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AEC721" w14:textId="77777777" w:rsidR="002F5273" w:rsidRPr="00890BCC" w:rsidRDefault="002F5273" w:rsidP="002F5273">
      <w:pPr>
        <w:autoSpaceDE w:val="0"/>
        <w:autoSpaceDN w:val="0"/>
        <w:adjustRightInd w:val="0"/>
        <w:rPr>
          <w:rFonts w:ascii="Times New Roman" w:eastAsia="Times New Roman" w:hAnsi="Times New Roman" w:cs="Times New Roman"/>
          <w:b/>
          <w:bCs/>
          <w:bdr w:val="none" w:sz="0" w:space="0" w:color="auto" w:frame="1"/>
          <w:lang w:eastAsia="en-US" w:bidi="ar-SA"/>
        </w:rPr>
      </w:pPr>
      <w:bookmarkStart w:id="0" w:name="_Toc4159457"/>
      <w:bookmarkStart w:id="1" w:name="_Toc30095472"/>
    </w:p>
    <w:p w14:paraId="001A140F" w14:textId="645252EE" w:rsidR="002F5273" w:rsidRPr="00890BCC" w:rsidRDefault="00000ECF" w:rsidP="002F5273">
      <w:pPr>
        <w:autoSpaceDE w:val="0"/>
        <w:autoSpaceDN w:val="0"/>
        <w:adjustRightInd w:val="0"/>
        <w:jc w:val="center"/>
        <w:rPr>
          <w:rFonts w:ascii="Times New Roman" w:hAnsi="Times New Roman" w:cs="Times New Roman"/>
          <w:b/>
        </w:rPr>
      </w:pPr>
      <w:r w:rsidRPr="00890BCC">
        <w:rPr>
          <w:rFonts w:ascii="Times New Roman" w:eastAsia="Calibri" w:hAnsi="Times New Roman" w:cs="Times New Roman"/>
          <w:b/>
          <w:lang w:bidi="ar-SA"/>
        </w:rPr>
        <w:t>КОНТРАКТ</w:t>
      </w:r>
      <w:r w:rsidR="002F5273" w:rsidRPr="00890BCC">
        <w:rPr>
          <w:rFonts w:ascii="Times New Roman" w:eastAsia="Calibri" w:hAnsi="Times New Roman" w:cs="Times New Roman"/>
          <w:b/>
          <w:lang w:bidi="ar-SA"/>
        </w:rPr>
        <w:t xml:space="preserve"> № </w:t>
      </w:r>
      <w:r w:rsidR="005A401F">
        <w:rPr>
          <w:rFonts w:ascii="Times New Roman" w:eastAsia="Calibri" w:hAnsi="Times New Roman" w:cs="Times New Roman"/>
          <w:b/>
          <w:lang w:bidi="ar-SA"/>
        </w:rPr>
        <w:t>_____</w:t>
      </w:r>
    </w:p>
    <w:p w14:paraId="6929AF5F" w14:textId="77777777" w:rsidR="002F5273" w:rsidRPr="00890BCC" w:rsidRDefault="002F5273" w:rsidP="002F5273">
      <w:pPr>
        <w:rPr>
          <w:rFonts w:ascii="Times New Roman" w:eastAsia="Calibri" w:hAnsi="Times New Roman" w:cs="Times New Roman"/>
          <w:caps/>
          <w:lang w:bidi="ar-SA"/>
        </w:rPr>
      </w:pPr>
    </w:p>
    <w:p w14:paraId="7F39C49B" w14:textId="21BE6548" w:rsidR="002F5273" w:rsidRPr="00890BCC" w:rsidRDefault="002F5273" w:rsidP="00093D1F">
      <w:pPr>
        <w:tabs>
          <w:tab w:val="left" w:pos="7371"/>
        </w:tabs>
        <w:rPr>
          <w:rFonts w:ascii="Times New Roman" w:eastAsia="Calibri" w:hAnsi="Times New Roman" w:cs="Times New Roman"/>
          <w:lang w:bidi="ar-SA"/>
        </w:rPr>
      </w:pPr>
      <w:r w:rsidRPr="00890BCC">
        <w:rPr>
          <w:rFonts w:ascii="Times New Roman" w:eastAsia="Calibri" w:hAnsi="Times New Roman" w:cs="Times New Roman"/>
          <w:lang w:eastAsia="en-US" w:bidi="ar-SA"/>
        </w:rPr>
        <w:t>Санкт-Петербург</w:t>
      </w:r>
      <w:r w:rsidRPr="00890BCC">
        <w:rPr>
          <w:rFonts w:ascii="Times New Roman" w:eastAsia="Calibri" w:hAnsi="Times New Roman" w:cs="Times New Roman"/>
          <w:lang w:eastAsia="en-US" w:bidi="ar-SA"/>
        </w:rPr>
        <w:tab/>
        <w:t xml:space="preserve">     «</w:t>
      </w:r>
      <w:r w:rsidR="005A401F">
        <w:rPr>
          <w:rFonts w:ascii="Times New Roman" w:eastAsia="Calibri" w:hAnsi="Times New Roman" w:cs="Times New Roman"/>
          <w:lang w:eastAsia="en-US" w:bidi="ar-SA"/>
        </w:rPr>
        <w:t>___</w:t>
      </w:r>
      <w:r w:rsidRPr="00890BCC">
        <w:rPr>
          <w:rFonts w:ascii="Times New Roman" w:eastAsia="Calibri" w:hAnsi="Times New Roman" w:cs="Times New Roman"/>
          <w:lang w:eastAsia="en-US" w:bidi="ar-SA"/>
        </w:rPr>
        <w:t xml:space="preserve">» </w:t>
      </w:r>
      <w:r w:rsidR="005A401F">
        <w:rPr>
          <w:rFonts w:ascii="Times New Roman" w:eastAsia="Calibri" w:hAnsi="Times New Roman" w:cs="Times New Roman"/>
          <w:lang w:eastAsia="en-US" w:bidi="ar-SA"/>
        </w:rPr>
        <w:t>______</w:t>
      </w:r>
      <w:r w:rsidRPr="00890BCC">
        <w:rPr>
          <w:rFonts w:ascii="Times New Roman" w:eastAsia="Calibri" w:hAnsi="Times New Roman" w:cs="Times New Roman"/>
          <w:lang w:eastAsia="en-US" w:bidi="ar-SA"/>
        </w:rPr>
        <w:t xml:space="preserve"> 202</w:t>
      </w:r>
      <w:r w:rsidR="00EF1017">
        <w:rPr>
          <w:rFonts w:ascii="Times New Roman" w:eastAsia="Calibri" w:hAnsi="Times New Roman" w:cs="Times New Roman"/>
          <w:lang w:eastAsia="en-US" w:bidi="ar-SA"/>
        </w:rPr>
        <w:t>6</w:t>
      </w:r>
      <w:r w:rsidRPr="00890BCC">
        <w:rPr>
          <w:rFonts w:ascii="Times New Roman" w:eastAsia="Calibri" w:hAnsi="Times New Roman" w:cs="Times New Roman"/>
          <w:lang w:eastAsia="en-US" w:bidi="ar-SA"/>
        </w:rPr>
        <w:t xml:space="preserve"> г.</w:t>
      </w:r>
    </w:p>
    <w:p w14:paraId="66387A59" w14:textId="77777777" w:rsidR="005E21B2" w:rsidRDefault="005E21B2" w:rsidP="002F5273">
      <w:pPr>
        <w:widowControl/>
        <w:ind w:firstLine="567"/>
        <w:jc w:val="both"/>
        <w:rPr>
          <w:rFonts w:ascii="Times New Roman" w:eastAsia="Calibri" w:hAnsi="Times New Roman" w:cs="Times New Roman"/>
          <w:color w:val="auto"/>
          <w:lang w:eastAsia="en-US" w:bidi="ar-SA"/>
        </w:rPr>
      </w:pPr>
    </w:p>
    <w:p w14:paraId="1FBA94E8" w14:textId="77777777" w:rsidR="000837C2" w:rsidRDefault="00B736D6" w:rsidP="002F5273">
      <w:pPr>
        <w:widowControl/>
        <w:ind w:firstLine="567"/>
        <w:jc w:val="both"/>
        <w:rPr>
          <w:rFonts w:ascii="Times New Roman" w:eastAsia="Calibri" w:hAnsi="Times New Roman" w:cs="Times New Roman"/>
          <w:lang w:eastAsia="en-US" w:bidi="ar-SA"/>
        </w:rPr>
      </w:pPr>
      <w:r w:rsidRPr="00B736D6">
        <w:rPr>
          <w:rFonts w:ascii="Times New Roman" w:eastAsia="Calibri" w:hAnsi="Times New Roman" w:cs="Times New Roman"/>
          <w:color w:val="auto"/>
          <w:lang w:eastAsia="en-US" w:bidi="ar-SA"/>
        </w:rPr>
        <w:t>Санкт-Петербургское государственное бюджетное учреждение «Социально-реабилитационный центр для несовершеннолетних «Прометей»</w:t>
      </w:r>
      <w:r w:rsidR="00C111D3" w:rsidRPr="00C111D3">
        <w:rPr>
          <w:rFonts w:ascii="Times New Roman" w:eastAsia="Calibri" w:hAnsi="Times New Roman" w:cs="Times New Roman"/>
          <w:color w:val="auto"/>
          <w:lang w:eastAsia="en-US" w:bidi="ar-SA"/>
        </w:rPr>
        <w:t xml:space="preserve">, именуемое в дальнейшем «Заказчик», в лице </w:t>
      </w:r>
      <w:r w:rsidRPr="00B736D6">
        <w:rPr>
          <w:rFonts w:ascii="Times New Roman" w:eastAsia="Calibri" w:hAnsi="Times New Roman" w:cs="Times New Roman"/>
          <w:color w:val="auto"/>
          <w:lang w:eastAsia="en-US" w:bidi="ar-SA"/>
        </w:rPr>
        <w:t xml:space="preserve">директора </w:t>
      </w:r>
      <w:proofErr w:type="spellStart"/>
      <w:r w:rsidRPr="00B736D6">
        <w:rPr>
          <w:rFonts w:ascii="Times New Roman" w:eastAsia="Calibri" w:hAnsi="Times New Roman" w:cs="Times New Roman"/>
          <w:color w:val="auto"/>
          <w:lang w:eastAsia="en-US" w:bidi="ar-SA"/>
        </w:rPr>
        <w:t>Дутовой</w:t>
      </w:r>
      <w:proofErr w:type="spellEnd"/>
      <w:r w:rsidRPr="00B736D6">
        <w:rPr>
          <w:rFonts w:ascii="Times New Roman" w:eastAsia="Calibri" w:hAnsi="Times New Roman" w:cs="Times New Roman"/>
          <w:color w:val="auto"/>
          <w:lang w:eastAsia="en-US" w:bidi="ar-SA"/>
        </w:rPr>
        <w:t xml:space="preserve"> Оксаны Владимировны</w:t>
      </w:r>
      <w:r w:rsidR="00C111D3" w:rsidRPr="00C111D3">
        <w:rPr>
          <w:rFonts w:ascii="Times New Roman" w:eastAsia="Calibri" w:hAnsi="Times New Roman" w:cs="Times New Roman"/>
          <w:color w:val="auto"/>
          <w:lang w:eastAsia="en-US" w:bidi="ar-SA"/>
        </w:rPr>
        <w:t>,</w:t>
      </w:r>
      <w:r w:rsidR="002F5273" w:rsidRPr="00261AFB">
        <w:rPr>
          <w:rFonts w:ascii="Times New Roman" w:eastAsia="Calibri" w:hAnsi="Times New Roman" w:cs="Times New Roman"/>
          <w:color w:val="auto"/>
          <w:lang w:eastAsia="en-US" w:bidi="ar-SA"/>
        </w:rPr>
        <w:t xml:space="preserve"> действующего на основании Устава, с одной</w:t>
      </w:r>
      <w:r w:rsidR="002F5273" w:rsidRPr="0064018C">
        <w:rPr>
          <w:rFonts w:ascii="Times New Roman" w:eastAsia="Calibri" w:hAnsi="Times New Roman" w:cs="Times New Roman"/>
          <w:color w:val="auto"/>
          <w:lang w:eastAsia="en-US" w:bidi="ar-SA"/>
        </w:rPr>
        <w:t xml:space="preserve"> стороны</w:t>
      </w:r>
      <w:r w:rsidR="002F5273" w:rsidRPr="0064018C">
        <w:rPr>
          <w:rFonts w:ascii="Times New Roman" w:eastAsia="Calibri" w:hAnsi="Times New Roman" w:cs="Times New Roman"/>
          <w:lang w:eastAsia="en-US" w:bidi="ar-SA"/>
        </w:rPr>
        <w:t>,</w:t>
      </w:r>
    </w:p>
    <w:p w14:paraId="1CF6A617" w14:textId="0728FD5C" w:rsidR="000837C2" w:rsidRDefault="002F5273" w:rsidP="002F5273">
      <w:pPr>
        <w:widowControl/>
        <w:ind w:firstLine="567"/>
        <w:jc w:val="both"/>
        <w:rPr>
          <w:rFonts w:ascii="Times New Roman" w:eastAsia="Calibri" w:hAnsi="Times New Roman" w:cs="Times New Roman"/>
          <w:lang w:eastAsia="en-US" w:bidi="ar-SA"/>
        </w:rPr>
      </w:pPr>
      <w:r w:rsidRPr="0064018C">
        <w:rPr>
          <w:rFonts w:ascii="Times New Roman" w:eastAsia="Calibri" w:hAnsi="Times New Roman" w:cs="Times New Roman"/>
          <w:lang w:eastAsia="en-US" w:bidi="ar-SA"/>
        </w:rPr>
        <w:t xml:space="preserve">и </w:t>
      </w:r>
      <w:r w:rsidR="005A401F">
        <w:rPr>
          <w:rFonts w:ascii="Times New Roman" w:eastAsia="Calibri" w:hAnsi="Times New Roman" w:cs="Times New Roman"/>
          <w:lang w:eastAsia="en-US" w:bidi="ar-SA"/>
        </w:rPr>
        <w:t>________________________.</w:t>
      </w:r>
      <w:r w:rsidRPr="0064018C">
        <w:rPr>
          <w:rFonts w:ascii="Times New Roman" w:eastAsia="Calibri" w:hAnsi="Times New Roman" w:cs="Times New Roman"/>
          <w:lang w:eastAsia="en-US" w:bidi="ar-SA"/>
        </w:rPr>
        <w:t xml:space="preserve"> именуемое(-</w:t>
      </w:r>
      <w:proofErr w:type="spellStart"/>
      <w:r w:rsidRPr="0064018C">
        <w:rPr>
          <w:rFonts w:ascii="Times New Roman" w:eastAsia="Calibri" w:hAnsi="Times New Roman" w:cs="Times New Roman"/>
          <w:lang w:eastAsia="en-US" w:bidi="ar-SA"/>
        </w:rPr>
        <w:t>ый</w:t>
      </w:r>
      <w:proofErr w:type="spellEnd"/>
      <w:r w:rsidRPr="0064018C">
        <w:rPr>
          <w:rFonts w:ascii="Times New Roman" w:eastAsia="Calibri" w:hAnsi="Times New Roman" w:cs="Times New Roman"/>
          <w:lang w:eastAsia="en-US" w:bidi="ar-SA"/>
        </w:rPr>
        <w:t>) в дальнейшем «</w:t>
      </w:r>
      <w:r w:rsidR="000837C2">
        <w:rPr>
          <w:rFonts w:ascii="Times New Roman" w:eastAsia="Calibri" w:hAnsi="Times New Roman" w:cs="Times New Roman"/>
          <w:lang w:eastAsia="en-US" w:bidi="ar-SA"/>
        </w:rPr>
        <w:t>Исполнитель</w:t>
      </w:r>
      <w:r w:rsidRPr="0064018C">
        <w:rPr>
          <w:rFonts w:ascii="Times New Roman" w:eastAsia="Calibri" w:hAnsi="Times New Roman" w:cs="Times New Roman"/>
          <w:lang w:eastAsia="en-US" w:bidi="ar-SA"/>
        </w:rPr>
        <w:t xml:space="preserve">», в лице </w:t>
      </w:r>
      <w:r w:rsidR="005A401F">
        <w:rPr>
          <w:rFonts w:ascii="Times New Roman" w:eastAsia="Calibri" w:hAnsi="Times New Roman" w:cs="Times New Roman"/>
          <w:lang w:eastAsia="en-US" w:bidi="ar-SA"/>
        </w:rPr>
        <w:t>_________________________</w:t>
      </w:r>
      <w:r w:rsidR="004B4256">
        <w:rPr>
          <w:rFonts w:ascii="Times New Roman" w:eastAsia="Calibri" w:hAnsi="Times New Roman" w:cs="Times New Roman"/>
          <w:lang w:eastAsia="en-US" w:bidi="ar-SA"/>
        </w:rPr>
        <w:t xml:space="preserve">, </w:t>
      </w:r>
      <w:r w:rsidRPr="00890BCC">
        <w:rPr>
          <w:rFonts w:ascii="Times New Roman" w:eastAsia="Calibri" w:hAnsi="Times New Roman" w:cs="Times New Roman"/>
          <w:lang w:eastAsia="en-US" w:bidi="ar-SA"/>
        </w:rPr>
        <w:t xml:space="preserve">действующего на основании </w:t>
      </w:r>
      <w:r w:rsidR="005A401F">
        <w:rPr>
          <w:rFonts w:ascii="Times New Roman" w:eastAsia="Calibri" w:hAnsi="Times New Roman" w:cs="Times New Roman"/>
          <w:lang w:eastAsia="en-US" w:bidi="ar-SA"/>
        </w:rPr>
        <w:t>__________</w:t>
      </w:r>
      <w:r w:rsidR="004B4256">
        <w:rPr>
          <w:rFonts w:ascii="Times New Roman" w:eastAsia="Calibri" w:hAnsi="Times New Roman" w:cs="Times New Roman"/>
          <w:lang w:eastAsia="en-US" w:bidi="ar-SA"/>
        </w:rPr>
        <w:t xml:space="preserve">, </w:t>
      </w:r>
      <w:r w:rsidRPr="00890BCC">
        <w:rPr>
          <w:rFonts w:ascii="Times New Roman" w:eastAsia="Calibri" w:hAnsi="Times New Roman" w:cs="Times New Roman"/>
          <w:lang w:eastAsia="en-US" w:bidi="ar-SA"/>
        </w:rPr>
        <w:t xml:space="preserve">с другой стороны, а вместе именуемые «Стороны», </w:t>
      </w:r>
      <w:r w:rsidR="00A84D50" w:rsidRPr="00A84D50">
        <w:rPr>
          <w:rFonts w:ascii="Times New Roman" w:eastAsia="Calibri" w:hAnsi="Times New Roman" w:cs="Times New Roman"/>
          <w:lang w:eastAsia="en-US" w:bidi="ar-SA"/>
        </w:rPr>
        <w:t>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от 05.04.2013 N 44-ФЗ,  заключили настоящий контракт (далее - контракт) о нижеследующем:</w:t>
      </w:r>
      <w:r w:rsidRPr="00890BCC">
        <w:rPr>
          <w:rFonts w:ascii="Times New Roman" w:eastAsia="Calibri" w:hAnsi="Times New Roman" w:cs="Times New Roman"/>
          <w:lang w:eastAsia="en-US" w:bidi="ar-SA"/>
        </w:rPr>
        <w:t xml:space="preserve"> </w:t>
      </w:r>
    </w:p>
    <w:p w14:paraId="3D4E7927" w14:textId="77777777" w:rsidR="005E21B2" w:rsidRDefault="005E21B2" w:rsidP="002F5273">
      <w:pPr>
        <w:widowControl/>
        <w:ind w:firstLine="567"/>
        <w:jc w:val="both"/>
        <w:rPr>
          <w:rFonts w:ascii="Times New Roman" w:eastAsia="Calibri" w:hAnsi="Times New Roman" w:cs="Times New Roman"/>
          <w:color w:val="auto"/>
          <w:lang w:eastAsia="en-US" w:bidi="ar-SA"/>
        </w:rPr>
      </w:pPr>
    </w:p>
    <w:p w14:paraId="068A9ADF" w14:textId="77777777" w:rsidR="005E21B2" w:rsidRPr="005E21B2" w:rsidRDefault="005E21B2" w:rsidP="005E21B2">
      <w:pPr>
        <w:widowControl/>
        <w:ind w:firstLine="567"/>
        <w:jc w:val="center"/>
        <w:rPr>
          <w:rFonts w:ascii="Times New Roman" w:eastAsia="Calibri" w:hAnsi="Times New Roman" w:cs="Times New Roman"/>
          <w:b/>
          <w:color w:val="auto"/>
          <w:lang w:eastAsia="en-US" w:bidi="ar-SA"/>
        </w:rPr>
      </w:pPr>
      <w:r w:rsidRPr="005E21B2">
        <w:rPr>
          <w:rFonts w:ascii="Times New Roman" w:eastAsia="Calibri" w:hAnsi="Times New Roman" w:cs="Times New Roman"/>
          <w:b/>
          <w:color w:val="auto"/>
          <w:lang w:eastAsia="en-US" w:bidi="ar-SA"/>
        </w:rPr>
        <w:t>1. ПРЕДМЕТ КОНТРАКТА</w:t>
      </w:r>
    </w:p>
    <w:p w14:paraId="0E641E5A" w14:textId="48405D81" w:rsidR="005E21B2" w:rsidRDefault="005E21B2" w:rsidP="00F524E8">
      <w:pPr>
        <w:widowControl/>
        <w:ind w:firstLine="567"/>
        <w:jc w:val="both"/>
        <w:rPr>
          <w:rFonts w:ascii="Times New Roman" w:eastAsia="Calibri" w:hAnsi="Times New Roman" w:cs="Times New Roman"/>
          <w:color w:val="auto"/>
          <w:lang w:eastAsia="en-US" w:bidi="ar-SA"/>
        </w:rPr>
      </w:pPr>
      <w:r w:rsidRPr="005E21B2">
        <w:rPr>
          <w:rFonts w:ascii="Times New Roman" w:eastAsia="Calibri" w:hAnsi="Times New Roman" w:cs="Times New Roman"/>
          <w:color w:val="auto"/>
          <w:lang w:eastAsia="en-US" w:bidi="ar-SA"/>
        </w:rPr>
        <w:t xml:space="preserve">1.1. В соответствии с Контрактом </w:t>
      </w:r>
      <w:r w:rsidR="000837C2">
        <w:rPr>
          <w:rFonts w:ascii="Times New Roman" w:eastAsia="Calibri" w:hAnsi="Times New Roman" w:cs="Times New Roman"/>
          <w:color w:val="auto"/>
          <w:lang w:eastAsia="en-US" w:bidi="ar-SA"/>
        </w:rPr>
        <w:t>Исполнитель</w:t>
      </w:r>
      <w:r w:rsidRPr="005E21B2">
        <w:rPr>
          <w:rFonts w:ascii="Times New Roman" w:eastAsia="Calibri" w:hAnsi="Times New Roman" w:cs="Times New Roman"/>
          <w:color w:val="auto"/>
          <w:lang w:eastAsia="en-US" w:bidi="ar-SA"/>
        </w:rPr>
        <w:t xml:space="preserve"> обязуется в порядке и сроки, предусмотренные Контрактом </w:t>
      </w:r>
      <w:r w:rsidR="004320AE">
        <w:rPr>
          <w:rFonts w:ascii="Times New Roman" w:eastAsia="Calibri" w:hAnsi="Times New Roman" w:cs="Times New Roman"/>
          <w:color w:val="auto"/>
          <w:lang w:eastAsia="en-US" w:bidi="ar-SA"/>
        </w:rPr>
        <w:t xml:space="preserve">оказать </w:t>
      </w:r>
      <w:r w:rsidR="00EF1017" w:rsidRPr="00EF1017">
        <w:rPr>
          <w:rFonts w:ascii="Times New Roman" w:eastAsia="Calibri" w:hAnsi="Times New Roman" w:cs="Times New Roman"/>
          <w:b/>
          <w:color w:val="auto"/>
          <w:lang w:eastAsia="en-US" w:bidi="ar-SA"/>
        </w:rPr>
        <w:t>услуг</w:t>
      </w:r>
      <w:r w:rsidR="00EF1017">
        <w:rPr>
          <w:rFonts w:ascii="Times New Roman" w:eastAsia="Calibri" w:hAnsi="Times New Roman" w:cs="Times New Roman"/>
          <w:b/>
          <w:color w:val="auto"/>
          <w:lang w:eastAsia="en-US" w:bidi="ar-SA"/>
        </w:rPr>
        <w:t>и</w:t>
      </w:r>
      <w:r w:rsidR="00EF1017" w:rsidRPr="00EF1017">
        <w:rPr>
          <w:rFonts w:ascii="Times New Roman" w:eastAsia="Calibri" w:hAnsi="Times New Roman" w:cs="Times New Roman"/>
          <w:b/>
          <w:color w:val="auto"/>
          <w:lang w:eastAsia="en-US" w:bidi="ar-SA"/>
        </w:rPr>
        <w:t xml:space="preserve"> </w:t>
      </w:r>
      <w:r w:rsidR="00A81BBD" w:rsidRPr="00A81BBD">
        <w:rPr>
          <w:rFonts w:ascii="Times New Roman" w:eastAsia="Calibri" w:hAnsi="Times New Roman" w:cs="Times New Roman"/>
          <w:b/>
          <w:color w:val="auto"/>
          <w:lang w:eastAsia="en-US" w:bidi="ar-SA"/>
        </w:rPr>
        <w:t>по ремонту периферийных устройств для нужд СПб ГБУ "СРЦН "Прометей" в 2026 году</w:t>
      </w:r>
      <w:r w:rsidR="00A81BBD" w:rsidRPr="00A81BBD">
        <w:rPr>
          <w:rFonts w:ascii="Times New Roman" w:eastAsia="Calibri" w:hAnsi="Times New Roman" w:cs="Times New Roman"/>
          <w:b/>
          <w:color w:val="auto"/>
          <w:lang w:eastAsia="en-US" w:bidi="ar-SA"/>
        </w:rPr>
        <w:t xml:space="preserve"> </w:t>
      </w:r>
      <w:r w:rsidRPr="005E21B2">
        <w:rPr>
          <w:rFonts w:ascii="Times New Roman" w:eastAsia="Calibri" w:hAnsi="Times New Roman" w:cs="Times New Roman"/>
          <w:color w:val="auto"/>
          <w:lang w:eastAsia="en-US" w:bidi="ar-SA"/>
        </w:rPr>
        <w:t xml:space="preserve">(далее - </w:t>
      </w:r>
      <w:r w:rsidR="00723E62">
        <w:rPr>
          <w:rFonts w:ascii="Times New Roman" w:eastAsia="Calibri" w:hAnsi="Times New Roman" w:cs="Times New Roman"/>
          <w:color w:val="auto"/>
          <w:lang w:eastAsia="en-US" w:bidi="ar-SA"/>
        </w:rPr>
        <w:t>услуга</w:t>
      </w:r>
      <w:r w:rsidRPr="005E21B2">
        <w:rPr>
          <w:rFonts w:ascii="Times New Roman" w:eastAsia="Calibri" w:hAnsi="Times New Roman" w:cs="Times New Roman"/>
          <w:color w:val="auto"/>
          <w:lang w:eastAsia="en-US" w:bidi="ar-SA"/>
        </w:rPr>
        <w:t>) в соответствии с</w:t>
      </w:r>
      <w:r w:rsidR="00A81BBD">
        <w:rPr>
          <w:rFonts w:ascii="Times New Roman" w:eastAsia="Calibri" w:hAnsi="Times New Roman" w:cs="Times New Roman"/>
          <w:color w:val="auto"/>
          <w:lang w:eastAsia="en-US" w:bidi="ar-SA"/>
        </w:rPr>
        <w:t xml:space="preserve"> </w:t>
      </w:r>
      <w:r w:rsidR="00F524E8" w:rsidRPr="00F524E8">
        <w:rPr>
          <w:rFonts w:ascii="Times New Roman" w:eastAsia="Calibri" w:hAnsi="Times New Roman" w:cs="Times New Roman"/>
          <w:color w:val="auto"/>
          <w:lang w:eastAsia="en-US" w:bidi="ar-SA"/>
        </w:rPr>
        <w:t>Расчет</w:t>
      </w:r>
      <w:r w:rsidR="00F524E8">
        <w:rPr>
          <w:rFonts w:ascii="Times New Roman" w:eastAsia="Calibri" w:hAnsi="Times New Roman" w:cs="Times New Roman"/>
          <w:color w:val="auto"/>
          <w:lang w:eastAsia="en-US" w:bidi="ar-SA"/>
        </w:rPr>
        <w:t>ом</w:t>
      </w:r>
      <w:r w:rsidR="00F524E8" w:rsidRPr="00F524E8">
        <w:rPr>
          <w:rFonts w:ascii="Times New Roman" w:eastAsia="Calibri" w:hAnsi="Times New Roman" w:cs="Times New Roman"/>
          <w:color w:val="auto"/>
          <w:lang w:eastAsia="en-US" w:bidi="ar-SA"/>
        </w:rPr>
        <w:t xml:space="preserve"> цены контракта (Приложение № 1)</w:t>
      </w:r>
      <w:r w:rsidR="00D738D8">
        <w:rPr>
          <w:rFonts w:ascii="Times New Roman" w:eastAsia="Calibri" w:hAnsi="Times New Roman" w:cs="Times New Roman"/>
          <w:color w:val="auto"/>
          <w:lang w:eastAsia="en-US" w:bidi="ar-SA"/>
        </w:rPr>
        <w:t xml:space="preserve"> и</w:t>
      </w:r>
      <w:r w:rsidR="00F524E8">
        <w:rPr>
          <w:rFonts w:ascii="Times New Roman" w:eastAsia="Calibri" w:hAnsi="Times New Roman" w:cs="Times New Roman"/>
          <w:color w:val="auto"/>
          <w:lang w:eastAsia="en-US" w:bidi="ar-SA"/>
        </w:rPr>
        <w:t xml:space="preserve"> Т</w:t>
      </w:r>
      <w:r w:rsidR="00F524E8" w:rsidRPr="00F524E8">
        <w:rPr>
          <w:rFonts w:ascii="Times New Roman" w:eastAsia="Calibri" w:hAnsi="Times New Roman" w:cs="Times New Roman"/>
          <w:color w:val="auto"/>
          <w:lang w:eastAsia="en-US" w:bidi="ar-SA"/>
        </w:rPr>
        <w:t>ехническ</w:t>
      </w:r>
      <w:r w:rsidR="00F524E8">
        <w:rPr>
          <w:rFonts w:ascii="Times New Roman" w:eastAsia="Calibri" w:hAnsi="Times New Roman" w:cs="Times New Roman"/>
          <w:color w:val="auto"/>
          <w:lang w:eastAsia="en-US" w:bidi="ar-SA"/>
        </w:rPr>
        <w:t>им</w:t>
      </w:r>
      <w:r w:rsidR="00F524E8" w:rsidRPr="00F524E8">
        <w:rPr>
          <w:rFonts w:ascii="Times New Roman" w:eastAsia="Calibri" w:hAnsi="Times New Roman" w:cs="Times New Roman"/>
          <w:color w:val="auto"/>
          <w:lang w:eastAsia="en-US" w:bidi="ar-SA"/>
        </w:rPr>
        <w:t xml:space="preserve"> задание</w:t>
      </w:r>
      <w:r w:rsidR="00F524E8">
        <w:rPr>
          <w:rFonts w:ascii="Times New Roman" w:eastAsia="Calibri" w:hAnsi="Times New Roman" w:cs="Times New Roman"/>
          <w:color w:val="auto"/>
          <w:lang w:eastAsia="en-US" w:bidi="ar-SA"/>
        </w:rPr>
        <w:t>м</w:t>
      </w:r>
      <w:r w:rsidR="00F524E8" w:rsidRPr="00F524E8">
        <w:rPr>
          <w:rFonts w:ascii="Times New Roman" w:eastAsia="Calibri" w:hAnsi="Times New Roman" w:cs="Times New Roman"/>
          <w:color w:val="auto"/>
          <w:lang w:eastAsia="en-US" w:bidi="ar-SA"/>
        </w:rPr>
        <w:t xml:space="preserve"> (Приложение № 2)</w:t>
      </w:r>
      <w:r w:rsidR="00A81BBD">
        <w:rPr>
          <w:rFonts w:ascii="Times New Roman" w:eastAsia="Calibri" w:hAnsi="Times New Roman" w:cs="Times New Roman"/>
          <w:color w:val="auto"/>
          <w:lang w:eastAsia="en-US" w:bidi="ar-SA"/>
        </w:rPr>
        <w:t>,</w:t>
      </w:r>
      <w:r w:rsidRPr="005E21B2">
        <w:rPr>
          <w:rFonts w:ascii="Times New Roman" w:eastAsia="Calibri" w:hAnsi="Times New Roman" w:cs="Times New Roman"/>
          <w:color w:val="auto"/>
          <w:lang w:eastAsia="en-US" w:bidi="ar-SA"/>
        </w:rPr>
        <w:t xml:space="preserve"> а Заказчик обязуется принять и оплатить их.  </w:t>
      </w:r>
    </w:p>
    <w:p w14:paraId="58B12F9C" w14:textId="7288BF44" w:rsidR="00D855F9" w:rsidRPr="005E21B2" w:rsidRDefault="00D855F9" w:rsidP="00EF1017">
      <w:pPr>
        <w:widowControl/>
        <w:ind w:firstLine="567"/>
        <w:jc w:val="both"/>
        <w:rPr>
          <w:rFonts w:ascii="Times New Roman" w:eastAsia="Calibri" w:hAnsi="Times New Roman" w:cs="Times New Roman"/>
          <w:color w:val="auto"/>
          <w:lang w:eastAsia="en-US" w:bidi="ar-SA"/>
        </w:rPr>
      </w:pPr>
      <w:r w:rsidRPr="00D855F9">
        <w:rPr>
          <w:rFonts w:ascii="Times New Roman" w:eastAsia="Calibri" w:hAnsi="Times New Roman" w:cs="Times New Roman"/>
          <w:color w:val="auto"/>
          <w:lang w:eastAsia="en-US" w:bidi="ar-SA"/>
        </w:rPr>
        <w:t xml:space="preserve">ИКЗ: </w:t>
      </w:r>
      <w:r w:rsidR="00EF1017" w:rsidRPr="00EF1017">
        <w:rPr>
          <w:rFonts w:ascii="Times New Roman" w:eastAsia="Calibri" w:hAnsi="Times New Roman" w:cs="Times New Roman"/>
          <w:color w:val="auto"/>
          <w:lang w:eastAsia="en-US" w:bidi="ar-SA"/>
        </w:rPr>
        <w:t>262781028183578100100100040000000244</w:t>
      </w:r>
      <w:r w:rsidR="00EF1017">
        <w:rPr>
          <w:rFonts w:ascii="Times New Roman" w:eastAsia="Calibri" w:hAnsi="Times New Roman" w:cs="Times New Roman"/>
          <w:color w:val="auto"/>
          <w:lang w:eastAsia="en-US" w:bidi="ar-SA"/>
        </w:rPr>
        <w:t>.</w:t>
      </w:r>
    </w:p>
    <w:p w14:paraId="71B74DCA" w14:textId="77777777" w:rsidR="000837C2" w:rsidRDefault="000837C2" w:rsidP="00723E62">
      <w:pPr>
        <w:jc w:val="center"/>
        <w:rPr>
          <w:rFonts w:ascii="Times New Roman" w:hAnsi="Times New Roman" w:cs="Times New Roman"/>
          <w:b/>
          <w:bCs/>
        </w:rPr>
      </w:pPr>
    </w:p>
    <w:p w14:paraId="20302B8E" w14:textId="77777777" w:rsidR="00723E62" w:rsidRPr="00670E5B" w:rsidRDefault="00723E62" w:rsidP="00723E62">
      <w:pPr>
        <w:jc w:val="center"/>
        <w:rPr>
          <w:rFonts w:ascii="Times New Roman" w:hAnsi="Times New Roman" w:cs="Times New Roman"/>
          <w:b/>
          <w:bCs/>
        </w:rPr>
      </w:pPr>
      <w:r w:rsidRPr="00670E5B">
        <w:rPr>
          <w:rFonts w:ascii="Times New Roman" w:hAnsi="Times New Roman" w:cs="Times New Roman"/>
          <w:b/>
          <w:bCs/>
        </w:rPr>
        <w:t>2. ПРАВА И ОБЯЗАННОСТИ СТОРОН</w:t>
      </w:r>
    </w:p>
    <w:p w14:paraId="7303B316" w14:textId="77777777" w:rsidR="00723E62" w:rsidRPr="00670E5B" w:rsidRDefault="00723E62" w:rsidP="004E06BC">
      <w:pPr>
        <w:ind w:firstLine="567"/>
        <w:jc w:val="both"/>
        <w:rPr>
          <w:rFonts w:ascii="Times New Roman" w:hAnsi="Times New Roman" w:cs="Times New Roman"/>
          <w:b/>
          <w:bCs/>
        </w:rPr>
      </w:pPr>
      <w:r w:rsidRPr="00670E5B">
        <w:rPr>
          <w:rFonts w:ascii="Times New Roman" w:hAnsi="Times New Roman" w:cs="Times New Roman"/>
          <w:b/>
          <w:bCs/>
        </w:rPr>
        <w:t>2.1. Заказчик вправе:</w:t>
      </w:r>
    </w:p>
    <w:p w14:paraId="6FFA3E49" w14:textId="77777777" w:rsidR="00723E62" w:rsidRPr="00670E5B" w:rsidRDefault="00723E62" w:rsidP="004E06BC">
      <w:pPr>
        <w:ind w:firstLine="567"/>
        <w:jc w:val="both"/>
        <w:rPr>
          <w:rFonts w:ascii="Times New Roman" w:hAnsi="Times New Roman" w:cs="Times New Roman"/>
        </w:rPr>
      </w:pPr>
      <w:r w:rsidRPr="00646FE7">
        <w:rPr>
          <w:rFonts w:ascii="Times New Roman" w:hAnsi="Times New Roman" w:cs="Times New Roman"/>
        </w:rPr>
        <w:t xml:space="preserve">- </w:t>
      </w:r>
      <w:r w:rsidRPr="00670E5B">
        <w:rPr>
          <w:rFonts w:ascii="Times New Roman" w:hAnsi="Times New Roman" w:cs="Times New Roman"/>
        </w:rPr>
        <w:t>требовать надлежащего исполнения обязательств в соответствии с Контрактом;</w:t>
      </w:r>
    </w:p>
    <w:p w14:paraId="6E347AEA" w14:textId="77777777" w:rsidR="00723E62" w:rsidRPr="00670E5B" w:rsidRDefault="00723E62" w:rsidP="004E06BC">
      <w:pPr>
        <w:ind w:firstLine="567"/>
        <w:jc w:val="both"/>
        <w:rPr>
          <w:rFonts w:ascii="Times New Roman" w:hAnsi="Times New Roman" w:cs="Times New Roman"/>
        </w:rPr>
      </w:pPr>
      <w:r w:rsidRPr="00646FE7">
        <w:rPr>
          <w:rFonts w:ascii="Times New Roman" w:hAnsi="Times New Roman" w:cs="Times New Roman"/>
        </w:rPr>
        <w:t xml:space="preserve">- </w:t>
      </w:r>
      <w:r w:rsidRPr="00670E5B">
        <w:rPr>
          <w:rFonts w:ascii="Times New Roman" w:hAnsi="Times New Roman" w:cs="Times New Roman"/>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E5C61B6" w14:textId="77777777" w:rsidR="00723E62" w:rsidRDefault="00723E62" w:rsidP="004E06BC">
      <w:pPr>
        <w:ind w:firstLine="567"/>
        <w:jc w:val="both"/>
        <w:rPr>
          <w:rFonts w:ascii="Times New Roman" w:hAnsi="Times New Roman" w:cs="Times New Roman"/>
        </w:rPr>
      </w:pPr>
      <w:r w:rsidRPr="00646FE7">
        <w:rPr>
          <w:rFonts w:ascii="Times New Roman" w:hAnsi="Times New Roman" w:cs="Times New Roman"/>
        </w:rPr>
        <w:t xml:space="preserve">- </w:t>
      </w:r>
      <w:r w:rsidRPr="00670E5B">
        <w:rPr>
          <w:rFonts w:ascii="Times New Roman" w:hAnsi="Times New Roman" w:cs="Times New Roman"/>
        </w:rPr>
        <w:t>запрашивать информацию о ходе и состоянии исполнения обязательств по Контракту;</w:t>
      </w:r>
    </w:p>
    <w:p w14:paraId="691D62F3" w14:textId="77777777" w:rsidR="00723E62" w:rsidRPr="00670E5B" w:rsidRDefault="00723E62" w:rsidP="004E06BC">
      <w:pPr>
        <w:ind w:firstLine="567"/>
        <w:jc w:val="both"/>
        <w:rPr>
          <w:rFonts w:ascii="Times New Roman" w:hAnsi="Times New Roman" w:cs="Times New Roman"/>
        </w:rPr>
      </w:pPr>
      <w:r w:rsidRPr="00646FE7">
        <w:rPr>
          <w:rFonts w:ascii="Times New Roman" w:hAnsi="Times New Roman" w:cs="Times New Roman"/>
        </w:rPr>
        <w:t xml:space="preserve">- </w:t>
      </w:r>
      <w:r w:rsidRPr="00670E5B">
        <w:rPr>
          <w:rFonts w:ascii="Times New Roman" w:hAnsi="Times New Roman" w:cs="Times New Roman"/>
        </w:rPr>
        <w:t>осуществлять контроль за порядком и сроками оказания услуг, не вмешиваясь в оперативно-хозяйственную деятельность Исполнителя;</w:t>
      </w:r>
    </w:p>
    <w:p w14:paraId="2769EA68" w14:textId="77777777" w:rsidR="00723E62" w:rsidRPr="00670E5B" w:rsidRDefault="00723E62" w:rsidP="004E06BC">
      <w:pPr>
        <w:ind w:firstLine="567"/>
        <w:jc w:val="both"/>
        <w:rPr>
          <w:rFonts w:ascii="Times New Roman" w:hAnsi="Times New Roman" w:cs="Times New Roman"/>
        </w:rPr>
      </w:pPr>
      <w:r w:rsidRPr="00646FE7">
        <w:rPr>
          <w:rFonts w:ascii="Times New Roman" w:hAnsi="Times New Roman" w:cs="Times New Roman"/>
        </w:rPr>
        <w:t xml:space="preserve">- </w:t>
      </w:r>
      <w:r w:rsidRPr="00670E5B">
        <w:rPr>
          <w:rFonts w:ascii="Times New Roman" w:hAnsi="Times New Roman" w:cs="Times New Roman"/>
        </w:rPr>
        <w:t>отказаться от принятия и оплаты услуг, не соответствующих требованиям Контракта;</w:t>
      </w:r>
    </w:p>
    <w:p w14:paraId="2552615D" w14:textId="77777777" w:rsidR="00723E62" w:rsidRPr="00670E5B" w:rsidRDefault="00723E62" w:rsidP="004E06BC">
      <w:pPr>
        <w:ind w:firstLine="567"/>
        <w:jc w:val="both"/>
        <w:rPr>
          <w:rFonts w:ascii="Times New Roman" w:hAnsi="Times New Roman" w:cs="Times New Roman"/>
        </w:rPr>
      </w:pPr>
      <w:r w:rsidRPr="00646FE7">
        <w:rPr>
          <w:rFonts w:ascii="Times New Roman" w:hAnsi="Times New Roman" w:cs="Times New Roman"/>
        </w:rPr>
        <w:t xml:space="preserve">- </w:t>
      </w:r>
      <w:r w:rsidRPr="00670E5B">
        <w:rPr>
          <w:rFonts w:ascii="Times New Roman" w:hAnsi="Times New Roman" w:cs="Times New Roman"/>
        </w:rPr>
        <w:t>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646DEE7F" w14:textId="77777777" w:rsidR="00723E62" w:rsidRPr="00670E5B" w:rsidRDefault="00723E62" w:rsidP="004E06BC">
      <w:pPr>
        <w:ind w:firstLine="567"/>
        <w:jc w:val="both"/>
        <w:rPr>
          <w:rFonts w:ascii="Times New Roman" w:hAnsi="Times New Roman" w:cs="Times New Roman"/>
        </w:rPr>
      </w:pPr>
      <w:r w:rsidRPr="00646FE7">
        <w:rPr>
          <w:rFonts w:ascii="Times New Roman" w:hAnsi="Times New Roman" w:cs="Times New Roman"/>
        </w:rPr>
        <w:tab/>
      </w:r>
      <w:r w:rsidRPr="00670E5B">
        <w:rPr>
          <w:rFonts w:ascii="Times New Roman" w:hAnsi="Times New Roman" w:cs="Times New Roman"/>
        </w:rPr>
        <w:t xml:space="preserve"> </w:t>
      </w:r>
      <w:r w:rsidRPr="00646FE7">
        <w:rPr>
          <w:rFonts w:ascii="Times New Roman" w:hAnsi="Times New Roman" w:cs="Times New Roman"/>
        </w:rPr>
        <w:t xml:space="preserve">- </w:t>
      </w:r>
      <w:r w:rsidRPr="00670E5B">
        <w:rPr>
          <w:rFonts w:ascii="Times New Roman" w:hAnsi="Times New Roman" w:cs="Times New Roman"/>
        </w:rPr>
        <w:t>иметь иные права.</w:t>
      </w:r>
    </w:p>
    <w:p w14:paraId="68636370" w14:textId="77777777" w:rsidR="00723E62" w:rsidRDefault="00723E62" w:rsidP="004E06BC">
      <w:pPr>
        <w:ind w:firstLine="567"/>
        <w:jc w:val="both"/>
        <w:rPr>
          <w:rFonts w:ascii="Times New Roman" w:hAnsi="Times New Roman" w:cs="Times New Roman"/>
          <w:b/>
          <w:bCs/>
        </w:rPr>
      </w:pPr>
      <w:r w:rsidRPr="00670E5B">
        <w:rPr>
          <w:rFonts w:ascii="Times New Roman" w:hAnsi="Times New Roman" w:cs="Times New Roman"/>
          <w:b/>
          <w:bCs/>
        </w:rPr>
        <w:t>2.2. Заказчик обязан:</w:t>
      </w:r>
    </w:p>
    <w:p w14:paraId="47EAAFB5"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 направлять Исполнителю письменную претензию при выявлении нарушений требований действующего законодательства и (или) условий настоящего Контракта при оказании услуги;</w:t>
      </w:r>
    </w:p>
    <w:p w14:paraId="11637B70"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 производить оплату Исполнителю за оказанную услугу, в сроки и в порядке установленные настоящим Контрактом;</w:t>
      </w:r>
    </w:p>
    <w:p w14:paraId="30833282" w14:textId="77777777" w:rsidR="00723E62" w:rsidRPr="00670E5B" w:rsidRDefault="00723E62" w:rsidP="004E06BC">
      <w:pPr>
        <w:ind w:firstLine="567"/>
        <w:jc w:val="both"/>
        <w:rPr>
          <w:rFonts w:ascii="Times New Roman" w:hAnsi="Times New Roman" w:cs="Times New Roman"/>
        </w:rPr>
      </w:pPr>
      <w:r w:rsidRPr="00646FE7">
        <w:rPr>
          <w:rFonts w:ascii="Times New Roman" w:hAnsi="Times New Roman" w:cs="Times New Roman"/>
        </w:rPr>
        <w:t xml:space="preserve">- </w:t>
      </w:r>
      <w:r w:rsidRPr="00670E5B">
        <w:rPr>
          <w:rFonts w:ascii="Times New Roman" w:hAnsi="Times New Roman" w:cs="Times New Roman"/>
        </w:rPr>
        <w:t xml:space="preserve">осуществлять контроль за ходом и качеством услуг, соблюдением сроков их оказания и соответствием установленной Контрактом цене, не вмешиваясь при этом </w:t>
      </w:r>
      <w:r w:rsidRPr="00670E5B">
        <w:rPr>
          <w:rFonts w:ascii="Times New Roman" w:hAnsi="Times New Roman" w:cs="Times New Roman"/>
        </w:rPr>
        <w:br/>
        <w:t>в оперативно-хозяйственную деятельность Исполнителя.</w:t>
      </w:r>
    </w:p>
    <w:p w14:paraId="34356F42" w14:textId="77777777" w:rsidR="00723E62" w:rsidRPr="00670E5B" w:rsidRDefault="00723E62" w:rsidP="004E06BC">
      <w:pPr>
        <w:ind w:firstLine="567"/>
        <w:jc w:val="both"/>
        <w:rPr>
          <w:rFonts w:ascii="Times New Roman" w:hAnsi="Times New Roman" w:cs="Times New Roman"/>
        </w:rPr>
      </w:pPr>
      <w:r w:rsidRPr="00646FE7">
        <w:rPr>
          <w:rFonts w:ascii="Times New Roman" w:hAnsi="Times New Roman" w:cs="Times New Roman"/>
        </w:rPr>
        <w:t xml:space="preserve">- </w:t>
      </w:r>
      <w:r w:rsidRPr="00670E5B">
        <w:rPr>
          <w:rFonts w:ascii="Times New Roman" w:hAnsi="Times New Roman" w:cs="Times New Roman"/>
        </w:rPr>
        <w:t>принять услуги в порядке и сроки, предусмотренные Контрактом;</w:t>
      </w:r>
    </w:p>
    <w:p w14:paraId="00F9FC24" w14:textId="77777777" w:rsidR="00723E62" w:rsidRPr="00670E5B" w:rsidRDefault="00723E62" w:rsidP="004E06BC">
      <w:pPr>
        <w:ind w:firstLine="567"/>
        <w:jc w:val="both"/>
        <w:rPr>
          <w:rFonts w:ascii="Times New Roman" w:hAnsi="Times New Roman" w:cs="Times New Roman"/>
        </w:rPr>
      </w:pPr>
      <w:r w:rsidRPr="00646FE7">
        <w:rPr>
          <w:rFonts w:ascii="Times New Roman" w:hAnsi="Times New Roman" w:cs="Times New Roman"/>
        </w:rPr>
        <w:t xml:space="preserve">- </w:t>
      </w:r>
      <w:r w:rsidRPr="00670E5B">
        <w:rPr>
          <w:rFonts w:ascii="Times New Roman" w:hAnsi="Times New Roman" w:cs="Times New Roman"/>
        </w:rPr>
        <w:t>оплатить оказанные услуги в случае надлежащего исполнения обязательств по контракту в порядке и на условиях, предусмотренным Контрактом.</w:t>
      </w:r>
    </w:p>
    <w:p w14:paraId="114A974B"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 нести иные обязанности.</w:t>
      </w:r>
    </w:p>
    <w:p w14:paraId="759AE426" w14:textId="77777777" w:rsidR="00723E62" w:rsidRPr="00670E5B" w:rsidRDefault="00723E62" w:rsidP="004E06BC">
      <w:pPr>
        <w:ind w:firstLine="567"/>
        <w:jc w:val="both"/>
        <w:rPr>
          <w:rFonts w:ascii="Times New Roman" w:hAnsi="Times New Roman" w:cs="Times New Roman"/>
          <w:b/>
          <w:bCs/>
        </w:rPr>
      </w:pPr>
      <w:r w:rsidRPr="00670E5B">
        <w:rPr>
          <w:rFonts w:ascii="Times New Roman" w:hAnsi="Times New Roman" w:cs="Times New Roman"/>
          <w:b/>
          <w:bCs/>
        </w:rPr>
        <w:t>2.3. Исполнитель вправе:</w:t>
      </w:r>
    </w:p>
    <w:p w14:paraId="522F6B38"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 требовать от Заказчика выполнения своих обязательств по Контракту;</w:t>
      </w:r>
    </w:p>
    <w:p w14:paraId="00312AAD"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 требовать подписания документов об исполнении им обязательств по настоящему Контракту от Заказчика;</w:t>
      </w:r>
    </w:p>
    <w:p w14:paraId="793ECE77" w14:textId="77777777" w:rsidR="00723E62" w:rsidRPr="00646FE7" w:rsidRDefault="00723E62" w:rsidP="004E06BC">
      <w:pPr>
        <w:ind w:firstLine="567"/>
        <w:jc w:val="both"/>
        <w:rPr>
          <w:rFonts w:ascii="Times New Roman" w:hAnsi="Times New Roman" w:cs="Times New Roman"/>
        </w:rPr>
      </w:pPr>
      <w:r w:rsidRPr="00670E5B">
        <w:rPr>
          <w:rFonts w:ascii="Times New Roman" w:hAnsi="Times New Roman" w:cs="Times New Roman"/>
        </w:rPr>
        <w:lastRenderedPageBreak/>
        <w:t xml:space="preserve"> - требовать от Заказчика оплаты по настоящему Контракту в случае надлежащего исполнения своих обязательств.</w:t>
      </w:r>
    </w:p>
    <w:p w14:paraId="79839E18"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 xml:space="preserve"> - иметь иные права.</w:t>
      </w:r>
    </w:p>
    <w:p w14:paraId="4954F87A" w14:textId="77777777" w:rsidR="00723E62" w:rsidRDefault="00723E62" w:rsidP="004E06BC">
      <w:pPr>
        <w:ind w:firstLine="567"/>
        <w:jc w:val="both"/>
        <w:rPr>
          <w:rFonts w:ascii="Times New Roman" w:hAnsi="Times New Roman" w:cs="Times New Roman"/>
          <w:b/>
          <w:bCs/>
        </w:rPr>
      </w:pPr>
      <w:r w:rsidRPr="00670E5B">
        <w:rPr>
          <w:rFonts w:ascii="Times New Roman" w:hAnsi="Times New Roman" w:cs="Times New Roman"/>
          <w:b/>
          <w:bCs/>
        </w:rPr>
        <w:t>2.4. Исполнитель обязан:</w:t>
      </w:r>
    </w:p>
    <w:p w14:paraId="5BCD409A" w14:textId="76707D15" w:rsidR="00723E62" w:rsidRPr="00574BAB" w:rsidRDefault="00723E62" w:rsidP="004E06BC">
      <w:pPr>
        <w:ind w:firstLine="567"/>
        <w:jc w:val="both"/>
        <w:rPr>
          <w:rFonts w:ascii="Times New Roman" w:hAnsi="Times New Roman" w:cs="Times New Roman"/>
        </w:rPr>
      </w:pPr>
      <w:r w:rsidRPr="00574BAB">
        <w:rPr>
          <w:rFonts w:ascii="Times New Roman" w:hAnsi="Times New Roman" w:cs="Times New Roman"/>
        </w:rPr>
        <w:t xml:space="preserve">- оказать услуги в соответствии с Приложениями к Контракту, обеспечив надлежащее качество, в сроки, установленные Контрактом; </w:t>
      </w:r>
    </w:p>
    <w:p w14:paraId="6C343D71" w14:textId="77777777" w:rsidR="00723E62" w:rsidRPr="00574BAB" w:rsidRDefault="00723E62" w:rsidP="004E06BC">
      <w:pPr>
        <w:ind w:firstLine="567"/>
        <w:jc w:val="both"/>
        <w:rPr>
          <w:rFonts w:ascii="Times New Roman" w:hAnsi="Times New Roman" w:cs="Times New Roman"/>
        </w:rPr>
      </w:pPr>
      <w:r w:rsidRPr="00574BAB">
        <w:rPr>
          <w:rFonts w:ascii="Times New Roman" w:hAnsi="Times New Roman" w:cs="Times New Roman"/>
        </w:rPr>
        <w:t xml:space="preserve">- оказывать услуги качественно, квалифицированными специалистами, обеспеченными </w:t>
      </w:r>
      <w:r w:rsidR="004E06BC">
        <w:rPr>
          <w:rFonts w:ascii="Times New Roman" w:hAnsi="Times New Roman" w:cs="Times New Roman"/>
        </w:rPr>
        <w:t xml:space="preserve">необходимой </w:t>
      </w:r>
      <w:r w:rsidRPr="00574BAB">
        <w:rPr>
          <w:rFonts w:ascii="Times New Roman" w:hAnsi="Times New Roman" w:cs="Times New Roman"/>
        </w:rPr>
        <w:t xml:space="preserve">спецодеждой, необходимым инвентарем и расходными материалами в объеме, необходимом и достаточном для оказания услуг с надлежащим качеством. </w:t>
      </w:r>
    </w:p>
    <w:p w14:paraId="2B260EAA" w14:textId="77777777" w:rsidR="004E06BC" w:rsidRDefault="00723E62" w:rsidP="004E06BC">
      <w:pPr>
        <w:ind w:firstLine="567"/>
        <w:jc w:val="both"/>
        <w:rPr>
          <w:rFonts w:ascii="Times New Roman" w:hAnsi="Times New Roman" w:cs="Times New Roman"/>
        </w:rPr>
      </w:pPr>
      <w:r w:rsidRPr="00574BAB">
        <w:rPr>
          <w:rFonts w:ascii="Times New Roman" w:hAnsi="Times New Roman" w:cs="Times New Roman"/>
        </w:rPr>
        <w:t xml:space="preserve">- оказывать услуги с использованием материалов, средств, оборудования Исполнителя, в том числе расходных материалов. </w:t>
      </w:r>
    </w:p>
    <w:p w14:paraId="6E0D57E9" w14:textId="77777777" w:rsidR="00723E62" w:rsidRPr="00574BAB" w:rsidRDefault="00723E62" w:rsidP="004E06BC">
      <w:pPr>
        <w:ind w:firstLine="567"/>
        <w:jc w:val="both"/>
        <w:rPr>
          <w:rFonts w:ascii="Times New Roman" w:hAnsi="Times New Roman" w:cs="Times New Roman"/>
        </w:rPr>
      </w:pPr>
      <w:r w:rsidRPr="00574BAB">
        <w:rPr>
          <w:rFonts w:ascii="Times New Roman" w:hAnsi="Times New Roman" w:cs="Times New Roman"/>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14:paraId="10F282C7" w14:textId="77777777" w:rsidR="00723E62" w:rsidRPr="00574BAB" w:rsidRDefault="00723E62" w:rsidP="004E06BC">
      <w:pPr>
        <w:ind w:firstLine="567"/>
        <w:jc w:val="both"/>
        <w:rPr>
          <w:rFonts w:ascii="Times New Roman" w:hAnsi="Times New Roman" w:cs="Times New Roman"/>
        </w:rPr>
      </w:pPr>
      <w:r w:rsidRPr="00574BAB">
        <w:rPr>
          <w:rFonts w:ascii="Times New Roman" w:hAnsi="Times New Roman" w:cs="Times New Roman"/>
        </w:rPr>
        <w:t>- передать надлежащим образом оформленные отчетные и финансовые документы в порядке и срок, установленные Контрактом;</w:t>
      </w:r>
    </w:p>
    <w:p w14:paraId="428FCCF5" w14:textId="77777777" w:rsidR="00723E62" w:rsidRPr="00574BAB" w:rsidRDefault="00723E62" w:rsidP="004E06BC">
      <w:pPr>
        <w:ind w:firstLine="567"/>
        <w:jc w:val="both"/>
        <w:rPr>
          <w:rFonts w:ascii="Times New Roman" w:hAnsi="Times New Roman" w:cs="Times New Roman"/>
        </w:rPr>
      </w:pPr>
      <w:r w:rsidRPr="00574BAB">
        <w:rPr>
          <w:rFonts w:ascii="Times New Roman" w:hAnsi="Times New Roman" w:cs="Times New Roman"/>
        </w:rPr>
        <w:t>- представить по запросу Заказчика в сроки, указанные в таком запросе, информацию о ходе исполнения обязательств по Контракту;</w:t>
      </w:r>
    </w:p>
    <w:p w14:paraId="21B6A37B" w14:textId="77777777" w:rsidR="00723E62" w:rsidRPr="00574BAB" w:rsidRDefault="00723E62" w:rsidP="004E06BC">
      <w:pPr>
        <w:ind w:firstLine="567"/>
        <w:jc w:val="both"/>
        <w:rPr>
          <w:rFonts w:ascii="Times New Roman" w:hAnsi="Times New Roman" w:cs="Times New Roman"/>
        </w:rPr>
      </w:pPr>
      <w:r w:rsidRPr="00574BAB">
        <w:rPr>
          <w:rFonts w:ascii="Times New Roman" w:hAnsi="Times New Roman" w:cs="Times New Roman"/>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6AA5C4E" w14:textId="77777777" w:rsidR="00723E62" w:rsidRPr="00574BAB" w:rsidRDefault="00723E62" w:rsidP="004E06BC">
      <w:pPr>
        <w:ind w:firstLine="567"/>
        <w:jc w:val="both"/>
        <w:rPr>
          <w:rFonts w:ascii="Times New Roman" w:hAnsi="Times New Roman" w:cs="Times New Roman"/>
        </w:rPr>
      </w:pPr>
      <w:r w:rsidRPr="00574BAB">
        <w:rPr>
          <w:rFonts w:ascii="Times New Roman" w:hAnsi="Times New Roman" w:cs="Times New Roman"/>
        </w:rPr>
        <w:t>- соблюдать конфиденциальность в отношении всей информации, ставшей известной Исполнителю в связи с исполнением обязательств по Контракту;</w:t>
      </w:r>
    </w:p>
    <w:p w14:paraId="00A40624" w14:textId="77777777" w:rsidR="00723E62" w:rsidRPr="00574BAB" w:rsidRDefault="00723E62" w:rsidP="004E06BC">
      <w:pPr>
        <w:ind w:firstLine="567"/>
        <w:jc w:val="both"/>
        <w:rPr>
          <w:rFonts w:ascii="Times New Roman" w:hAnsi="Times New Roman" w:cs="Times New Roman"/>
        </w:rPr>
      </w:pPr>
      <w:r w:rsidRPr="00574BAB">
        <w:rPr>
          <w:rFonts w:ascii="Times New Roman" w:hAnsi="Times New Roman" w:cs="Times New Roman"/>
        </w:rPr>
        <w:t>- незамедлительно уведомлять Заказчика обо всех созданных в процессе исполнения Контракта объектах интеллектуальной собственности;</w:t>
      </w:r>
    </w:p>
    <w:p w14:paraId="2F8C3279"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 выполнять иные обязанности, предусмотренные действующим законодательством и Контрактом.</w:t>
      </w:r>
    </w:p>
    <w:p w14:paraId="307929EB" w14:textId="77777777" w:rsidR="00723E62" w:rsidRPr="00670E5B" w:rsidRDefault="00723E62" w:rsidP="00723E62">
      <w:pPr>
        <w:jc w:val="both"/>
        <w:rPr>
          <w:rFonts w:ascii="Times New Roman" w:hAnsi="Times New Roman" w:cs="Times New Roman"/>
        </w:rPr>
      </w:pPr>
    </w:p>
    <w:p w14:paraId="3349F92C" w14:textId="77777777" w:rsidR="00723E62" w:rsidRPr="00646FE7" w:rsidRDefault="00723E62" w:rsidP="00723E62">
      <w:pPr>
        <w:jc w:val="center"/>
        <w:rPr>
          <w:rFonts w:ascii="Times New Roman" w:hAnsi="Times New Roman" w:cs="Times New Roman"/>
          <w:b/>
          <w:bCs/>
        </w:rPr>
      </w:pPr>
      <w:r w:rsidRPr="00646FE7">
        <w:rPr>
          <w:rFonts w:ascii="Times New Roman" w:hAnsi="Times New Roman" w:cs="Times New Roman"/>
          <w:b/>
          <w:bCs/>
        </w:rPr>
        <w:t xml:space="preserve">3. </w:t>
      </w:r>
      <w:r w:rsidRPr="00670E5B">
        <w:rPr>
          <w:rFonts w:ascii="Times New Roman" w:hAnsi="Times New Roman" w:cs="Times New Roman"/>
          <w:b/>
          <w:bCs/>
        </w:rPr>
        <w:t>ЦЕНА КОНТРАКТА, ПОРЯДОК РАСЧЕТОВ (ПОРЯДОК И СРОКИ ОПЛАТЫ УСЛУГ), ОБЕСПЕЧЕНИЕ ИСПОЛНЕНИЕ КОНТРАКТА</w:t>
      </w:r>
    </w:p>
    <w:p w14:paraId="37E8D22E" w14:textId="7ED8802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 xml:space="preserve">3.1. Цена Контракта (общая стоимость услуг) составляет: </w:t>
      </w:r>
      <w:r w:rsidR="005A401F">
        <w:rPr>
          <w:rFonts w:ascii="Times New Roman" w:hAnsi="Times New Roman" w:cs="Times New Roman"/>
        </w:rPr>
        <w:t>______________</w:t>
      </w:r>
      <w:r w:rsidRPr="00670E5B">
        <w:rPr>
          <w:rFonts w:ascii="Times New Roman" w:hAnsi="Times New Roman" w:cs="Times New Roman"/>
        </w:rPr>
        <w:t xml:space="preserve"> (</w:t>
      </w:r>
      <w:r w:rsidR="005A401F">
        <w:rPr>
          <w:rFonts w:ascii="Times New Roman" w:hAnsi="Times New Roman" w:cs="Times New Roman"/>
        </w:rPr>
        <w:t>______________</w:t>
      </w:r>
      <w:r w:rsidR="004B4256">
        <w:rPr>
          <w:rFonts w:ascii="Times New Roman" w:hAnsi="Times New Roman" w:cs="Times New Roman"/>
        </w:rPr>
        <w:t>),</w:t>
      </w:r>
      <w:r w:rsidRPr="00670E5B">
        <w:rPr>
          <w:rFonts w:ascii="Times New Roman" w:hAnsi="Times New Roman" w:cs="Times New Roman"/>
        </w:rPr>
        <w:t xml:space="preserve"> </w:t>
      </w:r>
      <w:r w:rsidR="005A401F">
        <w:rPr>
          <w:rFonts w:ascii="Times New Roman" w:hAnsi="Times New Roman" w:cs="Times New Roman"/>
        </w:rPr>
        <w:t>включая НДС/</w:t>
      </w:r>
      <w:r w:rsidR="004B4256">
        <w:rPr>
          <w:rFonts w:ascii="Times New Roman" w:hAnsi="Times New Roman" w:cs="Times New Roman"/>
        </w:rPr>
        <w:t>без НДС,</w:t>
      </w:r>
      <w:r w:rsidRPr="00670E5B">
        <w:rPr>
          <w:rFonts w:ascii="Times New Roman" w:hAnsi="Times New Roman" w:cs="Times New Roman"/>
        </w:rPr>
        <w:t xml:space="preserve"> и определяется расчетом цены Контракта (Приложение № 1 к Контракту).</w:t>
      </w:r>
    </w:p>
    <w:p w14:paraId="57C19AB3"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Цена контракта является твердой и определяется на весь срок исполнения Контракта.</w:t>
      </w:r>
    </w:p>
    <w:p w14:paraId="3958B5F2" w14:textId="5F7B6BBD" w:rsidR="00723E62" w:rsidRPr="00D0064E" w:rsidRDefault="00723E62" w:rsidP="004E06BC">
      <w:pPr>
        <w:ind w:firstLine="567"/>
        <w:jc w:val="both"/>
        <w:rPr>
          <w:rFonts w:ascii="Times New Roman" w:hAnsi="Times New Roman" w:cs="Times New Roman"/>
        </w:rPr>
      </w:pPr>
      <w:r w:rsidRPr="00D0064E">
        <w:rPr>
          <w:rFonts w:ascii="Times New Roman" w:hAnsi="Times New Roman" w:cs="Times New Roman"/>
        </w:rPr>
        <w:t xml:space="preserve">3.2. Оплата за оказанные услуги осуществляется Заказчиком в течение </w:t>
      </w:r>
      <w:r w:rsidR="00AD0E48">
        <w:rPr>
          <w:rFonts w:ascii="Times New Roman" w:hAnsi="Times New Roman" w:cs="Times New Roman"/>
        </w:rPr>
        <w:t>7</w:t>
      </w:r>
      <w:r w:rsidRPr="00D0064E">
        <w:rPr>
          <w:rFonts w:ascii="Times New Roman" w:hAnsi="Times New Roman" w:cs="Times New Roman"/>
        </w:rPr>
        <w:t xml:space="preserve"> (</w:t>
      </w:r>
      <w:r w:rsidR="00AD0E48">
        <w:rPr>
          <w:rFonts w:ascii="Times New Roman" w:hAnsi="Times New Roman" w:cs="Times New Roman"/>
        </w:rPr>
        <w:t>семи</w:t>
      </w:r>
      <w:r w:rsidRPr="00D0064E">
        <w:rPr>
          <w:rFonts w:ascii="Times New Roman" w:hAnsi="Times New Roman" w:cs="Times New Roman"/>
        </w:rPr>
        <w:t xml:space="preserve">) рабочих дней с даты </w:t>
      </w:r>
      <w:r w:rsidR="006650F3">
        <w:rPr>
          <w:rFonts w:ascii="Times New Roman" w:hAnsi="Times New Roman" w:cs="Times New Roman"/>
        </w:rPr>
        <w:t>подписания акта оказа</w:t>
      </w:r>
      <w:r w:rsidR="00871108">
        <w:rPr>
          <w:rFonts w:ascii="Times New Roman" w:hAnsi="Times New Roman" w:cs="Times New Roman"/>
        </w:rPr>
        <w:t>н</w:t>
      </w:r>
      <w:r w:rsidR="006650F3">
        <w:rPr>
          <w:rFonts w:ascii="Times New Roman" w:hAnsi="Times New Roman" w:cs="Times New Roman"/>
        </w:rPr>
        <w:t>н</w:t>
      </w:r>
      <w:r w:rsidR="00C47763">
        <w:rPr>
          <w:rFonts w:ascii="Times New Roman" w:hAnsi="Times New Roman" w:cs="Times New Roman"/>
        </w:rPr>
        <w:t>ых</w:t>
      </w:r>
      <w:r w:rsidR="006650F3">
        <w:rPr>
          <w:rFonts w:ascii="Times New Roman" w:hAnsi="Times New Roman" w:cs="Times New Roman"/>
        </w:rPr>
        <w:t xml:space="preserve"> услуг, на основании выставленного счета на оплату.</w:t>
      </w:r>
    </w:p>
    <w:p w14:paraId="1B48D47E" w14:textId="0D95F962" w:rsidR="00723E62" w:rsidRPr="00A84D50" w:rsidRDefault="00723E62" w:rsidP="004E06BC">
      <w:pPr>
        <w:widowControl/>
        <w:ind w:firstLine="567"/>
        <w:jc w:val="both"/>
        <w:rPr>
          <w:rFonts w:ascii="Times New Roman" w:eastAsia="Calibri" w:hAnsi="Times New Roman" w:cs="Times New Roman"/>
          <w:bCs/>
          <w:color w:val="auto"/>
          <w:lang w:eastAsia="en-US" w:bidi="ar-SA"/>
        </w:rPr>
      </w:pPr>
      <w:r w:rsidRPr="00A84D50">
        <w:rPr>
          <w:rFonts w:ascii="Times New Roman" w:eastAsia="Calibri" w:hAnsi="Times New Roman" w:cs="Times New Roman"/>
          <w:bCs/>
          <w:color w:val="auto"/>
          <w:lang w:eastAsia="en-US" w:bidi="ar-SA"/>
        </w:rPr>
        <w:t xml:space="preserve">Источник финансирования: Внебюджетные средства. Средства бюджетных учреждений. </w:t>
      </w:r>
      <w:bookmarkStart w:id="2" w:name="_GoBack"/>
      <w:bookmarkEnd w:id="2"/>
    </w:p>
    <w:p w14:paraId="540C9580" w14:textId="77777777" w:rsidR="00723E62" w:rsidRPr="00D0064E" w:rsidRDefault="00723E62" w:rsidP="004E06BC">
      <w:pPr>
        <w:ind w:firstLine="567"/>
        <w:jc w:val="both"/>
        <w:rPr>
          <w:rFonts w:ascii="Times New Roman" w:hAnsi="Times New Roman" w:cs="Times New Roman"/>
        </w:rPr>
      </w:pPr>
      <w:r w:rsidRPr="00D0064E">
        <w:rPr>
          <w:rFonts w:ascii="Times New Roman" w:hAnsi="Times New Roman" w:cs="Times New Roman"/>
        </w:rPr>
        <w:t>3.3. Оплата осуществляется по безналичному расчету платёжными поручениями путём перечисления Заказчиком денежных средств на расчётный счёт Исполнителя.</w:t>
      </w:r>
    </w:p>
    <w:p w14:paraId="01D04464" w14:textId="77777777" w:rsidR="00723E62" w:rsidRPr="00D0064E" w:rsidRDefault="00723E62" w:rsidP="004E06BC">
      <w:pPr>
        <w:ind w:firstLine="567"/>
        <w:jc w:val="both"/>
        <w:rPr>
          <w:rFonts w:ascii="Times New Roman" w:hAnsi="Times New Roman" w:cs="Times New Roman"/>
        </w:rPr>
      </w:pPr>
      <w:r w:rsidRPr="00D0064E">
        <w:rPr>
          <w:rFonts w:ascii="Times New Roman" w:hAnsi="Times New Roman" w:cs="Times New Roman"/>
        </w:rPr>
        <w:t>3.4. Обязанности Заказчика по оплате услуги считаются исполненными с момента списания денежных средств со счёта Заказчика.</w:t>
      </w:r>
    </w:p>
    <w:p w14:paraId="2DDC7198" w14:textId="77777777" w:rsidR="00723E62" w:rsidRPr="00670E5B" w:rsidRDefault="00723E62" w:rsidP="004E06BC">
      <w:pPr>
        <w:ind w:firstLine="567"/>
        <w:jc w:val="both"/>
        <w:rPr>
          <w:rFonts w:ascii="Times New Roman" w:hAnsi="Times New Roman" w:cs="Times New Roman"/>
        </w:rPr>
      </w:pPr>
      <w:r w:rsidRPr="00D0064E">
        <w:rPr>
          <w:rFonts w:ascii="Times New Roman" w:hAnsi="Times New Roman" w:cs="Times New Roman"/>
        </w:rPr>
        <w:t>3.5. Услуги, оказанные Исполнителем с отклонениями от требований нормативно-правовых актов и исходных данных Заказчик</w:t>
      </w:r>
      <w:r w:rsidRPr="00670E5B">
        <w:rPr>
          <w:rFonts w:ascii="Times New Roman" w:hAnsi="Times New Roman" w:cs="Times New Roman"/>
        </w:rPr>
        <w:t>а или иными недостатками, не подлежат оплате Заказчиком до устранения Исполнителем обнаруженных недостатков.</w:t>
      </w:r>
    </w:p>
    <w:p w14:paraId="7CFE8FB6"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3.</w:t>
      </w:r>
      <w:r w:rsidRPr="00646FE7">
        <w:rPr>
          <w:rFonts w:ascii="Times New Roman" w:hAnsi="Times New Roman" w:cs="Times New Roman"/>
        </w:rPr>
        <w:t>6</w:t>
      </w:r>
      <w:r w:rsidRPr="00670E5B">
        <w:rPr>
          <w:rFonts w:ascii="Times New Roman" w:hAnsi="Times New Roman" w:cs="Times New Roman"/>
        </w:rPr>
        <w:t>.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 (штрафа, пеней). Сумма неустойки (штрафа, пеней) по Контракту признается собственными доходами Заказчика и отражается на лицевом счете Заказчика в установленном порядке.</w:t>
      </w:r>
    </w:p>
    <w:p w14:paraId="4CDC3280"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3.</w:t>
      </w:r>
      <w:r w:rsidRPr="00646FE7">
        <w:rPr>
          <w:rFonts w:ascii="Times New Roman" w:hAnsi="Times New Roman" w:cs="Times New Roman"/>
        </w:rPr>
        <w:t>7</w:t>
      </w:r>
      <w:r w:rsidRPr="00670E5B">
        <w:rPr>
          <w:rFonts w:ascii="Times New Roman" w:hAnsi="Times New Roman" w:cs="Times New Roman"/>
        </w:rPr>
        <w:t xml:space="preserve">.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670E5B">
        <w:rPr>
          <w:rFonts w:ascii="Times New Roman" w:hAnsi="Times New Roman" w:cs="Times New Roman"/>
        </w:rPr>
        <w:lastRenderedPageBreak/>
        <w:t>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8A3C3B" w14:textId="77777777" w:rsidR="00723E62" w:rsidRPr="00670E5B" w:rsidRDefault="00723E62" w:rsidP="004E06BC">
      <w:pPr>
        <w:ind w:firstLine="567"/>
        <w:jc w:val="both"/>
        <w:rPr>
          <w:rFonts w:ascii="Times New Roman" w:hAnsi="Times New Roman" w:cs="Times New Roman"/>
        </w:rPr>
      </w:pPr>
      <w:r w:rsidRPr="00670E5B">
        <w:rPr>
          <w:rFonts w:ascii="Times New Roman" w:hAnsi="Times New Roman" w:cs="Times New Roman"/>
        </w:rPr>
        <w:t>3.</w:t>
      </w:r>
      <w:r w:rsidRPr="00646FE7">
        <w:rPr>
          <w:rFonts w:ascii="Times New Roman" w:hAnsi="Times New Roman" w:cs="Times New Roman"/>
        </w:rPr>
        <w:t>8</w:t>
      </w:r>
      <w:r w:rsidRPr="00670E5B">
        <w:rPr>
          <w:rFonts w:ascii="Times New Roman" w:hAnsi="Times New Roman" w:cs="Times New Roman"/>
        </w:rPr>
        <w:t>. Авансирование не предусмотрено.</w:t>
      </w:r>
    </w:p>
    <w:p w14:paraId="7D8C05F5" w14:textId="77777777" w:rsidR="00723E62" w:rsidRPr="00646FE7" w:rsidRDefault="00723E62" w:rsidP="00723E62">
      <w:pPr>
        <w:ind w:firstLine="708"/>
        <w:jc w:val="both"/>
        <w:rPr>
          <w:rFonts w:ascii="Times New Roman" w:hAnsi="Times New Roman" w:cs="Times New Roman"/>
        </w:rPr>
      </w:pPr>
    </w:p>
    <w:p w14:paraId="7FCD7C84" w14:textId="77777777" w:rsidR="00723E62" w:rsidRPr="00646FE7" w:rsidRDefault="00723E62" w:rsidP="00723E62">
      <w:pPr>
        <w:jc w:val="center"/>
        <w:rPr>
          <w:rFonts w:ascii="Times New Roman" w:hAnsi="Times New Roman" w:cs="Times New Roman"/>
          <w:b/>
          <w:bCs/>
        </w:rPr>
      </w:pPr>
      <w:r w:rsidRPr="00646FE7">
        <w:rPr>
          <w:rFonts w:ascii="Times New Roman" w:hAnsi="Times New Roman" w:cs="Times New Roman"/>
          <w:b/>
          <w:bCs/>
        </w:rPr>
        <w:t xml:space="preserve">4. </w:t>
      </w:r>
      <w:r w:rsidRPr="00670E5B">
        <w:rPr>
          <w:rFonts w:ascii="Times New Roman" w:hAnsi="Times New Roman" w:cs="Times New Roman"/>
          <w:b/>
          <w:bCs/>
        </w:rPr>
        <w:t>ПОРЯДОК ОКАЗАНИЯ УСЛУГ</w:t>
      </w:r>
    </w:p>
    <w:p w14:paraId="092EBF2E" w14:textId="44F5C969" w:rsidR="00723E62" w:rsidRDefault="00723E62" w:rsidP="00723E62">
      <w:pPr>
        <w:ind w:firstLine="708"/>
        <w:jc w:val="both"/>
        <w:rPr>
          <w:rFonts w:ascii="Times New Roman" w:hAnsi="Times New Roman" w:cs="Times New Roman"/>
        </w:rPr>
      </w:pPr>
      <w:r w:rsidRPr="00670E5B">
        <w:rPr>
          <w:rFonts w:ascii="Times New Roman" w:hAnsi="Times New Roman" w:cs="Times New Roman"/>
        </w:rPr>
        <w:t xml:space="preserve">4.1. Место оказания услуг: </w:t>
      </w:r>
      <w:r w:rsidR="004B4256">
        <w:rPr>
          <w:rFonts w:ascii="Times New Roman" w:hAnsi="Times New Roman" w:cs="Times New Roman"/>
          <w:b/>
          <w:i/>
        </w:rPr>
        <w:t>Санкт-Петербург, улица Пилотов, д.32, лит.</w:t>
      </w:r>
      <w:r w:rsidR="00D855F9">
        <w:rPr>
          <w:rFonts w:ascii="Times New Roman" w:hAnsi="Times New Roman" w:cs="Times New Roman"/>
          <w:b/>
          <w:i/>
        </w:rPr>
        <w:t xml:space="preserve"> </w:t>
      </w:r>
      <w:r w:rsidR="004B4256">
        <w:rPr>
          <w:rFonts w:ascii="Times New Roman" w:hAnsi="Times New Roman" w:cs="Times New Roman"/>
          <w:b/>
          <w:i/>
        </w:rPr>
        <w:t>А</w:t>
      </w:r>
      <w:r w:rsidR="006650F3">
        <w:rPr>
          <w:rFonts w:ascii="Times New Roman" w:hAnsi="Times New Roman" w:cs="Times New Roman"/>
          <w:b/>
          <w:i/>
        </w:rPr>
        <w:t>.</w:t>
      </w:r>
    </w:p>
    <w:p w14:paraId="6168F87D" w14:textId="7683B112" w:rsidR="00723E62" w:rsidRDefault="00723E62" w:rsidP="00723E62">
      <w:pPr>
        <w:ind w:firstLine="708"/>
        <w:jc w:val="both"/>
        <w:rPr>
          <w:rFonts w:ascii="Times New Roman" w:hAnsi="Times New Roman" w:cs="Times New Roman"/>
        </w:rPr>
      </w:pPr>
      <w:r w:rsidRPr="00670E5B">
        <w:rPr>
          <w:rFonts w:ascii="Times New Roman" w:hAnsi="Times New Roman" w:cs="Times New Roman"/>
        </w:rPr>
        <w:t xml:space="preserve">4.2. Сроки (периоды) оказания услуг: </w:t>
      </w:r>
      <w:r w:rsidR="00F524E8" w:rsidRPr="00F524E8">
        <w:rPr>
          <w:rFonts w:ascii="Times New Roman" w:hAnsi="Times New Roman" w:cs="Times New Roman"/>
          <w:b/>
          <w:i/>
        </w:rPr>
        <w:t xml:space="preserve">не позднее 10 рабочих дней с момента </w:t>
      </w:r>
      <w:r w:rsidR="00F524E8">
        <w:rPr>
          <w:rFonts w:ascii="Times New Roman" w:hAnsi="Times New Roman" w:cs="Times New Roman"/>
          <w:b/>
          <w:i/>
        </w:rPr>
        <w:t xml:space="preserve">получения </w:t>
      </w:r>
      <w:r w:rsidR="00F524E8" w:rsidRPr="00F524E8">
        <w:rPr>
          <w:rFonts w:ascii="Times New Roman" w:hAnsi="Times New Roman" w:cs="Times New Roman"/>
          <w:b/>
          <w:i/>
        </w:rPr>
        <w:t>заявки</w:t>
      </w:r>
      <w:r w:rsidR="00F524E8">
        <w:rPr>
          <w:rFonts w:ascii="Times New Roman" w:hAnsi="Times New Roman" w:cs="Times New Roman"/>
          <w:b/>
          <w:i/>
        </w:rPr>
        <w:t xml:space="preserve"> от Заказчика</w:t>
      </w:r>
      <w:r w:rsidR="00EF1017">
        <w:rPr>
          <w:rFonts w:ascii="Times New Roman" w:hAnsi="Times New Roman" w:cs="Times New Roman"/>
          <w:b/>
          <w:i/>
        </w:rPr>
        <w:t>.</w:t>
      </w:r>
    </w:p>
    <w:p w14:paraId="1311B6C5" w14:textId="77777777" w:rsidR="00723E62" w:rsidRDefault="00723E62" w:rsidP="00723E62">
      <w:pPr>
        <w:jc w:val="center"/>
        <w:rPr>
          <w:rFonts w:ascii="Times New Roman" w:hAnsi="Times New Roman" w:cs="Times New Roman"/>
          <w:b/>
          <w:bCs/>
        </w:rPr>
      </w:pPr>
    </w:p>
    <w:p w14:paraId="299D5180" w14:textId="77777777" w:rsidR="00723E62" w:rsidRDefault="00723E62" w:rsidP="00723E62">
      <w:pPr>
        <w:jc w:val="center"/>
        <w:rPr>
          <w:rFonts w:ascii="Times New Roman" w:hAnsi="Times New Roman" w:cs="Times New Roman"/>
          <w:b/>
          <w:bCs/>
          <w:lang w:val="x-none"/>
        </w:rPr>
      </w:pPr>
      <w:r w:rsidRPr="00646FE7">
        <w:rPr>
          <w:rFonts w:ascii="Times New Roman" w:hAnsi="Times New Roman" w:cs="Times New Roman"/>
          <w:b/>
          <w:bCs/>
        </w:rPr>
        <w:t xml:space="preserve">5. </w:t>
      </w:r>
      <w:r w:rsidRPr="00670E5B">
        <w:rPr>
          <w:rFonts w:ascii="Times New Roman" w:hAnsi="Times New Roman" w:cs="Times New Roman"/>
          <w:b/>
          <w:bCs/>
          <w:lang w:val="x-none"/>
        </w:rPr>
        <w:t>ПОРЯДОК И СРОК ПРИЕМКИ ОКАЗАННОЙ УСЛУГИ</w:t>
      </w:r>
    </w:p>
    <w:p w14:paraId="0C7BD221" w14:textId="4AAB1BDE" w:rsidR="00723E62" w:rsidRDefault="00723E62" w:rsidP="004B4256">
      <w:pPr>
        <w:ind w:firstLine="567"/>
        <w:jc w:val="both"/>
        <w:rPr>
          <w:rFonts w:ascii="Times New Roman" w:hAnsi="Times New Roman" w:cs="Times New Roman"/>
        </w:rPr>
      </w:pPr>
      <w:r w:rsidRPr="004B4256">
        <w:rPr>
          <w:rFonts w:ascii="Times New Roman" w:hAnsi="Times New Roman" w:cs="Times New Roman"/>
        </w:rPr>
        <w:t>5.1.</w:t>
      </w:r>
      <w:r w:rsidRPr="004B4256">
        <w:t xml:space="preserve"> </w:t>
      </w:r>
      <w:r w:rsidRPr="004B4256">
        <w:rPr>
          <w:rFonts w:ascii="Times New Roman" w:hAnsi="Times New Roman" w:cs="Times New Roman"/>
        </w:rPr>
        <w:t xml:space="preserve">Исполнитель после оказания услуг, предусмотренных настоящим Контрактом, в течение 3 (трех) рабочих дней </w:t>
      </w:r>
      <w:r w:rsidR="004B4256">
        <w:rPr>
          <w:rFonts w:ascii="Times New Roman" w:hAnsi="Times New Roman" w:cs="Times New Roman"/>
        </w:rPr>
        <w:t xml:space="preserve">направляет Заказчику акт об оказании услуг. </w:t>
      </w:r>
    </w:p>
    <w:p w14:paraId="2158F249" w14:textId="0AE42B4D" w:rsidR="00D855F9" w:rsidRPr="00646FE7" w:rsidRDefault="00D855F9" w:rsidP="004B4256">
      <w:pPr>
        <w:ind w:firstLine="567"/>
        <w:jc w:val="both"/>
        <w:rPr>
          <w:rFonts w:ascii="Times New Roman" w:hAnsi="Times New Roman" w:cs="Times New Roman"/>
        </w:rPr>
      </w:pPr>
      <w:r>
        <w:rPr>
          <w:rFonts w:ascii="Times New Roman" w:hAnsi="Times New Roman" w:cs="Times New Roman"/>
        </w:rPr>
        <w:t>5.2</w:t>
      </w:r>
      <w:r w:rsidRPr="00D855F9">
        <w:rPr>
          <w:rFonts w:ascii="Times New Roman" w:hAnsi="Times New Roman" w:cs="Times New Roman"/>
        </w:rPr>
        <w:t>. Не позднее 5 (пяти) рабочих дней Заказчик осуществляет приёмку оказанных услуг на предмет соответствия их объема и качества требованиям, изложенным в Контракте.</w:t>
      </w:r>
    </w:p>
    <w:p w14:paraId="210A5CE4" w14:textId="24EFB625" w:rsidR="00723E62" w:rsidRPr="00646FE7" w:rsidRDefault="00723E62" w:rsidP="00723E62">
      <w:pPr>
        <w:ind w:firstLine="567"/>
        <w:jc w:val="both"/>
        <w:rPr>
          <w:rFonts w:ascii="Times New Roman" w:hAnsi="Times New Roman" w:cs="Times New Roman"/>
        </w:rPr>
      </w:pPr>
      <w:r w:rsidRPr="00646FE7">
        <w:rPr>
          <w:rFonts w:ascii="Times New Roman" w:hAnsi="Times New Roman" w:cs="Times New Roman"/>
        </w:rPr>
        <w:t>5.</w:t>
      </w:r>
      <w:r w:rsidR="00D855F9">
        <w:rPr>
          <w:rFonts w:ascii="Times New Roman" w:hAnsi="Times New Roman" w:cs="Times New Roman"/>
        </w:rPr>
        <w:t>3</w:t>
      </w:r>
      <w:r w:rsidRPr="00646FE7">
        <w:rPr>
          <w:rFonts w:ascii="Times New Roman" w:hAnsi="Times New Roman" w:cs="Times New Roman"/>
        </w:rPr>
        <w:t>. По решению Заказчика для приёмки оказанных услуг, результатов отдельного этапа исполнения Контракта может быть создана приёмочная комиссия, состоящая не менее чем из пяти человек.</w:t>
      </w:r>
    </w:p>
    <w:p w14:paraId="2F1F09FB" w14:textId="6D69C912" w:rsidR="00723E62" w:rsidRPr="00646FE7" w:rsidRDefault="00723E62" w:rsidP="00723E62">
      <w:pPr>
        <w:ind w:firstLine="567"/>
        <w:jc w:val="both"/>
        <w:rPr>
          <w:rFonts w:ascii="Times New Roman" w:hAnsi="Times New Roman" w:cs="Times New Roman"/>
        </w:rPr>
      </w:pPr>
      <w:r w:rsidRPr="00646FE7">
        <w:rPr>
          <w:rFonts w:ascii="Times New Roman" w:hAnsi="Times New Roman" w:cs="Times New Roman"/>
        </w:rPr>
        <w:t>5.</w:t>
      </w:r>
      <w:r w:rsidR="00D855F9">
        <w:rPr>
          <w:rFonts w:ascii="Times New Roman" w:hAnsi="Times New Roman" w:cs="Times New Roman"/>
        </w:rPr>
        <w:t>4</w:t>
      </w:r>
      <w:r w:rsidRPr="00646FE7">
        <w:rPr>
          <w:rFonts w:ascii="Times New Roman" w:hAnsi="Times New Roman" w:cs="Times New Roman"/>
        </w:rPr>
        <w:t xml:space="preserve">. Датой приёмки оказанных услуг считается дата </w:t>
      </w:r>
      <w:r w:rsidR="004320AE">
        <w:rPr>
          <w:rFonts w:ascii="Times New Roman" w:hAnsi="Times New Roman" w:cs="Times New Roman"/>
        </w:rPr>
        <w:t xml:space="preserve">подписания Заказчиком </w:t>
      </w:r>
      <w:r w:rsidR="00503B61">
        <w:rPr>
          <w:rFonts w:ascii="Times New Roman" w:hAnsi="Times New Roman" w:cs="Times New Roman"/>
        </w:rPr>
        <w:t>акта об оказании услуг</w:t>
      </w:r>
      <w:r w:rsidRPr="00646FE7">
        <w:rPr>
          <w:rFonts w:ascii="Times New Roman" w:hAnsi="Times New Roman" w:cs="Times New Roman"/>
        </w:rPr>
        <w:t>.</w:t>
      </w:r>
    </w:p>
    <w:p w14:paraId="54CEBABF" w14:textId="39A92935" w:rsidR="00723E62" w:rsidRPr="00646FE7" w:rsidRDefault="00723E62" w:rsidP="00723E62">
      <w:pPr>
        <w:ind w:firstLine="567"/>
        <w:jc w:val="both"/>
        <w:rPr>
          <w:rFonts w:ascii="Times New Roman" w:hAnsi="Times New Roman" w:cs="Times New Roman"/>
        </w:rPr>
      </w:pPr>
      <w:r w:rsidRPr="00646FE7">
        <w:rPr>
          <w:rFonts w:ascii="Times New Roman" w:hAnsi="Times New Roman" w:cs="Times New Roman"/>
        </w:rPr>
        <w:t>5.</w:t>
      </w:r>
      <w:r w:rsidR="00D855F9">
        <w:rPr>
          <w:rFonts w:ascii="Times New Roman" w:hAnsi="Times New Roman" w:cs="Times New Roman"/>
        </w:rPr>
        <w:t>5</w:t>
      </w:r>
      <w:r w:rsidR="00503B61">
        <w:rPr>
          <w:rFonts w:ascii="Times New Roman" w:hAnsi="Times New Roman" w:cs="Times New Roman"/>
        </w:rPr>
        <w:t>.</w:t>
      </w:r>
      <w:r w:rsidRPr="00646FE7">
        <w:rPr>
          <w:rFonts w:ascii="Times New Roman" w:hAnsi="Times New Roman" w:cs="Times New Roman"/>
        </w:rPr>
        <w:t xml:space="preserve"> Заказчик проводит экспертизу результатов исполнения обязательств Исполнителем по контракту на предмет соответствия оказанных услуг требованиям и условиям контракта. 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на основании контрактов.</w:t>
      </w:r>
    </w:p>
    <w:p w14:paraId="19DF260D" w14:textId="77777777" w:rsidR="00723E62" w:rsidRPr="00646FE7" w:rsidRDefault="00723E62" w:rsidP="00723E62">
      <w:pPr>
        <w:ind w:firstLine="567"/>
        <w:jc w:val="both"/>
        <w:rPr>
          <w:rFonts w:ascii="Times New Roman" w:hAnsi="Times New Roman" w:cs="Times New Roman"/>
        </w:rPr>
      </w:pPr>
      <w:r w:rsidRPr="00646FE7">
        <w:rPr>
          <w:rFonts w:ascii="Times New Roman" w:hAnsi="Times New Roman" w:cs="Times New Roman"/>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20C39372" w14:textId="458ED4A5" w:rsidR="00723E62" w:rsidRPr="00646FE7" w:rsidRDefault="00723E62" w:rsidP="00723E62">
      <w:pPr>
        <w:ind w:firstLine="567"/>
        <w:jc w:val="both"/>
        <w:rPr>
          <w:rFonts w:ascii="Times New Roman" w:hAnsi="Times New Roman" w:cs="Times New Roman"/>
        </w:rPr>
      </w:pPr>
      <w:r w:rsidRPr="00646FE7">
        <w:rPr>
          <w:rFonts w:ascii="Times New Roman" w:hAnsi="Times New Roman" w:cs="Times New Roman"/>
        </w:rPr>
        <w:t>5.</w:t>
      </w:r>
      <w:r w:rsidR="00D855F9">
        <w:rPr>
          <w:rFonts w:ascii="Times New Roman" w:hAnsi="Times New Roman" w:cs="Times New Roman"/>
        </w:rPr>
        <w:t>6</w:t>
      </w:r>
      <w:r w:rsidRPr="00646FE7">
        <w:rPr>
          <w:rFonts w:ascii="Times New Roman" w:hAnsi="Times New Roman" w:cs="Times New Roman"/>
        </w:rPr>
        <w:t>.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09FC4446" w14:textId="461DD2E8" w:rsidR="00723E62" w:rsidRPr="00646FE7" w:rsidRDefault="00723E62" w:rsidP="00723E62">
      <w:pPr>
        <w:ind w:firstLine="567"/>
        <w:jc w:val="both"/>
        <w:rPr>
          <w:rFonts w:ascii="Times New Roman" w:hAnsi="Times New Roman" w:cs="Times New Roman"/>
        </w:rPr>
      </w:pPr>
      <w:r w:rsidRPr="00646FE7">
        <w:rPr>
          <w:rFonts w:ascii="Times New Roman" w:hAnsi="Times New Roman" w:cs="Times New Roman"/>
        </w:rPr>
        <w:t>5.</w:t>
      </w:r>
      <w:r w:rsidR="00D855F9">
        <w:rPr>
          <w:rFonts w:ascii="Times New Roman" w:hAnsi="Times New Roman" w:cs="Times New Roman"/>
        </w:rPr>
        <w:t>7</w:t>
      </w:r>
      <w:r w:rsidRPr="00646FE7">
        <w:rPr>
          <w:rFonts w:ascii="Times New Roman" w:hAnsi="Times New Roman" w:cs="Times New Roman"/>
        </w:rPr>
        <w:t>. В случае установления Заказчиком фактов оказания услуг ненадлежащего качества Исполнитель обязан своими силами и за свой счёт в установленные Заказчиком сроки устранить выявленные недостатки.</w:t>
      </w:r>
    </w:p>
    <w:p w14:paraId="2DD3EC53" w14:textId="4DCF8D37" w:rsidR="00723E62" w:rsidRPr="00646FE7" w:rsidRDefault="00723E62" w:rsidP="00723E62">
      <w:pPr>
        <w:ind w:firstLine="567"/>
        <w:jc w:val="both"/>
        <w:rPr>
          <w:rFonts w:ascii="Times New Roman" w:hAnsi="Times New Roman" w:cs="Times New Roman"/>
        </w:rPr>
      </w:pPr>
      <w:r w:rsidRPr="00646FE7">
        <w:rPr>
          <w:rFonts w:ascii="Times New Roman" w:hAnsi="Times New Roman" w:cs="Times New Roman"/>
        </w:rPr>
        <w:t>5.</w:t>
      </w:r>
      <w:r w:rsidR="00D855F9">
        <w:rPr>
          <w:rFonts w:ascii="Times New Roman" w:hAnsi="Times New Roman" w:cs="Times New Roman"/>
        </w:rPr>
        <w:t>8</w:t>
      </w:r>
      <w:r w:rsidRPr="00646FE7">
        <w:rPr>
          <w:rFonts w:ascii="Times New Roman" w:hAnsi="Times New Roman" w:cs="Times New Roman"/>
        </w:rPr>
        <w:t xml:space="preserve">. Устранение Исполнителем недостатков в оказании услуг не освобождает его от уплаты пени и штрафа по </w:t>
      </w:r>
      <w:r>
        <w:rPr>
          <w:rFonts w:ascii="Times New Roman" w:hAnsi="Times New Roman" w:cs="Times New Roman"/>
        </w:rPr>
        <w:t>К</w:t>
      </w:r>
      <w:r w:rsidRPr="00646FE7">
        <w:rPr>
          <w:rFonts w:ascii="Times New Roman" w:hAnsi="Times New Roman" w:cs="Times New Roman"/>
        </w:rPr>
        <w:t>онтракту.</w:t>
      </w:r>
    </w:p>
    <w:p w14:paraId="361DFD27" w14:textId="77777777" w:rsidR="00723E62" w:rsidRPr="00670E5B" w:rsidRDefault="00723E62" w:rsidP="00723E62">
      <w:pPr>
        <w:jc w:val="both"/>
        <w:rPr>
          <w:rFonts w:ascii="Times New Roman" w:hAnsi="Times New Roman" w:cs="Times New Roman"/>
        </w:rPr>
      </w:pPr>
    </w:p>
    <w:p w14:paraId="37858235" w14:textId="77777777" w:rsidR="00723E62" w:rsidRPr="00646FE7" w:rsidRDefault="00723E62" w:rsidP="00723E62">
      <w:pPr>
        <w:jc w:val="center"/>
        <w:rPr>
          <w:rFonts w:ascii="Times New Roman" w:hAnsi="Times New Roman" w:cs="Times New Roman"/>
          <w:b/>
          <w:bCs/>
          <w:lang w:val="x-none"/>
        </w:rPr>
      </w:pPr>
      <w:r w:rsidRPr="00670E5B">
        <w:rPr>
          <w:rFonts w:ascii="Times New Roman" w:hAnsi="Times New Roman" w:cs="Times New Roman"/>
          <w:b/>
          <w:bCs/>
          <w:lang w:val="x-none"/>
        </w:rPr>
        <w:t>6. ОТВЕТСТВЕННОСТЬ СТОРОН</w:t>
      </w:r>
    </w:p>
    <w:p w14:paraId="17E0F835"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C9ED1A3"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6.2.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3DD1F86"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23056BD4" w14:textId="614358C1" w:rsidR="00723E62" w:rsidRPr="00670E5B" w:rsidRDefault="00723E62" w:rsidP="004B4256">
      <w:pPr>
        <w:ind w:firstLine="567"/>
        <w:jc w:val="both"/>
        <w:rPr>
          <w:rFonts w:ascii="Times New Roman" w:hAnsi="Times New Roman" w:cs="Times New Roman"/>
        </w:rPr>
      </w:pPr>
      <w:r w:rsidRPr="00670E5B">
        <w:rPr>
          <w:rFonts w:ascii="Times New Roman" w:hAnsi="Times New Roman" w:cs="Times New Roman"/>
        </w:rPr>
        <w:lastRenderedPageBreak/>
        <w:t xml:space="preserve">6.3.1.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p>
    <w:p w14:paraId="22065851" w14:textId="2E695B3D"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а) 1000 рублей</w:t>
      </w:r>
      <w:r w:rsidR="00D855F9">
        <w:rPr>
          <w:rFonts w:ascii="Times New Roman" w:hAnsi="Times New Roman" w:cs="Times New Roman"/>
        </w:rPr>
        <w:t>.</w:t>
      </w:r>
    </w:p>
    <w:p w14:paraId="3C5EAFA0"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845CA0"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BE23540"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6.6.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021AAE5"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0885A66F" w14:textId="44A99BBA"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 6.7.2 – 6.7.4 настоящего контракта), Исполнитель уплачивает Заказчику штраф в размере:</w:t>
      </w:r>
    </w:p>
    <w:p w14:paraId="2F7B513C" w14:textId="2904A775" w:rsidR="00723E62" w:rsidRPr="00670E5B" w:rsidRDefault="00723E62" w:rsidP="00D855F9">
      <w:pPr>
        <w:ind w:firstLine="567"/>
        <w:jc w:val="both"/>
        <w:rPr>
          <w:rFonts w:ascii="Times New Roman" w:hAnsi="Times New Roman" w:cs="Times New Roman"/>
        </w:rPr>
      </w:pPr>
      <w:r w:rsidRPr="00670E5B">
        <w:rPr>
          <w:rFonts w:ascii="Times New Roman" w:hAnsi="Times New Roman" w:cs="Times New Roman"/>
        </w:rPr>
        <w:t>а) 10 процентов цены Контракта (этапа) в случае, если цена Контракта (этапа) не превышает 3 млн. рублей</w:t>
      </w:r>
      <w:r w:rsidR="00D855F9">
        <w:rPr>
          <w:rFonts w:ascii="Times New Roman" w:hAnsi="Times New Roman" w:cs="Times New Roman"/>
        </w:rPr>
        <w:t>;</w:t>
      </w:r>
      <w:r w:rsidRPr="00670E5B">
        <w:rPr>
          <w:rFonts w:ascii="Times New Roman" w:hAnsi="Times New Roman" w:cs="Times New Roman"/>
        </w:rPr>
        <w:t xml:space="preserve"> </w:t>
      </w:r>
    </w:p>
    <w:p w14:paraId="2A95B26A" w14:textId="3442DEE9" w:rsidR="00723E62" w:rsidRPr="00670E5B" w:rsidRDefault="00723E62" w:rsidP="004B4256">
      <w:pPr>
        <w:ind w:firstLine="567"/>
        <w:jc w:val="both"/>
        <w:rPr>
          <w:rFonts w:ascii="Times New Roman" w:hAnsi="Times New Roman" w:cs="Times New Roman"/>
        </w:rPr>
      </w:pPr>
      <w:r w:rsidRPr="00670E5B">
        <w:rPr>
          <w:rFonts w:ascii="Times New Roman" w:hAnsi="Times New Roman" w:cs="Times New Roman"/>
        </w:rPr>
        <w:t>6.7.</w:t>
      </w:r>
      <w:r w:rsidR="00D855F9">
        <w:rPr>
          <w:rFonts w:ascii="Times New Roman" w:hAnsi="Times New Roman" w:cs="Times New Roman"/>
        </w:rPr>
        <w:t>2</w:t>
      </w:r>
      <w:r w:rsidRPr="00670E5B">
        <w:rPr>
          <w:rFonts w:ascii="Times New Roman" w:hAnsi="Times New Roman" w:cs="Times New Roman"/>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w:t>
      </w:r>
    </w:p>
    <w:p w14:paraId="4BEA4B86" w14:textId="3E9AD405"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а) 1000 рублей;</w:t>
      </w:r>
    </w:p>
    <w:p w14:paraId="74955E20"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6.8. В случае неисполнения или ненадлежащего исполнения Исполнителем обязательств, предусмотренных контрактом, Заказчик в соответствии со статьями 308 и 410 Гражданского кодекса Российской Федерации вправе оплатить выполненные контрактные обязательства по цене, установленной Контрактом, уменьшенной на сумму размера неустойки.</w:t>
      </w:r>
    </w:p>
    <w:p w14:paraId="2148EAC9"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В указанном случае оплата выполненных Исполнителем контрактных обязательств осуществляется на основании документа о приемке, подписанного Сторонами, в котором указываются: </w:t>
      </w:r>
    </w:p>
    <w:p w14:paraId="0563EFEC"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 сумма, подлежащая оплате в соответствии с условиями Контракта; </w:t>
      </w:r>
    </w:p>
    <w:p w14:paraId="65F7EE79"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 размер неустойки, подлежащий взысканию; </w:t>
      </w:r>
    </w:p>
    <w:p w14:paraId="73848B92"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 основания применения и порядок расчета неустойки; </w:t>
      </w:r>
    </w:p>
    <w:p w14:paraId="3EEB444B"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итоговая сумма, подлежащая оплате по Контракту.</w:t>
      </w:r>
    </w:p>
    <w:p w14:paraId="62A7CC95"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6.9. В случае причинения ущерба имуществу Заказчика вследствие виновных действий работников Исполнителя, Исполнитель обязан устранить причиненный имуществу Заказчика ущерб своими силами и за свой счет в сроки, установленные </w:t>
      </w:r>
      <w:r>
        <w:rPr>
          <w:rFonts w:ascii="Times New Roman" w:hAnsi="Times New Roman" w:cs="Times New Roman"/>
        </w:rPr>
        <w:t>З</w:t>
      </w:r>
      <w:r w:rsidRPr="00670E5B">
        <w:rPr>
          <w:rFonts w:ascii="Times New Roman" w:hAnsi="Times New Roman" w:cs="Times New Roman"/>
        </w:rPr>
        <w:t>аказчиком.</w:t>
      </w:r>
    </w:p>
    <w:p w14:paraId="5A605A14"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6.10. Требование об уплате неустойки (штрафов, пеней) подлежит рассмотрению Исполнителем в течение 5 дней со дня его получения. Неполучение Заказчиком ответа на требование об уплате неустойки (штрафов, пеней) в течение 15 календарных дней после </w:t>
      </w:r>
      <w:r w:rsidRPr="00670E5B">
        <w:rPr>
          <w:rFonts w:ascii="Times New Roman" w:hAnsi="Times New Roman" w:cs="Times New Roman"/>
        </w:rPr>
        <w:lastRenderedPageBreak/>
        <w:t>получения Исполнителем указанного требования рассматривается как согласие Исполнителя с требованием.</w:t>
      </w:r>
    </w:p>
    <w:p w14:paraId="3D6C84F6"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6.11. Уплата неустойки не освобождает Исполнителя от выполнения обязательств, предусмотренных Контрактом, в натуре.</w:t>
      </w:r>
    </w:p>
    <w:p w14:paraId="0735A717"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6.12.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3057C90A"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2C85A80" w14:textId="77777777" w:rsidR="00723E62" w:rsidRPr="00670E5B" w:rsidRDefault="00723E62" w:rsidP="00723E62">
      <w:pPr>
        <w:jc w:val="both"/>
        <w:rPr>
          <w:rFonts w:ascii="Times New Roman" w:hAnsi="Times New Roman" w:cs="Times New Roman"/>
        </w:rPr>
      </w:pPr>
    </w:p>
    <w:p w14:paraId="4B44C07C" w14:textId="77777777" w:rsidR="00723E62" w:rsidRDefault="00723E62" w:rsidP="00723E62">
      <w:pPr>
        <w:jc w:val="center"/>
        <w:rPr>
          <w:rFonts w:ascii="Times New Roman" w:hAnsi="Times New Roman" w:cs="Times New Roman"/>
          <w:b/>
          <w:bCs/>
          <w:lang w:val="x-none"/>
        </w:rPr>
      </w:pPr>
      <w:r w:rsidRPr="00646FE7">
        <w:rPr>
          <w:rFonts w:ascii="Times New Roman" w:hAnsi="Times New Roman" w:cs="Times New Roman"/>
          <w:b/>
          <w:bCs/>
        </w:rPr>
        <w:t xml:space="preserve">7. </w:t>
      </w:r>
      <w:r w:rsidRPr="00670E5B">
        <w:rPr>
          <w:rFonts w:ascii="Times New Roman" w:hAnsi="Times New Roman" w:cs="Times New Roman"/>
          <w:b/>
          <w:bCs/>
          <w:lang w:val="x-none"/>
        </w:rPr>
        <w:t xml:space="preserve">ГАРАНТИЙНЫЙ СРОК УСЛУГИ </w:t>
      </w:r>
    </w:p>
    <w:p w14:paraId="279922AD" w14:textId="77777777" w:rsidR="00723E62" w:rsidRPr="00646FE7" w:rsidRDefault="00723E62" w:rsidP="00723E62">
      <w:pPr>
        <w:jc w:val="center"/>
        <w:rPr>
          <w:rFonts w:ascii="Times New Roman" w:hAnsi="Times New Roman" w:cs="Times New Roman"/>
          <w:b/>
          <w:bCs/>
          <w:lang w:val="x-none"/>
        </w:rPr>
      </w:pPr>
      <w:r w:rsidRPr="00670E5B">
        <w:rPr>
          <w:rFonts w:ascii="Times New Roman" w:hAnsi="Times New Roman" w:cs="Times New Roman"/>
          <w:b/>
          <w:bCs/>
          <w:lang w:val="x-none"/>
        </w:rPr>
        <w:t>И ОБЪЕМ ПРЕДОСТАВЛЕНИЯ ГАРАНТИЙ ИХ КАЧЕСТВА</w:t>
      </w:r>
    </w:p>
    <w:p w14:paraId="38D40138" w14:textId="77777777" w:rsidR="00723E62" w:rsidRPr="00565FD4" w:rsidRDefault="00723E62" w:rsidP="00723E62">
      <w:pPr>
        <w:ind w:firstLine="567"/>
        <w:jc w:val="both"/>
        <w:rPr>
          <w:rFonts w:ascii="Times New Roman" w:eastAsia="Times New Roman" w:hAnsi="Times New Roman" w:cs="Times New Roman"/>
          <w:bCs/>
          <w:iCs/>
        </w:rPr>
      </w:pPr>
      <w:r w:rsidRPr="00646FE7">
        <w:rPr>
          <w:rFonts w:ascii="Times New Roman" w:eastAsia="Times New Roman" w:hAnsi="Times New Roman" w:cs="Times New Roman"/>
          <w:bCs/>
          <w:iCs/>
        </w:rPr>
        <w:t>7</w:t>
      </w:r>
      <w:r w:rsidRPr="00565FD4">
        <w:rPr>
          <w:rFonts w:ascii="Times New Roman" w:eastAsia="Times New Roman" w:hAnsi="Times New Roman" w:cs="Times New Roman"/>
          <w:bCs/>
          <w:iCs/>
        </w:rPr>
        <w:t>.1. Качество оказываемых услуг должно соответствовать условиям Контракта, обычно предъявляемым к качеству услуг такого рода в соответствии с действующим законодательством РФ (далее – законодательство РФ).</w:t>
      </w:r>
    </w:p>
    <w:p w14:paraId="383F87ED" w14:textId="768997AF" w:rsidR="00723E62" w:rsidRDefault="00723E62" w:rsidP="00723E62">
      <w:pPr>
        <w:ind w:firstLine="567"/>
        <w:jc w:val="both"/>
        <w:rPr>
          <w:rFonts w:ascii="Times New Roman" w:eastAsia="Times New Roman" w:hAnsi="Times New Roman" w:cs="Times New Roman"/>
          <w:bCs/>
          <w:iCs/>
        </w:rPr>
      </w:pPr>
      <w:r w:rsidRPr="00565FD4">
        <w:rPr>
          <w:rFonts w:ascii="Times New Roman" w:eastAsia="Times New Roman" w:hAnsi="Times New Roman" w:cs="Times New Roman"/>
          <w:bCs/>
          <w:iCs/>
        </w:rPr>
        <w:t>Если законодательством РФ предусмотрены обязательные требования, предъявляемые к оказываемым услугам, Исполнитель должен оказать услугу, соответствующую этим требованиям.</w:t>
      </w:r>
    </w:p>
    <w:p w14:paraId="178D1C7F" w14:textId="5038BCF5" w:rsidR="004B4256" w:rsidRPr="00565FD4" w:rsidRDefault="004B4256" w:rsidP="00723E62">
      <w:pPr>
        <w:ind w:firstLine="567"/>
        <w:jc w:val="both"/>
        <w:rPr>
          <w:rFonts w:ascii="Times New Roman" w:eastAsia="Times New Roman" w:hAnsi="Times New Roman" w:cs="Times New Roman"/>
          <w:bCs/>
          <w:iCs/>
        </w:rPr>
      </w:pPr>
      <w:r>
        <w:rPr>
          <w:rFonts w:ascii="Times New Roman" w:eastAsia="Times New Roman" w:hAnsi="Times New Roman" w:cs="Times New Roman"/>
          <w:bCs/>
          <w:iCs/>
        </w:rPr>
        <w:t xml:space="preserve">7.2. Гарантия на комплектующие – 12 месяцев с момента </w:t>
      </w:r>
      <w:r w:rsidR="00D855F9">
        <w:rPr>
          <w:rFonts w:ascii="Times New Roman" w:eastAsia="Times New Roman" w:hAnsi="Times New Roman" w:cs="Times New Roman"/>
          <w:bCs/>
          <w:iCs/>
        </w:rPr>
        <w:t>приемки</w:t>
      </w:r>
      <w:r>
        <w:rPr>
          <w:rFonts w:ascii="Times New Roman" w:eastAsia="Times New Roman" w:hAnsi="Times New Roman" w:cs="Times New Roman"/>
          <w:bCs/>
          <w:iCs/>
        </w:rPr>
        <w:t xml:space="preserve"> услуг.</w:t>
      </w:r>
    </w:p>
    <w:p w14:paraId="784E6CFB" w14:textId="77777777" w:rsidR="00723E62" w:rsidRPr="00670E5B" w:rsidRDefault="00723E62" w:rsidP="00723E62">
      <w:pPr>
        <w:jc w:val="both"/>
        <w:rPr>
          <w:rFonts w:ascii="Times New Roman" w:hAnsi="Times New Roman" w:cs="Times New Roman"/>
          <w:lang w:eastAsia="x-none"/>
        </w:rPr>
      </w:pPr>
      <w:r w:rsidRPr="00670E5B">
        <w:rPr>
          <w:rFonts w:ascii="Times New Roman" w:hAnsi="Times New Roman" w:cs="Times New Roman"/>
        </w:rPr>
        <w:t xml:space="preserve">   </w:t>
      </w:r>
      <w:r w:rsidRPr="00646FE7">
        <w:rPr>
          <w:rFonts w:ascii="Times New Roman" w:hAnsi="Times New Roman" w:cs="Times New Roman"/>
        </w:rPr>
        <w:tab/>
      </w:r>
      <w:r w:rsidRPr="00670E5B">
        <w:rPr>
          <w:rFonts w:ascii="Times New Roman" w:hAnsi="Times New Roman" w:cs="Times New Roman"/>
          <w:lang w:eastAsia="x-none"/>
        </w:rPr>
        <w:t xml:space="preserve"> </w:t>
      </w:r>
    </w:p>
    <w:p w14:paraId="73B7C9DF" w14:textId="77777777" w:rsidR="00723E62" w:rsidRDefault="00723E62" w:rsidP="00723E62">
      <w:pPr>
        <w:jc w:val="center"/>
        <w:rPr>
          <w:rFonts w:ascii="Times New Roman" w:hAnsi="Times New Roman" w:cs="Times New Roman"/>
          <w:b/>
          <w:bCs/>
          <w:lang w:val="x-none"/>
        </w:rPr>
      </w:pPr>
      <w:r w:rsidRPr="00646FE7">
        <w:rPr>
          <w:rFonts w:ascii="Times New Roman" w:hAnsi="Times New Roman" w:cs="Times New Roman"/>
          <w:b/>
          <w:bCs/>
        </w:rPr>
        <w:t xml:space="preserve">8. </w:t>
      </w:r>
      <w:r w:rsidRPr="00670E5B">
        <w:rPr>
          <w:rFonts w:ascii="Times New Roman" w:hAnsi="Times New Roman" w:cs="Times New Roman"/>
          <w:b/>
          <w:bCs/>
          <w:lang w:val="x-none"/>
        </w:rPr>
        <w:t>УСЛОВИЕ О БАНКОВСКОМ СОПРОВОЖДЕНИИ КОНТРАКТА</w:t>
      </w:r>
    </w:p>
    <w:p w14:paraId="6CC87768" w14:textId="77777777" w:rsidR="00723E62" w:rsidRPr="00670E5B" w:rsidRDefault="00723E62" w:rsidP="00723E62">
      <w:pPr>
        <w:ind w:firstLine="567"/>
        <w:jc w:val="both"/>
        <w:rPr>
          <w:rFonts w:ascii="Times New Roman" w:hAnsi="Times New Roman" w:cs="Times New Roman"/>
          <w:lang w:val="x-none"/>
        </w:rPr>
      </w:pPr>
      <w:r w:rsidRPr="00646FE7">
        <w:rPr>
          <w:rFonts w:ascii="Times New Roman" w:hAnsi="Times New Roman" w:cs="Times New Roman"/>
        </w:rPr>
        <w:t xml:space="preserve">8.1. </w:t>
      </w:r>
      <w:r w:rsidRPr="00670E5B">
        <w:rPr>
          <w:rFonts w:ascii="Times New Roman" w:hAnsi="Times New Roman" w:cs="Times New Roman"/>
          <w:lang w:val="x-none"/>
        </w:rPr>
        <w:t>Банковское сопровождение Контракта не требуется.</w:t>
      </w:r>
    </w:p>
    <w:p w14:paraId="6199B34F" w14:textId="77777777" w:rsidR="00723E62" w:rsidRPr="00670E5B" w:rsidRDefault="00723E62" w:rsidP="00723E62">
      <w:pPr>
        <w:ind w:firstLine="567"/>
        <w:jc w:val="both"/>
        <w:rPr>
          <w:rFonts w:ascii="Times New Roman" w:hAnsi="Times New Roman" w:cs="Times New Roman"/>
          <w:lang w:val="x-none"/>
        </w:rPr>
      </w:pPr>
      <w:r w:rsidRPr="00670E5B">
        <w:rPr>
          <w:rFonts w:ascii="Times New Roman" w:hAnsi="Times New Roman" w:cs="Times New Roman"/>
          <w:lang w:val="x-none"/>
        </w:rPr>
        <w:t>8.2. Казначейское сопровождение осуществляется в случае и порядке, предусмотренных федеральным законом о федеральном бюджете на соответствующий год и нормативными правовыми актами, направленными на его реализацию.</w:t>
      </w:r>
    </w:p>
    <w:p w14:paraId="6080D881" w14:textId="77777777" w:rsidR="00723E62" w:rsidRPr="00670E5B" w:rsidRDefault="00723E62" w:rsidP="00723E62">
      <w:pPr>
        <w:jc w:val="both"/>
        <w:rPr>
          <w:rFonts w:ascii="Times New Roman" w:hAnsi="Times New Roman" w:cs="Times New Roman"/>
          <w:lang w:val="x-none"/>
        </w:rPr>
      </w:pPr>
    </w:p>
    <w:p w14:paraId="49FEC1E7" w14:textId="77777777" w:rsidR="00723E62" w:rsidRPr="00670E5B" w:rsidRDefault="00723E62" w:rsidP="00723E62">
      <w:pPr>
        <w:jc w:val="center"/>
        <w:rPr>
          <w:rFonts w:ascii="Times New Roman" w:hAnsi="Times New Roman" w:cs="Times New Roman"/>
          <w:b/>
          <w:bCs/>
        </w:rPr>
      </w:pPr>
      <w:r w:rsidRPr="00670E5B">
        <w:rPr>
          <w:rFonts w:ascii="Times New Roman" w:hAnsi="Times New Roman" w:cs="Times New Roman"/>
          <w:b/>
          <w:bCs/>
        </w:rPr>
        <w:t>9. СРОК ДЕЙСТВИЯ КОНТРАКТА, ПОРЯДОК ИЗМЕНЕНИЯ И РАСТОРЖЕНИЯ КОНТРАКТА</w:t>
      </w:r>
    </w:p>
    <w:p w14:paraId="4D618A1E" w14:textId="076BF8F7" w:rsidR="00723E62"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9.1. Контракт вступает в силу и считается заключенным с момента </w:t>
      </w:r>
      <w:r w:rsidR="004B4256">
        <w:rPr>
          <w:rFonts w:ascii="Times New Roman" w:hAnsi="Times New Roman" w:cs="Times New Roman"/>
        </w:rPr>
        <w:t>его регистрации в реестре контрактов</w:t>
      </w:r>
      <w:r w:rsidR="003A285E">
        <w:rPr>
          <w:rFonts w:ascii="Times New Roman" w:hAnsi="Times New Roman" w:cs="Times New Roman"/>
        </w:rPr>
        <w:t xml:space="preserve"> и действует до </w:t>
      </w:r>
      <w:r w:rsidR="003A285E">
        <w:rPr>
          <w:rFonts w:ascii="Times New Roman" w:hAnsi="Times New Roman" w:cs="Times New Roman"/>
          <w:u w:val="single"/>
        </w:rPr>
        <w:t>31 декабря 2026 г</w:t>
      </w:r>
      <w:r w:rsidRPr="003A285E">
        <w:rPr>
          <w:rFonts w:ascii="Times New Roman" w:hAnsi="Times New Roman" w:cs="Times New Roman"/>
        </w:rPr>
        <w:t>.</w:t>
      </w:r>
      <w:r w:rsidRPr="00D0064E">
        <w:rPr>
          <w:rFonts w:ascii="Times New Roman" w:hAnsi="Times New Roman" w:cs="Times New Roman"/>
        </w:rPr>
        <w:t xml:space="preserve"> Истечение срока действия Контракта не освобождает стороны от исполнения обязательств, возникших в период действия Контракта, а также ответственности за его нарушение.</w:t>
      </w:r>
    </w:p>
    <w:p w14:paraId="3DF4D6B8" w14:textId="70EF419E"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2</w:t>
      </w:r>
      <w:r w:rsidRPr="00670E5B">
        <w:rPr>
          <w:rFonts w:ascii="Times New Roman" w:hAnsi="Times New Roman" w:cs="Times New Roman"/>
        </w:rPr>
        <w:t>. При заключении и исполнении Контракта изменений его условий не допускается, за исключением случаев, предусмотренных статьями 34, 95 Закона.</w:t>
      </w:r>
    </w:p>
    <w:p w14:paraId="74DE3698" w14:textId="37B0DF9F"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3</w:t>
      </w:r>
      <w:r w:rsidRPr="00670E5B">
        <w:rPr>
          <w:rFonts w:ascii="Times New Roman" w:hAnsi="Times New Roman" w:cs="Times New Roman"/>
        </w:rPr>
        <w:t>. Изменение существенных условий Контракта при его исполнении не допускается, за исключением их изменения по соглашению сторон, в случаях:</w:t>
      </w:r>
    </w:p>
    <w:p w14:paraId="0BE158B0" w14:textId="1642912B"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3</w:t>
      </w:r>
      <w:r w:rsidRPr="00670E5B">
        <w:rPr>
          <w:rFonts w:ascii="Times New Roman" w:hAnsi="Times New Roman" w:cs="Times New Roman"/>
        </w:rPr>
        <w:t>.1. Снижение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5F1407F7" w14:textId="1613436C"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3</w:t>
      </w:r>
      <w:r w:rsidRPr="00670E5B">
        <w:rPr>
          <w:rFonts w:ascii="Times New Roman" w:hAnsi="Times New Roman" w:cs="Times New Roman"/>
        </w:rPr>
        <w:t>.2. По предложению Заказчика</w:t>
      </w:r>
      <w:r>
        <w:rPr>
          <w:rFonts w:ascii="Times New Roman" w:hAnsi="Times New Roman" w:cs="Times New Roman"/>
        </w:rPr>
        <w:t>,</w:t>
      </w:r>
      <w:r w:rsidRPr="00670E5B">
        <w:rPr>
          <w:rFonts w:ascii="Times New Roman" w:hAnsi="Times New Roman" w:cs="Times New Roman"/>
        </w:rPr>
        <w:t xml:space="preserve"> увеличение предусмотренного Контрактом количества товара, объем работы или услуги не более чем на десять процентов или уменьшение предусмотренного контрактом количества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w:t>
      </w:r>
      <w:r>
        <w:rPr>
          <w:rFonts w:ascii="Times New Roman" w:hAnsi="Times New Roman" w:cs="Times New Roman"/>
        </w:rPr>
        <w:t>,</w:t>
      </w:r>
      <w:r w:rsidRPr="00670E5B">
        <w:rPr>
          <w:rFonts w:ascii="Times New Roman" w:hAnsi="Times New Roman" w:cs="Times New Roman"/>
        </w:rPr>
        <w:t xml:space="preserve"> при</w:t>
      </w:r>
      <w:r>
        <w:rPr>
          <w:rFonts w:ascii="Times New Roman" w:hAnsi="Times New Roman" w:cs="Times New Roman"/>
        </w:rPr>
        <w:t xml:space="preserve"> </w:t>
      </w:r>
      <w:r w:rsidRPr="00670E5B">
        <w:rPr>
          <w:rFonts w:ascii="Times New Roman" w:hAnsi="Times New Roman" w:cs="Times New Roman"/>
        </w:rPr>
        <w:t xml:space="preserve">уменьшении предусмотренного </w:t>
      </w:r>
      <w:r>
        <w:rPr>
          <w:rFonts w:ascii="Times New Roman" w:hAnsi="Times New Roman" w:cs="Times New Roman"/>
        </w:rPr>
        <w:t>К</w:t>
      </w:r>
      <w:r w:rsidRPr="00670E5B">
        <w:rPr>
          <w:rFonts w:ascii="Times New Roman" w:hAnsi="Times New Roman" w:cs="Times New Roman"/>
        </w:rPr>
        <w:t xml:space="preserve">онтрактом количества поставляемого товара должна </w:t>
      </w:r>
      <w:r w:rsidRPr="00670E5B">
        <w:rPr>
          <w:rFonts w:ascii="Times New Roman" w:hAnsi="Times New Roman" w:cs="Times New Roman"/>
        </w:rPr>
        <w:lastRenderedPageBreak/>
        <w:t>определяться как частное от деления первоначальной цены контракта на предусмотренное в Контракте количество такого товара;</w:t>
      </w:r>
    </w:p>
    <w:p w14:paraId="1E827922" w14:textId="49D9E081"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3</w:t>
      </w:r>
      <w:r w:rsidRPr="00670E5B">
        <w:rPr>
          <w:rFonts w:ascii="Times New Roman" w:hAnsi="Times New Roman" w:cs="Times New Roman"/>
        </w:rPr>
        <w:t>.3. При заключении контракта Заказчик по согласованию с участником закупки, с которым в соответствии с Федеральным Законом заключается Контракт, вправе увеличить количество оказываемых услуг на сумму, не превышающую разницы между ценой Контракта, предложенной таким участником, и начальной (максимальной) ценой Контракта (ценой лота). При этом цена единицы оказываемой услуги не должна превышать цену единицы услуги,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услуг, указанное в извещении о проведении конкурса или аукциона.</w:t>
      </w:r>
    </w:p>
    <w:p w14:paraId="0E6DBE22" w14:textId="31E12F4A"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4</w:t>
      </w:r>
      <w:r w:rsidRPr="00670E5B">
        <w:rPr>
          <w:rFonts w:ascii="Times New Roman" w:hAnsi="Times New Roman" w:cs="Times New Roman"/>
        </w:rPr>
        <w:t>. При исполнении Контракта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функциональными и техническими характеристиками, указанными в Контракте. В этом случае соответствующие изменения должны быть внесены Заказчиком в Реестр контрактов, заключённых Заказчиком.</w:t>
      </w:r>
    </w:p>
    <w:p w14:paraId="2323DB58" w14:textId="79DC2ECF" w:rsidR="00723E62"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5</w:t>
      </w:r>
      <w:r w:rsidRPr="00670E5B">
        <w:rPr>
          <w:rFonts w:ascii="Times New Roman" w:hAnsi="Times New Roman" w:cs="Times New Roman"/>
        </w:rPr>
        <w:t xml:space="preserve">. </w:t>
      </w:r>
      <w:r w:rsidRPr="00FD6301">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1A29344" w14:textId="0F218204"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6</w:t>
      </w:r>
      <w:r w:rsidRPr="00670E5B">
        <w:rPr>
          <w:rFonts w:ascii="Times New Roman" w:hAnsi="Times New Roman" w:cs="Times New Roman"/>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44F85871" w14:textId="048D8A86"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7</w:t>
      </w:r>
      <w:r w:rsidRPr="00670E5B">
        <w:rPr>
          <w:rFonts w:ascii="Times New Roman" w:hAnsi="Times New Roman" w:cs="Times New Roman"/>
        </w:rPr>
        <w:t>.</w:t>
      </w:r>
      <w:r w:rsidRPr="00670E5B">
        <w:rPr>
          <w:rFonts w:ascii="Times New Roman" w:hAnsi="Times New Roman" w:cs="Times New Roman"/>
        </w:rPr>
        <w:tab/>
        <w:t>В одностороннем порядке Контракт расторгается в случаях, предусмотренных:</w:t>
      </w:r>
    </w:p>
    <w:p w14:paraId="0665BE7F"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 </w:t>
      </w:r>
      <w:r w:rsidRPr="00670E5B">
        <w:rPr>
          <w:rFonts w:ascii="Times New Roman" w:hAnsi="Times New Roman" w:cs="Times New Roman"/>
        </w:rPr>
        <w:tab/>
        <w:t>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49C0A4"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нормами Гражданского кодекса Российской Федерации, регулирующими правоотношения сторон.</w:t>
      </w:r>
    </w:p>
    <w:p w14:paraId="10701764" w14:textId="5D77DDA4"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8</w:t>
      </w:r>
      <w:r w:rsidRPr="00670E5B">
        <w:rPr>
          <w:rFonts w:ascii="Times New Roman" w:hAnsi="Times New Roman" w:cs="Times New Roman"/>
        </w:rPr>
        <w:t>.</w:t>
      </w:r>
      <w:r w:rsidRPr="00670E5B">
        <w:rPr>
          <w:rFonts w:ascii="Times New Roman" w:hAnsi="Times New Roman" w:cs="Times New Roman"/>
        </w:rPr>
        <w:tab/>
        <w:t>Заказчик вправе принять решение об одностороннем отказе от исполнения Контракта, если в процессе выполнения Контракта нарушены существенные условия Контракта и/или невозможно его надлежащее исполнение Исполнителем и/или нецелесообразно его дальнейшее исполнение, а также в следующих случаях:</w:t>
      </w:r>
    </w:p>
    <w:p w14:paraId="373E1991"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задержки сроков устранения выявленных несоответствий требованиям Контракта более чем на 2 (два) календарных дня, по сравнению со сроками, установленными в Контракте и/или акте и/или мотивированном отказе;</w:t>
      </w:r>
    </w:p>
    <w:p w14:paraId="64679907"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 оказание услуг с несоответствиями, которые не могут быть устранены в приемлемый </w:t>
      </w:r>
      <w:r w:rsidRPr="00670E5B">
        <w:rPr>
          <w:rFonts w:ascii="Times New Roman" w:hAnsi="Times New Roman" w:cs="Times New Roman"/>
        </w:rPr>
        <w:br/>
        <w:t>для Заказчика срок и/или являются существенными и/или неустранимыми;</w:t>
      </w:r>
    </w:p>
    <w:p w14:paraId="75669B13"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полного невыполнения обязательств в рамках сроков, предусмотренных Контрактом;</w:t>
      </w:r>
    </w:p>
    <w:p w14:paraId="7C581991"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частичного невыполнения обязательств в рамках сроков, предусмотренных Контрактом,</w:t>
      </w:r>
    </w:p>
    <w:p w14:paraId="5AD9BEA5"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неоднократного нарушения условий Контракта, зафиксированных Заказчиком;</w:t>
      </w:r>
    </w:p>
    <w:p w14:paraId="6E739A3A"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 неоднократного </w:t>
      </w:r>
      <w:proofErr w:type="spellStart"/>
      <w:r w:rsidRPr="00670E5B">
        <w:rPr>
          <w:rFonts w:ascii="Times New Roman" w:hAnsi="Times New Roman" w:cs="Times New Roman"/>
        </w:rPr>
        <w:t>неустранения</w:t>
      </w:r>
      <w:proofErr w:type="spellEnd"/>
      <w:r w:rsidRPr="00670E5B">
        <w:rPr>
          <w:rFonts w:ascii="Times New Roman" w:hAnsi="Times New Roman" w:cs="Times New Roman"/>
        </w:rPr>
        <w:t xml:space="preserve"> несоответствий, зафиксированных Заказчиком;</w:t>
      </w:r>
    </w:p>
    <w:p w14:paraId="63F09E8D"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 полного </w:t>
      </w:r>
      <w:proofErr w:type="spellStart"/>
      <w:r w:rsidRPr="00670E5B">
        <w:rPr>
          <w:rFonts w:ascii="Times New Roman" w:hAnsi="Times New Roman" w:cs="Times New Roman"/>
        </w:rPr>
        <w:t>неустранения</w:t>
      </w:r>
      <w:proofErr w:type="spellEnd"/>
      <w:r w:rsidRPr="00670E5B">
        <w:rPr>
          <w:rFonts w:ascii="Times New Roman" w:hAnsi="Times New Roman" w:cs="Times New Roman"/>
        </w:rPr>
        <w:t xml:space="preserve"> несоответствий, зафиксированных Заказчиком; </w:t>
      </w:r>
    </w:p>
    <w:p w14:paraId="20FF6E40"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существенного изменения обстоятельств, из которых Стороны исходили при заключении Контракта (ст. 451 ГК РФ), Заказчик вправе принять решение об одностороннем отказе от исполнения Контракта.</w:t>
      </w:r>
    </w:p>
    <w:p w14:paraId="02355DBA" w14:textId="49A1DE9F"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w:t>
      </w:r>
      <w:r w:rsidR="003A285E">
        <w:rPr>
          <w:rFonts w:ascii="Times New Roman" w:hAnsi="Times New Roman" w:cs="Times New Roman"/>
        </w:rPr>
        <w:t>9</w:t>
      </w:r>
      <w:r w:rsidRPr="00670E5B">
        <w:rPr>
          <w:rFonts w:ascii="Times New Roman" w:hAnsi="Times New Roman" w:cs="Times New Roman"/>
        </w:rPr>
        <w:t>. Все изменения и дополнения к настоящему Контракту действительны, если они совершены в письменной форме и подписаны сторонами.</w:t>
      </w:r>
    </w:p>
    <w:p w14:paraId="54595F31" w14:textId="5C58AA29"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9.1</w:t>
      </w:r>
      <w:r w:rsidR="003A285E">
        <w:rPr>
          <w:rFonts w:ascii="Times New Roman" w:hAnsi="Times New Roman" w:cs="Times New Roman"/>
        </w:rPr>
        <w:t>0</w:t>
      </w:r>
      <w:r w:rsidRPr="00670E5B">
        <w:rPr>
          <w:rFonts w:ascii="Times New Roman" w:hAnsi="Times New Roman" w:cs="Times New Roman"/>
        </w:rPr>
        <w:t xml:space="preserve">. Заказчик обязан принять решение об одностороннем отказе от исполнения Контракта, если в ходе исполнения Контракта установлено, что Исполнитель и (или) поставляемый товар не соответствуют установленным извещением об осуществлении закупки и (или) документацией об электронном аукционе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w:t>
      </w:r>
      <w:r w:rsidRPr="00670E5B">
        <w:rPr>
          <w:rFonts w:ascii="Times New Roman" w:hAnsi="Times New Roman" w:cs="Times New Roman"/>
        </w:rPr>
        <w:lastRenderedPageBreak/>
        <w:t>исполнителя.</w:t>
      </w:r>
    </w:p>
    <w:p w14:paraId="03A5C49B" w14:textId="0F9521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9.1</w:t>
      </w:r>
      <w:r w:rsidR="003A285E">
        <w:rPr>
          <w:rFonts w:ascii="Times New Roman" w:hAnsi="Times New Roman" w:cs="Times New Roman"/>
        </w:rPr>
        <w:t>1</w:t>
      </w:r>
      <w:r w:rsidRPr="00670E5B">
        <w:rPr>
          <w:rFonts w:ascii="Times New Roman" w:hAnsi="Times New Roman" w:cs="Times New Roman"/>
        </w:rPr>
        <w:t>.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w:t>
      </w:r>
    </w:p>
    <w:p w14:paraId="097424B6" w14:textId="713F69CB" w:rsidR="00723E62" w:rsidRDefault="00723E62" w:rsidP="00723E62">
      <w:pPr>
        <w:ind w:firstLine="567"/>
        <w:jc w:val="both"/>
        <w:rPr>
          <w:rFonts w:ascii="Times New Roman" w:hAnsi="Times New Roman" w:cs="Times New Roman"/>
        </w:rPr>
      </w:pPr>
      <w:r w:rsidRPr="00670E5B">
        <w:rPr>
          <w:rFonts w:ascii="Times New Roman" w:hAnsi="Times New Roman" w:cs="Times New Roman"/>
        </w:rPr>
        <w:t>9.1</w:t>
      </w:r>
      <w:r w:rsidR="003A285E">
        <w:rPr>
          <w:rFonts w:ascii="Times New Roman" w:hAnsi="Times New Roman" w:cs="Times New Roman"/>
        </w:rPr>
        <w:t>2</w:t>
      </w:r>
      <w:r w:rsidRPr="00670E5B">
        <w:rPr>
          <w:rFonts w:ascii="Times New Roman" w:hAnsi="Times New Roman" w:cs="Times New Roman"/>
        </w:rPr>
        <w:t>.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7B108A6" w14:textId="7ECB6493"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9.1</w:t>
      </w:r>
      <w:r w:rsidR="003A285E">
        <w:rPr>
          <w:rFonts w:ascii="Times New Roman" w:hAnsi="Times New Roman" w:cs="Times New Roman"/>
        </w:rPr>
        <w:t>3</w:t>
      </w:r>
      <w:r w:rsidRPr="00670E5B">
        <w:rPr>
          <w:rFonts w:ascii="Times New Roman" w:hAnsi="Times New Roman" w:cs="Times New Roman"/>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6DA59A6C" w14:textId="7BA6C40D"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9.1</w:t>
      </w:r>
      <w:r w:rsidR="003A285E">
        <w:rPr>
          <w:rFonts w:ascii="Times New Roman" w:hAnsi="Times New Roman" w:cs="Times New Roman"/>
        </w:rPr>
        <w:t>4</w:t>
      </w:r>
      <w:r w:rsidRPr="00670E5B">
        <w:rPr>
          <w:rFonts w:ascii="Times New Roman" w:hAnsi="Times New Roman" w:cs="Times New Roman"/>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w:t>
      </w:r>
    </w:p>
    <w:p w14:paraId="05222470" w14:textId="16D25392" w:rsidR="00723E62" w:rsidRDefault="00723E62" w:rsidP="00723E62">
      <w:pPr>
        <w:ind w:firstLine="567"/>
        <w:jc w:val="both"/>
        <w:rPr>
          <w:rFonts w:ascii="Times New Roman" w:hAnsi="Times New Roman" w:cs="Times New Roman"/>
        </w:rPr>
      </w:pPr>
      <w:r w:rsidRPr="00670E5B">
        <w:rPr>
          <w:rFonts w:ascii="Times New Roman" w:hAnsi="Times New Roman" w:cs="Times New Roman"/>
        </w:rPr>
        <w:t>9.1</w:t>
      </w:r>
      <w:r w:rsidR="003A285E">
        <w:rPr>
          <w:rFonts w:ascii="Times New Roman" w:hAnsi="Times New Roman" w:cs="Times New Roman"/>
        </w:rPr>
        <w:t>5</w:t>
      </w:r>
      <w:r w:rsidRPr="00670E5B">
        <w:rPr>
          <w:rFonts w:ascii="Times New Roman" w:hAnsi="Times New Roman" w:cs="Times New Roman"/>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9DC9244" w14:textId="3A15117A" w:rsidR="00723E62" w:rsidRPr="005E20FA" w:rsidRDefault="00723E62" w:rsidP="00723E62">
      <w:pPr>
        <w:ind w:firstLine="567"/>
        <w:jc w:val="both"/>
        <w:rPr>
          <w:rFonts w:ascii="Times New Roman" w:hAnsi="Times New Roman" w:cs="Times New Roman"/>
        </w:rPr>
      </w:pPr>
      <w:r w:rsidRPr="005E20FA">
        <w:rPr>
          <w:rFonts w:ascii="Times New Roman" w:hAnsi="Times New Roman" w:cs="Times New Roman"/>
        </w:rPr>
        <w:t>9.1</w:t>
      </w:r>
      <w:r w:rsidR="003A285E">
        <w:rPr>
          <w:rFonts w:ascii="Times New Roman" w:hAnsi="Times New Roman" w:cs="Times New Roman"/>
        </w:rPr>
        <w:t>6</w:t>
      </w:r>
      <w:r w:rsidRPr="005E20FA">
        <w:rPr>
          <w:rFonts w:ascii="Times New Roman" w:hAnsi="Times New Roman" w:cs="Times New Roman"/>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DE3E94E" w14:textId="6A241979" w:rsidR="00723E62" w:rsidRDefault="00723E62" w:rsidP="00723E62">
      <w:pPr>
        <w:ind w:firstLine="567"/>
        <w:jc w:val="both"/>
        <w:rPr>
          <w:rFonts w:ascii="Times New Roman" w:hAnsi="Times New Roman" w:cs="Times New Roman"/>
        </w:rPr>
      </w:pPr>
      <w:r w:rsidRPr="005E20FA">
        <w:rPr>
          <w:rFonts w:ascii="Times New Roman" w:hAnsi="Times New Roman" w:cs="Times New Roman"/>
        </w:rPr>
        <w:t>9.1</w:t>
      </w:r>
      <w:r w:rsidR="003A285E">
        <w:rPr>
          <w:rFonts w:ascii="Times New Roman" w:hAnsi="Times New Roman" w:cs="Times New Roman"/>
        </w:rPr>
        <w:t>7</w:t>
      </w:r>
      <w:r w:rsidRPr="005E20FA">
        <w:rPr>
          <w:rFonts w:ascii="Times New Roman" w:hAnsi="Times New Roman" w:cs="Times New Roman"/>
        </w:rPr>
        <w:t>. Информация об изменении Контракта или о расторжении Контракта,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14:paraId="5B7A54CA" w14:textId="77777777" w:rsidR="00723E62" w:rsidRPr="00670E5B" w:rsidRDefault="00723E62" w:rsidP="00723E62">
      <w:pPr>
        <w:ind w:firstLine="708"/>
        <w:jc w:val="both"/>
        <w:rPr>
          <w:rFonts w:ascii="Times New Roman" w:hAnsi="Times New Roman" w:cs="Times New Roman"/>
        </w:rPr>
      </w:pPr>
    </w:p>
    <w:p w14:paraId="7F13A22B" w14:textId="77777777" w:rsidR="00723E62" w:rsidRPr="00670E5B" w:rsidRDefault="00723E62" w:rsidP="00723E62">
      <w:pPr>
        <w:jc w:val="center"/>
        <w:rPr>
          <w:rFonts w:ascii="Times New Roman" w:hAnsi="Times New Roman" w:cs="Times New Roman"/>
          <w:b/>
          <w:bCs/>
        </w:rPr>
      </w:pPr>
      <w:r w:rsidRPr="00670E5B">
        <w:rPr>
          <w:rFonts w:ascii="Times New Roman" w:hAnsi="Times New Roman" w:cs="Times New Roman"/>
          <w:b/>
          <w:bCs/>
        </w:rPr>
        <w:t>10. ОБСТОЯТЕЛЬСТВА НЕПРЕОДОЛИМОЙ СИЛЫ</w:t>
      </w:r>
    </w:p>
    <w:p w14:paraId="2F415531"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10.1.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после его заключения.</w:t>
      </w:r>
    </w:p>
    <w:p w14:paraId="786DFF28"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10.2. 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2EE290E0"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10.3.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14:paraId="44DCB838" w14:textId="77777777" w:rsidR="00723E62" w:rsidRPr="00670E5B" w:rsidRDefault="00723E62" w:rsidP="00723E62">
      <w:pPr>
        <w:jc w:val="both"/>
        <w:rPr>
          <w:rFonts w:ascii="Times New Roman" w:hAnsi="Times New Roman" w:cs="Times New Roman"/>
        </w:rPr>
      </w:pPr>
    </w:p>
    <w:p w14:paraId="629403D3" w14:textId="77777777" w:rsidR="00723E62" w:rsidRPr="00670E5B" w:rsidRDefault="00723E62" w:rsidP="00723E62">
      <w:pPr>
        <w:jc w:val="center"/>
        <w:rPr>
          <w:rFonts w:ascii="Times New Roman" w:hAnsi="Times New Roman" w:cs="Times New Roman"/>
          <w:b/>
          <w:bCs/>
        </w:rPr>
      </w:pPr>
      <w:r w:rsidRPr="00670E5B">
        <w:rPr>
          <w:rFonts w:ascii="Times New Roman" w:hAnsi="Times New Roman" w:cs="Times New Roman"/>
          <w:b/>
          <w:bCs/>
        </w:rPr>
        <w:t>11. ПРОЧИЕ УСЛОВИЯ</w:t>
      </w:r>
    </w:p>
    <w:p w14:paraId="63639A6E" w14:textId="77777777" w:rsidR="00723E62" w:rsidRPr="00651846" w:rsidRDefault="00723E62" w:rsidP="00723E62">
      <w:pPr>
        <w:ind w:firstLine="567"/>
        <w:jc w:val="both"/>
        <w:rPr>
          <w:rFonts w:ascii="Times New Roman" w:hAnsi="Times New Roman" w:cs="Times New Roman"/>
        </w:rPr>
      </w:pPr>
      <w:r w:rsidRPr="00651846">
        <w:rPr>
          <w:rFonts w:ascii="Times New Roman" w:hAnsi="Times New Roman" w:cs="Times New Roman"/>
        </w:rPr>
        <w:t>1</w:t>
      </w:r>
      <w:r>
        <w:rPr>
          <w:rFonts w:ascii="Times New Roman" w:hAnsi="Times New Roman" w:cs="Times New Roman"/>
        </w:rPr>
        <w:t>1</w:t>
      </w:r>
      <w:r w:rsidRPr="00651846">
        <w:rPr>
          <w:rFonts w:ascii="Times New Roman" w:hAnsi="Times New Roman" w:cs="Times New Roman"/>
        </w:rPr>
        <w:t>.1.</w:t>
      </w:r>
      <w:r w:rsidRPr="00651846">
        <w:rPr>
          <w:rFonts w:ascii="Times New Roman" w:hAnsi="Times New Roman" w:cs="Times New Roman"/>
        </w:rPr>
        <w:tab/>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14:paraId="7F28538F" w14:textId="77777777" w:rsidR="00723E62" w:rsidRPr="00651846" w:rsidRDefault="00723E62" w:rsidP="00723E62">
      <w:pPr>
        <w:ind w:firstLine="567"/>
        <w:jc w:val="both"/>
        <w:rPr>
          <w:rFonts w:ascii="Times New Roman" w:hAnsi="Times New Roman" w:cs="Times New Roman"/>
        </w:rPr>
      </w:pPr>
      <w:r w:rsidRPr="00651846">
        <w:rPr>
          <w:rFonts w:ascii="Times New Roman" w:hAnsi="Times New Roman" w:cs="Times New Roman"/>
        </w:rPr>
        <w:t>1</w:t>
      </w:r>
      <w:r>
        <w:rPr>
          <w:rFonts w:ascii="Times New Roman" w:hAnsi="Times New Roman" w:cs="Times New Roman"/>
        </w:rPr>
        <w:t>1</w:t>
      </w:r>
      <w:r w:rsidRPr="00651846">
        <w:rPr>
          <w:rFonts w:ascii="Times New Roman" w:hAnsi="Times New Roman" w:cs="Times New Roman"/>
        </w:rPr>
        <w:t>.2.</w:t>
      </w:r>
      <w:r w:rsidRPr="00651846">
        <w:rPr>
          <w:rFonts w:ascii="Times New Roman" w:hAnsi="Times New Roman" w:cs="Times New Roman"/>
        </w:rPr>
        <w:tab/>
      </w:r>
      <w:r w:rsidRPr="00670E5B">
        <w:rPr>
          <w:rFonts w:ascii="Times New Roman" w:hAnsi="Times New Roman" w:cs="Times New Roman"/>
        </w:rPr>
        <w:t xml:space="preserve">Споры, возникающие при исполнении </w:t>
      </w:r>
      <w:r>
        <w:rPr>
          <w:rFonts w:ascii="Times New Roman" w:hAnsi="Times New Roman" w:cs="Times New Roman"/>
        </w:rPr>
        <w:t>К</w:t>
      </w:r>
      <w:r w:rsidRPr="00670E5B">
        <w:rPr>
          <w:rFonts w:ascii="Times New Roman" w:hAnsi="Times New Roman" w:cs="Times New Roman"/>
        </w:rPr>
        <w:t>онтракта, урегулируются путём переговоров между сторонами</w:t>
      </w:r>
      <w:r>
        <w:rPr>
          <w:rFonts w:ascii="Times New Roman" w:hAnsi="Times New Roman" w:cs="Times New Roman"/>
        </w:rPr>
        <w:t xml:space="preserve">. </w:t>
      </w:r>
      <w:r w:rsidRPr="00651846">
        <w:rPr>
          <w:rFonts w:ascii="Times New Roman" w:hAnsi="Times New Roman" w:cs="Times New Roman"/>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3-х (трех) рабочих дней со дня получения. В случае не </w:t>
      </w:r>
      <w:r w:rsidRPr="00651846">
        <w:rPr>
          <w:rFonts w:ascii="Times New Roman" w:hAnsi="Times New Roman" w:cs="Times New Roman"/>
        </w:rPr>
        <w:lastRenderedPageBreak/>
        <w:t>урегулирования разногласий, Сторона, направившая претензию, вправе обратиться в Арбитражный суд г. Санкт-Петербурга и Ленинградской области.</w:t>
      </w:r>
    </w:p>
    <w:p w14:paraId="491AA0D7" w14:textId="2EE464E5" w:rsidR="00723E62" w:rsidRPr="00651846" w:rsidRDefault="00723E62" w:rsidP="00723E62">
      <w:pPr>
        <w:ind w:firstLine="567"/>
        <w:jc w:val="both"/>
        <w:rPr>
          <w:rFonts w:ascii="Times New Roman" w:hAnsi="Times New Roman" w:cs="Times New Roman"/>
        </w:rPr>
      </w:pPr>
      <w:r w:rsidRPr="00651846">
        <w:rPr>
          <w:rFonts w:ascii="Times New Roman" w:hAnsi="Times New Roman" w:cs="Times New Roman"/>
        </w:rPr>
        <w:t>1</w:t>
      </w:r>
      <w:r>
        <w:rPr>
          <w:rFonts w:ascii="Times New Roman" w:hAnsi="Times New Roman" w:cs="Times New Roman"/>
        </w:rPr>
        <w:t>1</w:t>
      </w:r>
      <w:r w:rsidRPr="00651846">
        <w:rPr>
          <w:rFonts w:ascii="Times New Roman" w:hAnsi="Times New Roman" w:cs="Times New Roman"/>
        </w:rPr>
        <w:t>.3.</w:t>
      </w:r>
      <w:r w:rsidRPr="00651846">
        <w:rPr>
          <w:rFonts w:ascii="Times New Roman" w:hAnsi="Times New Roman" w:cs="Times New Roman"/>
        </w:rPr>
        <w:tab/>
        <w:t>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w:t>
      </w:r>
    </w:p>
    <w:p w14:paraId="1D9936BE" w14:textId="77777777" w:rsidR="00723E62" w:rsidRPr="00651846" w:rsidRDefault="00723E62" w:rsidP="00723E62">
      <w:pPr>
        <w:ind w:firstLine="567"/>
        <w:jc w:val="both"/>
        <w:rPr>
          <w:rFonts w:ascii="Times New Roman" w:hAnsi="Times New Roman" w:cs="Times New Roman"/>
        </w:rPr>
      </w:pPr>
      <w:r w:rsidRPr="00651846">
        <w:rPr>
          <w:rFonts w:ascii="Times New Roman" w:hAnsi="Times New Roman" w:cs="Times New Roman"/>
        </w:rPr>
        <w:t>1</w:t>
      </w:r>
      <w:r>
        <w:rPr>
          <w:rFonts w:ascii="Times New Roman" w:hAnsi="Times New Roman" w:cs="Times New Roman"/>
        </w:rPr>
        <w:t>1</w:t>
      </w:r>
      <w:r w:rsidRPr="00651846">
        <w:rPr>
          <w:rFonts w:ascii="Times New Roman" w:hAnsi="Times New Roman" w:cs="Times New Roman"/>
        </w:rPr>
        <w:t>.4.</w:t>
      </w:r>
      <w:r w:rsidRPr="00651846">
        <w:rPr>
          <w:rFonts w:ascii="Times New Roman" w:hAnsi="Times New Roman" w:cs="Times New Roman"/>
        </w:rPr>
        <w:tab/>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19D5DA50" w14:textId="77777777" w:rsidR="00723E62" w:rsidRPr="00651846" w:rsidRDefault="00723E62" w:rsidP="00723E62">
      <w:pPr>
        <w:ind w:firstLine="567"/>
        <w:jc w:val="both"/>
        <w:rPr>
          <w:rFonts w:ascii="Times New Roman" w:hAnsi="Times New Roman" w:cs="Times New Roman"/>
        </w:rPr>
      </w:pPr>
      <w:r w:rsidRPr="00651846">
        <w:rPr>
          <w:rFonts w:ascii="Times New Roman" w:hAnsi="Times New Roman" w:cs="Times New Roman"/>
        </w:rPr>
        <w:t>1</w:t>
      </w:r>
      <w:r>
        <w:rPr>
          <w:rFonts w:ascii="Times New Roman" w:hAnsi="Times New Roman" w:cs="Times New Roman"/>
        </w:rPr>
        <w:t>1</w:t>
      </w:r>
      <w:r w:rsidRPr="00651846">
        <w:rPr>
          <w:rFonts w:ascii="Times New Roman" w:hAnsi="Times New Roman" w:cs="Times New Roman"/>
        </w:rPr>
        <w:t>.5.</w:t>
      </w:r>
      <w:r w:rsidRPr="00651846">
        <w:rPr>
          <w:rFonts w:ascii="Times New Roman" w:hAnsi="Times New Roman" w:cs="Times New Roman"/>
        </w:rPr>
        <w:tab/>
        <w:t>Для ускорения решения возникающих вопросов по исполнению Контракта, Стороны вправе направлять сообщения по электронной почте, указанной в разделе 1</w:t>
      </w:r>
      <w:r>
        <w:rPr>
          <w:rFonts w:ascii="Times New Roman" w:hAnsi="Times New Roman" w:cs="Times New Roman"/>
        </w:rPr>
        <w:t>4</w:t>
      </w:r>
      <w:r w:rsidRPr="00651846">
        <w:rPr>
          <w:rFonts w:ascii="Times New Roman" w:hAnsi="Times New Roman" w:cs="Times New Roman"/>
        </w:rPr>
        <w:t xml:space="preserve"> Контракта.</w:t>
      </w:r>
    </w:p>
    <w:p w14:paraId="3C24E6E2" w14:textId="77777777" w:rsidR="00723E62" w:rsidRDefault="00723E62" w:rsidP="00723E62">
      <w:pPr>
        <w:ind w:firstLine="567"/>
        <w:jc w:val="both"/>
        <w:rPr>
          <w:rFonts w:ascii="Times New Roman" w:hAnsi="Times New Roman" w:cs="Times New Roman"/>
        </w:rPr>
      </w:pPr>
      <w:r w:rsidRPr="00651846">
        <w:rPr>
          <w:rFonts w:ascii="Times New Roman" w:hAnsi="Times New Roman" w:cs="Times New Roman"/>
        </w:rPr>
        <w:t>1</w:t>
      </w:r>
      <w:r>
        <w:rPr>
          <w:rFonts w:ascii="Times New Roman" w:hAnsi="Times New Roman" w:cs="Times New Roman"/>
        </w:rPr>
        <w:t>1</w:t>
      </w:r>
      <w:r w:rsidRPr="00651846">
        <w:rPr>
          <w:rFonts w:ascii="Times New Roman" w:hAnsi="Times New Roman" w:cs="Times New Roman"/>
        </w:rPr>
        <w:t>.6.</w:t>
      </w:r>
      <w:r w:rsidRPr="00651846">
        <w:rPr>
          <w:rFonts w:ascii="Times New Roman" w:hAnsi="Times New Roman" w:cs="Times New Roman"/>
        </w:rPr>
        <w:tab/>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требованием.</w:t>
      </w:r>
    </w:p>
    <w:p w14:paraId="6EBA524D"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 xml:space="preserve">11.2. Всё, что не урегулировано </w:t>
      </w:r>
      <w:r>
        <w:rPr>
          <w:rFonts w:ascii="Times New Roman" w:hAnsi="Times New Roman" w:cs="Times New Roman"/>
        </w:rPr>
        <w:t>К</w:t>
      </w:r>
      <w:r w:rsidRPr="00670E5B">
        <w:rPr>
          <w:rFonts w:ascii="Times New Roman" w:hAnsi="Times New Roman" w:cs="Times New Roman"/>
        </w:rPr>
        <w:t>онтрактом, регулируется действующим законодательством.</w:t>
      </w:r>
    </w:p>
    <w:p w14:paraId="7CF44AE1" w14:textId="77777777" w:rsidR="00723E62" w:rsidRPr="00670E5B" w:rsidRDefault="00723E62" w:rsidP="00723E62">
      <w:pPr>
        <w:jc w:val="both"/>
        <w:rPr>
          <w:rFonts w:ascii="Times New Roman" w:hAnsi="Times New Roman" w:cs="Times New Roman"/>
        </w:rPr>
      </w:pPr>
    </w:p>
    <w:p w14:paraId="42E9A422" w14:textId="77777777" w:rsidR="00723E62" w:rsidRPr="00670E5B" w:rsidRDefault="00723E62" w:rsidP="00723E62">
      <w:pPr>
        <w:jc w:val="center"/>
        <w:rPr>
          <w:rFonts w:ascii="Times New Roman" w:hAnsi="Times New Roman" w:cs="Times New Roman"/>
          <w:b/>
          <w:bCs/>
        </w:rPr>
      </w:pPr>
      <w:r w:rsidRPr="00670E5B">
        <w:rPr>
          <w:rFonts w:ascii="Times New Roman" w:hAnsi="Times New Roman" w:cs="Times New Roman"/>
          <w:b/>
          <w:bCs/>
        </w:rPr>
        <w:t>12. АНТИКОРРУПЦИОННЫЕ УСЛОВИЯ</w:t>
      </w:r>
    </w:p>
    <w:p w14:paraId="184A72B6"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B1F7918"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758AC7"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59ADEA"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2C71B7A3" w14:textId="77777777" w:rsidR="00723E62" w:rsidRPr="00670E5B" w:rsidRDefault="00723E62" w:rsidP="00723E62">
      <w:pPr>
        <w:jc w:val="center"/>
        <w:rPr>
          <w:rFonts w:ascii="Times New Roman" w:hAnsi="Times New Roman" w:cs="Times New Roman"/>
          <w:b/>
          <w:bCs/>
        </w:rPr>
      </w:pPr>
      <w:r w:rsidRPr="00670E5B">
        <w:rPr>
          <w:rFonts w:ascii="Times New Roman" w:hAnsi="Times New Roman" w:cs="Times New Roman"/>
          <w:b/>
          <w:bCs/>
        </w:rPr>
        <w:t>13. ПРИЛОЖЕНИЯ</w:t>
      </w:r>
    </w:p>
    <w:p w14:paraId="219EAE16" w14:textId="77777777" w:rsidR="00723E62" w:rsidRPr="00670E5B" w:rsidRDefault="00723E62" w:rsidP="00723E62">
      <w:pPr>
        <w:jc w:val="both"/>
        <w:rPr>
          <w:rFonts w:ascii="Times New Roman" w:hAnsi="Times New Roman" w:cs="Times New Roman"/>
        </w:rPr>
      </w:pPr>
    </w:p>
    <w:p w14:paraId="5F895739" w14:textId="77777777" w:rsidR="00723E62" w:rsidRPr="00670E5B" w:rsidRDefault="00723E62" w:rsidP="00723E62">
      <w:pPr>
        <w:ind w:firstLine="567"/>
        <w:jc w:val="both"/>
        <w:rPr>
          <w:rFonts w:ascii="Times New Roman" w:hAnsi="Times New Roman" w:cs="Times New Roman"/>
        </w:rPr>
      </w:pPr>
      <w:r w:rsidRPr="00670E5B">
        <w:rPr>
          <w:rFonts w:ascii="Times New Roman" w:hAnsi="Times New Roman" w:cs="Times New Roman"/>
        </w:rPr>
        <w:t>13.1.  К Контракту прилагаются и являются его неотъемлемой частью:</w:t>
      </w:r>
    </w:p>
    <w:p w14:paraId="10412613" w14:textId="19D71D97" w:rsidR="00F524E8" w:rsidRDefault="00723E62" w:rsidP="00723E62">
      <w:pPr>
        <w:ind w:firstLine="567"/>
        <w:jc w:val="both"/>
        <w:rPr>
          <w:rFonts w:ascii="Times New Roman" w:hAnsi="Times New Roman" w:cs="Times New Roman"/>
        </w:rPr>
      </w:pPr>
      <w:r w:rsidRPr="00670E5B">
        <w:rPr>
          <w:rFonts w:ascii="Times New Roman" w:hAnsi="Times New Roman" w:cs="Times New Roman"/>
        </w:rPr>
        <w:t>- Расчет цены контракта (Приложение № 1)</w:t>
      </w:r>
      <w:r w:rsidR="00F524E8">
        <w:rPr>
          <w:rFonts w:ascii="Times New Roman" w:hAnsi="Times New Roman" w:cs="Times New Roman"/>
        </w:rPr>
        <w:t>.</w:t>
      </w:r>
    </w:p>
    <w:p w14:paraId="32E40401" w14:textId="6FFEB79E" w:rsidR="00723E62" w:rsidRPr="00670E5B" w:rsidRDefault="00F524E8" w:rsidP="00723E62">
      <w:pPr>
        <w:ind w:firstLine="567"/>
        <w:jc w:val="both"/>
        <w:rPr>
          <w:rFonts w:ascii="Times New Roman" w:hAnsi="Times New Roman" w:cs="Times New Roman"/>
        </w:rPr>
      </w:pPr>
      <w:r>
        <w:rPr>
          <w:rFonts w:ascii="Times New Roman" w:hAnsi="Times New Roman" w:cs="Times New Roman"/>
        </w:rPr>
        <w:t>- Техническое задание (Приложение № 2)</w:t>
      </w:r>
      <w:r w:rsidR="00723E62" w:rsidRPr="00670E5B">
        <w:rPr>
          <w:rFonts w:ascii="Times New Roman" w:hAnsi="Times New Roman" w:cs="Times New Roman"/>
        </w:rPr>
        <w:t>.</w:t>
      </w:r>
    </w:p>
    <w:p w14:paraId="25559A3A" w14:textId="77777777" w:rsidR="00723E62" w:rsidRPr="00670E5B" w:rsidRDefault="00723E62" w:rsidP="00723E62">
      <w:pPr>
        <w:jc w:val="both"/>
        <w:rPr>
          <w:rFonts w:ascii="Times New Roman" w:hAnsi="Times New Roman" w:cs="Times New Roman"/>
        </w:rPr>
      </w:pPr>
    </w:p>
    <w:p w14:paraId="600A726B" w14:textId="77777777" w:rsidR="00723E62" w:rsidRPr="005E21B2" w:rsidRDefault="00723E62" w:rsidP="00723E62">
      <w:pPr>
        <w:widowControl/>
        <w:ind w:firstLine="567"/>
        <w:jc w:val="center"/>
        <w:rPr>
          <w:rFonts w:ascii="Times New Roman" w:eastAsia="Calibri" w:hAnsi="Times New Roman" w:cs="Times New Roman"/>
          <w:b/>
          <w:color w:val="auto"/>
          <w:lang w:eastAsia="en-US" w:bidi="ar-SA"/>
        </w:rPr>
      </w:pP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961"/>
      </w:tblGrid>
      <w:tr w:rsidR="00723E62" w:rsidRPr="002176C3" w14:paraId="1410A64E" w14:textId="77777777" w:rsidTr="00723E62">
        <w:trPr>
          <w:trHeight w:val="567"/>
        </w:trPr>
        <w:tc>
          <w:tcPr>
            <w:tcW w:w="5103" w:type="dxa"/>
            <w:tcBorders>
              <w:top w:val="nil"/>
              <w:left w:val="nil"/>
              <w:bottom w:val="nil"/>
              <w:right w:val="nil"/>
            </w:tcBorders>
          </w:tcPr>
          <w:p w14:paraId="0BD45A6D"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b/>
              </w:rPr>
              <w:t>ЗАКАЗЧИК</w:t>
            </w:r>
          </w:p>
          <w:p w14:paraId="6C9DBC1F"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b/>
              </w:rPr>
              <w:t>СПб ГБУ «СРЦН «Прометей»</w:t>
            </w:r>
          </w:p>
          <w:p w14:paraId="7A46D7C3" w14:textId="77777777" w:rsidR="00723E62" w:rsidRPr="002176C3" w:rsidRDefault="00723E62" w:rsidP="00723E62">
            <w:pPr>
              <w:autoSpaceDE w:val="0"/>
              <w:autoSpaceDN w:val="0"/>
              <w:adjustRightInd w:val="0"/>
              <w:jc w:val="both"/>
              <w:rPr>
                <w:rFonts w:ascii="Times New Roman" w:hAnsi="Times New Roman"/>
              </w:rPr>
            </w:pPr>
            <w:r w:rsidRPr="002176C3">
              <w:rPr>
                <w:rFonts w:ascii="Times New Roman" w:hAnsi="Times New Roman"/>
              </w:rPr>
              <w:t>196210, Санкт- Петербург,</w:t>
            </w:r>
          </w:p>
          <w:p w14:paraId="0AD04044" w14:textId="77777777" w:rsidR="00723E62" w:rsidRPr="002176C3" w:rsidRDefault="00723E62" w:rsidP="00723E62">
            <w:pPr>
              <w:autoSpaceDE w:val="0"/>
              <w:autoSpaceDN w:val="0"/>
              <w:adjustRightInd w:val="0"/>
              <w:jc w:val="both"/>
              <w:rPr>
                <w:rFonts w:ascii="Times New Roman" w:hAnsi="Times New Roman"/>
              </w:rPr>
            </w:pPr>
            <w:r w:rsidRPr="002176C3">
              <w:rPr>
                <w:rFonts w:ascii="Times New Roman" w:hAnsi="Times New Roman"/>
              </w:rPr>
              <w:t xml:space="preserve">ул. Пилотов, д.32, </w:t>
            </w:r>
            <w:proofErr w:type="spellStart"/>
            <w:r w:rsidRPr="002176C3">
              <w:rPr>
                <w:rFonts w:ascii="Times New Roman" w:hAnsi="Times New Roman"/>
              </w:rPr>
              <w:t>лит.А</w:t>
            </w:r>
            <w:proofErr w:type="spellEnd"/>
          </w:p>
          <w:p w14:paraId="35C97487" w14:textId="77777777" w:rsidR="00A81BBD" w:rsidRPr="00A81BBD" w:rsidRDefault="00A81BBD" w:rsidP="00A81BBD">
            <w:pPr>
              <w:autoSpaceDE w:val="0"/>
              <w:autoSpaceDN w:val="0"/>
              <w:adjustRightInd w:val="0"/>
              <w:jc w:val="both"/>
              <w:rPr>
                <w:rFonts w:ascii="Times New Roman" w:hAnsi="Times New Roman"/>
              </w:rPr>
            </w:pPr>
            <w:r w:rsidRPr="00A81BBD">
              <w:rPr>
                <w:rFonts w:ascii="Times New Roman" w:hAnsi="Times New Roman"/>
              </w:rPr>
              <w:t>ИНН 7810281835 КПП 781001001</w:t>
            </w:r>
          </w:p>
          <w:p w14:paraId="0C88313E" w14:textId="77777777" w:rsidR="00A81BBD" w:rsidRPr="00A81BBD" w:rsidRDefault="00A81BBD" w:rsidP="00A81BBD">
            <w:pPr>
              <w:autoSpaceDE w:val="0"/>
              <w:autoSpaceDN w:val="0"/>
              <w:adjustRightInd w:val="0"/>
              <w:jc w:val="both"/>
              <w:rPr>
                <w:rFonts w:ascii="Times New Roman" w:hAnsi="Times New Roman"/>
              </w:rPr>
            </w:pPr>
            <w:r w:rsidRPr="00A81BBD">
              <w:rPr>
                <w:rFonts w:ascii="Times New Roman" w:hAnsi="Times New Roman"/>
              </w:rPr>
              <w:t>ОГРН 1037821030884 ОКПО 27422284</w:t>
            </w:r>
          </w:p>
          <w:p w14:paraId="5FD5D4F7" w14:textId="77777777" w:rsidR="00A81BBD" w:rsidRPr="00A81BBD" w:rsidRDefault="00A81BBD" w:rsidP="00A81BBD">
            <w:pPr>
              <w:autoSpaceDE w:val="0"/>
              <w:autoSpaceDN w:val="0"/>
              <w:adjustRightInd w:val="0"/>
              <w:jc w:val="both"/>
              <w:rPr>
                <w:rFonts w:ascii="Times New Roman" w:hAnsi="Times New Roman"/>
              </w:rPr>
            </w:pPr>
            <w:r w:rsidRPr="00A81BBD">
              <w:rPr>
                <w:rFonts w:ascii="Times New Roman" w:hAnsi="Times New Roman"/>
              </w:rPr>
              <w:t>р/с 03224643400000007200</w:t>
            </w:r>
          </w:p>
          <w:p w14:paraId="2957DF79" w14:textId="77777777" w:rsidR="00A81BBD" w:rsidRPr="00A81BBD" w:rsidRDefault="00A81BBD" w:rsidP="00A81BBD">
            <w:pPr>
              <w:autoSpaceDE w:val="0"/>
              <w:autoSpaceDN w:val="0"/>
              <w:adjustRightInd w:val="0"/>
              <w:jc w:val="both"/>
              <w:rPr>
                <w:rFonts w:ascii="Times New Roman" w:hAnsi="Times New Roman"/>
              </w:rPr>
            </w:pPr>
            <w:r w:rsidRPr="00A81BBD">
              <w:rPr>
                <w:rFonts w:ascii="Times New Roman" w:hAnsi="Times New Roman"/>
              </w:rPr>
              <w:t>Наименование банка: ОКЦ № 1 СЗГУ Банка России // УФК по г. Санкт-Петербургу, г. Санкт-Петербург</w:t>
            </w:r>
          </w:p>
          <w:p w14:paraId="2B24F355" w14:textId="77777777" w:rsidR="00A81BBD" w:rsidRPr="00A81BBD" w:rsidRDefault="00A81BBD" w:rsidP="00A81BBD">
            <w:pPr>
              <w:autoSpaceDE w:val="0"/>
              <w:autoSpaceDN w:val="0"/>
              <w:adjustRightInd w:val="0"/>
              <w:jc w:val="both"/>
              <w:rPr>
                <w:rFonts w:ascii="Times New Roman" w:hAnsi="Times New Roman"/>
              </w:rPr>
            </w:pPr>
            <w:r w:rsidRPr="00A81BBD">
              <w:rPr>
                <w:rFonts w:ascii="Times New Roman" w:hAnsi="Times New Roman"/>
              </w:rPr>
              <w:lastRenderedPageBreak/>
              <w:t>к/с 40102810945370000005</w:t>
            </w:r>
          </w:p>
          <w:p w14:paraId="4397DD91" w14:textId="77777777" w:rsidR="00A81BBD" w:rsidRPr="00A81BBD" w:rsidRDefault="00A81BBD" w:rsidP="00A81BBD">
            <w:pPr>
              <w:autoSpaceDE w:val="0"/>
              <w:autoSpaceDN w:val="0"/>
              <w:adjustRightInd w:val="0"/>
              <w:jc w:val="both"/>
              <w:rPr>
                <w:rFonts w:ascii="Times New Roman" w:hAnsi="Times New Roman"/>
              </w:rPr>
            </w:pPr>
            <w:r w:rsidRPr="00A81BBD">
              <w:rPr>
                <w:rFonts w:ascii="Times New Roman" w:hAnsi="Times New Roman"/>
              </w:rPr>
              <w:t>БИК 014030106</w:t>
            </w:r>
          </w:p>
          <w:p w14:paraId="2E7DA690" w14:textId="043BAEE9" w:rsidR="00A81BBD" w:rsidRPr="00A81BBD" w:rsidRDefault="00A81BBD" w:rsidP="00A81BBD">
            <w:pPr>
              <w:autoSpaceDE w:val="0"/>
              <w:autoSpaceDN w:val="0"/>
              <w:adjustRightInd w:val="0"/>
              <w:jc w:val="both"/>
              <w:rPr>
                <w:rFonts w:ascii="Times New Roman" w:hAnsi="Times New Roman"/>
              </w:rPr>
            </w:pPr>
            <w:r w:rsidRPr="00A81BBD">
              <w:rPr>
                <w:rFonts w:ascii="Times New Roman" w:hAnsi="Times New Roman"/>
              </w:rPr>
              <w:t xml:space="preserve">тел.: </w:t>
            </w:r>
            <w:r>
              <w:rPr>
                <w:rFonts w:ascii="Times New Roman" w:hAnsi="Times New Roman"/>
              </w:rPr>
              <w:t>+</w:t>
            </w:r>
            <w:r w:rsidRPr="00A81BBD">
              <w:rPr>
                <w:rFonts w:ascii="Times New Roman" w:hAnsi="Times New Roman"/>
              </w:rPr>
              <w:t>7-812-2467586</w:t>
            </w:r>
          </w:p>
          <w:p w14:paraId="4E4D69BE" w14:textId="256BAFCA" w:rsidR="00723E62" w:rsidRPr="00A81BBD" w:rsidRDefault="00A81BBD" w:rsidP="00A81BBD">
            <w:pPr>
              <w:autoSpaceDE w:val="0"/>
              <w:autoSpaceDN w:val="0"/>
              <w:adjustRightInd w:val="0"/>
              <w:jc w:val="both"/>
              <w:rPr>
                <w:rFonts w:ascii="Times New Roman" w:hAnsi="Times New Roman"/>
                <w:lang w:val="en-US"/>
              </w:rPr>
            </w:pPr>
            <w:r w:rsidRPr="00A81BBD">
              <w:rPr>
                <w:rFonts w:ascii="Times New Roman" w:hAnsi="Times New Roman"/>
                <w:lang w:val="en-US"/>
              </w:rPr>
              <w:t>e-mail: vypusknik95@mail.ru</w:t>
            </w:r>
          </w:p>
        </w:tc>
        <w:tc>
          <w:tcPr>
            <w:tcW w:w="4961" w:type="dxa"/>
            <w:tcBorders>
              <w:top w:val="nil"/>
              <w:left w:val="nil"/>
              <w:bottom w:val="nil"/>
              <w:right w:val="nil"/>
            </w:tcBorders>
          </w:tcPr>
          <w:p w14:paraId="74A5FC90" w14:textId="77777777" w:rsidR="004B4256" w:rsidRDefault="000837C2" w:rsidP="00723E62">
            <w:pPr>
              <w:autoSpaceDE w:val="0"/>
              <w:autoSpaceDN w:val="0"/>
              <w:adjustRightInd w:val="0"/>
              <w:jc w:val="right"/>
              <w:rPr>
                <w:rFonts w:ascii="Times New Roman" w:hAnsi="Times New Roman"/>
                <w:b/>
              </w:rPr>
            </w:pPr>
            <w:r>
              <w:rPr>
                <w:rFonts w:ascii="Times New Roman" w:hAnsi="Times New Roman"/>
                <w:b/>
              </w:rPr>
              <w:lastRenderedPageBreak/>
              <w:t>ИСПОЛНИТЕЛЬ</w:t>
            </w:r>
          </w:p>
          <w:p w14:paraId="7B9699D0" w14:textId="2EBCFF0D" w:rsidR="004B4256" w:rsidRPr="004B4256" w:rsidRDefault="004B4256" w:rsidP="004B4256">
            <w:pPr>
              <w:autoSpaceDE w:val="0"/>
              <w:autoSpaceDN w:val="0"/>
              <w:adjustRightInd w:val="0"/>
              <w:jc w:val="right"/>
              <w:rPr>
                <w:rFonts w:ascii="Times New Roman" w:hAnsi="Times New Roman"/>
                <w:bCs/>
              </w:rPr>
            </w:pPr>
          </w:p>
          <w:p w14:paraId="0ADE7A90" w14:textId="6D93F2BF" w:rsidR="00723E62" w:rsidRPr="002176C3" w:rsidRDefault="00723E62" w:rsidP="004B4256">
            <w:pPr>
              <w:autoSpaceDE w:val="0"/>
              <w:autoSpaceDN w:val="0"/>
              <w:adjustRightInd w:val="0"/>
              <w:jc w:val="right"/>
              <w:rPr>
                <w:rFonts w:ascii="Times New Roman" w:hAnsi="Times New Roman"/>
                <w:b/>
              </w:rPr>
            </w:pPr>
          </w:p>
        </w:tc>
      </w:tr>
      <w:tr w:rsidR="00723E62" w:rsidRPr="002176C3" w14:paraId="58483F56" w14:textId="77777777" w:rsidTr="00723E62">
        <w:trPr>
          <w:trHeight w:val="705"/>
        </w:trPr>
        <w:tc>
          <w:tcPr>
            <w:tcW w:w="5103" w:type="dxa"/>
            <w:tcBorders>
              <w:top w:val="nil"/>
              <w:left w:val="nil"/>
              <w:bottom w:val="nil"/>
              <w:right w:val="nil"/>
            </w:tcBorders>
          </w:tcPr>
          <w:p w14:paraId="5DC8B675"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b/>
              </w:rPr>
              <w:t>Директор</w:t>
            </w:r>
          </w:p>
          <w:p w14:paraId="780C8237"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b/>
              </w:rPr>
              <w:t>_______________О.В. Дутова</w:t>
            </w:r>
          </w:p>
          <w:p w14:paraId="12EC5E69"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rPr>
              <w:t>ПОДПИСАНО ЭП</w:t>
            </w:r>
          </w:p>
        </w:tc>
        <w:tc>
          <w:tcPr>
            <w:tcW w:w="4961" w:type="dxa"/>
            <w:tcBorders>
              <w:top w:val="nil"/>
              <w:left w:val="nil"/>
              <w:bottom w:val="nil"/>
              <w:right w:val="nil"/>
            </w:tcBorders>
          </w:tcPr>
          <w:p w14:paraId="1AF67591" w14:textId="77777777" w:rsidR="005A401F" w:rsidRDefault="005A401F" w:rsidP="00723E62">
            <w:pPr>
              <w:autoSpaceDE w:val="0"/>
              <w:autoSpaceDN w:val="0"/>
              <w:adjustRightInd w:val="0"/>
              <w:jc w:val="right"/>
              <w:rPr>
                <w:rFonts w:ascii="Times New Roman" w:hAnsi="Times New Roman"/>
              </w:rPr>
            </w:pPr>
          </w:p>
          <w:p w14:paraId="01FBAC9B" w14:textId="77777777" w:rsidR="005A401F" w:rsidRDefault="005A401F" w:rsidP="00723E62">
            <w:pPr>
              <w:autoSpaceDE w:val="0"/>
              <w:autoSpaceDN w:val="0"/>
              <w:adjustRightInd w:val="0"/>
              <w:jc w:val="right"/>
              <w:rPr>
                <w:rFonts w:ascii="Times New Roman" w:hAnsi="Times New Roman"/>
              </w:rPr>
            </w:pPr>
          </w:p>
          <w:p w14:paraId="3527F0A8" w14:textId="7C090B19" w:rsidR="00723E62" w:rsidRPr="002176C3" w:rsidRDefault="00723E62" w:rsidP="00723E62">
            <w:pPr>
              <w:autoSpaceDE w:val="0"/>
              <w:autoSpaceDN w:val="0"/>
              <w:adjustRightInd w:val="0"/>
              <w:jc w:val="right"/>
              <w:rPr>
                <w:rFonts w:ascii="Times New Roman" w:hAnsi="Times New Roman"/>
                <w:b/>
              </w:rPr>
            </w:pPr>
            <w:r w:rsidRPr="002176C3">
              <w:rPr>
                <w:rFonts w:ascii="Times New Roman" w:hAnsi="Times New Roman"/>
              </w:rPr>
              <w:t>ПОДПИСАНО ЭП</w:t>
            </w:r>
          </w:p>
        </w:tc>
      </w:tr>
    </w:tbl>
    <w:p w14:paraId="66B2AC11" w14:textId="77777777" w:rsidR="00723E62" w:rsidRDefault="00723E62" w:rsidP="00723E62">
      <w:pPr>
        <w:autoSpaceDE w:val="0"/>
        <w:autoSpaceDN w:val="0"/>
        <w:adjustRightInd w:val="0"/>
        <w:ind w:firstLine="4253"/>
        <w:jc w:val="right"/>
        <w:rPr>
          <w:rFonts w:ascii="Times New Roman" w:eastAsia="Times New Roman" w:hAnsi="Times New Roman" w:cs="Times New Roman"/>
          <w:iCs/>
        </w:rPr>
      </w:pPr>
    </w:p>
    <w:p w14:paraId="6F80029B" w14:textId="77777777" w:rsidR="00723E62" w:rsidRDefault="00723E62" w:rsidP="00723E62">
      <w:pPr>
        <w:autoSpaceDE w:val="0"/>
        <w:autoSpaceDN w:val="0"/>
        <w:adjustRightInd w:val="0"/>
        <w:ind w:firstLine="4253"/>
        <w:jc w:val="right"/>
        <w:rPr>
          <w:rFonts w:ascii="Times New Roman" w:eastAsia="Times New Roman" w:hAnsi="Times New Roman" w:cs="Times New Roman"/>
          <w:iCs/>
        </w:rPr>
      </w:pPr>
    </w:p>
    <w:p w14:paraId="1CF0ECDF" w14:textId="77777777" w:rsidR="00723E62" w:rsidRDefault="00723E62">
      <w:pPr>
        <w:widowControl/>
        <w:spacing w:after="160" w:line="259" w:lineRule="auto"/>
        <w:rPr>
          <w:rFonts w:ascii="Times New Roman" w:eastAsia="Times New Roman" w:hAnsi="Times New Roman" w:cs="Times New Roman"/>
          <w:iCs/>
        </w:rPr>
      </w:pPr>
      <w:r>
        <w:rPr>
          <w:rFonts w:ascii="Times New Roman" w:eastAsia="Times New Roman" w:hAnsi="Times New Roman" w:cs="Times New Roman"/>
          <w:iCs/>
        </w:rPr>
        <w:br w:type="page"/>
      </w:r>
    </w:p>
    <w:p w14:paraId="61BBE487" w14:textId="017EE182" w:rsidR="00723E62" w:rsidRPr="0007312A" w:rsidRDefault="00723E62" w:rsidP="00723E62">
      <w:pPr>
        <w:autoSpaceDE w:val="0"/>
        <w:autoSpaceDN w:val="0"/>
        <w:adjustRightInd w:val="0"/>
        <w:ind w:firstLine="4253"/>
        <w:jc w:val="right"/>
        <w:rPr>
          <w:rFonts w:ascii="Times New Roman" w:eastAsia="Times New Roman" w:hAnsi="Times New Roman" w:cs="Times New Roman"/>
          <w:iCs/>
        </w:rPr>
      </w:pPr>
      <w:r w:rsidRPr="0007312A">
        <w:rPr>
          <w:rFonts w:ascii="Times New Roman" w:eastAsia="Times New Roman" w:hAnsi="Times New Roman" w:cs="Times New Roman"/>
          <w:iCs/>
        </w:rPr>
        <w:lastRenderedPageBreak/>
        <w:t xml:space="preserve">Приложение № 1                                                                                                          </w:t>
      </w:r>
      <w:r w:rsidR="00EA7627">
        <w:rPr>
          <w:rFonts w:ascii="Times New Roman" w:eastAsia="Times New Roman" w:hAnsi="Times New Roman" w:cs="Times New Roman"/>
          <w:iCs/>
        </w:rPr>
        <w:t xml:space="preserve">                              к К</w:t>
      </w:r>
      <w:r w:rsidRPr="0007312A">
        <w:rPr>
          <w:rFonts w:ascii="Times New Roman" w:eastAsia="Times New Roman" w:hAnsi="Times New Roman" w:cs="Times New Roman"/>
          <w:iCs/>
        </w:rPr>
        <w:t xml:space="preserve">онтракту № </w:t>
      </w:r>
      <w:r w:rsidR="005A401F">
        <w:rPr>
          <w:rFonts w:ascii="Times New Roman" w:eastAsia="Times New Roman" w:hAnsi="Times New Roman" w:cs="Times New Roman"/>
          <w:iCs/>
        </w:rPr>
        <w:t>__</w:t>
      </w:r>
    </w:p>
    <w:p w14:paraId="003AEDC2" w14:textId="7C1B8857" w:rsidR="00723E62" w:rsidRPr="0007312A" w:rsidRDefault="00723E62" w:rsidP="00723E62">
      <w:pPr>
        <w:autoSpaceDE w:val="0"/>
        <w:autoSpaceDN w:val="0"/>
        <w:adjustRightInd w:val="0"/>
        <w:jc w:val="right"/>
        <w:rPr>
          <w:rFonts w:ascii="Times New Roman" w:eastAsia="Times New Roman" w:hAnsi="Times New Roman" w:cs="Times New Roman"/>
          <w:iCs/>
        </w:rPr>
      </w:pPr>
      <w:r w:rsidRPr="0007312A">
        <w:rPr>
          <w:rFonts w:ascii="Times New Roman" w:eastAsia="Times New Roman" w:hAnsi="Times New Roman" w:cs="Times New Roman"/>
          <w:iCs/>
        </w:rPr>
        <w:t xml:space="preserve">               от «</w:t>
      </w:r>
      <w:r w:rsidR="005A401F">
        <w:rPr>
          <w:rFonts w:ascii="Times New Roman" w:eastAsia="Times New Roman" w:hAnsi="Times New Roman" w:cs="Times New Roman"/>
          <w:iCs/>
        </w:rPr>
        <w:t>__</w:t>
      </w:r>
      <w:r w:rsidRPr="0007312A">
        <w:rPr>
          <w:rFonts w:ascii="Times New Roman" w:eastAsia="Times New Roman" w:hAnsi="Times New Roman" w:cs="Times New Roman"/>
          <w:iCs/>
        </w:rPr>
        <w:t xml:space="preserve">» </w:t>
      </w:r>
      <w:r w:rsidR="005A401F">
        <w:rPr>
          <w:rFonts w:ascii="Times New Roman" w:eastAsia="Times New Roman" w:hAnsi="Times New Roman" w:cs="Times New Roman"/>
          <w:iCs/>
        </w:rPr>
        <w:t>_____</w:t>
      </w:r>
      <w:r w:rsidR="00EA7627">
        <w:rPr>
          <w:rFonts w:ascii="Times New Roman" w:eastAsia="Times New Roman" w:hAnsi="Times New Roman" w:cs="Times New Roman"/>
          <w:iCs/>
        </w:rPr>
        <w:t xml:space="preserve"> </w:t>
      </w:r>
      <w:r w:rsidRPr="0007312A">
        <w:rPr>
          <w:rFonts w:ascii="Times New Roman" w:eastAsia="Times New Roman" w:hAnsi="Times New Roman" w:cs="Times New Roman"/>
          <w:iCs/>
        </w:rPr>
        <w:t>202</w:t>
      </w:r>
      <w:r w:rsidR="00EF1017">
        <w:rPr>
          <w:rFonts w:ascii="Times New Roman" w:eastAsia="Times New Roman" w:hAnsi="Times New Roman" w:cs="Times New Roman"/>
          <w:iCs/>
        </w:rPr>
        <w:t>6</w:t>
      </w:r>
      <w:r w:rsidR="00EA7627">
        <w:rPr>
          <w:rFonts w:ascii="Times New Roman" w:eastAsia="Times New Roman" w:hAnsi="Times New Roman" w:cs="Times New Roman"/>
          <w:iCs/>
        </w:rPr>
        <w:t xml:space="preserve"> г.</w:t>
      </w:r>
      <w:r w:rsidRPr="0007312A">
        <w:rPr>
          <w:rFonts w:ascii="Times New Roman" w:eastAsia="Times New Roman" w:hAnsi="Times New Roman" w:cs="Times New Roman"/>
          <w:iCs/>
        </w:rPr>
        <w:t xml:space="preserve">    </w:t>
      </w:r>
    </w:p>
    <w:p w14:paraId="593945CD" w14:textId="2677AEAF" w:rsidR="00543162" w:rsidRDefault="00D855F9" w:rsidP="00723E62">
      <w:pPr>
        <w:autoSpaceDE w:val="0"/>
        <w:autoSpaceDN w:val="0"/>
        <w:adjustRightInd w:val="0"/>
        <w:jc w:val="center"/>
        <w:rPr>
          <w:rFonts w:ascii="Times New Roman" w:eastAsia="Times New Roman" w:hAnsi="Times New Roman" w:cs="Times New Roman"/>
          <w:b/>
        </w:rPr>
      </w:pPr>
      <w:r w:rsidRPr="00D855F9">
        <w:rPr>
          <w:rFonts w:ascii="Times New Roman" w:eastAsia="Times New Roman" w:hAnsi="Times New Roman" w:cs="Times New Roman"/>
          <w:b/>
        </w:rPr>
        <w:t>Расчет цены контракта</w:t>
      </w:r>
    </w:p>
    <w:p w14:paraId="58753FBF" w14:textId="251B755E" w:rsidR="00D738D8" w:rsidRDefault="00D738D8" w:rsidP="00723E62">
      <w:pPr>
        <w:autoSpaceDE w:val="0"/>
        <w:autoSpaceDN w:val="0"/>
        <w:adjustRightInd w:val="0"/>
        <w:jc w:val="center"/>
        <w:rPr>
          <w:rFonts w:ascii="Times New Roman" w:eastAsia="Times New Roman" w:hAnsi="Times New Roman" w:cs="Times New Roman"/>
          <w:b/>
        </w:rPr>
      </w:pPr>
    </w:p>
    <w:tbl>
      <w:tblPr>
        <w:tblW w:w="1049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4645"/>
        <w:gridCol w:w="1101"/>
        <w:gridCol w:w="1025"/>
        <w:gridCol w:w="1276"/>
        <w:gridCol w:w="1843"/>
      </w:tblGrid>
      <w:tr w:rsidR="00D738D8" w:rsidRPr="00D738D8" w14:paraId="223A5C13" w14:textId="77777777" w:rsidTr="00D738D8">
        <w:tc>
          <w:tcPr>
            <w:tcW w:w="601" w:type="dxa"/>
            <w:vAlign w:val="center"/>
          </w:tcPr>
          <w:p w14:paraId="006084FA" w14:textId="77777777" w:rsidR="00D738D8" w:rsidRPr="00D738D8" w:rsidRDefault="00D738D8" w:rsidP="00D738D8">
            <w:pPr>
              <w:widowControl/>
              <w:tabs>
                <w:tab w:val="left" w:pos="8364"/>
              </w:tabs>
              <w:spacing w:line="276" w:lineRule="auto"/>
              <w:ind w:left="-110" w:right="-37"/>
              <w:jc w:val="center"/>
              <w:rPr>
                <w:rFonts w:ascii="Times New Roman" w:eastAsia="Times New Roman" w:hAnsi="Times New Roman" w:cs="Times New Roman"/>
                <w:b/>
                <w:color w:val="auto"/>
                <w:lang w:bidi="ar-SA"/>
              </w:rPr>
            </w:pPr>
            <w:r w:rsidRPr="00D738D8">
              <w:rPr>
                <w:rFonts w:ascii="Times New Roman" w:eastAsia="Times New Roman" w:hAnsi="Times New Roman" w:cs="Times New Roman"/>
                <w:b/>
                <w:color w:val="auto"/>
                <w:lang w:bidi="ar-SA"/>
              </w:rPr>
              <w:t>№ п/п</w:t>
            </w:r>
          </w:p>
        </w:tc>
        <w:tc>
          <w:tcPr>
            <w:tcW w:w="4645" w:type="dxa"/>
            <w:vAlign w:val="center"/>
          </w:tcPr>
          <w:p w14:paraId="11DA16CE" w14:textId="77777777" w:rsidR="00D738D8" w:rsidRPr="00D738D8" w:rsidRDefault="00D738D8" w:rsidP="00D738D8">
            <w:pPr>
              <w:widowControl/>
              <w:tabs>
                <w:tab w:val="left" w:pos="8364"/>
              </w:tabs>
              <w:spacing w:line="276" w:lineRule="auto"/>
              <w:ind w:left="-110" w:right="-37"/>
              <w:jc w:val="center"/>
              <w:rPr>
                <w:rFonts w:ascii="Times New Roman" w:eastAsia="Times New Roman" w:hAnsi="Times New Roman" w:cs="Times New Roman"/>
                <w:b/>
                <w:color w:val="auto"/>
                <w:lang w:bidi="ar-SA"/>
              </w:rPr>
            </w:pPr>
            <w:r w:rsidRPr="00D738D8">
              <w:rPr>
                <w:rFonts w:ascii="Times New Roman" w:eastAsia="Times New Roman" w:hAnsi="Times New Roman" w:cs="Times New Roman"/>
                <w:b/>
                <w:bCs/>
                <w:color w:val="auto"/>
                <w:lang w:bidi="ar-SA"/>
              </w:rPr>
              <w:t>Наименование товара, работ, услуг</w:t>
            </w:r>
          </w:p>
        </w:tc>
        <w:tc>
          <w:tcPr>
            <w:tcW w:w="1101" w:type="dxa"/>
            <w:vAlign w:val="center"/>
          </w:tcPr>
          <w:p w14:paraId="76A9A836" w14:textId="77777777" w:rsidR="00D738D8" w:rsidRPr="00D738D8" w:rsidRDefault="00D738D8" w:rsidP="00D738D8">
            <w:pPr>
              <w:widowControl/>
              <w:tabs>
                <w:tab w:val="left" w:pos="8364"/>
              </w:tabs>
              <w:spacing w:line="276" w:lineRule="auto"/>
              <w:ind w:left="-110" w:right="-37"/>
              <w:jc w:val="center"/>
              <w:rPr>
                <w:rFonts w:ascii="Times New Roman" w:eastAsia="Times New Roman" w:hAnsi="Times New Roman" w:cs="Times New Roman"/>
                <w:b/>
                <w:color w:val="auto"/>
                <w:lang w:bidi="ar-SA"/>
              </w:rPr>
            </w:pPr>
            <w:proofErr w:type="spellStart"/>
            <w:r w:rsidRPr="00D738D8">
              <w:rPr>
                <w:rFonts w:ascii="Times New Roman" w:eastAsia="Times New Roman" w:hAnsi="Times New Roman" w:cs="Times New Roman"/>
                <w:b/>
                <w:color w:val="auto"/>
                <w:lang w:bidi="ar-SA"/>
              </w:rPr>
              <w:t>Ед.изм</w:t>
            </w:r>
            <w:proofErr w:type="spellEnd"/>
            <w:r w:rsidRPr="00D738D8">
              <w:rPr>
                <w:rFonts w:ascii="Times New Roman" w:eastAsia="Times New Roman" w:hAnsi="Times New Roman" w:cs="Times New Roman"/>
                <w:b/>
                <w:color w:val="auto"/>
                <w:lang w:bidi="ar-SA"/>
              </w:rPr>
              <w:t>.</w:t>
            </w:r>
          </w:p>
        </w:tc>
        <w:tc>
          <w:tcPr>
            <w:tcW w:w="1025" w:type="dxa"/>
            <w:vAlign w:val="center"/>
          </w:tcPr>
          <w:p w14:paraId="65A723D8" w14:textId="77777777" w:rsidR="00D738D8" w:rsidRPr="00D738D8" w:rsidRDefault="00D738D8" w:rsidP="00D738D8">
            <w:pPr>
              <w:widowControl/>
              <w:tabs>
                <w:tab w:val="left" w:pos="8364"/>
              </w:tabs>
              <w:spacing w:line="276" w:lineRule="auto"/>
              <w:ind w:left="-110" w:right="-37"/>
              <w:jc w:val="center"/>
              <w:rPr>
                <w:rFonts w:ascii="Times New Roman" w:eastAsia="Times New Roman" w:hAnsi="Times New Roman" w:cs="Times New Roman"/>
                <w:b/>
                <w:color w:val="auto"/>
                <w:lang w:bidi="ar-SA"/>
              </w:rPr>
            </w:pPr>
            <w:r w:rsidRPr="00D738D8">
              <w:rPr>
                <w:rFonts w:ascii="Times New Roman" w:eastAsia="Times New Roman" w:hAnsi="Times New Roman" w:cs="Times New Roman"/>
                <w:b/>
                <w:color w:val="auto"/>
                <w:lang w:bidi="ar-SA"/>
              </w:rPr>
              <w:t>Кол-во</w:t>
            </w:r>
          </w:p>
        </w:tc>
        <w:tc>
          <w:tcPr>
            <w:tcW w:w="1276" w:type="dxa"/>
            <w:vAlign w:val="center"/>
          </w:tcPr>
          <w:p w14:paraId="58170E07" w14:textId="77777777" w:rsidR="00D738D8" w:rsidRPr="00D738D8" w:rsidRDefault="00D738D8" w:rsidP="00D738D8">
            <w:pPr>
              <w:widowControl/>
              <w:tabs>
                <w:tab w:val="left" w:pos="8364"/>
              </w:tabs>
              <w:spacing w:line="276" w:lineRule="auto"/>
              <w:ind w:left="-110" w:right="-37"/>
              <w:jc w:val="center"/>
              <w:rPr>
                <w:rFonts w:ascii="Times New Roman" w:eastAsia="Times New Roman" w:hAnsi="Times New Roman" w:cs="Times New Roman"/>
                <w:b/>
                <w:color w:val="auto"/>
                <w:lang w:bidi="ar-SA"/>
              </w:rPr>
            </w:pPr>
            <w:r w:rsidRPr="00D738D8">
              <w:rPr>
                <w:rFonts w:ascii="Times New Roman" w:eastAsia="Times New Roman" w:hAnsi="Times New Roman" w:cs="Times New Roman"/>
                <w:b/>
                <w:color w:val="auto"/>
                <w:lang w:bidi="ar-SA"/>
              </w:rPr>
              <w:t>Цена за единицу, (руб.)</w:t>
            </w:r>
          </w:p>
        </w:tc>
        <w:tc>
          <w:tcPr>
            <w:tcW w:w="1843" w:type="dxa"/>
            <w:vAlign w:val="center"/>
          </w:tcPr>
          <w:p w14:paraId="0782065A" w14:textId="77777777" w:rsidR="00D738D8" w:rsidRPr="00D738D8" w:rsidRDefault="00D738D8" w:rsidP="00D738D8">
            <w:pPr>
              <w:widowControl/>
              <w:tabs>
                <w:tab w:val="left" w:pos="8364"/>
              </w:tabs>
              <w:spacing w:line="276" w:lineRule="auto"/>
              <w:ind w:left="-110" w:right="-37"/>
              <w:jc w:val="center"/>
              <w:rPr>
                <w:rFonts w:ascii="Times New Roman" w:eastAsia="Times New Roman" w:hAnsi="Times New Roman" w:cs="Times New Roman"/>
                <w:b/>
                <w:color w:val="auto"/>
                <w:lang w:bidi="ar-SA"/>
              </w:rPr>
            </w:pPr>
            <w:r w:rsidRPr="00D738D8">
              <w:rPr>
                <w:rFonts w:ascii="Times New Roman" w:eastAsia="Times New Roman" w:hAnsi="Times New Roman" w:cs="Times New Roman"/>
                <w:b/>
                <w:color w:val="auto"/>
                <w:lang w:bidi="ar-SA"/>
              </w:rPr>
              <w:t>Стоимость, (руб.)</w:t>
            </w:r>
          </w:p>
        </w:tc>
      </w:tr>
      <w:tr w:rsidR="00D738D8" w:rsidRPr="00D738D8" w14:paraId="0658FB10" w14:textId="77777777" w:rsidTr="00D738D8">
        <w:tc>
          <w:tcPr>
            <w:tcW w:w="601" w:type="dxa"/>
          </w:tcPr>
          <w:p w14:paraId="33EB1347" w14:textId="77777777" w:rsidR="00D738D8" w:rsidRPr="00D738D8" w:rsidRDefault="00D738D8" w:rsidP="00D738D8">
            <w:pPr>
              <w:widowControl/>
              <w:tabs>
                <w:tab w:val="left" w:pos="8364"/>
              </w:tabs>
              <w:spacing w:line="276" w:lineRule="auto"/>
              <w:ind w:left="-109" w:right="-32"/>
              <w:jc w:val="center"/>
              <w:rPr>
                <w:rFonts w:ascii="Times New Roman" w:eastAsia="Times New Roman" w:hAnsi="Times New Roman" w:cs="Times New Roman"/>
                <w:color w:val="auto"/>
                <w:lang w:bidi="ar-SA"/>
              </w:rPr>
            </w:pPr>
            <w:r w:rsidRPr="00D738D8">
              <w:rPr>
                <w:rFonts w:ascii="Times New Roman" w:eastAsia="Times New Roman" w:hAnsi="Times New Roman" w:cs="Times New Roman"/>
                <w:color w:val="auto"/>
                <w:lang w:bidi="ar-SA"/>
              </w:rPr>
              <w:t>1</w:t>
            </w:r>
          </w:p>
        </w:tc>
        <w:tc>
          <w:tcPr>
            <w:tcW w:w="4645" w:type="dxa"/>
          </w:tcPr>
          <w:p w14:paraId="5C4F647B" w14:textId="77777777" w:rsidR="00D738D8" w:rsidRPr="00D738D8" w:rsidRDefault="00D738D8" w:rsidP="00D738D8">
            <w:pPr>
              <w:widowControl/>
              <w:ind w:right="140"/>
              <w:rPr>
                <w:rFonts w:ascii="Times New Roman" w:eastAsia="Times New Roman" w:hAnsi="Times New Roman" w:cs="Times New Roman"/>
                <w:color w:val="auto"/>
                <w:lang w:bidi="ar-SA"/>
              </w:rPr>
            </w:pPr>
            <w:r w:rsidRPr="00D738D8">
              <w:rPr>
                <w:rFonts w:ascii="Times New Roman" w:eastAsia="Times New Roman" w:hAnsi="Times New Roman" w:cs="Times New Roman"/>
                <w:color w:val="auto"/>
                <w:lang w:bidi="ar-SA"/>
              </w:rPr>
              <w:t xml:space="preserve">Ремонт МФУ </w:t>
            </w:r>
            <w:r w:rsidRPr="00D738D8">
              <w:rPr>
                <w:rFonts w:ascii="Times New Roman" w:eastAsia="Times New Roman" w:hAnsi="Times New Roman" w:cs="Times New Roman"/>
                <w:color w:val="auto"/>
                <w:lang w:val="en-US" w:bidi="ar-SA"/>
              </w:rPr>
              <w:t>HP</w:t>
            </w:r>
            <w:r w:rsidRPr="00D738D8">
              <w:rPr>
                <w:rFonts w:ascii="Times New Roman" w:eastAsia="Times New Roman" w:hAnsi="Times New Roman" w:cs="Times New Roman"/>
                <w:color w:val="auto"/>
                <w:lang w:bidi="ar-SA"/>
              </w:rPr>
              <w:t>425 с заменой комплектующих</w:t>
            </w:r>
          </w:p>
        </w:tc>
        <w:tc>
          <w:tcPr>
            <w:tcW w:w="1101" w:type="dxa"/>
          </w:tcPr>
          <w:p w14:paraId="6CCEACC8" w14:textId="77777777" w:rsidR="00D738D8" w:rsidRPr="00D738D8" w:rsidRDefault="00D738D8" w:rsidP="00D738D8">
            <w:pPr>
              <w:widowControl/>
              <w:ind w:right="140"/>
              <w:jc w:val="center"/>
              <w:rPr>
                <w:rFonts w:ascii="Times New Roman" w:eastAsia="Times New Roman" w:hAnsi="Times New Roman" w:cs="Times New Roman"/>
                <w:lang w:bidi="ar-SA"/>
              </w:rPr>
            </w:pPr>
            <w:proofErr w:type="spellStart"/>
            <w:r w:rsidRPr="00D738D8">
              <w:rPr>
                <w:rFonts w:ascii="Times New Roman" w:eastAsia="Times New Roman" w:hAnsi="Times New Roman" w:cs="Times New Roman"/>
                <w:lang w:bidi="ar-SA"/>
              </w:rPr>
              <w:t>Усл.ед</w:t>
            </w:r>
            <w:proofErr w:type="spellEnd"/>
            <w:r w:rsidRPr="00D738D8">
              <w:rPr>
                <w:rFonts w:ascii="Times New Roman" w:eastAsia="Times New Roman" w:hAnsi="Times New Roman" w:cs="Times New Roman"/>
                <w:lang w:bidi="ar-SA"/>
              </w:rPr>
              <w:t>.</w:t>
            </w:r>
          </w:p>
        </w:tc>
        <w:tc>
          <w:tcPr>
            <w:tcW w:w="1025" w:type="dxa"/>
          </w:tcPr>
          <w:p w14:paraId="4FC7564A" w14:textId="77777777" w:rsidR="00D738D8" w:rsidRPr="00D738D8" w:rsidRDefault="00D738D8" w:rsidP="00D738D8">
            <w:pPr>
              <w:widowControl/>
              <w:ind w:right="140"/>
              <w:jc w:val="center"/>
              <w:rPr>
                <w:rFonts w:ascii="Times New Roman" w:eastAsia="Times New Roman" w:hAnsi="Times New Roman" w:cs="Times New Roman"/>
                <w:lang w:bidi="ar-SA"/>
              </w:rPr>
            </w:pPr>
            <w:r w:rsidRPr="00D738D8">
              <w:rPr>
                <w:rFonts w:ascii="Times New Roman" w:eastAsia="Times New Roman" w:hAnsi="Times New Roman" w:cs="Times New Roman"/>
                <w:lang w:bidi="ar-SA"/>
              </w:rPr>
              <w:t>1</w:t>
            </w:r>
          </w:p>
        </w:tc>
        <w:tc>
          <w:tcPr>
            <w:tcW w:w="1276" w:type="dxa"/>
          </w:tcPr>
          <w:p w14:paraId="2D46226F" w14:textId="77777777" w:rsidR="00D738D8" w:rsidRPr="00D738D8" w:rsidRDefault="00D738D8" w:rsidP="00D738D8">
            <w:pPr>
              <w:widowControl/>
              <w:ind w:right="140"/>
              <w:jc w:val="center"/>
              <w:rPr>
                <w:rFonts w:ascii="Times New Roman" w:eastAsia="Times New Roman" w:hAnsi="Times New Roman" w:cs="Times New Roman"/>
                <w:lang w:bidi="ar-SA"/>
              </w:rPr>
            </w:pPr>
          </w:p>
        </w:tc>
        <w:tc>
          <w:tcPr>
            <w:tcW w:w="1843" w:type="dxa"/>
          </w:tcPr>
          <w:p w14:paraId="76A3D616" w14:textId="77777777" w:rsidR="00D738D8" w:rsidRPr="00D738D8" w:rsidRDefault="00D738D8" w:rsidP="00D738D8">
            <w:pPr>
              <w:widowControl/>
              <w:tabs>
                <w:tab w:val="left" w:pos="8364"/>
              </w:tabs>
              <w:spacing w:line="276" w:lineRule="auto"/>
              <w:ind w:right="140"/>
              <w:jc w:val="center"/>
              <w:rPr>
                <w:rFonts w:ascii="Times New Roman" w:eastAsia="Times New Roman" w:hAnsi="Times New Roman" w:cs="Times New Roman"/>
                <w:color w:val="auto"/>
                <w:lang w:bidi="ar-SA"/>
              </w:rPr>
            </w:pPr>
          </w:p>
        </w:tc>
      </w:tr>
      <w:tr w:rsidR="00D738D8" w:rsidRPr="00D738D8" w14:paraId="351C9F11" w14:textId="77777777" w:rsidTr="00D738D8">
        <w:tc>
          <w:tcPr>
            <w:tcW w:w="601" w:type="dxa"/>
          </w:tcPr>
          <w:p w14:paraId="1EA44C09" w14:textId="77777777" w:rsidR="00D738D8" w:rsidRPr="00D738D8" w:rsidRDefault="00D738D8" w:rsidP="00D738D8">
            <w:pPr>
              <w:widowControl/>
              <w:tabs>
                <w:tab w:val="left" w:pos="8364"/>
              </w:tabs>
              <w:spacing w:line="276" w:lineRule="auto"/>
              <w:ind w:left="-109" w:right="-32"/>
              <w:jc w:val="center"/>
              <w:rPr>
                <w:rFonts w:ascii="Times New Roman" w:eastAsia="Times New Roman" w:hAnsi="Times New Roman" w:cs="Times New Roman"/>
                <w:color w:val="auto"/>
                <w:lang w:val="en-US" w:bidi="ar-SA"/>
              </w:rPr>
            </w:pPr>
            <w:r w:rsidRPr="00D738D8">
              <w:rPr>
                <w:rFonts w:ascii="Times New Roman" w:eastAsia="Times New Roman" w:hAnsi="Times New Roman" w:cs="Times New Roman"/>
                <w:color w:val="auto"/>
                <w:lang w:val="en-US" w:bidi="ar-SA"/>
              </w:rPr>
              <w:t>2</w:t>
            </w:r>
          </w:p>
        </w:tc>
        <w:tc>
          <w:tcPr>
            <w:tcW w:w="4645" w:type="dxa"/>
          </w:tcPr>
          <w:p w14:paraId="2005CA17" w14:textId="77777777" w:rsidR="00D738D8" w:rsidRPr="00D738D8" w:rsidRDefault="00D738D8" w:rsidP="00D738D8">
            <w:pPr>
              <w:widowControl/>
              <w:ind w:right="140"/>
              <w:rPr>
                <w:rFonts w:ascii="Times New Roman" w:eastAsia="Times New Roman" w:hAnsi="Times New Roman" w:cs="Times New Roman"/>
                <w:color w:val="auto"/>
                <w:lang w:bidi="ar-SA"/>
              </w:rPr>
            </w:pPr>
            <w:r w:rsidRPr="00D738D8">
              <w:rPr>
                <w:rFonts w:ascii="Times New Roman" w:eastAsia="Times New Roman" w:hAnsi="Times New Roman" w:cs="Times New Roman"/>
                <w:color w:val="auto"/>
                <w:lang w:bidi="ar-SA"/>
              </w:rPr>
              <w:t xml:space="preserve">Ремонт </w:t>
            </w:r>
            <w:proofErr w:type="spellStart"/>
            <w:r w:rsidRPr="00D738D8">
              <w:rPr>
                <w:rFonts w:ascii="Times New Roman" w:eastAsia="Times New Roman" w:hAnsi="Times New Roman" w:cs="Times New Roman"/>
                <w:color w:val="auto"/>
                <w:lang w:bidi="ar-SA"/>
              </w:rPr>
              <w:t>Kyo</w:t>
            </w:r>
            <w:r w:rsidRPr="00D738D8">
              <w:rPr>
                <w:rFonts w:ascii="Times New Roman" w:eastAsia="Times New Roman" w:hAnsi="Times New Roman" w:cs="Times New Roman"/>
                <w:color w:val="auto"/>
                <w:lang w:val="en-US" w:bidi="ar-SA"/>
              </w:rPr>
              <w:t>cera</w:t>
            </w:r>
            <w:proofErr w:type="spellEnd"/>
            <w:r w:rsidRPr="00D738D8">
              <w:rPr>
                <w:rFonts w:ascii="Times New Roman" w:eastAsia="Times New Roman" w:hAnsi="Times New Roman" w:cs="Times New Roman"/>
                <w:color w:val="auto"/>
                <w:lang w:bidi="ar-SA"/>
              </w:rPr>
              <w:t xml:space="preserve"> </w:t>
            </w:r>
            <w:r w:rsidRPr="00D738D8">
              <w:rPr>
                <w:rFonts w:ascii="Times New Roman" w:eastAsia="Times New Roman" w:hAnsi="Times New Roman" w:cs="Times New Roman"/>
                <w:color w:val="auto"/>
                <w:lang w:val="en-US" w:bidi="ar-SA"/>
              </w:rPr>
              <w:t>M</w:t>
            </w:r>
            <w:r w:rsidRPr="00D738D8">
              <w:rPr>
                <w:rFonts w:ascii="Times New Roman" w:eastAsia="Times New Roman" w:hAnsi="Times New Roman" w:cs="Times New Roman"/>
                <w:color w:val="auto"/>
                <w:lang w:bidi="ar-SA"/>
              </w:rPr>
              <w:t>2030</w:t>
            </w:r>
            <w:proofErr w:type="spellStart"/>
            <w:r w:rsidRPr="00D738D8">
              <w:rPr>
                <w:rFonts w:ascii="Times New Roman" w:eastAsia="Times New Roman" w:hAnsi="Times New Roman" w:cs="Times New Roman"/>
                <w:color w:val="auto"/>
                <w:lang w:val="en-US" w:bidi="ar-SA"/>
              </w:rPr>
              <w:t>dn</w:t>
            </w:r>
            <w:proofErr w:type="spellEnd"/>
            <w:r w:rsidRPr="00D738D8">
              <w:rPr>
                <w:rFonts w:ascii="Times New Roman" w:eastAsia="Times New Roman" w:hAnsi="Times New Roman" w:cs="Times New Roman"/>
                <w:color w:val="auto"/>
                <w:lang w:bidi="ar-SA"/>
              </w:rPr>
              <w:t xml:space="preserve"> с заменой комплектующих</w:t>
            </w:r>
          </w:p>
        </w:tc>
        <w:tc>
          <w:tcPr>
            <w:tcW w:w="1101" w:type="dxa"/>
          </w:tcPr>
          <w:p w14:paraId="19269F83" w14:textId="77777777" w:rsidR="00D738D8" w:rsidRPr="00D738D8" w:rsidRDefault="00D738D8" w:rsidP="00D738D8">
            <w:pPr>
              <w:widowControl/>
              <w:ind w:right="140"/>
              <w:jc w:val="center"/>
              <w:rPr>
                <w:rFonts w:ascii="Times New Roman" w:eastAsia="Times New Roman" w:hAnsi="Times New Roman" w:cs="Times New Roman"/>
                <w:lang w:bidi="ar-SA"/>
              </w:rPr>
            </w:pPr>
            <w:proofErr w:type="spellStart"/>
            <w:r w:rsidRPr="00D738D8">
              <w:rPr>
                <w:rFonts w:ascii="Times New Roman" w:eastAsia="Times New Roman" w:hAnsi="Times New Roman" w:cs="Times New Roman"/>
                <w:lang w:bidi="ar-SA"/>
              </w:rPr>
              <w:t>Усл.ед</w:t>
            </w:r>
            <w:proofErr w:type="spellEnd"/>
            <w:r w:rsidRPr="00D738D8">
              <w:rPr>
                <w:rFonts w:ascii="Times New Roman" w:eastAsia="Times New Roman" w:hAnsi="Times New Roman" w:cs="Times New Roman"/>
                <w:lang w:bidi="ar-SA"/>
              </w:rPr>
              <w:t>.</w:t>
            </w:r>
          </w:p>
        </w:tc>
        <w:tc>
          <w:tcPr>
            <w:tcW w:w="1025" w:type="dxa"/>
          </w:tcPr>
          <w:p w14:paraId="79C21F2E" w14:textId="77777777" w:rsidR="00D738D8" w:rsidRPr="00D738D8" w:rsidRDefault="00D738D8" w:rsidP="00D738D8">
            <w:pPr>
              <w:widowControl/>
              <w:ind w:right="140"/>
              <w:jc w:val="center"/>
              <w:rPr>
                <w:rFonts w:ascii="Times New Roman" w:eastAsia="Times New Roman" w:hAnsi="Times New Roman" w:cs="Times New Roman"/>
                <w:lang w:bidi="ar-SA"/>
              </w:rPr>
            </w:pPr>
            <w:r w:rsidRPr="00D738D8">
              <w:rPr>
                <w:rFonts w:ascii="Times New Roman" w:eastAsia="Times New Roman" w:hAnsi="Times New Roman" w:cs="Times New Roman"/>
                <w:lang w:bidi="ar-SA"/>
              </w:rPr>
              <w:t>1</w:t>
            </w:r>
          </w:p>
        </w:tc>
        <w:tc>
          <w:tcPr>
            <w:tcW w:w="1276" w:type="dxa"/>
          </w:tcPr>
          <w:p w14:paraId="27332990" w14:textId="77777777" w:rsidR="00D738D8" w:rsidRPr="00D738D8" w:rsidRDefault="00D738D8" w:rsidP="00D738D8">
            <w:pPr>
              <w:widowControl/>
              <w:ind w:right="140"/>
              <w:jc w:val="center"/>
              <w:rPr>
                <w:rFonts w:ascii="Times New Roman" w:eastAsia="Times New Roman" w:hAnsi="Times New Roman" w:cs="Times New Roman"/>
                <w:lang w:bidi="ar-SA"/>
              </w:rPr>
            </w:pPr>
          </w:p>
        </w:tc>
        <w:tc>
          <w:tcPr>
            <w:tcW w:w="1843" w:type="dxa"/>
          </w:tcPr>
          <w:p w14:paraId="70CE4AE8" w14:textId="77777777" w:rsidR="00D738D8" w:rsidRPr="00D738D8" w:rsidRDefault="00D738D8" w:rsidP="00D738D8">
            <w:pPr>
              <w:widowControl/>
              <w:tabs>
                <w:tab w:val="left" w:pos="8364"/>
              </w:tabs>
              <w:spacing w:line="276" w:lineRule="auto"/>
              <w:ind w:right="140"/>
              <w:jc w:val="center"/>
              <w:rPr>
                <w:rFonts w:ascii="Times New Roman" w:eastAsia="Times New Roman" w:hAnsi="Times New Roman" w:cs="Times New Roman"/>
                <w:color w:val="auto"/>
                <w:lang w:bidi="ar-SA"/>
              </w:rPr>
            </w:pPr>
          </w:p>
        </w:tc>
      </w:tr>
      <w:tr w:rsidR="00D738D8" w:rsidRPr="00D738D8" w14:paraId="6773BA22" w14:textId="77777777" w:rsidTr="007260A1">
        <w:tc>
          <w:tcPr>
            <w:tcW w:w="8648" w:type="dxa"/>
            <w:gridSpan w:val="5"/>
          </w:tcPr>
          <w:p w14:paraId="45FD000F" w14:textId="739C1CB7" w:rsidR="00D738D8" w:rsidRPr="00D738D8" w:rsidRDefault="00D738D8" w:rsidP="00D738D8">
            <w:pPr>
              <w:widowControl/>
              <w:ind w:right="140"/>
              <w:jc w:val="right"/>
              <w:rPr>
                <w:rFonts w:ascii="Times New Roman" w:eastAsia="Times New Roman" w:hAnsi="Times New Roman" w:cs="Times New Roman"/>
                <w:lang w:bidi="ar-SA"/>
              </w:rPr>
            </w:pPr>
            <w:r>
              <w:rPr>
                <w:rFonts w:ascii="Times New Roman" w:eastAsia="Times New Roman" w:hAnsi="Times New Roman" w:cs="Times New Roman"/>
                <w:lang w:bidi="ar-SA"/>
              </w:rPr>
              <w:t>ИТОГО:</w:t>
            </w:r>
          </w:p>
        </w:tc>
        <w:tc>
          <w:tcPr>
            <w:tcW w:w="1843" w:type="dxa"/>
          </w:tcPr>
          <w:p w14:paraId="15F808BB" w14:textId="77777777" w:rsidR="00D738D8" w:rsidRPr="00D738D8" w:rsidRDefault="00D738D8" w:rsidP="00D738D8">
            <w:pPr>
              <w:widowControl/>
              <w:tabs>
                <w:tab w:val="left" w:pos="8364"/>
              </w:tabs>
              <w:spacing w:line="276" w:lineRule="auto"/>
              <w:ind w:right="140"/>
              <w:jc w:val="center"/>
              <w:rPr>
                <w:rFonts w:ascii="Times New Roman" w:eastAsia="Times New Roman" w:hAnsi="Times New Roman" w:cs="Times New Roman"/>
                <w:color w:val="auto"/>
                <w:lang w:bidi="ar-SA"/>
              </w:rPr>
            </w:pPr>
          </w:p>
        </w:tc>
      </w:tr>
    </w:tbl>
    <w:p w14:paraId="682E15F2" w14:textId="77777777" w:rsidR="00543162" w:rsidRDefault="00543162" w:rsidP="00723E62">
      <w:pPr>
        <w:autoSpaceDE w:val="0"/>
        <w:autoSpaceDN w:val="0"/>
        <w:adjustRightInd w:val="0"/>
        <w:jc w:val="both"/>
        <w:rPr>
          <w:rFonts w:ascii="Times New Roman" w:eastAsia="Times New Roman" w:hAnsi="Times New Roman" w:cs="Times New Roman"/>
          <w:bCs/>
        </w:rPr>
      </w:pPr>
    </w:p>
    <w:p w14:paraId="0B5C4BB6" w14:textId="031395E3" w:rsidR="00723E62" w:rsidRDefault="00723E62" w:rsidP="00723E62">
      <w:pPr>
        <w:autoSpaceDE w:val="0"/>
        <w:autoSpaceDN w:val="0"/>
        <w:adjustRightInd w:val="0"/>
        <w:jc w:val="both"/>
        <w:rPr>
          <w:rFonts w:ascii="Times New Roman" w:eastAsia="Times New Roman" w:hAnsi="Times New Roman" w:cs="Times New Roman"/>
          <w:bCs/>
          <w:iCs/>
        </w:rPr>
      </w:pPr>
    </w:p>
    <w:p w14:paraId="2169C563" w14:textId="77777777" w:rsidR="00EC0CB9" w:rsidRPr="0007312A" w:rsidRDefault="00EC0CB9" w:rsidP="00723E62">
      <w:pPr>
        <w:autoSpaceDE w:val="0"/>
        <w:autoSpaceDN w:val="0"/>
        <w:adjustRightInd w:val="0"/>
        <w:jc w:val="both"/>
        <w:rPr>
          <w:rFonts w:ascii="Times New Roman" w:eastAsia="Times New Roman" w:hAnsi="Times New Roman" w:cs="Times New Roman"/>
          <w:bCs/>
          <w:iCs/>
        </w:rPr>
      </w:pP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961"/>
      </w:tblGrid>
      <w:tr w:rsidR="00723E62" w:rsidRPr="002176C3" w14:paraId="594C7F58" w14:textId="77777777" w:rsidTr="00723E62">
        <w:trPr>
          <w:trHeight w:val="567"/>
        </w:trPr>
        <w:tc>
          <w:tcPr>
            <w:tcW w:w="5103" w:type="dxa"/>
            <w:tcBorders>
              <w:top w:val="nil"/>
              <w:left w:val="nil"/>
              <w:bottom w:val="nil"/>
              <w:right w:val="nil"/>
            </w:tcBorders>
          </w:tcPr>
          <w:p w14:paraId="6ED14015"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b/>
              </w:rPr>
              <w:t>ЗАКАЗЧИК</w:t>
            </w:r>
          </w:p>
          <w:p w14:paraId="6C9463F5"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b/>
              </w:rPr>
              <w:t>СПб ГБУ «СРЦН «Прометей»</w:t>
            </w:r>
          </w:p>
          <w:p w14:paraId="13CB9170" w14:textId="77777777" w:rsidR="00723E62" w:rsidRPr="002176C3" w:rsidRDefault="00723E62" w:rsidP="00723E62">
            <w:pPr>
              <w:autoSpaceDE w:val="0"/>
              <w:autoSpaceDN w:val="0"/>
              <w:adjustRightInd w:val="0"/>
              <w:jc w:val="both"/>
              <w:rPr>
                <w:rFonts w:ascii="Times New Roman" w:hAnsi="Times New Roman"/>
              </w:rPr>
            </w:pPr>
          </w:p>
        </w:tc>
        <w:tc>
          <w:tcPr>
            <w:tcW w:w="4961" w:type="dxa"/>
            <w:tcBorders>
              <w:top w:val="nil"/>
              <w:left w:val="nil"/>
              <w:bottom w:val="nil"/>
              <w:right w:val="nil"/>
            </w:tcBorders>
          </w:tcPr>
          <w:p w14:paraId="03972AAA" w14:textId="77777777" w:rsidR="00723E62" w:rsidRPr="002176C3" w:rsidRDefault="000837C2" w:rsidP="00723E62">
            <w:pPr>
              <w:autoSpaceDE w:val="0"/>
              <w:autoSpaceDN w:val="0"/>
              <w:adjustRightInd w:val="0"/>
              <w:jc w:val="right"/>
              <w:rPr>
                <w:rFonts w:ascii="Times New Roman" w:hAnsi="Times New Roman"/>
                <w:b/>
              </w:rPr>
            </w:pPr>
            <w:r>
              <w:rPr>
                <w:rFonts w:ascii="Times New Roman" w:hAnsi="Times New Roman"/>
                <w:b/>
              </w:rPr>
              <w:t>ИСПОЛНИТЕЛЬ</w:t>
            </w:r>
          </w:p>
        </w:tc>
      </w:tr>
      <w:tr w:rsidR="00723E62" w:rsidRPr="002176C3" w14:paraId="07B5EBAB" w14:textId="77777777" w:rsidTr="00723E62">
        <w:trPr>
          <w:trHeight w:val="705"/>
        </w:trPr>
        <w:tc>
          <w:tcPr>
            <w:tcW w:w="5103" w:type="dxa"/>
            <w:tcBorders>
              <w:top w:val="nil"/>
              <w:left w:val="nil"/>
              <w:bottom w:val="nil"/>
              <w:right w:val="nil"/>
            </w:tcBorders>
          </w:tcPr>
          <w:p w14:paraId="66BE26A9"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b/>
              </w:rPr>
              <w:t>Директор</w:t>
            </w:r>
          </w:p>
          <w:p w14:paraId="27DE1D7A"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b/>
              </w:rPr>
              <w:t>_______________О.В. Дутова</w:t>
            </w:r>
          </w:p>
          <w:p w14:paraId="0F1DA35F" w14:textId="77777777" w:rsidR="00723E62" w:rsidRPr="002176C3" w:rsidRDefault="00723E62" w:rsidP="00723E62">
            <w:pPr>
              <w:autoSpaceDE w:val="0"/>
              <w:autoSpaceDN w:val="0"/>
              <w:adjustRightInd w:val="0"/>
              <w:jc w:val="both"/>
              <w:rPr>
                <w:rFonts w:ascii="Times New Roman" w:hAnsi="Times New Roman"/>
                <w:b/>
              </w:rPr>
            </w:pPr>
            <w:r w:rsidRPr="002176C3">
              <w:rPr>
                <w:rFonts w:ascii="Times New Roman" w:hAnsi="Times New Roman"/>
              </w:rPr>
              <w:t>ПОДПИСАНО ЭП</w:t>
            </w:r>
          </w:p>
        </w:tc>
        <w:tc>
          <w:tcPr>
            <w:tcW w:w="4961" w:type="dxa"/>
            <w:tcBorders>
              <w:top w:val="nil"/>
              <w:left w:val="nil"/>
              <w:bottom w:val="nil"/>
              <w:right w:val="nil"/>
            </w:tcBorders>
          </w:tcPr>
          <w:p w14:paraId="77440663" w14:textId="55CDD53B" w:rsidR="00723E62" w:rsidRPr="002176C3" w:rsidRDefault="00723E62" w:rsidP="00723E62">
            <w:pPr>
              <w:autoSpaceDE w:val="0"/>
              <w:autoSpaceDN w:val="0"/>
              <w:adjustRightInd w:val="0"/>
              <w:jc w:val="right"/>
              <w:rPr>
                <w:rFonts w:ascii="Times New Roman" w:hAnsi="Times New Roman"/>
                <w:b/>
              </w:rPr>
            </w:pPr>
          </w:p>
        </w:tc>
      </w:tr>
    </w:tbl>
    <w:p w14:paraId="691EC195" w14:textId="77777777" w:rsidR="00723E62" w:rsidRDefault="00723E62" w:rsidP="00723E62">
      <w:pPr>
        <w:autoSpaceDE w:val="0"/>
        <w:autoSpaceDN w:val="0"/>
        <w:adjustRightInd w:val="0"/>
        <w:ind w:right="-1128"/>
        <w:jc w:val="center"/>
        <w:rPr>
          <w:rFonts w:ascii="Times New Roman" w:eastAsia="Times New Roman" w:hAnsi="Times New Roman" w:cs="Times New Roman"/>
          <w:iCs/>
        </w:rPr>
      </w:pPr>
    </w:p>
    <w:p w14:paraId="5D316718" w14:textId="77777777" w:rsidR="00D738D8" w:rsidRDefault="00D738D8">
      <w:pPr>
        <w:widowControl/>
        <w:spacing w:after="160" w:line="259" w:lineRule="auto"/>
        <w:rPr>
          <w:rFonts w:ascii="Times New Roman" w:eastAsia="Times New Roman" w:hAnsi="Times New Roman" w:cs="Times New Roman"/>
          <w:iCs/>
        </w:rPr>
        <w:sectPr w:rsidR="00D738D8" w:rsidSect="005E21B2">
          <w:pgSz w:w="11906" w:h="16838"/>
          <w:pgMar w:top="1134" w:right="566" w:bottom="1134" w:left="1418" w:header="709" w:footer="709" w:gutter="0"/>
          <w:cols w:space="708"/>
          <w:docGrid w:linePitch="360"/>
        </w:sectPr>
      </w:pPr>
    </w:p>
    <w:p w14:paraId="6D0597F3" w14:textId="21E15973" w:rsidR="00723E62" w:rsidRDefault="00723E62">
      <w:pPr>
        <w:widowControl/>
        <w:spacing w:after="160" w:line="259" w:lineRule="auto"/>
        <w:rPr>
          <w:rFonts w:ascii="Times New Roman" w:eastAsia="Times New Roman" w:hAnsi="Times New Roman" w:cs="Times New Roman"/>
          <w:iCs/>
        </w:rPr>
      </w:pPr>
    </w:p>
    <w:p w14:paraId="67C48FE6" w14:textId="64ED87DE" w:rsidR="00D738D8" w:rsidRPr="00D738D8" w:rsidRDefault="00D738D8" w:rsidP="00D738D8">
      <w:pPr>
        <w:widowControl/>
        <w:spacing w:after="160" w:line="259" w:lineRule="auto"/>
        <w:jc w:val="right"/>
        <w:rPr>
          <w:rFonts w:ascii="Times New Roman" w:eastAsia="Times New Roman" w:hAnsi="Times New Roman" w:cs="Times New Roman"/>
          <w:iCs/>
        </w:rPr>
      </w:pPr>
      <w:r w:rsidRPr="00D738D8">
        <w:rPr>
          <w:rFonts w:ascii="Times New Roman" w:eastAsia="Times New Roman" w:hAnsi="Times New Roman" w:cs="Times New Roman"/>
          <w:iCs/>
        </w:rPr>
        <w:t xml:space="preserve">Приложение № </w:t>
      </w:r>
      <w:r>
        <w:rPr>
          <w:rFonts w:ascii="Times New Roman" w:eastAsia="Times New Roman" w:hAnsi="Times New Roman" w:cs="Times New Roman"/>
          <w:iCs/>
        </w:rPr>
        <w:t>2</w:t>
      </w:r>
      <w:r w:rsidRPr="00D738D8">
        <w:rPr>
          <w:rFonts w:ascii="Times New Roman" w:eastAsia="Times New Roman" w:hAnsi="Times New Roman" w:cs="Times New Roman"/>
          <w:iCs/>
        </w:rPr>
        <w:t xml:space="preserve">                                                                                                                                        к Контракту № __</w:t>
      </w:r>
    </w:p>
    <w:p w14:paraId="5EA9743A" w14:textId="7AD159E5" w:rsidR="00F524E8" w:rsidRDefault="00D738D8" w:rsidP="00D738D8">
      <w:pPr>
        <w:widowControl/>
        <w:spacing w:after="160" w:line="259" w:lineRule="auto"/>
        <w:jc w:val="right"/>
        <w:rPr>
          <w:rFonts w:ascii="Times New Roman" w:eastAsia="Times New Roman" w:hAnsi="Times New Roman" w:cs="Times New Roman"/>
          <w:iCs/>
        </w:rPr>
      </w:pPr>
      <w:r w:rsidRPr="00D738D8">
        <w:rPr>
          <w:rFonts w:ascii="Times New Roman" w:eastAsia="Times New Roman" w:hAnsi="Times New Roman" w:cs="Times New Roman"/>
          <w:iCs/>
        </w:rPr>
        <w:t xml:space="preserve">               от «__» _____ 2026 г.    </w:t>
      </w:r>
    </w:p>
    <w:p w14:paraId="10485153" w14:textId="77777777" w:rsidR="00F524E8" w:rsidRPr="00F524E8" w:rsidRDefault="00F524E8" w:rsidP="00F524E8">
      <w:pPr>
        <w:widowControl/>
        <w:jc w:val="center"/>
        <w:rPr>
          <w:rFonts w:ascii="Times New Roman" w:eastAsia="Times New Roman" w:hAnsi="Times New Roman" w:cs="Times New Roman"/>
          <w:b/>
          <w:iCs/>
          <w:color w:val="auto"/>
        </w:rPr>
      </w:pPr>
      <w:r w:rsidRPr="00F524E8">
        <w:rPr>
          <w:rFonts w:ascii="Times New Roman" w:eastAsia="Times New Roman" w:hAnsi="Times New Roman" w:cs="Times New Roman"/>
          <w:b/>
          <w:iCs/>
          <w:color w:val="auto"/>
        </w:rPr>
        <w:t>Техническое задание</w:t>
      </w:r>
    </w:p>
    <w:p w14:paraId="4164975F" w14:textId="77777777" w:rsidR="00F524E8" w:rsidRPr="00F524E8" w:rsidRDefault="00F524E8" w:rsidP="00F524E8">
      <w:pPr>
        <w:widowControl/>
        <w:jc w:val="both"/>
        <w:rPr>
          <w:rFonts w:ascii="Times New Roman" w:eastAsia="Times New Roman" w:hAnsi="Times New Roman" w:cs="Times New Roman"/>
          <w:bCs/>
          <w:iCs/>
          <w:color w:val="auto"/>
        </w:rPr>
      </w:pPr>
    </w:p>
    <w:p w14:paraId="4B0FF685"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Перечень запасных частей к замене:</w:t>
      </w:r>
    </w:p>
    <w:p w14:paraId="3E713272" w14:textId="77777777" w:rsidR="00F524E8" w:rsidRPr="00F524E8" w:rsidRDefault="00F524E8" w:rsidP="00F524E8">
      <w:pPr>
        <w:widowControl/>
        <w:jc w:val="both"/>
        <w:rPr>
          <w:rFonts w:ascii="Times New Roman" w:eastAsia="Times New Roman" w:hAnsi="Times New Roman" w:cs="Times New Roman"/>
          <w:bCs/>
          <w:iCs/>
          <w:color w:val="auto"/>
        </w:rPr>
      </w:pPr>
    </w:p>
    <w:p w14:paraId="17A908FF"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Ремонт МФУ HP425 с заменой комплектующих</w:t>
      </w:r>
    </w:p>
    <w:p w14:paraId="4ACAE059"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w:t>
      </w:r>
      <w:proofErr w:type="spellStart"/>
      <w:r w:rsidRPr="00F524E8">
        <w:rPr>
          <w:rFonts w:ascii="Times New Roman" w:eastAsia="Times New Roman" w:hAnsi="Times New Roman" w:cs="Times New Roman"/>
          <w:bCs/>
          <w:iCs/>
          <w:color w:val="auto"/>
        </w:rPr>
        <w:t>Термопленка</w:t>
      </w:r>
      <w:proofErr w:type="spellEnd"/>
      <w:r w:rsidRPr="00F524E8">
        <w:rPr>
          <w:rFonts w:ascii="Times New Roman" w:eastAsia="Times New Roman" w:hAnsi="Times New Roman" w:cs="Times New Roman"/>
          <w:bCs/>
          <w:iCs/>
          <w:color w:val="auto"/>
        </w:rPr>
        <w:t xml:space="preserve"> </w:t>
      </w:r>
      <w:r w:rsidRPr="00F524E8">
        <w:rPr>
          <w:rFonts w:ascii="Times New Roman" w:eastAsia="Times New Roman" w:hAnsi="Times New Roman" w:cs="Times New Roman"/>
          <w:bCs/>
          <w:iCs/>
          <w:color w:val="auto"/>
          <w:lang w:val="en-US"/>
        </w:rPr>
        <w:t>RM</w:t>
      </w:r>
      <w:r w:rsidRPr="00F524E8">
        <w:rPr>
          <w:rFonts w:ascii="Times New Roman" w:eastAsia="Times New Roman" w:hAnsi="Times New Roman" w:cs="Times New Roman"/>
          <w:bCs/>
          <w:iCs/>
          <w:color w:val="auto"/>
        </w:rPr>
        <w:t>1-6405</w:t>
      </w:r>
    </w:p>
    <w:p w14:paraId="640D9BA2"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xml:space="preserve">- Ролик захвата </w:t>
      </w:r>
      <w:r w:rsidRPr="00F524E8">
        <w:rPr>
          <w:rFonts w:ascii="Times New Roman" w:eastAsia="Times New Roman" w:hAnsi="Times New Roman" w:cs="Times New Roman"/>
          <w:bCs/>
          <w:iCs/>
          <w:color w:val="auto"/>
          <w:lang w:val="en-US"/>
        </w:rPr>
        <w:t>CET</w:t>
      </w:r>
      <w:r w:rsidRPr="00F524E8">
        <w:rPr>
          <w:rFonts w:ascii="Times New Roman" w:eastAsia="Times New Roman" w:hAnsi="Times New Roman" w:cs="Times New Roman"/>
          <w:bCs/>
          <w:iCs/>
          <w:color w:val="auto"/>
        </w:rPr>
        <w:t>3690</w:t>
      </w:r>
    </w:p>
    <w:p w14:paraId="791885DE"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Жгут проводов СА288-60011-05</w:t>
      </w:r>
    </w:p>
    <w:p w14:paraId="3CD484B1" w14:textId="77777777" w:rsidR="00F524E8" w:rsidRPr="00F524E8" w:rsidRDefault="00F524E8" w:rsidP="00F524E8">
      <w:pPr>
        <w:widowControl/>
        <w:jc w:val="both"/>
        <w:rPr>
          <w:rFonts w:ascii="Times New Roman" w:eastAsia="Times New Roman" w:hAnsi="Times New Roman" w:cs="Times New Roman"/>
          <w:bCs/>
          <w:iCs/>
          <w:color w:val="auto"/>
        </w:rPr>
      </w:pPr>
    </w:p>
    <w:p w14:paraId="3FF35BA2"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xml:space="preserve">Ремонт </w:t>
      </w:r>
      <w:proofErr w:type="spellStart"/>
      <w:r w:rsidRPr="00F524E8">
        <w:rPr>
          <w:rFonts w:ascii="Times New Roman" w:eastAsia="Times New Roman" w:hAnsi="Times New Roman" w:cs="Times New Roman"/>
          <w:bCs/>
          <w:iCs/>
          <w:color w:val="auto"/>
        </w:rPr>
        <w:t>Kyocera</w:t>
      </w:r>
      <w:proofErr w:type="spellEnd"/>
      <w:r w:rsidRPr="00F524E8">
        <w:rPr>
          <w:rFonts w:ascii="Times New Roman" w:eastAsia="Times New Roman" w:hAnsi="Times New Roman" w:cs="Times New Roman"/>
          <w:bCs/>
          <w:iCs/>
          <w:color w:val="auto"/>
        </w:rPr>
        <w:t xml:space="preserve"> M2030dn с заменой комплектующих</w:t>
      </w:r>
    </w:p>
    <w:p w14:paraId="760F2DD0"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xml:space="preserve">- Тефлон </w:t>
      </w:r>
      <w:r w:rsidRPr="00F524E8">
        <w:rPr>
          <w:rFonts w:ascii="Times New Roman" w:eastAsia="Times New Roman" w:hAnsi="Times New Roman" w:cs="Times New Roman"/>
          <w:bCs/>
          <w:iCs/>
          <w:color w:val="auto"/>
          <w:lang w:val="en-US"/>
        </w:rPr>
        <w:t>CET</w:t>
      </w:r>
      <w:r w:rsidRPr="00F524E8">
        <w:rPr>
          <w:rFonts w:ascii="Times New Roman" w:eastAsia="Times New Roman" w:hAnsi="Times New Roman" w:cs="Times New Roman"/>
          <w:bCs/>
          <w:iCs/>
          <w:color w:val="auto"/>
        </w:rPr>
        <w:t>7849</w:t>
      </w:r>
    </w:p>
    <w:p w14:paraId="3F5D8E35"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xml:space="preserve">- </w:t>
      </w:r>
      <w:proofErr w:type="spellStart"/>
      <w:r w:rsidRPr="00F524E8">
        <w:rPr>
          <w:rFonts w:ascii="Times New Roman" w:eastAsia="Times New Roman" w:hAnsi="Times New Roman" w:cs="Times New Roman"/>
          <w:bCs/>
          <w:iCs/>
          <w:color w:val="auto"/>
        </w:rPr>
        <w:t>Бушинг</w:t>
      </w:r>
      <w:proofErr w:type="spellEnd"/>
      <w:r w:rsidRPr="00F524E8">
        <w:rPr>
          <w:rFonts w:ascii="Times New Roman" w:eastAsia="Times New Roman" w:hAnsi="Times New Roman" w:cs="Times New Roman"/>
          <w:bCs/>
          <w:iCs/>
          <w:color w:val="auto"/>
        </w:rPr>
        <w:t xml:space="preserve"> тефлона правый </w:t>
      </w:r>
      <w:r w:rsidRPr="00F524E8">
        <w:rPr>
          <w:rFonts w:ascii="Times New Roman" w:eastAsia="Times New Roman" w:hAnsi="Times New Roman" w:cs="Times New Roman"/>
          <w:bCs/>
          <w:iCs/>
          <w:color w:val="auto"/>
          <w:lang w:val="en-US"/>
        </w:rPr>
        <w:t>CET</w:t>
      </w:r>
      <w:r w:rsidRPr="00F524E8">
        <w:rPr>
          <w:rFonts w:ascii="Times New Roman" w:eastAsia="Times New Roman" w:hAnsi="Times New Roman" w:cs="Times New Roman"/>
          <w:bCs/>
          <w:iCs/>
          <w:color w:val="auto"/>
        </w:rPr>
        <w:t>6547</w:t>
      </w:r>
    </w:p>
    <w:p w14:paraId="032554A9"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xml:space="preserve">- </w:t>
      </w:r>
      <w:proofErr w:type="spellStart"/>
      <w:r w:rsidRPr="00F524E8">
        <w:rPr>
          <w:rFonts w:ascii="Times New Roman" w:eastAsia="Times New Roman" w:hAnsi="Times New Roman" w:cs="Times New Roman"/>
          <w:bCs/>
          <w:iCs/>
          <w:color w:val="auto"/>
        </w:rPr>
        <w:t>Бушинг</w:t>
      </w:r>
      <w:proofErr w:type="spellEnd"/>
      <w:r w:rsidRPr="00F524E8">
        <w:rPr>
          <w:rFonts w:ascii="Times New Roman" w:eastAsia="Times New Roman" w:hAnsi="Times New Roman" w:cs="Times New Roman"/>
          <w:bCs/>
          <w:iCs/>
          <w:color w:val="auto"/>
        </w:rPr>
        <w:t xml:space="preserve"> тефлона левый </w:t>
      </w:r>
      <w:r w:rsidRPr="00F524E8">
        <w:rPr>
          <w:rFonts w:ascii="Times New Roman" w:eastAsia="Times New Roman" w:hAnsi="Times New Roman" w:cs="Times New Roman"/>
          <w:bCs/>
          <w:iCs/>
          <w:color w:val="auto"/>
          <w:lang w:val="en-US"/>
        </w:rPr>
        <w:t>CET</w:t>
      </w:r>
      <w:r w:rsidRPr="00F524E8">
        <w:rPr>
          <w:rFonts w:ascii="Times New Roman" w:eastAsia="Times New Roman" w:hAnsi="Times New Roman" w:cs="Times New Roman"/>
          <w:bCs/>
          <w:iCs/>
          <w:color w:val="auto"/>
        </w:rPr>
        <w:t>4389</w:t>
      </w:r>
    </w:p>
    <w:p w14:paraId="4A2D7CDC"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Шестерня 29</w:t>
      </w:r>
      <w:r w:rsidRPr="00F524E8">
        <w:rPr>
          <w:rFonts w:ascii="Times New Roman" w:eastAsia="Times New Roman" w:hAnsi="Times New Roman" w:cs="Times New Roman"/>
          <w:bCs/>
          <w:iCs/>
          <w:color w:val="auto"/>
          <w:lang w:val="en-US"/>
        </w:rPr>
        <w:t>T</w:t>
      </w:r>
      <w:r w:rsidRPr="00F524E8">
        <w:rPr>
          <w:rFonts w:ascii="Times New Roman" w:eastAsia="Times New Roman" w:hAnsi="Times New Roman" w:cs="Times New Roman"/>
          <w:bCs/>
          <w:iCs/>
          <w:color w:val="auto"/>
        </w:rPr>
        <w:t xml:space="preserve"> 2</w:t>
      </w:r>
      <w:r w:rsidRPr="00F524E8">
        <w:rPr>
          <w:rFonts w:ascii="Times New Roman" w:eastAsia="Times New Roman" w:hAnsi="Times New Roman" w:cs="Times New Roman"/>
          <w:bCs/>
          <w:iCs/>
          <w:color w:val="auto"/>
          <w:lang w:val="en-US"/>
        </w:rPr>
        <w:t>f</w:t>
      </w:r>
      <w:r w:rsidRPr="00F524E8">
        <w:rPr>
          <w:rFonts w:ascii="Times New Roman" w:eastAsia="Times New Roman" w:hAnsi="Times New Roman" w:cs="Times New Roman"/>
          <w:bCs/>
          <w:iCs/>
          <w:color w:val="auto"/>
        </w:rPr>
        <w:t xml:space="preserve">925080 (2 </w:t>
      </w:r>
      <w:proofErr w:type="spellStart"/>
      <w:r w:rsidRPr="00F524E8">
        <w:rPr>
          <w:rFonts w:ascii="Times New Roman" w:eastAsia="Times New Roman" w:hAnsi="Times New Roman" w:cs="Times New Roman"/>
          <w:bCs/>
          <w:iCs/>
          <w:color w:val="auto"/>
        </w:rPr>
        <w:t>шт</w:t>
      </w:r>
      <w:proofErr w:type="spellEnd"/>
      <w:r w:rsidRPr="00F524E8">
        <w:rPr>
          <w:rFonts w:ascii="Times New Roman" w:eastAsia="Times New Roman" w:hAnsi="Times New Roman" w:cs="Times New Roman"/>
          <w:bCs/>
          <w:iCs/>
          <w:color w:val="auto"/>
        </w:rPr>
        <w:t>)</w:t>
      </w:r>
    </w:p>
    <w:p w14:paraId="4E1BD6DF"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xml:space="preserve">- </w:t>
      </w:r>
      <w:proofErr w:type="spellStart"/>
      <w:r w:rsidRPr="00F524E8">
        <w:rPr>
          <w:rFonts w:ascii="Times New Roman" w:eastAsia="Times New Roman" w:hAnsi="Times New Roman" w:cs="Times New Roman"/>
          <w:bCs/>
          <w:iCs/>
          <w:color w:val="auto"/>
        </w:rPr>
        <w:t>Фотовал</w:t>
      </w:r>
      <w:proofErr w:type="spellEnd"/>
      <w:r w:rsidRPr="00F524E8">
        <w:rPr>
          <w:rFonts w:ascii="Times New Roman" w:eastAsia="Times New Roman" w:hAnsi="Times New Roman" w:cs="Times New Roman"/>
          <w:bCs/>
          <w:iCs/>
          <w:color w:val="auto"/>
        </w:rPr>
        <w:t xml:space="preserve"> </w:t>
      </w:r>
      <w:r w:rsidRPr="00F524E8">
        <w:rPr>
          <w:rFonts w:ascii="Times New Roman" w:eastAsia="Times New Roman" w:hAnsi="Times New Roman" w:cs="Times New Roman"/>
          <w:bCs/>
          <w:iCs/>
          <w:color w:val="auto"/>
          <w:lang w:val="en-US"/>
        </w:rPr>
        <w:t>CET</w:t>
      </w:r>
      <w:r w:rsidRPr="00F524E8">
        <w:rPr>
          <w:rFonts w:ascii="Times New Roman" w:eastAsia="Times New Roman" w:hAnsi="Times New Roman" w:cs="Times New Roman"/>
          <w:bCs/>
          <w:iCs/>
          <w:color w:val="auto"/>
        </w:rPr>
        <w:t>6415</w:t>
      </w:r>
    </w:p>
    <w:p w14:paraId="1D0EF66A"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xml:space="preserve">- Ракель </w:t>
      </w:r>
      <w:r w:rsidRPr="00F524E8">
        <w:rPr>
          <w:rFonts w:ascii="Times New Roman" w:eastAsia="Times New Roman" w:hAnsi="Times New Roman" w:cs="Times New Roman"/>
          <w:bCs/>
          <w:iCs/>
          <w:color w:val="auto"/>
          <w:lang w:val="en-US"/>
        </w:rPr>
        <w:t>CET</w:t>
      </w:r>
      <w:r w:rsidRPr="00F524E8">
        <w:rPr>
          <w:rFonts w:ascii="Times New Roman" w:eastAsia="Times New Roman" w:hAnsi="Times New Roman" w:cs="Times New Roman"/>
          <w:bCs/>
          <w:iCs/>
          <w:color w:val="auto"/>
        </w:rPr>
        <w:t>281087</w:t>
      </w:r>
    </w:p>
    <w:p w14:paraId="62100C55"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 xml:space="preserve">- Ролики </w:t>
      </w:r>
    </w:p>
    <w:p w14:paraId="1CB61231" w14:textId="77777777" w:rsidR="00F524E8" w:rsidRPr="00F524E8" w:rsidRDefault="00F524E8" w:rsidP="00F524E8">
      <w:pPr>
        <w:widowControl/>
        <w:jc w:val="both"/>
        <w:rPr>
          <w:rFonts w:ascii="Times New Roman" w:eastAsia="Times New Roman" w:hAnsi="Times New Roman" w:cs="Times New Roman"/>
          <w:bCs/>
          <w:iCs/>
          <w:color w:val="auto"/>
        </w:rPr>
      </w:pPr>
    </w:p>
    <w:p w14:paraId="0FE49834" w14:textId="77777777" w:rsidR="00F524E8" w:rsidRPr="00F524E8" w:rsidRDefault="00F524E8" w:rsidP="00F524E8">
      <w:pPr>
        <w:widowControl/>
        <w:jc w:val="both"/>
        <w:rPr>
          <w:rFonts w:ascii="Times New Roman" w:eastAsia="Times New Roman" w:hAnsi="Times New Roman" w:cs="Times New Roman"/>
          <w:bCs/>
          <w:iCs/>
          <w:color w:val="auto"/>
        </w:rPr>
      </w:pPr>
      <w:r w:rsidRPr="00F524E8">
        <w:rPr>
          <w:rFonts w:ascii="Times New Roman" w:eastAsia="Times New Roman" w:hAnsi="Times New Roman" w:cs="Times New Roman"/>
          <w:bCs/>
          <w:iCs/>
          <w:color w:val="auto"/>
        </w:rPr>
        <w:t>Услуга включает в себя замену указанных запасных частей, тестирование и наладку устройств, доставку устройств в сервис и обратно.</w:t>
      </w:r>
    </w:p>
    <w:p w14:paraId="731333D8" w14:textId="6CA04D3F" w:rsidR="00F524E8" w:rsidRDefault="00F524E8">
      <w:pPr>
        <w:widowControl/>
        <w:spacing w:after="160" w:line="259" w:lineRule="auto"/>
        <w:rPr>
          <w:rFonts w:ascii="Times New Roman" w:eastAsia="Times New Roman" w:hAnsi="Times New Roman" w:cs="Times New Roman"/>
          <w:iCs/>
        </w:rPr>
      </w:pPr>
    </w:p>
    <w:p w14:paraId="5CC06524" w14:textId="1260028F" w:rsidR="00D738D8" w:rsidRDefault="00D738D8">
      <w:pPr>
        <w:widowControl/>
        <w:spacing w:after="160" w:line="259" w:lineRule="auto"/>
        <w:rPr>
          <w:rFonts w:ascii="Times New Roman" w:eastAsia="Times New Roman" w:hAnsi="Times New Roman" w:cs="Times New Roman"/>
          <w:iCs/>
        </w:rPr>
      </w:pP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3"/>
        <w:gridCol w:w="4961"/>
      </w:tblGrid>
      <w:tr w:rsidR="00D738D8" w:rsidRPr="002176C3" w14:paraId="4C9A4FBE" w14:textId="77777777" w:rsidTr="00633D40">
        <w:trPr>
          <w:trHeight w:val="567"/>
        </w:trPr>
        <w:tc>
          <w:tcPr>
            <w:tcW w:w="5103" w:type="dxa"/>
            <w:tcBorders>
              <w:top w:val="nil"/>
              <w:left w:val="nil"/>
              <w:bottom w:val="nil"/>
              <w:right w:val="nil"/>
            </w:tcBorders>
          </w:tcPr>
          <w:p w14:paraId="32002586" w14:textId="77777777" w:rsidR="00D738D8" w:rsidRPr="002176C3" w:rsidRDefault="00D738D8" w:rsidP="00633D40">
            <w:pPr>
              <w:autoSpaceDE w:val="0"/>
              <w:autoSpaceDN w:val="0"/>
              <w:adjustRightInd w:val="0"/>
              <w:jc w:val="both"/>
              <w:rPr>
                <w:rFonts w:ascii="Times New Roman" w:hAnsi="Times New Roman"/>
                <w:b/>
              </w:rPr>
            </w:pPr>
            <w:r w:rsidRPr="002176C3">
              <w:rPr>
                <w:rFonts w:ascii="Times New Roman" w:hAnsi="Times New Roman"/>
                <w:b/>
              </w:rPr>
              <w:t>ЗАКАЗЧИК</w:t>
            </w:r>
          </w:p>
          <w:p w14:paraId="4AAC5328" w14:textId="77777777" w:rsidR="00D738D8" w:rsidRPr="002176C3" w:rsidRDefault="00D738D8" w:rsidP="00633D40">
            <w:pPr>
              <w:autoSpaceDE w:val="0"/>
              <w:autoSpaceDN w:val="0"/>
              <w:adjustRightInd w:val="0"/>
              <w:jc w:val="both"/>
              <w:rPr>
                <w:rFonts w:ascii="Times New Roman" w:hAnsi="Times New Roman"/>
                <w:b/>
              </w:rPr>
            </w:pPr>
            <w:r w:rsidRPr="002176C3">
              <w:rPr>
                <w:rFonts w:ascii="Times New Roman" w:hAnsi="Times New Roman"/>
                <w:b/>
              </w:rPr>
              <w:t>СПб ГБУ «СРЦН «Прометей»</w:t>
            </w:r>
          </w:p>
          <w:p w14:paraId="4FFEF854" w14:textId="77777777" w:rsidR="00D738D8" w:rsidRPr="002176C3" w:rsidRDefault="00D738D8" w:rsidP="00633D40">
            <w:pPr>
              <w:autoSpaceDE w:val="0"/>
              <w:autoSpaceDN w:val="0"/>
              <w:adjustRightInd w:val="0"/>
              <w:jc w:val="both"/>
              <w:rPr>
                <w:rFonts w:ascii="Times New Roman" w:hAnsi="Times New Roman"/>
              </w:rPr>
            </w:pPr>
          </w:p>
        </w:tc>
        <w:tc>
          <w:tcPr>
            <w:tcW w:w="4961" w:type="dxa"/>
            <w:tcBorders>
              <w:top w:val="nil"/>
              <w:left w:val="nil"/>
              <w:bottom w:val="nil"/>
              <w:right w:val="nil"/>
            </w:tcBorders>
          </w:tcPr>
          <w:p w14:paraId="03897D58" w14:textId="77777777" w:rsidR="00D738D8" w:rsidRPr="002176C3" w:rsidRDefault="00D738D8" w:rsidP="00633D40">
            <w:pPr>
              <w:autoSpaceDE w:val="0"/>
              <w:autoSpaceDN w:val="0"/>
              <w:adjustRightInd w:val="0"/>
              <w:jc w:val="right"/>
              <w:rPr>
                <w:rFonts w:ascii="Times New Roman" w:hAnsi="Times New Roman"/>
                <w:b/>
              </w:rPr>
            </w:pPr>
            <w:r>
              <w:rPr>
                <w:rFonts w:ascii="Times New Roman" w:hAnsi="Times New Roman"/>
                <w:b/>
              </w:rPr>
              <w:t>ИСПОЛНИТЕЛЬ</w:t>
            </w:r>
          </w:p>
        </w:tc>
      </w:tr>
      <w:tr w:rsidR="00D738D8" w:rsidRPr="002176C3" w14:paraId="7167F26D" w14:textId="77777777" w:rsidTr="00633D40">
        <w:trPr>
          <w:trHeight w:val="705"/>
        </w:trPr>
        <w:tc>
          <w:tcPr>
            <w:tcW w:w="5103" w:type="dxa"/>
            <w:tcBorders>
              <w:top w:val="nil"/>
              <w:left w:val="nil"/>
              <w:bottom w:val="nil"/>
              <w:right w:val="nil"/>
            </w:tcBorders>
          </w:tcPr>
          <w:p w14:paraId="56F1FD65" w14:textId="77777777" w:rsidR="00D738D8" w:rsidRPr="002176C3" w:rsidRDefault="00D738D8" w:rsidP="00633D40">
            <w:pPr>
              <w:autoSpaceDE w:val="0"/>
              <w:autoSpaceDN w:val="0"/>
              <w:adjustRightInd w:val="0"/>
              <w:jc w:val="both"/>
              <w:rPr>
                <w:rFonts w:ascii="Times New Roman" w:hAnsi="Times New Roman"/>
                <w:b/>
              </w:rPr>
            </w:pPr>
            <w:r w:rsidRPr="002176C3">
              <w:rPr>
                <w:rFonts w:ascii="Times New Roman" w:hAnsi="Times New Roman"/>
                <w:b/>
              </w:rPr>
              <w:t>Директор</w:t>
            </w:r>
          </w:p>
          <w:p w14:paraId="1C92EF93" w14:textId="77777777" w:rsidR="00D738D8" w:rsidRPr="002176C3" w:rsidRDefault="00D738D8" w:rsidP="00633D40">
            <w:pPr>
              <w:autoSpaceDE w:val="0"/>
              <w:autoSpaceDN w:val="0"/>
              <w:adjustRightInd w:val="0"/>
              <w:jc w:val="both"/>
              <w:rPr>
                <w:rFonts w:ascii="Times New Roman" w:hAnsi="Times New Roman"/>
                <w:b/>
              </w:rPr>
            </w:pPr>
            <w:r w:rsidRPr="002176C3">
              <w:rPr>
                <w:rFonts w:ascii="Times New Roman" w:hAnsi="Times New Roman"/>
                <w:b/>
              </w:rPr>
              <w:t>_______________О.В. Дутова</w:t>
            </w:r>
          </w:p>
          <w:p w14:paraId="4BFD92BF" w14:textId="77777777" w:rsidR="00D738D8" w:rsidRPr="002176C3" w:rsidRDefault="00D738D8" w:rsidP="00633D40">
            <w:pPr>
              <w:autoSpaceDE w:val="0"/>
              <w:autoSpaceDN w:val="0"/>
              <w:adjustRightInd w:val="0"/>
              <w:jc w:val="both"/>
              <w:rPr>
                <w:rFonts w:ascii="Times New Roman" w:hAnsi="Times New Roman"/>
                <w:b/>
              </w:rPr>
            </w:pPr>
            <w:r w:rsidRPr="002176C3">
              <w:rPr>
                <w:rFonts w:ascii="Times New Roman" w:hAnsi="Times New Roman"/>
              </w:rPr>
              <w:t>ПОДПИСАНО ЭП</w:t>
            </w:r>
          </w:p>
        </w:tc>
        <w:tc>
          <w:tcPr>
            <w:tcW w:w="4961" w:type="dxa"/>
            <w:tcBorders>
              <w:top w:val="nil"/>
              <w:left w:val="nil"/>
              <w:bottom w:val="nil"/>
              <w:right w:val="nil"/>
            </w:tcBorders>
          </w:tcPr>
          <w:p w14:paraId="59F39A01" w14:textId="77777777" w:rsidR="00D738D8" w:rsidRPr="002176C3" w:rsidRDefault="00D738D8" w:rsidP="00633D40">
            <w:pPr>
              <w:autoSpaceDE w:val="0"/>
              <w:autoSpaceDN w:val="0"/>
              <w:adjustRightInd w:val="0"/>
              <w:jc w:val="right"/>
              <w:rPr>
                <w:rFonts w:ascii="Times New Roman" w:hAnsi="Times New Roman"/>
                <w:b/>
              </w:rPr>
            </w:pPr>
          </w:p>
        </w:tc>
      </w:tr>
    </w:tbl>
    <w:p w14:paraId="084EF654" w14:textId="77777777" w:rsidR="00D738D8" w:rsidRPr="004320AE" w:rsidRDefault="00D738D8">
      <w:pPr>
        <w:widowControl/>
        <w:spacing w:after="160" w:line="259" w:lineRule="auto"/>
        <w:rPr>
          <w:rFonts w:ascii="Times New Roman" w:eastAsia="Times New Roman" w:hAnsi="Times New Roman" w:cs="Times New Roman"/>
          <w:iCs/>
        </w:rPr>
      </w:pPr>
    </w:p>
    <w:bookmarkEnd w:id="0"/>
    <w:bookmarkEnd w:id="1"/>
    <w:sectPr w:rsidR="00D738D8" w:rsidRPr="004320AE" w:rsidSect="005E21B2">
      <w:pgSz w:w="11906" w:h="16838"/>
      <w:pgMar w:top="1134" w:right="566"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F031D0" w14:textId="77777777" w:rsidR="00723E62" w:rsidRDefault="00723E62">
      <w:r>
        <w:separator/>
      </w:r>
    </w:p>
  </w:endnote>
  <w:endnote w:type="continuationSeparator" w:id="0">
    <w:p w14:paraId="076BDDDD" w14:textId="77777777" w:rsidR="00723E62" w:rsidRDefault="00723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GaramondNarrowC">
    <w:altName w:val="Times New Roman"/>
    <w:panose1 w:val="00000000000000000000"/>
    <w:charset w:val="00"/>
    <w:family w:val="decorative"/>
    <w:notTrueType/>
    <w:pitch w:val="variable"/>
    <w:sig w:usb0="00000003" w:usb1="00000000" w:usb2="00000000" w:usb3="00000000" w:csb0="00000001" w:csb1="00000000"/>
  </w:font>
  <w:font w:name="TimesET">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00"/>
    <w:family w:val="roman"/>
    <w:notTrueType/>
    <w:pitch w:val="default"/>
    <w:sig w:usb0="00000003" w:usb1="00000000" w:usb2="00000000" w:usb3="00000000" w:csb0="00000001" w:csb1="00000000"/>
  </w:font>
  <w:font w:name="CG Times">
    <w:panose1 w:val="02020603050405020304"/>
    <w:charset w:val="CC"/>
    <w:family w:val="roman"/>
    <w:pitch w:val="variable"/>
    <w:sig w:usb0="00000287" w:usb1="00000000" w:usb2="00000000" w:usb3="00000000" w:csb0="0000009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Courier">
    <w:panose1 w:val="02070309020205020404"/>
    <w:charset w:val="00"/>
    <w:family w:val="modern"/>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ヒラギノ角ゴ Pro W3">
    <w:charset w:val="80"/>
    <w:family w:val="auto"/>
    <w:pitch w:val="variable"/>
    <w:sig w:usb0="00000001" w:usb1="08070000" w:usb2="00000010" w:usb3="00000000" w:csb0="00020000" w:csb1="00000000"/>
  </w:font>
  <w:font w:name="ISOCPEUR">
    <w:altName w:val="Arial"/>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A332E7" w14:textId="77777777" w:rsidR="00723E62" w:rsidRDefault="00723E62">
      <w:r>
        <w:separator/>
      </w:r>
    </w:p>
  </w:footnote>
  <w:footnote w:type="continuationSeparator" w:id="0">
    <w:p w14:paraId="23E33470" w14:textId="77777777" w:rsidR="00723E62" w:rsidRDefault="00723E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styleLink w:val="621"/>
    <w:lvl w:ilvl="0">
      <w:start w:val="1"/>
      <w:numFmt w:val="decimal"/>
      <w:lvlText w:val="%1)"/>
      <w:lvlJc w:val="left"/>
      <w:pPr>
        <w:tabs>
          <w:tab w:val="num" w:pos="0"/>
        </w:tabs>
        <w:ind w:left="1494" w:hanging="360"/>
      </w:pPr>
    </w:lvl>
  </w:abstractNum>
  <w:abstractNum w:abstractNumId="1" w15:restartNumberingAfterBreak="0">
    <w:nsid w:val="00000003"/>
    <w:multiLevelType w:val="singleLevel"/>
    <w:tmpl w:val="00000003"/>
    <w:name w:val="WW8Num3"/>
    <w:styleLink w:val="13"/>
    <w:lvl w:ilvl="0">
      <w:start w:val="1"/>
      <w:numFmt w:val="bullet"/>
      <w:lvlText w:val=""/>
      <w:lvlJc w:val="left"/>
      <w:pPr>
        <w:tabs>
          <w:tab w:val="num" w:pos="786"/>
        </w:tabs>
        <w:ind w:left="786" w:hanging="360"/>
      </w:pPr>
      <w:rPr>
        <w:rFonts w:ascii="Symbol" w:hAnsi="Symbol" w:cs="Symbol"/>
      </w:rPr>
    </w:lvl>
  </w:abstractNum>
  <w:abstractNum w:abstractNumId="2" w15:restartNumberingAfterBreak="0">
    <w:nsid w:val="0000000E"/>
    <w:multiLevelType w:val="singleLevel"/>
    <w:tmpl w:val="0000000E"/>
    <w:name w:val="WW8Num13"/>
    <w:styleLink w:val="1114"/>
    <w:lvl w:ilvl="0">
      <w:start w:val="1"/>
      <w:numFmt w:val="bullet"/>
      <w:pStyle w:val="1"/>
      <w:lvlText w:val=""/>
      <w:lvlJc w:val="left"/>
      <w:pPr>
        <w:tabs>
          <w:tab w:val="num" w:pos="360"/>
        </w:tabs>
        <w:ind w:left="360" w:hanging="360"/>
      </w:pPr>
      <w:rPr>
        <w:rFonts w:ascii="Wingdings" w:hAnsi="Wingdings"/>
      </w:rPr>
    </w:lvl>
  </w:abstractNum>
  <w:abstractNum w:abstractNumId="3" w15:restartNumberingAfterBreak="0">
    <w:nsid w:val="006F48EE"/>
    <w:multiLevelType w:val="hybridMultilevel"/>
    <w:tmpl w:val="368A9DC2"/>
    <w:styleLink w:val="7"/>
    <w:lvl w:ilvl="0" w:tplc="3D6CD63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 w15:restartNumberingAfterBreak="0">
    <w:nsid w:val="07DC31D7"/>
    <w:multiLevelType w:val="hybridMultilevel"/>
    <w:tmpl w:val="B66A9D60"/>
    <w:styleLink w:val="2421"/>
    <w:lvl w:ilvl="0" w:tplc="ADA41276">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5" w15:restartNumberingAfterBreak="0">
    <w:nsid w:val="0A4E79B0"/>
    <w:multiLevelType w:val="hybridMultilevel"/>
    <w:tmpl w:val="60B0A182"/>
    <w:styleLink w:val="11112133"/>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15:restartNumberingAfterBreak="0">
    <w:nsid w:val="114C41CF"/>
    <w:multiLevelType w:val="hybridMultilevel"/>
    <w:tmpl w:val="0C6AC038"/>
    <w:styleLink w:val="125"/>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5132721"/>
    <w:multiLevelType w:val="hybridMultilevel"/>
    <w:tmpl w:val="88047C12"/>
    <w:styleLink w:val="3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A4C12A7"/>
    <w:multiLevelType w:val="hybridMultilevel"/>
    <w:tmpl w:val="054443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8B4EC7"/>
    <w:multiLevelType w:val="multilevel"/>
    <w:tmpl w:val="476C6AE6"/>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232A4939"/>
    <w:multiLevelType w:val="hybridMultilevel"/>
    <w:tmpl w:val="8D92B6BE"/>
    <w:styleLink w:val="1115"/>
    <w:lvl w:ilvl="0" w:tplc="42CCEE46">
      <w:start w:val="1"/>
      <w:numFmt w:val="decimal"/>
      <w:lvlText w:val="%1."/>
      <w:lvlJc w:val="left"/>
      <w:pPr>
        <w:tabs>
          <w:tab w:val="num" w:pos="1040"/>
        </w:tabs>
        <w:ind w:left="10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36F0DC5"/>
    <w:multiLevelType w:val="hybridMultilevel"/>
    <w:tmpl w:val="F3441F1A"/>
    <w:name w:val="Нумерованный список 11"/>
    <w:lvl w:ilvl="0" w:tplc="7FA6981A">
      <w:numFmt w:val="bullet"/>
      <w:lvlText w:val=""/>
      <w:lvlJc w:val="left"/>
      <w:pPr>
        <w:ind w:left="360" w:firstLine="0"/>
      </w:pPr>
      <w:rPr>
        <w:rFonts w:ascii="Symbol" w:hAnsi="Symbol"/>
      </w:rPr>
    </w:lvl>
    <w:lvl w:ilvl="1" w:tplc="88828CF2">
      <w:numFmt w:val="bullet"/>
      <w:lvlText w:val="o"/>
      <w:lvlJc w:val="left"/>
      <w:pPr>
        <w:ind w:left="1080" w:firstLine="0"/>
      </w:pPr>
      <w:rPr>
        <w:rFonts w:ascii="Courier New" w:hAnsi="Courier New"/>
      </w:rPr>
    </w:lvl>
    <w:lvl w:ilvl="2" w:tplc="C84A7484">
      <w:numFmt w:val="bullet"/>
      <w:lvlText w:val=""/>
      <w:lvlJc w:val="left"/>
      <w:pPr>
        <w:ind w:left="1800" w:firstLine="0"/>
      </w:pPr>
      <w:rPr>
        <w:rFonts w:ascii="Wingdings" w:eastAsia="Wingdings" w:hAnsi="Wingdings" w:cs="Wingdings"/>
      </w:rPr>
    </w:lvl>
    <w:lvl w:ilvl="3" w:tplc="8A6AAD1E">
      <w:numFmt w:val="bullet"/>
      <w:lvlText w:val=""/>
      <w:lvlJc w:val="left"/>
      <w:pPr>
        <w:ind w:left="2520" w:firstLine="0"/>
      </w:pPr>
      <w:rPr>
        <w:rFonts w:ascii="Symbol" w:hAnsi="Symbol"/>
      </w:rPr>
    </w:lvl>
    <w:lvl w:ilvl="4" w:tplc="C30A09E2">
      <w:numFmt w:val="bullet"/>
      <w:lvlText w:val="o"/>
      <w:lvlJc w:val="left"/>
      <w:pPr>
        <w:ind w:left="3240" w:firstLine="0"/>
      </w:pPr>
      <w:rPr>
        <w:rFonts w:ascii="Courier New" w:hAnsi="Courier New"/>
      </w:rPr>
    </w:lvl>
    <w:lvl w:ilvl="5" w:tplc="6D8E7B42">
      <w:numFmt w:val="bullet"/>
      <w:lvlText w:val=""/>
      <w:lvlJc w:val="left"/>
      <w:pPr>
        <w:ind w:left="3960" w:firstLine="0"/>
      </w:pPr>
      <w:rPr>
        <w:rFonts w:ascii="Wingdings" w:eastAsia="Wingdings" w:hAnsi="Wingdings" w:cs="Wingdings"/>
      </w:rPr>
    </w:lvl>
    <w:lvl w:ilvl="6" w:tplc="1FF8CD0A">
      <w:numFmt w:val="bullet"/>
      <w:lvlText w:val=""/>
      <w:lvlJc w:val="left"/>
      <w:pPr>
        <w:ind w:left="4680" w:firstLine="0"/>
      </w:pPr>
      <w:rPr>
        <w:rFonts w:ascii="Symbol" w:hAnsi="Symbol"/>
      </w:rPr>
    </w:lvl>
    <w:lvl w:ilvl="7" w:tplc="73E6C172">
      <w:numFmt w:val="bullet"/>
      <w:lvlText w:val="o"/>
      <w:lvlJc w:val="left"/>
      <w:pPr>
        <w:ind w:left="5400" w:firstLine="0"/>
      </w:pPr>
      <w:rPr>
        <w:rFonts w:ascii="Courier New" w:hAnsi="Courier New"/>
      </w:rPr>
    </w:lvl>
    <w:lvl w:ilvl="8" w:tplc="C0A61F14">
      <w:numFmt w:val="bullet"/>
      <w:lvlText w:val=""/>
      <w:lvlJc w:val="left"/>
      <w:pPr>
        <w:ind w:left="6120" w:firstLine="0"/>
      </w:pPr>
      <w:rPr>
        <w:rFonts w:ascii="Wingdings" w:eastAsia="Wingdings" w:hAnsi="Wingdings" w:cs="Wingdings"/>
      </w:rPr>
    </w:lvl>
  </w:abstractNum>
  <w:abstractNum w:abstractNumId="12" w15:restartNumberingAfterBreak="0">
    <w:nsid w:val="29142678"/>
    <w:multiLevelType w:val="hybridMultilevel"/>
    <w:tmpl w:val="C0C0103A"/>
    <w:lvl w:ilvl="0" w:tplc="0F2211B2">
      <w:start w:val="1"/>
      <w:numFmt w:val="bullet"/>
      <w:pStyle w:val="a"/>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3" w15:restartNumberingAfterBreak="0">
    <w:nsid w:val="2977026B"/>
    <w:multiLevelType w:val="hybridMultilevel"/>
    <w:tmpl w:val="A09C2ED8"/>
    <w:lvl w:ilvl="0" w:tplc="101EB8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EA229F8"/>
    <w:multiLevelType w:val="hybridMultilevel"/>
    <w:tmpl w:val="6FE887EE"/>
    <w:name w:val="Нумерованный список 16"/>
    <w:lvl w:ilvl="0" w:tplc="3A60CFE0">
      <w:numFmt w:val="bullet"/>
      <w:lvlText w:val=""/>
      <w:lvlJc w:val="left"/>
      <w:pPr>
        <w:ind w:left="360" w:firstLine="0"/>
      </w:pPr>
      <w:rPr>
        <w:rFonts w:ascii="Symbol" w:hAnsi="Symbol"/>
      </w:rPr>
    </w:lvl>
    <w:lvl w:ilvl="1" w:tplc="392802B8">
      <w:numFmt w:val="bullet"/>
      <w:lvlText w:val="o"/>
      <w:lvlJc w:val="left"/>
      <w:pPr>
        <w:ind w:left="1080" w:firstLine="0"/>
      </w:pPr>
      <w:rPr>
        <w:rFonts w:ascii="Courier New" w:hAnsi="Courier New"/>
      </w:rPr>
    </w:lvl>
    <w:lvl w:ilvl="2" w:tplc="83F26AB8">
      <w:numFmt w:val="bullet"/>
      <w:lvlText w:val=""/>
      <w:lvlJc w:val="left"/>
      <w:pPr>
        <w:ind w:left="1800" w:firstLine="0"/>
      </w:pPr>
      <w:rPr>
        <w:rFonts w:ascii="Wingdings" w:eastAsia="Wingdings" w:hAnsi="Wingdings" w:cs="Wingdings"/>
      </w:rPr>
    </w:lvl>
    <w:lvl w:ilvl="3" w:tplc="9AEAAAAE">
      <w:numFmt w:val="bullet"/>
      <w:lvlText w:val=""/>
      <w:lvlJc w:val="left"/>
      <w:pPr>
        <w:ind w:left="2520" w:firstLine="0"/>
      </w:pPr>
      <w:rPr>
        <w:rFonts w:ascii="Symbol" w:hAnsi="Symbol"/>
      </w:rPr>
    </w:lvl>
    <w:lvl w:ilvl="4" w:tplc="46605C88">
      <w:numFmt w:val="bullet"/>
      <w:lvlText w:val="o"/>
      <w:lvlJc w:val="left"/>
      <w:pPr>
        <w:ind w:left="3240" w:firstLine="0"/>
      </w:pPr>
      <w:rPr>
        <w:rFonts w:ascii="Courier New" w:hAnsi="Courier New"/>
      </w:rPr>
    </w:lvl>
    <w:lvl w:ilvl="5" w:tplc="4998D1D4">
      <w:numFmt w:val="bullet"/>
      <w:lvlText w:val=""/>
      <w:lvlJc w:val="left"/>
      <w:pPr>
        <w:ind w:left="3960" w:firstLine="0"/>
      </w:pPr>
      <w:rPr>
        <w:rFonts w:ascii="Wingdings" w:eastAsia="Wingdings" w:hAnsi="Wingdings" w:cs="Wingdings"/>
      </w:rPr>
    </w:lvl>
    <w:lvl w:ilvl="6" w:tplc="55120982">
      <w:numFmt w:val="bullet"/>
      <w:lvlText w:val=""/>
      <w:lvlJc w:val="left"/>
      <w:pPr>
        <w:ind w:left="4680" w:firstLine="0"/>
      </w:pPr>
      <w:rPr>
        <w:rFonts w:ascii="Symbol" w:hAnsi="Symbol"/>
      </w:rPr>
    </w:lvl>
    <w:lvl w:ilvl="7" w:tplc="2BAEFD7A">
      <w:numFmt w:val="bullet"/>
      <w:lvlText w:val="o"/>
      <w:lvlJc w:val="left"/>
      <w:pPr>
        <w:ind w:left="5400" w:firstLine="0"/>
      </w:pPr>
      <w:rPr>
        <w:rFonts w:ascii="Courier New" w:hAnsi="Courier New"/>
      </w:rPr>
    </w:lvl>
    <w:lvl w:ilvl="8" w:tplc="CC462F42">
      <w:numFmt w:val="bullet"/>
      <w:lvlText w:val=""/>
      <w:lvlJc w:val="left"/>
      <w:pPr>
        <w:ind w:left="6120" w:firstLine="0"/>
      </w:pPr>
      <w:rPr>
        <w:rFonts w:ascii="Wingdings" w:eastAsia="Wingdings" w:hAnsi="Wingdings" w:cs="Wingdings"/>
      </w:rPr>
    </w:lvl>
  </w:abstractNum>
  <w:abstractNum w:abstractNumId="15" w15:restartNumberingAfterBreak="0">
    <w:nsid w:val="3A367C46"/>
    <w:multiLevelType w:val="hybridMultilevel"/>
    <w:tmpl w:val="C6B48646"/>
    <w:styleLink w:val="19"/>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3BED4157"/>
    <w:multiLevelType w:val="multilevel"/>
    <w:tmpl w:val="89563ABC"/>
    <w:lvl w:ilvl="0">
      <w:start w:val="1"/>
      <w:numFmt w:val="decimal"/>
      <w:lvlText w:val="%1."/>
      <w:lvlJc w:val="left"/>
      <w:pPr>
        <w:ind w:left="927" w:hanging="360"/>
      </w:pPr>
    </w:lvl>
    <w:lvl w:ilvl="1">
      <w:start w:val="4"/>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7" w15:restartNumberingAfterBreak="0">
    <w:nsid w:val="3ED53952"/>
    <w:multiLevelType w:val="multilevel"/>
    <w:tmpl w:val="C47C57A4"/>
    <w:styleLink w:val="1111213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0A53A3E"/>
    <w:multiLevelType w:val="multilevel"/>
    <w:tmpl w:val="90DCEAA0"/>
    <w:styleLink w:val="11115"/>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cs="Times New Roman"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9"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15:restartNumberingAfterBreak="0">
    <w:nsid w:val="4CD7285F"/>
    <w:multiLevelType w:val="hybridMultilevel"/>
    <w:tmpl w:val="C5CCACB4"/>
    <w:styleLink w:val="8"/>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1"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15:restartNumberingAfterBreak="0">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2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25" w15:restartNumberingAfterBreak="0">
    <w:nsid w:val="584A5F29"/>
    <w:multiLevelType w:val="hybridMultilevel"/>
    <w:tmpl w:val="C22A4F58"/>
    <w:styleLink w:val="1621"/>
    <w:lvl w:ilvl="0" w:tplc="04190001">
      <w:start w:val="1"/>
      <w:numFmt w:val="bullet"/>
      <w:lvlText w:val=""/>
      <w:lvlJc w:val="left"/>
      <w:pPr>
        <w:tabs>
          <w:tab w:val="num" w:pos="862"/>
        </w:tabs>
        <w:ind w:left="862" w:hanging="360"/>
      </w:pPr>
      <w:rPr>
        <w:rFonts w:ascii="Symbol" w:hAnsi="Symbol" w:hint="default"/>
      </w:rPr>
    </w:lvl>
    <w:lvl w:ilvl="1" w:tplc="04190003" w:tentative="1">
      <w:start w:val="1"/>
      <w:numFmt w:val="bullet"/>
      <w:lvlText w:val="o"/>
      <w:lvlJc w:val="left"/>
      <w:pPr>
        <w:tabs>
          <w:tab w:val="num" w:pos="1582"/>
        </w:tabs>
        <w:ind w:left="1582" w:hanging="360"/>
      </w:pPr>
      <w:rPr>
        <w:rFonts w:ascii="Courier New" w:hAnsi="Courier New" w:cs="Courier New" w:hint="default"/>
      </w:rPr>
    </w:lvl>
    <w:lvl w:ilvl="2" w:tplc="04190005" w:tentative="1">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26"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60613609"/>
    <w:multiLevelType w:val="multilevel"/>
    <w:tmpl w:val="5890F12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8183D93"/>
    <w:multiLevelType w:val="hybridMultilevel"/>
    <w:tmpl w:val="93D0FC88"/>
    <w:styleLink w:val="1132"/>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29" w15:restartNumberingAfterBreak="0">
    <w:nsid w:val="72002E30"/>
    <w:multiLevelType w:val="multilevel"/>
    <w:tmpl w:val="278A5C46"/>
    <w:styleLink w:val="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15:restartNumberingAfterBreak="0">
    <w:nsid w:val="727D75F8"/>
    <w:multiLevelType w:val="hybridMultilevel"/>
    <w:tmpl w:val="DFFE8D4E"/>
    <w:styleLink w:val="132"/>
    <w:lvl w:ilvl="0" w:tplc="38661DA6">
      <w:start w:val="1"/>
      <w:numFmt w:val="bullet"/>
      <w:pStyle w:val="a0"/>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31" w15:restartNumberingAfterBreak="0">
    <w:nsid w:val="729D3F63"/>
    <w:multiLevelType w:val="hybridMultilevel"/>
    <w:tmpl w:val="E766D20E"/>
    <w:styleLink w:val="12421"/>
    <w:lvl w:ilvl="0" w:tplc="FC34036C">
      <w:start w:val="1"/>
      <w:numFmt w:val="bullet"/>
      <w:pStyle w:val="4"/>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2" w15:restartNumberingAfterBreak="0">
    <w:nsid w:val="751E4FC6"/>
    <w:multiLevelType w:val="multilevel"/>
    <w:tmpl w:val="9A80B24C"/>
    <w:lvl w:ilvl="0">
      <w:start w:val="8"/>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33"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34" w15:restartNumberingAfterBreak="0">
    <w:nsid w:val="7E2B1A98"/>
    <w:multiLevelType w:val="multilevel"/>
    <w:tmpl w:val="7BE68354"/>
    <w:styleLink w:val="11421"/>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num w:numId="1">
    <w:abstractNumId w:val="13"/>
  </w:num>
  <w:num w:numId="2">
    <w:abstractNumId w:val="16"/>
  </w:num>
  <w:num w:numId="3">
    <w:abstractNumId w:val="21"/>
  </w:num>
  <w:num w:numId="4">
    <w:abstractNumId w:val="3"/>
  </w:num>
  <w:num w:numId="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num>
  <w:num w:numId="7">
    <w:abstractNumId w:val="18"/>
  </w:num>
  <w:num w:numId="8">
    <w:abstractNumId w:val="1"/>
  </w:num>
  <w:num w:numId="9">
    <w:abstractNumId w:val="0"/>
  </w:num>
  <w:num w:numId="10">
    <w:abstractNumId w:val="10"/>
  </w:num>
  <w:num w:numId="11">
    <w:abstractNumId w:val="15"/>
  </w:num>
  <w:num w:numId="12">
    <w:abstractNumId w:val="25"/>
  </w:num>
  <w:num w:numId="13">
    <w:abstractNumId w:val="20"/>
  </w:num>
  <w:num w:numId="14">
    <w:abstractNumId w:val="30"/>
  </w:num>
  <w:num w:numId="15">
    <w:abstractNumId w:val="28"/>
  </w:num>
  <w:num w:numId="16">
    <w:abstractNumId w:val="22"/>
  </w:num>
  <w:num w:numId="17">
    <w:abstractNumId w:val="9"/>
  </w:num>
  <w:num w:numId="18">
    <w:abstractNumId w:val="2"/>
  </w:num>
  <w:num w:numId="19">
    <w:abstractNumId w:val="5"/>
  </w:num>
  <w:num w:numId="20">
    <w:abstractNumId w:val="24"/>
  </w:num>
  <w:num w:numId="21">
    <w:abstractNumId w:val="17"/>
  </w:num>
  <w:num w:numId="22">
    <w:abstractNumId w:val="26"/>
  </w:num>
  <w:num w:numId="23">
    <w:abstractNumId w:val="23"/>
  </w:num>
  <w:num w:numId="24">
    <w:abstractNumId w:val="29"/>
  </w:num>
  <w:num w:numId="25">
    <w:abstractNumId w:val="7"/>
  </w:num>
  <w:num w:numId="26">
    <w:abstractNumId w:val="6"/>
  </w:num>
  <w:num w:numId="27">
    <w:abstractNumId w:val="31"/>
  </w:num>
  <w:num w:numId="28">
    <w:abstractNumId w:val="33"/>
  </w:num>
  <w:num w:numId="29">
    <w:abstractNumId w:val="12"/>
  </w:num>
  <w:num w:numId="30">
    <w:abstractNumId w:val="19"/>
  </w:num>
  <w:num w:numId="31">
    <w:abstractNumId w:val="4"/>
  </w:num>
  <w:num w:numId="32">
    <w:abstractNumId w:val="8"/>
  </w:num>
  <w:num w:numId="33">
    <w:abstractNumId w:val="32"/>
  </w:num>
  <w:num w:numId="34">
    <w:abstractNumId w:val="14"/>
  </w:num>
  <w:num w:numId="35">
    <w:abstractNumId w:val="11"/>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3C3"/>
    <w:rsid w:val="00000ECF"/>
    <w:rsid w:val="00002408"/>
    <w:rsid w:val="00004F9E"/>
    <w:rsid w:val="000122F6"/>
    <w:rsid w:val="00014EDD"/>
    <w:rsid w:val="00020274"/>
    <w:rsid w:val="00020B74"/>
    <w:rsid w:val="00025D8F"/>
    <w:rsid w:val="0003115B"/>
    <w:rsid w:val="00032DD5"/>
    <w:rsid w:val="00033CC0"/>
    <w:rsid w:val="00034259"/>
    <w:rsid w:val="00040971"/>
    <w:rsid w:val="000477D7"/>
    <w:rsid w:val="00047800"/>
    <w:rsid w:val="00053230"/>
    <w:rsid w:val="000546A5"/>
    <w:rsid w:val="000760E4"/>
    <w:rsid w:val="000837C2"/>
    <w:rsid w:val="00085640"/>
    <w:rsid w:val="000931D6"/>
    <w:rsid w:val="00093D1F"/>
    <w:rsid w:val="000A302D"/>
    <w:rsid w:val="000B11A4"/>
    <w:rsid w:val="000C4263"/>
    <w:rsid w:val="000F2105"/>
    <w:rsid w:val="000F4BC1"/>
    <w:rsid w:val="000F7156"/>
    <w:rsid w:val="00110E87"/>
    <w:rsid w:val="00112258"/>
    <w:rsid w:val="00113F94"/>
    <w:rsid w:val="00116072"/>
    <w:rsid w:val="001205D6"/>
    <w:rsid w:val="00124E47"/>
    <w:rsid w:val="001324A3"/>
    <w:rsid w:val="00132C9B"/>
    <w:rsid w:val="00141CE9"/>
    <w:rsid w:val="00152F4C"/>
    <w:rsid w:val="00155687"/>
    <w:rsid w:val="00165736"/>
    <w:rsid w:val="00166ADA"/>
    <w:rsid w:val="00180081"/>
    <w:rsid w:val="00181175"/>
    <w:rsid w:val="0018305B"/>
    <w:rsid w:val="00187AB0"/>
    <w:rsid w:val="001A18CD"/>
    <w:rsid w:val="001A5C77"/>
    <w:rsid w:val="001A7683"/>
    <w:rsid w:val="001B35AC"/>
    <w:rsid w:val="001B67D4"/>
    <w:rsid w:val="001B7126"/>
    <w:rsid w:val="001B77A2"/>
    <w:rsid w:val="001C4632"/>
    <w:rsid w:val="001C4FD3"/>
    <w:rsid w:val="001D6E80"/>
    <w:rsid w:val="001F78A0"/>
    <w:rsid w:val="0020030D"/>
    <w:rsid w:val="00200B13"/>
    <w:rsid w:val="00204637"/>
    <w:rsid w:val="00206EF6"/>
    <w:rsid w:val="00212713"/>
    <w:rsid w:val="002173A0"/>
    <w:rsid w:val="002176C3"/>
    <w:rsid w:val="00222A66"/>
    <w:rsid w:val="00222DDC"/>
    <w:rsid w:val="00246528"/>
    <w:rsid w:val="00256CF1"/>
    <w:rsid w:val="00257E96"/>
    <w:rsid w:val="00261AFB"/>
    <w:rsid w:val="00262801"/>
    <w:rsid w:val="002638B8"/>
    <w:rsid w:val="00266F39"/>
    <w:rsid w:val="002671AC"/>
    <w:rsid w:val="00273F4B"/>
    <w:rsid w:val="00284555"/>
    <w:rsid w:val="00293442"/>
    <w:rsid w:val="002A2BEB"/>
    <w:rsid w:val="002A688E"/>
    <w:rsid w:val="002B34E7"/>
    <w:rsid w:val="002B43B5"/>
    <w:rsid w:val="002B460C"/>
    <w:rsid w:val="002C10CB"/>
    <w:rsid w:val="002D57DB"/>
    <w:rsid w:val="002E2195"/>
    <w:rsid w:val="002F507B"/>
    <w:rsid w:val="002F5273"/>
    <w:rsid w:val="003049C4"/>
    <w:rsid w:val="003055FB"/>
    <w:rsid w:val="00307D87"/>
    <w:rsid w:val="00313849"/>
    <w:rsid w:val="00316C6C"/>
    <w:rsid w:val="0031792F"/>
    <w:rsid w:val="00333BEE"/>
    <w:rsid w:val="00333CE1"/>
    <w:rsid w:val="00337A27"/>
    <w:rsid w:val="00341814"/>
    <w:rsid w:val="00343E2A"/>
    <w:rsid w:val="003465B3"/>
    <w:rsid w:val="00347771"/>
    <w:rsid w:val="00364697"/>
    <w:rsid w:val="003678C0"/>
    <w:rsid w:val="0037442A"/>
    <w:rsid w:val="0037632E"/>
    <w:rsid w:val="00382633"/>
    <w:rsid w:val="003A024C"/>
    <w:rsid w:val="003A285E"/>
    <w:rsid w:val="003C4777"/>
    <w:rsid w:val="003C6440"/>
    <w:rsid w:val="003C6990"/>
    <w:rsid w:val="003D4BFA"/>
    <w:rsid w:val="003E3DC7"/>
    <w:rsid w:val="003F28EC"/>
    <w:rsid w:val="003F6FF6"/>
    <w:rsid w:val="00402596"/>
    <w:rsid w:val="004062EB"/>
    <w:rsid w:val="004064DA"/>
    <w:rsid w:val="00407EA5"/>
    <w:rsid w:val="00413606"/>
    <w:rsid w:val="00413E6D"/>
    <w:rsid w:val="00426CB7"/>
    <w:rsid w:val="0043017F"/>
    <w:rsid w:val="004320AE"/>
    <w:rsid w:val="00441B60"/>
    <w:rsid w:val="0045765D"/>
    <w:rsid w:val="004600A0"/>
    <w:rsid w:val="00467986"/>
    <w:rsid w:val="004747A3"/>
    <w:rsid w:val="00485EAE"/>
    <w:rsid w:val="004923E8"/>
    <w:rsid w:val="00495B09"/>
    <w:rsid w:val="004A73D3"/>
    <w:rsid w:val="004A7A1C"/>
    <w:rsid w:val="004B1867"/>
    <w:rsid w:val="004B3EBD"/>
    <w:rsid w:val="004B4256"/>
    <w:rsid w:val="004B6FED"/>
    <w:rsid w:val="004C38B9"/>
    <w:rsid w:val="004C4C7E"/>
    <w:rsid w:val="004D14DE"/>
    <w:rsid w:val="004D207C"/>
    <w:rsid w:val="004E06BC"/>
    <w:rsid w:val="004E2A7F"/>
    <w:rsid w:val="004E3556"/>
    <w:rsid w:val="004E5E33"/>
    <w:rsid w:val="004F40BE"/>
    <w:rsid w:val="00503B61"/>
    <w:rsid w:val="00504C23"/>
    <w:rsid w:val="005109D6"/>
    <w:rsid w:val="00513A8A"/>
    <w:rsid w:val="00514F33"/>
    <w:rsid w:val="00515C55"/>
    <w:rsid w:val="005169D9"/>
    <w:rsid w:val="00521035"/>
    <w:rsid w:val="00526C8C"/>
    <w:rsid w:val="0052758C"/>
    <w:rsid w:val="005317D7"/>
    <w:rsid w:val="005359C8"/>
    <w:rsid w:val="005427B4"/>
    <w:rsid w:val="00543162"/>
    <w:rsid w:val="00543795"/>
    <w:rsid w:val="00544DC7"/>
    <w:rsid w:val="00546C31"/>
    <w:rsid w:val="00552533"/>
    <w:rsid w:val="005530D1"/>
    <w:rsid w:val="00564C76"/>
    <w:rsid w:val="005669CA"/>
    <w:rsid w:val="005754AE"/>
    <w:rsid w:val="0058230C"/>
    <w:rsid w:val="005941F0"/>
    <w:rsid w:val="005A401F"/>
    <w:rsid w:val="005A7799"/>
    <w:rsid w:val="005B0B86"/>
    <w:rsid w:val="005B1112"/>
    <w:rsid w:val="005C2F38"/>
    <w:rsid w:val="005C3916"/>
    <w:rsid w:val="005D1CA4"/>
    <w:rsid w:val="005D2AD3"/>
    <w:rsid w:val="005D6A33"/>
    <w:rsid w:val="005E21B2"/>
    <w:rsid w:val="005F5CE4"/>
    <w:rsid w:val="00621717"/>
    <w:rsid w:val="00627BF6"/>
    <w:rsid w:val="00632B08"/>
    <w:rsid w:val="0064018C"/>
    <w:rsid w:val="00652436"/>
    <w:rsid w:val="006547D3"/>
    <w:rsid w:val="00656D05"/>
    <w:rsid w:val="006625F9"/>
    <w:rsid w:val="00664A9F"/>
    <w:rsid w:val="006650F3"/>
    <w:rsid w:val="006657D0"/>
    <w:rsid w:val="0066708E"/>
    <w:rsid w:val="00671E85"/>
    <w:rsid w:val="00672160"/>
    <w:rsid w:val="0067794C"/>
    <w:rsid w:val="00682315"/>
    <w:rsid w:val="00686D27"/>
    <w:rsid w:val="00696465"/>
    <w:rsid w:val="006A1717"/>
    <w:rsid w:val="006A485A"/>
    <w:rsid w:val="006A4EA6"/>
    <w:rsid w:val="006A5B42"/>
    <w:rsid w:val="006B0C5D"/>
    <w:rsid w:val="006C7300"/>
    <w:rsid w:val="006E3A45"/>
    <w:rsid w:val="006F6976"/>
    <w:rsid w:val="0070323A"/>
    <w:rsid w:val="00713F8E"/>
    <w:rsid w:val="00714240"/>
    <w:rsid w:val="007200FC"/>
    <w:rsid w:val="00722ADF"/>
    <w:rsid w:val="00723E62"/>
    <w:rsid w:val="007249F1"/>
    <w:rsid w:val="007253EA"/>
    <w:rsid w:val="007263A5"/>
    <w:rsid w:val="00734A2A"/>
    <w:rsid w:val="00746DF5"/>
    <w:rsid w:val="00750430"/>
    <w:rsid w:val="00752E74"/>
    <w:rsid w:val="00760C76"/>
    <w:rsid w:val="007652E7"/>
    <w:rsid w:val="00765D12"/>
    <w:rsid w:val="00781394"/>
    <w:rsid w:val="00781494"/>
    <w:rsid w:val="00790BE6"/>
    <w:rsid w:val="00793A4B"/>
    <w:rsid w:val="007D20F4"/>
    <w:rsid w:val="007D4E85"/>
    <w:rsid w:val="007D76A5"/>
    <w:rsid w:val="007F2B54"/>
    <w:rsid w:val="007F4548"/>
    <w:rsid w:val="007F7693"/>
    <w:rsid w:val="008011DB"/>
    <w:rsid w:val="00803098"/>
    <w:rsid w:val="008060C0"/>
    <w:rsid w:val="008061F8"/>
    <w:rsid w:val="00806365"/>
    <w:rsid w:val="00815E1D"/>
    <w:rsid w:val="00820123"/>
    <w:rsid w:val="0083588B"/>
    <w:rsid w:val="0084030D"/>
    <w:rsid w:val="00850D99"/>
    <w:rsid w:val="00853C0F"/>
    <w:rsid w:val="00854530"/>
    <w:rsid w:val="0085750F"/>
    <w:rsid w:val="00863381"/>
    <w:rsid w:val="0086562D"/>
    <w:rsid w:val="00867A8C"/>
    <w:rsid w:val="00870997"/>
    <w:rsid w:val="00870B76"/>
    <w:rsid w:val="00871108"/>
    <w:rsid w:val="008825E0"/>
    <w:rsid w:val="008832D7"/>
    <w:rsid w:val="00890BCC"/>
    <w:rsid w:val="00890F08"/>
    <w:rsid w:val="008928B4"/>
    <w:rsid w:val="008948EF"/>
    <w:rsid w:val="008A1D3F"/>
    <w:rsid w:val="008A2510"/>
    <w:rsid w:val="008A3051"/>
    <w:rsid w:val="008B234A"/>
    <w:rsid w:val="008B73C3"/>
    <w:rsid w:val="008B7954"/>
    <w:rsid w:val="008C4333"/>
    <w:rsid w:val="008C79A6"/>
    <w:rsid w:val="008D16B6"/>
    <w:rsid w:val="008D3D7D"/>
    <w:rsid w:val="008D6BEB"/>
    <w:rsid w:val="008D70EF"/>
    <w:rsid w:val="008E1002"/>
    <w:rsid w:val="008E6288"/>
    <w:rsid w:val="008F44C9"/>
    <w:rsid w:val="009026EC"/>
    <w:rsid w:val="00902EA3"/>
    <w:rsid w:val="009048D7"/>
    <w:rsid w:val="0090548C"/>
    <w:rsid w:val="00907C74"/>
    <w:rsid w:val="0091779C"/>
    <w:rsid w:val="00922B6D"/>
    <w:rsid w:val="00924609"/>
    <w:rsid w:val="00926DF3"/>
    <w:rsid w:val="00926E32"/>
    <w:rsid w:val="00932202"/>
    <w:rsid w:val="00932947"/>
    <w:rsid w:val="0093499B"/>
    <w:rsid w:val="0094188C"/>
    <w:rsid w:val="00956CB0"/>
    <w:rsid w:val="00965576"/>
    <w:rsid w:val="00976186"/>
    <w:rsid w:val="00980A9B"/>
    <w:rsid w:val="009811A8"/>
    <w:rsid w:val="009833C3"/>
    <w:rsid w:val="00983A50"/>
    <w:rsid w:val="00983E6F"/>
    <w:rsid w:val="009846ED"/>
    <w:rsid w:val="009A07F6"/>
    <w:rsid w:val="009A3E79"/>
    <w:rsid w:val="009A5A15"/>
    <w:rsid w:val="009B1FE6"/>
    <w:rsid w:val="009B6CD4"/>
    <w:rsid w:val="009B77FB"/>
    <w:rsid w:val="009C1DD6"/>
    <w:rsid w:val="009E3168"/>
    <w:rsid w:val="009E541F"/>
    <w:rsid w:val="009F7296"/>
    <w:rsid w:val="00A01472"/>
    <w:rsid w:val="00A03BC8"/>
    <w:rsid w:val="00A1371C"/>
    <w:rsid w:val="00A220F4"/>
    <w:rsid w:val="00A2775E"/>
    <w:rsid w:val="00A302DC"/>
    <w:rsid w:val="00A330F7"/>
    <w:rsid w:val="00A363F6"/>
    <w:rsid w:val="00A37DC8"/>
    <w:rsid w:val="00A44DB6"/>
    <w:rsid w:val="00A537A8"/>
    <w:rsid w:val="00A55CFC"/>
    <w:rsid w:val="00A561A6"/>
    <w:rsid w:val="00A61143"/>
    <w:rsid w:val="00A6202E"/>
    <w:rsid w:val="00A642EF"/>
    <w:rsid w:val="00A73FCB"/>
    <w:rsid w:val="00A74F1E"/>
    <w:rsid w:val="00A81BBD"/>
    <w:rsid w:val="00A84D50"/>
    <w:rsid w:val="00A84F1C"/>
    <w:rsid w:val="00A87F2E"/>
    <w:rsid w:val="00A9633F"/>
    <w:rsid w:val="00A972C2"/>
    <w:rsid w:val="00AB160E"/>
    <w:rsid w:val="00AB6108"/>
    <w:rsid w:val="00AC0337"/>
    <w:rsid w:val="00AC3A65"/>
    <w:rsid w:val="00AD0E48"/>
    <w:rsid w:val="00AD1841"/>
    <w:rsid w:val="00AD1A12"/>
    <w:rsid w:val="00AD4344"/>
    <w:rsid w:val="00AE348A"/>
    <w:rsid w:val="00AE41A0"/>
    <w:rsid w:val="00AE7377"/>
    <w:rsid w:val="00AF121C"/>
    <w:rsid w:val="00AF1EF6"/>
    <w:rsid w:val="00AF2542"/>
    <w:rsid w:val="00AF3A1D"/>
    <w:rsid w:val="00AF7FD7"/>
    <w:rsid w:val="00B11CF5"/>
    <w:rsid w:val="00B157F0"/>
    <w:rsid w:val="00B24ACF"/>
    <w:rsid w:val="00B2663C"/>
    <w:rsid w:val="00B33AC9"/>
    <w:rsid w:val="00B36ADA"/>
    <w:rsid w:val="00B4243D"/>
    <w:rsid w:val="00B577E2"/>
    <w:rsid w:val="00B626C7"/>
    <w:rsid w:val="00B71E31"/>
    <w:rsid w:val="00B736D6"/>
    <w:rsid w:val="00B74C1B"/>
    <w:rsid w:val="00B75DC7"/>
    <w:rsid w:val="00B94A9B"/>
    <w:rsid w:val="00BA1A6A"/>
    <w:rsid w:val="00BA64F5"/>
    <w:rsid w:val="00BA6B0A"/>
    <w:rsid w:val="00BB0352"/>
    <w:rsid w:val="00BB7977"/>
    <w:rsid w:val="00BC142A"/>
    <w:rsid w:val="00BC233F"/>
    <w:rsid w:val="00BC5E4D"/>
    <w:rsid w:val="00BD331A"/>
    <w:rsid w:val="00BD4617"/>
    <w:rsid w:val="00BD5BD4"/>
    <w:rsid w:val="00BE36A0"/>
    <w:rsid w:val="00BE69D4"/>
    <w:rsid w:val="00BF0EB0"/>
    <w:rsid w:val="00BF58AB"/>
    <w:rsid w:val="00C04376"/>
    <w:rsid w:val="00C062FA"/>
    <w:rsid w:val="00C10B6A"/>
    <w:rsid w:val="00C111D3"/>
    <w:rsid w:val="00C134C2"/>
    <w:rsid w:val="00C201A5"/>
    <w:rsid w:val="00C20B93"/>
    <w:rsid w:val="00C278FD"/>
    <w:rsid w:val="00C3040E"/>
    <w:rsid w:val="00C32DDB"/>
    <w:rsid w:val="00C36757"/>
    <w:rsid w:val="00C45DF6"/>
    <w:rsid w:val="00C47763"/>
    <w:rsid w:val="00C51781"/>
    <w:rsid w:val="00C60BC3"/>
    <w:rsid w:val="00C70A20"/>
    <w:rsid w:val="00C75704"/>
    <w:rsid w:val="00C86826"/>
    <w:rsid w:val="00C87C0D"/>
    <w:rsid w:val="00CA2992"/>
    <w:rsid w:val="00CA5FA6"/>
    <w:rsid w:val="00CB0022"/>
    <w:rsid w:val="00CB23D5"/>
    <w:rsid w:val="00CB37D1"/>
    <w:rsid w:val="00CC2C30"/>
    <w:rsid w:val="00CC3BC0"/>
    <w:rsid w:val="00CC4604"/>
    <w:rsid w:val="00CD025F"/>
    <w:rsid w:val="00CD047B"/>
    <w:rsid w:val="00CD1459"/>
    <w:rsid w:val="00CD2478"/>
    <w:rsid w:val="00CD3D57"/>
    <w:rsid w:val="00CE23B5"/>
    <w:rsid w:val="00CE76B6"/>
    <w:rsid w:val="00CF080E"/>
    <w:rsid w:val="00D00535"/>
    <w:rsid w:val="00D00613"/>
    <w:rsid w:val="00D01AD9"/>
    <w:rsid w:val="00D06D41"/>
    <w:rsid w:val="00D14DEE"/>
    <w:rsid w:val="00D20D9F"/>
    <w:rsid w:val="00D242EC"/>
    <w:rsid w:val="00D244F1"/>
    <w:rsid w:val="00D264F1"/>
    <w:rsid w:val="00D272B2"/>
    <w:rsid w:val="00D31499"/>
    <w:rsid w:val="00D332A3"/>
    <w:rsid w:val="00D361D3"/>
    <w:rsid w:val="00D42DED"/>
    <w:rsid w:val="00D42FE4"/>
    <w:rsid w:val="00D460C9"/>
    <w:rsid w:val="00D54A5B"/>
    <w:rsid w:val="00D600DF"/>
    <w:rsid w:val="00D64394"/>
    <w:rsid w:val="00D738D8"/>
    <w:rsid w:val="00D73B57"/>
    <w:rsid w:val="00D855F9"/>
    <w:rsid w:val="00D873B0"/>
    <w:rsid w:val="00D87489"/>
    <w:rsid w:val="00D965D7"/>
    <w:rsid w:val="00DA0012"/>
    <w:rsid w:val="00DA029A"/>
    <w:rsid w:val="00DA3504"/>
    <w:rsid w:val="00DB035F"/>
    <w:rsid w:val="00DB31CE"/>
    <w:rsid w:val="00DB738D"/>
    <w:rsid w:val="00DC60F3"/>
    <w:rsid w:val="00DD1145"/>
    <w:rsid w:val="00DE6E60"/>
    <w:rsid w:val="00DF6DFF"/>
    <w:rsid w:val="00E015E5"/>
    <w:rsid w:val="00E044E4"/>
    <w:rsid w:val="00E047D0"/>
    <w:rsid w:val="00E11C57"/>
    <w:rsid w:val="00E223F5"/>
    <w:rsid w:val="00E241E7"/>
    <w:rsid w:val="00E52D3A"/>
    <w:rsid w:val="00E55921"/>
    <w:rsid w:val="00E56260"/>
    <w:rsid w:val="00E56C62"/>
    <w:rsid w:val="00E65175"/>
    <w:rsid w:val="00E8169F"/>
    <w:rsid w:val="00E825DC"/>
    <w:rsid w:val="00E91ABC"/>
    <w:rsid w:val="00E948EE"/>
    <w:rsid w:val="00E94928"/>
    <w:rsid w:val="00E9624B"/>
    <w:rsid w:val="00EA0110"/>
    <w:rsid w:val="00EA05E0"/>
    <w:rsid w:val="00EA7627"/>
    <w:rsid w:val="00EB09B4"/>
    <w:rsid w:val="00EB6034"/>
    <w:rsid w:val="00EC0CB9"/>
    <w:rsid w:val="00EC7649"/>
    <w:rsid w:val="00ED1B3E"/>
    <w:rsid w:val="00ED565A"/>
    <w:rsid w:val="00EE116B"/>
    <w:rsid w:val="00EE2D63"/>
    <w:rsid w:val="00EE348A"/>
    <w:rsid w:val="00EE6014"/>
    <w:rsid w:val="00EE66C1"/>
    <w:rsid w:val="00EF1017"/>
    <w:rsid w:val="00EF69E1"/>
    <w:rsid w:val="00EF7F1C"/>
    <w:rsid w:val="00F078EB"/>
    <w:rsid w:val="00F12156"/>
    <w:rsid w:val="00F16EE0"/>
    <w:rsid w:val="00F16F8B"/>
    <w:rsid w:val="00F16FD5"/>
    <w:rsid w:val="00F21D52"/>
    <w:rsid w:val="00F22584"/>
    <w:rsid w:val="00F403F7"/>
    <w:rsid w:val="00F4099D"/>
    <w:rsid w:val="00F42832"/>
    <w:rsid w:val="00F524E8"/>
    <w:rsid w:val="00F55173"/>
    <w:rsid w:val="00F62E9A"/>
    <w:rsid w:val="00FA1A98"/>
    <w:rsid w:val="00FA3991"/>
    <w:rsid w:val="00FA4EDB"/>
    <w:rsid w:val="00FA7D29"/>
    <w:rsid w:val="00FF5595"/>
    <w:rsid w:val="00FF7E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CBEA6"/>
  <w15:docId w15:val="{87977777-AB7A-4F60-9299-D362A269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rsid w:val="00D738D8"/>
    <w:pPr>
      <w:widowControl w:val="0"/>
      <w:spacing w:after="0" w:line="240" w:lineRule="auto"/>
    </w:pPr>
    <w:rPr>
      <w:rFonts w:ascii="Courier New" w:eastAsia="Courier New" w:hAnsi="Courier New" w:cs="Courier New"/>
      <w:color w:val="000000"/>
      <w:sz w:val="24"/>
      <w:szCs w:val="24"/>
      <w:lang w:eastAsia="ru-RU" w:bidi="ru-RU"/>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1"/>
    <w:next w:val="a1"/>
    <w:link w:val="14"/>
    <w:uiPriority w:val="9"/>
    <w:qFormat/>
    <w:rsid w:val="00EF7F1C"/>
    <w:pPr>
      <w:keepNext/>
      <w:widowControl/>
      <w:spacing w:before="240" w:after="60"/>
      <w:outlineLvl w:val="0"/>
    </w:pPr>
    <w:rPr>
      <w:rFonts w:ascii="Arial" w:eastAsia="Calibri" w:hAnsi="Arial" w:cs="Arial"/>
      <w:b/>
      <w:bCs/>
      <w:color w:val="auto"/>
      <w:kern w:val="32"/>
      <w:sz w:val="32"/>
      <w:szCs w:val="32"/>
      <w:lang w:eastAsia="en-US" w:bidi="ar-SA"/>
    </w:rPr>
  </w:style>
  <w:style w:type="paragraph" w:styleId="20">
    <w:name w:val="heading 2"/>
    <w:aliases w:val="contract,H2,h2,2,Numbered text 3,H21,Раздел,H22,H23,H24,H211,H25,H212,H221,H231,H241,H2111,H26,H213,H222,H232,H242,H2112,H27,H214,H28,H29,H210,H215,H216,H217,H218,H219,H220,H2110,H223,H2113,H224,H225,H226,H227,H228,Стиль АД_Список 1,EIA H2"/>
    <w:basedOn w:val="a1"/>
    <w:next w:val="a1"/>
    <w:link w:val="21"/>
    <w:uiPriority w:val="9"/>
    <w:qFormat/>
    <w:rsid w:val="00EF7F1C"/>
    <w:pPr>
      <w:keepNext/>
      <w:widowControl/>
      <w:spacing w:before="240" w:after="60"/>
      <w:outlineLvl w:val="1"/>
    </w:pPr>
    <w:rPr>
      <w:rFonts w:ascii="Arial" w:eastAsia="Calibri" w:hAnsi="Arial" w:cs="Times New Roman"/>
      <w:b/>
      <w:bCs/>
      <w:i/>
      <w:iCs/>
      <w:color w:val="auto"/>
      <w:sz w:val="28"/>
      <w:szCs w:val="28"/>
      <w:lang w:bidi="ar-SA"/>
    </w:rPr>
  </w:style>
  <w:style w:type="paragraph" w:styleId="3">
    <w:name w:val="heading 3"/>
    <w:aliases w:val="h3,Head 3,l3+toc 3,CT,Sub-section Title,l3,Section Header3,H3,Gliederung3 Char,Gliederung3"/>
    <w:basedOn w:val="a1"/>
    <w:next w:val="a1"/>
    <w:link w:val="310"/>
    <w:uiPriority w:val="9"/>
    <w:qFormat/>
    <w:rsid w:val="00EF7F1C"/>
    <w:pPr>
      <w:keepNext/>
      <w:widowControl/>
      <w:spacing w:before="240" w:after="60"/>
      <w:outlineLvl w:val="2"/>
    </w:pPr>
    <w:rPr>
      <w:rFonts w:ascii="Arial" w:eastAsia="Calibri" w:hAnsi="Arial" w:cs="Times New Roman"/>
      <w:b/>
      <w:bCs/>
      <w:color w:val="auto"/>
      <w:sz w:val="26"/>
      <w:szCs w:val="26"/>
      <w:lang w:bidi="ar-SA"/>
    </w:rPr>
  </w:style>
  <w:style w:type="paragraph" w:styleId="40">
    <w:name w:val="heading 4"/>
    <w:aliases w:val="Параграф,H4"/>
    <w:basedOn w:val="a1"/>
    <w:next w:val="a1"/>
    <w:link w:val="41"/>
    <w:uiPriority w:val="9"/>
    <w:unhideWhenUsed/>
    <w:qFormat/>
    <w:rsid w:val="00034259"/>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aliases w:val="_Подпункт,H5"/>
    <w:basedOn w:val="a1"/>
    <w:next w:val="a1"/>
    <w:link w:val="50"/>
    <w:uiPriority w:val="9"/>
    <w:unhideWhenUsed/>
    <w:qFormat/>
    <w:rsid w:val="00014EDD"/>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1"/>
    <w:next w:val="a1"/>
    <w:link w:val="60"/>
    <w:uiPriority w:val="9"/>
    <w:qFormat/>
    <w:rsid w:val="00EF7F1C"/>
    <w:pPr>
      <w:widowControl/>
      <w:numPr>
        <w:ilvl w:val="5"/>
        <w:numId w:val="3"/>
      </w:numPr>
      <w:spacing w:before="240" w:after="60"/>
      <w:jc w:val="both"/>
      <w:outlineLvl w:val="5"/>
    </w:pPr>
    <w:rPr>
      <w:rFonts w:ascii="Times New Roman" w:eastAsia="Calibri" w:hAnsi="Times New Roman" w:cs="Times New Roman"/>
      <w:i/>
      <w:iCs/>
      <w:color w:val="auto"/>
      <w:sz w:val="22"/>
      <w:szCs w:val="22"/>
      <w:lang w:eastAsia="en-US" w:bidi="ar-SA"/>
    </w:rPr>
  </w:style>
  <w:style w:type="paragraph" w:styleId="70">
    <w:name w:val="heading 7"/>
    <w:aliases w:val="PIM 7"/>
    <w:basedOn w:val="a1"/>
    <w:next w:val="a1"/>
    <w:link w:val="71"/>
    <w:uiPriority w:val="9"/>
    <w:qFormat/>
    <w:rsid w:val="00EF7F1C"/>
    <w:pPr>
      <w:keepNext/>
      <w:keepLines/>
      <w:suppressLineNumbers/>
      <w:suppressAutoHyphens/>
      <w:outlineLvl w:val="6"/>
    </w:pPr>
    <w:rPr>
      <w:rFonts w:ascii="Times New Roman" w:eastAsia="Calibri" w:hAnsi="Times New Roman" w:cs="Times New Roman"/>
      <w:b/>
      <w:bCs/>
      <w:color w:val="auto"/>
      <w:sz w:val="20"/>
      <w:szCs w:val="20"/>
      <w:lang w:eastAsia="en-US" w:bidi="ar-SA"/>
    </w:rPr>
  </w:style>
  <w:style w:type="paragraph" w:styleId="80">
    <w:name w:val="heading 8"/>
    <w:aliases w:val="Legal Level 1.1.1."/>
    <w:basedOn w:val="a1"/>
    <w:next w:val="a1"/>
    <w:link w:val="81"/>
    <w:uiPriority w:val="9"/>
    <w:qFormat/>
    <w:rsid w:val="0031792F"/>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aliases w:val=" Знак,Заголовок_9"/>
    <w:basedOn w:val="a1"/>
    <w:next w:val="a1"/>
    <w:link w:val="90"/>
    <w:uiPriority w:val="9"/>
    <w:qFormat/>
    <w:rsid w:val="00EF7F1C"/>
    <w:pPr>
      <w:widowControl/>
      <w:numPr>
        <w:ilvl w:val="8"/>
        <w:numId w:val="3"/>
      </w:numPr>
      <w:spacing w:before="240" w:after="60"/>
      <w:jc w:val="both"/>
      <w:outlineLvl w:val="8"/>
    </w:pPr>
    <w:rPr>
      <w:rFonts w:ascii="Arial" w:eastAsia="Calibri" w:hAnsi="Arial" w:cs="Arial"/>
      <w:b/>
      <w:bCs/>
      <w:i/>
      <w:iCs/>
      <w:color w:val="auto"/>
      <w:sz w:val="18"/>
      <w:szCs w:val="18"/>
      <w:lang w:eastAsia="en-US"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qFormat/>
    <w:rsid w:val="003F6FF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qFormat/>
    <w:rsid w:val="003F6FF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87AB0"/>
    <w:rPr>
      <w:rFonts w:ascii="Calibri" w:eastAsia="Times New Roman" w:hAnsi="Calibri" w:cs="Calibri"/>
      <w:szCs w:val="20"/>
      <w:lang w:eastAsia="ru-RU"/>
    </w:rPr>
  </w:style>
  <w:style w:type="paragraph" w:styleId="a5">
    <w:name w:val="List Paragraph"/>
    <w:aliases w:val="ТЗ список,Абзац списка литеральный,Bullet List,FooterText,numbered,ПКФ Список,A_маркированный_список,Цветной список - Акцент 11,Colorful List - Accent 11"/>
    <w:basedOn w:val="a1"/>
    <w:link w:val="a6"/>
    <w:uiPriority w:val="34"/>
    <w:qFormat/>
    <w:rsid w:val="005D6A33"/>
    <w:pPr>
      <w:ind w:left="720"/>
      <w:contextualSpacing/>
    </w:pPr>
  </w:style>
  <w:style w:type="character" w:customStyle="1" w:styleId="a6">
    <w:name w:val="Абзац списка Знак"/>
    <w:aliases w:val="ТЗ список Знак,Абзац списка литеральный Знак,Bullet List Знак,FooterText Знак,numbered Знак,ПКФ Список Знак,A_маркированный_список Знак,Цветной список - Акцент 11 Знак,Colorful List - Accent 11 Знак"/>
    <w:link w:val="a5"/>
    <w:uiPriority w:val="34"/>
    <w:locked/>
    <w:rsid w:val="005D6A33"/>
    <w:rPr>
      <w:rFonts w:ascii="Courier New" w:eastAsia="Courier New" w:hAnsi="Courier New" w:cs="Courier New"/>
      <w:color w:val="000000"/>
      <w:sz w:val="24"/>
      <w:szCs w:val="24"/>
      <w:lang w:eastAsia="ru-RU" w:bidi="ru-RU"/>
    </w:rPr>
  </w:style>
  <w:style w:type="paragraph" w:customStyle="1" w:styleId="msonormalmailrucssattributepostfix">
    <w:name w:val="msonormal_mailru_css_attribute_postfix"/>
    <w:basedOn w:val="a1"/>
    <w:rsid w:val="00A74F1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Nonformat">
    <w:name w:val="ConsNonformat"/>
    <w:link w:val="ConsNonformat0"/>
    <w:qFormat/>
    <w:rsid w:val="00F21D5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character" w:customStyle="1" w:styleId="ConsNonformat0">
    <w:name w:val="ConsNonformat Знак"/>
    <w:link w:val="ConsNonformat"/>
    <w:locked/>
    <w:rsid w:val="00F21D52"/>
    <w:rPr>
      <w:rFonts w:ascii="Courier New" w:eastAsia="Times New Roman" w:hAnsi="Courier New" w:cs="Courier New"/>
      <w:sz w:val="20"/>
      <w:szCs w:val="20"/>
      <w:lang w:eastAsia="zh-CN"/>
    </w:rPr>
  </w:style>
  <w:style w:type="character" w:customStyle="1" w:styleId="81">
    <w:name w:val="Заголовок 8 Знак"/>
    <w:aliases w:val="Legal Level 1.1.1. Знак"/>
    <w:basedOn w:val="a2"/>
    <w:link w:val="80"/>
    <w:uiPriority w:val="9"/>
    <w:rsid w:val="0031792F"/>
    <w:rPr>
      <w:rFonts w:ascii="Times New Roman" w:eastAsia="Times New Roman" w:hAnsi="Times New Roman" w:cs="Times New Roman"/>
      <w:b/>
      <w:spacing w:val="4"/>
      <w:sz w:val="24"/>
      <w:szCs w:val="20"/>
      <w:lang w:eastAsia="ru-RU"/>
    </w:rPr>
  </w:style>
  <w:style w:type="paragraph" w:styleId="a7">
    <w:name w:val="header"/>
    <w:aliases w:val="Верхний колонтитул1,Linie,header,Знак42,Colontitul_Top, Знак Знак Знак1"/>
    <w:basedOn w:val="a1"/>
    <w:link w:val="a8"/>
    <w:uiPriority w:val="99"/>
    <w:qFormat/>
    <w:rsid w:val="0031792F"/>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aliases w:val="Верхний колонтитул1 Знак,Linie Знак,header Знак,Знак42 Знак1,Colontitul_Top Знак, Знак Знак Знак1 Знак"/>
    <w:basedOn w:val="a2"/>
    <w:link w:val="a7"/>
    <w:uiPriority w:val="99"/>
    <w:rsid w:val="0031792F"/>
    <w:rPr>
      <w:rFonts w:ascii="Times New Roman" w:eastAsia="Times New Roman" w:hAnsi="Times New Roman" w:cs="Times New Roman"/>
      <w:sz w:val="20"/>
      <w:szCs w:val="20"/>
      <w:lang w:eastAsia="ru-RU"/>
    </w:rPr>
  </w:style>
  <w:style w:type="character" w:styleId="a9">
    <w:name w:val="Hyperlink"/>
    <w:basedOn w:val="a2"/>
    <w:uiPriority w:val="99"/>
    <w:unhideWhenUsed/>
    <w:rsid w:val="008A3051"/>
    <w:rPr>
      <w:color w:val="0563C1" w:themeColor="hyperlink"/>
      <w:u w:val="single"/>
    </w:rPr>
  </w:style>
  <w:style w:type="character" w:customStyle="1" w:styleId="50">
    <w:name w:val="Заголовок 5 Знак"/>
    <w:aliases w:val="_Подпункт Знак,H5 Знак"/>
    <w:basedOn w:val="a2"/>
    <w:link w:val="5"/>
    <w:uiPriority w:val="9"/>
    <w:rsid w:val="00014EDD"/>
    <w:rPr>
      <w:rFonts w:asciiTheme="majorHAnsi" w:eastAsiaTheme="majorEastAsia" w:hAnsiTheme="majorHAnsi" w:cstheme="majorBidi"/>
      <w:color w:val="2E74B5" w:themeColor="accent1" w:themeShade="BF"/>
      <w:sz w:val="24"/>
      <w:szCs w:val="24"/>
      <w:lang w:eastAsia="ru-RU" w:bidi="ru-RU"/>
    </w:rPr>
  </w:style>
  <w:style w:type="paragraph" w:styleId="aa">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Зна"/>
    <w:basedOn w:val="a1"/>
    <w:link w:val="ab"/>
    <w:uiPriority w:val="99"/>
    <w:unhideWhenUsed/>
    <w:qFormat/>
    <w:rsid w:val="00E015E5"/>
    <w:rPr>
      <w:sz w:val="20"/>
      <w:szCs w:val="20"/>
    </w:rPr>
  </w:style>
  <w:style w:type="character" w:customStyle="1" w:styleId="ab">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basedOn w:val="a2"/>
    <w:link w:val="aa"/>
    <w:uiPriority w:val="99"/>
    <w:rsid w:val="00E015E5"/>
    <w:rPr>
      <w:rFonts w:ascii="Courier New" w:eastAsia="Courier New" w:hAnsi="Courier New" w:cs="Courier New"/>
      <w:color w:val="000000"/>
      <w:sz w:val="20"/>
      <w:szCs w:val="20"/>
      <w:lang w:eastAsia="ru-RU" w:bidi="ru-RU"/>
    </w:rPr>
  </w:style>
  <w:style w:type="character" w:styleId="ac">
    <w:name w:val="footnote reference"/>
    <w:aliases w:val="Ссылка на сноску 45,Знак сноски-FN,SUPERS,Знак сноски 1,Ciae niinee-FN"/>
    <w:uiPriority w:val="99"/>
    <w:qFormat/>
    <w:rsid w:val="00E015E5"/>
    <w:rPr>
      <w:rFonts w:cs="Times New Roman"/>
      <w:vertAlign w:val="superscript"/>
    </w:rPr>
  </w:style>
  <w:style w:type="character" w:customStyle="1" w:styleId="41">
    <w:name w:val="Заголовок 4 Знак"/>
    <w:aliases w:val="Параграф Знак,H4 Знак"/>
    <w:basedOn w:val="a2"/>
    <w:link w:val="40"/>
    <w:uiPriority w:val="9"/>
    <w:rsid w:val="00034259"/>
    <w:rPr>
      <w:rFonts w:asciiTheme="majorHAnsi" w:eastAsiaTheme="majorEastAsia" w:hAnsiTheme="majorHAnsi" w:cstheme="majorBidi"/>
      <w:i/>
      <w:iCs/>
      <w:color w:val="2E74B5" w:themeColor="accent1" w:themeShade="BF"/>
      <w:sz w:val="24"/>
      <w:szCs w:val="24"/>
      <w:lang w:eastAsia="ru-RU" w:bidi="ru-RU"/>
    </w:rPr>
  </w:style>
  <w:style w:type="character" w:customStyle="1" w:styleId="14">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basedOn w:val="a2"/>
    <w:link w:val="12"/>
    <w:uiPriority w:val="9"/>
    <w:rsid w:val="00EF7F1C"/>
    <w:rPr>
      <w:rFonts w:ascii="Arial" w:eastAsia="Calibri" w:hAnsi="Arial" w:cs="Arial"/>
      <w:b/>
      <w:bCs/>
      <w:kern w:val="32"/>
      <w:sz w:val="32"/>
      <w:szCs w:val="32"/>
    </w:rPr>
  </w:style>
  <w:style w:type="character" w:customStyle="1" w:styleId="22">
    <w:name w:val="Заголовок 2 Знак"/>
    <w:aliases w:val="H242 Знак1"/>
    <w:basedOn w:val="a2"/>
    <w:uiPriority w:val="9"/>
    <w:rsid w:val="00EF7F1C"/>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aliases w:val="h3 Знак1,Head 3 Знак1,l3+toc 3 Знак1,CT Знак1,Sub-section Title Знак1,l3 Знак1,Section Header3 Знак1,h3 Знак2,Head 3 Знак2,l3+toc 3 Знак2,CT Знак2,Sub-section Title Знак2,l3 Знак2,Gliederung3 Char Знак1,Gliederung3 Знак1,H3 Знак1"/>
    <w:basedOn w:val="a2"/>
    <w:uiPriority w:val="9"/>
    <w:rsid w:val="00EF7F1C"/>
    <w:rPr>
      <w:rFonts w:asciiTheme="majorHAnsi" w:eastAsiaTheme="majorEastAsia" w:hAnsiTheme="majorHAnsi" w:cstheme="majorBidi"/>
      <w:color w:val="1F4D78" w:themeColor="accent1" w:themeShade="7F"/>
      <w:sz w:val="24"/>
      <w:szCs w:val="24"/>
      <w:lang w:eastAsia="ru-RU" w:bidi="ru-RU"/>
    </w:rPr>
  </w:style>
  <w:style w:type="character" w:customStyle="1" w:styleId="60">
    <w:name w:val="Заголовок 6 Знак"/>
    <w:basedOn w:val="a2"/>
    <w:link w:val="6"/>
    <w:uiPriority w:val="9"/>
    <w:rsid w:val="00EF7F1C"/>
    <w:rPr>
      <w:rFonts w:ascii="Times New Roman" w:eastAsia="Calibri" w:hAnsi="Times New Roman" w:cs="Times New Roman"/>
      <w:i/>
      <w:iCs/>
    </w:rPr>
  </w:style>
  <w:style w:type="character" w:customStyle="1" w:styleId="71">
    <w:name w:val="Заголовок 7 Знак"/>
    <w:aliases w:val="PIM 7 Знак"/>
    <w:basedOn w:val="a2"/>
    <w:link w:val="70"/>
    <w:uiPriority w:val="9"/>
    <w:rsid w:val="00EF7F1C"/>
    <w:rPr>
      <w:rFonts w:ascii="Times New Roman" w:eastAsia="Calibri" w:hAnsi="Times New Roman" w:cs="Times New Roman"/>
      <w:b/>
      <w:bCs/>
      <w:sz w:val="20"/>
      <w:szCs w:val="20"/>
    </w:rPr>
  </w:style>
  <w:style w:type="character" w:customStyle="1" w:styleId="90">
    <w:name w:val="Заголовок 9 Знак"/>
    <w:aliases w:val=" Знак Знак,Заголовок_9 Знак"/>
    <w:basedOn w:val="a2"/>
    <w:link w:val="9"/>
    <w:uiPriority w:val="9"/>
    <w:rsid w:val="00EF7F1C"/>
    <w:rPr>
      <w:rFonts w:ascii="Arial" w:eastAsia="Calibri" w:hAnsi="Arial" w:cs="Arial"/>
      <w:b/>
      <w:bCs/>
      <w:i/>
      <w:iCs/>
      <w:sz w:val="18"/>
      <w:szCs w:val="18"/>
    </w:rPr>
  </w:style>
  <w:style w:type="numbering" w:customStyle="1" w:styleId="15">
    <w:name w:val="Нет списка1"/>
    <w:next w:val="a4"/>
    <w:uiPriority w:val="99"/>
    <w:semiHidden/>
    <w:unhideWhenUsed/>
    <w:rsid w:val="00EF7F1C"/>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EF7F1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EF7F1C"/>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uiPriority w:val="99"/>
    <w:locked/>
    <w:rsid w:val="00EF7F1C"/>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EF7F1C"/>
    <w:rPr>
      <w:rFonts w:ascii="Arial" w:eastAsia="Calibri" w:hAnsi="Arial" w:cs="Times New Roman"/>
      <w:b/>
      <w:bCs/>
      <w:i/>
      <w:iCs/>
      <w:sz w:val="28"/>
      <w:szCs w:val="28"/>
    </w:rPr>
  </w:style>
  <w:style w:type="character" w:customStyle="1" w:styleId="310">
    <w:name w:val="Заголовок 3 Знак1"/>
    <w:aliases w:val="h3 Знак,Head 3 Знак,l3+toc 3 Знак,CT Знак,Sub-section Title Знак,l3 Знак,Section Header3 Знак,H3 Знак,Gliederung3 Char Знак,Gliederung3 Знак"/>
    <w:link w:val="3"/>
    <w:locked/>
    <w:rsid w:val="00EF7F1C"/>
    <w:rPr>
      <w:rFonts w:ascii="Arial" w:eastAsia="Calibri" w:hAnsi="Arial" w:cs="Times New Roman"/>
      <w:b/>
      <w:bCs/>
      <w:sz w:val="26"/>
      <w:szCs w:val="26"/>
    </w:rPr>
  </w:style>
  <w:style w:type="paragraph" w:styleId="ad">
    <w:name w:val="Body Text"/>
    <w:aliases w:val="Список 1,Body Text Char,Знак Знак Знак,Основной текст Знак Знак Знак,Основной текст Знак Знак,Знак3,Основной текст Знак4 Знак,Основной текст Знак3 Знак Знак,Основной текст Знак4 Знак Знак Знак,Зна,Заг1,BO, Знак Знак Знак,Знак Знак З"/>
    <w:basedOn w:val="a1"/>
    <w:link w:val="ae"/>
    <w:uiPriority w:val="99"/>
    <w:qFormat/>
    <w:rsid w:val="00EF7F1C"/>
    <w:pPr>
      <w:widowControl/>
      <w:jc w:val="both"/>
    </w:pPr>
    <w:rPr>
      <w:rFonts w:ascii="Times New Roman" w:eastAsia="Calibri" w:hAnsi="Times New Roman" w:cs="Times New Roman"/>
      <w:color w:val="auto"/>
      <w:sz w:val="28"/>
      <w:szCs w:val="28"/>
      <w:lang w:eastAsia="en-US" w:bidi="ar-SA"/>
    </w:rPr>
  </w:style>
  <w:style w:type="character" w:customStyle="1" w:styleId="ae">
    <w:name w:val="Основной текст Знак"/>
    <w:aliases w:val="Список 1 Знак,Body Text Char Знак,Знак Знак Знак Знак2,Основной текст Знак Знак Знак Знак,Основной текст Знак Знак Знак1,Знак3 Знак,Основной текст Знак4 Знак Знак,Основной текст Знак3 Знак Знак Знак,Зна Знак,Заг1 Знак,BO Знак"/>
    <w:basedOn w:val="a2"/>
    <w:link w:val="ad"/>
    <w:uiPriority w:val="99"/>
    <w:rsid w:val="00EF7F1C"/>
    <w:rPr>
      <w:rFonts w:ascii="Times New Roman" w:eastAsia="Calibri" w:hAnsi="Times New Roman" w:cs="Times New Roman"/>
      <w:sz w:val="28"/>
      <w:szCs w:val="28"/>
    </w:rPr>
  </w:style>
  <w:style w:type="paragraph" w:customStyle="1" w:styleId="23">
    <w:name w:val="Стиль2"/>
    <w:basedOn w:val="24"/>
    <w:qFormat/>
    <w:rsid w:val="00EF7F1C"/>
    <w:pPr>
      <w:keepNext/>
      <w:keepLines/>
      <w:widowControl w:val="0"/>
      <w:suppressLineNumbers/>
      <w:suppressAutoHyphens/>
      <w:spacing w:after="60"/>
      <w:ind w:left="360" w:hanging="360"/>
      <w:jc w:val="both"/>
    </w:pPr>
    <w:rPr>
      <w:b/>
      <w:bCs/>
      <w:sz w:val="24"/>
      <w:szCs w:val="24"/>
    </w:rPr>
  </w:style>
  <w:style w:type="paragraph" w:styleId="24">
    <w:name w:val="List Number 2"/>
    <w:basedOn w:val="a1"/>
    <w:uiPriority w:val="99"/>
    <w:rsid w:val="00EF7F1C"/>
    <w:pPr>
      <w:widowControl/>
      <w:tabs>
        <w:tab w:val="num" w:pos="360"/>
        <w:tab w:val="num" w:pos="432"/>
      </w:tabs>
      <w:ind w:left="432" w:hanging="432"/>
    </w:pPr>
    <w:rPr>
      <w:rFonts w:ascii="Times New Roman" w:eastAsia="Calibri" w:hAnsi="Times New Roman" w:cs="Times New Roman"/>
      <w:color w:val="auto"/>
      <w:sz w:val="20"/>
      <w:szCs w:val="20"/>
      <w:lang w:eastAsia="en-US" w:bidi="ar-SA"/>
    </w:rPr>
  </w:style>
  <w:style w:type="paragraph" w:customStyle="1" w:styleId="32">
    <w:name w:val="Стиль3"/>
    <w:basedOn w:val="25"/>
    <w:qFormat/>
    <w:rsid w:val="00EF7F1C"/>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Знак13,Знак5,Знак131"/>
    <w:basedOn w:val="a1"/>
    <w:link w:val="26"/>
    <w:uiPriority w:val="99"/>
    <w:qFormat/>
    <w:rsid w:val="00EF7F1C"/>
    <w:pPr>
      <w:widowControl/>
      <w:tabs>
        <w:tab w:val="left" w:pos="720"/>
      </w:tabs>
      <w:autoSpaceDE w:val="0"/>
      <w:autoSpaceDN w:val="0"/>
      <w:adjustRightInd w:val="0"/>
      <w:spacing w:before="57"/>
      <w:ind w:left="720" w:hanging="720"/>
      <w:jc w:val="both"/>
    </w:pPr>
    <w:rPr>
      <w:rFonts w:ascii="Times New Roman" w:eastAsia="Calibri" w:hAnsi="Times New Roman" w:cs="Times New Roman"/>
      <w:color w:val="auto"/>
      <w:sz w:val="20"/>
      <w:szCs w:val="20"/>
      <w:lang w:eastAsia="en-US" w:bidi="ar-SA"/>
    </w:rPr>
  </w:style>
  <w:style w:type="character" w:customStyle="1" w:styleId="26">
    <w:name w:val="Основной текст с отступом 2 Знак"/>
    <w:aliases w:val="Знак Знак30,Знак1 Знак,Знак13 Знак,Знак5 Знак,Знак131 Знак"/>
    <w:basedOn w:val="a2"/>
    <w:link w:val="25"/>
    <w:uiPriority w:val="99"/>
    <w:rsid w:val="00EF7F1C"/>
    <w:rPr>
      <w:rFonts w:ascii="Times New Roman" w:eastAsia="Calibri" w:hAnsi="Times New Roman" w:cs="Times New Roman"/>
      <w:sz w:val="20"/>
      <w:szCs w:val="20"/>
    </w:rPr>
  </w:style>
  <w:style w:type="paragraph" w:customStyle="1" w:styleId="33">
    <w:name w:val="Стиль3 Знак Знак"/>
    <w:basedOn w:val="25"/>
    <w:link w:val="34"/>
    <w:qFormat/>
    <w:rsid w:val="00EF7F1C"/>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5"/>
    <w:link w:val="311"/>
    <w:qFormat/>
    <w:rsid w:val="00EF7F1C"/>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qFormat/>
    <w:rsid w:val="00EF7F1C"/>
    <w:pPr>
      <w:widowControl/>
      <w:spacing w:before="120"/>
      <w:ind w:firstLine="720"/>
      <w:jc w:val="both"/>
    </w:pPr>
    <w:rPr>
      <w:rFonts w:ascii="Arial" w:eastAsia="Calibri" w:hAnsi="Arial" w:cs="Arial"/>
      <w:color w:val="auto"/>
      <w:sz w:val="20"/>
      <w:szCs w:val="20"/>
      <w:lang w:eastAsia="en-US" w:bidi="ar-SA"/>
    </w:rPr>
  </w:style>
  <w:style w:type="paragraph" w:customStyle="1" w:styleId="ConsNormal">
    <w:name w:val="ConsNormal"/>
    <w:link w:val="ConsNormal0"/>
    <w:qFormat/>
    <w:rsid w:val="00EF7F1C"/>
    <w:pPr>
      <w:autoSpaceDE w:val="0"/>
      <w:autoSpaceDN w:val="0"/>
      <w:adjustRightInd w:val="0"/>
      <w:spacing w:after="0" w:line="240" w:lineRule="auto"/>
      <w:ind w:right="19772" w:firstLine="720"/>
    </w:pPr>
    <w:rPr>
      <w:rFonts w:ascii="Arial" w:eastAsia="Times New Roman" w:hAnsi="Arial" w:cs="Arial"/>
      <w:lang w:eastAsia="ru-RU"/>
    </w:rPr>
  </w:style>
  <w:style w:type="paragraph" w:styleId="af">
    <w:name w:val="Normal (Web)"/>
    <w:aliases w:val="Обычный (Web),Обычный (Web)1,Обычный (веб) Знак Знак,Обычный (Web) Знак Знак Знак,Обычный (веб) Знак Знак Знак Знак"/>
    <w:basedOn w:val="a1"/>
    <w:link w:val="af0"/>
    <w:uiPriority w:val="99"/>
    <w:qFormat/>
    <w:rsid w:val="00EF7F1C"/>
    <w:pPr>
      <w:widowControl/>
      <w:spacing w:before="100" w:beforeAutospacing="1" w:after="100" w:afterAutospacing="1"/>
    </w:pPr>
    <w:rPr>
      <w:rFonts w:ascii="Times New Roman" w:eastAsia="Calibri" w:hAnsi="Times New Roman" w:cs="Times New Roman"/>
      <w:color w:val="auto"/>
      <w:sz w:val="20"/>
      <w:szCs w:val="20"/>
      <w:lang w:bidi="ar-SA"/>
    </w:rPr>
  </w:style>
  <w:style w:type="character" w:styleId="af1">
    <w:name w:val="page number"/>
    <w:uiPriority w:val="99"/>
    <w:rsid w:val="00EF7F1C"/>
    <w:rPr>
      <w:rFonts w:cs="Times New Roman"/>
    </w:rPr>
  </w:style>
  <w:style w:type="paragraph" w:styleId="af2">
    <w:name w:val="Body Text Indent"/>
    <w:aliases w:val="текст, Знак3,Знак31,Знак311"/>
    <w:basedOn w:val="a1"/>
    <w:link w:val="af3"/>
    <w:uiPriority w:val="99"/>
    <w:qFormat/>
    <w:rsid w:val="00EF7F1C"/>
    <w:pPr>
      <w:widowControl/>
      <w:numPr>
        <w:ilvl w:val="2"/>
      </w:numPr>
      <w:tabs>
        <w:tab w:val="num" w:pos="0"/>
        <w:tab w:val="num" w:pos="1080"/>
      </w:tabs>
      <w:ind w:firstLine="709"/>
      <w:jc w:val="both"/>
    </w:pPr>
    <w:rPr>
      <w:rFonts w:ascii="Times New Roman" w:eastAsia="Calibri" w:hAnsi="Times New Roman" w:cs="Times New Roman"/>
      <w:color w:val="auto"/>
      <w:sz w:val="28"/>
      <w:szCs w:val="28"/>
      <w:lang w:eastAsia="en-US" w:bidi="ar-SA"/>
    </w:rPr>
  </w:style>
  <w:style w:type="character" w:customStyle="1" w:styleId="af3">
    <w:name w:val="Основной текст с отступом Знак"/>
    <w:aliases w:val="текст Знак, Знак3 Знак,Знак31 Знак1,Знак311 Знак"/>
    <w:basedOn w:val="a2"/>
    <w:link w:val="af2"/>
    <w:uiPriority w:val="99"/>
    <w:rsid w:val="00EF7F1C"/>
    <w:rPr>
      <w:rFonts w:ascii="Times New Roman" w:eastAsia="Calibri" w:hAnsi="Times New Roman" w:cs="Times New Roman"/>
      <w:sz w:val="28"/>
      <w:szCs w:val="28"/>
    </w:rPr>
  </w:style>
  <w:style w:type="paragraph" w:customStyle="1" w:styleId="2-11">
    <w:name w:val="2-11"/>
    <w:basedOn w:val="a1"/>
    <w:qFormat/>
    <w:rsid w:val="00EF7F1C"/>
    <w:pPr>
      <w:widowControl/>
      <w:spacing w:after="60"/>
      <w:jc w:val="both"/>
    </w:pPr>
    <w:rPr>
      <w:rFonts w:ascii="Times New Roman" w:eastAsia="Calibri" w:hAnsi="Times New Roman" w:cs="Times New Roman"/>
      <w:color w:val="auto"/>
      <w:sz w:val="20"/>
      <w:szCs w:val="20"/>
      <w:lang w:eastAsia="en-US" w:bidi="ar-SA"/>
    </w:rPr>
  </w:style>
  <w:style w:type="paragraph" w:styleId="36">
    <w:name w:val="Body Text Indent 3"/>
    <w:aliases w:val="Знак2"/>
    <w:basedOn w:val="a1"/>
    <w:link w:val="37"/>
    <w:rsid w:val="00EF7F1C"/>
    <w:pPr>
      <w:widowControl/>
      <w:tabs>
        <w:tab w:val="left" w:pos="1260"/>
      </w:tabs>
      <w:ind w:firstLine="720"/>
      <w:jc w:val="both"/>
    </w:pPr>
    <w:rPr>
      <w:rFonts w:ascii="Times New Roman" w:eastAsia="Calibri" w:hAnsi="Times New Roman" w:cs="Times New Roman"/>
      <w:color w:val="auto"/>
      <w:sz w:val="28"/>
      <w:szCs w:val="28"/>
      <w:lang w:eastAsia="en-US" w:bidi="ar-SA"/>
    </w:rPr>
  </w:style>
  <w:style w:type="character" w:customStyle="1" w:styleId="37">
    <w:name w:val="Основной текст с отступом 3 Знак"/>
    <w:aliases w:val="Знак2 Знак"/>
    <w:basedOn w:val="a2"/>
    <w:link w:val="36"/>
    <w:rsid w:val="00EF7F1C"/>
    <w:rPr>
      <w:rFonts w:ascii="Times New Roman" w:eastAsia="Calibri" w:hAnsi="Times New Roman" w:cs="Times New Roman"/>
      <w:sz w:val="28"/>
      <w:szCs w:val="28"/>
    </w:rPr>
  </w:style>
  <w:style w:type="paragraph" w:customStyle="1" w:styleId="38">
    <w:name w:val="3"/>
    <w:basedOn w:val="a1"/>
    <w:qFormat/>
    <w:rsid w:val="00EF7F1C"/>
    <w:pPr>
      <w:widowControl/>
      <w:jc w:val="both"/>
    </w:pPr>
    <w:rPr>
      <w:rFonts w:ascii="Times New Roman" w:eastAsia="Calibri" w:hAnsi="Times New Roman" w:cs="Times New Roman"/>
      <w:color w:val="auto"/>
      <w:sz w:val="20"/>
      <w:szCs w:val="20"/>
      <w:lang w:eastAsia="en-US" w:bidi="ar-SA"/>
    </w:rPr>
  </w:style>
  <w:style w:type="paragraph" w:customStyle="1" w:styleId="af4">
    <w:name w:val="Тендерные данные"/>
    <w:basedOn w:val="a1"/>
    <w:uiPriority w:val="99"/>
    <w:qFormat/>
    <w:rsid w:val="00EF7F1C"/>
    <w:pPr>
      <w:widowControl/>
      <w:tabs>
        <w:tab w:val="left" w:pos="1985"/>
      </w:tabs>
      <w:spacing w:before="120" w:after="60"/>
      <w:jc w:val="both"/>
    </w:pPr>
    <w:rPr>
      <w:rFonts w:ascii="Times New Roman" w:eastAsia="Calibri" w:hAnsi="Times New Roman" w:cs="Times New Roman"/>
      <w:b/>
      <w:bCs/>
      <w:color w:val="auto"/>
      <w:sz w:val="20"/>
      <w:szCs w:val="20"/>
      <w:lang w:eastAsia="en-US" w:bidi="ar-SA"/>
    </w:rPr>
  </w:style>
  <w:style w:type="paragraph" w:customStyle="1" w:styleId="FR1">
    <w:name w:val="FR1"/>
    <w:qFormat/>
    <w:rsid w:val="00EF7F1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5">
    <w:name w:val="List Bullet"/>
    <w:aliases w:val="UL,Маркированный список 1"/>
    <w:basedOn w:val="a1"/>
    <w:autoRedefine/>
    <w:qFormat/>
    <w:rsid w:val="00EF7F1C"/>
    <w:pPr>
      <w:spacing w:after="60"/>
      <w:jc w:val="both"/>
    </w:pPr>
    <w:rPr>
      <w:rFonts w:ascii="Times New Roman" w:eastAsia="Calibri" w:hAnsi="Times New Roman" w:cs="Times New Roman"/>
      <w:sz w:val="20"/>
      <w:szCs w:val="20"/>
      <w:lang w:eastAsia="en-US" w:bidi="ar-SA"/>
    </w:rPr>
  </w:style>
  <w:style w:type="paragraph" w:customStyle="1" w:styleId="110">
    <w:name w:val="заголовок 11"/>
    <w:basedOn w:val="a1"/>
    <w:next w:val="a1"/>
    <w:qFormat/>
    <w:rsid w:val="00EF7F1C"/>
    <w:pPr>
      <w:keepNext/>
      <w:widowControl/>
      <w:jc w:val="center"/>
    </w:pPr>
    <w:rPr>
      <w:rFonts w:ascii="Times New Roman" w:eastAsia="Calibri" w:hAnsi="Times New Roman" w:cs="Times New Roman"/>
      <w:color w:val="auto"/>
      <w:sz w:val="20"/>
      <w:szCs w:val="20"/>
      <w:lang w:eastAsia="en-US" w:bidi="ar-SA"/>
    </w:rPr>
  </w:style>
  <w:style w:type="paragraph" w:styleId="af6">
    <w:name w:val="Date"/>
    <w:basedOn w:val="a1"/>
    <w:next w:val="a1"/>
    <w:link w:val="af7"/>
    <w:rsid w:val="00EF7F1C"/>
    <w:pPr>
      <w:widowControl/>
      <w:spacing w:after="60"/>
      <w:jc w:val="both"/>
    </w:pPr>
    <w:rPr>
      <w:rFonts w:ascii="Times New Roman" w:eastAsia="Calibri" w:hAnsi="Times New Roman" w:cs="Times New Roman"/>
      <w:color w:val="auto"/>
      <w:sz w:val="20"/>
      <w:szCs w:val="20"/>
      <w:lang w:eastAsia="en-US" w:bidi="ar-SA"/>
    </w:rPr>
  </w:style>
  <w:style w:type="character" w:customStyle="1" w:styleId="af7">
    <w:name w:val="Дата Знак"/>
    <w:basedOn w:val="a2"/>
    <w:link w:val="af6"/>
    <w:rsid w:val="00EF7F1C"/>
    <w:rPr>
      <w:rFonts w:ascii="Times New Roman" w:eastAsia="Calibri" w:hAnsi="Times New Roman" w:cs="Times New Roman"/>
      <w:sz w:val="20"/>
      <w:szCs w:val="20"/>
    </w:rPr>
  </w:style>
  <w:style w:type="paragraph" w:customStyle="1" w:styleId="af8">
    <w:name w:val="МП"/>
    <w:basedOn w:val="a1"/>
    <w:qFormat/>
    <w:rsid w:val="00EF7F1C"/>
    <w:pPr>
      <w:widowControl/>
      <w:overflowPunct w:val="0"/>
      <w:autoSpaceDE w:val="0"/>
      <w:autoSpaceDN w:val="0"/>
      <w:adjustRightInd w:val="0"/>
      <w:spacing w:after="120"/>
      <w:jc w:val="center"/>
      <w:textAlignment w:val="baseline"/>
    </w:pPr>
    <w:rPr>
      <w:rFonts w:ascii="Arial" w:eastAsia="Calibri" w:hAnsi="Arial" w:cs="Arial"/>
      <w:b/>
      <w:bCs/>
      <w:color w:val="auto"/>
      <w:sz w:val="20"/>
      <w:szCs w:val="20"/>
      <w:lang w:eastAsia="en-US" w:bidi="ar-SA"/>
    </w:rPr>
  </w:style>
  <w:style w:type="paragraph" w:customStyle="1" w:styleId="af9">
    <w:name w:val="Готовый"/>
    <w:basedOn w:val="a1"/>
    <w:qFormat/>
    <w:rsid w:val="00EF7F1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Calibri"/>
      <w:color w:val="auto"/>
      <w:sz w:val="20"/>
      <w:szCs w:val="20"/>
      <w:lang w:eastAsia="en-US" w:bidi="ar-SA"/>
    </w:rPr>
  </w:style>
  <w:style w:type="paragraph" w:customStyle="1" w:styleId="61">
    <w:name w:val="заголовок 6"/>
    <w:basedOn w:val="a1"/>
    <w:next w:val="a1"/>
    <w:qFormat/>
    <w:rsid w:val="00EF7F1C"/>
    <w:pPr>
      <w:keepNext/>
      <w:widowControl/>
    </w:pPr>
    <w:rPr>
      <w:rFonts w:ascii="Times New Roman" w:eastAsia="Calibri" w:hAnsi="Times New Roman" w:cs="Times New Roman"/>
      <w:color w:val="auto"/>
      <w:sz w:val="20"/>
      <w:szCs w:val="20"/>
      <w:lang w:eastAsia="en-US" w:bidi="ar-SA"/>
    </w:rPr>
  </w:style>
  <w:style w:type="paragraph" w:styleId="afa">
    <w:name w:val="footer"/>
    <w:aliases w:val="Знак3 Знак Знак, Знак3 Знак Знак"/>
    <w:basedOn w:val="a1"/>
    <w:link w:val="afb"/>
    <w:uiPriority w:val="99"/>
    <w:qFormat/>
    <w:rsid w:val="00EF7F1C"/>
    <w:pPr>
      <w:widowControl/>
      <w:tabs>
        <w:tab w:val="center" w:pos="4677"/>
        <w:tab w:val="right" w:pos="9355"/>
      </w:tabs>
    </w:pPr>
    <w:rPr>
      <w:rFonts w:ascii="Times New Roman" w:eastAsia="Calibri" w:hAnsi="Times New Roman" w:cs="Times New Roman"/>
      <w:color w:val="auto"/>
      <w:sz w:val="20"/>
      <w:szCs w:val="20"/>
      <w:lang w:eastAsia="en-US" w:bidi="ar-SA"/>
    </w:rPr>
  </w:style>
  <w:style w:type="character" w:customStyle="1" w:styleId="afb">
    <w:name w:val="Нижний колонтитул Знак"/>
    <w:aliases w:val="Знак3 Знак Знак Знак, Знак3 Знак Знак Знак"/>
    <w:basedOn w:val="a2"/>
    <w:link w:val="afa"/>
    <w:uiPriority w:val="99"/>
    <w:rsid w:val="00EF7F1C"/>
    <w:rPr>
      <w:rFonts w:ascii="Times New Roman" w:eastAsia="Calibri" w:hAnsi="Times New Roman" w:cs="Times New Roman"/>
      <w:sz w:val="20"/>
      <w:szCs w:val="20"/>
    </w:rPr>
  </w:style>
  <w:style w:type="character" w:customStyle="1" w:styleId="propvalue">
    <w:name w:val="propvalue"/>
    <w:rsid w:val="00EF7F1C"/>
    <w:rPr>
      <w:rFonts w:cs="Times New Roman"/>
      <w:color w:val="800000"/>
    </w:rPr>
  </w:style>
  <w:style w:type="character" w:customStyle="1" w:styleId="HeaderChar">
    <w:name w:val="Header Char"/>
    <w:aliases w:val="Linie Char,Знак4 Знак11 Char1,Знак4 Знак Знак4 Char1,Знак8 Char,Знак6 Знак Char,Знак4 Знак Знак Знак2 Char1,Header Char2,Знак42 Char1,Верхний колонтитул1 Char,Colontitul_Top Char"/>
    <w:locked/>
    <w:rsid w:val="00EF7F1C"/>
    <w:rPr>
      <w:rFonts w:cs="Times New Roman"/>
      <w:sz w:val="24"/>
      <w:szCs w:val="24"/>
      <w:lang w:val="ru-RU" w:eastAsia="ru-RU"/>
    </w:rPr>
  </w:style>
  <w:style w:type="paragraph" w:styleId="27">
    <w:name w:val="Body Text 2"/>
    <w:aliases w:val="Знак10, Знак10,Основной текст 2 Знак Знак"/>
    <w:basedOn w:val="a1"/>
    <w:link w:val="28"/>
    <w:qFormat/>
    <w:rsid w:val="00EF7F1C"/>
    <w:pPr>
      <w:widowControl/>
    </w:pPr>
    <w:rPr>
      <w:rFonts w:ascii="Times New Roman" w:eastAsia="Calibri" w:hAnsi="Times New Roman" w:cs="Times New Roman"/>
      <w:color w:val="auto"/>
      <w:sz w:val="28"/>
      <w:szCs w:val="28"/>
      <w:lang w:eastAsia="en-US" w:bidi="ar-SA"/>
    </w:rPr>
  </w:style>
  <w:style w:type="character" w:customStyle="1" w:styleId="28">
    <w:name w:val="Основной текст 2 Знак"/>
    <w:aliases w:val="Знак10 Знак, Знак10 Знак,Основной текст 2 Знак Знак Знак"/>
    <w:basedOn w:val="a2"/>
    <w:link w:val="27"/>
    <w:rsid w:val="00EF7F1C"/>
    <w:rPr>
      <w:rFonts w:ascii="Times New Roman" w:eastAsia="Calibri" w:hAnsi="Times New Roman" w:cs="Times New Roman"/>
      <w:sz w:val="28"/>
      <w:szCs w:val="28"/>
    </w:rPr>
  </w:style>
  <w:style w:type="paragraph" w:styleId="42">
    <w:name w:val="List Bullet 4"/>
    <w:basedOn w:val="a1"/>
    <w:autoRedefine/>
    <w:rsid w:val="00EF7F1C"/>
    <w:pPr>
      <w:widowControl/>
      <w:tabs>
        <w:tab w:val="num" w:pos="1209"/>
      </w:tabs>
      <w:spacing w:after="60"/>
      <w:ind w:left="1209" w:hanging="360"/>
      <w:jc w:val="both"/>
    </w:pPr>
    <w:rPr>
      <w:rFonts w:ascii="Times New Roman" w:eastAsia="Calibri" w:hAnsi="Times New Roman" w:cs="Times New Roman"/>
      <w:color w:val="auto"/>
      <w:sz w:val="20"/>
      <w:szCs w:val="20"/>
      <w:lang w:eastAsia="en-US" w:bidi="ar-SA"/>
    </w:rPr>
  </w:style>
  <w:style w:type="paragraph" w:styleId="51">
    <w:name w:val="List Bullet 5"/>
    <w:basedOn w:val="a1"/>
    <w:autoRedefine/>
    <w:rsid w:val="00EF7F1C"/>
    <w:pPr>
      <w:widowControl/>
      <w:tabs>
        <w:tab w:val="num" w:pos="1492"/>
      </w:tabs>
      <w:spacing w:after="60"/>
      <w:ind w:left="1492" w:hanging="360"/>
      <w:jc w:val="both"/>
    </w:pPr>
    <w:rPr>
      <w:rFonts w:ascii="Times New Roman" w:eastAsia="Calibri" w:hAnsi="Times New Roman" w:cs="Times New Roman"/>
      <w:color w:val="auto"/>
      <w:sz w:val="20"/>
      <w:szCs w:val="20"/>
      <w:lang w:eastAsia="en-US" w:bidi="ar-SA"/>
    </w:rPr>
  </w:style>
  <w:style w:type="paragraph" w:styleId="39">
    <w:name w:val="List Number 3"/>
    <w:basedOn w:val="a1"/>
    <w:rsid w:val="00EF7F1C"/>
    <w:pPr>
      <w:widowControl/>
      <w:tabs>
        <w:tab w:val="num" w:pos="926"/>
      </w:tabs>
      <w:spacing w:after="60"/>
      <w:ind w:left="926" w:hanging="360"/>
      <w:jc w:val="both"/>
    </w:pPr>
    <w:rPr>
      <w:rFonts w:ascii="Times New Roman" w:eastAsia="Calibri" w:hAnsi="Times New Roman" w:cs="Times New Roman"/>
      <w:color w:val="auto"/>
      <w:sz w:val="20"/>
      <w:szCs w:val="20"/>
      <w:lang w:eastAsia="en-US" w:bidi="ar-SA"/>
    </w:rPr>
  </w:style>
  <w:style w:type="paragraph" w:styleId="43">
    <w:name w:val="List Number 4"/>
    <w:basedOn w:val="a1"/>
    <w:rsid w:val="00EF7F1C"/>
    <w:pPr>
      <w:widowControl/>
      <w:tabs>
        <w:tab w:val="num" w:pos="1209"/>
      </w:tabs>
      <w:spacing w:after="60"/>
      <w:ind w:left="1209" w:hanging="360"/>
      <w:jc w:val="both"/>
    </w:pPr>
    <w:rPr>
      <w:rFonts w:ascii="Times New Roman" w:eastAsia="Calibri" w:hAnsi="Times New Roman" w:cs="Times New Roman"/>
      <w:color w:val="auto"/>
      <w:sz w:val="20"/>
      <w:szCs w:val="20"/>
      <w:lang w:eastAsia="en-US" w:bidi="ar-SA"/>
    </w:rPr>
  </w:style>
  <w:style w:type="paragraph" w:styleId="52">
    <w:name w:val="List Number 5"/>
    <w:basedOn w:val="a1"/>
    <w:rsid w:val="00EF7F1C"/>
    <w:pPr>
      <w:widowControl/>
      <w:tabs>
        <w:tab w:val="num" w:pos="1492"/>
      </w:tabs>
      <w:spacing w:after="60"/>
      <w:ind w:left="1492" w:hanging="360"/>
      <w:jc w:val="both"/>
    </w:pPr>
    <w:rPr>
      <w:rFonts w:ascii="Times New Roman" w:eastAsia="Calibri" w:hAnsi="Times New Roman" w:cs="Times New Roman"/>
      <w:color w:val="auto"/>
      <w:sz w:val="20"/>
      <w:szCs w:val="20"/>
      <w:lang w:eastAsia="en-US" w:bidi="ar-SA"/>
    </w:rPr>
  </w:style>
  <w:style w:type="paragraph" w:customStyle="1" w:styleId="Instruction">
    <w:name w:val="Instruction"/>
    <w:basedOn w:val="27"/>
    <w:qFormat/>
    <w:rsid w:val="00EF7F1C"/>
    <w:pPr>
      <w:tabs>
        <w:tab w:val="num" w:pos="360"/>
      </w:tabs>
      <w:spacing w:before="180" w:after="60"/>
      <w:ind w:left="360" w:hanging="360"/>
      <w:jc w:val="both"/>
    </w:pPr>
    <w:rPr>
      <w:b/>
      <w:bCs/>
      <w:sz w:val="24"/>
      <w:szCs w:val="24"/>
    </w:rPr>
  </w:style>
  <w:style w:type="paragraph" w:customStyle="1" w:styleId="xl27">
    <w:name w:val="xl27"/>
    <w:basedOn w:val="a1"/>
    <w:qFormat/>
    <w:rsid w:val="00EF7F1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sz w:val="20"/>
      <w:szCs w:val="20"/>
      <w:lang w:eastAsia="en-US" w:bidi="ar-SA"/>
    </w:rPr>
  </w:style>
  <w:style w:type="paragraph" w:customStyle="1" w:styleId="afc">
    <w:name w:val="Ãîòîâûé"/>
    <w:basedOn w:val="a1"/>
    <w:qFormat/>
    <w:rsid w:val="00EF7F1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Calibri"/>
      <w:color w:val="auto"/>
      <w:sz w:val="20"/>
      <w:szCs w:val="20"/>
      <w:lang w:eastAsia="en-US" w:bidi="ar-SA"/>
    </w:rPr>
  </w:style>
  <w:style w:type="paragraph" w:customStyle="1" w:styleId="font5">
    <w:name w:val="font5"/>
    <w:basedOn w:val="a1"/>
    <w:qFormat/>
    <w:rsid w:val="00EF7F1C"/>
    <w:pPr>
      <w:widowControl/>
      <w:spacing w:before="100" w:beforeAutospacing="1" w:after="100" w:afterAutospacing="1"/>
    </w:pPr>
    <w:rPr>
      <w:rFonts w:ascii="Arial CYR" w:eastAsia="Arial Unicode MS" w:hAnsi="Arial CYR" w:cs="Arial CYR"/>
      <w:color w:val="auto"/>
      <w:sz w:val="18"/>
      <w:szCs w:val="18"/>
      <w:lang w:eastAsia="en-US" w:bidi="ar-SA"/>
    </w:rPr>
  </w:style>
  <w:style w:type="paragraph" w:customStyle="1" w:styleId="afd">
    <w:name w:val="Условия контракта"/>
    <w:basedOn w:val="a1"/>
    <w:uiPriority w:val="99"/>
    <w:qFormat/>
    <w:rsid w:val="00EF7F1C"/>
    <w:pPr>
      <w:widowControl/>
      <w:tabs>
        <w:tab w:val="num" w:pos="567"/>
      </w:tabs>
      <w:spacing w:before="240" w:after="120"/>
      <w:ind w:left="567" w:hanging="567"/>
      <w:jc w:val="both"/>
    </w:pPr>
    <w:rPr>
      <w:rFonts w:ascii="Times New Roman" w:eastAsia="Calibri" w:hAnsi="Times New Roman" w:cs="Times New Roman"/>
      <w:b/>
      <w:bCs/>
      <w:color w:val="auto"/>
      <w:sz w:val="20"/>
      <w:szCs w:val="20"/>
      <w:lang w:eastAsia="en-US" w:bidi="ar-SA"/>
    </w:rPr>
  </w:style>
  <w:style w:type="paragraph" w:customStyle="1" w:styleId="3a">
    <w:name w:val="Раздел 3"/>
    <w:basedOn w:val="a1"/>
    <w:uiPriority w:val="99"/>
    <w:qFormat/>
    <w:rsid w:val="00EF7F1C"/>
    <w:pPr>
      <w:widowControl/>
      <w:tabs>
        <w:tab w:val="num" w:pos="432"/>
      </w:tabs>
      <w:spacing w:before="120" w:after="120"/>
      <w:ind w:left="432" w:hanging="432"/>
      <w:jc w:val="center"/>
    </w:pPr>
    <w:rPr>
      <w:rFonts w:ascii="Times New Roman" w:eastAsia="Calibri" w:hAnsi="Times New Roman" w:cs="Times New Roman"/>
      <w:b/>
      <w:bCs/>
      <w:color w:val="auto"/>
      <w:sz w:val="20"/>
      <w:szCs w:val="20"/>
      <w:lang w:eastAsia="en-US" w:bidi="ar-SA"/>
    </w:rPr>
  </w:style>
  <w:style w:type="paragraph" w:customStyle="1" w:styleId="210">
    <w:name w:val="Основной текст 21"/>
    <w:basedOn w:val="a1"/>
    <w:qFormat/>
    <w:rsid w:val="00EF7F1C"/>
    <w:pPr>
      <w:widowControl/>
      <w:overflowPunct w:val="0"/>
      <w:autoSpaceDE w:val="0"/>
      <w:autoSpaceDN w:val="0"/>
      <w:adjustRightInd w:val="0"/>
      <w:jc w:val="center"/>
    </w:pPr>
    <w:rPr>
      <w:rFonts w:ascii="Times New Roman" w:eastAsia="Calibri" w:hAnsi="Times New Roman" w:cs="Times New Roman"/>
      <w:b/>
      <w:bCs/>
      <w:color w:val="auto"/>
      <w:sz w:val="28"/>
      <w:szCs w:val="28"/>
      <w:lang w:eastAsia="en-US" w:bidi="ar-SA"/>
    </w:rPr>
  </w:style>
  <w:style w:type="paragraph" w:customStyle="1" w:styleId="16">
    <w:name w:val="Стиль1"/>
    <w:basedOn w:val="a1"/>
    <w:link w:val="17"/>
    <w:qFormat/>
    <w:rsid w:val="00EF7F1C"/>
    <w:pPr>
      <w:keepNext/>
      <w:keepLines/>
      <w:suppressLineNumbers/>
      <w:tabs>
        <w:tab w:val="num" w:pos="432"/>
      </w:tabs>
      <w:suppressAutoHyphens/>
      <w:spacing w:after="60"/>
      <w:ind w:left="432" w:hanging="432"/>
    </w:pPr>
    <w:rPr>
      <w:rFonts w:ascii="Times New Roman" w:eastAsia="Calibri" w:hAnsi="Times New Roman" w:cs="Times New Roman"/>
      <w:b/>
      <w:bCs/>
      <w:color w:val="auto"/>
      <w:sz w:val="28"/>
      <w:szCs w:val="28"/>
      <w:lang w:bidi="ar-SA"/>
    </w:rPr>
  </w:style>
  <w:style w:type="paragraph" w:customStyle="1" w:styleId="18">
    <w:name w:val="Обычный1"/>
    <w:qFormat/>
    <w:rsid w:val="00EF7F1C"/>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e">
    <w:name w:val="Document Map"/>
    <w:basedOn w:val="a1"/>
    <w:link w:val="aff"/>
    <w:rsid w:val="00EF7F1C"/>
    <w:pPr>
      <w:widowControl/>
      <w:shd w:val="clear" w:color="auto" w:fill="000080"/>
    </w:pPr>
    <w:rPr>
      <w:rFonts w:ascii="Tahoma" w:eastAsia="Calibri" w:hAnsi="Tahoma" w:cs="Tahoma"/>
      <w:color w:val="auto"/>
      <w:sz w:val="20"/>
      <w:szCs w:val="20"/>
      <w:lang w:eastAsia="en-US" w:bidi="ar-SA"/>
    </w:rPr>
  </w:style>
  <w:style w:type="character" w:customStyle="1" w:styleId="aff">
    <w:name w:val="Схема документа Знак"/>
    <w:basedOn w:val="a2"/>
    <w:link w:val="afe"/>
    <w:rsid w:val="00EF7F1C"/>
    <w:rPr>
      <w:rFonts w:ascii="Tahoma" w:eastAsia="Calibri" w:hAnsi="Tahoma" w:cs="Tahoma"/>
      <w:sz w:val="20"/>
      <w:szCs w:val="20"/>
      <w:shd w:val="clear" w:color="auto" w:fill="000080"/>
    </w:rPr>
  </w:style>
  <w:style w:type="paragraph" w:styleId="aff0">
    <w:name w:val="Title"/>
    <w:basedOn w:val="a1"/>
    <w:link w:val="1a"/>
    <w:qFormat/>
    <w:rsid w:val="00EF7F1C"/>
    <w:pPr>
      <w:autoSpaceDE w:val="0"/>
      <w:autoSpaceDN w:val="0"/>
      <w:adjustRightInd w:val="0"/>
      <w:jc w:val="center"/>
    </w:pPr>
    <w:rPr>
      <w:rFonts w:ascii="Times New Roman" w:eastAsia="Calibri" w:hAnsi="Times New Roman" w:cs="Times New Roman"/>
      <w:color w:val="auto"/>
      <w:sz w:val="20"/>
      <w:szCs w:val="20"/>
      <w:lang w:eastAsia="en-US" w:bidi="ar-SA"/>
    </w:rPr>
  </w:style>
  <w:style w:type="character" w:customStyle="1" w:styleId="aff1">
    <w:name w:val="Заголовок Знак"/>
    <w:basedOn w:val="a2"/>
    <w:uiPriority w:val="10"/>
    <w:rsid w:val="00EF7F1C"/>
    <w:rPr>
      <w:rFonts w:asciiTheme="majorHAnsi" w:eastAsiaTheme="majorEastAsia" w:hAnsiTheme="majorHAnsi" w:cstheme="majorBidi"/>
      <w:spacing w:val="-10"/>
      <w:kern w:val="28"/>
      <w:sz w:val="56"/>
      <w:szCs w:val="56"/>
      <w:lang w:eastAsia="ru-RU" w:bidi="ru-RU"/>
    </w:rPr>
  </w:style>
  <w:style w:type="character" w:customStyle="1" w:styleId="1a">
    <w:name w:val="Заголовок Знак1"/>
    <w:basedOn w:val="a2"/>
    <w:link w:val="aff0"/>
    <w:uiPriority w:val="10"/>
    <w:rsid w:val="00EF7F1C"/>
    <w:rPr>
      <w:rFonts w:ascii="Times New Roman" w:eastAsia="Calibri" w:hAnsi="Times New Roman" w:cs="Times New Roman"/>
      <w:sz w:val="20"/>
      <w:szCs w:val="20"/>
    </w:rPr>
  </w:style>
  <w:style w:type="paragraph" w:styleId="3b">
    <w:name w:val="Body Text 3"/>
    <w:aliases w:val=" Знак2,Знак22"/>
    <w:basedOn w:val="a1"/>
    <w:link w:val="3c"/>
    <w:uiPriority w:val="99"/>
    <w:qFormat/>
    <w:rsid w:val="00EF7F1C"/>
    <w:pPr>
      <w:widowControl/>
      <w:spacing w:after="120"/>
    </w:pPr>
    <w:rPr>
      <w:rFonts w:ascii="Times New Roman" w:eastAsia="Calibri" w:hAnsi="Times New Roman" w:cs="Times New Roman"/>
      <w:color w:val="auto"/>
      <w:sz w:val="16"/>
      <w:szCs w:val="16"/>
      <w:lang w:eastAsia="en-US" w:bidi="ar-SA"/>
    </w:rPr>
  </w:style>
  <w:style w:type="character" w:customStyle="1" w:styleId="3c">
    <w:name w:val="Основной текст 3 Знак"/>
    <w:aliases w:val=" Знак2 Знак,Знак22 Знак"/>
    <w:basedOn w:val="a2"/>
    <w:link w:val="3b"/>
    <w:uiPriority w:val="99"/>
    <w:rsid w:val="00EF7F1C"/>
    <w:rPr>
      <w:rFonts w:ascii="Times New Roman" w:eastAsia="Calibri" w:hAnsi="Times New Roman" w:cs="Times New Roman"/>
      <w:sz w:val="16"/>
      <w:szCs w:val="16"/>
    </w:rPr>
  </w:style>
  <w:style w:type="paragraph" w:customStyle="1" w:styleId="1110">
    <w:name w:val="111"/>
    <w:basedOn w:val="a1"/>
    <w:qFormat/>
    <w:rsid w:val="00EF7F1C"/>
    <w:pPr>
      <w:widowControl/>
    </w:pPr>
    <w:rPr>
      <w:rFonts w:ascii="Times New Roman CYR" w:eastAsia="Calibri" w:hAnsi="Times New Roman CYR" w:cs="Times New Roman CYR"/>
      <w:color w:val="auto"/>
      <w:sz w:val="20"/>
      <w:szCs w:val="20"/>
      <w:lang w:eastAsia="en-US" w:bidi="ar-SA"/>
    </w:rPr>
  </w:style>
  <w:style w:type="paragraph" w:styleId="aff2">
    <w:name w:val="Subtitle"/>
    <w:basedOn w:val="a1"/>
    <w:link w:val="aff3"/>
    <w:uiPriority w:val="11"/>
    <w:qFormat/>
    <w:rsid w:val="00EF7F1C"/>
    <w:pPr>
      <w:widowControl/>
      <w:spacing w:after="60"/>
      <w:jc w:val="center"/>
      <w:outlineLvl w:val="1"/>
    </w:pPr>
    <w:rPr>
      <w:rFonts w:ascii="Arial" w:eastAsia="Calibri" w:hAnsi="Arial" w:cs="Arial"/>
      <w:color w:val="auto"/>
      <w:sz w:val="20"/>
      <w:szCs w:val="20"/>
      <w:lang w:eastAsia="en-US" w:bidi="ar-SA"/>
    </w:rPr>
  </w:style>
  <w:style w:type="character" w:customStyle="1" w:styleId="aff3">
    <w:name w:val="Подзаголовок Знак"/>
    <w:basedOn w:val="a2"/>
    <w:link w:val="aff2"/>
    <w:uiPriority w:val="11"/>
    <w:rsid w:val="00EF7F1C"/>
    <w:rPr>
      <w:rFonts w:ascii="Arial" w:eastAsia="Calibri" w:hAnsi="Arial" w:cs="Arial"/>
      <w:sz w:val="20"/>
      <w:szCs w:val="20"/>
    </w:rPr>
  </w:style>
  <w:style w:type="character" w:customStyle="1" w:styleId="FontStyle46">
    <w:name w:val="Font Style46"/>
    <w:rsid w:val="00EF7F1C"/>
    <w:rPr>
      <w:rFonts w:ascii="Times New Roman" w:hAnsi="Times New Roman" w:cs="Times New Roman"/>
      <w:sz w:val="26"/>
      <w:szCs w:val="26"/>
    </w:rPr>
  </w:style>
  <w:style w:type="paragraph" w:styleId="HTML">
    <w:name w:val="HTML Preformatted"/>
    <w:basedOn w:val="a1"/>
    <w:link w:val="HTML0"/>
    <w:uiPriority w:val="99"/>
    <w:rsid w:val="00EF7F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alibri"/>
      <w:sz w:val="20"/>
      <w:szCs w:val="20"/>
      <w:lang w:eastAsia="en-US" w:bidi="ar-SA"/>
    </w:rPr>
  </w:style>
  <w:style w:type="character" w:customStyle="1" w:styleId="HTML0">
    <w:name w:val="Стандартный HTML Знак"/>
    <w:basedOn w:val="a2"/>
    <w:link w:val="HTML"/>
    <w:uiPriority w:val="99"/>
    <w:rsid w:val="00EF7F1C"/>
    <w:rPr>
      <w:rFonts w:ascii="Courier New" w:eastAsia="Calibri" w:hAnsi="Courier New" w:cs="Courier New"/>
      <w:color w:val="000000"/>
      <w:sz w:val="20"/>
      <w:szCs w:val="20"/>
    </w:rPr>
  </w:style>
  <w:style w:type="paragraph" w:customStyle="1" w:styleId="222">
    <w:name w:val="222"/>
    <w:basedOn w:val="a1"/>
    <w:qFormat/>
    <w:rsid w:val="00EF7F1C"/>
    <w:pPr>
      <w:widowControl/>
      <w:ind w:left="851"/>
    </w:pPr>
    <w:rPr>
      <w:rFonts w:ascii="Times New Roman CYR" w:eastAsia="Calibri" w:hAnsi="Times New Roman CYR" w:cs="Times New Roman CYR"/>
      <w:color w:val="auto"/>
      <w:sz w:val="20"/>
      <w:szCs w:val="20"/>
      <w:lang w:eastAsia="en-US" w:bidi="ar-SA"/>
    </w:rPr>
  </w:style>
  <w:style w:type="paragraph" w:customStyle="1" w:styleId="aff4">
    <w:name w:val="Подраздел"/>
    <w:basedOn w:val="a1"/>
    <w:uiPriority w:val="99"/>
    <w:qFormat/>
    <w:rsid w:val="00EF7F1C"/>
    <w:pPr>
      <w:widowControl/>
      <w:suppressAutoHyphens/>
      <w:spacing w:before="240" w:after="120"/>
      <w:jc w:val="center"/>
    </w:pPr>
    <w:rPr>
      <w:rFonts w:ascii="TimesDL" w:eastAsia="Calibri" w:hAnsi="TimesDL" w:cs="TimesDL"/>
      <w:b/>
      <w:bCs/>
      <w:smallCaps/>
      <w:color w:val="auto"/>
      <w:spacing w:val="-2"/>
      <w:sz w:val="20"/>
      <w:szCs w:val="20"/>
      <w:lang w:eastAsia="en-US" w:bidi="ar-SA"/>
    </w:rPr>
  </w:style>
  <w:style w:type="paragraph" w:customStyle="1" w:styleId="212">
    <w:name w:val="Основной текст с отступом 21"/>
    <w:basedOn w:val="a1"/>
    <w:qFormat/>
    <w:rsid w:val="00EF7F1C"/>
    <w:pPr>
      <w:widowControl/>
      <w:overflowPunct w:val="0"/>
      <w:autoSpaceDE w:val="0"/>
      <w:autoSpaceDN w:val="0"/>
      <w:adjustRightInd w:val="0"/>
      <w:ind w:firstLine="567"/>
      <w:jc w:val="both"/>
      <w:textAlignment w:val="baseline"/>
    </w:pPr>
    <w:rPr>
      <w:rFonts w:ascii="Times New Roman" w:eastAsia="Calibri" w:hAnsi="Times New Roman" w:cs="Times New Roman"/>
      <w:color w:val="auto"/>
      <w:sz w:val="20"/>
      <w:szCs w:val="20"/>
      <w:lang w:val="en-US" w:eastAsia="en-US" w:bidi="ar-SA"/>
    </w:rPr>
  </w:style>
  <w:style w:type="paragraph" w:customStyle="1" w:styleId="29">
    <w:name w:val="Обычный2"/>
    <w:qFormat/>
    <w:rsid w:val="00EF7F1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5">
    <w:name w:val="caption"/>
    <w:basedOn w:val="a1"/>
    <w:next w:val="a1"/>
    <w:uiPriority w:val="35"/>
    <w:qFormat/>
    <w:rsid w:val="00EF7F1C"/>
    <w:pPr>
      <w:widowControl/>
      <w:ind w:right="-6672"/>
      <w:jc w:val="both"/>
    </w:pPr>
    <w:rPr>
      <w:rFonts w:ascii="Times New Roman" w:eastAsia="Calibri" w:hAnsi="Times New Roman" w:cs="Times New Roman"/>
      <w:b/>
      <w:bCs/>
      <w:color w:val="auto"/>
      <w:sz w:val="20"/>
      <w:szCs w:val="20"/>
      <w:lang w:eastAsia="en-US" w:bidi="ar-SA"/>
    </w:rPr>
  </w:style>
  <w:style w:type="paragraph" w:styleId="aff6">
    <w:name w:val="Plain Text"/>
    <w:basedOn w:val="a1"/>
    <w:link w:val="aff7"/>
    <w:uiPriority w:val="99"/>
    <w:rsid w:val="00EF7F1C"/>
    <w:pPr>
      <w:widowControl/>
    </w:pPr>
    <w:rPr>
      <w:rFonts w:eastAsia="Calibri"/>
      <w:color w:val="auto"/>
      <w:sz w:val="20"/>
      <w:szCs w:val="20"/>
      <w:lang w:eastAsia="en-US" w:bidi="ar-SA"/>
    </w:rPr>
  </w:style>
  <w:style w:type="character" w:customStyle="1" w:styleId="aff7">
    <w:name w:val="Текст Знак"/>
    <w:basedOn w:val="a2"/>
    <w:link w:val="aff6"/>
    <w:uiPriority w:val="99"/>
    <w:rsid w:val="00EF7F1C"/>
    <w:rPr>
      <w:rFonts w:ascii="Courier New" w:eastAsia="Calibri" w:hAnsi="Courier New" w:cs="Courier New"/>
      <w:sz w:val="20"/>
      <w:szCs w:val="20"/>
    </w:rPr>
  </w:style>
  <w:style w:type="character" w:styleId="aff8">
    <w:name w:val="FollowedHyperlink"/>
    <w:uiPriority w:val="99"/>
    <w:rsid w:val="00EF7F1C"/>
    <w:rPr>
      <w:rFonts w:cs="Times New Roman"/>
      <w:color w:val="800080"/>
      <w:u w:val="single"/>
    </w:rPr>
  </w:style>
  <w:style w:type="character" w:customStyle="1" w:styleId="spanheaderlot21">
    <w:name w:val="span_header_lot_21"/>
    <w:rsid w:val="00EF7F1C"/>
    <w:rPr>
      <w:rFonts w:cs="Times New Roman"/>
      <w:b/>
      <w:bCs/>
      <w:sz w:val="20"/>
      <w:szCs w:val="20"/>
    </w:rPr>
  </w:style>
  <w:style w:type="paragraph" w:styleId="2a">
    <w:name w:val="List Bullet 2"/>
    <w:basedOn w:val="a1"/>
    <w:autoRedefine/>
    <w:rsid w:val="00EF7F1C"/>
    <w:pPr>
      <w:widowControl/>
      <w:tabs>
        <w:tab w:val="num" w:pos="643"/>
      </w:tabs>
      <w:spacing w:after="60"/>
      <w:ind w:left="643" w:hanging="360"/>
      <w:jc w:val="both"/>
    </w:pPr>
    <w:rPr>
      <w:rFonts w:ascii="Times New Roman" w:eastAsia="Calibri" w:hAnsi="Times New Roman" w:cs="Times New Roman"/>
      <w:color w:val="auto"/>
      <w:sz w:val="20"/>
      <w:szCs w:val="20"/>
      <w:lang w:eastAsia="en-US" w:bidi="ar-SA"/>
    </w:rPr>
  </w:style>
  <w:style w:type="paragraph" w:styleId="3d">
    <w:name w:val="List Bullet 3"/>
    <w:basedOn w:val="a1"/>
    <w:autoRedefine/>
    <w:rsid w:val="00EF7F1C"/>
    <w:pPr>
      <w:widowControl/>
      <w:tabs>
        <w:tab w:val="num" w:pos="926"/>
      </w:tabs>
      <w:spacing w:after="60"/>
      <w:ind w:left="926" w:hanging="360"/>
      <w:jc w:val="both"/>
    </w:pPr>
    <w:rPr>
      <w:rFonts w:ascii="Times New Roman" w:eastAsia="Calibri" w:hAnsi="Times New Roman" w:cs="Times New Roman"/>
      <w:color w:val="auto"/>
      <w:sz w:val="20"/>
      <w:szCs w:val="20"/>
      <w:lang w:eastAsia="en-US" w:bidi="ar-SA"/>
    </w:rPr>
  </w:style>
  <w:style w:type="paragraph" w:styleId="aff9">
    <w:name w:val="List Number"/>
    <w:basedOn w:val="a1"/>
    <w:rsid w:val="00EF7F1C"/>
    <w:pPr>
      <w:widowControl/>
      <w:tabs>
        <w:tab w:val="num" w:pos="360"/>
      </w:tabs>
      <w:spacing w:after="60"/>
      <w:ind w:left="360" w:hanging="360"/>
      <w:jc w:val="both"/>
    </w:pPr>
    <w:rPr>
      <w:rFonts w:ascii="Times New Roman" w:eastAsia="Calibri" w:hAnsi="Times New Roman" w:cs="Times New Roman"/>
      <w:color w:val="auto"/>
      <w:sz w:val="20"/>
      <w:szCs w:val="20"/>
      <w:lang w:eastAsia="en-US" w:bidi="ar-SA"/>
    </w:rPr>
  </w:style>
  <w:style w:type="paragraph" w:styleId="affa">
    <w:name w:val="Note Heading"/>
    <w:basedOn w:val="a1"/>
    <w:next w:val="a1"/>
    <w:link w:val="affb"/>
    <w:rsid w:val="00EF7F1C"/>
    <w:pPr>
      <w:widowControl/>
      <w:spacing w:after="60"/>
      <w:jc w:val="both"/>
    </w:pPr>
    <w:rPr>
      <w:rFonts w:ascii="Times New Roman" w:eastAsia="Calibri" w:hAnsi="Times New Roman" w:cs="Times New Roman"/>
      <w:color w:val="auto"/>
      <w:sz w:val="20"/>
      <w:szCs w:val="20"/>
      <w:lang w:eastAsia="en-US" w:bidi="ar-SA"/>
    </w:rPr>
  </w:style>
  <w:style w:type="character" w:customStyle="1" w:styleId="affb">
    <w:name w:val="Заголовок записки Знак"/>
    <w:basedOn w:val="a2"/>
    <w:link w:val="affa"/>
    <w:rsid w:val="00EF7F1C"/>
    <w:rPr>
      <w:rFonts w:ascii="Times New Roman" w:eastAsia="Calibri" w:hAnsi="Times New Roman" w:cs="Times New Roman"/>
      <w:sz w:val="20"/>
      <w:szCs w:val="20"/>
    </w:rPr>
  </w:style>
  <w:style w:type="paragraph" w:styleId="1b">
    <w:name w:val="toc 1"/>
    <w:basedOn w:val="a1"/>
    <w:next w:val="a1"/>
    <w:autoRedefine/>
    <w:uiPriority w:val="39"/>
    <w:rsid w:val="00EF7F1C"/>
    <w:pPr>
      <w:widowControl/>
      <w:tabs>
        <w:tab w:val="left" w:pos="1134"/>
        <w:tab w:val="right" w:leader="dot" w:pos="9627"/>
      </w:tabs>
    </w:pPr>
    <w:rPr>
      <w:rFonts w:ascii="Times New Roman" w:eastAsia="Calibri" w:hAnsi="Times New Roman" w:cs="Times New Roman"/>
      <w:b/>
      <w:bCs/>
      <w:caps/>
      <w:noProof/>
      <w:color w:val="auto"/>
      <w:sz w:val="20"/>
      <w:szCs w:val="20"/>
      <w:lang w:eastAsia="en-US" w:bidi="ar-SA"/>
    </w:rPr>
  </w:style>
  <w:style w:type="table" w:styleId="affc">
    <w:name w:val="Table Grid"/>
    <w:basedOn w:val="a3"/>
    <w:uiPriority w:val="3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qFormat/>
    <w:rsid w:val="00EF7F1C"/>
    <w:pPr>
      <w:widowControl/>
      <w:tabs>
        <w:tab w:val="num" w:pos="540"/>
      </w:tabs>
      <w:spacing w:before="480" w:after="240"/>
      <w:ind w:left="540" w:hanging="540"/>
      <w:jc w:val="center"/>
    </w:pPr>
    <w:rPr>
      <w:rFonts w:ascii="Arial" w:eastAsia="Calibri" w:hAnsi="Arial" w:cs="Arial"/>
      <w:b/>
      <w:bCs/>
      <w:color w:val="auto"/>
      <w:sz w:val="20"/>
      <w:szCs w:val="20"/>
      <w:lang w:eastAsia="en-US" w:bidi="ar-SA"/>
    </w:rPr>
  </w:style>
  <w:style w:type="paragraph" w:customStyle="1" w:styleId="Simlple">
    <w:name w:val="Simlple"/>
    <w:basedOn w:val="a1"/>
    <w:qFormat/>
    <w:rsid w:val="00EF7F1C"/>
    <w:pPr>
      <w:widowControl/>
      <w:spacing w:before="60" w:after="60"/>
      <w:ind w:firstLine="284"/>
      <w:jc w:val="both"/>
    </w:pPr>
    <w:rPr>
      <w:rFonts w:ascii="Arial" w:eastAsia="Calibri" w:hAnsi="Arial" w:cs="Arial"/>
      <w:color w:val="auto"/>
      <w:sz w:val="20"/>
      <w:szCs w:val="20"/>
      <w:lang w:eastAsia="en-US" w:bidi="ar-SA"/>
    </w:rPr>
  </w:style>
  <w:style w:type="paragraph" w:customStyle="1" w:styleId="Style2">
    <w:name w:val="Style2"/>
    <w:basedOn w:val="Simlple"/>
    <w:qFormat/>
    <w:rsid w:val="00EF7F1C"/>
    <w:pPr>
      <w:tabs>
        <w:tab w:val="num" w:pos="720"/>
      </w:tabs>
    </w:pPr>
  </w:style>
  <w:style w:type="paragraph" w:customStyle="1" w:styleId="Style3">
    <w:name w:val="Style3"/>
    <w:basedOn w:val="Simlple"/>
    <w:next w:val="Simlple"/>
    <w:qFormat/>
    <w:rsid w:val="00EF7F1C"/>
    <w:pPr>
      <w:tabs>
        <w:tab w:val="num" w:pos="720"/>
      </w:tabs>
      <w:ind w:firstLine="567"/>
    </w:pPr>
  </w:style>
  <w:style w:type="paragraph" w:styleId="1c">
    <w:name w:val="index 1"/>
    <w:basedOn w:val="a1"/>
    <w:next w:val="a1"/>
    <w:autoRedefine/>
    <w:uiPriority w:val="99"/>
    <w:rsid w:val="00EF7F1C"/>
    <w:pPr>
      <w:widowControl/>
      <w:ind w:left="200" w:hanging="200"/>
    </w:pPr>
    <w:rPr>
      <w:rFonts w:ascii="Times New Roman" w:eastAsia="Calibri" w:hAnsi="Times New Roman" w:cs="Times New Roman"/>
      <w:color w:val="auto"/>
      <w:sz w:val="20"/>
      <w:szCs w:val="20"/>
      <w:lang w:eastAsia="en-US" w:bidi="ar-SA"/>
    </w:rPr>
  </w:style>
  <w:style w:type="character" w:styleId="affd">
    <w:name w:val="Strong"/>
    <w:aliases w:val="Текст_"/>
    <w:qFormat/>
    <w:rsid w:val="00EF7F1C"/>
    <w:rPr>
      <w:rFonts w:cs="Times New Roman"/>
      <w:b/>
      <w:bCs/>
    </w:rPr>
  </w:style>
  <w:style w:type="character" w:customStyle="1" w:styleId="72">
    <w:name w:val="Знак Знак7"/>
    <w:locked/>
    <w:rsid w:val="00EF7F1C"/>
    <w:rPr>
      <w:rFonts w:cs="Times New Roman"/>
      <w:b/>
      <w:bCs/>
      <w:i/>
      <w:iCs/>
      <w:snapToGrid w:val="0"/>
      <w:sz w:val="24"/>
      <w:szCs w:val="24"/>
      <w:lang w:val="ru-RU" w:eastAsia="ru-RU"/>
    </w:rPr>
  </w:style>
  <w:style w:type="character" w:customStyle="1" w:styleId="3e">
    <w:name w:val="Знак Знак3"/>
    <w:rsid w:val="00EF7F1C"/>
    <w:rPr>
      <w:rFonts w:cs="Times New Roman"/>
      <w:b/>
      <w:bCs/>
      <w:i/>
      <w:iCs/>
      <w:snapToGrid w:val="0"/>
      <w:sz w:val="28"/>
      <w:szCs w:val="28"/>
    </w:rPr>
  </w:style>
  <w:style w:type="paragraph" w:customStyle="1" w:styleId="bulletin">
    <w:name w:val="bulletin"/>
    <w:basedOn w:val="25"/>
    <w:qFormat/>
    <w:rsid w:val="00EF7F1C"/>
    <w:pPr>
      <w:tabs>
        <w:tab w:val="clear" w:pos="720"/>
      </w:tabs>
      <w:autoSpaceDE/>
      <w:autoSpaceDN/>
      <w:adjustRightInd/>
      <w:spacing w:before="0"/>
      <w:ind w:left="0" w:firstLine="0"/>
      <w:jc w:val="left"/>
    </w:pPr>
    <w:rPr>
      <w:sz w:val="22"/>
      <w:szCs w:val="22"/>
    </w:rPr>
  </w:style>
  <w:style w:type="paragraph" w:customStyle="1" w:styleId="ListBul2">
    <w:name w:val="ListBul2"/>
    <w:basedOn w:val="af5"/>
    <w:qFormat/>
    <w:rsid w:val="00EF7F1C"/>
    <w:pPr>
      <w:widowControl/>
      <w:tabs>
        <w:tab w:val="num" w:pos="360"/>
      </w:tabs>
      <w:spacing w:after="120"/>
      <w:ind w:left="360" w:hanging="360"/>
      <w:jc w:val="left"/>
    </w:pPr>
    <w:rPr>
      <w:rFonts w:ascii="Arial" w:hAnsi="Arial" w:cs="Arial"/>
      <w:color w:val="auto"/>
    </w:rPr>
  </w:style>
  <w:style w:type="paragraph" w:customStyle="1" w:styleId="1100">
    <w:name w:val="1Æ10"/>
    <w:basedOn w:val="a1"/>
    <w:qFormat/>
    <w:rsid w:val="00EF7F1C"/>
    <w:pPr>
      <w:widowControl/>
    </w:pPr>
    <w:rPr>
      <w:rFonts w:ascii="Times New Roman CYR" w:eastAsia="Calibri" w:hAnsi="Times New Roman CYR" w:cs="Times New Roman CYR"/>
      <w:b/>
      <w:bCs/>
      <w:color w:val="auto"/>
      <w:sz w:val="20"/>
      <w:szCs w:val="20"/>
      <w:lang w:eastAsia="en-US" w:bidi="ar-SA"/>
    </w:rPr>
  </w:style>
  <w:style w:type="character" w:customStyle="1" w:styleId="53">
    <w:name w:val="Знак Знак5"/>
    <w:rsid w:val="00EF7F1C"/>
    <w:rPr>
      <w:rFonts w:cs="Times New Roman"/>
      <w:sz w:val="24"/>
      <w:szCs w:val="24"/>
    </w:rPr>
  </w:style>
  <w:style w:type="paragraph" w:customStyle="1" w:styleId="1d">
    <w:name w:val="Абзац списка1"/>
    <w:basedOn w:val="a1"/>
    <w:qFormat/>
    <w:rsid w:val="00EF7F1C"/>
    <w:pPr>
      <w:widowControl/>
      <w:spacing w:after="200" w:line="276" w:lineRule="auto"/>
      <w:ind w:left="720"/>
    </w:pPr>
    <w:rPr>
      <w:rFonts w:ascii="Calibri" w:eastAsia="Calibri" w:hAnsi="Calibri" w:cs="Calibri"/>
      <w:color w:val="auto"/>
      <w:sz w:val="22"/>
      <w:szCs w:val="22"/>
      <w:lang w:eastAsia="en-US" w:bidi="ar-SA"/>
    </w:rPr>
  </w:style>
  <w:style w:type="character" w:customStyle="1" w:styleId="44">
    <w:name w:val="Знак Знак4"/>
    <w:rsid w:val="00EF7F1C"/>
    <w:rPr>
      <w:rFonts w:cs="Times New Roman"/>
      <w:b/>
      <w:bCs/>
      <w:sz w:val="28"/>
      <w:szCs w:val="28"/>
    </w:rPr>
  </w:style>
  <w:style w:type="paragraph" w:styleId="affe">
    <w:name w:val="Body Text First Indent"/>
    <w:basedOn w:val="ad"/>
    <w:link w:val="afff"/>
    <w:rsid w:val="00EF7F1C"/>
    <w:pPr>
      <w:spacing w:after="120"/>
      <w:ind w:firstLine="210"/>
      <w:jc w:val="left"/>
    </w:pPr>
    <w:rPr>
      <w:sz w:val="20"/>
      <w:szCs w:val="20"/>
    </w:rPr>
  </w:style>
  <w:style w:type="character" w:customStyle="1" w:styleId="afff">
    <w:name w:val="Красная строка Знак"/>
    <w:basedOn w:val="ae"/>
    <w:link w:val="affe"/>
    <w:rsid w:val="00EF7F1C"/>
    <w:rPr>
      <w:rFonts w:ascii="Times New Roman" w:eastAsia="Calibri" w:hAnsi="Times New Roman" w:cs="Times New Roman"/>
      <w:sz w:val="20"/>
      <w:szCs w:val="20"/>
    </w:rPr>
  </w:style>
  <w:style w:type="paragraph" w:styleId="afff0">
    <w:name w:val="List"/>
    <w:basedOn w:val="a1"/>
    <w:uiPriority w:val="99"/>
    <w:rsid w:val="00EF7F1C"/>
    <w:pPr>
      <w:widowControl/>
      <w:ind w:left="283" w:hanging="283"/>
    </w:pPr>
    <w:rPr>
      <w:rFonts w:ascii="Times New Roman" w:eastAsia="Calibri" w:hAnsi="Times New Roman" w:cs="Times New Roman"/>
      <w:color w:val="auto"/>
      <w:sz w:val="20"/>
      <w:szCs w:val="20"/>
      <w:lang w:val="en-GB" w:eastAsia="en-US" w:bidi="ar-SA"/>
    </w:rPr>
  </w:style>
  <w:style w:type="paragraph" w:styleId="2b">
    <w:name w:val="Body Text First Indent 2"/>
    <w:basedOn w:val="af2"/>
    <w:link w:val="2c"/>
    <w:rsid w:val="00EF7F1C"/>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3"/>
    <w:link w:val="2b"/>
    <w:rsid w:val="00EF7F1C"/>
    <w:rPr>
      <w:rFonts w:ascii="Times New Roman" w:eastAsia="Calibri" w:hAnsi="Times New Roman" w:cs="Times New Roman"/>
      <w:sz w:val="20"/>
      <w:szCs w:val="20"/>
      <w:lang w:val="en-GB"/>
    </w:rPr>
  </w:style>
  <w:style w:type="paragraph" w:customStyle="1" w:styleId="2d">
    <w:name w:val="ШТ Назв.2"/>
    <w:basedOn w:val="a1"/>
    <w:qFormat/>
    <w:rsid w:val="00EF7F1C"/>
    <w:pPr>
      <w:widowControl/>
      <w:spacing w:before="60"/>
      <w:jc w:val="center"/>
    </w:pPr>
    <w:rPr>
      <w:rFonts w:ascii="Times New Roman" w:eastAsia="Calibri" w:hAnsi="Times New Roman" w:cs="Times New Roman"/>
      <w:b/>
      <w:bCs/>
      <w:noProof/>
      <w:color w:val="auto"/>
      <w:sz w:val="20"/>
      <w:szCs w:val="20"/>
      <w:lang w:val="en-US" w:eastAsia="en-US" w:bidi="ar-SA"/>
    </w:rPr>
  </w:style>
  <w:style w:type="character" w:customStyle="1" w:styleId="2e">
    <w:name w:val="Знак2 Знак Знак"/>
    <w:aliases w:val=" Знак2 Знак Знак1"/>
    <w:rsid w:val="00EF7F1C"/>
    <w:rPr>
      <w:rFonts w:cs="Times New Roman"/>
      <w:sz w:val="24"/>
      <w:szCs w:val="24"/>
    </w:rPr>
  </w:style>
  <w:style w:type="paragraph" w:customStyle="1" w:styleId="style4">
    <w:name w:val="style4"/>
    <w:basedOn w:val="a1"/>
    <w:qFormat/>
    <w:rsid w:val="00EF7F1C"/>
    <w:pPr>
      <w:widowControl/>
      <w:spacing w:before="100" w:beforeAutospacing="1" w:after="100" w:afterAutospacing="1"/>
    </w:pPr>
    <w:rPr>
      <w:rFonts w:ascii="Times New Roman" w:eastAsia="Calibri" w:hAnsi="Times New Roman" w:cs="Times New Roman"/>
      <w:color w:val="auto"/>
      <w:sz w:val="20"/>
      <w:szCs w:val="20"/>
      <w:lang w:eastAsia="en-US" w:bidi="ar-SA"/>
    </w:rPr>
  </w:style>
  <w:style w:type="character" w:customStyle="1" w:styleId="BodyTextIndentChar1">
    <w:name w:val="Body Text Indent Char1"/>
    <w:locked/>
    <w:rsid w:val="00EF7F1C"/>
    <w:rPr>
      <w:rFonts w:cs="Times New Roman"/>
      <w:lang w:val="ru-RU" w:eastAsia="ru-RU"/>
    </w:rPr>
  </w:style>
  <w:style w:type="character" w:customStyle="1" w:styleId="text">
    <w:name w:val="text"/>
    <w:rsid w:val="00EF7F1C"/>
    <w:rPr>
      <w:rFonts w:cs="Times New Roman"/>
    </w:rPr>
  </w:style>
  <w:style w:type="character" w:customStyle="1" w:styleId="62">
    <w:name w:val="Знак Знак6"/>
    <w:locked/>
    <w:rsid w:val="00EF7F1C"/>
    <w:rPr>
      <w:rFonts w:cs="Times New Roman"/>
      <w:sz w:val="24"/>
      <w:szCs w:val="24"/>
      <w:lang w:val="ru-RU" w:eastAsia="ru-RU"/>
    </w:rPr>
  </w:style>
  <w:style w:type="character" w:customStyle="1" w:styleId="2f">
    <w:name w:val="Знак Знак2"/>
    <w:locked/>
    <w:rsid w:val="00EF7F1C"/>
    <w:rPr>
      <w:rFonts w:cs="Times New Roman"/>
      <w:sz w:val="24"/>
      <w:szCs w:val="24"/>
      <w:lang w:val="ru-RU" w:eastAsia="ru-RU"/>
    </w:rPr>
  </w:style>
  <w:style w:type="character" w:customStyle="1" w:styleId="afff1">
    <w:name w:val="Знак Знак"/>
    <w:aliases w:val="Основной текст с отступом 2 Знак1,Знак1 Знак1,Текст сноски Знак Знак1, Знак4 Знак Знак1,Знак Знак91 Знак1,Знак13 Знак1,Знак131 Знак1,Текст сноски Знак1 Знак2,Текст сноски Знак1 Знак Знак1,Текст сноски Знак Знак Знак Знак1, Знак4 Знак Знак"/>
    <w:uiPriority w:val="99"/>
    <w:locked/>
    <w:rsid w:val="00EF7F1C"/>
    <w:rPr>
      <w:rFonts w:cs="Times New Roman"/>
      <w:b/>
      <w:bCs/>
      <w:i/>
      <w:iCs/>
      <w:snapToGrid w:val="0"/>
      <w:sz w:val="28"/>
      <w:szCs w:val="28"/>
      <w:lang w:val="ru-RU" w:eastAsia="ru-RU"/>
    </w:rPr>
  </w:style>
  <w:style w:type="character" w:customStyle="1" w:styleId="1e">
    <w:name w:val="Знак Знак1"/>
    <w:aliases w:val="Заголовок 9 Знак1,Заголовок_9 Знак1"/>
    <w:locked/>
    <w:rsid w:val="00EF7F1C"/>
    <w:rPr>
      <w:rFonts w:cs="Times New Roman"/>
      <w:b/>
      <w:bCs/>
      <w:i/>
      <w:iCs/>
      <w:snapToGrid w:val="0"/>
      <w:sz w:val="24"/>
      <w:szCs w:val="24"/>
      <w:lang w:val="ru-RU" w:eastAsia="ru-RU"/>
    </w:rPr>
  </w:style>
  <w:style w:type="character" w:customStyle="1" w:styleId="213">
    <w:name w:val="Знак2 Знак Знак1"/>
    <w:locked/>
    <w:rsid w:val="00EF7F1C"/>
    <w:rPr>
      <w:rFonts w:cs="Times New Roman"/>
      <w:sz w:val="24"/>
      <w:szCs w:val="24"/>
      <w:lang w:val="ru-RU" w:eastAsia="ru-RU"/>
    </w:rPr>
  </w:style>
  <w:style w:type="character" w:customStyle="1" w:styleId="710">
    <w:name w:val="Знак Знак71"/>
    <w:locked/>
    <w:rsid w:val="00EF7F1C"/>
    <w:rPr>
      <w:rFonts w:cs="Times New Roman"/>
      <w:b/>
      <w:bCs/>
      <w:i/>
      <w:iCs/>
      <w:snapToGrid w:val="0"/>
      <w:sz w:val="24"/>
      <w:szCs w:val="24"/>
      <w:lang w:val="ru-RU" w:eastAsia="ru-RU"/>
    </w:rPr>
  </w:style>
  <w:style w:type="character" w:customStyle="1" w:styleId="312">
    <w:name w:val="Знак Знак31"/>
    <w:rsid w:val="00EF7F1C"/>
    <w:rPr>
      <w:rFonts w:cs="Times New Roman"/>
      <w:b/>
      <w:bCs/>
      <w:i/>
      <w:iCs/>
      <w:snapToGrid w:val="0"/>
      <w:sz w:val="28"/>
      <w:szCs w:val="28"/>
    </w:rPr>
  </w:style>
  <w:style w:type="character" w:customStyle="1" w:styleId="510">
    <w:name w:val="Знак Знак51"/>
    <w:rsid w:val="00EF7F1C"/>
    <w:rPr>
      <w:rFonts w:cs="Times New Roman"/>
      <w:sz w:val="24"/>
      <w:szCs w:val="24"/>
    </w:rPr>
  </w:style>
  <w:style w:type="character" w:customStyle="1" w:styleId="410">
    <w:name w:val="Знак Знак41"/>
    <w:rsid w:val="00EF7F1C"/>
    <w:rPr>
      <w:rFonts w:cs="Times New Roman"/>
      <w:b/>
      <w:bCs/>
      <w:sz w:val="28"/>
      <w:szCs w:val="28"/>
    </w:rPr>
  </w:style>
  <w:style w:type="character" w:customStyle="1" w:styleId="220">
    <w:name w:val="Знак2 Знак Знак2"/>
    <w:rsid w:val="00EF7F1C"/>
    <w:rPr>
      <w:rFonts w:cs="Times New Roman"/>
      <w:sz w:val="24"/>
      <w:szCs w:val="24"/>
    </w:rPr>
  </w:style>
  <w:style w:type="character" w:styleId="afff2">
    <w:name w:val="Emphasis"/>
    <w:qFormat/>
    <w:rsid w:val="00EF7F1C"/>
    <w:rPr>
      <w:rFonts w:cs="Times New Roman"/>
      <w:i/>
      <w:iCs/>
    </w:rPr>
  </w:style>
  <w:style w:type="paragraph" w:customStyle="1" w:styleId="desc2">
    <w:name w:val="desc2"/>
    <w:basedOn w:val="a1"/>
    <w:qFormat/>
    <w:rsid w:val="00EF7F1C"/>
    <w:pPr>
      <w:widowControl/>
      <w:spacing w:before="100" w:beforeAutospacing="1" w:after="100" w:afterAutospacing="1"/>
    </w:pPr>
    <w:rPr>
      <w:rFonts w:ascii="Times New Roman" w:eastAsia="Calibri" w:hAnsi="Times New Roman" w:cs="Times New Roman"/>
      <w:color w:val="auto"/>
      <w:sz w:val="20"/>
      <w:szCs w:val="20"/>
      <w:lang w:eastAsia="en-US" w:bidi="ar-SA"/>
    </w:rPr>
  </w:style>
  <w:style w:type="character" w:customStyle="1" w:styleId="ter">
    <w:name w:val="ter"/>
    <w:rsid w:val="00EF7F1C"/>
    <w:rPr>
      <w:rFonts w:cs="Times New Roman"/>
    </w:rPr>
  </w:style>
  <w:style w:type="character" w:customStyle="1" w:styleId="nobr">
    <w:name w:val="nobr"/>
    <w:rsid w:val="00EF7F1C"/>
    <w:rPr>
      <w:rFonts w:cs="Times New Roman"/>
    </w:rPr>
  </w:style>
  <w:style w:type="character" w:customStyle="1" w:styleId="2110">
    <w:name w:val="Знак2 Знак Знак11"/>
    <w:rsid w:val="00EF7F1C"/>
    <w:rPr>
      <w:rFonts w:cs="Times New Roman"/>
      <w:sz w:val="24"/>
      <w:szCs w:val="24"/>
      <w:lang w:val="ru-RU" w:eastAsia="ru-RU"/>
    </w:rPr>
  </w:style>
  <w:style w:type="paragraph" w:customStyle="1" w:styleId="112">
    <w:name w:val="Обычный + 11 пт"/>
    <w:aliases w:val="полужирный,Серый 100%,подчеркивание,По ширине + 12 пт,Синий,По ширине + ...,разреженный на  0,05 пт"/>
    <w:basedOn w:val="a1"/>
    <w:qFormat/>
    <w:rsid w:val="00EF7F1C"/>
    <w:pPr>
      <w:widowControl/>
      <w:jc w:val="center"/>
      <w:outlineLvl w:val="1"/>
    </w:pPr>
    <w:rPr>
      <w:rFonts w:ascii="Times New Roman" w:eastAsia="Calibri" w:hAnsi="Times New Roman" w:cs="Times New Roman"/>
      <w:b/>
      <w:bCs/>
      <w:color w:val="333333"/>
      <w:sz w:val="22"/>
      <w:szCs w:val="22"/>
      <w:lang w:eastAsia="en-US" w:bidi="ar-SA"/>
    </w:rPr>
  </w:style>
  <w:style w:type="paragraph" w:customStyle="1" w:styleId="130">
    <w:name w:val="Абзац списка13"/>
    <w:basedOn w:val="a1"/>
    <w:link w:val="ListParagraphChar"/>
    <w:qFormat/>
    <w:rsid w:val="00EF7F1C"/>
    <w:pPr>
      <w:widowControl/>
      <w:ind w:left="720"/>
    </w:pPr>
    <w:rPr>
      <w:rFonts w:ascii="Times New Roman" w:eastAsia="Calibri" w:hAnsi="Times New Roman" w:cs="Times New Roman"/>
      <w:color w:val="auto"/>
      <w:sz w:val="20"/>
      <w:szCs w:val="20"/>
      <w:lang w:bidi="ar-SA"/>
    </w:rPr>
  </w:style>
  <w:style w:type="character" w:customStyle="1" w:styleId="120">
    <w:name w:val="Знак Знак12"/>
    <w:locked/>
    <w:rsid w:val="00EF7F1C"/>
    <w:rPr>
      <w:rFonts w:ascii="Arial" w:hAnsi="Arial" w:cs="Arial"/>
      <w:b/>
      <w:bCs/>
      <w:kern w:val="32"/>
      <w:sz w:val="32"/>
      <w:szCs w:val="32"/>
      <w:lang w:val="ru-RU" w:eastAsia="ru-RU"/>
    </w:rPr>
  </w:style>
  <w:style w:type="character" w:customStyle="1" w:styleId="113">
    <w:name w:val="Знак Знак11"/>
    <w:locked/>
    <w:rsid w:val="00EF7F1C"/>
    <w:rPr>
      <w:rFonts w:ascii="Arial" w:hAnsi="Arial" w:cs="Arial"/>
      <w:b/>
      <w:bCs/>
      <w:i/>
      <w:iCs/>
      <w:sz w:val="28"/>
      <w:szCs w:val="28"/>
      <w:lang w:val="ru-RU" w:eastAsia="ru-RU"/>
    </w:rPr>
  </w:style>
  <w:style w:type="character" w:customStyle="1" w:styleId="100">
    <w:name w:val="Знак Знак10"/>
    <w:rsid w:val="00EF7F1C"/>
    <w:rPr>
      <w:rFonts w:ascii="Arial" w:hAnsi="Arial" w:cs="Arial"/>
      <w:b/>
      <w:bCs/>
      <w:sz w:val="26"/>
      <w:szCs w:val="26"/>
      <w:lang w:val="ru-RU" w:eastAsia="ru-RU"/>
    </w:rPr>
  </w:style>
  <w:style w:type="character" w:customStyle="1" w:styleId="label">
    <w:name w:val="label"/>
    <w:rsid w:val="00EF7F1C"/>
    <w:rPr>
      <w:rFonts w:cs="Times New Roman"/>
    </w:rPr>
  </w:style>
  <w:style w:type="paragraph" w:customStyle="1" w:styleId="afff3">
    <w:name w:val="Знак Знак Знак Знак"/>
    <w:basedOn w:val="a1"/>
    <w:qFormat/>
    <w:rsid w:val="00EF7F1C"/>
    <w:pPr>
      <w:widowControl/>
      <w:spacing w:before="100" w:beforeAutospacing="1" w:after="100" w:afterAutospacing="1"/>
    </w:pPr>
    <w:rPr>
      <w:rFonts w:ascii="Tahoma" w:eastAsia="Calibri" w:hAnsi="Tahoma" w:cs="Tahoma"/>
      <w:color w:val="auto"/>
      <w:sz w:val="20"/>
      <w:szCs w:val="20"/>
      <w:lang w:val="en-US" w:eastAsia="en-US" w:bidi="ar-SA"/>
    </w:rPr>
  </w:style>
  <w:style w:type="paragraph" w:customStyle="1" w:styleId="afff4">
    <w:name w:val="Обычный.Нормальный абзац"/>
    <w:qFormat/>
    <w:rsid w:val="00EF7F1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qFormat/>
    <w:rsid w:val="00EF7F1C"/>
    <w:pPr>
      <w:widowControl/>
      <w:suppressAutoHyphens/>
      <w:ind w:left="426"/>
    </w:pPr>
    <w:rPr>
      <w:rFonts w:ascii="Times New Roman" w:eastAsia="Calibri" w:hAnsi="Times New Roman" w:cs="Times New Roman"/>
      <w:color w:val="auto"/>
      <w:sz w:val="20"/>
      <w:szCs w:val="20"/>
      <w:lang w:eastAsia="ar-SA" w:bidi="ar-SA"/>
    </w:rPr>
  </w:style>
  <w:style w:type="paragraph" w:customStyle="1" w:styleId="Heading">
    <w:name w:val="Heading"/>
    <w:qFormat/>
    <w:rsid w:val="00EF7F1C"/>
    <w:pPr>
      <w:spacing w:after="0" w:line="240" w:lineRule="auto"/>
    </w:pPr>
    <w:rPr>
      <w:rFonts w:ascii="Arial" w:eastAsia="Times New Roman" w:hAnsi="Arial" w:cs="Arial"/>
      <w:b/>
      <w:bCs/>
      <w:sz w:val="20"/>
      <w:szCs w:val="20"/>
      <w:lang w:eastAsia="ru-RU"/>
    </w:rPr>
  </w:style>
  <w:style w:type="character" w:customStyle="1" w:styleId="34">
    <w:name w:val="Стиль3 Знак Знак Знак"/>
    <w:link w:val="33"/>
    <w:locked/>
    <w:rsid w:val="00EF7F1C"/>
    <w:rPr>
      <w:rFonts w:ascii="Times New Roman" w:eastAsia="Calibri" w:hAnsi="Times New Roman" w:cs="Times New Roman"/>
      <w:sz w:val="20"/>
      <w:szCs w:val="20"/>
    </w:rPr>
  </w:style>
  <w:style w:type="character" w:customStyle="1" w:styleId="ConsNormal0">
    <w:name w:val="ConsNormal Знак"/>
    <w:link w:val="ConsNormal"/>
    <w:locked/>
    <w:rsid w:val="00EF7F1C"/>
    <w:rPr>
      <w:rFonts w:ascii="Arial" w:eastAsia="Times New Roman" w:hAnsi="Arial" w:cs="Arial"/>
      <w:lang w:eastAsia="ru-RU"/>
    </w:rPr>
  </w:style>
  <w:style w:type="paragraph" w:customStyle="1" w:styleId="Char">
    <w:name w:val="Char Знак Знак"/>
    <w:basedOn w:val="a1"/>
    <w:qFormat/>
    <w:rsid w:val="00EF7F1C"/>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ConsPlusNonformat">
    <w:name w:val="ConsPlusNonformat"/>
    <w:qFormat/>
    <w:rsid w:val="00EF7F1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qFormat/>
    <w:rsid w:val="00EF7F1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0">
    <w:name w:val="Знак14"/>
    <w:basedOn w:val="a1"/>
    <w:qFormat/>
    <w:rsid w:val="00EF7F1C"/>
    <w:pPr>
      <w:adjustRightInd w:val="0"/>
      <w:spacing w:after="160" w:line="240" w:lineRule="exact"/>
      <w:jc w:val="right"/>
    </w:pPr>
    <w:rPr>
      <w:rFonts w:ascii="Arial" w:eastAsia="Calibri" w:hAnsi="Arial" w:cs="Arial"/>
      <w:color w:val="auto"/>
      <w:sz w:val="20"/>
      <w:szCs w:val="20"/>
      <w:lang w:val="en-GB" w:eastAsia="en-US" w:bidi="ar-SA"/>
    </w:rPr>
  </w:style>
  <w:style w:type="paragraph" w:customStyle="1" w:styleId="2f0">
    <w:name w:val="Абзац списка2"/>
    <w:basedOn w:val="a1"/>
    <w:qFormat/>
    <w:rsid w:val="00EF7F1C"/>
    <w:pPr>
      <w:widowControl/>
      <w:spacing w:after="200" w:line="276" w:lineRule="auto"/>
      <w:ind w:left="720"/>
    </w:pPr>
    <w:rPr>
      <w:rFonts w:ascii="Calibri" w:eastAsia="Calibri" w:hAnsi="Calibri" w:cs="Calibri"/>
      <w:color w:val="auto"/>
      <w:sz w:val="22"/>
      <w:szCs w:val="22"/>
      <w:lang w:eastAsia="en-US" w:bidi="ar-SA"/>
    </w:rPr>
  </w:style>
  <w:style w:type="paragraph" w:customStyle="1" w:styleId="Style9">
    <w:name w:val="Style9"/>
    <w:basedOn w:val="a1"/>
    <w:qFormat/>
    <w:rsid w:val="00EF7F1C"/>
    <w:pPr>
      <w:autoSpaceDE w:val="0"/>
      <w:autoSpaceDN w:val="0"/>
      <w:adjustRightInd w:val="0"/>
    </w:pPr>
    <w:rPr>
      <w:rFonts w:ascii="Times New Roman" w:eastAsia="Calibri" w:hAnsi="Times New Roman" w:cs="Times New Roman"/>
      <w:color w:val="auto"/>
      <w:sz w:val="20"/>
      <w:szCs w:val="20"/>
      <w:lang w:eastAsia="en-US" w:bidi="ar-SA"/>
    </w:rPr>
  </w:style>
  <w:style w:type="paragraph" w:styleId="afff5">
    <w:name w:val="Balloon Text"/>
    <w:basedOn w:val="a1"/>
    <w:link w:val="afff6"/>
    <w:uiPriority w:val="99"/>
    <w:rsid w:val="00EF7F1C"/>
    <w:pPr>
      <w:widowControl/>
    </w:pPr>
    <w:rPr>
      <w:rFonts w:ascii="Tahoma" w:eastAsia="Calibri" w:hAnsi="Tahoma" w:cs="Tahoma"/>
      <w:color w:val="auto"/>
      <w:sz w:val="16"/>
      <w:szCs w:val="16"/>
      <w:lang w:eastAsia="en-US" w:bidi="ar-SA"/>
    </w:rPr>
  </w:style>
  <w:style w:type="character" w:customStyle="1" w:styleId="afff6">
    <w:name w:val="Текст выноски Знак"/>
    <w:basedOn w:val="a2"/>
    <w:link w:val="afff5"/>
    <w:uiPriority w:val="99"/>
    <w:rsid w:val="00EF7F1C"/>
    <w:rPr>
      <w:rFonts w:ascii="Tahoma" w:eastAsia="Calibri" w:hAnsi="Tahoma" w:cs="Tahoma"/>
      <w:sz w:val="16"/>
      <w:szCs w:val="16"/>
    </w:rPr>
  </w:style>
  <w:style w:type="character" w:customStyle="1" w:styleId="apple-converted-space">
    <w:name w:val="apple-converted-space"/>
    <w:rsid w:val="00EF7F1C"/>
  </w:style>
  <w:style w:type="paragraph" w:customStyle="1" w:styleId="formattext">
    <w:name w:val="formattext"/>
    <w:basedOn w:val="a1"/>
    <w:qFormat/>
    <w:rsid w:val="00EF7F1C"/>
    <w:pPr>
      <w:widowControl/>
      <w:spacing w:before="100" w:beforeAutospacing="1" w:after="100" w:afterAutospacing="1"/>
    </w:pPr>
    <w:rPr>
      <w:rFonts w:ascii="Times New Roman" w:eastAsia="Calibri" w:hAnsi="Times New Roman" w:cs="Times New Roman"/>
      <w:color w:val="auto"/>
      <w:sz w:val="20"/>
      <w:szCs w:val="20"/>
      <w:lang w:eastAsia="en-US" w:bidi="ar-SA"/>
    </w:rPr>
  </w:style>
  <w:style w:type="paragraph" w:customStyle="1" w:styleId="1f">
    <w:name w:val="заголовок 1"/>
    <w:basedOn w:val="a1"/>
    <w:next w:val="a1"/>
    <w:qFormat/>
    <w:rsid w:val="00EF7F1C"/>
    <w:pPr>
      <w:keepNext/>
      <w:widowControl/>
      <w:autoSpaceDE w:val="0"/>
      <w:autoSpaceDN w:val="0"/>
      <w:outlineLvl w:val="0"/>
    </w:pPr>
    <w:rPr>
      <w:rFonts w:ascii="Times New Roman" w:eastAsia="Calibri" w:hAnsi="Times New Roman" w:cs="Times New Roman"/>
      <w:b/>
      <w:bCs/>
      <w:color w:val="auto"/>
      <w:sz w:val="20"/>
      <w:szCs w:val="20"/>
      <w:lang w:eastAsia="en-US" w:bidi="ar-SA"/>
    </w:rPr>
  </w:style>
  <w:style w:type="character" w:styleId="afff7">
    <w:name w:val="annotation reference"/>
    <w:uiPriority w:val="99"/>
    <w:unhideWhenUsed/>
    <w:rsid w:val="00EF7F1C"/>
    <w:rPr>
      <w:sz w:val="16"/>
      <w:szCs w:val="16"/>
    </w:rPr>
  </w:style>
  <w:style w:type="paragraph" w:styleId="afff8">
    <w:name w:val="annotation text"/>
    <w:basedOn w:val="a1"/>
    <w:link w:val="afff9"/>
    <w:uiPriority w:val="99"/>
    <w:unhideWhenUsed/>
    <w:rsid w:val="00EF7F1C"/>
    <w:pPr>
      <w:widowControl/>
      <w:spacing w:after="200" w:line="276" w:lineRule="auto"/>
    </w:pPr>
    <w:rPr>
      <w:rFonts w:ascii="Calibri" w:eastAsia="Calibri" w:hAnsi="Calibri" w:cs="Times New Roman"/>
      <w:color w:val="auto"/>
      <w:sz w:val="20"/>
      <w:szCs w:val="20"/>
      <w:lang w:eastAsia="en-US" w:bidi="ar-SA"/>
    </w:rPr>
  </w:style>
  <w:style w:type="character" w:customStyle="1" w:styleId="afff9">
    <w:name w:val="Текст примечания Знак"/>
    <w:basedOn w:val="a2"/>
    <w:link w:val="afff8"/>
    <w:uiPriority w:val="99"/>
    <w:rsid w:val="00EF7F1C"/>
    <w:rPr>
      <w:rFonts w:ascii="Calibri" w:eastAsia="Calibri" w:hAnsi="Calibri" w:cs="Times New Roman"/>
      <w:sz w:val="20"/>
      <w:szCs w:val="20"/>
    </w:rPr>
  </w:style>
  <w:style w:type="paragraph" w:styleId="afffa">
    <w:name w:val="annotation subject"/>
    <w:basedOn w:val="afff8"/>
    <w:next w:val="afff8"/>
    <w:link w:val="afffb"/>
    <w:uiPriority w:val="99"/>
    <w:unhideWhenUsed/>
    <w:rsid w:val="00EF7F1C"/>
    <w:pPr>
      <w:spacing w:after="0" w:line="240" w:lineRule="auto"/>
    </w:pPr>
    <w:rPr>
      <w:rFonts w:ascii="Times New Roman" w:eastAsia="Times New Roman" w:hAnsi="Times New Roman"/>
      <w:b/>
      <w:bCs/>
      <w:lang w:eastAsia="ru-RU"/>
    </w:rPr>
  </w:style>
  <w:style w:type="character" w:customStyle="1" w:styleId="afffb">
    <w:name w:val="Тема примечания Знак"/>
    <w:basedOn w:val="afff9"/>
    <w:link w:val="afffa"/>
    <w:uiPriority w:val="99"/>
    <w:rsid w:val="00EF7F1C"/>
    <w:rPr>
      <w:rFonts w:ascii="Times New Roman" w:eastAsia="Times New Roman" w:hAnsi="Times New Roman" w:cs="Times New Roman"/>
      <w:b/>
      <w:bCs/>
      <w:sz w:val="20"/>
      <w:szCs w:val="20"/>
      <w:lang w:eastAsia="ru-RU"/>
    </w:rPr>
  </w:style>
  <w:style w:type="paragraph" w:styleId="afffc">
    <w:name w:val="No Spacing"/>
    <w:aliases w:val="Без интервал"/>
    <w:link w:val="afffd"/>
    <w:uiPriority w:val="1"/>
    <w:qFormat/>
    <w:rsid w:val="00EF7F1C"/>
    <w:pPr>
      <w:spacing w:after="0" w:line="240" w:lineRule="auto"/>
    </w:pPr>
    <w:rPr>
      <w:rFonts w:ascii="Calibri" w:eastAsia="Calibri" w:hAnsi="Calibri" w:cs="Times New Roman"/>
    </w:rPr>
  </w:style>
  <w:style w:type="character" w:styleId="afffe">
    <w:name w:val="line number"/>
    <w:uiPriority w:val="99"/>
    <w:rsid w:val="00EF7F1C"/>
    <w:rPr>
      <w:rFonts w:cs="Times New Roman"/>
    </w:rPr>
  </w:style>
  <w:style w:type="paragraph" w:customStyle="1" w:styleId="A0E349F008B644AAB6A282E0D042D17E">
    <w:name w:val="A0E349F008B644AAB6A282E0D042D17E"/>
    <w:uiPriority w:val="99"/>
    <w:qFormat/>
    <w:rsid w:val="00EF7F1C"/>
    <w:pPr>
      <w:spacing w:after="200" w:line="276" w:lineRule="auto"/>
    </w:pPr>
    <w:rPr>
      <w:rFonts w:ascii="Calibri" w:eastAsia="Times New Roman" w:hAnsi="Calibri" w:cs="Calibri"/>
      <w:lang w:eastAsia="ru-RU"/>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uiPriority w:val="99"/>
    <w:locked/>
    <w:rsid w:val="00EF7F1C"/>
    <w:rPr>
      <w:rFonts w:cs="Times New Roman"/>
      <w:sz w:val="24"/>
      <w:szCs w:val="24"/>
    </w:rPr>
  </w:style>
  <w:style w:type="character" w:customStyle="1" w:styleId="BodyTextIndent2Char">
    <w:name w:val="Body Text Indent 2 Char"/>
    <w:aliases w:val="Знак1 Char,Знак13 Char,Знак5 Char1,Знак12 Char,Title Char,Название Знак Char,Знак Знак91 Char"/>
    <w:uiPriority w:val="99"/>
    <w:locked/>
    <w:rsid w:val="00EF7F1C"/>
    <w:rPr>
      <w:rFonts w:cs="Times New Roman"/>
      <w:sz w:val="24"/>
      <w:szCs w:val="24"/>
    </w:rPr>
  </w:style>
  <w:style w:type="character" w:customStyle="1" w:styleId="BodyTextIndent3Char">
    <w:name w:val="Body Text Indent 3 Char"/>
    <w:aliases w:val="Знак2 Char,Знак2 Char1,Знак2 Char11"/>
    <w:uiPriority w:val="99"/>
    <w:locked/>
    <w:rsid w:val="00EF7F1C"/>
    <w:rPr>
      <w:rFonts w:cs="Times New Roman"/>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locked/>
    <w:rsid w:val="00EF7F1C"/>
    <w:rPr>
      <w:rFonts w:cs="Times New Roman"/>
    </w:rPr>
  </w:style>
  <w:style w:type="paragraph" w:customStyle="1" w:styleId="114">
    <w:name w:val="Абзац списка11"/>
    <w:basedOn w:val="a1"/>
    <w:uiPriority w:val="99"/>
    <w:qFormat/>
    <w:rsid w:val="00EF7F1C"/>
    <w:pPr>
      <w:widowControl/>
      <w:ind w:left="720"/>
    </w:pPr>
    <w:rPr>
      <w:rFonts w:ascii="Times New Roman" w:eastAsia="Times New Roman" w:hAnsi="Times New Roman" w:cs="Times New Roman"/>
      <w:color w:val="auto"/>
      <w:lang w:bidi="ar-SA"/>
    </w:rPr>
  </w:style>
  <w:style w:type="paragraph" w:customStyle="1" w:styleId="affff">
    <w:name w:val="Комментарий"/>
    <w:basedOn w:val="a1"/>
    <w:next w:val="a1"/>
    <w:uiPriority w:val="99"/>
    <w:qFormat/>
    <w:rsid w:val="00EF7F1C"/>
    <w:pPr>
      <w:widowControl/>
      <w:autoSpaceDE w:val="0"/>
      <w:autoSpaceDN w:val="0"/>
      <w:adjustRightInd w:val="0"/>
      <w:spacing w:before="75"/>
      <w:jc w:val="both"/>
    </w:pPr>
    <w:rPr>
      <w:rFonts w:ascii="Arial" w:eastAsia="Times New Roman" w:hAnsi="Arial" w:cs="Arial"/>
      <w:i/>
      <w:iCs/>
      <w:color w:val="800080"/>
      <w:lang w:bidi="ar-SA"/>
    </w:rPr>
  </w:style>
  <w:style w:type="paragraph" w:customStyle="1" w:styleId="1f0">
    <w:name w:val="Знак Знак Знак1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21">
    <w:name w:val="Знак Знак Знак1 Знак Знак Знак Знак2"/>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uiPriority w:val="99"/>
    <w:rsid w:val="00EF7F1C"/>
    <w:rPr>
      <w:rFonts w:ascii="Arial" w:hAnsi="Arial"/>
      <w:lang w:val="ru-RU" w:eastAsia="ru-RU"/>
    </w:rPr>
  </w:style>
  <w:style w:type="paragraph" w:customStyle="1" w:styleId="122">
    <w:name w:val="Знак12"/>
    <w:basedOn w:val="a1"/>
    <w:uiPriority w:val="99"/>
    <w:qFormat/>
    <w:rsid w:val="00EF7F1C"/>
    <w:pPr>
      <w:autoSpaceDE w:val="0"/>
      <w:autoSpaceDN w:val="0"/>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Title">
    <w:name w:val="ConsTitle"/>
    <w:uiPriority w:val="99"/>
    <w:qFormat/>
    <w:rsid w:val="00EF7F1C"/>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1"/>
    <w:uiPriority w:val="99"/>
    <w:qFormat/>
    <w:rsid w:val="00EF7F1C"/>
    <w:pPr>
      <w:widowControl/>
      <w:ind w:left="720"/>
    </w:pPr>
    <w:rPr>
      <w:rFonts w:ascii="Times New Roman" w:eastAsia="Times New Roman" w:hAnsi="Times New Roman" w:cs="Times New Roman"/>
      <w:color w:val="auto"/>
      <w:lang w:bidi="ar-SA"/>
    </w:rPr>
  </w:style>
  <w:style w:type="paragraph" w:customStyle="1" w:styleId="115">
    <w:name w:val="Знак Знак Знак1 Знак Знак Знак Знак1"/>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6">
    <w:name w:val="Знак11"/>
    <w:basedOn w:val="a1"/>
    <w:uiPriority w:val="99"/>
    <w:qFormat/>
    <w:rsid w:val="00EF7F1C"/>
    <w:pPr>
      <w:autoSpaceDE w:val="0"/>
      <w:autoSpaceDN w:val="0"/>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EF7F1C"/>
  </w:style>
  <w:style w:type="character" w:customStyle="1" w:styleId="contextcurrent">
    <w:name w:val="context_current"/>
    <w:uiPriority w:val="99"/>
    <w:rsid w:val="00EF7F1C"/>
  </w:style>
  <w:style w:type="character" w:customStyle="1" w:styleId="context">
    <w:name w:val="context"/>
    <w:uiPriority w:val="99"/>
    <w:rsid w:val="00EF7F1C"/>
  </w:style>
  <w:style w:type="paragraph" w:customStyle="1" w:styleId="xl63">
    <w:name w:val="xl63"/>
    <w:basedOn w:val="a1"/>
    <w:uiPriority w:val="99"/>
    <w:qFormat/>
    <w:rsid w:val="00EF7F1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4">
    <w:name w:val="xl64"/>
    <w:basedOn w:val="a1"/>
    <w:uiPriority w:val="99"/>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6">
    <w:name w:val="xl66"/>
    <w:basedOn w:val="a1"/>
    <w:qFormat/>
    <w:rsid w:val="00EF7F1C"/>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7">
    <w:name w:val="xl67"/>
    <w:basedOn w:val="a1"/>
    <w:qFormat/>
    <w:rsid w:val="00EF7F1C"/>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1"/>
    <w:qFormat/>
    <w:rsid w:val="00EF7F1C"/>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9">
    <w:name w:val="xl69"/>
    <w:basedOn w:val="a1"/>
    <w:qFormat/>
    <w:rsid w:val="00EF7F1C"/>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0">
    <w:name w:val="xl70"/>
    <w:basedOn w:val="a1"/>
    <w:qFormat/>
    <w:rsid w:val="00EF7F1C"/>
    <w:pPr>
      <w:widowControl/>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1">
    <w:name w:val="xl71"/>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2">
    <w:name w:val="xl72"/>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73">
    <w:name w:val="xl73"/>
    <w:basedOn w:val="a1"/>
    <w:qFormat/>
    <w:rsid w:val="00EF7F1C"/>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4">
    <w:name w:val="xl74"/>
    <w:basedOn w:val="a1"/>
    <w:qFormat/>
    <w:rsid w:val="00EF7F1C"/>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5">
    <w:name w:val="xl75"/>
    <w:basedOn w:val="a1"/>
    <w:qFormat/>
    <w:rsid w:val="00EF7F1C"/>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76">
    <w:name w:val="xl76"/>
    <w:basedOn w:val="a1"/>
    <w:qFormat/>
    <w:rsid w:val="00EF7F1C"/>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77">
    <w:name w:val="xl77"/>
    <w:basedOn w:val="a1"/>
    <w:qFormat/>
    <w:rsid w:val="00EF7F1C"/>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8">
    <w:name w:val="xl78"/>
    <w:basedOn w:val="a1"/>
    <w:qFormat/>
    <w:rsid w:val="00EF7F1C"/>
    <w:pPr>
      <w:widowControl/>
      <w:pBdr>
        <w:lef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9">
    <w:name w:val="xl79"/>
    <w:basedOn w:val="a1"/>
    <w:qFormat/>
    <w:rsid w:val="00EF7F1C"/>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80">
    <w:name w:val="xl80"/>
    <w:basedOn w:val="a1"/>
    <w:qFormat/>
    <w:rsid w:val="00EF7F1C"/>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1">
    <w:name w:val="xl81"/>
    <w:basedOn w:val="a1"/>
    <w:qFormat/>
    <w:rsid w:val="00EF7F1C"/>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2">
    <w:name w:val="xl82"/>
    <w:basedOn w:val="a1"/>
    <w:qFormat/>
    <w:rsid w:val="00EF7F1C"/>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84">
    <w:name w:val="xl84"/>
    <w:basedOn w:val="a1"/>
    <w:qFormat/>
    <w:rsid w:val="00EF7F1C"/>
    <w:pPr>
      <w:widowControl/>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85">
    <w:name w:val="xl85"/>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6">
    <w:name w:val="xl86"/>
    <w:basedOn w:val="a1"/>
    <w:qFormat/>
    <w:rsid w:val="00EF7F1C"/>
    <w:pPr>
      <w:widowControl/>
      <w:pBdr>
        <w:left w:val="single" w:sz="8" w:space="14" w:color="auto"/>
        <w:bottom w:val="single" w:sz="8" w:space="0" w:color="auto"/>
        <w:right w:val="single" w:sz="8" w:space="0" w:color="auto"/>
      </w:pBdr>
      <w:spacing w:before="100" w:beforeAutospacing="1" w:after="100" w:afterAutospacing="1"/>
      <w:ind w:firstLineChars="200" w:firstLine="200"/>
      <w:textAlignment w:val="top"/>
    </w:pPr>
    <w:rPr>
      <w:rFonts w:ascii="Times New Roman" w:eastAsia="Times New Roman" w:hAnsi="Times New Roman" w:cs="Times New Roman"/>
      <w:color w:val="auto"/>
      <w:sz w:val="18"/>
      <w:szCs w:val="18"/>
      <w:lang w:bidi="ar-SA"/>
    </w:rPr>
  </w:style>
  <w:style w:type="paragraph" w:customStyle="1" w:styleId="xl87">
    <w:name w:val="xl87"/>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8">
    <w:name w:val="xl88"/>
    <w:basedOn w:val="a1"/>
    <w:qFormat/>
    <w:rsid w:val="00EF7F1C"/>
    <w:pPr>
      <w:widowControl/>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9">
    <w:name w:val="xl89"/>
    <w:basedOn w:val="a1"/>
    <w:qFormat/>
    <w:rsid w:val="00EF7F1C"/>
    <w:pPr>
      <w:widowControl/>
      <w:pBdr>
        <w:lef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0">
    <w:name w:val="xl90"/>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91">
    <w:name w:val="xl91"/>
    <w:basedOn w:val="a1"/>
    <w:qFormat/>
    <w:rsid w:val="00EF7F1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92">
    <w:name w:val="xl92"/>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93">
    <w:name w:val="xl93"/>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94">
    <w:name w:val="xl94"/>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95">
    <w:name w:val="xl95"/>
    <w:basedOn w:val="a1"/>
    <w:qFormat/>
    <w:rsid w:val="00EF7F1C"/>
    <w:pPr>
      <w:widowControl/>
      <w:pBdr>
        <w:top w:val="single" w:sz="8" w:space="0" w:color="auto"/>
        <w:lef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96">
    <w:name w:val="xl96"/>
    <w:basedOn w:val="a1"/>
    <w:qFormat/>
    <w:rsid w:val="00EF7F1C"/>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97">
    <w:name w:val="xl97"/>
    <w:basedOn w:val="a1"/>
    <w:qFormat/>
    <w:rsid w:val="00EF7F1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98">
    <w:name w:val="xl98"/>
    <w:basedOn w:val="a1"/>
    <w:qFormat/>
    <w:rsid w:val="00EF7F1C"/>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99">
    <w:name w:val="xl99"/>
    <w:basedOn w:val="a1"/>
    <w:qFormat/>
    <w:rsid w:val="00EF7F1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00">
    <w:name w:val="xl100"/>
    <w:basedOn w:val="a1"/>
    <w:qFormat/>
    <w:rsid w:val="00EF7F1C"/>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1">
    <w:name w:val="xl101"/>
    <w:basedOn w:val="a1"/>
    <w:qFormat/>
    <w:rsid w:val="00EF7F1C"/>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02">
    <w:name w:val="xl102"/>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103">
    <w:name w:val="xl103"/>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sz w:val="18"/>
      <w:szCs w:val="18"/>
      <w:lang w:bidi="ar-SA"/>
    </w:rPr>
  </w:style>
  <w:style w:type="paragraph" w:customStyle="1" w:styleId="xl104">
    <w:name w:val="xl104"/>
    <w:basedOn w:val="a1"/>
    <w:qFormat/>
    <w:rsid w:val="00EF7F1C"/>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5">
    <w:name w:val="xl105"/>
    <w:basedOn w:val="a1"/>
    <w:qFormat/>
    <w:rsid w:val="00EF7F1C"/>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06">
    <w:name w:val="xl106"/>
    <w:basedOn w:val="a1"/>
    <w:qFormat/>
    <w:rsid w:val="00EF7F1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07">
    <w:name w:val="xl107"/>
    <w:basedOn w:val="a1"/>
    <w:qFormat/>
    <w:rsid w:val="00EF7F1C"/>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8">
    <w:name w:val="xl108"/>
    <w:basedOn w:val="a1"/>
    <w:qFormat/>
    <w:rsid w:val="00EF7F1C"/>
    <w:pPr>
      <w:widowControl/>
      <w:pBdr>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109">
    <w:name w:val="xl109"/>
    <w:basedOn w:val="a1"/>
    <w:qFormat/>
    <w:rsid w:val="00EF7F1C"/>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0">
    <w:name w:val="xl110"/>
    <w:basedOn w:val="a1"/>
    <w:qFormat/>
    <w:rsid w:val="00EF7F1C"/>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11">
    <w:name w:val="xl111"/>
    <w:basedOn w:val="a1"/>
    <w:qFormat/>
    <w:rsid w:val="00EF7F1C"/>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2">
    <w:name w:val="xl112"/>
    <w:basedOn w:val="a1"/>
    <w:qFormat/>
    <w:rsid w:val="00EF7F1C"/>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3">
    <w:name w:val="xl113"/>
    <w:basedOn w:val="a1"/>
    <w:qFormat/>
    <w:rsid w:val="00EF7F1C"/>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4">
    <w:name w:val="xl114"/>
    <w:basedOn w:val="a1"/>
    <w:qFormat/>
    <w:rsid w:val="00EF7F1C"/>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15">
    <w:name w:val="xl115"/>
    <w:basedOn w:val="a1"/>
    <w:qFormat/>
    <w:rsid w:val="00EF7F1C"/>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16">
    <w:name w:val="xl116"/>
    <w:basedOn w:val="a1"/>
    <w:qFormat/>
    <w:rsid w:val="00EF7F1C"/>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17">
    <w:name w:val="xl117"/>
    <w:basedOn w:val="a1"/>
    <w:qFormat/>
    <w:rsid w:val="00EF7F1C"/>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18">
    <w:name w:val="xl118"/>
    <w:basedOn w:val="a1"/>
    <w:qFormat/>
    <w:rsid w:val="00EF7F1C"/>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19">
    <w:name w:val="xl119"/>
    <w:basedOn w:val="a1"/>
    <w:qFormat/>
    <w:rsid w:val="00EF7F1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0">
    <w:name w:val="xl120"/>
    <w:basedOn w:val="a1"/>
    <w:qFormat/>
    <w:rsid w:val="00EF7F1C"/>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1">
    <w:name w:val="xl121"/>
    <w:basedOn w:val="a1"/>
    <w:qFormat/>
    <w:rsid w:val="00EF7F1C"/>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2">
    <w:name w:val="xl122"/>
    <w:basedOn w:val="a1"/>
    <w:qFormat/>
    <w:rsid w:val="00EF7F1C"/>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3">
    <w:name w:val="xl123"/>
    <w:basedOn w:val="a1"/>
    <w:qFormat/>
    <w:rsid w:val="00EF7F1C"/>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24">
    <w:name w:val="xl124"/>
    <w:basedOn w:val="a1"/>
    <w:qFormat/>
    <w:rsid w:val="00EF7F1C"/>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25">
    <w:name w:val="xl125"/>
    <w:basedOn w:val="a1"/>
    <w:qFormat/>
    <w:rsid w:val="00EF7F1C"/>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6">
    <w:name w:val="xl126"/>
    <w:basedOn w:val="a1"/>
    <w:qFormat/>
    <w:rsid w:val="00EF7F1C"/>
    <w:pPr>
      <w:widowControl/>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127">
    <w:name w:val="xl127"/>
    <w:basedOn w:val="a1"/>
    <w:qFormat/>
    <w:rsid w:val="00EF7F1C"/>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28">
    <w:name w:val="xl128"/>
    <w:basedOn w:val="a1"/>
    <w:qFormat/>
    <w:rsid w:val="00EF7F1C"/>
    <w:pPr>
      <w:widowControl/>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29">
    <w:name w:val="xl129"/>
    <w:basedOn w:val="a1"/>
    <w:qFormat/>
    <w:rsid w:val="00EF7F1C"/>
    <w:pPr>
      <w:widowControl/>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130">
    <w:name w:val="xl130"/>
    <w:basedOn w:val="a1"/>
    <w:qFormat/>
    <w:rsid w:val="00EF7F1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6"/>
      <w:szCs w:val="16"/>
      <w:lang w:bidi="ar-SA"/>
    </w:rPr>
  </w:style>
  <w:style w:type="paragraph" w:customStyle="1" w:styleId="xl131">
    <w:name w:val="xl131"/>
    <w:basedOn w:val="a1"/>
    <w:qFormat/>
    <w:rsid w:val="00EF7F1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6"/>
      <w:szCs w:val="16"/>
      <w:lang w:bidi="ar-SA"/>
    </w:rPr>
  </w:style>
  <w:style w:type="paragraph" w:customStyle="1" w:styleId="xl132">
    <w:name w:val="xl132"/>
    <w:basedOn w:val="a1"/>
    <w:qFormat/>
    <w:rsid w:val="00EF7F1C"/>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6"/>
      <w:szCs w:val="16"/>
      <w:lang w:bidi="ar-SA"/>
    </w:rPr>
  </w:style>
  <w:style w:type="paragraph" w:customStyle="1" w:styleId="xl133">
    <w:name w:val="xl133"/>
    <w:basedOn w:val="a1"/>
    <w:qFormat/>
    <w:rsid w:val="00EF7F1C"/>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4">
    <w:name w:val="xl134"/>
    <w:basedOn w:val="a1"/>
    <w:qFormat/>
    <w:rsid w:val="00EF7F1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5">
    <w:name w:val="xl135"/>
    <w:basedOn w:val="a1"/>
    <w:qFormat/>
    <w:rsid w:val="00EF7F1C"/>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1"/>
    <w:qFormat/>
    <w:rsid w:val="00EF7F1C"/>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1"/>
    <w:qFormat/>
    <w:rsid w:val="00EF7F1C"/>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8">
    <w:name w:val="xl138"/>
    <w:basedOn w:val="a1"/>
    <w:qFormat/>
    <w:rsid w:val="00EF7F1C"/>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9">
    <w:name w:val="xl139"/>
    <w:basedOn w:val="a1"/>
    <w:qFormat/>
    <w:rsid w:val="00EF7F1C"/>
    <w:pPr>
      <w:widowControl/>
      <w:spacing w:before="100" w:beforeAutospacing="1" w:after="100" w:afterAutospacing="1"/>
      <w:jc w:val="center"/>
      <w:textAlignment w:val="top"/>
    </w:pPr>
    <w:rPr>
      <w:rFonts w:ascii="Times New Roman" w:eastAsia="Times New Roman" w:hAnsi="Times New Roman" w:cs="Times New Roman"/>
      <w:b/>
      <w:bCs/>
      <w:i/>
      <w:iCs/>
      <w:color w:val="auto"/>
      <w:lang w:bidi="ar-SA"/>
    </w:rPr>
  </w:style>
  <w:style w:type="paragraph" w:customStyle="1" w:styleId="xl140">
    <w:name w:val="xl140"/>
    <w:basedOn w:val="a1"/>
    <w:qFormat/>
    <w:rsid w:val="00EF7F1C"/>
    <w:pPr>
      <w:widowControl/>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41">
    <w:name w:val="xl141"/>
    <w:basedOn w:val="a1"/>
    <w:qFormat/>
    <w:rsid w:val="00EF7F1C"/>
    <w:pPr>
      <w:widowControl/>
      <w:pBdr>
        <w:top w:val="single" w:sz="8" w:space="0" w:color="auto"/>
        <w:bottom w:val="single" w:sz="8"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42">
    <w:name w:val="xl142"/>
    <w:basedOn w:val="a1"/>
    <w:qFormat/>
    <w:rsid w:val="00EF7F1C"/>
    <w:pPr>
      <w:widowControl/>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143">
    <w:name w:val="xl143"/>
    <w:basedOn w:val="a1"/>
    <w:qFormat/>
    <w:rsid w:val="00EF7F1C"/>
    <w:pPr>
      <w:widowControl/>
      <w:pBdr>
        <w:top w:val="single" w:sz="8" w:space="0" w:color="auto"/>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4">
    <w:name w:val="xl144"/>
    <w:basedOn w:val="a1"/>
    <w:qFormat/>
    <w:rsid w:val="00EF7F1C"/>
    <w:pPr>
      <w:widowControl/>
      <w:pBdr>
        <w:left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5">
    <w:name w:val="xl145"/>
    <w:basedOn w:val="a1"/>
    <w:qFormat/>
    <w:rsid w:val="00EF7F1C"/>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6">
    <w:name w:val="xl146"/>
    <w:basedOn w:val="a1"/>
    <w:qFormat/>
    <w:rsid w:val="00EF7F1C"/>
    <w:pPr>
      <w:widowControl/>
      <w:pBdr>
        <w:top w:val="single" w:sz="8" w:space="0" w:color="auto"/>
        <w:lef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7">
    <w:name w:val="xl147"/>
    <w:basedOn w:val="a1"/>
    <w:qFormat/>
    <w:rsid w:val="00EF7F1C"/>
    <w:pPr>
      <w:widowControl/>
      <w:pBdr>
        <w:lef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8">
    <w:name w:val="xl148"/>
    <w:basedOn w:val="a1"/>
    <w:qFormat/>
    <w:rsid w:val="00EF7F1C"/>
    <w:pPr>
      <w:widowControl/>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character" w:customStyle="1" w:styleId="nobase">
    <w:name w:val="nobase"/>
    <w:uiPriority w:val="99"/>
    <w:rsid w:val="00EF7F1C"/>
  </w:style>
  <w:style w:type="character" w:customStyle="1" w:styleId="101">
    <w:name w:val="Знак10 Знак Знак"/>
    <w:uiPriority w:val="99"/>
    <w:rsid w:val="00EF7F1C"/>
    <w:rPr>
      <w:rFonts w:ascii="Arial" w:hAnsi="Arial"/>
      <w:sz w:val="18"/>
      <w:lang w:val="ru-RU" w:eastAsia="ru-RU"/>
    </w:rPr>
  </w:style>
  <w:style w:type="paragraph" w:customStyle="1" w:styleId="1f1">
    <w:name w:val="Знак Знак Знак Знак Знак Знак Знак Знак Знак Знак Знак Знак Знак1 Знак Знак Знак Знак Знак Знак Знак Знак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
    <w:name w:val="Обычный3"/>
    <w:uiPriority w:val="99"/>
    <w:qFormat/>
    <w:rsid w:val="00EF7F1C"/>
    <w:pPr>
      <w:spacing w:after="0" w:line="240" w:lineRule="auto"/>
    </w:pPr>
    <w:rPr>
      <w:rFonts w:ascii="Tms Rmn" w:eastAsia="Times New Roman" w:hAnsi="Tms Rmn" w:cs="Tms Rmn"/>
      <w:sz w:val="20"/>
      <w:szCs w:val="20"/>
      <w:lang w:eastAsia="ru-RU"/>
    </w:rPr>
  </w:style>
  <w:style w:type="paragraph" w:customStyle="1" w:styleId="2f1">
    <w:name w:val="Знак2 Знак Знак Знак Знак Знак Знак Знак Знак Знак Знак Знак Знак Знак Знак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0">
    <w:name w:val="Шапка таблицы"/>
    <w:basedOn w:val="a1"/>
    <w:uiPriority w:val="99"/>
    <w:qFormat/>
    <w:rsid w:val="00EF7F1C"/>
    <w:pPr>
      <w:widowControl/>
      <w:spacing w:before="60" w:after="60"/>
      <w:jc w:val="center"/>
    </w:pPr>
    <w:rPr>
      <w:rFonts w:ascii="Arial" w:eastAsia="Times New Roman" w:hAnsi="Arial" w:cs="Arial"/>
      <w:b/>
      <w:bCs/>
      <w:color w:val="auto"/>
      <w:sz w:val="20"/>
      <w:szCs w:val="20"/>
      <w:lang w:bidi="ar-SA"/>
    </w:rPr>
  </w:style>
  <w:style w:type="character" w:customStyle="1" w:styleId="ConsNormal10">
    <w:name w:val="ConsNormal Знак Знак1 Знак"/>
    <w:link w:val="ConsNormal11"/>
    <w:uiPriority w:val="99"/>
    <w:locked/>
    <w:rsid w:val="00EF7F1C"/>
    <w:rPr>
      <w:rFonts w:ascii="Arial" w:hAnsi="Arial" w:cs="Arial"/>
      <w:lang w:eastAsia="ru-RU"/>
    </w:rPr>
  </w:style>
  <w:style w:type="paragraph" w:customStyle="1" w:styleId="ConsNormal11">
    <w:name w:val="ConsNormal Знак Знак1"/>
    <w:link w:val="ConsNormal10"/>
    <w:uiPriority w:val="99"/>
    <w:qFormat/>
    <w:rsid w:val="00EF7F1C"/>
    <w:pPr>
      <w:autoSpaceDE w:val="0"/>
      <w:autoSpaceDN w:val="0"/>
      <w:adjustRightInd w:val="0"/>
      <w:spacing w:after="0" w:line="240" w:lineRule="auto"/>
      <w:ind w:right="19772" w:firstLine="720"/>
    </w:pPr>
    <w:rPr>
      <w:rFonts w:ascii="Arial" w:hAnsi="Arial" w:cs="Arial"/>
      <w:lang w:eastAsia="ru-RU"/>
    </w:rPr>
  </w:style>
  <w:style w:type="character" w:customStyle="1" w:styleId="affff1">
    <w:name w:val="Гипертекстовая ссылка"/>
    <w:uiPriority w:val="99"/>
    <w:rsid w:val="00EF7F1C"/>
    <w:rPr>
      <w:color w:val="008000"/>
    </w:rPr>
  </w:style>
  <w:style w:type="character" w:customStyle="1" w:styleId="blk">
    <w:name w:val="blk"/>
    <w:rsid w:val="00EF7F1C"/>
    <w:rPr>
      <w:rFonts w:cs="Times New Roman"/>
    </w:rPr>
  </w:style>
  <w:style w:type="paragraph" w:customStyle="1" w:styleId="1f2">
    <w:name w:val="Знак Знак Знак Знак Знак Знак Знак1 Знак Знак Знак Знак Знак Знак Знак Знак Знак Знак Знак Знак Знак Знак Знак"/>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
    <w:name w:val="Контракт-пункт"/>
    <w:basedOn w:val="a1"/>
    <w:qFormat/>
    <w:rsid w:val="00EF7F1C"/>
    <w:pPr>
      <w:widowControl/>
      <w:jc w:val="both"/>
    </w:pPr>
    <w:rPr>
      <w:rFonts w:ascii="Times New Roman" w:eastAsia="Times New Roman" w:hAnsi="Times New Roman" w:cs="Times New Roman"/>
      <w:color w:val="auto"/>
      <w:lang w:bidi="ar-SA"/>
    </w:rPr>
  </w:style>
  <w:style w:type="character" w:customStyle="1" w:styleId="280">
    <w:name w:val="Знак Знак28"/>
    <w:uiPriority w:val="99"/>
    <w:rsid w:val="00EF7F1C"/>
    <w:rPr>
      <w:b/>
      <w:kern w:val="28"/>
      <w:sz w:val="36"/>
    </w:rPr>
  </w:style>
  <w:style w:type="character" w:customStyle="1" w:styleId="270">
    <w:name w:val="Знак Знак27"/>
    <w:uiPriority w:val="99"/>
    <w:rsid w:val="00EF7F1C"/>
    <w:rPr>
      <w:i/>
      <w:sz w:val="22"/>
    </w:rPr>
  </w:style>
  <w:style w:type="character" w:customStyle="1" w:styleId="260">
    <w:name w:val="Знак Знак26"/>
    <w:uiPriority w:val="99"/>
    <w:rsid w:val="00EF7F1C"/>
    <w:rPr>
      <w:rFonts w:ascii="Arial" w:hAnsi="Arial"/>
    </w:rPr>
  </w:style>
  <w:style w:type="character" w:customStyle="1" w:styleId="250">
    <w:name w:val="Знак Знак25"/>
    <w:uiPriority w:val="99"/>
    <w:rsid w:val="00EF7F1C"/>
    <w:rPr>
      <w:rFonts w:ascii="Arial" w:hAnsi="Arial"/>
      <w:i/>
    </w:rPr>
  </w:style>
  <w:style w:type="character" w:customStyle="1" w:styleId="240">
    <w:name w:val="Знак Знак24"/>
    <w:uiPriority w:val="99"/>
    <w:rsid w:val="00EF7F1C"/>
    <w:rPr>
      <w:rFonts w:ascii="Arial" w:hAnsi="Arial"/>
      <w:b/>
      <w:i/>
      <w:sz w:val="18"/>
    </w:rPr>
  </w:style>
  <w:style w:type="character" w:customStyle="1" w:styleId="230">
    <w:name w:val="Знак Знак23"/>
    <w:uiPriority w:val="99"/>
    <w:rsid w:val="00EF7F1C"/>
    <w:rPr>
      <w:sz w:val="24"/>
    </w:rPr>
  </w:style>
  <w:style w:type="character" w:customStyle="1" w:styleId="221">
    <w:name w:val="Знак Знак22"/>
    <w:uiPriority w:val="99"/>
    <w:rsid w:val="00EF7F1C"/>
    <w:rPr>
      <w:sz w:val="24"/>
    </w:rPr>
  </w:style>
  <w:style w:type="character" w:customStyle="1" w:styleId="311">
    <w:name w:val="Стиль3 Знак Знак1"/>
    <w:link w:val="35"/>
    <w:locked/>
    <w:rsid w:val="00EF7F1C"/>
    <w:rPr>
      <w:rFonts w:ascii="Times New Roman" w:eastAsia="Calibri" w:hAnsi="Times New Roman" w:cs="Times New Roman"/>
      <w:sz w:val="20"/>
      <w:szCs w:val="20"/>
    </w:rPr>
  </w:style>
  <w:style w:type="paragraph" w:styleId="2f2">
    <w:name w:val="toc 2"/>
    <w:basedOn w:val="a1"/>
    <w:next w:val="a1"/>
    <w:autoRedefine/>
    <w:uiPriority w:val="99"/>
    <w:rsid w:val="00EF7F1C"/>
    <w:pPr>
      <w:widowControl/>
      <w:tabs>
        <w:tab w:val="left" w:pos="720"/>
        <w:tab w:val="right" w:leader="dot" w:pos="9720"/>
      </w:tabs>
      <w:ind w:left="240"/>
    </w:pPr>
    <w:rPr>
      <w:rFonts w:ascii="Times New Roman" w:eastAsia="Times New Roman" w:hAnsi="Times New Roman" w:cs="Times New Roman"/>
      <w:smallCaps/>
      <w:noProof/>
      <w:color w:val="auto"/>
      <w:sz w:val="20"/>
      <w:szCs w:val="20"/>
      <w:lang w:bidi="ar-SA"/>
    </w:rPr>
  </w:style>
  <w:style w:type="character" w:customStyle="1" w:styleId="214">
    <w:name w:val="Знак Знак21"/>
    <w:uiPriority w:val="99"/>
    <w:rsid w:val="00EF7F1C"/>
    <w:rPr>
      <w:sz w:val="24"/>
    </w:rPr>
  </w:style>
  <w:style w:type="paragraph" w:styleId="3f0">
    <w:name w:val="toc 3"/>
    <w:basedOn w:val="a1"/>
    <w:next w:val="a1"/>
    <w:autoRedefine/>
    <w:uiPriority w:val="99"/>
    <w:rsid w:val="00EF7F1C"/>
    <w:pPr>
      <w:widowControl/>
      <w:tabs>
        <w:tab w:val="left" w:pos="1200"/>
        <w:tab w:val="right" w:leader="dot" w:pos="9720"/>
      </w:tabs>
      <w:ind w:left="480"/>
    </w:pPr>
    <w:rPr>
      <w:rFonts w:ascii="Times New Roman" w:eastAsia="Times New Roman" w:hAnsi="Times New Roman" w:cs="Times New Roman"/>
      <w:i/>
      <w:iCs/>
      <w:color w:val="auto"/>
      <w:sz w:val="20"/>
      <w:szCs w:val="20"/>
      <w:lang w:bidi="ar-SA"/>
    </w:rPr>
  </w:style>
  <w:style w:type="paragraph" w:styleId="45">
    <w:name w:val="toc 4"/>
    <w:basedOn w:val="a1"/>
    <w:next w:val="a1"/>
    <w:autoRedefine/>
    <w:uiPriority w:val="99"/>
    <w:rsid w:val="00EF7F1C"/>
    <w:pPr>
      <w:widowControl/>
      <w:ind w:left="720"/>
      <w:jc w:val="both"/>
    </w:pPr>
    <w:rPr>
      <w:rFonts w:ascii="Times New Roman" w:eastAsia="Times New Roman" w:hAnsi="Times New Roman" w:cs="Times New Roman"/>
      <w:color w:val="auto"/>
      <w:sz w:val="18"/>
      <w:szCs w:val="18"/>
      <w:lang w:bidi="ar-SA"/>
    </w:rPr>
  </w:style>
  <w:style w:type="paragraph" w:styleId="54">
    <w:name w:val="toc 5"/>
    <w:basedOn w:val="a1"/>
    <w:next w:val="a1"/>
    <w:autoRedefine/>
    <w:uiPriority w:val="99"/>
    <w:rsid w:val="00EF7F1C"/>
    <w:pPr>
      <w:widowControl/>
      <w:ind w:left="960"/>
      <w:jc w:val="both"/>
    </w:pPr>
    <w:rPr>
      <w:rFonts w:ascii="Times New Roman" w:eastAsia="Times New Roman" w:hAnsi="Times New Roman" w:cs="Times New Roman"/>
      <w:color w:val="auto"/>
      <w:sz w:val="18"/>
      <w:szCs w:val="18"/>
      <w:lang w:bidi="ar-SA"/>
    </w:rPr>
  </w:style>
  <w:style w:type="paragraph" w:styleId="63">
    <w:name w:val="toc 6"/>
    <w:basedOn w:val="a1"/>
    <w:next w:val="a1"/>
    <w:autoRedefine/>
    <w:uiPriority w:val="99"/>
    <w:rsid w:val="00EF7F1C"/>
    <w:pPr>
      <w:widowControl/>
      <w:ind w:left="1200"/>
      <w:jc w:val="both"/>
    </w:pPr>
    <w:rPr>
      <w:rFonts w:ascii="Times New Roman" w:eastAsia="Times New Roman" w:hAnsi="Times New Roman" w:cs="Times New Roman"/>
      <w:color w:val="auto"/>
      <w:sz w:val="18"/>
      <w:szCs w:val="18"/>
      <w:lang w:bidi="ar-SA"/>
    </w:rPr>
  </w:style>
  <w:style w:type="paragraph" w:styleId="73">
    <w:name w:val="toc 7"/>
    <w:basedOn w:val="a1"/>
    <w:next w:val="a1"/>
    <w:autoRedefine/>
    <w:uiPriority w:val="99"/>
    <w:rsid w:val="00EF7F1C"/>
    <w:pPr>
      <w:widowControl/>
      <w:ind w:left="1440"/>
      <w:jc w:val="both"/>
    </w:pPr>
    <w:rPr>
      <w:rFonts w:ascii="Times New Roman" w:eastAsia="Times New Roman" w:hAnsi="Times New Roman" w:cs="Times New Roman"/>
      <w:color w:val="auto"/>
      <w:sz w:val="18"/>
      <w:szCs w:val="18"/>
      <w:lang w:bidi="ar-SA"/>
    </w:rPr>
  </w:style>
  <w:style w:type="paragraph" w:styleId="82">
    <w:name w:val="toc 8"/>
    <w:basedOn w:val="a1"/>
    <w:next w:val="a1"/>
    <w:autoRedefine/>
    <w:uiPriority w:val="99"/>
    <w:rsid w:val="00EF7F1C"/>
    <w:pPr>
      <w:widowControl/>
      <w:ind w:left="1680"/>
      <w:jc w:val="both"/>
    </w:pPr>
    <w:rPr>
      <w:rFonts w:ascii="Times New Roman" w:eastAsia="Times New Roman" w:hAnsi="Times New Roman" w:cs="Times New Roman"/>
      <w:color w:val="auto"/>
      <w:sz w:val="18"/>
      <w:szCs w:val="18"/>
      <w:lang w:bidi="ar-SA"/>
    </w:rPr>
  </w:style>
  <w:style w:type="paragraph" w:styleId="91">
    <w:name w:val="toc 9"/>
    <w:basedOn w:val="a1"/>
    <w:next w:val="a1"/>
    <w:autoRedefine/>
    <w:uiPriority w:val="99"/>
    <w:rsid w:val="00EF7F1C"/>
    <w:pPr>
      <w:widowControl/>
      <w:ind w:left="1920"/>
      <w:jc w:val="both"/>
    </w:pPr>
    <w:rPr>
      <w:rFonts w:ascii="Times New Roman" w:eastAsia="Times New Roman" w:hAnsi="Times New Roman" w:cs="Times New Roman"/>
      <w:color w:val="auto"/>
      <w:sz w:val="18"/>
      <w:szCs w:val="18"/>
      <w:lang w:bidi="ar-SA"/>
    </w:rPr>
  </w:style>
  <w:style w:type="character" w:customStyle="1" w:styleId="190">
    <w:name w:val="Знак Знак19"/>
    <w:uiPriority w:val="99"/>
    <w:rsid w:val="00EF7F1C"/>
    <w:rPr>
      <w:rFonts w:ascii="Courier New" w:hAnsi="Courier New"/>
    </w:rPr>
  </w:style>
  <w:style w:type="paragraph" w:customStyle="1" w:styleId="2-110">
    <w:name w:val="содержание2-11"/>
    <w:basedOn w:val="a1"/>
    <w:uiPriority w:val="99"/>
    <w:qFormat/>
    <w:rsid w:val="00EF7F1C"/>
    <w:pPr>
      <w:widowControl/>
      <w:spacing w:after="60"/>
      <w:jc w:val="both"/>
    </w:pPr>
    <w:rPr>
      <w:rFonts w:ascii="Times New Roman" w:eastAsia="Times New Roman" w:hAnsi="Times New Roman" w:cs="Times New Roman"/>
      <w:color w:val="auto"/>
      <w:lang w:bidi="ar-SA"/>
    </w:rPr>
  </w:style>
  <w:style w:type="paragraph" w:customStyle="1" w:styleId="2f3">
    <w:name w:val="Заголовок 2 со списком"/>
    <w:basedOn w:val="20"/>
    <w:next w:val="a1"/>
    <w:link w:val="2f4"/>
    <w:uiPriority w:val="99"/>
    <w:qFormat/>
    <w:rsid w:val="00EF7F1C"/>
    <w:pPr>
      <w:tabs>
        <w:tab w:val="num" w:pos="360"/>
      </w:tabs>
      <w:spacing w:before="0" w:after="0" w:line="360" w:lineRule="auto"/>
      <w:ind w:left="360" w:hanging="360"/>
      <w:jc w:val="center"/>
    </w:pPr>
    <w:rPr>
      <w:rFonts w:ascii="Times New Roman" w:eastAsia="Times New Roman" w:hAnsi="Times New Roman"/>
      <w:b w:val="0"/>
      <w:bCs w:val="0"/>
      <w:i w:val="0"/>
      <w:iCs w:val="0"/>
      <w:sz w:val="24"/>
      <w:szCs w:val="20"/>
    </w:rPr>
  </w:style>
  <w:style w:type="character" w:customStyle="1" w:styleId="2f4">
    <w:name w:val="Заголовок 2 со списком Знак"/>
    <w:link w:val="2f3"/>
    <w:uiPriority w:val="99"/>
    <w:locked/>
    <w:rsid w:val="00EF7F1C"/>
    <w:rPr>
      <w:rFonts w:ascii="Times New Roman" w:eastAsia="Times New Roman" w:hAnsi="Times New Roman" w:cs="Times New Roman"/>
      <w:sz w:val="24"/>
      <w:szCs w:val="20"/>
    </w:rPr>
  </w:style>
  <w:style w:type="paragraph" w:customStyle="1" w:styleId="3f1">
    <w:name w:val="Заголовок 3 со списком"/>
    <w:basedOn w:val="3"/>
    <w:link w:val="3f2"/>
    <w:uiPriority w:val="99"/>
    <w:qFormat/>
    <w:rsid w:val="00EF7F1C"/>
    <w:pPr>
      <w:tabs>
        <w:tab w:val="num" w:pos="972"/>
      </w:tabs>
      <w:ind w:left="972" w:hanging="432"/>
      <w:jc w:val="both"/>
    </w:pPr>
    <w:rPr>
      <w:rFonts w:eastAsia="Times New Roman"/>
      <w:bCs w:val="0"/>
      <w:sz w:val="24"/>
      <w:szCs w:val="20"/>
    </w:rPr>
  </w:style>
  <w:style w:type="character" w:customStyle="1" w:styleId="3f2">
    <w:name w:val="Заголовок 3 со списком Знак"/>
    <w:link w:val="3f1"/>
    <w:uiPriority w:val="99"/>
    <w:locked/>
    <w:rsid w:val="00EF7F1C"/>
    <w:rPr>
      <w:rFonts w:ascii="Arial" w:eastAsia="Times New Roman" w:hAnsi="Arial" w:cs="Times New Roman"/>
      <w:b/>
      <w:sz w:val="24"/>
      <w:szCs w:val="20"/>
    </w:rPr>
  </w:style>
  <w:style w:type="character" w:customStyle="1" w:styleId="180">
    <w:name w:val="Знак Знак18"/>
    <w:uiPriority w:val="99"/>
    <w:rsid w:val="00EF7F1C"/>
    <w:rPr>
      <w:sz w:val="24"/>
    </w:rPr>
  </w:style>
  <w:style w:type="character" w:customStyle="1" w:styleId="Linie1">
    <w:name w:val="Linie Знак1"/>
    <w:aliases w:val="header Знак Знак1"/>
    <w:uiPriority w:val="99"/>
    <w:rsid w:val="00EF7F1C"/>
    <w:rPr>
      <w:sz w:val="24"/>
    </w:rPr>
  </w:style>
  <w:style w:type="character" w:customStyle="1" w:styleId="affff2">
    <w:name w:val="Основной шрифт"/>
    <w:uiPriority w:val="99"/>
    <w:rsid w:val="00EF7F1C"/>
  </w:style>
  <w:style w:type="paragraph" w:customStyle="1" w:styleId="affff3">
    <w:name w:val="текст таблицы"/>
    <w:basedOn w:val="a1"/>
    <w:uiPriority w:val="99"/>
    <w:qFormat/>
    <w:rsid w:val="00EF7F1C"/>
    <w:pPr>
      <w:widowControl/>
      <w:spacing w:before="120"/>
      <w:ind w:right="-102"/>
      <w:jc w:val="both"/>
    </w:pPr>
    <w:rPr>
      <w:rFonts w:ascii="Times New Roman" w:eastAsia="Times New Roman" w:hAnsi="Times New Roman" w:cs="Times New Roman"/>
      <w:color w:val="auto"/>
      <w:lang w:bidi="ar-SA"/>
    </w:rPr>
  </w:style>
  <w:style w:type="paragraph" w:customStyle="1" w:styleId="affff4">
    <w:name w:val="ТЛ_Заказчик"/>
    <w:basedOn w:val="a1"/>
    <w:link w:val="affff5"/>
    <w:uiPriority w:val="99"/>
    <w:qFormat/>
    <w:rsid w:val="00EF7F1C"/>
    <w:pPr>
      <w:widowControl/>
      <w:jc w:val="center"/>
    </w:pPr>
    <w:rPr>
      <w:rFonts w:ascii="Times New Roman" w:eastAsia="Times New Roman" w:hAnsi="Times New Roman" w:cs="Times New Roman"/>
      <w:color w:val="auto"/>
      <w:sz w:val="28"/>
      <w:szCs w:val="20"/>
      <w:lang w:bidi="ar-SA"/>
    </w:rPr>
  </w:style>
  <w:style w:type="character" w:customStyle="1" w:styleId="affff5">
    <w:name w:val="ТЛ_Заказчик Знак"/>
    <w:link w:val="affff4"/>
    <w:uiPriority w:val="99"/>
    <w:locked/>
    <w:rsid w:val="00EF7F1C"/>
    <w:rPr>
      <w:rFonts w:ascii="Times New Roman" w:eastAsia="Times New Roman" w:hAnsi="Times New Roman" w:cs="Times New Roman"/>
      <w:sz w:val="28"/>
      <w:szCs w:val="20"/>
    </w:rPr>
  </w:style>
  <w:style w:type="paragraph" w:customStyle="1" w:styleId="affff6">
    <w:name w:val="ТЛ_Утверждаю"/>
    <w:basedOn w:val="a1"/>
    <w:link w:val="affff7"/>
    <w:uiPriority w:val="99"/>
    <w:qFormat/>
    <w:rsid w:val="00EF7F1C"/>
    <w:pPr>
      <w:widowControl/>
      <w:ind w:left="4860"/>
      <w:jc w:val="center"/>
    </w:pPr>
    <w:rPr>
      <w:rFonts w:ascii="Times New Roman" w:eastAsia="Times New Roman" w:hAnsi="Times New Roman" w:cs="Times New Roman"/>
      <w:color w:val="auto"/>
      <w:sz w:val="28"/>
      <w:szCs w:val="20"/>
      <w:lang w:bidi="ar-SA"/>
    </w:rPr>
  </w:style>
  <w:style w:type="character" w:customStyle="1" w:styleId="affff7">
    <w:name w:val="ТЛ_Утверждаю Знак"/>
    <w:link w:val="affff6"/>
    <w:uiPriority w:val="99"/>
    <w:locked/>
    <w:rsid w:val="00EF7F1C"/>
    <w:rPr>
      <w:rFonts w:ascii="Times New Roman" w:eastAsia="Times New Roman" w:hAnsi="Times New Roman" w:cs="Times New Roman"/>
      <w:sz w:val="28"/>
      <w:szCs w:val="20"/>
    </w:rPr>
  </w:style>
  <w:style w:type="paragraph" w:customStyle="1" w:styleId="affff8">
    <w:name w:val="ТЛ_Название"/>
    <w:basedOn w:val="a1"/>
    <w:link w:val="affff9"/>
    <w:uiPriority w:val="99"/>
    <w:qFormat/>
    <w:rsid w:val="00EF7F1C"/>
    <w:pPr>
      <w:widowControl/>
      <w:jc w:val="center"/>
    </w:pPr>
    <w:rPr>
      <w:rFonts w:ascii="Times New Roman" w:eastAsia="Times New Roman" w:hAnsi="Times New Roman" w:cs="Times New Roman"/>
      <w:b/>
      <w:color w:val="auto"/>
      <w:sz w:val="28"/>
      <w:szCs w:val="20"/>
      <w:lang w:bidi="ar-SA"/>
    </w:rPr>
  </w:style>
  <w:style w:type="character" w:customStyle="1" w:styleId="affff9">
    <w:name w:val="ТЛ_Название Знак"/>
    <w:link w:val="affff8"/>
    <w:uiPriority w:val="99"/>
    <w:locked/>
    <w:rsid w:val="00EF7F1C"/>
    <w:rPr>
      <w:rFonts w:ascii="Times New Roman" w:eastAsia="Times New Roman" w:hAnsi="Times New Roman" w:cs="Times New Roman"/>
      <w:b/>
      <w:sz w:val="28"/>
      <w:szCs w:val="20"/>
    </w:rPr>
  </w:style>
  <w:style w:type="paragraph" w:customStyle="1" w:styleId="affffa">
    <w:name w:val="ТЛ_Город и Дата"/>
    <w:basedOn w:val="a1"/>
    <w:link w:val="affffb"/>
    <w:uiPriority w:val="99"/>
    <w:qFormat/>
    <w:rsid w:val="00EF7F1C"/>
    <w:pPr>
      <w:widowControl/>
      <w:jc w:val="center"/>
    </w:pPr>
    <w:rPr>
      <w:rFonts w:ascii="Times New Roman" w:eastAsia="Times New Roman" w:hAnsi="Times New Roman" w:cs="Times New Roman"/>
      <w:color w:val="auto"/>
      <w:sz w:val="28"/>
      <w:szCs w:val="20"/>
      <w:lang w:bidi="ar-SA"/>
    </w:rPr>
  </w:style>
  <w:style w:type="character" w:customStyle="1" w:styleId="affffb">
    <w:name w:val="ТЛ_Город и Дата Знак"/>
    <w:link w:val="affffa"/>
    <w:uiPriority w:val="99"/>
    <w:locked/>
    <w:rsid w:val="00EF7F1C"/>
    <w:rPr>
      <w:rFonts w:ascii="Times New Roman" w:eastAsia="Times New Roman" w:hAnsi="Times New Roman" w:cs="Times New Roman"/>
      <w:sz w:val="28"/>
      <w:szCs w:val="20"/>
    </w:rPr>
  </w:style>
  <w:style w:type="paragraph" w:customStyle="1" w:styleId="affffc">
    <w:name w:val="АД_Наименование Разделов"/>
    <w:basedOn w:val="12"/>
    <w:link w:val="affffd"/>
    <w:uiPriority w:val="99"/>
    <w:qFormat/>
    <w:rsid w:val="00EF7F1C"/>
    <w:pPr>
      <w:jc w:val="center"/>
    </w:pPr>
    <w:rPr>
      <w:rFonts w:ascii="Times New Roman" w:eastAsia="Times New Roman" w:hAnsi="Times New Roman" w:cs="Times New Roman"/>
      <w:bCs w:val="0"/>
      <w:kern w:val="28"/>
      <w:sz w:val="28"/>
      <w:szCs w:val="20"/>
    </w:rPr>
  </w:style>
  <w:style w:type="character" w:customStyle="1" w:styleId="affffd">
    <w:name w:val="АД_Наименование Разделов Знак"/>
    <w:link w:val="affffc"/>
    <w:uiPriority w:val="99"/>
    <w:locked/>
    <w:rsid w:val="00EF7F1C"/>
    <w:rPr>
      <w:rFonts w:ascii="Times New Roman" w:eastAsia="Times New Roman" w:hAnsi="Times New Roman" w:cs="Times New Roman"/>
      <w:b/>
      <w:kern w:val="28"/>
      <w:sz w:val="28"/>
      <w:szCs w:val="20"/>
    </w:rPr>
  </w:style>
  <w:style w:type="paragraph" w:customStyle="1" w:styleId="affffe">
    <w:name w:val="АД_Наименование главы с нумерацией"/>
    <w:basedOn w:val="2f3"/>
    <w:link w:val="afffff"/>
    <w:uiPriority w:val="99"/>
    <w:qFormat/>
    <w:rsid w:val="00EF7F1C"/>
    <w:rPr>
      <w:b/>
      <w:bCs/>
      <w:iCs/>
    </w:rPr>
  </w:style>
  <w:style w:type="paragraph" w:customStyle="1" w:styleId="afffff0">
    <w:name w:val="АД_Наименование главы без нумерации"/>
    <w:basedOn w:val="20"/>
    <w:link w:val="afffff1"/>
    <w:uiPriority w:val="99"/>
    <w:qFormat/>
    <w:rsid w:val="00EF7F1C"/>
    <w:pPr>
      <w:spacing w:before="0" w:after="0"/>
      <w:jc w:val="center"/>
    </w:pPr>
    <w:rPr>
      <w:rFonts w:ascii="Times New Roman" w:eastAsia="Times New Roman" w:hAnsi="Times New Roman"/>
      <w:bCs w:val="0"/>
      <w:i w:val="0"/>
      <w:iCs w:val="0"/>
      <w:sz w:val="24"/>
      <w:szCs w:val="20"/>
    </w:rPr>
  </w:style>
  <w:style w:type="character" w:customStyle="1" w:styleId="afffff1">
    <w:name w:val="АД_Наименование главы без нумерации Знак"/>
    <w:link w:val="afffff0"/>
    <w:uiPriority w:val="99"/>
    <w:locked/>
    <w:rsid w:val="00EF7F1C"/>
    <w:rPr>
      <w:rFonts w:ascii="Times New Roman" w:eastAsia="Times New Roman" w:hAnsi="Times New Roman" w:cs="Times New Roman"/>
      <w:b/>
      <w:sz w:val="24"/>
      <w:szCs w:val="20"/>
    </w:rPr>
  </w:style>
  <w:style w:type="character" w:customStyle="1" w:styleId="afffff">
    <w:name w:val="АД_Глава Знак"/>
    <w:link w:val="affffe"/>
    <w:uiPriority w:val="99"/>
    <w:locked/>
    <w:rsid w:val="00EF7F1C"/>
    <w:rPr>
      <w:rFonts w:ascii="Times New Roman" w:eastAsia="Times New Roman" w:hAnsi="Times New Roman" w:cs="Times New Roman"/>
      <w:b/>
      <w:bCs/>
      <w:iCs/>
      <w:sz w:val="24"/>
      <w:szCs w:val="20"/>
    </w:rPr>
  </w:style>
  <w:style w:type="paragraph" w:customStyle="1" w:styleId="afffff2">
    <w:name w:val="АД_Нумерованный пункт"/>
    <w:basedOn w:val="3f1"/>
    <w:link w:val="afffff3"/>
    <w:uiPriority w:val="99"/>
    <w:qFormat/>
    <w:rsid w:val="00EF7F1C"/>
    <w:pPr>
      <w:tabs>
        <w:tab w:val="clear" w:pos="972"/>
        <w:tab w:val="num" w:pos="720"/>
      </w:tabs>
      <w:ind w:left="720" w:hanging="720"/>
    </w:pPr>
    <w:rPr>
      <w:rFonts w:ascii="Times New Roman" w:hAnsi="Times New Roman"/>
      <w:bCs/>
    </w:rPr>
  </w:style>
  <w:style w:type="character" w:customStyle="1" w:styleId="afffff3">
    <w:name w:val="АД_Нумерованный пункт Знак"/>
    <w:link w:val="afffff2"/>
    <w:uiPriority w:val="99"/>
    <w:locked/>
    <w:rsid w:val="00EF7F1C"/>
    <w:rPr>
      <w:rFonts w:ascii="Times New Roman" w:eastAsia="Times New Roman" w:hAnsi="Times New Roman" w:cs="Times New Roman"/>
      <w:b/>
      <w:bCs/>
      <w:sz w:val="24"/>
      <w:szCs w:val="20"/>
    </w:rPr>
  </w:style>
  <w:style w:type="paragraph" w:customStyle="1" w:styleId="afffff4">
    <w:name w:val="АД_Нумерованный подпункт"/>
    <w:basedOn w:val="a1"/>
    <w:link w:val="afffff5"/>
    <w:uiPriority w:val="99"/>
    <w:qFormat/>
    <w:rsid w:val="00EF7F1C"/>
    <w:pPr>
      <w:widowControl/>
      <w:tabs>
        <w:tab w:val="left" w:pos="720"/>
      </w:tabs>
      <w:ind w:left="720" w:hanging="720"/>
      <w:jc w:val="both"/>
    </w:pPr>
    <w:rPr>
      <w:rFonts w:ascii="Times New Roman" w:eastAsia="Times New Roman" w:hAnsi="Times New Roman" w:cs="Times New Roman"/>
      <w:color w:val="auto"/>
      <w:szCs w:val="20"/>
      <w:lang w:bidi="ar-SA"/>
    </w:rPr>
  </w:style>
  <w:style w:type="character" w:customStyle="1" w:styleId="afffff5">
    <w:name w:val="АД_Нумерованный подпункт Знак"/>
    <w:link w:val="afffff4"/>
    <w:uiPriority w:val="99"/>
    <w:locked/>
    <w:rsid w:val="00EF7F1C"/>
    <w:rPr>
      <w:rFonts w:ascii="Times New Roman" w:eastAsia="Times New Roman" w:hAnsi="Times New Roman" w:cs="Times New Roman"/>
      <w:sz w:val="24"/>
      <w:szCs w:val="20"/>
    </w:rPr>
  </w:style>
  <w:style w:type="paragraph" w:customStyle="1" w:styleId="afffff6">
    <w:name w:val="АД_Основной текст"/>
    <w:basedOn w:val="a1"/>
    <w:link w:val="afffff7"/>
    <w:uiPriority w:val="99"/>
    <w:qFormat/>
    <w:rsid w:val="00EF7F1C"/>
    <w:pPr>
      <w:widowControl/>
      <w:ind w:firstLine="567"/>
      <w:jc w:val="both"/>
    </w:pPr>
    <w:rPr>
      <w:rFonts w:ascii="Times New Roman" w:eastAsia="Times New Roman" w:hAnsi="Times New Roman" w:cs="Times New Roman"/>
      <w:color w:val="auto"/>
      <w:szCs w:val="20"/>
      <w:lang w:bidi="ar-SA"/>
    </w:rPr>
  </w:style>
  <w:style w:type="character" w:customStyle="1" w:styleId="afffff7">
    <w:name w:val="АД_Основной текст Знак"/>
    <w:link w:val="afffff6"/>
    <w:uiPriority w:val="99"/>
    <w:locked/>
    <w:rsid w:val="00EF7F1C"/>
    <w:rPr>
      <w:rFonts w:ascii="Times New Roman" w:eastAsia="Times New Roman" w:hAnsi="Times New Roman" w:cs="Times New Roman"/>
      <w:sz w:val="24"/>
      <w:szCs w:val="20"/>
    </w:rPr>
  </w:style>
  <w:style w:type="paragraph" w:customStyle="1" w:styleId="afffff8">
    <w:name w:val="АД_Заголовки таблиц"/>
    <w:basedOn w:val="a1"/>
    <w:uiPriority w:val="99"/>
    <w:qFormat/>
    <w:rsid w:val="00EF7F1C"/>
    <w:pPr>
      <w:widowControl/>
      <w:jc w:val="center"/>
    </w:pPr>
    <w:rPr>
      <w:rFonts w:ascii="Times New Roman" w:eastAsia="Times New Roman" w:hAnsi="Times New Roman" w:cs="Times New Roman"/>
      <w:b/>
      <w:bCs/>
      <w:color w:val="auto"/>
      <w:lang w:bidi="ar-SA"/>
    </w:rPr>
  </w:style>
  <w:style w:type="paragraph" w:customStyle="1" w:styleId="TOCHeading1">
    <w:name w:val="TOC Heading1"/>
    <w:basedOn w:val="12"/>
    <w:next w:val="a1"/>
    <w:uiPriority w:val="99"/>
    <w:qFormat/>
    <w:rsid w:val="00EF7F1C"/>
    <w:pPr>
      <w:keepLines/>
      <w:spacing w:before="480" w:after="0" w:line="276" w:lineRule="auto"/>
      <w:outlineLvl w:val="9"/>
    </w:pPr>
    <w:rPr>
      <w:rFonts w:ascii="Cambria" w:eastAsia="Times New Roman" w:hAnsi="Cambria" w:cs="Cambria"/>
      <w:bCs w:val="0"/>
      <w:color w:val="365F91"/>
      <w:kern w:val="0"/>
      <w:sz w:val="28"/>
      <w:szCs w:val="28"/>
    </w:rPr>
  </w:style>
  <w:style w:type="paragraph" w:customStyle="1" w:styleId="afffff9">
    <w:name w:val="АД_Основной текст по центру полужирный"/>
    <w:basedOn w:val="a1"/>
    <w:link w:val="afffffa"/>
    <w:uiPriority w:val="99"/>
    <w:qFormat/>
    <w:rsid w:val="00EF7F1C"/>
    <w:pPr>
      <w:widowControl/>
      <w:ind w:firstLine="567"/>
      <w:jc w:val="center"/>
    </w:pPr>
    <w:rPr>
      <w:rFonts w:ascii="Times New Roman" w:eastAsia="Times New Roman" w:hAnsi="Times New Roman" w:cs="Times New Roman"/>
      <w:b/>
      <w:color w:val="auto"/>
      <w:szCs w:val="20"/>
      <w:lang w:bidi="ar-SA"/>
    </w:rPr>
  </w:style>
  <w:style w:type="character" w:customStyle="1" w:styleId="afffffa">
    <w:name w:val="АД_Основной текст по центру полужирный Знак"/>
    <w:link w:val="afffff9"/>
    <w:uiPriority w:val="99"/>
    <w:locked/>
    <w:rsid w:val="00EF7F1C"/>
    <w:rPr>
      <w:rFonts w:ascii="Times New Roman" w:eastAsia="Times New Roman" w:hAnsi="Times New Roman" w:cs="Times New Roman"/>
      <w:b/>
      <w:sz w:val="24"/>
      <w:szCs w:val="20"/>
    </w:rPr>
  </w:style>
  <w:style w:type="paragraph" w:customStyle="1" w:styleId="3f3">
    <w:name w:val="АД_Текст отступ 3"/>
    <w:aliases w:val="25"/>
    <w:basedOn w:val="a1"/>
    <w:link w:val="3f4"/>
    <w:uiPriority w:val="99"/>
    <w:qFormat/>
    <w:rsid w:val="00EF7F1C"/>
    <w:pPr>
      <w:widowControl/>
      <w:ind w:left="1418"/>
      <w:jc w:val="both"/>
    </w:pPr>
    <w:rPr>
      <w:rFonts w:ascii="Times New Roman" w:eastAsia="Times New Roman" w:hAnsi="Times New Roman" w:cs="Times New Roman"/>
      <w:color w:val="auto"/>
      <w:szCs w:val="20"/>
      <w:lang w:bidi="ar-SA"/>
    </w:rPr>
  </w:style>
  <w:style w:type="character" w:customStyle="1" w:styleId="3f4">
    <w:name w:val="АД_Текст отступ 3 Знак"/>
    <w:aliases w:val="25 Знак"/>
    <w:link w:val="3f3"/>
    <w:uiPriority w:val="99"/>
    <w:locked/>
    <w:rsid w:val="00EF7F1C"/>
    <w:rPr>
      <w:rFonts w:ascii="Times New Roman" w:eastAsia="Times New Roman" w:hAnsi="Times New Roman" w:cs="Times New Roman"/>
      <w:sz w:val="24"/>
      <w:szCs w:val="20"/>
    </w:rPr>
  </w:style>
  <w:style w:type="paragraph" w:customStyle="1" w:styleId="46">
    <w:name w:val="АД_Нумерованный подпункт 4 уровня"/>
    <w:basedOn w:val="afffff4"/>
    <w:link w:val="47"/>
    <w:uiPriority w:val="99"/>
    <w:qFormat/>
    <w:rsid w:val="00EF7F1C"/>
    <w:pPr>
      <w:tabs>
        <w:tab w:val="clear" w:pos="720"/>
        <w:tab w:val="num" w:pos="993"/>
      </w:tabs>
      <w:ind w:left="993" w:hanging="993"/>
    </w:pPr>
  </w:style>
  <w:style w:type="character" w:customStyle="1" w:styleId="47">
    <w:name w:val="АД_Нумерованный подпункт 4 уровня Знак"/>
    <w:link w:val="46"/>
    <w:uiPriority w:val="99"/>
    <w:locked/>
    <w:rsid w:val="00EF7F1C"/>
    <w:rPr>
      <w:rFonts w:ascii="Times New Roman" w:eastAsia="Times New Roman" w:hAnsi="Times New Roman" w:cs="Times New Roman"/>
      <w:sz w:val="24"/>
      <w:szCs w:val="20"/>
    </w:rPr>
  </w:style>
  <w:style w:type="paragraph" w:customStyle="1" w:styleId="afffffb">
    <w:name w:val="АД_Список абв"/>
    <w:basedOn w:val="a1"/>
    <w:uiPriority w:val="99"/>
    <w:qFormat/>
    <w:rsid w:val="00EF7F1C"/>
    <w:pPr>
      <w:widowControl/>
      <w:ind w:left="1429" w:hanging="360"/>
      <w:jc w:val="both"/>
    </w:pPr>
    <w:rPr>
      <w:rFonts w:ascii="Times New Roman" w:eastAsia="Times New Roman" w:hAnsi="Times New Roman" w:cs="Times New Roman"/>
      <w:color w:val="auto"/>
      <w:lang w:bidi="ar-SA"/>
    </w:rPr>
  </w:style>
  <w:style w:type="paragraph" w:styleId="afffffc">
    <w:name w:val="Block Text"/>
    <w:basedOn w:val="a1"/>
    <w:uiPriority w:val="99"/>
    <w:rsid w:val="00EF7F1C"/>
    <w:pPr>
      <w:widowControl/>
      <w:spacing w:after="120"/>
      <w:ind w:left="1440" w:right="1440"/>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1"/>
    <w:uiPriority w:val="99"/>
    <w:qFormat/>
    <w:rsid w:val="00EF7F1C"/>
    <w:pPr>
      <w:widowControl/>
      <w:suppressAutoHyphens/>
      <w:ind w:left="-540"/>
      <w:jc w:val="both"/>
    </w:pPr>
    <w:rPr>
      <w:rFonts w:ascii="Arial" w:eastAsia="Times New Roman" w:hAnsi="Arial" w:cs="Arial"/>
      <w:color w:val="auto"/>
      <w:sz w:val="18"/>
      <w:szCs w:val="18"/>
      <w:lang w:eastAsia="ar-SA" w:bidi="ar-SA"/>
    </w:rPr>
  </w:style>
  <w:style w:type="paragraph" w:customStyle="1" w:styleId="WW-3">
    <w:name w:val="WW-Основной текст с отступом 3"/>
    <w:basedOn w:val="a1"/>
    <w:uiPriority w:val="99"/>
    <w:qFormat/>
    <w:rsid w:val="00EF7F1C"/>
    <w:pPr>
      <w:widowControl/>
      <w:suppressAutoHyphens/>
      <w:ind w:left="-540"/>
      <w:jc w:val="both"/>
    </w:pPr>
    <w:rPr>
      <w:rFonts w:ascii="Arial" w:eastAsia="Times New Roman" w:hAnsi="Arial" w:cs="Arial"/>
      <w:color w:val="auto"/>
      <w:sz w:val="17"/>
      <w:szCs w:val="17"/>
      <w:lang w:eastAsia="ar-SA" w:bidi="ar-SA"/>
    </w:rPr>
  </w:style>
  <w:style w:type="paragraph" w:customStyle="1" w:styleId="afffffd">
    <w:name w:val="Список нум."/>
    <w:basedOn w:val="a1"/>
    <w:uiPriority w:val="99"/>
    <w:qFormat/>
    <w:rsid w:val="00EF7F1C"/>
    <w:pPr>
      <w:keepNext/>
      <w:widowControl/>
      <w:tabs>
        <w:tab w:val="num" w:pos="360"/>
        <w:tab w:val="left" w:pos="1701"/>
      </w:tabs>
      <w:spacing w:before="120" w:after="120" w:line="360" w:lineRule="auto"/>
      <w:ind w:left="360" w:hanging="360"/>
    </w:pPr>
    <w:rPr>
      <w:rFonts w:ascii="Arial" w:eastAsia="Times New Roman" w:hAnsi="Arial" w:cs="Arial"/>
      <w:color w:val="auto"/>
      <w:lang w:bidi="ar-SA"/>
    </w:rPr>
  </w:style>
  <w:style w:type="paragraph" w:customStyle="1" w:styleId="1VI">
    <w:name w:val="Заголовок 1 (раздел VI)"/>
    <w:basedOn w:val="12"/>
    <w:uiPriority w:val="99"/>
    <w:qFormat/>
    <w:rsid w:val="00EF7F1C"/>
    <w:pPr>
      <w:keepLines/>
      <w:widowControl w:val="0"/>
      <w:tabs>
        <w:tab w:val="num" w:pos="643"/>
      </w:tabs>
      <w:suppressAutoHyphens/>
      <w:ind w:left="643" w:right="567" w:firstLine="709"/>
      <w:jc w:val="center"/>
    </w:pPr>
    <w:rPr>
      <w:rFonts w:eastAsia="Times New Roman" w:cs="Times New Roman"/>
      <w:bCs w:val="0"/>
      <w:sz w:val="28"/>
      <w:szCs w:val="28"/>
    </w:rPr>
  </w:style>
  <w:style w:type="paragraph" w:customStyle="1" w:styleId="FR2">
    <w:name w:val="FR2"/>
    <w:uiPriority w:val="99"/>
    <w:qFormat/>
    <w:rsid w:val="00EF7F1C"/>
    <w:pPr>
      <w:widowControl w:val="0"/>
      <w:spacing w:before="20" w:after="0" w:line="240" w:lineRule="auto"/>
      <w:jc w:val="center"/>
    </w:pPr>
    <w:rPr>
      <w:rFonts w:ascii="Arial" w:eastAsia="Times New Roman" w:hAnsi="Arial" w:cs="Arial"/>
      <w:sz w:val="24"/>
      <w:szCs w:val="24"/>
      <w:lang w:eastAsia="ru-RU"/>
    </w:rPr>
  </w:style>
  <w:style w:type="paragraph" w:customStyle="1" w:styleId="03zagolovok2">
    <w:name w:val="03zagolovok2"/>
    <w:basedOn w:val="a1"/>
    <w:uiPriority w:val="99"/>
    <w:qFormat/>
    <w:rsid w:val="00EF7F1C"/>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afffffe">
    <w:name w:val="втяжка"/>
    <w:basedOn w:val="1f3"/>
    <w:next w:val="1f3"/>
    <w:uiPriority w:val="99"/>
    <w:qFormat/>
    <w:rsid w:val="00EF7F1C"/>
    <w:pPr>
      <w:tabs>
        <w:tab w:val="left" w:pos="567"/>
      </w:tabs>
      <w:spacing w:before="57"/>
      <w:ind w:left="567" w:hanging="567"/>
    </w:pPr>
  </w:style>
  <w:style w:type="paragraph" w:customStyle="1" w:styleId="1f3">
    <w:name w:val="текст1"/>
    <w:uiPriority w:val="99"/>
    <w:qFormat/>
    <w:rsid w:val="00EF7F1C"/>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Document1">
    <w:name w:val="Document 1"/>
    <w:uiPriority w:val="99"/>
    <w:qFormat/>
    <w:rsid w:val="00EF7F1C"/>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Gelvetsky 12pt"/>
      <w:sz w:val="24"/>
      <w:szCs w:val="24"/>
      <w:lang w:val="en-US" w:eastAsia="ru-RU"/>
    </w:rPr>
  </w:style>
  <w:style w:type="paragraph" w:customStyle="1" w:styleId="Normal1">
    <w:name w:val="Normal1"/>
    <w:qFormat/>
    <w:rsid w:val="00EF7F1C"/>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1"/>
    <w:uiPriority w:val="99"/>
    <w:qFormat/>
    <w:rsid w:val="00EF7F1C"/>
    <w:pPr>
      <w:keepNext/>
      <w:keepLines/>
      <w:widowControl/>
    </w:pPr>
    <w:rPr>
      <w:rFonts w:ascii="Arial" w:eastAsia="SimSun" w:hAnsi="Arial" w:cs="Arial"/>
      <w:color w:val="auto"/>
      <w:sz w:val="22"/>
      <w:szCs w:val="22"/>
      <w:lang w:val="en-GB" w:eastAsia="zh-CN" w:bidi="ar-SA"/>
    </w:rPr>
  </w:style>
  <w:style w:type="paragraph" w:customStyle="1" w:styleId="affffff">
    <w:name w:val="Знак Знак Знак Знак Знак Знак Знак"/>
    <w:basedOn w:val="a1"/>
    <w:qFormat/>
    <w:rsid w:val="00EF7F1C"/>
    <w:pPr>
      <w:widowControl/>
      <w:spacing w:after="160" w:line="240" w:lineRule="exact"/>
    </w:pPr>
    <w:rPr>
      <w:rFonts w:ascii="Verdana" w:eastAsia="Times New Roman" w:hAnsi="Verdana" w:cs="Verdana"/>
      <w:color w:val="auto"/>
      <w:lang w:val="en-US" w:eastAsia="en-US" w:bidi="ar-SA"/>
    </w:rPr>
  </w:style>
  <w:style w:type="paragraph" w:customStyle="1" w:styleId="affffff0">
    <w:name w:val="Кт пункт"/>
    <w:autoRedefine/>
    <w:uiPriority w:val="99"/>
    <w:qFormat/>
    <w:rsid w:val="00EF7F1C"/>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1"/>
    <w:uiPriority w:val="99"/>
    <w:qFormat/>
    <w:rsid w:val="00EF7F1C"/>
    <w:pPr>
      <w:widowControl/>
      <w:ind w:firstLine="708"/>
      <w:jc w:val="both"/>
    </w:pPr>
    <w:rPr>
      <w:rFonts w:ascii="Times New Roman" w:eastAsia="Times New Roman" w:hAnsi="Times New Roman" w:cs="Times New Roman"/>
      <w:color w:val="auto"/>
      <w:lang w:bidi="ar-SA"/>
    </w:rPr>
  </w:style>
  <w:style w:type="paragraph" w:customStyle="1" w:styleId="48">
    <w:name w:val="Заг 4"/>
    <w:basedOn w:val="40"/>
    <w:uiPriority w:val="99"/>
    <w:qFormat/>
    <w:rsid w:val="00EF7F1C"/>
    <w:pPr>
      <w:keepLines w:val="0"/>
      <w:widowControl/>
      <w:numPr>
        <w:ilvl w:val="3"/>
      </w:numPr>
      <w:tabs>
        <w:tab w:val="num" w:pos="1944"/>
      </w:tabs>
      <w:spacing w:before="60" w:after="60" w:line="312" w:lineRule="auto"/>
      <w:ind w:firstLine="720"/>
      <w:jc w:val="both"/>
    </w:pPr>
    <w:rPr>
      <w:rFonts w:ascii="Times New Roman" w:eastAsia="Times New Roman" w:hAnsi="Times New Roman" w:cs="Times New Roman"/>
      <w:b/>
      <w:bCs/>
      <w:i w:val="0"/>
      <w:iCs w:val="0"/>
      <w:noProof/>
      <w:color w:val="auto"/>
      <w:lang w:bidi="ar-SA"/>
    </w:rPr>
  </w:style>
  <w:style w:type="paragraph" w:customStyle="1" w:styleId="02statia2">
    <w:name w:val="02statia2"/>
    <w:basedOn w:val="a1"/>
    <w:uiPriority w:val="99"/>
    <w:qFormat/>
    <w:rsid w:val="00EF7F1C"/>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02statia1">
    <w:name w:val="02statia1"/>
    <w:basedOn w:val="a1"/>
    <w:uiPriority w:val="99"/>
    <w:qFormat/>
    <w:rsid w:val="00EF7F1C"/>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affffff1">
    <w:name w:val="Содержимое таблицы"/>
    <w:basedOn w:val="a1"/>
    <w:qFormat/>
    <w:rsid w:val="00EF7F1C"/>
    <w:pPr>
      <w:suppressLineNumbers/>
      <w:suppressAutoHyphens/>
    </w:pPr>
    <w:rPr>
      <w:rFonts w:ascii="Times New Roman" w:eastAsia="Times New Roman" w:hAnsi="Times New Roman" w:cs="Times New Roman"/>
      <w:lang w:bidi="ar-SA"/>
    </w:rPr>
  </w:style>
  <w:style w:type="paragraph" w:customStyle="1" w:styleId="affffff2">
    <w:name w:val="Заголовок таблицы"/>
    <w:basedOn w:val="affffff1"/>
    <w:qFormat/>
    <w:rsid w:val="00EF7F1C"/>
    <w:pPr>
      <w:jc w:val="center"/>
    </w:pPr>
    <w:rPr>
      <w:b/>
      <w:bCs/>
      <w:i/>
      <w:iCs/>
    </w:rPr>
  </w:style>
  <w:style w:type="paragraph" w:customStyle="1" w:styleId="BodyTextIndent31">
    <w:name w:val="Body Text Indent 31"/>
    <w:basedOn w:val="a1"/>
    <w:uiPriority w:val="99"/>
    <w:qFormat/>
    <w:rsid w:val="00EF7F1C"/>
    <w:pPr>
      <w:widowControl/>
      <w:ind w:firstLine="567"/>
      <w:jc w:val="both"/>
    </w:pPr>
    <w:rPr>
      <w:rFonts w:ascii="Times New Roman" w:eastAsia="Times New Roman" w:hAnsi="Times New Roman" w:cs="Times New Roman"/>
      <w:color w:val="auto"/>
      <w:lang w:bidi="ar-SA"/>
    </w:rPr>
  </w:style>
  <w:style w:type="paragraph" w:customStyle="1" w:styleId="Norm">
    <w:name w:val="Norm"/>
    <w:basedOn w:val="a1"/>
    <w:uiPriority w:val="99"/>
    <w:qFormat/>
    <w:rsid w:val="00EF7F1C"/>
    <w:pPr>
      <w:widowControl/>
      <w:ind w:firstLine="245"/>
      <w:jc w:val="both"/>
    </w:pPr>
    <w:rPr>
      <w:rFonts w:ascii="TimesET" w:eastAsia="Times New Roman" w:hAnsi="TimesET" w:cs="TimesET"/>
      <w:color w:val="auto"/>
      <w:lang w:val="en-US" w:bidi="ar-SA"/>
    </w:rPr>
  </w:style>
  <w:style w:type="paragraph" w:customStyle="1" w:styleId="affffff3">
    <w:name w:val="Обратные адреса"/>
    <w:basedOn w:val="a1"/>
    <w:uiPriority w:val="99"/>
    <w:qFormat/>
    <w:rsid w:val="00EF7F1C"/>
    <w:pPr>
      <w:keepLines/>
      <w:framePr w:w="3413" w:h="1022" w:hSpace="187" w:wrap="notBeside" w:vAnchor="page" w:hAnchor="page" w:xAlign="right" w:y="721" w:anchorLock="1"/>
      <w:widowControl/>
      <w:spacing w:line="200" w:lineRule="atLeast"/>
    </w:pPr>
    <w:rPr>
      <w:rFonts w:ascii="Times New Roman" w:eastAsia="Times New Roman" w:hAnsi="Times New Roman" w:cs="Times New Roman"/>
      <w:color w:val="auto"/>
      <w:sz w:val="16"/>
      <w:szCs w:val="16"/>
      <w:lang w:eastAsia="en-US" w:bidi="ar-SA"/>
    </w:rPr>
  </w:style>
  <w:style w:type="character" w:customStyle="1" w:styleId="Char2">
    <w:name w:val="Знак Знак Знак Char2"/>
    <w:aliases w:val="Основной текст Знак Знак Знак Char2,Знак3 Char2"/>
    <w:uiPriority w:val="99"/>
    <w:semiHidden/>
    <w:rsid w:val="00EF7F1C"/>
    <w:rPr>
      <w:rFonts w:ascii="Times New Roman" w:hAnsi="Times New Roman"/>
      <w:sz w:val="24"/>
    </w:rPr>
  </w:style>
  <w:style w:type="paragraph" w:customStyle="1" w:styleId="1f4">
    <w:name w:val="Знак Знак1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xl25">
    <w:name w:val="xl25"/>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117">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5">
    <w:name w:val="Знак Знак2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har20">
    <w:name w:val="Знак Char2"/>
    <w:aliases w:val="Знак2 Char2"/>
    <w:uiPriority w:val="99"/>
    <w:rsid w:val="00EF7F1C"/>
    <w:rPr>
      <w:lang w:val="ru-RU" w:eastAsia="ru-RU"/>
    </w:rPr>
  </w:style>
  <w:style w:type="character" w:customStyle="1" w:styleId="HeaderChar1">
    <w:name w:val="Header Char1"/>
    <w:aliases w:val="Linie Char1"/>
    <w:uiPriority w:val="99"/>
    <w:rsid w:val="00EF7F1C"/>
    <w:rPr>
      <w:sz w:val="24"/>
      <w:lang w:val="ru-RU" w:eastAsia="ru-RU"/>
    </w:rPr>
  </w:style>
  <w:style w:type="character" w:customStyle="1" w:styleId="affffff4">
    <w:name w:val="Основной текст_"/>
    <w:link w:val="1f5"/>
    <w:locked/>
    <w:rsid w:val="00EF7F1C"/>
    <w:rPr>
      <w:sz w:val="26"/>
      <w:shd w:val="clear" w:color="auto" w:fill="FFFFFF"/>
    </w:rPr>
  </w:style>
  <w:style w:type="paragraph" w:customStyle="1" w:styleId="1f5">
    <w:name w:val="Основной текст1"/>
    <w:basedOn w:val="a1"/>
    <w:link w:val="affffff4"/>
    <w:qFormat/>
    <w:rsid w:val="00EF7F1C"/>
    <w:pPr>
      <w:widowControl/>
      <w:shd w:val="clear" w:color="auto" w:fill="FFFFFF"/>
      <w:spacing w:line="307" w:lineRule="exact"/>
      <w:jc w:val="both"/>
    </w:pPr>
    <w:rPr>
      <w:rFonts w:asciiTheme="minorHAnsi" w:eastAsiaTheme="minorHAnsi" w:hAnsiTheme="minorHAnsi" w:cstheme="minorBidi"/>
      <w:color w:val="auto"/>
      <w:sz w:val="26"/>
      <w:szCs w:val="22"/>
      <w:shd w:val="clear" w:color="auto" w:fill="FFFFFF"/>
      <w:lang w:eastAsia="en-US" w:bidi="ar-SA"/>
    </w:rPr>
  </w:style>
  <w:style w:type="paragraph" w:customStyle="1" w:styleId="xl24">
    <w:name w:val="xl24"/>
    <w:basedOn w:val="a1"/>
    <w:uiPriority w:val="99"/>
    <w:qFormat/>
    <w:rsid w:val="00EF7F1C"/>
    <w:pPr>
      <w:widowControl/>
      <w:spacing w:before="100" w:after="100"/>
      <w:jc w:val="center"/>
      <w:textAlignment w:val="center"/>
    </w:pPr>
    <w:rPr>
      <w:rFonts w:ascii="Times New Roman" w:eastAsia="Times New Roman" w:hAnsi="Times New Roman" w:cs="Times New Roman"/>
      <w:color w:val="auto"/>
      <w:lang w:bidi="ar-SA"/>
    </w:rPr>
  </w:style>
  <w:style w:type="paragraph" w:customStyle="1" w:styleId="313">
    <w:name w:val="Обычный31"/>
    <w:uiPriority w:val="99"/>
    <w:qFormat/>
    <w:rsid w:val="00EF7F1C"/>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49">
    <w:name w:val="Обычный4"/>
    <w:uiPriority w:val="99"/>
    <w:qFormat/>
    <w:rsid w:val="00EF7F1C"/>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st1">
    <w:name w:val="st1"/>
    <w:uiPriority w:val="99"/>
    <w:rsid w:val="00EF7F1C"/>
  </w:style>
  <w:style w:type="character" w:customStyle="1" w:styleId="st">
    <w:name w:val="st"/>
    <w:uiPriority w:val="99"/>
    <w:rsid w:val="00EF7F1C"/>
  </w:style>
  <w:style w:type="paragraph" w:customStyle="1" w:styleId="55">
    <w:name w:val="Обычный5"/>
    <w:uiPriority w:val="99"/>
    <w:qFormat/>
    <w:rsid w:val="00EF7F1C"/>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NoSpacing1">
    <w:name w:val="No Spacing1"/>
    <w:link w:val="NoSpacingChar"/>
    <w:uiPriority w:val="99"/>
    <w:qFormat/>
    <w:rsid w:val="00EF7F1C"/>
    <w:pPr>
      <w:spacing w:after="0" w:line="240" w:lineRule="auto"/>
    </w:pPr>
    <w:rPr>
      <w:rFonts w:ascii="Calibri" w:eastAsia="Times New Roman" w:hAnsi="Calibri" w:cs="Times New Roman"/>
    </w:rPr>
  </w:style>
  <w:style w:type="paragraph" w:customStyle="1" w:styleId="127">
    <w:name w:val="Знак Знак Знак Знак Знак Знак Знак Знак Знак Знак Знак Знак Знак1 Знак Знак Знак Знак Знак Знак Знак Знак Знак2"/>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3">
    <w:name w:val="Знак2 Знак Знак Знак Знак Знак Знак Знак Знак Знак Знак Знак Знак Знак Знак Знак2"/>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0">
    <w:name w:val="Знак Знак20"/>
    <w:uiPriority w:val="99"/>
    <w:rsid w:val="00EF7F1C"/>
    <w:rPr>
      <w:b/>
      <w:sz w:val="24"/>
    </w:rPr>
  </w:style>
  <w:style w:type="character" w:customStyle="1" w:styleId="170">
    <w:name w:val="Знак Знак17"/>
    <w:uiPriority w:val="99"/>
    <w:rsid w:val="00EF7F1C"/>
    <w:rPr>
      <w:rFonts w:ascii="Calibri" w:hAnsi="Calibri"/>
      <w:b/>
      <w:sz w:val="28"/>
    </w:rPr>
  </w:style>
  <w:style w:type="paragraph" w:customStyle="1" w:styleId="ConsPlusDocList">
    <w:name w:val="ConsPlusDocList"/>
    <w:uiPriority w:val="99"/>
    <w:qFormat/>
    <w:rsid w:val="00EF7F1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rtikelText">
    <w:name w:val="Artikel_Text"/>
    <w:basedOn w:val="ad"/>
    <w:uiPriority w:val="99"/>
    <w:qFormat/>
    <w:rsid w:val="00EF7F1C"/>
    <w:pPr>
      <w:tabs>
        <w:tab w:val="left" w:pos="1418"/>
      </w:tabs>
      <w:autoSpaceDE w:val="0"/>
      <w:autoSpaceDN w:val="0"/>
      <w:ind w:left="1418" w:right="3117"/>
      <w:jc w:val="left"/>
    </w:pPr>
    <w:rPr>
      <w:rFonts w:ascii="Arial" w:eastAsia="Times New Roman" w:hAnsi="Arial"/>
      <w:sz w:val="16"/>
      <w:szCs w:val="16"/>
      <w:lang w:val="de-DE" w:eastAsia="de-DE"/>
    </w:rPr>
  </w:style>
  <w:style w:type="paragraph" w:customStyle="1" w:styleId="WW-">
    <w:name w:val="WW-Базовый"/>
    <w:uiPriority w:val="99"/>
    <w:qFormat/>
    <w:rsid w:val="00EF7F1C"/>
    <w:pPr>
      <w:widowControl w:val="0"/>
      <w:suppressAutoHyphens/>
      <w:spacing w:after="200" w:line="276" w:lineRule="auto"/>
    </w:pPr>
    <w:rPr>
      <w:rFonts w:ascii="Calibri" w:eastAsia="Times New Roman" w:hAnsi="Calibri" w:cs="Calibri"/>
      <w:lang w:eastAsia="ar-SA"/>
    </w:rPr>
  </w:style>
  <w:style w:type="paragraph" w:customStyle="1" w:styleId="affffff5">
    <w:name w:val="Текст в заданном формате"/>
    <w:basedOn w:val="WW-"/>
    <w:uiPriority w:val="99"/>
    <w:qFormat/>
    <w:rsid w:val="00EF7F1C"/>
    <w:pPr>
      <w:spacing w:after="0"/>
    </w:pPr>
    <w:rPr>
      <w:rFonts w:ascii="Courier New" w:hAnsi="Courier New" w:cs="Courier New"/>
      <w:sz w:val="20"/>
      <w:szCs w:val="20"/>
    </w:rPr>
  </w:style>
  <w:style w:type="character" w:customStyle="1" w:styleId="affffff6">
    <w:name w:val="Заголовок сообщения (текст)"/>
    <w:uiPriority w:val="99"/>
    <w:rsid w:val="00EF7F1C"/>
    <w:rPr>
      <w:rFonts w:ascii="Arial Black" w:hAnsi="Arial Black"/>
      <w:spacing w:val="-10"/>
      <w:sz w:val="18"/>
    </w:rPr>
  </w:style>
  <w:style w:type="character" w:customStyle="1" w:styleId="gcode1">
    <w:name w:val="gcode1"/>
    <w:uiPriority w:val="99"/>
    <w:rsid w:val="00EF7F1C"/>
    <w:rPr>
      <w:b/>
      <w:sz w:val="32"/>
    </w:rPr>
  </w:style>
  <w:style w:type="character" w:customStyle="1" w:styleId="gcode">
    <w:name w:val="gcode"/>
    <w:uiPriority w:val="99"/>
    <w:rsid w:val="00EF7F1C"/>
    <w:rPr>
      <w:rFonts w:cs="Times New Roman"/>
    </w:rPr>
  </w:style>
  <w:style w:type="character" w:customStyle="1" w:styleId="gcode0">
    <w:name w:val="gcode_"/>
    <w:uiPriority w:val="99"/>
    <w:rsid w:val="00EF7F1C"/>
    <w:rPr>
      <w:rFonts w:cs="Times New Roman"/>
    </w:rPr>
  </w:style>
  <w:style w:type="paragraph" w:customStyle="1" w:styleId="1f6">
    <w:name w:val="Обычный (веб)1"/>
    <w:basedOn w:val="a1"/>
    <w:uiPriority w:val="99"/>
    <w:qFormat/>
    <w:rsid w:val="00EF7F1C"/>
    <w:pPr>
      <w:widowControl/>
      <w:tabs>
        <w:tab w:val="left" w:pos="709"/>
      </w:tabs>
      <w:suppressAutoHyphens/>
      <w:spacing w:after="200" w:line="276" w:lineRule="atLeast"/>
    </w:pPr>
    <w:rPr>
      <w:rFonts w:ascii="Calibri" w:eastAsia="Times New Roman" w:hAnsi="Calibri" w:cs="Calibri"/>
      <w:color w:val="00000A"/>
      <w:kern w:val="1"/>
      <w:sz w:val="22"/>
      <w:szCs w:val="22"/>
      <w:lang w:eastAsia="ar-SA"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f7">
    <w:name w:val="Знак Знак Знак Знак Знак Знак Знак1"/>
    <w:basedOn w:val="a1"/>
    <w:uiPriority w:val="99"/>
    <w:qFormat/>
    <w:rsid w:val="00EF7F1C"/>
    <w:pPr>
      <w:widowControl/>
      <w:spacing w:after="160" w:line="240" w:lineRule="exact"/>
    </w:pPr>
    <w:rPr>
      <w:rFonts w:ascii="Verdana" w:eastAsia="Times New Roman" w:hAnsi="Verdana" w:cs="Verdana"/>
      <w:color w:val="auto"/>
      <w:lang w:val="en-US" w:eastAsia="en-US" w:bidi="ar-SA"/>
    </w:rPr>
  </w:style>
  <w:style w:type="paragraph" w:customStyle="1" w:styleId="118">
    <w:name w:val="Обычный11"/>
    <w:uiPriority w:val="99"/>
    <w:qFormat/>
    <w:rsid w:val="00EF7F1C"/>
    <w:pPr>
      <w:spacing w:after="0" w:line="240" w:lineRule="auto"/>
    </w:pPr>
    <w:rPr>
      <w:rFonts w:ascii="Tms Rmn" w:eastAsia="Times New Roman" w:hAnsi="Tms Rmn" w:cs="Tms Rmn"/>
      <w:sz w:val="20"/>
      <w:szCs w:val="20"/>
      <w:lang w:eastAsia="ru-RU"/>
    </w:rPr>
  </w:style>
  <w:style w:type="paragraph" w:customStyle="1" w:styleId="CharChar1">
    <w:name w:val="Char Char1"/>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19">
    <w:name w:val="Знак Знак1 Знак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a">
    <w:name w:val="Знак Знак Знак Знак Знак Знак Знак Знак Знак Знак Знак Знак Знак1 Знак Знак Знак Знак Знак Знак Знак Знак Знак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5">
    <w:name w:val="Знак2 Знак Знак Знак Знак Знак Знак Знак Знак Знак Знак Знак Знак Знак Знак Знак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6">
    <w:name w:val="Знак Знак2 Знак Знак Знак Знак1"/>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1f8">
    <w:name w:val="Сетка таблицы1"/>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1">
    <w:name w:val="Знак Знак201"/>
    <w:uiPriority w:val="99"/>
    <w:rsid w:val="00EF7F1C"/>
    <w:rPr>
      <w:b/>
      <w:sz w:val="24"/>
    </w:rPr>
  </w:style>
  <w:style w:type="character" w:customStyle="1" w:styleId="171">
    <w:name w:val="Знак Знак171"/>
    <w:uiPriority w:val="99"/>
    <w:rsid w:val="00EF7F1C"/>
    <w:rPr>
      <w:rFonts w:ascii="Calibri" w:hAnsi="Calibri"/>
      <w:b/>
      <w:sz w:val="28"/>
    </w:rPr>
  </w:style>
  <w:style w:type="character" w:customStyle="1" w:styleId="160">
    <w:name w:val="Знак Знак16"/>
    <w:uiPriority w:val="99"/>
    <w:rsid w:val="00EF7F1C"/>
    <w:rPr>
      <w:b/>
      <w:i/>
      <w:sz w:val="26"/>
    </w:rPr>
  </w:style>
  <w:style w:type="character" w:customStyle="1" w:styleId="150">
    <w:name w:val="Знак Знак15"/>
    <w:uiPriority w:val="99"/>
    <w:rsid w:val="00EF7F1C"/>
    <w:rPr>
      <w:b/>
      <w:sz w:val="22"/>
    </w:rPr>
  </w:style>
  <w:style w:type="paragraph" w:customStyle="1" w:styleId="10">
    <w:name w:val="1. Пункт"/>
    <w:basedOn w:val="a1"/>
    <w:link w:val="1f9"/>
    <w:uiPriority w:val="99"/>
    <w:qFormat/>
    <w:rsid w:val="00EF7F1C"/>
    <w:pPr>
      <w:widowControl/>
      <w:numPr>
        <w:numId w:val="3"/>
      </w:numPr>
      <w:tabs>
        <w:tab w:val="num" w:pos="1209"/>
      </w:tabs>
      <w:autoSpaceDE w:val="0"/>
      <w:autoSpaceDN w:val="0"/>
      <w:adjustRightInd w:val="0"/>
      <w:ind w:left="1135" w:firstLine="567"/>
      <w:jc w:val="center"/>
      <w:outlineLvl w:val="2"/>
    </w:pPr>
    <w:rPr>
      <w:rFonts w:ascii="Times New Roman" w:eastAsia="Times New Roman" w:hAnsi="Times New Roman" w:cs="Times New Roman"/>
      <w:b/>
      <w:color w:val="auto"/>
      <w:szCs w:val="20"/>
      <w:lang w:bidi="ar-SA"/>
    </w:rPr>
  </w:style>
  <w:style w:type="character" w:customStyle="1" w:styleId="2f6">
    <w:name w:val="2. Подпункт Знак"/>
    <w:link w:val="2"/>
    <w:uiPriority w:val="99"/>
    <w:locked/>
    <w:rsid w:val="00EF7F1C"/>
    <w:rPr>
      <w:sz w:val="24"/>
    </w:rPr>
  </w:style>
  <w:style w:type="paragraph" w:customStyle="1" w:styleId="2">
    <w:name w:val="2. Подпункт"/>
    <w:basedOn w:val="10"/>
    <w:link w:val="2f6"/>
    <w:uiPriority w:val="99"/>
    <w:qFormat/>
    <w:rsid w:val="00EF7F1C"/>
    <w:pPr>
      <w:numPr>
        <w:ilvl w:val="1"/>
      </w:numPr>
      <w:tabs>
        <w:tab w:val="clear" w:pos="576"/>
      </w:tabs>
      <w:ind w:left="1647" w:hanging="360"/>
      <w:jc w:val="both"/>
    </w:pPr>
    <w:rPr>
      <w:rFonts w:asciiTheme="minorHAnsi" w:eastAsiaTheme="minorHAnsi" w:hAnsiTheme="minorHAnsi" w:cstheme="minorBidi"/>
      <w:b w:val="0"/>
      <w:szCs w:val="22"/>
    </w:rPr>
  </w:style>
  <w:style w:type="character" w:customStyle="1" w:styleId="4a">
    <w:name w:val="4. Список Знак"/>
    <w:link w:val="4"/>
    <w:locked/>
    <w:rsid w:val="00EF7F1C"/>
    <w:rPr>
      <w:sz w:val="24"/>
      <w:szCs w:val="24"/>
    </w:rPr>
  </w:style>
  <w:style w:type="paragraph" w:customStyle="1" w:styleId="4">
    <w:name w:val="4. Список"/>
    <w:basedOn w:val="a1"/>
    <w:link w:val="4a"/>
    <w:qFormat/>
    <w:rsid w:val="00EF7F1C"/>
    <w:pPr>
      <w:numPr>
        <w:numId w:val="5"/>
      </w:numPr>
      <w:autoSpaceDE w:val="0"/>
      <w:autoSpaceDN w:val="0"/>
      <w:adjustRightInd w:val="0"/>
      <w:snapToGrid w:val="0"/>
      <w:ind w:left="0"/>
      <w:jc w:val="both"/>
    </w:pPr>
    <w:rPr>
      <w:rFonts w:asciiTheme="minorHAnsi" w:eastAsiaTheme="minorHAnsi" w:hAnsiTheme="minorHAnsi" w:cstheme="minorBidi"/>
      <w:color w:val="auto"/>
      <w:lang w:bidi="ar-SA"/>
    </w:rPr>
  </w:style>
  <w:style w:type="paragraph" w:customStyle="1" w:styleId="3f5">
    <w:name w:val="3. Текст"/>
    <w:basedOn w:val="a1"/>
    <w:link w:val="3f6"/>
    <w:uiPriority w:val="99"/>
    <w:qFormat/>
    <w:rsid w:val="00EF7F1C"/>
    <w:pPr>
      <w:widowControl/>
      <w:autoSpaceDE w:val="0"/>
      <w:autoSpaceDN w:val="0"/>
      <w:adjustRightInd w:val="0"/>
      <w:ind w:firstLine="567"/>
      <w:jc w:val="both"/>
    </w:pPr>
    <w:rPr>
      <w:rFonts w:ascii="Times New Roman" w:eastAsia="Times New Roman" w:hAnsi="Times New Roman" w:cs="Times New Roman"/>
      <w:color w:val="auto"/>
      <w:szCs w:val="20"/>
      <w:lang w:bidi="ar-SA"/>
    </w:rPr>
  </w:style>
  <w:style w:type="character" w:customStyle="1" w:styleId="3f6">
    <w:name w:val="3. Текст Знак"/>
    <w:link w:val="3f5"/>
    <w:uiPriority w:val="99"/>
    <w:locked/>
    <w:rsid w:val="00EF7F1C"/>
    <w:rPr>
      <w:rFonts w:ascii="Times New Roman" w:eastAsia="Times New Roman" w:hAnsi="Times New Roman" w:cs="Times New Roman"/>
      <w:sz w:val="24"/>
      <w:szCs w:val="20"/>
    </w:rPr>
  </w:style>
  <w:style w:type="paragraph" w:customStyle="1" w:styleId="FORMATTEXT0">
    <w:name w:val=".FORMATTEXT"/>
    <w:uiPriority w:val="99"/>
    <w:qFormat/>
    <w:rsid w:val="00EF7F1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Заголовок 2 Знак2"/>
    <w:uiPriority w:val="99"/>
    <w:rsid w:val="00EF7F1C"/>
    <w:rPr>
      <w:rFonts w:ascii="Cambria" w:hAnsi="Cambria"/>
      <w:b/>
      <w:i/>
      <w:sz w:val="28"/>
    </w:rPr>
  </w:style>
  <w:style w:type="character" w:customStyle="1" w:styleId="1f9">
    <w:name w:val="1. Пункт Знак"/>
    <w:link w:val="10"/>
    <w:uiPriority w:val="99"/>
    <w:locked/>
    <w:rsid w:val="00EF7F1C"/>
    <w:rPr>
      <w:rFonts w:ascii="Times New Roman" w:eastAsia="Times New Roman" w:hAnsi="Times New Roman" w:cs="Times New Roman"/>
      <w:b/>
      <w:sz w:val="24"/>
      <w:szCs w:val="20"/>
    </w:rPr>
  </w:style>
  <w:style w:type="paragraph" w:customStyle="1" w:styleId="Default">
    <w:name w:val="Default"/>
    <w:qFormat/>
    <w:rsid w:val="00EF7F1C"/>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b">
    <w:name w:val="Знак Знак4 Знак"/>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411">
    <w:name w:val="Знак Знак4 Знак1"/>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1fa">
    <w:name w:val="1"/>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Exact">
    <w:name w:val="Основной текст Exact"/>
    <w:uiPriority w:val="99"/>
    <w:rsid w:val="00EF7F1C"/>
    <w:rPr>
      <w:rFonts w:ascii="Times New Roman" w:hAnsi="Times New Roman"/>
      <w:sz w:val="21"/>
      <w:u w:val="none"/>
    </w:rPr>
  </w:style>
  <w:style w:type="character" w:customStyle="1" w:styleId="64">
    <w:name w:val="Основной текст (6)"/>
    <w:uiPriority w:val="99"/>
    <w:rsid w:val="00EF7F1C"/>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EF7F1C"/>
    <w:rPr>
      <w:rFonts w:ascii="Times New Roman" w:hAnsi="Times New Roman"/>
      <w:b/>
      <w:color w:val="000000"/>
      <w:spacing w:val="0"/>
      <w:w w:val="100"/>
      <w:position w:val="0"/>
      <w:sz w:val="21"/>
      <w:u w:val="none"/>
      <w:lang w:val="ru-RU"/>
    </w:rPr>
  </w:style>
  <w:style w:type="character" w:customStyle="1" w:styleId="810">
    <w:name w:val="Основной текст (81)"/>
    <w:uiPriority w:val="99"/>
    <w:rsid w:val="00EF7F1C"/>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H4 Знак1"/>
    <w:uiPriority w:val="99"/>
    <w:rsid w:val="00EF7F1C"/>
    <w:rPr>
      <w:rFonts w:ascii="Cambria" w:hAnsi="Cambria"/>
      <w:b/>
      <w:i/>
      <w:color w:val="4F81BD"/>
      <w:sz w:val="24"/>
    </w:rPr>
  </w:style>
  <w:style w:type="character" w:customStyle="1" w:styleId="511">
    <w:name w:val="Заголовок 5 Знак1"/>
    <w:aliases w:val="_Подпункт Знак1,H5 Знак1"/>
    <w:uiPriority w:val="99"/>
    <w:rsid w:val="00EF7F1C"/>
    <w:rPr>
      <w:rFonts w:ascii="Cambria" w:hAnsi="Cambria"/>
      <w:color w:val="auto"/>
      <w:sz w:val="24"/>
    </w:rPr>
  </w:style>
  <w:style w:type="character" w:customStyle="1" w:styleId="1fb">
    <w:name w:val="Основной текст с отступом Знак1"/>
    <w:aliases w:val="текст Знак1,Знак311 Знак1"/>
    <w:uiPriority w:val="99"/>
    <w:rsid w:val="00EF7F1C"/>
    <w:rPr>
      <w:sz w:val="24"/>
    </w:rPr>
  </w:style>
  <w:style w:type="character" w:customStyle="1" w:styleId="314">
    <w:name w:val="Основной текст с отступом 3 Знак1"/>
    <w:aliases w:val="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Знак4 Знак1 Знак1,Знак4 Знак3"/>
    <w:rsid w:val="00EF7F1C"/>
    <w:rPr>
      <w:sz w:val="16"/>
    </w:rPr>
  </w:style>
  <w:style w:type="paragraph" w:customStyle="1" w:styleId="xl149">
    <w:name w:val="xl149"/>
    <w:basedOn w:val="a1"/>
    <w:qFormat/>
    <w:rsid w:val="00EF7F1C"/>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1"/>
    <w:qFormat/>
    <w:rsid w:val="00EF7F1C"/>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1"/>
    <w:uiPriority w:val="99"/>
    <w:qFormat/>
    <w:rsid w:val="00EF7F1C"/>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1"/>
    <w:uiPriority w:val="99"/>
    <w:qFormat/>
    <w:rsid w:val="00EF7F1C"/>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1"/>
    <w:uiPriority w:val="99"/>
    <w:qFormat/>
    <w:rsid w:val="00EF7F1C"/>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1"/>
    <w:uiPriority w:val="99"/>
    <w:qFormat/>
    <w:rsid w:val="00EF7F1C"/>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1"/>
    <w:uiPriority w:val="99"/>
    <w:qFormat/>
    <w:rsid w:val="00EF7F1C"/>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1"/>
    <w:uiPriority w:val="99"/>
    <w:qFormat/>
    <w:rsid w:val="00EF7F1C"/>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1"/>
    <w:uiPriority w:val="99"/>
    <w:qFormat/>
    <w:rsid w:val="00EF7F1C"/>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1"/>
    <w:uiPriority w:val="99"/>
    <w:qFormat/>
    <w:rsid w:val="00EF7F1C"/>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1"/>
    <w:uiPriority w:val="99"/>
    <w:qFormat/>
    <w:rsid w:val="00EF7F1C"/>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1">
    <w:name w:val="xl161"/>
    <w:basedOn w:val="a1"/>
    <w:uiPriority w:val="99"/>
    <w:qFormat/>
    <w:rsid w:val="00EF7F1C"/>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2">
    <w:name w:val="xl162"/>
    <w:basedOn w:val="a1"/>
    <w:uiPriority w:val="99"/>
    <w:qFormat/>
    <w:rsid w:val="00EF7F1C"/>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1"/>
    <w:uiPriority w:val="99"/>
    <w:qFormat/>
    <w:rsid w:val="00EF7F1C"/>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1"/>
    <w:uiPriority w:val="99"/>
    <w:qFormat/>
    <w:rsid w:val="00EF7F1C"/>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1"/>
    <w:uiPriority w:val="99"/>
    <w:qFormat/>
    <w:rsid w:val="00EF7F1C"/>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1"/>
    <w:uiPriority w:val="99"/>
    <w:qFormat/>
    <w:rsid w:val="00EF7F1C"/>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1"/>
    <w:uiPriority w:val="99"/>
    <w:qFormat/>
    <w:rsid w:val="00EF7F1C"/>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1"/>
    <w:uiPriority w:val="99"/>
    <w:qFormat/>
    <w:rsid w:val="00EF7F1C"/>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1"/>
    <w:uiPriority w:val="99"/>
    <w:qFormat/>
    <w:rsid w:val="00EF7F1C"/>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1"/>
    <w:uiPriority w:val="99"/>
    <w:qFormat/>
    <w:rsid w:val="00EF7F1C"/>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1"/>
    <w:uiPriority w:val="99"/>
    <w:qFormat/>
    <w:rsid w:val="00EF7F1C"/>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1"/>
    <w:uiPriority w:val="99"/>
    <w:qFormat/>
    <w:rsid w:val="00EF7F1C"/>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1"/>
    <w:uiPriority w:val="99"/>
    <w:qFormat/>
    <w:rsid w:val="00EF7F1C"/>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1"/>
    <w:uiPriority w:val="99"/>
    <w:qFormat/>
    <w:rsid w:val="00EF7F1C"/>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1"/>
    <w:uiPriority w:val="99"/>
    <w:qFormat/>
    <w:rsid w:val="00EF7F1C"/>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1"/>
    <w:uiPriority w:val="99"/>
    <w:qFormat/>
    <w:rsid w:val="00EF7F1C"/>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1"/>
    <w:uiPriority w:val="99"/>
    <w:qFormat/>
    <w:rsid w:val="00EF7F1C"/>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1"/>
    <w:uiPriority w:val="99"/>
    <w:qFormat/>
    <w:rsid w:val="00EF7F1C"/>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1"/>
    <w:uiPriority w:val="99"/>
    <w:qFormat/>
    <w:rsid w:val="00EF7F1C"/>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font6">
    <w:name w:val="font6"/>
    <w:basedOn w:val="a1"/>
    <w:qFormat/>
    <w:rsid w:val="00EF7F1C"/>
    <w:pPr>
      <w:widowControl/>
      <w:spacing w:before="100" w:beforeAutospacing="1" w:after="100" w:afterAutospacing="1"/>
    </w:pPr>
    <w:rPr>
      <w:rFonts w:ascii="Times New Roman" w:eastAsia="Times New Roman" w:hAnsi="Times New Roman" w:cs="Times New Roman"/>
      <w:color w:val="auto"/>
      <w:sz w:val="19"/>
      <w:szCs w:val="19"/>
      <w:lang w:bidi="ar-SA"/>
    </w:rPr>
  </w:style>
  <w:style w:type="character" w:customStyle="1" w:styleId="itemtext">
    <w:name w:val="itemtext"/>
    <w:uiPriority w:val="99"/>
    <w:rsid w:val="00EF7F1C"/>
  </w:style>
  <w:style w:type="paragraph" w:customStyle="1" w:styleId="Quote1">
    <w:name w:val="Quote1"/>
    <w:basedOn w:val="a1"/>
    <w:next w:val="a1"/>
    <w:link w:val="QuoteChar"/>
    <w:uiPriority w:val="99"/>
    <w:qFormat/>
    <w:rsid w:val="00EF7F1C"/>
    <w:pPr>
      <w:widowControl/>
      <w:spacing w:after="200" w:line="276" w:lineRule="auto"/>
    </w:pPr>
    <w:rPr>
      <w:rFonts w:ascii="Calibri" w:eastAsia="Times New Roman" w:hAnsi="Calibri" w:cs="Times New Roman"/>
      <w:i/>
      <w:sz w:val="20"/>
      <w:szCs w:val="20"/>
      <w:lang w:bidi="ar-SA"/>
    </w:rPr>
  </w:style>
  <w:style w:type="character" w:customStyle="1" w:styleId="QuoteChar">
    <w:name w:val="Quote Char"/>
    <w:link w:val="Quote1"/>
    <w:uiPriority w:val="99"/>
    <w:locked/>
    <w:rsid w:val="00EF7F1C"/>
    <w:rPr>
      <w:rFonts w:ascii="Calibri" w:eastAsia="Times New Roman" w:hAnsi="Calibri" w:cs="Times New Roman"/>
      <w:i/>
      <w:color w:val="000000"/>
      <w:sz w:val="20"/>
      <w:szCs w:val="20"/>
    </w:rPr>
  </w:style>
  <w:style w:type="paragraph" w:customStyle="1" w:styleId="IntenseQuote1">
    <w:name w:val="Intense Quote1"/>
    <w:basedOn w:val="a1"/>
    <w:next w:val="a1"/>
    <w:link w:val="IntenseQuoteChar"/>
    <w:uiPriority w:val="99"/>
    <w:qFormat/>
    <w:rsid w:val="00EF7F1C"/>
    <w:pPr>
      <w:widowControl/>
      <w:pBdr>
        <w:bottom w:val="single" w:sz="4" w:space="4" w:color="4F81BD"/>
      </w:pBdr>
      <w:spacing w:before="200" w:after="280" w:line="276" w:lineRule="auto"/>
      <w:ind w:left="936" w:right="936"/>
    </w:pPr>
    <w:rPr>
      <w:rFonts w:ascii="Calibri" w:eastAsia="Times New Roman" w:hAnsi="Calibri" w:cs="Times New Roman"/>
      <w:b/>
      <w:i/>
      <w:color w:val="4F81BD"/>
      <w:sz w:val="20"/>
      <w:szCs w:val="20"/>
      <w:lang w:bidi="ar-SA"/>
    </w:rPr>
  </w:style>
  <w:style w:type="character" w:customStyle="1" w:styleId="IntenseQuoteChar">
    <w:name w:val="Intense Quote Char"/>
    <w:link w:val="IntenseQuote1"/>
    <w:uiPriority w:val="99"/>
    <w:locked/>
    <w:rsid w:val="00EF7F1C"/>
    <w:rPr>
      <w:rFonts w:ascii="Calibri" w:eastAsia="Times New Roman" w:hAnsi="Calibri" w:cs="Times New Roman"/>
      <w:b/>
      <w:i/>
      <w:color w:val="4F81BD"/>
      <w:sz w:val="20"/>
      <w:szCs w:val="20"/>
    </w:rPr>
  </w:style>
  <w:style w:type="character" w:customStyle="1" w:styleId="SubtleEmphasis1">
    <w:name w:val="Subtle Emphasis1"/>
    <w:uiPriority w:val="99"/>
    <w:rsid w:val="00EF7F1C"/>
    <w:rPr>
      <w:i/>
      <w:color w:val="808080"/>
    </w:rPr>
  </w:style>
  <w:style w:type="character" w:customStyle="1" w:styleId="IntenseEmphasis1">
    <w:name w:val="Intense Emphasis1"/>
    <w:uiPriority w:val="99"/>
    <w:rsid w:val="00EF7F1C"/>
    <w:rPr>
      <w:b/>
      <w:i/>
      <w:color w:val="4F81BD"/>
    </w:rPr>
  </w:style>
  <w:style w:type="character" w:customStyle="1" w:styleId="SubtleReference1">
    <w:name w:val="Subtle Reference1"/>
    <w:uiPriority w:val="99"/>
    <w:rsid w:val="00EF7F1C"/>
    <w:rPr>
      <w:smallCaps/>
      <w:color w:val="auto"/>
      <w:u w:val="single"/>
    </w:rPr>
  </w:style>
  <w:style w:type="character" w:customStyle="1" w:styleId="IntenseReference1">
    <w:name w:val="Intense Reference1"/>
    <w:uiPriority w:val="99"/>
    <w:rsid w:val="00EF7F1C"/>
    <w:rPr>
      <w:b/>
      <w:smallCaps/>
      <w:color w:val="auto"/>
      <w:spacing w:val="5"/>
      <w:u w:val="single"/>
    </w:rPr>
  </w:style>
  <w:style w:type="character" w:customStyle="1" w:styleId="BookTitle1">
    <w:name w:val="Book Title1"/>
    <w:uiPriority w:val="99"/>
    <w:rsid w:val="00EF7F1C"/>
    <w:rPr>
      <w:b/>
      <w:smallCaps/>
      <w:spacing w:val="5"/>
    </w:rPr>
  </w:style>
  <w:style w:type="character" w:customStyle="1" w:styleId="2f7">
    <w:name w:val="2. Подпункт Знак Знак"/>
    <w:uiPriority w:val="99"/>
    <w:rsid w:val="00EF7F1C"/>
    <w:rPr>
      <w:rFonts w:ascii="Calibri" w:hAnsi="Calibri"/>
      <w:b/>
      <w:sz w:val="24"/>
      <w:lang w:eastAsia="en-US"/>
    </w:rPr>
  </w:style>
  <w:style w:type="character" w:customStyle="1" w:styleId="itemtext1">
    <w:name w:val="itemtext1"/>
    <w:uiPriority w:val="99"/>
    <w:rsid w:val="00EF7F1C"/>
    <w:rPr>
      <w:rFonts w:ascii="Tahoma" w:hAnsi="Tahoma"/>
      <w:color w:val="000000"/>
      <w:sz w:val="20"/>
    </w:rPr>
  </w:style>
  <w:style w:type="paragraph" w:customStyle="1" w:styleId="4c">
    <w:name w:val="Знак Знак4 Знак Знак Знак Знак Знак Знак Знак Знак Знак Знак Знак Знак"/>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size12">
    <w:name w:val="size12"/>
    <w:uiPriority w:val="99"/>
    <w:rsid w:val="00EF7F1C"/>
  </w:style>
  <w:style w:type="character" w:customStyle="1" w:styleId="Anrede1IhrZeichen">
    <w:name w:val="Anrede1IhrZeichen"/>
    <w:uiPriority w:val="99"/>
    <w:rsid w:val="00EF7F1C"/>
    <w:rPr>
      <w:rFonts w:ascii="Arial" w:hAnsi="Arial"/>
      <w:sz w:val="22"/>
    </w:rPr>
  </w:style>
  <w:style w:type="paragraph" w:customStyle="1" w:styleId="xl30">
    <w:name w:val="xl30"/>
    <w:basedOn w:val="a1"/>
    <w:uiPriority w:val="99"/>
    <w:qFormat/>
    <w:rsid w:val="00EF7F1C"/>
    <w:pPr>
      <w:widowControl/>
      <w:pBdr>
        <w:left w:val="single" w:sz="4" w:space="0" w:color="auto"/>
      </w:pBdr>
      <w:spacing w:before="100" w:beforeAutospacing="1" w:after="100" w:afterAutospacing="1"/>
      <w:textAlignment w:val="top"/>
    </w:pPr>
    <w:rPr>
      <w:rFonts w:ascii="Times New Roman" w:eastAsia="Times New Roman" w:hAnsi="Times New Roman" w:cs="Times New Roman"/>
      <w:color w:val="auto"/>
      <w:sz w:val="22"/>
      <w:szCs w:val="22"/>
      <w:lang w:eastAsia="en-US" w:bidi="ar-SA"/>
    </w:rPr>
  </w:style>
  <w:style w:type="paragraph" w:customStyle="1" w:styleId="layoutPosition">
    <w:name w:val="layout_Position"/>
    <w:basedOn w:val="a1"/>
    <w:uiPriority w:val="99"/>
    <w:qFormat/>
    <w:rsid w:val="00EF7F1C"/>
    <w:pPr>
      <w:widowControl/>
    </w:pPr>
    <w:rPr>
      <w:rFonts w:ascii="Arial" w:eastAsia="Times New Roman" w:hAnsi="Arial" w:cs="Arial"/>
      <w:color w:val="auto"/>
      <w:sz w:val="20"/>
      <w:szCs w:val="20"/>
      <w:lang w:val="de-DE" w:eastAsia="en-US" w:bidi="ar-SA"/>
    </w:rPr>
  </w:style>
  <w:style w:type="paragraph" w:customStyle="1" w:styleId="ChapterHeading">
    <w:name w:val="Chapter Heading"/>
    <w:basedOn w:val="a1"/>
    <w:next w:val="a1"/>
    <w:uiPriority w:val="99"/>
    <w:qFormat/>
    <w:rsid w:val="00EF7F1C"/>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uiPriority w:val="99"/>
    <w:qFormat/>
    <w:rsid w:val="00EF7F1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c">
    <w:name w:val="Без интервала1"/>
    <w:basedOn w:val="a1"/>
    <w:link w:val="NoSpacingChar2"/>
    <w:qFormat/>
    <w:rsid w:val="00EF7F1C"/>
    <w:pPr>
      <w:autoSpaceDE w:val="0"/>
      <w:autoSpaceDN w:val="0"/>
      <w:adjustRightInd w:val="0"/>
      <w:jc w:val="both"/>
    </w:pPr>
    <w:rPr>
      <w:rFonts w:ascii="Times New Roman" w:eastAsia="Times New Roman" w:hAnsi="Times New Roman" w:cs="Times New Roman"/>
      <w:color w:val="auto"/>
      <w:lang w:bidi="ar-SA"/>
    </w:rPr>
  </w:style>
  <w:style w:type="paragraph" w:customStyle="1" w:styleId="Contents1">
    <w:name w:val="Contents 1"/>
    <w:basedOn w:val="a1"/>
    <w:next w:val="a1"/>
    <w:uiPriority w:val="99"/>
    <w:qFormat/>
    <w:rsid w:val="00EF7F1C"/>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1"/>
    <w:uiPriority w:val="99"/>
    <w:qFormat/>
    <w:rsid w:val="00EF7F1C"/>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11b">
    <w:name w:val="Заголовок 11"/>
    <w:basedOn w:val="a1"/>
    <w:next w:val="a1"/>
    <w:uiPriority w:val="99"/>
    <w:qFormat/>
    <w:rsid w:val="00EF7F1C"/>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FontStyle12">
    <w:name w:val="Font Style12"/>
    <w:uiPriority w:val="99"/>
    <w:rsid w:val="00EF7F1C"/>
    <w:rPr>
      <w:rFonts w:ascii="Times New Roman" w:hAnsi="Times New Roman"/>
      <w:sz w:val="22"/>
    </w:rPr>
  </w:style>
  <w:style w:type="paragraph" w:customStyle="1" w:styleId="Revision1">
    <w:name w:val="Revision1"/>
    <w:hidden/>
    <w:uiPriority w:val="99"/>
    <w:semiHidden/>
    <w:qFormat/>
    <w:rsid w:val="00EF7F1C"/>
    <w:pPr>
      <w:spacing w:after="0" w:line="240" w:lineRule="auto"/>
    </w:pPr>
    <w:rPr>
      <w:rFonts w:ascii="Times New Roman" w:eastAsia="Times New Roman" w:hAnsi="Times New Roman" w:cs="Times New Roman"/>
      <w:sz w:val="24"/>
      <w:szCs w:val="24"/>
      <w:lang w:eastAsia="ru-RU"/>
    </w:rPr>
  </w:style>
  <w:style w:type="character" w:customStyle="1" w:styleId="u">
    <w:name w:val="u"/>
    <w:uiPriority w:val="99"/>
    <w:rsid w:val="00EF7F1C"/>
  </w:style>
  <w:style w:type="character" w:customStyle="1" w:styleId="f">
    <w:name w:val="f"/>
    <w:uiPriority w:val="99"/>
    <w:rsid w:val="00EF7F1C"/>
  </w:style>
  <w:style w:type="paragraph" w:customStyle="1" w:styleId="Char0">
    <w:name w:val="Char Знак Знак Знак"/>
    <w:basedOn w:val="a1"/>
    <w:uiPriority w:val="99"/>
    <w:qFormat/>
    <w:rsid w:val="00EF7F1C"/>
    <w:pPr>
      <w:adjustRightInd w:val="0"/>
      <w:spacing w:after="160" w:line="240" w:lineRule="exact"/>
      <w:jc w:val="right"/>
    </w:pPr>
    <w:rPr>
      <w:rFonts w:ascii="Calibri" w:eastAsia="Times New Roman" w:hAnsi="Calibri" w:cs="Calibri"/>
      <w:color w:val="auto"/>
      <w:sz w:val="20"/>
      <w:szCs w:val="20"/>
      <w:lang w:val="en-GB" w:eastAsia="en-US" w:bidi="ar-SA"/>
    </w:rPr>
  </w:style>
  <w:style w:type="character" w:customStyle="1" w:styleId="65">
    <w:name w:val="Основной текст (6)_"/>
    <w:uiPriority w:val="99"/>
    <w:rsid w:val="00EF7F1C"/>
    <w:rPr>
      <w:rFonts w:ascii="Times New Roman" w:hAnsi="Times New Roman"/>
      <w:spacing w:val="6"/>
    </w:rPr>
  </w:style>
  <w:style w:type="character" w:customStyle="1" w:styleId="FontStyle30">
    <w:name w:val="Font Style30"/>
    <w:uiPriority w:val="99"/>
    <w:rsid w:val="00EF7F1C"/>
    <w:rPr>
      <w:rFonts w:ascii="Times New Roman" w:hAnsi="Times New Roman"/>
      <w:sz w:val="22"/>
    </w:rPr>
  </w:style>
  <w:style w:type="character" w:customStyle="1" w:styleId="2f8">
    <w:name w:val="Заголовок №2"/>
    <w:uiPriority w:val="99"/>
    <w:rsid w:val="00EF7F1C"/>
    <w:rPr>
      <w:rFonts w:eastAsia="Times New Roman"/>
      <w:b/>
      <w:sz w:val="23"/>
      <w:lang w:val="ru-RU" w:eastAsia="ru-RU"/>
    </w:rPr>
  </w:style>
  <w:style w:type="character" w:customStyle="1" w:styleId="NoSpacingChar">
    <w:name w:val="No Spacing Char"/>
    <w:link w:val="NoSpacing1"/>
    <w:uiPriority w:val="99"/>
    <w:locked/>
    <w:rsid w:val="00EF7F1C"/>
    <w:rPr>
      <w:rFonts w:ascii="Calibri" w:eastAsia="Times New Roman" w:hAnsi="Calibri" w:cs="Times New Roman"/>
    </w:rPr>
  </w:style>
  <w:style w:type="paragraph" w:styleId="affffff7">
    <w:name w:val="endnote text"/>
    <w:basedOn w:val="a1"/>
    <w:link w:val="affffff8"/>
    <w:uiPriority w:val="99"/>
    <w:rsid w:val="00EF7F1C"/>
    <w:pPr>
      <w:widowControl/>
    </w:pPr>
    <w:rPr>
      <w:rFonts w:ascii="Times New Roman" w:eastAsia="Times New Roman" w:hAnsi="Times New Roman" w:cs="Times New Roman"/>
      <w:color w:val="auto"/>
      <w:sz w:val="20"/>
      <w:szCs w:val="20"/>
      <w:lang w:bidi="ar-SA"/>
    </w:rPr>
  </w:style>
  <w:style w:type="character" w:customStyle="1" w:styleId="affffff8">
    <w:name w:val="Текст концевой сноски Знак"/>
    <w:basedOn w:val="a2"/>
    <w:link w:val="affffff7"/>
    <w:uiPriority w:val="99"/>
    <w:rsid w:val="00EF7F1C"/>
    <w:rPr>
      <w:rFonts w:ascii="Times New Roman" w:eastAsia="Times New Roman" w:hAnsi="Times New Roman" w:cs="Times New Roman"/>
      <w:sz w:val="20"/>
      <w:szCs w:val="20"/>
      <w:lang w:eastAsia="ru-RU"/>
    </w:rPr>
  </w:style>
  <w:style w:type="character" w:styleId="affffff9">
    <w:name w:val="endnote reference"/>
    <w:uiPriority w:val="99"/>
    <w:rsid w:val="00EF7F1C"/>
    <w:rPr>
      <w:rFonts w:cs="Times New Roman"/>
      <w:vertAlign w:val="superscript"/>
    </w:rPr>
  </w:style>
  <w:style w:type="paragraph" w:customStyle="1" w:styleId="231">
    <w:name w:val="Знак2 Знак Знак3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32">
    <w:name w:val="Знак2 Знак Знак3"/>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7">
    <w:name w:val="Абзац списка3"/>
    <w:basedOn w:val="a1"/>
    <w:uiPriority w:val="99"/>
    <w:qFormat/>
    <w:rsid w:val="00EF7F1C"/>
    <w:pPr>
      <w:widowControl/>
      <w:ind w:left="720"/>
    </w:pPr>
    <w:rPr>
      <w:rFonts w:ascii="Times New Roman" w:eastAsia="Times New Roman" w:hAnsi="Times New Roman" w:cs="Times New Roman"/>
      <w:color w:val="auto"/>
      <w:lang w:bidi="ar-SA"/>
    </w:rPr>
  </w:style>
  <w:style w:type="paragraph" w:customStyle="1" w:styleId="1fd">
    <w:name w:val="Заголовок оглавления1"/>
    <w:basedOn w:val="12"/>
    <w:next w:val="a1"/>
    <w:uiPriority w:val="99"/>
    <w:qFormat/>
    <w:rsid w:val="00EF7F1C"/>
    <w:pPr>
      <w:keepLines/>
      <w:spacing w:before="480" w:after="0" w:line="276" w:lineRule="auto"/>
      <w:outlineLvl w:val="9"/>
    </w:pPr>
    <w:rPr>
      <w:rFonts w:ascii="Cambria" w:eastAsia="Times New Roman" w:hAnsi="Cambria" w:cs="Cambria"/>
      <w:bCs w:val="0"/>
      <w:color w:val="365F91"/>
      <w:kern w:val="0"/>
      <w:sz w:val="28"/>
      <w:szCs w:val="28"/>
    </w:rPr>
  </w:style>
  <w:style w:type="paragraph" w:customStyle="1" w:styleId="2f9">
    <w:name w:val="Без интервала2"/>
    <w:link w:val="NoSpacingChar1"/>
    <w:uiPriority w:val="99"/>
    <w:qFormat/>
    <w:rsid w:val="00EF7F1C"/>
    <w:pPr>
      <w:spacing w:after="0" w:line="240" w:lineRule="auto"/>
    </w:pPr>
    <w:rPr>
      <w:rFonts w:ascii="Calibri" w:eastAsia="Times New Roman" w:hAnsi="Calibri" w:cs="Times New Roman"/>
    </w:rPr>
  </w:style>
  <w:style w:type="paragraph" w:customStyle="1" w:styleId="217">
    <w:name w:val="Цитата 21"/>
    <w:basedOn w:val="a1"/>
    <w:next w:val="a1"/>
    <w:link w:val="QuoteChar1"/>
    <w:uiPriority w:val="99"/>
    <w:qFormat/>
    <w:rsid w:val="00EF7F1C"/>
    <w:pPr>
      <w:widowControl/>
      <w:spacing w:after="200" w:line="276" w:lineRule="auto"/>
    </w:pPr>
    <w:rPr>
      <w:rFonts w:ascii="Calibri" w:eastAsia="Times New Roman" w:hAnsi="Calibri" w:cs="Times New Roman"/>
      <w:i/>
      <w:iCs/>
      <w:sz w:val="20"/>
      <w:szCs w:val="20"/>
      <w:lang w:bidi="ar-SA"/>
    </w:rPr>
  </w:style>
  <w:style w:type="character" w:customStyle="1" w:styleId="QuoteChar1">
    <w:name w:val="Quote Char1"/>
    <w:link w:val="217"/>
    <w:uiPriority w:val="99"/>
    <w:locked/>
    <w:rsid w:val="00EF7F1C"/>
    <w:rPr>
      <w:rFonts w:ascii="Calibri" w:eastAsia="Times New Roman" w:hAnsi="Calibri" w:cs="Times New Roman"/>
      <w:i/>
      <w:iCs/>
      <w:color w:val="000000"/>
      <w:sz w:val="20"/>
      <w:szCs w:val="20"/>
      <w:lang w:eastAsia="ru-RU"/>
    </w:rPr>
  </w:style>
  <w:style w:type="paragraph" w:customStyle="1" w:styleId="1fe">
    <w:name w:val="Выделенная цитата1"/>
    <w:basedOn w:val="a1"/>
    <w:next w:val="a1"/>
    <w:link w:val="IntenseQuoteChar1"/>
    <w:uiPriority w:val="99"/>
    <w:qFormat/>
    <w:rsid w:val="00EF7F1C"/>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IntenseQuoteChar1">
    <w:name w:val="Intense Quote Char1"/>
    <w:link w:val="1fe"/>
    <w:uiPriority w:val="99"/>
    <w:locked/>
    <w:rsid w:val="00EF7F1C"/>
    <w:rPr>
      <w:rFonts w:ascii="Calibri" w:eastAsia="Times New Roman" w:hAnsi="Calibri" w:cs="Times New Roman"/>
      <w:b/>
      <w:bCs/>
      <w:i/>
      <w:iCs/>
      <w:color w:val="4F81BD"/>
      <w:sz w:val="20"/>
      <w:szCs w:val="20"/>
      <w:lang w:eastAsia="ru-RU"/>
    </w:rPr>
  </w:style>
  <w:style w:type="character" w:customStyle="1" w:styleId="1ff">
    <w:name w:val="Слабое выделение1"/>
    <w:uiPriority w:val="99"/>
    <w:qFormat/>
    <w:rsid w:val="00EF7F1C"/>
    <w:rPr>
      <w:rFonts w:cs="Times New Roman"/>
      <w:i/>
      <w:iCs/>
      <w:color w:val="808080"/>
    </w:rPr>
  </w:style>
  <w:style w:type="character" w:customStyle="1" w:styleId="1ff0">
    <w:name w:val="Сильное выделение1"/>
    <w:uiPriority w:val="99"/>
    <w:qFormat/>
    <w:rsid w:val="00EF7F1C"/>
    <w:rPr>
      <w:rFonts w:cs="Times New Roman"/>
      <w:b/>
      <w:bCs/>
      <w:i/>
      <w:iCs/>
      <w:color w:val="4F81BD"/>
    </w:rPr>
  </w:style>
  <w:style w:type="character" w:customStyle="1" w:styleId="1ff1">
    <w:name w:val="Слабая ссылка1"/>
    <w:uiPriority w:val="99"/>
    <w:qFormat/>
    <w:rsid w:val="00EF7F1C"/>
    <w:rPr>
      <w:rFonts w:cs="Times New Roman"/>
      <w:smallCaps/>
      <w:color w:val="auto"/>
      <w:u w:val="single"/>
    </w:rPr>
  </w:style>
  <w:style w:type="character" w:customStyle="1" w:styleId="1ff2">
    <w:name w:val="Сильная ссылка1"/>
    <w:uiPriority w:val="99"/>
    <w:qFormat/>
    <w:rsid w:val="00EF7F1C"/>
    <w:rPr>
      <w:rFonts w:cs="Times New Roman"/>
      <w:b/>
      <w:bCs/>
      <w:smallCaps/>
      <w:color w:val="auto"/>
      <w:spacing w:val="5"/>
      <w:u w:val="single"/>
    </w:rPr>
  </w:style>
  <w:style w:type="character" w:customStyle="1" w:styleId="1ff3">
    <w:name w:val="Название книги1"/>
    <w:aliases w:val="3. Выделение,Подзагол!,!Подзаг"/>
    <w:uiPriority w:val="99"/>
    <w:qFormat/>
    <w:rsid w:val="00EF7F1C"/>
    <w:rPr>
      <w:rFonts w:cs="Times New Roman"/>
      <w:b/>
      <w:bCs/>
      <w:smallCaps/>
      <w:spacing w:val="5"/>
    </w:rPr>
  </w:style>
  <w:style w:type="paragraph" w:customStyle="1" w:styleId="1ff4">
    <w:name w:val="Рецензия1"/>
    <w:hidden/>
    <w:uiPriority w:val="99"/>
    <w:qFormat/>
    <w:rsid w:val="00EF7F1C"/>
    <w:pPr>
      <w:spacing w:after="0" w:line="240" w:lineRule="auto"/>
    </w:pPr>
    <w:rPr>
      <w:rFonts w:ascii="Times New Roman" w:eastAsia="Times New Roman" w:hAnsi="Times New Roman" w:cs="Times New Roman"/>
      <w:sz w:val="24"/>
      <w:szCs w:val="24"/>
      <w:lang w:eastAsia="ru-RU"/>
    </w:rPr>
  </w:style>
  <w:style w:type="character" w:customStyle="1" w:styleId="NoSpacingChar1">
    <w:name w:val="No Spacing Char1"/>
    <w:link w:val="2f9"/>
    <w:uiPriority w:val="99"/>
    <w:locked/>
    <w:rsid w:val="00EF7F1C"/>
    <w:rPr>
      <w:rFonts w:ascii="Calibri" w:eastAsia="Times New Roman" w:hAnsi="Calibri" w:cs="Times New Roman"/>
    </w:rPr>
  </w:style>
  <w:style w:type="numbering" w:customStyle="1" w:styleId="11c">
    <w:name w:val="Стиль_Список11"/>
    <w:rsid w:val="00EF7F1C"/>
  </w:style>
  <w:style w:type="numbering" w:customStyle="1" w:styleId="2fa">
    <w:name w:val="Стиль_Список2"/>
    <w:rsid w:val="00EF7F1C"/>
  </w:style>
  <w:style w:type="numbering" w:customStyle="1" w:styleId="128">
    <w:name w:val="Стиль_Список12"/>
    <w:rsid w:val="00EF7F1C"/>
  </w:style>
  <w:style w:type="numbering" w:customStyle="1" w:styleId="1ff5">
    <w:name w:val="Стиль_Список1"/>
    <w:rsid w:val="00EF7F1C"/>
  </w:style>
  <w:style w:type="numbering" w:customStyle="1" w:styleId="affffffa">
    <w:name w:val="Стиль_Список"/>
    <w:rsid w:val="00EF7F1C"/>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f0">
    <w:name w:val="Обычный (Интернет) Знак"/>
    <w:aliases w:val="Обычный (Web) Знак,Обычный (Web)1 Знак,Обычный (веб) Знак Знак Знак,Обычный (Web) Знак Знак Знак Знак,Обычный (веб) Знак Знак Знак Знак Знак"/>
    <w:link w:val="af"/>
    <w:rsid w:val="00EF7F1C"/>
    <w:rPr>
      <w:rFonts w:ascii="Times New Roman" w:eastAsia="Calibri" w:hAnsi="Times New Roman" w:cs="Times New Roman"/>
      <w:sz w:val="20"/>
      <w:szCs w:val="20"/>
    </w:rPr>
  </w:style>
  <w:style w:type="character" w:customStyle="1" w:styleId="afffd">
    <w:name w:val="Без интервала Знак"/>
    <w:aliases w:val="Без интервал Знак"/>
    <w:link w:val="afffc"/>
    <w:uiPriority w:val="1"/>
    <w:rsid w:val="00EF7F1C"/>
    <w:rPr>
      <w:rFonts w:ascii="Calibri" w:eastAsia="Calibri" w:hAnsi="Calibri" w:cs="Times New Roman"/>
    </w:rPr>
  </w:style>
  <w:style w:type="numbering" w:customStyle="1" w:styleId="11d">
    <w:name w:val="Нет списка11"/>
    <w:next w:val="a4"/>
    <w:uiPriority w:val="99"/>
    <w:semiHidden/>
    <w:unhideWhenUsed/>
    <w:rsid w:val="00EF7F1C"/>
  </w:style>
  <w:style w:type="character" w:customStyle="1" w:styleId="WW8Num1z0">
    <w:name w:val="WW8Num1z0"/>
    <w:rsid w:val="00EF7F1C"/>
    <w:rPr>
      <w:rFonts w:ascii="Symbol" w:hAnsi="Symbol" w:cs="Symbol"/>
      <w:sz w:val="20"/>
    </w:rPr>
  </w:style>
  <w:style w:type="character" w:customStyle="1" w:styleId="WW8Num1z1">
    <w:name w:val="WW8Num1z1"/>
    <w:rsid w:val="00EF7F1C"/>
    <w:rPr>
      <w:rFonts w:ascii="Courier New" w:hAnsi="Courier New" w:cs="Courier New"/>
      <w:sz w:val="20"/>
    </w:rPr>
  </w:style>
  <w:style w:type="character" w:customStyle="1" w:styleId="WW8Num1z2">
    <w:name w:val="WW8Num1z2"/>
    <w:rsid w:val="00EF7F1C"/>
    <w:rPr>
      <w:rFonts w:ascii="Wingdings" w:hAnsi="Wingdings" w:cs="Wingdings"/>
      <w:sz w:val="20"/>
    </w:rPr>
  </w:style>
  <w:style w:type="character" w:customStyle="1" w:styleId="WW8Num3z0">
    <w:name w:val="WW8Num3z0"/>
    <w:rsid w:val="00EF7F1C"/>
    <w:rPr>
      <w:rFonts w:ascii="Symbol" w:hAnsi="Symbol" w:cs="Symbol"/>
    </w:rPr>
  </w:style>
  <w:style w:type="character" w:customStyle="1" w:styleId="WW8Num3z1">
    <w:name w:val="WW8Num3z1"/>
    <w:rsid w:val="00EF7F1C"/>
    <w:rPr>
      <w:rFonts w:ascii="Courier New" w:hAnsi="Courier New" w:cs="Courier New"/>
    </w:rPr>
  </w:style>
  <w:style w:type="character" w:customStyle="1" w:styleId="WW8Num3z2">
    <w:name w:val="WW8Num3z2"/>
    <w:uiPriority w:val="99"/>
    <w:rsid w:val="00EF7F1C"/>
    <w:rPr>
      <w:rFonts w:ascii="Wingdings" w:hAnsi="Wingdings" w:cs="Wingdings"/>
    </w:rPr>
  </w:style>
  <w:style w:type="character" w:customStyle="1" w:styleId="WW8Num4z0">
    <w:name w:val="WW8Num4z0"/>
    <w:rsid w:val="00EF7F1C"/>
    <w:rPr>
      <w:rFonts w:ascii="Symbol" w:hAnsi="Symbol" w:cs="Symbol"/>
    </w:rPr>
  </w:style>
  <w:style w:type="character" w:customStyle="1" w:styleId="WW8Num4z1">
    <w:name w:val="WW8Num4z1"/>
    <w:rsid w:val="00EF7F1C"/>
    <w:rPr>
      <w:rFonts w:ascii="Courier New" w:hAnsi="Courier New" w:cs="Courier New"/>
    </w:rPr>
  </w:style>
  <w:style w:type="character" w:customStyle="1" w:styleId="WW8Num4z2">
    <w:name w:val="WW8Num4z2"/>
    <w:rsid w:val="00EF7F1C"/>
    <w:rPr>
      <w:rFonts w:ascii="Wingdings" w:hAnsi="Wingdings" w:cs="Wingdings"/>
    </w:rPr>
  </w:style>
  <w:style w:type="character" w:customStyle="1" w:styleId="WW8Num5z0">
    <w:name w:val="WW8Num5z0"/>
    <w:rsid w:val="00EF7F1C"/>
    <w:rPr>
      <w:rFonts w:cs="Times New Roman"/>
    </w:rPr>
  </w:style>
  <w:style w:type="character" w:customStyle="1" w:styleId="WW8Num13z0">
    <w:name w:val="WW8Num13z0"/>
    <w:rsid w:val="00EF7F1C"/>
    <w:rPr>
      <w:rFonts w:ascii="Symbol" w:hAnsi="Symbol" w:cs="Symbol"/>
    </w:rPr>
  </w:style>
  <w:style w:type="character" w:customStyle="1" w:styleId="WW8Num13z1">
    <w:name w:val="WW8Num13z1"/>
    <w:uiPriority w:val="99"/>
    <w:rsid w:val="00EF7F1C"/>
    <w:rPr>
      <w:rFonts w:ascii="Courier New" w:hAnsi="Courier New" w:cs="Courier New"/>
    </w:rPr>
  </w:style>
  <w:style w:type="character" w:customStyle="1" w:styleId="WW8Num13z2">
    <w:name w:val="WW8Num13z2"/>
    <w:rsid w:val="00EF7F1C"/>
    <w:rPr>
      <w:rFonts w:ascii="Wingdings" w:hAnsi="Wingdings" w:cs="Wingdings"/>
    </w:rPr>
  </w:style>
  <w:style w:type="character" w:customStyle="1" w:styleId="1ff6">
    <w:name w:val="Основной шрифт абзаца1"/>
    <w:rsid w:val="00EF7F1C"/>
  </w:style>
  <w:style w:type="character" w:customStyle="1" w:styleId="match">
    <w:name w:val="match"/>
    <w:basedOn w:val="1ff6"/>
    <w:rsid w:val="00EF7F1C"/>
  </w:style>
  <w:style w:type="character" w:customStyle="1" w:styleId="affffffb">
    <w:name w:val="Символ сноски"/>
    <w:rsid w:val="00EF7F1C"/>
    <w:rPr>
      <w:vertAlign w:val="superscript"/>
    </w:rPr>
  </w:style>
  <w:style w:type="character" w:customStyle="1" w:styleId="okpdspan1">
    <w:name w:val="okpd_span1"/>
    <w:rsid w:val="00EF7F1C"/>
    <w:rPr>
      <w:b/>
      <w:bCs/>
    </w:rPr>
  </w:style>
  <w:style w:type="character" w:customStyle="1" w:styleId="hilite">
    <w:name w:val="hilite"/>
    <w:basedOn w:val="1ff6"/>
    <w:rsid w:val="00EF7F1C"/>
  </w:style>
  <w:style w:type="character" w:customStyle="1" w:styleId="affffffc">
    <w:name w:val="Символы концевой сноски"/>
    <w:rsid w:val="00EF7F1C"/>
  </w:style>
  <w:style w:type="paragraph" w:customStyle="1" w:styleId="1ff7">
    <w:name w:val="Заголовок1"/>
    <w:basedOn w:val="a1"/>
    <w:next w:val="ad"/>
    <w:qFormat/>
    <w:rsid w:val="00EF7F1C"/>
    <w:pPr>
      <w:suppressAutoHyphens/>
      <w:autoSpaceDE w:val="0"/>
      <w:jc w:val="center"/>
    </w:pPr>
    <w:rPr>
      <w:rFonts w:ascii="Times New Roman" w:eastAsia="Times New Roman" w:hAnsi="Times New Roman" w:cs="Times New Roman"/>
      <w:color w:val="auto"/>
      <w:lang w:eastAsia="zh-CN" w:bidi="ar-SA"/>
    </w:rPr>
  </w:style>
  <w:style w:type="paragraph" w:customStyle="1" w:styleId="1ff8">
    <w:name w:val="Указатель1"/>
    <w:basedOn w:val="a1"/>
    <w:qFormat/>
    <w:rsid w:val="00EF7F1C"/>
    <w:pPr>
      <w:widowControl/>
      <w:suppressLineNumbers/>
      <w:suppressAutoHyphens/>
      <w:spacing w:after="200" w:line="276" w:lineRule="auto"/>
    </w:pPr>
    <w:rPr>
      <w:rFonts w:ascii="Calibri" w:eastAsia="Calibri" w:hAnsi="Calibri" w:cs="Mangal"/>
      <w:color w:val="auto"/>
      <w:sz w:val="22"/>
      <w:szCs w:val="22"/>
      <w:lang w:eastAsia="zh-CN" w:bidi="ar-SA"/>
    </w:rPr>
  </w:style>
  <w:style w:type="paragraph" w:customStyle="1" w:styleId="title1">
    <w:name w:val="title1"/>
    <w:basedOn w:val="a1"/>
    <w:qFormat/>
    <w:rsid w:val="00EF7F1C"/>
    <w:pPr>
      <w:widowControl/>
      <w:suppressAutoHyphens/>
      <w:spacing w:before="280" w:after="280"/>
    </w:pPr>
    <w:rPr>
      <w:rFonts w:ascii="Times New Roman" w:eastAsia="Times New Roman" w:hAnsi="Times New Roman" w:cs="Times New Roman"/>
      <w:i/>
      <w:iCs/>
      <w:color w:val="auto"/>
      <w:lang w:eastAsia="zh-CN" w:bidi="ar-SA"/>
    </w:rPr>
  </w:style>
  <w:style w:type="paragraph" w:customStyle="1" w:styleId="western">
    <w:name w:val="western"/>
    <w:basedOn w:val="a1"/>
    <w:qFormat/>
    <w:rsid w:val="00EF7F1C"/>
    <w:pPr>
      <w:widowControl/>
      <w:suppressAutoHyphens/>
      <w:spacing w:before="280" w:after="119"/>
    </w:pPr>
    <w:rPr>
      <w:rFonts w:ascii="Times New Roman" w:eastAsia="Times New Roman" w:hAnsi="Times New Roman" w:cs="Times New Roman"/>
      <w:color w:val="auto"/>
      <w:lang w:eastAsia="zh-CN" w:bidi="ar-SA"/>
    </w:rPr>
  </w:style>
  <w:style w:type="paragraph" w:customStyle="1" w:styleId="western1">
    <w:name w:val="western1"/>
    <w:basedOn w:val="a1"/>
    <w:qFormat/>
    <w:rsid w:val="00EF7F1C"/>
    <w:pPr>
      <w:widowControl/>
      <w:suppressAutoHyphens/>
      <w:spacing w:before="280" w:after="119"/>
    </w:pPr>
    <w:rPr>
      <w:rFonts w:ascii="Times New Roman" w:eastAsia="Times New Roman" w:hAnsi="Times New Roman" w:cs="Times New Roman"/>
      <w:color w:val="auto"/>
      <w:lang w:eastAsia="zh-CN" w:bidi="ar-SA"/>
    </w:rPr>
  </w:style>
  <w:style w:type="paragraph" w:customStyle="1" w:styleId="Preformat">
    <w:name w:val="Preformat"/>
    <w:uiPriority w:val="99"/>
    <w:qFormat/>
    <w:rsid w:val="00EF7F1C"/>
    <w:pPr>
      <w:suppressAutoHyphens/>
      <w:autoSpaceDE w:val="0"/>
      <w:spacing w:after="0" w:line="240" w:lineRule="auto"/>
    </w:pPr>
    <w:rPr>
      <w:rFonts w:ascii="Courier New" w:eastAsia="Calibri" w:hAnsi="Courier New" w:cs="Courier New"/>
      <w:sz w:val="20"/>
      <w:szCs w:val="20"/>
      <w:lang w:eastAsia="zh-CN"/>
    </w:rPr>
  </w:style>
  <w:style w:type="paragraph" w:customStyle="1" w:styleId="Context0">
    <w:name w:val="Context"/>
    <w:uiPriority w:val="99"/>
    <w:qFormat/>
    <w:rsid w:val="00EF7F1C"/>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headertext">
    <w:name w:val="headertext"/>
    <w:basedOn w:val="a1"/>
    <w:qFormat/>
    <w:rsid w:val="00EF7F1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unformattext">
    <w:name w:val="unformattext"/>
    <w:basedOn w:val="a1"/>
    <w:qFormat/>
    <w:rsid w:val="00EF7F1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0">
    <w:name w:val=".HEADERTEXT"/>
    <w:uiPriority w:val="99"/>
    <w:qFormat/>
    <w:rsid w:val="00EF7F1C"/>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uiPriority w:val="99"/>
    <w:qFormat/>
    <w:rsid w:val="00EF7F1C"/>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315">
    <w:name w:val="Основной текст с отступом 31"/>
    <w:basedOn w:val="a1"/>
    <w:qFormat/>
    <w:rsid w:val="00EF7F1C"/>
    <w:pPr>
      <w:widowControl/>
      <w:suppressAutoHyphens/>
      <w:spacing w:after="120" w:line="276" w:lineRule="auto"/>
      <w:ind w:left="283"/>
    </w:pPr>
    <w:rPr>
      <w:rFonts w:ascii="Calibri" w:eastAsia="Calibri" w:hAnsi="Calibri" w:cs="Times New Roman"/>
      <w:color w:val="auto"/>
      <w:sz w:val="16"/>
      <w:szCs w:val="16"/>
      <w:lang w:eastAsia="zh-CN" w:bidi="ar-SA"/>
    </w:rPr>
  </w:style>
  <w:style w:type="paragraph" w:customStyle="1" w:styleId="162">
    <w:name w:val="Знак16 Знак Знак Знак Знак Знак Знак Знак Знак Знак Знак Знак Знак"/>
    <w:basedOn w:val="a1"/>
    <w:qFormat/>
    <w:rsid w:val="00EF7F1C"/>
    <w:pPr>
      <w:suppressAutoHyphens/>
      <w:spacing w:after="160" w:line="240" w:lineRule="exact"/>
      <w:jc w:val="right"/>
    </w:pPr>
    <w:rPr>
      <w:rFonts w:ascii="Arial" w:eastAsia="Times New Roman" w:hAnsi="Arial" w:cs="Arial"/>
      <w:color w:val="auto"/>
      <w:sz w:val="20"/>
      <w:szCs w:val="20"/>
      <w:lang w:val="en-GB" w:eastAsia="zh-CN" w:bidi="ar-SA"/>
    </w:rPr>
  </w:style>
  <w:style w:type="paragraph" w:customStyle="1" w:styleId="aeaie2">
    <w:name w:val="aeaie2"/>
    <w:basedOn w:val="a1"/>
    <w:qFormat/>
    <w:rsid w:val="00EF7F1C"/>
    <w:pPr>
      <w:widowControl/>
      <w:suppressAutoHyphens/>
      <w:jc w:val="center"/>
    </w:pPr>
    <w:rPr>
      <w:rFonts w:ascii="Times New Roman" w:eastAsia="Times New Roman" w:hAnsi="Times New Roman" w:cs="Times New Roman"/>
      <w:color w:val="auto"/>
      <w:sz w:val="18"/>
      <w:szCs w:val="18"/>
      <w:lang w:eastAsia="zh-CN" w:bidi="ar-SA"/>
    </w:rPr>
  </w:style>
  <w:style w:type="table" w:customStyle="1" w:styleId="TableNormal">
    <w:name w:val="Table Normal"/>
    <w:rsid w:val="00EF7F1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WW8Num1z3">
    <w:name w:val="WW8Num1z3"/>
    <w:rsid w:val="00EF7F1C"/>
  </w:style>
  <w:style w:type="character" w:customStyle="1" w:styleId="WW8Num1z4">
    <w:name w:val="WW8Num1z4"/>
    <w:rsid w:val="00EF7F1C"/>
  </w:style>
  <w:style w:type="character" w:customStyle="1" w:styleId="WW8Num1z5">
    <w:name w:val="WW8Num1z5"/>
    <w:rsid w:val="00EF7F1C"/>
  </w:style>
  <w:style w:type="character" w:customStyle="1" w:styleId="WW8Num1z6">
    <w:name w:val="WW8Num1z6"/>
    <w:rsid w:val="00EF7F1C"/>
  </w:style>
  <w:style w:type="character" w:customStyle="1" w:styleId="WW8Num1z7">
    <w:name w:val="WW8Num1z7"/>
    <w:rsid w:val="00EF7F1C"/>
  </w:style>
  <w:style w:type="character" w:customStyle="1" w:styleId="WW8Num1z8">
    <w:name w:val="WW8Num1z8"/>
    <w:rsid w:val="00EF7F1C"/>
  </w:style>
  <w:style w:type="character" w:customStyle="1" w:styleId="WW8Num2z0">
    <w:name w:val="WW8Num2z0"/>
    <w:rsid w:val="00EF7F1C"/>
    <w:rPr>
      <w:rFonts w:ascii="Times New Roman" w:hAnsi="Times New Roman" w:cs="Times New Roman" w:hint="default"/>
      <w:bCs/>
      <w:sz w:val="24"/>
      <w:szCs w:val="24"/>
    </w:rPr>
  </w:style>
  <w:style w:type="character" w:customStyle="1" w:styleId="WW8Num4z3">
    <w:name w:val="WW8Num4z3"/>
    <w:uiPriority w:val="99"/>
    <w:rsid w:val="00EF7F1C"/>
  </w:style>
  <w:style w:type="character" w:customStyle="1" w:styleId="WW8Num4z4">
    <w:name w:val="WW8Num4z4"/>
    <w:uiPriority w:val="99"/>
    <w:rsid w:val="00EF7F1C"/>
  </w:style>
  <w:style w:type="character" w:customStyle="1" w:styleId="WW8Num4z5">
    <w:name w:val="WW8Num4z5"/>
    <w:uiPriority w:val="99"/>
    <w:rsid w:val="00EF7F1C"/>
  </w:style>
  <w:style w:type="character" w:customStyle="1" w:styleId="WW8Num4z6">
    <w:name w:val="WW8Num4z6"/>
    <w:rsid w:val="00EF7F1C"/>
  </w:style>
  <w:style w:type="character" w:customStyle="1" w:styleId="WW8Num4z7">
    <w:name w:val="WW8Num4z7"/>
    <w:rsid w:val="00EF7F1C"/>
  </w:style>
  <w:style w:type="character" w:customStyle="1" w:styleId="WW8Num4z8">
    <w:name w:val="WW8Num4z8"/>
    <w:rsid w:val="00EF7F1C"/>
  </w:style>
  <w:style w:type="character" w:customStyle="1" w:styleId="WW8Num5z1">
    <w:name w:val="WW8Num5z1"/>
    <w:rsid w:val="00EF7F1C"/>
  </w:style>
  <w:style w:type="character" w:customStyle="1" w:styleId="WW8Num5z2">
    <w:name w:val="WW8Num5z2"/>
    <w:rsid w:val="00EF7F1C"/>
  </w:style>
  <w:style w:type="character" w:customStyle="1" w:styleId="WW8Num5z3">
    <w:name w:val="WW8Num5z3"/>
    <w:rsid w:val="00EF7F1C"/>
  </w:style>
  <w:style w:type="character" w:customStyle="1" w:styleId="WW8Num5z4">
    <w:name w:val="WW8Num5z4"/>
    <w:rsid w:val="00EF7F1C"/>
  </w:style>
  <w:style w:type="character" w:customStyle="1" w:styleId="WW8Num5z5">
    <w:name w:val="WW8Num5z5"/>
    <w:rsid w:val="00EF7F1C"/>
  </w:style>
  <w:style w:type="character" w:customStyle="1" w:styleId="WW8Num5z6">
    <w:name w:val="WW8Num5z6"/>
    <w:rsid w:val="00EF7F1C"/>
  </w:style>
  <w:style w:type="character" w:customStyle="1" w:styleId="WW8Num5z7">
    <w:name w:val="WW8Num5z7"/>
    <w:rsid w:val="00EF7F1C"/>
  </w:style>
  <w:style w:type="character" w:customStyle="1" w:styleId="WW8Num5z8">
    <w:name w:val="WW8Num5z8"/>
    <w:rsid w:val="00EF7F1C"/>
  </w:style>
  <w:style w:type="character" w:customStyle="1" w:styleId="WW8Num6z0">
    <w:name w:val="WW8Num6z0"/>
    <w:rsid w:val="00EF7F1C"/>
    <w:rPr>
      <w:rFonts w:hint="default"/>
    </w:rPr>
  </w:style>
  <w:style w:type="character" w:customStyle="1" w:styleId="WW8Num6z1">
    <w:name w:val="WW8Num6z1"/>
    <w:rsid w:val="00EF7F1C"/>
  </w:style>
  <w:style w:type="character" w:customStyle="1" w:styleId="WW8Num6z2">
    <w:name w:val="WW8Num6z2"/>
    <w:rsid w:val="00EF7F1C"/>
  </w:style>
  <w:style w:type="character" w:customStyle="1" w:styleId="WW8Num7z0">
    <w:name w:val="WW8Num7z0"/>
    <w:rsid w:val="00EF7F1C"/>
    <w:rPr>
      <w:rFonts w:hint="default"/>
    </w:rPr>
  </w:style>
  <w:style w:type="character" w:customStyle="1" w:styleId="WW8Num7z1">
    <w:name w:val="WW8Num7z1"/>
    <w:rsid w:val="00EF7F1C"/>
    <w:rPr>
      <w:rFonts w:cs="Times New Roman"/>
    </w:rPr>
  </w:style>
  <w:style w:type="character" w:customStyle="1" w:styleId="WW8Num7z2">
    <w:name w:val="WW8Num7z2"/>
    <w:uiPriority w:val="99"/>
    <w:rsid w:val="00EF7F1C"/>
  </w:style>
  <w:style w:type="character" w:customStyle="1" w:styleId="WW8Num7z3">
    <w:name w:val="WW8Num7z3"/>
    <w:rsid w:val="00EF7F1C"/>
  </w:style>
  <w:style w:type="character" w:customStyle="1" w:styleId="WW8Num7z4">
    <w:name w:val="WW8Num7z4"/>
    <w:rsid w:val="00EF7F1C"/>
  </w:style>
  <w:style w:type="character" w:customStyle="1" w:styleId="WW8Num7z5">
    <w:name w:val="WW8Num7z5"/>
    <w:rsid w:val="00EF7F1C"/>
  </w:style>
  <w:style w:type="character" w:customStyle="1" w:styleId="WW8Num7z6">
    <w:name w:val="WW8Num7z6"/>
    <w:rsid w:val="00EF7F1C"/>
  </w:style>
  <w:style w:type="character" w:customStyle="1" w:styleId="WW8Num7z7">
    <w:name w:val="WW8Num7z7"/>
    <w:rsid w:val="00EF7F1C"/>
  </w:style>
  <w:style w:type="character" w:customStyle="1" w:styleId="WW8Num7z8">
    <w:name w:val="WW8Num7z8"/>
    <w:rsid w:val="00EF7F1C"/>
  </w:style>
  <w:style w:type="character" w:customStyle="1" w:styleId="WW8Num8z0">
    <w:name w:val="WW8Num8z0"/>
    <w:rsid w:val="00EF7F1C"/>
    <w:rPr>
      <w:rFonts w:hint="default"/>
    </w:rPr>
  </w:style>
  <w:style w:type="character" w:customStyle="1" w:styleId="WW8Num8z1">
    <w:name w:val="WW8Num8z1"/>
    <w:uiPriority w:val="99"/>
    <w:rsid w:val="00EF7F1C"/>
    <w:rPr>
      <w:rFonts w:cs="Times New Roman"/>
    </w:rPr>
  </w:style>
  <w:style w:type="character" w:customStyle="1" w:styleId="WW8Num8z2">
    <w:name w:val="WW8Num8z2"/>
    <w:uiPriority w:val="99"/>
    <w:rsid w:val="00EF7F1C"/>
  </w:style>
  <w:style w:type="character" w:customStyle="1" w:styleId="WW8Num8z3">
    <w:name w:val="WW8Num8z3"/>
    <w:rsid w:val="00EF7F1C"/>
  </w:style>
  <w:style w:type="character" w:customStyle="1" w:styleId="WW8Num8z4">
    <w:name w:val="WW8Num8z4"/>
    <w:rsid w:val="00EF7F1C"/>
  </w:style>
  <w:style w:type="character" w:customStyle="1" w:styleId="WW8Num8z5">
    <w:name w:val="WW8Num8z5"/>
    <w:rsid w:val="00EF7F1C"/>
  </w:style>
  <w:style w:type="character" w:customStyle="1" w:styleId="WW8Num8z6">
    <w:name w:val="WW8Num8z6"/>
    <w:rsid w:val="00EF7F1C"/>
  </w:style>
  <w:style w:type="character" w:customStyle="1" w:styleId="WW8Num8z7">
    <w:name w:val="WW8Num8z7"/>
    <w:rsid w:val="00EF7F1C"/>
  </w:style>
  <w:style w:type="character" w:customStyle="1" w:styleId="WW8Num8z8">
    <w:name w:val="WW8Num8z8"/>
    <w:rsid w:val="00EF7F1C"/>
  </w:style>
  <w:style w:type="character" w:customStyle="1" w:styleId="WW8Num9z0">
    <w:name w:val="WW8Num9z0"/>
    <w:rsid w:val="00EF7F1C"/>
  </w:style>
  <w:style w:type="character" w:customStyle="1" w:styleId="WW8Num9z1">
    <w:name w:val="WW8Num9z1"/>
    <w:rsid w:val="00EF7F1C"/>
  </w:style>
  <w:style w:type="character" w:customStyle="1" w:styleId="WW8Num9z2">
    <w:name w:val="WW8Num9z2"/>
    <w:rsid w:val="00EF7F1C"/>
  </w:style>
  <w:style w:type="character" w:customStyle="1" w:styleId="WW8Num9z3">
    <w:name w:val="WW8Num9z3"/>
    <w:rsid w:val="00EF7F1C"/>
  </w:style>
  <w:style w:type="character" w:customStyle="1" w:styleId="WW8Num9z4">
    <w:name w:val="WW8Num9z4"/>
    <w:rsid w:val="00EF7F1C"/>
  </w:style>
  <w:style w:type="character" w:customStyle="1" w:styleId="WW8Num9z5">
    <w:name w:val="WW8Num9z5"/>
    <w:rsid w:val="00EF7F1C"/>
  </w:style>
  <w:style w:type="character" w:customStyle="1" w:styleId="WW8Num9z6">
    <w:name w:val="WW8Num9z6"/>
    <w:rsid w:val="00EF7F1C"/>
  </w:style>
  <w:style w:type="character" w:customStyle="1" w:styleId="WW8Num9z7">
    <w:name w:val="WW8Num9z7"/>
    <w:rsid w:val="00EF7F1C"/>
  </w:style>
  <w:style w:type="character" w:customStyle="1" w:styleId="WW8Num9z8">
    <w:name w:val="WW8Num9z8"/>
    <w:rsid w:val="00EF7F1C"/>
  </w:style>
  <w:style w:type="character" w:customStyle="1" w:styleId="WW8Num10z0">
    <w:name w:val="WW8Num10z0"/>
    <w:rsid w:val="00EF7F1C"/>
    <w:rPr>
      <w:rFonts w:hint="default"/>
    </w:rPr>
  </w:style>
  <w:style w:type="character" w:customStyle="1" w:styleId="WW8Num10z1">
    <w:name w:val="WW8Num10z1"/>
    <w:rsid w:val="00EF7F1C"/>
  </w:style>
  <w:style w:type="character" w:customStyle="1" w:styleId="WW8Num10z2">
    <w:name w:val="WW8Num10z2"/>
    <w:rsid w:val="00EF7F1C"/>
  </w:style>
  <w:style w:type="character" w:customStyle="1" w:styleId="WW8Num10z3">
    <w:name w:val="WW8Num10z3"/>
    <w:rsid w:val="00EF7F1C"/>
  </w:style>
  <w:style w:type="character" w:customStyle="1" w:styleId="WW8Num10z4">
    <w:name w:val="WW8Num10z4"/>
    <w:rsid w:val="00EF7F1C"/>
  </w:style>
  <w:style w:type="character" w:customStyle="1" w:styleId="WW8Num10z5">
    <w:name w:val="WW8Num10z5"/>
    <w:rsid w:val="00EF7F1C"/>
  </w:style>
  <w:style w:type="character" w:customStyle="1" w:styleId="WW8Num10z6">
    <w:name w:val="WW8Num10z6"/>
    <w:rsid w:val="00EF7F1C"/>
  </w:style>
  <w:style w:type="character" w:customStyle="1" w:styleId="WW8Num10z7">
    <w:name w:val="WW8Num10z7"/>
    <w:rsid w:val="00EF7F1C"/>
  </w:style>
  <w:style w:type="character" w:customStyle="1" w:styleId="WW8Num10z8">
    <w:name w:val="WW8Num10z8"/>
    <w:rsid w:val="00EF7F1C"/>
  </w:style>
  <w:style w:type="character" w:customStyle="1" w:styleId="WW8Num6z3">
    <w:name w:val="WW8Num6z3"/>
    <w:rsid w:val="00EF7F1C"/>
  </w:style>
  <w:style w:type="character" w:customStyle="1" w:styleId="WW8Num6z4">
    <w:name w:val="WW8Num6z4"/>
    <w:rsid w:val="00EF7F1C"/>
  </w:style>
  <w:style w:type="character" w:customStyle="1" w:styleId="WW8Num6z5">
    <w:name w:val="WW8Num6z5"/>
    <w:rsid w:val="00EF7F1C"/>
  </w:style>
  <w:style w:type="character" w:customStyle="1" w:styleId="WW8Num6z6">
    <w:name w:val="WW8Num6z6"/>
    <w:rsid w:val="00EF7F1C"/>
  </w:style>
  <w:style w:type="character" w:customStyle="1" w:styleId="WW8Num6z7">
    <w:name w:val="WW8Num6z7"/>
    <w:rsid w:val="00EF7F1C"/>
  </w:style>
  <w:style w:type="character" w:customStyle="1" w:styleId="WW8Num6z8">
    <w:name w:val="WW8Num6z8"/>
    <w:rsid w:val="00EF7F1C"/>
  </w:style>
  <w:style w:type="character" w:customStyle="1" w:styleId="WW8Num2z1">
    <w:name w:val="WW8Num2z1"/>
    <w:rsid w:val="00EF7F1C"/>
  </w:style>
  <w:style w:type="character" w:customStyle="1" w:styleId="WW8Num2z2">
    <w:name w:val="WW8Num2z2"/>
    <w:rsid w:val="00EF7F1C"/>
  </w:style>
  <w:style w:type="character" w:customStyle="1" w:styleId="WW8Num2z3">
    <w:name w:val="WW8Num2z3"/>
    <w:rsid w:val="00EF7F1C"/>
  </w:style>
  <w:style w:type="character" w:customStyle="1" w:styleId="WW8Num2z4">
    <w:name w:val="WW8Num2z4"/>
    <w:rsid w:val="00EF7F1C"/>
  </w:style>
  <w:style w:type="character" w:customStyle="1" w:styleId="WW8Num2z5">
    <w:name w:val="WW8Num2z5"/>
    <w:rsid w:val="00EF7F1C"/>
  </w:style>
  <w:style w:type="character" w:customStyle="1" w:styleId="WW8Num2z6">
    <w:name w:val="WW8Num2z6"/>
    <w:rsid w:val="00EF7F1C"/>
  </w:style>
  <w:style w:type="character" w:customStyle="1" w:styleId="WW8Num2z7">
    <w:name w:val="WW8Num2z7"/>
    <w:rsid w:val="00EF7F1C"/>
  </w:style>
  <w:style w:type="character" w:customStyle="1" w:styleId="WW8Num2z8">
    <w:name w:val="WW8Num2z8"/>
    <w:rsid w:val="00EF7F1C"/>
  </w:style>
  <w:style w:type="character" w:customStyle="1" w:styleId="WW8Num11z0">
    <w:name w:val="WW8Num11z0"/>
    <w:rsid w:val="00EF7F1C"/>
    <w:rPr>
      <w:rFonts w:hint="default"/>
    </w:rPr>
  </w:style>
  <w:style w:type="character" w:customStyle="1" w:styleId="WW8Num11z1">
    <w:name w:val="WW8Num11z1"/>
    <w:rsid w:val="00EF7F1C"/>
  </w:style>
  <w:style w:type="character" w:customStyle="1" w:styleId="WW8Num11z2">
    <w:name w:val="WW8Num11z2"/>
    <w:rsid w:val="00EF7F1C"/>
  </w:style>
  <w:style w:type="character" w:customStyle="1" w:styleId="WW8Num11z3">
    <w:name w:val="WW8Num11z3"/>
    <w:rsid w:val="00EF7F1C"/>
  </w:style>
  <w:style w:type="character" w:customStyle="1" w:styleId="WW8Num11z4">
    <w:name w:val="WW8Num11z4"/>
    <w:rsid w:val="00EF7F1C"/>
  </w:style>
  <w:style w:type="character" w:customStyle="1" w:styleId="WW8Num11z5">
    <w:name w:val="WW8Num11z5"/>
    <w:rsid w:val="00EF7F1C"/>
  </w:style>
  <w:style w:type="character" w:customStyle="1" w:styleId="WW8Num11z6">
    <w:name w:val="WW8Num11z6"/>
    <w:rsid w:val="00EF7F1C"/>
  </w:style>
  <w:style w:type="character" w:customStyle="1" w:styleId="WW8Num11z7">
    <w:name w:val="WW8Num11z7"/>
    <w:rsid w:val="00EF7F1C"/>
  </w:style>
  <w:style w:type="character" w:customStyle="1" w:styleId="WW8Num11z8">
    <w:name w:val="WW8Num11z8"/>
    <w:rsid w:val="00EF7F1C"/>
  </w:style>
  <w:style w:type="character" w:customStyle="1" w:styleId="WW8Num12z0">
    <w:name w:val="WW8Num12z0"/>
    <w:rsid w:val="00EF7F1C"/>
    <w:rPr>
      <w:rFonts w:hint="default"/>
    </w:rPr>
  </w:style>
  <w:style w:type="character" w:customStyle="1" w:styleId="WW8Num12z1">
    <w:name w:val="WW8Num12z1"/>
    <w:rsid w:val="00EF7F1C"/>
  </w:style>
  <w:style w:type="character" w:customStyle="1" w:styleId="WW8Num12z2">
    <w:name w:val="WW8Num12z2"/>
    <w:rsid w:val="00EF7F1C"/>
  </w:style>
  <w:style w:type="character" w:customStyle="1" w:styleId="WW8Num12z3">
    <w:name w:val="WW8Num12z3"/>
    <w:rsid w:val="00EF7F1C"/>
  </w:style>
  <w:style w:type="character" w:customStyle="1" w:styleId="WW8Num12z4">
    <w:name w:val="WW8Num12z4"/>
    <w:rsid w:val="00EF7F1C"/>
  </w:style>
  <w:style w:type="character" w:customStyle="1" w:styleId="WW8Num12z5">
    <w:name w:val="WW8Num12z5"/>
    <w:rsid w:val="00EF7F1C"/>
  </w:style>
  <w:style w:type="character" w:customStyle="1" w:styleId="WW8Num12z6">
    <w:name w:val="WW8Num12z6"/>
    <w:rsid w:val="00EF7F1C"/>
  </w:style>
  <w:style w:type="character" w:customStyle="1" w:styleId="WW8Num12z7">
    <w:name w:val="WW8Num12z7"/>
    <w:rsid w:val="00EF7F1C"/>
  </w:style>
  <w:style w:type="character" w:customStyle="1" w:styleId="WW8Num12z8">
    <w:name w:val="WW8Num12z8"/>
    <w:rsid w:val="00EF7F1C"/>
  </w:style>
  <w:style w:type="character" w:customStyle="1" w:styleId="WW-0">
    <w:name w:val="WW-Символы концевой сноски"/>
    <w:rsid w:val="00EF7F1C"/>
  </w:style>
  <w:style w:type="character" w:customStyle="1" w:styleId="affffffd">
    <w:name w:val="Символ нумерации"/>
    <w:uiPriority w:val="99"/>
    <w:rsid w:val="00EF7F1C"/>
  </w:style>
  <w:style w:type="character" w:customStyle="1" w:styleId="affffffe">
    <w:name w:val="Маркеры списка"/>
    <w:rsid w:val="00EF7F1C"/>
    <w:rPr>
      <w:rFonts w:ascii="OpenSymbol" w:eastAsia="OpenSymbol" w:hAnsi="OpenSymbol" w:cs="OpenSymbol"/>
    </w:rPr>
  </w:style>
  <w:style w:type="character" w:customStyle="1" w:styleId="ListLabel1">
    <w:name w:val="ListLabel 1"/>
    <w:rsid w:val="00EF7F1C"/>
    <w:rPr>
      <w:rFonts w:cs="Courier New"/>
    </w:rPr>
  </w:style>
  <w:style w:type="paragraph" w:customStyle="1" w:styleId="1ff9">
    <w:name w:val="Название1"/>
    <w:basedOn w:val="a1"/>
    <w:qFormat/>
    <w:rsid w:val="00EF7F1C"/>
    <w:pPr>
      <w:widowControl/>
      <w:suppressLineNumbers/>
      <w:suppressAutoHyphens/>
      <w:spacing w:before="120" w:after="120" w:line="276" w:lineRule="auto"/>
    </w:pPr>
    <w:rPr>
      <w:rFonts w:ascii="Calibri" w:eastAsia="Calibri" w:hAnsi="Calibri" w:cs="Mangal"/>
      <w:i/>
      <w:iCs/>
      <w:color w:val="auto"/>
      <w:lang w:eastAsia="ar-SA" w:bidi="ar-SA"/>
    </w:rPr>
  </w:style>
  <w:style w:type="paragraph" w:customStyle="1" w:styleId="aeoaeno12">
    <w:name w:val="ae_oaeno12"/>
    <w:basedOn w:val="a1"/>
    <w:qFormat/>
    <w:rsid w:val="00EF7F1C"/>
    <w:pPr>
      <w:widowControl/>
      <w:spacing w:line="360" w:lineRule="auto"/>
      <w:ind w:firstLine="720"/>
      <w:jc w:val="both"/>
    </w:pPr>
    <w:rPr>
      <w:rFonts w:ascii="Times New Roman" w:eastAsia="Times New Roman" w:hAnsi="Times New Roman" w:cs="Times New Roman"/>
      <w:color w:val="auto"/>
      <w:lang w:bidi="ar-SA"/>
    </w:rPr>
  </w:style>
  <w:style w:type="numbering" w:customStyle="1" w:styleId="13">
    <w:name w:val="Стиль_Список13"/>
    <w:uiPriority w:val="99"/>
    <w:rsid w:val="00EF7F1C"/>
    <w:pPr>
      <w:numPr>
        <w:numId w:val="8"/>
      </w:numPr>
    </w:pPr>
  </w:style>
  <w:style w:type="paragraph" w:styleId="2fb">
    <w:name w:val="Quote"/>
    <w:basedOn w:val="a1"/>
    <w:next w:val="a1"/>
    <w:link w:val="2fc"/>
    <w:uiPriority w:val="99"/>
    <w:qFormat/>
    <w:rsid w:val="00EF7F1C"/>
    <w:pPr>
      <w:widowControl/>
      <w:spacing w:after="200" w:line="276" w:lineRule="auto"/>
    </w:pPr>
    <w:rPr>
      <w:rFonts w:ascii="Calibri" w:eastAsia="Times New Roman" w:hAnsi="Calibri" w:cs="Times New Roman"/>
      <w:i/>
      <w:iCs/>
      <w:sz w:val="20"/>
      <w:szCs w:val="20"/>
      <w:lang w:eastAsia="en-US" w:bidi="ar-SA"/>
    </w:rPr>
  </w:style>
  <w:style w:type="character" w:customStyle="1" w:styleId="2fc">
    <w:name w:val="Цитата 2 Знак"/>
    <w:basedOn w:val="a2"/>
    <w:link w:val="2fb"/>
    <w:uiPriority w:val="99"/>
    <w:rsid w:val="00EF7F1C"/>
    <w:rPr>
      <w:rFonts w:ascii="Calibri" w:eastAsia="Times New Roman" w:hAnsi="Calibri" w:cs="Times New Roman"/>
      <w:i/>
      <w:iCs/>
      <w:color w:val="000000"/>
      <w:sz w:val="20"/>
      <w:szCs w:val="20"/>
    </w:rPr>
  </w:style>
  <w:style w:type="paragraph" w:styleId="afffffff">
    <w:name w:val="Intense Quote"/>
    <w:basedOn w:val="a1"/>
    <w:next w:val="a1"/>
    <w:link w:val="afffffff0"/>
    <w:uiPriority w:val="99"/>
    <w:qFormat/>
    <w:rsid w:val="00EF7F1C"/>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en-US" w:bidi="ar-SA"/>
    </w:rPr>
  </w:style>
  <w:style w:type="character" w:customStyle="1" w:styleId="afffffff0">
    <w:name w:val="Выделенная цитата Знак"/>
    <w:basedOn w:val="a2"/>
    <w:link w:val="afffffff"/>
    <w:uiPriority w:val="99"/>
    <w:rsid w:val="00EF7F1C"/>
    <w:rPr>
      <w:rFonts w:ascii="Calibri" w:eastAsia="Times New Roman" w:hAnsi="Calibri" w:cs="Times New Roman"/>
      <w:b/>
      <w:bCs/>
      <w:i/>
      <w:iCs/>
      <w:color w:val="4F81BD"/>
      <w:sz w:val="20"/>
      <w:szCs w:val="20"/>
    </w:rPr>
  </w:style>
  <w:style w:type="character" w:styleId="afffffff1">
    <w:name w:val="Subtle Emphasis"/>
    <w:uiPriority w:val="99"/>
    <w:qFormat/>
    <w:rsid w:val="00EF7F1C"/>
    <w:rPr>
      <w:i/>
      <w:iCs/>
      <w:color w:val="808080"/>
    </w:rPr>
  </w:style>
  <w:style w:type="character" w:styleId="afffffff2">
    <w:name w:val="Intense Emphasis"/>
    <w:uiPriority w:val="99"/>
    <w:qFormat/>
    <w:rsid w:val="00EF7F1C"/>
    <w:rPr>
      <w:b/>
      <w:bCs/>
      <w:i/>
      <w:iCs/>
      <w:color w:val="4F81BD"/>
    </w:rPr>
  </w:style>
  <w:style w:type="character" w:styleId="afffffff3">
    <w:name w:val="Subtle Reference"/>
    <w:uiPriority w:val="99"/>
    <w:qFormat/>
    <w:rsid w:val="00EF7F1C"/>
    <w:rPr>
      <w:smallCaps/>
      <w:color w:val="C0504D"/>
      <w:u w:val="single"/>
    </w:rPr>
  </w:style>
  <w:style w:type="character" w:styleId="afffffff4">
    <w:name w:val="Intense Reference"/>
    <w:uiPriority w:val="99"/>
    <w:qFormat/>
    <w:rsid w:val="00EF7F1C"/>
    <w:rPr>
      <w:b/>
      <w:bCs/>
      <w:smallCaps/>
      <w:color w:val="C0504D"/>
      <w:spacing w:val="5"/>
      <w:u w:val="single"/>
    </w:rPr>
  </w:style>
  <w:style w:type="character" w:styleId="afffffff5">
    <w:name w:val="Book Title"/>
    <w:uiPriority w:val="33"/>
    <w:qFormat/>
    <w:rsid w:val="00EF7F1C"/>
    <w:rPr>
      <w:b/>
      <w:bCs/>
      <w:smallCaps/>
      <w:spacing w:val="5"/>
    </w:rPr>
  </w:style>
  <w:style w:type="paragraph" w:styleId="afffffff6">
    <w:name w:val="TOC Heading"/>
    <w:basedOn w:val="12"/>
    <w:next w:val="a1"/>
    <w:uiPriority w:val="99"/>
    <w:qFormat/>
    <w:rsid w:val="00EF7F1C"/>
    <w:pPr>
      <w:keepLines/>
      <w:spacing w:before="480" w:after="0" w:line="276" w:lineRule="auto"/>
      <w:outlineLvl w:val="9"/>
    </w:pPr>
    <w:rPr>
      <w:rFonts w:ascii="Cambria" w:eastAsia="Times New Roman" w:hAnsi="Cambria" w:cs="Times New Roman"/>
      <w:color w:val="365F91"/>
      <w:kern w:val="0"/>
      <w:sz w:val="28"/>
      <w:szCs w:val="28"/>
      <w:lang w:eastAsia="ru-RU"/>
    </w:rPr>
  </w:style>
  <w:style w:type="numbering" w:customStyle="1" w:styleId="218">
    <w:name w:val="Стиль_Список21"/>
    <w:rsid w:val="00EF7F1C"/>
  </w:style>
  <w:style w:type="numbering" w:customStyle="1" w:styleId="3f8">
    <w:name w:val="Стиль_Список3"/>
    <w:uiPriority w:val="99"/>
    <w:rsid w:val="00EF7F1C"/>
  </w:style>
  <w:style w:type="paragraph" w:customStyle="1" w:styleId="a0">
    <w:name w:val="Простой маркер"/>
    <w:basedOn w:val="a1"/>
    <w:link w:val="afffffff7"/>
    <w:uiPriority w:val="99"/>
    <w:qFormat/>
    <w:rsid w:val="00EF7F1C"/>
    <w:pPr>
      <w:numPr>
        <w:numId w:val="14"/>
      </w:numPr>
      <w:autoSpaceDE w:val="0"/>
      <w:autoSpaceDN w:val="0"/>
      <w:adjustRightInd w:val="0"/>
      <w:jc w:val="both"/>
    </w:pPr>
    <w:rPr>
      <w:rFonts w:ascii="Times New Roman" w:eastAsia="Times New Roman" w:hAnsi="Times New Roman" w:cs="Times New Roman"/>
      <w:snapToGrid w:val="0"/>
      <w:color w:val="auto"/>
      <w:lang w:bidi="ar-SA"/>
    </w:rPr>
  </w:style>
  <w:style w:type="character" w:customStyle="1" w:styleId="afffffff7">
    <w:name w:val="Простой маркер Знак"/>
    <w:link w:val="a0"/>
    <w:uiPriority w:val="99"/>
    <w:rsid w:val="00EF7F1C"/>
    <w:rPr>
      <w:rFonts w:ascii="Times New Roman" w:eastAsia="Times New Roman" w:hAnsi="Times New Roman" w:cs="Times New Roman"/>
      <w:snapToGrid w:val="0"/>
      <w:sz w:val="24"/>
      <w:szCs w:val="24"/>
    </w:rPr>
  </w:style>
  <w:style w:type="paragraph" w:customStyle="1" w:styleId="1ffa">
    <w:name w:val="1. Текст"/>
    <w:basedOn w:val="a5"/>
    <w:uiPriority w:val="99"/>
    <w:qFormat/>
    <w:rsid w:val="00EF7F1C"/>
    <w:pPr>
      <w:autoSpaceDE w:val="0"/>
      <w:autoSpaceDN w:val="0"/>
      <w:adjustRightInd w:val="0"/>
      <w:ind w:left="0" w:firstLine="567"/>
      <w:contextualSpacing w:val="0"/>
      <w:jc w:val="both"/>
    </w:pPr>
    <w:rPr>
      <w:rFonts w:ascii="Times New Roman" w:eastAsia="Times New Roman" w:hAnsi="Times New Roman" w:cs="Times New Roman"/>
      <w:lang w:bidi="ar-SA"/>
    </w:rPr>
  </w:style>
  <w:style w:type="character" w:customStyle="1" w:styleId="FontStyle14">
    <w:name w:val="Font Style14"/>
    <w:uiPriority w:val="99"/>
    <w:rsid w:val="00EF7F1C"/>
    <w:rPr>
      <w:rFonts w:ascii="Times New Roman" w:hAnsi="Times New Roman"/>
      <w:sz w:val="22"/>
    </w:rPr>
  </w:style>
  <w:style w:type="numbering" w:customStyle="1" w:styleId="2fd">
    <w:name w:val="Нет списка2"/>
    <w:next w:val="a4"/>
    <w:uiPriority w:val="99"/>
    <w:semiHidden/>
    <w:unhideWhenUsed/>
    <w:rsid w:val="00EF7F1C"/>
  </w:style>
  <w:style w:type="numbering" w:customStyle="1" w:styleId="3f9">
    <w:name w:val="Нет списка3"/>
    <w:next w:val="a4"/>
    <w:uiPriority w:val="99"/>
    <w:semiHidden/>
    <w:unhideWhenUsed/>
    <w:rsid w:val="00EF7F1C"/>
  </w:style>
  <w:style w:type="paragraph" w:customStyle="1" w:styleId="afffffff8">
    <w:name w:val="Таблица текст"/>
    <w:basedOn w:val="a1"/>
    <w:uiPriority w:val="99"/>
    <w:qFormat/>
    <w:rsid w:val="00EF7F1C"/>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Iauiue">
    <w:name w:val="Iau?iue"/>
    <w:uiPriority w:val="99"/>
    <w:qFormat/>
    <w:rsid w:val="00EF7F1C"/>
    <w:pPr>
      <w:spacing w:after="0" w:line="240" w:lineRule="auto"/>
    </w:pPr>
    <w:rPr>
      <w:rFonts w:ascii="Times New Roman" w:eastAsia="Times New Roman" w:hAnsi="Times New Roman" w:cs="Times New Roman"/>
      <w:sz w:val="20"/>
      <w:szCs w:val="20"/>
    </w:rPr>
  </w:style>
  <w:style w:type="numbering" w:customStyle="1" w:styleId="4d">
    <w:name w:val="Нет списка4"/>
    <w:next w:val="a4"/>
    <w:uiPriority w:val="99"/>
    <w:semiHidden/>
    <w:unhideWhenUsed/>
    <w:rsid w:val="00EF7F1C"/>
  </w:style>
  <w:style w:type="numbering" w:customStyle="1" w:styleId="56">
    <w:name w:val="Нет списка5"/>
    <w:next w:val="a4"/>
    <w:uiPriority w:val="99"/>
    <w:semiHidden/>
    <w:unhideWhenUsed/>
    <w:rsid w:val="00EF7F1C"/>
  </w:style>
  <w:style w:type="paragraph" w:customStyle="1" w:styleId="afffffff9">
    <w:name w:val="ТаблицаМелкая"/>
    <w:basedOn w:val="a1"/>
    <w:qFormat/>
    <w:rsid w:val="00EF7F1C"/>
    <w:pPr>
      <w:keepLines/>
      <w:widowControl/>
      <w:spacing w:before="60" w:after="60"/>
    </w:pPr>
    <w:rPr>
      <w:rFonts w:ascii="Arial" w:eastAsia="Times New Roman" w:hAnsi="Arial" w:cs="Times New Roman"/>
      <w:color w:val="auto"/>
      <w:sz w:val="20"/>
      <w:szCs w:val="20"/>
      <w:lang w:bidi="ar-SA"/>
    </w:rPr>
  </w:style>
  <w:style w:type="paragraph" w:customStyle="1" w:styleId="-0">
    <w:name w:val="Контракт-раздел"/>
    <w:basedOn w:val="a1"/>
    <w:next w:val="-"/>
    <w:uiPriority w:val="99"/>
    <w:qFormat/>
    <w:rsid w:val="00EF7F1C"/>
    <w:pPr>
      <w:keepNext/>
      <w:widowControl/>
      <w:tabs>
        <w:tab w:val="num" w:pos="0"/>
        <w:tab w:val="left" w:pos="540"/>
      </w:tabs>
      <w:suppressAutoHyphens/>
      <w:spacing w:before="360" w:after="120"/>
      <w:jc w:val="center"/>
      <w:outlineLvl w:val="1"/>
    </w:pPr>
    <w:rPr>
      <w:rFonts w:ascii="Times New Roman" w:eastAsia="Times New Roman" w:hAnsi="Times New Roman" w:cs="Times New Roman"/>
      <w:b/>
      <w:bCs/>
      <w:caps/>
      <w:smallCaps/>
      <w:color w:val="auto"/>
      <w:lang w:bidi="ar-SA"/>
    </w:rPr>
  </w:style>
  <w:style w:type="paragraph" w:customStyle="1" w:styleId="-1">
    <w:name w:val="Контракт-подпункт"/>
    <w:basedOn w:val="a1"/>
    <w:uiPriority w:val="99"/>
    <w:qFormat/>
    <w:rsid w:val="00EF7F1C"/>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2">
    <w:name w:val="Контракт-подподпункт"/>
    <w:basedOn w:val="a1"/>
    <w:uiPriority w:val="99"/>
    <w:qFormat/>
    <w:rsid w:val="00EF7F1C"/>
    <w:pPr>
      <w:widowControl/>
      <w:tabs>
        <w:tab w:val="num" w:pos="1418"/>
      </w:tabs>
      <w:ind w:firstLine="567"/>
      <w:jc w:val="both"/>
    </w:pPr>
    <w:rPr>
      <w:rFonts w:ascii="Times New Roman" w:eastAsia="Times New Roman" w:hAnsi="Times New Roman" w:cs="Times New Roman"/>
      <w:color w:val="auto"/>
      <w:lang w:bidi="ar-SA"/>
    </w:rPr>
  </w:style>
  <w:style w:type="paragraph" w:customStyle="1" w:styleId="320">
    <w:name w:val="Абзац списка32"/>
    <w:basedOn w:val="a1"/>
    <w:link w:val="ListParagraphChar2"/>
    <w:uiPriority w:val="99"/>
    <w:qFormat/>
    <w:rsid w:val="00EF7F1C"/>
    <w:pPr>
      <w:widowControl/>
      <w:spacing w:after="200" w:line="276" w:lineRule="auto"/>
      <w:ind w:left="720"/>
    </w:pPr>
    <w:rPr>
      <w:rFonts w:ascii="Calibri" w:eastAsia="Times New Roman" w:hAnsi="Calibri" w:cs="Times New Roman"/>
      <w:color w:val="auto"/>
      <w:sz w:val="20"/>
      <w:szCs w:val="20"/>
      <w:lang w:bidi="ar-SA"/>
    </w:rPr>
  </w:style>
  <w:style w:type="numbering" w:customStyle="1" w:styleId="1112">
    <w:name w:val="Стиль_Список111"/>
    <w:rsid w:val="00EF7F1C"/>
  </w:style>
  <w:style w:type="numbering" w:customStyle="1" w:styleId="1210">
    <w:name w:val="Стиль_Список121"/>
    <w:rsid w:val="00EF7F1C"/>
  </w:style>
  <w:style w:type="paragraph" w:styleId="afffffffa">
    <w:name w:val="Revision"/>
    <w:hidden/>
    <w:uiPriority w:val="99"/>
    <w:rsid w:val="00EF7F1C"/>
    <w:pPr>
      <w:spacing w:after="0" w:line="240" w:lineRule="auto"/>
    </w:pPr>
    <w:rPr>
      <w:rFonts w:ascii="Times New Roman" w:eastAsia="Times New Roman" w:hAnsi="Times New Roman" w:cs="Times New Roman"/>
      <w:sz w:val="24"/>
      <w:szCs w:val="24"/>
      <w:lang w:eastAsia="ru-RU"/>
    </w:rPr>
  </w:style>
  <w:style w:type="paragraph" w:customStyle="1" w:styleId="2fe">
    <w:name w:val="заголовок 2"/>
    <w:basedOn w:val="a1"/>
    <w:next w:val="a1"/>
    <w:uiPriority w:val="99"/>
    <w:qFormat/>
    <w:rsid w:val="00EF7F1C"/>
    <w:pPr>
      <w:keepNext/>
      <w:jc w:val="center"/>
    </w:pPr>
    <w:rPr>
      <w:rFonts w:ascii="Arial" w:eastAsia="Times New Roman" w:hAnsi="Arial" w:cs="Times New Roman"/>
      <w:b/>
      <w:color w:val="auto"/>
      <w:sz w:val="40"/>
      <w:szCs w:val="20"/>
      <w:lang w:bidi="ar-SA"/>
    </w:rPr>
  </w:style>
  <w:style w:type="paragraph" w:customStyle="1" w:styleId="3fa">
    <w:name w:val="заголовок 3"/>
    <w:basedOn w:val="a1"/>
    <w:next w:val="a1"/>
    <w:uiPriority w:val="99"/>
    <w:qFormat/>
    <w:rsid w:val="00EF7F1C"/>
    <w:pPr>
      <w:keepNext/>
      <w:jc w:val="center"/>
    </w:pPr>
    <w:rPr>
      <w:rFonts w:ascii="Times New Roman" w:eastAsia="Times New Roman" w:hAnsi="Times New Roman" w:cs="Times New Roman"/>
      <w:b/>
      <w:color w:val="auto"/>
      <w:szCs w:val="20"/>
      <w:lang w:bidi="ar-SA"/>
    </w:rPr>
  </w:style>
  <w:style w:type="character" w:customStyle="1" w:styleId="FontStyle42">
    <w:name w:val="Font Style42"/>
    <w:uiPriority w:val="99"/>
    <w:rsid w:val="00EF7F1C"/>
    <w:rPr>
      <w:rFonts w:ascii="Times New Roman" w:hAnsi="Times New Roman" w:cs="Times New Roman"/>
      <w:sz w:val="24"/>
      <w:szCs w:val="24"/>
    </w:rPr>
  </w:style>
  <w:style w:type="paragraph" w:customStyle="1" w:styleId="57">
    <w:name w:val="Абзац списка5"/>
    <w:basedOn w:val="a1"/>
    <w:uiPriority w:val="99"/>
    <w:qFormat/>
    <w:rsid w:val="00EF7F1C"/>
    <w:pPr>
      <w:widowControl/>
      <w:spacing w:after="200" w:line="276" w:lineRule="auto"/>
      <w:ind w:left="720"/>
    </w:pPr>
    <w:rPr>
      <w:rFonts w:ascii="Calibri" w:eastAsia="Times New Roman" w:hAnsi="Calibri" w:cs="Calibri"/>
      <w:color w:val="auto"/>
      <w:sz w:val="22"/>
      <w:szCs w:val="22"/>
      <w:lang w:bidi="ar-SA"/>
    </w:rPr>
  </w:style>
  <w:style w:type="numbering" w:customStyle="1" w:styleId="66">
    <w:name w:val="Нет списка6"/>
    <w:next w:val="a4"/>
    <w:uiPriority w:val="99"/>
    <w:semiHidden/>
    <w:unhideWhenUsed/>
    <w:rsid w:val="00EF7F1C"/>
  </w:style>
  <w:style w:type="paragraph" w:customStyle="1" w:styleId="4e">
    <w:name w:val="Абзац списка4"/>
    <w:basedOn w:val="a1"/>
    <w:link w:val="ListParagraphChar3"/>
    <w:qFormat/>
    <w:rsid w:val="00EF7F1C"/>
    <w:pPr>
      <w:widowControl/>
      <w:spacing w:after="200" w:line="276" w:lineRule="auto"/>
      <w:ind w:left="720"/>
    </w:pPr>
    <w:rPr>
      <w:rFonts w:ascii="Calibri" w:eastAsia="Times New Roman" w:hAnsi="Calibri" w:cs="Times New Roman"/>
      <w:color w:val="auto"/>
      <w:sz w:val="20"/>
      <w:szCs w:val="20"/>
      <w:lang w:bidi="ar-SA"/>
    </w:rPr>
  </w:style>
  <w:style w:type="paragraph" w:customStyle="1" w:styleId="67">
    <w:name w:val="Абзац списка6"/>
    <w:basedOn w:val="a1"/>
    <w:uiPriority w:val="99"/>
    <w:qFormat/>
    <w:rsid w:val="00EF7F1C"/>
    <w:pPr>
      <w:widowControl/>
      <w:spacing w:after="200" w:line="276" w:lineRule="auto"/>
      <w:ind w:left="720"/>
    </w:pPr>
    <w:rPr>
      <w:rFonts w:ascii="Calibri" w:eastAsia="Times New Roman" w:hAnsi="Calibri" w:cs="Calibri"/>
      <w:color w:val="auto"/>
      <w:sz w:val="22"/>
      <w:szCs w:val="22"/>
      <w:lang w:bidi="ar-SA"/>
    </w:rPr>
  </w:style>
  <w:style w:type="paragraph" w:customStyle="1" w:styleId="129">
    <w:name w:val="Абзац списка12"/>
    <w:basedOn w:val="a1"/>
    <w:uiPriority w:val="99"/>
    <w:qFormat/>
    <w:rsid w:val="00EF7F1C"/>
    <w:pPr>
      <w:widowControl/>
      <w:ind w:left="720"/>
    </w:pPr>
    <w:rPr>
      <w:rFonts w:ascii="Times New Roman" w:eastAsia="Times New Roman" w:hAnsi="Times New Roman" w:cs="Times New Roman"/>
      <w:color w:val="auto"/>
      <w:lang w:bidi="ar-SA"/>
    </w:rPr>
  </w:style>
  <w:style w:type="paragraph" w:customStyle="1" w:styleId="BodyText1">
    <w:name w:val="Body Text1"/>
    <w:basedOn w:val="a1"/>
    <w:qFormat/>
    <w:rsid w:val="00EF7F1C"/>
    <w:pPr>
      <w:jc w:val="both"/>
    </w:pPr>
    <w:rPr>
      <w:rFonts w:ascii="Times New Roman" w:eastAsia="Times New Roman" w:hAnsi="Times New Roman" w:cs="Times New Roman"/>
      <w:color w:val="auto"/>
      <w:lang w:bidi="ar-SA"/>
    </w:rPr>
  </w:style>
  <w:style w:type="character" w:customStyle="1" w:styleId="afffffffb">
    <w:name w:val="Стиль текста Знак"/>
    <w:link w:val="afffffffc"/>
    <w:locked/>
    <w:rsid w:val="00EF7F1C"/>
    <w:rPr>
      <w:sz w:val="24"/>
      <w:szCs w:val="24"/>
    </w:rPr>
  </w:style>
  <w:style w:type="paragraph" w:customStyle="1" w:styleId="afffffffc">
    <w:name w:val="Стиль текста"/>
    <w:basedOn w:val="ad"/>
    <w:link w:val="afffffffb"/>
    <w:qFormat/>
    <w:rsid w:val="00EF7F1C"/>
    <w:pPr>
      <w:keepLines/>
      <w:spacing w:before="60" w:after="60"/>
    </w:pPr>
    <w:rPr>
      <w:rFonts w:asciiTheme="minorHAnsi" w:eastAsiaTheme="minorHAnsi" w:hAnsiTheme="minorHAnsi" w:cstheme="minorBidi"/>
      <w:sz w:val="24"/>
      <w:szCs w:val="24"/>
    </w:rPr>
  </w:style>
  <w:style w:type="character" w:customStyle="1" w:styleId="1ffb">
    <w:name w:val="Абзац_1 Знак"/>
    <w:link w:val="1ffc"/>
    <w:locked/>
    <w:rsid w:val="00EF7F1C"/>
    <w:rPr>
      <w:rFonts w:ascii="MS Mincho" w:eastAsia="MS Mincho" w:hAnsi="MS Mincho"/>
      <w:color w:val="666699"/>
      <w:sz w:val="28"/>
      <w:szCs w:val="28"/>
      <w:lang w:eastAsia="ja-JP"/>
    </w:rPr>
  </w:style>
  <w:style w:type="paragraph" w:customStyle="1" w:styleId="1ffc">
    <w:name w:val="Абзац_1"/>
    <w:basedOn w:val="a1"/>
    <w:link w:val="1ffb"/>
    <w:autoRedefine/>
    <w:qFormat/>
    <w:rsid w:val="00EF7F1C"/>
    <w:pPr>
      <w:widowControl/>
      <w:tabs>
        <w:tab w:val="left" w:pos="1620"/>
        <w:tab w:val="left" w:pos="2160"/>
      </w:tabs>
      <w:spacing w:line="320" w:lineRule="exact"/>
      <w:ind w:firstLine="720"/>
      <w:jc w:val="both"/>
    </w:pPr>
    <w:rPr>
      <w:rFonts w:ascii="MS Mincho" w:eastAsia="MS Mincho" w:hAnsi="MS Mincho" w:cstheme="minorBidi"/>
      <w:color w:val="666699"/>
      <w:sz w:val="28"/>
      <w:szCs w:val="28"/>
      <w:lang w:eastAsia="ja-JP" w:bidi="ar-SA"/>
    </w:rPr>
  </w:style>
  <w:style w:type="paragraph" w:customStyle="1" w:styleId="1ffd">
    <w:name w:val="Ненум_1"/>
    <w:basedOn w:val="1ffc"/>
    <w:autoRedefine/>
    <w:qFormat/>
    <w:rsid w:val="00EF7F1C"/>
    <w:pPr>
      <w:spacing w:before="60"/>
      <w:ind w:firstLine="709"/>
      <w:contextualSpacing/>
    </w:pPr>
    <w:rPr>
      <w:color w:val="0000FF"/>
    </w:rPr>
  </w:style>
  <w:style w:type="paragraph" w:customStyle="1" w:styleId="11e">
    <w:name w:val="Знак1 Знак Знак Знак1 Знак Знак Знак"/>
    <w:basedOn w:val="a1"/>
    <w:qFormat/>
    <w:rsid w:val="00EF7F1C"/>
    <w:pPr>
      <w:widowControl/>
    </w:pPr>
    <w:rPr>
      <w:rFonts w:ascii="Verdana" w:eastAsia="Times New Roman" w:hAnsi="Verdana" w:cs="Verdana"/>
      <w:color w:val="auto"/>
      <w:sz w:val="20"/>
      <w:szCs w:val="20"/>
      <w:lang w:val="en-US" w:eastAsia="en-US" w:bidi="ar-SA"/>
    </w:rPr>
  </w:style>
  <w:style w:type="character" w:customStyle="1" w:styleId="1ffe">
    <w:name w:val="Выдел 1 Знак"/>
    <w:link w:val="1fff"/>
    <w:locked/>
    <w:rsid w:val="00EF7F1C"/>
    <w:rPr>
      <w:b/>
      <w:i/>
      <w:color w:val="000000"/>
      <w:sz w:val="28"/>
      <w:szCs w:val="28"/>
    </w:rPr>
  </w:style>
  <w:style w:type="paragraph" w:customStyle="1" w:styleId="1fff">
    <w:name w:val="Выдел 1"/>
    <w:basedOn w:val="a1"/>
    <w:link w:val="1ffe"/>
    <w:autoRedefine/>
    <w:qFormat/>
    <w:rsid w:val="00EF7F1C"/>
    <w:pPr>
      <w:widowControl/>
      <w:spacing w:before="240" w:line="320" w:lineRule="exact"/>
      <w:jc w:val="both"/>
    </w:pPr>
    <w:rPr>
      <w:rFonts w:asciiTheme="minorHAnsi" w:eastAsiaTheme="minorHAnsi" w:hAnsiTheme="minorHAnsi" w:cstheme="minorBidi"/>
      <w:b/>
      <w:i/>
      <w:sz w:val="28"/>
      <w:szCs w:val="28"/>
      <w:lang w:eastAsia="en-US" w:bidi="ar-SA"/>
    </w:rPr>
  </w:style>
  <w:style w:type="paragraph" w:customStyle="1" w:styleId="Style6">
    <w:name w:val="Style6"/>
    <w:basedOn w:val="a1"/>
    <w:uiPriority w:val="99"/>
    <w:qFormat/>
    <w:rsid w:val="00EF7F1C"/>
    <w:pPr>
      <w:autoSpaceDE w:val="0"/>
      <w:autoSpaceDN w:val="0"/>
      <w:adjustRightInd w:val="0"/>
      <w:spacing w:line="278" w:lineRule="exact"/>
      <w:ind w:firstLine="730"/>
      <w:jc w:val="both"/>
    </w:pPr>
    <w:rPr>
      <w:rFonts w:ascii="Times New Roman" w:eastAsia="Times New Roman" w:hAnsi="Times New Roman" w:cs="Times New Roman"/>
      <w:color w:val="auto"/>
      <w:lang w:bidi="ar-SA"/>
    </w:rPr>
  </w:style>
  <w:style w:type="paragraph" w:customStyle="1" w:styleId="1fff0">
    <w:name w:val="Нумерованный список1"/>
    <w:basedOn w:val="a1"/>
    <w:uiPriority w:val="99"/>
    <w:qFormat/>
    <w:rsid w:val="00EF7F1C"/>
    <w:pPr>
      <w:tabs>
        <w:tab w:val="num" w:pos="432"/>
      </w:tabs>
      <w:suppressAutoHyphens/>
      <w:autoSpaceDE w:val="0"/>
      <w:ind w:left="432" w:hanging="432"/>
    </w:pPr>
    <w:rPr>
      <w:rFonts w:ascii="Arial" w:eastAsia="Times New Roman" w:hAnsi="Arial" w:cs="Arial"/>
      <w:color w:val="auto"/>
      <w:sz w:val="18"/>
      <w:szCs w:val="18"/>
      <w:lang w:eastAsia="ar-SA" w:bidi="ar-SA"/>
    </w:rPr>
  </w:style>
  <w:style w:type="paragraph" w:customStyle="1" w:styleId="Style40">
    <w:name w:val="Style4"/>
    <w:basedOn w:val="a1"/>
    <w:uiPriority w:val="99"/>
    <w:qFormat/>
    <w:rsid w:val="00EF7F1C"/>
    <w:pPr>
      <w:autoSpaceDE w:val="0"/>
      <w:autoSpaceDN w:val="0"/>
      <w:adjustRightInd w:val="0"/>
      <w:spacing w:line="275" w:lineRule="exact"/>
      <w:jc w:val="both"/>
    </w:pPr>
    <w:rPr>
      <w:rFonts w:ascii="Times New Roman" w:eastAsia="Times New Roman" w:hAnsi="Times New Roman" w:cs="Times New Roman"/>
      <w:color w:val="auto"/>
      <w:lang w:bidi="ar-SA"/>
    </w:rPr>
  </w:style>
  <w:style w:type="paragraph" w:customStyle="1" w:styleId="afffffffd">
    <w:name w:val="Знак Знак Знак Знак Знак"/>
    <w:basedOn w:val="a1"/>
    <w:qFormat/>
    <w:rsid w:val="00EF7F1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19">
    <w:name w:val="Без интервала21"/>
    <w:uiPriority w:val="99"/>
    <w:qFormat/>
    <w:rsid w:val="00EF7F1C"/>
    <w:pPr>
      <w:spacing w:after="0" w:line="240" w:lineRule="auto"/>
    </w:pPr>
    <w:rPr>
      <w:rFonts w:ascii="Calibri" w:eastAsia="Times New Roman" w:hAnsi="Calibri" w:cs="Times New Roman"/>
      <w:lang w:val="en-US"/>
    </w:rPr>
  </w:style>
  <w:style w:type="paragraph" w:customStyle="1" w:styleId="2112">
    <w:name w:val="Цитата 211"/>
    <w:basedOn w:val="a1"/>
    <w:next w:val="a1"/>
    <w:qFormat/>
    <w:rsid w:val="00EF7F1C"/>
    <w:pPr>
      <w:widowControl/>
      <w:spacing w:after="200" w:line="276" w:lineRule="auto"/>
    </w:pPr>
    <w:rPr>
      <w:rFonts w:ascii="Calibri" w:eastAsia="Times New Roman" w:hAnsi="Calibri" w:cs="Times New Roman"/>
      <w:i/>
      <w:iCs/>
      <w:sz w:val="20"/>
      <w:szCs w:val="20"/>
      <w:lang w:eastAsia="en-US" w:bidi="ar-SA"/>
    </w:rPr>
  </w:style>
  <w:style w:type="paragraph" w:customStyle="1" w:styleId="11f">
    <w:name w:val="Выделенная цитата11"/>
    <w:basedOn w:val="a1"/>
    <w:next w:val="a1"/>
    <w:qFormat/>
    <w:rsid w:val="00EF7F1C"/>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en-US" w:bidi="ar-SA"/>
    </w:rPr>
  </w:style>
  <w:style w:type="paragraph" w:customStyle="1" w:styleId="11f0">
    <w:name w:val="Заголовок оглавления11"/>
    <w:basedOn w:val="12"/>
    <w:next w:val="a1"/>
    <w:qFormat/>
    <w:rsid w:val="00EF7F1C"/>
    <w:pPr>
      <w:keepLines/>
      <w:spacing w:before="480" w:after="0" w:line="276" w:lineRule="auto"/>
      <w:outlineLvl w:val="9"/>
    </w:pPr>
    <w:rPr>
      <w:rFonts w:ascii="Cambria" w:eastAsia="Times New Roman" w:hAnsi="Cambria" w:cs="Times New Roman"/>
      <w:color w:val="365F91"/>
      <w:kern w:val="0"/>
      <w:sz w:val="28"/>
      <w:szCs w:val="28"/>
      <w:lang w:eastAsia="ru-RU"/>
    </w:rPr>
  </w:style>
  <w:style w:type="paragraph" w:customStyle="1" w:styleId="12a">
    <w:name w:val="Заголовок 12"/>
    <w:basedOn w:val="a1"/>
    <w:next w:val="a1"/>
    <w:uiPriority w:val="99"/>
    <w:qFormat/>
    <w:rsid w:val="00EF7F1C"/>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131">
    <w:name w:val="Заголовок 13"/>
    <w:basedOn w:val="a1"/>
    <w:next w:val="a1"/>
    <w:uiPriority w:val="99"/>
    <w:qFormat/>
    <w:rsid w:val="00EF7F1C"/>
    <w:pPr>
      <w:autoSpaceDE w:val="0"/>
      <w:autoSpaceDN w:val="0"/>
      <w:adjustRightInd w:val="0"/>
      <w:spacing w:before="440" w:after="60"/>
    </w:pPr>
    <w:rPr>
      <w:rFonts w:ascii="Arial" w:eastAsia="Times New Roman" w:hAnsi="Arial" w:cs="Arial"/>
      <w:b/>
      <w:bCs/>
      <w:color w:val="auto"/>
      <w:sz w:val="34"/>
      <w:szCs w:val="34"/>
      <w:lang w:bidi="ar-SA"/>
    </w:rPr>
  </w:style>
  <w:style w:type="character" w:styleId="afffffffe">
    <w:name w:val="Placeholder Text"/>
    <w:uiPriority w:val="99"/>
    <w:semiHidden/>
    <w:rsid w:val="00EF7F1C"/>
    <w:rPr>
      <w:color w:val="808080"/>
    </w:rPr>
  </w:style>
  <w:style w:type="character" w:customStyle="1" w:styleId="321">
    <w:name w:val="Знак Знак32"/>
    <w:uiPriority w:val="99"/>
    <w:rsid w:val="00EF7F1C"/>
    <w:rPr>
      <w:rFonts w:ascii="NTTierce" w:hAnsi="NTTierce" w:cs="NTTierce" w:hint="default"/>
      <w:b/>
      <w:bCs/>
      <w:sz w:val="16"/>
      <w:szCs w:val="16"/>
    </w:rPr>
  </w:style>
  <w:style w:type="character" w:customStyle="1" w:styleId="720">
    <w:name w:val="Знак Знак72"/>
    <w:uiPriority w:val="99"/>
    <w:rsid w:val="00EF7F1C"/>
    <w:rPr>
      <w:rFonts w:ascii="NTTierce" w:hAnsi="NTTierce" w:cs="NTTierce" w:hint="default"/>
      <w:b/>
      <w:bCs/>
      <w:sz w:val="24"/>
      <w:szCs w:val="24"/>
    </w:rPr>
  </w:style>
  <w:style w:type="character" w:customStyle="1" w:styleId="FontStyle16">
    <w:name w:val="Font Style16"/>
    <w:rsid w:val="00EF7F1C"/>
    <w:rPr>
      <w:rFonts w:ascii="Times New Roman" w:hAnsi="Times New Roman" w:cs="Times New Roman" w:hint="default"/>
      <w:sz w:val="22"/>
      <w:szCs w:val="22"/>
    </w:rPr>
  </w:style>
  <w:style w:type="character" w:customStyle="1" w:styleId="11f1">
    <w:name w:val="Слабое выделение11"/>
    <w:rsid w:val="00EF7F1C"/>
    <w:rPr>
      <w:rFonts w:ascii="Times New Roman" w:hAnsi="Times New Roman" w:cs="Times New Roman" w:hint="default"/>
      <w:i/>
      <w:iCs w:val="0"/>
      <w:color w:val="808080"/>
    </w:rPr>
  </w:style>
  <w:style w:type="character" w:customStyle="1" w:styleId="11f2">
    <w:name w:val="Сильное выделение11"/>
    <w:rsid w:val="00EF7F1C"/>
    <w:rPr>
      <w:rFonts w:ascii="Times New Roman" w:hAnsi="Times New Roman" w:cs="Times New Roman" w:hint="default"/>
      <w:b/>
      <w:bCs w:val="0"/>
      <w:i/>
      <w:iCs w:val="0"/>
      <w:color w:val="4F81BD"/>
    </w:rPr>
  </w:style>
  <w:style w:type="character" w:customStyle="1" w:styleId="11f3">
    <w:name w:val="Слабая ссылка11"/>
    <w:rsid w:val="00EF7F1C"/>
    <w:rPr>
      <w:rFonts w:ascii="Times New Roman" w:hAnsi="Times New Roman" w:cs="Times New Roman" w:hint="default"/>
      <w:smallCaps/>
      <w:color w:val="C0504D"/>
      <w:u w:val="single"/>
    </w:rPr>
  </w:style>
  <w:style w:type="character" w:customStyle="1" w:styleId="11f4">
    <w:name w:val="Сильная ссылка11"/>
    <w:rsid w:val="00EF7F1C"/>
    <w:rPr>
      <w:rFonts w:ascii="Times New Roman" w:hAnsi="Times New Roman" w:cs="Times New Roman" w:hint="default"/>
      <w:b/>
      <w:bCs w:val="0"/>
      <w:smallCaps/>
      <w:color w:val="C0504D"/>
      <w:spacing w:val="5"/>
      <w:u w:val="single"/>
    </w:rPr>
  </w:style>
  <w:style w:type="character" w:customStyle="1" w:styleId="11f5">
    <w:name w:val="Название книги11"/>
    <w:rsid w:val="00EF7F1C"/>
    <w:rPr>
      <w:rFonts w:ascii="Times New Roman" w:hAnsi="Times New Roman" w:cs="Times New Roman" w:hint="default"/>
      <w:b/>
      <w:bCs w:val="0"/>
      <w:smallCaps/>
      <w:spacing w:val="5"/>
    </w:rPr>
  </w:style>
  <w:style w:type="table" w:styleId="affffffff">
    <w:name w:val="Table Elegant"/>
    <w:basedOn w:val="a3"/>
    <w:unhideWhenUsed/>
    <w:rsid w:val="00EF7F1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1">
    <w:name w:val="Table Subtle 1"/>
    <w:basedOn w:val="a3"/>
    <w:unhideWhenUsed/>
    <w:rsid w:val="00EF7F1C"/>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
    <w:name w:val="Table Subtle 2"/>
    <w:basedOn w:val="a3"/>
    <w:unhideWhenUsed/>
    <w:rsid w:val="00EF7F1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3"/>
    <w:unhideWhenUsed/>
    <w:rsid w:val="00EF7F1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3"/>
    <w:unhideWhenUsed/>
    <w:rsid w:val="00EF7F1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3"/>
    <w:unhideWhenUsed/>
    <w:rsid w:val="00EF7F1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10">
    <w:name w:val="Стиль_Список131"/>
    <w:rsid w:val="00EF7F1C"/>
  </w:style>
  <w:style w:type="numbering" w:customStyle="1" w:styleId="211">
    <w:name w:val="Стиль_Список211"/>
    <w:uiPriority w:val="99"/>
    <w:rsid w:val="00EF7F1C"/>
    <w:pPr>
      <w:numPr>
        <w:numId w:val="24"/>
      </w:numPr>
    </w:pPr>
  </w:style>
  <w:style w:type="numbering" w:customStyle="1" w:styleId="31">
    <w:name w:val="Стиль_Список31"/>
    <w:uiPriority w:val="99"/>
    <w:rsid w:val="00EF7F1C"/>
    <w:pPr>
      <w:numPr>
        <w:numId w:val="25"/>
      </w:numPr>
    </w:pPr>
  </w:style>
  <w:style w:type="numbering" w:customStyle="1" w:styleId="141">
    <w:name w:val="Стиль_Список14"/>
    <w:rsid w:val="00EF7F1C"/>
  </w:style>
  <w:style w:type="numbering" w:customStyle="1" w:styleId="1116">
    <w:name w:val="Нет списка111"/>
    <w:next w:val="a4"/>
    <w:uiPriority w:val="99"/>
    <w:semiHidden/>
    <w:unhideWhenUsed/>
    <w:rsid w:val="00EF7F1C"/>
  </w:style>
  <w:style w:type="numbering" w:customStyle="1" w:styleId="74">
    <w:name w:val="Нет списка7"/>
    <w:next w:val="a4"/>
    <w:uiPriority w:val="99"/>
    <w:semiHidden/>
    <w:unhideWhenUsed/>
    <w:rsid w:val="00EF7F1C"/>
  </w:style>
  <w:style w:type="numbering" w:customStyle="1" w:styleId="12b">
    <w:name w:val="Нет списка12"/>
    <w:next w:val="a4"/>
    <w:uiPriority w:val="99"/>
    <w:semiHidden/>
    <w:unhideWhenUsed/>
    <w:rsid w:val="00EF7F1C"/>
  </w:style>
  <w:style w:type="paragraph" w:customStyle="1" w:styleId="1fff2">
    <w:name w:val="Знак Знак Знак Знак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tekstob">
    <w:name w:val="tekstob"/>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
    <w:name w:val="Цитата1"/>
    <w:basedOn w:val="a1"/>
    <w:uiPriority w:val="99"/>
    <w:qFormat/>
    <w:rsid w:val="00EF7F1C"/>
    <w:pPr>
      <w:widowControl/>
      <w:numPr>
        <w:numId w:val="18"/>
      </w:numPr>
      <w:ind w:left="924" w:right="567" w:hanging="357"/>
      <w:jc w:val="both"/>
    </w:pPr>
    <w:rPr>
      <w:rFonts w:ascii="Times New Roman" w:eastAsia="Times New Roman" w:hAnsi="Times New Roman" w:cs="Times New Roman"/>
      <w:color w:val="auto"/>
      <w:lang w:eastAsia="ar-SA" w:bidi="ar-SA"/>
    </w:rPr>
  </w:style>
  <w:style w:type="paragraph" w:customStyle="1" w:styleId="1fff3">
    <w:name w:val="Знак1 Знак Знак Знак Знак Знак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224">
    <w:name w:val="Стиль_Список22"/>
    <w:rsid w:val="00EF7F1C"/>
  </w:style>
  <w:style w:type="numbering" w:customStyle="1" w:styleId="151">
    <w:name w:val="Стиль_Список15"/>
    <w:rsid w:val="00EF7F1C"/>
  </w:style>
  <w:style w:type="numbering" w:customStyle="1" w:styleId="4f">
    <w:name w:val="Стиль_Список4"/>
    <w:rsid w:val="00EF7F1C"/>
  </w:style>
  <w:style w:type="paragraph" w:customStyle="1" w:styleId="xl182">
    <w:name w:val="xl182"/>
    <w:basedOn w:val="a1"/>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3">
    <w:name w:val="xl183"/>
    <w:basedOn w:val="a1"/>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184">
    <w:name w:val="xl184"/>
    <w:basedOn w:val="a1"/>
    <w:qFormat/>
    <w:rsid w:val="00EF7F1C"/>
    <w:pPr>
      <w:widowControl/>
      <w:spacing w:before="100" w:beforeAutospacing="1" w:after="100" w:afterAutospacing="1"/>
      <w:textAlignment w:val="center"/>
    </w:pPr>
    <w:rPr>
      <w:rFonts w:ascii="Times New Roman" w:eastAsia="Times New Roman" w:hAnsi="Times New Roman" w:cs="Times New Roman"/>
      <w:b/>
      <w:bCs/>
      <w:color w:val="auto"/>
      <w:sz w:val="18"/>
      <w:szCs w:val="18"/>
      <w:lang w:bidi="ar-SA"/>
    </w:rPr>
  </w:style>
  <w:style w:type="paragraph" w:customStyle="1" w:styleId="xl185">
    <w:name w:val="xl185"/>
    <w:basedOn w:val="a1"/>
    <w:qFormat/>
    <w:rsid w:val="00EF7F1C"/>
    <w:pPr>
      <w:widowControl/>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6">
    <w:name w:val="xl186"/>
    <w:basedOn w:val="a1"/>
    <w:qFormat/>
    <w:rsid w:val="00EF7F1C"/>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7">
    <w:name w:val="xl187"/>
    <w:basedOn w:val="a1"/>
    <w:qFormat/>
    <w:rsid w:val="00EF7F1C"/>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8">
    <w:name w:val="xl188"/>
    <w:basedOn w:val="a1"/>
    <w:qFormat/>
    <w:rsid w:val="00EF7F1C"/>
    <w:pPr>
      <w:widowControl/>
      <w:pBdr>
        <w:bottom w:val="single" w:sz="4" w:space="0" w:color="auto"/>
      </w:pBdr>
      <w:spacing w:before="100" w:beforeAutospacing="1" w:after="100" w:afterAutospacing="1"/>
      <w:textAlignment w:val="center"/>
    </w:pPr>
    <w:rPr>
      <w:rFonts w:ascii="Times New Roman" w:eastAsia="Times New Roman" w:hAnsi="Times New Roman" w:cs="Times New Roman"/>
      <w:color w:val="auto"/>
      <w:sz w:val="16"/>
      <w:szCs w:val="16"/>
      <w:lang w:bidi="ar-SA"/>
    </w:rPr>
  </w:style>
  <w:style w:type="paragraph" w:customStyle="1" w:styleId="xl189">
    <w:name w:val="xl189"/>
    <w:basedOn w:val="a1"/>
    <w:qFormat/>
    <w:rsid w:val="00EF7F1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0">
    <w:name w:val="xl190"/>
    <w:basedOn w:val="a1"/>
    <w:qFormat/>
    <w:rsid w:val="00EF7F1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1">
    <w:name w:val="xl191"/>
    <w:basedOn w:val="a1"/>
    <w:qFormat/>
    <w:rsid w:val="00EF7F1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paragraph" w:customStyle="1" w:styleId="xl192">
    <w:name w:val="xl192"/>
    <w:basedOn w:val="a1"/>
    <w:qFormat/>
    <w:rsid w:val="00EF7F1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6"/>
      <w:szCs w:val="16"/>
      <w:lang w:bidi="ar-SA"/>
    </w:rPr>
  </w:style>
  <w:style w:type="numbering" w:customStyle="1" w:styleId="21110">
    <w:name w:val="Стиль_Список2111"/>
    <w:rsid w:val="00EF7F1C"/>
  </w:style>
  <w:style w:type="numbering" w:customStyle="1" w:styleId="3110">
    <w:name w:val="Стиль_Список311"/>
    <w:rsid w:val="00EF7F1C"/>
  </w:style>
  <w:style w:type="paragraph" w:customStyle="1" w:styleId="affffffff0">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1"/>
    <w:uiPriority w:val="99"/>
    <w:qFormat/>
    <w:rsid w:val="00EF7F1C"/>
    <w:pPr>
      <w:widowControl/>
      <w:spacing w:after="160" w:line="240" w:lineRule="exact"/>
    </w:pPr>
    <w:rPr>
      <w:rFonts w:ascii="Verdana" w:eastAsia="Calibri" w:hAnsi="Verdana" w:cs="Verdana"/>
      <w:color w:val="auto"/>
      <w:sz w:val="20"/>
      <w:szCs w:val="20"/>
      <w:lang w:val="en-US" w:eastAsia="en-US" w:bidi="ar-SA"/>
    </w:rPr>
  </w:style>
  <w:style w:type="paragraph" w:customStyle="1" w:styleId="Special1">
    <w:name w:val="Special 1"/>
    <w:basedOn w:val="a1"/>
    <w:uiPriority w:val="99"/>
    <w:qFormat/>
    <w:rsid w:val="00EF7F1C"/>
    <w:pPr>
      <w:tabs>
        <w:tab w:val="left" w:pos="8647"/>
      </w:tabs>
      <w:spacing w:line="360" w:lineRule="auto"/>
      <w:ind w:left="927" w:hanging="360"/>
      <w:jc w:val="both"/>
    </w:pPr>
    <w:rPr>
      <w:rFonts w:ascii="Times New Roman" w:eastAsia="Times New Roman" w:hAnsi="Times New Roman" w:cs="Times New Roman"/>
      <w:color w:val="auto"/>
      <w:szCs w:val="20"/>
      <w:lang w:bidi="ar-SA"/>
    </w:rPr>
  </w:style>
  <w:style w:type="character" w:customStyle="1" w:styleId="FontStyle34">
    <w:name w:val="Font Style34"/>
    <w:uiPriority w:val="99"/>
    <w:rsid w:val="00EF7F1C"/>
    <w:rPr>
      <w:rFonts w:ascii="Times New Roman" w:hAnsi="Times New Roman" w:cs="Times New Roman"/>
      <w:sz w:val="26"/>
      <w:szCs w:val="26"/>
    </w:rPr>
  </w:style>
  <w:style w:type="paragraph" w:customStyle="1" w:styleId="main1">
    <w:name w:val="main1"/>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onsplusnormal1">
    <w:name w:val="consplusnormal"/>
    <w:basedOn w:val="a1"/>
    <w:uiPriority w:val="99"/>
    <w:qFormat/>
    <w:rsid w:val="00EF7F1C"/>
    <w:pPr>
      <w:widowControl/>
      <w:spacing w:before="100" w:after="100"/>
      <w:ind w:left="100" w:right="100"/>
    </w:pPr>
    <w:rPr>
      <w:rFonts w:ascii="Arial" w:eastAsia="Times New Roman" w:hAnsi="Arial" w:cs="Times New Roman"/>
      <w:color w:val="auto"/>
      <w:lang w:bidi="ar-SA"/>
    </w:rPr>
  </w:style>
  <w:style w:type="paragraph" w:customStyle="1" w:styleId="affffffff1">
    <w:name w:val="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1"/>
    <w:next w:val="20"/>
    <w:autoRedefine/>
    <w:uiPriority w:val="99"/>
    <w:qFormat/>
    <w:rsid w:val="00EF7F1C"/>
    <w:pPr>
      <w:widowControl/>
      <w:spacing w:after="160" w:line="240" w:lineRule="exact"/>
      <w:jc w:val="center"/>
    </w:pPr>
    <w:rPr>
      <w:rFonts w:ascii="Times New Roman" w:eastAsia="Times New Roman" w:hAnsi="Times New Roman" w:cs="Times New Roman"/>
      <w:b/>
      <w:color w:val="auto"/>
      <w:u w:val="single"/>
      <w:lang w:eastAsia="en-US" w:bidi="ar-SA"/>
    </w:rPr>
  </w:style>
  <w:style w:type="paragraph" w:customStyle="1" w:styleId="2ff0">
    <w:name w:val="Основной текст2"/>
    <w:basedOn w:val="a1"/>
    <w:qFormat/>
    <w:rsid w:val="00EF7F1C"/>
    <w:pPr>
      <w:widowControl/>
      <w:shd w:val="clear" w:color="auto" w:fill="FFFFFF"/>
      <w:spacing w:before="120" w:after="240" w:line="0" w:lineRule="atLeast"/>
    </w:pPr>
    <w:rPr>
      <w:rFonts w:ascii="Times New Roman" w:eastAsia="Times New Roman" w:hAnsi="Times New Roman" w:cs="Times New Roman"/>
      <w:color w:val="auto"/>
      <w:sz w:val="23"/>
      <w:szCs w:val="23"/>
      <w:shd w:val="clear" w:color="auto" w:fill="FFFFFF"/>
      <w:lang w:eastAsia="en-US" w:bidi="ar-SA"/>
    </w:rPr>
  </w:style>
  <w:style w:type="paragraph" w:customStyle="1" w:styleId="21a">
    <w:name w:val="Заголовок 2.1"/>
    <w:basedOn w:val="12"/>
    <w:uiPriority w:val="99"/>
    <w:qFormat/>
    <w:rsid w:val="00EF7F1C"/>
    <w:pPr>
      <w:keepLines/>
      <w:widowControl w:val="0"/>
      <w:suppressLineNumbers/>
      <w:tabs>
        <w:tab w:val="num" w:pos="432"/>
      </w:tabs>
      <w:suppressAutoHyphens/>
      <w:ind w:left="432" w:hanging="432"/>
      <w:jc w:val="center"/>
    </w:pPr>
    <w:rPr>
      <w:rFonts w:eastAsia="Times New Roman" w:cs="Times New Roman"/>
      <w:bCs w:val="0"/>
      <w:caps/>
      <w:kern w:val="28"/>
      <w:sz w:val="36"/>
      <w:szCs w:val="28"/>
      <w:lang w:eastAsia="ru-RU"/>
    </w:rPr>
  </w:style>
  <w:style w:type="character" w:customStyle="1" w:styleId="FontStyle37">
    <w:name w:val="Font Style37"/>
    <w:uiPriority w:val="99"/>
    <w:rsid w:val="00EF7F1C"/>
    <w:rPr>
      <w:rFonts w:ascii="Times New Roman" w:hAnsi="Times New Roman" w:cs="Times New Roman"/>
      <w:sz w:val="22"/>
      <w:szCs w:val="22"/>
    </w:rPr>
  </w:style>
  <w:style w:type="paragraph" w:customStyle="1" w:styleId="Style29">
    <w:name w:val="Style29"/>
    <w:basedOn w:val="a1"/>
    <w:uiPriority w:val="99"/>
    <w:qFormat/>
    <w:rsid w:val="00EF7F1C"/>
    <w:pPr>
      <w:autoSpaceDE w:val="0"/>
      <w:autoSpaceDN w:val="0"/>
      <w:adjustRightInd w:val="0"/>
      <w:spacing w:line="278" w:lineRule="exact"/>
    </w:pPr>
    <w:rPr>
      <w:rFonts w:ascii="Sylfaen" w:eastAsia="Times New Roman" w:hAnsi="Sylfaen" w:cs="Times New Roman"/>
      <w:color w:val="auto"/>
      <w:lang w:bidi="ar-SA"/>
    </w:rPr>
  </w:style>
  <w:style w:type="paragraph" w:customStyle="1" w:styleId="Standard">
    <w:name w:val="Standard"/>
    <w:qFormat/>
    <w:rsid w:val="00EF7F1C"/>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4"/>
    <w:uiPriority w:val="99"/>
    <w:semiHidden/>
    <w:unhideWhenUsed/>
    <w:rsid w:val="00EF7F1C"/>
  </w:style>
  <w:style w:type="paragraph" w:customStyle="1" w:styleId="xl193">
    <w:name w:val="xl193"/>
    <w:basedOn w:val="a1"/>
    <w:qFormat/>
    <w:rsid w:val="00EF7F1C"/>
    <w:pPr>
      <w:widowControl/>
      <w:pBdr>
        <w:bottom w:val="single" w:sz="4" w:space="0" w:color="auto"/>
      </w:pBdr>
      <w:spacing w:before="100" w:beforeAutospacing="1" w:after="100" w:afterAutospacing="1"/>
      <w:jc w:val="center"/>
      <w:textAlignment w:val="center"/>
    </w:pPr>
    <w:rPr>
      <w:rFonts w:ascii="Arial" w:eastAsia="Times New Roman" w:hAnsi="Arial" w:cs="Arial"/>
      <w:sz w:val="14"/>
      <w:szCs w:val="14"/>
      <w:lang w:bidi="ar-SA"/>
    </w:rPr>
  </w:style>
  <w:style w:type="paragraph" w:customStyle="1" w:styleId="xl194">
    <w:name w:val="xl194"/>
    <w:basedOn w:val="a1"/>
    <w:qFormat/>
    <w:rsid w:val="00EF7F1C"/>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5">
    <w:name w:val="xl195"/>
    <w:basedOn w:val="a1"/>
    <w:qFormat/>
    <w:rsid w:val="00EF7F1C"/>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196">
    <w:name w:val="xl196"/>
    <w:basedOn w:val="a1"/>
    <w:qFormat/>
    <w:rsid w:val="00EF7F1C"/>
    <w:pPr>
      <w:widowControl/>
      <w:spacing w:before="100" w:beforeAutospacing="1" w:after="100" w:afterAutospacing="1"/>
    </w:pPr>
    <w:rPr>
      <w:rFonts w:ascii="Times New Roman" w:eastAsia="Times New Roman" w:hAnsi="Times New Roman" w:cs="Times New Roman"/>
      <w:lang w:bidi="ar-SA"/>
    </w:rPr>
  </w:style>
  <w:style w:type="paragraph" w:customStyle="1" w:styleId="xl197">
    <w:name w:val="xl197"/>
    <w:basedOn w:val="a1"/>
    <w:qFormat/>
    <w:rsid w:val="00EF7F1C"/>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8">
    <w:name w:val="xl198"/>
    <w:basedOn w:val="a1"/>
    <w:qFormat/>
    <w:rsid w:val="00EF7F1C"/>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199">
    <w:name w:val="xl199"/>
    <w:basedOn w:val="a1"/>
    <w:qFormat/>
    <w:rsid w:val="00EF7F1C"/>
    <w:pPr>
      <w:widowControl/>
      <w:spacing w:before="100" w:beforeAutospacing="1" w:after="100" w:afterAutospacing="1"/>
      <w:jc w:val="right"/>
      <w:textAlignment w:val="top"/>
    </w:pPr>
    <w:rPr>
      <w:rFonts w:ascii="Arial" w:eastAsia="Times New Roman" w:hAnsi="Arial" w:cs="Arial"/>
      <w:sz w:val="18"/>
      <w:szCs w:val="18"/>
      <w:lang w:bidi="ar-SA"/>
    </w:rPr>
  </w:style>
  <w:style w:type="paragraph" w:customStyle="1" w:styleId="xl200">
    <w:name w:val="xl200"/>
    <w:basedOn w:val="a1"/>
    <w:qFormat/>
    <w:rsid w:val="00EF7F1C"/>
    <w:pPr>
      <w:widowControl/>
      <w:spacing w:before="100" w:beforeAutospacing="1" w:after="100" w:afterAutospacing="1"/>
      <w:textAlignment w:val="top"/>
    </w:pPr>
    <w:rPr>
      <w:rFonts w:ascii="Arial" w:eastAsia="Times New Roman" w:hAnsi="Arial" w:cs="Arial"/>
      <w:sz w:val="18"/>
      <w:szCs w:val="18"/>
      <w:lang w:bidi="ar-SA"/>
    </w:rPr>
  </w:style>
  <w:style w:type="paragraph" w:customStyle="1" w:styleId="xl201">
    <w:name w:val="xl201"/>
    <w:basedOn w:val="a1"/>
    <w:qFormat/>
    <w:rsid w:val="00EF7F1C"/>
    <w:pPr>
      <w:widowControl/>
      <w:spacing w:before="100" w:beforeAutospacing="1" w:after="100" w:afterAutospacing="1"/>
    </w:pPr>
    <w:rPr>
      <w:rFonts w:ascii="Arial" w:eastAsia="Times New Roman" w:hAnsi="Arial" w:cs="Arial"/>
      <w:sz w:val="18"/>
      <w:szCs w:val="18"/>
      <w:lang w:bidi="ar-SA"/>
    </w:rPr>
  </w:style>
  <w:style w:type="paragraph" w:customStyle="1" w:styleId="xl202">
    <w:name w:val="xl202"/>
    <w:basedOn w:val="a1"/>
    <w:qFormat/>
    <w:rsid w:val="00EF7F1C"/>
    <w:pPr>
      <w:widowControl/>
      <w:spacing w:before="100" w:beforeAutospacing="1" w:after="100" w:afterAutospacing="1"/>
      <w:jc w:val="right"/>
    </w:pPr>
    <w:rPr>
      <w:rFonts w:ascii="Arial" w:eastAsia="Times New Roman" w:hAnsi="Arial" w:cs="Arial"/>
      <w:sz w:val="18"/>
      <w:szCs w:val="18"/>
      <w:lang w:bidi="ar-SA"/>
    </w:rPr>
  </w:style>
  <w:style w:type="paragraph" w:customStyle="1" w:styleId="xl203">
    <w:name w:val="xl203"/>
    <w:basedOn w:val="a1"/>
    <w:qFormat/>
    <w:rsid w:val="00EF7F1C"/>
    <w:pPr>
      <w:widowControl/>
      <w:spacing w:before="100" w:beforeAutospacing="1" w:after="100" w:afterAutospacing="1"/>
    </w:pPr>
    <w:rPr>
      <w:rFonts w:ascii="Arial" w:eastAsia="Times New Roman" w:hAnsi="Arial" w:cs="Arial"/>
      <w:sz w:val="18"/>
      <w:szCs w:val="18"/>
      <w:lang w:bidi="ar-SA"/>
    </w:rPr>
  </w:style>
  <w:style w:type="paragraph" w:customStyle="1" w:styleId="xl204">
    <w:name w:val="xl204"/>
    <w:basedOn w:val="a1"/>
    <w:qFormat/>
    <w:rsid w:val="00EF7F1C"/>
    <w:pPr>
      <w:widowControl/>
      <w:spacing w:before="100" w:beforeAutospacing="1" w:after="100" w:afterAutospacing="1"/>
    </w:pPr>
    <w:rPr>
      <w:rFonts w:ascii="Arial" w:eastAsia="Times New Roman" w:hAnsi="Arial" w:cs="Arial"/>
      <w:sz w:val="18"/>
      <w:szCs w:val="18"/>
      <w:lang w:bidi="ar-SA"/>
    </w:rPr>
  </w:style>
  <w:style w:type="paragraph" w:customStyle="1" w:styleId="xl205">
    <w:name w:val="xl205"/>
    <w:basedOn w:val="a1"/>
    <w:qFormat/>
    <w:rsid w:val="00EF7F1C"/>
    <w:pPr>
      <w:widowControl/>
      <w:spacing w:before="100" w:beforeAutospacing="1" w:after="100" w:afterAutospacing="1"/>
    </w:pPr>
    <w:rPr>
      <w:rFonts w:ascii="Arial" w:eastAsia="Times New Roman" w:hAnsi="Arial" w:cs="Arial"/>
      <w:sz w:val="18"/>
      <w:szCs w:val="18"/>
      <w:lang w:bidi="ar-SA"/>
    </w:rPr>
  </w:style>
  <w:style w:type="paragraph" w:customStyle="1" w:styleId="xl206">
    <w:name w:val="xl206"/>
    <w:basedOn w:val="a1"/>
    <w:qFormat/>
    <w:rsid w:val="00EF7F1C"/>
    <w:pPr>
      <w:widowControl/>
      <w:spacing w:before="100" w:beforeAutospacing="1" w:after="100" w:afterAutospacing="1"/>
      <w:jc w:val="center"/>
    </w:pPr>
    <w:rPr>
      <w:rFonts w:ascii="Arial" w:eastAsia="Times New Roman" w:hAnsi="Arial" w:cs="Arial"/>
      <w:b/>
      <w:bCs/>
      <w:lang w:bidi="ar-SA"/>
    </w:rPr>
  </w:style>
  <w:style w:type="paragraph" w:customStyle="1" w:styleId="xl207">
    <w:name w:val="xl207"/>
    <w:basedOn w:val="a1"/>
    <w:qFormat/>
    <w:rsid w:val="00EF7F1C"/>
    <w:pPr>
      <w:widowControl/>
      <w:spacing w:before="100" w:beforeAutospacing="1" w:after="100" w:afterAutospacing="1"/>
      <w:jc w:val="center"/>
    </w:pPr>
    <w:rPr>
      <w:rFonts w:ascii="Arial" w:eastAsia="Times New Roman" w:hAnsi="Arial" w:cs="Arial"/>
      <w:b/>
      <w:bCs/>
      <w:lang w:bidi="ar-SA"/>
    </w:rPr>
  </w:style>
  <w:style w:type="paragraph" w:customStyle="1" w:styleId="xl208">
    <w:name w:val="xl208"/>
    <w:basedOn w:val="a1"/>
    <w:qFormat/>
    <w:rsid w:val="00EF7F1C"/>
    <w:pPr>
      <w:widowControl/>
      <w:spacing w:before="100" w:beforeAutospacing="1" w:after="100" w:afterAutospacing="1"/>
      <w:jc w:val="center"/>
      <w:textAlignment w:val="center"/>
    </w:pPr>
    <w:rPr>
      <w:rFonts w:ascii="Arial" w:eastAsia="Times New Roman" w:hAnsi="Arial" w:cs="Arial"/>
      <w:sz w:val="18"/>
      <w:szCs w:val="18"/>
      <w:lang w:bidi="ar-SA"/>
    </w:rPr>
  </w:style>
  <w:style w:type="paragraph" w:customStyle="1" w:styleId="xl209">
    <w:name w:val="xl209"/>
    <w:basedOn w:val="a1"/>
    <w:qFormat/>
    <w:rsid w:val="00EF7F1C"/>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0">
    <w:name w:val="xl210"/>
    <w:basedOn w:val="a1"/>
    <w:qFormat/>
    <w:rsid w:val="00EF7F1C"/>
    <w:pPr>
      <w:widowControl/>
      <w:spacing w:before="100" w:beforeAutospacing="1" w:after="100" w:afterAutospacing="1"/>
      <w:textAlignment w:val="center"/>
    </w:pPr>
    <w:rPr>
      <w:rFonts w:ascii="Arial" w:eastAsia="Times New Roman" w:hAnsi="Arial" w:cs="Arial"/>
      <w:sz w:val="18"/>
      <w:szCs w:val="18"/>
      <w:lang w:bidi="ar-SA"/>
    </w:rPr>
  </w:style>
  <w:style w:type="paragraph" w:customStyle="1" w:styleId="xl211">
    <w:name w:val="xl211"/>
    <w:basedOn w:val="a1"/>
    <w:qFormat/>
    <w:rsid w:val="00EF7F1C"/>
    <w:pPr>
      <w:widowControl/>
      <w:spacing w:before="100" w:beforeAutospacing="1" w:after="100" w:afterAutospacing="1"/>
      <w:textAlignment w:val="center"/>
    </w:pPr>
    <w:rPr>
      <w:rFonts w:ascii="Arial" w:eastAsia="Times New Roman" w:hAnsi="Arial" w:cs="Arial"/>
      <w:sz w:val="18"/>
      <w:szCs w:val="18"/>
      <w:lang w:bidi="ar-SA"/>
    </w:rPr>
  </w:style>
  <w:style w:type="character" w:customStyle="1" w:styleId="ListParagraphChar">
    <w:name w:val="List Paragraph Char"/>
    <w:link w:val="130"/>
    <w:locked/>
    <w:rsid w:val="00EF7F1C"/>
    <w:rPr>
      <w:rFonts w:ascii="Times New Roman" w:eastAsia="Calibri" w:hAnsi="Times New Roman" w:cs="Times New Roman"/>
      <w:sz w:val="20"/>
      <w:szCs w:val="20"/>
    </w:rPr>
  </w:style>
  <w:style w:type="numbering" w:customStyle="1" w:styleId="21b">
    <w:name w:val="Нет списка21"/>
    <w:next w:val="a4"/>
    <w:uiPriority w:val="99"/>
    <w:semiHidden/>
    <w:unhideWhenUsed/>
    <w:rsid w:val="00EF7F1C"/>
  </w:style>
  <w:style w:type="character" w:customStyle="1" w:styleId="1fff4">
    <w:name w:val="Верхний колонтитул Знак1"/>
    <w:aliases w:val="Знак42 Знак,Linie Знак2,Верхний колонтитул1 Знак1,header Знак1,Colontitul_Top Знак1,ВерхКолонтитул Знак1"/>
    <w:uiPriority w:val="99"/>
    <w:locked/>
    <w:rsid w:val="00EF7F1C"/>
    <w:rPr>
      <w:rFonts w:cs="Times New Roman"/>
      <w:sz w:val="24"/>
    </w:rPr>
  </w:style>
  <w:style w:type="paragraph" w:customStyle="1" w:styleId="FR3">
    <w:name w:val="FR3"/>
    <w:uiPriority w:val="99"/>
    <w:qFormat/>
    <w:rsid w:val="00EF7F1C"/>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EF7F1C"/>
    <w:rPr>
      <w:rFonts w:ascii="Times New Roman" w:hAnsi="Times New Roman"/>
      <w:spacing w:val="10"/>
      <w:sz w:val="20"/>
    </w:rPr>
  </w:style>
  <w:style w:type="paragraph" w:customStyle="1" w:styleId="Style16">
    <w:name w:val="Style16"/>
    <w:basedOn w:val="a1"/>
    <w:uiPriority w:val="99"/>
    <w:qFormat/>
    <w:rsid w:val="00EF7F1C"/>
    <w:pPr>
      <w:autoSpaceDE w:val="0"/>
      <w:autoSpaceDN w:val="0"/>
      <w:adjustRightInd w:val="0"/>
      <w:spacing w:line="272" w:lineRule="exact"/>
      <w:ind w:firstLine="542"/>
      <w:jc w:val="both"/>
    </w:pPr>
    <w:rPr>
      <w:rFonts w:ascii="Times New Roman" w:eastAsia="Times New Roman" w:hAnsi="Times New Roman" w:cs="Times New Roman"/>
      <w:color w:val="auto"/>
      <w:lang w:bidi="ar-SA"/>
    </w:rPr>
  </w:style>
  <w:style w:type="paragraph" w:customStyle="1" w:styleId="Style10">
    <w:name w:val="Style10"/>
    <w:basedOn w:val="a1"/>
    <w:uiPriority w:val="99"/>
    <w:qFormat/>
    <w:rsid w:val="00EF7F1C"/>
    <w:pPr>
      <w:autoSpaceDE w:val="0"/>
      <w:autoSpaceDN w:val="0"/>
      <w:adjustRightInd w:val="0"/>
      <w:jc w:val="both"/>
    </w:pPr>
    <w:rPr>
      <w:rFonts w:ascii="Times New Roman" w:eastAsia="Times New Roman" w:hAnsi="Times New Roman" w:cs="Times New Roman"/>
      <w:color w:val="auto"/>
      <w:lang w:bidi="ar-SA"/>
    </w:rPr>
  </w:style>
  <w:style w:type="paragraph" w:customStyle="1" w:styleId="Style11">
    <w:name w:val="Style11"/>
    <w:basedOn w:val="a1"/>
    <w:uiPriority w:val="99"/>
    <w:qFormat/>
    <w:rsid w:val="00EF7F1C"/>
    <w:pPr>
      <w:autoSpaceDE w:val="0"/>
      <w:autoSpaceDN w:val="0"/>
      <w:adjustRightInd w:val="0"/>
      <w:spacing w:line="274" w:lineRule="exact"/>
      <w:jc w:val="both"/>
    </w:pPr>
    <w:rPr>
      <w:rFonts w:ascii="Times New Roman" w:eastAsia="Times New Roman" w:hAnsi="Times New Roman" w:cs="Times New Roman"/>
      <w:color w:val="auto"/>
      <w:lang w:bidi="ar-SA"/>
    </w:rPr>
  </w:style>
  <w:style w:type="character" w:customStyle="1" w:styleId="FontStyle22">
    <w:name w:val="Font Style22"/>
    <w:uiPriority w:val="99"/>
    <w:rsid w:val="00EF7F1C"/>
    <w:rPr>
      <w:rFonts w:ascii="Times New Roman" w:hAnsi="Times New Roman"/>
      <w:b/>
      <w:spacing w:val="10"/>
      <w:sz w:val="20"/>
    </w:rPr>
  </w:style>
  <w:style w:type="paragraph" w:customStyle="1" w:styleId="Style8">
    <w:name w:val="Style8"/>
    <w:basedOn w:val="a1"/>
    <w:uiPriority w:val="99"/>
    <w:qFormat/>
    <w:rsid w:val="00EF7F1C"/>
    <w:pPr>
      <w:autoSpaceDE w:val="0"/>
      <w:autoSpaceDN w:val="0"/>
      <w:adjustRightInd w:val="0"/>
      <w:spacing w:line="413" w:lineRule="exact"/>
      <w:jc w:val="both"/>
    </w:pPr>
    <w:rPr>
      <w:rFonts w:ascii="Times New Roman" w:eastAsia="Times New Roman" w:hAnsi="Times New Roman" w:cs="Times New Roman"/>
      <w:color w:val="auto"/>
      <w:lang w:bidi="ar-SA"/>
    </w:rPr>
  </w:style>
  <w:style w:type="paragraph" w:customStyle="1" w:styleId="Style13">
    <w:name w:val="Style13"/>
    <w:basedOn w:val="a1"/>
    <w:uiPriority w:val="99"/>
    <w:qFormat/>
    <w:rsid w:val="00EF7F1C"/>
    <w:pPr>
      <w:autoSpaceDE w:val="0"/>
      <w:autoSpaceDN w:val="0"/>
      <w:adjustRightInd w:val="0"/>
      <w:spacing w:line="401" w:lineRule="exact"/>
      <w:ind w:firstLine="259"/>
    </w:pPr>
    <w:rPr>
      <w:rFonts w:ascii="Times New Roman" w:eastAsia="Times New Roman" w:hAnsi="Times New Roman" w:cs="Times New Roman"/>
      <w:color w:val="auto"/>
      <w:lang w:bidi="ar-SA"/>
    </w:rPr>
  </w:style>
  <w:style w:type="paragraph" w:customStyle="1" w:styleId="Style15">
    <w:name w:val="Style15"/>
    <w:basedOn w:val="a1"/>
    <w:uiPriority w:val="99"/>
    <w:qFormat/>
    <w:rsid w:val="00EF7F1C"/>
    <w:pPr>
      <w:autoSpaceDE w:val="0"/>
      <w:autoSpaceDN w:val="0"/>
      <w:adjustRightInd w:val="0"/>
      <w:spacing w:line="398" w:lineRule="exact"/>
      <w:ind w:firstLine="122"/>
    </w:pPr>
    <w:rPr>
      <w:rFonts w:ascii="Times New Roman" w:eastAsia="Times New Roman" w:hAnsi="Times New Roman" w:cs="Times New Roman"/>
      <w:color w:val="auto"/>
      <w:lang w:bidi="ar-SA"/>
    </w:rPr>
  </w:style>
  <w:style w:type="paragraph" w:customStyle="1" w:styleId="Style17">
    <w:name w:val="Style17"/>
    <w:basedOn w:val="a1"/>
    <w:uiPriority w:val="99"/>
    <w:qFormat/>
    <w:rsid w:val="00EF7F1C"/>
    <w:pPr>
      <w:autoSpaceDE w:val="0"/>
      <w:autoSpaceDN w:val="0"/>
      <w:adjustRightInd w:val="0"/>
      <w:spacing w:line="413" w:lineRule="exact"/>
      <w:ind w:firstLine="1042"/>
    </w:pPr>
    <w:rPr>
      <w:rFonts w:ascii="Times New Roman" w:eastAsia="Times New Roman" w:hAnsi="Times New Roman" w:cs="Times New Roman"/>
      <w:color w:val="auto"/>
      <w:lang w:bidi="ar-SA"/>
    </w:rPr>
  </w:style>
  <w:style w:type="character" w:customStyle="1" w:styleId="FontStyle23">
    <w:name w:val="Font Style23"/>
    <w:uiPriority w:val="99"/>
    <w:rsid w:val="00EF7F1C"/>
    <w:rPr>
      <w:rFonts w:ascii="Times New Roman" w:hAnsi="Times New Roman"/>
      <w:b/>
      <w:i/>
      <w:sz w:val="20"/>
    </w:rPr>
  </w:style>
  <w:style w:type="character" w:customStyle="1" w:styleId="FontStyle25">
    <w:name w:val="Font Style25"/>
    <w:uiPriority w:val="99"/>
    <w:rsid w:val="00EF7F1C"/>
    <w:rPr>
      <w:rFonts w:ascii="Times New Roman" w:hAnsi="Times New Roman"/>
      <w:b/>
      <w:sz w:val="26"/>
    </w:rPr>
  </w:style>
  <w:style w:type="character" w:customStyle="1" w:styleId="FontStyle26">
    <w:name w:val="Font Style26"/>
    <w:uiPriority w:val="99"/>
    <w:rsid w:val="00EF7F1C"/>
    <w:rPr>
      <w:rFonts w:ascii="Times New Roman" w:hAnsi="Times New Roman"/>
      <w:sz w:val="24"/>
    </w:rPr>
  </w:style>
  <w:style w:type="paragraph" w:customStyle="1" w:styleId="316">
    <w:name w:val="Список 31"/>
    <w:basedOn w:val="a1"/>
    <w:uiPriority w:val="99"/>
    <w:qFormat/>
    <w:rsid w:val="00EF7F1C"/>
    <w:pPr>
      <w:widowControl/>
      <w:suppressAutoHyphens/>
      <w:ind w:left="849" w:hanging="283"/>
    </w:pPr>
    <w:rPr>
      <w:rFonts w:ascii="Times New Roman" w:eastAsia="Times New Roman" w:hAnsi="Times New Roman" w:cs="Times New Roman"/>
      <w:color w:val="auto"/>
      <w:sz w:val="20"/>
      <w:szCs w:val="20"/>
      <w:lang w:eastAsia="ar-SA" w:bidi="ar-SA"/>
    </w:rPr>
  </w:style>
  <w:style w:type="paragraph" w:customStyle="1" w:styleId="21c">
    <w:name w:val="Список 21"/>
    <w:basedOn w:val="a1"/>
    <w:uiPriority w:val="99"/>
    <w:qFormat/>
    <w:rsid w:val="00EF7F1C"/>
    <w:pPr>
      <w:widowControl/>
      <w:suppressAutoHyphens/>
      <w:ind w:left="566" w:hanging="283"/>
    </w:pPr>
    <w:rPr>
      <w:rFonts w:ascii="Times New Roman" w:eastAsia="Times New Roman" w:hAnsi="Times New Roman" w:cs="Times New Roman"/>
      <w:color w:val="auto"/>
      <w:sz w:val="20"/>
      <w:szCs w:val="20"/>
      <w:lang w:eastAsia="ar-SA" w:bidi="ar-SA"/>
    </w:rPr>
  </w:style>
  <w:style w:type="paragraph" w:customStyle="1" w:styleId="317">
    <w:name w:val="Основной текст 31"/>
    <w:basedOn w:val="a1"/>
    <w:qFormat/>
    <w:rsid w:val="00EF7F1C"/>
    <w:pPr>
      <w:widowControl/>
      <w:suppressAutoHyphens/>
      <w:spacing w:after="120"/>
    </w:pPr>
    <w:rPr>
      <w:rFonts w:ascii="Times New Roman" w:eastAsia="Times New Roman" w:hAnsi="Times New Roman" w:cs="Times New Roman"/>
      <w:color w:val="auto"/>
      <w:sz w:val="16"/>
      <w:szCs w:val="16"/>
      <w:lang w:eastAsia="ar-SA" w:bidi="ar-SA"/>
    </w:rPr>
  </w:style>
  <w:style w:type="paragraph" w:customStyle="1" w:styleId="affffffff2">
    <w:name w:val="Прижатый влево"/>
    <w:basedOn w:val="a1"/>
    <w:next w:val="a1"/>
    <w:uiPriority w:val="99"/>
    <w:qFormat/>
    <w:rsid w:val="00EF7F1C"/>
    <w:pPr>
      <w:widowControl/>
      <w:autoSpaceDE w:val="0"/>
      <w:autoSpaceDN w:val="0"/>
      <w:adjustRightInd w:val="0"/>
    </w:pPr>
    <w:rPr>
      <w:rFonts w:ascii="Arial" w:eastAsia="Times New Roman" w:hAnsi="Arial" w:cs="Times New Roman"/>
      <w:color w:val="auto"/>
      <w:sz w:val="18"/>
      <w:szCs w:val="18"/>
      <w:lang w:bidi="ar-SA"/>
    </w:rPr>
  </w:style>
  <w:style w:type="character" w:customStyle="1" w:styleId="1fff5">
    <w:name w:val="Просмотренная гиперссылка1"/>
    <w:uiPriority w:val="99"/>
    <w:rsid w:val="00EF7F1C"/>
    <w:rPr>
      <w:color w:val="800080"/>
      <w:u w:val="single"/>
    </w:rPr>
  </w:style>
  <w:style w:type="paragraph" w:customStyle="1" w:styleId="bodytext">
    <w:name w:val="bodytext"/>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marketprice">
    <w:name w:val="b-market__price"/>
    <w:uiPriority w:val="99"/>
    <w:rsid w:val="00EF7F1C"/>
  </w:style>
  <w:style w:type="table" w:customStyle="1" w:styleId="11f6">
    <w:name w:val="Сетка таблицы11"/>
    <w:uiPriority w:val="99"/>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uiPriority w:val="99"/>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7">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Основной текст Знак Знак Знак21"/>
    <w:uiPriority w:val="99"/>
    <w:rsid w:val="00EF7F1C"/>
    <w:rPr>
      <w:sz w:val="24"/>
      <w:lang w:val="ru-RU" w:eastAsia="ru-RU"/>
    </w:rPr>
  </w:style>
  <w:style w:type="paragraph" w:customStyle="1" w:styleId="uni">
    <w:name w:val="uni"/>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quiet">
    <w:name w:val="quiet"/>
    <w:uiPriority w:val="99"/>
    <w:rsid w:val="00EF7F1C"/>
  </w:style>
  <w:style w:type="character" w:customStyle="1" w:styleId="doccaption">
    <w:name w:val="doccaption"/>
    <w:uiPriority w:val="99"/>
    <w:rsid w:val="00EF7F1C"/>
  </w:style>
  <w:style w:type="paragraph" w:customStyle="1" w:styleId="xl38">
    <w:name w:val="xl38"/>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msonospacing0">
    <w:name w:val="msonospacing"/>
    <w:uiPriority w:val="99"/>
    <w:qFormat/>
    <w:rsid w:val="00EF7F1C"/>
    <w:pPr>
      <w:spacing w:after="0" w:line="240" w:lineRule="auto"/>
    </w:pPr>
    <w:rPr>
      <w:rFonts w:ascii="Calibri" w:eastAsia="Times New Roman" w:hAnsi="Calibri" w:cs="Times New Roman"/>
      <w:lang w:eastAsia="ru-RU"/>
    </w:rPr>
  </w:style>
  <w:style w:type="numbering" w:customStyle="1" w:styleId="318">
    <w:name w:val="Нет списка31"/>
    <w:next w:val="a4"/>
    <w:uiPriority w:val="99"/>
    <w:semiHidden/>
    <w:rsid w:val="00EF7F1C"/>
  </w:style>
  <w:style w:type="paragraph" w:customStyle="1" w:styleId="2113">
    <w:name w:val="Знак2 Знак Знак Знак1 Знак Знак Знак Знак Знак Знак Знак Знак Знак Знак Знак1 Знак"/>
    <w:basedOn w:val="a1"/>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ConsCell">
    <w:name w:val="ConsCell"/>
    <w:uiPriority w:val="99"/>
    <w:qFormat/>
    <w:rsid w:val="00EF7F1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2">
    <w:name w:val="Основной текст 32"/>
    <w:basedOn w:val="a1"/>
    <w:uiPriority w:val="99"/>
    <w:qFormat/>
    <w:rsid w:val="00EF7F1C"/>
    <w:pPr>
      <w:widowControl/>
      <w:tabs>
        <w:tab w:val="left" w:pos="426"/>
      </w:tabs>
      <w:jc w:val="both"/>
    </w:pPr>
    <w:rPr>
      <w:rFonts w:ascii="Arial" w:eastAsia="Times New Roman" w:hAnsi="Arial" w:cs="Times New Roman"/>
      <w:color w:val="auto"/>
      <w:szCs w:val="20"/>
      <w:lang w:bidi="ar-SA"/>
    </w:rPr>
  </w:style>
  <w:style w:type="paragraph" w:customStyle="1" w:styleId="affffffff3">
    <w:name w:val="Пункт договора"/>
    <w:basedOn w:val="a1"/>
    <w:uiPriority w:val="99"/>
    <w:qFormat/>
    <w:rsid w:val="00EF7F1C"/>
    <w:pPr>
      <w:keepLines/>
      <w:widowControl/>
      <w:tabs>
        <w:tab w:val="left" w:pos="567"/>
      </w:tabs>
      <w:ind w:left="567" w:hanging="567"/>
      <w:jc w:val="both"/>
    </w:pPr>
    <w:rPr>
      <w:rFonts w:ascii="Times New Roman" w:eastAsia="Times New Roman" w:hAnsi="Times New Roman" w:cs="Times New Roman"/>
      <w:color w:val="auto"/>
      <w:sz w:val="20"/>
      <w:szCs w:val="20"/>
      <w:lang w:bidi="ar-SA"/>
    </w:rPr>
  </w:style>
  <w:style w:type="paragraph" w:customStyle="1" w:styleId="2ff2">
    <w:name w:val="Знак2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d">
    <w:name w:val="Знак2 Знак Знак Знак1"/>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b">
    <w:name w:val="Знак3 Знак Знак Знак Знак Знак Знак Знак Знак Знак Знак Знак Знак Знак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c">
    <w:name w:val="Знак3 Знак Знак Знак Знак Знак Знак Знак Знак Знак Знак Знак Знак Знак Знак Знак Знак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bold1">
    <w:name w:val="bold1"/>
    <w:uiPriority w:val="99"/>
    <w:rsid w:val="00EF7F1C"/>
    <w:rPr>
      <w:b/>
      <w:bCs/>
    </w:rPr>
  </w:style>
  <w:style w:type="paragraph" w:customStyle="1" w:styleId="2ff3">
    <w:name w:val="Знак2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e">
    <w:name w:val="Знак2 Знак Знак Знак1 Знак Знак Знак Знак Знак Знак Знак Знак Знак Знак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
    <w:name w:val="Знак2 Знак Знак Знак1 Знак Знак Знак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0">
    <w:name w:val="Знак2 Знак Знак Знак1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1">
    <w:name w:val="Знак2 Знак Знак Знак1 Знак Знак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2">
    <w:name w:val="Знак2 Знак Знак Знак1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fff6">
    <w:name w:val="Знак Знак Знак Знак Знак Знак Знак Знак Знак Знак Знак Знак Знак Знак Знак Знак Знак1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142">
    <w:name w:val="Знак Знак14"/>
    <w:uiPriority w:val="99"/>
    <w:rsid w:val="00EF7F1C"/>
    <w:rPr>
      <w:rFonts w:ascii="Arial" w:hAnsi="Arial"/>
      <w:sz w:val="24"/>
    </w:rPr>
  </w:style>
  <w:style w:type="paragraph" w:customStyle="1" w:styleId="340">
    <w:name w:val="Основной текст с отступом 34"/>
    <w:basedOn w:val="a1"/>
    <w:uiPriority w:val="99"/>
    <w:qFormat/>
    <w:rsid w:val="00EF7F1C"/>
    <w:pPr>
      <w:widowControl/>
      <w:suppressAutoHyphens/>
      <w:ind w:left="360"/>
    </w:pPr>
    <w:rPr>
      <w:rFonts w:ascii="Times New Roman" w:eastAsia="Times New Roman" w:hAnsi="Times New Roman" w:cs="Times New Roman"/>
      <w:color w:val="auto"/>
      <w:lang w:eastAsia="ar-SA" w:bidi="ar-SA"/>
    </w:rPr>
  </w:style>
  <w:style w:type="numbering" w:customStyle="1" w:styleId="11111">
    <w:name w:val="Нет списка11111"/>
    <w:next w:val="a4"/>
    <w:semiHidden/>
    <w:unhideWhenUsed/>
    <w:rsid w:val="00EF7F1C"/>
  </w:style>
  <w:style w:type="numbering" w:customStyle="1" w:styleId="1111110">
    <w:name w:val="Нет списка111111"/>
    <w:next w:val="a4"/>
    <w:uiPriority w:val="99"/>
    <w:semiHidden/>
    <w:rsid w:val="00EF7F1C"/>
  </w:style>
  <w:style w:type="paragraph" w:customStyle="1" w:styleId="affffffff4">
    <w:name w:val="Текст сноска"/>
    <w:basedOn w:val="af2"/>
    <w:uiPriority w:val="99"/>
    <w:qFormat/>
    <w:rsid w:val="00EF7F1C"/>
    <w:pPr>
      <w:widowControl w:val="0"/>
      <w:numPr>
        <w:ilvl w:val="0"/>
      </w:numPr>
      <w:tabs>
        <w:tab w:val="clear" w:pos="1080"/>
        <w:tab w:val="num" w:pos="0"/>
      </w:tabs>
      <w:autoSpaceDE w:val="0"/>
      <w:autoSpaceDN w:val="0"/>
      <w:adjustRightInd w:val="0"/>
      <w:spacing w:after="120"/>
      <w:ind w:firstLine="567"/>
    </w:pPr>
    <w:rPr>
      <w:rFonts w:eastAsia="Times New Roman"/>
      <w:sz w:val="24"/>
      <w:szCs w:val="24"/>
      <w:lang w:eastAsia="ru-RU"/>
    </w:rPr>
  </w:style>
  <w:style w:type="paragraph" w:customStyle="1" w:styleId="21f3">
    <w:name w:val="Знак2 Знак Знак Знак1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d">
    <w:name w:val="Знак3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e">
    <w:name w:val="Знак3 Знак Знак Знак Знак Знак Знак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FontStyle18">
    <w:name w:val="Font Style18"/>
    <w:uiPriority w:val="99"/>
    <w:rsid w:val="00EF7F1C"/>
    <w:rPr>
      <w:rFonts w:ascii="Arial" w:hAnsi="Arial" w:cs="Arial"/>
      <w:sz w:val="16"/>
      <w:szCs w:val="16"/>
    </w:rPr>
  </w:style>
  <w:style w:type="paragraph" w:customStyle="1" w:styleId="affffffff5">
    <w:name w:val="Осн. текст"/>
    <w:basedOn w:val="a1"/>
    <w:uiPriority w:val="99"/>
    <w:qFormat/>
    <w:rsid w:val="00EF7F1C"/>
    <w:pPr>
      <w:widowControl/>
      <w:ind w:firstLine="425"/>
      <w:jc w:val="both"/>
    </w:pPr>
    <w:rPr>
      <w:rFonts w:ascii="Times New Roman" w:eastAsia="Times New Roman" w:hAnsi="Times New Roman" w:cs="Times New Roman"/>
      <w:color w:val="auto"/>
      <w:sz w:val="26"/>
      <w:szCs w:val="20"/>
      <w:lang w:bidi="ar-SA"/>
    </w:rPr>
  </w:style>
  <w:style w:type="paragraph" w:customStyle="1" w:styleId="225">
    <w:name w:val="Основной текст 22"/>
    <w:basedOn w:val="a1"/>
    <w:uiPriority w:val="99"/>
    <w:qFormat/>
    <w:rsid w:val="00EF7F1C"/>
    <w:pPr>
      <w:spacing w:line="276" w:lineRule="auto"/>
      <w:ind w:firstLine="720"/>
      <w:jc w:val="both"/>
    </w:pPr>
    <w:rPr>
      <w:rFonts w:ascii="NTTierce" w:eastAsia="Times New Roman" w:hAnsi="NTTierce" w:cs="Times New Roman"/>
      <w:color w:val="auto"/>
      <w:szCs w:val="20"/>
      <w:lang w:bidi="ar-SA"/>
    </w:rPr>
  </w:style>
  <w:style w:type="paragraph" w:customStyle="1" w:styleId="Oaaeeouoaeno">
    <w:name w:val="Oaaeeou oaeno"/>
    <w:basedOn w:val="a1"/>
    <w:uiPriority w:val="99"/>
    <w:qFormat/>
    <w:rsid w:val="00EF7F1C"/>
    <w:pPr>
      <w:widowControl/>
      <w:overflowPunct w:val="0"/>
      <w:autoSpaceDE w:val="0"/>
      <w:autoSpaceDN w:val="0"/>
      <w:adjustRightInd w:val="0"/>
    </w:pPr>
    <w:rPr>
      <w:rFonts w:ascii="Times New Roman" w:eastAsia="Times New Roman" w:hAnsi="Times New Roman" w:cs="Times New Roman"/>
      <w:color w:val="auto"/>
      <w:szCs w:val="20"/>
      <w:lang w:bidi="ar-SA"/>
    </w:rPr>
  </w:style>
  <w:style w:type="paragraph" w:customStyle="1" w:styleId="1fff7">
    <w:name w:val="Знак1 Знак Знак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ffffffff6">
    <w:name w:val="Колонтитул_"/>
    <w:link w:val="affffffff7"/>
    <w:rsid w:val="00EF7F1C"/>
    <w:rPr>
      <w:shd w:val="clear" w:color="auto" w:fill="FFFFFF"/>
    </w:rPr>
  </w:style>
  <w:style w:type="paragraph" w:customStyle="1" w:styleId="affffffff7">
    <w:name w:val="Колонтитул"/>
    <w:basedOn w:val="a1"/>
    <w:link w:val="affffffff6"/>
    <w:qFormat/>
    <w:rsid w:val="00EF7F1C"/>
    <w:pPr>
      <w:widowControl/>
      <w:shd w:val="clear" w:color="auto" w:fill="FFFFFF"/>
    </w:pPr>
    <w:rPr>
      <w:rFonts w:asciiTheme="minorHAnsi" w:eastAsiaTheme="minorHAnsi" w:hAnsiTheme="minorHAnsi" w:cstheme="minorBidi"/>
      <w:color w:val="auto"/>
      <w:sz w:val="22"/>
      <w:szCs w:val="22"/>
      <w:lang w:eastAsia="en-US" w:bidi="ar-SA"/>
    </w:rPr>
  </w:style>
  <w:style w:type="character" w:customStyle="1" w:styleId="115pt">
    <w:name w:val="Колонтитул + 11;5 pt"/>
    <w:rsid w:val="00EF7F1C"/>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EF7F1C"/>
    <w:rPr>
      <w:rFonts w:ascii="Times New Roman" w:eastAsia="Times New Roman" w:hAnsi="Times New Roman" w:cs="Times New Roman"/>
      <w:b/>
      <w:bCs/>
      <w:i w:val="0"/>
      <w:iCs w:val="0"/>
      <w:smallCaps w:val="0"/>
      <w:strike w:val="0"/>
      <w:spacing w:val="0"/>
      <w:sz w:val="23"/>
      <w:szCs w:val="23"/>
    </w:rPr>
  </w:style>
  <w:style w:type="table" w:customStyle="1" w:styleId="1117">
    <w:name w:val="Сетка таблицы11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f">
    <w:name w:val="Знак3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8">
    <w:name w:val="Список один"/>
    <w:basedOn w:val="a1"/>
    <w:uiPriority w:val="99"/>
    <w:qFormat/>
    <w:rsid w:val="00EF7F1C"/>
    <w:pPr>
      <w:widowControl/>
      <w:spacing w:after="60"/>
      <w:jc w:val="both"/>
    </w:pPr>
    <w:rPr>
      <w:rFonts w:ascii="Times New Roman" w:eastAsia="Times New Roman" w:hAnsi="Times New Roman" w:cs="Times New Roman"/>
      <w:color w:val="auto"/>
      <w:lang w:bidi="ar-SA"/>
    </w:rPr>
  </w:style>
  <w:style w:type="paragraph" w:customStyle="1" w:styleId="21f4">
    <w:name w:val="Знак2 Знак Знак Знак1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31">
    <w:name w:val="Body Text 31"/>
    <w:basedOn w:val="a1"/>
    <w:uiPriority w:val="99"/>
    <w:qFormat/>
    <w:rsid w:val="00EF7F1C"/>
    <w:pPr>
      <w:widowControl/>
      <w:tabs>
        <w:tab w:val="left" w:pos="426"/>
      </w:tabs>
      <w:jc w:val="both"/>
    </w:pPr>
    <w:rPr>
      <w:rFonts w:ascii="Arial" w:eastAsia="Times New Roman" w:hAnsi="Arial" w:cs="Times New Roman"/>
      <w:color w:val="auto"/>
      <w:szCs w:val="20"/>
      <w:lang w:bidi="ar-SA"/>
    </w:rPr>
  </w:style>
  <w:style w:type="paragraph" w:customStyle="1" w:styleId="21f5">
    <w:name w:val="Знак2 Знак Знак Знак1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6">
    <w:name w:val="Знак2 Знак Знак Знак1 Знак Знак Знак Знак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f7">
    <w:name w:val="Знак2 Знак Знак Знак1 Знак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3ff0">
    <w:name w:val="Знак3 Знак Знак Знак Знак Знак Знак Знак Знак Знак Знак Знак Знак"/>
    <w:basedOn w:val="a1"/>
    <w:uiPriority w:val="99"/>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9">
    <w:name w:val="Знак Знак Знак Знак Знак Знак Знак Знак Знак Знак Знак Знак Знак Знак Знак Знак Знак Знак Знак Знак Знак Знак Знак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8">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1"/>
    <w:uiPriority w:val="99"/>
    <w:qFormat/>
    <w:rsid w:val="00EF7F1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onsNonformat1">
    <w:name w:val="ConsNonformat Знак Знак"/>
    <w:link w:val="ConsNonformat2"/>
    <w:uiPriority w:val="99"/>
    <w:qFormat/>
    <w:rsid w:val="00EF7F1C"/>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uiPriority w:val="99"/>
    <w:rsid w:val="00EF7F1C"/>
    <w:rPr>
      <w:rFonts w:ascii="Ariag" w:eastAsia="Times New Roman" w:hAnsi="Ariag" w:cs="Times New Roman"/>
      <w:sz w:val="18"/>
      <w:szCs w:val="18"/>
      <w:lang w:eastAsia="ru-RU"/>
    </w:rPr>
  </w:style>
  <w:style w:type="paragraph" w:customStyle="1" w:styleId="PlainText">
    <w:name w:val="Plain Text Знак Знак Знак"/>
    <w:basedOn w:val="a1"/>
    <w:link w:val="PlainText0"/>
    <w:uiPriority w:val="99"/>
    <w:qFormat/>
    <w:rsid w:val="00EF7F1C"/>
    <w:pPr>
      <w:widowControl/>
    </w:pPr>
    <w:rPr>
      <w:rFonts w:eastAsia="Times New Roman" w:cs="Times New Roman"/>
      <w:color w:val="auto"/>
      <w:lang w:bidi="ar-SA"/>
    </w:rPr>
  </w:style>
  <w:style w:type="character" w:customStyle="1" w:styleId="PlainText0">
    <w:name w:val="Plain Text Знак Знак Знак Знак"/>
    <w:link w:val="PlainText"/>
    <w:uiPriority w:val="99"/>
    <w:rsid w:val="00EF7F1C"/>
    <w:rPr>
      <w:rFonts w:ascii="Courier New" w:eastAsia="Times New Roman" w:hAnsi="Courier New" w:cs="Times New Roman"/>
      <w:sz w:val="24"/>
      <w:szCs w:val="24"/>
    </w:rPr>
  </w:style>
  <w:style w:type="paragraph" w:customStyle="1" w:styleId="226">
    <w:name w:val="Основной текст с отступом 22"/>
    <w:basedOn w:val="a1"/>
    <w:uiPriority w:val="99"/>
    <w:qFormat/>
    <w:rsid w:val="00EF7F1C"/>
    <w:pPr>
      <w:widowControl/>
      <w:suppressAutoHyphens/>
      <w:spacing w:after="120" w:line="480" w:lineRule="auto"/>
      <w:ind w:left="283"/>
    </w:pPr>
    <w:rPr>
      <w:rFonts w:ascii="Times New Roman" w:eastAsia="Times New Roman" w:hAnsi="Times New Roman" w:cs="Times New Roman"/>
      <w:color w:val="auto"/>
      <w:lang w:eastAsia="zh-CN" w:bidi="ar-SA"/>
    </w:rPr>
  </w:style>
  <w:style w:type="numbering" w:customStyle="1" w:styleId="1111111">
    <w:name w:val="Нет списка1111111"/>
    <w:next w:val="a4"/>
    <w:uiPriority w:val="99"/>
    <w:semiHidden/>
    <w:unhideWhenUsed/>
    <w:rsid w:val="00EF7F1C"/>
  </w:style>
  <w:style w:type="numbering" w:customStyle="1" w:styleId="11111111">
    <w:name w:val="Нет списка11111111"/>
    <w:next w:val="a4"/>
    <w:uiPriority w:val="99"/>
    <w:semiHidden/>
    <w:rsid w:val="00EF7F1C"/>
  </w:style>
  <w:style w:type="numbering" w:customStyle="1" w:styleId="1111">
    <w:name w:val="Стиль_Список1111"/>
    <w:uiPriority w:val="99"/>
    <w:rsid w:val="00EF7F1C"/>
    <w:pPr>
      <w:numPr>
        <w:numId w:val="22"/>
      </w:numPr>
    </w:pPr>
  </w:style>
  <w:style w:type="character" w:customStyle="1" w:styleId="WW-Absatz-Standardschriftart111">
    <w:name w:val="WW-Absatz-Standardschriftart111"/>
    <w:uiPriority w:val="99"/>
    <w:rsid w:val="00EF7F1C"/>
  </w:style>
  <w:style w:type="numbering" w:customStyle="1" w:styleId="2115">
    <w:name w:val="Нет списка211"/>
    <w:next w:val="a4"/>
    <w:semiHidden/>
    <w:unhideWhenUsed/>
    <w:rsid w:val="00EF7F1C"/>
  </w:style>
  <w:style w:type="numbering" w:customStyle="1" w:styleId="1211">
    <w:name w:val="Нет списка121"/>
    <w:next w:val="a4"/>
    <w:uiPriority w:val="99"/>
    <w:semiHidden/>
    <w:unhideWhenUsed/>
    <w:rsid w:val="00EF7F1C"/>
  </w:style>
  <w:style w:type="table" w:customStyle="1" w:styleId="21f8">
    <w:name w:val="Сетка таблицы2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
    <w:name w:val="Нет списка112"/>
    <w:next w:val="a4"/>
    <w:uiPriority w:val="99"/>
    <w:semiHidden/>
    <w:unhideWhenUsed/>
    <w:rsid w:val="00EF7F1C"/>
  </w:style>
  <w:style w:type="numbering" w:customStyle="1" w:styleId="21111">
    <w:name w:val="Нет списка2111"/>
    <w:next w:val="a4"/>
    <w:semiHidden/>
    <w:unhideWhenUsed/>
    <w:rsid w:val="00EF7F1C"/>
  </w:style>
  <w:style w:type="numbering" w:customStyle="1" w:styleId="3112">
    <w:name w:val="Нет списка311"/>
    <w:next w:val="a4"/>
    <w:semiHidden/>
    <w:unhideWhenUsed/>
    <w:rsid w:val="00EF7F1C"/>
  </w:style>
  <w:style w:type="numbering" w:customStyle="1" w:styleId="413">
    <w:name w:val="Нет списка41"/>
    <w:next w:val="a4"/>
    <w:uiPriority w:val="99"/>
    <w:semiHidden/>
    <w:rsid w:val="00EF7F1C"/>
  </w:style>
  <w:style w:type="numbering" w:customStyle="1" w:styleId="512">
    <w:name w:val="Нет списка51"/>
    <w:next w:val="a4"/>
    <w:uiPriority w:val="99"/>
    <w:semiHidden/>
    <w:rsid w:val="00EF7F1C"/>
  </w:style>
  <w:style w:type="numbering" w:customStyle="1" w:styleId="610">
    <w:name w:val="Нет списка61"/>
    <w:next w:val="a4"/>
    <w:uiPriority w:val="99"/>
    <w:semiHidden/>
    <w:rsid w:val="00EF7F1C"/>
  </w:style>
  <w:style w:type="table" w:customStyle="1" w:styleId="3ff1">
    <w:name w:val="Сетка таблицы3"/>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uiPriority w:val="99"/>
    <w:rsid w:val="00EF7F1C"/>
  </w:style>
  <w:style w:type="paragraph" w:customStyle="1" w:styleId="affffffffa">
    <w:name w:val="Таблицы (моноширинный)"/>
    <w:basedOn w:val="a1"/>
    <w:next w:val="a1"/>
    <w:qFormat/>
    <w:rsid w:val="00EF7F1C"/>
    <w:pPr>
      <w:autoSpaceDE w:val="0"/>
      <w:autoSpaceDN w:val="0"/>
      <w:adjustRightInd w:val="0"/>
      <w:jc w:val="both"/>
    </w:pPr>
    <w:rPr>
      <w:rFonts w:eastAsia="Times New Roman"/>
      <w:color w:val="auto"/>
      <w:sz w:val="20"/>
      <w:szCs w:val="20"/>
      <w:lang w:bidi="ar-SA"/>
    </w:rPr>
  </w:style>
  <w:style w:type="numbering" w:customStyle="1" w:styleId="711">
    <w:name w:val="Нет списка71"/>
    <w:next w:val="a4"/>
    <w:uiPriority w:val="99"/>
    <w:semiHidden/>
    <w:rsid w:val="00EF7F1C"/>
  </w:style>
  <w:style w:type="numbering" w:customStyle="1" w:styleId="12110">
    <w:name w:val="Стиль_Список1211"/>
    <w:rsid w:val="00EF7F1C"/>
  </w:style>
  <w:style w:type="numbering" w:customStyle="1" w:styleId="133">
    <w:name w:val="Нет списка13"/>
    <w:next w:val="a4"/>
    <w:uiPriority w:val="99"/>
    <w:semiHidden/>
    <w:unhideWhenUsed/>
    <w:rsid w:val="00EF7F1C"/>
  </w:style>
  <w:style w:type="numbering" w:customStyle="1" w:styleId="1130">
    <w:name w:val="Нет списка113"/>
    <w:next w:val="a4"/>
    <w:uiPriority w:val="99"/>
    <w:semiHidden/>
    <w:rsid w:val="00EF7F1C"/>
  </w:style>
  <w:style w:type="table" w:customStyle="1" w:styleId="12c">
    <w:name w:val="Сетка таблицы12"/>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rsid w:val="00EF7F1C"/>
  </w:style>
  <w:style w:type="numbering" w:customStyle="1" w:styleId="11120">
    <w:name w:val="Нет списка1112"/>
    <w:next w:val="a4"/>
    <w:uiPriority w:val="99"/>
    <w:semiHidden/>
    <w:unhideWhenUsed/>
    <w:rsid w:val="00EF7F1C"/>
  </w:style>
  <w:style w:type="numbering" w:customStyle="1" w:styleId="11112">
    <w:name w:val="Нет списка11112"/>
    <w:next w:val="a4"/>
    <w:uiPriority w:val="99"/>
    <w:semiHidden/>
    <w:rsid w:val="00EF7F1C"/>
  </w:style>
  <w:style w:type="numbering" w:customStyle="1" w:styleId="111110">
    <w:name w:val="Стиль_Список11111"/>
    <w:rsid w:val="00EF7F1C"/>
  </w:style>
  <w:style w:type="numbering" w:customStyle="1" w:styleId="227">
    <w:name w:val="Нет списка22"/>
    <w:next w:val="a4"/>
    <w:uiPriority w:val="99"/>
    <w:semiHidden/>
    <w:unhideWhenUsed/>
    <w:rsid w:val="00EF7F1C"/>
  </w:style>
  <w:style w:type="numbering" w:customStyle="1" w:styleId="12111">
    <w:name w:val="Нет списка1211"/>
    <w:next w:val="a4"/>
    <w:semiHidden/>
    <w:unhideWhenUsed/>
    <w:rsid w:val="00EF7F1C"/>
  </w:style>
  <w:style w:type="table" w:customStyle="1" w:styleId="228">
    <w:name w:val="Сетка таблицы22"/>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4"/>
    <w:semiHidden/>
    <w:unhideWhenUsed/>
    <w:rsid w:val="00EF7F1C"/>
  </w:style>
  <w:style w:type="numbering" w:customStyle="1" w:styleId="2120">
    <w:name w:val="Нет списка212"/>
    <w:next w:val="a4"/>
    <w:semiHidden/>
    <w:unhideWhenUsed/>
    <w:rsid w:val="00EF7F1C"/>
  </w:style>
  <w:style w:type="numbering" w:customStyle="1" w:styleId="323">
    <w:name w:val="Нет списка32"/>
    <w:next w:val="a4"/>
    <w:uiPriority w:val="99"/>
    <w:semiHidden/>
    <w:unhideWhenUsed/>
    <w:rsid w:val="00EF7F1C"/>
  </w:style>
  <w:style w:type="numbering" w:customStyle="1" w:styleId="4110">
    <w:name w:val="Нет списка411"/>
    <w:next w:val="a4"/>
    <w:semiHidden/>
    <w:rsid w:val="00EF7F1C"/>
  </w:style>
  <w:style w:type="numbering" w:customStyle="1" w:styleId="5110">
    <w:name w:val="Нет списка511"/>
    <w:next w:val="a4"/>
    <w:semiHidden/>
    <w:rsid w:val="00EF7F1C"/>
  </w:style>
  <w:style w:type="numbering" w:customStyle="1" w:styleId="611">
    <w:name w:val="Нет списка611"/>
    <w:next w:val="a4"/>
    <w:semiHidden/>
    <w:rsid w:val="00EF7F1C"/>
  </w:style>
  <w:style w:type="numbering" w:customStyle="1" w:styleId="7110">
    <w:name w:val="Нет списка711"/>
    <w:next w:val="a4"/>
    <w:semiHidden/>
    <w:unhideWhenUsed/>
    <w:rsid w:val="00EF7F1C"/>
  </w:style>
  <w:style w:type="table" w:customStyle="1" w:styleId="4f0">
    <w:name w:val="Сетка таблицы4"/>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
    <w:name w:val="Нет списка131"/>
    <w:next w:val="a4"/>
    <w:uiPriority w:val="99"/>
    <w:semiHidden/>
    <w:unhideWhenUsed/>
    <w:rsid w:val="00EF7F1C"/>
  </w:style>
  <w:style w:type="numbering" w:customStyle="1" w:styleId="2210">
    <w:name w:val="Нет списка221"/>
    <w:next w:val="a4"/>
    <w:semiHidden/>
    <w:unhideWhenUsed/>
    <w:rsid w:val="00EF7F1C"/>
  </w:style>
  <w:style w:type="numbering" w:customStyle="1" w:styleId="31110">
    <w:name w:val="Нет списка3111"/>
    <w:next w:val="a4"/>
    <w:semiHidden/>
    <w:unhideWhenUsed/>
    <w:rsid w:val="00EF7F1C"/>
  </w:style>
  <w:style w:type="numbering" w:customStyle="1" w:styleId="4111">
    <w:name w:val="Нет списка4111"/>
    <w:next w:val="a4"/>
    <w:semiHidden/>
    <w:rsid w:val="00EF7F1C"/>
  </w:style>
  <w:style w:type="numbering" w:customStyle="1" w:styleId="5111">
    <w:name w:val="Нет списка5111"/>
    <w:next w:val="a4"/>
    <w:semiHidden/>
    <w:rsid w:val="00EF7F1C"/>
  </w:style>
  <w:style w:type="numbering" w:customStyle="1" w:styleId="6111">
    <w:name w:val="Нет списка6111"/>
    <w:next w:val="a4"/>
    <w:semiHidden/>
    <w:rsid w:val="00EF7F1C"/>
  </w:style>
  <w:style w:type="numbering" w:customStyle="1" w:styleId="83">
    <w:name w:val="Нет списка8"/>
    <w:next w:val="a4"/>
    <w:uiPriority w:val="99"/>
    <w:semiHidden/>
    <w:unhideWhenUsed/>
    <w:rsid w:val="00EF7F1C"/>
  </w:style>
  <w:style w:type="character" w:customStyle="1" w:styleId="Absatz-Standardschriftart">
    <w:name w:val="Absatz-Standardschriftart"/>
    <w:uiPriority w:val="99"/>
    <w:rsid w:val="00EF7F1C"/>
  </w:style>
  <w:style w:type="character" w:customStyle="1" w:styleId="3ff2">
    <w:name w:val="Основной шрифт абзаца3"/>
    <w:uiPriority w:val="99"/>
    <w:rsid w:val="00EF7F1C"/>
  </w:style>
  <w:style w:type="character" w:customStyle="1" w:styleId="2ff4">
    <w:name w:val="Основной шрифт абзаца2"/>
    <w:rsid w:val="00EF7F1C"/>
  </w:style>
  <w:style w:type="character" w:customStyle="1" w:styleId="WW8Num3z3">
    <w:name w:val="WW8Num3z3"/>
    <w:uiPriority w:val="99"/>
    <w:rsid w:val="00EF7F1C"/>
    <w:rPr>
      <w:rFonts w:ascii="Symbol" w:hAnsi="Symbol"/>
    </w:rPr>
  </w:style>
  <w:style w:type="character" w:customStyle="1" w:styleId="HTML1">
    <w:name w:val="Стандартный HTML Знак1"/>
    <w:uiPriority w:val="99"/>
    <w:rsid w:val="00EF7F1C"/>
    <w:rPr>
      <w:rFonts w:ascii="Consolas" w:eastAsia="Times New Roman" w:hAnsi="Consolas" w:cs="Consolas"/>
      <w:sz w:val="20"/>
      <w:szCs w:val="20"/>
      <w:lang w:eastAsia="ar-SA"/>
    </w:rPr>
  </w:style>
  <w:style w:type="character" w:customStyle="1" w:styleId="1fff8">
    <w:name w:val="Текст Знак1"/>
    <w:uiPriority w:val="99"/>
    <w:rsid w:val="00EF7F1C"/>
    <w:rPr>
      <w:rFonts w:ascii="Consolas" w:eastAsia="Times New Roman" w:hAnsi="Consolas" w:cs="Consolas"/>
      <w:sz w:val="21"/>
      <w:szCs w:val="21"/>
      <w:lang w:eastAsia="ar-SA"/>
    </w:rPr>
  </w:style>
  <w:style w:type="character" w:customStyle="1" w:styleId="1fff9">
    <w:name w:val="Заголовок записки Знак1"/>
    <w:uiPriority w:val="99"/>
    <w:rsid w:val="00EF7F1C"/>
    <w:rPr>
      <w:rFonts w:ascii="Times New Roman" w:eastAsia="Times New Roman" w:hAnsi="Times New Roman" w:cs="Calibri"/>
      <w:sz w:val="24"/>
      <w:szCs w:val="24"/>
      <w:lang w:eastAsia="ar-SA"/>
    </w:rPr>
  </w:style>
  <w:style w:type="character" w:customStyle="1" w:styleId="1fffa">
    <w:name w:val="Красная строка Знак1"/>
    <w:uiPriority w:val="99"/>
    <w:rsid w:val="00EF7F1C"/>
    <w:rPr>
      <w:rFonts w:ascii="Times New Roman" w:eastAsia="Times New Roman" w:hAnsi="Times New Roman" w:cs="Calibri"/>
      <w:sz w:val="24"/>
      <w:szCs w:val="24"/>
      <w:lang w:eastAsia="ar-SA"/>
    </w:rPr>
  </w:style>
  <w:style w:type="character" w:customStyle="1" w:styleId="21f9">
    <w:name w:val="Красная строка 2 Знак1"/>
    <w:uiPriority w:val="99"/>
    <w:rsid w:val="00EF7F1C"/>
    <w:rPr>
      <w:rFonts w:ascii="Times New Roman" w:eastAsia="Times New Roman" w:hAnsi="Times New Roman" w:cs="Calibri"/>
      <w:sz w:val="24"/>
      <w:szCs w:val="24"/>
      <w:lang w:val="ru-RU" w:eastAsia="ar-SA" w:bidi="ar-SA"/>
    </w:rPr>
  </w:style>
  <w:style w:type="character" w:customStyle="1" w:styleId="1fffb">
    <w:name w:val="Подзаголовок Знак1"/>
    <w:uiPriority w:val="99"/>
    <w:rsid w:val="00EF7F1C"/>
    <w:rPr>
      <w:rFonts w:ascii="Cambria" w:eastAsia="Times New Roman" w:hAnsi="Cambria" w:cs="Times New Roman"/>
      <w:i/>
      <w:iCs/>
      <w:color w:val="4F81BD"/>
      <w:spacing w:val="15"/>
      <w:sz w:val="24"/>
      <w:szCs w:val="24"/>
      <w:lang w:eastAsia="ar-SA"/>
    </w:rPr>
  </w:style>
  <w:style w:type="paragraph" w:customStyle="1" w:styleId="3ff3">
    <w:name w:val="Название3"/>
    <w:basedOn w:val="a1"/>
    <w:uiPriority w:val="99"/>
    <w:qFormat/>
    <w:rsid w:val="00EF7F1C"/>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3ff4">
    <w:name w:val="Указатель3"/>
    <w:basedOn w:val="a1"/>
    <w:uiPriority w:val="99"/>
    <w:qFormat/>
    <w:rsid w:val="00EF7F1C"/>
    <w:pPr>
      <w:widowControl/>
      <w:suppressLineNumbers/>
      <w:suppressAutoHyphens/>
    </w:pPr>
    <w:rPr>
      <w:rFonts w:ascii="Arial" w:eastAsia="Times New Roman" w:hAnsi="Arial" w:cs="Tahoma"/>
      <w:color w:val="auto"/>
      <w:lang w:eastAsia="ar-SA" w:bidi="ar-SA"/>
    </w:rPr>
  </w:style>
  <w:style w:type="paragraph" w:customStyle="1" w:styleId="2ff5">
    <w:name w:val="Название2"/>
    <w:basedOn w:val="a1"/>
    <w:uiPriority w:val="99"/>
    <w:qFormat/>
    <w:rsid w:val="00EF7F1C"/>
    <w:pPr>
      <w:widowControl/>
      <w:suppressLineNumbers/>
      <w:suppressAutoHyphens/>
      <w:spacing w:before="120" w:after="120"/>
    </w:pPr>
    <w:rPr>
      <w:rFonts w:ascii="Arial" w:eastAsia="Times New Roman" w:hAnsi="Arial" w:cs="Tahoma"/>
      <w:i/>
      <w:iCs/>
      <w:color w:val="auto"/>
      <w:sz w:val="20"/>
      <w:lang w:eastAsia="ar-SA" w:bidi="ar-SA"/>
    </w:rPr>
  </w:style>
  <w:style w:type="paragraph" w:customStyle="1" w:styleId="2ff6">
    <w:name w:val="Указатель2"/>
    <w:basedOn w:val="a1"/>
    <w:qFormat/>
    <w:rsid w:val="00EF7F1C"/>
    <w:pPr>
      <w:widowControl/>
      <w:suppressLineNumbers/>
      <w:suppressAutoHyphens/>
    </w:pPr>
    <w:rPr>
      <w:rFonts w:ascii="Arial" w:eastAsia="Times New Roman" w:hAnsi="Arial" w:cs="Tahoma"/>
      <w:color w:val="auto"/>
      <w:lang w:eastAsia="ar-SA" w:bidi="ar-SA"/>
    </w:rPr>
  </w:style>
  <w:style w:type="paragraph" w:customStyle="1" w:styleId="affffffffb">
    <w:name w:val="Содержимое врезки"/>
    <w:basedOn w:val="ad"/>
    <w:qFormat/>
    <w:rsid w:val="00EF7F1C"/>
    <w:pPr>
      <w:suppressAutoHyphens/>
      <w:spacing w:line="360" w:lineRule="auto"/>
    </w:pPr>
    <w:rPr>
      <w:rFonts w:eastAsia="Times New Roman" w:cs="Calibri"/>
      <w:sz w:val="24"/>
      <w:szCs w:val="24"/>
      <w:lang w:eastAsia="ar-SA"/>
    </w:rPr>
  </w:style>
  <w:style w:type="paragraph" w:customStyle="1" w:styleId="affffffffc">
    <w:name w:val="Обычный + По ширине"/>
    <w:aliases w:val="Слева:  1,25 см,Первая строка:  1,27 см,Справа:  0,1 см"/>
    <w:basedOn w:val="ConsNormal"/>
    <w:uiPriority w:val="99"/>
    <w:qFormat/>
    <w:rsid w:val="00EF7F1C"/>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1"/>
    <w:uiPriority w:val="99"/>
    <w:qFormat/>
    <w:rsid w:val="00EF7F1C"/>
    <w:pPr>
      <w:shd w:val="clear" w:color="auto" w:fill="FFFFFF"/>
      <w:spacing w:line="254" w:lineRule="exact"/>
      <w:ind w:hanging="1740"/>
      <w:jc w:val="both"/>
    </w:pPr>
    <w:rPr>
      <w:rFonts w:ascii="Verdana" w:eastAsia="Calibri" w:hAnsi="Verdana" w:cs="Times New Roman"/>
      <w:color w:val="auto"/>
      <w:sz w:val="14"/>
      <w:szCs w:val="14"/>
      <w:shd w:val="clear" w:color="auto" w:fill="FFFFFF"/>
      <w:lang w:eastAsia="en-US" w:bidi="ar-SA"/>
    </w:rPr>
  </w:style>
  <w:style w:type="character" w:customStyle="1" w:styleId="2ff7">
    <w:name w:val="Основной текст (2)_"/>
    <w:link w:val="2ff8"/>
    <w:locked/>
    <w:rsid w:val="00EF7F1C"/>
    <w:rPr>
      <w:rFonts w:ascii="Verdana" w:hAnsi="Verdana"/>
      <w:shd w:val="clear" w:color="auto" w:fill="FFFFFF"/>
    </w:rPr>
  </w:style>
  <w:style w:type="paragraph" w:customStyle="1" w:styleId="2ff8">
    <w:name w:val="Основной текст (2)"/>
    <w:basedOn w:val="a1"/>
    <w:link w:val="2ff7"/>
    <w:qFormat/>
    <w:rsid w:val="00EF7F1C"/>
    <w:pPr>
      <w:shd w:val="clear" w:color="auto" w:fill="FFFFFF"/>
      <w:spacing w:line="278" w:lineRule="exact"/>
      <w:jc w:val="both"/>
    </w:pPr>
    <w:rPr>
      <w:rFonts w:ascii="Verdana" w:eastAsiaTheme="minorHAnsi" w:hAnsi="Verdana" w:cstheme="minorBidi"/>
      <w:color w:val="auto"/>
      <w:sz w:val="22"/>
      <w:szCs w:val="22"/>
      <w:shd w:val="clear" w:color="auto" w:fill="FFFFFF"/>
      <w:lang w:eastAsia="en-US" w:bidi="ar-SA"/>
    </w:rPr>
  </w:style>
  <w:style w:type="paragraph" w:customStyle="1" w:styleId="Ruf">
    <w:name w:val="Ruf"/>
    <w:basedOn w:val="a1"/>
    <w:uiPriority w:val="99"/>
    <w:qFormat/>
    <w:rsid w:val="00EF7F1C"/>
    <w:pPr>
      <w:jc w:val="both"/>
    </w:pPr>
    <w:rPr>
      <w:rFonts w:ascii="Calibri" w:eastAsia="Times New Roman" w:hAnsi="Calibri" w:cs="Times New Roman"/>
      <w:color w:val="auto"/>
      <w:sz w:val="20"/>
      <w:szCs w:val="20"/>
      <w:lang w:eastAsia="en-US" w:bidi="ar-SA"/>
    </w:rPr>
  </w:style>
  <w:style w:type="character" w:customStyle="1" w:styleId="1fffc">
    <w:name w:val="Название Знак1"/>
    <w:aliases w:val="Название Знак Знак,Знак Знак91 Знак"/>
    <w:uiPriority w:val="99"/>
    <w:locked/>
    <w:rsid w:val="00EF7F1C"/>
    <w:rPr>
      <w:b/>
      <w:color w:val="000000"/>
      <w:sz w:val="28"/>
      <w:szCs w:val="28"/>
    </w:rPr>
  </w:style>
  <w:style w:type="numbering" w:customStyle="1" w:styleId="143">
    <w:name w:val="Нет списка14"/>
    <w:next w:val="a4"/>
    <w:uiPriority w:val="99"/>
    <w:semiHidden/>
    <w:rsid w:val="00EF7F1C"/>
  </w:style>
  <w:style w:type="paragraph" w:customStyle="1" w:styleId="PlainText1">
    <w:name w:val="Plain Text1"/>
    <w:basedOn w:val="a1"/>
    <w:uiPriority w:val="99"/>
    <w:qFormat/>
    <w:rsid w:val="00EF7F1C"/>
    <w:pPr>
      <w:widowControl/>
    </w:pPr>
    <w:rPr>
      <w:rFonts w:eastAsia="Times New Roman" w:cs="Times New Roman"/>
      <w:color w:val="auto"/>
      <w:sz w:val="20"/>
      <w:szCs w:val="20"/>
      <w:lang w:bidi="ar-SA"/>
    </w:rPr>
  </w:style>
  <w:style w:type="paragraph" w:customStyle="1" w:styleId="BodyText22">
    <w:name w:val="Body Text 22"/>
    <w:basedOn w:val="a1"/>
    <w:uiPriority w:val="99"/>
    <w:qFormat/>
    <w:rsid w:val="00EF7F1C"/>
    <w:pPr>
      <w:widowControl/>
      <w:overflowPunct w:val="0"/>
      <w:autoSpaceDE w:val="0"/>
      <w:autoSpaceDN w:val="0"/>
      <w:adjustRightInd w:val="0"/>
      <w:jc w:val="both"/>
    </w:pPr>
    <w:rPr>
      <w:rFonts w:ascii="MS Sans Serif" w:eastAsia="Times New Roman" w:hAnsi="MS Sans Serif" w:cs="Times New Roman"/>
      <w:color w:val="auto"/>
      <w:sz w:val="22"/>
      <w:szCs w:val="20"/>
      <w:lang w:bidi="ar-SA"/>
    </w:rPr>
  </w:style>
  <w:style w:type="paragraph" w:customStyle="1" w:styleId="Pa82">
    <w:name w:val="Pa8+2"/>
    <w:basedOn w:val="a1"/>
    <w:next w:val="a1"/>
    <w:uiPriority w:val="99"/>
    <w:qFormat/>
    <w:rsid w:val="00EF7F1C"/>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paragraph" w:customStyle="1" w:styleId="Pa114">
    <w:name w:val="Pa11+4"/>
    <w:basedOn w:val="a1"/>
    <w:next w:val="a1"/>
    <w:uiPriority w:val="99"/>
    <w:qFormat/>
    <w:rsid w:val="00EF7F1C"/>
    <w:pPr>
      <w:widowControl/>
      <w:autoSpaceDE w:val="0"/>
      <w:autoSpaceDN w:val="0"/>
      <w:adjustRightInd w:val="0"/>
      <w:spacing w:before="100" w:line="241" w:lineRule="atLeast"/>
    </w:pPr>
    <w:rPr>
      <w:rFonts w:ascii="Times New Roman" w:eastAsia="Times New Roman" w:hAnsi="Times New Roman" w:cs="Times New Roman"/>
      <w:color w:val="auto"/>
      <w:sz w:val="20"/>
      <w:szCs w:val="20"/>
      <w:lang w:bidi="ar-SA"/>
    </w:rPr>
  </w:style>
  <w:style w:type="paragraph" w:customStyle="1" w:styleId="Pa133">
    <w:name w:val="Pa13+3"/>
    <w:basedOn w:val="a1"/>
    <w:next w:val="a1"/>
    <w:uiPriority w:val="99"/>
    <w:qFormat/>
    <w:rsid w:val="00EF7F1C"/>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152">
    <w:name w:val="Pa15+2"/>
    <w:basedOn w:val="a1"/>
    <w:next w:val="a1"/>
    <w:uiPriority w:val="99"/>
    <w:qFormat/>
    <w:rsid w:val="00EF7F1C"/>
    <w:pPr>
      <w:widowControl/>
      <w:autoSpaceDE w:val="0"/>
      <w:autoSpaceDN w:val="0"/>
      <w:adjustRightInd w:val="0"/>
      <w:spacing w:before="200" w:line="241" w:lineRule="atLeast"/>
    </w:pPr>
    <w:rPr>
      <w:rFonts w:ascii="Times New Roman" w:eastAsia="Times New Roman" w:hAnsi="Times New Roman" w:cs="Times New Roman"/>
      <w:color w:val="auto"/>
      <w:sz w:val="20"/>
      <w:szCs w:val="20"/>
      <w:lang w:bidi="ar-SA"/>
    </w:rPr>
  </w:style>
  <w:style w:type="paragraph" w:customStyle="1" w:styleId="Pa53">
    <w:name w:val="Pa5+3"/>
    <w:basedOn w:val="a1"/>
    <w:next w:val="a1"/>
    <w:uiPriority w:val="99"/>
    <w:qFormat/>
    <w:rsid w:val="00EF7F1C"/>
    <w:pPr>
      <w:widowControl/>
      <w:autoSpaceDE w:val="0"/>
      <w:autoSpaceDN w:val="0"/>
      <w:adjustRightInd w:val="0"/>
      <w:spacing w:line="241" w:lineRule="atLeast"/>
    </w:pPr>
    <w:rPr>
      <w:rFonts w:ascii="Times New Roman" w:eastAsia="Times New Roman" w:hAnsi="Times New Roman" w:cs="Times New Roman"/>
      <w:color w:val="auto"/>
      <w:sz w:val="20"/>
      <w:szCs w:val="20"/>
      <w:lang w:bidi="ar-SA"/>
    </w:rPr>
  </w:style>
  <w:style w:type="character" w:customStyle="1" w:styleId="A43">
    <w:name w:val="A4+3"/>
    <w:uiPriority w:val="99"/>
    <w:rsid w:val="00EF7F1C"/>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uiPriority w:val="99"/>
    <w:qFormat/>
    <w:rsid w:val="00EF7F1C"/>
    <w:pPr>
      <w:keepNext/>
      <w:suppressAutoHyphens/>
      <w:spacing w:before="60"/>
      <w:jc w:val="center"/>
      <w:outlineLvl w:val="0"/>
    </w:pPr>
    <w:rPr>
      <w:rFonts w:ascii="Times New Roman" w:eastAsia="Times New Roman" w:hAnsi="Times New Roman" w:cs="Times New Roman"/>
      <w:b/>
      <w:color w:val="auto"/>
      <w:sz w:val="20"/>
      <w:szCs w:val="20"/>
      <w:lang w:bidi="ar-SA"/>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EF7F1C"/>
    <w:rPr>
      <w:rFonts w:ascii="Arial" w:hAnsi="Arial" w:cs="Arial"/>
      <w:b/>
      <w:bCs/>
      <w:kern w:val="32"/>
      <w:sz w:val="32"/>
      <w:szCs w:val="32"/>
      <w:lang w:val="ru-RU" w:eastAsia="ru-RU" w:bidi="ar-SA"/>
    </w:rPr>
  </w:style>
  <w:style w:type="paragraph" w:customStyle="1" w:styleId="1fffd">
    <w:name w:val="Основной текст с отступом1"/>
    <w:basedOn w:val="18"/>
    <w:uiPriority w:val="99"/>
    <w:qFormat/>
    <w:rsid w:val="00EF7F1C"/>
    <w:pPr>
      <w:widowControl/>
      <w:spacing w:before="209" w:after="209"/>
      <w:ind w:left="209" w:right="209" w:firstLine="0"/>
      <w:jc w:val="left"/>
    </w:pPr>
    <w:rPr>
      <w:szCs w:val="20"/>
    </w:rPr>
  </w:style>
  <w:style w:type="paragraph" w:customStyle="1" w:styleId="affffffffd">
    <w:name w:val="Знак Знак Знак Знак Знак Знак Знак Знак Знак Знак Знак Знак Знак Знак Знак"/>
    <w:basedOn w:val="a1"/>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46">
    <w:name w:val="xl46"/>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0"/>
      <w:szCs w:val="20"/>
      <w:lang w:bidi="ar-SA"/>
    </w:rPr>
  </w:style>
  <w:style w:type="paragraph" w:customStyle="1" w:styleId="affffffffe">
    <w:name w:val="Стиль"/>
    <w:uiPriority w:val="99"/>
    <w:qFormat/>
    <w:rsid w:val="00EF7F1C"/>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1fffe">
    <w:name w:val="Знак сноски1"/>
    <w:rsid w:val="00EF7F1C"/>
    <w:rPr>
      <w:vertAlign w:val="superscript"/>
    </w:rPr>
  </w:style>
  <w:style w:type="paragraph" w:customStyle="1" w:styleId="229">
    <w:name w:val="заголовок 22"/>
    <w:basedOn w:val="a1"/>
    <w:next w:val="a1"/>
    <w:uiPriority w:val="99"/>
    <w:qFormat/>
    <w:rsid w:val="00EF7F1C"/>
    <w:pPr>
      <w:widowControl/>
      <w:autoSpaceDE w:val="0"/>
      <w:autoSpaceDN w:val="0"/>
      <w:spacing w:before="120"/>
      <w:jc w:val="both"/>
    </w:pPr>
    <w:rPr>
      <w:rFonts w:ascii="Times New Roman" w:eastAsia="Times New Roman" w:hAnsi="Times New Roman" w:cs="Times New Roman"/>
      <w:color w:val="auto"/>
      <w:sz w:val="20"/>
      <w:szCs w:val="20"/>
      <w:lang w:bidi="ar-SA"/>
    </w:rPr>
  </w:style>
  <w:style w:type="character" w:customStyle="1" w:styleId="1ffff">
    <w:name w:val="Обычный (веб) Знак1"/>
    <w:uiPriority w:val="99"/>
    <w:rsid w:val="00EF7F1C"/>
    <w:rPr>
      <w:lang w:val="ru-RU" w:eastAsia="ru-RU" w:bidi="ar-SA"/>
    </w:rPr>
  </w:style>
  <w:style w:type="paragraph" w:customStyle="1" w:styleId="BankNormal">
    <w:name w:val="BankNormal"/>
    <w:uiPriority w:val="99"/>
    <w:qFormat/>
    <w:rsid w:val="00EF7F1C"/>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1"/>
    <w:uiPriority w:val="99"/>
    <w:qFormat/>
    <w:rsid w:val="00EF7F1C"/>
    <w:pPr>
      <w:widowControl/>
      <w:suppressAutoHyphens/>
      <w:spacing w:before="480" w:after="120"/>
      <w:jc w:val="center"/>
    </w:pPr>
    <w:rPr>
      <w:rFonts w:ascii="Times New Roman Bold" w:eastAsia="Times New Roman" w:hAnsi="Times New Roman Bold" w:cs="Times New Roman"/>
      <w:b/>
      <w:color w:val="auto"/>
      <w:sz w:val="28"/>
      <w:szCs w:val="20"/>
      <w:lang w:val="en-US" w:eastAsia="en-US" w:bidi="ar-SA"/>
    </w:rPr>
  </w:style>
  <w:style w:type="paragraph" w:customStyle="1" w:styleId="1ffff0">
    <w:name w:val="втяжка1"/>
    <w:basedOn w:val="afffffe"/>
    <w:next w:val="afffffe"/>
    <w:uiPriority w:val="99"/>
    <w:qFormat/>
    <w:rsid w:val="00EF7F1C"/>
    <w:pPr>
      <w:tabs>
        <w:tab w:val="clear" w:pos="567"/>
        <w:tab w:val="left" w:pos="1134"/>
      </w:tabs>
      <w:ind w:left="1134"/>
    </w:pPr>
    <w:rPr>
      <w:rFonts w:cs="Times New Roman"/>
      <w:szCs w:val="20"/>
    </w:rPr>
  </w:style>
  <w:style w:type="character" w:customStyle="1" w:styleId="Normal">
    <w:name w:val="Normal Знак"/>
    <w:uiPriority w:val="99"/>
    <w:rsid w:val="00EF7F1C"/>
    <w:rPr>
      <w:snapToGrid w:val="0"/>
      <w:sz w:val="24"/>
      <w:lang w:val="ru-RU" w:eastAsia="ru-RU" w:bidi="ar-SA"/>
    </w:rPr>
  </w:style>
  <w:style w:type="paragraph" w:customStyle="1" w:styleId="-4">
    <w:name w:val="текст-табл"/>
    <w:basedOn w:val="a1"/>
    <w:next w:val="a1"/>
    <w:uiPriority w:val="99"/>
    <w:qFormat/>
    <w:rsid w:val="00EF7F1C"/>
    <w:pPr>
      <w:widowControl/>
      <w:autoSpaceDE w:val="0"/>
      <w:autoSpaceDN w:val="0"/>
      <w:adjustRightInd w:val="0"/>
      <w:spacing w:before="57"/>
      <w:ind w:left="283" w:right="283"/>
      <w:jc w:val="both"/>
    </w:pPr>
    <w:rPr>
      <w:rFonts w:ascii="SchoolBookC" w:eastAsia="Times New Roman" w:hAnsi="SchoolBookC" w:cs="Times New Roman"/>
      <w:b/>
      <w:i/>
      <w:color w:val="auto"/>
      <w:szCs w:val="20"/>
      <w:lang w:bidi="ar-SA"/>
    </w:rPr>
  </w:style>
  <w:style w:type="paragraph" w:customStyle="1" w:styleId="afffffffff">
    <w:name w:val="заг_центр"/>
    <w:basedOn w:val="-4"/>
    <w:uiPriority w:val="99"/>
    <w:qFormat/>
    <w:rsid w:val="00EF7F1C"/>
    <w:pPr>
      <w:jc w:val="center"/>
    </w:pPr>
    <w:rPr>
      <w:rFonts w:ascii="AvantGardeGothicC" w:hAnsi="AvantGardeGothicC"/>
    </w:rPr>
  </w:style>
  <w:style w:type="paragraph" w:customStyle="1" w:styleId="fr10">
    <w:name w:val="fr1"/>
    <w:basedOn w:val="a1"/>
    <w:uiPriority w:val="99"/>
    <w:qFormat/>
    <w:rsid w:val="00EF7F1C"/>
    <w:pPr>
      <w:widowControl/>
      <w:spacing w:before="150" w:after="150"/>
      <w:ind w:left="150" w:right="150"/>
    </w:pPr>
    <w:rPr>
      <w:rFonts w:ascii="Times New Roman" w:eastAsia="Times New Roman" w:hAnsi="Times New Roman" w:cs="Times New Roman"/>
      <w:color w:val="auto"/>
      <w:lang w:bidi="ar-SA"/>
    </w:rPr>
  </w:style>
  <w:style w:type="paragraph" w:customStyle="1" w:styleId="93">
    <w:name w:val="9"/>
    <w:basedOn w:val="a1"/>
    <w:uiPriority w:val="99"/>
    <w:qFormat/>
    <w:rsid w:val="00EF7F1C"/>
    <w:pPr>
      <w:widowControl/>
      <w:jc w:val="center"/>
    </w:pPr>
    <w:rPr>
      <w:rFonts w:ascii="Times New Roman" w:eastAsia="Arial Unicode MS" w:hAnsi="Times New Roman" w:cs="Times New Roman"/>
      <w:b/>
      <w:bCs/>
      <w:color w:val="auto"/>
      <w:sz w:val="16"/>
      <w:szCs w:val="16"/>
      <w:lang w:bidi="ar-SA"/>
    </w:rPr>
  </w:style>
  <w:style w:type="paragraph" w:customStyle="1" w:styleId="2ff9">
    <w:name w:val="Текст_начало_2"/>
    <w:basedOn w:val="a1"/>
    <w:uiPriority w:val="99"/>
    <w:qFormat/>
    <w:rsid w:val="00EF7F1C"/>
    <w:pPr>
      <w:widowControl/>
      <w:spacing w:line="360" w:lineRule="exact"/>
      <w:jc w:val="both"/>
    </w:pPr>
    <w:rPr>
      <w:rFonts w:ascii="Arial" w:eastAsia="Times New Roman" w:hAnsi="Arial" w:cs="Times New Roman"/>
      <w:color w:val="auto"/>
      <w:szCs w:val="20"/>
      <w:lang w:val="en-GB" w:bidi="ar-SA"/>
    </w:rPr>
  </w:style>
  <w:style w:type="paragraph" w:customStyle="1" w:styleId="02statia3">
    <w:name w:val="02statia3"/>
    <w:basedOn w:val="a1"/>
    <w:uiPriority w:val="99"/>
    <w:qFormat/>
    <w:rsid w:val="00EF7F1C"/>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head21">
    <w:name w:val="head21"/>
    <w:basedOn w:val="a1"/>
    <w:uiPriority w:val="99"/>
    <w:qFormat/>
    <w:rsid w:val="00EF7F1C"/>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msoacetate0">
    <w:name w:val="msoacetate"/>
    <w:basedOn w:val="a1"/>
    <w:uiPriority w:val="99"/>
    <w:qFormat/>
    <w:rsid w:val="00EF7F1C"/>
    <w:pPr>
      <w:widowControl/>
    </w:pPr>
    <w:rPr>
      <w:rFonts w:ascii="Tahoma" w:eastAsia="Times New Roman" w:hAnsi="Tahoma" w:cs="Tahoma"/>
      <w:color w:val="auto"/>
      <w:sz w:val="16"/>
      <w:szCs w:val="16"/>
      <w:lang w:bidi="ar-SA"/>
    </w:rPr>
  </w:style>
  <w:style w:type="paragraph" w:customStyle="1" w:styleId="4f1">
    <w:name w:val="Стиль4"/>
    <w:basedOn w:val="a1"/>
    <w:link w:val="4f2"/>
    <w:uiPriority w:val="99"/>
    <w:qFormat/>
    <w:rsid w:val="00EF7F1C"/>
    <w:pPr>
      <w:widowControl/>
      <w:jc w:val="both"/>
    </w:pPr>
    <w:rPr>
      <w:rFonts w:ascii="Times New Roman" w:eastAsia="Times New Roman" w:hAnsi="Times New Roman" w:cs="Times New Roman"/>
      <w:color w:val="auto"/>
      <w:szCs w:val="20"/>
      <w:lang w:bidi="ar-SA"/>
    </w:rPr>
  </w:style>
  <w:style w:type="paragraph" w:customStyle="1" w:styleId="NormalSpace">
    <w:name w:val="NormalSpace"/>
    <w:basedOn w:val="a1"/>
    <w:next w:val="a1"/>
    <w:uiPriority w:val="99"/>
    <w:qFormat/>
    <w:rsid w:val="00EF7F1C"/>
    <w:pPr>
      <w:widowControl/>
      <w:spacing w:before="60" w:after="60"/>
    </w:pPr>
    <w:rPr>
      <w:rFonts w:ascii="Arial" w:eastAsia="SimSun" w:hAnsi="Arial" w:cs="Times New Roman"/>
      <w:color w:val="auto"/>
      <w:sz w:val="22"/>
      <w:lang w:val="en-GB" w:eastAsia="zh-CN" w:bidi="ar-SA"/>
    </w:rPr>
  </w:style>
  <w:style w:type="paragraph" w:customStyle="1" w:styleId="1ffff1">
    <w:name w:val="Знак1 Знак Знак"/>
    <w:basedOn w:val="a1"/>
    <w:qFormat/>
    <w:rsid w:val="00EF7F1C"/>
    <w:pPr>
      <w:widowControl/>
    </w:pPr>
    <w:rPr>
      <w:rFonts w:ascii="Times New Roman" w:eastAsia="Times New Roman" w:hAnsi="Times New Roman" w:cs="Times New Roman"/>
      <w:color w:val="auto"/>
      <w:lang w:val="en-US" w:eastAsia="en-US" w:bidi="ar-SA"/>
    </w:rPr>
  </w:style>
  <w:style w:type="paragraph" w:customStyle="1" w:styleId="xl33">
    <w:name w:val="xl33"/>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uiPriority w:val="99"/>
    <w:qFormat/>
    <w:rsid w:val="00EF7F1C"/>
    <w:pPr>
      <w:keepNext/>
      <w:suppressAutoHyphens/>
      <w:autoSpaceDE w:val="0"/>
      <w:autoSpaceDN w:val="0"/>
      <w:spacing w:before="60"/>
      <w:jc w:val="center"/>
      <w:outlineLvl w:val="0"/>
    </w:pPr>
    <w:rPr>
      <w:rFonts w:ascii="Arial" w:eastAsia="Times New Roman" w:hAnsi="Arial" w:cs="Arial"/>
      <w:b/>
      <w:bCs/>
      <w:color w:val="auto"/>
      <w:lang w:bidi="ar-SA"/>
    </w:rPr>
  </w:style>
  <w:style w:type="paragraph" w:styleId="2ffa">
    <w:name w:val="index 2"/>
    <w:basedOn w:val="a1"/>
    <w:next w:val="a1"/>
    <w:autoRedefine/>
    <w:uiPriority w:val="99"/>
    <w:rsid w:val="00EF7F1C"/>
    <w:pPr>
      <w:widowControl/>
      <w:ind w:left="400" w:hanging="200"/>
    </w:pPr>
    <w:rPr>
      <w:rFonts w:ascii="Times New Roman" w:eastAsia="Times New Roman" w:hAnsi="Times New Roman" w:cs="Times New Roman"/>
      <w:color w:val="auto"/>
      <w:sz w:val="20"/>
      <w:szCs w:val="20"/>
      <w:lang w:bidi="ar-SA"/>
    </w:rPr>
  </w:style>
  <w:style w:type="paragraph" w:styleId="3ff5">
    <w:name w:val="index 3"/>
    <w:basedOn w:val="a1"/>
    <w:next w:val="a1"/>
    <w:autoRedefine/>
    <w:uiPriority w:val="99"/>
    <w:rsid w:val="00EF7F1C"/>
    <w:pPr>
      <w:widowControl/>
      <w:ind w:left="600" w:hanging="200"/>
    </w:pPr>
    <w:rPr>
      <w:rFonts w:ascii="Times New Roman" w:eastAsia="Times New Roman" w:hAnsi="Times New Roman" w:cs="Times New Roman"/>
      <w:color w:val="auto"/>
      <w:sz w:val="20"/>
      <w:szCs w:val="20"/>
      <w:lang w:bidi="ar-SA"/>
    </w:rPr>
  </w:style>
  <w:style w:type="paragraph" w:styleId="4f3">
    <w:name w:val="index 4"/>
    <w:basedOn w:val="a1"/>
    <w:next w:val="a1"/>
    <w:autoRedefine/>
    <w:uiPriority w:val="99"/>
    <w:rsid w:val="00EF7F1C"/>
    <w:pPr>
      <w:widowControl/>
      <w:ind w:left="800" w:hanging="200"/>
    </w:pPr>
    <w:rPr>
      <w:rFonts w:ascii="Times New Roman" w:eastAsia="Times New Roman" w:hAnsi="Times New Roman" w:cs="Times New Roman"/>
      <w:color w:val="auto"/>
      <w:sz w:val="20"/>
      <w:szCs w:val="20"/>
      <w:lang w:bidi="ar-SA"/>
    </w:rPr>
  </w:style>
  <w:style w:type="paragraph" w:styleId="58">
    <w:name w:val="index 5"/>
    <w:basedOn w:val="a1"/>
    <w:next w:val="a1"/>
    <w:autoRedefine/>
    <w:uiPriority w:val="99"/>
    <w:rsid w:val="00EF7F1C"/>
    <w:pPr>
      <w:widowControl/>
      <w:ind w:left="1000" w:hanging="200"/>
    </w:pPr>
    <w:rPr>
      <w:rFonts w:ascii="Times New Roman" w:eastAsia="Times New Roman" w:hAnsi="Times New Roman" w:cs="Times New Roman"/>
      <w:color w:val="auto"/>
      <w:sz w:val="20"/>
      <w:szCs w:val="20"/>
      <w:lang w:bidi="ar-SA"/>
    </w:rPr>
  </w:style>
  <w:style w:type="paragraph" w:styleId="68">
    <w:name w:val="index 6"/>
    <w:basedOn w:val="a1"/>
    <w:next w:val="a1"/>
    <w:autoRedefine/>
    <w:uiPriority w:val="99"/>
    <w:rsid w:val="00EF7F1C"/>
    <w:pPr>
      <w:widowControl/>
      <w:ind w:left="1200" w:hanging="200"/>
    </w:pPr>
    <w:rPr>
      <w:rFonts w:ascii="Times New Roman" w:eastAsia="Times New Roman" w:hAnsi="Times New Roman" w:cs="Times New Roman"/>
      <w:color w:val="auto"/>
      <w:sz w:val="20"/>
      <w:szCs w:val="20"/>
      <w:lang w:bidi="ar-SA"/>
    </w:rPr>
  </w:style>
  <w:style w:type="paragraph" w:styleId="75">
    <w:name w:val="index 7"/>
    <w:basedOn w:val="a1"/>
    <w:next w:val="a1"/>
    <w:autoRedefine/>
    <w:uiPriority w:val="99"/>
    <w:rsid w:val="00EF7F1C"/>
    <w:pPr>
      <w:widowControl/>
      <w:ind w:left="1400" w:hanging="200"/>
    </w:pPr>
    <w:rPr>
      <w:rFonts w:ascii="Times New Roman" w:eastAsia="Times New Roman" w:hAnsi="Times New Roman" w:cs="Times New Roman"/>
      <w:color w:val="auto"/>
      <w:sz w:val="20"/>
      <w:szCs w:val="20"/>
      <w:lang w:bidi="ar-SA"/>
    </w:rPr>
  </w:style>
  <w:style w:type="paragraph" w:styleId="84">
    <w:name w:val="index 8"/>
    <w:basedOn w:val="a1"/>
    <w:next w:val="a1"/>
    <w:autoRedefine/>
    <w:uiPriority w:val="99"/>
    <w:rsid w:val="00EF7F1C"/>
    <w:pPr>
      <w:widowControl/>
      <w:ind w:left="1600" w:hanging="200"/>
    </w:pPr>
    <w:rPr>
      <w:rFonts w:ascii="Times New Roman" w:eastAsia="Times New Roman" w:hAnsi="Times New Roman" w:cs="Times New Roman"/>
      <w:color w:val="auto"/>
      <w:sz w:val="20"/>
      <w:szCs w:val="20"/>
      <w:lang w:bidi="ar-SA"/>
    </w:rPr>
  </w:style>
  <w:style w:type="paragraph" w:styleId="94">
    <w:name w:val="index 9"/>
    <w:basedOn w:val="a1"/>
    <w:next w:val="a1"/>
    <w:autoRedefine/>
    <w:uiPriority w:val="99"/>
    <w:rsid w:val="00EF7F1C"/>
    <w:pPr>
      <w:widowControl/>
      <w:ind w:left="1800" w:hanging="200"/>
    </w:pPr>
    <w:rPr>
      <w:rFonts w:ascii="Times New Roman" w:eastAsia="Times New Roman" w:hAnsi="Times New Roman" w:cs="Times New Roman"/>
      <w:color w:val="auto"/>
      <w:sz w:val="20"/>
      <w:szCs w:val="20"/>
      <w:lang w:bidi="ar-SA"/>
    </w:rPr>
  </w:style>
  <w:style w:type="paragraph" w:styleId="afffffffff0">
    <w:name w:val="index heading"/>
    <w:basedOn w:val="a1"/>
    <w:next w:val="1c"/>
    <w:uiPriority w:val="99"/>
    <w:rsid w:val="00EF7F1C"/>
    <w:pPr>
      <w:widowControl/>
    </w:pPr>
    <w:rPr>
      <w:rFonts w:ascii="Times New Roman" w:eastAsia="Times New Roman" w:hAnsi="Times New Roman" w:cs="Times New Roman"/>
      <w:color w:val="auto"/>
      <w:sz w:val="20"/>
      <w:szCs w:val="20"/>
      <w:lang w:bidi="ar-SA"/>
    </w:rPr>
  </w:style>
  <w:style w:type="paragraph" w:customStyle="1" w:styleId="DefaultText">
    <w:name w:val="Default Text"/>
    <w:basedOn w:val="a1"/>
    <w:uiPriority w:val="99"/>
    <w:qFormat/>
    <w:rsid w:val="00EF7F1C"/>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1"/>
    <w:uiPriority w:val="99"/>
    <w:qFormat/>
    <w:rsid w:val="00EF7F1C"/>
    <w:pPr>
      <w:widowControl/>
    </w:pPr>
    <w:rPr>
      <w:rFonts w:ascii="Times New Roman" w:eastAsia="Times New Roman" w:hAnsi="Times New Roman" w:cs="Times New Roman"/>
      <w:lang w:bidi="ar-SA"/>
    </w:rPr>
  </w:style>
  <w:style w:type="paragraph" w:customStyle="1" w:styleId="afffffffff1">
    <w:name w:val="Абзац картинок"/>
    <w:basedOn w:val="a1"/>
    <w:autoRedefine/>
    <w:uiPriority w:val="99"/>
    <w:qFormat/>
    <w:rsid w:val="00EF7F1C"/>
    <w:pPr>
      <w:widowControl/>
      <w:jc w:val="center"/>
    </w:pPr>
    <w:rPr>
      <w:rFonts w:ascii="Times New Roman" w:eastAsia="Times New Roman" w:hAnsi="Times New Roman" w:cs="Times New Roman"/>
      <w:color w:val="auto"/>
      <w:szCs w:val="20"/>
      <w:lang w:bidi="ar-SA"/>
    </w:rPr>
  </w:style>
  <w:style w:type="paragraph" w:customStyle="1" w:styleId="afffffffff2">
    <w:name w:val="Глава"/>
    <w:basedOn w:val="12"/>
    <w:next w:val="ad"/>
    <w:uiPriority w:val="99"/>
    <w:qFormat/>
    <w:rsid w:val="00EF7F1C"/>
    <w:pPr>
      <w:widowControl w:val="0"/>
      <w:spacing w:before="0" w:after="0"/>
      <w:jc w:val="center"/>
    </w:pPr>
    <w:rPr>
      <w:rFonts w:ascii="Times New Roman" w:eastAsia="Times New Roman" w:hAnsi="Times New Roman" w:cs="Times New Roman"/>
      <w:bCs w:val="0"/>
      <w:color w:val="000000"/>
      <w:kern w:val="0"/>
      <w:sz w:val="28"/>
      <w:szCs w:val="24"/>
      <w:lang w:eastAsia="ru-RU"/>
    </w:rPr>
  </w:style>
  <w:style w:type="character" w:customStyle="1" w:styleId="grame">
    <w:name w:val="grame"/>
    <w:uiPriority w:val="99"/>
    <w:rsid w:val="00EF7F1C"/>
  </w:style>
  <w:style w:type="paragraph" w:customStyle="1" w:styleId="afffffffff3">
    <w:name w:val="Абзац пустой"/>
    <w:basedOn w:val="a1"/>
    <w:autoRedefine/>
    <w:uiPriority w:val="99"/>
    <w:qFormat/>
    <w:rsid w:val="00EF7F1C"/>
    <w:pPr>
      <w:widowControl/>
      <w:jc w:val="both"/>
    </w:pPr>
    <w:rPr>
      <w:rFonts w:ascii="Times New Roman" w:eastAsia="Times New Roman" w:hAnsi="Times New Roman" w:cs="Times New Roman"/>
      <w:color w:val="auto"/>
      <w:sz w:val="22"/>
      <w:szCs w:val="20"/>
      <w:lang w:val="en-US" w:bidi="ar-SA"/>
    </w:rPr>
  </w:style>
  <w:style w:type="character" w:customStyle="1" w:styleId="brown">
    <w:name w:val="brown"/>
    <w:uiPriority w:val="99"/>
    <w:rsid w:val="00EF7F1C"/>
  </w:style>
  <w:style w:type="character" w:customStyle="1" w:styleId="bold">
    <w:name w:val="bold"/>
    <w:uiPriority w:val="99"/>
    <w:rsid w:val="00EF7F1C"/>
  </w:style>
  <w:style w:type="paragraph" w:customStyle="1" w:styleId="1ffff2">
    <w:name w:val="Знак 1"/>
    <w:basedOn w:val="a1"/>
    <w:uiPriority w:val="99"/>
    <w:qFormat/>
    <w:rsid w:val="00EF7F1C"/>
    <w:pPr>
      <w:widowControl/>
      <w:suppressAutoHyphens/>
      <w:spacing w:after="60"/>
      <w:jc w:val="center"/>
    </w:pPr>
    <w:rPr>
      <w:rFonts w:ascii="Times New Roman" w:eastAsia="Times New Roman" w:hAnsi="Times New Roman" w:cs="Times New Roman"/>
      <w:color w:val="auto"/>
      <w:sz w:val="22"/>
      <w:szCs w:val="22"/>
      <w:lang w:eastAsia="ar-SA" w:bidi="ar-SA"/>
    </w:rPr>
  </w:style>
  <w:style w:type="character" w:customStyle="1" w:styleId="3ff6">
    <w:name w:val="заголовок 3 Знак"/>
    <w:uiPriority w:val="99"/>
    <w:rsid w:val="00EF7F1C"/>
    <w:rPr>
      <w:b/>
      <w:bCs/>
      <w:i/>
      <w:iCs/>
      <w:lang w:val="ru-RU" w:eastAsia="ru-RU" w:bidi="ar-SA"/>
    </w:rPr>
  </w:style>
  <w:style w:type="paragraph" w:customStyle="1" w:styleId="1ffff3">
    <w:name w:val="Знак Знак Знак1 Знак Знак Знак"/>
    <w:basedOn w:val="a1"/>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b">
    <w:name w:val="Знак Знак Знак Знак Знак2 Знак Знак Знак Знак Знак Знак Знак Знак Знак Знак"/>
    <w:basedOn w:val="a1"/>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styleId="2ffc">
    <w:name w:val="List 2"/>
    <w:basedOn w:val="a1"/>
    <w:uiPriority w:val="99"/>
    <w:rsid w:val="00EF7F1C"/>
    <w:pPr>
      <w:widowControl/>
      <w:ind w:left="566" w:hanging="283"/>
    </w:pPr>
    <w:rPr>
      <w:rFonts w:ascii="Times New Roman" w:eastAsia="Times New Roman" w:hAnsi="Times New Roman" w:cs="Times New Roman"/>
      <w:color w:val="auto"/>
      <w:sz w:val="20"/>
      <w:szCs w:val="20"/>
      <w:lang w:bidi="ar-SA"/>
    </w:rPr>
  </w:style>
  <w:style w:type="paragraph" w:customStyle="1" w:styleId="21fa">
    <w:name w:val="Знак Знак Знак Знак Знак2 Знак Знак Знак Знак Знак Знак Знак Знак Знак Знак Знак Знак1"/>
    <w:basedOn w:val="a1"/>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b">
    <w:name w:val="Знак Знак Знак Знак Знак2 Знак Знак Знак Знак Знак Знак Знак Знак Знак Знак Знак Знак1 Знак"/>
    <w:basedOn w:val="a1"/>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59">
    <w:name w:val="Стиль5"/>
    <w:basedOn w:val="a1"/>
    <w:uiPriority w:val="99"/>
    <w:qFormat/>
    <w:rsid w:val="00EF7F1C"/>
    <w:pPr>
      <w:widowControl/>
      <w:spacing w:after="120"/>
      <w:jc w:val="both"/>
    </w:pPr>
    <w:rPr>
      <w:rFonts w:ascii="Times New Roman" w:eastAsia="Times New Roman" w:hAnsi="Times New Roman" w:cs="Times New Roman"/>
      <w:lang w:bidi="ar-SA"/>
    </w:rPr>
  </w:style>
  <w:style w:type="character" w:customStyle="1" w:styleId="ConsNormal2">
    <w:name w:val="ConsNormal Знак Знак Знак"/>
    <w:uiPriority w:val="99"/>
    <w:locked/>
    <w:rsid w:val="00EF7F1C"/>
    <w:rPr>
      <w:rFonts w:ascii="Arial" w:hAnsi="Arial" w:cs="Arial"/>
      <w:lang w:val="ru-RU" w:eastAsia="ru-RU" w:bidi="ar-SA"/>
    </w:rPr>
  </w:style>
  <w:style w:type="paragraph" w:customStyle="1" w:styleId="caaieiaie3">
    <w:name w:val="caaieiaie 3"/>
    <w:basedOn w:val="a1"/>
    <w:next w:val="a1"/>
    <w:uiPriority w:val="99"/>
    <w:qFormat/>
    <w:rsid w:val="00EF7F1C"/>
    <w:pPr>
      <w:keepNext/>
      <w:widowControl/>
      <w:jc w:val="center"/>
    </w:pPr>
    <w:rPr>
      <w:rFonts w:ascii="NTTierce" w:eastAsia="Times New Roman" w:hAnsi="NTTierce" w:cs="Times New Roman"/>
      <w:b/>
      <w:color w:val="auto"/>
      <w:sz w:val="22"/>
      <w:szCs w:val="20"/>
      <w:lang w:bidi="ar-SA"/>
    </w:rPr>
  </w:style>
  <w:style w:type="paragraph" w:customStyle="1" w:styleId="afffffffff4">
    <w:name w:val="Оглавление"/>
    <w:basedOn w:val="3fa"/>
    <w:uiPriority w:val="99"/>
    <w:qFormat/>
    <w:rsid w:val="00EF7F1C"/>
    <w:pPr>
      <w:widowControl/>
      <w:autoSpaceDE w:val="0"/>
      <w:autoSpaceDN w:val="0"/>
      <w:outlineLvl w:val="2"/>
    </w:pPr>
    <w:rPr>
      <w:bCs/>
      <w:i/>
      <w:iCs/>
    </w:rPr>
  </w:style>
  <w:style w:type="paragraph" w:customStyle="1" w:styleId="1ffff4">
    <w:name w:val="Знак Знак Знак1 Знак"/>
    <w:basedOn w:val="a1"/>
    <w:uiPriority w:val="99"/>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postbody1">
    <w:name w:val="postbody1"/>
    <w:uiPriority w:val="99"/>
    <w:rsid w:val="00EF7F1C"/>
    <w:rPr>
      <w:sz w:val="18"/>
      <w:szCs w:val="18"/>
    </w:rPr>
  </w:style>
  <w:style w:type="character" w:customStyle="1" w:styleId="postbody">
    <w:name w:val="postbody"/>
    <w:uiPriority w:val="99"/>
    <w:rsid w:val="00EF7F1C"/>
  </w:style>
  <w:style w:type="paragraph" w:styleId="afffffffff5">
    <w:name w:val="Salutation"/>
    <w:basedOn w:val="a1"/>
    <w:next w:val="a1"/>
    <w:link w:val="afffffffff6"/>
    <w:uiPriority w:val="99"/>
    <w:rsid w:val="00EF7F1C"/>
    <w:pPr>
      <w:widowControl/>
    </w:pPr>
    <w:rPr>
      <w:rFonts w:ascii="Times New Roman" w:eastAsia="Times New Roman" w:hAnsi="Times New Roman" w:cs="Times New Roman"/>
      <w:color w:val="auto"/>
      <w:lang w:eastAsia="en-US" w:bidi="ar-SA"/>
    </w:rPr>
  </w:style>
  <w:style w:type="character" w:customStyle="1" w:styleId="afffffffff6">
    <w:name w:val="Приветствие Знак"/>
    <w:basedOn w:val="a2"/>
    <w:link w:val="afffffffff5"/>
    <w:uiPriority w:val="99"/>
    <w:rsid w:val="00EF7F1C"/>
    <w:rPr>
      <w:rFonts w:ascii="Times New Roman" w:eastAsia="Times New Roman" w:hAnsi="Times New Roman" w:cs="Times New Roman"/>
      <w:sz w:val="24"/>
      <w:szCs w:val="24"/>
    </w:rPr>
  </w:style>
  <w:style w:type="paragraph" w:customStyle="1" w:styleId="DefinitionTerm">
    <w:name w:val="Definition Term"/>
    <w:basedOn w:val="a1"/>
    <w:next w:val="a1"/>
    <w:uiPriority w:val="99"/>
    <w:qFormat/>
    <w:rsid w:val="00EF7F1C"/>
    <w:rPr>
      <w:rFonts w:ascii="Times New Roman" w:eastAsia="Times New Roman" w:hAnsi="Times New Roman" w:cs="Times New Roman"/>
      <w:color w:val="auto"/>
      <w:lang w:bidi="ar-SA"/>
    </w:rPr>
  </w:style>
  <w:style w:type="table" w:customStyle="1" w:styleId="5a">
    <w:name w:val="Сетка таблицы5"/>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7">
    <w:name w:val="Таблица шапка"/>
    <w:basedOn w:val="a1"/>
    <w:uiPriority w:val="99"/>
    <w:qFormat/>
    <w:rsid w:val="00EF7F1C"/>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1ffff5">
    <w:name w:val="Текст примечания1"/>
    <w:basedOn w:val="a1"/>
    <w:uiPriority w:val="99"/>
    <w:qFormat/>
    <w:rsid w:val="00EF7F1C"/>
    <w:pPr>
      <w:widowControl/>
      <w:suppressAutoHyphens/>
    </w:pPr>
    <w:rPr>
      <w:rFonts w:ascii="Times New Roman" w:eastAsia="Times New Roman" w:hAnsi="Times New Roman" w:cs="Times New Roman"/>
      <w:color w:val="auto"/>
      <w:sz w:val="20"/>
      <w:szCs w:val="20"/>
      <w:lang w:eastAsia="ar-SA" w:bidi="ar-SA"/>
    </w:rPr>
  </w:style>
  <w:style w:type="character" w:customStyle="1" w:styleId="FontStyle33">
    <w:name w:val="Font Style33"/>
    <w:uiPriority w:val="99"/>
    <w:rsid w:val="00EF7F1C"/>
    <w:rPr>
      <w:rFonts w:ascii="Times New Roman" w:hAnsi="Times New Roman" w:cs="Times New Roman"/>
      <w:sz w:val="22"/>
      <w:szCs w:val="22"/>
    </w:rPr>
  </w:style>
  <w:style w:type="paragraph" w:customStyle="1" w:styleId="Style26">
    <w:name w:val="Style26"/>
    <w:basedOn w:val="a1"/>
    <w:uiPriority w:val="99"/>
    <w:qFormat/>
    <w:rsid w:val="00EF7F1C"/>
    <w:pPr>
      <w:suppressAutoHyphens/>
      <w:autoSpaceDE w:val="0"/>
      <w:spacing w:line="277" w:lineRule="exact"/>
      <w:jc w:val="both"/>
    </w:pPr>
    <w:rPr>
      <w:rFonts w:ascii="Times New Roman" w:eastAsia="Times New Roman" w:hAnsi="Times New Roman" w:cs="Calibri"/>
      <w:color w:val="auto"/>
      <w:lang w:eastAsia="ar-SA" w:bidi="ar-SA"/>
    </w:rPr>
  </w:style>
  <w:style w:type="character" w:customStyle="1" w:styleId="ttsub">
    <w:name w:val="ttsub"/>
    <w:uiPriority w:val="99"/>
    <w:rsid w:val="00EF7F1C"/>
  </w:style>
  <w:style w:type="character" w:customStyle="1" w:styleId="ttsub2">
    <w:name w:val="ttsub2"/>
    <w:uiPriority w:val="99"/>
    <w:rsid w:val="00EF7F1C"/>
  </w:style>
  <w:style w:type="paragraph" w:customStyle="1" w:styleId="align-justify">
    <w:name w:val="align-justify"/>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11f9">
    <w:name w:val="Основной шрифт абзаца11"/>
    <w:uiPriority w:val="99"/>
    <w:rsid w:val="00EF7F1C"/>
  </w:style>
  <w:style w:type="character" w:customStyle="1" w:styleId="name">
    <w:name w:val="name"/>
    <w:uiPriority w:val="99"/>
    <w:rsid w:val="00EF7F1C"/>
  </w:style>
  <w:style w:type="paragraph" w:styleId="z-">
    <w:name w:val="HTML Top of Form"/>
    <w:basedOn w:val="a1"/>
    <w:next w:val="a1"/>
    <w:link w:val="z-0"/>
    <w:hidden/>
    <w:uiPriority w:val="99"/>
    <w:unhideWhenUsed/>
    <w:rsid w:val="00EF7F1C"/>
    <w:pPr>
      <w:widowControl/>
      <w:pBdr>
        <w:bottom w:val="single" w:sz="6" w:space="1" w:color="auto"/>
      </w:pBdr>
      <w:jc w:val="center"/>
    </w:pPr>
    <w:rPr>
      <w:rFonts w:ascii="Arial" w:eastAsia="Times New Roman" w:hAnsi="Arial" w:cs="Times New Roman"/>
      <w:vanish/>
      <w:color w:val="auto"/>
      <w:sz w:val="16"/>
      <w:szCs w:val="16"/>
      <w:lang w:eastAsia="en-US" w:bidi="ar-SA"/>
    </w:rPr>
  </w:style>
  <w:style w:type="character" w:customStyle="1" w:styleId="z-0">
    <w:name w:val="z-Начало формы Знак"/>
    <w:basedOn w:val="a2"/>
    <w:link w:val="z-"/>
    <w:uiPriority w:val="99"/>
    <w:rsid w:val="00EF7F1C"/>
    <w:rPr>
      <w:rFonts w:ascii="Arial" w:eastAsia="Times New Roman" w:hAnsi="Arial" w:cs="Times New Roman"/>
      <w:vanish/>
      <w:sz w:val="16"/>
      <w:szCs w:val="16"/>
    </w:rPr>
  </w:style>
  <w:style w:type="paragraph" w:styleId="z-1">
    <w:name w:val="HTML Bottom of Form"/>
    <w:basedOn w:val="a1"/>
    <w:next w:val="a1"/>
    <w:link w:val="z-2"/>
    <w:hidden/>
    <w:uiPriority w:val="99"/>
    <w:unhideWhenUsed/>
    <w:rsid w:val="00EF7F1C"/>
    <w:pPr>
      <w:widowControl/>
      <w:pBdr>
        <w:top w:val="single" w:sz="6" w:space="1" w:color="auto"/>
      </w:pBdr>
      <w:jc w:val="center"/>
    </w:pPr>
    <w:rPr>
      <w:rFonts w:ascii="Arial" w:eastAsia="Times New Roman" w:hAnsi="Arial" w:cs="Times New Roman"/>
      <w:vanish/>
      <w:color w:val="auto"/>
      <w:sz w:val="16"/>
      <w:szCs w:val="16"/>
      <w:lang w:eastAsia="en-US" w:bidi="ar-SA"/>
    </w:rPr>
  </w:style>
  <w:style w:type="character" w:customStyle="1" w:styleId="z-2">
    <w:name w:val="z-Конец формы Знак"/>
    <w:basedOn w:val="a2"/>
    <w:link w:val="z-1"/>
    <w:uiPriority w:val="99"/>
    <w:rsid w:val="00EF7F1C"/>
    <w:rPr>
      <w:rFonts w:ascii="Arial" w:eastAsia="Times New Roman" w:hAnsi="Arial" w:cs="Times New Roman"/>
      <w:vanish/>
      <w:sz w:val="16"/>
      <w:szCs w:val="16"/>
    </w:rPr>
  </w:style>
  <w:style w:type="numbering" w:customStyle="1" w:styleId="1131">
    <w:name w:val="Нет списка1131"/>
    <w:next w:val="a4"/>
    <w:uiPriority w:val="99"/>
    <w:semiHidden/>
    <w:unhideWhenUsed/>
    <w:rsid w:val="00EF7F1C"/>
  </w:style>
  <w:style w:type="numbering" w:customStyle="1" w:styleId="233">
    <w:name w:val="Нет списка23"/>
    <w:next w:val="a4"/>
    <w:uiPriority w:val="99"/>
    <w:semiHidden/>
    <w:unhideWhenUsed/>
    <w:rsid w:val="00EF7F1C"/>
  </w:style>
  <w:style w:type="numbering" w:customStyle="1" w:styleId="3210">
    <w:name w:val="Нет списка321"/>
    <w:next w:val="a4"/>
    <w:uiPriority w:val="99"/>
    <w:semiHidden/>
    <w:unhideWhenUsed/>
    <w:rsid w:val="00EF7F1C"/>
  </w:style>
  <w:style w:type="numbering" w:customStyle="1" w:styleId="420">
    <w:name w:val="Нет списка42"/>
    <w:next w:val="a4"/>
    <w:uiPriority w:val="99"/>
    <w:semiHidden/>
    <w:unhideWhenUsed/>
    <w:rsid w:val="00EF7F1C"/>
  </w:style>
  <w:style w:type="numbering" w:customStyle="1" w:styleId="520">
    <w:name w:val="Нет списка52"/>
    <w:next w:val="a4"/>
    <w:uiPriority w:val="99"/>
    <w:semiHidden/>
    <w:unhideWhenUsed/>
    <w:rsid w:val="00EF7F1C"/>
  </w:style>
  <w:style w:type="numbering" w:customStyle="1" w:styleId="620">
    <w:name w:val="Нет списка62"/>
    <w:next w:val="a4"/>
    <w:uiPriority w:val="99"/>
    <w:semiHidden/>
    <w:unhideWhenUsed/>
    <w:rsid w:val="00EF7F1C"/>
  </w:style>
  <w:style w:type="numbering" w:customStyle="1" w:styleId="7111">
    <w:name w:val="Нет списка7111"/>
    <w:next w:val="a4"/>
    <w:uiPriority w:val="99"/>
    <w:semiHidden/>
    <w:rsid w:val="00EF7F1C"/>
  </w:style>
  <w:style w:type="numbering" w:customStyle="1" w:styleId="121110">
    <w:name w:val="Нет списка12111"/>
    <w:next w:val="a4"/>
    <w:uiPriority w:val="99"/>
    <w:semiHidden/>
    <w:unhideWhenUsed/>
    <w:rsid w:val="00EF7F1C"/>
  </w:style>
  <w:style w:type="numbering" w:customStyle="1" w:styleId="211110">
    <w:name w:val="Нет списка21111"/>
    <w:next w:val="a4"/>
    <w:uiPriority w:val="99"/>
    <w:semiHidden/>
    <w:unhideWhenUsed/>
    <w:rsid w:val="00EF7F1C"/>
  </w:style>
  <w:style w:type="numbering" w:customStyle="1" w:styleId="31111">
    <w:name w:val="Нет списка31111"/>
    <w:next w:val="a4"/>
    <w:uiPriority w:val="99"/>
    <w:semiHidden/>
    <w:unhideWhenUsed/>
    <w:rsid w:val="00EF7F1C"/>
  </w:style>
  <w:style w:type="numbering" w:customStyle="1" w:styleId="41111">
    <w:name w:val="Нет списка41111"/>
    <w:next w:val="a4"/>
    <w:uiPriority w:val="99"/>
    <w:semiHidden/>
    <w:unhideWhenUsed/>
    <w:rsid w:val="00EF7F1C"/>
  </w:style>
  <w:style w:type="numbering" w:customStyle="1" w:styleId="51111">
    <w:name w:val="Нет списка51111"/>
    <w:next w:val="a4"/>
    <w:uiPriority w:val="99"/>
    <w:semiHidden/>
    <w:unhideWhenUsed/>
    <w:rsid w:val="00EF7F1C"/>
  </w:style>
  <w:style w:type="numbering" w:customStyle="1" w:styleId="61111">
    <w:name w:val="Нет списка61111"/>
    <w:next w:val="a4"/>
    <w:uiPriority w:val="99"/>
    <w:semiHidden/>
    <w:unhideWhenUsed/>
    <w:rsid w:val="00EF7F1C"/>
  </w:style>
  <w:style w:type="numbering" w:customStyle="1" w:styleId="811">
    <w:name w:val="Нет списка81"/>
    <w:next w:val="a4"/>
    <w:uiPriority w:val="99"/>
    <w:semiHidden/>
    <w:rsid w:val="00EF7F1C"/>
  </w:style>
  <w:style w:type="numbering" w:customStyle="1" w:styleId="13110">
    <w:name w:val="Нет списка1311"/>
    <w:next w:val="a4"/>
    <w:semiHidden/>
    <w:unhideWhenUsed/>
    <w:rsid w:val="00EF7F1C"/>
  </w:style>
  <w:style w:type="numbering" w:customStyle="1" w:styleId="2211">
    <w:name w:val="Нет списка2211"/>
    <w:next w:val="a4"/>
    <w:uiPriority w:val="99"/>
    <w:semiHidden/>
    <w:unhideWhenUsed/>
    <w:rsid w:val="00EF7F1C"/>
  </w:style>
  <w:style w:type="numbering" w:customStyle="1" w:styleId="3211">
    <w:name w:val="Нет списка3211"/>
    <w:next w:val="a4"/>
    <w:uiPriority w:val="99"/>
    <w:semiHidden/>
    <w:unhideWhenUsed/>
    <w:rsid w:val="00EF7F1C"/>
  </w:style>
  <w:style w:type="numbering" w:customStyle="1" w:styleId="421">
    <w:name w:val="Нет списка421"/>
    <w:next w:val="a4"/>
    <w:uiPriority w:val="99"/>
    <w:semiHidden/>
    <w:unhideWhenUsed/>
    <w:rsid w:val="00EF7F1C"/>
  </w:style>
  <w:style w:type="numbering" w:customStyle="1" w:styleId="521">
    <w:name w:val="Нет списка521"/>
    <w:next w:val="a4"/>
    <w:uiPriority w:val="99"/>
    <w:semiHidden/>
    <w:unhideWhenUsed/>
    <w:rsid w:val="00EF7F1C"/>
  </w:style>
  <w:style w:type="numbering" w:customStyle="1" w:styleId="6210">
    <w:name w:val="Нет списка621"/>
    <w:next w:val="a4"/>
    <w:uiPriority w:val="99"/>
    <w:semiHidden/>
    <w:unhideWhenUsed/>
    <w:rsid w:val="00EF7F1C"/>
  </w:style>
  <w:style w:type="numbering" w:customStyle="1" w:styleId="95">
    <w:name w:val="Нет списка9"/>
    <w:next w:val="a4"/>
    <w:uiPriority w:val="99"/>
    <w:semiHidden/>
    <w:rsid w:val="00EF7F1C"/>
  </w:style>
  <w:style w:type="numbering" w:customStyle="1" w:styleId="1410">
    <w:name w:val="Нет списка141"/>
    <w:next w:val="a4"/>
    <w:uiPriority w:val="99"/>
    <w:semiHidden/>
    <w:unhideWhenUsed/>
    <w:rsid w:val="00EF7F1C"/>
  </w:style>
  <w:style w:type="numbering" w:customStyle="1" w:styleId="2310">
    <w:name w:val="Нет списка231"/>
    <w:next w:val="a4"/>
    <w:semiHidden/>
    <w:unhideWhenUsed/>
    <w:rsid w:val="00EF7F1C"/>
  </w:style>
  <w:style w:type="numbering" w:customStyle="1" w:styleId="330">
    <w:name w:val="Нет списка33"/>
    <w:next w:val="a4"/>
    <w:uiPriority w:val="99"/>
    <w:semiHidden/>
    <w:unhideWhenUsed/>
    <w:rsid w:val="00EF7F1C"/>
  </w:style>
  <w:style w:type="numbering" w:customStyle="1" w:styleId="430">
    <w:name w:val="Нет списка43"/>
    <w:next w:val="a4"/>
    <w:uiPriority w:val="99"/>
    <w:semiHidden/>
    <w:unhideWhenUsed/>
    <w:rsid w:val="00EF7F1C"/>
  </w:style>
  <w:style w:type="numbering" w:customStyle="1" w:styleId="530">
    <w:name w:val="Нет списка53"/>
    <w:next w:val="a4"/>
    <w:uiPriority w:val="99"/>
    <w:semiHidden/>
    <w:unhideWhenUsed/>
    <w:rsid w:val="00EF7F1C"/>
  </w:style>
  <w:style w:type="numbering" w:customStyle="1" w:styleId="630">
    <w:name w:val="Нет списка63"/>
    <w:next w:val="a4"/>
    <w:uiPriority w:val="99"/>
    <w:semiHidden/>
    <w:unhideWhenUsed/>
    <w:rsid w:val="00EF7F1C"/>
  </w:style>
  <w:style w:type="numbering" w:customStyle="1" w:styleId="102">
    <w:name w:val="Нет списка10"/>
    <w:next w:val="a4"/>
    <w:uiPriority w:val="99"/>
    <w:semiHidden/>
    <w:unhideWhenUsed/>
    <w:rsid w:val="00EF7F1C"/>
  </w:style>
  <w:style w:type="numbering" w:customStyle="1" w:styleId="152">
    <w:name w:val="Нет списка15"/>
    <w:next w:val="a4"/>
    <w:uiPriority w:val="99"/>
    <w:semiHidden/>
    <w:unhideWhenUsed/>
    <w:rsid w:val="00EF7F1C"/>
  </w:style>
  <w:style w:type="numbering" w:customStyle="1" w:styleId="163">
    <w:name w:val="Нет списка16"/>
    <w:next w:val="a4"/>
    <w:uiPriority w:val="99"/>
    <w:semiHidden/>
    <w:unhideWhenUsed/>
    <w:rsid w:val="00EF7F1C"/>
  </w:style>
  <w:style w:type="paragraph" w:customStyle="1" w:styleId="font7">
    <w:name w:val="font7"/>
    <w:basedOn w:val="a1"/>
    <w:qFormat/>
    <w:rsid w:val="00EF7F1C"/>
    <w:pPr>
      <w:widowControl/>
      <w:spacing w:before="100" w:beforeAutospacing="1" w:after="100" w:afterAutospacing="1"/>
    </w:pPr>
    <w:rPr>
      <w:rFonts w:ascii="Arial" w:eastAsia="Times New Roman" w:hAnsi="Arial" w:cs="Arial"/>
      <w:b/>
      <w:bCs/>
      <w:i/>
      <w:iCs/>
      <w:color w:val="auto"/>
      <w:sz w:val="14"/>
      <w:szCs w:val="14"/>
      <w:lang w:bidi="ar-SA"/>
    </w:rPr>
  </w:style>
  <w:style w:type="numbering" w:customStyle="1" w:styleId="172">
    <w:name w:val="Нет списка17"/>
    <w:next w:val="a4"/>
    <w:uiPriority w:val="99"/>
    <w:semiHidden/>
    <w:unhideWhenUsed/>
    <w:rsid w:val="00EF7F1C"/>
  </w:style>
  <w:style w:type="numbering" w:customStyle="1" w:styleId="181">
    <w:name w:val="Нет списка18"/>
    <w:next w:val="a4"/>
    <w:uiPriority w:val="99"/>
    <w:semiHidden/>
    <w:unhideWhenUsed/>
    <w:rsid w:val="00EF7F1C"/>
  </w:style>
  <w:style w:type="numbering" w:customStyle="1" w:styleId="191">
    <w:name w:val="Нет списка19"/>
    <w:next w:val="a4"/>
    <w:uiPriority w:val="99"/>
    <w:semiHidden/>
    <w:unhideWhenUsed/>
    <w:rsid w:val="00EF7F1C"/>
  </w:style>
  <w:style w:type="numbering" w:customStyle="1" w:styleId="202">
    <w:name w:val="Нет списка20"/>
    <w:next w:val="a4"/>
    <w:uiPriority w:val="99"/>
    <w:semiHidden/>
    <w:unhideWhenUsed/>
    <w:rsid w:val="00EF7F1C"/>
  </w:style>
  <w:style w:type="numbering" w:customStyle="1" w:styleId="241">
    <w:name w:val="Нет списка24"/>
    <w:next w:val="a4"/>
    <w:uiPriority w:val="99"/>
    <w:semiHidden/>
    <w:unhideWhenUsed/>
    <w:rsid w:val="00EF7F1C"/>
  </w:style>
  <w:style w:type="numbering" w:customStyle="1" w:styleId="251">
    <w:name w:val="Нет списка25"/>
    <w:next w:val="a4"/>
    <w:uiPriority w:val="99"/>
    <w:semiHidden/>
    <w:unhideWhenUsed/>
    <w:rsid w:val="00EF7F1C"/>
  </w:style>
  <w:style w:type="numbering" w:customStyle="1" w:styleId="261">
    <w:name w:val="Нет списка26"/>
    <w:next w:val="a4"/>
    <w:uiPriority w:val="99"/>
    <w:semiHidden/>
    <w:unhideWhenUsed/>
    <w:rsid w:val="00EF7F1C"/>
  </w:style>
  <w:style w:type="numbering" w:customStyle="1" w:styleId="271">
    <w:name w:val="Нет списка27"/>
    <w:next w:val="a4"/>
    <w:uiPriority w:val="99"/>
    <w:semiHidden/>
    <w:unhideWhenUsed/>
    <w:rsid w:val="00EF7F1C"/>
  </w:style>
  <w:style w:type="numbering" w:customStyle="1" w:styleId="281">
    <w:name w:val="Нет списка28"/>
    <w:next w:val="a4"/>
    <w:uiPriority w:val="99"/>
    <w:semiHidden/>
    <w:unhideWhenUsed/>
    <w:rsid w:val="00EF7F1C"/>
  </w:style>
  <w:style w:type="numbering" w:customStyle="1" w:styleId="1101">
    <w:name w:val="Нет списка110"/>
    <w:next w:val="a4"/>
    <w:uiPriority w:val="99"/>
    <w:semiHidden/>
    <w:rsid w:val="00EF7F1C"/>
  </w:style>
  <w:style w:type="table" w:customStyle="1" w:styleId="69">
    <w:name w:val="Сетка таблицы6"/>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4"/>
    <w:uiPriority w:val="99"/>
    <w:semiHidden/>
    <w:unhideWhenUsed/>
    <w:rsid w:val="00EF7F1C"/>
  </w:style>
  <w:style w:type="numbering" w:customStyle="1" w:styleId="290">
    <w:name w:val="Нет списка29"/>
    <w:next w:val="a4"/>
    <w:uiPriority w:val="99"/>
    <w:semiHidden/>
    <w:unhideWhenUsed/>
    <w:rsid w:val="00EF7F1C"/>
  </w:style>
  <w:style w:type="numbering" w:customStyle="1" w:styleId="341">
    <w:name w:val="Нет списка34"/>
    <w:next w:val="a4"/>
    <w:uiPriority w:val="99"/>
    <w:semiHidden/>
    <w:unhideWhenUsed/>
    <w:rsid w:val="00EF7F1C"/>
  </w:style>
  <w:style w:type="numbering" w:customStyle="1" w:styleId="440">
    <w:name w:val="Нет списка44"/>
    <w:next w:val="a4"/>
    <w:uiPriority w:val="99"/>
    <w:semiHidden/>
    <w:unhideWhenUsed/>
    <w:rsid w:val="00EF7F1C"/>
  </w:style>
  <w:style w:type="numbering" w:customStyle="1" w:styleId="540">
    <w:name w:val="Нет списка54"/>
    <w:next w:val="a4"/>
    <w:uiPriority w:val="99"/>
    <w:semiHidden/>
    <w:unhideWhenUsed/>
    <w:rsid w:val="00EF7F1C"/>
  </w:style>
  <w:style w:type="numbering" w:customStyle="1" w:styleId="640">
    <w:name w:val="Нет списка64"/>
    <w:next w:val="a4"/>
    <w:uiPriority w:val="99"/>
    <w:semiHidden/>
    <w:unhideWhenUsed/>
    <w:rsid w:val="00EF7F1C"/>
  </w:style>
  <w:style w:type="numbering" w:customStyle="1" w:styleId="721">
    <w:name w:val="Нет списка72"/>
    <w:next w:val="a4"/>
    <w:uiPriority w:val="99"/>
    <w:semiHidden/>
    <w:rsid w:val="00EF7F1C"/>
  </w:style>
  <w:style w:type="numbering" w:customStyle="1" w:styleId="1220">
    <w:name w:val="Нет списка122"/>
    <w:next w:val="a4"/>
    <w:uiPriority w:val="99"/>
    <w:semiHidden/>
    <w:unhideWhenUsed/>
    <w:rsid w:val="00EF7F1C"/>
  </w:style>
  <w:style w:type="numbering" w:customStyle="1" w:styleId="2121">
    <w:name w:val="Нет списка2121"/>
    <w:next w:val="a4"/>
    <w:uiPriority w:val="99"/>
    <w:semiHidden/>
    <w:unhideWhenUsed/>
    <w:rsid w:val="00EF7F1C"/>
  </w:style>
  <w:style w:type="numbering" w:customStyle="1" w:styleId="3120">
    <w:name w:val="Нет списка312"/>
    <w:next w:val="a4"/>
    <w:uiPriority w:val="99"/>
    <w:semiHidden/>
    <w:unhideWhenUsed/>
    <w:rsid w:val="00EF7F1C"/>
  </w:style>
  <w:style w:type="numbering" w:customStyle="1" w:styleId="4120">
    <w:name w:val="Нет списка412"/>
    <w:next w:val="a4"/>
    <w:uiPriority w:val="99"/>
    <w:semiHidden/>
    <w:unhideWhenUsed/>
    <w:rsid w:val="00EF7F1C"/>
  </w:style>
  <w:style w:type="numbering" w:customStyle="1" w:styleId="5120">
    <w:name w:val="Нет списка512"/>
    <w:next w:val="a4"/>
    <w:uiPriority w:val="99"/>
    <w:semiHidden/>
    <w:unhideWhenUsed/>
    <w:rsid w:val="00EF7F1C"/>
  </w:style>
  <w:style w:type="numbering" w:customStyle="1" w:styleId="612">
    <w:name w:val="Нет списка612"/>
    <w:next w:val="a4"/>
    <w:uiPriority w:val="99"/>
    <w:semiHidden/>
    <w:unhideWhenUsed/>
    <w:rsid w:val="00EF7F1C"/>
  </w:style>
  <w:style w:type="numbering" w:customStyle="1" w:styleId="820">
    <w:name w:val="Нет списка82"/>
    <w:next w:val="a4"/>
    <w:uiPriority w:val="99"/>
    <w:semiHidden/>
    <w:rsid w:val="00EF7F1C"/>
  </w:style>
  <w:style w:type="numbering" w:customStyle="1" w:styleId="1320">
    <w:name w:val="Нет списка132"/>
    <w:next w:val="a4"/>
    <w:uiPriority w:val="99"/>
    <w:semiHidden/>
    <w:unhideWhenUsed/>
    <w:rsid w:val="00EF7F1C"/>
  </w:style>
  <w:style w:type="numbering" w:customStyle="1" w:styleId="2220">
    <w:name w:val="Нет списка222"/>
    <w:next w:val="a4"/>
    <w:uiPriority w:val="99"/>
    <w:semiHidden/>
    <w:unhideWhenUsed/>
    <w:rsid w:val="00EF7F1C"/>
  </w:style>
  <w:style w:type="numbering" w:customStyle="1" w:styleId="3220">
    <w:name w:val="Нет списка322"/>
    <w:next w:val="a4"/>
    <w:uiPriority w:val="99"/>
    <w:semiHidden/>
    <w:unhideWhenUsed/>
    <w:rsid w:val="00EF7F1C"/>
  </w:style>
  <w:style w:type="numbering" w:customStyle="1" w:styleId="422">
    <w:name w:val="Нет списка422"/>
    <w:next w:val="a4"/>
    <w:uiPriority w:val="99"/>
    <w:semiHidden/>
    <w:unhideWhenUsed/>
    <w:rsid w:val="00EF7F1C"/>
  </w:style>
  <w:style w:type="numbering" w:customStyle="1" w:styleId="522">
    <w:name w:val="Нет списка522"/>
    <w:next w:val="a4"/>
    <w:uiPriority w:val="99"/>
    <w:semiHidden/>
    <w:unhideWhenUsed/>
    <w:rsid w:val="00EF7F1C"/>
  </w:style>
  <w:style w:type="numbering" w:customStyle="1" w:styleId="622">
    <w:name w:val="Нет списка622"/>
    <w:next w:val="a4"/>
    <w:uiPriority w:val="99"/>
    <w:semiHidden/>
    <w:unhideWhenUsed/>
    <w:rsid w:val="00EF7F1C"/>
  </w:style>
  <w:style w:type="numbering" w:customStyle="1" w:styleId="910">
    <w:name w:val="Нет списка91"/>
    <w:next w:val="a4"/>
    <w:uiPriority w:val="99"/>
    <w:semiHidden/>
    <w:rsid w:val="00EF7F1C"/>
  </w:style>
  <w:style w:type="numbering" w:customStyle="1" w:styleId="1420">
    <w:name w:val="Нет списка142"/>
    <w:next w:val="a4"/>
    <w:uiPriority w:val="99"/>
    <w:semiHidden/>
    <w:unhideWhenUsed/>
    <w:rsid w:val="00EF7F1C"/>
  </w:style>
  <w:style w:type="numbering" w:customStyle="1" w:styleId="2320">
    <w:name w:val="Нет списка232"/>
    <w:next w:val="a4"/>
    <w:uiPriority w:val="99"/>
    <w:semiHidden/>
    <w:unhideWhenUsed/>
    <w:rsid w:val="00EF7F1C"/>
  </w:style>
  <w:style w:type="numbering" w:customStyle="1" w:styleId="331">
    <w:name w:val="Нет списка331"/>
    <w:next w:val="a4"/>
    <w:uiPriority w:val="99"/>
    <w:semiHidden/>
    <w:unhideWhenUsed/>
    <w:rsid w:val="00EF7F1C"/>
  </w:style>
  <w:style w:type="numbering" w:customStyle="1" w:styleId="431">
    <w:name w:val="Нет списка431"/>
    <w:next w:val="a4"/>
    <w:uiPriority w:val="99"/>
    <w:semiHidden/>
    <w:unhideWhenUsed/>
    <w:rsid w:val="00EF7F1C"/>
  </w:style>
  <w:style w:type="numbering" w:customStyle="1" w:styleId="531">
    <w:name w:val="Нет списка531"/>
    <w:next w:val="a4"/>
    <w:uiPriority w:val="99"/>
    <w:semiHidden/>
    <w:unhideWhenUsed/>
    <w:rsid w:val="00EF7F1C"/>
  </w:style>
  <w:style w:type="numbering" w:customStyle="1" w:styleId="631">
    <w:name w:val="Нет списка631"/>
    <w:next w:val="a4"/>
    <w:uiPriority w:val="99"/>
    <w:semiHidden/>
    <w:unhideWhenUsed/>
    <w:rsid w:val="00EF7F1C"/>
  </w:style>
  <w:style w:type="numbering" w:customStyle="1" w:styleId="1010">
    <w:name w:val="Нет списка101"/>
    <w:next w:val="a4"/>
    <w:uiPriority w:val="99"/>
    <w:semiHidden/>
    <w:unhideWhenUsed/>
    <w:rsid w:val="00EF7F1C"/>
  </w:style>
  <w:style w:type="numbering" w:customStyle="1" w:styleId="1510">
    <w:name w:val="Нет списка151"/>
    <w:next w:val="a4"/>
    <w:uiPriority w:val="99"/>
    <w:semiHidden/>
    <w:unhideWhenUsed/>
    <w:rsid w:val="00EF7F1C"/>
  </w:style>
  <w:style w:type="numbering" w:customStyle="1" w:styleId="1610">
    <w:name w:val="Нет списка161"/>
    <w:next w:val="a4"/>
    <w:uiPriority w:val="99"/>
    <w:semiHidden/>
    <w:unhideWhenUsed/>
    <w:rsid w:val="00EF7F1C"/>
  </w:style>
  <w:style w:type="numbering" w:customStyle="1" w:styleId="1710">
    <w:name w:val="Нет списка171"/>
    <w:next w:val="a4"/>
    <w:uiPriority w:val="99"/>
    <w:semiHidden/>
    <w:unhideWhenUsed/>
    <w:rsid w:val="00EF7F1C"/>
  </w:style>
  <w:style w:type="numbering" w:customStyle="1" w:styleId="1810">
    <w:name w:val="Нет списка181"/>
    <w:next w:val="a4"/>
    <w:semiHidden/>
    <w:unhideWhenUsed/>
    <w:rsid w:val="00EF7F1C"/>
  </w:style>
  <w:style w:type="numbering" w:customStyle="1" w:styleId="1910">
    <w:name w:val="Нет списка191"/>
    <w:next w:val="a4"/>
    <w:semiHidden/>
    <w:unhideWhenUsed/>
    <w:rsid w:val="00EF7F1C"/>
  </w:style>
  <w:style w:type="numbering" w:customStyle="1" w:styleId="2010">
    <w:name w:val="Нет списка201"/>
    <w:next w:val="a4"/>
    <w:semiHidden/>
    <w:unhideWhenUsed/>
    <w:rsid w:val="00EF7F1C"/>
  </w:style>
  <w:style w:type="numbering" w:customStyle="1" w:styleId="2410">
    <w:name w:val="Нет списка241"/>
    <w:next w:val="a4"/>
    <w:uiPriority w:val="99"/>
    <w:semiHidden/>
    <w:unhideWhenUsed/>
    <w:rsid w:val="00EF7F1C"/>
  </w:style>
  <w:style w:type="numbering" w:customStyle="1" w:styleId="2510">
    <w:name w:val="Нет списка251"/>
    <w:next w:val="a4"/>
    <w:uiPriority w:val="99"/>
    <w:semiHidden/>
    <w:unhideWhenUsed/>
    <w:rsid w:val="00EF7F1C"/>
  </w:style>
  <w:style w:type="numbering" w:customStyle="1" w:styleId="2610">
    <w:name w:val="Нет списка261"/>
    <w:next w:val="a4"/>
    <w:uiPriority w:val="99"/>
    <w:semiHidden/>
    <w:unhideWhenUsed/>
    <w:rsid w:val="00EF7F1C"/>
  </w:style>
  <w:style w:type="numbering" w:customStyle="1" w:styleId="2710">
    <w:name w:val="Нет списка271"/>
    <w:next w:val="a4"/>
    <w:uiPriority w:val="99"/>
    <w:semiHidden/>
    <w:unhideWhenUsed/>
    <w:rsid w:val="00EF7F1C"/>
  </w:style>
  <w:style w:type="paragraph" w:customStyle="1" w:styleId="afffffffff8">
    <w:name w:val="Базовый"/>
    <w:autoRedefine/>
    <w:uiPriority w:val="99"/>
    <w:qFormat/>
    <w:rsid w:val="00EF7F1C"/>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character" w:customStyle="1" w:styleId="WW8Num16z0">
    <w:name w:val="WW8Num16z0"/>
    <w:rsid w:val="00EF7F1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EF7F1C"/>
    <w:rPr>
      <w:b w:val="0"/>
      <w:i w:val="0"/>
      <w:caps w:val="0"/>
      <w:smallCaps w:val="0"/>
      <w:strike w:val="0"/>
      <w:dstrike w:val="0"/>
      <w:vanish w:val="0"/>
      <w:color w:val="auto"/>
      <w:position w:val="0"/>
      <w:sz w:val="24"/>
      <w:u w:val="none"/>
      <w:vertAlign w:val="baseline"/>
    </w:rPr>
  </w:style>
  <w:style w:type="character" w:customStyle="1" w:styleId="WW8Num16z2">
    <w:name w:val="WW8Num16z2"/>
    <w:rsid w:val="00EF7F1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EF7F1C"/>
    <w:rPr>
      <w:rFonts w:ascii="Symbol" w:hAnsi="Symbol"/>
    </w:rPr>
  </w:style>
  <w:style w:type="character" w:customStyle="1" w:styleId="WW8Num19z0">
    <w:name w:val="WW8Num19z0"/>
    <w:rsid w:val="00EF7F1C"/>
    <w:rPr>
      <w:rFonts w:ascii="Wingdings" w:hAnsi="Wingdings"/>
    </w:rPr>
  </w:style>
  <w:style w:type="character" w:customStyle="1" w:styleId="WW8Num20z0">
    <w:name w:val="WW8Num20z0"/>
    <w:rsid w:val="00EF7F1C"/>
    <w:rPr>
      <w:rFonts w:ascii="Symbol" w:hAnsi="Symbol"/>
    </w:rPr>
  </w:style>
  <w:style w:type="character" w:customStyle="1" w:styleId="WW8Num20z1">
    <w:name w:val="WW8Num20z1"/>
    <w:rsid w:val="00EF7F1C"/>
    <w:rPr>
      <w:rFonts w:ascii="Courier New" w:hAnsi="Courier New" w:cs="Courier New"/>
    </w:rPr>
  </w:style>
  <w:style w:type="character" w:customStyle="1" w:styleId="WW8Num21z0">
    <w:name w:val="WW8Num21z0"/>
    <w:rsid w:val="00EF7F1C"/>
    <w:rPr>
      <w:rFonts w:ascii="Times New Roman" w:hAnsi="Times New Roman"/>
      <w:b/>
      <w:sz w:val="24"/>
    </w:rPr>
  </w:style>
  <w:style w:type="character" w:customStyle="1" w:styleId="WW8Num21z1">
    <w:name w:val="WW8Num21z1"/>
    <w:rsid w:val="00EF7F1C"/>
    <w:rPr>
      <w:rFonts w:ascii="Times New Roman" w:hAnsi="Times New Roman"/>
      <w:sz w:val="24"/>
    </w:rPr>
  </w:style>
  <w:style w:type="character" w:customStyle="1" w:styleId="WW8NumSt16z0">
    <w:name w:val="WW8NumSt16z0"/>
    <w:uiPriority w:val="99"/>
    <w:rsid w:val="00EF7F1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EF7F1C"/>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EF7F1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4z0">
    <w:name w:val="WW8Num14z0"/>
    <w:rsid w:val="00EF7F1C"/>
    <w:rPr>
      <w:rFonts w:cs="Times New Roman"/>
    </w:rPr>
  </w:style>
  <w:style w:type="character" w:customStyle="1" w:styleId="WW8Num15z0">
    <w:name w:val="WW8Num15z0"/>
    <w:rsid w:val="00EF7F1C"/>
    <w:rPr>
      <w:rFonts w:ascii="Symbol" w:hAnsi="Symbol"/>
    </w:rPr>
  </w:style>
  <w:style w:type="character" w:customStyle="1" w:styleId="WW8Num15z1">
    <w:name w:val="WW8Num15z1"/>
    <w:rsid w:val="00EF7F1C"/>
    <w:rPr>
      <w:rFonts w:ascii="Courier New" w:hAnsi="Courier New" w:cs="Courier New"/>
    </w:rPr>
  </w:style>
  <w:style w:type="character" w:customStyle="1" w:styleId="WW8Num15z2">
    <w:name w:val="WW8Num15z2"/>
    <w:rsid w:val="00EF7F1C"/>
    <w:rPr>
      <w:rFonts w:ascii="Wingdings" w:hAnsi="Wingdings"/>
    </w:rPr>
  </w:style>
  <w:style w:type="character" w:customStyle="1" w:styleId="WW8Num17z0">
    <w:name w:val="WW8Num17z0"/>
    <w:rsid w:val="00EF7F1C"/>
    <w:rPr>
      <w:rFonts w:cs="Times New Roman"/>
    </w:rPr>
  </w:style>
  <w:style w:type="character" w:customStyle="1" w:styleId="WW8Num18z1">
    <w:name w:val="WW8Num18z1"/>
    <w:rsid w:val="00EF7F1C"/>
    <w:rPr>
      <w:rFonts w:ascii="Courier New" w:hAnsi="Courier New" w:cs="Courier New"/>
    </w:rPr>
  </w:style>
  <w:style w:type="character" w:customStyle="1" w:styleId="WW8Num18z2">
    <w:name w:val="WW8Num18z2"/>
    <w:rsid w:val="00EF7F1C"/>
    <w:rPr>
      <w:rFonts w:ascii="Wingdings" w:hAnsi="Wingdings"/>
    </w:rPr>
  </w:style>
  <w:style w:type="character" w:customStyle="1" w:styleId="WW8Num19z1">
    <w:name w:val="WW8Num19z1"/>
    <w:rsid w:val="00EF7F1C"/>
    <w:rPr>
      <w:rFonts w:ascii="Courier New" w:hAnsi="Courier New" w:cs="Courier New"/>
    </w:rPr>
  </w:style>
  <w:style w:type="character" w:customStyle="1" w:styleId="WW8Num19z2">
    <w:name w:val="WW8Num19z2"/>
    <w:rsid w:val="00EF7F1C"/>
    <w:rPr>
      <w:rFonts w:ascii="Wingdings" w:hAnsi="Wingdings"/>
    </w:rPr>
  </w:style>
  <w:style w:type="character" w:customStyle="1" w:styleId="WW8Num19z3">
    <w:name w:val="WW8Num19z3"/>
    <w:rsid w:val="00EF7F1C"/>
    <w:rPr>
      <w:rFonts w:ascii="Symbol" w:hAnsi="Symbol"/>
    </w:rPr>
  </w:style>
  <w:style w:type="character" w:customStyle="1" w:styleId="WW8NumSt5z0">
    <w:name w:val="WW8NumSt5z0"/>
    <w:uiPriority w:val="99"/>
    <w:rsid w:val="00EF7F1C"/>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EF7F1C"/>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EF7F1C"/>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EF7F1C"/>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EF7F1C"/>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6">
    <w:name w:val="Знак примечания1"/>
    <w:uiPriority w:val="99"/>
    <w:rsid w:val="00EF7F1C"/>
    <w:rPr>
      <w:sz w:val="16"/>
      <w:szCs w:val="16"/>
    </w:rPr>
  </w:style>
  <w:style w:type="character" w:customStyle="1" w:styleId="1ffff7">
    <w:name w:val="Текст примечания Знак1"/>
    <w:uiPriority w:val="99"/>
    <w:rsid w:val="00EF7F1C"/>
  </w:style>
  <w:style w:type="character" w:customStyle="1" w:styleId="1ffff8">
    <w:name w:val="Дата Знак1"/>
    <w:rsid w:val="00EF7F1C"/>
    <w:rPr>
      <w:sz w:val="24"/>
      <w:szCs w:val="24"/>
    </w:rPr>
  </w:style>
  <w:style w:type="character" w:customStyle="1" w:styleId="2ffd">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EF7F1C"/>
    <w:rPr>
      <w:sz w:val="28"/>
      <w:szCs w:val="28"/>
    </w:rPr>
  </w:style>
  <w:style w:type="character" w:customStyle="1" w:styleId="2ffe">
    <w:name w:val="Основной текст с отступом Знак2"/>
    <w:aliases w:val="текст Знак2,Знак31 Знак"/>
    <w:uiPriority w:val="99"/>
    <w:rsid w:val="00EF7F1C"/>
    <w:rPr>
      <w:sz w:val="28"/>
      <w:szCs w:val="28"/>
    </w:rPr>
  </w:style>
  <w:style w:type="character" w:customStyle="1" w:styleId="319">
    <w:name w:val="Основной текст 3 Знак1"/>
    <w:aliases w:val="Знак22 Знак1"/>
    <w:rsid w:val="00EF7F1C"/>
    <w:rPr>
      <w:sz w:val="16"/>
      <w:szCs w:val="16"/>
    </w:rPr>
  </w:style>
  <w:style w:type="character" w:customStyle="1" w:styleId="324">
    <w:name w:val="Основной текст с отступом 3 Знак2"/>
    <w:uiPriority w:val="99"/>
    <w:rsid w:val="00EF7F1C"/>
    <w:rPr>
      <w:sz w:val="16"/>
      <w:szCs w:val="16"/>
    </w:rPr>
  </w:style>
  <w:style w:type="character" w:customStyle="1" w:styleId="1ffff9">
    <w:name w:val="Схема документа Знак1"/>
    <w:uiPriority w:val="99"/>
    <w:rsid w:val="00EF7F1C"/>
    <w:rPr>
      <w:rFonts w:ascii="Tahoma" w:hAnsi="Tahoma" w:cs="Tahoma"/>
      <w:sz w:val="16"/>
      <w:szCs w:val="16"/>
    </w:rPr>
  </w:style>
  <w:style w:type="character" w:customStyle="1" w:styleId="2fff">
    <w:name w:val="Знак примечания2"/>
    <w:uiPriority w:val="99"/>
    <w:rsid w:val="00EF7F1C"/>
    <w:rPr>
      <w:sz w:val="16"/>
      <w:szCs w:val="16"/>
    </w:rPr>
  </w:style>
  <w:style w:type="paragraph" w:customStyle="1" w:styleId="21fc">
    <w:name w:val="Нумерованный список 21"/>
    <w:basedOn w:val="a1"/>
    <w:uiPriority w:val="99"/>
    <w:qFormat/>
    <w:rsid w:val="00EF7F1C"/>
    <w:pPr>
      <w:widowControl/>
      <w:tabs>
        <w:tab w:val="left" w:pos="360"/>
        <w:tab w:val="left" w:pos="432"/>
      </w:tabs>
      <w:suppressAutoHyphens/>
      <w:ind w:left="432" w:hanging="432"/>
    </w:pPr>
    <w:rPr>
      <w:rFonts w:ascii="Times New Roman" w:eastAsia="Times New Roman" w:hAnsi="Times New Roman" w:cs="Times New Roman"/>
      <w:color w:val="auto"/>
      <w:sz w:val="20"/>
      <w:szCs w:val="20"/>
      <w:lang w:eastAsia="ar-SA" w:bidi="ar-SA"/>
    </w:rPr>
  </w:style>
  <w:style w:type="paragraph" w:customStyle="1" w:styleId="1ffffa">
    <w:name w:val="Маркированный список1"/>
    <w:basedOn w:val="a1"/>
    <w:uiPriority w:val="99"/>
    <w:qFormat/>
    <w:rsid w:val="00EF7F1C"/>
    <w:pPr>
      <w:suppressAutoHyphens/>
      <w:spacing w:after="60"/>
      <w:jc w:val="both"/>
    </w:pPr>
    <w:rPr>
      <w:rFonts w:ascii="Times New Roman" w:eastAsia="Times New Roman" w:hAnsi="Times New Roman" w:cs="Times New Roman"/>
      <w:lang w:eastAsia="ar-SA" w:bidi="ar-SA"/>
    </w:rPr>
  </w:style>
  <w:style w:type="paragraph" w:customStyle="1" w:styleId="1ffffb">
    <w:name w:val="Дата1"/>
    <w:basedOn w:val="a1"/>
    <w:next w:val="a1"/>
    <w:uiPriority w:val="99"/>
    <w:qFormat/>
    <w:rsid w:val="00EF7F1C"/>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414">
    <w:name w:val="Маркированный список 41"/>
    <w:basedOn w:val="a1"/>
    <w:uiPriority w:val="99"/>
    <w:qFormat/>
    <w:rsid w:val="00EF7F1C"/>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3">
    <w:name w:val="Маркированный список 51"/>
    <w:basedOn w:val="a1"/>
    <w:uiPriority w:val="99"/>
    <w:qFormat/>
    <w:rsid w:val="00EF7F1C"/>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31a">
    <w:name w:val="Нумерованный список 31"/>
    <w:basedOn w:val="a1"/>
    <w:uiPriority w:val="99"/>
    <w:qFormat/>
    <w:rsid w:val="00EF7F1C"/>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415">
    <w:name w:val="Нумерованный список 41"/>
    <w:basedOn w:val="a1"/>
    <w:uiPriority w:val="99"/>
    <w:qFormat/>
    <w:rsid w:val="00EF7F1C"/>
    <w:pPr>
      <w:widowControl/>
      <w:tabs>
        <w:tab w:val="left" w:pos="1209"/>
      </w:tabs>
      <w:suppressAutoHyphens/>
      <w:spacing w:after="60"/>
      <w:ind w:left="1209" w:hanging="360"/>
      <w:jc w:val="both"/>
    </w:pPr>
    <w:rPr>
      <w:rFonts w:ascii="Times New Roman" w:eastAsia="Times New Roman" w:hAnsi="Times New Roman" w:cs="Times New Roman"/>
      <w:color w:val="auto"/>
      <w:lang w:eastAsia="ar-SA" w:bidi="ar-SA"/>
    </w:rPr>
  </w:style>
  <w:style w:type="paragraph" w:customStyle="1" w:styleId="514">
    <w:name w:val="Нумерованный список 51"/>
    <w:basedOn w:val="a1"/>
    <w:uiPriority w:val="99"/>
    <w:qFormat/>
    <w:rsid w:val="00EF7F1C"/>
    <w:pPr>
      <w:widowControl/>
      <w:tabs>
        <w:tab w:val="left" w:pos="1492"/>
      </w:tabs>
      <w:suppressAutoHyphens/>
      <w:spacing w:after="60"/>
      <w:ind w:left="1492" w:hanging="360"/>
      <w:jc w:val="both"/>
    </w:pPr>
    <w:rPr>
      <w:rFonts w:ascii="Times New Roman" w:eastAsia="Times New Roman" w:hAnsi="Times New Roman" w:cs="Times New Roman"/>
      <w:color w:val="auto"/>
      <w:lang w:eastAsia="ar-SA" w:bidi="ar-SA"/>
    </w:rPr>
  </w:style>
  <w:style w:type="paragraph" w:customStyle="1" w:styleId="1ffffc">
    <w:name w:val="Схема документа1"/>
    <w:basedOn w:val="a1"/>
    <w:uiPriority w:val="99"/>
    <w:qFormat/>
    <w:rsid w:val="00EF7F1C"/>
    <w:pPr>
      <w:widowControl/>
      <w:shd w:val="clear" w:color="auto" w:fill="000080"/>
      <w:suppressAutoHyphens/>
    </w:pPr>
    <w:rPr>
      <w:rFonts w:ascii="Tahoma" w:eastAsia="Times New Roman" w:hAnsi="Tahoma" w:cs="Tahoma"/>
      <w:color w:val="auto"/>
      <w:sz w:val="20"/>
      <w:szCs w:val="20"/>
      <w:lang w:eastAsia="ar-SA" w:bidi="ar-SA"/>
    </w:rPr>
  </w:style>
  <w:style w:type="paragraph" w:customStyle="1" w:styleId="1ffffd">
    <w:name w:val="Название объекта1"/>
    <w:basedOn w:val="a1"/>
    <w:next w:val="a1"/>
    <w:qFormat/>
    <w:rsid w:val="00EF7F1C"/>
    <w:pPr>
      <w:widowControl/>
      <w:suppressAutoHyphens/>
      <w:ind w:right="-6672"/>
      <w:jc w:val="both"/>
    </w:pPr>
    <w:rPr>
      <w:rFonts w:ascii="Times New Roman" w:eastAsia="Times New Roman" w:hAnsi="Times New Roman" w:cs="Times New Roman"/>
      <w:b/>
      <w:bCs/>
      <w:color w:val="auto"/>
      <w:sz w:val="20"/>
      <w:szCs w:val="20"/>
      <w:lang w:eastAsia="ar-SA" w:bidi="ar-SA"/>
    </w:rPr>
  </w:style>
  <w:style w:type="paragraph" w:customStyle="1" w:styleId="1ffffe">
    <w:name w:val="Текст1"/>
    <w:basedOn w:val="a1"/>
    <w:qFormat/>
    <w:rsid w:val="00EF7F1C"/>
    <w:pPr>
      <w:widowControl/>
      <w:suppressAutoHyphens/>
    </w:pPr>
    <w:rPr>
      <w:rFonts w:eastAsia="Times New Roman"/>
      <w:color w:val="auto"/>
      <w:sz w:val="20"/>
      <w:szCs w:val="20"/>
      <w:lang w:eastAsia="ar-SA" w:bidi="ar-SA"/>
    </w:rPr>
  </w:style>
  <w:style w:type="paragraph" w:customStyle="1" w:styleId="21fd">
    <w:name w:val="Маркированный список 21"/>
    <w:basedOn w:val="a1"/>
    <w:uiPriority w:val="99"/>
    <w:qFormat/>
    <w:rsid w:val="00EF7F1C"/>
    <w:pPr>
      <w:widowControl/>
      <w:tabs>
        <w:tab w:val="left" w:pos="643"/>
      </w:tabs>
      <w:suppressAutoHyphens/>
      <w:spacing w:after="60"/>
      <w:ind w:left="643" w:hanging="360"/>
      <w:jc w:val="both"/>
    </w:pPr>
    <w:rPr>
      <w:rFonts w:ascii="Times New Roman" w:eastAsia="Times New Roman" w:hAnsi="Times New Roman" w:cs="Times New Roman"/>
      <w:color w:val="auto"/>
      <w:lang w:eastAsia="ar-SA" w:bidi="ar-SA"/>
    </w:rPr>
  </w:style>
  <w:style w:type="paragraph" w:customStyle="1" w:styleId="31b">
    <w:name w:val="Маркированный список 31"/>
    <w:basedOn w:val="a1"/>
    <w:uiPriority w:val="99"/>
    <w:qFormat/>
    <w:rsid w:val="00EF7F1C"/>
    <w:pPr>
      <w:widowControl/>
      <w:tabs>
        <w:tab w:val="left" w:pos="926"/>
      </w:tabs>
      <w:suppressAutoHyphens/>
      <w:spacing w:after="60"/>
      <w:ind w:left="926" w:hanging="360"/>
      <w:jc w:val="both"/>
    </w:pPr>
    <w:rPr>
      <w:rFonts w:ascii="Times New Roman" w:eastAsia="Times New Roman" w:hAnsi="Times New Roman" w:cs="Times New Roman"/>
      <w:color w:val="auto"/>
      <w:lang w:eastAsia="ar-SA" w:bidi="ar-SA"/>
    </w:rPr>
  </w:style>
  <w:style w:type="paragraph" w:customStyle="1" w:styleId="1fffff">
    <w:name w:val="Заголовок записки1"/>
    <w:basedOn w:val="a1"/>
    <w:next w:val="a1"/>
    <w:uiPriority w:val="99"/>
    <w:qFormat/>
    <w:rsid w:val="00EF7F1C"/>
    <w:pPr>
      <w:widowControl/>
      <w:suppressAutoHyphens/>
      <w:spacing w:after="60"/>
      <w:jc w:val="both"/>
    </w:pPr>
    <w:rPr>
      <w:rFonts w:ascii="Times New Roman" w:eastAsia="Times New Roman" w:hAnsi="Times New Roman" w:cs="Times New Roman"/>
      <w:color w:val="auto"/>
      <w:lang w:eastAsia="ar-SA" w:bidi="ar-SA"/>
    </w:rPr>
  </w:style>
  <w:style w:type="paragraph" w:customStyle="1" w:styleId="1fffff0">
    <w:name w:val="Красная строка1"/>
    <w:basedOn w:val="ad"/>
    <w:uiPriority w:val="99"/>
    <w:qFormat/>
    <w:rsid w:val="00EF7F1C"/>
    <w:pPr>
      <w:suppressAutoHyphens/>
      <w:spacing w:after="120"/>
      <w:ind w:firstLine="210"/>
      <w:jc w:val="left"/>
    </w:pPr>
    <w:rPr>
      <w:rFonts w:eastAsia="Times New Roman"/>
      <w:sz w:val="20"/>
      <w:szCs w:val="20"/>
      <w:lang w:eastAsia="ar-SA"/>
    </w:rPr>
  </w:style>
  <w:style w:type="paragraph" w:customStyle="1" w:styleId="21fe">
    <w:name w:val="Красная строка 21"/>
    <w:basedOn w:val="af2"/>
    <w:uiPriority w:val="99"/>
    <w:qFormat/>
    <w:rsid w:val="00EF7F1C"/>
    <w:pPr>
      <w:numPr>
        <w:ilvl w:val="0"/>
      </w:numPr>
      <w:tabs>
        <w:tab w:val="clear" w:pos="1080"/>
        <w:tab w:val="left" w:pos="0"/>
      </w:tabs>
      <w:suppressAutoHyphens/>
      <w:spacing w:after="120"/>
      <w:ind w:left="283" w:firstLine="210"/>
      <w:jc w:val="left"/>
    </w:pPr>
    <w:rPr>
      <w:rFonts w:eastAsia="Times New Roman"/>
      <w:sz w:val="20"/>
      <w:szCs w:val="20"/>
      <w:lang w:val="en-GB" w:eastAsia="ar-SA"/>
    </w:rPr>
  </w:style>
  <w:style w:type="character" w:customStyle="1" w:styleId="21ff">
    <w:name w:val="Цитата 2 Знак1"/>
    <w:uiPriority w:val="99"/>
    <w:rsid w:val="00EF7F1C"/>
    <w:rPr>
      <w:rFonts w:ascii="Calibri" w:hAnsi="Calibri"/>
      <w:i/>
      <w:iCs/>
      <w:color w:val="000000"/>
      <w:lang w:eastAsia="ar-SA"/>
    </w:rPr>
  </w:style>
  <w:style w:type="character" w:customStyle="1" w:styleId="1fffff1">
    <w:name w:val="Выделенная цитата Знак1"/>
    <w:uiPriority w:val="99"/>
    <w:rsid w:val="00EF7F1C"/>
    <w:rPr>
      <w:rFonts w:ascii="Calibri" w:hAnsi="Calibri"/>
      <w:b/>
      <w:bCs/>
      <w:i/>
      <w:iCs/>
      <w:color w:val="4F81BD"/>
      <w:lang w:eastAsia="ar-SA"/>
    </w:rPr>
  </w:style>
  <w:style w:type="paragraph" w:customStyle="1" w:styleId="332">
    <w:name w:val="Основной текст 33"/>
    <w:basedOn w:val="a1"/>
    <w:uiPriority w:val="99"/>
    <w:qFormat/>
    <w:rsid w:val="00EF7F1C"/>
    <w:pPr>
      <w:suppressAutoHyphens/>
    </w:pPr>
    <w:rPr>
      <w:rFonts w:ascii="Times New Roman" w:eastAsia="Times New Roman" w:hAnsi="Times New Roman" w:cs="Times New Roman"/>
      <w:color w:val="auto"/>
      <w:szCs w:val="20"/>
      <w:lang w:eastAsia="ar-SA" w:bidi="ar-SA"/>
    </w:rPr>
  </w:style>
  <w:style w:type="paragraph" w:customStyle="1" w:styleId="2fff0">
    <w:name w:val="Текст примечания2"/>
    <w:basedOn w:val="a1"/>
    <w:uiPriority w:val="99"/>
    <w:qFormat/>
    <w:rsid w:val="00EF7F1C"/>
    <w:pPr>
      <w:widowControl/>
    </w:pPr>
    <w:rPr>
      <w:rFonts w:ascii="Times New Roman" w:eastAsia="Times New Roman" w:hAnsi="Times New Roman" w:cs="Times New Roman"/>
      <w:color w:val="auto"/>
      <w:sz w:val="20"/>
      <w:szCs w:val="20"/>
      <w:lang w:eastAsia="ar-SA" w:bidi="ar-SA"/>
    </w:rPr>
  </w:style>
  <w:style w:type="paragraph" w:customStyle="1" w:styleId="2fff1">
    <w:name w:val="Название объекта2"/>
    <w:basedOn w:val="a1"/>
    <w:next w:val="a1"/>
    <w:uiPriority w:val="99"/>
    <w:qFormat/>
    <w:rsid w:val="00EF7F1C"/>
    <w:pPr>
      <w:widowControl/>
      <w:ind w:right="-6672"/>
      <w:jc w:val="both"/>
    </w:pPr>
    <w:rPr>
      <w:rFonts w:ascii="Times New Roman" w:eastAsia="Times New Roman" w:hAnsi="Times New Roman" w:cs="Times New Roman"/>
      <w:b/>
      <w:bCs/>
      <w:color w:val="auto"/>
      <w:sz w:val="20"/>
      <w:szCs w:val="20"/>
      <w:lang w:eastAsia="ar-SA" w:bidi="ar-SA"/>
    </w:rPr>
  </w:style>
  <w:style w:type="paragraph" w:customStyle="1" w:styleId="2fff2">
    <w:name w:val="Маркированный список2"/>
    <w:basedOn w:val="a1"/>
    <w:uiPriority w:val="99"/>
    <w:qFormat/>
    <w:rsid w:val="00EF7F1C"/>
    <w:pPr>
      <w:spacing w:after="60"/>
      <w:jc w:val="both"/>
    </w:pPr>
    <w:rPr>
      <w:rFonts w:ascii="Times New Roman" w:eastAsia="Times New Roman" w:hAnsi="Times New Roman" w:cs="Times New Roman"/>
      <w:lang w:eastAsia="ar-SA" w:bidi="ar-SA"/>
    </w:rPr>
  </w:style>
  <w:style w:type="paragraph" w:customStyle="1" w:styleId="2fff3">
    <w:name w:val="Нумерованный список2"/>
    <w:basedOn w:val="a1"/>
    <w:uiPriority w:val="99"/>
    <w:qFormat/>
    <w:rsid w:val="00EF7F1C"/>
    <w:pPr>
      <w:widowControl/>
      <w:tabs>
        <w:tab w:val="left" w:pos="360"/>
      </w:tabs>
      <w:spacing w:after="60"/>
      <w:ind w:left="360" w:hanging="360"/>
      <w:jc w:val="both"/>
    </w:pPr>
    <w:rPr>
      <w:rFonts w:ascii="Times New Roman" w:eastAsia="Times New Roman" w:hAnsi="Times New Roman" w:cs="Times New Roman"/>
      <w:color w:val="auto"/>
      <w:lang w:eastAsia="ar-SA" w:bidi="ar-SA"/>
    </w:rPr>
  </w:style>
  <w:style w:type="paragraph" w:customStyle="1" w:styleId="22a">
    <w:name w:val="Маркированный список 22"/>
    <w:basedOn w:val="a1"/>
    <w:uiPriority w:val="99"/>
    <w:qFormat/>
    <w:rsid w:val="00EF7F1C"/>
    <w:pPr>
      <w:widowControl/>
      <w:tabs>
        <w:tab w:val="left" w:pos="643"/>
      </w:tabs>
      <w:spacing w:after="60"/>
      <w:ind w:left="643" w:hanging="360"/>
      <w:jc w:val="both"/>
    </w:pPr>
    <w:rPr>
      <w:rFonts w:ascii="Times New Roman" w:eastAsia="Times New Roman" w:hAnsi="Times New Roman" w:cs="Times New Roman"/>
      <w:color w:val="auto"/>
      <w:lang w:eastAsia="ar-SA" w:bidi="ar-SA"/>
    </w:rPr>
  </w:style>
  <w:style w:type="paragraph" w:customStyle="1" w:styleId="325">
    <w:name w:val="Маркированный список 32"/>
    <w:basedOn w:val="a1"/>
    <w:uiPriority w:val="99"/>
    <w:qFormat/>
    <w:rsid w:val="00EF7F1C"/>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3">
    <w:name w:val="Маркированный список 42"/>
    <w:basedOn w:val="a1"/>
    <w:uiPriority w:val="99"/>
    <w:qFormat/>
    <w:rsid w:val="00EF7F1C"/>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3">
    <w:name w:val="Маркированный список 52"/>
    <w:basedOn w:val="a1"/>
    <w:uiPriority w:val="99"/>
    <w:qFormat/>
    <w:rsid w:val="00EF7F1C"/>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2b">
    <w:name w:val="Нумерованный список 22"/>
    <w:basedOn w:val="a1"/>
    <w:uiPriority w:val="99"/>
    <w:qFormat/>
    <w:rsid w:val="00EF7F1C"/>
    <w:pPr>
      <w:widowControl/>
      <w:tabs>
        <w:tab w:val="left" w:pos="360"/>
        <w:tab w:val="left" w:pos="432"/>
      </w:tabs>
      <w:ind w:left="432" w:hanging="432"/>
    </w:pPr>
    <w:rPr>
      <w:rFonts w:ascii="Times New Roman" w:eastAsia="Times New Roman" w:hAnsi="Times New Roman" w:cs="Times New Roman"/>
      <w:color w:val="auto"/>
      <w:sz w:val="20"/>
      <w:szCs w:val="20"/>
      <w:lang w:eastAsia="ar-SA" w:bidi="ar-SA"/>
    </w:rPr>
  </w:style>
  <w:style w:type="paragraph" w:customStyle="1" w:styleId="326">
    <w:name w:val="Нумерованный список 32"/>
    <w:basedOn w:val="a1"/>
    <w:uiPriority w:val="99"/>
    <w:qFormat/>
    <w:rsid w:val="00EF7F1C"/>
    <w:pPr>
      <w:widowControl/>
      <w:tabs>
        <w:tab w:val="left" w:pos="926"/>
      </w:tabs>
      <w:spacing w:after="60"/>
      <w:ind w:left="926" w:hanging="360"/>
      <w:jc w:val="both"/>
    </w:pPr>
    <w:rPr>
      <w:rFonts w:ascii="Times New Roman" w:eastAsia="Times New Roman" w:hAnsi="Times New Roman" w:cs="Times New Roman"/>
      <w:color w:val="auto"/>
      <w:lang w:eastAsia="ar-SA" w:bidi="ar-SA"/>
    </w:rPr>
  </w:style>
  <w:style w:type="paragraph" w:customStyle="1" w:styleId="424">
    <w:name w:val="Нумерованный список 42"/>
    <w:basedOn w:val="a1"/>
    <w:uiPriority w:val="99"/>
    <w:qFormat/>
    <w:rsid w:val="00EF7F1C"/>
    <w:pPr>
      <w:widowControl/>
      <w:tabs>
        <w:tab w:val="left" w:pos="1209"/>
      </w:tabs>
      <w:spacing w:after="60"/>
      <w:ind w:left="1209" w:hanging="360"/>
      <w:jc w:val="both"/>
    </w:pPr>
    <w:rPr>
      <w:rFonts w:ascii="Times New Roman" w:eastAsia="Times New Roman" w:hAnsi="Times New Roman" w:cs="Times New Roman"/>
      <w:color w:val="auto"/>
      <w:lang w:eastAsia="ar-SA" w:bidi="ar-SA"/>
    </w:rPr>
  </w:style>
  <w:style w:type="paragraph" w:customStyle="1" w:styleId="524">
    <w:name w:val="Нумерованный список 52"/>
    <w:basedOn w:val="a1"/>
    <w:uiPriority w:val="99"/>
    <w:qFormat/>
    <w:rsid w:val="00EF7F1C"/>
    <w:pPr>
      <w:widowControl/>
      <w:tabs>
        <w:tab w:val="left" w:pos="1492"/>
      </w:tabs>
      <w:spacing w:after="60"/>
      <w:ind w:left="1492" w:hanging="360"/>
      <w:jc w:val="both"/>
    </w:pPr>
    <w:rPr>
      <w:rFonts w:ascii="Times New Roman" w:eastAsia="Times New Roman" w:hAnsi="Times New Roman" w:cs="Times New Roman"/>
      <w:color w:val="auto"/>
      <w:lang w:eastAsia="ar-SA" w:bidi="ar-SA"/>
    </w:rPr>
  </w:style>
  <w:style w:type="paragraph" w:customStyle="1" w:styleId="2fff4">
    <w:name w:val="Дата2"/>
    <w:basedOn w:val="a1"/>
    <w:next w:val="a1"/>
    <w:uiPriority w:val="99"/>
    <w:qFormat/>
    <w:rsid w:val="00EF7F1C"/>
    <w:pPr>
      <w:widowControl/>
      <w:spacing w:after="60"/>
      <w:jc w:val="both"/>
    </w:pPr>
    <w:rPr>
      <w:rFonts w:ascii="Times New Roman" w:eastAsia="Times New Roman" w:hAnsi="Times New Roman" w:cs="Times New Roman"/>
      <w:color w:val="auto"/>
      <w:lang w:eastAsia="ar-SA" w:bidi="ar-SA"/>
    </w:rPr>
  </w:style>
  <w:style w:type="paragraph" w:customStyle="1" w:styleId="2fff5">
    <w:name w:val="Красная строка2"/>
    <w:basedOn w:val="ad"/>
    <w:uiPriority w:val="99"/>
    <w:qFormat/>
    <w:rsid w:val="00EF7F1C"/>
    <w:pPr>
      <w:spacing w:after="120"/>
      <w:ind w:firstLine="210"/>
      <w:jc w:val="left"/>
    </w:pPr>
    <w:rPr>
      <w:rFonts w:eastAsia="Times New Roman"/>
      <w:sz w:val="24"/>
      <w:szCs w:val="24"/>
      <w:lang w:eastAsia="ar-SA"/>
    </w:rPr>
  </w:style>
  <w:style w:type="paragraph" w:customStyle="1" w:styleId="22c">
    <w:name w:val="Красная строка 22"/>
    <w:basedOn w:val="af2"/>
    <w:uiPriority w:val="99"/>
    <w:qFormat/>
    <w:rsid w:val="00EF7F1C"/>
    <w:pPr>
      <w:numPr>
        <w:ilvl w:val="0"/>
      </w:numPr>
      <w:tabs>
        <w:tab w:val="clear" w:pos="1080"/>
        <w:tab w:val="left" w:pos="0"/>
      </w:tabs>
      <w:spacing w:after="120"/>
      <w:ind w:left="283" w:firstLine="210"/>
      <w:jc w:val="left"/>
    </w:pPr>
    <w:rPr>
      <w:rFonts w:eastAsia="Times New Roman"/>
      <w:sz w:val="24"/>
      <w:szCs w:val="24"/>
      <w:lang w:eastAsia="ar-SA"/>
    </w:rPr>
  </w:style>
  <w:style w:type="paragraph" w:customStyle="1" w:styleId="2fff6">
    <w:name w:val="Заголовок записки2"/>
    <w:basedOn w:val="a1"/>
    <w:next w:val="a1"/>
    <w:uiPriority w:val="99"/>
    <w:qFormat/>
    <w:rsid w:val="00EF7F1C"/>
    <w:pPr>
      <w:widowControl/>
      <w:spacing w:after="60"/>
      <w:jc w:val="both"/>
    </w:pPr>
    <w:rPr>
      <w:rFonts w:ascii="Times New Roman" w:eastAsia="Times New Roman" w:hAnsi="Times New Roman" w:cs="Times New Roman"/>
      <w:color w:val="auto"/>
      <w:lang w:eastAsia="ar-SA" w:bidi="ar-SA"/>
    </w:rPr>
  </w:style>
  <w:style w:type="paragraph" w:customStyle="1" w:styleId="234">
    <w:name w:val="Основной текст 23"/>
    <w:basedOn w:val="a1"/>
    <w:uiPriority w:val="99"/>
    <w:qFormat/>
    <w:rsid w:val="00EF7F1C"/>
    <w:pPr>
      <w:widowControl/>
    </w:pPr>
    <w:rPr>
      <w:rFonts w:ascii="Times New Roman" w:eastAsia="Times New Roman" w:hAnsi="Times New Roman" w:cs="Times New Roman"/>
      <w:color w:val="auto"/>
      <w:lang w:eastAsia="ar-SA" w:bidi="ar-SA"/>
    </w:rPr>
  </w:style>
  <w:style w:type="paragraph" w:customStyle="1" w:styleId="235">
    <w:name w:val="Основной текст с отступом 23"/>
    <w:basedOn w:val="a1"/>
    <w:uiPriority w:val="99"/>
    <w:qFormat/>
    <w:rsid w:val="00EF7F1C"/>
    <w:pPr>
      <w:spacing w:after="160" w:line="240" w:lineRule="exact"/>
      <w:jc w:val="right"/>
    </w:pPr>
    <w:rPr>
      <w:rFonts w:ascii="Times New Roman" w:eastAsia="Times New Roman" w:hAnsi="Times New Roman" w:cs="Times New Roman"/>
      <w:color w:val="auto"/>
      <w:lang w:eastAsia="ar-SA" w:bidi="ar-SA"/>
    </w:rPr>
  </w:style>
  <w:style w:type="paragraph" w:customStyle="1" w:styleId="327">
    <w:name w:val="Основной текст с отступом 32"/>
    <w:basedOn w:val="a1"/>
    <w:uiPriority w:val="99"/>
    <w:qFormat/>
    <w:rsid w:val="00EF7F1C"/>
    <w:pPr>
      <w:widowControl/>
      <w:tabs>
        <w:tab w:val="left" w:pos="1260"/>
      </w:tabs>
      <w:ind w:firstLine="720"/>
      <w:jc w:val="both"/>
    </w:pPr>
    <w:rPr>
      <w:rFonts w:ascii="Times New Roman" w:eastAsia="Times New Roman" w:hAnsi="Times New Roman" w:cs="Times New Roman"/>
      <w:color w:val="auto"/>
      <w:lang w:eastAsia="ar-SA" w:bidi="ar-SA"/>
    </w:rPr>
  </w:style>
  <w:style w:type="paragraph" w:customStyle="1" w:styleId="2fff7">
    <w:name w:val="Схема документа2"/>
    <w:basedOn w:val="a1"/>
    <w:uiPriority w:val="99"/>
    <w:qFormat/>
    <w:rsid w:val="00EF7F1C"/>
    <w:pPr>
      <w:widowControl/>
      <w:shd w:val="clear" w:color="auto" w:fill="000080"/>
    </w:pPr>
    <w:rPr>
      <w:rFonts w:ascii="Times New Roman" w:eastAsia="Times New Roman" w:hAnsi="Times New Roman" w:cs="Times New Roman"/>
      <w:color w:val="auto"/>
      <w:sz w:val="2"/>
      <w:szCs w:val="2"/>
      <w:lang w:eastAsia="ar-SA" w:bidi="ar-SA"/>
    </w:rPr>
  </w:style>
  <w:style w:type="paragraph" w:customStyle="1" w:styleId="2fff8">
    <w:name w:val="Текст2"/>
    <w:basedOn w:val="a1"/>
    <w:uiPriority w:val="99"/>
    <w:qFormat/>
    <w:rsid w:val="00EF7F1C"/>
    <w:pPr>
      <w:widowControl/>
    </w:pPr>
    <w:rPr>
      <w:rFonts w:eastAsia="Times New Roman"/>
      <w:color w:val="auto"/>
      <w:sz w:val="20"/>
      <w:szCs w:val="20"/>
      <w:lang w:eastAsia="ar-SA" w:bidi="ar-SA"/>
    </w:rPr>
  </w:style>
  <w:style w:type="character" w:customStyle="1" w:styleId="3ff7">
    <w:name w:val="Основной текст Знак3"/>
    <w:uiPriority w:val="99"/>
    <w:rsid w:val="00EF7F1C"/>
    <w:rPr>
      <w:sz w:val="28"/>
      <w:szCs w:val="28"/>
      <w:lang w:eastAsia="ar-SA"/>
    </w:rPr>
  </w:style>
  <w:style w:type="character" w:customStyle="1" w:styleId="3ff8">
    <w:name w:val="Основной текст с отступом Знак3"/>
    <w:uiPriority w:val="99"/>
    <w:rsid w:val="00EF7F1C"/>
    <w:rPr>
      <w:sz w:val="28"/>
      <w:szCs w:val="28"/>
      <w:lang w:eastAsia="ar-SA"/>
    </w:rPr>
  </w:style>
  <w:style w:type="character" w:customStyle="1" w:styleId="1fffff2">
    <w:name w:val="Текст выноски Знак1"/>
    <w:uiPriority w:val="99"/>
    <w:rsid w:val="00EF7F1C"/>
    <w:rPr>
      <w:rFonts w:ascii="Tahoma" w:hAnsi="Tahoma" w:cs="Tahoma"/>
      <w:sz w:val="16"/>
      <w:szCs w:val="16"/>
      <w:lang w:eastAsia="ar-SA"/>
    </w:rPr>
  </w:style>
  <w:style w:type="character" w:customStyle="1" w:styleId="2fff9">
    <w:name w:val="Текст примечания Знак2"/>
    <w:uiPriority w:val="99"/>
    <w:semiHidden/>
    <w:rsid w:val="00EF7F1C"/>
    <w:rPr>
      <w:lang w:eastAsia="ar-SA"/>
    </w:rPr>
  </w:style>
  <w:style w:type="character" w:customStyle="1" w:styleId="1fffff3">
    <w:name w:val="Тема примечания Знак1"/>
    <w:uiPriority w:val="99"/>
    <w:rsid w:val="00EF7F1C"/>
    <w:rPr>
      <w:b/>
      <w:bCs/>
      <w:lang w:eastAsia="ar-SA"/>
    </w:rPr>
  </w:style>
  <w:style w:type="numbering" w:styleId="111111">
    <w:name w:val="Outline List 2"/>
    <w:aliases w:val="1 / 1.1 / 1.2 / 1.3"/>
    <w:basedOn w:val="a4"/>
    <w:rsid w:val="00EF7F1C"/>
    <w:pPr>
      <w:numPr>
        <w:numId w:val="23"/>
      </w:numPr>
    </w:pPr>
  </w:style>
  <w:style w:type="paragraph" w:customStyle="1" w:styleId="3ff9">
    <w:name w:val="Без интервала3"/>
    <w:uiPriority w:val="99"/>
    <w:qFormat/>
    <w:rsid w:val="00EF7F1C"/>
    <w:pPr>
      <w:spacing w:after="0" w:line="240" w:lineRule="auto"/>
    </w:pPr>
    <w:rPr>
      <w:rFonts w:ascii="Calibri" w:eastAsia="Times New Roman" w:hAnsi="Calibri" w:cs="Calibri"/>
    </w:rPr>
  </w:style>
  <w:style w:type="paragraph" w:customStyle="1" w:styleId="22d">
    <w:name w:val="Цитата 22"/>
    <w:basedOn w:val="a1"/>
    <w:next w:val="a1"/>
    <w:link w:val="QuoteChar2"/>
    <w:qFormat/>
    <w:rsid w:val="00EF7F1C"/>
    <w:pPr>
      <w:widowControl/>
      <w:spacing w:after="200" w:line="276" w:lineRule="auto"/>
    </w:pPr>
    <w:rPr>
      <w:rFonts w:ascii="Calibri" w:eastAsia="Times New Roman" w:hAnsi="Calibri" w:cs="Times New Roman"/>
      <w:i/>
      <w:iCs/>
      <w:sz w:val="20"/>
      <w:szCs w:val="20"/>
      <w:lang w:bidi="ar-SA"/>
    </w:rPr>
  </w:style>
  <w:style w:type="paragraph" w:customStyle="1" w:styleId="2fffa">
    <w:name w:val="Выделенная цитата2"/>
    <w:basedOn w:val="a1"/>
    <w:next w:val="a1"/>
    <w:link w:val="IntenseQuoteChar2"/>
    <w:qFormat/>
    <w:rsid w:val="00EF7F1C"/>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2fffb">
    <w:name w:val="Слабое выделение2"/>
    <w:uiPriority w:val="99"/>
    <w:qFormat/>
    <w:rsid w:val="00EF7F1C"/>
    <w:rPr>
      <w:rFonts w:cs="Times New Roman"/>
      <w:i/>
      <w:iCs/>
      <w:color w:val="808080"/>
    </w:rPr>
  </w:style>
  <w:style w:type="character" w:customStyle="1" w:styleId="2fffc">
    <w:name w:val="Сильное выделение2"/>
    <w:uiPriority w:val="99"/>
    <w:qFormat/>
    <w:rsid w:val="00EF7F1C"/>
    <w:rPr>
      <w:rFonts w:cs="Times New Roman"/>
      <w:b/>
      <w:bCs/>
      <w:i/>
      <w:iCs/>
      <w:color w:val="4F81BD"/>
    </w:rPr>
  </w:style>
  <w:style w:type="character" w:customStyle="1" w:styleId="2fffd">
    <w:name w:val="Слабая ссылка2"/>
    <w:uiPriority w:val="99"/>
    <w:qFormat/>
    <w:rsid w:val="00EF7F1C"/>
    <w:rPr>
      <w:rFonts w:cs="Times New Roman"/>
      <w:smallCaps/>
      <w:color w:val="auto"/>
      <w:u w:val="single"/>
    </w:rPr>
  </w:style>
  <w:style w:type="character" w:customStyle="1" w:styleId="2fffe">
    <w:name w:val="Сильная ссылка2"/>
    <w:uiPriority w:val="99"/>
    <w:qFormat/>
    <w:rsid w:val="00EF7F1C"/>
    <w:rPr>
      <w:rFonts w:cs="Times New Roman"/>
      <w:b/>
      <w:bCs/>
      <w:smallCaps/>
      <w:color w:val="auto"/>
      <w:spacing w:val="5"/>
      <w:u w:val="single"/>
    </w:rPr>
  </w:style>
  <w:style w:type="character" w:customStyle="1" w:styleId="2ffff">
    <w:name w:val="Название книги2"/>
    <w:uiPriority w:val="99"/>
    <w:qFormat/>
    <w:rsid w:val="00EF7F1C"/>
    <w:rPr>
      <w:rFonts w:cs="Times New Roman"/>
      <w:b/>
      <w:bCs/>
      <w:smallCaps/>
      <w:spacing w:val="5"/>
    </w:rPr>
  </w:style>
  <w:style w:type="paragraph" w:customStyle="1" w:styleId="2ffff0">
    <w:name w:val="Заголовок оглавления2"/>
    <w:basedOn w:val="12"/>
    <w:next w:val="a1"/>
    <w:uiPriority w:val="99"/>
    <w:qFormat/>
    <w:rsid w:val="00EF7F1C"/>
    <w:pPr>
      <w:keepLines/>
      <w:spacing w:before="480" w:after="0" w:line="276" w:lineRule="auto"/>
      <w:outlineLvl w:val="9"/>
    </w:pPr>
    <w:rPr>
      <w:rFonts w:ascii="Cambria" w:eastAsia="Times New Roman" w:hAnsi="Cambria" w:cs="Cambria"/>
      <w:bCs w:val="0"/>
      <w:color w:val="365F91"/>
      <w:kern w:val="0"/>
      <w:sz w:val="28"/>
      <w:szCs w:val="28"/>
      <w:lang w:eastAsia="ru-RU"/>
    </w:rPr>
  </w:style>
  <w:style w:type="numbering" w:customStyle="1" w:styleId="300">
    <w:name w:val="Нет списка30"/>
    <w:next w:val="a4"/>
    <w:uiPriority w:val="99"/>
    <w:semiHidden/>
    <w:unhideWhenUsed/>
    <w:rsid w:val="00EF7F1C"/>
  </w:style>
  <w:style w:type="character" w:customStyle="1" w:styleId="desc">
    <w:name w:val="desc"/>
    <w:rsid w:val="00EF7F1C"/>
    <w:rPr>
      <w:strike w:val="0"/>
      <w:dstrike w:val="0"/>
      <w:u w:val="none"/>
      <w:effect w:val="none"/>
    </w:rPr>
  </w:style>
  <w:style w:type="numbering" w:customStyle="1" w:styleId="350">
    <w:name w:val="Нет списка35"/>
    <w:next w:val="a4"/>
    <w:uiPriority w:val="99"/>
    <w:semiHidden/>
    <w:unhideWhenUsed/>
    <w:rsid w:val="00EF7F1C"/>
  </w:style>
  <w:style w:type="numbering" w:customStyle="1" w:styleId="360">
    <w:name w:val="Нет списка36"/>
    <w:next w:val="a4"/>
    <w:uiPriority w:val="99"/>
    <w:semiHidden/>
    <w:unhideWhenUsed/>
    <w:rsid w:val="00EF7F1C"/>
  </w:style>
  <w:style w:type="numbering" w:customStyle="1" w:styleId="370">
    <w:name w:val="Нет списка37"/>
    <w:next w:val="a4"/>
    <w:uiPriority w:val="99"/>
    <w:semiHidden/>
    <w:unhideWhenUsed/>
    <w:rsid w:val="00EF7F1C"/>
  </w:style>
  <w:style w:type="numbering" w:customStyle="1" w:styleId="380">
    <w:name w:val="Нет списка38"/>
    <w:next w:val="a4"/>
    <w:uiPriority w:val="99"/>
    <w:semiHidden/>
    <w:unhideWhenUsed/>
    <w:rsid w:val="00EF7F1C"/>
  </w:style>
  <w:style w:type="numbering" w:customStyle="1" w:styleId="1150">
    <w:name w:val="Нет списка115"/>
    <w:next w:val="a4"/>
    <w:semiHidden/>
    <w:unhideWhenUsed/>
    <w:rsid w:val="00EF7F1C"/>
  </w:style>
  <w:style w:type="table" w:customStyle="1" w:styleId="76">
    <w:name w:val="Сетка таблицы7"/>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6">
    <w:name w:val="Стиль_Список23"/>
    <w:rsid w:val="00EF7F1C"/>
  </w:style>
  <w:style w:type="numbering" w:customStyle="1" w:styleId="164">
    <w:name w:val="Стиль_Список16"/>
    <w:rsid w:val="00EF7F1C"/>
  </w:style>
  <w:style w:type="numbering" w:customStyle="1" w:styleId="5b">
    <w:name w:val="Стиль_Список5"/>
    <w:rsid w:val="00EF7F1C"/>
  </w:style>
  <w:style w:type="numbering" w:customStyle="1" w:styleId="1133">
    <w:name w:val="Стиль_Список113"/>
    <w:rsid w:val="00EF7F1C"/>
  </w:style>
  <w:style w:type="numbering" w:customStyle="1" w:styleId="2122">
    <w:name w:val="Стиль_Список212"/>
    <w:rsid w:val="00EF7F1C"/>
  </w:style>
  <w:style w:type="numbering" w:customStyle="1" w:styleId="328">
    <w:name w:val="Стиль_Список32"/>
    <w:rsid w:val="00EF7F1C"/>
  </w:style>
  <w:style w:type="numbering" w:customStyle="1" w:styleId="1160">
    <w:name w:val="Нет списка116"/>
    <w:next w:val="a4"/>
    <w:uiPriority w:val="99"/>
    <w:semiHidden/>
    <w:unhideWhenUsed/>
    <w:rsid w:val="00EF7F1C"/>
  </w:style>
  <w:style w:type="numbering" w:customStyle="1" w:styleId="2100">
    <w:name w:val="Нет списка210"/>
    <w:next w:val="a4"/>
    <w:semiHidden/>
    <w:unhideWhenUsed/>
    <w:rsid w:val="00EF7F1C"/>
  </w:style>
  <w:style w:type="table" w:customStyle="1" w:styleId="135">
    <w:name w:val="Сетка таблицы13"/>
    <w:uiPriority w:val="99"/>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uiPriority w:val="99"/>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Нет списка39"/>
    <w:next w:val="a4"/>
    <w:uiPriority w:val="99"/>
    <w:semiHidden/>
    <w:rsid w:val="00EF7F1C"/>
  </w:style>
  <w:style w:type="numbering" w:customStyle="1" w:styleId="11130">
    <w:name w:val="Нет списка1113"/>
    <w:next w:val="a4"/>
    <w:uiPriority w:val="99"/>
    <w:semiHidden/>
    <w:unhideWhenUsed/>
    <w:rsid w:val="00EF7F1C"/>
  </w:style>
  <w:style w:type="numbering" w:customStyle="1" w:styleId="111130">
    <w:name w:val="Нет списка11113"/>
    <w:next w:val="a4"/>
    <w:uiPriority w:val="99"/>
    <w:semiHidden/>
    <w:rsid w:val="00EF7F1C"/>
  </w:style>
  <w:style w:type="table" w:customStyle="1" w:styleId="1123">
    <w:name w:val="Сетка таблицы112"/>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2">
    <w:name w:val="Нет списка111112"/>
    <w:next w:val="a4"/>
    <w:uiPriority w:val="99"/>
    <w:semiHidden/>
    <w:unhideWhenUsed/>
    <w:rsid w:val="00EF7F1C"/>
  </w:style>
  <w:style w:type="numbering" w:customStyle="1" w:styleId="1111112">
    <w:name w:val="Нет списка1111112"/>
    <w:next w:val="a4"/>
    <w:uiPriority w:val="99"/>
    <w:semiHidden/>
    <w:rsid w:val="00EF7F1C"/>
  </w:style>
  <w:style w:type="numbering" w:customStyle="1" w:styleId="11121">
    <w:name w:val="Стиль_Список1112"/>
    <w:rsid w:val="00EF7F1C"/>
  </w:style>
  <w:style w:type="numbering" w:customStyle="1" w:styleId="2130">
    <w:name w:val="Нет списка213"/>
    <w:next w:val="a4"/>
    <w:uiPriority w:val="99"/>
    <w:semiHidden/>
    <w:unhideWhenUsed/>
    <w:rsid w:val="00EF7F1C"/>
  </w:style>
  <w:style w:type="numbering" w:customStyle="1" w:styleId="1230">
    <w:name w:val="Нет списка123"/>
    <w:next w:val="a4"/>
    <w:uiPriority w:val="99"/>
    <w:semiHidden/>
    <w:unhideWhenUsed/>
    <w:rsid w:val="00EF7F1C"/>
  </w:style>
  <w:style w:type="table" w:customStyle="1" w:styleId="2116">
    <w:name w:val="Сетка таблицы211"/>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4"/>
    <w:semiHidden/>
    <w:unhideWhenUsed/>
    <w:rsid w:val="00EF7F1C"/>
  </w:style>
  <w:style w:type="numbering" w:customStyle="1" w:styleId="21120">
    <w:name w:val="Нет списка2112"/>
    <w:next w:val="a4"/>
    <w:semiHidden/>
    <w:unhideWhenUsed/>
    <w:rsid w:val="00EF7F1C"/>
  </w:style>
  <w:style w:type="numbering" w:customStyle="1" w:styleId="3130">
    <w:name w:val="Нет списка313"/>
    <w:next w:val="a4"/>
    <w:semiHidden/>
    <w:unhideWhenUsed/>
    <w:rsid w:val="00EF7F1C"/>
  </w:style>
  <w:style w:type="numbering" w:customStyle="1" w:styleId="450">
    <w:name w:val="Нет списка45"/>
    <w:next w:val="a4"/>
    <w:uiPriority w:val="99"/>
    <w:semiHidden/>
    <w:rsid w:val="00EF7F1C"/>
  </w:style>
  <w:style w:type="numbering" w:customStyle="1" w:styleId="550">
    <w:name w:val="Нет списка55"/>
    <w:next w:val="a4"/>
    <w:uiPriority w:val="99"/>
    <w:semiHidden/>
    <w:rsid w:val="00EF7F1C"/>
  </w:style>
  <w:style w:type="numbering" w:customStyle="1" w:styleId="650">
    <w:name w:val="Нет списка65"/>
    <w:next w:val="a4"/>
    <w:uiPriority w:val="99"/>
    <w:semiHidden/>
    <w:rsid w:val="00EF7F1C"/>
  </w:style>
  <w:style w:type="table" w:customStyle="1" w:styleId="31c">
    <w:name w:val="Сетка таблицы3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4"/>
    <w:uiPriority w:val="99"/>
    <w:semiHidden/>
    <w:rsid w:val="00EF7F1C"/>
  </w:style>
  <w:style w:type="numbering" w:customStyle="1" w:styleId="1221">
    <w:name w:val="Стиль_Список122"/>
    <w:rsid w:val="00EF7F1C"/>
  </w:style>
  <w:style w:type="numbering" w:customStyle="1" w:styleId="1330">
    <w:name w:val="Нет списка133"/>
    <w:next w:val="a4"/>
    <w:uiPriority w:val="99"/>
    <w:semiHidden/>
    <w:unhideWhenUsed/>
    <w:rsid w:val="00EF7F1C"/>
  </w:style>
  <w:style w:type="numbering" w:customStyle="1" w:styleId="11320">
    <w:name w:val="Нет списка1132"/>
    <w:next w:val="a4"/>
    <w:uiPriority w:val="99"/>
    <w:semiHidden/>
    <w:rsid w:val="00EF7F1C"/>
  </w:style>
  <w:style w:type="table" w:customStyle="1" w:styleId="1212">
    <w:name w:val="Сетка таблицы12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rsid w:val="00EF7F1C"/>
  </w:style>
  <w:style w:type="numbering" w:customStyle="1" w:styleId="111210">
    <w:name w:val="Нет списка11121"/>
    <w:next w:val="a4"/>
    <w:uiPriority w:val="99"/>
    <w:semiHidden/>
    <w:unhideWhenUsed/>
    <w:rsid w:val="00EF7F1C"/>
  </w:style>
  <w:style w:type="numbering" w:customStyle="1" w:styleId="111121">
    <w:name w:val="Нет списка111121"/>
    <w:next w:val="a4"/>
    <w:uiPriority w:val="99"/>
    <w:semiHidden/>
    <w:rsid w:val="00EF7F1C"/>
  </w:style>
  <w:style w:type="numbering" w:customStyle="1" w:styleId="111120">
    <w:name w:val="Стиль_Список11112"/>
    <w:rsid w:val="00EF7F1C"/>
  </w:style>
  <w:style w:type="numbering" w:customStyle="1" w:styleId="2230">
    <w:name w:val="Нет списка223"/>
    <w:next w:val="a4"/>
    <w:uiPriority w:val="99"/>
    <w:semiHidden/>
    <w:unhideWhenUsed/>
    <w:rsid w:val="00EF7F1C"/>
  </w:style>
  <w:style w:type="numbering" w:customStyle="1" w:styleId="12120">
    <w:name w:val="Нет списка1212"/>
    <w:next w:val="a4"/>
    <w:uiPriority w:val="99"/>
    <w:semiHidden/>
    <w:unhideWhenUsed/>
    <w:rsid w:val="00EF7F1C"/>
  </w:style>
  <w:style w:type="table" w:customStyle="1" w:styleId="2212">
    <w:name w:val="Сетка таблицы221"/>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4"/>
    <w:semiHidden/>
    <w:unhideWhenUsed/>
    <w:rsid w:val="00EF7F1C"/>
  </w:style>
  <w:style w:type="numbering" w:customStyle="1" w:styleId="21220">
    <w:name w:val="Нет списка2122"/>
    <w:next w:val="a4"/>
    <w:semiHidden/>
    <w:unhideWhenUsed/>
    <w:rsid w:val="00EF7F1C"/>
  </w:style>
  <w:style w:type="numbering" w:customStyle="1" w:styleId="3230">
    <w:name w:val="Нет списка323"/>
    <w:next w:val="a4"/>
    <w:semiHidden/>
    <w:unhideWhenUsed/>
    <w:rsid w:val="00EF7F1C"/>
  </w:style>
  <w:style w:type="numbering" w:customStyle="1" w:styleId="4130">
    <w:name w:val="Нет списка413"/>
    <w:next w:val="a4"/>
    <w:semiHidden/>
    <w:rsid w:val="00EF7F1C"/>
  </w:style>
  <w:style w:type="numbering" w:customStyle="1" w:styleId="5130">
    <w:name w:val="Нет списка513"/>
    <w:next w:val="a4"/>
    <w:semiHidden/>
    <w:rsid w:val="00EF7F1C"/>
  </w:style>
  <w:style w:type="numbering" w:customStyle="1" w:styleId="613">
    <w:name w:val="Нет списка613"/>
    <w:next w:val="a4"/>
    <w:semiHidden/>
    <w:rsid w:val="00EF7F1C"/>
  </w:style>
  <w:style w:type="numbering" w:customStyle="1" w:styleId="712">
    <w:name w:val="Нет списка712"/>
    <w:next w:val="a4"/>
    <w:uiPriority w:val="99"/>
    <w:semiHidden/>
    <w:unhideWhenUsed/>
    <w:rsid w:val="00EF7F1C"/>
  </w:style>
  <w:style w:type="table" w:customStyle="1" w:styleId="416">
    <w:name w:val="Сетка таблицы4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
    <w:name w:val="Нет списка1312"/>
    <w:next w:val="a4"/>
    <w:semiHidden/>
    <w:unhideWhenUsed/>
    <w:rsid w:val="00EF7F1C"/>
  </w:style>
  <w:style w:type="numbering" w:customStyle="1" w:styleId="22120">
    <w:name w:val="Нет списка2212"/>
    <w:next w:val="a4"/>
    <w:semiHidden/>
    <w:unhideWhenUsed/>
    <w:rsid w:val="00EF7F1C"/>
  </w:style>
  <w:style w:type="numbering" w:customStyle="1" w:styleId="31120">
    <w:name w:val="Нет списка3112"/>
    <w:next w:val="a4"/>
    <w:semiHidden/>
    <w:unhideWhenUsed/>
    <w:rsid w:val="00EF7F1C"/>
  </w:style>
  <w:style w:type="numbering" w:customStyle="1" w:styleId="4112">
    <w:name w:val="Нет списка4112"/>
    <w:next w:val="a4"/>
    <w:semiHidden/>
    <w:rsid w:val="00EF7F1C"/>
  </w:style>
  <w:style w:type="numbering" w:customStyle="1" w:styleId="5112">
    <w:name w:val="Нет списка5112"/>
    <w:next w:val="a4"/>
    <w:semiHidden/>
    <w:rsid w:val="00EF7F1C"/>
  </w:style>
  <w:style w:type="numbering" w:customStyle="1" w:styleId="6112">
    <w:name w:val="Нет списка6112"/>
    <w:next w:val="a4"/>
    <w:semiHidden/>
    <w:rsid w:val="00EF7F1C"/>
  </w:style>
  <w:style w:type="numbering" w:customStyle="1" w:styleId="830">
    <w:name w:val="Нет списка83"/>
    <w:next w:val="a4"/>
    <w:uiPriority w:val="99"/>
    <w:semiHidden/>
    <w:unhideWhenUsed/>
    <w:rsid w:val="00EF7F1C"/>
  </w:style>
  <w:style w:type="numbering" w:customStyle="1" w:styleId="1430">
    <w:name w:val="Нет списка143"/>
    <w:next w:val="a4"/>
    <w:uiPriority w:val="99"/>
    <w:semiHidden/>
    <w:rsid w:val="00EF7F1C"/>
  </w:style>
  <w:style w:type="table" w:customStyle="1" w:styleId="515">
    <w:name w:val="Сетка таблицы5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4"/>
    <w:uiPriority w:val="99"/>
    <w:semiHidden/>
    <w:unhideWhenUsed/>
    <w:rsid w:val="00EF7F1C"/>
  </w:style>
  <w:style w:type="numbering" w:customStyle="1" w:styleId="2330">
    <w:name w:val="Нет списка233"/>
    <w:next w:val="a4"/>
    <w:uiPriority w:val="99"/>
    <w:semiHidden/>
    <w:unhideWhenUsed/>
    <w:rsid w:val="00EF7F1C"/>
  </w:style>
  <w:style w:type="numbering" w:customStyle="1" w:styleId="3212">
    <w:name w:val="Нет списка3212"/>
    <w:next w:val="a4"/>
    <w:uiPriority w:val="99"/>
    <w:semiHidden/>
    <w:unhideWhenUsed/>
    <w:rsid w:val="00EF7F1C"/>
  </w:style>
  <w:style w:type="numbering" w:customStyle="1" w:styleId="4230">
    <w:name w:val="Нет списка423"/>
    <w:next w:val="a4"/>
    <w:uiPriority w:val="99"/>
    <w:semiHidden/>
    <w:unhideWhenUsed/>
    <w:rsid w:val="00EF7F1C"/>
  </w:style>
  <w:style w:type="numbering" w:customStyle="1" w:styleId="5230">
    <w:name w:val="Нет списка523"/>
    <w:next w:val="a4"/>
    <w:uiPriority w:val="99"/>
    <w:semiHidden/>
    <w:unhideWhenUsed/>
    <w:rsid w:val="00EF7F1C"/>
  </w:style>
  <w:style w:type="numbering" w:customStyle="1" w:styleId="623">
    <w:name w:val="Нет списка623"/>
    <w:next w:val="a4"/>
    <w:uiPriority w:val="99"/>
    <w:semiHidden/>
    <w:unhideWhenUsed/>
    <w:rsid w:val="00EF7F1C"/>
  </w:style>
  <w:style w:type="numbering" w:customStyle="1" w:styleId="7112">
    <w:name w:val="Нет списка7112"/>
    <w:next w:val="a4"/>
    <w:uiPriority w:val="99"/>
    <w:semiHidden/>
    <w:rsid w:val="00EF7F1C"/>
  </w:style>
  <w:style w:type="numbering" w:customStyle="1" w:styleId="12112">
    <w:name w:val="Нет списка12112"/>
    <w:next w:val="a4"/>
    <w:uiPriority w:val="99"/>
    <w:semiHidden/>
    <w:unhideWhenUsed/>
    <w:rsid w:val="00EF7F1C"/>
  </w:style>
  <w:style w:type="numbering" w:customStyle="1" w:styleId="21112">
    <w:name w:val="Нет списка21112"/>
    <w:next w:val="a4"/>
    <w:uiPriority w:val="99"/>
    <w:semiHidden/>
    <w:unhideWhenUsed/>
    <w:rsid w:val="00EF7F1C"/>
  </w:style>
  <w:style w:type="numbering" w:customStyle="1" w:styleId="31112">
    <w:name w:val="Нет списка31112"/>
    <w:next w:val="a4"/>
    <w:uiPriority w:val="99"/>
    <w:semiHidden/>
    <w:unhideWhenUsed/>
    <w:rsid w:val="00EF7F1C"/>
  </w:style>
  <w:style w:type="numbering" w:customStyle="1" w:styleId="41112">
    <w:name w:val="Нет списка41112"/>
    <w:next w:val="a4"/>
    <w:uiPriority w:val="99"/>
    <w:semiHidden/>
    <w:unhideWhenUsed/>
    <w:rsid w:val="00EF7F1C"/>
  </w:style>
  <w:style w:type="numbering" w:customStyle="1" w:styleId="51112">
    <w:name w:val="Нет списка51112"/>
    <w:next w:val="a4"/>
    <w:uiPriority w:val="99"/>
    <w:semiHidden/>
    <w:unhideWhenUsed/>
    <w:rsid w:val="00EF7F1C"/>
  </w:style>
  <w:style w:type="numbering" w:customStyle="1" w:styleId="61112">
    <w:name w:val="Нет списка61112"/>
    <w:next w:val="a4"/>
    <w:uiPriority w:val="99"/>
    <w:semiHidden/>
    <w:unhideWhenUsed/>
    <w:rsid w:val="00EF7F1C"/>
  </w:style>
  <w:style w:type="numbering" w:customStyle="1" w:styleId="8110">
    <w:name w:val="Нет списка811"/>
    <w:next w:val="a4"/>
    <w:semiHidden/>
    <w:rsid w:val="00EF7F1C"/>
  </w:style>
  <w:style w:type="numbering" w:customStyle="1" w:styleId="13111">
    <w:name w:val="Нет списка13111"/>
    <w:next w:val="a4"/>
    <w:uiPriority w:val="99"/>
    <w:semiHidden/>
    <w:unhideWhenUsed/>
    <w:rsid w:val="00EF7F1C"/>
  </w:style>
  <w:style w:type="numbering" w:customStyle="1" w:styleId="22111">
    <w:name w:val="Нет списка22111"/>
    <w:next w:val="a4"/>
    <w:uiPriority w:val="99"/>
    <w:semiHidden/>
    <w:unhideWhenUsed/>
    <w:rsid w:val="00EF7F1C"/>
  </w:style>
  <w:style w:type="numbering" w:customStyle="1" w:styleId="32111">
    <w:name w:val="Нет списка32111"/>
    <w:next w:val="a4"/>
    <w:uiPriority w:val="99"/>
    <w:semiHidden/>
    <w:unhideWhenUsed/>
    <w:rsid w:val="00EF7F1C"/>
  </w:style>
  <w:style w:type="numbering" w:customStyle="1" w:styleId="4211">
    <w:name w:val="Нет списка4211"/>
    <w:next w:val="a4"/>
    <w:uiPriority w:val="99"/>
    <w:semiHidden/>
    <w:unhideWhenUsed/>
    <w:rsid w:val="00EF7F1C"/>
  </w:style>
  <w:style w:type="numbering" w:customStyle="1" w:styleId="5211">
    <w:name w:val="Нет списка5211"/>
    <w:next w:val="a4"/>
    <w:uiPriority w:val="99"/>
    <w:semiHidden/>
    <w:unhideWhenUsed/>
    <w:rsid w:val="00EF7F1C"/>
  </w:style>
  <w:style w:type="numbering" w:customStyle="1" w:styleId="6211">
    <w:name w:val="Нет списка6211"/>
    <w:next w:val="a4"/>
    <w:uiPriority w:val="99"/>
    <w:semiHidden/>
    <w:unhideWhenUsed/>
    <w:rsid w:val="00EF7F1C"/>
  </w:style>
  <w:style w:type="numbering" w:customStyle="1" w:styleId="920">
    <w:name w:val="Нет списка92"/>
    <w:next w:val="a4"/>
    <w:uiPriority w:val="99"/>
    <w:semiHidden/>
    <w:rsid w:val="00EF7F1C"/>
  </w:style>
  <w:style w:type="numbering" w:customStyle="1" w:styleId="1411">
    <w:name w:val="Нет списка1411"/>
    <w:next w:val="a4"/>
    <w:semiHidden/>
    <w:unhideWhenUsed/>
    <w:rsid w:val="00EF7F1C"/>
  </w:style>
  <w:style w:type="numbering" w:customStyle="1" w:styleId="2311">
    <w:name w:val="Нет списка2311"/>
    <w:next w:val="a4"/>
    <w:uiPriority w:val="99"/>
    <w:semiHidden/>
    <w:unhideWhenUsed/>
    <w:rsid w:val="00EF7F1C"/>
  </w:style>
  <w:style w:type="numbering" w:customStyle="1" w:styleId="3320">
    <w:name w:val="Нет списка332"/>
    <w:next w:val="a4"/>
    <w:uiPriority w:val="99"/>
    <w:semiHidden/>
    <w:unhideWhenUsed/>
    <w:rsid w:val="00EF7F1C"/>
  </w:style>
  <w:style w:type="numbering" w:customStyle="1" w:styleId="432">
    <w:name w:val="Нет списка432"/>
    <w:next w:val="a4"/>
    <w:uiPriority w:val="99"/>
    <w:semiHidden/>
    <w:unhideWhenUsed/>
    <w:rsid w:val="00EF7F1C"/>
  </w:style>
  <w:style w:type="numbering" w:customStyle="1" w:styleId="532">
    <w:name w:val="Нет списка532"/>
    <w:next w:val="a4"/>
    <w:uiPriority w:val="99"/>
    <w:semiHidden/>
    <w:unhideWhenUsed/>
    <w:rsid w:val="00EF7F1C"/>
  </w:style>
  <w:style w:type="numbering" w:customStyle="1" w:styleId="632">
    <w:name w:val="Нет списка632"/>
    <w:next w:val="a4"/>
    <w:uiPriority w:val="99"/>
    <w:semiHidden/>
    <w:unhideWhenUsed/>
    <w:rsid w:val="00EF7F1C"/>
  </w:style>
  <w:style w:type="numbering" w:customStyle="1" w:styleId="1020">
    <w:name w:val="Нет списка102"/>
    <w:next w:val="a4"/>
    <w:uiPriority w:val="99"/>
    <w:semiHidden/>
    <w:unhideWhenUsed/>
    <w:rsid w:val="00EF7F1C"/>
  </w:style>
  <w:style w:type="numbering" w:customStyle="1" w:styleId="1520">
    <w:name w:val="Нет списка152"/>
    <w:next w:val="a4"/>
    <w:uiPriority w:val="99"/>
    <w:semiHidden/>
    <w:unhideWhenUsed/>
    <w:rsid w:val="00EF7F1C"/>
  </w:style>
  <w:style w:type="numbering" w:customStyle="1" w:styleId="1620">
    <w:name w:val="Нет списка162"/>
    <w:next w:val="a4"/>
    <w:uiPriority w:val="99"/>
    <w:semiHidden/>
    <w:unhideWhenUsed/>
    <w:rsid w:val="00EF7F1C"/>
  </w:style>
  <w:style w:type="numbering" w:customStyle="1" w:styleId="1720">
    <w:name w:val="Нет списка172"/>
    <w:next w:val="a4"/>
    <w:uiPriority w:val="99"/>
    <w:semiHidden/>
    <w:unhideWhenUsed/>
    <w:rsid w:val="00EF7F1C"/>
  </w:style>
  <w:style w:type="numbering" w:customStyle="1" w:styleId="182">
    <w:name w:val="Нет списка182"/>
    <w:next w:val="a4"/>
    <w:uiPriority w:val="99"/>
    <w:semiHidden/>
    <w:unhideWhenUsed/>
    <w:rsid w:val="00EF7F1C"/>
  </w:style>
  <w:style w:type="numbering" w:customStyle="1" w:styleId="192">
    <w:name w:val="Нет списка192"/>
    <w:next w:val="a4"/>
    <w:uiPriority w:val="99"/>
    <w:semiHidden/>
    <w:unhideWhenUsed/>
    <w:rsid w:val="00EF7F1C"/>
  </w:style>
  <w:style w:type="numbering" w:customStyle="1" w:styleId="2020">
    <w:name w:val="Нет списка202"/>
    <w:next w:val="a4"/>
    <w:uiPriority w:val="99"/>
    <w:semiHidden/>
    <w:unhideWhenUsed/>
    <w:rsid w:val="00EF7F1C"/>
  </w:style>
  <w:style w:type="numbering" w:customStyle="1" w:styleId="242">
    <w:name w:val="Нет списка242"/>
    <w:next w:val="a4"/>
    <w:uiPriority w:val="99"/>
    <w:semiHidden/>
    <w:unhideWhenUsed/>
    <w:rsid w:val="00EF7F1C"/>
  </w:style>
  <w:style w:type="numbering" w:customStyle="1" w:styleId="252">
    <w:name w:val="Нет списка252"/>
    <w:next w:val="a4"/>
    <w:uiPriority w:val="99"/>
    <w:semiHidden/>
    <w:unhideWhenUsed/>
    <w:rsid w:val="00EF7F1C"/>
  </w:style>
  <w:style w:type="numbering" w:customStyle="1" w:styleId="262">
    <w:name w:val="Нет списка262"/>
    <w:next w:val="a4"/>
    <w:uiPriority w:val="99"/>
    <w:semiHidden/>
    <w:unhideWhenUsed/>
    <w:rsid w:val="00EF7F1C"/>
  </w:style>
  <w:style w:type="numbering" w:customStyle="1" w:styleId="272">
    <w:name w:val="Нет списка272"/>
    <w:next w:val="a4"/>
    <w:uiPriority w:val="99"/>
    <w:semiHidden/>
    <w:unhideWhenUsed/>
    <w:rsid w:val="00EF7F1C"/>
  </w:style>
  <w:style w:type="numbering" w:customStyle="1" w:styleId="2810">
    <w:name w:val="Нет списка281"/>
    <w:next w:val="a4"/>
    <w:uiPriority w:val="99"/>
    <w:semiHidden/>
    <w:unhideWhenUsed/>
    <w:rsid w:val="00EF7F1C"/>
  </w:style>
  <w:style w:type="numbering" w:customStyle="1" w:styleId="11010">
    <w:name w:val="Нет списка1101"/>
    <w:next w:val="a4"/>
    <w:uiPriority w:val="99"/>
    <w:semiHidden/>
    <w:rsid w:val="00EF7F1C"/>
  </w:style>
  <w:style w:type="table" w:customStyle="1" w:styleId="614">
    <w:name w:val="Сетка таблицы6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4"/>
    <w:uiPriority w:val="99"/>
    <w:semiHidden/>
    <w:unhideWhenUsed/>
    <w:rsid w:val="00EF7F1C"/>
  </w:style>
  <w:style w:type="numbering" w:customStyle="1" w:styleId="291">
    <w:name w:val="Нет списка291"/>
    <w:next w:val="a4"/>
    <w:uiPriority w:val="99"/>
    <w:semiHidden/>
    <w:unhideWhenUsed/>
    <w:rsid w:val="00EF7F1C"/>
  </w:style>
  <w:style w:type="numbering" w:customStyle="1" w:styleId="3410">
    <w:name w:val="Нет списка341"/>
    <w:next w:val="a4"/>
    <w:uiPriority w:val="99"/>
    <w:semiHidden/>
    <w:unhideWhenUsed/>
    <w:rsid w:val="00EF7F1C"/>
  </w:style>
  <w:style w:type="numbering" w:customStyle="1" w:styleId="441">
    <w:name w:val="Нет списка441"/>
    <w:next w:val="a4"/>
    <w:uiPriority w:val="99"/>
    <w:semiHidden/>
    <w:unhideWhenUsed/>
    <w:rsid w:val="00EF7F1C"/>
  </w:style>
  <w:style w:type="numbering" w:customStyle="1" w:styleId="541">
    <w:name w:val="Нет списка541"/>
    <w:next w:val="a4"/>
    <w:uiPriority w:val="99"/>
    <w:semiHidden/>
    <w:unhideWhenUsed/>
    <w:rsid w:val="00EF7F1C"/>
  </w:style>
  <w:style w:type="numbering" w:customStyle="1" w:styleId="641">
    <w:name w:val="Нет списка641"/>
    <w:next w:val="a4"/>
    <w:uiPriority w:val="99"/>
    <w:semiHidden/>
    <w:unhideWhenUsed/>
    <w:rsid w:val="00EF7F1C"/>
  </w:style>
  <w:style w:type="numbering" w:customStyle="1" w:styleId="7210">
    <w:name w:val="Нет списка721"/>
    <w:next w:val="a4"/>
    <w:uiPriority w:val="99"/>
    <w:semiHidden/>
    <w:rsid w:val="00EF7F1C"/>
  </w:style>
  <w:style w:type="numbering" w:customStyle="1" w:styleId="12210">
    <w:name w:val="Нет списка1221"/>
    <w:next w:val="a4"/>
    <w:uiPriority w:val="99"/>
    <w:semiHidden/>
    <w:unhideWhenUsed/>
    <w:rsid w:val="00EF7F1C"/>
  </w:style>
  <w:style w:type="numbering" w:customStyle="1" w:styleId="21211">
    <w:name w:val="Нет списка21211"/>
    <w:next w:val="a4"/>
    <w:uiPriority w:val="99"/>
    <w:semiHidden/>
    <w:unhideWhenUsed/>
    <w:rsid w:val="00EF7F1C"/>
  </w:style>
  <w:style w:type="numbering" w:customStyle="1" w:styleId="3121">
    <w:name w:val="Нет списка3121"/>
    <w:next w:val="a4"/>
    <w:uiPriority w:val="99"/>
    <w:semiHidden/>
    <w:unhideWhenUsed/>
    <w:rsid w:val="00EF7F1C"/>
  </w:style>
  <w:style w:type="numbering" w:customStyle="1" w:styleId="4121">
    <w:name w:val="Нет списка4121"/>
    <w:next w:val="a4"/>
    <w:uiPriority w:val="99"/>
    <w:semiHidden/>
    <w:unhideWhenUsed/>
    <w:rsid w:val="00EF7F1C"/>
  </w:style>
  <w:style w:type="numbering" w:customStyle="1" w:styleId="5121">
    <w:name w:val="Нет списка5121"/>
    <w:next w:val="a4"/>
    <w:uiPriority w:val="99"/>
    <w:semiHidden/>
    <w:unhideWhenUsed/>
    <w:rsid w:val="00EF7F1C"/>
  </w:style>
  <w:style w:type="numbering" w:customStyle="1" w:styleId="6121">
    <w:name w:val="Нет списка6121"/>
    <w:next w:val="a4"/>
    <w:uiPriority w:val="99"/>
    <w:semiHidden/>
    <w:unhideWhenUsed/>
    <w:rsid w:val="00EF7F1C"/>
  </w:style>
  <w:style w:type="numbering" w:customStyle="1" w:styleId="821">
    <w:name w:val="Нет списка821"/>
    <w:next w:val="a4"/>
    <w:uiPriority w:val="99"/>
    <w:semiHidden/>
    <w:rsid w:val="00EF7F1C"/>
  </w:style>
  <w:style w:type="numbering" w:customStyle="1" w:styleId="1321">
    <w:name w:val="Нет списка1321"/>
    <w:next w:val="a4"/>
    <w:uiPriority w:val="99"/>
    <w:semiHidden/>
    <w:unhideWhenUsed/>
    <w:rsid w:val="00EF7F1C"/>
  </w:style>
  <w:style w:type="numbering" w:customStyle="1" w:styleId="2221">
    <w:name w:val="Нет списка2221"/>
    <w:next w:val="a4"/>
    <w:uiPriority w:val="99"/>
    <w:semiHidden/>
    <w:unhideWhenUsed/>
    <w:rsid w:val="00EF7F1C"/>
  </w:style>
  <w:style w:type="numbering" w:customStyle="1" w:styleId="3221">
    <w:name w:val="Нет списка3221"/>
    <w:next w:val="a4"/>
    <w:uiPriority w:val="99"/>
    <w:semiHidden/>
    <w:unhideWhenUsed/>
    <w:rsid w:val="00EF7F1C"/>
  </w:style>
  <w:style w:type="numbering" w:customStyle="1" w:styleId="4221">
    <w:name w:val="Нет списка4221"/>
    <w:next w:val="a4"/>
    <w:uiPriority w:val="99"/>
    <w:semiHidden/>
    <w:unhideWhenUsed/>
    <w:rsid w:val="00EF7F1C"/>
  </w:style>
  <w:style w:type="numbering" w:customStyle="1" w:styleId="5221">
    <w:name w:val="Нет списка5221"/>
    <w:next w:val="a4"/>
    <w:uiPriority w:val="99"/>
    <w:semiHidden/>
    <w:unhideWhenUsed/>
    <w:rsid w:val="00EF7F1C"/>
  </w:style>
  <w:style w:type="numbering" w:customStyle="1" w:styleId="6221">
    <w:name w:val="Нет списка6221"/>
    <w:next w:val="a4"/>
    <w:uiPriority w:val="99"/>
    <w:semiHidden/>
    <w:unhideWhenUsed/>
    <w:rsid w:val="00EF7F1C"/>
  </w:style>
  <w:style w:type="numbering" w:customStyle="1" w:styleId="911">
    <w:name w:val="Нет списка911"/>
    <w:next w:val="a4"/>
    <w:semiHidden/>
    <w:rsid w:val="00EF7F1C"/>
  </w:style>
  <w:style w:type="numbering" w:customStyle="1" w:styleId="1421">
    <w:name w:val="Нет списка1421"/>
    <w:next w:val="a4"/>
    <w:uiPriority w:val="99"/>
    <w:semiHidden/>
    <w:unhideWhenUsed/>
    <w:rsid w:val="00EF7F1C"/>
  </w:style>
  <w:style w:type="numbering" w:customStyle="1" w:styleId="2321">
    <w:name w:val="Нет списка2321"/>
    <w:next w:val="a4"/>
    <w:uiPriority w:val="99"/>
    <w:semiHidden/>
    <w:unhideWhenUsed/>
    <w:rsid w:val="00EF7F1C"/>
  </w:style>
  <w:style w:type="numbering" w:customStyle="1" w:styleId="3311">
    <w:name w:val="Нет списка3311"/>
    <w:next w:val="a4"/>
    <w:uiPriority w:val="99"/>
    <w:semiHidden/>
    <w:unhideWhenUsed/>
    <w:rsid w:val="00EF7F1C"/>
  </w:style>
  <w:style w:type="numbering" w:customStyle="1" w:styleId="4311">
    <w:name w:val="Нет списка4311"/>
    <w:next w:val="a4"/>
    <w:uiPriority w:val="99"/>
    <w:semiHidden/>
    <w:unhideWhenUsed/>
    <w:rsid w:val="00EF7F1C"/>
  </w:style>
  <w:style w:type="numbering" w:customStyle="1" w:styleId="5311">
    <w:name w:val="Нет списка5311"/>
    <w:next w:val="a4"/>
    <w:uiPriority w:val="99"/>
    <w:semiHidden/>
    <w:unhideWhenUsed/>
    <w:rsid w:val="00EF7F1C"/>
  </w:style>
  <w:style w:type="numbering" w:customStyle="1" w:styleId="6311">
    <w:name w:val="Нет списка6311"/>
    <w:next w:val="a4"/>
    <w:uiPriority w:val="99"/>
    <w:semiHidden/>
    <w:unhideWhenUsed/>
    <w:rsid w:val="00EF7F1C"/>
  </w:style>
  <w:style w:type="numbering" w:customStyle="1" w:styleId="1011">
    <w:name w:val="Нет списка1011"/>
    <w:next w:val="a4"/>
    <w:semiHidden/>
    <w:unhideWhenUsed/>
    <w:rsid w:val="00EF7F1C"/>
  </w:style>
  <w:style w:type="numbering" w:customStyle="1" w:styleId="1511">
    <w:name w:val="Нет списка1511"/>
    <w:next w:val="a4"/>
    <w:semiHidden/>
    <w:unhideWhenUsed/>
    <w:rsid w:val="00EF7F1C"/>
  </w:style>
  <w:style w:type="numbering" w:customStyle="1" w:styleId="1611">
    <w:name w:val="Нет списка1611"/>
    <w:next w:val="a4"/>
    <w:semiHidden/>
    <w:unhideWhenUsed/>
    <w:rsid w:val="00EF7F1C"/>
  </w:style>
  <w:style w:type="numbering" w:customStyle="1" w:styleId="1711">
    <w:name w:val="Нет списка1711"/>
    <w:next w:val="a4"/>
    <w:semiHidden/>
    <w:unhideWhenUsed/>
    <w:rsid w:val="00EF7F1C"/>
  </w:style>
  <w:style w:type="numbering" w:customStyle="1" w:styleId="1811">
    <w:name w:val="Нет списка1811"/>
    <w:next w:val="a4"/>
    <w:semiHidden/>
    <w:unhideWhenUsed/>
    <w:rsid w:val="00EF7F1C"/>
  </w:style>
  <w:style w:type="numbering" w:customStyle="1" w:styleId="1911">
    <w:name w:val="Нет списка1911"/>
    <w:next w:val="a4"/>
    <w:uiPriority w:val="99"/>
    <w:semiHidden/>
    <w:unhideWhenUsed/>
    <w:rsid w:val="00EF7F1C"/>
  </w:style>
  <w:style w:type="numbering" w:customStyle="1" w:styleId="2011">
    <w:name w:val="Нет списка2011"/>
    <w:next w:val="a4"/>
    <w:uiPriority w:val="99"/>
    <w:semiHidden/>
    <w:unhideWhenUsed/>
    <w:rsid w:val="00EF7F1C"/>
  </w:style>
  <w:style w:type="numbering" w:customStyle="1" w:styleId="2411">
    <w:name w:val="Нет списка2411"/>
    <w:next w:val="a4"/>
    <w:uiPriority w:val="99"/>
    <w:semiHidden/>
    <w:unhideWhenUsed/>
    <w:rsid w:val="00EF7F1C"/>
  </w:style>
  <w:style w:type="numbering" w:customStyle="1" w:styleId="2511">
    <w:name w:val="Нет списка2511"/>
    <w:next w:val="a4"/>
    <w:uiPriority w:val="99"/>
    <w:semiHidden/>
    <w:unhideWhenUsed/>
    <w:rsid w:val="00EF7F1C"/>
  </w:style>
  <w:style w:type="numbering" w:customStyle="1" w:styleId="2611">
    <w:name w:val="Нет списка2611"/>
    <w:next w:val="a4"/>
    <w:uiPriority w:val="99"/>
    <w:semiHidden/>
    <w:unhideWhenUsed/>
    <w:rsid w:val="00EF7F1C"/>
  </w:style>
  <w:style w:type="numbering" w:customStyle="1" w:styleId="2711">
    <w:name w:val="Нет списка2711"/>
    <w:next w:val="a4"/>
    <w:uiPriority w:val="99"/>
    <w:semiHidden/>
    <w:unhideWhenUsed/>
    <w:rsid w:val="00EF7F1C"/>
  </w:style>
  <w:style w:type="numbering" w:customStyle="1" w:styleId="11112131">
    <w:name w:val="1 / 1.1 / 1.2 / 1.31"/>
    <w:basedOn w:val="a4"/>
    <w:next w:val="111111"/>
    <w:rsid w:val="00EF7F1C"/>
  </w:style>
  <w:style w:type="numbering" w:customStyle="1" w:styleId="400">
    <w:name w:val="Нет списка40"/>
    <w:next w:val="a4"/>
    <w:uiPriority w:val="99"/>
    <w:semiHidden/>
    <w:unhideWhenUsed/>
    <w:rsid w:val="00EF7F1C"/>
  </w:style>
  <w:style w:type="numbering" w:customStyle="1" w:styleId="1170">
    <w:name w:val="Нет списка117"/>
    <w:next w:val="a4"/>
    <w:semiHidden/>
    <w:unhideWhenUsed/>
    <w:rsid w:val="00EF7F1C"/>
  </w:style>
  <w:style w:type="table" w:customStyle="1" w:styleId="85">
    <w:name w:val="Сетка таблицы8"/>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Стиль_Список24"/>
    <w:uiPriority w:val="99"/>
    <w:rsid w:val="00EF7F1C"/>
  </w:style>
  <w:style w:type="numbering" w:customStyle="1" w:styleId="173">
    <w:name w:val="Стиль_Список17"/>
    <w:rsid w:val="00EF7F1C"/>
  </w:style>
  <w:style w:type="numbering" w:customStyle="1" w:styleId="6a">
    <w:name w:val="Стиль_Список6"/>
    <w:rsid w:val="00EF7F1C"/>
  </w:style>
  <w:style w:type="numbering" w:customStyle="1" w:styleId="1142">
    <w:name w:val="Стиль_Список114"/>
    <w:rsid w:val="00EF7F1C"/>
  </w:style>
  <w:style w:type="numbering" w:customStyle="1" w:styleId="2131">
    <w:name w:val="Стиль_Список213"/>
    <w:rsid w:val="00EF7F1C"/>
  </w:style>
  <w:style w:type="numbering" w:customStyle="1" w:styleId="333">
    <w:name w:val="Стиль_Список33"/>
    <w:rsid w:val="00EF7F1C"/>
  </w:style>
  <w:style w:type="numbering" w:customStyle="1" w:styleId="1180">
    <w:name w:val="Нет списка118"/>
    <w:next w:val="a4"/>
    <w:uiPriority w:val="99"/>
    <w:semiHidden/>
    <w:unhideWhenUsed/>
    <w:rsid w:val="00EF7F1C"/>
  </w:style>
  <w:style w:type="numbering" w:customStyle="1" w:styleId="2140">
    <w:name w:val="Нет списка214"/>
    <w:next w:val="a4"/>
    <w:uiPriority w:val="99"/>
    <w:semiHidden/>
    <w:unhideWhenUsed/>
    <w:rsid w:val="00EF7F1C"/>
  </w:style>
  <w:style w:type="table" w:customStyle="1" w:styleId="144">
    <w:name w:val="Сетка таблицы14"/>
    <w:uiPriority w:val="59"/>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
    <w:uiPriority w:val="59"/>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4"/>
    <w:uiPriority w:val="99"/>
    <w:semiHidden/>
    <w:rsid w:val="00EF7F1C"/>
  </w:style>
  <w:style w:type="numbering" w:customStyle="1" w:styleId="11140">
    <w:name w:val="Нет списка1114"/>
    <w:next w:val="a4"/>
    <w:uiPriority w:val="99"/>
    <w:semiHidden/>
    <w:unhideWhenUsed/>
    <w:rsid w:val="00EF7F1C"/>
  </w:style>
  <w:style w:type="numbering" w:customStyle="1" w:styleId="11114">
    <w:name w:val="Нет списка11114"/>
    <w:next w:val="a4"/>
    <w:uiPriority w:val="99"/>
    <w:semiHidden/>
    <w:rsid w:val="00EF7F1C"/>
  </w:style>
  <w:style w:type="table" w:customStyle="1" w:styleId="1134">
    <w:name w:val="Сетка таблицы113"/>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4"/>
    <w:uiPriority w:val="99"/>
    <w:semiHidden/>
    <w:unhideWhenUsed/>
    <w:rsid w:val="00EF7F1C"/>
  </w:style>
  <w:style w:type="numbering" w:customStyle="1" w:styleId="1111113">
    <w:name w:val="Нет списка1111113"/>
    <w:next w:val="a4"/>
    <w:uiPriority w:val="99"/>
    <w:semiHidden/>
    <w:rsid w:val="00EF7F1C"/>
  </w:style>
  <w:style w:type="numbering" w:customStyle="1" w:styleId="1113">
    <w:name w:val="Стиль_Список1113"/>
    <w:uiPriority w:val="99"/>
    <w:rsid w:val="00EF7F1C"/>
    <w:pPr>
      <w:numPr>
        <w:numId w:val="20"/>
      </w:numPr>
    </w:pPr>
  </w:style>
  <w:style w:type="numbering" w:customStyle="1" w:styleId="2150">
    <w:name w:val="Нет списка215"/>
    <w:next w:val="a4"/>
    <w:uiPriority w:val="99"/>
    <w:semiHidden/>
    <w:unhideWhenUsed/>
    <w:rsid w:val="00EF7F1C"/>
  </w:style>
  <w:style w:type="numbering" w:customStyle="1" w:styleId="1240">
    <w:name w:val="Нет списка124"/>
    <w:next w:val="a4"/>
    <w:uiPriority w:val="99"/>
    <w:semiHidden/>
    <w:unhideWhenUsed/>
    <w:rsid w:val="00EF7F1C"/>
  </w:style>
  <w:style w:type="table" w:customStyle="1" w:styleId="2123">
    <w:name w:val="Сетка таблицы212"/>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4"/>
    <w:semiHidden/>
    <w:unhideWhenUsed/>
    <w:rsid w:val="00EF7F1C"/>
  </w:style>
  <w:style w:type="numbering" w:customStyle="1" w:styleId="21130">
    <w:name w:val="Нет списка2113"/>
    <w:next w:val="a4"/>
    <w:semiHidden/>
    <w:unhideWhenUsed/>
    <w:rsid w:val="00EF7F1C"/>
  </w:style>
  <w:style w:type="numbering" w:customStyle="1" w:styleId="3140">
    <w:name w:val="Нет списка314"/>
    <w:next w:val="a4"/>
    <w:semiHidden/>
    <w:unhideWhenUsed/>
    <w:rsid w:val="00EF7F1C"/>
  </w:style>
  <w:style w:type="numbering" w:customStyle="1" w:styleId="460">
    <w:name w:val="Нет списка46"/>
    <w:next w:val="a4"/>
    <w:uiPriority w:val="99"/>
    <w:semiHidden/>
    <w:rsid w:val="00EF7F1C"/>
  </w:style>
  <w:style w:type="numbering" w:customStyle="1" w:styleId="560">
    <w:name w:val="Нет списка56"/>
    <w:next w:val="a4"/>
    <w:uiPriority w:val="99"/>
    <w:semiHidden/>
    <w:rsid w:val="00EF7F1C"/>
  </w:style>
  <w:style w:type="numbering" w:customStyle="1" w:styleId="660">
    <w:name w:val="Нет списка66"/>
    <w:next w:val="a4"/>
    <w:uiPriority w:val="99"/>
    <w:semiHidden/>
    <w:rsid w:val="00EF7F1C"/>
  </w:style>
  <w:style w:type="table" w:customStyle="1" w:styleId="329">
    <w:name w:val="Сетка таблицы32"/>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4"/>
    <w:uiPriority w:val="99"/>
    <w:semiHidden/>
    <w:rsid w:val="00EF7F1C"/>
  </w:style>
  <w:style w:type="numbering" w:customStyle="1" w:styleId="123">
    <w:name w:val="Стиль_Список123"/>
    <w:uiPriority w:val="99"/>
    <w:rsid w:val="00EF7F1C"/>
    <w:pPr>
      <w:numPr>
        <w:numId w:val="17"/>
      </w:numPr>
    </w:pPr>
  </w:style>
  <w:style w:type="numbering" w:customStyle="1" w:styleId="1340">
    <w:name w:val="Нет списка134"/>
    <w:next w:val="a4"/>
    <w:uiPriority w:val="99"/>
    <w:semiHidden/>
    <w:unhideWhenUsed/>
    <w:rsid w:val="00EF7F1C"/>
  </w:style>
  <w:style w:type="numbering" w:customStyle="1" w:styleId="11330">
    <w:name w:val="Нет списка1133"/>
    <w:next w:val="a4"/>
    <w:uiPriority w:val="99"/>
    <w:semiHidden/>
    <w:rsid w:val="00EF7F1C"/>
  </w:style>
  <w:style w:type="table" w:customStyle="1" w:styleId="1222">
    <w:name w:val="Сетка таблицы122"/>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rsid w:val="00EF7F1C"/>
  </w:style>
  <w:style w:type="numbering" w:customStyle="1" w:styleId="11122">
    <w:name w:val="Нет списка11122"/>
    <w:next w:val="a4"/>
    <w:uiPriority w:val="99"/>
    <w:semiHidden/>
    <w:unhideWhenUsed/>
    <w:rsid w:val="00EF7F1C"/>
  </w:style>
  <w:style w:type="numbering" w:customStyle="1" w:styleId="111122">
    <w:name w:val="Нет списка111122"/>
    <w:next w:val="a4"/>
    <w:uiPriority w:val="99"/>
    <w:semiHidden/>
    <w:rsid w:val="00EF7F1C"/>
  </w:style>
  <w:style w:type="numbering" w:customStyle="1" w:styleId="11113">
    <w:name w:val="Стиль_Список11113"/>
    <w:uiPriority w:val="99"/>
    <w:rsid w:val="00EF7F1C"/>
    <w:pPr>
      <w:numPr>
        <w:numId w:val="16"/>
      </w:numPr>
    </w:pPr>
  </w:style>
  <w:style w:type="numbering" w:customStyle="1" w:styleId="2240">
    <w:name w:val="Нет списка224"/>
    <w:next w:val="a4"/>
    <w:uiPriority w:val="99"/>
    <w:semiHidden/>
    <w:unhideWhenUsed/>
    <w:rsid w:val="00EF7F1C"/>
  </w:style>
  <w:style w:type="numbering" w:customStyle="1" w:styleId="1213">
    <w:name w:val="Нет списка1213"/>
    <w:next w:val="a4"/>
    <w:uiPriority w:val="99"/>
    <w:semiHidden/>
    <w:unhideWhenUsed/>
    <w:rsid w:val="00EF7F1C"/>
  </w:style>
  <w:style w:type="table" w:customStyle="1" w:styleId="2222">
    <w:name w:val="Сетка таблицы222"/>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4"/>
    <w:semiHidden/>
    <w:unhideWhenUsed/>
    <w:rsid w:val="00EF7F1C"/>
  </w:style>
  <w:style w:type="numbering" w:customStyle="1" w:styleId="21230">
    <w:name w:val="Нет списка2123"/>
    <w:next w:val="a4"/>
    <w:semiHidden/>
    <w:unhideWhenUsed/>
    <w:rsid w:val="00EF7F1C"/>
  </w:style>
  <w:style w:type="numbering" w:customStyle="1" w:styleId="3240">
    <w:name w:val="Нет списка324"/>
    <w:next w:val="a4"/>
    <w:semiHidden/>
    <w:unhideWhenUsed/>
    <w:rsid w:val="00EF7F1C"/>
  </w:style>
  <w:style w:type="numbering" w:customStyle="1" w:styleId="4140">
    <w:name w:val="Нет списка414"/>
    <w:next w:val="a4"/>
    <w:semiHidden/>
    <w:rsid w:val="00EF7F1C"/>
  </w:style>
  <w:style w:type="numbering" w:customStyle="1" w:styleId="5140">
    <w:name w:val="Нет списка514"/>
    <w:next w:val="a4"/>
    <w:semiHidden/>
    <w:rsid w:val="00EF7F1C"/>
  </w:style>
  <w:style w:type="numbering" w:customStyle="1" w:styleId="6140">
    <w:name w:val="Нет списка614"/>
    <w:next w:val="a4"/>
    <w:semiHidden/>
    <w:rsid w:val="00EF7F1C"/>
  </w:style>
  <w:style w:type="numbering" w:customStyle="1" w:styleId="713">
    <w:name w:val="Нет списка713"/>
    <w:next w:val="a4"/>
    <w:uiPriority w:val="99"/>
    <w:semiHidden/>
    <w:unhideWhenUsed/>
    <w:rsid w:val="00EF7F1C"/>
  </w:style>
  <w:style w:type="table" w:customStyle="1" w:styleId="425">
    <w:name w:val="Сетка таблицы42"/>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4"/>
    <w:semiHidden/>
    <w:unhideWhenUsed/>
    <w:rsid w:val="00EF7F1C"/>
  </w:style>
  <w:style w:type="numbering" w:customStyle="1" w:styleId="2213">
    <w:name w:val="Нет списка2213"/>
    <w:next w:val="a4"/>
    <w:semiHidden/>
    <w:unhideWhenUsed/>
    <w:rsid w:val="00EF7F1C"/>
  </w:style>
  <w:style w:type="numbering" w:customStyle="1" w:styleId="3113">
    <w:name w:val="Нет списка3113"/>
    <w:next w:val="a4"/>
    <w:semiHidden/>
    <w:unhideWhenUsed/>
    <w:rsid w:val="00EF7F1C"/>
  </w:style>
  <w:style w:type="numbering" w:customStyle="1" w:styleId="4113">
    <w:name w:val="Нет списка4113"/>
    <w:next w:val="a4"/>
    <w:semiHidden/>
    <w:rsid w:val="00EF7F1C"/>
  </w:style>
  <w:style w:type="numbering" w:customStyle="1" w:styleId="5113">
    <w:name w:val="Нет списка5113"/>
    <w:next w:val="a4"/>
    <w:semiHidden/>
    <w:rsid w:val="00EF7F1C"/>
  </w:style>
  <w:style w:type="numbering" w:customStyle="1" w:styleId="6113">
    <w:name w:val="Нет списка6113"/>
    <w:next w:val="a4"/>
    <w:semiHidden/>
    <w:rsid w:val="00EF7F1C"/>
  </w:style>
  <w:style w:type="numbering" w:customStyle="1" w:styleId="840">
    <w:name w:val="Нет списка84"/>
    <w:next w:val="a4"/>
    <w:uiPriority w:val="99"/>
    <w:semiHidden/>
    <w:unhideWhenUsed/>
    <w:rsid w:val="00EF7F1C"/>
  </w:style>
  <w:style w:type="numbering" w:customStyle="1" w:styleId="1440">
    <w:name w:val="Нет списка144"/>
    <w:next w:val="a4"/>
    <w:uiPriority w:val="99"/>
    <w:semiHidden/>
    <w:rsid w:val="00EF7F1C"/>
  </w:style>
  <w:style w:type="table" w:customStyle="1" w:styleId="525">
    <w:name w:val="Сетка таблицы52"/>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4"/>
    <w:uiPriority w:val="99"/>
    <w:semiHidden/>
    <w:unhideWhenUsed/>
    <w:rsid w:val="00EF7F1C"/>
  </w:style>
  <w:style w:type="numbering" w:customStyle="1" w:styleId="2340">
    <w:name w:val="Нет списка234"/>
    <w:next w:val="a4"/>
    <w:uiPriority w:val="99"/>
    <w:semiHidden/>
    <w:unhideWhenUsed/>
    <w:rsid w:val="00EF7F1C"/>
  </w:style>
  <w:style w:type="numbering" w:customStyle="1" w:styleId="3213">
    <w:name w:val="Нет списка3213"/>
    <w:next w:val="a4"/>
    <w:uiPriority w:val="99"/>
    <w:semiHidden/>
    <w:unhideWhenUsed/>
    <w:rsid w:val="00EF7F1C"/>
  </w:style>
  <w:style w:type="numbering" w:customStyle="1" w:styleId="4240">
    <w:name w:val="Нет списка424"/>
    <w:next w:val="a4"/>
    <w:uiPriority w:val="99"/>
    <w:semiHidden/>
    <w:unhideWhenUsed/>
    <w:rsid w:val="00EF7F1C"/>
  </w:style>
  <w:style w:type="numbering" w:customStyle="1" w:styleId="5240">
    <w:name w:val="Нет списка524"/>
    <w:next w:val="a4"/>
    <w:uiPriority w:val="99"/>
    <w:semiHidden/>
    <w:unhideWhenUsed/>
    <w:rsid w:val="00EF7F1C"/>
  </w:style>
  <w:style w:type="numbering" w:customStyle="1" w:styleId="624">
    <w:name w:val="Нет списка624"/>
    <w:next w:val="a4"/>
    <w:uiPriority w:val="99"/>
    <w:semiHidden/>
    <w:unhideWhenUsed/>
    <w:rsid w:val="00EF7F1C"/>
  </w:style>
  <w:style w:type="numbering" w:customStyle="1" w:styleId="7113">
    <w:name w:val="Нет списка7113"/>
    <w:next w:val="a4"/>
    <w:uiPriority w:val="99"/>
    <w:semiHidden/>
    <w:rsid w:val="00EF7F1C"/>
  </w:style>
  <w:style w:type="numbering" w:customStyle="1" w:styleId="12113">
    <w:name w:val="Нет списка12113"/>
    <w:next w:val="a4"/>
    <w:uiPriority w:val="99"/>
    <w:semiHidden/>
    <w:unhideWhenUsed/>
    <w:rsid w:val="00EF7F1C"/>
  </w:style>
  <w:style w:type="numbering" w:customStyle="1" w:styleId="21113">
    <w:name w:val="Нет списка21113"/>
    <w:next w:val="a4"/>
    <w:uiPriority w:val="99"/>
    <w:semiHidden/>
    <w:unhideWhenUsed/>
    <w:rsid w:val="00EF7F1C"/>
  </w:style>
  <w:style w:type="numbering" w:customStyle="1" w:styleId="31113">
    <w:name w:val="Нет списка31113"/>
    <w:next w:val="a4"/>
    <w:uiPriority w:val="99"/>
    <w:semiHidden/>
    <w:unhideWhenUsed/>
    <w:rsid w:val="00EF7F1C"/>
  </w:style>
  <w:style w:type="numbering" w:customStyle="1" w:styleId="41113">
    <w:name w:val="Нет списка41113"/>
    <w:next w:val="a4"/>
    <w:uiPriority w:val="99"/>
    <w:semiHidden/>
    <w:unhideWhenUsed/>
    <w:rsid w:val="00EF7F1C"/>
  </w:style>
  <w:style w:type="numbering" w:customStyle="1" w:styleId="51113">
    <w:name w:val="Нет списка51113"/>
    <w:next w:val="a4"/>
    <w:uiPriority w:val="99"/>
    <w:semiHidden/>
    <w:unhideWhenUsed/>
    <w:rsid w:val="00EF7F1C"/>
  </w:style>
  <w:style w:type="numbering" w:customStyle="1" w:styleId="61113">
    <w:name w:val="Нет списка61113"/>
    <w:next w:val="a4"/>
    <w:uiPriority w:val="99"/>
    <w:semiHidden/>
    <w:unhideWhenUsed/>
    <w:rsid w:val="00EF7F1C"/>
  </w:style>
  <w:style w:type="numbering" w:customStyle="1" w:styleId="812">
    <w:name w:val="Нет списка812"/>
    <w:next w:val="a4"/>
    <w:uiPriority w:val="99"/>
    <w:semiHidden/>
    <w:rsid w:val="00EF7F1C"/>
  </w:style>
  <w:style w:type="numbering" w:customStyle="1" w:styleId="13112">
    <w:name w:val="Нет списка13112"/>
    <w:next w:val="a4"/>
    <w:uiPriority w:val="99"/>
    <w:semiHidden/>
    <w:unhideWhenUsed/>
    <w:rsid w:val="00EF7F1C"/>
  </w:style>
  <w:style w:type="numbering" w:customStyle="1" w:styleId="22112">
    <w:name w:val="Нет списка22112"/>
    <w:next w:val="a4"/>
    <w:uiPriority w:val="99"/>
    <w:semiHidden/>
    <w:unhideWhenUsed/>
    <w:rsid w:val="00EF7F1C"/>
  </w:style>
  <w:style w:type="numbering" w:customStyle="1" w:styleId="32112">
    <w:name w:val="Нет списка32112"/>
    <w:next w:val="a4"/>
    <w:uiPriority w:val="99"/>
    <w:semiHidden/>
    <w:unhideWhenUsed/>
    <w:rsid w:val="00EF7F1C"/>
  </w:style>
  <w:style w:type="numbering" w:customStyle="1" w:styleId="4212">
    <w:name w:val="Нет списка4212"/>
    <w:next w:val="a4"/>
    <w:uiPriority w:val="99"/>
    <w:semiHidden/>
    <w:unhideWhenUsed/>
    <w:rsid w:val="00EF7F1C"/>
  </w:style>
  <w:style w:type="numbering" w:customStyle="1" w:styleId="5212">
    <w:name w:val="Нет списка5212"/>
    <w:next w:val="a4"/>
    <w:uiPriority w:val="99"/>
    <w:semiHidden/>
    <w:unhideWhenUsed/>
    <w:rsid w:val="00EF7F1C"/>
  </w:style>
  <w:style w:type="numbering" w:customStyle="1" w:styleId="6212">
    <w:name w:val="Нет списка6212"/>
    <w:next w:val="a4"/>
    <w:uiPriority w:val="99"/>
    <w:semiHidden/>
    <w:unhideWhenUsed/>
    <w:rsid w:val="00EF7F1C"/>
  </w:style>
  <w:style w:type="numbering" w:customStyle="1" w:styleId="930">
    <w:name w:val="Нет списка93"/>
    <w:next w:val="a4"/>
    <w:uiPriority w:val="99"/>
    <w:semiHidden/>
    <w:rsid w:val="00EF7F1C"/>
  </w:style>
  <w:style w:type="numbering" w:customStyle="1" w:styleId="1412">
    <w:name w:val="Нет списка1412"/>
    <w:next w:val="a4"/>
    <w:uiPriority w:val="99"/>
    <w:semiHidden/>
    <w:unhideWhenUsed/>
    <w:rsid w:val="00EF7F1C"/>
  </w:style>
  <w:style w:type="numbering" w:customStyle="1" w:styleId="2312">
    <w:name w:val="Нет списка2312"/>
    <w:next w:val="a4"/>
    <w:uiPriority w:val="99"/>
    <w:semiHidden/>
    <w:unhideWhenUsed/>
    <w:rsid w:val="00EF7F1C"/>
  </w:style>
  <w:style w:type="numbering" w:customStyle="1" w:styleId="3330">
    <w:name w:val="Нет списка333"/>
    <w:next w:val="a4"/>
    <w:uiPriority w:val="99"/>
    <w:semiHidden/>
    <w:unhideWhenUsed/>
    <w:rsid w:val="00EF7F1C"/>
  </w:style>
  <w:style w:type="numbering" w:customStyle="1" w:styleId="433">
    <w:name w:val="Нет списка433"/>
    <w:next w:val="a4"/>
    <w:uiPriority w:val="99"/>
    <w:semiHidden/>
    <w:unhideWhenUsed/>
    <w:rsid w:val="00EF7F1C"/>
  </w:style>
  <w:style w:type="numbering" w:customStyle="1" w:styleId="533">
    <w:name w:val="Нет списка533"/>
    <w:next w:val="a4"/>
    <w:uiPriority w:val="99"/>
    <w:semiHidden/>
    <w:unhideWhenUsed/>
    <w:rsid w:val="00EF7F1C"/>
  </w:style>
  <w:style w:type="numbering" w:customStyle="1" w:styleId="633">
    <w:name w:val="Нет списка633"/>
    <w:next w:val="a4"/>
    <w:uiPriority w:val="99"/>
    <w:semiHidden/>
    <w:unhideWhenUsed/>
    <w:rsid w:val="00EF7F1C"/>
  </w:style>
  <w:style w:type="numbering" w:customStyle="1" w:styleId="103">
    <w:name w:val="Нет списка103"/>
    <w:next w:val="a4"/>
    <w:uiPriority w:val="99"/>
    <w:semiHidden/>
    <w:unhideWhenUsed/>
    <w:rsid w:val="00EF7F1C"/>
  </w:style>
  <w:style w:type="numbering" w:customStyle="1" w:styleId="153">
    <w:name w:val="Нет списка153"/>
    <w:next w:val="a4"/>
    <w:uiPriority w:val="99"/>
    <w:semiHidden/>
    <w:unhideWhenUsed/>
    <w:rsid w:val="00EF7F1C"/>
  </w:style>
  <w:style w:type="numbering" w:customStyle="1" w:styleId="1630">
    <w:name w:val="Нет списка163"/>
    <w:next w:val="a4"/>
    <w:uiPriority w:val="99"/>
    <w:semiHidden/>
    <w:unhideWhenUsed/>
    <w:rsid w:val="00EF7F1C"/>
  </w:style>
  <w:style w:type="numbering" w:customStyle="1" w:styleId="1730">
    <w:name w:val="Нет списка173"/>
    <w:next w:val="a4"/>
    <w:uiPriority w:val="99"/>
    <w:semiHidden/>
    <w:unhideWhenUsed/>
    <w:rsid w:val="00EF7F1C"/>
  </w:style>
  <w:style w:type="numbering" w:customStyle="1" w:styleId="183">
    <w:name w:val="Нет списка183"/>
    <w:next w:val="a4"/>
    <w:uiPriority w:val="99"/>
    <w:semiHidden/>
    <w:unhideWhenUsed/>
    <w:rsid w:val="00EF7F1C"/>
  </w:style>
  <w:style w:type="numbering" w:customStyle="1" w:styleId="193">
    <w:name w:val="Нет списка193"/>
    <w:next w:val="a4"/>
    <w:uiPriority w:val="99"/>
    <w:semiHidden/>
    <w:unhideWhenUsed/>
    <w:rsid w:val="00EF7F1C"/>
  </w:style>
  <w:style w:type="numbering" w:customStyle="1" w:styleId="203">
    <w:name w:val="Нет списка203"/>
    <w:next w:val="a4"/>
    <w:uiPriority w:val="99"/>
    <w:semiHidden/>
    <w:unhideWhenUsed/>
    <w:rsid w:val="00EF7F1C"/>
  </w:style>
  <w:style w:type="numbering" w:customStyle="1" w:styleId="2430">
    <w:name w:val="Нет списка243"/>
    <w:next w:val="a4"/>
    <w:uiPriority w:val="99"/>
    <w:semiHidden/>
    <w:unhideWhenUsed/>
    <w:rsid w:val="00EF7F1C"/>
  </w:style>
  <w:style w:type="numbering" w:customStyle="1" w:styleId="253">
    <w:name w:val="Нет списка253"/>
    <w:next w:val="a4"/>
    <w:uiPriority w:val="99"/>
    <w:semiHidden/>
    <w:unhideWhenUsed/>
    <w:rsid w:val="00EF7F1C"/>
  </w:style>
  <w:style w:type="numbering" w:customStyle="1" w:styleId="263">
    <w:name w:val="Нет списка263"/>
    <w:next w:val="a4"/>
    <w:uiPriority w:val="99"/>
    <w:semiHidden/>
    <w:unhideWhenUsed/>
    <w:rsid w:val="00EF7F1C"/>
  </w:style>
  <w:style w:type="numbering" w:customStyle="1" w:styleId="273">
    <w:name w:val="Нет списка273"/>
    <w:next w:val="a4"/>
    <w:uiPriority w:val="99"/>
    <w:semiHidden/>
    <w:unhideWhenUsed/>
    <w:rsid w:val="00EF7F1C"/>
  </w:style>
  <w:style w:type="numbering" w:customStyle="1" w:styleId="282">
    <w:name w:val="Нет списка282"/>
    <w:next w:val="a4"/>
    <w:uiPriority w:val="99"/>
    <w:semiHidden/>
    <w:unhideWhenUsed/>
    <w:rsid w:val="00EF7F1C"/>
  </w:style>
  <w:style w:type="numbering" w:customStyle="1" w:styleId="1102">
    <w:name w:val="Нет списка1102"/>
    <w:next w:val="a4"/>
    <w:uiPriority w:val="99"/>
    <w:semiHidden/>
    <w:rsid w:val="00EF7F1C"/>
  </w:style>
  <w:style w:type="table" w:customStyle="1" w:styleId="625">
    <w:name w:val="Сетка таблицы62"/>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4"/>
    <w:uiPriority w:val="99"/>
    <w:semiHidden/>
    <w:unhideWhenUsed/>
    <w:rsid w:val="00EF7F1C"/>
  </w:style>
  <w:style w:type="numbering" w:customStyle="1" w:styleId="292">
    <w:name w:val="Нет списка292"/>
    <w:next w:val="a4"/>
    <w:uiPriority w:val="99"/>
    <w:semiHidden/>
    <w:unhideWhenUsed/>
    <w:rsid w:val="00EF7F1C"/>
  </w:style>
  <w:style w:type="numbering" w:customStyle="1" w:styleId="342">
    <w:name w:val="Нет списка342"/>
    <w:next w:val="a4"/>
    <w:uiPriority w:val="99"/>
    <w:semiHidden/>
    <w:unhideWhenUsed/>
    <w:rsid w:val="00EF7F1C"/>
  </w:style>
  <w:style w:type="numbering" w:customStyle="1" w:styleId="442">
    <w:name w:val="Нет списка442"/>
    <w:next w:val="a4"/>
    <w:uiPriority w:val="99"/>
    <w:semiHidden/>
    <w:unhideWhenUsed/>
    <w:rsid w:val="00EF7F1C"/>
  </w:style>
  <w:style w:type="numbering" w:customStyle="1" w:styleId="542">
    <w:name w:val="Нет списка542"/>
    <w:next w:val="a4"/>
    <w:uiPriority w:val="99"/>
    <w:semiHidden/>
    <w:unhideWhenUsed/>
    <w:rsid w:val="00EF7F1C"/>
  </w:style>
  <w:style w:type="numbering" w:customStyle="1" w:styleId="642">
    <w:name w:val="Нет списка642"/>
    <w:next w:val="a4"/>
    <w:uiPriority w:val="99"/>
    <w:semiHidden/>
    <w:unhideWhenUsed/>
    <w:rsid w:val="00EF7F1C"/>
  </w:style>
  <w:style w:type="numbering" w:customStyle="1" w:styleId="722">
    <w:name w:val="Нет списка722"/>
    <w:next w:val="a4"/>
    <w:uiPriority w:val="99"/>
    <w:semiHidden/>
    <w:rsid w:val="00EF7F1C"/>
  </w:style>
  <w:style w:type="numbering" w:customStyle="1" w:styleId="12220">
    <w:name w:val="Нет списка1222"/>
    <w:next w:val="a4"/>
    <w:uiPriority w:val="99"/>
    <w:semiHidden/>
    <w:unhideWhenUsed/>
    <w:rsid w:val="00EF7F1C"/>
  </w:style>
  <w:style w:type="numbering" w:customStyle="1" w:styleId="21212">
    <w:name w:val="Нет списка21212"/>
    <w:next w:val="a4"/>
    <w:uiPriority w:val="99"/>
    <w:semiHidden/>
    <w:unhideWhenUsed/>
    <w:rsid w:val="00EF7F1C"/>
  </w:style>
  <w:style w:type="numbering" w:customStyle="1" w:styleId="3122">
    <w:name w:val="Нет списка3122"/>
    <w:next w:val="a4"/>
    <w:uiPriority w:val="99"/>
    <w:semiHidden/>
    <w:unhideWhenUsed/>
    <w:rsid w:val="00EF7F1C"/>
  </w:style>
  <w:style w:type="numbering" w:customStyle="1" w:styleId="4122">
    <w:name w:val="Нет списка4122"/>
    <w:next w:val="a4"/>
    <w:uiPriority w:val="99"/>
    <w:semiHidden/>
    <w:unhideWhenUsed/>
    <w:rsid w:val="00EF7F1C"/>
  </w:style>
  <w:style w:type="numbering" w:customStyle="1" w:styleId="5122">
    <w:name w:val="Нет списка5122"/>
    <w:next w:val="a4"/>
    <w:uiPriority w:val="99"/>
    <w:semiHidden/>
    <w:unhideWhenUsed/>
    <w:rsid w:val="00EF7F1C"/>
  </w:style>
  <w:style w:type="numbering" w:customStyle="1" w:styleId="6122">
    <w:name w:val="Нет списка6122"/>
    <w:next w:val="a4"/>
    <w:uiPriority w:val="99"/>
    <w:semiHidden/>
    <w:unhideWhenUsed/>
    <w:rsid w:val="00EF7F1C"/>
  </w:style>
  <w:style w:type="numbering" w:customStyle="1" w:styleId="822">
    <w:name w:val="Нет списка822"/>
    <w:next w:val="a4"/>
    <w:uiPriority w:val="99"/>
    <w:semiHidden/>
    <w:rsid w:val="00EF7F1C"/>
  </w:style>
  <w:style w:type="numbering" w:customStyle="1" w:styleId="1322">
    <w:name w:val="Нет списка1322"/>
    <w:next w:val="a4"/>
    <w:uiPriority w:val="99"/>
    <w:semiHidden/>
    <w:unhideWhenUsed/>
    <w:rsid w:val="00EF7F1C"/>
  </w:style>
  <w:style w:type="numbering" w:customStyle="1" w:styleId="22220">
    <w:name w:val="Нет списка2222"/>
    <w:next w:val="a4"/>
    <w:uiPriority w:val="99"/>
    <w:semiHidden/>
    <w:unhideWhenUsed/>
    <w:rsid w:val="00EF7F1C"/>
  </w:style>
  <w:style w:type="numbering" w:customStyle="1" w:styleId="3222">
    <w:name w:val="Нет списка3222"/>
    <w:next w:val="a4"/>
    <w:uiPriority w:val="99"/>
    <w:semiHidden/>
    <w:unhideWhenUsed/>
    <w:rsid w:val="00EF7F1C"/>
  </w:style>
  <w:style w:type="numbering" w:customStyle="1" w:styleId="4222">
    <w:name w:val="Нет списка4222"/>
    <w:next w:val="a4"/>
    <w:uiPriority w:val="99"/>
    <w:semiHidden/>
    <w:unhideWhenUsed/>
    <w:rsid w:val="00EF7F1C"/>
  </w:style>
  <w:style w:type="numbering" w:customStyle="1" w:styleId="5222">
    <w:name w:val="Нет списка5222"/>
    <w:next w:val="a4"/>
    <w:uiPriority w:val="99"/>
    <w:semiHidden/>
    <w:unhideWhenUsed/>
    <w:rsid w:val="00EF7F1C"/>
  </w:style>
  <w:style w:type="numbering" w:customStyle="1" w:styleId="6222">
    <w:name w:val="Нет списка6222"/>
    <w:next w:val="a4"/>
    <w:uiPriority w:val="99"/>
    <w:semiHidden/>
    <w:unhideWhenUsed/>
    <w:rsid w:val="00EF7F1C"/>
  </w:style>
  <w:style w:type="numbering" w:customStyle="1" w:styleId="912">
    <w:name w:val="Нет списка912"/>
    <w:next w:val="a4"/>
    <w:uiPriority w:val="99"/>
    <w:semiHidden/>
    <w:rsid w:val="00EF7F1C"/>
  </w:style>
  <w:style w:type="numbering" w:customStyle="1" w:styleId="1422">
    <w:name w:val="Нет списка1422"/>
    <w:next w:val="a4"/>
    <w:uiPriority w:val="99"/>
    <w:semiHidden/>
    <w:unhideWhenUsed/>
    <w:rsid w:val="00EF7F1C"/>
  </w:style>
  <w:style w:type="numbering" w:customStyle="1" w:styleId="2322">
    <w:name w:val="Нет списка2322"/>
    <w:next w:val="a4"/>
    <w:uiPriority w:val="99"/>
    <w:semiHidden/>
    <w:unhideWhenUsed/>
    <w:rsid w:val="00EF7F1C"/>
  </w:style>
  <w:style w:type="numbering" w:customStyle="1" w:styleId="3312">
    <w:name w:val="Нет списка3312"/>
    <w:next w:val="a4"/>
    <w:uiPriority w:val="99"/>
    <w:semiHidden/>
    <w:unhideWhenUsed/>
    <w:rsid w:val="00EF7F1C"/>
  </w:style>
  <w:style w:type="numbering" w:customStyle="1" w:styleId="4312">
    <w:name w:val="Нет списка4312"/>
    <w:next w:val="a4"/>
    <w:uiPriority w:val="99"/>
    <w:semiHidden/>
    <w:unhideWhenUsed/>
    <w:rsid w:val="00EF7F1C"/>
  </w:style>
  <w:style w:type="numbering" w:customStyle="1" w:styleId="5312">
    <w:name w:val="Нет списка5312"/>
    <w:next w:val="a4"/>
    <w:uiPriority w:val="99"/>
    <w:semiHidden/>
    <w:unhideWhenUsed/>
    <w:rsid w:val="00EF7F1C"/>
  </w:style>
  <w:style w:type="numbering" w:customStyle="1" w:styleId="6312">
    <w:name w:val="Нет списка6312"/>
    <w:next w:val="a4"/>
    <w:uiPriority w:val="99"/>
    <w:semiHidden/>
    <w:unhideWhenUsed/>
    <w:rsid w:val="00EF7F1C"/>
  </w:style>
  <w:style w:type="numbering" w:customStyle="1" w:styleId="1012">
    <w:name w:val="Нет списка1012"/>
    <w:next w:val="a4"/>
    <w:uiPriority w:val="99"/>
    <w:semiHidden/>
    <w:unhideWhenUsed/>
    <w:rsid w:val="00EF7F1C"/>
  </w:style>
  <w:style w:type="numbering" w:customStyle="1" w:styleId="1512">
    <w:name w:val="Нет списка1512"/>
    <w:next w:val="a4"/>
    <w:uiPriority w:val="99"/>
    <w:semiHidden/>
    <w:unhideWhenUsed/>
    <w:rsid w:val="00EF7F1C"/>
  </w:style>
  <w:style w:type="numbering" w:customStyle="1" w:styleId="1612">
    <w:name w:val="Нет списка1612"/>
    <w:next w:val="a4"/>
    <w:uiPriority w:val="99"/>
    <w:semiHidden/>
    <w:unhideWhenUsed/>
    <w:rsid w:val="00EF7F1C"/>
  </w:style>
  <w:style w:type="numbering" w:customStyle="1" w:styleId="1712">
    <w:name w:val="Нет списка1712"/>
    <w:next w:val="a4"/>
    <w:uiPriority w:val="99"/>
    <w:semiHidden/>
    <w:unhideWhenUsed/>
    <w:rsid w:val="00EF7F1C"/>
  </w:style>
  <w:style w:type="numbering" w:customStyle="1" w:styleId="1812">
    <w:name w:val="Нет списка1812"/>
    <w:next w:val="a4"/>
    <w:uiPriority w:val="99"/>
    <w:semiHidden/>
    <w:unhideWhenUsed/>
    <w:rsid w:val="00EF7F1C"/>
  </w:style>
  <w:style w:type="numbering" w:customStyle="1" w:styleId="1912">
    <w:name w:val="Нет списка1912"/>
    <w:next w:val="a4"/>
    <w:uiPriority w:val="99"/>
    <w:semiHidden/>
    <w:unhideWhenUsed/>
    <w:rsid w:val="00EF7F1C"/>
  </w:style>
  <w:style w:type="numbering" w:customStyle="1" w:styleId="2012">
    <w:name w:val="Нет списка2012"/>
    <w:next w:val="a4"/>
    <w:uiPriority w:val="99"/>
    <w:semiHidden/>
    <w:unhideWhenUsed/>
    <w:rsid w:val="00EF7F1C"/>
  </w:style>
  <w:style w:type="numbering" w:customStyle="1" w:styleId="2412">
    <w:name w:val="Нет списка2412"/>
    <w:next w:val="a4"/>
    <w:uiPriority w:val="99"/>
    <w:semiHidden/>
    <w:unhideWhenUsed/>
    <w:rsid w:val="00EF7F1C"/>
  </w:style>
  <w:style w:type="numbering" w:customStyle="1" w:styleId="2512">
    <w:name w:val="Нет списка2512"/>
    <w:next w:val="a4"/>
    <w:uiPriority w:val="99"/>
    <w:semiHidden/>
    <w:unhideWhenUsed/>
    <w:rsid w:val="00EF7F1C"/>
  </w:style>
  <w:style w:type="numbering" w:customStyle="1" w:styleId="2612">
    <w:name w:val="Нет списка2612"/>
    <w:next w:val="a4"/>
    <w:uiPriority w:val="99"/>
    <w:semiHidden/>
    <w:unhideWhenUsed/>
    <w:rsid w:val="00EF7F1C"/>
  </w:style>
  <w:style w:type="numbering" w:customStyle="1" w:styleId="2712">
    <w:name w:val="Нет списка2712"/>
    <w:next w:val="a4"/>
    <w:uiPriority w:val="99"/>
    <w:semiHidden/>
    <w:unhideWhenUsed/>
    <w:rsid w:val="00EF7F1C"/>
  </w:style>
  <w:style w:type="numbering" w:customStyle="1" w:styleId="11112132">
    <w:name w:val="1 / 1.1 / 1.2 / 1.32"/>
    <w:basedOn w:val="a4"/>
    <w:next w:val="111111"/>
    <w:rsid w:val="00EF7F1C"/>
    <w:pPr>
      <w:numPr>
        <w:numId w:val="21"/>
      </w:numPr>
    </w:pPr>
  </w:style>
  <w:style w:type="numbering" w:customStyle="1" w:styleId="470">
    <w:name w:val="Нет списка47"/>
    <w:next w:val="a4"/>
    <w:uiPriority w:val="99"/>
    <w:semiHidden/>
    <w:unhideWhenUsed/>
    <w:rsid w:val="00EF7F1C"/>
  </w:style>
  <w:style w:type="character" w:customStyle="1" w:styleId="t3">
    <w:name w:val="t3"/>
    <w:rsid w:val="00EF7F1C"/>
  </w:style>
  <w:style w:type="table" w:customStyle="1" w:styleId="96">
    <w:name w:val="Сетка таблицы9"/>
    <w:basedOn w:val="a3"/>
    <w:next w:val="affc"/>
    <w:uiPriority w:val="59"/>
    <w:rsid w:val="00EF7F1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3"/>
    <w:uiPriority w:val="59"/>
    <w:rsid w:val="00EF7F1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1">
    <w:name w:val="Стиль_таб2"/>
    <w:basedOn w:val="a1"/>
    <w:uiPriority w:val="99"/>
    <w:semiHidden/>
    <w:qFormat/>
    <w:rsid w:val="00EF7F1C"/>
    <w:pPr>
      <w:spacing w:before="120" w:after="120"/>
      <w:jc w:val="both"/>
    </w:pPr>
    <w:rPr>
      <w:rFonts w:ascii="Arial" w:eastAsia="Times New Roman" w:hAnsi="Arial" w:cs="Arial"/>
      <w:color w:val="auto"/>
      <w:lang w:bidi="ar-SA"/>
    </w:rPr>
  </w:style>
  <w:style w:type="paragraph" w:customStyle="1" w:styleId="font8">
    <w:name w:val="font8"/>
    <w:basedOn w:val="a1"/>
    <w:qFormat/>
    <w:rsid w:val="00EF7F1C"/>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9">
    <w:name w:val="font9"/>
    <w:basedOn w:val="a1"/>
    <w:qFormat/>
    <w:rsid w:val="00EF7F1C"/>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10">
    <w:name w:val="font10"/>
    <w:basedOn w:val="a1"/>
    <w:qFormat/>
    <w:rsid w:val="00EF7F1C"/>
    <w:pPr>
      <w:widowControl/>
      <w:spacing w:before="100" w:beforeAutospacing="1" w:after="100" w:afterAutospacing="1"/>
    </w:pPr>
    <w:rPr>
      <w:rFonts w:ascii="Times New Roman" w:eastAsia="Times New Roman" w:hAnsi="Times New Roman" w:cs="Times New Roman"/>
      <w:b/>
      <w:bCs/>
      <w:sz w:val="20"/>
      <w:szCs w:val="20"/>
      <w:lang w:bidi="ar-SA"/>
    </w:rPr>
  </w:style>
  <w:style w:type="paragraph" w:customStyle="1" w:styleId="font11">
    <w:name w:val="font11"/>
    <w:basedOn w:val="a1"/>
    <w:qFormat/>
    <w:rsid w:val="00EF7F1C"/>
    <w:pPr>
      <w:widowControl/>
      <w:spacing w:before="100" w:beforeAutospacing="1" w:after="100" w:afterAutospacing="1"/>
    </w:pPr>
    <w:rPr>
      <w:rFonts w:ascii="Times New Roman" w:eastAsia="Times New Roman" w:hAnsi="Times New Roman" w:cs="Times New Roman"/>
      <w:b/>
      <w:bCs/>
      <w:sz w:val="18"/>
      <w:szCs w:val="18"/>
      <w:lang w:bidi="ar-SA"/>
    </w:rPr>
  </w:style>
  <w:style w:type="paragraph" w:customStyle="1" w:styleId="font12">
    <w:name w:val="font12"/>
    <w:basedOn w:val="a1"/>
    <w:qFormat/>
    <w:rsid w:val="00EF7F1C"/>
    <w:pPr>
      <w:widowControl/>
      <w:spacing w:before="100" w:beforeAutospacing="1" w:after="100" w:afterAutospacing="1"/>
    </w:pPr>
    <w:rPr>
      <w:rFonts w:ascii="Times New Roman" w:eastAsia="Times New Roman" w:hAnsi="Times New Roman" w:cs="Times New Roman"/>
      <w:sz w:val="28"/>
      <w:szCs w:val="28"/>
      <w:lang w:bidi="ar-SA"/>
    </w:rPr>
  </w:style>
  <w:style w:type="paragraph" w:customStyle="1" w:styleId="font13">
    <w:name w:val="font13"/>
    <w:basedOn w:val="a1"/>
    <w:qFormat/>
    <w:rsid w:val="00EF7F1C"/>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xl212">
    <w:name w:val="xl212"/>
    <w:basedOn w:val="a1"/>
    <w:qFormat/>
    <w:rsid w:val="00EF7F1C"/>
    <w:pPr>
      <w:widowControl/>
      <w:pBdr>
        <w:left w:val="single" w:sz="8" w:space="0" w:color="auto"/>
        <w:bottom w:val="single" w:sz="8" w:space="0" w:color="auto"/>
        <w:right w:val="single" w:sz="8" w:space="0" w:color="auto"/>
      </w:pBdr>
      <w:spacing w:before="100" w:beforeAutospacing="1" w:after="100" w:afterAutospacing="1"/>
      <w:jc w:val="right"/>
      <w:textAlignment w:val="top"/>
    </w:pPr>
    <w:rPr>
      <w:rFonts w:ascii="Times New Roman" w:eastAsia="Times New Roman" w:hAnsi="Times New Roman" w:cs="Times New Roman"/>
      <w:color w:val="auto"/>
      <w:sz w:val="20"/>
      <w:szCs w:val="20"/>
      <w:lang w:bidi="ar-SA"/>
    </w:rPr>
  </w:style>
  <w:style w:type="paragraph" w:customStyle="1" w:styleId="afffffffff9">
    <w:name w:val="."/>
    <w:uiPriority w:val="99"/>
    <w:qFormat/>
    <w:rsid w:val="00EF7F1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4">
    <w:name w:val="Без интервала4"/>
    <w:uiPriority w:val="99"/>
    <w:qFormat/>
    <w:rsid w:val="00EF7F1C"/>
    <w:pPr>
      <w:spacing w:after="0" w:line="240" w:lineRule="auto"/>
    </w:pPr>
    <w:rPr>
      <w:rFonts w:ascii="Calibri" w:eastAsia="Times New Roman" w:hAnsi="Calibri" w:cs="Times New Roman"/>
      <w:lang w:eastAsia="ru-RU"/>
    </w:rPr>
  </w:style>
  <w:style w:type="paragraph" w:styleId="HTML2">
    <w:name w:val="HTML Address"/>
    <w:basedOn w:val="a1"/>
    <w:link w:val="HTML3"/>
    <w:uiPriority w:val="99"/>
    <w:rsid w:val="00EF7F1C"/>
    <w:pPr>
      <w:widowControl/>
      <w:spacing w:after="60"/>
      <w:jc w:val="both"/>
    </w:pPr>
    <w:rPr>
      <w:rFonts w:ascii="Times New Roman" w:eastAsia="MS Mincho" w:hAnsi="Times New Roman" w:cs="Times New Roman"/>
      <w:i/>
      <w:iCs/>
      <w:color w:val="auto"/>
      <w:lang w:eastAsia="en-US" w:bidi="ar-SA"/>
    </w:rPr>
  </w:style>
  <w:style w:type="character" w:customStyle="1" w:styleId="HTML3">
    <w:name w:val="Адрес HTML Знак"/>
    <w:basedOn w:val="a2"/>
    <w:link w:val="HTML2"/>
    <w:uiPriority w:val="99"/>
    <w:rsid w:val="00EF7F1C"/>
    <w:rPr>
      <w:rFonts w:ascii="Times New Roman" w:eastAsia="MS Mincho" w:hAnsi="Times New Roman" w:cs="Times New Roman"/>
      <w:i/>
      <w:iCs/>
      <w:sz w:val="24"/>
      <w:szCs w:val="24"/>
    </w:rPr>
  </w:style>
  <w:style w:type="character" w:styleId="HTML4">
    <w:name w:val="HTML Code"/>
    <w:uiPriority w:val="99"/>
    <w:rsid w:val="00EF7F1C"/>
    <w:rPr>
      <w:rFonts w:ascii="Courier New" w:hAnsi="Courier New" w:cs="Times New Roman"/>
      <w:sz w:val="20"/>
    </w:rPr>
  </w:style>
  <w:style w:type="character" w:styleId="HTML5">
    <w:name w:val="HTML Keyboard"/>
    <w:uiPriority w:val="99"/>
    <w:rsid w:val="00EF7F1C"/>
    <w:rPr>
      <w:rFonts w:ascii="Courier New" w:hAnsi="Courier New" w:cs="Times New Roman"/>
      <w:sz w:val="20"/>
    </w:rPr>
  </w:style>
  <w:style w:type="character" w:styleId="HTML6">
    <w:name w:val="HTML Sample"/>
    <w:uiPriority w:val="99"/>
    <w:rsid w:val="00EF7F1C"/>
    <w:rPr>
      <w:rFonts w:ascii="Courier New" w:hAnsi="Courier New" w:cs="Times New Roman"/>
    </w:rPr>
  </w:style>
  <w:style w:type="character" w:styleId="HTML7">
    <w:name w:val="HTML Typewriter"/>
    <w:uiPriority w:val="99"/>
    <w:rsid w:val="00EF7F1C"/>
    <w:rPr>
      <w:rFonts w:ascii="Courier New" w:hAnsi="Courier New" w:cs="Times New Roman"/>
      <w:sz w:val="20"/>
    </w:rPr>
  </w:style>
  <w:style w:type="paragraph" w:styleId="afffffffffa">
    <w:name w:val="Normal Indent"/>
    <w:basedOn w:val="a1"/>
    <w:uiPriority w:val="99"/>
    <w:rsid w:val="00EF7F1C"/>
    <w:pPr>
      <w:widowControl/>
      <w:spacing w:after="60"/>
      <w:ind w:left="708"/>
      <w:jc w:val="both"/>
    </w:pPr>
    <w:rPr>
      <w:rFonts w:ascii="Times New Roman" w:eastAsia="MS Mincho" w:hAnsi="Times New Roman" w:cs="Times New Roman"/>
      <w:color w:val="auto"/>
      <w:lang w:bidi="ar-SA"/>
    </w:rPr>
  </w:style>
  <w:style w:type="paragraph" w:customStyle="1" w:styleId="1fffff4">
    <w:name w:val="Основной шрифт абзаца Знак1"/>
    <w:basedOn w:val="a1"/>
    <w:next w:val="aa"/>
    <w:uiPriority w:val="99"/>
    <w:semiHidden/>
    <w:qFormat/>
    <w:rsid w:val="00EF7F1C"/>
    <w:pPr>
      <w:widowControl/>
    </w:pPr>
    <w:rPr>
      <w:rFonts w:ascii="Cambria" w:eastAsia="MS Mincho" w:hAnsi="Cambria" w:cs="Times New Roman"/>
      <w:color w:val="auto"/>
      <w:lang w:eastAsia="ja-JP" w:bidi="ar-SA"/>
    </w:rPr>
  </w:style>
  <w:style w:type="paragraph" w:customStyle="1" w:styleId="417">
    <w:name w:val="Знак41"/>
    <w:basedOn w:val="a1"/>
    <w:next w:val="a7"/>
    <w:uiPriority w:val="99"/>
    <w:semiHidden/>
    <w:qFormat/>
    <w:rsid w:val="00EF7F1C"/>
    <w:pPr>
      <w:widowControl/>
      <w:tabs>
        <w:tab w:val="center" w:pos="4153"/>
        <w:tab w:val="right" w:pos="8306"/>
      </w:tabs>
      <w:spacing w:before="120" w:after="120"/>
      <w:jc w:val="both"/>
    </w:pPr>
    <w:rPr>
      <w:rFonts w:ascii="Arial" w:eastAsia="MS Mincho" w:hAnsi="Arial" w:cs="Arial"/>
      <w:noProof/>
      <w:color w:val="auto"/>
      <w:lang w:eastAsia="ja-JP" w:bidi="ar-SA"/>
    </w:rPr>
  </w:style>
  <w:style w:type="paragraph" w:styleId="afffffffffb">
    <w:name w:val="envelope address"/>
    <w:basedOn w:val="a1"/>
    <w:uiPriority w:val="99"/>
    <w:rsid w:val="00EF7F1C"/>
    <w:pPr>
      <w:framePr w:w="7920" w:h="1980" w:hSpace="180" w:wrap="auto" w:hAnchor="page" w:xAlign="center" w:yAlign="bottom"/>
      <w:widowControl/>
      <w:spacing w:after="60"/>
      <w:ind w:left="2880"/>
      <w:jc w:val="both"/>
    </w:pPr>
    <w:rPr>
      <w:rFonts w:ascii="Arial" w:eastAsia="MS Mincho" w:hAnsi="Arial" w:cs="Arial"/>
      <w:color w:val="auto"/>
      <w:lang w:bidi="ar-SA"/>
    </w:rPr>
  </w:style>
  <w:style w:type="paragraph" w:styleId="2ffff2">
    <w:name w:val="envelope return"/>
    <w:basedOn w:val="a1"/>
    <w:uiPriority w:val="99"/>
    <w:rsid w:val="00EF7F1C"/>
    <w:pPr>
      <w:widowControl/>
      <w:spacing w:after="60"/>
      <w:jc w:val="both"/>
    </w:pPr>
    <w:rPr>
      <w:rFonts w:ascii="Arial" w:eastAsia="MS Mincho" w:hAnsi="Arial" w:cs="Arial"/>
      <w:color w:val="auto"/>
      <w:sz w:val="20"/>
      <w:szCs w:val="20"/>
      <w:lang w:bidi="ar-SA"/>
    </w:rPr>
  </w:style>
  <w:style w:type="paragraph" w:styleId="3ffa">
    <w:name w:val="List 3"/>
    <w:basedOn w:val="a1"/>
    <w:uiPriority w:val="99"/>
    <w:rsid w:val="00EF7F1C"/>
    <w:pPr>
      <w:widowControl/>
      <w:spacing w:after="60"/>
      <w:ind w:left="849" w:hanging="283"/>
      <w:jc w:val="both"/>
    </w:pPr>
    <w:rPr>
      <w:rFonts w:ascii="Times New Roman" w:eastAsia="MS Mincho" w:hAnsi="Times New Roman" w:cs="Times New Roman"/>
      <w:color w:val="auto"/>
      <w:lang w:bidi="ar-SA"/>
    </w:rPr>
  </w:style>
  <w:style w:type="paragraph" w:styleId="4f5">
    <w:name w:val="List 4"/>
    <w:basedOn w:val="a1"/>
    <w:uiPriority w:val="99"/>
    <w:rsid w:val="00EF7F1C"/>
    <w:pPr>
      <w:widowControl/>
      <w:spacing w:after="60"/>
      <w:ind w:left="1132" w:hanging="283"/>
      <w:jc w:val="both"/>
    </w:pPr>
    <w:rPr>
      <w:rFonts w:ascii="Times New Roman" w:eastAsia="MS Mincho" w:hAnsi="Times New Roman" w:cs="Times New Roman"/>
      <w:color w:val="auto"/>
      <w:lang w:bidi="ar-SA"/>
    </w:rPr>
  </w:style>
  <w:style w:type="paragraph" w:styleId="5c">
    <w:name w:val="List 5"/>
    <w:basedOn w:val="a1"/>
    <w:uiPriority w:val="99"/>
    <w:rsid w:val="00EF7F1C"/>
    <w:pPr>
      <w:widowControl/>
      <w:spacing w:after="60"/>
      <w:ind w:left="1415" w:hanging="283"/>
      <w:jc w:val="both"/>
    </w:pPr>
    <w:rPr>
      <w:rFonts w:ascii="Times New Roman" w:eastAsia="MS Mincho" w:hAnsi="Times New Roman" w:cs="Times New Roman"/>
      <w:color w:val="auto"/>
      <w:lang w:bidi="ar-SA"/>
    </w:rPr>
  </w:style>
  <w:style w:type="paragraph" w:styleId="afffffffffc">
    <w:name w:val="Closing"/>
    <w:basedOn w:val="a1"/>
    <w:link w:val="afffffffffd"/>
    <w:uiPriority w:val="99"/>
    <w:rsid w:val="00EF7F1C"/>
    <w:pPr>
      <w:widowControl/>
      <w:spacing w:after="60"/>
      <w:ind w:left="4252"/>
      <w:jc w:val="both"/>
    </w:pPr>
    <w:rPr>
      <w:rFonts w:ascii="Times New Roman" w:eastAsia="MS Mincho" w:hAnsi="Times New Roman" w:cs="Times New Roman"/>
      <w:color w:val="auto"/>
      <w:lang w:eastAsia="en-US" w:bidi="ar-SA"/>
    </w:rPr>
  </w:style>
  <w:style w:type="character" w:customStyle="1" w:styleId="afffffffffd">
    <w:name w:val="Прощание Знак"/>
    <w:basedOn w:val="a2"/>
    <w:link w:val="afffffffffc"/>
    <w:uiPriority w:val="99"/>
    <w:rsid w:val="00EF7F1C"/>
    <w:rPr>
      <w:rFonts w:ascii="Times New Roman" w:eastAsia="MS Mincho" w:hAnsi="Times New Roman" w:cs="Times New Roman"/>
      <w:sz w:val="24"/>
      <w:szCs w:val="24"/>
    </w:rPr>
  </w:style>
  <w:style w:type="paragraph" w:styleId="afffffffffe">
    <w:name w:val="Signature"/>
    <w:basedOn w:val="a1"/>
    <w:link w:val="affffffffff"/>
    <w:uiPriority w:val="99"/>
    <w:rsid w:val="00EF7F1C"/>
    <w:pPr>
      <w:widowControl/>
      <w:spacing w:after="60"/>
      <w:ind w:left="4252"/>
      <w:jc w:val="both"/>
    </w:pPr>
    <w:rPr>
      <w:rFonts w:ascii="Times New Roman" w:eastAsia="MS Mincho" w:hAnsi="Times New Roman" w:cs="Times New Roman"/>
      <w:color w:val="auto"/>
      <w:lang w:eastAsia="en-US" w:bidi="ar-SA"/>
    </w:rPr>
  </w:style>
  <w:style w:type="character" w:customStyle="1" w:styleId="affffffffff">
    <w:name w:val="Подпись Знак"/>
    <w:basedOn w:val="a2"/>
    <w:link w:val="afffffffffe"/>
    <w:uiPriority w:val="99"/>
    <w:rsid w:val="00EF7F1C"/>
    <w:rPr>
      <w:rFonts w:ascii="Times New Roman" w:eastAsia="MS Mincho" w:hAnsi="Times New Roman" w:cs="Times New Roman"/>
      <w:sz w:val="24"/>
      <w:szCs w:val="24"/>
    </w:rPr>
  </w:style>
  <w:style w:type="paragraph" w:customStyle="1" w:styleId="418">
    <w:name w:val="Основной текст Знак41"/>
    <w:basedOn w:val="a1"/>
    <w:next w:val="ad"/>
    <w:uiPriority w:val="99"/>
    <w:semiHidden/>
    <w:qFormat/>
    <w:rsid w:val="00EF7F1C"/>
    <w:pPr>
      <w:widowControl/>
      <w:spacing w:after="120"/>
      <w:jc w:val="both"/>
    </w:pPr>
    <w:rPr>
      <w:rFonts w:ascii="Cambria" w:eastAsia="MS Mincho" w:hAnsi="Cambria" w:cs="Times New Roman"/>
      <w:color w:val="auto"/>
      <w:lang w:eastAsia="ja-JP" w:bidi="ar-SA"/>
    </w:rPr>
  </w:style>
  <w:style w:type="paragraph" w:styleId="affffffffff0">
    <w:name w:val="List Continue"/>
    <w:basedOn w:val="a1"/>
    <w:uiPriority w:val="99"/>
    <w:rsid w:val="00EF7F1C"/>
    <w:pPr>
      <w:widowControl/>
      <w:spacing w:after="120"/>
      <w:ind w:left="283"/>
      <w:jc w:val="both"/>
    </w:pPr>
    <w:rPr>
      <w:rFonts w:ascii="Times New Roman" w:eastAsia="MS Mincho" w:hAnsi="Times New Roman" w:cs="Times New Roman"/>
      <w:color w:val="auto"/>
      <w:lang w:bidi="ar-SA"/>
    </w:rPr>
  </w:style>
  <w:style w:type="paragraph" w:styleId="2ffff3">
    <w:name w:val="List Continue 2"/>
    <w:basedOn w:val="a1"/>
    <w:uiPriority w:val="99"/>
    <w:rsid w:val="00EF7F1C"/>
    <w:pPr>
      <w:widowControl/>
      <w:spacing w:after="120"/>
      <w:ind w:left="566"/>
      <w:jc w:val="both"/>
    </w:pPr>
    <w:rPr>
      <w:rFonts w:ascii="Times New Roman" w:eastAsia="MS Mincho" w:hAnsi="Times New Roman" w:cs="Times New Roman"/>
      <w:color w:val="auto"/>
      <w:lang w:bidi="ar-SA"/>
    </w:rPr>
  </w:style>
  <w:style w:type="paragraph" w:styleId="3ffb">
    <w:name w:val="List Continue 3"/>
    <w:basedOn w:val="a1"/>
    <w:uiPriority w:val="99"/>
    <w:rsid w:val="00EF7F1C"/>
    <w:pPr>
      <w:widowControl/>
      <w:spacing w:after="120"/>
      <w:ind w:left="849"/>
      <w:jc w:val="both"/>
    </w:pPr>
    <w:rPr>
      <w:rFonts w:ascii="Times New Roman" w:eastAsia="MS Mincho" w:hAnsi="Times New Roman" w:cs="Times New Roman"/>
      <w:color w:val="auto"/>
      <w:lang w:bidi="ar-SA"/>
    </w:rPr>
  </w:style>
  <w:style w:type="paragraph" w:styleId="4f6">
    <w:name w:val="List Continue 4"/>
    <w:basedOn w:val="a1"/>
    <w:rsid w:val="00EF7F1C"/>
    <w:pPr>
      <w:widowControl/>
      <w:spacing w:after="120"/>
      <w:ind w:left="1132"/>
      <w:jc w:val="both"/>
    </w:pPr>
    <w:rPr>
      <w:rFonts w:ascii="Times New Roman" w:eastAsia="MS Mincho" w:hAnsi="Times New Roman" w:cs="Times New Roman"/>
      <w:color w:val="auto"/>
      <w:lang w:bidi="ar-SA"/>
    </w:rPr>
  </w:style>
  <w:style w:type="paragraph" w:styleId="5d">
    <w:name w:val="List Continue 5"/>
    <w:basedOn w:val="a1"/>
    <w:uiPriority w:val="99"/>
    <w:rsid w:val="00EF7F1C"/>
    <w:pPr>
      <w:widowControl/>
      <w:spacing w:after="120"/>
      <w:ind w:left="1415"/>
      <w:jc w:val="both"/>
    </w:pPr>
    <w:rPr>
      <w:rFonts w:ascii="Times New Roman" w:eastAsia="MS Mincho" w:hAnsi="Times New Roman" w:cs="Times New Roman"/>
      <w:color w:val="auto"/>
      <w:lang w:bidi="ar-SA"/>
    </w:rPr>
  </w:style>
  <w:style w:type="paragraph" w:styleId="affffffffff1">
    <w:name w:val="Message Header"/>
    <w:basedOn w:val="a1"/>
    <w:link w:val="affffffffff2"/>
    <w:uiPriority w:val="99"/>
    <w:rsid w:val="00EF7F1C"/>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MS Mincho" w:hAnsi="Arial" w:cs="Times New Roman"/>
      <w:color w:val="auto"/>
      <w:lang w:eastAsia="en-US" w:bidi="ar-SA"/>
    </w:rPr>
  </w:style>
  <w:style w:type="character" w:customStyle="1" w:styleId="affffffffff2">
    <w:name w:val="Шапка Знак"/>
    <w:basedOn w:val="a2"/>
    <w:link w:val="affffffffff1"/>
    <w:uiPriority w:val="99"/>
    <w:rsid w:val="00EF7F1C"/>
    <w:rPr>
      <w:rFonts w:ascii="Arial" w:eastAsia="MS Mincho" w:hAnsi="Arial" w:cs="Times New Roman"/>
      <w:sz w:val="24"/>
      <w:szCs w:val="24"/>
      <w:shd w:val="pct20" w:color="auto" w:fill="auto"/>
    </w:rPr>
  </w:style>
  <w:style w:type="character" w:customStyle="1" w:styleId="BodyTextIndentChar">
    <w:name w:val="Body Text Indent Char"/>
    <w:aliases w:val="текст Char,Знак31 Char"/>
    <w:uiPriority w:val="99"/>
    <w:locked/>
    <w:rsid w:val="00EF7F1C"/>
    <w:rPr>
      <w:rFonts w:cs="Times New Roman"/>
      <w:sz w:val="24"/>
      <w:szCs w:val="24"/>
      <w:lang w:eastAsia="ja-JP"/>
    </w:rPr>
  </w:style>
  <w:style w:type="paragraph" w:styleId="affffffffff3">
    <w:name w:val="E-mail Signature"/>
    <w:basedOn w:val="a1"/>
    <w:link w:val="affffffffff4"/>
    <w:uiPriority w:val="99"/>
    <w:rsid w:val="00EF7F1C"/>
    <w:pPr>
      <w:widowControl/>
      <w:spacing w:after="60"/>
      <w:jc w:val="both"/>
    </w:pPr>
    <w:rPr>
      <w:rFonts w:ascii="Times New Roman" w:eastAsia="MS Mincho" w:hAnsi="Times New Roman" w:cs="Times New Roman"/>
      <w:color w:val="auto"/>
      <w:lang w:eastAsia="en-US" w:bidi="ar-SA"/>
    </w:rPr>
  </w:style>
  <w:style w:type="character" w:customStyle="1" w:styleId="affffffffff4">
    <w:name w:val="Электронная подпись Знак"/>
    <w:basedOn w:val="a2"/>
    <w:link w:val="affffffffff3"/>
    <w:uiPriority w:val="99"/>
    <w:rsid w:val="00EF7F1C"/>
    <w:rPr>
      <w:rFonts w:ascii="Times New Roman" w:eastAsia="MS Mincho" w:hAnsi="Times New Roman" w:cs="Times New Roman"/>
      <w:sz w:val="24"/>
      <w:szCs w:val="24"/>
    </w:rPr>
  </w:style>
  <w:style w:type="paragraph" w:customStyle="1" w:styleId="5e">
    <w:name w:val="Без интервала5"/>
    <w:qFormat/>
    <w:rsid w:val="00EF7F1C"/>
    <w:pPr>
      <w:spacing w:after="0" w:line="240" w:lineRule="auto"/>
    </w:pPr>
    <w:rPr>
      <w:rFonts w:ascii="Times New Roman" w:eastAsia="MS Mincho" w:hAnsi="Times New Roman" w:cs="Times New Roman"/>
      <w:szCs w:val="20"/>
      <w:lang w:eastAsia="ru-RU"/>
    </w:rPr>
  </w:style>
  <w:style w:type="paragraph" w:customStyle="1" w:styleId="11fa">
    <w:name w:val="Рецензия11"/>
    <w:uiPriority w:val="99"/>
    <w:qFormat/>
    <w:rsid w:val="00EF7F1C"/>
    <w:pPr>
      <w:spacing w:after="0" w:line="240" w:lineRule="auto"/>
    </w:pPr>
    <w:rPr>
      <w:rFonts w:ascii="Times New Roman" w:eastAsia="MS Mincho" w:hAnsi="Times New Roman" w:cs="Times New Roman"/>
      <w:sz w:val="24"/>
      <w:szCs w:val="24"/>
      <w:lang w:eastAsia="ru-RU"/>
    </w:rPr>
  </w:style>
  <w:style w:type="paragraph" w:customStyle="1" w:styleId="77">
    <w:name w:val="Абзац списка7"/>
    <w:basedOn w:val="a1"/>
    <w:link w:val="ListParagraphChar1"/>
    <w:qFormat/>
    <w:rsid w:val="00EF7F1C"/>
    <w:pPr>
      <w:widowControl/>
      <w:spacing w:after="60"/>
      <w:ind w:left="708"/>
      <w:jc w:val="both"/>
    </w:pPr>
    <w:rPr>
      <w:rFonts w:ascii="Times New Roman" w:eastAsia="MS Mincho" w:hAnsi="Times New Roman" w:cs="Times New Roman"/>
      <w:color w:val="auto"/>
      <w:sz w:val="20"/>
      <w:szCs w:val="20"/>
      <w:lang w:bidi="ar-SA"/>
    </w:rPr>
  </w:style>
  <w:style w:type="paragraph" w:customStyle="1" w:styleId="238">
    <w:name w:val="Цитата 23"/>
    <w:basedOn w:val="a1"/>
    <w:next w:val="a1"/>
    <w:qFormat/>
    <w:rsid w:val="00EF7F1C"/>
    <w:pPr>
      <w:widowControl/>
      <w:spacing w:after="200" w:line="276" w:lineRule="auto"/>
    </w:pPr>
    <w:rPr>
      <w:rFonts w:ascii="Calibri" w:eastAsia="MS Mincho" w:hAnsi="Calibri" w:cs="Times New Roman"/>
      <w:i/>
      <w:iCs/>
      <w:sz w:val="20"/>
      <w:szCs w:val="20"/>
      <w:lang w:eastAsia="en-US" w:bidi="ar-SA"/>
    </w:rPr>
  </w:style>
  <w:style w:type="paragraph" w:customStyle="1" w:styleId="3ffc">
    <w:name w:val="Выделенная цитата3"/>
    <w:basedOn w:val="a1"/>
    <w:next w:val="a1"/>
    <w:qFormat/>
    <w:rsid w:val="00EF7F1C"/>
    <w:pPr>
      <w:widowControl/>
      <w:pBdr>
        <w:bottom w:val="single" w:sz="4" w:space="4" w:color="4F81BD"/>
      </w:pBdr>
      <w:spacing w:before="200" w:after="280" w:line="276" w:lineRule="auto"/>
      <w:ind w:left="936" w:right="936"/>
    </w:pPr>
    <w:rPr>
      <w:rFonts w:ascii="Calibri" w:eastAsia="MS Mincho" w:hAnsi="Calibri" w:cs="Times New Roman"/>
      <w:b/>
      <w:bCs/>
      <w:i/>
      <w:iCs/>
      <w:color w:val="4F81BD"/>
      <w:sz w:val="20"/>
      <w:szCs w:val="20"/>
      <w:lang w:eastAsia="en-US" w:bidi="ar-SA"/>
    </w:rPr>
  </w:style>
  <w:style w:type="paragraph" w:customStyle="1" w:styleId="3ffd">
    <w:name w:val="Заголовок оглавления3"/>
    <w:basedOn w:val="12"/>
    <w:next w:val="a1"/>
    <w:qFormat/>
    <w:rsid w:val="00EF7F1C"/>
    <w:pPr>
      <w:keepLines/>
      <w:spacing w:before="480" w:after="0" w:line="276" w:lineRule="auto"/>
      <w:outlineLvl w:val="9"/>
    </w:pPr>
    <w:rPr>
      <w:rFonts w:ascii="Cambria" w:eastAsia="MS Mincho" w:hAnsi="Cambria" w:cs="Times New Roman"/>
      <w:color w:val="365F91"/>
      <w:kern w:val="0"/>
      <w:sz w:val="28"/>
      <w:szCs w:val="28"/>
      <w:lang w:eastAsia="ru-RU"/>
    </w:rPr>
  </w:style>
  <w:style w:type="paragraph" w:customStyle="1" w:styleId="2-1">
    <w:name w:val="содержание2-1"/>
    <w:basedOn w:val="3"/>
    <w:next w:val="a1"/>
    <w:uiPriority w:val="99"/>
    <w:qFormat/>
    <w:rsid w:val="00EF7F1C"/>
    <w:pPr>
      <w:tabs>
        <w:tab w:val="num" w:pos="720"/>
      </w:tabs>
      <w:ind w:left="720" w:hanging="720"/>
      <w:jc w:val="both"/>
    </w:pPr>
    <w:rPr>
      <w:rFonts w:eastAsia="MS Mincho"/>
      <w:bCs w:val="0"/>
      <w:sz w:val="20"/>
      <w:szCs w:val="20"/>
    </w:rPr>
  </w:style>
  <w:style w:type="paragraph" w:customStyle="1" w:styleId="affffffffff5">
    <w:name w:val="Таблица заголовок"/>
    <w:basedOn w:val="a1"/>
    <w:uiPriority w:val="99"/>
    <w:qFormat/>
    <w:rsid w:val="00EF7F1C"/>
    <w:pPr>
      <w:widowControl/>
      <w:spacing w:before="120" w:after="120" w:line="360" w:lineRule="auto"/>
      <w:jc w:val="right"/>
    </w:pPr>
    <w:rPr>
      <w:rFonts w:ascii="Times New Roman" w:eastAsia="MS Mincho" w:hAnsi="Times New Roman" w:cs="Times New Roman"/>
      <w:b/>
      <w:color w:val="auto"/>
      <w:sz w:val="28"/>
      <w:szCs w:val="28"/>
      <w:lang w:bidi="ar-SA"/>
    </w:rPr>
  </w:style>
  <w:style w:type="paragraph" w:customStyle="1" w:styleId="affffffffff6">
    <w:name w:val="Пункт Знак"/>
    <w:basedOn w:val="a1"/>
    <w:uiPriority w:val="99"/>
    <w:qFormat/>
    <w:rsid w:val="00EF7F1C"/>
    <w:pPr>
      <w:widowControl/>
      <w:tabs>
        <w:tab w:val="num" w:pos="1134"/>
        <w:tab w:val="left" w:pos="1701"/>
      </w:tabs>
      <w:snapToGrid w:val="0"/>
      <w:spacing w:line="360" w:lineRule="auto"/>
      <w:ind w:left="1134" w:hanging="567"/>
      <w:jc w:val="both"/>
    </w:pPr>
    <w:rPr>
      <w:rFonts w:ascii="Times New Roman" w:eastAsia="MS Mincho" w:hAnsi="Times New Roman" w:cs="Times New Roman"/>
      <w:color w:val="auto"/>
      <w:sz w:val="28"/>
      <w:szCs w:val="20"/>
      <w:lang w:bidi="ar-SA"/>
    </w:rPr>
  </w:style>
  <w:style w:type="paragraph" w:customStyle="1" w:styleId="affffffffff7">
    <w:name w:val="a"/>
    <w:basedOn w:val="a1"/>
    <w:uiPriority w:val="99"/>
    <w:qFormat/>
    <w:rsid w:val="00EF7F1C"/>
    <w:pPr>
      <w:widowControl/>
      <w:snapToGrid w:val="0"/>
      <w:spacing w:line="360" w:lineRule="auto"/>
      <w:ind w:left="1134" w:hanging="567"/>
      <w:jc w:val="both"/>
    </w:pPr>
    <w:rPr>
      <w:rFonts w:ascii="Times New Roman" w:eastAsia="MS Mincho" w:hAnsi="Times New Roman" w:cs="Times New Roman"/>
      <w:color w:val="auto"/>
      <w:sz w:val="28"/>
      <w:szCs w:val="28"/>
      <w:lang w:bidi="ar-SA"/>
    </w:rPr>
  </w:style>
  <w:style w:type="paragraph" w:customStyle="1" w:styleId="affffffffff8">
    <w:name w:val="Словарная статья"/>
    <w:basedOn w:val="a1"/>
    <w:next w:val="a1"/>
    <w:uiPriority w:val="99"/>
    <w:qFormat/>
    <w:rsid w:val="00EF7F1C"/>
    <w:pPr>
      <w:widowControl/>
      <w:autoSpaceDE w:val="0"/>
      <w:autoSpaceDN w:val="0"/>
      <w:adjustRightInd w:val="0"/>
      <w:ind w:right="118"/>
      <w:jc w:val="both"/>
    </w:pPr>
    <w:rPr>
      <w:rFonts w:ascii="Arial" w:eastAsia="MS Mincho" w:hAnsi="Arial" w:cs="Times New Roman"/>
      <w:color w:val="auto"/>
      <w:sz w:val="20"/>
      <w:szCs w:val="20"/>
      <w:lang w:bidi="ar-SA"/>
    </w:rPr>
  </w:style>
  <w:style w:type="paragraph" w:customStyle="1" w:styleId="affffffffff9">
    <w:name w:val="Комментарий пользователя"/>
    <w:basedOn w:val="a1"/>
    <w:next w:val="a1"/>
    <w:uiPriority w:val="99"/>
    <w:qFormat/>
    <w:rsid w:val="00EF7F1C"/>
    <w:pPr>
      <w:widowControl/>
      <w:autoSpaceDE w:val="0"/>
      <w:autoSpaceDN w:val="0"/>
      <w:adjustRightInd w:val="0"/>
      <w:ind w:left="170"/>
    </w:pPr>
    <w:rPr>
      <w:rFonts w:ascii="Arial" w:eastAsia="MS Mincho" w:hAnsi="Arial" w:cs="Times New Roman"/>
      <w:i/>
      <w:iCs/>
      <w:color w:val="000080"/>
      <w:sz w:val="20"/>
      <w:szCs w:val="20"/>
      <w:lang w:bidi="ar-SA"/>
    </w:rPr>
  </w:style>
  <w:style w:type="paragraph" w:customStyle="1" w:styleId="31d">
    <w:name w:val="Заголовок 31"/>
    <w:basedOn w:val="18"/>
    <w:next w:val="18"/>
    <w:uiPriority w:val="99"/>
    <w:qFormat/>
    <w:rsid w:val="00EF7F1C"/>
    <w:pPr>
      <w:keepNext/>
      <w:widowControl/>
      <w:ind w:firstLine="0"/>
      <w:jc w:val="right"/>
    </w:pPr>
    <w:rPr>
      <w:rFonts w:ascii="Arial" w:eastAsia="MS Mincho" w:hAnsi="Arial"/>
      <w:b/>
    </w:rPr>
  </w:style>
  <w:style w:type="paragraph" w:customStyle="1" w:styleId="1fffff5">
    <w:name w:val="???????1"/>
    <w:uiPriority w:val="99"/>
    <w:qFormat/>
    <w:rsid w:val="00EF7F1C"/>
    <w:pPr>
      <w:spacing w:after="0" w:line="240" w:lineRule="auto"/>
    </w:pPr>
    <w:rPr>
      <w:rFonts w:ascii="Times New Roman" w:eastAsia="MS Mincho" w:hAnsi="Times New Roman" w:cs="Times New Roman"/>
      <w:sz w:val="20"/>
      <w:szCs w:val="20"/>
      <w:lang w:eastAsia="ru-RU"/>
    </w:rPr>
  </w:style>
  <w:style w:type="paragraph" w:customStyle="1" w:styleId="Char1">
    <w:name w:val="Char Знак Знак Знак Знак Знак Знак Знак Знак Знак Знак"/>
    <w:basedOn w:val="a1"/>
    <w:uiPriority w:val="99"/>
    <w:qFormat/>
    <w:rsid w:val="00EF7F1C"/>
    <w:pPr>
      <w:adjustRightInd w:val="0"/>
      <w:spacing w:after="160" w:line="240" w:lineRule="exact"/>
      <w:jc w:val="right"/>
    </w:pPr>
    <w:rPr>
      <w:rFonts w:ascii="Times New Roman" w:eastAsia="MS Mincho" w:hAnsi="Times New Roman" w:cs="Times New Roman"/>
      <w:color w:val="auto"/>
      <w:sz w:val="20"/>
      <w:szCs w:val="20"/>
      <w:lang w:val="en-GB" w:eastAsia="en-US" w:bidi="ar-SA"/>
    </w:rPr>
  </w:style>
  <w:style w:type="paragraph" w:customStyle="1" w:styleId="Iauiue1">
    <w:name w:val="Iau?iue1"/>
    <w:uiPriority w:val="99"/>
    <w:qFormat/>
    <w:rsid w:val="00EF7F1C"/>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a1"/>
    <w:uiPriority w:val="99"/>
    <w:qFormat/>
    <w:rsid w:val="00EF7F1C"/>
    <w:pPr>
      <w:widowControl/>
      <w:suppressAutoHyphens/>
      <w:jc w:val="both"/>
    </w:pPr>
    <w:rPr>
      <w:rFonts w:ascii="Times New Roman" w:eastAsia="MS Mincho" w:hAnsi="Times New Roman" w:cs="Times New Roman"/>
      <w:color w:val="auto"/>
      <w:sz w:val="22"/>
      <w:szCs w:val="20"/>
      <w:lang w:eastAsia="ar-SA" w:bidi="ar-SA"/>
    </w:rPr>
  </w:style>
  <w:style w:type="paragraph" w:customStyle="1" w:styleId="1fffff6">
    <w:name w:val="Знак Знак Знак Знак Знак Знак Знак Знак1 Знак Знак Знак Знак Знак"/>
    <w:basedOn w:val="a1"/>
    <w:uiPriority w:val="99"/>
    <w:qFormat/>
    <w:rsid w:val="00EF7F1C"/>
    <w:pPr>
      <w:adjustRightInd w:val="0"/>
      <w:spacing w:after="160" w:line="240" w:lineRule="exact"/>
      <w:jc w:val="right"/>
    </w:pPr>
    <w:rPr>
      <w:rFonts w:ascii="Arial" w:eastAsia="MS Mincho" w:hAnsi="Arial" w:cs="Arial"/>
      <w:color w:val="auto"/>
      <w:sz w:val="20"/>
      <w:szCs w:val="20"/>
      <w:lang w:val="en-GB" w:eastAsia="en-US" w:bidi="ar-SA"/>
    </w:rPr>
  </w:style>
  <w:style w:type="paragraph" w:customStyle="1" w:styleId="21ff0">
    <w:name w:val="заголовок 21"/>
    <w:basedOn w:val="a1"/>
    <w:next w:val="a1"/>
    <w:uiPriority w:val="99"/>
    <w:qFormat/>
    <w:rsid w:val="00EF7F1C"/>
    <w:pPr>
      <w:spacing w:before="240" w:after="60"/>
      <w:jc w:val="center"/>
    </w:pPr>
    <w:rPr>
      <w:rFonts w:ascii="Times New Roman" w:eastAsia="MS Mincho" w:hAnsi="Times New Roman" w:cs="Times New Roman"/>
      <w:b/>
      <w:bCs/>
      <w:color w:val="auto"/>
      <w:lang w:val="en-US" w:bidi="ar-SA"/>
    </w:rPr>
  </w:style>
  <w:style w:type="character" w:customStyle="1" w:styleId="3ffe">
    <w:name w:val="Слабое выделение3"/>
    <w:rsid w:val="00EF7F1C"/>
    <w:rPr>
      <w:rFonts w:cs="Times New Roman"/>
      <w:i/>
      <w:color w:val="808080"/>
    </w:rPr>
  </w:style>
  <w:style w:type="character" w:customStyle="1" w:styleId="3fff">
    <w:name w:val="Сильное выделение3"/>
    <w:rsid w:val="00EF7F1C"/>
    <w:rPr>
      <w:rFonts w:cs="Times New Roman"/>
      <w:b/>
      <w:i/>
      <w:color w:val="4F81BD"/>
    </w:rPr>
  </w:style>
  <w:style w:type="character" w:customStyle="1" w:styleId="3fff0">
    <w:name w:val="Слабая ссылка3"/>
    <w:rsid w:val="00EF7F1C"/>
    <w:rPr>
      <w:rFonts w:cs="Times New Roman"/>
      <w:smallCaps/>
      <w:color w:val="C0504D"/>
      <w:u w:val="single"/>
    </w:rPr>
  </w:style>
  <w:style w:type="character" w:customStyle="1" w:styleId="3fff1">
    <w:name w:val="Сильная ссылка3"/>
    <w:rsid w:val="00EF7F1C"/>
    <w:rPr>
      <w:rFonts w:cs="Times New Roman"/>
      <w:b/>
      <w:smallCaps/>
      <w:color w:val="C0504D"/>
      <w:spacing w:val="5"/>
      <w:u w:val="single"/>
    </w:rPr>
  </w:style>
  <w:style w:type="character" w:customStyle="1" w:styleId="3fff2">
    <w:name w:val="Название книги3"/>
    <w:rsid w:val="00EF7F1C"/>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EF7F1C"/>
    <w:rPr>
      <w:rFonts w:cs="Times New Roman"/>
      <w:sz w:val="20"/>
      <w:szCs w:val="20"/>
      <w:lang w:eastAsia="ja-JP"/>
    </w:rPr>
  </w:style>
  <w:style w:type="character" w:customStyle="1" w:styleId="3fff3">
    <w:name w:val="Текст сноски Знак3"/>
    <w:aliases w:val="Footnote Text Char Знак2,Текст сноски Знак1 Знак1,Текст сноски Знак Знак Знак1"/>
    <w:uiPriority w:val="99"/>
    <w:semiHidden/>
    <w:rsid w:val="00EF7F1C"/>
    <w:rPr>
      <w:rFonts w:cs="Times New Roman"/>
      <w:sz w:val="20"/>
      <w:szCs w:val="20"/>
    </w:rPr>
  </w:style>
  <w:style w:type="character" w:customStyle="1" w:styleId="2ffff4">
    <w:name w:val="Верхний колонтитул Знак2"/>
    <w:uiPriority w:val="99"/>
    <w:semiHidden/>
    <w:rsid w:val="00EF7F1C"/>
    <w:rPr>
      <w:rFonts w:cs="Times New Roman"/>
    </w:rPr>
  </w:style>
  <w:style w:type="character" w:customStyle="1" w:styleId="22e">
    <w:name w:val="Основной текст с отступом 2 Знак2"/>
    <w:uiPriority w:val="99"/>
    <w:semiHidden/>
    <w:rsid w:val="00EF7F1C"/>
    <w:rPr>
      <w:rFonts w:cs="Times New Roman"/>
    </w:rPr>
  </w:style>
  <w:style w:type="character" w:customStyle="1" w:styleId="ListParagraphChar1">
    <w:name w:val="List Paragraph Char1"/>
    <w:link w:val="77"/>
    <w:locked/>
    <w:rsid w:val="00EF7F1C"/>
    <w:rPr>
      <w:rFonts w:ascii="Times New Roman" w:eastAsia="MS Mincho" w:hAnsi="Times New Roman" w:cs="Times New Roman"/>
      <w:sz w:val="20"/>
      <w:szCs w:val="20"/>
    </w:rPr>
  </w:style>
  <w:style w:type="character" w:customStyle="1" w:styleId="11fb">
    <w:name w:val="Колонтитул + 11"/>
    <w:aliases w:val="5 pt,Основной текст + 11,Колонтитул + 112,5 pt2,Основной текст + Sylfaen,10,Не полужирный"/>
    <w:uiPriority w:val="99"/>
    <w:rsid w:val="00EF7F1C"/>
    <w:rPr>
      <w:rFonts w:ascii="Times New Roman" w:hAnsi="Times New Roman"/>
      <w:spacing w:val="0"/>
      <w:sz w:val="23"/>
    </w:rPr>
  </w:style>
  <w:style w:type="character" w:customStyle="1" w:styleId="1118">
    <w:name w:val="Колонтитул + 111"/>
    <w:aliases w:val="5 pt1,Полужирный,Колонтитул + 113,5 pt3,Полужирный1"/>
    <w:uiPriority w:val="99"/>
    <w:rsid w:val="00EF7F1C"/>
    <w:rPr>
      <w:rFonts w:ascii="Times New Roman" w:hAnsi="Times New Roman"/>
      <w:b/>
      <w:spacing w:val="0"/>
      <w:sz w:val="23"/>
    </w:rPr>
  </w:style>
  <w:style w:type="numbering" w:customStyle="1" w:styleId="480">
    <w:name w:val="Нет списка48"/>
    <w:next w:val="a4"/>
    <w:uiPriority w:val="99"/>
    <w:semiHidden/>
    <w:unhideWhenUsed/>
    <w:rsid w:val="00EF7F1C"/>
  </w:style>
  <w:style w:type="numbering" w:customStyle="1" w:styleId="1190">
    <w:name w:val="Нет списка119"/>
    <w:next w:val="a4"/>
    <w:semiHidden/>
    <w:unhideWhenUsed/>
    <w:rsid w:val="00EF7F1C"/>
  </w:style>
  <w:style w:type="table" w:customStyle="1" w:styleId="104">
    <w:name w:val="Сетка таблицы10"/>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4">
    <w:name w:val="Стиль_Список25"/>
    <w:rsid w:val="00EF7F1C"/>
  </w:style>
  <w:style w:type="numbering" w:customStyle="1" w:styleId="184">
    <w:name w:val="Стиль_Список18"/>
    <w:rsid w:val="00EF7F1C"/>
  </w:style>
  <w:style w:type="numbering" w:customStyle="1" w:styleId="7">
    <w:name w:val="Стиль_Список7"/>
    <w:rsid w:val="00EF7F1C"/>
    <w:pPr>
      <w:numPr>
        <w:numId w:val="4"/>
      </w:numPr>
    </w:pPr>
  </w:style>
  <w:style w:type="numbering" w:customStyle="1" w:styleId="1151">
    <w:name w:val="Стиль_Список115"/>
    <w:rsid w:val="00EF7F1C"/>
  </w:style>
  <w:style w:type="numbering" w:customStyle="1" w:styleId="2141">
    <w:name w:val="Стиль_Список214"/>
    <w:rsid w:val="00EF7F1C"/>
  </w:style>
  <w:style w:type="numbering" w:customStyle="1" w:styleId="343">
    <w:name w:val="Стиль_Список34"/>
    <w:rsid w:val="00EF7F1C"/>
  </w:style>
  <w:style w:type="numbering" w:customStyle="1" w:styleId="11100">
    <w:name w:val="Нет списка1110"/>
    <w:next w:val="a4"/>
    <w:uiPriority w:val="99"/>
    <w:semiHidden/>
    <w:unhideWhenUsed/>
    <w:rsid w:val="00EF7F1C"/>
  </w:style>
  <w:style w:type="numbering" w:customStyle="1" w:styleId="2160">
    <w:name w:val="Нет списка216"/>
    <w:next w:val="a4"/>
    <w:uiPriority w:val="99"/>
    <w:semiHidden/>
    <w:unhideWhenUsed/>
    <w:rsid w:val="00EF7F1C"/>
  </w:style>
  <w:style w:type="table" w:customStyle="1" w:styleId="165">
    <w:name w:val="Сетка таблицы16"/>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5">
    <w:name w:val="Сетка таблицы25"/>
    <w:uiPriority w:val="99"/>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4"/>
    <w:uiPriority w:val="99"/>
    <w:semiHidden/>
    <w:rsid w:val="00EF7F1C"/>
  </w:style>
  <w:style w:type="numbering" w:customStyle="1" w:styleId="11150">
    <w:name w:val="Нет списка1115"/>
    <w:next w:val="a4"/>
    <w:uiPriority w:val="99"/>
    <w:semiHidden/>
    <w:unhideWhenUsed/>
    <w:rsid w:val="00EF7F1C"/>
  </w:style>
  <w:style w:type="numbering" w:customStyle="1" w:styleId="111150">
    <w:name w:val="Нет списка11115"/>
    <w:next w:val="a4"/>
    <w:uiPriority w:val="99"/>
    <w:semiHidden/>
    <w:rsid w:val="00EF7F1C"/>
  </w:style>
  <w:style w:type="table" w:customStyle="1" w:styleId="1143">
    <w:name w:val="Сетка таблицы114"/>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4"/>
    <w:uiPriority w:val="99"/>
    <w:semiHidden/>
    <w:unhideWhenUsed/>
    <w:rsid w:val="00EF7F1C"/>
  </w:style>
  <w:style w:type="numbering" w:customStyle="1" w:styleId="1111114">
    <w:name w:val="Нет списка1111114"/>
    <w:next w:val="a4"/>
    <w:uiPriority w:val="99"/>
    <w:semiHidden/>
    <w:rsid w:val="00EF7F1C"/>
  </w:style>
  <w:style w:type="numbering" w:customStyle="1" w:styleId="1114">
    <w:name w:val="Стиль_Список1114"/>
    <w:rsid w:val="00EF7F1C"/>
    <w:pPr>
      <w:numPr>
        <w:numId w:val="18"/>
      </w:numPr>
    </w:pPr>
  </w:style>
  <w:style w:type="numbering" w:customStyle="1" w:styleId="2170">
    <w:name w:val="Нет списка217"/>
    <w:next w:val="a4"/>
    <w:uiPriority w:val="99"/>
    <w:semiHidden/>
    <w:unhideWhenUsed/>
    <w:rsid w:val="00EF7F1C"/>
  </w:style>
  <w:style w:type="numbering" w:customStyle="1" w:styleId="1250">
    <w:name w:val="Нет списка125"/>
    <w:next w:val="a4"/>
    <w:uiPriority w:val="99"/>
    <w:semiHidden/>
    <w:unhideWhenUsed/>
    <w:rsid w:val="00EF7F1C"/>
  </w:style>
  <w:style w:type="table" w:customStyle="1" w:styleId="2132">
    <w:name w:val="Сетка таблицы213"/>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4"/>
    <w:semiHidden/>
    <w:unhideWhenUsed/>
    <w:rsid w:val="00EF7F1C"/>
  </w:style>
  <w:style w:type="numbering" w:customStyle="1" w:styleId="21140">
    <w:name w:val="Нет списка2114"/>
    <w:next w:val="a4"/>
    <w:semiHidden/>
    <w:unhideWhenUsed/>
    <w:rsid w:val="00EF7F1C"/>
  </w:style>
  <w:style w:type="numbering" w:customStyle="1" w:styleId="3160">
    <w:name w:val="Нет списка316"/>
    <w:next w:val="a4"/>
    <w:semiHidden/>
    <w:unhideWhenUsed/>
    <w:rsid w:val="00EF7F1C"/>
  </w:style>
  <w:style w:type="numbering" w:customStyle="1" w:styleId="490">
    <w:name w:val="Нет списка49"/>
    <w:next w:val="a4"/>
    <w:uiPriority w:val="99"/>
    <w:semiHidden/>
    <w:rsid w:val="00EF7F1C"/>
  </w:style>
  <w:style w:type="numbering" w:customStyle="1" w:styleId="570">
    <w:name w:val="Нет списка57"/>
    <w:next w:val="a4"/>
    <w:uiPriority w:val="99"/>
    <w:semiHidden/>
    <w:rsid w:val="00EF7F1C"/>
  </w:style>
  <w:style w:type="numbering" w:customStyle="1" w:styleId="670">
    <w:name w:val="Нет списка67"/>
    <w:next w:val="a4"/>
    <w:uiPriority w:val="99"/>
    <w:semiHidden/>
    <w:rsid w:val="00EF7F1C"/>
  </w:style>
  <w:style w:type="table" w:customStyle="1" w:styleId="334">
    <w:name w:val="Сетка таблицы33"/>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4"/>
    <w:uiPriority w:val="99"/>
    <w:semiHidden/>
    <w:rsid w:val="00EF7F1C"/>
  </w:style>
  <w:style w:type="numbering" w:customStyle="1" w:styleId="124">
    <w:name w:val="Стиль_Список124"/>
    <w:rsid w:val="00EF7F1C"/>
    <w:pPr>
      <w:numPr>
        <w:numId w:val="28"/>
      </w:numPr>
    </w:pPr>
  </w:style>
  <w:style w:type="numbering" w:customStyle="1" w:styleId="1350">
    <w:name w:val="Нет списка135"/>
    <w:next w:val="a4"/>
    <w:uiPriority w:val="99"/>
    <w:semiHidden/>
    <w:unhideWhenUsed/>
    <w:rsid w:val="00EF7F1C"/>
  </w:style>
  <w:style w:type="numbering" w:customStyle="1" w:styleId="11340">
    <w:name w:val="Нет списка1134"/>
    <w:next w:val="a4"/>
    <w:uiPriority w:val="99"/>
    <w:semiHidden/>
    <w:rsid w:val="00EF7F1C"/>
  </w:style>
  <w:style w:type="table" w:customStyle="1" w:styleId="1231">
    <w:name w:val="Сетка таблицы123"/>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rsid w:val="00EF7F1C"/>
  </w:style>
  <w:style w:type="numbering" w:customStyle="1" w:styleId="11123">
    <w:name w:val="Нет списка11123"/>
    <w:next w:val="a4"/>
    <w:uiPriority w:val="99"/>
    <w:semiHidden/>
    <w:unhideWhenUsed/>
    <w:rsid w:val="00EF7F1C"/>
  </w:style>
  <w:style w:type="numbering" w:customStyle="1" w:styleId="111123">
    <w:name w:val="Нет списка111123"/>
    <w:next w:val="a4"/>
    <w:uiPriority w:val="99"/>
    <w:semiHidden/>
    <w:rsid w:val="00EF7F1C"/>
  </w:style>
  <w:style w:type="numbering" w:customStyle="1" w:styleId="111140">
    <w:name w:val="Стиль_Список11114"/>
    <w:rsid w:val="00EF7F1C"/>
  </w:style>
  <w:style w:type="numbering" w:customStyle="1" w:styleId="2250">
    <w:name w:val="Нет списка225"/>
    <w:next w:val="a4"/>
    <w:uiPriority w:val="99"/>
    <w:semiHidden/>
    <w:unhideWhenUsed/>
    <w:rsid w:val="00EF7F1C"/>
  </w:style>
  <w:style w:type="numbering" w:customStyle="1" w:styleId="1214">
    <w:name w:val="Нет списка1214"/>
    <w:next w:val="a4"/>
    <w:uiPriority w:val="99"/>
    <w:semiHidden/>
    <w:unhideWhenUsed/>
    <w:rsid w:val="00EF7F1C"/>
  </w:style>
  <w:style w:type="table" w:customStyle="1" w:styleId="2231">
    <w:name w:val="Сетка таблицы223"/>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4"/>
    <w:semiHidden/>
    <w:unhideWhenUsed/>
    <w:rsid w:val="00EF7F1C"/>
  </w:style>
  <w:style w:type="numbering" w:customStyle="1" w:styleId="2124">
    <w:name w:val="Нет списка2124"/>
    <w:next w:val="a4"/>
    <w:semiHidden/>
    <w:unhideWhenUsed/>
    <w:rsid w:val="00EF7F1C"/>
  </w:style>
  <w:style w:type="numbering" w:customStyle="1" w:styleId="3250">
    <w:name w:val="Нет списка325"/>
    <w:next w:val="a4"/>
    <w:semiHidden/>
    <w:unhideWhenUsed/>
    <w:rsid w:val="00EF7F1C"/>
  </w:style>
  <w:style w:type="numbering" w:customStyle="1" w:styleId="4150">
    <w:name w:val="Нет списка415"/>
    <w:next w:val="a4"/>
    <w:semiHidden/>
    <w:rsid w:val="00EF7F1C"/>
  </w:style>
  <w:style w:type="numbering" w:customStyle="1" w:styleId="5150">
    <w:name w:val="Нет списка515"/>
    <w:next w:val="a4"/>
    <w:semiHidden/>
    <w:rsid w:val="00EF7F1C"/>
  </w:style>
  <w:style w:type="numbering" w:customStyle="1" w:styleId="615">
    <w:name w:val="Нет списка615"/>
    <w:next w:val="a4"/>
    <w:semiHidden/>
    <w:rsid w:val="00EF7F1C"/>
  </w:style>
  <w:style w:type="numbering" w:customStyle="1" w:styleId="714">
    <w:name w:val="Нет списка714"/>
    <w:next w:val="a4"/>
    <w:uiPriority w:val="99"/>
    <w:semiHidden/>
    <w:unhideWhenUsed/>
    <w:rsid w:val="00EF7F1C"/>
  </w:style>
  <w:style w:type="table" w:customStyle="1" w:styleId="434">
    <w:name w:val="Сетка таблицы43"/>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
    <w:name w:val="Нет списка1314"/>
    <w:next w:val="a4"/>
    <w:semiHidden/>
    <w:unhideWhenUsed/>
    <w:rsid w:val="00EF7F1C"/>
  </w:style>
  <w:style w:type="numbering" w:customStyle="1" w:styleId="2214">
    <w:name w:val="Нет списка2214"/>
    <w:next w:val="a4"/>
    <w:semiHidden/>
    <w:unhideWhenUsed/>
    <w:rsid w:val="00EF7F1C"/>
  </w:style>
  <w:style w:type="numbering" w:customStyle="1" w:styleId="3114">
    <w:name w:val="Нет списка3114"/>
    <w:next w:val="a4"/>
    <w:semiHidden/>
    <w:unhideWhenUsed/>
    <w:rsid w:val="00EF7F1C"/>
  </w:style>
  <w:style w:type="numbering" w:customStyle="1" w:styleId="4114">
    <w:name w:val="Нет списка4114"/>
    <w:next w:val="a4"/>
    <w:semiHidden/>
    <w:rsid w:val="00EF7F1C"/>
  </w:style>
  <w:style w:type="numbering" w:customStyle="1" w:styleId="5114">
    <w:name w:val="Нет списка5114"/>
    <w:next w:val="a4"/>
    <w:semiHidden/>
    <w:rsid w:val="00EF7F1C"/>
  </w:style>
  <w:style w:type="numbering" w:customStyle="1" w:styleId="6114">
    <w:name w:val="Нет списка6114"/>
    <w:next w:val="a4"/>
    <w:semiHidden/>
    <w:rsid w:val="00EF7F1C"/>
  </w:style>
  <w:style w:type="numbering" w:customStyle="1" w:styleId="850">
    <w:name w:val="Нет списка85"/>
    <w:next w:val="a4"/>
    <w:uiPriority w:val="99"/>
    <w:semiHidden/>
    <w:unhideWhenUsed/>
    <w:rsid w:val="00EF7F1C"/>
  </w:style>
  <w:style w:type="numbering" w:customStyle="1" w:styleId="145">
    <w:name w:val="Нет списка145"/>
    <w:next w:val="a4"/>
    <w:uiPriority w:val="99"/>
    <w:semiHidden/>
    <w:rsid w:val="00EF7F1C"/>
  </w:style>
  <w:style w:type="table" w:customStyle="1" w:styleId="534">
    <w:name w:val="Сетка таблицы53"/>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4"/>
    <w:uiPriority w:val="99"/>
    <w:semiHidden/>
    <w:unhideWhenUsed/>
    <w:rsid w:val="00EF7F1C"/>
  </w:style>
  <w:style w:type="numbering" w:customStyle="1" w:styleId="2350">
    <w:name w:val="Нет списка235"/>
    <w:next w:val="a4"/>
    <w:uiPriority w:val="99"/>
    <w:semiHidden/>
    <w:unhideWhenUsed/>
    <w:rsid w:val="00EF7F1C"/>
  </w:style>
  <w:style w:type="numbering" w:customStyle="1" w:styleId="3214">
    <w:name w:val="Нет списка3214"/>
    <w:next w:val="a4"/>
    <w:uiPriority w:val="99"/>
    <w:semiHidden/>
    <w:unhideWhenUsed/>
    <w:rsid w:val="00EF7F1C"/>
  </w:style>
  <w:style w:type="numbering" w:customStyle="1" w:styleId="4250">
    <w:name w:val="Нет списка425"/>
    <w:next w:val="a4"/>
    <w:uiPriority w:val="99"/>
    <w:semiHidden/>
    <w:unhideWhenUsed/>
    <w:rsid w:val="00EF7F1C"/>
  </w:style>
  <w:style w:type="numbering" w:customStyle="1" w:styleId="5250">
    <w:name w:val="Нет списка525"/>
    <w:next w:val="a4"/>
    <w:uiPriority w:val="99"/>
    <w:semiHidden/>
    <w:unhideWhenUsed/>
    <w:rsid w:val="00EF7F1C"/>
  </w:style>
  <w:style w:type="numbering" w:customStyle="1" w:styleId="6250">
    <w:name w:val="Нет списка625"/>
    <w:next w:val="a4"/>
    <w:uiPriority w:val="99"/>
    <w:semiHidden/>
    <w:unhideWhenUsed/>
    <w:rsid w:val="00EF7F1C"/>
  </w:style>
  <w:style w:type="numbering" w:customStyle="1" w:styleId="7114">
    <w:name w:val="Нет списка7114"/>
    <w:next w:val="a4"/>
    <w:uiPriority w:val="99"/>
    <w:semiHidden/>
    <w:rsid w:val="00EF7F1C"/>
  </w:style>
  <w:style w:type="numbering" w:customStyle="1" w:styleId="12114">
    <w:name w:val="Нет списка12114"/>
    <w:next w:val="a4"/>
    <w:uiPriority w:val="99"/>
    <w:semiHidden/>
    <w:unhideWhenUsed/>
    <w:rsid w:val="00EF7F1C"/>
  </w:style>
  <w:style w:type="numbering" w:customStyle="1" w:styleId="21114">
    <w:name w:val="Нет списка21114"/>
    <w:next w:val="a4"/>
    <w:uiPriority w:val="99"/>
    <w:semiHidden/>
    <w:unhideWhenUsed/>
    <w:rsid w:val="00EF7F1C"/>
  </w:style>
  <w:style w:type="numbering" w:customStyle="1" w:styleId="31114">
    <w:name w:val="Нет списка31114"/>
    <w:next w:val="a4"/>
    <w:uiPriority w:val="99"/>
    <w:semiHidden/>
    <w:unhideWhenUsed/>
    <w:rsid w:val="00EF7F1C"/>
  </w:style>
  <w:style w:type="numbering" w:customStyle="1" w:styleId="41114">
    <w:name w:val="Нет списка41114"/>
    <w:next w:val="a4"/>
    <w:uiPriority w:val="99"/>
    <w:semiHidden/>
    <w:unhideWhenUsed/>
    <w:rsid w:val="00EF7F1C"/>
  </w:style>
  <w:style w:type="numbering" w:customStyle="1" w:styleId="51114">
    <w:name w:val="Нет списка51114"/>
    <w:next w:val="a4"/>
    <w:uiPriority w:val="99"/>
    <w:semiHidden/>
    <w:unhideWhenUsed/>
    <w:rsid w:val="00EF7F1C"/>
  </w:style>
  <w:style w:type="numbering" w:customStyle="1" w:styleId="61114">
    <w:name w:val="Нет списка61114"/>
    <w:next w:val="a4"/>
    <w:uiPriority w:val="99"/>
    <w:semiHidden/>
    <w:unhideWhenUsed/>
    <w:rsid w:val="00EF7F1C"/>
  </w:style>
  <w:style w:type="numbering" w:customStyle="1" w:styleId="813">
    <w:name w:val="Нет списка813"/>
    <w:next w:val="a4"/>
    <w:uiPriority w:val="99"/>
    <w:semiHidden/>
    <w:rsid w:val="00EF7F1C"/>
  </w:style>
  <w:style w:type="numbering" w:customStyle="1" w:styleId="13113">
    <w:name w:val="Нет списка13113"/>
    <w:next w:val="a4"/>
    <w:uiPriority w:val="99"/>
    <w:semiHidden/>
    <w:unhideWhenUsed/>
    <w:rsid w:val="00EF7F1C"/>
  </w:style>
  <w:style w:type="numbering" w:customStyle="1" w:styleId="22113">
    <w:name w:val="Нет списка22113"/>
    <w:next w:val="a4"/>
    <w:uiPriority w:val="99"/>
    <w:semiHidden/>
    <w:unhideWhenUsed/>
    <w:rsid w:val="00EF7F1C"/>
  </w:style>
  <w:style w:type="numbering" w:customStyle="1" w:styleId="32113">
    <w:name w:val="Нет списка32113"/>
    <w:next w:val="a4"/>
    <w:uiPriority w:val="99"/>
    <w:semiHidden/>
    <w:unhideWhenUsed/>
    <w:rsid w:val="00EF7F1C"/>
  </w:style>
  <w:style w:type="numbering" w:customStyle="1" w:styleId="4213">
    <w:name w:val="Нет списка4213"/>
    <w:next w:val="a4"/>
    <w:uiPriority w:val="99"/>
    <w:semiHidden/>
    <w:unhideWhenUsed/>
    <w:rsid w:val="00EF7F1C"/>
  </w:style>
  <w:style w:type="numbering" w:customStyle="1" w:styleId="5213">
    <w:name w:val="Нет списка5213"/>
    <w:next w:val="a4"/>
    <w:uiPriority w:val="99"/>
    <w:semiHidden/>
    <w:unhideWhenUsed/>
    <w:rsid w:val="00EF7F1C"/>
  </w:style>
  <w:style w:type="numbering" w:customStyle="1" w:styleId="6213">
    <w:name w:val="Нет списка6213"/>
    <w:next w:val="a4"/>
    <w:uiPriority w:val="99"/>
    <w:semiHidden/>
    <w:unhideWhenUsed/>
    <w:rsid w:val="00EF7F1C"/>
  </w:style>
  <w:style w:type="numbering" w:customStyle="1" w:styleId="940">
    <w:name w:val="Нет списка94"/>
    <w:next w:val="a4"/>
    <w:uiPriority w:val="99"/>
    <w:semiHidden/>
    <w:rsid w:val="00EF7F1C"/>
  </w:style>
  <w:style w:type="numbering" w:customStyle="1" w:styleId="1413">
    <w:name w:val="Нет списка1413"/>
    <w:next w:val="a4"/>
    <w:uiPriority w:val="99"/>
    <w:semiHidden/>
    <w:unhideWhenUsed/>
    <w:rsid w:val="00EF7F1C"/>
  </w:style>
  <w:style w:type="numbering" w:customStyle="1" w:styleId="2313">
    <w:name w:val="Нет списка2313"/>
    <w:next w:val="a4"/>
    <w:uiPriority w:val="99"/>
    <w:semiHidden/>
    <w:unhideWhenUsed/>
    <w:rsid w:val="00EF7F1C"/>
  </w:style>
  <w:style w:type="numbering" w:customStyle="1" w:styleId="3340">
    <w:name w:val="Нет списка334"/>
    <w:next w:val="a4"/>
    <w:uiPriority w:val="99"/>
    <w:semiHidden/>
    <w:unhideWhenUsed/>
    <w:rsid w:val="00EF7F1C"/>
  </w:style>
  <w:style w:type="numbering" w:customStyle="1" w:styleId="4340">
    <w:name w:val="Нет списка434"/>
    <w:next w:val="a4"/>
    <w:uiPriority w:val="99"/>
    <w:semiHidden/>
    <w:unhideWhenUsed/>
    <w:rsid w:val="00EF7F1C"/>
  </w:style>
  <w:style w:type="numbering" w:customStyle="1" w:styleId="5340">
    <w:name w:val="Нет списка534"/>
    <w:next w:val="a4"/>
    <w:uiPriority w:val="99"/>
    <w:semiHidden/>
    <w:unhideWhenUsed/>
    <w:rsid w:val="00EF7F1C"/>
  </w:style>
  <w:style w:type="numbering" w:customStyle="1" w:styleId="634">
    <w:name w:val="Нет списка634"/>
    <w:next w:val="a4"/>
    <w:uiPriority w:val="99"/>
    <w:semiHidden/>
    <w:unhideWhenUsed/>
    <w:rsid w:val="00EF7F1C"/>
  </w:style>
  <w:style w:type="numbering" w:customStyle="1" w:styleId="1040">
    <w:name w:val="Нет списка104"/>
    <w:next w:val="a4"/>
    <w:uiPriority w:val="99"/>
    <w:semiHidden/>
    <w:unhideWhenUsed/>
    <w:rsid w:val="00EF7F1C"/>
  </w:style>
  <w:style w:type="numbering" w:customStyle="1" w:styleId="1540">
    <w:name w:val="Нет списка154"/>
    <w:next w:val="a4"/>
    <w:uiPriority w:val="99"/>
    <w:semiHidden/>
    <w:unhideWhenUsed/>
    <w:rsid w:val="00EF7F1C"/>
  </w:style>
  <w:style w:type="numbering" w:customStyle="1" w:styleId="1640">
    <w:name w:val="Нет списка164"/>
    <w:next w:val="a4"/>
    <w:uiPriority w:val="99"/>
    <w:semiHidden/>
    <w:unhideWhenUsed/>
    <w:rsid w:val="00EF7F1C"/>
  </w:style>
  <w:style w:type="numbering" w:customStyle="1" w:styleId="174">
    <w:name w:val="Нет списка174"/>
    <w:next w:val="a4"/>
    <w:uiPriority w:val="99"/>
    <w:semiHidden/>
    <w:unhideWhenUsed/>
    <w:rsid w:val="00EF7F1C"/>
  </w:style>
  <w:style w:type="numbering" w:customStyle="1" w:styleId="1840">
    <w:name w:val="Нет списка184"/>
    <w:next w:val="a4"/>
    <w:uiPriority w:val="99"/>
    <w:semiHidden/>
    <w:unhideWhenUsed/>
    <w:rsid w:val="00EF7F1C"/>
  </w:style>
  <w:style w:type="numbering" w:customStyle="1" w:styleId="194">
    <w:name w:val="Нет списка194"/>
    <w:next w:val="a4"/>
    <w:uiPriority w:val="99"/>
    <w:semiHidden/>
    <w:unhideWhenUsed/>
    <w:rsid w:val="00EF7F1C"/>
  </w:style>
  <w:style w:type="numbering" w:customStyle="1" w:styleId="204">
    <w:name w:val="Нет списка204"/>
    <w:next w:val="a4"/>
    <w:uiPriority w:val="99"/>
    <w:semiHidden/>
    <w:unhideWhenUsed/>
    <w:rsid w:val="00EF7F1C"/>
  </w:style>
  <w:style w:type="numbering" w:customStyle="1" w:styleId="2440">
    <w:name w:val="Нет списка244"/>
    <w:next w:val="a4"/>
    <w:uiPriority w:val="99"/>
    <w:semiHidden/>
    <w:unhideWhenUsed/>
    <w:rsid w:val="00EF7F1C"/>
  </w:style>
  <w:style w:type="numbering" w:customStyle="1" w:styleId="2540">
    <w:name w:val="Нет списка254"/>
    <w:next w:val="a4"/>
    <w:uiPriority w:val="99"/>
    <w:semiHidden/>
    <w:unhideWhenUsed/>
    <w:rsid w:val="00EF7F1C"/>
  </w:style>
  <w:style w:type="numbering" w:customStyle="1" w:styleId="264">
    <w:name w:val="Нет списка264"/>
    <w:next w:val="a4"/>
    <w:uiPriority w:val="99"/>
    <w:semiHidden/>
    <w:unhideWhenUsed/>
    <w:rsid w:val="00EF7F1C"/>
  </w:style>
  <w:style w:type="numbering" w:customStyle="1" w:styleId="274">
    <w:name w:val="Нет списка274"/>
    <w:next w:val="a4"/>
    <w:uiPriority w:val="99"/>
    <w:semiHidden/>
    <w:unhideWhenUsed/>
    <w:rsid w:val="00EF7F1C"/>
  </w:style>
  <w:style w:type="numbering" w:customStyle="1" w:styleId="283">
    <w:name w:val="Нет списка283"/>
    <w:next w:val="a4"/>
    <w:uiPriority w:val="99"/>
    <w:semiHidden/>
    <w:unhideWhenUsed/>
    <w:rsid w:val="00EF7F1C"/>
  </w:style>
  <w:style w:type="numbering" w:customStyle="1" w:styleId="1103">
    <w:name w:val="Нет списка1103"/>
    <w:next w:val="a4"/>
    <w:uiPriority w:val="99"/>
    <w:semiHidden/>
    <w:rsid w:val="00EF7F1C"/>
  </w:style>
  <w:style w:type="table" w:customStyle="1" w:styleId="635">
    <w:name w:val="Сетка таблицы63"/>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4"/>
    <w:uiPriority w:val="99"/>
    <w:semiHidden/>
    <w:unhideWhenUsed/>
    <w:rsid w:val="00EF7F1C"/>
  </w:style>
  <w:style w:type="numbering" w:customStyle="1" w:styleId="293">
    <w:name w:val="Нет списка293"/>
    <w:next w:val="a4"/>
    <w:uiPriority w:val="99"/>
    <w:semiHidden/>
    <w:unhideWhenUsed/>
    <w:rsid w:val="00EF7F1C"/>
  </w:style>
  <w:style w:type="numbering" w:customStyle="1" w:styleId="3430">
    <w:name w:val="Нет списка343"/>
    <w:next w:val="a4"/>
    <w:uiPriority w:val="99"/>
    <w:semiHidden/>
    <w:unhideWhenUsed/>
    <w:rsid w:val="00EF7F1C"/>
  </w:style>
  <w:style w:type="numbering" w:customStyle="1" w:styleId="443">
    <w:name w:val="Нет списка443"/>
    <w:next w:val="a4"/>
    <w:uiPriority w:val="99"/>
    <w:semiHidden/>
    <w:unhideWhenUsed/>
    <w:rsid w:val="00EF7F1C"/>
  </w:style>
  <w:style w:type="numbering" w:customStyle="1" w:styleId="543">
    <w:name w:val="Нет списка543"/>
    <w:next w:val="a4"/>
    <w:uiPriority w:val="99"/>
    <w:semiHidden/>
    <w:unhideWhenUsed/>
    <w:rsid w:val="00EF7F1C"/>
  </w:style>
  <w:style w:type="numbering" w:customStyle="1" w:styleId="643">
    <w:name w:val="Нет списка643"/>
    <w:next w:val="a4"/>
    <w:uiPriority w:val="99"/>
    <w:semiHidden/>
    <w:unhideWhenUsed/>
    <w:rsid w:val="00EF7F1C"/>
  </w:style>
  <w:style w:type="numbering" w:customStyle="1" w:styleId="723">
    <w:name w:val="Нет списка723"/>
    <w:next w:val="a4"/>
    <w:uiPriority w:val="99"/>
    <w:semiHidden/>
    <w:rsid w:val="00EF7F1C"/>
  </w:style>
  <w:style w:type="numbering" w:customStyle="1" w:styleId="1223">
    <w:name w:val="Нет списка1223"/>
    <w:next w:val="a4"/>
    <w:uiPriority w:val="99"/>
    <w:semiHidden/>
    <w:unhideWhenUsed/>
    <w:rsid w:val="00EF7F1C"/>
  </w:style>
  <w:style w:type="numbering" w:customStyle="1" w:styleId="21213">
    <w:name w:val="Нет списка21213"/>
    <w:next w:val="a4"/>
    <w:uiPriority w:val="99"/>
    <w:semiHidden/>
    <w:unhideWhenUsed/>
    <w:rsid w:val="00EF7F1C"/>
  </w:style>
  <w:style w:type="numbering" w:customStyle="1" w:styleId="3123">
    <w:name w:val="Нет списка3123"/>
    <w:next w:val="a4"/>
    <w:uiPriority w:val="99"/>
    <w:semiHidden/>
    <w:unhideWhenUsed/>
    <w:rsid w:val="00EF7F1C"/>
  </w:style>
  <w:style w:type="numbering" w:customStyle="1" w:styleId="4123">
    <w:name w:val="Нет списка4123"/>
    <w:next w:val="a4"/>
    <w:uiPriority w:val="99"/>
    <w:semiHidden/>
    <w:unhideWhenUsed/>
    <w:rsid w:val="00EF7F1C"/>
  </w:style>
  <w:style w:type="numbering" w:customStyle="1" w:styleId="5123">
    <w:name w:val="Нет списка5123"/>
    <w:next w:val="a4"/>
    <w:uiPriority w:val="99"/>
    <w:semiHidden/>
    <w:unhideWhenUsed/>
    <w:rsid w:val="00EF7F1C"/>
  </w:style>
  <w:style w:type="numbering" w:customStyle="1" w:styleId="6123">
    <w:name w:val="Нет списка6123"/>
    <w:next w:val="a4"/>
    <w:uiPriority w:val="99"/>
    <w:semiHidden/>
    <w:unhideWhenUsed/>
    <w:rsid w:val="00EF7F1C"/>
  </w:style>
  <w:style w:type="numbering" w:customStyle="1" w:styleId="823">
    <w:name w:val="Нет списка823"/>
    <w:next w:val="a4"/>
    <w:uiPriority w:val="99"/>
    <w:semiHidden/>
    <w:rsid w:val="00EF7F1C"/>
  </w:style>
  <w:style w:type="numbering" w:customStyle="1" w:styleId="1323">
    <w:name w:val="Нет списка1323"/>
    <w:next w:val="a4"/>
    <w:uiPriority w:val="99"/>
    <w:semiHidden/>
    <w:unhideWhenUsed/>
    <w:rsid w:val="00EF7F1C"/>
  </w:style>
  <w:style w:type="numbering" w:customStyle="1" w:styleId="2223">
    <w:name w:val="Нет списка2223"/>
    <w:next w:val="a4"/>
    <w:uiPriority w:val="99"/>
    <w:semiHidden/>
    <w:unhideWhenUsed/>
    <w:rsid w:val="00EF7F1C"/>
  </w:style>
  <w:style w:type="numbering" w:customStyle="1" w:styleId="3223">
    <w:name w:val="Нет списка3223"/>
    <w:next w:val="a4"/>
    <w:uiPriority w:val="99"/>
    <w:semiHidden/>
    <w:unhideWhenUsed/>
    <w:rsid w:val="00EF7F1C"/>
  </w:style>
  <w:style w:type="numbering" w:customStyle="1" w:styleId="4223">
    <w:name w:val="Нет списка4223"/>
    <w:next w:val="a4"/>
    <w:uiPriority w:val="99"/>
    <w:semiHidden/>
    <w:unhideWhenUsed/>
    <w:rsid w:val="00EF7F1C"/>
  </w:style>
  <w:style w:type="numbering" w:customStyle="1" w:styleId="5223">
    <w:name w:val="Нет списка5223"/>
    <w:next w:val="a4"/>
    <w:uiPriority w:val="99"/>
    <w:semiHidden/>
    <w:unhideWhenUsed/>
    <w:rsid w:val="00EF7F1C"/>
  </w:style>
  <w:style w:type="numbering" w:customStyle="1" w:styleId="6223">
    <w:name w:val="Нет списка6223"/>
    <w:next w:val="a4"/>
    <w:uiPriority w:val="99"/>
    <w:semiHidden/>
    <w:unhideWhenUsed/>
    <w:rsid w:val="00EF7F1C"/>
  </w:style>
  <w:style w:type="numbering" w:customStyle="1" w:styleId="913">
    <w:name w:val="Нет списка913"/>
    <w:next w:val="a4"/>
    <w:uiPriority w:val="99"/>
    <w:semiHidden/>
    <w:rsid w:val="00EF7F1C"/>
  </w:style>
  <w:style w:type="numbering" w:customStyle="1" w:styleId="1423">
    <w:name w:val="Нет списка1423"/>
    <w:next w:val="a4"/>
    <w:uiPriority w:val="99"/>
    <w:semiHidden/>
    <w:unhideWhenUsed/>
    <w:rsid w:val="00EF7F1C"/>
  </w:style>
  <w:style w:type="numbering" w:customStyle="1" w:styleId="2323">
    <w:name w:val="Нет списка2323"/>
    <w:next w:val="a4"/>
    <w:uiPriority w:val="99"/>
    <w:semiHidden/>
    <w:unhideWhenUsed/>
    <w:rsid w:val="00EF7F1C"/>
  </w:style>
  <w:style w:type="numbering" w:customStyle="1" w:styleId="3313">
    <w:name w:val="Нет списка3313"/>
    <w:next w:val="a4"/>
    <w:uiPriority w:val="99"/>
    <w:semiHidden/>
    <w:unhideWhenUsed/>
    <w:rsid w:val="00EF7F1C"/>
  </w:style>
  <w:style w:type="numbering" w:customStyle="1" w:styleId="4313">
    <w:name w:val="Нет списка4313"/>
    <w:next w:val="a4"/>
    <w:uiPriority w:val="99"/>
    <w:semiHidden/>
    <w:unhideWhenUsed/>
    <w:rsid w:val="00EF7F1C"/>
  </w:style>
  <w:style w:type="numbering" w:customStyle="1" w:styleId="5313">
    <w:name w:val="Нет списка5313"/>
    <w:next w:val="a4"/>
    <w:uiPriority w:val="99"/>
    <w:semiHidden/>
    <w:unhideWhenUsed/>
    <w:rsid w:val="00EF7F1C"/>
  </w:style>
  <w:style w:type="numbering" w:customStyle="1" w:styleId="6313">
    <w:name w:val="Нет списка6313"/>
    <w:next w:val="a4"/>
    <w:uiPriority w:val="99"/>
    <w:semiHidden/>
    <w:unhideWhenUsed/>
    <w:rsid w:val="00EF7F1C"/>
  </w:style>
  <w:style w:type="numbering" w:customStyle="1" w:styleId="1013">
    <w:name w:val="Нет списка1013"/>
    <w:next w:val="a4"/>
    <w:uiPriority w:val="99"/>
    <w:semiHidden/>
    <w:unhideWhenUsed/>
    <w:rsid w:val="00EF7F1C"/>
  </w:style>
  <w:style w:type="numbering" w:customStyle="1" w:styleId="1513">
    <w:name w:val="Нет списка1513"/>
    <w:next w:val="a4"/>
    <w:uiPriority w:val="99"/>
    <w:semiHidden/>
    <w:unhideWhenUsed/>
    <w:rsid w:val="00EF7F1C"/>
  </w:style>
  <w:style w:type="numbering" w:customStyle="1" w:styleId="1613">
    <w:name w:val="Нет списка1613"/>
    <w:next w:val="a4"/>
    <w:uiPriority w:val="99"/>
    <w:semiHidden/>
    <w:unhideWhenUsed/>
    <w:rsid w:val="00EF7F1C"/>
  </w:style>
  <w:style w:type="numbering" w:customStyle="1" w:styleId="1713">
    <w:name w:val="Нет списка1713"/>
    <w:next w:val="a4"/>
    <w:uiPriority w:val="99"/>
    <w:semiHidden/>
    <w:unhideWhenUsed/>
    <w:rsid w:val="00EF7F1C"/>
  </w:style>
  <w:style w:type="numbering" w:customStyle="1" w:styleId="1813">
    <w:name w:val="Нет списка1813"/>
    <w:next w:val="a4"/>
    <w:uiPriority w:val="99"/>
    <w:semiHidden/>
    <w:unhideWhenUsed/>
    <w:rsid w:val="00EF7F1C"/>
  </w:style>
  <w:style w:type="numbering" w:customStyle="1" w:styleId="1913">
    <w:name w:val="Нет списка1913"/>
    <w:next w:val="a4"/>
    <w:uiPriority w:val="99"/>
    <w:semiHidden/>
    <w:unhideWhenUsed/>
    <w:rsid w:val="00EF7F1C"/>
  </w:style>
  <w:style w:type="numbering" w:customStyle="1" w:styleId="2013">
    <w:name w:val="Нет списка2013"/>
    <w:next w:val="a4"/>
    <w:uiPriority w:val="99"/>
    <w:semiHidden/>
    <w:unhideWhenUsed/>
    <w:rsid w:val="00EF7F1C"/>
  </w:style>
  <w:style w:type="numbering" w:customStyle="1" w:styleId="2413">
    <w:name w:val="Нет списка2413"/>
    <w:next w:val="a4"/>
    <w:uiPriority w:val="99"/>
    <w:semiHidden/>
    <w:unhideWhenUsed/>
    <w:rsid w:val="00EF7F1C"/>
  </w:style>
  <w:style w:type="numbering" w:customStyle="1" w:styleId="2513">
    <w:name w:val="Нет списка2513"/>
    <w:next w:val="a4"/>
    <w:uiPriority w:val="99"/>
    <w:semiHidden/>
    <w:unhideWhenUsed/>
    <w:rsid w:val="00EF7F1C"/>
  </w:style>
  <w:style w:type="numbering" w:customStyle="1" w:styleId="2613">
    <w:name w:val="Нет списка2613"/>
    <w:next w:val="a4"/>
    <w:uiPriority w:val="99"/>
    <w:semiHidden/>
    <w:unhideWhenUsed/>
    <w:rsid w:val="00EF7F1C"/>
  </w:style>
  <w:style w:type="numbering" w:customStyle="1" w:styleId="2713">
    <w:name w:val="Нет списка2713"/>
    <w:next w:val="a4"/>
    <w:uiPriority w:val="99"/>
    <w:semiHidden/>
    <w:unhideWhenUsed/>
    <w:rsid w:val="00EF7F1C"/>
  </w:style>
  <w:style w:type="numbering" w:customStyle="1" w:styleId="11112133">
    <w:name w:val="1 / 1.1 / 1.2 / 1.33"/>
    <w:basedOn w:val="a4"/>
    <w:next w:val="111111"/>
    <w:rsid w:val="00EF7F1C"/>
    <w:pPr>
      <w:numPr>
        <w:numId w:val="19"/>
      </w:numPr>
    </w:pPr>
  </w:style>
  <w:style w:type="numbering" w:customStyle="1" w:styleId="301">
    <w:name w:val="Нет списка301"/>
    <w:next w:val="a4"/>
    <w:uiPriority w:val="99"/>
    <w:semiHidden/>
    <w:unhideWhenUsed/>
    <w:rsid w:val="00EF7F1C"/>
  </w:style>
  <w:style w:type="table" w:customStyle="1" w:styleId="715">
    <w:name w:val="Сетка таблицы71"/>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5">
    <w:name w:val="Стиль_Список221"/>
    <w:rsid w:val="00EF7F1C"/>
  </w:style>
  <w:style w:type="numbering" w:customStyle="1" w:styleId="419">
    <w:name w:val="Стиль_Список41"/>
    <w:rsid w:val="00EF7F1C"/>
  </w:style>
  <w:style w:type="numbering" w:customStyle="1" w:styleId="11310">
    <w:name w:val="Стиль_Список1131"/>
    <w:rsid w:val="00EF7F1C"/>
  </w:style>
  <w:style w:type="numbering" w:customStyle="1" w:styleId="11510">
    <w:name w:val="Нет списка1151"/>
    <w:next w:val="a4"/>
    <w:uiPriority w:val="99"/>
    <w:semiHidden/>
    <w:unhideWhenUsed/>
    <w:rsid w:val="00EF7F1C"/>
  </w:style>
  <w:style w:type="numbering" w:customStyle="1" w:styleId="2101">
    <w:name w:val="Нет списка2101"/>
    <w:next w:val="a4"/>
    <w:uiPriority w:val="99"/>
    <w:semiHidden/>
    <w:unhideWhenUsed/>
    <w:rsid w:val="00EF7F1C"/>
  </w:style>
  <w:style w:type="table" w:customStyle="1" w:styleId="1315">
    <w:name w:val="Сетка таблицы131"/>
    <w:uiPriority w:val="99"/>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
    <w:uiPriority w:val="99"/>
    <w:rsid w:val="00EF7F1C"/>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1"/>
    <w:next w:val="a4"/>
    <w:uiPriority w:val="99"/>
    <w:semiHidden/>
    <w:rsid w:val="00EF7F1C"/>
  </w:style>
  <w:style w:type="numbering" w:customStyle="1" w:styleId="1161">
    <w:name w:val="Нет списка1161"/>
    <w:next w:val="a4"/>
    <w:uiPriority w:val="99"/>
    <w:semiHidden/>
    <w:unhideWhenUsed/>
    <w:rsid w:val="00EF7F1C"/>
  </w:style>
  <w:style w:type="numbering" w:customStyle="1" w:styleId="11131">
    <w:name w:val="Нет списка11131"/>
    <w:next w:val="a4"/>
    <w:uiPriority w:val="99"/>
    <w:semiHidden/>
    <w:rsid w:val="00EF7F1C"/>
  </w:style>
  <w:style w:type="table" w:customStyle="1" w:styleId="11116">
    <w:name w:val="Сетка таблицы111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
    <w:name w:val="Нет списка111131"/>
    <w:next w:val="a4"/>
    <w:uiPriority w:val="99"/>
    <w:semiHidden/>
    <w:unhideWhenUsed/>
    <w:rsid w:val="00EF7F1C"/>
  </w:style>
  <w:style w:type="numbering" w:customStyle="1" w:styleId="1111121">
    <w:name w:val="Нет списка1111121"/>
    <w:next w:val="a4"/>
    <w:uiPriority w:val="99"/>
    <w:semiHidden/>
    <w:rsid w:val="00EF7F1C"/>
  </w:style>
  <w:style w:type="numbering" w:customStyle="1" w:styleId="111211">
    <w:name w:val="Стиль_Список11121"/>
    <w:rsid w:val="00EF7F1C"/>
  </w:style>
  <w:style w:type="numbering" w:customStyle="1" w:styleId="21310">
    <w:name w:val="Нет списка2131"/>
    <w:next w:val="a4"/>
    <w:uiPriority w:val="99"/>
    <w:semiHidden/>
    <w:unhideWhenUsed/>
    <w:rsid w:val="00EF7F1C"/>
  </w:style>
  <w:style w:type="numbering" w:customStyle="1" w:styleId="12310">
    <w:name w:val="Нет списка1231"/>
    <w:next w:val="a4"/>
    <w:uiPriority w:val="99"/>
    <w:semiHidden/>
    <w:unhideWhenUsed/>
    <w:rsid w:val="00EF7F1C"/>
  </w:style>
  <w:style w:type="table" w:customStyle="1" w:styleId="21115">
    <w:name w:val="Сетка таблицы211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4"/>
    <w:semiHidden/>
    <w:unhideWhenUsed/>
    <w:rsid w:val="00EF7F1C"/>
  </w:style>
  <w:style w:type="numbering" w:customStyle="1" w:styleId="21121">
    <w:name w:val="Нет списка21121"/>
    <w:next w:val="a4"/>
    <w:semiHidden/>
    <w:unhideWhenUsed/>
    <w:rsid w:val="00EF7F1C"/>
  </w:style>
  <w:style w:type="numbering" w:customStyle="1" w:styleId="3131">
    <w:name w:val="Нет списка3131"/>
    <w:next w:val="a4"/>
    <w:semiHidden/>
    <w:unhideWhenUsed/>
    <w:rsid w:val="00EF7F1C"/>
  </w:style>
  <w:style w:type="numbering" w:customStyle="1" w:styleId="451">
    <w:name w:val="Нет списка451"/>
    <w:next w:val="a4"/>
    <w:uiPriority w:val="99"/>
    <w:semiHidden/>
    <w:rsid w:val="00EF7F1C"/>
  </w:style>
  <w:style w:type="numbering" w:customStyle="1" w:styleId="551">
    <w:name w:val="Нет списка551"/>
    <w:next w:val="a4"/>
    <w:uiPriority w:val="99"/>
    <w:semiHidden/>
    <w:rsid w:val="00EF7F1C"/>
  </w:style>
  <w:style w:type="numbering" w:customStyle="1" w:styleId="651">
    <w:name w:val="Нет списка651"/>
    <w:next w:val="a4"/>
    <w:uiPriority w:val="99"/>
    <w:semiHidden/>
    <w:rsid w:val="00EF7F1C"/>
  </w:style>
  <w:style w:type="table" w:customStyle="1" w:styleId="3115">
    <w:name w:val="Сетка таблицы31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1"/>
    <w:next w:val="a4"/>
    <w:semiHidden/>
    <w:rsid w:val="00EF7F1C"/>
  </w:style>
  <w:style w:type="numbering" w:customStyle="1" w:styleId="1331">
    <w:name w:val="Нет списка1331"/>
    <w:next w:val="a4"/>
    <w:uiPriority w:val="99"/>
    <w:semiHidden/>
    <w:unhideWhenUsed/>
    <w:rsid w:val="00EF7F1C"/>
  </w:style>
  <w:style w:type="numbering" w:customStyle="1" w:styleId="11321">
    <w:name w:val="Нет списка11321"/>
    <w:next w:val="a4"/>
    <w:uiPriority w:val="99"/>
    <w:semiHidden/>
    <w:rsid w:val="00EF7F1C"/>
  </w:style>
  <w:style w:type="table" w:customStyle="1" w:styleId="12115">
    <w:name w:val="Сетка таблицы121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rsid w:val="00EF7F1C"/>
  </w:style>
  <w:style w:type="numbering" w:customStyle="1" w:styleId="1112110">
    <w:name w:val="Нет списка111211"/>
    <w:next w:val="a4"/>
    <w:uiPriority w:val="99"/>
    <w:semiHidden/>
    <w:unhideWhenUsed/>
    <w:rsid w:val="00EF7F1C"/>
  </w:style>
  <w:style w:type="numbering" w:customStyle="1" w:styleId="1111211">
    <w:name w:val="Нет списка1111211"/>
    <w:next w:val="a4"/>
    <w:uiPriority w:val="99"/>
    <w:semiHidden/>
    <w:rsid w:val="00EF7F1C"/>
  </w:style>
  <w:style w:type="numbering" w:customStyle="1" w:styleId="1111115">
    <w:name w:val="Стиль_Список111111"/>
    <w:rsid w:val="00EF7F1C"/>
  </w:style>
  <w:style w:type="numbering" w:customStyle="1" w:styleId="22310">
    <w:name w:val="Нет списка2231"/>
    <w:next w:val="a4"/>
    <w:uiPriority w:val="99"/>
    <w:semiHidden/>
    <w:unhideWhenUsed/>
    <w:rsid w:val="00EF7F1C"/>
  </w:style>
  <w:style w:type="numbering" w:customStyle="1" w:styleId="12121">
    <w:name w:val="Нет списка12121"/>
    <w:next w:val="a4"/>
    <w:uiPriority w:val="99"/>
    <w:semiHidden/>
    <w:unhideWhenUsed/>
    <w:rsid w:val="00EF7F1C"/>
  </w:style>
  <w:style w:type="table" w:customStyle="1" w:styleId="22110">
    <w:name w:val="Сетка таблицы221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4"/>
    <w:semiHidden/>
    <w:unhideWhenUsed/>
    <w:rsid w:val="00EF7F1C"/>
  </w:style>
  <w:style w:type="numbering" w:customStyle="1" w:styleId="21221">
    <w:name w:val="Нет списка21221"/>
    <w:next w:val="a4"/>
    <w:semiHidden/>
    <w:unhideWhenUsed/>
    <w:rsid w:val="00EF7F1C"/>
  </w:style>
  <w:style w:type="numbering" w:customStyle="1" w:styleId="3231">
    <w:name w:val="Нет списка3231"/>
    <w:next w:val="a4"/>
    <w:semiHidden/>
    <w:unhideWhenUsed/>
    <w:rsid w:val="00EF7F1C"/>
  </w:style>
  <w:style w:type="numbering" w:customStyle="1" w:styleId="4131">
    <w:name w:val="Нет списка4131"/>
    <w:next w:val="a4"/>
    <w:semiHidden/>
    <w:rsid w:val="00EF7F1C"/>
  </w:style>
  <w:style w:type="numbering" w:customStyle="1" w:styleId="5131">
    <w:name w:val="Нет списка5131"/>
    <w:next w:val="a4"/>
    <w:semiHidden/>
    <w:rsid w:val="00EF7F1C"/>
  </w:style>
  <w:style w:type="numbering" w:customStyle="1" w:styleId="6131">
    <w:name w:val="Нет списка6131"/>
    <w:next w:val="a4"/>
    <w:semiHidden/>
    <w:rsid w:val="00EF7F1C"/>
  </w:style>
  <w:style w:type="numbering" w:customStyle="1" w:styleId="7121">
    <w:name w:val="Нет списка7121"/>
    <w:next w:val="a4"/>
    <w:uiPriority w:val="99"/>
    <w:semiHidden/>
    <w:unhideWhenUsed/>
    <w:rsid w:val="00EF7F1C"/>
  </w:style>
  <w:style w:type="table" w:customStyle="1" w:styleId="4115">
    <w:name w:val="Сетка таблицы41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4"/>
    <w:semiHidden/>
    <w:unhideWhenUsed/>
    <w:rsid w:val="00EF7F1C"/>
  </w:style>
  <w:style w:type="numbering" w:customStyle="1" w:styleId="22121">
    <w:name w:val="Нет списка22121"/>
    <w:next w:val="a4"/>
    <w:semiHidden/>
    <w:unhideWhenUsed/>
    <w:rsid w:val="00EF7F1C"/>
  </w:style>
  <w:style w:type="numbering" w:customStyle="1" w:styleId="31121">
    <w:name w:val="Нет списка31121"/>
    <w:next w:val="a4"/>
    <w:semiHidden/>
    <w:unhideWhenUsed/>
    <w:rsid w:val="00EF7F1C"/>
  </w:style>
  <w:style w:type="numbering" w:customStyle="1" w:styleId="41121">
    <w:name w:val="Нет списка41121"/>
    <w:next w:val="a4"/>
    <w:semiHidden/>
    <w:rsid w:val="00EF7F1C"/>
  </w:style>
  <w:style w:type="numbering" w:customStyle="1" w:styleId="51121">
    <w:name w:val="Нет списка51121"/>
    <w:next w:val="a4"/>
    <w:semiHidden/>
    <w:rsid w:val="00EF7F1C"/>
  </w:style>
  <w:style w:type="numbering" w:customStyle="1" w:styleId="61121">
    <w:name w:val="Нет списка61121"/>
    <w:next w:val="a4"/>
    <w:semiHidden/>
    <w:rsid w:val="00EF7F1C"/>
  </w:style>
  <w:style w:type="numbering" w:customStyle="1" w:styleId="831">
    <w:name w:val="Нет списка831"/>
    <w:next w:val="a4"/>
    <w:uiPriority w:val="99"/>
    <w:semiHidden/>
    <w:unhideWhenUsed/>
    <w:rsid w:val="00EF7F1C"/>
  </w:style>
  <w:style w:type="numbering" w:customStyle="1" w:styleId="1431">
    <w:name w:val="Нет списка1431"/>
    <w:next w:val="a4"/>
    <w:uiPriority w:val="99"/>
    <w:semiHidden/>
    <w:rsid w:val="00EF7F1C"/>
  </w:style>
  <w:style w:type="table" w:customStyle="1" w:styleId="5115">
    <w:name w:val="Сетка таблицы51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4"/>
    <w:uiPriority w:val="99"/>
    <w:semiHidden/>
    <w:unhideWhenUsed/>
    <w:rsid w:val="00EF7F1C"/>
  </w:style>
  <w:style w:type="numbering" w:customStyle="1" w:styleId="2331">
    <w:name w:val="Нет списка2331"/>
    <w:next w:val="a4"/>
    <w:uiPriority w:val="99"/>
    <w:semiHidden/>
    <w:unhideWhenUsed/>
    <w:rsid w:val="00EF7F1C"/>
  </w:style>
  <w:style w:type="numbering" w:customStyle="1" w:styleId="32121">
    <w:name w:val="Нет списка32121"/>
    <w:next w:val="a4"/>
    <w:uiPriority w:val="99"/>
    <w:semiHidden/>
    <w:unhideWhenUsed/>
    <w:rsid w:val="00EF7F1C"/>
  </w:style>
  <w:style w:type="numbering" w:customStyle="1" w:styleId="4231">
    <w:name w:val="Нет списка4231"/>
    <w:next w:val="a4"/>
    <w:uiPriority w:val="99"/>
    <w:semiHidden/>
    <w:unhideWhenUsed/>
    <w:rsid w:val="00EF7F1C"/>
  </w:style>
  <w:style w:type="numbering" w:customStyle="1" w:styleId="5231">
    <w:name w:val="Нет списка5231"/>
    <w:next w:val="a4"/>
    <w:uiPriority w:val="99"/>
    <w:semiHidden/>
    <w:unhideWhenUsed/>
    <w:rsid w:val="00EF7F1C"/>
  </w:style>
  <w:style w:type="numbering" w:customStyle="1" w:styleId="6231">
    <w:name w:val="Нет списка6231"/>
    <w:next w:val="a4"/>
    <w:uiPriority w:val="99"/>
    <w:semiHidden/>
    <w:unhideWhenUsed/>
    <w:rsid w:val="00EF7F1C"/>
  </w:style>
  <w:style w:type="numbering" w:customStyle="1" w:styleId="71111">
    <w:name w:val="Нет списка71111"/>
    <w:next w:val="a4"/>
    <w:uiPriority w:val="99"/>
    <w:semiHidden/>
    <w:rsid w:val="00EF7F1C"/>
  </w:style>
  <w:style w:type="numbering" w:customStyle="1" w:styleId="121111">
    <w:name w:val="Нет списка121111"/>
    <w:next w:val="a4"/>
    <w:uiPriority w:val="99"/>
    <w:semiHidden/>
    <w:unhideWhenUsed/>
    <w:rsid w:val="00EF7F1C"/>
  </w:style>
  <w:style w:type="numbering" w:customStyle="1" w:styleId="211111">
    <w:name w:val="Нет списка211111"/>
    <w:next w:val="a4"/>
    <w:uiPriority w:val="99"/>
    <w:semiHidden/>
    <w:unhideWhenUsed/>
    <w:rsid w:val="00EF7F1C"/>
  </w:style>
  <w:style w:type="numbering" w:customStyle="1" w:styleId="311111">
    <w:name w:val="Нет списка311111"/>
    <w:next w:val="a4"/>
    <w:uiPriority w:val="99"/>
    <w:semiHidden/>
    <w:unhideWhenUsed/>
    <w:rsid w:val="00EF7F1C"/>
  </w:style>
  <w:style w:type="numbering" w:customStyle="1" w:styleId="411111">
    <w:name w:val="Нет списка411111"/>
    <w:next w:val="a4"/>
    <w:uiPriority w:val="99"/>
    <w:semiHidden/>
    <w:unhideWhenUsed/>
    <w:rsid w:val="00EF7F1C"/>
  </w:style>
  <w:style w:type="numbering" w:customStyle="1" w:styleId="511111">
    <w:name w:val="Нет списка511111"/>
    <w:next w:val="a4"/>
    <w:uiPriority w:val="99"/>
    <w:semiHidden/>
    <w:unhideWhenUsed/>
    <w:rsid w:val="00EF7F1C"/>
  </w:style>
  <w:style w:type="numbering" w:customStyle="1" w:styleId="611111">
    <w:name w:val="Нет списка611111"/>
    <w:next w:val="a4"/>
    <w:uiPriority w:val="99"/>
    <w:semiHidden/>
    <w:unhideWhenUsed/>
    <w:rsid w:val="00EF7F1C"/>
  </w:style>
  <w:style w:type="numbering" w:customStyle="1" w:styleId="8111">
    <w:name w:val="Нет списка8111"/>
    <w:next w:val="a4"/>
    <w:uiPriority w:val="99"/>
    <w:semiHidden/>
    <w:rsid w:val="00EF7F1C"/>
  </w:style>
  <w:style w:type="numbering" w:customStyle="1" w:styleId="131111">
    <w:name w:val="Нет списка131111"/>
    <w:next w:val="a4"/>
    <w:uiPriority w:val="99"/>
    <w:semiHidden/>
    <w:unhideWhenUsed/>
    <w:rsid w:val="00EF7F1C"/>
  </w:style>
  <w:style w:type="numbering" w:customStyle="1" w:styleId="221111">
    <w:name w:val="Нет списка221111"/>
    <w:next w:val="a4"/>
    <w:uiPriority w:val="99"/>
    <w:semiHidden/>
    <w:unhideWhenUsed/>
    <w:rsid w:val="00EF7F1C"/>
  </w:style>
  <w:style w:type="numbering" w:customStyle="1" w:styleId="321111">
    <w:name w:val="Нет списка321111"/>
    <w:next w:val="a4"/>
    <w:uiPriority w:val="99"/>
    <w:semiHidden/>
    <w:unhideWhenUsed/>
    <w:rsid w:val="00EF7F1C"/>
  </w:style>
  <w:style w:type="numbering" w:customStyle="1" w:styleId="42111">
    <w:name w:val="Нет списка42111"/>
    <w:next w:val="a4"/>
    <w:uiPriority w:val="99"/>
    <w:semiHidden/>
    <w:unhideWhenUsed/>
    <w:rsid w:val="00EF7F1C"/>
  </w:style>
  <w:style w:type="numbering" w:customStyle="1" w:styleId="52111">
    <w:name w:val="Нет списка52111"/>
    <w:next w:val="a4"/>
    <w:uiPriority w:val="99"/>
    <w:semiHidden/>
    <w:unhideWhenUsed/>
    <w:rsid w:val="00EF7F1C"/>
  </w:style>
  <w:style w:type="numbering" w:customStyle="1" w:styleId="62111">
    <w:name w:val="Нет списка62111"/>
    <w:next w:val="a4"/>
    <w:uiPriority w:val="99"/>
    <w:semiHidden/>
    <w:unhideWhenUsed/>
    <w:rsid w:val="00EF7F1C"/>
  </w:style>
  <w:style w:type="numbering" w:customStyle="1" w:styleId="921">
    <w:name w:val="Нет списка921"/>
    <w:next w:val="a4"/>
    <w:uiPriority w:val="99"/>
    <w:semiHidden/>
    <w:rsid w:val="00EF7F1C"/>
  </w:style>
  <w:style w:type="numbering" w:customStyle="1" w:styleId="14111">
    <w:name w:val="Нет списка14111"/>
    <w:next w:val="a4"/>
    <w:uiPriority w:val="99"/>
    <w:semiHidden/>
    <w:unhideWhenUsed/>
    <w:rsid w:val="00EF7F1C"/>
  </w:style>
  <w:style w:type="numbering" w:customStyle="1" w:styleId="23111">
    <w:name w:val="Нет списка23111"/>
    <w:next w:val="a4"/>
    <w:uiPriority w:val="99"/>
    <w:semiHidden/>
    <w:unhideWhenUsed/>
    <w:rsid w:val="00EF7F1C"/>
  </w:style>
  <w:style w:type="numbering" w:customStyle="1" w:styleId="3321">
    <w:name w:val="Нет списка3321"/>
    <w:next w:val="a4"/>
    <w:uiPriority w:val="99"/>
    <w:semiHidden/>
    <w:unhideWhenUsed/>
    <w:rsid w:val="00EF7F1C"/>
  </w:style>
  <w:style w:type="numbering" w:customStyle="1" w:styleId="4321">
    <w:name w:val="Нет списка4321"/>
    <w:next w:val="a4"/>
    <w:uiPriority w:val="99"/>
    <w:semiHidden/>
    <w:unhideWhenUsed/>
    <w:rsid w:val="00EF7F1C"/>
  </w:style>
  <w:style w:type="numbering" w:customStyle="1" w:styleId="5321">
    <w:name w:val="Нет списка5321"/>
    <w:next w:val="a4"/>
    <w:uiPriority w:val="99"/>
    <w:semiHidden/>
    <w:unhideWhenUsed/>
    <w:rsid w:val="00EF7F1C"/>
  </w:style>
  <w:style w:type="numbering" w:customStyle="1" w:styleId="6321">
    <w:name w:val="Нет списка6321"/>
    <w:next w:val="a4"/>
    <w:uiPriority w:val="99"/>
    <w:semiHidden/>
    <w:unhideWhenUsed/>
    <w:rsid w:val="00EF7F1C"/>
  </w:style>
  <w:style w:type="numbering" w:customStyle="1" w:styleId="1021">
    <w:name w:val="Нет списка1021"/>
    <w:next w:val="a4"/>
    <w:uiPriority w:val="99"/>
    <w:semiHidden/>
    <w:unhideWhenUsed/>
    <w:rsid w:val="00EF7F1C"/>
  </w:style>
  <w:style w:type="numbering" w:customStyle="1" w:styleId="1521">
    <w:name w:val="Нет списка1521"/>
    <w:next w:val="a4"/>
    <w:uiPriority w:val="99"/>
    <w:semiHidden/>
    <w:unhideWhenUsed/>
    <w:rsid w:val="00EF7F1C"/>
  </w:style>
  <w:style w:type="numbering" w:customStyle="1" w:styleId="16210">
    <w:name w:val="Нет списка1621"/>
    <w:next w:val="a4"/>
    <w:uiPriority w:val="99"/>
    <w:semiHidden/>
    <w:unhideWhenUsed/>
    <w:rsid w:val="00EF7F1C"/>
  </w:style>
  <w:style w:type="numbering" w:customStyle="1" w:styleId="1721">
    <w:name w:val="Нет списка1721"/>
    <w:next w:val="a4"/>
    <w:uiPriority w:val="99"/>
    <w:semiHidden/>
    <w:unhideWhenUsed/>
    <w:rsid w:val="00EF7F1C"/>
  </w:style>
  <w:style w:type="numbering" w:customStyle="1" w:styleId="1821">
    <w:name w:val="Нет списка1821"/>
    <w:next w:val="a4"/>
    <w:uiPriority w:val="99"/>
    <w:semiHidden/>
    <w:unhideWhenUsed/>
    <w:rsid w:val="00EF7F1C"/>
  </w:style>
  <w:style w:type="numbering" w:customStyle="1" w:styleId="1921">
    <w:name w:val="Нет списка1921"/>
    <w:next w:val="a4"/>
    <w:uiPriority w:val="99"/>
    <w:semiHidden/>
    <w:unhideWhenUsed/>
    <w:rsid w:val="00EF7F1C"/>
  </w:style>
  <w:style w:type="numbering" w:customStyle="1" w:styleId="2021">
    <w:name w:val="Нет списка2021"/>
    <w:next w:val="a4"/>
    <w:uiPriority w:val="99"/>
    <w:semiHidden/>
    <w:unhideWhenUsed/>
    <w:rsid w:val="00EF7F1C"/>
  </w:style>
  <w:style w:type="numbering" w:customStyle="1" w:styleId="24210">
    <w:name w:val="Нет списка2421"/>
    <w:next w:val="a4"/>
    <w:uiPriority w:val="99"/>
    <w:semiHidden/>
    <w:unhideWhenUsed/>
    <w:rsid w:val="00EF7F1C"/>
  </w:style>
  <w:style w:type="numbering" w:customStyle="1" w:styleId="2521">
    <w:name w:val="Нет списка2521"/>
    <w:next w:val="a4"/>
    <w:uiPriority w:val="99"/>
    <w:semiHidden/>
    <w:unhideWhenUsed/>
    <w:rsid w:val="00EF7F1C"/>
  </w:style>
  <w:style w:type="numbering" w:customStyle="1" w:styleId="2621">
    <w:name w:val="Нет списка2621"/>
    <w:next w:val="a4"/>
    <w:uiPriority w:val="99"/>
    <w:semiHidden/>
    <w:unhideWhenUsed/>
    <w:rsid w:val="00EF7F1C"/>
  </w:style>
  <w:style w:type="numbering" w:customStyle="1" w:styleId="2721">
    <w:name w:val="Нет списка2721"/>
    <w:next w:val="a4"/>
    <w:uiPriority w:val="99"/>
    <w:semiHidden/>
    <w:unhideWhenUsed/>
    <w:rsid w:val="00EF7F1C"/>
  </w:style>
  <w:style w:type="numbering" w:customStyle="1" w:styleId="2811">
    <w:name w:val="Нет списка2811"/>
    <w:next w:val="a4"/>
    <w:uiPriority w:val="99"/>
    <w:semiHidden/>
    <w:unhideWhenUsed/>
    <w:rsid w:val="00EF7F1C"/>
  </w:style>
  <w:style w:type="numbering" w:customStyle="1" w:styleId="11011">
    <w:name w:val="Нет списка11011"/>
    <w:next w:val="a4"/>
    <w:uiPriority w:val="99"/>
    <w:semiHidden/>
    <w:rsid w:val="00EF7F1C"/>
  </w:style>
  <w:style w:type="table" w:customStyle="1" w:styleId="6110">
    <w:name w:val="Сетка таблицы611"/>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4"/>
    <w:uiPriority w:val="99"/>
    <w:semiHidden/>
    <w:unhideWhenUsed/>
    <w:rsid w:val="00EF7F1C"/>
  </w:style>
  <w:style w:type="numbering" w:customStyle="1" w:styleId="2911">
    <w:name w:val="Нет списка2911"/>
    <w:next w:val="a4"/>
    <w:uiPriority w:val="99"/>
    <w:semiHidden/>
    <w:unhideWhenUsed/>
    <w:rsid w:val="00EF7F1C"/>
  </w:style>
  <w:style w:type="numbering" w:customStyle="1" w:styleId="3411">
    <w:name w:val="Нет списка3411"/>
    <w:next w:val="a4"/>
    <w:uiPriority w:val="99"/>
    <w:semiHidden/>
    <w:unhideWhenUsed/>
    <w:rsid w:val="00EF7F1C"/>
  </w:style>
  <w:style w:type="numbering" w:customStyle="1" w:styleId="4411">
    <w:name w:val="Нет списка4411"/>
    <w:next w:val="a4"/>
    <w:uiPriority w:val="99"/>
    <w:semiHidden/>
    <w:unhideWhenUsed/>
    <w:rsid w:val="00EF7F1C"/>
  </w:style>
  <w:style w:type="numbering" w:customStyle="1" w:styleId="5411">
    <w:name w:val="Нет списка5411"/>
    <w:next w:val="a4"/>
    <w:uiPriority w:val="99"/>
    <w:semiHidden/>
    <w:unhideWhenUsed/>
    <w:rsid w:val="00EF7F1C"/>
  </w:style>
  <w:style w:type="numbering" w:customStyle="1" w:styleId="6411">
    <w:name w:val="Нет списка6411"/>
    <w:next w:val="a4"/>
    <w:uiPriority w:val="99"/>
    <w:semiHidden/>
    <w:unhideWhenUsed/>
    <w:rsid w:val="00EF7F1C"/>
  </w:style>
  <w:style w:type="numbering" w:customStyle="1" w:styleId="7211">
    <w:name w:val="Нет списка7211"/>
    <w:next w:val="a4"/>
    <w:uiPriority w:val="99"/>
    <w:semiHidden/>
    <w:rsid w:val="00EF7F1C"/>
  </w:style>
  <w:style w:type="numbering" w:customStyle="1" w:styleId="12211">
    <w:name w:val="Нет списка12211"/>
    <w:next w:val="a4"/>
    <w:uiPriority w:val="99"/>
    <w:semiHidden/>
    <w:unhideWhenUsed/>
    <w:rsid w:val="00EF7F1C"/>
  </w:style>
  <w:style w:type="numbering" w:customStyle="1" w:styleId="212111">
    <w:name w:val="Нет списка212111"/>
    <w:next w:val="a4"/>
    <w:uiPriority w:val="99"/>
    <w:semiHidden/>
    <w:unhideWhenUsed/>
    <w:rsid w:val="00EF7F1C"/>
  </w:style>
  <w:style w:type="numbering" w:customStyle="1" w:styleId="31211">
    <w:name w:val="Нет списка31211"/>
    <w:next w:val="a4"/>
    <w:uiPriority w:val="99"/>
    <w:semiHidden/>
    <w:unhideWhenUsed/>
    <w:rsid w:val="00EF7F1C"/>
  </w:style>
  <w:style w:type="numbering" w:customStyle="1" w:styleId="41211">
    <w:name w:val="Нет списка41211"/>
    <w:next w:val="a4"/>
    <w:uiPriority w:val="99"/>
    <w:semiHidden/>
    <w:unhideWhenUsed/>
    <w:rsid w:val="00EF7F1C"/>
  </w:style>
  <w:style w:type="numbering" w:customStyle="1" w:styleId="51211">
    <w:name w:val="Нет списка51211"/>
    <w:next w:val="a4"/>
    <w:uiPriority w:val="99"/>
    <w:semiHidden/>
    <w:unhideWhenUsed/>
    <w:rsid w:val="00EF7F1C"/>
  </w:style>
  <w:style w:type="numbering" w:customStyle="1" w:styleId="61211">
    <w:name w:val="Нет списка61211"/>
    <w:next w:val="a4"/>
    <w:uiPriority w:val="99"/>
    <w:semiHidden/>
    <w:unhideWhenUsed/>
    <w:rsid w:val="00EF7F1C"/>
  </w:style>
  <w:style w:type="numbering" w:customStyle="1" w:styleId="8211">
    <w:name w:val="Нет списка8211"/>
    <w:next w:val="a4"/>
    <w:uiPriority w:val="99"/>
    <w:semiHidden/>
    <w:rsid w:val="00EF7F1C"/>
  </w:style>
  <w:style w:type="numbering" w:customStyle="1" w:styleId="13211">
    <w:name w:val="Нет списка13211"/>
    <w:next w:val="a4"/>
    <w:uiPriority w:val="99"/>
    <w:semiHidden/>
    <w:unhideWhenUsed/>
    <w:rsid w:val="00EF7F1C"/>
  </w:style>
  <w:style w:type="numbering" w:customStyle="1" w:styleId="22211">
    <w:name w:val="Нет списка22211"/>
    <w:next w:val="a4"/>
    <w:uiPriority w:val="99"/>
    <w:semiHidden/>
    <w:unhideWhenUsed/>
    <w:rsid w:val="00EF7F1C"/>
  </w:style>
  <w:style w:type="numbering" w:customStyle="1" w:styleId="32211">
    <w:name w:val="Нет списка32211"/>
    <w:next w:val="a4"/>
    <w:uiPriority w:val="99"/>
    <w:semiHidden/>
    <w:unhideWhenUsed/>
    <w:rsid w:val="00EF7F1C"/>
  </w:style>
  <w:style w:type="numbering" w:customStyle="1" w:styleId="42211">
    <w:name w:val="Нет списка42211"/>
    <w:next w:val="a4"/>
    <w:uiPriority w:val="99"/>
    <w:semiHidden/>
    <w:unhideWhenUsed/>
    <w:rsid w:val="00EF7F1C"/>
  </w:style>
  <w:style w:type="numbering" w:customStyle="1" w:styleId="52211">
    <w:name w:val="Нет списка52211"/>
    <w:next w:val="a4"/>
    <w:uiPriority w:val="99"/>
    <w:semiHidden/>
    <w:unhideWhenUsed/>
    <w:rsid w:val="00EF7F1C"/>
  </w:style>
  <w:style w:type="numbering" w:customStyle="1" w:styleId="62211">
    <w:name w:val="Нет списка62211"/>
    <w:next w:val="a4"/>
    <w:uiPriority w:val="99"/>
    <w:semiHidden/>
    <w:unhideWhenUsed/>
    <w:rsid w:val="00EF7F1C"/>
  </w:style>
  <w:style w:type="numbering" w:customStyle="1" w:styleId="9111">
    <w:name w:val="Нет списка9111"/>
    <w:next w:val="a4"/>
    <w:uiPriority w:val="99"/>
    <w:semiHidden/>
    <w:rsid w:val="00EF7F1C"/>
  </w:style>
  <w:style w:type="numbering" w:customStyle="1" w:styleId="14211">
    <w:name w:val="Нет списка14211"/>
    <w:next w:val="a4"/>
    <w:uiPriority w:val="99"/>
    <w:semiHidden/>
    <w:unhideWhenUsed/>
    <w:rsid w:val="00EF7F1C"/>
  </w:style>
  <w:style w:type="numbering" w:customStyle="1" w:styleId="23211">
    <w:name w:val="Нет списка23211"/>
    <w:next w:val="a4"/>
    <w:uiPriority w:val="99"/>
    <w:semiHidden/>
    <w:unhideWhenUsed/>
    <w:rsid w:val="00EF7F1C"/>
  </w:style>
  <w:style w:type="numbering" w:customStyle="1" w:styleId="33111">
    <w:name w:val="Нет списка33111"/>
    <w:next w:val="a4"/>
    <w:uiPriority w:val="99"/>
    <w:semiHidden/>
    <w:unhideWhenUsed/>
    <w:rsid w:val="00EF7F1C"/>
  </w:style>
  <w:style w:type="numbering" w:customStyle="1" w:styleId="43111">
    <w:name w:val="Нет списка43111"/>
    <w:next w:val="a4"/>
    <w:uiPriority w:val="99"/>
    <w:semiHidden/>
    <w:unhideWhenUsed/>
    <w:rsid w:val="00EF7F1C"/>
  </w:style>
  <w:style w:type="numbering" w:customStyle="1" w:styleId="53111">
    <w:name w:val="Нет списка53111"/>
    <w:next w:val="a4"/>
    <w:uiPriority w:val="99"/>
    <w:semiHidden/>
    <w:unhideWhenUsed/>
    <w:rsid w:val="00EF7F1C"/>
  </w:style>
  <w:style w:type="numbering" w:customStyle="1" w:styleId="63111">
    <w:name w:val="Нет списка63111"/>
    <w:next w:val="a4"/>
    <w:uiPriority w:val="99"/>
    <w:semiHidden/>
    <w:unhideWhenUsed/>
    <w:rsid w:val="00EF7F1C"/>
  </w:style>
  <w:style w:type="numbering" w:customStyle="1" w:styleId="10111">
    <w:name w:val="Нет списка10111"/>
    <w:next w:val="a4"/>
    <w:uiPriority w:val="99"/>
    <w:semiHidden/>
    <w:unhideWhenUsed/>
    <w:rsid w:val="00EF7F1C"/>
  </w:style>
  <w:style w:type="numbering" w:customStyle="1" w:styleId="15111">
    <w:name w:val="Нет списка15111"/>
    <w:next w:val="a4"/>
    <w:uiPriority w:val="99"/>
    <w:semiHidden/>
    <w:unhideWhenUsed/>
    <w:rsid w:val="00EF7F1C"/>
  </w:style>
  <w:style w:type="numbering" w:customStyle="1" w:styleId="16111">
    <w:name w:val="Нет списка16111"/>
    <w:next w:val="a4"/>
    <w:uiPriority w:val="99"/>
    <w:semiHidden/>
    <w:unhideWhenUsed/>
    <w:rsid w:val="00EF7F1C"/>
  </w:style>
  <w:style w:type="numbering" w:customStyle="1" w:styleId="17111">
    <w:name w:val="Нет списка17111"/>
    <w:next w:val="a4"/>
    <w:uiPriority w:val="99"/>
    <w:semiHidden/>
    <w:unhideWhenUsed/>
    <w:rsid w:val="00EF7F1C"/>
  </w:style>
  <w:style w:type="numbering" w:customStyle="1" w:styleId="18111">
    <w:name w:val="Нет списка18111"/>
    <w:next w:val="a4"/>
    <w:uiPriority w:val="99"/>
    <w:semiHidden/>
    <w:unhideWhenUsed/>
    <w:rsid w:val="00EF7F1C"/>
  </w:style>
  <w:style w:type="numbering" w:customStyle="1" w:styleId="19111">
    <w:name w:val="Нет списка19111"/>
    <w:next w:val="a4"/>
    <w:uiPriority w:val="99"/>
    <w:semiHidden/>
    <w:unhideWhenUsed/>
    <w:rsid w:val="00EF7F1C"/>
  </w:style>
  <w:style w:type="numbering" w:customStyle="1" w:styleId="20111">
    <w:name w:val="Нет списка20111"/>
    <w:next w:val="a4"/>
    <w:uiPriority w:val="99"/>
    <w:semiHidden/>
    <w:unhideWhenUsed/>
    <w:rsid w:val="00EF7F1C"/>
  </w:style>
  <w:style w:type="numbering" w:customStyle="1" w:styleId="24111">
    <w:name w:val="Нет списка24111"/>
    <w:next w:val="a4"/>
    <w:uiPriority w:val="99"/>
    <w:semiHidden/>
    <w:unhideWhenUsed/>
    <w:rsid w:val="00EF7F1C"/>
  </w:style>
  <w:style w:type="numbering" w:customStyle="1" w:styleId="25111">
    <w:name w:val="Нет списка25111"/>
    <w:next w:val="a4"/>
    <w:uiPriority w:val="99"/>
    <w:semiHidden/>
    <w:unhideWhenUsed/>
    <w:rsid w:val="00EF7F1C"/>
  </w:style>
  <w:style w:type="numbering" w:customStyle="1" w:styleId="26111">
    <w:name w:val="Нет списка26111"/>
    <w:next w:val="a4"/>
    <w:uiPriority w:val="99"/>
    <w:semiHidden/>
    <w:unhideWhenUsed/>
    <w:rsid w:val="00EF7F1C"/>
  </w:style>
  <w:style w:type="numbering" w:customStyle="1" w:styleId="27111">
    <w:name w:val="Нет списка27111"/>
    <w:next w:val="a4"/>
    <w:uiPriority w:val="99"/>
    <w:semiHidden/>
    <w:unhideWhenUsed/>
    <w:rsid w:val="00EF7F1C"/>
  </w:style>
  <w:style w:type="numbering" w:customStyle="1" w:styleId="111121311">
    <w:name w:val="1 / 1.1 / 1.2 / 1.311"/>
    <w:basedOn w:val="a4"/>
    <w:next w:val="111111"/>
    <w:rsid w:val="00EF7F1C"/>
  </w:style>
  <w:style w:type="paragraph" w:customStyle="1" w:styleId="Style14">
    <w:name w:val="Style14"/>
    <w:basedOn w:val="a1"/>
    <w:uiPriority w:val="99"/>
    <w:qFormat/>
    <w:rsid w:val="00EF7F1C"/>
    <w:pPr>
      <w:autoSpaceDE w:val="0"/>
      <w:autoSpaceDN w:val="0"/>
      <w:adjustRightInd w:val="0"/>
      <w:spacing w:line="264" w:lineRule="exact"/>
      <w:ind w:firstLine="667"/>
      <w:jc w:val="both"/>
    </w:pPr>
    <w:rPr>
      <w:rFonts w:ascii="Times New Roman" w:eastAsia="Times New Roman" w:hAnsi="Times New Roman" w:cs="Times New Roman"/>
      <w:color w:val="auto"/>
      <w:lang w:bidi="ar-SA"/>
    </w:rPr>
  </w:style>
  <w:style w:type="character" w:customStyle="1" w:styleId="1fffff7">
    <w:name w:val="Гиперссылка1"/>
    <w:uiPriority w:val="99"/>
    <w:rsid w:val="00EF7F1C"/>
    <w:rPr>
      <w:rFonts w:cs="Times New Roman"/>
      <w:color w:val="0000FF"/>
      <w:u w:val="single"/>
    </w:rPr>
  </w:style>
  <w:style w:type="paragraph" w:customStyle="1" w:styleId="font14">
    <w:name w:val="font14"/>
    <w:basedOn w:val="a1"/>
    <w:qFormat/>
    <w:rsid w:val="00EF7F1C"/>
    <w:pPr>
      <w:widowControl/>
      <w:spacing w:before="100" w:beforeAutospacing="1" w:after="100" w:afterAutospacing="1"/>
    </w:pPr>
    <w:rPr>
      <w:rFonts w:ascii="Times New Roman" w:eastAsia="Times New Roman" w:hAnsi="Times New Roman" w:cs="Times New Roman"/>
      <w:b/>
      <w:bCs/>
      <w:color w:val="auto"/>
      <w:sz w:val="18"/>
      <w:szCs w:val="18"/>
      <w:lang w:bidi="ar-SA"/>
    </w:rPr>
  </w:style>
  <w:style w:type="paragraph" w:customStyle="1" w:styleId="font15">
    <w:name w:val="font15"/>
    <w:basedOn w:val="a1"/>
    <w:qFormat/>
    <w:rsid w:val="00EF7F1C"/>
    <w:pPr>
      <w:widowControl/>
      <w:spacing w:before="100" w:beforeAutospacing="1" w:after="100" w:afterAutospacing="1"/>
    </w:pPr>
    <w:rPr>
      <w:rFonts w:ascii="Times New Roman" w:eastAsia="Times New Roman" w:hAnsi="Times New Roman" w:cs="Times New Roman"/>
      <w:color w:val="auto"/>
      <w:sz w:val="20"/>
      <w:szCs w:val="20"/>
      <w:u w:val="single"/>
      <w:lang w:bidi="ar-SA"/>
    </w:rPr>
  </w:style>
  <w:style w:type="paragraph" w:customStyle="1" w:styleId="font16">
    <w:name w:val="font16"/>
    <w:basedOn w:val="a1"/>
    <w:qFormat/>
    <w:rsid w:val="00EF7F1C"/>
    <w:pPr>
      <w:widowControl/>
      <w:spacing w:before="100" w:beforeAutospacing="1" w:after="100" w:afterAutospacing="1"/>
    </w:pPr>
    <w:rPr>
      <w:rFonts w:ascii="Times New Roman" w:eastAsia="Times New Roman" w:hAnsi="Times New Roman" w:cs="Times New Roman"/>
      <w:color w:val="auto"/>
      <w:sz w:val="28"/>
      <w:szCs w:val="28"/>
      <w:lang w:bidi="ar-SA"/>
    </w:rPr>
  </w:style>
  <w:style w:type="paragraph" w:customStyle="1" w:styleId="font17">
    <w:name w:val="font17"/>
    <w:basedOn w:val="a1"/>
    <w:qFormat/>
    <w:rsid w:val="00EF7F1C"/>
    <w:pPr>
      <w:widowControl/>
      <w:spacing w:before="100" w:beforeAutospacing="1" w:after="100" w:afterAutospacing="1"/>
    </w:pPr>
    <w:rPr>
      <w:rFonts w:ascii="Times New Roman" w:eastAsia="Times New Roman" w:hAnsi="Times New Roman" w:cs="Times New Roman"/>
      <w:b/>
      <w:bCs/>
      <w:lang w:bidi="ar-SA"/>
    </w:rPr>
  </w:style>
  <w:style w:type="paragraph" w:customStyle="1" w:styleId="font18">
    <w:name w:val="font18"/>
    <w:basedOn w:val="a1"/>
    <w:qFormat/>
    <w:rsid w:val="00EF7F1C"/>
    <w:pPr>
      <w:widowControl/>
      <w:spacing w:before="100" w:beforeAutospacing="1" w:after="100" w:afterAutospacing="1"/>
    </w:pPr>
    <w:rPr>
      <w:rFonts w:ascii="Times New Roman" w:eastAsia="Times New Roman" w:hAnsi="Times New Roman" w:cs="Times New Roman"/>
      <w:b/>
      <w:bCs/>
      <w:color w:val="auto"/>
      <w:sz w:val="16"/>
      <w:szCs w:val="16"/>
      <w:lang w:bidi="ar-SA"/>
    </w:rPr>
  </w:style>
  <w:style w:type="paragraph" w:customStyle="1" w:styleId="font19">
    <w:name w:val="font19"/>
    <w:basedOn w:val="a1"/>
    <w:qFormat/>
    <w:rsid w:val="00EF7F1C"/>
    <w:pPr>
      <w:widowControl/>
      <w:spacing w:before="100" w:beforeAutospacing="1" w:after="100" w:afterAutospacing="1"/>
    </w:pPr>
    <w:rPr>
      <w:rFonts w:ascii="Times New Roman" w:eastAsia="Times New Roman" w:hAnsi="Times New Roman" w:cs="Times New Roman"/>
      <w:color w:val="auto"/>
      <w:sz w:val="19"/>
      <w:szCs w:val="19"/>
      <w:lang w:bidi="ar-SA"/>
    </w:rPr>
  </w:style>
  <w:style w:type="paragraph" w:customStyle="1" w:styleId="font20">
    <w:name w:val="font20"/>
    <w:basedOn w:val="a1"/>
    <w:qFormat/>
    <w:rsid w:val="00EF7F1C"/>
    <w:pPr>
      <w:widowControl/>
      <w:spacing w:before="100" w:beforeAutospacing="1" w:after="100" w:afterAutospacing="1"/>
    </w:pPr>
    <w:rPr>
      <w:rFonts w:ascii="Times New Roman" w:eastAsia="Times New Roman" w:hAnsi="Times New Roman" w:cs="Times New Roman"/>
      <w:b/>
      <w:bCs/>
      <w:sz w:val="19"/>
      <w:szCs w:val="19"/>
      <w:lang w:bidi="ar-SA"/>
    </w:rPr>
  </w:style>
  <w:style w:type="paragraph" w:customStyle="1" w:styleId="font21">
    <w:name w:val="font21"/>
    <w:basedOn w:val="a1"/>
    <w:qFormat/>
    <w:rsid w:val="00EF7F1C"/>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font22">
    <w:name w:val="font22"/>
    <w:basedOn w:val="a1"/>
    <w:qFormat/>
    <w:rsid w:val="00EF7F1C"/>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font23">
    <w:name w:val="font23"/>
    <w:basedOn w:val="a1"/>
    <w:qFormat/>
    <w:rsid w:val="00EF7F1C"/>
    <w:pPr>
      <w:widowControl/>
      <w:spacing w:before="100" w:beforeAutospacing="1" w:after="100" w:afterAutospacing="1"/>
    </w:pPr>
    <w:rPr>
      <w:rFonts w:ascii="Times New Roman" w:eastAsia="Times New Roman" w:hAnsi="Times New Roman" w:cs="Times New Roman"/>
      <w:color w:val="auto"/>
      <w:sz w:val="20"/>
      <w:szCs w:val="20"/>
      <w:lang w:bidi="ar-SA"/>
    </w:rPr>
  </w:style>
  <w:style w:type="numbering" w:customStyle="1" w:styleId="500">
    <w:name w:val="Нет списка50"/>
    <w:next w:val="a4"/>
    <w:uiPriority w:val="99"/>
    <w:semiHidden/>
    <w:unhideWhenUsed/>
    <w:rsid w:val="00EF7F1C"/>
  </w:style>
  <w:style w:type="numbering" w:customStyle="1" w:styleId="1200">
    <w:name w:val="Нет списка120"/>
    <w:next w:val="a4"/>
    <w:uiPriority w:val="99"/>
    <w:semiHidden/>
    <w:unhideWhenUsed/>
    <w:rsid w:val="00EF7F1C"/>
  </w:style>
  <w:style w:type="table" w:customStyle="1" w:styleId="175">
    <w:name w:val="Сетка таблицы17"/>
    <w:basedOn w:val="a3"/>
    <w:next w:val="affc"/>
    <w:uiPriority w:val="59"/>
    <w:rsid w:val="00EF7F1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aie">
    <w:name w:val="aeaie"/>
    <w:basedOn w:val="a1"/>
    <w:qFormat/>
    <w:rsid w:val="00EF7F1C"/>
    <w:pPr>
      <w:widowControl/>
      <w:spacing w:before="60"/>
      <w:jc w:val="center"/>
    </w:pPr>
    <w:rPr>
      <w:rFonts w:ascii="Times New Roman" w:eastAsia="Times New Roman" w:hAnsi="Times New Roman" w:cs="Times New Roman"/>
      <w:b/>
      <w:bCs/>
      <w:caps/>
      <w:color w:val="auto"/>
      <w:sz w:val="18"/>
      <w:szCs w:val="18"/>
      <w:lang w:bidi="ar-SA"/>
    </w:rPr>
  </w:style>
  <w:style w:type="table" w:customStyle="1" w:styleId="185">
    <w:name w:val="Сетка таблицы18"/>
    <w:basedOn w:val="a3"/>
    <w:next w:val="affc"/>
    <w:rsid w:val="00EF7F1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Таблица-сетка 1 светлая — акцент 11"/>
    <w:basedOn w:val="a3"/>
    <w:uiPriority w:val="46"/>
    <w:rsid w:val="00EF7F1C"/>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1614">
    <w:name w:val="Знак16 Знак Знак Знак Знак Знак Знак Знак Знак Знак Знак Знак Знак1"/>
    <w:basedOn w:val="a1"/>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table" w:customStyle="1" w:styleId="-1111">
    <w:name w:val="Таблица-сетка 1 светлая — акцент 111"/>
    <w:basedOn w:val="a3"/>
    <w:uiPriority w:val="46"/>
    <w:rsid w:val="00EF7F1C"/>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580">
    <w:name w:val="Нет списка58"/>
    <w:next w:val="a4"/>
    <w:uiPriority w:val="99"/>
    <w:semiHidden/>
    <w:unhideWhenUsed/>
    <w:rsid w:val="00EF7F1C"/>
  </w:style>
  <w:style w:type="table" w:customStyle="1" w:styleId="195">
    <w:name w:val="Сетка таблицы19"/>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0">
    <w:name w:val="Нет списка59"/>
    <w:next w:val="a4"/>
    <w:uiPriority w:val="99"/>
    <w:semiHidden/>
    <w:unhideWhenUsed/>
    <w:rsid w:val="00EF7F1C"/>
  </w:style>
  <w:style w:type="paragraph" w:customStyle="1" w:styleId="1fffff8">
    <w:name w:val="Знак Знак Знак1"/>
    <w:basedOn w:val="a1"/>
    <w:uiPriority w:val="99"/>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9">
    <w:name w:val="1 Знак"/>
    <w:basedOn w:val="a1"/>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05">
    <w:name w:val="Сетка таблицы20"/>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text">
    <w:name w:val="tabl_text"/>
    <w:basedOn w:val="a1"/>
    <w:uiPriority w:val="99"/>
    <w:qFormat/>
    <w:rsid w:val="00EF7F1C"/>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1fffffa">
    <w:name w:val="Знак Знак Знак Знак1 Знак Знак Знак Знак"/>
    <w:basedOn w:val="a1"/>
    <w:qFormat/>
    <w:rsid w:val="00EF7F1C"/>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ffb">
    <w:name w:val="Знак Знак1 Знак Знак Знак"/>
    <w:basedOn w:val="a1"/>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c">
    <w:name w:val="Знак Знак1 Знак Знак Знак Знак Знак Знак Знак Знак Знак"/>
    <w:basedOn w:val="a1"/>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Normal3">
    <w:name w:val="ConsNormal Знак Знак Знак Знак Знак"/>
    <w:qFormat/>
    <w:rsid w:val="00EF7F1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1"/>
    <w:next w:val="a1"/>
    <w:qFormat/>
    <w:rsid w:val="00EF7F1C"/>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1fffffd">
    <w:name w:val="Знак Знак Знак Знак1 Знак Знак Знак"/>
    <w:basedOn w:val="a1"/>
    <w:qFormat/>
    <w:rsid w:val="00EF7F1C"/>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paragraph" w:customStyle="1" w:styleId="1fffffe">
    <w:name w:val="Знак Знак Знак Знак1 Знак Знак Знак Знак Знак Знак Знак Знак Знак"/>
    <w:basedOn w:val="a1"/>
    <w:qFormat/>
    <w:rsid w:val="00EF7F1C"/>
    <w:pPr>
      <w:widowControl/>
      <w:spacing w:before="100" w:beforeAutospacing="1" w:after="100" w:afterAutospacing="1"/>
    </w:pPr>
    <w:rPr>
      <w:rFonts w:ascii="Times New Roman" w:eastAsia="Times New Roman" w:hAnsi="Times New Roman" w:cs="Times New Roman"/>
      <w:color w:val="auto"/>
      <w:szCs w:val="20"/>
      <w:lang w:val="en-US" w:eastAsia="en-US" w:bidi="ar-SA"/>
    </w:rPr>
  </w:style>
  <w:style w:type="character" w:customStyle="1" w:styleId="skypepnhcontainer">
    <w:name w:val="skype_pnh_container"/>
    <w:basedOn w:val="a2"/>
    <w:rsid w:val="00EF7F1C"/>
  </w:style>
  <w:style w:type="character" w:customStyle="1" w:styleId="skypepnhdropartspan">
    <w:name w:val="skype_pnh_dropart_span"/>
    <w:basedOn w:val="a2"/>
    <w:rsid w:val="00EF7F1C"/>
  </w:style>
  <w:style w:type="character" w:customStyle="1" w:styleId="skypepnhtextspan">
    <w:name w:val="skype_pnh_text_span"/>
    <w:basedOn w:val="a2"/>
    <w:uiPriority w:val="99"/>
    <w:rsid w:val="00EF7F1C"/>
  </w:style>
  <w:style w:type="character" w:customStyle="1" w:styleId="skypepnhrightspan">
    <w:name w:val="skype_pnh_right_span"/>
    <w:basedOn w:val="a2"/>
    <w:rsid w:val="00EF7F1C"/>
  </w:style>
  <w:style w:type="character" w:customStyle="1" w:styleId="skypepnhmark1">
    <w:name w:val="skype_pnh_mark1"/>
    <w:rsid w:val="00EF7F1C"/>
    <w:rPr>
      <w:vanish/>
      <w:webHidden w:val="0"/>
      <w:specVanish w:val="0"/>
    </w:rPr>
  </w:style>
  <w:style w:type="paragraph" w:customStyle="1" w:styleId="1ffffff">
    <w:name w:val="Знак Знак Знак Знак Знак Знак Знак Знак Знак Знак Знак Знак1 Знак Знак Знак"/>
    <w:basedOn w:val="a1"/>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value">
    <w:name w:val="value"/>
    <w:basedOn w:val="a2"/>
    <w:uiPriority w:val="99"/>
    <w:rsid w:val="00EF7F1C"/>
  </w:style>
  <w:style w:type="character" w:customStyle="1" w:styleId="146">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locked/>
    <w:rsid w:val="00EF7F1C"/>
    <w:rPr>
      <w:rFonts w:ascii="Times New Roman" w:eastAsia="Times New Roman" w:hAnsi="Times New Roman" w:cs="Times New Roman"/>
      <w:b/>
      <w:sz w:val="24"/>
      <w:szCs w:val="24"/>
    </w:rPr>
  </w:style>
  <w:style w:type="character" w:customStyle="1" w:styleId="HTMLPreformattedChar">
    <w:name w:val="HTML Preformatted Char"/>
    <w:uiPriority w:val="99"/>
    <w:locked/>
    <w:rsid w:val="00EF7F1C"/>
    <w:rPr>
      <w:rFonts w:ascii="Times New Roman" w:hAnsi="Times New Roman" w:cs="Times New Roman"/>
      <w:b/>
      <w:bCs/>
      <w:sz w:val="28"/>
      <w:szCs w:val="28"/>
    </w:rPr>
  </w:style>
  <w:style w:type="character" w:customStyle="1" w:styleId="PlainTextChar">
    <w:name w:val="Plain Text Char"/>
    <w:uiPriority w:val="99"/>
    <w:locked/>
    <w:rsid w:val="00EF7F1C"/>
    <w:rPr>
      <w:rFonts w:ascii="Times New Roman" w:hAnsi="Times New Roman" w:cs="Times New Roman"/>
      <w:b/>
      <w:bCs/>
      <w:sz w:val="28"/>
      <w:szCs w:val="28"/>
    </w:rPr>
  </w:style>
  <w:style w:type="character" w:customStyle="1" w:styleId="NoteHeadingChar">
    <w:name w:val="Note Heading Char"/>
    <w:uiPriority w:val="99"/>
    <w:locked/>
    <w:rsid w:val="00EF7F1C"/>
    <w:rPr>
      <w:rFonts w:ascii="Times New Roman" w:hAnsi="Times New Roman" w:cs="Times New Roman"/>
      <w:sz w:val="24"/>
      <w:szCs w:val="24"/>
    </w:rPr>
  </w:style>
  <w:style w:type="character" w:customStyle="1" w:styleId="BodyTextFirstIndentChar1">
    <w:name w:val="Body Text First Indent Char1"/>
    <w:uiPriority w:val="99"/>
    <w:semiHidden/>
    <w:locked/>
    <w:rsid w:val="00EF7F1C"/>
    <w:rPr>
      <w:sz w:val="24"/>
      <w:szCs w:val="24"/>
      <w:lang w:val="ru-RU" w:eastAsia="ar-SA" w:bidi="ar-SA"/>
    </w:rPr>
  </w:style>
  <w:style w:type="character" w:customStyle="1" w:styleId="BodyTextFirstIndent2Char1">
    <w:name w:val="Body Text First Indent 2 Char1"/>
    <w:uiPriority w:val="99"/>
    <w:semiHidden/>
    <w:locked/>
    <w:rsid w:val="00EF7F1C"/>
    <w:rPr>
      <w:rFonts w:ascii="Arial" w:hAnsi="Arial" w:cs="Arial"/>
      <w:sz w:val="24"/>
      <w:szCs w:val="24"/>
      <w:lang w:val="ru-RU" w:eastAsia="ar-SA" w:bidi="ar-SA"/>
    </w:rPr>
  </w:style>
  <w:style w:type="character" w:customStyle="1" w:styleId="SubtitleChar">
    <w:name w:val="Subtitle Char"/>
    <w:uiPriority w:val="99"/>
    <w:locked/>
    <w:rsid w:val="00EF7F1C"/>
    <w:rPr>
      <w:sz w:val="24"/>
      <w:szCs w:val="24"/>
    </w:rPr>
  </w:style>
  <w:style w:type="paragraph" w:customStyle="1" w:styleId="2ffff5">
    <w:name w:val="Заголовок2"/>
    <w:basedOn w:val="a1"/>
    <w:next w:val="ad"/>
    <w:qFormat/>
    <w:rsid w:val="00EF7F1C"/>
    <w:pPr>
      <w:keepNext/>
      <w:widowControl/>
      <w:suppressAutoHyphens/>
      <w:spacing w:before="240" w:after="120"/>
    </w:pPr>
    <w:rPr>
      <w:rFonts w:ascii="Arial" w:eastAsia="Times New Roman" w:hAnsi="Arial" w:cs="Arial"/>
      <w:color w:val="auto"/>
      <w:sz w:val="28"/>
      <w:szCs w:val="28"/>
      <w:lang w:eastAsia="ar-SA" w:bidi="ar-SA"/>
    </w:rPr>
  </w:style>
  <w:style w:type="character" w:customStyle="1" w:styleId="616">
    <w:name w:val="Знак Знак61"/>
    <w:uiPriority w:val="99"/>
    <w:locked/>
    <w:rsid w:val="00EF7F1C"/>
    <w:rPr>
      <w:sz w:val="24"/>
      <w:szCs w:val="24"/>
      <w:lang w:val="ru-RU" w:eastAsia="ru-RU"/>
    </w:rPr>
  </w:style>
  <w:style w:type="paragraph" w:customStyle="1" w:styleId="3fff4">
    <w:name w:val="Знак Знак Знак Знак3"/>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3116">
    <w:name w:val="Основной текст 311"/>
    <w:basedOn w:val="a1"/>
    <w:uiPriority w:val="99"/>
    <w:qFormat/>
    <w:rsid w:val="00EF7F1C"/>
    <w:pPr>
      <w:widowControl/>
      <w:tabs>
        <w:tab w:val="left" w:pos="426"/>
      </w:tabs>
      <w:jc w:val="both"/>
    </w:pPr>
    <w:rPr>
      <w:rFonts w:ascii="Arial" w:eastAsia="Times New Roman" w:hAnsi="Arial" w:cs="Arial"/>
      <w:color w:val="auto"/>
      <w:sz w:val="20"/>
      <w:szCs w:val="20"/>
      <w:lang w:bidi="ar-SA"/>
    </w:rPr>
  </w:style>
  <w:style w:type="paragraph" w:customStyle="1" w:styleId="11fc">
    <w:name w:val="Основной текст с отступом11"/>
    <w:basedOn w:val="118"/>
    <w:uiPriority w:val="99"/>
    <w:qFormat/>
    <w:rsid w:val="00EF7F1C"/>
    <w:pPr>
      <w:spacing w:before="209" w:after="209"/>
      <w:ind w:left="209" w:right="209"/>
    </w:pPr>
    <w:rPr>
      <w:rFonts w:ascii="Times New Roman" w:hAnsi="Times New Roman" w:cs="Times New Roman"/>
      <w:sz w:val="24"/>
      <w:szCs w:val="24"/>
    </w:rPr>
  </w:style>
  <w:style w:type="paragraph" w:customStyle="1" w:styleId="1ffffff0">
    <w:name w:val="Знак Знак Знак Знак Знак Знак Знак Знак Знак Знак Знак Знак Знак Знак Знак1"/>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d">
    <w:name w:val="Знак1 Знак Знак1"/>
    <w:basedOn w:val="a1"/>
    <w:uiPriority w:val="99"/>
    <w:qFormat/>
    <w:rsid w:val="00EF7F1C"/>
    <w:pPr>
      <w:widowControl/>
    </w:pPr>
    <w:rPr>
      <w:rFonts w:ascii="Times New Roman" w:eastAsia="Times New Roman" w:hAnsi="Times New Roman" w:cs="Times New Roman"/>
      <w:color w:val="auto"/>
      <w:lang w:val="en-US" w:eastAsia="en-US" w:bidi="ar-SA"/>
    </w:rPr>
  </w:style>
  <w:style w:type="paragraph" w:customStyle="1" w:styleId="2216">
    <w:name w:val="Основной текст 221"/>
    <w:basedOn w:val="118"/>
    <w:uiPriority w:val="99"/>
    <w:qFormat/>
    <w:rsid w:val="00EF7F1C"/>
    <w:pPr>
      <w:jc w:val="center"/>
    </w:pPr>
    <w:rPr>
      <w:rFonts w:ascii="Times New Roman" w:hAnsi="Times New Roman" w:cs="Times New Roman"/>
      <w:b/>
      <w:bCs/>
      <w:sz w:val="28"/>
      <w:szCs w:val="28"/>
    </w:rPr>
  </w:style>
  <w:style w:type="paragraph" w:customStyle="1" w:styleId="11fe">
    <w:name w:val="Знак Знак Знак1 Знак Знак Знак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ff1">
    <w:name w:val="Знак Знак Знак Знак Знак2 Знак Знак Знак Знак Знак Знак Знак Знак Знак Знак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7">
    <w:name w:val="Знак Знак Знак Знак Знак2 Знак Знак Знак Знак Знак Знак Знак Знак Знак Знак Знак Знак1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18">
    <w:name w:val="Знак Знак Знак Знак Знак2 Знак Знак Знак Знак Знак Знак Знак Знак Знак Знак Знак Знак1 Знак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f">
    <w:name w:val="Знак Знак Знак1 Знак1"/>
    <w:basedOn w:val="a1"/>
    <w:uiPriority w:val="99"/>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iceouttxt4">
    <w:name w:val="iceouttxt4"/>
    <w:basedOn w:val="a2"/>
    <w:uiPriority w:val="99"/>
    <w:rsid w:val="00EF7F1C"/>
  </w:style>
  <w:style w:type="character" w:customStyle="1" w:styleId="skypepnhprintcontainer">
    <w:name w:val="skype_pnh_print_container"/>
    <w:uiPriority w:val="99"/>
    <w:rsid w:val="00EF7F1C"/>
  </w:style>
  <w:style w:type="character" w:customStyle="1" w:styleId="rvts9">
    <w:name w:val="rvts9"/>
    <w:rsid w:val="00EF7F1C"/>
    <w:rPr>
      <w:rFonts w:ascii="Times New Roman" w:hAnsi="Times New Roman" w:cs="Times New Roman"/>
      <w:sz w:val="28"/>
      <w:szCs w:val="28"/>
    </w:rPr>
  </w:style>
  <w:style w:type="table" w:customStyle="1" w:styleId="1104">
    <w:name w:val="Сетка таблицы110"/>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5">
    <w:name w:val="Сетка таблицы26"/>
    <w:uiPriority w:val="99"/>
    <w:rsid w:val="00EF7F1C"/>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e">
    <w:name w:val="Абзац списка31"/>
    <w:basedOn w:val="a1"/>
    <w:uiPriority w:val="99"/>
    <w:qFormat/>
    <w:rsid w:val="00EF7F1C"/>
    <w:pPr>
      <w:widowControl/>
      <w:spacing w:after="200" w:line="276" w:lineRule="auto"/>
      <w:ind w:left="720"/>
    </w:pPr>
    <w:rPr>
      <w:rFonts w:ascii="Calibri" w:eastAsia="Times New Roman" w:hAnsi="Calibri" w:cs="Calibri"/>
      <w:color w:val="auto"/>
      <w:sz w:val="22"/>
      <w:szCs w:val="22"/>
      <w:lang w:bidi="ar-SA"/>
    </w:rPr>
  </w:style>
  <w:style w:type="table" w:customStyle="1" w:styleId="344">
    <w:name w:val="Сетка таблицы34"/>
    <w:uiPriority w:val="99"/>
    <w:rsid w:val="00EF7F1C"/>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a">
    <w:name w:val="Параграф Знак Знак"/>
    <w:uiPriority w:val="99"/>
    <w:locked/>
    <w:rsid w:val="00EF7F1C"/>
    <w:rPr>
      <w:b/>
      <w:bCs/>
      <w:sz w:val="28"/>
      <w:szCs w:val="28"/>
      <w:lang w:val="ru-RU" w:eastAsia="ar-SA" w:bidi="ar-SA"/>
    </w:rPr>
  </w:style>
  <w:style w:type="character" w:customStyle="1" w:styleId="affffffffffb">
    <w:name w:val="_Подпункт Знак Знак"/>
    <w:uiPriority w:val="99"/>
    <w:locked/>
    <w:rsid w:val="00EF7F1C"/>
    <w:rPr>
      <w:b/>
      <w:bCs/>
      <w:sz w:val="24"/>
      <w:szCs w:val="24"/>
      <w:lang w:val="ru-RU" w:eastAsia="ru-RU"/>
    </w:rPr>
  </w:style>
  <w:style w:type="character" w:customStyle="1" w:styleId="affffffffffc">
    <w:name w:val="текст Знак Знак"/>
    <w:uiPriority w:val="99"/>
    <w:locked/>
    <w:rsid w:val="00EF7F1C"/>
    <w:rPr>
      <w:rFonts w:ascii="Arial" w:hAnsi="Arial" w:cs="Arial"/>
      <w:sz w:val="18"/>
      <w:szCs w:val="18"/>
      <w:lang w:val="ru-RU" w:eastAsia="ru-RU"/>
    </w:rPr>
  </w:style>
  <w:style w:type="character" w:customStyle="1" w:styleId="1119">
    <w:name w:val="Знак Знак111"/>
    <w:uiPriority w:val="99"/>
    <w:locked/>
    <w:rsid w:val="00EF7F1C"/>
    <w:rPr>
      <w:rFonts w:ascii="Cambria" w:hAnsi="Cambria" w:cs="Cambria"/>
      <w:sz w:val="24"/>
      <w:szCs w:val="24"/>
      <w:lang w:eastAsia="ar-SA" w:bidi="ar-SA"/>
    </w:rPr>
  </w:style>
  <w:style w:type="character" w:customStyle="1" w:styleId="32a">
    <w:name w:val="Знак3 Знак2"/>
    <w:aliases w:val="Знак3 Знак Знак Знак Знак"/>
    <w:uiPriority w:val="99"/>
    <w:locked/>
    <w:rsid w:val="00EF7F1C"/>
    <w:rPr>
      <w:sz w:val="24"/>
      <w:szCs w:val="24"/>
      <w:lang w:val="ru-RU" w:eastAsia="ar-SA" w:bidi="ar-SA"/>
    </w:rPr>
  </w:style>
  <w:style w:type="character" w:customStyle="1" w:styleId="1ffffff1">
    <w:name w:val="Верхний колонтитул1 Знак Знак"/>
    <w:uiPriority w:val="99"/>
    <w:locked/>
    <w:rsid w:val="00EF7F1C"/>
    <w:rPr>
      <w:sz w:val="24"/>
      <w:szCs w:val="24"/>
      <w:lang w:val="ru-RU" w:eastAsia="ar-SA" w:bidi="ar-SA"/>
    </w:rPr>
  </w:style>
  <w:style w:type="character" w:customStyle="1" w:styleId="1014">
    <w:name w:val="Знак Знак101"/>
    <w:uiPriority w:val="99"/>
    <w:locked/>
    <w:rsid w:val="00EF7F1C"/>
    <w:rPr>
      <w:b/>
      <w:bCs/>
      <w:sz w:val="28"/>
      <w:szCs w:val="28"/>
    </w:rPr>
  </w:style>
  <w:style w:type="character" w:customStyle="1" w:styleId="526">
    <w:name w:val="Знак Знак52"/>
    <w:uiPriority w:val="99"/>
    <w:locked/>
    <w:rsid w:val="00EF7F1C"/>
    <w:rPr>
      <w:rFonts w:ascii="Tahoma" w:hAnsi="Tahoma" w:cs="Tahoma"/>
      <w:sz w:val="16"/>
      <w:szCs w:val="16"/>
    </w:rPr>
  </w:style>
  <w:style w:type="character" w:customStyle="1" w:styleId="426">
    <w:name w:val="Знак Знак42"/>
    <w:basedOn w:val="a2"/>
    <w:uiPriority w:val="99"/>
    <w:locked/>
    <w:rsid w:val="00EF7F1C"/>
  </w:style>
  <w:style w:type="character" w:customStyle="1" w:styleId="136">
    <w:name w:val="Знак Знак13"/>
    <w:aliases w:val="Основной текст с отступом 2 Знак11,Знак1 Знак11,Знак4 Знак Знак11"/>
    <w:uiPriority w:val="99"/>
    <w:locked/>
    <w:rsid w:val="00EF7F1C"/>
    <w:rPr>
      <w:rFonts w:ascii="Arial" w:hAnsi="Arial" w:cs="Arial"/>
      <w:vanish/>
      <w:sz w:val="16"/>
      <w:szCs w:val="16"/>
    </w:rPr>
  </w:style>
  <w:style w:type="character" w:customStyle="1" w:styleId="val">
    <w:name w:val="val"/>
    <w:rsid w:val="00EF7F1C"/>
  </w:style>
  <w:style w:type="table" w:customStyle="1" w:styleId="444">
    <w:name w:val="Сетка таблицы44"/>
    <w:basedOn w:val="a3"/>
    <w:next w:val="affc"/>
    <w:uiPriority w:val="59"/>
    <w:rsid w:val="00EF7F1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4">
    <w:name w:val="Сетка таблицы54"/>
    <w:basedOn w:val="a3"/>
    <w:next w:val="affc"/>
    <w:uiPriority w:val="59"/>
    <w:rsid w:val="00EF7F1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4"/>
    <w:semiHidden/>
    <w:rsid w:val="00EF7F1C"/>
  </w:style>
  <w:style w:type="numbering" w:customStyle="1" w:styleId="2180">
    <w:name w:val="Нет списка218"/>
    <w:next w:val="a4"/>
    <w:semiHidden/>
    <w:rsid w:val="00EF7F1C"/>
  </w:style>
  <w:style w:type="character" w:customStyle="1" w:styleId="ColontitulTop">
    <w:name w:val="Colontitul_Top Знак Знак"/>
    <w:semiHidden/>
    <w:locked/>
    <w:rsid w:val="00EF7F1C"/>
    <w:rPr>
      <w:rFonts w:ascii="Arial" w:hAnsi="Arial" w:cs="Arial"/>
      <w:sz w:val="18"/>
      <w:szCs w:val="18"/>
    </w:rPr>
  </w:style>
  <w:style w:type="paragraph" w:customStyle="1" w:styleId="2ffff6">
    <w:name w:val="Рецензия2"/>
    <w:hidden/>
    <w:uiPriority w:val="99"/>
    <w:qFormat/>
    <w:rsid w:val="00EF7F1C"/>
    <w:pPr>
      <w:spacing w:after="0" w:line="240" w:lineRule="auto"/>
    </w:pPr>
    <w:rPr>
      <w:rFonts w:ascii="Times New Roman" w:eastAsia="Times New Roman" w:hAnsi="Times New Roman" w:cs="Times New Roman"/>
      <w:sz w:val="24"/>
      <w:szCs w:val="24"/>
      <w:lang w:eastAsia="ru-RU"/>
    </w:rPr>
  </w:style>
  <w:style w:type="character" w:customStyle="1" w:styleId="ListParagraphChar2">
    <w:name w:val="List Paragraph Char2"/>
    <w:link w:val="320"/>
    <w:uiPriority w:val="99"/>
    <w:locked/>
    <w:rsid w:val="00EF7F1C"/>
    <w:rPr>
      <w:rFonts w:ascii="Calibri" w:eastAsia="Times New Roman" w:hAnsi="Calibri" w:cs="Times New Roman"/>
      <w:sz w:val="20"/>
      <w:szCs w:val="20"/>
      <w:lang w:eastAsia="ru-RU"/>
    </w:rPr>
  </w:style>
  <w:style w:type="character" w:customStyle="1" w:styleId="294">
    <w:name w:val="Знак Знак29"/>
    <w:uiPriority w:val="99"/>
    <w:rsid w:val="00EF7F1C"/>
    <w:rPr>
      <w:rFonts w:ascii="Arial" w:hAnsi="Arial"/>
      <w:sz w:val="18"/>
      <w:lang w:eastAsia="ru-RU"/>
    </w:rPr>
  </w:style>
  <w:style w:type="table" w:customStyle="1" w:styleId="1152">
    <w:name w:val="Сетка таблицы115"/>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9">
    <w:name w:val="Знак2 Знак Знак Знак1 Знак Знак1"/>
    <w:basedOn w:val="a1"/>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211a">
    <w:name w:val="Знак2 Знак Знак Знак1 Знак Знак Знак Знак Знак Знак Знак Знак Знак1"/>
    <w:basedOn w:val="a1"/>
    <w:qFormat/>
    <w:rsid w:val="00EF7F1C"/>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11ff0">
    <w:name w:val="Знак Знак Знак Знак Знак Знак Знак1 Знак Знак Знак Знак Знак Знак Знак Знак Знак Знак Знак Знак Знак Знак Знак1"/>
    <w:basedOn w:val="a1"/>
    <w:qFormat/>
    <w:rsid w:val="00EF7F1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37">
    <w:name w:val="Знак Знак Знак1 Знак Знак Знак Знак3"/>
    <w:basedOn w:val="a1"/>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142">
    <w:name w:val="Сетка таблицы214"/>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a">
    <w:name w:val="Обычный41"/>
    <w:qFormat/>
    <w:rsid w:val="00EF7F1C"/>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table" w:customStyle="1" w:styleId="1241">
    <w:name w:val="Сетка таблицы124"/>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
    <w:name w:val="Сетка таблицы224"/>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4">
    <w:name w:val="Сетка таблицы64"/>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7">
    <w:name w:val="Знак Знак Знак Знак Знак2 Знак Знак Знак Знак Знак Знак Знак Знак Знак"/>
    <w:basedOn w:val="a1"/>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ntStyle39">
    <w:name w:val="Font Style39"/>
    <w:rsid w:val="00EF7F1C"/>
    <w:rPr>
      <w:rFonts w:ascii="Times New Roman" w:hAnsi="Times New Roman"/>
      <w:sz w:val="20"/>
    </w:rPr>
  </w:style>
  <w:style w:type="character" w:customStyle="1" w:styleId="diffins">
    <w:name w:val="diff_ins"/>
    <w:rsid w:val="00EF7F1C"/>
  </w:style>
  <w:style w:type="character" w:styleId="HTML8">
    <w:name w:val="HTML Variable"/>
    <w:uiPriority w:val="99"/>
    <w:rsid w:val="00EF7F1C"/>
    <w:rPr>
      <w:i/>
    </w:rPr>
  </w:style>
  <w:style w:type="paragraph" w:customStyle="1" w:styleId="4f7">
    <w:name w:val="Обычный (веб)4"/>
    <w:basedOn w:val="a1"/>
    <w:qFormat/>
    <w:rsid w:val="00EF7F1C"/>
    <w:pPr>
      <w:widowControl/>
      <w:spacing w:after="150"/>
    </w:pPr>
    <w:rPr>
      <w:rFonts w:ascii="Times New Roman" w:eastAsia="Times New Roman" w:hAnsi="Times New Roman" w:cs="Times New Roman"/>
      <w:color w:val="auto"/>
      <w:lang w:bidi="ar-SA"/>
    </w:rPr>
  </w:style>
  <w:style w:type="paragraph" w:customStyle="1" w:styleId="147">
    <w:name w:val="Стиль Основной текст + 14 пт полужирный курсив все прописные"/>
    <w:basedOn w:val="ad"/>
    <w:qFormat/>
    <w:rsid w:val="00EF7F1C"/>
    <w:pPr>
      <w:keepNext/>
      <w:widowControl w:val="0"/>
      <w:autoSpaceDE w:val="0"/>
      <w:autoSpaceDN w:val="0"/>
      <w:adjustRightInd w:val="0"/>
      <w:jc w:val="center"/>
    </w:pPr>
    <w:rPr>
      <w:rFonts w:ascii="Arial" w:eastAsia="Times New Roman" w:hAnsi="Arial" w:cs="Arial"/>
      <w:b/>
      <w:bCs/>
      <w:iCs/>
      <w:caps/>
      <w:lang w:eastAsia="ru-RU"/>
    </w:rPr>
  </w:style>
  <w:style w:type="paragraph" w:customStyle="1" w:styleId="affffffffffd">
    <w:name w:val="А_обычный"/>
    <w:basedOn w:val="a1"/>
    <w:link w:val="affffffffffe"/>
    <w:uiPriority w:val="99"/>
    <w:qFormat/>
    <w:rsid w:val="00EF7F1C"/>
    <w:pPr>
      <w:widowControl/>
      <w:ind w:firstLine="709"/>
      <w:jc w:val="both"/>
    </w:pPr>
    <w:rPr>
      <w:rFonts w:ascii="Times New Roman" w:eastAsia="Times New Roman" w:hAnsi="Times New Roman" w:cs="Times New Roman"/>
      <w:color w:val="auto"/>
      <w:lang w:bidi="ar-SA"/>
    </w:rPr>
  </w:style>
  <w:style w:type="numbering" w:customStyle="1" w:styleId="1132">
    <w:name w:val="Стиль_Список1132"/>
    <w:rsid w:val="00EF7F1C"/>
    <w:pPr>
      <w:numPr>
        <w:numId w:val="15"/>
      </w:numPr>
    </w:pPr>
  </w:style>
  <w:style w:type="numbering" w:customStyle="1" w:styleId="266">
    <w:name w:val="Стиль_Список26"/>
    <w:rsid w:val="00EF7F1C"/>
  </w:style>
  <w:style w:type="numbering" w:customStyle="1" w:styleId="11115">
    <w:name w:val="Стиль_Список11115"/>
    <w:rsid w:val="00EF7F1C"/>
    <w:pPr>
      <w:numPr>
        <w:numId w:val="7"/>
      </w:numPr>
    </w:pPr>
  </w:style>
  <w:style w:type="numbering" w:customStyle="1" w:styleId="19">
    <w:name w:val="Стиль_Список19"/>
    <w:rsid w:val="00EF7F1C"/>
    <w:pPr>
      <w:numPr>
        <w:numId w:val="11"/>
      </w:numPr>
    </w:pPr>
  </w:style>
  <w:style w:type="numbering" w:customStyle="1" w:styleId="125">
    <w:name w:val="Стиль_Список125"/>
    <w:rsid w:val="00EF7F1C"/>
    <w:pPr>
      <w:numPr>
        <w:numId w:val="26"/>
      </w:numPr>
    </w:pPr>
  </w:style>
  <w:style w:type="numbering" w:customStyle="1" w:styleId="1115">
    <w:name w:val="Стиль_Список1115"/>
    <w:rsid w:val="00EF7F1C"/>
    <w:pPr>
      <w:numPr>
        <w:numId w:val="10"/>
      </w:numPr>
    </w:pPr>
  </w:style>
  <w:style w:type="numbering" w:customStyle="1" w:styleId="132">
    <w:name w:val="Стиль_Список132"/>
    <w:rsid w:val="00EF7F1C"/>
    <w:pPr>
      <w:numPr>
        <w:numId w:val="14"/>
      </w:numPr>
    </w:pPr>
  </w:style>
  <w:style w:type="numbering" w:customStyle="1" w:styleId="8">
    <w:name w:val="Стиль_Список8"/>
    <w:rsid w:val="00EF7F1C"/>
    <w:pPr>
      <w:numPr>
        <w:numId w:val="13"/>
      </w:numPr>
    </w:pPr>
  </w:style>
  <w:style w:type="character" w:customStyle="1" w:styleId="iceouttxt6">
    <w:name w:val="iceouttxt6"/>
    <w:rsid w:val="00EF7F1C"/>
    <w:rPr>
      <w:rFonts w:ascii="Arial" w:hAnsi="Arial" w:cs="Arial" w:hint="default"/>
      <w:color w:val="666666"/>
      <w:sz w:val="17"/>
      <w:szCs w:val="17"/>
    </w:rPr>
  </w:style>
  <w:style w:type="numbering" w:customStyle="1" w:styleId="352">
    <w:name w:val="Стиль_Список35"/>
    <w:uiPriority w:val="99"/>
    <w:rsid w:val="00EF7F1C"/>
  </w:style>
  <w:style w:type="numbering" w:customStyle="1" w:styleId="600">
    <w:name w:val="Нет списка60"/>
    <w:next w:val="a4"/>
    <w:uiPriority w:val="99"/>
    <w:semiHidden/>
    <w:unhideWhenUsed/>
    <w:rsid w:val="00EF7F1C"/>
  </w:style>
  <w:style w:type="numbering" w:customStyle="1" w:styleId="1162">
    <w:name w:val="Стиль_Список116"/>
    <w:rsid w:val="00EF7F1C"/>
  </w:style>
  <w:style w:type="numbering" w:customStyle="1" w:styleId="275">
    <w:name w:val="Стиль_Список27"/>
    <w:rsid w:val="00EF7F1C"/>
  </w:style>
  <w:style w:type="numbering" w:customStyle="1" w:styleId="1261">
    <w:name w:val="Стиль_Список126"/>
    <w:rsid w:val="00EF7F1C"/>
  </w:style>
  <w:style w:type="numbering" w:customStyle="1" w:styleId="1105">
    <w:name w:val="Стиль_Список110"/>
    <w:rsid w:val="00EF7F1C"/>
  </w:style>
  <w:style w:type="numbering" w:customStyle="1" w:styleId="97">
    <w:name w:val="Стиль_Список9"/>
    <w:rsid w:val="00EF7F1C"/>
  </w:style>
  <w:style w:type="numbering" w:customStyle="1" w:styleId="1270">
    <w:name w:val="Нет списка127"/>
    <w:next w:val="a4"/>
    <w:uiPriority w:val="99"/>
    <w:semiHidden/>
    <w:unhideWhenUsed/>
    <w:rsid w:val="00EF7F1C"/>
  </w:style>
  <w:style w:type="numbering" w:customStyle="1" w:styleId="1332">
    <w:name w:val="Стиль_Список133"/>
    <w:rsid w:val="00EF7F1C"/>
  </w:style>
  <w:style w:type="numbering" w:customStyle="1" w:styleId="2151">
    <w:name w:val="Стиль_Список215"/>
    <w:uiPriority w:val="99"/>
    <w:rsid w:val="00EF7F1C"/>
  </w:style>
  <w:style w:type="numbering" w:customStyle="1" w:styleId="361">
    <w:name w:val="Стиль_Список36"/>
    <w:uiPriority w:val="99"/>
    <w:rsid w:val="00EF7F1C"/>
  </w:style>
  <w:style w:type="numbering" w:customStyle="1" w:styleId="2190">
    <w:name w:val="Нет списка219"/>
    <w:next w:val="a4"/>
    <w:uiPriority w:val="99"/>
    <w:semiHidden/>
    <w:unhideWhenUsed/>
    <w:rsid w:val="00EF7F1C"/>
  </w:style>
  <w:style w:type="numbering" w:customStyle="1" w:styleId="3170">
    <w:name w:val="Нет списка317"/>
    <w:next w:val="a4"/>
    <w:uiPriority w:val="99"/>
    <w:semiHidden/>
    <w:unhideWhenUsed/>
    <w:rsid w:val="00EF7F1C"/>
  </w:style>
  <w:style w:type="numbering" w:customStyle="1" w:styleId="4100">
    <w:name w:val="Нет списка410"/>
    <w:next w:val="a4"/>
    <w:uiPriority w:val="99"/>
    <w:semiHidden/>
    <w:unhideWhenUsed/>
    <w:rsid w:val="00EF7F1C"/>
  </w:style>
  <w:style w:type="numbering" w:customStyle="1" w:styleId="5100">
    <w:name w:val="Нет списка510"/>
    <w:next w:val="a4"/>
    <w:uiPriority w:val="99"/>
    <w:semiHidden/>
    <w:unhideWhenUsed/>
    <w:rsid w:val="00EF7F1C"/>
  </w:style>
  <w:style w:type="numbering" w:customStyle="1" w:styleId="11160">
    <w:name w:val="Стиль_Список1116"/>
    <w:uiPriority w:val="99"/>
    <w:rsid w:val="00EF7F1C"/>
  </w:style>
  <w:style w:type="numbering" w:customStyle="1" w:styleId="12122">
    <w:name w:val="Стиль_Список1212"/>
    <w:rsid w:val="00EF7F1C"/>
  </w:style>
  <w:style w:type="numbering" w:customStyle="1" w:styleId="680">
    <w:name w:val="Нет списка68"/>
    <w:next w:val="a4"/>
    <w:uiPriority w:val="99"/>
    <w:semiHidden/>
    <w:unhideWhenUsed/>
    <w:rsid w:val="00EF7F1C"/>
  </w:style>
  <w:style w:type="numbering" w:customStyle="1" w:styleId="13114">
    <w:name w:val="Стиль_Список1311"/>
    <w:rsid w:val="00EF7F1C"/>
  </w:style>
  <w:style w:type="numbering" w:customStyle="1" w:styleId="21122">
    <w:name w:val="Стиль_Список2112"/>
    <w:rsid w:val="00EF7F1C"/>
  </w:style>
  <w:style w:type="numbering" w:customStyle="1" w:styleId="3124">
    <w:name w:val="Стиль_Список312"/>
    <w:rsid w:val="00EF7F1C"/>
  </w:style>
  <w:style w:type="numbering" w:customStyle="1" w:styleId="1414">
    <w:name w:val="Стиль_Список141"/>
    <w:rsid w:val="00EF7F1C"/>
  </w:style>
  <w:style w:type="numbering" w:customStyle="1" w:styleId="11161">
    <w:name w:val="Нет списка1116"/>
    <w:next w:val="a4"/>
    <w:uiPriority w:val="99"/>
    <w:semiHidden/>
    <w:unhideWhenUsed/>
    <w:rsid w:val="00EF7F1C"/>
  </w:style>
  <w:style w:type="numbering" w:customStyle="1" w:styleId="760">
    <w:name w:val="Нет списка76"/>
    <w:next w:val="a4"/>
    <w:uiPriority w:val="99"/>
    <w:semiHidden/>
    <w:unhideWhenUsed/>
    <w:rsid w:val="00EF7F1C"/>
  </w:style>
  <w:style w:type="numbering" w:customStyle="1" w:styleId="1280">
    <w:name w:val="Нет списка128"/>
    <w:next w:val="a4"/>
    <w:semiHidden/>
    <w:unhideWhenUsed/>
    <w:rsid w:val="00EF7F1C"/>
  </w:style>
  <w:style w:type="numbering" w:customStyle="1" w:styleId="2224">
    <w:name w:val="Стиль_Список222"/>
    <w:rsid w:val="00EF7F1C"/>
  </w:style>
  <w:style w:type="numbering" w:customStyle="1" w:styleId="1514">
    <w:name w:val="Стиль_Список151"/>
    <w:rsid w:val="00EF7F1C"/>
  </w:style>
  <w:style w:type="numbering" w:customStyle="1" w:styleId="427">
    <w:name w:val="Стиль_Список42"/>
    <w:rsid w:val="00EF7F1C"/>
  </w:style>
  <w:style w:type="numbering" w:customStyle="1" w:styleId="211112">
    <w:name w:val="Стиль_Список21111"/>
    <w:rsid w:val="00EF7F1C"/>
  </w:style>
  <w:style w:type="numbering" w:customStyle="1" w:styleId="31115">
    <w:name w:val="Стиль_Список3111"/>
    <w:rsid w:val="00EF7F1C"/>
  </w:style>
  <w:style w:type="numbering" w:customStyle="1" w:styleId="11170">
    <w:name w:val="Нет списка1117"/>
    <w:next w:val="a4"/>
    <w:uiPriority w:val="99"/>
    <w:semiHidden/>
    <w:unhideWhenUsed/>
    <w:rsid w:val="00EF7F1C"/>
  </w:style>
  <w:style w:type="numbering" w:customStyle="1" w:styleId="21100">
    <w:name w:val="Нет списка2110"/>
    <w:next w:val="a4"/>
    <w:uiPriority w:val="99"/>
    <w:semiHidden/>
    <w:unhideWhenUsed/>
    <w:rsid w:val="00EF7F1C"/>
  </w:style>
  <w:style w:type="numbering" w:customStyle="1" w:styleId="3180">
    <w:name w:val="Нет списка318"/>
    <w:next w:val="a4"/>
    <w:uiPriority w:val="99"/>
    <w:semiHidden/>
    <w:rsid w:val="00EF7F1C"/>
  </w:style>
  <w:style w:type="numbering" w:customStyle="1" w:styleId="111160">
    <w:name w:val="Нет списка11116"/>
    <w:next w:val="a4"/>
    <w:uiPriority w:val="99"/>
    <w:semiHidden/>
    <w:unhideWhenUsed/>
    <w:rsid w:val="00EF7F1C"/>
  </w:style>
  <w:style w:type="numbering" w:customStyle="1" w:styleId="111115">
    <w:name w:val="Нет списка111115"/>
    <w:next w:val="a4"/>
    <w:uiPriority w:val="99"/>
    <w:semiHidden/>
    <w:rsid w:val="00EF7F1C"/>
  </w:style>
  <w:style w:type="numbering" w:customStyle="1" w:styleId="11111150">
    <w:name w:val="Нет списка1111115"/>
    <w:next w:val="a4"/>
    <w:uiPriority w:val="99"/>
    <w:semiHidden/>
    <w:unhideWhenUsed/>
    <w:rsid w:val="00EF7F1C"/>
  </w:style>
  <w:style w:type="numbering" w:customStyle="1" w:styleId="111111111">
    <w:name w:val="Нет списка111111111"/>
    <w:next w:val="a4"/>
    <w:uiPriority w:val="99"/>
    <w:semiHidden/>
    <w:rsid w:val="00EF7F1C"/>
  </w:style>
  <w:style w:type="numbering" w:customStyle="1" w:styleId="111161">
    <w:name w:val="Стиль_Список11116"/>
    <w:uiPriority w:val="99"/>
    <w:rsid w:val="00EF7F1C"/>
  </w:style>
  <w:style w:type="numbering" w:customStyle="1" w:styleId="21150">
    <w:name w:val="Нет списка2115"/>
    <w:next w:val="a4"/>
    <w:uiPriority w:val="99"/>
    <w:semiHidden/>
    <w:unhideWhenUsed/>
    <w:rsid w:val="00EF7F1C"/>
  </w:style>
  <w:style w:type="numbering" w:customStyle="1" w:styleId="1215">
    <w:name w:val="Нет списка1215"/>
    <w:next w:val="a4"/>
    <w:uiPriority w:val="99"/>
    <w:semiHidden/>
    <w:unhideWhenUsed/>
    <w:rsid w:val="00EF7F1C"/>
  </w:style>
  <w:style w:type="numbering" w:customStyle="1" w:styleId="1125">
    <w:name w:val="Нет списка1125"/>
    <w:next w:val="a4"/>
    <w:semiHidden/>
    <w:unhideWhenUsed/>
    <w:rsid w:val="00EF7F1C"/>
  </w:style>
  <w:style w:type="numbering" w:customStyle="1" w:styleId="211150">
    <w:name w:val="Нет списка21115"/>
    <w:next w:val="a4"/>
    <w:semiHidden/>
    <w:unhideWhenUsed/>
    <w:rsid w:val="00EF7F1C"/>
  </w:style>
  <w:style w:type="numbering" w:customStyle="1" w:styleId="31150">
    <w:name w:val="Нет списка3115"/>
    <w:next w:val="a4"/>
    <w:semiHidden/>
    <w:unhideWhenUsed/>
    <w:rsid w:val="00EF7F1C"/>
  </w:style>
  <w:style w:type="numbering" w:customStyle="1" w:styleId="4160">
    <w:name w:val="Нет списка416"/>
    <w:next w:val="a4"/>
    <w:uiPriority w:val="99"/>
    <w:semiHidden/>
    <w:rsid w:val="00EF7F1C"/>
  </w:style>
  <w:style w:type="numbering" w:customStyle="1" w:styleId="516">
    <w:name w:val="Нет списка516"/>
    <w:next w:val="a4"/>
    <w:uiPriority w:val="99"/>
    <w:semiHidden/>
    <w:rsid w:val="00EF7F1C"/>
  </w:style>
  <w:style w:type="numbering" w:customStyle="1" w:styleId="6160">
    <w:name w:val="Нет списка616"/>
    <w:next w:val="a4"/>
    <w:uiPriority w:val="99"/>
    <w:semiHidden/>
    <w:rsid w:val="00EF7F1C"/>
  </w:style>
  <w:style w:type="numbering" w:customStyle="1" w:styleId="7150">
    <w:name w:val="Нет списка715"/>
    <w:next w:val="a4"/>
    <w:semiHidden/>
    <w:rsid w:val="00EF7F1C"/>
  </w:style>
  <w:style w:type="numbering" w:customStyle="1" w:styleId="121112">
    <w:name w:val="Стиль_Список12111"/>
    <w:rsid w:val="00EF7F1C"/>
  </w:style>
  <w:style w:type="numbering" w:customStyle="1" w:styleId="1360">
    <w:name w:val="Нет списка136"/>
    <w:next w:val="a4"/>
    <w:uiPriority w:val="99"/>
    <w:semiHidden/>
    <w:unhideWhenUsed/>
    <w:rsid w:val="00EF7F1C"/>
  </w:style>
  <w:style w:type="numbering" w:customStyle="1" w:styleId="1135">
    <w:name w:val="Нет списка1135"/>
    <w:next w:val="a4"/>
    <w:uiPriority w:val="99"/>
    <w:semiHidden/>
    <w:rsid w:val="00EF7F1C"/>
  </w:style>
  <w:style w:type="numbering" w:customStyle="1" w:styleId="11240">
    <w:name w:val="Стиль_Список1124"/>
    <w:uiPriority w:val="99"/>
    <w:rsid w:val="00EF7F1C"/>
  </w:style>
  <w:style w:type="numbering" w:customStyle="1" w:styleId="11124">
    <w:name w:val="Нет списка11124"/>
    <w:next w:val="a4"/>
    <w:uiPriority w:val="99"/>
    <w:semiHidden/>
    <w:unhideWhenUsed/>
    <w:rsid w:val="00EF7F1C"/>
  </w:style>
  <w:style w:type="numbering" w:customStyle="1" w:styleId="111124">
    <w:name w:val="Нет списка111124"/>
    <w:next w:val="a4"/>
    <w:uiPriority w:val="99"/>
    <w:semiHidden/>
    <w:rsid w:val="00EF7F1C"/>
  </w:style>
  <w:style w:type="numbering" w:customStyle="1" w:styleId="1111120">
    <w:name w:val="Стиль_Список111112"/>
    <w:uiPriority w:val="99"/>
    <w:rsid w:val="00EF7F1C"/>
  </w:style>
  <w:style w:type="numbering" w:customStyle="1" w:styleId="2260">
    <w:name w:val="Нет списка226"/>
    <w:next w:val="a4"/>
    <w:uiPriority w:val="99"/>
    <w:semiHidden/>
    <w:unhideWhenUsed/>
    <w:rsid w:val="00EF7F1C"/>
  </w:style>
  <w:style w:type="numbering" w:customStyle="1" w:styleId="121150">
    <w:name w:val="Нет списка12115"/>
    <w:next w:val="a4"/>
    <w:uiPriority w:val="99"/>
    <w:semiHidden/>
    <w:unhideWhenUsed/>
    <w:rsid w:val="00EF7F1C"/>
  </w:style>
  <w:style w:type="numbering" w:customStyle="1" w:styleId="11214">
    <w:name w:val="Нет списка11214"/>
    <w:next w:val="a4"/>
    <w:semiHidden/>
    <w:unhideWhenUsed/>
    <w:rsid w:val="00EF7F1C"/>
  </w:style>
  <w:style w:type="numbering" w:customStyle="1" w:styleId="2125">
    <w:name w:val="Нет списка2125"/>
    <w:next w:val="a4"/>
    <w:semiHidden/>
    <w:unhideWhenUsed/>
    <w:rsid w:val="00EF7F1C"/>
  </w:style>
  <w:style w:type="numbering" w:customStyle="1" w:styleId="3260">
    <w:name w:val="Нет списка326"/>
    <w:next w:val="a4"/>
    <w:semiHidden/>
    <w:unhideWhenUsed/>
    <w:rsid w:val="00EF7F1C"/>
  </w:style>
  <w:style w:type="numbering" w:customStyle="1" w:styleId="41150">
    <w:name w:val="Нет списка4115"/>
    <w:next w:val="a4"/>
    <w:semiHidden/>
    <w:rsid w:val="00EF7F1C"/>
  </w:style>
  <w:style w:type="numbering" w:customStyle="1" w:styleId="51150">
    <w:name w:val="Нет списка5115"/>
    <w:next w:val="a4"/>
    <w:semiHidden/>
    <w:rsid w:val="00EF7F1C"/>
  </w:style>
  <w:style w:type="numbering" w:customStyle="1" w:styleId="6115">
    <w:name w:val="Нет списка6115"/>
    <w:next w:val="a4"/>
    <w:semiHidden/>
    <w:rsid w:val="00EF7F1C"/>
  </w:style>
  <w:style w:type="numbering" w:customStyle="1" w:styleId="7115">
    <w:name w:val="Нет списка7115"/>
    <w:next w:val="a4"/>
    <w:uiPriority w:val="99"/>
    <w:semiHidden/>
    <w:unhideWhenUsed/>
    <w:rsid w:val="00EF7F1C"/>
  </w:style>
  <w:style w:type="numbering" w:customStyle="1" w:styleId="13150">
    <w:name w:val="Нет списка1315"/>
    <w:next w:val="a4"/>
    <w:semiHidden/>
    <w:unhideWhenUsed/>
    <w:rsid w:val="00EF7F1C"/>
  </w:style>
  <w:style w:type="numbering" w:customStyle="1" w:styleId="22150">
    <w:name w:val="Нет списка2215"/>
    <w:next w:val="a4"/>
    <w:semiHidden/>
    <w:unhideWhenUsed/>
    <w:rsid w:val="00EF7F1C"/>
  </w:style>
  <w:style w:type="numbering" w:customStyle="1" w:styleId="311150">
    <w:name w:val="Нет списка31115"/>
    <w:next w:val="a4"/>
    <w:semiHidden/>
    <w:unhideWhenUsed/>
    <w:rsid w:val="00EF7F1C"/>
  </w:style>
  <w:style w:type="numbering" w:customStyle="1" w:styleId="41115">
    <w:name w:val="Нет списка41115"/>
    <w:next w:val="a4"/>
    <w:semiHidden/>
    <w:rsid w:val="00EF7F1C"/>
  </w:style>
  <w:style w:type="numbering" w:customStyle="1" w:styleId="51115">
    <w:name w:val="Нет списка51115"/>
    <w:next w:val="a4"/>
    <w:semiHidden/>
    <w:rsid w:val="00EF7F1C"/>
  </w:style>
  <w:style w:type="numbering" w:customStyle="1" w:styleId="61115">
    <w:name w:val="Нет списка61115"/>
    <w:next w:val="a4"/>
    <w:semiHidden/>
    <w:rsid w:val="00EF7F1C"/>
  </w:style>
  <w:style w:type="numbering" w:customStyle="1" w:styleId="86">
    <w:name w:val="Нет списка86"/>
    <w:next w:val="a4"/>
    <w:uiPriority w:val="99"/>
    <w:semiHidden/>
    <w:unhideWhenUsed/>
    <w:rsid w:val="00EF7F1C"/>
  </w:style>
  <w:style w:type="numbering" w:customStyle="1" w:styleId="1460">
    <w:name w:val="Нет списка146"/>
    <w:next w:val="a4"/>
    <w:uiPriority w:val="99"/>
    <w:semiHidden/>
    <w:rsid w:val="00EF7F1C"/>
  </w:style>
  <w:style w:type="numbering" w:customStyle="1" w:styleId="11314">
    <w:name w:val="Нет списка11314"/>
    <w:next w:val="a4"/>
    <w:uiPriority w:val="99"/>
    <w:semiHidden/>
    <w:unhideWhenUsed/>
    <w:rsid w:val="00EF7F1C"/>
  </w:style>
  <w:style w:type="numbering" w:customStyle="1" w:styleId="2360">
    <w:name w:val="Нет списка236"/>
    <w:next w:val="a4"/>
    <w:uiPriority w:val="99"/>
    <w:semiHidden/>
    <w:unhideWhenUsed/>
    <w:rsid w:val="00EF7F1C"/>
  </w:style>
  <w:style w:type="numbering" w:customStyle="1" w:styleId="3215">
    <w:name w:val="Нет списка3215"/>
    <w:next w:val="a4"/>
    <w:uiPriority w:val="99"/>
    <w:semiHidden/>
    <w:unhideWhenUsed/>
    <w:rsid w:val="00EF7F1C"/>
  </w:style>
  <w:style w:type="numbering" w:customStyle="1" w:styleId="4260">
    <w:name w:val="Нет списка426"/>
    <w:next w:val="a4"/>
    <w:uiPriority w:val="99"/>
    <w:semiHidden/>
    <w:unhideWhenUsed/>
    <w:rsid w:val="00EF7F1C"/>
  </w:style>
  <w:style w:type="numbering" w:customStyle="1" w:styleId="5260">
    <w:name w:val="Нет списка526"/>
    <w:next w:val="a4"/>
    <w:uiPriority w:val="99"/>
    <w:semiHidden/>
    <w:unhideWhenUsed/>
    <w:rsid w:val="00EF7F1C"/>
  </w:style>
  <w:style w:type="numbering" w:customStyle="1" w:styleId="626">
    <w:name w:val="Нет списка626"/>
    <w:next w:val="a4"/>
    <w:uiPriority w:val="99"/>
    <w:semiHidden/>
    <w:unhideWhenUsed/>
    <w:rsid w:val="00EF7F1C"/>
  </w:style>
  <w:style w:type="numbering" w:customStyle="1" w:styleId="71112">
    <w:name w:val="Нет списка71112"/>
    <w:next w:val="a4"/>
    <w:uiPriority w:val="99"/>
    <w:semiHidden/>
    <w:rsid w:val="00EF7F1C"/>
  </w:style>
  <w:style w:type="numbering" w:customStyle="1" w:styleId="1211120">
    <w:name w:val="Нет списка121112"/>
    <w:next w:val="a4"/>
    <w:uiPriority w:val="99"/>
    <w:semiHidden/>
    <w:unhideWhenUsed/>
    <w:rsid w:val="00EF7F1C"/>
  </w:style>
  <w:style w:type="numbering" w:customStyle="1" w:styleId="2111120">
    <w:name w:val="Нет списка211112"/>
    <w:next w:val="a4"/>
    <w:uiPriority w:val="99"/>
    <w:semiHidden/>
    <w:unhideWhenUsed/>
    <w:rsid w:val="00EF7F1C"/>
  </w:style>
  <w:style w:type="numbering" w:customStyle="1" w:styleId="311112">
    <w:name w:val="Нет списка311112"/>
    <w:next w:val="a4"/>
    <w:uiPriority w:val="99"/>
    <w:semiHidden/>
    <w:unhideWhenUsed/>
    <w:rsid w:val="00EF7F1C"/>
  </w:style>
  <w:style w:type="numbering" w:customStyle="1" w:styleId="411112">
    <w:name w:val="Нет списка411112"/>
    <w:next w:val="a4"/>
    <w:uiPriority w:val="99"/>
    <w:semiHidden/>
    <w:unhideWhenUsed/>
    <w:rsid w:val="00EF7F1C"/>
  </w:style>
  <w:style w:type="numbering" w:customStyle="1" w:styleId="511112">
    <w:name w:val="Нет списка511112"/>
    <w:next w:val="a4"/>
    <w:uiPriority w:val="99"/>
    <w:semiHidden/>
    <w:unhideWhenUsed/>
    <w:rsid w:val="00EF7F1C"/>
  </w:style>
  <w:style w:type="numbering" w:customStyle="1" w:styleId="611112">
    <w:name w:val="Нет списка611112"/>
    <w:next w:val="a4"/>
    <w:uiPriority w:val="99"/>
    <w:semiHidden/>
    <w:unhideWhenUsed/>
    <w:rsid w:val="00EF7F1C"/>
  </w:style>
  <w:style w:type="numbering" w:customStyle="1" w:styleId="814">
    <w:name w:val="Нет списка814"/>
    <w:next w:val="a4"/>
    <w:uiPriority w:val="99"/>
    <w:semiHidden/>
    <w:rsid w:val="00EF7F1C"/>
  </w:style>
  <w:style w:type="numbering" w:customStyle="1" w:styleId="131140">
    <w:name w:val="Нет списка13114"/>
    <w:next w:val="a4"/>
    <w:uiPriority w:val="99"/>
    <w:semiHidden/>
    <w:unhideWhenUsed/>
    <w:rsid w:val="00EF7F1C"/>
  </w:style>
  <w:style w:type="numbering" w:customStyle="1" w:styleId="22114">
    <w:name w:val="Нет списка22114"/>
    <w:next w:val="a4"/>
    <w:uiPriority w:val="99"/>
    <w:semiHidden/>
    <w:unhideWhenUsed/>
    <w:rsid w:val="00EF7F1C"/>
  </w:style>
  <w:style w:type="numbering" w:customStyle="1" w:styleId="32114">
    <w:name w:val="Нет списка32114"/>
    <w:next w:val="a4"/>
    <w:uiPriority w:val="99"/>
    <w:semiHidden/>
    <w:unhideWhenUsed/>
    <w:rsid w:val="00EF7F1C"/>
  </w:style>
  <w:style w:type="numbering" w:customStyle="1" w:styleId="4214">
    <w:name w:val="Нет списка4214"/>
    <w:next w:val="a4"/>
    <w:uiPriority w:val="99"/>
    <w:semiHidden/>
    <w:unhideWhenUsed/>
    <w:rsid w:val="00EF7F1C"/>
  </w:style>
  <w:style w:type="numbering" w:customStyle="1" w:styleId="5214">
    <w:name w:val="Нет списка5214"/>
    <w:next w:val="a4"/>
    <w:uiPriority w:val="99"/>
    <w:semiHidden/>
    <w:unhideWhenUsed/>
    <w:rsid w:val="00EF7F1C"/>
  </w:style>
  <w:style w:type="numbering" w:customStyle="1" w:styleId="6214">
    <w:name w:val="Нет списка6214"/>
    <w:next w:val="a4"/>
    <w:uiPriority w:val="99"/>
    <w:semiHidden/>
    <w:unhideWhenUsed/>
    <w:rsid w:val="00EF7F1C"/>
  </w:style>
  <w:style w:type="numbering" w:customStyle="1" w:styleId="950">
    <w:name w:val="Нет списка95"/>
    <w:next w:val="a4"/>
    <w:uiPriority w:val="99"/>
    <w:semiHidden/>
    <w:rsid w:val="00EF7F1C"/>
  </w:style>
  <w:style w:type="numbering" w:customStyle="1" w:styleId="14140">
    <w:name w:val="Нет списка1414"/>
    <w:next w:val="a4"/>
    <w:uiPriority w:val="99"/>
    <w:semiHidden/>
    <w:unhideWhenUsed/>
    <w:rsid w:val="00EF7F1C"/>
  </w:style>
  <w:style w:type="numbering" w:customStyle="1" w:styleId="23140">
    <w:name w:val="Нет списка2314"/>
    <w:next w:val="a4"/>
    <w:uiPriority w:val="99"/>
    <w:semiHidden/>
    <w:unhideWhenUsed/>
    <w:rsid w:val="00EF7F1C"/>
  </w:style>
  <w:style w:type="numbering" w:customStyle="1" w:styleId="335">
    <w:name w:val="Нет списка335"/>
    <w:next w:val="a4"/>
    <w:uiPriority w:val="99"/>
    <w:semiHidden/>
    <w:unhideWhenUsed/>
    <w:rsid w:val="00EF7F1C"/>
  </w:style>
  <w:style w:type="numbering" w:customStyle="1" w:styleId="435">
    <w:name w:val="Нет списка435"/>
    <w:next w:val="a4"/>
    <w:uiPriority w:val="99"/>
    <w:semiHidden/>
    <w:unhideWhenUsed/>
    <w:rsid w:val="00EF7F1C"/>
  </w:style>
  <w:style w:type="numbering" w:customStyle="1" w:styleId="535">
    <w:name w:val="Нет списка535"/>
    <w:next w:val="a4"/>
    <w:uiPriority w:val="99"/>
    <w:semiHidden/>
    <w:unhideWhenUsed/>
    <w:rsid w:val="00EF7F1C"/>
  </w:style>
  <w:style w:type="numbering" w:customStyle="1" w:styleId="6350">
    <w:name w:val="Нет списка635"/>
    <w:next w:val="a4"/>
    <w:uiPriority w:val="99"/>
    <w:semiHidden/>
    <w:unhideWhenUsed/>
    <w:rsid w:val="00EF7F1C"/>
  </w:style>
  <w:style w:type="numbering" w:customStyle="1" w:styleId="105">
    <w:name w:val="Нет списка105"/>
    <w:next w:val="a4"/>
    <w:uiPriority w:val="99"/>
    <w:semiHidden/>
    <w:unhideWhenUsed/>
    <w:rsid w:val="00EF7F1C"/>
  </w:style>
  <w:style w:type="numbering" w:customStyle="1" w:styleId="155">
    <w:name w:val="Нет списка155"/>
    <w:next w:val="a4"/>
    <w:uiPriority w:val="99"/>
    <w:semiHidden/>
    <w:unhideWhenUsed/>
    <w:rsid w:val="00EF7F1C"/>
  </w:style>
  <w:style w:type="numbering" w:customStyle="1" w:styleId="1650">
    <w:name w:val="Нет списка165"/>
    <w:next w:val="a4"/>
    <w:uiPriority w:val="99"/>
    <w:semiHidden/>
    <w:unhideWhenUsed/>
    <w:rsid w:val="00EF7F1C"/>
  </w:style>
  <w:style w:type="numbering" w:customStyle="1" w:styleId="1750">
    <w:name w:val="Нет списка175"/>
    <w:next w:val="a4"/>
    <w:uiPriority w:val="99"/>
    <w:semiHidden/>
    <w:unhideWhenUsed/>
    <w:rsid w:val="00EF7F1C"/>
  </w:style>
  <w:style w:type="numbering" w:customStyle="1" w:styleId="1850">
    <w:name w:val="Нет списка185"/>
    <w:next w:val="a4"/>
    <w:uiPriority w:val="99"/>
    <w:semiHidden/>
    <w:unhideWhenUsed/>
    <w:rsid w:val="00EF7F1C"/>
  </w:style>
  <w:style w:type="numbering" w:customStyle="1" w:styleId="1950">
    <w:name w:val="Нет списка195"/>
    <w:next w:val="a4"/>
    <w:uiPriority w:val="99"/>
    <w:semiHidden/>
    <w:unhideWhenUsed/>
    <w:rsid w:val="00EF7F1C"/>
  </w:style>
  <w:style w:type="numbering" w:customStyle="1" w:styleId="2050">
    <w:name w:val="Нет списка205"/>
    <w:next w:val="a4"/>
    <w:uiPriority w:val="99"/>
    <w:semiHidden/>
    <w:unhideWhenUsed/>
    <w:rsid w:val="00EF7F1C"/>
  </w:style>
  <w:style w:type="numbering" w:customStyle="1" w:styleId="245">
    <w:name w:val="Нет списка245"/>
    <w:next w:val="a4"/>
    <w:uiPriority w:val="99"/>
    <w:semiHidden/>
    <w:unhideWhenUsed/>
    <w:rsid w:val="00EF7F1C"/>
  </w:style>
  <w:style w:type="numbering" w:customStyle="1" w:styleId="2550">
    <w:name w:val="Нет списка255"/>
    <w:next w:val="a4"/>
    <w:uiPriority w:val="99"/>
    <w:semiHidden/>
    <w:unhideWhenUsed/>
    <w:rsid w:val="00EF7F1C"/>
  </w:style>
  <w:style w:type="numbering" w:customStyle="1" w:styleId="2650">
    <w:name w:val="Нет списка265"/>
    <w:next w:val="a4"/>
    <w:uiPriority w:val="99"/>
    <w:semiHidden/>
    <w:unhideWhenUsed/>
    <w:rsid w:val="00EF7F1C"/>
  </w:style>
  <w:style w:type="numbering" w:customStyle="1" w:styleId="2750">
    <w:name w:val="Нет списка275"/>
    <w:next w:val="a4"/>
    <w:uiPriority w:val="99"/>
    <w:semiHidden/>
    <w:unhideWhenUsed/>
    <w:rsid w:val="00EF7F1C"/>
  </w:style>
  <w:style w:type="numbering" w:customStyle="1" w:styleId="284">
    <w:name w:val="Нет списка284"/>
    <w:next w:val="a4"/>
    <w:uiPriority w:val="99"/>
    <w:semiHidden/>
    <w:unhideWhenUsed/>
    <w:rsid w:val="00EF7F1C"/>
  </w:style>
  <w:style w:type="numbering" w:customStyle="1" w:styleId="11040">
    <w:name w:val="Нет списка1104"/>
    <w:next w:val="a4"/>
    <w:uiPriority w:val="99"/>
    <w:semiHidden/>
    <w:rsid w:val="00EF7F1C"/>
  </w:style>
  <w:style w:type="numbering" w:customStyle="1" w:styleId="1144">
    <w:name w:val="Нет списка1144"/>
    <w:next w:val="a4"/>
    <w:uiPriority w:val="99"/>
    <w:semiHidden/>
    <w:unhideWhenUsed/>
    <w:rsid w:val="00EF7F1C"/>
  </w:style>
  <w:style w:type="numbering" w:customStyle="1" w:styleId="2940">
    <w:name w:val="Нет списка294"/>
    <w:next w:val="a4"/>
    <w:uiPriority w:val="99"/>
    <w:semiHidden/>
    <w:unhideWhenUsed/>
    <w:rsid w:val="00EF7F1C"/>
  </w:style>
  <w:style w:type="numbering" w:customStyle="1" w:styleId="3440">
    <w:name w:val="Нет списка344"/>
    <w:next w:val="a4"/>
    <w:uiPriority w:val="99"/>
    <w:semiHidden/>
    <w:unhideWhenUsed/>
    <w:rsid w:val="00EF7F1C"/>
  </w:style>
  <w:style w:type="numbering" w:customStyle="1" w:styleId="4440">
    <w:name w:val="Нет списка444"/>
    <w:next w:val="a4"/>
    <w:uiPriority w:val="99"/>
    <w:semiHidden/>
    <w:unhideWhenUsed/>
    <w:rsid w:val="00EF7F1C"/>
  </w:style>
  <w:style w:type="numbering" w:customStyle="1" w:styleId="5440">
    <w:name w:val="Нет списка544"/>
    <w:next w:val="a4"/>
    <w:uiPriority w:val="99"/>
    <w:semiHidden/>
    <w:unhideWhenUsed/>
    <w:rsid w:val="00EF7F1C"/>
  </w:style>
  <w:style w:type="numbering" w:customStyle="1" w:styleId="6440">
    <w:name w:val="Нет списка644"/>
    <w:next w:val="a4"/>
    <w:uiPriority w:val="99"/>
    <w:semiHidden/>
    <w:unhideWhenUsed/>
    <w:rsid w:val="00EF7F1C"/>
  </w:style>
  <w:style w:type="numbering" w:customStyle="1" w:styleId="724">
    <w:name w:val="Нет списка724"/>
    <w:next w:val="a4"/>
    <w:uiPriority w:val="99"/>
    <w:semiHidden/>
    <w:rsid w:val="00EF7F1C"/>
  </w:style>
  <w:style w:type="numbering" w:customStyle="1" w:styleId="1224">
    <w:name w:val="Нет списка1224"/>
    <w:next w:val="a4"/>
    <w:uiPriority w:val="99"/>
    <w:semiHidden/>
    <w:unhideWhenUsed/>
    <w:rsid w:val="00EF7F1C"/>
  </w:style>
  <w:style w:type="numbering" w:customStyle="1" w:styleId="21214">
    <w:name w:val="Нет списка21214"/>
    <w:next w:val="a4"/>
    <w:uiPriority w:val="99"/>
    <w:semiHidden/>
    <w:unhideWhenUsed/>
    <w:rsid w:val="00EF7F1C"/>
  </w:style>
  <w:style w:type="numbering" w:customStyle="1" w:styleId="31240">
    <w:name w:val="Нет списка3124"/>
    <w:next w:val="a4"/>
    <w:uiPriority w:val="99"/>
    <w:semiHidden/>
    <w:unhideWhenUsed/>
    <w:rsid w:val="00EF7F1C"/>
  </w:style>
  <w:style w:type="numbering" w:customStyle="1" w:styleId="4124">
    <w:name w:val="Нет списка4124"/>
    <w:next w:val="a4"/>
    <w:uiPriority w:val="99"/>
    <w:semiHidden/>
    <w:unhideWhenUsed/>
    <w:rsid w:val="00EF7F1C"/>
  </w:style>
  <w:style w:type="numbering" w:customStyle="1" w:styleId="5124">
    <w:name w:val="Нет списка5124"/>
    <w:next w:val="a4"/>
    <w:uiPriority w:val="99"/>
    <w:semiHidden/>
    <w:unhideWhenUsed/>
    <w:rsid w:val="00EF7F1C"/>
  </w:style>
  <w:style w:type="numbering" w:customStyle="1" w:styleId="6124">
    <w:name w:val="Нет списка6124"/>
    <w:next w:val="a4"/>
    <w:uiPriority w:val="99"/>
    <w:semiHidden/>
    <w:unhideWhenUsed/>
    <w:rsid w:val="00EF7F1C"/>
  </w:style>
  <w:style w:type="numbering" w:customStyle="1" w:styleId="824">
    <w:name w:val="Нет списка824"/>
    <w:next w:val="a4"/>
    <w:uiPriority w:val="99"/>
    <w:semiHidden/>
    <w:rsid w:val="00EF7F1C"/>
  </w:style>
  <w:style w:type="numbering" w:customStyle="1" w:styleId="1324">
    <w:name w:val="Нет списка1324"/>
    <w:next w:val="a4"/>
    <w:uiPriority w:val="99"/>
    <w:semiHidden/>
    <w:unhideWhenUsed/>
    <w:rsid w:val="00EF7F1C"/>
  </w:style>
  <w:style w:type="numbering" w:customStyle="1" w:styleId="22240">
    <w:name w:val="Нет списка2224"/>
    <w:next w:val="a4"/>
    <w:uiPriority w:val="99"/>
    <w:semiHidden/>
    <w:unhideWhenUsed/>
    <w:rsid w:val="00EF7F1C"/>
  </w:style>
  <w:style w:type="numbering" w:customStyle="1" w:styleId="3224">
    <w:name w:val="Нет списка3224"/>
    <w:next w:val="a4"/>
    <w:uiPriority w:val="99"/>
    <w:semiHidden/>
    <w:unhideWhenUsed/>
    <w:rsid w:val="00EF7F1C"/>
  </w:style>
  <w:style w:type="numbering" w:customStyle="1" w:styleId="4224">
    <w:name w:val="Нет списка4224"/>
    <w:next w:val="a4"/>
    <w:uiPriority w:val="99"/>
    <w:semiHidden/>
    <w:unhideWhenUsed/>
    <w:rsid w:val="00EF7F1C"/>
  </w:style>
  <w:style w:type="numbering" w:customStyle="1" w:styleId="5224">
    <w:name w:val="Нет списка5224"/>
    <w:next w:val="a4"/>
    <w:uiPriority w:val="99"/>
    <w:semiHidden/>
    <w:unhideWhenUsed/>
    <w:rsid w:val="00EF7F1C"/>
  </w:style>
  <w:style w:type="numbering" w:customStyle="1" w:styleId="6224">
    <w:name w:val="Нет списка6224"/>
    <w:next w:val="a4"/>
    <w:uiPriority w:val="99"/>
    <w:semiHidden/>
    <w:unhideWhenUsed/>
    <w:rsid w:val="00EF7F1C"/>
  </w:style>
  <w:style w:type="numbering" w:customStyle="1" w:styleId="914">
    <w:name w:val="Нет списка914"/>
    <w:next w:val="a4"/>
    <w:uiPriority w:val="99"/>
    <w:semiHidden/>
    <w:rsid w:val="00EF7F1C"/>
  </w:style>
  <w:style w:type="numbering" w:customStyle="1" w:styleId="1424">
    <w:name w:val="Нет списка1424"/>
    <w:next w:val="a4"/>
    <w:uiPriority w:val="99"/>
    <w:semiHidden/>
    <w:unhideWhenUsed/>
    <w:rsid w:val="00EF7F1C"/>
  </w:style>
  <w:style w:type="numbering" w:customStyle="1" w:styleId="2324">
    <w:name w:val="Нет списка2324"/>
    <w:next w:val="a4"/>
    <w:uiPriority w:val="99"/>
    <w:semiHidden/>
    <w:unhideWhenUsed/>
    <w:rsid w:val="00EF7F1C"/>
  </w:style>
  <w:style w:type="numbering" w:customStyle="1" w:styleId="3314">
    <w:name w:val="Нет списка3314"/>
    <w:next w:val="a4"/>
    <w:uiPriority w:val="99"/>
    <w:semiHidden/>
    <w:unhideWhenUsed/>
    <w:rsid w:val="00EF7F1C"/>
  </w:style>
  <w:style w:type="numbering" w:customStyle="1" w:styleId="4314">
    <w:name w:val="Нет списка4314"/>
    <w:next w:val="a4"/>
    <w:uiPriority w:val="99"/>
    <w:semiHidden/>
    <w:unhideWhenUsed/>
    <w:rsid w:val="00EF7F1C"/>
  </w:style>
  <w:style w:type="numbering" w:customStyle="1" w:styleId="5314">
    <w:name w:val="Нет списка5314"/>
    <w:next w:val="a4"/>
    <w:uiPriority w:val="99"/>
    <w:semiHidden/>
    <w:unhideWhenUsed/>
    <w:rsid w:val="00EF7F1C"/>
  </w:style>
  <w:style w:type="numbering" w:customStyle="1" w:styleId="6314">
    <w:name w:val="Нет списка6314"/>
    <w:next w:val="a4"/>
    <w:uiPriority w:val="99"/>
    <w:semiHidden/>
    <w:unhideWhenUsed/>
    <w:rsid w:val="00EF7F1C"/>
  </w:style>
  <w:style w:type="numbering" w:customStyle="1" w:styleId="10140">
    <w:name w:val="Нет списка1014"/>
    <w:next w:val="a4"/>
    <w:uiPriority w:val="99"/>
    <w:semiHidden/>
    <w:unhideWhenUsed/>
    <w:rsid w:val="00EF7F1C"/>
  </w:style>
  <w:style w:type="numbering" w:customStyle="1" w:styleId="15140">
    <w:name w:val="Нет списка1514"/>
    <w:next w:val="a4"/>
    <w:uiPriority w:val="99"/>
    <w:semiHidden/>
    <w:unhideWhenUsed/>
    <w:rsid w:val="00EF7F1C"/>
  </w:style>
  <w:style w:type="numbering" w:customStyle="1" w:styleId="16140">
    <w:name w:val="Нет списка1614"/>
    <w:next w:val="a4"/>
    <w:uiPriority w:val="99"/>
    <w:semiHidden/>
    <w:unhideWhenUsed/>
    <w:rsid w:val="00EF7F1C"/>
  </w:style>
  <w:style w:type="numbering" w:customStyle="1" w:styleId="1714">
    <w:name w:val="Нет списка1714"/>
    <w:next w:val="a4"/>
    <w:uiPriority w:val="99"/>
    <w:semiHidden/>
    <w:unhideWhenUsed/>
    <w:rsid w:val="00EF7F1C"/>
  </w:style>
  <w:style w:type="numbering" w:customStyle="1" w:styleId="1814">
    <w:name w:val="Нет списка1814"/>
    <w:next w:val="a4"/>
    <w:uiPriority w:val="99"/>
    <w:semiHidden/>
    <w:unhideWhenUsed/>
    <w:rsid w:val="00EF7F1C"/>
  </w:style>
  <w:style w:type="numbering" w:customStyle="1" w:styleId="1914">
    <w:name w:val="Нет списка1914"/>
    <w:next w:val="a4"/>
    <w:uiPriority w:val="99"/>
    <w:semiHidden/>
    <w:unhideWhenUsed/>
    <w:rsid w:val="00EF7F1C"/>
  </w:style>
  <w:style w:type="numbering" w:customStyle="1" w:styleId="2014">
    <w:name w:val="Нет списка2014"/>
    <w:next w:val="a4"/>
    <w:uiPriority w:val="99"/>
    <w:semiHidden/>
    <w:unhideWhenUsed/>
    <w:rsid w:val="00EF7F1C"/>
  </w:style>
  <w:style w:type="numbering" w:customStyle="1" w:styleId="2414">
    <w:name w:val="Нет списка2414"/>
    <w:next w:val="a4"/>
    <w:uiPriority w:val="99"/>
    <w:semiHidden/>
    <w:unhideWhenUsed/>
    <w:rsid w:val="00EF7F1C"/>
  </w:style>
  <w:style w:type="numbering" w:customStyle="1" w:styleId="2514">
    <w:name w:val="Нет списка2514"/>
    <w:next w:val="a4"/>
    <w:uiPriority w:val="99"/>
    <w:semiHidden/>
    <w:unhideWhenUsed/>
    <w:rsid w:val="00EF7F1C"/>
  </w:style>
  <w:style w:type="numbering" w:customStyle="1" w:styleId="2614">
    <w:name w:val="Нет списка2614"/>
    <w:next w:val="a4"/>
    <w:uiPriority w:val="99"/>
    <w:semiHidden/>
    <w:unhideWhenUsed/>
    <w:rsid w:val="00EF7F1C"/>
  </w:style>
  <w:style w:type="numbering" w:customStyle="1" w:styleId="2714">
    <w:name w:val="Нет списка2714"/>
    <w:next w:val="a4"/>
    <w:uiPriority w:val="99"/>
    <w:semiHidden/>
    <w:unhideWhenUsed/>
    <w:rsid w:val="00EF7F1C"/>
  </w:style>
  <w:style w:type="numbering" w:customStyle="1" w:styleId="11112134">
    <w:name w:val="1 / 1.1 / 1.2 / 1.34"/>
    <w:basedOn w:val="a4"/>
    <w:next w:val="111111"/>
    <w:rsid w:val="00EF7F1C"/>
  </w:style>
  <w:style w:type="numbering" w:customStyle="1" w:styleId="302">
    <w:name w:val="Нет списка302"/>
    <w:next w:val="a4"/>
    <w:uiPriority w:val="99"/>
    <w:semiHidden/>
    <w:unhideWhenUsed/>
    <w:rsid w:val="00EF7F1C"/>
  </w:style>
  <w:style w:type="numbering" w:customStyle="1" w:styleId="3520">
    <w:name w:val="Нет списка352"/>
    <w:next w:val="a4"/>
    <w:uiPriority w:val="99"/>
    <w:semiHidden/>
    <w:unhideWhenUsed/>
    <w:rsid w:val="00EF7F1C"/>
  </w:style>
  <w:style w:type="numbering" w:customStyle="1" w:styleId="3610">
    <w:name w:val="Нет списка361"/>
    <w:next w:val="a4"/>
    <w:uiPriority w:val="99"/>
    <w:semiHidden/>
    <w:unhideWhenUsed/>
    <w:rsid w:val="00EF7F1C"/>
  </w:style>
  <w:style w:type="numbering" w:customStyle="1" w:styleId="371">
    <w:name w:val="Нет списка371"/>
    <w:next w:val="a4"/>
    <w:uiPriority w:val="99"/>
    <w:semiHidden/>
    <w:unhideWhenUsed/>
    <w:rsid w:val="00EF7F1C"/>
  </w:style>
  <w:style w:type="numbering" w:customStyle="1" w:styleId="381">
    <w:name w:val="Нет списка381"/>
    <w:next w:val="a4"/>
    <w:uiPriority w:val="99"/>
    <w:semiHidden/>
    <w:unhideWhenUsed/>
    <w:rsid w:val="00EF7F1C"/>
  </w:style>
  <w:style w:type="numbering" w:customStyle="1" w:styleId="11520">
    <w:name w:val="Нет списка1152"/>
    <w:next w:val="a4"/>
    <w:semiHidden/>
    <w:unhideWhenUsed/>
    <w:rsid w:val="00EF7F1C"/>
  </w:style>
  <w:style w:type="numbering" w:customStyle="1" w:styleId="2315">
    <w:name w:val="Стиль_Список231"/>
    <w:rsid w:val="00EF7F1C"/>
  </w:style>
  <w:style w:type="numbering" w:customStyle="1" w:styleId="1615">
    <w:name w:val="Стиль_Список161"/>
    <w:rsid w:val="00EF7F1C"/>
  </w:style>
  <w:style w:type="numbering" w:customStyle="1" w:styleId="517">
    <w:name w:val="Стиль_Список51"/>
    <w:rsid w:val="00EF7F1C"/>
  </w:style>
  <w:style w:type="numbering" w:customStyle="1" w:styleId="11331">
    <w:name w:val="Стиль_Список1133"/>
    <w:rsid w:val="00EF7F1C"/>
  </w:style>
  <w:style w:type="numbering" w:customStyle="1" w:styleId="21210">
    <w:name w:val="Стиль_Список2121"/>
    <w:rsid w:val="00EF7F1C"/>
  </w:style>
  <w:style w:type="numbering" w:customStyle="1" w:styleId="3216">
    <w:name w:val="Стиль_Список321"/>
    <w:rsid w:val="00EF7F1C"/>
  </w:style>
  <w:style w:type="numbering" w:customStyle="1" w:styleId="11620">
    <w:name w:val="Нет списка1162"/>
    <w:next w:val="a4"/>
    <w:uiPriority w:val="99"/>
    <w:semiHidden/>
    <w:unhideWhenUsed/>
    <w:rsid w:val="00EF7F1C"/>
  </w:style>
  <w:style w:type="numbering" w:customStyle="1" w:styleId="2102">
    <w:name w:val="Нет списка2102"/>
    <w:next w:val="a4"/>
    <w:uiPriority w:val="99"/>
    <w:semiHidden/>
    <w:unhideWhenUsed/>
    <w:rsid w:val="00EF7F1C"/>
  </w:style>
  <w:style w:type="numbering" w:customStyle="1" w:styleId="391">
    <w:name w:val="Нет списка391"/>
    <w:next w:val="a4"/>
    <w:uiPriority w:val="99"/>
    <w:semiHidden/>
    <w:rsid w:val="00EF7F1C"/>
  </w:style>
  <w:style w:type="numbering" w:customStyle="1" w:styleId="11132">
    <w:name w:val="Нет списка11132"/>
    <w:next w:val="a4"/>
    <w:uiPriority w:val="99"/>
    <w:semiHidden/>
    <w:unhideWhenUsed/>
    <w:rsid w:val="00EF7F1C"/>
  </w:style>
  <w:style w:type="numbering" w:customStyle="1" w:styleId="111132">
    <w:name w:val="Нет списка111132"/>
    <w:next w:val="a4"/>
    <w:uiPriority w:val="99"/>
    <w:semiHidden/>
    <w:rsid w:val="00EF7F1C"/>
  </w:style>
  <w:style w:type="numbering" w:customStyle="1" w:styleId="1111122">
    <w:name w:val="Нет списка1111122"/>
    <w:next w:val="a4"/>
    <w:uiPriority w:val="99"/>
    <w:semiHidden/>
    <w:unhideWhenUsed/>
    <w:rsid w:val="00EF7F1C"/>
  </w:style>
  <w:style w:type="numbering" w:customStyle="1" w:styleId="11111121">
    <w:name w:val="Нет списка11111121"/>
    <w:next w:val="a4"/>
    <w:uiPriority w:val="99"/>
    <w:semiHidden/>
    <w:rsid w:val="00EF7F1C"/>
  </w:style>
  <w:style w:type="numbering" w:customStyle="1" w:styleId="111220">
    <w:name w:val="Стиль_Список11122"/>
    <w:uiPriority w:val="99"/>
    <w:rsid w:val="00EF7F1C"/>
  </w:style>
  <w:style w:type="numbering" w:customStyle="1" w:styleId="21320">
    <w:name w:val="Нет списка2132"/>
    <w:next w:val="a4"/>
    <w:uiPriority w:val="99"/>
    <w:semiHidden/>
    <w:unhideWhenUsed/>
    <w:rsid w:val="00EF7F1C"/>
  </w:style>
  <w:style w:type="numbering" w:customStyle="1" w:styleId="1232">
    <w:name w:val="Нет списка1232"/>
    <w:next w:val="a4"/>
    <w:uiPriority w:val="99"/>
    <w:semiHidden/>
    <w:unhideWhenUsed/>
    <w:rsid w:val="00EF7F1C"/>
  </w:style>
  <w:style w:type="numbering" w:customStyle="1" w:styleId="11222">
    <w:name w:val="Нет списка11222"/>
    <w:next w:val="a4"/>
    <w:semiHidden/>
    <w:unhideWhenUsed/>
    <w:rsid w:val="00EF7F1C"/>
  </w:style>
  <w:style w:type="numbering" w:customStyle="1" w:styleId="211220">
    <w:name w:val="Нет списка21122"/>
    <w:next w:val="a4"/>
    <w:semiHidden/>
    <w:unhideWhenUsed/>
    <w:rsid w:val="00EF7F1C"/>
  </w:style>
  <w:style w:type="numbering" w:customStyle="1" w:styleId="3132">
    <w:name w:val="Нет списка3132"/>
    <w:next w:val="a4"/>
    <w:semiHidden/>
    <w:unhideWhenUsed/>
    <w:rsid w:val="00EF7F1C"/>
  </w:style>
  <w:style w:type="numbering" w:customStyle="1" w:styleId="452">
    <w:name w:val="Нет списка452"/>
    <w:next w:val="a4"/>
    <w:uiPriority w:val="99"/>
    <w:semiHidden/>
    <w:rsid w:val="00EF7F1C"/>
  </w:style>
  <w:style w:type="numbering" w:customStyle="1" w:styleId="552">
    <w:name w:val="Нет списка552"/>
    <w:next w:val="a4"/>
    <w:uiPriority w:val="99"/>
    <w:semiHidden/>
    <w:rsid w:val="00EF7F1C"/>
  </w:style>
  <w:style w:type="numbering" w:customStyle="1" w:styleId="652">
    <w:name w:val="Нет списка652"/>
    <w:next w:val="a4"/>
    <w:uiPriority w:val="99"/>
    <w:semiHidden/>
    <w:rsid w:val="00EF7F1C"/>
  </w:style>
  <w:style w:type="numbering" w:customStyle="1" w:styleId="732">
    <w:name w:val="Нет списка732"/>
    <w:next w:val="a4"/>
    <w:semiHidden/>
    <w:rsid w:val="00EF7F1C"/>
  </w:style>
  <w:style w:type="numbering" w:customStyle="1" w:styleId="12212">
    <w:name w:val="Стиль_Список1221"/>
    <w:rsid w:val="00EF7F1C"/>
  </w:style>
  <w:style w:type="numbering" w:customStyle="1" w:styleId="13320">
    <w:name w:val="Нет списка1332"/>
    <w:next w:val="a4"/>
    <w:uiPriority w:val="99"/>
    <w:semiHidden/>
    <w:unhideWhenUsed/>
    <w:rsid w:val="00EF7F1C"/>
  </w:style>
  <w:style w:type="numbering" w:customStyle="1" w:styleId="11322">
    <w:name w:val="Нет списка11322"/>
    <w:next w:val="a4"/>
    <w:uiPriority w:val="99"/>
    <w:semiHidden/>
    <w:rsid w:val="00EF7F1C"/>
  </w:style>
  <w:style w:type="numbering" w:customStyle="1" w:styleId="112120">
    <w:name w:val="Стиль_Список11212"/>
    <w:uiPriority w:val="99"/>
    <w:rsid w:val="00EF7F1C"/>
  </w:style>
  <w:style w:type="numbering" w:customStyle="1" w:styleId="111212">
    <w:name w:val="Нет списка111212"/>
    <w:next w:val="a4"/>
    <w:uiPriority w:val="99"/>
    <w:semiHidden/>
    <w:unhideWhenUsed/>
    <w:rsid w:val="00EF7F1C"/>
  </w:style>
  <w:style w:type="numbering" w:customStyle="1" w:styleId="1111212">
    <w:name w:val="Нет списка1111212"/>
    <w:next w:val="a4"/>
    <w:uiPriority w:val="99"/>
    <w:semiHidden/>
    <w:rsid w:val="00EF7F1C"/>
  </w:style>
  <w:style w:type="numbering" w:customStyle="1" w:styleId="1111210">
    <w:name w:val="Стиль_Список111121"/>
    <w:uiPriority w:val="99"/>
    <w:rsid w:val="00EF7F1C"/>
  </w:style>
  <w:style w:type="numbering" w:customStyle="1" w:styleId="2232">
    <w:name w:val="Нет списка2232"/>
    <w:next w:val="a4"/>
    <w:uiPriority w:val="99"/>
    <w:semiHidden/>
    <w:unhideWhenUsed/>
    <w:rsid w:val="00EF7F1C"/>
  </w:style>
  <w:style w:type="numbering" w:customStyle="1" w:styleId="121220">
    <w:name w:val="Нет списка12122"/>
    <w:next w:val="a4"/>
    <w:uiPriority w:val="99"/>
    <w:semiHidden/>
    <w:unhideWhenUsed/>
    <w:rsid w:val="00EF7F1C"/>
  </w:style>
  <w:style w:type="numbering" w:customStyle="1" w:styleId="112112">
    <w:name w:val="Нет списка112112"/>
    <w:next w:val="a4"/>
    <w:semiHidden/>
    <w:unhideWhenUsed/>
    <w:rsid w:val="00EF7F1C"/>
  </w:style>
  <w:style w:type="numbering" w:customStyle="1" w:styleId="21222">
    <w:name w:val="Нет списка21222"/>
    <w:next w:val="a4"/>
    <w:semiHidden/>
    <w:unhideWhenUsed/>
    <w:rsid w:val="00EF7F1C"/>
  </w:style>
  <w:style w:type="numbering" w:customStyle="1" w:styleId="3232">
    <w:name w:val="Нет списка3232"/>
    <w:next w:val="a4"/>
    <w:semiHidden/>
    <w:unhideWhenUsed/>
    <w:rsid w:val="00EF7F1C"/>
  </w:style>
  <w:style w:type="numbering" w:customStyle="1" w:styleId="4132">
    <w:name w:val="Нет списка4132"/>
    <w:next w:val="a4"/>
    <w:semiHidden/>
    <w:rsid w:val="00EF7F1C"/>
  </w:style>
  <w:style w:type="numbering" w:customStyle="1" w:styleId="5132">
    <w:name w:val="Нет списка5132"/>
    <w:next w:val="a4"/>
    <w:semiHidden/>
    <w:rsid w:val="00EF7F1C"/>
  </w:style>
  <w:style w:type="numbering" w:customStyle="1" w:styleId="6132">
    <w:name w:val="Нет списка6132"/>
    <w:next w:val="a4"/>
    <w:semiHidden/>
    <w:rsid w:val="00EF7F1C"/>
  </w:style>
  <w:style w:type="numbering" w:customStyle="1" w:styleId="7122">
    <w:name w:val="Нет списка7122"/>
    <w:next w:val="a4"/>
    <w:uiPriority w:val="99"/>
    <w:semiHidden/>
    <w:unhideWhenUsed/>
    <w:rsid w:val="00EF7F1C"/>
  </w:style>
  <w:style w:type="numbering" w:customStyle="1" w:styleId="13122">
    <w:name w:val="Нет списка13122"/>
    <w:next w:val="a4"/>
    <w:semiHidden/>
    <w:unhideWhenUsed/>
    <w:rsid w:val="00EF7F1C"/>
  </w:style>
  <w:style w:type="numbering" w:customStyle="1" w:styleId="22122">
    <w:name w:val="Нет списка22122"/>
    <w:next w:val="a4"/>
    <w:semiHidden/>
    <w:unhideWhenUsed/>
    <w:rsid w:val="00EF7F1C"/>
  </w:style>
  <w:style w:type="numbering" w:customStyle="1" w:styleId="31122">
    <w:name w:val="Нет списка31122"/>
    <w:next w:val="a4"/>
    <w:semiHidden/>
    <w:unhideWhenUsed/>
    <w:rsid w:val="00EF7F1C"/>
  </w:style>
  <w:style w:type="numbering" w:customStyle="1" w:styleId="41122">
    <w:name w:val="Нет списка41122"/>
    <w:next w:val="a4"/>
    <w:semiHidden/>
    <w:rsid w:val="00EF7F1C"/>
  </w:style>
  <w:style w:type="numbering" w:customStyle="1" w:styleId="51122">
    <w:name w:val="Нет списка51122"/>
    <w:next w:val="a4"/>
    <w:semiHidden/>
    <w:rsid w:val="00EF7F1C"/>
  </w:style>
  <w:style w:type="numbering" w:customStyle="1" w:styleId="61122">
    <w:name w:val="Нет списка61122"/>
    <w:next w:val="a4"/>
    <w:semiHidden/>
    <w:rsid w:val="00EF7F1C"/>
  </w:style>
  <w:style w:type="numbering" w:customStyle="1" w:styleId="832">
    <w:name w:val="Нет списка832"/>
    <w:next w:val="a4"/>
    <w:uiPriority w:val="99"/>
    <w:semiHidden/>
    <w:unhideWhenUsed/>
    <w:rsid w:val="00EF7F1C"/>
  </w:style>
  <w:style w:type="numbering" w:customStyle="1" w:styleId="1432">
    <w:name w:val="Нет списка1432"/>
    <w:next w:val="a4"/>
    <w:uiPriority w:val="99"/>
    <w:semiHidden/>
    <w:rsid w:val="00EF7F1C"/>
  </w:style>
  <w:style w:type="numbering" w:customStyle="1" w:styleId="113112">
    <w:name w:val="Нет списка113112"/>
    <w:next w:val="a4"/>
    <w:uiPriority w:val="99"/>
    <w:semiHidden/>
    <w:unhideWhenUsed/>
    <w:rsid w:val="00EF7F1C"/>
  </w:style>
  <w:style w:type="numbering" w:customStyle="1" w:styleId="2332">
    <w:name w:val="Нет списка2332"/>
    <w:next w:val="a4"/>
    <w:uiPriority w:val="99"/>
    <w:semiHidden/>
    <w:unhideWhenUsed/>
    <w:rsid w:val="00EF7F1C"/>
  </w:style>
  <w:style w:type="numbering" w:customStyle="1" w:styleId="32122">
    <w:name w:val="Нет списка32122"/>
    <w:next w:val="a4"/>
    <w:uiPriority w:val="99"/>
    <w:semiHidden/>
    <w:unhideWhenUsed/>
    <w:rsid w:val="00EF7F1C"/>
  </w:style>
  <w:style w:type="numbering" w:customStyle="1" w:styleId="4232">
    <w:name w:val="Нет списка4232"/>
    <w:next w:val="a4"/>
    <w:uiPriority w:val="99"/>
    <w:semiHidden/>
    <w:unhideWhenUsed/>
    <w:rsid w:val="00EF7F1C"/>
  </w:style>
  <w:style w:type="numbering" w:customStyle="1" w:styleId="5232">
    <w:name w:val="Нет списка5232"/>
    <w:next w:val="a4"/>
    <w:uiPriority w:val="99"/>
    <w:semiHidden/>
    <w:unhideWhenUsed/>
    <w:rsid w:val="00EF7F1C"/>
  </w:style>
  <w:style w:type="numbering" w:customStyle="1" w:styleId="6232">
    <w:name w:val="Нет списка6232"/>
    <w:next w:val="a4"/>
    <w:uiPriority w:val="99"/>
    <w:semiHidden/>
    <w:unhideWhenUsed/>
    <w:rsid w:val="00EF7F1C"/>
  </w:style>
  <w:style w:type="numbering" w:customStyle="1" w:styleId="71121">
    <w:name w:val="Нет списка71121"/>
    <w:next w:val="a4"/>
    <w:uiPriority w:val="99"/>
    <w:semiHidden/>
    <w:rsid w:val="00EF7F1C"/>
  </w:style>
  <w:style w:type="numbering" w:customStyle="1" w:styleId="121121">
    <w:name w:val="Нет списка121121"/>
    <w:next w:val="a4"/>
    <w:uiPriority w:val="99"/>
    <w:semiHidden/>
    <w:unhideWhenUsed/>
    <w:rsid w:val="00EF7F1C"/>
  </w:style>
  <w:style w:type="numbering" w:customStyle="1" w:styleId="211121">
    <w:name w:val="Нет списка211121"/>
    <w:next w:val="a4"/>
    <w:uiPriority w:val="99"/>
    <w:semiHidden/>
    <w:unhideWhenUsed/>
    <w:rsid w:val="00EF7F1C"/>
  </w:style>
  <w:style w:type="numbering" w:customStyle="1" w:styleId="311121">
    <w:name w:val="Нет списка311121"/>
    <w:next w:val="a4"/>
    <w:uiPriority w:val="99"/>
    <w:semiHidden/>
    <w:unhideWhenUsed/>
    <w:rsid w:val="00EF7F1C"/>
  </w:style>
  <w:style w:type="numbering" w:customStyle="1" w:styleId="411121">
    <w:name w:val="Нет списка411121"/>
    <w:next w:val="a4"/>
    <w:uiPriority w:val="99"/>
    <w:semiHidden/>
    <w:unhideWhenUsed/>
    <w:rsid w:val="00EF7F1C"/>
  </w:style>
  <w:style w:type="numbering" w:customStyle="1" w:styleId="511121">
    <w:name w:val="Нет списка511121"/>
    <w:next w:val="a4"/>
    <w:uiPriority w:val="99"/>
    <w:semiHidden/>
    <w:unhideWhenUsed/>
    <w:rsid w:val="00EF7F1C"/>
  </w:style>
  <w:style w:type="numbering" w:customStyle="1" w:styleId="611121">
    <w:name w:val="Нет списка611121"/>
    <w:next w:val="a4"/>
    <w:uiPriority w:val="99"/>
    <w:semiHidden/>
    <w:unhideWhenUsed/>
    <w:rsid w:val="00EF7F1C"/>
  </w:style>
  <w:style w:type="numbering" w:customStyle="1" w:styleId="8112">
    <w:name w:val="Нет списка8112"/>
    <w:next w:val="a4"/>
    <w:uiPriority w:val="99"/>
    <w:semiHidden/>
    <w:rsid w:val="00EF7F1C"/>
  </w:style>
  <w:style w:type="numbering" w:customStyle="1" w:styleId="131112">
    <w:name w:val="Нет списка131112"/>
    <w:next w:val="a4"/>
    <w:uiPriority w:val="99"/>
    <w:semiHidden/>
    <w:unhideWhenUsed/>
    <w:rsid w:val="00EF7F1C"/>
  </w:style>
  <w:style w:type="numbering" w:customStyle="1" w:styleId="221112">
    <w:name w:val="Нет списка221112"/>
    <w:next w:val="a4"/>
    <w:uiPriority w:val="99"/>
    <w:semiHidden/>
    <w:unhideWhenUsed/>
    <w:rsid w:val="00EF7F1C"/>
  </w:style>
  <w:style w:type="numbering" w:customStyle="1" w:styleId="321112">
    <w:name w:val="Нет списка321112"/>
    <w:next w:val="a4"/>
    <w:uiPriority w:val="99"/>
    <w:semiHidden/>
    <w:unhideWhenUsed/>
    <w:rsid w:val="00EF7F1C"/>
  </w:style>
  <w:style w:type="numbering" w:customStyle="1" w:styleId="42112">
    <w:name w:val="Нет списка42112"/>
    <w:next w:val="a4"/>
    <w:uiPriority w:val="99"/>
    <w:semiHidden/>
    <w:unhideWhenUsed/>
    <w:rsid w:val="00EF7F1C"/>
  </w:style>
  <w:style w:type="numbering" w:customStyle="1" w:styleId="52112">
    <w:name w:val="Нет списка52112"/>
    <w:next w:val="a4"/>
    <w:uiPriority w:val="99"/>
    <w:semiHidden/>
    <w:unhideWhenUsed/>
    <w:rsid w:val="00EF7F1C"/>
  </w:style>
  <w:style w:type="numbering" w:customStyle="1" w:styleId="62112">
    <w:name w:val="Нет списка62112"/>
    <w:next w:val="a4"/>
    <w:uiPriority w:val="99"/>
    <w:semiHidden/>
    <w:unhideWhenUsed/>
    <w:rsid w:val="00EF7F1C"/>
  </w:style>
  <w:style w:type="numbering" w:customStyle="1" w:styleId="922">
    <w:name w:val="Нет списка922"/>
    <w:next w:val="a4"/>
    <w:uiPriority w:val="99"/>
    <w:semiHidden/>
    <w:rsid w:val="00EF7F1C"/>
  </w:style>
  <w:style w:type="numbering" w:customStyle="1" w:styleId="14112">
    <w:name w:val="Нет списка14112"/>
    <w:next w:val="a4"/>
    <w:uiPriority w:val="99"/>
    <w:semiHidden/>
    <w:unhideWhenUsed/>
    <w:rsid w:val="00EF7F1C"/>
  </w:style>
  <w:style w:type="numbering" w:customStyle="1" w:styleId="23112">
    <w:name w:val="Нет списка23112"/>
    <w:next w:val="a4"/>
    <w:uiPriority w:val="99"/>
    <w:semiHidden/>
    <w:unhideWhenUsed/>
    <w:rsid w:val="00EF7F1C"/>
  </w:style>
  <w:style w:type="numbering" w:customStyle="1" w:styleId="3322">
    <w:name w:val="Нет списка3322"/>
    <w:next w:val="a4"/>
    <w:uiPriority w:val="99"/>
    <w:semiHidden/>
    <w:unhideWhenUsed/>
    <w:rsid w:val="00EF7F1C"/>
  </w:style>
  <w:style w:type="numbering" w:customStyle="1" w:styleId="4322">
    <w:name w:val="Нет списка4322"/>
    <w:next w:val="a4"/>
    <w:uiPriority w:val="99"/>
    <w:semiHidden/>
    <w:unhideWhenUsed/>
    <w:rsid w:val="00EF7F1C"/>
  </w:style>
  <w:style w:type="numbering" w:customStyle="1" w:styleId="5322">
    <w:name w:val="Нет списка5322"/>
    <w:next w:val="a4"/>
    <w:uiPriority w:val="99"/>
    <w:semiHidden/>
    <w:unhideWhenUsed/>
    <w:rsid w:val="00EF7F1C"/>
  </w:style>
  <w:style w:type="numbering" w:customStyle="1" w:styleId="6322">
    <w:name w:val="Нет списка6322"/>
    <w:next w:val="a4"/>
    <w:uiPriority w:val="99"/>
    <w:semiHidden/>
    <w:unhideWhenUsed/>
    <w:rsid w:val="00EF7F1C"/>
  </w:style>
  <w:style w:type="numbering" w:customStyle="1" w:styleId="1022">
    <w:name w:val="Нет списка1022"/>
    <w:next w:val="a4"/>
    <w:uiPriority w:val="99"/>
    <w:semiHidden/>
    <w:unhideWhenUsed/>
    <w:rsid w:val="00EF7F1C"/>
  </w:style>
  <w:style w:type="numbering" w:customStyle="1" w:styleId="1522">
    <w:name w:val="Нет списка1522"/>
    <w:next w:val="a4"/>
    <w:uiPriority w:val="99"/>
    <w:semiHidden/>
    <w:unhideWhenUsed/>
    <w:rsid w:val="00EF7F1C"/>
  </w:style>
  <w:style w:type="numbering" w:customStyle="1" w:styleId="1622">
    <w:name w:val="Нет списка1622"/>
    <w:next w:val="a4"/>
    <w:uiPriority w:val="99"/>
    <w:semiHidden/>
    <w:unhideWhenUsed/>
    <w:rsid w:val="00EF7F1C"/>
  </w:style>
  <w:style w:type="numbering" w:customStyle="1" w:styleId="1722">
    <w:name w:val="Нет списка1722"/>
    <w:next w:val="a4"/>
    <w:uiPriority w:val="99"/>
    <w:semiHidden/>
    <w:unhideWhenUsed/>
    <w:rsid w:val="00EF7F1C"/>
  </w:style>
  <w:style w:type="numbering" w:customStyle="1" w:styleId="1822">
    <w:name w:val="Нет списка1822"/>
    <w:next w:val="a4"/>
    <w:uiPriority w:val="99"/>
    <w:semiHidden/>
    <w:unhideWhenUsed/>
    <w:rsid w:val="00EF7F1C"/>
  </w:style>
  <w:style w:type="numbering" w:customStyle="1" w:styleId="1922">
    <w:name w:val="Нет списка1922"/>
    <w:next w:val="a4"/>
    <w:uiPriority w:val="99"/>
    <w:semiHidden/>
    <w:unhideWhenUsed/>
    <w:rsid w:val="00EF7F1C"/>
  </w:style>
  <w:style w:type="numbering" w:customStyle="1" w:styleId="2022">
    <w:name w:val="Нет списка2022"/>
    <w:next w:val="a4"/>
    <w:uiPriority w:val="99"/>
    <w:semiHidden/>
    <w:unhideWhenUsed/>
    <w:rsid w:val="00EF7F1C"/>
  </w:style>
  <w:style w:type="numbering" w:customStyle="1" w:styleId="2422">
    <w:name w:val="Нет списка2422"/>
    <w:next w:val="a4"/>
    <w:uiPriority w:val="99"/>
    <w:semiHidden/>
    <w:unhideWhenUsed/>
    <w:rsid w:val="00EF7F1C"/>
  </w:style>
  <w:style w:type="numbering" w:customStyle="1" w:styleId="2522">
    <w:name w:val="Нет списка2522"/>
    <w:next w:val="a4"/>
    <w:uiPriority w:val="99"/>
    <w:semiHidden/>
    <w:unhideWhenUsed/>
    <w:rsid w:val="00EF7F1C"/>
  </w:style>
  <w:style w:type="numbering" w:customStyle="1" w:styleId="2622">
    <w:name w:val="Нет списка2622"/>
    <w:next w:val="a4"/>
    <w:uiPriority w:val="99"/>
    <w:semiHidden/>
    <w:unhideWhenUsed/>
    <w:rsid w:val="00EF7F1C"/>
  </w:style>
  <w:style w:type="numbering" w:customStyle="1" w:styleId="2722">
    <w:name w:val="Нет списка2722"/>
    <w:next w:val="a4"/>
    <w:uiPriority w:val="99"/>
    <w:semiHidden/>
    <w:unhideWhenUsed/>
    <w:rsid w:val="00EF7F1C"/>
  </w:style>
  <w:style w:type="numbering" w:customStyle="1" w:styleId="2812">
    <w:name w:val="Нет списка2812"/>
    <w:next w:val="a4"/>
    <w:uiPriority w:val="99"/>
    <w:semiHidden/>
    <w:unhideWhenUsed/>
    <w:rsid w:val="00EF7F1C"/>
  </w:style>
  <w:style w:type="numbering" w:customStyle="1" w:styleId="11012">
    <w:name w:val="Нет списка11012"/>
    <w:next w:val="a4"/>
    <w:uiPriority w:val="99"/>
    <w:semiHidden/>
    <w:rsid w:val="00EF7F1C"/>
  </w:style>
  <w:style w:type="numbering" w:customStyle="1" w:styleId="11412">
    <w:name w:val="Нет списка11412"/>
    <w:next w:val="a4"/>
    <w:uiPriority w:val="99"/>
    <w:semiHidden/>
    <w:unhideWhenUsed/>
    <w:rsid w:val="00EF7F1C"/>
  </w:style>
  <w:style w:type="numbering" w:customStyle="1" w:styleId="2912">
    <w:name w:val="Нет списка2912"/>
    <w:next w:val="a4"/>
    <w:uiPriority w:val="99"/>
    <w:semiHidden/>
    <w:unhideWhenUsed/>
    <w:rsid w:val="00EF7F1C"/>
  </w:style>
  <w:style w:type="numbering" w:customStyle="1" w:styleId="3412">
    <w:name w:val="Нет списка3412"/>
    <w:next w:val="a4"/>
    <w:uiPriority w:val="99"/>
    <w:semiHidden/>
    <w:unhideWhenUsed/>
    <w:rsid w:val="00EF7F1C"/>
  </w:style>
  <w:style w:type="numbering" w:customStyle="1" w:styleId="4412">
    <w:name w:val="Нет списка4412"/>
    <w:next w:val="a4"/>
    <w:uiPriority w:val="99"/>
    <w:semiHidden/>
    <w:unhideWhenUsed/>
    <w:rsid w:val="00EF7F1C"/>
  </w:style>
  <w:style w:type="numbering" w:customStyle="1" w:styleId="5412">
    <w:name w:val="Нет списка5412"/>
    <w:next w:val="a4"/>
    <w:uiPriority w:val="99"/>
    <w:semiHidden/>
    <w:unhideWhenUsed/>
    <w:rsid w:val="00EF7F1C"/>
  </w:style>
  <w:style w:type="numbering" w:customStyle="1" w:styleId="6412">
    <w:name w:val="Нет списка6412"/>
    <w:next w:val="a4"/>
    <w:uiPriority w:val="99"/>
    <w:semiHidden/>
    <w:unhideWhenUsed/>
    <w:rsid w:val="00EF7F1C"/>
  </w:style>
  <w:style w:type="numbering" w:customStyle="1" w:styleId="7212">
    <w:name w:val="Нет списка7212"/>
    <w:next w:val="a4"/>
    <w:uiPriority w:val="99"/>
    <w:semiHidden/>
    <w:rsid w:val="00EF7F1C"/>
  </w:style>
  <w:style w:type="numbering" w:customStyle="1" w:styleId="122120">
    <w:name w:val="Нет списка12212"/>
    <w:next w:val="a4"/>
    <w:uiPriority w:val="99"/>
    <w:semiHidden/>
    <w:unhideWhenUsed/>
    <w:rsid w:val="00EF7F1C"/>
  </w:style>
  <w:style w:type="numbering" w:customStyle="1" w:styleId="212112">
    <w:name w:val="Нет списка212112"/>
    <w:next w:val="a4"/>
    <w:uiPriority w:val="99"/>
    <w:semiHidden/>
    <w:unhideWhenUsed/>
    <w:rsid w:val="00EF7F1C"/>
  </w:style>
  <w:style w:type="numbering" w:customStyle="1" w:styleId="31212">
    <w:name w:val="Нет списка31212"/>
    <w:next w:val="a4"/>
    <w:uiPriority w:val="99"/>
    <w:semiHidden/>
    <w:unhideWhenUsed/>
    <w:rsid w:val="00EF7F1C"/>
  </w:style>
  <w:style w:type="numbering" w:customStyle="1" w:styleId="41212">
    <w:name w:val="Нет списка41212"/>
    <w:next w:val="a4"/>
    <w:uiPriority w:val="99"/>
    <w:semiHidden/>
    <w:unhideWhenUsed/>
    <w:rsid w:val="00EF7F1C"/>
  </w:style>
  <w:style w:type="numbering" w:customStyle="1" w:styleId="51212">
    <w:name w:val="Нет списка51212"/>
    <w:next w:val="a4"/>
    <w:uiPriority w:val="99"/>
    <w:semiHidden/>
    <w:unhideWhenUsed/>
    <w:rsid w:val="00EF7F1C"/>
  </w:style>
  <w:style w:type="numbering" w:customStyle="1" w:styleId="61212">
    <w:name w:val="Нет списка61212"/>
    <w:next w:val="a4"/>
    <w:uiPriority w:val="99"/>
    <w:semiHidden/>
    <w:unhideWhenUsed/>
    <w:rsid w:val="00EF7F1C"/>
  </w:style>
  <w:style w:type="numbering" w:customStyle="1" w:styleId="8212">
    <w:name w:val="Нет списка8212"/>
    <w:next w:val="a4"/>
    <w:uiPriority w:val="99"/>
    <w:semiHidden/>
    <w:rsid w:val="00EF7F1C"/>
  </w:style>
  <w:style w:type="numbering" w:customStyle="1" w:styleId="13212">
    <w:name w:val="Нет списка13212"/>
    <w:next w:val="a4"/>
    <w:uiPriority w:val="99"/>
    <w:semiHidden/>
    <w:unhideWhenUsed/>
    <w:rsid w:val="00EF7F1C"/>
  </w:style>
  <w:style w:type="numbering" w:customStyle="1" w:styleId="22212">
    <w:name w:val="Нет списка22212"/>
    <w:next w:val="a4"/>
    <w:uiPriority w:val="99"/>
    <w:semiHidden/>
    <w:unhideWhenUsed/>
    <w:rsid w:val="00EF7F1C"/>
  </w:style>
  <w:style w:type="numbering" w:customStyle="1" w:styleId="32212">
    <w:name w:val="Нет списка32212"/>
    <w:next w:val="a4"/>
    <w:uiPriority w:val="99"/>
    <w:semiHidden/>
    <w:unhideWhenUsed/>
    <w:rsid w:val="00EF7F1C"/>
  </w:style>
  <w:style w:type="numbering" w:customStyle="1" w:styleId="42212">
    <w:name w:val="Нет списка42212"/>
    <w:next w:val="a4"/>
    <w:uiPriority w:val="99"/>
    <w:semiHidden/>
    <w:unhideWhenUsed/>
    <w:rsid w:val="00EF7F1C"/>
  </w:style>
  <w:style w:type="numbering" w:customStyle="1" w:styleId="52212">
    <w:name w:val="Нет списка52212"/>
    <w:next w:val="a4"/>
    <w:uiPriority w:val="99"/>
    <w:semiHidden/>
    <w:unhideWhenUsed/>
    <w:rsid w:val="00EF7F1C"/>
  </w:style>
  <w:style w:type="numbering" w:customStyle="1" w:styleId="62212">
    <w:name w:val="Нет списка62212"/>
    <w:next w:val="a4"/>
    <w:uiPriority w:val="99"/>
    <w:semiHidden/>
    <w:unhideWhenUsed/>
    <w:rsid w:val="00EF7F1C"/>
  </w:style>
  <w:style w:type="numbering" w:customStyle="1" w:styleId="9112">
    <w:name w:val="Нет списка9112"/>
    <w:next w:val="a4"/>
    <w:uiPriority w:val="99"/>
    <w:semiHidden/>
    <w:rsid w:val="00EF7F1C"/>
  </w:style>
  <w:style w:type="numbering" w:customStyle="1" w:styleId="14212">
    <w:name w:val="Нет списка14212"/>
    <w:next w:val="a4"/>
    <w:uiPriority w:val="99"/>
    <w:semiHidden/>
    <w:unhideWhenUsed/>
    <w:rsid w:val="00EF7F1C"/>
  </w:style>
  <w:style w:type="numbering" w:customStyle="1" w:styleId="23212">
    <w:name w:val="Нет списка23212"/>
    <w:next w:val="a4"/>
    <w:uiPriority w:val="99"/>
    <w:semiHidden/>
    <w:unhideWhenUsed/>
    <w:rsid w:val="00EF7F1C"/>
  </w:style>
  <w:style w:type="numbering" w:customStyle="1" w:styleId="33112">
    <w:name w:val="Нет списка33112"/>
    <w:next w:val="a4"/>
    <w:uiPriority w:val="99"/>
    <w:semiHidden/>
    <w:unhideWhenUsed/>
    <w:rsid w:val="00EF7F1C"/>
  </w:style>
  <w:style w:type="numbering" w:customStyle="1" w:styleId="43112">
    <w:name w:val="Нет списка43112"/>
    <w:next w:val="a4"/>
    <w:uiPriority w:val="99"/>
    <w:semiHidden/>
    <w:unhideWhenUsed/>
    <w:rsid w:val="00EF7F1C"/>
  </w:style>
  <w:style w:type="numbering" w:customStyle="1" w:styleId="53112">
    <w:name w:val="Нет списка53112"/>
    <w:next w:val="a4"/>
    <w:uiPriority w:val="99"/>
    <w:semiHidden/>
    <w:unhideWhenUsed/>
    <w:rsid w:val="00EF7F1C"/>
  </w:style>
  <w:style w:type="numbering" w:customStyle="1" w:styleId="63112">
    <w:name w:val="Нет списка63112"/>
    <w:next w:val="a4"/>
    <w:uiPriority w:val="99"/>
    <w:semiHidden/>
    <w:unhideWhenUsed/>
    <w:rsid w:val="00EF7F1C"/>
  </w:style>
  <w:style w:type="numbering" w:customStyle="1" w:styleId="10112">
    <w:name w:val="Нет списка10112"/>
    <w:next w:val="a4"/>
    <w:uiPriority w:val="99"/>
    <w:semiHidden/>
    <w:unhideWhenUsed/>
    <w:rsid w:val="00EF7F1C"/>
  </w:style>
  <w:style w:type="numbering" w:customStyle="1" w:styleId="15112">
    <w:name w:val="Нет списка15112"/>
    <w:next w:val="a4"/>
    <w:uiPriority w:val="99"/>
    <w:semiHidden/>
    <w:unhideWhenUsed/>
    <w:rsid w:val="00EF7F1C"/>
  </w:style>
  <w:style w:type="numbering" w:customStyle="1" w:styleId="16112">
    <w:name w:val="Нет списка16112"/>
    <w:next w:val="a4"/>
    <w:uiPriority w:val="99"/>
    <w:semiHidden/>
    <w:unhideWhenUsed/>
    <w:rsid w:val="00EF7F1C"/>
  </w:style>
  <w:style w:type="numbering" w:customStyle="1" w:styleId="17112">
    <w:name w:val="Нет списка17112"/>
    <w:next w:val="a4"/>
    <w:uiPriority w:val="99"/>
    <w:semiHidden/>
    <w:unhideWhenUsed/>
    <w:rsid w:val="00EF7F1C"/>
  </w:style>
  <w:style w:type="numbering" w:customStyle="1" w:styleId="18112">
    <w:name w:val="Нет списка18112"/>
    <w:next w:val="a4"/>
    <w:uiPriority w:val="99"/>
    <w:semiHidden/>
    <w:unhideWhenUsed/>
    <w:rsid w:val="00EF7F1C"/>
  </w:style>
  <w:style w:type="numbering" w:customStyle="1" w:styleId="19112">
    <w:name w:val="Нет списка19112"/>
    <w:next w:val="a4"/>
    <w:uiPriority w:val="99"/>
    <w:semiHidden/>
    <w:unhideWhenUsed/>
    <w:rsid w:val="00EF7F1C"/>
  </w:style>
  <w:style w:type="numbering" w:customStyle="1" w:styleId="20112">
    <w:name w:val="Нет списка20112"/>
    <w:next w:val="a4"/>
    <w:uiPriority w:val="99"/>
    <w:semiHidden/>
    <w:unhideWhenUsed/>
    <w:rsid w:val="00EF7F1C"/>
  </w:style>
  <w:style w:type="numbering" w:customStyle="1" w:styleId="24112">
    <w:name w:val="Нет списка24112"/>
    <w:next w:val="a4"/>
    <w:uiPriority w:val="99"/>
    <w:semiHidden/>
    <w:unhideWhenUsed/>
    <w:rsid w:val="00EF7F1C"/>
  </w:style>
  <w:style w:type="numbering" w:customStyle="1" w:styleId="25112">
    <w:name w:val="Нет списка25112"/>
    <w:next w:val="a4"/>
    <w:uiPriority w:val="99"/>
    <w:semiHidden/>
    <w:unhideWhenUsed/>
    <w:rsid w:val="00EF7F1C"/>
  </w:style>
  <w:style w:type="numbering" w:customStyle="1" w:styleId="26112">
    <w:name w:val="Нет списка26112"/>
    <w:next w:val="a4"/>
    <w:uiPriority w:val="99"/>
    <w:semiHidden/>
    <w:unhideWhenUsed/>
    <w:rsid w:val="00EF7F1C"/>
  </w:style>
  <w:style w:type="numbering" w:customStyle="1" w:styleId="27112">
    <w:name w:val="Нет списка27112"/>
    <w:next w:val="a4"/>
    <w:uiPriority w:val="99"/>
    <w:semiHidden/>
    <w:unhideWhenUsed/>
    <w:rsid w:val="00EF7F1C"/>
  </w:style>
  <w:style w:type="numbering" w:customStyle="1" w:styleId="111121312">
    <w:name w:val="1 / 1.1 / 1.2 / 1.312"/>
    <w:basedOn w:val="a4"/>
    <w:next w:val="111111"/>
    <w:rsid w:val="00EF7F1C"/>
  </w:style>
  <w:style w:type="numbering" w:customStyle="1" w:styleId="401">
    <w:name w:val="Нет списка401"/>
    <w:next w:val="a4"/>
    <w:uiPriority w:val="99"/>
    <w:semiHidden/>
    <w:unhideWhenUsed/>
    <w:rsid w:val="00EF7F1C"/>
  </w:style>
  <w:style w:type="numbering" w:customStyle="1" w:styleId="1171">
    <w:name w:val="Нет списка1171"/>
    <w:next w:val="a4"/>
    <w:semiHidden/>
    <w:unhideWhenUsed/>
    <w:rsid w:val="00EF7F1C"/>
  </w:style>
  <w:style w:type="numbering" w:customStyle="1" w:styleId="2415">
    <w:name w:val="Стиль_Список241"/>
    <w:rsid w:val="00EF7F1C"/>
  </w:style>
  <w:style w:type="numbering" w:customStyle="1" w:styleId="1715">
    <w:name w:val="Стиль_Список171"/>
    <w:rsid w:val="00EF7F1C"/>
  </w:style>
  <w:style w:type="numbering" w:customStyle="1" w:styleId="617">
    <w:name w:val="Стиль_Список61"/>
    <w:rsid w:val="00EF7F1C"/>
  </w:style>
  <w:style w:type="numbering" w:customStyle="1" w:styleId="11410">
    <w:name w:val="Стиль_Список1141"/>
    <w:rsid w:val="00EF7F1C"/>
  </w:style>
  <w:style w:type="numbering" w:customStyle="1" w:styleId="21311">
    <w:name w:val="Стиль_Список2131"/>
    <w:rsid w:val="00EF7F1C"/>
  </w:style>
  <w:style w:type="numbering" w:customStyle="1" w:styleId="3310">
    <w:name w:val="Стиль_Список331"/>
    <w:rsid w:val="00EF7F1C"/>
  </w:style>
  <w:style w:type="numbering" w:customStyle="1" w:styleId="1181">
    <w:name w:val="Нет списка1181"/>
    <w:next w:val="a4"/>
    <w:uiPriority w:val="99"/>
    <w:semiHidden/>
    <w:unhideWhenUsed/>
    <w:rsid w:val="00EF7F1C"/>
  </w:style>
  <w:style w:type="numbering" w:customStyle="1" w:styleId="21410">
    <w:name w:val="Нет списка2141"/>
    <w:next w:val="a4"/>
    <w:uiPriority w:val="99"/>
    <w:semiHidden/>
    <w:unhideWhenUsed/>
    <w:rsid w:val="00EF7F1C"/>
  </w:style>
  <w:style w:type="numbering" w:customStyle="1" w:styleId="3101">
    <w:name w:val="Нет списка3101"/>
    <w:next w:val="a4"/>
    <w:uiPriority w:val="99"/>
    <w:semiHidden/>
    <w:rsid w:val="00EF7F1C"/>
  </w:style>
  <w:style w:type="numbering" w:customStyle="1" w:styleId="11141">
    <w:name w:val="Нет списка11141"/>
    <w:next w:val="a4"/>
    <w:uiPriority w:val="99"/>
    <w:semiHidden/>
    <w:unhideWhenUsed/>
    <w:rsid w:val="00EF7F1C"/>
  </w:style>
  <w:style w:type="numbering" w:customStyle="1" w:styleId="111141">
    <w:name w:val="Нет списка111141"/>
    <w:next w:val="a4"/>
    <w:uiPriority w:val="99"/>
    <w:semiHidden/>
    <w:rsid w:val="00EF7F1C"/>
  </w:style>
  <w:style w:type="numbering" w:customStyle="1" w:styleId="1111131">
    <w:name w:val="Нет списка1111131"/>
    <w:next w:val="a4"/>
    <w:uiPriority w:val="99"/>
    <w:semiHidden/>
    <w:unhideWhenUsed/>
    <w:rsid w:val="00EF7F1C"/>
  </w:style>
  <w:style w:type="numbering" w:customStyle="1" w:styleId="11111131">
    <w:name w:val="Нет списка11111131"/>
    <w:next w:val="a4"/>
    <w:uiPriority w:val="99"/>
    <w:semiHidden/>
    <w:rsid w:val="00EF7F1C"/>
  </w:style>
  <w:style w:type="numbering" w:customStyle="1" w:styleId="111310">
    <w:name w:val="Стиль_Список11131"/>
    <w:rsid w:val="00EF7F1C"/>
  </w:style>
  <w:style w:type="numbering" w:customStyle="1" w:styleId="21510">
    <w:name w:val="Нет списка2151"/>
    <w:next w:val="a4"/>
    <w:uiPriority w:val="99"/>
    <w:semiHidden/>
    <w:unhideWhenUsed/>
    <w:rsid w:val="00EF7F1C"/>
  </w:style>
  <w:style w:type="numbering" w:customStyle="1" w:styleId="12410">
    <w:name w:val="Нет списка1241"/>
    <w:next w:val="a4"/>
    <w:uiPriority w:val="99"/>
    <w:semiHidden/>
    <w:unhideWhenUsed/>
    <w:rsid w:val="00EF7F1C"/>
  </w:style>
  <w:style w:type="numbering" w:customStyle="1" w:styleId="112310">
    <w:name w:val="Нет списка11231"/>
    <w:next w:val="a4"/>
    <w:semiHidden/>
    <w:unhideWhenUsed/>
    <w:rsid w:val="00EF7F1C"/>
  </w:style>
  <w:style w:type="numbering" w:customStyle="1" w:styleId="21131">
    <w:name w:val="Нет списка21131"/>
    <w:next w:val="a4"/>
    <w:semiHidden/>
    <w:unhideWhenUsed/>
    <w:rsid w:val="00EF7F1C"/>
  </w:style>
  <w:style w:type="numbering" w:customStyle="1" w:styleId="3141">
    <w:name w:val="Нет списка3141"/>
    <w:next w:val="a4"/>
    <w:semiHidden/>
    <w:unhideWhenUsed/>
    <w:rsid w:val="00EF7F1C"/>
  </w:style>
  <w:style w:type="numbering" w:customStyle="1" w:styleId="461">
    <w:name w:val="Нет списка461"/>
    <w:next w:val="a4"/>
    <w:uiPriority w:val="99"/>
    <w:semiHidden/>
    <w:rsid w:val="00EF7F1C"/>
  </w:style>
  <w:style w:type="numbering" w:customStyle="1" w:styleId="561">
    <w:name w:val="Нет списка561"/>
    <w:next w:val="a4"/>
    <w:uiPriority w:val="99"/>
    <w:semiHidden/>
    <w:rsid w:val="00EF7F1C"/>
  </w:style>
  <w:style w:type="numbering" w:customStyle="1" w:styleId="661">
    <w:name w:val="Нет списка661"/>
    <w:next w:val="a4"/>
    <w:uiPriority w:val="99"/>
    <w:semiHidden/>
    <w:rsid w:val="00EF7F1C"/>
  </w:style>
  <w:style w:type="numbering" w:customStyle="1" w:styleId="741">
    <w:name w:val="Нет списка741"/>
    <w:next w:val="a4"/>
    <w:semiHidden/>
    <w:rsid w:val="00EF7F1C"/>
  </w:style>
  <w:style w:type="numbering" w:customStyle="1" w:styleId="12311">
    <w:name w:val="Стиль_Список1231"/>
    <w:rsid w:val="00EF7F1C"/>
  </w:style>
  <w:style w:type="numbering" w:customStyle="1" w:styleId="1341">
    <w:name w:val="Нет списка1341"/>
    <w:next w:val="a4"/>
    <w:uiPriority w:val="99"/>
    <w:semiHidden/>
    <w:unhideWhenUsed/>
    <w:rsid w:val="00EF7F1C"/>
  </w:style>
  <w:style w:type="numbering" w:customStyle="1" w:styleId="113310">
    <w:name w:val="Нет списка11331"/>
    <w:next w:val="a4"/>
    <w:uiPriority w:val="99"/>
    <w:semiHidden/>
    <w:rsid w:val="00EF7F1C"/>
  </w:style>
  <w:style w:type="numbering" w:customStyle="1" w:styleId="112211">
    <w:name w:val="Стиль_Список11221"/>
    <w:rsid w:val="00EF7F1C"/>
  </w:style>
  <w:style w:type="numbering" w:customStyle="1" w:styleId="111221">
    <w:name w:val="Нет списка111221"/>
    <w:next w:val="a4"/>
    <w:uiPriority w:val="99"/>
    <w:semiHidden/>
    <w:unhideWhenUsed/>
    <w:rsid w:val="00EF7F1C"/>
  </w:style>
  <w:style w:type="numbering" w:customStyle="1" w:styleId="1111221">
    <w:name w:val="Нет списка1111221"/>
    <w:next w:val="a4"/>
    <w:uiPriority w:val="99"/>
    <w:semiHidden/>
    <w:rsid w:val="00EF7F1C"/>
  </w:style>
  <w:style w:type="numbering" w:customStyle="1" w:styleId="1111310">
    <w:name w:val="Стиль_Список111131"/>
    <w:uiPriority w:val="99"/>
    <w:rsid w:val="00EF7F1C"/>
  </w:style>
  <w:style w:type="numbering" w:customStyle="1" w:styleId="22410">
    <w:name w:val="Нет списка2241"/>
    <w:next w:val="a4"/>
    <w:uiPriority w:val="99"/>
    <w:semiHidden/>
    <w:unhideWhenUsed/>
    <w:rsid w:val="00EF7F1C"/>
  </w:style>
  <w:style w:type="numbering" w:customStyle="1" w:styleId="12131">
    <w:name w:val="Нет списка12131"/>
    <w:next w:val="a4"/>
    <w:uiPriority w:val="99"/>
    <w:semiHidden/>
    <w:unhideWhenUsed/>
    <w:rsid w:val="00EF7F1C"/>
  </w:style>
  <w:style w:type="numbering" w:customStyle="1" w:styleId="112121">
    <w:name w:val="Нет списка112121"/>
    <w:next w:val="a4"/>
    <w:semiHidden/>
    <w:unhideWhenUsed/>
    <w:rsid w:val="00EF7F1C"/>
  </w:style>
  <w:style w:type="numbering" w:customStyle="1" w:styleId="21231">
    <w:name w:val="Нет списка21231"/>
    <w:next w:val="a4"/>
    <w:semiHidden/>
    <w:unhideWhenUsed/>
    <w:rsid w:val="00EF7F1C"/>
  </w:style>
  <w:style w:type="numbering" w:customStyle="1" w:styleId="3241">
    <w:name w:val="Нет списка3241"/>
    <w:next w:val="a4"/>
    <w:semiHidden/>
    <w:unhideWhenUsed/>
    <w:rsid w:val="00EF7F1C"/>
  </w:style>
  <w:style w:type="numbering" w:customStyle="1" w:styleId="4141">
    <w:name w:val="Нет списка4141"/>
    <w:next w:val="a4"/>
    <w:semiHidden/>
    <w:rsid w:val="00EF7F1C"/>
  </w:style>
  <w:style w:type="numbering" w:customStyle="1" w:styleId="5141">
    <w:name w:val="Нет списка5141"/>
    <w:next w:val="a4"/>
    <w:semiHidden/>
    <w:rsid w:val="00EF7F1C"/>
  </w:style>
  <w:style w:type="numbering" w:customStyle="1" w:styleId="6141">
    <w:name w:val="Нет списка6141"/>
    <w:next w:val="a4"/>
    <w:semiHidden/>
    <w:rsid w:val="00EF7F1C"/>
  </w:style>
  <w:style w:type="numbering" w:customStyle="1" w:styleId="7131">
    <w:name w:val="Нет списка7131"/>
    <w:next w:val="a4"/>
    <w:uiPriority w:val="99"/>
    <w:semiHidden/>
    <w:unhideWhenUsed/>
    <w:rsid w:val="00EF7F1C"/>
  </w:style>
  <w:style w:type="numbering" w:customStyle="1" w:styleId="13131">
    <w:name w:val="Нет списка13131"/>
    <w:next w:val="a4"/>
    <w:semiHidden/>
    <w:unhideWhenUsed/>
    <w:rsid w:val="00EF7F1C"/>
  </w:style>
  <w:style w:type="numbering" w:customStyle="1" w:styleId="22131">
    <w:name w:val="Нет списка22131"/>
    <w:next w:val="a4"/>
    <w:semiHidden/>
    <w:unhideWhenUsed/>
    <w:rsid w:val="00EF7F1C"/>
  </w:style>
  <w:style w:type="numbering" w:customStyle="1" w:styleId="31131">
    <w:name w:val="Нет списка31131"/>
    <w:next w:val="a4"/>
    <w:semiHidden/>
    <w:unhideWhenUsed/>
    <w:rsid w:val="00EF7F1C"/>
  </w:style>
  <w:style w:type="numbering" w:customStyle="1" w:styleId="41131">
    <w:name w:val="Нет списка41131"/>
    <w:next w:val="a4"/>
    <w:semiHidden/>
    <w:rsid w:val="00EF7F1C"/>
  </w:style>
  <w:style w:type="numbering" w:customStyle="1" w:styleId="51131">
    <w:name w:val="Нет списка51131"/>
    <w:next w:val="a4"/>
    <w:semiHidden/>
    <w:rsid w:val="00EF7F1C"/>
  </w:style>
  <w:style w:type="numbering" w:customStyle="1" w:styleId="61131">
    <w:name w:val="Нет списка61131"/>
    <w:next w:val="a4"/>
    <w:semiHidden/>
    <w:rsid w:val="00EF7F1C"/>
  </w:style>
  <w:style w:type="numbering" w:customStyle="1" w:styleId="841">
    <w:name w:val="Нет списка841"/>
    <w:next w:val="a4"/>
    <w:uiPriority w:val="99"/>
    <w:semiHidden/>
    <w:unhideWhenUsed/>
    <w:rsid w:val="00EF7F1C"/>
  </w:style>
  <w:style w:type="numbering" w:customStyle="1" w:styleId="1441">
    <w:name w:val="Нет списка1441"/>
    <w:next w:val="a4"/>
    <w:uiPriority w:val="99"/>
    <w:semiHidden/>
    <w:rsid w:val="00EF7F1C"/>
  </w:style>
  <w:style w:type="numbering" w:customStyle="1" w:styleId="113121">
    <w:name w:val="Нет списка113121"/>
    <w:next w:val="a4"/>
    <w:uiPriority w:val="99"/>
    <w:semiHidden/>
    <w:unhideWhenUsed/>
    <w:rsid w:val="00EF7F1C"/>
  </w:style>
  <w:style w:type="numbering" w:customStyle="1" w:styleId="2341">
    <w:name w:val="Нет списка2341"/>
    <w:next w:val="a4"/>
    <w:uiPriority w:val="99"/>
    <w:semiHidden/>
    <w:unhideWhenUsed/>
    <w:rsid w:val="00EF7F1C"/>
  </w:style>
  <w:style w:type="numbering" w:customStyle="1" w:styleId="32131">
    <w:name w:val="Нет списка32131"/>
    <w:next w:val="a4"/>
    <w:uiPriority w:val="99"/>
    <w:semiHidden/>
    <w:unhideWhenUsed/>
    <w:rsid w:val="00EF7F1C"/>
  </w:style>
  <w:style w:type="numbering" w:customStyle="1" w:styleId="4241">
    <w:name w:val="Нет списка4241"/>
    <w:next w:val="a4"/>
    <w:uiPriority w:val="99"/>
    <w:semiHidden/>
    <w:unhideWhenUsed/>
    <w:rsid w:val="00EF7F1C"/>
  </w:style>
  <w:style w:type="numbering" w:customStyle="1" w:styleId="5241">
    <w:name w:val="Нет списка5241"/>
    <w:next w:val="a4"/>
    <w:uiPriority w:val="99"/>
    <w:semiHidden/>
    <w:unhideWhenUsed/>
    <w:rsid w:val="00EF7F1C"/>
  </w:style>
  <w:style w:type="numbering" w:customStyle="1" w:styleId="6241">
    <w:name w:val="Нет списка6241"/>
    <w:next w:val="a4"/>
    <w:uiPriority w:val="99"/>
    <w:semiHidden/>
    <w:unhideWhenUsed/>
    <w:rsid w:val="00EF7F1C"/>
  </w:style>
  <w:style w:type="numbering" w:customStyle="1" w:styleId="71131">
    <w:name w:val="Нет списка71131"/>
    <w:next w:val="a4"/>
    <w:uiPriority w:val="99"/>
    <w:semiHidden/>
    <w:rsid w:val="00EF7F1C"/>
  </w:style>
  <w:style w:type="numbering" w:customStyle="1" w:styleId="121131">
    <w:name w:val="Нет списка121131"/>
    <w:next w:val="a4"/>
    <w:uiPriority w:val="99"/>
    <w:semiHidden/>
    <w:unhideWhenUsed/>
    <w:rsid w:val="00EF7F1C"/>
  </w:style>
  <w:style w:type="numbering" w:customStyle="1" w:styleId="211131">
    <w:name w:val="Нет списка211131"/>
    <w:next w:val="a4"/>
    <w:uiPriority w:val="99"/>
    <w:semiHidden/>
    <w:unhideWhenUsed/>
    <w:rsid w:val="00EF7F1C"/>
  </w:style>
  <w:style w:type="numbering" w:customStyle="1" w:styleId="311131">
    <w:name w:val="Нет списка311131"/>
    <w:next w:val="a4"/>
    <w:uiPriority w:val="99"/>
    <w:semiHidden/>
    <w:unhideWhenUsed/>
    <w:rsid w:val="00EF7F1C"/>
  </w:style>
  <w:style w:type="numbering" w:customStyle="1" w:styleId="411131">
    <w:name w:val="Нет списка411131"/>
    <w:next w:val="a4"/>
    <w:uiPriority w:val="99"/>
    <w:semiHidden/>
    <w:unhideWhenUsed/>
    <w:rsid w:val="00EF7F1C"/>
  </w:style>
  <w:style w:type="numbering" w:customStyle="1" w:styleId="511131">
    <w:name w:val="Нет списка511131"/>
    <w:next w:val="a4"/>
    <w:uiPriority w:val="99"/>
    <w:semiHidden/>
    <w:unhideWhenUsed/>
    <w:rsid w:val="00EF7F1C"/>
  </w:style>
  <w:style w:type="numbering" w:customStyle="1" w:styleId="611131">
    <w:name w:val="Нет списка611131"/>
    <w:next w:val="a4"/>
    <w:uiPriority w:val="99"/>
    <w:semiHidden/>
    <w:unhideWhenUsed/>
    <w:rsid w:val="00EF7F1C"/>
  </w:style>
  <w:style w:type="numbering" w:customStyle="1" w:styleId="8121">
    <w:name w:val="Нет списка8121"/>
    <w:next w:val="a4"/>
    <w:uiPriority w:val="99"/>
    <w:semiHidden/>
    <w:rsid w:val="00EF7F1C"/>
  </w:style>
  <w:style w:type="numbering" w:customStyle="1" w:styleId="131121">
    <w:name w:val="Нет списка131121"/>
    <w:next w:val="a4"/>
    <w:uiPriority w:val="99"/>
    <w:semiHidden/>
    <w:unhideWhenUsed/>
    <w:rsid w:val="00EF7F1C"/>
  </w:style>
  <w:style w:type="numbering" w:customStyle="1" w:styleId="221121">
    <w:name w:val="Нет списка221121"/>
    <w:next w:val="a4"/>
    <w:uiPriority w:val="99"/>
    <w:semiHidden/>
    <w:unhideWhenUsed/>
    <w:rsid w:val="00EF7F1C"/>
  </w:style>
  <w:style w:type="numbering" w:customStyle="1" w:styleId="321121">
    <w:name w:val="Нет списка321121"/>
    <w:next w:val="a4"/>
    <w:uiPriority w:val="99"/>
    <w:semiHidden/>
    <w:unhideWhenUsed/>
    <w:rsid w:val="00EF7F1C"/>
  </w:style>
  <w:style w:type="numbering" w:customStyle="1" w:styleId="42121">
    <w:name w:val="Нет списка42121"/>
    <w:next w:val="a4"/>
    <w:uiPriority w:val="99"/>
    <w:semiHidden/>
    <w:unhideWhenUsed/>
    <w:rsid w:val="00EF7F1C"/>
  </w:style>
  <w:style w:type="numbering" w:customStyle="1" w:styleId="52121">
    <w:name w:val="Нет списка52121"/>
    <w:next w:val="a4"/>
    <w:uiPriority w:val="99"/>
    <w:semiHidden/>
    <w:unhideWhenUsed/>
    <w:rsid w:val="00EF7F1C"/>
  </w:style>
  <w:style w:type="numbering" w:customStyle="1" w:styleId="62121">
    <w:name w:val="Нет списка62121"/>
    <w:next w:val="a4"/>
    <w:uiPriority w:val="99"/>
    <w:semiHidden/>
    <w:unhideWhenUsed/>
    <w:rsid w:val="00EF7F1C"/>
  </w:style>
  <w:style w:type="numbering" w:customStyle="1" w:styleId="931">
    <w:name w:val="Нет списка931"/>
    <w:next w:val="a4"/>
    <w:uiPriority w:val="99"/>
    <w:semiHidden/>
    <w:rsid w:val="00EF7F1C"/>
  </w:style>
  <w:style w:type="numbering" w:customStyle="1" w:styleId="14121">
    <w:name w:val="Нет списка14121"/>
    <w:next w:val="a4"/>
    <w:uiPriority w:val="99"/>
    <w:semiHidden/>
    <w:unhideWhenUsed/>
    <w:rsid w:val="00EF7F1C"/>
  </w:style>
  <w:style w:type="numbering" w:customStyle="1" w:styleId="23121">
    <w:name w:val="Нет списка23121"/>
    <w:next w:val="a4"/>
    <w:uiPriority w:val="99"/>
    <w:semiHidden/>
    <w:unhideWhenUsed/>
    <w:rsid w:val="00EF7F1C"/>
  </w:style>
  <w:style w:type="numbering" w:customStyle="1" w:styleId="3331">
    <w:name w:val="Нет списка3331"/>
    <w:next w:val="a4"/>
    <w:uiPriority w:val="99"/>
    <w:semiHidden/>
    <w:unhideWhenUsed/>
    <w:rsid w:val="00EF7F1C"/>
  </w:style>
  <w:style w:type="numbering" w:customStyle="1" w:styleId="4331">
    <w:name w:val="Нет списка4331"/>
    <w:next w:val="a4"/>
    <w:uiPriority w:val="99"/>
    <w:semiHidden/>
    <w:unhideWhenUsed/>
    <w:rsid w:val="00EF7F1C"/>
  </w:style>
  <w:style w:type="numbering" w:customStyle="1" w:styleId="5331">
    <w:name w:val="Нет списка5331"/>
    <w:next w:val="a4"/>
    <w:uiPriority w:val="99"/>
    <w:semiHidden/>
    <w:unhideWhenUsed/>
    <w:rsid w:val="00EF7F1C"/>
  </w:style>
  <w:style w:type="numbering" w:customStyle="1" w:styleId="6331">
    <w:name w:val="Нет списка6331"/>
    <w:next w:val="a4"/>
    <w:uiPriority w:val="99"/>
    <w:semiHidden/>
    <w:unhideWhenUsed/>
    <w:rsid w:val="00EF7F1C"/>
  </w:style>
  <w:style w:type="numbering" w:customStyle="1" w:styleId="1031">
    <w:name w:val="Нет списка1031"/>
    <w:next w:val="a4"/>
    <w:uiPriority w:val="99"/>
    <w:semiHidden/>
    <w:unhideWhenUsed/>
    <w:rsid w:val="00EF7F1C"/>
  </w:style>
  <w:style w:type="numbering" w:customStyle="1" w:styleId="1531">
    <w:name w:val="Нет списка1531"/>
    <w:next w:val="a4"/>
    <w:uiPriority w:val="99"/>
    <w:semiHidden/>
    <w:unhideWhenUsed/>
    <w:rsid w:val="00EF7F1C"/>
  </w:style>
  <w:style w:type="numbering" w:customStyle="1" w:styleId="1631">
    <w:name w:val="Нет списка1631"/>
    <w:next w:val="a4"/>
    <w:uiPriority w:val="99"/>
    <w:semiHidden/>
    <w:unhideWhenUsed/>
    <w:rsid w:val="00EF7F1C"/>
  </w:style>
  <w:style w:type="numbering" w:customStyle="1" w:styleId="1731">
    <w:name w:val="Нет списка1731"/>
    <w:next w:val="a4"/>
    <w:uiPriority w:val="99"/>
    <w:semiHidden/>
    <w:unhideWhenUsed/>
    <w:rsid w:val="00EF7F1C"/>
  </w:style>
  <w:style w:type="numbering" w:customStyle="1" w:styleId="1831">
    <w:name w:val="Нет списка1831"/>
    <w:next w:val="a4"/>
    <w:uiPriority w:val="99"/>
    <w:semiHidden/>
    <w:unhideWhenUsed/>
    <w:rsid w:val="00EF7F1C"/>
  </w:style>
  <w:style w:type="numbering" w:customStyle="1" w:styleId="1931">
    <w:name w:val="Нет списка1931"/>
    <w:next w:val="a4"/>
    <w:uiPriority w:val="99"/>
    <w:semiHidden/>
    <w:unhideWhenUsed/>
    <w:rsid w:val="00EF7F1C"/>
  </w:style>
  <w:style w:type="numbering" w:customStyle="1" w:styleId="2031">
    <w:name w:val="Нет списка2031"/>
    <w:next w:val="a4"/>
    <w:uiPriority w:val="99"/>
    <w:semiHidden/>
    <w:unhideWhenUsed/>
    <w:rsid w:val="00EF7F1C"/>
  </w:style>
  <w:style w:type="numbering" w:customStyle="1" w:styleId="2431">
    <w:name w:val="Нет списка2431"/>
    <w:next w:val="a4"/>
    <w:uiPriority w:val="99"/>
    <w:semiHidden/>
    <w:unhideWhenUsed/>
    <w:rsid w:val="00EF7F1C"/>
  </w:style>
  <w:style w:type="numbering" w:customStyle="1" w:styleId="2531">
    <w:name w:val="Нет списка2531"/>
    <w:next w:val="a4"/>
    <w:uiPriority w:val="99"/>
    <w:semiHidden/>
    <w:unhideWhenUsed/>
    <w:rsid w:val="00EF7F1C"/>
  </w:style>
  <w:style w:type="numbering" w:customStyle="1" w:styleId="2631">
    <w:name w:val="Нет списка2631"/>
    <w:next w:val="a4"/>
    <w:uiPriority w:val="99"/>
    <w:semiHidden/>
    <w:unhideWhenUsed/>
    <w:rsid w:val="00EF7F1C"/>
  </w:style>
  <w:style w:type="numbering" w:customStyle="1" w:styleId="2731">
    <w:name w:val="Нет списка2731"/>
    <w:next w:val="a4"/>
    <w:uiPriority w:val="99"/>
    <w:semiHidden/>
    <w:unhideWhenUsed/>
    <w:rsid w:val="00EF7F1C"/>
  </w:style>
  <w:style w:type="numbering" w:customStyle="1" w:styleId="2821">
    <w:name w:val="Нет списка2821"/>
    <w:next w:val="a4"/>
    <w:uiPriority w:val="99"/>
    <w:semiHidden/>
    <w:unhideWhenUsed/>
    <w:rsid w:val="00EF7F1C"/>
  </w:style>
  <w:style w:type="numbering" w:customStyle="1" w:styleId="11021">
    <w:name w:val="Нет списка11021"/>
    <w:next w:val="a4"/>
    <w:uiPriority w:val="99"/>
    <w:semiHidden/>
    <w:rsid w:val="00EF7F1C"/>
  </w:style>
  <w:style w:type="numbering" w:customStyle="1" w:styleId="114210">
    <w:name w:val="Нет списка11421"/>
    <w:next w:val="a4"/>
    <w:uiPriority w:val="99"/>
    <w:semiHidden/>
    <w:unhideWhenUsed/>
    <w:rsid w:val="00EF7F1C"/>
  </w:style>
  <w:style w:type="numbering" w:customStyle="1" w:styleId="2921">
    <w:name w:val="Нет списка2921"/>
    <w:next w:val="a4"/>
    <w:uiPriority w:val="99"/>
    <w:semiHidden/>
    <w:unhideWhenUsed/>
    <w:rsid w:val="00EF7F1C"/>
  </w:style>
  <w:style w:type="numbering" w:customStyle="1" w:styleId="3421">
    <w:name w:val="Нет списка3421"/>
    <w:next w:val="a4"/>
    <w:uiPriority w:val="99"/>
    <w:semiHidden/>
    <w:unhideWhenUsed/>
    <w:rsid w:val="00EF7F1C"/>
  </w:style>
  <w:style w:type="numbering" w:customStyle="1" w:styleId="4421">
    <w:name w:val="Нет списка4421"/>
    <w:next w:val="a4"/>
    <w:uiPriority w:val="99"/>
    <w:semiHidden/>
    <w:unhideWhenUsed/>
    <w:rsid w:val="00EF7F1C"/>
  </w:style>
  <w:style w:type="numbering" w:customStyle="1" w:styleId="5421">
    <w:name w:val="Нет списка5421"/>
    <w:next w:val="a4"/>
    <w:uiPriority w:val="99"/>
    <w:semiHidden/>
    <w:unhideWhenUsed/>
    <w:rsid w:val="00EF7F1C"/>
  </w:style>
  <w:style w:type="numbering" w:customStyle="1" w:styleId="6421">
    <w:name w:val="Нет списка6421"/>
    <w:next w:val="a4"/>
    <w:uiPriority w:val="99"/>
    <w:semiHidden/>
    <w:unhideWhenUsed/>
    <w:rsid w:val="00EF7F1C"/>
  </w:style>
  <w:style w:type="numbering" w:customStyle="1" w:styleId="7221">
    <w:name w:val="Нет списка7221"/>
    <w:next w:val="a4"/>
    <w:uiPriority w:val="99"/>
    <w:semiHidden/>
    <w:rsid w:val="00EF7F1C"/>
  </w:style>
  <w:style w:type="numbering" w:customStyle="1" w:styleId="12221">
    <w:name w:val="Нет списка12221"/>
    <w:next w:val="a4"/>
    <w:uiPriority w:val="99"/>
    <w:semiHidden/>
    <w:unhideWhenUsed/>
    <w:rsid w:val="00EF7F1C"/>
  </w:style>
  <w:style w:type="numbering" w:customStyle="1" w:styleId="212121">
    <w:name w:val="Нет списка212121"/>
    <w:next w:val="a4"/>
    <w:uiPriority w:val="99"/>
    <w:semiHidden/>
    <w:unhideWhenUsed/>
    <w:rsid w:val="00EF7F1C"/>
  </w:style>
  <w:style w:type="numbering" w:customStyle="1" w:styleId="31221">
    <w:name w:val="Нет списка31221"/>
    <w:next w:val="a4"/>
    <w:uiPriority w:val="99"/>
    <w:semiHidden/>
    <w:unhideWhenUsed/>
    <w:rsid w:val="00EF7F1C"/>
  </w:style>
  <w:style w:type="numbering" w:customStyle="1" w:styleId="41221">
    <w:name w:val="Нет списка41221"/>
    <w:next w:val="a4"/>
    <w:uiPriority w:val="99"/>
    <w:semiHidden/>
    <w:unhideWhenUsed/>
    <w:rsid w:val="00EF7F1C"/>
  </w:style>
  <w:style w:type="numbering" w:customStyle="1" w:styleId="51221">
    <w:name w:val="Нет списка51221"/>
    <w:next w:val="a4"/>
    <w:uiPriority w:val="99"/>
    <w:semiHidden/>
    <w:unhideWhenUsed/>
    <w:rsid w:val="00EF7F1C"/>
  </w:style>
  <w:style w:type="numbering" w:customStyle="1" w:styleId="61221">
    <w:name w:val="Нет списка61221"/>
    <w:next w:val="a4"/>
    <w:uiPriority w:val="99"/>
    <w:semiHidden/>
    <w:unhideWhenUsed/>
    <w:rsid w:val="00EF7F1C"/>
  </w:style>
  <w:style w:type="numbering" w:customStyle="1" w:styleId="8221">
    <w:name w:val="Нет списка8221"/>
    <w:next w:val="a4"/>
    <w:uiPriority w:val="99"/>
    <w:semiHidden/>
    <w:rsid w:val="00EF7F1C"/>
  </w:style>
  <w:style w:type="numbering" w:customStyle="1" w:styleId="13221">
    <w:name w:val="Нет списка13221"/>
    <w:next w:val="a4"/>
    <w:uiPriority w:val="99"/>
    <w:semiHidden/>
    <w:unhideWhenUsed/>
    <w:rsid w:val="00EF7F1C"/>
  </w:style>
  <w:style w:type="numbering" w:customStyle="1" w:styleId="22221">
    <w:name w:val="Нет списка22221"/>
    <w:next w:val="a4"/>
    <w:uiPriority w:val="99"/>
    <w:semiHidden/>
    <w:unhideWhenUsed/>
    <w:rsid w:val="00EF7F1C"/>
  </w:style>
  <w:style w:type="numbering" w:customStyle="1" w:styleId="32221">
    <w:name w:val="Нет списка32221"/>
    <w:next w:val="a4"/>
    <w:uiPriority w:val="99"/>
    <w:semiHidden/>
    <w:unhideWhenUsed/>
    <w:rsid w:val="00EF7F1C"/>
  </w:style>
  <w:style w:type="numbering" w:customStyle="1" w:styleId="42221">
    <w:name w:val="Нет списка42221"/>
    <w:next w:val="a4"/>
    <w:uiPriority w:val="99"/>
    <w:semiHidden/>
    <w:unhideWhenUsed/>
    <w:rsid w:val="00EF7F1C"/>
  </w:style>
  <w:style w:type="numbering" w:customStyle="1" w:styleId="52221">
    <w:name w:val="Нет списка52221"/>
    <w:next w:val="a4"/>
    <w:uiPriority w:val="99"/>
    <w:semiHidden/>
    <w:unhideWhenUsed/>
    <w:rsid w:val="00EF7F1C"/>
  </w:style>
  <w:style w:type="numbering" w:customStyle="1" w:styleId="62221">
    <w:name w:val="Нет списка62221"/>
    <w:next w:val="a4"/>
    <w:uiPriority w:val="99"/>
    <w:semiHidden/>
    <w:unhideWhenUsed/>
    <w:rsid w:val="00EF7F1C"/>
  </w:style>
  <w:style w:type="numbering" w:customStyle="1" w:styleId="9121">
    <w:name w:val="Нет списка9121"/>
    <w:next w:val="a4"/>
    <w:uiPriority w:val="99"/>
    <w:semiHidden/>
    <w:rsid w:val="00EF7F1C"/>
  </w:style>
  <w:style w:type="numbering" w:customStyle="1" w:styleId="14221">
    <w:name w:val="Нет списка14221"/>
    <w:next w:val="a4"/>
    <w:uiPriority w:val="99"/>
    <w:semiHidden/>
    <w:unhideWhenUsed/>
    <w:rsid w:val="00EF7F1C"/>
  </w:style>
  <w:style w:type="numbering" w:customStyle="1" w:styleId="23221">
    <w:name w:val="Нет списка23221"/>
    <w:next w:val="a4"/>
    <w:uiPriority w:val="99"/>
    <w:semiHidden/>
    <w:unhideWhenUsed/>
    <w:rsid w:val="00EF7F1C"/>
  </w:style>
  <w:style w:type="numbering" w:customStyle="1" w:styleId="33121">
    <w:name w:val="Нет списка33121"/>
    <w:next w:val="a4"/>
    <w:uiPriority w:val="99"/>
    <w:semiHidden/>
    <w:unhideWhenUsed/>
    <w:rsid w:val="00EF7F1C"/>
  </w:style>
  <w:style w:type="numbering" w:customStyle="1" w:styleId="43121">
    <w:name w:val="Нет списка43121"/>
    <w:next w:val="a4"/>
    <w:uiPriority w:val="99"/>
    <w:semiHidden/>
    <w:unhideWhenUsed/>
    <w:rsid w:val="00EF7F1C"/>
  </w:style>
  <w:style w:type="numbering" w:customStyle="1" w:styleId="53121">
    <w:name w:val="Нет списка53121"/>
    <w:next w:val="a4"/>
    <w:uiPriority w:val="99"/>
    <w:semiHidden/>
    <w:unhideWhenUsed/>
    <w:rsid w:val="00EF7F1C"/>
  </w:style>
  <w:style w:type="numbering" w:customStyle="1" w:styleId="63121">
    <w:name w:val="Нет списка63121"/>
    <w:next w:val="a4"/>
    <w:uiPriority w:val="99"/>
    <w:semiHidden/>
    <w:unhideWhenUsed/>
    <w:rsid w:val="00EF7F1C"/>
  </w:style>
  <w:style w:type="numbering" w:customStyle="1" w:styleId="10121">
    <w:name w:val="Нет списка10121"/>
    <w:next w:val="a4"/>
    <w:uiPriority w:val="99"/>
    <w:semiHidden/>
    <w:unhideWhenUsed/>
    <w:rsid w:val="00EF7F1C"/>
  </w:style>
  <w:style w:type="numbering" w:customStyle="1" w:styleId="15121">
    <w:name w:val="Нет списка15121"/>
    <w:next w:val="a4"/>
    <w:uiPriority w:val="99"/>
    <w:semiHidden/>
    <w:unhideWhenUsed/>
    <w:rsid w:val="00EF7F1C"/>
  </w:style>
  <w:style w:type="numbering" w:customStyle="1" w:styleId="16121">
    <w:name w:val="Нет списка16121"/>
    <w:next w:val="a4"/>
    <w:uiPriority w:val="99"/>
    <w:semiHidden/>
    <w:unhideWhenUsed/>
    <w:rsid w:val="00EF7F1C"/>
  </w:style>
  <w:style w:type="numbering" w:customStyle="1" w:styleId="17121">
    <w:name w:val="Нет списка17121"/>
    <w:next w:val="a4"/>
    <w:uiPriority w:val="99"/>
    <w:semiHidden/>
    <w:unhideWhenUsed/>
    <w:rsid w:val="00EF7F1C"/>
  </w:style>
  <w:style w:type="numbering" w:customStyle="1" w:styleId="18121">
    <w:name w:val="Нет списка18121"/>
    <w:next w:val="a4"/>
    <w:uiPriority w:val="99"/>
    <w:semiHidden/>
    <w:unhideWhenUsed/>
    <w:rsid w:val="00EF7F1C"/>
  </w:style>
  <w:style w:type="numbering" w:customStyle="1" w:styleId="19121">
    <w:name w:val="Нет списка19121"/>
    <w:next w:val="a4"/>
    <w:uiPriority w:val="99"/>
    <w:semiHidden/>
    <w:unhideWhenUsed/>
    <w:rsid w:val="00EF7F1C"/>
  </w:style>
  <w:style w:type="numbering" w:customStyle="1" w:styleId="20121">
    <w:name w:val="Нет списка20121"/>
    <w:next w:val="a4"/>
    <w:uiPriority w:val="99"/>
    <w:semiHidden/>
    <w:unhideWhenUsed/>
    <w:rsid w:val="00EF7F1C"/>
  </w:style>
  <w:style w:type="numbering" w:customStyle="1" w:styleId="24121">
    <w:name w:val="Нет списка24121"/>
    <w:next w:val="a4"/>
    <w:uiPriority w:val="99"/>
    <w:semiHidden/>
    <w:unhideWhenUsed/>
    <w:rsid w:val="00EF7F1C"/>
  </w:style>
  <w:style w:type="numbering" w:customStyle="1" w:styleId="25121">
    <w:name w:val="Нет списка25121"/>
    <w:next w:val="a4"/>
    <w:uiPriority w:val="99"/>
    <w:semiHidden/>
    <w:unhideWhenUsed/>
    <w:rsid w:val="00EF7F1C"/>
  </w:style>
  <w:style w:type="numbering" w:customStyle="1" w:styleId="26121">
    <w:name w:val="Нет списка26121"/>
    <w:next w:val="a4"/>
    <w:uiPriority w:val="99"/>
    <w:semiHidden/>
    <w:unhideWhenUsed/>
    <w:rsid w:val="00EF7F1C"/>
  </w:style>
  <w:style w:type="numbering" w:customStyle="1" w:styleId="27121">
    <w:name w:val="Нет списка27121"/>
    <w:next w:val="a4"/>
    <w:uiPriority w:val="99"/>
    <w:semiHidden/>
    <w:unhideWhenUsed/>
    <w:rsid w:val="00EF7F1C"/>
  </w:style>
  <w:style w:type="numbering" w:customStyle="1" w:styleId="111121321">
    <w:name w:val="1 / 1.1 / 1.2 / 1.321"/>
    <w:basedOn w:val="a4"/>
    <w:next w:val="111111"/>
    <w:rsid w:val="00EF7F1C"/>
  </w:style>
  <w:style w:type="numbering" w:customStyle="1" w:styleId="471">
    <w:name w:val="Нет списка471"/>
    <w:next w:val="a4"/>
    <w:uiPriority w:val="99"/>
    <w:semiHidden/>
    <w:unhideWhenUsed/>
    <w:rsid w:val="00EF7F1C"/>
  </w:style>
  <w:style w:type="numbering" w:customStyle="1" w:styleId="481">
    <w:name w:val="Нет списка481"/>
    <w:next w:val="a4"/>
    <w:uiPriority w:val="99"/>
    <w:semiHidden/>
    <w:unhideWhenUsed/>
    <w:rsid w:val="00EF7F1C"/>
  </w:style>
  <w:style w:type="numbering" w:customStyle="1" w:styleId="1191">
    <w:name w:val="Нет списка1191"/>
    <w:next w:val="a4"/>
    <w:semiHidden/>
    <w:unhideWhenUsed/>
    <w:rsid w:val="00EF7F1C"/>
  </w:style>
  <w:style w:type="numbering" w:customStyle="1" w:styleId="2515">
    <w:name w:val="Стиль_Список251"/>
    <w:rsid w:val="00EF7F1C"/>
  </w:style>
  <w:style w:type="numbering" w:customStyle="1" w:styleId="1815">
    <w:name w:val="Стиль_Список181"/>
    <w:rsid w:val="00EF7F1C"/>
  </w:style>
  <w:style w:type="numbering" w:customStyle="1" w:styleId="716">
    <w:name w:val="Стиль_Список71"/>
    <w:rsid w:val="00EF7F1C"/>
  </w:style>
  <w:style w:type="numbering" w:customStyle="1" w:styleId="11511">
    <w:name w:val="Стиль_Список1151"/>
    <w:rsid w:val="00EF7F1C"/>
  </w:style>
  <w:style w:type="numbering" w:customStyle="1" w:styleId="21411">
    <w:name w:val="Стиль_Список2141"/>
    <w:uiPriority w:val="99"/>
    <w:rsid w:val="00EF7F1C"/>
  </w:style>
  <w:style w:type="numbering" w:customStyle="1" w:styleId="3413">
    <w:name w:val="Стиль_Список341"/>
    <w:uiPriority w:val="99"/>
    <w:rsid w:val="00EF7F1C"/>
  </w:style>
  <w:style w:type="numbering" w:customStyle="1" w:styleId="11101">
    <w:name w:val="Нет списка11101"/>
    <w:next w:val="a4"/>
    <w:uiPriority w:val="99"/>
    <w:semiHidden/>
    <w:unhideWhenUsed/>
    <w:rsid w:val="00EF7F1C"/>
  </w:style>
  <w:style w:type="numbering" w:customStyle="1" w:styleId="2161">
    <w:name w:val="Нет списка2161"/>
    <w:next w:val="a4"/>
    <w:uiPriority w:val="99"/>
    <w:semiHidden/>
    <w:unhideWhenUsed/>
    <w:rsid w:val="00EF7F1C"/>
  </w:style>
  <w:style w:type="numbering" w:customStyle="1" w:styleId="3151">
    <w:name w:val="Нет списка3151"/>
    <w:next w:val="a4"/>
    <w:uiPriority w:val="99"/>
    <w:semiHidden/>
    <w:rsid w:val="00EF7F1C"/>
  </w:style>
  <w:style w:type="numbering" w:customStyle="1" w:styleId="11151">
    <w:name w:val="Нет списка11151"/>
    <w:next w:val="a4"/>
    <w:uiPriority w:val="99"/>
    <w:semiHidden/>
    <w:unhideWhenUsed/>
    <w:rsid w:val="00EF7F1C"/>
  </w:style>
  <w:style w:type="numbering" w:customStyle="1" w:styleId="111151">
    <w:name w:val="Нет списка111151"/>
    <w:next w:val="a4"/>
    <w:uiPriority w:val="99"/>
    <w:semiHidden/>
    <w:rsid w:val="00EF7F1C"/>
  </w:style>
  <w:style w:type="numbering" w:customStyle="1" w:styleId="1111141">
    <w:name w:val="Нет списка1111141"/>
    <w:next w:val="a4"/>
    <w:uiPriority w:val="99"/>
    <w:semiHidden/>
    <w:unhideWhenUsed/>
    <w:rsid w:val="00EF7F1C"/>
  </w:style>
  <w:style w:type="numbering" w:customStyle="1" w:styleId="11111141">
    <w:name w:val="Нет списка11111141"/>
    <w:next w:val="a4"/>
    <w:uiPriority w:val="99"/>
    <w:semiHidden/>
    <w:rsid w:val="00EF7F1C"/>
  </w:style>
  <w:style w:type="numbering" w:customStyle="1" w:styleId="111410">
    <w:name w:val="Стиль_Список11141"/>
    <w:rsid w:val="00EF7F1C"/>
  </w:style>
  <w:style w:type="numbering" w:customStyle="1" w:styleId="2171">
    <w:name w:val="Нет списка2171"/>
    <w:next w:val="a4"/>
    <w:uiPriority w:val="99"/>
    <w:semiHidden/>
    <w:unhideWhenUsed/>
    <w:rsid w:val="00EF7F1C"/>
  </w:style>
  <w:style w:type="numbering" w:customStyle="1" w:styleId="1251">
    <w:name w:val="Нет списка1251"/>
    <w:next w:val="a4"/>
    <w:uiPriority w:val="99"/>
    <w:semiHidden/>
    <w:unhideWhenUsed/>
    <w:rsid w:val="00EF7F1C"/>
  </w:style>
  <w:style w:type="numbering" w:customStyle="1" w:styleId="11241">
    <w:name w:val="Нет списка11241"/>
    <w:next w:val="a4"/>
    <w:semiHidden/>
    <w:unhideWhenUsed/>
    <w:rsid w:val="00EF7F1C"/>
  </w:style>
  <w:style w:type="numbering" w:customStyle="1" w:styleId="21141">
    <w:name w:val="Нет списка21141"/>
    <w:next w:val="a4"/>
    <w:semiHidden/>
    <w:unhideWhenUsed/>
    <w:rsid w:val="00EF7F1C"/>
  </w:style>
  <w:style w:type="numbering" w:customStyle="1" w:styleId="3161">
    <w:name w:val="Нет списка3161"/>
    <w:next w:val="a4"/>
    <w:semiHidden/>
    <w:unhideWhenUsed/>
    <w:rsid w:val="00EF7F1C"/>
  </w:style>
  <w:style w:type="numbering" w:customStyle="1" w:styleId="491">
    <w:name w:val="Нет списка491"/>
    <w:next w:val="a4"/>
    <w:uiPriority w:val="99"/>
    <w:semiHidden/>
    <w:rsid w:val="00EF7F1C"/>
  </w:style>
  <w:style w:type="numbering" w:customStyle="1" w:styleId="571">
    <w:name w:val="Нет списка571"/>
    <w:next w:val="a4"/>
    <w:uiPriority w:val="99"/>
    <w:semiHidden/>
    <w:rsid w:val="00EF7F1C"/>
  </w:style>
  <w:style w:type="numbering" w:customStyle="1" w:styleId="671">
    <w:name w:val="Нет списка671"/>
    <w:next w:val="a4"/>
    <w:uiPriority w:val="99"/>
    <w:semiHidden/>
    <w:rsid w:val="00EF7F1C"/>
  </w:style>
  <w:style w:type="numbering" w:customStyle="1" w:styleId="751">
    <w:name w:val="Нет списка751"/>
    <w:next w:val="a4"/>
    <w:semiHidden/>
    <w:rsid w:val="00EF7F1C"/>
  </w:style>
  <w:style w:type="numbering" w:customStyle="1" w:styleId="12411">
    <w:name w:val="Стиль_Список1241"/>
    <w:rsid w:val="00EF7F1C"/>
  </w:style>
  <w:style w:type="numbering" w:customStyle="1" w:styleId="1351">
    <w:name w:val="Нет списка1351"/>
    <w:next w:val="a4"/>
    <w:uiPriority w:val="99"/>
    <w:semiHidden/>
    <w:unhideWhenUsed/>
    <w:rsid w:val="00EF7F1C"/>
  </w:style>
  <w:style w:type="numbering" w:customStyle="1" w:styleId="11341">
    <w:name w:val="Нет списка11341"/>
    <w:next w:val="a4"/>
    <w:uiPriority w:val="99"/>
    <w:semiHidden/>
    <w:rsid w:val="00EF7F1C"/>
  </w:style>
  <w:style w:type="numbering" w:customStyle="1" w:styleId="112311">
    <w:name w:val="Стиль_Список11231"/>
    <w:uiPriority w:val="99"/>
    <w:rsid w:val="00EF7F1C"/>
  </w:style>
  <w:style w:type="numbering" w:customStyle="1" w:styleId="111231">
    <w:name w:val="Нет списка111231"/>
    <w:next w:val="a4"/>
    <w:uiPriority w:val="99"/>
    <w:semiHidden/>
    <w:unhideWhenUsed/>
    <w:rsid w:val="00EF7F1C"/>
  </w:style>
  <w:style w:type="numbering" w:customStyle="1" w:styleId="1111231">
    <w:name w:val="Нет списка1111231"/>
    <w:next w:val="a4"/>
    <w:uiPriority w:val="99"/>
    <w:semiHidden/>
    <w:rsid w:val="00EF7F1C"/>
  </w:style>
  <w:style w:type="numbering" w:customStyle="1" w:styleId="1111410">
    <w:name w:val="Стиль_Список111141"/>
    <w:rsid w:val="00EF7F1C"/>
  </w:style>
  <w:style w:type="numbering" w:customStyle="1" w:styleId="2251">
    <w:name w:val="Нет списка2251"/>
    <w:next w:val="a4"/>
    <w:uiPriority w:val="99"/>
    <w:semiHidden/>
    <w:unhideWhenUsed/>
    <w:rsid w:val="00EF7F1C"/>
  </w:style>
  <w:style w:type="numbering" w:customStyle="1" w:styleId="12141">
    <w:name w:val="Нет списка12141"/>
    <w:next w:val="a4"/>
    <w:uiPriority w:val="99"/>
    <w:semiHidden/>
    <w:unhideWhenUsed/>
    <w:rsid w:val="00EF7F1C"/>
  </w:style>
  <w:style w:type="numbering" w:customStyle="1" w:styleId="112131">
    <w:name w:val="Нет списка112131"/>
    <w:next w:val="a4"/>
    <w:semiHidden/>
    <w:unhideWhenUsed/>
    <w:rsid w:val="00EF7F1C"/>
  </w:style>
  <w:style w:type="numbering" w:customStyle="1" w:styleId="21241">
    <w:name w:val="Нет списка21241"/>
    <w:next w:val="a4"/>
    <w:semiHidden/>
    <w:unhideWhenUsed/>
    <w:rsid w:val="00EF7F1C"/>
  </w:style>
  <w:style w:type="numbering" w:customStyle="1" w:styleId="3251">
    <w:name w:val="Нет списка3251"/>
    <w:next w:val="a4"/>
    <w:semiHidden/>
    <w:unhideWhenUsed/>
    <w:rsid w:val="00EF7F1C"/>
  </w:style>
  <w:style w:type="numbering" w:customStyle="1" w:styleId="4151">
    <w:name w:val="Нет списка4151"/>
    <w:next w:val="a4"/>
    <w:semiHidden/>
    <w:rsid w:val="00EF7F1C"/>
  </w:style>
  <w:style w:type="numbering" w:customStyle="1" w:styleId="5151">
    <w:name w:val="Нет списка5151"/>
    <w:next w:val="a4"/>
    <w:semiHidden/>
    <w:rsid w:val="00EF7F1C"/>
  </w:style>
  <w:style w:type="numbering" w:customStyle="1" w:styleId="6151">
    <w:name w:val="Нет списка6151"/>
    <w:next w:val="a4"/>
    <w:semiHidden/>
    <w:rsid w:val="00EF7F1C"/>
  </w:style>
  <w:style w:type="numbering" w:customStyle="1" w:styleId="7141">
    <w:name w:val="Нет списка7141"/>
    <w:next w:val="a4"/>
    <w:uiPriority w:val="99"/>
    <w:semiHidden/>
    <w:unhideWhenUsed/>
    <w:rsid w:val="00EF7F1C"/>
  </w:style>
  <w:style w:type="numbering" w:customStyle="1" w:styleId="13141">
    <w:name w:val="Нет списка13141"/>
    <w:next w:val="a4"/>
    <w:semiHidden/>
    <w:unhideWhenUsed/>
    <w:rsid w:val="00EF7F1C"/>
  </w:style>
  <w:style w:type="numbering" w:customStyle="1" w:styleId="22141">
    <w:name w:val="Нет списка22141"/>
    <w:next w:val="a4"/>
    <w:semiHidden/>
    <w:unhideWhenUsed/>
    <w:rsid w:val="00EF7F1C"/>
  </w:style>
  <w:style w:type="numbering" w:customStyle="1" w:styleId="31141">
    <w:name w:val="Нет списка31141"/>
    <w:next w:val="a4"/>
    <w:semiHidden/>
    <w:unhideWhenUsed/>
    <w:rsid w:val="00EF7F1C"/>
  </w:style>
  <w:style w:type="numbering" w:customStyle="1" w:styleId="41141">
    <w:name w:val="Нет списка41141"/>
    <w:next w:val="a4"/>
    <w:semiHidden/>
    <w:rsid w:val="00EF7F1C"/>
  </w:style>
  <w:style w:type="numbering" w:customStyle="1" w:styleId="51141">
    <w:name w:val="Нет списка51141"/>
    <w:next w:val="a4"/>
    <w:semiHidden/>
    <w:rsid w:val="00EF7F1C"/>
  </w:style>
  <w:style w:type="numbering" w:customStyle="1" w:styleId="61141">
    <w:name w:val="Нет списка61141"/>
    <w:next w:val="a4"/>
    <w:semiHidden/>
    <w:rsid w:val="00EF7F1C"/>
  </w:style>
  <w:style w:type="numbering" w:customStyle="1" w:styleId="851">
    <w:name w:val="Нет списка851"/>
    <w:next w:val="a4"/>
    <w:uiPriority w:val="99"/>
    <w:semiHidden/>
    <w:unhideWhenUsed/>
    <w:rsid w:val="00EF7F1C"/>
  </w:style>
  <w:style w:type="numbering" w:customStyle="1" w:styleId="1451">
    <w:name w:val="Нет списка1451"/>
    <w:next w:val="a4"/>
    <w:uiPriority w:val="99"/>
    <w:semiHidden/>
    <w:rsid w:val="00EF7F1C"/>
  </w:style>
  <w:style w:type="numbering" w:customStyle="1" w:styleId="113131">
    <w:name w:val="Нет списка113131"/>
    <w:next w:val="a4"/>
    <w:uiPriority w:val="99"/>
    <w:semiHidden/>
    <w:unhideWhenUsed/>
    <w:rsid w:val="00EF7F1C"/>
  </w:style>
  <w:style w:type="numbering" w:customStyle="1" w:styleId="2351">
    <w:name w:val="Нет списка2351"/>
    <w:next w:val="a4"/>
    <w:uiPriority w:val="99"/>
    <w:semiHidden/>
    <w:unhideWhenUsed/>
    <w:rsid w:val="00EF7F1C"/>
  </w:style>
  <w:style w:type="numbering" w:customStyle="1" w:styleId="32141">
    <w:name w:val="Нет списка32141"/>
    <w:next w:val="a4"/>
    <w:uiPriority w:val="99"/>
    <w:semiHidden/>
    <w:unhideWhenUsed/>
    <w:rsid w:val="00EF7F1C"/>
  </w:style>
  <w:style w:type="numbering" w:customStyle="1" w:styleId="4251">
    <w:name w:val="Нет списка4251"/>
    <w:next w:val="a4"/>
    <w:uiPriority w:val="99"/>
    <w:semiHidden/>
    <w:unhideWhenUsed/>
    <w:rsid w:val="00EF7F1C"/>
  </w:style>
  <w:style w:type="numbering" w:customStyle="1" w:styleId="5251">
    <w:name w:val="Нет списка5251"/>
    <w:next w:val="a4"/>
    <w:uiPriority w:val="99"/>
    <w:semiHidden/>
    <w:unhideWhenUsed/>
    <w:rsid w:val="00EF7F1C"/>
  </w:style>
  <w:style w:type="numbering" w:customStyle="1" w:styleId="6251">
    <w:name w:val="Нет списка6251"/>
    <w:next w:val="a4"/>
    <w:uiPriority w:val="99"/>
    <w:semiHidden/>
    <w:unhideWhenUsed/>
    <w:rsid w:val="00EF7F1C"/>
  </w:style>
  <w:style w:type="numbering" w:customStyle="1" w:styleId="71141">
    <w:name w:val="Нет списка71141"/>
    <w:next w:val="a4"/>
    <w:uiPriority w:val="99"/>
    <w:semiHidden/>
    <w:rsid w:val="00EF7F1C"/>
  </w:style>
  <w:style w:type="numbering" w:customStyle="1" w:styleId="121141">
    <w:name w:val="Нет списка121141"/>
    <w:next w:val="a4"/>
    <w:uiPriority w:val="99"/>
    <w:semiHidden/>
    <w:unhideWhenUsed/>
    <w:rsid w:val="00EF7F1C"/>
  </w:style>
  <w:style w:type="numbering" w:customStyle="1" w:styleId="211141">
    <w:name w:val="Нет списка211141"/>
    <w:next w:val="a4"/>
    <w:uiPriority w:val="99"/>
    <w:semiHidden/>
    <w:unhideWhenUsed/>
    <w:rsid w:val="00EF7F1C"/>
  </w:style>
  <w:style w:type="numbering" w:customStyle="1" w:styleId="311141">
    <w:name w:val="Нет списка311141"/>
    <w:next w:val="a4"/>
    <w:uiPriority w:val="99"/>
    <w:semiHidden/>
    <w:unhideWhenUsed/>
    <w:rsid w:val="00EF7F1C"/>
  </w:style>
  <w:style w:type="numbering" w:customStyle="1" w:styleId="411141">
    <w:name w:val="Нет списка411141"/>
    <w:next w:val="a4"/>
    <w:uiPriority w:val="99"/>
    <w:semiHidden/>
    <w:unhideWhenUsed/>
    <w:rsid w:val="00EF7F1C"/>
  </w:style>
  <w:style w:type="numbering" w:customStyle="1" w:styleId="511141">
    <w:name w:val="Нет списка511141"/>
    <w:next w:val="a4"/>
    <w:uiPriority w:val="99"/>
    <w:semiHidden/>
    <w:unhideWhenUsed/>
    <w:rsid w:val="00EF7F1C"/>
  </w:style>
  <w:style w:type="numbering" w:customStyle="1" w:styleId="611141">
    <w:name w:val="Нет списка611141"/>
    <w:next w:val="a4"/>
    <w:uiPriority w:val="99"/>
    <w:semiHidden/>
    <w:unhideWhenUsed/>
    <w:rsid w:val="00EF7F1C"/>
  </w:style>
  <w:style w:type="numbering" w:customStyle="1" w:styleId="8131">
    <w:name w:val="Нет списка8131"/>
    <w:next w:val="a4"/>
    <w:uiPriority w:val="99"/>
    <w:semiHidden/>
    <w:rsid w:val="00EF7F1C"/>
  </w:style>
  <w:style w:type="numbering" w:customStyle="1" w:styleId="131131">
    <w:name w:val="Нет списка131131"/>
    <w:next w:val="a4"/>
    <w:uiPriority w:val="99"/>
    <w:semiHidden/>
    <w:unhideWhenUsed/>
    <w:rsid w:val="00EF7F1C"/>
  </w:style>
  <w:style w:type="numbering" w:customStyle="1" w:styleId="221131">
    <w:name w:val="Нет списка221131"/>
    <w:next w:val="a4"/>
    <w:uiPriority w:val="99"/>
    <w:semiHidden/>
    <w:unhideWhenUsed/>
    <w:rsid w:val="00EF7F1C"/>
  </w:style>
  <w:style w:type="numbering" w:customStyle="1" w:styleId="321131">
    <w:name w:val="Нет списка321131"/>
    <w:next w:val="a4"/>
    <w:uiPriority w:val="99"/>
    <w:semiHidden/>
    <w:unhideWhenUsed/>
    <w:rsid w:val="00EF7F1C"/>
  </w:style>
  <w:style w:type="numbering" w:customStyle="1" w:styleId="42131">
    <w:name w:val="Нет списка42131"/>
    <w:next w:val="a4"/>
    <w:uiPriority w:val="99"/>
    <w:semiHidden/>
    <w:unhideWhenUsed/>
    <w:rsid w:val="00EF7F1C"/>
  </w:style>
  <w:style w:type="numbering" w:customStyle="1" w:styleId="52131">
    <w:name w:val="Нет списка52131"/>
    <w:next w:val="a4"/>
    <w:uiPriority w:val="99"/>
    <w:semiHidden/>
    <w:unhideWhenUsed/>
    <w:rsid w:val="00EF7F1C"/>
  </w:style>
  <w:style w:type="numbering" w:customStyle="1" w:styleId="62131">
    <w:name w:val="Нет списка62131"/>
    <w:next w:val="a4"/>
    <w:uiPriority w:val="99"/>
    <w:semiHidden/>
    <w:unhideWhenUsed/>
    <w:rsid w:val="00EF7F1C"/>
  </w:style>
  <w:style w:type="numbering" w:customStyle="1" w:styleId="941">
    <w:name w:val="Нет списка941"/>
    <w:next w:val="a4"/>
    <w:uiPriority w:val="99"/>
    <w:semiHidden/>
    <w:rsid w:val="00EF7F1C"/>
  </w:style>
  <w:style w:type="numbering" w:customStyle="1" w:styleId="14131">
    <w:name w:val="Нет списка14131"/>
    <w:next w:val="a4"/>
    <w:uiPriority w:val="99"/>
    <w:semiHidden/>
    <w:unhideWhenUsed/>
    <w:rsid w:val="00EF7F1C"/>
  </w:style>
  <w:style w:type="numbering" w:customStyle="1" w:styleId="23131">
    <w:name w:val="Нет списка23131"/>
    <w:next w:val="a4"/>
    <w:uiPriority w:val="99"/>
    <w:semiHidden/>
    <w:unhideWhenUsed/>
    <w:rsid w:val="00EF7F1C"/>
  </w:style>
  <w:style w:type="numbering" w:customStyle="1" w:styleId="3341">
    <w:name w:val="Нет списка3341"/>
    <w:next w:val="a4"/>
    <w:uiPriority w:val="99"/>
    <w:semiHidden/>
    <w:unhideWhenUsed/>
    <w:rsid w:val="00EF7F1C"/>
  </w:style>
  <w:style w:type="numbering" w:customStyle="1" w:styleId="4341">
    <w:name w:val="Нет списка4341"/>
    <w:next w:val="a4"/>
    <w:uiPriority w:val="99"/>
    <w:semiHidden/>
    <w:unhideWhenUsed/>
    <w:rsid w:val="00EF7F1C"/>
  </w:style>
  <w:style w:type="numbering" w:customStyle="1" w:styleId="5341">
    <w:name w:val="Нет списка5341"/>
    <w:next w:val="a4"/>
    <w:uiPriority w:val="99"/>
    <w:semiHidden/>
    <w:unhideWhenUsed/>
    <w:rsid w:val="00EF7F1C"/>
  </w:style>
  <w:style w:type="numbering" w:customStyle="1" w:styleId="6341">
    <w:name w:val="Нет списка6341"/>
    <w:next w:val="a4"/>
    <w:uiPriority w:val="99"/>
    <w:semiHidden/>
    <w:unhideWhenUsed/>
    <w:rsid w:val="00EF7F1C"/>
  </w:style>
  <w:style w:type="numbering" w:customStyle="1" w:styleId="1041">
    <w:name w:val="Нет списка1041"/>
    <w:next w:val="a4"/>
    <w:uiPriority w:val="99"/>
    <w:semiHidden/>
    <w:unhideWhenUsed/>
    <w:rsid w:val="00EF7F1C"/>
  </w:style>
  <w:style w:type="numbering" w:customStyle="1" w:styleId="1541">
    <w:name w:val="Нет списка1541"/>
    <w:next w:val="a4"/>
    <w:uiPriority w:val="99"/>
    <w:semiHidden/>
    <w:unhideWhenUsed/>
    <w:rsid w:val="00EF7F1C"/>
  </w:style>
  <w:style w:type="numbering" w:customStyle="1" w:styleId="1641">
    <w:name w:val="Нет списка1641"/>
    <w:next w:val="a4"/>
    <w:uiPriority w:val="99"/>
    <w:semiHidden/>
    <w:unhideWhenUsed/>
    <w:rsid w:val="00EF7F1C"/>
  </w:style>
  <w:style w:type="numbering" w:customStyle="1" w:styleId="1741">
    <w:name w:val="Нет списка1741"/>
    <w:next w:val="a4"/>
    <w:uiPriority w:val="99"/>
    <w:semiHidden/>
    <w:unhideWhenUsed/>
    <w:rsid w:val="00EF7F1C"/>
  </w:style>
  <w:style w:type="numbering" w:customStyle="1" w:styleId="1841">
    <w:name w:val="Нет списка1841"/>
    <w:next w:val="a4"/>
    <w:uiPriority w:val="99"/>
    <w:semiHidden/>
    <w:unhideWhenUsed/>
    <w:rsid w:val="00EF7F1C"/>
  </w:style>
  <w:style w:type="numbering" w:customStyle="1" w:styleId="1941">
    <w:name w:val="Нет списка1941"/>
    <w:next w:val="a4"/>
    <w:uiPriority w:val="99"/>
    <w:semiHidden/>
    <w:unhideWhenUsed/>
    <w:rsid w:val="00EF7F1C"/>
  </w:style>
  <w:style w:type="numbering" w:customStyle="1" w:styleId="2041">
    <w:name w:val="Нет списка2041"/>
    <w:next w:val="a4"/>
    <w:uiPriority w:val="99"/>
    <w:semiHidden/>
    <w:unhideWhenUsed/>
    <w:rsid w:val="00EF7F1C"/>
  </w:style>
  <w:style w:type="numbering" w:customStyle="1" w:styleId="2441">
    <w:name w:val="Нет списка2441"/>
    <w:next w:val="a4"/>
    <w:uiPriority w:val="99"/>
    <w:semiHidden/>
    <w:unhideWhenUsed/>
    <w:rsid w:val="00EF7F1C"/>
  </w:style>
  <w:style w:type="numbering" w:customStyle="1" w:styleId="2541">
    <w:name w:val="Нет списка2541"/>
    <w:next w:val="a4"/>
    <w:uiPriority w:val="99"/>
    <w:semiHidden/>
    <w:unhideWhenUsed/>
    <w:rsid w:val="00EF7F1C"/>
  </w:style>
  <w:style w:type="numbering" w:customStyle="1" w:styleId="2641">
    <w:name w:val="Нет списка2641"/>
    <w:next w:val="a4"/>
    <w:uiPriority w:val="99"/>
    <w:semiHidden/>
    <w:unhideWhenUsed/>
    <w:rsid w:val="00EF7F1C"/>
  </w:style>
  <w:style w:type="numbering" w:customStyle="1" w:styleId="2741">
    <w:name w:val="Нет списка2741"/>
    <w:next w:val="a4"/>
    <w:uiPriority w:val="99"/>
    <w:semiHidden/>
    <w:unhideWhenUsed/>
    <w:rsid w:val="00EF7F1C"/>
  </w:style>
  <w:style w:type="numbering" w:customStyle="1" w:styleId="2831">
    <w:name w:val="Нет списка2831"/>
    <w:next w:val="a4"/>
    <w:uiPriority w:val="99"/>
    <w:semiHidden/>
    <w:unhideWhenUsed/>
    <w:rsid w:val="00EF7F1C"/>
  </w:style>
  <w:style w:type="numbering" w:customStyle="1" w:styleId="11031">
    <w:name w:val="Нет списка11031"/>
    <w:next w:val="a4"/>
    <w:uiPriority w:val="99"/>
    <w:semiHidden/>
    <w:rsid w:val="00EF7F1C"/>
  </w:style>
  <w:style w:type="numbering" w:customStyle="1" w:styleId="11431">
    <w:name w:val="Нет списка11431"/>
    <w:next w:val="a4"/>
    <w:uiPriority w:val="99"/>
    <w:semiHidden/>
    <w:unhideWhenUsed/>
    <w:rsid w:val="00EF7F1C"/>
  </w:style>
  <w:style w:type="numbering" w:customStyle="1" w:styleId="2931">
    <w:name w:val="Нет списка2931"/>
    <w:next w:val="a4"/>
    <w:uiPriority w:val="99"/>
    <w:semiHidden/>
    <w:unhideWhenUsed/>
    <w:rsid w:val="00EF7F1C"/>
  </w:style>
  <w:style w:type="numbering" w:customStyle="1" w:styleId="3431">
    <w:name w:val="Нет списка3431"/>
    <w:next w:val="a4"/>
    <w:uiPriority w:val="99"/>
    <w:semiHidden/>
    <w:unhideWhenUsed/>
    <w:rsid w:val="00EF7F1C"/>
  </w:style>
  <w:style w:type="numbering" w:customStyle="1" w:styleId="4431">
    <w:name w:val="Нет списка4431"/>
    <w:next w:val="a4"/>
    <w:uiPriority w:val="99"/>
    <w:semiHidden/>
    <w:unhideWhenUsed/>
    <w:rsid w:val="00EF7F1C"/>
  </w:style>
  <w:style w:type="numbering" w:customStyle="1" w:styleId="5431">
    <w:name w:val="Нет списка5431"/>
    <w:next w:val="a4"/>
    <w:uiPriority w:val="99"/>
    <w:semiHidden/>
    <w:unhideWhenUsed/>
    <w:rsid w:val="00EF7F1C"/>
  </w:style>
  <w:style w:type="numbering" w:customStyle="1" w:styleId="6431">
    <w:name w:val="Нет списка6431"/>
    <w:next w:val="a4"/>
    <w:uiPriority w:val="99"/>
    <w:semiHidden/>
    <w:unhideWhenUsed/>
    <w:rsid w:val="00EF7F1C"/>
  </w:style>
  <w:style w:type="numbering" w:customStyle="1" w:styleId="7231">
    <w:name w:val="Нет списка7231"/>
    <w:next w:val="a4"/>
    <w:uiPriority w:val="99"/>
    <w:semiHidden/>
    <w:rsid w:val="00EF7F1C"/>
  </w:style>
  <w:style w:type="numbering" w:customStyle="1" w:styleId="12231">
    <w:name w:val="Нет списка12231"/>
    <w:next w:val="a4"/>
    <w:uiPriority w:val="99"/>
    <w:semiHidden/>
    <w:unhideWhenUsed/>
    <w:rsid w:val="00EF7F1C"/>
  </w:style>
  <w:style w:type="numbering" w:customStyle="1" w:styleId="212131">
    <w:name w:val="Нет списка212131"/>
    <w:next w:val="a4"/>
    <w:uiPriority w:val="99"/>
    <w:semiHidden/>
    <w:unhideWhenUsed/>
    <w:rsid w:val="00EF7F1C"/>
  </w:style>
  <w:style w:type="numbering" w:customStyle="1" w:styleId="31231">
    <w:name w:val="Нет списка31231"/>
    <w:next w:val="a4"/>
    <w:uiPriority w:val="99"/>
    <w:semiHidden/>
    <w:unhideWhenUsed/>
    <w:rsid w:val="00EF7F1C"/>
  </w:style>
  <w:style w:type="numbering" w:customStyle="1" w:styleId="41231">
    <w:name w:val="Нет списка41231"/>
    <w:next w:val="a4"/>
    <w:uiPriority w:val="99"/>
    <w:semiHidden/>
    <w:unhideWhenUsed/>
    <w:rsid w:val="00EF7F1C"/>
  </w:style>
  <w:style w:type="numbering" w:customStyle="1" w:styleId="51231">
    <w:name w:val="Нет списка51231"/>
    <w:next w:val="a4"/>
    <w:uiPriority w:val="99"/>
    <w:semiHidden/>
    <w:unhideWhenUsed/>
    <w:rsid w:val="00EF7F1C"/>
  </w:style>
  <w:style w:type="numbering" w:customStyle="1" w:styleId="61231">
    <w:name w:val="Нет списка61231"/>
    <w:next w:val="a4"/>
    <w:uiPriority w:val="99"/>
    <w:semiHidden/>
    <w:unhideWhenUsed/>
    <w:rsid w:val="00EF7F1C"/>
  </w:style>
  <w:style w:type="numbering" w:customStyle="1" w:styleId="8231">
    <w:name w:val="Нет списка8231"/>
    <w:next w:val="a4"/>
    <w:uiPriority w:val="99"/>
    <w:semiHidden/>
    <w:rsid w:val="00EF7F1C"/>
  </w:style>
  <w:style w:type="numbering" w:customStyle="1" w:styleId="13231">
    <w:name w:val="Нет списка13231"/>
    <w:next w:val="a4"/>
    <w:uiPriority w:val="99"/>
    <w:semiHidden/>
    <w:unhideWhenUsed/>
    <w:rsid w:val="00EF7F1C"/>
  </w:style>
  <w:style w:type="numbering" w:customStyle="1" w:styleId="22231">
    <w:name w:val="Нет списка22231"/>
    <w:next w:val="a4"/>
    <w:uiPriority w:val="99"/>
    <w:semiHidden/>
    <w:unhideWhenUsed/>
    <w:rsid w:val="00EF7F1C"/>
  </w:style>
  <w:style w:type="numbering" w:customStyle="1" w:styleId="32231">
    <w:name w:val="Нет списка32231"/>
    <w:next w:val="a4"/>
    <w:uiPriority w:val="99"/>
    <w:semiHidden/>
    <w:unhideWhenUsed/>
    <w:rsid w:val="00EF7F1C"/>
  </w:style>
  <w:style w:type="numbering" w:customStyle="1" w:styleId="42231">
    <w:name w:val="Нет списка42231"/>
    <w:next w:val="a4"/>
    <w:uiPriority w:val="99"/>
    <w:semiHidden/>
    <w:unhideWhenUsed/>
    <w:rsid w:val="00EF7F1C"/>
  </w:style>
  <w:style w:type="numbering" w:customStyle="1" w:styleId="52231">
    <w:name w:val="Нет списка52231"/>
    <w:next w:val="a4"/>
    <w:uiPriority w:val="99"/>
    <w:semiHidden/>
    <w:unhideWhenUsed/>
    <w:rsid w:val="00EF7F1C"/>
  </w:style>
  <w:style w:type="numbering" w:customStyle="1" w:styleId="62231">
    <w:name w:val="Нет списка62231"/>
    <w:next w:val="a4"/>
    <w:uiPriority w:val="99"/>
    <w:semiHidden/>
    <w:unhideWhenUsed/>
    <w:rsid w:val="00EF7F1C"/>
  </w:style>
  <w:style w:type="numbering" w:customStyle="1" w:styleId="9131">
    <w:name w:val="Нет списка9131"/>
    <w:next w:val="a4"/>
    <w:uiPriority w:val="99"/>
    <w:semiHidden/>
    <w:rsid w:val="00EF7F1C"/>
  </w:style>
  <w:style w:type="numbering" w:customStyle="1" w:styleId="14231">
    <w:name w:val="Нет списка14231"/>
    <w:next w:val="a4"/>
    <w:uiPriority w:val="99"/>
    <w:semiHidden/>
    <w:unhideWhenUsed/>
    <w:rsid w:val="00EF7F1C"/>
  </w:style>
  <w:style w:type="numbering" w:customStyle="1" w:styleId="23231">
    <w:name w:val="Нет списка23231"/>
    <w:next w:val="a4"/>
    <w:uiPriority w:val="99"/>
    <w:semiHidden/>
    <w:unhideWhenUsed/>
    <w:rsid w:val="00EF7F1C"/>
  </w:style>
  <w:style w:type="numbering" w:customStyle="1" w:styleId="33131">
    <w:name w:val="Нет списка33131"/>
    <w:next w:val="a4"/>
    <w:uiPriority w:val="99"/>
    <w:semiHidden/>
    <w:unhideWhenUsed/>
    <w:rsid w:val="00EF7F1C"/>
  </w:style>
  <w:style w:type="numbering" w:customStyle="1" w:styleId="43131">
    <w:name w:val="Нет списка43131"/>
    <w:next w:val="a4"/>
    <w:uiPriority w:val="99"/>
    <w:semiHidden/>
    <w:unhideWhenUsed/>
    <w:rsid w:val="00EF7F1C"/>
  </w:style>
  <w:style w:type="numbering" w:customStyle="1" w:styleId="53131">
    <w:name w:val="Нет списка53131"/>
    <w:next w:val="a4"/>
    <w:uiPriority w:val="99"/>
    <w:semiHidden/>
    <w:unhideWhenUsed/>
    <w:rsid w:val="00EF7F1C"/>
  </w:style>
  <w:style w:type="numbering" w:customStyle="1" w:styleId="63131">
    <w:name w:val="Нет списка63131"/>
    <w:next w:val="a4"/>
    <w:uiPriority w:val="99"/>
    <w:semiHidden/>
    <w:unhideWhenUsed/>
    <w:rsid w:val="00EF7F1C"/>
  </w:style>
  <w:style w:type="numbering" w:customStyle="1" w:styleId="10131">
    <w:name w:val="Нет списка10131"/>
    <w:next w:val="a4"/>
    <w:uiPriority w:val="99"/>
    <w:semiHidden/>
    <w:unhideWhenUsed/>
    <w:rsid w:val="00EF7F1C"/>
  </w:style>
  <w:style w:type="numbering" w:customStyle="1" w:styleId="15131">
    <w:name w:val="Нет списка15131"/>
    <w:next w:val="a4"/>
    <w:uiPriority w:val="99"/>
    <w:semiHidden/>
    <w:unhideWhenUsed/>
    <w:rsid w:val="00EF7F1C"/>
  </w:style>
  <w:style w:type="numbering" w:customStyle="1" w:styleId="16131">
    <w:name w:val="Нет списка16131"/>
    <w:next w:val="a4"/>
    <w:uiPriority w:val="99"/>
    <w:semiHidden/>
    <w:unhideWhenUsed/>
    <w:rsid w:val="00EF7F1C"/>
  </w:style>
  <w:style w:type="numbering" w:customStyle="1" w:styleId="17131">
    <w:name w:val="Нет списка17131"/>
    <w:next w:val="a4"/>
    <w:uiPriority w:val="99"/>
    <w:semiHidden/>
    <w:unhideWhenUsed/>
    <w:rsid w:val="00EF7F1C"/>
  </w:style>
  <w:style w:type="numbering" w:customStyle="1" w:styleId="18131">
    <w:name w:val="Нет списка18131"/>
    <w:next w:val="a4"/>
    <w:uiPriority w:val="99"/>
    <w:semiHidden/>
    <w:unhideWhenUsed/>
    <w:rsid w:val="00EF7F1C"/>
  </w:style>
  <w:style w:type="numbering" w:customStyle="1" w:styleId="19131">
    <w:name w:val="Нет списка19131"/>
    <w:next w:val="a4"/>
    <w:uiPriority w:val="99"/>
    <w:semiHidden/>
    <w:unhideWhenUsed/>
    <w:rsid w:val="00EF7F1C"/>
  </w:style>
  <w:style w:type="numbering" w:customStyle="1" w:styleId="20131">
    <w:name w:val="Нет списка20131"/>
    <w:next w:val="a4"/>
    <w:uiPriority w:val="99"/>
    <w:semiHidden/>
    <w:unhideWhenUsed/>
    <w:rsid w:val="00EF7F1C"/>
  </w:style>
  <w:style w:type="numbering" w:customStyle="1" w:styleId="24131">
    <w:name w:val="Нет списка24131"/>
    <w:next w:val="a4"/>
    <w:uiPriority w:val="99"/>
    <w:semiHidden/>
    <w:unhideWhenUsed/>
    <w:rsid w:val="00EF7F1C"/>
  </w:style>
  <w:style w:type="numbering" w:customStyle="1" w:styleId="25131">
    <w:name w:val="Нет списка25131"/>
    <w:next w:val="a4"/>
    <w:uiPriority w:val="99"/>
    <w:semiHidden/>
    <w:unhideWhenUsed/>
    <w:rsid w:val="00EF7F1C"/>
  </w:style>
  <w:style w:type="numbering" w:customStyle="1" w:styleId="26131">
    <w:name w:val="Нет списка26131"/>
    <w:next w:val="a4"/>
    <w:uiPriority w:val="99"/>
    <w:semiHidden/>
    <w:unhideWhenUsed/>
    <w:rsid w:val="00EF7F1C"/>
  </w:style>
  <w:style w:type="numbering" w:customStyle="1" w:styleId="27131">
    <w:name w:val="Нет списка27131"/>
    <w:next w:val="a4"/>
    <w:uiPriority w:val="99"/>
    <w:semiHidden/>
    <w:unhideWhenUsed/>
    <w:rsid w:val="00EF7F1C"/>
  </w:style>
  <w:style w:type="numbering" w:customStyle="1" w:styleId="111121331">
    <w:name w:val="1 / 1.1 / 1.2 / 1.331"/>
    <w:basedOn w:val="a4"/>
    <w:next w:val="111111"/>
    <w:rsid w:val="00EF7F1C"/>
  </w:style>
  <w:style w:type="numbering" w:customStyle="1" w:styleId="3011">
    <w:name w:val="Нет списка3011"/>
    <w:next w:val="a4"/>
    <w:uiPriority w:val="99"/>
    <w:semiHidden/>
    <w:unhideWhenUsed/>
    <w:rsid w:val="00EF7F1C"/>
  </w:style>
  <w:style w:type="numbering" w:customStyle="1" w:styleId="22115">
    <w:name w:val="Стиль_Список2211"/>
    <w:rsid w:val="00EF7F1C"/>
  </w:style>
  <w:style w:type="numbering" w:customStyle="1" w:styleId="4116">
    <w:name w:val="Стиль_Список411"/>
    <w:rsid w:val="00EF7F1C"/>
  </w:style>
  <w:style w:type="numbering" w:customStyle="1" w:styleId="113110">
    <w:name w:val="Стиль_Список11311"/>
    <w:rsid w:val="00EF7F1C"/>
  </w:style>
  <w:style w:type="numbering" w:customStyle="1" w:styleId="115110">
    <w:name w:val="Нет списка11511"/>
    <w:next w:val="a4"/>
    <w:uiPriority w:val="99"/>
    <w:semiHidden/>
    <w:unhideWhenUsed/>
    <w:rsid w:val="00EF7F1C"/>
  </w:style>
  <w:style w:type="numbering" w:customStyle="1" w:styleId="21011">
    <w:name w:val="Нет списка21011"/>
    <w:next w:val="a4"/>
    <w:uiPriority w:val="99"/>
    <w:semiHidden/>
    <w:unhideWhenUsed/>
    <w:rsid w:val="00EF7F1C"/>
  </w:style>
  <w:style w:type="numbering" w:customStyle="1" w:styleId="3511">
    <w:name w:val="Нет списка3511"/>
    <w:next w:val="a4"/>
    <w:uiPriority w:val="99"/>
    <w:semiHidden/>
    <w:rsid w:val="00EF7F1C"/>
  </w:style>
  <w:style w:type="numbering" w:customStyle="1" w:styleId="11611">
    <w:name w:val="Нет списка11611"/>
    <w:next w:val="a4"/>
    <w:uiPriority w:val="99"/>
    <w:semiHidden/>
    <w:unhideWhenUsed/>
    <w:rsid w:val="00EF7F1C"/>
  </w:style>
  <w:style w:type="numbering" w:customStyle="1" w:styleId="111311">
    <w:name w:val="Нет списка111311"/>
    <w:next w:val="a4"/>
    <w:uiPriority w:val="99"/>
    <w:semiHidden/>
    <w:rsid w:val="00EF7F1C"/>
  </w:style>
  <w:style w:type="numbering" w:customStyle="1" w:styleId="1111311">
    <w:name w:val="Нет списка1111311"/>
    <w:next w:val="a4"/>
    <w:uiPriority w:val="99"/>
    <w:semiHidden/>
    <w:unhideWhenUsed/>
    <w:rsid w:val="00EF7F1C"/>
  </w:style>
  <w:style w:type="numbering" w:customStyle="1" w:styleId="11111211">
    <w:name w:val="Нет списка11111211"/>
    <w:next w:val="a4"/>
    <w:uiPriority w:val="99"/>
    <w:semiHidden/>
    <w:rsid w:val="00EF7F1C"/>
  </w:style>
  <w:style w:type="numbering" w:customStyle="1" w:styleId="1112111">
    <w:name w:val="Стиль_Список111211"/>
    <w:uiPriority w:val="99"/>
    <w:rsid w:val="00EF7F1C"/>
  </w:style>
  <w:style w:type="numbering" w:customStyle="1" w:styleId="213110">
    <w:name w:val="Нет списка21311"/>
    <w:next w:val="a4"/>
    <w:uiPriority w:val="99"/>
    <w:semiHidden/>
    <w:unhideWhenUsed/>
    <w:rsid w:val="00EF7F1C"/>
  </w:style>
  <w:style w:type="numbering" w:customStyle="1" w:styleId="123110">
    <w:name w:val="Нет списка12311"/>
    <w:next w:val="a4"/>
    <w:uiPriority w:val="99"/>
    <w:semiHidden/>
    <w:unhideWhenUsed/>
    <w:rsid w:val="00EF7F1C"/>
  </w:style>
  <w:style w:type="numbering" w:customStyle="1" w:styleId="1122110">
    <w:name w:val="Нет списка112211"/>
    <w:next w:val="a4"/>
    <w:semiHidden/>
    <w:unhideWhenUsed/>
    <w:rsid w:val="00EF7F1C"/>
  </w:style>
  <w:style w:type="numbering" w:customStyle="1" w:styleId="211211">
    <w:name w:val="Нет списка211211"/>
    <w:next w:val="a4"/>
    <w:semiHidden/>
    <w:unhideWhenUsed/>
    <w:rsid w:val="00EF7F1C"/>
  </w:style>
  <w:style w:type="numbering" w:customStyle="1" w:styleId="31311">
    <w:name w:val="Нет списка31311"/>
    <w:next w:val="a4"/>
    <w:semiHidden/>
    <w:unhideWhenUsed/>
    <w:rsid w:val="00EF7F1C"/>
  </w:style>
  <w:style w:type="numbering" w:customStyle="1" w:styleId="4511">
    <w:name w:val="Нет списка4511"/>
    <w:next w:val="a4"/>
    <w:uiPriority w:val="99"/>
    <w:semiHidden/>
    <w:rsid w:val="00EF7F1C"/>
  </w:style>
  <w:style w:type="numbering" w:customStyle="1" w:styleId="5511">
    <w:name w:val="Нет списка5511"/>
    <w:next w:val="a4"/>
    <w:uiPriority w:val="99"/>
    <w:semiHidden/>
    <w:rsid w:val="00EF7F1C"/>
  </w:style>
  <w:style w:type="numbering" w:customStyle="1" w:styleId="6511">
    <w:name w:val="Нет списка6511"/>
    <w:next w:val="a4"/>
    <w:uiPriority w:val="99"/>
    <w:semiHidden/>
    <w:rsid w:val="00EF7F1C"/>
  </w:style>
  <w:style w:type="numbering" w:customStyle="1" w:styleId="7311">
    <w:name w:val="Нет списка7311"/>
    <w:next w:val="a4"/>
    <w:semiHidden/>
    <w:rsid w:val="00EF7F1C"/>
  </w:style>
  <w:style w:type="numbering" w:customStyle="1" w:styleId="13311">
    <w:name w:val="Нет списка13311"/>
    <w:next w:val="a4"/>
    <w:uiPriority w:val="99"/>
    <w:semiHidden/>
    <w:unhideWhenUsed/>
    <w:rsid w:val="00EF7F1C"/>
  </w:style>
  <w:style w:type="numbering" w:customStyle="1" w:styleId="113211">
    <w:name w:val="Нет списка113211"/>
    <w:next w:val="a4"/>
    <w:uiPriority w:val="99"/>
    <w:semiHidden/>
    <w:rsid w:val="00EF7F1C"/>
  </w:style>
  <w:style w:type="numbering" w:customStyle="1" w:styleId="1121111">
    <w:name w:val="Стиль_Список112111"/>
    <w:uiPriority w:val="99"/>
    <w:rsid w:val="00EF7F1C"/>
  </w:style>
  <w:style w:type="numbering" w:customStyle="1" w:styleId="11121110">
    <w:name w:val="Нет списка1112111"/>
    <w:next w:val="a4"/>
    <w:uiPriority w:val="99"/>
    <w:semiHidden/>
    <w:unhideWhenUsed/>
    <w:rsid w:val="00EF7F1C"/>
  </w:style>
  <w:style w:type="numbering" w:customStyle="1" w:styleId="11112111">
    <w:name w:val="Нет списка11112111"/>
    <w:next w:val="a4"/>
    <w:uiPriority w:val="99"/>
    <w:semiHidden/>
    <w:rsid w:val="00EF7F1C"/>
  </w:style>
  <w:style w:type="numbering" w:customStyle="1" w:styleId="11111110">
    <w:name w:val="Стиль_Список1111111"/>
    <w:uiPriority w:val="99"/>
    <w:rsid w:val="00EF7F1C"/>
  </w:style>
  <w:style w:type="numbering" w:customStyle="1" w:styleId="22311">
    <w:name w:val="Нет списка22311"/>
    <w:next w:val="a4"/>
    <w:uiPriority w:val="99"/>
    <w:semiHidden/>
    <w:unhideWhenUsed/>
    <w:rsid w:val="00EF7F1C"/>
  </w:style>
  <w:style w:type="numbering" w:customStyle="1" w:styleId="121211">
    <w:name w:val="Нет списка121211"/>
    <w:next w:val="a4"/>
    <w:uiPriority w:val="99"/>
    <w:semiHidden/>
    <w:unhideWhenUsed/>
    <w:rsid w:val="00EF7F1C"/>
  </w:style>
  <w:style w:type="numbering" w:customStyle="1" w:styleId="11211110">
    <w:name w:val="Нет списка1121111"/>
    <w:next w:val="a4"/>
    <w:semiHidden/>
    <w:unhideWhenUsed/>
    <w:rsid w:val="00EF7F1C"/>
  </w:style>
  <w:style w:type="numbering" w:customStyle="1" w:styleId="212211">
    <w:name w:val="Нет списка212211"/>
    <w:next w:val="a4"/>
    <w:semiHidden/>
    <w:unhideWhenUsed/>
    <w:rsid w:val="00EF7F1C"/>
  </w:style>
  <w:style w:type="numbering" w:customStyle="1" w:styleId="32311">
    <w:name w:val="Нет списка32311"/>
    <w:next w:val="a4"/>
    <w:semiHidden/>
    <w:unhideWhenUsed/>
    <w:rsid w:val="00EF7F1C"/>
  </w:style>
  <w:style w:type="numbering" w:customStyle="1" w:styleId="41311">
    <w:name w:val="Нет списка41311"/>
    <w:next w:val="a4"/>
    <w:semiHidden/>
    <w:rsid w:val="00EF7F1C"/>
  </w:style>
  <w:style w:type="numbering" w:customStyle="1" w:styleId="51311">
    <w:name w:val="Нет списка51311"/>
    <w:next w:val="a4"/>
    <w:semiHidden/>
    <w:rsid w:val="00EF7F1C"/>
  </w:style>
  <w:style w:type="numbering" w:customStyle="1" w:styleId="61311">
    <w:name w:val="Нет списка61311"/>
    <w:next w:val="a4"/>
    <w:semiHidden/>
    <w:rsid w:val="00EF7F1C"/>
  </w:style>
  <w:style w:type="numbering" w:customStyle="1" w:styleId="71211">
    <w:name w:val="Нет списка71211"/>
    <w:next w:val="a4"/>
    <w:uiPriority w:val="99"/>
    <w:semiHidden/>
    <w:unhideWhenUsed/>
    <w:rsid w:val="00EF7F1C"/>
  </w:style>
  <w:style w:type="numbering" w:customStyle="1" w:styleId="131211">
    <w:name w:val="Нет списка131211"/>
    <w:next w:val="a4"/>
    <w:semiHidden/>
    <w:unhideWhenUsed/>
    <w:rsid w:val="00EF7F1C"/>
  </w:style>
  <w:style w:type="numbering" w:customStyle="1" w:styleId="221211">
    <w:name w:val="Нет списка221211"/>
    <w:next w:val="a4"/>
    <w:semiHidden/>
    <w:unhideWhenUsed/>
    <w:rsid w:val="00EF7F1C"/>
  </w:style>
  <w:style w:type="numbering" w:customStyle="1" w:styleId="311211">
    <w:name w:val="Нет списка311211"/>
    <w:next w:val="a4"/>
    <w:semiHidden/>
    <w:unhideWhenUsed/>
    <w:rsid w:val="00EF7F1C"/>
  </w:style>
  <w:style w:type="numbering" w:customStyle="1" w:styleId="411211">
    <w:name w:val="Нет списка411211"/>
    <w:next w:val="a4"/>
    <w:semiHidden/>
    <w:rsid w:val="00EF7F1C"/>
  </w:style>
  <w:style w:type="numbering" w:customStyle="1" w:styleId="511211">
    <w:name w:val="Нет списка511211"/>
    <w:next w:val="a4"/>
    <w:semiHidden/>
    <w:rsid w:val="00EF7F1C"/>
  </w:style>
  <w:style w:type="numbering" w:customStyle="1" w:styleId="611211">
    <w:name w:val="Нет списка611211"/>
    <w:next w:val="a4"/>
    <w:semiHidden/>
    <w:rsid w:val="00EF7F1C"/>
  </w:style>
  <w:style w:type="numbering" w:customStyle="1" w:styleId="8311">
    <w:name w:val="Нет списка8311"/>
    <w:next w:val="a4"/>
    <w:uiPriority w:val="99"/>
    <w:semiHidden/>
    <w:unhideWhenUsed/>
    <w:rsid w:val="00EF7F1C"/>
  </w:style>
  <w:style w:type="numbering" w:customStyle="1" w:styleId="14311">
    <w:name w:val="Нет списка14311"/>
    <w:next w:val="a4"/>
    <w:uiPriority w:val="99"/>
    <w:semiHidden/>
    <w:rsid w:val="00EF7F1C"/>
  </w:style>
  <w:style w:type="numbering" w:customStyle="1" w:styleId="1131111">
    <w:name w:val="Нет списка1131111"/>
    <w:next w:val="a4"/>
    <w:uiPriority w:val="99"/>
    <w:semiHidden/>
    <w:unhideWhenUsed/>
    <w:rsid w:val="00EF7F1C"/>
  </w:style>
  <w:style w:type="numbering" w:customStyle="1" w:styleId="23311">
    <w:name w:val="Нет списка23311"/>
    <w:next w:val="a4"/>
    <w:uiPriority w:val="99"/>
    <w:semiHidden/>
    <w:unhideWhenUsed/>
    <w:rsid w:val="00EF7F1C"/>
  </w:style>
  <w:style w:type="numbering" w:customStyle="1" w:styleId="321211">
    <w:name w:val="Нет списка321211"/>
    <w:next w:val="a4"/>
    <w:uiPriority w:val="99"/>
    <w:semiHidden/>
    <w:unhideWhenUsed/>
    <w:rsid w:val="00EF7F1C"/>
  </w:style>
  <w:style w:type="numbering" w:customStyle="1" w:styleId="42311">
    <w:name w:val="Нет списка42311"/>
    <w:next w:val="a4"/>
    <w:uiPriority w:val="99"/>
    <w:semiHidden/>
    <w:unhideWhenUsed/>
    <w:rsid w:val="00EF7F1C"/>
  </w:style>
  <w:style w:type="numbering" w:customStyle="1" w:styleId="52311">
    <w:name w:val="Нет списка52311"/>
    <w:next w:val="a4"/>
    <w:uiPriority w:val="99"/>
    <w:semiHidden/>
    <w:unhideWhenUsed/>
    <w:rsid w:val="00EF7F1C"/>
  </w:style>
  <w:style w:type="numbering" w:customStyle="1" w:styleId="62311">
    <w:name w:val="Нет списка62311"/>
    <w:next w:val="a4"/>
    <w:uiPriority w:val="99"/>
    <w:semiHidden/>
    <w:unhideWhenUsed/>
    <w:rsid w:val="00EF7F1C"/>
  </w:style>
  <w:style w:type="numbering" w:customStyle="1" w:styleId="711111">
    <w:name w:val="Нет списка711111"/>
    <w:next w:val="a4"/>
    <w:uiPriority w:val="99"/>
    <w:semiHidden/>
    <w:rsid w:val="00EF7F1C"/>
  </w:style>
  <w:style w:type="numbering" w:customStyle="1" w:styleId="1211111">
    <w:name w:val="Нет списка1211111"/>
    <w:next w:val="a4"/>
    <w:uiPriority w:val="99"/>
    <w:semiHidden/>
    <w:unhideWhenUsed/>
    <w:rsid w:val="00EF7F1C"/>
  </w:style>
  <w:style w:type="numbering" w:customStyle="1" w:styleId="2111111">
    <w:name w:val="Нет списка2111111"/>
    <w:next w:val="a4"/>
    <w:uiPriority w:val="99"/>
    <w:semiHidden/>
    <w:unhideWhenUsed/>
    <w:rsid w:val="00EF7F1C"/>
  </w:style>
  <w:style w:type="numbering" w:customStyle="1" w:styleId="3111111">
    <w:name w:val="Нет списка3111111"/>
    <w:next w:val="a4"/>
    <w:uiPriority w:val="99"/>
    <w:semiHidden/>
    <w:unhideWhenUsed/>
    <w:rsid w:val="00EF7F1C"/>
  </w:style>
  <w:style w:type="numbering" w:customStyle="1" w:styleId="4111111">
    <w:name w:val="Нет списка4111111"/>
    <w:next w:val="a4"/>
    <w:uiPriority w:val="99"/>
    <w:semiHidden/>
    <w:unhideWhenUsed/>
    <w:rsid w:val="00EF7F1C"/>
  </w:style>
  <w:style w:type="numbering" w:customStyle="1" w:styleId="5111111">
    <w:name w:val="Нет списка5111111"/>
    <w:next w:val="a4"/>
    <w:uiPriority w:val="99"/>
    <w:semiHidden/>
    <w:unhideWhenUsed/>
    <w:rsid w:val="00EF7F1C"/>
  </w:style>
  <w:style w:type="numbering" w:customStyle="1" w:styleId="6111111">
    <w:name w:val="Нет списка6111111"/>
    <w:next w:val="a4"/>
    <w:uiPriority w:val="99"/>
    <w:semiHidden/>
    <w:unhideWhenUsed/>
    <w:rsid w:val="00EF7F1C"/>
  </w:style>
  <w:style w:type="numbering" w:customStyle="1" w:styleId="81111">
    <w:name w:val="Нет списка81111"/>
    <w:next w:val="a4"/>
    <w:uiPriority w:val="99"/>
    <w:semiHidden/>
    <w:rsid w:val="00EF7F1C"/>
  </w:style>
  <w:style w:type="numbering" w:customStyle="1" w:styleId="1311111">
    <w:name w:val="Нет списка1311111"/>
    <w:next w:val="a4"/>
    <w:uiPriority w:val="99"/>
    <w:semiHidden/>
    <w:unhideWhenUsed/>
    <w:rsid w:val="00EF7F1C"/>
  </w:style>
  <w:style w:type="numbering" w:customStyle="1" w:styleId="2211111">
    <w:name w:val="Нет списка2211111"/>
    <w:next w:val="a4"/>
    <w:uiPriority w:val="99"/>
    <w:semiHidden/>
    <w:unhideWhenUsed/>
    <w:rsid w:val="00EF7F1C"/>
  </w:style>
  <w:style w:type="numbering" w:customStyle="1" w:styleId="3211111">
    <w:name w:val="Нет списка3211111"/>
    <w:next w:val="a4"/>
    <w:uiPriority w:val="99"/>
    <w:semiHidden/>
    <w:unhideWhenUsed/>
    <w:rsid w:val="00EF7F1C"/>
  </w:style>
  <w:style w:type="numbering" w:customStyle="1" w:styleId="421111">
    <w:name w:val="Нет списка421111"/>
    <w:next w:val="a4"/>
    <w:uiPriority w:val="99"/>
    <w:semiHidden/>
    <w:unhideWhenUsed/>
    <w:rsid w:val="00EF7F1C"/>
  </w:style>
  <w:style w:type="numbering" w:customStyle="1" w:styleId="521111">
    <w:name w:val="Нет списка521111"/>
    <w:next w:val="a4"/>
    <w:uiPriority w:val="99"/>
    <w:semiHidden/>
    <w:unhideWhenUsed/>
    <w:rsid w:val="00EF7F1C"/>
  </w:style>
  <w:style w:type="numbering" w:customStyle="1" w:styleId="621111">
    <w:name w:val="Нет списка621111"/>
    <w:next w:val="a4"/>
    <w:uiPriority w:val="99"/>
    <w:semiHidden/>
    <w:unhideWhenUsed/>
    <w:rsid w:val="00EF7F1C"/>
  </w:style>
  <w:style w:type="numbering" w:customStyle="1" w:styleId="9211">
    <w:name w:val="Нет списка9211"/>
    <w:next w:val="a4"/>
    <w:uiPriority w:val="99"/>
    <w:semiHidden/>
    <w:rsid w:val="00EF7F1C"/>
  </w:style>
  <w:style w:type="numbering" w:customStyle="1" w:styleId="141111">
    <w:name w:val="Нет списка141111"/>
    <w:next w:val="a4"/>
    <w:uiPriority w:val="99"/>
    <w:semiHidden/>
    <w:unhideWhenUsed/>
    <w:rsid w:val="00EF7F1C"/>
  </w:style>
  <w:style w:type="numbering" w:customStyle="1" w:styleId="231111">
    <w:name w:val="Нет списка231111"/>
    <w:next w:val="a4"/>
    <w:uiPriority w:val="99"/>
    <w:semiHidden/>
    <w:unhideWhenUsed/>
    <w:rsid w:val="00EF7F1C"/>
  </w:style>
  <w:style w:type="numbering" w:customStyle="1" w:styleId="33211">
    <w:name w:val="Нет списка33211"/>
    <w:next w:val="a4"/>
    <w:uiPriority w:val="99"/>
    <w:semiHidden/>
    <w:unhideWhenUsed/>
    <w:rsid w:val="00EF7F1C"/>
  </w:style>
  <w:style w:type="numbering" w:customStyle="1" w:styleId="43211">
    <w:name w:val="Нет списка43211"/>
    <w:next w:val="a4"/>
    <w:uiPriority w:val="99"/>
    <w:semiHidden/>
    <w:unhideWhenUsed/>
    <w:rsid w:val="00EF7F1C"/>
  </w:style>
  <w:style w:type="numbering" w:customStyle="1" w:styleId="53211">
    <w:name w:val="Нет списка53211"/>
    <w:next w:val="a4"/>
    <w:uiPriority w:val="99"/>
    <w:semiHidden/>
    <w:unhideWhenUsed/>
    <w:rsid w:val="00EF7F1C"/>
  </w:style>
  <w:style w:type="numbering" w:customStyle="1" w:styleId="63211">
    <w:name w:val="Нет списка63211"/>
    <w:next w:val="a4"/>
    <w:uiPriority w:val="99"/>
    <w:semiHidden/>
    <w:unhideWhenUsed/>
    <w:rsid w:val="00EF7F1C"/>
  </w:style>
  <w:style w:type="numbering" w:customStyle="1" w:styleId="10211">
    <w:name w:val="Нет списка10211"/>
    <w:next w:val="a4"/>
    <w:uiPriority w:val="99"/>
    <w:semiHidden/>
    <w:unhideWhenUsed/>
    <w:rsid w:val="00EF7F1C"/>
  </w:style>
  <w:style w:type="numbering" w:customStyle="1" w:styleId="15211">
    <w:name w:val="Нет списка15211"/>
    <w:next w:val="a4"/>
    <w:uiPriority w:val="99"/>
    <w:semiHidden/>
    <w:unhideWhenUsed/>
    <w:rsid w:val="00EF7F1C"/>
  </w:style>
  <w:style w:type="numbering" w:customStyle="1" w:styleId="16211">
    <w:name w:val="Нет списка16211"/>
    <w:next w:val="a4"/>
    <w:uiPriority w:val="99"/>
    <w:semiHidden/>
    <w:unhideWhenUsed/>
    <w:rsid w:val="00EF7F1C"/>
  </w:style>
  <w:style w:type="numbering" w:customStyle="1" w:styleId="17211">
    <w:name w:val="Нет списка17211"/>
    <w:next w:val="a4"/>
    <w:uiPriority w:val="99"/>
    <w:semiHidden/>
    <w:unhideWhenUsed/>
    <w:rsid w:val="00EF7F1C"/>
  </w:style>
  <w:style w:type="numbering" w:customStyle="1" w:styleId="18211">
    <w:name w:val="Нет списка18211"/>
    <w:next w:val="a4"/>
    <w:uiPriority w:val="99"/>
    <w:semiHidden/>
    <w:unhideWhenUsed/>
    <w:rsid w:val="00EF7F1C"/>
  </w:style>
  <w:style w:type="numbering" w:customStyle="1" w:styleId="19211">
    <w:name w:val="Нет списка19211"/>
    <w:next w:val="a4"/>
    <w:uiPriority w:val="99"/>
    <w:semiHidden/>
    <w:unhideWhenUsed/>
    <w:rsid w:val="00EF7F1C"/>
  </w:style>
  <w:style w:type="numbering" w:customStyle="1" w:styleId="20211">
    <w:name w:val="Нет списка20211"/>
    <w:next w:val="a4"/>
    <w:uiPriority w:val="99"/>
    <w:semiHidden/>
    <w:unhideWhenUsed/>
    <w:rsid w:val="00EF7F1C"/>
  </w:style>
  <w:style w:type="numbering" w:customStyle="1" w:styleId="24211">
    <w:name w:val="Нет списка24211"/>
    <w:next w:val="a4"/>
    <w:uiPriority w:val="99"/>
    <w:semiHidden/>
    <w:unhideWhenUsed/>
    <w:rsid w:val="00EF7F1C"/>
  </w:style>
  <w:style w:type="numbering" w:customStyle="1" w:styleId="25211">
    <w:name w:val="Нет списка25211"/>
    <w:next w:val="a4"/>
    <w:uiPriority w:val="99"/>
    <w:semiHidden/>
    <w:unhideWhenUsed/>
    <w:rsid w:val="00EF7F1C"/>
  </w:style>
  <w:style w:type="numbering" w:customStyle="1" w:styleId="26211">
    <w:name w:val="Нет списка26211"/>
    <w:next w:val="a4"/>
    <w:uiPriority w:val="99"/>
    <w:semiHidden/>
    <w:unhideWhenUsed/>
    <w:rsid w:val="00EF7F1C"/>
  </w:style>
  <w:style w:type="numbering" w:customStyle="1" w:styleId="27211">
    <w:name w:val="Нет списка27211"/>
    <w:next w:val="a4"/>
    <w:uiPriority w:val="99"/>
    <w:semiHidden/>
    <w:unhideWhenUsed/>
    <w:rsid w:val="00EF7F1C"/>
  </w:style>
  <w:style w:type="numbering" w:customStyle="1" w:styleId="28111">
    <w:name w:val="Нет списка28111"/>
    <w:next w:val="a4"/>
    <w:uiPriority w:val="99"/>
    <w:semiHidden/>
    <w:unhideWhenUsed/>
    <w:rsid w:val="00EF7F1C"/>
  </w:style>
  <w:style w:type="numbering" w:customStyle="1" w:styleId="110111">
    <w:name w:val="Нет списка110111"/>
    <w:next w:val="a4"/>
    <w:uiPriority w:val="99"/>
    <w:semiHidden/>
    <w:rsid w:val="00EF7F1C"/>
  </w:style>
  <w:style w:type="numbering" w:customStyle="1" w:styleId="114111">
    <w:name w:val="Нет списка114111"/>
    <w:next w:val="a4"/>
    <w:uiPriority w:val="99"/>
    <w:semiHidden/>
    <w:unhideWhenUsed/>
    <w:rsid w:val="00EF7F1C"/>
  </w:style>
  <w:style w:type="numbering" w:customStyle="1" w:styleId="29111">
    <w:name w:val="Нет списка29111"/>
    <w:next w:val="a4"/>
    <w:uiPriority w:val="99"/>
    <w:semiHidden/>
    <w:unhideWhenUsed/>
    <w:rsid w:val="00EF7F1C"/>
  </w:style>
  <w:style w:type="numbering" w:customStyle="1" w:styleId="34111">
    <w:name w:val="Нет списка34111"/>
    <w:next w:val="a4"/>
    <w:uiPriority w:val="99"/>
    <w:semiHidden/>
    <w:unhideWhenUsed/>
    <w:rsid w:val="00EF7F1C"/>
  </w:style>
  <w:style w:type="numbering" w:customStyle="1" w:styleId="44111">
    <w:name w:val="Нет списка44111"/>
    <w:next w:val="a4"/>
    <w:uiPriority w:val="99"/>
    <w:semiHidden/>
    <w:unhideWhenUsed/>
    <w:rsid w:val="00EF7F1C"/>
  </w:style>
  <w:style w:type="numbering" w:customStyle="1" w:styleId="54111">
    <w:name w:val="Нет списка54111"/>
    <w:next w:val="a4"/>
    <w:uiPriority w:val="99"/>
    <w:semiHidden/>
    <w:unhideWhenUsed/>
    <w:rsid w:val="00EF7F1C"/>
  </w:style>
  <w:style w:type="numbering" w:customStyle="1" w:styleId="64111">
    <w:name w:val="Нет списка64111"/>
    <w:next w:val="a4"/>
    <w:uiPriority w:val="99"/>
    <w:semiHidden/>
    <w:unhideWhenUsed/>
    <w:rsid w:val="00EF7F1C"/>
  </w:style>
  <w:style w:type="numbering" w:customStyle="1" w:styleId="72111">
    <w:name w:val="Нет списка72111"/>
    <w:next w:val="a4"/>
    <w:uiPriority w:val="99"/>
    <w:semiHidden/>
    <w:rsid w:val="00EF7F1C"/>
  </w:style>
  <w:style w:type="numbering" w:customStyle="1" w:styleId="122111">
    <w:name w:val="Нет списка122111"/>
    <w:next w:val="a4"/>
    <w:uiPriority w:val="99"/>
    <w:semiHidden/>
    <w:unhideWhenUsed/>
    <w:rsid w:val="00EF7F1C"/>
  </w:style>
  <w:style w:type="numbering" w:customStyle="1" w:styleId="2121111">
    <w:name w:val="Нет списка2121111"/>
    <w:next w:val="a4"/>
    <w:uiPriority w:val="99"/>
    <w:semiHidden/>
    <w:unhideWhenUsed/>
    <w:rsid w:val="00EF7F1C"/>
  </w:style>
  <w:style w:type="numbering" w:customStyle="1" w:styleId="312111">
    <w:name w:val="Нет списка312111"/>
    <w:next w:val="a4"/>
    <w:uiPriority w:val="99"/>
    <w:semiHidden/>
    <w:unhideWhenUsed/>
    <w:rsid w:val="00EF7F1C"/>
  </w:style>
  <w:style w:type="numbering" w:customStyle="1" w:styleId="412111">
    <w:name w:val="Нет списка412111"/>
    <w:next w:val="a4"/>
    <w:uiPriority w:val="99"/>
    <w:semiHidden/>
    <w:unhideWhenUsed/>
    <w:rsid w:val="00EF7F1C"/>
  </w:style>
  <w:style w:type="numbering" w:customStyle="1" w:styleId="512111">
    <w:name w:val="Нет списка512111"/>
    <w:next w:val="a4"/>
    <w:uiPriority w:val="99"/>
    <w:semiHidden/>
    <w:unhideWhenUsed/>
    <w:rsid w:val="00EF7F1C"/>
  </w:style>
  <w:style w:type="numbering" w:customStyle="1" w:styleId="612111">
    <w:name w:val="Нет списка612111"/>
    <w:next w:val="a4"/>
    <w:uiPriority w:val="99"/>
    <w:semiHidden/>
    <w:unhideWhenUsed/>
    <w:rsid w:val="00EF7F1C"/>
  </w:style>
  <w:style w:type="numbering" w:customStyle="1" w:styleId="82111">
    <w:name w:val="Нет списка82111"/>
    <w:next w:val="a4"/>
    <w:uiPriority w:val="99"/>
    <w:semiHidden/>
    <w:rsid w:val="00EF7F1C"/>
  </w:style>
  <w:style w:type="numbering" w:customStyle="1" w:styleId="132111">
    <w:name w:val="Нет списка132111"/>
    <w:next w:val="a4"/>
    <w:uiPriority w:val="99"/>
    <w:semiHidden/>
    <w:unhideWhenUsed/>
    <w:rsid w:val="00EF7F1C"/>
  </w:style>
  <w:style w:type="numbering" w:customStyle="1" w:styleId="222111">
    <w:name w:val="Нет списка222111"/>
    <w:next w:val="a4"/>
    <w:uiPriority w:val="99"/>
    <w:semiHidden/>
    <w:unhideWhenUsed/>
    <w:rsid w:val="00EF7F1C"/>
  </w:style>
  <w:style w:type="numbering" w:customStyle="1" w:styleId="322111">
    <w:name w:val="Нет списка322111"/>
    <w:next w:val="a4"/>
    <w:uiPriority w:val="99"/>
    <w:semiHidden/>
    <w:unhideWhenUsed/>
    <w:rsid w:val="00EF7F1C"/>
  </w:style>
  <w:style w:type="numbering" w:customStyle="1" w:styleId="422111">
    <w:name w:val="Нет списка422111"/>
    <w:next w:val="a4"/>
    <w:uiPriority w:val="99"/>
    <w:semiHidden/>
    <w:unhideWhenUsed/>
    <w:rsid w:val="00EF7F1C"/>
  </w:style>
  <w:style w:type="numbering" w:customStyle="1" w:styleId="522111">
    <w:name w:val="Нет списка522111"/>
    <w:next w:val="a4"/>
    <w:uiPriority w:val="99"/>
    <w:semiHidden/>
    <w:unhideWhenUsed/>
    <w:rsid w:val="00EF7F1C"/>
  </w:style>
  <w:style w:type="numbering" w:customStyle="1" w:styleId="622111">
    <w:name w:val="Нет списка622111"/>
    <w:next w:val="a4"/>
    <w:uiPriority w:val="99"/>
    <w:semiHidden/>
    <w:unhideWhenUsed/>
    <w:rsid w:val="00EF7F1C"/>
  </w:style>
  <w:style w:type="numbering" w:customStyle="1" w:styleId="91111">
    <w:name w:val="Нет списка91111"/>
    <w:next w:val="a4"/>
    <w:uiPriority w:val="99"/>
    <w:semiHidden/>
    <w:rsid w:val="00EF7F1C"/>
  </w:style>
  <w:style w:type="numbering" w:customStyle="1" w:styleId="142111">
    <w:name w:val="Нет списка142111"/>
    <w:next w:val="a4"/>
    <w:uiPriority w:val="99"/>
    <w:semiHidden/>
    <w:unhideWhenUsed/>
    <w:rsid w:val="00EF7F1C"/>
  </w:style>
  <w:style w:type="numbering" w:customStyle="1" w:styleId="232111">
    <w:name w:val="Нет списка232111"/>
    <w:next w:val="a4"/>
    <w:uiPriority w:val="99"/>
    <w:semiHidden/>
    <w:unhideWhenUsed/>
    <w:rsid w:val="00EF7F1C"/>
  </w:style>
  <w:style w:type="numbering" w:customStyle="1" w:styleId="331111">
    <w:name w:val="Нет списка331111"/>
    <w:next w:val="a4"/>
    <w:uiPriority w:val="99"/>
    <w:semiHidden/>
    <w:unhideWhenUsed/>
    <w:rsid w:val="00EF7F1C"/>
  </w:style>
  <w:style w:type="numbering" w:customStyle="1" w:styleId="431111">
    <w:name w:val="Нет списка431111"/>
    <w:next w:val="a4"/>
    <w:uiPriority w:val="99"/>
    <w:semiHidden/>
    <w:unhideWhenUsed/>
    <w:rsid w:val="00EF7F1C"/>
  </w:style>
  <w:style w:type="numbering" w:customStyle="1" w:styleId="531111">
    <w:name w:val="Нет списка531111"/>
    <w:next w:val="a4"/>
    <w:uiPriority w:val="99"/>
    <w:semiHidden/>
    <w:unhideWhenUsed/>
    <w:rsid w:val="00EF7F1C"/>
  </w:style>
  <w:style w:type="numbering" w:customStyle="1" w:styleId="631111">
    <w:name w:val="Нет списка631111"/>
    <w:next w:val="a4"/>
    <w:uiPriority w:val="99"/>
    <w:semiHidden/>
    <w:unhideWhenUsed/>
    <w:rsid w:val="00EF7F1C"/>
  </w:style>
  <w:style w:type="numbering" w:customStyle="1" w:styleId="101111">
    <w:name w:val="Нет списка101111"/>
    <w:next w:val="a4"/>
    <w:uiPriority w:val="99"/>
    <w:semiHidden/>
    <w:unhideWhenUsed/>
    <w:rsid w:val="00EF7F1C"/>
  </w:style>
  <w:style w:type="numbering" w:customStyle="1" w:styleId="151111">
    <w:name w:val="Нет списка151111"/>
    <w:next w:val="a4"/>
    <w:uiPriority w:val="99"/>
    <w:semiHidden/>
    <w:unhideWhenUsed/>
    <w:rsid w:val="00EF7F1C"/>
  </w:style>
  <w:style w:type="numbering" w:customStyle="1" w:styleId="161111">
    <w:name w:val="Нет списка161111"/>
    <w:next w:val="a4"/>
    <w:uiPriority w:val="99"/>
    <w:semiHidden/>
    <w:unhideWhenUsed/>
    <w:rsid w:val="00EF7F1C"/>
  </w:style>
  <w:style w:type="numbering" w:customStyle="1" w:styleId="171111">
    <w:name w:val="Нет списка171111"/>
    <w:next w:val="a4"/>
    <w:uiPriority w:val="99"/>
    <w:semiHidden/>
    <w:unhideWhenUsed/>
    <w:rsid w:val="00EF7F1C"/>
  </w:style>
  <w:style w:type="numbering" w:customStyle="1" w:styleId="181111">
    <w:name w:val="Нет списка181111"/>
    <w:next w:val="a4"/>
    <w:uiPriority w:val="99"/>
    <w:semiHidden/>
    <w:unhideWhenUsed/>
    <w:rsid w:val="00EF7F1C"/>
  </w:style>
  <w:style w:type="numbering" w:customStyle="1" w:styleId="191111">
    <w:name w:val="Нет списка191111"/>
    <w:next w:val="a4"/>
    <w:uiPriority w:val="99"/>
    <w:semiHidden/>
    <w:unhideWhenUsed/>
    <w:rsid w:val="00EF7F1C"/>
  </w:style>
  <w:style w:type="numbering" w:customStyle="1" w:styleId="201111">
    <w:name w:val="Нет списка201111"/>
    <w:next w:val="a4"/>
    <w:uiPriority w:val="99"/>
    <w:semiHidden/>
    <w:unhideWhenUsed/>
    <w:rsid w:val="00EF7F1C"/>
  </w:style>
  <w:style w:type="numbering" w:customStyle="1" w:styleId="241111">
    <w:name w:val="Нет списка241111"/>
    <w:next w:val="a4"/>
    <w:uiPriority w:val="99"/>
    <w:semiHidden/>
    <w:unhideWhenUsed/>
    <w:rsid w:val="00EF7F1C"/>
  </w:style>
  <w:style w:type="numbering" w:customStyle="1" w:styleId="251111">
    <w:name w:val="Нет списка251111"/>
    <w:next w:val="a4"/>
    <w:uiPriority w:val="99"/>
    <w:semiHidden/>
    <w:unhideWhenUsed/>
    <w:rsid w:val="00EF7F1C"/>
  </w:style>
  <w:style w:type="numbering" w:customStyle="1" w:styleId="261111">
    <w:name w:val="Нет списка261111"/>
    <w:next w:val="a4"/>
    <w:uiPriority w:val="99"/>
    <w:semiHidden/>
    <w:unhideWhenUsed/>
    <w:rsid w:val="00EF7F1C"/>
  </w:style>
  <w:style w:type="numbering" w:customStyle="1" w:styleId="271111">
    <w:name w:val="Нет списка271111"/>
    <w:next w:val="a4"/>
    <w:uiPriority w:val="99"/>
    <w:semiHidden/>
    <w:unhideWhenUsed/>
    <w:rsid w:val="00EF7F1C"/>
  </w:style>
  <w:style w:type="numbering" w:customStyle="1" w:styleId="1111213111">
    <w:name w:val="1 / 1.1 / 1.2 / 1.3111"/>
    <w:basedOn w:val="a4"/>
    <w:next w:val="111111"/>
    <w:rsid w:val="00EF7F1C"/>
  </w:style>
  <w:style w:type="numbering" w:customStyle="1" w:styleId="501">
    <w:name w:val="Нет списка501"/>
    <w:next w:val="a4"/>
    <w:uiPriority w:val="99"/>
    <w:semiHidden/>
    <w:unhideWhenUsed/>
    <w:rsid w:val="00EF7F1C"/>
  </w:style>
  <w:style w:type="numbering" w:customStyle="1" w:styleId="1201">
    <w:name w:val="Нет списка1201"/>
    <w:next w:val="a4"/>
    <w:uiPriority w:val="99"/>
    <w:semiHidden/>
    <w:unhideWhenUsed/>
    <w:rsid w:val="00EF7F1C"/>
  </w:style>
  <w:style w:type="numbering" w:customStyle="1" w:styleId="581">
    <w:name w:val="Нет списка581"/>
    <w:next w:val="a4"/>
    <w:uiPriority w:val="99"/>
    <w:semiHidden/>
    <w:unhideWhenUsed/>
    <w:rsid w:val="00EF7F1C"/>
  </w:style>
  <w:style w:type="numbering" w:customStyle="1" w:styleId="591">
    <w:name w:val="Нет списка591"/>
    <w:next w:val="a4"/>
    <w:uiPriority w:val="99"/>
    <w:semiHidden/>
    <w:unhideWhenUsed/>
    <w:rsid w:val="00EF7F1C"/>
  </w:style>
  <w:style w:type="numbering" w:customStyle="1" w:styleId="12610">
    <w:name w:val="Нет списка1261"/>
    <w:next w:val="a4"/>
    <w:semiHidden/>
    <w:rsid w:val="00EF7F1C"/>
  </w:style>
  <w:style w:type="numbering" w:customStyle="1" w:styleId="2181">
    <w:name w:val="Нет списка2181"/>
    <w:next w:val="a4"/>
    <w:semiHidden/>
    <w:rsid w:val="00EF7F1C"/>
  </w:style>
  <w:style w:type="numbering" w:customStyle="1" w:styleId="113210">
    <w:name w:val="Стиль_Список11321"/>
    <w:rsid w:val="00EF7F1C"/>
  </w:style>
  <w:style w:type="numbering" w:customStyle="1" w:styleId="2615">
    <w:name w:val="Стиль_Список261"/>
    <w:rsid w:val="00EF7F1C"/>
  </w:style>
  <w:style w:type="numbering" w:customStyle="1" w:styleId="1111510">
    <w:name w:val="Стиль_Список111151"/>
    <w:rsid w:val="00EF7F1C"/>
  </w:style>
  <w:style w:type="numbering" w:customStyle="1" w:styleId="1915">
    <w:name w:val="Стиль_Список191"/>
    <w:rsid w:val="00EF7F1C"/>
  </w:style>
  <w:style w:type="numbering" w:customStyle="1" w:styleId="12510">
    <w:name w:val="Стиль_Список1251"/>
    <w:rsid w:val="00EF7F1C"/>
  </w:style>
  <w:style w:type="numbering" w:customStyle="1" w:styleId="111510">
    <w:name w:val="Стиль_Список11151"/>
    <w:rsid w:val="00EF7F1C"/>
  </w:style>
  <w:style w:type="numbering" w:customStyle="1" w:styleId="13210">
    <w:name w:val="Стиль_Список1321"/>
    <w:rsid w:val="00EF7F1C"/>
  </w:style>
  <w:style w:type="numbering" w:customStyle="1" w:styleId="815">
    <w:name w:val="Стиль_Список81"/>
    <w:rsid w:val="00EF7F1C"/>
  </w:style>
  <w:style w:type="numbering" w:customStyle="1" w:styleId="3510">
    <w:name w:val="Стиль_Список351"/>
    <w:uiPriority w:val="99"/>
    <w:rsid w:val="00EF7F1C"/>
  </w:style>
  <w:style w:type="numbering" w:customStyle="1" w:styleId="690">
    <w:name w:val="Нет списка69"/>
    <w:next w:val="a4"/>
    <w:uiPriority w:val="99"/>
    <w:semiHidden/>
    <w:unhideWhenUsed/>
    <w:rsid w:val="00EF7F1C"/>
  </w:style>
  <w:style w:type="character" w:customStyle="1" w:styleId="afffffffffff">
    <w:name w:val="Название Знак"/>
    <w:rsid w:val="00EF7F1C"/>
    <w:rPr>
      <w:rFonts w:ascii="Times New Roman" w:eastAsia="Times New Roman" w:hAnsi="Times New Roman" w:cs="Times New Roman"/>
      <w:sz w:val="24"/>
      <w:szCs w:val="24"/>
      <w:lang w:eastAsia="ru-RU"/>
    </w:rPr>
  </w:style>
  <w:style w:type="numbering" w:customStyle="1" w:styleId="1172">
    <w:name w:val="Стиль_Список117"/>
    <w:rsid w:val="00EF7F1C"/>
  </w:style>
  <w:style w:type="numbering" w:customStyle="1" w:styleId="285">
    <w:name w:val="Стиль_Список28"/>
    <w:rsid w:val="00EF7F1C"/>
  </w:style>
  <w:style w:type="numbering" w:customStyle="1" w:styleId="1271">
    <w:name w:val="Стиль_Список127"/>
    <w:rsid w:val="00EF7F1C"/>
  </w:style>
  <w:style w:type="numbering" w:customStyle="1" w:styleId="1182">
    <w:name w:val="Стиль_Список118"/>
    <w:rsid w:val="00EF7F1C"/>
  </w:style>
  <w:style w:type="numbering" w:customStyle="1" w:styleId="106">
    <w:name w:val="Стиль_Список10"/>
    <w:rsid w:val="00EF7F1C"/>
  </w:style>
  <w:style w:type="numbering" w:customStyle="1" w:styleId="1290">
    <w:name w:val="Нет списка129"/>
    <w:next w:val="a4"/>
    <w:uiPriority w:val="99"/>
    <w:semiHidden/>
    <w:unhideWhenUsed/>
    <w:rsid w:val="00EF7F1C"/>
  </w:style>
  <w:style w:type="numbering" w:customStyle="1" w:styleId="1342">
    <w:name w:val="Стиль_Список134"/>
    <w:rsid w:val="00EF7F1C"/>
  </w:style>
  <w:style w:type="numbering" w:customStyle="1" w:styleId="2162">
    <w:name w:val="Стиль_Список216"/>
    <w:uiPriority w:val="99"/>
    <w:rsid w:val="00EF7F1C"/>
  </w:style>
  <w:style w:type="numbering" w:customStyle="1" w:styleId="372">
    <w:name w:val="Стиль_Список37"/>
    <w:uiPriority w:val="99"/>
    <w:rsid w:val="00EF7F1C"/>
  </w:style>
  <w:style w:type="numbering" w:customStyle="1" w:styleId="2200">
    <w:name w:val="Нет списка220"/>
    <w:next w:val="a4"/>
    <w:uiPriority w:val="99"/>
    <w:semiHidden/>
    <w:unhideWhenUsed/>
    <w:rsid w:val="00EF7F1C"/>
  </w:style>
  <w:style w:type="numbering" w:customStyle="1" w:styleId="3190">
    <w:name w:val="Нет списка319"/>
    <w:next w:val="a4"/>
    <w:uiPriority w:val="99"/>
    <w:semiHidden/>
    <w:unhideWhenUsed/>
    <w:rsid w:val="00EF7F1C"/>
  </w:style>
  <w:style w:type="numbering" w:customStyle="1" w:styleId="4170">
    <w:name w:val="Нет списка417"/>
    <w:next w:val="a4"/>
    <w:uiPriority w:val="99"/>
    <w:semiHidden/>
    <w:unhideWhenUsed/>
    <w:rsid w:val="00EF7F1C"/>
  </w:style>
  <w:style w:type="numbering" w:customStyle="1" w:styleId="5170">
    <w:name w:val="Нет списка517"/>
    <w:next w:val="a4"/>
    <w:uiPriority w:val="99"/>
    <w:semiHidden/>
    <w:unhideWhenUsed/>
    <w:rsid w:val="00EF7F1C"/>
  </w:style>
  <w:style w:type="numbering" w:customStyle="1" w:styleId="11171">
    <w:name w:val="Стиль_Список1117"/>
    <w:uiPriority w:val="99"/>
    <w:rsid w:val="00EF7F1C"/>
  </w:style>
  <w:style w:type="numbering" w:customStyle="1" w:styleId="12130">
    <w:name w:val="Стиль_Список1213"/>
    <w:rsid w:val="00EF7F1C"/>
  </w:style>
  <w:style w:type="numbering" w:customStyle="1" w:styleId="6100">
    <w:name w:val="Нет списка610"/>
    <w:next w:val="a4"/>
    <w:uiPriority w:val="99"/>
    <w:semiHidden/>
    <w:unhideWhenUsed/>
    <w:rsid w:val="00EF7F1C"/>
  </w:style>
  <w:style w:type="numbering" w:customStyle="1" w:styleId="13120">
    <w:name w:val="Стиль_Список1312"/>
    <w:rsid w:val="00EF7F1C"/>
  </w:style>
  <w:style w:type="numbering" w:customStyle="1" w:styleId="21132">
    <w:name w:val="Стиль_Список2113"/>
    <w:uiPriority w:val="99"/>
    <w:rsid w:val="00EF7F1C"/>
  </w:style>
  <w:style w:type="numbering" w:customStyle="1" w:styleId="3133">
    <w:name w:val="Стиль_Список313"/>
    <w:uiPriority w:val="99"/>
    <w:rsid w:val="00EF7F1C"/>
  </w:style>
  <w:style w:type="numbering" w:customStyle="1" w:styleId="1425">
    <w:name w:val="Стиль_Список142"/>
    <w:rsid w:val="00EF7F1C"/>
  </w:style>
  <w:style w:type="numbering" w:customStyle="1" w:styleId="11180">
    <w:name w:val="Нет списка1118"/>
    <w:next w:val="a4"/>
    <w:uiPriority w:val="99"/>
    <w:semiHidden/>
    <w:unhideWhenUsed/>
    <w:rsid w:val="00EF7F1C"/>
  </w:style>
  <w:style w:type="numbering" w:customStyle="1" w:styleId="770">
    <w:name w:val="Нет списка77"/>
    <w:next w:val="a4"/>
    <w:uiPriority w:val="99"/>
    <w:semiHidden/>
    <w:unhideWhenUsed/>
    <w:rsid w:val="00EF7F1C"/>
  </w:style>
  <w:style w:type="numbering" w:customStyle="1" w:styleId="12100">
    <w:name w:val="Нет списка1210"/>
    <w:next w:val="a4"/>
    <w:uiPriority w:val="99"/>
    <w:semiHidden/>
    <w:unhideWhenUsed/>
    <w:rsid w:val="00EF7F1C"/>
  </w:style>
  <w:style w:type="numbering" w:customStyle="1" w:styleId="2233">
    <w:name w:val="Стиль_Список223"/>
    <w:rsid w:val="00EF7F1C"/>
  </w:style>
  <w:style w:type="numbering" w:customStyle="1" w:styleId="1523">
    <w:name w:val="Стиль_Список152"/>
    <w:rsid w:val="00EF7F1C"/>
  </w:style>
  <w:style w:type="numbering" w:customStyle="1" w:styleId="436">
    <w:name w:val="Стиль_Список43"/>
    <w:rsid w:val="00EF7F1C"/>
  </w:style>
  <w:style w:type="numbering" w:customStyle="1" w:styleId="211120">
    <w:name w:val="Стиль_Список21112"/>
    <w:uiPriority w:val="99"/>
    <w:rsid w:val="00EF7F1C"/>
  </w:style>
  <w:style w:type="numbering" w:customStyle="1" w:styleId="31123">
    <w:name w:val="Стиль_Список3112"/>
    <w:uiPriority w:val="99"/>
    <w:rsid w:val="00EF7F1C"/>
  </w:style>
  <w:style w:type="numbering" w:customStyle="1" w:styleId="11190">
    <w:name w:val="Нет списка1119"/>
    <w:next w:val="a4"/>
    <w:uiPriority w:val="99"/>
    <w:semiHidden/>
    <w:unhideWhenUsed/>
    <w:rsid w:val="00EF7F1C"/>
  </w:style>
  <w:style w:type="numbering" w:customStyle="1" w:styleId="21160">
    <w:name w:val="Нет списка2116"/>
    <w:next w:val="a4"/>
    <w:uiPriority w:val="99"/>
    <w:semiHidden/>
    <w:unhideWhenUsed/>
    <w:rsid w:val="00EF7F1C"/>
  </w:style>
  <w:style w:type="numbering" w:customStyle="1" w:styleId="31100">
    <w:name w:val="Нет списка3110"/>
    <w:next w:val="a4"/>
    <w:uiPriority w:val="99"/>
    <w:semiHidden/>
    <w:rsid w:val="00EF7F1C"/>
  </w:style>
  <w:style w:type="numbering" w:customStyle="1" w:styleId="11117">
    <w:name w:val="Нет списка11117"/>
    <w:next w:val="a4"/>
    <w:semiHidden/>
    <w:unhideWhenUsed/>
    <w:rsid w:val="00EF7F1C"/>
  </w:style>
  <w:style w:type="numbering" w:customStyle="1" w:styleId="111116">
    <w:name w:val="Нет списка111116"/>
    <w:next w:val="a4"/>
    <w:semiHidden/>
    <w:rsid w:val="00EF7F1C"/>
  </w:style>
  <w:style w:type="numbering" w:customStyle="1" w:styleId="1111116">
    <w:name w:val="Нет списка1111116"/>
    <w:next w:val="a4"/>
    <w:uiPriority w:val="99"/>
    <w:semiHidden/>
    <w:unhideWhenUsed/>
    <w:rsid w:val="00EF7F1C"/>
  </w:style>
  <w:style w:type="numbering" w:customStyle="1" w:styleId="11111112">
    <w:name w:val="Нет списка11111112"/>
    <w:next w:val="a4"/>
    <w:uiPriority w:val="99"/>
    <w:semiHidden/>
    <w:rsid w:val="00EF7F1C"/>
  </w:style>
  <w:style w:type="numbering" w:customStyle="1" w:styleId="111170">
    <w:name w:val="Стиль_Список11117"/>
    <w:uiPriority w:val="99"/>
    <w:rsid w:val="00EF7F1C"/>
  </w:style>
  <w:style w:type="numbering" w:customStyle="1" w:styleId="21170">
    <w:name w:val="Нет списка2117"/>
    <w:next w:val="a4"/>
    <w:semiHidden/>
    <w:unhideWhenUsed/>
    <w:rsid w:val="00EF7F1C"/>
  </w:style>
  <w:style w:type="numbering" w:customStyle="1" w:styleId="1216">
    <w:name w:val="Нет списка1216"/>
    <w:next w:val="a4"/>
    <w:uiPriority w:val="99"/>
    <w:semiHidden/>
    <w:unhideWhenUsed/>
    <w:rsid w:val="00EF7F1C"/>
  </w:style>
  <w:style w:type="numbering" w:customStyle="1" w:styleId="1126">
    <w:name w:val="Нет списка1126"/>
    <w:next w:val="a4"/>
    <w:uiPriority w:val="99"/>
    <w:semiHidden/>
    <w:unhideWhenUsed/>
    <w:rsid w:val="00EF7F1C"/>
  </w:style>
  <w:style w:type="numbering" w:customStyle="1" w:styleId="21116">
    <w:name w:val="Нет списка21116"/>
    <w:next w:val="a4"/>
    <w:semiHidden/>
    <w:unhideWhenUsed/>
    <w:rsid w:val="00EF7F1C"/>
  </w:style>
  <w:style w:type="numbering" w:customStyle="1" w:styleId="31160">
    <w:name w:val="Нет списка3116"/>
    <w:next w:val="a4"/>
    <w:semiHidden/>
    <w:unhideWhenUsed/>
    <w:rsid w:val="00EF7F1C"/>
  </w:style>
  <w:style w:type="numbering" w:customStyle="1" w:styleId="4180">
    <w:name w:val="Нет списка418"/>
    <w:next w:val="a4"/>
    <w:uiPriority w:val="99"/>
    <w:semiHidden/>
    <w:rsid w:val="00EF7F1C"/>
  </w:style>
  <w:style w:type="numbering" w:customStyle="1" w:styleId="518">
    <w:name w:val="Нет списка518"/>
    <w:next w:val="a4"/>
    <w:uiPriority w:val="99"/>
    <w:semiHidden/>
    <w:rsid w:val="00EF7F1C"/>
  </w:style>
  <w:style w:type="numbering" w:customStyle="1" w:styleId="6170">
    <w:name w:val="Нет списка617"/>
    <w:next w:val="a4"/>
    <w:uiPriority w:val="99"/>
    <w:semiHidden/>
    <w:rsid w:val="00EF7F1C"/>
  </w:style>
  <w:style w:type="numbering" w:customStyle="1" w:styleId="7160">
    <w:name w:val="Нет списка716"/>
    <w:next w:val="a4"/>
    <w:uiPriority w:val="99"/>
    <w:semiHidden/>
    <w:rsid w:val="00EF7F1C"/>
  </w:style>
  <w:style w:type="numbering" w:customStyle="1" w:styleId="121120">
    <w:name w:val="Стиль_Список12112"/>
    <w:rsid w:val="00EF7F1C"/>
  </w:style>
  <w:style w:type="numbering" w:customStyle="1" w:styleId="1370">
    <w:name w:val="Нет списка137"/>
    <w:next w:val="a4"/>
    <w:uiPriority w:val="99"/>
    <w:semiHidden/>
    <w:unhideWhenUsed/>
    <w:rsid w:val="00EF7F1C"/>
  </w:style>
  <w:style w:type="numbering" w:customStyle="1" w:styleId="1136">
    <w:name w:val="Нет списка1136"/>
    <w:next w:val="a4"/>
    <w:uiPriority w:val="99"/>
    <w:semiHidden/>
    <w:rsid w:val="00EF7F1C"/>
  </w:style>
  <w:style w:type="numbering" w:customStyle="1" w:styleId="11250">
    <w:name w:val="Стиль_Список1125"/>
    <w:uiPriority w:val="99"/>
    <w:rsid w:val="00EF7F1C"/>
  </w:style>
  <w:style w:type="numbering" w:customStyle="1" w:styleId="11125">
    <w:name w:val="Нет списка11125"/>
    <w:next w:val="a4"/>
    <w:uiPriority w:val="99"/>
    <w:semiHidden/>
    <w:unhideWhenUsed/>
    <w:rsid w:val="00EF7F1C"/>
  </w:style>
  <w:style w:type="numbering" w:customStyle="1" w:styleId="111125">
    <w:name w:val="Нет списка111125"/>
    <w:next w:val="a4"/>
    <w:uiPriority w:val="99"/>
    <w:semiHidden/>
    <w:rsid w:val="00EF7F1C"/>
  </w:style>
  <w:style w:type="numbering" w:customStyle="1" w:styleId="1111130">
    <w:name w:val="Стиль_Список111113"/>
    <w:uiPriority w:val="99"/>
    <w:rsid w:val="00EF7F1C"/>
  </w:style>
  <w:style w:type="numbering" w:customStyle="1" w:styleId="2270">
    <w:name w:val="Нет списка227"/>
    <w:next w:val="a4"/>
    <w:uiPriority w:val="99"/>
    <w:semiHidden/>
    <w:unhideWhenUsed/>
    <w:rsid w:val="00EF7F1C"/>
  </w:style>
  <w:style w:type="numbering" w:customStyle="1" w:styleId="12116">
    <w:name w:val="Нет списка12116"/>
    <w:next w:val="a4"/>
    <w:semiHidden/>
    <w:unhideWhenUsed/>
    <w:rsid w:val="00EF7F1C"/>
  </w:style>
  <w:style w:type="numbering" w:customStyle="1" w:styleId="11215">
    <w:name w:val="Нет списка11215"/>
    <w:next w:val="a4"/>
    <w:semiHidden/>
    <w:unhideWhenUsed/>
    <w:rsid w:val="00EF7F1C"/>
  </w:style>
  <w:style w:type="numbering" w:customStyle="1" w:styleId="2126">
    <w:name w:val="Нет списка2126"/>
    <w:next w:val="a4"/>
    <w:semiHidden/>
    <w:unhideWhenUsed/>
    <w:rsid w:val="00EF7F1C"/>
  </w:style>
  <w:style w:type="numbering" w:customStyle="1" w:styleId="3270">
    <w:name w:val="Нет списка327"/>
    <w:next w:val="a4"/>
    <w:uiPriority w:val="99"/>
    <w:semiHidden/>
    <w:unhideWhenUsed/>
    <w:rsid w:val="00EF7F1C"/>
  </w:style>
  <w:style w:type="numbering" w:customStyle="1" w:styleId="41160">
    <w:name w:val="Нет списка4116"/>
    <w:next w:val="a4"/>
    <w:semiHidden/>
    <w:rsid w:val="00EF7F1C"/>
  </w:style>
  <w:style w:type="numbering" w:customStyle="1" w:styleId="5116">
    <w:name w:val="Нет списка5116"/>
    <w:next w:val="a4"/>
    <w:semiHidden/>
    <w:rsid w:val="00EF7F1C"/>
  </w:style>
  <w:style w:type="numbering" w:customStyle="1" w:styleId="6116">
    <w:name w:val="Нет списка6116"/>
    <w:next w:val="a4"/>
    <w:semiHidden/>
    <w:rsid w:val="00EF7F1C"/>
  </w:style>
  <w:style w:type="numbering" w:customStyle="1" w:styleId="7116">
    <w:name w:val="Нет списка7116"/>
    <w:next w:val="a4"/>
    <w:semiHidden/>
    <w:unhideWhenUsed/>
    <w:rsid w:val="00EF7F1C"/>
  </w:style>
  <w:style w:type="numbering" w:customStyle="1" w:styleId="1316">
    <w:name w:val="Нет списка1316"/>
    <w:next w:val="a4"/>
    <w:uiPriority w:val="99"/>
    <w:semiHidden/>
    <w:unhideWhenUsed/>
    <w:rsid w:val="00EF7F1C"/>
  </w:style>
  <w:style w:type="numbering" w:customStyle="1" w:styleId="22160">
    <w:name w:val="Нет списка2216"/>
    <w:next w:val="a4"/>
    <w:semiHidden/>
    <w:unhideWhenUsed/>
    <w:rsid w:val="00EF7F1C"/>
  </w:style>
  <w:style w:type="numbering" w:customStyle="1" w:styleId="31116">
    <w:name w:val="Нет списка31116"/>
    <w:next w:val="a4"/>
    <w:semiHidden/>
    <w:unhideWhenUsed/>
    <w:rsid w:val="00EF7F1C"/>
  </w:style>
  <w:style w:type="numbering" w:customStyle="1" w:styleId="41116">
    <w:name w:val="Нет списка41116"/>
    <w:next w:val="a4"/>
    <w:semiHidden/>
    <w:rsid w:val="00EF7F1C"/>
  </w:style>
  <w:style w:type="numbering" w:customStyle="1" w:styleId="51116">
    <w:name w:val="Нет списка51116"/>
    <w:next w:val="a4"/>
    <w:semiHidden/>
    <w:rsid w:val="00EF7F1C"/>
  </w:style>
  <w:style w:type="numbering" w:customStyle="1" w:styleId="61116">
    <w:name w:val="Нет списка61116"/>
    <w:next w:val="a4"/>
    <w:semiHidden/>
    <w:rsid w:val="00EF7F1C"/>
  </w:style>
  <w:style w:type="numbering" w:customStyle="1" w:styleId="87">
    <w:name w:val="Нет списка87"/>
    <w:next w:val="a4"/>
    <w:uiPriority w:val="99"/>
    <w:semiHidden/>
    <w:unhideWhenUsed/>
    <w:rsid w:val="00EF7F1C"/>
  </w:style>
  <w:style w:type="numbering" w:customStyle="1" w:styleId="1470">
    <w:name w:val="Нет списка147"/>
    <w:next w:val="a4"/>
    <w:uiPriority w:val="99"/>
    <w:semiHidden/>
    <w:rsid w:val="00EF7F1C"/>
  </w:style>
  <w:style w:type="numbering" w:customStyle="1" w:styleId="11315">
    <w:name w:val="Нет списка11315"/>
    <w:next w:val="a4"/>
    <w:uiPriority w:val="99"/>
    <w:semiHidden/>
    <w:unhideWhenUsed/>
    <w:rsid w:val="00EF7F1C"/>
  </w:style>
  <w:style w:type="numbering" w:customStyle="1" w:styleId="2370">
    <w:name w:val="Нет списка237"/>
    <w:next w:val="a4"/>
    <w:uiPriority w:val="99"/>
    <w:semiHidden/>
    <w:unhideWhenUsed/>
    <w:rsid w:val="00EF7F1C"/>
  </w:style>
  <w:style w:type="numbering" w:customStyle="1" w:styleId="32160">
    <w:name w:val="Нет списка3216"/>
    <w:next w:val="a4"/>
    <w:uiPriority w:val="99"/>
    <w:semiHidden/>
    <w:unhideWhenUsed/>
    <w:rsid w:val="00EF7F1C"/>
  </w:style>
  <w:style w:type="numbering" w:customStyle="1" w:styleId="4270">
    <w:name w:val="Нет списка427"/>
    <w:next w:val="a4"/>
    <w:uiPriority w:val="99"/>
    <w:semiHidden/>
    <w:unhideWhenUsed/>
    <w:rsid w:val="00EF7F1C"/>
  </w:style>
  <w:style w:type="numbering" w:customStyle="1" w:styleId="527">
    <w:name w:val="Нет списка527"/>
    <w:next w:val="a4"/>
    <w:uiPriority w:val="99"/>
    <w:semiHidden/>
    <w:unhideWhenUsed/>
    <w:rsid w:val="00EF7F1C"/>
  </w:style>
  <w:style w:type="numbering" w:customStyle="1" w:styleId="627">
    <w:name w:val="Нет списка627"/>
    <w:next w:val="a4"/>
    <w:uiPriority w:val="99"/>
    <w:semiHidden/>
    <w:unhideWhenUsed/>
    <w:rsid w:val="00EF7F1C"/>
  </w:style>
  <w:style w:type="numbering" w:customStyle="1" w:styleId="71113">
    <w:name w:val="Нет списка71113"/>
    <w:next w:val="a4"/>
    <w:uiPriority w:val="99"/>
    <w:semiHidden/>
    <w:rsid w:val="00EF7F1C"/>
  </w:style>
  <w:style w:type="numbering" w:customStyle="1" w:styleId="121113">
    <w:name w:val="Нет списка121113"/>
    <w:next w:val="a4"/>
    <w:uiPriority w:val="99"/>
    <w:semiHidden/>
    <w:unhideWhenUsed/>
    <w:rsid w:val="00EF7F1C"/>
  </w:style>
  <w:style w:type="numbering" w:customStyle="1" w:styleId="211113">
    <w:name w:val="Нет списка211113"/>
    <w:next w:val="a4"/>
    <w:uiPriority w:val="99"/>
    <w:semiHidden/>
    <w:unhideWhenUsed/>
    <w:rsid w:val="00EF7F1C"/>
  </w:style>
  <w:style w:type="numbering" w:customStyle="1" w:styleId="311113">
    <w:name w:val="Нет списка311113"/>
    <w:next w:val="a4"/>
    <w:uiPriority w:val="99"/>
    <w:semiHidden/>
    <w:unhideWhenUsed/>
    <w:rsid w:val="00EF7F1C"/>
  </w:style>
  <w:style w:type="numbering" w:customStyle="1" w:styleId="411113">
    <w:name w:val="Нет списка411113"/>
    <w:next w:val="a4"/>
    <w:uiPriority w:val="99"/>
    <w:semiHidden/>
    <w:unhideWhenUsed/>
    <w:rsid w:val="00EF7F1C"/>
  </w:style>
  <w:style w:type="numbering" w:customStyle="1" w:styleId="511113">
    <w:name w:val="Нет списка511113"/>
    <w:next w:val="a4"/>
    <w:uiPriority w:val="99"/>
    <w:semiHidden/>
    <w:unhideWhenUsed/>
    <w:rsid w:val="00EF7F1C"/>
  </w:style>
  <w:style w:type="numbering" w:customStyle="1" w:styleId="611113">
    <w:name w:val="Нет списка611113"/>
    <w:next w:val="a4"/>
    <w:uiPriority w:val="99"/>
    <w:semiHidden/>
    <w:unhideWhenUsed/>
    <w:rsid w:val="00EF7F1C"/>
  </w:style>
  <w:style w:type="numbering" w:customStyle="1" w:styleId="8150">
    <w:name w:val="Нет списка815"/>
    <w:next w:val="a4"/>
    <w:uiPriority w:val="99"/>
    <w:semiHidden/>
    <w:rsid w:val="00EF7F1C"/>
  </w:style>
  <w:style w:type="numbering" w:customStyle="1" w:styleId="13115">
    <w:name w:val="Нет списка13115"/>
    <w:next w:val="a4"/>
    <w:semiHidden/>
    <w:unhideWhenUsed/>
    <w:rsid w:val="00EF7F1C"/>
  </w:style>
  <w:style w:type="numbering" w:customStyle="1" w:styleId="221150">
    <w:name w:val="Нет списка22115"/>
    <w:next w:val="a4"/>
    <w:uiPriority w:val="99"/>
    <w:semiHidden/>
    <w:unhideWhenUsed/>
    <w:rsid w:val="00EF7F1C"/>
  </w:style>
  <w:style w:type="numbering" w:customStyle="1" w:styleId="32115">
    <w:name w:val="Нет списка32115"/>
    <w:next w:val="a4"/>
    <w:uiPriority w:val="99"/>
    <w:semiHidden/>
    <w:unhideWhenUsed/>
    <w:rsid w:val="00EF7F1C"/>
  </w:style>
  <w:style w:type="numbering" w:customStyle="1" w:styleId="4215">
    <w:name w:val="Нет списка4215"/>
    <w:next w:val="a4"/>
    <w:uiPriority w:val="99"/>
    <w:semiHidden/>
    <w:unhideWhenUsed/>
    <w:rsid w:val="00EF7F1C"/>
  </w:style>
  <w:style w:type="numbering" w:customStyle="1" w:styleId="5215">
    <w:name w:val="Нет списка5215"/>
    <w:next w:val="a4"/>
    <w:uiPriority w:val="99"/>
    <w:semiHidden/>
    <w:unhideWhenUsed/>
    <w:rsid w:val="00EF7F1C"/>
  </w:style>
  <w:style w:type="numbering" w:customStyle="1" w:styleId="6215">
    <w:name w:val="Нет списка6215"/>
    <w:next w:val="a4"/>
    <w:uiPriority w:val="99"/>
    <w:semiHidden/>
    <w:unhideWhenUsed/>
    <w:rsid w:val="00EF7F1C"/>
  </w:style>
  <w:style w:type="numbering" w:customStyle="1" w:styleId="960">
    <w:name w:val="Нет списка96"/>
    <w:next w:val="a4"/>
    <w:uiPriority w:val="99"/>
    <w:semiHidden/>
    <w:rsid w:val="00EF7F1C"/>
  </w:style>
  <w:style w:type="numbering" w:customStyle="1" w:styleId="1415">
    <w:name w:val="Нет списка1415"/>
    <w:next w:val="a4"/>
    <w:uiPriority w:val="99"/>
    <w:semiHidden/>
    <w:unhideWhenUsed/>
    <w:rsid w:val="00EF7F1C"/>
  </w:style>
  <w:style w:type="numbering" w:customStyle="1" w:styleId="23150">
    <w:name w:val="Нет списка2315"/>
    <w:next w:val="a4"/>
    <w:semiHidden/>
    <w:unhideWhenUsed/>
    <w:rsid w:val="00EF7F1C"/>
  </w:style>
  <w:style w:type="numbering" w:customStyle="1" w:styleId="336">
    <w:name w:val="Нет списка336"/>
    <w:next w:val="a4"/>
    <w:uiPriority w:val="99"/>
    <w:semiHidden/>
    <w:unhideWhenUsed/>
    <w:rsid w:val="00EF7F1C"/>
  </w:style>
  <w:style w:type="numbering" w:customStyle="1" w:styleId="4360">
    <w:name w:val="Нет списка436"/>
    <w:next w:val="a4"/>
    <w:uiPriority w:val="99"/>
    <w:semiHidden/>
    <w:unhideWhenUsed/>
    <w:rsid w:val="00EF7F1C"/>
  </w:style>
  <w:style w:type="numbering" w:customStyle="1" w:styleId="536">
    <w:name w:val="Нет списка536"/>
    <w:next w:val="a4"/>
    <w:uiPriority w:val="99"/>
    <w:semiHidden/>
    <w:unhideWhenUsed/>
    <w:rsid w:val="00EF7F1C"/>
  </w:style>
  <w:style w:type="numbering" w:customStyle="1" w:styleId="636">
    <w:name w:val="Нет списка636"/>
    <w:next w:val="a4"/>
    <w:uiPriority w:val="99"/>
    <w:semiHidden/>
    <w:unhideWhenUsed/>
    <w:rsid w:val="00EF7F1C"/>
  </w:style>
  <w:style w:type="numbering" w:customStyle="1" w:styleId="1060">
    <w:name w:val="Нет списка106"/>
    <w:next w:val="a4"/>
    <w:uiPriority w:val="99"/>
    <w:semiHidden/>
    <w:unhideWhenUsed/>
    <w:rsid w:val="00EF7F1C"/>
  </w:style>
  <w:style w:type="numbering" w:customStyle="1" w:styleId="156">
    <w:name w:val="Нет списка156"/>
    <w:next w:val="a4"/>
    <w:uiPriority w:val="99"/>
    <w:semiHidden/>
    <w:unhideWhenUsed/>
    <w:rsid w:val="00EF7F1C"/>
  </w:style>
  <w:style w:type="numbering" w:customStyle="1" w:styleId="166">
    <w:name w:val="Нет списка166"/>
    <w:next w:val="a4"/>
    <w:uiPriority w:val="99"/>
    <w:semiHidden/>
    <w:unhideWhenUsed/>
    <w:rsid w:val="00EF7F1C"/>
  </w:style>
  <w:style w:type="numbering" w:customStyle="1" w:styleId="176">
    <w:name w:val="Нет списка176"/>
    <w:next w:val="a4"/>
    <w:uiPriority w:val="99"/>
    <w:semiHidden/>
    <w:unhideWhenUsed/>
    <w:rsid w:val="00EF7F1C"/>
  </w:style>
  <w:style w:type="numbering" w:customStyle="1" w:styleId="186">
    <w:name w:val="Нет списка186"/>
    <w:next w:val="a4"/>
    <w:uiPriority w:val="99"/>
    <w:semiHidden/>
    <w:unhideWhenUsed/>
    <w:rsid w:val="00EF7F1C"/>
  </w:style>
  <w:style w:type="numbering" w:customStyle="1" w:styleId="196">
    <w:name w:val="Нет списка196"/>
    <w:next w:val="a4"/>
    <w:uiPriority w:val="99"/>
    <w:semiHidden/>
    <w:unhideWhenUsed/>
    <w:rsid w:val="00EF7F1C"/>
  </w:style>
  <w:style w:type="numbering" w:customStyle="1" w:styleId="206">
    <w:name w:val="Нет списка206"/>
    <w:next w:val="a4"/>
    <w:uiPriority w:val="99"/>
    <w:semiHidden/>
    <w:unhideWhenUsed/>
    <w:rsid w:val="00EF7F1C"/>
  </w:style>
  <w:style w:type="numbering" w:customStyle="1" w:styleId="246">
    <w:name w:val="Нет списка246"/>
    <w:next w:val="a4"/>
    <w:uiPriority w:val="99"/>
    <w:semiHidden/>
    <w:unhideWhenUsed/>
    <w:rsid w:val="00EF7F1C"/>
  </w:style>
  <w:style w:type="numbering" w:customStyle="1" w:styleId="256">
    <w:name w:val="Нет списка256"/>
    <w:next w:val="a4"/>
    <w:uiPriority w:val="99"/>
    <w:semiHidden/>
    <w:unhideWhenUsed/>
    <w:rsid w:val="00EF7F1C"/>
  </w:style>
  <w:style w:type="numbering" w:customStyle="1" w:styleId="2660">
    <w:name w:val="Нет списка266"/>
    <w:next w:val="a4"/>
    <w:uiPriority w:val="99"/>
    <w:semiHidden/>
    <w:unhideWhenUsed/>
    <w:rsid w:val="00EF7F1C"/>
  </w:style>
  <w:style w:type="numbering" w:customStyle="1" w:styleId="276">
    <w:name w:val="Нет списка276"/>
    <w:next w:val="a4"/>
    <w:uiPriority w:val="99"/>
    <w:semiHidden/>
    <w:unhideWhenUsed/>
    <w:rsid w:val="00EF7F1C"/>
  </w:style>
  <w:style w:type="numbering" w:customStyle="1" w:styleId="2850">
    <w:name w:val="Нет списка285"/>
    <w:next w:val="a4"/>
    <w:uiPriority w:val="99"/>
    <w:semiHidden/>
    <w:unhideWhenUsed/>
    <w:rsid w:val="00EF7F1C"/>
  </w:style>
  <w:style w:type="numbering" w:customStyle="1" w:styleId="11050">
    <w:name w:val="Нет списка1105"/>
    <w:next w:val="a4"/>
    <w:uiPriority w:val="99"/>
    <w:semiHidden/>
    <w:rsid w:val="00EF7F1C"/>
  </w:style>
  <w:style w:type="numbering" w:customStyle="1" w:styleId="1145">
    <w:name w:val="Нет списка1145"/>
    <w:next w:val="a4"/>
    <w:uiPriority w:val="99"/>
    <w:semiHidden/>
    <w:unhideWhenUsed/>
    <w:rsid w:val="00EF7F1C"/>
  </w:style>
  <w:style w:type="numbering" w:customStyle="1" w:styleId="295">
    <w:name w:val="Нет списка295"/>
    <w:next w:val="a4"/>
    <w:uiPriority w:val="99"/>
    <w:semiHidden/>
    <w:unhideWhenUsed/>
    <w:rsid w:val="00EF7F1C"/>
  </w:style>
  <w:style w:type="numbering" w:customStyle="1" w:styleId="345">
    <w:name w:val="Нет списка345"/>
    <w:next w:val="a4"/>
    <w:uiPriority w:val="99"/>
    <w:semiHidden/>
    <w:unhideWhenUsed/>
    <w:rsid w:val="00EF7F1C"/>
  </w:style>
  <w:style w:type="numbering" w:customStyle="1" w:styleId="445">
    <w:name w:val="Нет списка445"/>
    <w:next w:val="a4"/>
    <w:uiPriority w:val="99"/>
    <w:semiHidden/>
    <w:unhideWhenUsed/>
    <w:rsid w:val="00EF7F1C"/>
  </w:style>
  <w:style w:type="numbering" w:customStyle="1" w:styleId="545">
    <w:name w:val="Нет списка545"/>
    <w:next w:val="a4"/>
    <w:uiPriority w:val="99"/>
    <w:semiHidden/>
    <w:unhideWhenUsed/>
    <w:rsid w:val="00EF7F1C"/>
  </w:style>
  <w:style w:type="numbering" w:customStyle="1" w:styleId="645">
    <w:name w:val="Нет списка645"/>
    <w:next w:val="a4"/>
    <w:uiPriority w:val="99"/>
    <w:semiHidden/>
    <w:unhideWhenUsed/>
    <w:rsid w:val="00EF7F1C"/>
  </w:style>
  <w:style w:type="numbering" w:customStyle="1" w:styleId="725">
    <w:name w:val="Нет списка725"/>
    <w:next w:val="a4"/>
    <w:uiPriority w:val="99"/>
    <w:semiHidden/>
    <w:rsid w:val="00EF7F1C"/>
  </w:style>
  <w:style w:type="numbering" w:customStyle="1" w:styleId="1225">
    <w:name w:val="Нет списка1225"/>
    <w:next w:val="a4"/>
    <w:uiPriority w:val="99"/>
    <w:semiHidden/>
    <w:unhideWhenUsed/>
    <w:rsid w:val="00EF7F1C"/>
  </w:style>
  <w:style w:type="numbering" w:customStyle="1" w:styleId="21215">
    <w:name w:val="Нет списка21215"/>
    <w:next w:val="a4"/>
    <w:uiPriority w:val="99"/>
    <w:semiHidden/>
    <w:unhideWhenUsed/>
    <w:rsid w:val="00EF7F1C"/>
  </w:style>
  <w:style w:type="numbering" w:customStyle="1" w:styleId="3125">
    <w:name w:val="Нет списка3125"/>
    <w:next w:val="a4"/>
    <w:uiPriority w:val="99"/>
    <w:semiHidden/>
    <w:unhideWhenUsed/>
    <w:rsid w:val="00EF7F1C"/>
  </w:style>
  <w:style w:type="numbering" w:customStyle="1" w:styleId="4125">
    <w:name w:val="Нет списка4125"/>
    <w:next w:val="a4"/>
    <w:uiPriority w:val="99"/>
    <w:semiHidden/>
    <w:unhideWhenUsed/>
    <w:rsid w:val="00EF7F1C"/>
  </w:style>
  <w:style w:type="numbering" w:customStyle="1" w:styleId="5125">
    <w:name w:val="Нет списка5125"/>
    <w:next w:val="a4"/>
    <w:uiPriority w:val="99"/>
    <w:semiHidden/>
    <w:unhideWhenUsed/>
    <w:rsid w:val="00EF7F1C"/>
  </w:style>
  <w:style w:type="numbering" w:customStyle="1" w:styleId="6125">
    <w:name w:val="Нет списка6125"/>
    <w:next w:val="a4"/>
    <w:uiPriority w:val="99"/>
    <w:semiHidden/>
    <w:unhideWhenUsed/>
    <w:rsid w:val="00EF7F1C"/>
  </w:style>
  <w:style w:type="numbering" w:customStyle="1" w:styleId="825">
    <w:name w:val="Нет списка825"/>
    <w:next w:val="a4"/>
    <w:uiPriority w:val="99"/>
    <w:semiHidden/>
    <w:rsid w:val="00EF7F1C"/>
  </w:style>
  <w:style w:type="numbering" w:customStyle="1" w:styleId="1325">
    <w:name w:val="Нет списка1325"/>
    <w:next w:val="a4"/>
    <w:uiPriority w:val="99"/>
    <w:semiHidden/>
    <w:unhideWhenUsed/>
    <w:rsid w:val="00EF7F1C"/>
  </w:style>
  <w:style w:type="numbering" w:customStyle="1" w:styleId="2225">
    <w:name w:val="Нет списка2225"/>
    <w:next w:val="a4"/>
    <w:uiPriority w:val="99"/>
    <w:semiHidden/>
    <w:unhideWhenUsed/>
    <w:rsid w:val="00EF7F1C"/>
  </w:style>
  <w:style w:type="numbering" w:customStyle="1" w:styleId="3225">
    <w:name w:val="Нет списка3225"/>
    <w:next w:val="a4"/>
    <w:uiPriority w:val="99"/>
    <w:semiHidden/>
    <w:unhideWhenUsed/>
    <w:rsid w:val="00EF7F1C"/>
  </w:style>
  <w:style w:type="numbering" w:customStyle="1" w:styleId="4225">
    <w:name w:val="Нет списка4225"/>
    <w:next w:val="a4"/>
    <w:uiPriority w:val="99"/>
    <w:semiHidden/>
    <w:unhideWhenUsed/>
    <w:rsid w:val="00EF7F1C"/>
  </w:style>
  <w:style w:type="numbering" w:customStyle="1" w:styleId="5225">
    <w:name w:val="Нет списка5225"/>
    <w:next w:val="a4"/>
    <w:uiPriority w:val="99"/>
    <w:semiHidden/>
    <w:unhideWhenUsed/>
    <w:rsid w:val="00EF7F1C"/>
  </w:style>
  <w:style w:type="numbering" w:customStyle="1" w:styleId="6225">
    <w:name w:val="Нет списка6225"/>
    <w:next w:val="a4"/>
    <w:uiPriority w:val="99"/>
    <w:semiHidden/>
    <w:unhideWhenUsed/>
    <w:rsid w:val="00EF7F1C"/>
  </w:style>
  <w:style w:type="numbering" w:customStyle="1" w:styleId="915">
    <w:name w:val="Нет списка915"/>
    <w:next w:val="a4"/>
    <w:uiPriority w:val="99"/>
    <w:semiHidden/>
    <w:rsid w:val="00EF7F1C"/>
  </w:style>
  <w:style w:type="numbering" w:customStyle="1" w:styleId="14250">
    <w:name w:val="Нет списка1425"/>
    <w:next w:val="a4"/>
    <w:uiPriority w:val="99"/>
    <w:semiHidden/>
    <w:unhideWhenUsed/>
    <w:rsid w:val="00EF7F1C"/>
  </w:style>
  <w:style w:type="numbering" w:customStyle="1" w:styleId="2325">
    <w:name w:val="Нет списка2325"/>
    <w:next w:val="a4"/>
    <w:uiPriority w:val="99"/>
    <w:semiHidden/>
    <w:unhideWhenUsed/>
    <w:rsid w:val="00EF7F1C"/>
  </w:style>
  <w:style w:type="numbering" w:customStyle="1" w:styleId="3315">
    <w:name w:val="Нет списка3315"/>
    <w:next w:val="a4"/>
    <w:uiPriority w:val="99"/>
    <w:semiHidden/>
    <w:unhideWhenUsed/>
    <w:rsid w:val="00EF7F1C"/>
  </w:style>
  <w:style w:type="numbering" w:customStyle="1" w:styleId="4315">
    <w:name w:val="Нет списка4315"/>
    <w:next w:val="a4"/>
    <w:uiPriority w:val="99"/>
    <w:semiHidden/>
    <w:unhideWhenUsed/>
    <w:rsid w:val="00EF7F1C"/>
  </w:style>
  <w:style w:type="numbering" w:customStyle="1" w:styleId="5315">
    <w:name w:val="Нет списка5315"/>
    <w:next w:val="a4"/>
    <w:uiPriority w:val="99"/>
    <w:semiHidden/>
    <w:unhideWhenUsed/>
    <w:rsid w:val="00EF7F1C"/>
  </w:style>
  <w:style w:type="numbering" w:customStyle="1" w:styleId="6315">
    <w:name w:val="Нет списка6315"/>
    <w:next w:val="a4"/>
    <w:uiPriority w:val="99"/>
    <w:semiHidden/>
    <w:unhideWhenUsed/>
    <w:rsid w:val="00EF7F1C"/>
  </w:style>
  <w:style w:type="numbering" w:customStyle="1" w:styleId="1015">
    <w:name w:val="Нет списка1015"/>
    <w:next w:val="a4"/>
    <w:uiPriority w:val="99"/>
    <w:semiHidden/>
    <w:unhideWhenUsed/>
    <w:rsid w:val="00EF7F1C"/>
  </w:style>
  <w:style w:type="numbering" w:customStyle="1" w:styleId="1515">
    <w:name w:val="Нет списка1515"/>
    <w:next w:val="a4"/>
    <w:uiPriority w:val="99"/>
    <w:semiHidden/>
    <w:unhideWhenUsed/>
    <w:rsid w:val="00EF7F1C"/>
  </w:style>
  <w:style w:type="numbering" w:customStyle="1" w:styleId="16150">
    <w:name w:val="Нет списка1615"/>
    <w:next w:val="a4"/>
    <w:uiPriority w:val="99"/>
    <w:semiHidden/>
    <w:unhideWhenUsed/>
    <w:rsid w:val="00EF7F1C"/>
  </w:style>
  <w:style w:type="numbering" w:customStyle="1" w:styleId="17150">
    <w:name w:val="Нет списка1715"/>
    <w:next w:val="a4"/>
    <w:uiPriority w:val="99"/>
    <w:semiHidden/>
    <w:unhideWhenUsed/>
    <w:rsid w:val="00EF7F1C"/>
  </w:style>
  <w:style w:type="numbering" w:customStyle="1" w:styleId="18150">
    <w:name w:val="Нет списка1815"/>
    <w:next w:val="a4"/>
    <w:semiHidden/>
    <w:unhideWhenUsed/>
    <w:rsid w:val="00EF7F1C"/>
  </w:style>
  <w:style w:type="numbering" w:customStyle="1" w:styleId="19150">
    <w:name w:val="Нет списка1915"/>
    <w:next w:val="a4"/>
    <w:semiHidden/>
    <w:unhideWhenUsed/>
    <w:rsid w:val="00EF7F1C"/>
  </w:style>
  <w:style w:type="numbering" w:customStyle="1" w:styleId="2015">
    <w:name w:val="Нет списка2015"/>
    <w:next w:val="a4"/>
    <w:semiHidden/>
    <w:unhideWhenUsed/>
    <w:rsid w:val="00EF7F1C"/>
  </w:style>
  <w:style w:type="numbering" w:customStyle="1" w:styleId="24150">
    <w:name w:val="Нет списка2415"/>
    <w:next w:val="a4"/>
    <w:uiPriority w:val="99"/>
    <w:semiHidden/>
    <w:unhideWhenUsed/>
    <w:rsid w:val="00EF7F1C"/>
  </w:style>
  <w:style w:type="numbering" w:customStyle="1" w:styleId="25150">
    <w:name w:val="Нет списка2515"/>
    <w:next w:val="a4"/>
    <w:uiPriority w:val="99"/>
    <w:semiHidden/>
    <w:unhideWhenUsed/>
    <w:rsid w:val="00EF7F1C"/>
  </w:style>
  <w:style w:type="numbering" w:customStyle="1" w:styleId="26150">
    <w:name w:val="Нет списка2615"/>
    <w:next w:val="a4"/>
    <w:uiPriority w:val="99"/>
    <w:semiHidden/>
    <w:unhideWhenUsed/>
    <w:rsid w:val="00EF7F1C"/>
  </w:style>
  <w:style w:type="numbering" w:customStyle="1" w:styleId="2715">
    <w:name w:val="Нет списка2715"/>
    <w:next w:val="a4"/>
    <w:uiPriority w:val="99"/>
    <w:semiHidden/>
    <w:unhideWhenUsed/>
    <w:rsid w:val="00EF7F1C"/>
  </w:style>
  <w:style w:type="numbering" w:customStyle="1" w:styleId="11112135">
    <w:name w:val="1 / 1.1 / 1.2 / 1.35"/>
    <w:basedOn w:val="a4"/>
    <w:next w:val="111111"/>
    <w:rsid w:val="00EF7F1C"/>
  </w:style>
  <w:style w:type="numbering" w:customStyle="1" w:styleId="303">
    <w:name w:val="Нет списка303"/>
    <w:next w:val="a4"/>
    <w:uiPriority w:val="99"/>
    <w:semiHidden/>
    <w:unhideWhenUsed/>
    <w:rsid w:val="00EF7F1C"/>
  </w:style>
  <w:style w:type="numbering" w:customStyle="1" w:styleId="353">
    <w:name w:val="Нет списка353"/>
    <w:next w:val="a4"/>
    <w:uiPriority w:val="99"/>
    <w:semiHidden/>
    <w:unhideWhenUsed/>
    <w:rsid w:val="00EF7F1C"/>
  </w:style>
  <w:style w:type="numbering" w:customStyle="1" w:styleId="362">
    <w:name w:val="Нет списка362"/>
    <w:next w:val="a4"/>
    <w:uiPriority w:val="99"/>
    <w:semiHidden/>
    <w:unhideWhenUsed/>
    <w:rsid w:val="00EF7F1C"/>
  </w:style>
  <w:style w:type="numbering" w:customStyle="1" w:styleId="3720">
    <w:name w:val="Нет списка372"/>
    <w:next w:val="a4"/>
    <w:uiPriority w:val="99"/>
    <w:semiHidden/>
    <w:unhideWhenUsed/>
    <w:rsid w:val="00EF7F1C"/>
  </w:style>
  <w:style w:type="numbering" w:customStyle="1" w:styleId="382">
    <w:name w:val="Нет списка382"/>
    <w:next w:val="a4"/>
    <w:uiPriority w:val="99"/>
    <w:semiHidden/>
    <w:unhideWhenUsed/>
    <w:rsid w:val="00EF7F1C"/>
  </w:style>
  <w:style w:type="numbering" w:customStyle="1" w:styleId="1153">
    <w:name w:val="Нет списка1153"/>
    <w:next w:val="a4"/>
    <w:semiHidden/>
    <w:unhideWhenUsed/>
    <w:rsid w:val="00EF7F1C"/>
  </w:style>
  <w:style w:type="numbering" w:customStyle="1" w:styleId="2326">
    <w:name w:val="Стиль_Список232"/>
    <w:rsid w:val="00EF7F1C"/>
  </w:style>
  <w:style w:type="numbering" w:customStyle="1" w:styleId="1623">
    <w:name w:val="Стиль_Список162"/>
    <w:uiPriority w:val="99"/>
    <w:rsid w:val="00EF7F1C"/>
  </w:style>
  <w:style w:type="numbering" w:customStyle="1" w:styleId="528">
    <w:name w:val="Стиль_Список52"/>
    <w:rsid w:val="00EF7F1C"/>
  </w:style>
  <w:style w:type="numbering" w:customStyle="1" w:styleId="11342">
    <w:name w:val="Стиль_Список1134"/>
    <w:uiPriority w:val="99"/>
    <w:rsid w:val="00EF7F1C"/>
  </w:style>
  <w:style w:type="numbering" w:customStyle="1" w:styleId="21223">
    <w:name w:val="Стиль_Список2122"/>
    <w:uiPriority w:val="99"/>
    <w:rsid w:val="00EF7F1C"/>
  </w:style>
  <w:style w:type="numbering" w:customStyle="1" w:styleId="3226">
    <w:name w:val="Стиль_Список322"/>
    <w:uiPriority w:val="99"/>
    <w:rsid w:val="00EF7F1C"/>
  </w:style>
  <w:style w:type="numbering" w:customStyle="1" w:styleId="1163">
    <w:name w:val="Нет списка1163"/>
    <w:next w:val="a4"/>
    <w:uiPriority w:val="99"/>
    <w:semiHidden/>
    <w:unhideWhenUsed/>
    <w:rsid w:val="00EF7F1C"/>
  </w:style>
  <w:style w:type="numbering" w:customStyle="1" w:styleId="2103">
    <w:name w:val="Нет списка2103"/>
    <w:next w:val="a4"/>
    <w:semiHidden/>
    <w:unhideWhenUsed/>
    <w:rsid w:val="00EF7F1C"/>
  </w:style>
  <w:style w:type="numbering" w:customStyle="1" w:styleId="392">
    <w:name w:val="Нет списка392"/>
    <w:next w:val="a4"/>
    <w:uiPriority w:val="99"/>
    <w:semiHidden/>
    <w:rsid w:val="00EF7F1C"/>
  </w:style>
  <w:style w:type="numbering" w:customStyle="1" w:styleId="11133">
    <w:name w:val="Нет списка11133"/>
    <w:next w:val="a4"/>
    <w:uiPriority w:val="99"/>
    <w:semiHidden/>
    <w:unhideWhenUsed/>
    <w:rsid w:val="00EF7F1C"/>
  </w:style>
  <w:style w:type="numbering" w:customStyle="1" w:styleId="111133">
    <w:name w:val="Нет списка111133"/>
    <w:next w:val="a4"/>
    <w:uiPriority w:val="99"/>
    <w:semiHidden/>
    <w:rsid w:val="00EF7F1C"/>
  </w:style>
  <w:style w:type="numbering" w:customStyle="1" w:styleId="1111123">
    <w:name w:val="Нет списка1111123"/>
    <w:next w:val="a4"/>
    <w:uiPriority w:val="99"/>
    <w:semiHidden/>
    <w:unhideWhenUsed/>
    <w:rsid w:val="00EF7F1C"/>
  </w:style>
  <w:style w:type="numbering" w:customStyle="1" w:styleId="11111122">
    <w:name w:val="Нет списка11111122"/>
    <w:next w:val="a4"/>
    <w:uiPriority w:val="99"/>
    <w:semiHidden/>
    <w:rsid w:val="00EF7F1C"/>
  </w:style>
  <w:style w:type="numbering" w:customStyle="1" w:styleId="111230">
    <w:name w:val="Стиль_Список11123"/>
    <w:uiPriority w:val="99"/>
    <w:rsid w:val="00EF7F1C"/>
  </w:style>
  <w:style w:type="numbering" w:customStyle="1" w:styleId="2133">
    <w:name w:val="Нет списка2133"/>
    <w:next w:val="a4"/>
    <w:uiPriority w:val="99"/>
    <w:semiHidden/>
    <w:unhideWhenUsed/>
    <w:rsid w:val="00EF7F1C"/>
  </w:style>
  <w:style w:type="numbering" w:customStyle="1" w:styleId="1233">
    <w:name w:val="Нет списка1233"/>
    <w:next w:val="a4"/>
    <w:uiPriority w:val="99"/>
    <w:semiHidden/>
    <w:unhideWhenUsed/>
    <w:rsid w:val="00EF7F1C"/>
  </w:style>
  <w:style w:type="numbering" w:customStyle="1" w:styleId="11223">
    <w:name w:val="Нет списка11223"/>
    <w:next w:val="a4"/>
    <w:semiHidden/>
    <w:unhideWhenUsed/>
    <w:rsid w:val="00EF7F1C"/>
  </w:style>
  <w:style w:type="numbering" w:customStyle="1" w:styleId="21123">
    <w:name w:val="Нет списка21123"/>
    <w:next w:val="a4"/>
    <w:semiHidden/>
    <w:unhideWhenUsed/>
    <w:rsid w:val="00EF7F1C"/>
  </w:style>
  <w:style w:type="numbering" w:customStyle="1" w:styleId="31330">
    <w:name w:val="Нет списка3133"/>
    <w:next w:val="a4"/>
    <w:semiHidden/>
    <w:unhideWhenUsed/>
    <w:rsid w:val="00EF7F1C"/>
  </w:style>
  <w:style w:type="numbering" w:customStyle="1" w:styleId="453">
    <w:name w:val="Нет списка453"/>
    <w:next w:val="a4"/>
    <w:uiPriority w:val="99"/>
    <w:semiHidden/>
    <w:rsid w:val="00EF7F1C"/>
  </w:style>
  <w:style w:type="numbering" w:customStyle="1" w:styleId="553">
    <w:name w:val="Нет списка553"/>
    <w:next w:val="a4"/>
    <w:uiPriority w:val="99"/>
    <w:semiHidden/>
    <w:rsid w:val="00EF7F1C"/>
  </w:style>
  <w:style w:type="numbering" w:customStyle="1" w:styleId="653">
    <w:name w:val="Нет списка653"/>
    <w:next w:val="a4"/>
    <w:uiPriority w:val="99"/>
    <w:semiHidden/>
    <w:rsid w:val="00EF7F1C"/>
  </w:style>
  <w:style w:type="numbering" w:customStyle="1" w:styleId="733">
    <w:name w:val="Нет списка733"/>
    <w:next w:val="a4"/>
    <w:uiPriority w:val="99"/>
    <w:semiHidden/>
    <w:rsid w:val="00EF7F1C"/>
  </w:style>
  <w:style w:type="numbering" w:customStyle="1" w:styleId="12222">
    <w:name w:val="Стиль_Список1222"/>
    <w:rsid w:val="00EF7F1C"/>
  </w:style>
  <w:style w:type="numbering" w:customStyle="1" w:styleId="1333">
    <w:name w:val="Нет списка1333"/>
    <w:next w:val="a4"/>
    <w:uiPriority w:val="99"/>
    <w:semiHidden/>
    <w:unhideWhenUsed/>
    <w:rsid w:val="00EF7F1C"/>
  </w:style>
  <w:style w:type="numbering" w:customStyle="1" w:styleId="11323">
    <w:name w:val="Нет списка11323"/>
    <w:next w:val="a4"/>
    <w:uiPriority w:val="99"/>
    <w:semiHidden/>
    <w:rsid w:val="00EF7F1C"/>
  </w:style>
  <w:style w:type="numbering" w:customStyle="1" w:styleId="112130">
    <w:name w:val="Стиль_Список11213"/>
    <w:uiPriority w:val="99"/>
    <w:rsid w:val="00EF7F1C"/>
  </w:style>
  <w:style w:type="numbering" w:customStyle="1" w:styleId="111213">
    <w:name w:val="Нет списка111213"/>
    <w:next w:val="a4"/>
    <w:uiPriority w:val="99"/>
    <w:semiHidden/>
    <w:unhideWhenUsed/>
    <w:rsid w:val="00EF7F1C"/>
  </w:style>
  <w:style w:type="numbering" w:customStyle="1" w:styleId="1111213">
    <w:name w:val="Нет списка1111213"/>
    <w:next w:val="a4"/>
    <w:uiPriority w:val="99"/>
    <w:semiHidden/>
    <w:rsid w:val="00EF7F1C"/>
  </w:style>
  <w:style w:type="numbering" w:customStyle="1" w:styleId="1111220">
    <w:name w:val="Стиль_Список111122"/>
    <w:uiPriority w:val="99"/>
    <w:rsid w:val="00EF7F1C"/>
  </w:style>
  <w:style w:type="numbering" w:customStyle="1" w:styleId="22330">
    <w:name w:val="Нет списка2233"/>
    <w:next w:val="a4"/>
    <w:uiPriority w:val="99"/>
    <w:semiHidden/>
    <w:unhideWhenUsed/>
    <w:rsid w:val="00EF7F1C"/>
  </w:style>
  <w:style w:type="numbering" w:customStyle="1" w:styleId="12123">
    <w:name w:val="Нет списка12123"/>
    <w:next w:val="a4"/>
    <w:uiPriority w:val="99"/>
    <w:semiHidden/>
    <w:unhideWhenUsed/>
    <w:rsid w:val="00EF7F1C"/>
  </w:style>
  <w:style w:type="numbering" w:customStyle="1" w:styleId="112113">
    <w:name w:val="Нет списка112113"/>
    <w:next w:val="a4"/>
    <w:semiHidden/>
    <w:unhideWhenUsed/>
    <w:rsid w:val="00EF7F1C"/>
  </w:style>
  <w:style w:type="numbering" w:customStyle="1" w:styleId="212230">
    <w:name w:val="Нет списка21223"/>
    <w:next w:val="a4"/>
    <w:semiHidden/>
    <w:unhideWhenUsed/>
    <w:rsid w:val="00EF7F1C"/>
  </w:style>
  <w:style w:type="numbering" w:customStyle="1" w:styleId="3233">
    <w:name w:val="Нет списка3233"/>
    <w:next w:val="a4"/>
    <w:semiHidden/>
    <w:unhideWhenUsed/>
    <w:rsid w:val="00EF7F1C"/>
  </w:style>
  <w:style w:type="numbering" w:customStyle="1" w:styleId="4133">
    <w:name w:val="Нет списка4133"/>
    <w:next w:val="a4"/>
    <w:semiHidden/>
    <w:rsid w:val="00EF7F1C"/>
  </w:style>
  <w:style w:type="numbering" w:customStyle="1" w:styleId="5133">
    <w:name w:val="Нет списка5133"/>
    <w:next w:val="a4"/>
    <w:semiHidden/>
    <w:rsid w:val="00EF7F1C"/>
  </w:style>
  <w:style w:type="numbering" w:customStyle="1" w:styleId="6133">
    <w:name w:val="Нет списка6133"/>
    <w:next w:val="a4"/>
    <w:semiHidden/>
    <w:rsid w:val="00EF7F1C"/>
  </w:style>
  <w:style w:type="numbering" w:customStyle="1" w:styleId="7123">
    <w:name w:val="Нет списка7123"/>
    <w:next w:val="a4"/>
    <w:uiPriority w:val="99"/>
    <w:semiHidden/>
    <w:unhideWhenUsed/>
    <w:rsid w:val="00EF7F1C"/>
  </w:style>
  <w:style w:type="numbering" w:customStyle="1" w:styleId="13123">
    <w:name w:val="Нет списка13123"/>
    <w:next w:val="a4"/>
    <w:semiHidden/>
    <w:unhideWhenUsed/>
    <w:rsid w:val="00EF7F1C"/>
  </w:style>
  <w:style w:type="numbering" w:customStyle="1" w:styleId="22123">
    <w:name w:val="Нет списка22123"/>
    <w:next w:val="a4"/>
    <w:semiHidden/>
    <w:unhideWhenUsed/>
    <w:rsid w:val="00EF7F1C"/>
  </w:style>
  <w:style w:type="numbering" w:customStyle="1" w:styleId="311230">
    <w:name w:val="Нет списка31123"/>
    <w:next w:val="a4"/>
    <w:semiHidden/>
    <w:unhideWhenUsed/>
    <w:rsid w:val="00EF7F1C"/>
  </w:style>
  <w:style w:type="numbering" w:customStyle="1" w:styleId="41123">
    <w:name w:val="Нет списка41123"/>
    <w:next w:val="a4"/>
    <w:semiHidden/>
    <w:rsid w:val="00EF7F1C"/>
  </w:style>
  <w:style w:type="numbering" w:customStyle="1" w:styleId="51123">
    <w:name w:val="Нет списка51123"/>
    <w:next w:val="a4"/>
    <w:semiHidden/>
    <w:rsid w:val="00EF7F1C"/>
  </w:style>
  <w:style w:type="numbering" w:customStyle="1" w:styleId="61123">
    <w:name w:val="Нет списка61123"/>
    <w:next w:val="a4"/>
    <w:semiHidden/>
    <w:rsid w:val="00EF7F1C"/>
  </w:style>
  <w:style w:type="numbering" w:customStyle="1" w:styleId="833">
    <w:name w:val="Нет списка833"/>
    <w:next w:val="a4"/>
    <w:uiPriority w:val="99"/>
    <w:semiHidden/>
    <w:unhideWhenUsed/>
    <w:rsid w:val="00EF7F1C"/>
  </w:style>
  <w:style w:type="numbering" w:customStyle="1" w:styleId="1433">
    <w:name w:val="Нет списка1433"/>
    <w:next w:val="a4"/>
    <w:uiPriority w:val="99"/>
    <w:semiHidden/>
    <w:rsid w:val="00EF7F1C"/>
  </w:style>
  <w:style w:type="numbering" w:customStyle="1" w:styleId="113113">
    <w:name w:val="Нет списка113113"/>
    <w:next w:val="a4"/>
    <w:uiPriority w:val="99"/>
    <w:semiHidden/>
    <w:unhideWhenUsed/>
    <w:rsid w:val="00EF7F1C"/>
  </w:style>
  <w:style w:type="numbering" w:customStyle="1" w:styleId="2333">
    <w:name w:val="Нет списка2333"/>
    <w:next w:val="a4"/>
    <w:uiPriority w:val="99"/>
    <w:semiHidden/>
    <w:unhideWhenUsed/>
    <w:rsid w:val="00EF7F1C"/>
  </w:style>
  <w:style w:type="numbering" w:customStyle="1" w:styleId="32123">
    <w:name w:val="Нет списка32123"/>
    <w:next w:val="a4"/>
    <w:uiPriority w:val="99"/>
    <w:semiHidden/>
    <w:unhideWhenUsed/>
    <w:rsid w:val="00EF7F1C"/>
  </w:style>
  <w:style w:type="numbering" w:customStyle="1" w:styleId="4233">
    <w:name w:val="Нет списка4233"/>
    <w:next w:val="a4"/>
    <w:uiPriority w:val="99"/>
    <w:semiHidden/>
    <w:unhideWhenUsed/>
    <w:rsid w:val="00EF7F1C"/>
  </w:style>
  <w:style w:type="numbering" w:customStyle="1" w:styleId="5233">
    <w:name w:val="Нет списка5233"/>
    <w:next w:val="a4"/>
    <w:uiPriority w:val="99"/>
    <w:semiHidden/>
    <w:unhideWhenUsed/>
    <w:rsid w:val="00EF7F1C"/>
  </w:style>
  <w:style w:type="numbering" w:customStyle="1" w:styleId="6233">
    <w:name w:val="Нет списка6233"/>
    <w:next w:val="a4"/>
    <w:uiPriority w:val="99"/>
    <w:semiHidden/>
    <w:unhideWhenUsed/>
    <w:rsid w:val="00EF7F1C"/>
  </w:style>
  <w:style w:type="numbering" w:customStyle="1" w:styleId="71122">
    <w:name w:val="Нет списка71122"/>
    <w:next w:val="a4"/>
    <w:uiPriority w:val="99"/>
    <w:semiHidden/>
    <w:rsid w:val="00EF7F1C"/>
  </w:style>
  <w:style w:type="numbering" w:customStyle="1" w:styleId="121122">
    <w:name w:val="Нет списка121122"/>
    <w:next w:val="a4"/>
    <w:uiPriority w:val="99"/>
    <w:semiHidden/>
    <w:unhideWhenUsed/>
    <w:rsid w:val="00EF7F1C"/>
  </w:style>
  <w:style w:type="numbering" w:customStyle="1" w:styleId="211122">
    <w:name w:val="Нет списка211122"/>
    <w:next w:val="a4"/>
    <w:uiPriority w:val="99"/>
    <w:semiHidden/>
    <w:unhideWhenUsed/>
    <w:rsid w:val="00EF7F1C"/>
  </w:style>
  <w:style w:type="numbering" w:customStyle="1" w:styleId="311122">
    <w:name w:val="Нет списка311122"/>
    <w:next w:val="a4"/>
    <w:uiPriority w:val="99"/>
    <w:semiHidden/>
    <w:unhideWhenUsed/>
    <w:rsid w:val="00EF7F1C"/>
  </w:style>
  <w:style w:type="numbering" w:customStyle="1" w:styleId="411122">
    <w:name w:val="Нет списка411122"/>
    <w:next w:val="a4"/>
    <w:uiPriority w:val="99"/>
    <w:semiHidden/>
    <w:unhideWhenUsed/>
    <w:rsid w:val="00EF7F1C"/>
  </w:style>
  <w:style w:type="numbering" w:customStyle="1" w:styleId="511122">
    <w:name w:val="Нет списка511122"/>
    <w:next w:val="a4"/>
    <w:uiPriority w:val="99"/>
    <w:semiHidden/>
    <w:unhideWhenUsed/>
    <w:rsid w:val="00EF7F1C"/>
  </w:style>
  <w:style w:type="numbering" w:customStyle="1" w:styleId="611122">
    <w:name w:val="Нет списка611122"/>
    <w:next w:val="a4"/>
    <w:uiPriority w:val="99"/>
    <w:semiHidden/>
    <w:unhideWhenUsed/>
    <w:rsid w:val="00EF7F1C"/>
  </w:style>
  <w:style w:type="numbering" w:customStyle="1" w:styleId="8113">
    <w:name w:val="Нет списка8113"/>
    <w:next w:val="a4"/>
    <w:semiHidden/>
    <w:rsid w:val="00EF7F1C"/>
  </w:style>
  <w:style w:type="numbering" w:customStyle="1" w:styleId="131113">
    <w:name w:val="Нет списка131113"/>
    <w:next w:val="a4"/>
    <w:uiPriority w:val="99"/>
    <w:semiHidden/>
    <w:unhideWhenUsed/>
    <w:rsid w:val="00EF7F1C"/>
  </w:style>
  <w:style w:type="numbering" w:customStyle="1" w:styleId="221113">
    <w:name w:val="Нет списка221113"/>
    <w:next w:val="a4"/>
    <w:uiPriority w:val="99"/>
    <w:semiHidden/>
    <w:unhideWhenUsed/>
    <w:rsid w:val="00EF7F1C"/>
  </w:style>
  <w:style w:type="numbering" w:customStyle="1" w:styleId="321113">
    <w:name w:val="Нет списка321113"/>
    <w:next w:val="a4"/>
    <w:uiPriority w:val="99"/>
    <w:semiHidden/>
    <w:unhideWhenUsed/>
    <w:rsid w:val="00EF7F1C"/>
  </w:style>
  <w:style w:type="numbering" w:customStyle="1" w:styleId="42113">
    <w:name w:val="Нет списка42113"/>
    <w:next w:val="a4"/>
    <w:uiPriority w:val="99"/>
    <w:semiHidden/>
    <w:unhideWhenUsed/>
    <w:rsid w:val="00EF7F1C"/>
  </w:style>
  <w:style w:type="numbering" w:customStyle="1" w:styleId="52113">
    <w:name w:val="Нет списка52113"/>
    <w:next w:val="a4"/>
    <w:uiPriority w:val="99"/>
    <w:semiHidden/>
    <w:unhideWhenUsed/>
    <w:rsid w:val="00EF7F1C"/>
  </w:style>
  <w:style w:type="numbering" w:customStyle="1" w:styleId="62113">
    <w:name w:val="Нет списка62113"/>
    <w:next w:val="a4"/>
    <w:uiPriority w:val="99"/>
    <w:semiHidden/>
    <w:unhideWhenUsed/>
    <w:rsid w:val="00EF7F1C"/>
  </w:style>
  <w:style w:type="numbering" w:customStyle="1" w:styleId="923">
    <w:name w:val="Нет списка923"/>
    <w:next w:val="a4"/>
    <w:uiPriority w:val="99"/>
    <w:semiHidden/>
    <w:rsid w:val="00EF7F1C"/>
  </w:style>
  <w:style w:type="numbering" w:customStyle="1" w:styleId="14113">
    <w:name w:val="Нет списка14113"/>
    <w:next w:val="a4"/>
    <w:semiHidden/>
    <w:unhideWhenUsed/>
    <w:rsid w:val="00EF7F1C"/>
  </w:style>
  <w:style w:type="numbering" w:customStyle="1" w:styleId="23113">
    <w:name w:val="Нет списка23113"/>
    <w:next w:val="a4"/>
    <w:uiPriority w:val="99"/>
    <w:semiHidden/>
    <w:unhideWhenUsed/>
    <w:rsid w:val="00EF7F1C"/>
  </w:style>
  <w:style w:type="numbering" w:customStyle="1" w:styleId="3323">
    <w:name w:val="Нет списка3323"/>
    <w:next w:val="a4"/>
    <w:uiPriority w:val="99"/>
    <w:semiHidden/>
    <w:unhideWhenUsed/>
    <w:rsid w:val="00EF7F1C"/>
  </w:style>
  <w:style w:type="numbering" w:customStyle="1" w:styleId="4323">
    <w:name w:val="Нет списка4323"/>
    <w:next w:val="a4"/>
    <w:uiPriority w:val="99"/>
    <w:semiHidden/>
    <w:unhideWhenUsed/>
    <w:rsid w:val="00EF7F1C"/>
  </w:style>
  <w:style w:type="numbering" w:customStyle="1" w:styleId="5323">
    <w:name w:val="Нет списка5323"/>
    <w:next w:val="a4"/>
    <w:uiPriority w:val="99"/>
    <w:semiHidden/>
    <w:unhideWhenUsed/>
    <w:rsid w:val="00EF7F1C"/>
  </w:style>
  <w:style w:type="numbering" w:customStyle="1" w:styleId="6323">
    <w:name w:val="Нет списка6323"/>
    <w:next w:val="a4"/>
    <w:uiPriority w:val="99"/>
    <w:semiHidden/>
    <w:unhideWhenUsed/>
    <w:rsid w:val="00EF7F1C"/>
  </w:style>
  <w:style w:type="numbering" w:customStyle="1" w:styleId="1023">
    <w:name w:val="Нет списка1023"/>
    <w:next w:val="a4"/>
    <w:uiPriority w:val="99"/>
    <w:semiHidden/>
    <w:unhideWhenUsed/>
    <w:rsid w:val="00EF7F1C"/>
  </w:style>
  <w:style w:type="numbering" w:customStyle="1" w:styleId="15230">
    <w:name w:val="Нет списка1523"/>
    <w:next w:val="a4"/>
    <w:uiPriority w:val="99"/>
    <w:semiHidden/>
    <w:unhideWhenUsed/>
    <w:rsid w:val="00EF7F1C"/>
  </w:style>
  <w:style w:type="numbering" w:customStyle="1" w:styleId="16230">
    <w:name w:val="Нет списка1623"/>
    <w:next w:val="a4"/>
    <w:uiPriority w:val="99"/>
    <w:semiHidden/>
    <w:unhideWhenUsed/>
    <w:rsid w:val="00EF7F1C"/>
  </w:style>
  <w:style w:type="numbering" w:customStyle="1" w:styleId="1723">
    <w:name w:val="Нет списка1723"/>
    <w:next w:val="a4"/>
    <w:uiPriority w:val="99"/>
    <w:semiHidden/>
    <w:unhideWhenUsed/>
    <w:rsid w:val="00EF7F1C"/>
  </w:style>
  <w:style w:type="numbering" w:customStyle="1" w:styleId="1823">
    <w:name w:val="Нет списка1823"/>
    <w:next w:val="a4"/>
    <w:uiPriority w:val="99"/>
    <w:semiHidden/>
    <w:unhideWhenUsed/>
    <w:rsid w:val="00EF7F1C"/>
  </w:style>
  <w:style w:type="numbering" w:customStyle="1" w:styleId="1923">
    <w:name w:val="Нет списка1923"/>
    <w:next w:val="a4"/>
    <w:uiPriority w:val="99"/>
    <w:semiHidden/>
    <w:unhideWhenUsed/>
    <w:rsid w:val="00EF7F1C"/>
  </w:style>
  <w:style w:type="numbering" w:customStyle="1" w:styleId="2023">
    <w:name w:val="Нет списка2023"/>
    <w:next w:val="a4"/>
    <w:uiPriority w:val="99"/>
    <w:semiHidden/>
    <w:unhideWhenUsed/>
    <w:rsid w:val="00EF7F1C"/>
  </w:style>
  <w:style w:type="numbering" w:customStyle="1" w:styleId="2423">
    <w:name w:val="Нет списка2423"/>
    <w:next w:val="a4"/>
    <w:uiPriority w:val="99"/>
    <w:semiHidden/>
    <w:unhideWhenUsed/>
    <w:rsid w:val="00EF7F1C"/>
  </w:style>
  <w:style w:type="numbering" w:customStyle="1" w:styleId="2523">
    <w:name w:val="Нет списка2523"/>
    <w:next w:val="a4"/>
    <w:uiPriority w:val="99"/>
    <w:semiHidden/>
    <w:unhideWhenUsed/>
    <w:rsid w:val="00EF7F1C"/>
  </w:style>
  <w:style w:type="numbering" w:customStyle="1" w:styleId="2623">
    <w:name w:val="Нет списка2623"/>
    <w:next w:val="a4"/>
    <w:uiPriority w:val="99"/>
    <w:semiHidden/>
    <w:unhideWhenUsed/>
    <w:rsid w:val="00EF7F1C"/>
  </w:style>
  <w:style w:type="numbering" w:customStyle="1" w:styleId="2723">
    <w:name w:val="Нет списка2723"/>
    <w:next w:val="a4"/>
    <w:uiPriority w:val="99"/>
    <w:semiHidden/>
    <w:unhideWhenUsed/>
    <w:rsid w:val="00EF7F1C"/>
  </w:style>
  <w:style w:type="numbering" w:customStyle="1" w:styleId="2813">
    <w:name w:val="Нет списка2813"/>
    <w:next w:val="a4"/>
    <w:uiPriority w:val="99"/>
    <w:semiHidden/>
    <w:unhideWhenUsed/>
    <w:rsid w:val="00EF7F1C"/>
  </w:style>
  <w:style w:type="numbering" w:customStyle="1" w:styleId="11013">
    <w:name w:val="Нет списка11013"/>
    <w:next w:val="a4"/>
    <w:uiPriority w:val="99"/>
    <w:semiHidden/>
    <w:rsid w:val="00EF7F1C"/>
  </w:style>
  <w:style w:type="numbering" w:customStyle="1" w:styleId="11413">
    <w:name w:val="Нет списка11413"/>
    <w:next w:val="a4"/>
    <w:uiPriority w:val="99"/>
    <w:semiHidden/>
    <w:unhideWhenUsed/>
    <w:rsid w:val="00EF7F1C"/>
  </w:style>
  <w:style w:type="numbering" w:customStyle="1" w:styleId="2913">
    <w:name w:val="Нет списка2913"/>
    <w:next w:val="a4"/>
    <w:uiPriority w:val="99"/>
    <w:semiHidden/>
    <w:unhideWhenUsed/>
    <w:rsid w:val="00EF7F1C"/>
  </w:style>
  <w:style w:type="numbering" w:customStyle="1" w:styleId="34130">
    <w:name w:val="Нет списка3413"/>
    <w:next w:val="a4"/>
    <w:uiPriority w:val="99"/>
    <w:semiHidden/>
    <w:unhideWhenUsed/>
    <w:rsid w:val="00EF7F1C"/>
  </w:style>
  <w:style w:type="numbering" w:customStyle="1" w:styleId="4413">
    <w:name w:val="Нет списка4413"/>
    <w:next w:val="a4"/>
    <w:uiPriority w:val="99"/>
    <w:semiHidden/>
    <w:unhideWhenUsed/>
    <w:rsid w:val="00EF7F1C"/>
  </w:style>
  <w:style w:type="numbering" w:customStyle="1" w:styleId="5413">
    <w:name w:val="Нет списка5413"/>
    <w:next w:val="a4"/>
    <w:uiPriority w:val="99"/>
    <w:semiHidden/>
    <w:unhideWhenUsed/>
    <w:rsid w:val="00EF7F1C"/>
  </w:style>
  <w:style w:type="numbering" w:customStyle="1" w:styleId="6413">
    <w:name w:val="Нет списка6413"/>
    <w:next w:val="a4"/>
    <w:uiPriority w:val="99"/>
    <w:semiHidden/>
    <w:unhideWhenUsed/>
    <w:rsid w:val="00EF7F1C"/>
  </w:style>
  <w:style w:type="numbering" w:customStyle="1" w:styleId="7213">
    <w:name w:val="Нет списка7213"/>
    <w:next w:val="a4"/>
    <w:uiPriority w:val="99"/>
    <w:semiHidden/>
    <w:rsid w:val="00EF7F1C"/>
  </w:style>
  <w:style w:type="numbering" w:customStyle="1" w:styleId="12213">
    <w:name w:val="Нет списка12213"/>
    <w:next w:val="a4"/>
    <w:uiPriority w:val="99"/>
    <w:semiHidden/>
    <w:unhideWhenUsed/>
    <w:rsid w:val="00EF7F1C"/>
  </w:style>
  <w:style w:type="numbering" w:customStyle="1" w:styleId="212113">
    <w:name w:val="Нет списка212113"/>
    <w:next w:val="a4"/>
    <w:uiPriority w:val="99"/>
    <w:semiHidden/>
    <w:unhideWhenUsed/>
    <w:rsid w:val="00EF7F1C"/>
  </w:style>
  <w:style w:type="numbering" w:customStyle="1" w:styleId="31213">
    <w:name w:val="Нет списка31213"/>
    <w:next w:val="a4"/>
    <w:uiPriority w:val="99"/>
    <w:semiHidden/>
    <w:unhideWhenUsed/>
    <w:rsid w:val="00EF7F1C"/>
  </w:style>
  <w:style w:type="numbering" w:customStyle="1" w:styleId="41213">
    <w:name w:val="Нет списка41213"/>
    <w:next w:val="a4"/>
    <w:uiPriority w:val="99"/>
    <w:semiHidden/>
    <w:unhideWhenUsed/>
    <w:rsid w:val="00EF7F1C"/>
  </w:style>
  <w:style w:type="numbering" w:customStyle="1" w:styleId="51213">
    <w:name w:val="Нет списка51213"/>
    <w:next w:val="a4"/>
    <w:uiPriority w:val="99"/>
    <w:semiHidden/>
    <w:unhideWhenUsed/>
    <w:rsid w:val="00EF7F1C"/>
  </w:style>
  <w:style w:type="numbering" w:customStyle="1" w:styleId="61213">
    <w:name w:val="Нет списка61213"/>
    <w:next w:val="a4"/>
    <w:uiPriority w:val="99"/>
    <w:semiHidden/>
    <w:unhideWhenUsed/>
    <w:rsid w:val="00EF7F1C"/>
  </w:style>
  <w:style w:type="numbering" w:customStyle="1" w:styleId="8213">
    <w:name w:val="Нет списка8213"/>
    <w:next w:val="a4"/>
    <w:uiPriority w:val="99"/>
    <w:semiHidden/>
    <w:rsid w:val="00EF7F1C"/>
  </w:style>
  <w:style w:type="numbering" w:customStyle="1" w:styleId="13213">
    <w:name w:val="Нет списка13213"/>
    <w:next w:val="a4"/>
    <w:uiPriority w:val="99"/>
    <w:semiHidden/>
    <w:unhideWhenUsed/>
    <w:rsid w:val="00EF7F1C"/>
  </w:style>
  <w:style w:type="numbering" w:customStyle="1" w:styleId="22213">
    <w:name w:val="Нет списка22213"/>
    <w:next w:val="a4"/>
    <w:uiPriority w:val="99"/>
    <w:semiHidden/>
    <w:unhideWhenUsed/>
    <w:rsid w:val="00EF7F1C"/>
  </w:style>
  <w:style w:type="numbering" w:customStyle="1" w:styleId="32213">
    <w:name w:val="Нет списка32213"/>
    <w:next w:val="a4"/>
    <w:uiPriority w:val="99"/>
    <w:semiHidden/>
    <w:unhideWhenUsed/>
    <w:rsid w:val="00EF7F1C"/>
  </w:style>
  <w:style w:type="numbering" w:customStyle="1" w:styleId="42213">
    <w:name w:val="Нет списка42213"/>
    <w:next w:val="a4"/>
    <w:uiPriority w:val="99"/>
    <w:semiHidden/>
    <w:unhideWhenUsed/>
    <w:rsid w:val="00EF7F1C"/>
  </w:style>
  <w:style w:type="numbering" w:customStyle="1" w:styleId="52213">
    <w:name w:val="Нет списка52213"/>
    <w:next w:val="a4"/>
    <w:uiPriority w:val="99"/>
    <w:semiHidden/>
    <w:unhideWhenUsed/>
    <w:rsid w:val="00EF7F1C"/>
  </w:style>
  <w:style w:type="numbering" w:customStyle="1" w:styleId="62213">
    <w:name w:val="Нет списка62213"/>
    <w:next w:val="a4"/>
    <w:uiPriority w:val="99"/>
    <w:semiHidden/>
    <w:unhideWhenUsed/>
    <w:rsid w:val="00EF7F1C"/>
  </w:style>
  <w:style w:type="numbering" w:customStyle="1" w:styleId="9113">
    <w:name w:val="Нет списка9113"/>
    <w:next w:val="a4"/>
    <w:semiHidden/>
    <w:rsid w:val="00EF7F1C"/>
  </w:style>
  <w:style w:type="numbering" w:customStyle="1" w:styleId="14213">
    <w:name w:val="Нет списка14213"/>
    <w:next w:val="a4"/>
    <w:uiPriority w:val="99"/>
    <w:semiHidden/>
    <w:unhideWhenUsed/>
    <w:rsid w:val="00EF7F1C"/>
  </w:style>
  <w:style w:type="numbering" w:customStyle="1" w:styleId="23213">
    <w:name w:val="Нет списка23213"/>
    <w:next w:val="a4"/>
    <w:uiPriority w:val="99"/>
    <w:semiHidden/>
    <w:unhideWhenUsed/>
    <w:rsid w:val="00EF7F1C"/>
  </w:style>
  <w:style w:type="numbering" w:customStyle="1" w:styleId="33113">
    <w:name w:val="Нет списка33113"/>
    <w:next w:val="a4"/>
    <w:uiPriority w:val="99"/>
    <w:semiHidden/>
    <w:unhideWhenUsed/>
    <w:rsid w:val="00EF7F1C"/>
  </w:style>
  <w:style w:type="numbering" w:customStyle="1" w:styleId="43113">
    <w:name w:val="Нет списка43113"/>
    <w:next w:val="a4"/>
    <w:uiPriority w:val="99"/>
    <w:semiHidden/>
    <w:unhideWhenUsed/>
    <w:rsid w:val="00EF7F1C"/>
  </w:style>
  <w:style w:type="numbering" w:customStyle="1" w:styleId="53113">
    <w:name w:val="Нет списка53113"/>
    <w:next w:val="a4"/>
    <w:uiPriority w:val="99"/>
    <w:semiHidden/>
    <w:unhideWhenUsed/>
    <w:rsid w:val="00EF7F1C"/>
  </w:style>
  <w:style w:type="numbering" w:customStyle="1" w:styleId="63113">
    <w:name w:val="Нет списка63113"/>
    <w:next w:val="a4"/>
    <w:uiPriority w:val="99"/>
    <w:semiHidden/>
    <w:unhideWhenUsed/>
    <w:rsid w:val="00EF7F1C"/>
  </w:style>
  <w:style w:type="numbering" w:customStyle="1" w:styleId="10113">
    <w:name w:val="Нет списка10113"/>
    <w:next w:val="a4"/>
    <w:semiHidden/>
    <w:unhideWhenUsed/>
    <w:rsid w:val="00EF7F1C"/>
  </w:style>
  <w:style w:type="numbering" w:customStyle="1" w:styleId="15113">
    <w:name w:val="Нет списка15113"/>
    <w:next w:val="a4"/>
    <w:semiHidden/>
    <w:unhideWhenUsed/>
    <w:rsid w:val="00EF7F1C"/>
  </w:style>
  <w:style w:type="numbering" w:customStyle="1" w:styleId="16113">
    <w:name w:val="Нет списка16113"/>
    <w:next w:val="a4"/>
    <w:semiHidden/>
    <w:unhideWhenUsed/>
    <w:rsid w:val="00EF7F1C"/>
  </w:style>
  <w:style w:type="numbering" w:customStyle="1" w:styleId="17113">
    <w:name w:val="Нет списка17113"/>
    <w:next w:val="a4"/>
    <w:semiHidden/>
    <w:unhideWhenUsed/>
    <w:rsid w:val="00EF7F1C"/>
  </w:style>
  <w:style w:type="numbering" w:customStyle="1" w:styleId="18113">
    <w:name w:val="Нет списка18113"/>
    <w:next w:val="a4"/>
    <w:semiHidden/>
    <w:unhideWhenUsed/>
    <w:rsid w:val="00EF7F1C"/>
  </w:style>
  <w:style w:type="numbering" w:customStyle="1" w:styleId="19113">
    <w:name w:val="Нет списка19113"/>
    <w:next w:val="a4"/>
    <w:uiPriority w:val="99"/>
    <w:semiHidden/>
    <w:unhideWhenUsed/>
    <w:rsid w:val="00EF7F1C"/>
  </w:style>
  <w:style w:type="numbering" w:customStyle="1" w:styleId="20113">
    <w:name w:val="Нет списка20113"/>
    <w:next w:val="a4"/>
    <w:uiPriority w:val="99"/>
    <w:semiHidden/>
    <w:unhideWhenUsed/>
    <w:rsid w:val="00EF7F1C"/>
  </w:style>
  <w:style w:type="numbering" w:customStyle="1" w:styleId="24113">
    <w:name w:val="Нет списка24113"/>
    <w:next w:val="a4"/>
    <w:uiPriority w:val="99"/>
    <w:semiHidden/>
    <w:unhideWhenUsed/>
    <w:rsid w:val="00EF7F1C"/>
  </w:style>
  <w:style w:type="numbering" w:customStyle="1" w:styleId="25113">
    <w:name w:val="Нет списка25113"/>
    <w:next w:val="a4"/>
    <w:uiPriority w:val="99"/>
    <w:semiHidden/>
    <w:unhideWhenUsed/>
    <w:rsid w:val="00EF7F1C"/>
  </w:style>
  <w:style w:type="numbering" w:customStyle="1" w:styleId="26113">
    <w:name w:val="Нет списка26113"/>
    <w:next w:val="a4"/>
    <w:uiPriority w:val="99"/>
    <w:semiHidden/>
    <w:unhideWhenUsed/>
    <w:rsid w:val="00EF7F1C"/>
  </w:style>
  <w:style w:type="numbering" w:customStyle="1" w:styleId="27113">
    <w:name w:val="Нет списка27113"/>
    <w:next w:val="a4"/>
    <w:uiPriority w:val="99"/>
    <w:semiHidden/>
    <w:unhideWhenUsed/>
    <w:rsid w:val="00EF7F1C"/>
  </w:style>
  <w:style w:type="numbering" w:customStyle="1" w:styleId="111121313">
    <w:name w:val="1 / 1.1 / 1.2 / 1.313"/>
    <w:basedOn w:val="a4"/>
    <w:next w:val="111111"/>
    <w:rsid w:val="00EF7F1C"/>
  </w:style>
  <w:style w:type="numbering" w:customStyle="1" w:styleId="402">
    <w:name w:val="Нет списка402"/>
    <w:next w:val="a4"/>
    <w:uiPriority w:val="99"/>
    <w:semiHidden/>
    <w:unhideWhenUsed/>
    <w:rsid w:val="00EF7F1C"/>
  </w:style>
  <w:style w:type="numbering" w:customStyle="1" w:styleId="11720">
    <w:name w:val="Нет списка1172"/>
    <w:next w:val="a4"/>
    <w:semiHidden/>
    <w:unhideWhenUsed/>
    <w:rsid w:val="00EF7F1C"/>
  </w:style>
  <w:style w:type="numbering" w:customStyle="1" w:styleId="2420">
    <w:name w:val="Стиль_Список242"/>
    <w:uiPriority w:val="99"/>
    <w:rsid w:val="00EF7F1C"/>
  </w:style>
  <w:style w:type="numbering" w:customStyle="1" w:styleId="1724">
    <w:name w:val="Стиль_Список172"/>
    <w:uiPriority w:val="99"/>
    <w:rsid w:val="00EF7F1C"/>
  </w:style>
  <w:style w:type="numbering" w:customStyle="1" w:styleId="628">
    <w:name w:val="Стиль_Список62"/>
    <w:uiPriority w:val="99"/>
    <w:rsid w:val="00EF7F1C"/>
  </w:style>
  <w:style w:type="numbering" w:customStyle="1" w:styleId="11422">
    <w:name w:val="Стиль_Список1142"/>
    <w:uiPriority w:val="99"/>
    <w:rsid w:val="00EF7F1C"/>
  </w:style>
  <w:style w:type="numbering" w:customStyle="1" w:styleId="21321">
    <w:name w:val="Стиль_Список2132"/>
    <w:uiPriority w:val="99"/>
    <w:rsid w:val="00EF7F1C"/>
  </w:style>
  <w:style w:type="numbering" w:customStyle="1" w:styleId="3324">
    <w:name w:val="Стиль_Список332"/>
    <w:uiPriority w:val="99"/>
    <w:rsid w:val="00EF7F1C"/>
  </w:style>
  <w:style w:type="numbering" w:customStyle="1" w:styleId="11820">
    <w:name w:val="Нет списка1182"/>
    <w:next w:val="a4"/>
    <w:uiPriority w:val="99"/>
    <w:semiHidden/>
    <w:unhideWhenUsed/>
    <w:rsid w:val="00EF7F1C"/>
  </w:style>
  <w:style w:type="numbering" w:customStyle="1" w:styleId="21420">
    <w:name w:val="Нет списка2142"/>
    <w:next w:val="a4"/>
    <w:uiPriority w:val="99"/>
    <w:semiHidden/>
    <w:unhideWhenUsed/>
    <w:rsid w:val="00EF7F1C"/>
  </w:style>
  <w:style w:type="numbering" w:customStyle="1" w:styleId="3102">
    <w:name w:val="Нет списка3102"/>
    <w:next w:val="a4"/>
    <w:uiPriority w:val="99"/>
    <w:semiHidden/>
    <w:rsid w:val="00EF7F1C"/>
  </w:style>
  <w:style w:type="numbering" w:customStyle="1" w:styleId="11142">
    <w:name w:val="Нет списка11142"/>
    <w:next w:val="a4"/>
    <w:uiPriority w:val="99"/>
    <w:semiHidden/>
    <w:unhideWhenUsed/>
    <w:rsid w:val="00EF7F1C"/>
  </w:style>
  <w:style w:type="numbering" w:customStyle="1" w:styleId="111142">
    <w:name w:val="Нет списка111142"/>
    <w:next w:val="a4"/>
    <w:uiPriority w:val="99"/>
    <w:semiHidden/>
    <w:rsid w:val="00EF7F1C"/>
  </w:style>
  <w:style w:type="numbering" w:customStyle="1" w:styleId="1111132">
    <w:name w:val="Нет списка1111132"/>
    <w:next w:val="a4"/>
    <w:uiPriority w:val="99"/>
    <w:semiHidden/>
    <w:unhideWhenUsed/>
    <w:rsid w:val="00EF7F1C"/>
  </w:style>
  <w:style w:type="numbering" w:customStyle="1" w:styleId="11111132">
    <w:name w:val="Нет списка11111132"/>
    <w:next w:val="a4"/>
    <w:uiPriority w:val="99"/>
    <w:semiHidden/>
    <w:rsid w:val="00EF7F1C"/>
  </w:style>
  <w:style w:type="numbering" w:customStyle="1" w:styleId="111320">
    <w:name w:val="Стиль_Список11132"/>
    <w:uiPriority w:val="99"/>
    <w:rsid w:val="00EF7F1C"/>
  </w:style>
  <w:style w:type="numbering" w:customStyle="1" w:styleId="2152">
    <w:name w:val="Нет списка2152"/>
    <w:next w:val="a4"/>
    <w:uiPriority w:val="99"/>
    <w:semiHidden/>
    <w:unhideWhenUsed/>
    <w:rsid w:val="00EF7F1C"/>
  </w:style>
  <w:style w:type="numbering" w:customStyle="1" w:styleId="1242">
    <w:name w:val="Нет списка1242"/>
    <w:next w:val="a4"/>
    <w:uiPriority w:val="99"/>
    <w:semiHidden/>
    <w:unhideWhenUsed/>
    <w:rsid w:val="00EF7F1C"/>
  </w:style>
  <w:style w:type="numbering" w:customStyle="1" w:styleId="11232">
    <w:name w:val="Нет списка11232"/>
    <w:next w:val="a4"/>
    <w:semiHidden/>
    <w:unhideWhenUsed/>
    <w:rsid w:val="00EF7F1C"/>
  </w:style>
  <w:style w:type="numbering" w:customStyle="1" w:styleId="211320">
    <w:name w:val="Нет списка21132"/>
    <w:next w:val="a4"/>
    <w:semiHidden/>
    <w:unhideWhenUsed/>
    <w:rsid w:val="00EF7F1C"/>
  </w:style>
  <w:style w:type="numbering" w:customStyle="1" w:styleId="3142">
    <w:name w:val="Нет списка3142"/>
    <w:next w:val="a4"/>
    <w:semiHidden/>
    <w:unhideWhenUsed/>
    <w:rsid w:val="00EF7F1C"/>
  </w:style>
  <w:style w:type="numbering" w:customStyle="1" w:styleId="462">
    <w:name w:val="Нет списка462"/>
    <w:next w:val="a4"/>
    <w:uiPriority w:val="99"/>
    <w:semiHidden/>
    <w:rsid w:val="00EF7F1C"/>
  </w:style>
  <w:style w:type="numbering" w:customStyle="1" w:styleId="562">
    <w:name w:val="Нет списка562"/>
    <w:next w:val="a4"/>
    <w:uiPriority w:val="99"/>
    <w:semiHidden/>
    <w:rsid w:val="00EF7F1C"/>
  </w:style>
  <w:style w:type="numbering" w:customStyle="1" w:styleId="662">
    <w:name w:val="Нет списка662"/>
    <w:next w:val="a4"/>
    <w:uiPriority w:val="99"/>
    <w:semiHidden/>
    <w:rsid w:val="00EF7F1C"/>
  </w:style>
  <w:style w:type="numbering" w:customStyle="1" w:styleId="742">
    <w:name w:val="Нет списка742"/>
    <w:next w:val="a4"/>
    <w:uiPriority w:val="99"/>
    <w:semiHidden/>
    <w:rsid w:val="00EF7F1C"/>
  </w:style>
  <w:style w:type="numbering" w:customStyle="1" w:styleId="12320">
    <w:name w:val="Стиль_Список1232"/>
    <w:rsid w:val="00EF7F1C"/>
  </w:style>
  <w:style w:type="numbering" w:customStyle="1" w:styleId="13420">
    <w:name w:val="Нет списка1342"/>
    <w:next w:val="a4"/>
    <w:uiPriority w:val="99"/>
    <w:semiHidden/>
    <w:unhideWhenUsed/>
    <w:rsid w:val="00EF7F1C"/>
  </w:style>
  <w:style w:type="numbering" w:customStyle="1" w:styleId="11332">
    <w:name w:val="Нет списка11332"/>
    <w:next w:val="a4"/>
    <w:uiPriority w:val="99"/>
    <w:semiHidden/>
    <w:rsid w:val="00EF7F1C"/>
  </w:style>
  <w:style w:type="numbering" w:customStyle="1" w:styleId="112220">
    <w:name w:val="Стиль_Список11222"/>
    <w:uiPriority w:val="99"/>
    <w:rsid w:val="00EF7F1C"/>
  </w:style>
  <w:style w:type="numbering" w:customStyle="1" w:styleId="111222">
    <w:name w:val="Нет списка111222"/>
    <w:next w:val="a4"/>
    <w:uiPriority w:val="99"/>
    <w:semiHidden/>
    <w:unhideWhenUsed/>
    <w:rsid w:val="00EF7F1C"/>
  </w:style>
  <w:style w:type="numbering" w:customStyle="1" w:styleId="1111222">
    <w:name w:val="Нет списка1111222"/>
    <w:next w:val="a4"/>
    <w:uiPriority w:val="99"/>
    <w:semiHidden/>
    <w:rsid w:val="00EF7F1C"/>
  </w:style>
  <w:style w:type="numbering" w:customStyle="1" w:styleId="1111320">
    <w:name w:val="Стиль_Список111132"/>
    <w:uiPriority w:val="99"/>
    <w:rsid w:val="00EF7F1C"/>
  </w:style>
  <w:style w:type="numbering" w:customStyle="1" w:styleId="2242">
    <w:name w:val="Нет списка2242"/>
    <w:next w:val="a4"/>
    <w:uiPriority w:val="99"/>
    <w:semiHidden/>
    <w:unhideWhenUsed/>
    <w:rsid w:val="00EF7F1C"/>
  </w:style>
  <w:style w:type="numbering" w:customStyle="1" w:styleId="12132">
    <w:name w:val="Нет списка12132"/>
    <w:next w:val="a4"/>
    <w:uiPriority w:val="99"/>
    <w:semiHidden/>
    <w:unhideWhenUsed/>
    <w:rsid w:val="00EF7F1C"/>
  </w:style>
  <w:style w:type="numbering" w:customStyle="1" w:styleId="112122">
    <w:name w:val="Нет списка112122"/>
    <w:next w:val="a4"/>
    <w:semiHidden/>
    <w:unhideWhenUsed/>
    <w:rsid w:val="00EF7F1C"/>
  </w:style>
  <w:style w:type="numbering" w:customStyle="1" w:styleId="21232">
    <w:name w:val="Нет списка21232"/>
    <w:next w:val="a4"/>
    <w:semiHidden/>
    <w:unhideWhenUsed/>
    <w:rsid w:val="00EF7F1C"/>
  </w:style>
  <w:style w:type="numbering" w:customStyle="1" w:styleId="3242">
    <w:name w:val="Нет списка3242"/>
    <w:next w:val="a4"/>
    <w:semiHidden/>
    <w:unhideWhenUsed/>
    <w:rsid w:val="00EF7F1C"/>
  </w:style>
  <w:style w:type="numbering" w:customStyle="1" w:styleId="4142">
    <w:name w:val="Нет списка4142"/>
    <w:next w:val="a4"/>
    <w:semiHidden/>
    <w:rsid w:val="00EF7F1C"/>
  </w:style>
  <w:style w:type="numbering" w:customStyle="1" w:styleId="5142">
    <w:name w:val="Нет списка5142"/>
    <w:next w:val="a4"/>
    <w:semiHidden/>
    <w:rsid w:val="00EF7F1C"/>
  </w:style>
  <w:style w:type="numbering" w:customStyle="1" w:styleId="6142">
    <w:name w:val="Нет списка6142"/>
    <w:next w:val="a4"/>
    <w:semiHidden/>
    <w:rsid w:val="00EF7F1C"/>
  </w:style>
  <w:style w:type="numbering" w:customStyle="1" w:styleId="7132">
    <w:name w:val="Нет списка7132"/>
    <w:next w:val="a4"/>
    <w:uiPriority w:val="99"/>
    <w:semiHidden/>
    <w:unhideWhenUsed/>
    <w:rsid w:val="00EF7F1C"/>
  </w:style>
  <w:style w:type="numbering" w:customStyle="1" w:styleId="13132">
    <w:name w:val="Нет списка13132"/>
    <w:next w:val="a4"/>
    <w:semiHidden/>
    <w:unhideWhenUsed/>
    <w:rsid w:val="00EF7F1C"/>
  </w:style>
  <w:style w:type="numbering" w:customStyle="1" w:styleId="22132">
    <w:name w:val="Нет списка22132"/>
    <w:next w:val="a4"/>
    <w:semiHidden/>
    <w:unhideWhenUsed/>
    <w:rsid w:val="00EF7F1C"/>
  </w:style>
  <w:style w:type="numbering" w:customStyle="1" w:styleId="31132">
    <w:name w:val="Нет списка31132"/>
    <w:next w:val="a4"/>
    <w:semiHidden/>
    <w:unhideWhenUsed/>
    <w:rsid w:val="00EF7F1C"/>
  </w:style>
  <w:style w:type="numbering" w:customStyle="1" w:styleId="41132">
    <w:name w:val="Нет списка41132"/>
    <w:next w:val="a4"/>
    <w:semiHidden/>
    <w:rsid w:val="00EF7F1C"/>
  </w:style>
  <w:style w:type="numbering" w:customStyle="1" w:styleId="51132">
    <w:name w:val="Нет списка51132"/>
    <w:next w:val="a4"/>
    <w:semiHidden/>
    <w:rsid w:val="00EF7F1C"/>
  </w:style>
  <w:style w:type="numbering" w:customStyle="1" w:styleId="61132">
    <w:name w:val="Нет списка61132"/>
    <w:next w:val="a4"/>
    <w:semiHidden/>
    <w:rsid w:val="00EF7F1C"/>
  </w:style>
  <w:style w:type="numbering" w:customStyle="1" w:styleId="842">
    <w:name w:val="Нет списка842"/>
    <w:next w:val="a4"/>
    <w:uiPriority w:val="99"/>
    <w:semiHidden/>
    <w:unhideWhenUsed/>
    <w:rsid w:val="00EF7F1C"/>
  </w:style>
  <w:style w:type="numbering" w:customStyle="1" w:styleId="1442">
    <w:name w:val="Нет списка1442"/>
    <w:next w:val="a4"/>
    <w:uiPriority w:val="99"/>
    <w:semiHidden/>
    <w:rsid w:val="00EF7F1C"/>
  </w:style>
  <w:style w:type="numbering" w:customStyle="1" w:styleId="113122">
    <w:name w:val="Нет списка113122"/>
    <w:next w:val="a4"/>
    <w:uiPriority w:val="99"/>
    <w:semiHidden/>
    <w:unhideWhenUsed/>
    <w:rsid w:val="00EF7F1C"/>
  </w:style>
  <w:style w:type="numbering" w:customStyle="1" w:styleId="2342">
    <w:name w:val="Нет списка2342"/>
    <w:next w:val="a4"/>
    <w:uiPriority w:val="99"/>
    <w:semiHidden/>
    <w:unhideWhenUsed/>
    <w:rsid w:val="00EF7F1C"/>
  </w:style>
  <w:style w:type="numbering" w:customStyle="1" w:styleId="32132">
    <w:name w:val="Нет списка32132"/>
    <w:next w:val="a4"/>
    <w:uiPriority w:val="99"/>
    <w:semiHidden/>
    <w:unhideWhenUsed/>
    <w:rsid w:val="00EF7F1C"/>
  </w:style>
  <w:style w:type="numbering" w:customStyle="1" w:styleId="4242">
    <w:name w:val="Нет списка4242"/>
    <w:next w:val="a4"/>
    <w:uiPriority w:val="99"/>
    <w:semiHidden/>
    <w:unhideWhenUsed/>
    <w:rsid w:val="00EF7F1C"/>
  </w:style>
  <w:style w:type="numbering" w:customStyle="1" w:styleId="5242">
    <w:name w:val="Нет списка5242"/>
    <w:next w:val="a4"/>
    <w:uiPriority w:val="99"/>
    <w:semiHidden/>
    <w:unhideWhenUsed/>
    <w:rsid w:val="00EF7F1C"/>
  </w:style>
  <w:style w:type="numbering" w:customStyle="1" w:styleId="6242">
    <w:name w:val="Нет списка6242"/>
    <w:next w:val="a4"/>
    <w:uiPriority w:val="99"/>
    <w:semiHidden/>
    <w:unhideWhenUsed/>
    <w:rsid w:val="00EF7F1C"/>
  </w:style>
  <w:style w:type="numbering" w:customStyle="1" w:styleId="71132">
    <w:name w:val="Нет списка71132"/>
    <w:next w:val="a4"/>
    <w:uiPriority w:val="99"/>
    <w:semiHidden/>
    <w:rsid w:val="00EF7F1C"/>
  </w:style>
  <w:style w:type="numbering" w:customStyle="1" w:styleId="121132">
    <w:name w:val="Нет списка121132"/>
    <w:next w:val="a4"/>
    <w:uiPriority w:val="99"/>
    <w:semiHidden/>
    <w:unhideWhenUsed/>
    <w:rsid w:val="00EF7F1C"/>
  </w:style>
  <w:style w:type="numbering" w:customStyle="1" w:styleId="211132">
    <w:name w:val="Нет списка211132"/>
    <w:next w:val="a4"/>
    <w:uiPriority w:val="99"/>
    <w:semiHidden/>
    <w:unhideWhenUsed/>
    <w:rsid w:val="00EF7F1C"/>
  </w:style>
  <w:style w:type="numbering" w:customStyle="1" w:styleId="311132">
    <w:name w:val="Нет списка311132"/>
    <w:next w:val="a4"/>
    <w:uiPriority w:val="99"/>
    <w:semiHidden/>
    <w:unhideWhenUsed/>
    <w:rsid w:val="00EF7F1C"/>
  </w:style>
  <w:style w:type="numbering" w:customStyle="1" w:styleId="411132">
    <w:name w:val="Нет списка411132"/>
    <w:next w:val="a4"/>
    <w:uiPriority w:val="99"/>
    <w:semiHidden/>
    <w:unhideWhenUsed/>
    <w:rsid w:val="00EF7F1C"/>
  </w:style>
  <w:style w:type="numbering" w:customStyle="1" w:styleId="511132">
    <w:name w:val="Нет списка511132"/>
    <w:next w:val="a4"/>
    <w:uiPriority w:val="99"/>
    <w:semiHidden/>
    <w:unhideWhenUsed/>
    <w:rsid w:val="00EF7F1C"/>
  </w:style>
  <w:style w:type="numbering" w:customStyle="1" w:styleId="611132">
    <w:name w:val="Нет списка611132"/>
    <w:next w:val="a4"/>
    <w:uiPriority w:val="99"/>
    <w:semiHidden/>
    <w:unhideWhenUsed/>
    <w:rsid w:val="00EF7F1C"/>
  </w:style>
  <w:style w:type="numbering" w:customStyle="1" w:styleId="8122">
    <w:name w:val="Нет списка8122"/>
    <w:next w:val="a4"/>
    <w:uiPriority w:val="99"/>
    <w:semiHidden/>
    <w:rsid w:val="00EF7F1C"/>
  </w:style>
  <w:style w:type="numbering" w:customStyle="1" w:styleId="131122">
    <w:name w:val="Нет списка131122"/>
    <w:next w:val="a4"/>
    <w:uiPriority w:val="99"/>
    <w:semiHidden/>
    <w:unhideWhenUsed/>
    <w:rsid w:val="00EF7F1C"/>
  </w:style>
  <w:style w:type="numbering" w:customStyle="1" w:styleId="221122">
    <w:name w:val="Нет списка221122"/>
    <w:next w:val="a4"/>
    <w:uiPriority w:val="99"/>
    <w:semiHidden/>
    <w:unhideWhenUsed/>
    <w:rsid w:val="00EF7F1C"/>
  </w:style>
  <w:style w:type="numbering" w:customStyle="1" w:styleId="321122">
    <w:name w:val="Нет списка321122"/>
    <w:next w:val="a4"/>
    <w:uiPriority w:val="99"/>
    <w:semiHidden/>
    <w:unhideWhenUsed/>
    <w:rsid w:val="00EF7F1C"/>
  </w:style>
  <w:style w:type="numbering" w:customStyle="1" w:styleId="42122">
    <w:name w:val="Нет списка42122"/>
    <w:next w:val="a4"/>
    <w:uiPriority w:val="99"/>
    <w:semiHidden/>
    <w:unhideWhenUsed/>
    <w:rsid w:val="00EF7F1C"/>
  </w:style>
  <w:style w:type="numbering" w:customStyle="1" w:styleId="52122">
    <w:name w:val="Нет списка52122"/>
    <w:next w:val="a4"/>
    <w:uiPriority w:val="99"/>
    <w:semiHidden/>
    <w:unhideWhenUsed/>
    <w:rsid w:val="00EF7F1C"/>
  </w:style>
  <w:style w:type="numbering" w:customStyle="1" w:styleId="62122">
    <w:name w:val="Нет списка62122"/>
    <w:next w:val="a4"/>
    <w:uiPriority w:val="99"/>
    <w:semiHidden/>
    <w:unhideWhenUsed/>
    <w:rsid w:val="00EF7F1C"/>
  </w:style>
  <w:style w:type="numbering" w:customStyle="1" w:styleId="932">
    <w:name w:val="Нет списка932"/>
    <w:next w:val="a4"/>
    <w:uiPriority w:val="99"/>
    <w:semiHidden/>
    <w:rsid w:val="00EF7F1C"/>
  </w:style>
  <w:style w:type="numbering" w:customStyle="1" w:styleId="14122">
    <w:name w:val="Нет списка14122"/>
    <w:next w:val="a4"/>
    <w:uiPriority w:val="99"/>
    <w:semiHidden/>
    <w:unhideWhenUsed/>
    <w:rsid w:val="00EF7F1C"/>
  </w:style>
  <w:style w:type="numbering" w:customStyle="1" w:styleId="23122">
    <w:name w:val="Нет списка23122"/>
    <w:next w:val="a4"/>
    <w:uiPriority w:val="99"/>
    <w:semiHidden/>
    <w:unhideWhenUsed/>
    <w:rsid w:val="00EF7F1C"/>
  </w:style>
  <w:style w:type="numbering" w:customStyle="1" w:styleId="3332">
    <w:name w:val="Нет списка3332"/>
    <w:next w:val="a4"/>
    <w:uiPriority w:val="99"/>
    <w:semiHidden/>
    <w:unhideWhenUsed/>
    <w:rsid w:val="00EF7F1C"/>
  </w:style>
  <w:style w:type="numbering" w:customStyle="1" w:styleId="4332">
    <w:name w:val="Нет списка4332"/>
    <w:next w:val="a4"/>
    <w:uiPriority w:val="99"/>
    <w:semiHidden/>
    <w:unhideWhenUsed/>
    <w:rsid w:val="00EF7F1C"/>
  </w:style>
  <w:style w:type="numbering" w:customStyle="1" w:styleId="5332">
    <w:name w:val="Нет списка5332"/>
    <w:next w:val="a4"/>
    <w:uiPriority w:val="99"/>
    <w:semiHidden/>
    <w:unhideWhenUsed/>
    <w:rsid w:val="00EF7F1C"/>
  </w:style>
  <w:style w:type="numbering" w:customStyle="1" w:styleId="6332">
    <w:name w:val="Нет списка6332"/>
    <w:next w:val="a4"/>
    <w:uiPriority w:val="99"/>
    <w:semiHidden/>
    <w:unhideWhenUsed/>
    <w:rsid w:val="00EF7F1C"/>
  </w:style>
  <w:style w:type="numbering" w:customStyle="1" w:styleId="1032">
    <w:name w:val="Нет списка1032"/>
    <w:next w:val="a4"/>
    <w:uiPriority w:val="99"/>
    <w:semiHidden/>
    <w:unhideWhenUsed/>
    <w:rsid w:val="00EF7F1C"/>
  </w:style>
  <w:style w:type="numbering" w:customStyle="1" w:styleId="1532">
    <w:name w:val="Нет списка1532"/>
    <w:next w:val="a4"/>
    <w:uiPriority w:val="99"/>
    <w:semiHidden/>
    <w:unhideWhenUsed/>
    <w:rsid w:val="00EF7F1C"/>
  </w:style>
  <w:style w:type="numbering" w:customStyle="1" w:styleId="1632">
    <w:name w:val="Нет списка1632"/>
    <w:next w:val="a4"/>
    <w:uiPriority w:val="99"/>
    <w:semiHidden/>
    <w:unhideWhenUsed/>
    <w:rsid w:val="00EF7F1C"/>
  </w:style>
  <w:style w:type="numbering" w:customStyle="1" w:styleId="1732">
    <w:name w:val="Нет списка1732"/>
    <w:next w:val="a4"/>
    <w:uiPriority w:val="99"/>
    <w:semiHidden/>
    <w:unhideWhenUsed/>
    <w:rsid w:val="00EF7F1C"/>
  </w:style>
  <w:style w:type="numbering" w:customStyle="1" w:styleId="1832">
    <w:name w:val="Нет списка1832"/>
    <w:next w:val="a4"/>
    <w:uiPriority w:val="99"/>
    <w:semiHidden/>
    <w:unhideWhenUsed/>
    <w:rsid w:val="00EF7F1C"/>
  </w:style>
  <w:style w:type="numbering" w:customStyle="1" w:styleId="1932">
    <w:name w:val="Нет списка1932"/>
    <w:next w:val="a4"/>
    <w:uiPriority w:val="99"/>
    <w:semiHidden/>
    <w:unhideWhenUsed/>
    <w:rsid w:val="00EF7F1C"/>
  </w:style>
  <w:style w:type="numbering" w:customStyle="1" w:styleId="2032">
    <w:name w:val="Нет списка2032"/>
    <w:next w:val="a4"/>
    <w:uiPriority w:val="99"/>
    <w:semiHidden/>
    <w:unhideWhenUsed/>
    <w:rsid w:val="00EF7F1C"/>
  </w:style>
  <w:style w:type="numbering" w:customStyle="1" w:styleId="2432">
    <w:name w:val="Нет списка2432"/>
    <w:next w:val="a4"/>
    <w:uiPriority w:val="99"/>
    <w:semiHidden/>
    <w:unhideWhenUsed/>
    <w:rsid w:val="00EF7F1C"/>
  </w:style>
  <w:style w:type="numbering" w:customStyle="1" w:styleId="2532">
    <w:name w:val="Нет списка2532"/>
    <w:next w:val="a4"/>
    <w:uiPriority w:val="99"/>
    <w:semiHidden/>
    <w:unhideWhenUsed/>
    <w:rsid w:val="00EF7F1C"/>
  </w:style>
  <w:style w:type="numbering" w:customStyle="1" w:styleId="2632">
    <w:name w:val="Нет списка2632"/>
    <w:next w:val="a4"/>
    <w:uiPriority w:val="99"/>
    <w:semiHidden/>
    <w:unhideWhenUsed/>
    <w:rsid w:val="00EF7F1C"/>
  </w:style>
  <w:style w:type="numbering" w:customStyle="1" w:styleId="2732">
    <w:name w:val="Нет списка2732"/>
    <w:next w:val="a4"/>
    <w:uiPriority w:val="99"/>
    <w:semiHidden/>
    <w:unhideWhenUsed/>
    <w:rsid w:val="00EF7F1C"/>
  </w:style>
  <w:style w:type="numbering" w:customStyle="1" w:styleId="2822">
    <w:name w:val="Нет списка2822"/>
    <w:next w:val="a4"/>
    <w:uiPriority w:val="99"/>
    <w:semiHidden/>
    <w:unhideWhenUsed/>
    <w:rsid w:val="00EF7F1C"/>
  </w:style>
  <w:style w:type="numbering" w:customStyle="1" w:styleId="11022">
    <w:name w:val="Нет списка11022"/>
    <w:next w:val="a4"/>
    <w:uiPriority w:val="99"/>
    <w:semiHidden/>
    <w:rsid w:val="00EF7F1C"/>
  </w:style>
  <w:style w:type="numbering" w:customStyle="1" w:styleId="114220">
    <w:name w:val="Нет списка11422"/>
    <w:next w:val="a4"/>
    <w:uiPriority w:val="99"/>
    <w:semiHidden/>
    <w:unhideWhenUsed/>
    <w:rsid w:val="00EF7F1C"/>
  </w:style>
  <w:style w:type="numbering" w:customStyle="1" w:styleId="2922">
    <w:name w:val="Нет списка2922"/>
    <w:next w:val="a4"/>
    <w:uiPriority w:val="99"/>
    <w:semiHidden/>
    <w:unhideWhenUsed/>
    <w:rsid w:val="00EF7F1C"/>
  </w:style>
  <w:style w:type="numbering" w:customStyle="1" w:styleId="3422">
    <w:name w:val="Нет списка3422"/>
    <w:next w:val="a4"/>
    <w:uiPriority w:val="99"/>
    <w:semiHidden/>
    <w:unhideWhenUsed/>
    <w:rsid w:val="00EF7F1C"/>
  </w:style>
  <w:style w:type="numbering" w:customStyle="1" w:styleId="4422">
    <w:name w:val="Нет списка4422"/>
    <w:next w:val="a4"/>
    <w:uiPriority w:val="99"/>
    <w:semiHidden/>
    <w:unhideWhenUsed/>
    <w:rsid w:val="00EF7F1C"/>
  </w:style>
  <w:style w:type="numbering" w:customStyle="1" w:styleId="5422">
    <w:name w:val="Нет списка5422"/>
    <w:next w:val="a4"/>
    <w:uiPriority w:val="99"/>
    <w:semiHidden/>
    <w:unhideWhenUsed/>
    <w:rsid w:val="00EF7F1C"/>
  </w:style>
  <w:style w:type="numbering" w:customStyle="1" w:styleId="6422">
    <w:name w:val="Нет списка6422"/>
    <w:next w:val="a4"/>
    <w:uiPriority w:val="99"/>
    <w:semiHidden/>
    <w:unhideWhenUsed/>
    <w:rsid w:val="00EF7F1C"/>
  </w:style>
  <w:style w:type="numbering" w:customStyle="1" w:styleId="7222">
    <w:name w:val="Нет списка7222"/>
    <w:next w:val="a4"/>
    <w:uiPriority w:val="99"/>
    <w:semiHidden/>
    <w:rsid w:val="00EF7F1C"/>
  </w:style>
  <w:style w:type="numbering" w:customStyle="1" w:styleId="122220">
    <w:name w:val="Нет списка12222"/>
    <w:next w:val="a4"/>
    <w:uiPriority w:val="99"/>
    <w:semiHidden/>
    <w:unhideWhenUsed/>
    <w:rsid w:val="00EF7F1C"/>
  </w:style>
  <w:style w:type="numbering" w:customStyle="1" w:styleId="212122">
    <w:name w:val="Нет списка212122"/>
    <w:next w:val="a4"/>
    <w:uiPriority w:val="99"/>
    <w:semiHidden/>
    <w:unhideWhenUsed/>
    <w:rsid w:val="00EF7F1C"/>
  </w:style>
  <w:style w:type="numbering" w:customStyle="1" w:styleId="31222">
    <w:name w:val="Нет списка31222"/>
    <w:next w:val="a4"/>
    <w:uiPriority w:val="99"/>
    <w:semiHidden/>
    <w:unhideWhenUsed/>
    <w:rsid w:val="00EF7F1C"/>
  </w:style>
  <w:style w:type="numbering" w:customStyle="1" w:styleId="41222">
    <w:name w:val="Нет списка41222"/>
    <w:next w:val="a4"/>
    <w:uiPriority w:val="99"/>
    <w:semiHidden/>
    <w:unhideWhenUsed/>
    <w:rsid w:val="00EF7F1C"/>
  </w:style>
  <w:style w:type="numbering" w:customStyle="1" w:styleId="51222">
    <w:name w:val="Нет списка51222"/>
    <w:next w:val="a4"/>
    <w:uiPriority w:val="99"/>
    <w:semiHidden/>
    <w:unhideWhenUsed/>
    <w:rsid w:val="00EF7F1C"/>
  </w:style>
  <w:style w:type="numbering" w:customStyle="1" w:styleId="61222">
    <w:name w:val="Нет списка61222"/>
    <w:next w:val="a4"/>
    <w:uiPriority w:val="99"/>
    <w:semiHidden/>
    <w:unhideWhenUsed/>
    <w:rsid w:val="00EF7F1C"/>
  </w:style>
  <w:style w:type="numbering" w:customStyle="1" w:styleId="8222">
    <w:name w:val="Нет списка8222"/>
    <w:next w:val="a4"/>
    <w:uiPriority w:val="99"/>
    <w:semiHidden/>
    <w:rsid w:val="00EF7F1C"/>
  </w:style>
  <w:style w:type="numbering" w:customStyle="1" w:styleId="13222">
    <w:name w:val="Нет списка13222"/>
    <w:next w:val="a4"/>
    <w:uiPriority w:val="99"/>
    <w:semiHidden/>
    <w:unhideWhenUsed/>
    <w:rsid w:val="00EF7F1C"/>
  </w:style>
  <w:style w:type="numbering" w:customStyle="1" w:styleId="22222">
    <w:name w:val="Нет списка22222"/>
    <w:next w:val="a4"/>
    <w:uiPriority w:val="99"/>
    <w:semiHidden/>
    <w:unhideWhenUsed/>
    <w:rsid w:val="00EF7F1C"/>
  </w:style>
  <w:style w:type="numbering" w:customStyle="1" w:styleId="32222">
    <w:name w:val="Нет списка32222"/>
    <w:next w:val="a4"/>
    <w:uiPriority w:val="99"/>
    <w:semiHidden/>
    <w:unhideWhenUsed/>
    <w:rsid w:val="00EF7F1C"/>
  </w:style>
  <w:style w:type="numbering" w:customStyle="1" w:styleId="42222">
    <w:name w:val="Нет списка42222"/>
    <w:next w:val="a4"/>
    <w:uiPriority w:val="99"/>
    <w:semiHidden/>
    <w:unhideWhenUsed/>
    <w:rsid w:val="00EF7F1C"/>
  </w:style>
  <w:style w:type="numbering" w:customStyle="1" w:styleId="52222">
    <w:name w:val="Нет списка52222"/>
    <w:next w:val="a4"/>
    <w:uiPriority w:val="99"/>
    <w:semiHidden/>
    <w:unhideWhenUsed/>
    <w:rsid w:val="00EF7F1C"/>
  </w:style>
  <w:style w:type="numbering" w:customStyle="1" w:styleId="62222">
    <w:name w:val="Нет списка62222"/>
    <w:next w:val="a4"/>
    <w:uiPriority w:val="99"/>
    <w:semiHidden/>
    <w:unhideWhenUsed/>
    <w:rsid w:val="00EF7F1C"/>
  </w:style>
  <w:style w:type="numbering" w:customStyle="1" w:styleId="9122">
    <w:name w:val="Нет списка9122"/>
    <w:next w:val="a4"/>
    <w:uiPriority w:val="99"/>
    <w:semiHidden/>
    <w:rsid w:val="00EF7F1C"/>
  </w:style>
  <w:style w:type="numbering" w:customStyle="1" w:styleId="14222">
    <w:name w:val="Нет списка14222"/>
    <w:next w:val="a4"/>
    <w:uiPriority w:val="99"/>
    <w:semiHidden/>
    <w:unhideWhenUsed/>
    <w:rsid w:val="00EF7F1C"/>
  </w:style>
  <w:style w:type="numbering" w:customStyle="1" w:styleId="23222">
    <w:name w:val="Нет списка23222"/>
    <w:next w:val="a4"/>
    <w:uiPriority w:val="99"/>
    <w:semiHidden/>
    <w:unhideWhenUsed/>
    <w:rsid w:val="00EF7F1C"/>
  </w:style>
  <w:style w:type="numbering" w:customStyle="1" w:styleId="33122">
    <w:name w:val="Нет списка33122"/>
    <w:next w:val="a4"/>
    <w:uiPriority w:val="99"/>
    <w:semiHidden/>
    <w:unhideWhenUsed/>
    <w:rsid w:val="00EF7F1C"/>
  </w:style>
  <w:style w:type="numbering" w:customStyle="1" w:styleId="43122">
    <w:name w:val="Нет списка43122"/>
    <w:next w:val="a4"/>
    <w:uiPriority w:val="99"/>
    <w:semiHidden/>
    <w:unhideWhenUsed/>
    <w:rsid w:val="00EF7F1C"/>
  </w:style>
  <w:style w:type="numbering" w:customStyle="1" w:styleId="53122">
    <w:name w:val="Нет списка53122"/>
    <w:next w:val="a4"/>
    <w:uiPriority w:val="99"/>
    <w:semiHidden/>
    <w:unhideWhenUsed/>
    <w:rsid w:val="00EF7F1C"/>
  </w:style>
  <w:style w:type="numbering" w:customStyle="1" w:styleId="63122">
    <w:name w:val="Нет списка63122"/>
    <w:next w:val="a4"/>
    <w:uiPriority w:val="99"/>
    <w:semiHidden/>
    <w:unhideWhenUsed/>
    <w:rsid w:val="00EF7F1C"/>
  </w:style>
  <w:style w:type="numbering" w:customStyle="1" w:styleId="10122">
    <w:name w:val="Нет списка10122"/>
    <w:next w:val="a4"/>
    <w:uiPriority w:val="99"/>
    <w:semiHidden/>
    <w:unhideWhenUsed/>
    <w:rsid w:val="00EF7F1C"/>
  </w:style>
  <w:style w:type="numbering" w:customStyle="1" w:styleId="15122">
    <w:name w:val="Нет списка15122"/>
    <w:next w:val="a4"/>
    <w:uiPriority w:val="99"/>
    <w:semiHidden/>
    <w:unhideWhenUsed/>
    <w:rsid w:val="00EF7F1C"/>
  </w:style>
  <w:style w:type="numbering" w:customStyle="1" w:styleId="16122">
    <w:name w:val="Нет списка16122"/>
    <w:next w:val="a4"/>
    <w:uiPriority w:val="99"/>
    <w:semiHidden/>
    <w:unhideWhenUsed/>
    <w:rsid w:val="00EF7F1C"/>
  </w:style>
  <w:style w:type="numbering" w:customStyle="1" w:styleId="17122">
    <w:name w:val="Нет списка17122"/>
    <w:next w:val="a4"/>
    <w:uiPriority w:val="99"/>
    <w:semiHidden/>
    <w:unhideWhenUsed/>
    <w:rsid w:val="00EF7F1C"/>
  </w:style>
  <w:style w:type="numbering" w:customStyle="1" w:styleId="18122">
    <w:name w:val="Нет списка18122"/>
    <w:next w:val="a4"/>
    <w:uiPriority w:val="99"/>
    <w:semiHidden/>
    <w:unhideWhenUsed/>
    <w:rsid w:val="00EF7F1C"/>
  </w:style>
  <w:style w:type="numbering" w:customStyle="1" w:styleId="19122">
    <w:name w:val="Нет списка19122"/>
    <w:next w:val="a4"/>
    <w:uiPriority w:val="99"/>
    <w:semiHidden/>
    <w:unhideWhenUsed/>
    <w:rsid w:val="00EF7F1C"/>
  </w:style>
  <w:style w:type="numbering" w:customStyle="1" w:styleId="20122">
    <w:name w:val="Нет списка20122"/>
    <w:next w:val="a4"/>
    <w:uiPriority w:val="99"/>
    <w:semiHidden/>
    <w:unhideWhenUsed/>
    <w:rsid w:val="00EF7F1C"/>
  </w:style>
  <w:style w:type="numbering" w:customStyle="1" w:styleId="24122">
    <w:name w:val="Нет списка24122"/>
    <w:next w:val="a4"/>
    <w:uiPriority w:val="99"/>
    <w:semiHidden/>
    <w:unhideWhenUsed/>
    <w:rsid w:val="00EF7F1C"/>
  </w:style>
  <w:style w:type="numbering" w:customStyle="1" w:styleId="25122">
    <w:name w:val="Нет списка25122"/>
    <w:next w:val="a4"/>
    <w:uiPriority w:val="99"/>
    <w:semiHidden/>
    <w:unhideWhenUsed/>
    <w:rsid w:val="00EF7F1C"/>
  </w:style>
  <w:style w:type="numbering" w:customStyle="1" w:styleId="26122">
    <w:name w:val="Нет списка26122"/>
    <w:next w:val="a4"/>
    <w:uiPriority w:val="99"/>
    <w:semiHidden/>
    <w:unhideWhenUsed/>
    <w:rsid w:val="00EF7F1C"/>
  </w:style>
  <w:style w:type="numbering" w:customStyle="1" w:styleId="27122">
    <w:name w:val="Нет списка27122"/>
    <w:next w:val="a4"/>
    <w:uiPriority w:val="99"/>
    <w:semiHidden/>
    <w:unhideWhenUsed/>
    <w:rsid w:val="00EF7F1C"/>
  </w:style>
  <w:style w:type="numbering" w:customStyle="1" w:styleId="111121322">
    <w:name w:val="1 / 1.1 / 1.2 / 1.322"/>
    <w:basedOn w:val="a4"/>
    <w:next w:val="111111"/>
    <w:rsid w:val="00EF7F1C"/>
  </w:style>
  <w:style w:type="numbering" w:customStyle="1" w:styleId="472">
    <w:name w:val="Нет списка472"/>
    <w:next w:val="a4"/>
    <w:uiPriority w:val="99"/>
    <w:semiHidden/>
    <w:unhideWhenUsed/>
    <w:rsid w:val="00EF7F1C"/>
  </w:style>
  <w:style w:type="numbering" w:customStyle="1" w:styleId="482">
    <w:name w:val="Нет списка482"/>
    <w:next w:val="a4"/>
    <w:uiPriority w:val="99"/>
    <w:semiHidden/>
    <w:unhideWhenUsed/>
    <w:rsid w:val="00EF7F1C"/>
  </w:style>
  <w:style w:type="numbering" w:customStyle="1" w:styleId="1192">
    <w:name w:val="Нет списка1192"/>
    <w:next w:val="a4"/>
    <w:semiHidden/>
    <w:unhideWhenUsed/>
    <w:rsid w:val="00EF7F1C"/>
  </w:style>
  <w:style w:type="numbering" w:customStyle="1" w:styleId="2520">
    <w:name w:val="Стиль_Список252"/>
    <w:rsid w:val="00EF7F1C"/>
  </w:style>
  <w:style w:type="numbering" w:customStyle="1" w:styleId="1820">
    <w:name w:val="Стиль_Список182"/>
    <w:rsid w:val="00EF7F1C"/>
  </w:style>
  <w:style w:type="numbering" w:customStyle="1" w:styleId="726">
    <w:name w:val="Стиль_Список72"/>
    <w:rsid w:val="00EF7F1C"/>
  </w:style>
  <w:style w:type="numbering" w:customStyle="1" w:styleId="11521">
    <w:name w:val="Стиль_Список1152"/>
    <w:uiPriority w:val="99"/>
    <w:rsid w:val="00EF7F1C"/>
  </w:style>
  <w:style w:type="numbering" w:customStyle="1" w:styleId="21421">
    <w:name w:val="Стиль_Список2142"/>
    <w:uiPriority w:val="99"/>
    <w:rsid w:val="00EF7F1C"/>
  </w:style>
  <w:style w:type="numbering" w:customStyle="1" w:styleId="3420">
    <w:name w:val="Стиль_Список342"/>
    <w:uiPriority w:val="99"/>
    <w:rsid w:val="00EF7F1C"/>
  </w:style>
  <w:style w:type="numbering" w:customStyle="1" w:styleId="11102">
    <w:name w:val="Нет списка11102"/>
    <w:next w:val="a4"/>
    <w:uiPriority w:val="99"/>
    <w:semiHidden/>
    <w:unhideWhenUsed/>
    <w:rsid w:val="00EF7F1C"/>
  </w:style>
  <w:style w:type="numbering" w:customStyle="1" w:styleId="21620">
    <w:name w:val="Нет списка2162"/>
    <w:next w:val="a4"/>
    <w:uiPriority w:val="99"/>
    <w:semiHidden/>
    <w:unhideWhenUsed/>
    <w:rsid w:val="00EF7F1C"/>
  </w:style>
  <w:style w:type="numbering" w:customStyle="1" w:styleId="3152">
    <w:name w:val="Нет списка3152"/>
    <w:next w:val="a4"/>
    <w:uiPriority w:val="99"/>
    <w:semiHidden/>
    <w:rsid w:val="00EF7F1C"/>
  </w:style>
  <w:style w:type="numbering" w:customStyle="1" w:styleId="11152">
    <w:name w:val="Нет списка11152"/>
    <w:next w:val="a4"/>
    <w:uiPriority w:val="99"/>
    <w:semiHidden/>
    <w:unhideWhenUsed/>
    <w:rsid w:val="00EF7F1C"/>
  </w:style>
  <w:style w:type="numbering" w:customStyle="1" w:styleId="111152">
    <w:name w:val="Нет списка111152"/>
    <w:next w:val="a4"/>
    <w:uiPriority w:val="99"/>
    <w:semiHidden/>
    <w:rsid w:val="00EF7F1C"/>
  </w:style>
  <w:style w:type="numbering" w:customStyle="1" w:styleId="1111142">
    <w:name w:val="Нет списка1111142"/>
    <w:next w:val="a4"/>
    <w:uiPriority w:val="99"/>
    <w:semiHidden/>
    <w:unhideWhenUsed/>
    <w:rsid w:val="00EF7F1C"/>
  </w:style>
  <w:style w:type="numbering" w:customStyle="1" w:styleId="11111142">
    <w:name w:val="Нет списка11111142"/>
    <w:next w:val="a4"/>
    <w:uiPriority w:val="99"/>
    <w:semiHidden/>
    <w:rsid w:val="00EF7F1C"/>
  </w:style>
  <w:style w:type="numbering" w:customStyle="1" w:styleId="111420">
    <w:name w:val="Стиль_Список11142"/>
    <w:rsid w:val="00EF7F1C"/>
  </w:style>
  <w:style w:type="numbering" w:customStyle="1" w:styleId="2172">
    <w:name w:val="Нет списка2172"/>
    <w:next w:val="a4"/>
    <w:uiPriority w:val="99"/>
    <w:semiHidden/>
    <w:unhideWhenUsed/>
    <w:rsid w:val="00EF7F1C"/>
  </w:style>
  <w:style w:type="numbering" w:customStyle="1" w:styleId="1252">
    <w:name w:val="Нет списка1252"/>
    <w:next w:val="a4"/>
    <w:uiPriority w:val="99"/>
    <w:semiHidden/>
    <w:unhideWhenUsed/>
    <w:rsid w:val="00EF7F1C"/>
  </w:style>
  <w:style w:type="numbering" w:customStyle="1" w:styleId="11242">
    <w:name w:val="Нет списка11242"/>
    <w:next w:val="a4"/>
    <w:semiHidden/>
    <w:unhideWhenUsed/>
    <w:rsid w:val="00EF7F1C"/>
  </w:style>
  <w:style w:type="numbering" w:customStyle="1" w:styleId="21142">
    <w:name w:val="Нет списка21142"/>
    <w:next w:val="a4"/>
    <w:semiHidden/>
    <w:unhideWhenUsed/>
    <w:rsid w:val="00EF7F1C"/>
  </w:style>
  <w:style w:type="numbering" w:customStyle="1" w:styleId="3162">
    <w:name w:val="Нет списка3162"/>
    <w:next w:val="a4"/>
    <w:semiHidden/>
    <w:unhideWhenUsed/>
    <w:rsid w:val="00EF7F1C"/>
  </w:style>
  <w:style w:type="numbering" w:customStyle="1" w:styleId="492">
    <w:name w:val="Нет списка492"/>
    <w:next w:val="a4"/>
    <w:uiPriority w:val="99"/>
    <w:semiHidden/>
    <w:rsid w:val="00EF7F1C"/>
  </w:style>
  <w:style w:type="numbering" w:customStyle="1" w:styleId="572">
    <w:name w:val="Нет списка572"/>
    <w:next w:val="a4"/>
    <w:uiPriority w:val="99"/>
    <w:semiHidden/>
    <w:rsid w:val="00EF7F1C"/>
  </w:style>
  <w:style w:type="numbering" w:customStyle="1" w:styleId="672">
    <w:name w:val="Нет списка672"/>
    <w:next w:val="a4"/>
    <w:uiPriority w:val="99"/>
    <w:semiHidden/>
    <w:rsid w:val="00EF7F1C"/>
  </w:style>
  <w:style w:type="numbering" w:customStyle="1" w:styleId="752">
    <w:name w:val="Нет списка752"/>
    <w:next w:val="a4"/>
    <w:uiPriority w:val="99"/>
    <w:semiHidden/>
    <w:rsid w:val="00EF7F1C"/>
  </w:style>
  <w:style w:type="numbering" w:customStyle="1" w:styleId="12420">
    <w:name w:val="Стиль_Список1242"/>
    <w:rsid w:val="00EF7F1C"/>
  </w:style>
  <w:style w:type="numbering" w:customStyle="1" w:styleId="1352">
    <w:name w:val="Нет списка1352"/>
    <w:next w:val="a4"/>
    <w:uiPriority w:val="99"/>
    <w:semiHidden/>
    <w:unhideWhenUsed/>
    <w:rsid w:val="00EF7F1C"/>
  </w:style>
  <w:style w:type="numbering" w:customStyle="1" w:styleId="113420">
    <w:name w:val="Нет списка11342"/>
    <w:next w:val="a4"/>
    <w:uiPriority w:val="99"/>
    <w:semiHidden/>
    <w:rsid w:val="00EF7F1C"/>
  </w:style>
  <w:style w:type="numbering" w:customStyle="1" w:styleId="112320">
    <w:name w:val="Стиль_Список11232"/>
    <w:uiPriority w:val="99"/>
    <w:rsid w:val="00EF7F1C"/>
  </w:style>
  <w:style w:type="numbering" w:customStyle="1" w:styleId="111232">
    <w:name w:val="Нет списка111232"/>
    <w:next w:val="a4"/>
    <w:uiPriority w:val="99"/>
    <w:semiHidden/>
    <w:unhideWhenUsed/>
    <w:rsid w:val="00EF7F1C"/>
  </w:style>
  <w:style w:type="numbering" w:customStyle="1" w:styleId="1111232">
    <w:name w:val="Нет списка1111232"/>
    <w:next w:val="a4"/>
    <w:uiPriority w:val="99"/>
    <w:semiHidden/>
    <w:rsid w:val="00EF7F1C"/>
  </w:style>
  <w:style w:type="numbering" w:customStyle="1" w:styleId="1111420">
    <w:name w:val="Стиль_Список111142"/>
    <w:rsid w:val="00EF7F1C"/>
  </w:style>
  <w:style w:type="numbering" w:customStyle="1" w:styleId="2252">
    <w:name w:val="Нет списка2252"/>
    <w:next w:val="a4"/>
    <w:uiPriority w:val="99"/>
    <w:semiHidden/>
    <w:unhideWhenUsed/>
    <w:rsid w:val="00EF7F1C"/>
  </w:style>
  <w:style w:type="numbering" w:customStyle="1" w:styleId="12142">
    <w:name w:val="Нет списка12142"/>
    <w:next w:val="a4"/>
    <w:uiPriority w:val="99"/>
    <w:semiHidden/>
    <w:unhideWhenUsed/>
    <w:rsid w:val="00EF7F1C"/>
  </w:style>
  <w:style w:type="numbering" w:customStyle="1" w:styleId="112132">
    <w:name w:val="Нет списка112132"/>
    <w:next w:val="a4"/>
    <w:semiHidden/>
    <w:unhideWhenUsed/>
    <w:rsid w:val="00EF7F1C"/>
  </w:style>
  <w:style w:type="numbering" w:customStyle="1" w:styleId="21242">
    <w:name w:val="Нет списка21242"/>
    <w:next w:val="a4"/>
    <w:semiHidden/>
    <w:unhideWhenUsed/>
    <w:rsid w:val="00EF7F1C"/>
  </w:style>
  <w:style w:type="numbering" w:customStyle="1" w:styleId="3252">
    <w:name w:val="Нет списка3252"/>
    <w:next w:val="a4"/>
    <w:semiHidden/>
    <w:unhideWhenUsed/>
    <w:rsid w:val="00EF7F1C"/>
  </w:style>
  <w:style w:type="numbering" w:customStyle="1" w:styleId="4152">
    <w:name w:val="Нет списка4152"/>
    <w:next w:val="a4"/>
    <w:semiHidden/>
    <w:rsid w:val="00EF7F1C"/>
  </w:style>
  <w:style w:type="numbering" w:customStyle="1" w:styleId="5152">
    <w:name w:val="Нет списка5152"/>
    <w:next w:val="a4"/>
    <w:semiHidden/>
    <w:rsid w:val="00EF7F1C"/>
  </w:style>
  <w:style w:type="numbering" w:customStyle="1" w:styleId="6152">
    <w:name w:val="Нет списка6152"/>
    <w:next w:val="a4"/>
    <w:semiHidden/>
    <w:rsid w:val="00EF7F1C"/>
  </w:style>
  <w:style w:type="numbering" w:customStyle="1" w:styleId="7142">
    <w:name w:val="Нет списка7142"/>
    <w:next w:val="a4"/>
    <w:uiPriority w:val="99"/>
    <w:semiHidden/>
    <w:unhideWhenUsed/>
    <w:rsid w:val="00EF7F1C"/>
  </w:style>
  <w:style w:type="numbering" w:customStyle="1" w:styleId="13142">
    <w:name w:val="Нет списка13142"/>
    <w:next w:val="a4"/>
    <w:semiHidden/>
    <w:unhideWhenUsed/>
    <w:rsid w:val="00EF7F1C"/>
  </w:style>
  <w:style w:type="numbering" w:customStyle="1" w:styleId="22142">
    <w:name w:val="Нет списка22142"/>
    <w:next w:val="a4"/>
    <w:semiHidden/>
    <w:unhideWhenUsed/>
    <w:rsid w:val="00EF7F1C"/>
  </w:style>
  <w:style w:type="numbering" w:customStyle="1" w:styleId="31142">
    <w:name w:val="Нет списка31142"/>
    <w:next w:val="a4"/>
    <w:semiHidden/>
    <w:unhideWhenUsed/>
    <w:rsid w:val="00EF7F1C"/>
  </w:style>
  <w:style w:type="numbering" w:customStyle="1" w:styleId="41142">
    <w:name w:val="Нет списка41142"/>
    <w:next w:val="a4"/>
    <w:semiHidden/>
    <w:rsid w:val="00EF7F1C"/>
  </w:style>
  <w:style w:type="numbering" w:customStyle="1" w:styleId="51142">
    <w:name w:val="Нет списка51142"/>
    <w:next w:val="a4"/>
    <w:semiHidden/>
    <w:rsid w:val="00EF7F1C"/>
  </w:style>
  <w:style w:type="numbering" w:customStyle="1" w:styleId="61142">
    <w:name w:val="Нет списка61142"/>
    <w:next w:val="a4"/>
    <w:semiHidden/>
    <w:rsid w:val="00EF7F1C"/>
  </w:style>
  <w:style w:type="numbering" w:customStyle="1" w:styleId="852">
    <w:name w:val="Нет списка852"/>
    <w:next w:val="a4"/>
    <w:uiPriority w:val="99"/>
    <w:semiHidden/>
    <w:unhideWhenUsed/>
    <w:rsid w:val="00EF7F1C"/>
  </w:style>
  <w:style w:type="numbering" w:customStyle="1" w:styleId="1452">
    <w:name w:val="Нет списка1452"/>
    <w:next w:val="a4"/>
    <w:uiPriority w:val="99"/>
    <w:semiHidden/>
    <w:rsid w:val="00EF7F1C"/>
  </w:style>
  <w:style w:type="numbering" w:customStyle="1" w:styleId="113132">
    <w:name w:val="Нет списка113132"/>
    <w:next w:val="a4"/>
    <w:uiPriority w:val="99"/>
    <w:semiHidden/>
    <w:unhideWhenUsed/>
    <w:rsid w:val="00EF7F1C"/>
  </w:style>
  <w:style w:type="numbering" w:customStyle="1" w:styleId="2352">
    <w:name w:val="Нет списка2352"/>
    <w:next w:val="a4"/>
    <w:uiPriority w:val="99"/>
    <w:semiHidden/>
    <w:unhideWhenUsed/>
    <w:rsid w:val="00EF7F1C"/>
  </w:style>
  <w:style w:type="numbering" w:customStyle="1" w:styleId="32142">
    <w:name w:val="Нет списка32142"/>
    <w:next w:val="a4"/>
    <w:uiPriority w:val="99"/>
    <w:semiHidden/>
    <w:unhideWhenUsed/>
    <w:rsid w:val="00EF7F1C"/>
  </w:style>
  <w:style w:type="numbering" w:customStyle="1" w:styleId="4252">
    <w:name w:val="Нет списка4252"/>
    <w:next w:val="a4"/>
    <w:uiPriority w:val="99"/>
    <w:semiHidden/>
    <w:unhideWhenUsed/>
    <w:rsid w:val="00EF7F1C"/>
  </w:style>
  <w:style w:type="numbering" w:customStyle="1" w:styleId="5252">
    <w:name w:val="Нет списка5252"/>
    <w:next w:val="a4"/>
    <w:uiPriority w:val="99"/>
    <w:semiHidden/>
    <w:unhideWhenUsed/>
    <w:rsid w:val="00EF7F1C"/>
  </w:style>
  <w:style w:type="numbering" w:customStyle="1" w:styleId="6252">
    <w:name w:val="Нет списка6252"/>
    <w:next w:val="a4"/>
    <w:uiPriority w:val="99"/>
    <w:semiHidden/>
    <w:unhideWhenUsed/>
    <w:rsid w:val="00EF7F1C"/>
  </w:style>
  <w:style w:type="numbering" w:customStyle="1" w:styleId="71142">
    <w:name w:val="Нет списка71142"/>
    <w:next w:val="a4"/>
    <w:uiPriority w:val="99"/>
    <w:semiHidden/>
    <w:rsid w:val="00EF7F1C"/>
  </w:style>
  <w:style w:type="numbering" w:customStyle="1" w:styleId="121142">
    <w:name w:val="Нет списка121142"/>
    <w:next w:val="a4"/>
    <w:uiPriority w:val="99"/>
    <w:semiHidden/>
    <w:unhideWhenUsed/>
    <w:rsid w:val="00EF7F1C"/>
  </w:style>
  <w:style w:type="numbering" w:customStyle="1" w:styleId="211142">
    <w:name w:val="Нет списка211142"/>
    <w:next w:val="a4"/>
    <w:uiPriority w:val="99"/>
    <w:semiHidden/>
    <w:unhideWhenUsed/>
    <w:rsid w:val="00EF7F1C"/>
  </w:style>
  <w:style w:type="numbering" w:customStyle="1" w:styleId="311142">
    <w:name w:val="Нет списка311142"/>
    <w:next w:val="a4"/>
    <w:uiPriority w:val="99"/>
    <w:semiHidden/>
    <w:unhideWhenUsed/>
    <w:rsid w:val="00EF7F1C"/>
  </w:style>
  <w:style w:type="numbering" w:customStyle="1" w:styleId="411142">
    <w:name w:val="Нет списка411142"/>
    <w:next w:val="a4"/>
    <w:uiPriority w:val="99"/>
    <w:semiHidden/>
    <w:unhideWhenUsed/>
    <w:rsid w:val="00EF7F1C"/>
  </w:style>
  <w:style w:type="numbering" w:customStyle="1" w:styleId="511142">
    <w:name w:val="Нет списка511142"/>
    <w:next w:val="a4"/>
    <w:uiPriority w:val="99"/>
    <w:semiHidden/>
    <w:unhideWhenUsed/>
    <w:rsid w:val="00EF7F1C"/>
  </w:style>
  <w:style w:type="numbering" w:customStyle="1" w:styleId="611142">
    <w:name w:val="Нет списка611142"/>
    <w:next w:val="a4"/>
    <w:uiPriority w:val="99"/>
    <w:semiHidden/>
    <w:unhideWhenUsed/>
    <w:rsid w:val="00EF7F1C"/>
  </w:style>
  <w:style w:type="numbering" w:customStyle="1" w:styleId="8132">
    <w:name w:val="Нет списка8132"/>
    <w:next w:val="a4"/>
    <w:uiPriority w:val="99"/>
    <w:semiHidden/>
    <w:rsid w:val="00EF7F1C"/>
  </w:style>
  <w:style w:type="numbering" w:customStyle="1" w:styleId="131132">
    <w:name w:val="Нет списка131132"/>
    <w:next w:val="a4"/>
    <w:uiPriority w:val="99"/>
    <w:semiHidden/>
    <w:unhideWhenUsed/>
    <w:rsid w:val="00EF7F1C"/>
  </w:style>
  <w:style w:type="numbering" w:customStyle="1" w:styleId="221132">
    <w:name w:val="Нет списка221132"/>
    <w:next w:val="a4"/>
    <w:uiPriority w:val="99"/>
    <w:semiHidden/>
    <w:unhideWhenUsed/>
    <w:rsid w:val="00EF7F1C"/>
  </w:style>
  <w:style w:type="numbering" w:customStyle="1" w:styleId="321132">
    <w:name w:val="Нет списка321132"/>
    <w:next w:val="a4"/>
    <w:uiPriority w:val="99"/>
    <w:semiHidden/>
    <w:unhideWhenUsed/>
    <w:rsid w:val="00EF7F1C"/>
  </w:style>
  <w:style w:type="numbering" w:customStyle="1" w:styleId="42132">
    <w:name w:val="Нет списка42132"/>
    <w:next w:val="a4"/>
    <w:uiPriority w:val="99"/>
    <w:semiHidden/>
    <w:unhideWhenUsed/>
    <w:rsid w:val="00EF7F1C"/>
  </w:style>
  <w:style w:type="numbering" w:customStyle="1" w:styleId="52132">
    <w:name w:val="Нет списка52132"/>
    <w:next w:val="a4"/>
    <w:uiPriority w:val="99"/>
    <w:semiHidden/>
    <w:unhideWhenUsed/>
    <w:rsid w:val="00EF7F1C"/>
  </w:style>
  <w:style w:type="numbering" w:customStyle="1" w:styleId="62132">
    <w:name w:val="Нет списка62132"/>
    <w:next w:val="a4"/>
    <w:uiPriority w:val="99"/>
    <w:semiHidden/>
    <w:unhideWhenUsed/>
    <w:rsid w:val="00EF7F1C"/>
  </w:style>
  <w:style w:type="numbering" w:customStyle="1" w:styleId="942">
    <w:name w:val="Нет списка942"/>
    <w:next w:val="a4"/>
    <w:uiPriority w:val="99"/>
    <w:semiHidden/>
    <w:rsid w:val="00EF7F1C"/>
  </w:style>
  <w:style w:type="numbering" w:customStyle="1" w:styleId="14132">
    <w:name w:val="Нет списка14132"/>
    <w:next w:val="a4"/>
    <w:uiPriority w:val="99"/>
    <w:semiHidden/>
    <w:unhideWhenUsed/>
    <w:rsid w:val="00EF7F1C"/>
  </w:style>
  <w:style w:type="numbering" w:customStyle="1" w:styleId="23132">
    <w:name w:val="Нет списка23132"/>
    <w:next w:val="a4"/>
    <w:uiPriority w:val="99"/>
    <w:semiHidden/>
    <w:unhideWhenUsed/>
    <w:rsid w:val="00EF7F1C"/>
  </w:style>
  <w:style w:type="numbering" w:customStyle="1" w:styleId="3342">
    <w:name w:val="Нет списка3342"/>
    <w:next w:val="a4"/>
    <w:uiPriority w:val="99"/>
    <w:semiHidden/>
    <w:unhideWhenUsed/>
    <w:rsid w:val="00EF7F1C"/>
  </w:style>
  <w:style w:type="numbering" w:customStyle="1" w:styleId="4342">
    <w:name w:val="Нет списка4342"/>
    <w:next w:val="a4"/>
    <w:uiPriority w:val="99"/>
    <w:semiHidden/>
    <w:unhideWhenUsed/>
    <w:rsid w:val="00EF7F1C"/>
  </w:style>
  <w:style w:type="numbering" w:customStyle="1" w:styleId="5342">
    <w:name w:val="Нет списка5342"/>
    <w:next w:val="a4"/>
    <w:uiPriority w:val="99"/>
    <w:semiHidden/>
    <w:unhideWhenUsed/>
    <w:rsid w:val="00EF7F1C"/>
  </w:style>
  <w:style w:type="numbering" w:customStyle="1" w:styleId="6342">
    <w:name w:val="Нет списка6342"/>
    <w:next w:val="a4"/>
    <w:uiPriority w:val="99"/>
    <w:semiHidden/>
    <w:unhideWhenUsed/>
    <w:rsid w:val="00EF7F1C"/>
  </w:style>
  <w:style w:type="numbering" w:customStyle="1" w:styleId="1042">
    <w:name w:val="Нет списка1042"/>
    <w:next w:val="a4"/>
    <w:uiPriority w:val="99"/>
    <w:semiHidden/>
    <w:unhideWhenUsed/>
    <w:rsid w:val="00EF7F1C"/>
  </w:style>
  <w:style w:type="numbering" w:customStyle="1" w:styleId="1542">
    <w:name w:val="Нет списка1542"/>
    <w:next w:val="a4"/>
    <w:uiPriority w:val="99"/>
    <w:semiHidden/>
    <w:unhideWhenUsed/>
    <w:rsid w:val="00EF7F1C"/>
  </w:style>
  <w:style w:type="numbering" w:customStyle="1" w:styleId="1642">
    <w:name w:val="Нет списка1642"/>
    <w:next w:val="a4"/>
    <w:uiPriority w:val="99"/>
    <w:semiHidden/>
    <w:unhideWhenUsed/>
    <w:rsid w:val="00EF7F1C"/>
  </w:style>
  <w:style w:type="numbering" w:customStyle="1" w:styleId="1742">
    <w:name w:val="Нет списка1742"/>
    <w:next w:val="a4"/>
    <w:uiPriority w:val="99"/>
    <w:semiHidden/>
    <w:unhideWhenUsed/>
    <w:rsid w:val="00EF7F1C"/>
  </w:style>
  <w:style w:type="numbering" w:customStyle="1" w:styleId="1842">
    <w:name w:val="Нет списка1842"/>
    <w:next w:val="a4"/>
    <w:uiPriority w:val="99"/>
    <w:semiHidden/>
    <w:unhideWhenUsed/>
    <w:rsid w:val="00EF7F1C"/>
  </w:style>
  <w:style w:type="numbering" w:customStyle="1" w:styleId="1942">
    <w:name w:val="Нет списка1942"/>
    <w:next w:val="a4"/>
    <w:uiPriority w:val="99"/>
    <w:semiHidden/>
    <w:unhideWhenUsed/>
    <w:rsid w:val="00EF7F1C"/>
  </w:style>
  <w:style w:type="numbering" w:customStyle="1" w:styleId="2042">
    <w:name w:val="Нет списка2042"/>
    <w:next w:val="a4"/>
    <w:uiPriority w:val="99"/>
    <w:semiHidden/>
    <w:unhideWhenUsed/>
    <w:rsid w:val="00EF7F1C"/>
  </w:style>
  <w:style w:type="numbering" w:customStyle="1" w:styleId="2442">
    <w:name w:val="Нет списка2442"/>
    <w:next w:val="a4"/>
    <w:uiPriority w:val="99"/>
    <w:semiHidden/>
    <w:unhideWhenUsed/>
    <w:rsid w:val="00EF7F1C"/>
  </w:style>
  <w:style w:type="numbering" w:customStyle="1" w:styleId="2542">
    <w:name w:val="Нет списка2542"/>
    <w:next w:val="a4"/>
    <w:uiPriority w:val="99"/>
    <w:semiHidden/>
    <w:unhideWhenUsed/>
    <w:rsid w:val="00EF7F1C"/>
  </w:style>
  <w:style w:type="numbering" w:customStyle="1" w:styleId="2642">
    <w:name w:val="Нет списка2642"/>
    <w:next w:val="a4"/>
    <w:uiPriority w:val="99"/>
    <w:semiHidden/>
    <w:unhideWhenUsed/>
    <w:rsid w:val="00EF7F1C"/>
  </w:style>
  <w:style w:type="numbering" w:customStyle="1" w:styleId="2742">
    <w:name w:val="Нет списка2742"/>
    <w:next w:val="a4"/>
    <w:uiPriority w:val="99"/>
    <w:semiHidden/>
    <w:unhideWhenUsed/>
    <w:rsid w:val="00EF7F1C"/>
  </w:style>
  <w:style w:type="numbering" w:customStyle="1" w:styleId="2832">
    <w:name w:val="Нет списка2832"/>
    <w:next w:val="a4"/>
    <w:uiPriority w:val="99"/>
    <w:semiHidden/>
    <w:unhideWhenUsed/>
    <w:rsid w:val="00EF7F1C"/>
  </w:style>
  <w:style w:type="numbering" w:customStyle="1" w:styleId="11032">
    <w:name w:val="Нет списка11032"/>
    <w:next w:val="a4"/>
    <w:uiPriority w:val="99"/>
    <w:semiHidden/>
    <w:rsid w:val="00EF7F1C"/>
  </w:style>
  <w:style w:type="numbering" w:customStyle="1" w:styleId="11432">
    <w:name w:val="Нет списка11432"/>
    <w:next w:val="a4"/>
    <w:uiPriority w:val="99"/>
    <w:semiHidden/>
    <w:unhideWhenUsed/>
    <w:rsid w:val="00EF7F1C"/>
  </w:style>
  <w:style w:type="numbering" w:customStyle="1" w:styleId="2932">
    <w:name w:val="Нет списка2932"/>
    <w:next w:val="a4"/>
    <w:uiPriority w:val="99"/>
    <w:semiHidden/>
    <w:unhideWhenUsed/>
    <w:rsid w:val="00EF7F1C"/>
  </w:style>
  <w:style w:type="numbering" w:customStyle="1" w:styleId="3432">
    <w:name w:val="Нет списка3432"/>
    <w:next w:val="a4"/>
    <w:uiPriority w:val="99"/>
    <w:semiHidden/>
    <w:unhideWhenUsed/>
    <w:rsid w:val="00EF7F1C"/>
  </w:style>
  <w:style w:type="numbering" w:customStyle="1" w:styleId="4432">
    <w:name w:val="Нет списка4432"/>
    <w:next w:val="a4"/>
    <w:uiPriority w:val="99"/>
    <w:semiHidden/>
    <w:unhideWhenUsed/>
    <w:rsid w:val="00EF7F1C"/>
  </w:style>
  <w:style w:type="numbering" w:customStyle="1" w:styleId="5432">
    <w:name w:val="Нет списка5432"/>
    <w:next w:val="a4"/>
    <w:uiPriority w:val="99"/>
    <w:semiHidden/>
    <w:unhideWhenUsed/>
    <w:rsid w:val="00EF7F1C"/>
  </w:style>
  <w:style w:type="numbering" w:customStyle="1" w:styleId="6432">
    <w:name w:val="Нет списка6432"/>
    <w:next w:val="a4"/>
    <w:uiPriority w:val="99"/>
    <w:semiHidden/>
    <w:unhideWhenUsed/>
    <w:rsid w:val="00EF7F1C"/>
  </w:style>
  <w:style w:type="numbering" w:customStyle="1" w:styleId="7232">
    <w:name w:val="Нет списка7232"/>
    <w:next w:val="a4"/>
    <w:uiPriority w:val="99"/>
    <w:semiHidden/>
    <w:rsid w:val="00EF7F1C"/>
  </w:style>
  <w:style w:type="numbering" w:customStyle="1" w:styleId="12232">
    <w:name w:val="Нет списка12232"/>
    <w:next w:val="a4"/>
    <w:uiPriority w:val="99"/>
    <w:semiHidden/>
    <w:unhideWhenUsed/>
    <w:rsid w:val="00EF7F1C"/>
  </w:style>
  <w:style w:type="numbering" w:customStyle="1" w:styleId="212132">
    <w:name w:val="Нет списка212132"/>
    <w:next w:val="a4"/>
    <w:uiPriority w:val="99"/>
    <w:semiHidden/>
    <w:unhideWhenUsed/>
    <w:rsid w:val="00EF7F1C"/>
  </w:style>
  <w:style w:type="numbering" w:customStyle="1" w:styleId="31232">
    <w:name w:val="Нет списка31232"/>
    <w:next w:val="a4"/>
    <w:uiPriority w:val="99"/>
    <w:semiHidden/>
    <w:unhideWhenUsed/>
    <w:rsid w:val="00EF7F1C"/>
  </w:style>
  <w:style w:type="numbering" w:customStyle="1" w:styleId="41232">
    <w:name w:val="Нет списка41232"/>
    <w:next w:val="a4"/>
    <w:uiPriority w:val="99"/>
    <w:semiHidden/>
    <w:unhideWhenUsed/>
    <w:rsid w:val="00EF7F1C"/>
  </w:style>
  <w:style w:type="numbering" w:customStyle="1" w:styleId="51232">
    <w:name w:val="Нет списка51232"/>
    <w:next w:val="a4"/>
    <w:uiPriority w:val="99"/>
    <w:semiHidden/>
    <w:unhideWhenUsed/>
    <w:rsid w:val="00EF7F1C"/>
  </w:style>
  <w:style w:type="numbering" w:customStyle="1" w:styleId="61232">
    <w:name w:val="Нет списка61232"/>
    <w:next w:val="a4"/>
    <w:uiPriority w:val="99"/>
    <w:semiHidden/>
    <w:unhideWhenUsed/>
    <w:rsid w:val="00EF7F1C"/>
  </w:style>
  <w:style w:type="numbering" w:customStyle="1" w:styleId="8232">
    <w:name w:val="Нет списка8232"/>
    <w:next w:val="a4"/>
    <w:uiPriority w:val="99"/>
    <w:semiHidden/>
    <w:rsid w:val="00EF7F1C"/>
  </w:style>
  <w:style w:type="numbering" w:customStyle="1" w:styleId="13232">
    <w:name w:val="Нет списка13232"/>
    <w:next w:val="a4"/>
    <w:uiPriority w:val="99"/>
    <w:semiHidden/>
    <w:unhideWhenUsed/>
    <w:rsid w:val="00EF7F1C"/>
  </w:style>
  <w:style w:type="numbering" w:customStyle="1" w:styleId="22232">
    <w:name w:val="Нет списка22232"/>
    <w:next w:val="a4"/>
    <w:uiPriority w:val="99"/>
    <w:semiHidden/>
    <w:unhideWhenUsed/>
    <w:rsid w:val="00EF7F1C"/>
  </w:style>
  <w:style w:type="numbering" w:customStyle="1" w:styleId="32232">
    <w:name w:val="Нет списка32232"/>
    <w:next w:val="a4"/>
    <w:uiPriority w:val="99"/>
    <w:semiHidden/>
    <w:unhideWhenUsed/>
    <w:rsid w:val="00EF7F1C"/>
  </w:style>
  <w:style w:type="numbering" w:customStyle="1" w:styleId="42232">
    <w:name w:val="Нет списка42232"/>
    <w:next w:val="a4"/>
    <w:uiPriority w:val="99"/>
    <w:semiHidden/>
    <w:unhideWhenUsed/>
    <w:rsid w:val="00EF7F1C"/>
  </w:style>
  <w:style w:type="numbering" w:customStyle="1" w:styleId="52232">
    <w:name w:val="Нет списка52232"/>
    <w:next w:val="a4"/>
    <w:uiPriority w:val="99"/>
    <w:semiHidden/>
    <w:unhideWhenUsed/>
    <w:rsid w:val="00EF7F1C"/>
  </w:style>
  <w:style w:type="numbering" w:customStyle="1" w:styleId="62232">
    <w:name w:val="Нет списка62232"/>
    <w:next w:val="a4"/>
    <w:uiPriority w:val="99"/>
    <w:semiHidden/>
    <w:unhideWhenUsed/>
    <w:rsid w:val="00EF7F1C"/>
  </w:style>
  <w:style w:type="numbering" w:customStyle="1" w:styleId="9132">
    <w:name w:val="Нет списка9132"/>
    <w:next w:val="a4"/>
    <w:uiPriority w:val="99"/>
    <w:semiHidden/>
    <w:rsid w:val="00EF7F1C"/>
  </w:style>
  <w:style w:type="numbering" w:customStyle="1" w:styleId="14232">
    <w:name w:val="Нет списка14232"/>
    <w:next w:val="a4"/>
    <w:uiPriority w:val="99"/>
    <w:semiHidden/>
    <w:unhideWhenUsed/>
    <w:rsid w:val="00EF7F1C"/>
  </w:style>
  <w:style w:type="numbering" w:customStyle="1" w:styleId="23232">
    <w:name w:val="Нет списка23232"/>
    <w:next w:val="a4"/>
    <w:uiPriority w:val="99"/>
    <w:semiHidden/>
    <w:unhideWhenUsed/>
    <w:rsid w:val="00EF7F1C"/>
  </w:style>
  <w:style w:type="numbering" w:customStyle="1" w:styleId="33132">
    <w:name w:val="Нет списка33132"/>
    <w:next w:val="a4"/>
    <w:uiPriority w:val="99"/>
    <w:semiHidden/>
    <w:unhideWhenUsed/>
    <w:rsid w:val="00EF7F1C"/>
  </w:style>
  <w:style w:type="numbering" w:customStyle="1" w:styleId="43132">
    <w:name w:val="Нет списка43132"/>
    <w:next w:val="a4"/>
    <w:uiPriority w:val="99"/>
    <w:semiHidden/>
    <w:unhideWhenUsed/>
    <w:rsid w:val="00EF7F1C"/>
  </w:style>
  <w:style w:type="numbering" w:customStyle="1" w:styleId="53132">
    <w:name w:val="Нет списка53132"/>
    <w:next w:val="a4"/>
    <w:uiPriority w:val="99"/>
    <w:semiHidden/>
    <w:unhideWhenUsed/>
    <w:rsid w:val="00EF7F1C"/>
  </w:style>
  <w:style w:type="numbering" w:customStyle="1" w:styleId="63132">
    <w:name w:val="Нет списка63132"/>
    <w:next w:val="a4"/>
    <w:uiPriority w:val="99"/>
    <w:semiHidden/>
    <w:unhideWhenUsed/>
    <w:rsid w:val="00EF7F1C"/>
  </w:style>
  <w:style w:type="numbering" w:customStyle="1" w:styleId="10132">
    <w:name w:val="Нет списка10132"/>
    <w:next w:val="a4"/>
    <w:uiPriority w:val="99"/>
    <w:semiHidden/>
    <w:unhideWhenUsed/>
    <w:rsid w:val="00EF7F1C"/>
  </w:style>
  <w:style w:type="numbering" w:customStyle="1" w:styleId="15132">
    <w:name w:val="Нет списка15132"/>
    <w:next w:val="a4"/>
    <w:uiPriority w:val="99"/>
    <w:semiHidden/>
    <w:unhideWhenUsed/>
    <w:rsid w:val="00EF7F1C"/>
  </w:style>
  <w:style w:type="numbering" w:customStyle="1" w:styleId="16132">
    <w:name w:val="Нет списка16132"/>
    <w:next w:val="a4"/>
    <w:uiPriority w:val="99"/>
    <w:semiHidden/>
    <w:unhideWhenUsed/>
    <w:rsid w:val="00EF7F1C"/>
  </w:style>
  <w:style w:type="numbering" w:customStyle="1" w:styleId="17132">
    <w:name w:val="Нет списка17132"/>
    <w:next w:val="a4"/>
    <w:uiPriority w:val="99"/>
    <w:semiHidden/>
    <w:unhideWhenUsed/>
    <w:rsid w:val="00EF7F1C"/>
  </w:style>
  <w:style w:type="numbering" w:customStyle="1" w:styleId="18132">
    <w:name w:val="Нет списка18132"/>
    <w:next w:val="a4"/>
    <w:uiPriority w:val="99"/>
    <w:semiHidden/>
    <w:unhideWhenUsed/>
    <w:rsid w:val="00EF7F1C"/>
  </w:style>
  <w:style w:type="numbering" w:customStyle="1" w:styleId="19132">
    <w:name w:val="Нет списка19132"/>
    <w:next w:val="a4"/>
    <w:uiPriority w:val="99"/>
    <w:semiHidden/>
    <w:unhideWhenUsed/>
    <w:rsid w:val="00EF7F1C"/>
  </w:style>
  <w:style w:type="numbering" w:customStyle="1" w:styleId="20132">
    <w:name w:val="Нет списка20132"/>
    <w:next w:val="a4"/>
    <w:uiPriority w:val="99"/>
    <w:semiHidden/>
    <w:unhideWhenUsed/>
    <w:rsid w:val="00EF7F1C"/>
  </w:style>
  <w:style w:type="numbering" w:customStyle="1" w:styleId="24132">
    <w:name w:val="Нет списка24132"/>
    <w:next w:val="a4"/>
    <w:uiPriority w:val="99"/>
    <w:semiHidden/>
    <w:unhideWhenUsed/>
    <w:rsid w:val="00EF7F1C"/>
  </w:style>
  <w:style w:type="numbering" w:customStyle="1" w:styleId="25132">
    <w:name w:val="Нет списка25132"/>
    <w:next w:val="a4"/>
    <w:uiPriority w:val="99"/>
    <w:semiHidden/>
    <w:unhideWhenUsed/>
    <w:rsid w:val="00EF7F1C"/>
  </w:style>
  <w:style w:type="numbering" w:customStyle="1" w:styleId="26132">
    <w:name w:val="Нет списка26132"/>
    <w:next w:val="a4"/>
    <w:uiPriority w:val="99"/>
    <w:semiHidden/>
    <w:unhideWhenUsed/>
    <w:rsid w:val="00EF7F1C"/>
  </w:style>
  <w:style w:type="numbering" w:customStyle="1" w:styleId="27132">
    <w:name w:val="Нет списка27132"/>
    <w:next w:val="a4"/>
    <w:uiPriority w:val="99"/>
    <w:semiHidden/>
    <w:unhideWhenUsed/>
    <w:rsid w:val="00EF7F1C"/>
  </w:style>
  <w:style w:type="numbering" w:customStyle="1" w:styleId="111121332">
    <w:name w:val="1 / 1.1 / 1.2 / 1.332"/>
    <w:basedOn w:val="a4"/>
    <w:next w:val="111111"/>
    <w:rsid w:val="00EF7F1C"/>
  </w:style>
  <w:style w:type="numbering" w:customStyle="1" w:styleId="3012">
    <w:name w:val="Нет списка3012"/>
    <w:next w:val="a4"/>
    <w:uiPriority w:val="99"/>
    <w:semiHidden/>
    <w:unhideWhenUsed/>
    <w:rsid w:val="00EF7F1C"/>
  </w:style>
  <w:style w:type="numbering" w:customStyle="1" w:styleId="22124">
    <w:name w:val="Стиль_Список2212"/>
    <w:uiPriority w:val="99"/>
    <w:rsid w:val="00EF7F1C"/>
  </w:style>
  <w:style w:type="numbering" w:customStyle="1" w:styleId="4126">
    <w:name w:val="Стиль_Список412"/>
    <w:uiPriority w:val="99"/>
    <w:rsid w:val="00EF7F1C"/>
  </w:style>
  <w:style w:type="numbering" w:customStyle="1" w:styleId="113120">
    <w:name w:val="Стиль_Список11312"/>
    <w:uiPriority w:val="99"/>
    <w:rsid w:val="00EF7F1C"/>
  </w:style>
  <w:style w:type="numbering" w:customStyle="1" w:styleId="11512">
    <w:name w:val="Нет списка11512"/>
    <w:next w:val="a4"/>
    <w:uiPriority w:val="99"/>
    <w:semiHidden/>
    <w:unhideWhenUsed/>
    <w:rsid w:val="00EF7F1C"/>
  </w:style>
  <w:style w:type="numbering" w:customStyle="1" w:styleId="21012">
    <w:name w:val="Нет списка21012"/>
    <w:next w:val="a4"/>
    <w:uiPriority w:val="99"/>
    <w:semiHidden/>
    <w:unhideWhenUsed/>
    <w:rsid w:val="00EF7F1C"/>
  </w:style>
  <w:style w:type="numbering" w:customStyle="1" w:styleId="3512">
    <w:name w:val="Нет списка3512"/>
    <w:next w:val="a4"/>
    <w:uiPriority w:val="99"/>
    <w:semiHidden/>
    <w:rsid w:val="00EF7F1C"/>
  </w:style>
  <w:style w:type="numbering" w:customStyle="1" w:styleId="11612">
    <w:name w:val="Нет списка11612"/>
    <w:next w:val="a4"/>
    <w:uiPriority w:val="99"/>
    <w:semiHidden/>
    <w:unhideWhenUsed/>
    <w:rsid w:val="00EF7F1C"/>
  </w:style>
  <w:style w:type="numbering" w:customStyle="1" w:styleId="111312">
    <w:name w:val="Нет списка111312"/>
    <w:next w:val="a4"/>
    <w:uiPriority w:val="99"/>
    <w:semiHidden/>
    <w:rsid w:val="00EF7F1C"/>
  </w:style>
  <w:style w:type="numbering" w:customStyle="1" w:styleId="1111312">
    <w:name w:val="Нет списка1111312"/>
    <w:next w:val="a4"/>
    <w:uiPriority w:val="99"/>
    <w:semiHidden/>
    <w:unhideWhenUsed/>
    <w:rsid w:val="00EF7F1C"/>
  </w:style>
  <w:style w:type="numbering" w:customStyle="1" w:styleId="11111212">
    <w:name w:val="Нет списка11111212"/>
    <w:next w:val="a4"/>
    <w:uiPriority w:val="99"/>
    <w:semiHidden/>
    <w:rsid w:val="00EF7F1C"/>
  </w:style>
  <w:style w:type="numbering" w:customStyle="1" w:styleId="1112120">
    <w:name w:val="Стиль_Список111212"/>
    <w:uiPriority w:val="99"/>
    <w:rsid w:val="00EF7F1C"/>
  </w:style>
  <w:style w:type="numbering" w:customStyle="1" w:styleId="21312">
    <w:name w:val="Нет списка21312"/>
    <w:next w:val="a4"/>
    <w:uiPriority w:val="99"/>
    <w:semiHidden/>
    <w:unhideWhenUsed/>
    <w:rsid w:val="00EF7F1C"/>
  </w:style>
  <w:style w:type="numbering" w:customStyle="1" w:styleId="12312">
    <w:name w:val="Нет списка12312"/>
    <w:next w:val="a4"/>
    <w:uiPriority w:val="99"/>
    <w:semiHidden/>
    <w:unhideWhenUsed/>
    <w:rsid w:val="00EF7F1C"/>
  </w:style>
  <w:style w:type="numbering" w:customStyle="1" w:styleId="112212">
    <w:name w:val="Нет списка112212"/>
    <w:next w:val="a4"/>
    <w:semiHidden/>
    <w:unhideWhenUsed/>
    <w:rsid w:val="00EF7F1C"/>
  </w:style>
  <w:style w:type="numbering" w:customStyle="1" w:styleId="211212">
    <w:name w:val="Нет списка211212"/>
    <w:next w:val="a4"/>
    <w:semiHidden/>
    <w:unhideWhenUsed/>
    <w:rsid w:val="00EF7F1C"/>
  </w:style>
  <w:style w:type="numbering" w:customStyle="1" w:styleId="31312">
    <w:name w:val="Нет списка31312"/>
    <w:next w:val="a4"/>
    <w:semiHidden/>
    <w:unhideWhenUsed/>
    <w:rsid w:val="00EF7F1C"/>
  </w:style>
  <w:style w:type="numbering" w:customStyle="1" w:styleId="4512">
    <w:name w:val="Нет списка4512"/>
    <w:next w:val="a4"/>
    <w:uiPriority w:val="99"/>
    <w:semiHidden/>
    <w:rsid w:val="00EF7F1C"/>
  </w:style>
  <w:style w:type="numbering" w:customStyle="1" w:styleId="5512">
    <w:name w:val="Нет списка5512"/>
    <w:next w:val="a4"/>
    <w:uiPriority w:val="99"/>
    <w:semiHidden/>
    <w:rsid w:val="00EF7F1C"/>
  </w:style>
  <w:style w:type="numbering" w:customStyle="1" w:styleId="6512">
    <w:name w:val="Нет списка6512"/>
    <w:next w:val="a4"/>
    <w:uiPriority w:val="99"/>
    <w:semiHidden/>
    <w:rsid w:val="00EF7F1C"/>
  </w:style>
  <w:style w:type="numbering" w:customStyle="1" w:styleId="7312">
    <w:name w:val="Нет списка7312"/>
    <w:next w:val="a4"/>
    <w:semiHidden/>
    <w:rsid w:val="00EF7F1C"/>
  </w:style>
  <w:style w:type="numbering" w:customStyle="1" w:styleId="13312">
    <w:name w:val="Нет списка13312"/>
    <w:next w:val="a4"/>
    <w:uiPriority w:val="99"/>
    <w:semiHidden/>
    <w:unhideWhenUsed/>
    <w:rsid w:val="00EF7F1C"/>
  </w:style>
  <w:style w:type="numbering" w:customStyle="1" w:styleId="113212">
    <w:name w:val="Нет списка113212"/>
    <w:next w:val="a4"/>
    <w:uiPriority w:val="99"/>
    <w:semiHidden/>
    <w:rsid w:val="00EF7F1C"/>
  </w:style>
  <w:style w:type="numbering" w:customStyle="1" w:styleId="1121120">
    <w:name w:val="Стиль_Список112112"/>
    <w:uiPriority w:val="99"/>
    <w:rsid w:val="00EF7F1C"/>
  </w:style>
  <w:style w:type="numbering" w:customStyle="1" w:styleId="1112112">
    <w:name w:val="Нет списка1112112"/>
    <w:next w:val="a4"/>
    <w:uiPriority w:val="99"/>
    <w:semiHidden/>
    <w:unhideWhenUsed/>
    <w:rsid w:val="00EF7F1C"/>
  </w:style>
  <w:style w:type="numbering" w:customStyle="1" w:styleId="11112112">
    <w:name w:val="Нет списка11112112"/>
    <w:next w:val="a4"/>
    <w:uiPriority w:val="99"/>
    <w:semiHidden/>
    <w:rsid w:val="00EF7F1C"/>
  </w:style>
  <w:style w:type="numbering" w:customStyle="1" w:styleId="11111120">
    <w:name w:val="Стиль_Список1111112"/>
    <w:uiPriority w:val="99"/>
    <w:rsid w:val="00EF7F1C"/>
  </w:style>
  <w:style w:type="numbering" w:customStyle="1" w:styleId="22312">
    <w:name w:val="Нет списка22312"/>
    <w:next w:val="a4"/>
    <w:uiPriority w:val="99"/>
    <w:semiHidden/>
    <w:unhideWhenUsed/>
    <w:rsid w:val="00EF7F1C"/>
  </w:style>
  <w:style w:type="numbering" w:customStyle="1" w:styleId="121212">
    <w:name w:val="Нет списка121212"/>
    <w:next w:val="a4"/>
    <w:uiPriority w:val="99"/>
    <w:semiHidden/>
    <w:unhideWhenUsed/>
    <w:rsid w:val="00EF7F1C"/>
  </w:style>
  <w:style w:type="numbering" w:customStyle="1" w:styleId="1121112">
    <w:name w:val="Нет списка1121112"/>
    <w:next w:val="a4"/>
    <w:semiHidden/>
    <w:unhideWhenUsed/>
    <w:rsid w:val="00EF7F1C"/>
  </w:style>
  <w:style w:type="numbering" w:customStyle="1" w:styleId="212212">
    <w:name w:val="Нет списка212212"/>
    <w:next w:val="a4"/>
    <w:semiHidden/>
    <w:unhideWhenUsed/>
    <w:rsid w:val="00EF7F1C"/>
  </w:style>
  <w:style w:type="numbering" w:customStyle="1" w:styleId="32312">
    <w:name w:val="Нет списка32312"/>
    <w:next w:val="a4"/>
    <w:semiHidden/>
    <w:unhideWhenUsed/>
    <w:rsid w:val="00EF7F1C"/>
  </w:style>
  <w:style w:type="numbering" w:customStyle="1" w:styleId="41312">
    <w:name w:val="Нет списка41312"/>
    <w:next w:val="a4"/>
    <w:semiHidden/>
    <w:rsid w:val="00EF7F1C"/>
  </w:style>
  <w:style w:type="numbering" w:customStyle="1" w:styleId="51312">
    <w:name w:val="Нет списка51312"/>
    <w:next w:val="a4"/>
    <w:semiHidden/>
    <w:rsid w:val="00EF7F1C"/>
  </w:style>
  <w:style w:type="numbering" w:customStyle="1" w:styleId="61312">
    <w:name w:val="Нет списка61312"/>
    <w:next w:val="a4"/>
    <w:semiHidden/>
    <w:rsid w:val="00EF7F1C"/>
  </w:style>
  <w:style w:type="numbering" w:customStyle="1" w:styleId="71212">
    <w:name w:val="Нет списка71212"/>
    <w:next w:val="a4"/>
    <w:uiPriority w:val="99"/>
    <w:semiHidden/>
    <w:unhideWhenUsed/>
    <w:rsid w:val="00EF7F1C"/>
  </w:style>
  <w:style w:type="numbering" w:customStyle="1" w:styleId="131212">
    <w:name w:val="Нет списка131212"/>
    <w:next w:val="a4"/>
    <w:semiHidden/>
    <w:unhideWhenUsed/>
    <w:rsid w:val="00EF7F1C"/>
  </w:style>
  <w:style w:type="numbering" w:customStyle="1" w:styleId="221212">
    <w:name w:val="Нет списка221212"/>
    <w:next w:val="a4"/>
    <w:semiHidden/>
    <w:unhideWhenUsed/>
    <w:rsid w:val="00EF7F1C"/>
  </w:style>
  <w:style w:type="numbering" w:customStyle="1" w:styleId="311212">
    <w:name w:val="Нет списка311212"/>
    <w:next w:val="a4"/>
    <w:semiHidden/>
    <w:unhideWhenUsed/>
    <w:rsid w:val="00EF7F1C"/>
  </w:style>
  <w:style w:type="numbering" w:customStyle="1" w:styleId="411212">
    <w:name w:val="Нет списка411212"/>
    <w:next w:val="a4"/>
    <w:semiHidden/>
    <w:rsid w:val="00EF7F1C"/>
  </w:style>
  <w:style w:type="numbering" w:customStyle="1" w:styleId="511212">
    <w:name w:val="Нет списка511212"/>
    <w:next w:val="a4"/>
    <w:semiHidden/>
    <w:rsid w:val="00EF7F1C"/>
  </w:style>
  <w:style w:type="numbering" w:customStyle="1" w:styleId="611212">
    <w:name w:val="Нет списка611212"/>
    <w:next w:val="a4"/>
    <w:semiHidden/>
    <w:rsid w:val="00EF7F1C"/>
  </w:style>
  <w:style w:type="numbering" w:customStyle="1" w:styleId="8312">
    <w:name w:val="Нет списка8312"/>
    <w:next w:val="a4"/>
    <w:uiPriority w:val="99"/>
    <w:semiHidden/>
    <w:unhideWhenUsed/>
    <w:rsid w:val="00EF7F1C"/>
  </w:style>
  <w:style w:type="numbering" w:customStyle="1" w:styleId="14312">
    <w:name w:val="Нет списка14312"/>
    <w:next w:val="a4"/>
    <w:uiPriority w:val="99"/>
    <w:semiHidden/>
    <w:rsid w:val="00EF7F1C"/>
  </w:style>
  <w:style w:type="numbering" w:customStyle="1" w:styleId="1131112">
    <w:name w:val="Нет списка1131112"/>
    <w:next w:val="a4"/>
    <w:uiPriority w:val="99"/>
    <w:semiHidden/>
    <w:unhideWhenUsed/>
    <w:rsid w:val="00EF7F1C"/>
  </w:style>
  <w:style w:type="numbering" w:customStyle="1" w:styleId="23312">
    <w:name w:val="Нет списка23312"/>
    <w:next w:val="a4"/>
    <w:uiPriority w:val="99"/>
    <w:semiHidden/>
    <w:unhideWhenUsed/>
    <w:rsid w:val="00EF7F1C"/>
  </w:style>
  <w:style w:type="numbering" w:customStyle="1" w:styleId="321212">
    <w:name w:val="Нет списка321212"/>
    <w:next w:val="a4"/>
    <w:uiPriority w:val="99"/>
    <w:semiHidden/>
    <w:unhideWhenUsed/>
    <w:rsid w:val="00EF7F1C"/>
  </w:style>
  <w:style w:type="numbering" w:customStyle="1" w:styleId="42312">
    <w:name w:val="Нет списка42312"/>
    <w:next w:val="a4"/>
    <w:uiPriority w:val="99"/>
    <w:semiHidden/>
    <w:unhideWhenUsed/>
    <w:rsid w:val="00EF7F1C"/>
  </w:style>
  <w:style w:type="numbering" w:customStyle="1" w:styleId="52312">
    <w:name w:val="Нет списка52312"/>
    <w:next w:val="a4"/>
    <w:uiPriority w:val="99"/>
    <w:semiHidden/>
    <w:unhideWhenUsed/>
    <w:rsid w:val="00EF7F1C"/>
  </w:style>
  <w:style w:type="numbering" w:customStyle="1" w:styleId="62312">
    <w:name w:val="Нет списка62312"/>
    <w:next w:val="a4"/>
    <w:uiPriority w:val="99"/>
    <w:semiHidden/>
    <w:unhideWhenUsed/>
    <w:rsid w:val="00EF7F1C"/>
  </w:style>
  <w:style w:type="numbering" w:customStyle="1" w:styleId="711112">
    <w:name w:val="Нет списка711112"/>
    <w:next w:val="a4"/>
    <w:uiPriority w:val="99"/>
    <w:semiHidden/>
    <w:rsid w:val="00EF7F1C"/>
  </w:style>
  <w:style w:type="numbering" w:customStyle="1" w:styleId="1211112">
    <w:name w:val="Нет списка1211112"/>
    <w:next w:val="a4"/>
    <w:uiPriority w:val="99"/>
    <w:semiHidden/>
    <w:unhideWhenUsed/>
    <w:rsid w:val="00EF7F1C"/>
  </w:style>
  <w:style w:type="numbering" w:customStyle="1" w:styleId="2111112">
    <w:name w:val="Нет списка2111112"/>
    <w:next w:val="a4"/>
    <w:uiPriority w:val="99"/>
    <w:semiHidden/>
    <w:unhideWhenUsed/>
    <w:rsid w:val="00EF7F1C"/>
  </w:style>
  <w:style w:type="numbering" w:customStyle="1" w:styleId="3111112">
    <w:name w:val="Нет списка3111112"/>
    <w:next w:val="a4"/>
    <w:uiPriority w:val="99"/>
    <w:semiHidden/>
    <w:unhideWhenUsed/>
    <w:rsid w:val="00EF7F1C"/>
  </w:style>
  <w:style w:type="numbering" w:customStyle="1" w:styleId="4111112">
    <w:name w:val="Нет списка4111112"/>
    <w:next w:val="a4"/>
    <w:uiPriority w:val="99"/>
    <w:semiHidden/>
    <w:unhideWhenUsed/>
    <w:rsid w:val="00EF7F1C"/>
  </w:style>
  <w:style w:type="numbering" w:customStyle="1" w:styleId="5111112">
    <w:name w:val="Нет списка5111112"/>
    <w:next w:val="a4"/>
    <w:uiPriority w:val="99"/>
    <w:semiHidden/>
    <w:unhideWhenUsed/>
    <w:rsid w:val="00EF7F1C"/>
  </w:style>
  <w:style w:type="numbering" w:customStyle="1" w:styleId="6111112">
    <w:name w:val="Нет списка6111112"/>
    <w:next w:val="a4"/>
    <w:uiPriority w:val="99"/>
    <w:semiHidden/>
    <w:unhideWhenUsed/>
    <w:rsid w:val="00EF7F1C"/>
  </w:style>
  <w:style w:type="numbering" w:customStyle="1" w:styleId="81112">
    <w:name w:val="Нет списка81112"/>
    <w:next w:val="a4"/>
    <w:uiPriority w:val="99"/>
    <w:semiHidden/>
    <w:rsid w:val="00EF7F1C"/>
  </w:style>
  <w:style w:type="numbering" w:customStyle="1" w:styleId="1311112">
    <w:name w:val="Нет списка1311112"/>
    <w:next w:val="a4"/>
    <w:uiPriority w:val="99"/>
    <w:semiHidden/>
    <w:unhideWhenUsed/>
    <w:rsid w:val="00EF7F1C"/>
  </w:style>
  <w:style w:type="numbering" w:customStyle="1" w:styleId="2211112">
    <w:name w:val="Нет списка2211112"/>
    <w:next w:val="a4"/>
    <w:uiPriority w:val="99"/>
    <w:semiHidden/>
    <w:unhideWhenUsed/>
    <w:rsid w:val="00EF7F1C"/>
  </w:style>
  <w:style w:type="numbering" w:customStyle="1" w:styleId="3211112">
    <w:name w:val="Нет списка3211112"/>
    <w:next w:val="a4"/>
    <w:uiPriority w:val="99"/>
    <w:semiHidden/>
    <w:unhideWhenUsed/>
    <w:rsid w:val="00EF7F1C"/>
  </w:style>
  <w:style w:type="numbering" w:customStyle="1" w:styleId="421112">
    <w:name w:val="Нет списка421112"/>
    <w:next w:val="a4"/>
    <w:uiPriority w:val="99"/>
    <w:semiHidden/>
    <w:unhideWhenUsed/>
    <w:rsid w:val="00EF7F1C"/>
  </w:style>
  <w:style w:type="numbering" w:customStyle="1" w:styleId="521112">
    <w:name w:val="Нет списка521112"/>
    <w:next w:val="a4"/>
    <w:uiPriority w:val="99"/>
    <w:semiHidden/>
    <w:unhideWhenUsed/>
    <w:rsid w:val="00EF7F1C"/>
  </w:style>
  <w:style w:type="numbering" w:customStyle="1" w:styleId="621112">
    <w:name w:val="Нет списка621112"/>
    <w:next w:val="a4"/>
    <w:uiPriority w:val="99"/>
    <w:semiHidden/>
    <w:unhideWhenUsed/>
    <w:rsid w:val="00EF7F1C"/>
  </w:style>
  <w:style w:type="numbering" w:customStyle="1" w:styleId="9212">
    <w:name w:val="Нет списка9212"/>
    <w:next w:val="a4"/>
    <w:uiPriority w:val="99"/>
    <w:semiHidden/>
    <w:rsid w:val="00EF7F1C"/>
  </w:style>
  <w:style w:type="numbering" w:customStyle="1" w:styleId="141112">
    <w:name w:val="Нет списка141112"/>
    <w:next w:val="a4"/>
    <w:uiPriority w:val="99"/>
    <w:semiHidden/>
    <w:unhideWhenUsed/>
    <w:rsid w:val="00EF7F1C"/>
  </w:style>
  <w:style w:type="numbering" w:customStyle="1" w:styleId="231112">
    <w:name w:val="Нет списка231112"/>
    <w:next w:val="a4"/>
    <w:uiPriority w:val="99"/>
    <w:semiHidden/>
    <w:unhideWhenUsed/>
    <w:rsid w:val="00EF7F1C"/>
  </w:style>
  <w:style w:type="numbering" w:customStyle="1" w:styleId="33212">
    <w:name w:val="Нет списка33212"/>
    <w:next w:val="a4"/>
    <w:uiPriority w:val="99"/>
    <w:semiHidden/>
    <w:unhideWhenUsed/>
    <w:rsid w:val="00EF7F1C"/>
  </w:style>
  <w:style w:type="numbering" w:customStyle="1" w:styleId="43212">
    <w:name w:val="Нет списка43212"/>
    <w:next w:val="a4"/>
    <w:uiPriority w:val="99"/>
    <w:semiHidden/>
    <w:unhideWhenUsed/>
    <w:rsid w:val="00EF7F1C"/>
  </w:style>
  <w:style w:type="numbering" w:customStyle="1" w:styleId="53212">
    <w:name w:val="Нет списка53212"/>
    <w:next w:val="a4"/>
    <w:uiPriority w:val="99"/>
    <w:semiHidden/>
    <w:unhideWhenUsed/>
    <w:rsid w:val="00EF7F1C"/>
  </w:style>
  <w:style w:type="numbering" w:customStyle="1" w:styleId="63212">
    <w:name w:val="Нет списка63212"/>
    <w:next w:val="a4"/>
    <w:uiPriority w:val="99"/>
    <w:semiHidden/>
    <w:unhideWhenUsed/>
    <w:rsid w:val="00EF7F1C"/>
  </w:style>
  <w:style w:type="numbering" w:customStyle="1" w:styleId="10212">
    <w:name w:val="Нет списка10212"/>
    <w:next w:val="a4"/>
    <w:uiPriority w:val="99"/>
    <w:semiHidden/>
    <w:unhideWhenUsed/>
    <w:rsid w:val="00EF7F1C"/>
  </w:style>
  <w:style w:type="numbering" w:customStyle="1" w:styleId="15212">
    <w:name w:val="Нет списка15212"/>
    <w:next w:val="a4"/>
    <w:uiPriority w:val="99"/>
    <w:semiHidden/>
    <w:unhideWhenUsed/>
    <w:rsid w:val="00EF7F1C"/>
  </w:style>
  <w:style w:type="numbering" w:customStyle="1" w:styleId="16212">
    <w:name w:val="Нет списка16212"/>
    <w:next w:val="a4"/>
    <w:uiPriority w:val="99"/>
    <w:semiHidden/>
    <w:unhideWhenUsed/>
    <w:rsid w:val="00EF7F1C"/>
  </w:style>
  <w:style w:type="numbering" w:customStyle="1" w:styleId="17212">
    <w:name w:val="Нет списка17212"/>
    <w:next w:val="a4"/>
    <w:uiPriority w:val="99"/>
    <w:semiHidden/>
    <w:unhideWhenUsed/>
    <w:rsid w:val="00EF7F1C"/>
  </w:style>
  <w:style w:type="numbering" w:customStyle="1" w:styleId="18212">
    <w:name w:val="Нет списка18212"/>
    <w:next w:val="a4"/>
    <w:uiPriority w:val="99"/>
    <w:semiHidden/>
    <w:unhideWhenUsed/>
    <w:rsid w:val="00EF7F1C"/>
  </w:style>
  <w:style w:type="numbering" w:customStyle="1" w:styleId="19212">
    <w:name w:val="Нет списка19212"/>
    <w:next w:val="a4"/>
    <w:uiPriority w:val="99"/>
    <w:semiHidden/>
    <w:unhideWhenUsed/>
    <w:rsid w:val="00EF7F1C"/>
  </w:style>
  <w:style w:type="numbering" w:customStyle="1" w:styleId="20212">
    <w:name w:val="Нет списка20212"/>
    <w:next w:val="a4"/>
    <w:uiPriority w:val="99"/>
    <w:semiHidden/>
    <w:unhideWhenUsed/>
    <w:rsid w:val="00EF7F1C"/>
  </w:style>
  <w:style w:type="numbering" w:customStyle="1" w:styleId="24212">
    <w:name w:val="Нет списка24212"/>
    <w:next w:val="a4"/>
    <w:uiPriority w:val="99"/>
    <w:semiHidden/>
    <w:unhideWhenUsed/>
    <w:rsid w:val="00EF7F1C"/>
  </w:style>
  <w:style w:type="numbering" w:customStyle="1" w:styleId="25212">
    <w:name w:val="Нет списка25212"/>
    <w:next w:val="a4"/>
    <w:uiPriority w:val="99"/>
    <w:semiHidden/>
    <w:unhideWhenUsed/>
    <w:rsid w:val="00EF7F1C"/>
  </w:style>
  <w:style w:type="numbering" w:customStyle="1" w:styleId="26212">
    <w:name w:val="Нет списка26212"/>
    <w:next w:val="a4"/>
    <w:uiPriority w:val="99"/>
    <w:semiHidden/>
    <w:unhideWhenUsed/>
    <w:rsid w:val="00EF7F1C"/>
  </w:style>
  <w:style w:type="numbering" w:customStyle="1" w:styleId="27212">
    <w:name w:val="Нет списка27212"/>
    <w:next w:val="a4"/>
    <w:uiPriority w:val="99"/>
    <w:semiHidden/>
    <w:unhideWhenUsed/>
    <w:rsid w:val="00EF7F1C"/>
  </w:style>
  <w:style w:type="numbering" w:customStyle="1" w:styleId="28112">
    <w:name w:val="Нет списка28112"/>
    <w:next w:val="a4"/>
    <w:uiPriority w:val="99"/>
    <w:semiHidden/>
    <w:unhideWhenUsed/>
    <w:rsid w:val="00EF7F1C"/>
  </w:style>
  <w:style w:type="numbering" w:customStyle="1" w:styleId="110112">
    <w:name w:val="Нет списка110112"/>
    <w:next w:val="a4"/>
    <w:uiPriority w:val="99"/>
    <w:semiHidden/>
    <w:rsid w:val="00EF7F1C"/>
  </w:style>
  <w:style w:type="numbering" w:customStyle="1" w:styleId="114112">
    <w:name w:val="Нет списка114112"/>
    <w:next w:val="a4"/>
    <w:uiPriority w:val="99"/>
    <w:semiHidden/>
    <w:unhideWhenUsed/>
    <w:rsid w:val="00EF7F1C"/>
  </w:style>
  <w:style w:type="numbering" w:customStyle="1" w:styleId="29112">
    <w:name w:val="Нет списка29112"/>
    <w:next w:val="a4"/>
    <w:uiPriority w:val="99"/>
    <w:semiHidden/>
    <w:unhideWhenUsed/>
    <w:rsid w:val="00EF7F1C"/>
  </w:style>
  <w:style w:type="numbering" w:customStyle="1" w:styleId="34112">
    <w:name w:val="Нет списка34112"/>
    <w:next w:val="a4"/>
    <w:uiPriority w:val="99"/>
    <w:semiHidden/>
    <w:unhideWhenUsed/>
    <w:rsid w:val="00EF7F1C"/>
  </w:style>
  <w:style w:type="numbering" w:customStyle="1" w:styleId="44112">
    <w:name w:val="Нет списка44112"/>
    <w:next w:val="a4"/>
    <w:uiPriority w:val="99"/>
    <w:semiHidden/>
    <w:unhideWhenUsed/>
    <w:rsid w:val="00EF7F1C"/>
  </w:style>
  <w:style w:type="numbering" w:customStyle="1" w:styleId="54112">
    <w:name w:val="Нет списка54112"/>
    <w:next w:val="a4"/>
    <w:uiPriority w:val="99"/>
    <w:semiHidden/>
    <w:unhideWhenUsed/>
    <w:rsid w:val="00EF7F1C"/>
  </w:style>
  <w:style w:type="numbering" w:customStyle="1" w:styleId="64112">
    <w:name w:val="Нет списка64112"/>
    <w:next w:val="a4"/>
    <w:uiPriority w:val="99"/>
    <w:semiHidden/>
    <w:unhideWhenUsed/>
    <w:rsid w:val="00EF7F1C"/>
  </w:style>
  <w:style w:type="numbering" w:customStyle="1" w:styleId="72112">
    <w:name w:val="Нет списка72112"/>
    <w:next w:val="a4"/>
    <w:uiPriority w:val="99"/>
    <w:semiHidden/>
    <w:rsid w:val="00EF7F1C"/>
  </w:style>
  <w:style w:type="numbering" w:customStyle="1" w:styleId="122112">
    <w:name w:val="Нет списка122112"/>
    <w:next w:val="a4"/>
    <w:uiPriority w:val="99"/>
    <w:semiHidden/>
    <w:unhideWhenUsed/>
    <w:rsid w:val="00EF7F1C"/>
  </w:style>
  <w:style w:type="numbering" w:customStyle="1" w:styleId="2121112">
    <w:name w:val="Нет списка2121112"/>
    <w:next w:val="a4"/>
    <w:uiPriority w:val="99"/>
    <w:semiHidden/>
    <w:unhideWhenUsed/>
    <w:rsid w:val="00EF7F1C"/>
  </w:style>
  <w:style w:type="numbering" w:customStyle="1" w:styleId="312112">
    <w:name w:val="Нет списка312112"/>
    <w:next w:val="a4"/>
    <w:uiPriority w:val="99"/>
    <w:semiHidden/>
    <w:unhideWhenUsed/>
    <w:rsid w:val="00EF7F1C"/>
  </w:style>
  <w:style w:type="numbering" w:customStyle="1" w:styleId="412112">
    <w:name w:val="Нет списка412112"/>
    <w:next w:val="a4"/>
    <w:uiPriority w:val="99"/>
    <w:semiHidden/>
    <w:unhideWhenUsed/>
    <w:rsid w:val="00EF7F1C"/>
  </w:style>
  <w:style w:type="numbering" w:customStyle="1" w:styleId="512112">
    <w:name w:val="Нет списка512112"/>
    <w:next w:val="a4"/>
    <w:uiPriority w:val="99"/>
    <w:semiHidden/>
    <w:unhideWhenUsed/>
    <w:rsid w:val="00EF7F1C"/>
  </w:style>
  <w:style w:type="numbering" w:customStyle="1" w:styleId="612112">
    <w:name w:val="Нет списка612112"/>
    <w:next w:val="a4"/>
    <w:uiPriority w:val="99"/>
    <w:semiHidden/>
    <w:unhideWhenUsed/>
    <w:rsid w:val="00EF7F1C"/>
  </w:style>
  <w:style w:type="numbering" w:customStyle="1" w:styleId="82112">
    <w:name w:val="Нет списка82112"/>
    <w:next w:val="a4"/>
    <w:uiPriority w:val="99"/>
    <w:semiHidden/>
    <w:rsid w:val="00EF7F1C"/>
  </w:style>
  <w:style w:type="numbering" w:customStyle="1" w:styleId="132112">
    <w:name w:val="Нет списка132112"/>
    <w:next w:val="a4"/>
    <w:uiPriority w:val="99"/>
    <w:semiHidden/>
    <w:unhideWhenUsed/>
    <w:rsid w:val="00EF7F1C"/>
  </w:style>
  <w:style w:type="numbering" w:customStyle="1" w:styleId="222112">
    <w:name w:val="Нет списка222112"/>
    <w:next w:val="a4"/>
    <w:uiPriority w:val="99"/>
    <w:semiHidden/>
    <w:unhideWhenUsed/>
    <w:rsid w:val="00EF7F1C"/>
  </w:style>
  <w:style w:type="numbering" w:customStyle="1" w:styleId="322112">
    <w:name w:val="Нет списка322112"/>
    <w:next w:val="a4"/>
    <w:uiPriority w:val="99"/>
    <w:semiHidden/>
    <w:unhideWhenUsed/>
    <w:rsid w:val="00EF7F1C"/>
  </w:style>
  <w:style w:type="numbering" w:customStyle="1" w:styleId="422112">
    <w:name w:val="Нет списка422112"/>
    <w:next w:val="a4"/>
    <w:uiPriority w:val="99"/>
    <w:semiHidden/>
    <w:unhideWhenUsed/>
    <w:rsid w:val="00EF7F1C"/>
  </w:style>
  <w:style w:type="numbering" w:customStyle="1" w:styleId="522112">
    <w:name w:val="Нет списка522112"/>
    <w:next w:val="a4"/>
    <w:uiPriority w:val="99"/>
    <w:semiHidden/>
    <w:unhideWhenUsed/>
    <w:rsid w:val="00EF7F1C"/>
  </w:style>
  <w:style w:type="numbering" w:customStyle="1" w:styleId="622112">
    <w:name w:val="Нет списка622112"/>
    <w:next w:val="a4"/>
    <w:uiPriority w:val="99"/>
    <w:semiHidden/>
    <w:unhideWhenUsed/>
    <w:rsid w:val="00EF7F1C"/>
  </w:style>
  <w:style w:type="numbering" w:customStyle="1" w:styleId="91112">
    <w:name w:val="Нет списка91112"/>
    <w:next w:val="a4"/>
    <w:uiPriority w:val="99"/>
    <w:semiHidden/>
    <w:rsid w:val="00EF7F1C"/>
  </w:style>
  <w:style w:type="numbering" w:customStyle="1" w:styleId="142112">
    <w:name w:val="Нет списка142112"/>
    <w:next w:val="a4"/>
    <w:uiPriority w:val="99"/>
    <w:semiHidden/>
    <w:unhideWhenUsed/>
    <w:rsid w:val="00EF7F1C"/>
  </w:style>
  <w:style w:type="numbering" w:customStyle="1" w:styleId="232112">
    <w:name w:val="Нет списка232112"/>
    <w:next w:val="a4"/>
    <w:uiPriority w:val="99"/>
    <w:semiHidden/>
    <w:unhideWhenUsed/>
    <w:rsid w:val="00EF7F1C"/>
  </w:style>
  <w:style w:type="numbering" w:customStyle="1" w:styleId="331112">
    <w:name w:val="Нет списка331112"/>
    <w:next w:val="a4"/>
    <w:uiPriority w:val="99"/>
    <w:semiHidden/>
    <w:unhideWhenUsed/>
    <w:rsid w:val="00EF7F1C"/>
  </w:style>
  <w:style w:type="numbering" w:customStyle="1" w:styleId="431112">
    <w:name w:val="Нет списка431112"/>
    <w:next w:val="a4"/>
    <w:uiPriority w:val="99"/>
    <w:semiHidden/>
    <w:unhideWhenUsed/>
    <w:rsid w:val="00EF7F1C"/>
  </w:style>
  <w:style w:type="numbering" w:customStyle="1" w:styleId="531112">
    <w:name w:val="Нет списка531112"/>
    <w:next w:val="a4"/>
    <w:uiPriority w:val="99"/>
    <w:semiHidden/>
    <w:unhideWhenUsed/>
    <w:rsid w:val="00EF7F1C"/>
  </w:style>
  <w:style w:type="numbering" w:customStyle="1" w:styleId="631112">
    <w:name w:val="Нет списка631112"/>
    <w:next w:val="a4"/>
    <w:uiPriority w:val="99"/>
    <w:semiHidden/>
    <w:unhideWhenUsed/>
    <w:rsid w:val="00EF7F1C"/>
  </w:style>
  <w:style w:type="numbering" w:customStyle="1" w:styleId="101112">
    <w:name w:val="Нет списка101112"/>
    <w:next w:val="a4"/>
    <w:uiPriority w:val="99"/>
    <w:semiHidden/>
    <w:unhideWhenUsed/>
    <w:rsid w:val="00EF7F1C"/>
  </w:style>
  <w:style w:type="numbering" w:customStyle="1" w:styleId="151112">
    <w:name w:val="Нет списка151112"/>
    <w:next w:val="a4"/>
    <w:uiPriority w:val="99"/>
    <w:semiHidden/>
    <w:unhideWhenUsed/>
    <w:rsid w:val="00EF7F1C"/>
  </w:style>
  <w:style w:type="numbering" w:customStyle="1" w:styleId="161112">
    <w:name w:val="Нет списка161112"/>
    <w:next w:val="a4"/>
    <w:uiPriority w:val="99"/>
    <w:semiHidden/>
    <w:unhideWhenUsed/>
    <w:rsid w:val="00EF7F1C"/>
  </w:style>
  <w:style w:type="numbering" w:customStyle="1" w:styleId="171112">
    <w:name w:val="Нет списка171112"/>
    <w:next w:val="a4"/>
    <w:uiPriority w:val="99"/>
    <w:semiHidden/>
    <w:unhideWhenUsed/>
    <w:rsid w:val="00EF7F1C"/>
  </w:style>
  <w:style w:type="numbering" w:customStyle="1" w:styleId="181112">
    <w:name w:val="Нет списка181112"/>
    <w:next w:val="a4"/>
    <w:uiPriority w:val="99"/>
    <w:semiHidden/>
    <w:unhideWhenUsed/>
    <w:rsid w:val="00EF7F1C"/>
  </w:style>
  <w:style w:type="numbering" w:customStyle="1" w:styleId="191112">
    <w:name w:val="Нет списка191112"/>
    <w:next w:val="a4"/>
    <w:uiPriority w:val="99"/>
    <w:semiHidden/>
    <w:unhideWhenUsed/>
    <w:rsid w:val="00EF7F1C"/>
  </w:style>
  <w:style w:type="numbering" w:customStyle="1" w:styleId="201112">
    <w:name w:val="Нет списка201112"/>
    <w:next w:val="a4"/>
    <w:uiPriority w:val="99"/>
    <w:semiHidden/>
    <w:unhideWhenUsed/>
    <w:rsid w:val="00EF7F1C"/>
  </w:style>
  <w:style w:type="numbering" w:customStyle="1" w:styleId="241112">
    <w:name w:val="Нет списка241112"/>
    <w:next w:val="a4"/>
    <w:uiPriority w:val="99"/>
    <w:semiHidden/>
    <w:unhideWhenUsed/>
    <w:rsid w:val="00EF7F1C"/>
  </w:style>
  <w:style w:type="numbering" w:customStyle="1" w:styleId="251112">
    <w:name w:val="Нет списка251112"/>
    <w:next w:val="a4"/>
    <w:uiPriority w:val="99"/>
    <w:semiHidden/>
    <w:unhideWhenUsed/>
    <w:rsid w:val="00EF7F1C"/>
  </w:style>
  <w:style w:type="numbering" w:customStyle="1" w:styleId="261112">
    <w:name w:val="Нет списка261112"/>
    <w:next w:val="a4"/>
    <w:uiPriority w:val="99"/>
    <w:semiHidden/>
    <w:unhideWhenUsed/>
    <w:rsid w:val="00EF7F1C"/>
  </w:style>
  <w:style w:type="numbering" w:customStyle="1" w:styleId="271112">
    <w:name w:val="Нет списка271112"/>
    <w:next w:val="a4"/>
    <w:uiPriority w:val="99"/>
    <w:semiHidden/>
    <w:unhideWhenUsed/>
    <w:rsid w:val="00EF7F1C"/>
  </w:style>
  <w:style w:type="numbering" w:customStyle="1" w:styleId="1111213112">
    <w:name w:val="1 / 1.1 / 1.2 / 1.3112"/>
    <w:basedOn w:val="a4"/>
    <w:next w:val="111111"/>
    <w:rsid w:val="00EF7F1C"/>
  </w:style>
  <w:style w:type="numbering" w:customStyle="1" w:styleId="502">
    <w:name w:val="Нет списка502"/>
    <w:next w:val="a4"/>
    <w:uiPriority w:val="99"/>
    <w:semiHidden/>
    <w:unhideWhenUsed/>
    <w:rsid w:val="00EF7F1C"/>
  </w:style>
  <w:style w:type="numbering" w:customStyle="1" w:styleId="1202">
    <w:name w:val="Нет списка1202"/>
    <w:next w:val="a4"/>
    <w:uiPriority w:val="99"/>
    <w:semiHidden/>
    <w:unhideWhenUsed/>
    <w:rsid w:val="00EF7F1C"/>
  </w:style>
  <w:style w:type="numbering" w:customStyle="1" w:styleId="582">
    <w:name w:val="Нет списка582"/>
    <w:next w:val="a4"/>
    <w:uiPriority w:val="99"/>
    <w:semiHidden/>
    <w:rsid w:val="00EF7F1C"/>
  </w:style>
  <w:style w:type="paragraph" w:customStyle="1" w:styleId="88">
    <w:name w:val="Абзац списка8"/>
    <w:basedOn w:val="a1"/>
    <w:qFormat/>
    <w:rsid w:val="00EF7F1C"/>
    <w:pPr>
      <w:widowControl/>
      <w:spacing w:after="200" w:line="276" w:lineRule="auto"/>
      <w:ind w:left="720"/>
    </w:pPr>
    <w:rPr>
      <w:rFonts w:ascii="Calibri" w:eastAsia="Times New Roman" w:hAnsi="Calibri" w:cs="Calibri"/>
      <w:color w:val="auto"/>
      <w:sz w:val="22"/>
      <w:szCs w:val="22"/>
      <w:lang w:bidi="ar-SA"/>
    </w:rPr>
  </w:style>
  <w:style w:type="numbering" w:customStyle="1" w:styleId="592">
    <w:name w:val="Нет списка592"/>
    <w:next w:val="a4"/>
    <w:uiPriority w:val="99"/>
    <w:semiHidden/>
    <w:unhideWhenUsed/>
    <w:rsid w:val="00EF7F1C"/>
  </w:style>
  <w:style w:type="table" w:customStyle="1" w:styleId="1916">
    <w:name w:val="Сетка таблицы191"/>
    <w:basedOn w:val="a3"/>
    <w:next w:val="affc"/>
    <w:rsid w:val="00EF7F1C"/>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2">
    <w:name w:val="Нет списка1262"/>
    <w:next w:val="a4"/>
    <w:uiPriority w:val="99"/>
    <w:semiHidden/>
    <w:unhideWhenUsed/>
    <w:rsid w:val="00EF7F1C"/>
  </w:style>
  <w:style w:type="numbering" w:customStyle="1" w:styleId="2182">
    <w:name w:val="Нет списка2182"/>
    <w:next w:val="a4"/>
    <w:uiPriority w:val="99"/>
    <w:semiHidden/>
    <w:unhideWhenUsed/>
    <w:rsid w:val="00EF7F1C"/>
  </w:style>
  <w:style w:type="numbering" w:customStyle="1" w:styleId="3171">
    <w:name w:val="Нет списка3171"/>
    <w:next w:val="a4"/>
    <w:uiPriority w:val="99"/>
    <w:semiHidden/>
    <w:unhideWhenUsed/>
    <w:rsid w:val="00EF7F1C"/>
  </w:style>
  <w:style w:type="numbering" w:customStyle="1" w:styleId="3521">
    <w:name w:val="Стиль_Список352"/>
    <w:uiPriority w:val="99"/>
    <w:rsid w:val="00EF7F1C"/>
  </w:style>
  <w:style w:type="numbering" w:customStyle="1" w:styleId="601">
    <w:name w:val="Нет списка601"/>
    <w:next w:val="a4"/>
    <w:uiPriority w:val="99"/>
    <w:semiHidden/>
    <w:unhideWhenUsed/>
    <w:rsid w:val="00EF7F1C"/>
  </w:style>
  <w:style w:type="table" w:customStyle="1" w:styleId="11014">
    <w:name w:val="Сетка таблицы1101"/>
    <w:basedOn w:val="a3"/>
    <w:next w:val="affc"/>
    <w:uiPriority w:val="59"/>
    <w:rsid w:val="00EF7F1C"/>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6">
    <w:name w:val="Сетка таблицы201"/>
    <w:basedOn w:val="a3"/>
    <w:next w:val="affc"/>
    <w:uiPriority w:val="59"/>
    <w:rsid w:val="00EF7F1C"/>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10">
    <w:name w:val="Нет списка1271"/>
    <w:next w:val="a4"/>
    <w:uiPriority w:val="99"/>
    <w:semiHidden/>
    <w:unhideWhenUsed/>
    <w:rsid w:val="00EF7F1C"/>
  </w:style>
  <w:style w:type="table" w:customStyle="1" w:styleId="2616">
    <w:name w:val="Сетка таблицы261"/>
    <w:basedOn w:val="a3"/>
    <w:next w:val="affc"/>
    <w:uiPriority w:val="59"/>
    <w:rsid w:val="00EF7F1C"/>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ff2">
    <w:name w:val="Текст выноски1"/>
    <w:basedOn w:val="a1"/>
    <w:next w:val="afff5"/>
    <w:uiPriority w:val="99"/>
    <w:qFormat/>
    <w:rsid w:val="00EF7F1C"/>
    <w:pPr>
      <w:widowControl/>
    </w:pPr>
    <w:rPr>
      <w:rFonts w:ascii="Segoe UI" w:eastAsia="Calibri" w:hAnsi="Segoe UI" w:cs="Segoe UI"/>
      <w:color w:val="auto"/>
      <w:sz w:val="18"/>
      <w:szCs w:val="18"/>
      <w:lang w:eastAsia="en-US" w:bidi="ar-SA"/>
    </w:rPr>
  </w:style>
  <w:style w:type="paragraph" w:customStyle="1" w:styleId="1ffffff3">
    <w:name w:val="Нижний колонтитул1"/>
    <w:basedOn w:val="a1"/>
    <w:next w:val="afa"/>
    <w:uiPriority w:val="99"/>
    <w:qFormat/>
    <w:rsid w:val="00EF7F1C"/>
    <w:pPr>
      <w:widowControl/>
      <w:tabs>
        <w:tab w:val="center" w:pos="4677"/>
        <w:tab w:val="right" w:pos="9355"/>
      </w:tabs>
      <w:spacing w:after="200" w:line="276" w:lineRule="auto"/>
    </w:pPr>
    <w:rPr>
      <w:rFonts w:ascii="Calibri" w:eastAsia="Calibri" w:hAnsi="Calibri" w:cs="Times New Roman"/>
      <w:color w:val="auto"/>
      <w:sz w:val="22"/>
      <w:szCs w:val="22"/>
      <w:lang w:eastAsia="en-US" w:bidi="ar-SA"/>
    </w:rPr>
  </w:style>
  <w:style w:type="character" w:customStyle="1" w:styleId="1ffffff4">
    <w:name w:val="Нижний колонтитул Знак1"/>
    <w:aliases w:val=" Знак3 Знак1, Знак3 Знак Знак Знак1,Знак3 Знак Знак Знак1,Знак3 Знак1"/>
    <w:basedOn w:val="a2"/>
    <w:uiPriority w:val="99"/>
    <w:rsid w:val="00EF7F1C"/>
  </w:style>
  <w:style w:type="numbering" w:customStyle="1" w:styleId="2191">
    <w:name w:val="Нет списка2191"/>
    <w:next w:val="a4"/>
    <w:uiPriority w:val="99"/>
    <w:semiHidden/>
    <w:unhideWhenUsed/>
    <w:rsid w:val="00EF7F1C"/>
  </w:style>
  <w:style w:type="numbering" w:customStyle="1" w:styleId="3181">
    <w:name w:val="Нет списка3181"/>
    <w:next w:val="a4"/>
    <w:uiPriority w:val="99"/>
    <w:semiHidden/>
    <w:unhideWhenUsed/>
    <w:rsid w:val="00EF7F1C"/>
  </w:style>
  <w:style w:type="numbering" w:customStyle="1" w:styleId="681">
    <w:name w:val="Нет списка681"/>
    <w:next w:val="a4"/>
    <w:uiPriority w:val="99"/>
    <w:semiHidden/>
    <w:unhideWhenUsed/>
    <w:rsid w:val="00EF7F1C"/>
  </w:style>
  <w:style w:type="table" w:customStyle="1" w:styleId="11513">
    <w:name w:val="Сетка таблицы1151"/>
    <w:basedOn w:val="a3"/>
    <w:next w:val="affc"/>
    <w:uiPriority w:val="59"/>
    <w:rsid w:val="00EF7F1C"/>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7">
    <w:name w:val="Сетка таблицы27"/>
    <w:basedOn w:val="a3"/>
    <w:next w:val="affc"/>
    <w:uiPriority w:val="59"/>
    <w:rsid w:val="00EF7F1C"/>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1">
    <w:name w:val="Нет списка1281"/>
    <w:next w:val="a4"/>
    <w:uiPriority w:val="99"/>
    <w:semiHidden/>
    <w:unhideWhenUsed/>
    <w:rsid w:val="00EF7F1C"/>
  </w:style>
  <w:style w:type="table" w:customStyle="1" w:styleId="286">
    <w:name w:val="Сетка таблицы28"/>
    <w:basedOn w:val="a3"/>
    <w:next w:val="affc"/>
    <w:uiPriority w:val="59"/>
    <w:rsid w:val="00EF7F1C"/>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1">
    <w:name w:val="Нет списка2201"/>
    <w:next w:val="a4"/>
    <w:uiPriority w:val="99"/>
    <w:semiHidden/>
    <w:unhideWhenUsed/>
    <w:rsid w:val="00EF7F1C"/>
  </w:style>
  <w:style w:type="numbering" w:customStyle="1" w:styleId="3191">
    <w:name w:val="Нет списка3191"/>
    <w:next w:val="a4"/>
    <w:uiPriority w:val="99"/>
    <w:semiHidden/>
    <w:unhideWhenUsed/>
    <w:rsid w:val="00EF7F1C"/>
  </w:style>
  <w:style w:type="paragraph" w:customStyle="1" w:styleId="6b">
    <w:name w:val="Обычный6"/>
    <w:qFormat/>
    <w:rsid w:val="00EF7F1C"/>
    <w:pPr>
      <w:suppressAutoHyphens/>
      <w:spacing w:after="0" w:line="240" w:lineRule="auto"/>
    </w:pPr>
    <w:rPr>
      <w:rFonts w:ascii="Tms Rmn" w:eastAsia="Arial" w:hAnsi="Tms Rmn" w:cs="Calibri"/>
      <w:sz w:val="20"/>
      <w:szCs w:val="20"/>
      <w:lang w:eastAsia="ar-SA"/>
    </w:rPr>
  </w:style>
  <w:style w:type="paragraph" w:customStyle="1" w:styleId="98">
    <w:name w:val="Абзац списка9"/>
    <w:basedOn w:val="a1"/>
    <w:qFormat/>
    <w:rsid w:val="00EF7F1C"/>
    <w:pPr>
      <w:widowControl/>
      <w:spacing w:after="200" w:line="276" w:lineRule="auto"/>
      <w:ind w:left="720"/>
    </w:pPr>
    <w:rPr>
      <w:rFonts w:ascii="Calibri" w:eastAsia="Times New Roman" w:hAnsi="Calibri" w:cs="Calibri"/>
      <w:color w:val="auto"/>
      <w:sz w:val="22"/>
      <w:szCs w:val="22"/>
      <w:lang w:bidi="ar-SA"/>
    </w:rPr>
  </w:style>
  <w:style w:type="paragraph" w:customStyle="1" w:styleId="346">
    <w:name w:val="Основной текст 34"/>
    <w:basedOn w:val="a1"/>
    <w:qFormat/>
    <w:rsid w:val="00EF7F1C"/>
    <w:pPr>
      <w:widowControl/>
    </w:pPr>
    <w:rPr>
      <w:rFonts w:ascii="Times New Roman" w:eastAsia="Times New Roman" w:hAnsi="Times New Roman" w:cs="Times New Roman"/>
      <w:color w:val="auto"/>
      <w:szCs w:val="20"/>
      <w:lang w:eastAsia="ar-SA" w:bidi="ar-SA"/>
    </w:rPr>
  </w:style>
  <w:style w:type="paragraph" w:customStyle="1" w:styleId="2ffff8">
    <w:name w:val="Основной текст с отступом2"/>
    <w:basedOn w:val="6b"/>
    <w:qFormat/>
    <w:rsid w:val="00EF7F1C"/>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47">
    <w:name w:val="Основной текст 24"/>
    <w:basedOn w:val="6b"/>
    <w:qFormat/>
    <w:rsid w:val="00EF7F1C"/>
    <w:pPr>
      <w:suppressAutoHyphens w:val="0"/>
      <w:jc w:val="center"/>
    </w:pPr>
    <w:rPr>
      <w:rFonts w:ascii="Times New Roman" w:eastAsia="Times New Roman" w:hAnsi="Times New Roman" w:cs="Times New Roman"/>
      <w:b/>
      <w:sz w:val="28"/>
      <w:lang w:eastAsia="ru-RU"/>
    </w:rPr>
  </w:style>
  <w:style w:type="paragraph" w:customStyle="1" w:styleId="afffffffffff0">
    <w:name w:val="Часть"/>
    <w:basedOn w:val="a1"/>
    <w:uiPriority w:val="99"/>
    <w:qFormat/>
    <w:rsid w:val="00EF7F1C"/>
    <w:pPr>
      <w:widowControl/>
      <w:spacing w:after="60"/>
      <w:jc w:val="center"/>
    </w:pPr>
    <w:rPr>
      <w:rFonts w:ascii="Arial" w:eastAsia="Times New Roman" w:hAnsi="Arial" w:cs="Arial"/>
      <w:b/>
      <w:bCs/>
      <w:caps/>
      <w:color w:val="auto"/>
      <w:sz w:val="32"/>
      <w:szCs w:val="32"/>
      <w:lang w:bidi="ar-SA"/>
    </w:rPr>
  </w:style>
  <w:style w:type="paragraph" w:customStyle="1" w:styleId="afffffffffff1">
    <w:name w:val="Îáû÷íûé"/>
    <w:uiPriority w:val="99"/>
    <w:qFormat/>
    <w:rsid w:val="00EF7F1C"/>
    <w:pPr>
      <w:spacing w:after="0" w:line="240" w:lineRule="auto"/>
    </w:pPr>
    <w:rPr>
      <w:rFonts w:ascii="Times New Roman" w:eastAsia="Times New Roman" w:hAnsi="Times New Roman" w:cs="Times New Roman"/>
      <w:sz w:val="20"/>
      <w:szCs w:val="20"/>
      <w:lang w:eastAsia="ru-RU"/>
    </w:rPr>
  </w:style>
  <w:style w:type="paragraph" w:customStyle="1" w:styleId="afffffffffff2">
    <w:name w:val="Íîðìàëüíûé"/>
    <w:uiPriority w:val="99"/>
    <w:qFormat/>
    <w:rsid w:val="00EF7F1C"/>
    <w:pPr>
      <w:spacing w:after="0" w:line="240" w:lineRule="auto"/>
    </w:pPr>
    <w:rPr>
      <w:rFonts w:ascii="Courier" w:eastAsia="Times New Roman" w:hAnsi="Courier" w:cs="Courier"/>
      <w:sz w:val="24"/>
      <w:szCs w:val="24"/>
      <w:lang w:val="en-GB" w:eastAsia="ru-RU"/>
    </w:rPr>
  </w:style>
  <w:style w:type="character" w:styleId="HTML9">
    <w:name w:val="HTML Acronym"/>
    <w:uiPriority w:val="99"/>
    <w:rsid w:val="00EF7F1C"/>
    <w:rPr>
      <w:rFonts w:cs="Times New Roman"/>
    </w:rPr>
  </w:style>
  <w:style w:type="character" w:styleId="HTMLa">
    <w:name w:val="HTML Definition"/>
    <w:uiPriority w:val="99"/>
    <w:rsid w:val="00EF7F1C"/>
    <w:rPr>
      <w:rFonts w:cs="Times New Roman"/>
      <w:i/>
      <w:iCs/>
    </w:rPr>
  </w:style>
  <w:style w:type="character" w:styleId="HTMLb">
    <w:name w:val="HTML Cite"/>
    <w:uiPriority w:val="99"/>
    <w:rsid w:val="00EF7F1C"/>
    <w:rPr>
      <w:rFonts w:cs="Times New Roman"/>
      <w:i/>
      <w:iCs/>
    </w:rPr>
  </w:style>
  <w:style w:type="character" w:customStyle="1" w:styleId="labelbodytext1">
    <w:name w:val="label_body_text_1"/>
    <w:uiPriority w:val="99"/>
    <w:rsid w:val="00EF7F1C"/>
    <w:rPr>
      <w:rFonts w:cs="Times New Roman"/>
    </w:rPr>
  </w:style>
  <w:style w:type="paragraph" w:customStyle="1" w:styleId="1DocumentHeader1">
    <w:name w:val="Заголовок 1.Document Header1"/>
    <w:basedOn w:val="a1"/>
    <w:next w:val="a1"/>
    <w:uiPriority w:val="99"/>
    <w:qFormat/>
    <w:rsid w:val="00EF7F1C"/>
    <w:pPr>
      <w:keepNext/>
      <w:widowControl/>
      <w:spacing w:before="240" w:after="60"/>
      <w:jc w:val="center"/>
      <w:outlineLvl w:val="0"/>
    </w:pPr>
    <w:rPr>
      <w:rFonts w:ascii="Times New Roman" w:eastAsia="Times New Roman" w:hAnsi="Times New Roman" w:cs="Times New Roman"/>
      <w:color w:val="auto"/>
      <w:kern w:val="28"/>
      <w:sz w:val="36"/>
      <w:szCs w:val="36"/>
      <w:lang w:bidi="ar-SA"/>
    </w:rPr>
  </w:style>
  <w:style w:type="paragraph" w:customStyle="1" w:styleId="207">
    <w:name w:val="20"/>
    <w:basedOn w:val="a1"/>
    <w:uiPriority w:val="99"/>
    <w:qFormat/>
    <w:rsid w:val="00EF7F1C"/>
    <w:pPr>
      <w:widowControl/>
      <w:spacing w:before="104" w:after="104"/>
      <w:ind w:left="104" w:right="104"/>
    </w:pPr>
    <w:rPr>
      <w:rFonts w:ascii="Times New Roman" w:eastAsia="Times New Roman" w:hAnsi="Times New Roman" w:cs="Times New Roman"/>
      <w:color w:val="auto"/>
      <w:lang w:bidi="ar-SA"/>
    </w:rPr>
  </w:style>
  <w:style w:type="paragraph" w:customStyle="1" w:styleId="afffffffffff3">
    <w:name w:val="Пункт"/>
    <w:basedOn w:val="a1"/>
    <w:uiPriority w:val="99"/>
    <w:qFormat/>
    <w:rsid w:val="00EF7F1C"/>
    <w:pPr>
      <w:widowControl/>
      <w:tabs>
        <w:tab w:val="num" w:pos="1980"/>
      </w:tabs>
      <w:ind w:left="1404" w:hanging="504"/>
      <w:jc w:val="both"/>
    </w:pPr>
    <w:rPr>
      <w:rFonts w:ascii="Times New Roman" w:eastAsia="Times New Roman" w:hAnsi="Times New Roman" w:cs="Times New Roman"/>
      <w:color w:val="auto"/>
      <w:lang w:bidi="ar-SA"/>
    </w:rPr>
  </w:style>
  <w:style w:type="paragraph" w:customStyle="1" w:styleId="afffffffffff4">
    <w:name w:val="Подпункт"/>
    <w:basedOn w:val="afffffffffff3"/>
    <w:uiPriority w:val="99"/>
    <w:qFormat/>
    <w:rsid w:val="00EF7F1C"/>
    <w:pPr>
      <w:tabs>
        <w:tab w:val="clear" w:pos="1980"/>
        <w:tab w:val="num" w:pos="2520"/>
      </w:tabs>
      <w:ind w:left="1728" w:hanging="648"/>
    </w:pPr>
  </w:style>
  <w:style w:type="paragraph" w:customStyle="1" w:styleId="afffffffffff5">
    <w:name w:val="пункт"/>
    <w:basedOn w:val="a1"/>
    <w:uiPriority w:val="99"/>
    <w:qFormat/>
    <w:rsid w:val="00EF7F1C"/>
    <w:pPr>
      <w:widowControl/>
      <w:tabs>
        <w:tab w:val="num" w:pos="1135"/>
      </w:tabs>
      <w:spacing w:before="60" w:after="60"/>
      <w:ind w:left="-283" w:firstLine="567"/>
    </w:pPr>
    <w:rPr>
      <w:rFonts w:ascii="Times New Roman" w:eastAsia="Times New Roman" w:hAnsi="Times New Roman" w:cs="Times New Roman"/>
      <w:color w:val="auto"/>
      <w:lang w:bidi="ar-SA"/>
    </w:rPr>
  </w:style>
  <w:style w:type="character" w:customStyle="1" w:styleId="DeltaViewInsertion">
    <w:name w:val="DeltaView Insertion"/>
    <w:uiPriority w:val="99"/>
    <w:rsid w:val="00EF7F1C"/>
    <w:rPr>
      <w:color w:val="0000FF"/>
      <w:spacing w:val="0"/>
      <w:u w:val="double"/>
    </w:rPr>
  </w:style>
  <w:style w:type="table" w:customStyle="1" w:styleId="1ffffff5">
    <w:name w:val="Стиль таблицы1"/>
    <w:uiPriority w:val="99"/>
    <w:rsid w:val="00EF7F1C"/>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character" w:customStyle="1" w:styleId="affffffffffe">
    <w:name w:val="А_обычный Знак"/>
    <w:link w:val="affffffffffd"/>
    <w:uiPriority w:val="99"/>
    <w:locked/>
    <w:rsid w:val="00EF7F1C"/>
    <w:rPr>
      <w:rFonts w:ascii="Times New Roman" w:eastAsia="Times New Roman" w:hAnsi="Times New Roman" w:cs="Times New Roman"/>
      <w:sz w:val="24"/>
      <w:szCs w:val="24"/>
      <w:lang w:eastAsia="ru-RU"/>
    </w:rPr>
  </w:style>
  <w:style w:type="character" w:customStyle="1" w:styleId="afffffffffff6">
    <w:name w:val="Цветовое выделение"/>
    <w:uiPriority w:val="99"/>
    <w:rsid w:val="00EF7F1C"/>
    <w:rPr>
      <w:b/>
      <w:color w:val="000080"/>
      <w:sz w:val="20"/>
    </w:rPr>
  </w:style>
  <w:style w:type="paragraph" w:customStyle="1" w:styleId="InTable">
    <w:name w:val="In Table"/>
    <w:basedOn w:val="a1"/>
    <w:uiPriority w:val="99"/>
    <w:qFormat/>
    <w:rsid w:val="00EF7F1C"/>
    <w:pPr>
      <w:widowControl/>
      <w:numPr>
        <w:ilvl w:val="12"/>
      </w:numPr>
      <w:spacing w:before="60" w:after="60"/>
      <w:jc w:val="both"/>
    </w:pPr>
    <w:rPr>
      <w:rFonts w:ascii="Times New Roman" w:eastAsia="Times New Roman" w:hAnsi="Times New Roman" w:cs="Times New Roman"/>
      <w:color w:val="auto"/>
      <w:sz w:val="20"/>
      <w:lang w:eastAsia="en-US" w:bidi="ar-SA"/>
    </w:rPr>
  </w:style>
  <w:style w:type="paragraph" w:customStyle="1" w:styleId="caaieiaie4">
    <w:name w:val="caaieiaie 4"/>
    <w:basedOn w:val="a1"/>
    <w:next w:val="a1"/>
    <w:uiPriority w:val="99"/>
    <w:qFormat/>
    <w:rsid w:val="00EF7F1C"/>
    <w:pPr>
      <w:overflowPunct w:val="0"/>
      <w:autoSpaceDE w:val="0"/>
      <w:autoSpaceDN w:val="0"/>
      <w:adjustRightInd w:val="0"/>
      <w:jc w:val="center"/>
      <w:textAlignment w:val="baseline"/>
    </w:pPr>
    <w:rPr>
      <w:rFonts w:ascii="Times New Roman" w:eastAsia="Times New Roman" w:hAnsi="Times New Roman" w:cs="Times New Roman"/>
      <w:b/>
      <w:color w:val="auto"/>
      <w:kern w:val="28"/>
      <w:szCs w:val="20"/>
      <w:lang w:bidi="ar-SA"/>
    </w:rPr>
  </w:style>
  <w:style w:type="paragraph" w:customStyle="1" w:styleId="afffffffffff7">
    <w:name w:val="Нормальный"/>
    <w:uiPriority w:val="99"/>
    <w:qFormat/>
    <w:rsid w:val="00EF7F1C"/>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qFormat/>
    <w:rsid w:val="00EF7F1C"/>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6c">
    <w:name w:val="Без интервала6"/>
    <w:qFormat/>
    <w:rsid w:val="00EF7F1C"/>
    <w:pPr>
      <w:spacing w:after="0" w:line="240" w:lineRule="auto"/>
    </w:pPr>
    <w:rPr>
      <w:rFonts w:ascii="Calibri" w:eastAsia="Times New Roman" w:hAnsi="Calibri" w:cs="Times New Roman"/>
    </w:rPr>
  </w:style>
  <w:style w:type="character" w:customStyle="1" w:styleId="afffffffffff8">
    <w:name w:val="Сравнение редакций. Добавленный фрагмент"/>
    <w:uiPriority w:val="99"/>
    <w:rsid w:val="00EF7F1C"/>
    <w:rPr>
      <w:b/>
      <w:color w:val="0000FF"/>
    </w:rPr>
  </w:style>
  <w:style w:type="paragraph" w:customStyle="1" w:styleId="Head93">
    <w:name w:val="Head 9.3"/>
    <w:basedOn w:val="a1"/>
    <w:next w:val="a1"/>
    <w:uiPriority w:val="99"/>
    <w:qFormat/>
    <w:rsid w:val="00EF7F1C"/>
    <w:pPr>
      <w:keepNext/>
      <w:suppressAutoHyphens/>
      <w:spacing w:before="240" w:after="60"/>
      <w:jc w:val="center"/>
    </w:pPr>
    <w:rPr>
      <w:rFonts w:ascii="Times New Roman Bold" w:eastAsia="Times New Roman" w:hAnsi="Times New Roman Bold" w:cs="Times New Roman"/>
      <w:b/>
      <w:bCs/>
      <w:color w:val="auto"/>
      <w:sz w:val="28"/>
      <w:szCs w:val="28"/>
      <w:lang w:bidi="ar-SA"/>
    </w:rPr>
  </w:style>
  <w:style w:type="character" w:customStyle="1" w:styleId="productmezoninname1">
    <w:name w:val="productmezoninname1"/>
    <w:uiPriority w:val="99"/>
    <w:rsid w:val="00EF7F1C"/>
    <w:rPr>
      <w:b/>
      <w:bCs/>
      <w:sz w:val="38"/>
      <w:szCs w:val="38"/>
    </w:rPr>
  </w:style>
  <w:style w:type="paragraph" w:customStyle="1" w:styleId="osndan">
    <w:name w:val="osndan"/>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89">
    <w:name w:val="Знак Знак8"/>
    <w:rsid w:val="00EF7F1C"/>
    <w:rPr>
      <w:sz w:val="24"/>
      <w:szCs w:val="24"/>
      <w:lang w:val="ru-RU" w:eastAsia="ru-RU" w:bidi="ar-SA"/>
    </w:rPr>
  </w:style>
  <w:style w:type="character" w:customStyle="1" w:styleId="H2">
    <w:name w:val="H2 Знак Знак"/>
    <w:uiPriority w:val="99"/>
    <w:rsid w:val="00EF7F1C"/>
    <w:rPr>
      <w:b/>
      <w:bCs/>
      <w:sz w:val="30"/>
      <w:szCs w:val="30"/>
      <w:lang w:val="ru-RU" w:eastAsia="ru-RU" w:bidi="ar-SA"/>
    </w:rPr>
  </w:style>
  <w:style w:type="character" w:customStyle="1" w:styleId="99">
    <w:name w:val="Знак Знак9"/>
    <w:rsid w:val="00EF7F1C"/>
    <w:rPr>
      <w:rFonts w:ascii="Arial" w:hAnsi="Arial" w:cs="Arial"/>
      <w:b/>
      <w:bCs/>
      <w:kern w:val="28"/>
      <w:sz w:val="32"/>
      <w:szCs w:val="32"/>
      <w:lang w:val="ru-RU" w:eastAsia="ru-RU" w:bidi="ar-SA"/>
    </w:rPr>
  </w:style>
  <w:style w:type="paragraph" w:customStyle="1" w:styleId="CM1">
    <w:name w:val="CM1"/>
    <w:basedOn w:val="Default"/>
    <w:next w:val="Default"/>
    <w:uiPriority w:val="99"/>
    <w:qFormat/>
    <w:rsid w:val="00EF7F1C"/>
    <w:pPr>
      <w:widowControl w:val="0"/>
    </w:pPr>
    <w:rPr>
      <w:rFonts w:ascii="Times New Roman" w:hAnsi="Times New Roman" w:cs="Times New Roman"/>
      <w:color w:val="auto"/>
    </w:rPr>
  </w:style>
  <w:style w:type="paragraph" w:customStyle="1" w:styleId="CM38">
    <w:name w:val="CM38"/>
    <w:basedOn w:val="Default"/>
    <w:next w:val="Default"/>
    <w:uiPriority w:val="99"/>
    <w:qFormat/>
    <w:rsid w:val="00EF7F1C"/>
    <w:pPr>
      <w:widowControl w:val="0"/>
    </w:pPr>
    <w:rPr>
      <w:rFonts w:ascii="Times New Roman" w:hAnsi="Times New Roman" w:cs="Times New Roman"/>
      <w:color w:val="auto"/>
    </w:rPr>
  </w:style>
  <w:style w:type="paragraph" w:customStyle="1" w:styleId="CM5">
    <w:name w:val="CM5"/>
    <w:basedOn w:val="Default"/>
    <w:next w:val="Default"/>
    <w:uiPriority w:val="99"/>
    <w:qFormat/>
    <w:rsid w:val="00EF7F1C"/>
    <w:pPr>
      <w:widowControl w:val="0"/>
      <w:spacing w:line="276" w:lineRule="atLeast"/>
    </w:pPr>
    <w:rPr>
      <w:rFonts w:ascii="Times New Roman" w:hAnsi="Times New Roman" w:cs="Times New Roman"/>
      <w:color w:val="auto"/>
    </w:rPr>
  </w:style>
  <w:style w:type="paragraph" w:customStyle="1" w:styleId="CM10">
    <w:name w:val="CM10"/>
    <w:basedOn w:val="Default"/>
    <w:next w:val="Default"/>
    <w:uiPriority w:val="99"/>
    <w:qFormat/>
    <w:rsid w:val="00EF7F1C"/>
    <w:pPr>
      <w:widowControl w:val="0"/>
      <w:spacing w:line="276" w:lineRule="atLeast"/>
    </w:pPr>
    <w:rPr>
      <w:rFonts w:ascii="Times New Roman" w:hAnsi="Times New Roman" w:cs="Times New Roman"/>
      <w:color w:val="auto"/>
    </w:rPr>
  </w:style>
  <w:style w:type="paragraph" w:customStyle="1" w:styleId="CM40">
    <w:name w:val="CM40"/>
    <w:basedOn w:val="Default"/>
    <w:next w:val="Default"/>
    <w:uiPriority w:val="99"/>
    <w:qFormat/>
    <w:rsid w:val="00EF7F1C"/>
    <w:pPr>
      <w:widowControl w:val="0"/>
    </w:pPr>
    <w:rPr>
      <w:rFonts w:ascii="Times New Roman" w:hAnsi="Times New Roman" w:cs="Times New Roman"/>
      <w:color w:val="auto"/>
    </w:rPr>
  </w:style>
  <w:style w:type="paragraph" w:customStyle="1" w:styleId="CM15">
    <w:name w:val="CM15"/>
    <w:basedOn w:val="Default"/>
    <w:next w:val="Default"/>
    <w:uiPriority w:val="99"/>
    <w:qFormat/>
    <w:rsid w:val="00EF7F1C"/>
    <w:pPr>
      <w:widowControl w:val="0"/>
      <w:spacing w:line="276" w:lineRule="atLeast"/>
    </w:pPr>
    <w:rPr>
      <w:rFonts w:ascii="Times New Roman" w:hAnsi="Times New Roman" w:cs="Times New Roman"/>
      <w:color w:val="auto"/>
    </w:rPr>
  </w:style>
  <w:style w:type="paragraph" w:customStyle="1" w:styleId="CM20">
    <w:name w:val="CM20"/>
    <w:basedOn w:val="Default"/>
    <w:next w:val="Default"/>
    <w:uiPriority w:val="99"/>
    <w:qFormat/>
    <w:rsid w:val="00EF7F1C"/>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a1"/>
    <w:next w:val="a1"/>
    <w:uiPriority w:val="99"/>
    <w:qFormat/>
    <w:rsid w:val="00EF7F1C"/>
    <w:pPr>
      <w:autoSpaceDE w:val="0"/>
      <w:autoSpaceDN w:val="0"/>
      <w:adjustRightInd w:val="0"/>
      <w:spacing w:line="200" w:lineRule="atLeast"/>
      <w:jc w:val="both"/>
    </w:pPr>
    <w:rPr>
      <w:rFonts w:eastAsia="Times New Roman"/>
      <w:color w:val="auto"/>
      <w:sz w:val="20"/>
      <w:szCs w:val="20"/>
      <w:lang w:bidi="ar-SA"/>
    </w:rPr>
  </w:style>
  <w:style w:type="paragraph" w:customStyle="1" w:styleId="337">
    <w:name w:val="Основной текст с отступом 33"/>
    <w:basedOn w:val="a1"/>
    <w:qFormat/>
    <w:rsid w:val="00EF7F1C"/>
    <w:pPr>
      <w:overflowPunct w:val="0"/>
      <w:autoSpaceDE w:val="0"/>
      <w:autoSpaceDN w:val="0"/>
      <w:adjustRightInd w:val="0"/>
      <w:ind w:left="499"/>
      <w:jc w:val="both"/>
      <w:textAlignment w:val="baseline"/>
    </w:pPr>
    <w:rPr>
      <w:rFonts w:ascii="Times New Roman" w:eastAsia="Times New Roman" w:hAnsi="Times New Roman" w:cs="Times New Roman"/>
      <w:color w:val="auto"/>
      <w:szCs w:val="20"/>
      <w:lang w:bidi="ar-SA"/>
    </w:rPr>
  </w:style>
  <w:style w:type="paragraph" w:customStyle="1" w:styleId="248">
    <w:name w:val="Основной текст с отступом 24"/>
    <w:basedOn w:val="a1"/>
    <w:qFormat/>
    <w:rsid w:val="00EF7F1C"/>
    <w:pPr>
      <w:widowControl/>
      <w:ind w:left="1418" w:hanging="698"/>
      <w:jc w:val="both"/>
    </w:pPr>
    <w:rPr>
      <w:rFonts w:ascii="Times New Roman" w:eastAsia="Times New Roman" w:hAnsi="Times New Roman" w:cs="Times New Roman"/>
      <w:color w:val="auto"/>
      <w:sz w:val="22"/>
      <w:szCs w:val="20"/>
      <w:lang w:bidi="ar-SA"/>
    </w:rPr>
  </w:style>
  <w:style w:type="paragraph" w:customStyle="1" w:styleId="afffffffffff9">
    <w:name w:val="Текст (лев. подпись)"/>
    <w:basedOn w:val="a1"/>
    <w:next w:val="a1"/>
    <w:uiPriority w:val="99"/>
    <w:qFormat/>
    <w:rsid w:val="00EF7F1C"/>
    <w:pPr>
      <w:widowControl/>
      <w:autoSpaceDE w:val="0"/>
      <w:autoSpaceDN w:val="0"/>
      <w:adjustRightInd w:val="0"/>
    </w:pPr>
    <w:rPr>
      <w:rFonts w:ascii="Arial" w:eastAsia="MS Mincho" w:hAnsi="Arial" w:cs="Times New Roman"/>
      <w:color w:val="auto"/>
      <w:sz w:val="20"/>
      <w:szCs w:val="20"/>
      <w:lang w:eastAsia="ja-JP" w:bidi="ar-SA"/>
    </w:rPr>
  </w:style>
  <w:style w:type="character" w:customStyle="1" w:styleId="FontStyle19">
    <w:name w:val="Font Style19"/>
    <w:uiPriority w:val="99"/>
    <w:rsid w:val="00EF7F1C"/>
    <w:rPr>
      <w:rFonts w:ascii="Arial Narrow" w:hAnsi="Arial Narrow" w:cs="Arial Narrow"/>
      <w:b/>
      <w:bCs/>
      <w:sz w:val="24"/>
      <w:szCs w:val="24"/>
    </w:rPr>
  </w:style>
  <w:style w:type="character" w:customStyle="1" w:styleId="dfaq">
    <w:name w:val="dfaq"/>
    <w:uiPriority w:val="99"/>
    <w:rsid w:val="00EF7F1C"/>
    <w:rPr>
      <w:rFonts w:cs="Times New Roman"/>
    </w:rPr>
  </w:style>
  <w:style w:type="character" w:customStyle="1" w:styleId="9a">
    <w:name w:val="Основной шрифт абзаца9"/>
    <w:uiPriority w:val="99"/>
    <w:rsid w:val="00EF7F1C"/>
  </w:style>
  <w:style w:type="character" w:customStyle="1" w:styleId="keyfeatures">
    <w:name w:val="keyfeatures"/>
    <w:uiPriority w:val="99"/>
    <w:rsid w:val="00EF7F1C"/>
  </w:style>
  <w:style w:type="character" w:customStyle="1" w:styleId="dfaq1">
    <w:name w:val="dfaq1"/>
    <w:uiPriority w:val="99"/>
    <w:rsid w:val="00EF7F1C"/>
  </w:style>
  <w:style w:type="character" w:customStyle="1" w:styleId="tt2hasinfotooltip">
    <w:name w:val="tt2 hasinfotooltip"/>
    <w:uiPriority w:val="99"/>
    <w:rsid w:val="00EF7F1C"/>
  </w:style>
  <w:style w:type="character" w:customStyle="1" w:styleId="tt6hasinfotooltip">
    <w:name w:val="tt6 hasinfotooltip"/>
    <w:uiPriority w:val="99"/>
    <w:rsid w:val="00EF7F1C"/>
  </w:style>
  <w:style w:type="character" w:customStyle="1" w:styleId="tt7hasinfotooltip">
    <w:name w:val="tt7 hasinfotooltip"/>
    <w:uiPriority w:val="99"/>
    <w:rsid w:val="00EF7F1C"/>
  </w:style>
  <w:style w:type="character" w:customStyle="1" w:styleId="tt9hasinfotooltip">
    <w:name w:val="tt9 hasinfotooltip"/>
    <w:uiPriority w:val="99"/>
    <w:rsid w:val="00EF7F1C"/>
  </w:style>
  <w:style w:type="character" w:customStyle="1" w:styleId="style5">
    <w:name w:val="style5"/>
    <w:uiPriority w:val="99"/>
    <w:rsid w:val="00EF7F1C"/>
  </w:style>
  <w:style w:type="character" w:customStyle="1" w:styleId="wmi-callto">
    <w:name w:val="wmi-callto"/>
    <w:uiPriority w:val="99"/>
    <w:rsid w:val="00EF7F1C"/>
  </w:style>
  <w:style w:type="character" w:customStyle="1" w:styleId="portal-menuuser-email">
    <w:name w:val="portal-menu__user-email"/>
    <w:uiPriority w:val="99"/>
    <w:rsid w:val="00EF7F1C"/>
  </w:style>
  <w:style w:type="paragraph" w:customStyle="1" w:styleId="xl29">
    <w:name w:val="xl29"/>
    <w:basedOn w:val="a1"/>
    <w:uiPriority w:val="99"/>
    <w:qFormat/>
    <w:rsid w:val="00EF7F1C"/>
    <w:pPr>
      <w:widowControl/>
      <w:spacing w:before="100" w:beforeAutospacing="1" w:after="100" w:afterAutospacing="1"/>
      <w:jc w:val="center"/>
    </w:pPr>
    <w:rPr>
      <w:rFonts w:ascii="Arial" w:eastAsia="Arial Unicode MS" w:hAnsi="Arial" w:cs="Arial Unicode MS"/>
      <w:b/>
      <w:bCs/>
      <w:lang w:bidi="ar-SA"/>
    </w:rPr>
  </w:style>
  <w:style w:type="character" w:customStyle="1" w:styleId="afffffffffffa">
    <w:name w:val="Основной стиль Знак"/>
    <w:link w:val="afffffffffffb"/>
    <w:uiPriority w:val="99"/>
    <w:locked/>
    <w:rsid w:val="00EF7F1C"/>
    <w:rPr>
      <w:b/>
      <w:bCs/>
      <w:caps/>
      <w:kern w:val="32"/>
      <w:sz w:val="24"/>
      <w:szCs w:val="24"/>
    </w:rPr>
  </w:style>
  <w:style w:type="paragraph" w:customStyle="1" w:styleId="afffffffffffb">
    <w:name w:val="Основной стиль"/>
    <w:basedOn w:val="12"/>
    <w:link w:val="afffffffffffa"/>
    <w:uiPriority w:val="99"/>
    <w:qFormat/>
    <w:rsid w:val="00EF7F1C"/>
    <w:pPr>
      <w:keepNext w:val="0"/>
      <w:spacing w:before="0" w:after="0"/>
      <w:ind w:left="1440" w:hanging="1080"/>
      <w:jc w:val="center"/>
    </w:pPr>
    <w:rPr>
      <w:rFonts w:asciiTheme="minorHAnsi" w:eastAsiaTheme="minorHAnsi" w:hAnsiTheme="minorHAnsi" w:cstheme="minorBidi"/>
      <w:caps/>
      <w:sz w:val="24"/>
      <w:szCs w:val="24"/>
    </w:rPr>
  </w:style>
  <w:style w:type="paragraph" w:customStyle="1" w:styleId="239">
    <w:name w:val="Знак Знак23 Знак Знак Знак"/>
    <w:basedOn w:val="a1"/>
    <w:uiPriority w:val="99"/>
    <w:qFormat/>
    <w:rsid w:val="00EF7F1C"/>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a">
    <w:name w:val="Знак Знак23 Знак Знак Знак Знак"/>
    <w:basedOn w:val="a1"/>
    <w:uiPriority w:val="99"/>
    <w:qFormat/>
    <w:rsid w:val="00EF7F1C"/>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ffffff6">
    <w:name w:val="Список многоуровневый 1"/>
    <w:basedOn w:val="a1"/>
    <w:uiPriority w:val="99"/>
    <w:qFormat/>
    <w:rsid w:val="00EF7F1C"/>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customStyle="1" w:styleId="2316">
    <w:name w:val="Знак Знак23 Знак Знак Знак Знак1"/>
    <w:basedOn w:val="a1"/>
    <w:autoRedefine/>
    <w:uiPriority w:val="99"/>
    <w:qFormat/>
    <w:rsid w:val="00EF7F1C"/>
    <w:pPr>
      <w:widowControl/>
      <w:spacing w:before="60" w:after="60"/>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1"/>
    <w:uiPriority w:val="99"/>
    <w:qFormat/>
    <w:rsid w:val="00EF7F1C"/>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
    <w:name w:val="Дефис"/>
    <w:basedOn w:val="a5"/>
    <w:link w:val="afffffffffffc"/>
    <w:uiPriority w:val="99"/>
    <w:qFormat/>
    <w:rsid w:val="00EF7F1C"/>
    <w:pPr>
      <w:widowControl/>
      <w:numPr>
        <w:numId w:val="29"/>
      </w:numPr>
    </w:pPr>
    <w:rPr>
      <w:rFonts w:ascii="Times New Roman" w:eastAsia="Times New Roman" w:hAnsi="Times New Roman" w:cs="Times New Roman"/>
      <w:color w:val="auto"/>
      <w:lang w:val="en-US" w:bidi="ar-SA"/>
    </w:rPr>
  </w:style>
  <w:style w:type="character" w:customStyle="1" w:styleId="afffffffffffc">
    <w:name w:val="Дефис Знак"/>
    <w:link w:val="a"/>
    <w:uiPriority w:val="99"/>
    <w:locked/>
    <w:rsid w:val="00EF7F1C"/>
    <w:rPr>
      <w:rFonts w:ascii="Times New Roman" w:eastAsia="Times New Roman" w:hAnsi="Times New Roman" w:cs="Times New Roman"/>
      <w:sz w:val="24"/>
      <w:szCs w:val="24"/>
      <w:lang w:val="en-US" w:eastAsia="ru-RU"/>
    </w:rPr>
  </w:style>
  <w:style w:type="character" w:customStyle="1" w:styleId="4f2">
    <w:name w:val="Стиль4 Знак"/>
    <w:link w:val="4f1"/>
    <w:uiPriority w:val="99"/>
    <w:locked/>
    <w:rsid w:val="00EF7F1C"/>
    <w:rPr>
      <w:rFonts w:ascii="Times New Roman" w:eastAsia="Times New Roman" w:hAnsi="Times New Roman" w:cs="Times New Roman"/>
      <w:sz w:val="24"/>
      <w:szCs w:val="20"/>
      <w:lang w:eastAsia="ru-RU"/>
    </w:rPr>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EF7F1C"/>
    <w:rPr>
      <w:b/>
      <w:kern w:val="28"/>
      <w:sz w:val="36"/>
    </w:rPr>
  </w:style>
  <w:style w:type="paragraph" w:customStyle="1" w:styleId="1ffffff7">
    <w:name w:val="Обычный 1"/>
    <w:basedOn w:val="a1"/>
    <w:link w:val="1ffffff8"/>
    <w:uiPriority w:val="99"/>
    <w:qFormat/>
    <w:rsid w:val="00EF7F1C"/>
    <w:pPr>
      <w:widowControl/>
      <w:spacing w:before="60" w:after="60" w:line="360" w:lineRule="auto"/>
      <w:ind w:firstLine="709"/>
      <w:jc w:val="both"/>
    </w:pPr>
    <w:rPr>
      <w:rFonts w:ascii="Times New Roman" w:eastAsia="Times New Roman" w:hAnsi="Times New Roman" w:cs="Times New Roman"/>
      <w:color w:val="auto"/>
      <w:lang w:val="en-US" w:bidi="ar-SA"/>
    </w:rPr>
  </w:style>
  <w:style w:type="character" w:customStyle="1" w:styleId="1ffffff8">
    <w:name w:val="Обычный 1 Знак"/>
    <w:link w:val="1ffffff7"/>
    <w:uiPriority w:val="99"/>
    <w:locked/>
    <w:rsid w:val="00EF7F1C"/>
    <w:rPr>
      <w:rFonts w:ascii="Times New Roman" w:eastAsia="Times New Roman" w:hAnsi="Times New Roman" w:cs="Times New Roman"/>
      <w:sz w:val="24"/>
      <w:szCs w:val="24"/>
      <w:lang w:val="en-US"/>
    </w:rPr>
  </w:style>
  <w:style w:type="character" w:customStyle="1" w:styleId="17">
    <w:name w:val="Стиль1 Знак"/>
    <w:link w:val="16"/>
    <w:locked/>
    <w:rsid w:val="00EF7F1C"/>
    <w:rPr>
      <w:rFonts w:ascii="Times New Roman" w:eastAsia="Calibri" w:hAnsi="Times New Roman" w:cs="Times New Roman"/>
      <w:b/>
      <w:bCs/>
      <w:sz w:val="28"/>
      <w:szCs w:val="28"/>
    </w:rPr>
  </w:style>
  <w:style w:type="paragraph" w:customStyle="1" w:styleId="11">
    <w:name w:val="1.1ОбНумер"/>
    <w:basedOn w:val="a1"/>
    <w:uiPriority w:val="99"/>
    <w:qFormat/>
    <w:rsid w:val="00EF7F1C"/>
    <w:pPr>
      <w:widowControl/>
      <w:numPr>
        <w:ilvl w:val="1"/>
        <w:numId w:val="30"/>
      </w:numPr>
      <w:spacing w:line="360" w:lineRule="auto"/>
      <w:ind w:left="0" w:firstLine="851"/>
      <w:jc w:val="both"/>
      <w:outlineLvl w:val="1"/>
    </w:pPr>
    <w:rPr>
      <w:rFonts w:ascii="Times New Roman" w:eastAsia="Times New Roman" w:hAnsi="Times New Roman" w:cs="Times New Roman"/>
      <w:color w:val="auto"/>
      <w:kern w:val="28"/>
      <w:sz w:val="28"/>
      <w:lang w:bidi="ar-SA"/>
    </w:rPr>
  </w:style>
  <w:style w:type="paragraph" w:customStyle="1" w:styleId="111">
    <w:name w:val="1.1.1ОбНумер"/>
    <w:basedOn w:val="11"/>
    <w:uiPriority w:val="99"/>
    <w:qFormat/>
    <w:rsid w:val="00EF7F1C"/>
    <w:pPr>
      <w:numPr>
        <w:ilvl w:val="2"/>
      </w:numPr>
      <w:tabs>
        <w:tab w:val="num" w:pos="312"/>
      </w:tabs>
      <w:ind w:left="862"/>
      <w:outlineLvl w:val="2"/>
    </w:pPr>
  </w:style>
  <w:style w:type="paragraph" w:customStyle="1" w:styleId="CharCharCharChar">
    <w:name w:val="Char Char Знак Знак Char Char"/>
    <w:basedOn w:val="a1"/>
    <w:uiPriority w:val="99"/>
    <w:qFormat/>
    <w:rsid w:val="00EF7F1C"/>
    <w:pPr>
      <w:widowControl/>
      <w:spacing w:after="160"/>
    </w:pPr>
    <w:rPr>
      <w:rFonts w:ascii="Arial" w:eastAsia="Times New Roman" w:hAnsi="Arial" w:cs="Times New Roman"/>
      <w:b/>
      <w:color w:val="FFFFFF"/>
      <w:sz w:val="32"/>
      <w:szCs w:val="20"/>
      <w:lang w:val="en-US" w:eastAsia="en-US" w:bidi="ar-SA"/>
    </w:rPr>
  </w:style>
  <w:style w:type="character" w:customStyle="1" w:styleId="Heading4Char">
    <w:name w:val="Heading 4 Char"/>
    <w:aliases w:val="Параграф Char"/>
    <w:uiPriority w:val="99"/>
    <w:locked/>
    <w:rsid w:val="00EF7F1C"/>
    <w:rPr>
      <w:rFonts w:ascii="Times New Roman" w:hAnsi="Times New Roman"/>
      <w:b/>
      <w:sz w:val="28"/>
      <w:lang w:eastAsia="ru-RU"/>
    </w:rPr>
  </w:style>
  <w:style w:type="character" w:customStyle="1" w:styleId="Heading5Char">
    <w:name w:val="Heading 5 Char"/>
    <w:aliases w:val="_Подпункт Char"/>
    <w:uiPriority w:val="99"/>
    <w:locked/>
    <w:rsid w:val="00EF7F1C"/>
    <w:rPr>
      <w:rFonts w:ascii="Arial" w:hAnsi="Arial"/>
      <w:b/>
      <w:i/>
      <w:sz w:val="26"/>
      <w:lang w:eastAsia="ru-RU"/>
    </w:rPr>
  </w:style>
  <w:style w:type="character" w:customStyle="1" w:styleId="Heading6Char">
    <w:name w:val="Heading 6 Char"/>
    <w:uiPriority w:val="99"/>
    <w:locked/>
    <w:rsid w:val="00EF7F1C"/>
    <w:rPr>
      <w:rFonts w:ascii="Times New Roman" w:hAnsi="Times New Roman"/>
      <w:b/>
      <w:lang w:eastAsia="ru-RU"/>
    </w:rPr>
  </w:style>
  <w:style w:type="character" w:customStyle="1" w:styleId="Heading7Char">
    <w:name w:val="Heading 7 Char"/>
    <w:aliases w:val="PIM 7 Char"/>
    <w:uiPriority w:val="99"/>
    <w:locked/>
    <w:rsid w:val="00EF7F1C"/>
    <w:rPr>
      <w:rFonts w:ascii="Arial" w:hAnsi="Arial"/>
      <w:sz w:val="20"/>
      <w:lang w:eastAsia="ru-RU"/>
    </w:rPr>
  </w:style>
  <w:style w:type="character" w:customStyle="1" w:styleId="Heading8Char">
    <w:name w:val="Heading 8 Char"/>
    <w:aliases w:val="Legal Level 1.1.1. Char"/>
    <w:uiPriority w:val="99"/>
    <w:locked/>
    <w:rsid w:val="00EF7F1C"/>
    <w:rPr>
      <w:rFonts w:ascii="Arial" w:hAnsi="Arial"/>
      <w:i/>
      <w:sz w:val="20"/>
      <w:lang w:eastAsia="ru-RU"/>
    </w:rPr>
  </w:style>
  <w:style w:type="character" w:customStyle="1" w:styleId="Heading9Char">
    <w:name w:val="Heading 9 Char"/>
    <w:uiPriority w:val="99"/>
    <w:semiHidden/>
    <w:locked/>
    <w:rsid w:val="00EF7F1C"/>
    <w:rPr>
      <w:rFonts w:ascii="Arial" w:hAnsi="Arial"/>
      <w:b/>
      <w:i/>
      <w:sz w:val="20"/>
      <w:lang w:eastAsia="ru-RU"/>
    </w:rPr>
  </w:style>
  <w:style w:type="character" w:customStyle="1" w:styleId="BodyTextChar2">
    <w:name w:val="Body Text Char2"/>
    <w:aliases w:val="Знак1 Char2"/>
    <w:uiPriority w:val="99"/>
    <w:locked/>
    <w:rsid w:val="00EF7F1C"/>
    <w:rPr>
      <w:rFonts w:ascii="Times New Roman" w:hAnsi="Times New Roman"/>
      <w:sz w:val="24"/>
      <w:lang w:eastAsia="ru-RU"/>
    </w:rPr>
  </w:style>
  <w:style w:type="character" w:customStyle="1" w:styleId="BodyText3Char">
    <w:name w:val="Body Text 3 Char"/>
    <w:locked/>
    <w:rsid w:val="00EF7F1C"/>
    <w:rPr>
      <w:rFonts w:ascii="Times New Roman" w:hAnsi="Times New Roman"/>
      <w:b/>
      <w:i/>
      <w:sz w:val="24"/>
      <w:lang w:eastAsia="ru-RU"/>
    </w:rPr>
  </w:style>
  <w:style w:type="character" w:customStyle="1" w:styleId="BodyText2Char">
    <w:name w:val="Body Text 2 Char"/>
    <w:locked/>
    <w:rsid w:val="00EF7F1C"/>
    <w:rPr>
      <w:rFonts w:ascii="Times New Roman" w:hAnsi="Times New Roman"/>
      <w:sz w:val="24"/>
      <w:lang w:eastAsia="ru-RU"/>
    </w:rPr>
  </w:style>
  <w:style w:type="paragraph" w:customStyle="1" w:styleId="1ffffff9">
    <w:name w:val="Знак Знак Знак Знак Знак Знак Знак Знак Знак Знак Знак Знак Знак Знак1"/>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alloonTextChar">
    <w:name w:val="Balloon Text Char"/>
    <w:uiPriority w:val="99"/>
    <w:semiHidden/>
    <w:locked/>
    <w:rsid w:val="00EF7F1C"/>
    <w:rPr>
      <w:rFonts w:ascii="Tahoma" w:hAnsi="Tahoma"/>
      <w:sz w:val="16"/>
      <w:lang w:eastAsia="ru-RU"/>
    </w:rPr>
  </w:style>
  <w:style w:type="character" w:customStyle="1" w:styleId="ConsPlusNormal2">
    <w:name w:val="ConsPlusNormal Знак Знак"/>
    <w:uiPriority w:val="99"/>
    <w:locked/>
    <w:rsid w:val="00EF7F1C"/>
    <w:rPr>
      <w:rFonts w:ascii="Arial" w:hAnsi="Arial"/>
      <w:lang w:val="ru-RU" w:eastAsia="ru-RU"/>
    </w:rPr>
  </w:style>
  <w:style w:type="paragraph" w:customStyle="1" w:styleId="xl40">
    <w:name w:val="xl40"/>
    <w:basedOn w:val="a1"/>
    <w:uiPriority w:val="99"/>
    <w:qFormat/>
    <w:rsid w:val="00EF7F1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paragraph" w:customStyle="1" w:styleId="xl26">
    <w:name w:val="xl26"/>
    <w:basedOn w:val="a1"/>
    <w:qFormat/>
    <w:rsid w:val="00EF7F1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8">
    <w:name w:val="xl28"/>
    <w:basedOn w:val="a1"/>
    <w:uiPriority w:val="99"/>
    <w:qFormat/>
    <w:rsid w:val="00EF7F1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1">
    <w:name w:val="xl31"/>
    <w:basedOn w:val="a1"/>
    <w:uiPriority w:val="99"/>
    <w:qFormat/>
    <w:rsid w:val="00EF7F1C"/>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1"/>
    <w:qFormat/>
    <w:rsid w:val="00EF7F1C"/>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4">
    <w:name w:val="xl34"/>
    <w:basedOn w:val="a1"/>
    <w:uiPriority w:val="99"/>
    <w:qFormat/>
    <w:rsid w:val="00EF7F1C"/>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1"/>
    <w:uiPriority w:val="99"/>
    <w:qFormat/>
    <w:rsid w:val="00EF7F1C"/>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1"/>
    <w:uiPriority w:val="99"/>
    <w:qFormat/>
    <w:rsid w:val="00EF7F1C"/>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1"/>
    <w:uiPriority w:val="99"/>
    <w:qFormat/>
    <w:rsid w:val="00EF7F1C"/>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1"/>
    <w:uiPriority w:val="99"/>
    <w:qFormat/>
    <w:rsid w:val="00EF7F1C"/>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1"/>
    <w:uiPriority w:val="99"/>
    <w:qFormat/>
    <w:rsid w:val="00EF7F1C"/>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7">
    <w:name w:val="xl47"/>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1"/>
    <w:uiPriority w:val="99"/>
    <w:qFormat/>
    <w:rsid w:val="00EF7F1C"/>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1"/>
    <w:uiPriority w:val="99"/>
    <w:qFormat/>
    <w:rsid w:val="00EF7F1C"/>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1"/>
    <w:uiPriority w:val="99"/>
    <w:qFormat/>
    <w:rsid w:val="00EF7F1C"/>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1"/>
    <w:uiPriority w:val="99"/>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1"/>
    <w:uiPriority w:val="99"/>
    <w:qFormat/>
    <w:rsid w:val="00EF7F1C"/>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DefinitionList">
    <w:name w:val="Definition List"/>
    <w:basedOn w:val="a1"/>
    <w:next w:val="DefinitionTerm"/>
    <w:uiPriority w:val="99"/>
    <w:qFormat/>
    <w:rsid w:val="00EF7F1C"/>
    <w:pPr>
      <w:ind w:left="360"/>
    </w:pPr>
    <w:rPr>
      <w:rFonts w:ascii="Times New Roman" w:eastAsia="Times New Roman" w:hAnsi="Times New Roman" w:cs="Times New Roman"/>
      <w:color w:val="auto"/>
      <w:lang w:bidi="ar-SA"/>
    </w:rPr>
  </w:style>
  <w:style w:type="paragraph" w:customStyle="1" w:styleId="iaaaiu1">
    <w:name w:val="ia?a?aiu1"/>
    <w:basedOn w:val="aff6"/>
    <w:uiPriority w:val="99"/>
    <w:qFormat/>
    <w:rsid w:val="00EF7F1C"/>
    <w:pPr>
      <w:tabs>
        <w:tab w:val="left" w:pos="-1134"/>
      </w:tabs>
      <w:ind w:left="1191" w:hanging="227"/>
      <w:jc w:val="both"/>
    </w:pPr>
    <w:rPr>
      <w:rFonts w:ascii="Times New Roman" w:eastAsia="Times New Roman" w:hAnsi="Times New Roman" w:cs="Times New Roman"/>
      <w:sz w:val="24"/>
      <w:szCs w:val="24"/>
      <w:lang w:eastAsia="ru-RU"/>
    </w:rPr>
  </w:style>
  <w:style w:type="paragraph" w:customStyle="1" w:styleId="xl23">
    <w:name w:val="xl23"/>
    <w:basedOn w:val="a1"/>
    <w:uiPriority w:val="99"/>
    <w:qFormat/>
    <w:rsid w:val="00EF7F1C"/>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1"/>
    <w:uiPriority w:val="99"/>
    <w:qFormat/>
    <w:rsid w:val="00EF7F1C"/>
    <w:pPr>
      <w:spacing w:before="120"/>
    </w:pPr>
    <w:rPr>
      <w:rFonts w:ascii="Arial" w:eastAsia="Times New Roman" w:hAnsi="Arial" w:cs="Arial"/>
      <w:b/>
      <w:bCs/>
      <w:color w:val="auto"/>
      <w:lang w:bidi="ar-SA"/>
    </w:rPr>
  </w:style>
  <w:style w:type="paragraph" w:customStyle="1" w:styleId="Char3">
    <w:name w:val="Char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1">
    <w:name w:val="Знак Знак Знак Знак Знак1 Знак Знак Знак1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2">
    <w:name w:val="Знак Знак Знак Знак Знак1 Знак Знак Знак1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3">
    <w:name w:val="Знак Знак Знак Знак Знак1 Знак Знак Знак1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d">
    <w:name w:val="Знак Знак Знак Знак Знак Знак Знак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e">
    <w:name w:val="Знак Знак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4">
    <w:name w:val="Знак Знак Знак Знак Знак1 Знак Знак Знак1 Знак Знак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a">
    <w:name w:val="Знак Знак Знак1 Знак Знак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
    <w:name w:val="Знак Знак Знак Знак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0">
    <w:name w:val="Знак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5">
    <w:name w:val="Знак Знак Знак Знак Знак1 Знак Знак Знак1 Знак Знак Знак Знак Знак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ff6">
    <w:name w:val="Знак Знак Знак Знак Знак1 Знак Знак Знак Знак Знак Знак Знак Знак Знак Знак Знак Знак Знак Знак Знак1"/>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b">
    <w:name w:val="Знак Знак Знак Знак Знак1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f">
    <w:name w:val="Знак3 Знак Знак Знак Знак Знак Знак Знак Знак1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DocumentMapChar">
    <w:name w:val="Document Map Char"/>
    <w:semiHidden/>
    <w:locked/>
    <w:rsid w:val="00EF7F1C"/>
    <w:rPr>
      <w:rFonts w:ascii="Tahoma" w:hAnsi="Tahoma"/>
      <w:sz w:val="20"/>
      <w:shd w:val="clear" w:color="auto" w:fill="000080"/>
      <w:lang w:eastAsia="ru-RU"/>
    </w:rPr>
  </w:style>
  <w:style w:type="paragraph" w:customStyle="1" w:styleId="affffffffffff1">
    <w:name w:val="Знак Знак Знак Знак Знак Знак Знак Знак Знак Знак Знак Знак Знак Знак Знак Знак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ommentTextChar">
    <w:name w:val="Comment Text Char"/>
    <w:uiPriority w:val="99"/>
    <w:semiHidden/>
    <w:locked/>
    <w:rsid w:val="00EF7F1C"/>
    <w:rPr>
      <w:rFonts w:ascii="Times New Roman" w:hAnsi="Times New Roman"/>
      <w:sz w:val="20"/>
    </w:rPr>
  </w:style>
  <w:style w:type="paragraph" w:customStyle="1" w:styleId="1ffffffc">
    <w:name w:val="Знак Знак Знак1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2">
    <w:name w:val="Пункты"/>
    <w:basedOn w:val="20"/>
    <w:link w:val="affffffffffff3"/>
    <w:uiPriority w:val="99"/>
    <w:qFormat/>
    <w:rsid w:val="00EF7F1C"/>
    <w:pPr>
      <w:tabs>
        <w:tab w:val="left" w:pos="1134"/>
        <w:tab w:val="num" w:pos="1492"/>
      </w:tabs>
      <w:suppressAutoHyphens/>
      <w:spacing w:before="120" w:after="0"/>
      <w:ind w:firstLine="567"/>
      <w:jc w:val="both"/>
    </w:pPr>
    <w:rPr>
      <w:rFonts w:ascii="Times New Roman" w:eastAsia="Times New Roman" w:hAnsi="Times New Roman"/>
      <w:b w:val="0"/>
      <w:i w:val="0"/>
      <w:color w:val="000000"/>
      <w:sz w:val="24"/>
      <w:lang w:eastAsia="ar-SA"/>
    </w:rPr>
  </w:style>
  <w:style w:type="character" w:customStyle="1" w:styleId="affffffffffff3">
    <w:name w:val="Пункты Знак"/>
    <w:link w:val="affffffffffff2"/>
    <w:uiPriority w:val="99"/>
    <w:locked/>
    <w:rsid w:val="00EF7F1C"/>
    <w:rPr>
      <w:rFonts w:ascii="Times New Roman" w:eastAsia="Times New Roman" w:hAnsi="Times New Roman" w:cs="Times New Roman"/>
      <w:bCs/>
      <w:iCs/>
      <w:color w:val="000000"/>
      <w:sz w:val="24"/>
      <w:szCs w:val="28"/>
      <w:lang w:eastAsia="ar-SA"/>
    </w:rPr>
  </w:style>
  <w:style w:type="paragraph" w:customStyle="1" w:styleId="21ff2">
    <w:name w:val="Заголовок 21"/>
    <w:basedOn w:val="a1"/>
    <w:next w:val="a1"/>
    <w:uiPriority w:val="99"/>
    <w:qFormat/>
    <w:rsid w:val="00EF7F1C"/>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character" w:customStyle="1" w:styleId="FontStyle122">
    <w:name w:val="Font Style122"/>
    <w:uiPriority w:val="99"/>
    <w:rsid w:val="00EF7F1C"/>
    <w:rPr>
      <w:rFonts w:ascii="Times New Roman" w:hAnsi="Times New Roman"/>
      <w:sz w:val="22"/>
    </w:rPr>
  </w:style>
  <w:style w:type="paragraph" w:customStyle="1" w:styleId="Style100">
    <w:name w:val="Style100"/>
    <w:basedOn w:val="a1"/>
    <w:uiPriority w:val="99"/>
    <w:qFormat/>
    <w:rsid w:val="00EF7F1C"/>
    <w:pPr>
      <w:suppressAutoHyphens/>
      <w:autoSpaceDE w:val="0"/>
    </w:pPr>
    <w:rPr>
      <w:rFonts w:ascii="Times New Roman" w:eastAsia="Times New Roman" w:hAnsi="Times New Roman" w:cs="Times New Roman"/>
      <w:color w:val="auto"/>
      <w:lang w:eastAsia="ar-SA" w:bidi="ar-SA"/>
    </w:rPr>
  </w:style>
  <w:style w:type="character" w:customStyle="1" w:styleId="FontStyle118">
    <w:name w:val="Font Style118"/>
    <w:uiPriority w:val="99"/>
    <w:rsid w:val="00EF7F1C"/>
    <w:rPr>
      <w:rFonts w:ascii="Times New Roman" w:hAnsi="Times New Roman"/>
      <w:sz w:val="18"/>
    </w:rPr>
  </w:style>
  <w:style w:type="character" w:customStyle="1" w:styleId="FontStyle124">
    <w:name w:val="Font Style124"/>
    <w:uiPriority w:val="99"/>
    <w:rsid w:val="00EF7F1C"/>
    <w:rPr>
      <w:rFonts w:ascii="Times New Roman" w:hAnsi="Times New Roman"/>
      <w:b/>
      <w:sz w:val="22"/>
    </w:rPr>
  </w:style>
  <w:style w:type="paragraph" w:customStyle="1" w:styleId="Style25">
    <w:name w:val="Style25"/>
    <w:basedOn w:val="a1"/>
    <w:uiPriority w:val="99"/>
    <w:qFormat/>
    <w:rsid w:val="00EF7F1C"/>
    <w:pPr>
      <w:autoSpaceDE w:val="0"/>
      <w:autoSpaceDN w:val="0"/>
      <w:adjustRightInd w:val="0"/>
      <w:spacing w:line="249" w:lineRule="exact"/>
      <w:jc w:val="both"/>
    </w:pPr>
    <w:rPr>
      <w:rFonts w:ascii="Times New Roman" w:eastAsia="Times New Roman" w:hAnsi="Times New Roman" w:cs="Times New Roman"/>
      <w:color w:val="auto"/>
      <w:lang w:bidi="ar-SA"/>
    </w:rPr>
  </w:style>
  <w:style w:type="character" w:customStyle="1" w:styleId="iceouttxt">
    <w:name w:val="iceouttxt"/>
    <w:uiPriority w:val="99"/>
    <w:rsid w:val="00EF7F1C"/>
  </w:style>
  <w:style w:type="paragraph" w:customStyle="1" w:styleId="2ffff9">
    <w:name w:val="Заголовок 2 Инна"/>
    <w:basedOn w:val="20"/>
    <w:link w:val="2ffffa"/>
    <w:uiPriority w:val="99"/>
    <w:qFormat/>
    <w:rsid w:val="00EF7F1C"/>
    <w:pPr>
      <w:jc w:val="center"/>
    </w:pPr>
    <w:rPr>
      <w:rFonts w:eastAsia="Times New Roman"/>
      <w:bCs w:val="0"/>
      <w:i w:val="0"/>
      <w:iCs w:val="0"/>
      <w:sz w:val="24"/>
      <w:szCs w:val="20"/>
    </w:rPr>
  </w:style>
  <w:style w:type="character" w:customStyle="1" w:styleId="2ffffa">
    <w:name w:val="Заголовок 2 Инна Знак"/>
    <w:link w:val="2ffff9"/>
    <w:uiPriority w:val="99"/>
    <w:locked/>
    <w:rsid w:val="00EF7F1C"/>
    <w:rPr>
      <w:rFonts w:ascii="Arial" w:eastAsia="Times New Roman" w:hAnsi="Arial" w:cs="Times New Roman"/>
      <w:b/>
      <w:sz w:val="24"/>
      <w:szCs w:val="20"/>
    </w:rPr>
  </w:style>
  <w:style w:type="character" w:customStyle="1" w:styleId="fdwlist">
    <w:name w:val="f_dw_list"/>
    <w:uiPriority w:val="99"/>
    <w:rsid w:val="00EF7F1C"/>
  </w:style>
  <w:style w:type="character" w:customStyle="1" w:styleId="FontStyle20">
    <w:name w:val="Font Style20"/>
    <w:uiPriority w:val="99"/>
    <w:rsid w:val="00EF7F1C"/>
    <w:rPr>
      <w:rFonts w:ascii="Times New Roman" w:hAnsi="Times New Roman"/>
      <w:b/>
      <w:sz w:val="24"/>
    </w:rPr>
  </w:style>
  <w:style w:type="paragraph" w:customStyle="1" w:styleId="BodyTextIndent21">
    <w:name w:val="Body Text Indent 21"/>
    <w:basedOn w:val="a1"/>
    <w:uiPriority w:val="99"/>
    <w:qFormat/>
    <w:rsid w:val="00EF7F1C"/>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BodyText21">
    <w:name w:val="Body Text 21"/>
    <w:basedOn w:val="a1"/>
    <w:uiPriority w:val="99"/>
    <w:qFormat/>
    <w:rsid w:val="00EF7F1C"/>
    <w:pPr>
      <w:widowControl/>
      <w:overflowPunct w:val="0"/>
      <w:autoSpaceDE w:val="0"/>
      <w:autoSpaceDN w:val="0"/>
      <w:adjustRightInd w:val="0"/>
      <w:ind w:firstLine="709"/>
      <w:jc w:val="both"/>
      <w:textAlignment w:val="baseline"/>
    </w:pPr>
    <w:rPr>
      <w:rFonts w:ascii="Times New Roman" w:eastAsia="Times New Roman" w:hAnsi="Times New Roman" w:cs="Times New Roman"/>
      <w:color w:val="auto"/>
      <w:sz w:val="28"/>
      <w:szCs w:val="20"/>
      <w:lang w:bidi="ar-SA"/>
    </w:rPr>
  </w:style>
  <w:style w:type="paragraph" w:customStyle="1" w:styleId="1ffffffd">
    <w:name w:val="Знак Знак Знак Знак Знак Знак Знак Знак Знак Знак1"/>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e">
    <w:name w:val="Знак Знак1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4">
    <w:name w:val="Знак Знак Знак Знак Знак Знак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
    <w:name w:val="Знак Знак Знак1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0">
    <w:name w:val="Знак Знак Знак Знак Знак Знак Знак Знак Знак1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green">
    <w:name w:val="bgreen"/>
    <w:uiPriority w:val="99"/>
    <w:rsid w:val="00EF7F1C"/>
    <w:rPr>
      <w:b/>
      <w:color w:val="7DBD55"/>
    </w:rPr>
  </w:style>
  <w:style w:type="character" w:customStyle="1" w:styleId="Char21">
    <w:name w:val="Char Знак2"/>
    <w:aliases w:val="Char Знак Знак2"/>
    <w:uiPriority w:val="99"/>
    <w:semiHidden/>
    <w:rsid w:val="00EF7F1C"/>
    <w:rPr>
      <w:rFonts w:ascii="Times New Roman" w:hAnsi="Times New Roman"/>
      <w:sz w:val="20"/>
      <w:lang w:eastAsia="ru-RU"/>
    </w:rPr>
  </w:style>
  <w:style w:type="paragraph" w:customStyle="1" w:styleId="1fffffff1">
    <w:name w:val="заголовок 1 Инна"/>
    <w:basedOn w:val="12"/>
    <w:next w:val="ad"/>
    <w:uiPriority w:val="99"/>
    <w:qFormat/>
    <w:rsid w:val="00EF7F1C"/>
    <w:pPr>
      <w:spacing w:line="360" w:lineRule="auto"/>
      <w:ind w:firstLine="397"/>
      <w:jc w:val="center"/>
    </w:pPr>
    <w:rPr>
      <w:rFonts w:eastAsia="Times New Roman"/>
      <w:bCs w:val="0"/>
      <w:kern w:val="28"/>
      <w:sz w:val="28"/>
      <w:szCs w:val="22"/>
      <w:lang w:eastAsia="ru-RU"/>
    </w:rPr>
  </w:style>
  <w:style w:type="paragraph" w:customStyle="1" w:styleId="affffffffffff5">
    <w:name w:val="Основной текст Инна"/>
    <w:basedOn w:val="afa"/>
    <w:next w:val="ad"/>
    <w:link w:val="affffffffffff6"/>
    <w:uiPriority w:val="99"/>
    <w:qFormat/>
    <w:rsid w:val="00EF7F1C"/>
    <w:pPr>
      <w:tabs>
        <w:tab w:val="clear" w:pos="4677"/>
        <w:tab w:val="clear" w:pos="9355"/>
      </w:tabs>
      <w:ind w:firstLine="567"/>
      <w:jc w:val="both"/>
    </w:pPr>
    <w:rPr>
      <w:rFonts w:ascii="Arial" w:eastAsia="Times New Roman" w:hAnsi="Arial"/>
    </w:rPr>
  </w:style>
  <w:style w:type="character" w:customStyle="1" w:styleId="affffffffffff6">
    <w:name w:val="Основной текст Инна Знак"/>
    <w:link w:val="affffffffffff5"/>
    <w:uiPriority w:val="99"/>
    <w:locked/>
    <w:rsid w:val="00EF7F1C"/>
    <w:rPr>
      <w:rFonts w:ascii="Arial" w:eastAsia="Times New Roman" w:hAnsi="Arial" w:cs="Times New Roman"/>
      <w:sz w:val="20"/>
      <w:szCs w:val="20"/>
    </w:rPr>
  </w:style>
  <w:style w:type="character" w:customStyle="1" w:styleId="1fffffff2">
    <w:name w:val="Замещающий текст1"/>
    <w:uiPriority w:val="99"/>
    <w:semiHidden/>
    <w:rsid w:val="00EF7F1C"/>
    <w:rPr>
      <w:rFonts w:cs="Times New Roman"/>
      <w:color w:val="808080"/>
    </w:rPr>
  </w:style>
  <w:style w:type="character" w:customStyle="1" w:styleId="ndrad1">
    <w:name w:val="ändrad Знак1 Знак Знак Знак Знак Знак"/>
    <w:uiPriority w:val="99"/>
    <w:rsid w:val="00EF7F1C"/>
    <w:rPr>
      <w:sz w:val="24"/>
      <w:lang w:val="ru-RU" w:eastAsia="ru-RU" w:bidi="ar-SA"/>
    </w:rPr>
  </w:style>
  <w:style w:type="paragraph" w:customStyle="1" w:styleId="22f">
    <w:name w:val="Заголовок 22"/>
    <w:basedOn w:val="a1"/>
    <w:next w:val="a1"/>
    <w:uiPriority w:val="99"/>
    <w:qFormat/>
    <w:rsid w:val="00EF7F1C"/>
    <w:pPr>
      <w:keepNext/>
      <w:keepLines/>
      <w:widowControl/>
      <w:snapToGrid w:val="0"/>
      <w:spacing w:before="240" w:after="120"/>
      <w:jc w:val="center"/>
    </w:pPr>
    <w:rPr>
      <w:rFonts w:ascii="Times New Roman" w:eastAsia="Times New Roman" w:hAnsi="Times New Roman" w:cs="Times New Roman"/>
      <w:b/>
      <w:color w:val="auto"/>
      <w:szCs w:val="20"/>
      <w:lang w:bidi="ar-SA"/>
    </w:rPr>
  </w:style>
  <w:style w:type="paragraph" w:customStyle="1" w:styleId="1fffffff3">
    <w:name w:val="Знак1 Знак Знак Знак Знак Знак Знак Знак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ListParagraph">
    <w:name w:val="List Paragraph Знак"/>
    <w:uiPriority w:val="99"/>
    <w:locked/>
    <w:rsid w:val="00EF7F1C"/>
    <w:rPr>
      <w:sz w:val="24"/>
      <w:szCs w:val="24"/>
      <w:lang w:val="ru-RU" w:eastAsia="ru-RU" w:bidi="ar-SA"/>
    </w:rPr>
  </w:style>
  <w:style w:type="paragraph" w:customStyle="1" w:styleId="consplusnonformat0">
    <w:name w:val="consplusnonformat"/>
    <w:basedOn w:val="a1"/>
    <w:uiPriority w:val="99"/>
    <w:qFormat/>
    <w:rsid w:val="00EF7F1C"/>
    <w:pPr>
      <w:widowControl/>
      <w:spacing w:before="150" w:after="150"/>
      <w:ind w:left="150" w:right="150"/>
    </w:pPr>
    <w:rPr>
      <w:rFonts w:ascii="Times New Roman" w:eastAsia="Times New Roman" w:hAnsi="Times New Roman" w:cs="Times New Roman"/>
      <w:color w:val="auto"/>
      <w:lang w:bidi="ar-SA"/>
    </w:rPr>
  </w:style>
  <w:style w:type="paragraph" w:customStyle="1" w:styleId="ph">
    <w:name w:val="ph"/>
    <w:basedOn w:val="a1"/>
    <w:uiPriority w:val="99"/>
    <w:qFormat/>
    <w:rsid w:val="00EF7F1C"/>
    <w:pPr>
      <w:widowControl/>
      <w:spacing w:before="75" w:after="75"/>
    </w:pPr>
    <w:rPr>
      <w:rFonts w:ascii="Arial" w:eastAsia="Times New Roman" w:hAnsi="Arial" w:cs="Arial"/>
      <w:b/>
      <w:bCs/>
      <w:color w:val="625E3D"/>
      <w:sz w:val="17"/>
      <w:szCs w:val="17"/>
      <w:lang w:bidi="ar-SA"/>
    </w:rPr>
  </w:style>
  <w:style w:type="paragraph" w:customStyle="1" w:styleId="msonormalcxspmiddle">
    <w:name w:val="msonormalcxspmiddle"/>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iceouttxt60">
    <w:name w:val="iceouttxt60"/>
    <w:uiPriority w:val="99"/>
    <w:rsid w:val="00EF7F1C"/>
    <w:rPr>
      <w:rFonts w:ascii="Arial" w:hAnsi="Arial" w:cs="Arial" w:hint="default"/>
      <w:color w:val="666666"/>
      <w:sz w:val="17"/>
      <w:szCs w:val="17"/>
    </w:rPr>
  </w:style>
  <w:style w:type="paragraph" w:customStyle="1" w:styleId="style19">
    <w:name w:val="style19"/>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ff7">
    <w:name w:val="Знак1 Знак Знак Знак Знак Знак Знак Знак Знак Знак Знак Знак Знак Знак Знак Знак Знак Знак1 Знак Знак Знак Знак Знак Знак Знак"/>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f7">
    <w:name w:val="Текстовый блок A"/>
    <w:uiPriority w:val="99"/>
    <w:qFormat/>
    <w:rsid w:val="00EF7F1C"/>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1"/>
    <w:uiPriority w:val="99"/>
    <w:qFormat/>
    <w:rsid w:val="00EF7F1C"/>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4f8">
    <w:name w:val="заголовок 4"/>
    <w:basedOn w:val="a1"/>
    <w:next w:val="a1"/>
    <w:uiPriority w:val="99"/>
    <w:qFormat/>
    <w:rsid w:val="00EF7F1C"/>
    <w:pPr>
      <w:keepNext/>
    </w:pPr>
    <w:rPr>
      <w:rFonts w:ascii="Times New Roman" w:eastAsia="Times New Roman" w:hAnsi="Times New Roman" w:cs="Times New Roman"/>
      <w:color w:val="auto"/>
      <w:szCs w:val="20"/>
      <w:lang w:bidi="ar-SA"/>
    </w:rPr>
  </w:style>
  <w:style w:type="paragraph" w:customStyle="1" w:styleId="formattexttopleveltext">
    <w:name w:val="formattext topleveltext"/>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PPLE-INTERCHANGE-NEWLINE">
    <w:name w:val=".APPLE-INTERCHANGE-NEWLINE"/>
    <w:uiPriority w:val="99"/>
    <w:qFormat/>
    <w:rsid w:val="00EF7F1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TMLPreformattedChar1">
    <w:name w:val="HTML Preformatted Char1"/>
    <w:uiPriority w:val="99"/>
    <w:semiHidden/>
    <w:rsid w:val="00EF7F1C"/>
    <w:rPr>
      <w:rFonts w:ascii="Courier New" w:hAnsi="Courier New" w:cs="Courier New"/>
      <w:sz w:val="20"/>
      <w:szCs w:val="20"/>
      <w:lang w:eastAsia="ar-SA"/>
    </w:rPr>
  </w:style>
  <w:style w:type="character" w:customStyle="1" w:styleId="NoteHeadingChar1">
    <w:name w:val="Note Heading Char1"/>
    <w:uiPriority w:val="99"/>
    <w:semiHidden/>
    <w:rsid w:val="00EF7F1C"/>
    <w:rPr>
      <w:rFonts w:cs="Calibri"/>
      <w:sz w:val="24"/>
      <w:szCs w:val="24"/>
      <w:lang w:eastAsia="ar-SA"/>
    </w:rPr>
  </w:style>
  <w:style w:type="character" w:customStyle="1" w:styleId="SubtitleChar1">
    <w:name w:val="Subtitle Char1"/>
    <w:uiPriority w:val="11"/>
    <w:rsid w:val="00EF7F1C"/>
    <w:rPr>
      <w:rFonts w:ascii="Cambria" w:eastAsia="Times New Roman" w:hAnsi="Cambria" w:cs="Times New Roman"/>
      <w:sz w:val="24"/>
      <w:szCs w:val="24"/>
      <w:lang w:eastAsia="ar-SA"/>
    </w:rPr>
  </w:style>
  <w:style w:type="character" w:customStyle="1" w:styleId="22f0">
    <w:name w:val="Основной текст 2 Знак2"/>
    <w:aliases w:val="Основной текст 2 Знак Знак Знак2"/>
    <w:locked/>
    <w:rsid w:val="00EF7F1C"/>
    <w:rPr>
      <w:sz w:val="28"/>
      <w:szCs w:val="28"/>
    </w:rPr>
  </w:style>
  <w:style w:type="paragraph" w:customStyle="1" w:styleId="12d">
    <w:name w:val="Обычный12"/>
    <w:uiPriority w:val="99"/>
    <w:qFormat/>
    <w:rsid w:val="00EF7F1C"/>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27">
    <w:name w:val="Знак2 Знак Знак12"/>
    <w:uiPriority w:val="99"/>
    <w:locked/>
    <w:rsid w:val="00EF7F1C"/>
    <w:rPr>
      <w:sz w:val="24"/>
      <w:lang w:val="ru-RU" w:eastAsia="ru-RU"/>
    </w:rPr>
  </w:style>
  <w:style w:type="paragraph" w:customStyle="1" w:styleId="2ffffb">
    <w:name w:val="Знак Знак Знак Знак Знак Знак Знак2"/>
    <w:basedOn w:val="a1"/>
    <w:uiPriority w:val="99"/>
    <w:qFormat/>
    <w:rsid w:val="00EF7F1C"/>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916">
    <w:name w:val="Знак Знак91"/>
    <w:uiPriority w:val="99"/>
    <w:locked/>
    <w:rsid w:val="00EF7F1C"/>
    <w:rPr>
      <w:rFonts w:eastAsia="Times New Roman"/>
      <w:sz w:val="24"/>
      <w:lang w:val="ru-RU" w:eastAsia="ru-RU"/>
    </w:rPr>
  </w:style>
  <w:style w:type="paragraph" w:customStyle="1" w:styleId="3117">
    <w:name w:val="Основной текст с отступом 311"/>
    <w:basedOn w:val="a1"/>
    <w:uiPriority w:val="99"/>
    <w:qFormat/>
    <w:rsid w:val="00EF7F1C"/>
    <w:pPr>
      <w:widowControl/>
      <w:ind w:firstLine="709"/>
      <w:jc w:val="both"/>
    </w:pPr>
    <w:rPr>
      <w:rFonts w:ascii="Times New Roman" w:eastAsia="Times New Roman" w:hAnsi="Times New Roman" w:cs="Times New Roman"/>
      <w:color w:val="auto"/>
      <w:szCs w:val="20"/>
      <w:lang w:eastAsia="ar-SA" w:bidi="ar-SA"/>
    </w:rPr>
  </w:style>
  <w:style w:type="character" w:customStyle="1" w:styleId="3fff5">
    <w:name w:val="Основной текст3"/>
    <w:uiPriority w:val="99"/>
    <w:rsid w:val="00EF7F1C"/>
    <w:rPr>
      <w:rFonts w:ascii="Verdana" w:hAnsi="Verdana" w:cs="Times New Roman"/>
      <w:b/>
      <w:bCs/>
      <w:color w:val="000000"/>
      <w:spacing w:val="0"/>
      <w:w w:val="100"/>
      <w:position w:val="0"/>
      <w:sz w:val="14"/>
      <w:szCs w:val="14"/>
      <w:shd w:val="clear" w:color="auto" w:fill="FFFFFF"/>
      <w:lang w:val="ru-RU" w:bidi="ar-SA"/>
    </w:rPr>
  </w:style>
  <w:style w:type="paragraph" w:customStyle="1" w:styleId="4f9">
    <w:name w:val="Основной текст4"/>
    <w:basedOn w:val="a1"/>
    <w:uiPriority w:val="99"/>
    <w:qFormat/>
    <w:rsid w:val="00EF7F1C"/>
    <w:pPr>
      <w:shd w:val="clear" w:color="auto" w:fill="FFFFFF"/>
      <w:spacing w:before="780" w:after="360" w:line="240" w:lineRule="atLeast"/>
      <w:ind w:hanging="1600"/>
    </w:pPr>
    <w:rPr>
      <w:rFonts w:ascii="Times New Roman" w:eastAsia="Times New Roman" w:hAnsi="Times New Roman" w:cs="Times New Roman"/>
      <w:b/>
      <w:bCs/>
      <w:color w:val="auto"/>
      <w:sz w:val="20"/>
      <w:szCs w:val="20"/>
      <w:lang w:bidi="ar-SA"/>
    </w:rPr>
  </w:style>
  <w:style w:type="paragraph" w:customStyle="1" w:styleId="Style12">
    <w:name w:val="Style12"/>
    <w:basedOn w:val="a1"/>
    <w:uiPriority w:val="99"/>
    <w:qFormat/>
    <w:rsid w:val="00EF7F1C"/>
    <w:pPr>
      <w:autoSpaceDE w:val="0"/>
      <w:autoSpaceDN w:val="0"/>
      <w:adjustRightInd w:val="0"/>
      <w:spacing w:line="240" w:lineRule="exact"/>
      <w:ind w:firstLine="432"/>
      <w:jc w:val="both"/>
    </w:pPr>
    <w:rPr>
      <w:rFonts w:ascii="Times New Roman" w:eastAsia="Times New Roman" w:hAnsi="Times New Roman" w:cs="Times New Roman"/>
      <w:color w:val="auto"/>
      <w:lang w:bidi="ar-SA"/>
    </w:rPr>
  </w:style>
  <w:style w:type="character" w:customStyle="1" w:styleId="FontStyle47">
    <w:name w:val="Font Style47"/>
    <w:uiPriority w:val="99"/>
    <w:rsid w:val="00EF7F1C"/>
    <w:rPr>
      <w:rFonts w:ascii="Times New Roman" w:hAnsi="Times New Roman" w:cs="Times New Roman"/>
      <w:sz w:val="18"/>
      <w:szCs w:val="18"/>
    </w:rPr>
  </w:style>
  <w:style w:type="character" w:customStyle="1" w:styleId="iceouttxt1">
    <w:name w:val="iceouttxt1"/>
    <w:uiPriority w:val="99"/>
    <w:rsid w:val="00EF7F1C"/>
    <w:rPr>
      <w:rFonts w:ascii="Arial" w:hAnsi="Arial" w:cs="Arial"/>
      <w:color w:val="666666"/>
      <w:sz w:val="17"/>
      <w:szCs w:val="17"/>
    </w:rPr>
  </w:style>
  <w:style w:type="paragraph" w:customStyle="1" w:styleId="Times12">
    <w:name w:val="Times 12"/>
    <w:basedOn w:val="a1"/>
    <w:uiPriority w:val="99"/>
    <w:qFormat/>
    <w:rsid w:val="00EF7F1C"/>
    <w:pPr>
      <w:widowControl/>
      <w:overflowPunct w:val="0"/>
      <w:autoSpaceDE w:val="0"/>
      <w:autoSpaceDN w:val="0"/>
      <w:adjustRightInd w:val="0"/>
      <w:ind w:firstLine="567"/>
      <w:jc w:val="both"/>
    </w:pPr>
    <w:rPr>
      <w:rFonts w:ascii="Times New Roman" w:eastAsia="Times New Roman" w:hAnsi="Times New Roman" w:cs="Times New Roman"/>
      <w:bCs/>
      <w:color w:val="auto"/>
      <w:szCs w:val="22"/>
      <w:lang w:bidi="ar-SA"/>
    </w:rPr>
  </w:style>
  <w:style w:type="paragraph" w:customStyle="1" w:styleId="affffffffffff8">
    <w:name w:val="Пункт б/н"/>
    <w:basedOn w:val="a1"/>
    <w:uiPriority w:val="99"/>
    <w:qFormat/>
    <w:rsid w:val="00EF7F1C"/>
    <w:pPr>
      <w:widowControl/>
      <w:tabs>
        <w:tab w:val="left" w:pos="1134"/>
      </w:tabs>
      <w:spacing w:line="360" w:lineRule="auto"/>
      <w:ind w:firstLine="567"/>
      <w:jc w:val="both"/>
    </w:pPr>
    <w:rPr>
      <w:rFonts w:ascii="Times New Roman" w:eastAsia="Times New Roman" w:hAnsi="Times New Roman" w:cs="Times New Roman"/>
      <w:bCs/>
      <w:color w:val="auto"/>
      <w:sz w:val="22"/>
      <w:szCs w:val="22"/>
      <w:lang w:bidi="ar-SA"/>
    </w:rPr>
  </w:style>
  <w:style w:type="paragraph" w:customStyle="1" w:styleId="affffffffffff9">
    <w:name w:val="Ариал"/>
    <w:basedOn w:val="a1"/>
    <w:link w:val="1fffffff4"/>
    <w:uiPriority w:val="99"/>
    <w:qFormat/>
    <w:rsid w:val="00EF7F1C"/>
    <w:pPr>
      <w:widowControl/>
      <w:spacing w:before="120" w:after="120" w:line="360" w:lineRule="auto"/>
      <w:ind w:firstLine="851"/>
      <w:jc w:val="both"/>
    </w:pPr>
    <w:rPr>
      <w:rFonts w:ascii="Arial" w:eastAsia="Times New Roman" w:hAnsi="Arial" w:cs="Times New Roman"/>
      <w:color w:val="auto"/>
      <w:szCs w:val="20"/>
      <w:lang w:val="en-US" w:bidi="ar-SA"/>
    </w:rPr>
  </w:style>
  <w:style w:type="character" w:customStyle="1" w:styleId="1fffffff4">
    <w:name w:val="Ариал Знак1"/>
    <w:link w:val="affffffffffff9"/>
    <w:uiPriority w:val="99"/>
    <w:locked/>
    <w:rsid w:val="00EF7F1C"/>
    <w:rPr>
      <w:rFonts w:ascii="Arial" w:eastAsia="Times New Roman" w:hAnsi="Arial" w:cs="Times New Roman"/>
      <w:sz w:val="24"/>
      <w:szCs w:val="20"/>
      <w:lang w:val="en-US"/>
    </w:rPr>
  </w:style>
  <w:style w:type="paragraph" w:customStyle="1" w:styleId="2ffffc">
    <w:name w:val="Знак Знак2 Знак"/>
    <w:basedOn w:val="a1"/>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816">
    <w:name w:val="Знак Знак81"/>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FontStyle27">
    <w:name w:val="Font Style27"/>
    <w:uiPriority w:val="99"/>
    <w:rsid w:val="00EF7F1C"/>
    <w:rPr>
      <w:rFonts w:ascii="Times New Roman" w:hAnsi="Times New Roman" w:cs="Times New Roman"/>
      <w:sz w:val="22"/>
      <w:szCs w:val="22"/>
    </w:rPr>
  </w:style>
  <w:style w:type="character" w:customStyle="1" w:styleId="WW-Absatz-Standardschriftart">
    <w:name w:val="WW-Absatz-Standardschriftart"/>
    <w:uiPriority w:val="99"/>
    <w:rsid w:val="00EF7F1C"/>
  </w:style>
  <w:style w:type="character" w:customStyle="1" w:styleId="WW-Absatz-Standardschriftart1">
    <w:name w:val="WW-Absatz-Standardschriftart1"/>
    <w:uiPriority w:val="99"/>
    <w:rsid w:val="00EF7F1C"/>
  </w:style>
  <w:style w:type="character" w:customStyle="1" w:styleId="WW-Absatz-Standardschriftart11">
    <w:name w:val="WW-Absatz-Standardschriftart11"/>
    <w:uiPriority w:val="99"/>
    <w:rsid w:val="00EF7F1C"/>
  </w:style>
  <w:style w:type="character" w:customStyle="1" w:styleId="WW8Num13z3">
    <w:name w:val="WW8Num13z3"/>
    <w:uiPriority w:val="99"/>
    <w:rsid w:val="00EF7F1C"/>
    <w:rPr>
      <w:rFonts w:ascii="Symbol" w:hAnsi="Symbol" w:cs="Symbol"/>
    </w:rPr>
  </w:style>
  <w:style w:type="character" w:customStyle="1" w:styleId="WW8Num18z3">
    <w:name w:val="WW8Num18z3"/>
    <w:rsid w:val="00EF7F1C"/>
    <w:rPr>
      <w:color w:val="auto"/>
      <w:spacing w:val="0"/>
      <w:w w:val="100"/>
      <w:kern w:val="1"/>
      <w:position w:val="0"/>
      <w:sz w:val="20"/>
      <w:szCs w:val="20"/>
      <w:u w:val="none"/>
      <w:vertAlign w:val="baseline"/>
    </w:rPr>
  </w:style>
  <w:style w:type="character" w:customStyle="1" w:styleId="WW8Num18z4">
    <w:name w:val="WW8Num18z4"/>
    <w:rsid w:val="00EF7F1C"/>
  </w:style>
  <w:style w:type="character" w:customStyle="1" w:styleId="WW8Num18z5">
    <w:name w:val="WW8Num18z5"/>
    <w:rsid w:val="00EF7F1C"/>
    <w:rPr>
      <w:rFonts w:ascii="Symbol" w:hAnsi="Symbol" w:cs="Symbol"/>
    </w:rPr>
  </w:style>
  <w:style w:type="character" w:customStyle="1" w:styleId="WW8Num20z2">
    <w:name w:val="WW8Num20z2"/>
    <w:rsid w:val="00EF7F1C"/>
    <w:rPr>
      <w:rFonts w:ascii="Wingdings" w:hAnsi="Wingdings" w:cs="Wingdings"/>
      <w:sz w:val="20"/>
      <w:szCs w:val="20"/>
    </w:rPr>
  </w:style>
  <w:style w:type="character" w:customStyle="1" w:styleId="WW8Num26z0">
    <w:name w:val="WW8Num26z0"/>
    <w:uiPriority w:val="99"/>
    <w:rsid w:val="00EF7F1C"/>
    <w:rPr>
      <w:rFonts w:ascii="Symbol" w:hAnsi="Symbol" w:cs="Symbol"/>
      <w:sz w:val="20"/>
      <w:szCs w:val="20"/>
    </w:rPr>
  </w:style>
  <w:style w:type="character" w:customStyle="1" w:styleId="WW8Num26z1">
    <w:name w:val="WW8Num26z1"/>
    <w:uiPriority w:val="99"/>
    <w:rsid w:val="00EF7F1C"/>
    <w:rPr>
      <w:rFonts w:ascii="Courier New" w:hAnsi="Courier New" w:cs="Courier New"/>
      <w:sz w:val="20"/>
      <w:szCs w:val="20"/>
    </w:rPr>
  </w:style>
  <w:style w:type="character" w:customStyle="1" w:styleId="WW8Num26z2">
    <w:name w:val="WW8Num26z2"/>
    <w:uiPriority w:val="99"/>
    <w:rsid w:val="00EF7F1C"/>
    <w:rPr>
      <w:rFonts w:ascii="Wingdings" w:hAnsi="Wingdings" w:cs="Wingdings"/>
      <w:sz w:val="20"/>
      <w:szCs w:val="20"/>
    </w:rPr>
  </w:style>
  <w:style w:type="character" w:customStyle="1" w:styleId="WW8Num29z0">
    <w:name w:val="WW8Num29z0"/>
    <w:uiPriority w:val="99"/>
    <w:rsid w:val="00EF7F1C"/>
    <w:rPr>
      <w:rFonts w:ascii="Symbol" w:hAnsi="Symbol" w:cs="Symbol"/>
      <w:sz w:val="20"/>
      <w:szCs w:val="20"/>
    </w:rPr>
  </w:style>
  <w:style w:type="character" w:customStyle="1" w:styleId="WW8Num29z1">
    <w:name w:val="WW8Num29z1"/>
    <w:uiPriority w:val="99"/>
    <w:rsid w:val="00EF7F1C"/>
    <w:rPr>
      <w:rFonts w:ascii="Courier New" w:hAnsi="Courier New" w:cs="Courier New"/>
      <w:sz w:val="20"/>
      <w:szCs w:val="20"/>
    </w:rPr>
  </w:style>
  <w:style w:type="character" w:customStyle="1" w:styleId="WW8Num29z2">
    <w:name w:val="WW8Num29z2"/>
    <w:uiPriority w:val="99"/>
    <w:rsid w:val="00EF7F1C"/>
    <w:rPr>
      <w:rFonts w:ascii="Wingdings" w:hAnsi="Wingdings" w:cs="Wingdings"/>
      <w:sz w:val="20"/>
      <w:szCs w:val="20"/>
    </w:rPr>
  </w:style>
  <w:style w:type="character" w:customStyle="1" w:styleId="WW8Num30z0">
    <w:name w:val="WW8Num30z0"/>
    <w:uiPriority w:val="99"/>
    <w:rsid w:val="00EF7F1C"/>
    <w:rPr>
      <w:rFonts w:ascii="Symbol" w:hAnsi="Symbol" w:cs="Symbol"/>
      <w:sz w:val="20"/>
      <w:szCs w:val="20"/>
    </w:rPr>
  </w:style>
  <w:style w:type="character" w:customStyle="1" w:styleId="WW8Num30z1">
    <w:name w:val="WW8Num30z1"/>
    <w:uiPriority w:val="99"/>
    <w:rsid w:val="00EF7F1C"/>
    <w:rPr>
      <w:rFonts w:ascii="Courier New" w:hAnsi="Courier New" w:cs="Courier New"/>
      <w:sz w:val="20"/>
      <w:szCs w:val="20"/>
    </w:rPr>
  </w:style>
  <w:style w:type="character" w:customStyle="1" w:styleId="WW8Num30z2">
    <w:name w:val="WW8Num30z2"/>
    <w:uiPriority w:val="99"/>
    <w:rsid w:val="00EF7F1C"/>
    <w:rPr>
      <w:rFonts w:ascii="Wingdings" w:hAnsi="Wingdings" w:cs="Wingdings"/>
      <w:sz w:val="20"/>
      <w:szCs w:val="20"/>
    </w:rPr>
  </w:style>
  <w:style w:type="character" w:customStyle="1" w:styleId="WW8Num32z0">
    <w:name w:val="WW8Num32z0"/>
    <w:uiPriority w:val="99"/>
    <w:rsid w:val="00EF7F1C"/>
    <w:rPr>
      <w:rFonts w:ascii="Symbol" w:hAnsi="Symbol" w:cs="Symbol"/>
      <w:sz w:val="20"/>
      <w:szCs w:val="20"/>
    </w:rPr>
  </w:style>
  <w:style w:type="character" w:customStyle="1" w:styleId="WW8Num32z1">
    <w:name w:val="WW8Num32z1"/>
    <w:uiPriority w:val="99"/>
    <w:rsid w:val="00EF7F1C"/>
    <w:rPr>
      <w:rFonts w:ascii="Courier New" w:hAnsi="Courier New" w:cs="Courier New"/>
      <w:sz w:val="20"/>
      <w:szCs w:val="20"/>
    </w:rPr>
  </w:style>
  <w:style w:type="character" w:customStyle="1" w:styleId="WW8Num32z2">
    <w:name w:val="WW8Num32z2"/>
    <w:uiPriority w:val="99"/>
    <w:rsid w:val="00EF7F1C"/>
    <w:rPr>
      <w:rFonts w:ascii="Wingdings" w:hAnsi="Wingdings" w:cs="Wingdings"/>
      <w:sz w:val="20"/>
      <w:szCs w:val="20"/>
    </w:rPr>
  </w:style>
  <w:style w:type="character" w:customStyle="1" w:styleId="WW8Num33z0">
    <w:name w:val="WW8Num33z0"/>
    <w:uiPriority w:val="99"/>
    <w:rsid w:val="00EF7F1C"/>
    <w:rPr>
      <w:rFonts w:ascii="Symbol" w:hAnsi="Symbol" w:cs="Symbol"/>
      <w:sz w:val="20"/>
      <w:szCs w:val="20"/>
    </w:rPr>
  </w:style>
  <w:style w:type="character" w:customStyle="1" w:styleId="WW8Num33z1">
    <w:name w:val="WW8Num33z1"/>
    <w:uiPriority w:val="99"/>
    <w:rsid w:val="00EF7F1C"/>
    <w:rPr>
      <w:rFonts w:ascii="Courier New" w:hAnsi="Courier New" w:cs="Courier New"/>
      <w:sz w:val="20"/>
      <w:szCs w:val="20"/>
    </w:rPr>
  </w:style>
  <w:style w:type="character" w:customStyle="1" w:styleId="WW8Num33z2">
    <w:name w:val="WW8Num33z2"/>
    <w:uiPriority w:val="99"/>
    <w:rsid w:val="00EF7F1C"/>
    <w:rPr>
      <w:rFonts w:ascii="Wingdings" w:hAnsi="Wingdings" w:cs="Wingdings"/>
      <w:sz w:val="20"/>
      <w:szCs w:val="20"/>
    </w:rPr>
  </w:style>
  <w:style w:type="character" w:customStyle="1" w:styleId="WW8Num34z0">
    <w:name w:val="WW8Num34z0"/>
    <w:uiPriority w:val="99"/>
    <w:rsid w:val="00EF7F1C"/>
    <w:rPr>
      <w:rFonts w:ascii="Symbol" w:hAnsi="Symbol" w:cs="Symbol"/>
      <w:sz w:val="20"/>
      <w:szCs w:val="20"/>
    </w:rPr>
  </w:style>
  <w:style w:type="character" w:customStyle="1" w:styleId="WW8Num34z1">
    <w:name w:val="WW8Num34z1"/>
    <w:uiPriority w:val="99"/>
    <w:rsid w:val="00EF7F1C"/>
    <w:rPr>
      <w:rFonts w:ascii="Courier New" w:hAnsi="Courier New" w:cs="Courier New"/>
      <w:sz w:val="20"/>
      <w:szCs w:val="20"/>
    </w:rPr>
  </w:style>
  <w:style w:type="character" w:customStyle="1" w:styleId="WW8Num34z2">
    <w:name w:val="WW8Num34z2"/>
    <w:uiPriority w:val="99"/>
    <w:rsid w:val="00EF7F1C"/>
    <w:rPr>
      <w:rFonts w:ascii="Wingdings" w:hAnsi="Wingdings" w:cs="Wingdings"/>
      <w:sz w:val="20"/>
      <w:szCs w:val="20"/>
    </w:rPr>
  </w:style>
  <w:style w:type="character" w:customStyle="1" w:styleId="WW8Num35z0">
    <w:name w:val="WW8Num35z0"/>
    <w:uiPriority w:val="99"/>
    <w:rsid w:val="00EF7F1C"/>
    <w:rPr>
      <w:rFonts w:ascii="Times New Roman" w:hAnsi="Times New Roman" w:cs="Times New Roman"/>
      <w:b/>
      <w:bCs/>
      <w:sz w:val="24"/>
      <w:szCs w:val="24"/>
      <w:u w:val="none"/>
    </w:rPr>
  </w:style>
  <w:style w:type="character" w:customStyle="1" w:styleId="WW8Num36z0">
    <w:name w:val="WW8Num36z0"/>
    <w:uiPriority w:val="99"/>
    <w:rsid w:val="00EF7F1C"/>
    <w:rPr>
      <w:rFonts w:ascii="Symbol" w:hAnsi="Symbol" w:cs="Symbol"/>
    </w:rPr>
  </w:style>
  <w:style w:type="character" w:customStyle="1" w:styleId="WW8Num36z1">
    <w:name w:val="WW8Num36z1"/>
    <w:uiPriority w:val="99"/>
    <w:rsid w:val="00EF7F1C"/>
    <w:rPr>
      <w:rFonts w:ascii="Courier New" w:hAnsi="Courier New" w:cs="Courier New"/>
    </w:rPr>
  </w:style>
  <w:style w:type="character" w:customStyle="1" w:styleId="WW8Num36z2">
    <w:name w:val="WW8Num36z2"/>
    <w:uiPriority w:val="99"/>
    <w:rsid w:val="00EF7F1C"/>
    <w:rPr>
      <w:rFonts w:ascii="Wingdings" w:hAnsi="Wingdings" w:cs="Wingdings"/>
    </w:rPr>
  </w:style>
  <w:style w:type="character" w:customStyle="1" w:styleId="1fffffff5">
    <w:name w:val="Обычный1 Знак"/>
    <w:uiPriority w:val="99"/>
    <w:rsid w:val="00EF7F1C"/>
    <w:rPr>
      <w:sz w:val="24"/>
      <w:szCs w:val="24"/>
      <w:lang w:val="ru-RU" w:eastAsia="ar-SA" w:bidi="ar-SA"/>
    </w:rPr>
  </w:style>
  <w:style w:type="character" w:customStyle="1" w:styleId="FontStyle13">
    <w:name w:val="Font Style13"/>
    <w:uiPriority w:val="99"/>
    <w:rsid w:val="00EF7F1C"/>
    <w:rPr>
      <w:rFonts w:ascii="Arial" w:hAnsi="Arial" w:cs="Arial"/>
      <w:i/>
      <w:iCs/>
      <w:sz w:val="18"/>
      <w:szCs w:val="18"/>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1"/>
    <w:next w:val="a1"/>
    <w:uiPriority w:val="99"/>
    <w:qFormat/>
    <w:rsid w:val="00EF7F1C"/>
    <w:pPr>
      <w:widowControl/>
      <w:suppressAutoHyphens/>
      <w:spacing w:before="240" w:after="60"/>
    </w:pPr>
    <w:rPr>
      <w:rFonts w:ascii="Times New Roman" w:eastAsia="Times New Roman" w:hAnsi="Times New Roman" w:cs="Times New Roman"/>
      <w:color w:val="auto"/>
      <w:lang w:eastAsia="ar-SA" w:bidi="ar-SA"/>
    </w:rPr>
  </w:style>
  <w:style w:type="paragraph" w:customStyle="1" w:styleId="1fffffff6">
    <w:name w:val="Знак Знак Знак Знак Знак Знак1 Знак Знак Знак Знак"/>
    <w:basedOn w:val="a1"/>
    <w:uiPriority w:val="99"/>
    <w:qFormat/>
    <w:rsid w:val="00EF7F1C"/>
    <w:pPr>
      <w:widowControl/>
      <w:suppressAutoHyphens/>
      <w:spacing w:before="280" w:after="280"/>
    </w:pPr>
    <w:rPr>
      <w:rFonts w:ascii="Tahoma" w:eastAsia="Times New Roman" w:hAnsi="Tahoma" w:cs="Tahoma"/>
      <w:color w:val="auto"/>
      <w:sz w:val="20"/>
      <w:szCs w:val="20"/>
      <w:lang w:val="en-US" w:eastAsia="ar-SA" w:bidi="ar-SA"/>
    </w:rPr>
  </w:style>
  <w:style w:type="paragraph" w:customStyle="1" w:styleId="03osnovnoytexttabl">
    <w:name w:val="03osnovnoytexttabl"/>
    <w:basedOn w:val="a1"/>
    <w:uiPriority w:val="99"/>
    <w:qFormat/>
    <w:rsid w:val="00EF7F1C"/>
    <w:pPr>
      <w:widowControl/>
      <w:suppressAutoHyphens/>
      <w:spacing w:before="120" w:line="320" w:lineRule="atLeast"/>
    </w:pPr>
    <w:rPr>
      <w:rFonts w:ascii="GaramondC" w:eastAsia="Times New Roman" w:hAnsi="GaramondC" w:cs="GaramondC"/>
      <w:sz w:val="20"/>
      <w:szCs w:val="20"/>
      <w:lang w:eastAsia="ar-SA" w:bidi="ar-SA"/>
    </w:rPr>
  </w:style>
  <w:style w:type="paragraph" w:customStyle="1" w:styleId="8a">
    <w:name w:val="Знак Знак8 Знак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textmini2">
    <w:name w:val="textmini2"/>
    <w:rsid w:val="00EF7F1C"/>
  </w:style>
  <w:style w:type="paragraph" w:customStyle="1" w:styleId="Index">
    <w:name w:val="Index"/>
    <w:basedOn w:val="a1"/>
    <w:uiPriority w:val="99"/>
    <w:qFormat/>
    <w:rsid w:val="00EF7F1C"/>
    <w:pPr>
      <w:autoSpaceDE w:val="0"/>
      <w:autoSpaceDN w:val="0"/>
      <w:adjustRightInd w:val="0"/>
    </w:pPr>
    <w:rPr>
      <w:rFonts w:ascii="Times New Roman" w:eastAsia="Times New Roman" w:hAnsi="Times New Roman" w:cs="Mangal"/>
      <w:color w:val="auto"/>
      <w:lang w:bidi="ar-SA"/>
    </w:rPr>
  </w:style>
  <w:style w:type="paragraph" w:customStyle="1" w:styleId="TableContents">
    <w:name w:val="Table Contents"/>
    <w:basedOn w:val="a1"/>
    <w:uiPriority w:val="99"/>
    <w:qFormat/>
    <w:rsid w:val="00EF7F1C"/>
    <w:pPr>
      <w:autoSpaceDE w:val="0"/>
      <w:autoSpaceDN w:val="0"/>
      <w:adjustRightInd w:val="0"/>
    </w:pPr>
    <w:rPr>
      <w:rFonts w:ascii="Times New Roman" w:eastAsia="Times New Roman" w:hAnsi="Times New Roman" w:cs="Times New Roman"/>
      <w:color w:val="auto"/>
      <w:lang w:bidi="ar-SA"/>
    </w:rPr>
  </w:style>
  <w:style w:type="paragraph" w:customStyle="1" w:styleId="TableHeading">
    <w:name w:val="Table Heading"/>
    <w:basedOn w:val="TableContents"/>
    <w:uiPriority w:val="99"/>
    <w:qFormat/>
    <w:rsid w:val="00EF7F1C"/>
    <w:pPr>
      <w:jc w:val="center"/>
    </w:pPr>
    <w:rPr>
      <w:b/>
      <w:bCs/>
    </w:rPr>
  </w:style>
  <w:style w:type="character" w:customStyle="1" w:styleId="9b">
    <w:name w:val="Основной текст (9)_"/>
    <w:link w:val="9c"/>
    <w:locked/>
    <w:rsid w:val="00EF7F1C"/>
    <w:rPr>
      <w:sz w:val="27"/>
      <w:szCs w:val="27"/>
    </w:rPr>
  </w:style>
  <w:style w:type="paragraph" w:customStyle="1" w:styleId="9c">
    <w:name w:val="Основной текст (9)"/>
    <w:basedOn w:val="a1"/>
    <w:link w:val="9b"/>
    <w:qFormat/>
    <w:rsid w:val="00EF7F1C"/>
    <w:pPr>
      <w:widowControl/>
      <w:spacing w:line="240" w:lineRule="atLeast"/>
      <w:ind w:hanging="280"/>
      <w:jc w:val="center"/>
    </w:pPr>
    <w:rPr>
      <w:rFonts w:asciiTheme="minorHAnsi" w:eastAsiaTheme="minorHAnsi" w:hAnsiTheme="minorHAnsi" w:cstheme="minorBidi"/>
      <w:color w:val="auto"/>
      <w:sz w:val="27"/>
      <w:szCs w:val="27"/>
      <w:lang w:eastAsia="en-US" w:bidi="ar-SA"/>
    </w:rPr>
  </w:style>
  <w:style w:type="character" w:customStyle="1" w:styleId="affffffffffffa">
    <w:name w:val="Мой стиль Знак"/>
    <w:link w:val="affffffffffffb"/>
    <w:uiPriority w:val="99"/>
    <w:semiHidden/>
    <w:locked/>
    <w:rsid w:val="00EF7F1C"/>
    <w:rPr>
      <w:sz w:val="24"/>
    </w:rPr>
  </w:style>
  <w:style w:type="paragraph" w:customStyle="1" w:styleId="affffffffffffb">
    <w:name w:val="Мой стиль"/>
    <w:basedOn w:val="a1"/>
    <w:link w:val="affffffffffffa"/>
    <w:uiPriority w:val="99"/>
    <w:semiHidden/>
    <w:qFormat/>
    <w:rsid w:val="00EF7F1C"/>
    <w:pPr>
      <w:widowControl/>
      <w:jc w:val="both"/>
    </w:pPr>
    <w:rPr>
      <w:rFonts w:asciiTheme="minorHAnsi" w:eastAsiaTheme="minorHAnsi" w:hAnsiTheme="minorHAnsi" w:cstheme="minorBidi"/>
      <w:color w:val="auto"/>
      <w:szCs w:val="22"/>
      <w:lang w:eastAsia="en-US" w:bidi="ar-SA"/>
    </w:rPr>
  </w:style>
  <w:style w:type="numbering" w:customStyle="1" w:styleId="691">
    <w:name w:val="Нет списка691"/>
    <w:next w:val="a4"/>
    <w:uiPriority w:val="99"/>
    <w:semiHidden/>
    <w:unhideWhenUsed/>
    <w:rsid w:val="00EF7F1C"/>
  </w:style>
  <w:style w:type="numbering" w:customStyle="1" w:styleId="700">
    <w:name w:val="Нет списка70"/>
    <w:next w:val="a4"/>
    <w:uiPriority w:val="99"/>
    <w:semiHidden/>
    <w:unhideWhenUsed/>
    <w:rsid w:val="00EF7F1C"/>
  </w:style>
  <w:style w:type="character" w:customStyle="1" w:styleId="1fffffff7">
    <w:name w:val="Основной текст Знак1"/>
    <w:aliases w:val="Основной текст Знак Знак Знак Знак Знак,Знак Знак Знак Знак Знак1,Основной текст Знак Знак Знак1 Знак,Список 1 Знак1, Знак Знак Знак Знак1,Основной текст Знак3 Знак Знак Знак Знак Знак,bt Знак1 Знак Знак Знак Знак Знак"/>
    <w:locked/>
    <w:rsid w:val="00EF7F1C"/>
    <w:rPr>
      <w:rFonts w:eastAsia="Calibri"/>
      <w:sz w:val="24"/>
    </w:rPr>
  </w:style>
  <w:style w:type="character" w:customStyle="1" w:styleId="1fffffff8">
    <w:name w:val="Прощание Знак1"/>
    <w:uiPriority w:val="99"/>
    <w:semiHidden/>
    <w:rsid w:val="00EF7F1C"/>
    <w:rPr>
      <w:sz w:val="24"/>
      <w:szCs w:val="24"/>
    </w:rPr>
  </w:style>
  <w:style w:type="paragraph" w:customStyle="1" w:styleId="11ff8">
    <w:name w:val="Знак Знак Знак1 Знак Знак Знак Знак Знак Знак Знак Знак Знак1"/>
    <w:basedOn w:val="a1"/>
    <w:qFormat/>
    <w:rsid w:val="00EF7F1C"/>
    <w:pPr>
      <w:adjustRightInd w:val="0"/>
      <w:spacing w:after="160" w:line="240" w:lineRule="exact"/>
      <w:jc w:val="right"/>
    </w:pPr>
    <w:rPr>
      <w:rFonts w:ascii="Times New Roman" w:eastAsia="Calibri" w:hAnsi="Times New Roman" w:cs="Times New Roman"/>
      <w:color w:val="auto"/>
      <w:sz w:val="20"/>
      <w:szCs w:val="20"/>
      <w:lang w:val="en-GB" w:eastAsia="en-US" w:bidi="ar-SA"/>
    </w:rPr>
  </w:style>
  <w:style w:type="character" w:customStyle="1" w:styleId="HTML11">
    <w:name w:val="Стандартный HTML Знак11"/>
    <w:uiPriority w:val="99"/>
    <w:semiHidden/>
    <w:rsid w:val="00EF7F1C"/>
    <w:rPr>
      <w:rFonts w:ascii="Consolas" w:hAnsi="Consolas" w:cs="Calibri"/>
      <w:lang w:eastAsia="ar-SA" w:bidi="ar-SA"/>
    </w:rPr>
  </w:style>
  <w:style w:type="character" w:customStyle="1" w:styleId="11ff9">
    <w:name w:val="Текст Знак11"/>
    <w:uiPriority w:val="99"/>
    <w:semiHidden/>
    <w:rsid w:val="00EF7F1C"/>
    <w:rPr>
      <w:rFonts w:ascii="Consolas" w:hAnsi="Consolas" w:cs="Calibri"/>
      <w:sz w:val="21"/>
      <w:szCs w:val="21"/>
      <w:lang w:eastAsia="ar-SA" w:bidi="ar-SA"/>
    </w:rPr>
  </w:style>
  <w:style w:type="character" w:customStyle="1" w:styleId="11ffa">
    <w:name w:val="Заголовок записки Знак11"/>
    <w:uiPriority w:val="99"/>
    <w:semiHidden/>
    <w:rsid w:val="00EF7F1C"/>
    <w:rPr>
      <w:rFonts w:cs="Calibri"/>
      <w:sz w:val="24"/>
      <w:szCs w:val="24"/>
      <w:lang w:eastAsia="ar-SA" w:bidi="ar-SA"/>
    </w:rPr>
  </w:style>
  <w:style w:type="character" w:customStyle="1" w:styleId="11ffb">
    <w:name w:val="Красная строка Знак11"/>
    <w:uiPriority w:val="99"/>
    <w:semiHidden/>
    <w:rsid w:val="00EF7F1C"/>
    <w:rPr>
      <w:rFonts w:cs="Calibri"/>
      <w:sz w:val="24"/>
      <w:szCs w:val="24"/>
      <w:lang w:eastAsia="ar-SA" w:bidi="ar-SA"/>
    </w:rPr>
  </w:style>
  <w:style w:type="character" w:customStyle="1" w:styleId="211b">
    <w:name w:val="Красная строка 2 Знак11"/>
    <w:uiPriority w:val="99"/>
    <w:semiHidden/>
    <w:rsid w:val="00EF7F1C"/>
    <w:rPr>
      <w:rFonts w:eastAsia="Calibri" w:cs="Calibri"/>
      <w:sz w:val="24"/>
      <w:szCs w:val="24"/>
      <w:lang w:eastAsia="ar-SA" w:bidi="ar-SA"/>
    </w:rPr>
  </w:style>
  <w:style w:type="character" w:customStyle="1" w:styleId="11ffc">
    <w:name w:val="Подзаголовок Знак11"/>
    <w:uiPriority w:val="11"/>
    <w:rsid w:val="00EF7F1C"/>
    <w:rPr>
      <w:rFonts w:ascii="Cambria" w:eastAsia="Times New Roman" w:hAnsi="Cambria" w:cs="Times New Roman"/>
      <w:i/>
      <w:iCs/>
      <w:color w:val="4F81BD"/>
      <w:spacing w:val="15"/>
      <w:sz w:val="24"/>
      <w:szCs w:val="24"/>
      <w:lang w:eastAsia="ar-SA" w:bidi="ar-SA"/>
    </w:rPr>
  </w:style>
  <w:style w:type="numbering" w:customStyle="1" w:styleId="761">
    <w:name w:val="Нет списка761"/>
    <w:next w:val="a4"/>
    <w:uiPriority w:val="99"/>
    <w:semiHidden/>
    <w:unhideWhenUsed/>
    <w:rsid w:val="00EF7F1C"/>
  </w:style>
  <w:style w:type="table" w:customStyle="1" w:styleId="296">
    <w:name w:val="Сетка таблицы29"/>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8">
    <w:name w:val="Нет списка78"/>
    <w:next w:val="a4"/>
    <w:uiPriority w:val="99"/>
    <w:semiHidden/>
    <w:unhideWhenUsed/>
    <w:rsid w:val="00EF7F1C"/>
  </w:style>
  <w:style w:type="paragraph" w:customStyle="1" w:styleId="79">
    <w:name w:val="Обычный7"/>
    <w:qFormat/>
    <w:rsid w:val="00EF7F1C"/>
    <w:pPr>
      <w:suppressAutoHyphens/>
      <w:spacing w:after="0" w:line="240" w:lineRule="auto"/>
    </w:pPr>
    <w:rPr>
      <w:rFonts w:ascii="Tms Rmn" w:eastAsia="Arial" w:hAnsi="Tms Rmn" w:cs="Calibri"/>
      <w:sz w:val="20"/>
      <w:szCs w:val="20"/>
      <w:lang w:eastAsia="ar-SA"/>
    </w:rPr>
  </w:style>
  <w:style w:type="paragraph" w:customStyle="1" w:styleId="107">
    <w:name w:val="Абзац списка10"/>
    <w:basedOn w:val="a1"/>
    <w:qFormat/>
    <w:rsid w:val="00EF7F1C"/>
    <w:pPr>
      <w:widowControl/>
      <w:spacing w:after="200" w:line="276" w:lineRule="auto"/>
      <w:ind w:left="720"/>
    </w:pPr>
    <w:rPr>
      <w:rFonts w:ascii="Calibri" w:eastAsia="Times New Roman" w:hAnsi="Calibri" w:cs="Calibri"/>
      <w:color w:val="auto"/>
      <w:sz w:val="22"/>
      <w:szCs w:val="22"/>
      <w:lang w:bidi="ar-SA"/>
    </w:rPr>
  </w:style>
  <w:style w:type="paragraph" w:customStyle="1" w:styleId="354">
    <w:name w:val="Основной текст 35"/>
    <w:basedOn w:val="a1"/>
    <w:qFormat/>
    <w:rsid w:val="00EF7F1C"/>
    <w:pPr>
      <w:widowControl/>
    </w:pPr>
    <w:rPr>
      <w:rFonts w:ascii="Times New Roman" w:eastAsia="Times New Roman" w:hAnsi="Times New Roman" w:cs="Times New Roman"/>
      <w:color w:val="auto"/>
      <w:szCs w:val="20"/>
      <w:lang w:eastAsia="ar-SA" w:bidi="ar-SA"/>
    </w:rPr>
  </w:style>
  <w:style w:type="paragraph" w:customStyle="1" w:styleId="3fff6">
    <w:name w:val="Основной текст с отступом3"/>
    <w:basedOn w:val="79"/>
    <w:qFormat/>
    <w:rsid w:val="00EF7F1C"/>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57">
    <w:name w:val="Основной текст 25"/>
    <w:basedOn w:val="79"/>
    <w:qFormat/>
    <w:rsid w:val="00EF7F1C"/>
    <w:pPr>
      <w:suppressAutoHyphens w:val="0"/>
      <w:jc w:val="center"/>
    </w:pPr>
    <w:rPr>
      <w:rFonts w:ascii="Times New Roman" w:eastAsia="Times New Roman" w:hAnsi="Times New Roman" w:cs="Times New Roman"/>
      <w:b/>
      <w:sz w:val="28"/>
      <w:lang w:eastAsia="ru-RU"/>
    </w:rPr>
  </w:style>
  <w:style w:type="paragraph" w:customStyle="1" w:styleId="7a">
    <w:name w:val="Без интервала7"/>
    <w:qFormat/>
    <w:rsid w:val="00EF7F1C"/>
    <w:pPr>
      <w:spacing w:after="0" w:line="240" w:lineRule="auto"/>
    </w:pPr>
    <w:rPr>
      <w:rFonts w:ascii="Calibri" w:eastAsia="Times New Roman" w:hAnsi="Calibri" w:cs="Times New Roman"/>
    </w:rPr>
  </w:style>
  <w:style w:type="paragraph" w:customStyle="1" w:styleId="355">
    <w:name w:val="Основной текст с отступом 35"/>
    <w:basedOn w:val="a1"/>
    <w:qFormat/>
    <w:rsid w:val="00EF7F1C"/>
    <w:pPr>
      <w:overflowPunct w:val="0"/>
      <w:autoSpaceDE w:val="0"/>
      <w:autoSpaceDN w:val="0"/>
      <w:adjustRightInd w:val="0"/>
      <w:ind w:left="499"/>
      <w:jc w:val="both"/>
      <w:textAlignment w:val="baseline"/>
    </w:pPr>
    <w:rPr>
      <w:rFonts w:ascii="Times New Roman" w:eastAsia="Times New Roman" w:hAnsi="Times New Roman" w:cs="Times New Roman"/>
      <w:color w:val="auto"/>
      <w:szCs w:val="20"/>
      <w:lang w:bidi="ar-SA"/>
    </w:rPr>
  </w:style>
  <w:style w:type="paragraph" w:customStyle="1" w:styleId="258">
    <w:name w:val="Основной текст с отступом 25"/>
    <w:basedOn w:val="a1"/>
    <w:qFormat/>
    <w:rsid w:val="00EF7F1C"/>
    <w:pPr>
      <w:widowControl/>
      <w:ind w:left="1418" w:hanging="698"/>
      <w:jc w:val="both"/>
    </w:pPr>
    <w:rPr>
      <w:rFonts w:ascii="Times New Roman" w:eastAsia="Times New Roman" w:hAnsi="Times New Roman" w:cs="Times New Roman"/>
      <w:color w:val="auto"/>
      <w:sz w:val="22"/>
      <w:szCs w:val="20"/>
      <w:lang w:bidi="ar-SA"/>
    </w:rPr>
  </w:style>
  <w:style w:type="numbering" w:customStyle="1" w:styleId="790">
    <w:name w:val="Нет списка79"/>
    <w:next w:val="a4"/>
    <w:uiPriority w:val="99"/>
    <w:semiHidden/>
    <w:rsid w:val="00EF7F1C"/>
  </w:style>
  <w:style w:type="numbering" w:customStyle="1" w:styleId="1300">
    <w:name w:val="Нет списка130"/>
    <w:next w:val="a4"/>
    <w:uiPriority w:val="99"/>
    <w:semiHidden/>
    <w:rsid w:val="00EF7F1C"/>
  </w:style>
  <w:style w:type="table" w:customStyle="1" w:styleId="304">
    <w:name w:val="Сетка таблицы30"/>
    <w:basedOn w:val="a3"/>
    <w:next w:val="affc"/>
    <w:uiPriority w:val="5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0">
    <w:name w:val="Нет списка1120"/>
    <w:next w:val="a4"/>
    <w:uiPriority w:val="99"/>
    <w:semiHidden/>
    <w:unhideWhenUsed/>
    <w:rsid w:val="00EF7F1C"/>
  </w:style>
  <w:style w:type="numbering" w:customStyle="1" w:styleId="2280">
    <w:name w:val="Нет списка228"/>
    <w:next w:val="a4"/>
    <w:uiPriority w:val="99"/>
    <w:semiHidden/>
    <w:unhideWhenUsed/>
    <w:rsid w:val="00EF7F1C"/>
  </w:style>
  <w:style w:type="numbering" w:customStyle="1" w:styleId="3200">
    <w:name w:val="Нет списка320"/>
    <w:next w:val="a4"/>
    <w:uiPriority w:val="99"/>
    <w:semiHidden/>
    <w:unhideWhenUsed/>
    <w:rsid w:val="00EF7F1C"/>
  </w:style>
  <w:style w:type="numbering" w:customStyle="1" w:styleId="4190">
    <w:name w:val="Нет списка419"/>
    <w:next w:val="a4"/>
    <w:uiPriority w:val="99"/>
    <w:semiHidden/>
    <w:unhideWhenUsed/>
    <w:rsid w:val="00EF7F1C"/>
  </w:style>
  <w:style w:type="numbering" w:customStyle="1" w:styleId="519">
    <w:name w:val="Нет списка519"/>
    <w:next w:val="a4"/>
    <w:uiPriority w:val="99"/>
    <w:semiHidden/>
    <w:unhideWhenUsed/>
    <w:rsid w:val="00EF7F1C"/>
  </w:style>
  <w:style w:type="numbering" w:customStyle="1" w:styleId="618">
    <w:name w:val="Нет списка618"/>
    <w:next w:val="a4"/>
    <w:uiPriority w:val="99"/>
    <w:semiHidden/>
    <w:unhideWhenUsed/>
    <w:rsid w:val="00EF7F1C"/>
  </w:style>
  <w:style w:type="numbering" w:customStyle="1" w:styleId="7100">
    <w:name w:val="Нет списка710"/>
    <w:next w:val="a4"/>
    <w:uiPriority w:val="99"/>
    <w:semiHidden/>
    <w:rsid w:val="00EF7F1C"/>
  </w:style>
  <w:style w:type="numbering" w:customStyle="1" w:styleId="1217">
    <w:name w:val="Нет списка1217"/>
    <w:next w:val="a4"/>
    <w:uiPriority w:val="99"/>
    <w:semiHidden/>
    <w:unhideWhenUsed/>
    <w:rsid w:val="00EF7F1C"/>
  </w:style>
  <w:style w:type="numbering" w:customStyle="1" w:styleId="21180">
    <w:name w:val="Нет списка2118"/>
    <w:next w:val="a4"/>
    <w:uiPriority w:val="99"/>
    <w:semiHidden/>
    <w:unhideWhenUsed/>
    <w:rsid w:val="00EF7F1C"/>
  </w:style>
  <w:style w:type="numbering" w:customStyle="1" w:styleId="31170">
    <w:name w:val="Нет списка3117"/>
    <w:next w:val="a4"/>
    <w:uiPriority w:val="99"/>
    <w:semiHidden/>
    <w:unhideWhenUsed/>
    <w:rsid w:val="00EF7F1C"/>
  </w:style>
  <w:style w:type="numbering" w:customStyle="1" w:styleId="41100">
    <w:name w:val="Нет списка4110"/>
    <w:next w:val="a4"/>
    <w:uiPriority w:val="99"/>
    <w:semiHidden/>
    <w:unhideWhenUsed/>
    <w:rsid w:val="00EF7F1C"/>
  </w:style>
  <w:style w:type="numbering" w:customStyle="1" w:styleId="51100">
    <w:name w:val="Нет списка5110"/>
    <w:next w:val="a4"/>
    <w:uiPriority w:val="99"/>
    <w:semiHidden/>
    <w:unhideWhenUsed/>
    <w:rsid w:val="00EF7F1C"/>
  </w:style>
  <w:style w:type="numbering" w:customStyle="1" w:styleId="619">
    <w:name w:val="Нет списка619"/>
    <w:next w:val="a4"/>
    <w:uiPriority w:val="99"/>
    <w:semiHidden/>
    <w:unhideWhenUsed/>
    <w:rsid w:val="00EF7F1C"/>
  </w:style>
  <w:style w:type="numbering" w:customStyle="1" w:styleId="880">
    <w:name w:val="Нет списка88"/>
    <w:next w:val="a4"/>
    <w:uiPriority w:val="99"/>
    <w:semiHidden/>
    <w:rsid w:val="00EF7F1C"/>
  </w:style>
  <w:style w:type="numbering" w:customStyle="1" w:styleId="138">
    <w:name w:val="Нет списка138"/>
    <w:next w:val="a4"/>
    <w:uiPriority w:val="99"/>
    <w:semiHidden/>
    <w:unhideWhenUsed/>
    <w:rsid w:val="00EF7F1C"/>
  </w:style>
  <w:style w:type="numbering" w:customStyle="1" w:styleId="2290">
    <w:name w:val="Нет списка229"/>
    <w:next w:val="a4"/>
    <w:uiPriority w:val="99"/>
    <w:semiHidden/>
    <w:unhideWhenUsed/>
    <w:rsid w:val="00EF7F1C"/>
  </w:style>
  <w:style w:type="numbering" w:customStyle="1" w:styleId="3280">
    <w:name w:val="Нет списка328"/>
    <w:next w:val="a4"/>
    <w:uiPriority w:val="99"/>
    <w:semiHidden/>
    <w:unhideWhenUsed/>
    <w:rsid w:val="00EF7F1C"/>
  </w:style>
  <w:style w:type="numbering" w:customStyle="1" w:styleId="428">
    <w:name w:val="Нет списка428"/>
    <w:next w:val="a4"/>
    <w:uiPriority w:val="99"/>
    <w:semiHidden/>
    <w:unhideWhenUsed/>
    <w:rsid w:val="00EF7F1C"/>
  </w:style>
  <w:style w:type="numbering" w:customStyle="1" w:styleId="5280">
    <w:name w:val="Нет списка528"/>
    <w:next w:val="a4"/>
    <w:uiPriority w:val="99"/>
    <w:semiHidden/>
    <w:unhideWhenUsed/>
    <w:rsid w:val="00EF7F1C"/>
  </w:style>
  <w:style w:type="numbering" w:customStyle="1" w:styleId="6280">
    <w:name w:val="Нет списка628"/>
    <w:next w:val="a4"/>
    <w:uiPriority w:val="99"/>
    <w:semiHidden/>
    <w:unhideWhenUsed/>
    <w:rsid w:val="00EF7F1C"/>
  </w:style>
  <w:style w:type="numbering" w:customStyle="1" w:styleId="970">
    <w:name w:val="Нет списка97"/>
    <w:next w:val="a4"/>
    <w:uiPriority w:val="99"/>
    <w:semiHidden/>
    <w:rsid w:val="00EF7F1C"/>
  </w:style>
  <w:style w:type="numbering" w:customStyle="1" w:styleId="148">
    <w:name w:val="Нет списка148"/>
    <w:next w:val="a4"/>
    <w:uiPriority w:val="99"/>
    <w:semiHidden/>
    <w:unhideWhenUsed/>
    <w:rsid w:val="00EF7F1C"/>
  </w:style>
  <w:style w:type="numbering" w:customStyle="1" w:styleId="2380">
    <w:name w:val="Нет списка238"/>
    <w:next w:val="a4"/>
    <w:uiPriority w:val="99"/>
    <w:semiHidden/>
    <w:unhideWhenUsed/>
    <w:rsid w:val="00EF7F1C"/>
  </w:style>
  <w:style w:type="numbering" w:customStyle="1" w:styleId="3370">
    <w:name w:val="Нет списка337"/>
    <w:next w:val="a4"/>
    <w:uiPriority w:val="99"/>
    <w:semiHidden/>
    <w:unhideWhenUsed/>
    <w:rsid w:val="00EF7F1C"/>
  </w:style>
  <w:style w:type="numbering" w:customStyle="1" w:styleId="437">
    <w:name w:val="Нет списка437"/>
    <w:next w:val="a4"/>
    <w:uiPriority w:val="99"/>
    <w:semiHidden/>
    <w:unhideWhenUsed/>
    <w:rsid w:val="00EF7F1C"/>
  </w:style>
  <w:style w:type="numbering" w:customStyle="1" w:styleId="537">
    <w:name w:val="Нет списка537"/>
    <w:next w:val="a4"/>
    <w:uiPriority w:val="99"/>
    <w:semiHidden/>
    <w:unhideWhenUsed/>
    <w:rsid w:val="00EF7F1C"/>
  </w:style>
  <w:style w:type="numbering" w:customStyle="1" w:styleId="637">
    <w:name w:val="Нет списка637"/>
    <w:next w:val="a4"/>
    <w:uiPriority w:val="99"/>
    <w:semiHidden/>
    <w:unhideWhenUsed/>
    <w:rsid w:val="00EF7F1C"/>
  </w:style>
  <w:style w:type="numbering" w:customStyle="1" w:styleId="1070">
    <w:name w:val="Нет списка107"/>
    <w:next w:val="a4"/>
    <w:uiPriority w:val="99"/>
    <w:semiHidden/>
    <w:rsid w:val="00EF7F1C"/>
  </w:style>
  <w:style w:type="table" w:customStyle="1" w:styleId="11ffd">
    <w:name w:val="Стиль таблицы11"/>
    <w:uiPriority w:val="99"/>
    <w:rsid w:val="00EF7F1C"/>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table" w:customStyle="1" w:styleId="1164">
    <w:name w:val="Сетка таблицы116"/>
    <w:basedOn w:val="a3"/>
    <w:next w:val="affc"/>
    <w:uiPriority w:val="99"/>
    <w:rsid w:val="00EF7F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4">
    <w:name w:val="Сетка таблицы210"/>
    <w:basedOn w:val="a3"/>
    <w:next w:val="affc"/>
    <w:uiPriority w:val="99"/>
    <w:rsid w:val="00EF7F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7">
    <w:name w:val="Нет списка157"/>
    <w:next w:val="a4"/>
    <w:uiPriority w:val="99"/>
    <w:semiHidden/>
    <w:unhideWhenUsed/>
    <w:rsid w:val="00EF7F1C"/>
  </w:style>
  <w:style w:type="numbering" w:customStyle="1" w:styleId="2470">
    <w:name w:val="Нет списка247"/>
    <w:next w:val="a4"/>
    <w:uiPriority w:val="99"/>
    <w:semiHidden/>
    <w:unhideWhenUsed/>
    <w:rsid w:val="00EF7F1C"/>
  </w:style>
  <w:style w:type="numbering" w:customStyle="1" w:styleId="167">
    <w:name w:val="Нет списка167"/>
    <w:next w:val="a4"/>
    <w:uiPriority w:val="99"/>
    <w:semiHidden/>
    <w:unhideWhenUsed/>
    <w:rsid w:val="00EF7F1C"/>
  </w:style>
  <w:style w:type="numbering" w:customStyle="1" w:styleId="177">
    <w:name w:val="Нет списка177"/>
    <w:next w:val="a4"/>
    <w:uiPriority w:val="99"/>
    <w:semiHidden/>
    <w:rsid w:val="00EF7F1C"/>
  </w:style>
  <w:style w:type="numbering" w:customStyle="1" w:styleId="187">
    <w:name w:val="Нет списка187"/>
    <w:next w:val="a4"/>
    <w:uiPriority w:val="99"/>
    <w:semiHidden/>
    <w:unhideWhenUsed/>
    <w:rsid w:val="00EF7F1C"/>
  </w:style>
  <w:style w:type="numbering" w:customStyle="1" w:styleId="2570">
    <w:name w:val="Нет списка257"/>
    <w:next w:val="a4"/>
    <w:uiPriority w:val="99"/>
    <w:semiHidden/>
    <w:unhideWhenUsed/>
    <w:rsid w:val="00EF7F1C"/>
  </w:style>
  <w:style w:type="numbering" w:customStyle="1" w:styleId="197">
    <w:name w:val="Нет списка197"/>
    <w:next w:val="a4"/>
    <w:uiPriority w:val="99"/>
    <w:semiHidden/>
    <w:unhideWhenUsed/>
    <w:rsid w:val="00EF7F1C"/>
  </w:style>
  <w:style w:type="numbering" w:customStyle="1" w:styleId="2070">
    <w:name w:val="Нет списка207"/>
    <w:next w:val="a4"/>
    <w:uiPriority w:val="99"/>
    <w:semiHidden/>
    <w:unhideWhenUsed/>
    <w:rsid w:val="00EF7F1C"/>
  </w:style>
  <w:style w:type="numbering" w:customStyle="1" w:styleId="267">
    <w:name w:val="Нет списка267"/>
    <w:next w:val="a4"/>
    <w:uiPriority w:val="99"/>
    <w:semiHidden/>
    <w:unhideWhenUsed/>
    <w:rsid w:val="00EF7F1C"/>
  </w:style>
  <w:style w:type="numbering" w:customStyle="1" w:styleId="2770">
    <w:name w:val="Нет списка277"/>
    <w:next w:val="a4"/>
    <w:uiPriority w:val="99"/>
    <w:semiHidden/>
    <w:unhideWhenUsed/>
    <w:rsid w:val="00EF7F1C"/>
  </w:style>
  <w:style w:type="numbering" w:customStyle="1" w:styleId="2860">
    <w:name w:val="Нет списка286"/>
    <w:next w:val="a4"/>
    <w:uiPriority w:val="99"/>
    <w:semiHidden/>
    <w:unhideWhenUsed/>
    <w:rsid w:val="00EF7F1C"/>
  </w:style>
  <w:style w:type="numbering" w:customStyle="1" w:styleId="2960">
    <w:name w:val="Нет списка296"/>
    <w:next w:val="a4"/>
    <w:uiPriority w:val="99"/>
    <w:semiHidden/>
    <w:unhideWhenUsed/>
    <w:rsid w:val="00EF7F1C"/>
  </w:style>
  <w:style w:type="numbering" w:customStyle="1" w:styleId="3040">
    <w:name w:val="Нет списка304"/>
    <w:next w:val="a4"/>
    <w:uiPriority w:val="99"/>
    <w:semiHidden/>
    <w:unhideWhenUsed/>
    <w:rsid w:val="00EF7F1C"/>
  </w:style>
  <w:style w:type="numbering" w:customStyle="1" w:styleId="3460">
    <w:name w:val="Нет списка346"/>
    <w:next w:val="a4"/>
    <w:uiPriority w:val="99"/>
    <w:semiHidden/>
    <w:unhideWhenUsed/>
    <w:rsid w:val="00EF7F1C"/>
  </w:style>
  <w:style w:type="numbering" w:customStyle="1" w:styleId="3540">
    <w:name w:val="Нет списка354"/>
    <w:next w:val="a4"/>
    <w:uiPriority w:val="99"/>
    <w:semiHidden/>
    <w:unhideWhenUsed/>
    <w:rsid w:val="00EF7F1C"/>
  </w:style>
  <w:style w:type="numbering" w:customStyle="1" w:styleId="363">
    <w:name w:val="Нет списка363"/>
    <w:next w:val="a4"/>
    <w:uiPriority w:val="99"/>
    <w:semiHidden/>
    <w:unhideWhenUsed/>
    <w:rsid w:val="00EF7F1C"/>
  </w:style>
  <w:style w:type="numbering" w:customStyle="1" w:styleId="373">
    <w:name w:val="Нет списка373"/>
    <w:next w:val="a4"/>
    <w:uiPriority w:val="99"/>
    <w:semiHidden/>
    <w:unhideWhenUsed/>
    <w:rsid w:val="00EF7F1C"/>
  </w:style>
  <w:style w:type="table" w:customStyle="1" w:styleId="1173">
    <w:name w:val="Сетка таблицы117"/>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3">
    <w:name w:val="Сетка таблицы215"/>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6">
    <w:name w:val="Сетка таблицы35"/>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6">
    <w:name w:val="Нет списка1106"/>
    <w:next w:val="a4"/>
    <w:uiPriority w:val="99"/>
    <w:semiHidden/>
    <w:rsid w:val="00EF7F1C"/>
  </w:style>
  <w:style w:type="numbering" w:customStyle="1" w:styleId="21040">
    <w:name w:val="Нет списка2104"/>
    <w:next w:val="a4"/>
    <w:semiHidden/>
    <w:rsid w:val="00EF7F1C"/>
  </w:style>
  <w:style w:type="numbering" w:customStyle="1" w:styleId="383">
    <w:name w:val="Нет списка383"/>
    <w:next w:val="a4"/>
    <w:uiPriority w:val="99"/>
    <w:semiHidden/>
    <w:unhideWhenUsed/>
    <w:rsid w:val="00EF7F1C"/>
  </w:style>
  <w:style w:type="numbering" w:customStyle="1" w:styleId="446">
    <w:name w:val="Нет списка446"/>
    <w:next w:val="a4"/>
    <w:uiPriority w:val="99"/>
    <w:semiHidden/>
    <w:unhideWhenUsed/>
    <w:rsid w:val="00EF7F1C"/>
  </w:style>
  <w:style w:type="numbering" w:customStyle="1" w:styleId="546">
    <w:name w:val="Нет списка546"/>
    <w:next w:val="a4"/>
    <w:uiPriority w:val="99"/>
    <w:semiHidden/>
    <w:unhideWhenUsed/>
    <w:rsid w:val="00EF7F1C"/>
  </w:style>
  <w:style w:type="numbering" w:customStyle="1" w:styleId="646">
    <w:name w:val="Нет списка646"/>
    <w:next w:val="a4"/>
    <w:uiPriority w:val="99"/>
    <w:semiHidden/>
    <w:unhideWhenUsed/>
    <w:rsid w:val="00EF7F1C"/>
  </w:style>
  <w:style w:type="numbering" w:customStyle="1" w:styleId="717">
    <w:name w:val="Нет списка717"/>
    <w:next w:val="a4"/>
    <w:uiPriority w:val="99"/>
    <w:semiHidden/>
    <w:unhideWhenUsed/>
    <w:rsid w:val="00EF7F1C"/>
  </w:style>
  <w:style w:type="numbering" w:customStyle="1" w:styleId="8160">
    <w:name w:val="Нет списка816"/>
    <w:next w:val="a4"/>
    <w:uiPriority w:val="99"/>
    <w:semiHidden/>
    <w:unhideWhenUsed/>
    <w:rsid w:val="00EF7F1C"/>
  </w:style>
  <w:style w:type="numbering" w:customStyle="1" w:styleId="9160">
    <w:name w:val="Нет списка916"/>
    <w:next w:val="a4"/>
    <w:uiPriority w:val="99"/>
    <w:semiHidden/>
    <w:unhideWhenUsed/>
    <w:rsid w:val="00EF7F1C"/>
  </w:style>
  <w:style w:type="numbering" w:customStyle="1" w:styleId="1016">
    <w:name w:val="Нет списка1016"/>
    <w:next w:val="a4"/>
    <w:uiPriority w:val="99"/>
    <w:semiHidden/>
    <w:unhideWhenUsed/>
    <w:rsid w:val="00EF7F1C"/>
  </w:style>
  <w:style w:type="numbering" w:customStyle="1" w:styleId="111100">
    <w:name w:val="Нет списка11110"/>
    <w:next w:val="a4"/>
    <w:uiPriority w:val="99"/>
    <w:semiHidden/>
    <w:unhideWhenUsed/>
    <w:rsid w:val="00EF7F1C"/>
  </w:style>
  <w:style w:type="numbering" w:customStyle="1" w:styleId="1218">
    <w:name w:val="Нет списка1218"/>
    <w:next w:val="a4"/>
    <w:uiPriority w:val="99"/>
    <w:semiHidden/>
    <w:unhideWhenUsed/>
    <w:rsid w:val="00EF7F1C"/>
  </w:style>
  <w:style w:type="numbering" w:customStyle="1" w:styleId="1317">
    <w:name w:val="Нет списка1317"/>
    <w:next w:val="a4"/>
    <w:uiPriority w:val="99"/>
    <w:semiHidden/>
    <w:unhideWhenUsed/>
    <w:rsid w:val="00EF7F1C"/>
  </w:style>
  <w:style w:type="table" w:customStyle="1" w:styleId="454">
    <w:name w:val="Сетка таблицы45"/>
    <w:basedOn w:val="a3"/>
    <w:next w:val="affc"/>
    <w:uiPriority w:val="59"/>
    <w:rsid w:val="00EF7F1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6">
    <w:name w:val="Нет списка1416"/>
    <w:next w:val="a4"/>
    <w:uiPriority w:val="99"/>
    <w:semiHidden/>
    <w:unhideWhenUsed/>
    <w:rsid w:val="00EF7F1C"/>
  </w:style>
  <w:style w:type="numbering" w:customStyle="1" w:styleId="1516">
    <w:name w:val="Нет списка1516"/>
    <w:next w:val="a4"/>
    <w:uiPriority w:val="99"/>
    <w:semiHidden/>
    <w:unhideWhenUsed/>
    <w:rsid w:val="00EF7F1C"/>
  </w:style>
  <w:style w:type="numbering" w:customStyle="1" w:styleId="1616">
    <w:name w:val="Нет списка1616"/>
    <w:next w:val="a4"/>
    <w:uiPriority w:val="99"/>
    <w:semiHidden/>
    <w:unhideWhenUsed/>
    <w:rsid w:val="00EF7F1C"/>
  </w:style>
  <w:style w:type="numbering" w:customStyle="1" w:styleId="1716">
    <w:name w:val="Нет списка1716"/>
    <w:next w:val="a4"/>
    <w:uiPriority w:val="99"/>
    <w:semiHidden/>
    <w:unhideWhenUsed/>
    <w:rsid w:val="00EF7F1C"/>
  </w:style>
  <w:style w:type="numbering" w:customStyle="1" w:styleId="1816">
    <w:name w:val="Нет списка1816"/>
    <w:next w:val="a4"/>
    <w:semiHidden/>
    <w:unhideWhenUsed/>
    <w:rsid w:val="00EF7F1C"/>
  </w:style>
  <w:style w:type="table" w:customStyle="1" w:styleId="554">
    <w:name w:val="Сетка таблицы55"/>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6">
    <w:name w:val="Сетка таблицы1112"/>
    <w:uiPriority w:val="99"/>
    <w:rsid w:val="00EF7F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8">
    <w:name w:val="Нет списка11118"/>
    <w:next w:val="a4"/>
    <w:semiHidden/>
    <w:unhideWhenUsed/>
    <w:rsid w:val="00EF7F1C"/>
  </w:style>
  <w:style w:type="numbering" w:customStyle="1" w:styleId="21190">
    <w:name w:val="Нет списка2119"/>
    <w:next w:val="a4"/>
    <w:semiHidden/>
    <w:unhideWhenUsed/>
    <w:rsid w:val="00EF7F1C"/>
  </w:style>
  <w:style w:type="numbering" w:customStyle="1" w:styleId="3118">
    <w:name w:val="Нет списка3118"/>
    <w:next w:val="a4"/>
    <w:semiHidden/>
    <w:unhideWhenUsed/>
    <w:rsid w:val="00EF7F1C"/>
  </w:style>
  <w:style w:type="numbering" w:customStyle="1" w:styleId="4117">
    <w:name w:val="Нет списка4117"/>
    <w:next w:val="a4"/>
    <w:semiHidden/>
    <w:unhideWhenUsed/>
    <w:rsid w:val="00EF7F1C"/>
  </w:style>
  <w:style w:type="numbering" w:customStyle="1" w:styleId="5117">
    <w:name w:val="Нет списка5117"/>
    <w:next w:val="a4"/>
    <w:semiHidden/>
    <w:unhideWhenUsed/>
    <w:rsid w:val="00EF7F1C"/>
  </w:style>
  <w:style w:type="numbering" w:customStyle="1" w:styleId="6117">
    <w:name w:val="Нет списка6117"/>
    <w:next w:val="a4"/>
    <w:semiHidden/>
    <w:unhideWhenUsed/>
    <w:rsid w:val="00EF7F1C"/>
  </w:style>
  <w:style w:type="numbering" w:customStyle="1" w:styleId="7117">
    <w:name w:val="Нет списка7117"/>
    <w:next w:val="a4"/>
    <w:semiHidden/>
    <w:unhideWhenUsed/>
    <w:rsid w:val="00EF7F1C"/>
  </w:style>
  <w:style w:type="numbering" w:customStyle="1" w:styleId="8114">
    <w:name w:val="Нет списка8114"/>
    <w:next w:val="a4"/>
    <w:semiHidden/>
    <w:unhideWhenUsed/>
    <w:rsid w:val="00EF7F1C"/>
  </w:style>
  <w:style w:type="numbering" w:customStyle="1" w:styleId="9114">
    <w:name w:val="Нет списка9114"/>
    <w:next w:val="a4"/>
    <w:semiHidden/>
    <w:unhideWhenUsed/>
    <w:rsid w:val="00EF7F1C"/>
  </w:style>
  <w:style w:type="numbering" w:customStyle="1" w:styleId="10114">
    <w:name w:val="Нет списка10114"/>
    <w:next w:val="a4"/>
    <w:semiHidden/>
    <w:unhideWhenUsed/>
    <w:rsid w:val="00EF7F1C"/>
  </w:style>
  <w:style w:type="numbering" w:customStyle="1" w:styleId="111117">
    <w:name w:val="Нет списка111117"/>
    <w:next w:val="a4"/>
    <w:semiHidden/>
    <w:unhideWhenUsed/>
    <w:rsid w:val="00EF7F1C"/>
  </w:style>
  <w:style w:type="numbering" w:customStyle="1" w:styleId="12117">
    <w:name w:val="Нет списка12117"/>
    <w:next w:val="a4"/>
    <w:semiHidden/>
    <w:unhideWhenUsed/>
    <w:rsid w:val="00EF7F1C"/>
  </w:style>
  <w:style w:type="numbering" w:customStyle="1" w:styleId="13116">
    <w:name w:val="Нет списка13116"/>
    <w:next w:val="a4"/>
    <w:semiHidden/>
    <w:unhideWhenUsed/>
    <w:rsid w:val="00EF7F1C"/>
  </w:style>
  <w:style w:type="numbering" w:customStyle="1" w:styleId="14114">
    <w:name w:val="Нет списка14114"/>
    <w:next w:val="a4"/>
    <w:semiHidden/>
    <w:unhideWhenUsed/>
    <w:rsid w:val="00EF7F1C"/>
  </w:style>
  <w:style w:type="numbering" w:customStyle="1" w:styleId="15114">
    <w:name w:val="Нет списка15114"/>
    <w:next w:val="a4"/>
    <w:semiHidden/>
    <w:unhideWhenUsed/>
    <w:rsid w:val="00EF7F1C"/>
  </w:style>
  <w:style w:type="numbering" w:customStyle="1" w:styleId="16114">
    <w:name w:val="Нет списка16114"/>
    <w:next w:val="a4"/>
    <w:semiHidden/>
    <w:unhideWhenUsed/>
    <w:rsid w:val="00EF7F1C"/>
  </w:style>
  <w:style w:type="numbering" w:customStyle="1" w:styleId="17114">
    <w:name w:val="Нет списка17114"/>
    <w:next w:val="a4"/>
    <w:semiHidden/>
    <w:unhideWhenUsed/>
    <w:rsid w:val="00EF7F1C"/>
  </w:style>
  <w:style w:type="numbering" w:customStyle="1" w:styleId="18114">
    <w:name w:val="Нет списка18114"/>
    <w:next w:val="a4"/>
    <w:semiHidden/>
    <w:unhideWhenUsed/>
    <w:rsid w:val="00EF7F1C"/>
  </w:style>
  <w:style w:type="numbering" w:customStyle="1" w:styleId="19160">
    <w:name w:val="Нет списка1916"/>
    <w:next w:val="a4"/>
    <w:semiHidden/>
    <w:unhideWhenUsed/>
    <w:rsid w:val="00EF7F1C"/>
  </w:style>
  <w:style w:type="numbering" w:customStyle="1" w:styleId="20160">
    <w:name w:val="Нет списка2016"/>
    <w:next w:val="a4"/>
    <w:semiHidden/>
    <w:unhideWhenUsed/>
    <w:rsid w:val="00EF7F1C"/>
  </w:style>
  <w:style w:type="numbering" w:customStyle="1" w:styleId="21117">
    <w:name w:val="Нет списка21117"/>
    <w:next w:val="a4"/>
    <w:semiHidden/>
    <w:unhideWhenUsed/>
    <w:rsid w:val="00EF7F1C"/>
  </w:style>
  <w:style w:type="numbering" w:customStyle="1" w:styleId="2217">
    <w:name w:val="Нет списка2217"/>
    <w:next w:val="a4"/>
    <w:semiHidden/>
    <w:unhideWhenUsed/>
    <w:rsid w:val="00EF7F1C"/>
  </w:style>
  <w:style w:type="numbering" w:customStyle="1" w:styleId="23160">
    <w:name w:val="Нет списка2316"/>
    <w:next w:val="a4"/>
    <w:semiHidden/>
    <w:unhideWhenUsed/>
    <w:rsid w:val="00EF7F1C"/>
  </w:style>
  <w:style w:type="numbering" w:customStyle="1" w:styleId="2416">
    <w:name w:val="Нет списка2416"/>
    <w:next w:val="a4"/>
    <w:uiPriority w:val="99"/>
    <w:semiHidden/>
    <w:unhideWhenUsed/>
    <w:rsid w:val="00EF7F1C"/>
  </w:style>
  <w:style w:type="numbering" w:customStyle="1" w:styleId="2516">
    <w:name w:val="Нет списка2516"/>
    <w:next w:val="a4"/>
    <w:uiPriority w:val="99"/>
    <w:semiHidden/>
    <w:unhideWhenUsed/>
    <w:rsid w:val="00EF7F1C"/>
  </w:style>
  <w:style w:type="numbering" w:customStyle="1" w:styleId="26160">
    <w:name w:val="Нет списка2616"/>
    <w:next w:val="a4"/>
    <w:uiPriority w:val="99"/>
    <w:semiHidden/>
    <w:unhideWhenUsed/>
    <w:rsid w:val="00EF7F1C"/>
  </w:style>
  <w:style w:type="numbering" w:customStyle="1" w:styleId="2716">
    <w:name w:val="Нет списка2716"/>
    <w:next w:val="a4"/>
    <w:uiPriority w:val="99"/>
    <w:semiHidden/>
    <w:unhideWhenUsed/>
    <w:rsid w:val="00EF7F1C"/>
  </w:style>
  <w:style w:type="numbering" w:customStyle="1" w:styleId="2814">
    <w:name w:val="Нет списка2814"/>
    <w:next w:val="a4"/>
    <w:uiPriority w:val="99"/>
    <w:semiHidden/>
    <w:unhideWhenUsed/>
    <w:rsid w:val="00EF7F1C"/>
  </w:style>
  <w:style w:type="numbering" w:customStyle="1" w:styleId="2914">
    <w:name w:val="Нет списка2914"/>
    <w:next w:val="a4"/>
    <w:uiPriority w:val="99"/>
    <w:semiHidden/>
    <w:unhideWhenUsed/>
    <w:rsid w:val="00EF7F1C"/>
  </w:style>
  <w:style w:type="numbering" w:customStyle="1" w:styleId="3013">
    <w:name w:val="Нет списка3013"/>
    <w:next w:val="a4"/>
    <w:uiPriority w:val="99"/>
    <w:semiHidden/>
    <w:unhideWhenUsed/>
    <w:rsid w:val="00EF7F1C"/>
  </w:style>
  <w:style w:type="numbering" w:customStyle="1" w:styleId="3217">
    <w:name w:val="Нет списка3217"/>
    <w:next w:val="a4"/>
    <w:uiPriority w:val="99"/>
    <w:semiHidden/>
    <w:unhideWhenUsed/>
    <w:rsid w:val="00EF7F1C"/>
  </w:style>
  <w:style w:type="numbering" w:customStyle="1" w:styleId="3316">
    <w:name w:val="Нет списка3316"/>
    <w:next w:val="a4"/>
    <w:uiPriority w:val="99"/>
    <w:semiHidden/>
    <w:unhideWhenUsed/>
    <w:rsid w:val="00EF7F1C"/>
  </w:style>
  <w:style w:type="numbering" w:customStyle="1" w:styleId="3414">
    <w:name w:val="Нет списка3414"/>
    <w:next w:val="a4"/>
    <w:uiPriority w:val="99"/>
    <w:semiHidden/>
    <w:unhideWhenUsed/>
    <w:rsid w:val="00EF7F1C"/>
  </w:style>
  <w:style w:type="numbering" w:customStyle="1" w:styleId="393">
    <w:name w:val="Нет списка393"/>
    <w:next w:val="a4"/>
    <w:uiPriority w:val="99"/>
    <w:semiHidden/>
    <w:unhideWhenUsed/>
    <w:rsid w:val="00EF7F1C"/>
  </w:style>
  <w:style w:type="numbering" w:customStyle="1" w:styleId="403">
    <w:name w:val="Нет списка403"/>
    <w:next w:val="a4"/>
    <w:uiPriority w:val="99"/>
    <w:semiHidden/>
    <w:unhideWhenUsed/>
    <w:rsid w:val="00EF7F1C"/>
  </w:style>
  <w:style w:type="numbering" w:customStyle="1" w:styleId="4540">
    <w:name w:val="Нет списка454"/>
    <w:next w:val="a4"/>
    <w:uiPriority w:val="99"/>
    <w:semiHidden/>
    <w:unhideWhenUsed/>
    <w:rsid w:val="00EF7F1C"/>
  </w:style>
  <w:style w:type="numbering" w:customStyle="1" w:styleId="463">
    <w:name w:val="Нет списка463"/>
    <w:next w:val="a4"/>
    <w:uiPriority w:val="99"/>
    <w:semiHidden/>
    <w:unhideWhenUsed/>
    <w:rsid w:val="00EF7F1C"/>
  </w:style>
  <w:style w:type="numbering" w:customStyle="1" w:styleId="473">
    <w:name w:val="Нет списка473"/>
    <w:next w:val="a4"/>
    <w:uiPriority w:val="99"/>
    <w:semiHidden/>
    <w:unhideWhenUsed/>
    <w:rsid w:val="00EF7F1C"/>
  </w:style>
  <w:style w:type="numbering" w:customStyle="1" w:styleId="483">
    <w:name w:val="Нет списка483"/>
    <w:next w:val="a4"/>
    <w:uiPriority w:val="99"/>
    <w:semiHidden/>
    <w:unhideWhenUsed/>
    <w:rsid w:val="00EF7F1C"/>
  </w:style>
  <w:style w:type="numbering" w:customStyle="1" w:styleId="493">
    <w:name w:val="Нет списка493"/>
    <w:next w:val="a4"/>
    <w:uiPriority w:val="99"/>
    <w:semiHidden/>
    <w:unhideWhenUsed/>
    <w:rsid w:val="00EF7F1C"/>
  </w:style>
  <w:style w:type="numbering" w:customStyle="1" w:styleId="503">
    <w:name w:val="Нет списка503"/>
    <w:next w:val="a4"/>
    <w:uiPriority w:val="99"/>
    <w:semiHidden/>
    <w:unhideWhenUsed/>
    <w:rsid w:val="00EF7F1C"/>
  </w:style>
  <w:style w:type="numbering" w:customStyle="1" w:styleId="5540">
    <w:name w:val="Нет списка554"/>
    <w:next w:val="a4"/>
    <w:uiPriority w:val="99"/>
    <w:semiHidden/>
    <w:unhideWhenUsed/>
    <w:rsid w:val="00EF7F1C"/>
  </w:style>
  <w:style w:type="numbering" w:customStyle="1" w:styleId="563">
    <w:name w:val="Нет списка563"/>
    <w:next w:val="a4"/>
    <w:uiPriority w:val="99"/>
    <w:semiHidden/>
    <w:unhideWhenUsed/>
    <w:rsid w:val="00EF7F1C"/>
  </w:style>
  <w:style w:type="numbering" w:customStyle="1" w:styleId="573">
    <w:name w:val="Нет списка573"/>
    <w:next w:val="a4"/>
    <w:uiPriority w:val="99"/>
    <w:semiHidden/>
    <w:unhideWhenUsed/>
    <w:rsid w:val="00EF7F1C"/>
  </w:style>
  <w:style w:type="numbering" w:customStyle="1" w:styleId="583">
    <w:name w:val="Нет списка583"/>
    <w:next w:val="a4"/>
    <w:uiPriority w:val="99"/>
    <w:semiHidden/>
    <w:unhideWhenUsed/>
    <w:rsid w:val="00EF7F1C"/>
  </w:style>
  <w:style w:type="table" w:customStyle="1" w:styleId="654">
    <w:name w:val="Сетка таблицы65"/>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3">
    <w:name w:val="Сетка таблицы125"/>
    <w:basedOn w:val="a3"/>
    <w:next w:val="affc"/>
    <w:uiPriority w:val="59"/>
    <w:rsid w:val="00EF7F1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93">
    <w:name w:val="Нет списка593"/>
    <w:next w:val="a4"/>
    <w:uiPriority w:val="99"/>
    <w:semiHidden/>
    <w:unhideWhenUsed/>
    <w:rsid w:val="00EF7F1C"/>
  </w:style>
  <w:style w:type="table" w:customStyle="1" w:styleId="727">
    <w:name w:val="Сетка таблицы72"/>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2">
    <w:name w:val="Нет списка602"/>
    <w:next w:val="a4"/>
    <w:uiPriority w:val="99"/>
    <w:semiHidden/>
    <w:unhideWhenUsed/>
    <w:rsid w:val="00EF7F1C"/>
  </w:style>
  <w:style w:type="numbering" w:customStyle="1" w:styleId="6540">
    <w:name w:val="Нет списка654"/>
    <w:next w:val="a4"/>
    <w:uiPriority w:val="99"/>
    <w:semiHidden/>
    <w:unhideWhenUsed/>
    <w:rsid w:val="00EF7F1C"/>
  </w:style>
  <w:style w:type="table" w:customStyle="1" w:styleId="817">
    <w:name w:val="Сетка таблицы81"/>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7">
    <w:name w:val="Сетка таблицы412"/>
    <w:uiPriority w:val="99"/>
    <w:rsid w:val="00EF7F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
    <w:name w:val="Сетка таблицы1212"/>
    <w:uiPriority w:val="99"/>
    <w:rsid w:val="00EF7F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3">
    <w:name w:val="Сетка таблицы225"/>
    <w:uiPriority w:val="99"/>
    <w:rsid w:val="00EF7F1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6">
    <w:name w:val="Сетка таблицы1121"/>
    <w:uiPriority w:val="99"/>
    <w:rsid w:val="00EF7F1C"/>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3"/>
    <w:next w:val="affc"/>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6">
    <w:name w:val="Сетка таблицы132"/>
    <w:uiPriority w:val="99"/>
    <w:rsid w:val="00EF7F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7">
    <w:name w:val="Сетка таблицы232"/>
    <w:uiPriority w:val="99"/>
    <w:rsid w:val="00EF7F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
    <w:uiPriority w:val="99"/>
    <w:rsid w:val="00EF7F1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uiPriority w:val="99"/>
    <w:rsid w:val="00EF7F1C"/>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6">
    <w:name w:val="Сетка таблицы512"/>
    <w:uiPriority w:val="99"/>
    <w:rsid w:val="00EF7F1C"/>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0">
    <w:name w:val="Сетка таблицы6111"/>
    <w:uiPriority w:val="99"/>
    <w:rsid w:val="00EF7F1C"/>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8">
    <w:name w:val="Сетка таблицы711"/>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63">
    <w:name w:val="Нет списка663"/>
    <w:next w:val="a4"/>
    <w:uiPriority w:val="99"/>
    <w:semiHidden/>
    <w:unhideWhenUsed/>
    <w:rsid w:val="00EF7F1C"/>
  </w:style>
  <w:style w:type="table" w:customStyle="1" w:styleId="917">
    <w:name w:val="Сетка таблицы91"/>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7">
    <w:name w:val="Сетка таблицы101"/>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73">
    <w:name w:val="Нет списка673"/>
    <w:next w:val="a4"/>
    <w:uiPriority w:val="99"/>
    <w:semiHidden/>
    <w:unhideWhenUsed/>
    <w:rsid w:val="00EF7F1C"/>
  </w:style>
  <w:style w:type="numbering" w:customStyle="1" w:styleId="682">
    <w:name w:val="Нет списка682"/>
    <w:next w:val="a4"/>
    <w:uiPriority w:val="99"/>
    <w:semiHidden/>
    <w:unhideWhenUsed/>
    <w:rsid w:val="00EF7F1C"/>
  </w:style>
  <w:style w:type="table" w:customStyle="1" w:styleId="1417">
    <w:name w:val="Сетка таблицы141"/>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92">
    <w:name w:val="Нет списка692"/>
    <w:next w:val="a4"/>
    <w:uiPriority w:val="99"/>
    <w:semiHidden/>
    <w:unhideWhenUsed/>
    <w:rsid w:val="00EF7F1C"/>
  </w:style>
  <w:style w:type="numbering" w:customStyle="1" w:styleId="701">
    <w:name w:val="Нет списка701"/>
    <w:next w:val="a4"/>
    <w:uiPriority w:val="99"/>
    <w:semiHidden/>
    <w:unhideWhenUsed/>
    <w:rsid w:val="00EF7F1C"/>
  </w:style>
  <w:style w:type="table" w:customStyle="1" w:styleId="1517">
    <w:name w:val="Сетка таблицы151"/>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60">
    <w:name w:val="Нет списка726"/>
    <w:next w:val="a4"/>
    <w:uiPriority w:val="99"/>
    <w:semiHidden/>
    <w:unhideWhenUsed/>
    <w:rsid w:val="00EF7F1C"/>
  </w:style>
  <w:style w:type="numbering" w:customStyle="1" w:styleId="1127">
    <w:name w:val="Нет списка1127"/>
    <w:next w:val="a4"/>
    <w:uiPriority w:val="99"/>
    <w:semiHidden/>
    <w:unhideWhenUsed/>
    <w:rsid w:val="00EF7F1C"/>
  </w:style>
  <w:style w:type="table" w:customStyle="1" w:styleId="1617">
    <w:name w:val="Сетка таблицы161"/>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4">
    <w:name w:val="Нет списка734"/>
    <w:next w:val="a4"/>
    <w:uiPriority w:val="99"/>
    <w:semiHidden/>
    <w:unhideWhenUsed/>
    <w:rsid w:val="00EF7F1C"/>
  </w:style>
  <w:style w:type="numbering" w:customStyle="1" w:styleId="743">
    <w:name w:val="Нет списка743"/>
    <w:next w:val="a4"/>
    <w:uiPriority w:val="99"/>
    <w:semiHidden/>
    <w:unhideWhenUsed/>
    <w:rsid w:val="00EF7F1C"/>
  </w:style>
  <w:style w:type="table" w:customStyle="1" w:styleId="1717">
    <w:name w:val="Сетка таблицы171"/>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3">
    <w:name w:val="Нет списка753"/>
    <w:next w:val="a4"/>
    <w:uiPriority w:val="99"/>
    <w:semiHidden/>
    <w:unhideWhenUsed/>
    <w:rsid w:val="00EF7F1C"/>
  </w:style>
  <w:style w:type="numbering" w:customStyle="1" w:styleId="1137">
    <w:name w:val="Нет списка1137"/>
    <w:next w:val="a4"/>
    <w:uiPriority w:val="99"/>
    <w:semiHidden/>
    <w:unhideWhenUsed/>
    <w:rsid w:val="00EF7F1C"/>
  </w:style>
  <w:style w:type="table" w:customStyle="1" w:styleId="1817">
    <w:name w:val="Сетка таблицы181"/>
    <w:basedOn w:val="a3"/>
    <w:next w:val="affc"/>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2">
    <w:name w:val="Нет списка762"/>
    <w:next w:val="a4"/>
    <w:uiPriority w:val="99"/>
    <w:semiHidden/>
    <w:unhideWhenUsed/>
    <w:rsid w:val="00EF7F1C"/>
  </w:style>
  <w:style w:type="table" w:customStyle="1" w:styleId="1920">
    <w:name w:val="Сетка таблицы192"/>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4">
    <w:name w:val="Сетка таблицы202"/>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7">
    <w:name w:val="Сетка таблицы241"/>
    <w:basedOn w:val="a3"/>
    <w:next w:val="affc"/>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8">
    <w:name w:val="Стиль_Список20"/>
    <w:rsid w:val="00EF7F1C"/>
  </w:style>
  <w:style w:type="paragraph" w:customStyle="1" w:styleId="4fa">
    <w:name w:val="4"/>
    <w:basedOn w:val="a1"/>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1353">
    <w:name w:val="Стиль_Список135"/>
    <w:rsid w:val="00EF7F1C"/>
  </w:style>
  <w:style w:type="numbering" w:customStyle="1" w:styleId="384">
    <w:name w:val="Стиль_Список38"/>
    <w:uiPriority w:val="99"/>
    <w:rsid w:val="00EF7F1C"/>
  </w:style>
  <w:style w:type="numbering" w:customStyle="1" w:styleId="12330">
    <w:name w:val="Стиль_Список1233"/>
    <w:rsid w:val="00EF7F1C"/>
  </w:style>
  <w:style w:type="numbering" w:customStyle="1" w:styleId="111180">
    <w:name w:val="Стиль_Список11118"/>
    <w:rsid w:val="00EF7F1C"/>
  </w:style>
  <w:style w:type="numbering" w:customStyle="1" w:styleId="21143">
    <w:name w:val="Стиль_Список2114"/>
    <w:rsid w:val="00EF7F1C"/>
  </w:style>
  <w:style w:type="numbering" w:customStyle="1" w:styleId="3143">
    <w:name w:val="Стиль_Список314"/>
    <w:rsid w:val="00EF7F1C"/>
  </w:style>
  <w:style w:type="numbering" w:customStyle="1" w:styleId="2433">
    <w:name w:val="Стиль_Список243"/>
    <w:rsid w:val="00EF7F1C"/>
  </w:style>
  <w:style w:type="numbering" w:customStyle="1" w:styleId="1243">
    <w:name w:val="Стиль_Список1243"/>
    <w:rsid w:val="00EF7F1C"/>
  </w:style>
  <w:style w:type="numbering" w:customStyle="1" w:styleId="12520">
    <w:name w:val="Стиль_Список1252"/>
    <w:rsid w:val="00EF7F1C"/>
  </w:style>
  <w:style w:type="numbering" w:customStyle="1" w:styleId="735">
    <w:name w:val="Стиль_Список73"/>
    <w:rsid w:val="00EF7F1C"/>
  </w:style>
  <w:style w:type="numbering" w:customStyle="1" w:styleId="13220">
    <w:name w:val="Стиль_Список1322"/>
    <w:rsid w:val="00EF7F1C"/>
  </w:style>
  <w:style w:type="paragraph" w:customStyle="1" w:styleId="font1">
    <w:name w:val="font1"/>
    <w:basedOn w:val="a1"/>
    <w:qFormat/>
    <w:rsid w:val="00EF7F1C"/>
    <w:pPr>
      <w:widowControl/>
      <w:spacing w:before="100" w:beforeAutospacing="1" w:after="100" w:afterAutospacing="1"/>
    </w:pPr>
    <w:rPr>
      <w:rFonts w:ascii="Arial" w:eastAsia="Times New Roman" w:hAnsi="Arial" w:cs="Arial"/>
      <w:sz w:val="22"/>
      <w:szCs w:val="22"/>
      <w:lang w:bidi="ar-SA"/>
    </w:rPr>
  </w:style>
  <w:style w:type="paragraph" w:customStyle="1" w:styleId="font0">
    <w:name w:val="font0"/>
    <w:basedOn w:val="a1"/>
    <w:qFormat/>
    <w:rsid w:val="00EF7F1C"/>
    <w:pPr>
      <w:widowControl/>
      <w:spacing w:before="100" w:beforeAutospacing="1" w:after="100" w:afterAutospacing="1"/>
    </w:pPr>
    <w:rPr>
      <w:rFonts w:ascii="Arial" w:eastAsia="Times New Roman" w:hAnsi="Arial" w:cs="Arial"/>
      <w:sz w:val="22"/>
      <w:szCs w:val="22"/>
      <w:lang w:bidi="ar-SA"/>
    </w:rPr>
  </w:style>
  <w:style w:type="numbering" w:customStyle="1" w:styleId="2620">
    <w:name w:val="Стиль_Список262"/>
    <w:rsid w:val="00EF7F1C"/>
  </w:style>
  <w:style w:type="numbering" w:customStyle="1" w:styleId="826">
    <w:name w:val="Стиль_Список82"/>
    <w:rsid w:val="00EF7F1C"/>
  </w:style>
  <w:style w:type="numbering" w:customStyle="1" w:styleId="111330">
    <w:name w:val="Стиль_Список11133"/>
    <w:rsid w:val="00EF7F1C"/>
  </w:style>
  <w:style w:type="numbering" w:customStyle="1" w:styleId="113220">
    <w:name w:val="Стиль_Список11322"/>
    <w:rsid w:val="00EF7F1C"/>
  </w:style>
  <w:style w:type="numbering" w:customStyle="1" w:styleId="11421">
    <w:name w:val="Стиль_Список11421"/>
    <w:rsid w:val="00EF7F1C"/>
    <w:pPr>
      <w:numPr>
        <w:numId w:val="6"/>
      </w:numPr>
    </w:pPr>
  </w:style>
  <w:style w:type="numbering" w:customStyle="1" w:styleId="2421">
    <w:name w:val="Стиль_Список2421"/>
    <w:rsid w:val="00EF7F1C"/>
    <w:pPr>
      <w:numPr>
        <w:numId w:val="31"/>
      </w:numPr>
    </w:pPr>
  </w:style>
  <w:style w:type="numbering" w:customStyle="1" w:styleId="12421">
    <w:name w:val="Стиль_Список12421"/>
    <w:rsid w:val="00EF7F1C"/>
    <w:pPr>
      <w:numPr>
        <w:numId w:val="27"/>
      </w:numPr>
    </w:pPr>
  </w:style>
  <w:style w:type="numbering" w:customStyle="1" w:styleId="1621">
    <w:name w:val="Стиль_Список1621"/>
    <w:rsid w:val="00EF7F1C"/>
    <w:pPr>
      <w:numPr>
        <w:numId w:val="12"/>
      </w:numPr>
    </w:pPr>
  </w:style>
  <w:style w:type="numbering" w:customStyle="1" w:styleId="621">
    <w:name w:val="Стиль_Список621"/>
    <w:rsid w:val="00EF7F1C"/>
    <w:pPr>
      <w:numPr>
        <w:numId w:val="9"/>
      </w:numPr>
    </w:pPr>
  </w:style>
  <w:style w:type="paragraph" w:customStyle="1" w:styleId="xl213">
    <w:name w:val="xl213"/>
    <w:basedOn w:val="a1"/>
    <w:qFormat/>
    <w:rsid w:val="00EF7F1C"/>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color w:val="auto"/>
      <w:sz w:val="18"/>
      <w:szCs w:val="18"/>
      <w:lang w:bidi="ar-SA"/>
    </w:rPr>
  </w:style>
  <w:style w:type="paragraph" w:customStyle="1" w:styleId="xl214">
    <w:name w:val="xl214"/>
    <w:basedOn w:val="a1"/>
    <w:qFormat/>
    <w:rsid w:val="00EF7F1C"/>
    <w:pPr>
      <w:widowControl/>
      <w:pBdr>
        <w:left w:val="single" w:sz="4" w:space="0" w:color="auto"/>
        <w:right w:val="single" w:sz="4" w:space="0" w:color="auto"/>
      </w:pBdr>
      <w:spacing w:before="100" w:beforeAutospacing="1" w:after="100" w:afterAutospacing="1"/>
      <w:textAlignment w:val="top"/>
    </w:pPr>
    <w:rPr>
      <w:rFonts w:ascii="Arial" w:eastAsia="Times New Roman" w:hAnsi="Arial" w:cs="Arial"/>
      <w:color w:val="auto"/>
      <w:sz w:val="18"/>
      <w:szCs w:val="18"/>
      <w:lang w:bidi="ar-SA"/>
    </w:rPr>
  </w:style>
  <w:style w:type="paragraph" w:customStyle="1" w:styleId="xl215">
    <w:name w:val="xl215"/>
    <w:basedOn w:val="a1"/>
    <w:qFormat/>
    <w:rsid w:val="00EF7F1C"/>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8"/>
      <w:szCs w:val="18"/>
      <w:lang w:bidi="ar-SA"/>
    </w:rPr>
  </w:style>
  <w:style w:type="paragraph" w:customStyle="1" w:styleId="xl216">
    <w:name w:val="xl216"/>
    <w:basedOn w:val="a1"/>
    <w:qFormat/>
    <w:rsid w:val="00EF7F1C"/>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0"/>
      <w:szCs w:val="20"/>
      <w:lang w:bidi="ar-SA"/>
    </w:rPr>
  </w:style>
  <w:style w:type="paragraph" w:customStyle="1" w:styleId="xl217">
    <w:name w:val="xl217"/>
    <w:basedOn w:val="a1"/>
    <w:qFormat/>
    <w:rsid w:val="00EF7F1C"/>
    <w:pPr>
      <w:widowControl/>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0"/>
      <w:szCs w:val="20"/>
      <w:lang w:bidi="ar-SA"/>
    </w:rPr>
  </w:style>
  <w:style w:type="paragraph" w:customStyle="1" w:styleId="xl218">
    <w:name w:val="xl218"/>
    <w:basedOn w:val="a1"/>
    <w:qFormat/>
    <w:rsid w:val="00EF7F1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0"/>
      <w:szCs w:val="20"/>
      <w:lang w:bidi="ar-SA"/>
    </w:rPr>
  </w:style>
  <w:style w:type="paragraph" w:customStyle="1" w:styleId="xl219">
    <w:name w:val="xl219"/>
    <w:basedOn w:val="a1"/>
    <w:qFormat/>
    <w:rsid w:val="00EF7F1C"/>
    <w:pPr>
      <w:widowControl/>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220">
    <w:name w:val="xl220"/>
    <w:basedOn w:val="a1"/>
    <w:qFormat/>
    <w:rsid w:val="00EF7F1C"/>
    <w:pPr>
      <w:widowControl/>
      <w:pBdr>
        <w:lef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221">
    <w:name w:val="xl221"/>
    <w:basedOn w:val="a1"/>
    <w:qFormat/>
    <w:rsid w:val="00EF7F1C"/>
    <w:pPr>
      <w:widowControl/>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222">
    <w:name w:val="xl222"/>
    <w:basedOn w:val="a1"/>
    <w:qFormat/>
    <w:rsid w:val="00EF7F1C"/>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auto"/>
      <w:lang w:bidi="ar-SA"/>
    </w:rPr>
  </w:style>
  <w:style w:type="paragraph" w:customStyle="1" w:styleId="xl223">
    <w:name w:val="xl223"/>
    <w:basedOn w:val="a1"/>
    <w:qFormat/>
    <w:rsid w:val="00EF7F1C"/>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auto"/>
      <w:lang w:bidi="ar-SA"/>
    </w:rPr>
  </w:style>
  <w:style w:type="paragraph" w:customStyle="1" w:styleId="xl224">
    <w:name w:val="xl224"/>
    <w:basedOn w:val="a1"/>
    <w:qFormat/>
    <w:rsid w:val="00EF7F1C"/>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auto"/>
      <w:lang w:bidi="ar-SA"/>
    </w:rPr>
  </w:style>
  <w:style w:type="paragraph" w:customStyle="1" w:styleId="xl225">
    <w:name w:val="xl225"/>
    <w:basedOn w:val="a1"/>
    <w:qFormat/>
    <w:rsid w:val="00EF7F1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character" w:customStyle="1" w:styleId="WW8Num14z2">
    <w:name w:val="WW8Num14z2"/>
    <w:rsid w:val="00EF7F1C"/>
  </w:style>
  <w:style w:type="character" w:customStyle="1" w:styleId="WW8Num14z3">
    <w:name w:val="WW8Num14z3"/>
    <w:rsid w:val="00EF7F1C"/>
  </w:style>
  <w:style w:type="character" w:customStyle="1" w:styleId="WW8Num14z4">
    <w:name w:val="WW8Num14z4"/>
    <w:rsid w:val="00EF7F1C"/>
  </w:style>
  <w:style w:type="character" w:customStyle="1" w:styleId="WW8Num14z5">
    <w:name w:val="WW8Num14z5"/>
    <w:rsid w:val="00EF7F1C"/>
  </w:style>
  <w:style w:type="character" w:customStyle="1" w:styleId="WW8Num14z6">
    <w:name w:val="WW8Num14z6"/>
    <w:rsid w:val="00EF7F1C"/>
  </w:style>
  <w:style w:type="character" w:customStyle="1" w:styleId="WW8Num14z7">
    <w:name w:val="WW8Num14z7"/>
    <w:rsid w:val="00EF7F1C"/>
  </w:style>
  <w:style w:type="character" w:customStyle="1" w:styleId="WW8Num14z8">
    <w:name w:val="WW8Num14z8"/>
    <w:rsid w:val="00EF7F1C"/>
  </w:style>
  <w:style w:type="character" w:customStyle="1" w:styleId="WW8Num16z3">
    <w:name w:val="WW8Num16z3"/>
    <w:rsid w:val="00EF7F1C"/>
  </w:style>
  <w:style w:type="character" w:customStyle="1" w:styleId="WW8Num16z4">
    <w:name w:val="WW8Num16z4"/>
    <w:rsid w:val="00EF7F1C"/>
  </w:style>
  <w:style w:type="character" w:customStyle="1" w:styleId="WW8Num16z5">
    <w:name w:val="WW8Num16z5"/>
    <w:rsid w:val="00EF7F1C"/>
  </w:style>
  <w:style w:type="character" w:customStyle="1" w:styleId="WW8Num16z6">
    <w:name w:val="WW8Num16z6"/>
    <w:rsid w:val="00EF7F1C"/>
  </w:style>
  <w:style w:type="character" w:customStyle="1" w:styleId="WW8Num16z7">
    <w:name w:val="WW8Num16z7"/>
    <w:rsid w:val="00EF7F1C"/>
  </w:style>
  <w:style w:type="character" w:customStyle="1" w:styleId="WW8Num16z8">
    <w:name w:val="WW8Num16z8"/>
    <w:rsid w:val="00EF7F1C"/>
  </w:style>
  <w:style w:type="character" w:customStyle="1" w:styleId="WW8Num22z0">
    <w:name w:val="WW8Num22z0"/>
    <w:rsid w:val="00EF7F1C"/>
    <w:rPr>
      <w:rFonts w:cs="Times New Roman"/>
      <w:b/>
    </w:rPr>
  </w:style>
  <w:style w:type="character" w:customStyle="1" w:styleId="WW8Num14z1">
    <w:name w:val="WW8Num14z1"/>
    <w:rsid w:val="00EF7F1C"/>
    <w:rPr>
      <w:rFonts w:ascii="Courier New" w:hAnsi="Courier New" w:cs="Times New Roman"/>
      <w:b/>
    </w:rPr>
  </w:style>
  <w:style w:type="character" w:customStyle="1" w:styleId="WW8Num18z6">
    <w:name w:val="WW8Num18z6"/>
    <w:rsid w:val="00EF7F1C"/>
  </w:style>
  <w:style w:type="character" w:customStyle="1" w:styleId="WW8Num18z7">
    <w:name w:val="WW8Num18z7"/>
    <w:rsid w:val="00EF7F1C"/>
  </w:style>
  <w:style w:type="character" w:customStyle="1" w:styleId="WW8Num18z8">
    <w:name w:val="WW8Num18z8"/>
    <w:rsid w:val="00EF7F1C"/>
  </w:style>
  <w:style w:type="character" w:customStyle="1" w:styleId="WW8Num19z4">
    <w:name w:val="WW8Num19z4"/>
    <w:rsid w:val="00EF7F1C"/>
  </w:style>
  <w:style w:type="character" w:customStyle="1" w:styleId="WW8Num19z5">
    <w:name w:val="WW8Num19z5"/>
    <w:rsid w:val="00EF7F1C"/>
  </w:style>
  <w:style w:type="character" w:customStyle="1" w:styleId="WW8Num19z6">
    <w:name w:val="WW8Num19z6"/>
    <w:rsid w:val="00EF7F1C"/>
  </w:style>
  <w:style w:type="character" w:customStyle="1" w:styleId="WW8Num19z7">
    <w:name w:val="WW8Num19z7"/>
    <w:rsid w:val="00EF7F1C"/>
  </w:style>
  <w:style w:type="character" w:customStyle="1" w:styleId="WW8Num19z8">
    <w:name w:val="WW8Num19z8"/>
    <w:rsid w:val="00EF7F1C"/>
  </w:style>
  <w:style w:type="character" w:customStyle="1" w:styleId="WW8Num21z2">
    <w:name w:val="WW8Num21z2"/>
    <w:rsid w:val="00EF7F1C"/>
  </w:style>
  <w:style w:type="character" w:customStyle="1" w:styleId="WW8Num21z3">
    <w:name w:val="WW8Num21z3"/>
    <w:rsid w:val="00EF7F1C"/>
  </w:style>
  <w:style w:type="character" w:customStyle="1" w:styleId="WW8Num21z4">
    <w:name w:val="WW8Num21z4"/>
    <w:rsid w:val="00EF7F1C"/>
  </w:style>
  <w:style w:type="character" w:customStyle="1" w:styleId="WW8Num21z5">
    <w:name w:val="WW8Num21z5"/>
    <w:rsid w:val="00EF7F1C"/>
  </w:style>
  <w:style w:type="character" w:customStyle="1" w:styleId="WW8Num21z6">
    <w:name w:val="WW8Num21z6"/>
    <w:rsid w:val="00EF7F1C"/>
  </w:style>
  <w:style w:type="character" w:customStyle="1" w:styleId="WW8Num21z7">
    <w:name w:val="WW8Num21z7"/>
    <w:rsid w:val="00EF7F1C"/>
  </w:style>
  <w:style w:type="character" w:customStyle="1" w:styleId="WW8Num21z8">
    <w:name w:val="WW8Num21z8"/>
    <w:rsid w:val="00EF7F1C"/>
  </w:style>
  <w:style w:type="character" w:customStyle="1" w:styleId="Heading1">
    <w:name w:val="Heading #1_"/>
    <w:rsid w:val="00EF7F1C"/>
    <w:rPr>
      <w:b/>
      <w:bCs/>
      <w:sz w:val="51"/>
      <w:szCs w:val="51"/>
      <w:lang w:bidi="ar-SA"/>
    </w:rPr>
  </w:style>
  <w:style w:type="character" w:customStyle="1" w:styleId="s1">
    <w:name w:val="s1"/>
    <w:rsid w:val="00EF7F1C"/>
  </w:style>
  <w:style w:type="character" w:customStyle="1" w:styleId="1fffffff9">
    <w:name w:val="Знак концевой сноски1"/>
    <w:rsid w:val="00EF7F1C"/>
    <w:rPr>
      <w:vertAlign w:val="superscript"/>
    </w:rPr>
  </w:style>
  <w:style w:type="character" w:customStyle="1" w:styleId="ListLabel2">
    <w:name w:val="ListLabel 2"/>
    <w:rsid w:val="00EF7F1C"/>
    <w:rPr>
      <w:rFonts w:cs="Courier New"/>
    </w:rPr>
  </w:style>
  <w:style w:type="character" w:customStyle="1" w:styleId="ListLabel3">
    <w:name w:val="ListLabel 3"/>
    <w:rsid w:val="00EF7F1C"/>
    <w:rPr>
      <w:rFonts w:cs="Times New Roman"/>
      <w:color w:val="000000"/>
    </w:rPr>
  </w:style>
  <w:style w:type="character" w:customStyle="1" w:styleId="ListLabel5">
    <w:name w:val="ListLabel 5"/>
    <w:rsid w:val="00EF7F1C"/>
    <w:rPr>
      <w:rFonts w:cs="Symbol"/>
      <w:sz w:val="22"/>
      <w:szCs w:val="22"/>
    </w:rPr>
  </w:style>
  <w:style w:type="character" w:customStyle="1" w:styleId="ListLabel6">
    <w:name w:val="ListLabel 6"/>
    <w:rsid w:val="00EF7F1C"/>
    <w:rPr>
      <w:b w:val="0"/>
      <w:bCs w:val="0"/>
      <w:sz w:val="22"/>
      <w:szCs w:val="22"/>
      <w:lang w:val="ru-RU"/>
    </w:rPr>
  </w:style>
  <w:style w:type="paragraph" w:customStyle="1" w:styleId="4fb">
    <w:name w:val="çàãîëîâîê 4"/>
    <w:basedOn w:val="a1"/>
    <w:next w:val="a1"/>
    <w:qFormat/>
    <w:rsid w:val="00EF7F1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d">
    <w:name w:val="Знак Знак9 Знак Знак"/>
    <w:basedOn w:val="a1"/>
    <w:qFormat/>
    <w:rsid w:val="00EF7F1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ffffffffc">
    <w:name w:val="Подпись письма"/>
    <w:basedOn w:val="a1"/>
    <w:qFormat/>
    <w:rsid w:val="00EF7F1C"/>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Heading10">
    <w:name w:val="Heading #1"/>
    <w:basedOn w:val="a1"/>
    <w:qFormat/>
    <w:rsid w:val="00EF7F1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ffffffd">
    <w:name w:val="Блочная цитата"/>
    <w:basedOn w:val="a1"/>
    <w:qFormat/>
    <w:rsid w:val="00EF7F1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qFormat/>
    <w:rsid w:val="00EF7F1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qFormat/>
    <w:rsid w:val="00EF7F1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1"/>
    <w:qFormat/>
    <w:rsid w:val="00EF7F1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fffffe">
    <w:name w:val="Подпись к таблице_"/>
    <w:link w:val="afffffffffffff"/>
    <w:rsid w:val="00EF7F1C"/>
    <w:rPr>
      <w:i/>
      <w:iCs/>
      <w:sz w:val="21"/>
      <w:szCs w:val="21"/>
      <w:shd w:val="clear" w:color="auto" w:fill="FFFFFF"/>
    </w:rPr>
  </w:style>
  <w:style w:type="character" w:customStyle="1" w:styleId="afffffffffffff0">
    <w:name w:val="Подпись к таблице + Не курсив"/>
    <w:rsid w:val="00EF7F1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F7F1C"/>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1">
    <w:name w:val="Основной текст + Курсив"/>
    <w:rsid w:val="00EF7F1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F7F1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
    <w:name w:val="Подпись к таблице"/>
    <w:basedOn w:val="a1"/>
    <w:link w:val="affffffffffffe"/>
    <w:qFormat/>
    <w:rsid w:val="00EF7F1C"/>
    <w:pPr>
      <w:shd w:val="clear" w:color="auto" w:fill="FFFFFF"/>
      <w:spacing w:line="0" w:lineRule="atLeast"/>
    </w:pPr>
    <w:rPr>
      <w:rFonts w:asciiTheme="minorHAnsi" w:eastAsiaTheme="minorHAnsi" w:hAnsiTheme="minorHAnsi" w:cstheme="minorBidi"/>
      <w:i/>
      <w:iCs/>
      <w:color w:val="auto"/>
      <w:sz w:val="21"/>
      <w:szCs w:val="21"/>
      <w:lang w:eastAsia="en-US" w:bidi="ar-SA"/>
    </w:rPr>
  </w:style>
  <w:style w:type="paragraph" w:customStyle="1" w:styleId="1fffffffa">
    <w:name w:val="Колонтитул1"/>
    <w:basedOn w:val="a1"/>
    <w:qFormat/>
    <w:rsid w:val="00EF7F1C"/>
    <w:pPr>
      <w:shd w:val="clear" w:color="auto" w:fill="FFFFFF"/>
      <w:spacing w:line="0" w:lineRule="atLeast"/>
    </w:pPr>
    <w:rPr>
      <w:rFonts w:ascii="Calibri" w:eastAsia="Calibri" w:hAnsi="Calibri" w:cs="Times New Roman"/>
      <w:color w:val="auto"/>
      <w:sz w:val="21"/>
      <w:szCs w:val="21"/>
      <w:lang w:eastAsia="en-US" w:bidi="ar-SA"/>
    </w:rPr>
  </w:style>
  <w:style w:type="character" w:customStyle="1" w:styleId="2ffffd">
    <w:name w:val="Основной текст (2) + Не курсив"/>
    <w:rsid w:val="00EF7F1C"/>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b">
    <w:name w:val="Заголовок №1_"/>
    <w:link w:val="11ffe"/>
    <w:rsid w:val="00EF7F1C"/>
    <w:rPr>
      <w:sz w:val="21"/>
      <w:szCs w:val="21"/>
      <w:shd w:val="clear" w:color="auto" w:fill="FFFFFF"/>
    </w:rPr>
  </w:style>
  <w:style w:type="character" w:customStyle="1" w:styleId="1fffffffc">
    <w:name w:val="Заголовок №1"/>
    <w:rsid w:val="00EF7F1C"/>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e">
    <w:name w:val="Заголовок №11"/>
    <w:basedOn w:val="a1"/>
    <w:link w:val="1fffffffb"/>
    <w:qFormat/>
    <w:rsid w:val="00EF7F1C"/>
    <w:pPr>
      <w:shd w:val="clear" w:color="auto" w:fill="FFFFFF"/>
      <w:spacing w:before="300" w:after="300" w:line="0" w:lineRule="atLeast"/>
      <w:jc w:val="center"/>
      <w:outlineLvl w:val="0"/>
    </w:pPr>
    <w:rPr>
      <w:rFonts w:asciiTheme="minorHAnsi" w:eastAsiaTheme="minorHAnsi" w:hAnsiTheme="minorHAnsi" w:cstheme="minorBidi"/>
      <w:color w:val="auto"/>
      <w:sz w:val="21"/>
      <w:szCs w:val="21"/>
      <w:lang w:eastAsia="en-US" w:bidi="ar-SA"/>
    </w:rPr>
  </w:style>
  <w:style w:type="table" w:customStyle="1" w:styleId="2163">
    <w:name w:val="Сетка таблицы216"/>
    <w:basedOn w:val="a3"/>
    <w:next w:val="affc"/>
    <w:uiPriority w:val="59"/>
    <w:rsid w:val="00EF7F1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4">
    <w:name w:val="Сетка таблицы46"/>
    <w:basedOn w:val="a3"/>
    <w:next w:val="affc"/>
    <w:uiPriority w:val="59"/>
    <w:rsid w:val="00EF7F1C"/>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24">
    <w:name w:val="Стиль_Список192"/>
    <w:rsid w:val="00EF7F1C"/>
  </w:style>
  <w:style w:type="numbering" w:customStyle="1" w:styleId="11143">
    <w:name w:val="Стиль_Список11143"/>
    <w:rsid w:val="00EF7F1C"/>
  </w:style>
  <w:style w:type="numbering" w:customStyle="1" w:styleId="12140">
    <w:name w:val="Стиль_Список1214"/>
    <w:rsid w:val="00EF7F1C"/>
  </w:style>
  <w:style w:type="numbering" w:customStyle="1" w:styleId="12230">
    <w:name w:val="Стиль_Список1223"/>
    <w:rsid w:val="00EF7F1C"/>
  </w:style>
  <w:style w:type="numbering" w:customStyle="1" w:styleId="1434">
    <w:name w:val="Стиль_Список143"/>
    <w:rsid w:val="00EF7F1C"/>
  </w:style>
  <w:style w:type="numbering" w:customStyle="1" w:styleId="2334">
    <w:name w:val="Стиль_Список233"/>
    <w:rsid w:val="00EF7F1C"/>
  </w:style>
  <w:style w:type="numbering" w:customStyle="1" w:styleId="1530">
    <w:name w:val="Стиль_Список153"/>
    <w:rsid w:val="00EF7F1C"/>
  </w:style>
  <w:style w:type="numbering" w:customStyle="1" w:styleId="538">
    <w:name w:val="Стиль_Список53"/>
    <w:rsid w:val="00EF7F1C"/>
  </w:style>
  <w:style w:type="numbering" w:customStyle="1" w:styleId="11433">
    <w:name w:val="Стиль_Список1143"/>
    <w:rsid w:val="00EF7F1C"/>
  </w:style>
  <w:style w:type="numbering" w:customStyle="1" w:styleId="1633">
    <w:name w:val="Стиль_Список163"/>
    <w:rsid w:val="00EF7F1C"/>
  </w:style>
  <w:style w:type="numbering" w:customStyle="1" w:styleId="638">
    <w:name w:val="Стиль_Список63"/>
    <w:rsid w:val="00EF7F1C"/>
  </w:style>
  <w:style w:type="numbering" w:customStyle="1" w:styleId="121210">
    <w:name w:val="Стиль_Список12121"/>
    <w:rsid w:val="00EF7F1C"/>
  </w:style>
  <w:style w:type="numbering" w:customStyle="1" w:styleId="122110">
    <w:name w:val="Стиль_Список12211"/>
    <w:rsid w:val="00EF7F1C"/>
  </w:style>
  <w:style w:type="numbering" w:customStyle="1" w:styleId="14110">
    <w:name w:val="Стиль_Список1411"/>
    <w:rsid w:val="00EF7F1C"/>
  </w:style>
  <w:style w:type="numbering" w:customStyle="1" w:styleId="23110">
    <w:name w:val="Стиль_Список2311"/>
    <w:rsid w:val="00EF7F1C"/>
  </w:style>
  <w:style w:type="numbering" w:customStyle="1" w:styleId="123111">
    <w:name w:val="Стиль_Список12311"/>
    <w:rsid w:val="00EF7F1C"/>
  </w:style>
  <w:style w:type="numbering" w:customStyle="1" w:styleId="15110">
    <w:name w:val="Стиль_Список1511"/>
    <w:rsid w:val="00EF7F1C"/>
  </w:style>
  <w:style w:type="numbering" w:customStyle="1" w:styleId="5118">
    <w:name w:val="Стиль_Список511"/>
    <w:rsid w:val="00EF7F1C"/>
  </w:style>
  <w:style w:type="numbering" w:customStyle="1" w:styleId="114110">
    <w:name w:val="Стиль_Список11411"/>
    <w:rsid w:val="00EF7F1C"/>
  </w:style>
  <w:style w:type="numbering" w:customStyle="1" w:styleId="24110">
    <w:name w:val="Стиль_Список2411"/>
    <w:rsid w:val="00EF7F1C"/>
  </w:style>
  <w:style w:type="numbering" w:customStyle="1" w:styleId="124110">
    <w:name w:val="Стиль_Список12411"/>
    <w:rsid w:val="00EF7F1C"/>
  </w:style>
  <w:style w:type="numbering" w:customStyle="1" w:styleId="16110">
    <w:name w:val="Стиль_Список1611"/>
    <w:rsid w:val="00EF7F1C"/>
  </w:style>
  <w:style w:type="numbering" w:customStyle="1" w:styleId="6118">
    <w:name w:val="Стиль_Список611"/>
    <w:rsid w:val="00EF7F1C"/>
  </w:style>
  <w:style w:type="numbering" w:customStyle="1" w:styleId="11610">
    <w:name w:val="Стиль_Список1161"/>
    <w:rsid w:val="00EF7F1C"/>
  </w:style>
  <w:style w:type="numbering" w:customStyle="1" w:styleId="12611">
    <w:name w:val="Стиль_Список1261"/>
    <w:rsid w:val="00EF7F1C"/>
  </w:style>
  <w:style w:type="numbering" w:customStyle="1" w:styleId="121310">
    <w:name w:val="Стиль_Список12131"/>
    <w:rsid w:val="00EF7F1C"/>
  </w:style>
  <w:style w:type="numbering" w:customStyle="1" w:styleId="13310">
    <w:name w:val="Стиль_Список1331"/>
    <w:rsid w:val="00EF7F1C"/>
  </w:style>
  <w:style w:type="numbering" w:customStyle="1" w:styleId="22210">
    <w:name w:val="Стиль_Список2221"/>
    <w:rsid w:val="00EF7F1C"/>
  </w:style>
  <w:style w:type="numbering" w:customStyle="1" w:styleId="122210">
    <w:name w:val="Стиль_Список12221"/>
    <w:rsid w:val="00EF7F1C"/>
  </w:style>
  <w:style w:type="numbering" w:customStyle="1" w:styleId="14210">
    <w:name w:val="Стиль_Список1421"/>
    <w:rsid w:val="00EF7F1C"/>
  </w:style>
  <w:style w:type="numbering" w:customStyle="1" w:styleId="4210">
    <w:name w:val="Стиль_Список421"/>
    <w:rsid w:val="00EF7F1C"/>
  </w:style>
  <w:style w:type="numbering" w:customStyle="1" w:styleId="23210">
    <w:name w:val="Стиль_Список2321"/>
    <w:rsid w:val="00EF7F1C"/>
  </w:style>
  <w:style w:type="numbering" w:customStyle="1" w:styleId="12321">
    <w:name w:val="Стиль_Список12321"/>
    <w:rsid w:val="00EF7F1C"/>
  </w:style>
  <w:style w:type="numbering" w:customStyle="1" w:styleId="15210">
    <w:name w:val="Стиль_Список1521"/>
    <w:rsid w:val="00EF7F1C"/>
  </w:style>
  <w:style w:type="numbering" w:customStyle="1" w:styleId="5210">
    <w:name w:val="Стиль_Список521"/>
    <w:rsid w:val="00EF7F1C"/>
  </w:style>
  <w:style w:type="numbering" w:customStyle="1" w:styleId="1211110">
    <w:name w:val="Стиль_Список121111"/>
    <w:rsid w:val="00EF7F1C"/>
  </w:style>
  <w:style w:type="numbering" w:customStyle="1" w:styleId="131110">
    <w:name w:val="Стиль_Список13111"/>
    <w:rsid w:val="00EF7F1C"/>
  </w:style>
  <w:style w:type="numbering" w:customStyle="1" w:styleId="114211">
    <w:name w:val="Стиль_Список114211"/>
    <w:rsid w:val="00EF7F1C"/>
  </w:style>
  <w:style w:type="numbering" w:customStyle="1" w:styleId="242110">
    <w:name w:val="Стиль_Список24211"/>
    <w:rsid w:val="00EF7F1C"/>
  </w:style>
  <w:style w:type="numbering" w:customStyle="1" w:styleId="124211">
    <w:name w:val="Стиль_Список124211"/>
    <w:rsid w:val="00EF7F1C"/>
  </w:style>
  <w:style w:type="numbering" w:customStyle="1" w:styleId="162110">
    <w:name w:val="Стиль_Список16211"/>
    <w:rsid w:val="00EF7F1C"/>
  </w:style>
  <w:style w:type="numbering" w:customStyle="1" w:styleId="62110">
    <w:name w:val="Стиль_Список6211"/>
    <w:rsid w:val="00EF7F1C"/>
  </w:style>
  <w:style w:type="paragraph" w:customStyle="1" w:styleId="msonormal0">
    <w:name w:val="msonormal"/>
    <w:basedOn w:val="a1"/>
    <w:qFormat/>
    <w:rsid w:val="00EF7F1C"/>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800">
    <w:name w:val="Нет списка80"/>
    <w:next w:val="a4"/>
    <w:uiPriority w:val="99"/>
    <w:semiHidden/>
    <w:unhideWhenUsed/>
    <w:rsid w:val="00EF7F1C"/>
  </w:style>
  <w:style w:type="numbering" w:customStyle="1" w:styleId="890">
    <w:name w:val="Нет списка89"/>
    <w:next w:val="a4"/>
    <w:semiHidden/>
    <w:unhideWhenUsed/>
    <w:rsid w:val="00EF7F1C"/>
  </w:style>
  <w:style w:type="character" w:customStyle="1" w:styleId="718">
    <w:name w:val="Заголовок 7 Знак1"/>
    <w:aliases w:val="PIM 7 Знак1"/>
    <w:basedOn w:val="a2"/>
    <w:uiPriority w:val="9"/>
    <w:semiHidden/>
    <w:rsid w:val="00EF7F1C"/>
    <w:rPr>
      <w:rFonts w:ascii="Calibri Light" w:eastAsia="Times New Roman" w:hAnsi="Calibri Light" w:cs="Times New Roman"/>
      <w:i/>
      <w:iCs/>
      <w:color w:val="1F4D78"/>
      <w:sz w:val="22"/>
      <w:szCs w:val="22"/>
    </w:rPr>
  </w:style>
  <w:style w:type="character" w:customStyle="1" w:styleId="818">
    <w:name w:val="Заголовок 8 Знак1"/>
    <w:aliases w:val="Legal Level 1.1.1. Знак1"/>
    <w:basedOn w:val="a2"/>
    <w:uiPriority w:val="9"/>
    <w:semiHidden/>
    <w:rsid w:val="00EF7F1C"/>
    <w:rPr>
      <w:rFonts w:ascii="Calibri Light" w:eastAsia="Times New Roman" w:hAnsi="Calibri Light" w:cs="Times New Roman"/>
      <w:color w:val="272727"/>
      <w:sz w:val="21"/>
      <w:szCs w:val="21"/>
    </w:rPr>
  </w:style>
  <w:style w:type="character" w:customStyle="1" w:styleId="21ff3">
    <w:name w:val="Основной текст 2 Знак1"/>
    <w:aliases w:val="Знак10 Знак1,Основной текст 2 Знак Знак Знак1"/>
    <w:basedOn w:val="a2"/>
    <w:uiPriority w:val="99"/>
    <w:rsid w:val="00EF7F1C"/>
    <w:rPr>
      <w:rFonts w:ascii="Calibri" w:eastAsia="Calibri" w:hAnsi="Calibri" w:cs="Times New Roman"/>
    </w:rPr>
  </w:style>
  <w:style w:type="paragraph" w:customStyle="1" w:styleId="12e">
    <w:name w:val="Знак Знак Знак1 Знак2"/>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1b">
    <w:name w:val="Знак Знак Знак1 Знак11"/>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fe">
    <w:name w:val="Заголовок Знак2"/>
    <w:basedOn w:val="a2"/>
    <w:uiPriority w:val="10"/>
    <w:rsid w:val="00EF7F1C"/>
    <w:rPr>
      <w:rFonts w:ascii="Calibri Light" w:eastAsia="Times New Roman" w:hAnsi="Calibri Light" w:cs="Times New Roman"/>
      <w:spacing w:val="-10"/>
      <w:kern w:val="28"/>
      <w:sz w:val="56"/>
      <w:szCs w:val="56"/>
    </w:rPr>
  </w:style>
  <w:style w:type="character" w:customStyle="1" w:styleId="4fc">
    <w:name w:val="Основной текст Знак4"/>
    <w:basedOn w:val="a2"/>
    <w:semiHidden/>
    <w:rsid w:val="00EF7F1C"/>
    <w:rPr>
      <w:sz w:val="22"/>
      <w:szCs w:val="22"/>
    </w:rPr>
  </w:style>
  <w:style w:type="character" w:customStyle="1" w:styleId="1fffffffd">
    <w:name w:val="Текст концевой сноски Знак1"/>
    <w:basedOn w:val="a2"/>
    <w:uiPriority w:val="99"/>
    <w:semiHidden/>
    <w:rsid w:val="00EF7F1C"/>
    <w:rPr>
      <w:rFonts w:ascii="Calibri" w:eastAsia="Calibri" w:hAnsi="Calibri" w:cs="Times New Roman"/>
      <w:sz w:val="20"/>
      <w:szCs w:val="20"/>
    </w:rPr>
  </w:style>
  <w:style w:type="character" w:customStyle="1" w:styleId="1fffffffe">
    <w:name w:val="Приветствие Знак1"/>
    <w:basedOn w:val="a2"/>
    <w:uiPriority w:val="99"/>
    <w:semiHidden/>
    <w:rsid w:val="00EF7F1C"/>
    <w:rPr>
      <w:rFonts w:ascii="Calibri" w:eastAsia="Calibri" w:hAnsi="Calibri" w:cs="Times New Roman"/>
    </w:rPr>
  </w:style>
  <w:style w:type="character" w:customStyle="1" w:styleId="1ffffffff">
    <w:name w:val="Подпись Знак1"/>
    <w:basedOn w:val="a2"/>
    <w:uiPriority w:val="99"/>
    <w:semiHidden/>
    <w:rsid w:val="00EF7F1C"/>
    <w:rPr>
      <w:rFonts w:ascii="Calibri" w:eastAsia="Calibri" w:hAnsi="Calibri" w:cs="Times New Roman"/>
    </w:rPr>
  </w:style>
  <w:style w:type="character" w:customStyle="1" w:styleId="1ffffffff0">
    <w:name w:val="Шапка Знак1"/>
    <w:basedOn w:val="a2"/>
    <w:uiPriority w:val="99"/>
    <w:semiHidden/>
    <w:rsid w:val="00EF7F1C"/>
    <w:rPr>
      <w:rFonts w:ascii="Calibri Light" w:eastAsia="Times New Roman" w:hAnsi="Calibri Light" w:cs="Times New Roman"/>
      <w:sz w:val="24"/>
      <w:szCs w:val="24"/>
      <w:shd w:val="pct20" w:color="auto" w:fill="auto"/>
    </w:rPr>
  </w:style>
  <w:style w:type="character" w:customStyle="1" w:styleId="1ffffffff1">
    <w:name w:val="Электронная подпись Знак1"/>
    <w:basedOn w:val="a2"/>
    <w:uiPriority w:val="99"/>
    <w:semiHidden/>
    <w:rsid w:val="00EF7F1C"/>
    <w:rPr>
      <w:rFonts w:ascii="Calibri" w:eastAsia="Calibri" w:hAnsi="Calibri" w:cs="Times New Roman"/>
    </w:rPr>
  </w:style>
  <w:style w:type="character" w:customStyle="1" w:styleId="14pt">
    <w:name w:val="Основной текст + 14 pt"/>
    <w:aliases w:val="Интервал 0 pt"/>
    <w:rsid w:val="00EF7F1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1ffffffff2">
    <w:name w:val="Изысканная таблица1"/>
    <w:basedOn w:val="a3"/>
    <w:next w:val="affffffff"/>
    <w:semiHidden/>
    <w:unhideWhenUsed/>
    <w:rsid w:val="00EF7F1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
    <w:name w:val="Веб-таблица 11"/>
    <w:basedOn w:val="a3"/>
    <w:next w:val="-10"/>
    <w:semiHidden/>
    <w:unhideWhenUsed/>
    <w:rsid w:val="00EF7F1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3"/>
    <w:next w:val="-20"/>
    <w:semiHidden/>
    <w:unhideWhenUsed/>
    <w:rsid w:val="00EF7F1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3"/>
    <w:next w:val="-3"/>
    <w:semiHidden/>
    <w:unhideWhenUsed/>
    <w:rsid w:val="00EF7F1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Normal1">
    <w:name w:val="Table Normal1"/>
    <w:rsid w:val="00EF7F1C"/>
    <w:pPr>
      <w:spacing w:after="0" w:line="240" w:lineRule="auto"/>
    </w:pPr>
    <w:rPr>
      <w:rFonts w:ascii="Times New Roman" w:eastAsia="Arial Unicode MS" w:hAnsi="Times New Roman" w:cs="Times New Roman"/>
      <w:sz w:val="20"/>
      <w:szCs w:val="20"/>
    </w:rPr>
    <w:tblPr>
      <w:tblCellMar>
        <w:top w:w="0" w:type="dxa"/>
        <w:left w:w="0" w:type="dxa"/>
        <w:bottom w:w="0" w:type="dxa"/>
        <w:right w:w="0" w:type="dxa"/>
      </w:tblCellMar>
    </w:tblPr>
  </w:style>
  <w:style w:type="table" w:customStyle="1" w:styleId="2910">
    <w:name w:val="Сетка таблицы291"/>
    <w:basedOn w:val="a3"/>
    <w:uiPriority w:val="59"/>
    <w:rsid w:val="00EF7F1C"/>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
    <w:name w:val="Сетка таблицы36"/>
    <w:basedOn w:val="a3"/>
    <w:uiPriority w:val="99"/>
    <w:rsid w:val="00EF7F1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212">
    <w:name w:val="Стиль_Список124212"/>
    <w:rsid w:val="00EF7F1C"/>
  </w:style>
  <w:style w:type="numbering" w:customStyle="1" w:styleId="13230">
    <w:name w:val="Стиль_Список1323"/>
    <w:rsid w:val="00EF7F1C"/>
  </w:style>
  <w:style w:type="numbering" w:customStyle="1" w:styleId="11144">
    <w:name w:val="Стиль_Список11144"/>
    <w:rsid w:val="00EF7F1C"/>
  </w:style>
  <w:style w:type="numbering" w:customStyle="1" w:styleId="62120">
    <w:name w:val="Стиль_Список6212"/>
    <w:rsid w:val="00EF7F1C"/>
  </w:style>
  <w:style w:type="numbering" w:customStyle="1" w:styleId="1361">
    <w:name w:val="Стиль_Список136"/>
    <w:uiPriority w:val="99"/>
    <w:rsid w:val="00EF7F1C"/>
  </w:style>
  <w:style w:type="numbering" w:customStyle="1" w:styleId="744">
    <w:name w:val="Стиль_Список74"/>
    <w:rsid w:val="00EF7F1C"/>
  </w:style>
  <w:style w:type="numbering" w:customStyle="1" w:styleId="242120">
    <w:name w:val="Стиль_Список24212"/>
    <w:rsid w:val="00EF7F1C"/>
  </w:style>
  <w:style w:type="numbering" w:customStyle="1" w:styleId="111121333">
    <w:name w:val="1 / 1.1 / 1.2 / 1.333"/>
    <w:rsid w:val="00EF7F1C"/>
  </w:style>
  <w:style w:type="numbering" w:customStyle="1" w:styleId="12530">
    <w:name w:val="Стиль_Список1253"/>
    <w:rsid w:val="00EF7F1C"/>
  </w:style>
  <w:style w:type="numbering" w:customStyle="1" w:styleId="3153">
    <w:name w:val="Стиль_Список315"/>
    <w:uiPriority w:val="99"/>
    <w:rsid w:val="00EF7F1C"/>
  </w:style>
  <w:style w:type="numbering" w:customStyle="1" w:styleId="1234">
    <w:name w:val="Стиль_Список1234"/>
    <w:uiPriority w:val="99"/>
    <w:rsid w:val="00EF7F1C"/>
  </w:style>
  <w:style w:type="numbering" w:customStyle="1" w:styleId="111520">
    <w:name w:val="Стиль_Список11152"/>
    <w:rsid w:val="00EF7F1C"/>
  </w:style>
  <w:style w:type="numbering" w:customStyle="1" w:styleId="1930">
    <w:name w:val="Стиль_Список193"/>
    <w:rsid w:val="00EF7F1C"/>
  </w:style>
  <w:style w:type="numbering" w:customStyle="1" w:styleId="111121323">
    <w:name w:val="1 / 1.1 / 1.2 / 1.323"/>
    <w:rsid w:val="00EF7F1C"/>
  </w:style>
  <w:style w:type="numbering" w:customStyle="1" w:styleId="1111520">
    <w:name w:val="Стиль_Список111152"/>
    <w:rsid w:val="00EF7F1C"/>
  </w:style>
  <w:style w:type="numbering" w:customStyle="1" w:styleId="834">
    <w:name w:val="Стиль_Список83"/>
    <w:rsid w:val="00EF7F1C"/>
  </w:style>
  <w:style w:type="numbering" w:customStyle="1" w:styleId="1111330">
    <w:name w:val="Стиль_Список111133"/>
    <w:uiPriority w:val="99"/>
    <w:rsid w:val="00EF7F1C"/>
  </w:style>
  <w:style w:type="numbering" w:customStyle="1" w:styleId="11112136">
    <w:name w:val="1 / 1.1 / 1.2 / 1.36"/>
    <w:basedOn w:val="a4"/>
    <w:next w:val="111111"/>
    <w:semiHidden/>
    <w:unhideWhenUsed/>
    <w:rsid w:val="00EF7F1C"/>
  </w:style>
  <w:style w:type="numbering" w:customStyle="1" w:styleId="11134">
    <w:name w:val="Стиль_Список11134"/>
    <w:uiPriority w:val="99"/>
    <w:rsid w:val="00EF7F1C"/>
  </w:style>
  <w:style w:type="numbering" w:customStyle="1" w:styleId="162120">
    <w:name w:val="Стиль_Список16212"/>
    <w:rsid w:val="00EF7F1C"/>
  </w:style>
  <w:style w:type="numbering" w:customStyle="1" w:styleId="11119">
    <w:name w:val="Стиль_Список11119"/>
    <w:uiPriority w:val="99"/>
    <w:rsid w:val="00EF7F1C"/>
  </w:style>
  <w:style w:type="numbering" w:customStyle="1" w:styleId="113230">
    <w:name w:val="Стиль_Список11323"/>
    <w:rsid w:val="00EF7F1C"/>
  </w:style>
  <w:style w:type="numbering" w:customStyle="1" w:styleId="21151">
    <w:name w:val="Стиль_Список2115"/>
    <w:uiPriority w:val="99"/>
    <w:rsid w:val="00EF7F1C"/>
  </w:style>
  <w:style w:type="numbering" w:customStyle="1" w:styleId="1244">
    <w:name w:val="Стиль_Список1244"/>
    <w:rsid w:val="00EF7F1C"/>
  </w:style>
  <w:style w:type="numbering" w:customStyle="1" w:styleId="114212">
    <w:name w:val="Стиль_Список114212"/>
    <w:rsid w:val="00EF7F1C"/>
  </w:style>
  <w:style w:type="numbering" w:customStyle="1" w:styleId="900">
    <w:name w:val="Нет списка90"/>
    <w:next w:val="a4"/>
    <w:uiPriority w:val="99"/>
    <w:semiHidden/>
    <w:unhideWhenUsed/>
    <w:rsid w:val="00EF7F1C"/>
  </w:style>
  <w:style w:type="paragraph" w:customStyle="1" w:styleId="21ff4">
    <w:name w:val="Основной текст 2 Знак Знак1"/>
    <w:basedOn w:val="a1"/>
    <w:next w:val="27"/>
    <w:uiPriority w:val="99"/>
    <w:semiHidden/>
    <w:qFormat/>
    <w:rsid w:val="00EF7F1C"/>
    <w:pPr>
      <w:widowControl/>
    </w:pPr>
    <w:rPr>
      <w:rFonts w:ascii="Calibri" w:eastAsia="Calibri" w:hAnsi="Calibri" w:cs="Times New Roman"/>
      <w:color w:val="auto"/>
      <w:lang w:eastAsia="en-US" w:bidi="ar-SA"/>
    </w:rPr>
  </w:style>
  <w:style w:type="character" w:customStyle="1" w:styleId="NoSpacingChar2">
    <w:name w:val="No Spacing Char2"/>
    <w:link w:val="1fc"/>
    <w:locked/>
    <w:rsid w:val="00EF7F1C"/>
    <w:rPr>
      <w:rFonts w:ascii="Times New Roman" w:eastAsia="Times New Roman" w:hAnsi="Times New Roman" w:cs="Times New Roman"/>
      <w:sz w:val="24"/>
      <w:szCs w:val="24"/>
      <w:lang w:eastAsia="ru-RU"/>
    </w:rPr>
  </w:style>
  <w:style w:type="paragraph" w:customStyle="1" w:styleId="41b">
    <w:name w:val="Знак Знак4 Знак Знак Знак Знак Знак Знак Знак Знак Знак Знак Знак Знак1"/>
    <w:basedOn w:val="a1"/>
    <w:uiPriority w:val="99"/>
    <w:qFormat/>
    <w:rsid w:val="00EF7F1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1c">
    <w:name w:val="Заголовок 111"/>
    <w:basedOn w:val="a1"/>
    <w:next w:val="a1"/>
    <w:uiPriority w:val="99"/>
    <w:qFormat/>
    <w:rsid w:val="00EF7F1C"/>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ListParagraphChar3">
    <w:name w:val="List Paragraph Char3"/>
    <w:link w:val="4e"/>
    <w:locked/>
    <w:rsid w:val="00EF7F1C"/>
    <w:rPr>
      <w:rFonts w:ascii="Calibri" w:eastAsia="Times New Roman" w:hAnsi="Calibri" w:cs="Times New Roman"/>
      <w:sz w:val="20"/>
      <w:szCs w:val="20"/>
      <w:lang w:eastAsia="ru-RU"/>
    </w:rPr>
  </w:style>
  <w:style w:type="paragraph" w:customStyle="1" w:styleId="Style20">
    <w:name w:val="Style20"/>
    <w:basedOn w:val="a1"/>
    <w:uiPriority w:val="99"/>
    <w:qFormat/>
    <w:rsid w:val="00EF7F1C"/>
    <w:pPr>
      <w:autoSpaceDE w:val="0"/>
      <w:autoSpaceDN w:val="0"/>
      <w:adjustRightInd w:val="0"/>
    </w:pPr>
    <w:rPr>
      <w:rFonts w:ascii="Times New Roman" w:eastAsia="Times New Roman" w:hAnsi="Times New Roman" w:cs="Times New Roman"/>
      <w:color w:val="auto"/>
      <w:lang w:bidi="ar-SA"/>
    </w:rPr>
  </w:style>
  <w:style w:type="paragraph" w:customStyle="1" w:styleId="Style7">
    <w:name w:val="Style7"/>
    <w:basedOn w:val="a1"/>
    <w:uiPriority w:val="99"/>
    <w:qFormat/>
    <w:rsid w:val="00EF7F1C"/>
    <w:pPr>
      <w:autoSpaceDE w:val="0"/>
      <w:autoSpaceDN w:val="0"/>
      <w:adjustRightInd w:val="0"/>
      <w:spacing w:line="274" w:lineRule="exact"/>
      <w:jc w:val="center"/>
    </w:pPr>
    <w:rPr>
      <w:rFonts w:ascii="Times New Roman" w:eastAsia="Times New Roman" w:hAnsi="Times New Roman" w:cs="Times New Roman"/>
      <w:color w:val="auto"/>
      <w:lang w:bidi="ar-SA"/>
    </w:rPr>
  </w:style>
  <w:style w:type="paragraph" w:customStyle="1" w:styleId="Style190">
    <w:name w:val="Style19"/>
    <w:basedOn w:val="a1"/>
    <w:uiPriority w:val="99"/>
    <w:qFormat/>
    <w:rsid w:val="00EF7F1C"/>
    <w:pPr>
      <w:autoSpaceDE w:val="0"/>
      <w:autoSpaceDN w:val="0"/>
      <w:adjustRightInd w:val="0"/>
    </w:pPr>
    <w:rPr>
      <w:rFonts w:ascii="Times New Roman" w:eastAsia="Times New Roman" w:hAnsi="Times New Roman" w:cs="Times New Roman"/>
      <w:color w:val="auto"/>
      <w:lang w:bidi="ar-SA"/>
    </w:rPr>
  </w:style>
  <w:style w:type="paragraph" w:customStyle="1" w:styleId="Style23">
    <w:name w:val="Style23"/>
    <w:basedOn w:val="a1"/>
    <w:uiPriority w:val="99"/>
    <w:qFormat/>
    <w:rsid w:val="00EF7F1C"/>
    <w:pPr>
      <w:autoSpaceDE w:val="0"/>
      <w:autoSpaceDN w:val="0"/>
      <w:adjustRightInd w:val="0"/>
    </w:pPr>
    <w:rPr>
      <w:rFonts w:ascii="Times New Roman" w:eastAsia="Times New Roman" w:hAnsi="Times New Roman" w:cs="Times New Roman"/>
      <w:color w:val="auto"/>
      <w:lang w:bidi="ar-SA"/>
    </w:rPr>
  </w:style>
  <w:style w:type="paragraph" w:customStyle="1" w:styleId="32b">
    <w:name w:val="Обычный32"/>
    <w:uiPriority w:val="99"/>
    <w:qFormat/>
    <w:rsid w:val="00EF7F1C"/>
    <w:pPr>
      <w:widowControl w:val="0"/>
      <w:spacing w:after="0" w:line="240" w:lineRule="auto"/>
    </w:pPr>
    <w:rPr>
      <w:rFonts w:ascii="Times New Roman" w:eastAsia="Times New Roman" w:hAnsi="Times New Roman" w:cs="Times New Roman"/>
      <w:sz w:val="20"/>
      <w:szCs w:val="20"/>
      <w:lang w:eastAsia="ru-RU"/>
    </w:rPr>
  </w:style>
  <w:style w:type="paragraph" w:customStyle="1" w:styleId="afffffffffffff2">
    <w:name w:val="Перечисление"/>
    <w:basedOn w:val="ad"/>
    <w:uiPriority w:val="99"/>
    <w:qFormat/>
    <w:rsid w:val="00EF7F1C"/>
    <w:pPr>
      <w:tabs>
        <w:tab w:val="num" w:pos="360"/>
      </w:tabs>
      <w:ind w:left="360" w:hanging="360"/>
    </w:pPr>
    <w:rPr>
      <w:rFonts w:ascii="Calibri" w:hAnsi="Calibri"/>
      <w:sz w:val="24"/>
      <w:szCs w:val="20"/>
    </w:rPr>
  </w:style>
  <w:style w:type="paragraph" w:customStyle="1" w:styleId="afffffffffffff3">
    <w:name w:val="Таблица"/>
    <w:basedOn w:val="ad"/>
    <w:uiPriority w:val="99"/>
    <w:qFormat/>
    <w:rsid w:val="00EF7F1C"/>
    <w:pPr>
      <w:widowControl w:val="0"/>
      <w:spacing w:before="20" w:after="20"/>
      <w:jc w:val="left"/>
    </w:pPr>
    <w:rPr>
      <w:rFonts w:ascii="Calibri" w:hAnsi="Calibri"/>
      <w:sz w:val="24"/>
      <w:szCs w:val="20"/>
    </w:rPr>
  </w:style>
  <w:style w:type="paragraph" w:customStyle="1" w:styleId="afffffffffffff4">
    <w:name w:val="Выступ"/>
    <w:basedOn w:val="ad"/>
    <w:uiPriority w:val="99"/>
    <w:qFormat/>
    <w:rsid w:val="00EF7F1C"/>
    <w:pPr>
      <w:spacing w:before="120"/>
      <w:ind w:left="709" w:hanging="709"/>
    </w:pPr>
    <w:rPr>
      <w:rFonts w:ascii="Calibri" w:hAnsi="Calibri"/>
      <w:sz w:val="24"/>
      <w:szCs w:val="24"/>
    </w:rPr>
  </w:style>
  <w:style w:type="paragraph" w:customStyle="1" w:styleId="afffffffffffff5">
    <w:name w:val="Отступ"/>
    <w:basedOn w:val="ad"/>
    <w:uiPriority w:val="99"/>
    <w:qFormat/>
    <w:rsid w:val="00EF7F1C"/>
    <w:pPr>
      <w:spacing w:before="120"/>
      <w:ind w:left="709"/>
    </w:pPr>
    <w:rPr>
      <w:rFonts w:ascii="Calibri" w:hAnsi="Calibri"/>
      <w:sz w:val="24"/>
      <w:szCs w:val="24"/>
    </w:rPr>
  </w:style>
  <w:style w:type="paragraph" w:customStyle="1" w:styleId="pbluezag2">
    <w:name w:val="p_blue_zag2"/>
    <w:basedOn w:val="a1"/>
    <w:uiPriority w:val="99"/>
    <w:qFormat/>
    <w:rsid w:val="00EF7F1C"/>
    <w:pPr>
      <w:widowControl/>
      <w:spacing w:before="100" w:beforeAutospacing="1" w:after="100" w:afterAutospacing="1"/>
    </w:pPr>
    <w:rPr>
      <w:rFonts w:ascii="Arial" w:eastAsia="Times New Roman" w:hAnsi="Arial" w:cs="Arial"/>
      <w:color w:val="004AA3"/>
      <w:lang w:bidi="ar-SA"/>
    </w:rPr>
  </w:style>
  <w:style w:type="paragraph" w:customStyle="1" w:styleId="1ffffffff3">
    <w:name w:val="Знак Знак Знак Знак Знак1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6">
    <w:name w:val="СПИСОК"/>
    <w:basedOn w:val="9"/>
    <w:next w:val="9"/>
    <w:uiPriority w:val="99"/>
    <w:qFormat/>
    <w:rsid w:val="00EF7F1C"/>
    <w:pPr>
      <w:numPr>
        <w:ilvl w:val="0"/>
        <w:numId w:val="0"/>
      </w:numPr>
      <w:tabs>
        <w:tab w:val="num" w:pos="1211"/>
      </w:tabs>
      <w:spacing w:before="0"/>
      <w:ind w:left="1211" w:right="284" w:hanging="360"/>
    </w:pPr>
    <w:rPr>
      <w:rFonts w:ascii="Times New Roman" w:eastAsia="Times New Roman" w:hAnsi="Times New Roman" w:cs="Times New Roman"/>
      <w:b w:val="0"/>
      <w:bCs w:val="0"/>
      <w:i w:val="0"/>
      <w:iCs w:val="0"/>
      <w:sz w:val="24"/>
      <w:szCs w:val="20"/>
      <w:lang w:eastAsia="de-DE"/>
    </w:rPr>
  </w:style>
  <w:style w:type="paragraph" w:customStyle="1" w:styleId="5f">
    <w:name w:val="заголовок 5"/>
    <w:basedOn w:val="a1"/>
    <w:next w:val="a1"/>
    <w:uiPriority w:val="99"/>
    <w:qFormat/>
    <w:rsid w:val="00EF7F1C"/>
    <w:pPr>
      <w:keepNext/>
      <w:widowControl/>
      <w:autoSpaceDE w:val="0"/>
      <w:autoSpaceDN w:val="0"/>
      <w:jc w:val="both"/>
    </w:pPr>
    <w:rPr>
      <w:rFonts w:ascii="Times New Roman" w:eastAsia="Times New Roman" w:hAnsi="Times New Roman" w:cs="Times New Roman"/>
      <w:color w:val="auto"/>
      <w:szCs w:val="20"/>
      <w:lang w:bidi="ar-SA"/>
    </w:rPr>
  </w:style>
  <w:style w:type="paragraph" w:customStyle="1" w:styleId="5f0">
    <w:name w:val="Знак Знак5 Знак"/>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ffffff4">
    <w:name w:val="Знак Знак Знак Знак Знак Знак1"/>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7">
    <w:name w:val="Чертежный"/>
    <w:uiPriority w:val="99"/>
    <w:qFormat/>
    <w:rsid w:val="00EF7F1C"/>
    <w:pPr>
      <w:spacing w:after="0" w:line="240" w:lineRule="auto"/>
      <w:jc w:val="both"/>
    </w:pPr>
    <w:rPr>
      <w:rFonts w:ascii="ISOCPEUR" w:eastAsia="Times New Roman" w:hAnsi="ISOCPEUR" w:cs="Times New Roman"/>
      <w:i/>
      <w:sz w:val="28"/>
      <w:szCs w:val="20"/>
      <w:lang w:val="uk-UA" w:eastAsia="ru-RU"/>
    </w:rPr>
  </w:style>
  <w:style w:type="paragraph" w:customStyle="1" w:styleId="5f1">
    <w:name w:val="Июнь5"/>
    <w:uiPriority w:val="99"/>
    <w:qFormat/>
    <w:rsid w:val="00EF7F1C"/>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customStyle="1" w:styleId="LO-Normal">
    <w:name w:val="LO-Normal"/>
    <w:uiPriority w:val="99"/>
    <w:qFormat/>
    <w:rsid w:val="00EF7F1C"/>
    <w:pPr>
      <w:suppressAutoHyphens/>
      <w:spacing w:after="0" w:line="240" w:lineRule="auto"/>
    </w:pPr>
    <w:rPr>
      <w:rFonts w:ascii="Tms Rmn" w:eastAsia="Times New Roman" w:hAnsi="Tms Rmn" w:cs="Tms Rmn"/>
      <w:sz w:val="20"/>
      <w:szCs w:val="20"/>
      <w:lang w:eastAsia="zh-CN"/>
    </w:rPr>
  </w:style>
  <w:style w:type="paragraph" w:customStyle="1" w:styleId="1ffffffff5">
    <w:name w:val="Номер1"/>
    <w:basedOn w:val="afff0"/>
    <w:uiPriority w:val="99"/>
    <w:qFormat/>
    <w:rsid w:val="00EF7F1C"/>
    <w:pPr>
      <w:tabs>
        <w:tab w:val="num" w:pos="1077"/>
      </w:tabs>
      <w:spacing w:before="40" w:after="40"/>
      <w:ind w:left="737" w:hanging="380"/>
      <w:jc w:val="both"/>
    </w:pPr>
    <w:rPr>
      <w:rFonts w:eastAsia="Times New Roman"/>
      <w:sz w:val="22"/>
      <w:lang w:val="ru-RU" w:eastAsia="ru-RU"/>
    </w:rPr>
  </w:style>
  <w:style w:type="paragraph" w:customStyle="1" w:styleId="TableParagraph">
    <w:name w:val="Table Paragraph"/>
    <w:basedOn w:val="a1"/>
    <w:uiPriority w:val="1"/>
    <w:qFormat/>
    <w:rsid w:val="00EF7F1C"/>
    <w:pPr>
      <w:autoSpaceDE w:val="0"/>
      <w:autoSpaceDN w:val="0"/>
      <w:adjustRightInd w:val="0"/>
    </w:pPr>
    <w:rPr>
      <w:rFonts w:ascii="Times New Roman" w:eastAsia="Times New Roman" w:hAnsi="Times New Roman" w:cs="Times New Roman"/>
      <w:color w:val="auto"/>
      <w:lang w:bidi="ar-SA"/>
    </w:rPr>
  </w:style>
  <w:style w:type="paragraph" w:customStyle="1" w:styleId="5f2">
    <w:name w:val="Знак Знак Знак Знак5"/>
    <w:basedOn w:val="a1"/>
    <w:uiPriority w:val="99"/>
    <w:qFormat/>
    <w:rsid w:val="00EF7F1C"/>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6d">
    <w:name w:val="Стиль6"/>
    <w:uiPriority w:val="99"/>
    <w:qFormat/>
    <w:rsid w:val="00EF7F1C"/>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QuoteChar2">
    <w:name w:val="Quote Char2"/>
    <w:link w:val="22d"/>
    <w:locked/>
    <w:rsid w:val="00EF7F1C"/>
    <w:rPr>
      <w:rFonts w:ascii="Calibri" w:eastAsia="Times New Roman" w:hAnsi="Calibri" w:cs="Times New Roman"/>
      <w:i/>
      <w:iCs/>
      <w:color w:val="000000"/>
      <w:sz w:val="20"/>
      <w:szCs w:val="20"/>
      <w:lang w:eastAsia="ru-RU"/>
    </w:rPr>
  </w:style>
  <w:style w:type="character" w:customStyle="1" w:styleId="IntenseQuoteChar2">
    <w:name w:val="Intense Quote Char2"/>
    <w:link w:val="2fffa"/>
    <w:locked/>
    <w:rsid w:val="00EF7F1C"/>
    <w:rPr>
      <w:rFonts w:ascii="Calibri" w:eastAsia="Times New Roman" w:hAnsi="Calibri" w:cs="Times New Roman"/>
      <w:b/>
      <w:bCs/>
      <w:i/>
      <w:iCs/>
      <w:color w:val="4F81BD"/>
      <w:sz w:val="20"/>
      <w:szCs w:val="20"/>
      <w:lang w:eastAsia="ru-RU"/>
    </w:rPr>
  </w:style>
  <w:style w:type="paragraph" w:customStyle="1" w:styleId="12f">
    <w:name w:val="Знак1 Знак Знак2"/>
    <w:basedOn w:val="a1"/>
    <w:uiPriority w:val="99"/>
    <w:qFormat/>
    <w:rsid w:val="00EF7F1C"/>
    <w:pPr>
      <w:widowControl/>
    </w:pPr>
    <w:rPr>
      <w:rFonts w:ascii="Times New Roman" w:eastAsia="Times New Roman" w:hAnsi="Times New Roman" w:cs="Times New Roman"/>
      <w:color w:val="auto"/>
      <w:lang w:val="en-US" w:eastAsia="en-US" w:bidi="ar-SA"/>
    </w:rPr>
  </w:style>
  <w:style w:type="paragraph" w:customStyle="1" w:styleId="2fffff">
    <w:name w:val="Знак Знак Знак Знак Знак Знак Знак Знак Знак Знак Знак Знак Знак Знак Знак2"/>
    <w:basedOn w:val="a1"/>
    <w:uiPriority w:val="99"/>
    <w:qFormat/>
    <w:rsid w:val="00EF7F1C"/>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4fd">
    <w:name w:val="Знак Знак Знак Знак4"/>
    <w:basedOn w:val="a1"/>
    <w:uiPriority w:val="99"/>
    <w:qFormat/>
    <w:rsid w:val="00EF7F1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2f0">
    <w:name w:val="Знак Знак Знак1 Знак Знак Знак2"/>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2f1">
    <w:name w:val="Знак Знак Знак Знак Знак2 Знак Знак Знак Знак Знак Знак Знак Знак Знак Знак2"/>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8">
    <w:name w:val="Знак Знак Знак Знак Знак2 Знак Знак Знак Знак Знак Знак Знак Знак Знак Знак Знак Знак12"/>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29">
    <w:name w:val="Знак Знак Знак Знак Знак2 Знак Знак Знак Знак Знак Знак Знак Знак Знак Знак Знак Знак1 Знак2"/>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29">
    <w:name w:val="Знак Знак4 Знак2"/>
    <w:basedOn w:val="a1"/>
    <w:uiPriority w:val="99"/>
    <w:qFormat/>
    <w:rsid w:val="00EF7F1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3fff7">
    <w:name w:val="Знак Знак Знак Знак Знак Знак Знак3"/>
    <w:basedOn w:val="a1"/>
    <w:uiPriority w:val="99"/>
    <w:qFormat/>
    <w:rsid w:val="00EF7F1C"/>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ff8">
    <w:name w:val="Текст3"/>
    <w:basedOn w:val="a1"/>
    <w:next w:val="aff6"/>
    <w:uiPriority w:val="99"/>
    <w:semiHidden/>
    <w:qFormat/>
    <w:rsid w:val="00EF7F1C"/>
    <w:pPr>
      <w:widowControl/>
    </w:pPr>
    <w:rPr>
      <w:rFonts w:eastAsia="Calibri"/>
      <w:color w:val="auto"/>
      <w:sz w:val="22"/>
      <w:szCs w:val="22"/>
      <w:lang w:eastAsia="en-US" w:bidi="ar-SA"/>
    </w:rPr>
  </w:style>
  <w:style w:type="paragraph" w:customStyle="1" w:styleId="p8">
    <w:name w:val="p8"/>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arametervalue">
    <w:name w:val="parametervalue"/>
    <w:basedOn w:val="a1"/>
    <w:uiPriority w:val="99"/>
    <w:qFormat/>
    <w:rsid w:val="00EF7F1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ff9">
    <w:name w:val="Дата3"/>
    <w:basedOn w:val="a1"/>
    <w:next w:val="a1"/>
    <w:uiPriority w:val="99"/>
    <w:semiHidden/>
    <w:qFormat/>
    <w:rsid w:val="00EF7F1C"/>
    <w:pPr>
      <w:widowControl/>
    </w:pPr>
    <w:rPr>
      <w:rFonts w:ascii="Calibri" w:eastAsia="Calibri" w:hAnsi="Calibri" w:cs="Times New Roman"/>
      <w:color w:val="auto"/>
      <w:lang w:eastAsia="en-US" w:bidi="ar-SA"/>
    </w:rPr>
  </w:style>
  <w:style w:type="paragraph" w:customStyle="1" w:styleId="3fffa">
    <w:name w:val="Схема документа3"/>
    <w:basedOn w:val="a1"/>
    <w:next w:val="afe"/>
    <w:uiPriority w:val="99"/>
    <w:semiHidden/>
    <w:qFormat/>
    <w:rsid w:val="00EF7F1C"/>
    <w:pPr>
      <w:widowControl/>
    </w:pPr>
    <w:rPr>
      <w:rFonts w:ascii="Calibri" w:eastAsia="Calibri" w:hAnsi="Calibri" w:cs="Times New Roman"/>
      <w:color w:val="auto"/>
      <w:sz w:val="2"/>
      <w:szCs w:val="2"/>
      <w:lang w:eastAsia="en-US" w:bidi="ar-SA"/>
    </w:rPr>
  </w:style>
  <w:style w:type="paragraph" w:customStyle="1" w:styleId="3fffb">
    <w:name w:val="Заголовок записки3"/>
    <w:basedOn w:val="a1"/>
    <w:next w:val="a1"/>
    <w:uiPriority w:val="99"/>
    <w:semiHidden/>
    <w:qFormat/>
    <w:rsid w:val="00EF7F1C"/>
    <w:pPr>
      <w:widowControl/>
    </w:pPr>
    <w:rPr>
      <w:rFonts w:ascii="Calibri" w:eastAsia="Calibri" w:hAnsi="Calibri" w:cs="Times New Roman"/>
      <w:color w:val="auto"/>
      <w:lang w:eastAsia="en-US" w:bidi="ar-SA"/>
    </w:rPr>
  </w:style>
  <w:style w:type="paragraph" w:customStyle="1" w:styleId="249">
    <w:name w:val="Цитата 24"/>
    <w:basedOn w:val="a1"/>
    <w:next w:val="a1"/>
    <w:uiPriority w:val="99"/>
    <w:qFormat/>
    <w:rsid w:val="00EF7F1C"/>
    <w:pPr>
      <w:widowControl/>
      <w:spacing w:before="200" w:after="160"/>
      <w:ind w:left="864" w:right="864"/>
      <w:jc w:val="center"/>
    </w:pPr>
    <w:rPr>
      <w:rFonts w:ascii="Calibri" w:eastAsia="Calibri" w:hAnsi="Calibri" w:cs="Calibri"/>
      <w:i/>
      <w:iCs/>
      <w:sz w:val="22"/>
      <w:szCs w:val="22"/>
      <w:lang w:eastAsia="en-US" w:bidi="ar-SA"/>
    </w:rPr>
  </w:style>
  <w:style w:type="paragraph" w:customStyle="1" w:styleId="4fe">
    <w:name w:val="Выделенная цитата4"/>
    <w:basedOn w:val="a1"/>
    <w:next w:val="a1"/>
    <w:uiPriority w:val="99"/>
    <w:qFormat/>
    <w:rsid w:val="00EF7F1C"/>
    <w:pPr>
      <w:widowControl/>
      <w:pBdr>
        <w:top w:val="single" w:sz="4" w:space="10" w:color="5B9BD5"/>
        <w:bottom w:val="single" w:sz="4" w:space="10" w:color="5B9BD5"/>
      </w:pBdr>
      <w:spacing w:before="360" w:after="360"/>
      <w:ind w:left="864" w:right="864"/>
      <w:jc w:val="center"/>
    </w:pPr>
    <w:rPr>
      <w:rFonts w:ascii="Calibri" w:eastAsia="Calibri" w:hAnsi="Calibri" w:cs="Calibri"/>
      <w:b/>
      <w:bCs/>
      <w:i/>
      <w:iCs/>
      <w:color w:val="4F81BD"/>
      <w:sz w:val="22"/>
      <w:szCs w:val="22"/>
      <w:lang w:eastAsia="en-US" w:bidi="ar-SA"/>
    </w:rPr>
  </w:style>
  <w:style w:type="paragraph" w:customStyle="1" w:styleId="3fffc">
    <w:name w:val="Заголовок3"/>
    <w:basedOn w:val="a1"/>
    <w:next w:val="a1"/>
    <w:uiPriority w:val="99"/>
    <w:qFormat/>
    <w:rsid w:val="00EF7F1C"/>
    <w:pPr>
      <w:widowControl/>
      <w:contextualSpacing/>
    </w:pPr>
    <w:rPr>
      <w:rFonts w:ascii="Calibri" w:eastAsia="Calibri" w:hAnsi="Calibri" w:cs="Times New Roman"/>
      <w:b/>
      <w:bCs/>
      <w:color w:val="auto"/>
      <w:lang w:eastAsia="en-US" w:bidi="ar-SA"/>
    </w:rPr>
  </w:style>
  <w:style w:type="paragraph" w:customStyle="1" w:styleId="1ffffffff6">
    <w:name w:val="Приветствие1"/>
    <w:basedOn w:val="a1"/>
    <w:next w:val="a1"/>
    <w:uiPriority w:val="99"/>
    <w:semiHidden/>
    <w:qFormat/>
    <w:rsid w:val="00EF7F1C"/>
    <w:pPr>
      <w:widowControl/>
    </w:pPr>
    <w:rPr>
      <w:rFonts w:ascii="Calibri" w:eastAsia="Calibri" w:hAnsi="Calibri" w:cs="Times New Roman"/>
      <w:color w:val="auto"/>
      <w:lang w:eastAsia="en-US" w:bidi="ar-SA"/>
    </w:rPr>
  </w:style>
  <w:style w:type="paragraph" w:customStyle="1" w:styleId="1ffffffff7">
    <w:name w:val="Прощание1"/>
    <w:basedOn w:val="a1"/>
    <w:next w:val="afffffffffc"/>
    <w:uiPriority w:val="99"/>
    <w:semiHidden/>
    <w:qFormat/>
    <w:rsid w:val="00EF7F1C"/>
    <w:pPr>
      <w:widowControl/>
      <w:ind w:left="4252"/>
    </w:pPr>
    <w:rPr>
      <w:rFonts w:ascii="MS Mincho" w:eastAsia="MS Mincho" w:hAnsi="Calibri" w:cs="Times New Roman"/>
      <w:color w:val="auto"/>
      <w:lang w:eastAsia="en-US" w:bidi="ar-SA"/>
    </w:rPr>
  </w:style>
  <w:style w:type="paragraph" w:customStyle="1" w:styleId="1ffffffff8">
    <w:name w:val="Подпись1"/>
    <w:basedOn w:val="a1"/>
    <w:next w:val="afffffffffe"/>
    <w:uiPriority w:val="99"/>
    <w:semiHidden/>
    <w:qFormat/>
    <w:rsid w:val="00EF7F1C"/>
    <w:pPr>
      <w:widowControl/>
      <w:ind w:left="4252"/>
    </w:pPr>
    <w:rPr>
      <w:rFonts w:ascii="MS Mincho" w:eastAsia="MS Mincho" w:hAnsi="Calibri" w:cs="Times New Roman"/>
      <w:color w:val="auto"/>
      <w:lang w:eastAsia="en-US" w:bidi="ar-SA"/>
    </w:rPr>
  </w:style>
  <w:style w:type="paragraph" w:customStyle="1" w:styleId="1ffffffff9">
    <w:name w:val="Шапка1"/>
    <w:basedOn w:val="a1"/>
    <w:next w:val="affffffffff1"/>
    <w:uiPriority w:val="99"/>
    <w:semiHidden/>
    <w:qFormat/>
    <w:rsid w:val="00EF7F1C"/>
    <w:pPr>
      <w:widowControl/>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MS Mincho" w:hAnsi="Arial" w:cs="Arial"/>
      <w:color w:val="auto"/>
      <w:lang w:eastAsia="en-US" w:bidi="ar-SA"/>
    </w:rPr>
  </w:style>
  <w:style w:type="paragraph" w:customStyle="1" w:styleId="1ffffffffa">
    <w:name w:val="Электронная подпись1"/>
    <w:basedOn w:val="a1"/>
    <w:next w:val="affffffffff3"/>
    <w:uiPriority w:val="99"/>
    <w:semiHidden/>
    <w:qFormat/>
    <w:rsid w:val="00EF7F1C"/>
    <w:pPr>
      <w:widowControl/>
    </w:pPr>
    <w:rPr>
      <w:rFonts w:ascii="MS Mincho" w:eastAsia="MS Mincho" w:hAnsi="Calibri" w:cs="Times New Roman"/>
      <w:color w:val="auto"/>
      <w:lang w:eastAsia="en-US" w:bidi="ar-SA"/>
    </w:rPr>
  </w:style>
  <w:style w:type="paragraph" w:customStyle="1" w:styleId="2fffff0">
    <w:name w:val="Цитата2"/>
    <w:basedOn w:val="a1"/>
    <w:next w:val="afffffc"/>
    <w:uiPriority w:val="99"/>
    <w:semiHidden/>
    <w:qFormat/>
    <w:rsid w:val="00EF7F1C"/>
    <w:pPr>
      <w:widowControl/>
      <w:pBdr>
        <w:top w:val="single" w:sz="2" w:space="10" w:color="5B9BD5"/>
        <w:left w:val="single" w:sz="2" w:space="10" w:color="5B9BD5"/>
        <w:bottom w:val="single" w:sz="2" w:space="10" w:color="5B9BD5"/>
        <w:right w:val="single" w:sz="2" w:space="10" w:color="5B9BD5"/>
      </w:pBdr>
      <w:ind w:left="1152" w:right="1152"/>
    </w:pPr>
    <w:rPr>
      <w:rFonts w:ascii="Calibri" w:eastAsia="Times New Roman" w:hAnsi="Calibri" w:cs="Times New Roman"/>
      <w:i/>
      <w:iCs/>
      <w:color w:val="5B9BD5"/>
      <w:lang w:bidi="ar-SA"/>
    </w:rPr>
  </w:style>
  <w:style w:type="character" w:customStyle="1" w:styleId="FontStyle32">
    <w:name w:val="Font Style32"/>
    <w:uiPriority w:val="99"/>
    <w:rsid w:val="00EF7F1C"/>
    <w:rPr>
      <w:rFonts w:ascii="Times New Roman" w:hAnsi="Times New Roman" w:cs="Times New Roman" w:hint="default"/>
      <w:b/>
      <w:bCs/>
      <w:spacing w:val="-10"/>
      <w:sz w:val="12"/>
      <w:szCs w:val="12"/>
    </w:rPr>
  </w:style>
  <w:style w:type="character" w:customStyle="1" w:styleId="FontStyle45">
    <w:name w:val="Font Style45"/>
    <w:uiPriority w:val="99"/>
    <w:rsid w:val="00EF7F1C"/>
    <w:rPr>
      <w:rFonts w:ascii="Times New Roman" w:hAnsi="Times New Roman" w:cs="Times New Roman" w:hint="default"/>
      <w:b/>
      <w:bCs/>
      <w:sz w:val="20"/>
      <w:szCs w:val="20"/>
    </w:rPr>
  </w:style>
  <w:style w:type="character" w:customStyle="1" w:styleId="FontStyle35">
    <w:name w:val="Font Style35"/>
    <w:uiPriority w:val="99"/>
    <w:rsid w:val="00EF7F1C"/>
    <w:rPr>
      <w:rFonts w:ascii="Times New Roman" w:hAnsi="Times New Roman" w:cs="Times New Roman" w:hint="default"/>
      <w:b/>
      <w:bCs/>
      <w:sz w:val="14"/>
      <w:szCs w:val="14"/>
    </w:rPr>
  </w:style>
  <w:style w:type="character" w:customStyle="1" w:styleId="FontStyle36">
    <w:name w:val="Font Style36"/>
    <w:uiPriority w:val="99"/>
    <w:rsid w:val="00EF7F1C"/>
    <w:rPr>
      <w:rFonts w:ascii="Times New Roman" w:hAnsi="Times New Roman" w:cs="Times New Roman" w:hint="default"/>
      <w:spacing w:val="10"/>
      <w:sz w:val="22"/>
      <w:szCs w:val="22"/>
    </w:rPr>
  </w:style>
  <w:style w:type="character" w:customStyle="1" w:styleId="iceouttxt9">
    <w:name w:val="iceouttxt9"/>
    <w:rsid w:val="00EF7F1C"/>
    <w:rPr>
      <w:rFonts w:ascii="Arial" w:hAnsi="Arial" w:cs="Arial" w:hint="default"/>
      <w:color w:val="666666"/>
    </w:rPr>
  </w:style>
  <w:style w:type="character" w:customStyle="1" w:styleId="FontStyle21">
    <w:name w:val="Font Style21"/>
    <w:uiPriority w:val="99"/>
    <w:rsid w:val="00EF7F1C"/>
    <w:rPr>
      <w:rFonts w:ascii="Times New Roman" w:hAnsi="Times New Roman" w:cs="Times New Roman" w:hint="default"/>
      <w:sz w:val="20"/>
      <w:szCs w:val="20"/>
    </w:rPr>
  </w:style>
  <w:style w:type="character" w:customStyle="1" w:styleId="EndnoteTextChar">
    <w:name w:val="Endnote Text Char"/>
    <w:locked/>
    <w:rsid w:val="00EF7F1C"/>
    <w:rPr>
      <w:rFonts w:ascii="MS Mincho" w:eastAsia="MS Mincho" w:hAnsi="MS Mincho" w:hint="eastAsia"/>
      <w:lang w:val="ru-RU" w:eastAsia="ja-JP" w:bidi="ar-SA"/>
    </w:rPr>
  </w:style>
  <w:style w:type="character" w:customStyle="1" w:styleId="emailstyle18">
    <w:name w:val="emailstyle18"/>
    <w:semiHidden/>
    <w:rsid w:val="00EF7F1C"/>
    <w:rPr>
      <w:rFonts w:ascii="Calibri" w:hAnsi="Calibri" w:cs="Calibri" w:hint="default"/>
      <w:color w:val="auto"/>
    </w:rPr>
  </w:style>
  <w:style w:type="character" w:customStyle="1" w:styleId="emailstyle19">
    <w:name w:val="emailstyle19"/>
    <w:semiHidden/>
    <w:rsid w:val="00EF7F1C"/>
    <w:rPr>
      <w:rFonts w:ascii="Calibri" w:hAnsi="Calibri" w:cs="Calibri" w:hint="default"/>
      <w:color w:val="1F497D"/>
    </w:rPr>
  </w:style>
  <w:style w:type="character" w:customStyle="1" w:styleId="iceouttxt5">
    <w:name w:val="iceouttxt5"/>
    <w:rsid w:val="00EF7F1C"/>
    <w:rPr>
      <w:rFonts w:ascii="Arial" w:hAnsi="Arial" w:cs="Arial" w:hint="default"/>
      <w:color w:val="666666"/>
      <w:sz w:val="17"/>
      <w:szCs w:val="17"/>
    </w:rPr>
  </w:style>
  <w:style w:type="character" w:customStyle="1" w:styleId="WW-Absatz-Standardschriftart1111">
    <w:name w:val="WW-Absatz-Standardschriftart1111"/>
    <w:uiPriority w:val="99"/>
    <w:rsid w:val="00EF7F1C"/>
    <w:rPr>
      <w:rFonts w:ascii="Times New Roman" w:hAnsi="Times New Roman" w:cs="Times New Roman" w:hint="default"/>
    </w:rPr>
  </w:style>
  <w:style w:type="character" w:customStyle="1" w:styleId="WW-Absatz-Standardschriftart11111">
    <w:name w:val="WW-Absatz-Standardschriftart11111"/>
    <w:uiPriority w:val="99"/>
    <w:rsid w:val="00EF7F1C"/>
    <w:rPr>
      <w:rFonts w:ascii="Times New Roman" w:hAnsi="Times New Roman" w:cs="Times New Roman" w:hint="default"/>
    </w:rPr>
  </w:style>
  <w:style w:type="character" w:customStyle="1" w:styleId="WW-Absatz-Standardschriftart111111">
    <w:name w:val="WW-Absatz-Standardschriftart111111"/>
    <w:uiPriority w:val="99"/>
    <w:rsid w:val="00EF7F1C"/>
    <w:rPr>
      <w:rFonts w:ascii="Times New Roman" w:hAnsi="Times New Roman" w:cs="Times New Roman" w:hint="default"/>
    </w:rPr>
  </w:style>
  <w:style w:type="character" w:customStyle="1" w:styleId="WW-Absatz-Standardschriftart1111111">
    <w:name w:val="WW-Absatz-Standardschriftart1111111"/>
    <w:uiPriority w:val="99"/>
    <w:rsid w:val="00EF7F1C"/>
    <w:rPr>
      <w:rFonts w:ascii="Times New Roman" w:hAnsi="Times New Roman" w:cs="Times New Roman" w:hint="default"/>
    </w:rPr>
  </w:style>
  <w:style w:type="character" w:customStyle="1" w:styleId="WW-Absatz-Standardschriftart11111111">
    <w:name w:val="WW-Absatz-Standardschriftart11111111"/>
    <w:uiPriority w:val="99"/>
    <w:rsid w:val="00EF7F1C"/>
    <w:rPr>
      <w:rFonts w:ascii="Times New Roman" w:hAnsi="Times New Roman" w:cs="Times New Roman" w:hint="default"/>
    </w:rPr>
  </w:style>
  <w:style w:type="character" w:customStyle="1" w:styleId="WW-Absatz-Standardschriftart111111111">
    <w:name w:val="WW-Absatz-Standardschriftart111111111"/>
    <w:uiPriority w:val="99"/>
    <w:rsid w:val="00EF7F1C"/>
    <w:rPr>
      <w:rFonts w:ascii="Times New Roman" w:hAnsi="Times New Roman" w:cs="Times New Roman" w:hint="default"/>
    </w:rPr>
  </w:style>
  <w:style w:type="character" w:customStyle="1" w:styleId="WW-Absatz-Standardschriftart1111111111">
    <w:name w:val="WW-Absatz-Standardschriftart1111111111"/>
    <w:uiPriority w:val="99"/>
    <w:rsid w:val="00EF7F1C"/>
    <w:rPr>
      <w:rFonts w:ascii="Times New Roman" w:hAnsi="Times New Roman" w:cs="Times New Roman" w:hint="default"/>
    </w:rPr>
  </w:style>
  <w:style w:type="character" w:customStyle="1" w:styleId="WW-Absatz-Standardschriftart11111111111">
    <w:name w:val="WW-Absatz-Standardschriftart11111111111"/>
    <w:uiPriority w:val="99"/>
    <w:rsid w:val="00EF7F1C"/>
    <w:rPr>
      <w:rFonts w:ascii="Times New Roman" w:hAnsi="Times New Roman" w:cs="Times New Roman" w:hint="default"/>
    </w:rPr>
  </w:style>
  <w:style w:type="character" w:customStyle="1" w:styleId="WW-Absatz-Standardschriftart111111111111">
    <w:name w:val="WW-Absatz-Standardschriftart111111111111"/>
    <w:uiPriority w:val="99"/>
    <w:rsid w:val="00EF7F1C"/>
    <w:rPr>
      <w:rFonts w:ascii="Times New Roman" w:hAnsi="Times New Roman" w:cs="Times New Roman" w:hint="default"/>
    </w:rPr>
  </w:style>
  <w:style w:type="character" w:customStyle="1" w:styleId="WW-Absatz-Standardschriftart1111111111111">
    <w:name w:val="WW-Absatz-Standardschriftart1111111111111"/>
    <w:uiPriority w:val="99"/>
    <w:rsid w:val="00EF7F1C"/>
    <w:rPr>
      <w:rFonts w:ascii="Times New Roman" w:hAnsi="Times New Roman" w:cs="Times New Roman" w:hint="default"/>
    </w:rPr>
  </w:style>
  <w:style w:type="character" w:customStyle="1" w:styleId="WW-Absatz-Standardschriftart11111111111111">
    <w:name w:val="WW-Absatz-Standardschriftart11111111111111"/>
    <w:uiPriority w:val="99"/>
    <w:rsid w:val="00EF7F1C"/>
    <w:rPr>
      <w:rFonts w:ascii="Times New Roman" w:hAnsi="Times New Roman" w:cs="Times New Roman" w:hint="default"/>
    </w:rPr>
  </w:style>
  <w:style w:type="character" w:customStyle="1" w:styleId="WW-Absatz-Standardschriftart111111111111111">
    <w:name w:val="WW-Absatz-Standardschriftart111111111111111"/>
    <w:uiPriority w:val="99"/>
    <w:rsid w:val="00EF7F1C"/>
    <w:rPr>
      <w:rFonts w:ascii="Times New Roman" w:hAnsi="Times New Roman" w:cs="Times New Roman" w:hint="default"/>
    </w:rPr>
  </w:style>
  <w:style w:type="character" w:customStyle="1" w:styleId="WW-Absatz-Standardschriftart1111111111111111">
    <w:name w:val="WW-Absatz-Standardschriftart1111111111111111"/>
    <w:uiPriority w:val="99"/>
    <w:rsid w:val="00EF7F1C"/>
    <w:rPr>
      <w:rFonts w:ascii="Times New Roman" w:hAnsi="Times New Roman" w:cs="Times New Roman" w:hint="default"/>
    </w:rPr>
  </w:style>
  <w:style w:type="character" w:customStyle="1" w:styleId="WW-Absatz-Standardschriftart11111111111111111">
    <w:name w:val="WW-Absatz-Standardschriftart11111111111111111"/>
    <w:uiPriority w:val="99"/>
    <w:rsid w:val="00EF7F1C"/>
    <w:rPr>
      <w:rFonts w:ascii="Times New Roman" w:hAnsi="Times New Roman" w:cs="Times New Roman" w:hint="default"/>
    </w:rPr>
  </w:style>
  <w:style w:type="character" w:customStyle="1" w:styleId="WW-Absatz-Standardschriftart111111111111111111">
    <w:name w:val="WW-Absatz-Standardschriftart111111111111111111"/>
    <w:uiPriority w:val="99"/>
    <w:rsid w:val="00EF7F1C"/>
    <w:rPr>
      <w:rFonts w:ascii="Times New Roman" w:hAnsi="Times New Roman" w:cs="Times New Roman" w:hint="default"/>
    </w:rPr>
  </w:style>
  <w:style w:type="character" w:customStyle="1" w:styleId="WW-Absatz-Standardschriftart1111111111111111111">
    <w:name w:val="WW-Absatz-Standardschriftart1111111111111111111"/>
    <w:uiPriority w:val="99"/>
    <w:rsid w:val="00EF7F1C"/>
    <w:rPr>
      <w:rFonts w:ascii="Times New Roman" w:hAnsi="Times New Roman" w:cs="Times New Roman" w:hint="default"/>
    </w:rPr>
  </w:style>
  <w:style w:type="character" w:customStyle="1" w:styleId="WW-Absatz-Standardschriftart11111111111111111111">
    <w:name w:val="WW-Absatz-Standardschriftart11111111111111111111"/>
    <w:uiPriority w:val="99"/>
    <w:rsid w:val="00EF7F1C"/>
    <w:rPr>
      <w:rFonts w:ascii="Times New Roman" w:hAnsi="Times New Roman" w:cs="Times New Roman" w:hint="default"/>
    </w:rPr>
  </w:style>
  <w:style w:type="character" w:customStyle="1" w:styleId="WW-Absatz-Standardschriftart111111111111111111111">
    <w:name w:val="WW-Absatz-Standardschriftart111111111111111111111"/>
    <w:uiPriority w:val="99"/>
    <w:rsid w:val="00EF7F1C"/>
    <w:rPr>
      <w:rFonts w:ascii="Times New Roman" w:hAnsi="Times New Roman" w:cs="Times New Roman" w:hint="default"/>
    </w:rPr>
  </w:style>
  <w:style w:type="character" w:customStyle="1" w:styleId="WW-Absatz-Standardschriftart1111111111111111111111">
    <w:name w:val="WW-Absatz-Standardschriftart1111111111111111111111"/>
    <w:uiPriority w:val="99"/>
    <w:rsid w:val="00EF7F1C"/>
    <w:rPr>
      <w:rFonts w:ascii="Times New Roman" w:hAnsi="Times New Roman" w:cs="Times New Roman" w:hint="default"/>
    </w:rPr>
  </w:style>
  <w:style w:type="character" w:customStyle="1" w:styleId="WW-Absatz-Standardschriftart11111111111111111111111">
    <w:name w:val="WW-Absatz-Standardschriftart11111111111111111111111"/>
    <w:uiPriority w:val="99"/>
    <w:rsid w:val="00EF7F1C"/>
    <w:rPr>
      <w:rFonts w:ascii="Times New Roman" w:hAnsi="Times New Roman" w:cs="Times New Roman" w:hint="default"/>
    </w:rPr>
  </w:style>
  <w:style w:type="character" w:customStyle="1" w:styleId="WW-Absatz-Standardschriftart111111111111111111111111">
    <w:name w:val="WW-Absatz-Standardschriftart111111111111111111111111"/>
    <w:uiPriority w:val="99"/>
    <w:rsid w:val="00EF7F1C"/>
    <w:rPr>
      <w:rFonts w:ascii="Times New Roman" w:hAnsi="Times New Roman" w:cs="Times New Roman" w:hint="default"/>
    </w:rPr>
  </w:style>
  <w:style w:type="character" w:customStyle="1" w:styleId="WW-Absatz-Standardschriftart1111111111111111111111111">
    <w:name w:val="WW-Absatz-Standardschriftart1111111111111111111111111"/>
    <w:uiPriority w:val="99"/>
    <w:rsid w:val="00EF7F1C"/>
    <w:rPr>
      <w:rFonts w:ascii="Times New Roman" w:hAnsi="Times New Roman" w:cs="Times New Roman" w:hint="default"/>
    </w:rPr>
  </w:style>
  <w:style w:type="character" w:customStyle="1" w:styleId="WW-Absatz-Standardschriftart11111111111111111111111111">
    <w:name w:val="WW-Absatz-Standardschriftart11111111111111111111111111"/>
    <w:uiPriority w:val="99"/>
    <w:rsid w:val="00EF7F1C"/>
    <w:rPr>
      <w:rFonts w:ascii="Times New Roman" w:hAnsi="Times New Roman" w:cs="Times New Roman" w:hint="default"/>
    </w:rPr>
  </w:style>
  <w:style w:type="character" w:customStyle="1" w:styleId="WW-Absatz-Standardschriftart111111111111111111111111111">
    <w:name w:val="WW-Absatz-Standardschriftart111111111111111111111111111"/>
    <w:uiPriority w:val="99"/>
    <w:rsid w:val="00EF7F1C"/>
    <w:rPr>
      <w:rFonts w:ascii="Times New Roman" w:hAnsi="Times New Roman" w:cs="Times New Roman" w:hint="default"/>
    </w:rPr>
  </w:style>
  <w:style w:type="character" w:customStyle="1" w:styleId="WW-Absatz-Standardschriftart1111111111111111111111111111">
    <w:name w:val="WW-Absatz-Standardschriftart1111111111111111111111111111"/>
    <w:uiPriority w:val="99"/>
    <w:rsid w:val="00EF7F1C"/>
    <w:rPr>
      <w:rFonts w:ascii="Times New Roman" w:hAnsi="Times New Roman" w:cs="Times New Roman" w:hint="default"/>
    </w:rPr>
  </w:style>
  <w:style w:type="character" w:customStyle="1" w:styleId="WW-Absatz-Standardschriftart11111111111111111111111111111">
    <w:name w:val="WW-Absatz-Standardschriftart11111111111111111111111111111"/>
    <w:uiPriority w:val="99"/>
    <w:rsid w:val="00EF7F1C"/>
    <w:rPr>
      <w:rFonts w:ascii="Times New Roman" w:hAnsi="Times New Roman" w:cs="Times New Roman" w:hint="default"/>
    </w:rPr>
  </w:style>
  <w:style w:type="character" w:customStyle="1" w:styleId="WW-Absatz-Standardschriftart111111111111111111111111111111">
    <w:name w:val="WW-Absatz-Standardschriftart111111111111111111111111111111"/>
    <w:uiPriority w:val="99"/>
    <w:rsid w:val="00EF7F1C"/>
    <w:rPr>
      <w:rFonts w:ascii="Times New Roman" w:hAnsi="Times New Roman" w:cs="Times New Roman" w:hint="default"/>
    </w:rPr>
  </w:style>
  <w:style w:type="character" w:customStyle="1" w:styleId="WW-Absatz-Standardschriftart1111111111111111111111111111111">
    <w:name w:val="WW-Absatz-Standardschriftart1111111111111111111111111111111"/>
    <w:uiPriority w:val="99"/>
    <w:rsid w:val="00EF7F1C"/>
    <w:rPr>
      <w:rFonts w:ascii="Times New Roman" w:hAnsi="Times New Roman" w:cs="Times New Roman" w:hint="default"/>
    </w:rPr>
  </w:style>
  <w:style w:type="character" w:customStyle="1" w:styleId="WW-Absatz-Standardschriftart11111111111111111111111111111111">
    <w:name w:val="WW-Absatz-Standardschriftart11111111111111111111111111111111"/>
    <w:uiPriority w:val="99"/>
    <w:rsid w:val="00EF7F1C"/>
    <w:rPr>
      <w:rFonts w:ascii="Times New Roman" w:hAnsi="Times New Roman" w:cs="Times New Roman" w:hint="default"/>
    </w:rPr>
  </w:style>
  <w:style w:type="character" w:customStyle="1" w:styleId="WW-Absatz-Standardschriftart111111111111111111111111111111111">
    <w:name w:val="WW-Absatz-Standardschriftart111111111111111111111111111111111"/>
    <w:uiPriority w:val="99"/>
    <w:rsid w:val="00EF7F1C"/>
    <w:rPr>
      <w:rFonts w:ascii="Times New Roman" w:hAnsi="Times New Roman" w:cs="Times New Roman" w:hint="default"/>
    </w:rPr>
  </w:style>
  <w:style w:type="character" w:customStyle="1" w:styleId="WW-Absatz-Standardschriftart1111111111111111111111111111111111">
    <w:name w:val="WW-Absatz-Standardschriftart1111111111111111111111111111111111"/>
    <w:uiPriority w:val="99"/>
    <w:rsid w:val="00EF7F1C"/>
    <w:rPr>
      <w:rFonts w:ascii="Times New Roman" w:hAnsi="Times New Roman" w:cs="Times New Roman" w:hint="default"/>
    </w:rPr>
  </w:style>
  <w:style w:type="character" w:customStyle="1" w:styleId="WW-Absatz-Standardschriftart11111111111111111111111111111111111">
    <w:name w:val="WW-Absatz-Standardschriftart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
    <w:name w:val="WW-Absatz-Standardschriftart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
    <w:name w:val="WW-Absatz-Standardschriftart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
    <w:name w:val="WW-Absatz-Standardschriftart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
    <w:name w:val="WW-Absatz-Standardschriftart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
    <w:name w:val="WW-Absatz-Standardschriftart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
    <w:name w:val="WW-Absatz-Standardschriftart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
    <w:name w:val="WW-Absatz-Standardschriftart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
    <w:name w:val="WW-Absatz-Standardschriftart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
    <w:name w:val="WW-Absatz-Standardschriftart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
    <w:name w:val="WW-Absatz-Standardschriftart1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1">
    <w:name w:val="WW-Absatz-Standardschriftart11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11">
    <w:name w:val="WW-Absatz-Standardschriftart111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111">
    <w:name w:val="WW-Absatz-Standardschriftart1111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1111">
    <w:name w:val="WW-Absatz-Standardschriftart11111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11111">
    <w:name w:val="WW-Absatz-Standardschriftart111111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1111111">
    <w:name w:val="WW-Absatz-Standardschriftart11111111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11111111">
    <w:name w:val="WW-Absatz-Standardschriftart11111111111111111111111111111111111111111111111111111"/>
    <w:uiPriority w:val="99"/>
    <w:rsid w:val="00EF7F1C"/>
    <w:rPr>
      <w:rFonts w:ascii="Times New Roman" w:hAnsi="Times New Roman" w:cs="Times New Roman" w:hint="default"/>
    </w:rPr>
  </w:style>
  <w:style w:type="character" w:customStyle="1" w:styleId="WW-Absatz-Standardschriftart111111111111111111111111111111111111111111111111111111">
    <w:name w:val="WW-Absatz-Standardschriftart111111111111111111111111111111111111111111111111111111"/>
    <w:uiPriority w:val="99"/>
    <w:rsid w:val="00EF7F1C"/>
    <w:rPr>
      <w:rFonts w:ascii="Times New Roman" w:hAnsi="Times New Roman" w:cs="Times New Roman" w:hint="default"/>
    </w:rPr>
  </w:style>
  <w:style w:type="character" w:customStyle="1" w:styleId="WW8Num23z0">
    <w:name w:val="WW8Num23z0"/>
    <w:uiPriority w:val="99"/>
    <w:rsid w:val="00EF7F1C"/>
    <w:rPr>
      <w:rFonts w:ascii="Times New Roman" w:hAnsi="Times New Roman" w:cs="Times New Roman" w:hint="default"/>
      <w:b/>
      <w:bCs/>
    </w:rPr>
  </w:style>
  <w:style w:type="character" w:customStyle="1" w:styleId="s7">
    <w:name w:val="s7"/>
    <w:rsid w:val="00EF7F1C"/>
  </w:style>
  <w:style w:type="character" w:customStyle="1" w:styleId="198">
    <w:name w:val="Основной текст Знак19"/>
    <w:aliases w:val="Список 1 Знак19,Body Text Char Знак19,Знак Знак Знак Знак14,Основной текст Знак Знак Знак Знак19,Основной текст Знак Знак Знак210,Знак3 Знак110,Основной текст Знак4 Знак Знак19,Основной текст Знак3 Знак Знак Знак19,Зна Знак19"/>
    <w:uiPriority w:val="99"/>
    <w:semiHidden/>
    <w:rsid w:val="00EF7F1C"/>
    <w:rPr>
      <w:rFonts w:ascii="Tms Rmn" w:hAnsi="Tms Rmn" w:cs="Calibri" w:hint="default"/>
      <w:sz w:val="20"/>
      <w:szCs w:val="20"/>
      <w:lang w:eastAsia="ar-SA" w:bidi="ar-SA"/>
    </w:rPr>
  </w:style>
  <w:style w:type="character" w:customStyle="1" w:styleId="12f1">
    <w:name w:val="Основной текст Знак12"/>
    <w:aliases w:val="Список 1 Знак12,Body Text Char Знак12,Знак Знак Знак Знак7,Основной текст Знак Знак Знак Знак12,Основной текст Знак Знак Знак23,Знак3 Знак13,Основной текст Знак4 Знак Знак12,Основной текст Знак3 Знак Знак Знак12,Зна Знак12"/>
    <w:uiPriority w:val="99"/>
    <w:semiHidden/>
    <w:rsid w:val="00EF7F1C"/>
    <w:rPr>
      <w:rFonts w:ascii="Tms Rmn" w:hAnsi="Tms Rmn" w:cs="Calibri" w:hint="default"/>
      <w:sz w:val="20"/>
      <w:szCs w:val="20"/>
      <w:lang w:eastAsia="ar-SA" w:bidi="ar-SA"/>
    </w:rPr>
  </w:style>
  <w:style w:type="character" w:customStyle="1" w:styleId="139">
    <w:name w:val="Основной текст Знак13"/>
    <w:aliases w:val="Список 1 Знак13,Body Text Char Знак13,Знак Знак Знак Знак8,Основной текст Знак Знак Знак Знак13,Основной текст Знак Знак Знак24,Знак3 Знак14,Основной текст Знак4 Знак Знак13,Основной текст Знак3 Знак Знак Знак13,Зна Знак13"/>
    <w:uiPriority w:val="99"/>
    <w:semiHidden/>
    <w:rsid w:val="00EF7F1C"/>
    <w:rPr>
      <w:rFonts w:ascii="Tms Rmn" w:hAnsi="Tms Rmn" w:cs="Calibri" w:hint="default"/>
      <w:sz w:val="20"/>
      <w:szCs w:val="20"/>
      <w:lang w:eastAsia="ar-SA" w:bidi="ar-SA"/>
    </w:rPr>
  </w:style>
  <w:style w:type="character" w:customStyle="1" w:styleId="149">
    <w:name w:val="Основной текст Знак14"/>
    <w:aliases w:val="Список 1 Знак14,Body Text Char Знак14,Знак Знак Знак Знак9,Основной текст Знак Знак Знак Знак14,Основной текст Знак Знак Знак25,Знак3 Знак15,Основной текст Знак4 Знак Знак14,Основной текст Знак3 Знак Знак Знак14,Зна Знак14"/>
    <w:uiPriority w:val="99"/>
    <w:semiHidden/>
    <w:rsid w:val="00EF7F1C"/>
    <w:rPr>
      <w:rFonts w:ascii="Tms Rmn" w:hAnsi="Tms Rmn" w:cs="Calibri" w:hint="default"/>
      <w:sz w:val="20"/>
      <w:szCs w:val="20"/>
      <w:lang w:eastAsia="ar-SA" w:bidi="ar-SA"/>
    </w:rPr>
  </w:style>
  <w:style w:type="character" w:customStyle="1" w:styleId="158">
    <w:name w:val="Основной текст Знак15"/>
    <w:aliases w:val="Список 1 Знак15,Body Text Char Знак15,Знак Знак Знак Знак10,Основной текст Знак Знак Знак Знак15,Основной текст Знак Знак Знак26,Знак3 Знак16,Основной текст Знак4 Знак Знак15,Основной текст Знак3 Знак Знак Знак15,Зна Знак15"/>
    <w:uiPriority w:val="99"/>
    <w:semiHidden/>
    <w:rsid w:val="00EF7F1C"/>
    <w:rPr>
      <w:rFonts w:ascii="Tms Rmn" w:hAnsi="Tms Rmn" w:cs="Calibri" w:hint="default"/>
      <w:sz w:val="20"/>
      <w:szCs w:val="20"/>
      <w:lang w:eastAsia="ar-SA" w:bidi="ar-SA"/>
    </w:rPr>
  </w:style>
  <w:style w:type="character" w:customStyle="1" w:styleId="168">
    <w:name w:val="Основной текст Знак16"/>
    <w:aliases w:val="Список 1 Знак16,Body Text Char Знак16,Знак Знак Знак Знак11,Основной текст Знак Знак Знак Знак16,Основной текст Знак Знак Знак27,Знак3 Знак17,Основной текст Знак4 Знак Знак16,Основной текст Знак3 Знак Знак Знак16,Зна Знак16"/>
    <w:uiPriority w:val="99"/>
    <w:semiHidden/>
    <w:rsid w:val="00EF7F1C"/>
    <w:rPr>
      <w:rFonts w:ascii="Tms Rmn" w:hAnsi="Tms Rmn" w:cs="Calibri" w:hint="default"/>
      <w:sz w:val="20"/>
      <w:szCs w:val="20"/>
      <w:lang w:eastAsia="ar-SA" w:bidi="ar-SA"/>
    </w:rPr>
  </w:style>
  <w:style w:type="character" w:customStyle="1" w:styleId="178">
    <w:name w:val="Основной текст Знак17"/>
    <w:aliases w:val="Список 1 Знак17,Body Text Char Знак17,Знак Знак Знак Знак12,Основной текст Знак Знак Знак Знак17,Основной текст Знак Знак Знак28,Знак3 Знак18,Основной текст Знак4 Знак Знак17,Основной текст Знак3 Знак Знак Знак17,Зна Знак17"/>
    <w:uiPriority w:val="99"/>
    <w:semiHidden/>
    <w:rsid w:val="00EF7F1C"/>
    <w:rPr>
      <w:rFonts w:ascii="Tms Rmn" w:hAnsi="Tms Rmn" w:cs="Calibri" w:hint="default"/>
      <w:sz w:val="20"/>
      <w:szCs w:val="20"/>
      <w:lang w:eastAsia="ar-SA" w:bidi="ar-SA"/>
    </w:rPr>
  </w:style>
  <w:style w:type="character" w:customStyle="1" w:styleId="188">
    <w:name w:val="Основной текст Знак18"/>
    <w:aliases w:val="Список 1 Знак18,Body Text Char Знак18,Знак Знак Знак Знак13,Основной текст Знак Знак Знак Знак18,Основной текст Знак Знак Знак29,Знак3 Знак19,Основной текст Знак4 Знак Знак18,Основной текст Знак3 Знак Знак Знак18,Зна Знак18"/>
    <w:uiPriority w:val="99"/>
    <w:semiHidden/>
    <w:rsid w:val="00EF7F1C"/>
    <w:rPr>
      <w:rFonts w:ascii="Tms Rmn" w:hAnsi="Tms Rmn" w:cs="Calibri" w:hint="default"/>
      <w:sz w:val="20"/>
      <w:szCs w:val="20"/>
      <w:lang w:eastAsia="ar-SA" w:bidi="ar-SA"/>
    </w:rPr>
  </w:style>
  <w:style w:type="character" w:customStyle="1" w:styleId="11fff">
    <w:name w:val="Основной текст Знак11"/>
    <w:aliases w:val="Список 1 Знак11,Body Text Char Знак11,Знак Знак Знак Знак6,Основной текст Знак Знак Знак Знак11,Основной текст Знак Знак Знак22,Знак3 Знак12,Основной текст Знак4 Знак Знак11,Основной текст Знак3 Знак Знак Знак11,Зна Знак11"/>
    <w:uiPriority w:val="99"/>
    <w:semiHidden/>
    <w:rsid w:val="00EF7F1C"/>
    <w:rPr>
      <w:rFonts w:ascii="Tms Rmn" w:hAnsi="Tms Rmn" w:cs="Calibri" w:hint="default"/>
      <w:sz w:val="20"/>
      <w:szCs w:val="20"/>
      <w:lang w:eastAsia="ar-SA" w:bidi="ar-SA"/>
    </w:rPr>
  </w:style>
  <w:style w:type="character" w:customStyle="1" w:styleId="2134">
    <w:name w:val="Знак2 Знак Знак13"/>
    <w:locked/>
    <w:rsid w:val="00EF7F1C"/>
    <w:rPr>
      <w:sz w:val="24"/>
      <w:lang w:val="ru-RU" w:eastAsia="ru-RU"/>
    </w:rPr>
  </w:style>
  <w:style w:type="character" w:customStyle="1" w:styleId="629">
    <w:name w:val="Знак Знак62"/>
    <w:rsid w:val="00EF7F1C"/>
    <w:rPr>
      <w:sz w:val="24"/>
    </w:rPr>
  </w:style>
  <w:style w:type="character" w:customStyle="1" w:styleId="1818">
    <w:name w:val="Знак Знак181"/>
    <w:locked/>
    <w:rsid w:val="00EF7F1C"/>
    <w:rPr>
      <w:rFonts w:ascii="Arial" w:hAnsi="Arial" w:cs="Arial" w:hint="default"/>
      <w:b/>
      <w:bCs w:val="0"/>
      <w:kern w:val="32"/>
      <w:sz w:val="32"/>
      <w:lang w:val="ru-RU" w:eastAsia="ru-RU"/>
    </w:rPr>
  </w:style>
  <w:style w:type="character" w:customStyle="1" w:styleId="1024">
    <w:name w:val="Знак Знак102"/>
    <w:rsid w:val="00EF7F1C"/>
    <w:rPr>
      <w:sz w:val="24"/>
      <w:lang w:val="ru-RU" w:eastAsia="ru-RU"/>
    </w:rPr>
  </w:style>
  <w:style w:type="character" w:customStyle="1" w:styleId="1128">
    <w:name w:val="Знак Знак112"/>
    <w:rsid w:val="00EF7F1C"/>
    <w:rPr>
      <w:rFonts w:ascii="Arial" w:hAnsi="Arial" w:cs="Arial" w:hint="default"/>
      <w:b/>
      <w:bCs w:val="0"/>
      <w:sz w:val="24"/>
      <w:lang w:val="ru-RU" w:eastAsia="ru-RU"/>
    </w:rPr>
  </w:style>
  <w:style w:type="character" w:customStyle="1" w:styleId="736">
    <w:name w:val="Знак Знак73"/>
    <w:uiPriority w:val="99"/>
    <w:rsid w:val="00EF7F1C"/>
    <w:rPr>
      <w:rFonts w:ascii="Arial" w:hAnsi="Arial" w:cs="Arial" w:hint="default"/>
      <w:noProof/>
      <w:sz w:val="24"/>
      <w:lang w:val="ru-RU" w:eastAsia="ru-RU"/>
    </w:rPr>
  </w:style>
  <w:style w:type="character" w:customStyle="1" w:styleId="539">
    <w:name w:val="Знак Знак53"/>
    <w:rsid w:val="00EF7F1C"/>
    <w:rPr>
      <w:noProof/>
      <w:sz w:val="24"/>
      <w:lang w:val="ru-RU" w:eastAsia="ru-RU"/>
    </w:rPr>
  </w:style>
  <w:style w:type="character" w:customStyle="1" w:styleId="438">
    <w:name w:val="Знак Знак43"/>
    <w:rsid w:val="00EF7F1C"/>
    <w:rPr>
      <w:b/>
      <w:bCs w:val="0"/>
      <w:i/>
      <w:iCs w:val="0"/>
      <w:sz w:val="22"/>
      <w:lang w:val="ru-RU" w:eastAsia="ru-RU"/>
    </w:rPr>
  </w:style>
  <w:style w:type="character" w:customStyle="1" w:styleId="338">
    <w:name w:val="Знак Знак33"/>
    <w:uiPriority w:val="99"/>
    <w:rsid w:val="00EF7F1C"/>
    <w:rPr>
      <w:rFonts w:ascii="Courier New" w:hAnsi="Courier New" w:cs="Courier New" w:hint="default"/>
      <w:lang w:val="ru-RU" w:eastAsia="ru-RU"/>
    </w:rPr>
  </w:style>
  <w:style w:type="character" w:customStyle="1" w:styleId="2105">
    <w:name w:val="Знак Знак210"/>
    <w:rsid w:val="00EF7F1C"/>
    <w:rPr>
      <w:sz w:val="24"/>
      <w:lang w:val="ru-RU" w:eastAsia="ru-RU"/>
    </w:rPr>
  </w:style>
  <w:style w:type="character" w:customStyle="1" w:styleId="924">
    <w:name w:val="Знак Знак92"/>
    <w:uiPriority w:val="99"/>
    <w:locked/>
    <w:rsid w:val="00EF7F1C"/>
    <w:rPr>
      <w:rFonts w:ascii="Times New Roman" w:eastAsia="Times New Roman" w:hAnsi="Times New Roman" w:cs="Times New Roman" w:hint="default"/>
      <w:sz w:val="24"/>
      <w:lang w:val="ru-RU" w:eastAsia="ru-RU"/>
    </w:rPr>
  </w:style>
  <w:style w:type="character" w:customStyle="1" w:styleId="24a">
    <w:name w:val="Знак2 Знак Знак4"/>
    <w:uiPriority w:val="99"/>
    <w:locked/>
    <w:rsid w:val="00EF7F1C"/>
    <w:rPr>
      <w:rFonts w:ascii="Arial" w:hAnsi="Arial" w:cs="Arial" w:hint="default"/>
      <w:lang w:val="ru-RU" w:eastAsia="ru-RU"/>
    </w:rPr>
  </w:style>
  <w:style w:type="character" w:customStyle="1" w:styleId="contenttitletxt">
    <w:name w:val="contenttitletxt"/>
    <w:rsid w:val="00EF7F1C"/>
  </w:style>
  <w:style w:type="character" w:customStyle="1" w:styleId="2fffff1">
    <w:name w:val="Прощание Знак2"/>
    <w:basedOn w:val="a2"/>
    <w:uiPriority w:val="99"/>
    <w:semiHidden/>
    <w:rsid w:val="00EF7F1C"/>
  </w:style>
  <w:style w:type="character" w:customStyle="1" w:styleId="2fffff2">
    <w:name w:val="Подпись Знак2"/>
    <w:basedOn w:val="a2"/>
    <w:uiPriority w:val="99"/>
    <w:semiHidden/>
    <w:rsid w:val="00EF7F1C"/>
  </w:style>
  <w:style w:type="character" w:customStyle="1" w:styleId="2fffff3">
    <w:name w:val="Шапка Знак2"/>
    <w:basedOn w:val="a2"/>
    <w:uiPriority w:val="99"/>
    <w:semiHidden/>
    <w:rsid w:val="00EF7F1C"/>
    <w:rPr>
      <w:rFonts w:ascii="Calibri Light" w:eastAsia="Times New Roman" w:hAnsi="Calibri Light" w:cs="Times New Roman" w:hint="default"/>
      <w:sz w:val="24"/>
      <w:szCs w:val="24"/>
      <w:shd w:val="pct20" w:color="auto" w:fill="auto"/>
    </w:rPr>
  </w:style>
  <w:style w:type="character" w:customStyle="1" w:styleId="2fffff4">
    <w:name w:val="Приветствие Знак2"/>
    <w:basedOn w:val="a2"/>
    <w:uiPriority w:val="99"/>
    <w:semiHidden/>
    <w:rsid w:val="00EF7F1C"/>
  </w:style>
  <w:style w:type="character" w:customStyle="1" w:styleId="2fffff5">
    <w:name w:val="Дата Знак2"/>
    <w:basedOn w:val="a2"/>
    <w:uiPriority w:val="99"/>
    <w:semiHidden/>
    <w:rsid w:val="00EF7F1C"/>
  </w:style>
  <w:style w:type="character" w:customStyle="1" w:styleId="2fffff6">
    <w:name w:val="Заголовок записки Знак2"/>
    <w:basedOn w:val="a2"/>
    <w:uiPriority w:val="99"/>
    <w:semiHidden/>
    <w:rsid w:val="00EF7F1C"/>
  </w:style>
  <w:style w:type="character" w:customStyle="1" w:styleId="23b">
    <w:name w:val="Основной текст 2 Знак3"/>
    <w:basedOn w:val="a2"/>
    <w:uiPriority w:val="99"/>
    <w:semiHidden/>
    <w:rsid w:val="00EF7F1C"/>
  </w:style>
  <w:style w:type="character" w:customStyle="1" w:styleId="339">
    <w:name w:val="Основной текст с отступом 3 Знак3"/>
    <w:basedOn w:val="a2"/>
    <w:uiPriority w:val="99"/>
    <w:semiHidden/>
    <w:rsid w:val="00EF7F1C"/>
    <w:rPr>
      <w:sz w:val="16"/>
      <w:szCs w:val="16"/>
    </w:rPr>
  </w:style>
  <w:style w:type="character" w:customStyle="1" w:styleId="2fffff7">
    <w:name w:val="Схема документа Знак2"/>
    <w:basedOn w:val="a2"/>
    <w:uiPriority w:val="99"/>
    <w:semiHidden/>
    <w:rsid w:val="00EF7F1C"/>
    <w:rPr>
      <w:rFonts w:ascii="Segoe UI" w:hAnsi="Segoe UI" w:cs="Segoe UI" w:hint="default"/>
      <w:sz w:val="16"/>
      <w:szCs w:val="16"/>
    </w:rPr>
  </w:style>
  <w:style w:type="character" w:customStyle="1" w:styleId="2fffff8">
    <w:name w:val="Текст Знак2"/>
    <w:basedOn w:val="a2"/>
    <w:uiPriority w:val="99"/>
    <w:semiHidden/>
    <w:rsid w:val="00EF7F1C"/>
    <w:rPr>
      <w:rFonts w:ascii="Consolas" w:hAnsi="Consolas" w:hint="default"/>
      <w:sz w:val="21"/>
      <w:szCs w:val="21"/>
    </w:rPr>
  </w:style>
  <w:style w:type="character" w:customStyle="1" w:styleId="2fffff9">
    <w:name w:val="Электронная подпись Знак2"/>
    <w:basedOn w:val="a2"/>
    <w:uiPriority w:val="99"/>
    <w:semiHidden/>
    <w:rsid w:val="00EF7F1C"/>
  </w:style>
  <w:style w:type="character" w:customStyle="1" w:styleId="22f2">
    <w:name w:val="Цитата 2 Знак2"/>
    <w:basedOn w:val="a2"/>
    <w:uiPriority w:val="29"/>
    <w:rsid w:val="00EF7F1C"/>
    <w:rPr>
      <w:i/>
      <w:iCs/>
      <w:color w:val="404040"/>
    </w:rPr>
  </w:style>
  <w:style w:type="character" w:customStyle="1" w:styleId="2fffffa">
    <w:name w:val="Выделенная цитата Знак2"/>
    <w:basedOn w:val="a2"/>
    <w:uiPriority w:val="30"/>
    <w:rsid w:val="00EF7F1C"/>
    <w:rPr>
      <w:i/>
      <w:iCs/>
      <w:color w:val="5B9BD5"/>
    </w:rPr>
  </w:style>
  <w:style w:type="table" w:customStyle="1" w:styleId="2fffffb">
    <w:name w:val="Изысканная таблица2"/>
    <w:basedOn w:val="a3"/>
    <w:next w:val="affffffff"/>
    <w:uiPriority w:val="99"/>
    <w:semiHidden/>
    <w:unhideWhenUsed/>
    <w:rsid w:val="00EF7F1C"/>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11fff0">
    <w:name w:val="Изящная таблица 11"/>
    <w:basedOn w:val="a3"/>
    <w:next w:val="1fff1"/>
    <w:uiPriority w:val="99"/>
    <w:semiHidden/>
    <w:unhideWhenUsed/>
    <w:rsid w:val="00EF7F1C"/>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ascii="Times New Roman" w:hAnsi="Times New Roman" w:cs="Times New Roman" w:hint="default"/>
      </w:rPr>
      <w:tblPr/>
      <w:tcPr>
        <w:tcBorders>
          <w:top w:val="single" w:sz="6" w:space="0" w:color="000000"/>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shd w:val="pct25" w:color="800080" w:fill="FFFFFF"/>
      </w:tcPr>
    </w:tblStylePr>
    <w:tblStylePr w:type="firstCol">
      <w:rPr>
        <w:rFonts w:ascii="Times New Roman" w:hAnsi="Times New Roman" w:cs="Times New Roman" w:hint="default"/>
      </w:rPr>
      <w:tblPr/>
      <w:tcPr>
        <w:tcBorders>
          <w:right w:val="single" w:sz="12" w:space="0" w:color="000000"/>
          <w:tl2br w:val="none" w:sz="0" w:space="0" w:color="auto"/>
          <w:tr2bl w:val="none" w:sz="0" w:space="0" w:color="auto"/>
        </w:tcBorders>
      </w:tcPr>
    </w:tblStylePr>
    <w:tblStylePr w:type="lastCol">
      <w:rPr>
        <w:rFonts w:ascii="Times New Roman" w:hAnsi="Times New Roman" w:cs="Times New Roman" w:hint="default"/>
      </w:rPr>
      <w:tblPr/>
      <w:tcPr>
        <w:tcBorders>
          <w:left w:val="single" w:sz="12" w:space="0" w:color="000000"/>
          <w:tl2br w:val="none" w:sz="0" w:space="0" w:color="auto"/>
          <w:tr2bl w:val="none" w:sz="0" w:space="0" w:color="auto"/>
        </w:tcBorders>
      </w:tcPr>
    </w:tblStylePr>
    <w:tblStylePr w:type="band1Horz">
      <w:rPr>
        <w:rFonts w:ascii="Times New Roman" w:hAnsi="Times New Roman" w:cs="Times New Roman" w:hint="default"/>
      </w:rPr>
      <w:tblPr/>
      <w:tcPr>
        <w:tcBorders>
          <w:bottom w:val="single" w:sz="6" w:space="0" w:color="000000"/>
          <w:tl2br w:val="none" w:sz="0" w:space="0" w:color="auto"/>
          <w:tr2bl w:val="none" w:sz="0" w:space="0" w:color="auto"/>
        </w:tcBorders>
        <w:shd w:val="pct25" w:color="808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21ff5">
    <w:name w:val="Изящная таблица 21"/>
    <w:basedOn w:val="a3"/>
    <w:next w:val="2ff"/>
    <w:uiPriority w:val="99"/>
    <w:semiHidden/>
    <w:unhideWhenUsed/>
    <w:rsid w:val="00EF7F1C"/>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ascii="Times New Roman" w:hAnsi="Times New Roman" w:cs="Times New Roman" w:hint="default"/>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12" w:space="0" w:color="000000"/>
          <w:tl2br w:val="none" w:sz="0" w:space="0" w:color="auto"/>
          <w:tr2bl w:val="none" w:sz="0" w:space="0" w:color="auto"/>
        </w:tcBorders>
        <w:shd w:val="pct25" w:color="008000" w:fill="FFFFFF"/>
      </w:tcPr>
    </w:tblStylePr>
    <w:tblStylePr w:type="lastCol">
      <w:rPr>
        <w:rFonts w:ascii="Times New Roman" w:hAnsi="Times New Roman" w:cs="Times New Roman" w:hint="default"/>
      </w:rPr>
      <w:tblPr/>
      <w:tcPr>
        <w:tcBorders>
          <w:left w:val="single" w:sz="12" w:space="0" w:color="000000"/>
          <w:tl2br w:val="none" w:sz="0" w:space="0" w:color="auto"/>
          <w:tr2bl w:val="none" w:sz="0" w:space="0" w:color="auto"/>
        </w:tcBorders>
        <w:shd w:val="pct25" w:color="808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12">
    <w:name w:val="Веб-таблица 12"/>
    <w:basedOn w:val="a3"/>
    <w:next w:val="-10"/>
    <w:uiPriority w:val="99"/>
    <w:semiHidden/>
    <w:unhideWhenUsed/>
    <w:rsid w:val="00EF7F1C"/>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22">
    <w:name w:val="Веб-таблица 22"/>
    <w:basedOn w:val="a3"/>
    <w:next w:val="-20"/>
    <w:uiPriority w:val="99"/>
    <w:semiHidden/>
    <w:unhideWhenUsed/>
    <w:rsid w:val="00EF7F1C"/>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32">
    <w:name w:val="Веб-таблица 32"/>
    <w:basedOn w:val="a3"/>
    <w:next w:val="-3"/>
    <w:uiPriority w:val="99"/>
    <w:semiHidden/>
    <w:unhideWhenUsed/>
    <w:rsid w:val="00EF7F1C"/>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374">
    <w:name w:val="Сетка таблицы37"/>
    <w:basedOn w:val="a3"/>
    <w:next w:val="affc"/>
    <w:uiPriority w:val="59"/>
    <w:rsid w:val="00EF7F1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063571">
      <w:bodyDiv w:val="1"/>
      <w:marLeft w:val="0"/>
      <w:marRight w:val="0"/>
      <w:marTop w:val="0"/>
      <w:marBottom w:val="0"/>
      <w:divBdr>
        <w:top w:val="none" w:sz="0" w:space="0" w:color="auto"/>
        <w:left w:val="none" w:sz="0" w:space="0" w:color="auto"/>
        <w:bottom w:val="none" w:sz="0" w:space="0" w:color="auto"/>
        <w:right w:val="none" w:sz="0" w:space="0" w:color="auto"/>
      </w:divBdr>
    </w:div>
    <w:div w:id="411046539">
      <w:bodyDiv w:val="1"/>
      <w:marLeft w:val="0"/>
      <w:marRight w:val="0"/>
      <w:marTop w:val="0"/>
      <w:marBottom w:val="0"/>
      <w:divBdr>
        <w:top w:val="none" w:sz="0" w:space="0" w:color="auto"/>
        <w:left w:val="none" w:sz="0" w:space="0" w:color="auto"/>
        <w:bottom w:val="none" w:sz="0" w:space="0" w:color="auto"/>
        <w:right w:val="none" w:sz="0" w:space="0" w:color="auto"/>
      </w:divBdr>
      <w:divsChild>
        <w:div w:id="1028336785">
          <w:marLeft w:val="0"/>
          <w:marRight w:val="0"/>
          <w:marTop w:val="0"/>
          <w:marBottom w:val="0"/>
          <w:divBdr>
            <w:top w:val="none" w:sz="0" w:space="0" w:color="auto"/>
            <w:left w:val="none" w:sz="0" w:space="0" w:color="auto"/>
            <w:bottom w:val="none" w:sz="0" w:space="0" w:color="auto"/>
            <w:right w:val="none" w:sz="0" w:space="0" w:color="auto"/>
          </w:divBdr>
        </w:div>
      </w:divsChild>
    </w:div>
    <w:div w:id="494761627">
      <w:bodyDiv w:val="1"/>
      <w:marLeft w:val="0"/>
      <w:marRight w:val="0"/>
      <w:marTop w:val="0"/>
      <w:marBottom w:val="0"/>
      <w:divBdr>
        <w:top w:val="none" w:sz="0" w:space="0" w:color="auto"/>
        <w:left w:val="none" w:sz="0" w:space="0" w:color="auto"/>
        <w:bottom w:val="none" w:sz="0" w:space="0" w:color="auto"/>
        <w:right w:val="none" w:sz="0" w:space="0" w:color="auto"/>
      </w:divBdr>
      <w:divsChild>
        <w:div w:id="1876967494">
          <w:marLeft w:val="0"/>
          <w:marRight w:val="0"/>
          <w:marTop w:val="0"/>
          <w:marBottom w:val="0"/>
          <w:divBdr>
            <w:top w:val="none" w:sz="0" w:space="0" w:color="auto"/>
            <w:left w:val="none" w:sz="0" w:space="0" w:color="auto"/>
            <w:bottom w:val="none" w:sz="0" w:space="0" w:color="auto"/>
            <w:right w:val="none" w:sz="0" w:space="0" w:color="auto"/>
          </w:divBdr>
        </w:div>
      </w:divsChild>
    </w:div>
    <w:div w:id="873036251">
      <w:bodyDiv w:val="1"/>
      <w:marLeft w:val="0"/>
      <w:marRight w:val="0"/>
      <w:marTop w:val="0"/>
      <w:marBottom w:val="0"/>
      <w:divBdr>
        <w:top w:val="none" w:sz="0" w:space="0" w:color="auto"/>
        <w:left w:val="none" w:sz="0" w:space="0" w:color="auto"/>
        <w:bottom w:val="none" w:sz="0" w:space="0" w:color="auto"/>
        <w:right w:val="none" w:sz="0" w:space="0" w:color="auto"/>
      </w:divBdr>
    </w:div>
    <w:div w:id="1030954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95D10-5D2D-45DB-BC65-DFF651D24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Pages>
  <Words>4268</Words>
  <Characters>24330</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RePack by Diakov</cp:lastModifiedBy>
  <cp:revision>5</cp:revision>
  <cp:lastPrinted>2021-04-23T12:44:00Z</cp:lastPrinted>
  <dcterms:created xsi:type="dcterms:W3CDTF">2026-05-14T16:20:00Z</dcterms:created>
  <dcterms:modified xsi:type="dcterms:W3CDTF">2026-05-14T17:19:00Z</dcterms:modified>
</cp:coreProperties>
</file>