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C8E" w:rsidRPr="00181151" w:rsidRDefault="00AA7C8E" w:rsidP="006E45A1">
      <w:pPr>
        <w:spacing w:line="240" w:lineRule="auto"/>
        <w:jc w:val="center"/>
        <w:rPr>
          <w:b/>
          <w:szCs w:val="22"/>
        </w:rPr>
      </w:pPr>
    </w:p>
    <w:p w:rsidR="003F1D55" w:rsidRPr="00254353" w:rsidRDefault="003F1D55" w:rsidP="006E45A1">
      <w:pPr>
        <w:spacing w:line="240" w:lineRule="auto"/>
        <w:jc w:val="center"/>
        <w:rPr>
          <w:b/>
          <w:szCs w:val="22"/>
          <w:lang w:val="en-US"/>
        </w:rPr>
      </w:pPr>
      <w:r w:rsidRPr="00497067">
        <w:rPr>
          <w:b/>
          <w:szCs w:val="22"/>
        </w:rPr>
        <w:t>КОНТРАКТ №</w:t>
      </w:r>
      <w:r w:rsidR="00167402" w:rsidRPr="00497067">
        <w:rPr>
          <w:b/>
          <w:szCs w:val="22"/>
        </w:rPr>
        <w:t xml:space="preserve"> </w:t>
      </w:r>
    </w:p>
    <w:p w:rsidR="009D4779" w:rsidRPr="00497067" w:rsidRDefault="00181151" w:rsidP="009D4779">
      <w:pPr>
        <w:spacing w:line="240" w:lineRule="auto"/>
        <w:ind w:firstLine="0"/>
        <w:jc w:val="center"/>
        <w:rPr>
          <w:b/>
          <w:szCs w:val="22"/>
        </w:rPr>
      </w:pPr>
      <w:r w:rsidRPr="00497067">
        <w:rPr>
          <w:rStyle w:val="FontStyle36"/>
          <w:b w:val="0"/>
          <w:sz w:val="24"/>
        </w:rPr>
        <w:t xml:space="preserve">Оказание комплексных услуг по передаче тревожных сигналов с обеспечением выезда групп задержания на объекты государственных учреждений, подведомственных администрации Красносельского района Санкт-Петербурга в </w:t>
      </w:r>
      <w:r w:rsidR="0011741D">
        <w:rPr>
          <w:rStyle w:val="FontStyle36"/>
          <w:b w:val="0"/>
          <w:sz w:val="24"/>
        </w:rPr>
        <w:t>2026 г.(СОШ)</w:t>
      </w:r>
    </w:p>
    <w:p w:rsidR="009D4779" w:rsidRPr="00497067" w:rsidRDefault="009D4779" w:rsidP="006E45A1">
      <w:pPr>
        <w:spacing w:line="240" w:lineRule="auto"/>
        <w:jc w:val="center"/>
        <w:rPr>
          <w:b/>
          <w:szCs w:val="22"/>
        </w:rPr>
      </w:pPr>
    </w:p>
    <w:p w:rsidR="003F1D55" w:rsidRPr="00497067" w:rsidRDefault="003F1D55" w:rsidP="009D4779">
      <w:pPr>
        <w:spacing w:line="240" w:lineRule="auto"/>
        <w:ind w:firstLine="0"/>
        <w:rPr>
          <w:szCs w:val="22"/>
        </w:rPr>
      </w:pPr>
      <w:r w:rsidRPr="00497067">
        <w:rPr>
          <w:szCs w:val="22"/>
        </w:rPr>
        <w:t>Санкт-Петербург                                                                                          "__</w:t>
      </w:r>
      <w:r w:rsidRPr="00497067">
        <w:rPr>
          <w:szCs w:val="22"/>
        </w:rPr>
        <w:softHyphen/>
        <w:t>__"___________ 202</w:t>
      </w:r>
      <w:r w:rsidR="0011741D">
        <w:rPr>
          <w:szCs w:val="22"/>
        </w:rPr>
        <w:t>6</w:t>
      </w:r>
      <w:r w:rsidRPr="00497067">
        <w:rPr>
          <w:szCs w:val="22"/>
        </w:rPr>
        <w:t xml:space="preserve">г. </w:t>
      </w:r>
    </w:p>
    <w:p w:rsidR="003F1D55" w:rsidRPr="00497067" w:rsidRDefault="003F1D55" w:rsidP="006E45A1">
      <w:pPr>
        <w:spacing w:line="240" w:lineRule="auto"/>
        <w:rPr>
          <w:szCs w:val="22"/>
        </w:rPr>
      </w:pPr>
    </w:p>
    <w:p w:rsidR="009D4779" w:rsidRPr="00497067" w:rsidRDefault="00E86907" w:rsidP="006E45A1">
      <w:pPr>
        <w:spacing w:line="240" w:lineRule="auto"/>
        <w:ind w:firstLine="709"/>
        <w:rPr>
          <w:rFonts w:eastAsia="Calibri"/>
          <w:szCs w:val="22"/>
        </w:rPr>
      </w:pPr>
      <w:r w:rsidRPr="00254353">
        <w:rPr>
          <w:rFonts w:eastAsia="Calibri"/>
          <w:szCs w:val="22"/>
        </w:rPr>
        <w:t xml:space="preserve">  </w:t>
      </w:r>
      <w:r w:rsidR="00254353" w:rsidRPr="00254353">
        <w:rPr>
          <w:rFonts w:eastAsia="Calibri"/>
          <w:szCs w:val="22"/>
        </w:rPr>
        <w:t>Государственное бюджетное общеобразовательное учреждение средняя общеобразовательная школа № 208 Красносельского района Санкт-Петербурга (ГБОУ СОШ № 208 Красносельского района Санкт-Петербурга), именуемое в дальнейшем "Заказчик", в лице директора Борисовой Ольги Викторовны, действующего на основании Устава</w:t>
      </w:r>
      <w:r w:rsidR="009D4779" w:rsidRPr="00254353">
        <w:rPr>
          <w:rFonts w:eastAsia="Calibri"/>
          <w:szCs w:val="22"/>
        </w:rPr>
        <w:t xml:space="preserve">, с одной стороны, и </w:t>
      </w:r>
      <w:r w:rsidR="0011741D">
        <w:rPr>
          <w:szCs w:val="24"/>
        </w:rPr>
        <w:t>________________________________________________________________________-</w:t>
      </w:r>
      <w:r w:rsidR="009D4779" w:rsidRPr="00497067">
        <w:rPr>
          <w:rFonts w:eastAsia="Calibri"/>
          <w:szCs w:val="22"/>
        </w:rPr>
        <w:t xml:space="preserve">, именуемое в дальнейшем «Исполнитель», в лице </w:t>
      </w:r>
      <w:r w:rsidR="0011741D">
        <w:rPr>
          <w:rFonts w:eastAsia="Calibri"/>
          <w:szCs w:val="22"/>
        </w:rPr>
        <w:t>_______________________________________</w:t>
      </w:r>
      <w:r w:rsidR="009D4779" w:rsidRPr="00497067">
        <w:rPr>
          <w:rFonts w:eastAsia="Calibri"/>
          <w:szCs w:val="22"/>
        </w:rPr>
        <w:t xml:space="preserve">, действующего на основании </w:t>
      </w:r>
      <w:r w:rsidR="0011741D">
        <w:rPr>
          <w:rFonts w:eastAsia="Calibri"/>
          <w:szCs w:val="22"/>
        </w:rPr>
        <w:t>_____________</w:t>
      </w:r>
      <w:r w:rsidR="009D4779" w:rsidRPr="00497067">
        <w:rPr>
          <w:rFonts w:eastAsia="Calibri"/>
          <w:szCs w:val="22"/>
        </w:rPr>
        <w:t>, с другой стороны, вместе именуемые в дальнейшем «Стороны», заключили контракт (далее – Контракт) о нижеследующем.</w:t>
      </w:r>
    </w:p>
    <w:p w:rsidR="00181151" w:rsidRPr="00497067" w:rsidRDefault="00181151" w:rsidP="006E45A1">
      <w:pPr>
        <w:spacing w:line="240" w:lineRule="auto"/>
        <w:ind w:firstLine="709"/>
        <w:rPr>
          <w:rFonts w:eastAsia="Calibri"/>
          <w:szCs w:val="22"/>
        </w:rPr>
      </w:pPr>
    </w:p>
    <w:p w:rsidR="003F1D55" w:rsidRPr="00497067" w:rsidRDefault="003F1D55" w:rsidP="00183683">
      <w:pPr>
        <w:widowControl/>
        <w:numPr>
          <w:ilvl w:val="0"/>
          <w:numId w:val="17"/>
        </w:numPr>
        <w:snapToGrid/>
        <w:spacing w:before="120" w:after="120" w:line="240" w:lineRule="auto"/>
        <w:ind w:left="357" w:hanging="357"/>
        <w:jc w:val="center"/>
        <w:rPr>
          <w:b/>
          <w:bCs/>
          <w:sz w:val="22"/>
          <w:szCs w:val="22"/>
        </w:rPr>
      </w:pPr>
      <w:r w:rsidRPr="00497067">
        <w:rPr>
          <w:b/>
          <w:bCs/>
          <w:sz w:val="22"/>
          <w:szCs w:val="22"/>
        </w:rPr>
        <w:t>ПРЕДМЕТ КОНТРАКТА</w:t>
      </w:r>
    </w:p>
    <w:p w:rsidR="00181151" w:rsidRPr="00497067" w:rsidRDefault="00181151" w:rsidP="00181151">
      <w:pPr>
        <w:spacing w:line="240" w:lineRule="auto"/>
        <w:ind w:firstLine="540"/>
        <w:rPr>
          <w:szCs w:val="24"/>
        </w:rPr>
      </w:pPr>
      <w:r w:rsidRPr="00497067">
        <w:rPr>
          <w:szCs w:val="24"/>
        </w:rPr>
        <w:t>1.1. По настоящему Контракту Исполнитель обязуется оказать</w:t>
      </w:r>
      <w:r w:rsidRPr="00497067">
        <w:rPr>
          <w:bCs/>
          <w:szCs w:val="24"/>
        </w:rPr>
        <w:t xml:space="preserve"> комплексные услуги по передаче тревожных сигналов с обеспечением выезда групп задержания на объекты государственных учреждений, подведомственных администрации Красносельско</w:t>
      </w:r>
      <w:r w:rsidR="0011741D">
        <w:rPr>
          <w:bCs/>
          <w:szCs w:val="24"/>
        </w:rPr>
        <w:t xml:space="preserve">го района Санкт-Петербурга в 2026 </w:t>
      </w:r>
      <w:r w:rsidRPr="00497067">
        <w:rPr>
          <w:bCs/>
          <w:szCs w:val="24"/>
        </w:rPr>
        <w:t xml:space="preserve">г. </w:t>
      </w:r>
      <w:r w:rsidRPr="00497067">
        <w:rPr>
          <w:szCs w:val="24"/>
        </w:rPr>
        <w:t>(далее – услуги), а Заказчик обязуется принять оказанные услуги и оплатить их.</w:t>
      </w:r>
    </w:p>
    <w:p w:rsidR="00181151" w:rsidRPr="00497067" w:rsidRDefault="00181151" w:rsidP="00181151">
      <w:pPr>
        <w:numPr>
          <w:ilvl w:val="2"/>
          <w:numId w:val="0"/>
        </w:numPr>
        <w:tabs>
          <w:tab w:val="num" w:pos="0"/>
          <w:tab w:val="num" w:pos="1080"/>
        </w:tabs>
        <w:spacing w:line="240" w:lineRule="auto"/>
        <w:ind w:firstLine="567"/>
        <w:rPr>
          <w:szCs w:val="24"/>
        </w:rPr>
      </w:pPr>
      <w:r w:rsidRPr="00497067">
        <w:rPr>
          <w:szCs w:val="24"/>
        </w:rPr>
        <w:t xml:space="preserve">1.2. </w:t>
      </w:r>
      <w:r w:rsidR="00AA74DE" w:rsidRPr="00497067">
        <w:rPr>
          <w:szCs w:val="24"/>
        </w:rPr>
        <w:t>У</w:t>
      </w:r>
      <w:r w:rsidRPr="00497067">
        <w:rPr>
          <w:szCs w:val="24"/>
        </w:rPr>
        <w:t>слуги в рамках настоящего Контракта оказываются Исполнителем в отношении технических средств охраны, установленных на Объекте Заказчика по адресу/адресам:</w:t>
      </w:r>
    </w:p>
    <w:p w:rsidR="00181151" w:rsidRPr="00497067" w:rsidRDefault="00254353" w:rsidP="00181151">
      <w:pPr>
        <w:numPr>
          <w:ilvl w:val="2"/>
          <w:numId w:val="0"/>
        </w:numPr>
        <w:tabs>
          <w:tab w:val="num" w:pos="0"/>
          <w:tab w:val="num" w:pos="1080"/>
        </w:tabs>
        <w:spacing w:line="240" w:lineRule="auto"/>
        <w:ind w:firstLine="567"/>
        <w:rPr>
          <w:szCs w:val="24"/>
        </w:rPr>
      </w:pPr>
      <w:r w:rsidRPr="00254353">
        <w:rPr>
          <w:szCs w:val="24"/>
        </w:rPr>
        <w:t>198329, Санкт-П</w:t>
      </w:r>
      <w:r w:rsidR="0011741D">
        <w:rPr>
          <w:szCs w:val="24"/>
        </w:rPr>
        <w:t xml:space="preserve">етербург, ул. Добровольцев, д. </w:t>
      </w:r>
      <w:r w:rsidRPr="00254353">
        <w:rPr>
          <w:szCs w:val="24"/>
        </w:rPr>
        <w:t>8, строение 1,</w:t>
      </w:r>
      <w:r w:rsidR="006B4FF0" w:rsidRPr="00254353">
        <w:rPr>
          <w:szCs w:val="24"/>
        </w:rPr>
        <w:t xml:space="preserve"> </w:t>
      </w:r>
      <w:r w:rsidR="00181151" w:rsidRPr="00254353">
        <w:rPr>
          <w:szCs w:val="24"/>
        </w:rPr>
        <w:t>в следующие сроки:</w:t>
      </w:r>
      <w:r w:rsidR="00181151" w:rsidRPr="00497067">
        <w:rPr>
          <w:szCs w:val="24"/>
        </w:rPr>
        <w:t xml:space="preserve"> </w:t>
      </w:r>
    </w:p>
    <w:p w:rsidR="00181151" w:rsidRPr="00497067" w:rsidRDefault="00181151" w:rsidP="00181151">
      <w:pPr>
        <w:numPr>
          <w:ilvl w:val="2"/>
          <w:numId w:val="0"/>
        </w:numPr>
        <w:tabs>
          <w:tab w:val="num" w:pos="0"/>
          <w:tab w:val="num" w:pos="1080"/>
        </w:tabs>
        <w:spacing w:line="240" w:lineRule="auto"/>
        <w:ind w:firstLine="567"/>
        <w:rPr>
          <w:szCs w:val="24"/>
        </w:rPr>
      </w:pPr>
      <w:r w:rsidRPr="00497067">
        <w:rPr>
          <w:szCs w:val="24"/>
        </w:rPr>
        <w:t>с момента за</w:t>
      </w:r>
      <w:r w:rsidR="0011741D">
        <w:rPr>
          <w:szCs w:val="24"/>
        </w:rPr>
        <w:t xml:space="preserve">ключения контракта </w:t>
      </w:r>
      <w:r w:rsidRPr="00497067">
        <w:rPr>
          <w:szCs w:val="24"/>
        </w:rPr>
        <w:t>по 31.12.202</w:t>
      </w:r>
      <w:r w:rsidR="0011741D">
        <w:rPr>
          <w:szCs w:val="24"/>
        </w:rPr>
        <w:t xml:space="preserve">6 </w:t>
      </w:r>
      <w:r w:rsidRPr="00497067">
        <w:rPr>
          <w:szCs w:val="24"/>
        </w:rPr>
        <w:t>г. (включительно).</w:t>
      </w:r>
    </w:p>
    <w:p w:rsidR="00181151" w:rsidRPr="00497067" w:rsidRDefault="00181151" w:rsidP="00181151">
      <w:pPr>
        <w:spacing w:line="240" w:lineRule="auto"/>
        <w:ind w:firstLine="567"/>
        <w:rPr>
          <w:szCs w:val="24"/>
        </w:rPr>
      </w:pPr>
      <w:r w:rsidRPr="00497067">
        <w:rPr>
          <w:szCs w:val="24"/>
        </w:rPr>
        <w:t>1.</w:t>
      </w:r>
      <w:r w:rsidR="00AA74DE" w:rsidRPr="00497067">
        <w:rPr>
          <w:szCs w:val="24"/>
        </w:rPr>
        <w:t>3</w:t>
      </w:r>
      <w:r w:rsidRPr="00497067">
        <w:rPr>
          <w:szCs w:val="24"/>
        </w:rPr>
        <w:t xml:space="preserve">. Настоящий Контракт заключен в форме электронного документа и подписан Сторонами электронно-цифровой подписью. </w:t>
      </w:r>
    </w:p>
    <w:p w:rsidR="00181151" w:rsidRPr="00497067" w:rsidRDefault="00181151" w:rsidP="00181151">
      <w:pPr>
        <w:spacing w:line="240" w:lineRule="auto"/>
        <w:ind w:firstLine="567"/>
        <w:rPr>
          <w:szCs w:val="24"/>
        </w:rPr>
      </w:pPr>
      <w:r w:rsidRPr="00497067">
        <w:rPr>
          <w:bCs/>
          <w:szCs w:val="24"/>
        </w:rPr>
        <w:t xml:space="preserve"> </w:t>
      </w:r>
      <w:r w:rsidRPr="00254353">
        <w:rPr>
          <w:bCs/>
          <w:szCs w:val="24"/>
        </w:rPr>
        <w:t>1.</w:t>
      </w:r>
      <w:r w:rsidR="00AA74DE" w:rsidRPr="00254353">
        <w:rPr>
          <w:bCs/>
          <w:szCs w:val="24"/>
        </w:rPr>
        <w:t>4</w:t>
      </w:r>
      <w:r w:rsidRPr="00254353">
        <w:rPr>
          <w:bCs/>
          <w:szCs w:val="24"/>
        </w:rPr>
        <w:t xml:space="preserve">. ИКЗ </w:t>
      </w:r>
    </w:p>
    <w:p w:rsidR="009D4779" w:rsidRPr="00497067" w:rsidRDefault="009D4779" w:rsidP="006E45A1">
      <w:pPr>
        <w:pStyle w:val="22"/>
        <w:spacing w:after="0" w:line="240" w:lineRule="auto"/>
        <w:ind w:firstLine="426"/>
        <w:jc w:val="both"/>
        <w:rPr>
          <w:rFonts w:ascii="Times New Roman" w:hAnsi="Times New Roman"/>
          <w:sz w:val="24"/>
          <w:szCs w:val="24"/>
          <w:lang w:val="ru-RU"/>
        </w:rPr>
      </w:pPr>
    </w:p>
    <w:p w:rsidR="003F1D55" w:rsidRPr="00497067" w:rsidRDefault="003F1D55" w:rsidP="00DC042A">
      <w:pPr>
        <w:numPr>
          <w:ilvl w:val="0"/>
          <w:numId w:val="16"/>
        </w:numPr>
        <w:tabs>
          <w:tab w:val="left" w:pos="993"/>
        </w:tabs>
        <w:autoSpaceDE w:val="0"/>
        <w:autoSpaceDN w:val="0"/>
        <w:snapToGrid/>
        <w:spacing w:before="120" w:after="120" w:line="240" w:lineRule="auto"/>
        <w:ind w:left="0" w:firstLine="425"/>
        <w:jc w:val="center"/>
        <w:rPr>
          <w:b/>
          <w:bCs/>
          <w:szCs w:val="24"/>
        </w:rPr>
      </w:pPr>
      <w:r w:rsidRPr="00497067">
        <w:rPr>
          <w:b/>
          <w:bCs/>
          <w:szCs w:val="24"/>
        </w:rPr>
        <w:t>ОБЯЗАННОСТИ СТОРОН.</w:t>
      </w:r>
    </w:p>
    <w:p w:rsidR="003F1D55" w:rsidRPr="00497067" w:rsidRDefault="003F1D55" w:rsidP="00DC042A">
      <w:pPr>
        <w:pStyle w:val="aff6"/>
        <w:widowControl w:val="0"/>
        <w:numPr>
          <w:ilvl w:val="1"/>
          <w:numId w:val="9"/>
        </w:numPr>
        <w:tabs>
          <w:tab w:val="left" w:pos="709"/>
          <w:tab w:val="left" w:pos="993"/>
        </w:tabs>
        <w:autoSpaceDE w:val="0"/>
        <w:autoSpaceDN w:val="0"/>
        <w:ind w:left="0" w:firstLine="426"/>
        <w:jc w:val="both"/>
        <w:rPr>
          <w:b/>
        </w:rPr>
      </w:pPr>
      <w:r w:rsidRPr="00497067">
        <w:rPr>
          <w:b/>
        </w:rPr>
        <w:t xml:space="preserve"> Исполнитель обязан:</w:t>
      </w:r>
    </w:p>
    <w:p w:rsidR="003F1D55" w:rsidRPr="00497067" w:rsidRDefault="003F1D55" w:rsidP="00DC042A">
      <w:pPr>
        <w:pStyle w:val="aff6"/>
        <w:widowControl w:val="0"/>
        <w:numPr>
          <w:ilvl w:val="2"/>
          <w:numId w:val="9"/>
        </w:numPr>
        <w:tabs>
          <w:tab w:val="left" w:pos="851"/>
          <w:tab w:val="left" w:pos="993"/>
        </w:tabs>
        <w:autoSpaceDE w:val="0"/>
        <w:autoSpaceDN w:val="0"/>
        <w:ind w:left="0" w:firstLine="426"/>
        <w:jc w:val="both"/>
      </w:pPr>
      <w:r w:rsidRPr="00497067">
        <w:t>В рамках исполнения обязательств по настоящему Контракту:</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Обеспечить возможность оказания услуг в соответствии законодательством Российской Федерации. </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Осуществлять оказание услуг через собственный ПЦН, с круглосуточной ОДС, а </w:t>
      </w:r>
      <w:proofErr w:type="gramStart"/>
      <w:r w:rsidRPr="00497067">
        <w:rPr>
          <w:szCs w:val="24"/>
        </w:rPr>
        <w:t>так же</w:t>
      </w:r>
      <w:proofErr w:type="gramEnd"/>
      <w:r w:rsidRPr="00497067">
        <w:rPr>
          <w:szCs w:val="24"/>
        </w:rPr>
        <w:t xml:space="preserve"> автоматизированные рабочие места, интегрированные с АРМ соответствующих подразделений ВНГ, для передачи тревожных сообщений непосредственно в программно-аппаратный комплекс</w:t>
      </w:r>
      <w:r w:rsidR="00775E7C" w:rsidRPr="00497067">
        <w:rPr>
          <w:szCs w:val="24"/>
        </w:rPr>
        <w:t>,</w:t>
      </w:r>
      <w:r w:rsidRPr="00497067">
        <w:rPr>
          <w:szCs w:val="24"/>
        </w:rPr>
        <w:t xml:space="preserve"> использующийся в подразделениях войск национальной гвардии.</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Обеспечить оказание услуг с применением ТСО, способных осуществлять передачу сигнальной информации с объекта (объектов) Заказчика в автоматическом режиме в соответствующие районные подразделения </w:t>
      </w:r>
      <w:r w:rsidRPr="00497067">
        <w:rPr>
          <w:rFonts w:eastAsia="Arial Unicode MS"/>
          <w:bCs/>
          <w:szCs w:val="24"/>
        </w:rPr>
        <w:t>ВНГ</w:t>
      </w:r>
      <w:r w:rsidRPr="00497067">
        <w:rPr>
          <w:szCs w:val="24"/>
        </w:rPr>
        <w:t xml:space="preserve"> и отвечающих следующим характеристикам:</w:t>
      </w:r>
    </w:p>
    <w:p w:rsidR="003F1D55" w:rsidRPr="00497067" w:rsidRDefault="003F1D55" w:rsidP="00DC042A">
      <w:pPr>
        <w:widowControl/>
        <w:numPr>
          <w:ilvl w:val="0"/>
          <w:numId w:val="23"/>
        </w:numPr>
        <w:snapToGrid/>
        <w:spacing w:line="240" w:lineRule="auto"/>
        <w:ind w:left="1418" w:hanging="992"/>
        <w:rPr>
          <w:szCs w:val="24"/>
        </w:rPr>
      </w:pPr>
      <w:r w:rsidRPr="00497067">
        <w:rPr>
          <w:szCs w:val="24"/>
        </w:rPr>
        <w:t xml:space="preserve">ТСО должны поддерживать следующие каналы связи: </w:t>
      </w:r>
    </w:p>
    <w:p w:rsidR="003F1D55" w:rsidRPr="00497067" w:rsidRDefault="003F1D55" w:rsidP="00DC042A">
      <w:pPr>
        <w:pStyle w:val="aff6"/>
        <w:widowControl w:val="0"/>
        <w:numPr>
          <w:ilvl w:val="0"/>
          <w:numId w:val="24"/>
        </w:numPr>
        <w:autoSpaceDE w:val="0"/>
        <w:autoSpaceDN w:val="0"/>
        <w:adjustRightInd w:val="0"/>
        <w:ind w:hanging="1067"/>
        <w:jc w:val="both"/>
      </w:pPr>
      <w:r w:rsidRPr="00497067">
        <w:t>Основной, приоритетный (</w:t>
      </w:r>
      <w:proofErr w:type="spellStart"/>
      <w:r w:rsidRPr="00497067">
        <w:t>Ethernet</w:t>
      </w:r>
      <w:proofErr w:type="spellEnd"/>
      <w:r w:rsidRPr="00497067">
        <w:t xml:space="preserve">); </w:t>
      </w:r>
    </w:p>
    <w:p w:rsidR="003F1D55" w:rsidRPr="00497067" w:rsidRDefault="003F1D55" w:rsidP="00DC042A">
      <w:pPr>
        <w:pStyle w:val="aff6"/>
        <w:widowControl w:val="0"/>
        <w:numPr>
          <w:ilvl w:val="0"/>
          <w:numId w:val="24"/>
        </w:numPr>
        <w:autoSpaceDE w:val="0"/>
        <w:autoSpaceDN w:val="0"/>
        <w:adjustRightInd w:val="0"/>
        <w:ind w:left="709" w:firstLine="0"/>
        <w:jc w:val="both"/>
      </w:pPr>
      <w:r w:rsidRPr="00497067">
        <w:t>Резервный (GPRS) с поддержкой 2 SIM-карт, с возможностью переключения между операторами GSM сети в автоматическом режиме или по команде оперативного дежурного ПЦН Исполнителя.</w:t>
      </w:r>
    </w:p>
    <w:p w:rsidR="003F1D55" w:rsidRPr="00497067" w:rsidRDefault="003F1D55" w:rsidP="00DC042A">
      <w:pPr>
        <w:widowControl/>
        <w:numPr>
          <w:ilvl w:val="0"/>
          <w:numId w:val="23"/>
        </w:numPr>
        <w:snapToGrid/>
        <w:spacing w:line="240" w:lineRule="auto"/>
        <w:ind w:left="728" w:hanging="280"/>
        <w:rPr>
          <w:szCs w:val="24"/>
        </w:rPr>
      </w:pPr>
      <w:r w:rsidRPr="00497067">
        <w:rPr>
          <w:szCs w:val="24"/>
        </w:rPr>
        <w:t>ТСО должны обеспечивать передачу информации о состоянии канала связи на ПЦН исполнителя, включая информацию о текущем канале связи (</w:t>
      </w:r>
      <w:proofErr w:type="spellStart"/>
      <w:r w:rsidRPr="00497067">
        <w:rPr>
          <w:szCs w:val="24"/>
        </w:rPr>
        <w:t>Ethernet</w:t>
      </w:r>
      <w:proofErr w:type="spellEnd"/>
      <w:r w:rsidRPr="00497067">
        <w:rPr>
          <w:szCs w:val="24"/>
        </w:rPr>
        <w:t>, GSM SIM-1, GSM SIM-2) и уровне сигнала (только для канала стандарта GSM), с возможностью отображения указанной информации на АРМ ПЦН Исполнителя.</w:t>
      </w:r>
    </w:p>
    <w:p w:rsidR="003F1D55" w:rsidRPr="00497067" w:rsidRDefault="003F1D55" w:rsidP="00DC042A">
      <w:pPr>
        <w:widowControl/>
        <w:numPr>
          <w:ilvl w:val="0"/>
          <w:numId w:val="23"/>
        </w:numPr>
        <w:snapToGrid/>
        <w:spacing w:line="240" w:lineRule="auto"/>
        <w:ind w:left="728" w:hanging="280"/>
        <w:rPr>
          <w:szCs w:val="24"/>
        </w:rPr>
      </w:pPr>
      <w:r w:rsidRPr="00497067">
        <w:rPr>
          <w:szCs w:val="24"/>
        </w:rPr>
        <w:t xml:space="preserve">ТСО должны поддерживать два режима обмена сообщениями с ПЦН: </w:t>
      </w:r>
    </w:p>
    <w:p w:rsidR="003F1D55" w:rsidRPr="00497067" w:rsidRDefault="003F1D55" w:rsidP="00DC042A">
      <w:pPr>
        <w:pStyle w:val="aff6"/>
        <w:widowControl w:val="0"/>
        <w:numPr>
          <w:ilvl w:val="0"/>
          <w:numId w:val="24"/>
        </w:numPr>
        <w:autoSpaceDE w:val="0"/>
        <w:autoSpaceDN w:val="0"/>
        <w:adjustRightInd w:val="0"/>
        <w:ind w:left="756" w:firstLine="0"/>
        <w:jc w:val="both"/>
      </w:pPr>
      <w:r w:rsidRPr="00497067">
        <w:lastRenderedPageBreak/>
        <w:t>Режим переключения. В режиме переключения связь ТСО с ПЦН осуществляется по основному, приоритетному каналу связи (</w:t>
      </w:r>
      <w:proofErr w:type="spellStart"/>
      <w:r w:rsidRPr="00497067">
        <w:t>Ethernet</w:t>
      </w:r>
      <w:proofErr w:type="spellEnd"/>
      <w:r w:rsidRPr="00497067">
        <w:t xml:space="preserve">-сети) или по резервному каналу связи (закрытому каналу стандарта GSM); </w:t>
      </w:r>
    </w:p>
    <w:p w:rsidR="003F1D55" w:rsidRPr="00497067" w:rsidRDefault="003F1D55" w:rsidP="00DC042A">
      <w:pPr>
        <w:pStyle w:val="aff6"/>
        <w:widowControl w:val="0"/>
        <w:numPr>
          <w:ilvl w:val="0"/>
          <w:numId w:val="24"/>
        </w:numPr>
        <w:autoSpaceDE w:val="0"/>
        <w:autoSpaceDN w:val="0"/>
        <w:adjustRightInd w:val="0"/>
        <w:ind w:left="812" w:hanging="56"/>
        <w:jc w:val="both"/>
      </w:pPr>
      <w:r w:rsidRPr="00497067">
        <w:t>Режим дублирования. В режиме дублирования ТСО устанавливают связь с ПЦН Исполнителя  одновременно, как по основному(</w:t>
      </w:r>
      <w:proofErr w:type="spellStart"/>
      <w:r w:rsidRPr="00497067">
        <w:t>Ethernet</w:t>
      </w:r>
      <w:proofErr w:type="spellEnd"/>
      <w:r w:rsidRPr="00497067">
        <w:t>-сети), так и по резервному  (закрытому каналу стандарта GSM) каналам связи.</w:t>
      </w:r>
    </w:p>
    <w:p w:rsidR="003F1D55" w:rsidRPr="00497067" w:rsidRDefault="003F1D55" w:rsidP="00DC042A">
      <w:pPr>
        <w:widowControl/>
        <w:numPr>
          <w:ilvl w:val="0"/>
          <w:numId w:val="23"/>
        </w:numPr>
        <w:snapToGrid/>
        <w:spacing w:line="240" w:lineRule="auto"/>
        <w:ind w:left="700" w:hanging="224"/>
        <w:rPr>
          <w:szCs w:val="24"/>
        </w:rPr>
      </w:pPr>
      <w:r w:rsidRPr="00497067">
        <w:rPr>
          <w:szCs w:val="24"/>
        </w:rPr>
        <w:t xml:space="preserve">Обмен сообщениями между ТСО и ПЦН Исполнителя должен производиться по протоколу ТСР в автоматическом режиме не менее 2-х раз в минуту. Обмен сообщениями должен быть зашифрован с использованием протоколов шифрования с закрытым ключом. </w:t>
      </w:r>
    </w:p>
    <w:p w:rsidR="003F1D55" w:rsidRPr="00497067" w:rsidRDefault="003F1D55" w:rsidP="00DC042A">
      <w:pPr>
        <w:widowControl/>
        <w:numPr>
          <w:ilvl w:val="0"/>
          <w:numId w:val="23"/>
        </w:numPr>
        <w:snapToGrid/>
        <w:spacing w:line="240" w:lineRule="auto"/>
        <w:ind w:left="700" w:hanging="224"/>
        <w:rPr>
          <w:szCs w:val="24"/>
        </w:rPr>
      </w:pPr>
      <w:r w:rsidRPr="00497067">
        <w:rPr>
          <w:szCs w:val="24"/>
        </w:rPr>
        <w:t>Количество контролируемых шлейфов не менее 6.</w:t>
      </w:r>
    </w:p>
    <w:p w:rsidR="003F1D55" w:rsidRPr="00497067" w:rsidRDefault="003F1D55" w:rsidP="00DC042A">
      <w:pPr>
        <w:widowControl/>
        <w:numPr>
          <w:ilvl w:val="0"/>
          <w:numId w:val="23"/>
        </w:numPr>
        <w:snapToGrid/>
        <w:spacing w:line="240" w:lineRule="auto"/>
        <w:ind w:left="700" w:hanging="224"/>
        <w:rPr>
          <w:szCs w:val="24"/>
        </w:rPr>
      </w:pPr>
      <w:r w:rsidRPr="00497067">
        <w:rPr>
          <w:szCs w:val="24"/>
        </w:rPr>
        <w:t xml:space="preserve">Наличие встроенной (в корпус приемно-контрольного блока ТСО) световой индикации о состоянии каждого шлейфа. </w:t>
      </w:r>
    </w:p>
    <w:p w:rsidR="003F1D55" w:rsidRPr="00497067" w:rsidRDefault="003F1D55" w:rsidP="00DC042A">
      <w:pPr>
        <w:widowControl/>
        <w:numPr>
          <w:ilvl w:val="0"/>
          <w:numId w:val="23"/>
        </w:numPr>
        <w:snapToGrid/>
        <w:spacing w:line="240" w:lineRule="auto"/>
        <w:ind w:left="700" w:hanging="224"/>
        <w:rPr>
          <w:szCs w:val="24"/>
        </w:rPr>
      </w:pPr>
      <w:r w:rsidRPr="00497067">
        <w:rPr>
          <w:szCs w:val="24"/>
        </w:rPr>
        <w:t>ТСО должно поддерживать два режима обмена сообщениями с ПЦН:</w:t>
      </w:r>
    </w:p>
    <w:p w:rsidR="003F1D55" w:rsidRPr="00497067" w:rsidRDefault="003F1D55" w:rsidP="00DC042A">
      <w:pPr>
        <w:pStyle w:val="aff6"/>
        <w:widowControl w:val="0"/>
        <w:numPr>
          <w:ilvl w:val="0"/>
          <w:numId w:val="25"/>
        </w:numPr>
        <w:autoSpaceDE w:val="0"/>
        <w:autoSpaceDN w:val="0"/>
        <w:adjustRightInd w:val="0"/>
        <w:ind w:left="756" w:hanging="56"/>
        <w:jc w:val="both"/>
      </w:pPr>
      <w:r w:rsidRPr="00497067">
        <w:t xml:space="preserve">Режим переключения. В режиме переключения связь ТСО с ПЦН осуществляется: - по </w:t>
      </w:r>
      <w:proofErr w:type="spellStart"/>
      <w:r w:rsidRPr="00497067">
        <w:t>Ethernet</w:t>
      </w:r>
      <w:proofErr w:type="spellEnd"/>
      <w:r w:rsidRPr="00497067">
        <w:t xml:space="preserve">-сети (основной, приоритетный канал связи) или по Сети сотовой связи (резервный канал связи) </w:t>
      </w:r>
    </w:p>
    <w:p w:rsidR="003F1D55" w:rsidRPr="00497067" w:rsidRDefault="003F1D55" w:rsidP="00DC042A">
      <w:pPr>
        <w:pStyle w:val="aff6"/>
        <w:widowControl w:val="0"/>
        <w:numPr>
          <w:ilvl w:val="0"/>
          <w:numId w:val="25"/>
        </w:numPr>
        <w:autoSpaceDE w:val="0"/>
        <w:autoSpaceDN w:val="0"/>
        <w:adjustRightInd w:val="0"/>
        <w:ind w:left="756" w:hanging="56"/>
        <w:jc w:val="both"/>
      </w:pPr>
      <w:r w:rsidRPr="00497067">
        <w:t>Режим дублирования. В режиме дублирования ТСО устанавливает связь с ПЦН  одновременно, как по основному, так и по резервному каналам связи.</w:t>
      </w:r>
    </w:p>
    <w:p w:rsidR="003F1D55" w:rsidRPr="00497067" w:rsidRDefault="003F1D55" w:rsidP="00DC042A">
      <w:pPr>
        <w:widowControl/>
        <w:numPr>
          <w:ilvl w:val="0"/>
          <w:numId w:val="23"/>
        </w:numPr>
        <w:snapToGrid/>
        <w:spacing w:line="240" w:lineRule="auto"/>
        <w:ind w:left="728" w:hanging="238"/>
        <w:rPr>
          <w:szCs w:val="24"/>
        </w:rPr>
      </w:pPr>
      <w:r w:rsidRPr="00497067">
        <w:rPr>
          <w:szCs w:val="24"/>
        </w:rPr>
        <w:t>Обмен сообщениями между ТСО и ПЦН должен производиться по протоколу ТСР. Обмен сообщениями должен быть зашифрован с использованием протоколов шифрования с закрытым ключом.</w:t>
      </w:r>
    </w:p>
    <w:p w:rsidR="003F1D55" w:rsidRPr="00497067" w:rsidRDefault="003F1D55" w:rsidP="00DC042A">
      <w:pPr>
        <w:widowControl/>
        <w:numPr>
          <w:ilvl w:val="0"/>
          <w:numId w:val="23"/>
        </w:numPr>
        <w:snapToGrid/>
        <w:spacing w:line="240" w:lineRule="auto"/>
        <w:ind w:left="728" w:hanging="238"/>
        <w:rPr>
          <w:szCs w:val="24"/>
        </w:rPr>
      </w:pPr>
      <w:r w:rsidRPr="00497067">
        <w:rPr>
          <w:szCs w:val="24"/>
        </w:rPr>
        <w:t>Количество контролируемых шлейфов не менее 6.</w:t>
      </w:r>
    </w:p>
    <w:p w:rsidR="003F1D55" w:rsidRPr="00497067" w:rsidRDefault="003F1D55" w:rsidP="00DC042A">
      <w:pPr>
        <w:widowControl/>
        <w:numPr>
          <w:ilvl w:val="0"/>
          <w:numId w:val="23"/>
        </w:numPr>
        <w:snapToGrid/>
        <w:spacing w:line="240" w:lineRule="auto"/>
        <w:ind w:left="728" w:hanging="238"/>
        <w:rPr>
          <w:szCs w:val="24"/>
        </w:rPr>
      </w:pPr>
      <w:r w:rsidRPr="00497067">
        <w:rPr>
          <w:szCs w:val="24"/>
        </w:rPr>
        <w:t>Наличие встроенной (в корпус блока ТСО) световой индикации о состоянии каждого шлейфа.</w:t>
      </w:r>
    </w:p>
    <w:p w:rsidR="003F1D55" w:rsidRPr="00497067" w:rsidRDefault="003F1D55" w:rsidP="00DC042A">
      <w:pPr>
        <w:widowControl/>
        <w:numPr>
          <w:ilvl w:val="0"/>
          <w:numId w:val="23"/>
        </w:numPr>
        <w:snapToGrid/>
        <w:spacing w:line="240" w:lineRule="auto"/>
        <w:ind w:left="728" w:hanging="238"/>
        <w:rPr>
          <w:szCs w:val="24"/>
        </w:rPr>
      </w:pPr>
      <w:r w:rsidRPr="00497067">
        <w:rPr>
          <w:szCs w:val="24"/>
        </w:rPr>
        <w:t>Переносные кнопки, входящие в состав ТСО должны иметь радиус действия не менее 1000 м. от ППК (прибор приемно-контрольный).</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В случае отсутствия вышеприведённого оборудования на объекте (объектах) Заказчика, выполнить его установку в течение 2 (двух) календарных дней с даты заключения Контракта, без дополнительных расходов со стороны Заказчика.</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Подтвердить факт начала оказания услуг посредством составления Акта подключения услуг, в течение 3 (трех) календарных дней с даты заключения Контракта.</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Обеспечить возможность оперативного направления на Объект, с которого поступил «тревожный сигнал», групп задержания </w:t>
      </w:r>
      <w:r w:rsidRPr="00497067">
        <w:rPr>
          <w:rFonts w:eastAsia="Arial Unicode MS"/>
          <w:bCs/>
          <w:szCs w:val="24"/>
        </w:rPr>
        <w:t>ВНГ</w:t>
      </w:r>
      <w:r w:rsidRPr="00497067">
        <w:rPr>
          <w:szCs w:val="24"/>
        </w:rPr>
        <w:t xml:space="preserve"> для его осмотра, выяснения причин передачи «тревожных сигналов», пресечения правонарушений на Объекте.</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Обеспечить резервирование прохождения «тревожных сообщений» с ТСО до ПЦН по средствам волоконно-оптических линий связи или беспроводных каналов связи стандарта GSM.</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Организовать удаленный мониторинг технического состояния ТСО, с возможностью сбора анализа полученных данных и их последующей передачи Заказчику.</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На протяжении всего срока действия Контракта обеспечить работоспособность системы удаленного мониторинга технического состояния оборудования тревожной сигнализации;</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Обеспечить тестирование КТС на объекте (объектах) образовательных учреждений </w:t>
      </w:r>
      <w:r w:rsidR="009016FA" w:rsidRPr="00497067">
        <w:rPr>
          <w:szCs w:val="24"/>
        </w:rPr>
        <w:t>Красносельского</w:t>
      </w:r>
      <w:r w:rsidRPr="00497067">
        <w:rPr>
          <w:szCs w:val="24"/>
        </w:rPr>
        <w:t xml:space="preserve"> района Санкт-Петербурга для последующей передачи результатов в комитет по образованию г. Санкт-Петербурга;</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Произвести подготовку электронных карточек по каждому Объекту включая схему Объекта (с информацией по месту расположения ТСО), схему подъезда к Объекту с выбором оптимального маршрута.</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Обеспечить работоспособность системы тревожной сигнализации путем ежемесячного технического обслуживания.</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Обеспечить прибытие групп задержания </w:t>
      </w:r>
      <w:r w:rsidRPr="00497067">
        <w:rPr>
          <w:rFonts w:eastAsia="Arial Unicode MS"/>
          <w:bCs/>
          <w:szCs w:val="24"/>
        </w:rPr>
        <w:t>ВНГ</w:t>
      </w:r>
      <w:r w:rsidRPr="00497067">
        <w:rPr>
          <w:szCs w:val="24"/>
        </w:rPr>
        <w:t xml:space="preserve"> на Объект в случае нажатия на кнопку тревожной сигнализации.</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С целью минимизации времени прибытия мобильных групп задержания </w:t>
      </w:r>
      <w:r w:rsidRPr="00497067">
        <w:rPr>
          <w:rFonts w:eastAsia="Arial Unicode MS"/>
          <w:bCs/>
          <w:szCs w:val="24"/>
        </w:rPr>
        <w:t>ВНГ</w:t>
      </w:r>
      <w:r w:rsidRPr="00497067">
        <w:rPr>
          <w:szCs w:val="24"/>
        </w:rPr>
        <w:t>:</w:t>
      </w:r>
    </w:p>
    <w:p w:rsidR="003F1D55" w:rsidRPr="00497067" w:rsidRDefault="003F1D55" w:rsidP="006E45A1">
      <w:pPr>
        <w:spacing w:line="240" w:lineRule="auto"/>
        <w:ind w:firstLine="567"/>
        <w:rPr>
          <w:szCs w:val="24"/>
        </w:rPr>
      </w:pPr>
      <w:r w:rsidRPr="00497067">
        <w:rPr>
          <w:bCs/>
          <w:szCs w:val="24"/>
        </w:rPr>
        <w:t xml:space="preserve">- </w:t>
      </w:r>
      <w:r w:rsidRPr="00497067">
        <w:rPr>
          <w:szCs w:val="24"/>
        </w:rPr>
        <w:t xml:space="preserve">Присвоить уникальные ключи для каждого Объекта с их последующей передачей на пульт </w:t>
      </w:r>
      <w:r w:rsidRPr="00497067">
        <w:rPr>
          <w:szCs w:val="24"/>
        </w:rPr>
        <w:lastRenderedPageBreak/>
        <w:t xml:space="preserve">дежурной части подразделений </w:t>
      </w:r>
      <w:r w:rsidRPr="00497067">
        <w:rPr>
          <w:rFonts w:eastAsia="Arial Unicode MS"/>
          <w:bCs/>
          <w:szCs w:val="24"/>
        </w:rPr>
        <w:t>ВНГ</w:t>
      </w:r>
      <w:r w:rsidRPr="00497067">
        <w:rPr>
          <w:szCs w:val="24"/>
        </w:rPr>
        <w:t>;</w:t>
      </w:r>
    </w:p>
    <w:p w:rsidR="003F1D55" w:rsidRPr="00497067" w:rsidRDefault="003F1D55" w:rsidP="006E45A1">
      <w:pPr>
        <w:spacing w:line="240" w:lineRule="auto"/>
        <w:ind w:firstLine="567"/>
        <w:rPr>
          <w:szCs w:val="24"/>
        </w:rPr>
      </w:pPr>
      <w:r w:rsidRPr="00497067">
        <w:rPr>
          <w:szCs w:val="24"/>
        </w:rPr>
        <w:t xml:space="preserve">- Осуществлять при необходимости прямую телефонную связь с </w:t>
      </w:r>
      <w:r w:rsidRPr="00497067">
        <w:rPr>
          <w:rFonts w:eastAsia="Arial Unicode MS"/>
          <w:bCs/>
          <w:szCs w:val="24"/>
        </w:rPr>
        <w:t>ВНГ</w:t>
      </w:r>
      <w:r w:rsidRPr="00497067">
        <w:rPr>
          <w:szCs w:val="24"/>
        </w:rPr>
        <w:t>.</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Обеспечить в соответствии с требованиями действующего законодательства РФ сохранение в тайне сведений об Объекте (Объектах) Заказчика (заказчиков), их собственниках, иных владельцах и доверенных лицах, а также иной информации, полученной Исполнителем в ходе исполнения настоящего Контракта с Заказчиком.</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Во время оказания услуг соблюдать нормы пожарной безопасности, охраны окружающей среды, обеспечивать сохранность и работоспособность электрических, противопожарных и инженерных сетей на участке оказания услуг.</w:t>
      </w:r>
    </w:p>
    <w:p w:rsidR="008B1035" w:rsidRPr="00497067" w:rsidRDefault="003F1D55" w:rsidP="00DC042A">
      <w:pPr>
        <w:numPr>
          <w:ilvl w:val="3"/>
          <w:numId w:val="9"/>
        </w:numPr>
        <w:tabs>
          <w:tab w:val="left" w:pos="1276"/>
        </w:tabs>
        <w:snapToGrid/>
        <w:spacing w:line="240" w:lineRule="auto"/>
        <w:ind w:left="0" w:firstLine="360"/>
        <w:rPr>
          <w:szCs w:val="24"/>
        </w:rPr>
      </w:pPr>
      <w:r w:rsidRPr="00497067">
        <w:rPr>
          <w:szCs w:val="24"/>
        </w:rPr>
        <w:t>Предоставить Заказчику в течение 3-х дней со дня поступления запроса финансовые отчеты соисполнителей с приложением заверенных копий всех первичных документов.</w:t>
      </w:r>
    </w:p>
    <w:p w:rsidR="003F1D55" w:rsidRPr="00497067" w:rsidRDefault="003F1D55" w:rsidP="00DC042A">
      <w:pPr>
        <w:numPr>
          <w:ilvl w:val="3"/>
          <w:numId w:val="9"/>
        </w:numPr>
        <w:tabs>
          <w:tab w:val="left" w:pos="1276"/>
        </w:tabs>
        <w:snapToGrid/>
        <w:spacing w:line="240" w:lineRule="auto"/>
        <w:ind w:left="0" w:firstLine="360"/>
        <w:rPr>
          <w:szCs w:val="24"/>
        </w:rPr>
      </w:pPr>
      <w:r w:rsidRPr="00497067">
        <w:rPr>
          <w:szCs w:val="24"/>
        </w:rPr>
        <w:t xml:space="preserve"> В рамках оказания услуг соблюдать следующие технические показатели:</w:t>
      </w:r>
    </w:p>
    <w:p w:rsidR="003F1D55" w:rsidRPr="00497067" w:rsidRDefault="00775E7C" w:rsidP="006E45A1">
      <w:pPr>
        <w:tabs>
          <w:tab w:val="left" w:pos="1418"/>
        </w:tabs>
        <w:spacing w:line="240" w:lineRule="auto"/>
        <w:ind w:left="1134"/>
        <w:rPr>
          <w:szCs w:val="24"/>
        </w:rPr>
      </w:pPr>
      <w:r w:rsidRPr="00497067">
        <w:rPr>
          <w:szCs w:val="24"/>
        </w:rPr>
        <w:t xml:space="preserve">а) </w:t>
      </w:r>
      <w:r w:rsidR="003F1D55" w:rsidRPr="00497067">
        <w:rPr>
          <w:szCs w:val="24"/>
        </w:rPr>
        <w:t>Полоса пропускания: не менее 512Кбит/с;</w:t>
      </w:r>
    </w:p>
    <w:p w:rsidR="003F1D55" w:rsidRPr="00497067" w:rsidRDefault="003F1D55" w:rsidP="006E45A1">
      <w:pPr>
        <w:tabs>
          <w:tab w:val="left" w:pos="1418"/>
        </w:tabs>
        <w:spacing w:line="240" w:lineRule="auto"/>
        <w:ind w:left="1134"/>
        <w:rPr>
          <w:szCs w:val="24"/>
        </w:rPr>
      </w:pPr>
      <w:r w:rsidRPr="00497067">
        <w:rPr>
          <w:szCs w:val="24"/>
        </w:rPr>
        <w:t>б) Коэффициент ошибок – BER: 10 *</w:t>
      </w:r>
      <w:r w:rsidRPr="00497067">
        <w:rPr>
          <w:szCs w:val="24"/>
        </w:rPr>
        <w:object w:dxaOrig="40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4pt;height:20.4pt" o:ole="">
            <v:imagedata r:id="rId8" o:title=""/>
          </v:shape>
          <o:OLEObject Type="Embed" ProgID="Equation.3" ShapeID="_x0000_i1025" DrawAspect="Content" ObjectID="_1840261233" r:id="rId9"/>
        </w:object>
      </w:r>
      <w:r w:rsidRPr="00497067">
        <w:rPr>
          <w:szCs w:val="24"/>
        </w:rPr>
        <w:t xml:space="preserve">                     </w:t>
      </w:r>
    </w:p>
    <w:p w:rsidR="003F1D55" w:rsidRPr="00497067" w:rsidRDefault="003F1D55" w:rsidP="006E45A1">
      <w:pPr>
        <w:tabs>
          <w:tab w:val="left" w:pos="1418"/>
        </w:tabs>
        <w:spacing w:line="240" w:lineRule="auto"/>
        <w:ind w:left="1134"/>
        <w:rPr>
          <w:szCs w:val="24"/>
        </w:rPr>
      </w:pPr>
      <w:r w:rsidRPr="00497067">
        <w:rPr>
          <w:szCs w:val="24"/>
        </w:rPr>
        <w:t xml:space="preserve">в) Временные задержки при передаче пакетов информации – </w:t>
      </w:r>
      <w:proofErr w:type="spellStart"/>
      <w:r w:rsidRPr="00497067">
        <w:rPr>
          <w:szCs w:val="24"/>
        </w:rPr>
        <w:t>Delay</w:t>
      </w:r>
      <w:proofErr w:type="spellEnd"/>
      <w:r w:rsidRPr="00497067">
        <w:rPr>
          <w:szCs w:val="24"/>
        </w:rPr>
        <w:t xml:space="preserve">: </w:t>
      </w:r>
      <w:proofErr w:type="gramStart"/>
      <w:r w:rsidRPr="00497067">
        <w:rPr>
          <w:szCs w:val="24"/>
        </w:rPr>
        <w:t>&lt; 5</w:t>
      </w:r>
      <w:proofErr w:type="gramEnd"/>
      <w:r w:rsidRPr="00497067">
        <w:rPr>
          <w:szCs w:val="24"/>
        </w:rPr>
        <w:t xml:space="preserve"> </w:t>
      </w:r>
      <w:proofErr w:type="spellStart"/>
      <w:r w:rsidRPr="00497067">
        <w:rPr>
          <w:szCs w:val="24"/>
        </w:rPr>
        <w:t>ms</w:t>
      </w:r>
      <w:proofErr w:type="spellEnd"/>
    </w:p>
    <w:p w:rsidR="003F1D55" w:rsidRPr="00497067" w:rsidRDefault="003F1D55" w:rsidP="006E45A1">
      <w:pPr>
        <w:tabs>
          <w:tab w:val="left" w:pos="1418"/>
        </w:tabs>
        <w:spacing w:line="240" w:lineRule="auto"/>
        <w:ind w:left="1134"/>
        <w:rPr>
          <w:szCs w:val="24"/>
        </w:rPr>
      </w:pPr>
      <w:r w:rsidRPr="00497067">
        <w:rPr>
          <w:szCs w:val="24"/>
        </w:rPr>
        <w:t xml:space="preserve">г) Время работы / время простоя – </w:t>
      </w:r>
      <w:proofErr w:type="spellStart"/>
      <w:r w:rsidRPr="00497067">
        <w:rPr>
          <w:szCs w:val="24"/>
        </w:rPr>
        <w:t>Avialability</w:t>
      </w:r>
      <w:proofErr w:type="spellEnd"/>
      <w:r w:rsidRPr="00497067">
        <w:rPr>
          <w:szCs w:val="24"/>
        </w:rPr>
        <w:t xml:space="preserve"> 99,999 %;</w:t>
      </w:r>
    </w:p>
    <w:p w:rsidR="003F1D55" w:rsidRPr="00497067" w:rsidRDefault="003F1D55" w:rsidP="006E45A1">
      <w:pPr>
        <w:tabs>
          <w:tab w:val="left" w:pos="1418"/>
        </w:tabs>
        <w:spacing w:line="240" w:lineRule="auto"/>
        <w:ind w:left="1134"/>
        <w:rPr>
          <w:szCs w:val="24"/>
        </w:rPr>
      </w:pPr>
      <w:r w:rsidRPr="00497067">
        <w:rPr>
          <w:szCs w:val="24"/>
        </w:rPr>
        <w:t xml:space="preserve">д) Используемые абонентские интерфейсы – </w:t>
      </w:r>
      <w:r w:rsidRPr="00497067">
        <w:rPr>
          <w:szCs w:val="24"/>
          <w:lang w:val="en-US"/>
        </w:rPr>
        <w:t>Ethernet</w:t>
      </w:r>
      <w:r w:rsidRPr="00497067">
        <w:rPr>
          <w:szCs w:val="24"/>
        </w:rPr>
        <w:t xml:space="preserve"> </w:t>
      </w:r>
    </w:p>
    <w:p w:rsidR="003F1D55" w:rsidRPr="00497067" w:rsidRDefault="003F1D55" w:rsidP="006E45A1">
      <w:pPr>
        <w:tabs>
          <w:tab w:val="left" w:pos="1418"/>
        </w:tabs>
        <w:spacing w:line="240" w:lineRule="auto"/>
        <w:ind w:left="1134"/>
        <w:rPr>
          <w:szCs w:val="24"/>
        </w:rPr>
      </w:pPr>
      <w:r w:rsidRPr="00497067">
        <w:rPr>
          <w:szCs w:val="24"/>
        </w:rPr>
        <w:t>е) Протоколы передачи данных: – ТСР.</w:t>
      </w:r>
    </w:p>
    <w:p w:rsidR="003F1D55" w:rsidRPr="00497067" w:rsidRDefault="003F1D55" w:rsidP="006E45A1">
      <w:pPr>
        <w:pStyle w:val="aff6"/>
        <w:tabs>
          <w:tab w:val="left" w:pos="993"/>
          <w:tab w:val="left" w:pos="1276"/>
        </w:tabs>
        <w:ind w:left="0" w:firstLine="426"/>
        <w:jc w:val="both"/>
      </w:pPr>
      <w:r w:rsidRPr="00497067">
        <w:t>2.1.</w:t>
      </w:r>
      <w:r w:rsidR="00A17091" w:rsidRPr="00497067">
        <w:rPr>
          <w:lang w:val="ru-RU"/>
        </w:rPr>
        <w:t>1.</w:t>
      </w:r>
      <w:r w:rsidRPr="00497067">
        <w:t xml:space="preserve">19. В течение 1 (одного) </w:t>
      </w:r>
      <w:r w:rsidR="00140223" w:rsidRPr="00497067">
        <w:rPr>
          <w:lang w:val="ru-RU"/>
        </w:rPr>
        <w:t>рабочего дня</w:t>
      </w:r>
      <w:r w:rsidRPr="00497067">
        <w:t xml:space="preserve"> со дня подписания настоящего Контракта предоставить Заказчику копию договора, заключенного Исполнителем с соответствующим подразделением </w:t>
      </w:r>
      <w:r w:rsidRPr="00497067">
        <w:rPr>
          <w:rFonts w:eastAsia="Arial Unicode MS"/>
          <w:bCs/>
        </w:rPr>
        <w:t>ВНГ</w:t>
      </w:r>
      <w:r w:rsidRPr="00497067">
        <w:t xml:space="preserve"> в целях обеспечения исполнения обязанностей по настоящему Контракту;</w:t>
      </w:r>
    </w:p>
    <w:p w:rsidR="008338C1" w:rsidRPr="00497067" w:rsidRDefault="008338C1" w:rsidP="006E45A1">
      <w:pPr>
        <w:pStyle w:val="aff6"/>
        <w:tabs>
          <w:tab w:val="left" w:pos="993"/>
          <w:tab w:val="left" w:pos="1276"/>
        </w:tabs>
        <w:ind w:left="0" w:firstLine="426"/>
        <w:jc w:val="both"/>
        <w:rPr>
          <w:lang w:val="ru-RU"/>
        </w:rPr>
      </w:pPr>
      <w:r w:rsidRPr="00497067">
        <w:rPr>
          <w:lang w:val="ru-RU"/>
        </w:rPr>
        <w:t>2.1.</w:t>
      </w:r>
      <w:r w:rsidR="00A17091" w:rsidRPr="00497067">
        <w:rPr>
          <w:lang w:val="ru-RU"/>
        </w:rPr>
        <w:t>1.</w:t>
      </w:r>
      <w:r w:rsidRPr="00497067">
        <w:rPr>
          <w:lang w:val="ru-RU"/>
        </w:rPr>
        <w:t>20.  Оказывать услуги по настоящему контракту при наличии действующей лицензии на осуществление деятельности по передаче данных, за исключением услуг связи по передаче данных для целей передачи голосовой информации выданной Министерством Российской Федерации по делам гражданской обороны, чрезвычайным ситуациям и ликвидации последствий стихийных бедствий.</w:t>
      </w:r>
    </w:p>
    <w:p w:rsidR="003F1D55" w:rsidRPr="00497067" w:rsidRDefault="003F1D55" w:rsidP="00DC042A">
      <w:pPr>
        <w:pStyle w:val="aff6"/>
        <w:widowControl w:val="0"/>
        <w:numPr>
          <w:ilvl w:val="1"/>
          <w:numId w:val="9"/>
        </w:numPr>
        <w:tabs>
          <w:tab w:val="left" w:pos="993"/>
        </w:tabs>
        <w:autoSpaceDE w:val="0"/>
        <w:autoSpaceDN w:val="0"/>
        <w:ind w:left="0" w:firstLine="426"/>
        <w:jc w:val="both"/>
        <w:rPr>
          <w:b/>
          <w:bCs/>
        </w:rPr>
      </w:pPr>
      <w:r w:rsidRPr="00497067">
        <w:rPr>
          <w:b/>
          <w:bCs/>
        </w:rPr>
        <w:t>Заказчик обязан:</w:t>
      </w:r>
    </w:p>
    <w:p w:rsidR="003F1D55" w:rsidRPr="00497067" w:rsidRDefault="003F1D55" w:rsidP="00DC042A">
      <w:pPr>
        <w:pStyle w:val="aff6"/>
        <w:widowControl w:val="0"/>
        <w:numPr>
          <w:ilvl w:val="3"/>
          <w:numId w:val="9"/>
        </w:numPr>
        <w:tabs>
          <w:tab w:val="left" w:pos="993"/>
          <w:tab w:val="left" w:pos="1276"/>
        </w:tabs>
        <w:autoSpaceDE w:val="0"/>
        <w:autoSpaceDN w:val="0"/>
        <w:ind w:left="0" w:firstLine="426"/>
        <w:jc w:val="both"/>
      </w:pPr>
      <w:r w:rsidRPr="00497067">
        <w:t>Предоставить информацию по лицам, ответственным за безопасность на Объекте (объектах) Заказчика (заказчиков), путем заполнения Карточки Объекта (объектов) (Приложение № 2 к настоящему Контракту). Своевременно предоставлять информацию по всем изменениям в отношении лиц, ответственных за безопасность на конкретном Объекте (конкретных  объектах) Заказчика (заказчиков).</w:t>
      </w:r>
    </w:p>
    <w:p w:rsidR="003F1D55" w:rsidRPr="00497067" w:rsidRDefault="003F1D55" w:rsidP="00DC042A">
      <w:pPr>
        <w:pStyle w:val="aff6"/>
        <w:widowControl w:val="0"/>
        <w:numPr>
          <w:ilvl w:val="2"/>
          <w:numId w:val="9"/>
        </w:numPr>
        <w:tabs>
          <w:tab w:val="left" w:pos="851"/>
          <w:tab w:val="left" w:pos="993"/>
        </w:tabs>
        <w:autoSpaceDE w:val="0"/>
        <w:autoSpaceDN w:val="0"/>
        <w:ind w:left="0" w:firstLine="426"/>
        <w:jc w:val="both"/>
      </w:pPr>
      <w:r w:rsidRPr="00497067">
        <w:t>Осуществлять исполнение и обеспечить исполнение доверенными лицами условий настоящего  Контракта надлежащим образом:</w:t>
      </w:r>
    </w:p>
    <w:p w:rsidR="003F1D55" w:rsidRPr="00497067" w:rsidRDefault="003F1D55" w:rsidP="00DC042A">
      <w:pPr>
        <w:pStyle w:val="aff6"/>
        <w:widowControl w:val="0"/>
        <w:numPr>
          <w:ilvl w:val="3"/>
          <w:numId w:val="9"/>
        </w:numPr>
        <w:tabs>
          <w:tab w:val="left" w:pos="851"/>
          <w:tab w:val="left" w:pos="1134"/>
        </w:tabs>
        <w:autoSpaceDE w:val="0"/>
        <w:autoSpaceDN w:val="0"/>
        <w:ind w:left="0" w:firstLine="426"/>
        <w:jc w:val="both"/>
      </w:pPr>
      <w:r w:rsidRPr="00497067">
        <w:t>В случае обнаружения проникновения на Объект посторонних лиц, либо совершения иных противоправных действий в отношении Объекта или его персонала, обеспечить немедленную передачу тревожного сообщения путем нажатия стационарной или переносной тревожной кнопки, расположенных на охраняемом Объекте;</w:t>
      </w:r>
    </w:p>
    <w:p w:rsidR="003F1D55" w:rsidRPr="00497067" w:rsidRDefault="003F1D55" w:rsidP="00DC042A">
      <w:pPr>
        <w:pStyle w:val="aff6"/>
        <w:widowControl w:val="0"/>
        <w:numPr>
          <w:ilvl w:val="3"/>
          <w:numId w:val="9"/>
        </w:numPr>
        <w:tabs>
          <w:tab w:val="left" w:pos="851"/>
          <w:tab w:val="left" w:pos="1134"/>
        </w:tabs>
        <w:autoSpaceDE w:val="0"/>
        <w:autoSpaceDN w:val="0"/>
        <w:ind w:left="0" w:firstLine="426"/>
        <w:jc w:val="both"/>
      </w:pPr>
      <w:r w:rsidRPr="00497067">
        <w:t xml:space="preserve">В случае механического повреждения ТСО незамедлительно уведомить об этом Исполнителя по телефону: </w:t>
      </w:r>
      <w:r w:rsidR="00C36E67" w:rsidRPr="00497067">
        <w:rPr>
          <w:lang w:val="ru-RU"/>
        </w:rPr>
        <w:t>326-17-16</w:t>
      </w:r>
      <w:r w:rsidRPr="00497067">
        <w:t xml:space="preserve">. </w:t>
      </w:r>
    </w:p>
    <w:p w:rsidR="003F1D55" w:rsidRPr="00497067" w:rsidRDefault="008A6F2A" w:rsidP="008A6F2A">
      <w:pPr>
        <w:tabs>
          <w:tab w:val="left" w:pos="851"/>
          <w:tab w:val="left" w:pos="1134"/>
        </w:tabs>
        <w:autoSpaceDE w:val="0"/>
        <w:autoSpaceDN w:val="0"/>
        <w:snapToGrid/>
        <w:spacing w:line="240" w:lineRule="auto"/>
        <w:ind w:firstLine="426"/>
        <w:rPr>
          <w:strike/>
          <w:color w:val="FF0000"/>
          <w:szCs w:val="24"/>
        </w:rPr>
      </w:pPr>
      <w:r w:rsidRPr="00497067">
        <w:rPr>
          <w:szCs w:val="24"/>
        </w:rPr>
        <w:t>2.2.3.</w:t>
      </w:r>
      <w:r w:rsidR="003F1D55" w:rsidRPr="00497067">
        <w:rPr>
          <w:szCs w:val="24"/>
        </w:rPr>
        <w:t xml:space="preserve">В течение семи рабочих дней с даты предоставления Исполнителем Акта подключения услуг в соответствии с п. 2.1.1.5 Контракта, подписать указанный акт или направить Исполнителю мотивированный отказ от его подписания. </w:t>
      </w:r>
    </w:p>
    <w:p w:rsidR="00CF55EA" w:rsidRPr="00497067" w:rsidRDefault="008A6F2A" w:rsidP="008A6F2A">
      <w:pPr>
        <w:tabs>
          <w:tab w:val="left" w:pos="993"/>
        </w:tabs>
        <w:autoSpaceDE w:val="0"/>
        <w:autoSpaceDN w:val="0"/>
        <w:snapToGrid/>
        <w:spacing w:line="240" w:lineRule="auto"/>
        <w:ind w:firstLine="0"/>
        <w:rPr>
          <w:szCs w:val="24"/>
        </w:rPr>
      </w:pPr>
      <w:r w:rsidRPr="00497067">
        <w:rPr>
          <w:szCs w:val="24"/>
        </w:rPr>
        <w:t xml:space="preserve">      2.2.4. </w:t>
      </w:r>
      <w:r w:rsidR="003F1D55" w:rsidRPr="00497067">
        <w:rPr>
          <w:szCs w:val="24"/>
        </w:rPr>
        <w:t>Для проверки представленных Исполнителем результатов, предусмотренных Контрактом, в части их соответствия условиям Контракта (оказание услуг) Заказчиком проводится экспертиза.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44-ФЗ от 05.04.2013.</w:t>
      </w:r>
    </w:p>
    <w:p w:rsidR="00CF55EA" w:rsidRPr="00497067" w:rsidRDefault="00CF55EA" w:rsidP="00513C70">
      <w:pPr>
        <w:pStyle w:val="ConsPlusNormal"/>
        <w:ind w:firstLine="539"/>
        <w:jc w:val="both"/>
        <w:rPr>
          <w:rFonts w:ascii="Times New Roman" w:hAnsi="Times New Roman" w:cs="Times New Roman"/>
          <w:sz w:val="24"/>
          <w:szCs w:val="24"/>
        </w:rPr>
      </w:pPr>
      <w:r w:rsidRPr="00497067">
        <w:rPr>
          <w:rFonts w:ascii="Times New Roman" w:hAnsi="Times New Roman" w:cs="Times New Roman"/>
          <w:sz w:val="24"/>
          <w:szCs w:val="24"/>
        </w:rPr>
        <w:t xml:space="preserve">Подписание Заказчиком </w:t>
      </w:r>
      <w:r w:rsidR="002013D0" w:rsidRPr="00497067">
        <w:rPr>
          <w:rFonts w:ascii="Times New Roman" w:hAnsi="Times New Roman" w:cs="Times New Roman"/>
          <w:sz w:val="24"/>
          <w:szCs w:val="24"/>
        </w:rPr>
        <w:t xml:space="preserve">документа </w:t>
      </w:r>
      <w:r w:rsidRPr="00497067">
        <w:rPr>
          <w:rFonts w:ascii="Times New Roman" w:hAnsi="Times New Roman" w:cs="Times New Roman"/>
          <w:sz w:val="24"/>
          <w:szCs w:val="24"/>
        </w:rPr>
        <w:t xml:space="preserve">о приёмке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 </w:t>
      </w:r>
    </w:p>
    <w:p w:rsidR="003F1D55" w:rsidRPr="00497067" w:rsidRDefault="008D6158" w:rsidP="00CF55EA">
      <w:pPr>
        <w:tabs>
          <w:tab w:val="left" w:pos="993"/>
        </w:tabs>
        <w:autoSpaceDE w:val="0"/>
        <w:autoSpaceDN w:val="0"/>
        <w:snapToGrid/>
        <w:spacing w:line="240" w:lineRule="auto"/>
        <w:ind w:firstLine="0"/>
        <w:rPr>
          <w:szCs w:val="24"/>
        </w:rPr>
      </w:pPr>
      <w:r w:rsidRPr="00497067">
        <w:rPr>
          <w:szCs w:val="24"/>
        </w:rPr>
        <w:t xml:space="preserve">  </w:t>
      </w:r>
      <w:r w:rsidR="00CF55EA" w:rsidRPr="00497067">
        <w:rPr>
          <w:szCs w:val="24"/>
        </w:rPr>
        <w:t xml:space="preserve">   </w:t>
      </w:r>
      <w:r w:rsidR="003F1D55" w:rsidRPr="00497067">
        <w:rPr>
          <w:szCs w:val="24"/>
        </w:rPr>
        <w:t xml:space="preserve"> По решению Заказчика для приемки оказанных услуг может создаваться приемочная комиссия. Приемка результатов оформляется документом о приемке, подписываемом сторонами</w:t>
      </w:r>
      <w:r w:rsidRPr="00497067">
        <w:rPr>
          <w:szCs w:val="24"/>
        </w:rPr>
        <w:t xml:space="preserve"> </w:t>
      </w:r>
      <w:r w:rsidRPr="00497067">
        <w:rPr>
          <w:szCs w:val="24"/>
        </w:rPr>
        <w:lastRenderedPageBreak/>
        <w:t>в порядке</w:t>
      </w:r>
      <w:r w:rsidR="003F1D55" w:rsidRPr="00497067">
        <w:rPr>
          <w:szCs w:val="24"/>
        </w:rPr>
        <w:t>,</w:t>
      </w:r>
      <w:r w:rsidRPr="00497067">
        <w:rPr>
          <w:szCs w:val="24"/>
        </w:rPr>
        <w:t xml:space="preserve"> предусмотренном разделом </w:t>
      </w:r>
      <w:r w:rsidR="002013D0" w:rsidRPr="00497067">
        <w:rPr>
          <w:szCs w:val="24"/>
        </w:rPr>
        <w:t>4</w:t>
      </w:r>
      <w:r w:rsidR="003F1D55" w:rsidRPr="00497067">
        <w:rPr>
          <w:szCs w:val="24"/>
        </w:rPr>
        <w:t xml:space="preserve"> и экспертным заключением</w:t>
      </w:r>
      <w:r w:rsidRPr="00497067">
        <w:rPr>
          <w:szCs w:val="24"/>
        </w:rPr>
        <w:t xml:space="preserve"> (в случае привлечения экспертов, экспертных организаций)</w:t>
      </w:r>
      <w:r w:rsidR="003F1D55" w:rsidRPr="00497067">
        <w:rPr>
          <w:szCs w:val="24"/>
        </w:rPr>
        <w:t>.</w:t>
      </w:r>
    </w:p>
    <w:p w:rsidR="003F1D55" w:rsidRPr="00497067" w:rsidRDefault="003F1D55" w:rsidP="00513C70">
      <w:pPr>
        <w:numPr>
          <w:ilvl w:val="2"/>
          <w:numId w:val="32"/>
        </w:numPr>
        <w:tabs>
          <w:tab w:val="left" w:pos="851"/>
        </w:tabs>
        <w:autoSpaceDE w:val="0"/>
        <w:autoSpaceDN w:val="0"/>
        <w:snapToGrid/>
        <w:spacing w:line="240" w:lineRule="auto"/>
        <w:ind w:left="0" w:firstLine="567"/>
        <w:rPr>
          <w:szCs w:val="24"/>
        </w:rPr>
      </w:pPr>
      <w:r w:rsidRPr="00497067">
        <w:rPr>
          <w:szCs w:val="24"/>
        </w:rPr>
        <w:t>Со дня подписания настоящего Контракта предоставить работникам Исполнителя и/или третьим лицам, привлеченным Исполнителем, в соответствии с п. 3.1.2 Контракта, доступ на Объект для осуществления технического обслуживания ТСО и проверки их работоспособности. В случае изменения характеристик Объектов и иных сведений, являющихся содержанием Письменной заявки, Заказчик обязан незамедлительно сообщать об этом Исполнителю в письменном виде.</w:t>
      </w:r>
    </w:p>
    <w:p w:rsidR="003F1D55" w:rsidRPr="00497067" w:rsidRDefault="008A6F2A" w:rsidP="008A6F2A">
      <w:pPr>
        <w:tabs>
          <w:tab w:val="left" w:pos="851"/>
          <w:tab w:val="left" w:pos="993"/>
        </w:tabs>
        <w:autoSpaceDE w:val="0"/>
        <w:autoSpaceDN w:val="0"/>
        <w:snapToGrid/>
        <w:spacing w:line="240" w:lineRule="auto"/>
        <w:ind w:firstLine="426"/>
        <w:rPr>
          <w:szCs w:val="24"/>
        </w:rPr>
      </w:pPr>
      <w:r w:rsidRPr="00497067">
        <w:rPr>
          <w:szCs w:val="24"/>
        </w:rPr>
        <w:t>2.2.6.</w:t>
      </w:r>
      <w:r w:rsidR="003F1D55" w:rsidRPr="00497067">
        <w:rPr>
          <w:szCs w:val="24"/>
        </w:rPr>
        <w:t xml:space="preserve">В кратчайшие сроки, но не позднее 30 (тридцати) минут с момента информирования Исполнителем о поступлении «тревожного сообщения», прибыть на Объект или обеспечить прибытие доверенных лиц Заказчика в целях осуществления совместного с группой задержания </w:t>
      </w:r>
      <w:r w:rsidR="003F1D55" w:rsidRPr="00497067">
        <w:rPr>
          <w:rStyle w:val="FontStyle36"/>
          <w:b w:val="0"/>
          <w:sz w:val="24"/>
          <w:szCs w:val="24"/>
        </w:rPr>
        <w:t xml:space="preserve">соответствующего подразделения </w:t>
      </w:r>
      <w:r w:rsidR="003F1D55" w:rsidRPr="00497067">
        <w:rPr>
          <w:rFonts w:eastAsia="Arial Unicode MS"/>
          <w:bCs/>
          <w:szCs w:val="24"/>
        </w:rPr>
        <w:t>ВНГ</w:t>
      </w:r>
      <w:r w:rsidR="003F1D55" w:rsidRPr="00497067">
        <w:rPr>
          <w:rStyle w:val="FontStyle36"/>
          <w:sz w:val="24"/>
          <w:szCs w:val="24"/>
        </w:rPr>
        <w:t>,</w:t>
      </w:r>
      <w:r w:rsidR="003F1D55" w:rsidRPr="00497067">
        <w:rPr>
          <w:rStyle w:val="FontStyle36"/>
          <w:b w:val="0"/>
          <w:sz w:val="24"/>
          <w:szCs w:val="24"/>
        </w:rPr>
        <w:t xml:space="preserve"> имеющего право осуществлять реагирование на договорной основе,</w:t>
      </w:r>
      <w:r w:rsidR="003F1D55" w:rsidRPr="00497067">
        <w:rPr>
          <w:szCs w:val="24"/>
        </w:rPr>
        <w:t xml:space="preserve"> осмотра Объекта.</w:t>
      </w:r>
    </w:p>
    <w:p w:rsidR="003F1D55" w:rsidRPr="00497067" w:rsidRDefault="008A6F2A" w:rsidP="008A6F2A">
      <w:pPr>
        <w:tabs>
          <w:tab w:val="left" w:pos="851"/>
          <w:tab w:val="left" w:pos="993"/>
        </w:tabs>
        <w:autoSpaceDE w:val="0"/>
        <w:autoSpaceDN w:val="0"/>
        <w:snapToGrid/>
        <w:spacing w:line="240" w:lineRule="auto"/>
        <w:ind w:left="426" w:firstLine="0"/>
        <w:rPr>
          <w:szCs w:val="24"/>
        </w:rPr>
      </w:pPr>
      <w:r w:rsidRPr="00497067">
        <w:rPr>
          <w:szCs w:val="24"/>
        </w:rPr>
        <w:t>2.2.</w:t>
      </w:r>
      <w:proofErr w:type="gramStart"/>
      <w:r w:rsidRPr="00497067">
        <w:rPr>
          <w:szCs w:val="24"/>
        </w:rPr>
        <w:t>7.</w:t>
      </w:r>
      <w:r w:rsidR="003F1D55" w:rsidRPr="00497067">
        <w:rPr>
          <w:szCs w:val="24"/>
        </w:rPr>
        <w:t>Осуществлять</w:t>
      </w:r>
      <w:proofErr w:type="gramEnd"/>
      <w:r w:rsidR="003F1D55" w:rsidRPr="00497067">
        <w:rPr>
          <w:szCs w:val="24"/>
        </w:rPr>
        <w:t xml:space="preserve"> исполнение надлежащим образом условий настоящего Контракта.</w:t>
      </w:r>
    </w:p>
    <w:p w:rsidR="003F1D55" w:rsidRPr="00497067" w:rsidRDefault="008A6F2A" w:rsidP="008A6F2A">
      <w:pPr>
        <w:tabs>
          <w:tab w:val="left" w:pos="851"/>
          <w:tab w:val="left" w:pos="993"/>
        </w:tabs>
        <w:autoSpaceDE w:val="0"/>
        <w:autoSpaceDN w:val="0"/>
        <w:snapToGrid/>
        <w:spacing w:line="240" w:lineRule="auto"/>
        <w:ind w:firstLine="426"/>
        <w:rPr>
          <w:szCs w:val="24"/>
        </w:rPr>
      </w:pPr>
      <w:r w:rsidRPr="00497067">
        <w:rPr>
          <w:szCs w:val="24"/>
        </w:rPr>
        <w:t>2.2.</w:t>
      </w:r>
      <w:proofErr w:type="gramStart"/>
      <w:r w:rsidRPr="00497067">
        <w:rPr>
          <w:szCs w:val="24"/>
        </w:rPr>
        <w:t>8.</w:t>
      </w:r>
      <w:r w:rsidR="003F1D55" w:rsidRPr="00497067">
        <w:rPr>
          <w:szCs w:val="24"/>
        </w:rPr>
        <w:t>Не</w:t>
      </w:r>
      <w:proofErr w:type="gramEnd"/>
      <w:r w:rsidR="003F1D55" w:rsidRPr="00497067">
        <w:rPr>
          <w:szCs w:val="24"/>
        </w:rPr>
        <w:t xml:space="preserve"> разглашать посторонним лицам условий настоящего Контракта, принципов подачи сообщений, условного номера (ключа) Объекта, шифров и паролей.</w:t>
      </w:r>
    </w:p>
    <w:p w:rsidR="003F1D55" w:rsidRPr="00497067" w:rsidRDefault="008A6F2A" w:rsidP="008A6F2A">
      <w:pPr>
        <w:tabs>
          <w:tab w:val="left" w:pos="851"/>
          <w:tab w:val="left" w:pos="993"/>
        </w:tabs>
        <w:autoSpaceDE w:val="0"/>
        <w:autoSpaceDN w:val="0"/>
        <w:snapToGrid/>
        <w:spacing w:line="240" w:lineRule="auto"/>
        <w:ind w:firstLine="0"/>
        <w:rPr>
          <w:szCs w:val="24"/>
        </w:rPr>
      </w:pPr>
      <w:r w:rsidRPr="00497067">
        <w:rPr>
          <w:szCs w:val="24"/>
        </w:rPr>
        <w:t xml:space="preserve">        2.2.</w:t>
      </w:r>
      <w:proofErr w:type="gramStart"/>
      <w:r w:rsidRPr="00497067">
        <w:rPr>
          <w:szCs w:val="24"/>
        </w:rPr>
        <w:t>9.</w:t>
      </w:r>
      <w:r w:rsidR="003F1D55" w:rsidRPr="00497067">
        <w:rPr>
          <w:szCs w:val="24"/>
        </w:rPr>
        <w:t>Для</w:t>
      </w:r>
      <w:proofErr w:type="gramEnd"/>
      <w:r w:rsidR="003F1D55" w:rsidRPr="00497067">
        <w:rPr>
          <w:szCs w:val="24"/>
        </w:rPr>
        <w:t xml:space="preserve"> связи с Исполнителем и получения оперативной информации обеспечить гарантированную возможность Исполнителя связаться по телефону с Заказчиком или его доверенными лицами с целью их оповещения о поступивших с Объекта «тревожных сообщениях», вызова на Объект, с которого поступило «тревожное сообщение», а также принятия оперативных решений в рамках настоящего Контракта.</w:t>
      </w:r>
    </w:p>
    <w:p w:rsidR="003F1D55" w:rsidRPr="00497067" w:rsidRDefault="008A6F2A" w:rsidP="00513C70">
      <w:pPr>
        <w:tabs>
          <w:tab w:val="left" w:pos="851"/>
          <w:tab w:val="left" w:pos="993"/>
        </w:tabs>
        <w:autoSpaceDE w:val="0"/>
        <w:autoSpaceDN w:val="0"/>
        <w:snapToGrid/>
        <w:spacing w:line="240" w:lineRule="auto"/>
        <w:ind w:firstLine="567"/>
        <w:rPr>
          <w:szCs w:val="24"/>
        </w:rPr>
      </w:pPr>
      <w:r w:rsidRPr="00497067">
        <w:rPr>
          <w:szCs w:val="24"/>
        </w:rPr>
        <w:t>2.2.10.</w:t>
      </w:r>
      <w:r w:rsidR="003F1D55" w:rsidRPr="00497067">
        <w:rPr>
          <w:szCs w:val="24"/>
        </w:rPr>
        <w:t xml:space="preserve"> Оказывать содействие прибывшим на Объект по «тревожному сообщению» сотрудникам </w:t>
      </w:r>
      <w:r w:rsidR="003F1D55" w:rsidRPr="00497067">
        <w:rPr>
          <w:rStyle w:val="FontStyle36"/>
          <w:b w:val="0"/>
          <w:sz w:val="24"/>
          <w:szCs w:val="24"/>
        </w:rPr>
        <w:t xml:space="preserve">соответствующего подразделения </w:t>
      </w:r>
      <w:r w:rsidR="003F1D55" w:rsidRPr="00497067">
        <w:rPr>
          <w:rFonts w:eastAsia="Arial Unicode MS"/>
          <w:bCs/>
          <w:szCs w:val="24"/>
        </w:rPr>
        <w:t>ВНГ</w:t>
      </w:r>
      <w:r w:rsidR="003F1D55" w:rsidRPr="00497067">
        <w:rPr>
          <w:rStyle w:val="FontStyle36"/>
          <w:b w:val="0"/>
          <w:sz w:val="24"/>
          <w:szCs w:val="24"/>
        </w:rPr>
        <w:t>, имеющего право осуществлять реагирование на договорной основе</w:t>
      </w:r>
      <w:r w:rsidR="003F1D55" w:rsidRPr="00497067">
        <w:rPr>
          <w:rStyle w:val="FontStyle36"/>
          <w:sz w:val="24"/>
          <w:szCs w:val="24"/>
        </w:rPr>
        <w:t>,</w:t>
      </w:r>
      <w:r w:rsidR="003F1D55" w:rsidRPr="00497067">
        <w:rPr>
          <w:szCs w:val="24"/>
        </w:rPr>
        <w:t xml:space="preserve"> при выполнении ими своих обязанностей.</w:t>
      </w:r>
    </w:p>
    <w:p w:rsidR="003F1D55" w:rsidRPr="00497067" w:rsidRDefault="008A6F2A" w:rsidP="00513C70">
      <w:pPr>
        <w:tabs>
          <w:tab w:val="left" w:pos="851"/>
          <w:tab w:val="left" w:pos="993"/>
        </w:tabs>
        <w:autoSpaceDE w:val="0"/>
        <w:autoSpaceDN w:val="0"/>
        <w:snapToGrid/>
        <w:spacing w:line="240" w:lineRule="auto"/>
        <w:ind w:firstLine="567"/>
        <w:rPr>
          <w:szCs w:val="24"/>
        </w:rPr>
      </w:pPr>
      <w:r w:rsidRPr="00497067">
        <w:rPr>
          <w:szCs w:val="24"/>
        </w:rPr>
        <w:t>2.2.11.</w:t>
      </w:r>
      <w:r w:rsidR="003F1D55" w:rsidRPr="00497067">
        <w:rPr>
          <w:szCs w:val="24"/>
        </w:rPr>
        <w:t xml:space="preserve"> Своевременно производить оплату услуг Исполнителя в соответствии с настоящим Контрактом.</w:t>
      </w:r>
    </w:p>
    <w:p w:rsidR="003F1D55" w:rsidRPr="00497067" w:rsidRDefault="003F1D55" w:rsidP="00513C70">
      <w:pPr>
        <w:numPr>
          <w:ilvl w:val="2"/>
          <w:numId w:val="33"/>
        </w:numPr>
        <w:tabs>
          <w:tab w:val="left" w:pos="851"/>
        </w:tabs>
        <w:autoSpaceDE w:val="0"/>
        <w:autoSpaceDN w:val="0"/>
        <w:snapToGrid/>
        <w:spacing w:line="240" w:lineRule="auto"/>
        <w:ind w:left="0" w:firstLine="567"/>
        <w:rPr>
          <w:rStyle w:val="FontStyle36"/>
          <w:b w:val="0"/>
          <w:sz w:val="24"/>
          <w:szCs w:val="24"/>
        </w:rPr>
      </w:pPr>
      <w:r w:rsidRPr="00497067">
        <w:rPr>
          <w:rStyle w:val="FontStyle36"/>
          <w:b w:val="0"/>
          <w:sz w:val="24"/>
          <w:szCs w:val="24"/>
        </w:rPr>
        <w:t>Использовать ТСО в соответствии с их назначением и требованиями, содержащимися в технической документации, а также поддерживать ТСО в исправном состоянии и не совершать действий (бездействия), влекущих повреждение ТСО.</w:t>
      </w:r>
    </w:p>
    <w:p w:rsidR="003F1D55" w:rsidRPr="00497067" w:rsidRDefault="003F1D55" w:rsidP="00513C70">
      <w:pPr>
        <w:numPr>
          <w:ilvl w:val="2"/>
          <w:numId w:val="33"/>
        </w:numPr>
        <w:tabs>
          <w:tab w:val="left" w:pos="851"/>
        </w:tabs>
        <w:autoSpaceDE w:val="0"/>
        <w:autoSpaceDN w:val="0"/>
        <w:snapToGrid/>
        <w:spacing w:line="240" w:lineRule="auto"/>
        <w:ind w:left="0" w:firstLine="567"/>
        <w:rPr>
          <w:rStyle w:val="FontStyle36"/>
          <w:b w:val="0"/>
          <w:sz w:val="24"/>
          <w:szCs w:val="24"/>
        </w:rPr>
      </w:pPr>
      <w:r w:rsidRPr="00497067">
        <w:rPr>
          <w:rStyle w:val="FontStyle36"/>
          <w:b w:val="0"/>
          <w:sz w:val="24"/>
          <w:szCs w:val="24"/>
        </w:rPr>
        <w:t>Во избежание ложных выездов групп задержания по причине непроизвольного срабатывания тревожной сигнализации, а также выхода из строя элементов питания оборудования тревожной сигнализации при планировании проведения на объекте работ, связанных с отключением электрической энергии, Заказчик обязан в течение одного рабочего дня с момента поступления Заказчику информации об указанных плановых работах:</w:t>
      </w:r>
    </w:p>
    <w:p w:rsidR="003F1D55" w:rsidRPr="00497067" w:rsidRDefault="003F1D55" w:rsidP="008B1866">
      <w:pPr>
        <w:pStyle w:val="af4"/>
        <w:widowControl/>
        <w:numPr>
          <w:ilvl w:val="0"/>
          <w:numId w:val="10"/>
        </w:numPr>
        <w:tabs>
          <w:tab w:val="left" w:pos="851"/>
          <w:tab w:val="left" w:pos="993"/>
        </w:tabs>
        <w:autoSpaceDE/>
        <w:autoSpaceDN/>
        <w:adjustRightInd/>
        <w:spacing w:after="0"/>
        <w:jc w:val="both"/>
        <w:rPr>
          <w:rFonts w:ascii="Times New Roman" w:hAnsi="Times New Roman"/>
          <w:sz w:val="24"/>
          <w:szCs w:val="24"/>
        </w:rPr>
      </w:pPr>
      <w:r w:rsidRPr="00497067">
        <w:rPr>
          <w:rFonts w:ascii="Times New Roman" w:hAnsi="Times New Roman"/>
          <w:sz w:val="24"/>
          <w:szCs w:val="24"/>
        </w:rPr>
        <w:t xml:space="preserve">Устно по телефону </w:t>
      </w:r>
      <w:r w:rsidR="008B1866" w:rsidRPr="00497067">
        <w:rPr>
          <w:rFonts w:ascii="Times New Roman" w:hAnsi="Times New Roman"/>
          <w:sz w:val="24"/>
          <w:szCs w:val="24"/>
          <w:lang w:val="ru-RU"/>
        </w:rPr>
        <w:t>322-54-22*2</w:t>
      </w:r>
      <w:r w:rsidRPr="00497067">
        <w:rPr>
          <w:rFonts w:ascii="Times New Roman" w:hAnsi="Times New Roman"/>
          <w:sz w:val="24"/>
          <w:szCs w:val="24"/>
        </w:rPr>
        <w:t xml:space="preserve"> уведомить Исполнителя для организации последующего выхода технических специалистов Исполнителя с целью временного отключения оборудования тревожной сигнализации;</w:t>
      </w:r>
    </w:p>
    <w:p w:rsidR="003F1D55" w:rsidRPr="00497067" w:rsidRDefault="002330E5" w:rsidP="002330E5">
      <w:pPr>
        <w:pStyle w:val="af4"/>
        <w:widowControl/>
        <w:tabs>
          <w:tab w:val="left" w:pos="851"/>
          <w:tab w:val="left" w:pos="993"/>
        </w:tabs>
        <w:autoSpaceDE/>
        <w:autoSpaceDN/>
        <w:adjustRightInd/>
        <w:spacing w:after="0"/>
        <w:ind w:left="360"/>
        <w:jc w:val="both"/>
        <w:rPr>
          <w:rStyle w:val="FontStyle36"/>
          <w:sz w:val="24"/>
          <w:szCs w:val="24"/>
        </w:rPr>
      </w:pPr>
      <w:r w:rsidRPr="00497067">
        <w:rPr>
          <w:rFonts w:ascii="Times New Roman" w:hAnsi="Times New Roman"/>
          <w:sz w:val="24"/>
          <w:szCs w:val="24"/>
          <w:lang w:val="ru-RU"/>
        </w:rPr>
        <w:t xml:space="preserve">- </w:t>
      </w:r>
      <w:r w:rsidRPr="00497067">
        <w:rPr>
          <w:rFonts w:ascii="Times New Roman" w:hAnsi="Times New Roman"/>
          <w:sz w:val="24"/>
          <w:szCs w:val="24"/>
        </w:rPr>
        <w:t>Письменно на e-</w:t>
      </w:r>
      <w:proofErr w:type="spellStart"/>
      <w:r w:rsidRPr="00497067">
        <w:rPr>
          <w:rFonts w:ascii="Times New Roman" w:hAnsi="Times New Roman"/>
          <w:sz w:val="24"/>
          <w:szCs w:val="24"/>
        </w:rPr>
        <w:t>mail</w:t>
      </w:r>
      <w:proofErr w:type="spellEnd"/>
      <w:r w:rsidRPr="00497067">
        <w:rPr>
          <w:rFonts w:ascii="Times New Roman" w:hAnsi="Times New Roman"/>
          <w:sz w:val="24"/>
          <w:szCs w:val="24"/>
        </w:rPr>
        <w:t xml:space="preserve">: </w:t>
      </w:r>
      <w:r w:rsidR="008B1866" w:rsidRPr="00497067">
        <w:rPr>
          <w:rFonts w:ascii="Times New Roman" w:hAnsi="Times New Roman"/>
          <w:sz w:val="24"/>
          <w:szCs w:val="24"/>
        </w:rPr>
        <w:t>kts@enrgsystema.ru</w:t>
      </w:r>
      <w:r w:rsidRPr="00497067">
        <w:rPr>
          <w:rFonts w:ascii="Times New Roman" w:hAnsi="Times New Roman"/>
          <w:sz w:val="24"/>
          <w:szCs w:val="24"/>
        </w:rPr>
        <w:t xml:space="preserve"> уведомить Исполнителя о проведении ремонтных работ с целью временной приостановки реагирования по «тревожным сообщениям».</w:t>
      </w:r>
      <w:r w:rsidR="003F1D55" w:rsidRPr="00497067">
        <w:rPr>
          <w:rStyle w:val="FontStyle36"/>
          <w:sz w:val="24"/>
          <w:szCs w:val="24"/>
        </w:rPr>
        <w:tab/>
      </w:r>
    </w:p>
    <w:p w:rsidR="003F1D55" w:rsidRPr="00497067" w:rsidRDefault="003F1D55" w:rsidP="00DC042A">
      <w:pPr>
        <w:numPr>
          <w:ilvl w:val="0"/>
          <w:numId w:val="18"/>
        </w:numPr>
        <w:tabs>
          <w:tab w:val="num" w:pos="426"/>
          <w:tab w:val="left" w:pos="993"/>
        </w:tabs>
        <w:autoSpaceDE w:val="0"/>
        <w:autoSpaceDN w:val="0"/>
        <w:snapToGrid/>
        <w:spacing w:before="120" w:after="120" w:line="240" w:lineRule="auto"/>
        <w:ind w:left="0" w:right="539" w:firstLine="425"/>
        <w:jc w:val="center"/>
        <w:rPr>
          <w:b/>
          <w:bCs/>
          <w:szCs w:val="24"/>
        </w:rPr>
      </w:pPr>
      <w:r w:rsidRPr="00497067">
        <w:rPr>
          <w:b/>
          <w:bCs/>
          <w:szCs w:val="24"/>
        </w:rPr>
        <w:t>ПРАВА СТОРОН.</w:t>
      </w:r>
    </w:p>
    <w:p w:rsidR="003F1D55" w:rsidRPr="00497067" w:rsidRDefault="003F1D55" w:rsidP="00DC042A">
      <w:pPr>
        <w:numPr>
          <w:ilvl w:val="0"/>
          <w:numId w:val="19"/>
        </w:numPr>
        <w:tabs>
          <w:tab w:val="clear" w:pos="360"/>
          <w:tab w:val="num" w:pos="851"/>
          <w:tab w:val="left" w:pos="993"/>
        </w:tabs>
        <w:autoSpaceDE w:val="0"/>
        <w:autoSpaceDN w:val="0"/>
        <w:snapToGrid/>
        <w:spacing w:line="240" w:lineRule="auto"/>
        <w:ind w:left="0" w:firstLine="426"/>
        <w:rPr>
          <w:b/>
          <w:bCs/>
          <w:szCs w:val="24"/>
        </w:rPr>
      </w:pPr>
      <w:r w:rsidRPr="00497067">
        <w:rPr>
          <w:b/>
          <w:bCs/>
          <w:szCs w:val="24"/>
        </w:rPr>
        <w:t>Исполнитель имеет право:</w:t>
      </w:r>
    </w:p>
    <w:p w:rsidR="003F1D55" w:rsidRPr="00497067" w:rsidRDefault="003F1D55" w:rsidP="00DC042A">
      <w:pPr>
        <w:numPr>
          <w:ilvl w:val="0"/>
          <w:numId w:val="20"/>
        </w:numPr>
        <w:tabs>
          <w:tab w:val="clear" w:pos="1260"/>
          <w:tab w:val="num" w:pos="851"/>
          <w:tab w:val="left" w:pos="993"/>
        </w:tabs>
        <w:autoSpaceDE w:val="0"/>
        <w:autoSpaceDN w:val="0"/>
        <w:snapToGrid/>
        <w:spacing w:line="240" w:lineRule="auto"/>
        <w:ind w:left="0" w:firstLine="426"/>
        <w:rPr>
          <w:szCs w:val="24"/>
        </w:rPr>
      </w:pPr>
      <w:r w:rsidRPr="00497067">
        <w:rPr>
          <w:szCs w:val="24"/>
        </w:rPr>
        <w:t>Осуществлять запись и хранение телефонных сообщений и переговоров с Заказчиком и его доверенными лицами по вопросам, связанным с исполнением Сторонами обязательств по настоящему Контракту, использовать их в качестве доказательств при разрешении спорных ситуаций.</w:t>
      </w:r>
    </w:p>
    <w:p w:rsidR="003F1D55" w:rsidRPr="00497067" w:rsidRDefault="003F1D55" w:rsidP="00DC042A">
      <w:pPr>
        <w:numPr>
          <w:ilvl w:val="0"/>
          <w:numId w:val="20"/>
        </w:numPr>
        <w:tabs>
          <w:tab w:val="clear" w:pos="1260"/>
          <w:tab w:val="num" w:pos="851"/>
          <w:tab w:val="left" w:pos="993"/>
        </w:tabs>
        <w:autoSpaceDE w:val="0"/>
        <w:autoSpaceDN w:val="0"/>
        <w:snapToGrid/>
        <w:spacing w:line="240" w:lineRule="auto"/>
        <w:ind w:left="0" w:firstLine="426"/>
        <w:rPr>
          <w:szCs w:val="24"/>
        </w:rPr>
      </w:pPr>
      <w:r w:rsidRPr="00497067">
        <w:rPr>
          <w:szCs w:val="24"/>
        </w:rPr>
        <w:t>Привлекать третьих лиц с целью оказания услуг по настоящему Контракту, в том числе для осуществления технического обслуживания ТСО с обязательным письменным уведомлением Заказчика не менее чем за 1 (один) календарный день.</w:t>
      </w:r>
    </w:p>
    <w:p w:rsidR="003F1D55" w:rsidRPr="00497067" w:rsidRDefault="003F1D55" w:rsidP="00DC042A">
      <w:pPr>
        <w:numPr>
          <w:ilvl w:val="0"/>
          <w:numId w:val="20"/>
        </w:numPr>
        <w:tabs>
          <w:tab w:val="clear" w:pos="1260"/>
          <w:tab w:val="num" w:pos="851"/>
          <w:tab w:val="left" w:pos="993"/>
        </w:tabs>
        <w:autoSpaceDE w:val="0"/>
        <w:autoSpaceDN w:val="0"/>
        <w:snapToGrid/>
        <w:spacing w:line="240" w:lineRule="auto"/>
        <w:ind w:left="0" w:firstLine="426"/>
        <w:rPr>
          <w:szCs w:val="24"/>
        </w:rPr>
      </w:pPr>
      <w:r w:rsidRPr="00497067">
        <w:rPr>
          <w:szCs w:val="24"/>
        </w:rPr>
        <w:t>На основании письменного заявления Заказчика приостановить оказание услуг по настоящему Контракту в отношении Объекта, указанного в заявлении, на срок не более трех месяцев, но не ранее чем через три месяца после начала оказания услуг по Контракту в отношении данного Объекта.</w:t>
      </w:r>
    </w:p>
    <w:p w:rsidR="003F1D55" w:rsidRPr="00497067" w:rsidRDefault="003F1D55" w:rsidP="00DC042A">
      <w:pPr>
        <w:numPr>
          <w:ilvl w:val="0"/>
          <w:numId w:val="21"/>
        </w:numPr>
        <w:tabs>
          <w:tab w:val="clear" w:pos="360"/>
          <w:tab w:val="num" w:pos="851"/>
          <w:tab w:val="left" w:pos="993"/>
        </w:tabs>
        <w:autoSpaceDE w:val="0"/>
        <w:autoSpaceDN w:val="0"/>
        <w:snapToGrid/>
        <w:spacing w:line="240" w:lineRule="auto"/>
        <w:ind w:left="0" w:firstLine="426"/>
        <w:rPr>
          <w:b/>
          <w:bCs/>
          <w:szCs w:val="24"/>
        </w:rPr>
      </w:pPr>
      <w:r w:rsidRPr="00497067">
        <w:rPr>
          <w:b/>
          <w:bCs/>
          <w:szCs w:val="24"/>
        </w:rPr>
        <w:t>Заказчик имеет право:</w:t>
      </w:r>
    </w:p>
    <w:p w:rsidR="003F1D55" w:rsidRPr="00497067" w:rsidRDefault="003F1D55" w:rsidP="00DC042A">
      <w:pPr>
        <w:numPr>
          <w:ilvl w:val="0"/>
          <w:numId w:val="22"/>
        </w:numPr>
        <w:tabs>
          <w:tab w:val="clear" w:pos="1571"/>
          <w:tab w:val="num" w:pos="851"/>
          <w:tab w:val="left" w:pos="993"/>
        </w:tabs>
        <w:autoSpaceDE w:val="0"/>
        <w:autoSpaceDN w:val="0"/>
        <w:snapToGrid/>
        <w:spacing w:line="240" w:lineRule="auto"/>
        <w:ind w:left="0" w:firstLine="426"/>
        <w:rPr>
          <w:szCs w:val="24"/>
        </w:rPr>
      </w:pPr>
      <w:r w:rsidRPr="00497067">
        <w:rPr>
          <w:szCs w:val="24"/>
        </w:rPr>
        <w:lastRenderedPageBreak/>
        <w:t>При возникновении спорных ситуаций по письменному запросу получать у Исполнителя подробный отчет об оказанных услугах по настоящему Контракту, а также записи телефонных переговоров, осуществляемых Исполнителем в соответствии с п. 3.1.1 настоящего Контракта.</w:t>
      </w:r>
    </w:p>
    <w:p w:rsidR="003F1D55" w:rsidRPr="00497067" w:rsidRDefault="003F1D55" w:rsidP="00DC042A">
      <w:pPr>
        <w:numPr>
          <w:ilvl w:val="0"/>
          <w:numId w:val="22"/>
        </w:numPr>
        <w:tabs>
          <w:tab w:val="clear" w:pos="1571"/>
          <w:tab w:val="num" w:pos="851"/>
          <w:tab w:val="left" w:pos="993"/>
        </w:tabs>
        <w:autoSpaceDE w:val="0"/>
        <w:autoSpaceDN w:val="0"/>
        <w:snapToGrid/>
        <w:spacing w:line="240" w:lineRule="auto"/>
        <w:ind w:left="0" w:firstLine="426"/>
        <w:rPr>
          <w:szCs w:val="24"/>
        </w:rPr>
      </w:pPr>
      <w:r w:rsidRPr="00497067">
        <w:rPr>
          <w:szCs w:val="24"/>
        </w:rPr>
        <w:t xml:space="preserve">Произвести оплату по Контракту частично или приостановить оплату услуг полностью, проинформировав Исполнителя по телефону или письменно, в случаях невыполнения Исполнителем обязательств, указанных в </w:t>
      </w:r>
      <w:proofErr w:type="spellStart"/>
      <w:r w:rsidRPr="00497067">
        <w:rPr>
          <w:szCs w:val="24"/>
        </w:rPr>
        <w:t>п.п</w:t>
      </w:r>
      <w:proofErr w:type="spellEnd"/>
      <w:r w:rsidRPr="00497067">
        <w:rPr>
          <w:szCs w:val="24"/>
        </w:rPr>
        <w:t>. 2.1.1.1—2.1.1.18 настоящего Контракта</w:t>
      </w:r>
    </w:p>
    <w:p w:rsidR="003F1D55" w:rsidRPr="00497067" w:rsidRDefault="003F1D55" w:rsidP="00DC042A">
      <w:pPr>
        <w:numPr>
          <w:ilvl w:val="0"/>
          <w:numId w:val="22"/>
        </w:numPr>
        <w:tabs>
          <w:tab w:val="clear" w:pos="1571"/>
          <w:tab w:val="num" w:pos="851"/>
          <w:tab w:val="left" w:pos="993"/>
        </w:tabs>
        <w:autoSpaceDE w:val="0"/>
        <w:autoSpaceDN w:val="0"/>
        <w:snapToGrid/>
        <w:spacing w:line="240" w:lineRule="auto"/>
        <w:ind w:left="0" w:firstLine="426"/>
        <w:rPr>
          <w:szCs w:val="24"/>
        </w:rPr>
      </w:pPr>
      <w:r w:rsidRPr="00497067">
        <w:rPr>
          <w:szCs w:val="24"/>
        </w:rPr>
        <w:t>Требовать от Исполнителя надлежащего исполнения принятых им на себя обязательств по настоящему Контракту.</w:t>
      </w:r>
    </w:p>
    <w:p w:rsidR="003F1D55" w:rsidRPr="00497067" w:rsidRDefault="003F1D55" w:rsidP="00DC042A">
      <w:pPr>
        <w:numPr>
          <w:ilvl w:val="0"/>
          <w:numId w:val="22"/>
        </w:numPr>
        <w:tabs>
          <w:tab w:val="clear" w:pos="1571"/>
          <w:tab w:val="num" w:pos="851"/>
          <w:tab w:val="left" w:pos="993"/>
        </w:tabs>
        <w:autoSpaceDE w:val="0"/>
        <w:autoSpaceDN w:val="0"/>
        <w:snapToGrid/>
        <w:spacing w:line="240" w:lineRule="auto"/>
        <w:ind w:left="0" w:firstLine="426"/>
        <w:rPr>
          <w:szCs w:val="24"/>
        </w:rPr>
      </w:pPr>
      <w:r w:rsidRPr="00497067">
        <w:rPr>
          <w:szCs w:val="24"/>
        </w:rPr>
        <w:t>Направить письменное заявление на приостановку оказания услуг по настоящему Контракту в отношении Объекта, указанного в заявлении, на срок не более трех месяцев, но не ранее чем через три месяца после начала оказания услуг по Контракту в отношении данного Объекта при отсутствии задолженности перед Исполнителем. Заявление на приостановку оказания услуг направляется не позднее, чем за 15 дней до начала приостановки.</w:t>
      </w:r>
    </w:p>
    <w:p w:rsidR="000B048F" w:rsidRPr="00497067" w:rsidRDefault="000B048F" w:rsidP="008F5882">
      <w:pPr>
        <w:pStyle w:val="ConsPlusNormal"/>
        <w:numPr>
          <w:ilvl w:val="0"/>
          <w:numId w:val="18"/>
        </w:numPr>
        <w:spacing w:before="120" w:after="120"/>
        <w:ind w:left="2154" w:hanging="357"/>
        <w:jc w:val="center"/>
        <w:rPr>
          <w:rFonts w:ascii="Times New Roman" w:hAnsi="Times New Roman"/>
          <w:b/>
          <w:bCs/>
          <w:sz w:val="24"/>
          <w:szCs w:val="24"/>
        </w:rPr>
      </w:pPr>
      <w:r w:rsidRPr="00497067">
        <w:rPr>
          <w:rFonts w:ascii="Times New Roman" w:hAnsi="Times New Roman"/>
          <w:b/>
          <w:bCs/>
          <w:sz w:val="24"/>
          <w:szCs w:val="24"/>
        </w:rPr>
        <w:t xml:space="preserve">ПОРЯДОК СДАЧИ-ПРИЁМКИ </w:t>
      </w:r>
      <w:r w:rsidR="005F5C25" w:rsidRPr="00497067">
        <w:rPr>
          <w:rFonts w:ascii="Times New Roman" w:hAnsi="Times New Roman"/>
          <w:b/>
          <w:bCs/>
          <w:sz w:val="24"/>
          <w:szCs w:val="24"/>
        </w:rPr>
        <w:t>УСЛУГ</w:t>
      </w:r>
      <w:r w:rsidRPr="00497067">
        <w:rPr>
          <w:rFonts w:ascii="Times New Roman" w:hAnsi="Times New Roman"/>
          <w:b/>
          <w:bCs/>
          <w:sz w:val="24"/>
          <w:szCs w:val="24"/>
        </w:rPr>
        <w:t xml:space="preserve"> </w:t>
      </w:r>
    </w:p>
    <w:p w:rsidR="00996441" w:rsidRPr="00996441" w:rsidRDefault="00996441" w:rsidP="00996441">
      <w:pPr>
        <w:pStyle w:val="ConsPlusNormal"/>
        <w:ind w:firstLine="567"/>
        <w:jc w:val="both"/>
        <w:rPr>
          <w:rFonts w:ascii="Times New Roman" w:hAnsi="Times New Roman" w:cs="Times New Roman"/>
          <w:sz w:val="24"/>
          <w:szCs w:val="24"/>
        </w:rPr>
      </w:pPr>
      <w:r w:rsidRPr="00996441">
        <w:rPr>
          <w:rFonts w:ascii="Times New Roman" w:hAnsi="Times New Roman" w:cs="Times New Roman"/>
          <w:bCs/>
          <w:sz w:val="24"/>
          <w:szCs w:val="24"/>
        </w:rPr>
        <w:t>4.1. Исполнитель</w:t>
      </w:r>
      <w:r w:rsidRPr="00996441">
        <w:rPr>
          <w:rFonts w:ascii="Times New Roman" w:hAnsi="Times New Roman" w:cs="Times New Roman"/>
          <w:sz w:val="24"/>
          <w:szCs w:val="24"/>
        </w:rPr>
        <w:t xml:space="preserve"> по окончании оказания услуг в календарном месяце </w:t>
      </w:r>
      <w:r w:rsidRPr="00996441">
        <w:rPr>
          <w:rFonts w:ascii="Times New Roman" w:hAnsi="Times New Roman" w:cs="Times New Roman"/>
          <w:color w:val="000000"/>
          <w:sz w:val="24"/>
          <w:szCs w:val="24"/>
        </w:rPr>
        <w:t xml:space="preserve">в срок не ранее даты приёмки оказанных Услуг, и не позднее 5 (пяти) рабочих дней с указанной даты выставляет Заказчику </w:t>
      </w:r>
      <w:r w:rsidRPr="00105A53">
        <w:rPr>
          <w:rFonts w:ascii="Times New Roman" w:hAnsi="Times New Roman" w:cs="Times New Roman"/>
          <w:color w:val="000000"/>
          <w:sz w:val="24"/>
          <w:szCs w:val="24"/>
        </w:rPr>
        <w:t>УПД</w:t>
      </w:r>
      <w:r w:rsidRPr="00105A53">
        <w:rPr>
          <w:rFonts w:ascii="Times New Roman" w:hAnsi="Times New Roman" w:cs="Times New Roman"/>
          <w:sz w:val="24"/>
          <w:szCs w:val="24"/>
        </w:rPr>
        <w:t>.</w:t>
      </w:r>
    </w:p>
    <w:p w:rsidR="00996441" w:rsidRPr="00996441" w:rsidRDefault="00996441" w:rsidP="00996441">
      <w:pPr>
        <w:pStyle w:val="ConsPlusNormal"/>
        <w:ind w:firstLine="567"/>
        <w:jc w:val="both"/>
        <w:rPr>
          <w:rFonts w:ascii="Times New Roman" w:hAnsi="Times New Roman" w:cs="Times New Roman"/>
          <w:sz w:val="24"/>
          <w:szCs w:val="24"/>
        </w:rPr>
      </w:pPr>
      <w:r w:rsidRPr="00996441">
        <w:rPr>
          <w:rFonts w:ascii="Times New Roman" w:hAnsi="Times New Roman" w:cs="Times New Roman"/>
          <w:sz w:val="24"/>
          <w:szCs w:val="24"/>
        </w:rPr>
        <w:t xml:space="preserve">4.2. Для проверки предъявленного Исполнителем результата оказанных Услуг, предусмотренных настоящим Контрактом, на соответствие требованиям нормативным правовым актам Российской Федерации, стандартам, нормам, правилам и технических регламентов, действующих на день передачи Услуг, а также условиям Контракта по объему, комплектности и качеству, Заказчик вправе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10" w:history="1">
        <w:r w:rsidRPr="00996441">
          <w:rPr>
            <w:rFonts w:ascii="Times New Roman" w:hAnsi="Times New Roman" w:cs="Times New Roman"/>
            <w:sz w:val="24"/>
            <w:szCs w:val="24"/>
          </w:rPr>
          <w:t>эксперты</w:t>
        </w:r>
      </w:hyperlink>
      <w:r w:rsidRPr="00996441">
        <w:rPr>
          <w:rFonts w:ascii="Times New Roman" w:hAnsi="Times New Roman" w:cs="Times New Roman"/>
          <w:sz w:val="24"/>
          <w:szCs w:val="24"/>
        </w:rPr>
        <w:t>, экспертные организации на основании контрактов, заключенных в соответствии с Федеральным законом о контрактной системе. Экспертиза проводится Заказчиком в срок, установленный п. 4.3 настоящего Контракта. Результаты экспертизы оформляются в виде заключения, которое подписывается уполномоченным представителем Заказчика (или экспертом, уполномоченным представителем экспертной организации, в случае их привлечения к проведению экспертизы). При проведении экспертизы Заказчиком своими силами подписание Заказчиком документа о приёмке оказанных Услуг свидетельствует о проведении Заказчиком экспертизы своими силами и не требует составления отдельного документа по результатам экспертизы.</w:t>
      </w:r>
    </w:p>
    <w:p w:rsidR="00996441" w:rsidRPr="00996441" w:rsidRDefault="00996441" w:rsidP="00996441">
      <w:pPr>
        <w:spacing w:line="240" w:lineRule="auto"/>
        <w:ind w:firstLine="567"/>
        <w:rPr>
          <w:szCs w:val="24"/>
        </w:rPr>
      </w:pPr>
      <w:r w:rsidRPr="00996441">
        <w:rPr>
          <w:szCs w:val="24"/>
        </w:rPr>
        <w:t>Заказчик имеет право потребовать от Исполнителя, а Исполнитель обязан предоставить дополнительную документацию, не предусмотренную настоящим Контрактом, касающуюся оказания Услуг на Объекте (включая использованные материалы и оборудование). Для этого Заказчик, предварительно (за 3 дня) направляет Исполнителю перечень дополнительной документации, порядок и сроки ее предоставления.</w:t>
      </w:r>
    </w:p>
    <w:p w:rsidR="00996441" w:rsidRPr="00996441" w:rsidRDefault="00996441" w:rsidP="00996441">
      <w:pPr>
        <w:pStyle w:val="ConsPlusNormal"/>
        <w:ind w:firstLine="567"/>
        <w:jc w:val="both"/>
        <w:rPr>
          <w:rFonts w:ascii="Times New Roman" w:hAnsi="Times New Roman" w:cs="Times New Roman"/>
          <w:sz w:val="24"/>
          <w:szCs w:val="24"/>
        </w:rPr>
      </w:pPr>
      <w:r w:rsidRPr="00996441">
        <w:rPr>
          <w:rFonts w:ascii="Times New Roman" w:hAnsi="Times New Roman" w:cs="Times New Roman"/>
          <w:bCs/>
          <w:sz w:val="24"/>
          <w:szCs w:val="24"/>
        </w:rPr>
        <w:t xml:space="preserve">4.3. </w:t>
      </w:r>
      <w:r w:rsidRPr="00996441">
        <w:rPr>
          <w:rFonts w:ascii="Times New Roman" w:hAnsi="Times New Roman" w:cs="Times New Roman"/>
          <w:sz w:val="24"/>
          <w:szCs w:val="24"/>
        </w:rPr>
        <w:t>Заказчик не позднее 20 (Двадцати) рабочих дней, в том числе в случае создания по решению Заказчика приемочной комиссии, состоящей не менее, чем из пяти человек, со дня поступления от Исполнителя акта оказанных услуг, указанных в п. 4.1 Контракта, осуществляет проверку выполненных Исполнителем Услуг по Контракту на предмет соответствия оказанных Услуг требованиям и условиям Контракта.</w:t>
      </w:r>
    </w:p>
    <w:p w:rsidR="00996441" w:rsidRPr="00996441" w:rsidRDefault="00996441" w:rsidP="00996441">
      <w:pPr>
        <w:spacing w:line="240" w:lineRule="auto"/>
        <w:ind w:firstLine="567"/>
        <w:rPr>
          <w:bCs/>
          <w:szCs w:val="24"/>
        </w:rPr>
      </w:pPr>
      <w:r w:rsidRPr="00996441">
        <w:rPr>
          <w:bCs/>
          <w:szCs w:val="24"/>
        </w:rPr>
        <w:t>4.5. Приемка оказанных Услуг Заказчиком производится только после оказания и сдачи Исполнителем всех предусмотренных Контрактом Услуг, а также после устранения всех дефектов и недоделок, и предоставления всей документации, указанной в настоящем разделе Контракта.</w:t>
      </w:r>
    </w:p>
    <w:p w:rsidR="00996441" w:rsidRPr="00996441" w:rsidRDefault="00996441" w:rsidP="00996441">
      <w:pPr>
        <w:spacing w:line="240" w:lineRule="auto"/>
        <w:ind w:firstLine="567"/>
        <w:rPr>
          <w:szCs w:val="24"/>
        </w:rPr>
      </w:pPr>
      <w:r w:rsidRPr="00996441">
        <w:rPr>
          <w:szCs w:val="24"/>
        </w:rPr>
        <w:t>В случае если Заказчиком для приемки результата оказанных Услуг привлекались эксперты или экспертная организация, результаты их заключения подлежат обязательному учету при приемке Услуг.</w:t>
      </w:r>
    </w:p>
    <w:p w:rsidR="00996441" w:rsidRPr="00996441" w:rsidRDefault="00996441" w:rsidP="00996441">
      <w:pPr>
        <w:pStyle w:val="ConsPlusNormal"/>
        <w:ind w:firstLine="567"/>
        <w:jc w:val="both"/>
        <w:rPr>
          <w:rFonts w:ascii="Times New Roman" w:hAnsi="Times New Roman" w:cs="Times New Roman"/>
          <w:sz w:val="24"/>
          <w:szCs w:val="24"/>
        </w:rPr>
      </w:pPr>
      <w:r w:rsidRPr="00996441">
        <w:rPr>
          <w:rFonts w:ascii="Times New Roman" w:hAnsi="Times New Roman" w:cs="Times New Roman"/>
          <w:sz w:val="24"/>
          <w:szCs w:val="24"/>
        </w:rPr>
        <w:t>4.6. Заказчик, принявший результат оказанных Услуг без проверки, не лишается права ссылаться на недостатки, которые могли быть установлены при обычном способе их приемки.</w:t>
      </w:r>
    </w:p>
    <w:p w:rsidR="00996441" w:rsidRPr="00996441" w:rsidRDefault="00996441" w:rsidP="00996441">
      <w:pPr>
        <w:pStyle w:val="ConsPlusNormal"/>
        <w:ind w:firstLine="567"/>
        <w:jc w:val="both"/>
        <w:rPr>
          <w:rFonts w:ascii="Times New Roman" w:hAnsi="Times New Roman" w:cs="Times New Roman"/>
          <w:color w:val="000000"/>
          <w:sz w:val="24"/>
          <w:szCs w:val="24"/>
        </w:rPr>
      </w:pPr>
      <w:r w:rsidRPr="00996441">
        <w:rPr>
          <w:rFonts w:ascii="Times New Roman" w:hAnsi="Times New Roman" w:cs="Times New Roman"/>
          <w:sz w:val="24"/>
          <w:szCs w:val="24"/>
        </w:rPr>
        <w:t xml:space="preserve">4.7. </w:t>
      </w:r>
      <w:r w:rsidRPr="00996441">
        <w:rPr>
          <w:rFonts w:ascii="Times New Roman" w:hAnsi="Times New Roman" w:cs="Times New Roman"/>
          <w:color w:val="000000"/>
          <w:sz w:val="24"/>
          <w:szCs w:val="24"/>
        </w:rPr>
        <w:t xml:space="preserve">Датой приемки оказанных Услуг считается дата подписания акта оказанных услуг </w:t>
      </w:r>
      <w:r w:rsidRPr="00996441">
        <w:rPr>
          <w:rFonts w:ascii="Times New Roman" w:hAnsi="Times New Roman" w:cs="Times New Roman"/>
          <w:color w:val="000000"/>
          <w:sz w:val="24"/>
          <w:szCs w:val="24"/>
        </w:rPr>
        <w:lastRenderedPageBreak/>
        <w:t>Заказчиком.</w:t>
      </w:r>
    </w:p>
    <w:p w:rsidR="00996441" w:rsidRPr="00996441" w:rsidRDefault="00996441" w:rsidP="00996441">
      <w:pPr>
        <w:spacing w:line="240" w:lineRule="auto"/>
        <w:ind w:firstLine="567"/>
        <w:rPr>
          <w:szCs w:val="24"/>
        </w:rPr>
      </w:pPr>
      <w:r w:rsidRPr="00996441">
        <w:rPr>
          <w:szCs w:val="24"/>
        </w:rPr>
        <w:t>4.8. Заказчик вправе отказаться от приемки оказанных Услуг в случае обнаружения недостатков, которые не могут быть устранены Исполнителем. Причиной отказа в приемке оказанных Услуг может быть несоответствие объемов предъявленных Услуг фактически оказанным, отступления от требований действующей нормативной документации, отсутствие требуемой исполнительной документации.</w:t>
      </w:r>
    </w:p>
    <w:p w:rsidR="00996441" w:rsidRPr="00996441" w:rsidRDefault="00996441" w:rsidP="00996441">
      <w:pPr>
        <w:spacing w:line="240" w:lineRule="auto"/>
        <w:ind w:firstLine="567"/>
        <w:rPr>
          <w:szCs w:val="24"/>
        </w:rPr>
      </w:pPr>
      <w:r w:rsidRPr="00996441">
        <w:rPr>
          <w:szCs w:val="24"/>
        </w:rPr>
        <w:t>4.9.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настоящем Контракте, без увеличения цены Контракта. В этом случае Исполнитель обязан письменно подтвердить соответствующие улучшения.</w:t>
      </w:r>
    </w:p>
    <w:p w:rsidR="003F1D55" w:rsidRPr="00497067" w:rsidRDefault="003F1D55" w:rsidP="00DC042A">
      <w:pPr>
        <w:numPr>
          <w:ilvl w:val="0"/>
          <w:numId w:val="27"/>
        </w:numPr>
        <w:tabs>
          <w:tab w:val="left" w:pos="993"/>
        </w:tabs>
        <w:autoSpaceDE w:val="0"/>
        <w:autoSpaceDN w:val="0"/>
        <w:snapToGrid/>
        <w:spacing w:before="120" w:after="120" w:line="240" w:lineRule="auto"/>
        <w:jc w:val="center"/>
        <w:rPr>
          <w:b/>
          <w:bCs/>
          <w:szCs w:val="24"/>
        </w:rPr>
      </w:pPr>
      <w:r w:rsidRPr="00497067">
        <w:rPr>
          <w:b/>
          <w:bCs/>
          <w:szCs w:val="24"/>
        </w:rPr>
        <w:t>ОТВЕТСТВЕННОСТЬ СТОРОН.</w:t>
      </w:r>
    </w:p>
    <w:p w:rsidR="00996441" w:rsidRPr="00996441" w:rsidRDefault="00996441" w:rsidP="00996441">
      <w:pPr>
        <w:autoSpaceDE w:val="0"/>
        <w:autoSpaceDN w:val="0"/>
        <w:adjustRightInd w:val="0"/>
        <w:spacing w:line="240" w:lineRule="auto"/>
        <w:ind w:firstLine="567"/>
        <w:rPr>
          <w:szCs w:val="24"/>
        </w:rPr>
      </w:pPr>
      <w:r w:rsidRPr="00996441">
        <w:rPr>
          <w:szCs w:val="24"/>
        </w:rPr>
        <w:t>5.1. 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5.2.</w:t>
      </w:r>
      <w:r w:rsidRPr="00996441">
        <w:rPr>
          <w:rFonts w:ascii="Times New Roman" w:hAnsi="Times New Roman"/>
          <w:sz w:val="24"/>
          <w:szCs w:val="24"/>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5.2.1.</w:t>
      </w:r>
      <w:r w:rsidRPr="00996441">
        <w:rPr>
          <w:rFonts w:ascii="Times New Roman" w:hAnsi="Times New Roman"/>
          <w:sz w:val="24"/>
          <w:szCs w:val="24"/>
        </w:rPr>
        <w:tab/>
        <w:t xml:space="preserve">Пеня начисляется за каждый день просрочки исполнения обязательства Заказчиком,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996441" w:rsidRPr="00996441" w:rsidRDefault="00996441" w:rsidP="00996441">
      <w:pPr>
        <w:autoSpaceDE w:val="0"/>
        <w:autoSpaceDN w:val="0"/>
        <w:adjustRightInd w:val="0"/>
        <w:spacing w:line="240" w:lineRule="auto"/>
        <w:ind w:firstLine="567"/>
        <w:rPr>
          <w:szCs w:val="24"/>
        </w:rPr>
      </w:pPr>
      <w:r w:rsidRPr="00996441">
        <w:rPr>
          <w:szCs w:val="24"/>
        </w:rPr>
        <w:t>5.2.2.</w:t>
      </w:r>
      <w:r w:rsidRPr="00996441">
        <w:rPr>
          <w:szCs w:val="24"/>
        </w:rPr>
        <w:tab/>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996441" w:rsidRPr="00996441" w:rsidRDefault="00996441" w:rsidP="00996441">
      <w:pPr>
        <w:autoSpaceDE w:val="0"/>
        <w:autoSpaceDN w:val="0"/>
        <w:adjustRightInd w:val="0"/>
        <w:spacing w:line="240" w:lineRule="auto"/>
        <w:ind w:firstLine="540"/>
        <w:rPr>
          <w:szCs w:val="24"/>
        </w:rPr>
      </w:pPr>
      <w:r w:rsidRPr="00996441">
        <w:rPr>
          <w:szCs w:val="24"/>
        </w:rPr>
        <w:t>а) 1000 рублей, если цена контракта не превышает 3 млн. рублей (включительно);</w:t>
      </w:r>
    </w:p>
    <w:p w:rsidR="00996441" w:rsidRPr="00996441" w:rsidRDefault="00996441" w:rsidP="00996441">
      <w:pPr>
        <w:autoSpaceDE w:val="0"/>
        <w:autoSpaceDN w:val="0"/>
        <w:adjustRightInd w:val="0"/>
        <w:spacing w:line="240" w:lineRule="auto"/>
        <w:ind w:firstLine="540"/>
        <w:rPr>
          <w:szCs w:val="24"/>
        </w:rPr>
      </w:pPr>
      <w:r w:rsidRPr="00996441">
        <w:rPr>
          <w:szCs w:val="24"/>
        </w:rPr>
        <w:t>б) 5000 рублей, если цена контракта составляет от 3 млн. рублей до 50 млн. рублей (включительно);</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 xml:space="preserve">5.3. </w:t>
      </w:r>
      <w:r w:rsidRPr="00996441">
        <w:rPr>
          <w:rFonts w:ascii="Times New Roman" w:hAnsi="Times New Roman"/>
          <w:sz w:val="24"/>
          <w:szCs w:val="24"/>
        </w:rPr>
        <w:tab/>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неустойки (штрафов, пени):</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5.3.1.</w:t>
      </w:r>
      <w:r w:rsidRPr="00996441">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996441" w:rsidRPr="00996441" w:rsidRDefault="00996441" w:rsidP="00996441">
      <w:pPr>
        <w:autoSpaceDE w:val="0"/>
        <w:autoSpaceDN w:val="0"/>
        <w:adjustRightInd w:val="0"/>
        <w:spacing w:line="240" w:lineRule="auto"/>
        <w:ind w:firstLine="567"/>
        <w:rPr>
          <w:szCs w:val="24"/>
        </w:rPr>
      </w:pPr>
      <w:r w:rsidRPr="00996441">
        <w:rPr>
          <w:szCs w:val="24"/>
        </w:rPr>
        <w:t>5.4.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исполнения обязательств (в том числе гарантийного обязательства), предусмотренных настоящим Контрактом, размер штрафа устанавливается в размере, определяемом в следующем порядке:</w:t>
      </w:r>
    </w:p>
    <w:p w:rsidR="00996441" w:rsidRPr="00996441" w:rsidRDefault="00996441" w:rsidP="00996441">
      <w:pPr>
        <w:autoSpaceDE w:val="0"/>
        <w:autoSpaceDN w:val="0"/>
        <w:adjustRightInd w:val="0"/>
        <w:spacing w:line="240" w:lineRule="auto"/>
        <w:ind w:firstLine="540"/>
        <w:rPr>
          <w:szCs w:val="24"/>
        </w:rPr>
      </w:pPr>
      <w:r w:rsidRPr="00996441">
        <w:rPr>
          <w:szCs w:val="24"/>
        </w:rPr>
        <w:t>а) 10 процентов цены контракта в случае, если цена контракта не превышает 3 млн. рублей;</w:t>
      </w:r>
    </w:p>
    <w:p w:rsidR="00996441" w:rsidRPr="00996441" w:rsidRDefault="00996441" w:rsidP="00996441">
      <w:pPr>
        <w:autoSpaceDE w:val="0"/>
        <w:autoSpaceDN w:val="0"/>
        <w:adjustRightInd w:val="0"/>
        <w:spacing w:line="240" w:lineRule="auto"/>
        <w:ind w:firstLine="540"/>
        <w:rPr>
          <w:szCs w:val="24"/>
        </w:rPr>
      </w:pPr>
      <w:r w:rsidRPr="00996441">
        <w:rPr>
          <w:szCs w:val="24"/>
        </w:rPr>
        <w:t>б) 5 процентов цены контракта в случае, если цена контракта составляет от 3 млн до 50 млн. рублей (включительно);</w:t>
      </w:r>
    </w:p>
    <w:p w:rsidR="00996441" w:rsidRPr="00996441" w:rsidRDefault="00996441" w:rsidP="00996441">
      <w:pPr>
        <w:widowControl/>
        <w:autoSpaceDE w:val="0"/>
        <w:autoSpaceDN w:val="0"/>
        <w:adjustRightInd w:val="0"/>
        <w:snapToGrid/>
        <w:spacing w:line="240" w:lineRule="auto"/>
        <w:ind w:firstLine="567"/>
        <w:rPr>
          <w:rFonts w:eastAsia="Calibri"/>
          <w:szCs w:val="24"/>
        </w:rPr>
      </w:pPr>
      <w:r w:rsidRPr="00996441">
        <w:rPr>
          <w:szCs w:val="24"/>
        </w:rPr>
        <w:t>5.5. З</w:t>
      </w:r>
      <w:r w:rsidRPr="00996441">
        <w:rPr>
          <w:rFonts w:eastAsia="Calibri"/>
          <w:szCs w:val="24"/>
        </w:rPr>
        <w:t xml:space="preserve">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996441">
          <w:rPr>
            <w:rFonts w:eastAsia="Calibri"/>
            <w:szCs w:val="24"/>
          </w:rPr>
          <w:t>законом</w:t>
        </w:r>
      </w:hyperlink>
      <w:r w:rsidRPr="00996441">
        <w:rPr>
          <w:rFonts w:eastAsia="Calibri"/>
          <w:szCs w:val="24"/>
        </w:rPr>
        <w:t xml:space="preserve">),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w:t>
      </w:r>
      <w:r w:rsidRPr="00996441">
        <w:rPr>
          <w:rFonts w:eastAsia="Calibri"/>
          <w:szCs w:val="24"/>
        </w:rPr>
        <w:lastRenderedPageBreak/>
        <w:t>гарантийного обязательства), предусмотренных Контрактом, и устанавливается в следующем порядке:</w:t>
      </w:r>
    </w:p>
    <w:p w:rsidR="00996441" w:rsidRPr="00996441" w:rsidRDefault="00996441" w:rsidP="00996441">
      <w:pPr>
        <w:widowControl/>
        <w:autoSpaceDE w:val="0"/>
        <w:autoSpaceDN w:val="0"/>
        <w:adjustRightInd w:val="0"/>
        <w:snapToGrid/>
        <w:spacing w:line="240" w:lineRule="auto"/>
        <w:ind w:firstLine="567"/>
        <w:rPr>
          <w:rFonts w:eastAsia="Calibri"/>
          <w:szCs w:val="24"/>
        </w:rPr>
      </w:pPr>
      <w:r w:rsidRPr="00996441">
        <w:rPr>
          <w:rFonts w:eastAsia="Calibri"/>
          <w:szCs w:val="24"/>
        </w:rPr>
        <w:t>а) в случае, если цена Контракта не превышает начальную (максимальную) цену контракта:</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- 10 процентов начальной (максимальной) цены контракта, если цена контракта не превышает 3 млн. рублей;</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- 5 процентов начальной (максимальной) цены контракта, если цена контракта составляет от 3 млн. рублей до 50 млн. рублей (включительно);</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- 1 процент начальной (максимальной) цены контракта, если цена контракта составляет от 50 млн. рублей до 100 млн. рублей (включительно);</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б) в случае, если цена Контракта превышает начальную (максимальную) цену контракта:</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- 10 процентов цены контракта, если цена контракта не превышает 3 млн. рублей;</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- 5 процентов цены контракта, если цена контракта составляет от 3 млн. рублей до 50 млн. рублей (включительно);</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- 1 процент цены контракта, если цена контракта составляет от 50 млн. рублей до 100 млн. рублей (включительно).</w:t>
      </w:r>
    </w:p>
    <w:p w:rsidR="00996441" w:rsidRPr="00996441" w:rsidRDefault="00996441" w:rsidP="00996441">
      <w:pPr>
        <w:widowControl/>
        <w:autoSpaceDE w:val="0"/>
        <w:autoSpaceDN w:val="0"/>
        <w:adjustRightInd w:val="0"/>
        <w:snapToGrid/>
        <w:spacing w:line="240" w:lineRule="auto"/>
        <w:ind w:firstLine="567"/>
        <w:rPr>
          <w:rFonts w:eastAsia="Calibri"/>
          <w:szCs w:val="24"/>
        </w:rPr>
      </w:pPr>
      <w:r w:rsidRPr="00996441">
        <w:rPr>
          <w:szCs w:val="24"/>
        </w:rPr>
        <w:t xml:space="preserve">5.6. </w:t>
      </w:r>
      <w:r w:rsidRPr="00996441">
        <w:rPr>
          <w:rFonts w:eastAsia="Calibri"/>
          <w:szCs w:val="24"/>
        </w:rPr>
        <w:t>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а) 1000 рублей, если цена Контракта не превышает 3 млн. рублей;</w:t>
      </w:r>
    </w:p>
    <w:p w:rsidR="00996441" w:rsidRPr="00996441" w:rsidRDefault="00996441" w:rsidP="00996441">
      <w:pPr>
        <w:widowControl/>
        <w:autoSpaceDE w:val="0"/>
        <w:autoSpaceDN w:val="0"/>
        <w:adjustRightInd w:val="0"/>
        <w:snapToGrid/>
        <w:spacing w:line="240" w:lineRule="auto"/>
        <w:ind w:firstLine="540"/>
        <w:rPr>
          <w:rFonts w:eastAsia="Calibri"/>
          <w:szCs w:val="24"/>
        </w:rPr>
      </w:pPr>
      <w:r w:rsidRPr="00996441">
        <w:rPr>
          <w:rFonts w:eastAsia="Calibri"/>
          <w:szCs w:val="24"/>
        </w:rPr>
        <w:t>б) 5000 рублей, если цена Контракта составляет от 3 млн. рублей до 50 млн. рублей (включительно);</w:t>
      </w:r>
    </w:p>
    <w:p w:rsidR="00996441" w:rsidRPr="00996441" w:rsidRDefault="00996441" w:rsidP="00996441">
      <w:pPr>
        <w:widowControl/>
        <w:autoSpaceDE w:val="0"/>
        <w:autoSpaceDN w:val="0"/>
        <w:adjustRightInd w:val="0"/>
        <w:snapToGrid/>
        <w:spacing w:line="240" w:lineRule="auto"/>
        <w:ind w:firstLine="567"/>
        <w:rPr>
          <w:rFonts w:eastAsia="Calibri"/>
          <w:szCs w:val="24"/>
        </w:rPr>
      </w:pPr>
      <w:r w:rsidRPr="00996441">
        <w:rPr>
          <w:szCs w:val="24"/>
        </w:rPr>
        <w:t>5.7. В случае н</w:t>
      </w:r>
      <w:r w:rsidRPr="00996441">
        <w:rPr>
          <w:rFonts w:eastAsia="Calibri"/>
          <w:szCs w:val="24"/>
        </w:rPr>
        <w:t>еисполнения условия 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штраф устанавливается в размере 5 процентов объема такого привлечения, установленного настоящим Контрактом.</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 xml:space="preserve">5.8. В случае неисполнения Исполнителем обязательств, предусмотренных Контрактом, он уплачивает Заказчику штраф в размере суммы, определяемой в соответствии с пунктами 5.4 -5.5. настоящего Контракта. </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5.9.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5.10.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5.11. В случае неисполнения или ненадлежащего исполнения Исполнителем обязательств по Контракту Заказчик в соответствии Гражданским кодексом Российской Федерации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документа о приёмке, в котором Заказчик делает отметку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итоговой сумме, подлежащая оплате Исполнителю по Контракту. При этом неустойка (штрафы, пени) признается собственными доходами учреждения и отражается как поступление от иной приносящей доход деятельности.</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5.12.</w:t>
      </w:r>
      <w:r w:rsidRPr="00996441">
        <w:rPr>
          <w:rFonts w:ascii="Times New Roman" w:hAnsi="Times New Roman"/>
          <w:sz w:val="24"/>
          <w:szCs w:val="24"/>
        </w:rPr>
        <w:tab/>
        <w:t>Ответственность за причинение какого-либо вреда здоровью, жизни и (или) имуществу третьих лиц, вызванных действиями либо бездействием Исполнителя несет Исполнитель.</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5.13.  Указанная в настоящем разделе неустойка (штраф, пени) взимается за каждое нарушение в отдельности.</w:t>
      </w:r>
    </w:p>
    <w:p w:rsidR="00996441" w:rsidRPr="00996441" w:rsidRDefault="00996441" w:rsidP="00996441">
      <w:pPr>
        <w:pStyle w:val="afffffff3"/>
        <w:tabs>
          <w:tab w:val="left" w:pos="993"/>
        </w:tabs>
        <w:ind w:firstLine="567"/>
        <w:jc w:val="both"/>
        <w:rPr>
          <w:rFonts w:ascii="Times New Roman" w:hAnsi="Times New Roman"/>
          <w:sz w:val="24"/>
          <w:szCs w:val="24"/>
        </w:rPr>
      </w:pPr>
      <w:r w:rsidRPr="00996441">
        <w:rPr>
          <w:rFonts w:ascii="Times New Roman" w:hAnsi="Times New Roman"/>
          <w:sz w:val="24"/>
          <w:szCs w:val="24"/>
        </w:rPr>
        <w:t xml:space="preserve">5.14.  </w:t>
      </w:r>
      <w:r w:rsidRPr="00996441">
        <w:rPr>
          <w:rFonts w:ascii="Times New Roman" w:hAnsi="Times New Roman"/>
          <w:sz w:val="24"/>
          <w:szCs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996441" w:rsidRPr="00996441" w:rsidRDefault="00996441" w:rsidP="00996441">
      <w:pPr>
        <w:pStyle w:val="af6"/>
        <w:tabs>
          <w:tab w:val="left" w:pos="0"/>
          <w:tab w:val="left" w:pos="709"/>
          <w:tab w:val="left" w:pos="993"/>
        </w:tabs>
        <w:ind w:left="0" w:firstLine="567"/>
        <w:rPr>
          <w:rFonts w:ascii="Times New Roman" w:hAnsi="Times New Roman"/>
          <w:sz w:val="24"/>
          <w:szCs w:val="24"/>
        </w:rPr>
      </w:pPr>
      <w:r w:rsidRPr="00996441">
        <w:rPr>
          <w:rFonts w:ascii="Times New Roman" w:hAnsi="Times New Roman"/>
          <w:sz w:val="24"/>
          <w:szCs w:val="24"/>
          <w:lang w:val="ru-RU"/>
        </w:rPr>
        <w:t>5</w:t>
      </w:r>
      <w:r w:rsidRPr="00996441">
        <w:rPr>
          <w:rFonts w:ascii="Times New Roman" w:hAnsi="Times New Roman"/>
          <w:sz w:val="24"/>
          <w:szCs w:val="24"/>
        </w:rPr>
        <w:t>.1</w:t>
      </w:r>
      <w:r w:rsidRPr="00996441">
        <w:rPr>
          <w:rFonts w:ascii="Times New Roman" w:hAnsi="Times New Roman"/>
          <w:sz w:val="24"/>
          <w:szCs w:val="24"/>
          <w:lang w:val="ru-RU"/>
        </w:rPr>
        <w:t>5</w:t>
      </w:r>
      <w:r w:rsidRPr="00996441">
        <w:rPr>
          <w:rFonts w:ascii="Times New Roman" w:hAnsi="Times New Roman"/>
          <w:sz w:val="24"/>
          <w:szCs w:val="24"/>
        </w:rPr>
        <w:t xml:space="preserve">. </w:t>
      </w:r>
      <w:r w:rsidRPr="00996441">
        <w:rPr>
          <w:rFonts w:ascii="Times New Roman" w:hAnsi="Times New Roman"/>
          <w:sz w:val="24"/>
          <w:szCs w:val="24"/>
        </w:rPr>
        <w:tab/>
        <w:t xml:space="preserve">Уплата неустойки (штрафа, пени) не освобождает Стороны от выполнения принятых обязательств по Контракту. </w:t>
      </w:r>
    </w:p>
    <w:p w:rsidR="003F1D55" w:rsidRPr="00497067" w:rsidRDefault="003F1D55" w:rsidP="00DC042A">
      <w:pPr>
        <w:numPr>
          <w:ilvl w:val="0"/>
          <w:numId w:val="27"/>
        </w:numPr>
        <w:shd w:val="clear" w:color="auto" w:fill="FFFFFF"/>
        <w:tabs>
          <w:tab w:val="left" w:pos="993"/>
        </w:tabs>
        <w:autoSpaceDE w:val="0"/>
        <w:autoSpaceDN w:val="0"/>
        <w:adjustRightInd w:val="0"/>
        <w:snapToGrid/>
        <w:spacing w:before="120" w:after="120" w:line="240" w:lineRule="auto"/>
        <w:ind w:left="0" w:firstLine="425"/>
        <w:jc w:val="center"/>
        <w:rPr>
          <w:b/>
          <w:szCs w:val="24"/>
        </w:rPr>
      </w:pPr>
      <w:r w:rsidRPr="00497067">
        <w:rPr>
          <w:b/>
          <w:szCs w:val="24"/>
        </w:rPr>
        <w:lastRenderedPageBreak/>
        <w:t>ЦЕНА КОНТРАКТА И ПОРЯДОК РАСЧЕТОВ.</w:t>
      </w:r>
    </w:p>
    <w:p w:rsidR="00996441" w:rsidRPr="00462F31" w:rsidRDefault="00996441" w:rsidP="00996441">
      <w:pPr>
        <w:shd w:val="clear" w:color="auto" w:fill="FFFFFF"/>
        <w:tabs>
          <w:tab w:val="left" w:pos="993"/>
        </w:tabs>
        <w:autoSpaceDE w:val="0"/>
        <w:autoSpaceDN w:val="0"/>
        <w:adjustRightInd w:val="0"/>
        <w:snapToGrid/>
        <w:spacing w:before="120" w:after="120" w:line="240" w:lineRule="auto"/>
        <w:ind w:left="2160" w:firstLine="0"/>
        <w:rPr>
          <w:b/>
          <w:sz w:val="22"/>
          <w:szCs w:val="22"/>
        </w:rPr>
      </w:pPr>
      <w:bookmarkStart w:id="0" w:name="P103"/>
      <w:bookmarkEnd w:id="0"/>
    </w:p>
    <w:p w:rsidR="00996441" w:rsidRPr="00996441" w:rsidRDefault="00996441" w:rsidP="00996441">
      <w:pPr>
        <w:pStyle w:val="afffffff3"/>
        <w:suppressAutoHyphens/>
        <w:ind w:firstLine="567"/>
        <w:jc w:val="both"/>
        <w:rPr>
          <w:rFonts w:ascii="Times New Roman" w:hAnsi="Times New Roman"/>
          <w:b/>
          <w:bCs/>
          <w:sz w:val="24"/>
          <w:szCs w:val="24"/>
        </w:rPr>
      </w:pPr>
      <w:r w:rsidRPr="00996441">
        <w:rPr>
          <w:rFonts w:ascii="Times New Roman" w:hAnsi="Times New Roman"/>
          <w:sz w:val="24"/>
          <w:szCs w:val="24"/>
        </w:rPr>
        <w:t xml:space="preserve">6.1. </w:t>
      </w:r>
      <w:r w:rsidRPr="00996441">
        <w:rPr>
          <w:rFonts w:ascii="Times New Roman" w:hAnsi="Times New Roman"/>
          <w:b/>
          <w:bCs/>
          <w:sz w:val="24"/>
          <w:szCs w:val="24"/>
        </w:rPr>
        <w:t xml:space="preserve">Цена Контракта составляет </w:t>
      </w:r>
      <w:r>
        <w:rPr>
          <w:rFonts w:ascii="Times New Roman" w:hAnsi="Times New Roman"/>
          <w:b/>
          <w:bCs/>
          <w:sz w:val="24"/>
          <w:szCs w:val="24"/>
        </w:rPr>
        <w:t>______</w:t>
      </w:r>
      <w:r w:rsidRPr="00996441">
        <w:rPr>
          <w:rFonts w:ascii="Times New Roman" w:hAnsi="Times New Roman"/>
          <w:b/>
          <w:bCs/>
          <w:sz w:val="24"/>
          <w:szCs w:val="24"/>
        </w:rPr>
        <w:t xml:space="preserve"> руб.</w:t>
      </w:r>
      <w:r>
        <w:rPr>
          <w:rFonts w:ascii="Times New Roman" w:hAnsi="Times New Roman"/>
          <w:b/>
          <w:bCs/>
          <w:sz w:val="24"/>
          <w:szCs w:val="24"/>
        </w:rPr>
        <w:t>____ коп.</w:t>
      </w:r>
      <w:r w:rsidRPr="00996441">
        <w:rPr>
          <w:rFonts w:ascii="Times New Roman" w:hAnsi="Times New Roman"/>
          <w:b/>
          <w:bCs/>
          <w:sz w:val="24"/>
          <w:szCs w:val="24"/>
        </w:rPr>
        <w:t xml:space="preserve"> (</w:t>
      </w:r>
      <w:r>
        <w:rPr>
          <w:rFonts w:ascii="Times New Roman" w:hAnsi="Times New Roman"/>
          <w:b/>
          <w:bCs/>
          <w:sz w:val="24"/>
          <w:szCs w:val="24"/>
        </w:rPr>
        <w:t>____________________</w:t>
      </w:r>
      <w:r w:rsidRPr="00996441">
        <w:rPr>
          <w:rFonts w:ascii="Times New Roman" w:hAnsi="Times New Roman"/>
          <w:b/>
          <w:bCs/>
          <w:sz w:val="24"/>
          <w:szCs w:val="24"/>
        </w:rPr>
        <w:t xml:space="preserve">рублей </w:t>
      </w:r>
      <w:r>
        <w:rPr>
          <w:rFonts w:ascii="Times New Roman" w:hAnsi="Times New Roman"/>
          <w:b/>
          <w:bCs/>
          <w:sz w:val="24"/>
          <w:szCs w:val="24"/>
        </w:rPr>
        <w:t>____</w:t>
      </w:r>
      <w:r w:rsidRPr="00996441">
        <w:rPr>
          <w:rFonts w:ascii="Times New Roman" w:hAnsi="Times New Roman"/>
          <w:b/>
          <w:bCs/>
          <w:sz w:val="24"/>
          <w:szCs w:val="24"/>
        </w:rPr>
        <w:t xml:space="preserve"> копеек), в </w:t>
      </w:r>
      <w:proofErr w:type="spellStart"/>
      <w:r w:rsidRPr="00996441">
        <w:rPr>
          <w:rFonts w:ascii="Times New Roman" w:hAnsi="Times New Roman"/>
          <w:b/>
          <w:bCs/>
          <w:sz w:val="24"/>
          <w:szCs w:val="24"/>
        </w:rPr>
        <w:t>т.ч</w:t>
      </w:r>
      <w:proofErr w:type="spellEnd"/>
      <w:r w:rsidRPr="00996441">
        <w:rPr>
          <w:rFonts w:ascii="Times New Roman" w:hAnsi="Times New Roman"/>
          <w:b/>
          <w:bCs/>
          <w:sz w:val="24"/>
          <w:szCs w:val="24"/>
        </w:rPr>
        <w:t xml:space="preserve">. НДС 7% - </w:t>
      </w:r>
      <w:r>
        <w:rPr>
          <w:rFonts w:ascii="Times New Roman" w:hAnsi="Times New Roman"/>
          <w:b/>
          <w:bCs/>
          <w:sz w:val="24"/>
          <w:szCs w:val="24"/>
        </w:rPr>
        <w:t>_____</w:t>
      </w:r>
      <w:r w:rsidRPr="00996441">
        <w:rPr>
          <w:rFonts w:ascii="Times New Roman" w:hAnsi="Times New Roman"/>
          <w:b/>
          <w:bCs/>
          <w:sz w:val="24"/>
          <w:szCs w:val="24"/>
        </w:rPr>
        <w:t xml:space="preserve"> руб. (</w:t>
      </w:r>
      <w:r>
        <w:rPr>
          <w:rFonts w:ascii="Times New Roman" w:hAnsi="Times New Roman"/>
          <w:b/>
          <w:bCs/>
          <w:sz w:val="24"/>
          <w:szCs w:val="24"/>
        </w:rPr>
        <w:t>____ рубля ___</w:t>
      </w:r>
      <w:r w:rsidRPr="00996441">
        <w:rPr>
          <w:rFonts w:ascii="Times New Roman" w:hAnsi="Times New Roman"/>
          <w:b/>
          <w:bCs/>
          <w:sz w:val="24"/>
          <w:szCs w:val="24"/>
        </w:rPr>
        <w:t>копеек).</w:t>
      </w:r>
    </w:p>
    <w:p w:rsidR="00996441" w:rsidRPr="00996441" w:rsidRDefault="00996441" w:rsidP="00996441">
      <w:pPr>
        <w:pStyle w:val="afffffff3"/>
        <w:suppressAutoHyphens/>
        <w:ind w:firstLine="567"/>
        <w:jc w:val="both"/>
        <w:rPr>
          <w:rFonts w:ascii="Times New Roman" w:hAnsi="Times New Roman"/>
          <w:sz w:val="24"/>
          <w:szCs w:val="24"/>
        </w:rPr>
      </w:pPr>
      <w:bookmarkStart w:id="1" w:name="P108"/>
      <w:bookmarkStart w:id="2" w:name="P106"/>
      <w:bookmarkStart w:id="3" w:name="P105"/>
      <w:bookmarkEnd w:id="1"/>
      <w:bookmarkEnd w:id="2"/>
      <w:bookmarkEnd w:id="3"/>
      <w:r w:rsidRPr="00996441">
        <w:rPr>
          <w:rFonts w:ascii="Times New Roman" w:hAnsi="Times New Roman"/>
          <w:sz w:val="24"/>
          <w:szCs w:val="24"/>
        </w:rPr>
        <w:t>6.2.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96441" w:rsidRPr="00996441" w:rsidRDefault="00996441" w:rsidP="00996441">
      <w:pPr>
        <w:pStyle w:val="afffffff3"/>
        <w:suppressAutoHyphens/>
        <w:ind w:firstLine="567"/>
        <w:jc w:val="both"/>
        <w:rPr>
          <w:rFonts w:ascii="Times New Roman" w:hAnsi="Times New Roman"/>
          <w:sz w:val="24"/>
          <w:szCs w:val="24"/>
        </w:rPr>
      </w:pPr>
      <w:bookmarkStart w:id="4" w:name="P109"/>
      <w:bookmarkEnd w:id="4"/>
      <w:r w:rsidRPr="00996441">
        <w:rPr>
          <w:rFonts w:ascii="Times New Roman" w:hAnsi="Times New Roman"/>
          <w:sz w:val="24"/>
          <w:szCs w:val="24"/>
        </w:rPr>
        <w:t>6.3. Цена Контракта включает в себя все расходы, связанные с выполнением Исполнителем обязательств по Контракту, в том числе налоги,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996441" w:rsidRPr="00996441" w:rsidRDefault="00996441" w:rsidP="00996441">
      <w:pPr>
        <w:pStyle w:val="afffffff3"/>
        <w:suppressAutoHyphens/>
        <w:ind w:firstLine="567"/>
        <w:jc w:val="both"/>
        <w:rPr>
          <w:rFonts w:ascii="Times New Roman" w:hAnsi="Times New Roman"/>
          <w:sz w:val="24"/>
          <w:szCs w:val="24"/>
        </w:rPr>
      </w:pPr>
      <w:bookmarkStart w:id="5" w:name="P110"/>
      <w:bookmarkEnd w:id="5"/>
      <w:r w:rsidRPr="00996441">
        <w:rPr>
          <w:rFonts w:ascii="Times New Roman" w:hAnsi="Times New Roman"/>
          <w:sz w:val="24"/>
          <w:szCs w:val="24"/>
        </w:rPr>
        <w:t xml:space="preserve">6.4. Цена настоящего Контракта является твердой и определяется на весь срок исполнения Контракта, за исключением случаев, установленных Федеральным </w:t>
      </w:r>
      <w:hyperlink r:id="rId12" w:history="1">
        <w:r w:rsidRPr="00996441">
          <w:rPr>
            <w:rFonts w:ascii="Times New Roman" w:hAnsi="Times New Roman"/>
            <w:sz w:val="24"/>
            <w:szCs w:val="24"/>
          </w:rPr>
          <w:t>законом</w:t>
        </w:r>
      </w:hyperlink>
      <w:r w:rsidRPr="00996441">
        <w:rPr>
          <w:rFonts w:ascii="Times New Roman" w:hAnsi="Times New Roman"/>
          <w:sz w:val="24"/>
          <w:szCs w:val="24"/>
        </w:rPr>
        <w:t xml:space="preserve"> № 44-ФЗ.</w:t>
      </w:r>
    </w:p>
    <w:p w:rsidR="00996441" w:rsidRPr="00996441" w:rsidRDefault="00996441" w:rsidP="00996441">
      <w:pPr>
        <w:pStyle w:val="afffffff3"/>
        <w:suppressAutoHyphens/>
        <w:ind w:firstLine="567"/>
        <w:jc w:val="both"/>
        <w:rPr>
          <w:rFonts w:ascii="Times New Roman" w:hAnsi="Times New Roman"/>
          <w:sz w:val="24"/>
          <w:szCs w:val="24"/>
        </w:rPr>
      </w:pPr>
      <w:bookmarkStart w:id="6" w:name="P111"/>
      <w:bookmarkStart w:id="7" w:name="P112"/>
      <w:bookmarkEnd w:id="6"/>
      <w:bookmarkEnd w:id="7"/>
      <w:r w:rsidRPr="00996441">
        <w:rPr>
          <w:rFonts w:ascii="Times New Roman" w:hAnsi="Times New Roman"/>
          <w:sz w:val="24"/>
          <w:szCs w:val="24"/>
        </w:rPr>
        <w:t xml:space="preserve">6.5. Источник финансирования Контракта – внебюджетные средства. Средства бюджетных учреждений, субсидии на </w:t>
      </w:r>
      <w:proofErr w:type="spellStart"/>
      <w:r w:rsidRPr="00996441">
        <w:rPr>
          <w:rFonts w:ascii="Times New Roman" w:hAnsi="Times New Roman"/>
          <w:sz w:val="24"/>
          <w:szCs w:val="24"/>
        </w:rPr>
        <w:t>госзадание</w:t>
      </w:r>
      <w:proofErr w:type="spellEnd"/>
      <w:r w:rsidRPr="00996441">
        <w:rPr>
          <w:rFonts w:ascii="Times New Roman" w:hAnsi="Times New Roman"/>
          <w:sz w:val="24"/>
          <w:szCs w:val="24"/>
        </w:rPr>
        <w:t>.</w:t>
      </w:r>
    </w:p>
    <w:p w:rsidR="00996441" w:rsidRPr="00996441" w:rsidRDefault="00996441" w:rsidP="00996441">
      <w:pPr>
        <w:pStyle w:val="afffffff3"/>
        <w:suppressAutoHyphens/>
        <w:ind w:firstLine="567"/>
        <w:jc w:val="both"/>
        <w:rPr>
          <w:rFonts w:ascii="Times New Roman" w:hAnsi="Times New Roman"/>
          <w:sz w:val="24"/>
          <w:szCs w:val="24"/>
        </w:rPr>
      </w:pPr>
      <w:bookmarkStart w:id="8" w:name="P113"/>
      <w:bookmarkEnd w:id="8"/>
      <w:r w:rsidRPr="00996441">
        <w:rPr>
          <w:rFonts w:ascii="Times New Roman" w:hAnsi="Times New Roman"/>
          <w:sz w:val="24"/>
          <w:szCs w:val="24"/>
        </w:rPr>
        <w:t xml:space="preserve">6.6. Расчеты между Заказчиком и Исполнителем за оказанные услуги производятся по факту оказания услуг в календарном месяце не позднее 7 (Семи) рабочих дней с даты подписания Заказчиком акта оказанных услуг. </w:t>
      </w:r>
    </w:p>
    <w:p w:rsidR="00996441" w:rsidRPr="00996441" w:rsidRDefault="00996441" w:rsidP="00996441">
      <w:pPr>
        <w:pStyle w:val="afffffff3"/>
        <w:suppressAutoHyphens/>
        <w:ind w:firstLine="567"/>
        <w:jc w:val="both"/>
        <w:rPr>
          <w:rFonts w:ascii="Times New Roman" w:hAnsi="Times New Roman"/>
          <w:sz w:val="24"/>
          <w:szCs w:val="24"/>
        </w:rPr>
      </w:pPr>
      <w:r w:rsidRPr="00996441">
        <w:rPr>
          <w:rFonts w:ascii="Times New Roman" w:hAnsi="Times New Roman"/>
          <w:sz w:val="24"/>
          <w:szCs w:val="24"/>
        </w:rPr>
        <w:t xml:space="preserve">В декабре 2026 оплата услуг по настоящему Контракту может быть осуществлена Заказчиком на основании счёта, выставленного Исполнителем и полученного Заказчиком не позднее 10 декабря 2026 года, с последующим выставлением Исполнителем и подписанием Заказчиком </w:t>
      </w:r>
      <w:r w:rsidRPr="00105A53">
        <w:rPr>
          <w:rFonts w:ascii="Times New Roman" w:hAnsi="Times New Roman"/>
          <w:sz w:val="24"/>
          <w:szCs w:val="24"/>
        </w:rPr>
        <w:t>УПД,</w:t>
      </w:r>
      <w:r w:rsidRPr="00996441">
        <w:rPr>
          <w:rFonts w:ascii="Times New Roman" w:hAnsi="Times New Roman"/>
          <w:sz w:val="24"/>
          <w:szCs w:val="24"/>
        </w:rPr>
        <w:t xml:space="preserve"> и предоставлением Исполнителем счета-фактуры (при наличии), при этом Исполнитель гарантирует Заказчику надлежащее исполнение обязательств по настоящему Контракту.</w:t>
      </w:r>
    </w:p>
    <w:p w:rsidR="00996441" w:rsidRPr="00996441" w:rsidRDefault="00996441" w:rsidP="00996441">
      <w:pPr>
        <w:spacing w:line="240" w:lineRule="auto"/>
        <w:ind w:firstLine="567"/>
        <w:rPr>
          <w:szCs w:val="24"/>
        </w:rPr>
      </w:pPr>
      <w:bookmarkStart w:id="9" w:name="P119"/>
      <w:bookmarkStart w:id="10" w:name="P115"/>
      <w:bookmarkStart w:id="11" w:name="P122"/>
      <w:bookmarkEnd w:id="9"/>
      <w:bookmarkEnd w:id="10"/>
      <w:bookmarkEnd w:id="11"/>
      <w:r w:rsidRPr="00996441">
        <w:rPr>
          <w:szCs w:val="24"/>
        </w:rPr>
        <w:t>6.7.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Датой оплаты считается дата списания денежных средств со счета Заказчика.</w:t>
      </w:r>
    </w:p>
    <w:p w:rsidR="00996441" w:rsidRPr="00996441" w:rsidRDefault="00996441" w:rsidP="00996441">
      <w:pPr>
        <w:pStyle w:val="afffffff3"/>
        <w:suppressAutoHyphens/>
        <w:ind w:firstLine="567"/>
        <w:jc w:val="both"/>
        <w:rPr>
          <w:rFonts w:ascii="Times New Roman" w:hAnsi="Times New Roman"/>
          <w:sz w:val="24"/>
          <w:szCs w:val="24"/>
        </w:rPr>
      </w:pPr>
      <w:r w:rsidRPr="00996441">
        <w:rPr>
          <w:rFonts w:ascii="Times New Roman" w:hAnsi="Times New Roman"/>
          <w:sz w:val="24"/>
          <w:szCs w:val="24"/>
        </w:rPr>
        <w:t>В случае изменения расчетного счета Исполнитель обязан в течение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996441" w:rsidRPr="00996441" w:rsidRDefault="00996441" w:rsidP="00996441">
      <w:pPr>
        <w:pStyle w:val="afffffff3"/>
        <w:suppressAutoHyphens/>
        <w:ind w:firstLine="567"/>
        <w:jc w:val="both"/>
        <w:rPr>
          <w:rFonts w:ascii="Times New Roman" w:hAnsi="Times New Roman"/>
          <w:sz w:val="24"/>
          <w:szCs w:val="24"/>
        </w:rPr>
      </w:pPr>
      <w:r w:rsidRPr="00996441">
        <w:rPr>
          <w:rFonts w:ascii="Times New Roman" w:hAnsi="Times New Roman"/>
          <w:sz w:val="24"/>
          <w:szCs w:val="24"/>
        </w:rPr>
        <w:t>Оплата по Контракту осуществляется после исполнения Исполнителем обязательств в отчётном периоде (календарный месяц). Авансирование по настоящему Контракту не предусмотрено.</w:t>
      </w:r>
    </w:p>
    <w:p w:rsidR="00996441" w:rsidRPr="00996441" w:rsidRDefault="00996441" w:rsidP="00996441">
      <w:pPr>
        <w:pStyle w:val="afffffff3"/>
        <w:suppressAutoHyphens/>
        <w:ind w:firstLine="567"/>
        <w:jc w:val="both"/>
        <w:rPr>
          <w:rFonts w:ascii="Times New Roman" w:eastAsia="Calibri" w:hAnsi="Times New Roman"/>
          <w:bCs/>
          <w:sz w:val="24"/>
          <w:szCs w:val="24"/>
        </w:rPr>
      </w:pPr>
      <w:r w:rsidRPr="00996441">
        <w:rPr>
          <w:rFonts w:ascii="Times New Roman" w:hAnsi="Times New Roman"/>
          <w:sz w:val="24"/>
          <w:szCs w:val="24"/>
        </w:rPr>
        <w:t xml:space="preserve">6.8. </w:t>
      </w:r>
      <w:r w:rsidRPr="00996441">
        <w:rPr>
          <w:rFonts w:ascii="Times New Roman" w:eastAsia="Calibri" w:hAnsi="Times New Roman"/>
          <w:bCs/>
          <w:sz w:val="24"/>
          <w:szCs w:val="24"/>
        </w:rPr>
        <w:t>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3F1D55" w:rsidRPr="00497067" w:rsidRDefault="003F1D55" w:rsidP="00996441">
      <w:pPr>
        <w:numPr>
          <w:ilvl w:val="0"/>
          <w:numId w:val="27"/>
        </w:numPr>
        <w:tabs>
          <w:tab w:val="left" w:pos="567"/>
          <w:tab w:val="left" w:pos="993"/>
        </w:tabs>
        <w:autoSpaceDE w:val="0"/>
        <w:autoSpaceDN w:val="0"/>
        <w:snapToGrid/>
        <w:spacing w:before="120" w:after="120" w:line="240" w:lineRule="auto"/>
        <w:ind w:right="539"/>
        <w:jc w:val="center"/>
        <w:rPr>
          <w:b/>
          <w:bCs/>
          <w:szCs w:val="24"/>
        </w:rPr>
      </w:pPr>
      <w:r w:rsidRPr="00497067">
        <w:rPr>
          <w:b/>
          <w:bCs/>
          <w:szCs w:val="24"/>
        </w:rPr>
        <w:t>СРОК ДЕЙСТВИЯ КОНТРАКТА.</w:t>
      </w:r>
    </w:p>
    <w:p w:rsidR="009765B0" w:rsidRPr="00497067" w:rsidRDefault="000B048F" w:rsidP="009765B0">
      <w:pPr>
        <w:tabs>
          <w:tab w:val="left" w:pos="993"/>
        </w:tabs>
        <w:autoSpaceDE w:val="0"/>
        <w:autoSpaceDN w:val="0"/>
        <w:snapToGrid/>
        <w:spacing w:line="240" w:lineRule="auto"/>
        <w:ind w:left="-142" w:firstLine="709"/>
        <w:rPr>
          <w:szCs w:val="24"/>
        </w:rPr>
      </w:pPr>
      <w:r w:rsidRPr="00497067">
        <w:rPr>
          <w:szCs w:val="24"/>
        </w:rPr>
        <w:t>7.1.</w:t>
      </w:r>
      <w:r w:rsidR="003F1D55" w:rsidRPr="00497067">
        <w:rPr>
          <w:szCs w:val="24"/>
        </w:rPr>
        <w:t xml:space="preserve"> Настоящий Контракт вступает в силу с момента его </w:t>
      </w:r>
      <w:r w:rsidR="00725E84" w:rsidRPr="00497067">
        <w:rPr>
          <w:szCs w:val="24"/>
        </w:rPr>
        <w:t>заключения</w:t>
      </w:r>
      <w:r w:rsidR="0011741D">
        <w:rPr>
          <w:szCs w:val="24"/>
        </w:rPr>
        <w:t xml:space="preserve"> Сторонами </w:t>
      </w:r>
      <w:r w:rsidR="003F1D55" w:rsidRPr="00497067">
        <w:rPr>
          <w:szCs w:val="24"/>
        </w:rPr>
        <w:t>и действует до 31 декабря 202</w:t>
      </w:r>
      <w:r w:rsidR="0011741D">
        <w:rPr>
          <w:szCs w:val="24"/>
        </w:rPr>
        <w:t>6</w:t>
      </w:r>
      <w:r w:rsidR="003F1D55" w:rsidRPr="00497067">
        <w:rPr>
          <w:szCs w:val="24"/>
        </w:rPr>
        <w:t xml:space="preserve"> года включительно, а в части взаиморасчётов до полного исполнения обязательств.</w:t>
      </w:r>
    </w:p>
    <w:p w:rsidR="00800E86" w:rsidRPr="00497067" w:rsidRDefault="000B048F" w:rsidP="009765B0">
      <w:pPr>
        <w:tabs>
          <w:tab w:val="left" w:pos="993"/>
        </w:tabs>
        <w:autoSpaceDE w:val="0"/>
        <w:autoSpaceDN w:val="0"/>
        <w:snapToGrid/>
        <w:spacing w:line="240" w:lineRule="auto"/>
        <w:ind w:left="-142" w:firstLine="709"/>
        <w:rPr>
          <w:szCs w:val="24"/>
        </w:rPr>
      </w:pPr>
      <w:r w:rsidRPr="00497067">
        <w:rPr>
          <w:szCs w:val="24"/>
        </w:rPr>
        <w:t>7.2.</w:t>
      </w:r>
      <w:r w:rsidR="00EA7394" w:rsidRPr="00497067">
        <w:rPr>
          <w:szCs w:val="24"/>
        </w:rPr>
        <w:t xml:space="preserve"> </w:t>
      </w:r>
      <w:r w:rsidR="003F1D55" w:rsidRPr="00497067">
        <w:rPr>
          <w:szCs w:val="24"/>
        </w:rPr>
        <w:t>Все изменения и дополнения считаются неотъемлемой частью настоящего Контракта, если они подписаны</w:t>
      </w:r>
      <w:r w:rsidR="00965C7F" w:rsidRPr="00497067">
        <w:rPr>
          <w:szCs w:val="24"/>
        </w:rPr>
        <w:t xml:space="preserve"> в единой информационной системе</w:t>
      </w:r>
      <w:r w:rsidR="003F1D55" w:rsidRPr="00497067">
        <w:rPr>
          <w:szCs w:val="24"/>
        </w:rPr>
        <w:t xml:space="preserve"> двумя Сторонами.</w:t>
      </w:r>
    </w:p>
    <w:p w:rsidR="003F1D55" w:rsidRPr="00497067" w:rsidRDefault="003F1D55" w:rsidP="00996441">
      <w:pPr>
        <w:numPr>
          <w:ilvl w:val="0"/>
          <w:numId w:val="27"/>
        </w:numPr>
        <w:shd w:val="clear" w:color="auto" w:fill="FFFFFF"/>
        <w:tabs>
          <w:tab w:val="left" w:pos="720"/>
          <w:tab w:val="left" w:pos="993"/>
        </w:tabs>
        <w:autoSpaceDE w:val="0"/>
        <w:autoSpaceDN w:val="0"/>
        <w:adjustRightInd w:val="0"/>
        <w:snapToGrid/>
        <w:spacing w:before="120" w:after="120" w:line="240" w:lineRule="auto"/>
        <w:jc w:val="center"/>
        <w:rPr>
          <w:b/>
          <w:bCs/>
          <w:spacing w:val="-7"/>
          <w:szCs w:val="22"/>
        </w:rPr>
      </w:pPr>
      <w:r w:rsidRPr="00497067">
        <w:rPr>
          <w:b/>
          <w:bCs/>
          <w:spacing w:val="-7"/>
          <w:szCs w:val="22"/>
        </w:rPr>
        <w:t>ИЗМЕНЕНИЕ</w:t>
      </w:r>
      <w:r w:rsidR="00EA7394" w:rsidRPr="00497067">
        <w:rPr>
          <w:b/>
          <w:bCs/>
          <w:spacing w:val="-7"/>
          <w:szCs w:val="22"/>
        </w:rPr>
        <w:t xml:space="preserve"> </w:t>
      </w:r>
      <w:r w:rsidR="00B272DF" w:rsidRPr="00497067">
        <w:rPr>
          <w:b/>
          <w:bCs/>
          <w:spacing w:val="-7"/>
          <w:szCs w:val="22"/>
        </w:rPr>
        <w:t>И</w:t>
      </w:r>
      <w:r w:rsidR="00EA7394" w:rsidRPr="00497067">
        <w:rPr>
          <w:b/>
          <w:bCs/>
          <w:spacing w:val="-7"/>
          <w:szCs w:val="22"/>
        </w:rPr>
        <w:t xml:space="preserve"> </w:t>
      </w:r>
      <w:r w:rsidR="00945A6D" w:rsidRPr="00497067">
        <w:rPr>
          <w:b/>
          <w:bCs/>
          <w:spacing w:val="-7"/>
          <w:szCs w:val="22"/>
        </w:rPr>
        <w:t>РАСТОРЖЕНИЕ</w:t>
      </w:r>
      <w:r w:rsidR="00EA7394" w:rsidRPr="00497067">
        <w:rPr>
          <w:b/>
          <w:bCs/>
          <w:spacing w:val="-7"/>
          <w:szCs w:val="22"/>
        </w:rPr>
        <w:t xml:space="preserve"> </w:t>
      </w:r>
      <w:r w:rsidRPr="00497067">
        <w:rPr>
          <w:b/>
          <w:bCs/>
          <w:spacing w:val="-7"/>
          <w:szCs w:val="22"/>
        </w:rPr>
        <w:t>КОНТРАКТА</w:t>
      </w:r>
    </w:p>
    <w:p w:rsidR="00996441" w:rsidRPr="00996441" w:rsidRDefault="00996441" w:rsidP="00996441">
      <w:pPr>
        <w:autoSpaceDE w:val="0"/>
        <w:autoSpaceDN w:val="0"/>
        <w:adjustRightInd w:val="0"/>
        <w:snapToGrid/>
        <w:spacing w:line="240" w:lineRule="auto"/>
        <w:ind w:firstLine="540"/>
        <w:contextualSpacing/>
        <w:rPr>
          <w:szCs w:val="24"/>
        </w:rPr>
      </w:pPr>
      <w:r w:rsidRPr="00996441">
        <w:rPr>
          <w:szCs w:val="24"/>
        </w:rPr>
        <w:t xml:space="preserve">8.1. Настоящий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w:t>
      </w:r>
      <w:hyperlink r:id="rId13" w:history="1">
        <w:r w:rsidRPr="00996441">
          <w:rPr>
            <w:szCs w:val="24"/>
          </w:rPr>
          <w:t>статьёй 95</w:t>
        </w:r>
      </w:hyperlink>
      <w:r w:rsidRPr="00996441">
        <w:rPr>
          <w:szCs w:val="24"/>
        </w:rPr>
        <w:t xml:space="preserve"> </w:t>
      </w:r>
      <w:r w:rsidRPr="00996441">
        <w:rPr>
          <w:szCs w:val="24"/>
        </w:rPr>
        <w:lastRenderedPageBreak/>
        <w:t>Федерального закона № 44-ФЗ.</w:t>
      </w:r>
    </w:p>
    <w:p w:rsidR="00996441" w:rsidRPr="00996441" w:rsidRDefault="00996441" w:rsidP="00996441">
      <w:pPr>
        <w:widowControl/>
        <w:snapToGrid/>
        <w:spacing w:line="240" w:lineRule="auto"/>
        <w:ind w:right="-5" w:firstLine="539"/>
        <w:rPr>
          <w:szCs w:val="24"/>
        </w:rPr>
      </w:pPr>
      <w:r w:rsidRPr="00996441">
        <w:rPr>
          <w:szCs w:val="24"/>
        </w:rPr>
        <w:t>8.2. Заказчик вправе в одностороннем порядке отказаться от исполнения Контракта в случае существенного нарушения Исполнителем условий настоящего Контракта, а именно: просрочка окончания оказания услуг более чем на 15 дней.</w:t>
      </w:r>
    </w:p>
    <w:p w:rsidR="00996441" w:rsidRPr="00996441" w:rsidRDefault="00996441" w:rsidP="00996441">
      <w:pPr>
        <w:widowControl/>
        <w:snapToGrid/>
        <w:spacing w:line="240" w:lineRule="auto"/>
        <w:ind w:right="-5" w:firstLine="539"/>
        <w:rPr>
          <w:szCs w:val="24"/>
        </w:rPr>
      </w:pPr>
      <w:r w:rsidRPr="00996441">
        <w:rPr>
          <w:szCs w:val="24"/>
        </w:rPr>
        <w:t>Исполнитель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rsidR="00996441" w:rsidRPr="00996441" w:rsidRDefault="00996441" w:rsidP="00996441">
      <w:pPr>
        <w:widowControl/>
        <w:snapToGrid/>
        <w:spacing w:line="240" w:lineRule="auto"/>
        <w:ind w:right="-5" w:firstLine="539"/>
        <w:rPr>
          <w:szCs w:val="24"/>
        </w:rPr>
      </w:pPr>
      <w:r w:rsidRPr="00996441">
        <w:rPr>
          <w:szCs w:val="24"/>
        </w:rPr>
        <w:t>8.3. Расторжение настоящего Контракта не освобождает Стороны от ответственности за его неисполнение либо ненадлежащее исполнение.</w:t>
      </w:r>
    </w:p>
    <w:p w:rsidR="00996441" w:rsidRPr="00996441" w:rsidRDefault="00996441" w:rsidP="00996441">
      <w:pPr>
        <w:widowControl/>
        <w:snapToGrid/>
        <w:spacing w:line="240" w:lineRule="auto"/>
        <w:ind w:right="-5" w:firstLine="539"/>
        <w:rPr>
          <w:szCs w:val="24"/>
        </w:rPr>
      </w:pPr>
      <w:r w:rsidRPr="00996441">
        <w:rPr>
          <w:szCs w:val="24"/>
        </w:rPr>
        <w:t xml:space="preserve">8.4. Заказчик обязан принять решение об одностороннем отказе от исполнения Контракта в случаях, если в ходе исполнения Контракта установлено, что: </w:t>
      </w:r>
    </w:p>
    <w:p w:rsidR="00996441" w:rsidRPr="00996441" w:rsidRDefault="00996441" w:rsidP="00996441">
      <w:pPr>
        <w:widowControl/>
        <w:snapToGrid/>
        <w:spacing w:line="240" w:lineRule="auto"/>
        <w:ind w:firstLine="567"/>
        <w:rPr>
          <w:szCs w:val="24"/>
        </w:rPr>
      </w:pPr>
      <w:bookmarkStart w:id="12" w:name="p2"/>
      <w:bookmarkEnd w:id="12"/>
      <w:r w:rsidRPr="00996441">
        <w:rPr>
          <w:szCs w:val="24"/>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4" w:history="1">
        <w:r w:rsidRPr="00996441">
          <w:rPr>
            <w:szCs w:val="24"/>
          </w:rPr>
          <w:t>частью 1.1</w:t>
        </w:r>
      </w:hyperlink>
      <w:r w:rsidRPr="00996441">
        <w:rPr>
          <w:szCs w:val="24"/>
        </w:rPr>
        <w:t xml:space="preserve"> (при наличии такого требования) статьи 31 Федерального закона); </w:t>
      </w:r>
    </w:p>
    <w:p w:rsidR="00996441" w:rsidRPr="00996441" w:rsidRDefault="00996441" w:rsidP="00996441">
      <w:pPr>
        <w:widowControl/>
        <w:tabs>
          <w:tab w:val="left" w:pos="0"/>
        </w:tabs>
        <w:snapToGrid/>
        <w:spacing w:line="240" w:lineRule="auto"/>
        <w:ind w:right="-5" w:firstLine="567"/>
        <w:rPr>
          <w:szCs w:val="24"/>
        </w:rPr>
      </w:pPr>
      <w:r w:rsidRPr="00996441">
        <w:rPr>
          <w:szCs w:val="24"/>
        </w:rPr>
        <w:t xml:space="preserve">б) при определении Исполнителя Исполнитель представил недостоверную информацию о своем соответствии требованиям, указанным в </w:t>
      </w:r>
      <w:hyperlink w:anchor="p2" w:history="1">
        <w:r w:rsidRPr="00996441">
          <w:rPr>
            <w:szCs w:val="24"/>
          </w:rPr>
          <w:t>подпункте "а"</w:t>
        </w:r>
      </w:hyperlink>
      <w:r w:rsidRPr="00996441">
        <w:rPr>
          <w:szCs w:val="24"/>
        </w:rPr>
        <w:t xml:space="preserve"> настоящего пункта, что позволило ему стать победителем определения Исполнителя.</w:t>
      </w:r>
    </w:p>
    <w:p w:rsidR="00996441" w:rsidRPr="00996441" w:rsidRDefault="00996441" w:rsidP="00996441">
      <w:pPr>
        <w:widowControl/>
        <w:snapToGrid/>
        <w:spacing w:line="240" w:lineRule="auto"/>
        <w:ind w:right="-5" w:firstLine="539"/>
        <w:rPr>
          <w:szCs w:val="24"/>
        </w:rPr>
      </w:pPr>
      <w:r w:rsidRPr="00996441">
        <w:rPr>
          <w:szCs w:val="24"/>
        </w:rPr>
        <w:t>8.5. В случае возникновения в ходе исполнения настоящего Контракта   непредвиденных услуг, при условии, что исполнение Контракта в полном объеме становится невозможным, Контракт подлежит расторжению по соглашению сторон.</w:t>
      </w:r>
    </w:p>
    <w:p w:rsidR="00996441" w:rsidRPr="00996441" w:rsidRDefault="00996441" w:rsidP="00996441">
      <w:pPr>
        <w:widowControl/>
        <w:snapToGrid/>
        <w:spacing w:line="240" w:lineRule="auto"/>
        <w:ind w:right="-5" w:firstLine="539"/>
        <w:rPr>
          <w:szCs w:val="24"/>
        </w:rPr>
      </w:pPr>
      <w:r w:rsidRPr="00996441">
        <w:rPr>
          <w:szCs w:val="24"/>
        </w:rPr>
        <w:t>8.6.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996441" w:rsidRPr="00996441" w:rsidRDefault="00996441" w:rsidP="00996441">
      <w:pPr>
        <w:widowControl/>
        <w:tabs>
          <w:tab w:val="left" w:pos="0"/>
        </w:tabs>
        <w:snapToGrid/>
        <w:spacing w:line="240" w:lineRule="auto"/>
        <w:ind w:right="-5" w:firstLine="539"/>
        <w:rPr>
          <w:szCs w:val="24"/>
        </w:rPr>
      </w:pPr>
      <w:r w:rsidRPr="00996441">
        <w:rPr>
          <w:szCs w:val="24"/>
        </w:rPr>
        <w:t xml:space="preserve">8.7. Все изменения и дополнения к настоящему Контракту считаются действительными, если они подписаны сторонами по Контракту в единой информационной системе. </w:t>
      </w:r>
    </w:p>
    <w:p w:rsidR="00996441" w:rsidRPr="00996441" w:rsidRDefault="00996441" w:rsidP="00996441">
      <w:pPr>
        <w:widowControl/>
        <w:tabs>
          <w:tab w:val="left" w:pos="0"/>
        </w:tabs>
        <w:snapToGrid/>
        <w:spacing w:line="240" w:lineRule="auto"/>
        <w:ind w:right="-5" w:firstLine="539"/>
        <w:rPr>
          <w:szCs w:val="24"/>
        </w:rPr>
      </w:pPr>
      <w:r w:rsidRPr="00996441">
        <w:rPr>
          <w:szCs w:val="24"/>
        </w:rPr>
        <w:t>8.8. Изменение существенных условий Контракта допускается в случаях, предусмотренных пунктом 6.1 настоящего Контракта.</w:t>
      </w:r>
    </w:p>
    <w:p w:rsidR="00996441" w:rsidRPr="00996441" w:rsidRDefault="00996441" w:rsidP="00996441">
      <w:pPr>
        <w:tabs>
          <w:tab w:val="left" w:pos="993"/>
          <w:tab w:val="left" w:pos="1418"/>
        </w:tabs>
        <w:spacing w:line="240" w:lineRule="auto"/>
        <w:ind w:firstLine="567"/>
        <w:rPr>
          <w:szCs w:val="24"/>
        </w:rPr>
      </w:pPr>
      <w:r w:rsidRPr="00996441">
        <w:rPr>
          <w:szCs w:val="24"/>
        </w:rPr>
        <w:t>8.9. Настоящий Контракт может быть расторгнут по соглашению Сторон в случае отсутствия у Заказчика по независящим от него причинам финансирования.</w:t>
      </w:r>
    </w:p>
    <w:p w:rsidR="00996441" w:rsidRPr="00996441" w:rsidRDefault="00996441" w:rsidP="00996441">
      <w:pPr>
        <w:numPr>
          <w:ilvl w:val="0"/>
          <w:numId w:val="27"/>
        </w:numPr>
        <w:tabs>
          <w:tab w:val="left" w:pos="993"/>
        </w:tabs>
        <w:autoSpaceDE w:val="0"/>
        <w:autoSpaceDN w:val="0"/>
        <w:adjustRightInd w:val="0"/>
        <w:snapToGrid/>
        <w:spacing w:before="120" w:after="120" w:line="240" w:lineRule="auto"/>
        <w:ind w:left="0" w:firstLine="425"/>
        <w:jc w:val="center"/>
        <w:rPr>
          <w:b/>
          <w:bCs/>
          <w:szCs w:val="24"/>
        </w:rPr>
      </w:pPr>
      <w:r w:rsidRPr="00996441">
        <w:rPr>
          <w:b/>
          <w:bCs/>
          <w:szCs w:val="24"/>
        </w:rPr>
        <w:t>ОБСТОЯТЕЛЬСТВА НЕПРЕОДОЛИМОЙ СИЛЫ</w:t>
      </w:r>
    </w:p>
    <w:p w:rsidR="00996441" w:rsidRPr="00996441" w:rsidRDefault="00996441" w:rsidP="00996441">
      <w:pPr>
        <w:widowControl/>
        <w:tabs>
          <w:tab w:val="left" w:pos="993"/>
          <w:tab w:val="left" w:pos="1418"/>
        </w:tabs>
        <w:snapToGrid/>
        <w:spacing w:line="240" w:lineRule="auto"/>
        <w:ind w:firstLine="567"/>
        <w:rPr>
          <w:szCs w:val="24"/>
        </w:rPr>
      </w:pPr>
      <w:r w:rsidRPr="00996441">
        <w:rPr>
          <w:szCs w:val="24"/>
        </w:rPr>
        <w:t>9.1. 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rsidR="00996441" w:rsidRPr="00996441" w:rsidRDefault="00996441" w:rsidP="00996441">
      <w:pPr>
        <w:numPr>
          <w:ilvl w:val="0"/>
          <w:numId w:val="27"/>
        </w:numPr>
        <w:tabs>
          <w:tab w:val="left" w:pos="567"/>
          <w:tab w:val="left" w:pos="993"/>
        </w:tabs>
        <w:autoSpaceDE w:val="0"/>
        <w:autoSpaceDN w:val="0"/>
        <w:snapToGrid/>
        <w:spacing w:before="120" w:after="120" w:line="240" w:lineRule="auto"/>
        <w:ind w:left="0" w:right="539" w:firstLine="425"/>
        <w:jc w:val="center"/>
        <w:rPr>
          <w:b/>
          <w:bCs/>
          <w:szCs w:val="24"/>
        </w:rPr>
      </w:pPr>
      <w:r w:rsidRPr="00996441">
        <w:rPr>
          <w:b/>
          <w:bCs/>
          <w:szCs w:val="24"/>
        </w:rPr>
        <w:t>ПРОЧИЕ УСЛОВИЯ.</w:t>
      </w:r>
    </w:p>
    <w:p w:rsidR="00996441" w:rsidRPr="00996441" w:rsidRDefault="00996441" w:rsidP="00996441">
      <w:pPr>
        <w:widowControl/>
        <w:suppressAutoHyphens/>
        <w:snapToGrid/>
        <w:spacing w:line="240" w:lineRule="auto"/>
        <w:ind w:firstLine="567"/>
        <w:rPr>
          <w:szCs w:val="24"/>
        </w:rPr>
      </w:pPr>
      <w:r w:rsidRPr="00996441">
        <w:rPr>
          <w:szCs w:val="24"/>
        </w:rPr>
        <w:t>10.1. Споры, возникающие при исполнении Контракта, урегулируются в досудебном претензионном порядке;</w:t>
      </w:r>
      <w:r w:rsidRPr="00996441">
        <w:rPr>
          <w:spacing w:val="-3"/>
          <w:szCs w:val="24"/>
        </w:rPr>
        <w:t xml:space="preserve"> п</w:t>
      </w:r>
      <w:r w:rsidRPr="00996441">
        <w:rPr>
          <w:szCs w:val="24"/>
        </w:rPr>
        <w:t>ретензия оформляется в электронной форме и размещается в единой информационной системе.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96441" w:rsidRPr="00996441" w:rsidRDefault="00996441" w:rsidP="00996441">
      <w:pPr>
        <w:widowControl/>
        <w:suppressAutoHyphens/>
        <w:snapToGrid/>
        <w:spacing w:line="240" w:lineRule="auto"/>
        <w:ind w:firstLine="567"/>
        <w:rPr>
          <w:szCs w:val="24"/>
        </w:rPr>
      </w:pPr>
      <w:r w:rsidRPr="00996441">
        <w:rPr>
          <w:szCs w:val="24"/>
        </w:rPr>
        <w:t>Срок рассмотрения претензии не может превышать 5 (пять)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96441" w:rsidRPr="00996441" w:rsidRDefault="00996441" w:rsidP="00996441">
      <w:pPr>
        <w:widowControl/>
        <w:tabs>
          <w:tab w:val="left" w:pos="567"/>
          <w:tab w:val="left" w:pos="993"/>
        </w:tabs>
        <w:snapToGrid/>
        <w:spacing w:line="240" w:lineRule="auto"/>
        <w:ind w:left="567" w:firstLine="0"/>
        <w:rPr>
          <w:szCs w:val="24"/>
        </w:rPr>
      </w:pPr>
      <w:r w:rsidRPr="00996441">
        <w:rPr>
          <w:spacing w:val="-3"/>
          <w:szCs w:val="24"/>
        </w:rPr>
        <w:t>В случае если договоренности не достигнуты, спор подлежит рассмотрению Арбитражным судом города Санкт-Петербурга и Ленинградский области.</w:t>
      </w:r>
    </w:p>
    <w:p w:rsidR="00996441" w:rsidRPr="00996441" w:rsidRDefault="00996441" w:rsidP="00996441">
      <w:pPr>
        <w:widowControl/>
        <w:numPr>
          <w:ilvl w:val="1"/>
          <w:numId w:val="34"/>
        </w:numPr>
        <w:tabs>
          <w:tab w:val="left" w:pos="709"/>
        </w:tabs>
        <w:snapToGrid/>
        <w:spacing w:line="240" w:lineRule="auto"/>
        <w:ind w:left="0" w:firstLine="567"/>
        <w:rPr>
          <w:szCs w:val="24"/>
        </w:rPr>
      </w:pPr>
      <w:r w:rsidRPr="00996441">
        <w:rPr>
          <w:szCs w:val="24"/>
        </w:rPr>
        <w:t>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996441" w:rsidRPr="00996441" w:rsidRDefault="00996441" w:rsidP="00996441">
      <w:pPr>
        <w:widowControl/>
        <w:numPr>
          <w:ilvl w:val="1"/>
          <w:numId w:val="34"/>
        </w:numPr>
        <w:tabs>
          <w:tab w:val="left" w:pos="709"/>
          <w:tab w:val="left" w:pos="993"/>
        </w:tabs>
        <w:snapToGrid/>
        <w:spacing w:line="240" w:lineRule="auto"/>
        <w:ind w:left="0" w:firstLine="567"/>
        <w:rPr>
          <w:szCs w:val="24"/>
        </w:rPr>
      </w:pPr>
      <w:r w:rsidRPr="00996441">
        <w:rPr>
          <w:szCs w:val="24"/>
        </w:rPr>
        <w:t>В соответствии с требованиями действующего законодательства РФ Стороны обязуются сохранять в тайне все сведения о деятельности Сторон, ставшие известными им при выполнении настоящего Контракта.</w:t>
      </w:r>
    </w:p>
    <w:p w:rsidR="00996441" w:rsidRPr="00996441" w:rsidRDefault="00996441" w:rsidP="00996441">
      <w:pPr>
        <w:widowControl/>
        <w:numPr>
          <w:ilvl w:val="1"/>
          <w:numId w:val="34"/>
        </w:numPr>
        <w:tabs>
          <w:tab w:val="left" w:pos="709"/>
          <w:tab w:val="left" w:pos="993"/>
        </w:tabs>
        <w:snapToGrid/>
        <w:spacing w:line="240" w:lineRule="auto"/>
        <w:ind w:left="0" w:firstLine="567"/>
        <w:rPr>
          <w:szCs w:val="24"/>
        </w:rPr>
      </w:pPr>
      <w:r w:rsidRPr="00996441">
        <w:rPr>
          <w:szCs w:val="24"/>
        </w:rPr>
        <w:t xml:space="preserve">Исполнитель не несет ответственность за действия сотрудников </w:t>
      </w:r>
      <w:r w:rsidRPr="00996441">
        <w:rPr>
          <w:rFonts w:eastAsia="Arial Unicode MS"/>
          <w:bCs/>
          <w:szCs w:val="24"/>
        </w:rPr>
        <w:t>ВНГ</w:t>
      </w:r>
      <w:r w:rsidRPr="00996441">
        <w:rPr>
          <w:szCs w:val="24"/>
        </w:rPr>
        <w:t xml:space="preserve"> при отработке «тревожных сигналов».</w:t>
      </w:r>
    </w:p>
    <w:p w:rsidR="00996441" w:rsidRPr="00996441" w:rsidRDefault="00996441" w:rsidP="00996441">
      <w:pPr>
        <w:widowControl/>
        <w:numPr>
          <w:ilvl w:val="1"/>
          <w:numId w:val="34"/>
        </w:numPr>
        <w:tabs>
          <w:tab w:val="left" w:pos="709"/>
          <w:tab w:val="left" w:pos="993"/>
        </w:tabs>
        <w:snapToGrid/>
        <w:spacing w:line="240" w:lineRule="auto"/>
        <w:ind w:left="0" w:firstLine="567"/>
        <w:rPr>
          <w:szCs w:val="24"/>
        </w:rPr>
      </w:pPr>
      <w:r w:rsidRPr="00996441">
        <w:rPr>
          <w:szCs w:val="24"/>
        </w:rPr>
        <w:lastRenderedPageBreak/>
        <w:t>Все, что не урегулировано настоящим Контрактом, регулируется действующим законодательством.</w:t>
      </w:r>
    </w:p>
    <w:p w:rsidR="00AB4B15" w:rsidRPr="00996441" w:rsidRDefault="00AB4B15" w:rsidP="009765B0">
      <w:pPr>
        <w:pStyle w:val="Style80"/>
        <w:shd w:val="clear" w:color="auto" w:fill="auto"/>
        <w:spacing w:after="0" w:line="240" w:lineRule="auto"/>
        <w:ind w:right="20" w:firstLine="567"/>
        <w:rPr>
          <w:rStyle w:val="CharStyle9"/>
          <w:rFonts w:ascii="Times New Roman" w:hAnsi="Times New Roman"/>
          <w:sz w:val="24"/>
          <w:szCs w:val="24"/>
        </w:rPr>
      </w:pPr>
    </w:p>
    <w:p w:rsidR="003F1D55" w:rsidRPr="00497067" w:rsidRDefault="003F1D55" w:rsidP="003B56DB">
      <w:pPr>
        <w:widowControl/>
        <w:numPr>
          <w:ilvl w:val="0"/>
          <w:numId w:val="34"/>
        </w:numPr>
        <w:tabs>
          <w:tab w:val="left" w:pos="993"/>
        </w:tabs>
        <w:autoSpaceDE w:val="0"/>
        <w:autoSpaceDN w:val="0"/>
        <w:adjustRightInd w:val="0"/>
        <w:snapToGrid/>
        <w:spacing w:before="120" w:after="120" w:line="240" w:lineRule="auto"/>
        <w:jc w:val="center"/>
        <w:rPr>
          <w:b/>
          <w:szCs w:val="24"/>
        </w:rPr>
      </w:pPr>
      <w:r w:rsidRPr="00497067">
        <w:rPr>
          <w:b/>
          <w:szCs w:val="24"/>
        </w:rPr>
        <w:t>ПРИЛОЖЕНИЯ</w:t>
      </w:r>
    </w:p>
    <w:p w:rsidR="003F1D55" w:rsidRPr="00497067" w:rsidRDefault="003F1D55" w:rsidP="006E45A1">
      <w:pPr>
        <w:tabs>
          <w:tab w:val="left" w:pos="993"/>
        </w:tabs>
        <w:spacing w:line="240" w:lineRule="auto"/>
        <w:ind w:firstLine="426"/>
        <w:rPr>
          <w:szCs w:val="24"/>
        </w:rPr>
      </w:pPr>
      <w:r w:rsidRPr="00497067">
        <w:rPr>
          <w:szCs w:val="24"/>
        </w:rPr>
        <w:t>1</w:t>
      </w:r>
      <w:r w:rsidR="000B048F" w:rsidRPr="00497067">
        <w:rPr>
          <w:szCs w:val="24"/>
        </w:rPr>
        <w:t>1</w:t>
      </w:r>
      <w:r w:rsidRPr="00497067">
        <w:rPr>
          <w:szCs w:val="24"/>
        </w:rPr>
        <w:t>.1. Приложения к Контракту являются его неотъемлемой частью:</w:t>
      </w:r>
    </w:p>
    <w:p w:rsidR="003F1D55" w:rsidRPr="00497067" w:rsidRDefault="003F1D55" w:rsidP="006E45A1">
      <w:pPr>
        <w:tabs>
          <w:tab w:val="left" w:pos="993"/>
        </w:tabs>
        <w:spacing w:line="240" w:lineRule="auto"/>
        <w:ind w:firstLine="426"/>
        <w:rPr>
          <w:szCs w:val="24"/>
        </w:rPr>
      </w:pPr>
      <w:r w:rsidRPr="00497067">
        <w:rPr>
          <w:szCs w:val="24"/>
        </w:rPr>
        <w:t xml:space="preserve">Приложение № </w:t>
      </w:r>
      <w:r w:rsidR="00CA3F60" w:rsidRPr="00497067">
        <w:rPr>
          <w:szCs w:val="24"/>
        </w:rPr>
        <w:t>1</w:t>
      </w:r>
      <w:r w:rsidRPr="00497067">
        <w:rPr>
          <w:szCs w:val="24"/>
        </w:rPr>
        <w:t xml:space="preserve"> – Акт подключения услуг;</w:t>
      </w:r>
    </w:p>
    <w:p w:rsidR="003F1D55" w:rsidRPr="00497067" w:rsidRDefault="003F1D55" w:rsidP="006E45A1">
      <w:pPr>
        <w:tabs>
          <w:tab w:val="left" w:pos="993"/>
        </w:tabs>
        <w:spacing w:line="240" w:lineRule="auto"/>
        <w:ind w:firstLine="426"/>
        <w:rPr>
          <w:szCs w:val="24"/>
        </w:rPr>
      </w:pPr>
      <w:r w:rsidRPr="00497067">
        <w:rPr>
          <w:szCs w:val="24"/>
        </w:rPr>
        <w:t xml:space="preserve">Приложение № </w:t>
      </w:r>
      <w:r w:rsidR="00CA3F60" w:rsidRPr="00497067">
        <w:rPr>
          <w:szCs w:val="24"/>
        </w:rPr>
        <w:t>2</w:t>
      </w:r>
      <w:r w:rsidRPr="00497067">
        <w:rPr>
          <w:szCs w:val="24"/>
        </w:rPr>
        <w:t xml:space="preserve"> – Карточка объекта;</w:t>
      </w:r>
    </w:p>
    <w:p w:rsidR="003F1D55" w:rsidRPr="00497067" w:rsidRDefault="003F1D55" w:rsidP="006E45A1">
      <w:pPr>
        <w:spacing w:line="240" w:lineRule="auto"/>
        <w:ind w:firstLine="426"/>
        <w:rPr>
          <w:szCs w:val="24"/>
        </w:rPr>
      </w:pPr>
      <w:r w:rsidRPr="00497067">
        <w:rPr>
          <w:szCs w:val="24"/>
        </w:rPr>
        <w:t xml:space="preserve">Приложение № </w:t>
      </w:r>
      <w:r w:rsidR="00EB6A3F" w:rsidRPr="00497067">
        <w:rPr>
          <w:szCs w:val="24"/>
        </w:rPr>
        <w:t>3</w:t>
      </w:r>
      <w:r w:rsidRPr="00497067">
        <w:rPr>
          <w:szCs w:val="24"/>
        </w:rPr>
        <w:t xml:space="preserve"> – Перечень и периодичность оказания услуг </w:t>
      </w:r>
    </w:p>
    <w:p w:rsidR="003F1D55" w:rsidRPr="00497067" w:rsidRDefault="003F1D55" w:rsidP="006E45A1">
      <w:pPr>
        <w:tabs>
          <w:tab w:val="left" w:pos="993"/>
        </w:tabs>
        <w:spacing w:line="240" w:lineRule="auto"/>
        <w:ind w:firstLine="426"/>
        <w:rPr>
          <w:szCs w:val="24"/>
        </w:rPr>
      </w:pPr>
      <w:r w:rsidRPr="00497067">
        <w:rPr>
          <w:szCs w:val="24"/>
        </w:rPr>
        <w:t>Прило</w:t>
      </w:r>
      <w:r w:rsidR="00EB6A3F" w:rsidRPr="00497067">
        <w:rPr>
          <w:szCs w:val="24"/>
        </w:rPr>
        <w:t>жение № 4</w:t>
      </w:r>
      <w:r w:rsidRPr="00497067">
        <w:rPr>
          <w:szCs w:val="24"/>
        </w:rPr>
        <w:t xml:space="preserve"> – Инструкция по использованию и тестированию кнопки тревожного сообщения.</w:t>
      </w:r>
    </w:p>
    <w:p w:rsidR="00CA3F60" w:rsidRPr="00497067" w:rsidRDefault="00CA3F60" w:rsidP="00CA3F60">
      <w:pPr>
        <w:tabs>
          <w:tab w:val="left" w:pos="993"/>
        </w:tabs>
        <w:spacing w:line="240" w:lineRule="auto"/>
        <w:ind w:firstLine="426"/>
        <w:rPr>
          <w:szCs w:val="24"/>
        </w:rPr>
      </w:pPr>
      <w:r w:rsidRPr="00497067">
        <w:rPr>
          <w:szCs w:val="24"/>
        </w:rPr>
        <w:t xml:space="preserve">Приложение № </w:t>
      </w:r>
      <w:r w:rsidR="00EB6A3F" w:rsidRPr="00497067">
        <w:rPr>
          <w:szCs w:val="24"/>
        </w:rPr>
        <w:t>5</w:t>
      </w:r>
      <w:r w:rsidRPr="00497067">
        <w:rPr>
          <w:szCs w:val="24"/>
        </w:rPr>
        <w:t xml:space="preserve"> – Описание объекта закупки;</w:t>
      </w:r>
    </w:p>
    <w:p w:rsidR="003F1D55" w:rsidRPr="00497067" w:rsidRDefault="003F1D55" w:rsidP="006E45A1">
      <w:pPr>
        <w:spacing w:line="240" w:lineRule="auto"/>
        <w:ind w:firstLine="567"/>
        <w:rPr>
          <w:szCs w:val="24"/>
        </w:rPr>
      </w:pPr>
    </w:p>
    <w:p w:rsidR="003F1D55" w:rsidRPr="00497067" w:rsidRDefault="003F1D55" w:rsidP="006E45A1">
      <w:pPr>
        <w:spacing w:line="240" w:lineRule="auto"/>
        <w:jc w:val="center"/>
        <w:rPr>
          <w:b/>
          <w:szCs w:val="24"/>
        </w:rPr>
      </w:pPr>
      <w:r w:rsidRPr="00497067">
        <w:rPr>
          <w:b/>
          <w:szCs w:val="24"/>
        </w:rPr>
        <w:t>1</w:t>
      </w:r>
      <w:r w:rsidR="000B048F" w:rsidRPr="00497067">
        <w:rPr>
          <w:b/>
          <w:szCs w:val="24"/>
        </w:rPr>
        <w:t>2</w:t>
      </w:r>
      <w:r w:rsidRPr="00497067">
        <w:rPr>
          <w:b/>
          <w:szCs w:val="24"/>
        </w:rPr>
        <w:t>. АДРЕСА</w:t>
      </w:r>
      <w:r w:rsidR="00C971FD" w:rsidRPr="00497067">
        <w:rPr>
          <w:b/>
          <w:szCs w:val="24"/>
        </w:rPr>
        <w:t xml:space="preserve"> И БАНКОВСКИЕ РЕКВИЗИТЫ СТОРОН</w:t>
      </w:r>
    </w:p>
    <w:p w:rsidR="00C971FD" w:rsidRPr="00497067" w:rsidRDefault="00C971FD" w:rsidP="006E45A1">
      <w:pPr>
        <w:spacing w:line="240" w:lineRule="auto"/>
        <w:jc w:val="center"/>
        <w:rPr>
          <w:b/>
          <w:szCs w:val="24"/>
        </w:rPr>
      </w:pPr>
    </w:p>
    <w:tbl>
      <w:tblPr>
        <w:tblW w:w="9781" w:type="dxa"/>
        <w:tblInd w:w="62" w:type="dxa"/>
        <w:tblLayout w:type="fixed"/>
        <w:tblCellMar>
          <w:top w:w="102" w:type="dxa"/>
          <w:left w:w="62" w:type="dxa"/>
          <w:bottom w:w="102" w:type="dxa"/>
          <w:right w:w="62" w:type="dxa"/>
        </w:tblCellMar>
        <w:tblLook w:val="04A0" w:firstRow="1" w:lastRow="0" w:firstColumn="1" w:lastColumn="0" w:noHBand="0" w:noVBand="1"/>
      </w:tblPr>
      <w:tblGrid>
        <w:gridCol w:w="4962"/>
        <w:gridCol w:w="360"/>
        <w:gridCol w:w="4459"/>
      </w:tblGrid>
      <w:tr w:rsidR="00C971FD" w:rsidRPr="007A591D" w:rsidTr="007A591D">
        <w:tc>
          <w:tcPr>
            <w:tcW w:w="4962" w:type="dxa"/>
          </w:tcPr>
          <w:p w:rsidR="00C971FD" w:rsidRPr="007A591D" w:rsidRDefault="00C971FD" w:rsidP="007E7B58">
            <w:pPr>
              <w:pStyle w:val="ConsPlusNormal"/>
              <w:suppressAutoHyphens/>
              <w:ind w:firstLine="0"/>
              <w:rPr>
                <w:rFonts w:ascii="Times New Roman" w:hAnsi="Times New Roman" w:cs="Times New Roman"/>
                <w:b/>
                <w:sz w:val="24"/>
                <w:szCs w:val="24"/>
              </w:rPr>
            </w:pPr>
            <w:r w:rsidRPr="007A591D">
              <w:rPr>
                <w:rFonts w:ascii="Times New Roman" w:hAnsi="Times New Roman" w:cs="Times New Roman"/>
                <w:b/>
                <w:sz w:val="24"/>
                <w:szCs w:val="24"/>
              </w:rPr>
              <w:t>Заказчик:</w:t>
            </w:r>
          </w:p>
        </w:tc>
        <w:tc>
          <w:tcPr>
            <w:tcW w:w="360" w:type="dxa"/>
          </w:tcPr>
          <w:p w:rsidR="00C971FD" w:rsidRPr="007A591D" w:rsidRDefault="00C971FD" w:rsidP="00CE321D">
            <w:pPr>
              <w:pStyle w:val="ConsPlusNormal"/>
              <w:suppressAutoHyphens/>
              <w:rPr>
                <w:rFonts w:ascii="Times New Roman" w:hAnsi="Times New Roman" w:cs="Times New Roman"/>
                <w:b/>
                <w:sz w:val="24"/>
                <w:szCs w:val="24"/>
              </w:rPr>
            </w:pPr>
          </w:p>
        </w:tc>
        <w:tc>
          <w:tcPr>
            <w:tcW w:w="4459" w:type="dxa"/>
          </w:tcPr>
          <w:p w:rsidR="00C971FD" w:rsidRPr="007A591D" w:rsidRDefault="00C971FD" w:rsidP="007E7B58">
            <w:pPr>
              <w:pStyle w:val="ConsPlusNormal"/>
              <w:suppressAutoHyphens/>
              <w:ind w:firstLine="0"/>
              <w:rPr>
                <w:rFonts w:ascii="Times New Roman" w:hAnsi="Times New Roman" w:cs="Times New Roman"/>
                <w:b/>
                <w:sz w:val="24"/>
                <w:szCs w:val="24"/>
              </w:rPr>
            </w:pPr>
            <w:r w:rsidRPr="007A591D">
              <w:rPr>
                <w:rFonts w:ascii="Times New Roman" w:hAnsi="Times New Roman" w:cs="Times New Roman"/>
                <w:b/>
                <w:sz w:val="24"/>
                <w:szCs w:val="24"/>
              </w:rPr>
              <w:t>Исполнитель:</w:t>
            </w:r>
          </w:p>
        </w:tc>
      </w:tr>
      <w:tr w:rsidR="00C971FD" w:rsidRPr="00254353" w:rsidTr="007A591D">
        <w:trPr>
          <w:trHeight w:val="1293"/>
        </w:trPr>
        <w:tc>
          <w:tcPr>
            <w:tcW w:w="4962" w:type="dxa"/>
          </w:tcPr>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Заказчик:</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 xml:space="preserve">Государственное бюджетное общеобразовательное учреждение средняя общеобразовательная школа № 208 Красносельского района Санкт-Петербурга </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Адрес: 198329, Санкт-Петербург, ул. Добровольцев, д. 8, литер А.</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 xml:space="preserve">Телефон/факс: +7 (812) 417-53-45; </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proofErr w:type="gramStart"/>
            <w:r w:rsidRPr="00254353">
              <w:rPr>
                <w:szCs w:val="24"/>
                <w:lang w:eastAsia="ar-SA"/>
              </w:rPr>
              <w:t>ИНН:  7807026433</w:t>
            </w:r>
            <w:proofErr w:type="gramEnd"/>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КПП: 780701001</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proofErr w:type="gramStart"/>
            <w:r w:rsidRPr="00254353">
              <w:rPr>
                <w:szCs w:val="24"/>
                <w:lang w:eastAsia="ar-SA"/>
              </w:rPr>
              <w:t>БИК:  014030106</w:t>
            </w:r>
            <w:proofErr w:type="gramEnd"/>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 xml:space="preserve">Название </w:t>
            </w:r>
            <w:proofErr w:type="gramStart"/>
            <w:r w:rsidRPr="00254353">
              <w:rPr>
                <w:szCs w:val="24"/>
                <w:lang w:eastAsia="ar-SA"/>
              </w:rPr>
              <w:t>банка:  Северо</w:t>
            </w:r>
            <w:proofErr w:type="gramEnd"/>
            <w:r w:rsidRPr="00254353">
              <w:rPr>
                <w:szCs w:val="24"/>
                <w:lang w:eastAsia="ar-SA"/>
              </w:rPr>
              <w:t xml:space="preserve">-Западное ГУ Банка России // УФК  </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по г. Санкт-Петербургу, г. Санкт-Петербург</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Банковский счет: 40102810945370000005</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Казначейский счет: 03224643400000007200</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Получатель: Комитет финансов Санкт-</w:t>
            </w:r>
            <w:proofErr w:type="gramStart"/>
            <w:r w:rsidRPr="00254353">
              <w:rPr>
                <w:szCs w:val="24"/>
                <w:lang w:eastAsia="ar-SA"/>
              </w:rPr>
              <w:t>Петербурга,  лицевой</w:t>
            </w:r>
            <w:proofErr w:type="gramEnd"/>
            <w:r w:rsidRPr="00254353">
              <w:rPr>
                <w:szCs w:val="24"/>
                <w:lang w:eastAsia="ar-SA"/>
              </w:rPr>
              <w:t xml:space="preserve"> счет:  0551088 </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Электронная почта: school208_ad@mail.ru</w:t>
            </w:r>
          </w:p>
          <w:p w:rsidR="00254353" w:rsidRPr="00254353" w:rsidRDefault="00254353" w:rsidP="00254353">
            <w:pPr>
              <w:suppressAutoHyphens/>
              <w:overflowPunct w:val="0"/>
              <w:autoSpaceDE w:val="0"/>
              <w:autoSpaceDN w:val="0"/>
              <w:snapToGrid/>
              <w:spacing w:line="240" w:lineRule="auto"/>
              <w:ind w:firstLine="0"/>
              <w:jc w:val="left"/>
              <w:textAlignment w:val="baseline"/>
              <w:rPr>
                <w:szCs w:val="24"/>
                <w:lang w:eastAsia="ar-SA"/>
              </w:rPr>
            </w:pP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От Заказчика:</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Директор</w:t>
            </w:r>
          </w:p>
          <w:p w:rsidR="00254353" w:rsidRPr="00254353" w:rsidRDefault="00254353" w:rsidP="00254353">
            <w:pPr>
              <w:suppressAutoHyphens/>
              <w:overflowPunct w:val="0"/>
              <w:autoSpaceDE w:val="0"/>
              <w:autoSpaceDN w:val="0"/>
              <w:snapToGrid/>
              <w:spacing w:line="240" w:lineRule="auto"/>
              <w:ind w:left="72" w:firstLine="0"/>
              <w:jc w:val="left"/>
              <w:textAlignment w:val="baseline"/>
              <w:rPr>
                <w:szCs w:val="24"/>
                <w:lang w:eastAsia="ar-SA"/>
              </w:rPr>
            </w:pPr>
            <w:r w:rsidRPr="00254353">
              <w:rPr>
                <w:szCs w:val="24"/>
                <w:lang w:eastAsia="ar-SA"/>
              </w:rPr>
              <w:t>_______________ /Борисова О.В./</w:t>
            </w:r>
          </w:p>
          <w:p w:rsidR="00C971FD" w:rsidRPr="00254353" w:rsidRDefault="00C971FD" w:rsidP="00254353">
            <w:pPr>
              <w:ind w:firstLine="0"/>
              <w:rPr>
                <w:i/>
                <w:szCs w:val="24"/>
                <w:lang w:eastAsia="en-US"/>
              </w:rPr>
            </w:pPr>
            <w:r w:rsidRPr="00254353">
              <w:rPr>
                <w:i/>
                <w:szCs w:val="24"/>
              </w:rPr>
              <w:t xml:space="preserve">       </w:t>
            </w:r>
            <w:r w:rsidR="007E7B58" w:rsidRPr="00254353">
              <w:rPr>
                <w:i/>
                <w:szCs w:val="24"/>
              </w:rPr>
              <w:t xml:space="preserve">                       </w:t>
            </w:r>
            <w:r w:rsidRPr="00254353">
              <w:rPr>
                <w:i/>
                <w:szCs w:val="24"/>
              </w:rPr>
              <w:t>(подписано ЭП)</w:t>
            </w:r>
          </w:p>
        </w:tc>
        <w:tc>
          <w:tcPr>
            <w:tcW w:w="360" w:type="dxa"/>
          </w:tcPr>
          <w:p w:rsidR="00C971FD" w:rsidRPr="00254353" w:rsidRDefault="00C971FD" w:rsidP="00CE321D">
            <w:pPr>
              <w:pStyle w:val="afffffff3"/>
              <w:suppressAutoHyphens/>
              <w:jc w:val="both"/>
              <w:rPr>
                <w:rFonts w:ascii="Times New Roman" w:hAnsi="Times New Roman"/>
                <w:sz w:val="24"/>
                <w:szCs w:val="24"/>
              </w:rPr>
            </w:pPr>
          </w:p>
        </w:tc>
        <w:tc>
          <w:tcPr>
            <w:tcW w:w="4459" w:type="dxa"/>
          </w:tcPr>
          <w:p w:rsidR="007A591D" w:rsidRDefault="007A591D" w:rsidP="007E7B58">
            <w:pPr>
              <w:pStyle w:val="ConsPlusNormal"/>
              <w:suppressAutoHyphens/>
              <w:ind w:firstLine="0"/>
              <w:jc w:val="both"/>
              <w:rPr>
                <w:rFonts w:ascii="Times New Roman" w:hAnsi="Times New Roman" w:cs="Times New Roman"/>
                <w:sz w:val="24"/>
                <w:szCs w:val="24"/>
              </w:rPr>
            </w:pPr>
          </w:p>
          <w:p w:rsidR="0011741D" w:rsidRDefault="0011741D" w:rsidP="007E7B58">
            <w:pPr>
              <w:pStyle w:val="ConsPlusNormal"/>
              <w:suppressAutoHyphens/>
              <w:ind w:firstLine="0"/>
              <w:jc w:val="both"/>
              <w:rPr>
                <w:rFonts w:ascii="Times New Roman" w:hAnsi="Times New Roman" w:cs="Times New Roman"/>
                <w:sz w:val="24"/>
                <w:szCs w:val="24"/>
              </w:rPr>
            </w:pPr>
          </w:p>
          <w:p w:rsidR="0011741D" w:rsidRDefault="0011741D" w:rsidP="007E7B58">
            <w:pPr>
              <w:pStyle w:val="ConsPlusNormal"/>
              <w:suppressAutoHyphens/>
              <w:ind w:firstLine="0"/>
              <w:jc w:val="both"/>
              <w:rPr>
                <w:rFonts w:ascii="Times New Roman" w:hAnsi="Times New Roman" w:cs="Times New Roman"/>
                <w:sz w:val="24"/>
                <w:szCs w:val="24"/>
              </w:rPr>
            </w:pPr>
          </w:p>
          <w:p w:rsidR="0011741D" w:rsidRDefault="0011741D" w:rsidP="007E7B58">
            <w:pPr>
              <w:pStyle w:val="ConsPlusNormal"/>
              <w:suppressAutoHyphens/>
              <w:ind w:firstLine="0"/>
              <w:jc w:val="both"/>
              <w:rPr>
                <w:rFonts w:ascii="Times New Roman" w:hAnsi="Times New Roman" w:cs="Times New Roman"/>
                <w:sz w:val="24"/>
                <w:szCs w:val="24"/>
              </w:rPr>
            </w:pPr>
          </w:p>
          <w:p w:rsidR="0011741D" w:rsidRDefault="0011741D" w:rsidP="007E7B58">
            <w:pPr>
              <w:pStyle w:val="ConsPlusNormal"/>
              <w:suppressAutoHyphens/>
              <w:ind w:firstLine="0"/>
              <w:jc w:val="both"/>
              <w:rPr>
                <w:rFonts w:ascii="Times New Roman" w:hAnsi="Times New Roman" w:cs="Times New Roman"/>
                <w:sz w:val="24"/>
                <w:szCs w:val="24"/>
              </w:rPr>
            </w:pPr>
          </w:p>
          <w:p w:rsidR="0011741D" w:rsidRPr="00254353" w:rsidRDefault="0011741D" w:rsidP="007E7B58">
            <w:pPr>
              <w:pStyle w:val="ConsPlusNormal"/>
              <w:suppressAutoHyphens/>
              <w:ind w:firstLine="0"/>
              <w:jc w:val="both"/>
              <w:rPr>
                <w:rFonts w:ascii="Times New Roman" w:hAnsi="Times New Roman" w:cs="Times New Roman"/>
                <w:sz w:val="24"/>
                <w:szCs w:val="24"/>
                <w:lang w:val="en-US"/>
              </w:rPr>
            </w:pPr>
          </w:p>
          <w:p w:rsidR="007A591D" w:rsidRPr="00254353" w:rsidRDefault="007A591D" w:rsidP="007E7B58">
            <w:pPr>
              <w:pStyle w:val="ConsPlusNormal"/>
              <w:suppressAutoHyphens/>
              <w:ind w:firstLine="0"/>
              <w:jc w:val="both"/>
              <w:rPr>
                <w:rFonts w:ascii="Times New Roman" w:hAnsi="Times New Roman" w:cs="Times New Roman"/>
                <w:sz w:val="24"/>
                <w:szCs w:val="24"/>
                <w:lang w:val="en-US"/>
              </w:rPr>
            </w:pPr>
          </w:p>
          <w:p w:rsidR="007A591D" w:rsidRPr="00254353" w:rsidRDefault="00254353" w:rsidP="007E7B58">
            <w:pPr>
              <w:pStyle w:val="ConsPlusNormal"/>
              <w:suppressAutoHyphens/>
              <w:ind w:firstLine="0"/>
              <w:jc w:val="both"/>
              <w:rPr>
                <w:rFonts w:ascii="Times New Roman" w:hAnsi="Times New Roman" w:cs="Times New Roman"/>
                <w:sz w:val="24"/>
                <w:szCs w:val="24"/>
              </w:rPr>
            </w:pPr>
            <w:r>
              <w:rPr>
                <w:rFonts w:ascii="Times New Roman" w:hAnsi="Times New Roman" w:cs="Times New Roman"/>
                <w:sz w:val="24"/>
                <w:szCs w:val="24"/>
              </w:rPr>
              <w:t>От Исполнителя:</w:t>
            </w:r>
          </w:p>
          <w:p w:rsidR="007A591D" w:rsidRPr="00254353" w:rsidRDefault="007A591D" w:rsidP="007E7B58">
            <w:pPr>
              <w:pStyle w:val="ConsPlusNormal"/>
              <w:suppressAutoHyphens/>
              <w:ind w:firstLine="0"/>
              <w:jc w:val="both"/>
              <w:rPr>
                <w:rFonts w:ascii="Times New Roman" w:hAnsi="Times New Roman" w:cs="Times New Roman"/>
                <w:sz w:val="24"/>
                <w:szCs w:val="24"/>
                <w:lang w:val="en-US"/>
              </w:rPr>
            </w:pPr>
          </w:p>
          <w:p w:rsidR="00C971FD" w:rsidRPr="00254353" w:rsidRDefault="00C971FD" w:rsidP="007E7B58">
            <w:pPr>
              <w:pStyle w:val="ConsPlusNormal"/>
              <w:suppressAutoHyphens/>
              <w:ind w:firstLine="0"/>
              <w:jc w:val="both"/>
              <w:rPr>
                <w:rFonts w:ascii="Times New Roman" w:hAnsi="Times New Roman" w:cs="Times New Roman"/>
                <w:sz w:val="24"/>
                <w:szCs w:val="24"/>
                <w:lang w:val="en-US"/>
              </w:rPr>
            </w:pPr>
            <w:r w:rsidRPr="00254353">
              <w:rPr>
                <w:rFonts w:ascii="Times New Roman" w:hAnsi="Times New Roman" w:cs="Times New Roman"/>
                <w:sz w:val="24"/>
                <w:szCs w:val="24"/>
                <w:lang w:val="en-US"/>
              </w:rPr>
              <w:t>__________________/</w:t>
            </w:r>
            <w:r w:rsidR="0011741D">
              <w:rPr>
                <w:rFonts w:ascii="Times New Roman" w:hAnsi="Times New Roman" w:cs="Times New Roman"/>
                <w:sz w:val="24"/>
                <w:szCs w:val="24"/>
              </w:rPr>
              <w:t xml:space="preserve">                             </w:t>
            </w:r>
            <w:r w:rsidR="00AB4B15" w:rsidRPr="00254353">
              <w:rPr>
                <w:rFonts w:ascii="Times New Roman" w:hAnsi="Times New Roman" w:cs="Times New Roman"/>
                <w:sz w:val="24"/>
                <w:szCs w:val="24"/>
                <w:lang w:val="en-US"/>
              </w:rPr>
              <w:t>.</w:t>
            </w:r>
            <w:r w:rsidRPr="00254353">
              <w:rPr>
                <w:rFonts w:ascii="Times New Roman" w:hAnsi="Times New Roman" w:cs="Times New Roman"/>
                <w:sz w:val="24"/>
                <w:szCs w:val="24"/>
                <w:lang w:val="en-US"/>
              </w:rPr>
              <w:t>/</w:t>
            </w:r>
          </w:p>
          <w:p w:rsidR="00C971FD" w:rsidRPr="00254353" w:rsidRDefault="00C971FD" w:rsidP="00CE321D">
            <w:pPr>
              <w:pStyle w:val="ConsPlusNormal"/>
              <w:suppressAutoHyphens/>
              <w:jc w:val="both"/>
              <w:rPr>
                <w:rFonts w:ascii="Times New Roman" w:hAnsi="Times New Roman" w:cs="Times New Roman"/>
                <w:sz w:val="24"/>
                <w:szCs w:val="24"/>
              </w:rPr>
            </w:pPr>
            <w:r w:rsidRPr="00254353">
              <w:rPr>
                <w:rFonts w:ascii="Times New Roman" w:hAnsi="Times New Roman" w:cs="Times New Roman"/>
                <w:sz w:val="24"/>
                <w:szCs w:val="24"/>
                <w:lang w:val="en-US"/>
              </w:rPr>
              <w:t xml:space="preserve">                   </w:t>
            </w:r>
            <w:r w:rsidR="007E7B58" w:rsidRPr="00254353">
              <w:rPr>
                <w:rFonts w:ascii="Times New Roman" w:hAnsi="Times New Roman" w:cs="Times New Roman"/>
                <w:sz w:val="24"/>
                <w:szCs w:val="24"/>
                <w:lang w:val="en-US"/>
              </w:rPr>
              <w:t xml:space="preserve">  </w:t>
            </w:r>
            <w:r w:rsidRPr="00254353">
              <w:rPr>
                <w:rFonts w:ascii="Times New Roman" w:hAnsi="Times New Roman" w:cs="Times New Roman"/>
                <w:i/>
                <w:sz w:val="24"/>
                <w:szCs w:val="24"/>
              </w:rPr>
              <w:t>(подписано ЭП)</w:t>
            </w:r>
          </w:p>
          <w:p w:rsidR="00C971FD" w:rsidRPr="00254353" w:rsidRDefault="00C971FD" w:rsidP="00CE321D">
            <w:pPr>
              <w:pStyle w:val="afffffff3"/>
              <w:suppressAutoHyphens/>
              <w:jc w:val="both"/>
              <w:rPr>
                <w:rFonts w:ascii="Times New Roman" w:hAnsi="Times New Roman"/>
                <w:sz w:val="24"/>
                <w:szCs w:val="24"/>
              </w:rPr>
            </w:pPr>
          </w:p>
        </w:tc>
      </w:tr>
    </w:tbl>
    <w:p w:rsidR="006E45A1" w:rsidRPr="00497067" w:rsidRDefault="006E45A1" w:rsidP="00C971FD">
      <w:pPr>
        <w:rPr>
          <w:szCs w:val="24"/>
        </w:rPr>
        <w:sectPr w:rsidR="006E45A1" w:rsidRPr="00497067" w:rsidSect="00047684">
          <w:headerReference w:type="even" r:id="rId15"/>
          <w:headerReference w:type="default" r:id="rId16"/>
          <w:footerReference w:type="even" r:id="rId17"/>
          <w:footerReference w:type="default" r:id="rId18"/>
          <w:headerReference w:type="first" r:id="rId19"/>
          <w:footerReference w:type="first" r:id="rId20"/>
          <w:pgSz w:w="11906" w:h="16838" w:code="9"/>
          <w:pgMar w:top="851" w:right="567" w:bottom="851" w:left="1418" w:header="397" w:footer="397" w:gutter="0"/>
          <w:cols w:space="720"/>
          <w:titlePg/>
          <w:docGrid w:linePitch="326"/>
        </w:sectPr>
      </w:pPr>
    </w:p>
    <w:p w:rsidR="003F1D55" w:rsidRPr="00497067" w:rsidRDefault="003F1D55" w:rsidP="006E45A1">
      <w:pPr>
        <w:ind w:left="4961"/>
        <w:jc w:val="right"/>
        <w:rPr>
          <w:sz w:val="22"/>
          <w:szCs w:val="22"/>
        </w:rPr>
      </w:pPr>
      <w:r w:rsidRPr="00497067">
        <w:rPr>
          <w:sz w:val="22"/>
          <w:szCs w:val="22"/>
        </w:rPr>
        <w:lastRenderedPageBreak/>
        <w:t>Приложение № 1</w:t>
      </w:r>
    </w:p>
    <w:p w:rsidR="003F1D55" w:rsidRPr="00497067" w:rsidRDefault="003F1D55" w:rsidP="006E45A1">
      <w:pPr>
        <w:ind w:left="4961"/>
        <w:jc w:val="right"/>
        <w:rPr>
          <w:sz w:val="22"/>
          <w:szCs w:val="22"/>
        </w:rPr>
      </w:pPr>
      <w:r w:rsidRPr="00497067">
        <w:rPr>
          <w:sz w:val="22"/>
          <w:szCs w:val="22"/>
        </w:rPr>
        <w:t xml:space="preserve">к Контракту № </w:t>
      </w:r>
      <w:r w:rsidR="0011741D">
        <w:rPr>
          <w:sz w:val="22"/>
          <w:szCs w:val="22"/>
        </w:rPr>
        <w:t xml:space="preserve">   </w:t>
      </w:r>
    </w:p>
    <w:p w:rsidR="003F1D55" w:rsidRPr="00497067" w:rsidRDefault="003F1D55" w:rsidP="006E45A1">
      <w:pPr>
        <w:ind w:left="4961"/>
        <w:jc w:val="right"/>
        <w:rPr>
          <w:sz w:val="22"/>
          <w:szCs w:val="22"/>
        </w:rPr>
      </w:pPr>
      <w:r w:rsidRPr="00497067">
        <w:rPr>
          <w:sz w:val="22"/>
          <w:szCs w:val="22"/>
        </w:rPr>
        <w:t xml:space="preserve">от </w:t>
      </w:r>
      <w:proofErr w:type="gramStart"/>
      <w:r w:rsidRPr="00497067">
        <w:rPr>
          <w:sz w:val="22"/>
          <w:szCs w:val="22"/>
        </w:rPr>
        <w:t xml:space="preserve">«  </w:t>
      </w:r>
      <w:proofErr w:type="gramEnd"/>
      <w:r w:rsidRPr="00497067">
        <w:rPr>
          <w:sz w:val="22"/>
          <w:szCs w:val="22"/>
        </w:rPr>
        <w:t xml:space="preserve">     »_______________20</w:t>
      </w:r>
      <w:r w:rsidR="004E5E39" w:rsidRPr="00497067">
        <w:rPr>
          <w:sz w:val="22"/>
          <w:szCs w:val="22"/>
        </w:rPr>
        <w:t>2</w:t>
      </w:r>
      <w:r w:rsidR="0011741D">
        <w:rPr>
          <w:sz w:val="22"/>
          <w:szCs w:val="22"/>
        </w:rPr>
        <w:t xml:space="preserve">6 </w:t>
      </w:r>
      <w:r w:rsidRPr="00497067">
        <w:rPr>
          <w:sz w:val="22"/>
          <w:szCs w:val="22"/>
        </w:rPr>
        <w:t>года</w:t>
      </w:r>
    </w:p>
    <w:p w:rsidR="003F1D55" w:rsidRPr="00497067" w:rsidRDefault="003F1D55" w:rsidP="003F1D55">
      <w:pPr>
        <w:jc w:val="right"/>
        <w:rPr>
          <w:sz w:val="22"/>
          <w:szCs w:val="22"/>
        </w:rPr>
      </w:pPr>
    </w:p>
    <w:p w:rsidR="003F1D55" w:rsidRPr="00497067" w:rsidRDefault="003F1D55" w:rsidP="00AA7C8E">
      <w:pPr>
        <w:jc w:val="center"/>
        <w:rPr>
          <w:sz w:val="22"/>
          <w:szCs w:val="22"/>
        </w:rPr>
      </w:pPr>
    </w:p>
    <w:p w:rsidR="003F1D55" w:rsidRPr="00497067" w:rsidRDefault="003F1D55" w:rsidP="003F1D55">
      <w:pPr>
        <w:jc w:val="center"/>
        <w:rPr>
          <w:b/>
          <w:sz w:val="22"/>
          <w:szCs w:val="22"/>
        </w:rPr>
      </w:pPr>
    </w:p>
    <w:p w:rsidR="00CA3F60" w:rsidRPr="00497067" w:rsidRDefault="003F1D55" w:rsidP="003F1D55">
      <w:pPr>
        <w:jc w:val="center"/>
        <w:rPr>
          <w:b/>
          <w:sz w:val="22"/>
          <w:szCs w:val="22"/>
        </w:rPr>
      </w:pPr>
      <w:r w:rsidRPr="00497067">
        <w:rPr>
          <w:b/>
          <w:sz w:val="22"/>
          <w:szCs w:val="22"/>
        </w:rPr>
        <w:t xml:space="preserve">АКТ ПОДКЛЮЧЕНИЯ УСЛУГ (№ 1) </w:t>
      </w:r>
    </w:p>
    <w:p w:rsidR="003F1D55" w:rsidRPr="00497067" w:rsidRDefault="003F1D55" w:rsidP="003F1D55">
      <w:pPr>
        <w:jc w:val="center"/>
        <w:rPr>
          <w:b/>
          <w:i/>
          <w:sz w:val="22"/>
          <w:szCs w:val="22"/>
        </w:rPr>
      </w:pPr>
      <w:r w:rsidRPr="00497067">
        <w:rPr>
          <w:b/>
          <w:i/>
          <w:sz w:val="22"/>
          <w:szCs w:val="22"/>
        </w:rPr>
        <w:t>(по количеству объектов Заказчика)</w:t>
      </w:r>
    </w:p>
    <w:p w:rsidR="003F1D55" w:rsidRPr="00497067" w:rsidRDefault="003F1D55" w:rsidP="003F1D55">
      <w:pPr>
        <w:jc w:val="center"/>
        <w:rPr>
          <w:b/>
          <w:sz w:val="22"/>
          <w:szCs w:val="22"/>
        </w:rPr>
      </w:pPr>
      <w:r w:rsidRPr="00254353">
        <w:rPr>
          <w:b/>
          <w:sz w:val="22"/>
          <w:szCs w:val="22"/>
        </w:rPr>
        <w:t xml:space="preserve">к Контракту № </w:t>
      </w:r>
      <w:r w:rsidR="0011741D">
        <w:rPr>
          <w:b/>
          <w:sz w:val="22"/>
          <w:szCs w:val="22"/>
        </w:rPr>
        <w:t>__________</w:t>
      </w:r>
      <w:r w:rsidRPr="00254353">
        <w:rPr>
          <w:sz w:val="22"/>
          <w:szCs w:val="22"/>
        </w:rPr>
        <w:t xml:space="preserve"> </w:t>
      </w:r>
      <w:r w:rsidRPr="00254353">
        <w:rPr>
          <w:b/>
          <w:sz w:val="22"/>
          <w:szCs w:val="22"/>
        </w:rPr>
        <w:t>от «__</w:t>
      </w:r>
      <w:proofErr w:type="gramStart"/>
      <w:r w:rsidRPr="00254353">
        <w:rPr>
          <w:b/>
          <w:sz w:val="22"/>
          <w:szCs w:val="22"/>
        </w:rPr>
        <w:t>_»_</w:t>
      </w:r>
      <w:proofErr w:type="gramEnd"/>
      <w:r w:rsidRPr="00254353">
        <w:rPr>
          <w:b/>
          <w:sz w:val="22"/>
          <w:szCs w:val="22"/>
        </w:rPr>
        <w:t>______________ 20</w:t>
      </w:r>
      <w:r w:rsidR="00942B7D" w:rsidRPr="00254353">
        <w:rPr>
          <w:b/>
          <w:sz w:val="22"/>
          <w:szCs w:val="22"/>
        </w:rPr>
        <w:t>2</w:t>
      </w:r>
      <w:r w:rsidR="0011741D">
        <w:rPr>
          <w:b/>
          <w:sz w:val="22"/>
          <w:szCs w:val="22"/>
        </w:rPr>
        <w:t xml:space="preserve">6 </w:t>
      </w:r>
      <w:r w:rsidRPr="00254353">
        <w:rPr>
          <w:b/>
          <w:sz w:val="22"/>
          <w:szCs w:val="22"/>
        </w:rPr>
        <w:t>г.</w:t>
      </w:r>
    </w:p>
    <w:p w:rsidR="003F1D55" w:rsidRPr="00497067" w:rsidRDefault="003F1D55" w:rsidP="003F1D55">
      <w:pPr>
        <w:jc w:val="center"/>
        <w:rPr>
          <w:b/>
          <w:sz w:val="22"/>
          <w:szCs w:val="22"/>
        </w:rPr>
      </w:pPr>
    </w:p>
    <w:tbl>
      <w:tblPr>
        <w:tblW w:w="0" w:type="auto"/>
        <w:tblLook w:val="00A0" w:firstRow="1" w:lastRow="0" w:firstColumn="1" w:lastColumn="0" w:noHBand="0" w:noVBand="0"/>
      </w:tblPr>
      <w:tblGrid>
        <w:gridCol w:w="3581"/>
        <w:gridCol w:w="6055"/>
      </w:tblGrid>
      <w:tr w:rsidR="003F1D55" w:rsidRPr="00497067" w:rsidTr="00E0723F">
        <w:trPr>
          <w:trHeight w:val="125"/>
        </w:trPr>
        <w:tc>
          <w:tcPr>
            <w:tcW w:w="6203" w:type="dxa"/>
            <w:vAlign w:val="center"/>
          </w:tcPr>
          <w:p w:rsidR="003F1D55" w:rsidRPr="00497067" w:rsidRDefault="003F1D55" w:rsidP="00E0723F">
            <w:pPr>
              <w:pStyle w:val="Style4"/>
              <w:widowControl/>
              <w:rPr>
                <w:rStyle w:val="FontStyle36"/>
                <w:b w:val="0"/>
              </w:rPr>
            </w:pPr>
          </w:p>
          <w:p w:rsidR="003F1D55" w:rsidRPr="00497067" w:rsidRDefault="003F1D55" w:rsidP="00E0723F">
            <w:pPr>
              <w:pStyle w:val="Style4"/>
              <w:widowControl/>
              <w:rPr>
                <w:rStyle w:val="FontStyle36"/>
                <w:b w:val="0"/>
              </w:rPr>
            </w:pPr>
            <w:r w:rsidRPr="00497067">
              <w:rPr>
                <w:rStyle w:val="FontStyle36"/>
                <w:b w:val="0"/>
              </w:rPr>
              <w:t xml:space="preserve">г. Санкт-Петербург </w:t>
            </w:r>
          </w:p>
          <w:p w:rsidR="003F1D55" w:rsidRPr="00497067" w:rsidRDefault="003F1D55" w:rsidP="00E0723F">
            <w:pPr>
              <w:pStyle w:val="Style4"/>
              <w:widowControl/>
              <w:rPr>
                <w:rStyle w:val="FontStyle36"/>
                <w:b w:val="0"/>
              </w:rPr>
            </w:pPr>
          </w:p>
        </w:tc>
        <w:tc>
          <w:tcPr>
            <w:tcW w:w="9214" w:type="dxa"/>
            <w:vAlign w:val="center"/>
          </w:tcPr>
          <w:p w:rsidR="003F1D55" w:rsidRPr="00497067" w:rsidRDefault="003F1D55" w:rsidP="0011741D">
            <w:pPr>
              <w:pStyle w:val="Style4"/>
              <w:widowControl/>
              <w:jc w:val="right"/>
              <w:rPr>
                <w:rStyle w:val="FontStyle36"/>
              </w:rPr>
            </w:pPr>
            <w:r w:rsidRPr="00497067">
              <w:rPr>
                <w:rStyle w:val="FontStyle36"/>
                <w:b w:val="0"/>
              </w:rPr>
              <w:t>«____»_________________20</w:t>
            </w:r>
            <w:r w:rsidR="004E5E39" w:rsidRPr="00497067">
              <w:rPr>
                <w:rStyle w:val="FontStyle36"/>
                <w:b w:val="0"/>
              </w:rPr>
              <w:t>2</w:t>
            </w:r>
            <w:r w:rsidR="0011741D">
              <w:rPr>
                <w:rStyle w:val="FontStyle36"/>
                <w:b w:val="0"/>
              </w:rPr>
              <w:t>6</w:t>
            </w:r>
            <w:r w:rsidRPr="00497067">
              <w:rPr>
                <w:rStyle w:val="FontStyle36"/>
                <w:b w:val="0"/>
              </w:rPr>
              <w:t xml:space="preserve"> г.</w:t>
            </w:r>
          </w:p>
        </w:tc>
      </w:tr>
    </w:tbl>
    <w:p w:rsidR="003F1D55" w:rsidRPr="00497067" w:rsidRDefault="003F1D55" w:rsidP="003F1D55">
      <w:pPr>
        <w:rPr>
          <w:rStyle w:val="FontStyle36"/>
          <w:b w:val="0"/>
        </w:rPr>
      </w:pPr>
    </w:p>
    <w:p w:rsidR="003F1D55" w:rsidRPr="00497067" w:rsidRDefault="00AB4B15" w:rsidP="003F1D55">
      <w:pPr>
        <w:ind w:firstLine="709"/>
        <w:rPr>
          <w:sz w:val="22"/>
          <w:szCs w:val="22"/>
        </w:rPr>
      </w:pPr>
      <w:r w:rsidRPr="00254353">
        <w:rPr>
          <w:rFonts w:eastAsia="Calibri"/>
          <w:sz w:val="22"/>
          <w:szCs w:val="22"/>
        </w:rPr>
        <w:t xml:space="preserve">Государственное бюджетное общеобразовательное учреждение средняя общеобразовательная школа № </w:t>
      </w:r>
      <w:r w:rsidR="00254353" w:rsidRPr="00254353">
        <w:rPr>
          <w:rFonts w:eastAsia="Calibri"/>
          <w:sz w:val="22"/>
          <w:szCs w:val="22"/>
        </w:rPr>
        <w:t xml:space="preserve">208 </w:t>
      </w:r>
      <w:r w:rsidRPr="00254353">
        <w:rPr>
          <w:rFonts w:eastAsia="Calibri"/>
          <w:sz w:val="22"/>
          <w:szCs w:val="22"/>
        </w:rPr>
        <w:t xml:space="preserve">Красносельского района Санкт-Петербурга, именуемая в дальнейшем «Заказчик», в лице директора </w:t>
      </w:r>
      <w:r w:rsidR="00254353" w:rsidRPr="00254353">
        <w:rPr>
          <w:rFonts w:eastAsia="Calibri"/>
          <w:sz w:val="22"/>
          <w:szCs w:val="22"/>
        </w:rPr>
        <w:t>Борисовой</w:t>
      </w:r>
      <w:r w:rsidR="00254353">
        <w:rPr>
          <w:rFonts w:eastAsia="Calibri"/>
          <w:sz w:val="22"/>
          <w:szCs w:val="22"/>
        </w:rPr>
        <w:t xml:space="preserve"> Ольги Викторовны</w:t>
      </w:r>
      <w:r w:rsidRPr="00497067">
        <w:rPr>
          <w:rFonts w:eastAsia="Calibri"/>
          <w:sz w:val="22"/>
          <w:szCs w:val="22"/>
        </w:rPr>
        <w:t xml:space="preserve">, действующего на основании Устава, именуемое в дальнейшем  «Заказчик», </w:t>
      </w:r>
      <w:r w:rsidR="003F1D55" w:rsidRPr="00497067">
        <w:rPr>
          <w:rFonts w:eastAsia="Calibri"/>
          <w:sz w:val="22"/>
          <w:szCs w:val="22"/>
        </w:rPr>
        <w:t xml:space="preserve">с одной стороны, и </w:t>
      </w:r>
      <w:r w:rsidR="0011741D">
        <w:rPr>
          <w:szCs w:val="24"/>
        </w:rPr>
        <w:t>____________________</w:t>
      </w:r>
      <w:r w:rsidR="002330E5" w:rsidRPr="00497067">
        <w:rPr>
          <w:rFonts w:eastAsia="Calibri"/>
          <w:szCs w:val="22"/>
        </w:rPr>
        <w:t xml:space="preserve">, именуемое в дальнейшем «Исполнитель», в лице </w:t>
      </w:r>
      <w:r w:rsidR="0011741D">
        <w:rPr>
          <w:rFonts w:eastAsia="Calibri"/>
          <w:szCs w:val="22"/>
        </w:rPr>
        <w:t>____________________</w:t>
      </w:r>
      <w:r w:rsidR="003F1D55" w:rsidRPr="00497067">
        <w:rPr>
          <w:rFonts w:eastAsia="Calibri"/>
          <w:sz w:val="22"/>
          <w:szCs w:val="22"/>
        </w:rPr>
        <w:t>, именуемое в дальнейшем «Исполнитель», с другой стороны, вместе именуемые Стороны</w:t>
      </w:r>
      <w:r w:rsidR="003F1D55" w:rsidRPr="00497067">
        <w:rPr>
          <w:rStyle w:val="FontStyle36"/>
        </w:rPr>
        <w:t xml:space="preserve">, </w:t>
      </w:r>
      <w:r w:rsidR="003F1D55" w:rsidRPr="00497067">
        <w:rPr>
          <w:sz w:val="22"/>
          <w:szCs w:val="22"/>
        </w:rPr>
        <w:t>составили настоящий АКТ ПОДКЛЮЧЕНИЯ УСЛУГ (далее – АКТ) к  Контракту</w:t>
      </w:r>
      <w:r w:rsidR="007A591D">
        <w:rPr>
          <w:sz w:val="22"/>
          <w:szCs w:val="22"/>
        </w:rPr>
        <w:t xml:space="preserve"> </w:t>
      </w:r>
      <w:r w:rsidR="003F1D55" w:rsidRPr="00497067">
        <w:rPr>
          <w:sz w:val="22"/>
          <w:szCs w:val="22"/>
        </w:rPr>
        <w:t xml:space="preserve">№ </w:t>
      </w:r>
      <w:r w:rsidR="0008293E">
        <w:rPr>
          <w:sz w:val="22"/>
          <w:szCs w:val="22"/>
        </w:rPr>
        <w:t>_____</w:t>
      </w:r>
      <w:r w:rsidR="003F1D55" w:rsidRPr="00497067">
        <w:rPr>
          <w:sz w:val="22"/>
          <w:szCs w:val="22"/>
        </w:rPr>
        <w:t xml:space="preserve">  от «___»__________20</w:t>
      </w:r>
      <w:r w:rsidR="004E5E39" w:rsidRPr="00497067">
        <w:rPr>
          <w:sz w:val="22"/>
          <w:szCs w:val="22"/>
        </w:rPr>
        <w:t>2</w:t>
      </w:r>
      <w:r w:rsidR="0008293E">
        <w:rPr>
          <w:sz w:val="22"/>
          <w:szCs w:val="22"/>
        </w:rPr>
        <w:t>6</w:t>
      </w:r>
      <w:r w:rsidR="003F1D55" w:rsidRPr="00497067">
        <w:rPr>
          <w:sz w:val="22"/>
          <w:szCs w:val="22"/>
        </w:rPr>
        <w:t xml:space="preserve"> года (далее – Контракт) о нижеследующем:</w:t>
      </w:r>
    </w:p>
    <w:p w:rsidR="003F1D55" w:rsidRPr="00497067" w:rsidRDefault="003F1D55" w:rsidP="003F1D55">
      <w:pPr>
        <w:rPr>
          <w:sz w:val="22"/>
          <w:szCs w:val="22"/>
        </w:rPr>
      </w:pPr>
    </w:p>
    <w:p w:rsidR="003F1D55" w:rsidRPr="00497067" w:rsidRDefault="003F1D55" w:rsidP="003F1D55">
      <w:pPr>
        <w:rPr>
          <w:sz w:val="22"/>
          <w:szCs w:val="22"/>
        </w:rPr>
      </w:pPr>
    </w:p>
    <w:p w:rsidR="00254353" w:rsidRDefault="003F1D55" w:rsidP="00254353">
      <w:pPr>
        <w:ind w:firstLine="709"/>
        <w:rPr>
          <w:rFonts w:eastAsia="Calibri"/>
          <w:sz w:val="22"/>
          <w:szCs w:val="22"/>
        </w:rPr>
      </w:pPr>
      <w:r w:rsidRPr="00254353">
        <w:rPr>
          <w:rFonts w:eastAsia="Calibri"/>
          <w:sz w:val="22"/>
          <w:szCs w:val="22"/>
        </w:rPr>
        <w:t xml:space="preserve">Стороны признают факт начала оказания Оператором Услуг по адресу: </w:t>
      </w:r>
    </w:p>
    <w:p w:rsidR="00254353" w:rsidRPr="00254353" w:rsidRDefault="00254353" w:rsidP="00254353">
      <w:pPr>
        <w:ind w:firstLine="709"/>
        <w:rPr>
          <w:rFonts w:eastAsia="Calibri"/>
          <w:sz w:val="22"/>
          <w:szCs w:val="22"/>
        </w:rPr>
      </w:pPr>
      <w:r w:rsidRPr="00254353">
        <w:rPr>
          <w:rFonts w:eastAsia="Calibri"/>
          <w:sz w:val="22"/>
          <w:szCs w:val="22"/>
        </w:rPr>
        <w:t>198329, Санкт-П</w:t>
      </w:r>
      <w:r w:rsidR="0008293E">
        <w:rPr>
          <w:rFonts w:eastAsia="Calibri"/>
          <w:sz w:val="22"/>
          <w:szCs w:val="22"/>
        </w:rPr>
        <w:t xml:space="preserve">етербург, ул. Добровольцев, д. </w:t>
      </w:r>
      <w:r w:rsidRPr="00254353">
        <w:rPr>
          <w:rFonts w:eastAsia="Calibri"/>
          <w:sz w:val="22"/>
          <w:szCs w:val="22"/>
        </w:rPr>
        <w:t>8, стр. 1.</w:t>
      </w:r>
    </w:p>
    <w:p w:rsidR="003F1D55" w:rsidRPr="00497067" w:rsidRDefault="003F1D55" w:rsidP="003F1D55">
      <w:pPr>
        <w:ind w:firstLine="709"/>
        <w:rPr>
          <w:rFonts w:eastAsia="Calibri"/>
          <w:sz w:val="22"/>
          <w:szCs w:val="22"/>
        </w:rPr>
      </w:pPr>
      <w:r w:rsidRPr="00254353">
        <w:rPr>
          <w:rFonts w:eastAsia="Calibri"/>
          <w:sz w:val="22"/>
          <w:szCs w:val="22"/>
        </w:rPr>
        <w:t>с «</w:t>
      </w:r>
      <w:r w:rsidR="002330E5" w:rsidRPr="00254353">
        <w:rPr>
          <w:rFonts w:eastAsia="Calibri"/>
          <w:sz w:val="22"/>
          <w:szCs w:val="22"/>
        </w:rPr>
        <w:t>01</w:t>
      </w:r>
      <w:r w:rsidRPr="00254353">
        <w:rPr>
          <w:rFonts w:eastAsia="Calibri"/>
          <w:sz w:val="22"/>
          <w:szCs w:val="22"/>
        </w:rPr>
        <w:t xml:space="preserve">» </w:t>
      </w:r>
      <w:r w:rsidR="00FF42F6">
        <w:rPr>
          <w:rFonts w:eastAsia="Calibri"/>
          <w:sz w:val="22"/>
          <w:szCs w:val="22"/>
        </w:rPr>
        <w:t>мая</w:t>
      </w:r>
      <w:bookmarkStart w:id="13" w:name="_GoBack"/>
      <w:bookmarkEnd w:id="13"/>
      <w:r w:rsidRPr="00254353">
        <w:rPr>
          <w:rFonts w:eastAsia="Calibri"/>
          <w:sz w:val="22"/>
          <w:szCs w:val="22"/>
        </w:rPr>
        <w:t xml:space="preserve"> 20</w:t>
      </w:r>
      <w:r w:rsidR="004E5E39" w:rsidRPr="00254353">
        <w:rPr>
          <w:rFonts w:eastAsia="Calibri"/>
          <w:sz w:val="22"/>
          <w:szCs w:val="22"/>
        </w:rPr>
        <w:t>2</w:t>
      </w:r>
      <w:r w:rsidR="008B1866" w:rsidRPr="00254353">
        <w:rPr>
          <w:rFonts w:eastAsia="Calibri"/>
          <w:sz w:val="22"/>
          <w:szCs w:val="22"/>
        </w:rPr>
        <w:t>6</w:t>
      </w:r>
      <w:r w:rsidRPr="00254353">
        <w:rPr>
          <w:rFonts w:eastAsia="Calibri"/>
          <w:sz w:val="22"/>
          <w:szCs w:val="22"/>
        </w:rPr>
        <w:t xml:space="preserve"> года.</w:t>
      </w:r>
    </w:p>
    <w:p w:rsidR="003F1D55" w:rsidRPr="00497067" w:rsidRDefault="003F1D55" w:rsidP="003F1D55">
      <w:pPr>
        <w:rPr>
          <w:sz w:val="22"/>
          <w:szCs w:val="22"/>
        </w:rPr>
      </w:pPr>
    </w:p>
    <w:p w:rsidR="003F1D55" w:rsidRPr="00497067" w:rsidRDefault="003F1D55" w:rsidP="003F1D55">
      <w:pPr>
        <w:rPr>
          <w:sz w:val="22"/>
          <w:szCs w:val="22"/>
        </w:rPr>
      </w:pPr>
    </w:p>
    <w:p w:rsidR="003F1D55" w:rsidRPr="00497067" w:rsidRDefault="003F1D55" w:rsidP="003F1D55">
      <w:pPr>
        <w:rPr>
          <w:sz w:val="22"/>
          <w:szCs w:val="22"/>
        </w:rPr>
      </w:pPr>
    </w:p>
    <w:tbl>
      <w:tblPr>
        <w:tblW w:w="9846" w:type="dxa"/>
        <w:jc w:val="center"/>
        <w:tblLayout w:type="fixed"/>
        <w:tblLook w:val="0000" w:firstRow="0" w:lastRow="0" w:firstColumn="0" w:lastColumn="0" w:noHBand="0" w:noVBand="0"/>
      </w:tblPr>
      <w:tblGrid>
        <w:gridCol w:w="5208"/>
        <w:gridCol w:w="4638"/>
      </w:tblGrid>
      <w:tr w:rsidR="00AB4B15" w:rsidRPr="00497067" w:rsidTr="00E127A6">
        <w:trPr>
          <w:trHeight w:val="718"/>
          <w:jc w:val="center"/>
        </w:trPr>
        <w:tc>
          <w:tcPr>
            <w:tcW w:w="5208" w:type="dxa"/>
            <w:tcBorders>
              <w:top w:val="nil"/>
              <w:left w:val="nil"/>
              <w:bottom w:val="nil"/>
              <w:right w:val="nil"/>
            </w:tcBorders>
          </w:tcPr>
          <w:p w:rsidR="00AB4B15" w:rsidRPr="00254353" w:rsidRDefault="00AB4B15" w:rsidP="00E127A6">
            <w:pPr>
              <w:widowControl/>
              <w:snapToGrid/>
              <w:spacing w:line="240" w:lineRule="auto"/>
              <w:ind w:firstLine="0"/>
              <w:rPr>
                <w:b/>
                <w:bCs/>
                <w:sz w:val="22"/>
                <w:szCs w:val="22"/>
              </w:rPr>
            </w:pPr>
            <w:r w:rsidRPr="00254353">
              <w:rPr>
                <w:b/>
                <w:bCs/>
                <w:sz w:val="22"/>
                <w:szCs w:val="22"/>
              </w:rPr>
              <w:t>Заказчик:</w:t>
            </w:r>
          </w:p>
          <w:p w:rsidR="00AB4B15" w:rsidRPr="00254353" w:rsidRDefault="00254353" w:rsidP="00E127A6">
            <w:pPr>
              <w:widowControl/>
              <w:snapToGrid/>
              <w:spacing w:line="240" w:lineRule="auto"/>
              <w:ind w:firstLine="0"/>
              <w:rPr>
                <w:sz w:val="22"/>
                <w:szCs w:val="22"/>
              </w:rPr>
            </w:pPr>
            <w:r w:rsidRPr="00254353">
              <w:rPr>
                <w:sz w:val="22"/>
                <w:szCs w:val="22"/>
              </w:rPr>
              <w:t>Директор ГБОУ СОШ № 208</w:t>
            </w:r>
          </w:p>
          <w:p w:rsidR="00AB4B15" w:rsidRPr="00254353" w:rsidRDefault="00AB4B15" w:rsidP="00E127A6">
            <w:pPr>
              <w:widowControl/>
              <w:snapToGrid/>
              <w:spacing w:line="240" w:lineRule="auto"/>
              <w:ind w:firstLine="0"/>
              <w:rPr>
                <w:sz w:val="22"/>
                <w:szCs w:val="22"/>
              </w:rPr>
            </w:pPr>
            <w:r w:rsidRPr="00254353">
              <w:rPr>
                <w:sz w:val="22"/>
                <w:szCs w:val="22"/>
              </w:rPr>
              <w:t>Красносельского района Санкт-Петербурга</w:t>
            </w:r>
          </w:p>
          <w:p w:rsidR="00AB4B15" w:rsidRPr="00254353" w:rsidRDefault="00AB4B15" w:rsidP="00E127A6">
            <w:pPr>
              <w:widowControl/>
              <w:snapToGrid/>
              <w:spacing w:line="240" w:lineRule="auto"/>
              <w:ind w:firstLine="0"/>
              <w:rPr>
                <w:sz w:val="22"/>
                <w:szCs w:val="22"/>
              </w:rPr>
            </w:pPr>
          </w:p>
          <w:p w:rsidR="00AB4B15" w:rsidRPr="00254353" w:rsidRDefault="00AB4B15" w:rsidP="00E127A6">
            <w:pPr>
              <w:widowControl/>
              <w:snapToGrid/>
              <w:spacing w:line="240" w:lineRule="auto"/>
              <w:ind w:firstLine="0"/>
              <w:rPr>
                <w:bCs/>
                <w:sz w:val="22"/>
                <w:szCs w:val="22"/>
              </w:rPr>
            </w:pPr>
            <w:r w:rsidRPr="00254353">
              <w:rPr>
                <w:bCs/>
                <w:sz w:val="22"/>
                <w:szCs w:val="22"/>
              </w:rPr>
              <w:t>_____________ /</w:t>
            </w:r>
            <w:r w:rsidR="00254353" w:rsidRPr="00254353">
              <w:rPr>
                <w:bCs/>
                <w:sz w:val="22"/>
                <w:szCs w:val="22"/>
              </w:rPr>
              <w:t>О.В. Борисова</w:t>
            </w:r>
            <w:r w:rsidRPr="00254353">
              <w:rPr>
                <w:bCs/>
                <w:sz w:val="22"/>
                <w:szCs w:val="22"/>
              </w:rPr>
              <w:t>/</w:t>
            </w:r>
          </w:p>
          <w:p w:rsidR="00AB4B15" w:rsidRPr="00254353" w:rsidRDefault="00AB4B15" w:rsidP="00E127A6">
            <w:pPr>
              <w:widowControl/>
              <w:snapToGrid/>
              <w:spacing w:line="240" w:lineRule="auto"/>
              <w:ind w:right="425" w:firstLine="0"/>
              <w:jc w:val="left"/>
              <w:rPr>
                <w:bCs/>
                <w:sz w:val="22"/>
                <w:szCs w:val="22"/>
              </w:rPr>
            </w:pPr>
            <w:r w:rsidRPr="00254353">
              <w:rPr>
                <w:bCs/>
                <w:i/>
                <w:sz w:val="22"/>
                <w:szCs w:val="22"/>
              </w:rPr>
              <w:t>(подписано ЭЦП)</w:t>
            </w:r>
          </w:p>
        </w:tc>
        <w:tc>
          <w:tcPr>
            <w:tcW w:w="4638" w:type="dxa"/>
            <w:tcBorders>
              <w:top w:val="nil"/>
              <w:left w:val="nil"/>
              <w:bottom w:val="nil"/>
              <w:right w:val="nil"/>
            </w:tcBorders>
          </w:tcPr>
          <w:p w:rsidR="00AB4B15" w:rsidRPr="00497067" w:rsidRDefault="00AB4B15" w:rsidP="00E127A6">
            <w:pPr>
              <w:widowControl/>
              <w:snapToGrid/>
              <w:spacing w:line="240" w:lineRule="auto"/>
              <w:ind w:firstLine="0"/>
              <w:rPr>
                <w:b/>
                <w:bCs/>
                <w:sz w:val="22"/>
                <w:szCs w:val="22"/>
              </w:rPr>
            </w:pPr>
            <w:r w:rsidRPr="00497067">
              <w:rPr>
                <w:b/>
                <w:bCs/>
                <w:sz w:val="22"/>
                <w:szCs w:val="22"/>
              </w:rPr>
              <w:t>Исполнитель:</w:t>
            </w:r>
          </w:p>
          <w:p w:rsidR="00AB4B15" w:rsidRPr="00497067" w:rsidRDefault="00AB4B15" w:rsidP="00E127A6">
            <w:pPr>
              <w:widowControl/>
              <w:snapToGrid/>
              <w:spacing w:line="240" w:lineRule="auto"/>
              <w:ind w:firstLine="0"/>
              <w:rPr>
                <w:bCs/>
                <w:sz w:val="22"/>
                <w:szCs w:val="22"/>
              </w:rPr>
            </w:pPr>
          </w:p>
          <w:p w:rsidR="00AB4B15" w:rsidRPr="00497067" w:rsidRDefault="00AB4B15" w:rsidP="00E127A6">
            <w:pPr>
              <w:widowControl/>
              <w:snapToGrid/>
              <w:spacing w:line="240" w:lineRule="auto"/>
              <w:ind w:firstLine="0"/>
              <w:rPr>
                <w:bCs/>
                <w:sz w:val="22"/>
                <w:szCs w:val="22"/>
              </w:rPr>
            </w:pPr>
            <w:r w:rsidRPr="00497067">
              <w:rPr>
                <w:bCs/>
                <w:sz w:val="22"/>
                <w:szCs w:val="22"/>
              </w:rPr>
              <w:t>_____________ /</w:t>
            </w:r>
            <w:r w:rsidR="0008293E">
              <w:rPr>
                <w:bCs/>
                <w:sz w:val="22"/>
                <w:szCs w:val="22"/>
              </w:rPr>
              <w:t xml:space="preserve">      </w:t>
            </w:r>
            <w:r w:rsidR="0008293E" w:rsidRPr="00497067">
              <w:rPr>
                <w:bCs/>
                <w:sz w:val="22"/>
                <w:szCs w:val="22"/>
              </w:rPr>
              <w:t xml:space="preserve"> </w:t>
            </w:r>
            <w:r w:rsidRPr="00497067">
              <w:rPr>
                <w:bCs/>
                <w:sz w:val="22"/>
                <w:szCs w:val="22"/>
              </w:rPr>
              <w:t>/</w:t>
            </w:r>
          </w:p>
          <w:p w:rsidR="00AB4B15" w:rsidRPr="00497067" w:rsidRDefault="00AB4B15" w:rsidP="00E127A6">
            <w:pPr>
              <w:framePr w:hSpace="180" w:wrap="around" w:vAnchor="text" w:hAnchor="margin" w:xAlign="center" w:y="2"/>
              <w:widowControl/>
              <w:snapToGrid/>
              <w:spacing w:line="240" w:lineRule="auto"/>
              <w:ind w:firstLine="0"/>
              <w:rPr>
                <w:b/>
                <w:bCs/>
                <w:sz w:val="22"/>
                <w:szCs w:val="22"/>
              </w:rPr>
            </w:pPr>
            <w:r w:rsidRPr="00497067">
              <w:rPr>
                <w:bCs/>
                <w:i/>
                <w:sz w:val="22"/>
                <w:szCs w:val="22"/>
              </w:rPr>
              <w:t>(подписано ЭЦП)</w:t>
            </w:r>
          </w:p>
        </w:tc>
      </w:tr>
    </w:tbl>
    <w:p w:rsidR="003F1D55" w:rsidRPr="00254353" w:rsidRDefault="003F1D55" w:rsidP="006E45A1">
      <w:pPr>
        <w:ind w:left="4963"/>
        <w:jc w:val="right"/>
        <w:rPr>
          <w:sz w:val="22"/>
          <w:szCs w:val="22"/>
        </w:rPr>
      </w:pPr>
      <w:r w:rsidRPr="00497067">
        <w:rPr>
          <w:sz w:val="22"/>
          <w:szCs w:val="22"/>
        </w:rPr>
        <w:br w:type="page"/>
      </w:r>
      <w:r w:rsidRPr="00254353">
        <w:rPr>
          <w:sz w:val="22"/>
          <w:szCs w:val="22"/>
        </w:rPr>
        <w:lastRenderedPageBreak/>
        <w:t>Приложение № 2</w:t>
      </w:r>
    </w:p>
    <w:p w:rsidR="003F1D55" w:rsidRPr="00254353" w:rsidRDefault="003F1D55" w:rsidP="006E45A1">
      <w:pPr>
        <w:ind w:left="4963"/>
        <w:jc w:val="right"/>
        <w:rPr>
          <w:b/>
          <w:sz w:val="22"/>
          <w:szCs w:val="22"/>
        </w:rPr>
      </w:pPr>
      <w:r w:rsidRPr="00254353">
        <w:rPr>
          <w:sz w:val="22"/>
          <w:szCs w:val="22"/>
        </w:rPr>
        <w:t xml:space="preserve">к Контракту № от </w:t>
      </w:r>
      <w:proofErr w:type="gramStart"/>
      <w:r w:rsidRPr="00254353">
        <w:rPr>
          <w:sz w:val="22"/>
          <w:szCs w:val="22"/>
        </w:rPr>
        <w:t xml:space="preserve">«  </w:t>
      </w:r>
      <w:proofErr w:type="gramEnd"/>
      <w:r w:rsidRPr="00254353">
        <w:rPr>
          <w:sz w:val="22"/>
          <w:szCs w:val="22"/>
        </w:rPr>
        <w:t xml:space="preserve">     »_______________20</w:t>
      </w:r>
      <w:r w:rsidR="004E5E39" w:rsidRPr="00254353">
        <w:rPr>
          <w:sz w:val="22"/>
          <w:szCs w:val="22"/>
        </w:rPr>
        <w:t>2</w:t>
      </w:r>
      <w:r w:rsidR="0008293E">
        <w:rPr>
          <w:sz w:val="22"/>
          <w:szCs w:val="22"/>
        </w:rPr>
        <w:t>6</w:t>
      </w:r>
      <w:r w:rsidRPr="00254353">
        <w:rPr>
          <w:sz w:val="22"/>
          <w:szCs w:val="22"/>
        </w:rPr>
        <w:t xml:space="preserve"> года</w:t>
      </w:r>
    </w:p>
    <w:p w:rsidR="003F1D55" w:rsidRPr="00254353" w:rsidRDefault="003F1D55" w:rsidP="003F1D55">
      <w:pPr>
        <w:shd w:val="clear" w:color="auto" w:fill="FFFFFF"/>
        <w:rPr>
          <w:b/>
          <w:spacing w:val="-2"/>
          <w:sz w:val="22"/>
          <w:szCs w:val="22"/>
        </w:rPr>
      </w:pPr>
    </w:p>
    <w:p w:rsidR="003F1D55" w:rsidRPr="00254353" w:rsidRDefault="003F1D55" w:rsidP="005F44D9">
      <w:pPr>
        <w:shd w:val="clear" w:color="auto" w:fill="FFFFFF"/>
        <w:jc w:val="center"/>
        <w:rPr>
          <w:b/>
          <w:spacing w:val="-2"/>
          <w:sz w:val="22"/>
          <w:szCs w:val="22"/>
        </w:rPr>
      </w:pPr>
      <w:r w:rsidRPr="00254353">
        <w:rPr>
          <w:b/>
          <w:spacing w:val="-2"/>
          <w:sz w:val="22"/>
          <w:szCs w:val="22"/>
        </w:rPr>
        <w:t xml:space="preserve">КАРТОЧКА ОБЪЕКТА </w:t>
      </w:r>
    </w:p>
    <w:p w:rsidR="003F1D55" w:rsidRPr="00254353" w:rsidRDefault="003F1D55" w:rsidP="005F44D9">
      <w:pPr>
        <w:shd w:val="clear" w:color="auto" w:fill="FFFFFF"/>
        <w:jc w:val="center"/>
        <w:rPr>
          <w:b/>
          <w:spacing w:val="-2"/>
          <w:sz w:val="22"/>
          <w:szCs w:val="22"/>
        </w:rPr>
      </w:pPr>
    </w:p>
    <w:p w:rsidR="003F1D55" w:rsidRPr="00254353" w:rsidRDefault="003F1D55" w:rsidP="005F44D9">
      <w:pPr>
        <w:shd w:val="clear" w:color="auto" w:fill="FFFFFF"/>
        <w:ind w:left="720"/>
        <w:rPr>
          <w:b/>
          <w:spacing w:val="-2"/>
          <w:sz w:val="22"/>
          <w:szCs w:val="22"/>
        </w:rPr>
      </w:pPr>
      <w:r w:rsidRPr="00254353">
        <w:rPr>
          <w:b/>
          <w:spacing w:val="-2"/>
          <w:sz w:val="22"/>
          <w:szCs w:val="22"/>
        </w:rPr>
        <w:t>Наименование Заказчика:</w:t>
      </w:r>
    </w:p>
    <w:p w:rsidR="003F1D55" w:rsidRPr="00254353" w:rsidRDefault="003F1D55" w:rsidP="005F44D9">
      <w:pPr>
        <w:shd w:val="clear" w:color="auto" w:fill="FFFFFF"/>
        <w:jc w:val="center"/>
        <w:rPr>
          <w:b/>
          <w:spacing w:val="-2"/>
          <w:sz w:val="22"/>
          <w:szCs w:val="2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6095"/>
      </w:tblGrid>
      <w:tr w:rsidR="003F1D55" w:rsidRPr="00497067" w:rsidTr="00CA3F60">
        <w:tc>
          <w:tcPr>
            <w:tcW w:w="3369" w:type="dxa"/>
          </w:tcPr>
          <w:p w:rsidR="003F1D55" w:rsidRPr="00254353" w:rsidRDefault="003F1D55" w:rsidP="00CA3F60">
            <w:pPr>
              <w:ind w:firstLine="0"/>
              <w:jc w:val="left"/>
              <w:rPr>
                <w:b/>
                <w:sz w:val="20"/>
              </w:rPr>
            </w:pPr>
            <w:r w:rsidRPr="00254353">
              <w:rPr>
                <w:b/>
                <w:sz w:val="20"/>
              </w:rPr>
              <w:t>Полное наименование, организационно-правовая форма</w:t>
            </w:r>
          </w:p>
        </w:tc>
        <w:tc>
          <w:tcPr>
            <w:tcW w:w="6095" w:type="dxa"/>
          </w:tcPr>
          <w:p w:rsidR="003F1D55" w:rsidRPr="00254353" w:rsidRDefault="007A591D" w:rsidP="00AB4B15">
            <w:pPr>
              <w:ind w:firstLine="0"/>
              <w:rPr>
                <w:i/>
                <w:sz w:val="20"/>
              </w:rPr>
            </w:pPr>
            <w:r w:rsidRPr="00254353">
              <w:rPr>
                <w:i/>
                <w:sz w:val="20"/>
              </w:rPr>
              <w:t>Государственное бюджетное общеобразовательное учреждение средняя</w:t>
            </w:r>
            <w:r w:rsidR="00254353" w:rsidRPr="00254353">
              <w:rPr>
                <w:i/>
                <w:sz w:val="20"/>
              </w:rPr>
              <w:t xml:space="preserve"> общеобразовательная школа № 208</w:t>
            </w:r>
            <w:r w:rsidRPr="00254353">
              <w:rPr>
                <w:i/>
                <w:sz w:val="20"/>
              </w:rPr>
              <w:t xml:space="preserve"> Красносельского района Санкт-Петербурга</w:t>
            </w:r>
          </w:p>
        </w:tc>
      </w:tr>
    </w:tbl>
    <w:p w:rsidR="003F1D55" w:rsidRPr="00497067" w:rsidRDefault="003F1D55" w:rsidP="005F44D9">
      <w:pPr>
        <w:shd w:val="clear" w:color="auto" w:fill="FFFFFF"/>
        <w:jc w:val="center"/>
        <w:rPr>
          <w:b/>
          <w:spacing w:val="-2"/>
          <w:sz w:val="18"/>
          <w:szCs w:val="18"/>
        </w:rPr>
      </w:pPr>
    </w:p>
    <w:p w:rsidR="003F1D55" w:rsidRPr="00497067" w:rsidRDefault="003F1D55" w:rsidP="00CA3F60">
      <w:pPr>
        <w:shd w:val="clear" w:color="auto" w:fill="FFFFFF"/>
        <w:ind w:firstLine="0"/>
        <w:rPr>
          <w:b/>
          <w:spacing w:val="-2"/>
          <w:sz w:val="20"/>
        </w:rPr>
      </w:pPr>
      <w:r w:rsidRPr="00497067">
        <w:rPr>
          <w:b/>
          <w:spacing w:val="-2"/>
          <w:sz w:val="20"/>
        </w:rPr>
        <w:t>Адреса объектов и ответственные лица со стороны Заказчика:</w:t>
      </w:r>
    </w:p>
    <w:p w:rsidR="00AB4B15" w:rsidRPr="00497067" w:rsidRDefault="00AB4B15" w:rsidP="00AB4B15">
      <w:pPr>
        <w:widowControl/>
        <w:tabs>
          <w:tab w:val="left" w:pos="1560"/>
        </w:tabs>
        <w:suppressAutoHyphens/>
        <w:spacing w:line="240" w:lineRule="auto"/>
        <w:ind w:firstLine="0"/>
        <w:rPr>
          <w:b/>
          <w:spacing w:val="-2"/>
          <w:sz w:val="22"/>
          <w:szCs w:val="22"/>
        </w:rPr>
      </w:pPr>
    </w:p>
    <w:p w:rsidR="00AB4B15" w:rsidRPr="00497067" w:rsidRDefault="00AB4B15" w:rsidP="00AB4B15">
      <w:pPr>
        <w:widowControl/>
        <w:tabs>
          <w:tab w:val="left" w:pos="1560"/>
        </w:tabs>
        <w:suppressAutoHyphens/>
        <w:spacing w:line="240" w:lineRule="auto"/>
        <w:ind w:firstLine="0"/>
        <w:rPr>
          <w:spacing w:val="-2"/>
          <w:sz w:val="22"/>
          <w:szCs w:val="22"/>
        </w:rPr>
      </w:pPr>
      <w:r w:rsidRPr="00497067">
        <w:rPr>
          <w:b/>
          <w:spacing w:val="-2"/>
          <w:sz w:val="22"/>
          <w:szCs w:val="22"/>
        </w:rPr>
        <w:t>Адрес объекта №1</w:t>
      </w:r>
      <w:r w:rsidRPr="00497067">
        <w:rPr>
          <w:spacing w:val="-2"/>
          <w:sz w:val="22"/>
          <w:szCs w:val="22"/>
        </w:rPr>
        <w:t xml:space="preserve"> </w:t>
      </w:r>
    </w:p>
    <w:p w:rsidR="00254353" w:rsidRPr="00254353" w:rsidRDefault="00254353" w:rsidP="00254353">
      <w:pPr>
        <w:widowControl/>
        <w:shd w:val="clear" w:color="auto" w:fill="FFFFFF"/>
        <w:snapToGrid/>
        <w:spacing w:line="240" w:lineRule="auto"/>
        <w:ind w:firstLine="0"/>
        <w:rPr>
          <w:sz w:val="22"/>
          <w:szCs w:val="22"/>
        </w:rPr>
      </w:pPr>
      <w:r w:rsidRPr="00254353">
        <w:rPr>
          <w:sz w:val="22"/>
          <w:szCs w:val="22"/>
        </w:rPr>
        <w:t>198329, Санкт-П</w:t>
      </w:r>
      <w:r w:rsidR="0008293E">
        <w:rPr>
          <w:sz w:val="22"/>
          <w:szCs w:val="22"/>
        </w:rPr>
        <w:t xml:space="preserve">етербург, ул. Добровольцев, д. </w:t>
      </w:r>
      <w:r w:rsidRPr="00254353">
        <w:rPr>
          <w:sz w:val="22"/>
          <w:szCs w:val="22"/>
        </w:rPr>
        <w:t>8, стр. 1.</w:t>
      </w:r>
    </w:p>
    <w:p w:rsidR="007A591D" w:rsidRPr="00254353" w:rsidRDefault="007A591D" w:rsidP="00AB4B15">
      <w:pPr>
        <w:widowControl/>
        <w:shd w:val="clear" w:color="auto" w:fill="FFFFFF"/>
        <w:snapToGrid/>
        <w:spacing w:line="240" w:lineRule="auto"/>
        <w:ind w:firstLine="0"/>
        <w:rPr>
          <w:sz w:val="22"/>
          <w:szCs w:val="22"/>
        </w:rPr>
      </w:pPr>
    </w:p>
    <w:p w:rsidR="00AB4B15" w:rsidRPr="00254353" w:rsidRDefault="00AB4B15" w:rsidP="00AB4B15">
      <w:pPr>
        <w:widowControl/>
        <w:shd w:val="clear" w:color="auto" w:fill="FFFFFF"/>
        <w:snapToGrid/>
        <w:spacing w:line="240" w:lineRule="auto"/>
        <w:ind w:firstLine="0"/>
        <w:rPr>
          <w:sz w:val="22"/>
          <w:szCs w:val="22"/>
        </w:rPr>
      </w:pPr>
      <w:r w:rsidRPr="00254353">
        <w:rPr>
          <w:sz w:val="22"/>
          <w:szCs w:val="22"/>
        </w:rPr>
        <w:t xml:space="preserve">ФИО ответственного за безопасность объекта – </w:t>
      </w:r>
      <w:proofErr w:type="spellStart"/>
      <w:r w:rsidR="00254353" w:rsidRPr="00254353">
        <w:rPr>
          <w:sz w:val="22"/>
          <w:szCs w:val="22"/>
        </w:rPr>
        <w:t>Ионова</w:t>
      </w:r>
      <w:proofErr w:type="spellEnd"/>
      <w:r w:rsidR="00254353" w:rsidRPr="00254353">
        <w:rPr>
          <w:sz w:val="22"/>
          <w:szCs w:val="22"/>
        </w:rPr>
        <w:t xml:space="preserve"> Елена Ивановна</w:t>
      </w:r>
    </w:p>
    <w:p w:rsidR="00AB4B15" w:rsidRPr="00254353" w:rsidRDefault="00AB4B15" w:rsidP="00AB4B15">
      <w:pPr>
        <w:widowControl/>
        <w:shd w:val="clear" w:color="auto" w:fill="FFFFFF"/>
        <w:snapToGrid/>
        <w:spacing w:line="240" w:lineRule="auto"/>
        <w:ind w:firstLine="0"/>
        <w:rPr>
          <w:sz w:val="22"/>
          <w:szCs w:val="22"/>
        </w:rPr>
      </w:pPr>
      <w:r w:rsidRPr="00254353">
        <w:rPr>
          <w:sz w:val="22"/>
          <w:szCs w:val="22"/>
        </w:rPr>
        <w:t>Телефон ответственного лица гор: 8(812) 417-</w:t>
      </w:r>
      <w:r w:rsidR="00254353" w:rsidRPr="00254353">
        <w:rPr>
          <w:sz w:val="22"/>
          <w:szCs w:val="22"/>
        </w:rPr>
        <w:t>53-45</w:t>
      </w:r>
      <w:r w:rsidRPr="00254353">
        <w:rPr>
          <w:sz w:val="22"/>
          <w:szCs w:val="22"/>
        </w:rPr>
        <w:t>;</w:t>
      </w:r>
    </w:p>
    <w:p w:rsidR="00AB4B15" w:rsidRPr="00254353" w:rsidRDefault="00AB4B15" w:rsidP="00AB4B15">
      <w:pPr>
        <w:widowControl/>
        <w:shd w:val="clear" w:color="auto" w:fill="FFFFFF"/>
        <w:snapToGrid/>
        <w:spacing w:line="240" w:lineRule="auto"/>
        <w:ind w:firstLine="0"/>
        <w:rPr>
          <w:sz w:val="22"/>
          <w:szCs w:val="22"/>
        </w:rPr>
      </w:pPr>
      <w:r w:rsidRPr="00254353">
        <w:rPr>
          <w:sz w:val="22"/>
          <w:szCs w:val="22"/>
        </w:rPr>
        <w:t>Моб.: +7</w:t>
      </w:r>
      <w:r w:rsidR="00254353" w:rsidRPr="00254353">
        <w:rPr>
          <w:sz w:val="22"/>
          <w:szCs w:val="22"/>
        </w:rPr>
        <w:t>(921) 758-34-06</w:t>
      </w:r>
    </w:p>
    <w:p w:rsidR="003F1D55" w:rsidRPr="00254353" w:rsidRDefault="003F1D55" w:rsidP="00CA3F60">
      <w:pPr>
        <w:shd w:val="clear" w:color="auto" w:fill="FFFFFF"/>
        <w:ind w:firstLine="0"/>
        <w:rPr>
          <w:b/>
          <w:spacing w:val="-2"/>
          <w:sz w:val="20"/>
        </w:rPr>
      </w:pPr>
    </w:p>
    <w:p w:rsidR="003F1D55" w:rsidRPr="00254353" w:rsidRDefault="003F1D55" w:rsidP="003F1D55">
      <w:pPr>
        <w:ind w:left="5672"/>
        <w:rPr>
          <w:sz w:val="22"/>
          <w:szCs w:val="22"/>
        </w:rPr>
      </w:pPr>
    </w:p>
    <w:p w:rsidR="003F1D55" w:rsidRPr="00254353" w:rsidRDefault="003F1D55" w:rsidP="003F1D55">
      <w:pPr>
        <w:ind w:left="5672"/>
        <w:rPr>
          <w:sz w:val="22"/>
          <w:szCs w:val="22"/>
        </w:rPr>
      </w:pPr>
    </w:p>
    <w:p w:rsidR="003F1D55" w:rsidRPr="00254353" w:rsidRDefault="003F1D55" w:rsidP="003F1D55">
      <w:pPr>
        <w:ind w:left="5672"/>
        <w:rPr>
          <w:sz w:val="22"/>
          <w:szCs w:val="22"/>
        </w:rPr>
      </w:pPr>
    </w:p>
    <w:tbl>
      <w:tblPr>
        <w:tblW w:w="9846" w:type="dxa"/>
        <w:jc w:val="center"/>
        <w:tblLayout w:type="fixed"/>
        <w:tblLook w:val="0000" w:firstRow="0" w:lastRow="0" w:firstColumn="0" w:lastColumn="0" w:noHBand="0" w:noVBand="0"/>
      </w:tblPr>
      <w:tblGrid>
        <w:gridCol w:w="5208"/>
        <w:gridCol w:w="4638"/>
      </w:tblGrid>
      <w:tr w:rsidR="007A591D" w:rsidRPr="00497067" w:rsidTr="002E501B">
        <w:trPr>
          <w:trHeight w:val="718"/>
          <w:jc w:val="center"/>
        </w:trPr>
        <w:tc>
          <w:tcPr>
            <w:tcW w:w="5208" w:type="dxa"/>
            <w:tcBorders>
              <w:top w:val="nil"/>
              <w:left w:val="nil"/>
              <w:bottom w:val="nil"/>
              <w:right w:val="nil"/>
            </w:tcBorders>
          </w:tcPr>
          <w:p w:rsidR="007A591D" w:rsidRPr="00254353" w:rsidRDefault="007A591D" w:rsidP="002E501B">
            <w:pPr>
              <w:widowControl/>
              <w:snapToGrid/>
              <w:spacing w:line="240" w:lineRule="auto"/>
              <w:ind w:firstLine="0"/>
              <w:rPr>
                <w:b/>
                <w:bCs/>
                <w:sz w:val="22"/>
                <w:szCs w:val="22"/>
              </w:rPr>
            </w:pPr>
            <w:r w:rsidRPr="00254353">
              <w:rPr>
                <w:b/>
                <w:bCs/>
                <w:sz w:val="22"/>
                <w:szCs w:val="22"/>
              </w:rPr>
              <w:t>Заказчик:</w:t>
            </w:r>
          </w:p>
          <w:p w:rsidR="007A591D" w:rsidRPr="00254353" w:rsidRDefault="00254353" w:rsidP="002E501B">
            <w:pPr>
              <w:widowControl/>
              <w:snapToGrid/>
              <w:spacing w:line="240" w:lineRule="auto"/>
              <w:ind w:firstLine="0"/>
              <w:rPr>
                <w:sz w:val="22"/>
                <w:szCs w:val="22"/>
              </w:rPr>
            </w:pPr>
            <w:r w:rsidRPr="00254353">
              <w:rPr>
                <w:sz w:val="22"/>
                <w:szCs w:val="22"/>
              </w:rPr>
              <w:t>Директор ГБОУ СОШ № 208</w:t>
            </w:r>
          </w:p>
          <w:p w:rsidR="007A591D" w:rsidRPr="00254353" w:rsidRDefault="007A591D" w:rsidP="002E501B">
            <w:pPr>
              <w:widowControl/>
              <w:snapToGrid/>
              <w:spacing w:line="240" w:lineRule="auto"/>
              <w:ind w:firstLine="0"/>
              <w:rPr>
                <w:sz w:val="22"/>
                <w:szCs w:val="22"/>
              </w:rPr>
            </w:pPr>
            <w:r w:rsidRPr="00254353">
              <w:rPr>
                <w:sz w:val="22"/>
                <w:szCs w:val="22"/>
              </w:rPr>
              <w:t>Красносельского района Санкт-Петербурга</w:t>
            </w:r>
          </w:p>
          <w:p w:rsidR="007A591D" w:rsidRPr="00254353" w:rsidRDefault="007A591D" w:rsidP="002E501B">
            <w:pPr>
              <w:widowControl/>
              <w:snapToGrid/>
              <w:spacing w:line="240" w:lineRule="auto"/>
              <w:ind w:firstLine="0"/>
              <w:rPr>
                <w:sz w:val="22"/>
                <w:szCs w:val="22"/>
              </w:rPr>
            </w:pPr>
          </w:p>
          <w:p w:rsidR="007A591D" w:rsidRPr="00254353" w:rsidRDefault="00254353" w:rsidP="002E501B">
            <w:pPr>
              <w:widowControl/>
              <w:snapToGrid/>
              <w:spacing w:line="240" w:lineRule="auto"/>
              <w:ind w:firstLine="0"/>
              <w:rPr>
                <w:bCs/>
                <w:sz w:val="22"/>
                <w:szCs w:val="22"/>
              </w:rPr>
            </w:pPr>
            <w:r w:rsidRPr="00254353">
              <w:rPr>
                <w:bCs/>
                <w:sz w:val="22"/>
                <w:szCs w:val="22"/>
              </w:rPr>
              <w:t>_____________ /О.В. Борисова</w:t>
            </w:r>
            <w:r w:rsidR="007A591D" w:rsidRPr="00254353">
              <w:rPr>
                <w:bCs/>
                <w:sz w:val="22"/>
                <w:szCs w:val="22"/>
              </w:rPr>
              <w:t>/</w:t>
            </w:r>
          </w:p>
          <w:p w:rsidR="007A591D" w:rsidRPr="00254353" w:rsidRDefault="007A591D" w:rsidP="002E501B">
            <w:pPr>
              <w:widowControl/>
              <w:snapToGrid/>
              <w:spacing w:line="240" w:lineRule="auto"/>
              <w:ind w:right="425" w:firstLine="0"/>
              <w:jc w:val="left"/>
              <w:rPr>
                <w:bCs/>
                <w:sz w:val="22"/>
                <w:szCs w:val="22"/>
              </w:rPr>
            </w:pPr>
            <w:r w:rsidRPr="00254353">
              <w:rPr>
                <w:bCs/>
                <w:i/>
                <w:sz w:val="22"/>
                <w:szCs w:val="22"/>
              </w:rPr>
              <w:t>(подписано ЭЦП)</w:t>
            </w:r>
          </w:p>
        </w:tc>
        <w:tc>
          <w:tcPr>
            <w:tcW w:w="4638" w:type="dxa"/>
            <w:tcBorders>
              <w:top w:val="nil"/>
              <w:left w:val="nil"/>
              <w:bottom w:val="nil"/>
              <w:right w:val="nil"/>
            </w:tcBorders>
          </w:tcPr>
          <w:p w:rsidR="007A591D" w:rsidRPr="00254353" w:rsidRDefault="007A591D" w:rsidP="002E501B">
            <w:pPr>
              <w:widowControl/>
              <w:snapToGrid/>
              <w:spacing w:line="240" w:lineRule="auto"/>
              <w:ind w:firstLine="0"/>
              <w:rPr>
                <w:b/>
                <w:bCs/>
                <w:sz w:val="22"/>
                <w:szCs w:val="22"/>
              </w:rPr>
            </w:pPr>
            <w:r w:rsidRPr="00254353">
              <w:rPr>
                <w:b/>
                <w:bCs/>
                <w:sz w:val="22"/>
                <w:szCs w:val="22"/>
              </w:rPr>
              <w:t>Исполнитель:</w:t>
            </w:r>
          </w:p>
          <w:p w:rsidR="007A591D" w:rsidRPr="00254353" w:rsidRDefault="007A591D" w:rsidP="002E501B">
            <w:pPr>
              <w:widowControl/>
              <w:snapToGrid/>
              <w:spacing w:line="240" w:lineRule="auto"/>
              <w:ind w:firstLine="0"/>
              <w:rPr>
                <w:bCs/>
                <w:sz w:val="22"/>
                <w:szCs w:val="22"/>
              </w:rPr>
            </w:pPr>
          </w:p>
          <w:p w:rsidR="007A591D" w:rsidRPr="00254353" w:rsidRDefault="007A591D" w:rsidP="002E501B">
            <w:pPr>
              <w:widowControl/>
              <w:snapToGrid/>
              <w:spacing w:line="240" w:lineRule="auto"/>
              <w:ind w:firstLine="0"/>
              <w:rPr>
                <w:bCs/>
                <w:sz w:val="22"/>
                <w:szCs w:val="22"/>
              </w:rPr>
            </w:pPr>
          </w:p>
          <w:p w:rsidR="007A591D" w:rsidRPr="00254353" w:rsidRDefault="007A591D" w:rsidP="002E501B">
            <w:pPr>
              <w:widowControl/>
              <w:snapToGrid/>
              <w:spacing w:line="240" w:lineRule="auto"/>
              <w:ind w:firstLine="0"/>
              <w:rPr>
                <w:bCs/>
                <w:sz w:val="22"/>
                <w:szCs w:val="22"/>
              </w:rPr>
            </w:pPr>
            <w:r w:rsidRPr="00254353">
              <w:rPr>
                <w:bCs/>
                <w:sz w:val="22"/>
                <w:szCs w:val="22"/>
              </w:rPr>
              <w:t>_____________ /</w:t>
            </w:r>
            <w:r w:rsidR="0008293E">
              <w:rPr>
                <w:bCs/>
                <w:sz w:val="22"/>
                <w:szCs w:val="22"/>
              </w:rPr>
              <w:t xml:space="preserve">                  </w:t>
            </w:r>
            <w:r w:rsidR="0008293E" w:rsidRPr="00254353">
              <w:rPr>
                <w:bCs/>
                <w:sz w:val="22"/>
                <w:szCs w:val="22"/>
              </w:rPr>
              <w:t xml:space="preserve"> </w:t>
            </w:r>
            <w:r w:rsidRPr="00254353">
              <w:rPr>
                <w:bCs/>
                <w:sz w:val="22"/>
                <w:szCs w:val="22"/>
              </w:rPr>
              <w:t>/</w:t>
            </w:r>
          </w:p>
          <w:p w:rsidR="007A591D" w:rsidRPr="00497067" w:rsidRDefault="007A591D" w:rsidP="002E501B">
            <w:pPr>
              <w:framePr w:hSpace="180" w:wrap="around" w:vAnchor="text" w:hAnchor="margin" w:xAlign="center" w:y="2"/>
              <w:widowControl/>
              <w:snapToGrid/>
              <w:spacing w:line="240" w:lineRule="auto"/>
              <w:ind w:firstLine="0"/>
              <w:rPr>
                <w:b/>
                <w:bCs/>
                <w:sz w:val="22"/>
                <w:szCs w:val="22"/>
              </w:rPr>
            </w:pPr>
            <w:r w:rsidRPr="00254353">
              <w:rPr>
                <w:bCs/>
                <w:i/>
                <w:sz w:val="22"/>
                <w:szCs w:val="22"/>
              </w:rPr>
              <w:t>(подписано ЭЦП)</w:t>
            </w:r>
          </w:p>
        </w:tc>
      </w:tr>
    </w:tbl>
    <w:p w:rsidR="003F1D55" w:rsidRPr="00497067" w:rsidRDefault="003F1D55" w:rsidP="003F1D55">
      <w:pPr>
        <w:ind w:left="5672"/>
        <w:rPr>
          <w:sz w:val="22"/>
          <w:szCs w:val="22"/>
        </w:rPr>
      </w:pPr>
    </w:p>
    <w:p w:rsidR="00BD2FA5" w:rsidRDefault="003F1D55" w:rsidP="007E7B58">
      <w:pPr>
        <w:ind w:firstLine="6663"/>
        <w:jc w:val="right"/>
        <w:rPr>
          <w:sz w:val="22"/>
          <w:szCs w:val="22"/>
        </w:rPr>
      </w:pPr>
      <w:r w:rsidRPr="00497067">
        <w:rPr>
          <w:sz w:val="22"/>
          <w:szCs w:val="22"/>
        </w:rPr>
        <w:br w:type="page"/>
      </w:r>
    </w:p>
    <w:p w:rsidR="00BD2FA5" w:rsidRPr="00BD2FA5" w:rsidRDefault="00BD2FA5" w:rsidP="00BD2FA5">
      <w:pPr>
        <w:pageBreakBefore/>
        <w:ind w:firstLine="6237"/>
        <w:jc w:val="right"/>
        <w:rPr>
          <w:sz w:val="22"/>
          <w:szCs w:val="22"/>
        </w:rPr>
      </w:pPr>
      <w:r w:rsidRPr="00BD2FA5">
        <w:rPr>
          <w:sz w:val="22"/>
          <w:szCs w:val="22"/>
        </w:rPr>
        <w:lastRenderedPageBreak/>
        <w:t>Приложение № 3</w:t>
      </w:r>
    </w:p>
    <w:p w:rsidR="00BD2FA5" w:rsidRPr="00BD2FA5" w:rsidRDefault="00BD2FA5" w:rsidP="00BD2FA5">
      <w:pPr>
        <w:wordWrap w:val="0"/>
        <w:ind w:left="3828" w:firstLine="1"/>
        <w:jc w:val="right"/>
        <w:rPr>
          <w:sz w:val="22"/>
          <w:szCs w:val="22"/>
        </w:rPr>
      </w:pPr>
      <w:r w:rsidRPr="00BD2FA5">
        <w:rPr>
          <w:sz w:val="22"/>
          <w:szCs w:val="22"/>
        </w:rPr>
        <w:t>от «__» _________ 202_ года к Контракту №</w:t>
      </w:r>
      <w:r w:rsidRPr="00BD2FA5">
        <w:t xml:space="preserve"> </w:t>
      </w:r>
      <w:r>
        <w:rPr>
          <w:sz w:val="22"/>
          <w:szCs w:val="22"/>
        </w:rPr>
        <w:t>____________</w:t>
      </w:r>
    </w:p>
    <w:p w:rsidR="00BD2FA5" w:rsidRPr="00BD2FA5" w:rsidRDefault="00BD2FA5" w:rsidP="00BD2FA5">
      <w:pPr>
        <w:jc w:val="center"/>
        <w:rPr>
          <w:sz w:val="22"/>
          <w:szCs w:val="22"/>
        </w:rPr>
      </w:pPr>
      <w:r w:rsidRPr="00BD2FA5">
        <w:rPr>
          <w:b/>
          <w:sz w:val="22"/>
          <w:szCs w:val="22"/>
        </w:rPr>
        <w:t xml:space="preserve">Расчет цены контракта </w:t>
      </w: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8"/>
        <w:gridCol w:w="2821"/>
        <w:gridCol w:w="1134"/>
        <w:gridCol w:w="851"/>
        <w:gridCol w:w="1277"/>
        <w:gridCol w:w="2128"/>
        <w:gridCol w:w="1699"/>
      </w:tblGrid>
      <w:tr w:rsidR="00BD2FA5" w:rsidRPr="00BD2FA5" w:rsidTr="00BD2FA5">
        <w:trPr>
          <w:trHeight w:val="960"/>
        </w:trPr>
        <w:tc>
          <w:tcPr>
            <w:tcW w:w="212"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 п/п</w:t>
            </w:r>
          </w:p>
        </w:tc>
        <w:tc>
          <w:tcPr>
            <w:tcW w:w="1363"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tabs>
                <w:tab w:val="left" w:pos="355"/>
              </w:tabs>
              <w:snapToGrid/>
              <w:spacing w:line="240" w:lineRule="auto"/>
              <w:ind w:left="-720" w:firstLine="0"/>
              <w:jc w:val="center"/>
              <w:rPr>
                <w:rFonts w:eastAsia="Calibri"/>
                <w:bCs/>
                <w:i/>
                <w:sz w:val="22"/>
                <w:szCs w:val="18"/>
                <w:lang w:eastAsia="en-US"/>
              </w:rPr>
            </w:pPr>
            <w:r w:rsidRPr="00BD2FA5">
              <w:rPr>
                <w:rFonts w:eastAsia="Calibri"/>
                <w:bCs/>
                <w:sz w:val="22"/>
                <w:szCs w:val="18"/>
                <w:lang w:eastAsia="en-US"/>
              </w:rPr>
              <w:t>Наименование услуг</w:t>
            </w:r>
          </w:p>
        </w:tc>
        <w:tc>
          <w:tcPr>
            <w:tcW w:w="548" w:type="pct"/>
            <w:tcBorders>
              <w:top w:val="single" w:sz="4" w:space="0" w:color="auto"/>
              <w:left w:val="single" w:sz="4" w:space="0" w:color="auto"/>
              <w:bottom w:val="single" w:sz="4" w:space="0" w:color="auto"/>
              <w:right w:val="single" w:sz="4" w:space="0" w:color="auto"/>
            </w:tcBorders>
            <w:shd w:val="clear" w:color="auto" w:fill="auto"/>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Количество объектов</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Ед.</w:t>
            </w:r>
          </w:p>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измерения</w:t>
            </w:r>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Количество месяцев оказания услуг</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 xml:space="preserve">Стоимость абонентской платы за 1 объект (руб. в месяц) в </w:t>
            </w:r>
            <w:proofErr w:type="spellStart"/>
            <w:r w:rsidRPr="00BD2FA5">
              <w:rPr>
                <w:rFonts w:eastAsia="Calibri"/>
                <w:sz w:val="22"/>
                <w:szCs w:val="18"/>
                <w:lang w:eastAsia="en-US"/>
              </w:rPr>
              <w:t>т.ч</w:t>
            </w:r>
            <w:proofErr w:type="spellEnd"/>
            <w:r w:rsidRPr="00BD2FA5">
              <w:rPr>
                <w:rFonts w:eastAsia="Calibri"/>
                <w:sz w:val="22"/>
                <w:szCs w:val="18"/>
                <w:lang w:eastAsia="en-US"/>
              </w:rPr>
              <w:t>. НДС 7%</w:t>
            </w: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Общая стоимость,</w:t>
            </w:r>
          </w:p>
          <w:p w:rsidR="00BD2FA5" w:rsidRPr="00BD2FA5" w:rsidRDefault="00BD2FA5" w:rsidP="00BD2FA5">
            <w:pPr>
              <w:widowControl/>
              <w:snapToGrid/>
              <w:spacing w:line="240" w:lineRule="auto"/>
              <w:ind w:firstLine="0"/>
              <w:jc w:val="center"/>
              <w:rPr>
                <w:rFonts w:eastAsia="Calibri"/>
                <w:sz w:val="22"/>
                <w:szCs w:val="18"/>
                <w:lang w:eastAsia="en-US"/>
              </w:rPr>
            </w:pPr>
            <w:r w:rsidRPr="00BD2FA5">
              <w:rPr>
                <w:rFonts w:eastAsia="Calibri"/>
                <w:sz w:val="22"/>
                <w:szCs w:val="18"/>
                <w:lang w:eastAsia="en-US"/>
              </w:rPr>
              <w:t xml:space="preserve">руб. </w:t>
            </w:r>
            <w:proofErr w:type="spellStart"/>
            <w:r w:rsidRPr="00BD2FA5">
              <w:rPr>
                <w:rFonts w:eastAsia="Calibri"/>
                <w:sz w:val="22"/>
                <w:szCs w:val="18"/>
                <w:lang w:eastAsia="en-US"/>
              </w:rPr>
              <w:t>т.ч</w:t>
            </w:r>
            <w:proofErr w:type="spellEnd"/>
            <w:r w:rsidRPr="00BD2FA5">
              <w:rPr>
                <w:rFonts w:eastAsia="Calibri"/>
                <w:sz w:val="22"/>
                <w:szCs w:val="18"/>
                <w:lang w:eastAsia="en-US"/>
              </w:rPr>
              <w:t>. НДС 7%</w:t>
            </w:r>
          </w:p>
        </w:tc>
      </w:tr>
      <w:tr w:rsidR="00BD2FA5" w:rsidRPr="00BD2FA5" w:rsidTr="00BD2FA5">
        <w:trPr>
          <w:trHeight w:val="2037"/>
        </w:trPr>
        <w:tc>
          <w:tcPr>
            <w:tcW w:w="212" w:type="pct"/>
            <w:tcBorders>
              <w:top w:val="single" w:sz="4" w:space="0" w:color="auto"/>
              <w:left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left="22" w:hanging="142"/>
              <w:jc w:val="center"/>
              <w:rPr>
                <w:rFonts w:eastAsia="Calibri"/>
                <w:sz w:val="22"/>
                <w:szCs w:val="18"/>
                <w:lang w:eastAsia="en-US"/>
              </w:rPr>
            </w:pPr>
            <w:r w:rsidRPr="00BD2FA5">
              <w:rPr>
                <w:rFonts w:eastAsia="Calibri"/>
                <w:sz w:val="22"/>
                <w:szCs w:val="18"/>
                <w:lang w:eastAsia="en-US"/>
              </w:rPr>
              <w:t>1</w:t>
            </w:r>
          </w:p>
        </w:tc>
        <w:tc>
          <w:tcPr>
            <w:tcW w:w="1363" w:type="pct"/>
            <w:tcBorders>
              <w:top w:val="single" w:sz="4" w:space="0" w:color="auto"/>
              <w:left w:val="single" w:sz="4" w:space="0" w:color="auto"/>
              <w:right w:val="single" w:sz="4" w:space="0" w:color="auto"/>
            </w:tcBorders>
            <w:shd w:val="clear" w:color="auto" w:fill="auto"/>
          </w:tcPr>
          <w:p w:rsidR="00BD2FA5" w:rsidRPr="00BD2FA5" w:rsidRDefault="00BD2FA5" w:rsidP="00BD2FA5">
            <w:pPr>
              <w:widowControl/>
              <w:snapToGrid/>
              <w:spacing w:after="200" w:line="240" w:lineRule="auto"/>
              <w:ind w:firstLine="0"/>
              <w:jc w:val="left"/>
              <w:rPr>
                <w:rFonts w:eastAsia="Calibri"/>
                <w:bCs/>
                <w:sz w:val="22"/>
                <w:szCs w:val="18"/>
                <w:lang w:eastAsia="en-US"/>
              </w:rPr>
            </w:pPr>
            <w:r w:rsidRPr="00BD2FA5">
              <w:rPr>
                <w:rFonts w:eastAsia="Calibri"/>
                <w:sz w:val="22"/>
                <w:szCs w:val="18"/>
                <w:lang w:eastAsia="en-US"/>
              </w:rPr>
              <w:t>Оказание комплексных услуг по передаче тревожных сигналов с обеспечением выезда групп задержания на объекты государственных учреждений, подведомственных администрации Красносельского района Санкт-Петербурга в 2026 году</w:t>
            </w:r>
          </w:p>
        </w:tc>
        <w:tc>
          <w:tcPr>
            <w:tcW w:w="548"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bCs/>
                <w:iCs/>
                <w:sz w:val="22"/>
                <w:szCs w:val="18"/>
                <w:lang w:eastAsia="en-US"/>
              </w:rPr>
            </w:pPr>
            <w:r w:rsidRPr="00BD2FA5">
              <w:rPr>
                <w:rFonts w:eastAsia="Calibri"/>
                <w:bCs/>
                <w:iCs/>
                <w:sz w:val="22"/>
                <w:szCs w:val="18"/>
                <w:lang w:eastAsia="en-US"/>
              </w:rPr>
              <w:t>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bCs/>
                <w:iCs/>
                <w:sz w:val="22"/>
                <w:szCs w:val="18"/>
                <w:lang w:eastAsia="en-US"/>
              </w:rPr>
            </w:pPr>
            <w:proofErr w:type="spellStart"/>
            <w:r w:rsidRPr="00BD2FA5">
              <w:rPr>
                <w:rFonts w:eastAsia="Calibri"/>
                <w:bCs/>
                <w:iCs/>
                <w:sz w:val="22"/>
                <w:szCs w:val="18"/>
                <w:lang w:eastAsia="en-US"/>
              </w:rPr>
              <w:t>мес</w:t>
            </w:r>
            <w:proofErr w:type="spellEnd"/>
          </w:p>
        </w:tc>
        <w:tc>
          <w:tcPr>
            <w:tcW w:w="617"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sz w:val="22"/>
                <w:szCs w:val="18"/>
                <w:lang w:eastAsia="en-US"/>
              </w:rPr>
            </w:pPr>
            <w:r w:rsidRPr="00BD2FA5">
              <w:rPr>
                <w:rFonts w:eastAsia="Calibri"/>
                <w:sz w:val="22"/>
                <w:szCs w:val="18"/>
                <w:lang w:eastAsia="en-US"/>
              </w:rPr>
              <w:t>8</w:t>
            </w:r>
          </w:p>
        </w:tc>
        <w:tc>
          <w:tcPr>
            <w:tcW w:w="1028"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sz w:val="22"/>
                <w:szCs w:val="18"/>
                <w:lang w:eastAsia="en-US"/>
              </w:rPr>
            </w:pP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sz w:val="22"/>
                <w:szCs w:val="18"/>
                <w:lang w:eastAsia="en-US"/>
              </w:rPr>
            </w:pPr>
          </w:p>
        </w:tc>
      </w:tr>
      <w:tr w:rsidR="00BD2FA5" w:rsidRPr="00BD2FA5" w:rsidTr="0072469F">
        <w:trPr>
          <w:trHeight w:val="439"/>
        </w:trPr>
        <w:tc>
          <w:tcPr>
            <w:tcW w:w="4179" w:type="pct"/>
            <w:gridSpan w:val="6"/>
            <w:tcBorders>
              <w:top w:val="single" w:sz="4" w:space="0" w:color="auto"/>
              <w:left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sz w:val="22"/>
                <w:szCs w:val="18"/>
                <w:lang w:eastAsia="en-US"/>
              </w:rPr>
            </w:pPr>
            <w:r w:rsidRPr="00BD2FA5">
              <w:rPr>
                <w:rFonts w:eastAsia="Calibri"/>
                <w:sz w:val="22"/>
                <w:szCs w:val="18"/>
                <w:lang w:eastAsia="en-US"/>
              </w:rPr>
              <w:t>ИТОГО:</w:t>
            </w:r>
          </w:p>
        </w:tc>
        <w:tc>
          <w:tcPr>
            <w:tcW w:w="821" w:type="pct"/>
            <w:tcBorders>
              <w:top w:val="single" w:sz="4" w:space="0" w:color="auto"/>
              <w:left w:val="single" w:sz="4" w:space="0" w:color="auto"/>
              <w:bottom w:val="single" w:sz="4" w:space="0" w:color="auto"/>
              <w:right w:val="single" w:sz="4" w:space="0" w:color="auto"/>
            </w:tcBorders>
            <w:shd w:val="clear" w:color="auto" w:fill="auto"/>
            <w:vAlign w:val="center"/>
          </w:tcPr>
          <w:p w:rsidR="00BD2FA5" w:rsidRPr="00BD2FA5" w:rsidRDefault="00BD2FA5" w:rsidP="00BD2FA5">
            <w:pPr>
              <w:widowControl/>
              <w:snapToGrid/>
              <w:spacing w:after="200" w:line="240" w:lineRule="auto"/>
              <w:ind w:firstLine="0"/>
              <w:jc w:val="center"/>
              <w:rPr>
                <w:rFonts w:eastAsia="Calibri"/>
                <w:sz w:val="22"/>
                <w:szCs w:val="18"/>
                <w:lang w:eastAsia="en-US"/>
              </w:rPr>
            </w:pPr>
          </w:p>
        </w:tc>
      </w:tr>
    </w:tbl>
    <w:p w:rsidR="00BD2FA5" w:rsidRPr="00BD2FA5" w:rsidRDefault="00BD2FA5" w:rsidP="00BD2FA5">
      <w:pPr>
        <w:ind w:firstLine="0"/>
        <w:jc w:val="left"/>
        <w:rPr>
          <w:sz w:val="22"/>
          <w:szCs w:val="22"/>
        </w:rPr>
      </w:pPr>
    </w:p>
    <w:p w:rsidR="00BD2FA5" w:rsidRPr="00BD2FA5" w:rsidRDefault="00BD2FA5" w:rsidP="00BD2FA5">
      <w:pPr>
        <w:ind w:firstLine="0"/>
        <w:jc w:val="left"/>
        <w:rPr>
          <w:sz w:val="22"/>
          <w:szCs w:val="22"/>
        </w:rPr>
      </w:pPr>
      <w:r w:rsidRPr="00BD2FA5">
        <w:rPr>
          <w:b/>
          <w:bCs/>
        </w:rPr>
        <w:t xml:space="preserve">Цена Контракта составляет </w:t>
      </w:r>
      <w:r>
        <w:rPr>
          <w:b/>
          <w:bCs/>
        </w:rPr>
        <w:t>______</w:t>
      </w:r>
      <w:r w:rsidRPr="00BD2FA5">
        <w:rPr>
          <w:b/>
          <w:bCs/>
        </w:rPr>
        <w:t xml:space="preserve"> руб.</w:t>
      </w:r>
      <w:r>
        <w:rPr>
          <w:b/>
          <w:bCs/>
        </w:rPr>
        <w:t xml:space="preserve"> ___коп.</w:t>
      </w:r>
      <w:r w:rsidRPr="00BD2FA5">
        <w:rPr>
          <w:b/>
          <w:bCs/>
        </w:rPr>
        <w:t xml:space="preserve"> </w:t>
      </w:r>
      <w:proofErr w:type="gramStart"/>
      <w:r w:rsidRPr="00BD2FA5">
        <w:rPr>
          <w:b/>
          <w:bCs/>
        </w:rPr>
        <w:t>(</w:t>
      </w:r>
      <w:r>
        <w:rPr>
          <w:b/>
          <w:bCs/>
        </w:rPr>
        <w:t xml:space="preserve"> _</w:t>
      </w:r>
      <w:proofErr w:type="gramEnd"/>
      <w:r>
        <w:rPr>
          <w:b/>
          <w:bCs/>
        </w:rPr>
        <w:t>__________рублей ___________</w:t>
      </w:r>
      <w:r w:rsidRPr="00BD2FA5">
        <w:rPr>
          <w:b/>
          <w:bCs/>
        </w:rPr>
        <w:t xml:space="preserve"> копеек), в </w:t>
      </w:r>
      <w:proofErr w:type="spellStart"/>
      <w:r w:rsidRPr="00BD2FA5">
        <w:rPr>
          <w:b/>
          <w:bCs/>
        </w:rPr>
        <w:t>т.ч</w:t>
      </w:r>
      <w:proofErr w:type="spellEnd"/>
      <w:r w:rsidRPr="00BD2FA5">
        <w:rPr>
          <w:b/>
          <w:bCs/>
        </w:rPr>
        <w:t xml:space="preserve">. НДС 7% - </w:t>
      </w:r>
      <w:r>
        <w:rPr>
          <w:b/>
          <w:bCs/>
        </w:rPr>
        <w:t>____________</w:t>
      </w:r>
      <w:r w:rsidRPr="00BD2FA5">
        <w:rPr>
          <w:b/>
          <w:bCs/>
        </w:rPr>
        <w:t xml:space="preserve"> руб. (</w:t>
      </w:r>
      <w:r>
        <w:rPr>
          <w:b/>
          <w:bCs/>
        </w:rPr>
        <w:t>_________ рубля ___</w:t>
      </w:r>
      <w:r w:rsidRPr="00BD2FA5">
        <w:rPr>
          <w:b/>
          <w:bCs/>
        </w:rPr>
        <w:t>копеек).</w:t>
      </w:r>
    </w:p>
    <w:p w:rsidR="00BD2FA5" w:rsidRPr="00BD2FA5" w:rsidRDefault="00BD2FA5" w:rsidP="00BD2FA5">
      <w:pPr>
        <w:ind w:firstLine="0"/>
        <w:jc w:val="left"/>
        <w:rPr>
          <w:sz w:val="22"/>
          <w:szCs w:val="22"/>
        </w:rPr>
      </w:pPr>
    </w:p>
    <w:tbl>
      <w:tblPr>
        <w:tblW w:w="9782" w:type="dxa"/>
        <w:tblInd w:w="-601" w:type="dxa"/>
        <w:tblLayout w:type="fixed"/>
        <w:tblLook w:val="04A0" w:firstRow="1" w:lastRow="0" w:firstColumn="1" w:lastColumn="0" w:noHBand="0" w:noVBand="1"/>
      </w:tblPr>
      <w:tblGrid>
        <w:gridCol w:w="6521"/>
        <w:gridCol w:w="3261"/>
      </w:tblGrid>
      <w:tr w:rsidR="00BD2FA5" w:rsidRPr="00BD2FA5" w:rsidTr="00BD2FA5">
        <w:trPr>
          <w:trHeight w:val="718"/>
        </w:trPr>
        <w:tc>
          <w:tcPr>
            <w:tcW w:w="6521" w:type="dxa"/>
            <w:tcBorders>
              <w:top w:val="nil"/>
              <w:left w:val="nil"/>
              <w:bottom w:val="nil"/>
              <w:right w:val="nil"/>
            </w:tcBorders>
          </w:tcPr>
          <w:p w:rsidR="00BD2FA5" w:rsidRPr="00BD2FA5" w:rsidRDefault="00BD2FA5" w:rsidP="00BD2FA5">
            <w:pPr>
              <w:widowControl/>
              <w:snapToGrid/>
              <w:spacing w:line="240" w:lineRule="auto"/>
              <w:ind w:firstLine="0"/>
              <w:rPr>
                <w:b/>
                <w:bCs/>
                <w:sz w:val="22"/>
                <w:szCs w:val="22"/>
              </w:rPr>
            </w:pPr>
          </w:p>
          <w:p w:rsidR="00BD2FA5" w:rsidRPr="00BD2FA5" w:rsidRDefault="00BD2FA5" w:rsidP="00BD2FA5">
            <w:pPr>
              <w:widowControl/>
              <w:snapToGrid/>
              <w:spacing w:line="240" w:lineRule="auto"/>
              <w:ind w:firstLine="0"/>
              <w:rPr>
                <w:b/>
                <w:bCs/>
                <w:sz w:val="22"/>
                <w:szCs w:val="22"/>
              </w:rPr>
            </w:pPr>
            <w:r w:rsidRPr="00BD2FA5">
              <w:rPr>
                <w:b/>
                <w:bCs/>
                <w:sz w:val="22"/>
                <w:szCs w:val="22"/>
              </w:rPr>
              <w:t>Заказчик:</w:t>
            </w:r>
          </w:p>
          <w:p w:rsidR="00BD2FA5" w:rsidRPr="00BD2FA5" w:rsidRDefault="00BD2FA5" w:rsidP="00BD2FA5">
            <w:pPr>
              <w:suppressAutoHyphens/>
              <w:autoSpaceDE w:val="0"/>
              <w:autoSpaceDN w:val="0"/>
              <w:adjustRightInd w:val="0"/>
              <w:spacing w:line="240" w:lineRule="auto"/>
              <w:ind w:firstLine="0"/>
              <w:rPr>
                <w:b/>
                <w:sz w:val="22"/>
                <w:szCs w:val="22"/>
              </w:rPr>
            </w:pPr>
          </w:p>
          <w:p w:rsidR="00BD2FA5" w:rsidRPr="00BD2FA5" w:rsidRDefault="00BD2FA5" w:rsidP="00BD2FA5">
            <w:pPr>
              <w:spacing w:line="240" w:lineRule="auto"/>
              <w:ind w:firstLine="0"/>
              <w:rPr>
                <w:bCs/>
                <w:sz w:val="22"/>
                <w:szCs w:val="22"/>
                <w:lang w:bidi="ru-RU"/>
              </w:rPr>
            </w:pPr>
            <w:r w:rsidRPr="00BD2FA5">
              <w:rPr>
                <w:bCs/>
                <w:sz w:val="22"/>
                <w:szCs w:val="22"/>
                <w:lang w:bidi="ru-RU"/>
              </w:rPr>
              <w:t>Заведующая</w:t>
            </w:r>
          </w:p>
          <w:p w:rsidR="00BD2FA5" w:rsidRPr="00BD2FA5" w:rsidRDefault="00BD2FA5" w:rsidP="00BD2FA5">
            <w:pPr>
              <w:spacing w:line="240" w:lineRule="auto"/>
              <w:ind w:firstLine="0"/>
              <w:rPr>
                <w:bCs/>
                <w:sz w:val="22"/>
                <w:szCs w:val="22"/>
                <w:lang w:bidi="ru-RU"/>
              </w:rPr>
            </w:pPr>
            <w:r w:rsidRPr="00BD2FA5">
              <w:rPr>
                <w:bCs/>
                <w:sz w:val="22"/>
                <w:szCs w:val="22"/>
                <w:lang w:bidi="ru-RU"/>
              </w:rPr>
              <w:t>______________/И.А. Жаворонкова</w:t>
            </w:r>
          </w:p>
          <w:p w:rsidR="00BD2FA5" w:rsidRPr="00BD2FA5" w:rsidRDefault="00BD2FA5" w:rsidP="00BD2FA5">
            <w:pPr>
              <w:spacing w:line="240" w:lineRule="auto"/>
              <w:ind w:firstLine="0"/>
              <w:rPr>
                <w:b/>
                <w:bCs/>
                <w:sz w:val="22"/>
                <w:szCs w:val="22"/>
                <w:lang w:bidi="ru-RU"/>
              </w:rPr>
            </w:pPr>
            <w:r w:rsidRPr="00BD2FA5">
              <w:rPr>
                <w:bCs/>
                <w:sz w:val="22"/>
                <w:szCs w:val="22"/>
                <w:lang w:bidi="ru-RU"/>
              </w:rPr>
              <w:t>Подписано ЭЦП</w:t>
            </w:r>
          </w:p>
          <w:p w:rsidR="00BD2FA5" w:rsidRPr="00BD2FA5" w:rsidRDefault="00BD2FA5" w:rsidP="00BD2FA5">
            <w:pPr>
              <w:widowControl/>
              <w:snapToGrid/>
              <w:spacing w:line="240" w:lineRule="auto"/>
              <w:ind w:right="425" w:firstLine="0"/>
              <w:jc w:val="left"/>
              <w:rPr>
                <w:bCs/>
                <w:sz w:val="22"/>
                <w:szCs w:val="22"/>
              </w:rPr>
            </w:pPr>
          </w:p>
        </w:tc>
        <w:tc>
          <w:tcPr>
            <w:tcW w:w="3261" w:type="dxa"/>
            <w:tcBorders>
              <w:top w:val="nil"/>
              <w:left w:val="nil"/>
              <w:bottom w:val="nil"/>
              <w:right w:val="nil"/>
            </w:tcBorders>
          </w:tcPr>
          <w:p w:rsidR="00BD2FA5" w:rsidRPr="00BD2FA5" w:rsidRDefault="00BD2FA5" w:rsidP="00BD2FA5">
            <w:pPr>
              <w:widowControl/>
              <w:snapToGrid/>
              <w:spacing w:line="240" w:lineRule="auto"/>
              <w:ind w:firstLine="0"/>
              <w:rPr>
                <w:b/>
                <w:bCs/>
                <w:sz w:val="22"/>
                <w:szCs w:val="22"/>
              </w:rPr>
            </w:pPr>
          </w:p>
          <w:p w:rsidR="00BD2FA5" w:rsidRPr="00BD2FA5" w:rsidRDefault="00BD2FA5" w:rsidP="00BD2FA5">
            <w:pPr>
              <w:widowControl/>
              <w:snapToGrid/>
              <w:spacing w:line="240" w:lineRule="auto"/>
              <w:ind w:firstLine="0"/>
              <w:rPr>
                <w:b/>
                <w:bCs/>
                <w:sz w:val="22"/>
                <w:szCs w:val="22"/>
              </w:rPr>
            </w:pPr>
            <w:r w:rsidRPr="00BD2FA5">
              <w:rPr>
                <w:b/>
                <w:bCs/>
                <w:sz w:val="22"/>
                <w:szCs w:val="22"/>
              </w:rPr>
              <w:t>Исполнитель:</w:t>
            </w:r>
          </w:p>
          <w:p w:rsidR="00BD2FA5" w:rsidRPr="00BD2FA5" w:rsidRDefault="00BD2FA5" w:rsidP="00BD2FA5">
            <w:pPr>
              <w:widowControl/>
              <w:snapToGrid/>
              <w:spacing w:line="240" w:lineRule="auto"/>
              <w:ind w:firstLine="0"/>
              <w:rPr>
                <w:b/>
                <w:bCs/>
                <w:sz w:val="22"/>
                <w:szCs w:val="22"/>
              </w:rPr>
            </w:pPr>
          </w:p>
          <w:p w:rsidR="00BD2FA5" w:rsidRPr="00BD2FA5" w:rsidRDefault="00BD2FA5" w:rsidP="00BD2FA5">
            <w:pPr>
              <w:widowControl/>
              <w:snapToGrid/>
              <w:spacing w:line="240" w:lineRule="auto"/>
              <w:ind w:firstLine="0"/>
              <w:rPr>
                <w:bCs/>
                <w:sz w:val="22"/>
                <w:szCs w:val="22"/>
              </w:rPr>
            </w:pPr>
            <w:r w:rsidRPr="00BD2FA5">
              <w:rPr>
                <w:bCs/>
                <w:sz w:val="22"/>
                <w:szCs w:val="22"/>
              </w:rPr>
              <w:t>Генеральный директор</w:t>
            </w:r>
          </w:p>
          <w:p w:rsidR="00BD2FA5" w:rsidRPr="00BD2FA5" w:rsidRDefault="00BD2FA5" w:rsidP="00BD2FA5">
            <w:pPr>
              <w:widowControl/>
              <w:snapToGrid/>
              <w:spacing w:line="240" w:lineRule="auto"/>
              <w:ind w:firstLine="0"/>
              <w:rPr>
                <w:bCs/>
                <w:sz w:val="22"/>
                <w:szCs w:val="22"/>
              </w:rPr>
            </w:pPr>
            <w:r w:rsidRPr="00BD2FA5">
              <w:rPr>
                <w:bCs/>
                <w:sz w:val="22"/>
                <w:szCs w:val="22"/>
              </w:rPr>
              <w:t>__________________/С.А. Гончаров</w:t>
            </w:r>
          </w:p>
          <w:p w:rsidR="00BD2FA5" w:rsidRPr="00BD2FA5" w:rsidRDefault="00BD2FA5" w:rsidP="00BD2FA5">
            <w:pPr>
              <w:widowControl/>
              <w:snapToGrid/>
              <w:spacing w:line="240" w:lineRule="auto"/>
              <w:ind w:firstLine="0"/>
              <w:rPr>
                <w:b/>
                <w:bCs/>
                <w:sz w:val="22"/>
                <w:szCs w:val="22"/>
              </w:rPr>
            </w:pPr>
            <w:r w:rsidRPr="00BD2FA5">
              <w:rPr>
                <w:bCs/>
                <w:sz w:val="22"/>
                <w:szCs w:val="22"/>
              </w:rPr>
              <w:t>Подписано ЭЦП</w:t>
            </w:r>
          </w:p>
        </w:tc>
      </w:tr>
    </w:tbl>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BD2FA5" w:rsidRDefault="00BD2FA5" w:rsidP="007E7B58">
      <w:pPr>
        <w:ind w:firstLine="6663"/>
        <w:jc w:val="right"/>
        <w:rPr>
          <w:sz w:val="22"/>
          <w:szCs w:val="22"/>
        </w:rPr>
      </w:pPr>
    </w:p>
    <w:p w:rsidR="003F1D55" w:rsidRPr="00254353" w:rsidRDefault="003F1D55" w:rsidP="007E7B58">
      <w:pPr>
        <w:ind w:firstLine="6663"/>
        <w:jc w:val="right"/>
        <w:rPr>
          <w:sz w:val="22"/>
          <w:szCs w:val="22"/>
        </w:rPr>
      </w:pPr>
      <w:r w:rsidRPr="00254353">
        <w:rPr>
          <w:sz w:val="22"/>
          <w:szCs w:val="22"/>
        </w:rPr>
        <w:t xml:space="preserve">Приложение № </w:t>
      </w:r>
      <w:r w:rsidR="00BD2FA5">
        <w:rPr>
          <w:sz w:val="22"/>
          <w:szCs w:val="22"/>
        </w:rPr>
        <w:t>4</w:t>
      </w:r>
    </w:p>
    <w:p w:rsidR="003F1D55" w:rsidRPr="00254353" w:rsidRDefault="003F1D55" w:rsidP="007E7B58">
      <w:pPr>
        <w:ind w:firstLine="6663"/>
        <w:jc w:val="right"/>
        <w:rPr>
          <w:sz w:val="22"/>
          <w:szCs w:val="22"/>
        </w:rPr>
      </w:pPr>
      <w:r w:rsidRPr="00254353">
        <w:rPr>
          <w:sz w:val="22"/>
          <w:szCs w:val="22"/>
        </w:rPr>
        <w:t xml:space="preserve">К Контракту № </w:t>
      </w:r>
      <w:r w:rsidR="0008293E">
        <w:rPr>
          <w:sz w:val="22"/>
          <w:szCs w:val="22"/>
        </w:rPr>
        <w:t xml:space="preserve">  </w:t>
      </w:r>
    </w:p>
    <w:p w:rsidR="003F1D55" w:rsidRPr="00497067" w:rsidRDefault="003F1D55" w:rsidP="007E7B58">
      <w:pPr>
        <w:ind w:firstLine="6663"/>
        <w:jc w:val="right"/>
        <w:rPr>
          <w:sz w:val="22"/>
          <w:szCs w:val="22"/>
        </w:rPr>
      </w:pPr>
      <w:r w:rsidRPr="00254353">
        <w:rPr>
          <w:sz w:val="22"/>
          <w:szCs w:val="22"/>
        </w:rPr>
        <w:t>от __________ 20</w:t>
      </w:r>
      <w:r w:rsidR="004E5E39" w:rsidRPr="00254353">
        <w:rPr>
          <w:sz w:val="22"/>
          <w:szCs w:val="22"/>
        </w:rPr>
        <w:t>2</w:t>
      </w:r>
      <w:r w:rsidR="0008293E">
        <w:rPr>
          <w:sz w:val="22"/>
          <w:szCs w:val="22"/>
        </w:rPr>
        <w:t xml:space="preserve">6 </w:t>
      </w:r>
      <w:r w:rsidRPr="00254353">
        <w:rPr>
          <w:sz w:val="22"/>
          <w:szCs w:val="22"/>
        </w:rPr>
        <w:t>г.</w:t>
      </w:r>
    </w:p>
    <w:p w:rsidR="003F1D55" w:rsidRPr="00497067" w:rsidRDefault="003F1D55" w:rsidP="003F1D55">
      <w:pPr>
        <w:jc w:val="right"/>
        <w:rPr>
          <w:sz w:val="22"/>
          <w:szCs w:val="22"/>
        </w:rPr>
      </w:pPr>
    </w:p>
    <w:p w:rsidR="003F1D55" w:rsidRPr="00497067" w:rsidRDefault="003F1D55" w:rsidP="003F1D55">
      <w:pPr>
        <w:jc w:val="center"/>
        <w:rPr>
          <w:b/>
          <w:sz w:val="22"/>
          <w:szCs w:val="22"/>
        </w:rPr>
      </w:pPr>
      <w:r w:rsidRPr="00497067">
        <w:rPr>
          <w:b/>
          <w:sz w:val="22"/>
          <w:szCs w:val="22"/>
        </w:rPr>
        <w:t>Перечень и периодичность оказания</w:t>
      </w:r>
    </w:p>
    <w:p w:rsidR="003F1D55" w:rsidRPr="00497067" w:rsidRDefault="003F1D55" w:rsidP="003F1D55">
      <w:pPr>
        <w:jc w:val="center"/>
        <w:rPr>
          <w:bCs/>
          <w:iCs/>
          <w:sz w:val="22"/>
          <w:szCs w:val="22"/>
        </w:rPr>
      </w:pPr>
      <w:r w:rsidRPr="00497067">
        <w:rPr>
          <w:sz w:val="22"/>
          <w:szCs w:val="22"/>
        </w:rPr>
        <w:t xml:space="preserve"> </w:t>
      </w:r>
    </w:p>
    <w:tbl>
      <w:tblPr>
        <w:tblW w:w="102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3"/>
        <w:gridCol w:w="6943"/>
        <w:gridCol w:w="2670"/>
      </w:tblGrid>
      <w:tr w:rsidR="003F1D55" w:rsidRPr="00497067" w:rsidTr="00CA3F60">
        <w:tc>
          <w:tcPr>
            <w:tcW w:w="7556" w:type="dxa"/>
            <w:gridSpan w:val="2"/>
            <w:vAlign w:val="center"/>
          </w:tcPr>
          <w:p w:rsidR="003F1D55" w:rsidRPr="00497067" w:rsidRDefault="003F1D55" w:rsidP="00D3396D">
            <w:pPr>
              <w:spacing w:line="240" w:lineRule="auto"/>
              <w:jc w:val="center"/>
              <w:rPr>
                <w:rStyle w:val="Bodytext26"/>
                <w:b/>
                <w:sz w:val="20"/>
                <w:szCs w:val="20"/>
              </w:rPr>
            </w:pPr>
            <w:r w:rsidRPr="00497067">
              <w:rPr>
                <w:rStyle w:val="Bodytext26"/>
                <w:b/>
                <w:sz w:val="20"/>
                <w:szCs w:val="20"/>
              </w:rPr>
              <w:t>Наименование услуг</w:t>
            </w:r>
          </w:p>
        </w:tc>
        <w:tc>
          <w:tcPr>
            <w:tcW w:w="2670" w:type="dxa"/>
            <w:vAlign w:val="center"/>
          </w:tcPr>
          <w:p w:rsidR="003F1D55" w:rsidRPr="00497067" w:rsidRDefault="003F1D55" w:rsidP="00D3396D">
            <w:pPr>
              <w:spacing w:line="240" w:lineRule="auto"/>
              <w:ind w:firstLine="0"/>
              <w:jc w:val="center"/>
              <w:rPr>
                <w:rStyle w:val="Bodytext26"/>
                <w:b/>
                <w:sz w:val="20"/>
                <w:szCs w:val="20"/>
              </w:rPr>
            </w:pPr>
            <w:r w:rsidRPr="00497067">
              <w:rPr>
                <w:rStyle w:val="Bodytext26"/>
                <w:b/>
                <w:sz w:val="20"/>
                <w:szCs w:val="20"/>
              </w:rPr>
              <w:t>Периодичность</w:t>
            </w:r>
          </w:p>
        </w:tc>
      </w:tr>
      <w:tr w:rsidR="003F1D55" w:rsidRPr="00497067" w:rsidTr="00CA3F60">
        <w:tc>
          <w:tcPr>
            <w:tcW w:w="7556" w:type="dxa"/>
            <w:gridSpan w:val="2"/>
            <w:vAlign w:val="center"/>
          </w:tcPr>
          <w:p w:rsidR="003F1D55" w:rsidRPr="00497067" w:rsidRDefault="003F1D55" w:rsidP="00AA74DE">
            <w:pPr>
              <w:autoSpaceDE w:val="0"/>
              <w:autoSpaceDN w:val="0"/>
              <w:adjustRightInd w:val="0"/>
              <w:spacing w:line="240" w:lineRule="auto"/>
              <w:ind w:firstLine="0"/>
              <w:jc w:val="left"/>
              <w:rPr>
                <w:sz w:val="20"/>
              </w:rPr>
            </w:pPr>
            <w:r w:rsidRPr="00497067">
              <w:rPr>
                <w:sz w:val="20"/>
              </w:rPr>
              <w:t xml:space="preserve">Оказание услуг по передаче тревожных сигналов между ТСО, установленными на Объектах государственных бюджетных образовательных учреждений </w:t>
            </w:r>
            <w:r w:rsidR="00AA74DE" w:rsidRPr="00497067">
              <w:rPr>
                <w:sz w:val="20"/>
              </w:rPr>
              <w:t>Красносельского</w:t>
            </w:r>
            <w:r w:rsidRPr="00497067">
              <w:rPr>
                <w:sz w:val="20"/>
              </w:rPr>
              <w:t xml:space="preserve"> района Санкт-Петербурга, и АРМ дежурной части соответствующего подразделения </w:t>
            </w:r>
            <w:r w:rsidRPr="00497067">
              <w:rPr>
                <w:rFonts w:eastAsia="Arial Unicode MS"/>
                <w:bCs/>
                <w:sz w:val="20"/>
              </w:rPr>
              <w:t>ВНГ</w:t>
            </w:r>
            <w:r w:rsidRPr="00497067">
              <w:rPr>
                <w:sz w:val="20"/>
              </w:rPr>
              <w:t>, имеющего право осуществлять реагирование на договорной основе и обеспечение выезда групп задержания войск национальной гвардии на Объекты с целью пресечения противоправных действий.</w:t>
            </w:r>
          </w:p>
        </w:tc>
        <w:tc>
          <w:tcPr>
            <w:tcW w:w="2670" w:type="dxa"/>
            <w:vAlign w:val="center"/>
          </w:tcPr>
          <w:p w:rsidR="003F1D55" w:rsidRPr="00497067" w:rsidRDefault="001124A9" w:rsidP="00D3396D">
            <w:pPr>
              <w:autoSpaceDE w:val="0"/>
              <w:autoSpaceDN w:val="0"/>
              <w:adjustRightInd w:val="0"/>
              <w:spacing w:line="240" w:lineRule="auto"/>
              <w:ind w:firstLine="0"/>
              <w:jc w:val="left"/>
              <w:rPr>
                <w:sz w:val="20"/>
              </w:rPr>
            </w:pPr>
            <w:r w:rsidRPr="00497067">
              <w:rPr>
                <w:sz w:val="20"/>
              </w:rPr>
              <w:t>В</w:t>
            </w:r>
            <w:r w:rsidR="003F1D55" w:rsidRPr="00497067">
              <w:rPr>
                <w:sz w:val="20"/>
              </w:rPr>
              <w:t xml:space="preserve"> течение всего срока действия контракта</w:t>
            </w:r>
          </w:p>
        </w:tc>
      </w:tr>
      <w:tr w:rsidR="003F1D55" w:rsidRPr="00497067" w:rsidTr="00CA3F60">
        <w:tc>
          <w:tcPr>
            <w:tcW w:w="7556" w:type="dxa"/>
            <w:gridSpan w:val="2"/>
            <w:vAlign w:val="center"/>
          </w:tcPr>
          <w:p w:rsidR="003F1D55" w:rsidRPr="00497067" w:rsidRDefault="003F1D55" w:rsidP="00D3396D">
            <w:pPr>
              <w:autoSpaceDE w:val="0"/>
              <w:autoSpaceDN w:val="0"/>
              <w:adjustRightInd w:val="0"/>
              <w:spacing w:line="240" w:lineRule="auto"/>
              <w:ind w:firstLine="0"/>
              <w:jc w:val="left"/>
              <w:rPr>
                <w:sz w:val="20"/>
              </w:rPr>
            </w:pPr>
            <w:r w:rsidRPr="00497067">
              <w:rPr>
                <w:sz w:val="20"/>
              </w:rPr>
              <w:t>Техническое обслуживание ТСО и приемно-контрольного оборудования, в том числе:</w:t>
            </w:r>
          </w:p>
        </w:tc>
        <w:tc>
          <w:tcPr>
            <w:tcW w:w="2670" w:type="dxa"/>
            <w:vAlign w:val="center"/>
          </w:tcPr>
          <w:p w:rsidR="003F1D55" w:rsidRPr="00497067" w:rsidRDefault="003F1D55" w:rsidP="00D3396D">
            <w:pPr>
              <w:autoSpaceDE w:val="0"/>
              <w:autoSpaceDN w:val="0"/>
              <w:adjustRightInd w:val="0"/>
              <w:spacing w:line="240" w:lineRule="auto"/>
              <w:ind w:firstLine="0"/>
              <w:jc w:val="left"/>
              <w:rPr>
                <w:sz w:val="20"/>
              </w:rPr>
            </w:pPr>
            <w:r w:rsidRPr="00497067">
              <w:rPr>
                <w:sz w:val="20"/>
              </w:rPr>
              <w:t>в течение всего срока действия контракта:</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Внешний осмотр приемно-контрольных устройств на отсутствие повреждений, коррозии, грязи, прочности крепления и т.п.</w:t>
            </w:r>
          </w:p>
        </w:tc>
        <w:tc>
          <w:tcPr>
            <w:tcW w:w="2670" w:type="dxa"/>
            <w:vAlign w:val="center"/>
          </w:tcPr>
          <w:p w:rsidR="003F1D55" w:rsidRPr="00497067" w:rsidRDefault="003F1D55" w:rsidP="00D3396D">
            <w:pPr>
              <w:spacing w:line="240" w:lineRule="auto"/>
              <w:ind w:right="-7"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Внешний осмотр частей системы на отсутствие повреждений, коррозии, грязи, прочности крепления и т.п.</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Внешний осмотр шлейфов сигнализации на отсутствие повреждений, прочности крепления и т.п.</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Контроль основного и резервного источников питания, и проверка автоматического переключения питания с рабочего ввода на резервный.</w:t>
            </w:r>
          </w:p>
        </w:tc>
        <w:tc>
          <w:tcPr>
            <w:tcW w:w="2670" w:type="dxa"/>
            <w:vAlign w:val="center"/>
          </w:tcPr>
          <w:p w:rsidR="003F1D55" w:rsidRPr="00497067" w:rsidRDefault="003F1D55" w:rsidP="00D3396D">
            <w:pPr>
              <w:spacing w:line="240" w:lineRule="auto"/>
              <w:ind w:right="-7"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Контроль рабочего положения датчиков, угла зрения, исправности пультов.</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 xml:space="preserve">Проверка работоспособности составных частей установки (приемно-контрольных устройств, датчиков, </w:t>
            </w:r>
            <w:proofErr w:type="spellStart"/>
            <w:r w:rsidRPr="00497067">
              <w:rPr>
                <w:sz w:val="20"/>
              </w:rPr>
              <w:t>извещателей</w:t>
            </w:r>
            <w:proofErr w:type="spellEnd"/>
            <w:r w:rsidRPr="00497067">
              <w:rPr>
                <w:sz w:val="20"/>
              </w:rPr>
              <w:t>).</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rPr>
          <w:trHeight w:val="371"/>
        </w:trPr>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Проверка работоспособности шлейфов.</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Профилактические работы, инструктаж пользователей.</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квартал</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Текущий ремонт оборудования, входящего в комплексную систему обеспечения безопасности.</w:t>
            </w:r>
          </w:p>
        </w:tc>
        <w:tc>
          <w:tcPr>
            <w:tcW w:w="2670" w:type="dxa"/>
            <w:vAlign w:val="center"/>
          </w:tcPr>
          <w:p w:rsidR="003F1D55" w:rsidRPr="00497067" w:rsidRDefault="003F1D55" w:rsidP="00D3396D">
            <w:pPr>
              <w:spacing w:line="240" w:lineRule="auto"/>
              <w:ind w:firstLine="0"/>
              <w:jc w:val="left"/>
              <w:rPr>
                <w:sz w:val="20"/>
              </w:rPr>
            </w:pPr>
            <w:r w:rsidRPr="00497067">
              <w:rPr>
                <w:sz w:val="20"/>
              </w:rPr>
              <w:t>По факту обнаружения неисправностей</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Текущий ремонт приемно-контрольных приборов, входящих в комплексную систему обеспечения безопасности.</w:t>
            </w:r>
          </w:p>
        </w:tc>
        <w:tc>
          <w:tcPr>
            <w:tcW w:w="2670" w:type="dxa"/>
            <w:vAlign w:val="center"/>
          </w:tcPr>
          <w:p w:rsidR="003F1D55" w:rsidRPr="00497067" w:rsidRDefault="003F1D55" w:rsidP="00D3396D">
            <w:pPr>
              <w:spacing w:line="240" w:lineRule="auto"/>
              <w:ind w:firstLine="0"/>
              <w:jc w:val="left"/>
              <w:rPr>
                <w:sz w:val="20"/>
              </w:rPr>
            </w:pPr>
            <w:r w:rsidRPr="00497067">
              <w:rPr>
                <w:sz w:val="20"/>
              </w:rPr>
              <w:t>По факту обнаружения неисправностей</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Тестирование прохождения сигнала до пульта ГМЦ.</w:t>
            </w:r>
          </w:p>
        </w:tc>
        <w:tc>
          <w:tcPr>
            <w:tcW w:w="2670" w:type="dxa"/>
            <w:vAlign w:val="center"/>
          </w:tcPr>
          <w:p w:rsidR="003F1D55" w:rsidRPr="00497067" w:rsidRDefault="003F1D55" w:rsidP="00D3396D">
            <w:pPr>
              <w:spacing w:line="240" w:lineRule="auto"/>
              <w:ind w:firstLine="0"/>
              <w:jc w:val="left"/>
              <w:rPr>
                <w:sz w:val="20"/>
              </w:rPr>
            </w:pPr>
            <w:r w:rsidRPr="00497067">
              <w:rPr>
                <w:sz w:val="20"/>
              </w:rPr>
              <w:t>Не реже 1 раз в месяц</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 xml:space="preserve">Восстановление клеевых соединений </w:t>
            </w:r>
            <w:proofErr w:type="spellStart"/>
            <w:r w:rsidRPr="00497067">
              <w:rPr>
                <w:sz w:val="20"/>
              </w:rPr>
              <w:t>извещателей</w:t>
            </w:r>
            <w:proofErr w:type="spellEnd"/>
            <w:r w:rsidRPr="00497067">
              <w:rPr>
                <w:sz w:val="20"/>
              </w:rPr>
              <w:t>, двухпроводных линий, надписей и т.п.</w:t>
            </w:r>
          </w:p>
        </w:tc>
        <w:tc>
          <w:tcPr>
            <w:tcW w:w="2670" w:type="dxa"/>
            <w:vAlign w:val="center"/>
          </w:tcPr>
          <w:p w:rsidR="003F1D55" w:rsidRPr="00497067" w:rsidRDefault="003F1D55" w:rsidP="00D3396D">
            <w:pPr>
              <w:spacing w:line="240" w:lineRule="auto"/>
              <w:ind w:firstLine="0"/>
              <w:jc w:val="left"/>
              <w:rPr>
                <w:sz w:val="20"/>
              </w:rPr>
            </w:pPr>
            <w:r w:rsidRPr="00497067">
              <w:rPr>
                <w:sz w:val="20"/>
              </w:rPr>
              <w:t>По факту обнаружения неисправностей</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Замена вышедших из строя аккумуляторных батарей приемно-контрольных приборов</w:t>
            </w:r>
          </w:p>
        </w:tc>
        <w:tc>
          <w:tcPr>
            <w:tcW w:w="2670" w:type="dxa"/>
            <w:vAlign w:val="center"/>
          </w:tcPr>
          <w:p w:rsidR="003F1D55" w:rsidRPr="00497067" w:rsidRDefault="003F1D55" w:rsidP="00D3396D">
            <w:pPr>
              <w:spacing w:line="240" w:lineRule="auto"/>
              <w:ind w:firstLine="0"/>
              <w:jc w:val="left"/>
              <w:rPr>
                <w:sz w:val="20"/>
              </w:rPr>
            </w:pPr>
            <w:r w:rsidRPr="00497067">
              <w:rPr>
                <w:sz w:val="20"/>
              </w:rPr>
              <w:t>По факту обнаружения неисправностей</w:t>
            </w:r>
          </w:p>
        </w:tc>
      </w:tr>
      <w:tr w:rsidR="003F1D55" w:rsidRPr="00497067" w:rsidTr="00CA3F60">
        <w:tc>
          <w:tcPr>
            <w:tcW w:w="613" w:type="dxa"/>
            <w:vAlign w:val="center"/>
          </w:tcPr>
          <w:p w:rsidR="003F1D55" w:rsidRPr="00497067" w:rsidRDefault="003F1D55" w:rsidP="00D3396D">
            <w:pPr>
              <w:numPr>
                <w:ilvl w:val="0"/>
                <w:numId w:val="26"/>
              </w:numPr>
              <w:spacing w:line="240" w:lineRule="auto"/>
              <w:ind w:right="-7"/>
              <w:jc w:val="left"/>
              <w:rPr>
                <w:sz w:val="20"/>
              </w:rPr>
            </w:pPr>
          </w:p>
        </w:tc>
        <w:tc>
          <w:tcPr>
            <w:tcW w:w="6943" w:type="dxa"/>
            <w:vAlign w:val="center"/>
          </w:tcPr>
          <w:p w:rsidR="003F1D55" w:rsidRPr="00497067" w:rsidRDefault="003F1D55" w:rsidP="00D3396D">
            <w:pPr>
              <w:spacing w:line="240" w:lineRule="auto"/>
              <w:ind w:firstLine="0"/>
              <w:jc w:val="left"/>
              <w:rPr>
                <w:sz w:val="20"/>
              </w:rPr>
            </w:pPr>
            <w:r w:rsidRPr="00497067">
              <w:rPr>
                <w:sz w:val="20"/>
              </w:rPr>
              <w:t>Гарантийная замена приемно-передающего устройства в случае его поломки.</w:t>
            </w:r>
          </w:p>
        </w:tc>
        <w:tc>
          <w:tcPr>
            <w:tcW w:w="2670" w:type="dxa"/>
            <w:vAlign w:val="center"/>
          </w:tcPr>
          <w:p w:rsidR="003F1D55" w:rsidRPr="00497067" w:rsidRDefault="003F1D55" w:rsidP="00D3396D">
            <w:pPr>
              <w:spacing w:line="240" w:lineRule="auto"/>
              <w:ind w:firstLine="0"/>
              <w:jc w:val="left"/>
              <w:rPr>
                <w:sz w:val="20"/>
              </w:rPr>
            </w:pPr>
            <w:r w:rsidRPr="00497067">
              <w:rPr>
                <w:sz w:val="20"/>
              </w:rPr>
              <w:t>По факту обнаружения неисправностей</w:t>
            </w:r>
          </w:p>
        </w:tc>
      </w:tr>
    </w:tbl>
    <w:p w:rsidR="003F1D55" w:rsidRPr="00497067" w:rsidRDefault="003F1D55" w:rsidP="003F1D55">
      <w:pPr>
        <w:rPr>
          <w:sz w:val="22"/>
          <w:szCs w:val="22"/>
        </w:rPr>
      </w:pPr>
    </w:p>
    <w:p w:rsidR="007E7B58" w:rsidRPr="00497067" w:rsidRDefault="007E7B58" w:rsidP="003F1D55">
      <w:pPr>
        <w:rPr>
          <w:sz w:val="22"/>
          <w:szCs w:val="22"/>
        </w:rPr>
      </w:pPr>
    </w:p>
    <w:p w:rsidR="007E7B58" w:rsidRPr="00497067" w:rsidRDefault="007E7B58" w:rsidP="003F1D55">
      <w:pPr>
        <w:rPr>
          <w:sz w:val="22"/>
          <w:szCs w:val="22"/>
        </w:rPr>
      </w:pPr>
    </w:p>
    <w:tbl>
      <w:tblPr>
        <w:tblW w:w="9846" w:type="dxa"/>
        <w:jc w:val="center"/>
        <w:tblLayout w:type="fixed"/>
        <w:tblLook w:val="0000" w:firstRow="0" w:lastRow="0" w:firstColumn="0" w:lastColumn="0" w:noHBand="0" w:noVBand="0"/>
      </w:tblPr>
      <w:tblGrid>
        <w:gridCol w:w="5208"/>
        <w:gridCol w:w="4638"/>
      </w:tblGrid>
      <w:tr w:rsidR="007A591D" w:rsidRPr="00497067" w:rsidTr="002E501B">
        <w:trPr>
          <w:trHeight w:val="718"/>
          <w:jc w:val="center"/>
        </w:trPr>
        <w:tc>
          <w:tcPr>
            <w:tcW w:w="5208" w:type="dxa"/>
            <w:tcBorders>
              <w:top w:val="nil"/>
              <w:left w:val="nil"/>
              <w:bottom w:val="nil"/>
              <w:right w:val="nil"/>
            </w:tcBorders>
          </w:tcPr>
          <w:p w:rsidR="007A591D" w:rsidRPr="00254353" w:rsidRDefault="007A591D" w:rsidP="002E501B">
            <w:pPr>
              <w:widowControl/>
              <w:snapToGrid/>
              <w:spacing w:line="240" w:lineRule="auto"/>
              <w:ind w:firstLine="0"/>
              <w:rPr>
                <w:b/>
                <w:bCs/>
                <w:sz w:val="22"/>
                <w:szCs w:val="22"/>
              </w:rPr>
            </w:pPr>
            <w:r w:rsidRPr="00254353">
              <w:rPr>
                <w:b/>
                <w:bCs/>
                <w:sz w:val="22"/>
                <w:szCs w:val="22"/>
              </w:rPr>
              <w:t>Заказчик:</w:t>
            </w:r>
          </w:p>
          <w:p w:rsidR="007A591D" w:rsidRPr="00254353" w:rsidRDefault="007A591D" w:rsidP="002E501B">
            <w:pPr>
              <w:widowControl/>
              <w:snapToGrid/>
              <w:spacing w:line="240" w:lineRule="auto"/>
              <w:ind w:firstLine="0"/>
              <w:rPr>
                <w:sz w:val="22"/>
                <w:szCs w:val="22"/>
              </w:rPr>
            </w:pPr>
            <w:r w:rsidRPr="00254353">
              <w:rPr>
                <w:sz w:val="22"/>
                <w:szCs w:val="22"/>
              </w:rPr>
              <w:t>Директор ГБОУ СОШ №</w:t>
            </w:r>
            <w:r w:rsidR="00254353" w:rsidRPr="00254353">
              <w:rPr>
                <w:sz w:val="22"/>
                <w:szCs w:val="22"/>
              </w:rPr>
              <w:t xml:space="preserve"> 208</w:t>
            </w:r>
          </w:p>
          <w:p w:rsidR="007A591D" w:rsidRPr="00254353" w:rsidRDefault="007A591D" w:rsidP="002E501B">
            <w:pPr>
              <w:widowControl/>
              <w:snapToGrid/>
              <w:spacing w:line="240" w:lineRule="auto"/>
              <w:ind w:firstLine="0"/>
              <w:rPr>
                <w:sz w:val="22"/>
                <w:szCs w:val="22"/>
              </w:rPr>
            </w:pPr>
            <w:r w:rsidRPr="00254353">
              <w:rPr>
                <w:sz w:val="22"/>
                <w:szCs w:val="22"/>
              </w:rPr>
              <w:t>Красносельского района Санкт-Петербурга</w:t>
            </w:r>
          </w:p>
          <w:p w:rsidR="007A591D" w:rsidRPr="00254353" w:rsidRDefault="007A591D" w:rsidP="002E501B">
            <w:pPr>
              <w:widowControl/>
              <w:snapToGrid/>
              <w:spacing w:line="240" w:lineRule="auto"/>
              <w:ind w:firstLine="0"/>
              <w:rPr>
                <w:sz w:val="22"/>
                <w:szCs w:val="22"/>
              </w:rPr>
            </w:pPr>
          </w:p>
          <w:p w:rsidR="007A591D" w:rsidRPr="00254353" w:rsidRDefault="00254353" w:rsidP="002E501B">
            <w:pPr>
              <w:widowControl/>
              <w:snapToGrid/>
              <w:spacing w:line="240" w:lineRule="auto"/>
              <w:ind w:firstLine="0"/>
              <w:rPr>
                <w:bCs/>
                <w:sz w:val="22"/>
                <w:szCs w:val="22"/>
              </w:rPr>
            </w:pPr>
            <w:r w:rsidRPr="00254353">
              <w:rPr>
                <w:bCs/>
                <w:sz w:val="22"/>
                <w:szCs w:val="22"/>
              </w:rPr>
              <w:t>_____________ /О.В. Борисова</w:t>
            </w:r>
            <w:r w:rsidR="007A591D" w:rsidRPr="00254353">
              <w:rPr>
                <w:bCs/>
                <w:sz w:val="22"/>
                <w:szCs w:val="22"/>
              </w:rPr>
              <w:t>/</w:t>
            </w:r>
          </w:p>
          <w:p w:rsidR="007A591D" w:rsidRPr="00254353" w:rsidRDefault="007A591D" w:rsidP="002E501B">
            <w:pPr>
              <w:widowControl/>
              <w:snapToGrid/>
              <w:spacing w:line="240" w:lineRule="auto"/>
              <w:ind w:right="425" w:firstLine="0"/>
              <w:jc w:val="left"/>
              <w:rPr>
                <w:bCs/>
                <w:sz w:val="22"/>
                <w:szCs w:val="22"/>
              </w:rPr>
            </w:pPr>
            <w:r w:rsidRPr="00254353">
              <w:rPr>
                <w:bCs/>
                <w:i/>
                <w:sz w:val="22"/>
                <w:szCs w:val="22"/>
              </w:rPr>
              <w:t>(подписано ЭЦП)</w:t>
            </w:r>
          </w:p>
        </w:tc>
        <w:tc>
          <w:tcPr>
            <w:tcW w:w="4638" w:type="dxa"/>
            <w:tcBorders>
              <w:top w:val="nil"/>
              <w:left w:val="nil"/>
              <w:bottom w:val="nil"/>
              <w:right w:val="nil"/>
            </w:tcBorders>
          </w:tcPr>
          <w:p w:rsidR="007A591D" w:rsidRPr="00497067" w:rsidRDefault="007A591D" w:rsidP="002E501B">
            <w:pPr>
              <w:widowControl/>
              <w:snapToGrid/>
              <w:spacing w:line="240" w:lineRule="auto"/>
              <w:ind w:firstLine="0"/>
              <w:rPr>
                <w:b/>
                <w:bCs/>
                <w:sz w:val="22"/>
                <w:szCs w:val="22"/>
              </w:rPr>
            </w:pPr>
            <w:r w:rsidRPr="00497067">
              <w:rPr>
                <w:b/>
                <w:bCs/>
                <w:sz w:val="22"/>
                <w:szCs w:val="22"/>
              </w:rPr>
              <w:t>Исполнитель:</w:t>
            </w:r>
          </w:p>
          <w:p w:rsidR="007A591D" w:rsidRPr="00497067" w:rsidRDefault="007A591D" w:rsidP="002E501B">
            <w:pPr>
              <w:widowControl/>
              <w:snapToGrid/>
              <w:spacing w:line="240" w:lineRule="auto"/>
              <w:ind w:firstLine="0"/>
              <w:rPr>
                <w:bCs/>
                <w:sz w:val="22"/>
                <w:szCs w:val="22"/>
              </w:rPr>
            </w:pPr>
          </w:p>
          <w:p w:rsidR="007A591D" w:rsidRPr="00497067" w:rsidRDefault="007A591D" w:rsidP="002E501B">
            <w:pPr>
              <w:widowControl/>
              <w:snapToGrid/>
              <w:spacing w:line="240" w:lineRule="auto"/>
              <w:ind w:firstLine="0"/>
              <w:rPr>
                <w:bCs/>
                <w:sz w:val="22"/>
                <w:szCs w:val="22"/>
              </w:rPr>
            </w:pPr>
            <w:r w:rsidRPr="00497067">
              <w:rPr>
                <w:bCs/>
                <w:sz w:val="22"/>
                <w:szCs w:val="22"/>
              </w:rPr>
              <w:t>_____________ /</w:t>
            </w:r>
            <w:r w:rsidR="0008293E" w:rsidRPr="00497067">
              <w:rPr>
                <w:bCs/>
                <w:sz w:val="22"/>
                <w:szCs w:val="22"/>
              </w:rPr>
              <w:t xml:space="preserve"> </w:t>
            </w:r>
            <w:r w:rsidRPr="00497067">
              <w:rPr>
                <w:bCs/>
                <w:sz w:val="22"/>
                <w:szCs w:val="22"/>
              </w:rPr>
              <w:t>/</w:t>
            </w:r>
          </w:p>
          <w:p w:rsidR="007A591D" w:rsidRPr="00497067" w:rsidRDefault="007A591D" w:rsidP="002E501B">
            <w:pPr>
              <w:framePr w:hSpace="180" w:wrap="around" w:vAnchor="text" w:hAnchor="margin" w:xAlign="center" w:y="2"/>
              <w:widowControl/>
              <w:snapToGrid/>
              <w:spacing w:line="240" w:lineRule="auto"/>
              <w:ind w:firstLine="0"/>
              <w:rPr>
                <w:b/>
                <w:bCs/>
                <w:sz w:val="22"/>
                <w:szCs w:val="22"/>
              </w:rPr>
            </w:pPr>
            <w:r w:rsidRPr="00497067">
              <w:rPr>
                <w:bCs/>
                <w:i/>
                <w:sz w:val="22"/>
                <w:szCs w:val="22"/>
              </w:rPr>
              <w:t>(подписано ЭЦП)</w:t>
            </w:r>
          </w:p>
        </w:tc>
      </w:tr>
    </w:tbl>
    <w:p w:rsidR="007E7B58" w:rsidRPr="00497067" w:rsidRDefault="007E7B58" w:rsidP="003F1D55">
      <w:pPr>
        <w:rPr>
          <w:sz w:val="22"/>
          <w:szCs w:val="22"/>
        </w:rPr>
      </w:pPr>
    </w:p>
    <w:p w:rsidR="003F1D55" w:rsidRPr="00254353" w:rsidRDefault="003F1D55" w:rsidP="007E7B58">
      <w:pPr>
        <w:ind w:left="5676" w:firstLine="561"/>
        <w:jc w:val="right"/>
        <w:rPr>
          <w:sz w:val="22"/>
          <w:szCs w:val="22"/>
        </w:rPr>
      </w:pPr>
      <w:r w:rsidRPr="00497067">
        <w:rPr>
          <w:sz w:val="22"/>
          <w:szCs w:val="22"/>
        </w:rPr>
        <w:br w:type="page"/>
      </w:r>
      <w:r w:rsidRPr="00254353">
        <w:rPr>
          <w:sz w:val="22"/>
          <w:szCs w:val="22"/>
        </w:rPr>
        <w:lastRenderedPageBreak/>
        <w:t xml:space="preserve">Приложение № </w:t>
      </w:r>
      <w:r w:rsidR="00BD2FA5">
        <w:rPr>
          <w:sz w:val="22"/>
          <w:szCs w:val="22"/>
        </w:rPr>
        <w:t>5</w:t>
      </w:r>
    </w:p>
    <w:p w:rsidR="00C86A8E" w:rsidRPr="00254353" w:rsidRDefault="00775E7C" w:rsidP="007E7B58">
      <w:pPr>
        <w:ind w:firstLine="6237"/>
        <w:jc w:val="right"/>
        <w:rPr>
          <w:sz w:val="22"/>
          <w:szCs w:val="22"/>
        </w:rPr>
      </w:pPr>
      <w:r w:rsidRPr="00254353">
        <w:rPr>
          <w:sz w:val="22"/>
          <w:szCs w:val="22"/>
        </w:rPr>
        <w:t xml:space="preserve">к </w:t>
      </w:r>
      <w:r w:rsidR="00C86A8E" w:rsidRPr="00254353">
        <w:rPr>
          <w:sz w:val="22"/>
          <w:szCs w:val="22"/>
        </w:rPr>
        <w:t xml:space="preserve">Контракту № </w:t>
      </w:r>
    </w:p>
    <w:p w:rsidR="00C86A8E" w:rsidRPr="00497067" w:rsidRDefault="00C86A8E" w:rsidP="007E7B58">
      <w:pPr>
        <w:ind w:firstLine="6237"/>
        <w:jc w:val="right"/>
        <w:rPr>
          <w:sz w:val="22"/>
          <w:szCs w:val="22"/>
        </w:rPr>
      </w:pPr>
      <w:r w:rsidRPr="00254353">
        <w:rPr>
          <w:sz w:val="22"/>
          <w:szCs w:val="22"/>
        </w:rPr>
        <w:t>от __</w:t>
      </w:r>
      <w:proofErr w:type="gramStart"/>
      <w:r w:rsidRPr="00254353">
        <w:rPr>
          <w:sz w:val="22"/>
          <w:szCs w:val="22"/>
        </w:rPr>
        <w:t>_ .</w:t>
      </w:r>
      <w:proofErr w:type="gramEnd"/>
      <w:r w:rsidRPr="00254353">
        <w:rPr>
          <w:sz w:val="22"/>
          <w:szCs w:val="22"/>
        </w:rPr>
        <w:t>___.202</w:t>
      </w:r>
      <w:r w:rsidR="0008293E">
        <w:rPr>
          <w:sz w:val="22"/>
          <w:szCs w:val="22"/>
        </w:rPr>
        <w:t>6</w:t>
      </w:r>
      <w:r w:rsidRPr="00254353">
        <w:rPr>
          <w:sz w:val="22"/>
          <w:szCs w:val="22"/>
        </w:rPr>
        <w:t xml:space="preserve"> года</w:t>
      </w:r>
    </w:p>
    <w:p w:rsidR="003F1D55" w:rsidRPr="00497067" w:rsidRDefault="003F1D55" w:rsidP="00CA3F60">
      <w:pPr>
        <w:pStyle w:val="1"/>
        <w:ind w:left="5103"/>
        <w:jc w:val="center"/>
        <w:rPr>
          <w:sz w:val="22"/>
          <w:szCs w:val="22"/>
        </w:rPr>
      </w:pPr>
    </w:p>
    <w:p w:rsidR="00CA3F60" w:rsidRPr="00497067" w:rsidRDefault="00CA3F60" w:rsidP="003F1D55">
      <w:pPr>
        <w:pStyle w:val="1"/>
        <w:ind w:left="432"/>
        <w:jc w:val="center"/>
        <w:rPr>
          <w:sz w:val="22"/>
          <w:szCs w:val="22"/>
          <w:lang w:val="ru-RU"/>
        </w:rPr>
      </w:pPr>
    </w:p>
    <w:p w:rsidR="003F1D55" w:rsidRPr="00497067" w:rsidRDefault="003F1D55" w:rsidP="003F1D55">
      <w:pPr>
        <w:pStyle w:val="1"/>
        <w:ind w:left="432"/>
        <w:jc w:val="center"/>
        <w:rPr>
          <w:sz w:val="22"/>
          <w:szCs w:val="22"/>
        </w:rPr>
      </w:pPr>
      <w:r w:rsidRPr="00497067">
        <w:rPr>
          <w:sz w:val="22"/>
          <w:szCs w:val="22"/>
        </w:rPr>
        <w:t>ИНСТРУКЦИЯ</w:t>
      </w:r>
    </w:p>
    <w:p w:rsidR="003F1D55" w:rsidRPr="00497067" w:rsidRDefault="003F1D55" w:rsidP="003F1D55">
      <w:pPr>
        <w:jc w:val="center"/>
        <w:rPr>
          <w:b/>
          <w:bCs/>
          <w:sz w:val="22"/>
          <w:szCs w:val="22"/>
        </w:rPr>
      </w:pPr>
      <w:r w:rsidRPr="00497067">
        <w:rPr>
          <w:b/>
          <w:bCs/>
          <w:sz w:val="22"/>
          <w:szCs w:val="22"/>
        </w:rPr>
        <w:t xml:space="preserve">по использованию и тестированию кнопки тревожного сообщения </w:t>
      </w:r>
    </w:p>
    <w:p w:rsidR="003F1D55" w:rsidRPr="00497067" w:rsidRDefault="003F1D55" w:rsidP="003F1D55">
      <w:pPr>
        <w:pStyle w:val="af4"/>
        <w:tabs>
          <w:tab w:val="left" w:pos="567"/>
        </w:tabs>
        <w:rPr>
          <w:rFonts w:ascii="Times New Roman" w:hAnsi="Times New Roman"/>
          <w:b/>
          <w:bCs/>
          <w:sz w:val="22"/>
          <w:szCs w:val="22"/>
        </w:rPr>
      </w:pPr>
    </w:p>
    <w:p w:rsidR="003F1D55" w:rsidRPr="00497067" w:rsidRDefault="003F1D55" w:rsidP="003F1D55">
      <w:pPr>
        <w:pStyle w:val="af4"/>
        <w:tabs>
          <w:tab w:val="left" w:pos="567"/>
        </w:tabs>
        <w:jc w:val="center"/>
        <w:rPr>
          <w:rFonts w:ascii="Times New Roman" w:hAnsi="Times New Roman"/>
          <w:b/>
          <w:bCs/>
          <w:i/>
          <w:sz w:val="22"/>
          <w:szCs w:val="22"/>
        </w:rPr>
      </w:pPr>
    </w:p>
    <w:p w:rsidR="003F1D55" w:rsidRPr="00497067" w:rsidRDefault="003F1D55" w:rsidP="003F1D55">
      <w:pPr>
        <w:pStyle w:val="af4"/>
        <w:tabs>
          <w:tab w:val="left" w:pos="567"/>
        </w:tabs>
        <w:jc w:val="center"/>
        <w:rPr>
          <w:rFonts w:ascii="Times New Roman" w:hAnsi="Times New Roman"/>
          <w:b/>
          <w:bCs/>
          <w:i/>
          <w:sz w:val="22"/>
          <w:szCs w:val="22"/>
        </w:rPr>
      </w:pPr>
      <w:r w:rsidRPr="00497067">
        <w:rPr>
          <w:rFonts w:ascii="Times New Roman" w:hAnsi="Times New Roman"/>
          <w:b/>
          <w:bCs/>
          <w:i/>
          <w:sz w:val="22"/>
          <w:szCs w:val="22"/>
        </w:rPr>
        <w:t>Объекту присвоен номер: ______________________</w:t>
      </w:r>
    </w:p>
    <w:p w:rsidR="003F1D55" w:rsidRPr="00497067" w:rsidRDefault="003F1D55" w:rsidP="003F1D55">
      <w:pPr>
        <w:pStyle w:val="af4"/>
        <w:tabs>
          <w:tab w:val="left" w:pos="567"/>
        </w:tabs>
        <w:jc w:val="center"/>
        <w:rPr>
          <w:rFonts w:ascii="Times New Roman" w:hAnsi="Times New Roman"/>
          <w:b/>
          <w:bCs/>
          <w:i/>
          <w:sz w:val="22"/>
          <w:szCs w:val="22"/>
        </w:rPr>
      </w:pPr>
    </w:p>
    <w:p w:rsidR="003F1D55" w:rsidRPr="00497067" w:rsidRDefault="003F1D55" w:rsidP="003F1D55">
      <w:pPr>
        <w:pStyle w:val="af6"/>
        <w:ind w:firstLine="708"/>
        <w:rPr>
          <w:rFonts w:ascii="Times New Roman" w:hAnsi="Times New Roman"/>
          <w:sz w:val="22"/>
          <w:szCs w:val="22"/>
        </w:rPr>
      </w:pPr>
      <w:r w:rsidRPr="00497067">
        <w:rPr>
          <w:rFonts w:ascii="Times New Roman" w:hAnsi="Times New Roman"/>
          <w:b/>
          <w:sz w:val="22"/>
          <w:szCs w:val="22"/>
          <w:u w:val="single"/>
        </w:rPr>
        <w:t>При нападении на образовательное учреждение (объект),</w:t>
      </w:r>
      <w:r w:rsidRPr="00497067">
        <w:rPr>
          <w:rFonts w:ascii="Times New Roman" w:hAnsi="Times New Roman"/>
          <w:sz w:val="22"/>
          <w:szCs w:val="22"/>
        </w:rPr>
        <w:t xml:space="preserve"> с целью ограбления или физического оскорбления, сотрудники должны: </w:t>
      </w:r>
    </w:p>
    <w:p w:rsidR="003F1D55" w:rsidRPr="00497067" w:rsidRDefault="003F1D55" w:rsidP="003F1D55">
      <w:pPr>
        <w:pStyle w:val="af6"/>
        <w:rPr>
          <w:rFonts w:ascii="Times New Roman" w:hAnsi="Times New Roman"/>
          <w:sz w:val="22"/>
          <w:szCs w:val="22"/>
        </w:rPr>
      </w:pPr>
      <w:r w:rsidRPr="00497067">
        <w:rPr>
          <w:rFonts w:ascii="Times New Roman" w:hAnsi="Times New Roman"/>
          <w:b/>
          <w:bCs/>
          <w:sz w:val="22"/>
          <w:szCs w:val="22"/>
        </w:rPr>
        <w:t xml:space="preserve">СКРЫТНО НАЖАТЬ КНОПКУ ТРЕВОЖНОЙ СИГНАЛИЗАЦИИ (КТС/РКТС). </w:t>
      </w:r>
      <w:r w:rsidRPr="00497067">
        <w:rPr>
          <w:rFonts w:ascii="Times New Roman" w:hAnsi="Times New Roman"/>
          <w:sz w:val="22"/>
          <w:szCs w:val="22"/>
        </w:rPr>
        <w:t xml:space="preserve">По возможности, под любым предлогом, пытаться затянуть момент передачи требуемых материальных ценностей, наступления других негативных последствий, для обеспечения задержания правонарушителей сотрудниками </w:t>
      </w:r>
      <w:r w:rsidRPr="00497067">
        <w:rPr>
          <w:rFonts w:ascii="Times New Roman" w:eastAsia="Arial Unicode MS" w:hAnsi="Times New Roman"/>
          <w:bCs/>
          <w:sz w:val="22"/>
          <w:szCs w:val="22"/>
        </w:rPr>
        <w:t>ВНГ</w:t>
      </w:r>
      <w:r w:rsidRPr="00497067">
        <w:rPr>
          <w:rFonts w:ascii="Times New Roman" w:hAnsi="Times New Roman"/>
          <w:sz w:val="22"/>
          <w:szCs w:val="22"/>
        </w:rPr>
        <w:t>, прибывшими по вызову с КТС/РКТС.</w:t>
      </w:r>
    </w:p>
    <w:p w:rsidR="003F1D55" w:rsidRPr="00497067" w:rsidRDefault="003F1D55" w:rsidP="003F1D55">
      <w:pPr>
        <w:pStyle w:val="af4"/>
        <w:tabs>
          <w:tab w:val="left" w:pos="567"/>
        </w:tabs>
        <w:rPr>
          <w:rFonts w:ascii="Times New Roman" w:hAnsi="Times New Roman"/>
          <w:sz w:val="22"/>
          <w:szCs w:val="22"/>
        </w:rPr>
      </w:pPr>
      <w:r w:rsidRPr="00497067">
        <w:rPr>
          <w:rFonts w:ascii="Times New Roman" w:hAnsi="Times New Roman"/>
          <w:b/>
          <w:sz w:val="22"/>
          <w:szCs w:val="22"/>
        </w:rPr>
        <w:tab/>
      </w:r>
      <w:r w:rsidRPr="00497067">
        <w:rPr>
          <w:rFonts w:ascii="Times New Roman" w:hAnsi="Times New Roman"/>
          <w:b/>
          <w:sz w:val="22"/>
          <w:szCs w:val="22"/>
          <w:u w:val="single"/>
        </w:rPr>
        <w:t>При проверке</w:t>
      </w:r>
      <w:r w:rsidRPr="00497067">
        <w:rPr>
          <w:rFonts w:ascii="Times New Roman" w:hAnsi="Times New Roman"/>
          <w:sz w:val="22"/>
          <w:szCs w:val="22"/>
          <w:u w:val="single"/>
        </w:rPr>
        <w:t xml:space="preserve"> </w:t>
      </w:r>
      <w:r w:rsidRPr="00497067">
        <w:rPr>
          <w:rFonts w:ascii="Times New Roman" w:hAnsi="Times New Roman"/>
          <w:b/>
          <w:sz w:val="22"/>
          <w:szCs w:val="22"/>
          <w:u w:val="single"/>
        </w:rPr>
        <w:t>исправности КТС/РКТС</w:t>
      </w:r>
      <w:r w:rsidRPr="00497067">
        <w:rPr>
          <w:rFonts w:ascii="Times New Roman" w:hAnsi="Times New Roman"/>
          <w:sz w:val="22"/>
          <w:szCs w:val="22"/>
          <w:u w:val="single"/>
        </w:rPr>
        <w:t>,</w:t>
      </w:r>
      <w:r w:rsidRPr="00497067">
        <w:rPr>
          <w:rFonts w:ascii="Times New Roman" w:hAnsi="Times New Roman"/>
          <w:sz w:val="22"/>
          <w:szCs w:val="22"/>
        </w:rPr>
        <w:t xml:space="preserve"> директор или ответственное лицо, как исключение, дежурный администратор (далее – заказчик), согласно утвержденному графику</w:t>
      </w:r>
      <w:r w:rsidRPr="00497067">
        <w:rPr>
          <w:rFonts w:ascii="Times New Roman" w:hAnsi="Times New Roman"/>
          <w:b/>
          <w:sz w:val="22"/>
          <w:szCs w:val="22"/>
        </w:rPr>
        <w:t xml:space="preserve"> каждый (</w:t>
      </w:r>
      <w:r w:rsidRPr="00497067">
        <w:rPr>
          <w:rFonts w:ascii="Times New Roman" w:hAnsi="Times New Roman"/>
          <w:b/>
          <w:sz w:val="22"/>
          <w:szCs w:val="22"/>
          <w:u w:val="single"/>
        </w:rPr>
        <w:t xml:space="preserve">_________________  </w:t>
      </w:r>
      <w:r w:rsidRPr="00497067">
        <w:rPr>
          <w:rFonts w:ascii="Times New Roman" w:hAnsi="Times New Roman"/>
          <w:b/>
          <w:sz w:val="22"/>
          <w:szCs w:val="22"/>
        </w:rPr>
        <w:t>) месяца</w:t>
      </w:r>
      <w:r w:rsidRPr="00497067">
        <w:rPr>
          <w:rFonts w:ascii="Times New Roman" w:hAnsi="Times New Roman"/>
          <w:sz w:val="22"/>
          <w:szCs w:val="22"/>
        </w:rPr>
        <w:t xml:space="preserve"> в удобное время, обязан:</w:t>
      </w:r>
    </w:p>
    <w:p w:rsidR="0008293E" w:rsidRPr="0008293E" w:rsidRDefault="003F1D55" w:rsidP="00B318D3">
      <w:pPr>
        <w:pStyle w:val="af4"/>
        <w:widowControl/>
        <w:numPr>
          <w:ilvl w:val="0"/>
          <w:numId w:val="11"/>
        </w:numPr>
        <w:tabs>
          <w:tab w:val="left" w:pos="851"/>
        </w:tabs>
        <w:autoSpaceDE/>
        <w:autoSpaceDN/>
        <w:adjustRightInd/>
        <w:spacing w:before="120" w:after="0"/>
        <w:ind w:left="851" w:hanging="474"/>
        <w:jc w:val="both"/>
        <w:rPr>
          <w:rFonts w:ascii="Times New Roman" w:hAnsi="Times New Roman"/>
          <w:i/>
          <w:sz w:val="22"/>
          <w:szCs w:val="22"/>
          <w:u w:val="single"/>
        </w:rPr>
      </w:pPr>
      <w:r w:rsidRPr="0008293E">
        <w:rPr>
          <w:rFonts w:ascii="Times New Roman" w:hAnsi="Times New Roman"/>
          <w:sz w:val="22"/>
          <w:szCs w:val="22"/>
        </w:rPr>
        <w:t xml:space="preserve">Позвонить дежурному </w:t>
      </w:r>
    </w:p>
    <w:p w:rsidR="003F1D55" w:rsidRPr="0008293E" w:rsidRDefault="003F1D55" w:rsidP="00B318D3">
      <w:pPr>
        <w:pStyle w:val="af4"/>
        <w:widowControl/>
        <w:numPr>
          <w:ilvl w:val="0"/>
          <w:numId w:val="11"/>
        </w:numPr>
        <w:tabs>
          <w:tab w:val="left" w:pos="851"/>
        </w:tabs>
        <w:autoSpaceDE/>
        <w:autoSpaceDN/>
        <w:adjustRightInd/>
        <w:spacing w:before="120" w:after="0"/>
        <w:ind w:left="851" w:hanging="474"/>
        <w:jc w:val="both"/>
        <w:rPr>
          <w:rFonts w:ascii="Times New Roman" w:hAnsi="Times New Roman"/>
          <w:i/>
          <w:sz w:val="22"/>
          <w:szCs w:val="22"/>
          <w:u w:val="single"/>
        </w:rPr>
      </w:pPr>
      <w:r w:rsidRPr="0008293E">
        <w:rPr>
          <w:rFonts w:ascii="Times New Roman" w:hAnsi="Times New Roman"/>
          <w:sz w:val="22"/>
          <w:szCs w:val="22"/>
        </w:rPr>
        <w:t xml:space="preserve">Сообщить информацию дежурному </w:t>
      </w:r>
      <w:r w:rsidR="0008293E">
        <w:rPr>
          <w:rFonts w:ascii="Times New Roman" w:hAnsi="Times New Roman"/>
          <w:sz w:val="22"/>
          <w:szCs w:val="22"/>
          <w:lang w:val="ru-RU"/>
        </w:rPr>
        <w:t>____________________</w:t>
      </w:r>
      <w:r w:rsidR="0077402E" w:rsidRPr="0008293E">
        <w:rPr>
          <w:rFonts w:ascii="Times New Roman" w:hAnsi="Times New Roman"/>
          <w:sz w:val="22"/>
          <w:szCs w:val="22"/>
        </w:rPr>
        <w:t xml:space="preserve"> </w:t>
      </w:r>
      <w:r w:rsidRPr="0008293E">
        <w:rPr>
          <w:rFonts w:ascii="Times New Roman" w:hAnsi="Times New Roman"/>
          <w:sz w:val="22"/>
          <w:szCs w:val="22"/>
        </w:rPr>
        <w:t xml:space="preserve"> и получить подтверждение на проверку работоспособности КТС/РКТС, назвав при этом фамилию и </w:t>
      </w:r>
      <w:r w:rsidRPr="0008293E">
        <w:rPr>
          <w:rFonts w:ascii="Times New Roman" w:hAnsi="Times New Roman"/>
          <w:b/>
          <w:sz w:val="22"/>
          <w:szCs w:val="22"/>
        </w:rPr>
        <w:t>номер ключа объекта.</w:t>
      </w:r>
    </w:p>
    <w:p w:rsidR="003F1D55" w:rsidRPr="00497067" w:rsidRDefault="003F1D55" w:rsidP="00DC042A">
      <w:pPr>
        <w:pStyle w:val="af4"/>
        <w:widowControl/>
        <w:numPr>
          <w:ilvl w:val="0"/>
          <w:numId w:val="11"/>
        </w:numPr>
        <w:tabs>
          <w:tab w:val="left" w:pos="851"/>
        </w:tabs>
        <w:autoSpaceDE/>
        <w:autoSpaceDN/>
        <w:adjustRightInd/>
        <w:spacing w:before="120" w:after="0"/>
        <w:ind w:left="851" w:hanging="474"/>
        <w:jc w:val="both"/>
        <w:rPr>
          <w:rFonts w:ascii="Times New Roman" w:hAnsi="Times New Roman"/>
          <w:i/>
          <w:sz w:val="22"/>
          <w:szCs w:val="22"/>
          <w:u w:val="single"/>
        </w:rPr>
      </w:pPr>
      <w:r w:rsidRPr="00497067">
        <w:rPr>
          <w:rFonts w:ascii="Times New Roman" w:hAnsi="Times New Roman"/>
          <w:sz w:val="22"/>
          <w:szCs w:val="22"/>
        </w:rPr>
        <w:t xml:space="preserve">По запросу </w:t>
      </w:r>
      <w:r w:rsidR="0008293E">
        <w:rPr>
          <w:rFonts w:ascii="Times New Roman" w:hAnsi="Times New Roman"/>
          <w:sz w:val="22"/>
          <w:szCs w:val="22"/>
          <w:lang w:val="ru-RU"/>
        </w:rPr>
        <w:t>_______________</w:t>
      </w:r>
      <w:r w:rsidRPr="00497067">
        <w:rPr>
          <w:rFonts w:ascii="Times New Roman" w:hAnsi="Times New Roman"/>
          <w:sz w:val="22"/>
          <w:szCs w:val="22"/>
        </w:rPr>
        <w:t xml:space="preserve"> сообщить присвоенный номер объекта КСОБ. </w:t>
      </w:r>
      <w:r w:rsidRPr="00497067">
        <w:rPr>
          <w:rFonts w:ascii="Times New Roman" w:hAnsi="Times New Roman"/>
          <w:b/>
          <w:i/>
          <w:sz w:val="22"/>
          <w:szCs w:val="22"/>
          <w:u w:val="single"/>
        </w:rPr>
        <w:t>Данная информация необходима для дальнейшей передачи диспетчеру СПб ГКУ «Городской мониторинговый центр» с указанием о проведении тестирования.</w:t>
      </w:r>
    </w:p>
    <w:p w:rsidR="003F1D55" w:rsidRPr="00497067" w:rsidRDefault="003F1D55" w:rsidP="00DC042A">
      <w:pPr>
        <w:pStyle w:val="af4"/>
        <w:widowControl/>
        <w:numPr>
          <w:ilvl w:val="0"/>
          <w:numId w:val="11"/>
        </w:numPr>
        <w:tabs>
          <w:tab w:val="left" w:pos="851"/>
        </w:tabs>
        <w:autoSpaceDE/>
        <w:autoSpaceDN/>
        <w:adjustRightInd/>
        <w:spacing w:before="120" w:after="0"/>
        <w:ind w:left="851" w:hanging="474"/>
        <w:jc w:val="both"/>
        <w:rPr>
          <w:rFonts w:ascii="Times New Roman" w:hAnsi="Times New Roman"/>
          <w:sz w:val="22"/>
          <w:szCs w:val="22"/>
        </w:rPr>
      </w:pPr>
      <w:r w:rsidRPr="00497067">
        <w:rPr>
          <w:rFonts w:ascii="Times New Roman" w:hAnsi="Times New Roman"/>
          <w:sz w:val="22"/>
          <w:szCs w:val="22"/>
        </w:rPr>
        <w:t xml:space="preserve">После получения от </w:t>
      </w:r>
      <w:r w:rsidR="0008293E">
        <w:rPr>
          <w:rFonts w:ascii="Times New Roman" w:hAnsi="Times New Roman"/>
          <w:sz w:val="22"/>
          <w:szCs w:val="22"/>
          <w:lang w:val="ru-RU"/>
        </w:rPr>
        <w:t>_________________-</w:t>
      </w:r>
      <w:r w:rsidRPr="00497067">
        <w:rPr>
          <w:rFonts w:ascii="Times New Roman" w:hAnsi="Times New Roman"/>
          <w:sz w:val="22"/>
          <w:szCs w:val="22"/>
        </w:rPr>
        <w:t xml:space="preserve"> положительного ответа о возможности начала тестирования, необходимо провести контрольную проверку КТС и 2-х РКТС, путем их последовательного нажатия.</w:t>
      </w:r>
    </w:p>
    <w:p w:rsidR="003F1D55" w:rsidRPr="00497067" w:rsidRDefault="003F1D55" w:rsidP="00DC042A">
      <w:pPr>
        <w:pStyle w:val="af4"/>
        <w:widowControl/>
        <w:numPr>
          <w:ilvl w:val="0"/>
          <w:numId w:val="11"/>
        </w:numPr>
        <w:tabs>
          <w:tab w:val="left" w:pos="851"/>
        </w:tabs>
        <w:autoSpaceDE/>
        <w:autoSpaceDN/>
        <w:adjustRightInd/>
        <w:spacing w:before="120" w:after="0"/>
        <w:ind w:left="851" w:hanging="474"/>
        <w:jc w:val="both"/>
        <w:rPr>
          <w:rFonts w:ascii="Times New Roman" w:hAnsi="Times New Roman"/>
          <w:sz w:val="22"/>
          <w:szCs w:val="22"/>
        </w:rPr>
      </w:pPr>
      <w:r w:rsidRPr="00497067">
        <w:rPr>
          <w:rFonts w:ascii="Times New Roman" w:hAnsi="Times New Roman"/>
          <w:sz w:val="22"/>
          <w:szCs w:val="22"/>
        </w:rPr>
        <w:t xml:space="preserve">Дежурный </w:t>
      </w:r>
      <w:r w:rsidR="0008293E">
        <w:rPr>
          <w:rFonts w:ascii="Times New Roman" w:hAnsi="Times New Roman"/>
          <w:sz w:val="22"/>
          <w:szCs w:val="22"/>
          <w:lang w:val="ru-RU"/>
        </w:rPr>
        <w:t>_________________</w:t>
      </w:r>
      <w:r w:rsidRPr="00497067">
        <w:rPr>
          <w:rFonts w:ascii="Times New Roman" w:hAnsi="Times New Roman"/>
          <w:sz w:val="22"/>
          <w:szCs w:val="22"/>
        </w:rPr>
        <w:t xml:space="preserve"> по факту нажатия КТС и 2-х РКТС передает заказчику информацию о прохождении (либо не прохождении) сигналов до </w:t>
      </w:r>
      <w:r w:rsidR="0008293E">
        <w:rPr>
          <w:rFonts w:ascii="Times New Roman" w:hAnsi="Times New Roman"/>
          <w:sz w:val="22"/>
          <w:szCs w:val="22"/>
          <w:lang w:val="ru-RU"/>
        </w:rPr>
        <w:t>____________________</w:t>
      </w:r>
      <w:r w:rsidRPr="00497067">
        <w:rPr>
          <w:rFonts w:ascii="Times New Roman" w:hAnsi="Times New Roman"/>
          <w:sz w:val="22"/>
          <w:szCs w:val="22"/>
        </w:rPr>
        <w:t xml:space="preserve">, после чего тестирование считается законченным. </w:t>
      </w:r>
    </w:p>
    <w:p w:rsidR="003F1D55" w:rsidRPr="00497067" w:rsidRDefault="003F1D55" w:rsidP="003F1D55">
      <w:pPr>
        <w:rPr>
          <w:sz w:val="22"/>
          <w:szCs w:val="22"/>
        </w:rPr>
      </w:pPr>
    </w:p>
    <w:p w:rsidR="003F1D55" w:rsidRPr="00497067" w:rsidRDefault="003F1D55" w:rsidP="003F1D55">
      <w:pPr>
        <w:rPr>
          <w:sz w:val="22"/>
          <w:szCs w:val="22"/>
        </w:rPr>
      </w:pPr>
    </w:p>
    <w:p w:rsidR="003F1D55" w:rsidRPr="00497067" w:rsidRDefault="003F1D55" w:rsidP="003F1D55">
      <w:pPr>
        <w:rPr>
          <w:sz w:val="22"/>
          <w:szCs w:val="22"/>
        </w:rPr>
      </w:pPr>
    </w:p>
    <w:tbl>
      <w:tblPr>
        <w:tblW w:w="9846" w:type="dxa"/>
        <w:jc w:val="center"/>
        <w:tblLayout w:type="fixed"/>
        <w:tblLook w:val="0000" w:firstRow="0" w:lastRow="0" w:firstColumn="0" w:lastColumn="0" w:noHBand="0" w:noVBand="0"/>
      </w:tblPr>
      <w:tblGrid>
        <w:gridCol w:w="5208"/>
        <w:gridCol w:w="4638"/>
      </w:tblGrid>
      <w:tr w:rsidR="007A591D" w:rsidRPr="00497067" w:rsidTr="002E501B">
        <w:trPr>
          <w:trHeight w:val="718"/>
          <w:jc w:val="center"/>
        </w:trPr>
        <w:tc>
          <w:tcPr>
            <w:tcW w:w="5208" w:type="dxa"/>
            <w:tcBorders>
              <w:top w:val="nil"/>
              <w:left w:val="nil"/>
              <w:bottom w:val="nil"/>
              <w:right w:val="nil"/>
            </w:tcBorders>
          </w:tcPr>
          <w:p w:rsidR="007A591D" w:rsidRPr="00497067" w:rsidRDefault="007A591D" w:rsidP="002E501B">
            <w:pPr>
              <w:widowControl/>
              <w:snapToGrid/>
              <w:spacing w:line="240" w:lineRule="auto"/>
              <w:ind w:firstLine="0"/>
              <w:rPr>
                <w:b/>
                <w:bCs/>
                <w:sz w:val="22"/>
                <w:szCs w:val="22"/>
              </w:rPr>
            </w:pPr>
            <w:r w:rsidRPr="00497067">
              <w:rPr>
                <w:b/>
                <w:bCs/>
                <w:sz w:val="22"/>
                <w:szCs w:val="22"/>
              </w:rPr>
              <w:t>Заказчик:</w:t>
            </w:r>
          </w:p>
          <w:p w:rsidR="007A591D" w:rsidRPr="00254353" w:rsidRDefault="007A591D" w:rsidP="002E501B">
            <w:pPr>
              <w:widowControl/>
              <w:snapToGrid/>
              <w:spacing w:line="240" w:lineRule="auto"/>
              <w:ind w:firstLine="0"/>
              <w:rPr>
                <w:sz w:val="22"/>
                <w:szCs w:val="22"/>
              </w:rPr>
            </w:pPr>
            <w:r w:rsidRPr="00254353">
              <w:rPr>
                <w:sz w:val="22"/>
                <w:szCs w:val="22"/>
              </w:rPr>
              <w:t>Директор ГБОУ СОШ №</w:t>
            </w:r>
            <w:r w:rsidR="00254353" w:rsidRPr="00254353">
              <w:rPr>
                <w:sz w:val="22"/>
                <w:szCs w:val="22"/>
              </w:rPr>
              <w:t xml:space="preserve"> 208</w:t>
            </w:r>
          </w:p>
          <w:p w:rsidR="007A591D" w:rsidRPr="00254353" w:rsidRDefault="007A591D" w:rsidP="002E501B">
            <w:pPr>
              <w:widowControl/>
              <w:snapToGrid/>
              <w:spacing w:line="240" w:lineRule="auto"/>
              <w:ind w:firstLine="0"/>
              <w:rPr>
                <w:sz w:val="22"/>
                <w:szCs w:val="22"/>
              </w:rPr>
            </w:pPr>
            <w:r w:rsidRPr="00254353">
              <w:rPr>
                <w:sz w:val="22"/>
                <w:szCs w:val="22"/>
              </w:rPr>
              <w:t>Красносельского района Санкт-Петербурга</w:t>
            </w:r>
          </w:p>
          <w:p w:rsidR="007A591D" w:rsidRPr="00254353" w:rsidRDefault="007A591D" w:rsidP="002E501B">
            <w:pPr>
              <w:widowControl/>
              <w:snapToGrid/>
              <w:spacing w:line="240" w:lineRule="auto"/>
              <w:ind w:firstLine="0"/>
              <w:rPr>
                <w:sz w:val="22"/>
                <w:szCs w:val="22"/>
              </w:rPr>
            </w:pPr>
          </w:p>
          <w:p w:rsidR="007A591D" w:rsidRPr="00254353" w:rsidRDefault="00254353" w:rsidP="002E501B">
            <w:pPr>
              <w:widowControl/>
              <w:snapToGrid/>
              <w:spacing w:line="240" w:lineRule="auto"/>
              <w:ind w:firstLine="0"/>
              <w:rPr>
                <w:bCs/>
                <w:sz w:val="22"/>
                <w:szCs w:val="22"/>
              </w:rPr>
            </w:pPr>
            <w:r w:rsidRPr="00254353">
              <w:rPr>
                <w:bCs/>
                <w:sz w:val="22"/>
                <w:szCs w:val="22"/>
              </w:rPr>
              <w:t>_____________ /О.В. Борисова</w:t>
            </w:r>
            <w:r w:rsidR="007A591D" w:rsidRPr="00254353">
              <w:rPr>
                <w:bCs/>
                <w:sz w:val="22"/>
                <w:szCs w:val="22"/>
              </w:rPr>
              <w:t>/</w:t>
            </w:r>
          </w:p>
          <w:p w:rsidR="007A591D" w:rsidRPr="00497067" w:rsidRDefault="007A591D" w:rsidP="002E501B">
            <w:pPr>
              <w:widowControl/>
              <w:snapToGrid/>
              <w:spacing w:line="240" w:lineRule="auto"/>
              <w:ind w:right="425" w:firstLine="0"/>
              <w:jc w:val="left"/>
              <w:rPr>
                <w:bCs/>
                <w:sz w:val="22"/>
                <w:szCs w:val="22"/>
              </w:rPr>
            </w:pPr>
            <w:r w:rsidRPr="00254353">
              <w:rPr>
                <w:bCs/>
                <w:i/>
                <w:sz w:val="22"/>
                <w:szCs w:val="22"/>
              </w:rPr>
              <w:t>(подписано ЭЦП)</w:t>
            </w:r>
          </w:p>
        </w:tc>
        <w:tc>
          <w:tcPr>
            <w:tcW w:w="4638" w:type="dxa"/>
            <w:tcBorders>
              <w:top w:val="nil"/>
              <w:left w:val="nil"/>
              <w:bottom w:val="nil"/>
              <w:right w:val="nil"/>
            </w:tcBorders>
          </w:tcPr>
          <w:p w:rsidR="007A591D" w:rsidRPr="00497067" w:rsidRDefault="007A591D" w:rsidP="002E501B">
            <w:pPr>
              <w:widowControl/>
              <w:snapToGrid/>
              <w:spacing w:line="240" w:lineRule="auto"/>
              <w:ind w:firstLine="0"/>
              <w:rPr>
                <w:b/>
                <w:bCs/>
                <w:sz w:val="22"/>
                <w:szCs w:val="22"/>
              </w:rPr>
            </w:pPr>
            <w:r w:rsidRPr="00497067">
              <w:rPr>
                <w:b/>
                <w:bCs/>
                <w:sz w:val="22"/>
                <w:szCs w:val="22"/>
              </w:rPr>
              <w:t>Исполнитель:</w:t>
            </w:r>
          </w:p>
          <w:p w:rsidR="007A591D" w:rsidRPr="00497067" w:rsidRDefault="007A591D" w:rsidP="002E501B">
            <w:pPr>
              <w:widowControl/>
              <w:snapToGrid/>
              <w:spacing w:line="240" w:lineRule="auto"/>
              <w:ind w:firstLine="0"/>
              <w:rPr>
                <w:bCs/>
                <w:sz w:val="22"/>
                <w:szCs w:val="22"/>
              </w:rPr>
            </w:pPr>
          </w:p>
          <w:p w:rsidR="007A591D" w:rsidRPr="00497067" w:rsidRDefault="007A591D" w:rsidP="002E501B">
            <w:pPr>
              <w:widowControl/>
              <w:snapToGrid/>
              <w:spacing w:line="240" w:lineRule="auto"/>
              <w:ind w:firstLine="0"/>
              <w:rPr>
                <w:bCs/>
                <w:sz w:val="22"/>
                <w:szCs w:val="22"/>
              </w:rPr>
            </w:pPr>
            <w:r w:rsidRPr="00497067">
              <w:rPr>
                <w:bCs/>
                <w:sz w:val="22"/>
                <w:szCs w:val="22"/>
              </w:rPr>
              <w:t>_____________ /</w:t>
            </w:r>
            <w:r w:rsidR="0008293E" w:rsidRPr="00497067">
              <w:rPr>
                <w:bCs/>
                <w:sz w:val="22"/>
                <w:szCs w:val="22"/>
              </w:rPr>
              <w:t xml:space="preserve"> </w:t>
            </w:r>
            <w:r w:rsidRPr="00497067">
              <w:rPr>
                <w:bCs/>
                <w:sz w:val="22"/>
                <w:szCs w:val="22"/>
              </w:rPr>
              <w:t>/</w:t>
            </w:r>
          </w:p>
          <w:p w:rsidR="007A591D" w:rsidRPr="00497067" w:rsidRDefault="007A591D" w:rsidP="002E501B">
            <w:pPr>
              <w:framePr w:hSpace="180" w:wrap="around" w:vAnchor="text" w:hAnchor="margin" w:xAlign="center" w:y="2"/>
              <w:widowControl/>
              <w:snapToGrid/>
              <w:spacing w:line="240" w:lineRule="auto"/>
              <w:ind w:firstLine="0"/>
              <w:rPr>
                <w:b/>
                <w:bCs/>
                <w:sz w:val="22"/>
                <w:szCs w:val="22"/>
              </w:rPr>
            </w:pPr>
            <w:r w:rsidRPr="00497067">
              <w:rPr>
                <w:bCs/>
                <w:i/>
                <w:sz w:val="22"/>
                <w:szCs w:val="22"/>
              </w:rPr>
              <w:t>(подписано ЭЦП)</w:t>
            </w:r>
          </w:p>
        </w:tc>
      </w:tr>
    </w:tbl>
    <w:p w:rsidR="003F1D55" w:rsidRDefault="003F1D5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Default="00BD2FA5" w:rsidP="003F1D55">
      <w:pPr>
        <w:tabs>
          <w:tab w:val="left" w:pos="1755"/>
        </w:tabs>
        <w:rPr>
          <w:sz w:val="22"/>
          <w:szCs w:val="22"/>
        </w:rPr>
      </w:pPr>
    </w:p>
    <w:p w:rsidR="00BD2FA5" w:rsidRPr="00497067" w:rsidRDefault="00BD2FA5" w:rsidP="003F1D55">
      <w:pPr>
        <w:tabs>
          <w:tab w:val="left" w:pos="1755"/>
        </w:tabs>
        <w:rPr>
          <w:sz w:val="22"/>
          <w:szCs w:val="22"/>
        </w:rPr>
      </w:pPr>
    </w:p>
    <w:p w:rsidR="00BD2FA5" w:rsidRPr="00BD2FA5" w:rsidRDefault="00BD2FA5" w:rsidP="00BD2FA5">
      <w:pPr>
        <w:tabs>
          <w:tab w:val="left" w:pos="6520"/>
        </w:tabs>
        <w:ind w:firstLine="0"/>
        <w:jc w:val="right"/>
        <w:rPr>
          <w:sz w:val="22"/>
          <w:szCs w:val="22"/>
        </w:rPr>
      </w:pPr>
      <w:r w:rsidRPr="00BD2FA5">
        <w:rPr>
          <w:sz w:val="22"/>
          <w:szCs w:val="22"/>
        </w:rPr>
        <w:t>Приложение № 6</w:t>
      </w:r>
    </w:p>
    <w:p w:rsidR="00BD2FA5" w:rsidRPr="00BD2FA5" w:rsidRDefault="00BD2FA5" w:rsidP="00BD2FA5">
      <w:pPr>
        <w:tabs>
          <w:tab w:val="left" w:pos="6520"/>
        </w:tabs>
        <w:jc w:val="right"/>
        <w:rPr>
          <w:sz w:val="22"/>
          <w:szCs w:val="22"/>
        </w:rPr>
      </w:pPr>
      <w:r w:rsidRPr="00BD2FA5">
        <w:rPr>
          <w:sz w:val="22"/>
          <w:szCs w:val="22"/>
        </w:rPr>
        <w:t>от «__» _________ 202_ года к Контракту №</w:t>
      </w:r>
      <w:r w:rsidRPr="00BD2FA5">
        <w:t xml:space="preserve"> </w:t>
      </w:r>
      <w:r>
        <w:rPr>
          <w:sz w:val="22"/>
          <w:szCs w:val="22"/>
        </w:rPr>
        <w:t>_______</w:t>
      </w:r>
    </w:p>
    <w:p w:rsidR="00BD2FA5" w:rsidRPr="00BD2FA5" w:rsidRDefault="00BD2FA5" w:rsidP="00BD2FA5">
      <w:pPr>
        <w:tabs>
          <w:tab w:val="left" w:pos="6520"/>
        </w:tabs>
        <w:jc w:val="right"/>
        <w:rPr>
          <w:sz w:val="22"/>
          <w:szCs w:val="22"/>
        </w:rPr>
      </w:pPr>
    </w:p>
    <w:p w:rsidR="00BD2FA5" w:rsidRPr="00BD2FA5" w:rsidRDefault="00BD2FA5" w:rsidP="00BD2FA5">
      <w:pPr>
        <w:spacing w:line="240" w:lineRule="auto"/>
        <w:jc w:val="center"/>
        <w:rPr>
          <w:b/>
          <w:sz w:val="22"/>
          <w:szCs w:val="22"/>
        </w:rPr>
      </w:pPr>
      <w:r w:rsidRPr="00BD2FA5">
        <w:rPr>
          <w:b/>
          <w:sz w:val="22"/>
          <w:szCs w:val="22"/>
        </w:rPr>
        <w:t>АКТ ПЕРЕДАЧИ ОБОРУДОВАНИЯ В ПОЛЬЗОВАНИЕ</w:t>
      </w:r>
    </w:p>
    <w:tbl>
      <w:tblPr>
        <w:tblW w:w="0" w:type="auto"/>
        <w:tblLook w:val="04A0" w:firstRow="1" w:lastRow="0" w:firstColumn="1" w:lastColumn="0" w:noHBand="0" w:noVBand="1"/>
      </w:tblPr>
      <w:tblGrid>
        <w:gridCol w:w="4146"/>
        <w:gridCol w:w="5490"/>
      </w:tblGrid>
      <w:tr w:rsidR="00BD2FA5" w:rsidRPr="00BD2FA5" w:rsidTr="0072469F">
        <w:trPr>
          <w:trHeight w:val="125"/>
        </w:trPr>
        <w:tc>
          <w:tcPr>
            <w:tcW w:w="4293" w:type="dxa"/>
            <w:vAlign w:val="center"/>
          </w:tcPr>
          <w:p w:rsidR="00BD2FA5" w:rsidRPr="00BD2FA5" w:rsidRDefault="00BD2FA5" w:rsidP="00BD2FA5">
            <w:pPr>
              <w:widowControl/>
              <w:autoSpaceDE w:val="0"/>
              <w:autoSpaceDN w:val="0"/>
              <w:adjustRightInd w:val="0"/>
              <w:snapToGrid/>
              <w:spacing w:line="240" w:lineRule="auto"/>
              <w:ind w:left="426" w:firstLine="0"/>
              <w:jc w:val="left"/>
              <w:rPr>
                <w:bCs/>
                <w:color w:val="000000"/>
                <w:sz w:val="22"/>
                <w:szCs w:val="22"/>
              </w:rPr>
            </w:pPr>
            <w:r w:rsidRPr="00BD2FA5">
              <w:rPr>
                <w:b/>
                <w:bCs/>
                <w:color w:val="000000"/>
                <w:sz w:val="22"/>
                <w:szCs w:val="22"/>
              </w:rPr>
              <w:t>г. Санкт-Петербург</w:t>
            </w:r>
          </w:p>
        </w:tc>
        <w:tc>
          <w:tcPr>
            <w:tcW w:w="5719" w:type="dxa"/>
            <w:vAlign w:val="center"/>
          </w:tcPr>
          <w:p w:rsidR="00BD2FA5" w:rsidRPr="00BD2FA5" w:rsidRDefault="00BD2FA5" w:rsidP="00BD2FA5">
            <w:pPr>
              <w:widowControl/>
              <w:autoSpaceDE w:val="0"/>
              <w:autoSpaceDN w:val="0"/>
              <w:adjustRightInd w:val="0"/>
              <w:snapToGrid/>
              <w:spacing w:line="240" w:lineRule="auto"/>
              <w:ind w:left="426" w:firstLine="0"/>
              <w:jc w:val="right"/>
              <w:rPr>
                <w:b/>
                <w:bCs/>
                <w:color w:val="000000"/>
                <w:sz w:val="22"/>
                <w:szCs w:val="22"/>
              </w:rPr>
            </w:pPr>
            <w:r w:rsidRPr="00BD2FA5">
              <w:rPr>
                <w:b/>
                <w:bCs/>
                <w:color w:val="000000"/>
                <w:sz w:val="22"/>
                <w:szCs w:val="22"/>
              </w:rPr>
              <w:t>«___» _________ 20__ г.</w:t>
            </w:r>
          </w:p>
        </w:tc>
      </w:tr>
    </w:tbl>
    <w:p w:rsidR="00BD2FA5" w:rsidRPr="00BD2FA5" w:rsidRDefault="00BD2FA5" w:rsidP="00BD2FA5">
      <w:pPr>
        <w:widowControl/>
        <w:autoSpaceDE w:val="0"/>
        <w:autoSpaceDN w:val="0"/>
        <w:adjustRightInd w:val="0"/>
        <w:snapToGrid/>
        <w:spacing w:line="240" w:lineRule="auto"/>
        <w:ind w:left="426" w:firstLine="0"/>
        <w:jc w:val="left"/>
        <w:rPr>
          <w:b/>
          <w:bCs/>
          <w:color w:val="000000"/>
          <w:sz w:val="22"/>
          <w:szCs w:val="22"/>
        </w:rPr>
      </w:pPr>
    </w:p>
    <w:p w:rsidR="00BD2FA5" w:rsidRPr="00BD2FA5" w:rsidRDefault="00BD2FA5" w:rsidP="00BD2FA5">
      <w:pPr>
        <w:spacing w:line="240" w:lineRule="auto"/>
        <w:ind w:left="426"/>
        <w:rPr>
          <w:color w:val="000000"/>
          <w:sz w:val="22"/>
          <w:szCs w:val="22"/>
        </w:rPr>
      </w:pPr>
      <w:r w:rsidRPr="00BD2FA5">
        <w:rPr>
          <w:bCs/>
          <w:color w:val="000000"/>
          <w:sz w:val="22"/>
          <w:szCs w:val="22"/>
        </w:rPr>
        <w:t>Общество с ограниченной ответственностью «Энергосистема», именуемое в дальнейшем «Исполнитель», в лице генерального директора Гончарова Сергея Анатольевича, действующего на основании Устава, с одной стороны,</w:t>
      </w:r>
      <w:r w:rsidRPr="00BD2FA5">
        <w:rPr>
          <w:b/>
          <w:bCs/>
          <w:color w:val="000000"/>
          <w:sz w:val="22"/>
          <w:szCs w:val="22"/>
        </w:rPr>
        <w:t xml:space="preserve"> </w:t>
      </w:r>
      <w:r w:rsidRPr="00BD2FA5">
        <w:rPr>
          <w:bCs/>
          <w:color w:val="000000"/>
          <w:sz w:val="22"/>
          <w:szCs w:val="22"/>
        </w:rPr>
        <w:t>и</w:t>
      </w:r>
      <w:r w:rsidRPr="00BD2FA5">
        <w:rPr>
          <w:b/>
          <w:bCs/>
          <w:color w:val="000000"/>
          <w:sz w:val="22"/>
          <w:szCs w:val="22"/>
        </w:rPr>
        <w:t xml:space="preserve"> </w:t>
      </w:r>
      <w:r w:rsidRPr="00BD2FA5">
        <w:rPr>
          <w:sz w:val="22"/>
          <w:szCs w:val="22"/>
        </w:rPr>
        <w:t xml:space="preserve">Государственное бюджетное дошкольное образовательное учреждение детский сад № 98 Красносельского района Санкт-Петербурга, именуемое в дальнейшем «Заказчик», в лице заведующей Жаворонковой Ирины Алексеевны, действующей на основании Устава, </w:t>
      </w:r>
      <w:r w:rsidRPr="00BD2FA5">
        <w:rPr>
          <w:bCs/>
          <w:color w:val="000000"/>
          <w:sz w:val="22"/>
          <w:szCs w:val="22"/>
        </w:rPr>
        <w:t>с другой стороны, именуемые в дальнейшем каждый в отдельности Сторона, а вместе Стороны, составили настоящий АКТ ПЕРЕДАЧИ ОБОРУДОВАНИЯ В ПОЛЬЗОВАНИЕ (далее – АКТ) в рамках исполнения Контракта №</w:t>
      </w:r>
      <w:r w:rsidRPr="00BD2FA5">
        <w:t xml:space="preserve"> </w:t>
      </w:r>
      <w:r>
        <w:rPr>
          <w:bCs/>
          <w:color w:val="000000"/>
          <w:sz w:val="22"/>
          <w:szCs w:val="22"/>
        </w:rPr>
        <w:t>_________-</w:t>
      </w:r>
      <w:r w:rsidRPr="00BD2FA5">
        <w:rPr>
          <w:color w:val="000000"/>
          <w:sz w:val="22"/>
          <w:szCs w:val="22"/>
        </w:rPr>
        <w:t xml:space="preserve"> </w:t>
      </w:r>
      <w:r w:rsidRPr="00BD2FA5">
        <w:rPr>
          <w:bCs/>
          <w:color w:val="000000"/>
          <w:sz w:val="22"/>
          <w:szCs w:val="22"/>
        </w:rPr>
        <w:t>от «_____»  ____________20___ г. (далее – Контракт) о нижеследующем:</w:t>
      </w:r>
    </w:p>
    <w:p w:rsidR="00BD2FA5" w:rsidRPr="00BD2FA5" w:rsidRDefault="00BD2FA5" w:rsidP="00BD2FA5">
      <w:pPr>
        <w:spacing w:line="240" w:lineRule="auto"/>
        <w:ind w:left="426" w:right="141"/>
        <w:rPr>
          <w:color w:val="000000"/>
          <w:sz w:val="22"/>
          <w:szCs w:val="22"/>
        </w:rPr>
      </w:pPr>
    </w:p>
    <w:p w:rsidR="00BD2FA5" w:rsidRPr="00BD2FA5" w:rsidRDefault="00BD2FA5" w:rsidP="00BD2FA5">
      <w:pPr>
        <w:widowControl/>
        <w:numPr>
          <w:ilvl w:val="0"/>
          <w:numId w:val="36"/>
        </w:numPr>
        <w:snapToGrid/>
        <w:spacing w:after="120" w:line="240" w:lineRule="auto"/>
        <w:ind w:right="141"/>
        <w:rPr>
          <w:b/>
          <w:color w:val="000000"/>
          <w:sz w:val="22"/>
          <w:szCs w:val="22"/>
        </w:rPr>
      </w:pPr>
      <w:r w:rsidRPr="00BD2FA5">
        <w:rPr>
          <w:color w:val="000000"/>
          <w:sz w:val="22"/>
          <w:szCs w:val="22"/>
        </w:rPr>
        <w:t xml:space="preserve">В соответствии с Контрактом Исполнителем на Объекте по адресу: </w:t>
      </w:r>
      <w:r w:rsidRPr="00BD2FA5">
        <w:rPr>
          <w:sz w:val="22"/>
          <w:szCs w:val="22"/>
          <w:lang w:bidi="ru-RU"/>
        </w:rPr>
        <w:t xml:space="preserve">198329, Санкт-Петербург, ул. Добровольцев, д. 8, строение 1 </w:t>
      </w:r>
      <w:r w:rsidRPr="00BD2FA5">
        <w:rPr>
          <w:color w:val="000000"/>
          <w:sz w:val="22"/>
          <w:szCs w:val="22"/>
        </w:rPr>
        <w:t>передано в пользование следующее оборудование:</w:t>
      </w:r>
    </w:p>
    <w:p w:rsidR="00BD2FA5" w:rsidRPr="00BD2FA5" w:rsidRDefault="00BD2FA5" w:rsidP="00BD2FA5">
      <w:pPr>
        <w:spacing w:line="240" w:lineRule="auto"/>
        <w:ind w:left="720" w:right="141"/>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1"/>
        <w:gridCol w:w="1880"/>
        <w:gridCol w:w="2245"/>
        <w:gridCol w:w="2246"/>
      </w:tblGrid>
      <w:tr w:rsidR="00BD2FA5" w:rsidRPr="00BD2FA5" w:rsidTr="0072469F">
        <w:trPr>
          <w:jc w:val="center"/>
        </w:trPr>
        <w:tc>
          <w:tcPr>
            <w:tcW w:w="2921" w:type="dxa"/>
          </w:tcPr>
          <w:p w:rsidR="00BD2FA5" w:rsidRPr="00105A53" w:rsidRDefault="00BD2FA5" w:rsidP="00BD2FA5">
            <w:pPr>
              <w:shd w:val="clear" w:color="auto" w:fill="FFFFFF"/>
              <w:spacing w:line="240" w:lineRule="auto"/>
              <w:ind w:right="141" w:firstLine="0"/>
              <w:rPr>
                <w:bCs/>
                <w:color w:val="000000"/>
                <w:szCs w:val="24"/>
              </w:rPr>
            </w:pPr>
            <w:r w:rsidRPr="00105A53">
              <w:rPr>
                <w:bCs/>
                <w:color w:val="000000"/>
                <w:szCs w:val="24"/>
              </w:rPr>
              <w:t>Наименование оборудования</w:t>
            </w:r>
          </w:p>
        </w:tc>
        <w:tc>
          <w:tcPr>
            <w:tcW w:w="1880" w:type="dxa"/>
          </w:tcPr>
          <w:p w:rsidR="00BD2FA5" w:rsidRPr="00105A53" w:rsidRDefault="00BD2FA5" w:rsidP="00BD2FA5">
            <w:pPr>
              <w:shd w:val="clear" w:color="auto" w:fill="FFFFFF"/>
              <w:spacing w:line="240" w:lineRule="auto"/>
              <w:ind w:right="141" w:firstLine="0"/>
              <w:rPr>
                <w:bCs/>
                <w:color w:val="000000"/>
                <w:szCs w:val="24"/>
              </w:rPr>
            </w:pPr>
            <w:r w:rsidRPr="00105A53">
              <w:rPr>
                <w:bCs/>
                <w:color w:val="000000"/>
                <w:szCs w:val="24"/>
              </w:rPr>
              <w:t>Серийный номер оборудования</w:t>
            </w:r>
          </w:p>
        </w:tc>
        <w:tc>
          <w:tcPr>
            <w:tcW w:w="2245" w:type="dxa"/>
          </w:tcPr>
          <w:p w:rsidR="00BD2FA5" w:rsidRPr="00105A53" w:rsidRDefault="00BD2FA5" w:rsidP="00BD2FA5">
            <w:pPr>
              <w:shd w:val="clear" w:color="auto" w:fill="FFFFFF"/>
              <w:spacing w:line="240" w:lineRule="auto"/>
              <w:ind w:right="141" w:firstLine="0"/>
              <w:rPr>
                <w:bCs/>
                <w:color w:val="000000"/>
                <w:szCs w:val="24"/>
              </w:rPr>
            </w:pPr>
            <w:r w:rsidRPr="00105A53">
              <w:rPr>
                <w:bCs/>
                <w:color w:val="000000"/>
                <w:szCs w:val="24"/>
              </w:rPr>
              <w:t>Количество оборудования</w:t>
            </w:r>
          </w:p>
        </w:tc>
        <w:tc>
          <w:tcPr>
            <w:tcW w:w="2246" w:type="dxa"/>
            <w:vAlign w:val="center"/>
          </w:tcPr>
          <w:p w:rsidR="00BD2FA5" w:rsidRPr="00105A53" w:rsidRDefault="00BD2FA5" w:rsidP="00BD2FA5">
            <w:pPr>
              <w:shd w:val="clear" w:color="auto" w:fill="FFFFFF"/>
              <w:spacing w:line="240" w:lineRule="auto"/>
              <w:ind w:right="141" w:firstLine="0"/>
              <w:rPr>
                <w:bCs/>
                <w:color w:val="000000"/>
                <w:szCs w:val="24"/>
              </w:rPr>
            </w:pPr>
            <w:r w:rsidRPr="00105A53">
              <w:rPr>
                <w:bCs/>
                <w:color w:val="000000"/>
                <w:szCs w:val="24"/>
              </w:rPr>
              <w:t>Стоимость оборудования (руб.), без НДС</w:t>
            </w:r>
          </w:p>
        </w:tc>
      </w:tr>
      <w:tr w:rsidR="00BD2FA5" w:rsidRPr="00BD2FA5" w:rsidTr="0072469F">
        <w:trPr>
          <w:jc w:val="center"/>
        </w:trPr>
        <w:tc>
          <w:tcPr>
            <w:tcW w:w="2921" w:type="dxa"/>
          </w:tcPr>
          <w:p w:rsidR="00BD2FA5" w:rsidRPr="00105A53" w:rsidRDefault="00BD2FA5" w:rsidP="00BD2FA5">
            <w:pPr>
              <w:spacing w:line="240" w:lineRule="auto"/>
              <w:ind w:firstLine="0"/>
              <w:rPr>
                <w:szCs w:val="24"/>
              </w:rPr>
            </w:pPr>
          </w:p>
        </w:tc>
        <w:tc>
          <w:tcPr>
            <w:tcW w:w="1880" w:type="dxa"/>
          </w:tcPr>
          <w:p w:rsidR="00BD2FA5" w:rsidRPr="00105A53" w:rsidRDefault="00BD2FA5" w:rsidP="00BD2FA5">
            <w:pPr>
              <w:shd w:val="clear" w:color="auto" w:fill="FFFFFF"/>
              <w:spacing w:line="240" w:lineRule="auto"/>
              <w:ind w:right="141"/>
              <w:jc w:val="center"/>
              <w:rPr>
                <w:bCs/>
                <w:color w:val="000000"/>
                <w:szCs w:val="24"/>
              </w:rPr>
            </w:pPr>
          </w:p>
        </w:tc>
        <w:tc>
          <w:tcPr>
            <w:tcW w:w="2245" w:type="dxa"/>
          </w:tcPr>
          <w:p w:rsidR="00BD2FA5" w:rsidRPr="00105A53" w:rsidRDefault="00BD2FA5" w:rsidP="00BD2FA5">
            <w:pPr>
              <w:shd w:val="clear" w:color="auto" w:fill="FFFFFF"/>
              <w:spacing w:line="240" w:lineRule="auto"/>
              <w:ind w:right="141"/>
              <w:jc w:val="center"/>
              <w:rPr>
                <w:bCs/>
                <w:color w:val="000000"/>
                <w:szCs w:val="24"/>
              </w:rPr>
            </w:pPr>
          </w:p>
        </w:tc>
        <w:tc>
          <w:tcPr>
            <w:tcW w:w="2246" w:type="dxa"/>
            <w:vAlign w:val="center"/>
          </w:tcPr>
          <w:p w:rsidR="00BD2FA5" w:rsidRPr="00105A53" w:rsidRDefault="00BD2FA5" w:rsidP="00BD2FA5">
            <w:pPr>
              <w:shd w:val="clear" w:color="auto" w:fill="FFFFFF"/>
              <w:spacing w:line="240" w:lineRule="auto"/>
              <w:ind w:right="141"/>
              <w:jc w:val="center"/>
              <w:rPr>
                <w:bCs/>
                <w:color w:val="000000"/>
                <w:szCs w:val="24"/>
              </w:rPr>
            </w:pPr>
          </w:p>
        </w:tc>
      </w:tr>
      <w:tr w:rsidR="00BD2FA5" w:rsidRPr="00BD2FA5" w:rsidTr="0072469F">
        <w:trPr>
          <w:jc w:val="center"/>
        </w:trPr>
        <w:tc>
          <w:tcPr>
            <w:tcW w:w="2921" w:type="dxa"/>
          </w:tcPr>
          <w:p w:rsidR="00BD2FA5" w:rsidRPr="00105A53" w:rsidRDefault="00BD2FA5" w:rsidP="00BD2FA5">
            <w:pPr>
              <w:spacing w:line="240" w:lineRule="auto"/>
              <w:ind w:firstLine="0"/>
              <w:rPr>
                <w:szCs w:val="24"/>
              </w:rPr>
            </w:pPr>
          </w:p>
        </w:tc>
        <w:tc>
          <w:tcPr>
            <w:tcW w:w="1880" w:type="dxa"/>
          </w:tcPr>
          <w:p w:rsidR="00BD2FA5" w:rsidRPr="00105A53" w:rsidRDefault="00BD2FA5" w:rsidP="00BD2FA5">
            <w:pPr>
              <w:shd w:val="clear" w:color="auto" w:fill="FFFFFF"/>
              <w:spacing w:line="240" w:lineRule="auto"/>
              <w:ind w:right="141"/>
              <w:jc w:val="center"/>
              <w:rPr>
                <w:bCs/>
                <w:color w:val="000000"/>
                <w:szCs w:val="24"/>
              </w:rPr>
            </w:pPr>
          </w:p>
        </w:tc>
        <w:tc>
          <w:tcPr>
            <w:tcW w:w="2245" w:type="dxa"/>
          </w:tcPr>
          <w:p w:rsidR="00BD2FA5" w:rsidRPr="00105A53" w:rsidRDefault="00BD2FA5" w:rsidP="00BD2FA5">
            <w:pPr>
              <w:shd w:val="clear" w:color="auto" w:fill="FFFFFF"/>
              <w:spacing w:line="240" w:lineRule="auto"/>
              <w:ind w:right="141"/>
              <w:jc w:val="center"/>
              <w:rPr>
                <w:bCs/>
                <w:color w:val="000000"/>
                <w:szCs w:val="24"/>
              </w:rPr>
            </w:pPr>
          </w:p>
        </w:tc>
        <w:tc>
          <w:tcPr>
            <w:tcW w:w="2246" w:type="dxa"/>
            <w:vAlign w:val="center"/>
          </w:tcPr>
          <w:p w:rsidR="00BD2FA5" w:rsidRPr="00105A53" w:rsidRDefault="00BD2FA5" w:rsidP="00BD2FA5">
            <w:pPr>
              <w:shd w:val="clear" w:color="auto" w:fill="FFFFFF"/>
              <w:spacing w:line="240" w:lineRule="auto"/>
              <w:ind w:right="141"/>
              <w:jc w:val="center"/>
              <w:rPr>
                <w:bCs/>
                <w:color w:val="000000"/>
                <w:szCs w:val="24"/>
              </w:rPr>
            </w:pPr>
          </w:p>
        </w:tc>
      </w:tr>
      <w:tr w:rsidR="00BD2FA5" w:rsidRPr="00BD2FA5" w:rsidTr="0072469F">
        <w:trPr>
          <w:jc w:val="center"/>
        </w:trPr>
        <w:tc>
          <w:tcPr>
            <w:tcW w:w="2921" w:type="dxa"/>
          </w:tcPr>
          <w:p w:rsidR="00BD2FA5" w:rsidRPr="00105A53" w:rsidRDefault="00BD2FA5" w:rsidP="00BD2FA5">
            <w:pPr>
              <w:spacing w:line="240" w:lineRule="auto"/>
              <w:ind w:firstLine="0"/>
              <w:rPr>
                <w:szCs w:val="24"/>
              </w:rPr>
            </w:pPr>
          </w:p>
        </w:tc>
        <w:tc>
          <w:tcPr>
            <w:tcW w:w="1880" w:type="dxa"/>
          </w:tcPr>
          <w:p w:rsidR="00BD2FA5" w:rsidRPr="00105A53" w:rsidRDefault="00BD2FA5" w:rsidP="00BD2FA5">
            <w:pPr>
              <w:shd w:val="clear" w:color="auto" w:fill="FFFFFF"/>
              <w:spacing w:line="240" w:lineRule="auto"/>
              <w:ind w:right="141"/>
              <w:jc w:val="center"/>
              <w:rPr>
                <w:bCs/>
                <w:color w:val="000000"/>
                <w:szCs w:val="24"/>
              </w:rPr>
            </w:pPr>
          </w:p>
        </w:tc>
        <w:tc>
          <w:tcPr>
            <w:tcW w:w="2245" w:type="dxa"/>
          </w:tcPr>
          <w:p w:rsidR="00BD2FA5" w:rsidRPr="00105A53" w:rsidRDefault="00BD2FA5" w:rsidP="00BD2FA5">
            <w:pPr>
              <w:shd w:val="clear" w:color="auto" w:fill="FFFFFF"/>
              <w:spacing w:line="240" w:lineRule="auto"/>
              <w:ind w:right="141"/>
              <w:jc w:val="center"/>
              <w:rPr>
                <w:bCs/>
                <w:color w:val="000000"/>
                <w:szCs w:val="24"/>
              </w:rPr>
            </w:pPr>
          </w:p>
        </w:tc>
        <w:tc>
          <w:tcPr>
            <w:tcW w:w="2246" w:type="dxa"/>
            <w:vAlign w:val="center"/>
          </w:tcPr>
          <w:p w:rsidR="00BD2FA5" w:rsidRPr="00105A53" w:rsidRDefault="00BD2FA5" w:rsidP="00BD2FA5">
            <w:pPr>
              <w:shd w:val="clear" w:color="auto" w:fill="FFFFFF"/>
              <w:spacing w:line="240" w:lineRule="auto"/>
              <w:ind w:right="141"/>
              <w:jc w:val="center"/>
              <w:rPr>
                <w:bCs/>
                <w:color w:val="000000"/>
                <w:szCs w:val="24"/>
              </w:rPr>
            </w:pPr>
          </w:p>
        </w:tc>
      </w:tr>
      <w:tr w:rsidR="00BD2FA5" w:rsidRPr="00BD2FA5" w:rsidTr="0072469F">
        <w:trPr>
          <w:jc w:val="center"/>
        </w:trPr>
        <w:tc>
          <w:tcPr>
            <w:tcW w:w="2921" w:type="dxa"/>
          </w:tcPr>
          <w:p w:rsidR="00BD2FA5" w:rsidRPr="00105A53" w:rsidRDefault="00BD2FA5" w:rsidP="00BD2FA5">
            <w:pPr>
              <w:spacing w:line="240" w:lineRule="auto"/>
              <w:ind w:firstLine="0"/>
              <w:rPr>
                <w:szCs w:val="24"/>
              </w:rPr>
            </w:pPr>
          </w:p>
        </w:tc>
        <w:tc>
          <w:tcPr>
            <w:tcW w:w="1880" w:type="dxa"/>
          </w:tcPr>
          <w:p w:rsidR="00BD2FA5" w:rsidRPr="00105A53" w:rsidRDefault="00BD2FA5" w:rsidP="00BD2FA5">
            <w:pPr>
              <w:shd w:val="clear" w:color="auto" w:fill="FFFFFF"/>
              <w:spacing w:line="240" w:lineRule="auto"/>
              <w:ind w:right="141"/>
              <w:jc w:val="center"/>
              <w:rPr>
                <w:bCs/>
                <w:color w:val="000000"/>
                <w:szCs w:val="24"/>
              </w:rPr>
            </w:pPr>
          </w:p>
        </w:tc>
        <w:tc>
          <w:tcPr>
            <w:tcW w:w="2245" w:type="dxa"/>
          </w:tcPr>
          <w:p w:rsidR="00BD2FA5" w:rsidRPr="00105A53" w:rsidRDefault="00BD2FA5" w:rsidP="00BD2FA5">
            <w:pPr>
              <w:shd w:val="clear" w:color="auto" w:fill="FFFFFF"/>
              <w:spacing w:line="240" w:lineRule="auto"/>
              <w:ind w:right="141"/>
              <w:jc w:val="center"/>
              <w:rPr>
                <w:bCs/>
                <w:color w:val="000000"/>
                <w:szCs w:val="24"/>
              </w:rPr>
            </w:pPr>
          </w:p>
        </w:tc>
        <w:tc>
          <w:tcPr>
            <w:tcW w:w="2246" w:type="dxa"/>
            <w:vAlign w:val="center"/>
          </w:tcPr>
          <w:p w:rsidR="00BD2FA5" w:rsidRPr="00105A53" w:rsidRDefault="00BD2FA5" w:rsidP="00BD2FA5">
            <w:pPr>
              <w:shd w:val="clear" w:color="auto" w:fill="FFFFFF"/>
              <w:spacing w:line="240" w:lineRule="auto"/>
              <w:ind w:right="141"/>
              <w:jc w:val="center"/>
              <w:rPr>
                <w:bCs/>
                <w:color w:val="000000"/>
                <w:szCs w:val="24"/>
              </w:rPr>
            </w:pPr>
          </w:p>
        </w:tc>
      </w:tr>
    </w:tbl>
    <w:p w:rsidR="00BD2FA5" w:rsidRPr="00BD2FA5" w:rsidRDefault="00BD2FA5" w:rsidP="00BD2FA5">
      <w:pPr>
        <w:spacing w:line="240" w:lineRule="auto"/>
        <w:ind w:left="720" w:right="141"/>
        <w:rPr>
          <w:color w:val="000000"/>
          <w:sz w:val="22"/>
          <w:szCs w:val="22"/>
        </w:rPr>
      </w:pPr>
    </w:p>
    <w:p w:rsidR="00BD2FA5" w:rsidRPr="00BD2FA5" w:rsidRDefault="00BD2FA5" w:rsidP="00BD2FA5">
      <w:pPr>
        <w:numPr>
          <w:ilvl w:val="0"/>
          <w:numId w:val="36"/>
        </w:numPr>
        <w:snapToGrid/>
        <w:spacing w:line="240" w:lineRule="auto"/>
        <w:ind w:right="141"/>
        <w:rPr>
          <w:color w:val="000000"/>
          <w:sz w:val="22"/>
          <w:szCs w:val="22"/>
        </w:rPr>
      </w:pPr>
      <w:r w:rsidRPr="00BD2FA5">
        <w:rPr>
          <w:color w:val="000000"/>
          <w:sz w:val="22"/>
          <w:szCs w:val="22"/>
        </w:rPr>
        <w:t>Подписанием настоящего Акта Заказчик подтверждает факт передачи Исполнителем оборудования, указанного в п. 1 в пользование Заказчика.</w:t>
      </w:r>
    </w:p>
    <w:p w:rsidR="00BD2FA5" w:rsidRPr="00BD2FA5" w:rsidRDefault="00BD2FA5" w:rsidP="00BD2FA5">
      <w:pPr>
        <w:spacing w:line="240" w:lineRule="auto"/>
        <w:ind w:left="786" w:right="141"/>
        <w:rPr>
          <w:color w:val="000000"/>
          <w:sz w:val="22"/>
          <w:szCs w:val="22"/>
        </w:rPr>
      </w:pPr>
    </w:p>
    <w:p w:rsidR="00BD2FA5" w:rsidRPr="00BD2FA5" w:rsidRDefault="00BD2FA5" w:rsidP="00BD2FA5">
      <w:pPr>
        <w:numPr>
          <w:ilvl w:val="0"/>
          <w:numId w:val="36"/>
        </w:numPr>
        <w:snapToGrid/>
        <w:spacing w:line="240" w:lineRule="auto"/>
        <w:ind w:left="644" w:right="141" w:hanging="218"/>
        <w:rPr>
          <w:color w:val="000000"/>
          <w:sz w:val="22"/>
          <w:szCs w:val="22"/>
        </w:rPr>
      </w:pPr>
      <w:r w:rsidRPr="00BD2FA5">
        <w:rPr>
          <w:color w:val="000000"/>
          <w:sz w:val="22"/>
          <w:szCs w:val="22"/>
        </w:rPr>
        <w:t>По истечении срока действия настоящего Контракта Заказчик обязуется вернуть оборудование Исполнителю, согласно списку, указанному в п. 1 настоящего Акта.</w:t>
      </w:r>
    </w:p>
    <w:p w:rsidR="00BD2FA5" w:rsidRPr="00BD2FA5" w:rsidRDefault="00BD2FA5" w:rsidP="00BD2FA5">
      <w:pPr>
        <w:spacing w:line="240" w:lineRule="auto"/>
        <w:jc w:val="right"/>
        <w:rPr>
          <w:color w:val="000000"/>
          <w:sz w:val="22"/>
          <w:szCs w:val="22"/>
        </w:rPr>
      </w:pPr>
    </w:p>
    <w:p w:rsidR="00BD2FA5" w:rsidRPr="00BD2FA5" w:rsidRDefault="00BD2FA5" w:rsidP="00BD2FA5">
      <w:pPr>
        <w:spacing w:line="240" w:lineRule="auto"/>
        <w:ind w:firstLine="0"/>
        <w:rPr>
          <w:sz w:val="22"/>
          <w:szCs w:val="22"/>
        </w:rPr>
      </w:pPr>
    </w:p>
    <w:p w:rsidR="00BD2FA5" w:rsidRPr="00BD2FA5" w:rsidRDefault="00BD2FA5" w:rsidP="00BD2FA5">
      <w:pPr>
        <w:spacing w:line="240" w:lineRule="auto"/>
        <w:rPr>
          <w:sz w:val="22"/>
          <w:szCs w:val="22"/>
        </w:rPr>
      </w:pPr>
    </w:p>
    <w:tbl>
      <w:tblPr>
        <w:tblW w:w="9846" w:type="dxa"/>
        <w:jc w:val="center"/>
        <w:tblLayout w:type="fixed"/>
        <w:tblLook w:val="04A0" w:firstRow="1" w:lastRow="0" w:firstColumn="1" w:lastColumn="0" w:noHBand="0" w:noVBand="1"/>
      </w:tblPr>
      <w:tblGrid>
        <w:gridCol w:w="5208"/>
        <w:gridCol w:w="4638"/>
      </w:tblGrid>
      <w:tr w:rsidR="00BD2FA5" w:rsidRPr="00BD2FA5" w:rsidTr="0072469F">
        <w:trPr>
          <w:trHeight w:val="718"/>
          <w:jc w:val="center"/>
        </w:trPr>
        <w:tc>
          <w:tcPr>
            <w:tcW w:w="5208" w:type="dxa"/>
            <w:tcBorders>
              <w:top w:val="nil"/>
              <w:left w:val="nil"/>
              <w:bottom w:val="nil"/>
              <w:right w:val="nil"/>
            </w:tcBorders>
          </w:tcPr>
          <w:p w:rsidR="00BD2FA5" w:rsidRPr="00BD2FA5" w:rsidRDefault="00BD2FA5" w:rsidP="00BD2FA5">
            <w:pPr>
              <w:widowControl/>
              <w:snapToGrid/>
              <w:spacing w:line="240" w:lineRule="auto"/>
              <w:ind w:firstLine="0"/>
              <w:rPr>
                <w:b/>
                <w:bCs/>
                <w:sz w:val="22"/>
                <w:szCs w:val="22"/>
              </w:rPr>
            </w:pPr>
          </w:p>
          <w:p w:rsidR="00BD2FA5" w:rsidRPr="00BD2FA5" w:rsidRDefault="00BD2FA5" w:rsidP="00BD2FA5">
            <w:pPr>
              <w:widowControl/>
              <w:snapToGrid/>
              <w:spacing w:line="240" w:lineRule="auto"/>
              <w:ind w:firstLine="0"/>
              <w:rPr>
                <w:b/>
                <w:bCs/>
                <w:sz w:val="22"/>
                <w:szCs w:val="22"/>
              </w:rPr>
            </w:pPr>
            <w:r w:rsidRPr="00BD2FA5">
              <w:rPr>
                <w:b/>
                <w:bCs/>
                <w:sz w:val="22"/>
                <w:szCs w:val="22"/>
              </w:rPr>
              <w:t>Заказчик:</w:t>
            </w:r>
          </w:p>
          <w:p w:rsidR="00BD2FA5" w:rsidRPr="00BD2FA5" w:rsidRDefault="00BD2FA5" w:rsidP="00BD2FA5">
            <w:pPr>
              <w:suppressAutoHyphens/>
              <w:autoSpaceDE w:val="0"/>
              <w:autoSpaceDN w:val="0"/>
              <w:adjustRightInd w:val="0"/>
              <w:spacing w:line="240" w:lineRule="auto"/>
              <w:ind w:firstLine="0"/>
              <w:rPr>
                <w:b/>
                <w:sz w:val="22"/>
                <w:szCs w:val="22"/>
              </w:rPr>
            </w:pPr>
          </w:p>
          <w:p w:rsidR="00BD2FA5" w:rsidRPr="00BD2FA5" w:rsidRDefault="00BD2FA5" w:rsidP="00BD2FA5">
            <w:pPr>
              <w:spacing w:line="240" w:lineRule="auto"/>
              <w:ind w:firstLine="0"/>
              <w:rPr>
                <w:bCs/>
                <w:sz w:val="22"/>
                <w:szCs w:val="22"/>
                <w:lang w:bidi="ru-RU"/>
              </w:rPr>
            </w:pPr>
            <w:r w:rsidRPr="00BD2FA5">
              <w:rPr>
                <w:bCs/>
                <w:sz w:val="22"/>
                <w:szCs w:val="22"/>
                <w:lang w:bidi="ru-RU"/>
              </w:rPr>
              <w:t>Директор ГБОУ СОШ № 208</w:t>
            </w:r>
          </w:p>
          <w:p w:rsidR="00BD2FA5" w:rsidRPr="00BD2FA5" w:rsidRDefault="00BD2FA5" w:rsidP="00BD2FA5">
            <w:pPr>
              <w:spacing w:line="240" w:lineRule="auto"/>
              <w:ind w:firstLine="0"/>
              <w:rPr>
                <w:bCs/>
                <w:sz w:val="22"/>
                <w:szCs w:val="22"/>
                <w:lang w:bidi="ru-RU"/>
              </w:rPr>
            </w:pPr>
            <w:r w:rsidRPr="00BD2FA5">
              <w:rPr>
                <w:bCs/>
                <w:sz w:val="22"/>
                <w:szCs w:val="22"/>
                <w:lang w:bidi="ru-RU"/>
              </w:rPr>
              <w:t>Красносельского района Санкт-Петербурга</w:t>
            </w:r>
          </w:p>
          <w:p w:rsidR="00BD2FA5" w:rsidRPr="00BD2FA5" w:rsidRDefault="00BD2FA5" w:rsidP="00BD2FA5">
            <w:pPr>
              <w:spacing w:line="240" w:lineRule="auto"/>
              <w:ind w:firstLine="0"/>
              <w:rPr>
                <w:bCs/>
                <w:sz w:val="22"/>
                <w:szCs w:val="22"/>
                <w:lang w:bidi="ru-RU"/>
              </w:rPr>
            </w:pPr>
          </w:p>
          <w:p w:rsidR="00BD2FA5" w:rsidRPr="00BD2FA5" w:rsidRDefault="00BD2FA5" w:rsidP="00BD2FA5">
            <w:pPr>
              <w:spacing w:line="240" w:lineRule="auto"/>
              <w:ind w:firstLine="0"/>
              <w:rPr>
                <w:bCs/>
                <w:sz w:val="22"/>
                <w:szCs w:val="22"/>
                <w:lang w:bidi="ru-RU"/>
              </w:rPr>
            </w:pPr>
            <w:r w:rsidRPr="00BD2FA5">
              <w:rPr>
                <w:bCs/>
                <w:sz w:val="22"/>
                <w:szCs w:val="22"/>
                <w:lang w:bidi="ru-RU"/>
              </w:rPr>
              <w:t>_____________ /О.В. Борисова/</w:t>
            </w:r>
          </w:p>
          <w:p w:rsidR="00BD2FA5" w:rsidRPr="00BD2FA5" w:rsidRDefault="00BD2FA5" w:rsidP="00BD2FA5">
            <w:pPr>
              <w:widowControl/>
              <w:snapToGrid/>
              <w:spacing w:line="240" w:lineRule="auto"/>
              <w:ind w:right="425" w:firstLine="0"/>
              <w:jc w:val="left"/>
              <w:rPr>
                <w:bCs/>
                <w:sz w:val="22"/>
                <w:szCs w:val="22"/>
              </w:rPr>
            </w:pPr>
            <w:r w:rsidRPr="00BD2FA5">
              <w:rPr>
                <w:bCs/>
                <w:i/>
                <w:sz w:val="22"/>
                <w:szCs w:val="22"/>
                <w:lang w:bidi="ru-RU"/>
              </w:rPr>
              <w:t>(подписано ЭЦП)</w:t>
            </w:r>
          </w:p>
        </w:tc>
        <w:tc>
          <w:tcPr>
            <w:tcW w:w="4638" w:type="dxa"/>
            <w:tcBorders>
              <w:top w:val="nil"/>
              <w:left w:val="nil"/>
              <w:bottom w:val="nil"/>
              <w:right w:val="nil"/>
            </w:tcBorders>
          </w:tcPr>
          <w:p w:rsidR="00BD2FA5" w:rsidRPr="00BD2FA5" w:rsidRDefault="00BD2FA5" w:rsidP="00BD2FA5">
            <w:pPr>
              <w:widowControl/>
              <w:snapToGrid/>
              <w:spacing w:line="240" w:lineRule="auto"/>
              <w:ind w:firstLine="0"/>
              <w:rPr>
                <w:b/>
                <w:bCs/>
                <w:sz w:val="22"/>
                <w:szCs w:val="22"/>
              </w:rPr>
            </w:pPr>
          </w:p>
          <w:p w:rsidR="00BD2FA5" w:rsidRPr="00BD2FA5" w:rsidRDefault="00BD2FA5" w:rsidP="00BD2FA5">
            <w:pPr>
              <w:widowControl/>
              <w:snapToGrid/>
              <w:spacing w:line="240" w:lineRule="auto"/>
              <w:ind w:firstLine="0"/>
              <w:rPr>
                <w:b/>
                <w:bCs/>
                <w:sz w:val="22"/>
                <w:szCs w:val="22"/>
              </w:rPr>
            </w:pPr>
            <w:r w:rsidRPr="00BD2FA5">
              <w:rPr>
                <w:b/>
                <w:bCs/>
                <w:sz w:val="22"/>
                <w:szCs w:val="22"/>
              </w:rPr>
              <w:t>Исполнитель:</w:t>
            </w:r>
          </w:p>
          <w:p w:rsidR="00BD2FA5" w:rsidRPr="00BD2FA5" w:rsidRDefault="00BD2FA5" w:rsidP="00BD2FA5">
            <w:pPr>
              <w:widowControl/>
              <w:snapToGrid/>
              <w:spacing w:line="240" w:lineRule="auto"/>
              <w:ind w:firstLine="0"/>
              <w:rPr>
                <w:b/>
                <w:bCs/>
                <w:sz w:val="22"/>
                <w:szCs w:val="22"/>
              </w:rPr>
            </w:pPr>
          </w:p>
          <w:p w:rsidR="00BD2FA5" w:rsidRDefault="00BD2FA5" w:rsidP="00BD2FA5">
            <w:pPr>
              <w:widowControl/>
              <w:snapToGrid/>
              <w:spacing w:line="240" w:lineRule="auto"/>
              <w:ind w:firstLine="0"/>
              <w:rPr>
                <w:bCs/>
                <w:sz w:val="22"/>
                <w:szCs w:val="22"/>
              </w:rPr>
            </w:pPr>
          </w:p>
          <w:p w:rsidR="00BD2FA5" w:rsidRPr="00BD2FA5" w:rsidRDefault="00BD2FA5" w:rsidP="00BD2FA5">
            <w:pPr>
              <w:widowControl/>
              <w:snapToGrid/>
              <w:spacing w:line="240" w:lineRule="auto"/>
              <w:ind w:firstLine="0"/>
              <w:rPr>
                <w:bCs/>
                <w:sz w:val="22"/>
                <w:szCs w:val="22"/>
              </w:rPr>
            </w:pPr>
            <w:r>
              <w:rPr>
                <w:bCs/>
                <w:sz w:val="22"/>
                <w:szCs w:val="22"/>
              </w:rPr>
              <w:t>__________________/</w:t>
            </w:r>
          </w:p>
          <w:p w:rsidR="00BD2FA5" w:rsidRPr="00BD2FA5" w:rsidRDefault="00BD2FA5" w:rsidP="00BD2FA5">
            <w:pPr>
              <w:widowControl/>
              <w:snapToGrid/>
              <w:spacing w:line="240" w:lineRule="auto"/>
              <w:ind w:firstLine="0"/>
              <w:rPr>
                <w:b/>
                <w:bCs/>
                <w:sz w:val="22"/>
                <w:szCs w:val="22"/>
              </w:rPr>
            </w:pPr>
            <w:r w:rsidRPr="00BD2FA5">
              <w:rPr>
                <w:bCs/>
                <w:sz w:val="22"/>
                <w:szCs w:val="22"/>
              </w:rPr>
              <w:t>Подписано ЭЦП</w:t>
            </w:r>
          </w:p>
        </w:tc>
      </w:tr>
    </w:tbl>
    <w:p w:rsidR="00BD2FA5" w:rsidRPr="00BD2FA5" w:rsidRDefault="00BD2FA5" w:rsidP="00BD2FA5">
      <w:pPr>
        <w:spacing w:line="240" w:lineRule="auto"/>
        <w:rPr>
          <w:sz w:val="22"/>
          <w:szCs w:val="22"/>
        </w:rPr>
      </w:pPr>
    </w:p>
    <w:p w:rsidR="00AA7C8E" w:rsidRPr="000C482C" w:rsidRDefault="00AA7C8E" w:rsidP="00BD2FA5">
      <w:pPr>
        <w:pageBreakBefore/>
        <w:ind w:left="5676" w:firstLine="561"/>
        <w:jc w:val="right"/>
        <w:rPr>
          <w:sz w:val="20"/>
        </w:rPr>
      </w:pPr>
    </w:p>
    <w:sectPr w:rsidR="00AA7C8E" w:rsidRPr="000C482C" w:rsidSect="00AA52E3">
      <w:pgSz w:w="11905" w:h="16838"/>
      <w:pgMar w:top="851" w:right="851" w:bottom="851" w:left="1418"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69F" w:rsidRDefault="0072469F" w:rsidP="00517626">
      <w:pPr>
        <w:spacing w:line="240" w:lineRule="auto"/>
      </w:pPr>
      <w:r>
        <w:separator/>
      </w:r>
    </w:p>
  </w:endnote>
  <w:endnote w:type="continuationSeparator" w:id="0">
    <w:p w:rsidR="0072469F" w:rsidRDefault="0072469F" w:rsidP="0051762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Print"/>
    <w:charset w:val="00"/>
    <w:family w:val="auto"/>
    <w:pitch w:val="default"/>
    <w:sig w:usb0="00000000"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TimesDL">
    <w:altName w:val="Times New Roman"/>
    <w:charset w:val="00"/>
    <w:family w:val="auto"/>
    <w:pitch w:val="default"/>
    <w:sig w:usb0="00000000" w:usb1="00000000" w:usb2="00000000" w:usb3="00000000" w:csb0="00000001" w:csb1="00000000"/>
  </w:font>
  <w:font w:name="GaramondC">
    <w:altName w:val="Times New Roman"/>
    <w:charset w:val="00"/>
    <w:family w:val="decorative"/>
    <w:pitch w:val="default"/>
    <w:sig w:usb0="00000000" w:usb1="00000000" w:usb2="00000000" w:usb3="00000000" w:csb0="00000005" w:csb1="00000000"/>
  </w:font>
  <w:font w:name="SchoolBookC">
    <w:altName w:val="Courier New"/>
    <w:charset w:val="00"/>
    <w:family w:val="decorative"/>
    <w:pitch w:val="default"/>
    <w:sig w:usb0="00000000" w:usb1="00000000" w:usb2="00000000" w:usb3="00000000" w:csb0="00000001" w:csb1="00000000"/>
  </w:font>
  <w:font w:name="Gelvetsky 12pt">
    <w:altName w:val="Arial"/>
    <w:charset w:val="00"/>
    <w:family w:val="auto"/>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Peterburg">
    <w:altName w:val="Times New Roman"/>
    <w:charset w:val="00"/>
    <w:family w:val="auto"/>
    <w:pitch w:val="default"/>
    <w:sig w:usb0="00000000"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Pragmatica">
    <w:altName w:val="Times New Roman"/>
    <w:charset w:val="00"/>
    <w:family w:val="swiss"/>
    <w:pitch w:val="default"/>
    <w:sig w:usb0="00000000"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urier">
    <w:panose1 w:val="02070409020205020404"/>
    <w:charset w:val="00"/>
    <w:family w:val="modern"/>
    <w:pitch w:val="fixed"/>
    <w:sig w:usb0="00000003" w:usb1="00000000" w:usb2="00000000" w:usb3="00000000" w:csb0="00000001" w:csb1="00000000"/>
  </w:font>
  <w:font w:name="NewtonC">
    <w:altName w:val="Courier New"/>
    <w:panose1 w:val="00000000000000000000"/>
    <w:charset w:val="00"/>
    <w:family w:val="decorative"/>
    <w:notTrueType/>
    <w:pitch w:val="variable"/>
    <w:sig w:usb0="00000203" w:usb1="00000000" w:usb2="00000000" w:usb3="00000000" w:csb0="00000005" w:csb1="00000000"/>
  </w:font>
  <w:font w:name="MyriadPro-LightI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Default="00B70522" w:rsidP="00E0723F">
    <w:pPr>
      <w:pStyle w:val="afd"/>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rsidR="00B70522" w:rsidRDefault="00B70522">
    <w:pPr>
      <w:pStyle w:val="afd"/>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Pr="006E45A1" w:rsidRDefault="00B70522" w:rsidP="00E0723F">
    <w:pPr>
      <w:pStyle w:val="afd"/>
      <w:framePr w:wrap="around" w:vAnchor="text" w:hAnchor="margin" w:xAlign="right" w:y="1"/>
      <w:rPr>
        <w:rStyle w:val="afa"/>
        <w:rFonts w:ascii="Times New Roman" w:hAnsi="Times New Roman"/>
        <w:sz w:val="20"/>
        <w:szCs w:val="20"/>
      </w:rPr>
    </w:pPr>
    <w:r w:rsidRPr="006E45A1">
      <w:rPr>
        <w:rStyle w:val="afa"/>
        <w:rFonts w:ascii="Times New Roman" w:hAnsi="Times New Roman"/>
        <w:sz w:val="20"/>
        <w:szCs w:val="20"/>
      </w:rPr>
      <w:fldChar w:fldCharType="begin"/>
    </w:r>
    <w:r w:rsidRPr="006E45A1">
      <w:rPr>
        <w:rStyle w:val="afa"/>
        <w:rFonts w:ascii="Times New Roman" w:hAnsi="Times New Roman"/>
        <w:sz w:val="20"/>
        <w:szCs w:val="20"/>
      </w:rPr>
      <w:instrText xml:space="preserve">PAGE  </w:instrText>
    </w:r>
    <w:r w:rsidRPr="006E45A1">
      <w:rPr>
        <w:rStyle w:val="afa"/>
        <w:rFonts w:ascii="Times New Roman" w:hAnsi="Times New Roman"/>
        <w:sz w:val="20"/>
        <w:szCs w:val="20"/>
      </w:rPr>
      <w:fldChar w:fldCharType="separate"/>
    </w:r>
    <w:r w:rsidR="00FF42F6">
      <w:rPr>
        <w:rStyle w:val="afa"/>
        <w:rFonts w:ascii="Times New Roman" w:hAnsi="Times New Roman"/>
        <w:noProof/>
        <w:sz w:val="20"/>
        <w:szCs w:val="20"/>
      </w:rPr>
      <w:t>12</w:t>
    </w:r>
    <w:r w:rsidRPr="006E45A1">
      <w:rPr>
        <w:rStyle w:val="afa"/>
        <w:rFonts w:ascii="Times New Roman" w:hAnsi="Times New Roman"/>
        <w:sz w:val="20"/>
        <w:szCs w:val="20"/>
      </w:rPr>
      <w:fldChar w:fldCharType="end"/>
    </w:r>
  </w:p>
  <w:p w:rsidR="00B70522" w:rsidRPr="00AC058F" w:rsidRDefault="00B70522" w:rsidP="00E0723F">
    <w:pPr>
      <w:pStyle w:val="af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Default="00B70522">
    <w:pPr>
      <w:pStyle w:val="af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69F" w:rsidRDefault="0072469F" w:rsidP="00517626">
      <w:pPr>
        <w:spacing w:line="240" w:lineRule="auto"/>
      </w:pPr>
      <w:r>
        <w:separator/>
      </w:r>
    </w:p>
  </w:footnote>
  <w:footnote w:type="continuationSeparator" w:id="0">
    <w:p w:rsidR="0072469F" w:rsidRDefault="0072469F" w:rsidP="0051762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Default="00B70522">
    <w:pPr>
      <w:pStyle w:val="afb"/>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Default="00B70522">
    <w:pPr>
      <w:pStyle w:val="afb"/>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0522" w:rsidRDefault="00B70522">
    <w:pPr>
      <w:pStyle w:val="afb"/>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1"/>
      <w:numFmt w:val="decimal"/>
      <w:pStyle w:val="a"/>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singleLevel"/>
    <w:tmpl w:val="0000000A"/>
    <w:name w:val="WW8Num20"/>
    <w:lvl w:ilvl="0">
      <w:numFmt w:val="bullet"/>
      <w:lvlText w:val="-"/>
      <w:lvlJc w:val="left"/>
      <w:pPr>
        <w:tabs>
          <w:tab w:val="num" w:pos="1896"/>
        </w:tabs>
        <w:ind w:left="1896" w:hanging="816"/>
      </w:pPr>
      <w:rPr>
        <w:rFonts w:ascii="Times New Roman" w:hAnsi="Times New Roman" w:cs="Times New Roman"/>
      </w:r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19"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0" w15:restartNumberingAfterBreak="0">
    <w:nsid w:val="011123AB"/>
    <w:multiLevelType w:val="hybridMultilevel"/>
    <w:tmpl w:val="07F223C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15:restartNumberingAfterBreak="0">
    <w:nsid w:val="06743759"/>
    <w:multiLevelType w:val="hybridMultilevel"/>
    <w:tmpl w:val="C8BA14F8"/>
    <w:lvl w:ilvl="0" w:tplc="E734657C">
      <w:start w:val="1"/>
      <w:numFmt w:val="decimal"/>
      <w:lvlText w:val="%1."/>
      <w:lvlJc w:val="left"/>
      <w:pPr>
        <w:ind w:left="780" w:hanging="360"/>
      </w:pPr>
      <w:rPr>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15:restartNumberingAfterBreak="0">
    <w:nsid w:val="0948421B"/>
    <w:multiLevelType w:val="multilevel"/>
    <w:tmpl w:val="35BCE760"/>
    <w:lvl w:ilvl="0">
      <w:start w:val="2"/>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1125"/>
        </w:tabs>
        <w:ind w:left="1125" w:hanging="765"/>
      </w:pPr>
      <w:rPr>
        <w:rFonts w:cs="Times New Roman" w:hint="default"/>
      </w:rPr>
    </w:lvl>
    <w:lvl w:ilvl="2">
      <w:start w:val="3"/>
      <w:numFmt w:val="decimal"/>
      <w:isLgl/>
      <w:lvlText w:val="%1.%2.%3."/>
      <w:lvlJc w:val="left"/>
      <w:pPr>
        <w:tabs>
          <w:tab w:val="num" w:pos="1485"/>
        </w:tabs>
        <w:ind w:left="1485" w:hanging="765"/>
      </w:pPr>
      <w:rPr>
        <w:rFonts w:cs="Times New Roman" w:hint="default"/>
      </w:rPr>
    </w:lvl>
    <w:lvl w:ilvl="3">
      <w:start w:val="1"/>
      <w:numFmt w:val="decimal"/>
      <w:isLgl/>
      <w:lvlText w:val="%1.%2.%3.%4."/>
      <w:lvlJc w:val="left"/>
      <w:pPr>
        <w:tabs>
          <w:tab w:val="num" w:pos="2160"/>
        </w:tabs>
        <w:ind w:left="216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3240"/>
        </w:tabs>
        <w:ind w:left="3240" w:hanging="1440"/>
      </w:pPr>
      <w:rPr>
        <w:rFonts w:cs="Times New Roman" w:hint="default"/>
      </w:rPr>
    </w:lvl>
    <w:lvl w:ilvl="6">
      <w:start w:val="1"/>
      <w:numFmt w:val="decimal"/>
      <w:isLgl/>
      <w:lvlText w:val="%1.%2.%3.%4.%5.%6.%7."/>
      <w:lvlJc w:val="left"/>
      <w:pPr>
        <w:tabs>
          <w:tab w:val="num" w:pos="3960"/>
        </w:tabs>
        <w:ind w:left="3960" w:hanging="1800"/>
      </w:pPr>
      <w:rPr>
        <w:rFonts w:cs="Times New Roman" w:hint="default"/>
      </w:rPr>
    </w:lvl>
    <w:lvl w:ilvl="7">
      <w:start w:val="1"/>
      <w:numFmt w:val="decimal"/>
      <w:isLgl/>
      <w:lvlText w:val="%1.%2.%3.%4.%5.%6.%7.%8."/>
      <w:lvlJc w:val="left"/>
      <w:pPr>
        <w:tabs>
          <w:tab w:val="num" w:pos="4320"/>
        </w:tabs>
        <w:ind w:left="4320" w:hanging="1800"/>
      </w:pPr>
      <w:rPr>
        <w:rFonts w:cs="Times New Roman" w:hint="default"/>
      </w:rPr>
    </w:lvl>
    <w:lvl w:ilvl="8">
      <w:start w:val="1"/>
      <w:numFmt w:val="decimal"/>
      <w:isLgl/>
      <w:lvlText w:val="%1.%2.%3.%4.%5.%6.%7.%8.%9."/>
      <w:lvlJc w:val="left"/>
      <w:pPr>
        <w:tabs>
          <w:tab w:val="num" w:pos="5040"/>
        </w:tabs>
        <w:ind w:left="5040" w:hanging="2160"/>
      </w:pPr>
      <w:rPr>
        <w:rFonts w:cs="Times New Roman" w:hint="default"/>
      </w:rPr>
    </w:lvl>
  </w:abstractNum>
  <w:abstractNum w:abstractNumId="23" w15:restartNumberingAfterBreak="0">
    <w:nsid w:val="0C682A6C"/>
    <w:multiLevelType w:val="hybridMultilevel"/>
    <w:tmpl w:val="77A0A95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102D4F85"/>
    <w:multiLevelType w:val="hybridMultilevel"/>
    <w:tmpl w:val="056C6D22"/>
    <w:lvl w:ilvl="0" w:tplc="EAF6A28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25" w15:restartNumberingAfterBreak="0">
    <w:nsid w:val="140C3741"/>
    <w:multiLevelType w:val="hybridMultilevel"/>
    <w:tmpl w:val="A7AE6AA8"/>
    <w:lvl w:ilvl="0" w:tplc="641277D6">
      <w:start w:val="5"/>
      <w:numFmt w:val="decimal"/>
      <w:lvlText w:val="%1."/>
      <w:lvlJc w:val="left"/>
      <w:pPr>
        <w:ind w:left="2160" w:hanging="360"/>
      </w:pPr>
      <w:rPr>
        <w:rFonts w:hint="default"/>
      </w:rPr>
    </w:lvl>
    <w:lvl w:ilvl="1" w:tplc="04190019">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6" w15:restartNumberingAfterBreak="0">
    <w:nsid w:val="1A4504BD"/>
    <w:multiLevelType w:val="multilevel"/>
    <w:tmpl w:val="0F7E9338"/>
    <w:lvl w:ilvl="0">
      <w:start w:val="2"/>
      <w:numFmt w:val="none"/>
      <w:lvlText w:val="3.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7" w15:restartNumberingAfterBreak="0">
    <w:nsid w:val="1C036642"/>
    <w:multiLevelType w:val="multilevel"/>
    <w:tmpl w:val="8AB84F9E"/>
    <w:lvl w:ilvl="0">
      <w:start w:val="10"/>
      <w:numFmt w:val="decimal"/>
      <w:lvlText w:val="%1."/>
      <w:lvlJc w:val="left"/>
      <w:pPr>
        <w:ind w:left="4733" w:hanging="480"/>
      </w:pPr>
      <w:rPr>
        <w:rFonts w:hint="default"/>
      </w:rPr>
    </w:lvl>
    <w:lvl w:ilvl="1">
      <w:start w:val="9"/>
      <w:numFmt w:val="decimal"/>
      <w:lvlText w:val="%1.%2."/>
      <w:lvlJc w:val="left"/>
      <w:pPr>
        <w:ind w:left="5301" w:hanging="480"/>
      </w:pPr>
      <w:rPr>
        <w:rFonts w:hint="default"/>
      </w:rPr>
    </w:lvl>
    <w:lvl w:ilvl="2">
      <w:start w:val="1"/>
      <w:numFmt w:val="decimal"/>
      <w:lvlText w:val="%1.%2.%3."/>
      <w:lvlJc w:val="left"/>
      <w:pPr>
        <w:ind w:left="5693" w:hanging="720"/>
      </w:pPr>
      <w:rPr>
        <w:rFonts w:hint="default"/>
      </w:rPr>
    </w:lvl>
    <w:lvl w:ilvl="3">
      <w:start w:val="1"/>
      <w:numFmt w:val="decimal"/>
      <w:lvlText w:val="%1.%2.%3.%4."/>
      <w:lvlJc w:val="left"/>
      <w:pPr>
        <w:ind w:left="6053" w:hanging="720"/>
      </w:pPr>
      <w:rPr>
        <w:rFonts w:hint="default"/>
      </w:rPr>
    </w:lvl>
    <w:lvl w:ilvl="4">
      <w:start w:val="1"/>
      <w:numFmt w:val="decimal"/>
      <w:lvlText w:val="%1.%2.%3.%4.%5."/>
      <w:lvlJc w:val="left"/>
      <w:pPr>
        <w:ind w:left="6773" w:hanging="1080"/>
      </w:pPr>
      <w:rPr>
        <w:rFonts w:hint="default"/>
      </w:rPr>
    </w:lvl>
    <w:lvl w:ilvl="5">
      <w:start w:val="1"/>
      <w:numFmt w:val="decimal"/>
      <w:lvlText w:val="%1.%2.%3.%4.%5.%6."/>
      <w:lvlJc w:val="left"/>
      <w:pPr>
        <w:ind w:left="7133" w:hanging="1080"/>
      </w:pPr>
      <w:rPr>
        <w:rFonts w:hint="default"/>
      </w:rPr>
    </w:lvl>
    <w:lvl w:ilvl="6">
      <w:start w:val="1"/>
      <w:numFmt w:val="decimal"/>
      <w:lvlText w:val="%1.%2.%3.%4.%5.%6.%7."/>
      <w:lvlJc w:val="left"/>
      <w:pPr>
        <w:ind w:left="7853" w:hanging="1440"/>
      </w:pPr>
      <w:rPr>
        <w:rFonts w:hint="default"/>
      </w:rPr>
    </w:lvl>
    <w:lvl w:ilvl="7">
      <w:start w:val="1"/>
      <w:numFmt w:val="decimal"/>
      <w:lvlText w:val="%1.%2.%3.%4.%5.%6.%7.%8."/>
      <w:lvlJc w:val="left"/>
      <w:pPr>
        <w:ind w:left="8213" w:hanging="1440"/>
      </w:pPr>
      <w:rPr>
        <w:rFonts w:hint="default"/>
      </w:rPr>
    </w:lvl>
    <w:lvl w:ilvl="8">
      <w:start w:val="1"/>
      <w:numFmt w:val="decimal"/>
      <w:lvlText w:val="%1.%2.%3.%4.%5.%6.%7.%8.%9."/>
      <w:lvlJc w:val="left"/>
      <w:pPr>
        <w:ind w:left="8933" w:hanging="1800"/>
      </w:pPr>
      <w:rPr>
        <w:rFonts w:hint="default"/>
      </w:rPr>
    </w:lvl>
  </w:abstractNum>
  <w:abstractNum w:abstractNumId="28" w15:restartNumberingAfterBreak="0">
    <w:nsid w:val="1E281007"/>
    <w:multiLevelType w:val="multilevel"/>
    <w:tmpl w:val="1E281007"/>
    <w:lvl w:ilvl="0">
      <w:start w:val="1"/>
      <w:numFmt w:val="decimal"/>
      <w:lvlText w:val="%1."/>
      <w:lvlJc w:val="left"/>
      <w:pPr>
        <w:ind w:left="786" w:hanging="360"/>
      </w:pPr>
      <w:rPr>
        <w:b w:val="0"/>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9" w15:restartNumberingAfterBreak="0">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30" w15:restartNumberingAfterBreak="0">
    <w:nsid w:val="1F1F263C"/>
    <w:multiLevelType w:val="hybridMultilevel"/>
    <w:tmpl w:val="BCF23396"/>
    <w:lvl w:ilvl="0" w:tplc="FFFFFFFF">
      <w:start w:val="1"/>
      <w:numFmt w:val="bullet"/>
      <w:pStyle w:val="Norma"/>
      <w:lvlText w:val=""/>
      <w:lvlJc w:val="left"/>
      <w:pPr>
        <w:tabs>
          <w:tab w:val="num" w:pos="360"/>
        </w:tabs>
        <w:ind w:left="0" w:firstLine="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1F5374BE"/>
    <w:multiLevelType w:val="hybridMultilevel"/>
    <w:tmpl w:val="A7AE6AA8"/>
    <w:lvl w:ilvl="0" w:tplc="641277D6">
      <w:start w:val="5"/>
      <w:numFmt w:val="decimal"/>
      <w:lvlText w:val="%1."/>
      <w:lvlJc w:val="left"/>
      <w:pPr>
        <w:ind w:left="2160" w:hanging="360"/>
      </w:pPr>
      <w:rPr>
        <w:rFonts w:hint="default"/>
      </w:rPr>
    </w:lvl>
    <w:lvl w:ilvl="1" w:tplc="04190019">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2" w15:restartNumberingAfterBreak="0">
    <w:nsid w:val="29142678"/>
    <w:multiLevelType w:val="hybridMultilevel"/>
    <w:tmpl w:val="C0C0103A"/>
    <w:lvl w:ilvl="0" w:tplc="B2FAC880">
      <w:start w:val="1"/>
      <w:numFmt w:val="bullet"/>
      <w:pStyle w:val="a0"/>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33" w15:restartNumberingAfterBreak="0">
    <w:nsid w:val="2A1815A1"/>
    <w:multiLevelType w:val="multilevel"/>
    <w:tmpl w:val="290286B8"/>
    <w:lvl w:ilvl="0">
      <w:start w:val="1"/>
      <w:numFmt w:val="decimal"/>
      <w:lvlText w:val="3.2.%1"/>
      <w:lvlJc w:val="left"/>
      <w:pPr>
        <w:tabs>
          <w:tab w:val="num" w:pos="1571"/>
        </w:tabs>
        <w:ind w:left="1211"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4" w15:restartNumberingAfterBreak="0">
    <w:nsid w:val="302F2D2A"/>
    <w:multiLevelType w:val="multilevel"/>
    <w:tmpl w:val="E626FB44"/>
    <w:lvl w:ilvl="0">
      <w:start w:val="6"/>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5" w15:restartNumberingAfterBreak="0">
    <w:nsid w:val="3B503EB1"/>
    <w:multiLevelType w:val="multilevel"/>
    <w:tmpl w:val="7E2AB744"/>
    <w:lvl w:ilvl="0">
      <w:start w:val="10"/>
      <w:numFmt w:val="decimal"/>
      <w:lvlText w:val="%1."/>
      <w:lvlJc w:val="left"/>
      <w:pPr>
        <w:ind w:left="450" w:hanging="450"/>
      </w:pPr>
      <w:rPr>
        <w:rFonts w:hint="default"/>
      </w:rPr>
    </w:lvl>
    <w:lvl w:ilvl="1">
      <w:start w:val="2"/>
      <w:numFmt w:val="decimal"/>
      <w:lvlText w:val="%1.%2."/>
      <w:lvlJc w:val="left"/>
      <w:pPr>
        <w:ind w:left="1017" w:hanging="45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15:restartNumberingAfterBreak="0">
    <w:nsid w:val="3CE738C8"/>
    <w:multiLevelType w:val="hybridMultilevel"/>
    <w:tmpl w:val="AF0A8A46"/>
    <w:lvl w:ilvl="0" w:tplc="F1ECA032">
      <w:start w:val="1"/>
      <w:numFmt w:val="russianLower"/>
      <w:pStyle w:val="a1"/>
      <w:lvlText w:val="%1)"/>
      <w:lvlJc w:val="left"/>
      <w:pPr>
        <w:ind w:left="1429" w:hanging="360"/>
      </w:pPr>
      <w:rPr>
        <w:rFonts w:cs="Times New Roman" w:hint="default"/>
      </w:rPr>
    </w:lvl>
    <w:lvl w:ilvl="1" w:tplc="37063B06" w:tentative="1">
      <w:start w:val="1"/>
      <w:numFmt w:val="lowerLetter"/>
      <w:lvlText w:val="%2."/>
      <w:lvlJc w:val="left"/>
      <w:pPr>
        <w:ind w:left="2149" w:hanging="360"/>
      </w:pPr>
      <w:rPr>
        <w:rFonts w:cs="Times New Roman"/>
      </w:rPr>
    </w:lvl>
    <w:lvl w:ilvl="2" w:tplc="9E9C5308" w:tentative="1">
      <w:start w:val="1"/>
      <w:numFmt w:val="lowerRoman"/>
      <w:lvlText w:val="%3."/>
      <w:lvlJc w:val="right"/>
      <w:pPr>
        <w:ind w:left="2869" w:hanging="180"/>
      </w:pPr>
      <w:rPr>
        <w:rFonts w:cs="Times New Roman"/>
      </w:rPr>
    </w:lvl>
    <w:lvl w:ilvl="3" w:tplc="E1529884" w:tentative="1">
      <w:start w:val="1"/>
      <w:numFmt w:val="decimal"/>
      <w:lvlText w:val="%4."/>
      <w:lvlJc w:val="left"/>
      <w:pPr>
        <w:ind w:left="3589" w:hanging="360"/>
      </w:pPr>
      <w:rPr>
        <w:rFonts w:cs="Times New Roman"/>
      </w:rPr>
    </w:lvl>
    <w:lvl w:ilvl="4" w:tplc="6756C9DA" w:tentative="1">
      <w:start w:val="1"/>
      <w:numFmt w:val="lowerLetter"/>
      <w:lvlText w:val="%5."/>
      <w:lvlJc w:val="left"/>
      <w:pPr>
        <w:ind w:left="4309" w:hanging="360"/>
      </w:pPr>
      <w:rPr>
        <w:rFonts w:cs="Times New Roman"/>
      </w:rPr>
    </w:lvl>
    <w:lvl w:ilvl="5" w:tplc="5720C490" w:tentative="1">
      <w:start w:val="1"/>
      <w:numFmt w:val="lowerRoman"/>
      <w:lvlText w:val="%6."/>
      <w:lvlJc w:val="right"/>
      <w:pPr>
        <w:ind w:left="5029" w:hanging="180"/>
      </w:pPr>
      <w:rPr>
        <w:rFonts w:cs="Times New Roman"/>
      </w:rPr>
    </w:lvl>
    <w:lvl w:ilvl="6" w:tplc="7C66EF28" w:tentative="1">
      <w:start w:val="1"/>
      <w:numFmt w:val="decimal"/>
      <w:lvlText w:val="%7."/>
      <w:lvlJc w:val="left"/>
      <w:pPr>
        <w:ind w:left="5749" w:hanging="360"/>
      </w:pPr>
      <w:rPr>
        <w:rFonts w:cs="Times New Roman"/>
      </w:rPr>
    </w:lvl>
    <w:lvl w:ilvl="7" w:tplc="77DA409C" w:tentative="1">
      <w:start w:val="1"/>
      <w:numFmt w:val="lowerLetter"/>
      <w:lvlText w:val="%8."/>
      <w:lvlJc w:val="left"/>
      <w:pPr>
        <w:ind w:left="6469" w:hanging="360"/>
      </w:pPr>
      <w:rPr>
        <w:rFonts w:cs="Times New Roman"/>
      </w:rPr>
    </w:lvl>
    <w:lvl w:ilvl="8" w:tplc="17F2F91A" w:tentative="1">
      <w:start w:val="1"/>
      <w:numFmt w:val="lowerRoman"/>
      <w:lvlText w:val="%9."/>
      <w:lvlJc w:val="right"/>
      <w:pPr>
        <w:ind w:left="7189" w:hanging="180"/>
      </w:pPr>
      <w:rPr>
        <w:rFonts w:cs="Times New Roman"/>
      </w:rPr>
    </w:lvl>
  </w:abstractNum>
  <w:abstractNum w:abstractNumId="37" w15:restartNumberingAfterBreak="0">
    <w:nsid w:val="3F305631"/>
    <w:multiLevelType w:val="multilevel"/>
    <w:tmpl w:val="CFC0AF86"/>
    <w:lvl w:ilvl="0">
      <w:start w:val="2"/>
      <w:numFmt w:val="none"/>
      <w:lvlText w:val="3.2"/>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8"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9" w15:restartNumberingAfterBreak="0">
    <w:nsid w:val="48FA6748"/>
    <w:multiLevelType w:val="multilevel"/>
    <w:tmpl w:val="5238C7D6"/>
    <w:lvl w:ilvl="0">
      <w:start w:val="3"/>
      <w:numFmt w:val="decimal"/>
      <w:lvlText w:val="%1."/>
      <w:lvlJc w:val="left"/>
      <w:pPr>
        <w:tabs>
          <w:tab w:val="num" w:pos="2160"/>
        </w:tabs>
        <w:ind w:left="2160" w:hanging="360"/>
      </w:pPr>
      <w:rPr>
        <w:rFonts w:cs="Times New Roman" w:hint="default"/>
      </w:rPr>
    </w:lvl>
    <w:lvl w:ilvl="1">
      <w:start w:val="1"/>
      <w:numFmt w:val="decimal"/>
      <w:isLgl/>
      <w:lvlText w:val="%1.%2."/>
      <w:lvlJc w:val="left"/>
      <w:pPr>
        <w:tabs>
          <w:tab w:val="num" w:pos="990"/>
        </w:tabs>
        <w:ind w:left="990" w:hanging="63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40" w15:restartNumberingAfterBreak="0">
    <w:nsid w:val="495A39A3"/>
    <w:multiLevelType w:val="multilevel"/>
    <w:tmpl w:val="AC40BEF4"/>
    <w:lvl w:ilvl="0">
      <w:start w:val="2"/>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C1A43F6"/>
    <w:multiLevelType w:val="hybridMultilevel"/>
    <w:tmpl w:val="056C6D22"/>
    <w:lvl w:ilvl="0" w:tplc="EAF6A28A">
      <w:start w:val="1"/>
      <w:numFmt w:val="decimal"/>
      <w:lvlText w:val="%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42" w15:restartNumberingAfterBreak="0">
    <w:nsid w:val="556D718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5E2613B1"/>
    <w:multiLevelType w:val="hybridMultilevel"/>
    <w:tmpl w:val="489E4FA6"/>
    <w:lvl w:ilvl="0" w:tplc="F9304CAE">
      <w:start w:val="1"/>
      <w:numFmt w:val="bullet"/>
      <w:lvlText w:val="-"/>
      <w:lvlJc w:val="left"/>
      <w:pPr>
        <w:ind w:left="1800" w:hanging="360"/>
      </w:pPr>
      <w:rPr>
        <w:rFonts w:ascii="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4"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45" w15:restartNumberingAfterBreak="0">
    <w:nsid w:val="65B05805"/>
    <w:multiLevelType w:val="hybridMultilevel"/>
    <w:tmpl w:val="B7BC57E2"/>
    <w:lvl w:ilvl="0" w:tplc="B322B03E">
      <w:start w:val="1"/>
      <w:numFmt w:val="decimal"/>
      <w:lvlText w:val="3.3.2.%1."/>
      <w:lvlJc w:val="left"/>
      <w:pPr>
        <w:ind w:left="36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6EC4094"/>
    <w:multiLevelType w:val="singleLevel"/>
    <w:tmpl w:val="1A42A242"/>
    <w:lvl w:ilvl="0">
      <w:start w:val="1"/>
      <w:numFmt w:val="decimal"/>
      <w:pStyle w:val="a2"/>
      <w:lvlText w:val="%1)"/>
      <w:lvlJc w:val="left"/>
      <w:pPr>
        <w:tabs>
          <w:tab w:val="num" w:pos="360"/>
        </w:tabs>
        <w:ind w:left="360" w:hanging="360"/>
      </w:pPr>
      <w:rPr>
        <w:rFonts w:cs="Times New Roman"/>
      </w:rPr>
    </w:lvl>
  </w:abstractNum>
  <w:abstractNum w:abstractNumId="47" w15:restartNumberingAfterBreak="0">
    <w:nsid w:val="6B1B42AA"/>
    <w:multiLevelType w:val="multilevel"/>
    <w:tmpl w:val="6F64CCCE"/>
    <w:lvl w:ilvl="0">
      <w:start w:val="10"/>
      <w:numFmt w:val="decimal"/>
      <w:lvlText w:val="%1."/>
      <w:lvlJc w:val="left"/>
      <w:pPr>
        <w:ind w:left="600" w:hanging="600"/>
      </w:pPr>
      <w:rPr>
        <w:rFonts w:hint="default"/>
      </w:rPr>
    </w:lvl>
    <w:lvl w:ilvl="1">
      <w:start w:val="19"/>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8" w15:restartNumberingAfterBreak="0">
    <w:nsid w:val="6E020AE5"/>
    <w:multiLevelType w:val="multilevel"/>
    <w:tmpl w:val="4B90476A"/>
    <w:lvl w:ilvl="0">
      <w:start w:val="10"/>
      <w:numFmt w:val="decimal"/>
      <w:lvlText w:val="%1."/>
      <w:lvlJc w:val="left"/>
      <w:pPr>
        <w:ind w:left="600" w:hanging="600"/>
      </w:pPr>
      <w:rPr>
        <w:rFonts w:hint="default"/>
      </w:rPr>
    </w:lvl>
    <w:lvl w:ilvl="1">
      <w:start w:val="14"/>
      <w:numFmt w:val="decimal"/>
      <w:lvlText w:val="%1.%2."/>
      <w:lvlJc w:val="left"/>
      <w:pPr>
        <w:ind w:left="1080" w:hanging="60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49" w15:restartNumberingAfterBreak="0">
    <w:nsid w:val="6FC700EE"/>
    <w:multiLevelType w:val="hybridMultilevel"/>
    <w:tmpl w:val="C43485C2"/>
    <w:lvl w:ilvl="0" w:tplc="1C9276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0" w15:restartNumberingAfterBreak="0">
    <w:nsid w:val="70025E1D"/>
    <w:multiLevelType w:val="hybridMultilevel"/>
    <w:tmpl w:val="B204EBB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1" w15:restartNumberingAfterBreak="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3"/>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2" w15:restartNumberingAfterBreak="0">
    <w:nsid w:val="766010ED"/>
    <w:multiLevelType w:val="multilevel"/>
    <w:tmpl w:val="2206BC1E"/>
    <w:lvl w:ilvl="0">
      <w:start w:val="2"/>
      <w:numFmt w:val="decimal"/>
      <w:lvlText w:val="%1."/>
      <w:lvlJc w:val="left"/>
      <w:pPr>
        <w:ind w:left="510" w:hanging="510"/>
      </w:pPr>
      <w:rPr>
        <w:rFonts w:hint="default"/>
      </w:rPr>
    </w:lvl>
    <w:lvl w:ilvl="1">
      <w:start w:val="2"/>
      <w:numFmt w:val="decimal"/>
      <w:lvlText w:val="%1.%2."/>
      <w:lvlJc w:val="left"/>
      <w:pPr>
        <w:ind w:left="723" w:hanging="510"/>
      </w:pPr>
      <w:rPr>
        <w:rFonts w:hint="default"/>
      </w:rPr>
    </w:lvl>
    <w:lvl w:ilvl="2">
      <w:start w:val="5"/>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3" w15:restartNumberingAfterBreak="0">
    <w:nsid w:val="7A7C2A49"/>
    <w:multiLevelType w:val="multilevel"/>
    <w:tmpl w:val="C7B2739E"/>
    <w:lvl w:ilvl="0">
      <w:start w:val="2"/>
      <w:numFmt w:val="decimal"/>
      <w:lvlText w:val="%1."/>
      <w:lvlJc w:val="left"/>
      <w:pPr>
        <w:ind w:left="620" w:hanging="620"/>
      </w:pPr>
      <w:rPr>
        <w:rFonts w:hint="default"/>
      </w:rPr>
    </w:lvl>
    <w:lvl w:ilvl="1">
      <w:start w:val="2"/>
      <w:numFmt w:val="decimal"/>
      <w:lvlText w:val="%1.%2."/>
      <w:lvlJc w:val="left"/>
      <w:pPr>
        <w:ind w:left="833" w:hanging="620"/>
      </w:pPr>
      <w:rPr>
        <w:rFonts w:hint="default"/>
      </w:rPr>
    </w:lvl>
    <w:lvl w:ilvl="2">
      <w:start w:val="12"/>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4" w15:restartNumberingAfterBreak="0">
    <w:nsid w:val="7BEF586B"/>
    <w:multiLevelType w:val="hybridMultilevel"/>
    <w:tmpl w:val="B412AD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7D237ECD"/>
    <w:multiLevelType w:val="multilevel"/>
    <w:tmpl w:val="7CF078E8"/>
    <w:lvl w:ilvl="0">
      <w:start w:val="1"/>
      <w:numFmt w:val="decimal"/>
      <w:lvlText w:val="3.1.%1"/>
      <w:lvlJc w:val="left"/>
      <w:pPr>
        <w:tabs>
          <w:tab w:val="num" w:pos="1260"/>
        </w:tabs>
        <w:ind w:left="900" w:hanging="360"/>
      </w:pPr>
      <w:rPr>
        <w:rFonts w:ascii="Times New Roman" w:hAnsi="Times New Roman" w:cs="Times New Roman" w:hint="default"/>
        <w:sz w:val="22"/>
        <w:szCs w:val="22"/>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num w:numId="1">
    <w:abstractNumId w:val="51"/>
  </w:num>
  <w:num w:numId="2">
    <w:abstractNumId w:val="29"/>
  </w:num>
  <w:num w:numId="3">
    <w:abstractNumId w:val="44"/>
  </w:num>
  <w:num w:numId="4">
    <w:abstractNumId w:val="32"/>
  </w:num>
  <w:num w:numId="5">
    <w:abstractNumId w:val="36"/>
  </w:num>
  <w:num w:numId="6">
    <w:abstractNumId w:val="46"/>
  </w:num>
  <w:num w:numId="7">
    <w:abstractNumId w:val="38"/>
  </w:num>
  <w:num w:numId="8">
    <w:abstractNumId w:val="30"/>
  </w:num>
  <w:num w:numId="9">
    <w:abstractNumId w:val="40"/>
  </w:num>
  <w:num w:numId="10">
    <w:abstractNumId w:val="49"/>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54"/>
  </w:num>
  <w:num w:numId="14">
    <w:abstractNumId w:val="45"/>
  </w:num>
  <w:num w:numId="15">
    <w:abstractNumId w:val="50"/>
  </w:num>
  <w:num w:numId="16">
    <w:abstractNumId w:val="22"/>
  </w:num>
  <w:num w:numId="17">
    <w:abstractNumId w:val="42"/>
  </w:num>
  <w:num w:numId="18">
    <w:abstractNumId w:val="39"/>
  </w:num>
  <w:num w:numId="19">
    <w:abstractNumId w:val="26"/>
  </w:num>
  <w:num w:numId="20">
    <w:abstractNumId w:val="55"/>
  </w:num>
  <w:num w:numId="21">
    <w:abstractNumId w:val="37"/>
  </w:num>
  <w:num w:numId="22">
    <w:abstractNumId w:val="33"/>
  </w:num>
  <w:num w:numId="23">
    <w:abstractNumId w:val="43"/>
  </w:num>
  <w:num w:numId="24">
    <w:abstractNumId w:val="41"/>
  </w:num>
  <w:num w:numId="25">
    <w:abstractNumId w:val="24"/>
  </w:num>
  <w:num w:numId="26">
    <w:abstractNumId w:val="23"/>
  </w:num>
  <w:num w:numId="27">
    <w:abstractNumId w:val="25"/>
  </w:num>
  <w:num w:numId="28">
    <w:abstractNumId w:val="34"/>
  </w:num>
  <w:num w:numId="29">
    <w:abstractNumId w:val="27"/>
  </w:num>
  <w:num w:numId="30">
    <w:abstractNumId w:val="48"/>
  </w:num>
  <w:num w:numId="31">
    <w:abstractNumId w:val="47"/>
  </w:num>
  <w:num w:numId="32">
    <w:abstractNumId w:val="52"/>
  </w:num>
  <w:num w:numId="33">
    <w:abstractNumId w:val="53"/>
  </w:num>
  <w:num w:numId="34">
    <w:abstractNumId w:val="35"/>
  </w:num>
  <w:num w:numId="35">
    <w:abstractNumId w:val="31"/>
  </w:num>
  <w:num w:numId="36">
    <w:abstractNumId w:val="2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7626"/>
    <w:rsid w:val="00001FA2"/>
    <w:rsid w:val="000034FB"/>
    <w:rsid w:val="00003740"/>
    <w:rsid w:val="00004065"/>
    <w:rsid w:val="000042C5"/>
    <w:rsid w:val="0000477D"/>
    <w:rsid w:val="00005A0B"/>
    <w:rsid w:val="0000778F"/>
    <w:rsid w:val="000106FC"/>
    <w:rsid w:val="00010BE5"/>
    <w:rsid w:val="00010C85"/>
    <w:rsid w:val="00012012"/>
    <w:rsid w:val="00015B58"/>
    <w:rsid w:val="0001622F"/>
    <w:rsid w:val="0001656A"/>
    <w:rsid w:val="000168CB"/>
    <w:rsid w:val="00016E57"/>
    <w:rsid w:val="00021047"/>
    <w:rsid w:val="00023BED"/>
    <w:rsid w:val="000244AE"/>
    <w:rsid w:val="00024E3D"/>
    <w:rsid w:val="00025858"/>
    <w:rsid w:val="0002600A"/>
    <w:rsid w:val="000261BF"/>
    <w:rsid w:val="000302DC"/>
    <w:rsid w:val="00030BC8"/>
    <w:rsid w:val="00031E29"/>
    <w:rsid w:val="000323A9"/>
    <w:rsid w:val="000325E8"/>
    <w:rsid w:val="00032951"/>
    <w:rsid w:val="00033D76"/>
    <w:rsid w:val="000348D8"/>
    <w:rsid w:val="00034E3C"/>
    <w:rsid w:val="0003635F"/>
    <w:rsid w:val="00037749"/>
    <w:rsid w:val="00037D88"/>
    <w:rsid w:val="00041491"/>
    <w:rsid w:val="00041B8F"/>
    <w:rsid w:val="00042514"/>
    <w:rsid w:val="00042878"/>
    <w:rsid w:val="00042E29"/>
    <w:rsid w:val="00042E35"/>
    <w:rsid w:val="00043071"/>
    <w:rsid w:val="0004382F"/>
    <w:rsid w:val="000455DF"/>
    <w:rsid w:val="00045FC1"/>
    <w:rsid w:val="000469CD"/>
    <w:rsid w:val="00047684"/>
    <w:rsid w:val="0005213F"/>
    <w:rsid w:val="00052821"/>
    <w:rsid w:val="00052FE9"/>
    <w:rsid w:val="00054F1A"/>
    <w:rsid w:val="0005638F"/>
    <w:rsid w:val="00057421"/>
    <w:rsid w:val="000604EB"/>
    <w:rsid w:val="00060846"/>
    <w:rsid w:val="0006096A"/>
    <w:rsid w:val="00061680"/>
    <w:rsid w:val="000619E6"/>
    <w:rsid w:val="00063811"/>
    <w:rsid w:val="00063D61"/>
    <w:rsid w:val="00063DFF"/>
    <w:rsid w:val="00066B95"/>
    <w:rsid w:val="00067ED7"/>
    <w:rsid w:val="000704A6"/>
    <w:rsid w:val="000732C3"/>
    <w:rsid w:val="000734B4"/>
    <w:rsid w:val="000739EF"/>
    <w:rsid w:val="00074860"/>
    <w:rsid w:val="00075142"/>
    <w:rsid w:val="0007629E"/>
    <w:rsid w:val="00076BCB"/>
    <w:rsid w:val="00076FF9"/>
    <w:rsid w:val="0008293E"/>
    <w:rsid w:val="00083245"/>
    <w:rsid w:val="000844F9"/>
    <w:rsid w:val="0008486D"/>
    <w:rsid w:val="0008626F"/>
    <w:rsid w:val="000922B2"/>
    <w:rsid w:val="00092AFC"/>
    <w:rsid w:val="000932FC"/>
    <w:rsid w:val="00095A8F"/>
    <w:rsid w:val="00095F81"/>
    <w:rsid w:val="000966D4"/>
    <w:rsid w:val="00097ABC"/>
    <w:rsid w:val="000A275F"/>
    <w:rsid w:val="000A36C6"/>
    <w:rsid w:val="000A4598"/>
    <w:rsid w:val="000A6219"/>
    <w:rsid w:val="000A6AC3"/>
    <w:rsid w:val="000B048F"/>
    <w:rsid w:val="000B13AF"/>
    <w:rsid w:val="000B3B96"/>
    <w:rsid w:val="000B426C"/>
    <w:rsid w:val="000B4C90"/>
    <w:rsid w:val="000B61E0"/>
    <w:rsid w:val="000B67D9"/>
    <w:rsid w:val="000B6FFA"/>
    <w:rsid w:val="000B7196"/>
    <w:rsid w:val="000B754C"/>
    <w:rsid w:val="000B7DD4"/>
    <w:rsid w:val="000C020F"/>
    <w:rsid w:val="000C0C2F"/>
    <w:rsid w:val="000C14BA"/>
    <w:rsid w:val="000C17F2"/>
    <w:rsid w:val="000C482C"/>
    <w:rsid w:val="000C5F61"/>
    <w:rsid w:val="000C6DCF"/>
    <w:rsid w:val="000D0E8C"/>
    <w:rsid w:val="000D1254"/>
    <w:rsid w:val="000D1398"/>
    <w:rsid w:val="000D13C0"/>
    <w:rsid w:val="000D2100"/>
    <w:rsid w:val="000D363A"/>
    <w:rsid w:val="000D474A"/>
    <w:rsid w:val="000D579F"/>
    <w:rsid w:val="000D5911"/>
    <w:rsid w:val="000D6E09"/>
    <w:rsid w:val="000D76D9"/>
    <w:rsid w:val="000E1502"/>
    <w:rsid w:val="000E1FD8"/>
    <w:rsid w:val="000E2C93"/>
    <w:rsid w:val="000E2E3F"/>
    <w:rsid w:val="000E3843"/>
    <w:rsid w:val="000E56EA"/>
    <w:rsid w:val="000F0612"/>
    <w:rsid w:val="000F16C3"/>
    <w:rsid w:val="000F2BD3"/>
    <w:rsid w:val="000F4CC8"/>
    <w:rsid w:val="000F7CBB"/>
    <w:rsid w:val="00100259"/>
    <w:rsid w:val="0010041E"/>
    <w:rsid w:val="00100C9A"/>
    <w:rsid w:val="00101904"/>
    <w:rsid w:val="00102031"/>
    <w:rsid w:val="00104966"/>
    <w:rsid w:val="00105A53"/>
    <w:rsid w:val="001060A7"/>
    <w:rsid w:val="001066AF"/>
    <w:rsid w:val="00107149"/>
    <w:rsid w:val="0011069F"/>
    <w:rsid w:val="00110D2F"/>
    <w:rsid w:val="00110F4C"/>
    <w:rsid w:val="001112F1"/>
    <w:rsid w:val="001124A9"/>
    <w:rsid w:val="00114A17"/>
    <w:rsid w:val="00116674"/>
    <w:rsid w:val="00116C84"/>
    <w:rsid w:val="0011741D"/>
    <w:rsid w:val="001201BD"/>
    <w:rsid w:val="00120313"/>
    <w:rsid w:val="001206C2"/>
    <w:rsid w:val="00120C94"/>
    <w:rsid w:val="0012163C"/>
    <w:rsid w:val="00122432"/>
    <w:rsid w:val="00123E68"/>
    <w:rsid w:val="00125B57"/>
    <w:rsid w:val="001268E1"/>
    <w:rsid w:val="00127815"/>
    <w:rsid w:val="001331E1"/>
    <w:rsid w:val="00134083"/>
    <w:rsid w:val="0013569C"/>
    <w:rsid w:val="001365B4"/>
    <w:rsid w:val="0013693B"/>
    <w:rsid w:val="00140223"/>
    <w:rsid w:val="00141F78"/>
    <w:rsid w:val="00142358"/>
    <w:rsid w:val="00144821"/>
    <w:rsid w:val="00144A5E"/>
    <w:rsid w:val="00144BE2"/>
    <w:rsid w:val="0014507D"/>
    <w:rsid w:val="00145B27"/>
    <w:rsid w:val="0014628F"/>
    <w:rsid w:val="00146862"/>
    <w:rsid w:val="00147365"/>
    <w:rsid w:val="001520EE"/>
    <w:rsid w:val="0015300E"/>
    <w:rsid w:val="00154010"/>
    <w:rsid w:val="001541BB"/>
    <w:rsid w:val="00154265"/>
    <w:rsid w:val="001542D0"/>
    <w:rsid w:val="00154644"/>
    <w:rsid w:val="001557A9"/>
    <w:rsid w:val="00156754"/>
    <w:rsid w:val="001572BA"/>
    <w:rsid w:val="0016130E"/>
    <w:rsid w:val="001627F0"/>
    <w:rsid w:val="00162B6A"/>
    <w:rsid w:val="001641DE"/>
    <w:rsid w:val="001653C9"/>
    <w:rsid w:val="00165F49"/>
    <w:rsid w:val="00166440"/>
    <w:rsid w:val="00167402"/>
    <w:rsid w:val="00170439"/>
    <w:rsid w:val="00174425"/>
    <w:rsid w:val="00175A91"/>
    <w:rsid w:val="00176536"/>
    <w:rsid w:val="00176D05"/>
    <w:rsid w:val="00181151"/>
    <w:rsid w:val="00183683"/>
    <w:rsid w:val="00184A5E"/>
    <w:rsid w:val="00190283"/>
    <w:rsid w:val="00192F2B"/>
    <w:rsid w:val="0019386D"/>
    <w:rsid w:val="00193DDE"/>
    <w:rsid w:val="00194283"/>
    <w:rsid w:val="001943EB"/>
    <w:rsid w:val="00194D78"/>
    <w:rsid w:val="001963B6"/>
    <w:rsid w:val="001A0225"/>
    <w:rsid w:val="001A1F49"/>
    <w:rsid w:val="001A2902"/>
    <w:rsid w:val="001A4215"/>
    <w:rsid w:val="001A78AC"/>
    <w:rsid w:val="001B07BC"/>
    <w:rsid w:val="001B40CD"/>
    <w:rsid w:val="001B4531"/>
    <w:rsid w:val="001B4A7C"/>
    <w:rsid w:val="001B4C44"/>
    <w:rsid w:val="001B572A"/>
    <w:rsid w:val="001B592F"/>
    <w:rsid w:val="001C5B87"/>
    <w:rsid w:val="001C695E"/>
    <w:rsid w:val="001C73CC"/>
    <w:rsid w:val="001D4B4B"/>
    <w:rsid w:val="001D50AD"/>
    <w:rsid w:val="001D5A07"/>
    <w:rsid w:val="001D6019"/>
    <w:rsid w:val="001D6CDA"/>
    <w:rsid w:val="001D7B42"/>
    <w:rsid w:val="001E175D"/>
    <w:rsid w:val="001E1C78"/>
    <w:rsid w:val="001E4679"/>
    <w:rsid w:val="001E63E9"/>
    <w:rsid w:val="001E6B2C"/>
    <w:rsid w:val="001E6DB3"/>
    <w:rsid w:val="001E7C48"/>
    <w:rsid w:val="001F5115"/>
    <w:rsid w:val="00200B04"/>
    <w:rsid w:val="002013D0"/>
    <w:rsid w:val="0020238F"/>
    <w:rsid w:val="0020454E"/>
    <w:rsid w:val="002046B9"/>
    <w:rsid w:val="0020506F"/>
    <w:rsid w:val="002058DA"/>
    <w:rsid w:val="002068F7"/>
    <w:rsid w:val="002070CC"/>
    <w:rsid w:val="002078B6"/>
    <w:rsid w:val="00210E25"/>
    <w:rsid w:val="002124BC"/>
    <w:rsid w:val="002133B5"/>
    <w:rsid w:val="002136C5"/>
    <w:rsid w:val="002157BA"/>
    <w:rsid w:val="002158A7"/>
    <w:rsid w:val="00215DE2"/>
    <w:rsid w:val="00216747"/>
    <w:rsid w:val="00217790"/>
    <w:rsid w:val="00217F44"/>
    <w:rsid w:val="002205BC"/>
    <w:rsid w:val="002214F0"/>
    <w:rsid w:val="00221E69"/>
    <w:rsid w:val="00221EE7"/>
    <w:rsid w:val="0022285B"/>
    <w:rsid w:val="00223045"/>
    <w:rsid w:val="00223D1D"/>
    <w:rsid w:val="00223FD9"/>
    <w:rsid w:val="00227296"/>
    <w:rsid w:val="002277C3"/>
    <w:rsid w:val="00230296"/>
    <w:rsid w:val="00232013"/>
    <w:rsid w:val="00232101"/>
    <w:rsid w:val="0023261D"/>
    <w:rsid w:val="002330E5"/>
    <w:rsid w:val="00237585"/>
    <w:rsid w:val="002378BC"/>
    <w:rsid w:val="00241ECC"/>
    <w:rsid w:val="00243E65"/>
    <w:rsid w:val="002472E3"/>
    <w:rsid w:val="00250F3D"/>
    <w:rsid w:val="00254353"/>
    <w:rsid w:val="002551CB"/>
    <w:rsid w:val="00260053"/>
    <w:rsid w:val="002611FA"/>
    <w:rsid w:val="00262269"/>
    <w:rsid w:val="002633EC"/>
    <w:rsid w:val="0026446F"/>
    <w:rsid w:val="002666AF"/>
    <w:rsid w:val="00266885"/>
    <w:rsid w:val="00272A06"/>
    <w:rsid w:val="0027362D"/>
    <w:rsid w:val="002739CD"/>
    <w:rsid w:val="00273C86"/>
    <w:rsid w:val="002755F6"/>
    <w:rsid w:val="0027664D"/>
    <w:rsid w:val="00281D50"/>
    <w:rsid w:val="002822D0"/>
    <w:rsid w:val="002823C7"/>
    <w:rsid w:val="002848ED"/>
    <w:rsid w:val="00285229"/>
    <w:rsid w:val="00286DE5"/>
    <w:rsid w:val="00292171"/>
    <w:rsid w:val="00293460"/>
    <w:rsid w:val="00293494"/>
    <w:rsid w:val="00293F59"/>
    <w:rsid w:val="00294BDB"/>
    <w:rsid w:val="00294EBE"/>
    <w:rsid w:val="00295849"/>
    <w:rsid w:val="00296425"/>
    <w:rsid w:val="002A1B54"/>
    <w:rsid w:val="002A237F"/>
    <w:rsid w:val="002A4904"/>
    <w:rsid w:val="002A5371"/>
    <w:rsid w:val="002A7A38"/>
    <w:rsid w:val="002B1025"/>
    <w:rsid w:val="002B3E05"/>
    <w:rsid w:val="002B7961"/>
    <w:rsid w:val="002C09BD"/>
    <w:rsid w:val="002C1224"/>
    <w:rsid w:val="002C1494"/>
    <w:rsid w:val="002C2850"/>
    <w:rsid w:val="002C3E1E"/>
    <w:rsid w:val="002C509C"/>
    <w:rsid w:val="002C602B"/>
    <w:rsid w:val="002C6ACF"/>
    <w:rsid w:val="002C6B7B"/>
    <w:rsid w:val="002C7D3E"/>
    <w:rsid w:val="002D1134"/>
    <w:rsid w:val="002D1FE7"/>
    <w:rsid w:val="002D2B20"/>
    <w:rsid w:val="002D4632"/>
    <w:rsid w:val="002D7B8C"/>
    <w:rsid w:val="002D7C83"/>
    <w:rsid w:val="002E0E44"/>
    <w:rsid w:val="002E192D"/>
    <w:rsid w:val="002E1975"/>
    <w:rsid w:val="002E1BDE"/>
    <w:rsid w:val="002E1C06"/>
    <w:rsid w:val="002E39AA"/>
    <w:rsid w:val="002E501B"/>
    <w:rsid w:val="002E57C6"/>
    <w:rsid w:val="002E5A6A"/>
    <w:rsid w:val="002E5B2F"/>
    <w:rsid w:val="002F05BA"/>
    <w:rsid w:val="002F10F9"/>
    <w:rsid w:val="002F154C"/>
    <w:rsid w:val="002F1BF2"/>
    <w:rsid w:val="002F2202"/>
    <w:rsid w:val="002F5ECF"/>
    <w:rsid w:val="002F7B5F"/>
    <w:rsid w:val="0030029A"/>
    <w:rsid w:val="00300CB4"/>
    <w:rsid w:val="00300F58"/>
    <w:rsid w:val="00303AE1"/>
    <w:rsid w:val="003042FD"/>
    <w:rsid w:val="003058E8"/>
    <w:rsid w:val="0031052F"/>
    <w:rsid w:val="00310B4E"/>
    <w:rsid w:val="00311C29"/>
    <w:rsid w:val="003145C5"/>
    <w:rsid w:val="003169FC"/>
    <w:rsid w:val="00316D55"/>
    <w:rsid w:val="00320F1F"/>
    <w:rsid w:val="00320F89"/>
    <w:rsid w:val="0032149E"/>
    <w:rsid w:val="00324042"/>
    <w:rsid w:val="00324611"/>
    <w:rsid w:val="00324F84"/>
    <w:rsid w:val="00325016"/>
    <w:rsid w:val="00330C70"/>
    <w:rsid w:val="00331299"/>
    <w:rsid w:val="00331401"/>
    <w:rsid w:val="003332D1"/>
    <w:rsid w:val="003336F0"/>
    <w:rsid w:val="00333C56"/>
    <w:rsid w:val="003373BA"/>
    <w:rsid w:val="00337458"/>
    <w:rsid w:val="003378F6"/>
    <w:rsid w:val="00337AA4"/>
    <w:rsid w:val="00341D40"/>
    <w:rsid w:val="003428B4"/>
    <w:rsid w:val="00343166"/>
    <w:rsid w:val="00344058"/>
    <w:rsid w:val="003445B0"/>
    <w:rsid w:val="00344DD6"/>
    <w:rsid w:val="00345208"/>
    <w:rsid w:val="0034752E"/>
    <w:rsid w:val="0035047F"/>
    <w:rsid w:val="003504B0"/>
    <w:rsid w:val="00351C25"/>
    <w:rsid w:val="003550A8"/>
    <w:rsid w:val="00355895"/>
    <w:rsid w:val="003558C0"/>
    <w:rsid w:val="003559C3"/>
    <w:rsid w:val="0035714D"/>
    <w:rsid w:val="003572BF"/>
    <w:rsid w:val="00360DE3"/>
    <w:rsid w:val="003615A4"/>
    <w:rsid w:val="00361D62"/>
    <w:rsid w:val="0036391F"/>
    <w:rsid w:val="00365FA9"/>
    <w:rsid w:val="00371883"/>
    <w:rsid w:val="003719CB"/>
    <w:rsid w:val="00371A60"/>
    <w:rsid w:val="0037201F"/>
    <w:rsid w:val="00372979"/>
    <w:rsid w:val="00373816"/>
    <w:rsid w:val="00373B47"/>
    <w:rsid w:val="00374D8E"/>
    <w:rsid w:val="00383148"/>
    <w:rsid w:val="0038500A"/>
    <w:rsid w:val="00385D0C"/>
    <w:rsid w:val="0038687E"/>
    <w:rsid w:val="00387685"/>
    <w:rsid w:val="00387D02"/>
    <w:rsid w:val="0039029A"/>
    <w:rsid w:val="00390D12"/>
    <w:rsid w:val="00391111"/>
    <w:rsid w:val="00392850"/>
    <w:rsid w:val="00396A9C"/>
    <w:rsid w:val="003A10A6"/>
    <w:rsid w:val="003A1F41"/>
    <w:rsid w:val="003A1F92"/>
    <w:rsid w:val="003A2445"/>
    <w:rsid w:val="003A436A"/>
    <w:rsid w:val="003A57FF"/>
    <w:rsid w:val="003A6725"/>
    <w:rsid w:val="003A7FB0"/>
    <w:rsid w:val="003B17FA"/>
    <w:rsid w:val="003B1EBD"/>
    <w:rsid w:val="003B21CA"/>
    <w:rsid w:val="003B226A"/>
    <w:rsid w:val="003B2ED5"/>
    <w:rsid w:val="003B52DD"/>
    <w:rsid w:val="003B56DB"/>
    <w:rsid w:val="003B5EBB"/>
    <w:rsid w:val="003B68E5"/>
    <w:rsid w:val="003B6C87"/>
    <w:rsid w:val="003C03C4"/>
    <w:rsid w:val="003C0FD4"/>
    <w:rsid w:val="003C3CD6"/>
    <w:rsid w:val="003C4A28"/>
    <w:rsid w:val="003C4BD5"/>
    <w:rsid w:val="003C6E07"/>
    <w:rsid w:val="003C758B"/>
    <w:rsid w:val="003C7D7F"/>
    <w:rsid w:val="003D36E9"/>
    <w:rsid w:val="003D7656"/>
    <w:rsid w:val="003E06B0"/>
    <w:rsid w:val="003E06D4"/>
    <w:rsid w:val="003E115A"/>
    <w:rsid w:val="003E11FA"/>
    <w:rsid w:val="003E2DC1"/>
    <w:rsid w:val="003E33ED"/>
    <w:rsid w:val="003E493E"/>
    <w:rsid w:val="003E630E"/>
    <w:rsid w:val="003E69E3"/>
    <w:rsid w:val="003F16AA"/>
    <w:rsid w:val="003F1D55"/>
    <w:rsid w:val="003F31F7"/>
    <w:rsid w:val="003F4F4E"/>
    <w:rsid w:val="003F52F3"/>
    <w:rsid w:val="003F5617"/>
    <w:rsid w:val="003F59ED"/>
    <w:rsid w:val="003F6B56"/>
    <w:rsid w:val="003F71B8"/>
    <w:rsid w:val="00400DC4"/>
    <w:rsid w:val="00401EE4"/>
    <w:rsid w:val="00404375"/>
    <w:rsid w:val="004055A8"/>
    <w:rsid w:val="0041079A"/>
    <w:rsid w:val="00411DC8"/>
    <w:rsid w:val="00417362"/>
    <w:rsid w:val="00421522"/>
    <w:rsid w:val="00424C1B"/>
    <w:rsid w:val="0042568A"/>
    <w:rsid w:val="004258EA"/>
    <w:rsid w:val="004261F6"/>
    <w:rsid w:val="00426344"/>
    <w:rsid w:val="00427393"/>
    <w:rsid w:val="00427AC5"/>
    <w:rsid w:val="00430926"/>
    <w:rsid w:val="0043248D"/>
    <w:rsid w:val="004334C5"/>
    <w:rsid w:val="00434102"/>
    <w:rsid w:val="00434151"/>
    <w:rsid w:val="00435D0F"/>
    <w:rsid w:val="00440428"/>
    <w:rsid w:val="00441051"/>
    <w:rsid w:val="00442809"/>
    <w:rsid w:val="00443946"/>
    <w:rsid w:val="0044406D"/>
    <w:rsid w:val="004453A8"/>
    <w:rsid w:val="00446514"/>
    <w:rsid w:val="004468B0"/>
    <w:rsid w:val="00446D1C"/>
    <w:rsid w:val="004506DD"/>
    <w:rsid w:val="00451494"/>
    <w:rsid w:val="00452EA9"/>
    <w:rsid w:val="0045306E"/>
    <w:rsid w:val="004532A5"/>
    <w:rsid w:val="004544CE"/>
    <w:rsid w:val="00454D27"/>
    <w:rsid w:val="00456368"/>
    <w:rsid w:val="004604AE"/>
    <w:rsid w:val="00461E7D"/>
    <w:rsid w:val="004628D8"/>
    <w:rsid w:val="004635E3"/>
    <w:rsid w:val="004641EA"/>
    <w:rsid w:val="00464C67"/>
    <w:rsid w:val="00465E3E"/>
    <w:rsid w:val="00466F46"/>
    <w:rsid w:val="00467B4C"/>
    <w:rsid w:val="00467BAD"/>
    <w:rsid w:val="00470080"/>
    <w:rsid w:val="004701B9"/>
    <w:rsid w:val="00471DA6"/>
    <w:rsid w:val="00472775"/>
    <w:rsid w:val="00474C20"/>
    <w:rsid w:val="00474E7E"/>
    <w:rsid w:val="00480170"/>
    <w:rsid w:val="0048109F"/>
    <w:rsid w:val="0048229F"/>
    <w:rsid w:val="004834C1"/>
    <w:rsid w:val="00483A18"/>
    <w:rsid w:val="00483CA3"/>
    <w:rsid w:val="004856D2"/>
    <w:rsid w:val="00487C44"/>
    <w:rsid w:val="00490BAE"/>
    <w:rsid w:val="00490EE2"/>
    <w:rsid w:val="0049159F"/>
    <w:rsid w:val="00491758"/>
    <w:rsid w:val="0049382C"/>
    <w:rsid w:val="00494C0E"/>
    <w:rsid w:val="004967FC"/>
    <w:rsid w:val="00496EFE"/>
    <w:rsid w:val="00497067"/>
    <w:rsid w:val="004A3AFA"/>
    <w:rsid w:val="004A62CE"/>
    <w:rsid w:val="004A66AD"/>
    <w:rsid w:val="004A69AF"/>
    <w:rsid w:val="004A7A6B"/>
    <w:rsid w:val="004B0015"/>
    <w:rsid w:val="004B11CC"/>
    <w:rsid w:val="004B2CBD"/>
    <w:rsid w:val="004B4671"/>
    <w:rsid w:val="004C1883"/>
    <w:rsid w:val="004C4AA3"/>
    <w:rsid w:val="004C545A"/>
    <w:rsid w:val="004C63D2"/>
    <w:rsid w:val="004C6C30"/>
    <w:rsid w:val="004C6FA1"/>
    <w:rsid w:val="004C782B"/>
    <w:rsid w:val="004D0103"/>
    <w:rsid w:val="004D184A"/>
    <w:rsid w:val="004D18FD"/>
    <w:rsid w:val="004D2CAF"/>
    <w:rsid w:val="004D343A"/>
    <w:rsid w:val="004D62A8"/>
    <w:rsid w:val="004E026A"/>
    <w:rsid w:val="004E12F0"/>
    <w:rsid w:val="004E14E6"/>
    <w:rsid w:val="004E2D8E"/>
    <w:rsid w:val="004E35D5"/>
    <w:rsid w:val="004E5579"/>
    <w:rsid w:val="004E5793"/>
    <w:rsid w:val="004E5E39"/>
    <w:rsid w:val="004E748B"/>
    <w:rsid w:val="004F1B48"/>
    <w:rsid w:val="004F2A4D"/>
    <w:rsid w:val="004F3BE4"/>
    <w:rsid w:val="004F5496"/>
    <w:rsid w:val="005020C4"/>
    <w:rsid w:val="0050243E"/>
    <w:rsid w:val="00503939"/>
    <w:rsid w:val="005059D7"/>
    <w:rsid w:val="00506678"/>
    <w:rsid w:val="005070ED"/>
    <w:rsid w:val="00510ADE"/>
    <w:rsid w:val="00512D3D"/>
    <w:rsid w:val="005134D0"/>
    <w:rsid w:val="00513910"/>
    <w:rsid w:val="00513C70"/>
    <w:rsid w:val="00514010"/>
    <w:rsid w:val="00514762"/>
    <w:rsid w:val="00517626"/>
    <w:rsid w:val="005203DB"/>
    <w:rsid w:val="005211ED"/>
    <w:rsid w:val="0052341B"/>
    <w:rsid w:val="005244A7"/>
    <w:rsid w:val="00524588"/>
    <w:rsid w:val="00525476"/>
    <w:rsid w:val="00525523"/>
    <w:rsid w:val="00525800"/>
    <w:rsid w:val="00526739"/>
    <w:rsid w:val="0052734F"/>
    <w:rsid w:val="00530521"/>
    <w:rsid w:val="00530D26"/>
    <w:rsid w:val="005346A6"/>
    <w:rsid w:val="00535E54"/>
    <w:rsid w:val="00536825"/>
    <w:rsid w:val="005376CA"/>
    <w:rsid w:val="00541129"/>
    <w:rsid w:val="00541292"/>
    <w:rsid w:val="005424F8"/>
    <w:rsid w:val="00543059"/>
    <w:rsid w:val="00545DA3"/>
    <w:rsid w:val="0055037C"/>
    <w:rsid w:val="00552461"/>
    <w:rsid w:val="00555CC1"/>
    <w:rsid w:val="005572F1"/>
    <w:rsid w:val="00560972"/>
    <w:rsid w:val="00561252"/>
    <w:rsid w:val="005621A6"/>
    <w:rsid w:val="00563D08"/>
    <w:rsid w:val="0056407E"/>
    <w:rsid w:val="0056436C"/>
    <w:rsid w:val="00566F58"/>
    <w:rsid w:val="00566F73"/>
    <w:rsid w:val="0056725E"/>
    <w:rsid w:val="0057203E"/>
    <w:rsid w:val="005761C8"/>
    <w:rsid w:val="0058077E"/>
    <w:rsid w:val="00580977"/>
    <w:rsid w:val="00584310"/>
    <w:rsid w:val="0058440A"/>
    <w:rsid w:val="00584A73"/>
    <w:rsid w:val="005852BC"/>
    <w:rsid w:val="00590935"/>
    <w:rsid w:val="00590FC6"/>
    <w:rsid w:val="00592CC5"/>
    <w:rsid w:val="00594A25"/>
    <w:rsid w:val="0059525C"/>
    <w:rsid w:val="005967F0"/>
    <w:rsid w:val="00597163"/>
    <w:rsid w:val="005A0BC5"/>
    <w:rsid w:val="005A3950"/>
    <w:rsid w:val="005A4528"/>
    <w:rsid w:val="005A4A88"/>
    <w:rsid w:val="005A566D"/>
    <w:rsid w:val="005A5A05"/>
    <w:rsid w:val="005B08FD"/>
    <w:rsid w:val="005B0BD6"/>
    <w:rsid w:val="005B1757"/>
    <w:rsid w:val="005B1C76"/>
    <w:rsid w:val="005B1E88"/>
    <w:rsid w:val="005B2583"/>
    <w:rsid w:val="005B3A43"/>
    <w:rsid w:val="005B5E86"/>
    <w:rsid w:val="005B6260"/>
    <w:rsid w:val="005B65E9"/>
    <w:rsid w:val="005B6D11"/>
    <w:rsid w:val="005C0167"/>
    <w:rsid w:val="005C0BDC"/>
    <w:rsid w:val="005C26D7"/>
    <w:rsid w:val="005C2C22"/>
    <w:rsid w:val="005C5DE8"/>
    <w:rsid w:val="005C5F68"/>
    <w:rsid w:val="005C7BCB"/>
    <w:rsid w:val="005D167C"/>
    <w:rsid w:val="005D1973"/>
    <w:rsid w:val="005D1A7A"/>
    <w:rsid w:val="005D1CC0"/>
    <w:rsid w:val="005D2239"/>
    <w:rsid w:val="005D247D"/>
    <w:rsid w:val="005D315C"/>
    <w:rsid w:val="005D3EAE"/>
    <w:rsid w:val="005D6629"/>
    <w:rsid w:val="005D6A43"/>
    <w:rsid w:val="005E03F9"/>
    <w:rsid w:val="005E17EC"/>
    <w:rsid w:val="005E25D2"/>
    <w:rsid w:val="005E2D5C"/>
    <w:rsid w:val="005E3244"/>
    <w:rsid w:val="005E35BA"/>
    <w:rsid w:val="005E5E18"/>
    <w:rsid w:val="005E7872"/>
    <w:rsid w:val="005E7DF7"/>
    <w:rsid w:val="005F17EE"/>
    <w:rsid w:val="005F2D44"/>
    <w:rsid w:val="005F412A"/>
    <w:rsid w:val="005F44D9"/>
    <w:rsid w:val="005F515A"/>
    <w:rsid w:val="005F516E"/>
    <w:rsid w:val="005F55F8"/>
    <w:rsid w:val="005F5C25"/>
    <w:rsid w:val="005F64F3"/>
    <w:rsid w:val="005F75BA"/>
    <w:rsid w:val="005F7E42"/>
    <w:rsid w:val="00601689"/>
    <w:rsid w:val="00602C7D"/>
    <w:rsid w:val="006031FB"/>
    <w:rsid w:val="00605472"/>
    <w:rsid w:val="00607A57"/>
    <w:rsid w:val="00611F88"/>
    <w:rsid w:val="0061215E"/>
    <w:rsid w:val="00614C47"/>
    <w:rsid w:val="00615443"/>
    <w:rsid w:val="0061577C"/>
    <w:rsid w:val="00616319"/>
    <w:rsid w:val="00620639"/>
    <w:rsid w:val="00621AF3"/>
    <w:rsid w:val="00622B5D"/>
    <w:rsid w:val="00623CE8"/>
    <w:rsid w:val="006245A1"/>
    <w:rsid w:val="00627682"/>
    <w:rsid w:val="00627AB1"/>
    <w:rsid w:val="006306F6"/>
    <w:rsid w:val="00631500"/>
    <w:rsid w:val="00631ADC"/>
    <w:rsid w:val="0063219C"/>
    <w:rsid w:val="00633292"/>
    <w:rsid w:val="006342FA"/>
    <w:rsid w:val="006348E0"/>
    <w:rsid w:val="00635201"/>
    <w:rsid w:val="006402CB"/>
    <w:rsid w:val="006414E0"/>
    <w:rsid w:val="006417A1"/>
    <w:rsid w:val="00641C1A"/>
    <w:rsid w:val="00644309"/>
    <w:rsid w:val="00644B77"/>
    <w:rsid w:val="006521C9"/>
    <w:rsid w:val="00653832"/>
    <w:rsid w:val="006540F0"/>
    <w:rsid w:val="00655F9A"/>
    <w:rsid w:val="006570A6"/>
    <w:rsid w:val="00661C4A"/>
    <w:rsid w:val="00664194"/>
    <w:rsid w:val="006646C3"/>
    <w:rsid w:val="00666A00"/>
    <w:rsid w:val="00667D5A"/>
    <w:rsid w:val="006709E2"/>
    <w:rsid w:val="00671315"/>
    <w:rsid w:val="006717D1"/>
    <w:rsid w:val="00672722"/>
    <w:rsid w:val="00673A07"/>
    <w:rsid w:val="00673DE4"/>
    <w:rsid w:val="00674221"/>
    <w:rsid w:val="0067550E"/>
    <w:rsid w:val="00675B6B"/>
    <w:rsid w:val="006769D9"/>
    <w:rsid w:val="0067780A"/>
    <w:rsid w:val="0068546C"/>
    <w:rsid w:val="006903CC"/>
    <w:rsid w:val="0069163D"/>
    <w:rsid w:val="00693DFA"/>
    <w:rsid w:val="006946A6"/>
    <w:rsid w:val="0069770A"/>
    <w:rsid w:val="006A2BE0"/>
    <w:rsid w:val="006A7B2E"/>
    <w:rsid w:val="006B06D2"/>
    <w:rsid w:val="006B3571"/>
    <w:rsid w:val="006B4FF0"/>
    <w:rsid w:val="006C1CEA"/>
    <w:rsid w:val="006C2494"/>
    <w:rsid w:val="006C26B8"/>
    <w:rsid w:val="006C3F40"/>
    <w:rsid w:val="006C4A78"/>
    <w:rsid w:val="006C4C1C"/>
    <w:rsid w:val="006C60E9"/>
    <w:rsid w:val="006C7BF2"/>
    <w:rsid w:val="006D03ED"/>
    <w:rsid w:val="006D04D6"/>
    <w:rsid w:val="006D0CFD"/>
    <w:rsid w:val="006D1F21"/>
    <w:rsid w:val="006D3804"/>
    <w:rsid w:val="006D3E3E"/>
    <w:rsid w:val="006D406A"/>
    <w:rsid w:val="006D7A46"/>
    <w:rsid w:val="006D7C31"/>
    <w:rsid w:val="006E1506"/>
    <w:rsid w:val="006E1A64"/>
    <w:rsid w:val="006E212C"/>
    <w:rsid w:val="006E2DDC"/>
    <w:rsid w:val="006E3562"/>
    <w:rsid w:val="006E45A1"/>
    <w:rsid w:val="006F26CC"/>
    <w:rsid w:val="006F27B1"/>
    <w:rsid w:val="006F375A"/>
    <w:rsid w:val="006F7001"/>
    <w:rsid w:val="00701294"/>
    <w:rsid w:val="0070153E"/>
    <w:rsid w:val="007015EA"/>
    <w:rsid w:val="007024E5"/>
    <w:rsid w:val="00703211"/>
    <w:rsid w:val="007037C7"/>
    <w:rsid w:val="007041F1"/>
    <w:rsid w:val="00705538"/>
    <w:rsid w:val="00705D94"/>
    <w:rsid w:val="00706535"/>
    <w:rsid w:val="007068C0"/>
    <w:rsid w:val="007101D2"/>
    <w:rsid w:val="007104ED"/>
    <w:rsid w:val="007165F5"/>
    <w:rsid w:val="00716DEA"/>
    <w:rsid w:val="00717030"/>
    <w:rsid w:val="007170E5"/>
    <w:rsid w:val="007204B6"/>
    <w:rsid w:val="0072098F"/>
    <w:rsid w:val="00721459"/>
    <w:rsid w:val="00722F09"/>
    <w:rsid w:val="007237B0"/>
    <w:rsid w:val="0072400A"/>
    <w:rsid w:val="0072469F"/>
    <w:rsid w:val="007250C3"/>
    <w:rsid w:val="00725E84"/>
    <w:rsid w:val="00726A45"/>
    <w:rsid w:val="0072767F"/>
    <w:rsid w:val="00732B80"/>
    <w:rsid w:val="00734B45"/>
    <w:rsid w:val="0073569E"/>
    <w:rsid w:val="007434C5"/>
    <w:rsid w:val="00745C5C"/>
    <w:rsid w:val="007466E5"/>
    <w:rsid w:val="007471AE"/>
    <w:rsid w:val="00747B86"/>
    <w:rsid w:val="00756675"/>
    <w:rsid w:val="00756907"/>
    <w:rsid w:val="007605B0"/>
    <w:rsid w:val="00760B29"/>
    <w:rsid w:val="00761212"/>
    <w:rsid w:val="00761FC9"/>
    <w:rsid w:val="00762185"/>
    <w:rsid w:val="007630B3"/>
    <w:rsid w:val="007657DF"/>
    <w:rsid w:val="00767450"/>
    <w:rsid w:val="007679EE"/>
    <w:rsid w:val="0077023D"/>
    <w:rsid w:val="00770C5F"/>
    <w:rsid w:val="00770D6A"/>
    <w:rsid w:val="007731FC"/>
    <w:rsid w:val="0077334E"/>
    <w:rsid w:val="00773F2B"/>
    <w:rsid w:val="0077402E"/>
    <w:rsid w:val="00775955"/>
    <w:rsid w:val="00775E7C"/>
    <w:rsid w:val="00777672"/>
    <w:rsid w:val="00777CC5"/>
    <w:rsid w:val="007815F9"/>
    <w:rsid w:val="00782EEB"/>
    <w:rsid w:val="00783170"/>
    <w:rsid w:val="007833FB"/>
    <w:rsid w:val="00783745"/>
    <w:rsid w:val="00783E40"/>
    <w:rsid w:val="007852AC"/>
    <w:rsid w:val="00785CF5"/>
    <w:rsid w:val="00786880"/>
    <w:rsid w:val="00786B36"/>
    <w:rsid w:val="00787072"/>
    <w:rsid w:val="00791569"/>
    <w:rsid w:val="00792841"/>
    <w:rsid w:val="00794788"/>
    <w:rsid w:val="00795121"/>
    <w:rsid w:val="00797074"/>
    <w:rsid w:val="007A003E"/>
    <w:rsid w:val="007A0205"/>
    <w:rsid w:val="007A0F54"/>
    <w:rsid w:val="007A16F6"/>
    <w:rsid w:val="007A1860"/>
    <w:rsid w:val="007A40C9"/>
    <w:rsid w:val="007A4933"/>
    <w:rsid w:val="007A591D"/>
    <w:rsid w:val="007A7B2D"/>
    <w:rsid w:val="007A7BBC"/>
    <w:rsid w:val="007A7CDF"/>
    <w:rsid w:val="007B26BB"/>
    <w:rsid w:val="007B6DC2"/>
    <w:rsid w:val="007C232B"/>
    <w:rsid w:val="007C2AA2"/>
    <w:rsid w:val="007C350D"/>
    <w:rsid w:val="007C357B"/>
    <w:rsid w:val="007C50EE"/>
    <w:rsid w:val="007C6300"/>
    <w:rsid w:val="007C6785"/>
    <w:rsid w:val="007C6E95"/>
    <w:rsid w:val="007C712F"/>
    <w:rsid w:val="007C76CF"/>
    <w:rsid w:val="007C7B7D"/>
    <w:rsid w:val="007D01CE"/>
    <w:rsid w:val="007D0B21"/>
    <w:rsid w:val="007D3C4F"/>
    <w:rsid w:val="007D4FCA"/>
    <w:rsid w:val="007D7DD5"/>
    <w:rsid w:val="007E34EC"/>
    <w:rsid w:val="007E3AAE"/>
    <w:rsid w:val="007E465A"/>
    <w:rsid w:val="007E4C68"/>
    <w:rsid w:val="007E566A"/>
    <w:rsid w:val="007E5781"/>
    <w:rsid w:val="007E57B7"/>
    <w:rsid w:val="007E668A"/>
    <w:rsid w:val="007E72E0"/>
    <w:rsid w:val="007E7B58"/>
    <w:rsid w:val="007F0141"/>
    <w:rsid w:val="007F08FB"/>
    <w:rsid w:val="007F4F3E"/>
    <w:rsid w:val="007F579E"/>
    <w:rsid w:val="007F60A0"/>
    <w:rsid w:val="007F6B44"/>
    <w:rsid w:val="007F6D37"/>
    <w:rsid w:val="007F7ED4"/>
    <w:rsid w:val="00800E86"/>
    <w:rsid w:val="008039F8"/>
    <w:rsid w:val="00806177"/>
    <w:rsid w:val="008061E3"/>
    <w:rsid w:val="00807D68"/>
    <w:rsid w:val="0081730F"/>
    <w:rsid w:val="00820147"/>
    <w:rsid w:val="00820A26"/>
    <w:rsid w:val="0082153F"/>
    <w:rsid w:val="00823318"/>
    <w:rsid w:val="008239F5"/>
    <w:rsid w:val="00825B9E"/>
    <w:rsid w:val="00825CE6"/>
    <w:rsid w:val="00826100"/>
    <w:rsid w:val="0083258B"/>
    <w:rsid w:val="00832AEA"/>
    <w:rsid w:val="0083359C"/>
    <w:rsid w:val="008338C1"/>
    <w:rsid w:val="00835543"/>
    <w:rsid w:val="00835F2C"/>
    <w:rsid w:val="008372BD"/>
    <w:rsid w:val="00840D10"/>
    <w:rsid w:val="008418DE"/>
    <w:rsid w:val="0084212F"/>
    <w:rsid w:val="00845325"/>
    <w:rsid w:val="00846812"/>
    <w:rsid w:val="00846B17"/>
    <w:rsid w:val="0085138A"/>
    <w:rsid w:val="00852FA4"/>
    <w:rsid w:val="0086036E"/>
    <w:rsid w:val="008603E7"/>
    <w:rsid w:val="008607E9"/>
    <w:rsid w:val="008626CE"/>
    <w:rsid w:val="00862F8F"/>
    <w:rsid w:val="00865BA3"/>
    <w:rsid w:val="00866E89"/>
    <w:rsid w:val="00870412"/>
    <w:rsid w:val="0087214D"/>
    <w:rsid w:val="00872F81"/>
    <w:rsid w:val="008740C9"/>
    <w:rsid w:val="00874ADF"/>
    <w:rsid w:val="00874AF4"/>
    <w:rsid w:val="00876F95"/>
    <w:rsid w:val="00877296"/>
    <w:rsid w:val="00883595"/>
    <w:rsid w:val="00883622"/>
    <w:rsid w:val="00884C1B"/>
    <w:rsid w:val="008855CB"/>
    <w:rsid w:val="008872FA"/>
    <w:rsid w:val="008904EB"/>
    <w:rsid w:val="00891831"/>
    <w:rsid w:val="0089200D"/>
    <w:rsid w:val="00892797"/>
    <w:rsid w:val="00892C1A"/>
    <w:rsid w:val="00892CF6"/>
    <w:rsid w:val="00893AB0"/>
    <w:rsid w:val="00896E0A"/>
    <w:rsid w:val="00897DF6"/>
    <w:rsid w:val="008A1768"/>
    <w:rsid w:val="008A2636"/>
    <w:rsid w:val="008A3C85"/>
    <w:rsid w:val="008A42ED"/>
    <w:rsid w:val="008A5808"/>
    <w:rsid w:val="008A69FA"/>
    <w:rsid w:val="008A6CF3"/>
    <w:rsid w:val="008A6ED1"/>
    <w:rsid w:val="008A6F2A"/>
    <w:rsid w:val="008B1035"/>
    <w:rsid w:val="008B1866"/>
    <w:rsid w:val="008B2815"/>
    <w:rsid w:val="008B361E"/>
    <w:rsid w:val="008B3E7A"/>
    <w:rsid w:val="008B64F0"/>
    <w:rsid w:val="008C0660"/>
    <w:rsid w:val="008C19D1"/>
    <w:rsid w:val="008C26E3"/>
    <w:rsid w:val="008C3440"/>
    <w:rsid w:val="008C3F60"/>
    <w:rsid w:val="008C411E"/>
    <w:rsid w:val="008C4B07"/>
    <w:rsid w:val="008C796A"/>
    <w:rsid w:val="008D0B25"/>
    <w:rsid w:val="008D2522"/>
    <w:rsid w:val="008D2C01"/>
    <w:rsid w:val="008D47BC"/>
    <w:rsid w:val="008D6158"/>
    <w:rsid w:val="008D6AAA"/>
    <w:rsid w:val="008E107D"/>
    <w:rsid w:val="008E147A"/>
    <w:rsid w:val="008E14D0"/>
    <w:rsid w:val="008E32BB"/>
    <w:rsid w:val="008E39E7"/>
    <w:rsid w:val="008E50BA"/>
    <w:rsid w:val="008E6A77"/>
    <w:rsid w:val="008F0B32"/>
    <w:rsid w:val="008F1304"/>
    <w:rsid w:val="008F1386"/>
    <w:rsid w:val="008F1A72"/>
    <w:rsid w:val="008F36BA"/>
    <w:rsid w:val="008F5882"/>
    <w:rsid w:val="008F62ED"/>
    <w:rsid w:val="009016FA"/>
    <w:rsid w:val="009023D8"/>
    <w:rsid w:val="00903A92"/>
    <w:rsid w:val="00904E7B"/>
    <w:rsid w:val="00906779"/>
    <w:rsid w:val="009068D3"/>
    <w:rsid w:val="0091077F"/>
    <w:rsid w:val="00911FEF"/>
    <w:rsid w:val="0091360A"/>
    <w:rsid w:val="00914B7E"/>
    <w:rsid w:val="00916A73"/>
    <w:rsid w:val="00917635"/>
    <w:rsid w:val="00917F1F"/>
    <w:rsid w:val="009204E5"/>
    <w:rsid w:val="0092084C"/>
    <w:rsid w:val="00922018"/>
    <w:rsid w:val="00923641"/>
    <w:rsid w:val="00923A98"/>
    <w:rsid w:val="00924355"/>
    <w:rsid w:val="009245A8"/>
    <w:rsid w:val="00924CAC"/>
    <w:rsid w:val="00925D41"/>
    <w:rsid w:val="00930084"/>
    <w:rsid w:val="009303AD"/>
    <w:rsid w:val="00934914"/>
    <w:rsid w:val="00934B84"/>
    <w:rsid w:val="00935BAE"/>
    <w:rsid w:val="00940161"/>
    <w:rsid w:val="00940967"/>
    <w:rsid w:val="00940BEB"/>
    <w:rsid w:val="00942B7D"/>
    <w:rsid w:val="00942C46"/>
    <w:rsid w:val="00942E67"/>
    <w:rsid w:val="009435B1"/>
    <w:rsid w:val="00945A6D"/>
    <w:rsid w:val="00947AC5"/>
    <w:rsid w:val="0095109E"/>
    <w:rsid w:val="00952DD3"/>
    <w:rsid w:val="009602EE"/>
    <w:rsid w:val="009635A8"/>
    <w:rsid w:val="00965C7F"/>
    <w:rsid w:val="00965DFB"/>
    <w:rsid w:val="009700B4"/>
    <w:rsid w:val="00971112"/>
    <w:rsid w:val="00971D66"/>
    <w:rsid w:val="009727F7"/>
    <w:rsid w:val="00972EB2"/>
    <w:rsid w:val="00974766"/>
    <w:rsid w:val="009761B5"/>
    <w:rsid w:val="009765B0"/>
    <w:rsid w:val="009779C3"/>
    <w:rsid w:val="009810A6"/>
    <w:rsid w:val="009818C8"/>
    <w:rsid w:val="00983F53"/>
    <w:rsid w:val="00984B74"/>
    <w:rsid w:val="00985B9F"/>
    <w:rsid w:val="00985F11"/>
    <w:rsid w:val="00986918"/>
    <w:rsid w:val="00987AC2"/>
    <w:rsid w:val="009907EC"/>
    <w:rsid w:val="00990842"/>
    <w:rsid w:val="00991C67"/>
    <w:rsid w:val="00994219"/>
    <w:rsid w:val="009959CF"/>
    <w:rsid w:val="00995A61"/>
    <w:rsid w:val="00996441"/>
    <w:rsid w:val="00996701"/>
    <w:rsid w:val="009967C4"/>
    <w:rsid w:val="00996E3D"/>
    <w:rsid w:val="009A0E9A"/>
    <w:rsid w:val="009A2302"/>
    <w:rsid w:val="009A3B36"/>
    <w:rsid w:val="009A3D5F"/>
    <w:rsid w:val="009A414F"/>
    <w:rsid w:val="009A441A"/>
    <w:rsid w:val="009A4461"/>
    <w:rsid w:val="009A52BC"/>
    <w:rsid w:val="009A5532"/>
    <w:rsid w:val="009A6451"/>
    <w:rsid w:val="009A66D0"/>
    <w:rsid w:val="009B0417"/>
    <w:rsid w:val="009B1185"/>
    <w:rsid w:val="009B1458"/>
    <w:rsid w:val="009B3BFE"/>
    <w:rsid w:val="009B422B"/>
    <w:rsid w:val="009B50AE"/>
    <w:rsid w:val="009B731F"/>
    <w:rsid w:val="009C193B"/>
    <w:rsid w:val="009C20BA"/>
    <w:rsid w:val="009C2AA5"/>
    <w:rsid w:val="009C2E04"/>
    <w:rsid w:val="009C3863"/>
    <w:rsid w:val="009C5428"/>
    <w:rsid w:val="009C5DBD"/>
    <w:rsid w:val="009C6CF5"/>
    <w:rsid w:val="009C7941"/>
    <w:rsid w:val="009C7E46"/>
    <w:rsid w:val="009D113D"/>
    <w:rsid w:val="009D2DE6"/>
    <w:rsid w:val="009D3275"/>
    <w:rsid w:val="009D450B"/>
    <w:rsid w:val="009D4779"/>
    <w:rsid w:val="009D4DA1"/>
    <w:rsid w:val="009D7165"/>
    <w:rsid w:val="009E2540"/>
    <w:rsid w:val="009E4263"/>
    <w:rsid w:val="009E7062"/>
    <w:rsid w:val="009E71F0"/>
    <w:rsid w:val="009F25CA"/>
    <w:rsid w:val="009F3E20"/>
    <w:rsid w:val="009F4527"/>
    <w:rsid w:val="009F4602"/>
    <w:rsid w:val="009F4826"/>
    <w:rsid w:val="009F4AAA"/>
    <w:rsid w:val="009F53CB"/>
    <w:rsid w:val="009F7025"/>
    <w:rsid w:val="009F7213"/>
    <w:rsid w:val="00A009C9"/>
    <w:rsid w:val="00A012DA"/>
    <w:rsid w:val="00A02084"/>
    <w:rsid w:val="00A02316"/>
    <w:rsid w:val="00A04A4F"/>
    <w:rsid w:val="00A04C01"/>
    <w:rsid w:val="00A06DC6"/>
    <w:rsid w:val="00A07568"/>
    <w:rsid w:val="00A07A88"/>
    <w:rsid w:val="00A07D2C"/>
    <w:rsid w:val="00A11168"/>
    <w:rsid w:val="00A11E8C"/>
    <w:rsid w:val="00A145B7"/>
    <w:rsid w:val="00A152E9"/>
    <w:rsid w:val="00A152F5"/>
    <w:rsid w:val="00A1636D"/>
    <w:rsid w:val="00A1665B"/>
    <w:rsid w:val="00A17091"/>
    <w:rsid w:val="00A171E6"/>
    <w:rsid w:val="00A178D9"/>
    <w:rsid w:val="00A20E49"/>
    <w:rsid w:val="00A213C2"/>
    <w:rsid w:val="00A214D4"/>
    <w:rsid w:val="00A22473"/>
    <w:rsid w:val="00A2438B"/>
    <w:rsid w:val="00A26135"/>
    <w:rsid w:val="00A27CD1"/>
    <w:rsid w:val="00A307AF"/>
    <w:rsid w:val="00A31BCD"/>
    <w:rsid w:val="00A3323C"/>
    <w:rsid w:val="00A342B9"/>
    <w:rsid w:val="00A35163"/>
    <w:rsid w:val="00A37099"/>
    <w:rsid w:val="00A37146"/>
    <w:rsid w:val="00A372E3"/>
    <w:rsid w:val="00A37ACD"/>
    <w:rsid w:val="00A45154"/>
    <w:rsid w:val="00A5064D"/>
    <w:rsid w:val="00A50C6B"/>
    <w:rsid w:val="00A513DB"/>
    <w:rsid w:val="00A51F80"/>
    <w:rsid w:val="00A533D7"/>
    <w:rsid w:val="00A53893"/>
    <w:rsid w:val="00A53F69"/>
    <w:rsid w:val="00A5528E"/>
    <w:rsid w:val="00A5542E"/>
    <w:rsid w:val="00A55F33"/>
    <w:rsid w:val="00A561D7"/>
    <w:rsid w:val="00A617D2"/>
    <w:rsid w:val="00A61D2E"/>
    <w:rsid w:val="00A6213B"/>
    <w:rsid w:val="00A62B76"/>
    <w:rsid w:val="00A64B85"/>
    <w:rsid w:val="00A64B9C"/>
    <w:rsid w:val="00A70057"/>
    <w:rsid w:val="00A716C1"/>
    <w:rsid w:val="00A71E72"/>
    <w:rsid w:val="00A7412E"/>
    <w:rsid w:val="00A74682"/>
    <w:rsid w:val="00A77101"/>
    <w:rsid w:val="00A8092F"/>
    <w:rsid w:val="00A80E57"/>
    <w:rsid w:val="00A80F24"/>
    <w:rsid w:val="00A810ED"/>
    <w:rsid w:val="00A8765C"/>
    <w:rsid w:val="00A90234"/>
    <w:rsid w:val="00A90552"/>
    <w:rsid w:val="00A91A49"/>
    <w:rsid w:val="00A92236"/>
    <w:rsid w:val="00A93352"/>
    <w:rsid w:val="00A934D4"/>
    <w:rsid w:val="00A93FB4"/>
    <w:rsid w:val="00A940F1"/>
    <w:rsid w:val="00A94EA3"/>
    <w:rsid w:val="00A953C7"/>
    <w:rsid w:val="00A963F2"/>
    <w:rsid w:val="00AA04B4"/>
    <w:rsid w:val="00AA06EF"/>
    <w:rsid w:val="00AA2695"/>
    <w:rsid w:val="00AA316A"/>
    <w:rsid w:val="00AA3245"/>
    <w:rsid w:val="00AA3486"/>
    <w:rsid w:val="00AA52E3"/>
    <w:rsid w:val="00AA646A"/>
    <w:rsid w:val="00AA6552"/>
    <w:rsid w:val="00AA6657"/>
    <w:rsid w:val="00AA739C"/>
    <w:rsid w:val="00AA74DE"/>
    <w:rsid w:val="00AA75A9"/>
    <w:rsid w:val="00AA7C8E"/>
    <w:rsid w:val="00AB10F0"/>
    <w:rsid w:val="00AB1714"/>
    <w:rsid w:val="00AB20ED"/>
    <w:rsid w:val="00AB2328"/>
    <w:rsid w:val="00AB46C9"/>
    <w:rsid w:val="00AB4B15"/>
    <w:rsid w:val="00AB56AF"/>
    <w:rsid w:val="00AB5ADF"/>
    <w:rsid w:val="00AB643E"/>
    <w:rsid w:val="00AB7545"/>
    <w:rsid w:val="00AB7A52"/>
    <w:rsid w:val="00AC065C"/>
    <w:rsid w:val="00AC190C"/>
    <w:rsid w:val="00AC27EB"/>
    <w:rsid w:val="00AC29D5"/>
    <w:rsid w:val="00AC32E6"/>
    <w:rsid w:val="00AC33FC"/>
    <w:rsid w:val="00AC3BDF"/>
    <w:rsid w:val="00AC3D7F"/>
    <w:rsid w:val="00AC575F"/>
    <w:rsid w:val="00AC6295"/>
    <w:rsid w:val="00AD0AC4"/>
    <w:rsid w:val="00AD16D3"/>
    <w:rsid w:val="00AD24DF"/>
    <w:rsid w:val="00AD40F0"/>
    <w:rsid w:val="00AD4821"/>
    <w:rsid w:val="00AD5943"/>
    <w:rsid w:val="00AD675C"/>
    <w:rsid w:val="00AD6870"/>
    <w:rsid w:val="00AD76AD"/>
    <w:rsid w:val="00AE0B35"/>
    <w:rsid w:val="00AE0D9A"/>
    <w:rsid w:val="00AE1357"/>
    <w:rsid w:val="00AE16BD"/>
    <w:rsid w:val="00AE2596"/>
    <w:rsid w:val="00AF0AC6"/>
    <w:rsid w:val="00AF0F97"/>
    <w:rsid w:val="00AF15DB"/>
    <w:rsid w:val="00AF368D"/>
    <w:rsid w:val="00AF4F59"/>
    <w:rsid w:val="00AF61E1"/>
    <w:rsid w:val="00AF6B87"/>
    <w:rsid w:val="00AF6D73"/>
    <w:rsid w:val="00AF72AD"/>
    <w:rsid w:val="00B00CE7"/>
    <w:rsid w:val="00B013C2"/>
    <w:rsid w:val="00B0194B"/>
    <w:rsid w:val="00B0330D"/>
    <w:rsid w:val="00B036B4"/>
    <w:rsid w:val="00B03EBF"/>
    <w:rsid w:val="00B05283"/>
    <w:rsid w:val="00B10DAE"/>
    <w:rsid w:val="00B110CB"/>
    <w:rsid w:val="00B11C33"/>
    <w:rsid w:val="00B12677"/>
    <w:rsid w:val="00B13C6D"/>
    <w:rsid w:val="00B13E80"/>
    <w:rsid w:val="00B1459E"/>
    <w:rsid w:val="00B15277"/>
    <w:rsid w:val="00B20C4D"/>
    <w:rsid w:val="00B214CD"/>
    <w:rsid w:val="00B215E3"/>
    <w:rsid w:val="00B244D9"/>
    <w:rsid w:val="00B255E2"/>
    <w:rsid w:val="00B25755"/>
    <w:rsid w:val="00B272DF"/>
    <w:rsid w:val="00B2768E"/>
    <w:rsid w:val="00B27A2F"/>
    <w:rsid w:val="00B318D3"/>
    <w:rsid w:val="00B32809"/>
    <w:rsid w:val="00B32B3F"/>
    <w:rsid w:val="00B32BD4"/>
    <w:rsid w:val="00B3453A"/>
    <w:rsid w:val="00B35BA3"/>
    <w:rsid w:val="00B374B8"/>
    <w:rsid w:val="00B40B92"/>
    <w:rsid w:val="00B45974"/>
    <w:rsid w:val="00B45CD0"/>
    <w:rsid w:val="00B45E2B"/>
    <w:rsid w:val="00B5167B"/>
    <w:rsid w:val="00B5214B"/>
    <w:rsid w:val="00B5296A"/>
    <w:rsid w:val="00B53471"/>
    <w:rsid w:val="00B53F1A"/>
    <w:rsid w:val="00B5402C"/>
    <w:rsid w:val="00B56E18"/>
    <w:rsid w:val="00B60A2C"/>
    <w:rsid w:val="00B6388F"/>
    <w:rsid w:val="00B63C48"/>
    <w:rsid w:val="00B63D40"/>
    <w:rsid w:val="00B64068"/>
    <w:rsid w:val="00B654F1"/>
    <w:rsid w:val="00B66E49"/>
    <w:rsid w:val="00B67CBF"/>
    <w:rsid w:val="00B67E31"/>
    <w:rsid w:val="00B700F0"/>
    <w:rsid w:val="00B70522"/>
    <w:rsid w:val="00B75278"/>
    <w:rsid w:val="00B7693D"/>
    <w:rsid w:val="00B76D52"/>
    <w:rsid w:val="00B77164"/>
    <w:rsid w:val="00B811CD"/>
    <w:rsid w:val="00B83EC3"/>
    <w:rsid w:val="00B85434"/>
    <w:rsid w:val="00B854F1"/>
    <w:rsid w:val="00B91628"/>
    <w:rsid w:val="00B9165A"/>
    <w:rsid w:val="00B91780"/>
    <w:rsid w:val="00B91A1A"/>
    <w:rsid w:val="00B925C0"/>
    <w:rsid w:val="00B93612"/>
    <w:rsid w:val="00B9524C"/>
    <w:rsid w:val="00B95E1B"/>
    <w:rsid w:val="00B96722"/>
    <w:rsid w:val="00B971CE"/>
    <w:rsid w:val="00B97906"/>
    <w:rsid w:val="00BA5D73"/>
    <w:rsid w:val="00BA60B7"/>
    <w:rsid w:val="00BA7A8F"/>
    <w:rsid w:val="00BA7C36"/>
    <w:rsid w:val="00BB190A"/>
    <w:rsid w:val="00BB1C0B"/>
    <w:rsid w:val="00BB1FC4"/>
    <w:rsid w:val="00BB2A06"/>
    <w:rsid w:val="00BB36B9"/>
    <w:rsid w:val="00BB3756"/>
    <w:rsid w:val="00BB4D5A"/>
    <w:rsid w:val="00BB513F"/>
    <w:rsid w:val="00BB52F2"/>
    <w:rsid w:val="00BB5B91"/>
    <w:rsid w:val="00BB641E"/>
    <w:rsid w:val="00BC0C18"/>
    <w:rsid w:val="00BC29A0"/>
    <w:rsid w:val="00BC4724"/>
    <w:rsid w:val="00BC494B"/>
    <w:rsid w:val="00BC522F"/>
    <w:rsid w:val="00BD19E7"/>
    <w:rsid w:val="00BD1A6A"/>
    <w:rsid w:val="00BD1CFB"/>
    <w:rsid w:val="00BD2856"/>
    <w:rsid w:val="00BD293C"/>
    <w:rsid w:val="00BD2FA5"/>
    <w:rsid w:val="00BD33B0"/>
    <w:rsid w:val="00BD3D8B"/>
    <w:rsid w:val="00BD4DCC"/>
    <w:rsid w:val="00BE08BB"/>
    <w:rsid w:val="00BE0BF1"/>
    <w:rsid w:val="00BE3B94"/>
    <w:rsid w:val="00BE444F"/>
    <w:rsid w:val="00BE6113"/>
    <w:rsid w:val="00BE6182"/>
    <w:rsid w:val="00BE7C7E"/>
    <w:rsid w:val="00BF01B2"/>
    <w:rsid w:val="00BF3729"/>
    <w:rsid w:val="00BF3E8C"/>
    <w:rsid w:val="00BF4619"/>
    <w:rsid w:val="00BF56E1"/>
    <w:rsid w:val="00BF5C25"/>
    <w:rsid w:val="00BF6055"/>
    <w:rsid w:val="00BF6B3A"/>
    <w:rsid w:val="00BF75F8"/>
    <w:rsid w:val="00BF7745"/>
    <w:rsid w:val="00BF7DDD"/>
    <w:rsid w:val="00C01429"/>
    <w:rsid w:val="00C01438"/>
    <w:rsid w:val="00C03DF7"/>
    <w:rsid w:val="00C04D1C"/>
    <w:rsid w:val="00C04D65"/>
    <w:rsid w:val="00C0559C"/>
    <w:rsid w:val="00C05BB2"/>
    <w:rsid w:val="00C07413"/>
    <w:rsid w:val="00C0788C"/>
    <w:rsid w:val="00C10D88"/>
    <w:rsid w:val="00C13A6B"/>
    <w:rsid w:val="00C13A90"/>
    <w:rsid w:val="00C154A9"/>
    <w:rsid w:val="00C15FC5"/>
    <w:rsid w:val="00C17A4F"/>
    <w:rsid w:val="00C20CB3"/>
    <w:rsid w:val="00C20D07"/>
    <w:rsid w:val="00C20FEE"/>
    <w:rsid w:val="00C21322"/>
    <w:rsid w:val="00C22643"/>
    <w:rsid w:val="00C2385C"/>
    <w:rsid w:val="00C23ECC"/>
    <w:rsid w:val="00C24D6F"/>
    <w:rsid w:val="00C24FB8"/>
    <w:rsid w:val="00C252C4"/>
    <w:rsid w:val="00C26A01"/>
    <w:rsid w:val="00C2742D"/>
    <w:rsid w:val="00C27D5E"/>
    <w:rsid w:val="00C300AC"/>
    <w:rsid w:val="00C3074F"/>
    <w:rsid w:val="00C30B09"/>
    <w:rsid w:val="00C31B51"/>
    <w:rsid w:val="00C32A9F"/>
    <w:rsid w:val="00C34461"/>
    <w:rsid w:val="00C3532C"/>
    <w:rsid w:val="00C353C8"/>
    <w:rsid w:val="00C36800"/>
    <w:rsid w:val="00C36E67"/>
    <w:rsid w:val="00C45042"/>
    <w:rsid w:val="00C464DE"/>
    <w:rsid w:val="00C47163"/>
    <w:rsid w:val="00C47E12"/>
    <w:rsid w:val="00C5732E"/>
    <w:rsid w:val="00C60633"/>
    <w:rsid w:val="00C61BD3"/>
    <w:rsid w:val="00C64111"/>
    <w:rsid w:val="00C67289"/>
    <w:rsid w:val="00C67A1C"/>
    <w:rsid w:val="00C716EE"/>
    <w:rsid w:val="00C719D4"/>
    <w:rsid w:val="00C727CE"/>
    <w:rsid w:val="00C73F91"/>
    <w:rsid w:val="00C751BF"/>
    <w:rsid w:val="00C758CD"/>
    <w:rsid w:val="00C770DA"/>
    <w:rsid w:val="00C770E8"/>
    <w:rsid w:val="00C8027D"/>
    <w:rsid w:val="00C8344E"/>
    <w:rsid w:val="00C84384"/>
    <w:rsid w:val="00C849A4"/>
    <w:rsid w:val="00C84D32"/>
    <w:rsid w:val="00C859BA"/>
    <w:rsid w:val="00C861BE"/>
    <w:rsid w:val="00C86699"/>
    <w:rsid w:val="00C86A8E"/>
    <w:rsid w:val="00C90A7C"/>
    <w:rsid w:val="00C9175B"/>
    <w:rsid w:val="00C93759"/>
    <w:rsid w:val="00C94770"/>
    <w:rsid w:val="00C971FD"/>
    <w:rsid w:val="00C97C18"/>
    <w:rsid w:val="00CA0921"/>
    <w:rsid w:val="00CA1916"/>
    <w:rsid w:val="00CA20F0"/>
    <w:rsid w:val="00CA24E2"/>
    <w:rsid w:val="00CA282F"/>
    <w:rsid w:val="00CA3F60"/>
    <w:rsid w:val="00CA48F5"/>
    <w:rsid w:val="00CA4CA7"/>
    <w:rsid w:val="00CA5DEA"/>
    <w:rsid w:val="00CA5F0B"/>
    <w:rsid w:val="00CA5F81"/>
    <w:rsid w:val="00CA638A"/>
    <w:rsid w:val="00CA7461"/>
    <w:rsid w:val="00CA76CB"/>
    <w:rsid w:val="00CB1A86"/>
    <w:rsid w:val="00CB6059"/>
    <w:rsid w:val="00CC33D9"/>
    <w:rsid w:val="00CC3655"/>
    <w:rsid w:val="00CC711C"/>
    <w:rsid w:val="00CD036B"/>
    <w:rsid w:val="00CD2414"/>
    <w:rsid w:val="00CD2C14"/>
    <w:rsid w:val="00CD2DEA"/>
    <w:rsid w:val="00CD760B"/>
    <w:rsid w:val="00CD7F30"/>
    <w:rsid w:val="00CE0947"/>
    <w:rsid w:val="00CE3154"/>
    <w:rsid w:val="00CE321D"/>
    <w:rsid w:val="00CE4671"/>
    <w:rsid w:val="00CE4A39"/>
    <w:rsid w:val="00CE50B3"/>
    <w:rsid w:val="00CE6A4B"/>
    <w:rsid w:val="00CE77FC"/>
    <w:rsid w:val="00CE795E"/>
    <w:rsid w:val="00CF1961"/>
    <w:rsid w:val="00CF2A32"/>
    <w:rsid w:val="00CF4263"/>
    <w:rsid w:val="00CF50D1"/>
    <w:rsid w:val="00CF51B9"/>
    <w:rsid w:val="00CF55EA"/>
    <w:rsid w:val="00CF6510"/>
    <w:rsid w:val="00CF7868"/>
    <w:rsid w:val="00CF7CB0"/>
    <w:rsid w:val="00D003D3"/>
    <w:rsid w:val="00D01CD4"/>
    <w:rsid w:val="00D01F8D"/>
    <w:rsid w:val="00D02A3F"/>
    <w:rsid w:val="00D06CEF"/>
    <w:rsid w:val="00D06F47"/>
    <w:rsid w:val="00D07E0A"/>
    <w:rsid w:val="00D07F2B"/>
    <w:rsid w:val="00D11348"/>
    <w:rsid w:val="00D11D2B"/>
    <w:rsid w:val="00D145EA"/>
    <w:rsid w:val="00D14838"/>
    <w:rsid w:val="00D16ABE"/>
    <w:rsid w:val="00D16BBE"/>
    <w:rsid w:val="00D16FF5"/>
    <w:rsid w:val="00D20A07"/>
    <w:rsid w:val="00D20FC6"/>
    <w:rsid w:val="00D210DD"/>
    <w:rsid w:val="00D21966"/>
    <w:rsid w:val="00D2234F"/>
    <w:rsid w:val="00D2245C"/>
    <w:rsid w:val="00D25AC8"/>
    <w:rsid w:val="00D31134"/>
    <w:rsid w:val="00D31815"/>
    <w:rsid w:val="00D31C5B"/>
    <w:rsid w:val="00D33508"/>
    <w:rsid w:val="00D3396D"/>
    <w:rsid w:val="00D33D2F"/>
    <w:rsid w:val="00D33E4B"/>
    <w:rsid w:val="00D3454B"/>
    <w:rsid w:val="00D3468E"/>
    <w:rsid w:val="00D40698"/>
    <w:rsid w:val="00D43716"/>
    <w:rsid w:val="00D439BD"/>
    <w:rsid w:val="00D44B76"/>
    <w:rsid w:val="00D45283"/>
    <w:rsid w:val="00D45C1F"/>
    <w:rsid w:val="00D477A2"/>
    <w:rsid w:val="00D50326"/>
    <w:rsid w:val="00D51129"/>
    <w:rsid w:val="00D5211B"/>
    <w:rsid w:val="00D52AB2"/>
    <w:rsid w:val="00D54140"/>
    <w:rsid w:val="00D558EE"/>
    <w:rsid w:val="00D5599C"/>
    <w:rsid w:val="00D55A5C"/>
    <w:rsid w:val="00D5777E"/>
    <w:rsid w:val="00D61327"/>
    <w:rsid w:val="00D62049"/>
    <w:rsid w:val="00D70981"/>
    <w:rsid w:val="00D71A43"/>
    <w:rsid w:val="00D72CDC"/>
    <w:rsid w:val="00D74DE6"/>
    <w:rsid w:val="00D7516B"/>
    <w:rsid w:val="00D75D92"/>
    <w:rsid w:val="00D77496"/>
    <w:rsid w:val="00D801FA"/>
    <w:rsid w:val="00D80DFF"/>
    <w:rsid w:val="00D81051"/>
    <w:rsid w:val="00D81510"/>
    <w:rsid w:val="00D8412C"/>
    <w:rsid w:val="00D85380"/>
    <w:rsid w:val="00D868BA"/>
    <w:rsid w:val="00D87574"/>
    <w:rsid w:val="00D90FC8"/>
    <w:rsid w:val="00D93D58"/>
    <w:rsid w:val="00D973CD"/>
    <w:rsid w:val="00D97E97"/>
    <w:rsid w:val="00DA3214"/>
    <w:rsid w:val="00DA3F94"/>
    <w:rsid w:val="00DA4411"/>
    <w:rsid w:val="00DA5311"/>
    <w:rsid w:val="00DA7A61"/>
    <w:rsid w:val="00DB062C"/>
    <w:rsid w:val="00DB27B0"/>
    <w:rsid w:val="00DB33D3"/>
    <w:rsid w:val="00DB509D"/>
    <w:rsid w:val="00DB704F"/>
    <w:rsid w:val="00DC042A"/>
    <w:rsid w:val="00DC0451"/>
    <w:rsid w:val="00DC07ED"/>
    <w:rsid w:val="00DC11D5"/>
    <w:rsid w:val="00DC2D4B"/>
    <w:rsid w:val="00DC3C84"/>
    <w:rsid w:val="00DC430B"/>
    <w:rsid w:val="00DD18C0"/>
    <w:rsid w:val="00DD212C"/>
    <w:rsid w:val="00DD2661"/>
    <w:rsid w:val="00DD4398"/>
    <w:rsid w:val="00DD46B0"/>
    <w:rsid w:val="00DD502D"/>
    <w:rsid w:val="00DE1F17"/>
    <w:rsid w:val="00DE3A3F"/>
    <w:rsid w:val="00DE55D4"/>
    <w:rsid w:val="00DE5E03"/>
    <w:rsid w:val="00DE6495"/>
    <w:rsid w:val="00DE754F"/>
    <w:rsid w:val="00DE79AC"/>
    <w:rsid w:val="00DF1BF3"/>
    <w:rsid w:val="00DF2A26"/>
    <w:rsid w:val="00DF3063"/>
    <w:rsid w:val="00DF4EDC"/>
    <w:rsid w:val="00E01B14"/>
    <w:rsid w:val="00E01BFB"/>
    <w:rsid w:val="00E01D3C"/>
    <w:rsid w:val="00E02700"/>
    <w:rsid w:val="00E0349F"/>
    <w:rsid w:val="00E03982"/>
    <w:rsid w:val="00E04230"/>
    <w:rsid w:val="00E04798"/>
    <w:rsid w:val="00E053BD"/>
    <w:rsid w:val="00E0654F"/>
    <w:rsid w:val="00E0723F"/>
    <w:rsid w:val="00E077DB"/>
    <w:rsid w:val="00E10FD3"/>
    <w:rsid w:val="00E118A8"/>
    <w:rsid w:val="00E11E4F"/>
    <w:rsid w:val="00E127A6"/>
    <w:rsid w:val="00E13B74"/>
    <w:rsid w:val="00E1514E"/>
    <w:rsid w:val="00E16168"/>
    <w:rsid w:val="00E164EA"/>
    <w:rsid w:val="00E168A6"/>
    <w:rsid w:val="00E237CE"/>
    <w:rsid w:val="00E23DDA"/>
    <w:rsid w:val="00E240F0"/>
    <w:rsid w:val="00E242C8"/>
    <w:rsid w:val="00E2468B"/>
    <w:rsid w:val="00E26623"/>
    <w:rsid w:val="00E2675C"/>
    <w:rsid w:val="00E26A8A"/>
    <w:rsid w:val="00E3023A"/>
    <w:rsid w:val="00E30445"/>
    <w:rsid w:val="00E31F0C"/>
    <w:rsid w:val="00E32344"/>
    <w:rsid w:val="00E33F39"/>
    <w:rsid w:val="00E416D4"/>
    <w:rsid w:val="00E42C2F"/>
    <w:rsid w:val="00E43696"/>
    <w:rsid w:val="00E438AA"/>
    <w:rsid w:val="00E4574D"/>
    <w:rsid w:val="00E47064"/>
    <w:rsid w:val="00E47552"/>
    <w:rsid w:val="00E52739"/>
    <w:rsid w:val="00E52981"/>
    <w:rsid w:val="00E542DF"/>
    <w:rsid w:val="00E55066"/>
    <w:rsid w:val="00E55F8B"/>
    <w:rsid w:val="00E570E7"/>
    <w:rsid w:val="00E606E2"/>
    <w:rsid w:val="00E66B82"/>
    <w:rsid w:val="00E70503"/>
    <w:rsid w:val="00E70536"/>
    <w:rsid w:val="00E72098"/>
    <w:rsid w:val="00E72E5C"/>
    <w:rsid w:val="00E73F4E"/>
    <w:rsid w:val="00E74F61"/>
    <w:rsid w:val="00E752E9"/>
    <w:rsid w:val="00E75641"/>
    <w:rsid w:val="00E75E6D"/>
    <w:rsid w:val="00E81465"/>
    <w:rsid w:val="00E81FC4"/>
    <w:rsid w:val="00E8317E"/>
    <w:rsid w:val="00E83EAB"/>
    <w:rsid w:val="00E85C6D"/>
    <w:rsid w:val="00E86669"/>
    <w:rsid w:val="00E86907"/>
    <w:rsid w:val="00E90D37"/>
    <w:rsid w:val="00E91A4D"/>
    <w:rsid w:val="00E9229F"/>
    <w:rsid w:val="00E92EED"/>
    <w:rsid w:val="00E93651"/>
    <w:rsid w:val="00E93F4F"/>
    <w:rsid w:val="00E93F64"/>
    <w:rsid w:val="00E946D1"/>
    <w:rsid w:val="00E94C5B"/>
    <w:rsid w:val="00E95603"/>
    <w:rsid w:val="00EA1200"/>
    <w:rsid w:val="00EA15D0"/>
    <w:rsid w:val="00EA243B"/>
    <w:rsid w:val="00EA2BA2"/>
    <w:rsid w:val="00EA54FE"/>
    <w:rsid w:val="00EA645D"/>
    <w:rsid w:val="00EA6D95"/>
    <w:rsid w:val="00EA7394"/>
    <w:rsid w:val="00EA7B20"/>
    <w:rsid w:val="00EB13EC"/>
    <w:rsid w:val="00EB1800"/>
    <w:rsid w:val="00EB348C"/>
    <w:rsid w:val="00EB445F"/>
    <w:rsid w:val="00EB53E5"/>
    <w:rsid w:val="00EB6A3F"/>
    <w:rsid w:val="00EB6BAC"/>
    <w:rsid w:val="00EC0F2A"/>
    <w:rsid w:val="00EC1E0E"/>
    <w:rsid w:val="00EC2E21"/>
    <w:rsid w:val="00EC456C"/>
    <w:rsid w:val="00EC470C"/>
    <w:rsid w:val="00EC56D7"/>
    <w:rsid w:val="00EC5B52"/>
    <w:rsid w:val="00EC76AE"/>
    <w:rsid w:val="00EC77BA"/>
    <w:rsid w:val="00ED0241"/>
    <w:rsid w:val="00ED06F9"/>
    <w:rsid w:val="00ED23C3"/>
    <w:rsid w:val="00ED2D1F"/>
    <w:rsid w:val="00ED4F7A"/>
    <w:rsid w:val="00ED6216"/>
    <w:rsid w:val="00EE05D6"/>
    <w:rsid w:val="00EE089D"/>
    <w:rsid w:val="00EE162C"/>
    <w:rsid w:val="00EE3009"/>
    <w:rsid w:val="00EE3CDF"/>
    <w:rsid w:val="00EF19D0"/>
    <w:rsid w:val="00EF3358"/>
    <w:rsid w:val="00EF393F"/>
    <w:rsid w:val="00EF429A"/>
    <w:rsid w:val="00EF45F2"/>
    <w:rsid w:val="00EF6938"/>
    <w:rsid w:val="00EF7A42"/>
    <w:rsid w:val="00F00355"/>
    <w:rsid w:val="00F00CBD"/>
    <w:rsid w:val="00F00FDE"/>
    <w:rsid w:val="00F01819"/>
    <w:rsid w:val="00F01EDA"/>
    <w:rsid w:val="00F020F6"/>
    <w:rsid w:val="00F03888"/>
    <w:rsid w:val="00F0425C"/>
    <w:rsid w:val="00F053E4"/>
    <w:rsid w:val="00F065F7"/>
    <w:rsid w:val="00F102DF"/>
    <w:rsid w:val="00F1098B"/>
    <w:rsid w:val="00F11C98"/>
    <w:rsid w:val="00F13B64"/>
    <w:rsid w:val="00F14275"/>
    <w:rsid w:val="00F14B1A"/>
    <w:rsid w:val="00F15A90"/>
    <w:rsid w:val="00F15DA6"/>
    <w:rsid w:val="00F16648"/>
    <w:rsid w:val="00F1747C"/>
    <w:rsid w:val="00F174C6"/>
    <w:rsid w:val="00F21719"/>
    <w:rsid w:val="00F227BB"/>
    <w:rsid w:val="00F22A37"/>
    <w:rsid w:val="00F24A80"/>
    <w:rsid w:val="00F25697"/>
    <w:rsid w:val="00F2615B"/>
    <w:rsid w:val="00F268F3"/>
    <w:rsid w:val="00F26F4C"/>
    <w:rsid w:val="00F27B68"/>
    <w:rsid w:val="00F30D51"/>
    <w:rsid w:val="00F3265C"/>
    <w:rsid w:val="00F32717"/>
    <w:rsid w:val="00F33E7D"/>
    <w:rsid w:val="00F35FD6"/>
    <w:rsid w:val="00F3728A"/>
    <w:rsid w:val="00F41939"/>
    <w:rsid w:val="00F41BF0"/>
    <w:rsid w:val="00F4549F"/>
    <w:rsid w:val="00F47040"/>
    <w:rsid w:val="00F52E4B"/>
    <w:rsid w:val="00F54646"/>
    <w:rsid w:val="00F548F4"/>
    <w:rsid w:val="00F62461"/>
    <w:rsid w:val="00F630CB"/>
    <w:rsid w:val="00F63C83"/>
    <w:rsid w:val="00F656A7"/>
    <w:rsid w:val="00F71359"/>
    <w:rsid w:val="00F73B62"/>
    <w:rsid w:val="00F74160"/>
    <w:rsid w:val="00F745D4"/>
    <w:rsid w:val="00F7771C"/>
    <w:rsid w:val="00F8021D"/>
    <w:rsid w:val="00F821DB"/>
    <w:rsid w:val="00F82B3A"/>
    <w:rsid w:val="00F82D11"/>
    <w:rsid w:val="00F83311"/>
    <w:rsid w:val="00F849CB"/>
    <w:rsid w:val="00F84F7E"/>
    <w:rsid w:val="00F850C6"/>
    <w:rsid w:val="00F85D86"/>
    <w:rsid w:val="00F866CB"/>
    <w:rsid w:val="00F86A0A"/>
    <w:rsid w:val="00F8721A"/>
    <w:rsid w:val="00F90FE2"/>
    <w:rsid w:val="00F91C50"/>
    <w:rsid w:val="00F9217E"/>
    <w:rsid w:val="00F926A9"/>
    <w:rsid w:val="00F92871"/>
    <w:rsid w:val="00F92F73"/>
    <w:rsid w:val="00F966E1"/>
    <w:rsid w:val="00FA01F2"/>
    <w:rsid w:val="00FA0553"/>
    <w:rsid w:val="00FA15EC"/>
    <w:rsid w:val="00FA1BFF"/>
    <w:rsid w:val="00FA1E96"/>
    <w:rsid w:val="00FA4599"/>
    <w:rsid w:val="00FA570A"/>
    <w:rsid w:val="00FA58D7"/>
    <w:rsid w:val="00FA5ED4"/>
    <w:rsid w:val="00FA66EF"/>
    <w:rsid w:val="00FA73CC"/>
    <w:rsid w:val="00FA76E1"/>
    <w:rsid w:val="00FA7F63"/>
    <w:rsid w:val="00FB0D0B"/>
    <w:rsid w:val="00FB1923"/>
    <w:rsid w:val="00FB1D0B"/>
    <w:rsid w:val="00FB3047"/>
    <w:rsid w:val="00FB353A"/>
    <w:rsid w:val="00FB622A"/>
    <w:rsid w:val="00FC28BD"/>
    <w:rsid w:val="00FC465B"/>
    <w:rsid w:val="00FC5478"/>
    <w:rsid w:val="00FC6276"/>
    <w:rsid w:val="00FC77BC"/>
    <w:rsid w:val="00FD2DCE"/>
    <w:rsid w:val="00FD5550"/>
    <w:rsid w:val="00FE0E80"/>
    <w:rsid w:val="00FE20C8"/>
    <w:rsid w:val="00FE4FA4"/>
    <w:rsid w:val="00FE57A1"/>
    <w:rsid w:val="00FE58C3"/>
    <w:rsid w:val="00FE5DB3"/>
    <w:rsid w:val="00FE5F64"/>
    <w:rsid w:val="00FE6BCF"/>
    <w:rsid w:val="00FE6E1A"/>
    <w:rsid w:val="00FE78DE"/>
    <w:rsid w:val="00FF2922"/>
    <w:rsid w:val="00FF39DC"/>
    <w:rsid w:val="00FF42F6"/>
    <w:rsid w:val="00FF4920"/>
    <w:rsid w:val="00FF4E24"/>
    <w:rsid w:val="00FF68D0"/>
    <w:rsid w:val="00FF6DF6"/>
    <w:rsid w:val="00FF7044"/>
    <w:rsid w:val="00FF7531"/>
    <w:rsid w:val="00FF75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013D131"/>
  <w15:chartTrackingRefBased/>
  <w15:docId w15:val="{243D2496-A192-4EB6-9852-9F618B964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rsid w:val="00517626"/>
    <w:pPr>
      <w:widowControl w:val="0"/>
      <w:snapToGrid w:val="0"/>
      <w:spacing w:line="300" w:lineRule="auto"/>
      <w:ind w:firstLine="720"/>
      <w:jc w:val="both"/>
    </w:pPr>
    <w:rPr>
      <w:rFonts w:ascii="Times New Roman" w:eastAsia="Times New Roman" w:hAnsi="Times New Roman"/>
      <w:sz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4"/>
    <w:next w:val="a4"/>
    <w:link w:val="10"/>
    <w:qFormat/>
    <w:rsid w:val="00517626"/>
    <w:pPr>
      <w:keepNext/>
      <w:widowControl/>
      <w:snapToGrid/>
      <w:spacing w:line="240" w:lineRule="auto"/>
      <w:ind w:firstLine="0"/>
      <w:jc w:val="right"/>
      <w:outlineLvl w:val="0"/>
    </w:pPr>
    <w:rPr>
      <w:sz w:val="20"/>
      <w:lang w:val="x-none"/>
    </w:rPr>
  </w:style>
  <w:style w:type="paragraph" w:styleId="2">
    <w:name w:val="heading 2"/>
    <w:aliases w:val="H2,h2,Gliederung2,Gliederung,Indented Heading,H21,H22,Indented Heading1,Indented Heading2,Indented Heading3,Indented Heading4,H23,H211,H221,Indented Heading5,Indented Heading6,Indented Heading7,H24,H212,H222,Indented Heading8,H25,H213,H223,H"/>
    <w:basedOn w:val="a4"/>
    <w:next w:val="a4"/>
    <w:link w:val="20"/>
    <w:qFormat/>
    <w:rsid w:val="00517626"/>
    <w:pPr>
      <w:keepNext/>
      <w:keepLines/>
      <w:widowControl/>
      <w:spacing w:before="240" w:after="120" w:line="240" w:lineRule="auto"/>
      <w:ind w:firstLine="0"/>
      <w:jc w:val="center"/>
      <w:outlineLvl w:val="1"/>
    </w:pPr>
    <w:rPr>
      <w:b/>
      <w:lang w:val="x-none"/>
    </w:rPr>
  </w:style>
  <w:style w:type="paragraph" w:styleId="30">
    <w:name w:val="heading 3"/>
    <w:aliases w:val="h3,Gliederung3 Char,Gliederung3,H3,Section Header3,Head 3,l3+toc 3,CT,Sub-section Title,l3"/>
    <w:basedOn w:val="a4"/>
    <w:next w:val="a4"/>
    <w:link w:val="31"/>
    <w:qFormat/>
    <w:rsid w:val="00517626"/>
    <w:pPr>
      <w:keepNext/>
      <w:widowControl/>
      <w:snapToGrid/>
      <w:spacing w:before="240" w:after="60" w:line="240" w:lineRule="auto"/>
      <w:ind w:firstLine="0"/>
      <w:jc w:val="left"/>
      <w:outlineLvl w:val="2"/>
    </w:pPr>
    <w:rPr>
      <w:rFonts w:ascii="Cambria" w:hAnsi="Cambria"/>
      <w:b/>
      <w:bCs/>
      <w:sz w:val="26"/>
      <w:szCs w:val="26"/>
      <w:lang w:val="x-none"/>
    </w:rPr>
  </w:style>
  <w:style w:type="paragraph" w:styleId="40">
    <w:name w:val="heading 4"/>
    <w:aliases w:val="Параграф"/>
    <w:basedOn w:val="a4"/>
    <w:next w:val="a4"/>
    <w:link w:val="41"/>
    <w:qFormat/>
    <w:rsid w:val="00517626"/>
    <w:pPr>
      <w:keepNext/>
      <w:widowControl/>
      <w:tabs>
        <w:tab w:val="num" w:pos="1224"/>
      </w:tabs>
      <w:snapToGrid/>
      <w:spacing w:before="240" w:after="60" w:line="240" w:lineRule="auto"/>
      <w:ind w:left="1224" w:hanging="864"/>
      <w:outlineLvl w:val="3"/>
    </w:pPr>
    <w:rPr>
      <w:rFonts w:ascii="Arial" w:hAnsi="Arial"/>
      <w:lang w:val="x-none"/>
    </w:rPr>
  </w:style>
  <w:style w:type="paragraph" w:styleId="5">
    <w:name w:val="heading 5"/>
    <w:aliases w:val="_Подпункт"/>
    <w:basedOn w:val="a4"/>
    <w:next w:val="a4"/>
    <w:link w:val="50"/>
    <w:qFormat/>
    <w:rsid w:val="00517626"/>
    <w:pPr>
      <w:widowControl/>
      <w:snapToGrid/>
      <w:spacing w:before="240" w:after="60" w:line="240" w:lineRule="auto"/>
      <w:ind w:firstLine="0"/>
      <w:outlineLvl w:val="4"/>
    </w:pPr>
    <w:rPr>
      <w:b/>
      <w:bCs/>
      <w:i/>
      <w:iCs/>
      <w:sz w:val="26"/>
      <w:szCs w:val="26"/>
      <w:lang w:val="x-none"/>
    </w:rPr>
  </w:style>
  <w:style w:type="paragraph" w:styleId="6">
    <w:name w:val="heading 6"/>
    <w:basedOn w:val="a4"/>
    <w:next w:val="a4"/>
    <w:link w:val="60"/>
    <w:qFormat/>
    <w:rsid w:val="00517626"/>
    <w:pPr>
      <w:widowControl/>
      <w:tabs>
        <w:tab w:val="num" w:pos="1152"/>
      </w:tabs>
      <w:snapToGrid/>
      <w:spacing w:before="240" w:after="60" w:line="240" w:lineRule="auto"/>
      <w:ind w:left="1152" w:hanging="1152"/>
      <w:outlineLvl w:val="5"/>
    </w:pPr>
    <w:rPr>
      <w:i/>
      <w:sz w:val="20"/>
      <w:lang w:val="x-none"/>
    </w:rPr>
  </w:style>
  <w:style w:type="paragraph" w:styleId="7">
    <w:name w:val="heading 7"/>
    <w:aliases w:val="PIM 7"/>
    <w:basedOn w:val="a4"/>
    <w:next w:val="a4"/>
    <w:link w:val="70"/>
    <w:qFormat/>
    <w:rsid w:val="00517626"/>
    <w:pPr>
      <w:widowControl/>
      <w:tabs>
        <w:tab w:val="num" w:pos="1296"/>
      </w:tabs>
      <w:snapToGrid/>
      <w:spacing w:before="240" w:after="60" w:line="240" w:lineRule="auto"/>
      <w:ind w:left="1296" w:hanging="1296"/>
      <w:outlineLvl w:val="6"/>
    </w:pPr>
    <w:rPr>
      <w:rFonts w:ascii="Arial" w:hAnsi="Arial"/>
      <w:sz w:val="20"/>
      <w:lang w:val="x-none"/>
    </w:rPr>
  </w:style>
  <w:style w:type="paragraph" w:styleId="8">
    <w:name w:val="heading 8"/>
    <w:aliases w:val="Legal Level 1.1.1."/>
    <w:basedOn w:val="a4"/>
    <w:next w:val="a4"/>
    <w:link w:val="80"/>
    <w:qFormat/>
    <w:rsid w:val="00517626"/>
    <w:pPr>
      <w:widowControl/>
      <w:tabs>
        <w:tab w:val="num" w:pos="1440"/>
      </w:tabs>
      <w:snapToGrid/>
      <w:spacing w:before="240" w:after="60" w:line="240" w:lineRule="auto"/>
      <w:ind w:left="1440" w:hanging="1440"/>
      <w:outlineLvl w:val="7"/>
    </w:pPr>
    <w:rPr>
      <w:rFonts w:ascii="Arial" w:hAnsi="Arial"/>
      <w:i/>
      <w:sz w:val="20"/>
      <w:lang w:val="x-none"/>
    </w:rPr>
  </w:style>
  <w:style w:type="paragraph" w:styleId="9">
    <w:name w:val="heading 9"/>
    <w:basedOn w:val="a4"/>
    <w:next w:val="a4"/>
    <w:link w:val="90"/>
    <w:qFormat/>
    <w:rsid w:val="00517626"/>
    <w:pPr>
      <w:widowControl/>
      <w:tabs>
        <w:tab w:val="num" w:pos="1584"/>
      </w:tabs>
      <w:snapToGrid/>
      <w:spacing w:before="240" w:after="60" w:line="240" w:lineRule="auto"/>
      <w:ind w:left="1584" w:hanging="1584"/>
      <w:outlineLvl w:val="8"/>
    </w:pPr>
    <w:rPr>
      <w:rFonts w:ascii="Arial" w:hAnsi="Arial"/>
      <w:b/>
      <w:i/>
      <w:sz w:val="18"/>
      <w:lang w:val="x-none"/>
    </w:rPr>
  </w:style>
  <w:style w:type="character" w:default="1" w:styleId="a5">
    <w:name w:val="Default Paragraph Font"/>
    <w:uiPriority w:val="1"/>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aliases w:val="Document Header1 Знак,H1 Знак2,Заголовок 1 Знак2 Знак Знак2,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
    <w:link w:val="1"/>
    <w:rsid w:val="00517626"/>
    <w:rPr>
      <w:rFonts w:ascii="Times New Roman" w:eastAsia="Times New Roman" w:hAnsi="Times New Roman" w:cs="Times New Roman"/>
      <w:szCs w:val="20"/>
      <w:lang w:eastAsia="ru-RU"/>
    </w:rPr>
  </w:style>
  <w:style w:type="character" w:customStyle="1" w:styleId="20">
    <w:name w:val="Заголовок 2 Знак"/>
    <w:aliases w:val="H2 Знак,h2 Знак,Gliederung2 Знак,Gliederung Знак,Indented Heading Знак,H21 Знак,H22 Знак,Indented Heading1 Знак,Indented Heading2 Знак,Indented Heading3 Знак,Indented Heading4 Знак,H23 Знак,H211 Знак,H221 Знак,Indented Heading5 Знак"/>
    <w:link w:val="2"/>
    <w:rsid w:val="00517626"/>
    <w:rPr>
      <w:rFonts w:ascii="Times New Roman" w:eastAsia="Times New Roman" w:hAnsi="Times New Roman" w:cs="Times New Roman"/>
      <w:b/>
      <w:sz w:val="24"/>
      <w:szCs w:val="20"/>
      <w:lang w:eastAsia="ru-RU"/>
    </w:rPr>
  </w:style>
  <w:style w:type="character" w:customStyle="1" w:styleId="31">
    <w:name w:val="Заголовок 3 Знак"/>
    <w:aliases w:val="h3 Знак1,Gliederung3 Char Знак1,Gliederung3 Знак1,H3 Знак1,Section Header3 Знак,Head 3 Знак1,l3+toc 3 Знак1,CT Знак1,Sub-section Title Знак1,l3 Знак1"/>
    <w:link w:val="30"/>
    <w:rsid w:val="00517626"/>
    <w:rPr>
      <w:rFonts w:ascii="Cambria" w:eastAsia="Times New Roman" w:hAnsi="Cambria" w:cs="Times New Roman"/>
      <w:b/>
      <w:bCs/>
      <w:sz w:val="26"/>
      <w:szCs w:val="26"/>
      <w:lang w:eastAsia="ru-RU"/>
    </w:rPr>
  </w:style>
  <w:style w:type="character" w:customStyle="1" w:styleId="41">
    <w:name w:val="Заголовок 4 Знак"/>
    <w:aliases w:val="Параграф Знак"/>
    <w:link w:val="40"/>
    <w:rsid w:val="00517626"/>
    <w:rPr>
      <w:rFonts w:ascii="Arial" w:eastAsia="Times New Roman" w:hAnsi="Arial" w:cs="Times New Roman"/>
      <w:sz w:val="24"/>
      <w:szCs w:val="20"/>
      <w:lang w:eastAsia="ru-RU"/>
    </w:rPr>
  </w:style>
  <w:style w:type="character" w:customStyle="1" w:styleId="50">
    <w:name w:val="Заголовок 5 Знак"/>
    <w:aliases w:val="_Подпункт Знак"/>
    <w:link w:val="5"/>
    <w:rsid w:val="00517626"/>
    <w:rPr>
      <w:rFonts w:ascii="Times New Roman" w:eastAsia="Times New Roman" w:hAnsi="Times New Roman" w:cs="Times New Roman"/>
      <w:b/>
      <w:bCs/>
      <w:i/>
      <w:iCs/>
      <w:sz w:val="26"/>
      <w:szCs w:val="26"/>
      <w:lang w:eastAsia="ru-RU"/>
    </w:rPr>
  </w:style>
  <w:style w:type="character" w:customStyle="1" w:styleId="60">
    <w:name w:val="Заголовок 6 Знак"/>
    <w:link w:val="6"/>
    <w:rsid w:val="00517626"/>
    <w:rPr>
      <w:rFonts w:ascii="Times New Roman" w:eastAsia="Times New Roman" w:hAnsi="Times New Roman" w:cs="Times New Roman"/>
      <w:i/>
      <w:szCs w:val="20"/>
      <w:lang w:eastAsia="ru-RU"/>
    </w:rPr>
  </w:style>
  <w:style w:type="character" w:customStyle="1" w:styleId="70">
    <w:name w:val="Заголовок 7 Знак"/>
    <w:aliases w:val="PIM 7 Знак"/>
    <w:link w:val="7"/>
    <w:rsid w:val="00517626"/>
    <w:rPr>
      <w:rFonts w:ascii="Arial" w:eastAsia="Times New Roman" w:hAnsi="Arial" w:cs="Times New Roman"/>
      <w:sz w:val="20"/>
      <w:szCs w:val="20"/>
      <w:lang w:eastAsia="ru-RU"/>
    </w:rPr>
  </w:style>
  <w:style w:type="character" w:customStyle="1" w:styleId="80">
    <w:name w:val="Заголовок 8 Знак"/>
    <w:aliases w:val="Legal Level 1.1.1. Знак"/>
    <w:link w:val="8"/>
    <w:rsid w:val="00517626"/>
    <w:rPr>
      <w:rFonts w:ascii="Arial" w:eastAsia="Times New Roman" w:hAnsi="Arial" w:cs="Times New Roman"/>
      <w:i/>
      <w:sz w:val="20"/>
      <w:szCs w:val="20"/>
      <w:lang w:eastAsia="ru-RU"/>
    </w:rPr>
  </w:style>
  <w:style w:type="character" w:customStyle="1" w:styleId="90">
    <w:name w:val="Заголовок 9 Знак"/>
    <w:link w:val="9"/>
    <w:rsid w:val="00517626"/>
    <w:rPr>
      <w:rFonts w:ascii="Arial" w:eastAsia="Times New Roman" w:hAnsi="Arial" w:cs="Times New Roman"/>
      <w:b/>
      <w:i/>
      <w:sz w:val="18"/>
      <w:szCs w:val="20"/>
      <w:lang w:eastAsia="ru-RU"/>
    </w:rPr>
  </w:style>
  <w:style w:type="paragraph" w:styleId="a8">
    <w:name w:val="Note Heading"/>
    <w:basedOn w:val="a4"/>
    <w:next w:val="a4"/>
    <w:link w:val="a9"/>
    <w:rsid w:val="00517626"/>
    <w:pPr>
      <w:widowControl/>
      <w:snapToGrid/>
      <w:spacing w:after="60" w:line="240" w:lineRule="auto"/>
      <w:ind w:firstLine="0"/>
    </w:pPr>
    <w:rPr>
      <w:szCs w:val="24"/>
      <w:lang w:val="x-none"/>
    </w:rPr>
  </w:style>
  <w:style w:type="character" w:customStyle="1" w:styleId="a9">
    <w:name w:val="Заголовок записки Знак"/>
    <w:link w:val="a8"/>
    <w:rsid w:val="00517626"/>
    <w:rPr>
      <w:rFonts w:ascii="Times New Roman" w:eastAsia="Times New Roman" w:hAnsi="Times New Roman" w:cs="Times New Roman"/>
      <w:sz w:val="24"/>
      <w:szCs w:val="24"/>
      <w:lang w:eastAsia="ru-RU"/>
    </w:rPr>
  </w:style>
  <w:style w:type="paragraph" w:customStyle="1" w:styleId="21">
    <w:name w:val="Основной текст 21"/>
    <w:basedOn w:val="a4"/>
    <w:rsid w:val="00517626"/>
    <w:pPr>
      <w:snapToGrid/>
      <w:spacing w:line="240" w:lineRule="auto"/>
      <w:ind w:left="567" w:hanging="567"/>
    </w:pPr>
    <w:rPr>
      <w:rFonts w:ascii="Arial" w:hAnsi="Arial" w:cs="Arial"/>
      <w:szCs w:val="24"/>
    </w:rPr>
  </w:style>
  <w:style w:type="paragraph" w:styleId="32">
    <w:name w:val="Body Text Indent 3"/>
    <w:basedOn w:val="a4"/>
    <w:link w:val="33"/>
    <w:rsid w:val="00517626"/>
    <w:pPr>
      <w:widowControl/>
      <w:snapToGrid/>
      <w:spacing w:line="240" w:lineRule="auto"/>
      <w:ind w:firstLine="709"/>
    </w:pPr>
    <w:rPr>
      <w:lang w:val="x-none" w:eastAsia="ar-SA"/>
    </w:rPr>
  </w:style>
  <w:style w:type="character" w:customStyle="1" w:styleId="33">
    <w:name w:val="Основной текст с отступом 3 Знак"/>
    <w:link w:val="32"/>
    <w:rsid w:val="00517626"/>
    <w:rPr>
      <w:rFonts w:ascii="Times New Roman" w:eastAsia="Times New Roman" w:hAnsi="Times New Roman" w:cs="Times New Roman"/>
      <w:sz w:val="24"/>
      <w:szCs w:val="20"/>
      <w:lang w:eastAsia="ar-SA"/>
    </w:rPr>
  </w:style>
  <w:style w:type="paragraph" w:customStyle="1" w:styleId="Preformat">
    <w:name w:val="Preformat"/>
    <w:rsid w:val="00517626"/>
    <w:rPr>
      <w:rFonts w:ascii="Courier New" w:eastAsia="Times New Roman" w:hAnsi="Courier New"/>
    </w:rPr>
  </w:style>
  <w:style w:type="character" w:styleId="aa">
    <w:name w:val="footnote reference"/>
    <w:aliases w:val="Знак сноски-FN,Ссылка на сноску 45,Знак сноски 1,fr,Used by Word for Help footnote symbols"/>
    <w:qFormat/>
    <w:rsid w:val="00517626"/>
    <w:rPr>
      <w:rFonts w:cs="Times New Roman"/>
      <w:vertAlign w:val="superscript"/>
    </w:rPr>
  </w:style>
  <w:style w:type="paragraph" w:styleId="ab">
    <w:name w:val="annotation text"/>
    <w:basedOn w:val="a4"/>
    <w:link w:val="ac"/>
    <w:uiPriority w:val="99"/>
    <w:rsid w:val="00517626"/>
    <w:pPr>
      <w:widowControl/>
      <w:snapToGrid/>
      <w:spacing w:line="240" w:lineRule="auto"/>
      <w:ind w:firstLine="0"/>
      <w:jc w:val="left"/>
    </w:pPr>
    <w:rPr>
      <w:sz w:val="20"/>
      <w:lang w:val="x-none"/>
    </w:rPr>
  </w:style>
  <w:style w:type="character" w:customStyle="1" w:styleId="ac">
    <w:name w:val="Текст примечания Знак"/>
    <w:link w:val="ab"/>
    <w:uiPriority w:val="99"/>
    <w:rsid w:val="00517626"/>
    <w:rPr>
      <w:rFonts w:ascii="Times New Roman" w:eastAsia="Times New Roman" w:hAnsi="Times New Roman" w:cs="Times New Roman"/>
      <w:sz w:val="20"/>
      <w:szCs w:val="20"/>
      <w:lang w:eastAsia="ru-RU"/>
    </w:rPr>
  </w:style>
  <w:style w:type="paragraph" w:styleId="ad">
    <w:name w:val="annotation subject"/>
    <w:basedOn w:val="ab"/>
    <w:next w:val="ab"/>
    <w:link w:val="ae"/>
    <w:rsid w:val="00517626"/>
    <w:rPr>
      <w:b/>
      <w:bCs/>
    </w:rPr>
  </w:style>
  <w:style w:type="character" w:customStyle="1" w:styleId="ae">
    <w:name w:val="Тема примечания Знак"/>
    <w:link w:val="ad"/>
    <w:rsid w:val="00517626"/>
    <w:rPr>
      <w:rFonts w:ascii="Times New Roman" w:eastAsia="Times New Roman" w:hAnsi="Times New Roman" w:cs="Times New Roman"/>
      <w:b/>
      <w:bCs/>
      <w:sz w:val="20"/>
      <w:szCs w:val="20"/>
      <w:lang w:eastAsia="ru-RU"/>
    </w:rPr>
  </w:style>
  <w:style w:type="paragraph" w:customStyle="1" w:styleId="ConsPlusCell">
    <w:name w:val="ConsPlusCell"/>
    <w:rsid w:val="00517626"/>
    <w:pPr>
      <w:autoSpaceDE w:val="0"/>
      <w:autoSpaceDN w:val="0"/>
      <w:adjustRightInd w:val="0"/>
    </w:pPr>
    <w:rPr>
      <w:rFonts w:ascii="Arial" w:eastAsia="Times New Roman" w:hAnsi="Arial" w:cs="Arial"/>
    </w:rPr>
  </w:style>
  <w:style w:type="character" w:styleId="af">
    <w:name w:val="Hyperlink"/>
    <w:uiPriority w:val="99"/>
    <w:rsid w:val="00517626"/>
    <w:rPr>
      <w:rFonts w:cs="Times New Roman"/>
      <w:color w:val="0000FF"/>
      <w:u w:val="single"/>
    </w:rPr>
  </w:style>
  <w:style w:type="character" w:styleId="af0">
    <w:name w:val="Strong"/>
    <w:uiPriority w:val="22"/>
    <w:qFormat/>
    <w:rsid w:val="00517626"/>
    <w:rPr>
      <w:rFonts w:cs="Times New Roman"/>
      <w:b/>
    </w:rPr>
  </w:style>
  <w:style w:type="character" w:styleId="af1">
    <w:name w:val="Placeholder Text"/>
    <w:uiPriority w:val="99"/>
    <w:semiHidden/>
    <w:rsid w:val="00517626"/>
    <w:rPr>
      <w:rFonts w:cs="Times New Roman"/>
      <w:color w:val="808080"/>
    </w:rPr>
  </w:style>
  <w:style w:type="paragraph" w:styleId="af2">
    <w:name w:val="footnote text"/>
    <w:aliases w:val="Знак2,Знак21,Знак4 Знак,Char, Знак4 Знак, Знак8, Знак6 Знак,Знак6 Знак,Footnote Text Char Знак,Знак8 Знак,Текст сноски Знак Знак, Знак8 Знак Знак,Знак8 Знак Знак,Знак7,Знак7 Знак Знак,Знак7 Знак1,Текст сноски Знак Знак Знак, Знак4 Знак1, Char"/>
    <w:basedOn w:val="a4"/>
    <w:link w:val="af3"/>
    <w:uiPriority w:val="99"/>
    <w:qFormat/>
    <w:rsid w:val="00517626"/>
    <w:pPr>
      <w:widowControl/>
      <w:snapToGrid/>
      <w:spacing w:after="60" w:line="240" w:lineRule="auto"/>
      <w:ind w:left="-426" w:firstLine="0"/>
    </w:pPr>
    <w:rPr>
      <w:sz w:val="18"/>
      <w:szCs w:val="18"/>
      <w:lang w:val="x-none"/>
    </w:rPr>
  </w:style>
  <w:style w:type="character" w:customStyle="1" w:styleId="af3">
    <w:name w:val="Текст сноски Знак"/>
    <w:aliases w:val="Знак2 Знак,Знак21 Знак,Знак4 Знак Знак,Char Знак, Знак4 Знак Знак, Знак8 Знак, Знак6 Знак Знак,Знак6 Знак Знак,Footnote Text Char Знак Знак,Знак8 Знак Знак1,Текст сноски Знак Знак Знак1, Знак8 Знак Знак Знак,Знак8 Знак Знак Знак"/>
    <w:link w:val="af2"/>
    <w:uiPriority w:val="99"/>
    <w:qFormat/>
    <w:rsid w:val="00517626"/>
    <w:rPr>
      <w:rFonts w:ascii="Times New Roman" w:eastAsia="Times New Roman" w:hAnsi="Times New Roman" w:cs="Times New Roman"/>
      <w:sz w:val="18"/>
      <w:szCs w:val="18"/>
      <w:lang w:eastAsia="ru-RU"/>
    </w:rPr>
  </w:style>
  <w:style w:type="paragraph" w:styleId="af4">
    <w:name w:val="Body Text"/>
    <w:aliases w:val="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ändrad Знак1 Знак Знак Знак Знак,Основной текст Знак4, Знак Знак Знак"/>
    <w:basedOn w:val="a4"/>
    <w:link w:val="12"/>
    <w:qFormat/>
    <w:rsid w:val="00517626"/>
    <w:pPr>
      <w:autoSpaceDE w:val="0"/>
      <w:autoSpaceDN w:val="0"/>
      <w:adjustRightInd w:val="0"/>
      <w:snapToGrid/>
      <w:spacing w:after="120" w:line="240" w:lineRule="auto"/>
      <w:ind w:firstLine="0"/>
      <w:jc w:val="left"/>
    </w:pPr>
    <w:rPr>
      <w:rFonts w:ascii="Arial" w:hAnsi="Arial"/>
      <w:sz w:val="18"/>
      <w:szCs w:val="18"/>
      <w:lang w:val="x-none"/>
    </w:rPr>
  </w:style>
  <w:style w:type="character" w:customStyle="1" w:styleId="af5">
    <w:name w:val="Основной текст Знак"/>
    <w:aliases w:val="Основной текст Знак1 Знак,Основной текст Знак Знак Знак1,Основной текст Знак Знак Знак Знак,Основной текст Знак Знак Знак Знак Знак Знак Знак Знак Знак,Основной текст Знак Знак Знак Знак Знак1 Знак Знак Знак Знак"/>
    <w:rsid w:val="00517626"/>
    <w:rPr>
      <w:rFonts w:ascii="Times New Roman" w:eastAsia="Times New Roman" w:hAnsi="Times New Roman" w:cs="Times New Roman"/>
      <w:sz w:val="24"/>
      <w:szCs w:val="20"/>
      <w:lang w:eastAsia="ru-RU"/>
    </w:rPr>
  </w:style>
  <w:style w:type="character" w:customStyle="1" w:styleId="12">
    <w:name w:val="Основной текст Знак1"/>
    <w:aliases w:val="Основной текст Знак4 Знак Знак,Основной текст Знак3 Знак Знак Знак,Основной текст Знак4 Знак Знак Знак Знак,Основной текст Знак3 Знак Знак Знак Знак Знак,bt Знак1 Знак Знак Знак Знак Знак,ändrad Знак1 Знак Знак Знак Знак Знак1"/>
    <w:link w:val="af4"/>
    <w:locked/>
    <w:rsid w:val="00517626"/>
    <w:rPr>
      <w:rFonts w:ascii="Arial" w:eastAsia="Times New Roman" w:hAnsi="Arial" w:cs="Times New Roman"/>
      <w:sz w:val="18"/>
      <w:szCs w:val="18"/>
      <w:lang w:eastAsia="ru-RU"/>
    </w:rPr>
  </w:style>
  <w:style w:type="paragraph" w:styleId="22">
    <w:name w:val="Body Text 2"/>
    <w:basedOn w:val="a4"/>
    <w:link w:val="23"/>
    <w:rsid w:val="00517626"/>
    <w:pPr>
      <w:autoSpaceDE w:val="0"/>
      <w:autoSpaceDN w:val="0"/>
      <w:adjustRightInd w:val="0"/>
      <w:snapToGrid/>
      <w:spacing w:after="120" w:line="480" w:lineRule="auto"/>
      <w:ind w:firstLine="0"/>
      <w:jc w:val="left"/>
    </w:pPr>
    <w:rPr>
      <w:rFonts w:ascii="Arial" w:hAnsi="Arial"/>
      <w:sz w:val="18"/>
      <w:szCs w:val="18"/>
      <w:lang w:val="x-none"/>
    </w:rPr>
  </w:style>
  <w:style w:type="character" w:customStyle="1" w:styleId="23">
    <w:name w:val="Основной текст 2 Знак"/>
    <w:link w:val="22"/>
    <w:rsid w:val="00517626"/>
    <w:rPr>
      <w:rFonts w:ascii="Arial" w:eastAsia="Times New Roman" w:hAnsi="Arial" w:cs="Times New Roman"/>
      <w:sz w:val="18"/>
      <w:szCs w:val="18"/>
      <w:lang w:eastAsia="ru-RU"/>
    </w:rPr>
  </w:style>
  <w:style w:type="paragraph" w:styleId="af6">
    <w:name w:val="Body Text Indent"/>
    <w:aliases w:val="Body Text Indent"/>
    <w:basedOn w:val="a4"/>
    <w:link w:val="af7"/>
    <w:rsid w:val="00517626"/>
    <w:pPr>
      <w:autoSpaceDE w:val="0"/>
      <w:autoSpaceDN w:val="0"/>
      <w:adjustRightInd w:val="0"/>
      <w:snapToGrid/>
      <w:spacing w:after="120" w:line="240" w:lineRule="auto"/>
      <w:ind w:left="283" w:firstLine="0"/>
      <w:jc w:val="left"/>
    </w:pPr>
    <w:rPr>
      <w:rFonts w:ascii="Arial" w:hAnsi="Arial"/>
      <w:sz w:val="18"/>
      <w:szCs w:val="18"/>
      <w:lang w:val="x-none"/>
    </w:rPr>
  </w:style>
  <w:style w:type="character" w:customStyle="1" w:styleId="af7">
    <w:name w:val="Основной текст с отступом Знак"/>
    <w:aliases w:val="Body Text Indent Знак"/>
    <w:link w:val="af6"/>
    <w:rsid w:val="00517626"/>
    <w:rPr>
      <w:rFonts w:ascii="Arial" w:eastAsia="Times New Roman" w:hAnsi="Arial" w:cs="Times New Roman"/>
      <w:sz w:val="18"/>
      <w:szCs w:val="18"/>
      <w:lang w:eastAsia="ru-RU"/>
    </w:rPr>
  </w:style>
  <w:style w:type="paragraph" w:customStyle="1" w:styleId="BodyText22">
    <w:name w:val="Body Text 22"/>
    <w:basedOn w:val="a4"/>
    <w:rsid w:val="00517626"/>
    <w:pPr>
      <w:widowControl/>
      <w:snapToGrid/>
      <w:spacing w:line="240" w:lineRule="auto"/>
      <w:ind w:firstLine="0"/>
      <w:jc w:val="center"/>
    </w:pPr>
    <w:rPr>
      <w:b/>
      <w:sz w:val="22"/>
    </w:rPr>
  </w:style>
  <w:style w:type="paragraph" w:customStyle="1" w:styleId="210">
    <w:name w:val="заголовок 21"/>
    <w:basedOn w:val="a4"/>
    <w:next w:val="a4"/>
    <w:rsid w:val="00517626"/>
    <w:pPr>
      <w:snapToGrid/>
      <w:spacing w:before="240" w:after="60" w:line="240" w:lineRule="auto"/>
      <w:ind w:firstLine="0"/>
      <w:jc w:val="center"/>
    </w:pPr>
    <w:rPr>
      <w:b/>
      <w:lang w:val="en-US"/>
    </w:rPr>
  </w:style>
  <w:style w:type="paragraph" w:styleId="af8">
    <w:name w:val="Block Text"/>
    <w:basedOn w:val="a4"/>
    <w:rsid w:val="00517626"/>
    <w:pPr>
      <w:snapToGrid/>
      <w:spacing w:line="-360" w:lineRule="auto"/>
      <w:ind w:left="320" w:right="295" w:firstLine="0"/>
    </w:pPr>
    <w:rPr>
      <w:sz w:val="23"/>
    </w:rPr>
  </w:style>
  <w:style w:type="paragraph" w:styleId="af9">
    <w:name w:val="caption"/>
    <w:basedOn w:val="a4"/>
    <w:next w:val="a4"/>
    <w:qFormat/>
    <w:rsid w:val="00517626"/>
    <w:pPr>
      <w:widowControl/>
      <w:snapToGrid/>
      <w:spacing w:line="240" w:lineRule="auto"/>
      <w:ind w:firstLine="0"/>
      <w:jc w:val="right"/>
    </w:pPr>
    <w:rPr>
      <w:b/>
      <w:i/>
      <w:sz w:val="26"/>
    </w:rPr>
  </w:style>
  <w:style w:type="paragraph" w:customStyle="1" w:styleId="ConsNormal">
    <w:name w:val="ConsNormal"/>
    <w:rsid w:val="00517626"/>
    <w:pPr>
      <w:autoSpaceDE w:val="0"/>
      <w:autoSpaceDN w:val="0"/>
      <w:adjustRightInd w:val="0"/>
      <w:ind w:right="19772" w:firstLine="720"/>
    </w:pPr>
    <w:rPr>
      <w:rFonts w:ascii="Arial" w:eastAsia="Times New Roman" w:hAnsi="Arial" w:cs="Arial"/>
    </w:rPr>
  </w:style>
  <w:style w:type="paragraph" w:customStyle="1" w:styleId="ConsNormal0">
    <w:name w:val="ConsNormal Знак"/>
    <w:rsid w:val="00517626"/>
    <w:pPr>
      <w:autoSpaceDE w:val="0"/>
      <w:autoSpaceDN w:val="0"/>
      <w:adjustRightInd w:val="0"/>
      <w:ind w:right="19772" w:firstLine="720"/>
    </w:pPr>
    <w:rPr>
      <w:rFonts w:ascii="Arial" w:eastAsia="Times New Roman" w:hAnsi="Arial" w:cs="Arial"/>
    </w:rPr>
  </w:style>
  <w:style w:type="character" w:styleId="afa">
    <w:name w:val="page number"/>
    <w:rsid w:val="00517626"/>
    <w:rPr>
      <w:rFonts w:cs="Times New Roman"/>
    </w:rPr>
  </w:style>
  <w:style w:type="paragraph" w:styleId="afb">
    <w:name w:val="header"/>
    <w:aliases w:val="Знак4,Linie,header"/>
    <w:basedOn w:val="a4"/>
    <w:link w:val="afc"/>
    <w:uiPriority w:val="99"/>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c">
    <w:name w:val="Верхний колонтитул Знак"/>
    <w:aliases w:val="Знак4 Знак1,Linie Знак,header Знак,header Знак Знак,Linie Знак2"/>
    <w:link w:val="afb"/>
    <w:uiPriority w:val="99"/>
    <w:rsid w:val="00517626"/>
    <w:rPr>
      <w:rFonts w:ascii="Arial" w:eastAsia="Times New Roman" w:hAnsi="Arial" w:cs="Times New Roman"/>
      <w:sz w:val="18"/>
      <w:szCs w:val="18"/>
      <w:lang w:eastAsia="ru-RU"/>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3"/>
    <w:rsid w:val="00517626"/>
    <w:rPr>
      <w:b/>
      <w:kern w:val="28"/>
      <w:sz w:val="36"/>
      <w:lang w:val="ru-RU" w:eastAsia="ru-RU"/>
    </w:rPr>
  </w:style>
  <w:style w:type="paragraph" w:styleId="afd">
    <w:name w:val="footer"/>
    <w:aliases w:val=" Знак3, Знак3 Знак Знак,Знак3 Знак Знак"/>
    <w:basedOn w:val="a4"/>
    <w:link w:val="afe"/>
    <w:uiPriority w:val="99"/>
    <w:rsid w:val="00517626"/>
    <w:pPr>
      <w:tabs>
        <w:tab w:val="center" w:pos="4677"/>
        <w:tab w:val="right" w:pos="9355"/>
      </w:tabs>
      <w:autoSpaceDE w:val="0"/>
      <w:autoSpaceDN w:val="0"/>
      <w:adjustRightInd w:val="0"/>
      <w:snapToGrid/>
      <w:spacing w:line="240" w:lineRule="auto"/>
      <w:ind w:firstLine="0"/>
      <w:jc w:val="left"/>
    </w:pPr>
    <w:rPr>
      <w:rFonts w:ascii="Arial" w:hAnsi="Arial"/>
      <w:sz w:val="18"/>
      <w:szCs w:val="18"/>
      <w:lang w:val="x-none"/>
    </w:rPr>
  </w:style>
  <w:style w:type="character" w:customStyle="1" w:styleId="afe">
    <w:name w:val="Нижний колонтитул Знак"/>
    <w:aliases w:val=" Знак3 Знак, Знак3 Знак Знак Знак,Знак3 Знак Знак Знак"/>
    <w:link w:val="afd"/>
    <w:uiPriority w:val="99"/>
    <w:rsid w:val="00517626"/>
    <w:rPr>
      <w:rFonts w:ascii="Arial" w:eastAsia="Times New Roman" w:hAnsi="Arial" w:cs="Times New Roman"/>
      <w:sz w:val="18"/>
      <w:szCs w:val="18"/>
      <w:lang w:eastAsia="ru-RU"/>
    </w:rPr>
  </w:style>
  <w:style w:type="table" w:styleId="aff">
    <w:name w:val="Table Grid"/>
    <w:basedOn w:val="a6"/>
    <w:uiPriority w:val="59"/>
    <w:rsid w:val="005176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4"/>
    <w:link w:val="aff1"/>
    <w:rsid w:val="00517626"/>
    <w:pPr>
      <w:widowControl/>
      <w:snapToGrid/>
      <w:spacing w:line="240" w:lineRule="auto"/>
      <w:ind w:firstLine="0"/>
      <w:jc w:val="left"/>
    </w:pPr>
    <w:rPr>
      <w:rFonts w:ascii="Tahoma" w:hAnsi="Tahoma"/>
      <w:sz w:val="16"/>
      <w:szCs w:val="16"/>
      <w:lang w:val="x-none"/>
    </w:rPr>
  </w:style>
  <w:style w:type="character" w:customStyle="1" w:styleId="aff1">
    <w:name w:val="Текст выноски Знак"/>
    <w:link w:val="aff0"/>
    <w:rsid w:val="00517626"/>
    <w:rPr>
      <w:rFonts w:ascii="Tahoma" w:eastAsia="Times New Roman" w:hAnsi="Tahoma" w:cs="Times New Roman"/>
      <w:sz w:val="16"/>
      <w:szCs w:val="16"/>
      <w:lang w:eastAsia="ru-RU"/>
    </w:rPr>
  </w:style>
  <w:style w:type="paragraph" w:styleId="aff2">
    <w:name w:val="Название"/>
    <w:basedOn w:val="a4"/>
    <w:link w:val="aff3"/>
    <w:uiPriority w:val="99"/>
    <w:qFormat/>
    <w:rsid w:val="00517626"/>
    <w:pPr>
      <w:widowControl/>
      <w:snapToGrid/>
      <w:spacing w:line="240" w:lineRule="auto"/>
      <w:ind w:firstLine="0"/>
      <w:jc w:val="center"/>
    </w:pPr>
    <w:rPr>
      <w:b/>
      <w:bCs/>
      <w:i/>
      <w:iCs/>
      <w:szCs w:val="24"/>
      <w:lang w:val="x-none"/>
    </w:rPr>
  </w:style>
  <w:style w:type="character" w:customStyle="1" w:styleId="aff3">
    <w:name w:val="Название Знак"/>
    <w:link w:val="aff2"/>
    <w:uiPriority w:val="99"/>
    <w:rsid w:val="00517626"/>
    <w:rPr>
      <w:rFonts w:ascii="Times New Roman" w:eastAsia="Times New Roman" w:hAnsi="Times New Roman" w:cs="Times New Roman"/>
      <w:b/>
      <w:bCs/>
      <w:i/>
      <w:iCs/>
      <w:sz w:val="24"/>
      <w:szCs w:val="24"/>
      <w:lang w:eastAsia="ru-RU"/>
    </w:rPr>
  </w:style>
  <w:style w:type="paragraph" w:customStyle="1" w:styleId="Char">
    <w:name w:val="Char Знак Знак Знак"/>
    <w:basedOn w:val="a4"/>
    <w:rsid w:val="00517626"/>
    <w:pPr>
      <w:adjustRightInd w:val="0"/>
      <w:snapToGrid/>
      <w:spacing w:after="160" w:line="240" w:lineRule="exact"/>
      <w:ind w:firstLine="0"/>
      <w:jc w:val="right"/>
    </w:pPr>
    <w:rPr>
      <w:sz w:val="20"/>
      <w:lang w:val="en-GB" w:eastAsia="en-US"/>
    </w:rPr>
  </w:style>
  <w:style w:type="paragraph" w:styleId="aff4">
    <w:name w:val="Normal (Web)"/>
    <w:aliases w:val="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Знак1 Знак Знак"/>
    <w:basedOn w:val="a4"/>
    <w:link w:val="aff5"/>
    <w:qFormat/>
    <w:rsid w:val="00517626"/>
    <w:pPr>
      <w:widowControl/>
      <w:snapToGrid/>
      <w:spacing w:before="100" w:beforeAutospacing="1" w:after="100" w:afterAutospacing="1" w:line="240" w:lineRule="auto"/>
      <w:ind w:firstLine="0"/>
      <w:jc w:val="left"/>
    </w:pPr>
    <w:rPr>
      <w:szCs w:val="24"/>
      <w:lang w:val="x-none"/>
    </w:rPr>
  </w:style>
  <w:style w:type="paragraph" w:styleId="aff6">
    <w:name w:val="List Paragraph"/>
    <w:aliases w:val="Bullet List,FooterText,numbered,Список нумерованный цифры"/>
    <w:basedOn w:val="a4"/>
    <w:link w:val="aff7"/>
    <w:uiPriority w:val="34"/>
    <w:qFormat/>
    <w:rsid w:val="00517626"/>
    <w:pPr>
      <w:widowControl/>
      <w:snapToGrid/>
      <w:spacing w:line="240" w:lineRule="auto"/>
      <w:ind w:left="720" w:firstLine="0"/>
      <w:contextualSpacing/>
      <w:jc w:val="left"/>
    </w:pPr>
    <w:rPr>
      <w:szCs w:val="24"/>
      <w:lang w:val="x-none"/>
    </w:rPr>
  </w:style>
  <w:style w:type="paragraph" w:customStyle="1" w:styleId="ConsPlusNormal">
    <w:name w:val="ConsPlusNormal"/>
    <w:qFormat/>
    <w:rsid w:val="00517626"/>
    <w:pPr>
      <w:widowControl w:val="0"/>
      <w:autoSpaceDE w:val="0"/>
      <w:autoSpaceDN w:val="0"/>
      <w:adjustRightInd w:val="0"/>
      <w:ind w:firstLine="720"/>
    </w:pPr>
    <w:rPr>
      <w:rFonts w:ascii="Arial" w:eastAsia="Times New Roman" w:hAnsi="Arial" w:cs="Arial"/>
    </w:rPr>
  </w:style>
  <w:style w:type="paragraph" w:customStyle="1" w:styleId="aff8">
    <w:name w:val="Пункт"/>
    <w:basedOn w:val="a4"/>
    <w:rsid w:val="00517626"/>
    <w:pPr>
      <w:widowControl/>
      <w:tabs>
        <w:tab w:val="num" w:pos="1980"/>
      </w:tabs>
      <w:snapToGrid/>
      <w:spacing w:line="240" w:lineRule="auto"/>
      <w:ind w:left="1404" w:hanging="504"/>
    </w:pPr>
    <w:rPr>
      <w:szCs w:val="28"/>
    </w:rPr>
  </w:style>
  <w:style w:type="paragraph" w:styleId="34">
    <w:name w:val="Body Text 3"/>
    <w:basedOn w:val="a4"/>
    <w:link w:val="35"/>
    <w:uiPriority w:val="99"/>
    <w:rsid w:val="00517626"/>
    <w:pPr>
      <w:snapToGrid/>
      <w:spacing w:line="240" w:lineRule="auto"/>
      <w:ind w:firstLine="0"/>
      <w:jc w:val="left"/>
    </w:pPr>
    <w:rPr>
      <w:lang w:val="x-none"/>
    </w:rPr>
  </w:style>
  <w:style w:type="character" w:customStyle="1" w:styleId="35">
    <w:name w:val="Основной текст 3 Знак"/>
    <w:link w:val="34"/>
    <w:uiPriority w:val="99"/>
    <w:rsid w:val="00517626"/>
    <w:rPr>
      <w:rFonts w:ascii="Times New Roman" w:eastAsia="Times New Roman" w:hAnsi="Times New Roman" w:cs="Times New Roman"/>
      <w:sz w:val="24"/>
      <w:szCs w:val="20"/>
      <w:lang w:eastAsia="ru-RU"/>
    </w:rPr>
  </w:style>
  <w:style w:type="paragraph" w:customStyle="1" w:styleId="aff9">
    <w:name w:val="Тендерные данные"/>
    <w:basedOn w:val="a4"/>
    <w:rsid w:val="00517626"/>
    <w:pPr>
      <w:widowControl/>
      <w:tabs>
        <w:tab w:val="left" w:pos="1985"/>
      </w:tabs>
      <w:snapToGrid/>
      <w:spacing w:before="120" w:after="60" w:line="240" w:lineRule="auto"/>
      <w:ind w:firstLine="0"/>
    </w:pPr>
    <w:rPr>
      <w:b/>
    </w:rPr>
  </w:style>
  <w:style w:type="paragraph" w:customStyle="1" w:styleId="affa">
    <w:name w:val="Таблица шапка"/>
    <w:basedOn w:val="a4"/>
    <w:rsid w:val="00517626"/>
    <w:pPr>
      <w:keepNext/>
      <w:widowControl/>
      <w:snapToGrid/>
      <w:spacing w:before="40" w:after="40" w:line="240" w:lineRule="auto"/>
      <w:ind w:left="57" w:right="57" w:firstLine="0"/>
      <w:jc w:val="left"/>
    </w:pPr>
    <w:rPr>
      <w:sz w:val="18"/>
      <w:szCs w:val="18"/>
    </w:rPr>
  </w:style>
  <w:style w:type="paragraph" w:customStyle="1" w:styleId="affb">
    <w:name w:val="Таблица текст"/>
    <w:basedOn w:val="a4"/>
    <w:rsid w:val="00517626"/>
    <w:pPr>
      <w:widowControl/>
      <w:snapToGrid/>
      <w:spacing w:before="40" w:after="40" w:line="240" w:lineRule="auto"/>
      <w:ind w:left="57" w:right="57" w:firstLine="0"/>
      <w:jc w:val="left"/>
    </w:pPr>
    <w:rPr>
      <w:sz w:val="22"/>
      <w:szCs w:val="22"/>
    </w:rPr>
  </w:style>
  <w:style w:type="paragraph" w:styleId="24">
    <w:name w:val="List Bullet 2"/>
    <w:basedOn w:val="a4"/>
    <w:autoRedefine/>
    <w:rsid w:val="00517626"/>
    <w:pPr>
      <w:widowControl/>
      <w:tabs>
        <w:tab w:val="num" w:pos="643"/>
      </w:tabs>
      <w:snapToGrid/>
      <w:spacing w:after="60" w:line="240" w:lineRule="auto"/>
      <w:ind w:left="643" w:hanging="360"/>
    </w:pPr>
  </w:style>
  <w:style w:type="paragraph" w:styleId="36">
    <w:name w:val="List Bullet 3"/>
    <w:basedOn w:val="a4"/>
    <w:autoRedefine/>
    <w:rsid w:val="00517626"/>
    <w:pPr>
      <w:widowControl/>
      <w:tabs>
        <w:tab w:val="num" w:pos="926"/>
      </w:tabs>
      <w:snapToGrid/>
      <w:spacing w:after="60" w:line="240" w:lineRule="auto"/>
      <w:ind w:left="926" w:hanging="360"/>
    </w:pPr>
  </w:style>
  <w:style w:type="paragraph" w:styleId="42">
    <w:name w:val="List Bullet 4"/>
    <w:basedOn w:val="a4"/>
    <w:autoRedefine/>
    <w:rsid w:val="00517626"/>
    <w:pPr>
      <w:widowControl/>
      <w:tabs>
        <w:tab w:val="num" w:pos="1209"/>
        <w:tab w:val="num" w:pos="1492"/>
      </w:tabs>
      <w:snapToGrid/>
      <w:spacing w:after="60" w:line="240" w:lineRule="auto"/>
      <w:ind w:left="1209" w:hanging="360"/>
    </w:pPr>
  </w:style>
  <w:style w:type="paragraph" w:styleId="51">
    <w:name w:val="List Bullet 5"/>
    <w:basedOn w:val="a4"/>
    <w:autoRedefine/>
    <w:rsid w:val="00517626"/>
    <w:pPr>
      <w:widowControl/>
      <w:tabs>
        <w:tab w:val="num" w:pos="1492"/>
      </w:tabs>
      <w:snapToGrid/>
      <w:spacing w:after="60" w:line="240" w:lineRule="auto"/>
      <w:ind w:left="1492" w:hanging="360"/>
    </w:pPr>
  </w:style>
  <w:style w:type="paragraph" w:styleId="affc">
    <w:name w:val="List Number"/>
    <w:basedOn w:val="a4"/>
    <w:rsid w:val="00517626"/>
    <w:pPr>
      <w:widowControl/>
      <w:tabs>
        <w:tab w:val="num" w:pos="926"/>
      </w:tabs>
      <w:snapToGrid/>
      <w:spacing w:after="60" w:line="240" w:lineRule="auto"/>
      <w:ind w:left="360" w:hanging="360"/>
    </w:pPr>
  </w:style>
  <w:style w:type="paragraph" w:styleId="25">
    <w:name w:val="List Number 2"/>
    <w:basedOn w:val="a4"/>
    <w:rsid w:val="00517626"/>
    <w:pPr>
      <w:widowControl/>
      <w:tabs>
        <w:tab w:val="num" w:pos="643"/>
        <w:tab w:val="num" w:pos="1209"/>
      </w:tabs>
      <w:snapToGrid/>
      <w:spacing w:after="60" w:line="240" w:lineRule="auto"/>
      <w:ind w:left="643" w:hanging="360"/>
    </w:pPr>
  </w:style>
  <w:style w:type="paragraph" w:styleId="37">
    <w:name w:val="List Number 3"/>
    <w:basedOn w:val="a4"/>
    <w:rsid w:val="00517626"/>
    <w:pPr>
      <w:widowControl/>
      <w:tabs>
        <w:tab w:val="num" w:pos="926"/>
      </w:tabs>
      <w:snapToGrid/>
      <w:spacing w:after="60" w:line="240" w:lineRule="auto"/>
      <w:ind w:left="926" w:hanging="360"/>
    </w:pPr>
  </w:style>
  <w:style w:type="paragraph" w:styleId="43">
    <w:name w:val="List Number 4"/>
    <w:basedOn w:val="a4"/>
    <w:rsid w:val="00517626"/>
    <w:pPr>
      <w:widowControl/>
      <w:tabs>
        <w:tab w:val="num" w:pos="1260"/>
      </w:tabs>
      <w:snapToGrid/>
      <w:spacing w:after="60" w:line="240" w:lineRule="auto"/>
      <w:ind w:left="1260" w:hanging="720"/>
    </w:pPr>
  </w:style>
  <w:style w:type="paragraph" w:customStyle="1" w:styleId="a3">
    <w:name w:val="Раздел"/>
    <w:basedOn w:val="a4"/>
    <w:rsid w:val="00517626"/>
    <w:pPr>
      <w:widowControl/>
      <w:numPr>
        <w:ilvl w:val="1"/>
        <w:numId w:val="1"/>
      </w:numPr>
      <w:snapToGrid/>
      <w:spacing w:before="120" w:after="120" w:line="240" w:lineRule="auto"/>
      <w:jc w:val="center"/>
    </w:pPr>
    <w:rPr>
      <w:rFonts w:ascii="Arial Narrow" w:hAnsi="Arial Narrow"/>
      <w:b/>
      <w:sz w:val="28"/>
    </w:rPr>
  </w:style>
  <w:style w:type="paragraph" w:customStyle="1" w:styleId="3">
    <w:name w:val="Раздел 3"/>
    <w:basedOn w:val="a4"/>
    <w:rsid w:val="00517626"/>
    <w:pPr>
      <w:widowControl/>
      <w:numPr>
        <w:numId w:val="2"/>
      </w:numPr>
      <w:snapToGrid/>
      <w:spacing w:before="120" w:after="120" w:line="240" w:lineRule="auto"/>
      <w:jc w:val="center"/>
    </w:pPr>
    <w:rPr>
      <w:b/>
    </w:rPr>
  </w:style>
  <w:style w:type="paragraph" w:customStyle="1" w:styleId="affd">
    <w:name w:val="Условия контракта"/>
    <w:basedOn w:val="a4"/>
    <w:rsid w:val="00517626"/>
    <w:pPr>
      <w:widowControl/>
      <w:tabs>
        <w:tab w:val="num" w:pos="432"/>
      </w:tabs>
      <w:snapToGrid/>
      <w:spacing w:before="240" w:after="120" w:line="240" w:lineRule="auto"/>
      <w:ind w:left="432" w:hanging="432"/>
    </w:pPr>
    <w:rPr>
      <w:b/>
    </w:rPr>
  </w:style>
  <w:style w:type="paragraph" w:styleId="affe">
    <w:name w:val="Subtitle"/>
    <w:basedOn w:val="a4"/>
    <w:link w:val="afff"/>
    <w:qFormat/>
    <w:rsid w:val="00517626"/>
    <w:pPr>
      <w:widowControl/>
      <w:snapToGrid/>
      <w:spacing w:after="60" w:line="240" w:lineRule="auto"/>
      <w:ind w:firstLine="0"/>
      <w:jc w:val="center"/>
      <w:outlineLvl w:val="1"/>
    </w:pPr>
    <w:rPr>
      <w:rFonts w:ascii="Arial" w:hAnsi="Arial"/>
      <w:lang w:val="x-none"/>
    </w:rPr>
  </w:style>
  <w:style w:type="character" w:customStyle="1" w:styleId="afff">
    <w:name w:val="Подзаголовок Знак"/>
    <w:link w:val="affe"/>
    <w:rsid w:val="00517626"/>
    <w:rPr>
      <w:rFonts w:ascii="Arial" w:eastAsia="Times New Roman" w:hAnsi="Arial" w:cs="Times New Roman"/>
      <w:sz w:val="24"/>
      <w:szCs w:val="20"/>
      <w:lang w:eastAsia="ru-RU"/>
    </w:rPr>
  </w:style>
  <w:style w:type="paragraph" w:styleId="13">
    <w:name w:val="toc 1"/>
    <w:basedOn w:val="a4"/>
    <w:next w:val="a4"/>
    <w:autoRedefine/>
    <w:rsid w:val="00517626"/>
    <w:pPr>
      <w:widowControl/>
      <w:tabs>
        <w:tab w:val="left" w:pos="720"/>
        <w:tab w:val="right" w:leader="dot" w:pos="10195"/>
      </w:tabs>
      <w:snapToGrid/>
      <w:spacing w:before="120" w:after="120" w:line="240" w:lineRule="auto"/>
      <w:ind w:firstLine="0"/>
      <w:jc w:val="left"/>
    </w:pPr>
    <w:rPr>
      <w:b/>
      <w:bCs/>
      <w:caps/>
      <w:noProof/>
      <w:szCs w:val="36"/>
    </w:rPr>
  </w:style>
  <w:style w:type="paragraph" w:styleId="26">
    <w:name w:val="toc 2"/>
    <w:basedOn w:val="a4"/>
    <w:next w:val="a4"/>
    <w:autoRedefine/>
    <w:rsid w:val="00517626"/>
    <w:pPr>
      <w:widowControl/>
      <w:tabs>
        <w:tab w:val="left" w:pos="180"/>
        <w:tab w:val="left" w:pos="360"/>
        <w:tab w:val="left" w:pos="720"/>
        <w:tab w:val="left" w:pos="960"/>
        <w:tab w:val="right" w:leader="dot" w:pos="10195"/>
      </w:tabs>
      <w:snapToGrid/>
      <w:spacing w:line="240" w:lineRule="auto"/>
      <w:ind w:left="720" w:hanging="720"/>
      <w:jc w:val="left"/>
    </w:pPr>
    <w:rPr>
      <w:b/>
      <w:smallCaps/>
      <w:noProof/>
      <w:kern w:val="28"/>
      <w:sz w:val="28"/>
      <w:szCs w:val="30"/>
    </w:rPr>
  </w:style>
  <w:style w:type="paragraph" w:customStyle="1" w:styleId="afff0">
    <w:name w:val="Подраздел"/>
    <w:basedOn w:val="a4"/>
    <w:rsid w:val="00517626"/>
    <w:pPr>
      <w:widowControl/>
      <w:suppressAutoHyphens/>
      <w:snapToGrid/>
      <w:spacing w:before="240" w:after="120" w:line="240" w:lineRule="auto"/>
      <w:ind w:firstLine="0"/>
      <w:jc w:val="center"/>
    </w:pPr>
    <w:rPr>
      <w:rFonts w:ascii="TimesDL" w:hAnsi="TimesDL"/>
      <w:b/>
      <w:smallCaps/>
      <w:spacing w:val="-2"/>
    </w:rPr>
  </w:style>
  <w:style w:type="paragraph" w:customStyle="1" w:styleId="14">
    <w:name w:val="Стиль1"/>
    <w:basedOn w:val="a4"/>
    <w:link w:val="15"/>
    <w:rsid w:val="00517626"/>
    <w:pPr>
      <w:keepNext/>
      <w:keepLines/>
      <w:suppressLineNumbers/>
      <w:tabs>
        <w:tab w:val="num" w:pos="643"/>
      </w:tabs>
      <w:suppressAutoHyphens/>
      <w:snapToGrid/>
      <w:spacing w:after="60" w:line="240" w:lineRule="auto"/>
      <w:ind w:left="643" w:hanging="360"/>
      <w:jc w:val="left"/>
    </w:pPr>
    <w:rPr>
      <w:b/>
      <w:sz w:val="28"/>
      <w:szCs w:val="24"/>
      <w:lang w:val="x-none"/>
    </w:rPr>
  </w:style>
  <w:style w:type="paragraph" w:customStyle="1" w:styleId="27">
    <w:name w:val="Стиль2"/>
    <w:basedOn w:val="25"/>
    <w:rsid w:val="00517626"/>
    <w:pPr>
      <w:keepNext/>
      <w:keepLines/>
      <w:widowControl w:val="0"/>
      <w:suppressLineNumbers/>
      <w:suppressAutoHyphens/>
    </w:pPr>
    <w:rPr>
      <w:b/>
    </w:rPr>
  </w:style>
  <w:style w:type="paragraph" w:customStyle="1" w:styleId="38">
    <w:name w:val="Стиль3"/>
    <w:basedOn w:val="28"/>
    <w:rsid w:val="00517626"/>
    <w:pPr>
      <w:widowControl w:val="0"/>
      <w:tabs>
        <w:tab w:val="num" w:pos="643"/>
      </w:tabs>
      <w:adjustRightInd w:val="0"/>
      <w:spacing w:after="0" w:line="240" w:lineRule="auto"/>
      <w:ind w:left="643" w:hanging="360"/>
      <w:textAlignment w:val="baseline"/>
    </w:pPr>
  </w:style>
  <w:style w:type="paragraph" w:styleId="28">
    <w:name w:val="Body Text Indent 2"/>
    <w:aliases w:val="Знак1,Знак3"/>
    <w:basedOn w:val="a4"/>
    <w:link w:val="29"/>
    <w:uiPriority w:val="99"/>
    <w:rsid w:val="00517626"/>
    <w:pPr>
      <w:widowControl/>
      <w:snapToGrid/>
      <w:spacing w:after="120" w:line="480" w:lineRule="auto"/>
      <w:ind w:left="283" w:firstLine="0"/>
    </w:pPr>
    <w:rPr>
      <w:lang w:val="x-none"/>
    </w:rPr>
  </w:style>
  <w:style w:type="character" w:customStyle="1" w:styleId="29">
    <w:name w:val="Основной текст с отступом 2 Знак"/>
    <w:aliases w:val="Знак1 Знак,Знак3 Знак, Знак Знак1"/>
    <w:link w:val="28"/>
    <w:uiPriority w:val="99"/>
    <w:rsid w:val="00517626"/>
    <w:rPr>
      <w:rFonts w:ascii="Times New Roman" w:eastAsia="Times New Roman" w:hAnsi="Times New Roman" w:cs="Times New Roman"/>
      <w:sz w:val="24"/>
      <w:szCs w:val="20"/>
      <w:lang w:eastAsia="ru-RU"/>
    </w:rPr>
  </w:style>
  <w:style w:type="paragraph" w:customStyle="1" w:styleId="afff1">
    <w:name w:val="пункт"/>
    <w:basedOn w:val="a4"/>
    <w:rsid w:val="00517626"/>
    <w:pPr>
      <w:widowControl/>
      <w:tabs>
        <w:tab w:val="num" w:pos="1307"/>
      </w:tabs>
      <w:snapToGrid/>
      <w:spacing w:before="60" w:after="60" w:line="240" w:lineRule="auto"/>
      <w:ind w:left="1080" w:firstLine="0"/>
      <w:jc w:val="left"/>
    </w:pPr>
    <w:rPr>
      <w:szCs w:val="24"/>
    </w:rPr>
  </w:style>
  <w:style w:type="paragraph" w:styleId="39">
    <w:name w:val="toc 3"/>
    <w:basedOn w:val="a4"/>
    <w:next w:val="a4"/>
    <w:autoRedefine/>
    <w:rsid w:val="00517626"/>
    <w:pPr>
      <w:widowControl/>
      <w:snapToGrid/>
      <w:spacing w:line="240" w:lineRule="auto"/>
      <w:ind w:left="480" w:firstLine="0"/>
      <w:jc w:val="left"/>
    </w:pPr>
    <w:rPr>
      <w:szCs w:val="24"/>
    </w:rPr>
  </w:style>
  <w:style w:type="paragraph" w:customStyle="1" w:styleId="ConsPlusNonformat">
    <w:name w:val="ConsPlusNonformat"/>
    <w:qFormat/>
    <w:rsid w:val="00517626"/>
    <w:pPr>
      <w:autoSpaceDE w:val="0"/>
      <w:autoSpaceDN w:val="0"/>
      <w:adjustRightInd w:val="0"/>
    </w:pPr>
    <w:rPr>
      <w:rFonts w:ascii="Courier New" w:eastAsia="Times New Roman" w:hAnsi="Courier New" w:cs="Courier New"/>
    </w:rPr>
  </w:style>
  <w:style w:type="paragraph" w:customStyle="1" w:styleId="230">
    <w:name w:val="Знак Знак23 Знак Знак Знак"/>
    <w:basedOn w:val="a4"/>
    <w:rsid w:val="00517626"/>
    <w:pPr>
      <w:widowControl/>
      <w:snapToGrid/>
      <w:spacing w:after="160" w:line="240" w:lineRule="exact"/>
      <w:ind w:firstLine="0"/>
      <w:jc w:val="left"/>
    </w:pPr>
    <w:rPr>
      <w:sz w:val="20"/>
      <w:lang w:eastAsia="zh-CN"/>
    </w:rPr>
  </w:style>
  <w:style w:type="paragraph" w:customStyle="1" w:styleId="231">
    <w:name w:val="Знак Знак23 Знак Знак Знак Знак"/>
    <w:basedOn w:val="a4"/>
    <w:rsid w:val="00517626"/>
    <w:pPr>
      <w:widowControl/>
      <w:snapToGrid/>
      <w:spacing w:after="160" w:line="240" w:lineRule="exact"/>
      <w:ind w:firstLine="0"/>
      <w:jc w:val="left"/>
    </w:pPr>
    <w:rPr>
      <w:sz w:val="20"/>
      <w:lang w:eastAsia="zh-CN"/>
    </w:rPr>
  </w:style>
  <w:style w:type="paragraph" w:customStyle="1" w:styleId="afff2">
    <w:name w:val="Знак Знак Знак Знак Знак Знак Знак"/>
    <w:basedOn w:val="a4"/>
    <w:rsid w:val="00517626"/>
    <w:pPr>
      <w:widowControl/>
      <w:snapToGrid/>
      <w:spacing w:after="160" w:line="240" w:lineRule="exact"/>
      <w:ind w:firstLine="0"/>
      <w:jc w:val="left"/>
    </w:pPr>
    <w:rPr>
      <w:sz w:val="20"/>
      <w:lang w:eastAsia="zh-CN"/>
    </w:rPr>
  </w:style>
  <w:style w:type="paragraph" w:customStyle="1" w:styleId="16">
    <w:name w:val="Список многоуровневый 1"/>
    <w:basedOn w:val="a4"/>
    <w:rsid w:val="00517626"/>
    <w:pPr>
      <w:widowControl/>
      <w:tabs>
        <w:tab w:val="num" w:pos="432"/>
      </w:tabs>
      <w:snapToGrid/>
      <w:spacing w:after="60" w:line="240" w:lineRule="auto"/>
      <w:ind w:left="431" w:hanging="431"/>
    </w:pPr>
    <w:rPr>
      <w:szCs w:val="24"/>
    </w:rPr>
  </w:style>
  <w:style w:type="paragraph" w:styleId="4">
    <w:name w:val="toc 4"/>
    <w:basedOn w:val="a4"/>
    <w:next w:val="a4"/>
    <w:autoRedefine/>
    <w:rsid w:val="00517626"/>
    <w:pPr>
      <w:widowControl/>
      <w:numPr>
        <w:numId w:val="3"/>
      </w:numPr>
      <w:tabs>
        <w:tab w:val="clear" w:pos="432"/>
      </w:tabs>
      <w:snapToGrid/>
      <w:spacing w:line="240" w:lineRule="auto"/>
      <w:ind w:left="720" w:firstLine="0"/>
      <w:jc w:val="left"/>
    </w:pPr>
    <w:rPr>
      <w:szCs w:val="24"/>
    </w:rPr>
  </w:style>
  <w:style w:type="paragraph" w:styleId="52">
    <w:name w:val="toc 5"/>
    <w:basedOn w:val="a4"/>
    <w:next w:val="a4"/>
    <w:autoRedefine/>
    <w:rsid w:val="00517626"/>
    <w:pPr>
      <w:widowControl/>
      <w:snapToGrid/>
      <w:spacing w:line="240" w:lineRule="auto"/>
      <w:ind w:left="960" w:firstLine="0"/>
      <w:jc w:val="left"/>
    </w:pPr>
    <w:rPr>
      <w:szCs w:val="24"/>
    </w:rPr>
  </w:style>
  <w:style w:type="paragraph" w:styleId="61">
    <w:name w:val="toc 6"/>
    <w:basedOn w:val="a4"/>
    <w:next w:val="a4"/>
    <w:autoRedefine/>
    <w:rsid w:val="00517626"/>
    <w:pPr>
      <w:widowControl/>
      <w:snapToGrid/>
      <w:spacing w:line="240" w:lineRule="auto"/>
      <w:ind w:left="1200" w:firstLine="0"/>
      <w:jc w:val="left"/>
    </w:pPr>
    <w:rPr>
      <w:szCs w:val="24"/>
    </w:rPr>
  </w:style>
  <w:style w:type="paragraph" w:styleId="71">
    <w:name w:val="toc 7"/>
    <w:basedOn w:val="a4"/>
    <w:next w:val="a4"/>
    <w:autoRedefine/>
    <w:rsid w:val="00517626"/>
    <w:pPr>
      <w:widowControl/>
      <w:snapToGrid/>
      <w:spacing w:line="240" w:lineRule="auto"/>
      <w:ind w:left="1440" w:firstLine="0"/>
      <w:jc w:val="left"/>
    </w:pPr>
    <w:rPr>
      <w:szCs w:val="24"/>
    </w:rPr>
  </w:style>
  <w:style w:type="paragraph" w:styleId="81">
    <w:name w:val="toc 8"/>
    <w:basedOn w:val="a4"/>
    <w:next w:val="a4"/>
    <w:autoRedefine/>
    <w:rsid w:val="00517626"/>
    <w:pPr>
      <w:widowControl/>
      <w:snapToGrid/>
      <w:spacing w:line="240" w:lineRule="auto"/>
      <w:ind w:left="1680" w:firstLine="0"/>
      <w:jc w:val="left"/>
    </w:pPr>
    <w:rPr>
      <w:szCs w:val="24"/>
    </w:rPr>
  </w:style>
  <w:style w:type="paragraph" w:styleId="91">
    <w:name w:val="toc 9"/>
    <w:basedOn w:val="a4"/>
    <w:next w:val="a4"/>
    <w:autoRedefine/>
    <w:rsid w:val="00517626"/>
    <w:pPr>
      <w:widowControl/>
      <w:snapToGrid/>
      <w:spacing w:line="240" w:lineRule="auto"/>
      <w:ind w:left="1920" w:firstLine="0"/>
      <w:jc w:val="left"/>
    </w:pPr>
    <w:rPr>
      <w:szCs w:val="24"/>
    </w:rPr>
  </w:style>
  <w:style w:type="paragraph" w:customStyle="1" w:styleId="2310">
    <w:name w:val="Знак Знак23 Знак Знак Знак Знак1"/>
    <w:basedOn w:val="a4"/>
    <w:autoRedefine/>
    <w:rsid w:val="00517626"/>
    <w:pPr>
      <w:widowControl/>
      <w:snapToGrid/>
      <w:spacing w:before="60" w:after="60" w:line="240" w:lineRule="auto"/>
      <w:ind w:firstLine="0"/>
      <w:jc w:val="left"/>
    </w:pPr>
    <w:rPr>
      <w:sz w:val="20"/>
      <w:lang w:eastAsia="zh-CN"/>
    </w:rPr>
  </w:style>
  <w:style w:type="character" w:customStyle="1" w:styleId="H2">
    <w:name w:val="H2 Знак Знак"/>
    <w:locked/>
    <w:rsid w:val="00517626"/>
    <w:rPr>
      <w:rFonts w:eastAsia="Times New Roman"/>
      <w:b/>
      <w:sz w:val="30"/>
      <w:lang w:val="ru-RU" w:eastAsia="ru-RU"/>
    </w:rPr>
  </w:style>
  <w:style w:type="character" w:customStyle="1" w:styleId="290">
    <w:name w:val="Знак Знак29"/>
    <w:locked/>
    <w:rsid w:val="00517626"/>
    <w:rPr>
      <w:rFonts w:ascii="Cambria" w:hAnsi="Cambria"/>
      <w:b/>
      <w:sz w:val="26"/>
      <w:lang w:val="ru-RU" w:eastAsia="en-US"/>
    </w:rPr>
  </w:style>
  <w:style w:type="character" w:customStyle="1" w:styleId="280">
    <w:name w:val="Знак Знак28"/>
    <w:locked/>
    <w:rsid w:val="00517626"/>
    <w:rPr>
      <w:rFonts w:ascii="Arial" w:hAnsi="Arial"/>
      <w:sz w:val="24"/>
      <w:lang w:val="ru-RU" w:eastAsia="ru-RU"/>
    </w:rPr>
  </w:style>
  <w:style w:type="character" w:customStyle="1" w:styleId="270">
    <w:name w:val="Знак Знак27"/>
    <w:locked/>
    <w:rsid w:val="00517626"/>
    <w:rPr>
      <w:rFonts w:eastAsia="Times New Roman"/>
      <w:sz w:val="22"/>
      <w:lang w:val="ru-RU" w:eastAsia="ru-RU"/>
    </w:rPr>
  </w:style>
  <w:style w:type="character" w:customStyle="1" w:styleId="260">
    <w:name w:val="Знак Знак26"/>
    <w:locked/>
    <w:rsid w:val="00517626"/>
    <w:rPr>
      <w:rFonts w:eastAsia="Times New Roman"/>
      <w:i/>
      <w:sz w:val="22"/>
      <w:lang w:val="ru-RU" w:eastAsia="ru-RU"/>
    </w:rPr>
  </w:style>
  <w:style w:type="character" w:customStyle="1" w:styleId="250">
    <w:name w:val="Знак Знак25"/>
    <w:locked/>
    <w:rsid w:val="00517626"/>
    <w:rPr>
      <w:rFonts w:ascii="Arial" w:hAnsi="Arial"/>
      <w:lang w:val="ru-RU" w:eastAsia="ru-RU"/>
    </w:rPr>
  </w:style>
  <w:style w:type="character" w:customStyle="1" w:styleId="240">
    <w:name w:val="Знак Знак24"/>
    <w:locked/>
    <w:rsid w:val="00517626"/>
    <w:rPr>
      <w:rFonts w:ascii="Arial" w:hAnsi="Arial"/>
      <w:i/>
      <w:lang w:val="ru-RU" w:eastAsia="ru-RU"/>
    </w:rPr>
  </w:style>
  <w:style w:type="character" w:customStyle="1" w:styleId="232">
    <w:name w:val="Знак Знак23"/>
    <w:locked/>
    <w:rsid w:val="00517626"/>
    <w:rPr>
      <w:rFonts w:ascii="Arial" w:hAnsi="Arial"/>
      <w:b/>
      <w:i/>
      <w:sz w:val="18"/>
      <w:lang w:val="ru-RU" w:eastAsia="ru-RU"/>
    </w:rPr>
  </w:style>
  <w:style w:type="paragraph" w:styleId="HTML">
    <w:name w:val="HTML Address"/>
    <w:basedOn w:val="a4"/>
    <w:link w:val="HTML0"/>
    <w:rsid w:val="00517626"/>
    <w:pPr>
      <w:widowControl/>
      <w:snapToGrid/>
      <w:spacing w:after="60" w:line="240" w:lineRule="auto"/>
      <w:ind w:firstLine="0"/>
    </w:pPr>
    <w:rPr>
      <w:i/>
      <w:iCs/>
      <w:szCs w:val="24"/>
      <w:lang w:val="x-none"/>
    </w:rPr>
  </w:style>
  <w:style w:type="character" w:customStyle="1" w:styleId="HTML0">
    <w:name w:val="Адрес HTML Знак"/>
    <w:link w:val="HTML"/>
    <w:rsid w:val="00517626"/>
    <w:rPr>
      <w:rFonts w:ascii="Times New Roman" w:eastAsia="Times New Roman" w:hAnsi="Times New Roman" w:cs="Times New Roman"/>
      <w:i/>
      <w:iCs/>
      <w:sz w:val="24"/>
      <w:szCs w:val="24"/>
      <w:lang w:eastAsia="ru-RU"/>
    </w:rPr>
  </w:style>
  <w:style w:type="paragraph" w:styleId="HTML1">
    <w:name w:val="HTML Preformatted"/>
    <w:basedOn w:val="a4"/>
    <w:link w:val="HTML2"/>
    <w:rsid w:val="0051762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spacing w:after="60" w:line="240" w:lineRule="auto"/>
      <w:ind w:firstLine="0"/>
    </w:pPr>
    <w:rPr>
      <w:rFonts w:ascii="Courier New" w:hAnsi="Courier New"/>
      <w:sz w:val="20"/>
      <w:lang w:val="x-none"/>
    </w:rPr>
  </w:style>
  <w:style w:type="character" w:customStyle="1" w:styleId="HTML2">
    <w:name w:val="Стандартный HTML Знак"/>
    <w:link w:val="HTML1"/>
    <w:rsid w:val="00517626"/>
    <w:rPr>
      <w:rFonts w:ascii="Courier New" w:eastAsia="Times New Roman" w:hAnsi="Courier New" w:cs="Times New Roman"/>
      <w:sz w:val="20"/>
      <w:szCs w:val="20"/>
      <w:lang w:eastAsia="ru-RU"/>
    </w:rPr>
  </w:style>
  <w:style w:type="paragraph" w:styleId="afff3">
    <w:name w:val="Normal Indent"/>
    <w:basedOn w:val="a4"/>
    <w:rsid w:val="00517626"/>
    <w:pPr>
      <w:widowControl/>
      <w:snapToGrid/>
      <w:spacing w:after="60" w:line="240" w:lineRule="auto"/>
      <w:ind w:left="708" w:firstLine="0"/>
    </w:pPr>
    <w:rPr>
      <w:szCs w:val="24"/>
    </w:rPr>
  </w:style>
  <w:style w:type="paragraph" w:styleId="afff4">
    <w:name w:val="envelope address"/>
    <w:basedOn w:val="a4"/>
    <w:rsid w:val="00517626"/>
    <w:pPr>
      <w:framePr w:w="7920" w:h="1980" w:hSpace="180" w:wrap="auto" w:hAnchor="page" w:xAlign="center" w:yAlign="bottom"/>
      <w:widowControl/>
      <w:snapToGrid/>
      <w:spacing w:after="60" w:line="240" w:lineRule="auto"/>
      <w:ind w:left="2880" w:firstLine="0"/>
    </w:pPr>
    <w:rPr>
      <w:rFonts w:ascii="Arial" w:hAnsi="Arial" w:cs="Arial"/>
      <w:szCs w:val="24"/>
    </w:rPr>
  </w:style>
  <w:style w:type="paragraph" w:styleId="2a">
    <w:name w:val="envelope return"/>
    <w:basedOn w:val="a4"/>
    <w:rsid w:val="00517626"/>
    <w:pPr>
      <w:widowControl/>
      <w:snapToGrid/>
      <w:spacing w:after="60" w:line="240" w:lineRule="auto"/>
      <w:ind w:firstLine="0"/>
    </w:pPr>
    <w:rPr>
      <w:rFonts w:ascii="Arial" w:hAnsi="Arial" w:cs="Arial"/>
      <w:sz w:val="20"/>
    </w:rPr>
  </w:style>
  <w:style w:type="paragraph" w:styleId="afff5">
    <w:name w:val="List"/>
    <w:basedOn w:val="a4"/>
    <w:rsid w:val="00517626"/>
    <w:pPr>
      <w:widowControl/>
      <w:snapToGrid/>
      <w:spacing w:after="60" w:line="240" w:lineRule="auto"/>
      <w:ind w:left="283" w:hanging="283"/>
    </w:pPr>
    <w:rPr>
      <w:szCs w:val="24"/>
    </w:rPr>
  </w:style>
  <w:style w:type="paragraph" w:styleId="afff6">
    <w:name w:val="List Bullet"/>
    <w:aliases w:val="UL,Маркированный список 1"/>
    <w:basedOn w:val="a4"/>
    <w:autoRedefine/>
    <w:rsid w:val="00517626"/>
    <w:pPr>
      <w:snapToGrid/>
      <w:spacing w:after="60" w:line="240" w:lineRule="auto"/>
      <w:ind w:firstLine="0"/>
    </w:pPr>
    <w:rPr>
      <w:szCs w:val="24"/>
    </w:rPr>
  </w:style>
  <w:style w:type="paragraph" w:styleId="2b">
    <w:name w:val="List 2"/>
    <w:basedOn w:val="a4"/>
    <w:rsid w:val="00517626"/>
    <w:pPr>
      <w:widowControl/>
      <w:snapToGrid/>
      <w:spacing w:after="60" w:line="240" w:lineRule="auto"/>
      <w:ind w:left="566" w:hanging="283"/>
    </w:pPr>
    <w:rPr>
      <w:szCs w:val="24"/>
    </w:rPr>
  </w:style>
  <w:style w:type="paragraph" w:styleId="3a">
    <w:name w:val="List 3"/>
    <w:basedOn w:val="a4"/>
    <w:rsid w:val="00517626"/>
    <w:pPr>
      <w:widowControl/>
      <w:snapToGrid/>
      <w:spacing w:after="60" w:line="240" w:lineRule="auto"/>
      <w:ind w:left="849" w:hanging="283"/>
    </w:pPr>
    <w:rPr>
      <w:szCs w:val="24"/>
    </w:rPr>
  </w:style>
  <w:style w:type="paragraph" w:styleId="44">
    <w:name w:val="List 4"/>
    <w:basedOn w:val="a4"/>
    <w:rsid w:val="00517626"/>
    <w:pPr>
      <w:widowControl/>
      <w:snapToGrid/>
      <w:spacing w:after="60" w:line="240" w:lineRule="auto"/>
      <w:ind w:left="1132" w:hanging="283"/>
    </w:pPr>
    <w:rPr>
      <w:szCs w:val="24"/>
    </w:rPr>
  </w:style>
  <w:style w:type="paragraph" w:styleId="53">
    <w:name w:val="List 5"/>
    <w:basedOn w:val="a4"/>
    <w:rsid w:val="00517626"/>
    <w:pPr>
      <w:widowControl/>
      <w:snapToGrid/>
      <w:spacing w:after="60" w:line="240" w:lineRule="auto"/>
      <w:ind w:left="1415" w:hanging="283"/>
    </w:pPr>
    <w:rPr>
      <w:szCs w:val="24"/>
    </w:rPr>
  </w:style>
  <w:style w:type="paragraph" w:styleId="54">
    <w:name w:val="List Number 5"/>
    <w:basedOn w:val="a4"/>
    <w:rsid w:val="00517626"/>
    <w:pPr>
      <w:widowControl/>
      <w:tabs>
        <w:tab w:val="num" w:pos="1492"/>
      </w:tabs>
      <w:snapToGrid/>
      <w:spacing w:after="60" w:line="240" w:lineRule="auto"/>
      <w:ind w:left="1492" w:hanging="360"/>
    </w:pPr>
    <w:rPr>
      <w:szCs w:val="24"/>
    </w:rPr>
  </w:style>
  <w:style w:type="character" w:customStyle="1" w:styleId="17">
    <w:name w:val="Знак Знак17"/>
    <w:locked/>
    <w:rsid w:val="00517626"/>
    <w:rPr>
      <w:rFonts w:ascii="Cambria" w:hAnsi="Cambria"/>
      <w:b/>
      <w:kern w:val="28"/>
      <w:sz w:val="32"/>
      <w:lang w:val="ru-RU" w:eastAsia="zh-CN"/>
    </w:rPr>
  </w:style>
  <w:style w:type="paragraph" w:styleId="afff7">
    <w:name w:val="Closing"/>
    <w:basedOn w:val="a4"/>
    <w:link w:val="afff8"/>
    <w:rsid w:val="00517626"/>
    <w:pPr>
      <w:widowControl/>
      <w:snapToGrid/>
      <w:spacing w:after="60" w:line="240" w:lineRule="auto"/>
      <w:ind w:left="4252" w:firstLine="0"/>
    </w:pPr>
    <w:rPr>
      <w:szCs w:val="24"/>
      <w:lang w:val="x-none"/>
    </w:rPr>
  </w:style>
  <w:style w:type="character" w:customStyle="1" w:styleId="afff8">
    <w:name w:val="Прощание Знак"/>
    <w:link w:val="afff7"/>
    <w:rsid w:val="00517626"/>
    <w:rPr>
      <w:rFonts w:ascii="Times New Roman" w:eastAsia="Times New Roman" w:hAnsi="Times New Roman" w:cs="Times New Roman"/>
      <w:sz w:val="24"/>
      <w:szCs w:val="24"/>
      <w:lang w:eastAsia="ru-RU"/>
    </w:rPr>
  </w:style>
  <w:style w:type="paragraph" w:styleId="afff9">
    <w:name w:val="Signature"/>
    <w:basedOn w:val="a4"/>
    <w:link w:val="afffa"/>
    <w:rsid w:val="00517626"/>
    <w:pPr>
      <w:widowControl/>
      <w:snapToGrid/>
      <w:spacing w:after="60" w:line="240" w:lineRule="auto"/>
      <w:ind w:left="4252" w:firstLine="0"/>
    </w:pPr>
    <w:rPr>
      <w:szCs w:val="24"/>
      <w:lang w:val="x-none"/>
    </w:rPr>
  </w:style>
  <w:style w:type="character" w:customStyle="1" w:styleId="afffa">
    <w:name w:val="Подпись Знак"/>
    <w:link w:val="afff9"/>
    <w:rsid w:val="00517626"/>
    <w:rPr>
      <w:rFonts w:ascii="Times New Roman" w:eastAsia="Times New Roman" w:hAnsi="Times New Roman" w:cs="Times New Roman"/>
      <w:sz w:val="24"/>
      <w:szCs w:val="24"/>
      <w:lang w:eastAsia="ru-RU"/>
    </w:rPr>
  </w:style>
  <w:style w:type="paragraph" w:styleId="afffb">
    <w:name w:val="List Continue"/>
    <w:basedOn w:val="a4"/>
    <w:rsid w:val="00517626"/>
    <w:pPr>
      <w:widowControl/>
      <w:snapToGrid/>
      <w:spacing w:after="120" w:line="240" w:lineRule="auto"/>
      <w:ind w:left="283" w:firstLine="0"/>
    </w:pPr>
    <w:rPr>
      <w:szCs w:val="24"/>
    </w:rPr>
  </w:style>
  <w:style w:type="paragraph" w:styleId="2c">
    <w:name w:val="List Continue 2"/>
    <w:basedOn w:val="a4"/>
    <w:rsid w:val="00517626"/>
    <w:pPr>
      <w:widowControl/>
      <w:snapToGrid/>
      <w:spacing w:after="120" w:line="240" w:lineRule="auto"/>
      <w:ind w:left="566" w:firstLine="0"/>
    </w:pPr>
    <w:rPr>
      <w:szCs w:val="24"/>
    </w:rPr>
  </w:style>
  <w:style w:type="paragraph" w:styleId="3b">
    <w:name w:val="List Continue 3"/>
    <w:basedOn w:val="a4"/>
    <w:rsid w:val="00517626"/>
    <w:pPr>
      <w:widowControl/>
      <w:snapToGrid/>
      <w:spacing w:after="120" w:line="240" w:lineRule="auto"/>
      <w:ind w:left="849" w:firstLine="0"/>
    </w:pPr>
    <w:rPr>
      <w:szCs w:val="24"/>
    </w:rPr>
  </w:style>
  <w:style w:type="paragraph" w:styleId="45">
    <w:name w:val="List Continue 4"/>
    <w:basedOn w:val="a4"/>
    <w:rsid w:val="00517626"/>
    <w:pPr>
      <w:widowControl/>
      <w:snapToGrid/>
      <w:spacing w:after="120" w:line="240" w:lineRule="auto"/>
      <w:ind w:left="1132" w:firstLine="0"/>
    </w:pPr>
    <w:rPr>
      <w:szCs w:val="24"/>
    </w:rPr>
  </w:style>
  <w:style w:type="paragraph" w:styleId="55">
    <w:name w:val="List Continue 5"/>
    <w:basedOn w:val="a4"/>
    <w:rsid w:val="00517626"/>
    <w:pPr>
      <w:widowControl/>
      <w:snapToGrid/>
      <w:spacing w:after="120" w:line="240" w:lineRule="auto"/>
      <w:ind w:left="1415" w:firstLine="0"/>
    </w:pPr>
    <w:rPr>
      <w:szCs w:val="24"/>
    </w:rPr>
  </w:style>
  <w:style w:type="paragraph" w:styleId="afffc">
    <w:name w:val="Message Header"/>
    <w:basedOn w:val="a4"/>
    <w:link w:val="afffd"/>
    <w:rsid w:val="00517626"/>
    <w:pPr>
      <w:widowControl/>
      <w:pBdr>
        <w:top w:val="single" w:sz="6" w:space="1" w:color="auto"/>
        <w:left w:val="single" w:sz="6" w:space="1" w:color="auto"/>
        <w:bottom w:val="single" w:sz="6" w:space="1" w:color="auto"/>
        <w:right w:val="single" w:sz="6" w:space="1" w:color="auto"/>
      </w:pBdr>
      <w:shd w:val="pct20" w:color="auto" w:fill="auto"/>
      <w:snapToGrid/>
      <w:spacing w:after="60" w:line="240" w:lineRule="auto"/>
      <w:ind w:left="1134" w:hanging="1134"/>
    </w:pPr>
    <w:rPr>
      <w:rFonts w:ascii="Arial" w:hAnsi="Arial"/>
      <w:szCs w:val="24"/>
      <w:shd w:val="pct20" w:color="auto" w:fill="auto"/>
      <w:lang w:val="x-none"/>
    </w:rPr>
  </w:style>
  <w:style w:type="character" w:customStyle="1" w:styleId="afffd">
    <w:name w:val="Шапка Знак"/>
    <w:link w:val="afffc"/>
    <w:rsid w:val="00517626"/>
    <w:rPr>
      <w:rFonts w:ascii="Arial" w:eastAsia="Times New Roman" w:hAnsi="Arial" w:cs="Times New Roman"/>
      <w:sz w:val="24"/>
      <w:szCs w:val="24"/>
      <w:shd w:val="pct20" w:color="auto" w:fill="auto"/>
      <w:lang w:eastAsia="ru-RU"/>
    </w:rPr>
  </w:style>
  <w:style w:type="character" w:customStyle="1" w:styleId="110">
    <w:name w:val="Знак Знак11"/>
    <w:locked/>
    <w:rsid w:val="00517626"/>
    <w:rPr>
      <w:rFonts w:ascii="Arial" w:hAnsi="Arial"/>
      <w:sz w:val="24"/>
      <w:lang w:val="ru-RU" w:eastAsia="ru-RU"/>
    </w:rPr>
  </w:style>
  <w:style w:type="paragraph" w:styleId="afffe">
    <w:name w:val="Salutation"/>
    <w:basedOn w:val="a4"/>
    <w:next w:val="a4"/>
    <w:link w:val="affff"/>
    <w:rsid w:val="00517626"/>
    <w:pPr>
      <w:widowControl/>
      <w:snapToGrid/>
      <w:spacing w:after="60" w:line="240" w:lineRule="auto"/>
      <w:ind w:firstLine="0"/>
    </w:pPr>
    <w:rPr>
      <w:szCs w:val="24"/>
      <w:lang w:val="x-none"/>
    </w:rPr>
  </w:style>
  <w:style w:type="character" w:customStyle="1" w:styleId="affff">
    <w:name w:val="Приветствие Знак"/>
    <w:link w:val="afffe"/>
    <w:rsid w:val="00517626"/>
    <w:rPr>
      <w:rFonts w:ascii="Times New Roman" w:eastAsia="Times New Roman" w:hAnsi="Times New Roman" w:cs="Times New Roman"/>
      <w:sz w:val="24"/>
      <w:szCs w:val="24"/>
      <w:lang w:eastAsia="ru-RU"/>
    </w:rPr>
  </w:style>
  <w:style w:type="character" w:customStyle="1" w:styleId="92">
    <w:name w:val="Знак Знак9"/>
    <w:locked/>
    <w:rsid w:val="00517626"/>
    <w:rPr>
      <w:rFonts w:eastAsia="Times New Roman"/>
      <w:sz w:val="24"/>
      <w:lang w:val="ru-RU" w:eastAsia="ru-RU"/>
    </w:rPr>
  </w:style>
  <w:style w:type="paragraph" w:styleId="affff0">
    <w:name w:val="Date"/>
    <w:basedOn w:val="a4"/>
    <w:next w:val="a4"/>
    <w:link w:val="affff1"/>
    <w:rsid w:val="00517626"/>
    <w:pPr>
      <w:widowControl/>
      <w:snapToGrid/>
      <w:spacing w:after="60" w:line="240" w:lineRule="auto"/>
      <w:ind w:firstLine="0"/>
    </w:pPr>
    <w:rPr>
      <w:szCs w:val="24"/>
      <w:lang w:val="x-none"/>
    </w:rPr>
  </w:style>
  <w:style w:type="character" w:customStyle="1" w:styleId="affff1">
    <w:name w:val="Дата Знак"/>
    <w:link w:val="affff0"/>
    <w:rsid w:val="00517626"/>
    <w:rPr>
      <w:rFonts w:ascii="Times New Roman" w:eastAsia="Times New Roman" w:hAnsi="Times New Roman" w:cs="Times New Roman"/>
      <w:sz w:val="24"/>
      <w:szCs w:val="24"/>
      <w:lang w:eastAsia="ru-RU"/>
    </w:rPr>
  </w:style>
  <w:style w:type="paragraph" w:styleId="affff2">
    <w:name w:val="Body Text First Indent"/>
    <w:basedOn w:val="af4"/>
    <w:link w:val="affff3"/>
    <w:rsid w:val="00517626"/>
    <w:pPr>
      <w:widowControl/>
      <w:autoSpaceDE/>
      <w:autoSpaceDN/>
      <w:adjustRightInd/>
      <w:ind w:firstLine="210"/>
      <w:jc w:val="both"/>
    </w:pPr>
    <w:rPr>
      <w:sz w:val="24"/>
      <w:szCs w:val="24"/>
    </w:rPr>
  </w:style>
  <w:style w:type="character" w:customStyle="1" w:styleId="affff3">
    <w:name w:val="Красная строка Знак"/>
    <w:link w:val="affff2"/>
    <w:rsid w:val="00517626"/>
    <w:rPr>
      <w:rFonts w:ascii="Arial" w:eastAsia="Times New Roman" w:hAnsi="Arial" w:cs="Times New Roman"/>
      <w:sz w:val="24"/>
      <w:szCs w:val="24"/>
      <w:lang w:eastAsia="ru-RU"/>
    </w:rPr>
  </w:style>
  <w:style w:type="paragraph" w:styleId="2d">
    <w:name w:val="Body Text First Indent 2"/>
    <w:basedOn w:val="22"/>
    <w:link w:val="2e"/>
    <w:rsid w:val="00517626"/>
    <w:pPr>
      <w:widowControl/>
      <w:autoSpaceDE/>
      <w:autoSpaceDN/>
      <w:adjustRightInd/>
      <w:spacing w:line="240" w:lineRule="auto"/>
      <w:ind w:left="283" w:firstLine="210"/>
      <w:jc w:val="both"/>
    </w:pPr>
    <w:rPr>
      <w:sz w:val="24"/>
      <w:szCs w:val="24"/>
    </w:rPr>
  </w:style>
  <w:style w:type="character" w:customStyle="1" w:styleId="2e">
    <w:name w:val="Красная строка 2 Знак"/>
    <w:link w:val="2d"/>
    <w:rsid w:val="00517626"/>
    <w:rPr>
      <w:rFonts w:ascii="Arial" w:eastAsia="Times New Roman" w:hAnsi="Arial" w:cs="Times New Roman"/>
      <w:sz w:val="24"/>
      <w:szCs w:val="24"/>
      <w:lang w:eastAsia="ru-RU"/>
    </w:rPr>
  </w:style>
  <w:style w:type="character" w:customStyle="1" w:styleId="56">
    <w:name w:val="Знак Знак5"/>
    <w:locked/>
    <w:rsid w:val="00517626"/>
    <w:rPr>
      <w:rFonts w:eastAsia="Times New Roman"/>
      <w:sz w:val="24"/>
      <w:lang w:val="ru-RU" w:eastAsia="ru-RU"/>
    </w:rPr>
  </w:style>
  <w:style w:type="paragraph" w:styleId="affff4">
    <w:name w:val="Plain Text"/>
    <w:basedOn w:val="a4"/>
    <w:link w:val="affff5"/>
    <w:rsid w:val="00517626"/>
    <w:pPr>
      <w:widowControl/>
      <w:snapToGrid/>
      <w:spacing w:before="120" w:line="240" w:lineRule="auto"/>
      <w:ind w:firstLine="0"/>
    </w:pPr>
    <w:rPr>
      <w:rFonts w:ascii="Courier New" w:hAnsi="Courier New"/>
      <w:sz w:val="20"/>
      <w:lang w:val="en-US"/>
    </w:rPr>
  </w:style>
  <w:style w:type="character" w:customStyle="1" w:styleId="affff5">
    <w:name w:val="Текст Знак"/>
    <w:link w:val="affff4"/>
    <w:rsid w:val="00517626"/>
    <w:rPr>
      <w:rFonts w:ascii="Courier New" w:eastAsia="Times New Roman" w:hAnsi="Courier New" w:cs="Times New Roman"/>
      <w:sz w:val="20"/>
      <w:szCs w:val="20"/>
      <w:lang w:val="en-US" w:eastAsia="ru-RU"/>
    </w:rPr>
  </w:style>
  <w:style w:type="paragraph" w:styleId="affff6">
    <w:name w:val="E-mail Signature"/>
    <w:basedOn w:val="a4"/>
    <w:link w:val="affff7"/>
    <w:rsid w:val="00517626"/>
    <w:pPr>
      <w:widowControl/>
      <w:snapToGrid/>
      <w:spacing w:after="60" w:line="240" w:lineRule="auto"/>
      <w:ind w:firstLine="0"/>
    </w:pPr>
    <w:rPr>
      <w:szCs w:val="24"/>
      <w:lang w:val="x-none"/>
    </w:rPr>
  </w:style>
  <w:style w:type="character" w:customStyle="1" w:styleId="affff7">
    <w:name w:val="Электронная подпись Знак"/>
    <w:link w:val="affff6"/>
    <w:rsid w:val="00517626"/>
    <w:rPr>
      <w:rFonts w:ascii="Times New Roman" w:eastAsia="Times New Roman" w:hAnsi="Times New Roman" w:cs="Times New Roman"/>
      <w:sz w:val="24"/>
      <w:szCs w:val="24"/>
      <w:lang w:eastAsia="ru-RU"/>
    </w:rPr>
  </w:style>
  <w:style w:type="paragraph" w:customStyle="1" w:styleId="2-11">
    <w:name w:val="содержание2-11"/>
    <w:basedOn w:val="a4"/>
    <w:rsid w:val="00517626"/>
    <w:pPr>
      <w:widowControl/>
      <w:snapToGrid/>
      <w:spacing w:after="60" w:line="240" w:lineRule="auto"/>
      <w:ind w:firstLine="0"/>
    </w:pPr>
    <w:rPr>
      <w:szCs w:val="24"/>
    </w:rPr>
  </w:style>
  <w:style w:type="paragraph" w:customStyle="1" w:styleId="affff8">
    <w:name w:val="Пункт Знак"/>
    <w:basedOn w:val="a4"/>
    <w:rsid w:val="00517626"/>
    <w:pPr>
      <w:widowControl/>
      <w:tabs>
        <w:tab w:val="num" w:pos="1134"/>
        <w:tab w:val="left" w:pos="1701"/>
      </w:tabs>
      <w:spacing w:line="360" w:lineRule="auto"/>
      <w:ind w:left="1134" w:hanging="567"/>
    </w:pPr>
    <w:rPr>
      <w:sz w:val="28"/>
      <w:szCs w:val="28"/>
    </w:rPr>
  </w:style>
  <w:style w:type="paragraph" w:customStyle="1" w:styleId="affff9">
    <w:name w:val="Словарная статья"/>
    <w:basedOn w:val="a4"/>
    <w:next w:val="a4"/>
    <w:rsid w:val="00517626"/>
    <w:pPr>
      <w:widowControl/>
      <w:autoSpaceDE w:val="0"/>
      <w:autoSpaceDN w:val="0"/>
      <w:adjustRightInd w:val="0"/>
      <w:snapToGrid/>
      <w:spacing w:line="240" w:lineRule="auto"/>
      <w:ind w:right="118" w:firstLine="0"/>
    </w:pPr>
    <w:rPr>
      <w:rFonts w:ascii="Arial" w:hAnsi="Arial" w:cs="Arial"/>
      <w:sz w:val="20"/>
    </w:rPr>
  </w:style>
  <w:style w:type="paragraph" w:customStyle="1" w:styleId="18">
    <w:name w:val="1"/>
    <w:basedOn w:val="a4"/>
    <w:rsid w:val="00517626"/>
    <w:pPr>
      <w:widowControl/>
      <w:snapToGrid/>
      <w:spacing w:after="160" w:line="240" w:lineRule="exact"/>
      <w:ind w:firstLine="0"/>
      <w:jc w:val="left"/>
    </w:pPr>
    <w:rPr>
      <w:sz w:val="20"/>
      <w:lang w:eastAsia="zh-CN"/>
    </w:rPr>
  </w:style>
  <w:style w:type="paragraph" w:customStyle="1" w:styleId="1CharChar">
    <w:name w:val="1 Знак Char Знак Char Знак"/>
    <w:basedOn w:val="a4"/>
    <w:rsid w:val="00517626"/>
    <w:pPr>
      <w:widowControl/>
      <w:snapToGrid/>
      <w:spacing w:after="160" w:line="240" w:lineRule="exact"/>
      <w:ind w:firstLine="0"/>
      <w:jc w:val="left"/>
    </w:pPr>
    <w:rPr>
      <w:sz w:val="20"/>
      <w:lang w:eastAsia="zh-CN"/>
    </w:rPr>
  </w:style>
  <w:style w:type="paragraph" w:customStyle="1" w:styleId="affffa">
    <w:name w:val="Знак Знак Знак Знак"/>
    <w:basedOn w:val="a4"/>
    <w:rsid w:val="00517626"/>
    <w:pPr>
      <w:widowControl/>
      <w:snapToGrid/>
      <w:spacing w:after="160" w:line="240" w:lineRule="exact"/>
      <w:ind w:firstLine="0"/>
      <w:jc w:val="left"/>
    </w:pPr>
    <w:rPr>
      <w:sz w:val="20"/>
      <w:lang w:eastAsia="zh-CN"/>
    </w:rPr>
  </w:style>
  <w:style w:type="paragraph" w:customStyle="1" w:styleId="affffb">
    <w:name w:val="Знак Знак Знак Знак Знак Знак"/>
    <w:basedOn w:val="a4"/>
    <w:rsid w:val="00517626"/>
    <w:pPr>
      <w:widowControl/>
      <w:snapToGrid/>
      <w:spacing w:after="160" w:line="240" w:lineRule="exact"/>
      <w:ind w:firstLine="0"/>
      <w:jc w:val="left"/>
    </w:pPr>
    <w:rPr>
      <w:sz w:val="20"/>
      <w:lang w:eastAsia="zh-CN"/>
    </w:rPr>
  </w:style>
  <w:style w:type="paragraph" w:customStyle="1" w:styleId="a0">
    <w:name w:val="Дефис"/>
    <w:basedOn w:val="aff6"/>
    <w:link w:val="affffc"/>
    <w:rsid w:val="00517626"/>
    <w:pPr>
      <w:numPr>
        <w:numId w:val="4"/>
      </w:numPr>
    </w:pPr>
    <w:rPr>
      <w:lang w:val="en-US" w:eastAsia="x-none"/>
    </w:rPr>
  </w:style>
  <w:style w:type="paragraph" w:customStyle="1" w:styleId="46">
    <w:name w:val="Стиль4"/>
    <w:basedOn w:val="a0"/>
    <w:link w:val="47"/>
    <w:rsid w:val="00517626"/>
  </w:style>
  <w:style w:type="character" w:customStyle="1" w:styleId="aff7">
    <w:name w:val="Абзац списка Знак"/>
    <w:aliases w:val="Bullet List Знак,FooterText Знак,numbered Знак,Список нумерованный цифры Знак"/>
    <w:link w:val="aff6"/>
    <w:uiPriority w:val="34"/>
    <w:locked/>
    <w:rsid w:val="00517626"/>
    <w:rPr>
      <w:rFonts w:ascii="Times New Roman" w:eastAsia="Times New Roman" w:hAnsi="Times New Roman" w:cs="Times New Roman"/>
      <w:sz w:val="24"/>
      <w:szCs w:val="24"/>
      <w:lang w:eastAsia="ru-RU"/>
    </w:rPr>
  </w:style>
  <w:style w:type="character" w:customStyle="1" w:styleId="affffc">
    <w:name w:val="Дефис Знак"/>
    <w:link w:val="a0"/>
    <w:locked/>
    <w:rsid w:val="00517626"/>
    <w:rPr>
      <w:rFonts w:ascii="Times New Roman" w:eastAsia="Times New Roman" w:hAnsi="Times New Roman"/>
      <w:sz w:val="24"/>
      <w:szCs w:val="24"/>
      <w:lang w:val="en-US" w:eastAsia="x-none"/>
    </w:rPr>
  </w:style>
  <w:style w:type="character" w:customStyle="1" w:styleId="47">
    <w:name w:val="Стиль4 Знак"/>
    <w:link w:val="46"/>
    <w:locked/>
    <w:rsid w:val="00517626"/>
    <w:rPr>
      <w:rFonts w:ascii="Times New Roman" w:eastAsia="Times New Roman" w:hAnsi="Times New Roman"/>
      <w:sz w:val="24"/>
      <w:szCs w:val="24"/>
      <w:lang w:val="en-US" w:eastAsia="x-none"/>
    </w:rPr>
  </w:style>
  <w:style w:type="character" w:customStyle="1" w:styleId="310">
    <w:name w:val="Заголовок 3 Знак1"/>
    <w:aliases w:val="h3 Знак,Gliederung3 Char Знак,Gliederung3 Знак,H3 Знак,Section Header3 Знак1,Head 3 Знак,l3+toc 3 Знак,CT Знак,Sub-section Title Знак,l3 Знак"/>
    <w:locked/>
    <w:rsid w:val="00517626"/>
    <w:rPr>
      <w:rFonts w:ascii="Arial" w:hAnsi="Arial"/>
      <w:b/>
      <w:sz w:val="24"/>
    </w:rPr>
  </w:style>
  <w:style w:type="character" w:customStyle="1" w:styleId="skypepnhtextspan">
    <w:name w:val="skype_pnh_text_span"/>
    <w:rsid w:val="00517626"/>
  </w:style>
  <w:style w:type="paragraph" w:styleId="affffd">
    <w:name w:val="endnote text"/>
    <w:basedOn w:val="a4"/>
    <w:link w:val="affffe"/>
    <w:uiPriority w:val="99"/>
    <w:rsid w:val="00517626"/>
    <w:pPr>
      <w:widowControl/>
      <w:snapToGrid/>
      <w:spacing w:line="240" w:lineRule="auto"/>
      <w:ind w:firstLine="0"/>
      <w:jc w:val="left"/>
    </w:pPr>
    <w:rPr>
      <w:sz w:val="20"/>
      <w:lang w:val="x-none"/>
    </w:rPr>
  </w:style>
  <w:style w:type="character" w:customStyle="1" w:styleId="affffe">
    <w:name w:val="Текст концевой сноски Знак"/>
    <w:link w:val="affffd"/>
    <w:uiPriority w:val="99"/>
    <w:rsid w:val="00517626"/>
    <w:rPr>
      <w:rFonts w:ascii="Times New Roman" w:eastAsia="Times New Roman" w:hAnsi="Times New Roman" w:cs="Times New Roman"/>
      <w:sz w:val="20"/>
      <w:szCs w:val="20"/>
      <w:lang w:eastAsia="ru-RU"/>
    </w:rPr>
  </w:style>
  <w:style w:type="character" w:styleId="afffff">
    <w:name w:val="endnote reference"/>
    <w:rsid w:val="00517626"/>
    <w:rPr>
      <w:rFonts w:cs="Times New Roman"/>
      <w:vertAlign w:val="superscript"/>
    </w:rPr>
  </w:style>
  <w:style w:type="character" w:customStyle="1" w:styleId="11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517626"/>
    <w:rPr>
      <w:b/>
      <w:kern w:val="28"/>
      <w:sz w:val="36"/>
    </w:rPr>
  </w:style>
  <w:style w:type="character" w:customStyle="1" w:styleId="150">
    <w:name w:val="Знак Знак15"/>
    <w:rsid w:val="00517626"/>
    <w:rPr>
      <w:rFonts w:ascii="Arial" w:hAnsi="Arial"/>
      <w:b/>
      <w:sz w:val="24"/>
      <w:lang w:val="ru-RU" w:eastAsia="ru-RU"/>
    </w:rPr>
  </w:style>
  <w:style w:type="paragraph" w:customStyle="1" w:styleId="3c">
    <w:name w:val="Стиль3 Знак"/>
    <w:basedOn w:val="28"/>
    <w:link w:val="311"/>
    <w:rsid w:val="00517626"/>
    <w:pPr>
      <w:widowControl w:val="0"/>
      <w:tabs>
        <w:tab w:val="num" w:pos="643"/>
      </w:tabs>
      <w:adjustRightInd w:val="0"/>
      <w:spacing w:after="0" w:line="240" w:lineRule="auto"/>
      <w:ind w:left="643" w:hanging="360"/>
      <w:textAlignment w:val="baseline"/>
    </w:pPr>
  </w:style>
  <w:style w:type="paragraph" w:customStyle="1" w:styleId="Instruction">
    <w:name w:val="Instruction"/>
    <w:basedOn w:val="22"/>
    <w:rsid w:val="00517626"/>
    <w:pPr>
      <w:widowControl/>
      <w:tabs>
        <w:tab w:val="num" w:pos="360"/>
      </w:tabs>
      <w:autoSpaceDE/>
      <w:autoSpaceDN/>
      <w:adjustRightInd/>
      <w:spacing w:before="180" w:after="60" w:line="240" w:lineRule="auto"/>
      <w:ind w:left="567" w:hanging="567"/>
      <w:jc w:val="both"/>
    </w:pPr>
    <w:rPr>
      <w:rFonts w:ascii="Times New Roman" w:hAnsi="Times New Roman"/>
      <w:b/>
      <w:sz w:val="24"/>
      <w:szCs w:val="20"/>
    </w:rPr>
  </w:style>
  <w:style w:type="paragraph" w:customStyle="1" w:styleId="2f">
    <w:name w:val="Заголовок 2 со списком"/>
    <w:basedOn w:val="2"/>
    <w:next w:val="a4"/>
    <w:link w:val="2f0"/>
    <w:rsid w:val="00517626"/>
    <w:pPr>
      <w:keepLines w:val="0"/>
      <w:snapToGrid/>
      <w:spacing w:before="0" w:after="0" w:line="360" w:lineRule="auto"/>
      <w:ind w:left="576" w:hanging="576"/>
    </w:pPr>
    <w:rPr>
      <w:b w:val="0"/>
      <w:bCs/>
      <w:szCs w:val="24"/>
    </w:rPr>
  </w:style>
  <w:style w:type="character" w:customStyle="1" w:styleId="2f0">
    <w:name w:val="Заголовок 2 со списком Знак"/>
    <w:link w:val="2f"/>
    <w:locked/>
    <w:rsid w:val="00517626"/>
    <w:rPr>
      <w:rFonts w:ascii="Times New Roman" w:eastAsia="Times New Roman" w:hAnsi="Times New Roman" w:cs="Times New Roman"/>
      <w:bCs/>
      <w:sz w:val="24"/>
      <w:szCs w:val="24"/>
      <w:lang w:eastAsia="ru-RU"/>
    </w:rPr>
  </w:style>
  <w:style w:type="paragraph" w:customStyle="1" w:styleId="3d">
    <w:name w:val="Заголовок 3 со списком"/>
    <w:basedOn w:val="30"/>
    <w:link w:val="3e"/>
    <w:rsid w:val="00517626"/>
    <w:pPr>
      <w:jc w:val="both"/>
    </w:pPr>
    <w:rPr>
      <w:rFonts w:ascii="Arial" w:hAnsi="Arial"/>
      <w:bCs w:val="0"/>
      <w:sz w:val="24"/>
      <w:szCs w:val="20"/>
    </w:rPr>
  </w:style>
  <w:style w:type="character" w:customStyle="1" w:styleId="3e">
    <w:name w:val="Заголовок 3 со списком Знак"/>
    <w:link w:val="3d"/>
    <w:locked/>
    <w:rsid w:val="00517626"/>
    <w:rPr>
      <w:rFonts w:ascii="Arial" w:eastAsia="Times New Roman" w:hAnsi="Arial" w:cs="Times New Roman"/>
      <w:b/>
      <w:sz w:val="24"/>
      <w:szCs w:val="20"/>
      <w:lang w:eastAsia="ru-RU"/>
    </w:rPr>
  </w:style>
  <w:style w:type="character" w:customStyle="1" w:styleId="afffff0">
    <w:name w:val="Основной шрифт"/>
    <w:semiHidden/>
    <w:rsid w:val="00517626"/>
  </w:style>
  <w:style w:type="paragraph" w:customStyle="1" w:styleId="afffff1">
    <w:name w:val="текст таблицы"/>
    <w:basedOn w:val="a4"/>
    <w:rsid w:val="00517626"/>
    <w:pPr>
      <w:widowControl/>
      <w:snapToGrid/>
      <w:spacing w:before="120" w:line="240" w:lineRule="auto"/>
      <w:ind w:right="-102" w:firstLine="0"/>
    </w:pPr>
    <w:rPr>
      <w:szCs w:val="24"/>
    </w:rPr>
  </w:style>
  <w:style w:type="character" w:styleId="afffff2">
    <w:name w:val="FollowedHyperlink"/>
    <w:uiPriority w:val="99"/>
    <w:rsid w:val="00517626"/>
    <w:rPr>
      <w:rFonts w:cs="Times New Roman"/>
      <w:color w:val="800080"/>
      <w:u w:val="single"/>
    </w:rPr>
  </w:style>
  <w:style w:type="paragraph" w:customStyle="1" w:styleId="afffff3">
    <w:name w:val="ТЛ_Заказчик"/>
    <w:basedOn w:val="a4"/>
    <w:link w:val="afffff4"/>
    <w:qFormat/>
    <w:rsid w:val="00517626"/>
    <w:pPr>
      <w:widowControl/>
      <w:snapToGrid/>
      <w:spacing w:line="240" w:lineRule="auto"/>
      <w:ind w:firstLine="0"/>
      <w:jc w:val="center"/>
    </w:pPr>
    <w:rPr>
      <w:sz w:val="28"/>
      <w:szCs w:val="28"/>
      <w:lang w:val="x-none"/>
    </w:rPr>
  </w:style>
  <w:style w:type="character" w:customStyle="1" w:styleId="afffff4">
    <w:name w:val="ТЛ_Заказчик Знак"/>
    <w:link w:val="afffff3"/>
    <w:locked/>
    <w:rsid w:val="00517626"/>
    <w:rPr>
      <w:rFonts w:ascii="Times New Roman" w:eastAsia="Times New Roman" w:hAnsi="Times New Roman" w:cs="Times New Roman"/>
      <w:sz w:val="28"/>
      <w:szCs w:val="28"/>
      <w:lang w:eastAsia="ru-RU"/>
    </w:rPr>
  </w:style>
  <w:style w:type="paragraph" w:customStyle="1" w:styleId="afffff5">
    <w:name w:val="ТЛ_Утверждаю"/>
    <w:basedOn w:val="a4"/>
    <w:link w:val="afffff6"/>
    <w:qFormat/>
    <w:rsid w:val="00517626"/>
    <w:pPr>
      <w:widowControl/>
      <w:snapToGrid/>
      <w:spacing w:line="240" w:lineRule="auto"/>
      <w:ind w:left="4860" w:firstLine="0"/>
      <w:jc w:val="center"/>
    </w:pPr>
    <w:rPr>
      <w:sz w:val="28"/>
      <w:szCs w:val="28"/>
      <w:lang w:val="x-none"/>
    </w:rPr>
  </w:style>
  <w:style w:type="character" w:customStyle="1" w:styleId="afffff6">
    <w:name w:val="ТЛ_Утверждаю Знак"/>
    <w:link w:val="afffff5"/>
    <w:locked/>
    <w:rsid w:val="00517626"/>
    <w:rPr>
      <w:rFonts w:ascii="Times New Roman" w:eastAsia="Times New Roman" w:hAnsi="Times New Roman" w:cs="Times New Roman"/>
      <w:sz w:val="28"/>
      <w:szCs w:val="28"/>
      <w:lang w:eastAsia="ru-RU"/>
    </w:rPr>
  </w:style>
  <w:style w:type="paragraph" w:customStyle="1" w:styleId="afffff7">
    <w:name w:val="ТЛ_Название"/>
    <w:basedOn w:val="a4"/>
    <w:link w:val="afffff8"/>
    <w:qFormat/>
    <w:rsid w:val="00517626"/>
    <w:pPr>
      <w:widowControl/>
      <w:snapToGrid/>
      <w:spacing w:line="240" w:lineRule="auto"/>
      <w:ind w:firstLine="0"/>
      <w:jc w:val="center"/>
    </w:pPr>
    <w:rPr>
      <w:b/>
      <w:sz w:val="28"/>
      <w:szCs w:val="28"/>
      <w:lang w:val="x-none"/>
    </w:rPr>
  </w:style>
  <w:style w:type="character" w:customStyle="1" w:styleId="afffff8">
    <w:name w:val="ТЛ_Название Знак"/>
    <w:link w:val="afffff7"/>
    <w:locked/>
    <w:rsid w:val="00517626"/>
    <w:rPr>
      <w:rFonts w:ascii="Times New Roman" w:eastAsia="Times New Roman" w:hAnsi="Times New Roman" w:cs="Times New Roman"/>
      <w:b/>
      <w:sz w:val="28"/>
      <w:szCs w:val="28"/>
      <w:lang w:eastAsia="ru-RU"/>
    </w:rPr>
  </w:style>
  <w:style w:type="paragraph" w:customStyle="1" w:styleId="afffff9">
    <w:name w:val="ТЛ_Город и Дата"/>
    <w:basedOn w:val="a4"/>
    <w:link w:val="afffffa"/>
    <w:qFormat/>
    <w:rsid w:val="00517626"/>
    <w:pPr>
      <w:widowControl/>
      <w:snapToGrid/>
      <w:spacing w:line="240" w:lineRule="auto"/>
      <w:ind w:firstLine="0"/>
      <w:jc w:val="center"/>
    </w:pPr>
    <w:rPr>
      <w:sz w:val="28"/>
      <w:szCs w:val="28"/>
      <w:lang w:val="x-none"/>
    </w:rPr>
  </w:style>
  <w:style w:type="character" w:customStyle="1" w:styleId="afffffa">
    <w:name w:val="ТЛ_Город и Дата Знак"/>
    <w:link w:val="afffff9"/>
    <w:locked/>
    <w:rsid w:val="00517626"/>
    <w:rPr>
      <w:rFonts w:ascii="Times New Roman" w:eastAsia="Times New Roman" w:hAnsi="Times New Roman" w:cs="Times New Roman"/>
      <w:sz w:val="28"/>
      <w:szCs w:val="28"/>
      <w:lang w:eastAsia="ru-RU"/>
    </w:rPr>
  </w:style>
  <w:style w:type="paragraph" w:customStyle="1" w:styleId="afffffb">
    <w:name w:val="АД_Наименование Разделов"/>
    <w:basedOn w:val="1"/>
    <w:link w:val="afffffc"/>
    <w:qFormat/>
    <w:rsid w:val="00517626"/>
    <w:pPr>
      <w:spacing w:before="240" w:after="60"/>
      <w:jc w:val="center"/>
    </w:pPr>
    <w:rPr>
      <w:b/>
      <w:kern w:val="28"/>
      <w:sz w:val="28"/>
    </w:rPr>
  </w:style>
  <w:style w:type="character" w:customStyle="1" w:styleId="afffffc">
    <w:name w:val="АД_Наименование Разделов Знак"/>
    <w:link w:val="afffffb"/>
    <w:locked/>
    <w:rsid w:val="00517626"/>
    <w:rPr>
      <w:rFonts w:ascii="Times New Roman" w:eastAsia="Times New Roman" w:hAnsi="Times New Roman" w:cs="Times New Roman"/>
      <w:b/>
      <w:kern w:val="28"/>
      <w:sz w:val="28"/>
      <w:szCs w:val="20"/>
      <w:lang w:eastAsia="ru-RU"/>
    </w:rPr>
  </w:style>
  <w:style w:type="paragraph" w:customStyle="1" w:styleId="afffffd">
    <w:name w:val="АД_Наименование главы с нумерацией"/>
    <w:basedOn w:val="2f"/>
    <w:link w:val="afffffe"/>
    <w:qFormat/>
    <w:rsid w:val="00517626"/>
    <w:rPr>
      <w:b/>
    </w:rPr>
  </w:style>
  <w:style w:type="paragraph" w:customStyle="1" w:styleId="affffff">
    <w:name w:val="АД_Наименование главы без нумерации"/>
    <w:basedOn w:val="2"/>
    <w:link w:val="affffff0"/>
    <w:qFormat/>
    <w:rsid w:val="00517626"/>
    <w:pPr>
      <w:keepLines w:val="0"/>
      <w:snapToGrid/>
      <w:spacing w:before="0" w:after="0"/>
    </w:pPr>
    <w:rPr>
      <w:bCs/>
      <w:szCs w:val="24"/>
    </w:rPr>
  </w:style>
  <w:style w:type="character" w:customStyle="1" w:styleId="affffff0">
    <w:name w:val="АД_Наименование главы без нумерации Знак"/>
    <w:link w:val="affffff"/>
    <w:locked/>
    <w:rsid w:val="00517626"/>
    <w:rPr>
      <w:rFonts w:ascii="Times New Roman" w:eastAsia="Times New Roman" w:hAnsi="Times New Roman" w:cs="Times New Roman"/>
      <w:b/>
      <w:bCs/>
      <w:sz w:val="24"/>
      <w:szCs w:val="24"/>
      <w:lang w:eastAsia="ru-RU"/>
    </w:rPr>
  </w:style>
  <w:style w:type="character" w:customStyle="1" w:styleId="afffffe">
    <w:name w:val="АД_Глава Знак"/>
    <w:link w:val="afffffd"/>
    <w:locked/>
    <w:rsid w:val="00517626"/>
    <w:rPr>
      <w:rFonts w:ascii="Times New Roman" w:eastAsia="Times New Roman" w:hAnsi="Times New Roman" w:cs="Times New Roman"/>
      <w:b/>
      <w:bCs/>
      <w:sz w:val="24"/>
      <w:szCs w:val="24"/>
      <w:lang w:eastAsia="ru-RU"/>
    </w:rPr>
  </w:style>
  <w:style w:type="paragraph" w:customStyle="1" w:styleId="affffff1">
    <w:name w:val="АД_Нумерованный пункт"/>
    <w:basedOn w:val="3d"/>
    <w:link w:val="affffff2"/>
    <w:qFormat/>
    <w:rsid w:val="00517626"/>
    <w:pPr>
      <w:tabs>
        <w:tab w:val="num" w:pos="720"/>
      </w:tabs>
      <w:ind w:left="720" w:hanging="720"/>
    </w:pPr>
    <w:rPr>
      <w:rFonts w:ascii="Times New Roman" w:hAnsi="Times New Roman"/>
      <w:b w:val="0"/>
    </w:rPr>
  </w:style>
  <w:style w:type="character" w:customStyle="1" w:styleId="affffff2">
    <w:name w:val="АД_Нумерованный пункт Знак"/>
    <w:link w:val="affffff1"/>
    <w:locked/>
    <w:rsid w:val="00517626"/>
    <w:rPr>
      <w:rFonts w:ascii="Times New Roman" w:eastAsia="Times New Roman" w:hAnsi="Times New Roman" w:cs="Times New Roman"/>
      <w:b w:val="0"/>
      <w:sz w:val="24"/>
      <w:szCs w:val="20"/>
      <w:lang w:eastAsia="ru-RU"/>
    </w:rPr>
  </w:style>
  <w:style w:type="paragraph" w:customStyle="1" w:styleId="affffff3">
    <w:name w:val="АД_Нумерованный подпункт"/>
    <w:basedOn w:val="a4"/>
    <w:link w:val="affffff4"/>
    <w:qFormat/>
    <w:rsid w:val="00517626"/>
    <w:pPr>
      <w:widowControl/>
      <w:tabs>
        <w:tab w:val="left" w:pos="720"/>
      </w:tabs>
      <w:snapToGrid/>
      <w:spacing w:line="240" w:lineRule="auto"/>
      <w:ind w:left="720" w:hanging="720"/>
    </w:pPr>
    <w:rPr>
      <w:szCs w:val="24"/>
      <w:lang w:val="x-none"/>
    </w:rPr>
  </w:style>
  <w:style w:type="character" w:customStyle="1" w:styleId="affffff4">
    <w:name w:val="АД_Нумерованный подпункт Знак"/>
    <w:link w:val="affffff3"/>
    <w:locked/>
    <w:rsid w:val="00517626"/>
    <w:rPr>
      <w:rFonts w:ascii="Times New Roman" w:eastAsia="Times New Roman" w:hAnsi="Times New Roman" w:cs="Times New Roman"/>
      <w:sz w:val="24"/>
      <w:szCs w:val="24"/>
      <w:lang w:eastAsia="ru-RU"/>
    </w:rPr>
  </w:style>
  <w:style w:type="paragraph" w:customStyle="1" w:styleId="affffff5">
    <w:name w:val="АД_Основной текст"/>
    <w:basedOn w:val="a4"/>
    <w:link w:val="affffff6"/>
    <w:qFormat/>
    <w:rsid w:val="00517626"/>
    <w:pPr>
      <w:widowControl/>
      <w:snapToGrid/>
      <w:spacing w:line="240" w:lineRule="auto"/>
      <w:ind w:firstLine="567"/>
    </w:pPr>
    <w:rPr>
      <w:szCs w:val="24"/>
      <w:lang w:val="x-none"/>
    </w:rPr>
  </w:style>
  <w:style w:type="character" w:customStyle="1" w:styleId="affffff6">
    <w:name w:val="АД_Основной текст Знак"/>
    <w:link w:val="affffff5"/>
    <w:locked/>
    <w:rsid w:val="00517626"/>
    <w:rPr>
      <w:rFonts w:ascii="Times New Roman" w:eastAsia="Times New Roman" w:hAnsi="Times New Roman" w:cs="Times New Roman"/>
      <w:sz w:val="24"/>
      <w:szCs w:val="24"/>
      <w:lang w:eastAsia="ru-RU"/>
    </w:rPr>
  </w:style>
  <w:style w:type="paragraph" w:customStyle="1" w:styleId="19">
    <w:name w:val="Стиль АД_Список 1"/>
    <w:aliases w:val="2,3 + полужирный курсив"/>
    <w:basedOn w:val="a4"/>
    <w:rsid w:val="00517626"/>
    <w:pPr>
      <w:widowControl/>
      <w:tabs>
        <w:tab w:val="left" w:pos="720"/>
      </w:tabs>
      <w:snapToGrid/>
      <w:spacing w:line="240" w:lineRule="auto"/>
      <w:ind w:firstLine="0"/>
    </w:pPr>
    <w:rPr>
      <w:b/>
      <w:bCs/>
      <w:i/>
      <w:iCs/>
      <w:szCs w:val="24"/>
    </w:rPr>
  </w:style>
  <w:style w:type="paragraph" w:customStyle="1" w:styleId="affffff7">
    <w:name w:val="АД_Заголовки таблиц"/>
    <w:basedOn w:val="a4"/>
    <w:qFormat/>
    <w:rsid w:val="00517626"/>
    <w:pPr>
      <w:widowControl/>
      <w:snapToGrid/>
      <w:spacing w:line="240" w:lineRule="auto"/>
      <w:ind w:firstLine="0"/>
      <w:jc w:val="center"/>
    </w:pPr>
    <w:rPr>
      <w:b/>
      <w:bCs/>
      <w:szCs w:val="24"/>
    </w:rPr>
  </w:style>
  <w:style w:type="paragraph" w:styleId="a">
    <w:name w:val="TOC Heading"/>
    <w:basedOn w:val="1"/>
    <w:next w:val="a4"/>
    <w:qFormat/>
    <w:rsid w:val="00517626"/>
    <w:pPr>
      <w:keepLines/>
      <w:spacing w:before="480" w:line="276" w:lineRule="auto"/>
      <w:jc w:val="left"/>
      <w:outlineLvl w:val="9"/>
    </w:pPr>
    <w:rPr>
      <w:rFonts w:ascii="Cambria" w:hAnsi="Cambria"/>
      <w:b/>
      <w:bCs/>
      <w:color w:val="365F91"/>
      <w:sz w:val="28"/>
      <w:szCs w:val="28"/>
      <w:lang w:eastAsia="en-US"/>
    </w:rPr>
  </w:style>
  <w:style w:type="paragraph" w:customStyle="1" w:styleId="affffff8">
    <w:name w:val="АД_Основной текст по центру полужирный"/>
    <w:basedOn w:val="a4"/>
    <w:link w:val="affffff9"/>
    <w:qFormat/>
    <w:rsid w:val="00517626"/>
    <w:pPr>
      <w:widowControl/>
      <w:snapToGrid/>
      <w:spacing w:line="240" w:lineRule="auto"/>
      <w:ind w:firstLine="567"/>
      <w:jc w:val="center"/>
    </w:pPr>
    <w:rPr>
      <w:b/>
      <w:szCs w:val="24"/>
      <w:lang w:val="x-none"/>
    </w:rPr>
  </w:style>
  <w:style w:type="character" w:customStyle="1" w:styleId="affffff9">
    <w:name w:val="АД_Основной текст по центру полужирный Знак"/>
    <w:link w:val="affffff8"/>
    <w:locked/>
    <w:rsid w:val="00517626"/>
    <w:rPr>
      <w:rFonts w:ascii="Times New Roman" w:eastAsia="Times New Roman" w:hAnsi="Times New Roman" w:cs="Times New Roman"/>
      <w:b/>
      <w:sz w:val="24"/>
      <w:szCs w:val="24"/>
      <w:lang w:eastAsia="ru-RU"/>
    </w:rPr>
  </w:style>
  <w:style w:type="paragraph" w:customStyle="1" w:styleId="3f">
    <w:name w:val="АД_Текст отступ 3"/>
    <w:aliases w:val="25"/>
    <w:basedOn w:val="a4"/>
    <w:link w:val="3f0"/>
    <w:qFormat/>
    <w:rsid w:val="00517626"/>
    <w:pPr>
      <w:widowControl/>
      <w:snapToGrid/>
      <w:spacing w:line="240" w:lineRule="auto"/>
      <w:ind w:left="1418" w:firstLine="0"/>
    </w:pPr>
    <w:rPr>
      <w:szCs w:val="24"/>
      <w:lang w:val="x-none"/>
    </w:rPr>
  </w:style>
  <w:style w:type="character" w:customStyle="1" w:styleId="3f0">
    <w:name w:val="АД_Текст отступ 3 Знак"/>
    <w:aliases w:val="25 Знак"/>
    <w:link w:val="3f"/>
    <w:locked/>
    <w:rsid w:val="00517626"/>
    <w:rPr>
      <w:rFonts w:ascii="Times New Roman" w:eastAsia="Times New Roman" w:hAnsi="Times New Roman" w:cs="Times New Roman"/>
      <w:sz w:val="24"/>
      <w:szCs w:val="24"/>
      <w:lang w:eastAsia="ru-RU"/>
    </w:rPr>
  </w:style>
  <w:style w:type="paragraph" w:customStyle="1" w:styleId="48">
    <w:name w:val="АД_Нумерованный подпункт 4 уровня"/>
    <w:basedOn w:val="affffff3"/>
    <w:link w:val="49"/>
    <w:qFormat/>
    <w:rsid w:val="00517626"/>
    <w:pPr>
      <w:tabs>
        <w:tab w:val="clear" w:pos="720"/>
        <w:tab w:val="num" w:pos="993"/>
      </w:tabs>
      <w:ind w:left="993" w:hanging="993"/>
    </w:pPr>
  </w:style>
  <w:style w:type="character" w:customStyle="1" w:styleId="49">
    <w:name w:val="АД_Нумерованный подпункт 4 уровня Знак"/>
    <w:link w:val="48"/>
    <w:locked/>
    <w:rsid w:val="00517626"/>
    <w:rPr>
      <w:rFonts w:ascii="Times New Roman" w:eastAsia="Times New Roman" w:hAnsi="Times New Roman" w:cs="Times New Roman"/>
      <w:sz w:val="24"/>
      <w:szCs w:val="24"/>
      <w:lang w:eastAsia="ru-RU"/>
    </w:rPr>
  </w:style>
  <w:style w:type="paragraph" w:customStyle="1" w:styleId="a1">
    <w:name w:val="АД_Список абв"/>
    <w:basedOn w:val="a4"/>
    <w:rsid w:val="00517626"/>
    <w:pPr>
      <w:widowControl/>
      <w:numPr>
        <w:numId w:val="5"/>
      </w:numPr>
      <w:snapToGrid/>
      <w:spacing w:line="240" w:lineRule="auto"/>
    </w:pPr>
    <w:rPr>
      <w:szCs w:val="24"/>
    </w:rPr>
  </w:style>
  <w:style w:type="paragraph" w:customStyle="1" w:styleId="Heading">
    <w:name w:val="Heading"/>
    <w:qFormat/>
    <w:rsid w:val="00517626"/>
    <w:rPr>
      <w:rFonts w:ascii="Arial" w:eastAsia="Times New Roman" w:hAnsi="Arial"/>
      <w:b/>
      <w:sz w:val="22"/>
    </w:rPr>
  </w:style>
  <w:style w:type="paragraph" w:customStyle="1" w:styleId="WW-2">
    <w:name w:val="WW-Основной текст с отступом 2"/>
    <w:basedOn w:val="a4"/>
    <w:rsid w:val="00517626"/>
    <w:pPr>
      <w:widowControl/>
      <w:suppressAutoHyphens/>
      <w:snapToGrid/>
      <w:spacing w:line="240" w:lineRule="auto"/>
      <w:ind w:left="-540" w:firstLine="0"/>
    </w:pPr>
    <w:rPr>
      <w:rFonts w:ascii="Arial" w:hAnsi="Arial" w:cs="Arial"/>
      <w:sz w:val="18"/>
      <w:szCs w:val="24"/>
      <w:lang w:eastAsia="ar-SA"/>
    </w:rPr>
  </w:style>
  <w:style w:type="paragraph" w:customStyle="1" w:styleId="WW-3">
    <w:name w:val="WW-Основной текст с отступом 3"/>
    <w:basedOn w:val="a4"/>
    <w:rsid w:val="00517626"/>
    <w:pPr>
      <w:widowControl/>
      <w:suppressAutoHyphens/>
      <w:snapToGrid/>
      <w:spacing w:line="240" w:lineRule="auto"/>
      <w:ind w:left="-540" w:firstLine="0"/>
    </w:pPr>
    <w:rPr>
      <w:rFonts w:ascii="Arial" w:hAnsi="Arial" w:cs="Arial"/>
      <w:sz w:val="17"/>
      <w:szCs w:val="24"/>
      <w:lang w:eastAsia="ar-SA"/>
    </w:rPr>
  </w:style>
  <w:style w:type="paragraph" w:customStyle="1" w:styleId="a2">
    <w:name w:val="Список нум."/>
    <w:basedOn w:val="a4"/>
    <w:rsid w:val="00517626"/>
    <w:pPr>
      <w:keepNext/>
      <w:widowControl/>
      <w:numPr>
        <w:numId w:val="6"/>
      </w:numPr>
      <w:tabs>
        <w:tab w:val="left" w:pos="1701"/>
      </w:tabs>
      <w:snapToGrid/>
      <w:spacing w:before="120" w:after="120" w:line="360" w:lineRule="auto"/>
      <w:jc w:val="left"/>
    </w:pPr>
    <w:rPr>
      <w:rFonts w:ascii="Arial" w:hAnsi="Arial"/>
    </w:rPr>
  </w:style>
  <w:style w:type="paragraph" w:customStyle="1" w:styleId="1VI">
    <w:name w:val="Заголовок 1 (раздел VI)"/>
    <w:basedOn w:val="1"/>
    <w:rsid w:val="00517626"/>
    <w:pPr>
      <w:keepLines/>
      <w:widowControl w:val="0"/>
      <w:tabs>
        <w:tab w:val="num" w:pos="720"/>
      </w:tabs>
      <w:suppressAutoHyphens/>
      <w:spacing w:before="240" w:after="60"/>
      <w:ind w:left="720" w:right="567" w:firstLine="709"/>
      <w:jc w:val="center"/>
    </w:pPr>
    <w:rPr>
      <w:rFonts w:ascii="Arial" w:hAnsi="Arial" w:cs="Arial"/>
      <w:b/>
      <w:bCs/>
      <w:kern w:val="32"/>
      <w:sz w:val="28"/>
      <w:szCs w:val="32"/>
    </w:rPr>
  </w:style>
  <w:style w:type="paragraph" w:customStyle="1" w:styleId="FR1">
    <w:name w:val="FR1"/>
    <w:rsid w:val="00517626"/>
    <w:pPr>
      <w:widowControl w:val="0"/>
      <w:spacing w:before="200"/>
      <w:ind w:left="40" w:firstLine="680"/>
      <w:jc w:val="both"/>
    </w:pPr>
    <w:rPr>
      <w:rFonts w:ascii="Arial" w:eastAsia="Times New Roman" w:hAnsi="Arial"/>
    </w:rPr>
  </w:style>
  <w:style w:type="paragraph" w:customStyle="1" w:styleId="FR2">
    <w:name w:val="FR2"/>
    <w:rsid w:val="00517626"/>
    <w:pPr>
      <w:widowControl w:val="0"/>
      <w:spacing w:before="20"/>
      <w:jc w:val="center"/>
    </w:pPr>
    <w:rPr>
      <w:rFonts w:ascii="Arial" w:eastAsia="Times New Roman" w:hAnsi="Arial"/>
      <w:sz w:val="24"/>
    </w:rPr>
  </w:style>
  <w:style w:type="paragraph" w:customStyle="1" w:styleId="3f1">
    <w:name w:val="Стиль3 Знак Знак"/>
    <w:basedOn w:val="28"/>
    <w:link w:val="3f2"/>
    <w:rsid w:val="00517626"/>
    <w:pPr>
      <w:widowControl w:val="0"/>
      <w:tabs>
        <w:tab w:val="num" w:pos="227"/>
      </w:tabs>
      <w:adjustRightInd w:val="0"/>
      <w:spacing w:after="0" w:line="240" w:lineRule="auto"/>
      <w:ind w:left="0"/>
      <w:textAlignment w:val="baseline"/>
    </w:pPr>
  </w:style>
  <w:style w:type="paragraph" w:customStyle="1" w:styleId="03zagolovok2">
    <w:name w:val="03zagolovok2"/>
    <w:basedOn w:val="a4"/>
    <w:rsid w:val="00517626"/>
    <w:pPr>
      <w:keepNext/>
      <w:widowControl/>
      <w:snapToGrid/>
      <w:spacing w:before="360" w:after="120" w:line="360" w:lineRule="atLeast"/>
      <w:ind w:firstLine="0"/>
      <w:jc w:val="left"/>
      <w:outlineLvl w:val="1"/>
    </w:pPr>
    <w:rPr>
      <w:rFonts w:ascii="GaramondC" w:hAnsi="GaramondC"/>
      <w:b/>
      <w:color w:val="000000"/>
      <w:sz w:val="28"/>
      <w:szCs w:val="28"/>
    </w:rPr>
  </w:style>
  <w:style w:type="paragraph" w:customStyle="1" w:styleId="affffffa">
    <w:name w:val="текст"/>
    <w:rsid w:val="00517626"/>
    <w:pPr>
      <w:autoSpaceDE w:val="0"/>
      <w:autoSpaceDN w:val="0"/>
      <w:adjustRightInd w:val="0"/>
      <w:jc w:val="both"/>
    </w:pPr>
    <w:rPr>
      <w:rFonts w:ascii="SchoolBookC" w:eastAsia="Times New Roman" w:hAnsi="SchoolBookC"/>
      <w:color w:val="000000"/>
      <w:sz w:val="24"/>
    </w:rPr>
  </w:style>
  <w:style w:type="paragraph" w:customStyle="1" w:styleId="affffffb">
    <w:name w:val="втяжка"/>
    <w:basedOn w:val="1a"/>
    <w:next w:val="1a"/>
    <w:rsid w:val="00517626"/>
    <w:pPr>
      <w:tabs>
        <w:tab w:val="left" w:pos="567"/>
      </w:tabs>
      <w:spacing w:before="57"/>
      <w:ind w:left="567" w:hanging="567"/>
    </w:pPr>
  </w:style>
  <w:style w:type="paragraph" w:customStyle="1" w:styleId="1a">
    <w:name w:val="текст1"/>
    <w:rsid w:val="00517626"/>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CharChar">
    <w:name w:val="Char Char"/>
    <w:basedOn w:val="a4"/>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Document1">
    <w:name w:val="Document 1"/>
    <w:rsid w:val="00517626"/>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character" w:styleId="affffffc">
    <w:name w:val="annotation reference"/>
    <w:uiPriority w:val="99"/>
    <w:rsid w:val="00517626"/>
    <w:rPr>
      <w:rFonts w:cs="Times New Roman"/>
      <w:sz w:val="16"/>
    </w:rPr>
  </w:style>
  <w:style w:type="paragraph" w:customStyle="1" w:styleId="Normal1">
    <w:name w:val="Normal1"/>
    <w:rsid w:val="00517626"/>
    <w:pPr>
      <w:spacing w:before="100" w:after="100"/>
    </w:pPr>
    <w:rPr>
      <w:rFonts w:ascii="Times New Roman" w:eastAsia="Times New Roman" w:hAnsi="Times New Roman"/>
      <w:sz w:val="24"/>
    </w:rPr>
  </w:style>
  <w:style w:type="character" w:customStyle="1" w:styleId="311">
    <w:name w:val="Стиль3 Знак Знак1"/>
    <w:link w:val="3c"/>
    <w:locked/>
    <w:rsid w:val="00517626"/>
    <w:rPr>
      <w:rFonts w:ascii="Times New Roman" w:eastAsia="Times New Roman" w:hAnsi="Times New Roman" w:cs="Times New Roman"/>
      <w:sz w:val="24"/>
      <w:szCs w:val="20"/>
      <w:lang w:eastAsia="ru-RU"/>
    </w:rPr>
  </w:style>
  <w:style w:type="paragraph" w:customStyle="1" w:styleId="-">
    <w:name w:val="Контракт-пункт"/>
    <w:basedOn w:val="a4"/>
    <w:rsid w:val="00517626"/>
    <w:pPr>
      <w:widowControl/>
      <w:tabs>
        <w:tab w:val="left" w:pos="680"/>
        <w:tab w:val="num" w:pos="1440"/>
      </w:tabs>
      <w:snapToGrid/>
      <w:spacing w:after="60" w:line="240" w:lineRule="auto"/>
      <w:ind w:left="1440" w:firstLine="567"/>
    </w:pPr>
    <w:rPr>
      <w:szCs w:val="24"/>
    </w:rPr>
  </w:style>
  <w:style w:type="paragraph" w:customStyle="1" w:styleId="Normalkeepwithnext">
    <w:name w:val="Normal (keep with next)"/>
    <w:basedOn w:val="a4"/>
    <w:rsid w:val="00517626"/>
    <w:pPr>
      <w:keepNext/>
      <w:keepLines/>
      <w:widowControl/>
      <w:snapToGrid/>
      <w:spacing w:line="240" w:lineRule="auto"/>
      <w:ind w:firstLine="0"/>
      <w:jc w:val="left"/>
    </w:pPr>
    <w:rPr>
      <w:rFonts w:ascii="Arial" w:eastAsia="SimSun" w:hAnsi="Arial"/>
      <w:sz w:val="22"/>
      <w:szCs w:val="24"/>
      <w:lang w:val="en-GB" w:eastAsia="zh-CN"/>
    </w:rPr>
  </w:style>
  <w:style w:type="character" w:customStyle="1" w:styleId="3f2">
    <w:name w:val="Стиль3 Знак Знак Знак"/>
    <w:link w:val="3f1"/>
    <w:locked/>
    <w:rsid w:val="00517626"/>
    <w:rPr>
      <w:rFonts w:ascii="Times New Roman" w:eastAsia="Times New Roman" w:hAnsi="Times New Roman" w:cs="Times New Roman"/>
      <w:sz w:val="24"/>
      <w:szCs w:val="20"/>
      <w:lang w:eastAsia="ru-RU"/>
    </w:rPr>
  </w:style>
  <w:style w:type="paragraph" w:customStyle="1" w:styleId="StyleFirstline127cm">
    <w:name w:val="Style First line:  127 cm"/>
    <w:basedOn w:val="a4"/>
    <w:rsid w:val="00517626"/>
    <w:pPr>
      <w:widowControl/>
      <w:snapToGrid/>
      <w:spacing w:before="120" w:line="240" w:lineRule="auto"/>
    </w:pPr>
    <w:rPr>
      <w:rFonts w:ascii="Arial" w:hAnsi="Arial"/>
      <w:lang w:eastAsia="en-US"/>
    </w:rPr>
  </w:style>
  <w:style w:type="paragraph" w:customStyle="1" w:styleId="1b">
    <w:name w:val="Знак Знак Знак Знак Знак Знак Знак1"/>
    <w:basedOn w:val="a4"/>
    <w:rsid w:val="00517626"/>
    <w:pPr>
      <w:widowControl/>
      <w:snapToGrid/>
      <w:spacing w:after="160" w:line="240" w:lineRule="exact"/>
      <w:ind w:firstLine="0"/>
      <w:jc w:val="left"/>
    </w:pPr>
    <w:rPr>
      <w:rFonts w:ascii="Verdana" w:hAnsi="Verdana"/>
      <w:szCs w:val="24"/>
      <w:lang w:val="en-US" w:eastAsia="en-US"/>
    </w:rPr>
  </w:style>
  <w:style w:type="paragraph" w:customStyle="1" w:styleId="affffffd">
    <w:name w:val="Кт пункт"/>
    <w:autoRedefine/>
    <w:rsid w:val="00517626"/>
    <w:pPr>
      <w:ind w:firstLine="709"/>
      <w:jc w:val="both"/>
      <w:outlineLvl w:val="2"/>
    </w:pPr>
    <w:rPr>
      <w:rFonts w:ascii="Times New Roman" w:eastAsia="Times New Roman" w:hAnsi="Times New Roman"/>
      <w:sz w:val="24"/>
      <w:szCs w:val="24"/>
    </w:rPr>
  </w:style>
  <w:style w:type="paragraph" w:customStyle="1" w:styleId="120">
    <w:name w:val="12"/>
    <w:basedOn w:val="a4"/>
    <w:rsid w:val="00517626"/>
    <w:pPr>
      <w:widowControl/>
      <w:snapToGrid/>
      <w:spacing w:line="240" w:lineRule="auto"/>
      <w:ind w:firstLine="708"/>
    </w:pPr>
    <w:rPr>
      <w:szCs w:val="24"/>
    </w:rPr>
  </w:style>
  <w:style w:type="paragraph" w:customStyle="1" w:styleId="4a">
    <w:name w:val="Заг 4"/>
    <w:basedOn w:val="40"/>
    <w:rsid w:val="00517626"/>
    <w:pPr>
      <w:numPr>
        <w:ilvl w:val="3"/>
      </w:numPr>
      <w:tabs>
        <w:tab w:val="num" w:pos="1224"/>
        <w:tab w:val="num" w:pos="1944"/>
      </w:tabs>
      <w:spacing w:before="60" w:line="312" w:lineRule="auto"/>
      <w:ind w:left="1224" w:firstLine="720"/>
    </w:pPr>
    <w:rPr>
      <w:rFonts w:ascii="Times New Roman" w:hAnsi="Times New Roman"/>
      <w:b/>
      <w:bCs/>
      <w:noProof/>
      <w:szCs w:val="24"/>
    </w:rPr>
  </w:style>
  <w:style w:type="paragraph" w:customStyle="1" w:styleId="1c">
    <w:name w:val="Обычный 1"/>
    <w:basedOn w:val="a4"/>
    <w:link w:val="1d"/>
    <w:rsid w:val="00517626"/>
    <w:pPr>
      <w:widowControl/>
      <w:snapToGrid/>
      <w:spacing w:before="60" w:after="60" w:line="360" w:lineRule="auto"/>
      <w:ind w:firstLine="709"/>
    </w:pPr>
    <w:rPr>
      <w:szCs w:val="24"/>
      <w:lang w:val="x-none"/>
    </w:rPr>
  </w:style>
  <w:style w:type="character" w:customStyle="1" w:styleId="1d">
    <w:name w:val="Обычный 1 Знак"/>
    <w:link w:val="1c"/>
    <w:locked/>
    <w:rsid w:val="00517626"/>
    <w:rPr>
      <w:rFonts w:ascii="Times New Roman" w:eastAsia="Times New Roman" w:hAnsi="Times New Roman" w:cs="Times New Roman"/>
      <w:sz w:val="24"/>
      <w:szCs w:val="24"/>
      <w:lang w:eastAsia="ru-RU"/>
    </w:rPr>
  </w:style>
  <w:style w:type="character" w:customStyle="1" w:styleId="15">
    <w:name w:val="Стиль1 Знак"/>
    <w:link w:val="14"/>
    <w:locked/>
    <w:rsid w:val="00517626"/>
    <w:rPr>
      <w:rFonts w:ascii="Times New Roman" w:eastAsia="Times New Roman" w:hAnsi="Times New Roman" w:cs="Times New Roman"/>
      <w:b/>
      <w:sz w:val="28"/>
      <w:szCs w:val="24"/>
      <w:lang w:eastAsia="ru-RU"/>
    </w:rPr>
  </w:style>
  <w:style w:type="paragraph" w:customStyle="1" w:styleId="1e">
    <w:name w:val="Знак Знак Знак1"/>
    <w:basedOn w:val="a4"/>
    <w:rsid w:val="00517626"/>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1">
    <w:name w:val="1.1ОбНумер"/>
    <w:basedOn w:val="a4"/>
    <w:rsid w:val="00517626"/>
    <w:pPr>
      <w:widowControl/>
      <w:numPr>
        <w:ilvl w:val="1"/>
        <w:numId w:val="7"/>
      </w:numPr>
      <w:snapToGrid/>
      <w:spacing w:line="360" w:lineRule="auto"/>
      <w:ind w:left="0" w:firstLine="851"/>
      <w:outlineLvl w:val="1"/>
    </w:pPr>
    <w:rPr>
      <w:kern w:val="28"/>
      <w:sz w:val="28"/>
      <w:szCs w:val="24"/>
    </w:rPr>
  </w:style>
  <w:style w:type="paragraph" w:customStyle="1" w:styleId="111">
    <w:name w:val="1.1.1ОбНумер"/>
    <w:basedOn w:val="11"/>
    <w:rsid w:val="00517626"/>
    <w:pPr>
      <w:numPr>
        <w:ilvl w:val="2"/>
      </w:numPr>
      <w:tabs>
        <w:tab w:val="num" w:pos="312"/>
      </w:tabs>
      <w:ind w:left="862"/>
      <w:outlineLvl w:val="2"/>
    </w:pPr>
  </w:style>
  <w:style w:type="paragraph" w:customStyle="1" w:styleId="CharCharCharChar">
    <w:name w:val="Char Char Знак Знак Char Char"/>
    <w:basedOn w:val="a4"/>
    <w:rsid w:val="00517626"/>
    <w:pPr>
      <w:widowControl/>
      <w:snapToGrid/>
      <w:spacing w:after="160" w:line="240" w:lineRule="auto"/>
      <w:ind w:firstLine="0"/>
      <w:jc w:val="left"/>
    </w:pPr>
    <w:rPr>
      <w:rFonts w:ascii="Arial" w:hAnsi="Arial"/>
      <w:b/>
      <w:color w:val="FFFFFF"/>
      <w:sz w:val="32"/>
      <w:lang w:val="en-US" w:eastAsia="en-US"/>
    </w:rPr>
  </w:style>
  <w:style w:type="paragraph" w:customStyle="1" w:styleId="u">
    <w:name w:val="u"/>
    <w:basedOn w:val="a4"/>
    <w:rsid w:val="00517626"/>
    <w:pPr>
      <w:widowControl/>
      <w:snapToGrid/>
      <w:spacing w:line="240" w:lineRule="auto"/>
      <w:ind w:firstLine="390"/>
    </w:pPr>
    <w:rPr>
      <w:color w:val="000000"/>
      <w:szCs w:val="24"/>
    </w:rPr>
  </w:style>
  <w:style w:type="paragraph" w:customStyle="1" w:styleId="2f1">
    <w:name w:val="Стиль_таб2"/>
    <w:basedOn w:val="a4"/>
    <w:semiHidden/>
    <w:rsid w:val="00517626"/>
    <w:pPr>
      <w:snapToGrid/>
      <w:spacing w:before="120" w:after="120" w:line="240" w:lineRule="auto"/>
      <w:ind w:firstLine="0"/>
    </w:pPr>
    <w:rPr>
      <w:rFonts w:cs="Arial"/>
      <w:szCs w:val="18"/>
    </w:rPr>
  </w:style>
  <w:style w:type="character" w:customStyle="1" w:styleId="Heading1Char">
    <w:name w:val="Heading 1 Char"/>
    <w:aliases w:val="H1 Char,h1 Char,Глава 1 Char,Знак Char"/>
    <w:locked/>
    <w:rsid w:val="00517626"/>
    <w:rPr>
      <w:rFonts w:ascii="Times New Roman" w:hAnsi="Times New Roman"/>
      <w:b/>
      <w:kern w:val="28"/>
      <w:sz w:val="20"/>
      <w:lang w:eastAsia="ru-RU"/>
    </w:rPr>
  </w:style>
  <w:style w:type="character" w:customStyle="1" w:styleId="Heading2Char">
    <w:name w:val="Heading 2 Char"/>
    <w:aliases w:val="h2 Char,Gliederung2 Char,Gliederung Char,H2 Char,Indented Heading Char,H21 Char,H22 Char,Indented Heading1 Char,Indented Heading2 Char,Indented Heading3 Char,Indented Heading4 Char,H23 Char,H211 Char,H221 Char,Indented Heading5 Char"/>
    <w:locked/>
    <w:rsid w:val="00517626"/>
    <w:rPr>
      <w:rFonts w:ascii="Times New Roman" w:hAnsi="Times New Roman"/>
      <w:b/>
      <w:sz w:val="24"/>
      <w:lang w:eastAsia="ru-RU"/>
    </w:rPr>
  </w:style>
  <w:style w:type="character" w:customStyle="1" w:styleId="Heading3Char">
    <w:name w:val="Heading 3 Char"/>
    <w:aliases w:val="h3 Char,Gliederung3 Char Char,Gliederung3 Char1,H3 Char,Section Header3 Char,Head 3 Char,l3+toc 3 Char,CT Char,Sub-section Title Char,l3 Char"/>
    <w:semiHidden/>
    <w:locked/>
    <w:rsid w:val="00517626"/>
    <w:rPr>
      <w:rFonts w:ascii="Arial" w:hAnsi="Arial"/>
      <w:b/>
      <w:sz w:val="20"/>
      <w:lang w:eastAsia="ru-RU"/>
    </w:rPr>
  </w:style>
  <w:style w:type="character" w:customStyle="1" w:styleId="Heading4Char">
    <w:name w:val="Heading 4 Char"/>
    <w:locked/>
    <w:rsid w:val="00517626"/>
    <w:rPr>
      <w:rFonts w:ascii="Times New Roman" w:hAnsi="Times New Roman"/>
      <w:b/>
      <w:sz w:val="28"/>
      <w:lang w:eastAsia="ru-RU"/>
    </w:rPr>
  </w:style>
  <w:style w:type="character" w:customStyle="1" w:styleId="Heading5Char">
    <w:name w:val="Heading 5 Char"/>
    <w:locked/>
    <w:rsid w:val="00517626"/>
    <w:rPr>
      <w:rFonts w:ascii="Arial" w:hAnsi="Arial"/>
      <w:b/>
      <w:i/>
      <w:sz w:val="26"/>
      <w:lang w:eastAsia="ru-RU"/>
    </w:rPr>
  </w:style>
  <w:style w:type="character" w:customStyle="1" w:styleId="Heading6Char">
    <w:name w:val="Heading 6 Char"/>
    <w:locked/>
    <w:rsid w:val="00517626"/>
    <w:rPr>
      <w:rFonts w:ascii="Times New Roman" w:hAnsi="Times New Roman"/>
      <w:b/>
      <w:lang w:eastAsia="ru-RU"/>
    </w:rPr>
  </w:style>
  <w:style w:type="character" w:customStyle="1" w:styleId="Heading7Char">
    <w:name w:val="Heading 7 Char"/>
    <w:aliases w:val="PIM 7 Char"/>
    <w:locked/>
    <w:rsid w:val="00517626"/>
    <w:rPr>
      <w:rFonts w:ascii="Arial" w:hAnsi="Arial"/>
      <w:sz w:val="20"/>
      <w:lang w:eastAsia="ru-RU"/>
    </w:rPr>
  </w:style>
  <w:style w:type="character" w:customStyle="1" w:styleId="Heading8Char">
    <w:name w:val="Heading 8 Char"/>
    <w:aliases w:val="Legal Level 1.1.1. Char"/>
    <w:locked/>
    <w:rsid w:val="00517626"/>
    <w:rPr>
      <w:rFonts w:ascii="Arial" w:hAnsi="Arial"/>
      <w:i/>
      <w:sz w:val="20"/>
      <w:lang w:eastAsia="ru-RU"/>
    </w:rPr>
  </w:style>
  <w:style w:type="character" w:customStyle="1" w:styleId="Heading9Char">
    <w:name w:val="Heading 9 Char"/>
    <w:semiHidden/>
    <w:locked/>
    <w:rsid w:val="00517626"/>
    <w:rPr>
      <w:rFonts w:ascii="Arial" w:hAnsi="Arial"/>
      <w:b/>
      <w:i/>
      <w:sz w:val="20"/>
      <w:lang w:eastAsia="ru-RU"/>
    </w:rPr>
  </w:style>
  <w:style w:type="character" w:customStyle="1" w:styleId="BodyTextChar">
    <w:name w:val="Body Text Char"/>
    <w:aliases w:val="Знак1 Char"/>
    <w:locked/>
    <w:rsid w:val="00517626"/>
    <w:rPr>
      <w:sz w:val="24"/>
    </w:rPr>
  </w:style>
  <w:style w:type="character" w:customStyle="1" w:styleId="BodyTextChar1">
    <w:name w:val="Body Text Char1"/>
    <w:aliases w:val="Знак1 Char1"/>
    <w:semiHidden/>
    <w:locked/>
    <w:rsid w:val="00517626"/>
    <w:rPr>
      <w:rFonts w:ascii="Times New Roman" w:hAnsi="Times New Roman"/>
      <w:sz w:val="24"/>
    </w:rPr>
  </w:style>
  <w:style w:type="character" w:customStyle="1" w:styleId="BodyTextChar2">
    <w:name w:val="Body Text Char2"/>
    <w:aliases w:val="Знак1 Char2"/>
    <w:locked/>
    <w:rsid w:val="00517626"/>
    <w:rPr>
      <w:rFonts w:ascii="Times New Roman" w:hAnsi="Times New Roman"/>
      <w:sz w:val="24"/>
      <w:lang w:eastAsia="ru-RU"/>
    </w:rPr>
  </w:style>
  <w:style w:type="character" w:customStyle="1" w:styleId="BodyTextIndentChar">
    <w:name w:val="Body Text Indent Char"/>
    <w:locked/>
    <w:rsid w:val="00517626"/>
    <w:rPr>
      <w:rFonts w:ascii="Times New Roman" w:hAnsi="Times New Roman"/>
      <w:sz w:val="24"/>
      <w:lang w:eastAsia="ru-RU"/>
    </w:rPr>
  </w:style>
  <w:style w:type="character" w:customStyle="1" w:styleId="BodyText3Char">
    <w:name w:val="Body Text 3 Char"/>
    <w:locked/>
    <w:rsid w:val="00517626"/>
    <w:rPr>
      <w:rFonts w:ascii="Times New Roman" w:hAnsi="Times New Roman"/>
      <w:b/>
      <w:i/>
      <w:sz w:val="24"/>
      <w:lang w:eastAsia="ru-RU"/>
    </w:rPr>
  </w:style>
  <w:style w:type="character" w:customStyle="1" w:styleId="BodyTextIndent2Char">
    <w:name w:val="Body Text Indent 2 Char"/>
    <w:locked/>
    <w:rsid w:val="00517626"/>
    <w:rPr>
      <w:rFonts w:ascii="Times New Roman" w:hAnsi="Times New Roman"/>
      <w:sz w:val="24"/>
      <w:lang w:eastAsia="ru-RU"/>
    </w:rPr>
  </w:style>
  <w:style w:type="paragraph" w:customStyle="1" w:styleId="113">
    <w:name w:val="заголовок 11"/>
    <w:basedOn w:val="a4"/>
    <w:next w:val="a4"/>
    <w:rsid w:val="00517626"/>
    <w:pPr>
      <w:keepNext/>
      <w:widowControl/>
      <w:snapToGrid/>
      <w:spacing w:line="240" w:lineRule="auto"/>
      <w:ind w:firstLine="0"/>
      <w:jc w:val="center"/>
    </w:pPr>
  </w:style>
  <w:style w:type="paragraph" w:customStyle="1" w:styleId="Default">
    <w:name w:val="Default"/>
    <w:rsid w:val="00517626"/>
    <w:pPr>
      <w:autoSpaceDE w:val="0"/>
      <w:autoSpaceDN w:val="0"/>
      <w:adjustRightInd w:val="0"/>
    </w:pPr>
    <w:rPr>
      <w:rFonts w:ascii="Times New Roman" w:eastAsia="Times New Roman" w:hAnsi="Times New Roman"/>
      <w:color w:val="000000"/>
      <w:sz w:val="24"/>
      <w:szCs w:val="24"/>
    </w:rPr>
  </w:style>
  <w:style w:type="character" w:customStyle="1" w:styleId="HeaderChar">
    <w:name w:val="Header Char"/>
    <w:locked/>
    <w:rsid w:val="00517626"/>
    <w:rPr>
      <w:rFonts w:ascii="Times New Roman" w:hAnsi="Times New Roman"/>
      <w:sz w:val="24"/>
      <w:lang w:eastAsia="ru-RU"/>
    </w:rPr>
  </w:style>
  <w:style w:type="character" w:customStyle="1" w:styleId="FooterChar">
    <w:name w:val="Footer Char"/>
    <w:locked/>
    <w:rsid w:val="00517626"/>
    <w:rPr>
      <w:rFonts w:ascii="Times New Roman" w:hAnsi="Times New Roman"/>
      <w:sz w:val="24"/>
      <w:lang w:eastAsia="ru-RU"/>
    </w:rPr>
  </w:style>
  <w:style w:type="character" w:customStyle="1" w:styleId="BodyText2Char">
    <w:name w:val="Body Text 2 Char"/>
    <w:locked/>
    <w:rsid w:val="00517626"/>
    <w:rPr>
      <w:rFonts w:ascii="Times New Roman" w:hAnsi="Times New Roman"/>
      <w:sz w:val="24"/>
      <w:lang w:eastAsia="ru-RU"/>
    </w:rPr>
  </w:style>
  <w:style w:type="paragraph" w:customStyle="1" w:styleId="1f">
    <w:name w:val="Знак Знак Знак Знак Знак Знак Знак Знак Знак Знак Знак Знак Знак Знак1"/>
    <w:basedOn w:val="a4"/>
    <w:rsid w:val="00517626"/>
    <w:pPr>
      <w:adjustRightInd w:val="0"/>
      <w:snapToGrid/>
      <w:spacing w:after="160" w:line="240" w:lineRule="exact"/>
      <w:ind w:firstLine="0"/>
      <w:jc w:val="right"/>
    </w:pPr>
    <w:rPr>
      <w:sz w:val="20"/>
      <w:lang w:val="en-GB" w:eastAsia="en-US"/>
    </w:rPr>
  </w:style>
  <w:style w:type="character" w:customStyle="1" w:styleId="BalloonTextChar">
    <w:name w:val="Balloon Text Char"/>
    <w:semiHidden/>
    <w:locked/>
    <w:rsid w:val="00517626"/>
    <w:rPr>
      <w:rFonts w:ascii="Tahoma" w:hAnsi="Tahoma"/>
      <w:sz w:val="16"/>
      <w:lang w:eastAsia="ru-RU"/>
    </w:rPr>
  </w:style>
  <w:style w:type="paragraph" w:customStyle="1" w:styleId="ConsNonformat">
    <w:name w:val="ConsNonformat"/>
    <w:rsid w:val="00517626"/>
    <w:pPr>
      <w:widowControl w:val="0"/>
      <w:autoSpaceDE w:val="0"/>
      <w:autoSpaceDN w:val="0"/>
      <w:adjustRightInd w:val="0"/>
      <w:ind w:right="19772"/>
    </w:pPr>
    <w:rPr>
      <w:rFonts w:ascii="Courier New" w:eastAsia="Times New Roman" w:hAnsi="Courier New" w:cs="Courier New"/>
    </w:rPr>
  </w:style>
  <w:style w:type="paragraph" w:customStyle="1" w:styleId="ConsPlusNormal0">
    <w:name w:val="ConsPlusNormal Знак"/>
    <w:link w:val="ConsPlusNormal1"/>
    <w:rsid w:val="00517626"/>
    <w:pPr>
      <w:autoSpaceDE w:val="0"/>
      <w:autoSpaceDN w:val="0"/>
      <w:adjustRightInd w:val="0"/>
      <w:ind w:firstLine="720"/>
    </w:pPr>
    <w:rPr>
      <w:rFonts w:ascii="Arial" w:eastAsia="Times New Roman" w:hAnsi="Arial" w:cs="Arial"/>
      <w:sz w:val="22"/>
      <w:szCs w:val="22"/>
    </w:rPr>
  </w:style>
  <w:style w:type="character" w:customStyle="1" w:styleId="ConsPlusNormal1">
    <w:name w:val="ConsPlusNormal Знак Знак"/>
    <w:link w:val="ConsPlusNormal0"/>
    <w:locked/>
    <w:rsid w:val="00517626"/>
    <w:rPr>
      <w:rFonts w:ascii="Arial" w:eastAsia="Times New Roman" w:hAnsi="Arial" w:cs="Arial"/>
      <w:sz w:val="22"/>
      <w:szCs w:val="22"/>
      <w:lang w:eastAsia="ru-RU" w:bidi="ar-SA"/>
    </w:rPr>
  </w:style>
  <w:style w:type="paragraph" w:customStyle="1" w:styleId="ConsCell">
    <w:name w:val="ConsCell"/>
    <w:rsid w:val="00517626"/>
    <w:pPr>
      <w:widowControl w:val="0"/>
      <w:autoSpaceDE w:val="0"/>
      <w:autoSpaceDN w:val="0"/>
      <w:adjustRightInd w:val="0"/>
      <w:ind w:right="19772"/>
    </w:pPr>
    <w:rPr>
      <w:rFonts w:ascii="Arial" w:eastAsia="Times New Roman" w:hAnsi="Arial" w:cs="Arial"/>
      <w:sz w:val="22"/>
      <w:szCs w:val="22"/>
    </w:rPr>
  </w:style>
  <w:style w:type="paragraph" w:customStyle="1" w:styleId="1f0">
    <w:name w:val="Основной текст с отступом1"/>
    <w:basedOn w:val="a4"/>
    <w:rsid w:val="00517626"/>
    <w:pPr>
      <w:autoSpaceDE w:val="0"/>
      <w:autoSpaceDN w:val="0"/>
      <w:adjustRightInd w:val="0"/>
      <w:snapToGrid/>
      <w:spacing w:after="120" w:line="240" w:lineRule="auto"/>
      <w:ind w:left="283" w:firstLine="0"/>
      <w:jc w:val="left"/>
    </w:pPr>
    <w:rPr>
      <w:rFonts w:ascii="Arial" w:hAnsi="Arial" w:cs="Arial"/>
      <w:sz w:val="18"/>
      <w:szCs w:val="18"/>
    </w:rPr>
  </w:style>
  <w:style w:type="paragraph" w:customStyle="1" w:styleId="xl40">
    <w:name w:val="xl40"/>
    <w:basedOn w:val="a4"/>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rFonts w:ascii="Arial" w:hAnsi="Arial" w:cs="Arial"/>
      <w:sz w:val="18"/>
      <w:szCs w:val="18"/>
    </w:rPr>
  </w:style>
  <w:style w:type="paragraph" w:customStyle="1" w:styleId="font5">
    <w:name w:val="font5"/>
    <w:basedOn w:val="a4"/>
    <w:rsid w:val="00517626"/>
    <w:pPr>
      <w:widowControl/>
      <w:snapToGrid/>
      <w:spacing w:before="100" w:beforeAutospacing="1" w:after="100" w:afterAutospacing="1" w:line="240" w:lineRule="auto"/>
      <w:ind w:firstLine="0"/>
      <w:jc w:val="left"/>
    </w:pPr>
    <w:rPr>
      <w:b/>
      <w:bCs/>
      <w:sz w:val="22"/>
      <w:szCs w:val="22"/>
    </w:rPr>
  </w:style>
  <w:style w:type="paragraph" w:customStyle="1" w:styleId="xl26">
    <w:name w:val="xl26"/>
    <w:basedOn w:val="a4"/>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7">
    <w:name w:val="xl27"/>
    <w:basedOn w:val="a4"/>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28">
    <w:name w:val="xl28"/>
    <w:basedOn w:val="a4"/>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29">
    <w:name w:val="xl29"/>
    <w:basedOn w:val="a4"/>
    <w:rsid w:val="00517626"/>
    <w:pPr>
      <w:widowControl/>
      <w:snapToGrid/>
      <w:spacing w:before="100" w:beforeAutospacing="1" w:after="100" w:afterAutospacing="1" w:line="240" w:lineRule="auto"/>
      <w:ind w:firstLine="0"/>
      <w:jc w:val="left"/>
      <w:textAlignment w:val="center"/>
    </w:pPr>
    <w:rPr>
      <w:b/>
      <w:bCs/>
      <w:sz w:val="20"/>
    </w:rPr>
  </w:style>
  <w:style w:type="paragraph" w:customStyle="1" w:styleId="xl30">
    <w:name w:val="xl30"/>
    <w:basedOn w:val="a4"/>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31">
    <w:name w:val="xl31"/>
    <w:basedOn w:val="a4"/>
    <w:rsid w:val="00517626"/>
    <w:pPr>
      <w:widowControl/>
      <w:pBdr>
        <w:top w:val="single" w:sz="8" w:space="0" w:color="auto"/>
        <w:left w:val="single" w:sz="8"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2">
    <w:name w:val="xl32"/>
    <w:basedOn w:val="a4"/>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center"/>
    </w:pPr>
    <w:rPr>
      <w:sz w:val="18"/>
      <w:szCs w:val="18"/>
    </w:rPr>
  </w:style>
  <w:style w:type="paragraph" w:customStyle="1" w:styleId="xl33">
    <w:name w:val="xl33"/>
    <w:basedOn w:val="a4"/>
    <w:rsid w:val="00517626"/>
    <w:pPr>
      <w:widowControl/>
      <w:pBdr>
        <w:top w:val="single" w:sz="8"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4">
    <w:name w:val="xl34"/>
    <w:basedOn w:val="a4"/>
    <w:rsid w:val="00517626"/>
    <w:pPr>
      <w:widowControl/>
      <w:pBdr>
        <w:top w:val="single" w:sz="8" w:space="0" w:color="auto"/>
        <w:left w:val="single" w:sz="4" w:space="0" w:color="auto"/>
        <w:bottom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35">
    <w:name w:val="xl35"/>
    <w:basedOn w:val="a4"/>
    <w:rsid w:val="00517626"/>
    <w:pPr>
      <w:widowControl/>
      <w:pBdr>
        <w:left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6">
    <w:name w:val="xl36"/>
    <w:basedOn w:val="a4"/>
    <w:rsid w:val="00517626"/>
    <w:pPr>
      <w:widowControl/>
      <w:pBdr>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7">
    <w:name w:val="xl37"/>
    <w:basedOn w:val="a4"/>
    <w:rsid w:val="00517626"/>
    <w:pPr>
      <w:widowControl/>
      <w:snapToGrid/>
      <w:spacing w:before="100" w:beforeAutospacing="1" w:after="100" w:afterAutospacing="1" w:line="240" w:lineRule="auto"/>
      <w:ind w:firstLine="0"/>
      <w:jc w:val="center"/>
      <w:textAlignment w:val="center"/>
    </w:pPr>
    <w:rPr>
      <w:b/>
      <w:bCs/>
      <w:sz w:val="18"/>
      <w:szCs w:val="18"/>
    </w:rPr>
  </w:style>
  <w:style w:type="paragraph" w:customStyle="1" w:styleId="xl38">
    <w:name w:val="xl38"/>
    <w:basedOn w:val="a4"/>
    <w:rsid w:val="00517626"/>
    <w:pPr>
      <w:widowControl/>
      <w:pBdr>
        <w:left w:val="single" w:sz="4" w:space="0" w:color="auto"/>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39">
    <w:name w:val="xl39"/>
    <w:basedOn w:val="a4"/>
    <w:rsid w:val="00517626"/>
    <w:pPr>
      <w:widowControl/>
      <w:pBdr>
        <w:left w:val="single" w:sz="4"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1">
    <w:name w:val="xl41"/>
    <w:basedOn w:val="a4"/>
    <w:rsid w:val="00517626"/>
    <w:pPr>
      <w:widowControl/>
      <w:pBdr>
        <w:bottom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42">
    <w:name w:val="xl42"/>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3">
    <w:name w:val="xl43"/>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4">
    <w:name w:val="xl44"/>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5">
    <w:name w:val="xl45"/>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46">
    <w:name w:val="xl46"/>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7">
    <w:name w:val="xl47"/>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48">
    <w:name w:val="xl48"/>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49">
    <w:name w:val="xl49"/>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50">
    <w:name w:val="xl50"/>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1">
    <w:name w:val="xl51"/>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52">
    <w:name w:val="xl52"/>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3">
    <w:name w:val="xl53"/>
    <w:basedOn w:val="a4"/>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center"/>
      <w:textAlignment w:val="top"/>
    </w:pPr>
    <w:rPr>
      <w:sz w:val="18"/>
      <w:szCs w:val="18"/>
    </w:rPr>
  </w:style>
  <w:style w:type="paragraph" w:customStyle="1" w:styleId="xl54">
    <w:name w:val="xl54"/>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5">
    <w:name w:val="xl55"/>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6">
    <w:name w:val="xl56"/>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57">
    <w:name w:val="xl57"/>
    <w:basedOn w:val="a4"/>
    <w:rsid w:val="00517626"/>
    <w:pPr>
      <w:widowControl/>
      <w:snapToGrid/>
      <w:spacing w:before="100" w:beforeAutospacing="1" w:after="100" w:afterAutospacing="1" w:line="240" w:lineRule="auto"/>
      <w:ind w:firstLine="0"/>
      <w:jc w:val="center"/>
      <w:textAlignment w:val="center"/>
    </w:pPr>
    <w:rPr>
      <w:sz w:val="18"/>
      <w:szCs w:val="18"/>
    </w:rPr>
  </w:style>
  <w:style w:type="paragraph" w:customStyle="1" w:styleId="xl58">
    <w:name w:val="xl58"/>
    <w:basedOn w:val="a4"/>
    <w:rsid w:val="00517626"/>
    <w:pPr>
      <w:widowControl/>
      <w:snapToGrid/>
      <w:spacing w:before="100" w:beforeAutospacing="1" w:after="100" w:afterAutospacing="1" w:line="240" w:lineRule="auto"/>
      <w:ind w:firstLine="0"/>
      <w:jc w:val="left"/>
      <w:textAlignment w:val="center"/>
    </w:pPr>
    <w:rPr>
      <w:sz w:val="18"/>
      <w:szCs w:val="18"/>
    </w:rPr>
  </w:style>
  <w:style w:type="paragraph" w:customStyle="1" w:styleId="xl59">
    <w:name w:val="xl59"/>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0">
    <w:name w:val="xl60"/>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1">
    <w:name w:val="xl61"/>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62">
    <w:name w:val="xl62"/>
    <w:basedOn w:val="a4"/>
    <w:rsid w:val="00517626"/>
    <w:pPr>
      <w:widowControl/>
      <w:pBdr>
        <w:left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3">
    <w:name w:val="xl63"/>
    <w:basedOn w:val="a4"/>
    <w:rsid w:val="00517626"/>
    <w:pPr>
      <w:widowControl/>
      <w:pBdr>
        <w:left w:val="single" w:sz="8" w:space="0" w:color="auto"/>
        <w:bottom w:val="single" w:sz="8"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4">
    <w:name w:val="xl64"/>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5">
    <w:name w:val="xl65"/>
    <w:basedOn w:val="a4"/>
    <w:rsid w:val="00517626"/>
    <w:pPr>
      <w:widowControl/>
      <w:pBdr>
        <w:top w:val="single" w:sz="4" w:space="0" w:color="auto"/>
        <w:left w:val="single" w:sz="4" w:space="0" w:color="auto"/>
        <w:bottom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66">
    <w:name w:val="xl66"/>
    <w:basedOn w:val="a4"/>
    <w:rsid w:val="00517626"/>
    <w:pPr>
      <w:widowControl/>
      <w:pBdr>
        <w:top w:val="single" w:sz="4" w:space="0" w:color="auto"/>
        <w:left w:val="single" w:sz="4" w:space="0" w:color="auto"/>
        <w:bottom w:val="single" w:sz="4" w:space="0" w:color="auto"/>
        <w:right w:val="single" w:sz="4" w:space="0" w:color="auto"/>
      </w:pBdr>
      <w:shd w:val="clear" w:color="auto" w:fill="FFFFFF"/>
      <w:snapToGrid/>
      <w:spacing w:before="100" w:beforeAutospacing="1" w:after="100" w:afterAutospacing="1" w:line="240" w:lineRule="auto"/>
      <w:ind w:firstLine="0"/>
      <w:jc w:val="left"/>
      <w:textAlignment w:val="top"/>
    </w:pPr>
    <w:rPr>
      <w:sz w:val="18"/>
      <w:szCs w:val="18"/>
    </w:rPr>
  </w:style>
  <w:style w:type="paragraph" w:customStyle="1" w:styleId="xl67">
    <w:name w:val="xl67"/>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68">
    <w:name w:val="xl68"/>
    <w:basedOn w:val="a4"/>
    <w:rsid w:val="00517626"/>
    <w:pPr>
      <w:widowControl/>
      <w:pBdr>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69">
    <w:name w:val="xl69"/>
    <w:basedOn w:val="a4"/>
    <w:rsid w:val="00517626"/>
    <w:pPr>
      <w:widowControl/>
      <w:pBdr>
        <w:lef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0">
    <w:name w:val="xl70"/>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1">
    <w:name w:val="xl71"/>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72">
    <w:name w:val="xl72"/>
    <w:basedOn w:val="a4"/>
    <w:rsid w:val="00517626"/>
    <w:pPr>
      <w:widowControl/>
      <w:pBdr>
        <w:bottom w:val="single" w:sz="8" w:space="0" w:color="auto"/>
        <w:right w:val="single" w:sz="8" w:space="0" w:color="auto"/>
      </w:pBdr>
      <w:snapToGrid/>
      <w:spacing w:before="100" w:beforeAutospacing="1" w:after="100" w:afterAutospacing="1" w:line="240" w:lineRule="auto"/>
      <w:ind w:firstLine="0"/>
      <w:jc w:val="left"/>
      <w:textAlignment w:val="top"/>
    </w:pPr>
    <w:rPr>
      <w:sz w:val="18"/>
      <w:szCs w:val="18"/>
    </w:rPr>
  </w:style>
  <w:style w:type="paragraph" w:customStyle="1" w:styleId="xl73">
    <w:name w:val="xl73"/>
    <w:basedOn w:val="a4"/>
    <w:rsid w:val="00517626"/>
    <w:pPr>
      <w:widowControl/>
      <w:pBdr>
        <w:bottom w:val="single" w:sz="8" w:space="0" w:color="auto"/>
        <w:right w:val="single" w:sz="8" w:space="0" w:color="auto"/>
      </w:pBdr>
      <w:snapToGrid/>
      <w:spacing w:before="100" w:beforeAutospacing="1" w:after="100" w:afterAutospacing="1" w:line="240" w:lineRule="auto"/>
      <w:ind w:firstLine="0"/>
      <w:jc w:val="center"/>
      <w:textAlignment w:val="top"/>
    </w:pPr>
    <w:rPr>
      <w:sz w:val="18"/>
      <w:szCs w:val="18"/>
    </w:rPr>
  </w:style>
  <w:style w:type="paragraph" w:customStyle="1" w:styleId="xl74">
    <w:name w:val="xl74"/>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22"/>
      <w:szCs w:val="22"/>
    </w:rPr>
  </w:style>
  <w:style w:type="paragraph" w:customStyle="1" w:styleId="xl75">
    <w:name w:val="xl75"/>
    <w:basedOn w:val="a4"/>
    <w:rsid w:val="00517626"/>
    <w:pPr>
      <w:widowControl/>
      <w:snapToGrid/>
      <w:spacing w:before="100" w:beforeAutospacing="1" w:after="100" w:afterAutospacing="1" w:line="240" w:lineRule="auto"/>
      <w:ind w:firstLine="0"/>
      <w:jc w:val="center"/>
    </w:pPr>
    <w:rPr>
      <w:b/>
      <w:bCs/>
      <w:sz w:val="18"/>
      <w:szCs w:val="18"/>
    </w:rPr>
  </w:style>
  <w:style w:type="paragraph" w:customStyle="1" w:styleId="xl76">
    <w:name w:val="xl76"/>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7">
    <w:name w:val="xl77"/>
    <w:basedOn w:val="a4"/>
    <w:rsid w:val="00517626"/>
    <w:pPr>
      <w:widowControl/>
      <w:pBdr>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8">
    <w:name w:val="xl78"/>
    <w:basedOn w:val="a4"/>
    <w:rsid w:val="00517626"/>
    <w:pPr>
      <w:widowControl/>
      <w:pBdr>
        <w:top w:val="single" w:sz="8"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79">
    <w:name w:val="xl79"/>
    <w:basedOn w:val="a4"/>
    <w:rsid w:val="00517626"/>
    <w:pPr>
      <w:widowControl/>
      <w:pBdr>
        <w:top w:val="single" w:sz="4" w:space="0" w:color="auto"/>
        <w:left w:val="single" w:sz="8" w:space="0" w:color="auto"/>
        <w:bottom w:val="single" w:sz="4"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0">
    <w:name w:val="xl80"/>
    <w:basedOn w:val="a4"/>
    <w:rsid w:val="00517626"/>
    <w:pPr>
      <w:widowControl/>
      <w:pBdr>
        <w:top w:val="single" w:sz="4" w:space="0" w:color="auto"/>
        <w:left w:val="single" w:sz="8" w:space="0" w:color="auto"/>
        <w:bottom w:val="single" w:sz="8" w:space="0" w:color="auto"/>
        <w:right w:val="single" w:sz="8" w:space="0" w:color="auto"/>
      </w:pBdr>
      <w:snapToGrid/>
      <w:spacing w:before="100" w:beforeAutospacing="1" w:after="100" w:afterAutospacing="1" w:line="240" w:lineRule="auto"/>
      <w:ind w:firstLine="0"/>
      <w:jc w:val="center"/>
      <w:textAlignment w:val="center"/>
    </w:pPr>
    <w:rPr>
      <w:b/>
      <w:bCs/>
      <w:sz w:val="18"/>
      <w:szCs w:val="18"/>
    </w:rPr>
  </w:style>
  <w:style w:type="paragraph" w:customStyle="1" w:styleId="xl81">
    <w:name w:val="xl81"/>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82">
    <w:name w:val="xl82"/>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83">
    <w:name w:val="xl83"/>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BodyTextIndent31">
    <w:name w:val="Body Text Indent 31"/>
    <w:basedOn w:val="a4"/>
    <w:rsid w:val="00517626"/>
    <w:pPr>
      <w:widowControl/>
      <w:snapToGrid/>
      <w:spacing w:line="240" w:lineRule="auto"/>
      <w:ind w:firstLine="567"/>
    </w:pPr>
    <w:rPr>
      <w:szCs w:val="24"/>
    </w:rPr>
  </w:style>
  <w:style w:type="character" w:customStyle="1" w:styleId="FootnoteTextChar">
    <w:name w:val="Footnote Text Char"/>
    <w:semiHidden/>
    <w:locked/>
    <w:rsid w:val="00517626"/>
    <w:rPr>
      <w:rFonts w:ascii="Times New Roman" w:hAnsi="Times New Roman"/>
      <w:sz w:val="20"/>
      <w:lang w:eastAsia="ru-RU"/>
    </w:rPr>
  </w:style>
  <w:style w:type="paragraph" w:customStyle="1" w:styleId="DefinitionList">
    <w:name w:val="Definition List"/>
    <w:basedOn w:val="a4"/>
    <w:next w:val="DefinitionTerm"/>
    <w:rsid w:val="00517626"/>
    <w:pPr>
      <w:snapToGrid/>
      <w:spacing w:line="240" w:lineRule="auto"/>
      <w:ind w:left="360" w:firstLine="0"/>
      <w:jc w:val="left"/>
    </w:pPr>
    <w:rPr>
      <w:szCs w:val="24"/>
    </w:rPr>
  </w:style>
  <w:style w:type="paragraph" w:customStyle="1" w:styleId="DefinitionTerm">
    <w:name w:val="Definition Term"/>
    <w:basedOn w:val="a4"/>
    <w:next w:val="DefinitionList"/>
    <w:rsid w:val="00517626"/>
    <w:pPr>
      <w:snapToGrid/>
      <w:spacing w:line="240" w:lineRule="auto"/>
      <w:ind w:firstLine="0"/>
      <w:jc w:val="left"/>
    </w:pPr>
    <w:rPr>
      <w:szCs w:val="24"/>
    </w:rPr>
  </w:style>
  <w:style w:type="paragraph" w:customStyle="1" w:styleId="iaaaiu1">
    <w:name w:val="ia?a?aiu1"/>
    <w:basedOn w:val="affff4"/>
    <w:rsid w:val="00517626"/>
    <w:pPr>
      <w:tabs>
        <w:tab w:val="left" w:pos="-1134"/>
      </w:tabs>
      <w:spacing w:before="0"/>
      <w:ind w:left="1191" w:hanging="227"/>
    </w:pPr>
    <w:rPr>
      <w:rFonts w:ascii="Times New Roman" w:hAnsi="Times New Roman"/>
      <w:sz w:val="24"/>
      <w:szCs w:val="24"/>
      <w:lang w:val="ru-RU"/>
    </w:rPr>
  </w:style>
  <w:style w:type="character" w:customStyle="1" w:styleId="PlainTextChar">
    <w:name w:val="Plain Text Char"/>
    <w:locked/>
    <w:rsid w:val="00517626"/>
    <w:rPr>
      <w:rFonts w:ascii="Courier New" w:hAnsi="Courier New"/>
      <w:sz w:val="20"/>
      <w:lang w:eastAsia="ru-RU"/>
    </w:rPr>
  </w:style>
  <w:style w:type="character" w:customStyle="1" w:styleId="BodyTextIndent3Char">
    <w:name w:val="Body Text Indent 3 Char"/>
    <w:locked/>
    <w:rsid w:val="00517626"/>
    <w:rPr>
      <w:rFonts w:ascii="Arial" w:hAnsi="Arial"/>
      <w:sz w:val="16"/>
      <w:lang w:eastAsia="ru-RU"/>
    </w:rPr>
  </w:style>
  <w:style w:type="paragraph" w:customStyle="1" w:styleId="xl23">
    <w:name w:val="xl23"/>
    <w:basedOn w:val="a4"/>
    <w:rsid w:val="00517626"/>
    <w:pPr>
      <w:widowControl/>
      <w:pBdr>
        <w:top w:val="single" w:sz="8" w:space="0" w:color="auto"/>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4">
    <w:name w:val="xl24"/>
    <w:basedOn w:val="a4"/>
    <w:rsid w:val="00517626"/>
    <w:pPr>
      <w:widowControl/>
      <w:pBdr>
        <w:left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xl25">
    <w:name w:val="xl25"/>
    <w:basedOn w:val="a4"/>
    <w:rsid w:val="00517626"/>
    <w:pPr>
      <w:widowControl/>
      <w:pBdr>
        <w:top w:val="single" w:sz="8" w:space="0" w:color="auto"/>
        <w:right w:val="single" w:sz="8" w:space="0" w:color="auto"/>
      </w:pBdr>
      <w:snapToGrid/>
      <w:spacing w:before="100" w:beforeAutospacing="1" w:after="100" w:afterAutospacing="1" w:line="240" w:lineRule="auto"/>
      <w:ind w:firstLine="0"/>
      <w:jc w:val="center"/>
      <w:textAlignment w:val="top"/>
    </w:pPr>
    <w:rPr>
      <w:b/>
      <w:bCs/>
      <w:szCs w:val="24"/>
    </w:rPr>
  </w:style>
  <w:style w:type="paragraph" w:customStyle="1" w:styleId="FormField">
    <w:name w:val="FormField"/>
    <w:basedOn w:val="a4"/>
    <w:rsid w:val="00517626"/>
    <w:pPr>
      <w:snapToGrid/>
      <w:spacing w:before="120" w:line="240" w:lineRule="auto"/>
      <w:ind w:firstLine="0"/>
      <w:jc w:val="left"/>
    </w:pPr>
    <w:rPr>
      <w:rFonts w:ascii="Arial" w:hAnsi="Arial" w:cs="Arial"/>
      <w:b/>
      <w:bCs/>
      <w:szCs w:val="24"/>
    </w:rPr>
  </w:style>
  <w:style w:type="character" w:styleId="HTML3">
    <w:name w:val="HTML Typewriter"/>
    <w:rsid w:val="00517626"/>
    <w:rPr>
      <w:rFonts w:ascii="Arial Unicode MS" w:eastAsia="Times New Roman" w:hAnsi="Courier New" w:cs="Times New Roman"/>
      <w:sz w:val="20"/>
    </w:rPr>
  </w:style>
  <w:style w:type="paragraph" w:customStyle="1" w:styleId="1f1">
    <w:name w:val="заголовок 1"/>
    <w:basedOn w:val="a4"/>
    <w:next w:val="a4"/>
    <w:rsid w:val="00517626"/>
    <w:pPr>
      <w:keepNext/>
      <w:widowControl/>
      <w:suppressAutoHyphens/>
      <w:autoSpaceDE w:val="0"/>
      <w:autoSpaceDN w:val="0"/>
      <w:snapToGrid/>
      <w:spacing w:before="120" w:after="120" w:line="240" w:lineRule="auto"/>
      <w:ind w:firstLine="0"/>
      <w:jc w:val="center"/>
    </w:pPr>
    <w:rPr>
      <w:b/>
      <w:bCs/>
      <w:kern w:val="28"/>
      <w:szCs w:val="24"/>
    </w:rPr>
  </w:style>
  <w:style w:type="paragraph" w:customStyle="1" w:styleId="affffffe">
    <w:name w:val="Стиль"/>
    <w:basedOn w:val="a4"/>
    <w:next w:val="aff4"/>
    <w:rsid w:val="00517626"/>
    <w:pPr>
      <w:widowControl/>
      <w:snapToGrid/>
      <w:spacing w:before="100" w:beforeAutospacing="1" w:after="100" w:afterAutospacing="1" w:line="240" w:lineRule="auto"/>
      <w:ind w:firstLine="0"/>
      <w:jc w:val="left"/>
    </w:pPr>
    <w:rPr>
      <w:szCs w:val="24"/>
    </w:rPr>
  </w:style>
  <w:style w:type="paragraph" w:customStyle="1" w:styleId="Char0">
    <w:name w:val="Char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14">
    <w:name w:val="Знак Знак Знак Знак Знак1 Знак Знак Знак1 Знак"/>
    <w:basedOn w:val="a4"/>
    <w:rsid w:val="00517626"/>
    <w:pPr>
      <w:adjustRightInd w:val="0"/>
      <w:snapToGrid/>
      <w:spacing w:after="160" w:line="240" w:lineRule="exact"/>
      <w:ind w:firstLine="0"/>
      <w:jc w:val="right"/>
    </w:pPr>
    <w:rPr>
      <w:sz w:val="20"/>
      <w:lang w:val="en-GB" w:eastAsia="en-US"/>
    </w:rPr>
  </w:style>
  <w:style w:type="paragraph" w:customStyle="1" w:styleId="115">
    <w:name w:val="Знак Знак Знак Знак Знак1 Знак Знак Знак1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16">
    <w:name w:val="Знак Знак Знак Знак Знак1 Знак Знак Знак1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
    <w:name w:val="Знак Знак Знак Знак Знак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0">
    <w:name w:val="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17">
    <w:name w:val="Знак Знак Знак Знак Знак1 Знак Знак Знак1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character" w:customStyle="1" w:styleId="ConsNormal1">
    <w:name w:val="ConsNormal Знак Знак"/>
    <w:rsid w:val="00517626"/>
    <w:rPr>
      <w:rFonts w:ascii="Arial" w:hAnsi="Arial"/>
      <w:sz w:val="22"/>
      <w:lang w:val="ru-RU" w:eastAsia="ru-RU"/>
    </w:rPr>
  </w:style>
  <w:style w:type="paragraph" w:customStyle="1" w:styleId="1f2">
    <w:name w:val="Знак Знак Знак1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1">
    <w:name w:val="Знак Знак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2">
    <w:name w:val="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18">
    <w:name w:val="Знак Знак Знак Знак Знак1 Знак Знак Знак1 Знак Знак Знак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styleId="afffffff3">
    <w:name w:val="No Spacing"/>
    <w:aliases w:val="Основной,мой,МОЙ,Без интервала 111,МММ,МОЙ МОЙ"/>
    <w:link w:val="afffffff4"/>
    <w:uiPriority w:val="1"/>
    <w:qFormat/>
    <w:rsid w:val="00517626"/>
    <w:rPr>
      <w:rFonts w:eastAsia="Times New Roman"/>
      <w:sz w:val="22"/>
      <w:szCs w:val="22"/>
    </w:rPr>
  </w:style>
  <w:style w:type="paragraph" w:customStyle="1" w:styleId="119">
    <w:name w:val="Знак11"/>
    <w:basedOn w:val="a4"/>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11a">
    <w:name w:val="Знак Знак Знак Знак Знак1 Знак Знак Знак Знак Знак Знак Знак Знак Знак Знак Знак Знак Знак Знак Знак1"/>
    <w:basedOn w:val="a4"/>
    <w:rsid w:val="00517626"/>
    <w:pPr>
      <w:adjustRightInd w:val="0"/>
      <w:snapToGrid/>
      <w:spacing w:after="160" w:line="240" w:lineRule="exact"/>
      <w:ind w:firstLine="0"/>
      <w:jc w:val="right"/>
    </w:pPr>
    <w:rPr>
      <w:sz w:val="20"/>
      <w:lang w:val="en-GB" w:eastAsia="en-US"/>
    </w:rPr>
  </w:style>
  <w:style w:type="paragraph" w:customStyle="1" w:styleId="220">
    <w:name w:val="Основной текст 22"/>
    <w:basedOn w:val="a4"/>
    <w:rsid w:val="00517626"/>
    <w:pPr>
      <w:snapToGrid/>
      <w:spacing w:line="240" w:lineRule="auto"/>
      <w:jc w:val="center"/>
    </w:pPr>
    <w:rPr>
      <w:b/>
      <w:sz w:val="22"/>
    </w:rPr>
  </w:style>
  <w:style w:type="paragraph" w:customStyle="1" w:styleId="1f3">
    <w:name w:val="Обычный1"/>
    <w:rsid w:val="00517626"/>
    <w:pPr>
      <w:widowControl w:val="0"/>
      <w:spacing w:line="340" w:lineRule="auto"/>
    </w:pPr>
    <w:rPr>
      <w:rFonts w:ascii="Times New Roman" w:eastAsia="Times New Roman" w:hAnsi="Times New Roman"/>
    </w:rPr>
  </w:style>
  <w:style w:type="paragraph" w:customStyle="1" w:styleId="1f4">
    <w:name w:val="Знак Знак Знак Знак Знак1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312">
    <w:name w:val="Знак3 Знак Знак Знак Знак Знак Знак Знак Знак1 Знак"/>
    <w:basedOn w:val="a4"/>
    <w:rsid w:val="00517626"/>
    <w:pPr>
      <w:adjustRightInd w:val="0"/>
      <w:snapToGrid/>
      <w:spacing w:after="160" w:line="240" w:lineRule="exact"/>
      <w:ind w:firstLine="0"/>
      <w:jc w:val="right"/>
    </w:pPr>
    <w:rPr>
      <w:sz w:val="20"/>
      <w:lang w:val="en-GB" w:eastAsia="en-US"/>
    </w:rPr>
  </w:style>
  <w:style w:type="paragraph" w:customStyle="1" w:styleId="ConsPlusTitle">
    <w:name w:val="ConsPlusTitle"/>
    <w:rsid w:val="00517626"/>
    <w:pPr>
      <w:widowControl w:val="0"/>
      <w:autoSpaceDE w:val="0"/>
      <w:autoSpaceDN w:val="0"/>
      <w:adjustRightInd w:val="0"/>
    </w:pPr>
    <w:rPr>
      <w:rFonts w:ascii="Arial" w:eastAsia="Times New Roman" w:hAnsi="Arial" w:cs="Arial"/>
      <w:b/>
      <w:bCs/>
    </w:rPr>
  </w:style>
  <w:style w:type="character" w:customStyle="1" w:styleId="DocumentMapChar">
    <w:name w:val="Document Map Char"/>
    <w:semiHidden/>
    <w:locked/>
    <w:rsid w:val="00517626"/>
    <w:rPr>
      <w:rFonts w:ascii="Tahoma" w:hAnsi="Tahoma"/>
      <w:sz w:val="20"/>
      <w:shd w:val="clear" w:color="auto" w:fill="000080"/>
      <w:lang w:eastAsia="ru-RU"/>
    </w:rPr>
  </w:style>
  <w:style w:type="paragraph" w:styleId="afffffff5">
    <w:name w:val="Document Map"/>
    <w:basedOn w:val="a4"/>
    <w:link w:val="afffffff6"/>
    <w:rsid w:val="00517626"/>
    <w:pPr>
      <w:widowControl/>
      <w:shd w:val="clear" w:color="auto" w:fill="000080"/>
      <w:snapToGrid/>
      <w:spacing w:line="240" w:lineRule="auto"/>
      <w:ind w:firstLine="0"/>
      <w:jc w:val="left"/>
    </w:pPr>
    <w:rPr>
      <w:rFonts w:ascii="Tahoma" w:hAnsi="Tahoma"/>
      <w:sz w:val="20"/>
      <w:lang w:val="x-none"/>
    </w:rPr>
  </w:style>
  <w:style w:type="character" w:customStyle="1" w:styleId="afffffff6">
    <w:name w:val="Схема документа Знак"/>
    <w:link w:val="afffffff5"/>
    <w:rsid w:val="00517626"/>
    <w:rPr>
      <w:rFonts w:ascii="Tahoma" w:eastAsia="Times New Roman" w:hAnsi="Tahoma" w:cs="Times New Roman"/>
      <w:sz w:val="20"/>
      <w:szCs w:val="20"/>
      <w:shd w:val="clear" w:color="auto" w:fill="000080"/>
      <w:lang w:eastAsia="ru-RU"/>
    </w:rPr>
  </w:style>
  <w:style w:type="paragraph" w:customStyle="1" w:styleId="Char1">
    <w:name w:val="Char Знак Знак"/>
    <w:basedOn w:val="a4"/>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2f2">
    <w:name w:val="Знак2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3f3">
    <w:name w:val="Знак3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7">
    <w:name w:val="Знак Знак Знак Знак Знак Знак Знак Знак Знак Знак Знак Знак Знак Знак Знак Знак Знак"/>
    <w:basedOn w:val="a4"/>
    <w:rsid w:val="00517626"/>
    <w:pPr>
      <w:adjustRightInd w:val="0"/>
      <w:snapToGrid/>
      <w:spacing w:after="160" w:line="240" w:lineRule="exact"/>
      <w:ind w:firstLine="0"/>
      <w:jc w:val="right"/>
    </w:pPr>
    <w:rPr>
      <w:rFonts w:ascii="Arial" w:hAnsi="Arial" w:cs="Arial"/>
      <w:sz w:val="20"/>
      <w:lang w:val="en-GB" w:eastAsia="en-US"/>
    </w:rPr>
  </w:style>
  <w:style w:type="character" w:customStyle="1" w:styleId="CommentTextChar">
    <w:name w:val="Comment Text Char"/>
    <w:semiHidden/>
    <w:locked/>
    <w:rsid w:val="00517626"/>
    <w:rPr>
      <w:rFonts w:ascii="Times New Roman" w:hAnsi="Times New Roman"/>
      <w:sz w:val="20"/>
    </w:rPr>
  </w:style>
  <w:style w:type="character" w:customStyle="1" w:styleId="1f5">
    <w:name w:val="Текст выноски Знак1"/>
    <w:aliases w:val="Знак Знак Знак"/>
    <w:semiHidden/>
    <w:rsid w:val="00517626"/>
    <w:rPr>
      <w:rFonts w:ascii="Tahoma" w:hAnsi="Tahoma"/>
      <w:sz w:val="16"/>
      <w:lang w:eastAsia="ru-RU"/>
    </w:rPr>
  </w:style>
  <w:style w:type="paragraph" w:customStyle="1" w:styleId="313">
    <w:name w:val="Основной текст 31"/>
    <w:basedOn w:val="a4"/>
    <w:rsid w:val="00517626"/>
    <w:pPr>
      <w:widowControl/>
      <w:tabs>
        <w:tab w:val="left" w:pos="426"/>
      </w:tabs>
      <w:snapToGrid/>
      <w:spacing w:line="240" w:lineRule="auto"/>
      <w:ind w:firstLine="0"/>
    </w:pPr>
    <w:rPr>
      <w:rFonts w:ascii="Arial" w:hAnsi="Arial"/>
    </w:rPr>
  </w:style>
  <w:style w:type="character" w:customStyle="1" w:styleId="ConsNonformat0">
    <w:name w:val="ConsNonformat Знак"/>
    <w:rsid w:val="00517626"/>
    <w:rPr>
      <w:rFonts w:ascii="Courier New" w:hAnsi="Courier New"/>
      <w:lang w:val="ru-RU" w:eastAsia="ru-RU"/>
    </w:rPr>
  </w:style>
  <w:style w:type="paragraph" w:customStyle="1" w:styleId="afffffff8">
    <w:name w:val="Содержимое таблицы"/>
    <w:basedOn w:val="a4"/>
    <w:rsid w:val="00517626"/>
    <w:pPr>
      <w:suppressLineNumbers/>
      <w:suppressAutoHyphens/>
      <w:snapToGrid/>
      <w:spacing w:line="240" w:lineRule="auto"/>
      <w:ind w:firstLine="0"/>
      <w:jc w:val="left"/>
    </w:pPr>
    <w:rPr>
      <w:rFonts w:cs="Mangal"/>
      <w:kern w:val="1"/>
      <w:szCs w:val="24"/>
      <w:lang w:eastAsia="hi-IN" w:bidi="hi-IN"/>
    </w:rPr>
  </w:style>
  <w:style w:type="paragraph" w:customStyle="1" w:styleId="1f6">
    <w:name w:val="Знак Знак Знак1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9">
    <w:name w:val="Пункты"/>
    <w:basedOn w:val="2"/>
    <w:link w:val="afffffffa"/>
    <w:qFormat/>
    <w:rsid w:val="00517626"/>
    <w:pPr>
      <w:keepLines w:val="0"/>
      <w:tabs>
        <w:tab w:val="left" w:pos="1134"/>
        <w:tab w:val="num" w:pos="1492"/>
      </w:tabs>
      <w:suppressAutoHyphens/>
      <w:snapToGrid/>
      <w:spacing w:before="120" w:after="0"/>
      <w:ind w:firstLine="567"/>
      <w:jc w:val="both"/>
    </w:pPr>
    <w:rPr>
      <w:b w:val="0"/>
      <w:bCs/>
      <w:iCs/>
      <w:color w:val="000000"/>
      <w:szCs w:val="28"/>
      <w:lang w:eastAsia="ar-SA"/>
    </w:rPr>
  </w:style>
  <w:style w:type="character" w:customStyle="1" w:styleId="afffffffa">
    <w:name w:val="Пункты Знак"/>
    <w:link w:val="afffffff9"/>
    <w:locked/>
    <w:rsid w:val="00517626"/>
    <w:rPr>
      <w:rFonts w:ascii="Times New Roman" w:eastAsia="Times New Roman" w:hAnsi="Times New Roman" w:cs="Times New Roman"/>
      <w:bCs/>
      <w:iCs/>
      <w:color w:val="000000"/>
      <w:sz w:val="24"/>
      <w:szCs w:val="28"/>
      <w:lang w:eastAsia="ar-SA"/>
    </w:rPr>
  </w:style>
  <w:style w:type="paragraph" w:customStyle="1" w:styleId="211">
    <w:name w:val="Заголовок 21"/>
    <w:basedOn w:val="a4"/>
    <w:next w:val="a4"/>
    <w:rsid w:val="00517626"/>
    <w:pPr>
      <w:keepNext/>
      <w:keepLines/>
      <w:widowControl/>
      <w:spacing w:before="240" w:after="120" w:line="240" w:lineRule="auto"/>
      <w:ind w:firstLine="0"/>
      <w:jc w:val="center"/>
    </w:pPr>
    <w:rPr>
      <w:b/>
    </w:rPr>
  </w:style>
  <w:style w:type="character" w:customStyle="1" w:styleId="FontStyle122">
    <w:name w:val="Font Style122"/>
    <w:rsid w:val="00517626"/>
    <w:rPr>
      <w:rFonts w:ascii="Times New Roman" w:hAnsi="Times New Roman"/>
      <w:sz w:val="22"/>
    </w:rPr>
  </w:style>
  <w:style w:type="paragraph" w:customStyle="1" w:styleId="Style100">
    <w:name w:val="Style100"/>
    <w:basedOn w:val="a4"/>
    <w:rsid w:val="00517626"/>
    <w:pPr>
      <w:suppressAutoHyphens/>
      <w:autoSpaceDE w:val="0"/>
      <w:snapToGrid/>
      <w:spacing w:line="240" w:lineRule="auto"/>
      <w:ind w:firstLine="0"/>
      <w:jc w:val="left"/>
    </w:pPr>
    <w:rPr>
      <w:szCs w:val="24"/>
      <w:lang w:eastAsia="ar-SA"/>
    </w:rPr>
  </w:style>
  <w:style w:type="character" w:customStyle="1" w:styleId="FontStyle118">
    <w:name w:val="Font Style118"/>
    <w:rsid w:val="00517626"/>
    <w:rPr>
      <w:rFonts w:ascii="Times New Roman" w:hAnsi="Times New Roman"/>
      <w:sz w:val="18"/>
    </w:rPr>
  </w:style>
  <w:style w:type="character" w:customStyle="1" w:styleId="FontStyle124">
    <w:name w:val="Font Style124"/>
    <w:rsid w:val="00517626"/>
    <w:rPr>
      <w:rFonts w:ascii="Times New Roman" w:hAnsi="Times New Roman"/>
      <w:b/>
      <w:sz w:val="22"/>
    </w:rPr>
  </w:style>
  <w:style w:type="character" w:customStyle="1" w:styleId="FontStyle42">
    <w:name w:val="Font Style42"/>
    <w:rsid w:val="00517626"/>
    <w:rPr>
      <w:rFonts w:ascii="Times New Roman" w:hAnsi="Times New Roman"/>
      <w:sz w:val="24"/>
    </w:rPr>
  </w:style>
  <w:style w:type="paragraph" w:customStyle="1" w:styleId="Style25">
    <w:name w:val="Style25"/>
    <w:basedOn w:val="a4"/>
    <w:rsid w:val="00517626"/>
    <w:pPr>
      <w:autoSpaceDE w:val="0"/>
      <w:autoSpaceDN w:val="0"/>
      <w:adjustRightInd w:val="0"/>
      <w:snapToGrid/>
      <w:spacing w:line="249" w:lineRule="exact"/>
      <w:ind w:firstLine="0"/>
    </w:pPr>
    <w:rPr>
      <w:szCs w:val="24"/>
    </w:rPr>
  </w:style>
  <w:style w:type="character" w:customStyle="1" w:styleId="iceouttxt">
    <w:name w:val="iceouttxt"/>
    <w:rsid w:val="00517626"/>
  </w:style>
  <w:style w:type="paragraph" w:customStyle="1" w:styleId="2f3">
    <w:name w:val="Заголовок 2 Инна"/>
    <w:basedOn w:val="2"/>
    <w:link w:val="2f4"/>
    <w:rsid w:val="00517626"/>
    <w:pPr>
      <w:keepLines w:val="0"/>
      <w:snapToGrid/>
      <w:spacing w:after="60"/>
    </w:pPr>
    <w:rPr>
      <w:rFonts w:ascii="Arial" w:hAnsi="Arial"/>
    </w:rPr>
  </w:style>
  <w:style w:type="character" w:customStyle="1" w:styleId="2f4">
    <w:name w:val="Заголовок 2 Инна Знак"/>
    <w:link w:val="2f3"/>
    <w:locked/>
    <w:rsid w:val="00517626"/>
    <w:rPr>
      <w:rFonts w:ascii="Arial" w:eastAsia="Times New Roman" w:hAnsi="Arial" w:cs="Arial"/>
      <w:b/>
      <w:sz w:val="24"/>
      <w:lang w:eastAsia="ru-RU"/>
    </w:rPr>
  </w:style>
  <w:style w:type="character" w:customStyle="1" w:styleId="afffffffb">
    <w:name w:val="Основной текст Знак Знак Знак"/>
    <w:aliases w:val="Знак Знак Знак Знак1,Знак Знак Знак1 Знак,Основной текст Знак Знак Знак Знак Знак,Знак Знак Знак Знак Знак1,Основной текст Знак Знак Знак1 Знак"/>
    <w:locked/>
    <w:rsid w:val="00517626"/>
    <w:rPr>
      <w:sz w:val="24"/>
    </w:rPr>
  </w:style>
  <w:style w:type="table" w:customStyle="1" w:styleId="1f7">
    <w:name w:val="Сетка таблицы1"/>
    <w:basedOn w:val="a6"/>
    <w:next w:val="aff"/>
    <w:uiPriority w:val="59"/>
    <w:rsid w:val="00517626"/>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517626"/>
  </w:style>
  <w:style w:type="character" w:customStyle="1" w:styleId="212">
    <w:name w:val="Знак Знак21"/>
    <w:locked/>
    <w:rsid w:val="00517626"/>
    <w:rPr>
      <w:b/>
      <w:kern w:val="28"/>
      <w:sz w:val="36"/>
    </w:rPr>
  </w:style>
  <w:style w:type="paragraph" w:customStyle="1" w:styleId="Style2">
    <w:name w:val="Style2"/>
    <w:basedOn w:val="a4"/>
    <w:rsid w:val="00517626"/>
    <w:pPr>
      <w:autoSpaceDE w:val="0"/>
      <w:autoSpaceDN w:val="0"/>
      <w:adjustRightInd w:val="0"/>
      <w:snapToGrid/>
      <w:spacing w:line="283" w:lineRule="exact"/>
      <w:ind w:firstLine="0"/>
    </w:pPr>
    <w:rPr>
      <w:szCs w:val="24"/>
    </w:rPr>
  </w:style>
  <w:style w:type="paragraph" w:customStyle="1" w:styleId="Style3">
    <w:name w:val="Style3"/>
    <w:basedOn w:val="a4"/>
    <w:rsid w:val="00517626"/>
    <w:pPr>
      <w:autoSpaceDE w:val="0"/>
      <w:autoSpaceDN w:val="0"/>
      <w:adjustRightInd w:val="0"/>
      <w:snapToGrid/>
      <w:spacing w:line="289" w:lineRule="exact"/>
      <w:ind w:firstLine="0"/>
    </w:pPr>
    <w:rPr>
      <w:szCs w:val="24"/>
    </w:rPr>
  </w:style>
  <w:style w:type="paragraph" w:customStyle="1" w:styleId="Style4">
    <w:name w:val="Style4"/>
    <w:basedOn w:val="a4"/>
    <w:rsid w:val="00517626"/>
    <w:pPr>
      <w:autoSpaceDE w:val="0"/>
      <w:autoSpaceDN w:val="0"/>
      <w:adjustRightInd w:val="0"/>
      <w:snapToGrid/>
      <w:spacing w:line="240" w:lineRule="auto"/>
      <w:ind w:firstLine="0"/>
      <w:jc w:val="left"/>
    </w:pPr>
    <w:rPr>
      <w:szCs w:val="24"/>
    </w:rPr>
  </w:style>
  <w:style w:type="paragraph" w:customStyle="1" w:styleId="Style9">
    <w:name w:val="Style9"/>
    <w:basedOn w:val="a4"/>
    <w:rsid w:val="00517626"/>
    <w:pPr>
      <w:autoSpaceDE w:val="0"/>
      <w:autoSpaceDN w:val="0"/>
      <w:adjustRightInd w:val="0"/>
      <w:snapToGrid/>
      <w:spacing w:line="240" w:lineRule="auto"/>
      <w:ind w:firstLine="0"/>
      <w:jc w:val="left"/>
    </w:pPr>
    <w:rPr>
      <w:szCs w:val="24"/>
    </w:rPr>
  </w:style>
  <w:style w:type="character" w:customStyle="1" w:styleId="FontStyle20">
    <w:name w:val="Font Style20"/>
    <w:rsid w:val="00517626"/>
    <w:rPr>
      <w:rFonts w:ascii="Times New Roman" w:hAnsi="Times New Roman"/>
      <w:b/>
      <w:sz w:val="24"/>
    </w:rPr>
  </w:style>
  <w:style w:type="character" w:customStyle="1" w:styleId="FontStyle25">
    <w:name w:val="Font Style25"/>
    <w:rsid w:val="00517626"/>
    <w:rPr>
      <w:rFonts w:ascii="Times New Roman" w:hAnsi="Times New Roman"/>
      <w:sz w:val="24"/>
    </w:rPr>
  </w:style>
  <w:style w:type="paragraph" w:customStyle="1" w:styleId="afffffffc">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BodyText31">
    <w:name w:val="Body Text 31"/>
    <w:basedOn w:val="a4"/>
    <w:rsid w:val="00517626"/>
    <w:pPr>
      <w:overflowPunct w:val="0"/>
      <w:autoSpaceDE w:val="0"/>
      <w:autoSpaceDN w:val="0"/>
      <w:adjustRightInd w:val="0"/>
      <w:snapToGrid/>
      <w:spacing w:line="240" w:lineRule="auto"/>
      <w:ind w:firstLine="0"/>
      <w:jc w:val="left"/>
      <w:textAlignment w:val="baseline"/>
    </w:pPr>
    <w:rPr>
      <w:rFonts w:ascii="Arial" w:hAnsi="Arial"/>
      <w:b/>
      <w:i/>
    </w:rPr>
  </w:style>
  <w:style w:type="paragraph" w:customStyle="1" w:styleId="BodyTextIndent21">
    <w:name w:val="Body Text Indent 21"/>
    <w:basedOn w:val="a4"/>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BodyText21">
    <w:name w:val="Body Text 21"/>
    <w:basedOn w:val="a4"/>
    <w:rsid w:val="00517626"/>
    <w:pPr>
      <w:widowControl/>
      <w:overflowPunct w:val="0"/>
      <w:autoSpaceDE w:val="0"/>
      <w:autoSpaceDN w:val="0"/>
      <w:adjustRightInd w:val="0"/>
      <w:snapToGrid/>
      <w:spacing w:line="240" w:lineRule="auto"/>
      <w:ind w:firstLine="709"/>
      <w:textAlignment w:val="baseline"/>
    </w:pPr>
    <w:rPr>
      <w:sz w:val="28"/>
    </w:rPr>
  </w:style>
  <w:style w:type="character" w:customStyle="1" w:styleId="1f8">
    <w:name w:val="Основной текст Знак Знак1"/>
    <w:aliases w:val="Знак Знак Знак2,Знак Знак Знак3,Текст выноски Знак11"/>
    <w:rsid w:val="00517626"/>
    <w:rPr>
      <w:sz w:val="24"/>
      <w:lang w:val="ru-RU" w:eastAsia="ru-RU"/>
    </w:rPr>
  </w:style>
  <w:style w:type="paragraph" w:customStyle="1" w:styleId="130">
    <w:name w:val="Знак13"/>
    <w:basedOn w:val="a4"/>
    <w:rsid w:val="00517626"/>
    <w:pPr>
      <w:adjustRightInd w:val="0"/>
      <w:snapToGrid/>
      <w:spacing w:after="160" w:line="240" w:lineRule="exact"/>
      <w:ind w:firstLine="0"/>
      <w:jc w:val="right"/>
    </w:pPr>
    <w:rPr>
      <w:sz w:val="20"/>
      <w:lang w:val="en-GB" w:eastAsia="en-US"/>
    </w:rPr>
  </w:style>
  <w:style w:type="paragraph" w:customStyle="1" w:styleId="213">
    <w:name w:val="Основной текст с отступом 21"/>
    <w:basedOn w:val="a4"/>
    <w:rsid w:val="00517626"/>
    <w:pPr>
      <w:overflowPunct w:val="0"/>
      <w:autoSpaceDE w:val="0"/>
      <w:autoSpaceDN w:val="0"/>
      <w:adjustRightInd w:val="0"/>
      <w:snapToGrid/>
      <w:spacing w:line="240" w:lineRule="auto"/>
      <w:ind w:firstLine="708"/>
      <w:textAlignment w:val="baseline"/>
    </w:pPr>
    <w:rPr>
      <w:rFonts w:ascii="Peterburg" w:hAnsi="Peterburg"/>
    </w:rPr>
  </w:style>
  <w:style w:type="paragraph" w:customStyle="1" w:styleId="57">
    <w:name w:val="Знак5"/>
    <w:basedOn w:val="a4"/>
    <w:rsid w:val="00517626"/>
    <w:pPr>
      <w:adjustRightInd w:val="0"/>
      <w:snapToGrid/>
      <w:spacing w:after="160" w:line="240" w:lineRule="exact"/>
      <w:ind w:firstLine="0"/>
      <w:jc w:val="right"/>
    </w:pPr>
    <w:rPr>
      <w:sz w:val="20"/>
      <w:lang w:val="en-GB" w:eastAsia="en-US"/>
    </w:rPr>
  </w:style>
  <w:style w:type="character" w:customStyle="1" w:styleId="2f5">
    <w:name w:val="Основной текст 2 Знак Знак Знак"/>
    <w:semiHidden/>
    <w:locked/>
    <w:rsid w:val="00517626"/>
    <w:rPr>
      <w:sz w:val="24"/>
      <w:lang w:val="ru-RU" w:eastAsia="ru-RU"/>
    </w:rPr>
  </w:style>
  <w:style w:type="character" w:customStyle="1" w:styleId="afffffffd">
    <w:name w:val="Заголовок сообщения (текст)"/>
    <w:rsid w:val="00517626"/>
    <w:rPr>
      <w:rFonts w:ascii="Arial" w:hAnsi="Arial"/>
      <w:b/>
      <w:spacing w:val="-4"/>
      <w:sz w:val="18"/>
      <w:vertAlign w:val="baseline"/>
    </w:rPr>
  </w:style>
  <w:style w:type="character" w:customStyle="1" w:styleId="ConsNormal10">
    <w:name w:val="ConsNormal Знак Знак1"/>
    <w:rsid w:val="00517626"/>
    <w:rPr>
      <w:rFonts w:ascii="Arial" w:hAnsi="Arial"/>
      <w:sz w:val="22"/>
      <w:lang w:val="ru-RU" w:eastAsia="ru-RU"/>
    </w:rPr>
  </w:style>
  <w:style w:type="paragraph" w:customStyle="1" w:styleId="1f9">
    <w:name w:val="Знак Знак Знак Знак Знак Знак Знак Знак Знак Знак1"/>
    <w:basedOn w:val="a4"/>
    <w:rsid w:val="00517626"/>
    <w:pPr>
      <w:adjustRightInd w:val="0"/>
      <w:snapToGrid/>
      <w:spacing w:after="160" w:line="240" w:lineRule="exact"/>
      <w:ind w:firstLine="0"/>
      <w:jc w:val="right"/>
    </w:pPr>
    <w:rPr>
      <w:sz w:val="20"/>
      <w:lang w:val="en-GB" w:eastAsia="en-US"/>
    </w:rPr>
  </w:style>
  <w:style w:type="paragraph" w:customStyle="1" w:styleId="1fa">
    <w:name w:val="Знак Знак1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fb">
    <w:name w:val="Знак Знак Знак1 Знак Знак Знак Знак"/>
    <w:basedOn w:val="a4"/>
    <w:rsid w:val="00517626"/>
    <w:pPr>
      <w:adjustRightInd w:val="0"/>
      <w:snapToGrid/>
      <w:spacing w:after="160" w:line="240" w:lineRule="exact"/>
      <w:ind w:firstLine="0"/>
      <w:jc w:val="right"/>
    </w:pPr>
    <w:rPr>
      <w:rFonts w:ascii="Arial" w:hAnsi="Arial" w:cs="Arial"/>
      <w:sz w:val="20"/>
      <w:lang w:val="en-GB" w:eastAsia="en-US"/>
    </w:rPr>
  </w:style>
  <w:style w:type="paragraph" w:customStyle="1" w:styleId="afffffffe">
    <w:name w:val="Знак Знак Знак Знак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affffffff">
    <w:name w:val="Заголовок таблицы"/>
    <w:basedOn w:val="a4"/>
    <w:rsid w:val="00517626"/>
    <w:pPr>
      <w:suppressLineNumbers/>
      <w:suppressAutoHyphens/>
      <w:snapToGrid/>
      <w:spacing w:line="360" w:lineRule="atLeast"/>
      <w:ind w:firstLine="0"/>
      <w:jc w:val="center"/>
      <w:textAlignment w:val="baseline"/>
    </w:pPr>
    <w:rPr>
      <w:b/>
      <w:bCs/>
      <w:szCs w:val="24"/>
      <w:lang w:eastAsia="ar-SA"/>
    </w:rPr>
  </w:style>
  <w:style w:type="paragraph" w:customStyle="1" w:styleId="1fc">
    <w:name w:val="Знак Знак Знак1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1fd">
    <w:name w:val="Знак Знак Знак Знак Знак Знак Знак Знак Знак1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font6">
    <w:name w:val="font6"/>
    <w:basedOn w:val="a4"/>
    <w:rsid w:val="00517626"/>
    <w:pPr>
      <w:widowControl/>
      <w:snapToGrid/>
      <w:spacing w:before="100" w:beforeAutospacing="1" w:after="100" w:afterAutospacing="1" w:line="240" w:lineRule="auto"/>
      <w:ind w:firstLine="0"/>
      <w:jc w:val="left"/>
    </w:pPr>
    <w:rPr>
      <w:b/>
      <w:bCs/>
      <w:i/>
      <w:iCs/>
      <w:sz w:val="14"/>
      <w:szCs w:val="14"/>
    </w:rPr>
  </w:style>
  <w:style w:type="paragraph" w:customStyle="1" w:styleId="xl84">
    <w:name w:val="xl84"/>
    <w:basedOn w:val="a4"/>
    <w:rsid w:val="00517626"/>
    <w:pPr>
      <w:widowControl/>
      <w:snapToGrid/>
      <w:spacing w:before="100" w:beforeAutospacing="1" w:after="100" w:afterAutospacing="1" w:line="240" w:lineRule="auto"/>
      <w:ind w:firstLine="0"/>
      <w:jc w:val="left"/>
    </w:pPr>
    <w:rPr>
      <w:sz w:val="18"/>
      <w:szCs w:val="18"/>
    </w:rPr>
  </w:style>
  <w:style w:type="paragraph" w:customStyle="1" w:styleId="xl85">
    <w:name w:val="xl85"/>
    <w:basedOn w:val="a4"/>
    <w:rsid w:val="00517626"/>
    <w:pPr>
      <w:widowControl/>
      <w:pBdr>
        <w:bottom w:val="single" w:sz="4" w:space="0" w:color="auto"/>
      </w:pBdr>
      <w:snapToGrid/>
      <w:spacing w:before="100" w:beforeAutospacing="1" w:after="100" w:afterAutospacing="1" w:line="240" w:lineRule="auto"/>
      <w:ind w:firstLine="0"/>
      <w:jc w:val="right"/>
      <w:textAlignment w:val="top"/>
    </w:pPr>
    <w:rPr>
      <w:sz w:val="22"/>
      <w:szCs w:val="22"/>
    </w:rPr>
  </w:style>
  <w:style w:type="paragraph" w:customStyle="1" w:styleId="xl86">
    <w:name w:val="xl86"/>
    <w:basedOn w:val="a4"/>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87">
    <w:name w:val="xl87"/>
    <w:basedOn w:val="a4"/>
    <w:rsid w:val="00517626"/>
    <w:pPr>
      <w:widowControl/>
      <w:pBdr>
        <w:top w:val="single" w:sz="4" w:space="0" w:color="auto"/>
      </w:pBdr>
      <w:snapToGrid/>
      <w:spacing w:before="100" w:beforeAutospacing="1" w:after="100" w:afterAutospacing="1" w:line="240" w:lineRule="auto"/>
      <w:ind w:firstLine="0"/>
      <w:jc w:val="right"/>
      <w:textAlignment w:val="top"/>
    </w:pPr>
    <w:rPr>
      <w:i/>
      <w:iCs/>
      <w:sz w:val="16"/>
      <w:szCs w:val="16"/>
    </w:rPr>
  </w:style>
  <w:style w:type="paragraph" w:customStyle="1" w:styleId="xl88">
    <w:name w:val="xl88"/>
    <w:basedOn w:val="a4"/>
    <w:rsid w:val="00517626"/>
    <w:pPr>
      <w:widowControl/>
      <w:snapToGrid/>
      <w:spacing w:before="100" w:beforeAutospacing="1" w:after="100" w:afterAutospacing="1" w:line="240" w:lineRule="auto"/>
      <w:ind w:firstLine="0"/>
      <w:jc w:val="center"/>
      <w:textAlignment w:val="top"/>
    </w:pPr>
    <w:rPr>
      <w:szCs w:val="24"/>
    </w:rPr>
  </w:style>
  <w:style w:type="paragraph" w:customStyle="1" w:styleId="xl89">
    <w:name w:val="xl89"/>
    <w:basedOn w:val="a4"/>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0">
    <w:name w:val="xl90"/>
    <w:basedOn w:val="a4"/>
    <w:rsid w:val="00517626"/>
    <w:pPr>
      <w:widowControl/>
      <w:pBdr>
        <w:top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91">
    <w:name w:val="xl91"/>
    <w:basedOn w:val="a4"/>
    <w:rsid w:val="00517626"/>
    <w:pPr>
      <w:widowControl/>
      <w:snapToGrid/>
      <w:spacing w:before="100" w:beforeAutospacing="1" w:after="100" w:afterAutospacing="1" w:line="240" w:lineRule="auto"/>
      <w:ind w:firstLine="0"/>
      <w:jc w:val="left"/>
    </w:pPr>
    <w:rPr>
      <w:sz w:val="16"/>
      <w:szCs w:val="16"/>
    </w:rPr>
  </w:style>
  <w:style w:type="paragraph" w:customStyle="1" w:styleId="xl92">
    <w:name w:val="xl92"/>
    <w:basedOn w:val="a4"/>
    <w:rsid w:val="00517626"/>
    <w:pPr>
      <w:widowControl/>
      <w:snapToGrid/>
      <w:spacing w:before="100" w:beforeAutospacing="1" w:after="100" w:afterAutospacing="1" w:line="240" w:lineRule="auto"/>
      <w:ind w:firstLine="0"/>
      <w:jc w:val="left"/>
    </w:pPr>
    <w:rPr>
      <w:sz w:val="22"/>
      <w:szCs w:val="22"/>
    </w:rPr>
  </w:style>
  <w:style w:type="paragraph" w:customStyle="1" w:styleId="xl93">
    <w:name w:val="xl93"/>
    <w:basedOn w:val="a4"/>
    <w:rsid w:val="00517626"/>
    <w:pPr>
      <w:widowControl/>
      <w:pBdr>
        <w:top w:val="single" w:sz="4" w:space="0" w:color="auto"/>
      </w:pBdr>
      <w:snapToGrid/>
      <w:spacing w:before="100" w:beforeAutospacing="1" w:after="100" w:afterAutospacing="1" w:line="240" w:lineRule="auto"/>
      <w:ind w:firstLine="0"/>
      <w:jc w:val="left"/>
    </w:pPr>
    <w:rPr>
      <w:sz w:val="16"/>
      <w:szCs w:val="16"/>
    </w:rPr>
  </w:style>
  <w:style w:type="paragraph" w:customStyle="1" w:styleId="xl94">
    <w:name w:val="xl94"/>
    <w:basedOn w:val="a4"/>
    <w:rsid w:val="00517626"/>
    <w:pPr>
      <w:widowControl/>
      <w:snapToGrid/>
      <w:spacing w:before="100" w:beforeAutospacing="1" w:after="100" w:afterAutospacing="1" w:line="240" w:lineRule="auto"/>
      <w:ind w:firstLine="0"/>
      <w:jc w:val="right"/>
      <w:textAlignment w:val="top"/>
    </w:pPr>
    <w:rPr>
      <w:sz w:val="16"/>
      <w:szCs w:val="16"/>
    </w:rPr>
  </w:style>
  <w:style w:type="paragraph" w:customStyle="1" w:styleId="xl95">
    <w:name w:val="xl95"/>
    <w:basedOn w:val="a4"/>
    <w:rsid w:val="00517626"/>
    <w:pPr>
      <w:widowControl/>
      <w:snapToGrid/>
      <w:spacing w:before="100" w:beforeAutospacing="1" w:after="100" w:afterAutospacing="1" w:line="240" w:lineRule="auto"/>
      <w:ind w:firstLine="0"/>
      <w:jc w:val="left"/>
    </w:pPr>
    <w:rPr>
      <w:sz w:val="22"/>
      <w:szCs w:val="22"/>
    </w:rPr>
  </w:style>
  <w:style w:type="paragraph" w:customStyle="1" w:styleId="xl96">
    <w:name w:val="xl96"/>
    <w:basedOn w:val="a4"/>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97">
    <w:name w:val="xl97"/>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paragraph" w:customStyle="1" w:styleId="xl98">
    <w:name w:val="xl98"/>
    <w:basedOn w:val="a4"/>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99">
    <w:name w:val="xl99"/>
    <w:basedOn w:val="a4"/>
    <w:rsid w:val="00517626"/>
    <w:pPr>
      <w:widowControl/>
      <w:snapToGrid/>
      <w:spacing w:before="100" w:beforeAutospacing="1" w:after="100" w:afterAutospacing="1" w:line="240" w:lineRule="auto"/>
      <w:ind w:firstLine="0"/>
      <w:jc w:val="left"/>
    </w:pPr>
    <w:rPr>
      <w:szCs w:val="24"/>
    </w:rPr>
  </w:style>
  <w:style w:type="paragraph" w:customStyle="1" w:styleId="xl100">
    <w:name w:val="xl100"/>
    <w:basedOn w:val="a4"/>
    <w:rsid w:val="00517626"/>
    <w:pPr>
      <w:widowControl/>
      <w:snapToGrid/>
      <w:spacing w:before="100" w:beforeAutospacing="1" w:after="100" w:afterAutospacing="1" w:line="240" w:lineRule="auto"/>
      <w:ind w:firstLine="0"/>
      <w:jc w:val="left"/>
      <w:textAlignment w:val="top"/>
    </w:pPr>
    <w:rPr>
      <w:sz w:val="22"/>
      <w:szCs w:val="22"/>
    </w:rPr>
  </w:style>
  <w:style w:type="paragraph" w:customStyle="1" w:styleId="xl101">
    <w:name w:val="xl101"/>
    <w:basedOn w:val="a4"/>
    <w:rsid w:val="00517626"/>
    <w:pPr>
      <w:widowControl/>
      <w:snapToGrid/>
      <w:spacing w:before="100" w:beforeAutospacing="1" w:after="100" w:afterAutospacing="1" w:line="240" w:lineRule="auto"/>
      <w:ind w:firstLine="0"/>
      <w:jc w:val="left"/>
    </w:pPr>
    <w:rPr>
      <w:sz w:val="22"/>
      <w:szCs w:val="22"/>
    </w:rPr>
  </w:style>
  <w:style w:type="paragraph" w:customStyle="1" w:styleId="xl102">
    <w:name w:val="xl102"/>
    <w:basedOn w:val="a4"/>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3">
    <w:name w:val="xl103"/>
    <w:basedOn w:val="a4"/>
    <w:rsid w:val="00517626"/>
    <w:pPr>
      <w:widowControl/>
      <w:snapToGrid/>
      <w:spacing w:before="100" w:beforeAutospacing="1" w:after="100" w:afterAutospacing="1" w:line="240" w:lineRule="auto"/>
      <w:ind w:firstLine="0"/>
      <w:jc w:val="left"/>
      <w:textAlignment w:val="top"/>
    </w:pPr>
    <w:rPr>
      <w:sz w:val="18"/>
      <w:szCs w:val="18"/>
    </w:rPr>
  </w:style>
  <w:style w:type="paragraph" w:customStyle="1" w:styleId="xl104">
    <w:name w:val="xl104"/>
    <w:basedOn w:val="a4"/>
    <w:rsid w:val="00517626"/>
    <w:pPr>
      <w:widowControl/>
      <w:snapToGrid/>
      <w:spacing w:before="100" w:beforeAutospacing="1" w:after="100" w:afterAutospacing="1" w:line="240" w:lineRule="auto"/>
      <w:ind w:firstLine="0"/>
      <w:jc w:val="left"/>
      <w:textAlignment w:val="top"/>
    </w:pPr>
    <w:rPr>
      <w:szCs w:val="24"/>
    </w:rPr>
  </w:style>
  <w:style w:type="paragraph" w:customStyle="1" w:styleId="xl105">
    <w:name w:val="xl105"/>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 w:val="18"/>
      <w:szCs w:val="18"/>
    </w:rPr>
  </w:style>
  <w:style w:type="paragraph" w:customStyle="1" w:styleId="xl106">
    <w:name w:val="xl106"/>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7">
    <w:name w:val="xl107"/>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08">
    <w:name w:val="xl108"/>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sz w:val="18"/>
      <w:szCs w:val="18"/>
    </w:rPr>
  </w:style>
  <w:style w:type="paragraph" w:customStyle="1" w:styleId="xl109">
    <w:name w:val="xl109"/>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0">
    <w:name w:val="xl110"/>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sz w:val="16"/>
      <w:szCs w:val="16"/>
    </w:rPr>
  </w:style>
  <w:style w:type="paragraph" w:customStyle="1" w:styleId="xl111">
    <w:name w:val="xl111"/>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2">
    <w:name w:val="xl112"/>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 w:val="18"/>
      <w:szCs w:val="18"/>
    </w:rPr>
  </w:style>
  <w:style w:type="paragraph" w:customStyle="1" w:styleId="xl113">
    <w:name w:val="xl113"/>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top"/>
    </w:pPr>
    <w:rPr>
      <w:b/>
      <w:bCs/>
      <w:sz w:val="18"/>
      <w:szCs w:val="18"/>
    </w:rPr>
  </w:style>
  <w:style w:type="paragraph" w:customStyle="1" w:styleId="xl114">
    <w:name w:val="xl114"/>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5">
    <w:name w:val="xl115"/>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right"/>
      <w:textAlignment w:val="top"/>
    </w:pPr>
    <w:rPr>
      <w:b/>
      <w:bCs/>
      <w:sz w:val="16"/>
      <w:szCs w:val="16"/>
    </w:rPr>
  </w:style>
  <w:style w:type="paragraph" w:customStyle="1" w:styleId="xl116">
    <w:name w:val="xl116"/>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szCs w:val="24"/>
    </w:rPr>
  </w:style>
  <w:style w:type="paragraph" w:customStyle="1" w:styleId="xl117">
    <w:name w:val="xl117"/>
    <w:basedOn w:val="a4"/>
    <w:rsid w:val="00517626"/>
    <w:pPr>
      <w:widowControl/>
      <w:snapToGrid/>
      <w:spacing w:before="100" w:beforeAutospacing="1" w:after="100" w:afterAutospacing="1" w:line="240" w:lineRule="auto"/>
      <w:ind w:firstLine="0"/>
      <w:jc w:val="right"/>
    </w:pPr>
    <w:rPr>
      <w:sz w:val="22"/>
      <w:szCs w:val="22"/>
    </w:rPr>
  </w:style>
  <w:style w:type="paragraph" w:customStyle="1" w:styleId="xl118">
    <w:name w:val="xl118"/>
    <w:basedOn w:val="a4"/>
    <w:rsid w:val="00517626"/>
    <w:pPr>
      <w:widowControl/>
      <w:snapToGrid/>
      <w:spacing w:before="100" w:beforeAutospacing="1" w:after="100" w:afterAutospacing="1" w:line="240" w:lineRule="auto"/>
      <w:ind w:firstLine="0"/>
      <w:jc w:val="right"/>
    </w:pPr>
    <w:rPr>
      <w:szCs w:val="24"/>
    </w:rPr>
  </w:style>
  <w:style w:type="paragraph" w:customStyle="1" w:styleId="xl119">
    <w:name w:val="xl119"/>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left"/>
      <w:textAlignment w:val="top"/>
    </w:pPr>
    <w:rPr>
      <w:b/>
      <w:bCs/>
      <w:szCs w:val="24"/>
    </w:rPr>
  </w:style>
  <w:style w:type="paragraph" w:customStyle="1" w:styleId="xl120">
    <w:name w:val="xl120"/>
    <w:basedOn w:val="a4"/>
    <w:rsid w:val="00517626"/>
    <w:pPr>
      <w:widowControl/>
      <w:pBdr>
        <w:top w:val="single" w:sz="4" w:space="0" w:color="auto"/>
        <w:left w:val="single" w:sz="4" w:space="0" w:color="auto"/>
        <w:bottom w:val="single" w:sz="4" w:space="0" w:color="auto"/>
        <w:right w:val="single" w:sz="4" w:space="0" w:color="auto"/>
      </w:pBdr>
      <w:snapToGrid/>
      <w:spacing w:before="100" w:beforeAutospacing="1" w:after="100" w:afterAutospacing="1" w:line="240" w:lineRule="auto"/>
      <w:ind w:firstLine="0"/>
      <w:jc w:val="center"/>
      <w:textAlignment w:val="center"/>
    </w:pPr>
    <w:rPr>
      <w:sz w:val="18"/>
      <w:szCs w:val="18"/>
    </w:rPr>
  </w:style>
  <w:style w:type="character" w:customStyle="1" w:styleId="bgreen">
    <w:name w:val="bgreen"/>
    <w:rsid w:val="00517626"/>
    <w:rPr>
      <w:b/>
      <w:color w:val="7DBD55"/>
    </w:rPr>
  </w:style>
  <w:style w:type="paragraph" w:customStyle="1" w:styleId="62">
    <w:name w:val="заголовок 6"/>
    <w:basedOn w:val="a4"/>
    <w:next w:val="a4"/>
    <w:rsid w:val="00517626"/>
    <w:pPr>
      <w:keepNext/>
      <w:autoSpaceDE w:val="0"/>
      <w:autoSpaceDN w:val="0"/>
      <w:snapToGrid/>
      <w:spacing w:line="240" w:lineRule="auto"/>
      <w:ind w:firstLine="0"/>
      <w:jc w:val="right"/>
      <w:outlineLvl w:val="5"/>
    </w:pPr>
    <w:rPr>
      <w:vanish/>
      <w:sz w:val="20"/>
      <w:lang w:val="en-US"/>
    </w:rPr>
  </w:style>
  <w:style w:type="paragraph" w:customStyle="1" w:styleId="affffffff0">
    <w:name w:val="Стиль текста"/>
    <w:basedOn w:val="af4"/>
    <w:rsid w:val="00517626"/>
    <w:pPr>
      <w:keepLines/>
      <w:widowControl/>
      <w:autoSpaceDE/>
      <w:autoSpaceDN/>
      <w:adjustRightInd/>
      <w:spacing w:before="60" w:after="60"/>
      <w:jc w:val="both"/>
    </w:pPr>
    <w:rPr>
      <w:rFonts w:ascii="Times New Roman" w:hAnsi="Times New Roman"/>
      <w:sz w:val="24"/>
      <w:szCs w:val="20"/>
    </w:rPr>
  </w:style>
  <w:style w:type="character" w:customStyle="1" w:styleId="Char2">
    <w:name w:val="Char Знак2"/>
    <w:aliases w:val="Char Знак Знак2"/>
    <w:semiHidden/>
    <w:rsid w:val="00517626"/>
    <w:rPr>
      <w:rFonts w:ascii="Times New Roman" w:hAnsi="Times New Roman"/>
      <w:sz w:val="20"/>
      <w:lang w:eastAsia="ru-RU"/>
    </w:rPr>
  </w:style>
  <w:style w:type="character" w:customStyle="1" w:styleId="affffffff1">
    <w:name w:val="Символ сноски"/>
    <w:rsid w:val="00517626"/>
    <w:rPr>
      <w:vertAlign w:val="superscript"/>
    </w:rPr>
  </w:style>
  <w:style w:type="paragraph" w:customStyle="1" w:styleId="1fe">
    <w:name w:val="Абзац списка1"/>
    <w:basedOn w:val="a4"/>
    <w:link w:val="ListParagraphChar"/>
    <w:rsid w:val="00517626"/>
    <w:pPr>
      <w:widowControl/>
      <w:snapToGrid/>
      <w:spacing w:after="200" w:line="276" w:lineRule="auto"/>
      <w:ind w:left="720" w:firstLine="0"/>
      <w:contextualSpacing/>
      <w:jc w:val="left"/>
    </w:pPr>
    <w:rPr>
      <w:rFonts w:ascii="Calibri" w:hAnsi="Calibri"/>
      <w:sz w:val="20"/>
      <w:lang w:val="x-none" w:eastAsia="x-none"/>
    </w:rPr>
  </w:style>
  <w:style w:type="character" w:customStyle="1" w:styleId="apple-converted-space">
    <w:name w:val="apple-converted-space"/>
    <w:rsid w:val="00517626"/>
  </w:style>
  <w:style w:type="character" w:customStyle="1" w:styleId="apple-style-span">
    <w:name w:val="apple-style-span"/>
    <w:rsid w:val="00517626"/>
  </w:style>
  <w:style w:type="paragraph" w:customStyle="1" w:styleId="1ff">
    <w:name w:val="заголовок 1 Инна"/>
    <w:basedOn w:val="1"/>
    <w:next w:val="af4"/>
    <w:rsid w:val="00517626"/>
    <w:pPr>
      <w:spacing w:before="240" w:after="60" w:line="360" w:lineRule="auto"/>
      <w:ind w:firstLine="397"/>
      <w:jc w:val="center"/>
    </w:pPr>
    <w:rPr>
      <w:rFonts w:ascii="Arial" w:hAnsi="Arial" w:cs="Arial"/>
      <w:b/>
      <w:kern w:val="28"/>
      <w:sz w:val="28"/>
      <w:szCs w:val="22"/>
    </w:rPr>
  </w:style>
  <w:style w:type="paragraph" w:customStyle="1" w:styleId="affffffff2">
    <w:name w:val="Основной текст Инна"/>
    <w:basedOn w:val="afd"/>
    <w:next w:val="af4"/>
    <w:link w:val="affffffff3"/>
    <w:rsid w:val="00517626"/>
    <w:pPr>
      <w:widowControl/>
      <w:tabs>
        <w:tab w:val="clear" w:pos="4677"/>
        <w:tab w:val="clear" w:pos="9355"/>
      </w:tabs>
      <w:autoSpaceDE/>
      <w:autoSpaceDN/>
      <w:adjustRightInd/>
      <w:ind w:firstLine="567"/>
      <w:jc w:val="both"/>
    </w:pPr>
    <w:rPr>
      <w:sz w:val="20"/>
      <w:szCs w:val="20"/>
    </w:rPr>
  </w:style>
  <w:style w:type="character" w:customStyle="1" w:styleId="affffffff3">
    <w:name w:val="Основной текст Инна Знак"/>
    <w:link w:val="affffffff2"/>
    <w:locked/>
    <w:rsid w:val="00517626"/>
    <w:rPr>
      <w:rFonts w:ascii="Arial" w:eastAsia="Times New Roman" w:hAnsi="Arial" w:cs="Arial"/>
      <w:lang w:eastAsia="ru-RU"/>
    </w:rPr>
  </w:style>
  <w:style w:type="character" w:styleId="affffffff4">
    <w:name w:val="Emphasis"/>
    <w:uiPriority w:val="20"/>
    <w:qFormat/>
    <w:rsid w:val="00517626"/>
    <w:rPr>
      <w:rFonts w:cs="Times New Roman"/>
      <w:b/>
      <w:bCs/>
    </w:rPr>
  </w:style>
  <w:style w:type="table" w:customStyle="1" w:styleId="2f6">
    <w:name w:val="Сетка таблицы2"/>
    <w:basedOn w:val="a6"/>
    <w:next w:val="aff"/>
    <w:uiPriority w:val="59"/>
    <w:rsid w:val="0051762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4">
    <w:name w:val="Сетка таблицы3"/>
    <w:basedOn w:val="a6"/>
    <w:next w:val="aff"/>
    <w:uiPriority w:val="59"/>
    <w:rsid w:val="00517626"/>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link w:val="1fe"/>
    <w:locked/>
    <w:rsid w:val="00517626"/>
    <w:rPr>
      <w:rFonts w:ascii="Calibri" w:eastAsia="Times New Roman" w:hAnsi="Calibri" w:cs="Times New Roman"/>
    </w:rPr>
  </w:style>
  <w:style w:type="paragraph" w:customStyle="1" w:styleId="3f5">
    <w:name w:val="3"/>
    <w:basedOn w:val="a4"/>
    <w:rsid w:val="00517626"/>
    <w:pPr>
      <w:widowControl/>
      <w:snapToGrid/>
      <w:spacing w:line="240" w:lineRule="auto"/>
      <w:ind w:firstLine="0"/>
    </w:pPr>
    <w:rPr>
      <w:szCs w:val="24"/>
    </w:rPr>
  </w:style>
  <w:style w:type="character" w:customStyle="1" w:styleId="1ff0">
    <w:name w:val="Замещающий текст1"/>
    <w:semiHidden/>
    <w:rsid w:val="00517626"/>
    <w:rPr>
      <w:rFonts w:cs="Times New Roman"/>
      <w:color w:val="808080"/>
    </w:rPr>
  </w:style>
  <w:style w:type="paragraph" w:customStyle="1" w:styleId="2f7">
    <w:name w:val="Абзац списка2"/>
    <w:basedOn w:val="a4"/>
    <w:rsid w:val="00517626"/>
    <w:pPr>
      <w:widowControl/>
      <w:snapToGrid/>
      <w:spacing w:line="240" w:lineRule="auto"/>
      <w:ind w:left="720" w:firstLine="0"/>
      <w:contextualSpacing/>
      <w:jc w:val="left"/>
    </w:pPr>
    <w:rPr>
      <w:szCs w:val="24"/>
    </w:rPr>
  </w:style>
  <w:style w:type="character" w:customStyle="1" w:styleId="ndrad1">
    <w:name w:val="ändrad Знак1 Знак Знак Знак Знак Знак"/>
    <w:uiPriority w:val="99"/>
    <w:rsid w:val="00517626"/>
    <w:rPr>
      <w:sz w:val="24"/>
      <w:lang w:val="ru-RU" w:eastAsia="ru-RU" w:bidi="ar-SA"/>
    </w:rPr>
  </w:style>
  <w:style w:type="paragraph" w:customStyle="1" w:styleId="2f8">
    <w:name w:val="Обычный2"/>
    <w:rsid w:val="00517626"/>
    <w:pPr>
      <w:widowControl w:val="0"/>
      <w:snapToGrid w:val="0"/>
      <w:spacing w:line="300" w:lineRule="auto"/>
      <w:ind w:firstLine="720"/>
      <w:jc w:val="both"/>
    </w:pPr>
    <w:rPr>
      <w:rFonts w:ascii="Times New Roman" w:eastAsia="Times New Roman" w:hAnsi="Times New Roman"/>
      <w:sz w:val="24"/>
    </w:rPr>
  </w:style>
  <w:style w:type="numbering" w:customStyle="1" w:styleId="1ff1">
    <w:name w:val="Нет списка1"/>
    <w:next w:val="a7"/>
    <w:semiHidden/>
    <w:rsid w:val="00517626"/>
  </w:style>
  <w:style w:type="numbering" w:customStyle="1" w:styleId="2f9">
    <w:name w:val="Нет списка2"/>
    <w:next w:val="a7"/>
    <w:semiHidden/>
    <w:rsid w:val="00517626"/>
  </w:style>
  <w:style w:type="paragraph" w:customStyle="1" w:styleId="314">
    <w:name w:val="Основной текст с отступом 31"/>
    <w:basedOn w:val="a4"/>
    <w:rsid w:val="00517626"/>
    <w:pPr>
      <w:widowControl/>
      <w:snapToGrid/>
      <w:spacing w:line="240" w:lineRule="auto"/>
      <w:ind w:firstLine="709"/>
    </w:pPr>
    <w:rPr>
      <w:lang w:eastAsia="ar-SA"/>
    </w:rPr>
  </w:style>
  <w:style w:type="paragraph" w:customStyle="1" w:styleId="320">
    <w:name w:val="Основной текст 32"/>
    <w:basedOn w:val="a4"/>
    <w:rsid w:val="00517626"/>
    <w:pPr>
      <w:snapToGrid/>
      <w:spacing w:line="240" w:lineRule="auto"/>
      <w:ind w:firstLine="0"/>
      <w:jc w:val="left"/>
    </w:pPr>
  </w:style>
  <w:style w:type="paragraph" w:customStyle="1" w:styleId="1ff2">
    <w:name w:val="Текст1"/>
    <w:basedOn w:val="a4"/>
    <w:rsid w:val="00517626"/>
    <w:pPr>
      <w:widowControl/>
      <w:snapToGrid/>
      <w:spacing w:before="120" w:line="240" w:lineRule="auto"/>
      <w:ind w:firstLine="0"/>
    </w:pPr>
    <w:rPr>
      <w:rFonts w:ascii="Courier New" w:hAnsi="Courier New"/>
      <w:sz w:val="20"/>
      <w:lang w:val="en-US"/>
    </w:rPr>
  </w:style>
  <w:style w:type="paragraph" w:customStyle="1" w:styleId="1ff3">
    <w:name w:val="Без интервала1"/>
    <w:uiPriority w:val="99"/>
    <w:rsid w:val="00517626"/>
    <w:rPr>
      <w:sz w:val="22"/>
      <w:szCs w:val="22"/>
    </w:rPr>
  </w:style>
  <w:style w:type="paragraph" w:customStyle="1" w:styleId="221">
    <w:name w:val="Заголовок 22"/>
    <w:basedOn w:val="a4"/>
    <w:next w:val="a4"/>
    <w:rsid w:val="00517626"/>
    <w:pPr>
      <w:keepNext/>
      <w:keepLines/>
      <w:widowControl/>
      <w:spacing w:before="240" w:after="120" w:line="240" w:lineRule="auto"/>
      <w:ind w:firstLine="0"/>
      <w:jc w:val="center"/>
    </w:pPr>
    <w:rPr>
      <w:b/>
    </w:rPr>
  </w:style>
  <w:style w:type="paragraph" w:styleId="affffffff5">
    <w:name w:val="Title"/>
    <w:basedOn w:val="a4"/>
    <w:next w:val="af4"/>
    <w:rsid w:val="00517626"/>
    <w:pPr>
      <w:keepNext/>
      <w:widowControl/>
      <w:suppressAutoHyphens/>
      <w:snapToGrid/>
      <w:spacing w:before="240" w:after="120" w:line="240" w:lineRule="auto"/>
      <w:ind w:firstLine="0"/>
      <w:jc w:val="left"/>
    </w:pPr>
    <w:rPr>
      <w:rFonts w:ascii="Arial" w:eastAsia="Lucida Sans Unicode" w:hAnsi="Arial" w:cs="Tahoma"/>
      <w:sz w:val="28"/>
      <w:szCs w:val="28"/>
      <w:lang w:eastAsia="ar-SA"/>
    </w:rPr>
  </w:style>
  <w:style w:type="paragraph" w:customStyle="1" w:styleId="1ff4">
    <w:name w:val="Знак1 Знак Знак Знак Знак Знак Знак Знак Знак Знак"/>
    <w:basedOn w:val="a4"/>
    <w:rsid w:val="00517626"/>
    <w:pPr>
      <w:adjustRightInd w:val="0"/>
      <w:snapToGrid/>
      <w:spacing w:after="160" w:line="240" w:lineRule="exact"/>
      <w:ind w:firstLine="0"/>
      <w:jc w:val="right"/>
    </w:pPr>
    <w:rPr>
      <w:sz w:val="20"/>
      <w:lang w:val="en-GB" w:eastAsia="en-US"/>
    </w:rPr>
  </w:style>
  <w:style w:type="paragraph" w:customStyle="1" w:styleId="233">
    <w:name w:val="Основной текст 23"/>
    <w:basedOn w:val="a4"/>
    <w:rsid w:val="00517626"/>
    <w:pPr>
      <w:snapToGrid/>
      <w:spacing w:line="240" w:lineRule="auto"/>
    </w:pPr>
    <w:rPr>
      <w:rFonts w:ascii="Times New Roman CYR" w:hAnsi="Times New Roman CYR" w:cs="Times New Roman CYR"/>
    </w:rPr>
  </w:style>
  <w:style w:type="character" w:customStyle="1" w:styleId="ListParagraph">
    <w:name w:val="List Paragraph Знак"/>
    <w:locked/>
    <w:rsid w:val="00517626"/>
    <w:rPr>
      <w:sz w:val="24"/>
      <w:szCs w:val="24"/>
      <w:lang w:val="ru-RU" w:eastAsia="ru-RU" w:bidi="ar-SA"/>
    </w:rPr>
  </w:style>
  <w:style w:type="character" w:customStyle="1" w:styleId="100">
    <w:name w:val="Знак10"/>
    <w:aliases w:val=" Знак10 Знак,Знак10 Знак Знак,Знак10 Знак"/>
    <w:locked/>
    <w:rsid w:val="00517626"/>
    <w:rPr>
      <w:rFonts w:ascii="Arial" w:hAnsi="Arial" w:cs="Arial"/>
      <w:sz w:val="18"/>
      <w:szCs w:val="18"/>
      <w:lang w:val="ru-RU" w:eastAsia="ru-RU" w:bidi="ar-SA"/>
    </w:rPr>
  </w:style>
  <w:style w:type="paragraph" w:customStyle="1" w:styleId="consplusnonformat0">
    <w:name w:val="consplusnonformat"/>
    <w:basedOn w:val="a4"/>
    <w:rsid w:val="00517626"/>
    <w:pPr>
      <w:widowControl/>
      <w:snapToGrid/>
      <w:spacing w:before="150" w:after="150" w:line="240" w:lineRule="auto"/>
      <w:ind w:left="150" w:right="150" w:firstLine="0"/>
      <w:jc w:val="left"/>
    </w:pPr>
    <w:rPr>
      <w:szCs w:val="24"/>
    </w:rPr>
  </w:style>
  <w:style w:type="paragraph" w:customStyle="1" w:styleId="ph">
    <w:name w:val="ph"/>
    <w:basedOn w:val="a4"/>
    <w:rsid w:val="00517626"/>
    <w:pPr>
      <w:widowControl/>
      <w:snapToGrid/>
      <w:spacing w:before="75" w:after="75" w:line="240" w:lineRule="auto"/>
      <w:ind w:firstLine="0"/>
      <w:jc w:val="left"/>
    </w:pPr>
    <w:rPr>
      <w:rFonts w:ascii="Arial" w:hAnsi="Arial" w:cs="Arial"/>
      <w:b/>
      <w:bCs/>
      <w:color w:val="625E3D"/>
      <w:sz w:val="17"/>
      <w:szCs w:val="17"/>
    </w:rPr>
  </w:style>
  <w:style w:type="paragraph" w:customStyle="1" w:styleId="msonormalcxspmiddle">
    <w:name w:val="msonormalcxspmiddle"/>
    <w:basedOn w:val="a4"/>
    <w:rsid w:val="00517626"/>
    <w:pPr>
      <w:widowControl/>
      <w:snapToGrid/>
      <w:spacing w:before="100" w:beforeAutospacing="1" w:after="100" w:afterAutospacing="1" w:line="240" w:lineRule="auto"/>
      <w:ind w:firstLine="0"/>
      <w:jc w:val="left"/>
    </w:pPr>
    <w:rPr>
      <w:szCs w:val="24"/>
    </w:rPr>
  </w:style>
  <w:style w:type="paragraph" w:customStyle="1" w:styleId="consplusnormal2">
    <w:name w:val="consplusnormal"/>
    <w:basedOn w:val="a4"/>
    <w:rsid w:val="00517626"/>
    <w:pPr>
      <w:widowControl/>
      <w:snapToGrid/>
      <w:spacing w:before="150" w:after="150" w:line="240" w:lineRule="auto"/>
      <w:ind w:left="150" w:right="150" w:firstLine="0"/>
      <w:jc w:val="left"/>
    </w:pPr>
  </w:style>
  <w:style w:type="paragraph" w:customStyle="1" w:styleId="Iauiue">
    <w:name w:val="Iau?iue"/>
    <w:rsid w:val="00517626"/>
    <w:pPr>
      <w:overflowPunct w:val="0"/>
      <w:autoSpaceDE w:val="0"/>
      <w:autoSpaceDN w:val="0"/>
      <w:adjustRightInd w:val="0"/>
      <w:textAlignment w:val="baseline"/>
    </w:pPr>
    <w:rPr>
      <w:rFonts w:ascii="Times New Roman" w:eastAsia="Times New Roman" w:hAnsi="Times New Roman"/>
      <w:lang w:val="en-US"/>
    </w:rPr>
  </w:style>
  <w:style w:type="paragraph" w:customStyle="1" w:styleId="affffffff6">
    <w:name w:val="Îáû÷íûé"/>
    <w:rsid w:val="00517626"/>
    <w:pPr>
      <w:widowControl w:val="0"/>
    </w:pPr>
    <w:rPr>
      <w:rFonts w:ascii="Pragmatica" w:eastAsia="Times New Roman" w:hAnsi="Pragmatica"/>
      <w:lang w:val="en-US"/>
    </w:rPr>
  </w:style>
  <w:style w:type="character" w:customStyle="1" w:styleId="iceouttxt4">
    <w:name w:val="iceouttxt4"/>
    <w:rsid w:val="00517626"/>
  </w:style>
  <w:style w:type="character" w:customStyle="1" w:styleId="iceouttxt60">
    <w:name w:val="iceouttxt60"/>
    <w:rsid w:val="00517626"/>
    <w:rPr>
      <w:rFonts w:ascii="Arial" w:hAnsi="Arial" w:cs="Arial" w:hint="default"/>
      <w:color w:val="666666"/>
      <w:sz w:val="17"/>
      <w:szCs w:val="17"/>
    </w:rPr>
  </w:style>
  <w:style w:type="paragraph" w:customStyle="1" w:styleId="style19">
    <w:name w:val="style19"/>
    <w:basedOn w:val="a4"/>
    <w:rsid w:val="00517626"/>
    <w:pPr>
      <w:widowControl/>
      <w:snapToGrid/>
      <w:spacing w:before="100" w:beforeAutospacing="1" w:after="100" w:afterAutospacing="1" w:line="240" w:lineRule="auto"/>
      <w:ind w:firstLine="0"/>
      <w:jc w:val="left"/>
    </w:pPr>
    <w:rPr>
      <w:szCs w:val="24"/>
    </w:rPr>
  </w:style>
  <w:style w:type="numbering" w:customStyle="1" w:styleId="3f6">
    <w:name w:val="Нет списка3"/>
    <w:next w:val="a7"/>
    <w:uiPriority w:val="99"/>
    <w:semiHidden/>
    <w:unhideWhenUsed/>
    <w:rsid w:val="00517626"/>
  </w:style>
  <w:style w:type="numbering" w:customStyle="1" w:styleId="4b">
    <w:name w:val="Нет списка4"/>
    <w:next w:val="a7"/>
    <w:uiPriority w:val="99"/>
    <w:semiHidden/>
    <w:unhideWhenUsed/>
    <w:rsid w:val="00517626"/>
  </w:style>
  <w:style w:type="numbering" w:customStyle="1" w:styleId="58">
    <w:name w:val="Нет списка5"/>
    <w:next w:val="a7"/>
    <w:uiPriority w:val="99"/>
    <w:semiHidden/>
    <w:unhideWhenUsed/>
    <w:rsid w:val="00517626"/>
  </w:style>
  <w:style w:type="numbering" w:customStyle="1" w:styleId="63">
    <w:name w:val="Нет списка6"/>
    <w:next w:val="a7"/>
    <w:uiPriority w:val="99"/>
    <w:semiHidden/>
    <w:unhideWhenUsed/>
    <w:rsid w:val="00517626"/>
  </w:style>
  <w:style w:type="numbering" w:customStyle="1" w:styleId="72">
    <w:name w:val="Нет списка7"/>
    <w:next w:val="a7"/>
    <w:uiPriority w:val="99"/>
    <w:semiHidden/>
    <w:unhideWhenUsed/>
    <w:rsid w:val="00517626"/>
  </w:style>
  <w:style w:type="numbering" w:customStyle="1" w:styleId="82">
    <w:name w:val="Нет списка8"/>
    <w:next w:val="a7"/>
    <w:uiPriority w:val="99"/>
    <w:semiHidden/>
    <w:unhideWhenUsed/>
    <w:rsid w:val="00517626"/>
  </w:style>
  <w:style w:type="numbering" w:customStyle="1" w:styleId="93">
    <w:name w:val="Нет списка9"/>
    <w:next w:val="a7"/>
    <w:uiPriority w:val="99"/>
    <w:semiHidden/>
    <w:unhideWhenUsed/>
    <w:rsid w:val="00517626"/>
  </w:style>
  <w:style w:type="numbering" w:customStyle="1" w:styleId="101">
    <w:name w:val="Нет списка10"/>
    <w:next w:val="a7"/>
    <w:uiPriority w:val="99"/>
    <w:semiHidden/>
    <w:unhideWhenUsed/>
    <w:rsid w:val="00517626"/>
  </w:style>
  <w:style w:type="numbering" w:customStyle="1" w:styleId="11b">
    <w:name w:val="Нет списка11"/>
    <w:next w:val="a7"/>
    <w:uiPriority w:val="99"/>
    <w:semiHidden/>
    <w:unhideWhenUsed/>
    <w:rsid w:val="00517626"/>
  </w:style>
  <w:style w:type="numbering" w:customStyle="1" w:styleId="121">
    <w:name w:val="Нет списка12"/>
    <w:next w:val="a7"/>
    <w:uiPriority w:val="99"/>
    <w:semiHidden/>
    <w:unhideWhenUsed/>
    <w:rsid w:val="00517626"/>
  </w:style>
  <w:style w:type="numbering" w:customStyle="1" w:styleId="131">
    <w:name w:val="Нет списка13"/>
    <w:next w:val="a7"/>
    <w:uiPriority w:val="99"/>
    <w:semiHidden/>
    <w:unhideWhenUsed/>
    <w:rsid w:val="00517626"/>
  </w:style>
  <w:style w:type="table" w:customStyle="1" w:styleId="4c">
    <w:name w:val="Сетка таблицы4"/>
    <w:basedOn w:val="a6"/>
    <w:next w:val="aff"/>
    <w:uiPriority w:val="59"/>
    <w:rsid w:val="0051762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2z3">
    <w:name w:val="WW8Num2z3"/>
    <w:rsid w:val="00517626"/>
    <w:rPr>
      <w:rFonts w:ascii="Symbol" w:hAnsi="Symbol"/>
    </w:rPr>
  </w:style>
  <w:style w:type="character" w:customStyle="1" w:styleId="1ff5">
    <w:name w:val="Список 1 Знак"/>
    <w:aliases w:val="Body Text Char Знак"/>
    <w:locked/>
    <w:rsid w:val="00517626"/>
    <w:rPr>
      <w:rFonts w:cs="Times New Roman"/>
      <w:sz w:val="24"/>
      <w:szCs w:val="24"/>
      <w:lang w:val="ru-RU" w:eastAsia="ru-RU"/>
    </w:rPr>
  </w:style>
  <w:style w:type="paragraph" w:customStyle="1" w:styleId="2-110">
    <w:name w:val="2-11"/>
    <w:basedOn w:val="a4"/>
    <w:rsid w:val="00517626"/>
    <w:pPr>
      <w:widowControl/>
      <w:snapToGrid/>
      <w:spacing w:after="60" w:line="240" w:lineRule="auto"/>
      <w:ind w:firstLine="0"/>
    </w:pPr>
    <w:rPr>
      <w:szCs w:val="24"/>
    </w:rPr>
  </w:style>
  <w:style w:type="paragraph" w:customStyle="1" w:styleId="affffffff7">
    <w:name w:val="МП"/>
    <w:basedOn w:val="a4"/>
    <w:rsid w:val="00517626"/>
    <w:pPr>
      <w:widowControl/>
      <w:overflowPunct w:val="0"/>
      <w:autoSpaceDE w:val="0"/>
      <w:autoSpaceDN w:val="0"/>
      <w:adjustRightInd w:val="0"/>
      <w:snapToGrid/>
      <w:spacing w:after="120" w:line="240" w:lineRule="auto"/>
      <w:ind w:firstLine="0"/>
      <w:jc w:val="center"/>
      <w:textAlignment w:val="baseline"/>
    </w:pPr>
    <w:rPr>
      <w:rFonts w:ascii="Arial" w:hAnsi="Arial" w:cs="Arial"/>
      <w:b/>
      <w:bCs/>
      <w:szCs w:val="24"/>
    </w:rPr>
  </w:style>
  <w:style w:type="paragraph" w:customStyle="1" w:styleId="affffffff8">
    <w:name w:val="Готовый"/>
    <w:basedOn w:val="a4"/>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character" w:customStyle="1" w:styleId="propvalue">
    <w:name w:val="propvalue"/>
    <w:rsid w:val="00517626"/>
    <w:rPr>
      <w:rFonts w:cs="Times New Roman"/>
      <w:color w:val="800000"/>
    </w:rPr>
  </w:style>
  <w:style w:type="paragraph" w:customStyle="1" w:styleId="affffffff9">
    <w:name w:val="Ãîòîâûé"/>
    <w:basedOn w:val="a4"/>
    <w:rsid w:val="00517626"/>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spacing w:line="240" w:lineRule="auto"/>
      <w:ind w:firstLine="0"/>
      <w:jc w:val="left"/>
    </w:pPr>
    <w:rPr>
      <w:rFonts w:ascii="Courier New" w:hAnsi="Courier New" w:cs="Courier New"/>
      <w:sz w:val="20"/>
    </w:rPr>
  </w:style>
  <w:style w:type="paragraph" w:customStyle="1" w:styleId="1110">
    <w:name w:val="111"/>
    <w:basedOn w:val="a4"/>
    <w:rsid w:val="00517626"/>
    <w:pPr>
      <w:widowControl/>
      <w:snapToGrid/>
      <w:spacing w:line="240" w:lineRule="auto"/>
      <w:ind w:firstLine="0"/>
      <w:jc w:val="left"/>
    </w:pPr>
    <w:rPr>
      <w:rFonts w:ascii="Times New Roman CYR" w:hAnsi="Times New Roman CYR" w:cs="Times New Roman CYR"/>
      <w:sz w:val="20"/>
    </w:rPr>
  </w:style>
  <w:style w:type="character" w:customStyle="1" w:styleId="FontStyle46">
    <w:name w:val="Font Style46"/>
    <w:rsid w:val="00517626"/>
    <w:rPr>
      <w:rFonts w:ascii="Times New Roman" w:hAnsi="Times New Roman" w:cs="Times New Roman"/>
      <w:sz w:val="26"/>
      <w:szCs w:val="26"/>
    </w:rPr>
  </w:style>
  <w:style w:type="paragraph" w:customStyle="1" w:styleId="222">
    <w:name w:val="222"/>
    <w:basedOn w:val="a4"/>
    <w:rsid w:val="00517626"/>
    <w:pPr>
      <w:widowControl/>
      <w:snapToGrid/>
      <w:spacing w:line="240" w:lineRule="auto"/>
      <w:ind w:left="851" w:firstLine="0"/>
      <w:jc w:val="left"/>
    </w:pPr>
    <w:rPr>
      <w:rFonts w:ascii="Times New Roman CYR" w:hAnsi="Times New Roman CYR" w:cs="Times New Roman CYR"/>
      <w:sz w:val="20"/>
    </w:rPr>
  </w:style>
  <w:style w:type="character" w:customStyle="1" w:styleId="spanheaderlot21">
    <w:name w:val="span_header_lot_21"/>
    <w:rsid w:val="00517626"/>
    <w:rPr>
      <w:rFonts w:cs="Times New Roman"/>
      <w:b/>
      <w:bCs/>
      <w:sz w:val="20"/>
      <w:szCs w:val="20"/>
    </w:rPr>
  </w:style>
  <w:style w:type="paragraph" w:customStyle="1" w:styleId="Style1">
    <w:name w:val="Style1"/>
    <w:basedOn w:val="a4"/>
    <w:rsid w:val="00517626"/>
    <w:pPr>
      <w:widowControl/>
      <w:tabs>
        <w:tab w:val="num" w:pos="540"/>
      </w:tabs>
      <w:snapToGrid/>
      <w:spacing w:before="480" w:after="240" w:line="240" w:lineRule="auto"/>
      <w:ind w:left="540" w:hanging="540"/>
      <w:jc w:val="center"/>
    </w:pPr>
    <w:rPr>
      <w:rFonts w:ascii="Arial" w:hAnsi="Arial" w:cs="Arial"/>
      <w:b/>
      <w:bCs/>
      <w:szCs w:val="24"/>
    </w:rPr>
  </w:style>
  <w:style w:type="paragraph" w:customStyle="1" w:styleId="Simlple">
    <w:name w:val="Simlple"/>
    <w:basedOn w:val="a4"/>
    <w:rsid w:val="00517626"/>
    <w:pPr>
      <w:widowControl/>
      <w:snapToGrid/>
      <w:spacing w:before="60" w:after="60" w:line="240" w:lineRule="auto"/>
      <w:ind w:firstLine="284"/>
    </w:pPr>
    <w:rPr>
      <w:rFonts w:ascii="Arial" w:hAnsi="Arial" w:cs="Arial"/>
      <w:sz w:val="20"/>
    </w:rPr>
  </w:style>
  <w:style w:type="paragraph" w:styleId="1ff6">
    <w:name w:val="index 1"/>
    <w:basedOn w:val="a4"/>
    <w:next w:val="a4"/>
    <w:autoRedefine/>
    <w:rsid w:val="00517626"/>
    <w:pPr>
      <w:widowControl/>
      <w:snapToGrid/>
      <w:spacing w:line="240" w:lineRule="auto"/>
      <w:ind w:left="200" w:hanging="200"/>
      <w:jc w:val="left"/>
    </w:pPr>
    <w:rPr>
      <w:sz w:val="20"/>
    </w:rPr>
  </w:style>
  <w:style w:type="character" w:customStyle="1" w:styleId="73">
    <w:name w:val="Знак Знак7"/>
    <w:locked/>
    <w:rsid w:val="00517626"/>
    <w:rPr>
      <w:rFonts w:cs="Times New Roman"/>
      <w:b/>
      <w:bCs/>
      <w:i/>
      <w:iCs/>
      <w:snapToGrid w:val="0"/>
      <w:sz w:val="24"/>
      <w:szCs w:val="24"/>
      <w:lang w:val="ru-RU" w:eastAsia="ru-RU"/>
    </w:rPr>
  </w:style>
  <w:style w:type="character" w:customStyle="1" w:styleId="3f7">
    <w:name w:val="Знак Знак3"/>
    <w:rsid w:val="00517626"/>
    <w:rPr>
      <w:rFonts w:cs="Times New Roman"/>
      <w:b/>
      <w:bCs/>
      <w:i/>
      <w:iCs/>
      <w:snapToGrid w:val="0"/>
      <w:sz w:val="28"/>
      <w:szCs w:val="28"/>
    </w:rPr>
  </w:style>
  <w:style w:type="paragraph" w:customStyle="1" w:styleId="bulletin">
    <w:name w:val="bulletin"/>
    <w:basedOn w:val="28"/>
    <w:rsid w:val="00517626"/>
    <w:pPr>
      <w:spacing w:after="0" w:line="240" w:lineRule="auto"/>
      <w:ind w:left="0"/>
      <w:jc w:val="left"/>
    </w:pPr>
    <w:rPr>
      <w:sz w:val="22"/>
      <w:szCs w:val="22"/>
      <w:lang w:eastAsia="en-US"/>
    </w:rPr>
  </w:style>
  <w:style w:type="paragraph" w:customStyle="1" w:styleId="ListBul2">
    <w:name w:val="ListBul2"/>
    <w:basedOn w:val="afff6"/>
    <w:rsid w:val="00517626"/>
    <w:pPr>
      <w:widowControl/>
      <w:tabs>
        <w:tab w:val="num" w:pos="360"/>
      </w:tabs>
      <w:spacing w:after="120"/>
      <w:ind w:left="360" w:hanging="360"/>
      <w:jc w:val="left"/>
    </w:pPr>
    <w:rPr>
      <w:rFonts w:ascii="Arial" w:hAnsi="Arial" w:cs="Arial"/>
      <w:sz w:val="20"/>
      <w:szCs w:val="20"/>
      <w:lang w:eastAsia="en-US"/>
    </w:rPr>
  </w:style>
  <w:style w:type="paragraph" w:customStyle="1" w:styleId="1100">
    <w:name w:val="1Æ10"/>
    <w:basedOn w:val="a4"/>
    <w:rsid w:val="00517626"/>
    <w:pPr>
      <w:widowControl/>
      <w:snapToGrid/>
      <w:spacing w:line="240" w:lineRule="auto"/>
      <w:ind w:firstLine="0"/>
      <w:jc w:val="left"/>
    </w:pPr>
    <w:rPr>
      <w:rFonts w:ascii="Times New Roman CYR" w:hAnsi="Times New Roman CYR" w:cs="Times New Roman CYR"/>
      <w:b/>
      <w:bCs/>
      <w:sz w:val="20"/>
    </w:rPr>
  </w:style>
  <w:style w:type="paragraph" w:customStyle="1" w:styleId="3f8">
    <w:name w:val="Абзац списка3"/>
    <w:basedOn w:val="a4"/>
    <w:rsid w:val="00517626"/>
    <w:pPr>
      <w:widowControl/>
      <w:snapToGrid/>
      <w:spacing w:after="200" w:line="276" w:lineRule="auto"/>
      <w:ind w:left="720" w:firstLine="0"/>
      <w:jc w:val="left"/>
    </w:pPr>
    <w:rPr>
      <w:rFonts w:ascii="Calibri" w:hAnsi="Calibri" w:cs="Calibri"/>
      <w:sz w:val="22"/>
      <w:szCs w:val="22"/>
    </w:rPr>
  </w:style>
  <w:style w:type="character" w:customStyle="1" w:styleId="4d">
    <w:name w:val="Знак Знак4"/>
    <w:rsid w:val="00517626"/>
    <w:rPr>
      <w:rFonts w:cs="Times New Roman"/>
      <w:b/>
      <w:bCs/>
      <w:sz w:val="28"/>
      <w:szCs w:val="28"/>
    </w:rPr>
  </w:style>
  <w:style w:type="paragraph" w:customStyle="1" w:styleId="2fa">
    <w:name w:val="ШТ Назв.2"/>
    <w:basedOn w:val="a4"/>
    <w:rsid w:val="00517626"/>
    <w:pPr>
      <w:widowControl/>
      <w:snapToGrid/>
      <w:spacing w:before="60" w:line="240" w:lineRule="auto"/>
      <w:ind w:firstLine="0"/>
      <w:jc w:val="center"/>
    </w:pPr>
    <w:rPr>
      <w:b/>
      <w:bCs/>
      <w:noProof/>
      <w:szCs w:val="24"/>
      <w:lang w:val="en-US" w:eastAsia="en-US"/>
    </w:rPr>
  </w:style>
  <w:style w:type="character" w:customStyle="1" w:styleId="2fb">
    <w:name w:val="Знак2 Знак Знак"/>
    <w:rsid w:val="00517626"/>
    <w:rPr>
      <w:rFonts w:cs="Times New Roman"/>
      <w:sz w:val="24"/>
      <w:szCs w:val="24"/>
    </w:rPr>
  </w:style>
  <w:style w:type="paragraph" w:customStyle="1" w:styleId="style40">
    <w:name w:val="style4"/>
    <w:basedOn w:val="a4"/>
    <w:rsid w:val="00517626"/>
    <w:pPr>
      <w:widowControl/>
      <w:snapToGrid/>
      <w:spacing w:before="100" w:beforeAutospacing="1" w:after="100" w:afterAutospacing="1" w:line="240" w:lineRule="auto"/>
      <w:ind w:firstLine="0"/>
      <w:jc w:val="left"/>
    </w:pPr>
    <w:rPr>
      <w:szCs w:val="24"/>
    </w:rPr>
  </w:style>
  <w:style w:type="character" w:customStyle="1" w:styleId="BodyTextIndentChar1">
    <w:name w:val="Body Text Indent Char1"/>
    <w:locked/>
    <w:rsid w:val="00517626"/>
    <w:rPr>
      <w:rFonts w:cs="Times New Roman"/>
      <w:lang w:val="ru-RU" w:eastAsia="ru-RU"/>
    </w:rPr>
  </w:style>
  <w:style w:type="character" w:customStyle="1" w:styleId="text">
    <w:name w:val="text"/>
    <w:rsid w:val="00517626"/>
    <w:rPr>
      <w:rFonts w:cs="Times New Roman"/>
    </w:rPr>
  </w:style>
  <w:style w:type="character" w:customStyle="1" w:styleId="64">
    <w:name w:val="Знак Знак6"/>
    <w:locked/>
    <w:rsid w:val="00517626"/>
    <w:rPr>
      <w:rFonts w:cs="Times New Roman"/>
      <w:sz w:val="24"/>
      <w:szCs w:val="24"/>
      <w:lang w:val="ru-RU" w:eastAsia="ru-RU"/>
    </w:rPr>
  </w:style>
  <w:style w:type="character" w:customStyle="1" w:styleId="2fc">
    <w:name w:val="Знак Знак2"/>
    <w:locked/>
    <w:rsid w:val="00517626"/>
    <w:rPr>
      <w:rFonts w:cs="Times New Roman"/>
      <w:sz w:val="24"/>
      <w:szCs w:val="24"/>
      <w:lang w:val="ru-RU" w:eastAsia="ru-RU"/>
    </w:rPr>
  </w:style>
  <w:style w:type="character" w:customStyle="1" w:styleId="affffffffa">
    <w:name w:val="Знак Знак"/>
    <w:locked/>
    <w:rsid w:val="00517626"/>
    <w:rPr>
      <w:rFonts w:cs="Times New Roman"/>
      <w:b/>
      <w:bCs/>
      <w:i/>
      <w:iCs/>
      <w:snapToGrid w:val="0"/>
      <w:sz w:val="28"/>
      <w:szCs w:val="28"/>
      <w:lang w:val="ru-RU" w:eastAsia="ru-RU"/>
    </w:rPr>
  </w:style>
  <w:style w:type="character" w:customStyle="1" w:styleId="1ff7">
    <w:name w:val="Знак Знак1"/>
    <w:locked/>
    <w:rsid w:val="00517626"/>
    <w:rPr>
      <w:rFonts w:cs="Times New Roman"/>
      <w:b/>
      <w:bCs/>
      <w:i/>
      <w:iCs/>
      <w:snapToGrid w:val="0"/>
      <w:sz w:val="24"/>
      <w:szCs w:val="24"/>
      <w:lang w:val="ru-RU" w:eastAsia="ru-RU"/>
    </w:rPr>
  </w:style>
  <w:style w:type="character" w:customStyle="1" w:styleId="214">
    <w:name w:val="Знак2 Знак Знак1"/>
    <w:locked/>
    <w:rsid w:val="00517626"/>
    <w:rPr>
      <w:rFonts w:cs="Times New Roman"/>
      <w:sz w:val="24"/>
      <w:szCs w:val="24"/>
      <w:lang w:val="ru-RU" w:eastAsia="ru-RU"/>
    </w:rPr>
  </w:style>
  <w:style w:type="character" w:customStyle="1" w:styleId="710">
    <w:name w:val="Знак Знак71"/>
    <w:locked/>
    <w:rsid w:val="00517626"/>
    <w:rPr>
      <w:rFonts w:cs="Times New Roman"/>
      <w:b/>
      <w:bCs/>
      <w:i/>
      <w:iCs/>
      <w:snapToGrid w:val="0"/>
      <w:sz w:val="24"/>
      <w:szCs w:val="24"/>
      <w:lang w:val="ru-RU" w:eastAsia="ru-RU"/>
    </w:rPr>
  </w:style>
  <w:style w:type="character" w:customStyle="1" w:styleId="315">
    <w:name w:val="Знак Знак31"/>
    <w:rsid w:val="00517626"/>
    <w:rPr>
      <w:rFonts w:cs="Times New Roman"/>
      <w:b/>
      <w:bCs/>
      <w:i/>
      <w:iCs/>
      <w:snapToGrid w:val="0"/>
      <w:sz w:val="28"/>
      <w:szCs w:val="28"/>
    </w:rPr>
  </w:style>
  <w:style w:type="character" w:customStyle="1" w:styleId="510">
    <w:name w:val="Знак Знак51"/>
    <w:rsid w:val="00517626"/>
    <w:rPr>
      <w:rFonts w:cs="Times New Roman"/>
      <w:sz w:val="24"/>
      <w:szCs w:val="24"/>
    </w:rPr>
  </w:style>
  <w:style w:type="character" w:customStyle="1" w:styleId="410">
    <w:name w:val="Знак Знак41"/>
    <w:rsid w:val="00517626"/>
    <w:rPr>
      <w:rFonts w:cs="Times New Roman"/>
      <w:b/>
      <w:bCs/>
      <w:sz w:val="28"/>
      <w:szCs w:val="28"/>
    </w:rPr>
  </w:style>
  <w:style w:type="character" w:customStyle="1" w:styleId="223">
    <w:name w:val="Знак2 Знак Знак2"/>
    <w:rsid w:val="00517626"/>
    <w:rPr>
      <w:rFonts w:cs="Times New Roman"/>
      <w:sz w:val="24"/>
      <w:szCs w:val="24"/>
    </w:rPr>
  </w:style>
  <w:style w:type="paragraph" w:customStyle="1" w:styleId="desc2">
    <w:name w:val="desc2"/>
    <w:basedOn w:val="a4"/>
    <w:rsid w:val="00517626"/>
    <w:pPr>
      <w:widowControl/>
      <w:snapToGrid/>
      <w:spacing w:before="100" w:beforeAutospacing="1" w:after="100" w:afterAutospacing="1" w:line="240" w:lineRule="auto"/>
      <w:ind w:firstLine="0"/>
      <w:jc w:val="left"/>
    </w:pPr>
    <w:rPr>
      <w:szCs w:val="24"/>
    </w:rPr>
  </w:style>
  <w:style w:type="character" w:customStyle="1" w:styleId="ter">
    <w:name w:val="ter"/>
    <w:rsid w:val="00517626"/>
    <w:rPr>
      <w:rFonts w:cs="Times New Roman"/>
    </w:rPr>
  </w:style>
  <w:style w:type="character" w:customStyle="1" w:styleId="nobr">
    <w:name w:val="nobr"/>
    <w:rsid w:val="00517626"/>
    <w:rPr>
      <w:rFonts w:cs="Times New Roman"/>
    </w:rPr>
  </w:style>
  <w:style w:type="character" w:customStyle="1" w:styleId="2110">
    <w:name w:val="Знак2 Знак Знак11"/>
    <w:rsid w:val="00517626"/>
    <w:rPr>
      <w:rFonts w:cs="Times New Roman"/>
      <w:sz w:val="24"/>
      <w:szCs w:val="24"/>
      <w:lang w:val="ru-RU" w:eastAsia="ru-RU"/>
    </w:rPr>
  </w:style>
  <w:style w:type="paragraph" w:customStyle="1" w:styleId="11c">
    <w:name w:val="Обычный + 11 пт"/>
    <w:aliases w:val="полужирный,Серый 100%"/>
    <w:basedOn w:val="a4"/>
    <w:rsid w:val="00517626"/>
    <w:pPr>
      <w:widowControl/>
      <w:snapToGrid/>
      <w:spacing w:line="240" w:lineRule="auto"/>
      <w:ind w:firstLine="0"/>
      <w:jc w:val="center"/>
      <w:outlineLvl w:val="1"/>
    </w:pPr>
    <w:rPr>
      <w:b/>
      <w:bCs/>
      <w:color w:val="333333"/>
      <w:sz w:val="22"/>
      <w:szCs w:val="22"/>
    </w:rPr>
  </w:style>
  <w:style w:type="character" w:customStyle="1" w:styleId="122">
    <w:name w:val="Знак Знак12"/>
    <w:locked/>
    <w:rsid w:val="00517626"/>
    <w:rPr>
      <w:rFonts w:ascii="Arial" w:hAnsi="Arial" w:cs="Arial"/>
      <w:b/>
      <w:bCs/>
      <w:kern w:val="32"/>
      <w:sz w:val="32"/>
      <w:szCs w:val="32"/>
      <w:lang w:val="ru-RU" w:eastAsia="ru-RU"/>
    </w:rPr>
  </w:style>
  <w:style w:type="character" w:customStyle="1" w:styleId="102">
    <w:name w:val="Знак Знак10"/>
    <w:rsid w:val="00517626"/>
    <w:rPr>
      <w:rFonts w:ascii="Arial" w:hAnsi="Arial" w:cs="Arial"/>
      <w:b/>
      <w:bCs/>
      <w:sz w:val="26"/>
      <w:szCs w:val="26"/>
      <w:lang w:val="ru-RU" w:eastAsia="ru-RU"/>
    </w:rPr>
  </w:style>
  <w:style w:type="character" w:customStyle="1" w:styleId="label">
    <w:name w:val="label"/>
    <w:rsid w:val="00517626"/>
    <w:rPr>
      <w:rFonts w:cs="Times New Roman"/>
    </w:rPr>
  </w:style>
  <w:style w:type="paragraph" w:customStyle="1" w:styleId="affffffffb">
    <w:name w:val="Обычный.Нормальный абзац"/>
    <w:rsid w:val="00517626"/>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4"/>
    <w:rsid w:val="00517626"/>
    <w:pPr>
      <w:widowControl/>
      <w:suppressAutoHyphens/>
      <w:snapToGrid/>
      <w:spacing w:line="240" w:lineRule="auto"/>
      <w:ind w:left="426" w:firstLine="0"/>
      <w:jc w:val="left"/>
    </w:pPr>
    <w:rPr>
      <w:szCs w:val="24"/>
      <w:lang w:eastAsia="ar-SA"/>
    </w:rPr>
  </w:style>
  <w:style w:type="paragraph" w:customStyle="1" w:styleId="11d">
    <w:name w:val="Знак1 Знак Знак Знак Знак Знак Знак Знак Знак Знак Знак Знак Знак Знак Знак Знак Знак Знак1 Знак Знак Знак Знак Знак Знак Знак"/>
    <w:basedOn w:val="a4"/>
    <w:rsid w:val="00517626"/>
    <w:pPr>
      <w:adjustRightInd w:val="0"/>
      <w:snapToGrid/>
      <w:spacing w:after="160" w:line="240" w:lineRule="exact"/>
      <w:ind w:firstLine="0"/>
      <w:jc w:val="right"/>
    </w:pPr>
    <w:rPr>
      <w:rFonts w:ascii="Arial" w:hAnsi="Arial" w:cs="Arial"/>
      <w:sz w:val="20"/>
      <w:lang w:val="en-GB" w:eastAsia="en-US"/>
    </w:rPr>
  </w:style>
  <w:style w:type="numbering" w:customStyle="1" w:styleId="140">
    <w:name w:val="Нет списка14"/>
    <w:next w:val="a7"/>
    <w:uiPriority w:val="99"/>
    <w:semiHidden/>
    <w:unhideWhenUsed/>
    <w:rsid w:val="00517626"/>
  </w:style>
  <w:style w:type="numbering" w:customStyle="1" w:styleId="151">
    <w:name w:val="Нет списка15"/>
    <w:next w:val="a7"/>
    <w:uiPriority w:val="99"/>
    <w:semiHidden/>
    <w:unhideWhenUsed/>
    <w:rsid w:val="00517626"/>
  </w:style>
  <w:style w:type="numbering" w:customStyle="1" w:styleId="160">
    <w:name w:val="Нет списка16"/>
    <w:next w:val="a7"/>
    <w:uiPriority w:val="99"/>
    <w:semiHidden/>
    <w:unhideWhenUsed/>
    <w:rsid w:val="00517626"/>
  </w:style>
  <w:style w:type="paragraph" w:customStyle="1" w:styleId="4e">
    <w:name w:val="Знак Знак4 Знак"/>
    <w:basedOn w:val="a4"/>
    <w:rsid w:val="00517626"/>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blk">
    <w:name w:val="blk"/>
    <w:basedOn w:val="a5"/>
    <w:rsid w:val="004967FC"/>
  </w:style>
  <w:style w:type="paragraph" w:customStyle="1" w:styleId="Style7">
    <w:name w:val="Style7"/>
    <w:basedOn w:val="a4"/>
    <w:rsid w:val="00541129"/>
    <w:pPr>
      <w:autoSpaceDE w:val="0"/>
      <w:autoSpaceDN w:val="0"/>
      <w:adjustRightInd w:val="0"/>
      <w:snapToGrid/>
      <w:spacing w:line="272" w:lineRule="exact"/>
      <w:ind w:firstLine="696"/>
      <w:jc w:val="left"/>
    </w:pPr>
    <w:rPr>
      <w:szCs w:val="24"/>
    </w:rPr>
  </w:style>
  <w:style w:type="paragraph" w:customStyle="1" w:styleId="Style10">
    <w:name w:val="Style10"/>
    <w:basedOn w:val="a4"/>
    <w:rsid w:val="00541129"/>
    <w:pPr>
      <w:autoSpaceDE w:val="0"/>
      <w:autoSpaceDN w:val="0"/>
      <w:adjustRightInd w:val="0"/>
      <w:snapToGrid/>
      <w:spacing w:line="267" w:lineRule="exact"/>
      <w:ind w:firstLine="0"/>
    </w:pPr>
    <w:rPr>
      <w:szCs w:val="24"/>
    </w:rPr>
  </w:style>
  <w:style w:type="character" w:customStyle="1" w:styleId="FontStyle35">
    <w:name w:val="Font Style35"/>
    <w:uiPriority w:val="99"/>
    <w:rsid w:val="00541129"/>
    <w:rPr>
      <w:rFonts w:ascii="Times New Roman" w:hAnsi="Times New Roman" w:cs="Times New Roman"/>
      <w:color w:val="000000"/>
      <w:sz w:val="22"/>
      <w:szCs w:val="22"/>
    </w:rPr>
  </w:style>
  <w:style w:type="character" w:customStyle="1" w:styleId="FontStyle36">
    <w:name w:val="Font Style36"/>
    <w:rsid w:val="00541129"/>
    <w:rPr>
      <w:rFonts w:ascii="Times New Roman" w:hAnsi="Times New Roman" w:cs="Times New Roman"/>
      <w:b/>
      <w:bCs/>
      <w:color w:val="000000"/>
      <w:sz w:val="22"/>
      <w:szCs w:val="22"/>
    </w:rPr>
  </w:style>
  <w:style w:type="character" w:customStyle="1" w:styleId="aff5">
    <w:name w:val="Обычный (веб) Знак"/>
    <w:aliases w:val="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Обычный (веб) Знак Знак Знак1 Знак"/>
    <w:link w:val="aff4"/>
    <w:locked/>
    <w:rsid w:val="00BC522F"/>
    <w:rPr>
      <w:rFonts w:ascii="Times New Roman" w:eastAsia="Times New Roman" w:hAnsi="Times New Roman" w:cs="Times New Roman"/>
      <w:sz w:val="24"/>
      <w:szCs w:val="24"/>
      <w:lang w:eastAsia="ru-RU"/>
    </w:rPr>
  </w:style>
  <w:style w:type="paragraph" w:customStyle="1" w:styleId="msonospacing0">
    <w:name w:val="msonospacing"/>
    <w:qFormat/>
    <w:rsid w:val="00BC522F"/>
    <w:pPr>
      <w:tabs>
        <w:tab w:val="left" w:pos="708"/>
      </w:tabs>
    </w:pPr>
    <w:rPr>
      <w:rFonts w:eastAsia="Times New Roman"/>
      <w:sz w:val="22"/>
      <w:szCs w:val="22"/>
    </w:rPr>
  </w:style>
  <w:style w:type="paragraph" w:customStyle="1" w:styleId="Text0">
    <w:name w:val="Text"/>
    <w:basedOn w:val="a4"/>
    <w:rsid w:val="001268E1"/>
    <w:pPr>
      <w:suppressAutoHyphens/>
      <w:snapToGrid/>
      <w:spacing w:line="240" w:lineRule="auto"/>
      <w:ind w:firstLine="0"/>
      <w:jc w:val="left"/>
    </w:pPr>
    <w:rPr>
      <w:rFonts w:ascii="Courier New" w:eastAsia="Lucida Sans Unicode" w:hAnsi="Courier New" w:cs="Courier New"/>
      <w:color w:val="000000"/>
      <w:kern w:val="2"/>
      <w:szCs w:val="24"/>
      <w:lang w:val="en-US" w:eastAsia="en-US" w:bidi="en-US"/>
    </w:rPr>
  </w:style>
  <w:style w:type="character" w:customStyle="1" w:styleId="afffffff4">
    <w:name w:val="Без интервала Знак"/>
    <w:aliases w:val="Основной Знак,мой Знак,МОЙ Знак,Без интервала 111 Знак,МММ Знак,Без интервала2 Знак,МОЙ МОЙ Знак,Без интервала1 Знак"/>
    <w:link w:val="afffffff3"/>
    <w:uiPriority w:val="1"/>
    <w:qFormat/>
    <w:locked/>
    <w:rsid w:val="00512D3D"/>
    <w:rPr>
      <w:rFonts w:eastAsia="Times New Roman"/>
      <w:sz w:val="22"/>
      <w:szCs w:val="22"/>
      <w:lang w:bidi="ar-SA"/>
    </w:rPr>
  </w:style>
  <w:style w:type="character" w:customStyle="1" w:styleId="affffffffc">
    <w:name w:val="Основной текст_"/>
    <w:link w:val="2fd"/>
    <w:rsid w:val="00C24D6F"/>
    <w:rPr>
      <w:rFonts w:ascii="Times New Roman" w:hAnsi="Times New Roman" w:cs="Times New Roman"/>
      <w:sz w:val="23"/>
      <w:szCs w:val="23"/>
      <w:u w:val="none"/>
    </w:rPr>
  </w:style>
  <w:style w:type="character" w:customStyle="1" w:styleId="blk3">
    <w:name w:val="blk3"/>
    <w:rsid w:val="003F6B56"/>
    <w:rPr>
      <w:vanish w:val="0"/>
      <w:webHidden w:val="0"/>
      <w:specVanish w:val="0"/>
    </w:rPr>
  </w:style>
  <w:style w:type="paragraph" w:customStyle="1" w:styleId="headertext">
    <w:name w:val="headertext"/>
    <w:basedOn w:val="a4"/>
    <w:rsid w:val="005D1CC0"/>
    <w:pPr>
      <w:widowControl/>
      <w:snapToGrid/>
      <w:spacing w:before="100" w:beforeAutospacing="1" w:after="100" w:afterAutospacing="1" w:line="240" w:lineRule="auto"/>
      <w:ind w:firstLine="0"/>
      <w:jc w:val="left"/>
    </w:pPr>
    <w:rPr>
      <w:szCs w:val="24"/>
    </w:rPr>
  </w:style>
  <w:style w:type="paragraph" w:customStyle="1" w:styleId="s1">
    <w:name w:val="s_1"/>
    <w:basedOn w:val="a4"/>
    <w:rsid w:val="002D1FE7"/>
    <w:pPr>
      <w:widowControl/>
      <w:snapToGrid/>
      <w:spacing w:before="100" w:beforeAutospacing="1" w:after="100" w:afterAutospacing="1" w:line="240" w:lineRule="auto"/>
      <w:ind w:firstLine="0"/>
      <w:jc w:val="left"/>
    </w:pPr>
    <w:rPr>
      <w:szCs w:val="24"/>
    </w:rPr>
  </w:style>
  <w:style w:type="paragraph" w:customStyle="1" w:styleId="ListParagraph0">
    <w:name w:val="List Paragraph"/>
    <w:basedOn w:val="a4"/>
    <w:rsid w:val="007815F9"/>
    <w:pPr>
      <w:widowControl/>
      <w:suppressAutoHyphens/>
      <w:snapToGrid/>
      <w:spacing w:after="200" w:line="276" w:lineRule="auto"/>
      <w:ind w:left="720" w:firstLine="0"/>
      <w:jc w:val="left"/>
    </w:pPr>
    <w:rPr>
      <w:rFonts w:ascii="Calibri" w:hAnsi="Calibri"/>
      <w:sz w:val="22"/>
      <w:szCs w:val="22"/>
      <w:lang w:eastAsia="ar-SA"/>
    </w:rPr>
  </w:style>
  <w:style w:type="paragraph" w:customStyle="1" w:styleId="02statia1">
    <w:name w:val="02statia1"/>
    <w:basedOn w:val="a4"/>
    <w:rsid w:val="0091360A"/>
    <w:pPr>
      <w:keepNext/>
      <w:widowControl/>
      <w:suppressAutoHyphens/>
      <w:snapToGrid/>
      <w:spacing w:before="280" w:line="320" w:lineRule="atLeast"/>
      <w:ind w:left="1134" w:right="851" w:hanging="578"/>
      <w:jc w:val="left"/>
    </w:pPr>
    <w:rPr>
      <w:rFonts w:ascii="GaramondNarrowC" w:hAnsi="GaramondNarrowC"/>
      <w:b/>
      <w:szCs w:val="24"/>
      <w:lang w:eastAsia="ar-SA"/>
    </w:rPr>
  </w:style>
  <w:style w:type="character" w:customStyle="1" w:styleId="411">
    <w:name w:val="Заголовок 4 Знак1"/>
    <w:aliases w:val="Параграф Знак1"/>
    <w:uiPriority w:val="9"/>
    <w:semiHidden/>
    <w:rsid w:val="0091360A"/>
    <w:rPr>
      <w:rFonts w:ascii="Cambria" w:eastAsia="Times New Roman" w:hAnsi="Cambria" w:cs="Times New Roman"/>
      <w:b/>
      <w:bCs/>
      <w:i/>
      <w:iCs/>
      <w:color w:val="4F81BD"/>
      <w:sz w:val="24"/>
      <w:szCs w:val="24"/>
      <w:lang w:eastAsia="ru-RU"/>
    </w:rPr>
  </w:style>
  <w:style w:type="paragraph" w:customStyle="1" w:styleId="Iauiue1">
    <w:name w:val="Iau?iue1"/>
    <w:rsid w:val="0091360A"/>
    <w:pPr>
      <w:widowControl w:val="0"/>
    </w:pPr>
    <w:rPr>
      <w:rFonts w:ascii="Times New Roman" w:eastAsia="Times New Roman" w:hAnsi="Times New Roman"/>
    </w:rPr>
  </w:style>
  <w:style w:type="paragraph" w:customStyle="1" w:styleId="BodyText2">
    <w:name w:val="Body Text 2"/>
    <w:basedOn w:val="a4"/>
    <w:rsid w:val="0091360A"/>
    <w:pPr>
      <w:widowControl/>
      <w:tabs>
        <w:tab w:val="left" w:pos="-2410"/>
        <w:tab w:val="left" w:pos="9639"/>
      </w:tabs>
      <w:snapToGrid/>
      <w:spacing w:line="240" w:lineRule="auto"/>
      <w:ind w:right="-29"/>
      <w:jc w:val="left"/>
    </w:pPr>
  </w:style>
  <w:style w:type="paragraph" w:customStyle="1" w:styleId="Normal">
    <w:name w:val="Normal"/>
    <w:rsid w:val="0091360A"/>
    <w:pPr>
      <w:widowControl w:val="0"/>
    </w:pPr>
    <w:rPr>
      <w:rFonts w:ascii="Times New Roman" w:eastAsia="Times New Roman" w:hAnsi="Times New Roman"/>
      <w:snapToGrid w:val="0"/>
    </w:rPr>
  </w:style>
  <w:style w:type="paragraph" w:customStyle="1" w:styleId="Iniiaiieoaenonionooiii3">
    <w:name w:val="Iniiaiie oaeno n ionooiii 3"/>
    <w:basedOn w:val="a4"/>
    <w:rsid w:val="0091360A"/>
    <w:pPr>
      <w:snapToGrid/>
      <w:spacing w:line="240" w:lineRule="auto"/>
      <w:ind w:firstLine="709"/>
    </w:pPr>
    <w:rPr>
      <w:sz w:val="28"/>
    </w:rPr>
  </w:style>
  <w:style w:type="paragraph" w:customStyle="1" w:styleId="02statia2">
    <w:name w:val="02statia2"/>
    <w:basedOn w:val="a4"/>
    <w:rsid w:val="0091360A"/>
    <w:pPr>
      <w:widowControl/>
      <w:snapToGrid/>
      <w:spacing w:before="120" w:line="320" w:lineRule="atLeast"/>
      <w:ind w:left="2020" w:hanging="880"/>
    </w:pPr>
    <w:rPr>
      <w:rFonts w:ascii="GaramondNarrowC" w:hAnsi="GaramondNarrowC"/>
      <w:color w:val="000000"/>
      <w:sz w:val="21"/>
      <w:szCs w:val="21"/>
    </w:rPr>
  </w:style>
  <w:style w:type="paragraph" w:customStyle="1" w:styleId="red">
    <w:name w:val="red"/>
    <w:basedOn w:val="a4"/>
    <w:rsid w:val="0091360A"/>
    <w:pPr>
      <w:widowControl/>
      <w:snapToGrid/>
      <w:spacing w:before="100" w:beforeAutospacing="1" w:after="100" w:afterAutospacing="1" w:line="240" w:lineRule="auto"/>
      <w:ind w:firstLine="0"/>
      <w:jc w:val="left"/>
    </w:pPr>
    <w:rPr>
      <w:rFonts w:ascii="Arial" w:hAnsi="Arial" w:cs="Arial"/>
      <w:color w:val="DF0032"/>
      <w:sz w:val="20"/>
    </w:rPr>
  </w:style>
  <w:style w:type="paragraph" w:styleId="z-">
    <w:name w:val="HTML Top of Form"/>
    <w:basedOn w:val="a4"/>
    <w:next w:val="a4"/>
    <w:link w:val="z-0"/>
    <w:hidden/>
    <w:unhideWhenUsed/>
    <w:rsid w:val="0091360A"/>
    <w:pPr>
      <w:widowControl/>
      <w:pBdr>
        <w:bottom w:val="single" w:sz="6" w:space="1" w:color="auto"/>
      </w:pBdr>
      <w:snapToGrid/>
      <w:spacing w:line="240" w:lineRule="auto"/>
      <w:ind w:firstLine="0"/>
      <w:jc w:val="center"/>
    </w:pPr>
    <w:rPr>
      <w:rFonts w:ascii="Arial" w:hAnsi="Arial"/>
      <w:vanish/>
      <w:sz w:val="16"/>
      <w:szCs w:val="16"/>
      <w:lang w:val="x-none" w:eastAsia="x-none"/>
    </w:rPr>
  </w:style>
  <w:style w:type="character" w:customStyle="1" w:styleId="z-0">
    <w:name w:val="z-Начало формы Знак"/>
    <w:link w:val="z-"/>
    <w:rsid w:val="0091360A"/>
    <w:rPr>
      <w:rFonts w:ascii="Arial" w:eastAsia="Times New Roman" w:hAnsi="Arial"/>
      <w:vanish/>
      <w:sz w:val="16"/>
      <w:szCs w:val="16"/>
      <w:lang w:val="x-none" w:eastAsia="x-none"/>
    </w:rPr>
  </w:style>
  <w:style w:type="character" w:customStyle="1" w:styleId="r">
    <w:name w:val="r"/>
    <w:rsid w:val="0091360A"/>
  </w:style>
  <w:style w:type="paragraph" w:customStyle="1" w:styleId="affffffffd">
    <w:name w:val="Оглавление"/>
    <w:basedOn w:val="30"/>
    <w:qFormat/>
    <w:rsid w:val="0091360A"/>
    <w:pPr>
      <w:autoSpaceDE w:val="0"/>
      <w:autoSpaceDN w:val="0"/>
      <w:spacing w:before="0" w:after="0"/>
      <w:jc w:val="center"/>
    </w:pPr>
    <w:rPr>
      <w:rFonts w:ascii="Times New Roman" w:hAnsi="Times New Roman"/>
      <w:i/>
      <w:iCs/>
      <w:sz w:val="24"/>
      <w:szCs w:val="20"/>
    </w:rPr>
  </w:style>
  <w:style w:type="paragraph" w:customStyle="1" w:styleId="330">
    <w:name w:val="Основной текст с отступом 33"/>
    <w:basedOn w:val="a4"/>
    <w:rsid w:val="0091360A"/>
    <w:pPr>
      <w:widowControl/>
      <w:suppressAutoHyphens/>
      <w:snapToGrid/>
      <w:spacing w:after="120" w:line="240" w:lineRule="auto"/>
      <w:ind w:left="283" w:firstLine="0"/>
      <w:jc w:val="left"/>
    </w:pPr>
    <w:rPr>
      <w:sz w:val="16"/>
      <w:szCs w:val="16"/>
      <w:lang w:eastAsia="ar-SA"/>
    </w:rPr>
  </w:style>
  <w:style w:type="character" w:customStyle="1" w:styleId="2fe">
    <w:name w:val="Основной текст Знак2"/>
    <w:aliases w:val="Body Text Char Знак1"/>
    <w:rsid w:val="0091360A"/>
    <w:rPr>
      <w:sz w:val="24"/>
      <w:szCs w:val="24"/>
      <w:lang w:val="ru-RU" w:eastAsia="ru-RU" w:bidi="ar-SA"/>
    </w:rPr>
  </w:style>
  <w:style w:type="paragraph" w:customStyle="1" w:styleId="affffffffe">
    <w:name w:val="Часть"/>
    <w:basedOn w:val="a4"/>
    <w:rsid w:val="0091360A"/>
    <w:pPr>
      <w:widowControl/>
      <w:snapToGrid/>
      <w:spacing w:after="60" w:line="240" w:lineRule="auto"/>
      <w:ind w:left="720" w:hanging="360"/>
      <w:jc w:val="center"/>
    </w:pPr>
    <w:rPr>
      <w:rFonts w:ascii="Arial" w:hAnsi="Arial"/>
      <w:b/>
      <w:caps/>
      <w:sz w:val="32"/>
    </w:rPr>
  </w:style>
  <w:style w:type="paragraph" w:customStyle="1" w:styleId="afffffffff">
    <w:name w:val="Íîðìàëüíûé"/>
    <w:rsid w:val="0091360A"/>
    <w:rPr>
      <w:rFonts w:ascii="Courier" w:eastAsia="Times New Roman" w:hAnsi="Courier"/>
      <w:sz w:val="24"/>
      <w:lang w:val="en-GB"/>
    </w:rPr>
  </w:style>
  <w:style w:type="paragraph" w:customStyle="1" w:styleId="ConsTitle">
    <w:name w:val="ConsTitle"/>
    <w:rsid w:val="0091360A"/>
    <w:pPr>
      <w:widowControl w:val="0"/>
      <w:autoSpaceDE w:val="0"/>
      <w:autoSpaceDN w:val="0"/>
      <w:adjustRightInd w:val="0"/>
      <w:ind w:right="19772"/>
    </w:pPr>
    <w:rPr>
      <w:rFonts w:ascii="Arial" w:eastAsia="Times New Roman" w:hAnsi="Arial" w:cs="Arial"/>
      <w:b/>
      <w:bCs/>
    </w:rPr>
  </w:style>
  <w:style w:type="paragraph" w:customStyle="1" w:styleId="afffffffff0">
    <w:name w:val="Типовой абзац"/>
    <w:basedOn w:val="a4"/>
    <w:rsid w:val="0091360A"/>
    <w:pPr>
      <w:widowControl/>
      <w:snapToGrid/>
      <w:spacing w:before="120" w:line="240" w:lineRule="auto"/>
    </w:pPr>
    <w:rPr>
      <w:szCs w:val="24"/>
    </w:rPr>
  </w:style>
  <w:style w:type="paragraph" w:customStyle="1" w:styleId="afffffffff1">
    <w:name w:val="Форматированный"/>
    <w:basedOn w:val="a4"/>
    <w:rsid w:val="0091360A"/>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line="240" w:lineRule="auto"/>
      <w:ind w:firstLine="0"/>
      <w:jc w:val="left"/>
    </w:pPr>
    <w:rPr>
      <w:rFonts w:ascii="Courier New" w:hAnsi="Courier New"/>
      <w:sz w:val="20"/>
    </w:rPr>
  </w:style>
  <w:style w:type="paragraph" w:customStyle="1" w:styleId="heading1">
    <w:name w:val="heading 1"/>
    <w:basedOn w:val="Normal"/>
    <w:next w:val="Normal"/>
    <w:rsid w:val="0091360A"/>
    <w:pPr>
      <w:keepNext/>
      <w:widowControl/>
      <w:spacing w:before="120" w:after="600"/>
      <w:ind w:firstLine="340"/>
      <w:jc w:val="center"/>
    </w:pPr>
    <w:rPr>
      <w:b/>
      <w:sz w:val="32"/>
    </w:rPr>
  </w:style>
  <w:style w:type="paragraph" w:customStyle="1" w:styleId="heading2">
    <w:name w:val="heading 2"/>
    <w:basedOn w:val="Normal"/>
    <w:next w:val="Normal"/>
    <w:rsid w:val="0091360A"/>
    <w:pPr>
      <w:keepNext/>
      <w:keepLines/>
      <w:widowControl/>
      <w:spacing w:before="240" w:after="120"/>
      <w:jc w:val="center"/>
    </w:pPr>
    <w:rPr>
      <w:b/>
      <w:sz w:val="24"/>
    </w:rPr>
  </w:style>
  <w:style w:type="paragraph" w:customStyle="1" w:styleId="BT2">
    <w:name w:val="BT2"/>
    <w:rsid w:val="0091360A"/>
    <w:pPr>
      <w:spacing w:before="85" w:line="340" w:lineRule="atLeast"/>
      <w:ind w:left="567" w:right="567" w:firstLine="850"/>
      <w:jc w:val="both"/>
    </w:pPr>
    <w:rPr>
      <w:rFonts w:ascii="Arial" w:eastAsia="Times New Roman" w:hAnsi="Arial"/>
      <w:color w:val="000000"/>
      <w:sz w:val="22"/>
    </w:rPr>
  </w:style>
  <w:style w:type="paragraph" w:customStyle="1" w:styleId="59">
    <w:name w:val="5"/>
    <w:rsid w:val="0091360A"/>
    <w:pPr>
      <w:spacing w:before="56" w:line="215" w:lineRule="atLeast"/>
      <w:ind w:left="2835" w:right="340" w:hanging="1475"/>
      <w:jc w:val="both"/>
    </w:pPr>
    <w:rPr>
      <w:rFonts w:ascii="Arial" w:eastAsia="Times New Roman" w:hAnsi="Arial"/>
      <w:color w:val="000000"/>
    </w:rPr>
  </w:style>
  <w:style w:type="character" w:customStyle="1" w:styleId="rvts3">
    <w:name w:val="rvts3"/>
    <w:rsid w:val="0091360A"/>
    <w:rPr>
      <w:rFonts w:ascii="Arial" w:hAnsi="Arial" w:cs="Arial" w:hint="default"/>
      <w:i/>
      <w:iCs/>
      <w:color w:val="800000"/>
      <w:sz w:val="20"/>
      <w:szCs w:val="20"/>
    </w:rPr>
  </w:style>
  <w:style w:type="character" w:customStyle="1" w:styleId="rvts8">
    <w:name w:val="rvts8"/>
    <w:rsid w:val="0091360A"/>
    <w:rPr>
      <w:rFonts w:ascii="Times New Roman" w:hAnsi="Times New Roman" w:cs="Times New Roman" w:hint="default"/>
      <w:sz w:val="24"/>
      <w:szCs w:val="24"/>
    </w:rPr>
  </w:style>
  <w:style w:type="paragraph" w:customStyle="1" w:styleId="Web">
    <w:name w:val="Обычный (Web)"/>
    <w:basedOn w:val="a4"/>
    <w:rsid w:val="0091360A"/>
    <w:pPr>
      <w:widowControl/>
      <w:snapToGrid/>
      <w:spacing w:before="100" w:beforeAutospacing="1" w:after="100" w:afterAutospacing="1" w:line="240" w:lineRule="auto"/>
      <w:ind w:firstLine="0"/>
      <w:jc w:val="left"/>
    </w:pPr>
    <w:rPr>
      <w:szCs w:val="24"/>
    </w:rPr>
  </w:style>
  <w:style w:type="paragraph" w:customStyle="1" w:styleId="CharCharCharChar0">
    <w:name w:val=" Знак Знак Char Char Знак Знак Char Char Знак Знак Знак Знак Знак Знак"/>
    <w:basedOn w:val="a4"/>
    <w:rsid w:val="0091360A"/>
    <w:pPr>
      <w:widowControl/>
      <w:snapToGrid/>
      <w:spacing w:after="160" w:line="240" w:lineRule="exact"/>
      <w:ind w:firstLine="0"/>
      <w:jc w:val="left"/>
    </w:pPr>
    <w:rPr>
      <w:rFonts w:ascii="Verdana" w:hAnsi="Verdana"/>
      <w:szCs w:val="24"/>
      <w:lang w:val="en-US" w:eastAsia="en-US"/>
    </w:rPr>
  </w:style>
  <w:style w:type="paragraph" w:customStyle="1" w:styleId="Pa72">
    <w:name w:val="Pa7+2"/>
    <w:basedOn w:val="a4"/>
    <w:next w:val="a4"/>
    <w:rsid w:val="0091360A"/>
    <w:pPr>
      <w:widowControl/>
      <w:autoSpaceDE w:val="0"/>
      <w:autoSpaceDN w:val="0"/>
      <w:adjustRightInd w:val="0"/>
      <w:snapToGrid/>
      <w:spacing w:before="260" w:line="201" w:lineRule="atLeast"/>
      <w:ind w:firstLine="0"/>
      <w:jc w:val="left"/>
    </w:pPr>
    <w:rPr>
      <w:rFonts w:ascii="GaramondC" w:hAnsi="GaramondC"/>
      <w:szCs w:val="24"/>
    </w:rPr>
  </w:style>
  <w:style w:type="paragraph" w:customStyle="1" w:styleId="VedTitle">
    <w:name w:val="VedTitle"/>
    <w:basedOn w:val="aff2"/>
    <w:rsid w:val="0091360A"/>
    <w:pPr>
      <w:suppressAutoHyphens/>
      <w:spacing w:before="120" w:after="120"/>
    </w:pPr>
    <w:rPr>
      <w:rFonts w:ascii="Arial" w:hAnsi="Arial"/>
      <w:i w:val="0"/>
      <w:iCs w:val="0"/>
      <w:color w:val="000000"/>
      <w:sz w:val="28"/>
      <w:szCs w:val="20"/>
      <w:lang w:eastAsia="ar-SA"/>
    </w:rPr>
  </w:style>
  <w:style w:type="paragraph" w:customStyle="1" w:styleId="Pa421">
    <w:name w:val="Pa42+1"/>
    <w:basedOn w:val="Default"/>
    <w:next w:val="Default"/>
    <w:rsid w:val="0091360A"/>
    <w:pPr>
      <w:spacing w:line="241" w:lineRule="atLeast"/>
    </w:pPr>
    <w:rPr>
      <w:rFonts w:ascii="GaramondC" w:hAnsi="GaramondC"/>
      <w:color w:val="auto"/>
    </w:rPr>
  </w:style>
  <w:style w:type="paragraph" w:customStyle="1" w:styleId="CharCharCharChar1">
    <w:name w:val=" Знак Знак Char Char Знак Знак Char Char Знак Знак Знак Знак Знак Знак Знак Знак Знак"/>
    <w:basedOn w:val="a4"/>
    <w:rsid w:val="0091360A"/>
    <w:pPr>
      <w:widowControl/>
      <w:snapToGrid/>
      <w:spacing w:after="160" w:line="240" w:lineRule="exact"/>
      <w:ind w:firstLine="0"/>
      <w:jc w:val="left"/>
    </w:pPr>
    <w:rPr>
      <w:rFonts w:ascii="Verdana" w:hAnsi="Verdana"/>
      <w:szCs w:val="24"/>
      <w:lang w:val="en-US" w:eastAsia="en-US"/>
    </w:rPr>
  </w:style>
  <w:style w:type="paragraph" w:customStyle="1" w:styleId="afffffffff2">
    <w:name w:val=" Знак"/>
    <w:basedOn w:val="a4"/>
    <w:rsid w:val="0091360A"/>
    <w:pPr>
      <w:widowControl/>
      <w:snapToGrid/>
      <w:spacing w:after="160" w:line="240" w:lineRule="exact"/>
      <w:ind w:firstLine="0"/>
      <w:jc w:val="left"/>
    </w:pPr>
    <w:rPr>
      <w:rFonts w:ascii="Verdana" w:hAnsi="Verdana"/>
      <w:szCs w:val="24"/>
      <w:lang w:val="en-US" w:eastAsia="en-US"/>
    </w:rPr>
  </w:style>
  <w:style w:type="paragraph" w:customStyle="1" w:styleId="afffffffff3">
    <w:name w:val="КД_ШрифтВТаблице"/>
    <w:basedOn w:val="a4"/>
    <w:rsid w:val="0091360A"/>
    <w:pPr>
      <w:widowControl/>
      <w:snapToGrid/>
      <w:spacing w:line="240" w:lineRule="auto"/>
      <w:ind w:firstLine="0"/>
      <w:jc w:val="left"/>
    </w:pPr>
  </w:style>
  <w:style w:type="paragraph" w:customStyle="1" w:styleId="afffffffff4">
    <w:name w:val="_Текст"/>
    <w:basedOn w:val="a4"/>
    <w:rsid w:val="0091360A"/>
    <w:pPr>
      <w:widowControl/>
      <w:snapToGrid/>
      <w:spacing w:line="240" w:lineRule="auto"/>
      <w:ind w:right="454"/>
    </w:pPr>
    <w:rPr>
      <w:sz w:val="28"/>
    </w:rPr>
  </w:style>
  <w:style w:type="paragraph" w:customStyle="1" w:styleId="afffffffff5">
    <w:name w:val="КД_Текст"/>
    <w:basedOn w:val="a4"/>
    <w:rsid w:val="0091360A"/>
    <w:pPr>
      <w:widowControl/>
      <w:snapToGrid/>
      <w:spacing w:line="240" w:lineRule="auto"/>
    </w:pPr>
    <w:rPr>
      <w:sz w:val="26"/>
    </w:rPr>
  </w:style>
  <w:style w:type="paragraph" w:customStyle="1" w:styleId="afffffffff6">
    <w:name w:val="КД_Обычный"/>
    <w:basedOn w:val="a4"/>
    <w:rsid w:val="0091360A"/>
    <w:pPr>
      <w:widowControl/>
      <w:snapToGrid/>
      <w:spacing w:line="240" w:lineRule="auto"/>
      <w:ind w:firstLine="0"/>
      <w:jc w:val="left"/>
    </w:pPr>
    <w:rPr>
      <w:sz w:val="26"/>
    </w:rPr>
  </w:style>
  <w:style w:type="paragraph" w:customStyle="1" w:styleId="afffffffff7">
    <w:name w:val="КД_Шрифт"/>
    <w:rsid w:val="0091360A"/>
    <w:rPr>
      <w:rFonts w:ascii="Times New Roman" w:eastAsia="Times New Roman" w:hAnsi="Times New Roman"/>
      <w:sz w:val="26"/>
    </w:rPr>
  </w:style>
  <w:style w:type="paragraph" w:customStyle="1" w:styleId="afffffffff8">
    <w:name w:val="КД_Раздел"/>
    <w:basedOn w:val="a4"/>
    <w:rsid w:val="0091360A"/>
    <w:pPr>
      <w:keepNext/>
      <w:keepLines/>
      <w:pageBreakBefore/>
      <w:widowControl/>
      <w:snapToGrid/>
      <w:spacing w:line="240" w:lineRule="auto"/>
      <w:ind w:firstLine="0"/>
      <w:jc w:val="center"/>
    </w:pPr>
    <w:rPr>
      <w:b/>
      <w:sz w:val="32"/>
      <w:szCs w:val="24"/>
    </w:rPr>
  </w:style>
  <w:style w:type="paragraph" w:customStyle="1" w:styleId="afffffffff9">
    <w:name w:val="КД_Пункт"/>
    <w:basedOn w:val="afffffffff5"/>
    <w:next w:val="afffffffff5"/>
    <w:rsid w:val="0091360A"/>
    <w:pPr>
      <w:keepNext/>
      <w:keepLines/>
      <w:tabs>
        <w:tab w:val="num" w:pos="720"/>
      </w:tabs>
    </w:pPr>
    <w:rPr>
      <w:b/>
      <w:sz w:val="28"/>
    </w:rPr>
  </w:style>
  <w:style w:type="paragraph" w:customStyle="1" w:styleId="BodyText">
    <w:name w:val="Body Text"/>
    <w:basedOn w:val="a4"/>
    <w:rsid w:val="0091360A"/>
    <w:pPr>
      <w:widowControl/>
      <w:suppressAutoHyphens/>
      <w:snapToGrid/>
      <w:spacing w:line="240" w:lineRule="auto"/>
      <w:ind w:firstLine="0"/>
    </w:pPr>
  </w:style>
  <w:style w:type="paragraph" w:customStyle="1" w:styleId="CMBNormal">
    <w:name w:val="CMB Normal"/>
    <w:basedOn w:val="a4"/>
    <w:rsid w:val="0091360A"/>
    <w:pPr>
      <w:widowControl/>
      <w:snapToGrid/>
      <w:spacing w:line="240" w:lineRule="auto"/>
      <w:ind w:firstLine="540"/>
    </w:pPr>
    <w:rPr>
      <w:szCs w:val="24"/>
    </w:rPr>
  </w:style>
  <w:style w:type="paragraph" w:customStyle="1" w:styleId="afffffffffa">
    <w:name w:val=" Знак Знак Знак Знак Знак Знак Знак Знак Знак Знак Знак Знак Знак"/>
    <w:basedOn w:val="a4"/>
    <w:rsid w:val="0091360A"/>
    <w:pPr>
      <w:widowControl/>
      <w:snapToGrid/>
      <w:spacing w:after="160" w:line="240" w:lineRule="exact"/>
      <w:ind w:firstLine="0"/>
      <w:jc w:val="left"/>
    </w:pPr>
    <w:rPr>
      <w:rFonts w:ascii="Verdana" w:hAnsi="Verdana"/>
      <w:szCs w:val="24"/>
      <w:lang w:val="en-US" w:eastAsia="en-US"/>
    </w:rPr>
  </w:style>
  <w:style w:type="character" w:customStyle="1" w:styleId="4f">
    <w:name w:val=" Знак Знак4"/>
    <w:rsid w:val="0091360A"/>
    <w:rPr>
      <w:sz w:val="24"/>
      <w:szCs w:val="24"/>
      <w:lang w:val="ru-RU" w:eastAsia="ru-RU" w:bidi="ar-SA"/>
    </w:rPr>
  </w:style>
  <w:style w:type="paragraph" w:customStyle="1" w:styleId="2ff">
    <w:name w:val="Знак Знак Знак Знак Знак2"/>
    <w:basedOn w:val="a4"/>
    <w:rsid w:val="0091360A"/>
    <w:pPr>
      <w:widowControl/>
      <w:snapToGrid/>
      <w:spacing w:after="160" w:line="240" w:lineRule="exact"/>
      <w:ind w:firstLine="0"/>
      <w:jc w:val="left"/>
    </w:pPr>
    <w:rPr>
      <w:rFonts w:ascii="Verdana" w:eastAsia="Calibri" w:hAnsi="Verdana" w:cs="Verdana"/>
      <w:szCs w:val="24"/>
      <w:lang w:val="en-US" w:eastAsia="en-US"/>
    </w:rPr>
  </w:style>
  <w:style w:type="character" w:customStyle="1" w:styleId="TitleChar">
    <w:name w:val="Title Char"/>
    <w:rsid w:val="0091360A"/>
    <w:rPr>
      <w:rFonts w:ascii="Cambria" w:hAnsi="Cambria" w:cs="Cambria"/>
      <w:b/>
      <w:bCs/>
      <w:kern w:val="28"/>
      <w:sz w:val="32"/>
      <w:szCs w:val="32"/>
      <w:lang w:val="de-DE" w:eastAsia="de-DE"/>
    </w:rPr>
  </w:style>
  <w:style w:type="paragraph" w:customStyle="1" w:styleId="3f9">
    <w:name w:val="Знак Знак Знак Знак Знак3"/>
    <w:basedOn w:val="a4"/>
    <w:rsid w:val="0091360A"/>
    <w:pPr>
      <w:widowControl/>
      <w:snapToGrid/>
      <w:spacing w:after="160" w:line="240" w:lineRule="exact"/>
      <w:ind w:firstLine="0"/>
      <w:jc w:val="left"/>
    </w:pPr>
    <w:rPr>
      <w:rFonts w:ascii="Verdana" w:eastAsia="Calibri" w:hAnsi="Verdana" w:cs="Verdana"/>
      <w:szCs w:val="24"/>
      <w:lang w:val="en-US" w:eastAsia="en-US"/>
    </w:rPr>
  </w:style>
  <w:style w:type="paragraph" w:customStyle="1" w:styleId="1ff8">
    <w:name w:val="Знак Знак Знак Знак Знак Знак1"/>
    <w:basedOn w:val="a4"/>
    <w:rsid w:val="0091360A"/>
    <w:pPr>
      <w:adjustRightInd w:val="0"/>
      <w:snapToGrid/>
      <w:spacing w:after="160" w:line="240" w:lineRule="exact"/>
      <w:ind w:firstLine="0"/>
      <w:jc w:val="right"/>
    </w:pPr>
    <w:rPr>
      <w:rFonts w:eastAsia="Calibri"/>
      <w:sz w:val="20"/>
      <w:lang w:val="en-GB" w:eastAsia="en-US"/>
    </w:rPr>
  </w:style>
  <w:style w:type="paragraph" w:customStyle="1" w:styleId="123">
    <w:name w:val="Обычный + 12 пт"/>
    <w:aliases w:val="Первая строка:  0 см"/>
    <w:basedOn w:val="a4"/>
    <w:rsid w:val="0091360A"/>
    <w:pPr>
      <w:keepNext/>
      <w:suppressAutoHyphens/>
      <w:adjustRightInd w:val="0"/>
      <w:snapToGrid/>
      <w:spacing w:line="360" w:lineRule="atLeast"/>
      <w:ind w:firstLine="0"/>
      <w:textAlignment w:val="baseline"/>
    </w:pPr>
    <w:rPr>
      <w:rFonts w:eastAsia="Calibri"/>
      <w:szCs w:val="24"/>
    </w:rPr>
  </w:style>
  <w:style w:type="paragraph" w:customStyle="1" w:styleId="2ff0">
    <w:name w:val="Знак Знак Знак2 Знак"/>
    <w:basedOn w:val="a4"/>
    <w:rsid w:val="0091360A"/>
    <w:pPr>
      <w:adjustRightInd w:val="0"/>
      <w:snapToGrid/>
      <w:spacing w:after="160" w:line="240" w:lineRule="exact"/>
      <w:ind w:firstLine="0"/>
      <w:jc w:val="right"/>
    </w:pPr>
    <w:rPr>
      <w:rFonts w:eastAsia="Calibri"/>
      <w:sz w:val="20"/>
      <w:lang w:val="en-GB" w:eastAsia="en-US"/>
    </w:rPr>
  </w:style>
  <w:style w:type="paragraph" w:customStyle="1" w:styleId="ListParagraph1">
    <w:name w:val="List Paragraph1"/>
    <w:basedOn w:val="a4"/>
    <w:rsid w:val="0091360A"/>
    <w:pPr>
      <w:widowControl/>
      <w:snapToGrid/>
      <w:spacing w:line="240" w:lineRule="auto"/>
      <w:ind w:left="720" w:firstLine="0"/>
      <w:contextualSpacing/>
      <w:jc w:val="left"/>
    </w:pPr>
    <w:rPr>
      <w:rFonts w:eastAsia="Calibri"/>
      <w:sz w:val="20"/>
    </w:rPr>
  </w:style>
  <w:style w:type="character" w:customStyle="1" w:styleId="-2">
    <w:name w:val="Светлая заливка - Акцент 2 Знак"/>
    <w:link w:val="-20"/>
    <w:rsid w:val="0091360A"/>
    <w:rPr>
      <w:b/>
      <w:bCs/>
      <w:i/>
      <w:iCs/>
      <w:color w:val="4F81BD"/>
      <w:sz w:val="24"/>
      <w:szCs w:val="24"/>
      <w:lang w:val="ru-RU" w:eastAsia="ru-RU" w:bidi="ar-SA"/>
    </w:rPr>
  </w:style>
  <w:style w:type="table" w:styleId="-20">
    <w:name w:val="Light Shading Accent 2"/>
    <w:basedOn w:val="a6"/>
    <w:link w:val="-2"/>
    <w:rsid w:val="0091360A"/>
    <w:rPr>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styleId="HTML4">
    <w:name w:val="HTML Acronym"/>
    <w:rsid w:val="0091360A"/>
  </w:style>
  <w:style w:type="character" w:styleId="HTML5">
    <w:name w:val="HTML Keyboard"/>
    <w:rsid w:val="0091360A"/>
    <w:rPr>
      <w:rFonts w:ascii="Courier New" w:hAnsi="Courier New" w:cs="Courier New"/>
      <w:sz w:val="20"/>
      <w:szCs w:val="20"/>
    </w:rPr>
  </w:style>
  <w:style w:type="character" w:styleId="HTML6">
    <w:name w:val="HTML Code"/>
    <w:rsid w:val="0091360A"/>
    <w:rPr>
      <w:rFonts w:ascii="Courier New" w:hAnsi="Courier New" w:cs="Courier New"/>
      <w:sz w:val="20"/>
      <w:szCs w:val="20"/>
    </w:rPr>
  </w:style>
  <w:style w:type="character" w:styleId="afffffffffb">
    <w:name w:val="line number"/>
    <w:rsid w:val="0091360A"/>
  </w:style>
  <w:style w:type="character" w:styleId="HTML7">
    <w:name w:val="HTML Sample"/>
    <w:rsid w:val="0091360A"/>
    <w:rPr>
      <w:rFonts w:ascii="Courier New" w:hAnsi="Courier New" w:cs="Courier New"/>
    </w:rPr>
  </w:style>
  <w:style w:type="character" w:styleId="HTML8">
    <w:name w:val="HTML Definition"/>
    <w:rsid w:val="0091360A"/>
    <w:rPr>
      <w:i/>
      <w:iCs/>
    </w:rPr>
  </w:style>
  <w:style w:type="character" w:styleId="HTML9">
    <w:name w:val="HTML Variable"/>
    <w:rsid w:val="0091360A"/>
    <w:rPr>
      <w:i/>
      <w:iCs/>
    </w:rPr>
  </w:style>
  <w:style w:type="character" w:styleId="HTMLa">
    <w:name w:val="HTML Cite"/>
    <w:rsid w:val="0091360A"/>
    <w:rPr>
      <w:i/>
      <w:iCs/>
    </w:rPr>
  </w:style>
  <w:style w:type="paragraph" w:customStyle="1" w:styleId="2-1">
    <w:name w:val="содержание2-1"/>
    <w:basedOn w:val="30"/>
    <w:next w:val="a4"/>
    <w:rsid w:val="0091360A"/>
    <w:pPr>
      <w:tabs>
        <w:tab w:val="num" w:pos="312"/>
      </w:tabs>
      <w:ind w:left="862" w:hanging="720"/>
      <w:jc w:val="both"/>
    </w:pPr>
    <w:rPr>
      <w:rFonts w:ascii="Arial" w:hAnsi="Arial" w:cs="Arial"/>
      <w:sz w:val="24"/>
      <w:szCs w:val="24"/>
    </w:rPr>
  </w:style>
  <w:style w:type="paragraph" w:customStyle="1" w:styleId="215">
    <w:name w:val="Заголовок 2.1"/>
    <w:basedOn w:val="1"/>
    <w:rsid w:val="0091360A"/>
    <w:pPr>
      <w:keepLines/>
      <w:widowControl w:val="0"/>
      <w:suppressLineNumbers/>
      <w:tabs>
        <w:tab w:val="num" w:pos="432"/>
      </w:tabs>
      <w:suppressAutoHyphens/>
      <w:spacing w:before="240" w:after="60"/>
      <w:ind w:left="432" w:hanging="432"/>
      <w:jc w:val="center"/>
    </w:pPr>
    <w:rPr>
      <w:b/>
      <w:bCs/>
      <w:caps/>
      <w:kern w:val="28"/>
      <w:sz w:val="36"/>
      <w:szCs w:val="36"/>
    </w:rPr>
  </w:style>
  <w:style w:type="paragraph" w:customStyle="1" w:styleId="afffffffffc">
    <w:name w:val="Таблица заголовок"/>
    <w:basedOn w:val="a4"/>
    <w:rsid w:val="0091360A"/>
    <w:pPr>
      <w:widowControl/>
      <w:snapToGrid/>
      <w:spacing w:before="120" w:after="120" w:line="360" w:lineRule="auto"/>
      <w:ind w:firstLine="0"/>
      <w:jc w:val="right"/>
    </w:pPr>
    <w:rPr>
      <w:b/>
      <w:bCs/>
      <w:sz w:val="28"/>
      <w:szCs w:val="28"/>
    </w:rPr>
  </w:style>
  <w:style w:type="paragraph" w:customStyle="1" w:styleId="afffffffffd">
    <w:name w:val="a"/>
    <w:basedOn w:val="a4"/>
    <w:rsid w:val="0091360A"/>
    <w:pPr>
      <w:widowControl/>
      <w:spacing w:line="360" w:lineRule="auto"/>
      <w:ind w:left="1134" w:hanging="567"/>
    </w:pPr>
    <w:rPr>
      <w:sz w:val="28"/>
      <w:szCs w:val="28"/>
    </w:rPr>
  </w:style>
  <w:style w:type="paragraph" w:customStyle="1" w:styleId="afffffffffe">
    <w:name w:val="Комментарий пользователя"/>
    <w:basedOn w:val="a4"/>
    <w:next w:val="a4"/>
    <w:rsid w:val="0091360A"/>
    <w:pPr>
      <w:widowControl/>
      <w:autoSpaceDE w:val="0"/>
      <w:autoSpaceDN w:val="0"/>
      <w:adjustRightInd w:val="0"/>
      <w:snapToGrid/>
      <w:spacing w:line="240" w:lineRule="auto"/>
      <w:ind w:left="170" w:firstLine="0"/>
      <w:jc w:val="left"/>
    </w:pPr>
    <w:rPr>
      <w:rFonts w:ascii="Arial" w:hAnsi="Arial" w:cs="Arial"/>
      <w:i/>
      <w:iCs/>
      <w:color w:val="000080"/>
      <w:sz w:val="20"/>
    </w:rPr>
  </w:style>
  <w:style w:type="character" w:customStyle="1" w:styleId="labelbodytext1">
    <w:name w:val="label_body_text_1"/>
    <w:rsid w:val="0091360A"/>
  </w:style>
  <w:style w:type="paragraph" w:customStyle="1" w:styleId="1DocumentHeader1">
    <w:name w:val="Заголовок 1.Document Header1"/>
    <w:basedOn w:val="a4"/>
    <w:next w:val="a4"/>
    <w:rsid w:val="0091360A"/>
    <w:pPr>
      <w:keepNext/>
      <w:widowControl/>
      <w:snapToGrid/>
      <w:spacing w:before="240" w:after="60" w:line="240" w:lineRule="auto"/>
      <w:ind w:firstLine="0"/>
      <w:jc w:val="center"/>
      <w:outlineLvl w:val="0"/>
    </w:pPr>
    <w:rPr>
      <w:kern w:val="28"/>
      <w:sz w:val="36"/>
      <w:szCs w:val="36"/>
    </w:rPr>
  </w:style>
  <w:style w:type="paragraph" w:customStyle="1" w:styleId="200">
    <w:name w:val="20"/>
    <w:basedOn w:val="a4"/>
    <w:rsid w:val="0091360A"/>
    <w:pPr>
      <w:widowControl/>
      <w:snapToGrid/>
      <w:spacing w:before="104" w:after="104" w:line="240" w:lineRule="auto"/>
      <w:ind w:left="104" w:right="104" w:firstLine="0"/>
      <w:jc w:val="left"/>
    </w:pPr>
    <w:rPr>
      <w:szCs w:val="24"/>
    </w:rPr>
  </w:style>
  <w:style w:type="paragraph" w:customStyle="1" w:styleId="affffffffff">
    <w:name w:val="Подпункт"/>
    <w:basedOn w:val="aff8"/>
    <w:rsid w:val="0091360A"/>
    <w:pPr>
      <w:tabs>
        <w:tab w:val="clear" w:pos="1980"/>
        <w:tab w:val="num" w:pos="2520"/>
      </w:tabs>
      <w:ind w:left="1728" w:hanging="648"/>
    </w:pPr>
    <w:rPr>
      <w:szCs w:val="24"/>
    </w:rPr>
  </w:style>
  <w:style w:type="character" w:customStyle="1" w:styleId="DeltaViewInsertion">
    <w:name w:val="DeltaView Insertion"/>
    <w:rsid w:val="0091360A"/>
    <w:rPr>
      <w:color w:val="0000FF"/>
      <w:spacing w:val="0"/>
      <w:u w:val="double"/>
    </w:rPr>
  </w:style>
  <w:style w:type="paragraph" w:customStyle="1" w:styleId="affffffffff0">
    <w:name w:val="А_обычный"/>
    <w:basedOn w:val="a4"/>
    <w:link w:val="affffffffff1"/>
    <w:rsid w:val="0091360A"/>
    <w:pPr>
      <w:widowControl/>
      <w:snapToGrid/>
      <w:spacing w:line="240" w:lineRule="auto"/>
      <w:ind w:left="360" w:hanging="360"/>
    </w:pPr>
    <w:rPr>
      <w:szCs w:val="24"/>
      <w:lang w:val="x-none" w:eastAsia="x-none"/>
    </w:rPr>
  </w:style>
  <w:style w:type="character" w:customStyle="1" w:styleId="affffffffff1">
    <w:name w:val="А_обычный Знак"/>
    <w:link w:val="affffffffff0"/>
    <w:rsid w:val="0091360A"/>
    <w:rPr>
      <w:rFonts w:ascii="Times New Roman" w:eastAsia="Times New Roman" w:hAnsi="Times New Roman"/>
      <w:sz w:val="24"/>
      <w:szCs w:val="24"/>
      <w:lang w:val="x-none" w:eastAsia="x-none"/>
    </w:rPr>
  </w:style>
  <w:style w:type="character" w:customStyle="1" w:styleId="affffffffff2">
    <w:name w:val="Цветовое выделение"/>
    <w:uiPriority w:val="99"/>
    <w:rsid w:val="0091360A"/>
    <w:rPr>
      <w:b/>
      <w:bCs/>
      <w:color w:val="000080"/>
      <w:sz w:val="20"/>
      <w:szCs w:val="20"/>
    </w:rPr>
  </w:style>
  <w:style w:type="paragraph" w:customStyle="1" w:styleId="InTable">
    <w:name w:val="In Table"/>
    <w:basedOn w:val="a4"/>
    <w:rsid w:val="0091360A"/>
    <w:pPr>
      <w:widowControl/>
      <w:numPr>
        <w:ilvl w:val="12"/>
      </w:numPr>
      <w:snapToGrid/>
      <w:spacing w:before="60" w:after="60" w:line="240" w:lineRule="auto"/>
    </w:pPr>
    <w:rPr>
      <w:sz w:val="20"/>
      <w:szCs w:val="24"/>
      <w:lang w:eastAsia="en-US"/>
    </w:rPr>
  </w:style>
  <w:style w:type="paragraph" w:customStyle="1" w:styleId="caaieiaie4">
    <w:name w:val="caaieiaie 4"/>
    <w:basedOn w:val="a4"/>
    <w:next w:val="a4"/>
    <w:rsid w:val="0091360A"/>
    <w:pPr>
      <w:overflowPunct w:val="0"/>
      <w:autoSpaceDE w:val="0"/>
      <w:autoSpaceDN w:val="0"/>
      <w:adjustRightInd w:val="0"/>
      <w:snapToGrid/>
      <w:spacing w:line="240" w:lineRule="auto"/>
      <w:ind w:firstLine="0"/>
      <w:jc w:val="center"/>
      <w:textAlignment w:val="baseline"/>
    </w:pPr>
    <w:rPr>
      <w:b/>
      <w:kern w:val="28"/>
    </w:rPr>
  </w:style>
  <w:style w:type="paragraph" w:customStyle="1" w:styleId="affffffffff3">
    <w:name w:val="Нормальный"/>
    <w:rsid w:val="0091360A"/>
    <w:pPr>
      <w:widowControl w:val="0"/>
    </w:pPr>
    <w:rPr>
      <w:rFonts w:ascii="Times New Roman" w:eastAsia="Times New Roman" w:hAnsi="Times New Roman"/>
    </w:rPr>
  </w:style>
  <w:style w:type="paragraph" w:customStyle="1" w:styleId="Iiiaeuiue">
    <w:name w:val="Ii?iaeuiue"/>
    <w:rsid w:val="0091360A"/>
    <w:pPr>
      <w:widowControl w:val="0"/>
      <w:overflowPunct w:val="0"/>
      <w:autoSpaceDE w:val="0"/>
      <w:autoSpaceDN w:val="0"/>
      <w:adjustRightInd w:val="0"/>
      <w:textAlignment w:val="baseline"/>
    </w:pPr>
    <w:rPr>
      <w:rFonts w:ascii="Times New Roman" w:eastAsia="Times New Roman" w:hAnsi="Times New Roman"/>
    </w:rPr>
  </w:style>
  <w:style w:type="paragraph" w:customStyle="1" w:styleId="2ff1">
    <w:name w:val="Без интервала2"/>
    <w:qFormat/>
    <w:rsid w:val="0091360A"/>
    <w:rPr>
      <w:sz w:val="22"/>
      <w:szCs w:val="22"/>
      <w:lang w:eastAsia="en-US"/>
    </w:rPr>
  </w:style>
  <w:style w:type="paragraph" w:customStyle="1" w:styleId="1ff9">
    <w:name w:val="Заголовок записки1"/>
    <w:basedOn w:val="a4"/>
    <w:next w:val="a4"/>
    <w:rsid w:val="0091360A"/>
    <w:pPr>
      <w:widowControl/>
      <w:suppressAutoHyphens/>
      <w:snapToGrid/>
      <w:spacing w:after="60" w:line="240" w:lineRule="auto"/>
      <w:ind w:firstLine="0"/>
    </w:pPr>
    <w:rPr>
      <w:szCs w:val="24"/>
      <w:lang w:eastAsia="ar-SA"/>
    </w:rPr>
  </w:style>
  <w:style w:type="paragraph" w:customStyle="1" w:styleId="1ffa">
    <w:name w:val="1 Знак"/>
    <w:basedOn w:val="a4"/>
    <w:rsid w:val="0091360A"/>
    <w:pPr>
      <w:widowControl/>
      <w:snapToGrid/>
      <w:spacing w:before="100" w:beforeAutospacing="1" w:after="100" w:afterAutospacing="1" w:line="240" w:lineRule="auto"/>
      <w:ind w:firstLine="0"/>
    </w:pPr>
    <w:rPr>
      <w:rFonts w:ascii="Tahoma" w:hAnsi="Tahoma"/>
      <w:sz w:val="20"/>
      <w:lang w:val="en-US" w:eastAsia="en-US"/>
    </w:rPr>
  </w:style>
  <w:style w:type="paragraph" w:customStyle="1" w:styleId="1CharChar0">
    <w:name w:val=" Знак1 Знак Знак Char Char Знак Знак Знак"/>
    <w:basedOn w:val="a4"/>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0">
    <w:name w:val="Контракт-раздел"/>
    <w:basedOn w:val="a4"/>
    <w:next w:val="-"/>
    <w:rsid w:val="0091360A"/>
    <w:pPr>
      <w:keepNext/>
      <w:widowControl/>
      <w:tabs>
        <w:tab w:val="left" w:pos="540"/>
        <w:tab w:val="num" w:pos="3960"/>
      </w:tabs>
      <w:suppressAutoHyphens/>
      <w:snapToGrid/>
      <w:spacing w:before="360" w:after="120" w:line="240" w:lineRule="auto"/>
      <w:ind w:left="3960" w:firstLine="0"/>
      <w:jc w:val="center"/>
      <w:outlineLvl w:val="3"/>
    </w:pPr>
    <w:rPr>
      <w:b/>
      <w:bCs/>
      <w:caps/>
      <w:smallCaps/>
      <w:szCs w:val="24"/>
    </w:rPr>
  </w:style>
  <w:style w:type="paragraph" w:customStyle="1" w:styleId="affffffffff4">
    <w:name w:val=" Знак Знак Знак Знак Знак Знак Знак"/>
    <w:basedOn w:val="a4"/>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tocki">
    <w:name w:val="tocki"/>
    <w:basedOn w:val="a4"/>
    <w:rsid w:val="0091360A"/>
    <w:pPr>
      <w:snapToGrid/>
      <w:spacing w:line="240" w:lineRule="auto"/>
      <w:ind w:left="1770" w:firstLine="454"/>
    </w:pPr>
    <w:rPr>
      <w:rFonts w:ascii="NewtonC" w:hAnsi="NewtonC"/>
      <w:sz w:val="20"/>
      <w:szCs w:val="22"/>
      <w:u w:color="000000"/>
    </w:rPr>
  </w:style>
  <w:style w:type="paragraph" w:customStyle="1" w:styleId="Norma">
    <w:name w:val="Norma"/>
    <w:basedOn w:val="a4"/>
    <w:link w:val="Norma0"/>
    <w:rsid w:val="0091360A"/>
    <w:pPr>
      <w:numPr>
        <w:numId w:val="8"/>
      </w:numPr>
      <w:tabs>
        <w:tab w:val="clear" w:pos="360"/>
      </w:tabs>
      <w:snapToGrid/>
      <w:spacing w:line="240" w:lineRule="auto"/>
      <w:ind w:firstLine="454"/>
    </w:pPr>
    <w:rPr>
      <w:rFonts w:ascii="NewtonC" w:hAnsi="NewtonC"/>
      <w:sz w:val="20"/>
      <w:szCs w:val="22"/>
      <w:u w:color="000000"/>
      <w:lang w:val="x-none" w:eastAsia="x-none"/>
    </w:rPr>
  </w:style>
  <w:style w:type="character" w:customStyle="1" w:styleId="Norma0">
    <w:name w:val="Norma Знак"/>
    <w:link w:val="Norma"/>
    <w:rsid w:val="0091360A"/>
    <w:rPr>
      <w:rFonts w:ascii="NewtonC" w:eastAsia="Times New Roman" w:hAnsi="NewtonC"/>
      <w:szCs w:val="22"/>
      <w:u w:color="000000"/>
      <w:lang w:val="x-none" w:eastAsia="x-none"/>
    </w:rPr>
  </w:style>
  <w:style w:type="paragraph" w:customStyle="1" w:styleId="affffffffff5">
    <w:name w:val=" Знак Знак Знак Знак"/>
    <w:basedOn w:val="a4"/>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paragraph" w:customStyle="1" w:styleId="3fa">
    <w:name w:val="Îñíîâíîé òåêñò ñ îòñòóïîì 3"/>
    <w:basedOn w:val="a4"/>
    <w:rsid w:val="0091360A"/>
    <w:pPr>
      <w:widowControl/>
      <w:snapToGrid/>
      <w:spacing w:line="360" w:lineRule="auto"/>
      <w:ind w:firstLine="567"/>
    </w:pPr>
  </w:style>
  <w:style w:type="paragraph" w:customStyle="1" w:styleId="-1">
    <w:name w:val="Контракт-подпункт"/>
    <w:basedOn w:val="a4"/>
    <w:rsid w:val="0091360A"/>
    <w:pPr>
      <w:widowControl/>
      <w:tabs>
        <w:tab w:val="num" w:pos="851"/>
      </w:tabs>
      <w:snapToGrid/>
      <w:spacing w:line="240" w:lineRule="auto"/>
      <w:ind w:left="851" w:hanging="851"/>
    </w:pPr>
    <w:rPr>
      <w:szCs w:val="24"/>
    </w:rPr>
  </w:style>
  <w:style w:type="paragraph" w:customStyle="1" w:styleId="-3">
    <w:name w:val="Контракт-подподпункт"/>
    <w:basedOn w:val="a4"/>
    <w:rsid w:val="0091360A"/>
    <w:pPr>
      <w:widowControl/>
      <w:tabs>
        <w:tab w:val="num" w:pos="1418"/>
      </w:tabs>
      <w:snapToGrid/>
      <w:spacing w:line="240" w:lineRule="auto"/>
      <w:ind w:left="1418" w:hanging="567"/>
    </w:pPr>
    <w:rPr>
      <w:szCs w:val="24"/>
    </w:rPr>
  </w:style>
  <w:style w:type="character" w:customStyle="1" w:styleId="highlight">
    <w:name w:val="highlight"/>
    <w:rsid w:val="0091360A"/>
  </w:style>
  <w:style w:type="character" w:customStyle="1" w:styleId="af90">
    <w:name w:val="af9"/>
    <w:rsid w:val="0091360A"/>
  </w:style>
  <w:style w:type="paragraph" w:customStyle="1" w:styleId="2ff2">
    <w:name w:val=" Знак2 Знак Знак Знак"/>
    <w:basedOn w:val="a4"/>
    <w:rsid w:val="0091360A"/>
    <w:pPr>
      <w:adjustRightInd w:val="0"/>
      <w:snapToGrid/>
      <w:spacing w:after="160" w:line="240" w:lineRule="exact"/>
      <w:ind w:firstLine="0"/>
      <w:jc w:val="right"/>
    </w:pPr>
    <w:rPr>
      <w:sz w:val="20"/>
      <w:lang w:val="en-GB" w:eastAsia="en-US"/>
    </w:rPr>
  </w:style>
  <w:style w:type="paragraph" w:customStyle="1" w:styleId="1ffb">
    <w:name w:val="Знак1 Знак Знак Знак Знак"/>
    <w:basedOn w:val="a4"/>
    <w:rsid w:val="0091360A"/>
    <w:pPr>
      <w:adjustRightInd w:val="0"/>
      <w:snapToGrid/>
      <w:spacing w:after="160" w:line="240" w:lineRule="exact"/>
      <w:ind w:firstLine="0"/>
      <w:jc w:val="right"/>
    </w:pPr>
    <w:rPr>
      <w:sz w:val="20"/>
      <w:lang w:val="en-GB" w:eastAsia="en-US"/>
    </w:rPr>
  </w:style>
  <w:style w:type="character" w:customStyle="1" w:styleId="FontStyle12">
    <w:name w:val="Font Style12"/>
    <w:rsid w:val="0091360A"/>
    <w:rPr>
      <w:rFonts w:ascii="Arial" w:hAnsi="Arial" w:cs="Arial"/>
      <w:b/>
      <w:bCs/>
      <w:sz w:val="16"/>
      <w:szCs w:val="16"/>
    </w:rPr>
  </w:style>
  <w:style w:type="character" w:customStyle="1" w:styleId="FontStyle13">
    <w:name w:val="Font Style13"/>
    <w:rsid w:val="0091360A"/>
    <w:rPr>
      <w:rFonts w:ascii="Arial" w:hAnsi="Arial" w:cs="Arial"/>
      <w:sz w:val="16"/>
      <w:szCs w:val="16"/>
    </w:rPr>
  </w:style>
  <w:style w:type="paragraph" w:customStyle="1" w:styleId="opispoleabz">
    <w:name w:val="opis_pole_abz"/>
    <w:basedOn w:val="a4"/>
    <w:rsid w:val="0091360A"/>
    <w:pPr>
      <w:widowControl/>
      <w:snapToGrid/>
      <w:spacing w:before="100" w:beforeAutospacing="1" w:after="100" w:afterAutospacing="1" w:line="240" w:lineRule="auto"/>
      <w:ind w:firstLine="0"/>
      <w:jc w:val="left"/>
    </w:pPr>
    <w:rPr>
      <w:szCs w:val="24"/>
    </w:rPr>
  </w:style>
  <w:style w:type="paragraph" w:customStyle="1" w:styleId="opispole">
    <w:name w:val="opis_pole"/>
    <w:basedOn w:val="a4"/>
    <w:rsid w:val="0091360A"/>
    <w:pPr>
      <w:widowControl/>
      <w:snapToGrid/>
      <w:spacing w:before="100" w:beforeAutospacing="1" w:after="100" w:afterAutospacing="1" w:line="240" w:lineRule="auto"/>
      <w:ind w:firstLine="0"/>
      <w:jc w:val="left"/>
    </w:pPr>
    <w:rPr>
      <w:szCs w:val="24"/>
    </w:rPr>
  </w:style>
  <w:style w:type="paragraph" w:customStyle="1" w:styleId="bodytextmain">
    <w:name w:val="body_text_main"/>
    <w:basedOn w:val="a4"/>
    <w:rsid w:val="0091360A"/>
    <w:pPr>
      <w:widowControl/>
      <w:snapToGrid/>
      <w:spacing w:before="100" w:beforeAutospacing="1" w:after="100" w:afterAutospacing="1" w:line="240" w:lineRule="auto"/>
      <w:ind w:firstLine="0"/>
      <w:jc w:val="left"/>
    </w:pPr>
    <w:rPr>
      <w:szCs w:val="24"/>
      <w:lang w:val="en-US" w:eastAsia="en-US"/>
    </w:rPr>
  </w:style>
  <w:style w:type="character" w:customStyle="1" w:styleId="FontStyle19">
    <w:name w:val="Font Style19"/>
    <w:rsid w:val="0091360A"/>
    <w:rPr>
      <w:rFonts w:ascii="Times New Roman" w:hAnsi="Times New Roman" w:cs="Times New Roman"/>
      <w:sz w:val="22"/>
      <w:szCs w:val="22"/>
    </w:rPr>
  </w:style>
  <w:style w:type="paragraph" w:customStyle="1" w:styleId="Style11">
    <w:name w:val="Style11"/>
    <w:basedOn w:val="a4"/>
    <w:rsid w:val="0091360A"/>
    <w:pPr>
      <w:autoSpaceDE w:val="0"/>
      <w:autoSpaceDN w:val="0"/>
      <w:adjustRightInd w:val="0"/>
      <w:snapToGrid/>
      <w:spacing w:line="274" w:lineRule="exact"/>
      <w:ind w:firstLine="0"/>
      <w:jc w:val="left"/>
    </w:pPr>
    <w:rPr>
      <w:szCs w:val="24"/>
    </w:rPr>
  </w:style>
  <w:style w:type="paragraph" w:customStyle="1" w:styleId="Style12">
    <w:name w:val="Style12"/>
    <w:basedOn w:val="a4"/>
    <w:rsid w:val="0091360A"/>
    <w:pPr>
      <w:autoSpaceDE w:val="0"/>
      <w:autoSpaceDN w:val="0"/>
      <w:adjustRightInd w:val="0"/>
      <w:snapToGrid/>
      <w:spacing w:line="240" w:lineRule="auto"/>
      <w:ind w:firstLine="0"/>
      <w:jc w:val="left"/>
    </w:pPr>
    <w:rPr>
      <w:szCs w:val="24"/>
    </w:rPr>
  </w:style>
  <w:style w:type="character" w:customStyle="1" w:styleId="FontStyle22">
    <w:name w:val="Font Style22"/>
    <w:rsid w:val="0091360A"/>
    <w:rPr>
      <w:rFonts w:ascii="Times New Roman" w:hAnsi="Times New Roman" w:cs="Times New Roman"/>
      <w:b/>
      <w:bCs/>
      <w:sz w:val="22"/>
      <w:szCs w:val="22"/>
    </w:rPr>
  </w:style>
  <w:style w:type="character" w:customStyle="1" w:styleId="FontStyle23">
    <w:name w:val="Font Style23"/>
    <w:rsid w:val="0091360A"/>
    <w:rPr>
      <w:rFonts w:ascii="Times New Roman" w:hAnsi="Times New Roman" w:cs="Times New Roman"/>
      <w:sz w:val="22"/>
      <w:szCs w:val="22"/>
    </w:rPr>
  </w:style>
  <w:style w:type="paragraph" w:customStyle="1" w:styleId="166">
    <w:name w:val="Стиль Заголовок 1 + Перед:  6 пт После:  6 пт"/>
    <w:basedOn w:val="1"/>
    <w:rsid w:val="0091360A"/>
    <w:pPr>
      <w:spacing w:before="120" w:after="120"/>
      <w:ind w:left="720" w:hanging="360"/>
      <w:jc w:val="left"/>
    </w:pPr>
    <w:rPr>
      <w:rFonts w:ascii="Arial" w:hAnsi="Arial"/>
      <w:b/>
      <w:bCs/>
      <w:kern w:val="32"/>
      <w:sz w:val="32"/>
    </w:rPr>
  </w:style>
  <w:style w:type="paragraph" w:customStyle="1" w:styleId="14125">
    <w:name w:val="Стиль Основной текст + 14 пт Синий Первая строка:  125 см"/>
    <w:basedOn w:val="af4"/>
    <w:rsid w:val="0091360A"/>
    <w:pPr>
      <w:widowControl/>
      <w:autoSpaceDE/>
      <w:autoSpaceDN/>
      <w:adjustRightInd/>
      <w:ind w:firstLine="709"/>
      <w:jc w:val="both"/>
    </w:pPr>
    <w:rPr>
      <w:rFonts w:ascii="Times New Roman" w:hAnsi="Times New Roman"/>
      <w:spacing w:val="-2"/>
      <w:sz w:val="28"/>
      <w:szCs w:val="28"/>
      <w:lang w:val="ru-RU"/>
    </w:rPr>
  </w:style>
  <w:style w:type="paragraph" w:customStyle="1" w:styleId="Iniiaiieoaeno">
    <w:name w:val="Iniiaiie oaeno"/>
    <w:basedOn w:val="a4"/>
    <w:rsid w:val="0091360A"/>
    <w:pPr>
      <w:snapToGrid/>
      <w:spacing w:line="240" w:lineRule="auto"/>
      <w:ind w:firstLine="0"/>
    </w:pPr>
  </w:style>
  <w:style w:type="paragraph" w:customStyle="1" w:styleId="Number">
    <w:name w:val="Number"/>
    <w:basedOn w:val="a4"/>
    <w:rsid w:val="0091360A"/>
    <w:pPr>
      <w:widowControl/>
      <w:snapToGrid/>
      <w:spacing w:after="60" w:line="360" w:lineRule="auto"/>
      <w:ind w:firstLine="0"/>
      <w:jc w:val="right"/>
    </w:pPr>
    <w:rPr>
      <w:szCs w:val="24"/>
    </w:rPr>
  </w:style>
  <w:style w:type="paragraph" w:customStyle="1" w:styleId="Style8">
    <w:name w:val="Style8"/>
    <w:basedOn w:val="a4"/>
    <w:rsid w:val="0091360A"/>
    <w:pPr>
      <w:autoSpaceDE w:val="0"/>
      <w:autoSpaceDN w:val="0"/>
      <w:adjustRightInd w:val="0"/>
      <w:snapToGrid/>
      <w:spacing w:line="240" w:lineRule="auto"/>
      <w:ind w:firstLine="0"/>
      <w:jc w:val="left"/>
    </w:pPr>
    <w:rPr>
      <w:szCs w:val="24"/>
    </w:rPr>
  </w:style>
  <w:style w:type="character" w:customStyle="1" w:styleId="FontStyle11">
    <w:name w:val="Font Style11"/>
    <w:rsid w:val="0091360A"/>
    <w:rPr>
      <w:rFonts w:ascii="Times New Roman" w:hAnsi="Times New Roman" w:cs="Times New Roman"/>
      <w:b/>
      <w:bCs/>
      <w:sz w:val="22"/>
      <w:szCs w:val="22"/>
    </w:rPr>
  </w:style>
  <w:style w:type="character" w:customStyle="1" w:styleId="FontStyle21">
    <w:name w:val="Font Style21"/>
    <w:rsid w:val="0091360A"/>
    <w:rPr>
      <w:rFonts w:ascii="Times New Roman" w:hAnsi="Times New Roman" w:cs="Times New Roman"/>
      <w:b/>
      <w:bCs/>
      <w:sz w:val="24"/>
      <w:szCs w:val="24"/>
    </w:rPr>
  </w:style>
  <w:style w:type="character" w:customStyle="1" w:styleId="CharChar0">
    <w:name w:val=" Char Char"/>
    <w:rsid w:val="0091360A"/>
    <w:rPr>
      <w:sz w:val="32"/>
    </w:rPr>
  </w:style>
  <w:style w:type="character" w:customStyle="1" w:styleId="CommentSubjectChar">
    <w:name w:val="Comment Subject Char"/>
    <w:rsid w:val="0091360A"/>
    <w:rPr>
      <w:lang w:val="ru-RU" w:eastAsia="ru-RU" w:bidi="ar-SA"/>
    </w:rPr>
  </w:style>
  <w:style w:type="character" w:customStyle="1" w:styleId="WW-Absatz-Standardschriftart">
    <w:name w:val="WW-Absatz-Standardschriftart"/>
    <w:rsid w:val="0091360A"/>
  </w:style>
  <w:style w:type="paragraph" w:customStyle="1" w:styleId="affffffffff6">
    <w:name w:val="раздел_документа"/>
    <w:basedOn w:val="1"/>
    <w:autoRedefine/>
    <w:rsid w:val="0091360A"/>
    <w:pPr>
      <w:keepNext w:val="0"/>
      <w:pageBreakBefore/>
      <w:widowControl w:val="0"/>
      <w:tabs>
        <w:tab w:val="left" w:pos="900"/>
      </w:tabs>
      <w:spacing w:after="120"/>
      <w:jc w:val="center"/>
    </w:pPr>
    <w:rPr>
      <w:b/>
      <w:bCs/>
      <w:caps/>
      <w:kern w:val="32"/>
      <w:sz w:val="28"/>
      <w:szCs w:val="28"/>
    </w:rPr>
  </w:style>
  <w:style w:type="paragraph" w:customStyle="1" w:styleId="1ffc">
    <w:name w:val="Заголовок оглавления1"/>
    <w:basedOn w:val="1"/>
    <w:next w:val="a4"/>
    <w:qFormat/>
    <w:rsid w:val="0091360A"/>
    <w:pPr>
      <w:keepLines/>
      <w:spacing w:before="480" w:line="276" w:lineRule="auto"/>
      <w:jc w:val="left"/>
      <w:outlineLvl w:val="9"/>
    </w:pPr>
    <w:rPr>
      <w:rFonts w:ascii="Cambria" w:hAnsi="Cambria"/>
      <w:b/>
      <w:bCs/>
      <w:color w:val="365F91"/>
      <w:sz w:val="28"/>
      <w:szCs w:val="28"/>
      <w:lang w:eastAsia="en-US"/>
    </w:rPr>
  </w:style>
  <w:style w:type="paragraph" w:customStyle="1" w:styleId="BodyFeaturesIndent">
    <w:name w:val="Body Features Indent"/>
    <w:basedOn w:val="a4"/>
    <w:next w:val="a4"/>
    <w:rsid w:val="0091360A"/>
    <w:pPr>
      <w:widowControl/>
      <w:tabs>
        <w:tab w:val="left" w:pos="2160"/>
        <w:tab w:val="left" w:pos="4360"/>
        <w:tab w:val="center" w:pos="5800"/>
      </w:tabs>
      <w:suppressAutoHyphens/>
      <w:autoSpaceDE w:val="0"/>
      <w:autoSpaceDN w:val="0"/>
      <w:adjustRightInd w:val="0"/>
      <w:snapToGrid/>
      <w:spacing w:after="28" w:line="164" w:lineRule="atLeast"/>
      <w:ind w:left="2120" w:right="57" w:hanging="2100"/>
      <w:jc w:val="left"/>
      <w:textAlignment w:val="center"/>
    </w:pPr>
    <w:rPr>
      <w:rFonts w:ascii="MyriadPro-LightIt" w:hAnsi="MyriadPro-LightIt" w:cs="MyriadPro-LightIt"/>
      <w:i/>
      <w:iCs/>
      <w:color w:val="000000"/>
      <w:sz w:val="14"/>
      <w:szCs w:val="14"/>
      <w:lang w:val="en-US" w:eastAsia="en-US"/>
    </w:rPr>
  </w:style>
  <w:style w:type="paragraph" w:customStyle="1" w:styleId="Parametri">
    <w:name w:val="Parametri"/>
    <w:rsid w:val="0091360A"/>
    <w:pPr>
      <w:tabs>
        <w:tab w:val="left" w:pos="3544"/>
      </w:tabs>
      <w:spacing w:after="28" w:line="180" w:lineRule="atLeast"/>
      <w:ind w:left="3544" w:hanging="2410"/>
    </w:pPr>
    <w:rPr>
      <w:rFonts w:ascii="Arial" w:eastAsia="Times New Roman" w:hAnsi="Arial" w:cs="Arial"/>
      <w:i/>
      <w:iCs/>
      <w:snapToGrid w:val="0"/>
      <w:color w:val="000000"/>
      <w:sz w:val="18"/>
      <w:lang w:val="it-IT" w:eastAsia="it-IT"/>
    </w:rPr>
  </w:style>
  <w:style w:type="paragraph" w:customStyle="1" w:styleId="11e">
    <w:name w:val="Знак1 Знак Знак Знак1"/>
    <w:basedOn w:val="a4"/>
    <w:rsid w:val="0091360A"/>
    <w:pPr>
      <w:widowControl/>
      <w:snapToGrid/>
      <w:spacing w:after="160" w:line="240" w:lineRule="exact"/>
      <w:ind w:firstLine="0"/>
      <w:jc w:val="left"/>
    </w:pPr>
    <w:rPr>
      <w:rFonts w:ascii="Verdana" w:hAnsi="Verdana"/>
      <w:szCs w:val="24"/>
      <w:lang w:val="en-US" w:eastAsia="en-US"/>
    </w:rPr>
  </w:style>
  <w:style w:type="character" w:customStyle="1" w:styleId="longtext1">
    <w:name w:val="long_text1"/>
    <w:rsid w:val="0091360A"/>
    <w:rPr>
      <w:sz w:val="20"/>
      <w:szCs w:val="20"/>
    </w:rPr>
  </w:style>
  <w:style w:type="paragraph" w:customStyle="1" w:styleId="Style6">
    <w:name w:val="Style6"/>
    <w:basedOn w:val="a4"/>
    <w:rsid w:val="0091360A"/>
    <w:pPr>
      <w:autoSpaceDE w:val="0"/>
      <w:autoSpaceDN w:val="0"/>
      <w:adjustRightInd w:val="0"/>
      <w:snapToGrid/>
      <w:spacing w:line="240" w:lineRule="auto"/>
      <w:ind w:firstLine="0"/>
      <w:jc w:val="left"/>
    </w:pPr>
    <w:rPr>
      <w:szCs w:val="24"/>
    </w:rPr>
  </w:style>
  <w:style w:type="paragraph" w:customStyle="1" w:styleId="11f">
    <w:name w:val="Обычный11"/>
    <w:rsid w:val="0091360A"/>
    <w:pPr>
      <w:suppressAutoHyphens/>
      <w:autoSpaceDE w:val="0"/>
    </w:pPr>
    <w:rPr>
      <w:rFonts w:ascii="Times New Roman" w:eastAsia="Arial" w:hAnsi="Times New Roman"/>
      <w:kern w:val="1"/>
      <w:lang w:eastAsia="ar-SA"/>
    </w:rPr>
  </w:style>
  <w:style w:type="paragraph" w:customStyle="1" w:styleId="Revision">
    <w:name w:val="Revision"/>
    <w:hidden/>
    <w:semiHidden/>
    <w:rsid w:val="0091360A"/>
    <w:rPr>
      <w:rFonts w:ascii="Times New Roman" w:eastAsia="Times New Roman" w:hAnsi="Times New Roman"/>
    </w:rPr>
  </w:style>
  <w:style w:type="character" w:customStyle="1" w:styleId="Linie1">
    <w:name w:val="Linie Знак1"/>
    <w:aliases w:val="header Знак Знак1,Верхний колонтитул Знак1,Знак4 Знак2,header Знак1"/>
    <w:rsid w:val="0091360A"/>
    <w:rPr>
      <w:rFonts w:ascii="Arial" w:hAnsi="Arial"/>
      <w:noProof/>
      <w:sz w:val="24"/>
    </w:rPr>
  </w:style>
  <w:style w:type="paragraph" w:customStyle="1" w:styleId="Affffffffff7">
    <w:name w:val="Текстовый блок A"/>
    <w:uiPriority w:val="99"/>
    <w:rsid w:val="0091360A"/>
    <w:rPr>
      <w:rFonts w:ascii="Helvetica" w:eastAsia="Times New Roman" w:hAnsi="Helvetica"/>
      <w:color w:val="000000"/>
      <w:sz w:val="24"/>
    </w:rPr>
  </w:style>
  <w:style w:type="paragraph" w:customStyle="1" w:styleId="1111">
    <w:name w:val=" Знак Знак1 Знак Знак Знак1 Знак Знак Знак Знак Знак Знак Знак1 Знак Знак Знак Знак Знак Знак Знак Знак Знак Знак Знак Знак"/>
    <w:basedOn w:val="a4"/>
    <w:rsid w:val="0091360A"/>
    <w:pPr>
      <w:widowControl/>
      <w:snapToGrid/>
      <w:spacing w:before="100" w:beforeAutospacing="1" w:after="100" w:afterAutospacing="1" w:line="240" w:lineRule="auto"/>
      <w:ind w:firstLine="0"/>
      <w:jc w:val="left"/>
    </w:pPr>
    <w:rPr>
      <w:rFonts w:ascii="Tahoma" w:hAnsi="Tahoma"/>
      <w:sz w:val="20"/>
      <w:lang w:val="en-US" w:eastAsia="en-US"/>
    </w:rPr>
  </w:style>
  <w:style w:type="character" w:customStyle="1" w:styleId="affffffffff8">
    <w:name w:val="Гипертекстовая ссылка"/>
    <w:uiPriority w:val="99"/>
    <w:rsid w:val="0091360A"/>
    <w:rPr>
      <w:b w:val="0"/>
      <w:bCs w:val="0"/>
      <w:color w:val="106BBE"/>
      <w:sz w:val="20"/>
      <w:szCs w:val="20"/>
    </w:rPr>
  </w:style>
  <w:style w:type="character" w:customStyle="1" w:styleId="product-description--features-item-name2">
    <w:name w:val="product-description--features-item-name2"/>
    <w:rsid w:val="0091360A"/>
    <w:rPr>
      <w:color w:val="333333"/>
    </w:rPr>
  </w:style>
  <w:style w:type="character" w:customStyle="1" w:styleId="product-description--features-item-value2">
    <w:name w:val="product-description--features-item-value2"/>
    <w:rsid w:val="0091360A"/>
  </w:style>
  <w:style w:type="character" w:customStyle="1" w:styleId="okpdspan1">
    <w:name w:val="okpd_span1"/>
    <w:rsid w:val="0091360A"/>
    <w:rPr>
      <w:b/>
      <w:bCs/>
    </w:rPr>
  </w:style>
  <w:style w:type="character" w:customStyle="1" w:styleId="s6">
    <w:name w:val="s6"/>
    <w:rsid w:val="0091360A"/>
  </w:style>
  <w:style w:type="character" w:customStyle="1" w:styleId="hilite">
    <w:name w:val="hilite"/>
    <w:rsid w:val="0091360A"/>
  </w:style>
  <w:style w:type="character" w:customStyle="1" w:styleId="ep5">
    <w:name w:val="ep5"/>
    <w:rsid w:val="0091360A"/>
    <w:rPr>
      <w:shd w:val="clear" w:color="auto" w:fill="D2D2D2"/>
    </w:rPr>
  </w:style>
  <w:style w:type="character" w:customStyle="1" w:styleId="1310">
    <w:name w:val="стиль131"/>
    <w:rsid w:val="0091360A"/>
    <w:rPr>
      <w:sz w:val="19"/>
      <w:szCs w:val="19"/>
    </w:rPr>
  </w:style>
  <w:style w:type="character" w:customStyle="1" w:styleId="affffffffff9">
    <w:name w:val="Сравнение редакций. Добавленный фрагмент"/>
    <w:uiPriority w:val="99"/>
    <w:rsid w:val="0091360A"/>
    <w:rPr>
      <w:color w:val="000000"/>
      <w:shd w:val="clear" w:color="auto" w:fill="C1D7FF"/>
    </w:rPr>
  </w:style>
  <w:style w:type="character" w:customStyle="1" w:styleId="216">
    <w:name w:val="Заголовок 2 Знак1"/>
    <w:aliases w:val="H2 Знак1,h2 Знак1,Gliederung2 Знак1,Gliederung Знак1,Indented Heading Знак1,H21 Знак1,H22 Знак1,Indented Heading1 Знак1,Indented Heading2 Знак1,Indented Heading3 Знак1,Indented Heading4 Знак1,H23 Знак1,H211 Знак1,H221 Знак1,H24 Знак"/>
    <w:semiHidden/>
    <w:rsid w:val="0091360A"/>
    <w:rPr>
      <w:rFonts w:ascii="Cambria" w:eastAsia="Times New Roman" w:hAnsi="Cambria" w:cs="Times New Roman"/>
      <w:b/>
      <w:bCs/>
      <w:color w:val="4F81BD"/>
      <w:sz w:val="26"/>
      <w:szCs w:val="26"/>
    </w:rPr>
  </w:style>
  <w:style w:type="character" w:customStyle="1" w:styleId="511">
    <w:name w:val="Заголовок 5 Знак1"/>
    <w:aliases w:val="_Подпункт Знак1"/>
    <w:semiHidden/>
    <w:rsid w:val="0091360A"/>
    <w:rPr>
      <w:rFonts w:ascii="Cambria" w:eastAsia="Times New Roman" w:hAnsi="Cambria" w:cs="Times New Roman"/>
      <w:color w:val="243F60"/>
      <w:sz w:val="24"/>
    </w:rPr>
  </w:style>
  <w:style w:type="character" w:customStyle="1" w:styleId="711">
    <w:name w:val="Заголовок 7 Знак1"/>
    <w:aliases w:val="PIM 7 Знак1"/>
    <w:semiHidden/>
    <w:rsid w:val="0091360A"/>
    <w:rPr>
      <w:rFonts w:ascii="Cambria" w:eastAsia="Times New Roman" w:hAnsi="Cambria" w:cs="Times New Roman"/>
      <w:i/>
      <w:iCs/>
      <w:color w:val="404040"/>
      <w:sz w:val="24"/>
    </w:rPr>
  </w:style>
  <w:style w:type="character" w:customStyle="1" w:styleId="810">
    <w:name w:val="Заголовок 8 Знак1"/>
    <w:aliases w:val="Legal Level 1.1.1. Знак1"/>
    <w:semiHidden/>
    <w:rsid w:val="0091360A"/>
    <w:rPr>
      <w:rFonts w:ascii="Cambria" w:eastAsia="Times New Roman" w:hAnsi="Cambria" w:cs="Times New Roman"/>
      <w:color w:val="404040"/>
    </w:rPr>
  </w:style>
  <w:style w:type="character" w:customStyle="1" w:styleId="1ffd">
    <w:name w:val="Текст сноски Знак1"/>
    <w:aliases w:val="Знак2 Знак1,Знак21 Знак1,Знак4 Знак Знак1,Char Знак1,Текст сноски Знак1 Знак Знак,Текст сноски Знак Знак Знак Знак1, Знак7 Знак Знак Знак Знак, Знак7 Знак1 Знак Знак,Текст сноски Знак Знак Знак Знак Знак, Знак7 Знак Знак"/>
    <w:semiHidden/>
    <w:rsid w:val="0091360A"/>
    <w:rPr>
      <w:rFonts w:ascii="Times New Roman" w:eastAsia="Times New Roman" w:hAnsi="Times New Roman"/>
    </w:rPr>
  </w:style>
  <w:style w:type="character" w:customStyle="1" w:styleId="1ffe">
    <w:name w:val="Нижний колонтитул Знак1"/>
    <w:aliases w:val="Знак3 Знак1,Знак3 Знак Знак Знак1"/>
    <w:rsid w:val="0091360A"/>
    <w:rPr>
      <w:rFonts w:ascii="Arial" w:eastAsia="Times New Roman" w:hAnsi="Arial"/>
      <w:sz w:val="18"/>
      <w:szCs w:val="18"/>
      <w:lang w:val="x-none"/>
    </w:rPr>
  </w:style>
  <w:style w:type="paragraph" w:customStyle="1" w:styleId="Style5">
    <w:name w:val="Style5"/>
    <w:basedOn w:val="a4"/>
    <w:uiPriority w:val="99"/>
    <w:rsid w:val="0091360A"/>
    <w:pPr>
      <w:autoSpaceDE w:val="0"/>
      <w:autoSpaceDN w:val="0"/>
      <w:adjustRightInd w:val="0"/>
      <w:snapToGrid/>
      <w:spacing w:line="229" w:lineRule="exact"/>
      <w:ind w:firstLine="0"/>
      <w:jc w:val="right"/>
    </w:pPr>
    <w:rPr>
      <w:szCs w:val="24"/>
    </w:rPr>
  </w:style>
  <w:style w:type="character" w:customStyle="1" w:styleId="FontStyle27">
    <w:name w:val="Font Style27"/>
    <w:uiPriority w:val="99"/>
    <w:rsid w:val="0091360A"/>
    <w:rPr>
      <w:rFonts w:ascii="Times New Roman" w:hAnsi="Times New Roman" w:cs="Times New Roman"/>
      <w:b/>
      <w:bCs/>
      <w:color w:val="000000"/>
      <w:sz w:val="16"/>
      <w:szCs w:val="16"/>
    </w:rPr>
  </w:style>
  <w:style w:type="paragraph" w:customStyle="1" w:styleId="Standard">
    <w:name w:val="Standard"/>
    <w:rsid w:val="0091360A"/>
    <w:pPr>
      <w:widowControl w:val="0"/>
      <w:suppressAutoHyphens/>
      <w:autoSpaceDN w:val="0"/>
      <w:textAlignment w:val="baseline"/>
    </w:pPr>
    <w:rPr>
      <w:rFonts w:eastAsia="Lucida Sans Unicode" w:cs="Tahoma"/>
      <w:color w:val="000000"/>
      <w:kern w:val="3"/>
      <w:sz w:val="24"/>
      <w:szCs w:val="24"/>
      <w:lang w:val="en-US" w:eastAsia="en-US" w:bidi="en-US"/>
    </w:rPr>
  </w:style>
  <w:style w:type="paragraph" w:customStyle="1" w:styleId="ConsPlusDocList">
    <w:name w:val="ConsPlusDocList"/>
    <w:rsid w:val="0091360A"/>
    <w:pPr>
      <w:widowControl w:val="0"/>
      <w:autoSpaceDE w:val="0"/>
      <w:autoSpaceDN w:val="0"/>
    </w:pPr>
    <w:rPr>
      <w:rFonts w:eastAsia="Times New Roman" w:cs="Calibri"/>
      <w:sz w:val="22"/>
    </w:rPr>
  </w:style>
  <w:style w:type="paragraph" w:customStyle="1" w:styleId="ConsPlusTitlePage">
    <w:name w:val="ConsPlusTitlePage"/>
    <w:rsid w:val="0091360A"/>
    <w:pPr>
      <w:widowControl w:val="0"/>
      <w:autoSpaceDE w:val="0"/>
      <w:autoSpaceDN w:val="0"/>
    </w:pPr>
    <w:rPr>
      <w:rFonts w:ascii="Tahoma" w:eastAsia="Times New Roman" w:hAnsi="Tahoma" w:cs="Tahoma"/>
    </w:rPr>
  </w:style>
  <w:style w:type="paragraph" w:customStyle="1" w:styleId="ConsPlusJurTerm">
    <w:name w:val="ConsPlusJurTerm"/>
    <w:rsid w:val="0091360A"/>
    <w:pPr>
      <w:widowControl w:val="0"/>
      <w:autoSpaceDE w:val="0"/>
      <w:autoSpaceDN w:val="0"/>
    </w:pPr>
    <w:rPr>
      <w:rFonts w:ascii="Tahoma" w:eastAsia="Times New Roman" w:hAnsi="Tahoma" w:cs="Tahoma"/>
      <w:sz w:val="26"/>
    </w:rPr>
  </w:style>
  <w:style w:type="paragraph" w:customStyle="1" w:styleId="ConsPlusTextList">
    <w:name w:val="ConsPlusTextList"/>
    <w:rsid w:val="0091360A"/>
    <w:pPr>
      <w:widowControl w:val="0"/>
      <w:autoSpaceDE w:val="0"/>
      <w:autoSpaceDN w:val="0"/>
    </w:pPr>
    <w:rPr>
      <w:rFonts w:ascii="Arial" w:eastAsia="Times New Roman" w:hAnsi="Arial" w:cs="Arial"/>
    </w:rPr>
  </w:style>
  <w:style w:type="character" w:customStyle="1" w:styleId="okpdspan">
    <w:name w:val="okpd_span"/>
    <w:rsid w:val="0091360A"/>
  </w:style>
  <w:style w:type="paragraph" w:customStyle="1" w:styleId="affffffffffa">
    <w:name w:val="Таблицы (моноширинный)"/>
    <w:basedOn w:val="a4"/>
    <w:next w:val="a4"/>
    <w:rsid w:val="0091360A"/>
    <w:pPr>
      <w:autoSpaceDE w:val="0"/>
      <w:autoSpaceDN w:val="0"/>
      <w:adjustRightInd w:val="0"/>
      <w:snapToGrid/>
      <w:spacing w:line="240" w:lineRule="auto"/>
      <w:ind w:firstLine="0"/>
      <w:jc w:val="left"/>
    </w:pPr>
    <w:rPr>
      <w:rFonts w:ascii="Courier New" w:hAnsi="Courier New" w:cs="Courier New"/>
      <w:szCs w:val="24"/>
    </w:rPr>
  </w:style>
  <w:style w:type="paragraph" w:customStyle="1" w:styleId="s22">
    <w:name w:val="s_22"/>
    <w:basedOn w:val="a4"/>
    <w:rsid w:val="0091360A"/>
    <w:pPr>
      <w:widowControl/>
      <w:snapToGrid/>
      <w:spacing w:before="100" w:beforeAutospacing="1" w:after="100" w:afterAutospacing="1" w:line="240" w:lineRule="auto"/>
      <w:ind w:firstLine="0"/>
      <w:jc w:val="left"/>
    </w:pPr>
    <w:rPr>
      <w:szCs w:val="24"/>
    </w:rPr>
  </w:style>
  <w:style w:type="paragraph" w:customStyle="1" w:styleId="affffffffffb">
    <w:name w:val="Нормальный (таблица)"/>
    <w:basedOn w:val="a4"/>
    <w:next w:val="a4"/>
    <w:uiPriority w:val="99"/>
    <w:rsid w:val="0091360A"/>
    <w:pPr>
      <w:autoSpaceDE w:val="0"/>
      <w:autoSpaceDN w:val="0"/>
      <w:adjustRightInd w:val="0"/>
      <w:snapToGrid/>
      <w:spacing w:line="240" w:lineRule="auto"/>
      <w:ind w:firstLine="0"/>
    </w:pPr>
    <w:rPr>
      <w:rFonts w:ascii="Arial" w:hAnsi="Arial" w:cs="Arial"/>
      <w:sz w:val="26"/>
      <w:szCs w:val="26"/>
    </w:rPr>
  </w:style>
  <w:style w:type="paragraph" w:customStyle="1" w:styleId="empty">
    <w:name w:val="empty"/>
    <w:basedOn w:val="a4"/>
    <w:rsid w:val="0091360A"/>
    <w:pPr>
      <w:widowControl/>
      <w:snapToGrid/>
      <w:spacing w:before="100" w:beforeAutospacing="1" w:after="100" w:afterAutospacing="1" w:line="240" w:lineRule="auto"/>
      <w:ind w:firstLine="0"/>
      <w:jc w:val="left"/>
    </w:pPr>
    <w:rPr>
      <w:szCs w:val="24"/>
    </w:rPr>
  </w:style>
  <w:style w:type="paragraph" w:customStyle="1" w:styleId="s3">
    <w:name w:val="s_3"/>
    <w:basedOn w:val="a4"/>
    <w:rsid w:val="0091360A"/>
    <w:pPr>
      <w:widowControl/>
      <w:snapToGrid/>
      <w:spacing w:before="100" w:beforeAutospacing="1" w:after="100" w:afterAutospacing="1" w:line="240" w:lineRule="auto"/>
      <w:ind w:firstLine="0"/>
      <w:jc w:val="left"/>
    </w:pPr>
    <w:rPr>
      <w:szCs w:val="24"/>
    </w:rPr>
  </w:style>
  <w:style w:type="character" w:customStyle="1" w:styleId="fontstyle01">
    <w:name w:val="fontstyle01"/>
    <w:rsid w:val="0091360A"/>
    <w:rPr>
      <w:rFonts w:ascii="Times New Roman" w:hAnsi="Times New Roman" w:cs="Times New Roman" w:hint="default"/>
      <w:b w:val="0"/>
      <w:bCs w:val="0"/>
      <w:i w:val="0"/>
      <w:iCs w:val="0"/>
      <w:color w:val="000000"/>
      <w:sz w:val="24"/>
      <w:szCs w:val="24"/>
    </w:rPr>
  </w:style>
  <w:style w:type="paragraph" w:customStyle="1" w:styleId="msonormal0">
    <w:name w:val="msonormal"/>
    <w:basedOn w:val="a4"/>
    <w:rsid w:val="0091360A"/>
    <w:pPr>
      <w:widowControl/>
      <w:snapToGrid/>
      <w:spacing w:before="100" w:beforeAutospacing="1" w:after="100" w:afterAutospacing="1" w:line="240" w:lineRule="auto"/>
      <w:ind w:firstLine="0"/>
      <w:jc w:val="left"/>
    </w:pPr>
    <w:rPr>
      <w:szCs w:val="24"/>
    </w:rPr>
  </w:style>
  <w:style w:type="paragraph" w:customStyle="1" w:styleId="text-sm">
    <w:name w:val="text-sm"/>
    <w:basedOn w:val="a4"/>
    <w:rsid w:val="0091360A"/>
    <w:pPr>
      <w:widowControl/>
      <w:snapToGrid/>
      <w:spacing w:before="100" w:beforeAutospacing="1" w:after="100" w:afterAutospacing="1" w:line="240" w:lineRule="auto"/>
      <w:ind w:firstLine="0"/>
      <w:jc w:val="left"/>
    </w:pPr>
    <w:rPr>
      <w:sz w:val="20"/>
    </w:rPr>
  </w:style>
  <w:style w:type="paragraph" w:customStyle="1" w:styleId="s9">
    <w:name w:val="s_9"/>
    <w:basedOn w:val="a4"/>
    <w:rsid w:val="0091360A"/>
    <w:pPr>
      <w:widowControl/>
      <w:snapToGrid/>
      <w:spacing w:before="100" w:beforeAutospacing="1" w:after="100" w:afterAutospacing="1" w:line="240" w:lineRule="auto"/>
      <w:ind w:firstLine="0"/>
      <w:jc w:val="left"/>
    </w:pPr>
    <w:rPr>
      <w:szCs w:val="24"/>
    </w:rPr>
  </w:style>
  <w:style w:type="character" w:customStyle="1" w:styleId="s104">
    <w:name w:val="s_104"/>
    <w:rsid w:val="0091360A"/>
  </w:style>
  <w:style w:type="character" w:customStyle="1" w:styleId="WW8Num1z0">
    <w:name w:val="WW8Num1z0"/>
    <w:rsid w:val="0091360A"/>
  </w:style>
  <w:style w:type="character" w:customStyle="1" w:styleId="WW8Num1z1">
    <w:name w:val="WW8Num1z1"/>
    <w:rsid w:val="0091360A"/>
  </w:style>
  <w:style w:type="character" w:customStyle="1" w:styleId="WW8Num1z2">
    <w:name w:val="WW8Num1z2"/>
    <w:rsid w:val="0091360A"/>
  </w:style>
  <w:style w:type="character" w:customStyle="1" w:styleId="WW8Num1z3">
    <w:name w:val="WW8Num1z3"/>
    <w:rsid w:val="0091360A"/>
  </w:style>
  <w:style w:type="character" w:customStyle="1" w:styleId="WW8Num1z4">
    <w:name w:val="WW8Num1z4"/>
    <w:rsid w:val="0091360A"/>
  </w:style>
  <w:style w:type="character" w:customStyle="1" w:styleId="WW8Num1z5">
    <w:name w:val="WW8Num1z5"/>
    <w:rsid w:val="0091360A"/>
  </w:style>
  <w:style w:type="character" w:customStyle="1" w:styleId="WW8Num1z6">
    <w:name w:val="WW8Num1z6"/>
    <w:rsid w:val="0091360A"/>
  </w:style>
  <w:style w:type="character" w:customStyle="1" w:styleId="WW8Num1z7">
    <w:name w:val="WW8Num1z7"/>
    <w:rsid w:val="0091360A"/>
  </w:style>
  <w:style w:type="character" w:customStyle="1" w:styleId="WW8Num1z8">
    <w:name w:val="WW8Num1z8"/>
    <w:rsid w:val="0091360A"/>
  </w:style>
  <w:style w:type="character" w:customStyle="1" w:styleId="WW8Num2z0">
    <w:name w:val="WW8Num2z0"/>
    <w:rsid w:val="0091360A"/>
    <w:rPr>
      <w:rFonts w:hint="default"/>
    </w:rPr>
  </w:style>
  <w:style w:type="character" w:customStyle="1" w:styleId="WW8Num2z1">
    <w:name w:val="WW8Num2z1"/>
    <w:rsid w:val="0091360A"/>
  </w:style>
  <w:style w:type="character" w:customStyle="1" w:styleId="WW8Num2z2">
    <w:name w:val="WW8Num2z2"/>
    <w:rsid w:val="0091360A"/>
  </w:style>
  <w:style w:type="character" w:customStyle="1" w:styleId="WW8Num2z4">
    <w:name w:val="WW8Num2z4"/>
    <w:rsid w:val="0091360A"/>
  </w:style>
  <w:style w:type="character" w:customStyle="1" w:styleId="WW8Num2z5">
    <w:name w:val="WW8Num2z5"/>
    <w:rsid w:val="0091360A"/>
  </w:style>
  <w:style w:type="character" w:customStyle="1" w:styleId="WW8Num2z6">
    <w:name w:val="WW8Num2z6"/>
    <w:rsid w:val="0091360A"/>
  </w:style>
  <w:style w:type="character" w:customStyle="1" w:styleId="WW8Num2z7">
    <w:name w:val="WW8Num2z7"/>
    <w:rsid w:val="0091360A"/>
  </w:style>
  <w:style w:type="character" w:customStyle="1" w:styleId="WW8Num2z8">
    <w:name w:val="WW8Num2z8"/>
    <w:rsid w:val="0091360A"/>
  </w:style>
  <w:style w:type="character" w:customStyle="1" w:styleId="WW8Num3z0">
    <w:name w:val="WW8Num3z0"/>
    <w:rsid w:val="0091360A"/>
    <w:rPr>
      <w:rFonts w:hint="default"/>
    </w:rPr>
  </w:style>
  <w:style w:type="character" w:customStyle="1" w:styleId="WW8Num3z1">
    <w:name w:val="WW8Num3z1"/>
    <w:rsid w:val="0091360A"/>
    <w:rPr>
      <w:rFonts w:ascii="Times New Roman" w:eastAsia="Times New Roman" w:hAnsi="Times New Roman" w:cs="Times New Roman"/>
      <w:b/>
      <w:bCs/>
      <w:i/>
      <w:sz w:val="24"/>
      <w:szCs w:val="24"/>
    </w:rPr>
  </w:style>
  <w:style w:type="character" w:customStyle="1" w:styleId="WW8Num4z0">
    <w:name w:val="WW8Num4z0"/>
    <w:rsid w:val="0091360A"/>
    <w:rPr>
      <w:rFonts w:ascii="Times New Roman" w:hAnsi="Times New Roman" w:cs="Times New Roman" w:hint="default"/>
      <w:b/>
      <w:bCs/>
      <w:i/>
      <w:iCs/>
      <w:sz w:val="24"/>
      <w:szCs w:val="24"/>
    </w:rPr>
  </w:style>
  <w:style w:type="character" w:customStyle="1" w:styleId="WW8Num5z0">
    <w:name w:val="WW8Num5z0"/>
    <w:rsid w:val="0091360A"/>
    <w:rPr>
      <w:rFonts w:hint="default"/>
      <w:b/>
    </w:rPr>
  </w:style>
  <w:style w:type="character" w:customStyle="1" w:styleId="WW8Num5z1">
    <w:name w:val="WW8Num5z1"/>
    <w:rsid w:val="0091360A"/>
    <w:rPr>
      <w:rFonts w:hint="default"/>
    </w:rPr>
  </w:style>
  <w:style w:type="character" w:customStyle="1" w:styleId="WW8Num5z2">
    <w:name w:val="WW8Num5z2"/>
    <w:rsid w:val="0091360A"/>
    <w:rPr>
      <w:rFonts w:hint="default"/>
      <w:i w:val="0"/>
    </w:rPr>
  </w:style>
  <w:style w:type="character" w:customStyle="1" w:styleId="WW8Num6z0">
    <w:name w:val="WW8Num6z0"/>
    <w:rsid w:val="0091360A"/>
    <w:rPr>
      <w:rFonts w:ascii="Symbol" w:hAnsi="Symbol" w:cs="Symbol" w:hint="default"/>
      <w:sz w:val="24"/>
      <w:szCs w:val="24"/>
    </w:rPr>
  </w:style>
  <w:style w:type="character" w:customStyle="1" w:styleId="WW8Num6z1">
    <w:name w:val="WW8Num6z1"/>
    <w:rsid w:val="0091360A"/>
  </w:style>
  <w:style w:type="character" w:customStyle="1" w:styleId="WW8Num6z2">
    <w:name w:val="WW8Num6z2"/>
    <w:rsid w:val="0091360A"/>
  </w:style>
  <w:style w:type="character" w:customStyle="1" w:styleId="WW8Num6z3">
    <w:name w:val="WW8Num6z3"/>
    <w:rsid w:val="0091360A"/>
  </w:style>
  <w:style w:type="character" w:customStyle="1" w:styleId="WW8Num6z4">
    <w:name w:val="WW8Num6z4"/>
    <w:rsid w:val="0091360A"/>
  </w:style>
  <w:style w:type="character" w:customStyle="1" w:styleId="WW8Num6z5">
    <w:name w:val="WW8Num6z5"/>
    <w:rsid w:val="0091360A"/>
  </w:style>
  <w:style w:type="character" w:customStyle="1" w:styleId="WW8Num6z6">
    <w:name w:val="WW8Num6z6"/>
    <w:rsid w:val="0091360A"/>
  </w:style>
  <w:style w:type="character" w:customStyle="1" w:styleId="WW8Num6z7">
    <w:name w:val="WW8Num6z7"/>
    <w:rsid w:val="0091360A"/>
  </w:style>
  <w:style w:type="character" w:customStyle="1" w:styleId="WW8Num6z8">
    <w:name w:val="WW8Num6z8"/>
    <w:rsid w:val="0091360A"/>
  </w:style>
  <w:style w:type="character" w:customStyle="1" w:styleId="WW8Num7z0">
    <w:name w:val="WW8Num7z0"/>
    <w:rsid w:val="0091360A"/>
    <w:rPr>
      <w:rFonts w:ascii="Symbol" w:hAnsi="Symbol" w:cs="OpenSymbol"/>
    </w:rPr>
  </w:style>
  <w:style w:type="character" w:customStyle="1" w:styleId="WW8Num7z1">
    <w:name w:val="WW8Num7z1"/>
    <w:rsid w:val="0091360A"/>
    <w:rPr>
      <w:rFonts w:ascii="OpenSymbol" w:hAnsi="OpenSymbol" w:cs="OpenSymbol"/>
    </w:rPr>
  </w:style>
  <w:style w:type="character" w:customStyle="1" w:styleId="WW8Num8z0">
    <w:name w:val="WW8Num8z0"/>
    <w:rsid w:val="0091360A"/>
    <w:rPr>
      <w:rFonts w:ascii="Times New Roman" w:hAnsi="Times New Roman" w:cs="Times New Roman" w:hint="default"/>
      <w:b/>
      <w:bCs/>
      <w:sz w:val="24"/>
      <w:szCs w:val="24"/>
    </w:rPr>
  </w:style>
  <w:style w:type="character" w:customStyle="1" w:styleId="WW8Num9z0">
    <w:name w:val="WW8Num9z0"/>
    <w:rsid w:val="0091360A"/>
    <w:rPr>
      <w:rFonts w:ascii="Symbol" w:hAnsi="Symbol" w:cs="Symbol"/>
      <w:sz w:val="22"/>
      <w:szCs w:val="22"/>
    </w:rPr>
  </w:style>
  <w:style w:type="character" w:customStyle="1" w:styleId="WW8Num9z1">
    <w:name w:val="WW8Num9z1"/>
    <w:rsid w:val="0091360A"/>
  </w:style>
  <w:style w:type="character" w:customStyle="1" w:styleId="WW8Num9z2">
    <w:name w:val="WW8Num9z2"/>
    <w:rsid w:val="0091360A"/>
  </w:style>
  <w:style w:type="character" w:customStyle="1" w:styleId="WW8Num9z3">
    <w:name w:val="WW8Num9z3"/>
    <w:rsid w:val="0091360A"/>
  </w:style>
  <w:style w:type="character" w:customStyle="1" w:styleId="WW8Num9z4">
    <w:name w:val="WW8Num9z4"/>
    <w:rsid w:val="0091360A"/>
  </w:style>
  <w:style w:type="character" w:customStyle="1" w:styleId="WW8Num9z5">
    <w:name w:val="WW8Num9z5"/>
    <w:rsid w:val="0091360A"/>
  </w:style>
  <w:style w:type="character" w:customStyle="1" w:styleId="WW8Num9z6">
    <w:name w:val="WW8Num9z6"/>
    <w:rsid w:val="0091360A"/>
  </w:style>
  <w:style w:type="character" w:customStyle="1" w:styleId="WW8Num9z7">
    <w:name w:val="WW8Num9z7"/>
    <w:rsid w:val="0091360A"/>
  </w:style>
  <w:style w:type="character" w:customStyle="1" w:styleId="WW8Num9z8">
    <w:name w:val="WW8Num9z8"/>
    <w:rsid w:val="0091360A"/>
  </w:style>
  <w:style w:type="character" w:customStyle="1" w:styleId="WW8Num10z0">
    <w:name w:val="WW8Num10z0"/>
    <w:rsid w:val="0091360A"/>
    <w:rPr>
      <w:rFonts w:ascii="Symbol" w:hAnsi="Symbol" w:cs="Symbol"/>
      <w:sz w:val="22"/>
      <w:szCs w:val="22"/>
    </w:rPr>
  </w:style>
  <w:style w:type="character" w:customStyle="1" w:styleId="WW8Num10z1">
    <w:name w:val="WW8Num10z1"/>
    <w:rsid w:val="0091360A"/>
  </w:style>
  <w:style w:type="character" w:customStyle="1" w:styleId="WW8Num10z2">
    <w:name w:val="WW8Num10z2"/>
    <w:rsid w:val="0091360A"/>
  </w:style>
  <w:style w:type="character" w:customStyle="1" w:styleId="WW8Num10z3">
    <w:name w:val="WW8Num10z3"/>
    <w:rsid w:val="0091360A"/>
  </w:style>
  <w:style w:type="character" w:customStyle="1" w:styleId="WW8Num10z4">
    <w:name w:val="WW8Num10z4"/>
    <w:rsid w:val="0091360A"/>
  </w:style>
  <w:style w:type="character" w:customStyle="1" w:styleId="WW8Num10z5">
    <w:name w:val="WW8Num10z5"/>
    <w:rsid w:val="0091360A"/>
  </w:style>
  <w:style w:type="character" w:customStyle="1" w:styleId="WW8Num10z6">
    <w:name w:val="WW8Num10z6"/>
    <w:rsid w:val="0091360A"/>
  </w:style>
  <w:style w:type="character" w:customStyle="1" w:styleId="WW8Num10z7">
    <w:name w:val="WW8Num10z7"/>
    <w:rsid w:val="0091360A"/>
  </w:style>
  <w:style w:type="character" w:customStyle="1" w:styleId="WW8Num10z8">
    <w:name w:val="WW8Num10z8"/>
    <w:rsid w:val="0091360A"/>
  </w:style>
  <w:style w:type="character" w:customStyle="1" w:styleId="WW8Num11z0">
    <w:name w:val="WW8Num11z0"/>
    <w:rsid w:val="0091360A"/>
    <w:rPr>
      <w:b w:val="0"/>
      <w:bCs w:val="0"/>
      <w:sz w:val="22"/>
      <w:szCs w:val="22"/>
      <w:lang w:val="ru-RU"/>
    </w:rPr>
  </w:style>
  <w:style w:type="character" w:customStyle="1" w:styleId="WW8Num12z0">
    <w:name w:val="WW8Num12z0"/>
    <w:rsid w:val="0091360A"/>
    <w:rPr>
      <w:rFonts w:ascii="Symbol" w:hAnsi="Symbol" w:cs="Symbol"/>
      <w:sz w:val="22"/>
      <w:szCs w:val="22"/>
    </w:rPr>
  </w:style>
  <w:style w:type="character" w:customStyle="1" w:styleId="WW8Num12z1">
    <w:name w:val="WW8Num12z1"/>
    <w:rsid w:val="0091360A"/>
  </w:style>
  <w:style w:type="character" w:customStyle="1" w:styleId="WW8Num12z2">
    <w:name w:val="WW8Num12z2"/>
    <w:rsid w:val="0091360A"/>
  </w:style>
  <w:style w:type="character" w:customStyle="1" w:styleId="WW8Num12z3">
    <w:name w:val="WW8Num12z3"/>
    <w:rsid w:val="0091360A"/>
  </w:style>
  <w:style w:type="character" w:customStyle="1" w:styleId="WW8Num12z4">
    <w:name w:val="WW8Num12z4"/>
    <w:rsid w:val="0091360A"/>
  </w:style>
  <w:style w:type="character" w:customStyle="1" w:styleId="WW8Num12z5">
    <w:name w:val="WW8Num12z5"/>
    <w:rsid w:val="0091360A"/>
  </w:style>
  <w:style w:type="character" w:customStyle="1" w:styleId="WW8Num12z6">
    <w:name w:val="WW8Num12z6"/>
    <w:rsid w:val="0091360A"/>
  </w:style>
  <w:style w:type="character" w:customStyle="1" w:styleId="WW8Num12z7">
    <w:name w:val="WW8Num12z7"/>
    <w:rsid w:val="0091360A"/>
  </w:style>
  <w:style w:type="character" w:customStyle="1" w:styleId="WW8Num12z8">
    <w:name w:val="WW8Num12z8"/>
    <w:rsid w:val="0091360A"/>
  </w:style>
  <w:style w:type="character" w:customStyle="1" w:styleId="WW8Num13z0">
    <w:name w:val="WW8Num13z0"/>
    <w:rsid w:val="0091360A"/>
    <w:rPr>
      <w:rFonts w:cs="Times New Roman"/>
      <w:b/>
    </w:rPr>
  </w:style>
  <w:style w:type="character" w:customStyle="1" w:styleId="WW8Num14z0">
    <w:name w:val="WW8Num14z0"/>
    <w:rsid w:val="0091360A"/>
    <w:rPr>
      <w:rFonts w:cs="Times New Roman"/>
      <w:b/>
    </w:rPr>
  </w:style>
  <w:style w:type="character" w:customStyle="1" w:styleId="WW8Num14z2">
    <w:name w:val="WW8Num14z2"/>
    <w:rsid w:val="0091360A"/>
  </w:style>
  <w:style w:type="character" w:customStyle="1" w:styleId="WW8Num14z3">
    <w:name w:val="WW8Num14z3"/>
    <w:rsid w:val="0091360A"/>
  </w:style>
  <w:style w:type="character" w:customStyle="1" w:styleId="WW8Num14z4">
    <w:name w:val="WW8Num14z4"/>
    <w:rsid w:val="0091360A"/>
  </w:style>
  <w:style w:type="character" w:customStyle="1" w:styleId="WW8Num14z5">
    <w:name w:val="WW8Num14z5"/>
    <w:rsid w:val="0091360A"/>
  </w:style>
  <w:style w:type="character" w:customStyle="1" w:styleId="WW8Num14z6">
    <w:name w:val="WW8Num14z6"/>
    <w:rsid w:val="0091360A"/>
  </w:style>
  <w:style w:type="character" w:customStyle="1" w:styleId="WW8Num14z7">
    <w:name w:val="WW8Num14z7"/>
    <w:rsid w:val="0091360A"/>
  </w:style>
  <w:style w:type="character" w:customStyle="1" w:styleId="WW8Num14z8">
    <w:name w:val="WW8Num14z8"/>
    <w:rsid w:val="0091360A"/>
  </w:style>
  <w:style w:type="character" w:customStyle="1" w:styleId="WW8Num15z0">
    <w:name w:val="WW8Num15z0"/>
    <w:rsid w:val="0091360A"/>
    <w:rPr>
      <w:rFonts w:cs="Times New Roman"/>
      <w:b/>
    </w:rPr>
  </w:style>
  <w:style w:type="character" w:customStyle="1" w:styleId="WW8Num16z0">
    <w:name w:val="WW8Num16z0"/>
    <w:rsid w:val="0091360A"/>
    <w:rPr>
      <w:rFonts w:cs="Times New Roman"/>
      <w:b/>
    </w:rPr>
  </w:style>
  <w:style w:type="character" w:customStyle="1" w:styleId="WW8Num16z1">
    <w:name w:val="WW8Num16z1"/>
    <w:rsid w:val="0091360A"/>
  </w:style>
  <w:style w:type="character" w:customStyle="1" w:styleId="WW8Num16z2">
    <w:name w:val="WW8Num16z2"/>
    <w:rsid w:val="0091360A"/>
  </w:style>
  <w:style w:type="character" w:customStyle="1" w:styleId="WW8Num16z3">
    <w:name w:val="WW8Num16z3"/>
    <w:rsid w:val="0091360A"/>
  </w:style>
  <w:style w:type="character" w:customStyle="1" w:styleId="WW8Num16z4">
    <w:name w:val="WW8Num16z4"/>
    <w:rsid w:val="0091360A"/>
  </w:style>
  <w:style w:type="character" w:customStyle="1" w:styleId="WW8Num16z5">
    <w:name w:val="WW8Num16z5"/>
    <w:rsid w:val="0091360A"/>
  </w:style>
  <w:style w:type="character" w:customStyle="1" w:styleId="WW8Num16z6">
    <w:name w:val="WW8Num16z6"/>
    <w:rsid w:val="0091360A"/>
  </w:style>
  <w:style w:type="character" w:customStyle="1" w:styleId="WW8Num16z7">
    <w:name w:val="WW8Num16z7"/>
    <w:rsid w:val="0091360A"/>
  </w:style>
  <w:style w:type="character" w:customStyle="1" w:styleId="WW8Num16z8">
    <w:name w:val="WW8Num16z8"/>
    <w:rsid w:val="0091360A"/>
  </w:style>
  <w:style w:type="character" w:customStyle="1" w:styleId="WW8Num17z0">
    <w:name w:val="WW8Num17z0"/>
    <w:rsid w:val="0091360A"/>
    <w:rPr>
      <w:rFonts w:cs="Times New Roman"/>
      <w:b/>
    </w:rPr>
  </w:style>
  <w:style w:type="character" w:customStyle="1" w:styleId="WW8Num18z0">
    <w:name w:val="WW8Num18z0"/>
    <w:rsid w:val="0091360A"/>
    <w:rPr>
      <w:rFonts w:ascii="Courier New" w:hAnsi="Courier New" w:cs="Courier New"/>
      <w:shd w:val="clear" w:color="auto" w:fill="00FF00"/>
    </w:rPr>
  </w:style>
  <w:style w:type="character" w:customStyle="1" w:styleId="WW8Num18z2">
    <w:name w:val="WW8Num18z2"/>
    <w:rsid w:val="0091360A"/>
    <w:rPr>
      <w:rFonts w:cs="Times New Roman"/>
      <w:b/>
    </w:rPr>
  </w:style>
  <w:style w:type="character" w:customStyle="1" w:styleId="WW8Num19z0">
    <w:name w:val="WW8Num19z0"/>
    <w:rsid w:val="0091360A"/>
    <w:rPr>
      <w:rFonts w:ascii="Courier New" w:hAnsi="Courier New" w:cs="Times New Roman"/>
      <w:color w:val="000000"/>
    </w:rPr>
  </w:style>
  <w:style w:type="character" w:customStyle="1" w:styleId="WW8Num19z1">
    <w:name w:val="WW8Num19z1"/>
    <w:rsid w:val="0091360A"/>
    <w:rPr>
      <w:rFonts w:ascii="Courier New" w:hAnsi="Courier New" w:cs="Times New Roman"/>
      <w:b/>
    </w:rPr>
  </w:style>
  <w:style w:type="character" w:customStyle="1" w:styleId="WW8Num19z2">
    <w:name w:val="WW8Num19z2"/>
    <w:rsid w:val="0091360A"/>
    <w:rPr>
      <w:rFonts w:cs="Times New Roman"/>
      <w:b/>
    </w:rPr>
  </w:style>
  <w:style w:type="character" w:customStyle="1" w:styleId="WW8Num20z0">
    <w:name w:val="WW8Num20z0"/>
    <w:rsid w:val="0091360A"/>
    <w:rPr>
      <w:rFonts w:ascii="Courier New" w:hAnsi="Courier New" w:cs="Times New Roman"/>
      <w:color w:val="000000"/>
      <w:sz w:val="24"/>
      <w:szCs w:val="24"/>
      <w:lang w:eastAsia="ru-RU"/>
    </w:rPr>
  </w:style>
  <w:style w:type="character" w:customStyle="1" w:styleId="WW8Num20z1">
    <w:name w:val="WW8Num20z1"/>
    <w:rsid w:val="0091360A"/>
    <w:rPr>
      <w:rFonts w:ascii="Courier New" w:hAnsi="Courier New" w:cs="Times New Roman"/>
      <w:b/>
    </w:rPr>
  </w:style>
  <w:style w:type="character" w:customStyle="1" w:styleId="WW8Num20z2">
    <w:name w:val="WW8Num20z2"/>
    <w:rsid w:val="0091360A"/>
    <w:rPr>
      <w:rFonts w:cs="Times New Roman"/>
      <w:b/>
    </w:rPr>
  </w:style>
  <w:style w:type="character" w:customStyle="1" w:styleId="WW8Num21z0">
    <w:name w:val="WW8Num21z0"/>
    <w:rsid w:val="0091360A"/>
    <w:rPr>
      <w:rFonts w:cs="Times New Roman"/>
      <w:b/>
    </w:rPr>
  </w:style>
  <w:style w:type="character" w:customStyle="1" w:styleId="WW8Num22z0">
    <w:name w:val="WW8Num22z0"/>
    <w:rsid w:val="0091360A"/>
    <w:rPr>
      <w:rFonts w:cs="Times New Roman"/>
      <w:b/>
    </w:rPr>
  </w:style>
  <w:style w:type="character" w:customStyle="1" w:styleId="2ff3">
    <w:name w:val="Основной шрифт абзаца2"/>
    <w:rsid w:val="0091360A"/>
  </w:style>
  <w:style w:type="character" w:customStyle="1" w:styleId="WW8Num11z1">
    <w:name w:val="WW8Num11z1"/>
    <w:rsid w:val="0091360A"/>
  </w:style>
  <w:style w:type="character" w:customStyle="1" w:styleId="WW8Num11z2">
    <w:name w:val="WW8Num11z2"/>
    <w:rsid w:val="0091360A"/>
  </w:style>
  <w:style w:type="character" w:customStyle="1" w:styleId="WW8Num11z3">
    <w:name w:val="WW8Num11z3"/>
    <w:rsid w:val="0091360A"/>
  </w:style>
  <w:style w:type="character" w:customStyle="1" w:styleId="WW8Num11z4">
    <w:name w:val="WW8Num11z4"/>
    <w:rsid w:val="0091360A"/>
  </w:style>
  <w:style w:type="character" w:customStyle="1" w:styleId="WW8Num11z5">
    <w:name w:val="WW8Num11z5"/>
    <w:rsid w:val="0091360A"/>
  </w:style>
  <w:style w:type="character" w:customStyle="1" w:styleId="WW8Num11z6">
    <w:name w:val="WW8Num11z6"/>
    <w:rsid w:val="0091360A"/>
  </w:style>
  <w:style w:type="character" w:customStyle="1" w:styleId="WW8Num11z7">
    <w:name w:val="WW8Num11z7"/>
    <w:rsid w:val="0091360A"/>
  </w:style>
  <w:style w:type="character" w:customStyle="1" w:styleId="WW8Num11z8">
    <w:name w:val="WW8Num11z8"/>
    <w:rsid w:val="0091360A"/>
  </w:style>
  <w:style w:type="character" w:customStyle="1" w:styleId="WW8Num13z2">
    <w:name w:val="WW8Num13z2"/>
    <w:rsid w:val="0091360A"/>
    <w:rPr>
      <w:rFonts w:cs="Times New Roman"/>
      <w:b/>
    </w:rPr>
  </w:style>
  <w:style w:type="character" w:customStyle="1" w:styleId="WW8Num14z1">
    <w:name w:val="WW8Num14z1"/>
    <w:rsid w:val="0091360A"/>
    <w:rPr>
      <w:rFonts w:ascii="Courier New" w:hAnsi="Courier New" w:cs="Times New Roman"/>
      <w:b/>
    </w:rPr>
  </w:style>
  <w:style w:type="character" w:customStyle="1" w:styleId="WW8Num15z1">
    <w:name w:val="WW8Num15z1"/>
    <w:rsid w:val="0091360A"/>
    <w:rPr>
      <w:rFonts w:ascii="Courier New" w:hAnsi="Courier New" w:cs="Times New Roman"/>
      <w:b/>
    </w:rPr>
  </w:style>
  <w:style w:type="character" w:customStyle="1" w:styleId="WW8Num15z2">
    <w:name w:val="WW8Num15z2"/>
    <w:rsid w:val="0091360A"/>
    <w:rPr>
      <w:rFonts w:cs="Times New Roman"/>
      <w:b/>
    </w:rPr>
  </w:style>
  <w:style w:type="character" w:customStyle="1" w:styleId="WW8Num18z1">
    <w:name w:val="WW8Num18z1"/>
    <w:rsid w:val="0091360A"/>
  </w:style>
  <w:style w:type="character" w:customStyle="1" w:styleId="WW8Num18z3">
    <w:name w:val="WW8Num18z3"/>
    <w:rsid w:val="0091360A"/>
  </w:style>
  <w:style w:type="character" w:customStyle="1" w:styleId="WW8Num18z4">
    <w:name w:val="WW8Num18z4"/>
    <w:rsid w:val="0091360A"/>
  </w:style>
  <w:style w:type="character" w:customStyle="1" w:styleId="WW8Num18z5">
    <w:name w:val="WW8Num18z5"/>
    <w:rsid w:val="0091360A"/>
  </w:style>
  <w:style w:type="character" w:customStyle="1" w:styleId="WW8Num18z6">
    <w:name w:val="WW8Num18z6"/>
    <w:rsid w:val="0091360A"/>
  </w:style>
  <w:style w:type="character" w:customStyle="1" w:styleId="WW8Num18z7">
    <w:name w:val="WW8Num18z7"/>
    <w:rsid w:val="0091360A"/>
  </w:style>
  <w:style w:type="character" w:customStyle="1" w:styleId="WW8Num18z8">
    <w:name w:val="WW8Num18z8"/>
    <w:rsid w:val="0091360A"/>
  </w:style>
  <w:style w:type="character" w:customStyle="1" w:styleId="WW8Num19z3">
    <w:name w:val="WW8Num19z3"/>
    <w:rsid w:val="0091360A"/>
  </w:style>
  <w:style w:type="character" w:customStyle="1" w:styleId="WW8Num19z4">
    <w:name w:val="WW8Num19z4"/>
    <w:rsid w:val="0091360A"/>
  </w:style>
  <w:style w:type="character" w:customStyle="1" w:styleId="WW8Num19z5">
    <w:name w:val="WW8Num19z5"/>
    <w:rsid w:val="0091360A"/>
  </w:style>
  <w:style w:type="character" w:customStyle="1" w:styleId="WW8Num19z6">
    <w:name w:val="WW8Num19z6"/>
    <w:rsid w:val="0091360A"/>
  </w:style>
  <w:style w:type="character" w:customStyle="1" w:styleId="WW8Num19z7">
    <w:name w:val="WW8Num19z7"/>
    <w:rsid w:val="0091360A"/>
  </w:style>
  <w:style w:type="character" w:customStyle="1" w:styleId="WW8Num19z8">
    <w:name w:val="WW8Num19z8"/>
    <w:rsid w:val="0091360A"/>
  </w:style>
  <w:style w:type="character" w:customStyle="1" w:styleId="WW8Num21z1">
    <w:name w:val="WW8Num21z1"/>
    <w:rsid w:val="0091360A"/>
  </w:style>
  <w:style w:type="character" w:customStyle="1" w:styleId="WW8Num21z2">
    <w:name w:val="WW8Num21z2"/>
    <w:rsid w:val="0091360A"/>
  </w:style>
  <w:style w:type="character" w:customStyle="1" w:styleId="WW8Num21z3">
    <w:name w:val="WW8Num21z3"/>
    <w:rsid w:val="0091360A"/>
  </w:style>
  <w:style w:type="character" w:customStyle="1" w:styleId="WW8Num21z4">
    <w:name w:val="WW8Num21z4"/>
    <w:rsid w:val="0091360A"/>
  </w:style>
  <w:style w:type="character" w:customStyle="1" w:styleId="WW8Num21z5">
    <w:name w:val="WW8Num21z5"/>
    <w:rsid w:val="0091360A"/>
  </w:style>
  <w:style w:type="character" w:customStyle="1" w:styleId="WW8Num21z6">
    <w:name w:val="WW8Num21z6"/>
    <w:rsid w:val="0091360A"/>
  </w:style>
  <w:style w:type="character" w:customStyle="1" w:styleId="WW8Num21z7">
    <w:name w:val="WW8Num21z7"/>
    <w:rsid w:val="0091360A"/>
  </w:style>
  <w:style w:type="character" w:customStyle="1" w:styleId="WW8Num21z8">
    <w:name w:val="WW8Num21z8"/>
    <w:rsid w:val="0091360A"/>
  </w:style>
  <w:style w:type="character" w:customStyle="1" w:styleId="WW8Num4z1">
    <w:name w:val="WW8Num4z1"/>
    <w:rsid w:val="0091360A"/>
    <w:rPr>
      <w:rFonts w:hint="default"/>
    </w:rPr>
  </w:style>
  <w:style w:type="character" w:customStyle="1" w:styleId="WW8Num4z2">
    <w:name w:val="WW8Num4z2"/>
    <w:rsid w:val="0091360A"/>
    <w:rPr>
      <w:rFonts w:hint="default"/>
      <w:i w:val="0"/>
    </w:rPr>
  </w:style>
  <w:style w:type="character" w:customStyle="1" w:styleId="1fff">
    <w:name w:val="Основной шрифт абзаца1"/>
    <w:rsid w:val="0091360A"/>
  </w:style>
  <w:style w:type="character" w:customStyle="1" w:styleId="Heading10">
    <w:name w:val="Heading #1_"/>
    <w:rsid w:val="0091360A"/>
    <w:rPr>
      <w:b/>
      <w:bCs/>
      <w:sz w:val="51"/>
      <w:szCs w:val="51"/>
      <w:lang w:bidi="ar-SA"/>
    </w:rPr>
  </w:style>
  <w:style w:type="character" w:customStyle="1" w:styleId="1fff0">
    <w:name w:val="Знак сноски1"/>
    <w:rsid w:val="0091360A"/>
    <w:rPr>
      <w:vertAlign w:val="superscript"/>
    </w:rPr>
  </w:style>
  <w:style w:type="character" w:customStyle="1" w:styleId="affffffffffc">
    <w:name w:val="Символы концевой сноски"/>
    <w:rsid w:val="0091360A"/>
    <w:rPr>
      <w:vertAlign w:val="superscript"/>
    </w:rPr>
  </w:style>
  <w:style w:type="character" w:customStyle="1" w:styleId="WW-">
    <w:name w:val="WW-Символы концевой сноски"/>
    <w:rsid w:val="0091360A"/>
  </w:style>
  <w:style w:type="character" w:customStyle="1" w:styleId="s10">
    <w:name w:val="s1"/>
    <w:rsid w:val="0091360A"/>
  </w:style>
  <w:style w:type="character" w:customStyle="1" w:styleId="affffffffffd">
    <w:name w:val="Маркеры списка"/>
    <w:rsid w:val="0091360A"/>
    <w:rPr>
      <w:rFonts w:ascii="OpenSymbol" w:eastAsia="OpenSymbol" w:hAnsi="OpenSymbol" w:cs="OpenSymbol"/>
    </w:rPr>
  </w:style>
  <w:style w:type="character" w:customStyle="1" w:styleId="1fff1">
    <w:name w:val="Знак концевой сноски1"/>
    <w:rsid w:val="0091360A"/>
    <w:rPr>
      <w:vertAlign w:val="superscript"/>
    </w:rPr>
  </w:style>
  <w:style w:type="character" w:customStyle="1" w:styleId="ListLabel1">
    <w:name w:val="ListLabel 1"/>
    <w:rsid w:val="0091360A"/>
    <w:rPr>
      <w:rFonts w:cs="Times New Roman"/>
      <w:b/>
    </w:rPr>
  </w:style>
  <w:style w:type="character" w:customStyle="1" w:styleId="ListLabel2">
    <w:name w:val="ListLabel 2"/>
    <w:rsid w:val="0091360A"/>
    <w:rPr>
      <w:rFonts w:cs="Courier New"/>
    </w:rPr>
  </w:style>
  <w:style w:type="character" w:customStyle="1" w:styleId="ListLabel3">
    <w:name w:val="ListLabel 3"/>
    <w:rsid w:val="0091360A"/>
    <w:rPr>
      <w:rFonts w:cs="Times New Roman"/>
      <w:color w:val="000000"/>
    </w:rPr>
  </w:style>
  <w:style w:type="character" w:customStyle="1" w:styleId="ListLabel5">
    <w:name w:val="ListLabel 5"/>
    <w:rsid w:val="0091360A"/>
    <w:rPr>
      <w:rFonts w:cs="Symbol"/>
      <w:sz w:val="22"/>
      <w:szCs w:val="22"/>
    </w:rPr>
  </w:style>
  <w:style w:type="character" w:customStyle="1" w:styleId="ListLabel6">
    <w:name w:val="ListLabel 6"/>
    <w:rsid w:val="0091360A"/>
    <w:rPr>
      <w:b w:val="0"/>
      <w:bCs w:val="0"/>
      <w:sz w:val="22"/>
      <w:szCs w:val="22"/>
      <w:lang w:val="ru-RU"/>
    </w:rPr>
  </w:style>
  <w:style w:type="paragraph" w:customStyle="1" w:styleId="1fff2">
    <w:name w:val="Заголовок1"/>
    <w:basedOn w:val="a4"/>
    <w:next w:val="af4"/>
    <w:rsid w:val="0091360A"/>
    <w:pPr>
      <w:widowControl/>
      <w:suppressAutoHyphens/>
      <w:snapToGrid/>
      <w:spacing w:line="240" w:lineRule="auto"/>
      <w:ind w:firstLine="0"/>
      <w:jc w:val="center"/>
    </w:pPr>
    <w:rPr>
      <w:b/>
      <w:sz w:val="28"/>
      <w:lang w:eastAsia="zh-CN"/>
    </w:rPr>
  </w:style>
  <w:style w:type="paragraph" w:customStyle="1" w:styleId="2ff4">
    <w:name w:val="Указатель2"/>
    <w:basedOn w:val="a4"/>
    <w:rsid w:val="0091360A"/>
    <w:pPr>
      <w:widowControl/>
      <w:suppressLineNumbers/>
      <w:suppressAutoHyphens/>
      <w:snapToGrid/>
      <w:spacing w:line="240" w:lineRule="auto"/>
      <w:ind w:firstLine="0"/>
      <w:jc w:val="left"/>
    </w:pPr>
    <w:rPr>
      <w:rFonts w:cs="Mangal"/>
      <w:szCs w:val="24"/>
      <w:lang w:eastAsia="zh-CN"/>
    </w:rPr>
  </w:style>
  <w:style w:type="paragraph" w:customStyle="1" w:styleId="1fff3">
    <w:name w:val="Название объекта1"/>
    <w:basedOn w:val="a4"/>
    <w:rsid w:val="0091360A"/>
    <w:pPr>
      <w:widowControl/>
      <w:suppressLineNumbers/>
      <w:suppressAutoHyphens/>
      <w:snapToGrid/>
      <w:spacing w:before="120" w:after="120" w:line="240" w:lineRule="auto"/>
      <w:ind w:firstLine="0"/>
      <w:jc w:val="left"/>
    </w:pPr>
    <w:rPr>
      <w:rFonts w:cs="Mangal"/>
      <w:i/>
      <w:iCs/>
      <w:szCs w:val="24"/>
      <w:lang w:eastAsia="zh-CN"/>
    </w:rPr>
  </w:style>
  <w:style w:type="paragraph" w:customStyle="1" w:styleId="1fff4">
    <w:name w:val="Указатель1"/>
    <w:basedOn w:val="a4"/>
    <w:rsid w:val="0091360A"/>
    <w:pPr>
      <w:widowControl/>
      <w:suppressLineNumbers/>
      <w:suppressAutoHyphens/>
      <w:snapToGrid/>
      <w:spacing w:line="240" w:lineRule="auto"/>
      <w:ind w:firstLine="0"/>
      <w:jc w:val="left"/>
    </w:pPr>
    <w:rPr>
      <w:rFonts w:cs="Mangal"/>
      <w:szCs w:val="24"/>
      <w:lang w:eastAsia="zh-CN"/>
    </w:rPr>
  </w:style>
  <w:style w:type="paragraph" w:customStyle="1" w:styleId="4f0">
    <w:name w:val="çàãîëîâîê 4"/>
    <w:basedOn w:val="a4"/>
    <w:next w:val="a4"/>
    <w:rsid w:val="0091360A"/>
    <w:pPr>
      <w:keepNext/>
      <w:widowControl/>
      <w:suppressAutoHyphens/>
      <w:snapToGrid/>
      <w:spacing w:line="240" w:lineRule="auto"/>
      <w:ind w:firstLine="0"/>
      <w:jc w:val="center"/>
    </w:pPr>
    <w:rPr>
      <w:b/>
      <w:lang w:eastAsia="zh-CN"/>
    </w:rPr>
  </w:style>
  <w:style w:type="paragraph" w:customStyle="1" w:styleId="94">
    <w:name w:val="Знак Знак9 Знак Знак"/>
    <w:basedOn w:val="a4"/>
    <w:rsid w:val="0091360A"/>
    <w:pPr>
      <w:widowControl/>
      <w:suppressAutoHyphens/>
      <w:snapToGrid/>
      <w:spacing w:before="280" w:after="280" w:line="240" w:lineRule="auto"/>
      <w:ind w:firstLine="0"/>
      <w:jc w:val="left"/>
    </w:pPr>
    <w:rPr>
      <w:rFonts w:ascii="Tahoma" w:hAnsi="Tahoma" w:cs="Tahoma"/>
      <w:sz w:val="20"/>
      <w:lang w:val="en-US" w:eastAsia="zh-CN"/>
    </w:rPr>
  </w:style>
  <w:style w:type="paragraph" w:customStyle="1" w:styleId="affffffffffe">
    <w:name w:val="Подпись письма"/>
    <w:basedOn w:val="a4"/>
    <w:rsid w:val="0091360A"/>
    <w:pPr>
      <w:widowControl/>
      <w:tabs>
        <w:tab w:val="num" w:pos="720"/>
        <w:tab w:val="right" w:pos="9639"/>
      </w:tabs>
      <w:suppressAutoHyphens/>
      <w:overflowPunct w:val="0"/>
      <w:autoSpaceDE w:val="0"/>
      <w:snapToGrid/>
      <w:spacing w:line="240" w:lineRule="auto"/>
      <w:ind w:firstLine="0"/>
      <w:jc w:val="left"/>
      <w:textAlignment w:val="baseline"/>
    </w:pPr>
    <w:rPr>
      <w:rFonts w:ascii="Times New Roman CYR" w:hAnsi="Times New Roman CYR" w:cs="Times New Roman CYR"/>
      <w:lang w:eastAsia="zh-CN"/>
    </w:rPr>
  </w:style>
  <w:style w:type="paragraph" w:customStyle="1" w:styleId="Heading11">
    <w:name w:val="Heading #1"/>
    <w:basedOn w:val="a4"/>
    <w:rsid w:val="0091360A"/>
    <w:pPr>
      <w:widowControl/>
      <w:shd w:val="clear" w:color="auto" w:fill="FFFFFF"/>
      <w:suppressAutoHyphens/>
      <w:snapToGrid/>
      <w:spacing w:before="3720" w:after="240" w:line="240" w:lineRule="atLeast"/>
      <w:ind w:firstLine="0"/>
      <w:jc w:val="center"/>
    </w:pPr>
    <w:rPr>
      <w:b/>
      <w:bCs/>
      <w:sz w:val="51"/>
      <w:szCs w:val="51"/>
    </w:rPr>
  </w:style>
  <w:style w:type="paragraph" w:customStyle="1" w:styleId="afffffffffff">
    <w:name w:val="Содержимое врезки"/>
    <w:basedOn w:val="a4"/>
    <w:rsid w:val="0091360A"/>
    <w:pPr>
      <w:widowControl/>
      <w:suppressAutoHyphens/>
      <w:snapToGrid/>
      <w:spacing w:line="240" w:lineRule="auto"/>
      <w:ind w:firstLine="0"/>
      <w:jc w:val="left"/>
    </w:pPr>
    <w:rPr>
      <w:szCs w:val="24"/>
      <w:lang w:eastAsia="zh-CN"/>
    </w:rPr>
  </w:style>
  <w:style w:type="paragraph" w:customStyle="1" w:styleId="afffffffffff0">
    <w:name w:val="Блочная цитата"/>
    <w:basedOn w:val="a4"/>
    <w:rsid w:val="0091360A"/>
    <w:pPr>
      <w:widowControl/>
      <w:suppressAutoHyphens/>
      <w:snapToGrid/>
      <w:spacing w:after="283" w:line="240" w:lineRule="auto"/>
      <w:ind w:left="567" w:right="567" w:firstLine="0"/>
      <w:jc w:val="left"/>
    </w:pPr>
    <w:rPr>
      <w:szCs w:val="24"/>
      <w:lang w:eastAsia="zh-CN"/>
    </w:rPr>
  </w:style>
  <w:style w:type="paragraph" w:customStyle="1" w:styleId="headertexttopleveltextcentertext">
    <w:name w:val="headertext topleveltext centertext"/>
    <w:basedOn w:val="a4"/>
    <w:rsid w:val="0091360A"/>
    <w:pPr>
      <w:widowControl/>
      <w:suppressAutoHyphens/>
      <w:snapToGrid/>
      <w:spacing w:before="280" w:after="280" w:line="240" w:lineRule="auto"/>
      <w:ind w:firstLine="0"/>
      <w:jc w:val="left"/>
    </w:pPr>
    <w:rPr>
      <w:szCs w:val="24"/>
      <w:lang w:eastAsia="zh-CN"/>
    </w:rPr>
  </w:style>
  <w:style w:type="paragraph" w:customStyle="1" w:styleId="western">
    <w:name w:val="western"/>
    <w:basedOn w:val="a4"/>
    <w:rsid w:val="0091360A"/>
    <w:pPr>
      <w:widowControl/>
      <w:suppressAutoHyphens/>
      <w:snapToGrid/>
      <w:spacing w:before="280" w:after="280" w:line="240" w:lineRule="auto"/>
      <w:ind w:firstLine="0"/>
      <w:jc w:val="left"/>
    </w:pPr>
    <w:rPr>
      <w:szCs w:val="24"/>
      <w:lang w:eastAsia="zh-CN"/>
    </w:rPr>
  </w:style>
  <w:style w:type="paragraph" w:customStyle="1" w:styleId="p3">
    <w:name w:val="p3"/>
    <w:basedOn w:val="a4"/>
    <w:rsid w:val="0091360A"/>
    <w:pPr>
      <w:widowControl/>
      <w:suppressAutoHyphens/>
      <w:snapToGrid/>
      <w:spacing w:before="280" w:after="280" w:line="240" w:lineRule="auto"/>
      <w:ind w:firstLine="0"/>
      <w:jc w:val="left"/>
    </w:pPr>
    <w:rPr>
      <w:szCs w:val="24"/>
      <w:lang w:eastAsia="zh-CN"/>
    </w:rPr>
  </w:style>
  <w:style w:type="paragraph" w:customStyle="1" w:styleId="pj">
    <w:name w:val="pj"/>
    <w:basedOn w:val="a4"/>
    <w:rsid w:val="0091360A"/>
    <w:pPr>
      <w:widowControl/>
      <w:suppressAutoHyphens/>
      <w:snapToGrid/>
      <w:spacing w:before="280" w:after="280" w:line="240" w:lineRule="auto"/>
      <w:ind w:firstLine="0"/>
      <w:jc w:val="left"/>
    </w:pPr>
    <w:rPr>
      <w:szCs w:val="24"/>
      <w:lang w:eastAsia="zh-CN"/>
    </w:rPr>
  </w:style>
  <w:style w:type="character" w:customStyle="1" w:styleId="afffffffffff1">
    <w:name w:val="Подпись к таблице_"/>
    <w:link w:val="afffffffffff2"/>
    <w:rsid w:val="0091360A"/>
    <w:rPr>
      <w:rFonts w:ascii="Times New Roman" w:eastAsia="Times New Roman" w:hAnsi="Times New Roman"/>
      <w:i/>
      <w:iCs/>
      <w:sz w:val="21"/>
      <w:szCs w:val="21"/>
      <w:shd w:val="clear" w:color="auto" w:fill="FFFFFF"/>
    </w:rPr>
  </w:style>
  <w:style w:type="character" w:customStyle="1" w:styleId="afffffffffff3">
    <w:name w:val="Подпись к таблице + Не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5">
    <w:name w:val="Основной текст1"/>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91360A"/>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4">
    <w:name w:val="Основной текст +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5">
    <w:name w:val="Колонтитул_"/>
    <w:link w:val="1fff6"/>
    <w:rsid w:val="0091360A"/>
    <w:rPr>
      <w:rFonts w:ascii="Times New Roman" w:eastAsia="Times New Roman" w:hAnsi="Times New Roman"/>
      <w:sz w:val="21"/>
      <w:szCs w:val="21"/>
      <w:shd w:val="clear" w:color="auto" w:fill="FFFFFF"/>
    </w:rPr>
  </w:style>
  <w:style w:type="character" w:customStyle="1" w:styleId="afffffffffff6">
    <w:name w:val="Колонтитул"/>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91360A"/>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d">
    <w:name w:val="Основной текст2"/>
    <w:basedOn w:val="a4"/>
    <w:link w:val="affffffffc"/>
    <w:rsid w:val="0091360A"/>
    <w:pPr>
      <w:shd w:val="clear" w:color="auto" w:fill="FFFFFF"/>
      <w:snapToGrid/>
      <w:spacing w:line="274" w:lineRule="exact"/>
      <w:ind w:firstLine="0"/>
    </w:pPr>
    <w:rPr>
      <w:rFonts w:eastAsia="Calibri"/>
      <w:sz w:val="23"/>
      <w:szCs w:val="23"/>
      <w:lang w:val="x-none" w:eastAsia="x-none"/>
    </w:rPr>
  </w:style>
  <w:style w:type="paragraph" w:customStyle="1" w:styleId="afffffffffff2">
    <w:name w:val="Подпись к таблице"/>
    <w:basedOn w:val="a4"/>
    <w:link w:val="afffffffffff1"/>
    <w:rsid w:val="0091360A"/>
    <w:pPr>
      <w:shd w:val="clear" w:color="auto" w:fill="FFFFFF"/>
      <w:snapToGrid/>
      <w:spacing w:line="0" w:lineRule="atLeast"/>
      <w:ind w:firstLine="0"/>
      <w:jc w:val="left"/>
    </w:pPr>
    <w:rPr>
      <w:i/>
      <w:iCs/>
      <w:sz w:val="21"/>
      <w:szCs w:val="21"/>
      <w:lang w:val="x-none" w:eastAsia="x-none"/>
    </w:rPr>
  </w:style>
  <w:style w:type="paragraph" w:customStyle="1" w:styleId="1fff6">
    <w:name w:val="Колонтитул1"/>
    <w:basedOn w:val="a4"/>
    <w:link w:val="afffffffffff5"/>
    <w:rsid w:val="0091360A"/>
    <w:pPr>
      <w:shd w:val="clear" w:color="auto" w:fill="FFFFFF"/>
      <w:snapToGrid/>
      <w:spacing w:line="0" w:lineRule="atLeast"/>
      <w:ind w:firstLine="0"/>
      <w:jc w:val="left"/>
    </w:pPr>
    <w:rPr>
      <w:sz w:val="21"/>
      <w:szCs w:val="21"/>
      <w:lang w:val="x-none" w:eastAsia="x-none"/>
    </w:rPr>
  </w:style>
  <w:style w:type="character" w:customStyle="1" w:styleId="2ff5">
    <w:name w:val="Основной текст (2) + Не курсив"/>
    <w:rsid w:val="0091360A"/>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7">
    <w:name w:val="Заголовок №1_"/>
    <w:link w:val="11f0"/>
    <w:rsid w:val="0091360A"/>
    <w:rPr>
      <w:rFonts w:ascii="Times New Roman" w:eastAsia="Times New Roman" w:hAnsi="Times New Roman"/>
      <w:sz w:val="21"/>
      <w:szCs w:val="21"/>
      <w:shd w:val="clear" w:color="auto" w:fill="FFFFFF"/>
    </w:rPr>
  </w:style>
  <w:style w:type="character" w:customStyle="1" w:styleId="1fff8">
    <w:name w:val="Заголовок №1"/>
    <w:rsid w:val="0091360A"/>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0">
    <w:name w:val="Заголовок №11"/>
    <w:basedOn w:val="a4"/>
    <w:link w:val="1fff7"/>
    <w:rsid w:val="0091360A"/>
    <w:pPr>
      <w:shd w:val="clear" w:color="auto" w:fill="FFFFFF"/>
      <w:snapToGrid/>
      <w:spacing w:before="300" w:after="300" w:line="0" w:lineRule="atLeast"/>
      <w:ind w:firstLine="0"/>
      <w:jc w:val="center"/>
      <w:outlineLvl w:val="0"/>
    </w:pPr>
    <w:rPr>
      <w:sz w:val="21"/>
      <w:szCs w:val="21"/>
      <w:lang w:val="x-none" w:eastAsia="x-none"/>
    </w:rPr>
  </w:style>
  <w:style w:type="paragraph" w:customStyle="1" w:styleId="db9fe9049761426654245bb2dd862eecmsonormal">
    <w:name w:val="db9fe9049761426654245bb2dd862eecmsonormal"/>
    <w:basedOn w:val="a4"/>
    <w:rsid w:val="00C719D4"/>
    <w:pPr>
      <w:widowControl/>
      <w:snapToGrid/>
      <w:spacing w:before="100" w:beforeAutospacing="1" w:after="100" w:afterAutospacing="1" w:line="240" w:lineRule="auto"/>
      <w:ind w:firstLine="0"/>
      <w:jc w:val="left"/>
    </w:pPr>
    <w:rPr>
      <w:szCs w:val="24"/>
    </w:rPr>
  </w:style>
  <w:style w:type="paragraph" w:customStyle="1" w:styleId="4f1">
    <w:name w:val="Без интервала4"/>
    <w:rsid w:val="003A436A"/>
    <w:rPr>
      <w:rFonts w:eastAsia="Times New Roman"/>
      <w:sz w:val="22"/>
      <w:szCs w:val="22"/>
    </w:rPr>
  </w:style>
  <w:style w:type="paragraph" w:customStyle="1" w:styleId="xl121">
    <w:name w:val="xl121"/>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left"/>
      <w:textAlignment w:val="center"/>
    </w:pPr>
    <w:rPr>
      <w:szCs w:val="24"/>
    </w:rPr>
  </w:style>
  <w:style w:type="paragraph" w:customStyle="1" w:styleId="xl122">
    <w:name w:val="xl122"/>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left"/>
      <w:textAlignment w:val="center"/>
    </w:pPr>
    <w:rPr>
      <w:szCs w:val="24"/>
    </w:rPr>
  </w:style>
  <w:style w:type="paragraph" w:customStyle="1" w:styleId="xl123">
    <w:name w:val="xl123"/>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left"/>
      <w:textAlignment w:val="center"/>
    </w:pPr>
    <w:rPr>
      <w:color w:val="0000FF"/>
      <w:sz w:val="22"/>
      <w:szCs w:val="22"/>
    </w:rPr>
  </w:style>
  <w:style w:type="paragraph" w:customStyle="1" w:styleId="xl124">
    <w:name w:val="xl124"/>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left"/>
      <w:textAlignment w:val="center"/>
    </w:pPr>
    <w:rPr>
      <w:color w:val="0000FF"/>
      <w:sz w:val="22"/>
      <w:szCs w:val="22"/>
    </w:rPr>
  </w:style>
  <w:style w:type="paragraph" w:customStyle="1" w:styleId="xl125">
    <w:name w:val="xl125"/>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left"/>
      <w:textAlignment w:val="center"/>
    </w:pPr>
    <w:rPr>
      <w:color w:val="0000FF"/>
      <w:sz w:val="22"/>
      <w:szCs w:val="22"/>
    </w:rPr>
  </w:style>
  <w:style w:type="paragraph" w:customStyle="1" w:styleId="xl126">
    <w:name w:val="xl126"/>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left"/>
      <w:textAlignment w:val="top"/>
    </w:pPr>
    <w:rPr>
      <w:color w:val="0000FF"/>
      <w:sz w:val="22"/>
      <w:szCs w:val="22"/>
    </w:rPr>
  </w:style>
  <w:style w:type="paragraph" w:customStyle="1" w:styleId="xl127">
    <w:name w:val="xl127"/>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left"/>
      <w:textAlignment w:val="top"/>
    </w:pPr>
    <w:rPr>
      <w:color w:val="0000FF"/>
      <w:sz w:val="22"/>
      <w:szCs w:val="22"/>
    </w:rPr>
  </w:style>
  <w:style w:type="paragraph" w:customStyle="1" w:styleId="xl128">
    <w:name w:val="xl128"/>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left"/>
      <w:textAlignment w:val="top"/>
    </w:pPr>
    <w:rPr>
      <w:color w:val="0000FF"/>
      <w:sz w:val="22"/>
      <w:szCs w:val="22"/>
    </w:rPr>
  </w:style>
  <w:style w:type="paragraph" w:customStyle="1" w:styleId="xl129">
    <w:name w:val="xl129"/>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0">
    <w:name w:val="xl130"/>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1">
    <w:name w:val="xl131"/>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2">
    <w:name w:val="xl132"/>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3">
    <w:name w:val="xl133"/>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4">
    <w:name w:val="xl134"/>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5">
    <w:name w:val="xl135"/>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6">
    <w:name w:val="xl136"/>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right"/>
      <w:textAlignment w:val="center"/>
    </w:pPr>
    <w:rPr>
      <w:szCs w:val="24"/>
    </w:rPr>
  </w:style>
  <w:style w:type="paragraph" w:customStyle="1" w:styleId="xl137">
    <w:name w:val="xl137"/>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38">
    <w:name w:val="xl138"/>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39">
    <w:name w:val="xl139"/>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40">
    <w:name w:val="xl140"/>
    <w:basedOn w:val="a4"/>
    <w:rsid w:val="00F174C6"/>
    <w:pPr>
      <w:widowControl/>
      <w:pBdr>
        <w:top w:val="single" w:sz="4" w:space="0" w:color="auto"/>
        <w:left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 w:val="18"/>
      <w:szCs w:val="18"/>
    </w:rPr>
  </w:style>
  <w:style w:type="paragraph" w:customStyle="1" w:styleId="xl141">
    <w:name w:val="xl141"/>
    <w:basedOn w:val="a4"/>
    <w:rsid w:val="00F174C6"/>
    <w:pPr>
      <w:widowControl/>
      <w:pBdr>
        <w:left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 w:val="18"/>
      <w:szCs w:val="18"/>
    </w:rPr>
  </w:style>
  <w:style w:type="paragraph" w:customStyle="1" w:styleId="xl142">
    <w:name w:val="xl142"/>
    <w:basedOn w:val="a4"/>
    <w:rsid w:val="00F174C6"/>
    <w:pPr>
      <w:widowControl/>
      <w:pBdr>
        <w:left w:val="single" w:sz="4" w:space="0" w:color="auto"/>
        <w:bottom w:val="single" w:sz="4" w:space="0" w:color="auto"/>
        <w:right w:val="single" w:sz="4" w:space="0" w:color="auto"/>
      </w:pBdr>
      <w:shd w:val="clear" w:color="000000" w:fill="FFFFFF"/>
      <w:snapToGrid/>
      <w:spacing w:before="100" w:beforeAutospacing="1" w:after="100" w:afterAutospacing="1" w:line="240" w:lineRule="auto"/>
      <w:ind w:firstLine="0"/>
      <w:jc w:val="center"/>
      <w:textAlignment w:val="center"/>
    </w:pPr>
    <w:rPr>
      <w:sz w:val="18"/>
      <w:szCs w:val="18"/>
    </w:rPr>
  </w:style>
  <w:style w:type="paragraph" w:customStyle="1" w:styleId="xl143">
    <w:name w:val="xl143"/>
    <w:basedOn w:val="a4"/>
    <w:rsid w:val="00F174C6"/>
    <w:pPr>
      <w:widowControl/>
      <w:pBdr>
        <w:top w:val="single" w:sz="8" w:space="0" w:color="auto"/>
      </w:pBdr>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44">
    <w:name w:val="xl144"/>
    <w:basedOn w:val="a4"/>
    <w:rsid w:val="00F174C6"/>
    <w:pPr>
      <w:widowControl/>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45">
    <w:name w:val="xl145"/>
    <w:basedOn w:val="a4"/>
    <w:rsid w:val="00F174C6"/>
    <w:pPr>
      <w:widowControl/>
      <w:pBdr>
        <w:bottom w:val="single" w:sz="4" w:space="0" w:color="auto"/>
      </w:pBdr>
      <w:shd w:val="clear" w:color="000000" w:fill="FFFFFF"/>
      <w:snapToGrid/>
      <w:spacing w:before="100" w:beforeAutospacing="1" w:after="100" w:afterAutospacing="1" w:line="240" w:lineRule="auto"/>
      <w:ind w:firstLine="0"/>
      <w:jc w:val="center"/>
      <w:textAlignment w:val="center"/>
    </w:pPr>
    <w:rPr>
      <w:szCs w:val="24"/>
    </w:rPr>
  </w:style>
  <w:style w:type="paragraph" w:customStyle="1" w:styleId="xl146">
    <w:name w:val="xl146"/>
    <w:basedOn w:val="a4"/>
    <w:rsid w:val="00F174C6"/>
    <w:pPr>
      <w:widowControl/>
      <w:pBdr>
        <w:top w:val="single" w:sz="4" w:space="0" w:color="auto"/>
      </w:pBdr>
      <w:shd w:val="clear" w:color="000000" w:fill="FFFFFF"/>
      <w:snapToGrid/>
      <w:spacing w:before="100" w:beforeAutospacing="1" w:after="100" w:afterAutospacing="1" w:line="240" w:lineRule="auto"/>
      <w:ind w:firstLine="0"/>
      <w:jc w:val="center"/>
      <w:textAlignment w:val="center"/>
    </w:pPr>
    <w:rPr>
      <w:szCs w:val="24"/>
    </w:rPr>
  </w:style>
  <w:style w:type="character" w:customStyle="1" w:styleId="Bodytext26">
    <w:name w:val="Body text26"/>
    <w:uiPriority w:val="99"/>
    <w:rsid w:val="003F1D55"/>
    <w:rPr>
      <w:rFonts w:ascii="Times New Roman" w:hAnsi="Times New Roman" w:cs="Times New Roman"/>
      <w:spacing w:val="0"/>
      <w:sz w:val="26"/>
      <w:szCs w:val="26"/>
    </w:rPr>
  </w:style>
  <w:style w:type="character" w:customStyle="1" w:styleId="CharStyle9">
    <w:name w:val="Char Style 9"/>
    <w:link w:val="Style80"/>
    <w:uiPriority w:val="99"/>
    <w:locked/>
    <w:rsid w:val="003F1D55"/>
    <w:rPr>
      <w:shd w:val="clear" w:color="auto" w:fill="FFFFFF"/>
    </w:rPr>
  </w:style>
  <w:style w:type="paragraph" w:customStyle="1" w:styleId="Style80">
    <w:name w:val="Style 8"/>
    <w:basedOn w:val="a4"/>
    <w:link w:val="CharStyle9"/>
    <w:uiPriority w:val="99"/>
    <w:rsid w:val="003F1D55"/>
    <w:pPr>
      <w:shd w:val="clear" w:color="auto" w:fill="FFFFFF"/>
      <w:snapToGrid/>
      <w:spacing w:after="300" w:line="240" w:lineRule="atLeast"/>
      <w:ind w:firstLine="0"/>
    </w:pPr>
    <w:rPr>
      <w:rFonts w:ascii="Calibri" w:eastAsia="Calibri" w:hAnsi="Calibr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957514">
      <w:bodyDiv w:val="1"/>
      <w:marLeft w:val="0"/>
      <w:marRight w:val="0"/>
      <w:marTop w:val="0"/>
      <w:marBottom w:val="0"/>
      <w:divBdr>
        <w:top w:val="none" w:sz="0" w:space="0" w:color="auto"/>
        <w:left w:val="none" w:sz="0" w:space="0" w:color="auto"/>
        <w:bottom w:val="none" w:sz="0" w:space="0" w:color="auto"/>
        <w:right w:val="none" w:sz="0" w:space="0" w:color="auto"/>
      </w:divBdr>
    </w:div>
    <w:div w:id="181213872">
      <w:bodyDiv w:val="1"/>
      <w:marLeft w:val="0"/>
      <w:marRight w:val="0"/>
      <w:marTop w:val="0"/>
      <w:marBottom w:val="0"/>
      <w:divBdr>
        <w:top w:val="none" w:sz="0" w:space="0" w:color="auto"/>
        <w:left w:val="none" w:sz="0" w:space="0" w:color="auto"/>
        <w:bottom w:val="none" w:sz="0" w:space="0" w:color="auto"/>
        <w:right w:val="none" w:sz="0" w:space="0" w:color="auto"/>
      </w:divBdr>
    </w:div>
    <w:div w:id="277569767">
      <w:bodyDiv w:val="1"/>
      <w:marLeft w:val="0"/>
      <w:marRight w:val="0"/>
      <w:marTop w:val="0"/>
      <w:marBottom w:val="0"/>
      <w:divBdr>
        <w:top w:val="none" w:sz="0" w:space="0" w:color="auto"/>
        <w:left w:val="none" w:sz="0" w:space="0" w:color="auto"/>
        <w:bottom w:val="none" w:sz="0" w:space="0" w:color="auto"/>
        <w:right w:val="none" w:sz="0" w:space="0" w:color="auto"/>
      </w:divBdr>
    </w:div>
    <w:div w:id="309099504">
      <w:bodyDiv w:val="1"/>
      <w:marLeft w:val="0"/>
      <w:marRight w:val="0"/>
      <w:marTop w:val="0"/>
      <w:marBottom w:val="0"/>
      <w:divBdr>
        <w:top w:val="none" w:sz="0" w:space="0" w:color="auto"/>
        <w:left w:val="none" w:sz="0" w:space="0" w:color="auto"/>
        <w:bottom w:val="none" w:sz="0" w:space="0" w:color="auto"/>
        <w:right w:val="none" w:sz="0" w:space="0" w:color="auto"/>
      </w:divBdr>
    </w:div>
    <w:div w:id="323779801">
      <w:bodyDiv w:val="1"/>
      <w:marLeft w:val="0"/>
      <w:marRight w:val="0"/>
      <w:marTop w:val="0"/>
      <w:marBottom w:val="0"/>
      <w:divBdr>
        <w:top w:val="none" w:sz="0" w:space="0" w:color="auto"/>
        <w:left w:val="none" w:sz="0" w:space="0" w:color="auto"/>
        <w:bottom w:val="none" w:sz="0" w:space="0" w:color="auto"/>
        <w:right w:val="none" w:sz="0" w:space="0" w:color="auto"/>
      </w:divBdr>
    </w:div>
    <w:div w:id="330839875">
      <w:bodyDiv w:val="1"/>
      <w:marLeft w:val="0"/>
      <w:marRight w:val="0"/>
      <w:marTop w:val="0"/>
      <w:marBottom w:val="0"/>
      <w:divBdr>
        <w:top w:val="none" w:sz="0" w:space="0" w:color="auto"/>
        <w:left w:val="none" w:sz="0" w:space="0" w:color="auto"/>
        <w:bottom w:val="none" w:sz="0" w:space="0" w:color="auto"/>
        <w:right w:val="none" w:sz="0" w:space="0" w:color="auto"/>
      </w:divBdr>
    </w:div>
    <w:div w:id="355741846">
      <w:bodyDiv w:val="1"/>
      <w:marLeft w:val="0"/>
      <w:marRight w:val="0"/>
      <w:marTop w:val="0"/>
      <w:marBottom w:val="0"/>
      <w:divBdr>
        <w:top w:val="none" w:sz="0" w:space="0" w:color="auto"/>
        <w:left w:val="none" w:sz="0" w:space="0" w:color="auto"/>
        <w:bottom w:val="none" w:sz="0" w:space="0" w:color="auto"/>
        <w:right w:val="none" w:sz="0" w:space="0" w:color="auto"/>
      </w:divBdr>
    </w:div>
    <w:div w:id="382677760">
      <w:bodyDiv w:val="1"/>
      <w:marLeft w:val="0"/>
      <w:marRight w:val="0"/>
      <w:marTop w:val="0"/>
      <w:marBottom w:val="0"/>
      <w:divBdr>
        <w:top w:val="none" w:sz="0" w:space="0" w:color="auto"/>
        <w:left w:val="none" w:sz="0" w:space="0" w:color="auto"/>
        <w:bottom w:val="none" w:sz="0" w:space="0" w:color="auto"/>
        <w:right w:val="none" w:sz="0" w:space="0" w:color="auto"/>
      </w:divBdr>
    </w:div>
    <w:div w:id="434710807">
      <w:bodyDiv w:val="1"/>
      <w:marLeft w:val="0"/>
      <w:marRight w:val="0"/>
      <w:marTop w:val="0"/>
      <w:marBottom w:val="0"/>
      <w:divBdr>
        <w:top w:val="none" w:sz="0" w:space="0" w:color="auto"/>
        <w:left w:val="none" w:sz="0" w:space="0" w:color="auto"/>
        <w:bottom w:val="none" w:sz="0" w:space="0" w:color="auto"/>
        <w:right w:val="none" w:sz="0" w:space="0" w:color="auto"/>
      </w:divBdr>
    </w:div>
    <w:div w:id="447549047">
      <w:bodyDiv w:val="1"/>
      <w:marLeft w:val="0"/>
      <w:marRight w:val="0"/>
      <w:marTop w:val="0"/>
      <w:marBottom w:val="0"/>
      <w:divBdr>
        <w:top w:val="none" w:sz="0" w:space="0" w:color="auto"/>
        <w:left w:val="none" w:sz="0" w:space="0" w:color="auto"/>
        <w:bottom w:val="none" w:sz="0" w:space="0" w:color="auto"/>
        <w:right w:val="none" w:sz="0" w:space="0" w:color="auto"/>
      </w:divBdr>
    </w:div>
    <w:div w:id="469055990">
      <w:bodyDiv w:val="1"/>
      <w:marLeft w:val="0"/>
      <w:marRight w:val="0"/>
      <w:marTop w:val="0"/>
      <w:marBottom w:val="0"/>
      <w:divBdr>
        <w:top w:val="none" w:sz="0" w:space="0" w:color="auto"/>
        <w:left w:val="none" w:sz="0" w:space="0" w:color="auto"/>
        <w:bottom w:val="none" w:sz="0" w:space="0" w:color="auto"/>
        <w:right w:val="none" w:sz="0" w:space="0" w:color="auto"/>
      </w:divBdr>
    </w:div>
    <w:div w:id="476192745">
      <w:bodyDiv w:val="1"/>
      <w:marLeft w:val="0"/>
      <w:marRight w:val="0"/>
      <w:marTop w:val="0"/>
      <w:marBottom w:val="0"/>
      <w:divBdr>
        <w:top w:val="none" w:sz="0" w:space="0" w:color="auto"/>
        <w:left w:val="none" w:sz="0" w:space="0" w:color="auto"/>
        <w:bottom w:val="none" w:sz="0" w:space="0" w:color="auto"/>
        <w:right w:val="none" w:sz="0" w:space="0" w:color="auto"/>
      </w:divBdr>
    </w:div>
    <w:div w:id="504515806">
      <w:bodyDiv w:val="1"/>
      <w:marLeft w:val="0"/>
      <w:marRight w:val="0"/>
      <w:marTop w:val="0"/>
      <w:marBottom w:val="0"/>
      <w:divBdr>
        <w:top w:val="none" w:sz="0" w:space="0" w:color="auto"/>
        <w:left w:val="none" w:sz="0" w:space="0" w:color="auto"/>
        <w:bottom w:val="none" w:sz="0" w:space="0" w:color="auto"/>
        <w:right w:val="none" w:sz="0" w:space="0" w:color="auto"/>
      </w:divBdr>
    </w:div>
    <w:div w:id="507445978">
      <w:bodyDiv w:val="1"/>
      <w:marLeft w:val="0"/>
      <w:marRight w:val="0"/>
      <w:marTop w:val="0"/>
      <w:marBottom w:val="0"/>
      <w:divBdr>
        <w:top w:val="none" w:sz="0" w:space="0" w:color="auto"/>
        <w:left w:val="none" w:sz="0" w:space="0" w:color="auto"/>
        <w:bottom w:val="none" w:sz="0" w:space="0" w:color="auto"/>
        <w:right w:val="none" w:sz="0" w:space="0" w:color="auto"/>
      </w:divBdr>
    </w:div>
    <w:div w:id="577902585">
      <w:bodyDiv w:val="1"/>
      <w:marLeft w:val="0"/>
      <w:marRight w:val="0"/>
      <w:marTop w:val="0"/>
      <w:marBottom w:val="0"/>
      <w:divBdr>
        <w:top w:val="none" w:sz="0" w:space="0" w:color="auto"/>
        <w:left w:val="none" w:sz="0" w:space="0" w:color="auto"/>
        <w:bottom w:val="none" w:sz="0" w:space="0" w:color="auto"/>
        <w:right w:val="none" w:sz="0" w:space="0" w:color="auto"/>
      </w:divBdr>
    </w:div>
    <w:div w:id="588664036">
      <w:bodyDiv w:val="1"/>
      <w:marLeft w:val="0"/>
      <w:marRight w:val="0"/>
      <w:marTop w:val="0"/>
      <w:marBottom w:val="0"/>
      <w:divBdr>
        <w:top w:val="none" w:sz="0" w:space="0" w:color="auto"/>
        <w:left w:val="none" w:sz="0" w:space="0" w:color="auto"/>
        <w:bottom w:val="none" w:sz="0" w:space="0" w:color="auto"/>
        <w:right w:val="none" w:sz="0" w:space="0" w:color="auto"/>
      </w:divBdr>
    </w:div>
    <w:div w:id="598295109">
      <w:bodyDiv w:val="1"/>
      <w:marLeft w:val="0"/>
      <w:marRight w:val="0"/>
      <w:marTop w:val="0"/>
      <w:marBottom w:val="0"/>
      <w:divBdr>
        <w:top w:val="none" w:sz="0" w:space="0" w:color="auto"/>
        <w:left w:val="none" w:sz="0" w:space="0" w:color="auto"/>
        <w:bottom w:val="none" w:sz="0" w:space="0" w:color="auto"/>
        <w:right w:val="none" w:sz="0" w:space="0" w:color="auto"/>
      </w:divBdr>
    </w:div>
    <w:div w:id="620838929">
      <w:bodyDiv w:val="1"/>
      <w:marLeft w:val="0"/>
      <w:marRight w:val="0"/>
      <w:marTop w:val="0"/>
      <w:marBottom w:val="0"/>
      <w:divBdr>
        <w:top w:val="none" w:sz="0" w:space="0" w:color="auto"/>
        <w:left w:val="none" w:sz="0" w:space="0" w:color="auto"/>
        <w:bottom w:val="none" w:sz="0" w:space="0" w:color="auto"/>
        <w:right w:val="none" w:sz="0" w:space="0" w:color="auto"/>
      </w:divBdr>
    </w:div>
    <w:div w:id="635109713">
      <w:bodyDiv w:val="1"/>
      <w:marLeft w:val="0"/>
      <w:marRight w:val="0"/>
      <w:marTop w:val="0"/>
      <w:marBottom w:val="0"/>
      <w:divBdr>
        <w:top w:val="none" w:sz="0" w:space="0" w:color="auto"/>
        <w:left w:val="none" w:sz="0" w:space="0" w:color="auto"/>
        <w:bottom w:val="none" w:sz="0" w:space="0" w:color="auto"/>
        <w:right w:val="none" w:sz="0" w:space="0" w:color="auto"/>
      </w:divBdr>
    </w:div>
    <w:div w:id="728500249">
      <w:bodyDiv w:val="1"/>
      <w:marLeft w:val="0"/>
      <w:marRight w:val="0"/>
      <w:marTop w:val="0"/>
      <w:marBottom w:val="0"/>
      <w:divBdr>
        <w:top w:val="none" w:sz="0" w:space="0" w:color="auto"/>
        <w:left w:val="none" w:sz="0" w:space="0" w:color="auto"/>
        <w:bottom w:val="none" w:sz="0" w:space="0" w:color="auto"/>
        <w:right w:val="none" w:sz="0" w:space="0" w:color="auto"/>
      </w:divBdr>
    </w:div>
    <w:div w:id="751436998">
      <w:bodyDiv w:val="1"/>
      <w:marLeft w:val="0"/>
      <w:marRight w:val="0"/>
      <w:marTop w:val="0"/>
      <w:marBottom w:val="0"/>
      <w:divBdr>
        <w:top w:val="none" w:sz="0" w:space="0" w:color="auto"/>
        <w:left w:val="none" w:sz="0" w:space="0" w:color="auto"/>
        <w:bottom w:val="none" w:sz="0" w:space="0" w:color="auto"/>
        <w:right w:val="none" w:sz="0" w:space="0" w:color="auto"/>
      </w:divBdr>
    </w:div>
    <w:div w:id="824399329">
      <w:bodyDiv w:val="1"/>
      <w:marLeft w:val="0"/>
      <w:marRight w:val="0"/>
      <w:marTop w:val="0"/>
      <w:marBottom w:val="0"/>
      <w:divBdr>
        <w:top w:val="none" w:sz="0" w:space="0" w:color="auto"/>
        <w:left w:val="none" w:sz="0" w:space="0" w:color="auto"/>
        <w:bottom w:val="none" w:sz="0" w:space="0" w:color="auto"/>
        <w:right w:val="none" w:sz="0" w:space="0" w:color="auto"/>
      </w:divBdr>
    </w:div>
    <w:div w:id="846288708">
      <w:bodyDiv w:val="1"/>
      <w:marLeft w:val="0"/>
      <w:marRight w:val="0"/>
      <w:marTop w:val="0"/>
      <w:marBottom w:val="0"/>
      <w:divBdr>
        <w:top w:val="none" w:sz="0" w:space="0" w:color="auto"/>
        <w:left w:val="none" w:sz="0" w:space="0" w:color="auto"/>
        <w:bottom w:val="none" w:sz="0" w:space="0" w:color="auto"/>
        <w:right w:val="none" w:sz="0" w:space="0" w:color="auto"/>
      </w:divBdr>
    </w:div>
    <w:div w:id="882711964">
      <w:bodyDiv w:val="1"/>
      <w:marLeft w:val="0"/>
      <w:marRight w:val="0"/>
      <w:marTop w:val="0"/>
      <w:marBottom w:val="0"/>
      <w:divBdr>
        <w:top w:val="none" w:sz="0" w:space="0" w:color="auto"/>
        <w:left w:val="none" w:sz="0" w:space="0" w:color="auto"/>
        <w:bottom w:val="none" w:sz="0" w:space="0" w:color="auto"/>
        <w:right w:val="none" w:sz="0" w:space="0" w:color="auto"/>
      </w:divBdr>
    </w:div>
    <w:div w:id="901912419">
      <w:bodyDiv w:val="1"/>
      <w:marLeft w:val="0"/>
      <w:marRight w:val="0"/>
      <w:marTop w:val="0"/>
      <w:marBottom w:val="0"/>
      <w:divBdr>
        <w:top w:val="none" w:sz="0" w:space="0" w:color="auto"/>
        <w:left w:val="none" w:sz="0" w:space="0" w:color="auto"/>
        <w:bottom w:val="none" w:sz="0" w:space="0" w:color="auto"/>
        <w:right w:val="none" w:sz="0" w:space="0" w:color="auto"/>
      </w:divBdr>
    </w:div>
    <w:div w:id="1009941605">
      <w:bodyDiv w:val="1"/>
      <w:marLeft w:val="0"/>
      <w:marRight w:val="0"/>
      <w:marTop w:val="0"/>
      <w:marBottom w:val="0"/>
      <w:divBdr>
        <w:top w:val="none" w:sz="0" w:space="0" w:color="auto"/>
        <w:left w:val="none" w:sz="0" w:space="0" w:color="auto"/>
        <w:bottom w:val="none" w:sz="0" w:space="0" w:color="auto"/>
        <w:right w:val="none" w:sz="0" w:space="0" w:color="auto"/>
      </w:divBdr>
    </w:div>
    <w:div w:id="1164664549">
      <w:bodyDiv w:val="1"/>
      <w:marLeft w:val="0"/>
      <w:marRight w:val="0"/>
      <w:marTop w:val="0"/>
      <w:marBottom w:val="0"/>
      <w:divBdr>
        <w:top w:val="none" w:sz="0" w:space="0" w:color="auto"/>
        <w:left w:val="none" w:sz="0" w:space="0" w:color="auto"/>
        <w:bottom w:val="none" w:sz="0" w:space="0" w:color="auto"/>
        <w:right w:val="none" w:sz="0" w:space="0" w:color="auto"/>
      </w:divBdr>
    </w:div>
    <w:div w:id="1188370136">
      <w:bodyDiv w:val="1"/>
      <w:marLeft w:val="0"/>
      <w:marRight w:val="0"/>
      <w:marTop w:val="0"/>
      <w:marBottom w:val="0"/>
      <w:divBdr>
        <w:top w:val="none" w:sz="0" w:space="0" w:color="auto"/>
        <w:left w:val="none" w:sz="0" w:space="0" w:color="auto"/>
        <w:bottom w:val="none" w:sz="0" w:space="0" w:color="auto"/>
        <w:right w:val="none" w:sz="0" w:space="0" w:color="auto"/>
      </w:divBdr>
    </w:div>
    <w:div w:id="1207139665">
      <w:bodyDiv w:val="1"/>
      <w:marLeft w:val="0"/>
      <w:marRight w:val="0"/>
      <w:marTop w:val="0"/>
      <w:marBottom w:val="0"/>
      <w:divBdr>
        <w:top w:val="none" w:sz="0" w:space="0" w:color="auto"/>
        <w:left w:val="none" w:sz="0" w:space="0" w:color="auto"/>
        <w:bottom w:val="none" w:sz="0" w:space="0" w:color="auto"/>
        <w:right w:val="none" w:sz="0" w:space="0" w:color="auto"/>
      </w:divBdr>
    </w:div>
    <w:div w:id="1235779401">
      <w:bodyDiv w:val="1"/>
      <w:marLeft w:val="0"/>
      <w:marRight w:val="0"/>
      <w:marTop w:val="0"/>
      <w:marBottom w:val="0"/>
      <w:divBdr>
        <w:top w:val="none" w:sz="0" w:space="0" w:color="auto"/>
        <w:left w:val="none" w:sz="0" w:space="0" w:color="auto"/>
        <w:bottom w:val="none" w:sz="0" w:space="0" w:color="auto"/>
        <w:right w:val="none" w:sz="0" w:space="0" w:color="auto"/>
      </w:divBdr>
    </w:div>
    <w:div w:id="1272129120">
      <w:bodyDiv w:val="1"/>
      <w:marLeft w:val="0"/>
      <w:marRight w:val="0"/>
      <w:marTop w:val="0"/>
      <w:marBottom w:val="0"/>
      <w:divBdr>
        <w:top w:val="none" w:sz="0" w:space="0" w:color="auto"/>
        <w:left w:val="none" w:sz="0" w:space="0" w:color="auto"/>
        <w:bottom w:val="none" w:sz="0" w:space="0" w:color="auto"/>
        <w:right w:val="none" w:sz="0" w:space="0" w:color="auto"/>
      </w:divBdr>
    </w:div>
    <w:div w:id="1327243099">
      <w:bodyDiv w:val="1"/>
      <w:marLeft w:val="0"/>
      <w:marRight w:val="0"/>
      <w:marTop w:val="0"/>
      <w:marBottom w:val="0"/>
      <w:divBdr>
        <w:top w:val="none" w:sz="0" w:space="0" w:color="auto"/>
        <w:left w:val="none" w:sz="0" w:space="0" w:color="auto"/>
        <w:bottom w:val="none" w:sz="0" w:space="0" w:color="auto"/>
        <w:right w:val="none" w:sz="0" w:space="0" w:color="auto"/>
      </w:divBdr>
    </w:div>
    <w:div w:id="1360082534">
      <w:bodyDiv w:val="1"/>
      <w:marLeft w:val="0"/>
      <w:marRight w:val="0"/>
      <w:marTop w:val="0"/>
      <w:marBottom w:val="0"/>
      <w:divBdr>
        <w:top w:val="none" w:sz="0" w:space="0" w:color="auto"/>
        <w:left w:val="none" w:sz="0" w:space="0" w:color="auto"/>
        <w:bottom w:val="none" w:sz="0" w:space="0" w:color="auto"/>
        <w:right w:val="none" w:sz="0" w:space="0" w:color="auto"/>
      </w:divBdr>
    </w:div>
    <w:div w:id="1377663226">
      <w:bodyDiv w:val="1"/>
      <w:marLeft w:val="0"/>
      <w:marRight w:val="0"/>
      <w:marTop w:val="0"/>
      <w:marBottom w:val="0"/>
      <w:divBdr>
        <w:top w:val="none" w:sz="0" w:space="0" w:color="auto"/>
        <w:left w:val="none" w:sz="0" w:space="0" w:color="auto"/>
        <w:bottom w:val="none" w:sz="0" w:space="0" w:color="auto"/>
        <w:right w:val="none" w:sz="0" w:space="0" w:color="auto"/>
      </w:divBdr>
    </w:div>
    <w:div w:id="1384253890">
      <w:bodyDiv w:val="1"/>
      <w:marLeft w:val="0"/>
      <w:marRight w:val="0"/>
      <w:marTop w:val="0"/>
      <w:marBottom w:val="0"/>
      <w:divBdr>
        <w:top w:val="none" w:sz="0" w:space="0" w:color="auto"/>
        <w:left w:val="none" w:sz="0" w:space="0" w:color="auto"/>
        <w:bottom w:val="none" w:sz="0" w:space="0" w:color="auto"/>
        <w:right w:val="none" w:sz="0" w:space="0" w:color="auto"/>
      </w:divBdr>
    </w:div>
    <w:div w:id="1446656898">
      <w:bodyDiv w:val="1"/>
      <w:marLeft w:val="0"/>
      <w:marRight w:val="0"/>
      <w:marTop w:val="0"/>
      <w:marBottom w:val="0"/>
      <w:divBdr>
        <w:top w:val="none" w:sz="0" w:space="0" w:color="auto"/>
        <w:left w:val="none" w:sz="0" w:space="0" w:color="auto"/>
        <w:bottom w:val="none" w:sz="0" w:space="0" w:color="auto"/>
        <w:right w:val="none" w:sz="0" w:space="0" w:color="auto"/>
      </w:divBdr>
    </w:div>
    <w:div w:id="1506437538">
      <w:bodyDiv w:val="1"/>
      <w:marLeft w:val="0"/>
      <w:marRight w:val="0"/>
      <w:marTop w:val="0"/>
      <w:marBottom w:val="0"/>
      <w:divBdr>
        <w:top w:val="none" w:sz="0" w:space="0" w:color="auto"/>
        <w:left w:val="none" w:sz="0" w:space="0" w:color="auto"/>
        <w:bottom w:val="none" w:sz="0" w:space="0" w:color="auto"/>
        <w:right w:val="none" w:sz="0" w:space="0" w:color="auto"/>
      </w:divBdr>
    </w:div>
    <w:div w:id="1507091359">
      <w:bodyDiv w:val="1"/>
      <w:marLeft w:val="0"/>
      <w:marRight w:val="0"/>
      <w:marTop w:val="0"/>
      <w:marBottom w:val="0"/>
      <w:divBdr>
        <w:top w:val="none" w:sz="0" w:space="0" w:color="auto"/>
        <w:left w:val="none" w:sz="0" w:space="0" w:color="auto"/>
        <w:bottom w:val="none" w:sz="0" w:space="0" w:color="auto"/>
        <w:right w:val="none" w:sz="0" w:space="0" w:color="auto"/>
      </w:divBdr>
    </w:div>
    <w:div w:id="1524591925">
      <w:bodyDiv w:val="1"/>
      <w:marLeft w:val="0"/>
      <w:marRight w:val="0"/>
      <w:marTop w:val="0"/>
      <w:marBottom w:val="0"/>
      <w:divBdr>
        <w:top w:val="none" w:sz="0" w:space="0" w:color="auto"/>
        <w:left w:val="none" w:sz="0" w:space="0" w:color="auto"/>
        <w:bottom w:val="none" w:sz="0" w:space="0" w:color="auto"/>
        <w:right w:val="none" w:sz="0" w:space="0" w:color="auto"/>
      </w:divBdr>
    </w:div>
    <w:div w:id="1625849397">
      <w:bodyDiv w:val="1"/>
      <w:marLeft w:val="0"/>
      <w:marRight w:val="0"/>
      <w:marTop w:val="0"/>
      <w:marBottom w:val="0"/>
      <w:divBdr>
        <w:top w:val="none" w:sz="0" w:space="0" w:color="auto"/>
        <w:left w:val="none" w:sz="0" w:space="0" w:color="auto"/>
        <w:bottom w:val="none" w:sz="0" w:space="0" w:color="auto"/>
        <w:right w:val="none" w:sz="0" w:space="0" w:color="auto"/>
      </w:divBdr>
    </w:div>
    <w:div w:id="1643730069">
      <w:bodyDiv w:val="1"/>
      <w:marLeft w:val="0"/>
      <w:marRight w:val="0"/>
      <w:marTop w:val="0"/>
      <w:marBottom w:val="0"/>
      <w:divBdr>
        <w:top w:val="none" w:sz="0" w:space="0" w:color="auto"/>
        <w:left w:val="none" w:sz="0" w:space="0" w:color="auto"/>
        <w:bottom w:val="none" w:sz="0" w:space="0" w:color="auto"/>
        <w:right w:val="none" w:sz="0" w:space="0" w:color="auto"/>
      </w:divBdr>
    </w:div>
    <w:div w:id="1765765300">
      <w:bodyDiv w:val="1"/>
      <w:marLeft w:val="0"/>
      <w:marRight w:val="0"/>
      <w:marTop w:val="0"/>
      <w:marBottom w:val="0"/>
      <w:divBdr>
        <w:top w:val="none" w:sz="0" w:space="0" w:color="auto"/>
        <w:left w:val="none" w:sz="0" w:space="0" w:color="auto"/>
        <w:bottom w:val="none" w:sz="0" w:space="0" w:color="auto"/>
        <w:right w:val="none" w:sz="0" w:space="0" w:color="auto"/>
      </w:divBdr>
      <w:divsChild>
        <w:div w:id="1271087962">
          <w:marLeft w:val="0"/>
          <w:marRight w:val="0"/>
          <w:marTop w:val="0"/>
          <w:marBottom w:val="0"/>
          <w:divBdr>
            <w:top w:val="none" w:sz="0" w:space="0" w:color="auto"/>
            <w:left w:val="none" w:sz="0" w:space="0" w:color="auto"/>
            <w:bottom w:val="none" w:sz="0" w:space="0" w:color="auto"/>
            <w:right w:val="none" w:sz="0" w:space="0" w:color="auto"/>
          </w:divBdr>
          <w:divsChild>
            <w:div w:id="462777223">
              <w:marLeft w:val="0"/>
              <w:marRight w:val="0"/>
              <w:marTop w:val="0"/>
              <w:marBottom w:val="0"/>
              <w:divBdr>
                <w:top w:val="none" w:sz="0" w:space="0" w:color="auto"/>
                <w:left w:val="none" w:sz="0" w:space="0" w:color="auto"/>
                <w:bottom w:val="none" w:sz="0" w:space="0" w:color="auto"/>
                <w:right w:val="none" w:sz="0" w:space="0" w:color="auto"/>
              </w:divBdr>
              <w:divsChild>
                <w:div w:id="1621110094">
                  <w:marLeft w:val="0"/>
                  <w:marRight w:val="0"/>
                  <w:marTop w:val="0"/>
                  <w:marBottom w:val="0"/>
                  <w:divBdr>
                    <w:top w:val="none" w:sz="0" w:space="0" w:color="auto"/>
                    <w:left w:val="none" w:sz="0" w:space="0" w:color="auto"/>
                    <w:bottom w:val="none" w:sz="0" w:space="0" w:color="auto"/>
                    <w:right w:val="none" w:sz="0" w:space="0" w:color="auto"/>
                  </w:divBdr>
                  <w:divsChild>
                    <w:div w:id="1450464788">
                      <w:marLeft w:val="0"/>
                      <w:marRight w:val="0"/>
                      <w:marTop w:val="0"/>
                      <w:marBottom w:val="0"/>
                      <w:divBdr>
                        <w:top w:val="none" w:sz="0" w:space="0" w:color="auto"/>
                        <w:left w:val="none" w:sz="0" w:space="0" w:color="auto"/>
                        <w:bottom w:val="none" w:sz="0" w:space="0" w:color="auto"/>
                        <w:right w:val="none" w:sz="0" w:space="0" w:color="auto"/>
                      </w:divBdr>
                      <w:divsChild>
                        <w:div w:id="239486262">
                          <w:marLeft w:val="0"/>
                          <w:marRight w:val="0"/>
                          <w:marTop w:val="0"/>
                          <w:marBottom w:val="0"/>
                          <w:divBdr>
                            <w:top w:val="none" w:sz="0" w:space="0" w:color="auto"/>
                            <w:left w:val="none" w:sz="0" w:space="0" w:color="auto"/>
                            <w:bottom w:val="none" w:sz="0" w:space="0" w:color="auto"/>
                            <w:right w:val="none" w:sz="0" w:space="0" w:color="auto"/>
                          </w:divBdr>
                          <w:divsChild>
                            <w:div w:id="1545867122">
                              <w:marLeft w:val="0"/>
                              <w:marRight w:val="0"/>
                              <w:marTop w:val="0"/>
                              <w:marBottom w:val="0"/>
                              <w:divBdr>
                                <w:top w:val="none" w:sz="0" w:space="0" w:color="auto"/>
                                <w:left w:val="none" w:sz="0" w:space="0" w:color="auto"/>
                                <w:bottom w:val="none" w:sz="0" w:space="0" w:color="auto"/>
                                <w:right w:val="none" w:sz="0" w:space="0" w:color="auto"/>
                              </w:divBdr>
                              <w:divsChild>
                                <w:div w:id="571429329">
                                  <w:marLeft w:val="0"/>
                                  <w:marRight w:val="0"/>
                                  <w:marTop w:val="0"/>
                                  <w:marBottom w:val="0"/>
                                  <w:divBdr>
                                    <w:top w:val="none" w:sz="0" w:space="0" w:color="auto"/>
                                    <w:left w:val="none" w:sz="0" w:space="0" w:color="auto"/>
                                    <w:bottom w:val="none" w:sz="0" w:space="0" w:color="auto"/>
                                    <w:right w:val="none" w:sz="0" w:space="0" w:color="auto"/>
                                  </w:divBdr>
                                  <w:divsChild>
                                    <w:div w:id="98794078">
                                      <w:marLeft w:val="0"/>
                                      <w:marRight w:val="0"/>
                                      <w:marTop w:val="0"/>
                                      <w:marBottom w:val="0"/>
                                      <w:divBdr>
                                        <w:top w:val="none" w:sz="0" w:space="0" w:color="auto"/>
                                        <w:left w:val="none" w:sz="0" w:space="0" w:color="auto"/>
                                        <w:bottom w:val="none" w:sz="0" w:space="0" w:color="auto"/>
                                        <w:right w:val="none" w:sz="0" w:space="0" w:color="auto"/>
                                      </w:divBdr>
                                      <w:divsChild>
                                        <w:div w:id="152903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3765003">
      <w:bodyDiv w:val="1"/>
      <w:marLeft w:val="0"/>
      <w:marRight w:val="0"/>
      <w:marTop w:val="0"/>
      <w:marBottom w:val="0"/>
      <w:divBdr>
        <w:top w:val="none" w:sz="0" w:space="0" w:color="auto"/>
        <w:left w:val="none" w:sz="0" w:space="0" w:color="auto"/>
        <w:bottom w:val="none" w:sz="0" w:space="0" w:color="auto"/>
        <w:right w:val="none" w:sz="0" w:space="0" w:color="auto"/>
      </w:divBdr>
    </w:div>
    <w:div w:id="1897739146">
      <w:bodyDiv w:val="1"/>
      <w:marLeft w:val="0"/>
      <w:marRight w:val="0"/>
      <w:marTop w:val="0"/>
      <w:marBottom w:val="0"/>
      <w:divBdr>
        <w:top w:val="none" w:sz="0" w:space="0" w:color="auto"/>
        <w:left w:val="none" w:sz="0" w:space="0" w:color="auto"/>
        <w:bottom w:val="none" w:sz="0" w:space="0" w:color="auto"/>
        <w:right w:val="none" w:sz="0" w:space="0" w:color="auto"/>
      </w:divBdr>
    </w:div>
    <w:div w:id="1900051868">
      <w:bodyDiv w:val="1"/>
      <w:marLeft w:val="0"/>
      <w:marRight w:val="0"/>
      <w:marTop w:val="0"/>
      <w:marBottom w:val="0"/>
      <w:divBdr>
        <w:top w:val="none" w:sz="0" w:space="0" w:color="auto"/>
        <w:left w:val="none" w:sz="0" w:space="0" w:color="auto"/>
        <w:bottom w:val="none" w:sz="0" w:space="0" w:color="auto"/>
        <w:right w:val="none" w:sz="0" w:space="0" w:color="auto"/>
      </w:divBdr>
    </w:div>
    <w:div w:id="1902666877">
      <w:bodyDiv w:val="1"/>
      <w:marLeft w:val="0"/>
      <w:marRight w:val="0"/>
      <w:marTop w:val="0"/>
      <w:marBottom w:val="0"/>
      <w:divBdr>
        <w:top w:val="none" w:sz="0" w:space="0" w:color="auto"/>
        <w:left w:val="none" w:sz="0" w:space="0" w:color="auto"/>
        <w:bottom w:val="none" w:sz="0" w:space="0" w:color="auto"/>
        <w:right w:val="none" w:sz="0" w:space="0" w:color="auto"/>
      </w:divBdr>
    </w:div>
    <w:div w:id="2009939932">
      <w:bodyDiv w:val="1"/>
      <w:marLeft w:val="0"/>
      <w:marRight w:val="0"/>
      <w:marTop w:val="0"/>
      <w:marBottom w:val="0"/>
      <w:divBdr>
        <w:top w:val="none" w:sz="0" w:space="0" w:color="auto"/>
        <w:left w:val="none" w:sz="0" w:space="0" w:color="auto"/>
        <w:bottom w:val="none" w:sz="0" w:space="0" w:color="auto"/>
        <w:right w:val="none" w:sz="0" w:space="0" w:color="auto"/>
      </w:divBdr>
    </w:div>
    <w:div w:id="2052414679">
      <w:bodyDiv w:val="1"/>
      <w:marLeft w:val="0"/>
      <w:marRight w:val="0"/>
      <w:marTop w:val="0"/>
      <w:marBottom w:val="0"/>
      <w:divBdr>
        <w:top w:val="none" w:sz="0" w:space="0" w:color="auto"/>
        <w:left w:val="none" w:sz="0" w:space="0" w:color="auto"/>
        <w:bottom w:val="none" w:sz="0" w:space="0" w:color="auto"/>
        <w:right w:val="none" w:sz="0" w:space="0" w:color="auto"/>
      </w:divBdr>
    </w:div>
    <w:div w:id="2062436665">
      <w:bodyDiv w:val="1"/>
      <w:marLeft w:val="0"/>
      <w:marRight w:val="0"/>
      <w:marTop w:val="0"/>
      <w:marBottom w:val="0"/>
      <w:divBdr>
        <w:top w:val="none" w:sz="0" w:space="0" w:color="auto"/>
        <w:left w:val="none" w:sz="0" w:space="0" w:color="auto"/>
        <w:bottom w:val="none" w:sz="0" w:space="0" w:color="auto"/>
        <w:right w:val="none" w:sz="0" w:space="0" w:color="auto"/>
      </w:divBdr>
    </w:div>
    <w:div w:id="2088306687">
      <w:bodyDiv w:val="1"/>
      <w:marLeft w:val="0"/>
      <w:marRight w:val="0"/>
      <w:marTop w:val="0"/>
      <w:marBottom w:val="0"/>
      <w:divBdr>
        <w:top w:val="none" w:sz="0" w:space="0" w:color="auto"/>
        <w:left w:val="none" w:sz="0" w:space="0" w:color="auto"/>
        <w:bottom w:val="none" w:sz="0" w:space="0" w:color="auto"/>
        <w:right w:val="none" w:sz="0" w:space="0" w:color="auto"/>
      </w:divBdr>
    </w:div>
    <w:div w:id="210483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consultantplus://offline/ref=3B997AD42D6A9263A984734B46BE9586622EE01DF4AD62872D6BF89B1D7050C439F3F0C3DD62D393291F08BDE7D6D3B16901C425B9FFFA29xDBAJ"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B997AD42D6A9263A984734B46BE9586622EE01DF4AD62872D6BF89B1D7050C42BF3A8CFDF60CE962B0A5EECA1x8B3J"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A3559337A297F1447FFABD5D5E66CE014D804B54E2D874D33F136C1A423AD7C1DF29D6D74B5342F493CC02672U7q0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628912AF8C1D08EFFFF383040C98166096550F021BE10ED0D007FAAA72506461474E73879A22844C806A07B793B72873BB7E2A551F220583OBd2R"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docs30.surp-spb.ru/cgi/online.cgi?req=doc&amp;base=LAW&amp;n=411149&amp;dst=2001&amp;field=134&amp;date=14.03.2022"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4A93D-8C71-4821-8C0B-D3C72403A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6508</Words>
  <Characters>37096</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43517</CharactersWithSpaces>
  <SharedDoc>false</SharedDoc>
  <HLinks>
    <vt:vector size="36" baseType="variant">
      <vt:variant>
        <vt:i4>3276912</vt:i4>
      </vt:variant>
      <vt:variant>
        <vt:i4>18</vt:i4>
      </vt:variant>
      <vt:variant>
        <vt:i4>0</vt:i4>
      </vt:variant>
      <vt:variant>
        <vt:i4>5</vt:i4>
      </vt:variant>
      <vt:variant>
        <vt:lpwstr/>
      </vt:variant>
      <vt:variant>
        <vt:lpwstr>p2</vt:lpwstr>
      </vt:variant>
      <vt:variant>
        <vt:i4>7602281</vt:i4>
      </vt:variant>
      <vt:variant>
        <vt:i4>15</vt:i4>
      </vt:variant>
      <vt:variant>
        <vt:i4>0</vt:i4>
      </vt:variant>
      <vt:variant>
        <vt:i4>5</vt:i4>
      </vt:variant>
      <vt:variant>
        <vt:lpwstr>https://docs30.surp-spb.ru/cgi/online.cgi?req=doc&amp;base=LAW&amp;n=411149&amp;dst=2001&amp;field=134&amp;date=14.03.2022</vt:lpwstr>
      </vt:variant>
      <vt:variant>
        <vt:lpwstr/>
      </vt:variant>
      <vt:variant>
        <vt:i4>3604585</vt:i4>
      </vt:variant>
      <vt:variant>
        <vt:i4>12</vt:i4>
      </vt:variant>
      <vt:variant>
        <vt:i4>0</vt:i4>
      </vt:variant>
      <vt:variant>
        <vt:i4>5</vt:i4>
      </vt:variant>
      <vt:variant>
        <vt:lpwstr>consultantplus://offline/ref=3B997AD42D6A9263A984734B46BE9586622EE01DF4AD62872D6BF89B1D7050C439F3F0C3DD62D393291F08BDE7D6D3B16901C425B9FFFA29xDBAJ</vt:lpwstr>
      </vt:variant>
      <vt:variant>
        <vt:lpwstr/>
      </vt:variant>
      <vt:variant>
        <vt:i4>5505032</vt:i4>
      </vt:variant>
      <vt:variant>
        <vt:i4>9</vt:i4>
      </vt:variant>
      <vt:variant>
        <vt:i4>0</vt:i4>
      </vt:variant>
      <vt:variant>
        <vt:i4>5</vt:i4>
      </vt:variant>
      <vt:variant>
        <vt:lpwstr>consultantplus://offline/ref=3B997AD42D6A9263A984734B46BE9586622EE01DF4AD62872D6BF89B1D7050C42BF3A8CFDF60CE962B0A5EECA1x8B3J</vt:lpwstr>
      </vt:variant>
      <vt:variant>
        <vt:lpwstr/>
      </vt:variant>
      <vt:variant>
        <vt:i4>4980821</vt:i4>
      </vt:variant>
      <vt:variant>
        <vt:i4>6</vt:i4>
      </vt:variant>
      <vt:variant>
        <vt:i4>0</vt:i4>
      </vt:variant>
      <vt:variant>
        <vt:i4>5</vt:i4>
      </vt:variant>
      <vt:variant>
        <vt:lpwstr>consultantplus://offline/ref=1A3559337A297F1447FFABD5D5E66CE014D804B54E2D874D33F136C1A423AD7C1DF29D6D74B5342F493CC02672U7q0N</vt:lpwstr>
      </vt:variant>
      <vt:variant>
        <vt:lpwstr/>
      </vt:variant>
      <vt:variant>
        <vt:i4>3604580</vt:i4>
      </vt:variant>
      <vt:variant>
        <vt:i4>3</vt:i4>
      </vt:variant>
      <vt:variant>
        <vt:i4>0</vt:i4>
      </vt:variant>
      <vt:variant>
        <vt:i4>5</vt:i4>
      </vt:variant>
      <vt:variant>
        <vt:lpwstr>consultantplus://offline/ref=628912AF8C1D08EFFFF383040C98166096550F021BE10ED0D007FAAA72506461474E73879A22844C806A07B793B72873BB7E2A551F220583OBd2R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dc:creator>
  <cp:keywords/>
  <cp:lastModifiedBy>Admin</cp:lastModifiedBy>
  <cp:revision>2</cp:revision>
  <cp:lastPrinted>2023-07-05T12:40:00Z</cp:lastPrinted>
  <dcterms:created xsi:type="dcterms:W3CDTF">2026-05-14T07:54:00Z</dcterms:created>
  <dcterms:modified xsi:type="dcterms:W3CDTF">2026-05-14T07:54:00Z</dcterms:modified>
</cp:coreProperties>
</file>