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B97" w:rsidRPr="008C5B97" w:rsidRDefault="008C5B97" w:rsidP="008C5B97">
      <w:pPr>
        <w:widowControl/>
        <w:jc w:val="center"/>
        <w:rPr>
          <w:rFonts w:ascii="Times New Roman" w:eastAsia="Times New Roman" w:hAnsi="Times New Roman" w:cs="Times New Roman"/>
          <w:color w:val="auto"/>
          <w:sz w:val="4"/>
          <w:szCs w:val="4"/>
          <w:lang w:bidi="ar-SA"/>
        </w:rPr>
      </w:pPr>
    </w:p>
    <w:p w:rsidR="00596194" w:rsidRPr="00347C63" w:rsidRDefault="002670FE" w:rsidP="00062C3D">
      <w:pPr>
        <w:autoSpaceDE w:val="0"/>
        <w:autoSpaceDN w:val="0"/>
        <w:adjustRightInd w:val="0"/>
        <w:ind w:left="142"/>
        <w:jc w:val="center"/>
        <w:rPr>
          <w:rFonts w:ascii="Times New Roman" w:hAnsi="Times New Roman" w:cs="Times New Roman"/>
          <w:sz w:val="22"/>
          <w:szCs w:val="22"/>
        </w:rPr>
      </w:pPr>
      <w:r>
        <w:rPr>
          <w:rFonts w:ascii="Times New Roman" w:hAnsi="Times New Roman" w:cs="Times New Roman"/>
          <w:sz w:val="22"/>
          <w:szCs w:val="22"/>
        </w:rPr>
        <w:t xml:space="preserve">КОНТРАКТ № </w:t>
      </w:r>
    </w:p>
    <w:p w:rsidR="00596194" w:rsidRPr="00505E86" w:rsidRDefault="00596194" w:rsidP="00062C3D">
      <w:pPr>
        <w:ind w:left="142"/>
        <w:jc w:val="center"/>
        <w:rPr>
          <w:rFonts w:ascii="Times New Roman" w:hAnsi="Times New Roman" w:cs="Times New Roman"/>
          <w:b/>
          <w:caps/>
          <w:sz w:val="22"/>
          <w:szCs w:val="22"/>
        </w:rPr>
      </w:pPr>
    </w:p>
    <w:p w:rsidR="00596194" w:rsidRPr="005524DD" w:rsidRDefault="00596194" w:rsidP="00062C3D">
      <w:pPr>
        <w:keepNext/>
        <w:keepLines/>
        <w:suppressAutoHyphens/>
        <w:ind w:left="142"/>
        <w:rPr>
          <w:rFonts w:ascii="Times New Roman" w:hAnsi="Times New Roman" w:cs="Times New Roman"/>
        </w:rPr>
      </w:pPr>
      <w:r w:rsidRPr="005524DD">
        <w:rPr>
          <w:rFonts w:ascii="Times New Roman" w:hAnsi="Times New Roman" w:cs="Times New Roman"/>
        </w:rPr>
        <w:t xml:space="preserve">г. Санкт - Петербург    </w:t>
      </w:r>
      <w:r w:rsidR="006B5DB6">
        <w:rPr>
          <w:rFonts w:ascii="Times New Roman" w:hAnsi="Times New Roman" w:cs="Times New Roman"/>
        </w:rPr>
        <w:t xml:space="preserve">                   </w:t>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t xml:space="preserve">    </w:t>
      </w:r>
      <w:r w:rsidR="002670FE" w:rsidRPr="005524DD">
        <w:rPr>
          <w:rFonts w:ascii="Times New Roman" w:hAnsi="Times New Roman" w:cs="Times New Roman"/>
        </w:rPr>
        <w:t xml:space="preserve">  </w:t>
      </w:r>
      <w:r w:rsidR="00085118">
        <w:rPr>
          <w:rFonts w:ascii="Times New Roman" w:hAnsi="Times New Roman" w:cs="Times New Roman"/>
        </w:rPr>
        <w:t xml:space="preserve"> </w:t>
      </w:r>
      <w:r w:rsidR="006B5DB6">
        <w:rPr>
          <w:rFonts w:ascii="Times New Roman" w:hAnsi="Times New Roman" w:cs="Times New Roman"/>
        </w:rPr>
        <w:t xml:space="preserve">          </w:t>
      </w:r>
      <w:r w:rsidR="002670FE" w:rsidRPr="005524DD">
        <w:rPr>
          <w:rFonts w:ascii="Times New Roman" w:hAnsi="Times New Roman" w:cs="Times New Roman"/>
        </w:rPr>
        <w:t xml:space="preserve"> «</w:t>
      </w:r>
      <w:r w:rsidR="00D47436">
        <w:rPr>
          <w:rFonts w:ascii="Times New Roman" w:hAnsi="Times New Roman" w:cs="Times New Roman"/>
        </w:rPr>
        <w:t xml:space="preserve"> </w:t>
      </w:r>
      <w:r w:rsidR="002670FE" w:rsidRPr="005524DD">
        <w:rPr>
          <w:rFonts w:ascii="Times New Roman" w:hAnsi="Times New Roman" w:cs="Times New Roman"/>
        </w:rPr>
        <w:t>»</w:t>
      </w:r>
      <w:r w:rsidR="000A11BE" w:rsidRPr="005524DD">
        <w:rPr>
          <w:rFonts w:ascii="Times New Roman" w:hAnsi="Times New Roman" w:cs="Times New Roman"/>
        </w:rPr>
        <w:t xml:space="preserve"> </w:t>
      </w:r>
      <w:r w:rsidR="002670FE" w:rsidRPr="005524DD">
        <w:rPr>
          <w:rFonts w:ascii="Times New Roman" w:hAnsi="Times New Roman" w:cs="Times New Roman"/>
        </w:rPr>
        <w:t xml:space="preserve"> </w:t>
      </w:r>
      <w:r w:rsidR="00BC633C">
        <w:rPr>
          <w:rFonts w:ascii="Times New Roman" w:hAnsi="Times New Roman" w:cs="Times New Roman"/>
        </w:rPr>
        <w:t>мая</w:t>
      </w:r>
      <w:r w:rsidR="008C5B24" w:rsidRPr="005524DD">
        <w:rPr>
          <w:rFonts w:ascii="Times New Roman" w:hAnsi="Times New Roman" w:cs="Times New Roman"/>
        </w:rPr>
        <w:t xml:space="preserve"> </w:t>
      </w:r>
      <w:r w:rsidR="00BC5A42" w:rsidRPr="005524DD">
        <w:rPr>
          <w:rFonts w:ascii="Times New Roman" w:hAnsi="Times New Roman" w:cs="Times New Roman"/>
        </w:rPr>
        <w:t xml:space="preserve"> </w:t>
      </w:r>
      <w:r w:rsidRPr="005524DD">
        <w:rPr>
          <w:rFonts w:ascii="Times New Roman" w:hAnsi="Times New Roman" w:cs="Times New Roman"/>
        </w:rPr>
        <w:t>202</w:t>
      </w:r>
      <w:r w:rsidR="00D47436">
        <w:rPr>
          <w:rFonts w:ascii="Times New Roman" w:hAnsi="Times New Roman" w:cs="Times New Roman"/>
        </w:rPr>
        <w:t>6</w:t>
      </w:r>
      <w:r w:rsidRPr="005524DD">
        <w:rPr>
          <w:rFonts w:ascii="Times New Roman" w:hAnsi="Times New Roman" w:cs="Times New Roman"/>
        </w:rPr>
        <w:t xml:space="preserve"> г.</w:t>
      </w:r>
    </w:p>
    <w:p w:rsidR="00596194" w:rsidRPr="005524DD" w:rsidRDefault="00596194" w:rsidP="00062C3D">
      <w:pPr>
        <w:keepNext/>
        <w:keepLines/>
        <w:suppressAutoHyphens/>
        <w:ind w:left="142" w:firstLine="680"/>
        <w:rPr>
          <w:rFonts w:ascii="Times New Roman" w:hAnsi="Times New Roman" w:cs="Times New Roman"/>
        </w:rPr>
      </w:pPr>
    </w:p>
    <w:p w:rsidR="00F12C9A" w:rsidRPr="005524DD" w:rsidRDefault="002F212A" w:rsidP="00F12C9A">
      <w:pPr>
        <w:jc w:val="both"/>
        <w:rPr>
          <w:rFonts w:ascii="Times New Roman" w:eastAsia="Times New Roman" w:hAnsi="Times New Roman" w:cs="Times New Roman"/>
          <w:color w:val="auto"/>
          <w:lang w:bidi="ar-SA"/>
        </w:rPr>
      </w:pPr>
      <w:r w:rsidRPr="005524DD">
        <w:rPr>
          <w:rStyle w:val="afff8"/>
          <w:rFonts w:ascii="Times New Roman" w:hAnsi="Times New Roman" w:cs="Times New Roman"/>
          <w:shd w:val="clear" w:color="auto" w:fill="FFFFFF"/>
        </w:rPr>
        <w:t>Г</w:t>
      </w:r>
      <w:r w:rsidR="00596194" w:rsidRPr="005524DD">
        <w:rPr>
          <w:rStyle w:val="afff8"/>
          <w:rFonts w:ascii="Times New Roman" w:hAnsi="Times New Roman" w:cs="Times New Roman"/>
          <w:shd w:val="clear" w:color="auto" w:fill="FFFFFF"/>
        </w:rPr>
        <w:t>осударственное бюджетное учреждение</w:t>
      </w:r>
      <w:r w:rsidR="008C5B24" w:rsidRPr="005524DD">
        <w:rPr>
          <w:rStyle w:val="afff8"/>
          <w:rFonts w:ascii="Times New Roman" w:hAnsi="Times New Roman" w:cs="Times New Roman"/>
          <w:shd w:val="clear" w:color="auto" w:fill="FFFFFF"/>
        </w:rPr>
        <w:t xml:space="preserve"> дополнительного образования</w:t>
      </w:r>
      <w:r w:rsidR="00596194" w:rsidRPr="005524DD">
        <w:rPr>
          <w:rStyle w:val="afff8"/>
          <w:rFonts w:ascii="Times New Roman" w:hAnsi="Times New Roman" w:cs="Times New Roman"/>
          <w:shd w:val="clear" w:color="auto" w:fill="FFFFFF"/>
        </w:rPr>
        <w:t xml:space="preserve"> </w:t>
      </w:r>
      <w:r w:rsidRPr="005524DD">
        <w:rPr>
          <w:rStyle w:val="afff8"/>
          <w:rFonts w:ascii="Times New Roman" w:hAnsi="Times New Roman" w:cs="Times New Roman"/>
          <w:shd w:val="clear" w:color="auto" w:fill="FFFFFF"/>
        </w:rPr>
        <w:t xml:space="preserve">спортивная школа </w:t>
      </w:r>
      <w:r w:rsidR="00893CDA" w:rsidRPr="005524DD">
        <w:rPr>
          <w:rStyle w:val="afff8"/>
          <w:rFonts w:ascii="Times New Roman" w:hAnsi="Times New Roman" w:cs="Times New Roman"/>
          <w:shd w:val="clear" w:color="auto" w:fill="FFFFFF"/>
        </w:rPr>
        <w:t xml:space="preserve">олимпийского резерва по плаванию «Радуга» </w:t>
      </w:r>
      <w:r w:rsidRPr="005524DD">
        <w:rPr>
          <w:rStyle w:val="afff8"/>
          <w:rFonts w:ascii="Times New Roman" w:hAnsi="Times New Roman" w:cs="Times New Roman"/>
          <w:shd w:val="clear" w:color="auto" w:fill="FFFFFF"/>
        </w:rPr>
        <w:t xml:space="preserve">Петроградского района Санкт-Петербурга </w:t>
      </w:r>
      <w:r w:rsidR="00596194" w:rsidRPr="005524DD">
        <w:rPr>
          <w:rFonts w:ascii="Times New Roman" w:hAnsi="Times New Roman" w:cs="Times New Roman"/>
        </w:rPr>
        <w:t xml:space="preserve">в дальнейшем </w:t>
      </w:r>
      <w:r w:rsidR="00062C3D" w:rsidRPr="005524DD">
        <w:rPr>
          <w:rFonts w:ascii="Times New Roman" w:hAnsi="Times New Roman" w:cs="Times New Roman"/>
        </w:rPr>
        <w:t>«</w:t>
      </w:r>
      <w:r w:rsidR="00596194" w:rsidRPr="005524DD">
        <w:rPr>
          <w:rFonts w:ascii="Times New Roman" w:hAnsi="Times New Roman" w:cs="Times New Roman"/>
        </w:rPr>
        <w:t>Заказчик</w:t>
      </w:r>
      <w:r w:rsidR="00062C3D" w:rsidRPr="005524DD">
        <w:rPr>
          <w:rFonts w:ascii="Times New Roman" w:hAnsi="Times New Roman" w:cs="Times New Roman"/>
        </w:rPr>
        <w:t>»</w:t>
      </w:r>
      <w:r w:rsidR="00596194" w:rsidRPr="005524DD">
        <w:rPr>
          <w:rFonts w:ascii="Times New Roman" w:hAnsi="Times New Roman" w:cs="Times New Roman"/>
        </w:rPr>
        <w:t xml:space="preserve">, в лице директора </w:t>
      </w:r>
      <w:r w:rsidR="00893CDA" w:rsidRPr="005524DD">
        <w:rPr>
          <w:rFonts w:ascii="Times New Roman" w:hAnsi="Times New Roman" w:cs="Times New Roman"/>
        </w:rPr>
        <w:t>Еремина Игоря Борисовича</w:t>
      </w:r>
      <w:r w:rsidR="00596194" w:rsidRPr="005524DD">
        <w:rPr>
          <w:rFonts w:ascii="Times New Roman" w:hAnsi="Times New Roman" w:cs="Times New Roman"/>
        </w:rPr>
        <w:t>, действующего на</w:t>
      </w:r>
      <w:r w:rsidR="00C00336" w:rsidRPr="005524DD">
        <w:rPr>
          <w:rFonts w:ascii="Times New Roman" w:hAnsi="Times New Roman" w:cs="Times New Roman"/>
        </w:rPr>
        <w:t xml:space="preserve"> основании Устава, </w:t>
      </w:r>
      <w:r w:rsidR="00F12C9A" w:rsidRPr="005524DD">
        <w:rPr>
          <w:rFonts w:ascii="Times New Roman" w:hAnsi="Times New Roman" w:cs="Times New Roman"/>
        </w:rPr>
        <w:t xml:space="preserve">и </w:t>
      </w:r>
      <w:r w:rsidR="00D47436">
        <w:rPr>
          <w:rFonts w:ascii="Times New Roman" w:hAnsi="Times New Roman" w:cs="Times New Roman"/>
        </w:rPr>
        <w:t xml:space="preserve">________ </w:t>
      </w:r>
      <w:r w:rsidR="00F12C9A" w:rsidRPr="005524DD">
        <w:rPr>
          <w:rFonts w:ascii="Times New Roman" w:eastAsia="Times New Roman" w:hAnsi="Times New Roman" w:cs="Times New Roman"/>
          <w:color w:val="auto"/>
          <w:lang w:bidi="ar-SA"/>
        </w:rPr>
        <w:t>в лице</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____________</w:t>
      </w:r>
      <w:r w:rsidR="00F12C9A" w:rsidRPr="005524DD">
        <w:rPr>
          <w:rFonts w:ascii="Times New Roman" w:eastAsia="Times New Roman" w:hAnsi="Times New Roman" w:cs="Times New Roman"/>
          <w:color w:val="auto"/>
          <w:lang w:bidi="ar-SA"/>
        </w:rPr>
        <w:t>,</w:t>
      </w:r>
      <w:r w:rsidR="00893CDA" w:rsidRPr="005524DD">
        <w:rPr>
          <w:rFonts w:ascii="Times New Roman" w:eastAsia="Times New Roman" w:hAnsi="Times New Roman" w:cs="Times New Roman"/>
          <w:color w:val="auto"/>
          <w:lang w:bidi="ar-SA"/>
        </w:rPr>
        <w:t xml:space="preserve"> </w:t>
      </w:r>
      <w:r w:rsidR="00F12C9A" w:rsidRPr="005524DD">
        <w:rPr>
          <w:rFonts w:ascii="Times New Roman" w:eastAsia="Times New Roman" w:hAnsi="Times New Roman" w:cs="Times New Roman"/>
          <w:color w:val="auto"/>
          <w:lang w:bidi="ar-SA"/>
        </w:rPr>
        <w:t xml:space="preserve"> действующего на основании</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w:t>
      </w:r>
      <w:r w:rsidR="00F12C9A" w:rsidRPr="005524DD">
        <w:rPr>
          <w:rFonts w:ascii="Times New Roman" w:eastAsia="Times New Roman" w:hAnsi="Times New Roman" w:cs="Times New Roman"/>
          <w:color w:val="auto"/>
          <w:lang w:bidi="ar-SA"/>
        </w:rPr>
        <w:t>, именуемое в дальнейшем «Исполнитель», с другой стороны, (далее - Стороны), заключили настоящий контракт о нижеследующем:</w:t>
      </w:r>
    </w:p>
    <w:p w:rsidR="00596194" w:rsidRPr="005524DD" w:rsidRDefault="00596194" w:rsidP="00F12C9A">
      <w:pPr>
        <w:ind w:left="142" w:firstLine="567"/>
        <w:jc w:val="both"/>
        <w:rPr>
          <w:rFonts w:ascii="Times New Roman" w:hAnsi="Times New Roman" w:cs="Times New Roman"/>
        </w:rPr>
      </w:pPr>
    </w:p>
    <w:p w:rsidR="00596194" w:rsidRPr="00DF356A" w:rsidRDefault="00596194" w:rsidP="00DF356A">
      <w:pPr>
        <w:pStyle w:val="a8"/>
        <w:numPr>
          <w:ilvl w:val="0"/>
          <w:numId w:val="14"/>
        </w:numPr>
        <w:shd w:val="clear" w:color="auto" w:fill="FFFFFF"/>
        <w:jc w:val="center"/>
        <w:rPr>
          <w:rFonts w:ascii="Times New Roman" w:hAnsi="Times New Roman" w:cs="Times New Roman"/>
          <w:b/>
          <w:caps/>
        </w:rPr>
      </w:pPr>
      <w:r w:rsidRPr="00DF356A">
        <w:rPr>
          <w:rFonts w:ascii="Times New Roman" w:hAnsi="Times New Roman" w:cs="Times New Roman"/>
          <w:b/>
          <w:caps/>
        </w:rPr>
        <w:t>Предмет КОНТРАКТА</w:t>
      </w:r>
    </w:p>
    <w:p w:rsidR="00DF356A" w:rsidRPr="00DF356A" w:rsidRDefault="00DF356A" w:rsidP="00DF356A">
      <w:pPr>
        <w:pStyle w:val="a8"/>
        <w:shd w:val="clear" w:color="auto" w:fill="FFFFFF"/>
        <w:ind w:left="502"/>
        <w:rPr>
          <w:rFonts w:ascii="Times New Roman" w:hAnsi="Times New Roman" w:cs="Times New Roman"/>
          <w:b/>
        </w:rPr>
      </w:pPr>
    </w:p>
    <w:p w:rsidR="002C2670" w:rsidRPr="00183FF0" w:rsidRDefault="00596194" w:rsidP="001F66C5">
      <w:pPr>
        <w:jc w:val="both"/>
        <w:rPr>
          <w:rFonts w:ascii="Times New Roman" w:hAnsi="Times New Roman" w:cs="Times New Roman"/>
        </w:rPr>
      </w:pPr>
      <w:r w:rsidRPr="005524DD">
        <w:rPr>
          <w:rFonts w:ascii="Times New Roman" w:hAnsi="Times New Roman" w:cs="Times New Roman"/>
        </w:rPr>
        <w:t xml:space="preserve">1.1. Заказчик поручает, а Исполнитель принимает на себя обязательства </w:t>
      </w:r>
      <w:r w:rsidR="00183FF0">
        <w:rPr>
          <w:rFonts w:ascii="Times New Roman" w:hAnsi="Times New Roman" w:cs="Times New Roman"/>
        </w:rPr>
        <w:t>по</w:t>
      </w:r>
      <w:r w:rsidRPr="005524DD">
        <w:rPr>
          <w:rFonts w:ascii="Times New Roman" w:hAnsi="Times New Roman" w:cs="Times New Roman"/>
        </w:rPr>
        <w:t xml:space="preserve"> </w:t>
      </w:r>
      <w:r w:rsidR="00BC633C" w:rsidRPr="00BC633C">
        <w:rPr>
          <w:rFonts w:ascii="Times New Roman" w:hAnsi="Times New Roman" w:cs="Times New Roman"/>
          <w:bCs/>
        </w:rPr>
        <w:t xml:space="preserve">оказанию комплекса услуг по организации поездки на всероссийские соревнования по плаванию «Веселый дельфин» в </w:t>
      </w:r>
      <w:proofErr w:type="gramStart"/>
      <w:r w:rsidR="00BC633C" w:rsidRPr="00BC633C">
        <w:rPr>
          <w:rFonts w:ascii="Times New Roman" w:hAnsi="Times New Roman" w:cs="Times New Roman"/>
          <w:bCs/>
        </w:rPr>
        <w:t>г</w:t>
      </w:r>
      <w:proofErr w:type="gramEnd"/>
      <w:r w:rsidR="00BC633C" w:rsidRPr="00BC633C">
        <w:rPr>
          <w:rFonts w:ascii="Times New Roman" w:hAnsi="Times New Roman" w:cs="Times New Roman"/>
          <w:bCs/>
        </w:rPr>
        <w:t>. Казань с 26.05.2026 по 31.05.2026г (5 спортсменов и 1 тренер-преподаватель)</w:t>
      </w:r>
      <w:r w:rsidR="00BC633C">
        <w:rPr>
          <w:bCs/>
        </w:rPr>
        <w:t xml:space="preserve"> -</w:t>
      </w:r>
      <w:r w:rsidR="00DF356A" w:rsidRPr="00DF356A">
        <w:rPr>
          <w:rFonts w:ascii="Times New Roman" w:hAnsi="Times New Roman" w:cs="Times New Roman"/>
          <w:bCs/>
        </w:rPr>
        <w:t xml:space="preserve"> </w:t>
      </w:r>
      <w:r w:rsidRPr="00183FF0">
        <w:rPr>
          <w:rFonts w:ascii="Times New Roman" w:hAnsi="Times New Roman" w:cs="Times New Roman"/>
        </w:rPr>
        <w:t xml:space="preserve">(далее – услуги). </w:t>
      </w:r>
    </w:p>
    <w:p w:rsidR="009D683B" w:rsidRPr="005524DD" w:rsidRDefault="002C2670" w:rsidP="00062C3D">
      <w:pPr>
        <w:ind w:left="142" w:firstLine="708"/>
        <w:jc w:val="both"/>
        <w:rPr>
          <w:rFonts w:ascii="Times New Roman" w:eastAsia="Times New Roman" w:hAnsi="Times New Roman" w:cs="Times New Roman"/>
          <w:color w:val="auto"/>
          <w:lang w:bidi="ar-SA"/>
        </w:rPr>
      </w:pPr>
      <w:r w:rsidRPr="005524DD">
        <w:rPr>
          <w:rFonts w:ascii="Times New Roman" w:hAnsi="Times New Roman" w:cs="Times New Roman"/>
        </w:rPr>
        <w:t>1.2.</w:t>
      </w:r>
      <w:r w:rsidR="009D683B" w:rsidRPr="005524DD">
        <w:rPr>
          <w:rFonts w:ascii="Times New Roman" w:eastAsia="Times New Roman" w:hAnsi="Times New Roman" w:cs="Times New Roman"/>
          <w:color w:val="auto"/>
          <w:lang w:bidi="ar-SA"/>
        </w:rPr>
        <w:t xml:space="preserve"> Исполнитель оказывает услуги в соответствии с настоящим Контрактом и Приложениям к настоящему Контракту.</w:t>
      </w:r>
    </w:p>
    <w:p w:rsidR="00596194" w:rsidRPr="00BC633C" w:rsidRDefault="009D683B" w:rsidP="00726AF9">
      <w:pPr>
        <w:ind w:left="142" w:firstLine="708"/>
        <w:jc w:val="both"/>
        <w:rPr>
          <w:rFonts w:ascii="Times New Roman" w:hAnsi="Times New Roman" w:cs="Times New Roman"/>
        </w:rPr>
      </w:pPr>
      <w:r w:rsidRPr="005524DD">
        <w:rPr>
          <w:rFonts w:ascii="Times New Roman" w:hAnsi="Times New Roman" w:cs="Times New Roman"/>
        </w:rPr>
        <w:t>1.3.ИКЗ</w:t>
      </w:r>
      <w:r w:rsidR="00726AF9" w:rsidRPr="00BC633C">
        <w:rPr>
          <w:rFonts w:ascii="Times New Roman" w:hAnsi="Times New Roman" w:cs="Times New Roman"/>
        </w:rPr>
        <w:t xml:space="preserve">: </w:t>
      </w:r>
      <w:bookmarkStart w:id="0" w:name="_GoBack"/>
      <w:bookmarkEnd w:id="0"/>
      <w:r w:rsidR="00BC633C" w:rsidRPr="00BC633C">
        <w:rPr>
          <w:rFonts w:ascii="Times New Roman" w:hAnsi="Times New Roman" w:cs="Times New Roman"/>
        </w:rPr>
        <w:t>262781313153178130100100020000000244</w:t>
      </w:r>
    </w:p>
    <w:p w:rsidR="00DF356A" w:rsidRPr="005524DD" w:rsidRDefault="00DF356A" w:rsidP="00726AF9">
      <w:pPr>
        <w:ind w:left="142" w:firstLine="708"/>
        <w:jc w:val="both"/>
        <w:rPr>
          <w:rFonts w:ascii="Times New Roman" w:hAnsi="Times New Roman" w:cs="Times New Roman"/>
        </w:rPr>
      </w:pPr>
    </w:p>
    <w:p w:rsidR="009D683B" w:rsidRPr="005524DD" w:rsidRDefault="009D683B" w:rsidP="009D683B">
      <w:pPr>
        <w:widowControl/>
        <w:spacing w:after="160"/>
        <w:ind w:left="142"/>
        <w:jc w:val="center"/>
        <w:rPr>
          <w:rFonts w:ascii="Times New Roman" w:hAnsi="Times New Roman" w:cs="Times New Roman"/>
          <w:b/>
          <w:color w:val="auto"/>
        </w:rPr>
      </w:pPr>
      <w:r w:rsidRPr="005524DD">
        <w:rPr>
          <w:rFonts w:ascii="Times New Roman" w:hAnsi="Times New Roman" w:cs="Times New Roman"/>
          <w:b/>
          <w:color w:val="auto"/>
        </w:rPr>
        <w:t>2. ПОРЯДОК ОКАЗАНИЯ УСЛУГ</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2.1. Начало оказания услуг: </w:t>
      </w:r>
      <w:proofErr w:type="gramStart"/>
      <w:r w:rsidRPr="005524DD">
        <w:rPr>
          <w:rFonts w:ascii="Times New Roman" w:hAnsi="Times New Roman" w:cs="Times New Roman"/>
        </w:rPr>
        <w:t xml:space="preserve">с даты </w:t>
      </w:r>
      <w:r w:rsidR="003F3CE5">
        <w:rPr>
          <w:rFonts w:ascii="Times New Roman" w:hAnsi="Times New Roman" w:cs="Times New Roman"/>
        </w:rPr>
        <w:t>подписания</w:t>
      </w:r>
      <w:proofErr w:type="gramEnd"/>
      <w:r w:rsidRPr="005524DD">
        <w:rPr>
          <w:rFonts w:ascii="Times New Roman" w:hAnsi="Times New Roman" w:cs="Times New Roman"/>
        </w:rPr>
        <w:t xml:space="preserve"> Сторонами Контракта. Услуги оказываются Исполнителем в соответствии с порядком, установленным в техническом задании Приложение №1 и Приложении № 2 к контракту.</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2.2. Окончание оказания услуг:  </w:t>
      </w:r>
      <w:r w:rsidR="00BC633C">
        <w:rPr>
          <w:rFonts w:ascii="Times New Roman" w:hAnsi="Times New Roman" w:cs="Times New Roman"/>
        </w:rPr>
        <w:t>31</w:t>
      </w:r>
      <w:r w:rsidR="004D45D8" w:rsidRPr="005524DD">
        <w:rPr>
          <w:rFonts w:ascii="Times New Roman" w:hAnsi="Times New Roman" w:cs="Times New Roman"/>
        </w:rPr>
        <w:t xml:space="preserve"> </w:t>
      </w:r>
      <w:r w:rsidR="00BC633C">
        <w:rPr>
          <w:rFonts w:ascii="Times New Roman" w:hAnsi="Times New Roman" w:cs="Times New Roman"/>
        </w:rPr>
        <w:t>мая</w:t>
      </w:r>
      <w:r w:rsidRPr="005524DD">
        <w:rPr>
          <w:rFonts w:ascii="Times New Roman" w:hAnsi="Times New Roman" w:cs="Times New Roman"/>
        </w:rPr>
        <w:t xml:space="preserve"> 202</w:t>
      </w:r>
      <w:r w:rsidR="00183FF0">
        <w:rPr>
          <w:rFonts w:ascii="Times New Roman" w:hAnsi="Times New Roman" w:cs="Times New Roman"/>
        </w:rPr>
        <w:t>6</w:t>
      </w:r>
      <w:r w:rsidRPr="005524DD">
        <w:rPr>
          <w:rFonts w:ascii="Times New Roman" w:hAnsi="Times New Roman" w:cs="Times New Roman"/>
        </w:rPr>
        <w:t xml:space="preserve"> года.</w:t>
      </w:r>
    </w:p>
    <w:p w:rsidR="001D1E50"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2.3. Адрес проведения </w:t>
      </w:r>
      <w:r w:rsidR="00DF356A">
        <w:rPr>
          <w:rFonts w:ascii="Times New Roman" w:hAnsi="Times New Roman"/>
        </w:rPr>
        <w:t>всероссийских соревнований</w:t>
      </w:r>
      <w:r w:rsidR="001A6DAB" w:rsidRPr="005524DD">
        <w:rPr>
          <w:rFonts w:ascii="Times New Roman" w:hAnsi="Times New Roman" w:cs="Times New Roman"/>
        </w:rPr>
        <w:t xml:space="preserve">: </w:t>
      </w:r>
      <w:proofErr w:type="gramStart"/>
      <w:r w:rsidR="00183FF0" w:rsidRPr="00183FF0">
        <w:rPr>
          <w:rFonts w:ascii="Times New Roman" w:hAnsi="Times New Roman" w:cs="Times New Roman"/>
          <w:bCs/>
        </w:rPr>
        <w:t>г</w:t>
      </w:r>
      <w:proofErr w:type="gramEnd"/>
      <w:r w:rsidR="00183FF0" w:rsidRPr="00183FF0">
        <w:rPr>
          <w:rFonts w:ascii="Times New Roman" w:hAnsi="Times New Roman" w:cs="Times New Roman"/>
          <w:bCs/>
        </w:rPr>
        <w:t xml:space="preserve">. </w:t>
      </w:r>
      <w:r w:rsidR="00BC633C">
        <w:rPr>
          <w:rFonts w:ascii="Times New Roman" w:hAnsi="Times New Roman" w:cs="Times New Roman"/>
          <w:bCs/>
        </w:rPr>
        <w:t>Казань</w:t>
      </w:r>
      <w:r w:rsidR="004E70CF" w:rsidRPr="005524DD">
        <w:rPr>
          <w:rFonts w:ascii="Times New Roman" w:hAnsi="Times New Roman" w:cs="Times New Roman"/>
        </w:rPr>
        <w:t xml:space="preserve">. </w:t>
      </w:r>
      <w:r w:rsidR="001C0E31" w:rsidRPr="005524DD">
        <w:rPr>
          <w:rFonts w:ascii="Times New Roman" w:hAnsi="Times New Roman" w:cs="Times New Roman"/>
        </w:rPr>
        <w:t xml:space="preserve">Количество </w:t>
      </w:r>
      <w:r w:rsidR="005524DD" w:rsidRPr="005524DD">
        <w:rPr>
          <w:rFonts w:ascii="Times New Roman" w:hAnsi="Times New Roman" w:cs="Times New Roman"/>
        </w:rPr>
        <w:t>спортсменов</w:t>
      </w:r>
      <w:r w:rsidR="001C0E31" w:rsidRPr="005524DD">
        <w:rPr>
          <w:rFonts w:ascii="Times New Roman" w:hAnsi="Times New Roman" w:cs="Times New Roman"/>
        </w:rPr>
        <w:t xml:space="preserve">: </w:t>
      </w:r>
      <w:r w:rsidR="00BC633C">
        <w:rPr>
          <w:rFonts w:ascii="Times New Roman" w:hAnsi="Times New Roman" w:cs="Times New Roman"/>
        </w:rPr>
        <w:t>5</w:t>
      </w:r>
      <w:r w:rsidR="00DF356A">
        <w:rPr>
          <w:rFonts w:ascii="Times New Roman" w:hAnsi="Times New Roman" w:cs="Times New Roman"/>
        </w:rPr>
        <w:t xml:space="preserve"> чел, количество тренеров: 1чел.</w:t>
      </w:r>
    </w:p>
    <w:p w:rsidR="004D45D8" w:rsidRPr="001874C0" w:rsidRDefault="004D45D8" w:rsidP="00C76ADD">
      <w:pPr>
        <w:spacing w:line="276" w:lineRule="auto"/>
        <w:ind w:left="142" w:firstLine="709"/>
        <w:jc w:val="both"/>
        <w:rPr>
          <w:rFonts w:ascii="Times New Roman" w:hAnsi="Times New Roman" w:cs="Times New Roman"/>
          <w:sz w:val="22"/>
          <w:szCs w:val="22"/>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3. ЦЕНА КОНТРАКТА, ПОРЯДОК РАСЧЕТОВ.</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791172" w:rsidRPr="005524DD" w:rsidRDefault="009D683B" w:rsidP="00E24D90">
      <w:pPr>
        <w:pStyle w:val="aff0"/>
        <w:ind w:right="-285" w:firstLine="567"/>
      </w:pPr>
      <w:r w:rsidRPr="005524DD">
        <w:t>3.1.</w:t>
      </w:r>
      <w:r w:rsidRPr="005524DD">
        <w:rPr>
          <w:rFonts w:eastAsia="Calibri"/>
          <w:lang w:eastAsia="en-US"/>
        </w:rPr>
        <w:t xml:space="preserve"> </w:t>
      </w:r>
      <w:r w:rsidR="00183FF0">
        <w:rPr>
          <w:rFonts w:eastAsia="Calibri"/>
          <w:lang w:eastAsia="en-US"/>
        </w:rPr>
        <w:t>Цена</w:t>
      </w:r>
      <w:r w:rsidR="00183FF0">
        <w:rPr>
          <w:rFonts w:eastAsia="Calibri"/>
          <w:kern w:val="1"/>
          <w:lang w:eastAsia="ar-SA"/>
        </w:rPr>
        <w:t xml:space="preserve"> контракта</w:t>
      </w:r>
      <w:r w:rsidR="00E24D90" w:rsidRPr="005524DD">
        <w:rPr>
          <w:rFonts w:eastAsia="Calibri"/>
          <w:kern w:val="1"/>
          <w:lang w:eastAsia="ar-SA"/>
        </w:rPr>
        <w:t xml:space="preserve"> составляет</w:t>
      </w:r>
      <w:r w:rsidR="00B1765E">
        <w:rPr>
          <w:rFonts w:eastAsia="Calibri"/>
          <w:kern w:val="1"/>
          <w:lang w:eastAsia="ar-SA"/>
        </w:rPr>
        <w:t xml:space="preserve"> </w:t>
      </w:r>
      <w:r w:rsidR="00183FF0">
        <w:rPr>
          <w:rFonts w:eastAsia="Calibri"/>
          <w:kern w:val="1"/>
          <w:lang w:eastAsia="ar-SA"/>
        </w:rPr>
        <w:t>________</w:t>
      </w:r>
      <w:r w:rsidR="00B1765E">
        <w:rPr>
          <w:rFonts w:eastAsia="Calibri"/>
          <w:kern w:val="1"/>
          <w:lang w:eastAsia="ar-SA"/>
        </w:rPr>
        <w:t xml:space="preserve"> (</w:t>
      </w:r>
      <w:r w:rsidR="00183FF0">
        <w:rPr>
          <w:rFonts w:eastAsia="Calibri"/>
          <w:kern w:val="1"/>
          <w:lang w:eastAsia="ar-SA"/>
        </w:rPr>
        <w:t xml:space="preserve">________ рублей __  </w:t>
      </w:r>
      <w:r w:rsidR="00B1765E">
        <w:rPr>
          <w:rFonts w:eastAsia="Calibri"/>
          <w:kern w:val="1"/>
          <w:lang w:eastAsia="ar-SA"/>
        </w:rPr>
        <w:t xml:space="preserve"> копеек</w:t>
      </w:r>
      <w:r w:rsidR="00183FF0">
        <w:rPr>
          <w:rFonts w:eastAsia="Calibri"/>
          <w:kern w:val="1"/>
          <w:lang w:eastAsia="ar-SA"/>
        </w:rPr>
        <w:t>)</w:t>
      </w:r>
      <w:r w:rsidR="00E24D90" w:rsidRPr="005524DD">
        <w:rPr>
          <w:rFonts w:eastAsia="Calibri"/>
          <w:kern w:val="1"/>
          <w:lang w:eastAsia="ar-SA"/>
        </w:rPr>
        <w:t>, в соответствии с расчетом  (Приложение №2)</w:t>
      </w:r>
      <w:r w:rsidR="00A22645" w:rsidRPr="005524DD">
        <w:rPr>
          <w:rFonts w:eastAsia="Calibri"/>
          <w:kern w:val="1"/>
          <w:lang w:eastAsia="ar-SA"/>
        </w:rPr>
        <w:t>,</w:t>
      </w:r>
      <w:r w:rsidR="00A22645" w:rsidRPr="005524DD">
        <w:t xml:space="preserve"> </w:t>
      </w:r>
      <w:r w:rsidR="00183FF0">
        <w:t>с НДС/</w:t>
      </w:r>
      <w:r w:rsidR="00791172" w:rsidRPr="005524DD">
        <w:t xml:space="preserve">без НДС. </w:t>
      </w:r>
    </w:p>
    <w:p w:rsidR="009D683B" w:rsidRPr="005524DD" w:rsidRDefault="009D683B" w:rsidP="00ED4D44">
      <w:pPr>
        <w:shd w:val="clear" w:color="auto" w:fill="FFFFFF"/>
        <w:ind w:left="142" w:firstLine="708"/>
        <w:jc w:val="both"/>
        <w:rPr>
          <w:rFonts w:ascii="Times New Roman" w:hAnsi="Times New Roman" w:cs="Times New Roman"/>
        </w:rPr>
      </w:pPr>
      <w:r w:rsidRPr="005524DD">
        <w:rPr>
          <w:rFonts w:ascii="Times New Roman" w:hAnsi="Times New Roman" w:cs="Times New Roman"/>
        </w:rPr>
        <w:t>3.2. Цена единицы услуги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переоформлением, отказом от брони</w:t>
      </w:r>
      <w:r w:rsidR="006255DB" w:rsidRPr="005524DD">
        <w:rPr>
          <w:rFonts w:ascii="Times New Roman" w:hAnsi="Times New Roman" w:cs="Times New Roman"/>
        </w:rPr>
        <w:t xml:space="preserve"> проездных документов</w:t>
      </w:r>
      <w:r w:rsidR="00EB22B5" w:rsidRPr="005524DD">
        <w:rPr>
          <w:rFonts w:ascii="Times New Roman" w:hAnsi="Times New Roman" w:cs="Times New Roman"/>
        </w:rPr>
        <w:t xml:space="preserve"> и </w:t>
      </w:r>
      <w:r w:rsidRPr="005524DD">
        <w:rPr>
          <w:rFonts w:ascii="Times New Roman" w:hAnsi="Times New Roman" w:cs="Times New Roman"/>
        </w:rPr>
        <w:t xml:space="preserve"> мест проживания, доставку документов (подтверждение брони мест питания и проживания),</w:t>
      </w:r>
      <w:r w:rsidR="00A22645" w:rsidRPr="005524DD">
        <w:rPr>
          <w:rFonts w:ascii="Times New Roman" w:hAnsi="Times New Roman" w:cs="Times New Roman"/>
        </w:rPr>
        <w:t xml:space="preserve"> предоставление автобусного трансфера,</w:t>
      </w:r>
      <w:r w:rsidRPr="005524DD">
        <w:rPr>
          <w:rFonts w:ascii="Times New Roman" w:hAnsi="Times New Roman" w:cs="Times New Roman"/>
        </w:rPr>
        <w:t xml:space="preserve"> стоимость всех необходимых расходных материалов и иные расходы Исполнителя, связанные с оказанием услуг.</w:t>
      </w:r>
    </w:p>
    <w:p w:rsidR="009D683B" w:rsidRPr="005524DD" w:rsidRDefault="009D683B" w:rsidP="009D683B">
      <w:pPr>
        <w:numPr>
          <w:ilvl w:val="2"/>
          <w:numId w:val="0"/>
        </w:numPr>
        <w:tabs>
          <w:tab w:val="num" w:pos="0"/>
          <w:tab w:val="num" w:pos="1080"/>
        </w:tabs>
        <w:ind w:left="142" w:firstLine="709"/>
        <w:jc w:val="both"/>
        <w:rPr>
          <w:rFonts w:ascii="Times New Roman" w:hAnsi="Times New Roman" w:cs="Times New Roman"/>
        </w:rPr>
      </w:pPr>
      <w:r w:rsidRPr="005524DD">
        <w:rPr>
          <w:rFonts w:ascii="Times New Roman" w:hAnsi="Times New Roman" w:cs="Times New Roman"/>
        </w:rPr>
        <w:t>Фактически оказанные услуги по</w:t>
      </w:r>
      <w:r w:rsidR="00EB22B5" w:rsidRPr="005524DD">
        <w:rPr>
          <w:rFonts w:ascii="Times New Roman" w:hAnsi="Times New Roman" w:cs="Times New Roman"/>
        </w:rPr>
        <w:t xml:space="preserve"> оформлению проездных документов,</w:t>
      </w:r>
      <w:r w:rsidRPr="005524DD">
        <w:rPr>
          <w:rFonts w:ascii="Times New Roman" w:hAnsi="Times New Roman" w:cs="Times New Roman"/>
        </w:rPr>
        <w:t xml:space="preserve"> размещению в местах проживания, организации питания,</w:t>
      </w:r>
      <w:r w:rsidR="001D1E50" w:rsidRPr="005524DD">
        <w:rPr>
          <w:rFonts w:ascii="Times New Roman" w:hAnsi="Times New Roman" w:cs="Times New Roman"/>
        </w:rPr>
        <w:t xml:space="preserve"> предоставлению автобусного трансфера,</w:t>
      </w:r>
      <w:r w:rsidRPr="005524DD">
        <w:rPr>
          <w:rFonts w:ascii="Times New Roman" w:hAnsi="Times New Roman" w:cs="Times New Roman"/>
        </w:rPr>
        <w:t xml:space="preserve"> включая фактическую стоимость</w:t>
      </w:r>
      <w:r w:rsidR="00277BA5" w:rsidRPr="005524DD">
        <w:rPr>
          <w:rFonts w:ascii="Times New Roman" w:hAnsi="Times New Roman" w:cs="Times New Roman"/>
        </w:rPr>
        <w:t xml:space="preserve"> билетов, </w:t>
      </w:r>
      <w:r w:rsidRPr="005524DD">
        <w:rPr>
          <w:rFonts w:ascii="Times New Roman" w:hAnsi="Times New Roman" w:cs="Times New Roman"/>
        </w:rPr>
        <w:t>проживания в гостинице, питания</w:t>
      </w:r>
      <w:r w:rsidR="001D1E50" w:rsidRPr="005524DD">
        <w:rPr>
          <w:rFonts w:ascii="Times New Roman" w:hAnsi="Times New Roman" w:cs="Times New Roman"/>
        </w:rPr>
        <w:t>, трансфера</w:t>
      </w:r>
      <w:r w:rsidR="007F0C0B" w:rsidRPr="005524DD">
        <w:rPr>
          <w:rFonts w:ascii="Times New Roman" w:hAnsi="Times New Roman" w:cs="Times New Roman"/>
        </w:rPr>
        <w:t xml:space="preserve"> </w:t>
      </w:r>
      <w:r w:rsidRPr="005524DD">
        <w:rPr>
          <w:rFonts w:ascii="Times New Roman" w:hAnsi="Times New Roman" w:cs="Times New Roman"/>
        </w:rPr>
        <w:t xml:space="preserve">составляют общую сумму обязательств </w:t>
      </w:r>
      <w:r w:rsidR="004E70CF" w:rsidRPr="005524DD">
        <w:rPr>
          <w:rFonts w:ascii="Times New Roman" w:hAnsi="Times New Roman" w:cs="Times New Roman"/>
        </w:rPr>
        <w:t xml:space="preserve"> </w:t>
      </w:r>
      <w:r w:rsidRPr="005524DD">
        <w:rPr>
          <w:rFonts w:ascii="Times New Roman" w:hAnsi="Times New Roman" w:cs="Times New Roman"/>
        </w:rPr>
        <w:t xml:space="preserve">Заказчика по оплате, контракта - которая не должна превышать общую цену </w:t>
      </w:r>
      <w:r w:rsidR="001A6DAB" w:rsidRPr="005524DD">
        <w:rPr>
          <w:rFonts w:ascii="Times New Roman" w:hAnsi="Times New Roman" w:cs="Times New Roman"/>
        </w:rPr>
        <w:t>К</w:t>
      </w:r>
      <w:r w:rsidR="001D1E50" w:rsidRPr="005524DD">
        <w:rPr>
          <w:rFonts w:ascii="Times New Roman" w:hAnsi="Times New Roman" w:cs="Times New Roman"/>
        </w:rPr>
        <w:t>онтракта.</w:t>
      </w:r>
    </w:p>
    <w:p w:rsidR="009D683B" w:rsidRPr="005524DD" w:rsidRDefault="009D683B" w:rsidP="009D683B">
      <w:pPr>
        <w:ind w:left="142" w:firstLine="709"/>
        <w:jc w:val="both"/>
        <w:rPr>
          <w:rFonts w:ascii="Times New Roman" w:hAnsi="Times New Roman" w:cs="Times New Roman"/>
        </w:rPr>
      </w:pPr>
      <w:r w:rsidRPr="005524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t xml:space="preserve"> 3.3. Оплата выполненных Исполнителем услуг производится Заказчиком</w:t>
      </w:r>
      <w:r w:rsidR="0076427A" w:rsidRPr="005524DD">
        <w:rPr>
          <w:rFonts w:ascii="Times New Roman" w:hAnsi="Times New Roman" w:cs="Times New Roman"/>
        </w:rPr>
        <w:t xml:space="preserve"> в течение </w:t>
      </w:r>
      <w:r w:rsidR="00791172" w:rsidRPr="005524DD">
        <w:rPr>
          <w:rFonts w:ascii="Times New Roman" w:hAnsi="Times New Roman" w:cs="Times New Roman"/>
        </w:rPr>
        <w:t>1</w:t>
      </w:r>
      <w:r w:rsidR="008C5B24" w:rsidRPr="005524DD">
        <w:rPr>
          <w:rFonts w:ascii="Times New Roman" w:hAnsi="Times New Roman" w:cs="Times New Roman"/>
        </w:rPr>
        <w:t>0</w:t>
      </w:r>
      <w:r w:rsidR="005524DD" w:rsidRPr="005524DD">
        <w:rPr>
          <w:rFonts w:ascii="Times New Roman" w:hAnsi="Times New Roman" w:cs="Times New Roman"/>
        </w:rPr>
        <w:t xml:space="preserve"> </w:t>
      </w:r>
      <w:r w:rsidR="008C5B24" w:rsidRPr="005524DD">
        <w:rPr>
          <w:rFonts w:ascii="Times New Roman" w:hAnsi="Times New Roman" w:cs="Times New Roman"/>
        </w:rPr>
        <w:t>(десяти)</w:t>
      </w:r>
      <w:r w:rsidR="00791172" w:rsidRPr="005524DD">
        <w:rPr>
          <w:rFonts w:ascii="Times New Roman" w:hAnsi="Times New Roman" w:cs="Times New Roman"/>
        </w:rPr>
        <w:t xml:space="preserve"> рабочих</w:t>
      </w:r>
      <w:r w:rsidR="0076427A" w:rsidRPr="005524DD">
        <w:rPr>
          <w:rFonts w:ascii="Times New Roman" w:hAnsi="Times New Roman" w:cs="Times New Roman"/>
        </w:rPr>
        <w:t xml:space="preserve"> </w:t>
      </w:r>
      <w:r w:rsidRPr="005524DD">
        <w:rPr>
          <w:rFonts w:ascii="Times New Roman" w:hAnsi="Times New Roman" w:cs="Times New Roman"/>
        </w:rPr>
        <w:t xml:space="preserve">дней с момента подписания  актов о приемки выполненных услуг </w:t>
      </w:r>
      <w:r w:rsidRPr="005524DD">
        <w:rPr>
          <w:rFonts w:ascii="Times New Roman" w:eastAsia="Times New Roman" w:hAnsi="Times New Roman" w:cs="Times New Roman"/>
          <w:color w:val="auto"/>
          <w:lang w:bidi="ar-SA"/>
        </w:rPr>
        <w:t>путем безналичного перечисления денежных средств на расчетный счет Исполнителя, указанный в Контракте.</w:t>
      </w:r>
      <w:r w:rsidRPr="005524DD">
        <w:rPr>
          <w:rFonts w:ascii="Times New Roman" w:hAnsi="Times New Roman" w:cs="Times New Roman"/>
        </w:rPr>
        <w:t xml:space="preserve"> </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lastRenderedPageBreak/>
        <w:t>3.4. Источник финансирования: Внебюджетные средства. Субсидии бюджетным учреждениям - спортивным школам на выполнение государственного задания. Код целевой статьи 04</w:t>
      </w:r>
      <w:r w:rsidR="005524DD" w:rsidRPr="005524DD">
        <w:rPr>
          <w:rFonts w:ascii="Times New Roman" w:hAnsi="Times New Roman" w:cs="Times New Roman"/>
        </w:rPr>
        <w:t>5</w:t>
      </w:r>
      <w:r w:rsidRPr="005524DD">
        <w:rPr>
          <w:rFonts w:ascii="Times New Roman" w:hAnsi="Times New Roman" w:cs="Times New Roman"/>
        </w:rPr>
        <w:t xml:space="preserve">0045090, код вида расходов 244. </w:t>
      </w:r>
      <w:proofErr w:type="spellStart"/>
      <w:r w:rsidR="005524DD" w:rsidRPr="005524DD">
        <w:rPr>
          <w:rFonts w:ascii="Times New Roman" w:hAnsi="Times New Roman" w:cs="Times New Roman"/>
        </w:rPr>
        <w:t>КОСГу</w:t>
      </w:r>
      <w:proofErr w:type="spellEnd"/>
      <w:r w:rsidR="005524DD" w:rsidRPr="005524DD">
        <w:rPr>
          <w:rFonts w:ascii="Times New Roman" w:hAnsi="Times New Roman" w:cs="Times New Roman"/>
        </w:rPr>
        <w:t xml:space="preserve"> </w:t>
      </w:r>
      <w:r w:rsidRPr="005524DD">
        <w:rPr>
          <w:rFonts w:ascii="Times New Roman" w:hAnsi="Times New Roman" w:cs="Times New Roman"/>
        </w:rPr>
        <w:t>226.</w:t>
      </w:r>
    </w:p>
    <w:p w:rsidR="009D683B" w:rsidRPr="005524DD" w:rsidRDefault="009D683B" w:rsidP="009D683B">
      <w:pPr>
        <w:shd w:val="clear" w:color="auto" w:fill="FFFFFF"/>
        <w:ind w:left="142" w:firstLine="708"/>
        <w:jc w:val="both"/>
        <w:rPr>
          <w:rFonts w:ascii="Times New Roman" w:hAnsi="Times New Roman" w:cs="Times New Roman"/>
        </w:rPr>
      </w:pPr>
      <w:r w:rsidRPr="005524DD">
        <w:rPr>
          <w:rFonts w:ascii="Times New Roman" w:hAnsi="Times New Roman" w:cs="Times New Roman"/>
        </w:rPr>
        <w:t>3.5. Авансирование услуг условиями настоящего Контракта не предусмотрено.</w:t>
      </w:r>
    </w:p>
    <w:p w:rsidR="009D683B" w:rsidRPr="001874C0" w:rsidRDefault="009D683B" w:rsidP="009D683B">
      <w:pPr>
        <w:ind w:left="142" w:firstLine="709"/>
        <w:jc w:val="both"/>
        <w:rPr>
          <w:rFonts w:ascii="Times New Roman" w:hAnsi="Times New Roman" w:cs="Times New Roman"/>
          <w:sz w:val="22"/>
          <w:szCs w:val="22"/>
        </w:rPr>
      </w:pPr>
      <w:r w:rsidRPr="005524DD">
        <w:rPr>
          <w:rFonts w:ascii="Times New Roman" w:hAnsi="Times New Roman" w:cs="Times New Roman"/>
        </w:rPr>
        <w:t>3.6.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w:t>
      </w:r>
      <w:r w:rsidRPr="001874C0">
        <w:rPr>
          <w:rFonts w:ascii="Times New Roman" w:hAnsi="Times New Roman" w:cs="Times New Roman"/>
          <w:sz w:val="22"/>
          <w:szCs w:val="22"/>
        </w:rPr>
        <w:t xml:space="preserve"> </w:t>
      </w:r>
      <w:r w:rsidRPr="005524DD">
        <w:rPr>
          <w:rFonts w:ascii="Times New Roman" w:hAnsi="Times New Roman" w:cs="Times New Roman"/>
        </w:rPr>
        <w:t>требования, срок которого наступил.</w:t>
      </w:r>
      <w:r w:rsidRPr="001874C0">
        <w:rPr>
          <w:rFonts w:ascii="Times New Roman" w:hAnsi="Times New Roman" w:cs="Times New Roman"/>
          <w:sz w:val="22"/>
          <w:szCs w:val="22"/>
        </w:rPr>
        <w:t xml:space="preserve"> </w:t>
      </w:r>
    </w:p>
    <w:p w:rsidR="009D683B" w:rsidRPr="00A726CE" w:rsidRDefault="009D683B" w:rsidP="009D683B">
      <w:pPr>
        <w:ind w:left="142" w:firstLine="709"/>
        <w:jc w:val="both"/>
        <w:rPr>
          <w:rFonts w:ascii="Times New Roman" w:hAnsi="Times New Roman" w:cs="Times New Roman"/>
        </w:rPr>
      </w:pPr>
      <w:r w:rsidRPr="00A726CE">
        <w:rPr>
          <w:rFonts w:ascii="Times New Roman" w:hAnsi="Times New Roman" w:cs="Times New Roman"/>
        </w:rPr>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r w:rsidR="00A726CE">
        <w:rPr>
          <w:rFonts w:ascii="Times New Roman" w:hAnsi="Times New Roman" w:cs="Times New Roman"/>
        </w:rPr>
        <w:t>.</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xml:space="preserve">3.7. </w:t>
      </w:r>
      <w:proofErr w:type="gramStart"/>
      <w:r w:rsidR="00183FF0" w:rsidRPr="00183FF0">
        <w:rPr>
          <w:rFonts w:ascii="Times New Roman" w:hAnsi="Times New Roman" w:cs="Times New Roman"/>
        </w:rPr>
        <w:t xml:space="preserve">По итогам приемки оказанных Услуг Заказчик оформляет Акт приемки услуг </w:t>
      </w:r>
      <w:r w:rsidR="00183FF0" w:rsidRPr="00183FF0">
        <w:rPr>
          <w:rFonts w:ascii="Times New Roman" w:hAnsi="Times New Roman" w:cs="Times New Roman"/>
        </w:rPr>
        <w:br/>
        <w:t xml:space="preserve">(форма 0510452) по унифицированной форме, установленной приказом Минфина России </w:t>
      </w:r>
      <w:r w:rsidR="00183FF0"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183FF0"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183FF0">
        <w:rPr>
          <w:rFonts w:ascii="Times New Roman" w:hAnsi="Times New Roman" w:cs="Times New Roman"/>
        </w:rPr>
        <w:t xml:space="preserve">ие </w:t>
      </w:r>
      <w:r w:rsidR="00BC633C">
        <w:rPr>
          <w:rFonts w:ascii="Times New Roman" w:hAnsi="Times New Roman" w:cs="Times New Roman"/>
        </w:rPr>
        <w:t>у</w:t>
      </w:r>
      <w:r w:rsidR="00183FF0">
        <w:rPr>
          <w:rFonts w:ascii="Times New Roman" w:hAnsi="Times New Roman" w:cs="Times New Roman"/>
        </w:rPr>
        <w:t>слуг</w:t>
      </w:r>
      <w:r w:rsidRPr="00A726CE">
        <w:rPr>
          <w:rFonts w:ascii="Times New Roman" w:hAnsi="Times New Roman" w:cs="Times New Roman"/>
        </w:rPr>
        <w:t xml:space="preserve">, </w:t>
      </w:r>
      <w:r w:rsidR="008C5B24"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8C5B24" w:rsidRPr="00A726CE">
        <w:rPr>
          <w:rFonts w:ascii="Times New Roman" w:hAnsi="Times New Roman" w:cs="Times New Roman"/>
        </w:rPr>
        <w:t xml:space="preserve"> </w:t>
      </w:r>
      <w:r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3.8. В случае</w:t>
      </w:r>
      <w:r w:rsidR="00EB22B5" w:rsidRPr="00A726CE">
        <w:rPr>
          <w:rFonts w:ascii="Times New Roman" w:hAnsi="Times New Roman" w:cs="Times New Roman"/>
        </w:rPr>
        <w:t xml:space="preserve"> возврата Заказчиком проездных документов,</w:t>
      </w:r>
      <w:r w:rsidRPr="00A726CE">
        <w:rPr>
          <w:rFonts w:ascii="Times New Roman" w:hAnsi="Times New Roman" w:cs="Times New Roman"/>
        </w:rPr>
        <w:t xml:space="preserve"> отмены бронирования мест проживания, мест питания Исполнитель дополнительно к основаниям для оплаты </w:t>
      </w:r>
      <w:proofErr w:type="gramStart"/>
      <w:r w:rsidRPr="00A726CE">
        <w:rPr>
          <w:rFonts w:ascii="Times New Roman" w:hAnsi="Times New Roman" w:cs="Times New Roman"/>
        </w:rPr>
        <w:t>предусмотренными</w:t>
      </w:r>
      <w:proofErr w:type="gramEnd"/>
      <w:r w:rsidRPr="00A726CE">
        <w:rPr>
          <w:rFonts w:ascii="Times New Roman" w:hAnsi="Times New Roman" w:cs="Times New Roman"/>
        </w:rPr>
        <w:t xml:space="preserve"> п.3.2 настоящего Контракта предоставляет:</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-счет на полную сумму (стоимость возвращенных документов и услуг по возврату);</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-акты по возврату (в случае наличия) с указанием фамилии, имени, отчества работника Заказчика, на которого были оформлены проездные документы (ави</w:t>
      </w:r>
      <w:proofErr w:type="gramStart"/>
      <w:r w:rsidRPr="00A726CE">
        <w:rPr>
          <w:rFonts w:ascii="Times New Roman" w:hAnsi="Times New Roman" w:cs="Times New Roman"/>
        </w:rPr>
        <w:t>а-</w:t>
      </w:r>
      <w:proofErr w:type="gramEnd"/>
      <w:r w:rsidRPr="00A726CE">
        <w:rPr>
          <w:rFonts w:ascii="Times New Roman" w:hAnsi="Times New Roman" w:cs="Times New Roman"/>
        </w:rPr>
        <w:t>, железнодорожные билеты), забронирована гостиница;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счет-фактура (</w:t>
      </w:r>
      <w:proofErr w:type="gramStart"/>
      <w:r w:rsidRPr="00A726CE">
        <w:rPr>
          <w:rFonts w:ascii="Times New Roman" w:hAnsi="Times New Roman" w:cs="Times New Roman"/>
        </w:rPr>
        <w:t>предоставляется в случае если Исполнитель является</w:t>
      </w:r>
      <w:proofErr w:type="gramEnd"/>
      <w:r w:rsidRPr="00A726CE">
        <w:rPr>
          <w:rFonts w:ascii="Times New Roman" w:hAnsi="Times New Roman" w:cs="Times New Roman"/>
        </w:rPr>
        <w:t xml:space="preserve"> плательщиком НДС);</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-копии возвращенных билетов (для проверки суммы к возврату).</w:t>
      </w:r>
    </w:p>
    <w:p w:rsidR="009D683B" w:rsidRPr="001874C0" w:rsidRDefault="009D683B" w:rsidP="009D683B">
      <w:pPr>
        <w:numPr>
          <w:ilvl w:val="2"/>
          <w:numId w:val="0"/>
        </w:numPr>
        <w:tabs>
          <w:tab w:val="num" w:pos="0"/>
          <w:tab w:val="num" w:pos="1080"/>
        </w:tabs>
        <w:ind w:left="142" w:firstLine="709"/>
        <w:jc w:val="both"/>
        <w:rPr>
          <w:rFonts w:ascii="Times New Roman" w:hAnsi="Times New Roman" w:cs="Times New Roman"/>
          <w:sz w:val="22"/>
          <w:szCs w:val="22"/>
        </w:rPr>
      </w:pPr>
    </w:p>
    <w:p w:rsidR="009D683B" w:rsidRPr="001874C0" w:rsidRDefault="009D683B" w:rsidP="009D683B">
      <w:pPr>
        <w:suppressAutoHyphens/>
        <w:spacing w:after="160" w:line="240" w:lineRule="exact"/>
        <w:ind w:left="-284"/>
        <w:jc w:val="center"/>
        <w:rPr>
          <w:rFonts w:ascii="Times New Roman" w:eastAsia="Times New Roman" w:hAnsi="Times New Roman" w:cs="Times New Roman"/>
          <w:color w:val="auto"/>
          <w:sz w:val="22"/>
          <w:szCs w:val="22"/>
          <w:lang w:bidi="ar-SA"/>
        </w:rPr>
      </w:pPr>
      <w:r w:rsidRPr="001874C0">
        <w:rPr>
          <w:rFonts w:ascii="Times New Roman" w:eastAsia="Times New Roman" w:hAnsi="Times New Roman" w:cs="Times New Roman"/>
          <w:b/>
          <w:caps/>
          <w:color w:val="auto"/>
          <w:sz w:val="22"/>
          <w:szCs w:val="22"/>
          <w:lang w:bidi="ar-SA"/>
        </w:rPr>
        <w:t>4.Права и обязанности сторон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 Заказчик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4.1.1 требовать надлежащего исполнения обязательств в соответствии </w:t>
      </w:r>
      <w:r w:rsidRPr="00A726CE">
        <w:rPr>
          <w:rFonts w:ascii="Times New Roman" w:eastAsia="Times New Roman" w:hAnsi="Times New Roman" w:cs="Times New Roman"/>
          <w:color w:val="auto"/>
          <w:lang w:eastAsia="en-US" w:bidi="ar-SA"/>
        </w:rPr>
        <w:br/>
        <w:t>с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A726CE">
        <w:rPr>
          <w:rFonts w:ascii="Times New Roman" w:eastAsia="Times New Roman" w:hAnsi="Times New Roman" w:cs="Times New Roman"/>
          <w:color w:val="auto"/>
          <w:lang w:eastAsia="en-US" w:bidi="ar-SA"/>
        </w:rPr>
        <w:br/>
        <w:t>в соответствии с условиями контракт и Приложения 1;</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4.1.3. запрашивать информацию о ходе и состоянии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4.1.4. осуществлять </w:t>
      </w:r>
      <w:proofErr w:type="gramStart"/>
      <w:r w:rsidRPr="00A726CE">
        <w:rPr>
          <w:rFonts w:ascii="Times New Roman" w:eastAsia="Times New Roman" w:hAnsi="Times New Roman" w:cs="Times New Roman"/>
          <w:color w:val="auto"/>
          <w:lang w:eastAsia="en-US" w:bidi="ar-SA"/>
        </w:rPr>
        <w:t>контроль</w:t>
      </w:r>
      <w:r w:rsidR="001C0E31" w:rsidRPr="00A726CE">
        <w:rPr>
          <w:rFonts w:ascii="Times New Roman" w:eastAsia="Times New Roman" w:hAnsi="Times New Roman" w:cs="Times New Roman"/>
          <w:color w:val="auto"/>
          <w:lang w:eastAsia="en-US" w:bidi="ar-SA"/>
        </w:rPr>
        <w:t xml:space="preserve"> </w:t>
      </w:r>
      <w:r w:rsidRPr="00A726CE">
        <w:rPr>
          <w:rFonts w:ascii="Times New Roman" w:eastAsia="Times New Roman" w:hAnsi="Times New Roman" w:cs="Times New Roman"/>
          <w:color w:val="auto"/>
          <w:lang w:eastAsia="en-US" w:bidi="ar-SA"/>
        </w:rPr>
        <w:t xml:space="preserve"> за</w:t>
      </w:r>
      <w:proofErr w:type="gramEnd"/>
      <w:r w:rsidRPr="00A726CE">
        <w:rPr>
          <w:rFonts w:ascii="Times New Roman" w:eastAsia="Times New Roman" w:hAnsi="Times New Roman" w:cs="Times New Roman"/>
          <w:color w:val="auto"/>
          <w:lang w:eastAsia="en-US" w:bidi="ar-SA"/>
        </w:rPr>
        <w:t xml:space="preserve"> порядком и сроками оказания услуг не вмешиваясь в оперативно-хозяйственную деятельность Исполнителя;</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lastRenderedPageBreak/>
        <w:t>4.4.5. отказаться от принятия и оплаты услуг не соответствующих требованиям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4.1.7.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 Заказчик вправе требовать документы, относящиеся к предмету и условиям настоящего контракта, ходу его выполнения, а также сведения, необходимые для учета (анализа) фактических затрат, в том числе необходимые первичные, отчетные, бухгалтерские и иные документы и материалы, подтверждающие исполнение обязательств в соответствии с настоящим Контрактом, а также иную информацию о выполненных услугах.</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4.1.8. В случае представления документов, оформленных с нарушением законодательства Российской Федерации и/или требований, установленных настоящим контрактом, соответствующий этап работ Исполнителю не оплачивается до устранения несоответствий.</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 Заказчик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4.2.1. принять оказанные услуги в порядке и сроки, предусмотренные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 Исполнитель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4.3.1. требовать  подписания  документов об исполнении им обязательств </w:t>
      </w:r>
      <w:r w:rsidRPr="00A726CE">
        <w:rPr>
          <w:rFonts w:ascii="Times New Roman" w:eastAsia="Times New Roman" w:hAnsi="Times New Roman" w:cs="Times New Roman"/>
          <w:color w:val="auto"/>
          <w:lang w:eastAsia="en-US" w:bidi="ar-SA"/>
        </w:rPr>
        <w:br/>
        <w:t>по контракту от заказчика;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4.3.2. требовать оплаты по контракту в случае надлежащего исполнения своих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4.3.3. привлекать, по согласованию с Заказчиком, к исполнению настоящего контракта соисполнителей, определяемых в порядке, установленном законодательством Российской Федерации.</w:t>
      </w:r>
    </w:p>
    <w:p w:rsidR="009D683B" w:rsidRPr="00A726CE" w:rsidRDefault="009D683B" w:rsidP="009D683B">
      <w:pPr>
        <w:widowControl/>
        <w:ind w:firstLine="709"/>
        <w:jc w:val="both"/>
        <w:rPr>
          <w:rFonts w:ascii="Times New Roman" w:eastAsia="Times New Roman" w:hAnsi="Times New Roman" w:cs="Times New Roman"/>
          <w:bCs/>
          <w:color w:val="auto"/>
          <w:lang w:bidi="ar-SA"/>
        </w:rPr>
      </w:pPr>
      <w:r w:rsidRPr="00A726CE">
        <w:rPr>
          <w:rFonts w:ascii="Times New Roman" w:eastAsia="Times New Roman" w:hAnsi="Times New Roman" w:cs="Times New Roman"/>
          <w:color w:val="auto"/>
          <w:lang w:eastAsia="en-US" w:bidi="ar-SA"/>
        </w:rPr>
        <w:t>4.3.4 н</w:t>
      </w:r>
      <w:r w:rsidRPr="00A726CE">
        <w:rPr>
          <w:rFonts w:ascii="Times New Roman" w:eastAsia="Times New Roman" w:hAnsi="Times New Roman" w:cs="Times New Roman"/>
          <w:bCs/>
          <w:color w:val="auto"/>
          <w:lang w:bidi="ar-SA"/>
        </w:rPr>
        <w:t>евыполнение соисполнителем обязательств перед Исполнителем не освобождает Исполнителя от выполнения условий настоящего контракта.</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4.3.5. своими силами и за свой счет, не нарушая даты сдачи результатов работ, устранять допущенные по его вине недостатки в выполненной работе.</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proofErr w:type="gramStart"/>
      <w:r w:rsidRPr="00A726CE">
        <w:rPr>
          <w:rFonts w:ascii="Times New Roman" w:eastAsia="Times New Roman" w:hAnsi="Times New Roman" w:cs="Times New Roman"/>
          <w:color w:val="auto"/>
          <w:lang w:eastAsia="en-US" w:bidi="ar-SA"/>
        </w:rPr>
        <w:t>4.3.6. предоставлять по запросу заказчика, в течение пяти рабочих дней со дня получения указанного запроса информацию о каждом привлеченном им в целях исполнения контракта соисполнителе (полное наименование соисполнителя, его адрес (место нахождения), номера телефонов руководителя, и иную информацию.</w:t>
      </w:r>
      <w:proofErr w:type="gramEnd"/>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4.3.7. исполнитель настоящего контракта гарантирует, что он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 Стороной получены все и любые разрешения, одобрения и согласования, необходимые ей для заключения и/или исполнения настоящего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 Исполнитель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4.4.1. оказать услуги, обеспечив надлежащее качество, в сроки, установленные контрактом;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4.4.3. передать надлежащим образом  оформленные отчетные и финансовые документы в порядке и срок, установленные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4.4.4. представить по запросу заказчика  в сроки, указанные в таком запросе, информацию о ходе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lastRenderedPageBreak/>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4.4.8. незамедлительно уведомлять заказчика обо всех созданных в процессе  исполнения контракта объектах интеллектуальной собственности.</w:t>
      </w:r>
    </w:p>
    <w:p w:rsidR="009D683B" w:rsidRPr="001874C0" w:rsidRDefault="009D683B" w:rsidP="001C1BF8">
      <w:pPr>
        <w:ind w:left="142" w:firstLine="540"/>
        <w:jc w:val="both"/>
        <w:rPr>
          <w:rFonts w:ascii="Times New Roman" w:eastAsia="Calibri" w:hAnsi="Times New Roman" w:cs="Times New Roman"/>
          <w:b/>
          <w:color w:val="auto"/>
          <w:sz w:val="22"/>
          <w:szCs w:val="22"/>
          <w:lang w:eastAsia="en-US" w:bidi="ar-SA"/>
        </w:rPr>
      </w:pPr>
      <w:r w:rsidRPr="001874C0">
        <w:rPr>
          <w:rFonts w:ascii="Times New Roman" w:hAnsi="Times New Roman" w:cs="Times New Roman"/>
          <w:sz w:val="22"/>
          <w:szCs w:val="22"/>
        </w:rPr>
        <w:tab/>
      </w:r>
    </w:p>
    <w:p w:rsidR="009D683B" w:rsidRDefault="009D683B" w:rsidP="009D683B">
      <w:pPr>
        <w:widowControl/>
        <w:ind w:left="142"/>
        <w:jc w:val="center"/>
        <w:rPr>
          <w:rFonts w:ascii="Times New Roman" w:eastAsia="Calibri" w:hAnsi="Times New Roman" w:cs="Times New Roman"/>
          <w:b/>
          <w:caps/>
          <w:color w:val="auto"/>
          <w:sz w:val="22"/>
          <w:szCs w:val="22"/>
          <w:lang w:eastAsia="en-US" w:bidi="ar-SA"/>
        </w:rPr>
      </w:pPr>
      <w:r w:rsidRPr="001874C0">
        <w:rPr>
          <w:rFonts w:ascii="Times New Roman" w:eastAsia="Calibri" w:hAnsi="Times New Roman" w:cs="Times New Roman"/>
          <w:b/>
          <w:color w:val="auto"/>
          <w:sz w:val="22"/>
          <w:szCs w:val="22"/>
          <w:lang w:eastAsia="en-US" w:bidi="ar-SA"/>
        </w:rPr>
        <w:t xml:space="preserve">5. </w:t>
      </w:r>
      <w:r w:rsidRPr="001874C0">
        <w:rPr>
          <w:rFonts w:ascii="Times New Roman" w:eastAsia="Calibri" w:hAnsi="Times New Roman" w:cs="Times New Roman"/>
          <w:b/>
          <w:caps/>
          <w:color w:val="auto"/>
          <w:sz w:val="22"/>
          <w:szCs w:val="22"/>
          <w:lang w:eastAsia="en-US" w:bidi="ar-SA"/>
        </w:rPr>
        <w:t>Порядок сдачи и приемки УСЛУГ</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 xml:space="preserve">5.1. Заказчиком осуществляется приемка оказанных услуг </w:t>
      </w:r>
      <w:r w:rsidR="001741DF" w:rsidRPr="001741DF">
        <w:rPr>
          <w:rFonts w:ascii="Times New Roman" w:hAnsi="Times New Roman" w:cs="Times New Roman"/>
        </w:rPr>
        <w:t>в течение 5 (пяти) рабочих дней, с момента предоставления Исполнителем документов об оказании услуг</w:t>
      </w:r>
      <w:r w:rsidR="001741DF">
        <w:rPr>
          <w:rFonts w:ascii="Times New Roman" w:hAnsi="Times New Roman" w:cs="Times New Roman"/>
        </w:rPr>
        <w:t xml:space="preserve"> </w:t>
      </w:r>
      <w:r w:rsidRPr="00A726CE">
        <w:rPr>
          <w:rFonts w:ascii="Times New Roman" w:hAnsi="Times New Roman" w:cs="Times New Roman"/>
        </w:rPr>
        <w:t xml:space="preserve">согласно Приложению № 1, 2 к контракту.      </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5.2. Сдача услуг Исполнителем подтверждается актом о приемке оказанных услуг, подписанным обеими сторонами.</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5.3. Акт о приемке оказанных услуг подписывается Заказчиком при наличии документов, подтверждающих факты оказания услуг, согласно Приложению №1, №2.</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5.4. Датой сдачи услуг считается дата подписания акта о приемке оказанных услуг Заказчиком.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6. ОТВЕТСТВЕННОСТЬ СТОРОН</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widowControl/>
        <w:ind w:firstLine="709"/>
        <w:jc w:val="both"/>
        <w:rPr>
          <w:rFonts w:ascii="Times New Roman" w:eastAsia="Times New Roman" w:hAnsi="Times New Roman" w:cs="Times New Roman"/>
          <w:lang w:bidi="ar-SA"/>
        </w:rPr>
      </w:pPr>
      <w:bookmarkStart w:id="1" w:name="sub_100309"/>
      <w:r w:rsidRPr="00A726CE">
        <w:rPr>
          <w:rFonts w:ascii="Times New Roman" w:eastAsia="Times New Roman" w:hAnsi="Times New Roman" w:cs="Times New Roman"/>
          <w:lang w:bidi="ar-SA"/>
        </w:rPr>
        <w:t>6.1.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-10 процентов цены контракта;</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bookmarkEnd w:id="1"/>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1000 рублей;</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6.4.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пени </w:t>
      </w:r>
      <w:hyperlink r:id="rId8" w:history="1">
        <w:r w:rsidRPr="00A726CE">
          <w:rPr>
            <w:rFonts w:ascii="Times New Roman" w:eastAsia="Times New Roman" w:hAnsi="Times New Roman" w:cs="Times New Roman"/>
            <w:lang w:bidi="ar-SA"/>
          </w:rPr>
          <w:t>ставки рефинансирования</w:t>
        </w:r>
      </w:hyperlink>
      <w:r w:rsidRPr="00A726CE">
        <w:rPr>
          <w:rFonts w:ascii="Times New Roman" w:eastAsia="Times New Roman" w:hAnsi="Times New Roman" w:cs="Times New Roman"/>
          <w:lang w:bidi="ar-SA"/>
        </w:rPr>
        <w:t xml:space="preserve"> Центрального банка Российской Федерации от не уплаченной в срок суммы.</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 </w:t>
      </w:r>
    </w:p>
    <w:p w:rsidR="007241B6"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lang w:bidi="ar-SA"/>
        </w:rPr>
        <w:t xml:space="preserve">         Общая сумма начисленной неустойки (штрафов, пени) за неисполнение или ненадлежащее исполнение </w:t>
      </w:r>
      <w:r w:rsidRPr="00A726CE">
        <w:rPr>
          <w:rFonts w:ascii="Times New Roman" w:eastAsia="Times New Roman" w:hAnsi="Times New Roman" w:cs="Times New Roman"/>
          <w:color w:val="auto"/>
          <w:lang w:bidi="ar-SA"/>
        </w:rPr>
        <w:t>Исполнителем обязательств, предусмотренных Контрактом, не может превышать цену Контракта.</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lastRenderedPageBreak/>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D683B" w:rsidRPr="00A726CE" w:rsidRDefault="009D683B" w:rsidP="009D683B">
      <w:pPr>
        <w:widowControl/>
        <w:suppressAutoHyphens/>
        <w:spacing w:line="276" w:lineRule="auto"/>
        <w:ind w:right="-285" w:firstLine="567"/>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 xml:space="preserve">  6.8.    В случае если употребление приготовленной Исполнителем продукции общественного питания привело к возникновению заболевания, отравления или смерти потребителя, должностные лица Исполнителя привлекаются в установленном порядке к административной или уголовной ответственности в соответствии с действующим законодательством.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7</w:t>
      </w:r>
      <w:r w:rsidR="009D683B" w:rsidRPr="001874C0">
        <w:rPr>
          <w:rFonts w:ascii="Times New Roman" w:eastAsia="Calibri" w:hAnsi="Times New Roman" w:cs="Times New Roman"/>
          <w:b/>
          <w:color w:val="auto"/>
          <w:sz w:val="22"/>
          <w:szCs w:val="22"/>
          <w:lang w:eastAsia="en-US" w:bidi="ar-SA"/>
        </w:rPr>
        <w:t>. СРОК ДЕЙСТВИЯ КОНТРАКТА</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A726CE"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.1. Настоящий Контра</w:t>
      </w:r>
      <w:proofErr w:type="gramStart"/>
      <w:r w:rsidR="009D683B" w:rsidRPr="00A726CE">
        <w:rPr>
          <w:rFonts w:ascii="Times New Roman" w:eastAsia="Times New Roman" w:hAnsi="Times New Roman" w:cs="Times New Roman"/>
          <w:color w:val="auto"/>
          <w:lang w:bidi="ar-SA"/>
        </w:rPr>
        <w:t>кт</w:t>
      </w:r>
      <w:r w:rsidR="00C76ADD" w:rsidRPr="00A726CE">
        <w:rPr>
          <w:rFonts w:ascii="Times New Roman" w:eastAsia="Times New Roman" w:hAnsi="Times New Roman" w:cs="Times New Roman"/>
          <w:color w:val="auto"/>
          <w:lang w:bidi="ar-SA"/>
        </w:rPr>
        <w:t xml:space="preserve"> </w:t>
      </w:r>
      <w:r w:rsidR="009D683B" w:rsidRPr="00A726CE">
        <w:rPr>
          <w:rFonts w:ascii="Times New Roman" w:eastAsia="Times New Roman" w:hAnsi="Times New Roman" w:cs="Times New Roman"/>
          <w:color w:val="auto"/>
          <w:lang w:bidi="ar-SA"/>
        </w:rPr>
        <w:t xml:space="preserve"> вст</w:t>
      </w:r>
      <w:proofErr w:type="gramEnd"/>
      <w:r w:rsidR="009D683B" w:rsidRPr="00A726CE">
        <w:rPr>
          <w:rFonts w:ascii="Times New Roman" w:eastAsia="Times New Roman" w:hAnsi="Times New Roman" w:cs="Times New Roman"/>
          <w:color w:val="auto"/>
          <w:lang w:bidi="ar-SA"/>
        </w:rPr>
        <w:t>упает в силу с момента его подписания Сторонами, и действует до 31 декабря 202</w:t>
      </w:r>
      <w:r w:rsidR="00183FF0">
        <w:rPr>
          <w:rFonts w:ascii="Times New Roman" w:eastAsia="Times New Roman" w:hAnsi="Times New Roman" w:cs="Times New Roman"/>
          <w:color w:val="auto"/>
          <w:lang w:bidi="ar-SA"/>
        </w:rPr>
        <w:t>6</w:t>
      </w:r>
      <w:r w:rsidR="009D683B" w:rsidRPr="00A726CE">
        <w:rPr>
          <w:rFonts w:ascii="Times New Roman" w:eastAsia="Times New Roman" w:hAnsi="Times New Roman" w:cs="Times New Roman"/>
          <w:color w:val="auto"/>
          <w:lang w:bidi="ar-SA"/>
        </w:rPr>
        <w:t xml:space="preserve"> года, а в части взаиморасчётов – до полного исполнения обязательств. </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 Заказчик вправе в одностороннем порядке отказаться от исполнения Контракта в соответствии с </w:t>
      </w:r>
      <w:proofErr w:type="gramStart"/>
      <w:r w:rsidR="009D683B" w:rsidRPr="00A726CE">
        <w:rPr>
          <w:rFonts w:ascii="Times New Roman" w:eastAsia="Times New Roman" w:hAnsi="Times New Roman" w:cs="Times New Roman"/>
          <w:color w:val="auto"/>
          <w:lang w:bidi="ar-SA"/>
        </w:rPr>
        <w:t>ч</w:t>
      </w:r>
      <w:proofErr w:type="gramEnd"/>
      <w:r w:rsidR="009D683B" w:rsidRPr="00A726CE">
        <w:rPr>
          <w:rFonts w:ascii="Times New Roman" w:eastAsia="Times New Roman" w:hAnsi="Times New Roman" w:cs="Times New Roman"/>
          <w:color w:val="auto"/>
          <w:lang w:bidi="ar-SA"/>
        </w:rPr>
        <w:t>.2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.3.1. если задержка в сроках выполнения услуг Исполнителем, предусмотренных настоящим контрактом, составляет более 3 календарных дней.</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.3.2. 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.3.3. 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.3.4. Отсутствие финансирования не по вине заказчика. </w:t>
      </w:r>
    </w:p>
    <w:p w:rsidR="009D683B" w:rsidRPr="00A726CE" w:rsidRDefault="00D5634B" w:rsidP="009D683B">
      <w:pPr>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.5. </w:t>
      </w:r>
      <w:proofErr w:type="gramStart"/>
      <w:r w:rsidR="009D683B" w:rsidRPr="00A726CE">
        <w:rPr>
          <w:rFonts w:ascii="Times New Roman" w:eastAsia="Times New Roman" w:hAnsi="Times New Roman" w:cs="Times New Roman"/>
          <w:color w:val="auto"/>
          <w:lang w:bidi="ar-SA"/>
        </w:rPr>
        <w:t>Решение заказчика об одностороннем отказе от исполнения контракта в течение трех рабочих  дней,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w:t>
      </w:r>
      <w:proofErr w:type="gramStart"/>
      <w:r w:rsidR="009D683B" w:rsidRPr="00A726CE">
        <w:rPr>
          <w:rFonts w:ascii="Times New Roman" w:eastAsia="Times New Roman" w:hAnsi="Times New Roman" w:cs="Times New Roman"/>
          <w:color w:val="auto"/>
          <w:lang w:bidi="ar-SA"/>
        </w:rPr>
        <w:t>с даты</w:t>
      </w:r>
      <w:proofErr w:type="gramEnd"/>
      <w:r w:rsidR="009D683B" w:rsidRPr="00A726CE">
        <w:rPr>
          <w:rFonts w:ascii="Times New Roman" w:eastAsia="Times New Roman" w:hAnsi="Times New Roman" w:cs="Times New Roman"/>
          <w:color w:val="auto"/>
          <w:lang w:bidi="ar-SA"/>
        </w:rPr>
        <w:t xml:space="preserve"> надлежащего уведомления  Исполнителя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 Исполнитель вправе принять решение об одностороннем отказе от исполнения контракта по основаниям, предусмотренным </w:t>
      </w:r>
      <w:hyperlink r:id="rId9" w:history="1">
        <w:r w:rsidR="009D683B" w:rsidRPr="00A726CE">
          <w:rPr>
            <w:rFonts w:ascii="Times New Roman" w:eastAsia="Times New Roman" w:hAnsi="Times New Roman" w:cs="Times New Roman"/>
            <w:color w:val="auto"/>
            <w:lang w:bidi="ar-SA"/>
          </w:rPr>
          <w:t>Гражданским кодексом</w:t>
        </w:r>
      </w:hyperlink>
      <w:r w:rsidR="009D683B" w:rsidRPr="00A726CE">
        <w:rPr>
          <w:rFonts w:ascii="Times New Roman" w:eastAsia="Times New Roman" w:hAnsi="Times New Roman" w:cs="Times New Roman"/>
          <w:color w:val="auto"/>
          <w:lang w:bidi="ar-SA"/>
        </w:rPr>
        <w:t xml:space="preserve"> Российской Федерации.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.6.1. </w:t>
      </w:r>
      <w:proofErr w:type="gramStart"/>
      <w:r w:rsidR="009D683B" w:rsidRPr="00A726CE">
        <w:rPr>
          <w:rFonts w:ascii="Times New Roman" w:eastAsia="Times New Roman" w:hAnsi="Times New Roman" w:cs="Times New Roman"/>
          <w:color w:val="auto"/>
          <w:lang w:bidi="ar-SA"/>
        </w:rPr>
        <w:t>Решение исполнителя об одностороннем отказе от исполнения контракта в течение трех  рабочих дней,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w:t>
      </w:r>
      <w:r w:rsidR="009D683B" w:rsidRPr="00A726CE">
        <w:rPr>
          <w:rFonts w:ascii="Times New Roman" w:eastAsia="Times New Roman" w:hAnsi="Times New Roman" w:cs="Times New Roman"/>
          <w:color w:val="auto"/>
          <w:lang w:bidi="ar-SA"/>
        </w:rPr>
        <w:lastRenderedPageBreak/>
        <w:t>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bookmarkStart w:id="2" w:name="sub_9521"/>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.6.2. Решение исполнителя об одностороннем отказе от исполнения контракта вступает в </w:t>
      </w:r>
      <w:proofErr w:type="gramStart"/>
      <w:r w:rsidR="009D683B" w:rsidRPr="00A726CE">
        <w:rPr>
          <w:rFonts w:ascii="Times New Roman" w:eastAsia="Times New Roman" w:hAnsi="Times New Roman" w:cs="Times New Roman"/>
          <w:color w:val="auto"/>
          <w:lang w:bidi="ar-SA"/>
        </w:rPr>
        <w:t>силу</w:t>
      </w:r>
      <w:proofErr w:type="gramEnd"/>
      <w:r w:rsidR="009D683B" w:rsidRPr="00A726CE">
        <w:rPr>
          <w:rFonts w:ascii="Times New Roman" w:eastAsia="Times New Roman" w:hAnsi="Times New Roman" w:cs="Times New Roman"/>
          <w:color w:val="auto"/>
          <w:lang w:bidi="ar-SA"/>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bookmarkEnd w:id="2"/>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.7. По соглашению Сторон могут быть изменены размер и (или) сроки оплаты и (или) объем товаров, работ, услуг в случае уменьшения в соответствии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8</w:t>
      </w:r>
      <w:r w:rsidR="009D683B" w:rsidRPr="001874C0">
        <w:rPr>
          <w:rFonts w:ascii="Times New Roman" w:eastAsia="Calibri" w:hAnsi="Times New Roman" w:cs="Times New Roman"/>
          <w:b/>
          <w:color w:val="auto"/>
          <w:sz w:val="22"/>
          <w:szCs w:val="22"/>
          <w:lang w:eastAsia="en-US" w:bidi="ar-SA"/>
        </w:rPr>
        <w:t>. ОБСТОЯТЕЛЬСТВА НЕПРЕОДОЛИМОЙ СИЛЫ</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shd w:val="clear" w:color="auto" w:fill="FFFFFF"/>
        <w:ind w:left="142" w:firstLine="709"/>
        <w:jc w:val="both"/>
        <w:rPr>
          <w:rFonts w:ascii="Times New Roman" w:hAnsi="Times New Roman" w:cs="Times New Roman"/>
        </w:rPr>
      </w:pPr>
      <w:r w:rsidRPr="00A726CE">
        <w:rPr>
          <w:rFonts w:ascii="Times New Roman" w:hAnsi="Times New Roman" w:cs="Times New Roman"/>
        </w:rPr>
        <w:t>8</w:t>
      </w:r>
      <w:r w:rsidR="009D683B" w:rsidRPr="00A726CE">
        <w:rPr>
          <w:rFonts w:ascii="Times New Roman" w:hAnsi="Times New Roman" w:cs="Times New Roman"/>
        </w:rPr>
        <w:t xml:space="preserve">.1. </w:t>
      </w:r>
      <w:proofErr w:type="gramStart"/>
      <w:r w:rsidR="009D683B" w:rsidRPr="00A726CE">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Контракту, если такое неисполнение является следствием обстоятельств непреодолимой силы (форс-мажора), а именно: наводнения, землетрясения и других природных стихийных действий, военных и других боевых, террористических действий, действия органов государственной власти и управления, если эти обстоятельства непосредственно повлияли на исполнение настоящего Контракта.</w:t>
      </w:r>
      <w:proofErr w:type="gramEnd"/>
      <w:r w:rsidR="009D683B" w:rsidRPr="00A726CE">
        <w:rPr>
          <w:rFonts w:ascii="Times New Roman" w:hAnsi="Times New Roman" w:cs="Times New Roman"/>
        </w:rPr>
        <w:t xml:space="preserve"> При этом срок исполнения обязательств откладывается на период действия случая форс-мажора;</w:t>
      </w:r>
    </w:p>
    <w:p w:rsidR="009D683B" w:rsidRPr="00A726CE" w:rsidRDefault="00D5634B" w:rsidP="009D683B">
      <w:pPr>
        <w:widowControl/>
        <w:ind w:left="142" w:firstLine="709"/>
        <w:jc w:val="both"/>
        <w:rPr>
          <w:rFonts w:ascii="Times New Roman" w:eastAsia="Calibri" w:hAnsi="Times New Roman" w:cs="Times New Roman"/>
          <w:color w:val="auto"/>
          <w:lang w:eastAsia="en-US" w:bidi="ar-SA"/>
        </w:rPr>
      </w:pPr>
      <w:r w:rsidRPr="00A726CE">
        <w:rPr>
          <w:rFonts w:ascii="Times New Roman" w:eastAsia="Calibri" w:hAnsi="Times New Roman" w:cs="Times New Roman"/>
          <w:color w:val="auto"/>
          <w:lang w:eastAsia="en-US" w:bidi="ar-SA"/>
        </w:rPr>
        <w:t>8</w:t>
      </w:r>
      <w:r w:rsidR="009D683B" w:rsidRPr="00A726CE">
        <w:rPr>
          <w:rFonts w:ascii="Times New Roman" w:eastAsia="Calibri" w:hAnsi="Times New Roman" w:cs="Times New Roman"/>
          <w:color w:val="auto"/>
          <w:lang w:eastAsia="en-US" w:bidi="ar-SA"/>
        </w:rPr>
        <w:t xml:space="preserve">.2. Сторона, для которой создалась невозможность исполнения обязательств по Контракту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w:t>
      </w:r>
      <w:r w:rsidR="009D683B" w:rsidRPr="00A726CE">
        <w:rPr>
          <w:rFonts w:ascii="Times New Roman" w:eastAsia="Calibri" w:hAnsi="Times New Roman" w:cs="Times New Roman"/>
          <w:color w:val="auto"/>
          <w:lang w:eastAsia="en-US" w:bidi="ar-SA"/>
        </w:rPr>
        <w:br/>
        <w:t>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9D683B" w:rsidRPr="001874C0" w:rsidRDefault="009D683B" w:rsidP="009D683B">
      <w:pPr>
        <w:widowControl/>
        <w:ind w:left="142"/>
        <w:jc w:val="both"/>
        <w:rPr>
          <w:rFonts w:ascii="Times New Roman" w:eastAsia="Calibri" w:hAnsi="Times New Roman" w:cs="Times New Roman"/>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9</w:t>
      </w:r>
      <w:r w:rsidR="009D683B" w:rsidRPr="001874C0">
        <w:rPr>
          <w:rFonts w:ascii="Times New Roman" w:eastAsia="Calibri" w:hAnsi="Times New Roman" w:cs="Times New Roman"/>
          <w:b/>
          <w:color w:val="auto"/>
          <w:sz w:val="22"/>
          <w:szCs w:val="22"/>
          <w:lang w:eastAsia="en-US" w:bidi="ar-SA"/>
        </w:rPr>
        <w:t>. ПРОЧИЕ УСЛОВИЯ</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.2. Все споры и разногласия, которые могут возникать при исполнении настоящего Контракта, Стороны урегулируют путем переговоров.</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.3. Все, что не урегулировано настоящим контрактом, регулируется действующим гражданским законодательством РФ.</w:t>
      </w:r>
    </w:p>
    <w:p w:rsidR="001C1BF8" w:rsidRPr="001874C0" w:rsidRDefault="001C1BF8" w:rsidP="009D683B">
      <w:pPr>
        <w:numPr>
          <w:ilvl w:val="2"/>
          <w:numId w:val="0"/>
        </w:numPr>
        <w:suppressLineNumbers/>
        <w:tabs>
          <w:tab w:val="num" w:pos="0"/>
          <w:tab w:val="num" w:pos="1080"/>
        </w:tabs>
        <w:ind w:firstLine="709"/>
        <w:jc w:val="center"/>
        <w:rPr>
          <w:rFonts w:ascii="Times New Roman" w:hAnsi="Times New Roman" w:cs="Times New Roman"/>
          <w:b/>
          <w:sz w:val="22"/>
          <w:szCs w:val="22"/>
        </w:rPr>
      </w:pPr>
    </w:p>
    <w:p w:rsidR="009D683B" w:rsidRDefault="009D683B"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r w:rsidRPr="001874C0">
        <w:rPr>
          <w:rFonts w:ascii="Times New Roman" w:hAnsi="Times New Roman" w:cs="Times New Roman"/>
          <w:b/>
          <w:sz w:val="22"/>
          <w:szCs w:val="22"/>
        </w:rPr>
        <w:t>1</w:t>
      </w:r>
      <w:r w:rsidR="00D5634B">
        <w:rPr>
          <w:rFonts w:ascii="Times New Roman" w:hAnsi="Times New Roman" w:cs="Times New Roman"/>
          <w:b/>
          <w:sz w:val="22"/>
          <w:szCs w:val="22"/>
        </w:rPr>
        <w:t>0</w:t>
      </w:r>
      <w:r w:rsidRPr="001874C0">
        <w:rPr>
          <w:rFonts w:ascii="Times New Roman" w:hAnsi="Times New Roman" w:cs="Times New Roman"/>
          <w:b/>
          <w:sz w:val="22"/>
          <w:szCs w:val="22"/>
        </w:rPr>
        <w:t xml:space="preserve">. </w:t>
      </w:r>
      <w:r w:rsidRPr="001874C0">
        <w:rPr>
          <w:rFonts w:ascii="Times New Roman" w:eastAsia="Times New Roman" w:hAnsi="Times New Roman" w:cs="Times New Roman"/>
          <w:b/>
          <w:color w:val="auto"/>
          <w:sz w:val="22"/>
          <w:szCs w:val="22"/>
          <w:lang w:bidi="ar-SA"/>
        </w:rPr>
        <w:t>ЗАКЛЮЧИТЕЛЬНЫЕ ПОЛОЖЕНИЯ</w:t>
      </w:r>
    </w:p>
    <w:p w:rsidR="00DF356A" w:rsidRPr="001874C0" w:rsidRDefault="00DF356A"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 xml:space="preserve">10.1. </w:t>
      </w:r>
      <w:proofErr w:type="gramStart"/>
      <w:r w:rsidRPr="00A726CE">
        <w:rPr>
          <w:rFonts w:ascii="Times New Roman" w:eastAsia="Times New Roman" w:hAnsi="Times New Roman" w:cs="Times New Roman"/>
          <w:color w:val="auto"/>
          <w:lang w:bidi="ar-SA"/>
        </w:rPr>
        <w:t>Любые уведомления, которые одна Сторона направляет  другой Стороне, высылаются в виде письма или телеграммы, телекса, факса с письменным подтверждением по адресу другой Стороны, указанному в разделе 1</w:t>
      </w:r>
      <w:r w:rsidR="00A726CE" w:rsidRPr="00A726CE">
        <w:rPr>
          <w:rFonts w:ascii="Times New Roman" w:eastAsia="Times New Roman" w:hAnsi="Times New Roman" w:cs="Times New Roman"/>
          <w:color w:val="auto"/>
          <w:lang w:bidi="ar-SA"/>
        </w:rPr>
        <w:t>2</w:t>
      </w:r>
      <w:r w:rsidRPr="00A726CE">
        <w:rPr>
          <w:rFonts w:ascii="Times New Roman" w:eastAsia="Times New Roman" w:hAnsi="Times New Roman" w:cs="Times New Roman"/>
          <w:color w:val="auto"/>
          <w:lang w:bidi="ar-SA"/>
        </w:rPr>
        <w:t xml:space="preserve">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10.2. Документы, являющиеся неотъемлемой частью настоящего Контракта, подписываются обеими сторонами и скрепляются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lastRenderedPageBreak/>
        <w:t>10.3. 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10.4.Документы,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Default="009D683B" w:rsidP="009D683B">
      <w:pPr>
        <w:shd w:val="clear" w:color="auto" w:fill="FFFFFF"/>
        <w:ind w:left="142" w:right="48"/>
        <w:jc w:val="center"/>
        <w:rPr>
          <w:rFonts w:ascii="Times New Roman" w:hAnsi="Times New Roman" w:cs="Times New Roman"/>
          <w:b/>
          <w:sz w:val="22"/>
          <w:szCs w:val="22"/>
        </w:rPr>
      </w:pPr>
      <w:r w:rsidRPr="001874C0">
        <w:rPr>
          <w:rFonts w:ascii="Times New Roman" w:hAnsi="Times New Roman" w:cs="Times New Roman"/>
          <w:b/>
          <w:sz w:val="22"/>
          <w:szCs w:val="22"/>
        </w:rPr>
        <w:t>1</w:t>
      </w:r>
      <w:r w:rsidR="00D5634B">
        <w:rPr>
          <w:rFonts w:ascii="Times New Roman" w:hAnsi="Times New Roman" w:cs="Times New Roman"/>
          <w:b/>
          <w:sz w:val="22"/>
          <w:szCs w:val="22"/>
        </w:rPr>
        <w:t>1</w:t>
      </w:r>
      <w:r w:rsidRPr="001874C0">
        <w:rPr>
          <w:rFonts w:ascii="Times New Roman" w:hAnsi="Times New Roman" w:cs="Times New Roman"/>
          <w:b/>
          <w:sz w:val="22"/>
          <w:szCs w:val="22"/>
        </w:rPr>
        <w:t>. ПРИЛОЖЕНИЯ</w:t>
      </w:r>
    </w:p>
    <w:p w:rsidR="00DF356A" w:rsidRPr="001874C0" w:rsidRDefault="00DF356A" w:rsidP="009D683B">
      <w:pPr>
        <w:shd w:val="clear" w:color="auto" w:fill="FFFFFF"/>
        <w:ind w:left="142" w:right="48"/>
        <w:jc w:val="center"/>
        <w:rPr>
          <w:rFonts w:ascii="Times New Roman" w:hAnsi="Times New Roman" w:cs="Times New Roman"/>
          <w:b/>
          <w:sz w:val="22"/>
          <w:szCs w:val="22"/>
        </w:rPr>
      </w:pPr>
    </w:p>
    <w:p w:rsidR="009D683B" w:rsidRPr="00A726CE" w:rsidRDefault="009D683B" w:rsidP="009D683B">
      <w:pPr>
        <w:shd w:val="clear" w:color="auto" w:fill="FFFFFF"/>
        <w:ind w:left="142"/>
        <w:jc w:val="both"/>
        <w:rPr>
          <w:rFonts w:ascii="Times New Roman" w:hAnsi="Times New Roman" w:cs="Times New Roman"/>
        </w:rPr>
      </w:pPr>
      <w:r w:rsidRPr="00A726CE">
        <w:rPr>
          <w:rFonts w:ascii="Times New Roman" w:hAnsi="Times New Roman" w:cs="Times New Roman"/>
        </w:rPr>
        <w:t>Контракт имеет Приложения, являющиеся его неотъемлемой частью:</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1) При</w:t>
      </w:r>
      <w:r w:rsidR="007746F0" w:rsidRPr="00A726CE">
        <w:rPr>
          <w:rFonts w:ascii="Times New Roman" w:hAnsi="Times New Roman" w:cs="Times New Roman"/>
        </w:rPr>
        <w:t>ложение № 1 Техническое задание.</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2) При</w:t>
      </w:r>
      <w:r w:rsidR="007746F0" w:rsidRPr="00A726CE">
        <w:rPr>
          <w:rFonts w:ascii="Times New Roman" w:hAnsi="Times New Roman" w:cs="Times New Roman"/>
        </w:rPr>
        <w:t>ложен</w:t>
      </w:r>
      <w:r w:rsidR="003F3CE5">
        <w:rPr>
          <w:rFonts w:ascii="Times New Roman" w:hAnsi="Times New Roman" w:cs="Times New Roman"/>
        </w:rPr>
        <w:t>ие № 2 Спецификация</w:t>
      </w:r>
      <w:r w:rsidR="007746F0" w:rsidRPr="00A726CE">
        <w:rPr>
          <w:rFonts w:ascii="Times New Roman" w:hAnsi="Times New Roman" w:cs="Times New Roman"/>
        </w:rPr>
        <w:t xml:space="preserve"> услуг.</w:t>
      </w:r>
    </w:p>
    <w:p w:rsidR="00596194" w:rsidRPr="001874C0" w:rsidRDefault="00596194" w:rsidP="00062C3D">
      <w:pPr>
        <w:pStyle w:val="aa"/>
        <w:ind w:left="142" w:firstLine="709"/>
        <w:rPr>
          <w:rFonts w:ascii="Times New Roman" w:hAnsi="Times New Roman"/>
          <w:b/>
        </w:rPr>
      </w:pPr>
    </w:p>
    <w:p w:rsidR="00596194" w:rsidRPr="001874C0" w:rsidRDefault="00596194" w:rsidP="00062C3D">
      <w:pPr>
        <w:keepNext/>
        <w:shd w:val="clear" w:color="auto" w:fill="FFFFFF"/>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1</w:t>
      </w:r>
      <w:r w:rsidR="00D5634B">
        <w:rPr>
          <w:rFonts w:ascii="Times New Roman" w:hAnsi="Times New Roman" w:cs="Times New Roman"/>
          <w:b/>
          <w:bCs/>
          <w:sz w:val="22"/>
          <w:szCs w:val="22"/>
        </w:rPr>
        <w:t>2</w:t>
      </w:r>
      <w:r w:rsidRPr="001874C0">
        <w:rPr>
          <w:rFonts w:ascii="Times New Roman" w:hAnsi="Times New Roman" w:cs="Times New Roman"/>
          <w:b/>
          <w:bCs/>
          <w:sz w:val="22"/>
          <w:szCs w:val="22"/>
        </w:rPr>
        <w:t>. ЮРИДИЧЕСКИЕ АДРЕСА И РЕКВИЗИТЫ СТОРОН</w:t>
      </w:r>
    </w:p>
    <w:p w:rsidR="00596194" w:rsidRPr="001874C0" w:rsidRDefault="00596194" w:rsidP="00062C3D">
      <w:pPr>
        <w:keepNext/>
        <w:shd w:val="clear" w:color="auto" w:fill="FFFFFF"/>
        <w:ind w:left="142"/>
        <w:jc w:val="center"/>
        <w:rPr>
          <w:rFonts w:ascii="Times New Roman" w:hAnsi="Times New Roman" w:cs="Times New Roman"/>
          <w:b/>
          <w:bCs/>
          <w:sz w:val="22"/>
          <w:szCs w:val="22"/>
        </w:rPr>
      </w:pPr>
    </w:p>
    <w:tbl>
      <w:tblPr>
        <w:tblW w:w="10855" w:type="dxa"/>
        <w:tblInd w:w="-142" w:type="dxa"/>
        <w:tblLook w:val="04A0"/>
      </w:tblPr>
      <w:tblGrid>
        <w:gridCol w:w="142"/>
        <w:gridCol w:w="3794"/>
        <w:gridCol w:w="366"/>
        <w:gridCol w:w="979"/>
        <w:gridCol w:w="381"/>
        <w:gridCol w:w="625"/>
        <w:gridCol w:w="443"/>
        <w:gridCol w:w="3420"/>
        <w:gridCol w:w="271"/>
        <w:gridCol w:w="434"/>
      </w:tblGrid>
      <w:tr w:rsidR="00596194" w:rsidRPr="001874C0" w:rsidTr="00F1357E">
        <w:trPr>
          <w:gridBefore w:val="1"/>
          <w:gridAfter w:val="1"/>
          <w:wBefore w:w="142" w:type="dxa"/>
          <w:wAfter w:w="434" w:type="dxa"/>
        </w:trPr>
        <w:tc>
          <w:tcPr>
            <w:tcW w:w="5139" w:type="dxa"/>
            <w:gridSpan w:val="3"/>
            <w:shd w:val="clear" w:color="auto" w:fill="auto"/>
          </w:tcPr>
          <w:p w:rsidR="00A1321E" w:rsidRDefault="003A3732" w:rsidP="00544670">
            <w:pPr>
              <w:jc w:val="both"/>
              <w:rPr>
                <w:rFonts w:ascii="Times New Roman" w:hAnsi="Times New Roman" w:cs="Times New Roman"/>
                <w:b/>
              </w:rPr>
            </w:pPr>
            <w:r w:rsidRPr="00544670">
              <w:rPr>
                <w:rFonts w:ascii="Times New Roman" w:hAnsi="Times New Roman" w:cs="Times New Roman"/>
                <w:b/>
              </w:rPr>
              <w:t xml:space="preserve">Заказчик:  </w:t>
            </w:r>
            <w:r w:rsidR="00A1321E">
              <w:rPr>
                <w:rFonts w:ascii="Times New Roman" w:hAnsi="Times New Roman" w:cs="Times New Roman"/>
                <w:b/>
              </w:rPr>
              <w:t>ГБУ ДО СШОР «Радуга»</w:t>
            </w:r>
          </w:p>
          <w:p w:rsidR="00544670" w:rsidRPr="00544670" w:rsidRDefault="00544670" w:rsidP="00544670">
            <w:pPr>
              <w:jc w:val="both"/>
              <w:rPr>
                <w:rFonts w:ascii="Times New Roman" w:hAnsi="Times New Roman" w:cs="Times New Roman"/>
              </w:rPr>
            </w:pPr>
            <w:r w:rsidRPr="00544670">
              <w:rPr>
                <w:rFonts w:ascii="Times New Roman" w:hAnsi="Times New Roman" w:cs="Times New Roman"/>
                <w:bCs/>
              </w:rPr>
              <w:t xml:space="preserve">197110, г. Санкт – Петербург, Чкаловский пр., 12/20, </w:t>
            </w:r>
            <w:r w:rsidRPr="00544670">
              <w:rPr>
                <w:rFonts w:ascii="Times New Roman" w:hAnsi="Times New Roman" w:cs="Times New Roman"/>
              </w:rPr>
              <w:t xml:space="preserve">ИНН 7813131531, КПП 781301001, </w:t>
            </w:r>
            <w:proofErr w:type="gramStart"/>
            <w:r w:rsidRPr="00544670">
              <w:rPr>
                <w:rFonts w:ascii="Times New Roman" w:hAnsi="Times New Roman" w:cs="Times New Roman"/>
              </w:rPr>
              <w:t>р</w:t>
            </w:r>
            <w:proofErr w:type="gramEnd"/>
            <w:r w:rsidRPr="00544670">
              <w:rPr>
                <w:rFonts w:ascii="Times New Roman" w:hAnsi="Times New Roman" w:cs="Times New Roman"/>
              </w:rPr>
              <w:t>/с УФК по Санкт-Петербургу (Комитет финансов Санкт-Петербурга) счет №</w:t>
            </w:r>
            <w:r w:rsidRPr="00544670">
              <w:rPr>
                <w:rFonts w:ascii="Times New Roman" w:hAnsi="Times New Roman" w:cs="Times New Roman"/>
                <w:b/>
              </w:rPr>
              <w:t>03224643400000007200</w:t>
            </w:r>
            <w:r w:rsidRPr="00544670">
              <w:rPr>
                <w:rFonts w:ascii="Times New Roman" w:hAnsi="Times New Roman" w:cs="Times New Roman"/>
              </w:rPr>
              <w:t xml:space="preserve"> в </w:t>
            </w:r>
            <w:r w:rsidR="00183FF0">
              <w:rPr>
                <w:rFonts w:ascii="Times New Roman" w:hAnsi="Times New Roman" w:cs="Times New Roman"/>
              </w:rPr>
              <w:t>ОКЦ № 1 СЕВЕРО-ЗАПАДНОГО</w:t>
            </w:r>
            <w:r w:rsidRPr="00544670">
              <w:rPr>
                <w:rFonts w:ascii="Times New Roman" w:hAnsi="Times New Roman" w:cs="Times New Roman"/>
              </w:rPr>
              <w:t xml:space="preserve"> ГУ БАНКА РОССИИ // УФК по г. Санкт-Петербургу, г. Санкт-Петербург (л/с 0621113 ГБУ ДО СШОР «Радуга» БИК № 014030106.</w:t>
            </w:r>
          </w:p>
          <w:p w:rsidR="00596194" w:rsidRPr="00544670" w:rsidRDefault="00544670" w:rsidP="0044430D">
            <w:pPr>
              <w:shd w:val="clear" w:color="auto" w:fill="FFFFFF"/>
              <w:rPr>
                <w:rFonts w:ascii="Times New Roman" w:hAnsi="Times New Roman" w:cs="Times New Roman"/>
                <w:b/>
                <w:caps/>
              </w:rPr>
            </w:pPr>
            <w:proofErr w:type="spellStart"/>
            <w:r w:rsidRPr="00544670">
              <w:rPr>
                <w:rFonts w:ascii="Times New Roman" w:hAnsi="Times New Roman" w:cs="Times New Roman"/>
              </w:rPr>
              <w:t>эл</w:t>
            </w:r>
            <w:proofErr w:type="gramStart"/>
            <w:r w:rsidRPr="00544670">
              <w:rPr>
                <w:rFonts w:ascii="Times New Roman" w:hAnsi="Times New Roman" w:cs="Times New Roman"/>
              </w:rPr>
              <w:t>.а</w:t>
            </w:r>
            <w:proofErr w:type="gramEnd"/>
            <w:r w:rsidRPr="00544670">
              <w:rPr>
                <w:rFonts w:ascii="Times New Roman" w:hAnsi="Times New Roman" w:cs="Times New Roman"/>
              </w:rPr>
              <w:t>дрес</w:t>
            </w:r>
            <w:proofErr w:type="spellEnd"/>
            <w:r w:rsidRPr="00544670">
              <w:rPr>
                <w:rFonts w:ascii="Times New Roman" w:hAnsi="Times New Roman" w:cs="Times New Roman"/>
              </w:rPr>
              <w:t xml:space="preserve">: </w:t>
            </w:r>
            <w:proofErr w:type="spellStart"/>
            <w:r w:rsidRPr="00544670">
              <w:rPr>
                <w:rFonts w:ascii="Times New Roman" w:hAnsi="Times New Roman" w:cs="Times New Roman"/>
                <w:lang w:val="en-US"/>
              </w:rPr>
              <w:t>raduga</w:t>
            </w:r>
            <w:r w:rsidR="0044430D">
              <w:rPr>
                <w:rFonts w:ascii="Times New Roman" w:hAnsi="Times New Roman" w:cs="Times New Roman"/>
                <w:lang w:val="en-US"/>
              </w:rPr>
              <w:t>swimm</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yandex</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ru</w:t>
            </w:r>
            <w:proofErr w:type="spellEnd"/>
          </w:p>
        </w:tc>
        <w:tc>
          <w:tcPr>
            <w:tcW w:w="5140" w:type="dxa"/>
            <w:gridSpan w:val="5"/>
            <w:shd w:val="clear" w:color="auto" w:fill="auto"/>
          </w:tcPr>
          <w:p w:rsidR="00183FF0" w:rsidRDefault="00596194" w:rsidP="00183FF0">
            <w:pPr>
              <w:ind w:left="142"/>
              <w:rPr>
                <w:rFonts w:ascii="Times New Roman" w:hAnsi="Times New Roman" w:cs="Times New Roman"/>
                <w:b/>
              </w:rPr>
            </w:pPr>
            <w:r w:rsidRPr="00544670">
              <w:rPr>
                <w:rFonts w:ascii="Times New Roman" w:hAnsi="Times New Roman" w:cs="Times New Roman"/>
                <w:b/>
              </w:rPr>
              <w:t>Исполнитель:</w:t>
            </w:r>
          </w:p>
          <w:p w:rsidR="00F12C9A" w:rsidRPr="00544670" w:rsidRDefault="00B1765E" w:rsidP="00183FF0">
            <w:pPr>
              <w:ind w:left="142"/>
              <w:rPr>
                <w:rFonts w:ascii="Times New Roman" w:hAnsi="Times New Roman" w:cs="Times New Roman"/>
                <w:b/>
                <w:caps/>
              </w:rPr>
            </w:pPr>
            <w:r>
              <w:rPr>
                <w:rFonts w:ascii="Times New Roman" w:hAnsi="Times New Roman" w:cs="Times New Roman"/>
                <w:b/>
              </w:rPr>
              <w:t xml:space="preserve"> </w:t>
            </w:r>
          </w:p>
        </w:tc>
      </w:tr>
      <w:tr w:rsidR="00596194" w:rsidRPr="001874C0" w:rsidTr="00F1357E">
        <w:tblPrEx>
          <w:tblLook w:val="0000"/>
        </w:tblPrEx>
        <w:trPr>
          <w:gridBefore w:val="1"/>
          <w:gridAfter w:val="2"/>
          <w:wBefore w:w="142" w:type="dxa"/>
          <w:wAfter w:w="705" w:type="dxa"/>
          <w:trHeight w:val="645"/>
        </w:trPr>
        <w:tc>
          <w:tcPr>
            <w:tcW w:w="3794" w:type="dxa"/>
          </w:tcPr>
          <w:p w:rsidR="00596194" w:rsidRPr="00544670" w:rsidRDefault="00596194" w:rsidP="00062C3D">
            <w:pPr>
              <w:ind w:left="142"/>
              <w:rPr>
                <w:rFonts w:ascii="Times New Roman" w:hAnsi="Times New Roman" w:cs="Times New Roman"/>
              </w:rPr>
            </w:pPr>
          </w:p>
        </w:tc>
        <w:tc>
          <w:tcPr>
            <w:tcW w:w="366" w:type="dxa"/>
          </w:tcPr>
          <w:p w:rsidR="00596194" w:rsidRPr="00544670" w:rsidRDefault="00596194" w:rsidP="00062C3D">
            <w:pPr>
              <w:ind w:left="142"/>
              <w:jc w:val="both"/>
              <w:rPr>
                <w:rFonts w:ascii="Times New Roman" w:hAnsi="Times New Roman" w:cs="Times New Roman"/>
              </w:rPr>
            </w:pPr>
          </w:p>
        </w:tc>
        <w:tc>
          <w:tcPr>
            <w:tcW w:w="1985" w:type="dxa"/>
            <w:gridSpan w:val="3"/>
          </w:tcPr>
          <w:p w:rsidR="00BC633C" w:rsidRDefault="00BC633C" w:rsidP="00062C3D">
            <w:pPr>
              <w:ind w:left="142"/>
              <w:jc w:val="both"/>
              <w:rPr>
                <w:rFonts w:ascii="Times New Roman" w:hAnsi="Times New Roman" w:cs="Times New Roman"/>
              </w:rPr>
            </w:pPr>
          </w:p>
          <w:p w:rsidR="00596194" w:rsidRDefault="00596194" w:rsidP="00BC633C">
            <w:pPr>
              <w:jc w:val="right"/>
              <w:rPr>
                <w:rFonts w:ascii="Times New Roman" w:hAnsi="Times New Roman" w:cs="Times New Roman"/>
              </w:rPr>
            </w:pPr>
          </w:p>
          <w:p w:rsidR="00BC633C" w:rsidRPr="00BC633C" w:rsidRDefault="00BC633C" w:rsidP="00BC633C">
            <w:pPr>
              <w:jc w:val="right"/>
              <w:rPr>
                <w:rFonts w:ascii="Times New Roman" w:hAnsi="Times New Roman" w:cs="Times New Roman"/>
              </w:rPr>
            </w:pPr>
          </w:p>
        </w:tc>
        <w:tc>
          <w:tcPr>
            <w:tcW w:w="443" w:type="dxa"/>
          </w:tcPr>
          <w:p w:rsidR="00596194" w:rsidRPr="001874C0" w:rsidRDefault="00596194" w:rsidP="00062C3D">
            <w:pPr>
              <w:ind w:left="142"/>
              <w:jc w:val="both"/>
              <w:rPr>
                <w:rFonts w:ascii="Times New Roman" w:hAnsi="Times New Roman" w:cs="Times New Roman"/>
              </w:rPr>
            </w:pPr>
          </w:p>
        </w:tc>
        <w:tc>
          <w:tcPr>
            <w:tcW w:w="3420" w:type="dxa"/>
          </w:tcPr>
          <w:p w:rsidR="00596194" w:rsidRPr="001874C0" w:rsidRDefault="00596194" w:rsidP="00062C3D">
            <w:pPr>
              <w:ind w:left="142"/>
              <w:jc w:val="both"/>
              <w:rPr>
                <w:rFonts w:ascii="Times New Roman" w:hAnsi="Times New Roman" w:cs="Times New Roman"/>
              </w:rPr>
            </w:pPr>
          </w:p>
        </w:tc>
      </w:tr>
      <w:tr w:rsidR="00544670" w:rsidRPr="001874C0" w:rsidTr="00F1357E">
        <w:tc>
          <w:tcPr>
            <w:tcW w:w="5662" w:type="dxa"/>
            <w:gridSpan w:val="5"/>
            <w:hideMark/>
          </w:tcPr>
          <w:p w:rsidR="00544670" w:rsidRPr="00544670" w:rsidRDefault="00544670" w:rsidP="00544670">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544670" w:rsidRPr="00544670" w:rsidRDefault="00544670" w:rsidP="00544670">
            <w:pPr>
              <w:suppressAutoHyphens/>
              <w:rPr>
                <w:rFonts w:ascii="Times New Roman" w:hAnsi="Times New Roman" w:cs="Times New Roman"/>
                <w:lang w:eastAsia="zh-CN"/>
              </w:rPr>
            </w:pPr>
          </w:p>
          <w:p w:rsidR="00544670" w:rsidRDefault="00544670" w:rsidP="00544670">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gridSpan w:val="5"/>
            <w:hideMark/>
          </w:tcPr>
          <w:p w:rsidR="00544670" w:rsidRPr="00544670" w:rsidRDefault="00544670" w:rsidP="00E26745">
            <w:pPr>
              <w:suppressAutoHyphens/>
              <w:rPr>
                <w:rFonts w:ascii="Times New Roman" w:hAnsi="Times New Roman" w:cs="Times New Roman"/>
                <w:lang w:eastAsia="zh-CN"/>
              </w:rPr>
            </w:pPr>
          </w:p>
          <w:p w:rsidR="00544670" w:rsidRDefault="006B5DB6" w:rsidP="00544670">
            <w:pPr>
              <w:tabs>
                <w:tab w:val="left" w:pos="5370"/>
              </w:tabs>
              <w:ind w:left="142"/>
              <w:rPr>
                <w:rFonts w:ascii="Times New Roman" w:eastAsia="Calibri" w:hAnsi="Times New Roman" w:cs="Times New Roman"/>
                <w:bCs/>
                <w:i/>
                <w:sz w:val="22"/>
                <w:szCs w:val="22"/>
                <w:lang w:eastAsia="en-US"/>
              </w:rPr>
            </w:pPr>
            <w:r>
              <w:rPr>
                <w:rFonts w:ascii="Times New Roman" w:eastAsia="Calibri" w:hAnsi="Times New Roman" w:cs="Times New Roman"/>
                <w:lang w:eastAsia="zh-CN"/>
              </w:rPr>
              <w:t>__________________</w:t>
            </w:r>
            <w:r w:rsidR="00544670" w:rsidRPr="00544670">
              <w:rPr>
                <w:rFonts w:ascii="Times New Roman" w:eastAsia="Calibri" w:hAnsi="Times New Roman" w:cs="Times New Roman"/>
                <w:lang w:eastAsia="zh-CN"/>
              </w:rPr>
              <w:t>___/</w:t>
            </w:r>
            <w:r w:rsidR="00183FF0">
              <w:rPr>
                <w:rFonts w:ascii="Times New Roman" w:eastAsia="Calibri" w:hAnsi="Times New Roman" w:cs="Times New Roman"/>
                <w:lang w:eastAsia="zh-CN"/>
              </w:rPr>
              <w:t xml:space="preserve">                              </w:t>
            </w:r>
            <w:r w:rsidR="00544670" w:rsidRPr="00544670">
              <w:rPr>
                <w:rFonts w:ascii="Times New Roman" w:eastAsia="Calibri" w:hAnsi="Times New Roman" w:cs="Times New Roman"/>
                <w:lang w:eastAsia="zh-CN"/>
              </w:rPr>
              <w:t>/</w:t>
            </w:r>
            <w:r w:rsidR="00544670"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bl>
    <w:p w:rsidR="003A3732" w:rsidRDefault="003A3732" w:rsidP="00062C3D">
      <w:pPr>
        <w:tabs>
          <w:tab w:val="left" w:pos="5370"/>
        </w:tabs>
        <w:ind w:left="142"/>
        <w:jc w:val="right"/>
        <w:rPr>
          <w:rFonts w:ascii="Times New Roman" w:hAnsi="Times New Roman" w:cs="Times New Roman"/>
          <w:sz w:val="22"/>
          <w:szCs w:val="22"/>
        </w:rPr>
      </w:pPr>
    </w:p>
    <w:p w:rsidR="003A3732" w:rsidRDefault="003A3732" w:rsidP="00062C3D">
      <w:pPr>
        <w:tabs>
          <w:tab w:val="left" w:pos="5370"/>
        </w:tabs>
        <w:ind w:left="142"/>
        <w:jc w:val="right"/>
        <w:rPr>
          <w:rFonts w:ascii="Times New Roman" w:hAnsi="Times New Roman" w:cs="Times New Roman"/>
          <w:sz w:val="22"/>
          <w:szCs w:val="22"/>
        </w:rPr>
      </w:pPr>
    </w:p>
    <w:p w:rsidR="00433966" w:rsidRDefault="00433966"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596194" w:rsidRPr="00085118" w:rsidRDefault="00596194" w:rsidP="00085118">
      <w:pPr>
        <w:tabs>
          <w:tab w:val="left" w:pos="5370"/>
        </w:tabs>
        <w:ind w:left="142"/>
        <w:jc w:val="right"/>
        <w:rPr>
          <w:rFonts w:ascii="Times New Roman" w:hAnsi="Times New Roman" w:cs="Times New Roman"/>
        </w:rPr>
      </w:pPr>
      <w:r w:rsidRPr="00085118">
        <w:rPr>
          <w:rFonts w:ascii="Times New Roman" w:hAnsi="Times New Roman" w:cs="Times New Roman"/>
        </w:rPr>
        <w:lastRenderedPageBreak/>
        <w:t xml:space="preserve">Приложение №1 </w:t>
      </w:r>
      <w:r w:rsidR="002670FE" w:rsidRPr="00085118">
        <w:rPr>
          <w:rFonts w:ascii="Times New Roman" w:hAnsi="Times New Roman" w:cs="Times New Roman"/>
        </w:rPr>
        <w:t>к Контракту №</w:t>
      </w:r>
      <w:r w:rsidR="006B5DB6">
        <w:rPr>
          <w:rFonts w:ascii="Times New Roman" w:hAnsi="Times New Roman" w:cs="Times New Roman"/>
        </w:rPr>
        <w:t xml:space="preserve"> </w:t>
      </w:r>
      <w:r w:rsidR="00D9288A">
        <w:rPr>
          <w:rFonts w:ascii="Times New Roman" w:hAnsi="Times New Roman" w:cs="Times New Roman"/>
        </w:rPr>
        <w:t xml:space="preserve"> от «  </w:t>
      </w:r>
      <w:r w:rsidR="006B5DB6">
        <w:rPr>
          <w:rFonts w:ascii="Times New Roman" w:hAnsi="Times New Roman" w:cs="Times New Roman"/>
        </w:rPr>
        <w:t xml:space="preserve">» </w:t>
      </w:r>
      <w:r w:rsidR="00BC633C">
        <w:rPr>
          <w:rFonts w:ascii="Times New Roman" w:hAnsi="Times New Roman" w:cs="Times New Roman"/>
        </w:rPr>
        <w:t>мая</w:t>
      </w:r>
      <w:r w:rsidR="006B5DB6">
        <w:rPr>
          <w:rFonts w:ascii="Times New Roman" w:hAnsi="Times New Roman" w:cs="Times New Roman"/>
        </w:rPr>
        <w:t xml:space="preserve"> 202</w:t>
      </w:r>
      <w:r w:rsidR="00D9288A">
        <w:rPr>
          <w:rFonts w:ascii="Times New Roman" w:hAnsi="Times New Roman" w:cs="Times New Roman"/>
        </w:rPr>
        <w:t>6</w:t>
      </w:r>
      <w:r w:rsidR="006B5DB6">
        <w:rPr>
          <w:rFonts w:ascii="Times New Roman" w:hAnsi="Times New Roman" w:cs="Times New Roman"/>
        </w:rPr>
        <w:t xml:space="preserve"> г.</w:t>
      </w:r>
      <w:r w:rsidR="002670FE" w:rsidRPr="00085118">
        <w:rPr>
          <w:rFonts w:ascii="Times New Roman" w:hAnsi="Times New Roman" w:cs="Times New Roman"/>
        </w:rPr>
        <w:t xml:space="preserve">        </w:t>
      </w:r>
    </w:p>
    <w:p w:rsidR="00596194" w:rsidRPr="001874C0" w:rsidRDefault="00596194" w:rsidP="00062C3D">
      <w:pPr>
        <w:tabs>
          <w:tab w:val="left" w:pos="5370"/>
        </w:tabs>
        <w:ind w:left="142"/>
        <w:jc w:val="right"/>
        <w:rPr>
          <w:rFonts w:ascii="Times New Roman" w:hAnsi="Times New Roman" w:cs="Times New Roman"/>
          <w:b/>
          <w:bCs/>
          <w:sz w:val="22"/>
          <w:szCs w:val="22"/>
        </w:rPr>
      </w:pPr>
    </w:p>
    <w:p w:rsidR="00596194" w:rsidRPr="001874C0" w:rsidRDefault="00596194" w:rsidP="00062C3D">
      <w:pPr>
        <w:tabs>
          <w:tab w:val="left" w:pos="5370"/>
        </w:tabs>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Техническое задание</w:t>
      </w:r>
    </w:p>
    <w:p w:rsidR="00F12C9A" w:rsidRPr="00BC5A42" w:rsidRDefault="00BC5A42" w:rsidP="00F12C9A">
      <w:pPr>
        <w:ind w:firstLine="567"/>
        <w:jc w:val="center"/>
        <w:rPr>
          <w:rFonts w:ascii="Times New Roman" w:eastAsia="Times New Roman" w:hAnsi="Times New Roman" w:cs="Times New Roman"/>
          <w:b/>
          <w:bCs/>
          <w:color w:val="auto"/>
          <w:lang w:bidi="ar-SA"/>
        </w:rPr>
      </w:pPr>
      <w:r w:rsidRPr="00BC5A42">
        <w:rPr>
          <w:rFonts w:ascii="Times New Roman" w:hAnsi="Times New Roman" w:cs="Times New Roman"/>
          <w:b/>
          <w:bCs/>
          <w:sz w:val="22"/>
          <w:szCs w:val="22"/>
        </w:rPr>
        <w:t>1.</w:t>
      </w:r>
      <w:r w:rsidR="00F12C9A" w:rsidRPr="00BC5A42">
        <w:rPr>
          <w:rFonts w:ascii="Times New Roman" w:eastAsia="Times New Roman" w:hAnsi="Times New Roman" w:cs="Times New Roman"/>
          <w:b/>
          <w:bCs/>
          <w:color w:val="auto"/>
          <w:lang w:bidi="ar-SA"/>
        </w:rPr>
        <w:t xml:space="preserve"> Сроки оказания услуг</w:t>
      </w:r>
    </w:p>
    <w:p w:rsidR="00F12C9A" w:rsidRPr="00F022F6" w:rsidRDefault="00BC5A42" w:rsidP="00F12C9A">
      <w:pPr>
        <w:widowControl/>
        <w:ind w:firstLine="567"/>
        <w:jc w:val="both"/>
        <w:rPr>
          <w:rFonts w:ascii="Times New Roman" w:eastAsia="Times New Roman" w:hAnsi="Times New Roman" w:cs="Times New Roman"/>
          <w:bCs/>
          <w:color w:val="auto"/>
          <w:lang w:bidi="ar-SA"/>
        </w:rPr>
      </w:pPr>
      <w:r w:rsidRPr="00F022F6">
        <w:rPr>
          <w:rFonts w:ascii="Times New Roman" w:eastAsia="Times New Roman" w:hAnsi="Times New Roman" w:cs="Times New Roman"/>
          <w:bCs/>
          <w:color w:val="auto"/>
          <w:lang w:bidi="ar-SA"/>
        </w:rPr>
        <w:t>1</w:t>
      </w:r>
      <w:r w:rsidR="00F12C9A" w:rsidRPr="00F022F6">
        <w:rPr>
          <w:rFonts w:ascii="Times New Roman" w:eastAsia="Times New Roman" w:hAnsi="Times New Roman" w:cs="Times New Roman"/>
          <w:bCs/>
          <w:color w:val="auto"/>
          <w:lang w:bidi="ar-SA"/>
        </w:rPr>
        <w:t>.1. Начало оказания услуг</w:t>
      </w:r>
      <w:r w:rsidR="00F12C9A" w:rsidRPr="00F022F6">
        <w:rPr>
          <w:rFonts w:ascii="Times New Roman" w:eastAsia="Times New Roman" w:hAnsi="Times New Roman" w:cs="Times New Roman"/>
          <w:b/>
          <w:bCs/>
          <w:color w:val="auto"/>
          <w:lang w:bidi="ar-SA"/>
        </w:rPr>
        <w:t xml:space="preserve">: </w:t>
      </w:r>
      <w:proofErr w:type="gramStart"/>
      <w:r w:rsidR="00F12C9A" w:rsidRPr="00F022F6">
        <w:rPr>
          <w:rFonts w:ascii="Times New Roman" w:eastAsia="Times New Roman" w:hAnsi="Times New Roman" w:cs="Times New Roman"/>
          <w:bCs/>
          <w:color w:val="auto"/>
          <w:lang w:bidi="ar-SA"/>
        </w:rPr>
        <w:t>с даты подписания</w:t>
      </w:r>
      <w:proofErr w:type="gramEnd"/>
      <w:r w:rsidR="00F12C9A" w:rsidRPr="00F022F6">
        <w:rPr>
          <w:rFonts w:ascii="Times New Roman" w:eastAsia="Times New Roman" w:hAnsi="Times New Roman" w:cs="Times New Roman"/>
          <w:bCs/>
          <w:color w:val="auto"/>
          <w:lang w:bidi="ar-SA"/>
        </w:rPr>
        <w:t xml:space="preserve"> Сторонами Контракта. Услуги оказываются Исполнителем в соответствии с порядком, установленным в</w:t>
      </w:r>
      <w:r w:rsidR="00F12C9A" w:rsidRPr="00F022F6">
        <w:rPr>
          <w:rFonts w:ascii="Times New Roman" w:eastAsia="Times New Roman" w:hAnsi="Times New Roman" w:cs="Times New Roman"/>
          <w:bCs/>
          <w:iCs/>
          <w:color w:val="auto"/>
          <w:lang w:bidi="ar-SA"/>
        </w:rPr>
        <w:t xml:space="preserve"> настоящем Техническом задании и Приложением №2 настоящего Контракта.</w:t>
      </w:r>
    </w:p>
    <w:p w:rsidR="00263E29" w:rsidRPr="00F022F6" w:rsidRDefault="00263E29" w:rsidP="00263E29">
      <w:pPr>
        <w:ind w:firstLine="709"/>
        <w:jc w:val="both"/>
        <w:rPr>
          <w:rFonts w:ascii="Times New Roman" w:eastAsia="Times New Roman" w:hAnsi="Times New Roman" w:cs="Times New Roman"/>
          <w:color w:val="auto"/>
          <w:lang w:eastAsia="ar-SA" w:bidi="ar-SA"/>
        </w:rPr>
      </w:pPr>
      <w:r w:rsidRPr="00F022F6">
        <w:rPr>
          <w:rFonts w:ascii="Times New Roman" w:eastAsia="Calibri" w:hAnsi="Times New Roman" w:cs="Times New Roman"/>
          <w:color w:val="auto"/>
          <w:lang w:bidi="ar-SA"/>
        </w:rPr>
        <w:t>1.2. Место оказания услуг</w:t>
      </w:r>
      <w:r w:rsidR="00FF65AA" w:rsidRPr="00F022F6">
        <w:rPr>
          <w:rFonts w:ascii="Times New Roman" w:eastAsia="Times New Roman" w:hAnsi="Times New Roman" w:cs="Times New Roman"/>
          <w:color w:val="auto"/>
        </w:rPr>
        <w:t>:</w:t>
      </w:r>
      <w:r w:rsidR="003A3732" w:rsidRPr="00F022F6">
        <w:rPr>
          <w:rFonts w:ascii="Times New Roman" w:eastAsia="Times New Roman" w:hAnsi="Times New Roman" w:cs="Times New Roman"/>
          <w:color w:val="auto"/>
        </w:rPr>
        <w:t xml:space="preserve"> </w:t>
      </w:r>
      <w:proofErr w:type="gramStart"/>
      <w:r w:rsidR="003A3732" w:rsidRPr="00F022F6">
        <w:rPr>
          <w:rFonts w:ascii="Times New Roman" w:eastAsia="Times New Roman" w:hAnsi="Times New Roman" w:cs="Times New Roman"/>
          <w:color w:val="auto"/>
        </w:rPr>
        <w:t>г</w:t>
      </w:r>
      <w:proofErr w:type="gramEnd"/>
      <w:r w:rsidR="003A3732" w:rsidRPr="00F022F6">
        <w:rPr>
          <w:rFonts w:ascii="Times New Roman" w:eastAsia="Times New Roman" w:hAnsi="Times New Roman" w:cs="Times New Roman"/>
          <w:color w:val="auto"/>
        </w:rPr>
        <w:t xml:space="preserve">. </w:t>
      </w:r>
      <w:r w:rsidR="00BC633C">
        <w:rPr>
          <w:rFonts w:ascii="Times New Roman" w:hAnsi="Times New Roman" w:cs="Times New Roman"/>
          <w:bCs/>
        </w:rPr>
        <w:t>Казань</w:t>
      </w:r>
      <w:r w:rsidR="00E42CB9" w:rsidRPr="005524DD">
        <w:rPr>
          <w:rFonts w:ascii="Times New Roman" w:hAnsi="Times New Roman" w:cs="Times New Roman"/>
        </w:rPr>
        <w:t xml:space="preserve">. Количество спортсменов: </w:t>
      </w:r>
      <w:r w:rsidR="00BC633C">
        <w:rPr>
          <w:rFonts w:ascii="Times New Roman" w:hAnsi="Times New Roman" w:cs="Times New Roman"/>
        </w:rPr>
        <w:t>5</w:t>
      </w:r>
      <w:r w:rsidR="00E42CB9" w:rsidRPr="005524DD">
        <w:rPr>
          <w:rFonts w:ascii="Times New Roman" w:hAnsi="Times New Roman" w:cs="Times New Roman"/>
        </w:rPr>
        <w:t xml:space="preserve"> чел.</w:t>
      </w:r>
      <w:r w:rsidR="00DF356A">
        <w:rPr>
          <w:rFonts w:ascii="Times New Roman" w:hAnsi="Times New Roman" w:cs="Times New Roman"/>
        </w:rPr>
        <w:t>, количество тренеров: 1чел.</w:t>
      </w:r>
    </w:p>
    <w:p w:rsidR="00CB437B" w:rsidRPr="00F022F6" w:rsidRDefault="00CB437B" w:rsidP="00263E29">
      <w:pPr>
        <w:ind w:firstLine="709"/>
        <w:jc w:val="both"/>
        <w:rPr>
          <w:rFonts w:ascii="Times New Roman" w:eastAsia="Times New Roman" w:hAnsi="Times New Roman" w:cs="Times New Roman"/>
          <w:color w:val="auto"/>
          <w:lang w:eastAsia="ar-SA" w:bidi="ar-SA"/>
        </w:rPr>
      </w:pPr>
      <w:r w:rsidRPr="00F022F6">
        <w:rPr>
          <w:rFonts w:ascii="Times New Roman" w:eastAsia="Times New Roman" w:hAnsi="Times New Roman" w:cs="Times New Roman"/>
          <w:color w:val="auto"/>
          <w:lang w:eastAsia="ar-SA" w:bidi="ar-SA"/>
        </w:rPr>
        <w:t>1.3. Окончание оказания услуг:</w:t>
      </w:r>
      <w:r w:rsidR="00E62C67" w:rsidRPr="00F022F6">
        <w:rPr>
          <w:rFonts w:ascii="Times New Roman" w:eastAsia="Times New Roman" w:hAnsi="Times New Roman" w:cs="Times New Roman"/>
          <w:color w:val="auto"/>
          <w:lang w:eastAsia="ar-SA" w:bidi="ar-SA"/>
        </w:rPr>
        <w:t xml:space="preserve"> </w:t>
      </w:r>
      <w:r w:rsidR="00BC633C">
        <w:rPr>
          <w:rFonts w:ascii="Times New Roman" w:eastAsia="Times New Roman" w:hAnsi="Times New Roman" w:cs="Times New Roman"/>
          <w:color w:val="auto"/>
          <w:lang w:eastAsia="ar-SA" w:bidi="ar-SA"/>
        </w:rPr>
        <w:t>31</w:t>
      </w:r>
      <w:r w:rsidR="002670FE" w:rsidRPr="00F022F6">
        <w:rPr>
          <w:rFonts w:ascii="Times New Roman" w:eastAsia="Times New Roman" w:hAnsi="Times New Roman" w:cs="Times New Roman"/>
          <w:color w:val="auto"/>
          <w:lang w:eastAsia="ar-SA" w:bidi="ar-SA"/>
        </w:rPr>
        <w:t xml:space="preserve"> </w:t>
      </w:r>
      <w:r w:rsidR="00BC633C">
        <w:rPr>
          <w:rFonts w:ascii="Times New Roman" w:eastAsia="Times New Roman" w:hAnsi="Times New Roman" w:cs="Times New Roman"/>
          <w:color w:val="auto"/>
          <w:lang w:eastAsia="ar-SA" w:bidi="ar-SA"/>
        </w:rPr>
        <w:t>мая</w:t>
      </w:r>
      <w:r w:rsidR="00E62C67" w:rsidRPr="00F022F6">
        <w:rPr>
          <w:rFonts w:ascii="Times New Roman" w:eastAsia="Times New Roman" w:hAnsi="Times New Roman" w:cs="Times New Roman"/>
          <w:color w:val="auto"/>
          <w:lang w:eastAsia="ar-SA" w:bidi="ar-SA"/>
        </w:rPr>
        <w:t xml:space="preserve"> 202</w:t>
      </w:r>
      <w:r w:rsidR="00E42CB9">
        <w:rPr>
          <w:rFonts w:ascii="Times New Roman" w:eastAsia="Times New Roman" w:hAnsi="Times New Roman" w:cs="Times New Roman"/>
          <w:color w:val="auto"/>
          <w:lang w:eastAsia="ar-SA" w:bidi="ar-SA"/>
        </w:rPr>
        <w:t>6</w:t>
      </w:r>
      <w:r w:rsidR="00E62C67" w:rsidRPr="00F022F6">
        <w:rPr>
          <w:rFonts w:ascii="Times New Roman" w:eastAsia="Times New Roman" w:hAnsi="Times New Roman" w:cs="Times New Roman"/>
          <w:color w:val="auto"/>
          <w:lang w:eastAsia="ar-SA" w:bidi="ar-SA"/>
        </w:rPr>
        <w:t xml:space="preserve"> года</w:t>
      </w:r>
      <w:r w:rsidR="003A3732" w:rsidRPr="00F022F6">
        <w:rPr>
          <w:rFonts w:ascii="Times New Roman" w:eastAsia="Times New Roman" w:hAnsi="Times New Roman" w:cs="Times New Roman"/>
          <w:color w:val="auto"/>
          <w:lang w:eastAsia="ar-SA" w:bidi="ar-SA"/>
        </w:rPr>
        <w:t xml:space="preserve"> </w:t>
      </w:r>
    </w:p>
    <w:p w:rsidR="00BC5A42" w:rsidRPr="001874C0" w:rsidRDefault="00BC5A42" w:rsidP="00263E29">
      <w:pPr>
        <w:ind w:firstLine="709"/>
        <w:jc w:val="both"/>
        <w:rPr>
          <w:rFonts w:ascii="Times New Roman" w:eastAsia="Calibri" w:hAnsi="Times New Roman" w:cs="Times New Roman"/>
          <w:color w:val="auto"/>
          <w:sz w:val="22"/>
          <w:szCs w:val="22"/>
          <w:lang w:bidi="ar-SA"/>
        </w:rPr>
      </w:pPr>
    </w:p>
    <w:p w:rsidR="00BC5A42" w:rsidRPr="0044430D" w:rsidRDefault="00BC5A42" w:rsidP="00BC5A42">
      <w:pPr>
        <w:widowControl/>
        <w:ind w:firstLine="567"/>
        <w:jc w:val="center"/>
        <w:rPr>
          <w:rFonts w:ascii="Times New Roman" w:eastAsia="Times New Roman" w:hAnsi="Times New Roman" w:cs="Times New Roman"/>
          <w:b/>
          <w:bCs/>
          <w:color w:val="auto"/>
          <w:lang w:bidi="ar-SA"/>
        </w:rPr>
      </w:pPr>
      <w:r w:rsidRPr="0044430D">
        <w:rPr>
          <w:rFonts w:ascii="Times New Roman" w:eastAsia="Times New Roman" w:hAnsi="Times New Roman" w:cs="Times New Roman"/>
          <w:b/>
          <w:bCs/>
          <w:color w:val="auto"/>
          <w:lang w:bidi="ar-SA"/>
        </w:rPr>
        <w:t>Раздел 2. Порядок оплаты</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2.1. Авансирование услуг условиями настоящего Контракта не предусмотрено.</w:t>
      </w:r>
    </w:p>
    <w:p w:rsidR="00D64B0C" w:rsidRPr="0044430D" w:rsidRDefault="00BC5A42" w:rsidP="00E42CB9">
      <w:pPr>
        <w:widowControl/>
        <w:ind w:firstLine="567"/>
        <w:jc w:val="both"/>
        <w:rPr>
          <w:rFonts w:ascii="Times New Roman" w:hAnsi="Times New Roman" w:cs="Times New Roman"/>
        </w:rPr>
      </w:pPr>
      <w:r w:rsidRPr="0044430D">
        <w:rPr>
          <w:rFonts w:ascii="Times New Roman" w:eastAsia="Times New Roman" w:hAnsi="Times New Roman" w:cs="Times New Roman"/>
          <w:color w:val="auto"/>
          <w:lang w:bidi="ar-SA"/>
        </w:rPr>
        <w:t xml:space="preserve">2.2. </w:t>
      </w:r>
      <w:proofErr w:type="gramStart"/>
      <w:r w:rsidR="00E42CB9" w:rsidRPr="00183FF0">
        <w:rPr>
          <w:rFonts w:ascii="Times New Roman" w:hAnsi="Times New Roman" w:cs="Times New Roman"/>
        </w:rPr>
        <w:t xml:space="preserve">По итогам приемки оказанных Услуг Заказчик оформляет Акт приемки услуг </w:t>
      </w:r>
      <w:r w:rsidR="00E42CB9" w:rsidRPr="00183FF0">
        <w:rPr>
          <w:rFonts w:ascii="Times New Roman" w:hAnsi="Times New Roman" w:cs="Times New Roman"/>
        </w:rPr>
        <w:br/>
        <w:t xml:space="preserve">(форма 0510452) по унифицированной форме, установленной приказом Минфина России </w:t>
      </w:r>
      <w:r w:rsidR="00E42CB9"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E42CB9"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E42CB9">
        <w:rPr>
          <w:rFonts w:ascii="Times New Roman" w:hAnsi="Times New Roman" w:cs="Times New Roman"/>
        </w:rPr>
        <w:t>ие Услуг</w:t>
      </w:r>
      <w:r w:rsidR="00E42CB9" w:rsidRPr="00A726CE">
        <w:rPr>
          <w:rFonts w:ascii="Times New Roman" w:hAnsi="Times New Roman" w:cs="Times New Roman"/>
        </w:rPr>
        <w:t xml:space="preserve">, </w:t>
      </w:r>
      <w:r w:rsidR="00E42CB9"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E42CB9"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r w:rsidR="00D64B0C" w:rsidRPr="0044430D">
        <w:rPr>
          <w:rFonts w:ascii="Times New Roman" w:hAnsi="Times New Roman" w:cs="Times New Roman"/>
        </w:rPr>
        <w:t xml:space="preserve"> </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2.5. 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 предусмотренных Техническим заданием.</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2.6. Исполнитель обязан иметь систему </w:t>
      </w:r>
      <w:proofErr w:type="spellStart"/>
      <w:r w:rsidRPr="0044430D">
        <w:rPr>
          <w:rFonts w:ascii="Times New Roman" w:eastAsia="Times New Roman" w:hAnsi="Times New Roman" w:cs="Times New Roman"/>
          <w:bCs/>
          <w:color w:val="auto"/>
          <w:lang w:bidi="ar-SA"/>
        </w:rPr>
        <w:t>online</w:t>
      </w:r>
      <w:proofErr w:type="spellEnd"/>
      <w:r w:rsidRPr="0044430D">
        <w:rPr>
          <w:rFonts w:ascii="Times New Roman" w:eastAsia="Times New Roman" w:hAnsi="Times New Roman" w:cs="Times New Roman"/>
          <w:bCs/>
          <w:color w:val="auto"/>
          <w:lang w:bidi="ar-SA"/>
        </w:rPr>
        <w:t xml:space="preserve"> (</w:t>
      </w:r>
      <w:proofErr w:type="spellStart"/>
      <w:r w:rsidRPr="0044430D">
        <w:rPr>
          <w:rFonts w:ascii="Times New Roman" w:eastAsia="Times New Roman" w:hAnsi="Times New Roman" w:cs="Times New Roman"/>
          <w:bCs/>
          <w:color w:val="auto"/>
          <w:lang w:bidi="ar-SA"/>
        </w:rPr>
        <w:t>Кортеос</w:t>
      </w:r>
      <w:proofErr w:type="spellEnd"/>
      <w:r w:rsidRPr="0044430D">
        <w:rPr>
          <w:rFonts w:ascii="Times New Roman" w:eastAsia="Times New Roman" w:hAnsi="Times New Roman" w:cs="Times New Roman"/>
          <w:bCs/>
          <w:color w:val="auto"/>
          <w:lang w:bidi="ar-SA"/>
        </w:rPr>
        <w:t xml:space="preserve"> или эквивалент) бронирования и круглосуточную линию поддержки для оперативного решения вопросов, связанных с оказанием услуг по организации поездок.</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2.7.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rsidR="00BC5A42" w:rsidRPr="0044430D" w:rsidRDefault="00BC5A42" w:rsidP="00BC5A42">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44430D">
        <w:rPr>
          <w:rFonts w:ascii="Times New Roman" w:eastAsia="Times New Roman" w:hAnsi="Times New Roman" w:cs="Times New Roman"/>
          <w:bCs/>
          <w:color w:val="auto"/>
          <w:lang w:bidi="ar-SA"/>
        </w:rPr>
        <w:t>2.8.</w:t>
      </w:r>
      <w:r w:rsidRPr="0044430D">
        <w:rPr>
          <w:rFonts w:ascii="Times New Roman" w:eastAsia="Times New Roman" w:hAnsi="Times New Roman" w:cs="Times New Roman"/>
          <w:color w:val="auto"/>
          <w:lang w:bidi="ar-SA"/>
        </w:rPr>
        <w:t xml:space="preserve"> Цена настоящего Контракта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доставку документов (подтверждение брони мест питания и проживания).</w:t>
      </w:r>
    </w:p>
    <w:p w:rsidR="00263E29" w:rsidRPr="001874C0" w:rsidRDefault="00263E29" w:rsidP="00263E29">
      <w:pPr>
        <w:widowControl/>
        <w:autoSpaceDE w:val="0"/>
        <w:ind w:firstLine="709"/>
        <w:jc w:val="center"/>
        <w:rPr>
          <w:rFonts w:ascii="Times New Roman" w:eastAsia="Calibri" w:hAnsi="Times New Roman" w:cs="Times New Roman"/>
          <w:b/>
          <w:bCs/>
          <w:sz w:val="22"/>
          <w:szCs w:val="22"/>
          <w:lang w:eastAsia="zh-CN" w:bidi="ar-SA"/>
        </w:rPr>
      </w:pPr>
    </w:p>
    <w:p w:rsidR="00263E29" w:rsidRPr="0044430D" w:rsidRDefault="00E97EC6" w:rsidP="00263E29">
      <w:pPr>
        <w:ind w:firstLine="709"/>
        <w:jc w:val="center"/>
        <w:rPr>
          <w:rFonts w:ascii="Times New Roman" w:eastAsia="Calibri" w:hAnsi="Times New Roman" w:cs="Times New Roman"/>
          <w:b/>
          <w:color w:val="auto"/>
          <w:lang w:bidi="ar-SA"/>
        </w:rPr>
      </w:pPr>
      <w:r w:rsidRPr="0044430D">
        <w:rPr>
          <w:rFonts w:ascii="Times New Roman" w:eastAsia="Times New Roman" w:hAnsi="Times New Roman" w:cs="Times New Roman"/>
          <w:b/>
          <w:color w:val="auto"/>
        </w:rPr>
        <w:t>3</w:t>
      </w:r>
      <w:r w:rsidR="00263E29" w:rsidRPr="0044430D">
        <w:rPr>
          <w:rFonts w:ascii="Times New Roman" w:eastAsia="Times New Roman" w:hAnsi="Times New Roman" w:cs="Times New Roman"/>
          <w:b/>
          <w:color w:val="auto"/>
        </w:rPr>
        <w:t xml:space="preserve">. </w:t>
      </w:r>
      <w:r w:rsidR="00263E29" w:rsidRPr="0044430D">
        <w:rPr>
          <w:rFonts w:ascii="Times New Roman" w:eastAsia="Calibri" w:hAnsi="Times New Roman" w:cs="Times New Roman"/>
          <w:b/>
          <w:color w:val="auto"/>
          <w:lang w:bidi="ar-SA"/>
        </w:rPr>
        <w:t>Требования к качеству и безопасности оказываемых услуг</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 xml:space="preserve">.1. </w:t>
      </w:r>
      <w:proofErr w:type="gramStart"/>
      <w:r w:rsidR="00263E29" w:rsidRPr="0044430D">
        <w:rPr>
          <w:rFonts w:ascii="Times New Roman" w:eastAsia="Calibri" w:hAnsi="Times New Roman" w:cs="Times New Roman"/>
          <w:color w:val="auto"/>
          <w:lang w:eastAsia="ar-SA" w:bidi="ar-SA"/>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roofErr w:type="gramEnd"/>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.2.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.3. Заказчик вправе отказаться от приемки результатов оказанной услуг, которые, не соответствуют требованиям Технического задания и условий Контракта, а также в случае обнаружения недостатков, которые не могут быть устранены Исполнителем;</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.4.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 xml:space="preserve">.5. Заказчик, принявший оказанные услуги без проверки, не лишается права ссылаться на </w:t>
      </w:r>
      <w:r w:rsidR="00263E29" w:rsidRPr="0044430D">
        <w:rPr>
          <w:rFonts w:ascii="Times New Roman" w:eastAsia="Calibri" w:hAnsi="Times New Roman" w:cs="Times New Roman"/>
          <w:color w:val="auto"/>
          <w:lang w:eastAsia="ar-SA" w:bidi="ar-SA"/>
        </w:rPr>
        <w:lastRenderedPageBreak/>
        <w:t>недостатки оказанной услуги (явные недостатки), которые могли быть установлены при приемке.</w:t>
      </w:r>
    </w:p>
    <w:p w:rsidR="00263E29" w:rsidRPr="001874C0" w:rsidRDefault="00263E29" w:rsidP="00263E29">
      <w:pPr>
        <w:ind w:firstLine="709"/>
        <w:jc w:val="center"/>
        <w:rPr>
          <w:rFonts w:ascii="Times New Roman" w:eastAsia="Times New Roman" w:hAnsi="Times New Roman" w:cs="Times New Roman"/>
          <w:color w:val="auto"/>
          <w:sz w:val="22"/>
          <w:szCs w:val="22"/>
        </w:rPr>
      </w:pPr>
    </w:p>
    <w:p w:rsidR="00263E29" w:rsidRPr="0044430D" w:rsidRDefault="00E97EC6" w:rsidP="00263E29">
      <w:pPr>
        <w:ind w:firstLine="709"/>
        <w:jc w:val="center"/>
        <w:rPr>
          <w:rFonts w:ascii="Times New Roman" w:eastAsia="Times New Roman" w:hAnsi="Times New Roman" w:cs="Times New Roman"/>
          <w:b/>
          <w:color w:val="auto"/>
        </w:rPr>
      </w:pPr>
      <w:r w:rsidRPr="0044430D">
        <w:rPr>
          <w:rFonts w:ascii="Times New Roman" w:eastAsia="Times New Roman" w:hAnsi="Times New Roman" w:cs="Times New Roman"/>
          <w:b/>
          <w:color w:val="auto"/>
        </w:rPr>
        <w:t>4</w:t>
      </w:r>
      <w:r w:rsidR="00263E29" w:rsidRPr="0044430D">
        <w:rPr>
          <w:rFonts w:ascii="Times New Roman" w:eastAsia="Times New Roman" w:hAnsi="Times New Roman" w:cs="Times New Roman"/>
          <w:b/>
          <w:color w:val="auto"/>
        </w:rPr>
        <w:t>. Требования заказчика к оказываемым услугам</w:t>
      </w:r>
    </w:p>
    <w:p w:rsidR="00263E29" w:rsidRPr="0044430D" w:rsidRDefault="00E97EC6" w:rsidP="00263E29">
      <w:pPr>
        <w:tabs>
          <w:tab w:val="left" w:pos="2478"/>
        </w:tabs>
        <w:suppressAutoHyphens/>
        <w:autoSpaceDE w:val="0"/>
        <w:spacing w:before="100" w:after="100"/>
        <w:ind w:firstLine="567"/>
        <w:jc w:val="both"/>
        <w:rPr>
          <w:rFonts w:ascii="Times New Roman" w:eastAsia="Arial" w:hAnsi="Times New Roman" w:cs="Times New Roman"/>
          <w:b/>
          <w:color w:val="auto"/>
          <w:lang w:eastAsia="ar-SA"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 xml:space="preserve">.1. Оказание услуг, </w:t>
      </w:r>
      <w:r w:rsidR="00263E29" w:rsidRPr="0044430D">
        <w:rPr>
          <w:rFonts w:ascii="Times New Roman" w:eastAsia="Times New Roman" w:hAnsi="Times New Roman" w:cs="Times New Roman"/>
          <w:color w:val="auto"/>
          <w:lang w:bidi="ar-SA"/>
        </w:rPr>
        <w:t xml:space="preserve">должно быть выполнено в полном объеме, определенном </w:t>
      </w:r>
      <w:r w:rsidR="00E62C67" w:rsidRPr="0044430D">
        <w:rPr>
          <w:rFonts w:ascii="Times New Roman" w:eastAsia="Times New Roman" w:hAnsi="Times New Roman" w:cs="Times New Roman"/>
          <w:color w:val="auto"/>
          <w:lang w:bidi="ar-SA"/>
        </w:rPr>
        <w:t>Техническим заданием, Приложением к Техническому заданию</w:t>
      </w:r>
      <w:r w:rsidR="00263E29" w:rsidRPr="0044430D">
        <w:rPr>
          <w:rFonts w:ascii="Times New Roman" w:eastAsia="Times New Roman" w:hAnsi="Times New Roman" w:cs="Times New Roman"/>
          <w:color w:val="auto"/>
          <w:lang w:bidi="ar-SA"/>
        </w:rPr>
        <w:t xml:space="preserve"> и Контрактом.</w:t>
      </w:r>
    </w:p>
    <w:p w:rsidR="00263E29" w:rsidRPr="0044430D" w:rsidRDefault="00E97EC6" w:rsidP="00263E29">
      <w:pPr>
        <w:spacing w:before="100" w:after="100"/>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E62C67" w:rsidRPr="0044430D">
        <w:rPr>
          <w:rFonts w:ascii="Times New Roman" w:eastAsia="Times New Roman" w:hAnsi="Times New Roman" w:cs="Times New Roman"/>
          <w:color w:val="auto"/>
          <w:lang w:eastAsia="ar-SA" w:bidi="ar-SA"/>
        </w:rPr>
        <w:t>2</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color w:val="auto"/>
          <w:lang w:bidi="ar-SA"/>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(проживания, питание, обеспечение проездными документами, предоставление трансфера, предоставление спортивных сооружений).</w:t>
      </w:r>
    </w:p>
    <w:p w:rsidR="00263E29" w:rsidRPr="0044430D" w:rsidRDefault="00E97EC6" w:rsidP="00263E29">
      <w:pPr>
        <w:spacing w:before="100" w:after="100"/>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6A6139" w:rsidRPr="0044430D">
        <w:rPr>
          <w:rFonts w:ascii="Times New Roman" w:eastAsia="Times New Roman" w:hAnsi="Times New Roman" w:cs="Times New Roman"/>
          <w:color w:val="auto"/>
          <w:lang w:eastAsia="ar-SA" w:bidi="ar-SA"/>
        </w:rPr>
        <w:t>3</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bCs/>
          <w:color w:val="auto"/>
          <w:lang w:bidi="ar-SA"/>
        </w:rPr>
        <w:t xml:space="preserve">Заказчик не </w:t>
      </w:r>
      <w:proofErr w:type="gramStart"/>
      <w:r w:rsidR="00263E29" w:rsidRPr="0044430D">
        <w:rPr>
          <w:rFonts w:ascii="Times New Roman" w:eastAsia="Times New Roman" w:hAnsi="Times New Roman" w:cs="Times New Roman"/>
          <w:bCs/>
          <w:color w:val="auto"/>
          <w:lang w:bidi="ar-SA"/>
        </w:rPr>
        <w:t>позднее</w:t>
      </w:r>
      <w:proofErr w:type="gramEnd"/>
      <w:r w:rsidR="00263E29" w:rsidRPr="0044430D">
        <w:rPr>
          <w:rFonts w:ascii="Times New Roman" w:eastAsia="Times New Roman" w:hAnsi="Times New Roman" w:cs="Times New Roman"/>
          <w:bCs/>
          <w:color w:val="auto"/>
          <w:lang w:bidi="ar-SA"/>
        </w:rPr>
        <w:t xml:space="preserve"> чем за 3 (</w:t>
      </w:r>
      <w:r w:rsidR="003A3732" w:rsidRPr="0044430D">
        <w:rPr>
          <w:rFonts w:ascii="Times New Roman" w:eastAsia="Times New Roman" w:hAnsi="Times New Roman" w:cs="Times New Roman"/>
          <w:bCs/>
          <w:color w:val="auto"/>
          <w:lang w:bidi="ar-SA"/>
        </w:rPr>
        <w:t>т</w:t>
      </w:r>
      <w:r w:rsidR="00263E29" w:rsidRPr="0044430D">
        <w:rPr>
          <w:rFonts w:ascii="Times New Roman" w:eastAsia="Times New Roman" w:hAnsi="Times New Roman" w:cs="Times New Roman"/>
          <w:bCs/>
          <w:color w:val="auto"/>
          <w:lang w:bidi="ar-SA"/>
        </w:rPr>
        <w:t xml:space="preserve">ри) календарных дня до даты выезда представляет Исполнителю Заявку с указанием подробной информации об условиях выезда: даты выезда, время, количество человек, количество дней, направление выезда, адрес места проведения соревнования (при необходимости), данные пассажиров и прочая информация. Исполнению подлежат услуги, указанные в Заявке. </w:t>
      </w:r>
      <w:r w:rsidR="00263E29" w:rsidRPr="0044430D">
        <w:rPr>
          <w:rFonts w:ascii="Times New Roman" w:eastAsia="Times New Roman" w:hAnsi="Times New Roman" w:cs="Times New Roman"/>
          <w:color w:val="auto"/>
          <w:lang w:bidi="ar-SA"/>
        </w:rPr>
        <w:t>Заявка может быть направлена посредством электронной связи или по факсу. На передаваемые Заказчиком Исполнителю персональные данные необходимые для оформления проездных документов, бронирования гостиниц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rsidR="00263E29" w:rsidRPr="00BB79C4" w:rsidRDefault="00E97EC6" w:rsidP="00263E29">
      <w:pPr>
        <w:spacing w:before="100" w:after="100"/>
        <w:ind w:firstLine="567"/>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bCs/>
          <w:color w:val="auto"/>
          <w:lang w:bidi="ar-SA"/>
        </w:rPr>
        <w:t xml:space="preserve">В случае непредвиденных обстоятельств: болезни, недопуска спортсмена к участию в </w:t>
      </w:r>
      <w:r w:rsidR="0044430D" w:rsidRPr="00BB79C4">
        <w:rPr>
          <w:rFonts w:ascii="Times New Roman" w:hAnsi="Times New Roman"/>
        </w:rPr>
        <w:t>учебно-тренировочных мероприятий</w:t>
      </w:r>
      <w:r w:rsidR="00263E29" w:rsidRPr="00BB79C4">
        <w:rPr>
          <w:rFonts w:ascii="Times New Roman" w:eastAsia="Times New Roman" w:hAnsi="Times New Roman" w:cs="Times New Roman"/>
          <w:bCs/>
          <w:color w:val="auto"/>
          <w:lang w:bidi="ar-SA"/>
        </w:rPr>
        <w:t>, несчастного случая, смерти, природных катаклизмов (землетрясение, наводнение и т.д.), политических событий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или перебронировать места проживания на другого участника не позднее, чем за 36 часов до начала соревнований.</w:t>
      </w:r>
      <w:proofErr w:type="gramEnd"/>
      <w:r w:rsidR="00263E29" w:rsidRPr="00BB79C4">
        <w:rPr>
          <w:rFonts w:ascii="Times New Roman" w:eastAsia="Times New Roman" w:hAnsi="Times New Roman" w:cs="Times New Roman"/>
          <w:bCs/>
          <w:color w:val="auto"/>
          <w:lang w:bidi="ar-SA"/>
        </w:rPr>
        <w:t xml:space="preserve"> При соблюдении данного срока все расходы по снятию брони или </w:t>
      </w:r>
      <w:proofErr w:type="spellStart"/>
      <w:r w:rsidR="00263E29" w:rsidRPr="00BB79C4">
        <w:rPr>
          <w:rFonts w:ascii="Times New Roman" w:eastAsia="Times New Roman" w:hAnsi="Times New Roman" w:cs="Times New Roman"/>
          <w:bCs/>
          <w:color w:val="auto"/>
          <w:lang w:bidi="ar-SA"/>
        </w:rPr>
        <w:t>перебронированию</w:t>
      </w:r>
      <w:proofErr w:type="spellEnd"/>
      <w:r w:rsidR="00263E29" w:rsidRPr="00BB79C4">
        <w:rPr>
          <w:rFonts w:ascii="Times New Roman" w:eastAsia="Times New Roman" w:hAnsi="Times New Roman" w:cs="Times New Roman"/>
          <w:bCs/>
          <w:color w:val="auto"/>
          <w:lang w:bidi="ar-SA"/>
        </w:rPr>
        <w:t xml:space="preserve"> мест проживания несет Исполнитель.</w:t>
      </w:r>
    </w:p>
    <w:p w:rsidR="00263E29" w:rsidRPr="00BB79C4" w:rsidRDefault="00E97EC6" w:rsidP="00263E29">
      <w:pPr>
        <w:tabs>
          <w:tab w:val="left" w:pos="1276"/>
        </w:tabs>
        <w:spacing w:before="100" w:after="100"/>
        <w:ind w:firstLine="567"/>
        <w:contextualSpacing/>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5</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color w:val="auto"/>
          <w:lang w:bidi="ar-SA"/>
        </w:rPr>
        <w:t>После получения Заявки Исполнитель в течение 1 (Одного) часа связывается с Заказчиком для согласования вариантов бронирования и оформления проездных документов, бронирования мест проживания, питания, трансфера, спортивных сооружений. Исполнению подлежат услуги, указанные в Заявке Заказчика.</w:t>
      </w:r>
    </w:p>
    <w:p w:rsidR="00263E29" w:rsidRPr="00BB79C4" w:rsidRDefault="00E97EC6" w:rsidP="00263E29">
      <w:pPr>
        <w:spacing w:before="100" w:after="100"/>
        <w:ind w:firstLine="567"/>
        <w:jc w:val="both"/>
        <w:rPr>
          <w:rFonts w:ascii="Times New Roman" w:eastAsia="Times New Roman" w:hAnsi="Times New Roman" w:cs="Times New Roman"/>
          <w:bCs/>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6</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bCs/>
          <w:color w:val="auto"/>
          <w:lang w:bidi="ar-SA"/>
        </w:rPr>
        <w:t>Заявка является предварительной, окончательные условия выезда согласовываются Заказчиком и Исполнителем в течени</w:t>
      </w:r>
      <w:r w:rsidR="00BB79C4" w:rsidRPr="00BB79C4">
        <w:rPr>
          <w:rFonts w:ascii="Times New Roman" w:eastAsia="Times New Roman" w:hAnsi="Times New Roman" w:cs="Times New Roman"/>
          <w:bCs/>
          <w:color w:val="auto"/>
          <w:lang w:bidi="ar-SA"/>
        </w:rPr>
        <w:t>е</w:t>
      </w:r>
      <w:r w:rsidR="00263E29" w:rsidRPr="00BB79C4">
        <w:rPr>
          <w:rFonts w:ascii="Times New Roman" w:eastAsia="Times New Roman" w:hAnsi="Times New Roman" w:cs="Times New Roman"/>
          <w:bCs/>
          <w:color w:val="auto"/>
          <w:lang w:bidi="ar-SA"/>
        </w:rPr>
        <w:t xml:space="preserve">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 Фактическая стоимость услуг (стоимость проездных документов, проживания, питания, спортсооружений, трансфера) подлежит согласованию с Заказчиком.</w:t>
      </w:r>
    </w:p>
    <w:p w:rsidR="00263E29" w:rsidRPr="00BB79C4" w:rsidRDefault="00E97EC6" w:rsidP="00263E29">
      <w:pPr>
        <w:widowControl/>
        <w:suppressAutoHyphens/>
        <w:ind w:firstLine="567"/>
        <w:jc w:val="both"/>
        <w:rPr>
          <w:rFonts w:ascii="Times New Roman" w:eastAsia="Times New Roman" w:hAnsi="Times New Roman" w:cs="Times New Roman"/>
          <w:color w:val="0000FF"/>
          <w:u w:val="single"/>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7</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color w:val="auto"/>
          <w:lang w:bidi="ar-SA"/>
        </w:rPr>
        <w:t xml:space="preserve">Доставка оригиналов документов, связанных с оказанием услуг (железнодорожные билеты, авиабилеты, бронь гостиницы, т.д.) в печатном виде (на бумажном носителе), осуществляется силами и средствами Исполнителя по адресу: г. </w:t>
      </w:r>
      <w:r w:rsidR="00263E29" w:rsidRPr="00BB79C4">
        <w:rPr>
          <w:rFonts w:ascii="Times New Roman" w:eastAsia="Times New Roman" w:hAnsi="Times New Roman" w:cs="Times New Roman"/>
          <w:color w:val="222222"/>
          <w:lang w:bidi="ar-SA"/>
        </w:rPr>
        <w:t xml:space="preserve">Санкт-Петербург, </w:t>
      </w:r>
      <w:r w:rsidR="00CD302A" w:rsidRPr="00BB79C4">
        <w:rPr>
          <w:rFonts w:ascii="Times New Roman" w:eastAsia="Times New Roman" w:hAnsi="Times New Roman" w:cs="Times New Roman"/>
          <w:color w:val="auto"/>
        </w:rPr>
        <w:t>1971</w:t>
      </w:r>
      <w:r w:rsidR="00A1321E" w:rsidRPr="00BB79C4">
        <w:rPr>
          <w:rFonts w:ascii="Times New Roman" w:eastAsia="Times New Roman" w:hAnsi="Times New Roman" w:cs="Times New Roman"/>
          <w:color w:val="auto"/>
        </w:rPr>
        <w:t>10</w:t>
      </w:r>
      <w:r w:rsidR="00CD302A" w:rsidRPr="00BB79C4">
        <w:rPr>
          <w:rFonts w:ascii="Times New Roman" w:eastAsia="Times New Roman" w:hAnsi="Times New Roman" w:cs="Times New Roman"/>
          <w:color w:val="auto"/>
        </w:rPr>
        <w:t xml:space="preserve">, г. Санкт-Петербург, </w:t>
      </w:r>
      <w:r w:rsidR="00A1321E" w:rsidRPr="00BB79C4">
        <w:rPr>
          <w:rFonts w:ascii="Times New Roman" w:eastAsia="Times New Roman" w:hAnsi="Times New Roman" w:cs="Times New Roman"/>
          <w:color w:val="auto"/>
        </w:rPr>
        <w:t>Чкаловский</w:t>
      </w:r>
      <w:r w:rsidR="00CD302A" w:rsidRPr="00BB79C4">
        <w:rPr>
          <w:rFonts w:ascii="Times New Roman" w:eastAsia="Times New Roman" w:hAnsi="Times New Roman" w:cs="Times New Roman"/>
          <w:color w:val="auto"/>
        </w:rPr>
        <w:t xml:space="preserve"> пр.д.</w:t>
      </w:r>
      <w:r w:rsidR="00A1321E" w:rsidRPr="00BB79C4">
        <w:rPr>
          <w:rFonts w:ascii="Times New Roman" w:eastAsia="Times New Roman" w:hAnsi="Times New Roman" w:cs="Times New Roman"/>
          <w:color w:val="auto"/>
        </w:rPr>
        <w:t>12/20</w:t>
      </w:r>
      <w:r w:rsidR="00263E29" w:rsidRPr="00BB79C4">
        <w:rPr>
          <w:rFonts w:ascii="Times New Roman" w:eastAsia="Times New Roman" w:hAnsi="Times New Roman" w:cs="Times New Roman"/>
          <w:color w:val="auto"/>
          <w:lang w:bidi="ar-SA"/>
        </w:rPr>
        <w:t xml:space="preserve">, не позднее </w:t>
      </w:r>
      <w:r w:rsidR="00D64B0C" w:rsidRPr="00BB79C4">
        <w:rPr>
          <w:rFonts w:ascii="Times New Roman" w:eastAsia="Times New Roman" w:hAnsi="Times New Roman" w:cs="Times New Roman"/>
          <w:color w:val="auto"/>
          <w:lang w:bidi="ar-SA"/>
        </w:rPr>
        <w:t>3 (трех) рабочих дней</w:t>
      </w:r>
      <w:r w:rsidR="00263E29" w:rsidRPr="00BB79C4">
        <w:rPr>
          <w:rFonts w:ascii="Times New Roman" w:eastAsia="Times New Roman" w:hAnsi="Times New Roman" w:cs="Times New Roman"/>
          <w:color w:val="auto"/>
          <w:lang w:bidi="ar-SA"/>
        </w:rPr>
        <w:t xml:space="preserve"> с момента оформления вышеуказанных документов и обязательно на адрес  электронной почты ответственного сотрудника Заказчика указанного в заявке</w:t>
      </w:r>
      <w:proofErr w:type="gramEnd"/>
      <w:r w:rsidR="00263E29" w:rsidRPr="00BB79C4">
        <w:rPr>
          <w:rFonts w:ascii="Times New Roman" w:eastAsia="Times New Roman" w:hAnsi="Times New Roman" w:cs="Times New Roman"/>
          <w:color w:val="auto"/>
          <w:lang w:bidi="ar-SA"/>
        </w:rPr>
        <w:t xml:space="preserve"> и дублируется на адрес электронной почты Заказчика </w:t>
      </w:r>
      <w:proofErr w:type="spellStart"/>
      <w:r w:rsidR="0044430D" w:rsidRPr="00BB79C4">
        <w:rPr>
          <w:rFonts w:ascii="Times New Roman" w:eastAsia="Times New Roman" w:hAnsi="Times New Roman" w:cs="Times New Roman"/>
          <w:color w:val="auto"/>
          <w:lang w:val="en-US"/>
        </w:rPr>
        <w:t>radugaswimm</w:t>
      </w:r>
      <w:proofErr w:type="spellEnd"/>
      <w:r w:rsidR="00CD302A" w:rsidRPr="00BB79C4">
        <w:rPr>
          <w:rFonts w:ascii="Times New Roman" w:eastAsia="Times New Roman" w:hAnsi="Times New Roman" w:cs="Times New Roman"/>
          <w:color w:val="auto"/>
        </w:rPr>
        <w:t>@</w:t>
      </w:r>
      <w:proofErr w:type="spellStart"/>
      <w:r w:rsidR="0044430D" w:rsidRPr="00BB79C4">
        <w:rPr>
          <w:rFonts w:ascii="Times New Roman" w:eastAsia="Times New Roman" w:hAnsi="Times New Roman" w:cs="Times New Roman"/>
          <w:color w:val="auto"/>
          <w:lang w:val="en-US"/>
        </w:rPr>
        <w:t>yandex</w:t>
      </w:r>
      <w:proofErr w:type="spellEnd"/>
      <w:r w:rsidR="00CD302A" w:rsidRPr="00BB79C4">
        <w:rPr>
          <w:rFonts w:ascii="Times New Roman" w:eastAsia="Times New Roman" w:hAnsi="Times New Roman" w:cs="Times New Roman"/>
          <w:color w:val="auto"/>
        </w:rPr>
        <w:t>.</w:t>
      </w:r>
      <w:proofErr w:type="spellStart"/>
      <w:r w:rsidR="00CD302A" w:rsidRPr="00BB79C4">
        <w:rPr>
          <w:rFonts w:ascii="Times New Roman" w:eastAsia="Times New Roman" w:hAnsi="Times New Roman" w:cs="Times New Roman"/>
          <w:color w:val="auto"/>
          <w:lang w:val="en-US"/>
        </w:rPr>
        <w:t>ru</w:t>
      </w:r>
      <w:proofErr w:type="spellEnd"/>
    </w:p>
    <w:p w:rsidR="00263E29" w:rsidRDefault="00263E29"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Pr="001874C0"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D9288A" w:rsidRDefault="00D9288A" w:rsidP="00D9288A">
      <w:pPr>
        <w:jc w:val="center"/>
        <w:rPr>
          <w:rFonts w:ascii="Times New Roman" w:hAnsi="Times New Roman" w:cs="Times New Roman"/>
        </w:rPr>
      </w:pPr>
      <w:r w:rsidRPr="00D9288A">
        <w:rPr>
          <w:rFonts w:ascii="Times New Roman" w:hAnsi="Times New Roman" w:cs="Times New Roman"/>
        </w:rPr>
        <w:lastRenderedPageBreak/>
        <w:t>Описание объекта закупки в соответствии со статьей 33 Закона № 44-ФЗ</w:t>
      </w:r>
    </w:p>
    <w:p w:rsidR="00E42CB9" w:rsidRPr="00D9288A" w:rsidRDefault="00E42CB9" w:rsidP="00D9288A">
      <w:pPr>
        <w:jc w:val="center"/>
        <w:rPr>
          <w:rFonts w:ascii="Times New Roman" w:hAnsi="Times New Roman" w:cs="Times New Roman"/>
        </w:rPr>
      </w:pPr>
    </w:p>
    <w:p w:rsidR="00DF356A" w:rsidRPr="00DF356A" w:rsidRDefault="00DF356A" w:rsidP="00DF356A">
      <w:pPr>
        <w:snapToGrid w:val="0"/>
        <w:jc w:val="both"/>
        <w:rPr>
          <w:rFonts w:ascii="Times New Roman" w:hAnsi="Times New Roman" w:cs="Times New Roman"/>
          <w:b/>
          <w:bCs/>
        </w:rPr>
      </w:pPr>
      <w:r w:rsidRPr="00DF356A">
        <w:rPr>
          <w:rFonts w:ascii="Times New Roman" w:hAnsi="Times New Roman" w:cs="Times New Roman"/>
          <w:b/>
          <w:bCs/>
        </w:rPr>
        <w:t xml:space="preserve">1. Всероссийские соревнования по плаванию </w:t>
      </w:r>
      <w:r w:rsidR="00BC633C" w:rsidRPr="00BC633C">
        <w:rPr>
          <w:rFonts w:ascii="Times New Roman" w:hAnsi="Times New Roman" w:cs="Times New Roman"/>
          <w:b/>
          <w:bCs/>
        </w:rPr>
        <w:t xml:space="preserve">«Веселый дельфин» в </w:t>
      </w:r>
      <w:proofErr w:type="gramStart"/>
      <w:r w:rsidR="00BC633C" w:rsidRPr="00BC633C">
        <w:rPr>
          <w:rFonts w:ascii="Times New Roman" w:hAnsi="Times New Roman" w:cs="Times New Roman"/>
          <w:b/>
          <w:bCs/>
        </w:rPr>
        <w:t>г</w:t>
      </w:r>
      <w:proofErr w:type="gramEnd"/>
      <w:r w:rsidR="00BC633C" w:rsidRPr="00BC633C">
        <w:rPr>
          <w:rFonts w:ascii="Times New Roman" w:hAnsi="Times New Roman" w:cs="Times New Roman"/>
          <w:b/>
          <w:bCs/>
        </w:rPr>
        <w:t>. Казань</w:t>
      </w:r>
      <w:r w:rsidR="00BC633C">
        <w:rPr>
          <w:bCs/>
        </w:rPr>
        <w:t xml:space="preserve"> </w:t>
      </w:r>
      <w:r w:rsidRPr="00DF356A">
        <w:rPr>
          <w:rFonts w:ascii="Times New Roman" w:hAnsi="Times New Roman" w:cs="Times New Roman"/>
          <w:b/>
          <w:bCs/>
        </w:rPr>
        <w:t xml:space="preserve">в период с </w:t>
      </w:r>
      <w:r w:rsidR="00BC633C">
        <w:rPr>
          <w:rFonts w:ascii="Times New Roman" w:hAnsi="Times New Roman" w:cs="Times New Roman"/>
          <w:b/>
          <w:bCs/>
        </w:rPr>
        <w:t>26</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 по </w:t>
      </w:r>
      <w:r w:rsidR="00BC633C">
        <w:rPr>
          <w:rFonts w:ascii="Times New Roman" w:hAnsi="Times New Roman" w:cs="Times New Roman"/>
          <w:b/>
          <w:bCs/>
        </w:rPr>
        <w:t>31</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.2026г </w:t>
      </w:r>
    </w:p>
    <w:p w:rsidR="00DF356A" w:rsidRPr="00DF356A" w:rsidRDefault="00DF356A" w:rsidP="00DF356A">
      <w:pPr>
        <w:contextualSpacing/>
        <w:jc w:val="both"/>
        <w:rPr>
          <w:rFonts w:ascii="Times New Roman" w:hAnsi="Times New Roman" w:cs="Times New Roman"/>
        </w:rPr>
      </w:pPr>
      <w:r w:rsidRPr="00DF356A">
        <w:rPr>
          <w:rFonts w:ascii="Times New Roman" w:hAnsi="Times New Roman" w:cs="Times New Roman"/>
        </w:rPr>
        <w:t xml:space="preserve">Сроки: </w:t>
      </w:r>
      <w:r w:rsidRPr="00DF356A">
        <w:rPr>
          <w:rFonts w:ascii="Times New Roman" w:hAnsi="Times New Roman" w:cs="Times New Roman"/>
          <w:b/>
          <w:bCs/>
        </w:rPr>
        <w:t xml:space="preserve">с </w:t>
      </w:r>
      <w:r w:rsidR="00BC633C">
        <w:rPr>
          <w:rFonts w:ascii="Times New Roman" w:hAnsi="Times New Roman" w:cs="Times New Roman"/>
          <w:b/>
          <w:bCs/>
        </w:rPr>
        <w:t>26</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 по </w:t>
      </w:r>
      <w:r w:rsidR="00BC633C">
        <w:rPr>
          <w:rFonts w:ascii="Times New Roman" w:hAnsi="Times New Roman" w:cs="Times New Roman"/>
          <w:b/>
          <w:bCs/>
        </w:rPr>
        <w:t>31</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 включительно, для </w:t>
      </w:r>
      <w:r w:rsidR="00BC633C">
        <w:rPr>
          <w:rFonts w:ascii="Times New Roman" w:hAnsi="Times New Roman" w:cs="Times New Roman"/>
          <w:b/>
          <w:bCs/>
        </w:rPr>
        <w:t>6</w:t>
      </w:r>
      <w:r w:rsidRPr="00DF356A">
        <w:rPr>
          <w:rFonts w:ascii="Times New Roman" w:hAnsi="Times New Roman" w:cs="Times New Roman"/>
          <w:b/>
          <w:bCs/>
        </w:rPr>
        <w:t xml:space="preserve"> человек</w:t>
      </w:r>
      <w:r w:rsidRPr="00DF356A">
        <w:rPr>
          <w:rFonts w:ascii="Times New Roman" w:hAnsi="Times New Roman" w:cs="Times New Roman"/>
        </w:rPr>
        <w:t xml:space="preserve">, в том числе </w:t>
      </w:r>
      <w:r w:rsidR="00BC633C">
        <w:rPr>
          <w:rFonts w:ascii="Times New Roman" w:hAnsi="Times New Roman" w:cs="Times New Roman"/>
        </w:rPr>
        <w:t>5</w:t>
      </w:r>
      <w:r w:rsidRPr="00DF356A">
        <w:rPr>
          <w:rFonts w:ascii="Times New Roman" w:hAnsi="Times New Roman" w:cs="Times New Roman"/>
        </w:rPr>
        <w:t xml:space="preserve"> спортсмен</w:t>
      </w:r>
      <w:r w:rsidR="00BC633C">
        <w:rPr>
          <w:rFonts w:ascii="Times New Roman" w:hAnsi="Times New Roman" w:cs="Times New Roman"/>
        </w:rPr>
        <w:t>ов</w:t>
      </w:r>
      <w:r w:rsidRPr="00DF356A">
        <w:rPr>
          <w:rFonts w:ascii="Times New Roman" w:hAnsi="Times New Roman" w:cs="Times New Roman"/>
        </w:rPr>
        <w:t xml:space="preserve"> и 1 тренер.</w:t>
      </w:r>
    </w:p>
    <w:p w:rsidR="00BC633C" w:rsidRPr="00AF640D" w:rsidRDefault="00BC633C" w:rsidP="00BC633C">
      <w:pPr>
        <w:contextualSpacing/>
        <w:jc w:val="both"/>
        <w:rPr>
          <w:rFonts w:ascii="Times New Roman" w:eastAsia="Times New Roman" w:hAnsi="Times New Roman" w:cs="Times New Roman"/>
        </w:rPr>
      </w:pPr>
      <w:r w:rsidRPr="00AF640D">
        <w:rPr>
          <w:rFonts w:ascii="Times New Roman" w:eastAsia="Times New Roman" w:hAnsi="Times New Roman" w:cs="Times New Roman"/>
        </w:rPr>
        <w:t xml:space="preserve">Место проведения: </w:t>
      </w:r>
      <w:proofErr w:type="gramStart"/>
      <w:r w:rsidRPr="00AF640D">
        <w:rPr>
          <w:rFonts w:ascii="Times New Roman" w:eastAsia="Times New Roman" w:hAnsi="Times New Roman" w:cs="Times New Roman"/>
        </w:rPr>
        <w:t>г</w:t>
      </w:r>
      <w:proofErr w:type="gramEnd"/>
      <w:r w:rsidRPr="00AF640D">
        <w:rPr>
          <w:rFonts w:ascii="Times New Roman" w:eastAsia="Times New Roman" w:hAnsi="Times New Roman" w:cs="Times New Roman"/>
        </w:rPr>
        <w:t xml:space="preserve">. </w:t>
      </w:r>
      <w:r>
        <w:rPr>
          <w:rFonts w:ascii="Times New Roman" w:eastAsia="Times New Roman" w:hAnsi="Times New Roman" w:cs="Times New Roman"/>
        </w:rPr>
        <w:t>Казань.</w:t>
      </w:r>
    </w:p>
    <w:p w:rsidR="00BC633C" w:rsidRPr="007D49B7" w:rsidRDefault="00BC633C" w:rsidP="00BC633C">
      <w:pPr>
        <w:snapToGrid w:val="0"/>
        <w:jc w:val="both"/>
        <w:outlineLvl w:val="2"/>
        <w:rPr>
          <w:rFonts w:ascii="Times New Roman" w:eastAsia="Times New Roman" w:hAnsi="Times New Roman" w:cs="Times New Roman"/>
          <w:b/>
          <w:bCs/>
        </w:rPr>
      </w:pPr>
      <w:r w:rsidRPr="007D49B7">
        <w:rPr>
          <w:rFonts w:ascii="Times New Roman" w:eastAsia="Times New Roman" w:hAnsi="Times New Roman" w:cs="Times New Roman"/>
          <w:b/>
          <w:bCs/>
        </w:rPr>
        <w:t xml:space="preserve">2.1.1 Требования к качеству услуг по проезду и </w:t>
      </w:r>
      <w:proofErr w:type="spellStart"/>
      <w:r w:rsidRPr="007D49B7">
        <w:rPr>
          <w:rFonts w:ascii="Times New Roman" w:eastAsia="Times New Roman" w:hAnsi="Times New Roman" w:cs="Times New Roman"/>
          <w:b/>
          <w:bCs/>
        </w:rPr>
        <w:t>трансферу</w:t>
      </w:r>
      <w:proofErr w:type="spellEnd"/>
      <w:r w:rsidRPr="007D49B7">
        <w:rPr>
          <w:rFonts w:ascii="Times New Roman" w:eastAsia="Times New Roman" w:hAnsi="Times New Roman" w:cs="Times New Roman"/>
          <w:b/>
          <w:bCs/>
        </w:rPr>
        <w:t xml:space="preserve"> участников мероприятия:</w:t>
      </w:r>
    </w:p>
    <w:p w:rsidR="00BC633C" w:rsidRPr="007D49B7" w:rsidRDefault="00BC633C" w:rsidP="00BC633C">
      <w:pPr>
        <w:jc w:val="both"/>
        <w:rPr>
          <w:rFonts w:ascii="Times New Roman" w:hAnsi="Times New Roman" w:cs="Times New Roman"/>
        </w:rPr>
      </w:pPr>
      <w:r w:rsidRPr="007D49B7">
        <w:rPr>
          <w:rFonts w:ascii="Times New Roman" w:hAnsi="Times New Roman" w:cs="Times New Roman"/>
        </w:rPr>
        <w:t>Необходимо обеспечить:</w:t>
      </w:r>
    </w:p>
    <w:p w:rsidR="00BC633C" w:rsidRPr="007D49B7" w:rsidRDefault="00BC633C" w:rsidP="00BC633C">
      <w:pPr>
        <w:jc w:val="both"/>
        <w:rPr>
          <w:rFonts w:ascii="Times New Roman" w:hAnsi="Times New Roman" w:cs="Times New Roman"/>
        </w:rPr>
      </w:pPr>
      <w:r w:rsidRPr="007D49B7">
        <w:rPr>
          <w:rFonts w:ascii="Times New Roman" w:hAnsi="Times New Roman" w:cs="Times New Roman"/>
          <w:b/>
          <w:bCs/>
        </w:rPr>
        <w:t>-</w:t>
      </w:r>
      <w:r>
        <w:rPr>
          <w:rFonts w:ascii="Times New Roman" w:hAnsi="Times New Roman" w:cs="Times New Roman"/>
          <w:b/>
          <w:bCs/>
        </w:rPr>
        <w:t xml:space="preserve"> </w:t>
      </w:r>
      <w:r w:rsidRPr="007D49B7">
        <w:rPr>
          <w:rFonts w:ascii="Times New Roman" w:hAnsi="Times New Roman" w:cs="Times New Roman"/>
          <w:b/>
          <w:bCs/>
        </w:rPr>
        <w:t xml:space="preserve">проезд </w:t>
      </w:r>
      <w:proofErr w:type="gramStart"/>
      <w:r w:rsidRPr="007D49B7">
        <w:rPr>
          <w:rFonts w:ascii="Times New Roman" w:hAnsi="Times New Roman" w:cs="Times New Roman"/>
          <w:b/>
          <w:bCs/>
        </w:rPr>
        <w:t>ав</w:t>
      </w:r>
      <w:r>
        <w:rPr>
          <w:rFonts w:ascii="Times New Roman" w:hAnsi="Times New Roman" w:cs="Times New Roman"/>
          <w:b/>
          <w:bCs/>
        </w:rPr>
        <w:t>иа</w:t>
      </w:r>
      <w:r w:rsidRPr="007D49B7">
        <w:rPr>
          <w:rFonts w:ascii="Times New Roman" w:hAnsi="Times New Roman" w:cs="Times New Roman"/>
          <w:b/>
          <w:bCs/>
        </w:rPr>
        <w:t xml:space="preserve"> транспортом</w:t>
      </w:r>
      <w:proofErr w:type="gramEnd"/>
      <w:r w:rsidRPr="007D49B7">
        <w:rPr>
          <w:rFonts w:ascii="Times New Roman" w:hAnsi="Times New Roman" w:cs="Times New Roman"/>
          <w:b/>
          <w:bCs/>
        </w:rPr>
        <w:t xml:space="preserve"> для </w:t>
      </w:r>
      <w:r>
        <w:rPr>
          <w:rFonts w:ascii="Times New Roman" w:hAnsi="Times New Roman" w:cs="Times New Roman"/>
          <w:b/>
          <w:bCs/>
        </w:rPr>
        <w:t>6</w:t>
      </w:r>
      <w:r w:rsidRPr="007D49B7">
        <w:rPr>
          <w:rFonts w:ascii="Times New Roman" w:hAnsi="Times New Roman" w:cs="Times New Roman"/>
          <w:b/>
          <w:bCs/>
        </w:rPr>
        <w:t xml:space="preserve"> человек</w:t>
      </w:r>
      <w:r w:rsidRPr="007D49B7">
        <w:rPr>
          <w:rFonts w:ascii="Times New Roman" w:hAnsi="Times New Roman" w:cs="Times New Roman"/>
        </w:rPr>
        <w:t xml:space="preserve"> с провозом багажа общим весом не менее 23 кг на каждого пассажира</w:t>
      </w:r>
      <w:r>
        <w:rPr>
          <w:rFonts w:ascii="Times New Roman" w:hAnsi="Times New Roman" w:cs="Times New Roman"/>
        </w:rPr>
        <w:t xml:space="preserve"> по маршруту</w:t>
      </w:r>
      <w:r w:rsidRPr="007D49B7">
        <w:rPr>
          <w:rFonts w:ascii="Times New Roman" w:hAnsi="Times New Roman" w:cs="Times New Roman"/>
        </w:rPr>
        <w:t xml:space="preserve"> </w:t>
      </w:r>
      <w:r>
        <w:rPr>
          <w:rFonts w:ascii="Times New Roman" w:hAnsi="Times New Roman" w:cs="Times New Roman"/>
        </w:rPr>
        <w:t>г. Санкт-Петербург-г. Казань.</w:t>
      </w:r>
    </w:p>
    <w:p w:rsidR="00BC633C" w:rsidRDefault="00BC633C" w:rsidP="00BC633C">
      <w:pPr>
        <w:snapToGrid w:val="0"/>
        <w:jc w:val="both"/>
        <w:rPr>
          <w:rFonts w:ascii="Times New Roman" w:hAnsi="Times New Roman" w:cs="Times New Roman"/>
        </w:rPr>
      </w:pPr>
      <w:r w:rsidRPr="007D49B7">
        <w:rPr>
          <w:rFonts w:ascii="Times New Roman" w:hAnsi="Times New Roman" w:cs="Times New Roman"/>
          <w:b/>
          <w:bCs/>
        </w:rPr>
        <w:t>-</w:t>
      </w:r>
      <w:r>
        <w:rPr>
          <w:rFonts w:ascii="Times New Roman" w:hAnsi="Times New Roman" w:cs="Times New Roman"/>
          <w:b/>
          <w:bCs/>
        </w:rPr>
        <w:t xml:space="preserve"> </w:t>
      </w:r>
      <w:r w:rsidRPr="007D49B7">
        <w:rPr>
          <w:rFonts w:ascii="Times New Roman" w:hAnsi="Times New Roman" w:cs="Times New Roman"/>
          <w:b/>
          <w:bCs/>
        </w:rPr>
        <w:t xml:space="preserve">проезд </w:t>
      </w:r>
      <w:proofErr w:type="gramStart"/>
      <w:r w:rsidRPr="007D49B7">
        <w:rPr>
          <w:rFonts w:ascii="Times New Roman" w:hAnsi="Times New Roman" w:cs="Times New Roman"/>
          <w:b/>
          <w:bCs/>
        </w:rPr>
        <w:t>ав</w:t>
      </w:r>
      <w:r>
        <w:rPr>
          <w:rFonts w:ascii="Times New Roman" w:hAnsi="Times New Roman" w:cs="Times New Roman"/>
          <w:b/>
          <w:bCs/>
        </w:rPr>
        <w:t>иа</w:t>
      </w:r>
      <w:r w:rsidRPr="007D49B7">
        <w:rPr>
          <w:rFonts w:ascii="Times New Roman" w:hAnsi="Times New Roman" w:cs="Times New Roman"/>
          <w:b/>
          <w:bCs/>
        </w:rPr>
        <w:t xml:space="preserve"> транспортом</w:t>
      </w:r>
      <w:proofErr w:type="gramEnd"/>
      <w:r w:rsidRPr="007D49B7">
        <w:rPr>
          <w:rFonts w:ascii="Times New Roman" w:hAnsi="Times New Roman" w:cs="Times New Roman"/>
          <w:b/>
          <w:bCs/>
        </w:rPr>
        <w:t xml:space="preserve"> для </w:t>
      </w:r>
      <w:r>
        <w:rPr>
          <w:rFonts w:ascii="Times New Roman" w:hAnsi="Times New Roman" w:cs="Times New Roman"/>
          <w:b/>
          <w:bCs/>
        </w:rPr>
        <w:t>6</w:t>
      </w:r>
      <w:r w:rsidRPr="007D49B7">
        <w:rPr>
          <w:rFonts w:ascii="Times New Roman" w:hAnsi="Times New Roman" w:cs="Times New Roman"/>
          <w:b/>
          <w:bCs/>
        </w:rPr>
        <w:t xml:space="preserve"> человек</w:t>
      </w:r>
      <w:r w:rsidRPr="007D49B7">
        <w:rPr>
          <w:rFonts w:ascii="Times New Roman" w:hAnsi="Times New Roman" w:cs="Times New Roman"/>
        </w:rPr>
        <w:t xml:space="preserve"> с провозом багажа общим весом не менее 23 кг на каждого пассажира</w:t>
      </w:r>
      <w:r>
        <w:rPr>
          <w:rFonts w:ascii="Times New Roman" w:hAnsi="Times New Roman" w:cs="Times New Roman"/>
        </w:rPr>
        <w:t xml:space="preserve"> по маршруту</w:t>
      </w:r>
      <w:r w:rsidRPr="007D49B7">
        <w:rPr>
          <w:rFonts w:ascii="Times New Roman" w:hAnsi="Times New Roman" w:cs="Times New Roman"/>
        </w:rPr>
        <w:t xml:space="preserve"> </w:t>
      </w:r>
      <w:r>
        <w:rPr>
          <w:rFonts w:ascii="Times New Roman" w:hAnsi="Times New Roman" w:cs="Times New Roman"/>
        </w:rPr>
        <w:t>г. Казань-г. Санкт-Петербург.</w:t>
      </w:r>
    </w:p>
    <w:p w:rsidR="00BC633C" w:rsidRDefault="00BC633C" w:rsidP="00BC633C">
      <w:pPr>
        <w:snapToGrid w:val="0"/>
        <w:jc w:val="both"/>
        <w:rPr>
          <w:rFonts w:ascii="Times New Roman" w:eastAsia="Times New Roman" w:hAnsi="Times New Roman" w:cs="Times New Roman"/>
        </w:rPr>
      </w:pPr>
      <w:r w:rsidRPr="00AF640D">
        <w:rPr>
          <w:rFonts w:ascii="Times New Roman" w:eastAsia="Times New Roman" w:hAnsi="Times New Roman" w:cs="Times New Roman"/>
          <w:b/>
          <w:bCs/>
        </w:rPr>
        <w:t>- Осуществить перевозку (</w:t>
      </w:r>
      <w:proofErr w:type="spellStart"/>
      <w:r w:rsidRPr="00AF640D">
        <w:rPr>
          <w:rFonts w:ascii="Times New Roman" w:eastAsia="Times New Roman" w:hAnsi="Times New Roman" w:cs="Times New Roman"/>
          <w:b/>
          <w:bCs/>
        </w:rPr>
        <w:t>трансфер</w:t>
      </w:r>
      <w:proofErr w:type="spellEnd"/>
      <w:r w:rsidRPr="00AF640D">
        <w:rPr>
          <w:rFonts w:ascii="Times New Roman" w:eastAsia="Times New Roman" w:hAnsi="Times New Roman" w:cs="Times New Roman"/>
          <w:b/>
          <w:bCs/>
        </w:rPr>
        <w:t>)</w:t>
      </w:r>
      <w:r>
        <w:rPr>
          <w:rFonts w:ascii="Times New Roman" w:eastAsia="Times New Roman" w:hAnsi="Times New Roman" w:cs="Times New Roman"/>
          <w:b/>
          <w:bCs/>
        </w:rPr>
        <w:t xml:space="preserve"> </w:t>
      </w:r>
      <w:r w:rsidRPr="00AF640D">
        <w:rPr>
          <w:rFonts w:ascii="Times New Roman" w:eastAsia="Times New Roman" w:hAnsi="Times New Roman" w:cs="Times New Roman"/>
          <w:color w:val="1A1A1A"/>
          <w:shd w:val="clear" w:color="auto" w:fill="FFFFFF"/>
        </w:rPr>
        <w:t>организованной группы детей автобусом в соответствии</w:t>
      </w:r>
      <w:r w:rsidRPr="00AF640D">
        <w:rPr>
          <w:rFonts w:ascii="Times New Roman" w:eastAsia="Times New Roman" w:hAnsi="Times New Roman" w:cs="Times New Roman"/>
          <w:color w:val="1A1A1A"/>
        </w:rPr>
        <w:t xml:space="preserve"> </w:t>
      </w:r>
      <w:r w:rsidRPr="00AF640D">
        <w:rPr>
          <w:rFonts w:ascii="Times New Roman" w:eastAsia="Times New Roman" w:hAnsi="Times New Roman" w:cs="Times New Roman"/>
          <w:color w:val="1A1A1A"/>
          <w:shd w:val="clear" w:color="auto" w:fill="FFFFFF"/>
        </w:rPr>
        <w:t>с Правилами дорожного движения</w:t>
      </w:r>
      <w:r>
        <w:rPr>
          <w:rFonts w:ascii="Times New Roman" w:eastAsia="Times New Roman" w:hAnsi="Times New Roman" w:cs="Times New Roman"/>
          <w:color w:val="1A1A1A"/>
          <w:shd w:val="clear" w:color="auto" w:fill="FFFFFF"/>
        </w:rPr>
        <w:t xml:space="preserve"> </w:t>
      </w:r>
      <w:r w:rsidRPr="00875278">
        <w:rPr>
          <w:rFonts w:ascii="Times New Roman" w:eastAsia="Times New Roman" w:hAnsi="Times New Roman" w:cs="Times New Roman"/>
        </w:rPr>
        <w:t>по маршруту: аэропорт г. Казань-</w:t>
      </w:r>
      <w:r>
        <w:rPr>
          <w:rFonts w:ascii="Times New Roman" w:eastAsia="Times New Roman" w:hAnsi="Times New Roman" w:cs="Times New Roman"/>
        </w:rPr>
        <w:t xml:space="preserve">место </w:t>
      </w:r>
      <w:proofErr w:type="spellStart"/>
      <w:proofErr w:type="gramStart"/>
      <w:r>
        <w:rPr>
          <w:rFonts w:ascii="Times New Roman" w:eastAsia="Times New Roman" w:hAnsi="Times New Roman" w:cs="Times New Roman"/>
        </w:rPr>
        <w:t>проживания</w:t>
      </w:r>
      <w:r w:rsidRPr="00875278">
        <w:rPr>
          <w:rFonts w:ascii="Times New Roman" w:eastAsia="Times New Roman" w:hAnsi="Times New Roman" w:cs="Times New Roman"/>
        </w:rPr>
        <w:t>-аэропорт</w:t>
      </w:r>
      <w:proofErr w:type="spellEnd"/>
      <w:proofErr w:type="gramEnd"/>
      <w:r w:rsidRPr="00875278">
        <w:rPr>
          <w:rFonts w:ascii="Times New Roman" w:eastAsia="Times New Roman" w:hAnsi="Times New Roman" w:cs="Times New Roman"/>
        </w:rPr>
        <w:t xml:space="preserve"> </w:t>
      </w:r>
      <w:r>
        <w:rPr>
          <w:rFonts w:ascii="Times New Roman" w:eastAsia="Times New Roman" w:hAnsi="Times New Roman" w:cs="Times New Roman"/>
        </w:rPr>
        <w:br w:type="textWrapping" w:clear="all"/>
      </w:r>
      <w:r w:rsidRPr="00875278">
        <w:rPr>
          <w:rFonts w:ascii="Times New Roman" w:eastAsia="Times New Roman" w:hAnsi="Times New Roman" w:cs="Times New Roman"/>
        </w:rPr>
        <w:t>г. Казань.</w:t>
      </w:r>
      <w:r w:rsidRPr="00AF640D">
        <w:rPr>
          <w:rFonts w:ascii="Times New Roman" w:eastAsia="Times New Roman" w:hAnsi="Times New Roman" w:cs="Times New Roman"/>
        </w:rPr>
        <w:t xml:space="preserve"> </w:t>
      </w:r>
    </w:p>
    <w:p w:rsidR="00BC633C" w:rsidRPr="00546255" w:rsidRDefault="00BC633C" w:rsidP="00BC633C">
      <w:pPr>
        <w:snapToGrid w:val="0"/>
        <w:jc w:val="both"/>
        <w:rPr>
          <w:rFonts w:ascii="Times New Roman" w:eastAsia="Times New Roman" w:hAnsi="Times New Roman" w:cs="Times New Roman"/>
        </w:rPr>
      </w:pPr>
      <w:r>
        <w:rPr>
          <w:rFonts w:ascii="Times New Roman" w:eastAsia="Times New Roman" w:hAnsi="Times New Roman" w:cs="Times New Roman"/>
        </w:rPr>
        <w:t>-</w:t>
      </w:r>
      <w:r w:rsidRPr="00875278">
        <w:rPr>
          <w:rFonts w:ascii="Times New Roman" w:eastAsia="Times New Roman" w:hAnsi="Times New Roman" w:cs="Times New Roman"/>
          <w:b/>
          <w:bCs/>
        </w:rPr>
        <w:t xml:space="preserve"> </w:t>
      </w:r>
      <w:r w:rsidRPr="00AF640D">
        <w:rPr>
          <w:rFonts w:ascii="Times New Roman" w:eastAsia="Times New Roman" w:hAnsi="Times New Roman" w:cs="Times New Roman"/>
          <w:b/>
          <w:bCs/>
        </w:rPr>
        <w:t xml:space="preserve">Осуществить </w:t>
      </w:r>
      <w:r>
        <w:rPr>
          <w:rFonts w:ascii="Times New Roman" w:eastAsia="Times New Roman" w:hAnsi="Times New Roman" w:cs="Times New Roman"/>
          <w:b/>
          <w:bCs/>
        </w:rPr>
        <w:t xml:space="preserve">ежедневный </w:t>
      </w:r>
      <w:proofErr w:type="spellStart"/>
      <w:r>
        <w:rPr>
          <w:rFonts w:ascii="Times New Roman" w:eastAsia="Times New Roman" w:hAnsi="Times New Roman" w:cs="Times New Roman"/>
          <w:b/>
          <w:bCs/>
        </w:rPr>
        <w:t>трансфер</w:t>
      </w:r>
      <w:proofErr w:type="spellEnd"/>
      <w:r>
        <w:rPr>
          <w:rFonts w:ascii="Times New Roman" w:eastAsia="Times New Roman" w:hAnsi="Times New Roman" w:cs="Times New Roman"/>
          <w:b/>
          <w:bCs/>
        </w:rPr>
        <w:t xml:space="preserve"> </w:t>
      </w:r>
      <w:r w:rsidRPr="00211E13">
        <w:rPr>
          <w:rFonts w:ascii="Times New Roman" w:eastAsia="Times New Roman" w:hAnsi="Times New Roman" w:cs="Times New Roman"/>
        </w:rPr>
        <w:t>в д</w:t>
      </w:r>
      <w:r>
        <w:rPr>
          <w:rFonts w:ascii="Times New Roman" w:eastAsia="Times New Roman" w:hAnsi="Times New Roman" w:cs="Times New Roman"/>
        </w:rPr>
        <w:t>ни проведения</w:t>
      </w:r>
      <w:r w:rsidRPr="00211E13">
        <w:rPr>
          <w:rFonts w:ascii="Times New Roman" w:eastAsia="Times New Roman" w:hAnsi="Times New Roman" w:cs="Times New Roman"/>
        </w:rPr>
        <w:t xml:space="preserve"> соревнований  по маршруту:</w:t>
      </w:r>
      <w:r>
        <w:rPr>
          <w:rFonts w:ascii="Times New Roman" w:eastAsia="Times New Roman" w:hAnsi="Times New Roman" w:cs="Times New Roman"/>
        </w:rPr>
        <w:t xml:space="preserve"> место </w:t>
      </w:r>
      <w:proofErr w:type="spellStart"/>
      <w:r>
        <w:rPr>
          <w:rFonts w:ascii="Times New Roman" w:eastAsia="Times New Roman" w:hAnsi="Times New Roman" w:cs="Times New Roman"/>
        </w:rPr>
        <w:t>проживания</w:t>
      </w:r>
      <w:r>
        <w:rPr>
          <w:rFonts w:ascii="Times New Roman" w:eastAsia="Times New Roman" w:hAnsi="Times New Roman" w:cs="Times New Roman"/>
          <w:color w:val="1A1A1A"/>
          <w:shd w:val="clear" w:color="auto" w:fill="FFFFFF"/>
        </w:rPr>
        <w:t>-место</w:t>
      </w:r>
      <w:proofErr w:type="spellEnd"/>
      <w:r>
        <w:rPr>
          <w:rFonts w:ascii="Times New Roman" w:eastAsia="Times New Roman" w:hAnsi="Times New Roman" w:cs="Times New Roman"/>
          <w:color w:val="1A1A1A"/>
          <w:shd w:val="clear" w:color="auto" w:fill="FFFFFF"/>
        </w:rPr>
        <w:t xml:space="preserve"> проведения соревновани</w:t>
      </w:r>
      <w:proofErr w:type="gramStart"/>
      <w:r>
        <w:rPr>
          <w:rFonts w:ascii="Times New Roman" w:eastAsia="Times New Roman" w:hAnsi="Times New Roman" w:cs="Times New Roman"/>
          <w:color w:val="1A1A1A"/>
          <w:shd w:val="clear" w:color="auto" w:fill="FFFFFF"/>
        </w:rPr>
        <w:t>й-</w:t>
      </w:r>
      <w:proofErr w:type="gramEnd"/>
      <w:r>
        <w:rPr>
          <w:rFonts w:ascii="Times New Roman" w:eastAsia="Times New Roman" w:hAnsi="Times New Roman" w:cs="Times New Roman"/>
          <w:color w:val="1A1A1A"/>
          <w:shd w:val="clear" w:color="auto" w:fill="FFFFFF"/>
        </w:rPr>
        <w:t xml:space="preserve"> </w:t>
      </w:r>
      <w:r>
        <w:rPr>
          <w:rFonts w:ascii="Times New Roman" w:eastAsia="Times New Roman" w:hAnsi="Times New Roman" w:cs="Times New Roman"/>
        </w:rPr>
        <w:t>место проживания.</w:t>
      </w:r>
    </w:p>
    <w:p w:rsidR="00BC633C" w:rsidRPr="00613194" w:rsidRDefault="00BC633C" w:rsidP="00BC633C">
      <w:pPr>
        <w:snapToGrid w:val="0"/>
        <w:jc w:val="both"/>
        <w:rPr>
          <w:rFonts w:ascii="Times New Roman" w:eastAsia="Times New Roman" w:hAnsi="Times New Roman" w:cs="Times New Roman"/>
          <w:b/>
        </w:rPr>
      </w:pPr>
      <w:r w:rsidRPr="00613194">
        <w:rPr>
          <w:rFonts w:ascii="Times New Roman" w:eastAsia="Times New Roman" w:hAnsi="Times New Roman" w:cs="Times New Roman"/>
          <w:b/>
          <w:bCs/>
        </w:rPr>
        <w:t>2.</w:t>
      </w:r>
      <w:r>
        <w:rPr>
          <w:rFonts w:ascii="Times New Roman" w:eastAsia="Times New Roman" w:hAnsi="Times New Roman" w:cs="Times New Roman"/>
          <w:b/>
          <w:bCs/>
        </w:rPr>
        <w:t>1</w:t>
      </w:r>
      <w:r w:rsidRPr="00613194">
        <w:rPr>
          <w:rFonts w:ascii="Times New Roman" w:eastAsia="Times New Roman" w:hAnsi="Times New Roman" w:cs="Times New Roman"/>
          <w:b/>
          <w:bCs/>
        </w:rPr>
        <w:t>.</w:t>
      </w:r>
      <w:r>
        <w:rPr>
          <w:rFonts w:ascii="Times New Roman" w:eastAsia="Times New Roman" w:hAnsi="Times New Roman" w:cs="Times New Roman"/>
          <w:b/>
          <w:bCs/>
        </w:rPr>
        <w:t>2</w:t>
      </w:r>
      <w:r w:rsidRPr="00613194">
        <w:rPr>
          <w:rFonts w:ascii="Times New Roman" w:eastAsia="Times New Roman" w:hAnsi="Times New Roman" w:cs="Times New Roman"/>
          <w:b/>
          <w:bCs/>
        </w:rPr>
        <w:t>. Требования к качеству услуг п</w:t>
      </w:r>
      <w:r w:rsidRPr="00613194">
        <w:rPr>
          <w:rFonts w:ascii="Times New Roman" w:eastAsia="Times New Roman" w:hAnsi="Times New Roman" w:cs="Times New Roman"/>
          <w:b/>
        </w:rPr>
        <w:t>о организации проживания в гостинице</w:t>
      </w:r>
      <w:r>
        <w:rPr>
          <w:rFonts w:ascii="Times New Roman" w:eastAsia="Times New Roman" w:hAnsi="Times New Roman" w:cs="Times New Roman"/>
          <w:b/>
        </w:rPr>
        <w:t xml:space="preserve"> (отеле, пансионате)</w:t>
      </w:r>
      <w:r w:rsidRPr="00613194">
        <w:rPr>
          <w:rFonts w:ascii="Times New Roman" w:eastAsia="Times New Roman" w:hAnsi="Times New Roman" w:cs="Times New Roman"/>
          <w:b/>
        </w:rPr>
        <w:t xml:space="preserve"> на период участия </w:t>
      </w:r>
      <w:r w:rsidRPr="00875278">
        <w:rPr>
          <w:rFonts w:ascii="Times New Roman" w:eastAsia="Times New Roman" w:hAnsi="Times New Roman" w:cs="Times New Roman"/>
          <w:b/>
        </w:rPr>
        <w:t>в соревнованиях</w:t>
      </w:r>
      <w:r w:rsidRPr="00613194">
        <w:rPr>
          <w:rFonts w:ascii="Times New Roman" w:eastAsia="Times New Roman" w:hAnsi="Times New Roman" w:cs="Times New Roman"/>
          <w:b/>
        </w:rPr>
        <w:t>.</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Исполнитель должен обеспечить:</w:t>
      </w:r>
    </w:p>
    <w:p w:rsidR="00BC633C" w:rsidRDefault="00BC633C" w:rsidP="00BC633C">
      <w:pPr>
        <w:keepNext/>
        <w:shd w:val="clear" w:color="auto" w:fill="FFFFFF"/>
        <w:jc w:val="both"/>
        <w:outlineLvl w:val="0"/>
        <w:rPr>
          <w:rFonts w:ascii="Times New Roman" w:eastAsia="Times New Roman" w:hAnsi="Times New Roman" w:cs="Times New Roman"/>
        </w:rPr>
      </w:pPr>
      <w:r w:rsidRPr="00613194">
        <w:rPr>
          <w:rFonts w:ascii="Times New Roman" w:eastAsia="Times New Roman" w:hAnsi="Times New Roman" w:cs="Times New Roman"/>
        </w:rPr>
        <w:t>Проживание</w:t>
      </w:r>
      <w:r>
        <w:rPr>
          <w:rFonts w:ascii="Times New Roman" w:eastAsia="Times New Roman" w:hAnsi="Times New Roman" w:cs="Times New Roman"/>
        </w:rPr>
        <w:t xml:space="preserve"> 6</w:t>
      </w:r>
      <w:r w:rsidRPr="00613194">
        <w:rPr>
          <w:rFonts w:ascii="Times New Roman" w:eastAsia="Times New Roman" w:hAnsi="Times New Roman" w:cs="Times New Roman"/>
        </w:rPr>
        <w:t xml:space="preserve"> человек (</w:t>
      </w:r>
      <w:r>
        <w:rPr>
          <w:rFonts w:ascii="Times New Roman" w:eastAsia="Times New Roman" w:hAnsi="Times New Roman" w:cs="Times New Roman"/>
        </w:rPr>
        <w:t>5</w:t>
      </w:r>
      <w:r w:rsidRPr="00613194">
        <w:rPr>
          <w:rFonts w:ascii="Times New Roman" w:eastAsia="Times New Roman" w:hAnsi="Times New Roman" w:cs="Times New Roman"/>
        </w:rPr>
        <w:t xml:space="preserve"> спортсмен</w:t>
      </w:r>
      <w:r>
        <w:rPr>
          <w:rFonts w:ascii="Times New Roman" w:eastAsia="Times New Roman" w:hAnsi="Times New Roman" w:cs="Times New Roman"/>
        </w:rPr>
        <w:t>ов</w:t>
      </w:r>
      <w:r w:rsidRPr="00613194">
        <w:rPr>
          <w:rFonts w:ascii="Times New Roman" w:eastAsia="Times New Roman" w:hAnsi="Times New Roman" w:cs="Times New Roman"/>
        </w:rPr>
        <w:t xml:space="preserve"> и </w:t>
      </w:r>
      <w:r>
        <w:rPr>
          <w:rFonts w:ascii="Times New Roman" w:eastAsia="Times New Roman" w:hAnsi="Times New Roman" w:cs="Times New Roman"/>
        </w:rPr>
        <w:t>1</w:t>
      </w:r>
      <w:r w:rsidRPr="00613194">
        <w:rPr>
          <w:rFonts w:ascii="Times New Roman" w:eastAsia="Times New Roman" w:hAnsi="Times New Roman" w:cs="Times New Roman"/>
        </w:rPr>
        <w:t xml:space="preserve"> тренера-преподавателя) в гостинице (отеле, пансионат)</w:t>
      </w:r>
      <w:r w:rsidRPr="00613194">
        <w:rPr>
          <w:rFonts w:ascii="Times New Roman" w:eastAsia="Times New Roman" w:hAnsi="Times New Roman" w:cs="Times New Roman"/>
          <w:sz w:val="20"/>
          <w:szCs w:val="20"/>
        </w:rPr>
        <w:t xml:space="preserve"> </w:t>
      </w:r>
      <w:r w:rsidRPr="00613194">
        <w:rPr>
          <w:rFonts w:ascii="Times New Roman" w:eastAsia="Times New Roman" w:hAnsi="Times New Roman" w:cs="Times New Roman"/>
        </w:rPr>
        <w:t xml:space="preserve">не менее </w:t>
      </w:r>
      <w:r>
        <w:rPr>
          <w:rFonts w:ascii="Times New Roman" w:eastAsia="Times New Roman" w:hAnsi="Times New Roman" w:cs="Times New Roman"/>
        </w:rPr>
        <w:t>2</w:t>
      </w:r>
      <w:r w:rsidRPr="00613194">
        <w:rPr>
          <w:rFonts w:ascii="Times New Roman" w:eastAsia="Times New Roman" w:hAnsi="Times New Roman" w:cs="Times New Roman"/>
        </w:rPr>
        <w:t>*(</w:t>
      </w:r>
      <w:r>
        <w:rPr>
          <w:rFonts w:ascii="Times New Roman" w:eastAsia="Times New Roman" w:hAnsi="Times New Roman" w:cs="Times New Roman"/>
        </w:rPr>
        <w:t>две</w:t>
      </w:r>
      <w:r w:rsidRPr="00613194">
        <w:rPr>
          <w:rFonts w:ascii="Times New Roman" w:eastAsia="Times New Roman" w:hAnsi="Times New Roman" w:cs="Times New Roman"/>
        </w:rPr>
        <w:t xml:space="preserve"> звезды),</w:t>
      </w:r>
      <w:r>
        <w:rPr>
          <w:rFonts w:ascii="Times New Roman" w:eastAsia="Times New Roman" w:hAnsi="Times New Roman" w:cs="Times New Roman"/>
        </w:rPr>
        <w:t xml:space="preserve"> </w:t>
      </w:r>
      <w:r w:rsidRPr="00613194">
        <w:rPr>
          <w:rFonts w:ascii="Times New Roman" w:eastAsia="Times New Roman" w:hAnsi="Times New Roman" w:cs="Times New Roman"/>
        </w:rPr>
        <w:t xml:space="preserve">в номерах со всеми удобствами (не далее </w:t>
      </w:r>
      <w:r>
        <w:rPr>
          <w:rFonts w:ascii="Times New Roman" w:eastAsia="Times New Roman" w:hAnsi="Times New Roman" w:cs="Times New Roman"/>
        </w:rPr>
        <w:t>6,5</w:t>
      </w:r>
      <w:r w:rsidRPr="00613194">
        <w:rPr>
          <w:rFonts w:ascii="Times New Roman" w:eastAsia="Times New Roman" w:hAnsi="Times New Roman" w:cs="Times New Roman"/>
        </w:rPr>
        <w:t xml:space="preserve"> </w:t>
      </w:r>
      <w:r>
        <w:rPr>
          <w:rFonts w:ascii="Times New Roman" w:eastAsia="Times New Roman" w:hAnsi="Times New Roman" w:cs="Times New Roman"/>
        </w:rPr>
        <w:t>к</w:t>
      </w:r>
      <w:r w:rsidRPr="00613194">
        <w:rPr>
          <w:rFonts w:ascii="Times New Roman" w:eastAsia="Times New Roman" w:hAnsi="Times New Roman" w:cs="Times New Roman"/>
        </w:rPr>
        <w:t>м) от</w:t>
      </w:r>
      <w:r>
        <w:rPr>
          <w:rFonts w:ascii="Times New Roman" w:eastAsia="Times New Roman" w:hAnsi="Times New Roman" w:cs="Times New Roman"/>
        </w:rPr>
        <w:t xml:space="preserve"> места проведения соревнований</w:t>
      </w:r>
      <w:r w:rsidRPr="00613194">
        <w:rPr>
          <w:rFonts w:ascii="Times New Roman" w:eastAsia="Times New Roman" w:hAnsi="Times New Roman" w:cs="Times New Roman"/>
        </w:rPr>
        <w:t xml:space="preserve"> в г. </w:t>
      </w:r>
      <w:r>
        <w:rPr>
          <w:rFonts w:ascii="Times New Roman" w:eastAsia="Times New Roman" w:hAnsi="Times New Roman" w:cs="Times New Roman"/>
        </w:rPr>
        <w:t xml:space="preserve">Казани </w:t>
      </w:r>
      <w:r w:rsidRPr="00613194">
        <w:rPr>
          <w:rFonts w:ascii="Times New Roman" w:eastAsia="Times New Roman" w:hAnsi="Times New Roman" w:cs="Times New Roman"/>
        </w:rPr>
        <w:t xml:space="preserve">в период с </w:t>
      </w:r>
      <w:r>
        <w:rPr>
          <w:rFonts w:ascii="Times New Roman" w:eastAsia="Times New Roman" w:hAnsi="Times New Roman" w:cs="Times New Roman"/>
        </w:rPr>
        <w:t>26</w:t>
      </w:r>
      <w:r w:rsidRPr="00613194">
        <w:rPr>
          <w:rFonts w:ascii="Times New Roman" w:eastAsia="Times New Roman" w:hAnsi="Times New Roman" w:cs="Times New Roman"/>
        </w:rPr>
        <w:t>.</w:t>
      </w:r>
      <w:r>
        <w:rPr>
          <w:rFonts w:ascii="Times New Roman" w:eastAsia="Times New Roman" w:hAnsi="Times New Roman" w:cs="Times New Roman"/>
        </w:rPr>
        <w:t>05</w:t>
      </w:r>
      <w:r w:rsidRPr="00613194">
        <w:rPr>
          <w:rFonts w:ascii="Times New Roman" w:eastAsia="Times New Roman" w:hAnsi="Times New Roman" w:cs="Times New Roman"/>
        </w:rPr>
        <w:t>.202</w:t>
      </w:r>
      <w:r>
        <w:rPr>
          <w:rFonts w:ascii="Times New Roman" w:eastAsia="Times New Roman" w:hAnsi="Times New Roman" w:cs="Times New Roman"/>
        </w:rPr>
        <w:t xml:space="preserve">6 (ранний заезд) </w:t>
      </w:r>
      <w:r w:rsidRPr="00613194">
        <w:rPr>
          <w:rFonts w:ascii="Times New Roman" w:eastAsia="Times New Roman" w:hAnsi="Times New Roman" w:cs="Times New Roman"/>
        </w:rPr>
        <w:t>по</w:t>
      </w:r>
      <w:r>
        <w:rPr>
          <w:rFonts w:ascii="Times New Roman" w:eastAsia="Times New Roman" w:hAnsi="Times New Roman" w:cs="Times New Roman"/>
        </w:rPr>
        <w:t xml:space="preserve"> 31.05.</w:t>
      </w:r>
      <w:r w:rsidRPr="00613194">
        <w:rPr>
          <w:rFonts w:ascii="Times New Roman" w:eastAsia="Times New Roman" w:hAnsi="Times New Roman" w:cs="Times New Roman"/>
        </w:rPr>
        <w:t xml:space="preserve"> 202</w:t>
      </w:r>
      <w:r>
        <w:rPr>
          <w:rFonts w:ascii="Times New Roman" w:eastAsia="Times New Roman" w:hAnsi="Times New Roman" w:cs="Times New Roman"/>
        </w:rPr>
        <w:t xml:space="preserve">6 (поздний выезд) </w:t>
      </w:r>
    </w:p>
    <w:p w:rsidR="00BC633C" w:rsidRPr="00613194" w:rsidRDefault="00BC633C" w:rsidP="00BC633C">
      <w:pPr>
        <w:keepNext/>
        <w:shd w:val="clear" w:color="auto" w:fill="FFFFFF"/>
        <w:jc w:val="both"/>
        <w:outlineLvl w:val="0"/>
        <w:rPr>
          <w:rFonts w:ascii="Times New Roman" w:eastAsia="Times New Roman" w:hAnsi="Times New Roman" w:cs="Times New Roman"/>
          <w:b/>
          <w:bCs/>
        </w:rPr>
      </w:pPr>
      <w:r>
        <w:rPr>
          <w:rFonts w:ascii="Times New Roman" w:eastAsia="Times New Roman" w:hAnsi="Times New Roman" w:cs="Times New Roman"/>
        </w:rPr>
        <w:t>(6 суток</w:t>
      </w:r>
      <w:r w:rsidRPr="008352AA">
        <w:rPr>
          <w:rFonts w:ascii="Times New Roman" w:eastAsia="Times New Roman" w:hAnsi="Times New Roman" w:cs="Times New Roman"/>
        </w:rPr>
        <w:t>),</w:t>
      </w:r>
      <w:r w:rsidRPr="00613194">
        <w:rPr>
          <w:rFonts w:ascii="Times New Roman" w:eastAsia="Times New Roman" w:hAnsi="Times New Roman" w:cs="Times New Roman"/>
        </w:rPr>
        <w:t xml:space="preserve"> с момента прибытия</w:t>
      </w:r>
      <w:r>
        <w:rPr>
          <w:rFonts w:ascii="Times New Roman" w:eastAsia="Times New Roman" w:hAnsi="Times New Roman" w:cs="Times New Roman"/>
        </w:rPr>
        <w:t xml:space="preserve"> </w:t>
      </w:r>
      <w:r w:rsidRPr="002A426D">
        <w:rPr>
          <w:rFonts w:ascii="Times New Roman" w:eastAsia="Times New Roman" w:hAnsi="Times New Roman" w:cs="Times New Roman"/>
        </w:rPr>
        <w:t xml:space="preserve">до момента выезда. Тренер-преподаватель должен проживать в </w:t>
      </w:r>
      <w:proofErr w:type="spellStart"/>
      <w:r w:rsidRPr="002A426D">
        <w:rPr>
          <w:rFonts w:ascii="Times New Roman" w:eastAsia="Times New Roman" w:hAnsi="Times New Roman" w:cs="Times New Roman"/>
        </w:rPr>
        <w:t>одно-двухместном</w:t>
      </w:r>
      <w:proofErr w:type="spellEnd"/>
      <w:r w:rsidRPr="002A426D">
        <w:rPr>
          <w:rFonts w:ascii="Times New Roman" w:eastAsia="Times New Roman" w:hAnsi="Times New Roman" w:cs="Times New Roman"/>
        </w:rPr>
        <w:t xml:space="preserve"> номере, спортсмены должны проживать в </w:t>
      </w:r>
      <w:bookmarkStart w:id="3" w:name="_Hlk195696277"/>
      <w:r w:rsidRPr="002A426D">
        <w:rPr>
          <w:rFonts w:ascii="Times New Roman" w:eastAsia="Times New Roman" w:hAnsi="Times New Roman" w:cs="Times New Roman"/>
        </w:rPr>
        <w:t>дву</w:t>
      </w:r>
      <w:proofErr w:type="gramStart"/>
      <w:r w:rsidRPr="002A426D">
        <w:rPr>
          <w:rFonts w:ascii="Times New Roman" w:eastAsia="Times New Roman" w:hAnsi="Times New Roman" w:cs="Times New Roman"/>
        </w:rPr>
        <w:t>х-</w:t>
      </w:r>
      <w:bookmarkEnd w:id="3"/>
      <w:proofErr w:type="gramEnd"/>
      <w:r w:rsidRPr="002A426D">
        <w:rPr>
          <w:rFonts w:ascii="Times New Roman" w:eastAsia="Times New Roman" w:hAnsi="Times New Roman" w:cs="Times New Roman"/>
        </w:rPr>
        <w:t xml:space="preserve"> трехместных</w:t>
      </w:r>
      <w:r>
        <w:rPr>
          <w:rFonts w:ascii="Times New Roman" w:eastAsia="Times New Roman" w:hAnsi="Times New Roman" w:cs="Times New Roman"/>
        </w:rPr>
        <w:t xml:space="preserve"> </w:t>
      </w:r>
      <w:r w:rsidRPr="00613194">
        <w:rPr>
          <w:rFonts w:ascii="Times New Roman" w:eastAsia="Times New Roman" w:hAnsi="Times New Roman" w:cs="Times New Roman"/>
        </w:rPr>
        <w:t>номерах по половому признаку. Оснащение комнат: ванная комната с душем.</w:t>
      </w:r>
    </w:p>
    <w:p w:rsidR="00BC633C" w:rsidRPr="00613194" w:rsidRDefault="00BC633C" w:rsidP="00BC633C">
      <w:pPr>
        <w:snapToGrid w:val="0"/>
        <w:jc w:val="both"/>
        <w:rPr>
          <w:rFonts w:ascii="Times New Roman" w:eastAsia="Times New Roman" w:hAnsi="Times New Roman" w:cs="Times New Roman"/>
          <w:b/>
          <w:bCs/>
        </w:rPr>
      </w:pPr>
      <w:r w:rsidRPr="00613194">
        <w:rPr>
          <w:rFonts w:ascii="Times New Roman" w:eastAsia="Times New Roman" w:hAnsi="Times New Roman" w:cs="Times New Roman"/>
          <w:b/>
          <w:bCs/>
        </w:rPr>
        <w:t xml:space="preserve">Исполнитель обязан осуществить предварительное бронирование проживания для участников мероприятия и не позднее, чем </w:t>
      </w:r>
      <w:bookmarkStart w:id="4" w:name="_Hlk195696295"/>
      <w:r w:rsidRPr="008352AA">
        <w:rPr>
          <w:rFonts w:ascii="Times New Roman" w:eastAsia="Times New Roman" w:hAnsi="Times New Roman" w:cs="Times New Roman"/>
          <w:b/>
          <w:bCs/>
        </w:rPr>
        <w:t>за 30 дней</w:t>
      </w:r>
      <w:r w:rsidRPr="00613194">
        <w:rPr>
          <w:rFonts w:ascii="Times New Roman" w:eastAsia="Times New Roman" w:hAnsi="Times New Roman" w:cs="Times New Roman"/>
          <w:b/>
          <w:bCs/>
        </w:rPr>
        <w:t xml:space="preserve"> </w:t>
      </w:r>
      <w:bookmarkEnd w:id="4"/>
      <w:r w:rsidRPr="00613194">
        <w:rPr>
          <w:rFonts w:ascii="Times New Roman" w:eastAsia="Times New Roman" w:hAnsi="Times New Roman" w:cs="Times New Roman"/>
          <w:b/>
          <w:bCs/>
        </w:rPr>
        <w:t>до начала мероприятия, сообщить Заказчику адрес места проживания участников мероприятия.</w:t>
      </w:r>
    </w:p>
    <w:p w:rsidR="00BC633C" w:rsidRPr="00613194" w:rsidRDefault="00BC633C" w:rsidP="00BC633C">
      <w:pPr>
        <w:contextualSpacing/>
        <w:jc w:val="both"/>
        <w:rPr>
          <w:rFonts w:ascii="Times New Roman" w:eastAsia="Times New Roman" w:hAnsi="Times New Roman" w:cs="Times New Roman"/>
        </w:rPr>
      </w:pPr>
      <w:r w:rsidRPr="00613194">
        <w:rPr>
          <w:rFonts w:ascii="Times New Roman" w:eastAsia="Times New Roman" w:hAnsi="Times New Roman" w:cs="Times New Roman"/>
        </w:rPr>
        <w:t xml:space="preserve">Заселение в гостиницу (отель, пансионат) должно быть осуществлено в день приезда сразу после прибытия группы к месту проживания. </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Оказываемые услуги должны отвечать требованиям безопасности жизни и здоровья, а также иным требованиям сертификации, безопасности (санитарным и пожарным нормам и правилам, государственным стандартам и т. п.).</w:t>
      </w:r>
    </w:p>
    <w:p w:rsidR="00BC633C" w:rsidRPr="00613194" w:rsidRDefault="00BC633C" w:rsidP="00BC633C">
      <w:pPr>
        <w:shd w:val="clear" w:color="auto" w:fill="FFFFFF"/>
        <w:snapToGrid w:val="0"/>
        <w:ind w:right="-34"/>
        <w:jc w:val="both"/>
        <w:rPr>
          <w:rFonts w:ascii="Times New Roman" w:eastAsia="Times New Roman" w:hAnsi="Times New Roman" w:cs="Times New Roman"/>
        </w:rPr>
      </w:pPr>
      <w:r w:rsidRPr="00613194">
        <w:rPr>
          <w:rFonts w:ascii="Times New Roman" w:eastAsia="Times New Roman" w:hAnsi="Times New Roman" w:cs="Times New Roman"/>
        </w:rPr>
        <w:t xml:space="preserve">Помещение для проживания должно соответствовать санитарным и пожарным нормам, правилам, отвечающим требованиям, предъявляемым к предприятиям, предоставляющим услуги по проживанию. Проживающие должны быть размещены в </w:t>
      </w:r>
      <w:bookmarkStart w:id="5" w:name="_Hlk195696334"/>
      <w:r w:rsidRPr="008352AA">
        <w:rPr>
          <w:rFonts w:ascii="Times New Roman" w:eastAsia="Times New Roman" w:hAnsi="Times New Roman" w:cs="Times New Roman"/>
        </w:rPr>
        <w:t xml:space="preserve">одно – </w:t>
      </w:r>
      <w:bookmarkEnd w:id="5"/>
      <w:r w:rsidRPr="008352AA">
        <w:rPr>
          <w:rFonts w:ascii="Times New Roman" w:eastAsia="Times New Roman" w:hAnsi="Times New Roman" w:cs="Times New Roman"/>
        </w:rPr>
        <w:t>трехместных</w:t>
      </w:r>
      <w:r>
        <w:rPr>
          <w:rFonts w:ascii="Times New Roman" w:eastAsia="Times New Roman" w:hAnsi="Times New Roman" w:cs="Times New Roman"/>
        </w:rPr>
        <w:t xml:space="preserve"> </w:t>
      </w:r>
      <w:proofErr w:type="gramStart"/>
      <w:r w:rsidRPr="00613194">
        <w:rPr>
          <w:rFonts w:ascii="Times New Roman" w:eastAsia="Times New Roman" w:hAnsi="Times New Roman" w:cs="Times New Roman"/>
        </w:rPr>
        <w:t>номерах</w:t>
      </w:r>
      <w:proofErr w:type="gramEnd"/>
      <w:r w:rsidRPr="00613194">
        <w:rPr>
          <w:rFonts w:ascii="Times New Roman" w:eastAsia="Times New Roman" w:hAnsi="Times New Roman" w:cs="Times New Roman"/>
        </w:rPr>
        <w:t xml:space="preserve"> со всеми удобствами.</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Arial Unicode MS" w:hAnsi="Times New Roman" w:cs="Times New Roman"/>
          <w:bCs/>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При заселении необходимо учитывать пол заезжающих. Не допускается заселение участников мероприятий мужского и женского пола в один номер.</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Исполнитель обязан обеспечить:</w:t>
      </w:r>
    </w:p>
    <w:p w:rsidR="00BC633C" w:rsidRPr="00613194" w:rsidRDefault="00BC633C" w:rsidP="00BC633C">
      <w:pPr>
        <w:tabs>
          <w:tab w:val="left" w:pos="0"/>
        </w:tabs>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 размещение проживающих </w:t>
      </w:r>
      <w:r w:rsidRPr="008352AA">
        <w:rPr>
          <w:rFonts w:ascii="Times New Roman" w:eastAsia="Times New Roman" w:hAnsi="Times New Roman" w:cs="Times New Roman"/>
        </w:rPr>
        <w:t>в одно – трехместных</w:t>
      </w:r>
      <w:r>
        <w:rPr>
          <w:rFonts w:ascii="Times New Roman" w:eastAsia="Times New Roman" w:hAnsi="Times New Roman" w:cs="Times New Roman"/>
        </w:rPr>
        <w:t xml:space="preserve"> </w:t>
      </w:r>
      <w:proofErr w:type="gramStart"/>
      <w:r w:rsidRPr="00613194">
        <w:rPr>
          <w:rFonts w:ascii="Times New Roman" w:eastAsia="Times New Roman" w:hAnsi="Times New Roman" w:cs="Times New Roman"/>
        </w:rPr>
        <w:t>номерах</w:t>
      </w:r>
      <w:proofErr w:type="gramEnd"/>
      <w:r w:rsidRPr="00613194">
        <w:rPr>
          <w:rFonts w:ascii="Times New Roman" w:eastAsia="Times New Roman" w:hAnsi="Times New Roman" w:cs="Times New Roman"/>
        </w:rPr>
        <w:t xml:space="preserve"> со всеми удобствами (прикроватные тумбочки, шкафы, душевая и туалет (с подачей горячей и холодной воды);</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 наличие в номере отдельных спальных мест для каждого проживающего;</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 наличие помещения или оборудования с устройством для сушки белья;</w:t>
      </w:r>
    </w:p>
    <w:p w:rsidR="00BC633C" w:rsidRPr="00613194" w:rsidRDefault="00BC633C" w:rsidP="00BC633C">
      <w:pPr>
        <w:tabs>
          <w:tab w:val="left" w:pos="1134"/>
        </w:tabs>
        <w:jc w:val="both"/>
        <w:rPr>
          <w:rFonts w:ascii="Times New Roman" w:eastAsia="Calibri" w:hAnsi="Times New Roman" w:cs="Times New Roman"/>
        </w:rPr>
      </w:pPr>
      <w:r w:rsidRPr="00613194">
        <w:rPr>
          <w:rFonts w:ascii="Times New Roman" w:eastAsia="Calibri" w:hAnsi="Times New Roman" w:cs="Times New Roman"/>
        </w:rPr>
        <w:t xml:space="preserve">- осуществление </w:t>
      </w:r>
      <w:proofErr w:type="gramStart"/>
      <w:r w:rsidRPr="00613194">
        <w:rPr>
          <w:rFonts w:ascii="Times New Roman" w:eastAsia="Calibri" w:hAnsi="Times New Roman" w:cs="Times New Roman"/>
        </w:rPr>
        <w:t>еженедельной</w:t>
      </w:r>
      <w:proofErr w:type="gramEnd"/>
      <w:r w:rsidRPr="00613194">
        <w:rPr>
          <w:rFonts w:ascii="Times New Roman" w:eastAsia="Calibri" w:hAnsi="Times New Roman" w:cs="Times New Roman"/>
        </w:rPr>
        <w:t xml:space="preserve"> смена белья;</w:t>
      </w:r>
    </w:p>
    <w:p w:rsidR="00BC633C" w:rsidRPr="00613194" w:rsidRDefault="00BC633C" w:rsidP="00BC633C">
      <w:pPr>
        <w:tabs>
          <w:tab w:val="left" w:pos="1134"/>
        </w:tabs>
        <w:jc w:val="both"/>
        <w:rPr>
          <w:rFonts w:ascii="Times New Roman" w:eastAsia="Calibri" w:hAnsi="Times New Roman" w:cs="Times New Roman"/>
          <w:b/>
          <w:bCs/>
          <w:smallCaps/>
        </w:rPr>
      </w:pPr>
      <w:r w:rsidRPr="00613194">
        <w:rPr>
          <w:rFonts w:ascii="Times New Roman" w:eastAsia="Calibri" w:hAnsi="Times New Roman" w:cs="Times New Roman"/>
        </w:rPr>
        <w:t>- осуществление ежедневной уборки помещений.</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В номерах должны быть постельные принадлежности и постельное белье по количеству </w:t>
      </w:r>
      <w:r w:rsidRPr="00613194">
        <w:rPr>
          <w:rFonts w:ascii="Times New Roman" w:eastAsia="Times New Roman" w:hAnsi="Times New Roman" w:cs="Times New Roman"/>
        </w:rPr>
        <w:lastRenderedPageBreak/>
        <w:t>заселившихся, исправная мебель и инвентарь.</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Место проживания должно быть оснащено инженерными системами и оборудованием, обеспечивающими горячее и холодное водоснабжение, канализацию, отопление, поддерживающее температуру не ниже 21 градуса в жилых и общественных помещениях, вентиляцию, достаточное освещение.</w:t>
      </w:r>
    </w:p>
    <w:p w:rsidR="00BC633C" w:rsidRPr="00613194" w:rsidRDefault="00BC633C" w:rsidP="00BC633C">
      <w:pPr>
        <w:snapToGrid w:val="0"/>
        <w:jc w:val="both"/>
        <w:rPr>
          <w:rFonts w:ascii="Times New Roman" w:eastAsia="Times New Roman" w:hAnsi="Times New Roman" w:cs="Times New Roman"/>
          <w:b/>
        </w:rPr>
      </w:pPr>
      <w:r w:rsidRPr="00613194">
        <w:rPr>
          <w:rFonts w:ascii="Times New Roman" w:eastAsia="Times New Roman" w:hAnsi="Times New Roman" w:cs="Times New Roman"/>
          <w:b/>
          <w:bCs/>
        </w:rPr>
        <w:t>2.</w:t>
      </w:r>
      <w:r>
        <w:rPr>
          <w:rFonts w:ascii="Times New Roman" w:eastAsia="Times New Roman" w:hAnsi="Times New Roman" w:cs="Times New Roman"/>
          <w:b/>
          <w:bCs/>
        </w:rPr>
        <w:t>1</w:t>
      </w:r>
      <w:r w:rsidRPr="00613194">
        <w:rPr>
          <w:rFonts w:ascii="Times New Roman" w:eastAsia="Times New Roman" w:hAnsi="Times New Roman" w:cs="Times New Roman"/>
          <w:b/>
          <w:bCs/>
        </w:rPr>
        <w:t>.</w:t>
      </w:r>
      <w:r>
        <w:rPr>
          <w:rFonts w:ascii="Times New Roman" w:eastAsia="Times New Roman" w:hAnsi="Times New Roman" w:cs="Times New Roman"/>
          <w:b/>
          <w:bCs/>
        </w:rPr>
        <w:t>3</w:t>
      </w:r>
      <w:r w:rsidRPr="00613194">
        <w:rPr>
          <w:rFonts w:ascii="Times New Roman" w:eastAsia="Times New Roman" w:hAnsi="Times New Roman" w:cs="Times New Roman"/>
          <w:b/>
          <w:bCs/>
        </w:rPr>
        <w:t>. Требования к качеству услуг п</w:t>
      </w:r>
      <w:r w:rsidRPr="00613194">
        <w:rPr>
          <w:rFonts w:ascii="Times New Roman" w:eastAsia="Times New Roman" w:hAnsi="Times New Roman" w:cs="Times New Roman"/>
          <w:b/>
        </w:rPr>
        <w:t>о организации питания спортсменов на период участия в мероприятиях</w:t>
      </w:r>
    </w:p>
    <w:p w:rsidR="00BC633C" w:rsidRPr="00613194" w:rsidRDefault="00BC633C" w:rsidP="00BC633C">
      <w:pPr>
        <w:suppressAutoHyphens/>
        <w:jc w:val="both"/>
        <w:rPr>
          <w:rFonts w:ascii="Times New Roman" w:eastAsia="Times New Roman" w:hAnsi="Times New Roman" w:cs="Times New Roman"/>
          <w:color w:val="00000A"/>
        </w:rPr>
      </w:pPr>
      <w:r w:rsidRPr="00613194">
        <w:rPr>
          <w:rFonts w:ascii="Times New Roman" w:eastAsia="Times New Roman" w:hAnsi="Times New Roman" w:cs="Times New Roman"/>
          <w:color w:val="00000A"/>
        </w:rPr>
        <w:t>Исполнитель должен обеспечить:</w:t>
      </w:r>
    </w:p>
    <w:p w:rsidR="00BC633C" w:rsidRPr="0047008B" w:rsidRDefault="00BC633C" w:rsidP="00BC633C">
      <w:pPr>
        <w:contextualSpacing/>
        <w:jc w:val="both"/>
        <w:rPr>
          <w:rFonts w:ascii="Times New Roman" w:eastAsia="Times New Roman" w:hAnsi="Times New Roman" w:cs="Times New Roman"/>
        </w:rPr>
      </w:pPr>
      <w:r w:rsidRPr="00613194">
        <w:rPr>
          <w:rFonts w:ascii="Times New Roman" w:eastAsia="Times New Roman" w:hAnsi="Times New Roman" w:cs="Times New Roman"/>
          <w:b/>
        </w:rPr>
        <w:t xml:space="preserve">Трехразовое питание </w:t>
      </w:r>
      <w:r>
        <w:rPr>
          <w:rFonts w:ascii="Times New Roman" w:eastAsia="Times New Roman" w:hAnsi="Times New Roman" w:cs="Times New Roman"/>
          <w:b/>
        </w:rPr>
        <w:t xml:space="preserve">6 </w:t>
      </w:r>
      <w:r w:rsidRPr="00613194">
        <w:rPr>
          <w:rFonts w:ascii="Times New Roman" w:eastAsia="Times New Roman" w:hAnsi="Times New Roman" w:cs="Times New Roman"/>
          <w:b/>
        </w:rPr>
        <w:t xml:space="preserve">человек </w:t>
      </w:r>
      <w:r w:rsidRPr="00613194">
        <w:rPr>
          <w:rFonts w:ascii="Times New Roman" w:eastAsia="Times New Roman" w:hAnsi="Times New Roman" w:cs="Times New Roman"/>
        </w:rPr>
        <w:t xml:space="preserve">в месте организации общественного питания (кафе, столовая, ресторан) в </w:t>
      </w:r>
      <w:proofErr w:type="gramStart"/>
      <w:r w:rsidRPr="00613194">
        <w:rPr>
          <w:rFonts w:ascii="Times New Roman" w:eastAsia="Times New Roman" w:hAnsi="Times New Roman" w:cs="Times New Roman"/>
        </w:rPr>
        <w:t>г</w:t>
      </w:r>
      <w:proofErr w:type="gramEnd"/>
      <w:r w:rsidRPr="00613194">
        <w:rPr>
          <w:rFonts w:ascii="Times New Roman" w:eastAsia="Times New Roman" w:hAnsi="Times New Roman" w:cs="Times New Roman"/>
        </w:rPr>
        <w:t xml:space="preserve">. </w:t>
      </w:r>
      <w:r>
        <w:rPr>
          <w:rFonts w:ascii="Times New Roman" w:eastAsia="Times New Roman" w:hAnsi="Times New Roman" w:cs="Times New Roman"/>
        </w:rPr>
        <w:t xml:space="preserve">Казань </w:t>
      </w:r>
      <w:r w:rsidRPr="00613194">
        <w:rPr>
          <w:rFonts w:ascii="Times New Roman" w:eastAsia="Times New Roman" w:hAnsi="Times New Roman" w:cs="Times New Roman"/>
        </w:rPr>
        <w:t xml:space="preserve">в месте проживания </w:t>
      </w:r>
      <w:r w:rsidRPr="00613194">
        <w:rPr>
          <w:rFonts w:ascii="Times New Roman" w:eastAsia="Times New Roman" w:hAnsi="Times New Roman" w:cs="Times New Roman"/>
          <w:shd w:val="clear" w:color="auto" w:fill="FFFFFF"/>
        </w:rPr>
        <w:t xml:space="preserve">в </w:t>
      </w:r>
      <w:r w:rsidRPr="00613194">
        <w:rPr>
          <w:rFonts w:ascii="Times New Roman" w:eastAsia="Times New Roman" w:hAnsi="Times New Roman" w:cs="Times New Roman"/>
        </w:rPr>
        <w:t xml:space="preserve">период </w:t>
      </w:r>
      <w:r w:rsidRPr="00613194">
        <w:rPr>
          <w:rFonts w:ascii="Times New Roman" w:eastAsia="Times New Roman" w:hAnsi="Times New Roman" w:cs="Times New Roman"/>
          <w:b/>
          <w:bCs/>
        </w:rPr>
        <w:t xml:space="preserve">с </w:t>
      </w:r>
      <w:r>
        <w:rPr>
          <w:rFonts w:ascii="Times New Roman" w:eastAsia="Times New Roman" w:hAnsi="Times New Roman" w:cs="Times New Roman"/>
          <w:b/>
          <w:bCs/>
        </w:rPr>
        <w:t>26</w:t>
      </w:r>
      <w:r w:rsidRPr="00613194">
        <w:rPr>
          <w:rFonts w:ascii="Times New Roman" w:eastAsia="Times New Roman" w:hAnsi="Times New Roman" w:cs="Times New Roman"/>
          <w:b/>
          <w:bCs/>
        </w:rPr>
        <w:t>.</w:t>
      </w:r>
      <w:r>
        <w:rPr>
          <w:rFonts w:ascii="Times New Roman" w:eastAsia="Times New Roman" w:hAnsi="Times New Roman" w:cs="Times New Roman"/>
          <w:b/>
          <w:bCs/>
        </w:rPr>
        <w:t>05</w:t>
      </w:r>
      <w:r w:rsidRPr="00613194">
        <w:rPr>
          <w:rFonts w:ascii="Times New Roman" w:eastAsia="Times New Roman" w:hAnsi="Times New Roman" w:cs="Times New Roman"/>
          <w:b/>
          <w:bCs/>
        </w:rPr>
        <w:t>.202</w:t>
      </w:r>
      <w:r>
        <w:rPr>
          <w:rFonts w:ascii="Times New Roman" w:eastAsia="Times New Roman" w:hAnsi="Times New Roman" w:cs="Times New Roman"/>
          <w:b/>
          <w:bCs/>
        </w:rPr>
        <w:t xml:space="preserve">6 (ранний заезд) </w:t>
      </w:r>
      <w:r w:rsidRPr="00613194">
        <w:rPr>
          <w:rFonts w:ascii="Times New Roman" w:eastAsia="Times New Roman" w:hAnsi="Times New Roman" w:cs="Times New Roman"/>
          <w:b/>
          <w:bCs/>
        </w:rPr>
        <w:t xml:space="preserve">по </w:t>
      </w:r>
      <w:r>
        <w:rPr>
          <w:rFonts w:ascii="Times New Roman" w:eastAsia="Times New Roman" w:hAnsi="Times New Roman" w:cs="Times New Roman"/>
          <w:b/>
          <w:bCs/>
        </w:rPr>
        <w:t>31</w:t>
      </w:r>
      <w:r w:rsidRPr="00613194">
        <w:rPr>
          <w:rFonts w:ascii="Times New Roman" w:eastAsia="Times New Roman" w:hAnsi="Times New Roman" w:cs="Times New Roman"/>
          <w:b/>
          <w:bCs/>
        </w:rPr>
        <w:t>.</w:t>
      </w:r>
      <w:r>
        <w:rPr>
          <w:rFonts w:ascii="Times New Roman" w:eastAsia="Times New Roman" w:hAnsi="Times New Roman" w:cs="Times New Roman"/>
          <w:b/>
          <w:bCs/>
        </w:rPr>
        <w:t>05.</w:t>
      </w:r>
      <w:r w:rsidRPr="00613194">
        <w:rPr>
          <w:rFonts w:ascii="Times New Roman" w:eastAsia="Times New Roman" w:hAnsi="Times New Roman" w:cs="Times New Roman"/>
          <w:b/>
          <w:bCs/>
        </w:rPr>
        <w:t>202</w:t>
      </w:r>
      <w:r>
        <w:rPr>
          <w:rFonts w:ascii="Times New Roman" w:eastAsia="Times New Roman" w:hAnsi="Times New Roman" w:cs="Times New Roman"/>
          <w:b/>
          <w:bCs/>
        </w:rPr>
        <w:t>6 (поздний выезд)</w:t>
      </w:r>
      <w:r w:rsidRPr="0047008B">
        <w:rPr>
          <w:rFonts w:ascii="Times New Roman" w:eastAsia="Times New Roman" w:hAnsi="Times New Roman" w:cs="Times New Roman"/>
          <w:b/>
          <w:bCs/>
        </w:rPr>
        <w:t>.</w:t>
      </w:r>
    </w:p>
    <w:p w:rsidR="00BC633C" w:rsidRPr="00613194" w:rsidRDefault="00BC633C" w:rsidP="00BC633C">
      <w:pPr>
        <w:contextualSpacing/>
        <w:jc w:val="both"/>
        <w:rPr>
          <w:rFonts w:ascii="Times New Roman" w:eastAsia="Times New Roman" w:hAnsi="Times New Roman" w:cs="Times New Roman"/>
        </w:rPr>
      </w:pPr>
      <w:r w:rsidRPr="00613194">
        <w:rPr>
          <w:rFonts w:ascii="Times New Roman" w:eastAsia="Times New Roman" w:hAnsi="Times New Roman" w:cs="Times New Roman"/>
        </w:rPr>
        <w:t xml:space="preserve">В день приезда вместо завтрака может быть представлен сухой паек. </w:t>
      </w:r>
    </w:p>
    <w:p w:rsidR="00BC633C" w:rsidRPr="00613194" w:rsidRDefault="00BC633C" w:rsidP="00BC633C">
      <w:pPr>
        <w:snapToGrid w:val="0"/>
        <w:jc w:val="both"/>
        <w:rPr>
          <w:rFonts w:ascii="Times New Roman" w:eastAsia="Times New Roman" w:hAnsi="Times New Roman" w:cs="Times New Roman"/>
          <w:b/>
          <w:bCs/>
        </w:rPr>
      </w:pPr>
      <w:r w:rsidRPr="00613194">
        <w:rPr>
          <w:rFonts w:ascii="Times New Roman" w:eastAsia="Times New Roman" w:hAnsi="Times New Roman" w:cs="Times New Roman"/>
          <w:b/>
          <w:bCs/>
        </w:rPr>
        <w:t xml:space="preserve">Исполнитель обязан осуществить предварительное бронирование питания для участников мероприятия и не позднее, чем за </w:t>
      </w:r>
      <w:bookmarkStart w:id="6" w:name="_Hlk195696364"/>
      <w:r w:rsidRPr="00171FA0">
        <w:rPr>
          <w:rFonts w:ascii="Times New Roman" w:eastAsia="Times New Roman" w:hAnsi="Times New Roman" w:cs="Times New Roman"/>
          <w:b/>
          <w:bCs/>
        </w:rPr>
        <w:t>30 дней</w:t>
      </w:r>
      <w:r w:rsidRPr="00613194">
        <w:rPr>
          <w:rFonts w:ascii="Times New Roman" w:eastAsia="Times New Roman" w:hAnsi="Times New Roman" w:cs="Times New Roman"/>
          <w:b/>
          <w:bCs/>
        </w:rPr>
        <w:t xml:space="preserve"> </w:t>
      </w:r>
      <w:bookmarkEnd w:id="6"/>
      <w:r w:rsidRPr="00613194">
        <w:rPr>
          <w:rFonts w:ascii="Times New Roman" w:eastAsia="Times New Roman" w:hAnsi="Times New Roman" w:cs="Times New Roman"/>
          <w:b/>
          <w:bCs/>
        </w:rPr>
        <w:t>до начала мероприятия, сообщить Заказчику адрес места питания участников мероприятия.</w:t>
      </w:r>
    </w:p>
    <w:p w:rsidR="00BC633C" w:rsidRPr="00613194" w:rsidRDefault="00BC633C" w:rsidP="00BC633C">
      <w:pPr>
        <w:suppressAutoHyphens/>
        <w:jc w:val="both"/>
        <w:rPr>
          <w:rFonts w:ascii="Times New Roman" w:eastAsia="Times New Roman" w:hAnsi="Times New Roman" w:cs="Times New Roman"/>
          <w:color w:val="00000A"/>
        </w:rPr>
      </w:pPr>
      <w:r w:rsidRPr="00613194">
        <w:rPr>
          <w:rFonts w:ascii="Times New Roman" w:eastAsia="Times New Roman" w:hAnsi="Times New Roman" w:cs="Times New Roman"/>
          <w:color w:val="00000A"/>
        </w:rPr>
        <w:t xml:space="preserve">Калорийность питания одного спортсмена должна покрывать суточные </w:t>
      </w:r>
      <w:proofErr w:type="spellStart"/>
      <w:r w:rsidRPr="00613194">
        <w:rPr>
          <w:rFonts w:ascii="Times New Roman" w:eastAsia="Times New Roman" w:hAnsi="Times New Roman" w:cs="Times New Roman"/>
          <w:color w:val="00000A"/>
        </w:rPr>
        <w:t>энергозатраты</w:t>
      </w:r>
      <w:proofErr w:type="spellEnd"/>
      <w:r w:rsidRPr="00613194">
        <w:rPr>
          <w:rFonts w:ascii="Times New Roman" w:eastAsia="Times New Roman" w:hAnsi="Times New Roman" w:cs="Times New Roman"/>
          <w:color w:val="00000A"/>
        </w:rPr>
        <w:t xml:space="preserve"> в размере не менее</w:t>
      </w:r>
      <w:proofErr w:type="gramStart"/>
      <w:r w:rsidRPr="00613194">
        <w:rPr>
          <w:rFonts w:ascii="Times New Roman" w:eastAsia="Times New Roman" w:hAnsi="Times New Roman" w:cs="Times New Roman"/>
          <w:color w:val="00000A"/>
        </w:rPr>
        <w:t>,</w:t>
      </w:r>
      <w:proofErr w:type="gramEnd"/>
      <w:r w:rsidRPr="00613194">
        <w:rPr>
          <w:rFonts w:ascii="Times New Roman" w:eastAsia="Times New Roman" w:hAnsi="Times New Roman" w:cs="Times New Roman"/>
          <w:color w:val="00000A"/>
        </w:rPr>
        <w:t xml:space="preserve"> чем 3</w:t>
      </w:r>
      <w:r>
        <w:rPr>
          <w:rFonts w:ascii="Times New Roman" w:eastAsia="Times New Roman" w:hAnsi="Times New Roman" w:cs="Times New Roman"/>
          <w:color w:val="00000A"/>
        </w:rPr>
        <w:t>50</w:t>
      </w:r>
      <w:r w:rsidRPr="00613194">
        <w:rPr>
          <w:rFonts w:ascii="Times New Roman" w:eastAsia="Times New Roman" w:hAnsi="Times New Roman" w:cs="Times New Roman"/>
          <w:color w:val="00000A"/>
        </w:rPr>
        <w:t xml:space="preserve">0 Ккал в сутки. </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Все предлагаемые блюда должны соответствовать технологическим нормативным документам, </w:t>
      </w:r>
      <w:proofErr w:type="spellStart"/>
      <w:r w:rsidRPr="00613194">
        <w:rPr>
          <w:rFonts w:ascii="Times New Roman" w:eastAsia="Times New Roman" w:hAnsi="Times New Roman" w:cs="Times New Roman"/>
        </w:rPr>
        <w:t>ГОСТам</w:t>
      </w:r>
      <w:proofErr w:type="spellEnd"/>
      <w:r w:rsidRPr="00613194">
        <w:rPr>
          <w:rFonts w:ascii="Times New Roman" w:eastAsia="Times New Roman" w:hAnsi="Times New Roman" w:cs="Times New Roman"/>
        </w:rPr>
        <w:t xml:space="preserve">, ТУ, </w:t>
      </w:r>
      <w:proofErr w:type="spellStart"/>
      <w:r w:rsidRPr="00613194">
        <w:rPr>
          <w:rFonts w:ascii="Times New Roman" w:eastAsia="Times New Roman" w:hAnsi="Times New Roman" w:cs="Times New Roman"/>
        </w:rPr>
        <w:t>СанПиН</w:t>
      </w:r>
      <w:proofErr w:type="spellEnd"/>
      <w:r w:rsidRPr="00613194">
        <w:rPr>
          <w:rFonts w:ascii="Times New Roman" w:eastAsia="Times New Roman" w:hAnsi="Times New Roman" w:cs="Times New Roman"/>
        </w:rPr>
        <w:t>, действующим на предприятиях общественного питания.</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Приготовление горячего питания должно осуществляться из продуктов, на которые имеются сертификаты </w:t>
      </w:r>
      <w:proofErr w:type="gramStart"/>
      <w:r w:rsidRPr="00613194">
        <w:rPr>
          <w:rFonts w:ascii="Times New Roman" w:eastAsia="Times New Roman" w:hAnsi="Times New Roman" w:cs="Times New Roman"/>
        </w:rPr>
        <w:t>соответствия</w:t>
      </w:r>
      <w:proofErr w:type="gramEnd"/>
      <w:r w:rsidRPr="00613194">
        <w:rPr>
          <w:rFonts w:ascii="Times New Roman" w:eastAsia="Times New Roman" w:hAnsi="Times New Roman" w:cs="Times New Roman"/>
        </w:rPr>
        <w:t xml:space="preserve"> и срок годности которых не заканчивается на момент их приготовления. Помещение предприятия для организации питания должно соответствовать санитарным и пожарным нормам, правилам, отвечающим требованиям, предъявляемым к предприятиям, осуществляющим организацию питания.</w:t>
      </w:r>
    </w:p>
    <w:p w:rsidR="00BC633C" w:rsidRPr="00613194" w:rsidRDefault="00BC633C" w:rsidP="00BC633C">
      <w:pPr>
        <w:suppressAutoHyphens/>
        <w:jc w:val="both"/>
        <w:rPr>
          <w:rFonts w:ascii="Times New Roman" w:eastAsia="Times New Roman" w:hAnsi="Times New Roman" w:cs="Times New Roman"/>
        </w:rPr>
      </w:pPr>
      <w:r w:rsidRPr="00613194">
        <w:rPr>
          <w:rFonts w:ascii="Times New Roman" w:eastAsia="Times New Roman" w:hAnsi="Times New Roman" w:cs="Times New Roman"/>
        </w:rPr>
        <w:t xml:space="preserve">Услуги должны быть оказаны с соблюдением всех норм и правил по технике безопасности, пожарной безопасности, соответствовать гигиеническим требованиям, санитарно-эпидемиологическим требованиям и прочим условиям, нормам и требованиям действующего законодательства. </w:t>
      </w:r>
    </w:p>
    <w:p w:rsidR="00BC633C" w:rsidRPr="00613194" w:rsidRDefault="00BC633C" w:rsidP="00BC633C">
      <w:pPr>
        <w:shd w:val="clear" w:color="auto" w:fill="FFFFFF"/>
        <w:snapToGrid w:val="0"/>
        <w:ind w:right="-34"/>
        <w:jc w:val="both"/>
        <w:rPr>
          <w:rFonts w:ascii="Times New Roman" w:eastAsia="Times New Roman" w:hAnsi="Times New Roman" w:cs="Times New Roman"/>
        </w:rPr>
      </w:pPr>
      <w:r w:rsidRPr="00613194">
        <w:rPr>
          <w:rFonts w:ascii="Times New Roman" w:eastAsia="Times New Roman" w:hAnsi="Times New Roman" w:cs="Times New Roman"/>
        </w:rPr>
        <w:t>Организация питания проводится по следующему графику:</w:t>
      </w:r>
    </w:p>
    <w:p w:rsidR="00BC633C" w:rsidRPr="00613194" w:rsidRDefault="00BC633C" w:rsidP="00BC633C">
      <w:pPr>
        <w:snapToGrid w:val="0"/>
        <w:jc w:val="both"/>
        <w:rPr>
          <w:rFonts w:ascii="Times New Roman" w:eastAsia="Times New Roman" w:hAnsi="Times New Roman" w:cs="Times New Roman"/>
        </w:rPr>
      </w:pPr>
      <w:r w:rsidRPr="00613194">
        <w:rPr>
          <w:rFonts w:ascii="Times New Roman" w:eastAsia="Times New Roman" w:hAnsi="Times New Roman" w:cs="Times New Roman"/>
        </w:rPr>
        <w:t>8.00–10.00 – завтрак, 13.00–15.00 – обед, 18.00–20.00 – ужин</w:t>
      </w:r>
    </w:p>
    <w:p w:rsidR="00BC633C" w:rsidRPr="00613194" w:rsidRDefault="00BC633C" w:rsidP="00BC633C">
      <w:pPr>
        <w:jc w:val="both"/>
        <w:rPr>
          <w:rFonts w:ascii="Times New Roman" w:eastAsia="Times New Roman" w:hAnsi="Times New Roman" w:cs="Times New Roman"/>
          <w:spacing w:val="-2"/>
        </w:rPr>
      </w:pPr>
      <w:r w:rsidRPr="00613194">
        <w:rPr>
          <w:rFonts w:ascii="Times New Roman" w:eastAsia="Times New Roman" w:hAnsi="Times New Roman" w:cs="Times New Roman"/>
          <w:spacing w:val="-2"/>
        </w:rPr>
        <w:t>Изменения времени предоставления услуг обговаривается с Заказчиком в зависимости от режима тренировочного процесса. Возможное отклонение должно составлять не более</w:t>
      </w:r>
      <w:proofErr w:type="gramStart"/>
      <w:r w:rsidRPr="00613194">
        <w:rPr>
          <w:rFonts w:ascii="Times New Roman" w:eastAsia="Times New Roman" w:hAnsi="Times New Roman" w:cs="Times New Roman"/>
          <w:spacing w:val="-2"/>
        </w:rPr>
        <w:t>,</w:t>
      </w:r>
      <w:proofErr w:type="gramEnd"/>
      <w:r w:rsidRPr="00613194">
        <w:rPr>
          <w:rFonts w:ascii="Times New Roman" w:eastAsia="Times New Roman" w:hAnsi="Times New Roman" w:cs="Times New Roman"/>
          <w:spacing w:val="-2"/>
        </w:rPr>
        <w:t xml:space="preserve"> чем на 1,5 часа от указанного времени. </w:t>
      </w:r>
    </w:p>
    <w:p w:rsidR="00D9288A" w:rsidRDefault="00D9288A" w:rsidP="00263E29">
      <w:pPr>
        <w:ind w:firstLine="709"/>
        <w:jc w:val="center"/>
        <w:rPr>
          <w:rFonts w:ascii="Times New Roman" w:eastAsia="Times New Roman" w:hAnsi="Times New Roman" w:cs="Times New Roman"/>
          <w:b/>
          <w:color w:val="auto"/>
        </w:rPr>
      </w:pPr>
    </w:p>
    <w:p w:rsidR="00D9288A" w:rsidRDefault="00D9288A" w:rsidP="00263E29">
      <w:pPr>
        <w:ind w:firstLine="709"/>
        <w:jc w:val="center"/>
        <w:rPr>
          <w:rFonts w:ascii="Times New Roman" w:eastAsia="Times New Roman" w:hAnsi="Times New Roman" w:cs="Times New Roman"/>
          <w:b/>
          <w:color w:val="auto"/>
        </w:rPr>
      </w:pPr>
    </w:p>
    <w:p w:rsidR="00D9288A" w:rsidRDefault="00D9288A" w:rsidP="00263E29">
      <w:pPr>
        <w:ind w:firstLine="709"/>
        <w:jc w:val="center"/>
        <w:rPr>
          <w:rFonts w:ascii="Times New Roman" w:eastAsia="Times New Roman" w:hAnsi="Times New Roman" w:cs="Times New Roman"/>
          <w:b/>
          <w:color w:val="auto"/>
        </w:rPr>
      </w:pPr>
    </w:p>
    <w:tbl>
      <w:tblPr>
        <w:tblW w:w="11004" w:type="dxa"/>
        <w:tblInd w:w="-142" w:type="dxa"/>
        <w:tblLook w:val="04A0"/>
      </w:tblPr>
      <w:tblGrid>
        <w:gridCol w:w="5662"/>
        <w:gridCol w:w="78"/>
        <w:gridCol w:w="5115"/>
        <w:gridCol w:w="149"/>
      </w:tblGrid>
      <w:tr w:rsidR="00310029" w:rsidRPr="001874C0" w:rsidTr="00310029">
        <w:trPr>
          <w:gridAfter w:val="1"/>
          <w:wAfter w:w="149" w:type="dxa"/>
        </w:trPr>
        <w:tc>
          <w:tcPr>
            <w:tcW w:w="5662" w:type="dxa"/>
            <w:hideMark/>
          </w:tcPr>
          <w:p w:rsidR="00310029" w:rsidRDefault="00310029" w:rsidP="000337EE">
            <w:pPr>
              <w:suppressAutoHyphens/>
              <w:rPr>
                <w:rFonts w:ascii="Times New Roman" w:hAnsi="Times New Roman" w:cs="Times New Roman"/>
                <w:lang w:eastAsia="zh-CN"/>
              </w:rPr>
            </w:pPr>
          </w:p>
          <w:p w:rsidR="00310029" w:rsidRPr="00544670" w:rsidRDefault="00310029" w:rsidP="000337EE">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gridSpan w:val="2"/>
            <w:hideMark/>
          </w:tcPr>
          <w:p w:rsidR="00310029" w:rsidRPr="00544670" w:rsidRDefault="00310029" w:rsidP="000337EE">
            <w:pPr>
              <w:suppressAutoHyphens/>
              <w:rPr>
                <w:rFonts w:ascii="Times New Roman" w:hAnsi="Times New Roman" w:cs="Times New Roman"/>
                <w:lang w:eastAsia="zh-CN"/>
              </w:rPr>
            </w:pPr>
          </w:p>
          <w:p w:rsidR="00D9288A" w:rsidRDefault="00D9288A" w:rsidP="000337EE">
            <w:pPr>
              <w:tabs>
                <w:tab w:val="left" w:pos="5370"/>
              </w:tabs>
              <w:ind w:left="142"/>
              <w:rPr>
                <w:rFonts w:ascii="Times New Roman" w:eastAsia="Calibri" w:hAnsi="Times New Roman" w:cs="Times New Roman"/>
                <w:lang w:eastAsia="zh-CN"/>
              </w:rPr>
            </w:pP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w:t>
            </w:r>
            <w:r w:rsidR="00D9288A">
              <w:rPr>
                <w:rFonts w:ascii="Times New Roman" w:eastAsia="Calibri" w:hAnsi="Times New Roman" w:cs="Times New Roman"/>
                <w:lang w:eastAsia="zh-CN"/>
              </w:rPr>
              <w:t xml:space="preserve">                             </w:t>
            </w:r>
            <w:r w:rsidRPr="00544670">
              <w:rPr>
                <w:rFonts w:ascii="Times New Roman" w:eastAsia="Calibri" w:hAnsi="Times New Roman" w:cs="Times New Roman"/>
                <w:lang w:eastAsia="zh-CN"/>
              </w:rPr>
              <w:t>/</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r w:rsidR="00DF257B" w:rsidRPr="004B1F80" w:rsidTr="00310029">
        <w:tc>
          <w:tcPr>
            <w:tcW w:w="5740" w:type="dxa"/>
            <w:gridSpan w:val="2"/>
            <w:hideMark/>
          </w:tcPr>
          <w:p w:rsidR="00DF257B" w:rsidRPr="004B1F80" w:rsidRDefault="00DF257B" w:rsidP="00A726CE">
            <w:pPr>
              <w:tabs>
                <w:tab w:val="left" w:pos="5370"/>
              </w:tabs>
              <w:ind w:left="142"/>
              <w:rPr>
                <w:rFonts w:ascii="Times New Roman" w:hAnsi="Times New Roman" w:cs="Times New Roman"/>
              </w:rPr>
            </w:pPr>
          </w:p>
        </w:tc>
        <w:tc>
          <w:tcPr>
            <w:tcW w:w="5264" w:type="dxa"/>
            <w:gridSpan w:val="2"/>
            <w:hideMark/>
          </w:tcPr>
          <w:p w:rsidR="00DF257B" w:rsidRPr="004B1F80" w:rsidRDefault="00DF257B" w:rsidP="003A3732">
            <w:pPr>
              <w:tabs>
                <w:tab w:val="left" w:pos="5370"/>
              </w:tabs>
              <w:ind w:left="142"/>
              <w:rPr>
                <w:rFonts w:ascii="Times New Roman" w:hAnsi="Times New Roman" w:cs="Times New Roman"/>
              </w:rPr>
            </w:pPr>
          </w:p>
        </w:tc>
      </w:tr>
    </w:tbl>
    <w:p w:rsidR="00B57018" w:rsidRDefault="00B57018" w:rsidP="00DF257B">
      <w:pPr>
        <w:autoSpaceDE w:val="0"/>
        <w:autoSpaceDN w:val="0"/>
        <w:adjustRightInd w:val="0"/>
        <w:ind w:left="142" w:firstLine="709"/>
        <w:jc w:val="right"/>
        <w:rPr>
          <w:rFonts w:ascii="Times New Roman" w:hAnsi="Times New Roman" w:cs="Times New Roman"/>
          <w:iCs/>
        </w:rPr>
      </w:pPr>
    </w:p>
    <w:p w:rsidR="006B5DB6" w:rsidRDefault="006B5DB6" w:rsidP="00DF257B">
      <w:pPr>
        <w:autoSpaceDE w:val="0"/>
        <w:autoSpaceDN w:val="0"/>
        <w:adjustRightInd w:val="0"/>
        <w:ind w:left="142" w:firstLine="709"/>
        <w:jc w:val="right"/>
        <w:rPr>
          <w:rFonts w:ascii="Times New Roman" w:hAnsi="Times New Roman" w:cs="Times New Roman"/>
          <w:iCs/>
        </w:rPr>
      </w:pPr>
    </w:p>
    <w:p w:rsidR="006B5DB6" w:rsidRDefault="006B5DB6" w:rsidP="00DF257B">
      <w:pPr>
        <w:autoSpaceDE w:val="0"/>
        <w:autoSpaceDN w:val="0"/>
        <w:adjustRightInd w:val="0"/>
        <w:ind w:left="142" w:firstLine="709"/>
        <w:jc w:val="right"/>
        <w:rPr>
          <w:rFonts w:ascii="Times New Roman" w:hAnsi="Times New Roman" w:cs="Times New Roman"/>
          <w:iCs/>
        </w:rPr>
      </w:pPr>
    </w:p>
    <w:p w:rsidR="006B5DB6" w:rsidRDefault="006B5DB6"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Pr="00BC633C" w:rsidRDefault="00596194" w:rsidP="00FF772E">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lastRenderedPageBreak/>
        <w:t xml:space="preserve">Приложение № </w:t>
      </w:r>
      <w:r w:rsidR="004B1F80" w:rsidRPr="00BC633C">
        <w:rPr>
          <w:rFonts w:ascii="Times New Roman" w:hAnsi="Times New Roman" w:cs="Times New Roman"/>
        </w:rPr>
        <w:t xml:space="preserve">2 </w:t>
      </w:r>
      <w:r w:rsidR="002670FE" w:rsidRPr="00BC633C">
        <w:rPr>
          <w:rFonts w:ascii="Times New Roman" w:hAnsi="Times New Roman" w:cs="Times New Roman"/>
        </w:rPr>
        <w:t>к Контракту №</w:t>
      </w:r>
      <w:r w:rsidR="006B5DB6" w:rsidRPr="00BC633C">
        <w:rPr>
          <w:rFonts w:ascii="Times New Roman" w:hAnsi="Times New Roman" w:cs="Times New Roman"/>
        </w:rPr>
        <w:t xml:space="preserve"> </w:t>
      </w:r>
      <w:r w:rsidR="00D9288A" w:rsidRPr="00BC633C">
        <w:rPr>
          <w:rFonts w:ascii="Times New Roman" w:hAnsi="Times New Roman" w:cs="Times New Roman"/>
        </w:rPr>
        <w:t xml:space="preserve">  </w:t>
      </w:r>
      <w:r w:rsidR="006B5DB6" w:rsidRPr="00BC633C">
        <w:rPr>
          <w:rFonts w:ascii="Times New Roman" w:hAnsi="Times New Roman" w:cs="Times New Roman"/>
        </w:rPr>
        <w:t>от «</w:t>
      </w:r>
      <w:r w:rsidR="00D9288A" w:rsidRPr="00BC633C">
        <w:rPr>
          <w:rFonts w:ascii="Times New Roman" w:hAnsi="Times New Roman" w:cs="Times New Roman"/>
        </w:rPr>
        <w:t xml:space="preserve">   </w:t>
      </w:r>
      <w:r w:rsidR="006B5DB6" w:rsidRPr="00BC633C">
        <w:rPr>
          <w:rFonts w:ascii="Times New Roman" w:hAnsi="Times New Roman" w:cs="Times New Roman"/>
        </w:rPr>
        <w:t xml:space="preserve">» </w:t>
      </w:r>
      <w:r w:rsidR="00BC633C" w:rsidRPr="00BC633C">
        <w:rPr>
          <w:rFonts w:ascii="Times New Roman" w:hAnsi="Times New Roman" w:cs="Times New Roman"/>
        </w:rPr>
        <w:t>мая</w:t>
      </w:r>
      <w:r w:rsidR="006B5DB6" w:rsidRPr="00BC633C">
        <w:rPr>
          <w:rFonts w:ascii="Times New Roman" w:hAnsi="Times New Roman" w:cs="Times New Roman"/>
        </w:rPr>
        <w:t xml:space="preserve"> 202</w:t>
      </w:r>
      <w:r w:rsidR="00D9288A" w:rsidRPr="00BC633C">
        <w:rPr>
          <w:rFonts w:ascii="Times New Roman" w:hAnsi="Times New Roman" w:cs="Times New Roman"/>
        </w:rPr>
        <w:t>6</w:t>
      </w:r>
      <w:r w:rsidR="006B5DB6" w:rsidRPr="00BC633C">
        <w:rPr>
          <w:rFonts w:ascii="Times New Roman" w:hAnsi="Times New Roman" w:cs="Times New Roman"/>
        </w:rPr>
        <w:t xml:space="preserve"> г.</w:t>
      </w:r>
      <w:r w:rsidR="002B75A1" w:rsidRPr="00BC633C">
        <w:rPr>
          <w:rFonts w:ascii="Times New Roman" w:hAnsi="Times New Roman" w:cs="Times New Roman"/>
        </w:rPr>
        <w:t xml:space="preserve">  </w:t>
      </w:r>
    </w:p>
    <w:p w:rsidR="00596194" w:rsidRPr="00BC633C" w:rsidRDefault="002B75A1" w:rsidP="00FF772E">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t xml:space="preserve"> </w:t>
      </w:r>
      <w:r w:rsidR="002670FE" w:rsidRPr="00BC633C">
        <w:rPr>
          <w:rFonts w:ascii="Times New Roman" w:hAnsi="Times New Roman" w:cs="Times New Roman"/>
        </w:rPr>
        <w:t xml:space="preserve">     </w:t>
      </w:r>
    </w:p>
    <w:p w:rsidR="00E75BF1" w:rsidRPr="00BC633C" w:rsidRDefault="007746F0" w:rsidP="007746F0">
      <w:pPr>
        <w:autoSpaceDE w:val="0"/>
        <w:autoSpaceDN w:val="0"/>
        <w:adjustRightInd w:val="0"/>
        <w:ind w:left="142" w:firstLine="709"/>
        <w:jc w:val="center"/>
        <w:rPr>
          <w:rFonts w:ascii="Times New Roman" w:hAnsi="Times New Roman" w:cs="Times New Roman"/>
          <w:b/>
        </w:rPr>
      </w:pPr>
      <w:r w:rsidRPr="00BC633C">
        <w:rPr>
          <w:rFonts w:ascii="Times New Roman" w:hAnsi="Times New Roman" w:cs="Times New Roman"/>
          <w:b/>
        </w:rPr>
        <w:t>Спецификация услуг</w:t>
      </w:r>
    </w:p>
    <w:p w:rsidR="00D9288A" w:rsidRPr="00BF31D1" w:rsidRDefault="00D9288A" w:rsidP="007746F0">
      <w:pPr>
        <w:autoSpaceDE w:val="0"/>
        <w:autoSpaceDN w:val="0"/>
        <w:adjustRightInd w:val="0"/>
        <w:ind w:left="142" w:firstLine="709"/>
        <w:jc w:val="center"/>
        <w:rPr>
          <w:rFonts w:ascii="Times New Roman" w:hAnsi="Times New Roman" w:cs="Times New Roman"/>
          <w:b/>
          <w:sz w:val="22"/>
          <w:szCs w:val="22"/>
        </w:rPr>
      </w:pPr>
    </w:p>
    <w:tbl>
      <w:tblPr>
        <w:tblW w:w="10740" w:type="dxa"/>
        <w:tblInd w:w="-142" w:type="dxa"/>
        <w:tblLayout w:type="fixed"/>
        <w:tblLook w:val="04A0"/>
      </w:tblPr>
      <w:tblGrid>
        <w:gridCol w:w="142"/>
        <w:gridCol w:w="93"/>
        <w:gridCol w:w="628"/>
        <w:gridCol w:w="4877"/>
        <w:gridCol w:w="64"/>
        <w:gridCol w:w="116"/>
        <w:gridCol w:w="1276"/>
        <w:gridCol w:w="851"/>
        <w:gridCol w:w="1276"/>
        <w:gridCol w:w="707"/>
        <w:gridCol w:w="542"/>
        <w:gridCol w:w="168"/>
      </w:tblGrid>
      <w:tr w:rsidR="004E70CF" w:rsidRPr="00BC633C" w:rsidTr="00D9288A">
        <w:trPr>
          <w:gridBefore w:val="2"/>
          <w:wBefore w:w="235" w:type="dxa"/>
          <w:trHeight w:val="708"/>
        </w:trPr>
        <w:tc>
          <w:tcPr>
            <w:tcW w:w="628" w:type="dxa"/>
            <w:tcBorders>
              <w:top w:val="single" w:sz="8" w:space="0" w:color="auto"/>
              <w:left w:val="single" w:sz="8" w:space="0" w:color="auto"/>
              <w:bottom w:val="nil"/>
              <w:right w:val="single" w:sz="8" w:space="0" w:color="auto"/>
            </w:tcBorders>
            <w:shd w:val="clear" w:color="auto" w:fill="auto"/>
            <w:vAlign w:val="center"/>
            <w:hideMark/>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 xml:space="preserve">№ </w:t>
            </w:r>
            <w:proofErr w:type="spellStart"/>
            <w:proofErr w:type="gramStart"/>
            <w:r w:rsidRPr="00BC633C">
              <w:rPr>
                <w:rFonts w:ascii="Times New Roman" w:hAnsi="Times New Roman" w:cs="Times New Roman"/>
              </w:rPr>
              <w:t>п</w:t>
            </w:r>
            <w:proofErr w:type="spellEnd"/>
            <w:proofErr w:type="gramEnd"/>
            <w:r w:rsidRPr="00BC633C">
              <w:rPr>
                <w:rFonts w:ascii="Times New Roman" w:hAnsi="Times New Roman" w:cs="Times New Roman"/>
              </w:rPr>
              <w:t>/</w:t>
            </w:r>
            <w:proofErr w:type="spellStart"/>
            <w:r w:rsidRPr="00BC633C">
              <w:rPr>
                <w:rFonts w:ascii="Times New Roman" w:hAnsi="Times New Roman" w:cs="Times New Roman"/>
              </w:rPr>
              <w:t>п</w:t>
            </w:r>
            <w:proofErr w:type="spellEnd"/>
          </w:p>
        </w:tc>
        <w:tc>
          <w:tcPr>
            <w:tcW w:w="5057" w:type="dxa"/>
            <w:gridSpan w:val="3"/>
            <w:tcBorders>
              <w:top w:val="single" w:sz="8" w:space="0" w:color="auto"/>
              <w:left w:val="single" w:sz="8" w:space="0" w:color="auto"/>
              <w:bottom w:val="nil"/>
              <w:right w:val="single" w:sz="8" w:space="0" w:color="000000"/>
            </w:tcBorders>
            <w:shd w:val="clear" w:color="auto" w:fill="auto"/>
            <w:vAlign w:val="center"/>
            <w:hideMark/>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Наименование услуги</w:t>
            </w:r>
          </w:p>
        </w:tc>
        <w:tc>
          <w:tcPr>
            <w:tcW w:w="1276" w:type="dxa"/>
            <w:tcBorders>
              <w:top w:val="single" w:sz="8" w:space="0" w:color="auto"/>
              <w:left w:val="single" w:sz="8" w:space="0" w:color="000000"/>
              <w:bottom w:val="nil"/>
              <w:right w:val="single" w:sz="8" w:space="0" w:color="auto"/>
            </w:tcBorders>
            <w:shd w:val="clear" w:color="auto" w:fill="auto"/>
            <w:vAlign w:val="center"/>
            <w:hideMark/>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ед. изм.</w:t>
            </w:r>
          </w:p>
        </w:tc>
        <w:tc>
          <w:tcPr>
            <w:tcW w:w="851" w:type="dxa"/>
            <w:tcBorders>
              <w:top w:val="single" w:sz="8" w:space="0" w:color="auto"/>
              <w:left w:val="single" w:sz="8" w:space="0" w:color="000000"/>
              <w:bottom w:val="single" w:sz="4" w:space="0" w:color="auto"/>
              <w:right w:val="single" w:sz="8" w:space="0" w:color="000000"/>
            </w:tcBorders>
            <w:vAlign w:val="center"/>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кол-во</w:t>
            </w:r>
          </w:p>
        </w:tc>
        <w:tc>
          <w:tcPr>
            <w:tcW w:w="1276" w:type="dxa"/>
            <w:tcBorders>
              <w:top w:val="single" w:sz="8" w:space="0" w:color="auto"/>
              <w:left w:val="single" w:sz="8" w:space="0" w:color="000000"/>
              <w:right w:val="single" w:sz="8" w:space="0" w:color="auto"/>
            </w:tcBorders>
            <w:vAlign w:val="center"/>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Цена за единицу услуги, руб.</w:t>
            </w:r>
          </w:p>
        </w:tc>
        <w:tc>
          <w:tcPr>
            <w:tcW w:w="1417" w:type="dxa"/>
            <w:gridSpan w:val="3"/>
            <w:tcBorders>
              <w:top w:val="single" w:sz="8" w:space="0" w:color="auto"/>
              <w:left w:val="single" w:sz="8" w:space="0" w:color="000000"/>
              <w:right w:val="single" w:sz="8" w:space="0" w:color="auto"/>
            </w:tcBorders>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Стоимость</w:t>
            </w:r>
          </w:p>
        </w:tc>
      </w:tr>
      <w:tr w:rsidR="0035605E" w:rsidRPr="00BC633C" w:rsidTr="003F3CE5">
        <w:trPr>
          <w:gridBefore w:val="2"/>
          <w:wBefore w:w="235" w:type="dxa"/>
          <w:trHeight w:val="123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5605E" w:rsidRPr="00BC633C" w:rsidRDefault="0035605E" w:rsidP="004E70CF">
            <w:pPr>
              <w:widowControl/>
              <w:ind w:firstLine="142"/>
              <w:jc w:val="center"/>
              <w:outlineLvl w:val="0"/>
              <w:rPr>
                <w:rFonts w:ascii="Times New Roman" w:eastAsia="Times New Roman" w:hAnsi="Times New Roman" w:cs="Times New Roman"/>
              </w:rPr>
            </w:pPr>
            <w:r w:rsidRPr="00BC633C">
              <w:rPr>
                <w:rFonts w:ascii="Times New Roman" w:eastAsia="Times New Roman" w:hAnsi="Times New Roman" w:cs="Times New Roman"/>
              </w:rPr>
              <w:t>1</w:t>
            </w:r>
          </w:p>
        </w:tc>
        <w:tc>
          <w:tcPr>
            <w:tcW w:w="5057" w:type="dxa"/>
            <w:gridSpan w:val="3"/>
            <w:tcBorders>
              <w:top w:val="single" w:sz="4" w:space="0" w:color="auto"/>
              <w:left w:val="nil"/>
              <w:bottom w:val="single" w:sz="4" w:space="0" w:color="auto"/>
              <w:right w:val="single" w:sz="4" w:space="0" w:color="auto"/>
            </w:tcBorders>
            <w:shd w:val="clear" w:color="auto" w:fill="auto"/>
            <w:vAlign w:val="center"/>
          </w:tcPr>
          <w:p w:rsidR="00B92B5B" w:rsidRPr="00BC633C" w:rsidRDefault="00BC633C" w:rsidP="00B92B5B">
            <w:pPr>
              <w:jc w:val="both"/>
              <w:rPr>
                <w:rFonts w:ascii="Times New Roman" w:hAnsi="Times New Roman" w:cs="Times New Roman"/>
                <w:bCs/>
              </w:rPr>
            </w:pPr>
            <w:bookmarkStart w:id="7" w:name="_Hlk147999787"/>
            <w:r w:rsidRPr="00BC633C">
              <w:rPr>
                <w:rFonts w:ascii="Times New Roman" w:hAnsi="Times New Roman" w:cs="Times New Roman"/>
                <w:bCs/>
              </w:rPr>
              <w:t xml:space="preserve">Оказание </w:t>
            </w:r>
            <w:bookmarkEnd w:id="7"/>
            <w:r w:rsidRPr="00BC633C">
              <w:rPr>
                <w:rFonts w:ascii="Times New Roman" w:hAnsi="Times New Roman" w:cs="Times New Roman"/>
                <w:bCs/>
              </w:rPr>
              <w:t xml:space="preserve">комплекса услуг по организации поездки на всероссийские соревнования по плаванию «Веселый дельфин» в </w:t>
            </w:r>
            <w:proofErr w:type="gramStart"/>
            <w:r w:rsidRPr="00BC633C">
              <w:rPr>
                <w:rFonts w:ascii="Times New Roman" w:hAnsi="Times New Roman" w:cs="Times New Roman"/>
                <w:bCs/>
              </w:rPr>
              <w:t>г</w:t>
            </w:r>
            <w:proofErr w:type="gramEnd"/>
            <w:r w:rsidRPr="00BC633C">
              <w:rPr>
                <w:rFonts w:ascii="Times New Roman" w:hAnsi="Times New Roman" w:cs="Times New Roman"/>
                <w:bCs/>
              </w:rPr>
              <w:t>. Казань с 26.05.2026 по 31.05.2026г (5 спортсменов и 1 тренер-преподаватель).</w:t>
            </w:r>
          </w:p>
          <w:p w:rsidR="0035605E" w:rsidRPr="00BC633C" w:rsidRDefault="0035605E" w:rsidP="003F3CE5">
            <w:pP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5605E" w:rsidRPr="00BC633C" w:rsidRDefault="00D9288A" w:rsidP="00D9288A">
            <w:pPr>
              <w:jc w:val="center"/>
              <w:rPr>
                <w:rFonts w:ascii="Times New Roman" w:hAnsi="Times New Roman" w:cs="Times New Roman"/>
              </w:rPr>
            </w:pPr>
            <w:proofErr w:type="spellStart"/>
            <w:r w:rsidRPr="00BC633C">
              <w:rPr>
                <w:rFonts w:ascii="Times New Roman" w:eastAsia="Times New Roman" w:hAnsi="Times New Roman" w:cs="Times New Roman"/>
              </w:rPr>
              <w:t>у</w:t>
            </w:r>
            <w:r w:rsidR="0035605E" w:rsidRPr="00BC633C">
              <w:rPr>
                <w:rFonts w:ascii="Times New Roman" w:eastAsia="Times New Roman" w:hAnsi="Times New Roman" w:cs="Times New Roman"/>
              </w:rPr>
              <w:t>сл</w:t>
            </w:r>
            <w:proofErr w:type="spellEnd"/>
            <w:r w:rsidR="0035605E" w:rsidRPr="00BC633C">
              <w:rPr>
                <w:rFonts w:ascii="Times New Roman" w:eastAsia="Times New Roman" w:hAnsi="Times New Roman" w:cs="Times New Roman"/>
              </w:rPr>
              <w:t>.</w:t>
            </w:r>
            <w:r w:rsidRPr="00BC633C">
              <w:rPr>
                <w:rFonts w:ascii="Times New Roman" w:eastAsia="Times New Roman" w:hAnsi="Times New Roman" w:cs="Times New Roman"/>
              </w:rPr>
              <w:t xml:space="preserve"> </w:t>
            </w:r>
            <w:proofErr w:type="spellStart"/>
            <w:proofErr w:type="gramStart"/>
            <w:r w:rsidRPr="00BC633C">
              <w:rPr>
                <w:rFonts w:ascii="Times New Roman" w:eastAsia="Times New Roman" w:hAnsi="Times New Roman" w:cs="Times New Roman"/>
              </w:rPr>
              <w:t>ед</w:t>
            </w:r>
            <w:proofErr w:type="spellEnd"/>
            <w:proofErr w:type="gramEnd"/>
          </w:p>
        </w:tc>
        <w:tc>
          <w:tcPr>
            <w:tcW w:w="851" w:type="dxa"/>
            <w:tcBorders>
              <w:top w:val="single" w:sz="4" w:space="0" w:color="auto"/>
              <w:left w:val="nil"/>
              <w:bottom w:val="single" w:sz="4" w:space="0" w:color="auto"/>
              <w:right w:val="single" w:sz="4" w:space="0" w:color="auto"/>
            </w:tcBorders>
            <w:vAlign w:val="center"/>
          </w:tcPr>
          <w:p w:rsidR="0035605E" w:rsidRPr="00BC633C" w:rsidRDefault="00D9288A" w:rsidP="004E70CF">
            <w:pPr>
              <w:ind w:left="142"/>
              <w:jc w:val="center"/>
              <w:rPr>
                <w:rFonts w:ascii="Times New Roman" w:hAnsi="Times New Roman" w:cs="Times New Roman"/>
              </w:rPr>
            </w:pPr>
            <w:r w:rsidRPr="00BC633C">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rsidR="0035605E" w:rsidRPr="00BC633C" w:rsidRDefault="0035605E" w:rsidP="00835899">
            <w:pPr>
              <w:ind w:left="142"/>
              <w:jc w:val="center"/>
              <w:rPr>
                <w:rFonts w:ascii="Times New Roman" w:hAnsi="Times New Roman" w:cs="Times New Roman"/>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35605E" w:rsidRPr="00BC633C" w:rsidRDefault="0035605E" w:rsidP="00835899">
            <w:pPr>
              <w:ind w:left="142"/>
              <w:jc w:val="center"/>
              <w:rPr>
                <w:rFonts w:ascii="Times New Roman" w:hAnsi="Times New Roman" w:cs="Times New Roman"/>
              </w:rPr>
            </w:pPr>
          </w:p>
        </w:tc>
      </w:tr>
      <w:tr w:rsidR="0035605E" w:rsidRPr="00BC633C" w:rsidTr="00D9288A">
        <w:trPr>
          <w:gridBefore w:val="2"/>
          <w:wBefore w:w="235" w:type="dxa"/>
          <w:trHeight w:val="315"/>
        </w:trPr>
        <w:tc>
          <w:tcPr>
            <w:tcW w:w="9088" w:type="dxa"/>
            <w:gridSpan w:val="7"/>
            <w:tcBorders>
              <w:top w:val="nil"/>
              <w:left w:val="single" w:sz="8" w:space="0" w:color="auto"/>
              <w:bottom w:val="single" w:sz="8" w:space="0" w:color="auto"/>
              <w:right w:val="single" w:sz="4" w:space="0" w:color="auto"/>
            </w:tcBorders>
            <w:shd w:val="clear" w:color="auto" w:fill="auto"/>
            <w:vAlign w:val="center"/>
            <w:hideMark/>
          </w:tcPr>
          <w:p w:rsidR="0035605E" w:rsidRPr="00BC633C" w:rsidRDefault="0035605E" w:rsidP="004E70CF">
            <w:pPr>
              <w:ind w:left="142"/>
              <w:jc w:val="right"/>
              <w:rPr>
                <w:rFonts w:ascii="Times New Roman" w:hAnsi="Times New Roman" w:cs="Times New Roman"/>
                <w:b/>
                <w:bCs/>
              </w:rPr>
            </w:pPr>
            <w:r w:rsidRPr="00BC633C">
              <w:rPr>
                <w:rFonts w:ascii="Times New Roman" w:hAnsi="Times New Roman" w:cs="Times New Roman"/>
                <w:b/>
                <w:bCs/>
              </w:rPr>
              <w:t>Итого </w:t>
            </w:r>
          </w:p>
        </w:tc>
        <w:tc>
          <w:tcPr>
            <w:tcW w:w="1417" w:type="dxa"/>
            <w:gridSpan w:val="3"/>
            <w:tcBorders>
              <w:top w:val="nil"/>
              <w:left w:val="single" w:sz="4" w:space="0" w:color="auto"/>
              <w:bottom w:val="single" w:sz="8" w:space="0" w:color="auto"/>
              <w:right w:val="single" w:sz="8" w:space="0" w:color="auto"/>
            </w:tcBorders>
          </w:tcPr>
          <w:p w:rsidR="0035605E" w:rsidRPr="00BC633C" w:rsidRDefault="0035605E" w:rsidP="004E70CF">
            <w:pPr>
              <w:ind w:left="142"/>
              <w:jc w:val="center"/>
              <w:rPr>
                <w:rFonts w:ascii="Times New Roman" w:hAnsi="Times New Roman" w:cs="Times New Roman"/>
                <w:b/>
                <w:bCs/>
              </w:rPr>
            </w:pPr>
          </w:p>
        </w:tc>
      </w:tr>
      <w:tr w:rsidR="00207D69" w:rsidRPr="00BC633C" w:rsidTr="00D9288A">
        <w:trPr>
          <w:gridBefore w:val="1"/>
          <w:gridAfter w:val="1"/>
          <w:wBefore w:w="142" w:type="dxa"/>
          <w:wAfter w:w="168" w:type="dxa"/>
        </w:trPr>
        <w:tc>
          <w:tcPr>
            <w:tcW w:w="5662" w:type="dxa"/>
            <w:gridSpan w:val="4"/>
            <w:hideMark/>
          </w:tcPr>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207D69" w:rsidRPr="00BC633C" w:rsidRDefault="00207D69" w:rsidP="000337EE">
            <w:pPr>
              <w:suppressAutoHyphens/>
              <w:rPr>
                <w:rFonts w:ascii="Times New Roman" w:hAnsi="Times New Roman" w:cs="Times New Roman"/>
                <w:lang w:eastAsia="zh-CN"/>
              </w:rPr>
            </w:pPr>
            <w:r w:rsidRPr="00BC633C">
              <w:rPr>
                <w:rFonts w:ascii="Times New Roman" w:hAnsi="Times New Roman" w:cs="Times New Roman"/>
                <w:lang w:eastAsia="zh-CN"/>
              </w:rPr>
              <w:t>Директор</w:t>
            </w:r>
          </w:p>
          <w:p w:rsidR="00207D69" w:rsidRPr="00BC633C" w:rsidRDefault="00207D69" w:rsidP="000337EE">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  /Еремин И.Б./</w:t>
            </w:r>
            <w:r w:rsidRPr="00BC633C">
              <w:rPr>
                <w:rFonts w:ascii="Times New Roman" w:eastAsia="Calibri" w:hAnsi="Times New Roman" w:cs="Times New Roman"/>
                <w:bCs/>
                <w:i/>
                <w:lang w:eastAsia="en-US"/>
              </w:rPr>
              <w:t xml:space="preserve"> </w:t>
            </w:r>
          </w:p>
          <w:p w:rsidR="00207D69" w:rsidRPr="00BC633C" w:rsidRDefault="00207D69" w:rsidP="000337EE">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c>
          <w:tcPr>
            <w:tcW w:w="4768" w:type="dxa"/>
            <w:gridSpan w:val="6"/>
            <w:hideMark/>
          </w:tcPr>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207D69" w:rsidRPr="00BC633C" w:rsidRDefault="00207D69" w:rsidP="000337EE">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w:t>
            </w:r>
            <w:r w:rsidR="006B5DB6" w:rsidRPr="00BC633C">
              <w:rPr>
                <w:rFonts w:ascii="Times New Roman" w:eastAsia="Calibri" w:hAnsi="Times New Roman" w:cs="Times New Roman"/>
                <w:lang w:eastAsia="zh-CN"/>
              </w:rPr>
              <w:t xml:space="preserve"> </w:t>
            </w:r>
            <w:r w:rsidR="00D9288A" w:rsidRPr="00BC633C">
              <w:rPr>
                <w:rFonts w:ascii="Times New Roman" w:eastAsia="Calibri" w:hAnsi="Times New Roman" w:cs="Times New Roman"/>
                <w:lang w:eastAsia="zh-CN"/>
              </w:rPr>
              <w:t xml:space="preserve">                            </w:t>
            </w:r>
            <w:r w:rsidRPr="00BC633C">
              <w:rPr>
                <w:rFonts w:ascii="Times New Roman" w:eastAsia="Calibri" w:hAnsi="Times New Roman" w:cs="Times New Roman"/>
                <w:lang w:eastAsia="zh-CN"/>
              </w:rPr>
              <w:t>/</w:t>
            </w:r>
            <w:r w:rsidRPr="00BC633C">
              <w:rPr>
                <w:rFonts w:ascii="Times New Roman" w:eastAsia="Calibri" w:hAnsi="Times New Roman" w:cs="Times New Roman"/>
                <w:bCs/>
                <w:i/>
                <w:lang w:eastAsia="en-US"/>
              </w:rPr>
              <w:t xml:space="preserve"> </w:t>
            </w:r>
          </w:p>
          <w:p w:rsidR="00207D69" w:rsidRPr="00BC633C" w:rsidRDefault="00207D69" w:rsidP="000337EE">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r>
      <w:tr w:rsidR="00596194" w:rsidRPr="00BC633C" w:rsidTr="00D9288A">
        <w:trPr>
          <w:gridAfter w:val="2"/>
          <w:wAfter w:w="710" w:type="dxa"/>
          <w:trHeight w:val="1099"/>
        </w:trPr>
        <w:tc>
          <w:tcPr>
            <w:tcW w:w="5740" w:type="dxa"/>
            <w:gridSpan w:val="4"/>
            <w:hideMark/>
          </w:tcPr>
          <w:p w:rsidR="00596194" w:rsidRPr="00BC633C" w:rsidRDefault="00596194" w:rsidP="00BC5A42">
            <w:pPr>
              <w:tabs>
                <w:tab w:val="left" w:pos="5370"/>
              </w:tabs>
              <w:ind w:left="142"/>
              <w:rPr>
                <w:rFonts w:ascii="Times New Roman" w:hAnsi="Times New Roman" w:cs="Times New Roman"/>
              </w:rPr>
            </w:pPr>
          </w:p>
        </w:tc>
        <w:tc>
          <w:tcPr>
            <w:tcW w:w="4290" w:type="dxa"/>
            <w:gridSpan w:val="6"/>
            <w:hideMark/>
          </w:tcPr>
          <w:p w:rsidR="00596194" w:rsidRPr="00BC633C" w:rsidRDefault="00596194" w:rsidP="003A3732">
            <w:pPr>
              <w:tabs>
                <w:tab w:val="left" w:pos="5370"/>
              </w:tabs>
              <w:ind w:left="142"/>
              <w:rPr>
                <w:rFonts w:ascii="Times New Roman" w:hAnsi="Times New Roman" w:cs="Times New Roman"/>
              </w:rPr>
            </w:pPr>
          </w:p>
        </w:tc>
      </w:tr>
    </w:tbl>
    <w:p w:rsidR="00D40855" w:rsidRPr="000764CB" w:rsidRDefault="00D40855"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sectPr w:rsidR="00D40855" w:rsidRPr="000764CB" w:rsidSect="008414FC">
      <w:headerReference w:type="default" r:id="rId10"/>
      <w:footerReference w:type="default" r:id="rId11"/>
      <w:headerReference w:type="first" r:id="rId12"/>
      <w:pgSz w:w="11906" w:h="16838"/>
      <w:pgMar w:top="680" w:right="851" w:bottom="680"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0D3" w:rsidRDefault="001810D3" w:rsidP="0035503B">
      <w:r>
        <w:separator/>
      </w:r>
    </w:p>
  </w:endnote>
  <w:endnote w:type="continuationSeparator" w:id="0">
    <w:p w:rsidR="001810D3" w:rsidRDefault="001810D3"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NarrowC">
    <w:altName w:val="Times New Roman"/>
    <w:panose1 w:val="00000000000000000000"/>
    <w:charset w:val="CC"/>
    <w:family w:val="roman"/>
    <w:notTrueType/>
    <w:pitch w:val="variable"/>
    <w:sig w:usb0="00000203" w:usb1="00000000" w:usb2="00000000" w:usb3="00000000" w:csb0="00000005" w:csb1="00000000"/>
  </w:font>
  <w:font w:name="Peters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Lucida Sans Unicode">
    <w:panose1 w:val="020B0602030504020204"/>
    <w:charset w:val="CC"/>
    <w:family w:val="swiss"/>
    <w:pitch w:val="variable"/>
    <w:sig w:usb0="80000AFF" w:usb1="0000396B" w:usb2="00000000" w:usb3="00000000" w:csb0="000000BF" w:csb1="00000000"/>
  </w:font>
  <w:font w:name="font337">
    <w:altName w:val="Times New Roman"/>
    <w:charset w:val="CC"/>
    <w:family w:val="auto"/>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f0"/>
      <w:jc w:val="center"/>
    </w:pPr>
  </w:p>
  <w:p w:rsidR="006C30B1" w:rsidRDefault="006C30B1">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0D3" w:rsidRDefault="001810D3" w:rsidP="0035503B">
      <w:r>
        <w:separator/>
      </w:r>
    </w:p>
  </w:footnote>
  <w:footnote w:type="continuationSeparator" w:id="0">
    <w:p w:rsidR="001810D3" w:rsidRDefault="001810D3" w:rsidP="00355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6"/>
      <w:jc w:val="center"/>
    </w:pPr>
  </w:p>
  <w:p w:rsidR="006C30B1" w:rsidRDefault="006C30B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rsidP="007D3F60">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ECB6BB54"/>
    <w:lvl w:ilvl="0">
      <w:start w:val="1"/>
      <w:numFmt w:val="decimal"/>
      <w:pStyle w:val="a"/>
      <w:lvlText w:val="%1."/>
      <w:lvlJc w:val="left"/>
      <w:pPr>
        <w:tabs>
          <w:tab w:val="num" w:pos="360"/>
        </w:tabs>
        <w:ind w:left="360" w:hanging="360"/>
      </w:pPr>
    </w:lvl>
  </w:abstractNum>
  <w:abstractNum w:abstractNumId="1">
    <w:nsid w:val="FFFFFFFE"/>
    <w:multiLevelType w:val="singleLevel"/>
    <w:tmpl w:val="FEC8E9E8"/>
    <w:lvl w:ilvl="0">
      <w:numFmt w:val="bullet"/>
      <w:lvlText w:val="*"/>
      <w:lvlJc w:val="left"/>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11456BF"/>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9142678"/>
    <w:multiLevelType w:val="hybridMultilevel"/>
    <w:tmpl w:val="C0C0103A"/>
    <w:lvl w:ilvl="0" w:tplc="F0965AF8">
      <w:start w:val="1"/>
      <w:numFmt w:val="bullet"/>
      <w:pStyle w:val="a1"/>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lvlText w:val="%1.%2.%3"/>
      <w:lvlJc w:val="left"/>
      <w:pPr>
        <w:tabs>
          <w:tab w:val="num" w:pos="432"/>
        </w:tabs>
        <w:ind w:left="431" w:hanging="431"/>
      </w:pPr>
      <w:rPr>
        <w:rFonts w:cs="Times New Roman"/>
        <w:b w:val="0"/>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29">
    <w:nsid w:val="6BF61A87"/>
    <w:multiLevelType w:val="hybridMultilevel"/>
    <w:tmpl w:val="512EDC90"/>
    <w:lvl w:ilvl="0" w:tplc="24C646F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7C2A2386"/>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2"/>
  </w:num>
  <w:num w:numId="4">
    <w:abstractNumId w:val="1"/>
    <w:lvlOverride w:ilvl="0">
      <w:lvl w:ilvl="0">
        <w:numFmt w:val="bullet"/>
        <w:lvlText w:val="-"/>
        <w:legacy w:legacy="1" w:legacySpace="0" w:legacyIndent="240"/>
        <w:lvlJc w:val="left"/>
        <w:rPr>
          <w:rFonts w:ascii="Times New Roman" w:hAnsi="Times New Roman" w:hint="default"/>
        </w:rPr>
      </w:lvl>
    </w:lvlOverride>
  </w:num>
  <w:num w:numId="5">
    <w:abstractNumId w:val="1"/>
    <w:lvlOverride w:ilvl="0">
      <w:lvl w:ilvl="0">
        <w:numFmt w:val="bullet"/>
        <w:lvlText w:val="-"/>
        <w:legacy w:legacy="1" w:legacySpace="0" w:legacyIndent="148"/>
        <w:lvlJc w:val="left"/>
        <w:rPr>
          <w:rFonts w:ascii="Times New Roman" w:hAnsi="Times New Roman" w:hint="default"/>
        </w:rPr>
      </w:lvl>
    </w:lvlOverride>
  </w:num>
  <w:num w:numId="6">
    <w:abstractNumId w:val="1"/>
    <w:lvlOverride w:ilvl="0">
      <w:lvl w:ilvl="0">
        <w:numFmt w:val="bullet"/>
        <w:lvlText w:val="-"/>
        <w:legacy w:legacy="1" w:legacySpace="0" w:legacyIndent="158"/>
        <w:lvlJc w:val="left"/>
        <w:rPr>
          <w:rFonts w:ascii="Times New Roman" w:hAnsi="Times New Roman" w:hint="default"/>
        </w:rPr>
      </w:lvl>
    </w:lvlOverride>
  </w:num>
  <w:num w:numId="7">
    <w:abstractNumId w:val="0"/>
  </w:num>
  <w:num w:numId="8">
    <w:abstractNumId w:val="24"/>
  </w:num>
  <w:num w:numId="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6"/>
  </w:num>
  <w:num w:numId="13">
    <w:abstractNumId w:val="25"/>
  </w:num>
  <w:num w:numId="14">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567"/>
  <w:characterSpacingControl w:val="doNotCompress"/>
  <w:hdrShapeDefaults>
    <o:shapedefaults v:ext="edit" spidmax="11266"/>
  </w:hdrShapeDefaults>
  <w:footnotePr>
    <w:footnote w:id="-1"/>
    <w:footnote w:id="0"/>
  </w:footnotePr>
  <w:endnotePr>
    <w:endnote w:id="-1"/>
    <w:endnote w:id="0"/>
  </w:endnotePr>
  <w:compat/>
  <w:rsids>
    <w:rsidRoot w:val="000C543D"/>
    <w:rsid w:val="00000B59"/>
    <w:rsid w:val="0000123D"/>
    <w:rsid w:val="00001B5F"/>
    <w:rsid w:val="000025E4"/>
    <w:rsid w:val="00002E87"/>
    <w:rsid w:val="00004C28"/>
    <w:rsid w:val="00005B74"/>
    <w:rsid w:val="00005F9B"/>
    <w:rsid w:val="00006586"/>
    <w:rsid w:val="00007CC7"/>
    <w:rsid w:val="0001058A"/>
    <w:rsid w:val="00010827"/>
    <w:rsid w:val="000111C9"/>
    <w:rsid w:val="00011A21"/>
    <w:rsid w:val="00011ADF"/>
    <w:rsid w:val="00011DA3"/>
    <w:rsid w:val="00011FC7"/>
    <w:rsid w:val="00012428"/>
    <w:rsid w:val="00013463"/>
    <w:rsid w:val="00013A78"/>
    <w:rsid w:val="00014800"/>
    <w:rsid w:val="00014D5D"/>
    <w:rsid w:val="000164A2"/>
    <w:rsid w:val="000167FE"/>
    <w:rsid w:val="00016DA1"/>
    <w:rsid w:val="000201F2"/>
    <w:rsid w:val="00020249"/>
    <w:rsid w:val="00020C77"/>
    <w:rsid w:val="000229A4"/>
    <w:rsid w:val="00023749"/>
    <w:rsid w:val="000241FD"/>
    <w:rsid w:val="000244A6"/>
    <w:rsid w:val="0002791A"/>
    <w:rsid w:val="000321B3"/>
    <w:rsid w:val="000326FC"/>
    <w:rsid w:val="00033093"/>
    <w:rsid w:val="0003360E"/>
    <w:rsid w:val="000337EE"/>
    <w:rsid w:val="00034A71"/>
    <w:rsid w:val="00034DAF"/>
    <w:rsid w:val="0003548C"/>
    <w:rsid w:val="000355D0"/>
    <w:rsid w:val="00035E15"/>
    <w:rsid w:val="00036CAB"/>
    <w:rsid w:val="00036E1F"/>
    <w:rsid w:val="00036FAA"/>
    <w:rsid w:val="00037EF5"/>
    <w:rsid w:val="0004171A"/>
    <w:rsid w:val="0004233A"/>
    <w:rsid w:val="00042521"/>
    <w:rsid w:val="000431F5"/>
    <w:rsid w:val="00043AD8"/>
    <w:rsid w:val="00043BA8"/>
    <w:rsid w:val="00045658"/>
    <w:rsid w:val="000456D4"/>
    <w:rsid w:val="00047A78"/>
    <w:rsid w:val="00047C4A"/>
    <w:rsid w:val="000503EE"/>
    <w:rsid w:val="00052393"/>
    <w:rsid w:val="0005521D"/>
    <w:rsid w:val="000601C1"/>
    <w:rsid w:val="00060621"/>
    <w:rsid w:val="000606D1"/>
    <w:rsid w:val="00060AB8"/>
    <w:rsid w:val="0006207D"/>
    <w:rsid w:val="000626BE"/>
    <w:rsid w:val="0006277B"/>
    <w:rsid w:val="00062C3D"/>
    <w:rsid w:val="00062CA5"/>
    <w:rsid w:val="00063112"/>
    <w:rsid w:val="0006363B"/>
    <w:rsid w:val="00063E37"/>
    <w:rsid w:val="00066272"/>
    <w:rsid w:val="00066952"/>
    <w:rsid w:val="000709BA"/>
    <w:rsid w:val="0007137E"/>
    <w:rsid w:val="00071C6C"/>
    <w:rsid w:val="000725E0"/>
    <w:rsid w:val="00072CC5"/>
    <w:rsid w:val="00073CF1"/>
    <w:rsid w:val="00073E2B"/>
    <w:rsid w:val="0007490C"/>
    <w:rsid w:val="00075433"/>
    <w:rsid w:val="000754F6"/>
    <w:rsid w:val="00076333"/>
    <w:rsid w:val="000764CB"/>
    <w:rsid w:val="00076AAA"/>
    <w:rsid w:val="00077926"/>
    <w:rsid w:val="00077F53"/>
    <w:rsid w:val="00080215"/>
    <w:rsid w:val="00080BB6"/>
    <w:rsid w:val="00080DD1"/>
    <w:rsid w:val="00081C80"/>
    <w:rsid w:val="000821DC"/>
    <w:rsid w:val="00082B9D"/>
    <w:rsid w:val="000830B8"/>
    <w:rsid w:val="00083797"/>
    <w:rsid w:val="000845DB"/>
    <w:rsid w:val="00084BF0"/>
    <w:rsid w:val="00085118"/>
    <w:rsid w:val="000859E1"/>
    <w:rsid w:val="00085FEA"/>
    <w:rsid w:val="00086AFA"/>
    <w:rsid w:val="00087001"/>
    <w:rsid w:val="00090FAD"/>
    <w:rsid w:val="00091636"/>
    <w:rsid w:val="000925B4"/>
    <w:rsid w:val="000926C0"/>
    <w:rsid w:val="00093057"/>
    <w:rsid w:val="00094715"/>
    <w:rsid w:val="00096977"/>
    <w:rsid w:val="0009727D"/>
    <w:rsid w:val="000A066F"/>
    <w:rsid w:val="000A11BE"/>
    <w:rsid w:val="000A1478"/>
    <w:rsid w:val="000A149F"/>
    <w:rsid w:val="000A16D0"/>
    <w:rsid w:val="000A1C02"/>
    <w:rsid w:val="000A317E"/>
    <w:rsid w:val="000A37F3"/>
    <w:rsid w:val="000A767E"/>
    <w:rsid w:val="000B0172"/>
    <w:rsid w:val="000B17BD"/>
    <w:rsid w:val="000B202D"/>
    <w:rsid w:val="000B251B"/>
    <w:rsid w:val="000B26B6"/>
    <w:rsid w:val="000B29B1"/>
    <w:rsid w:val="000B3CDD"/>
    <w:rsid w:val="000B45C1"/>
    <w:rsid w:val="000B69DC"/>
    <w:rsid w:val="000B6AD2"/>
    <w:rsid w:val="000B6FA7"/>
    <w:rsid w:val="000B7920"/>
    <w:rsid w:val="000C10CD"/>
    <w:rsid w:val="000C1D47"/>
    <w:rsid w:val="000C248F"/>
    <w:rsid w:val="000C37B2"/>
    <w:rsid w:val="000C381E"/>
    <w:rsid w:val="000C543D"/>
    <w:rsid w:val="000C734B"/>
    <w:rsid w:val="000D0AEC"/>
    <w:rsid w:val="000D0B3A"/>
    <w:rsid w:val="000D0CDC"/>
    <w:rsid w:val="000D0FFA"/>
    <w:rsid w:val="000D19CE"/>
    <w:rsid w:val="000D3E34"/>
    <w:rsid w:val="000D4403"/>
    <w:rsid w:val="000D4666"/>
    <w:rsid w:val="000D677C"/>
    <w:rsid w:val="000D67A6"/>
    <w:rsid w:val="000D717A"/>
    <w:rsid w:val="000D76AE"/>
    <w:rsid w:val="000E0484"/>
    <w:rsid w:val="000E0A5D"/>
    <w:rsid w:val="000E313A"/>
    <w:rsid w:val="000E37BD"/>
    <w:rsid w:val="000E3DA6"/>
    <w:rsid w:val="000E4751"/>
    <w:rsid w:val="000E4B04"/>
    <w:rsid w:val="000E6724"/>
    <w:rsid w:val="000E756E"/>
    <w:rsid w:val="000E7FAB"/>
    <w:rsid w:val="000F0996"/>
    <w:rsid w:val="000F2D93"/>
    <w:rsid w:val="000F4003"/>
    <w:rsid w:val="000F4364"/>
    <w:rsid w:val="000F4B5A"/>
    <w:rsid w:val="000F4EAD"/>
    <w:rsid w:val="000F56E4"/>
    <w:rsid w:val="000F6D1D"/>
    <w:rsid w:val="000F76F2"/>
    <w:rsid w:val="001004D6"/>
    <w:rsid w:val="00101181"/>
    <w:rsid w:val="0010314F"/>
    <w:rsid w:val="001032C9"/>
    <w:rsid w:val="001049DD"/>
    <w:rsid w:val="00105908"/>
    <w:rsid w:val="00105D9E"/>
    <w:rsid w:val="00106B4E"/>
    <w:rsid w:val="00106ED2"/>
    <w:rsid w:val="00107047"/>
    <w:rsid w:val="00110AC5"/>
    <w:rsid w:val="00111127"/>
    <w:rsid w:val="00111350"/>
    <w:rsid w:val="00111B4E"/>
    <w:rsid w:val="00111DFE"/>
    <w:rsid w:val="00112ADE"/>
    <w:rsid w:val="00113813"/>
    <w:rsid w:val="00113DD8"/>
    <w:rsid w:val="001140C4"/>
    <w:rsid w:val="00114465"/>
    <w:rsid w:val="001144C4"/>
    <w:rsid w:val="00114973"/>
    <w:rsid w:val="00114EA6"/>
    <w:rsid w:val="00114EB5"/>
    <w:rsid w:val="00115A0C"/>
    <w:rsid w:val="00117119"/>
    <w:rsid w:val="0011766E"/>
    <w:rsid w:val="001206AB"/>
    <w:rsid w:val="00120C42"/>
    <w:rsid w:val="00121917"/>
    <w:rsid w:val="001236D7"/>
    <w:rsid w:val="0012445F"/>
    <w:rsid w:val="001244AD"/>
    <w:rsid w:val="00124EF3"/>
    <w:rsid w:val="001254F9"/>
    <w:rsid w:val="001269AB"/>
    <w:rsid w:val="00127088"/>
    <w:rsid w:val="0012781C"/>
    <w:rsid w:val="00127AE6"/>
    <w:rsid w:val="0013019D"/>
    <w:rsid w:val="001309F4"/>
    <w:rsid w:val="00130CA5"/>
    <w:rsid w:val="00131F5E"/>
    <w:rsid w:val="0013255D"/>
    <w:rsid w:val="00133148"/>
    <w:rsid w:val="00133420"/>
    <w:rsid w:val="001369F4"/>
    <w:rsid w:val="00136A86"/>
    <w:rsid w:val="00137413"/>
    <w:rsid w:val="001378E3"/>
    <w:rsid w:val="0014021F"/>
    <w:rsid w:val="00141458"/>
    <w:rsid w:val="001419BE"/>
    <w:rsid w:val="0014226C"/>
    <w:rsid w:val="00142524"/>
    <w:rsid w:val="00142D88"/>
    <w:rsid w:val="001435ED"/>
    <w:rsid w:val="00143F7A"/>
    <w:rsid w:val="00144721"/>
    <w:rsid w:val="001458F3"/>
    <w:rsid w:val="00146233"/>
    <w:rsid w:val="00147357"/>
    <w:rsid w:val="00147BE3"/>
    <w:rsid w:val="001502A9"/>
    <w:rsid w:val="00150C2F"/>
    <w:rsid w:val="00151816"/>
    <w:rsid w:val="00152C15"/>
    <w:rsid w:val="00153610"/>
    <w:rsid w:val="001539D5"/>
    <w:rsid w:val="00153AC6"/>
    <w:rsid w:val="001556FC"/>
    <w:rsid w:val="001560BB"/>
    <w:rsid w:val="00157568"/>
    <w:rsid w:val="001577EF"/>
    <w:rsid w:val="001600CB"/>
    <w:rsid w:val="00160647"/>
    <w:rsid w:val="00160CB0"/>
    <w:rsid w:val="00160DA4"/>
    <w:rsid w:val="00160DAB"/>
    <w:rsid w:val="00160EE5"/>
    <w:rsid w:val="00161FB9"/>
    <w:rsid w:val="00162C88"/>
    <w:rsid w:val="0016399F"/>
    <w:rsid w:val="00163D93"/>
    <w:rsid w:val="00164AE6"/>
    <w:rsid w:val="00164EFF"/>
    <w:rsid w:val="00166CCB"/>
    <w:rsid w:val="00167B41"/>
    <w:rsid w:val="00171DB1"/>
    <w:rsid w:val="00172E90"/>
    <w:rsid w:val="001741DF"/>
    <w:rsid w:val="0017445B"/>
    <w:rsid w:val="0017538D"/>
    <w:rsid w:val="0017598E"/>
    <w:rsid w:val="00176A03"/>
    <w:rsid w:val="00176A0D"/>
    <w:rsid w:val="0017735B"/>
    <w:rsid w:val="00177681"/>
    <w:rsid w:val="001777CE"/>
    <w:rsid w:val="00177FBE"/>
    <w:rsid w:val="0018047E"/>
    <w:rsid w:val="0018076F"/>
    <w:rsid w:val="001807D3"/>
    <w:rsid w:val="001810D3"/>
    <w:rsid w:val="001832E6"/>
    <w:rsid w:val="00183FF0"/>
    <w:rsid w:val="001843FB"/>
    <w:rsid w:val="00186718"/>
    <w:rsid w:val="00186C1F"/>
    <w:rsid w:val="00187296"/>
    <w:rsid w:val="001874C0"/>
    <w:rsid w:val="00190E44"/>
    <w:rsid w:val="00191199"/>
    <w:rsid w:val="001916A3"/>
    <w:rsid w:val="00192021"/>
    <w:rsid w:val="00192598"/>
    <w:rsid w:val="001930CA"/>
    <w:rsid w:val="00194061"/>
    <w:rsid w:val="001948F6"/>
    <w:rsid w:val="0019503C"/>
    <w:rsid w:val="001A0AF8"/>
    <w:rsid w:val="001A12A9"/>
    <w:rsid w:val="001A164C"/>
    <w:rsid w:val="001A1B40"/>
    <w:rsid w:val="001A22A9"/>
    <w:rsid w:val="001A452B"/>
    <w:rsid w:val="001A4DC7"/>
    <w:rsid w:val="001A52AF"/>
    <w:rsid w:val="001A5785"/>
    <w:rsid w:val="001A6DAB"/>
    <w:rsid w:val="001A702E"/>
    <w:rsid w:val="001B26AB"/>
    <w:rsid w:val="001B3392"/>
    <w:rsid w:val="001B4EFF"/>
    <w:rsid w:val="001B6FF0"/>
    <w:rsid w:val="001B7B5A"/>
    <w:rsid w:val="001C0E31"/>
    <w:rsid w:val="001C1BF8"/>
    <w:rsid w:val="001C24CD"/>
    <w:rsid w:val="001C4B30"/>
    <w:rsid w:val="001C5DA6"/>
    <w:rsid w:val="001C6922"/>
    <w:rsid w:val="001C6B16"/>
    <w:rsid w:val="001C7571"/>
    <w:rsid w:val="001C7FBA"/>
    <w:rsid w:val="001D01EB"/>
    <w:rsid w:val="001D1226"/>
    <w:rsid w:val="001D1E50"/>
    <w:rsid w:val="001D3439"/>
    <w:rsid w:val="001D5228"/>
    <w:rsid w:val="001D5835"/>
    <w:rsid w:val="001D589E"/>
    <w:rsid w:val="001D6B78"/>
    <w:rsid w:val="001D717D"/>
    <w:rsid w:val="001D7A47"/>
    <w:rsid w:val="001E0EA7"/>
    <w:rsid w:val="001E16D3"/>
    <w:rsid w:val="001E2FB9"/>
    <w:rsid w:val="001E32AF"/>
    <w:rsid w:val="001E3A76"/>
    <w:rsid w:val="001E4AC1"/>
    <w:rsid w:val="001E4C05"/>
    <w:rsid w:val="001E4CC6"/>
    <w:rsid w:val="001E6C2F"/>
    <w:rsid w:val="001E781F"/>
    <w:rsid w:val="001E7DC1"/>
    <w:rsid w:val="001F188E"/>
    <w:rsid w:val="001F1A0B"/>
    <w:rsid w:val="001F201A"/>
    <w:rsid w:val="001F606F"/>
    <w:rsid w:val="001F66C5"/>
    <w:rsid w:val="001F71EE"/>
    <w:rsid w:val="001F744F"/>
    <w:rsid w:val="002008BA"/>
    <w:rsid w:val="00200E35"/>
    <w:rsid w:val="002010A6"/>
    <w:rsid w:val="00201762"/>
    <w:rsid w:val="00201DB5"/>
    <w:rsid w:val="00202F7E"/>
    <w:rsid w:val="002039A0"/>
    <w:rsid w:val="00204547"/>
    <w:rsid w:val="002051DB"/>
    <w:rsid w:val="00205446"/>
    <w:rsid w:val="0020553C"/>
    <w:rsid w:val="00205AB9"/>
    <w:rsid w:val="0020609B"/>
    <w:rsid w:val="002066BD"/>
    <w:rsid w:val="00206C60"/>
    <w:rsid w:val="00207D69"/>
    <w:rsid w:val="00210055"/>
    <w:rsid w:val="002104FC"/>
    <w:rsid w:val="00210F17"/>
    <w:rsid w:val="002111AA"/>
    <w:rsid w:val="00211A9D"/>
    <w:rsid w:val="00211C82"/>
    <w:rsid w:val="00211E1C"/>
    <w:rsid w:val="00211E7B"/>
    <w:rsid w:val="002131B6"/>
    <w:rsid w:val="00213539"/>
    <w:rsid w:val="00214ABA"/>
    <w:rsid w:val="002153B7"/>
    <w:rsid w:val="0021548D"/>
    <w:rsid w:val="00216CF8"/>
    <w:rsid w:val="00217AFA"/>
    <w:rsid w:val="002208BC"/>
    <w:rsid w:val="00220D96"/>
    <w:rsid w:val="002211AD"/>
    <w:rsid w:val="002215AD"/>
    <w:rsid w:val="00222BDA"/>
    <w:rsid w:val="002250D2"/>
    <w:rsid w:val="0022749E"/>
    <w:rsid w:val="0022790D"/>
    <w:rsid w:val="00232E4F"/>
    <w:rsid w:val="00233AB1"/>
    <w:rsid w:val="00234822"/>
    <w:rsid w:val="00234B21"/>
    <w:rsid w:val="00234B82"/>
    <w:rsid w:val="00234FA7"/>
    <w:rsid w:val="00234FD4"/>
    <w:rsid w:val="00236C74"/>
    <w:rsid w:val="00236D78"/>
    <w:rsid w:val="0024155F"/>
    <w:rsid w:val="00241919"/>
    <w:rsid w:val="00243158"/>
    <w:rsid w:val="00243B9C"/>
    <w:rsid w:val="00244E60"/>
    <w:rsid w:val="00245845"/>
    <w:rsid w:val="00245FC5"/>
    <w:rsid w:val="0024657B"/>
    <w:rsid w:val="002466BF"/>
    <w:rsid w:val="00247739"/>
    <w:rsid w:val="00250ABB"/>
    <w:rsid w:val="00251B02"/>
    <w:rsid w:val="00251B8C"/>
    <w:rsid w:val="00251E09"/>
    <w:rsid w:val="00252249"/>
    <w:rsid w:val="002525E1"/>
    <w:rsid w:val="00252714"/>
    <w:rsid w:val="00254248"/>
    <w:rsid w:val="00255770"/>
    <w:rsid w:val="002558D5"/>
    <w:rsid w:val="00255CA2"/>
    <w:rsid w:val="0025671D"/>
    <w:rsid w:val="00257324"/>
    <w:rsid w:val="00257D79"/>
    <w:rsid w:val="00260782"/>
    <w:rsid w:val="00261400"/>
    <w:rsid w:val="0026169D"/>
    <w:rsid w:val="00261FAD"/>
    <w:rsid w:val="00262227"/>
    <w:rsid w:val="00262BD5"/>
    <w:rsid w:val="00263D5D"/>
    <w:rsid w:val="00263E29"/>
    <w:rsid w:val="002654D5"/>
    <w:rsid w:val="00265E64"/>
    <w:rsid w:val="002664D4"/>
    <w:rsid w:val="002670FE"/>
    <w:rsid w:val="00267C1F"/>
    <w:rsid w:val="002704B7"/>
    <w:rsid w:val="00270C72"/>
    <w:rsid w:val="00272A11"/>
    <w:rsid w:val="00272F0A"/>
    <w:rsid w:val="0027314F"/>
    <w:rsid w:val="0027353E"/>
    <w:rsid w:val="00274431"/>
    <w:rsid w:val="002746E0"/>
    <w:rsid w:val="00274923"/>
    <w:rsid w:val="00274DDB"/>
    <w:rsid w:val="00275813"/>
    <w:rsid w:val="00275AFB"/>
    <w:rsid w:val="00275D1B"/>
    <w:rsid w:val="00277871"/>
    <w:rsid w:val="00277AF2"/>
    <w:rsid w:val="00277BA5"/>
    <w:rsid w:val="002802FE"/>
    <w:rsid w:val="00280496"/>
    <w:rsid w:val="002806BC"/>
    <w:rsid w:val="00280CD2"/>
    <w:rsid w:val="0028158B"/>
    <w:rsid w:val="00281C53"/>
    <w:rsid w:val="00281F88"/>
    <w:rsid w:val="002822A5"/>
    <w:rsid w:val="00282FBA"/>
    <w:rsid w:val="002835C5"/>
    <w:rsid w:val="00283E23"/>
    <w:rsid w:val="002842A1"/>
    <w:rsid w:val="00284B8B"/>
    <w:rsid w:val="00284EE4"/>
    <w:rsid w:val="00286A4E"/>
    <w:rsid w:val="0029097D"/>
    <w:rsid w:val="00290BD9"/>
    <w:rsid w:val="00291508"/>
    <w:rsid w:val="00292492"/>
    <w:rsid w:val="00292595"/>
    <w:rsid w:val="00292D76"/>
    <w:rsid w:val="00293EBE"/>
    <w:rsid w:val="00294973"/>
    <w:rsid w:val="002951E7"/>
    <w:rsid w:val="00296D9A"/>
    <w:rsid w:val="002972A6"/>
    <w:rsid w:val="0029766A"/>
    <w:rsid w:val="00297956"/>
    <w:rsid w:val="002A00D8"/>
    <w:rsid w:val="002A05E3"/>
    <w:rsid w:val="002A17D6"/>
    <w:rsid w:val="002A18D4"/>
    <w:rsid w:val="002A2D04"/>
    <w:rsid w:val="002A4699"/>
    <w:rsid w:val="002A46EB"/>
    <w:rsid w:val="002A491C"/>
    <w:rsid w:val="002A620A"/>
    <w:rsid w:val="002A76FA"/>
    <w:rsid w:val="002A7D47"/>
    <w:rsid w:val="002B0454"/>
    <w:rsid w:val="002B07EB"/>
    <w:rsid w:val="002B144F"/>
    <w:rsid w:val="002B1ED8"/>
    <w:rsid w:val="002B4174"/>
    <w:rsid w:val="002B4B35"/>
    <w:rsid w:val="002B5B8A"/>
    <w:rsid w:val="002B5CC5"/>
    <w:rsid w:val="002B5EBF"/>
    <w:rsid w:val="002B6773"/>
    <w:rsid w:val="002B67CB"/>
    <w:rsid w:val="002B6E63"/>
    <w:rsid w:val="002B75A1"/>
    <w:rsid w:val="002C0207"/>
    <w:rsid w:val="002C0A0E"/>
    <w:rsid w:val="002C20CB"/>
    <w:rsid w:val="002C2670"/>
    <w:rsid w:val="002C29D2"/>
    <w:rsid w:val="002C36E8"/>
    <w:rsid w:val="002C438F"/>
    <w:rsid w:val="002C4790"/>
    <w:rsid w:val="002D0C13"/>
    <w:rsid w:val="002D13E7"/>
    <w:rsid w:val="002D13FB"/>
    <w:rsid w:val="002D2255"/>
    <w:rsid w:val="002D2999"/>
    <w:rsid w:val="002D2AEA"/>
    <w:rsid w:val="002D3A98"/>
    <w:rsid w:val="002D45CB"/>
    <w:rsid w:val="002D54EE"/>
    <w:rsid w:val="002D58B5"/>
    <w:rsid w:val="002D6B62"/>
    <w:rsid w:val="002D7893"/>
    <w:rsid w:val="002D7CDE"/>
    <w:rsid w:val="002D7D2B"/>
    <w:rsid w:val="002E049B"/>
    <w:rsid w:val="002E08D3"/>
    <w:rsid w:val="002E0AC6"/>
    <w:rsid w:val="002E1BDB"/>
    <w:rsid w:val="002E4D52"/>
    <w:rsid w:val="002E4FF3"/>
    <w:rsid w:val="002E5249"/>
    <w:rsid w:val="002E7C2C"/>
    <w:rsid w:val="002F14B1"/>
    <w:rsid w:val="002F155B"/>
    <w:rsid w:val="002F1ADE"/>
    <w:rsid w:val="002F1E7E"/>
    <w:rsid w:val="002F212A"/>
    <w:rsid w:val="002F3232"/>
    <w:rsid w:val="002F384C"/>
    <w:rsid w:val="002F4594"/>
    <w:rsid w:val="002F57BD"/>
    <w:rsid w:val="002F62CF"/>
    <w:rsid w:val="002F63AA"/>
    <w:rsid w:val="002F6BA3"/>
    <w:rsid w:val="002F6D62"/>
    <w:rsid w:val="002F732B"/>
    <w:rsid w:val="002F763E"/>
    <w:rsid w:val="003009F1"/>
    <w:rsid w:val="003009F7"/>
    <w:rsid w:val="00301990"/>
    <w:rsid w:val="00301EC8"/>
    <w:rsid w:val="003021EC"/>
    <w:rsid w:val="00304D0F"/>
    <w:rsid w:val="00305A8F"/>
    <w:rsid w:val="00305DA2"/>
    <w:rsid w:val="00306303"/>
    <w:rsid w:val="0030679B"/>
    <w:rsid w:val="0030697B"/>
    <w:rsid w:val="0030717B"/>
    <w:rsid w:val="00307E19"/>
    <w:rsid w:val="00310029"/>
    <w:rsid w:val="003105EC"/>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FD1"/>
    <w:rsid w:val="003317BA"/>
    <w:rsid w:val="00332DA6"/>
    <w:rsid w:val="00333AAC"/>
    <w:rsid w:val="003355D7"/>
    <w:rsid w:val="003367B4"/>
    <w:rsid w:val="00336C42"/>
    <w:rsid w:val="0034027C"/>
    <w:rsid w:val="00341826"/>
    <w:rsid w:val="00342636"/>
    <w:rsid w:val="003450DA"/>
    <w:rsid w:val="0034547C"/>
    <w:rsid w:val="00345607"/>
    <w:rsid w:val="00345E44"/>
    <w:rsid w:val="00346922"/>
    <w:rsid w:val="00347567"/>
    <w:rsid w:val="00350DB7"/>
    <w:rsid w:val="00352ACC"/>
    <w:rsid w:val="0035395C"/>
    <w:rsid w:val="00353A60"/>
    <w:rsid w:val="003542A1"/>
    <w:rsid w:val="0035503B"/>
    <w:rsid w:val="0035605E"/>
    <w:rsid w:val="00356840"/>
    <w:rsid w:val="003608C9"/>
    <w:rsid w:val="003620DC"/>
    <w:rsid w:val="003621C0"/>
    <w:rsid w:val="003624AF"/>
    <w:rsid w:val="00362744"/>
    <w:rsid w:val="00364224"/>
    <w:rsid w:val="003643A2"/>
    <w:rsid w:val="00364441"/>
    <w:rsid w:val="0036527D"/>
    <w:rsid w:val="0036603A"/>
    <w:rsid w:val="0036637C"/>
    <w:rsid w:val="003678BD"/>
    <w:rsid w:val="00370410"/>
    <w:rsid w:val="00370AB8"/>
    <w:rsid w:val="003717E7"/>
    <w:rsid w:val="00375BC5"/>
    <w:rsid w:val="0037617B"/>
    <w:rsid w:val="00376638"/>
    <w:rsid w:val="0037680B"/>
    <w:rsid w:val="00376CFD"/>
    <w:rsid w:val="0037703D"/>
    <w:rsid w:val="00380484"/>
    <w:rsid w:val="003807FC"/>
    <w:rsid w:val="00380DAC"/>
    <w:rsid w:val="0038153E"/>
    <w:rsid w:val="003817DD"/>
    <w:rsid w:val="003819AE"/>
    <w:rsid w:val="0038248D"/>
    <w:rsid w:val="0038250D"/>
    <w:rsid w:val="00382B84"/>
    <w:rsid w:val="00383375"/>
    <w:rsid w:val="0038437A"/>
    <w:rsid w:val="003851D3"/>
    <w:rsid w:val="00385EE7"/>
    <w:rsid w:val="0038652F"/>
    <w:rsid w:val="003870A1"/>
    <w:rsid w:val="003876F5"/>
    <w:rsid w:val="003876FA"/>
    <w:rsid w:val="00390B9C"/>
    <w:rsid w:val="00391285"/>
    <w:rsid w:val="00393605"/>
    <w:rsid w:val="003962EC"/>
    <w:rsid w:val="003965C0"/>
    <w:rsid w:val="003975A0"/>
    <w:rsid w:val="00397B06"/>
    <w:rsid w:val="003A08CF"/>
    <w:rsid w:val="003A0E9A"/>
    <w:rsid w:val="003A11F7"/>
    <w:rsid w:val="003A15BD"/>
    <w:rsid w:val="003A2DB1"/>
    <w:rsid w:val="003A3481"/>
    <w:rsid w:val="003A3732"/>
    <w:rsid w:val="003A6134"/>
    <w:rsid w:val="003A7A49"/>
    <w:rsid w:val="003B0003"/>
    <w:rsid w:val="003B0297"/>
    <w:rsid w:val="003B0E5A"/>
    <w:rsid w:val="003B1005"/>
    <w:rsid w:val="003B1F31"/>
    <w:rsid w:val="003B38BB"/>
    <w:rsid w:val="003B41F3"/>
    <w:rsid w:val="003B471C"/>
    <w:rsid w:val="003B4DEB"/>
    <w:rsid w:val="003B4F00"/>
    <w:rsid w:val="003B5150"/>
    <w:rsid w:val="003B5A7A"/>
    <w:rsid w:val="003B5DF9"/>
    <w:rsid w:val="003B6DAE"/>
    <w:rsid w:val="003B70E3"/>
    <w:rsid w:val="003B7799"/>
    <w:rsid w:val="003B7B6A"/>
    <w:rsid w:val="003B7BE5"/>
    <w:rsid w:val="003C06F0"/>
    <w:rsid w:val="003C0C07"/>
    <w:rsid w:val="003C0E97"/>
    <w:rsid w:val="003C0FDE"/>
    <w:rsid w:val="003C2A86"/>
    <w:rsid w:val="003C2A93"/>
    <w:rsid w:val="003C5565"/>
    <w:rsid w:val="003C5F39"/>
    <w:rsid w:val="003C60BB"/>
    <w:rsid w:val="003C6300"/>
    <w:rsid w:val="003C6ED6"/>
    <w:rsid w:val="003C752E"/>
    <w:rsid w:val="003C786C"/>
    <w:rsid w:val="003C7F85"/>
    <w:rsid w:val="003D20ED"/>
    <w:rsid w:val="003D21C4"/>
    <w:rsid w:val="003D552F"/>
    <w:rsid w:val="003D5AC8"/>
    <w:rsid w:val="003E05D0"/>
    <w:rsid w:val="003E0D01"/>
    <w:rsid w:val="003E2306"/>
    <w:rsid w:val="003E2B25"/>
    <w:rsid w:val="003E3423"/>
    <w:rsid w:val="003E3D21"/>
    <w:rsid w:val="003E3EC1"/>
    <w:rsid w:val="003E4805"/>
    <w:rsid w:val="003E5212"/>
    <w:rsid w:val="003E5C1A"/>
    <w:rsid w:val="003E6996"/>
    <w:rsid w:val="003E6A17"/>
    <w:rsid w:val="003E7DF4"/>
    <w:rsid w:val="003F0E82"/>
    <w:rsid w:val="003F1129"/>
    <w:rsid w:val="003F270B"/>
    <w:rsid w:val="003F34A4"/>
    <w:rsid w:val="003F3CE5"/>
    <w:rsid w:val="003F4FF8"/>
    <w:rsid w:val="003F67B0"/>
    <w:rsid w:val="003F6B47"/>
    <w:rsid w:val="00400E55"/>
    <w:rsid w:val="004010CB"/>
    <w:rsid w:val="0040181F"/>
    <w:rsid w:val="00401B23"/>
    <w:rsid w:val="00401B9D"/>
    <w:rsid w:val="00401BB9"/>
    <w:rsid w:val="00401E65"/>
    <w:rsid w:val="0040214C"/>
    <w:rsid w:val="00402809"/>
    <w:rsid w:val="00404206"/>
    <w:rsid w:val="0040436E"/>
    <w:rsid w:val="00405DF1"/>
    <w:rsid w:val="00406430"/>
    <w:rsid w:val="00406A2D"/>
    <w:rsid w:val="00407236"/>
    <w:rsid w:val="004074A3"/>
    <w:rsid w:val="00410BA1"/>
    <w:rsid w:val="00410BFC"/>
    <w:rsid w:val="00410D95"/>
    <w:rsid w:val="00411EAF"/>
    <w:rsid w:val="00413278"/>
    <w:rsid w:val="00413A09"/>
    <w:rsid w:val="00414A94"/>
    <w:rsid w:val="00414FE0"/>
    <w:rsid w:val="0041554E"/>
    <w:rsid w:val="00415927"/>
    <w:rsid w:val="0041596D"/>
    <w:rsid w:val="00415F44"/>
    <w:rsid w:val="004168AF"/>
    <w:rsid w:val="00417573"/>
    <w:rsid w:val="00420BE9"/>
    <w:rsid w:val="0042166A"/>
    <w:rsid w:val="00421CD8"/>
    <w:rsid w:val="00422471"/>
    <w:rsid w:val="004228DD"/>
    <w:rsid w:val="00423064"/>
    <w:rsid w:val="00424368"/>
    <w:rsid w:val="0042581F"/>
    <w:rsid w:val="00425DCA"/>
    <w:rsid w:val="004263EE"/>
    <w:rsid w:val="00426557"/>
    <w:rsid w:val="0042692E"/>
    <w:rsid w:val="004276C5"/>
    <w:rsid w:val="00427A66"/>
    <w:rsid w:val="00427DB5"/>
    <w:rsid w:val="00430883"/>
    <w:rsid w:val="00430B67"/>
    <w:rsid w:val="00431FD3"/>
    <w:rsid w:val="00433966"/>
    <w:rsid w:val="00433D5F"/>
    <w:rsid w:val="00435688"/>
    <w:rsid w:val="00435884"/>
    <w:rsid w:val="0043633F"/>
    <w:rsid w:val="00436628"/>
    <w:rsid w:val="00437507"/>
    <w:rsid w:val="0043781A"/>
    <w:rsid w:val="00437A99"/>
    <w:rsid w:val="00437F08"/>
    <w:rsid w:val="00440045"/>
    <w:rsid w:val="0044091D"/>
    <w:rsid w:val="00441698"/>
    <w:rsid w:val="004418FC"/>
    <w:rsid w:val="004437FB"/>
    <w:rsid w:val="00444107"/>
    <w:rsid w:val="0044430D"/>
    <w:rsid w:val="00444ACF"/>
    <w:rsid w:val="004453C2"/>
    <w:rsid w:val="00445FD1"/>
    <w:rsid w:val="0044718E"/>
    <w:rsid w:val="00450A3E"/>
    <w:rsid w:val="0045145A"/>
    <w:rsid w:val="0045216A"/>
    <w:rsid w:val="0045259E"/>
    <w:rsid w:val="00452B06"/>
    <w:rsid w:val="00452F97"/>
    <w:rsid w:val="00453EAE"/>
    <w:rsid w:val="004541BF"/>
    <w:rsid w:val="00454B27"/>
    <w:rsid w:val="0045521C"/>
    <w:rsid w:val="00455676"/>
    <w:rsid w:val="00455AE9"/>
    <w:rsid w:val="0045743D"/>
    <w:rsid w:val="00461435"/>
    <w:rsid w:val="00461C8B"/>
    <w:rsid w:val="00463CDD"/>
    <w:rsid w:val="00465B49"/>
    <w:rsid w:val="00470E1F"/>
    <w:rsid w:val="0047102B"/>
    <w:rsid w:val="00472095"/>
    <w:rsid w:val="00472373"/>
    <w:rsid w:val="004728E2"/>
    <w:rsid w:val="00472CCA"/>
    <w:rsid w:val="00475391"/>
    <w:rsid w:val="00475DB5"/>
    <w:rsid w:val="004800A5"/>
    <w:rsid w:val="00480EC0"/>
    <w:rsid w:val="00480F08"/>
    <w:rsid w:val="00481C71"/>
    <w:rsid w:val="00481E54"/>
    <w:rsid w:val="004826B5"/>
    <w:rsid w:val="00485664"/>
    <w:rsid w:val="0048680A"/>
    <w:rsid w:val="00487DB6"/>
    <w:rsid w:val="004901D2"/>
    <w:rsid w:val="0049039A"/>
    <w:rsid w:val="00490F7F"/>
    <w:rsid w:val="0049230E"/>
    <w:rsid w:val="004933F3"/>
    <w:rsid w:val="00494382"/>
    <w:rsid w:val="00494E52"/>
    <w:rsid w:val="0049659F"/>
    <w:rsid w:val="00496EBF"/>
    <w:rsid w:val="004A115F"/>
    <w:rsid w:val="004A1966"/>
    <w:rsid w:val="004A1E1E"/>
    <w:rsid w:val="004A21BE"/>
    <w:rsid w:val="004A2A33"/>
    <w:rsid w:val="004A2DD4"/>
    <w:rsid w:val="004A2FD9"/>
    <w:rsid w:val="004A46F7"/>
    <w:rsid w:val="004A4D1F"/>
    <w:rsid w:val="004A4FCD"/>
    <w:rsid w:val="004A79A5"/>
    <w:rsid w:val="004A7BA7"/>
    <w:rsid w:val="004B180B"/>
    <w:rsid w:val="004B1F80"/>
    <w:rsid w:val="004B3130"/>
    <w:rsid w:val="004B3A9B"/>
    <w:rsid w:val="004B4656"/>
    <w:rsid w:val="004B5C8A"/>
    <w:rsid w:val="004B67BF"/>
    <w:rsid w:val="004B6A94"/>
    <w:rsid w:val="004B6C76"/>
    <w:rsid w:val="004B7BE3"/>
    <w:rsid w:val="004C1714"/>
    <w:rsid w:val="004C2365"/>
    <w:rsid w:val="004C26D3"/>
    <w:rsid w:val="004C4206"/>
    <w:rsid w:val="004C43AE"/>
    <w:rsid w:val="004C510A"/>
    <w:rsid w:val="004C6E99"/>
    <w:rsid w:val="004C7037"/>
    <w:rsid w:val="004C7347"/>
    <w:rsid w:val="004D1ED7"/>
    <w:rsid w:val="004D1EFC"/>
    <w:rsid w:val="004D3432"/>
    <w:rsid w:val="004D39B8"/>
    <w:rsid w:val="004D45D8"/>
    <w:rsid w:val="004D474F"/>
    <w:rsid w:val="004D4EA8"/>
    <w:rsid w:val="004D518E"/>
    <w:rsid w:val="004E0876"/>
    <w:rsid w:val="004E102D"/>
    <w:rsid w:val="004E122A"/>
    <w:rsid w:val="004E189D"/>
    <w:rsid w:val="004E1934"/>
    <w:rsid w:val="004E1D3F"/>
    <w:rsid w:val="004E2287"/>
    <w:rsid w:val="004E2E49"/>
    <w:rsid w:val="004E41B1"/>
    <w:rsid w:val="004E427E"/>
    <w:rsid w:val="004E5B0E"/>
    <w:rsid w:val="004E5F54"/>
    <w:rsid w:val="004E6D7E"/>
    <w:rsid w:val="004E70CF"/>
    <w:rsid w:val="004E748A"/>
    <w:rsid w:val="004F03BF"/>
    <w:rsid w:val="004F09EF"/>
    <w:rsid w:val="004F1FB8"/>
    <w:rsid w:val="004F220E"/>
    <w:rsid w:val="004F2B85"/>
    <w:rsid w:val="004F2D62"/>
    <w:rsid w:val="004F3914"/>
    <w:rsid w:val="004F3BC0"/>
    <w:rsid w:val="004F4315"/>
    <w:rsid w:val="004F4A4C"/>
    <w:rsid w:val="004F6ED4"/>
    <w:rsid w:val="004F7121"/>
    <w:rsid w:val="004F7E31"/>
    <w:rsid w:val="00500581"/>
    <w:rsid w:val="00500B92"/>
    <w:rsid w:val="00501002"/>
    <w:rsid w:val="005012D5"/>
    <w:rsid w:val="0050479F"/>
    <w:rsid w:val="005047B7"/>
    <w:rsid w:val="0050496E"/>
    <w:rsid w:val="005053E6"/>
    <w:rsid w:val="00505511"/>
    <w:rsid w:val="005058EC"/>
    <w:rsid w:val="0050776F"/>
    <w:rsid w:val="0051439C"/>
    <w:rsid w:val="005143BC"/>
    <w:rsid w:val="005149F7"/>
    <w:rsid w:val="00514D09"/>
    <w:rsid w:val="005157E4"/>
    <w:rsid w:val="005159F2"/>
    <w:rsid w:val="005160E4"/>
    <w:rsid w:val="005165F9"/>
    <w:rsid w:val="005204A1"/>
    <w:rsid w:val="00520FD9"/>
    <w:rsid w:val="00521569"/>
    <w:rsid w:val="00521EEB"/>
    <w:rsid w:val="00522611"/>
    <w:rsid w:val="005226A1"/>
    <w:rsid w:val="00522B0E"/>
    <w:rsid w:val="005233E9"/>
    <w:rsid w:val="00523F7B"/>
    <w:rsid w:val="005249FC"/>
    <w:rsid w:val="00525AE1"/>
    <w:rsid w:val="00526B80"/>
    <w:rsid w:val="00532D1B"/>
    <w:rsid w:val="005334D2"/>
    <w:rsid w:val="00534B89"/>
    <w:rsid w:val="00535BD3"/>
    <w:rsid w:val="00535C08"/>
    <w:rsid w:val="00535C23"/>
    <w:rsid w:val="00535CB5"/>
    <w:rsid w:val="00535FA7"/>
    <w:rsid w:val="00536BB2"/>
    <w:rsid w:val="00536C70"/>
    <w:rsid w:val="0053716C"/>
    <w:rsid w:val="00540E49"/>
    <w:rsid w:val="00541D13"/>
    <w:rsid w:val="00541EF5"/>
    <w:rsid w:val="0054231E"/>
    <w:rsid w:val="0054258F"/>
    <w:rsid w:val="00542A90"/>
    <w:rsid w:val="00542CE0"/>
    <w:rsid w:val="00542E40"/>
    <w:rsid w:val="00543E66"/>
    <w:rsid w:val="005444FD"/>
    <w:rsid w:val="00544670"/>
    <w:rsid w:val="00545154"/>
    <w:rsid w:val="00545D07"/>
    <w:rsid w:val="00545E95"/>
    <w:rsid w:val="00547714"/>
    <w:rsid w:val="0055159D"/>
    <w:rsid w:val="005524DD"/>
    <w:rsid w:val="0055290A"/>
    <w:rsid w:val="0055391B"/>
    <w:rsid w:val="00556BDB"/>
    <w:rsid w:val="00561026"/>
    <w:rsid w:val="005614D2"/>
    <w:rsid w:val="00562F20"/>
    <w:rsid w:val="00563E06"/>
    <w:rsid w:val="0056422D"/>
    <w:rsid w:val="00566B40"/>
    <w:rsid w:val="00567582"/>
    <w:rsid w:val="00567E30"/>
    <w:rsid w:val="005710D8"/>
    <w:rsid w:val="0057299A"/>
    <w:rsid w:val="005731F3"/>
    <w:rsid w:val="005737AC"/>
    <w:rsid w:val="005740E8"/>
    <w:rsid w:val="005766F6"/>
    <w:rsid w:val="00577EB2"/>
    <w:rsid w:val="0058016E"/>
    <w:rsid w:val="00581079"/>
    <w:rsid w:val="00581A73"/>
    <w:rsid w:val="00581CD9"/>
    <w:rsid w:val="005829C4"/>
    <w:rsid w:val="00584439"/>
    <w:rsid w:val="00586BF0"/>
    <w:rsid w:val="005870C5"/>
    <w:rsid w:val="005871C9"/>
    <w:rsid w:val="00587C62"/>
    <w:rsid w:val="005906EC"/>
    <w:rsid w:val="00590E82"/>
    <w:rsid w:val="0059193A"/>
    <w:rsid w:val="00591B57"/>
    <w:rsid w:val="0059215E"/>
    <w:rsid w:val="00592603"/>
    <w:rsid w:val="00592874"/>
    <w:rsid w:val="0059294C"/>
    <w:rsid w:val="00594861"/>
    <w:rsid w:val="005948BB"/>
    <w:rsid w:val="0059599C"/>
    <w:rsid w:val="00596194"/>
    <w:rsid w:val="005962C3"/>
    <w:rsid w:val="0059708F"/>
    <w:rsid w:val="005A0489"/>
    <w:rsid w:val="005A07DC"/>
    <w:rsid w:val="005A0BF2"/>
    <w:rsid w:val="005A238E"/>
    <w:rsid w:val="005A3755"/>
    <w:rsid w:val="005A3763"/>
    <w:rsid w:val="005A3884"/>
    <w:rsid w:val="005A41C2"/>
    <w:rsid w:val="005A76D3"/>
    <w:rsid w:val="005A79E2"/>
    <w:rsid w:val="005B08D5"/>
    <w:rsid w:val="005B1C29"/>
    <w:rsid w:val="005B315D"/>
    <w:rsid w:val="005B3C0F"/>
    <w:rsid w:val="005B3DCA"/>
    <w:rsid w:val="005B453E"/>
    <w:rsid w:val="005B4991"/>
    <w:rsid w:val="005B4C27"/>
    <w:rsid w:val="005B57CF"/>
    <w:rsid w:val="005B648F"/>
    <w:rsid w:val="005B69A2"/>
    <w:rsid w:val="005B69D4"/>
    <w:rsid w:val="005B6FF7"/>
    <w:rsid w:val="005C26D0"/>
    <w:rsid w:val="005C4CEA"/>
    <w:rsid w:val="005C57D9"/>
    <w:rsid w:val="005C6BD3"/>
    <w:rsid w:val="005C6DF7"/>
    <w:rsid w:val="005C7F04"/>
    <w:rsid w:val="005D015E"/>
    <w:rsid w:val="005D0B7D"/>
    <w:rsid w:val="005D13DF"/>
    <w:rsid w:val="005D1B4A"/>
    <w:rsid w:val="005D311F"/>
    <w:rsid w:val="005D3E2F"/>
    <w:rsid w:val="005D5048"/>
    <w:rsid w:val="005D5090"/>
    <w:rsid w:val="005D57E1"/>
    <w:rsid w:val="005D5BE1"/>
    <w:rsid w:val="005D7205"/>
    <w:rsid w:val="005D776E"/>
    <w:rsid w:val="005D781F"/>
    <w:rsid w:val="005E0759"/>
    <w:rsid w:val="005E078A"/>
    <w:rsid w:val="005E14EC"/>
    <w:rsid w:val="005E19E8"/>
    <w:rsid w:val="005E1BF2"/>
    <w:rsid w:val="005E308C"/>
    <w:rsid w:val="005E3652"/>
    <w:rsid w:val="005E4E81"/>
    <w:rsid w:val="005E52FC"/>
    <w:rsid w:val="005E56CA"/>
    <w:rsid w:val="005E5F49"/>
    <w:rsid w:val="005E62DC"/>
    <w:rsid w:val="005E62F2"/>
    <w:rsid w:val="005E6E86"/>
    <w:rsid w:val="005F0443"/>
    <w:rsid w:val="005F07EB"/>
    <w:rsid w:val="005F0D11"/>
    <w:rsid w:val="005F11FF"/>
    <w:rsid w:val="005F132D"/>
    <w:rsid w:val="005F18C9"/>
    <w:rsid w:val="005F1F6E"/>
    <w:rsid w:val="005F246B"/>
    <w:rsid w:val="005F2EE3"/>
    <w:rsid w:val="005F3271"/>
    <w:rsid w:val="005F3405"/>
    <w:rsid w:val="005F3BD2"/>
    <w:rsid w:val="005F3CB7"/>
    <w:rsid w:val="005F4110"/>
    <w:rsid w:val="005F4819"/>
    <w:rsid w:val="005F49FE"/>
    <w:rsid w:val="005F50C3"/>
    <w:rsid w:val="005F5B39"/>
    <w:rsid w:val="005F703D"/>
    <w:rsid w:val="005F7B8F"/>
    <w:rsid w:val="005F7E1B"/>
    <w:rsid w:val="00602E05"/>
    <w:rsid w:val="00602EDC"/>
    <w:rsid w:val="0060310D"/>
    <w:rsid w:val="00604593"/>
    <w:rsid w:val="006059D3"/>
    <w:rsid w:val="006063D0"/>
    <w:rsid w:val="00607D00"/>
    <w:rsid w:val="00607ED2"/>
    <w:rsid w:val="00610205"/>
    <w:rsid w:val="00611763"/>
    <w:rsid w:val="006118F9"/>
    <w:rsid w:val="00611CDB"/>
    <w:rsid w:val="00613207"/>
    <w:rsid w:val="0061321F"/>
    <w:rsid w:val="00615585"/>
    <w:rsid w:val="00616751"/>
    <w:rsid w:val="006204D3"/>
    <w:rsid w:val="00620A5E"/>
    <w:rsid w:val="00621354"/>
    <w:rsid w:val="00621846"/>
    <w:rsid w:val="006219DB"/>
    <w:rsid w:val="00622F95"/>
    <w:rsid w:val="00623BB9"/>
    <w:rsid w:val="006240DE"/>
    <w:rsid w:val="006255DB"/>
    <w:rsid w:val="0062592D"/>
    <w:rsid w:val="00627C48"/>
    <w:rsid w:val="00631A99"/>
    <w:rsid w:val="0063239B"/>
    <w:rsid w:val="00632FF1"/>
    <w:rsid w:val="0063309C"/>
    <w:rsid w:val="0063317F"/>
    <w:rsid w:val="006342B3"/>
    <w:rsid w:val="00634535"/>
    <w:rsid w:val="0063454B"/>
    <w:rsid w:val="00634822"/>
    <w:rsid w:val="00634CC6"/>
    <w:rsid w:val="006351BA"/>
    <w:rsid w:val="006354CF"/>
    <w:rsid w:val="00635BFF"/>
    <w:rsid w:val="00635CD0"/>
    <w:rsid w:val="0063629E"/>
    <w:rsid w:val="0063630E"/>
    <w:rsid w:val="00637350"/>
    <w:rsid w:val="00637447"/>
    <w:rsid w:val="00637F39"/>
    <w:rsid w:val="006401E5"/>
    <w:rsid w:val="006403F2"/>
    <w:rsid w:val="006410A9"/>
    <w:rsid w:val="00641963"/>
    <w:rsid w:val="006424A6"/>
    <w:rsid w:val="00642599"/>
    <w:rsid w:val="006436E6"/>
    <w:rsid w:val="00643AF1"/>
    <w:rsid w:val="006441D7"/>
    <w:rsid w:val="00644337"/>
    <w:rsid w:val="0064455C"/>
    <w:rsid w:val="00644693"/>
    <w:rsid w:val="00646615"/>
    <w:rsid w:val="006479B0"/>
    <w:rsid w:val="00650865"/>
    <w:rsid w:val="00650EFE"/>
    <w:rsid w:val="00653396"/>
    <w:rsid w:val="00654A7D"/>
    <w:rsid w:val="006554EA"/>
    <w:rsid w:val="00655510"/>
    <w:rsid w:val="00655ADF"/>
    <w:rsid w:val="0065738F"/>
    <w:rsid w:val="0065752D"/>
    <w:rsid w:val="0065778D"/>
    <w:rsid w:val="006609E3"/>
    <w:rsid w:val="00661BBF"/>
    <w:rsid w:val="00662A43"/>
    <w:rsid w:val="00663462"/>
    <w:rsid w:val="006636BE"/>
    <w:rsid w:val="00664DF0"/>
    <w:rsid w:val="006652A5"/>
    <w:rsid w:val="00665F36"/>
    <w:rsid w:val="00666968"/>
    <w:rsid w:val="00670C65"/>
    <w:rsid w:val="00671A62"/>
    <w:rsid w:val="00671B48"/>
    <w:rsid w:val="00671FE4"/>
    <w:rsid w:val="0067217F"/>
    <w:rsid w:val="00672A2D"/>
    <w:rsid w:val="006731C1"/>
    <w:rsid w:val="006732F5"/>
    <w:rsid w:val="00673A37"/>
    <w:rsid w:val="00674081"/>
    <w:rsid w:val="006742E3"/>
    <w:rsid w:val="00674641"/>
    <w:rsid w:val="00674684"/>
    <w:rsid w:val="00674F1C"/>
    <w:rsid w:val="00675D3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6E1C"/>
    <w:rsid w:val="0068770C"/>
    <w:rsid w:val="00687E11"/>
    <w:rsid w:val="0069058E"/>
    <w:rsid w:val="00690AD9"/>
    <w:rsid w:val="00691100"/>
    <w:rsid w:val="00693294"/>
    <w:rsid w:val="00693945"/>
    <w:rsid w:val="00693A15"/>
    <w:rsid w:val="00696DD4"/>
    <w:rsid w:val="006A0A7F"/>
    <w:rsid w:val="006A0B48"/>
    <w:rsid w:val="006A12BC"/>
    <w:rsid w:val="006A2B6C"/>
    <w:rsid w:val="006A6139"/>
    <w:rsid w:val="006A693C"/>
    <w:rsid w:val="006A7339"/>
    <w:rsid w:val="006B0B97"/>
    <w:rsid w:val="006B0E0E"/>
    <w:rsid w:val="006B25B9"/>
    <w:rsid w:val="006B26D6"/>
    <w:rsid w:val="006B2811"/>
    <w:rsid w:val="006B2DB9"/>
    <w:rsid w:val="006B5444"/>
    <w:rsid w:val="006B56EE"/>
    <w:rsid w:val="006B5789"/>
    <w:rsid w:val="006B5C87"/>
    <w:rsid w:val="006B5DB6"/>
    <w:rsid w:val="006B7772"/>
    <w:rsid w:val="006B7A39"/>
    <w:rsid w:val="006B7E28"/>
    <w:rsid w:val="006C0131"/>
    <w:rsid w:val="006C0B3A"/>
    <w:rsid w:val="006C2F4C"/>
    <w:rsid w:val="006C2F9C"/>
    <w:rsid w:val="006C30B1"/>
    <w:rsid w:val="006C4796"/>
    <w:rsid w:val="006C6735"/>
    <w:rsid w:val="006C690F"/>
    <w:rsid w:val="006C6CD9"/>
    <w:rsid w:val="006D00BF"/>
    <w:rsid w:val="006D0227"/>
    <w:rsid w:val="006D1307"/>
    <w:rsid w:val="006D1A32"/>
    <w:rsid w:val="006D1A94"/>
    <w:rsid w:val="006D21CD"/>
    <w:rsid w:val="006D2BA4"/>
    <w:rsid w:val="006D34B6"/>
    <w:rsid w:val="006D353A"/>
    <w:rsid w:val="006D3A54"/>
    <w:rsid w:val="006D405A"/>
    <w:rsid w:val="006D4A1D"/>
    <w:rsid w:val="006D4F31"/>
    <w:rsid w:val="006D5044"/>
    <w:rsid w:val="006D59F9"/>
    <w:rsid w:val="006D77C8"/>
    <w:rsid w:val="006D7A59"/>
    <w:rsid w:val="006D7D98"/>
    <w:rsid w:val="006E0AC5"/>
    <w:rsid w:val="006E1586"/>
    <w:rsid w:val="006E1BCF"/>
    <w:rsid w:val="006E4283"/>
    <w:rsid w:val="006E4A7D"/>
    <w:rsid w:val="006E5157"/>
    <w:rsid w:val="006E51B6"/>
    <w:rsid w:val="006E5BDB"/>
    <w:rsid w:val="006E5D02"/>
    <w:rsid w:val="006E6302"/>
    <w:rsid w:val="006E67D8"/>
    <w:rsid w:val="006E79E1"/>
    <w:rsid w:val="006F1777"/>
    <w:rsid w:val="006F2F40"/>
    <w:rsid w:val="006F3D7B"/>
    <w:rsid w:val="006F41D5"/>
    <w:rsid w:val="006F44E3"/>
    <w:rsid w:val="006F4DA7"/>
    <w:rsid w:val="006F58B8"/>
    <w:rsid w:val="006F7AA0"/>
    <w:rsid w:val="006F7D62"/>
    <w:rsid w:val="0070028A"/>
    <w:rsid w:val="0070066C"/>
    <w:rsid w:val="00701C6E"/>
    <w:rsid w:val="00702690"/>
    <w:rsid w:val="007029C8"/>
    <w:rsid w:val="00703B1A"/>
    <w:rsid w:val="007040DC"/>
    <w:rsid w:val="00704221"/>
    <w:rsid w:val="00704315"/>
    <w:rsid w:val="00704335"/>
    <w:rsid w:val="00704476"/>
    <w:rsid w:val="007058C9"/>
    <w:rsid w:val="00705A30"/>
    <w:rsid w:val="0071036A"/>
    <w:rsid w:val="0071060D"/>
    <w:rsid w:val="0071208B"/>
    <w:rsid w:val="00713250"/>
    <w:rsid w:val="0071342B"/>
    <w:rsid w:val="00714A2F"/>
    <w:rsid w:val="00714D30"/>
    <w:rsid w:val="0071545F"/>
    <w:rsid w:val="0071563D"/>
    <w:rsid w:val="00715A02"/>
    <w:rsid w:val="00715A78"/>
    <w:rsid w:val="00716B16"/>
    <w:rsid w:val="0072180F"/>
    <w:rsid w:val="00721D92"/>
    <w:rsid w:val="00722425"/>
    <w:rsid w:val="0072279E"/>
    <w:rsid w:val="007241B6"/>
    <w:rsid w:val="0072459D"/>
    <w:rsid w:val="00724D85"/>
    <w:rsid w:val="00724EDF"/>
    <w:rsid w:val="0072505A"/>
    <w:rsid w:val="00725427"/>
    <w:rsid w:val="007257DC"/>
    <w:rsid w:val="00725B90"/>
    <w:rsid w:val="0072673E"/>
    <w:rsid w:val="007269AB"/>
    <w:rsid w:val="00726AF9"/>
    <w:rsid w:val="00726E55"/>
    <w:rsid w:val="00727AAA"/>
    <w:rsid w:val="0073065A"/>
    <w:rsid w:val="00730C1A"/>
    <w:rsid w:val="00730E9F"/>
    <w:rsid w:val="00731BB7"/>
    <w:rsid w:val="0073266B"/>
    <w:rsid w:val="007335F1"/>
    <w:rsid w:val="00734293"/>
    <w:rsid w:val="007348AF"/>
    <w:rsid w:val="0073658C"/>
    <w:rsid w:val="00736976"/>
    <w:rsid w:val="00736CBB"/>
    <w:rsid w:val="00740641"/>
    <w:rsid w:val="00740885"/>
    <w:rsid w:val="00741064"/>
    <w:rsid w:val="007415FD"/>
    <w:rsid w:val="007422AF"/>
    <w:rsid w:val="00742875"/>
    <w:rsid w:val="00742EB8"/>
    <w:rsid w:val="0074519A"/>
    <w:rsid w:val="00745AEF"/>
    <w:rsid w:val="00746340"/>
    <w:rsid w:val="00746470"/>
    <w:rsid w:val="00747E6E"/>
    <w:rsid w:val="00750631"/>
    <w:rsid w:val="00750D8C"/>
    <w:rsid w:val="00751EA3"/>
    <w:rsid w:val="00752C0A"/>
    <w:rsid w:val="00753794"/>
    <w:rsid w:val="00755214"/>
    <w:rsid w:val="00755990"/>
    <w:rsid w:val="00755E56"/>
    <w:rsid w:val="00761A7A"/>
    <w:rsid w:val="0076257C"/>
    <w:rsid w:val="00763013"/>
    <w:rsid w:val="0076389E"/>
    <w:rsid w:val="0076427A"/>
    <w:rsid w:val="007647CC"/>
    <w:rsid w:val="00765689"/>
    <w:rsid w:val="0076593D"/>
    <w:rsid w:val="00765B98"/>
    <w:rsid w:val="0076669E"/>
    <w:rsid w:val="00766A3A"/>
    <w:rsid w:val="00767C67"/>
    <w:rsid w:val="0077028E"/>
    <w:rsid w:val="007702FE"/>
    <w:rsid w:val="00770465"/>
    <w:rsid w:val="00770F0C"/>
    <w:rsid w:val="00771ADD"/>
    <w:rsid w:val="0077290B"/>
    <w:rsid w:val="0077328B"/>
    <w:rsid w:val="0077376F"/>
    <w:rsid w:val="00773ABD"/>
    <w:rsid w:val="00773B4D"/>
    <w:rsid w:val="007746F0"/>
    <w:rsid w:val="00775316"/>
    <w:rsid w:val="007754D8"/>
    <w:rsid w:val="007755CD"/>
    <w:rsid w:val="007778EA"/>
    <w:rsid w:val="00780FAE"/>
    <w:rsid w:val="007832F5"/>
    <w:rsid w:val="00783DCA"/>
    <w:rsid w:val="00784FC8"/>
    <w:rsid w:val="007862FD"/>
    <w:rsid w:val="007869AB"/>
    <w:rsid w:val="00787610"/>
    <w:rsid w:val="007905CD"/>
    <w:rsid w:val="00791172"/>
    <w:rsid w:val="0079133A"/>
    <w:rsid w:val="007913FC"/>
    <w:rsid w:val="007918E3"/>
    <w:rsid w:val="00791B62"/>
    <w:rsid w:val="00792506"/>
    <w:rsid w:val="00792B20"/>
    <w:rsid w:val="00793069"/>
    <w:rsid w:val="007931C4"/>
    <w:rsid w:val="007944EC"/>
    <w:rsid w:val="0079465E"/>
    <w:rsid w:val="00795060"/>
    <w:rsid w:val="0079591A"/>
    <w:rsid w:val="00795A38"/>
    <w:rsid w:val="00795D7D"/>
    <w:rsid w:val="00795DD1"/>
    <w:rsid w:val="00796F8D"/>
    <w:rsid w:val="007A0D33"/>
    <w:rsid w:val="007A147C"/>
    <w:rsid w:val="007A17B0"/>
    <w:rsid w:val="007A205C"/>
    <w:rsid w:val="007A246A"/>
    <w:rsid w:val="007A286A"/>
    <w:rsid w:val="007A2C76"/>
    <w:rsid w:val="007A32D6"/>
    <w:rsid w:val="007A374C"/>
    <w:rsid w:val="007A3A8E"/>
    <w:rsid w:val="007A3F3E"/>
    <w:rsid w:val="007A6B20"/>
    <w:rsid w:val="007A7257"/>
    <w:rsid w:val="007A7284"/>
    <w:rsid w:val="007A72FC"/>
    <w:rsid w:val="007A7AB9"/>
    <w:rsid w:val="007B0F82"/>
    <w:rsid w:val="007B0FCF"/>
    <w:rsid w:val="007B2E2D"/>
    <w:rsid w:val="007B3211"/>
    <w:rsid w:val="007B3CA3"/>
    <w:rsid w:val="007B5C73"/>
    <w:rsid w:val="007C0438"/>
    <w:rsid w:val="007C2896"/>
    <w:rsid w:val="007C3D17"/>
    <w:rsid w:val="007C4864"/>
    <w:rsid w:val="007C4FC1"/>
    <w:rsid w:val="007C5F4D"/>
    <w:rsid w:val="007D014D"/>
    <w:rsid w:val="007D037E"/>
    <w:rsid w:val="007D04ED"/>
    <w:rsid w:val="007D0820"/>
    <w:rsid w:val="007D1184"/>
    <w:rsid w:val="007D11D3"/>
    <w:rsid w:val="007D1C7E"/>
    <w:rsid w:val="007D1D59"/>
    <w:rsid w:val="007D22A6"/>
    <w:rsid w:val="007D32CB"/>
    <w:rsid w:val="007D3AC1"/>
    <w:rsid w:val="007D3F60"/>
    <w:rsid w:val="007D43D2"/>
    <w:rsid w:val="007D5186"/>
    <w:rsid w:val="007D6B6E"/>
    <w:rsid w:val="007D78CD"/>
    <w:rsid w:val="007E00CE"/>
    <w:rsid w:val="007E026B"/>
    <w:rsid w:val="007E08A8"/>
    <w:rsid w:val="007E1653"/>
    <w:rsid w:val="007E1A3C"/>
    <w:rsid w:val="007E2419"/>
    <w:rsid w:val="007E24A6"/>
    <w:rsid w:val="007E304B"/>
    <w:rsid w:val="007E40FB"/>
    <w:rsid w:val="007E420F"/>
    <w:rsid w:val="007E4697"/>
    <w:rsid w:val="007E4C08"/>
    <w:rsid w:val="007E4D31"/>
    <w:rsid w:val="007E5E9C"/>
    <w:rsid w:val="007E659D"/>
    <w:rsid w:val="007E6DC2"/>
    <w:rsid w:val="007F08E9"/>
    <w:rsid w:val="007F0C0B"/>
    <w:rsid w:val="007F1990"/>
    <w:rsid w:val="007F2EB3"/>
    <w:rsid w:val="007F2F6A"/>
    <w:rsid w:val="007F471A"/>
    <w:rsid w:val="007F67A8"/>
    <w:rsid w:val="007F79A4"/>
    <w:rsid w:val="00802151"/>
    <w:rsid w:val="008026E3"/>
    <w:rsid w:val="008027DD"/>
    <w:rsid w:val="008029A7"/>
    <w:rsid w:val="00802FC5"/>
    <w:rsid w:val="00804036"/>
    <w:rsid w:val="008042D3"/>
    <w:rsid w:val="00804BC2"/>
    <w:rsid w:val="00805A2E"/>
    <w:rsid w:val="00811226"/>
    <w:rsid w:val="00811AB4"/>
    <w:rsid w:val="008134B4"/>
    <w:rsid w:val="008147AC"/>
    <w:rsid w:val="00814AE0"/>
    <w:rsid w:val="00814E14"/>
    <w:rsid w:val="00815A81"/>
    <w:rsid w:val="00815BFD"/>
    <w:rsid w:val="0081752D"/>
    <w:rsid w:val="008211F6"/>
    <w:rsid w:val="00821677"/>
    <w:rsid w:val="00822C70"/>
    <w:rsid w:val="00823683"/>
    <w:rsid w:val="00823D6B"/>
    <w:rsid w:val="00825940"/>
    <w:rsid w:val="00825F8F"/>
    <w:rsid w:val="0082670B"/>
    <w:rsid w:val="00830142"/>
    <w:rsid w:val="008305F3"/>
    <w:rsid w:val="00831538"/>
    <w:rsid w:val="008319CF"/>
    <w:rsid w:val="00832878"/>
    <w:rsid w:val="00832E60"/>
    <w:rsid w:val="00832F1F"/>
    <w:rsid w:val="008352BF"/>
    <w:rsid w:val="00835899"/>
    <w:rsid w:val="00836655"/>
    <w:rsid w:val="00836748"/>
    <w:rsid w:val="00840461"/>
    <w:rsid w:val="0084067C"/>
    <w:rsid w:val="008414FC"/>
    <w:rsid w:val="0084265E"/>
    <w:rsid w:val="00844209"/>
    <w:rsid w:val="008455C7"/>
    <w:rsid w:val="00846A32"/>
    <w:rsid w:val="00846E78"/>
    <w:rsid w:val="00850C91"/>
    <w:rsid w:val="00851DB5"/>
    <w:rsid w:val="0085244E"/>
    <w:rsid w:val="00853405"/>
    <w:rsid w:val="00853D74"/>
    <w:rsid w:val="00854320"/>
    <w:rsid w:val="00854B19"/>
    <w:rsid w:val="00855A0B"/>
    <w:rsid w:val="00862D4B"/>
    <w:rsid w:val="00862ED6"/>
    <w:rsid w:val="008632C9"/>
    <w:rsid w:val="00863DAD"/>
    <w:rsid w:val="0086448A"/>
    <w:rsid w:val="00864E7E"/>
    <w:rsid w:val="00866D5A"/>
    <w:rsid w:val="00867772"/>
    <w:rsid w:val="0086778F"/>
    <w:rsid w:val="00871AE3"/>
    <w:rsid w:val="008735C8"/>
    <w:rsid w:val="00873C06"/>
    <w:rsid w:val="008746BA"/>
    <w:rsid w:val="0087478A"/>
    <w:rsid w:val="00874EC4"/>
    <w:rsid w:val="00874FBA"/>
    <w:rsid w:val="00883497"/>
    <w:rsid w:val="00883AC9"/>
    <w:rsid w:val="008840CD"/>
    <w:rsid w:val="00885D15"/>
    <w:rsid w:val="00886132"/>
    <w:rsid w:val="00886460"/>
    <w:rsid w:val="008875BD"/>
    <w:rsid w:val="00887A27"/>
    <w:rsid w:val="00887A6E"/>
    <w:rsid w:val="00887E56"/>
    <w:rsid w:val="00887E58"/>
    <w:rsid w:val="00890621"/>
    <w:rsid w:val="00891197"/>
    <w:rsid w:val="00892023"/>
    <w:rsid w:val="00892A21"/>
    <w:rsid w:val="008934DD"/>
    <w:rsid w:val="00893CDA"/>
    <w:rsid w:val="00894932"/>
    <w:rsid w:val="008952C1"/>
    <w:rsid w:val="00895CA6"/>
    <w:rsid w:val="00895EA9"/>
    <w:rsid w:val="00895FE5"/>
    <w:rsid w:val="0089632C"/>
    <w:rsid w:val="008A0322"/>
    <w:rsid w:val="008A09A5"/>
    <w:rsid w:val="008A1661"/>
    <w:rsid w:val="008A2C19"/>
    <w:rsid w:val="008A30FC"/>
    <w:rsid w:val="008A39E6"/>
    <w:rsid w:val="008A3DF0"/>
    <w:rsid w:val="008A4336"/>
    <w:rsid w:val="008A49A9"/>
    <w:rsid w:val="008A5C9E"/>
    <w:rsid w:val="008A5FC8"/>
    <w:rsid w:val="008A69E0"/>
    <w:rsid w:val="008A7A28"/>
    <w:rsid w:val="008A7AC5"/>
    <w:rsid w:val="008B01AD"/>
    <w:rsid w:val="008B01F4"/>
    <w:rsid w:val="008B0444"/>
    <w:rsid w:val="008B090A"/>
    <w:rsid w:val="008B0BA2"/>
    <w:rsid w:val="008B17F1"/>
    <w:rsid w:val="008B1D8B"/>
    <w:rsid w:val="008B26DB"/>
    <w:rsid w:val="008B2C3E"/>
    <w:rsid w:val="008B440A"/>
    <w:rsid w:val="008B4725"/>
    <w:rsid w:val="008B48A5"/>
    <w:rsid w:val="008B5535"/>
    <w:rsid w:val="008B558D"/>
    <w:rsid w:val="008B5C53"/>
    <w:rsid w:val="008B5CD2"/>
    <w:rsid w:val="008B5E2C"/>
    <w:rsid w:val="008B60A7"/>
    <w:rsid w:val="008B7FED"/>
    <w:rsid w:val="008C1C3A"/>
    <w:rsid w:val="008C3197"/>
    <w:rsid w:val="008C37ED"/>
    <w:rsid w:val="008C3932"/>
    <w:rsid w:val="008C474C"/>
    <w:rsid w:val="008C54AA"/>
    <w:rsid w:val="008C5B24"/>
    <w:rsid w:val="008C5B97"/>
    <w:rsid w:val="008C6081"/>
    <w:rsid w:val="008C7755"/>
    <w:rsid w:val="008D01AB"/>
    <w:rsid w:val="008D0324"/>
    <w:rsid w:val="008D03C6"/>
    <w:rsid w:val="008D0A9E"/>
    <w:rsid w:val="008D2014"/>
    <w:rsid w:val="008D2066"/>
    <w:rsid w:val="008D2EB4"/>
    <w:rsid w:val="008D389C"/>
    <w:rsid w:val="008D509C"/>
    <w:rsid w:val="008D50B4"/>
    <w:rsid w:val="008D58B0"/>
    <w:rsid w:val="008D5F3F"/>
    <w:rsid w:val="008D6632"/>
    <w:rsid w:val="008D6697"/>
    <w:rsid w:val="008D75AB"/>
    <w:rsid w:val="008D7E5A"/>
    <w:rsid w:val="008E171A"/>
    <w:rsid w:val="008E2D01"/>
    <w:rsid w:val="008E3251"/>
    <w:rsid w:val="008E388B"/>
    <w:rsid w:val="008E3C66"/>
    <w:rsid w:val="008E4124"/>
    <w:rsid w:val="008E4309"/>
    <w:rsid w:val="008E4399"/>
    <w:rsid w:val="008E4818"/>
    <w:rsid w:val="008E4A07"/>
    <w:rsid w:val="008E700E"/>
    <w:rsid w:val="008E7189"/>
    <w:rsid w:val="008F1799"/>
    <w:rsid w:val="008F2153"/>
    <w:rsid w:val="008F2A7A"/>
    <w:rsid w:val="008F3CF0"/>
    <w:rsid w:val="008F3DAC"/>
    <w:rsid w:val="008F48F2"/>
    <w:rsid w:val="008F4905"/>
    <w:rsid w:val="008F5569"/>
    <w:rsid w:val="008F5CA0"/>
    <w:rsid w:val="008F67CF"/>
    <w:rsid w:val="0090001C"/>
    <w:rsid w:val="0090051A"/>
    <w:rsid w:val="009014BC"/>
    <w:rsid w:val="009020A8"/>
    <w:rsid w:val="009041D2"/>
    <w:rsid w:val="009066E0"/>
    <w:rsid w:val="0091156F"/>
    <w:rsid w:val="00911F90"/>
    <w:rsid w:val="00912B9A"/>
    <w:rsid w:val="0091323C"/>
    <w:rsid w:val="00913C2C"/>
    <w:rsid w:val="00914A26"/>
    <w:rsid w:val="00914F21"/>
    <w:rsid w:val="009153D9"/>
    <w:rsid w:val="00915786"/>
    <w:rsid w:val="009158A2"/>
    <w:rsid w:val="00916124"/>
    <w:rsid w:val="009165FF"/>
    <w:rsid w:val="00917644"/>
    <w:rsid w:val="00921119"/>
    <w:rsid w:val="0092173B"/>
    <w:rsid w:val="009219A6"/>
    <w:rsid w:val="00921C30"/>
    <w:rsid w:val="00922E82"/>
    <w:rsid w:val="0092741F"/>
    <w:rsid w:val="00927AD2"/>
    <w:rsid w:val="009304D7"/>
    <w:rsid w:val="0093140F"/>
    <w:rsid w:val="00931BCB"/>
    <w:rsid w:val="009333EF"/>
    <w:rsid w:val="009351DB"/>
    <w:rsid w:val="00935483"/>
    <w:rsid w:val="0093550F"/>
    <w:rsid w:val="009371BA"/>
    <w:rsid w:val="00937AE7"/>
    <w:rsid w:val="009408C0"/>
    <w:rsid w:val="00940ED1"/>
    <w:rsid w:val="00944970"/>
    <w:rsid w:val="009452C6"/>
    <w:rsid w:val="009468C2"/>
    <w:rsid w:val="009476AB"/>
    <w:rsid w:val="009500B7"/>
    <w:rsid w:val="009503B9"/>
    <w:rsid w:val="009503EA"/>
    <w:rsid w:val="00951A4B"/>
    <w:rsid w:val="0095273D"/>
    <w:rsid w:val="00952ADD"/>
    <w:rsid w:val="00952BF6"/>
    <w:rsid w:val="00954709"/>
    <w:rsid w:val="009562AD"/>
    <w:rsid w:val="0095696D"/>
    <w:rsid w:val="00957EAB"/>
    <w:rsid w:val="0096094C"/>
    <w:rsid w:val="00960ED3"/>
    <w:rsid w:val="00962068"/>
    <w:rsid w:val="00962DDF"/>
    <w:rsid w:val="00962FEF"/>
    <w:rsid w:val="009631BA"/>
    <w:rsid w:val="00963331"/>
    <w:rsid w:val="00964960"/>
    <w:rsid w:val="00965AC2"/>
    <w:rsid w:val="009717A1"/>
    <w:rsid w:val="009725C0"/>
    <w:rsid w:val="00973771"/>
    <w:rsid w:val="00973A27"/>
    <w:rsid w:val="00974353"/>
    <w:rsid w:val="00975488"/>
    <w:rsid w:val="00975BCB"/>
    <w:rsid w:val="00976375"/>
    <w:rsid w:val="00976D72"/>
    <w:rsid w:val="009770F1"/>
    <w:rsid w:val="00977837"/>
    <w:rsid w:val="009778E3"/>
    <w:rsid w:val="00981178"/>
    <w:rsid w:val="009816A0"/>
    <w:rsid w:val="00982724"/>
    <w:rsid w:val="0098377F"/>
    <w:rsid w:val="009843F2"/>
    <w:rsid w:val="00984B54"/>
    <w:rsid w:val="00985BF8"/>
    <w:rsid w:val="00986339"/>
    <w:rsid w:val="0098734C"/>
    <w:rsid w:val="009912D8"/>
    <w:rsid w:val="009923DA"/>
    <w:rsid w:val="0099373A"/>
    <w:rsid w:val="009949F4"/>
    <w:rsid w:val="0099570F"/>
    <w:rsid w:val="00996D04"/>
    <w:rsid w:val="009A02B2"/>
    <w:rsid w:val="009A0339"/>
    <w:rsid w:val="009A1C66"/>
    <w:rsid w:val="009A22B5"/>
    <w:rsid w:val="009A285F"/>
    <w:rsid w:val="009A2BA3"/>
    <w:rsid w:val="009A32AF"/>
    <w:rsid w:val="009A3567"/>
    <w:rsid w:val="009A3A75"/>
    <w:rsid w:val="009A65E1"/>
    <w:rsid w:val="009A7663"/>
    <w:rsid w:val="009B0D80"/>
    <w:rsid w:val="009B0E81"/>
    <w:rsid w:val="009B225E"/>
    <w:rsid w:val="009B2E87"/>
    <w:rsid w:val="009B396D"/>
    <w:rsid w:val="009B3B0E"/>
    <w:rsid w:val="009B3BE5"/>
    <w:rsid w:val="009B5158"/>
    <w:rsid w:val="009B5D57"/>
    <w:rsid w:val="009B666B"/>
    <w:rsid w:val="009B707D"/>
    <w:rsid w:val="009B7703"/>
    <w:rsid w:val="009C1F8B"/>
    <w:rsid w:val="009C2304"/>
    <w:rsid w:val="009C256E"/>
    <w:rsid w:val="009C2BD1"/>
    <w:rsid w:val="009C3833"/>
    <w:rsid w:val="009C4CB5"/>
    <w:rsid w:val="009C5786"/>
    <w:rsid w:val="009C5C65"/>
    <w:rsid w:val="009C6269"/>
    <w:rsid w:val="009C667F"/>
    <w:rsid w:val="009D10CD"/>
    <w:rsid w:val="009D2372"/>
    <w:rsid w:val="009D2A62"/>
    <w:rsid w:val="009D3D0B"/>
    <w:rsid w:val="009D436D"/>
    <w:rsid w:val="009D4441"/>
    <w:rsid w:val="009D47B5"/>
    <w:rsid w:val="009D5478"/>
    <w:rsid w:val="009D6589"/>
    <w:rsid w:val="009D683B"/>
    <w:rsid w:val="009D7080"/>
    <w:rsid w:val="009D71D0"/>
    <w:rsid w:val="009D7748"/>
    <w:rsid w:val="009E0622"/>
    <w:rsid w:val="009E1D0E"/>
    <w:rsid w:val="009E1FE8"/>
    <w:rsid w:val="009E4D9C"/>
    <w:rsid w:val="009E620F"/>
    <w:rsid w:val="009E6385"/>
    <w:rsid w:val="009E69DA"/>
    <w:rsid w:val="009E6EF8"/>
    <w:rsid w:val="009E778D"/>
    <w:rsid w:val="009E7F14"/>
    <w:rsid w:val="009F2064"/>
    <w:rsid w:val="009F2CE2"/>
    <w:rsid w:val="009F2F81"/>
    <w:rsid w:val="009F37D8"/>
    <w:rsid w:val="009F3A51"/>
    <w:rsid w:val="009F3EB5"/>
    <w:rsid w:val="009F5134"/>
    <w:rsid w:val="009F59D7"/>
    <w:rsid w:val="009F5D57"/>
    <w:rsid w:val="009F6A7B"/>
    <w:rsid w:val="00A001FF"/>
    <w:rsid w:val="00A007FF"/>
    <w:rsid w:val="00A00FF5"/>
    <w:rsid w:val="00A01A8B"/>
    <w:rsid w:val="00A01C95"/>
    <w:rsid w:val="00A0352C"/>
    <w:rsid w:val="00A036AB"/>
    <w:rsid w:val="00A065BA"/>
    <w:rsid w:val="00A07B82"/>
    <w:rsid w:val="00A1008A"/>
    <w:rsid w:val="00A11E90"/>
    <w:rsid w:val="00A12319"/>
    <w:rsid w:val="00A12FE7"/>
    <w:rsid w:val="00A1321E"/>
    <w:rsid w:val="00A15D92"/>
    <w:rsid w:val="00A15FAB"/>
    <w:rsid w:val="00A16E8A"/>
    <w:rsid w:val="00A17C09"/>
    <w:rsid w:val="00A204E7"/>
    <w:rsid w:val="00A20C5A"/>
    <w:rsid w:val="00A20DF3"/>
    <w:rsid w:val="00A20E8F"/>
    <w:rsid w:val="00A21AEF"/>
    <w:rsid w:val="00A22288"/>
    <w:rsid w:val="00A22645"/>
    <w:rsid w:val="00A22B8B"/>
    <w:rsid w:val="00A23001"/>
    <w:rsid w:val="00A2310E"/>
    <w:rsid w:val="00A23FCE"/>
    <w:rsid w:val="00A2483E"/>
    <w:rsid w:val="00A25CC7"/>
    <w:rsid w:val="00A26705"/>
    <w:rsid w:val="00A27D75"/>
    <w:rsid w:val="00A30066"/>
    <w:rsid w:val="00A30EED"/>
    <w:rsid w:val="00A31C6C"/>
    <w:rsid w:val="00A31DBC"/>
    <w:rsid w:val="00A3205A"/>
    <w:rsid w:val="00A33527"/>
    <w:rsid w:val="00A3355A"/>
    <w:rsid w:val="00A3397F"/>
    <w:rsid w:val="00A34092"/>
    <w:rsid w:val="00A372B2"/>
    <w:rsid w:val="00A37BA5"/>
    <w:rsid w:val="00A405D4"/>
    <w:rsid w:val="00A407E0"/>
    <w:rsid w:val="00A40F63"/>
    <w:rsid w:val="00A42D51"/>
    <w:rsid w:val="00A43F60"/>
    <w:rsid w:val="00A44BBC"/>
    <w:rsid w:val="00A44D08"/>
    <w:rsid w:val="00A46183"/>
    <w:rsid w:val="00A46A7D"/>
    <w:rsid w:val="00A47439"/>
    <w:rsid w:val="00A47621"/>
    <w:rsid w:val="00A50EF7"/>
    <w:rsid w:val="00A524AB"/>
    <w:rsid w:val="00A52A3C"/>
    <w:rsid w:val="00A55B82"/>
    <w:rsid w:val="00A55CEB"/>
    <w:rsid w:val="00A55F63"/>
    <w:rsid w:val="00A5653F"/>
    <w:rsid w:val="00A57DA6"/>
    <w:rsid w:val="00A60993"/>
    <w:rsid w:val="00A60D88"/>
    <w:rsid w:val="00A612EE"/>
    <w:rsid w:val="00A63823"/>
    <w:rsid w:val="00A63CC1"/>
    <w:rsid w:val="00A65A0F"/>
    <w:rsid w:val="00A65C67"/>
    <w:rsid w:val="00A66986"/>
    <w:rsid w:val="00A674B5"/>
    <w:rsid w:val="00A674D6"/>
    <w:rsid w:val="00A70452"/>
    <w:rsid w:val="00A7127E"/>
    <w:rsid w:val="00A71951"/>
    <w:rsid w:val="00A71A4C"/>
    <w:rsid w:val="00A72035"/>
    <w:rsid w:val="00A725C8"/>
    <w:rsid w:val="00A726CE"/>
    <w:rsid w:val="00A72C19"/>
    <w:rsid w:val="00A72FE7"/>
    <w:rsid w:val="00A74165"/>
    <w:rsid w:val="00A74344"/>
    <w:rsid w:val="00A74469"/>
    <w:rsid w:val="00A75B14"/>
    <w:rsid w:val="00A76025"/>
    <w:rsid w:val="00A760DA"/>
    <w:rsid w:val="00A7629F"/>
    <w:rsid w:val="00A76DD0"/>
    <w:rsid w:val="00A76DD3"/>
    <w:rsid w:val="00A77D7B"/>
    <w:rsid w:val="00A805CF"/>
    <w:rsid w:val="00A810A9"/>
    <w:rsid w:val="00A82153"/>
    <w:rsid w:val="00A82DA8"/>
    <w:rsid w:val="00A837B7"/>
    <w:rsid w:val="00A846D7"/>
    <w:rsid w:val="00A84E39"/>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D8C"/>
    <w:rsid w:val="00A96DF1"/>
    <w:rsid w:val="00AA0EE6"/>
    <w:rsid w:val="00AA122B"/>
    <w:rsid w:val="00AA1440"/>
    <w:rsid w:val="00AA20C2"/>
    <w:rsid w:val="00AA5310"/>
    <w:rsid w:val="00AA6D48"/>
    <w:rsid w:val="00AB0890"/>
    <w:rsid w:val="00AB10CD"/>
    <w:rsid w:val="00AB133F"/>
    <w:rsid w:val="00AB19BA"/>
    <w:rsid w:val="00AB2096"/>
    <w:rsid w:val="00AB22F9"/>
    <w:rsid w:val="00AB250C"/>
    <w:rsid w:val="00AB2660"/>
    <w:rsid w:val="00AB388F"/>
    <w:rsid w:val="00AB4FFB"/>
    <w:rsid w:val="00AB744C"/>
    <w:rsid w:val="00AB77EF"/>
    <w:rsid w:val="00AB78B3"/>
    <w:rsid w:val="00AB7B16"/>
    <w:rsid w:val="00AC01A9"/>
    <w:rsid w:val="00AC09E0"/>
    <w:rsid w:val="00AC1ADF"/>
    <w:rsid w:val="00AC2045"/>
    <w:rsid w:val="00AC3354"/>
    <w:rsid w:val="00AC3450"/>
    <w:rsid w:val="00AC350B"/>
    <w:rsid w:val="00AC359D"/>
    <w:rsid w:val="00AC4137"/>
    <w:rsid w:val="00AC4215"/>
    <w:rsid w:val="00AC5BA1"/>
    <w:rsid w:val="00AC6C92"/>
    <w:rsid w:val="00AC77BE"/>
    <w:rsid w:val="00AC792F"/>
    <w:rsid w:val="00AD0027"/>
    <w:rsid w:val="00AD031C"/>
    <w:rsid w:val="00AD07F1"/>
    <w:rsid w:val="00AD145C"/>
    <w:rsid w:val="00AD187C"/>
    <w:rsid w:val="00AD1E21"/>
    <w:rsid w:val="00AD2CAE"/>
    <w:rsid w:val="00AD3B5C"/>
    <w:rsid w:val="00AD4167"/>
    <w:rsid w:val="00AD4818"/>
    <w:rsid w:val="00AD51A6"/>
    <w:rsid w:val="00AD536C"/>
    <w:rsid w:val="00AD64DE"/>
    <w:rsid w:val="00AE004F"/>
    <w:rsid w:val="00AE0151"/>
    <w:rsid w:val="00AE08A8"/>
    <w:rsid w:val="00AE1016"/>
    <w:rsid w:val="00AE1365"/>
    <w:rsid w:val="00AE241B"/>
    <w:rsid w:val="00AE2565"/>
    <w:rsid w:val="00AE2A08"/>
    <w:rsid w:val="00AE2F1F"/>
    <w:rsid w:val="00AE3048"/>
    <w:rsid w:val="00AE3CC0"/>
    <w:rsid w:val="00AE459E"/>
    <w:rsid w:val="00AE4786"/>
    <w:rsid w:val="00AE515B"/>
    <w:rsid w:val="00AE55C3"/>
    <w:rsid w:val="00AE5913"/>
    <w:rsid w:val="00AE6B38"/>
    <w:rsid w:val="00AE6EFF"/>
    <w:rsid w:val="00AE7E93"/>
    <w:rsid w:val="00AE7F45"/>
    <w:rsid w:val="00AF0C0E"/>
    <w:rsid w:val="00AF1267"/>
    <w:rsid w:val="00AF349C"/>
    <w:rsid w:val="00AF4619"/>
    <w:rsid w:val="00AF469D"/>
    <w:rsid w:val="00AF4880"/>
    <w:rsid w:val="00AF4EAA"/>
    <w:rsid w:val="00AF5507"/>
    <w:rsid w:val="00AF6F88"/>
    <w:rsid w:val="00AF7AC8"/>
    <w:rsid w:val="00AF7FDD"/>
    <w:rsid w:val="00B001A6"/>
    <w:rsid w:val="00B00C32"/>
    <w:rsid w:val="00B00E9D"/>
    <w:rsid w:val="00B01247"/>
    <w:rsid w:val="00B01719"/>
    <w:rsid w:val="00B021CF"/>
    <w:rsid w:val="00B02D19"/>
    <w:rsid w:val="00B02EFF"/>
    <w:rsid w:val="00B033AA"/>
    <w:rsid w:val="00B05658"/>
    <w:rsid w:val="00B05BDC"/>
    <w:rsid w:val="00B06CA1"/>
    <w:rsid w:val="00B06D2D"/>
    <w:rsid w:val="00B1187C"/>
    <w:rsid w:val="00B11C97"/>
    <w:rsid w:val="00B120F1"/>
    <w:rsid w:val="00B127D9"/>
    <w:rsid w:val="00B12859"/>
    <w:rsid w:val="00B12958"/>
    <w:rsid w:val="00B1765E"/>
    <w:rsid w:val="00B17AFB"/>
    <w:rsid w:val="00B17F1C"/>
    <w:rsid w:val="00B200EF"/>
    <w:rsid w:val="00B20147"/>
    <w:rsid w:val="00B20BD6"/>
    <w:rsid w:val="00B21142"/>
    <w:rsid w:val="00B21510"/>
    <w:rsid w:val="00B21B38"/>
    <w:rsid w:val="00B22815"/>
    <w:rsid w:val="00B22CDF"/>
    <w:rsid w:val="00B23032"/>
    <w:rsid w:val="00B23FBE"/>
    <w:rsid w:val="00B24682"/>
    <w:rsid w:val="00B2511C"/>
    <w:rsid w:val="00B258E7"/>
    <w:rsid w:val="00B25A4F"/>
    <w:rsid w:val="00B26844"/>
    <w:rsid w:val="00B26939"/>
    <w:rsid w:val="00B27042"/>
    <w:rsid w:val="00B271DA"/>
    <w:rsid w:val="00B30A1B"/>
    <w:rsid w:val="00B30A4D"/>
    <w:rsid w:val="00B32EC7"/>
    <w:rsid w:val="00B3499B"/>
    <w:rsid w:val="00B34A13"/>
    <w:rsid w:val="00B34A45"/>
    <w:rsid w:val="00B35200"/>
    <w:rsid w:val="00B35DDA"/>
    <w:rsid w:val="00B35F70"/>
    <w:rsid w:val="00B36C64"/>
    <w:rsid w:val="00B36D6F"/>
    <w:rsid w:val="00B370DB"/>
    <w:rsid w:val="00B4022E"/>
    <w:rsid w:val="00B40B8A"/>
    <w:rsid w:val="00B4340A"/>
    <w:rsid w:val="00B43CB4"/>
    <w:rsid w:val="00B465FE"/>
    <w:rsid w:val="00B471B3"/>
    <w:rsid w:val="00B479B5"/>
    <w:rsid w:val="00B514F9"/>
    <w:rsid w:val="00B51DF8"/>
    <w:rsid w:val="00B51E48"/>
    <w:rsid w:val="00B52377"/>
    <w:rsid w:val="00B537F8"/>
    <w:rsid w:val="00B53CAF"/>
    <w:rsid w:val="00B55E49"/>
    <w:rsid w:val="00B57018"/>
    <w:rsid w:val="00B57974"/>
    <w:rsid w:val="00B64430"/>
    <w:rsid w:val="00B64673"/>
    <w:rsid w:val="00B646F1"/>
    <w:rsid w:val="00B65A86"/>
    <w:rsid w:val="00B66865"/>
    <w:rsid w:val="00B66907"/>
    <w:rsid w:val="00B6790E"/>
    <w:rsid w:val="00B70067"/>
    <w:rsid w:val="00B70627"/>
    <w:rsid w:val="00B715E5"/>
    <w:rsid w:val="00B72259"/>
    <w:rsid w:val="00B72EAB"/>
    <w:rsid w:val="00B73FCB"/>
    <w:rsid w:val="00B7429C"/>
    <w:rsid w:val="00B74A76"/>
    <w:rsid w:val="00B74AFA"/>
    <w:rsid w:val="00B74E5D"/>
    <w:rsid w:val="00B74F16"/>
    <w:rsid w:val="00B75EB2"/>
    <w:rsid w:val="00B7620C"/>
    <w:rsid w:val="00B7777D"/>
    <w:rsid w:val="00B77AA1"/>
    <w:rsid w:val="00B805E4"/>
    <w:rsid w:val="00B80BB5"/>
    <w:rsid w:val="00B81E06"/>
    <w:rsid w:val="00B81F38"/>
    <w:rsid w:val="00B82379"/>
    <w:rsid w:val="00B828AF"/>
    <w:rsid w:val="00B82FAC"/>
    <w:rsid w:val="00B838A3"/>
    <w:rsid w:val="00B83D33"/>
    <w:rsid w:val="00B8611A"/>
    <w:rsid w:val="00B8687F"/>
    <w:rsid w:val="00B86921"/>
    <w:rsid w:val="00B86A5E"/>
    <w:rsid w:val="00B86CE1"/>
    <w:rsid w:val="00B909C5"/>
    <w:rsid w:val="00B90B60"/>
    <w:rsid w:val="00B90FF7"/>
    <w:rsid w:val="00B919B9"/>
    <w:rsid w:val="00B92B5B"/>
    <w:rsid w:val="00B937CA"/>
    <w:rsid w:val="00B93E26"/>
    <w:rsid w:val="00B94431"/>
    <w:rsid w:val="00B947C4"/>
    <w:rsid w:val="00B94A21"/>
    <w:rsid w:val="00B94FE9"/>
    <w:rsid w:val="00B95142"/>
    <w:rsid w:val="00B95479"/>
    <w:rsid w:val="00B9559E"/>
    <w:rsid w:val="00B956FE"/>
    <w:rsid w:val="00B97634"/>
    <w:rsid w:val="00B9777E"/>
    <w:rsid w:val="00B97943"/>
    <w:rsid w:val="00B97956"/>
    <w:rsid w:val="00B97F23"/>
    <w:rsid w:val="00BA214D"/>
    <w:rsid w:val="00BA364F"/>
    <w:rsid w:val="00BA36E9"/>
    <w:rsid w:val="00BA3F2A"/>
    <w:rsid w:val="00BA4619"/>
    <w:rsid w:val="00BA4E5C"/>
    <w:rsid w:val="00BA5296"/>
    <w:rsid w:val="00BA52DF"/>
    <w:rsid w:val="00BA6CB2"/>
    <w:rsid w:val="00BA7A9A"/>
    <w:rsid w:val="00BB2311"/>
    <w:rsid w:val="00BB2432"/>
    <w:rsid w:val="00BB3A89"/>
    <w:rsid w:val="00BB4182"/>
    <w:rsid w:val="00BB5C97"/>
    <w:rsid w:val="00BB685E"/>
    <w:rsid w:val="00BB72EC"/>
    <w:rsid w:val="00BB771C"/>
    <w:rsid w:val="00BB784D"/>
    <w:rsid w:val="00BB79C4"/>
    <w:rsid w:val="00BC098C"/>
    <w:rsid w:val="00BC1395"/>
    <w:rsid w:val="00BC25D2"/>
    <w:rsid w:val="00BC2DD9"/>
    <w:rsid w:val="00BC35CD"/>
    <w:rsid w:val="00BC452A"/>
    <w:rsid w:val="00BC5A42"/>
    <w:rsid w:val="00BC5CC4"/>
    <w:rsid w:val="00BC5DAA"/>
    <w:rsid w:val="00BC633C"/>
    <w:rsid w:val="00BC6889"/>
    <w:rsid w:val="00BC6B4B"/>
    <w:rsid w:val="00BD08B5"/>
    <w:rsid w:val="00BD10A4"/>
    <w:rsid w:val="00BD1402"/>
    <w:rsid w:val="00BD2DAF"/>
    <w:rsid w:val="00BD3070"/>
    <w:rsid w:val="00BD3ECF"/>
    <w:rsid w:val="00BD41C1"/>
    <w:rsid w:val="00BD45A0"/>
    <w:rsid w:val="00BD48C0"/>
    <w:rsid w:val="00BD62A4"/>
    <w:rsid w:val="00BD7899"/>
    <w:rsid w:val="00BE0ACD"/>
    <w:rsid w:val="00BE17DF"/>
    <w:rsid w:val="00BE1FCE"/>
    <w:rsid w:val="00BE2611"/>
    <w:rsid w:val="00BE398E"/>
    <w:rsid w:val="00BE39AF"/>
    <w:rsid w:val="00BE4B35"/>
    <w:rsid w:val="00BE5471"/>
    <w:rsid w:val="00BE5565"/>
    <w:rsid w:val="00BE6837"/>
    <w:rsid w:val="00BE791E"/>
    <w:rsid w:val="00BF0C90"/>
    <w:rsid w:val="00BF0CDB"/>
    <w:rsid w:val="00BF29AB"/>
    <w:rsid w:val="00BF3026"/>
    <w:rsid w:val="00BF31D1"/>
    <w:rsid w:val="00BF3779"/>
    <w:rsid w:val="00BF4961"/>
    <w:rsid w:val="00BF4EF5"/>
    <w:rsid w:val="00BF54D3"/>
    <w:rsid w:val="00BF5965"/>
    <w:rsid w:val="00BF6BDB"/>
    <w:rsid w:val="00C001BE"/>
    <w:rsid w:val="00C00336"/>
    <w:rsid w:val="00C005B9"/>
    <w:rsid w:val="00C01B09"/>
    <w:rsid w:val="00C026A8"/>
    <w:rsid w:val="00C03214"/>
    <w:rsid w:val="00C03FE0"/>
    <w:rsid w:val="00C0423C"/>
    <w:rsid w:val="00C0428A"/>
    <w:rsid w:val="00C044C9"/>
    <w:rsid w:val="00C049CB"/>
    <w:rsid w:val="00C06858"/>
    <w:rsid w:val="00C110AF"/>
    <w:rsid w:val="00C11709"/>
    <w:rsid w:val="00C11872"/>
    <w:rsid w:val="00C11BC4"/>
    <w:rsid w:val="00C141DE"/>
    <w:rsid w:val="00C16C40"/>
    <w:rsid w:val="00C2107A"/>
    <w:rsid w:val="00C21FE5"/>
    <w:rsid w:val="00C22646"/>
    <w:rsid w:val="00C2273A"/>
    <w:rsid w:val="00C22B56"/>
    <w:rsid w:val="00C2370D"/>
    <w:rsid w:val="00C24D11"/>
    <w:rsid w:val="00C255AC"/>
    <w:rsid w:val="00C25E73"/>
    <w:rsid w:val="00C27071"/>
    <w:rsid w:val="00C27A7C"/>
    <w:rsid w:val="00C304C8"/>
    <w:rsid w:val="00C315BB"/>
    <w:rsid w:val="00C316FE"/>
    <w:rsid w:val="00C3380F"/>
    <w:rsid w:val="00C33B0C"/>
    <w:rsid w:val="00C3486C"/>
    <w:rsid w:val="00C3500A"/>
    <w:rsid w:val="00C35B9F"/>
    <w:rsid w:val="00C35C5F"/>
    <w:rsid w:val="00C363CA"/>
    <w:rsid w:val="00C36879"/>
    <w:rsid w:val="00C40369"/>
    <w:rsid w:val="00C40729"/>
    <w:rsid w:val="00C42E11"/>
    <w:rsid w:val="00C42F84"/>
    <w:rsid w:val="00C4470D"/>
    <w:rsid w:val="00C44904"/>
    <w:rsid w:val="00C4499C"/>
    <w:rsid w:val="00C4556D"/>
    <w:rsid w:val="00C455CF"/>
    <w:rsid w:val="00C45B80"/>
    <w:rsid w:val="00C47467"/>
    <w:rsid w:val="00C50610"/>
    <w:rsid w:val="00C50C16"/>
    <w:rsid w:val="00C50C35"/>
    <w:rsid w:val="00C50FBD"/>
    <w:rsid w:val="00C513FF"/>
    <w:rsid w:val="00C51492"/>
    <w:rsid w:val="00C52F24"/>
    <w:rsid w:val="00C53CC5"/>
    <w:rsid w:val="00C54958"/>
    <w:rsid w:val="00C5538D"/>
    <w:rsid w:val="00C55B57"/>
    <w:rsid w:val="00C56BE7"/>
    <w:rsid w:val="00C57B5B"/>
    <w:rsid w:val="00C60F2B"/>
    <w:rsid w:val="00C61008"/>
    <w:rsid w:val="00C62429"/>
    <w:rsid w:val="00C63CCC"/>
    <w:rsid w:val="00C64778"/>
    <w:rsid w:val="00C650E2"/>
    <w:rsid w:val="00C659DB"/>
    <w:rsid w:val="00C65B94"/>
    <w:rsid w:val="00C65BA8"/>
    <w:rsid w:val="00C65CB3"/>
    <w:rsid w:val="00C6612D"/>
    <w:rsid w:val="00C71C54"/>
    <w:rsid w:val="00C71F69"/>
    <w:rsid w:val="00C731FB"/>
    <w:rsid w:val="00C73768"/>
    <w:rsid w:val="00C740AC"/>
    <w:rsid w:val="00C74FBB"/>
    <w:rsid w:val="00C75C62"/>
    <w:rsid w:val="00C75FEA"/>
    <w:rsid w:val="00C76ADD"/>
    <w:rsid w:val="00C77240"/>
    <w:rsid w:val="00C800BD"/>
    <w:rsid w:val="00C80A6E"/>
    <w:rsid w:val="00C81244"/>
    <w:rsid w:val="00C81E00"/>
    <w:rsid w:val="00C82ECD"/>
    <w:rsid w:val="00C838AB"/>
    <w:rsid w:val="00C84EB5"/>
    <w:rsid w:val="00C860D2"/>
    <w:rsid w:val="00C87EAD"/>
    <w:rsid w:val="00C900CC"/>
    <w:rsid w:val="00C903A3"/>
    <w:rsid w:val="00C90CA6"/>
    <w:rsid w:val="00C91387"/>
    <w:rsid w:val="00C9183A"/>
    <w:rsid w:val="00C9200B"/>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277"/>
    <w:rsid w:val="00CA3AF1"/>
    <w:rsid w:val="00CA3D93"/>
    <w:rsid w:val="00CA4186"/>
    <w:rsid w:val="00CA4F74"/>
    <w:rsid w:val="00CA522E"/>
    <w:rsid w:val="00CA54CD"/>
    <w:rsid w:val="00CA7D6B"/>
    <w:rsid w:val="00CB02FB"/>
    <w:rsid w:val="00CB081C"/>
    <w:rsid w:val="00CB3DB9"/>
    <w:rsid w:val="00CB3DD2"/>
    <w:rsid w:val="00CB3ED4"/>
    <w:rsid w:val="00CB3F92"/>
    <w:rsid w:val="00CB40FF"/>
    <w:rsid w:val="00CB437B"/>
    <w:rsid w:val="00CB4D3D"/>
    <w:rsid w:val="00CB551A"/>
    <w:rsid w:val="00CB5A23"/>
    <w:rsid w:val="00CB6815"/>
    <w:rsid w:val="00CB7579"/>
    <w:rsid w:val="00CB7E27"/>
    <w:rsid w:val="00CC0B74"/>
    <w:rsid w:val="00CC0D3E"/>
    <w:rsid w:val="00CC14DF"/>
    <w:rsid w:val="00CC1775"/>
    <w:rsid w:val="00CC22A2"/>
    <w:rsid w:val="00CC2FBB"/>
    <w:rsid w:val="00CC4635"/>
    <w:rsid w:val="00CC46EA"/>
    <w:rsid w:val="00CC51E9"/>
    <w:rsid w:val="00CC5572"/>
    <w:rsid w:val="00CC6460"/>
    <w:rsid w:val="00CC6910"/>
    <w:rsid w:val="00CC6E08"/>
    <w:rsid w:val="00CC6E1B"/>
    <w:rsid w:val="00CC7379"/>
    <w:rsid w:val="00CC7BBE"/>
    <w:rsid w:val="00CC7C7E"/>
    <w:rsid w:val="00CD11E7"/>
    <w:rsid w:val="00CD2D42"/>
    <w:rsid w:val="00CD302A"/>
    <w:rsid w:val="00CD4591"/>
    <w:rsid w:val="00CD477D"/>
    <w:rsid w:val="00CD4B80"/>
    <w:rsid w:val="00CD51D2"/>
    <w:rsid w:val="00CD6CDE"/>
    <w:rsid w:val="00CD7DAC"/>
    <w:rsid w:val="00CE0DB6"/>
    <w:rsid w:val="00CE1FDF"/>
    <w:rsid w:val="00CE25D1"/>
    <w:rsid w:val="00CE2813"/>
    <w:rsid w:val="00CE3131"/>
    <w:rsid w:val="00CE3CC4"/>
    <w:rsid w:val="00CE3EC4"/>
    <w:rsid w:val="00CE4BB1"/>
    <w:rsid w:val="00CE656D"/>
    <w:rsid w:val="00CE6781"/>
    <w:rsid w:val="00CE6CEC"/>
    <w:rsid w:val="00CE6EEF"/>
    <w:rsid w:val="00CE7009"/>
    <w:rsid w:val="00CE745D"/>
    <w:rsid w:val="00CF035D"/>
    <w:rsid w:val="00CF0E48"/>
    <w:rsid w:val="00CF115C"/>
    <w:rsid w:val="00CF22CE"/>
    <w:rsid w:val="00CF26FA"/>
    <w:rsid w:val="00CF400A"/>
    <w:rsid w:val="00CF4C09"/>
    <w:rsid w:val="00CF5E25"/>
    <w:rsid w:val="00CF6336"/>
    <w:rsid w:val="00CF6A59"/>
    <w:rsid w:val="00CF6B98"/>
    <w:rsid w:val="00CF7617"/>
    <w:rsid w:val="00D017CD"/>
    <w:rsid w:val="00D03158"/>
    <w:rsid w:val="00D03B2D"/>
    <w:rsid w:val="00D0532E"/>
    <w:rsid w:val="00D05341"/>
    <w:rsid w:val="00D053DB"/>
    <w:rsid w:val="00D06D95"/>
    <w:rsid w:val="00D06EC4"/>
    <w:rsid w:val="00D10AC3"/>
    <w:rsid w:val="00D111AB"/>
    <w:rsid w:val="00D11432"/>
    <w:rsid w:val="00D11F1C"/>
    <w:rsid w:val="00D1249A"/>
    <w:rsid w:val="00D13084"/>
    <w:rsid w:val="00D13268"/>
    <w:rsid w:val="00D138C5"/>
    <w:rsid w:val="00D151F0"/>
    <w:rsid w:val="00D153EC"/>
    <w:rsid w:val="00D1641E"/>
    <w:rsid w:val="00D17616"/>
    <w:rsid w:val="00D20FBC"/>
    <w:rsid w:val="00D213CC"/>
    <w:rsid w:val="00D21582"/>
    <w:rsid w:val="00D21F1D"/>
    <w:rsid w:val="00D22F35"/>
    <w:rsid w:val="00D23822"/>
    <w:rsid w:val="00D26621"/>
    <w:rsid w:val="00D271A6"/>
    <w:rsid w:val="00D2730B"/>
    <w:rsid w:val="00D276F1"/>
    <w:rsid w:val="00D27C45"/>
    <w:rsid w:val="00D27DE1"/>
    <w:rsid w:val="00D306C8"/>
    <w:rsid w:val="00D30891"/>
    <w:rsid w:val="00D30B8F"/>
    <w:rsid w:val="00D323A1"/>
    <w:rsid w:val="00D323A4"/>
    <w:rsid w:val="00D33104"/>
    <w:rsid w:val="00D33FD4"/>
    <w:rsid w:val="00D34044"/>
    <w:rsid w:val="00D352EC"/>
    <w:rsid w:val="00D361B6"/>
    <w:rsid w:val="00D379F0"/>
    <w:rsid w:val="00D403FF"/>
    <w:rsid w:val="00D40855"/>
    <w:rsid w:val="00D413E7"/>
    <w:rsid w:val="00D4290A"/>
    <w:rsid w:val="00D43459"/>
    <w:rsid w:val="00D43733"/>
    <w:rsid w:val="00D45804"/>
    <w:rsid w:val="00D45A98"/>
    <w:rsid w:val="00D45B63"/>
    <w:rsid w:val="00D45BC0"/>
    <w:rsid w:val="00D466E9"/>
    <w:rsid w:val="00D47436"/>
    <w:rsid w:val="00D47CD7"/>
    <w:rsid w:val="00D50911"/>
    <w:rsid w:val="00D51688"/>
    <w:rsid w:val="00D517E0"/>
    <w:rsid w:val="00D5238A"/>
    <w:rsid w:val="00D52591"/>
    <w:rsid w:val="00D52B1B"/>
    <w:rsid w:val="00D52F09"/>
    <w:rsid w:val="00D52F3E"/>
    <w:rsid w:val="00D53435"/>
    <w:rsid w:val="00D535BE"/>
    <w:rsid w:val="00D53EA5"/>
    <w:rsid w:val="00D54969"/>
    <w:rsid w:val="00D552D4"/>
    <w:rsid w:val="00D55850"/>
    <w:rsid w:val="00D55EC7"/>
    <w:rsid w:val="00D5634B"/>
    <w:rsid w:val="00D56414"/>
    <w:rsid w:val="00D60A96"/>
    <w:rsid w:val="00D61B78"/>
    <w:rsid w:val="00D6214F"/>
    <w:rsid w:val="00D62492"/>
    <w:rsid w:val="00D6274F"/>
    <w:rsid w:val="00D627A6"/>
    <w:rsid w:val="00D637E4"/>
    <w:rsid w:val="00D645C8"/>
    <w:rsid w:val="00D64B0C"/>
    <w:rsid w:val="00D65238"/>
    <w:rsid w:val="00D65905"/>
    <w:rsid w:val="00D66303"/>
    <w:rsid w:val="00D67B18"/>
    <w:rsid w:val="00D67E41"/>
    <w:rsid w:val="00D70B8C"/>
    <w:rsid w:val="00D70D20"/>
    <w:rsid w:val="00D71D83"/>
    <w:rsid w:val="00D7362F"/>
    <w:rsid w:val="00D7416E"/>
    <w:rsid w:val="00D7434D"/>
    <w:rsid w:val="00D7476D"/>
    <w:rsid w:val="00D74B0A"/>
    <w:rsid w:val="00D74F03"/>
    <w:rsid w:val="00D75F89"/>
    <w:rsid w:val="00D77573"/>
    <w:rsid w:val="00D77B00"/>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88A"/>
    <w:rsid w:val="00D92A97"/>
    <w:rsid w:val="00D92B9C"/>
    <w:rsid w:val="00D9379B"/>
    <w:rsid w:val="00D94517"/>
    <w:rsid w:val="00D95837"/>
    <w:rsid w:val="00D95CAC"/>
    <w:rsid w:val="00D96A05"/>
    <w:rsid w:val="00D97162"/>
    <w:rsid w:val="00D97789"/>
    <w:rsid w:val="00D97F2F"/>
    <w:rsid w:val="00DA0206"/>
    <w:rsid w:val="00DA0CF8"/>
    <w:rsid w:val="00DA0FEC"/>
    <w:rsid w:val="00DA1854"/>
    <w:rsid w:val="00DA2897"/>
    <w:rsid w:val="00DA4D29"/>
    <w:rsid w:val="00DA693C"/>
    <w:rsid w:val="00DA6B22"/>
    <w:rsid w:val="00DA6BCE"/>
    <w:rsid w:val="00DA6F25"/>
    <w:rsid w:val="00DA78C7"/>
    <w:rsid w:val="00DA78D4"/>
    <w:rsid w:val="00DA790E"/>
    <w:rsid w:val="00DB02D6"/>
    <w:rsid w:val="00DB1B29"/>
    <w:rsid w:val="00DB2133"/>
    <w:rsid w:val="00DB25DC"/>
    <w:rsid w:val="00DB2BA7"/>
    <w:rsid w:val="00DB2DB3"/>
    <w:rsid w:val="00DB43CE"/>
    <w:rsid w:val="00DB4579"/>
    <w:rsid w:val="00DB4AFF"/>
    <w:rsid w:val="00DB5156"/>
    <w:rsid w:val="00DB57AA"/>
    <w:rsid w:val="00DB581B"/>
    <w:rsid w:val="00DB6A61"/>
    <w:rsid w:val="00DB6EFE"/>
    <w:rsid w:val="00DB7CF7"/>
    <w:rsid w:val="00DC0786"/>
    <w:rsid w:val="00DC0DA1"/>
    <w:rsid w:val="00DC1863"/>
    <w:rsid w:val="00DC207D"/>
    <w:rsid w:val="00DC2C2E"/>
    <w:rsid w:val="00DC3119"/>
    <w:rsid w:val="00DC41A1"/>
    <w:rsid w:val="00DC4E26"/>
    <w:rsid w:val="00DC5C8F"/>
    <w:rsid w:val="00DC6306"/>
    <w:rsid w:val="00DC7A48"/>
    <w:rsid w:val="00DC7FFC"/>
    <w:rsid w:val="00DD0110"/>
    <w:rsid w:val="00DD02D2"/>
    <w:rsid w:val="00DD0369"/>
    <w:rsid w:val="00DD0D4D"/>
    <w:rsid w:val="00DD487C"/>
    <w:rsid w:val="00DD5326"/>
    <w:rsid w:val="00DD59E9"/>
    <w:rsid w:val="00DD59EE"/>
    <w:rsid w:val="00DD5D71"/>
    <w:rsid w:val="00DD63B4"/>
    <w:rsid w:val="00DE1233"/>
    <w:rsid w:val="00DE29F8"/>
    <w:rsid w:val="00DE2A46"/>
    <w:rsid w:val="00DE2D28"/>
    <w:rsid w:val="00DE2FE4"/>
    <w:rsid w:val="00DE3A2E"/>
    <w:rsid w:val="00DE4262"/>
    <w:rsid w:val="00DE51CA"/>
    <w:rsid w:val="00DE5601"/>
    <w:rsid w:val="00DE57CB"/>
    <w:rsid w:val="00DE5B6D"/>
    <w:rsid w:val="00DE7404"/>
    <w:rsid w:val="00DE77B5"/>
    <w:rsid w:val="00DE788B"/>
    <w:rsid w:val="00DF0BA3"/>
    <w:rsid w:val="00DF0D99"/>
    <w:rsid w:val="00DF1D61"/>
    <w:rsid w:val="00DF257B"/>
    <w:rsid w:val="00DF278D"/>
    <w:rsid w:val="00DF2E3D"/>
    <w:rsid w:val="00DF30F5"/>
    <w:rsid w:val="00DF3332"/>
    <w:rsid w:val="00DF356A"/>
    <w:rsid w:val="00DF38C5"/>
    <w:rsid w:val="00DF3DB3"/>
    <w:rsid w:val="00DF496D"/>
    <w:rsid w:val="00DF623E"/>
    <w:rsid w:val="00DF6AED"/>
    <w:rsid w:val="00DF6B46"/>
    <w:rsid w:val="00DF78C3"/>
    <w:rsid w:val="00E00B0C"/>
    <w:rsid w:val="00E0166A"/>
    <w:rsid w:val="00E02783"/>
    <w:rsid w:val="00E0291B"/>
    <w:rsid w:val="00E02CB7"/>
    <w:rsid w:val="00E02F8A"/>
    <w:rsid w:val="00E03470"/>
    <w:rsid w:val="00E0362E"/>
    <w:rsid w:val="00E043FD"/>
    <w:rsid w:val="00E04771"/>
    <w:rsid w:val="00E0517F"/>
    <w:rsid w:val="00E05BCB"/>
    <w:rsid w:val="00E069E0"/>
    <w:rsid w:val="00E06B6E"/>
    <w:rsid w:val="00E1098E"/>
    <w:rsid w:val="00E10E52"/>
    <w:rsid w:val="00E11E93"/>
    <w:rsid w:val="00E123BA"/>
    <w:rsid w:val="00E12F26"/>
    <w:rsid w:val="00E133B6"/>
    <w:rsid w:val="00E13AF1"/>
    <w:rsid w:val="00E13D9D"/>
    <w:rsid w:val="00E145BC"/>
    <w:rsid w:val="00E153D9"/>
    <w:rsid w:val="00E155DA"/>
    <w:rsid w:val="00E15AFB"/>
    <w:rsid w:val="00E1676C"/>
    <w:rsid w:val="00E172A4"/>
    <w:rsid w:val="00E17F78"/>
    <w:rsid w:val="00E20456"/>
    <w:rsid w:val="00E21639"/>
    <w:rsid w:val="00E21D46"/>
    <w:rsid w:val="00E24D90"/>
    <w:rsid w:val="00E25751"/>
    <w:rsid w:val="00E25E91"/>
    <w:rsid w:val="00E264B3"/>
    <w:rsid w:val="00E26745"/>
    <w:rsid w:val="00E26E34"/>
    <w:rsid w:val="00E2731F"/>
    <w:rsid w:val="00E27CD3"/>
    <w:rsid w:val="00E30559"/>
    <w:rsid w:val="00E3079F"/>
    <w:rsid w:val="00E30D52"/>
    <w:rsid w:val="00E32DAE"/>
    <w:rsid w:val="00E32FB5"/>
    <w:rsid w:val="00E33EF8"/>
    <w:rsid w:val="00E353D1"/>
    <w:rsid w:val="00E35BC6"/>
    <w:rsid w:val="00E36F49"/>
    <w:rsid w:val="00E40661"/>
    <w:rsid w:val="00E40D23"/>
    <w:rsid w:val="00E40FD8"/>
    <w:rsid w:val="00E40FDE"/>
    <w:rsid w:val="00E41682"/>
    <w:rsid w:val="00E41905"/>
    <w:rsid w:val="00E42CB9"/>
    <w:rsid w:val="00E43479"/>
    <w:rsid w:val="00E4379B"/>
    <w:rsid w:val="00E4408F"/>
    <w:rsid w:val="00E4430C"/>
    <w:rsid w:val="00E45875"/>
    <w:rsid w:val="00E45BFB"/>
    <w:rsid w:val="00E462FD"/>
    <w:rsid w:val="00E466E6"/>
    <w:rsid w:val="00E5067E"/>
    <w:rsid w:val="00E5070B"/>
    <w:rsid w:val="00E50A41"/>
    <w:rsid w:val="00E50FF1"/>
    <w:rsid w:val="00E51745"/>
    <w:rsid w:val="00E51DBA"/>
    <w:rsid w:val="00E546FE"/>
    <w:rsid w:val="00E54EF6"/>
    <w:rsid w:val="00E560AA"/>
    <w:rsid w:val="00E5680F"/>
    <w:rsid w:val="00E56DB3"/>
    <w:rsid w:val="00E56ED3"/>
    <w:rsid w:val="00E57050"/>
    <w:rsid w:val="00E57453"/>
    <w:rsid w:val="00E57906"/>
    <w:rsid w:val="00E6012D"/>
    <w:rsid w:val="00E61023"/>
    <w:rsid w:val="00E62C67"/>
    <w:rsid w:val="00E6388C"/>
    <w:rsid w:val="00E638C4"/>
    <w:rsid w:val="00E649C9"/>
    <w:rsid w:val="00E64D76"/>
    <w:rsid w:val="00E659D1"/>
    <w:rsid w:val="00E65D2A"/>
    <w:rsid w:val="00E66492"/>
    <w:rsid w:val="00E66735"/>
    <w:rsid w:val="00E66CAC"/>
    <w:rsid w:val="00E70B29"/>
    <w:rsid w:val="00E70E1A"/>
    <w:rsid w:val="00E71227"/>
    <w:rsid w:val="00E71E9B"/>
    <w:rsid w:val="00E72708"/>
    <w:rsid w:val="00E72FDB"/>
    <w:rsid w:val="00E73786"/>
    <w:rsid w:val="00E73C4E"/>
    <w:rsid w:val="00E74114"/>
    <w:rsid w:val="00E745E6"/>
    <w:rsid w:val="00E74DD2"/>
    <w:rsid w:val="00E75A79"/>
    <w:rsid w:val="00E75A8F"/>
    <w:rsid w:val="00E75BF1"/>
    <w:rsid w:val="00E76DCE"/>
    <w:rsid w:val="00E77C28"/>
    <w:rsid w:val="00E80303"/>
    <w:rsid w:val="00E8190C"/>
    <w:rsid w:val="00E81F62"/>
    <w:rsid w:val="00E82310"/>
    <w:rsid w:val="00E82B8D"/>
    <w:rsid w:val="00E82C84"/>
    <w:rsid w:val="00E83013"/>
    <w:rsid w:val="00E842F1"/>
    <w:rsid w:val="00E86F5C"/>
    <w:rsid w:val="00E87108"/>
    <w:rsid w:val="00E87743"/>
    <w:rsid w:val="00E87DA9"/>
    <w:rsid w:val="00E9035B"/>
    <w:rsid w:val="00E90C5E"/>
    <w:rsid w:val="00E90F49"/>
    <w:rsid w:val="00E91679"/>
    <w:rsid w:val="00E91EB0"/>
    <w:rsid w:val="00E92444"/>
    <w:rsid w:val="00E92533"/>
    <w:rsid w:val="00E92923"/>
    <w:rsid w:val="00E9314F"/>
    <w:rsid w:val="00E94A5B"/>
    <w:rsid w:val="00E952AB"/>
    <w:rsid w:val="00E95DC8"/>
    <w:rsid w:val="00E97AC2"/>
    <w:rsid w:val="00E97DC8"/>
    <w:rsid w:val="00E97EC6"/>
    <w:rsid w:val="00E97EF7"/>
    <w:rsid w:val="00EA01BE"/>
    <w:rsid w:val="00EA0447"/>
    <w:rsid w:val="00EA0F6E"/>
    <w:rsid w:val="00EA1DA4"/>
    <w:rsid w:val="00EA31AE"/>
    <w:rsid w:val="00EA32C7"/>
    <w:rsid w:val="00EA42AA"/>
    <w:rsid w:val="00EA59ED"/>
    <w:rsid w:val="00EA7F57"/>
    <w:rsid w:val="00EB1ABD"/>
    <w:rsid w:val="00EB22B5"/>
    <w:rsid w:val="00EB2E8F"/>
    <w:rsid w:val="00EB316F"/>
    <w:rsid w:val="00EB33E6"/>
    <w:rsid w:val="00EB562F"/>
    <w:rsid w:val="00EB5FEA"/>
    <w:rsid w:val="00EB6116"/>
    <w:rsid w:val="00EB6276"/>
    <w:rsid w:val="00EB69AA"/>
    <w:rsid w:val="00EB6D23"/>
    <w:rsid w:val="00EC070E"/>
    <w:rsid w:val="00EC0A27"/>
    <w:rsid w:val="00EC135F"/>
    <w:rsid w:val="00EC27A6"/>
    <w:rsid w:val="00EC2C7D"/>
    <w:rsid w:val="00EC3B02"/>
    <w:rsid w:val="00EC4087"/>
    <w:rsid w:val="00EC5755"/>
    <w:rsid w:val="00EC5808"/>
    <w:rsid w:val="00ED0277"/>
    <w:rsid w:val="00ED0D04"/>
    <w:rsid w:val="00ED0D1A"/>
    <w:rsid w:val="00ED163B"/>
    <w:rsid w:val="00ED2CC3"/>
    <w:rsid w:val="00ED302A"/>
    <w:rsid w:val="00ED385C"/>
    <w:rsid w:val="00ED4D44"/>
    <w:rsid w:val="00ED550F"/>
    <w:rsid w:val="00ED5B85"/>
    <w:rsid w:val="00ED67D2"/>
    <w:rsid w:val="00ED67DF"/>
    <w:rsid w:val="00ED6CAF"/>
    <w:rsid w:val="00EE01B0"/>
    <w:rsid w:val="00EE12C8"/>
    <w:rsid w:val="00EE152F"/>
    <w:rsid w:val="00EE2AEB"/>
    <w:rsid w:val="00EE3820"/>
    <w:rsid w:val="00EE38AB"/>
    <w:rsid w:val="00EE4474"/>
    <w:rsid w:val="00EE485C"/>
    <w:rsid w:val="00EE48E4"/>
    <w:rsid w:val="00EE4E49"/>
    <w:rsid w:val="00EE6892"/>
    <w:rsid w:val="00EE6EBA"/>
    <w:rsid w:val="00EE72B3"/>
    <w:rsid w:val="00EE7EB4"/>
    <w:rsid w:val="00EF01D2"/>
    <w:rsid w:val="00EF0CFE"/>
    <w:rsid w:val="00EF0D26"/>
    <w:rsid w:val="00EF101B"/>
    <w:rsid w:val="00EF179A"/>
    <w:rsid w:val="00EF333E"/>
    <w:rsid w:val="00EF3C8E"/>
    <w:rsid w:val="00EF42BD"/>
    <w:rsid w:val="00EF438F"/>
    <w:rsid w:val="00EF4A66"/>
    <w:rsid w:val="00EF599D"/>
    <w:rsid w:val="00EF6DE4"/>
    <w:rsid w:val="00EF70B4"/>
    <w:rsid w:val="00EF7C55"/>
    <w:rsid w:val="00F003AF"/>
    <w:rsid w:val="00F00445"/>
    <w:rsid w:val="00F01DA7"/>
    <w:rsid w:val="00F022F6"/>
    <w:rsid w:val="00F024C0"/>
    <w:rsid w:val="00F043E6"/>
    <w:rsid w:val="00F068FB"/>
    <w:rsid w:val="00F07101"/>
    <w:rsid w:val="00F07D93"/>
    <w:rsid w:val="00F11111"/>
    <w:rsid w:val="00F1149A"/>
    <w:rsid w:val="00F116F4"/>
    <w:rsid w:val="00F11FB7"/>
    <w:rsid w:val="00F12483"/>
    <w:rsid w:val="00F12C54"/>
    <w:rsid w:val="00F12C9A"/>
    <w:rsid w:val="00F12D56"/>
    <w:rsid w:val="00F1357E"/>
    <w:rsid w:val="00F13C24"/>
    <w:rsid w:val="00F13D67"/>
    <w:rsid w:val="00F1438D"/>
    <w:rsid w:val="00F149F9"/>
    <w:rsid w:val="00F15DF0"/>
    <w:rsid w:val="00F16176"/>
    <w:rsid w:val="00F1643E"/>
    <w:rsid w:val="00F16A16"/>
    <w:rsid w:val="00F16F44"/>
    <w:rsid w:val="00F1747C"/>
    <w:rsid w:val="00F17C8F"/>
    <w:rsid w:val="00F206E0"/>
    <w:rsid w:val="00F20F83"/>
    <w:rsid w:val="00F21481"/>
    <w:rsid w:val="00F21C59"/>
    <w:rsid w:val="00F21E10"/>
    <w:rsid w:val="00F21E16"/>
    <w:rsid w:val="00F23A60"/>
    <w:rsid w:val="00F24145"/>
    <w:rsid w:val="00F244C9"/>
    <w:rsid w:val="00F24E4F"/>
    <w:rsid w:val="00F2512F"/>
    <w:rsid w:val="00F257B0"/>
    <w:rsid w:val="00F26470"/>
    <w:rsid w:val="00F2734F"/>
    <w:rsid w:val="00F27799"/>
    <w:rsid w:val="00F27A78"/>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3C77"/>
    <w:rsid w:val="00F453E2"/>
    <w:rsid w:val="00F4663F"/>
    <w:rsid w:val="00F4694E"/>
    <w:rsid w:val="00F46A5A"/>
    <w:rsid w:val="00F46DE8"/>
    <w:rsid w:val="00F46EE7"/>
    <w:rsid w:val="00F470F6"/>
    <w:rsid w:val="00F502CD"/>
    <w:rsid w:val="00F51489"/>
    <w:rsid w:val="00F516C5"/>
    <w:rsid w:val="00F5181C"/>
    <w:rsid w:val="00F51C8C"/>
    <w:rsid w:val="00F52F31"/>
    <w:rsid w:val="00F52F87"/>
    <w:rsid w:val="00F53173"/>
    <w:rsid w:val="00F53375"/>
    <w:rsid w:val="00F533DD"/>
    <w:rsid w:val="00F538EE"/>
    <w:rsid w:val="00F53A38"/>
    <w:rsid w:val="00F54511"/>
    <w:rsid w:val="00F56FE5"/>
    <w:rsid w:val="00F60714"/>
    <w:rsid w:val="00F61A38"/>
    <w:rsid w:val="00F628A0"/>
    <w:rsid w:val="00F62DAF"/>
    <w:rsid w:val="00F6330D"/>
    <w:rsid w:val="00F63713"/>
    <w:rsid w:val="00F6381E"/>
    <w:rsid w:val="00F64254"/>
    <w:rsid w:val="00F64B37"/>
    <w:rsid w:val="00F65F5B"/>
    <w:rsid w:val="00F66CC5"/>
    <w:rsid w:val="00F671A9"/>
    <w:rsid w:val="00F71259"/>
    <w:rsid w:val="00F7144D"/>
    <w:rsid w:val="00F714F9"/>
    <w:rsid w:val="00F71EFC"/>
    <w:rsid w:val="00F7322C"/>
    <w:rsid w:val="00F736B4"/>
    <w:rsid w:val="00F73A2A"/>
    <w:rsid w:val="00F73B2F"/>
    <w:rsid w:val="00F74576"/>
    <w:rsid w:val="00F74D99"/>
    <w:rsid w:val="00F75928"/>
    <w:rsid w:val="00F7612B"/>
    <w:rsid w:val="00F76317"/>
    <w:rsid w:val="00F7638D"/>
    <w:rsid w:val="00F769EF"/>
    <w:rsid w:val="00F8088D"/>
    <w:rsid w:val="00F80B15"/>
    <w:rsid w:val="00F8249D"/>
    <w:rsid w:val="00F82812"/>
    <w:rsid w:val="00F8282E"/>
    <w:rsid w:val="00F85535"/>
    <w:rsid w:val="00F859B4"/>
    <w:rsid w:val="00F864FA"/>
    <w:rsid w:val="00F867C5"/>
    <w:rsid w:val="00F90034"/>
    <w:rsid w:val="00F90658"/>
    <w:rsid w:val="00F909F8"/>
    <w:rsid w:val="00F9127E"/>
    <w:rsid w:val="00F91FFB"/>
    <w:rsid w:val="00F9213D"/>
    <w:rsid w:val="00F922D3"/>
    <w:rsid w:val="00F93303"/>
    <w:rsid w:val="00F94D74"/>
    <w:rsid w:val="00F94DA2"/>
    <w:rsid w:val="00F9540C"/>
    <w:rsid w:val="00F95A3B"/>
    <w:rsid w:val="00F95E80"/>
    <w:rsid w:val="00F95EF2"/>
    <w:rsid w:val="00F971BE"/>
    <w:rsid w:val="00FA03A0"/>
    <w:rsid w:val="00FA18F6"/>
    <w:rsid w:val="00FA3FCB"/>
    <w:rsid w:val="00FA4F9E"/>
    <w:rsid w:val="00FA5963"/>
    <w:rsid w:val="00FA5A2F"/>
    <w:rsid w:val="00FA5B24"/>
    <w:rsid w:val="00FA661A"/>
    <w:rsid w:val="00FA677D"/>
    <w:rsid w:val="00FA688E"/>
    <w:rsid w:val="00FB1B0E"/>
    <w:rsid w:val="00FB20D3"/>
    <w:rsid w:val="00FB254F"/>
    <w:rsid w:val="00FB274B"/>
    <w:rsid w:val="00FB307A"/>
    <w:rsid w:val="00FB52E2"/>
    <w:rsid w:val="00FB6109"/>
    <w:rsid w:val="00FB72A9"/>
    <w:rsid w:val="00FB7B81"/>
    <w:rsid w:val="00FB7FD0"/>
    <w:rsid w:val="00FC0811"/>
    <w:rsid w:val="00FC0D78"/>
    <w:rsid w:val="00FC0F5E"/>
    <w:rsid w:val="00FC13EE"/>
    <w:rsid w:val="00FC1A96"/>
    <w:rsid w:val="00FC22FC"/>
    <w:rsid w:val="00FC2615"/>
    <w:rsid w:val="00FC2818"/>
    <w:rsid w:val="00FC2E01"/>
    <w:rsid w:val="00FC3416"/>
    <w:rsid w:val="00FC341A"/>
    <w:rsid w:val="00FC3607"/>
    <w:rsid w:val="00FC3EFD"/>
    <w:rsid w:val="00FC456F"/>
    <w:rsid w:val="00FC486C"/>
    <w:rsid w:val="00FC5522"/>
    <w:rsid w:val="00FC5C32"/>
    <w:rsid w:val="00FC66DD"/>
    <w:rsid w:val="00FC7400"/>
    <w:rsid w:val="00FD03BC"/>
    <w:rsid w:val="00FD0964"/>
    <w:rsid w:val="00FD11AB"/>
    <w:rsid w:val="00FD2022"/>
    <w:rsid w:val="00FD34DF"/>
    <w:rsid w:val="00FD3C29"/>
    <w:rsid w:val="00FD3C8E"/>
    <w:rsid w:val="00FD426A"/>
    <w:rsid w:val="00FD426C"/>
    <w:rsid w:val="00FD4C40"/>
    <w:rsid w:val="00FD5EC4"/>
    <w:rsid w:val="00FD688B"/>
    <w:rsid w:val="00FE085D"/>
    <w:rsid w:val="00FE1373"/>
    <w:rsid w:val="00FE1CDA"/>
    <w:rsid w:val="00FE1DC8"/>
    <w:rsid w:val="00FE2C6E"/>
    <w:rsid w:val="00FE2E61"/>
    <w:rsid w:val="00FE31DE"/>
    <w:rsid w:val="00FE3ABF"/>
    <w:rsid w:val="00FE4A6D"/>
    <w:rsid w:val="00FE51D4"/>
    <w:rsid w:val="00FE5B00"/>
    <w:rsid w:val="00FE5E52"/>
    <w:rsid w:val="00FE5E7E"/>
    <w:rsid w:val="00FE5F85"/>
    <w:rsid w:val="00FE731F"/>
    <w:rsid w:val="00FF11ED"/>
    <w:rsid w:val="00FF2A70"/>
    <w:rsid w:val="00FF4ED9"/>
    <w:rsid w:val="00FF51EF"/>
    <w:rsid w:val="00FF65AA"/>
    <w:rsid w:val="00FF6EDA"/>
    <w:rsid w:val="00FF772E"/>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CE4BB1"/>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2"/>
    <w:next w:val="a2"/>
    <w:link w:val="21"/>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2"/>
    <w:next w:val="a2"/>
    <w:link w:val="41"/>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2"/>
    <w:next w:val="a2"/>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2"/>
    <w:next w:val="a2"/>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H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6">
    <w:name w:val="header"/>
    <w:aliases w:val="Верхний колонтитул1,Linie,header,Header Char1"/>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aliases w:val="Верхний колонтитул1 Знак,Linie Знак,header Знак,Header Char1 Знак"/>
    <w:link w:val="a6"/>
    <w:uiPriority w:val="99"/>
    <w:rsid w:val="00771ADD"/>
    <w:rPr>
      <w:rFonts w:ascii="Times New Roman" w:eastAsia="Times New Roman" w:hAnsi="Times New Roman" w:cs="Times New Roman"/>
      <w:sz w:val="20"/>
      <w:szCs w:val="20"/>
      <w:lang w:eastAsia="ru-RU"/>
    </w:rPr>
  </w:style>
  <w:style w:type="paragraph" w:styleId="a8">
    <w:name w:val="List Paragraph"/>
    <w:aliases w:val="Standart"/>
    <w:basedOn w:val="a2"/>
    <w:link w:val="a9"/>
    <w:uiPriority w:val="1"/>
    <w:qFormat/>
    <w:rsid w:val="00771ADD"/>
    <w:pPr>
      <w:ind w:left="720"/>
      <w:contextualSpacing/>
    </w:pPr>
  </w:style>
  <w:style w:type="paragraph" w:styleId="aa">
    <w:name w:val="No Spacing"/>
    <w:link w:val="ab"/>
    <w:uiPriority w:val="1"/>
    <w:qFormat/>
    <w:rsid w:val="006B7E28"/>
    <w:rPr>
      <w:sz w:val="22"/>
      <w:szCs w:val="22"/>
      <w:lang w:eastAsia="en-US"/>
    </w:rPr>
  </w:style>
  <w:style w:type="character" w:styleId="ac">
    <w:name w:val="annotation reference"/>
    <w:rsid w:val="006B7E28"/>
    <w:rPr>
      <w:sz w:val="16"/>
      <w:szCs w:val="16"/>
    </w:rPr>
  </w:style>
  <w:style w:type="character" w:styleId="ad">
    <w:name w:val="Hyperlink"/>
    <w:uiPriority w:val="99"/>
    <w:rsid w:val="006B7E28"/>
    <w:rPr>
      <w:rFonts w:cs="Times New Roman"/>
      <w:color w:val="0000FF"/>
      <w:u w:val="single"/>
    </w:rPr>
  </w:style>
  <w:style w:type="paragraph" w:styleId="ae">
    <w:name w:val="Balloon Text"/>
    <w:basedOn w:val="a2"/>
    <w:link w:val="af"/>
    <w:uiPriority w:val="99"/>
    <w:unhideWhenUsed/>
    <w:rsid w:val="001A12A9"/>
    <w:rPr>
      <w:rFonts w:ascii="Segoe UI" w:hAnsi="Segoe UI" w:cs="Segoe UI"/>
      <w:sz w:val="18"/>
      <w:szCs w:val="18"/>
    </w:rPr>
  </w:style>
  <w:style w:type="character" w:customStyle="1" w:styleId="af">
    <w:name w:val="Текст выноски Знак"/>
    <w:link w:val="ae"/>
    <w:uiPriority w:val="99"/>
    <w:rsid w:val="001A12A9"/>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35503B"/>
    <w:pPr>
      <w:tabs>
        <w:tab w:val="center" w:pos="4677"/>
        <w:tab w:val="right" w:pos="9355"/>
      </w:tabs>
    </w:pPr>
  </w:style>
  <w:style w:type="character" w:customStyle="1" w:styleId="af1">
    <w:name w:val="Нижний колонтитул Знак"/>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2,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H3 Знак"/>
    <w:link w:val="30"/>
    <w:uiPriority w:val="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H4 Знак"/>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2"/>
    <w:qFormat/>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2"/>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2"/>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 Знак Знак Знак,body text,body text Знак"/>
    <w:basedOn w:val="a2"/>
    <w:link w:val="af6"/>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Список 1 Знак,Body Text Char Знак,Знак Знак Знак Знак3,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body text Знак2"/>
    <w:link w:val="af5"/>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aliases w:val="Знак2 Знак1,Знак3 Знак Знак"/>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aliases w:val="body text Знак1,body text Знак Знак1,body text Знак Знак Знак,bt Знак,contents Знак,body tesx Знак,Corps de texte Знак,heading_txt Знак,bodytxy2 Знак,Body Text - Level 2 Знак,??2 Знак,t Знак"/>
    <w:uiPriority w:val="99"/>
    <w:rsid w:val="000B6AD2"/>
    <w:rPr>
      <w:b/>
      <w:sz w:val="28"/>
      <w:lang w:val="ru-RU" w:bidi="ar-SA"/>
    </w:rPr>
  </w:style>
  <w:style w:type="character" w:customStyle="1" w:styleId="af8">
    <w:name w:val="Символ сноски"/>
    <w:uiPriority w:val="99"/>
    <w:rsid w:val="000B6AD2"/>
    <w:rPr>
      <w:vertAlign w:val="superscript"/>
    </w:rPr>
  </w:style>
  <w:style w:type="character" w:customStyle="1" w:styleId="42">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4">
    <w:name w:val="Знак сноски1"/>
    <w:rsid w:val="000B6AD2"/>
    <w:rPr>
      <w:vertAlign w:val="superscript"/>
    </w:rPr>
  </w:style>
  <w:style w:type="character" w:styleId="af9">
    <w:name w:val="FollowedHyperlink"/>
    <w:uiPriority w:val="99"/>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6">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6"/>
    <w:next w:val="af5"/>
    <w:qFormat/>
    <w:rsid w:val="000B6AD2"/>
    <w:rPr>
      <w:bCs/>
      <w:sz w:val="56"/>
      <w:szCs w:val="56"/>
    </w:rPr>
  </w:style>
  <w:style w:type="paragraph" w:customStyle="1" w:styleId="26">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2"/>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f1"/>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0"/>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f3">
    <w:name w:val="Normal (Web)"/>
    <w:basedOn w:val="a2"/>
    <w:link w:val="aff4"/>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0B6AD2"/>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5">
    <w:name w:val="Таблицы (моноширинный)"/>
    <w:basedOn w:val="a2"/>
    <w:next w:val="a2"/>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6">
    <w:name w:val="Subtitle"/>
    <w:aliases w:val="6. Таблица,Таблица"/>
    <w:basedOn w:val="a2"/>
    <w:next w:val="af5"/>
    <w:link w:val="aff7"/>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aliases w:val="6. Таблица Знак,Таблица Знак"/>
    <w:link w:val="aff6"/>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8">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9">
    <w:name w:val="Заголовок таблицы"/>
    <w:basedOn w:val="aff8"/>
    <w:rsid w:val="000B6AD2"/>
    <w:pPr>
      <w:jc w:val="center"/>
    </w:pPr>
    <w:rPr>
      <w:b/>
      <w:bCs/>
    </w:rPr>
  </w:style>
  <w:style w:type="paragraph" w:customStyle="1" w:styleId="affa">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b">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c">
    <w:name w:val="Основной текст_"/>
    <w:link w:val="29"/>
    <w:rsid w:val="000B6AD2"/>
    <w:rPr>
      <w:rFonts w:ascii="Times New Roman" w:eastAsia="Times New Roman" w:hAnsi="Times New Roman"/>
      <w:sz w:val="21"/>
      <w:szCs w:val="21"/>
      <w:shd w:val="clear" w:color="auto" w:fill="FFFFFF"/>
    </w:rPr>
  </w:style>
  <w:style w:type="character" w:customStyle="1" w:styleId="affd">
    <w:name w:val="Подпись к таблице_"/>
    <w:link w:val="affe"/>
    <w:rsid w:val="000B6AD2"/>
    <w:rPr>
      <w:rFonts w:ascii="Times New Roman" w:eastAsia="Times New Roman" w:hAnsi="Times New Roman"/>
      <w:i/>
      <w:iCs/>
      <w:sz w:val="21"/>
      <w:szCs w:val="21"/>
      <w:shd w:val="clear" w:color="auto" w:fill="FFFFFF"/>
    </w:rPr>
  </w:style>
  <w:style w:type="character" w:customStyle="1" w:styleId="afff">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d"/>
    <w:rsid w:val="000B6AD2"/>
    <w:rPr>
      <w:rFonts w:ascii="Times New Roman" w:eastAsia="Times New Roman" w:hAnsi="Times New Roman"/>
      <w:sz w:val="21"/>
      <w:szCs w:val="21"/>
      <w:shd w:val="clear" w:color="auto" w:fill="FFFFFF"/>
    </w:rPr>
  </w:style>
  <w:style w:type="character" w:customStyle="1" w:styleId="afff2">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2"/>
    <w:link w:val="affc"/>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e">
    <w:name w:val="Подпись к таблице"/>
    <w:basedOn w:val="a2"/>
    <w:link w:val="affd"/>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2"/>
    <w:link w:val="afff1"/>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2"/>
    <w:uiPriority w:val="99"/>
    <w:rsid w:val="000B6AD2"/>
    <w:pPr>
      <w:widowControl/>
      <w:ind w:left="720"/>
    </w:pPr>
    <w:rPr>
      <w:rFonts w:ascii="Times New Roman" w:eastAsia="Times New Roman" w:hAnsi="Times New Roman" w:cs="Times New Roman"/>
      <w:color w:val="auto"/>
      <w:lang w:bidi="ar-SA"/>
    </w:rPr>
  </w:style>
  <w:style w:type="paragraph" w:styleId="afff3">
    <w:name w:val="endnote text"/>
    <w:basedOn w:val="a2"/>
    <w:link w:val="afff4"/>
    <w:unhideWhenUsed/>
    <w:rsid w:val="000B6AD2"/>
    <w:pPr>
      <w:widowControl/>
    </w:pPr>
    <w:rPr>
      <w:rFonts w:ascii="Times New Roman" w:eastAsia="Times New Roman" w:hAnsi="Times New Roman" w:cs="Times New Roman"/>
      <w:color w:val="auto"/>
      <w:sz w:val="20"/>
      <w:szCs w:val="20"/>
      <w:lang w:bidi="ar-SA"/>
    </w:rPr>
  </w:style>
  <w:style w:type="character" w:customStyle="1" w:styleId="afff4">
    <w:name w:val="Текст концевой сноски Знак"/>
    <w:link w:val="afff3"/>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5">
    <w:name w:val="Placeholder Text"/>
    <w:uiPriority w:val="99"/>
    <w:semiHidden/>
    <w:rsid w:val="000B6AD2"/>
    <w:rPr>
      <w:color w:val="808080"/>
    </w:rPr>
  </w:style>
  <w:style w:type="paragraph" w:styleId="afff6">
    <w:name w:val="annotation text"/>
    <w:basedOn w:val="a2"/>
    <w:link w:val="afff7"/>
    <w:uiPriority w:val="99"/>
    <w:unhideWhenUsed/>
    <w:rsid w:val="00F714F9"/>
    <w:rPr>
      <w:sz w:val="20"/>
      <w:szCs w:val="20"/>
    </w:rPr>
  </w:style>
  <w:style w:type="character" w:customStyle="1" w:styleId="afff7">
    <w:name w:val="Текст примечания Знак"/>
    <w:link w:val="afff6"/>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2"/>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3"/>
    <w:rsid w:val="0093550F"/>
  </w:style>
  <w:style w:type="character" w:styleId="afff8">
    <w:name w:val="Strong"/>
    <w:uiPriority w:val="22"/>
    <w:qFormat/>
    <w:rsid w:val="00D45A98"/>
    <w:rPr>
      <w:b/>
      <w:bCs/>
    </w:rPr>
  </w:style>
  <w:style w:type="character" w:customStyle="1" w:styleId="1f0">
    <w:name w:val="Основной текст Знак1"/>
    <w:aliases w:val="Список 1 Знак1,Body Text Char Знак1"/>
    <w:uiPriority w:val="99"/>
    <w:semiHidden/>
    <w:rsid w:val="0076669E"/>
    <w:rPr>
      <w:rFonts w:ascii="Calibri" w:eastAsia="Calibri" w:hAnsi="Calibri" w:cs="Calibri"/>
      <w:lang w:eastAsia="ru-RU"/>
    </w:rPr>
  </w:style>
  <w:style w:type="paragraph" w:styleId="2c">
    <w:name w:val="Body Text 2"/>
    <w:basedOn w:val="a2"/>
    <w:link w:val="2d"/>
    <w:uiPriority w:val="99"/>
    <w:unhideWhenUsed/>
    <w:rsid w:val="0076669E"/>
    <w:pPr>
      <w:widowControl/>
    </w:pPr>
    <w:rPr>
      <w:rFonts w:ascii="Times New Roman" w:eastAsia="Times New Roman" w:hAnsi="Times New Roman" w:cs="Times New Roman"/>
      <w:i/>
      <w:color w:val="auto"/>
      <w:sz w:val="20"/>
      <w:szCs w:val="20"/>
      <w:lang w:bidi="ar-SA"/>
    </w:rPr>
  </w:style>
  <w:style w:type="character" w:customStyle="1" w:styleId="2d">
    <w:name w:val="Основной текст 2 Знак"/>
    <w:link w:val="2c"/>
    <w:uiPriority w:val="99"/>
    <w:rsid w:val="0076669E"/>
    <w:rPr>
      <w:rFonts w:ascii="Times New Roman" w:eastAsia="Times New Roman" w:hAnsi="Times New Roman" w:cs="Times New Roman"/>
      <w:i/>
      <w:sz w:val="20"/>
      <w:szCs w:val="20"/>
      <w:lang w:eastAsia="ru-RU"/>
    </w:rPr>
  </w:style>
  <w:style w:type="character" w:customStyle="1" w:styleId="ab">
    <w:name w:val="Без интервала Знак"/>
    <w:link w:val="aa"/>
    <w:uiPriority w:val="1"/>
    <w:locked/>
    <w:rsid w:val="0076669E"/>
    <w:rPr>
      <w:sz w:val="22"/>
      <w:szCs w:val="22"/>
      <w:lang w:val="ru-RU" w:eastAsia="en-US" w:bidi="ar-SA"/>
    </w:rPr>
  </w:style>
  <w:style w:type="paragraph" w:customStyle="1" w:styleId="Preformat">
    <w:name w:val="Preformat"/>
    <w:uiPriority w:val="99"/>
    <w:rsid w:val="0076669E"/>
    <w:pPr>
      <w:widowControl w:val="0"/>
    </w:pPr>
    <w:rPr>
      <w:rFonts w:ascii="Courier New" w:eastAsia="Times New Roman" w:hAnsi="Courier New"/>
    </w:rPr>
  </w:style>
  <w:style w:type="paragraph" w:customStyle="1" w:styleId="1f1">
    <w:name w:val="заголовок 1"/>
    <w:basedOn w:val="28"/>
    <w:next w:val="28"/>
    <w:uiPriority w:val="99"/>
    <w:rsid w:val="0076669E"/>
    <w:pPr>
      <w:keepNext/>
      <w:suppressAutoHyphens w:val="0"/>
      <w:snapToGrid/>
      <w:ind w:firstLine="0"/>
      <w:jc w:val="center"/>
    </w:pPr>
    <w:rPr>
      <w:rFonts w:ascii="Arial" w:hAnsi="Arial"/>
      <w:b/>
      <w:sz w:val="22"/>
      <w:lang w:eastAsia="ru-RU" w:bidi="ar-SA"/>
    </w:rPr>
  </w:style>
  <w:style w:type="paragraph" w:customStyle="1" w:styleId="Heading">
    <w:name w:val="Heading"/>
    <w:qFormat/>
    <w:rsid w:val="0076669E"/>
    <w:pPr>
      <w:autoSpaceDE w:val="0"/>
      <w:autoSpaceDN w:val="0"/>
      <w:adjustRightInd w:val="0"/>
    </w:pPr>
    <w:rPr>
      <w:rFonts w:ascii="Arial" w:eastAsia="Times New Roman" w:hAnsi="Arial" w:cs="Arial"/>
      <w:b/>
      <w:bCs/>
      <w:sz w:val="22"/>
      <w:szCs w:val="22"/>
    </w:rPr>
  </w:style>
  <w:style w:type="paragraph" w:customStyle="1" w:styleId="Default">
    <w:name w:val="Default"/>
    <w:qFormat/>
    <w:rsid w:val="0076669E"/>
    <w:pPr>
      <w:autoSpaceDE w:val="0"/>
      <w:autoSpaceDN w:val="0"/>
      <w:adjustRightInd w:val="0"/>
    </w:pPr>
    <w:rPr>
      <w:rFonts w:ascii="Times New Roman" w:eastAsia="Times New Roman" w:hAnsi="Times New Roman"/>
      <w:color w:val="000000"/>
      <w:sz w:val="24"/>
      <w:szCs w:val="24"/>
    </w:rPr>
  </w:style>
  <w:style w:type="paragraph" w:customStyle="1" w:styleId="61">
    <w:name w:val="Основной текст6"/>
    <w:basedOn w:val="a2"/>
    <w:rsid w:val="0076669E"/>
    <w:pPr>
      <w:shd w:val="clear" w:color="auto" w:fill="FFFFFF"/>
      <w:spacing w:after="60" w:line="264" w:lineRule="exact"/>
      <w:jc w:val="center"/>
    </w:pPr>
    <w:rPr>
      <w:rFonts w:ascii="Times New Roman" w:eastAsia="Times New Roman" w:hAnsi="Times New Roman" w:cs="Times New Roman"/>
      <w:color w:val="auto"/>
      <w:sz w:val="21"/>
      <w:szCs w:val="21"/>
      <w:lang w:eastAsia="en-US" w:bidi="ar-SA"/>
    </w:rPr>
  </w:style>
  <w:style w:type="paragraph" w:customStyle="1" w:styleId="afff9">
    <w:name w:val="Обычный + по ширине"/>
    <w:basedOn w:val="a2"/>
    <w:rsid w:val="0076669E"/>
    <w:pPr>
      <w:widowControl/>
      <w:suppressAutoHyphens/>
      <w:jc w:val="both"/>
    </w:pPr>
    <w:rPr>
      <w:rFonts w:ascii="Times New Roman" w:eastAsia="Times New Roman" w:hAnsi="Times New Roman" w:cs="Times New Roman"/>
      <w:color w:val="auto"/>
      <w:lang w:eastAsia="ar-SA" w:bidi="ar-SA"/>
    </w:rPr>
  </w:style>
  <w:style w:type="character" w:customStyle="1" w:styleId="sectioninfo">
    <w:name w:val="section__info"/>
    <w:basedOn w:val="a3"/>
    <w:rsid w:val="0076669E"/>
  </w:style>
  <w:style w:type="character" w:customStyle="1" w:styleId="0pt">
    <w:name w:val="Основной текст + Интервал 0 pt"/>
    <w:rsid w:val="0076669E"/>
    <w:rPr>
      <w:rFonts w:ascii="Times New Roman" w:eastAsia="Times New Roman" w:hAnsi="Times New Roman" w:cs="Times New Roman"/>
      <w:color w:val="000000"/>
      <w:spacing w:val="1"/>
      <w:w w:val="100"/>
      <w:position w:val="0"/>
      <w:sz w:val="21"/>
      <w:szCs w:val="21"/>
      <w:shd w:val="clear" w:color="auto" w:fill="FFFFFF"/>
      <w:lang w:val="ru-RU"/>
    </w:rPr>
  </w:style>
  <w:style w:type="character" w:customStyle="1" w:styleId="FontStyle48">
    <w:name w:val="Font Style48"/>
    <w:uiPriority w:val="99"/>
    <w:rsid w:val="0076669E"/>
    <w:rPr>
      <w:rFonts w:ascii="Times New Roman" w:hAnsi="Times New Roman" w:cs="Times New Roman" w:hint="default"/>
      <w:sz w:val="22"/>
      <w:szCs w:val="22"/>
    </w:rPr>
  </w:style>
  <w:style w:type="table" w:styleId="afffa">
    <w:name w:val="Table Grid"/>
    <w:aliases w:val="Сетка таблицы в док-те"/>
    <w:basedOn w:val="a4"/>
    <w:uiPriority w:val="59"/>
    <w:rsid w:val="007666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202227880000000089msonormal1">
    <w:name w:val="style_13202227880000000089msonormal1"/>
    <w:basedOn w:val="a2"/>
    <w:uiPriority w:val="99"/>
    <w:rsid w:val="006118F9"/>
    <w:pPr>
      <w:widowControl/>
    </w:pPr>
    <w:rPr>
      <w:rFonts w:ascii="Times New Roman" w:eastAsia="Times New Roman" w:hAnsi="Times New Roman" w:cs="Times New Roman"/>
      <w:color w:val="auto"/>
      <w:lang w:bidi="ar-SA"/>
    </w:rPr>
  </w:style>
  <w:style w:type="paragraph" w:customStyle="1" w:styleId="style13202227880000000089msobodytext1">
    <w:name w:val="style_13202227880000000089msobodytext1"/>
    <w:basedOn w:val="a2"/>
    <w:uiPriority w:val="99"/>
    <w:rsid w:val="006118F9"/>
    <w:pPr>
      <w:widowControl/>
      <w:spacing w:after="120"/>
    </w:pPr>
    <w:rPr>
      <w:rFonts w:ascii="Times New Roman" w:eastAsia="Times New Roman" w:hAnsi="Times New Roman" w:cs="Times New Roman"/>
      <w:color w:val="auto"/>
      <w:lang w:bidi="ar-SA"/>
    </w:rPr>
  </w:style>
  <w:style w:type="paragraph" w:customStyle="1" w:styleId="style13202227880000000089msobodytext21">
    <w:name w:val="style_13202227880000000089msobodytext21"/>
    <w:basedOn w:val="a2"/>
    <w:uiPriority w:val="99"/>
    <w:rsid w:val="006118F9"/>
    <w:pPr>
      <w:widowControl/>
      <w:autoSpaceDE w:val="0"/>
      <w:autoSpaceDN w:val="0"/>
      <w:spacing w:after="120" w:line="480" w:lineRule="auto"/>
    </w:pPr>
    <w:rPr>
      <w:rFonts w:ascii="Arial" w:eastAsia="Times New Roman" w:hAnsi="Arial" w:cs="Arial"/>
      <w:color w:val="auto"/>
      <w:sz w:val="18"/>
      <w:szCs w:val="18"/>
      <w:lang w:bidi="ar-SA"/>
    </w:rPr>
  </w:style>
  <w:style w:type="table" w:customStyle="1" w:styleId="1f2">
    <w:name w:val="Сетка таблицы1"/>
    <w:basedOn w:val="a4"/>
    <w:next w:val="afffa"/>
    <w:rsid w:val="00984B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B7429C"/>
    <w:pPr>
      <w:numPr>
        <w:numId w:val="7"/>
      </w:numPr>
      <w:contextualSpacing/>
    </w:pPr>
  </w:style>
  <w:style w:type="table" w:customStyle="1" w:styleId="-1">
    <w:name w:val="Сетка таблицы в док-те1"/>
    <w:basedOn w:val="a4"/>
    <w:next w:val="afffa"/>
    <w:uiPriority w:val="59"/>
    <w:rsid w:val="00A52A3C"/>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596194"/>
    <w:rPr>
      <w:rFonts w:cs="Times New Roman"/>
    </w:rPr>
  </w:style>
  <w:style w:type="character" w:customStyle="1" w:styleId="afffb">
    <w:name w:val="Пункты Знак"/>
    <w:link w:val="a0"/>
    <w:locked/>
    <w:rsid w:val="00596194"/>
    <w:rPr>
      <w:color w:val="000000"/>
      <w:sz w:val="24"/>
      <w:szCs w:val="24"/>
    </w:rPr>
  </w:style>
  <w:style w:type="paragraph" w:customStyle="1" w:styleId="a0">
    <w:name w:val="Пункты"/>
    <w:basedOn w:val="20"/>
    <w:link w:val="afffb"/>
    <w:qFormat/>
    <w:rsid w:val="00596194"/>
    <w:pPr>
      <w:numPr>
        <w:numId w:val="8"/>
      </w:numPr>
      <w:tabs>
        <w:tab w:val="num" w:pos="360"/>
        <w:tab w:val="left" w:pos="1134"/>
      </w:tabs>
      <w:suppressAutoHyphens w:val="0"/>
      <w:spacing w:before="120" w:line="240" w:lineRule="auto"/>
      <w:ind w:left="0" w:firstLine="567"/>
    </w:pPr>
    <w:rPr>
      <w:rFonts w:ascii="Calibri" w:eastAsia="Calibri" w:hAnsi="Calibri"/>
      <w:color w:val="000000"/>
      <w:u w:val="none"/>
    </w:rPr>
  </w:style>
  <w:style w:type="character" w:customStyle="1" w:styleId="a9">
    <w:name w:val="Абзац списка Знак"/>
    <w:aliases w:val="Standart Знак"/>
    <w:link w:val="a8"/>
    <w:uiPriority w:val="1"/>
    <w:locked/>
    <w:rsid w:val="00596194"/>
    <w:rPr>
      <w:rFonts w:ascii="Courier New" w:eastAsia="Courier New" w:hAnsi="Courier New" w:cs="Courier New"/>
      <w:color w:val="000000"/>
      <w:sz w:val="24"/>
      <w:szCs w:val="24"/>
      <w:lang w:eastAsia="ru-RU" w:bidi="ru-RU"/>
    </w:rPr>
  </w:style>
  <w:style w:type="paragraph" w:customStyle="1" w:styleId="consplusnormal1">
    <w:name w:val="consplusnormal"/>
    <w:basedOn w:val="a2"/>
    <w:rsid w:val="00596194"/>
    <w:pPr>
      <w:widowControl/>
      <w:autoSpaceDE w:val="0"/>
      <w:autoSpaceDN w:val="0"/>
      <w:ind w:firstLine="720"/>
    </w:pPr>
    <w:rPr>
      <w:rFonts w:ascii="Arial" w:eastAsia="Times New Roman" w:hAnsi="Arial" w:cs="Arial"/>
      <w:color w:val="auto"/>
      <w:sz w:val="20"/>
      <w:szCs w:val="20"/>
      <w:lang w:bidi="ar-SA"/>
    </w:rPr>
  </w:style>
  <w:style w:type="paragraph" w:styleId="HTML">
    <w:name w:val="HTML Preformatted"/>
    <w:basedOn w:val="a2"/>
    <w:link w:val="HTML0"/>
    <w:uiPriority w:val="99"/>
    <w:unhideWhenUsed/>
    <w:rsid w:val="005961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link w:val="HTML"/>
    <w:uiPriority w:val="99"/>
    <w:rsid w:val="00596194"/>
    <w:rPr>
      <w:rFonts w:ascii="Courier New" w:eastAsia="Times New Roman" w:hAnsi="Courier New" w:cs="Courier New"/>
      <w:sz w:val="20"/>
      <w:szCs w:val="20"/>
      <w:lang w:eastAsia="ru-RU"/>
    </w:rPr>
  </w:style>
  <w:style w:type="character" w:customStyle="1" w:styleId="BodyTextIndentChar">
    <w:name w:val="Body Text Indent Char"/>
    <w:aliases w:val="Знак3 Char"/>
    <w:link w:val="1f3"/>
    <w:locked/>
    <w:rsid w:val="00596194"/>
    <w:rPr>
      <w:rFonts w:ascii="Calibri" w:hAnsi="Calibri" w:cs="Calibri"/>
    </w:rPr>
  </w:style>
  <w:style w:type="paragraph" w:customStyle="1" w:styleId="1f3">
    <w:name w:val="Основной текст с отступом1"/>
    <w:aliases w:val="Знак3,Знак12"/>
    <w:basedOn w:val="a2"/>
    <w:link w:val="BodyTextIndentChar"/>
    <w:rsid w:val="00596194"/>
    <w:pPr>
      <w:widowControl/>
      <w:spacing w:after="120" w:line="276" w:lineRule="auto"/>
      <w:ind w:left="283"/>
    </w:pPr>
    <w:rPr>
      <w:rFonts w:ascii="Calibri" w:eastAsia="Calibri" w:hAnsi="Calibri" w:cs="Times New Roman"/>
      <w:color w:val="auto"/>
      <w:sz w:val="20"/>
      <w:szCs w:val="20"/>
      <w:lang w:bidi="ar-SA"/>
    </w:rPr>
  </w:style>
  <w:style w:type="character" w:customStyle="1" w:styleId="ConsPlusNonformat0">
    <w:name w:val="ConsPlusNonformat Знак"/>
    <w:link w:val="ConsPlusNonformat"/>
    <w:locked/>
    <w:rsid w:val="00596194"/>
    <w:rPr>
      <w:rFonts w:ascii="Courier New" w:eastAsia="Times New Roman" w:hAnsi="Courier New" w:cs="Courier New"/>
      <w:sz w:val="22"/>
      <w:szCs w:val="22"/>
      <w:lang w:eastAsia="zh-CN" w:bidi="ar-SA"/>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96194"/>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H3 Знак1"/>
    <w:locked/>
    <w:rsid w:val="00596194"/>
    <w:rPr>
      <w:rFonts w:ascii="Arial" w:hAnsi="Arial" w:cs="Arial"/>
      <w:b/>
      <w:bCs/>
      <w:sz w:val="26"/>
      <w:szCs w:val="26"/>
      <w:lang w:val="ru-RU"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59619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96194"/>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596194"/>
    <w:rPr>
      <w:rFonts w:ascii="Cambria" w:hAnsi="Cambria" w:cs="Cambria"/>
      <w:b/>
      <w:bCs/>
      <w:sz w:val="26"/>
      <w:szCs w:val="26"/>
    </w:rPr>
  </w:style>
  <w:style w:type="paragraph" w:customStyle="1" w:styleId="37">
    <w:name w:val="Стиль3 Знак"/>
    <w:basedOn w:val="22"/>
    <w:rsid w:val="0059619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2"/>
    <w:rsid w:val="00596194"/>
    <w:pPr>
      <w:widowControl/>
      <w:spacing w:before="120"/>
      <w:ind w:firstLine="720"/>
      <w:jc w:val="both"/>
    </w:pPr>
    <w:rPr>
      <w:rFonts w:ascii="Arial" w:eastAsia="Times New Roman" w:hAnsi="Arial" w:cs="Arial"/>
      <w:color w:val="auto"/>
      <w:lang w:eastAsia="en-US" w:bidi="ar-SA"/>
    </w:rPr>
  </w:style>
  <w:style w:type="character" w:customStyle="1" w:styleId="aff4">
    <w:name w:val="Обычный (веб) Знак"/>
    <w:link w:val="aff3"/>
    <w:uiPriority w:val="99"/>
    <w:rsid w:val="00596194"/>
    <w:rPr>
      <w:rFonts w:ascii="Times New Roman" w:eastAsia="Times New Roman" w:hAnsi="Times New Roman" w:cs="Times New Roman"/>
      <w:sz w:val="24"/>
      <w:szCs w:val="24"/>
      <w:lang w:eastAsia="zh-CN"/>
    </w:rPr>
  </w:style>
  <w:style w:type="character" w:styleId="afffc">
    <w:name w:val="page number"/>
    <w:rsid w:val="00596194"/>
    <w:rPr>
      <w:rFonts w:cs="Times New Roman"/>
    </w:rPr>
  </w:style>
  <w:style w:type="paragraph" w:customStyle="1" w:styleId="2-11">
    <w:name w:val="2-11"/>
    <w:basedOn w:val="a2"/>
    <w:rsid w:val="00596194"/>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2"/>
    <w:link w:val="39"/>
    <w:uiPriority w:val="99"/>
    <w:rsid w:val="00596194"/>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Знак2 Знак"/>
    <w:link w:val="38"/>
    <w:uiPriority w:val="99"/>
    <w:rsid w:val="00596194"/>
    <w:rPr>
      <w:rFonts w:ascii="Times New Roman" w:eastAsia="Times New Roman" w:hAnsi="Times New Roman" w:cs="Times New Roman"/>
      <w:sz w:val="24"/>
      <w:szCs w:val="24"/>
      <w:lang w:eastAsia="ru-RU"/>
    </w:rPr>
  </w:style>
  <w:style w:type="paragraph" w:customStyle="1" w:styleId="3a">
    <w:name w:val="3"/>
    <w:basedOn w:val="a2"/>
    <w:rsid w:val="00596194"/>
    <w:pPr>
      <w:widowControl/>
      <w:jc w:val="both"/>
    </w:pPr>
    <w:rPr>
      <w:rFonts w:ascii="Times New Roman" w:eastAsia="Times New Roman" w:hAnsi="Times New Roman" w:cs="Times New Roman"/>
      <w:color w:val="auto"/>
      <w:lang w:bidi="ar-SA"/>
    </w:rPr>
  </w:style>
  <w:style w:type="paragraph" w:customStyle="1" w:styleId="afffd">
    <w:name w:val="Тендерные данные"/>
    <w:basedOn w:val="a2"/>
    <w:uiPriority w:val="99"/>
    <w:semiHidden/>
    <w:rsid w:val="00596194"/>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596194"/>
    <w:pPr>
      <w:widowControl w:val="0"/>
      <w:autoSpaceDE w:val="0"/>
      <w:autoSpaceDN w:val="0"/>
      <w:ind w:firstLine="420"/>
    </w:pPr>
    <w:rPr>
      <w:rFonts w:ascii="Arial" w:eastAsia="Times New Roman" w:hAnsi="Arial" w:cs="Arial"/>
    </w:rPr>
  </w:style>
  <w:style w:type="paragraph" w:styleId="afffe">
    <w:name w:val="List Bullet"/>
    <w:basedOn w:val="a2"/>
    <w:autoRedefine/>
    <w:rsid w:val="00596194"/>
    <w:pPr>
      <w:spacing w:after="60"/>
      <w:jc w:val="both"/>
    </w:pPr>
    <w:rPr>
      <w:rFonts w:ascii="Times New Roman" w:eastAsia="Times New Roman" w:hAnsi="Times New Roman" w:cs="Times New Roman"/>
      <w:lang w:bidi="ar-SA"/>
    </w:rPr>
  </w:style>
  <w:style w:type="paragraph" w:styleId="affff">
    <w:name w:val="Date"/>
    <w:basedOn w:val="a2"/>
    <w:next w:val="a2"/>
    <w:link w:val="affff0"/>
    <w:rsid w:val="00596194"/>
    <w:pPr>
      <w:widowControl/>
      <w:spacing w:after="60"/>
      <w:jc w:val="both"/>
    </w:pPr>
    <w:rPr>
      <w:rFonts w:ascii="Times New Roman" w:eastAsia="Times New Roman" w:hAnsi="Times New Roman" w:cs="Times New Roman"/>
      <w:color w:val="auto"/>
      <w:lang w:bidi="ar-SA"/>
    </w:rPr>
  </w:style>
  <w:style w:type="character" w:customStyle="1" w:styleId="affff0">
    <w:name w:val="Дата Знак"/>
    <w:link w:val="affff"/>
    <w:rsid w:val="00596194"/>
    <w:rPr>
      <w:rFonts w:ascii="Times New Roman" w:eastAsia="Times New Roman" w:hAnsi="Times New Roman" w:cs="Times New Roman"/>
      <w:sz w:val="24"/>
      <w:szCs w:val="24"/>
    </w:rPr>
  </w:style>
  <w:style w:type="paragraph" w:customStyle="1" w:styleId="affff1">
    <w:name w:val="МП"/>
    <w:basedOn w:val="a2"/>
    <w:rsid w:val="00596194"/>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2">
    <w:name w:val="Готовый"/>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2"/>
    <w:next w:val="a2"/>
    <w:rsid w:val="00596194"/>
    <w:pPr>
      <w:keepNext/>
      <w:widowControl/>
    </w:pPr>
    <w:rPr>
      <w:rFonts w:ascii="Times New Roman" w:eastAsia="Times New Roman" w:hAnsi="Times New Roman" w:cs="Times New Roman"/>
      <w:color w:val="auto"/>
      <w:lang w:bidi="ar-SA"/>
    </w:rPr>
  </w:style>
  <w:style w:type="character" w:customStyle="1" w:styleId="propvalue">
    <w:name w:val="propvalue"/>
    <w:rsid w:val="00596194"/>
    <w:rPr>
      <w:rFonts w:cs="Times New Roman"/>
      <w:color w:val="800000"/>
    </w:rPr>
  </w:style>
  <w:style w:type="character" w:customStyle="1" w:styleId="HeaderChar">
    <w:name w:val="Header Char"/>
    <w:aliases w:val="Header Char1 Char"/>
    <w:locked/>
    <w:rsid w:val="00596194"/>
    <w:rPr>
      <w:rFonts w:cs="Times New Roman"/>
      <w:sz w:val="24"/>
      <w:szCs w:val="24"/>
      <w:lang w:val="ru-RU" w:eastAsia="ru-RU"/>
    </w:rPr>
  </w:style>
  <w:style w:type="paragraph" w:styleId="44">
    <w:name w:val="List Bullet 4"/>
    <w:basedOn w:val="a2"/>
    <w:autoRedefine/>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2"/>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2"/>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596194"/>
    <w:pPr>
      <w:tabs>
        <w:tab w:val="num" w:pos="360"/>
      </w:tabs>
      <w:spacing w:before="180" w:after="60"/>
      <w:ind w:left="360" w:hanging="360"/>
      <w:jc w:val="both"/>
    </w:pPr>
    <w:rPr>
      <w:b/>
      <w:bCs/>
      <w:i w:val="0"/>
      <w:sz w:val="24"/>
      <w:szCs w:val="24"/>
    </w:rPr>
  </w:style>
  <w:style w:type="paragraph" w:customStyle="1" w:styleId="xl27">
    <w:name w:val="xl27"/>
    <w:basedOn w:val="a2"/>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3">
    <w:name w:val="Ãîòîâûé"/>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596194"/>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4">
    <w:name w:val="Условия контракта"/>
    <w:basedOn w:val="a2"/>
    <w:uiPriority w:val="99"/>
    <w:semiHidden/>
    <w:rsid w:val="00596194"/>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2"/>
    <w:uiPriority w:val="99"/>
    <w:semiHidden/>
    <w:rsid w:val="00596194"/>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5">
    <w:name w:val="Document Map"/>
    <w:basedOn w:val="a2"/>
    <w:link w:val="affff6"/>
    <w:semiHidden/>
    <w:rsid w:val="00596194"/>
    <w:pPr>
      <w:widowControl/>
      <w:shd w:val="clear" w:color="auto" w:fill="000080"/>
    </w:pPr>
    <w:rPr>
      <w:rFonts w:ascii="Times New Roman" w:eastAsia="Times New Roman" w:hAnsi="Times New Roman" w:cs="Times New Roman"/>
      <w:color w:val="auto"/>
      <w:sz w:val="2"/>
      <w:szCs w:val="2"/>
      <w:lang w:bidi="ar-SA"/>
    </w:rPr>
  </w:style>
  <w:style w:type="character" w:customStyle="1" w:styleId="affff6">
    <w:name w:val="Схема документа Знак"/>
    <w:link w:val="affff5"/>
    <w:semiHidden/>
    <w:rsid w:val="00596194"/>
    <w:rPr>
      <w:rFonts w:ascii="Times New Roman" w:eastAsia="Times New Roman" w:hAnsi="Times New Roman" w:cs="Times New Roman"/>
      <w:sz w:val="2"/>
      <w:szCs w:val="2"/>
      <w:shd w:val="clear" w:color="auto" w:fill="000080"/>
    </w:rPr>
  </w:style>
  <w:style w:type="paragraph" w:styleId="affff7">
    <w:name w:val="Title"/>
    <w:basedOn w:val="a2"/>
    <w:link w:val="affff8"/>
    <w:qFormat/>
    <w:rsid w:val="0059619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8">
    <w:name w:val="Название Знак"/>
    <w:link w:val="affff7"/>
    <w:rsid w:val="00596194"/>
    <w:rPr>
      <w:rFonts w:ascii="Times New Roman" w:eastAsia="Times New Roman" w:hAnsi="Times New Roman" w:cs="Times New Roman"/>
      <w:sz w:val="24"/>
      <w:szCs w:val="24"/>
      <w:lang w:eastAsia="ru-RU"/>
    </w:rPr>
  </w:style>
  <w:style w:type="paragraph" w:customStyle="1" w:styleId="1110">
    <w:name w:val="111"/>
    <w:basedOn w:val="a2"/>
    <w:rsid w:val="00596194"/>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96194"/>
    <w:rPr>
      <w:rFonts w:ascii="Times New Roman" w:hAnsi="Times New Roman" w:cs="Times New Roman"/>
      <w:sz w:val="26"/>
      <w:szCs w:val="26"/>
    </w:rPr>
  </w:style>
  <w:style w:type="paragraph" w:customStyle="1" w:styleId="222">
    <w:name w:val="222"/>
    <w:basedOn w:val="a2"/>
    <w:rsid w:val="00596194"/>
    <w:pPr>
      <w:widowControl/>
      <w:ind w:left="851"/>
    </w:pPr>
    <w:rPr>
      <w:rFonts w:ascii="Times New Roman CYR" w:eastAsia="Times New Roman" w:hAnsi="Times New Roman CYR" w:cs="Times New Roman CYR"/>
      <w:color w:val="auto"/>
      <w:sz w:val="20"/>
      <w:szCs w:val="20"/>
      <w:lang w:bidi="ar-SA"/>
    </w:rPr>
  </w:style>
  <w:style w:type="paragraph" w:customStyle="1" w:styleId="affff9">
    <w:name w:val="Подраздел"/>
    <w:basedOn w:val="a2"/>
    <w:uiPriority w:val="99"/>
    <w:rsid w:val="00596194"/>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a">
    <w:name w:val="Plain Text"/>
    <w:basedOn w:val="a2"/>
    <w:link w:val="affffb"/>
    <w:rsid w:val="00596194"/>
    <w:pPr>
      <w:widowControl/>
    </w:pPr>
    <w:rPr>
      <w:rFonts w:eastAsia="Times New Roman" w:cs="Times New Roman"/>
      <w:color w:val="auto"/>
      <w:sz w:val="20"/>
      <w:szCs w:val="20"/>
      <w:lang w:bidi="ar-SA"/>
    </w:rPr>
  </w:style>
  <w:style w:type="character" w:customStyle="1" w:styleId="affffb">
    <w:name w:val="Текст Знак"/>
    <w:link w:val="affffa"/>
    <w:rsid w:val="00596194"/>
    <w:rPr>
      <w:rFonts w:ascii="Courier New" w:eastAsia="Times New Roman" w:hAnsi="Courier New" w:cs="Times New Roman"/>
      <w:sz w:val="20"/>
      <w:szCs w:val="20"/>
    </w:rPr>
  </w:style>
  <w:style w:type="character" w:customStyle="1" w:styleId="spanheaderlot21">
    <w:name w:val="span_header_lot_21"/>
    <w:rsid w:val="00596194"/>
    <w:rPr>
      <w:rFonts w:cs="Times New Roman"/>
      <w:b/>
      <w:bCs/>
      <w:sz w:val="20"/>
      <w:szCs w:val="20"/>
    </w:rPr>
  </w:style>
  <w:style w:type="paragraph" w:styleId="2e">
    <w:name w:val="List Bullet 2"/>
    <w:basedOn w:val="a2"/>
    <w:autoRedefine/>
    <w:rsid w:val="00596194"/>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2"/>
    <w:autoRedefine/>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Note Heading"/>
    <w:basedOn w:val="a2"/>
    <w:next w:val="a2"/>
    <w:link w:val="affffd"/>
    <w:rsid w:val="00596194"/>
    <w:pPr>
      <w:widowControl/>
      <w:spacing w:after="60"/>
      <w:jc w:val="both"/>
    </w:pPr>
    <w:rPr>
      <w:rFonts w:ascii="Times New Roman" w:eastAsia="Times New Roman" w:hAnsi="Times New Roman" w:cs="Times New Roman"/>
      <w:color w:val="auto"/>
      <w:lang w:bidi="ar-SA"/>
    </w:rPr>
  </w:style>
  <w:style w:type="character" w:customStyle="1" w:styleId="affffd">
    <w:name w:val="Заголовок записки Знак"/>
    <w:link w:val="affffc"/>
    <w:rsid w:val="00596194"/>
    <w:rPr>
      <w:rFonts w:ascii="Times New Roman" w:eastAsia="Times New Roman" w:hAnsi="Times New Roman" w:cs="Times New Roman"/>
      <w:sz w:val="24"/>
      <w:szCs w:val="24"/>
    </w:rPr>
  </w:style>
  <w:style w:type="paragraph" w:styleId="1f4">
    <w:name w:val="toc 1"/>
    <w:basedOn w:val="a2"/>
    <w:next w:val="a2"/>
    <w:autoRedefine/>
    <w:uiPriority w:val="99"/>
    <w:rsid w:val="00596194"/>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2"/>
    <w:rsid w:val="00596194"/>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qFormat/>
    <w:rsid w:val="00596194"/>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96194"/>
    <w:pPr>
      <w:tabs>
        <w:tab w:val="num" w:pos="720"/>
      </w:tabs>
    </w:pPr>
  </w:style>
  <w:style w:type="paragraph" w:customStyle="1" w:styleId="Style3">
    <w:name w:val="Style3"/>
    <w:basedOn w:val="Simlple"/>
    <w:next w:val="Simlple"/>
    <w:qFormat/>
    <w:rsid w:val="00596194"/>
    <w:pPr>
      <w:tabs>
        <w:tab w:val="num" w:pos="720"/>
      </w:tabs>
      <w:ind w:firstLine="567"/>
    </w:pPr>
  </w:style>
  <w:style w:type="paragraph" w:styleId="1f5">
    <w:name w:val="index 1"/>
    <w:basedOn w:val="a2"/>
    <w:next w:val="a2"/>
    <w:autoRedefine/>
    <w:uiPriority w:val="99"/>
    <w:semiHidden/>
    <w:rsid w:val="00596194"/>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596194"/>
    <w:rPr>
      <w:rFonts w:cs="Times New Roman"/>
      <w:b/>
      <w:bCs/>
      <w:i/>
      <w:iCs/>
      <w:snapToGrid w:val="0"/>
      <w:sz w:val="24"/>
      <w:szCs w:val="24"/>
      <w:lang w:val="ru-RU" w:eastAsia="ru-RU"/>
    </w:rPr>
  </w:style>
  <w:style w:type="paragraph" w:customStyle="1" w:styleId="bulletin">
    <w:name w:val="bulletin"/>
    <w:basedOn w:val="22"/>
    <w:rsid w:val="00596194"/>
    <w:pPr>
      <w:spacing w:after="0" w:line="240" w:lineRule="auto"/>
      <w:ind w:left="0"/>
    </w:pPr>
    <w:rPr>
      <w:sz w:val="22"/>
      <w:szCs w:val="22"/>
      <w:lang w:eastAsia="en-US"/>
    </w:rPr>
  </w:style>
  <w:style w:type="paragraph" w:customStyle="1" w:styleId="ListBul2">
    <w:name w:val="ListBul2"/>
    <w:basedOn w:val="afffe"/>
    <w:rsid w:val="0059619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596194"/>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96194"/>
    <w:rPr>
      <w:rFonts w:cs="Times New Roman"/>
      <w:sz w:val="24"/>
      <w:szCs w:val="24"/>
    </w:rPr>
  </w:style>
  <w:style w:type="paragraph" w:styleId="affffe">
    <w:name w:val="Body Text First Indent"/>
    <w:basedOn w:val="af5"/>
    <w:link w:val="afffff"/>
    <w:rsid w:val="00596194"/>
    <w:pPr>
      <w:ind w:firstLine="210"/>
    </w:pPr>
    <w:rPr>
      <w:sz w:val="20"/>
      <w:szCs w:val="20"/>
    </w:rPr>
  </w:style>
  <w:style w:type="character" w:customStyle="1" w:styleId="afffff">
    <w:name w:val="Красная строка Знак"/>
    <w:link w:val="affffe"/>
    <w:rsid w:val="00596194"/>
    <w:rPr>
      <w:rFonts w:ascii="Times New Roman" w:eastAsia="Times New Roman" w:hAnsi="Times New Roman" w:cs="Times New Roman"/>
      <w:sz w:val="20"/>
      <w:szCs w:val="20"/>
      <w:lang w:eastAsia="ru-RU"/>
    </w:rPr>
  </w:style>
  <w:style w:type="paragraph" w:styleId="2f">
    <w:name w:val="Body Text First Indent 2"/>
    <w:basedOn w:val="aff0"/>
    <w:link w:val="2f0"/>
    <w:rsid w:val="00596194"/>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link w:val="2f"/>
    <w:rsid w:val="00596194"/>
    <w:rPr>
      <w:rFonts w:ascii="Times New Roman" w:eastAsia="Times New Roman" w:hAnsi="Times New Roman" w:cs="Times New Roman"/>
      <w:sz w:val="20"/>
      <w:szCs w:val="20"/>
      <w:lang w:val="en-GB" w:eastAsia="ru-RU"/>
    </w:rPr>
  </w:style>
  <w:style w:type="paragraph" w:customStyle="1" w:styleId="2f1">
    <w:name w:val="ШТ Назв.2"/>
    <w:basedOn w:val="a2"/>
    <w:rsid w:val="00596194"/>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2">
    <w:name w:val="Знак2 Знак Знак"/>
    <w:rsid w:val="00596194"/>
    <w:rPr>
      <w:rFonts w:cs="Times New Roman"/>
      <w:sz w:val="24"/>
      <w:szCs w:val="24"/>
    </w:rPr>
  </w:style>
  <w:style w:type="paragraph" w:customStyle="1" w:styleId="style4">
    <w:name w:val="style4"/>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96194"/>
    <w:rPr>
      <w:rFonts w:cs="Times New Roman"/>
      <w:lang w:val="ru-RU" w:eastAsia="ru-RU"/>
    </w:rPr>
  </w:style>
  <w:style w:type="character" w:customStyle="1" w:styleId="text">
    <w:name w:val="text"/>
    <w:rsid w:val="00596194"/>
    <w:rPr>
      <w:rFonts w:cs="Times New Roman"/>
    </w:rPr>
  </w:style>
  <w:style w:type="character" w:customStyle="1" w:styleId="63">
    <w:name w:val="Знак Знак6"/>
    <w:locked/>
    <w:rsid w:val="00596194"/>
    <w:rPr>
      <w:rFonts w:cs="Times New Roman"/>
      <w:sz w:val="24"/>
      <w:szCs w:val="24"/>
      <w:lang w:val="ru-RU" w:eastAsia="ru-RU"/>
    </w:rPr>
  </w:style>
  <w:style w:type="character" w:customStyle="1" w:styleId="213">
    <w:name w:val="Знак2 Знак Знак1"/>
    <w:locked/>
    <w:rsid w:val="00596194"/>
    <w:rPr>
      <w:rFonts w:cs="Times New Roman"/>
      <w:sz w:val="24"/>
      <w:szCs w:val="24"/>
      <w:lang w:val="ru-RU" w:eastAsia="ru-RU"/>
    </w:rPr>
  </w:style>
  <w:style w:type="character" w:customStyle="1" w:styleId="710">
    <w:name w:val="Знак Знак71"/>
    <w:locked/>
    <w:rsid w:val="00596194"/>
    <w:rPr>
      <w:rFonts w:cs="Times New Roman"/>
      <w:b/>
      <w:bCs/>
      <w:i/>
      <w:iCs/>
      <w:snapToGrid w:val="0"/>
      <w:sz w:val="24"/>
      <w:szCs w:val="24"/>
      <w:lang w:val="ru-RU" w:eastAsia="ru-RU"/>
    </w:rPr>
  </w:style>
  <w:style w:type="character" w:customStyle="1" w:styleId="313">
    <w:name w:val="Знак Знак31"/>
    <w:rsid w:val="00596194"/>
    <w:rPr>
      <w:rFonts w:cs="Times New Roman"/>
      <w:b/>
      <w:bCs/>
      <w:i/>
      <w:iCs/>
      <w:snapToGrid w:val="0"/>
      <w:sz w:val="28"/>
      <w:szCs w:val="28"/>
    </w:rPr>
  </w:style>
  <w:style w:type="character" w:customStyle="1" w:styleId="510">
    <w:name w:val="Знак Знак51"/>
    <w:rsid w:val="00596194"/>
    <w:rPr>
      <w:rFonts w:cs="Times New Roman"/>
      <w:sz w:val="24"/>
      <w:szCs w:val="24"/>
    </w:rPr>
  </w:style>
  <w:style w:type="character" w:customStyle="1" w:styleId="410">
    <w:name w:val="Знак Знак41"/>
    <w:rsid w:val="00596194"/>
    <w:rPr>
      <w:rFonts w:cs="Times New Roman"/>
      <w:b/>
      <w:bCs/>
      <w:sz w:val="28"/>
      <w:szCs w:val="28"/>
    </w:rPr>
  </w:style>
  <w:style w:type="character" w:customStyle="1" w:styleId="220">
    <w:name w:val="Знак2 Знак Знак2"/>
    <w:rsid w:val="00596194"/>
    <w:rPr>
      <w:rFonts w:cs="Times New Roman"/>
      <w:sz w:val="24"/>
      <w:szCs w:val="24"/>
    </w:rPr>
  </w:style>
  <w:style w:type="character" w:styleId="afffff0">
    <w:name w:val="Emphasis"/>
    <w:uiPriority w:val="20"/>
    <w:qFormat/>
    <w:rsid w:val="00596194"/>
    <w:rPr>
      <w:rFonts w:cs="Times New Roman"/>
      <w:i/>
      <w:iCs/>
    </w:rPr>
  </w:style>
  <w:style w:type="paragraph" w:customStyle="1" w:styleId="desc2">
    <w:name w:val="desc2"/>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96194"/>
    <w:rPr>
      <w:rFonts w:cs="Times New Roman"/>
    </w:rPr>
  </w:style>
  <w:style w:type="character" w:customStyle="1" w:styleId="2110">
    <w:name w:val="Знак2 Знак Знак11"/>
    <w:rsid w:val="00596194"/>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Обычный + полужирный"/>
    <w:basedOn w:val="a2"/>
    <w:uiPriority w:val="99"/>
    <w:rsid w:val="00596194"/>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21">
    <w:name w:val="Абзац списка12"/>
    <w:basedOn w:val="a2"/>
    <w:rsid w:val="00596194"/>
    <w:pPr>
      <w:widowControl/>
      <w:ind w:left="720"/>
    </w:pPr>
    <w:rPr>
      <w:rFonts w:ascii="Times New Roman" w:eastAsia="Times New Roman" w:hAnsi="Times New Roman" w:cs="Times New Roman"/>
      <w:color w:val="auto"/>
      <w:lang w:bidi="ar-SA"/>
    </w:rPr>
  </w:style>
  <w:style w:type="character" w:customStyle="1" w:styleId="114">
    <w:name w:val="Знак Знак11"/>
    <w:locked/>
    <w:rsid w:val="00596194"/>
    <w:rPr>
      <w:rFonts w:ascii="Arial" w:hAnsi="Arial" w:cs="Arial"/>
      <w:b/>
      <w:bCs/>
      <w:i/>
      <w:iCs/>
      <w:sz w:val="28"/>
      <w:szCs w:val="28"/>
      <w:lang w:val="ru-RU" w:eastAsia="ru-RU"/>
    </w:rPr>
  </w:style>
  <w:style w:type="character" w:customStyle="1" w:styleId="100">
    <w:name w:val="Знак Знак10"/>
    <w:rsid w:val="00596194"/>
    <w:rPr>
      <w:rFonts w:ascii="Arial" w:hAnsi="Arial" w:cs="Arial"/>
      <w:b/>
      <w:bCs/>
      <w:sz w:val="26"/>
      <w:szCs w:val="26"/>
      <w:lang w:val="ru-RU" w:eastAsia="ru-RU"/>
    </w:rPr>
  </w:style>
  <w:style w:type="paragraph" w:customStyle="1" w:styleId="afffff1">
    <w:name w:val="Знак Знак Знак Знак"/>
    <w:basedOn w:val="a2"/>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59619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596194"/>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0">
    <w:name w:val="Знак13"/>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596194"/>
    <w:pPr>
      <w:autoSpaceDE w:val="0"/>
      <w:autoSpaceDN w:val="0"/>
      <w:adjustRightInd w:val="0"/>
    </w:pPr>
    <w:rPr>
      <w:rFonts w:ascii="Times New Roman" w:eastAsia="Calibri" w:hAnsi="Times New Roman" w:cs="Times New Roman"/>
      <w:color w:val="auto"/>
      <w:lang w:bidi="ar-SA"/>
    </w:rPr>
  </w:style>
  <w:style w:type="character" w:customStyle="1" w:styleId="64">
    <w:name w:val="Знак6 Знак Знак"/>
    <w:aliases w:val=" Знак4 Знак Знак, Знак6 Знак Знак1, Знак4 Знак1 Знак1, Знак4 Знак3, Знак4 Знак Знак Знак2 Знак1,Текст сноски Знак Знак1 Знак1,Знак8 Знак Знак2,Знак7 Знак2"/>
    <w:uiPriority w:val="99"/>
    <w:rsid w:val="00596194"/>
    <w:rPr>
      <w:lang w:val="ru-RU" w:eastAsia="ru-RU" w:bidi="ar-SA"/>
    </w:rPr>
  </w:style>
  <w:style w:type="paragraph" w:customStyle="1" w:styleId="1f6">
    <w:name w:val="Обычный (веб)1"/>
    <w:basedOn w:val="a2"/>
    <w:rsid w:val="00596194"/>
    <w:pPr>
      <w:widowControl/>
      <w:suppressAutoHyphens/>
      <w:spacing w:after="200" w:line="276" w:lineRule="auto"/>
    </w:pPr>
    <w:rPr>
      <w:rFonts w:ascii="Calibri" w:eastAsia="Calibri" w:hAnsi="Calibri" w:cs="Times New Roman"/>
      <w:color w:val="auto"/>
      <w:kern w:val="1"/>
      <w:sz w:val="22"/>
      <w:szCs w:val="22"/>
      <w:lang w:eastAsia="ar-SA" w:bidi="ar-SA"/>
    </w:rPr>
  </w:style>
  <w:style w:type="paragraph" w:customStyle="1" w:styleId="2f3">
    <w:name w:val=".......+2"/>
    <w:basedOn w:val="a2"/>
    <w:next w:val="a2"/>
    <w:rsid w:val="00596194"/>
    <w:pPr>
      <w:widowControl/>
      <w:autoSpaceDE w:val="0"/>
      <w:autoSpaceDN w:val="0"/>
      <w:adjustRightInd w:val="0"/>
    </w:pPr>
    <w:rPr>
      <w:rFonts w:ascii="Times New Roman" w:eastAsia="Times New Roman" w:hAnsi="Times New Roman" w:cs="Times New Roman"/>
      <w:color w:val="auto"/>
      <w:lang w:bidi="ar-SA"/>
    </w:rPr>
  </w:style>
  <w:style w:type="character" w:customStyle="1" w:styleId="spelle">
    <w:name w:val="spelle"/>
    <w:basedOn w:val="a3"/>
    <w:rsid w:val="00596194"/>
  </w:style>
  <w:style w:type="paragraph" w:customStyle="1" w:styleId="CharChar">
    <w:name w:val="Char Знак Знак Char"/>
    <w:basedOn w:val="a2"/>
    <w:autoRedefine/>
    <w:rsid w:val="00596194"/>
    <w:pPr>
      <w:widowControl/>
      <w:spacing w:after="160" w:line="240" w:lineRule="exact"/>
    </w:pPr>
    <w:rPr>
      <w:rFonts w:ascii="Times New Roman" w:eastAsia="SimSun" w:hAnsi="Times New Roman" w:cs="Times New Roman"/>
      <w:b/>
      <w:color w:val="auto"/>
      <w:sz w:val="28"/>
      <w:lang w:val="en-US" w:eastAsia="en-US" w:bidi="ar-SA"/>
    </w:rPr>
  </w:style>
  <w:style w:type="character" w:customStyle="1" w:styleId="afffff3">
    <w:name w:val="Гипертекстовая ссылка"/>
    <w:uiPriority w:val="99"/>
    <w:rsid w:val="00596194"/>
    <w:rPr>
      <w:b/>
      <w:bCs/>
      <w:color w:val="008000"/>
      <w:sz w:val="30"/>
      <w:szCs w:val="30"/>
    </w:rPr>
  </w:style>
  <w:style w:type="character" w:customStyle="1" w:styleId="afffff4">
    <w:name w:val="Сравнение редакций. Добавленный фрагмент"/>
    <w:uiPriority w:val="99"/>
    <w:rsid w:val="00596194"/>
    <w:rPr>
      <w:color w:val="0000FF"/>
    </w:rPr>
  </w:style>
  <w:style w:type="paragraph" w:customStyle="1" w:styleId="02statia2">
    <w:name w:val="02statia2"/>
    <w:basedOn w:val="a2"/>
    <w:uiPriority w:val="99"/>
    <w:rsid w:val="00596194"/>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
    <w:name w:val="Контракт-пункт"/>
    <w:basedOn w:val="a2"/>
    <w:uiPriority w:val="99"/>
    <w:rsid w:val="00596194"/>
    <w:pPr>
      <w:widowControl/>
      <w:tabs>
        <w:tab w:val="left" w:pos="680"/>
        <w:tab w:val="num" w:pos="720"/>
      </w:tabs>
      <w:spacing w:after="60"/>
      <w:ind w:left="720" w:firstLine="567"/>
      <w:jc w:val="both"/>
    </w:pPr>
    <w:rPr>
      <w:rFonts w:ascii="Times New Roman" w:eastAsia="Times New Roman" w:hAnsi="Times New Roman" w:cs="Times New Roman"/>
      <w:color w:val="auto"/>
      <w:lang w:bidi="ar-SA"/>
    </w:rPr>
  </w:style>
  <w:style w:type="paragraph" w:customStyle="1" w:styleId="-0">
    <w:name w:val="Контракт-подподпункт"/>
    <w:basedOn w:val="a2"/>
    <w:uiPriority w:val="99"/>
    <w:rsid w:val="00596194"/>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150">
    <w:name w:val=".......+15"/>
    <w:basedOn w:val="Default"/>
    <w:next w:val="Default"/>
    <w:rsid w:val="00596194"/>
    <w:rPr>
      <w:rFonts w:ascii="Petersburg" w:hAnsi="Petersburg"/>
      <w:color w:val="auto"/>
    </w:rPr>
  </w:style>
  <w:style w:type="character" w:styleId="afffff5">
    <w:name w:val="Intense Emphasis"/>
    <w:uiPriority w:val="21"/>
    <w:qFormat/>
    <w:rsid w:val="00596194"/>
    <w:rPr>
      <w:b/>
      <w:bCs/>
      <w:i/>
      <w:iCs/>
      <w:color w:val="4F81BD"/>
    </w:rPr>
  </w:style>
  <w:style w:type="paragraph" w:customStyle="1" w:styleId="xl63">
    <w:name w:val="xl63"/>
    <w:basedOn w:val="a2"/>
    <w:uiPriority w:val="99"/>
    <w:rsid w:val="00596194"/>
    <w:pPr>
      <w:widowControl/>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4">
    <w:name w:val="xl64"/>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5">
    <w:name w:val="xl65"/>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6">
    <w:name w:val="xl66"/>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7">
    <w:name w:val="xl6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6">
    <w:name w:val="xl7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7">
    <w:name w:val="xl7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8">
    <w:name w:val="xl7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9">
    <w:name w:val="xl79"/>
    <w:basedOn w:val="a2"/>
    <w:rsid w:val="00596194"/>
    <w:pPr>
      <w:widowControl/>
      <w:pBdr>
        <w:bottom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color w:val="auto"/>
      <w:sz w:val="20"/>
      <w:szCs w:val="20"/>
      <w:lang w:bidi="ar-SA"/>
    </w:rPr>
  </w:style>
  <w:style w:type="paragraph" w:customStyle="1" w:styleId="xl80">
    <w:name w:val="xl8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2">
    <w:name w:val="xl82"/>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83">
    <w:name w:val="xl8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4">
    <w:name w:val="xl84"/>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6">
    <w:name w:val="xl86"/>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89">
    <w:name w:val="xl89"/>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0">
    <w:name w:val="xl9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4">
    <w:name w:val="xl94"/>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2"/>
    <w:rsid w:val="00596194"/>
    <w:pPr>
      <w:widowControl/>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96">
    <w:name w:val="xl9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7">
    <w:name w:val="xl9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lang w:bidi="ar-SA"/>
    </w:rPr>
  </w:style>
  <w:style w:type="paragraph" w:customStyle="1" w:styleId="xl98">
    <w:name w:val="xl9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9">
    <w:name w:val="xl99"/>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0">
    <w:name w:val="xl10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1">
    <w:name w:val="xl10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2">
    <w:name w:val="xl10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lang w:bidi="ar-SA"/>
    </w:rPr>
  </w:style>
  <w:style w:type="paragraph" w:customStyle="1" w:styleId="xl103">
    <w:name w:val="xl10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104">
    <w:name w:val="xl104"/>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5">
    <w:name w:val="xl105"/>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6">
    <w:name w:val="xl106"/>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7">
    <w:name w:val="xl107"/>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08">
    <w:name w:val="xl10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2"/>
    <w:rsid w:val="00596194"/>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character" w:customStyle="1" w:styleId="H21">
    <w:name w:val="H2 Знак1"/>
    <w:uiPriority w:val="9"/>
    <w:locked/>
    <w:rsid w:val="00596194"/>
    <w:rPr>
      <w:rFonts w:ascii="Cambria" w:hAnsi="Cambria" w:cs="Times New Roman"/>
      <w:b/>
      <w:bCs/>
      <w:color w:val="4F81BD"/>
      <w:sz w:val="26"/>
      <w:szCs w:val="26"/>
      <w:lang w:eastAsia="ru-RU"/>
    </w:rPr>
  </w:style>
  <w:style w:type="character" w:customStyle="1" w:styleId="TitleChar">
    <w:name w:val="Title Char"/>
    <w:uiPriority w:val="99"/>
    <w:locked/>
    <w:rsid w:val="00596194"/>
    <w:rPr>
      <w:rFonts w:cs="Times New Roman"/>
      <w:b/>
      <w:bCs/>
      <w:sz w:val="24"/>
      <w:szCs w:val="24"/>
      <w:lang w:val="ru-RU" w:eastAsia="ru-RU" w:bidi="ar-SA"/>
    </w:rPr>
  </w:style>
  <w:style w:type="paragraph" w:customStyle="1" w:styleId="115">
    <w:name w:val="Абзац списка11"/>
    <w:basedOn w:val="a2"/>
    <w:link w:val="ListParagraphChar"/>
    <w:rsid w:val="00596194"/>
    <w:pPr>
      <w:widowControl/>
      <w:ind w:left="720"/>
    </w:pPr>
    <w:rPr>
      <w:rFonts w:ascii="Times New Roman" w:eastAsia="Calibri" w:hAnsi="Times New Roman" w:cs="Times New Roman"/>
      <w:color w:val="auto"/>
      <w:lang w:bidi="ar-SA"/>
    </w:rPr>
  </w:style>
  <w:style w:type="paragraph" w:customStyle="1" w:styleId="afffff6">
    <w:name w:val="Комментарий"/>
    <w:basedOn w:val="a2"/>
    <w:next w:val="a2"/>
    <w:uiPriority w:val="99"/>
    <w:rsid w:val="00596194"/>
    <w:pPr>
      <w:widowControl/>
      <w:autoSpaceDE w:val="0"/>
      <w:autoSpaceDN w:val="0"/>
      <w:adjustRightInd w:val="0"/>
      <w:spacing w:before="75"/>
      <w:ind w:left="170"/>
      <w:jc w:val="both"/>
    </w:pPr>
    <w:rPr>
      <w:rFonts w:ascii="Arial" w:eastAsia="Times New Roman" w:hAnsi="Arial" w:cs="Arial"/>
      <w:color w:val="353842"/>
      <w:shd w:val="clear" w:color="auto" w:fill="F0F0F0"/>
      <w:lang w:bidi="ar-SA"/>
    </w:rPr>
  </w:style>
  <w:style w:type="paragraph" w:customStyle="1" w:styleId="afffff7">
    <w:name w:val="Информация об изменениях документа"/>
    <w:basedOn w:val="afffff6"/>
    <w:next w:val="a2"/>
    <w:uiPriority w:val="99"/>
    <w:rsid w:val="00596194"/>
    <w:rPr>
      <w:i/>
      <w:iCs/>
    </w:rPr>
  </w:style>
  <w:style w:type="paragraph" w:customStyle="1" w:styleId="afffff8">
    <w:name w:val="Стиль"/>
    <w:basedOn w:val="a2"/>
    <w:link w:val="afffff9"/>
    <w:uiPriority w:val="99"/>
    <w:rsid w:val="00596194"/>
    <w:pPr>
      <w:widowControl/>
      <w:suppressAutoHyphens/>
      <w:spacing w:before="28" w:after="28" w:line="100" w:lineRule="atLeast"/>
    </w:pPr>
    <w:rPr>
      <w:rFonts w:ascii="Times New Roman" w:eastAsia="Calibri" w:hAnsi="Times New Roman" w:cs="Times New Roman"/>
      <w:color w:val="auto"/>
      <w:kern w:val="1"/>
      <w:lang w:eastAsia="ar-SA" w:bidi="ar-SA"/>
    </w:rPr>
  </w:style>
  <w:style w:type="paragraph" w:customStyle="1" w:styleId="2f4">
    <w:name w:val="заголовок 2"/>
    <w:basedOn w:val="a2"/>
    <w:rsid w:val="00596194"/>
    <w:pPr>
      <w:widowControl/>
      <w:tabs>
        <w:tab w:val="num" w:pos="432"/>
      </w:tabs>
      <w:suppressAutoHyphens/>
      <w:spacing w:line="100" w:lineRule="atLeast"/>
      <w:ind w:left="432" w:hanging="432"/>
      <w:jc w:val="center"/>
      <w:outlineLvl w:val="0"/>
    </w:pPr>
    <w:rPr>
      <w:rFonts w:ascii="Times New Roman" w:eastAsia="Times New Roman" w:hAnsi="Times New Roman" w:cs="Times New Roman"/>
      <w:b/>
      <w:color w:val="auto"/>
      <w:kern w:val="1"/>
      <w:szCs w:val="20"/>
      <w:lang w:eastAsia="ar-SA" w:bidi="ar-SA"/>
    </w:rPr>
  </w:style>
  <w:style w:type="paragraph" w:styleId="HTML1">
    <w:name w:val="HTML Address"/>
    <w:basedOn w:val="a2"/>
    <w:link w:val="HTML2"/>
    <w:uiPriority w:val="99"/>
    <w:rsid w:val="00596194"/>
    <w:pPr>
      <w:widowControl/>
      <w:spacing w:after="60"/>
      <w:jc w:val="both"/>
    </w:pPr>
    <w:rPr>
      <w:rFonts w:ascii="Times New Roman" w:eastAsia="Calibri" w:hAnsi="Times New Roman" w:cs="Times New Roman"/>
      <w:i/>
      <w:iCs/>
      <w:color w:val="auto"/>
      <w:lang w:bidi="ar-SA"/>
    </w:rPr>
  </w:style>
  <w:style w:type="character" w:customStyle="1" w:styleId="HTML2">
    <w:name w:val="Адрес HTML Знак"/>
    <w:link w:val="HTML1"/>
    <w:uiPriority w:val="99"/>
    <w:rsid w:val="00596194"/>
    <w:rPr>
      <w:rFonts w:ascii="Times New Roman" w:eastAsia="Calibri" w:hAnsi="Times New Roman" w:cs="Times New Roman"/>
      <w:i/>
      <w:iCs/>
      <w:sz w:val="24"/>
      <w:szCs w:val="24"/>
      <w:lang w:eastAsia="ru-RU"/>
    </w:rPr>
  </w:style>
  <w:style w:type="paragraph" w:styleId="40">
    <w:name w:val="toc 4"/>
    <w:basedOn w:val="a2"/>
    <w:next w:val="a2"/>
    <w:autoRedefine/>
    <w:uiPriority w:val="99"/>
    <w:rsid w:val="00596194"/>
    <w:pPr>
      <w:widowControl/>
      <w:numPr>
        <w:numId w:val="9"/>
      </w:numPr>
      <w:ind w:left="720" w:firstLine="0"/>
    </w:pPr>
    <w:rPr>
      <w:rFonts w:ascii="Times New Roman" w:eastAsia="Times New Roman" w:hAnsi="Times New Roman" w:cs="Times New Roman"/>
      <w:color w:val="auto"/>
      <w:lang w:bidi="ar-SA"/>
    </w:rPr>
  </w:style>
  <w:style w:type="paragraph" w:styleId="afffffa">
    <w:name w:val="Normal Indent"/>
    <w:basedOn w:val="a2"/>
    <w:uiPriority w:val="99"/>
    <w:rsid w:val="00596194"/>
    <w:pPr>
      <w:widowControl/>
      <w:spacing w:after="60"/>
      <w:ind w:left="708"/>
      <w:jc w:val="both"/>
    </w:pPr>
    <w:rPr>
      <w:rFonts w:ascii="Times New Roman" w:eastAsia="Times New Roman" w:hAnsi="Times New Roman" w:cs="Times New Roman"/>
      <w:color w:val="auto"/>
      <w:lang w:bidi="ar-SA"/>
    </w:rPr>
  </w:style>
  <w:style w:type="paragraph" w:styleId="afffffb">
    <w:name w:val="envelope address"/>
    <w:basedOn w:val="a2"/>
    <w:uiPriority w:val="99"/>
    <w:rsid w:val="00596194"/>
    <w:pPr>
      <w:framePr w:w="7920" w:h="1980" w:hSpace="180" w:wrap="auto" w:hAnchor="page" w:xAlign="center" w:yAlign="bottom"/>
      <w:widowControl/>
      <w:tabs>
        <w:tab w:val="num" w:pos="360"/>
      </w:tabs>
      <w:spacing w:after="60"/>
      <w:ind w:left="2880"/>
      <w:jc w:val="both"/>
    </w:pPr>
    <w:rPr>
      <w:rFonts w:ascii="Arial" w:eastAsia="Times New Roman" w:hAnsi="Arial" w:cs="Arial"/>
      <w:color w:val="auto"/>
      <w:lang w:bidi="ar-SA"/>
    </w:rPr>
  </w:style>
  <w:style w:type="paragraph" w:styleId="2f5">
    <w:name w:val="envelope return"/>
    <w:basedOn w:val="a2"/>
    <w:uiPriority w:val="99"/>
    <w:rsid w:val="00596194"/>
    <w:pPr>
      <w:widowControl/>
      <w:spacing w:after="60"/>
      <w:jc w:val="both"/>
    </w:pPr>
    <w:rPr>
      <w:rFonts w:ascii="Arial" w:eastAsia="Times New Roman" w:hAnsi="Arial" w:cs="Arial"/>
      <w:color w:val="auto"/>
      <w:sz w:val="20"/>
      <w:szCs w:val="20"/>
      <w:lang w:bidi="ar-SA"/>
    </w:rPr>
  </w:style>
  <w:style w:type="paragraph" w:styleId="2f6">
    <w:name w:val="List 2"/>
    <w:basedOn w:val="a2"/>
    <w:rsid w:val="00596194"/>
    <w:pPr>
      <w:widowControl/>
      <w:spacing w:after="60"/>
      <w:ind w:left="566" w:hanging="283"/>
      <w:jc w:val="both"/>
    </w:pPr>
    <w:rPr>
      <w:rFonts w:ascii="Times New Roman" w:eastAsia="Times New Roman" w:hAnsi="Times New Roman" w:cs="Times New Roman"/>
      <w:color w:val="auto"/>
      <w:lang w:bidi="ar-SA"/>
    </w:rPr>
  </w:style>
  <w:style w:type="paragraph" w:styleId="3e">
    <w:name w:val="List 3"/>
    <w:basedOn w:val="a2"/>
    <w:uiPriority w:val="99"/>
    <w:rsid w:val="00596194"/>
    <w:pPr>
      <w:widowControl/>
      <w:tabs>
        <w:tab w:val="num" w:pos="1492"/>
      </w:tabs>
      <w:spacing w:after="60"/>
      <w:ind w:left="849" w:hanging="283"/>
      <w:jc w:val="both"/>
    </w:pPr>
    <w:rPr>
      <w:rFonts w:ascii="Times New Roman" w:eastAsia="Times New Roman" w:hAnsi="Times New Roman" w:cs="Times New Roman"/>
      <w:color w:val="auto"/>
      <w:lang w:bidi="ar-SA"/>
    </w:rPr>
  </w:style>
  <w:style w:type="paragraph" w:styleId="46">
    <w:name w:val="List 4"/>
    <w:basedOn w:val="a2"/>
    <w:uiPriority w:val="99"/>
    <w:rsid w:val="00596194"/>
    <w:pPr>
      <w:widowControl/>
      <w:spacing w:after="60"/>
      <w:ind w:left="1132" w:hanging="283"/>
      <w:jc w:val="both"/>
    </w:pPr>
    <w:rPr>
      <w:rFonts w:ascii="Times New Roman" w:eastAsia="Times New Roman" w:hAnsi="Times New Roman" w:cs="Times New Roman"/>
      <w:color w:val="auto"/>
      <w:lang w:bidi="ar-SA"/>
    </w:rPr>
  </w:style>
  <w:style w:type="paragraph" w:styleId="54">
    <w:name w:val="List 5"/>
    <w:basedOn w:val="a2"/>
    <w:uiPriority w:val="99"/>
    <w:rsid w:val="00596194"/>
    <w:pPr>
      <w:widowControl/>
      <w:spacing w:after="60"/>
      <w:ind w:left="1415" w:hanging="283"/>
      <w:jc w:val="both"/>
    </w:pPr>
    <w:rPr>
      <w:rFonts w:ascii="Times New Roman" w:eastAsia="Times New Roman" w:hAnsi="Times New Roman" w:cs="Times New Roman"/>
      <w:color w:val="auto"/>
      <w:lang w:bidi="ar-SA"/>
    </w:rPr>
  </w:style>
  <w:style w:type="paragraph" w:styleId="afffffc">
    <w:name w:val="Closing"/>
    <w:basedOn w:val="a2"/>
    <w:link w:val="afffffd"/>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d">
    <w:name w:val="Прощание Знак"/>
    <w:link w:val="afffffc"/>
    <w:uiPriority w:val="99"/>
    <w:rsid w:val="00596194"/>
    <w:rPr>
      <w:rFonts w:ascii="Times New Roman" w:eastAsia="Calibri" w:hAnsi="Times New Roman" w:cs="Times New Roman"/>
      <w:sz w:val="24"/>
      <w:szCs w:val="24"/>
      <w:lang w:eastAsia="ru-RU"/>
    </w:rPr>
  </w:style>
  <w:style w:type="paragraph" w:styleId="afffffe">
    <w:name w:val="Signature"/>
    <w:basedOn w:val="a2"/>
    <w:link w:val="affffff"/>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f">
    <w:name w:val="Подпись Знак"/>
    <w:link w:val="afffffe"/>
    <w:uiPriority w:val="99"/>
    <w:rsid w:val="00596194"/>
    <w:rPr>
      <w:rFonts w:ascii="Times New Roman" w:eastAsia="Calibri" w:hAnsi="Times New Roman" w:cs="Times New Roman"/>
      <w:sz w:val="24"/>
      <w:szCs w:val="24"/>
      <w:lang w:eastAsia="ru-RU"/>
    </w:rPr>
  </w:style>
  <w:style w:type="paragraph" w:styleId="affffff0">
    <w:name w:val="List Continue"/>
    <w:basedOn w:val="a2"/>
    <w:uiPriority w:val="99"/>
    <w:rsid w:val="00596194"/>
    <w:pPr>
      <w:widowControl/>
      <w:spacing w:after="120"/>
      <w:ind w:left="283"/>
      <w:jc w:val="both"/>
    </w:pPr>
    <w:rPr>
      <w:rFonts w:ascii="Times New Roman" w:eastAsia="Times New Roman" w:hAnsi="Times New Roman" w:cs="Times New Roman"/>
      <w:color w:val="auto"/>
      <w:lang w:bidi="ar-SA"/>
    </w:rPr>
  </w:style>
  <w:style w:type="paragraph" w:styleId="2f7">
    <w:name w:val="List Continue 2"/>
    <w:basedOn w:val="a2"/>
    <w:uiPriority w:val="99"/>
    <w:rsid w:val="00596194"/>
    <w:pPr>
      <w:widowControl/>
      <w:spacing w:after="120"/>
      <w:ind w:left="566"/>
      <w:jc w:val="both"/>
    </w:pPr>
    <w:rPr>
      <w:rFonts w:ascii="Times New Roman" w:eastAsia="Times New Roman" w:hAnsi="Times New Roman" w:cs="Times New Roman"/>
      <w:color w:val="auto"/>
      <w:lang w:bidi="ar-SA"/>
    </w:rPr>
  </w:style>
  <w:style w:type="paragraph" w:styleId="3f">
    <w:name w:val="List Continue 3"/>
    <w:basedOn w:val="a2"/>
    <w:uiPriority w:val="99"/>
    <w:rsid w:val="00596194"/>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2"/>
    <w:uiPriority w:val="99"/>
    <w:rsid w:val="00596194"/>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2"/>
    <w:uiPriority w:val="99"/>
    <w:rsid w:val="00596194"/>
    <w:pPr>
      <w:widowControl/>
      <w:spacing w:after="120"/>
      <w:ind w:left="1415"/>
      <w:jc w:val="both"/>
    </w:pPr>
    <w:rPr>
      <w:rFonts w:ascii="Times New Roman" w:eastAsia="Times New Roman" w:hAnsi="Times New Roman" w:cs="Times New Roman"/>
      <w:color w:val="auto"/>
      <w:lang w:bidi="ar-SA"/>
    </w:rPr>
  </w:style>
  <w:style w:type="paragraph" w:styleId="affffff1">
    <w:name w:val="Message Header"/>
    <w:basedOn w:val="a2"/>
    <w:link w:val="affffff2"/>
    <w:uiPriority w:val="99"/>
    <w:rsid w:val="00596194"/>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color w:val="auto"/>
      <w:lang w:bidi="ar-SA"/>
    </w:rPr>
  </w:style>
  <w:style w:type="character" w:customStyle="1" w:styleId="affffff2">
    <w:name w:val="Шапка Знак"/>
    <w:link w:val="affffff1"/>
    <w:uiPriority w:val="99"/>
    <w:rsid w:val="00596194"/>
    <w:rPr>
      <w:rFonts w:ascii="Arial" w:eastAsia="Calibri" w:hAnsi="Arial" w:cs="Times New Roman"/>
      <w:sz w:val="24"/>
      <w:szCs w:val="24"/>
      <w:shd w:val="pct20" w:color="auto" w:fill="auto"/>
      <w:lang w:eastAsia="ru-RU"/>
    </w:rPr>
  </w:style>
  <w:style w:type="paragraph" w:styleId="affffff3">
    <w:name w:val="Salutation"/>
    <w:basedOn w:val="a2"/>
    <w:next w:val="a2"/>
    <w:link w:val="affffff4"/>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4">
    <w:name w:val="Приветствие Знак"/>
    <w:link w:val="affffff3"/>
    <w:uiPriority w:val="99"/>
    <w:rsid w:val="00596194"/>
    <w:rPr>
      <w:rFonts w:ascii="Times New Roman" w:eastAsia="Calibri" w:hAnsi="Times New Roman" w:cs="Times New Roman"/>
      <w:sz w:val="24"/>
      <w:szCs w:val="24"/>
      <w:lang w:eastAsia="ru-RU"/>
    </w:rPr>
  </w:style>
  <w:style w:type="paragraph" w:styleId="affffff5">
    <w:name w:val="Block Text"/>
    <w:basedOn w:val="a2"/>
    <w:uiPriority w:val="99"/>
    <w:rsid w:val="00596194"/>
    <w:pPr>
      <w:widowControl/>
      <w:spacing w:after="120"/>
      <w:ind w:left="1440" w:right="1440"/>
      <w:jc w:val="both"/>
    </w:pPr>
    <w:rPr>
      <w:rFonts w:ascii="Times New Roman" w:eastAsia="Times New Roman" w:hAnsi="Times New Roman" w:cs="Times New Roman"/>
      <w:color w:val="auto"/>
      <w:szCs w:val="20"/>
      <w:lang w:bidi="ar-SA"/>
    </w:rPr>
  </w:style>
  <w:style w:type="paragraph" w:styleId="affffff6">
    <w:name w:val="E-mail Signature"/>
    <w:basedOn w:val="a2"/>
    <w:link w:val="affffff7"/>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7">
    <w:name w:val="Электронная подпись Знак"/>
    <w:link w:val="affffff6"/>
    <w:uiPriority w:val="99"/>
    <w:rsid w:val="00596194"/>
    <w:rPr>
      <w:rFonts w:ascii="Times New Roman" w:eastAsia="Calibri" w:hAnsi="Times New Roman" w:cs="Times New Roman"/>
      <w:sz w:val="24"/>
      <w:szCs w:val="24"/>
      <w:lang w:eastAsia="ru-RU"/>
    </w:rPr>
  </w:style>
  <w:style w:type="paragraph" w:customStyle="1" w:styleId="affffff8">
    <w:name w:val="Пункт"/>
    <w:basedOn w:val="a2"/>
    <w:uiPriority w:val="99"/>
    <w:rsid w:val="00596194"/>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9">
    <w:name w:val="Таблица шапка"/>
    <w:basedOn w:val="a2"/>
    <w:uiPriority w:val="99"/>
    <w:rsid w:val="00596194"/>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ffa">
    <w:name w:val="Таблица текст"/>
    <w:basedOn w:val="a2"/>
    <w:uiPriority w:val="99"/>
    <w:rsid w:val="00596194"/>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affffffb">
    <w:name w:val="пункт"/>
    <w:basedOn w:val="a2"/>
    <w:uiPriority w:val="99"/>
    <w:rsid w:val="00596194"/>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0">
    <w:name w:val="Знак Знак23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2"/>
    <w:uiPriority w:val="99"/>
    <w:rsid w:val="00596194"/>
    <w:pPr>
      <w:widowControl/>
      <w:tabs>
        <w:tab w:val="num" w:pos="432"/>
      </w:tabs>
      <w:spacing w:after="160" w:line="240" w:lineRule="exact"/>
    </w:pPr>
    <w:rPr>
      <w:rFonts w:ascii="Times New Roman" w:eastAsia="Times New Roman" w:hAnsi="Times New Roman" w:cs="Times New Roman"/>
      <w:color w:val="auto"/>
      <w:sz w:val="20"/>
      <w:szCs w:val="20"/>
      <w:lang w:eastAsia="zh-CN" w:bidi="ar-SA"/>
    </w:rPr>
  </w:style>
  <w:style w:type="paragraph" w:customStyle="1" w:styleId="1f7">
    <w:name w:val="Список многоуровневый 1"/>
    <w:basedOn w:val="a2"/>
    <w:uiPriority w:val="99"/>
    <w:rsid w:val="00596194"/>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2"/>
    <w:autoRedefine/>
    <w:uiPriority w:val="99"/>
    <w:rsid w:val="00596194"/>
    <w:pPr>
      <w:widowControl/>
      <w:spacing w:before="60" w:after="60"/>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1">
    <w:name w:val="Знак Знак Знак Знак Знак Знак"/>
    <w:basedOn w:val="a2"/>
    <w:uiPriority w:val="99"/>
    <w:rsid w:val="00596194"/>
    <w:pPr>
      <w:widowControl/>
      <w:numPr>
        <w:numId w:val="10"/>
      </w:numPr>
      <w:spacing w:after="160" w:line="240" w:lineRule="exact"/>
      <w:ind w:left="0" w:firstLine="0"/>
    </w:pPr>
    <w:rPr>
      <w:rFonts w:ascii="Times New Roman" w:eastAsia="Times New Roman" w:hAnsi="Times New Roman" w:cs="Times New Roman"/>
      <w:color w:val="auto"/>
      <w:sz w:val="20"/>
      <w:szCs w:val="20"/>
      <w:lang w:eastAsia="zh-CN" w:bidi="ar-SA"/>
    </w:rPr>
  </w:style>
  <w:style w:type="character" w:customStyle="1" w:styleId="ListParagraphChar">
    <w:name w:val="List Paragraph Char"/>
    <w:link w:val="115"/>
    <w:locked/>
    <w:rsid w:val="00596194"/>
    <w:rPr>
      <w:rFonts w:ascii="Times New Roman" w:eastAsia="Calibri" w:hAnsi="Times New Roman" w:cs="Times New Roman"/>
      <w:sz w:val="24"/>
      <w:szCs w:val="24"/>
      <w:lang w:eastAsia="ru-RU"/>
    </w:rPr>
  </w:style>
  <w:style w:type="character" w:customStyle="1" w:styleId="affffffc">
    <w:name w:val="Дефис Знак"/>
    <w:link w:val="affffffd"/>
    <w:uiPriority w:val="99"/>
    <w:locked/>
    <w:rsid w:val="00596194"/>
    <w:rPr>
      <w:sz w:val="24"/>
      <w:szCs w:val="24"/>
      <w:lang w:val="en-US"/>
    </w:rPr>
  </w:style>
  <w:style w:type="paragraph" w:customStyle="1" w:styleId="affffffd">
    <w:name w:val="Дефис"/>
    <w:basedOn w:val="115"/>
    <w:link w:val="affffffc"/>
    <w:uiPriority w:val="99"/>
    <w:rsid w:val="00596194"/>
    <w:pPr>
      <w:tabs>
        <w:tab w:val="num" w:pos="360"/>
      </w:tabs>
      <w:contextualSpacing/>
    </w:pPr>
    <w:rPr>
      <w:rFonts w:ascii="Calibri" w:hAnsi="Calibri"/>
      <w:lang w:val="en-US"/>
    </w:rPr>
  </w:style>
  <w:style w:type="character" w:customStyle="1" w:styleId="48">
    <w:name w:val="Стиль4 Знак"/>
    <w:link w:val="49"/>
    <w:uiPriority w:val="99"/>
    <w:locked/>
    <w:rsid w:val="00596194"/>
    <w:rPr>
      <w:sz w:val="24"/>
      <w:szCs w:val="24"/>
      <w:lang w:val="en-US"/>
    </w:rPr>
  </w:style>
  <w:style w:type="paragraph" w:customStyle="1" w:styleId="49">
    <w:name w:val="Стиль4"/>
    <w:basedOn w:val="affffffd"/>
    <w:link w:val="48"/>
    <w:uiPriority w:val="99"/>
    <w:rsid w:val="00596194"/>
  </w:style>
  <w:style w:type="character" w:customStyle="1" w:styleId="afffff9">
    <w:name w:val="Стиль Знак"/>
    <w:link w:val="afffff8"/>
    <w:uiPriority w:val="99"/>
    <w:locked/>
    <w:rsid w:val="00596194"/>
    <w:rPr>
      <w:rFonts w:ascii="Times New Roman" w:eastAsia="Calibri" w:hAnsi="Times New Roman" w:cs="Times New Roman"/>
      <w:kern w:val="1"/>
      <w:sz w:val="24"/>
      <w:szCs w:val="24"/>
      <w:lang w:eastAsia="ar-SA"/>
    </w:rPr>
  </w:style>
  <w:style w:type="character" w:customStyle="1" w:styleId="H2">
    <w:name w:val="H2 Знак Знак"/>
    <w:uiPriority w:val="99"/>
    <w:locked/>
    <w:rsid w:val="00596194"/>
    <w:rPr>
      <w:rFonts w:ascii="Times New Roman" w:hAnsi="Times New Roman" w:cs="Times New Roman"/>
      <w:b/>
      <w:bCs/>
      <w:sz w:val="30"/>
      <w:szCs w:val="30"/>
      <w:lang w:val="ru-RU" w:eastAsia="ru-RU" w:bidi="ar-SA"/>
    </w:rPr>
  </w:style>
  <w:style w:type="character" w:customStyle="1" w:styleId="290">
    <w:name w:val="Знак Знак29"/>
    <w:uiPriority w:val="99"/>
    <w:locked/>
    <w:rsid w:val="00596194"/>
    <w:rPr>
      <w:rFonts w:ascii="Cambria" w:hAnsi="Cambria" w:cs="Times New Roman"/>
      <w:b/>
      <w:bCs/>
      <w:sz w:val="26"/>
      <w:szCs w:val="26"/>
      <w:lang w:val="ru-RU" w:eastAsia="en-US" w:bidi="ar-SA"/>
    </w:rPr>
  </w:style>
  <w:style w:type="character" w:customStyle="1" w:styleId="280">
    <w:name w:val="Знак Знак28"/>
    <w:uiPriority w:val="99"/>
    <w:locked/>
    <w:rsid w:val="00596194"/>
    <w:rPr>
      <w:rFonts w:ascii="Arial" w:hAnsi="Arial" w:cs="Arial"/>
      <w:sz w:val="24"/>
      <w:szCs w:val="24"/>
      <w:lang w:val="ru-RU" w:eastAsia="ru-RU" w:bidi="ar-SA"/>
    </w:rPr>
  </w:style>
  <w:style w:type="character" w:customStyle="1" w:styleId="270">
    <w:name w:val="Знак Знак27"/>
    <w:uiPriority w:val="99"/>
    <w:locked/>
    <w:rsid w:val="00596194"/>
    <w:rPr>
      <w:rFonts w:ascii="Times New Roman" w:hAnsi="Times New Roman" w:cs="Times New Roman"/>
      <w:sz w:val="22"/>
      <w:szCs w:val="22"/>
      <w:lang w:val="ru-RU" w:eastAsia="ru-RU" w:bidi="ar-SA"/>
    </w:rPr>
  </w:style>
  <w:style w:type="character" w:customStyle="1" w:styleId="260">
    <w:name w:val="Знак Знак26"/>
    <w:uiPriority w:val="99"/>
    <w:locked/>
    <w:rsid w:val="00596194"/>
    <w:rPr>
      <w:rFonts w:ascii="Times New Roman" w:hAnsi="Times New Roman" w:cs="Times New Roman"/>
      <w:i/>
      <w:iCs/>
      <w:sz w:val="22"/>
      <w:szCs w:val="22"/>
      <w:lang w:val="ru-RU" w:eastAsia="ru-RU" w:bidi="ar-SA"/>
    </w:rPr>
  </w:style>
  <w:style w:type="character" w:customStyle="1" w:styleId="250">
    <w:name w:val="Знак Знак25"/>
    <w:uiPriority w:val="99"/>
    <w:locked/>
    <w:rsid w:val="00596194"/>
    <w:rPr>
      <w:rFonts w:ascii="Arial" w:hAnsi="Arial" w:cs="Arial"/>
      <w:lang w:val="ru-RU" w:eastAsia="ru-RU" w:bidi="ar-SA"/>
    </w:rPr>
  </w:style>
  <w:style w:type="character" w:customStyle="1" w:styleId="240">
    <w:name w:val="Знак Знак24"/>
    <w:uiPriority w:val="99"/>
    <w:locked/>
    <w:rsid w:val="00596194"/>
    <w:rPr>
      <w:rFonts w:ascii="Arial" w:hAnsi="Arial" w:cs="Arial"/>
      <w:i/>
      <w:iCs/>
      <w:lang w:val="ru-RU" w:eastAsia="ru-RU" w:bidi="ar-SA"/>
    </w:rPr>
  </w:style>
  <w:style w:type="character" w:customStyle="1" w:styleId="232">
    <w:name w:val="Знак Знак23"/>
    <w:uiPriority w:val="99"/>
    <w:locked/>
    <w:rsid w:val="00596194"/>
    <w:rPr>
      <w:rFonts w:ascii="Arial" w:hAnsi="Arial" w:cs="Arial"/>
      <w:b/>
      <w:bCs/>
      <w:i/>
      <w:iCs/>
      <w:sz w:val="18"/>
      <w:szCs w:val="18"/>
      <w:lang w:val="ru-RU" w:eastAsia="ru-RU" w:bidi="ar-SA"/>
    </w:rPr>
  </w:style>
  <w:style w:type="character" w:customStyle="1" w:styleId="170">
    <w:name w:val="Знак Знак17"/>
    <w:uiPriority w:val="99"/>
    <w:locked/>
    <w:rsid w:val="00596194"/>
    <w:rPr>
      <w:rFonts w:ascii="Cambria" w:hAnsi="Cambria" w:cs="Times New Roman"/>
      <w:b/>
      <w:bCs/>
      <w:kern w:val="28"/>
      <w:sz w:val="32"/>
      <w:szCs w:val="32"/>
      <w:lang w:val="ru-RU" w:eastAsia="zh-CN" w:bidi="ar-SA"/>
    </w:rPr>
  </w:style>
  <w:style w:type="character" w:customStyle="1" w:styleId="skypepnhtextspan">
    <w:name w:val="skype_pnh_text_span"/>
    <w:uiPriority w:val="99"/>
    <w:rsid w:val="00596194"/>
    <w:rPr>
      <w:rFonts w:ascii="Times New Roman" w:hAnsi="Times New Roman" w:cs="Times New Roman"/>
    </w:rPr>
  </w:style>
  <w:style w:type="paragraph" w:customStyle="1" w:styleId="3f0">
    <w:name w:val="заголовок 3"/>
    <w:basedOn w:val="a2"/>
    <w:next w:val="a2"/>
    <w:uiPriority w:val="99"/>
    <w:rsid w:val="00596194"/>
    <w:pPr>
      <w:keepNext/>
      <w:autoSpaceDE w:val="0"/>
      <w:autoSpaceDN w:val="0"/>
      <w:jc w:val="both"/>
    </w:pPr>
    <w:rPr>
      <w:rFonts w:ascii="Times New Roman" w:eastAsia="Calibri" w:hAnsi="Times New Roman" w:cs="Times New Roman"/>
      <w:b/>
      <w:color w:val="auto"/>
      <w:szCs w:val="20"/>
      <w:lang w:bidi="ar-SA"/>
    </w:rPr>
  </w:style>
  <w:style w:type="character" w:customStyle="1" w:styleId="iceouttxt60">
    <w:name w:val="iceouttxt60"/>
    <w:uiPriority w:val="99"/>
    <w:rsid w:val="00596194"/>
    <w:rPr>
      <w:rFonts w:ascii="Arial" w:hAnsi="Arial" w:cs="Arial"/>
      <w:color w:val="666666"/>
      <w:sz w:val="17"/>
      <w:szCs w:val="17"/>
    </w:rPr>
  </w:style>
  <w:style w:type="paragraph" w:customStyle="1" w:styleId="1f8">
    <w:name w:val="Знак Знак1 Знак Знак Знак Знак Знак Знак Знак Знак Знак Знак"/>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8">
    <w:name w:val="Знак Знак Знак Знак2"/>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2">
    <w:name w:val="Знак Знак1 Знак Знак Знак Знак Знак Знак Знак Знак Знак Знак2"/>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Index">
    <w:name w:val="Index"/>
    <w:basedOn w:val="a2"/>
    <w:uiPriority w:val="99"/>
    <w:rsid w:val="00596194"/>
    <w:pPr>
      <w:autoSpaceDN w:val="0"/>
      <w:adjustRightInd w:val="0"/>
    </w:pPr>
    <w:rPr>
      <w:rFonts w:ascii="Times New Roman" w:eastAsia="Times New Roman" w:hAnsi="Times New Roman" w:cs="Tahoma"/>
      <w:color w:val="auto"/>
      <w:lang w:bidi="ar-SA"/>
    </w:rPr>
  </w:style>
  <w:style w:type="paragraph" w:customStyle="1" w:styleId="TableContents">
    <w:name w:val="Table Contents"/>
    <w:basedOn w:val="a2"/>
    <w:uiPriority w:val="99"/>
    <w:rsid w:val="00596194"/>
    <w:pPr>
      <w:autoSpaceDN w:val="0"/>
      <w:adjustRightInd w:val="0"/>
    </w:pPr>
    <w:rPr>
      <w:rFonts w:ascii="Times New Roman" w:eastAsia="Times New Roman" w:hAnsi="Times New Roman" w:cs="Times New Roman"/>
      <w:color w:val="auto"/>
      <w:lang w:bidi="ar-SA"/>
    </w:rPr>
  </w:style>
  <w:style w:type="paragraph" w:customStyle="1" w:styleId="TableHeading">
    <w:name w:val="Table Heading"/>
    <w:basedOn w:val="TableContents"/>
    <w:uiPriority w:val="99"/>
    <w:rsid w:val="00596194"/>
    <w:pPr>
      <w:jc w:val="center"/>
    </w:pPr>
    <w:rPr>
      <w:b/>
      <w:bCs/>
    </w:rPr>
  </w:style>
  <w:style w:type="paragraph" w:customStyle="1" w:styleId="Iauiue">
    <w:name w:val="Iau?iue"/>
    <w:uiPriority w:val="99"/>
    <w:rsid w:val="00596194"/>
    <w:rPr>
      <w:rFonts w:ascii="Times New Roman" w:eastAsia="Times New Roman" w:hAnsi="Times New Roman"/>
    </w:rPr>
  </w:style>
  <w:style w:type="paragraph" w:customStyle="1" w:styleId="FORMATTEXT0">
    <w:name w:val=".FORMATTEXT"/>
    <w:uiPriority w:val="99"/>
    <w:rsid w:val="00596194"/>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596194"/>
    <w:pPr>
      <w:widowControl w:val="0"/>
      <w:autoSpaceDE w:val="0"/>
      <w:autoSpaceDN w:val="0"/>
      <w:adjustRightInd w:val="0"/>
    </w:pPr>
    <w:rPr>
      <w:rFonts w:ascii="Arial" w:eastAsia="Times New Roman" w:hAnsi="Arial" w:cs="Arial"/>
      <w:color w:val="2B4279"/>
      <w:sz w:val="22"/>
      <w:szCs w:val="22"/>
    </w:rPr>
  </w:style>
  <w:style w:type="paragraph" w:customStyle="1" w:styleId="xl42">
    <w:name w:val="xl4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116">
    <w:name w:val="Знак Знак1 Знак Знак Знак Знак Знак Знак Знак Знак Знак Знак1"/>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9">
    <w:name w:val="Знак Знак Знак Знак1"/>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1">
    <w:name w:val="Абзац списка3"/>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3f2">
    <w:name w:val="Заголовок 3 со списком Знак"/>
    <w:rsid w:val="00596194"/>
    <w:rPr>
      <w:rFonts w:ascii="Arial" w:hAnsi="Arial" w:cs="Arial"/>
      <w:b/>
      <w:bCs/>
      <w:sz w:val="26"/>
      <w:szCs w:val="26"/>
      <w:lang w:eastAsia="ru-RU"/>
    </w:rPr>
  </w:style>
  <w:style w:type="paragraph" w:customStyle="1" w:styleId="affffffe">
    <w:name w:val="АД_Нумерованный подпункт"/>
    <w:basedOn w:val="a2"/>
    <w:link w:val="afffffff"/>
    <w:qFormat/>
    <w:rsid w:val="00596194"/>
    <w:pPr>
      <w:widowControl/>
      <w:numPr>
        <w:ilvl w:val="2"/>
      </w:numPr>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
    <w:name w:val="АД_Нумерованный подпункт Знак"/>
    <w:link w:val="affffffe"/>
    <w:locked/>
    <w:rsid w:val="00596194"/>
    <w:rPr>
      <w:rFonts w:ascii="Times New Roman" w:eastAsia="Calibri" w:hAnsi="Times New Roman" w:cs="Times New Roman"/>
      <w:sz w:val="24"/>
      <w:szCs w:val="20"/>
      <w:lang w:eastAsia="ru-RU"/>
    </w:rPr>
  </w:style>
  <w:style w:type="paragraph" w:customStyle="1" w:styleId="afffffff0">
    <w:name w:val="АД_Основной текст"/>
    <w:basedOn w:val="a2"/>
    <w:qFormat/>
    <w:rsid w:val="00596194"/>
    <w:pPr>
      <w:widowControl/>
      <w:ind w:firstLine="567"/>
      <w:jc w:val="both"/>
    </w:pPr>
    <w:rPr>
      <w:rFonts w:ascii="Times New Roman" w:eastAsia="Times New Roman" w:hAnsi="Times New Roman" w:cs="Times New Roman"/>
      <w:color w:val="auto"/>
      <w:lang w:bidi="ar-SA"/>
    </w:rPr>
  </w:style>
  <w:style w:type="paragraph" w:customStyle="1" w:styleId="4a">
    <w:name w:val="АД_Нумерованный подпункт 4 уровня"/>
    <w:basedOn w:val="affffffe"/>
    <w:qFormat/>
    <w:rsid w:val="00596194"/>
    <w:pPr>
      <w:numPr>
        <w:ilvl w:val="0"/>
      </w:numPr>
      <w:tabs>
        <w:tab w:val="clear" w:pos="720"/>
        <w:tab w:val="num" w:pos="993"/>
      </w:tabs>
      <w:ind w:left="993" w:hanging="993"/>
    </w:pPr>
  </w:style>
  <w:style w:type="paragraph" w:customStyle="1" w:styleId="font6">
    <w:name w:val="font6"/>
    <w:basedOn w:val="a2"/>
    <w:uiPriority w:val="99"/>
    <w:rsid w:val="00596194"/>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7">
    <w:name w:val="font7"/>
    <w:basedOn w:val="a2"/>
    <w:uiPriority w:val="99"/>
    <w:rsid w:val="00596194"/>
    <w:pPr>
      <w:widowControl/>
      <w:spacing w:before="100" w:beforeAutospacing="1" w:after="100" w:afterAutospacing="1"/>
    </w:pPr>
    <w:rPr>
      <w:rFonts w:ascii="Times New Roman" w:eastAsia="Times New Roman" w:hAnsi="Times New Roman" w:cs="Times New Roman"/>
      <w:b/>
      <w:bCs/>
      <w:sz w:val="16"/>
      <w:szCs w:val="16"/>
      <w:lang w:bidi="ar-SA"/>
    </w:rPr>
  </w:style>
  <w:style w:type="paragraph" w:customStyle="1" w:styleId="font8">
    <w:name w:val="font8"/>
    <w:basedOn w:val="a2"/>
    <w:rsid w:val="00596194"/>
    <w:pPr>
      <w:widowControl/>
      <w:spacing w:before="100" w:beforeAutospacing="1" w:after="100" w:afterAutospacing="1"/>
    </w:pPr>
    <w:rPr>
      <w:rFonts w:ascii="Times New Roman" w:eastAsia="Times New Roman" w:hAnsi="Times New Roman" w:cs="Times New Roman"/>
      <w:b/>
      <w:bCs/>
      <w:sz w:val="20"/>
      <w:szCs w:val="20"/>
      <w:lang w:bidi="ar-SA"/>
    </w:rPr>
  </w:style>
  <w:style w:type="character" w:customStyle="1" w:styleId="b-mail-cardheaderemail">
    <w:name w:val="b-mail-card__header__email"/>
    <w:rsid w:val="00596194"/>
    <w:rPr>
      <w:rFonts w:cs="Times New Roman"/>
    </w:rPr>
  </w:style>
  <w:style w:type="character" w:customStyle="1" w:styleId="b-message-heademail">
    <w:name w:val="b-message-head__email"/>
    <w:rsid w:val="00596194"/>
    <w:rPr>
      <w:rFonts w:cs="Times New Roman"/>
    </w:rPr>
  </w:style>
  <w:style w:type="paragraph" w:customStyle="1" w:styleId="4b">
    <w:name w:val="Абзац списка4"/>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msonormalbullet2gif">
    <w:name w:val="msonormalbullet2.gif"/>
    <w:basedOn w:val="a2"/>
    <w:uiPriority w:val="99"/>
    <w:rsid w:val="00596194"/>
    <w:pPr>
      <w:widowControl/>
      <w:spacing w:before="100" w:beforeAutospacing="1" w:after="100" w:afterAutospacing="1"/>
    </w:pPr>
    <w:rPr>
      <w:rFonts w:ascii="Calibri" w:eastAsia="Calibri" w:hAnsi="Calibri" w:cs="Calibri"/>
      <w:color w:val="auto"/>
      <w:lang w:bidi="ar-SA"/>
    </w:rPr>
  </w:style>
  <w:style w:type="paragraph" w:customStyle="1" w:styleId="afffffff1">
    <w:name w:val="Текст б/н"/>
    <w:basedOn w:val="a2"/>
    <w:uiPriority w:val="99"/>
    <w:rsid w:val="00596194"/>
    <w:pPr>
      <w:widowControl/>
      <w:ind w:firstLine="709"/>
      <w:jc w:val="both"/>
    </w:pPr>
    <w:rPr>
      <w:rFonts w:ascii="Times New Roman" w:eastAsia="Times New Roman" w:hAnsi="Times New Roman" w:cs="Times New Roman"/>
      <w:color w:val="auto"/>
      <w:sz w:val="28"/>
      <w:szCs w:val="20"/>
      <w:lang w:bidi="ar-SA"/>
    </w:rPr>
  </w:style>
  <w:style w:type="paragraph" w:customStyle="1" w:styleId="Afffffff2">
    <w:name w:val="Текстовый блок A"/>
    <w:rsid w:val="00596194"/>
    <w:pPr>
      <w:suppressAutoHyphens/>
    </w:pPr>
    <w:rPr>
      <w:rFonts w:ascii="Helvetica" w:eastAsia="ヒラギノ角ゴ Pro W3" w:hAnsi="Helvetica" w:cs="Helvetica"/>
      <w:color w:val="000000"/>
      <w:sz w:val="24"/>
      <w:lang w:eastAsia="ar-SA"/>
    </w:rPr>
  </w:style>
  <w:style w:type="paragraph" w:customStyle="1" w:styleId="afffffff3">
    <w:name w:val="Обычный Жирный"/>
    <w:basedOn w:val="a2"/>
    <w:link w:val="afffffff4"/>
    <w:qFormat/>
    <w:rsid w:val="00596194"/>
    <w:pPr>
      <w:widowControl/>
      <w:jc w:val="both"/>
    </w:pPr>
    <w:rPr>
      <w:rFonts w:ascii="Times New Roman" w:eastAsia="Times New Roman" w:hAnsi="Times New Roman" w:cs="Times New Roman"/>
      <w:b/>
      <w:color w:val="auto"/>
      <w:sz w:val="20"/>
      <w:szCs w:val="20"/>
      <w:lang w:eastAsia="ar-SA" w:bidi="ar-SA"/>
    </w:rPr>
  </w:style>
  <w:style w:type="paragraph" w:customStyle="1" w:styleId="afffffff5">
    <w:name w:val="......."/>
    <w:basedOn w:val="Default"/>
    <w:next w:val="Default"/>
    <w:rsid w:val="00596194"/>
    <w:pPr>
      <w:suppressAutoHyphens/>
      <w:autoSpaceDN/>
      <w:adjustRightInd/>
    </w:pPr>
    <w:rPr>
      <w:color w:val="auto"/>
      <w:lang w:eastAsia="ar-SA"/>
    </w:rPr>
  </w:style>
  <w:style w:type="paragraph" w:styleId="afffffff6">
    <w:name w:val="annotation subject"/>
    <w:basedOn w:val="afff6"/>
    <w:next w:val="afff6"/>
    <w:link w:val="afffffff7"/>
    <w:uiPriority w:val="99"/>
    <w:rsid w:val="00596194"/>
    <w:pPr>
      <w:widowControl/>
    </w:pPr>
    <w:rPr>
      <w:rFonts w:ascii="Times New Roman" w:eastAsia="Times New Roman" w:hAnsi="Times New Roman" w:cs="Times New Roman"/>
      <w:b/>
      <w:bCs/>
    </w:rPr>
  </w:style>
  <w:style w:type="character" w:customStyle="1" w:styleId="afffffff7">
    <w:name w:val="Тема примечания Знак"/>
    <w:link w:val="afffffff6"/>
    <w:uiPriority w:val="99"/>
    <w:rsid w:val="00596194"/>
    <w:rPr>
      <w:rFonts w:ascii="Times New Roman" w:eastAsia="Times New Roman" w:hAnsi="Times New Roman" w:cs="Times New Roman"/>
      <w:b/>
      <w:bCs/>
      <w:color w:val="000000"/>
      <w:sz w:val="20"/>
      <w:szCs w:val="20"/>
      <w:lang w:bidi="ru-RU"/>
    </w:rPr>
  </w:style>
  <w:style w:type="character" w:customStyle="1" w:styleId="FontStyle12">
    <w:name w:val="Font Style12"/>
    <w:uiPriority w:val="99"/>
    <w:qFormat/>
    <w:rsid w:val="00596194"/>
    <w:rPr>
      <w:rFonts w:ascii="Times New Roman" w:hAnsi="Times New Roman" w:cs="Times New Roman"/>
      <w:b/>
      <w:sz w:val="22"/>
    </w:rPr>
  </w:style>
  <w:style w:type="character" w:customStyle="1" w:styleId="afffffff4">
    <w:name w:val="Обычный Жирный Знак"/>
    <w:link w:val="afffffff3"/>
    <w:rsid w:val="00596194"/>
    <w:rPr>
      <w:rFonts w:ascii="Times New Roman" w:eastAsia="Times New Roman" w:hAnsi="Times New Roman" w:cs="Times New Roman"/>
      <w:b/>
      <w:lang w:eastAsia="ar-SA"/>
    </w:rPr>
  </w:style>
  <w:style w:type="paragraph" w:customStyle="1" w:styleId="TableParagraph">
    <w:name w:val="Table Paragraph"/>
    <w:basedOn w:val="a2"/>
    <w:uiPriority w:val="1"/>
    <w:qFormat/>
    <w:rsid w:val="00596194"/>
    <w:pPr>
      <w:autoSpaceDE w:val="0"/>
      <w:autoSpaceDN w:val="0"/>
      <w:adjustRightInd w:val="0"/>
    </w:pPr>
    <w:rPr>
      <w:rFonts w:ascii="Times New Roman" w:eastAsia="Times New Roman" w:hAnsi="Times New Roman" w:cs="Times New Roman"/>
      <w:color w:val="auto"/>
      <w:lang w:bidi="ar-SA"/>
    </w:rPr>
  </w:style>
  <w:style w:type="character" w:customStyle="1" w:styleId="matched">
    <w:name w:val="matched"/>
    <w:basedOn w:val="a3"/>
    <w:rsid w:val="00596194"/>
  </w:style>
  <w:style w:type="character" w:styleId="HTML3">
    <w:name w:val="HTML Acronym"/>
    <w:basedOn w:val="a3"/>
    <w:uiPriority w:val="99"/>
    <w:unhideWhenUsed/>
    <w:rsid w:val="00596194"/>
  </w:style>
  <w:style w:type="table" w:customStyle="1" w:styleId="3f3">
    <w:name w:val="Сетка таблицы3"/>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a">
    <w:name w:val="Нет списка1"/>
    <w:next w:val="a5"/>
    <w:uiPriority w:val="99"/>
    <w:semiHidden/>
    <w:unhideWhenUsed/>
    <w:rsid w:val="00596194"/>
  </w:style>
  <w:style w:type="paragraph" w:customStyle="1" w:styleId="117">
    <w:name w:val="Знак11"/>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111">
    <w:name w:val="xl111"/>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2">
    <w:name w:val="xl112"/>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3">
    <w:name w:val="xl113"/>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4">
    <w:name w:val="xl114"/>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5">
    <w:name w:val="xl115"/>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8">
    <w:name w:val="xl11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9">
    <w:name w:val="xl119"/>
    <w:basedOn w:val="a2"/>
    <w:uiPriority w:val="99"/>
    <w:rsid w:val="00596194"/>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0">
    <w:name w:val="xl120"/>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1">
    <w:name w:val="xl12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2">
    <w:name w:val="xl12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4">
    <w:name w:val="xl12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5">
    <w:name w:val="xl125"/>
    <w:basedOn w:val="a2"/>
    <w:uiPriority w:val="99"/>
    <w:rsid w:val="00596194"/>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okpdspan1">
    <w:name w:val="okpd_span1"/>
    <w:rsid w:val="00596194"/>
    <w:rPr>
      <w:b/>
      <w:bCs/>
    </w:rPr>
  </w:style>
  <w:style w:type="numbering" w:customStyle="1" w:styleId="118">
    <w:name w:val="Нет списка11"/>
    <w:next w:val="a5"/>
    <w:semiHidden/>
    <w:unhideWhenUsed/>
    <w:rsid w:val="00596194"/>
  </w:style>
  <w:style w:type="table" w:customStyle="1" w:styleId="119">
    <w:name w:val="Сетка таблицы11"/>
    <w:basedOn w:val="a4"/>
    <w:next w:val="afffa"/>
    <w:uiPriority w:val="59"/>
    <w:rsid w:val="005961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lashkamedia1">
    <w:name w:val="plashka_media1"/>
    <w:rsid w:val="00596194"/>
    <w:rPr>
      <w:shd w:val="clear" w:color="auto" w:fill="F6F7B0"/>
    </w:rPr>
  </w:style>
  <w:style w:type="character" w:customStyle="1" w:styleId="plashkahit1">
    <w:name w:val="plashka_hit1"/>
    <w:rsid w:val="00596194"/>
    <w:rPr>
      <w:color w:val="FFFFFF"/>
      <w:shd w:val="clear" w:color="auto" w:fill="E78D0D"/>
    </w:rPr>
  </w:style>
  <w:style w:type="character" w:customStyle="1" w:styleId="greytext">
    <w:name w:val="greytext"/>
    <w:rsid w:val="00596194"/>
  </w:style>
  <w:style w:type="numbering" w:customStyle="1" w:styleId="2f9">
    <w:name w:val="Нет списка2"/>
    <w:next w:val="a5"/>
    <w:uiPriority w:val="99"/>
    <w:semiHidden/>
    <w:unhideWhenUsed/>
    <w:rsid w:val="00596194"/>
  </w:style>
  <w:style w:type="character" w:customStyle="1" w:styleId="WW8Num4z3">
    <w:name w:val="WW8Num4z3"/>
    <w:rsid w:val="00596194"/>
  </w:style>
  <w:style w:type="character" w:customStyle="1" w:styleId="WW8Num4z4">
    <w:name w:val="WW8Num4z4"/>
    <w:rsid w:val="00596194"/>
  </w:style>
  <w:style w:type="character" w:customStyle="1" w:styleId="WW8Num4z5">
    <w:name w:val="WW8Num4z5"/>
    <w:rsid w:val="00596194"/>
  </w:style>
  <w:style w:type="character" w:customStyle="1" w:styleId="WW8Num4z6">
    <w:name w:val="WW8Num4z6"/>
    <w:rsid w:val="00596194"/>
  </w:style>
  <w:style w:type="character" w:customStyle="1" w:styleId="WW8Num4z7">
    <w:name w:val="WW8Num4z7"/>
    <w:rsid w:val="00596194"/>
  </w:style>
  <w:style w:type="character" w:customStyle="1" w:styleId="WW8Num4z8">
    <w:name w:val="WW8Num4z8"/>
    <w:rsid w:val="00596194"/>
  </w:style>
  <w:style w:type="character" w:customStyle="1" w:styleId="WW8Num5z3">
    <w:name w:val="WW8Num5z3"/>
    <w:rsid w:val="00596194"/>
  </w:style>
  <w:style w:type="character" w:customStyle="1" w:styleId="WW8Num5z4">
    <w:name w:val="WW8Num5z4"/>
    <w:rsid w:val="00596194"/>
  </w:style>
  <w:style w:type="character" w:customStyle="1" w:styleId="WW8Num5z5">
    <w:name w:val="WW8Num5z5"/>
    <w:rsid w:val="00596194"/>
  </w:style>
  <w:style w:type="character" w:customStyle="1" w:styleId="WW8Num5z6">
    <w:name w:val="WW8Num5z6"/>
    <w:rsid w:val="00596194"/>
  </w:style>
  <w:style w:type="character" w:customStyle="1" w:styleId="WW8Num5z7">
    <w:name w:val="WW8Num5z7"/>
    <w:rsid w:val="00596194"/>
  </w:style>
  <w:style w:type="character" w:customStyle="1" w:styleId="WW8Num5z8">
    <w:name w:val="WW8Num5z8"/>
    <w:rsid w:val="00596194"/>
  </w:style>
  <w:style w:type="character" w:customStyle="1" w:styleId="171">
    <w:name w:val="Основной шрифт абзаца17"/>
    <w:rsid w:val="00596194"/>
  </w:style>
  <w:style w:type="character" w:customStyle="1" w:styleId="160">
    <w:name w:val="Основной шрифт абзаца16"/>
    <w:rsid w:val="00596194"/>
  </w:style>
  <w:style w:type="character" w:customStyle="1" w:styleId="151">
    <w:name w:val="Основной шрифт абзаца15"/>
    <w:rsid w:val="00596194"/>
  </w:style>
  <w:style w:type="character" w:customStyle="1" w:styleId="140">
    <w:name w:val="Основной шрифт абзаца14"/>
    <w:rsid w:val="00596194"/>
  </w:style>
  <w:style w:type="character" w:customStyle="1" w:styleId="131">
    <w:name w:val="Основной шрифт абзаца13"/>
    <w:rsid w:val="00596194"/>
  </w:style>
  <w:style w:type="character" w:customStyle="1" w:styleId="123">
    <w:name w:val="Основной шрифт абзаца12"/>
    <w:rsid w:val="00596194"/>
  </w:style>
  <w:style w:type="character" w:customStyle="1" w:styleId="11a">
    <w:name w:val="Основной шрифт абзаца11"/>
    <w:rsid w:val="00596194"/>
  </w:style>
  <w:style w:type="character" w:customStyle="1" w:styleId="101">
    <w:name w:val="Основной шрифт абзаца10"/>
    <w:rsid w:val="00596194"/>
  </w:style>
  <w:style w:type="character" w:customStyle="1" w:styleId="93">
    <w:name w:val="Основной шрифт абзаца9"/>
    <w:rsid w:val="00596194"/>
  </w:style>
  <w:style w:type="character" w:customStyle="1" w:styleId="81">
    <w:name w:val="Основной шрифт абзаца8"/>
    <w:rsid w:val="00596194"/>
  </w:style>
  <w:style w:type="character" w:customStyle="1" w:styleId="72">
    <w:name w:val="Основной шрифт абзаца7"/>
    <w:rsid w:val="00596194"/>
  </w:style>
  <w:style w:type="character" w:customStyle="1" w:styleId="WW8Num3z2">
    <w:name w:val="WW8Num3z2"/>
    <w:rsid w:val="00596194"/>
  </w:style>
  <w:style w:type="character" w:customStyle="1" w:styleId="WW8Num3z3">
    <w:name w:val="WW8Num3z3"/>
    <w:rsid w:val="00596194"/>
  </w:style>
  <w:style w:type="character" w:customStyle="1" w:styleId="WW8Num3z4">
    <w:name w:val="WW8Num3z4"/>
    <w:rsid w:val="00596194"/>
  </w:style>
  <w:style w:type="character" w:customStyle="1" w:styleId="WW8Num3z5">
    <w:name w:val="WW8Num3z5"/>
    <w:rsid w:val="00596194"/>
  </w:style>
  <w:style w:type="character" w:customStyle="1" w:styleId="WW8Num3z6">
    <w:name w:val="WW8Num3z6"/>
    <w:rsid w:val="00596194"/>
  </w:style>
  <w:style w:type="character" w:customStyle="1" w:styleId="WW8Num3z7">
    <w:name w:val="WW8Num3z7"/>
    <w:rsid w:val="00596194"/>
  </w:style>
  <w:style w:type="character" w:customStyle="1" w:styleId="WW8Num3z8">
    <w:name w:val="WW8Num3z8"/>
    <w:rsid w:val="00596194"/>
  </w:style>
  <w:style w:type="character" w:customStyle="1" w:styleId="65">
    <w:name w:val="Основной шрифт абзаца6"/>
    <w:rsid w:val="00596194"/>
  </w:style>
  <w:style w:type="character" w:customStyle="1" w:styleId="56">
    <w:name w:val="Основной шрифт абзаца5"/>
    <w:rsid w:val="00596194"/>
  </w:style>
  <w:style w:type="character" w:customStyle="1" w:styleId="4c">
    <w:name w:val="Основной шрифт абзаца4"/>
    <w:rsid w:val="00596194"/>
  </w:style>
  <w:style w:type="character" w:customStyle="1" w:styleId="3f4">
    <w:name w:val="Основной шрифт абзаца3"/>
    <w:rsid w:val="00596194"/>
  </w:style>
  <w:style w:type="character" w:customStyle="1" w:styleId="180">
    <w:name w:val="Основной шрифт абзаца18"/>
    <w:rsid w:val="00596194"/>
  </w:style>
  <w:style w:type="character" w:customStyle="1" w:styleId="57">
    <w:name w:val="Основной текст (5)"/>
    <w:rsid w:val="00596194"/>
    <w:rPr>
      <w:sz w:val="24"/>
      <w:szCs w:val="24"/>
    </w:rPr>
  </w:style>
  <w:style w:type="character" w:customStyle="1" w:styleId="3f5">
    <w:name w:val="Основной текст (3)"/>
    <w:rsid w:val="00596194"/>
  </w:style>
  <w:style w:type="character" w:customStyle="1" w:styleId="2fa">
    <w:name w:val="Основной текст (2)"/>
    <w:rsid w:val="00596194"/>
    <w:rPr>
      <w:sz w:val="18"/>
      <w:szCs w:val="18"/>
    </w:rPr>
  </w:style>
  <w:style w:type="character" w:customStyle="1" w:styleId="82">
    <w:name w:val="Основной текст (8)"/>
    <w:rsid w:val="00596194"/>
    <w:rPr>
      <w:sz w:val="18"/>
      <w:szCs w:val="18"/>
    </w:rPr>
  </w:style>
  <w:style w:type="paragraph" w:customStyle="1" w:styleId="181">
    <w:name w:val="Название1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82">
    <w:name w:val="Указатель1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72">
    <w:name w:val="Название1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73">
    <w:name w:val="Указатель1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61">
    <w:name w:val="Название1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62">
    <w:name w:val="Указатель1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52">
    <w:name w:val="Название1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53">
    <w:name w:val="Указатель1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41">
    <w:name w:val="Название1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42">
    <w:name w:val="Указатель1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32">
    <w:name w:val="Название1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33">
    <w:name w:val="Указатель1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24">
    <w:name w:val="Название1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25">
    <w:name w:val="Указатель12"/>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1b">
    <w:name w:val="Название11"/>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1c">
    <w:name w:val="Указатель11"/>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02">
    <w:name w:val="Название10"/>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03">
    <w:name w:val="Указатель10"/>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94">
    <w:name w:val="Название9"/>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95">
    <w:name w:val="Указатель9"/>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83">
    <w:name w:val="Название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84">
    <w:name w:val="Указатель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73">
    <w:name w:val="Название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74">
    <w:name w:val="Указатель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66">
    <w:name w:val="Название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67">
    <w:name w:val="Указатель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58">
    <w:name w:val="Название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9">
    <w:name w:val="Указатель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4d">
    <w:name w:val="Название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4e">
    <w:name w:val="Указатель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3f6">
    <w:name w:val="Название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3f7">
    <w:name w:val="Указатель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2fb">
    <w:name w:val="Название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fb">
    <w:name w:val="Название1"/>
    <w:basedOn w:val="a2"/>
    <w:uiPriority w:val="99"/>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11">
    <w:name w:val="Основной текст (5)1"/>
    <w:basedOn w:val="a2"/>
    <w:rsid w:val="00596194"/>
    <w:pPr>
      <w:widowControl/>
      <w:shd w:val="clear" w:color="auto" w:fill="FFFFFF"/>
      <w:suppressAutoHyphens/>
      <w:spacing w:before="60" w:after="240" w:line="240" w:lineRule="atLeast"/>
    </w:pPr>
    <w:rPr>
      <w:rFonts w:ascii="Calibri" w:eastAsia="Lucida Sans Unicode" w:hAnsi="Calibri" w:cs="font337"/>
      <w:color w:val="auto"/>
      <w:lang w:eastAsia="ar-SA" w:bidi="ar-SA"/>
    </w:rPr>
  </w:style>
  <w:style w:type="paragraph" w:customStyle="1" w:styleId="314">
    <w:name w:val="Основной текст (3)1"/>
    <w:basedOn w:val="a2"/>
    <w:rsid w:val="00596194"/>
    <w:pPr>
      <w:widowControl/>
      <w:shd w:val="clear" w:color="auto" w:fill="FFFFFF"/>
      <w:suppressAutoHyphens/>
      <w:spacing w:line="264" w:lineRule="exact"/>
      <w:jc w:val="both"/>
    </w:pPr>
    <w:rPr>
      <w:rFonts w:ascii="Calibri" w:eastAsia="Lucida Sans Unicode" w:hAnsi="Calibri" w:cs="font337"/>
      <w:color w:val="auto"/>
      <w:sz w:val="22"/>
      <w:szCs w:val="22"/>
      <w:lang w:eastAsia="ar-SA" w:bidi="ar-SA"/>
    </w:rPr>
  </w:style>
  <w:style w:type="paragraph" w:customStyle="1" w:styleId="214">
    <w:name w:val="Основной текст (2)1"/>
    <w:basedOn w:val="a2"/>
    <w:rsid w:val="00596194"/>
    <w:pPr>
      <w:widowControl/>
      <w:shd w:val="clear" w:color="auto" w:fill="FFFFFF"/>
      <w:suppressAutoHyphens/>
      <w:spacing w:line="240" w:lineRule="atLeast"/>
      <w:jc w:val="both"/>
    </w:pPr>
    <w:rPr>
      <w:rFonts w:ascii="Calibri" w:eastAsia="Lucida Sans Unicode" w:hAnsi="Calibri" w:cs="font337"/>
      <w:color w:val="auto"/>
      <w:sz w:val="18"/>
      <w:szCs w:val="18"/>
      <w:lang w:eastAsia="ar-SA" w:bidi="ar-SA"/>
    </w:rPr>
  </w:style>
  <w:style w:type="paragraph" w:customStyle="1" w:styleId="810">
    <w:name w:val="Основной текст (8)1"/>
    <w:basedOn w:val="a2"/>
    <w:rsid w:val="00596194"/>
    <w:pPr>
      <w:widowControl/>
      <w:shd w:val="clear" w:color="auto" w:fill="FFFFFF"/>
      <w:suppressAutoHyphens/>
      <w:spacing w:line="240" w:lineRule="atLeast"/>
    </w:pPr>
    <w:rPr>
      <w:rFonts w:ascii="Calibri" w:eastAsia="Lucida Sans Unicode" w:hAnsi="Calibri" w:cs="font337"/>
      <w:color w:val="auto"/>
      <w:sz w:val="18"/>
      <w:szCs w:val="18"/>
      <w:lang w:eastAsia="ar-SA" w:bidi="ar-SA"/>
    </w:rPr>
  </w:style>
  <w:style w:type="paragraph" w:customStyle="1" w:styleId="Textbody">
    <w:name w:val="Text body"/>
    <w:basedOn w:val="a2"/>
    <w:rsid w:val="00596194"/>
    <w:pPr>
      <w:widowControl/>
      <w:suppressAutoHyphens/>
      <w:spacing w:after="120"/>
      <w:textAlignment w:val="baseline"/>
    </w:pPr>
    <w:rPr>
      <w:rFonts w:ascii="Times New Roman" w:eastAsia="Times New Roman" w:hAnsi="Times New Roman" w:cs="Times New Roman"/>
      <w:color w:val="auto"/>
      <w:kern w:val="1"/>
      <w:lang w:eastAsia="ar-SA" w:bidi="ar-SA"/>
    </w:rPr>
  </w:style>
  <w:style w:type="paragraph" w:customStyle="1" w:styleId="Standard">
    <w:name w:val="Standard"/>
    <w:rsid w:val="00596194"/>
    <w:pPr>
      <w:suppressAutoHyphens/>
      <w:textAlignment w:val="baseline"/>
    </w:pPr>
    <w:rPr>
      <w:rFonts w:ascii="Times New Roman" w:eastAsia="Times New Roman" w:hAnsi="Times New Roman"/>
      <w:kern w:val="1"/>
      <w:sz w:val="24"/>
      <w:szCs w:val="24"/>
      <w:lang w:eastAsia="ar-SA"/>
    </w:rPr>
  </w:style>
  <w:style w:type="paragraph" w:customStyle="1" w:styleId="1fc">
    <w:name w:val="Знак1 Знак Знак Знак"/>
    <w:basedOn w:val="a2"/>
    <w:rsid w:val="00596194"/>
    <w:pPr>
      <w:spacing w:after="160" w:line="240" w:lineRule="exact"/>
      <w:jc w:val="right"/>
    </w:pPr>
    <w:rPr>
      <w:rFonts w:ascii="Arial" w:eastAsia="Times New Roman" w:hAnsi="Arial" w:cs="Arial"/>
      <w:color w:val="auto"/>
      <w:sz w:val="20"/>
      <w:szCs w:val="20"/>
      <w:lang w:val="en-GB" w:eastAsia="ar-SA" w:bidi="ar-SA"/>
    </w:rPr>
  </w:style>
  <w:style w:type="numbering" w:customStyle="1" w:styleId="3f8">
    <w:name w:val="Нет списка3"/>
    <w:next w:val="a5"/>
    <w:uiPriority w:val="99"/>
    <w:semiHidden/>
    <w:unhideWhenUsed/>
    <w:rsid w:val="00596194"/>
  </w:style>
  <w:style w:type="numbering" w:customStyle="1" w:styleId="4f">
    <w:name w:val="Нет списка4"/>
    <w:next w:val="a5"/>
    <w:uiPriority w:val="99"/>
    <w:semiHidden/>
    <w:unhideWhenUsed/>
    <w:rsid w:val="00596194"/>
  </w:style>
  <w:style w:type="table" w:customStyle="1" w:styleId="2fc">
    <w:name w:val="Сетка таблицы2"/>
    <w:basedOn w:val="a4"/>
    <w:next w:val="afffa"/>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8">
    <w:name w:val="line number"/>
    <w:rsid w:val="00596194"/>
  </w:style>
  <w:style w:type="character" w:customStyle="1" w:styleId="iceouttxt4">
    <w:name w:val="iceouttxt4"/>
    <w:rsid w:val="00596194"/>
  </w:style>
  <w:style w:type="character" w:customStyle="1" w:styleId="left">
    <w:name w:val="left"/>
    <w:rsid w:val="00596194"/>
  </w:style>
  <w:style w:type="character" w:customStyle="1" w:styleId="prodcharname">
    <w:name w:val="prod_char_name"/>
    <w:rsid w:val="00596194"/>
  </w:style>
  <w:style w:type="character" w:customStyle="1" w:styleId="right">
    <w:name w:val="right"/>
    <w:rsid w:val="00596194"/>
  </w:style>
  <w:style w:type="character" w:customStyle="1" w:styleId="propertyname">
    <w:name w:val="property_name"/>
    <w:rsid w:val="00596194"/>
  </w:style>
  <w:style w:type="paragraph" w:customStyle="1" w:styleId="afffffff9">
    <w:name w:val="обычный"/>
    <w:basedOn w:val="a2"/>
    <w:rsid w:val="00596194"/>
    <w:pPr>
      <w:widowControl/>
    </w:pPr>
    <w:rPr>
      <w:rFonts w:ascii="Times New Roman" w:eastAsia="Times New Roman" w:hAnsi="Times New Roman" w:cs="Times New Roman"/>
      <w:sz w:val="20"/>
      <w:szCs w:val="20"/>
      <w:lang w:bidi="ar-SA"/>
    </w:rPr>
  </w:style>
  <w:style w:type="paragraph" w:customStyle="1" w:styleId="msonormal0">
    <w:name w:val="msonormal"/>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table" w:customStyle="1" w:styleId="4f0">
    <w:name w:val="Сетка таблицы4"/>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1">
    <w:name w:val="title1"/>
    <w:basedOn w:val="a2"/>
    <w:rsid w:val="00596194"/>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2"/>
    <w:rsid w:val="00596194"/>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rsid w:val="0059619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2"/>
    <w:rsid w:val="00596194"/>
    <w:pPr>
      <w:widowControl/>
      <w:spacing w:before="100" w:after="100"/>
      <w:jc w:val="center"/>
      <w:textAlignment w:val="center"/>
    </w:pPr>
    <w:rPr>
      <w:rFonts w:ascii="Times New Roman" w:eastAsia="Times New Roman" w:hAnsi="Times New Roman" w:cs="Times New Roman"/>
      <w:color w:val="auto"/>
      <w:szCs w:val="20"/>
      <w:lang w:bidi="ar-SA"/>
    </w:rPr>
  </w:style>
  <w:style w:type="paragraph" w:customStyle="1" w:styleId="unformattext">
    <w:name w:val="unformattext"/>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IDDLEPICT">
    <w:name w:val=".MIDDLEPICT"/>
    <w:uiPriority w:val="99"/>
    <w:rsid w:val="00596194"/>
    <w:pPr>
      <w:widowControl w:val="0"/>
      <w:autoSpaceDE w:val="0"/>
      <w:autoSpaceDN w:val="0"/>
      <w:adjustRightInd w:val="0"/>
    </w:pPr>
    <w:rPr>
      <w:rFonts w:ascii="Times New Roman" w:eastAsia="Times New Roman" w:hAnsi="Times New Roman"/>
      <w:sz w:val="24"/>
      <w:szCs w:val="24"/>
    </w:rPr>
  </w:style>
  <w:style w:type="character" w:customStyle="1" w:styleId="1fd">
    <w:name w:val="Схема документа Знак1"/>
    <w:uiPriority w:val="99"/>
    <w:semiHidden/>
    <w:rsid w:val="00596194"/>
    <w:rPr>
      <w:rFonts w:ascii="Segoe UI" w:eastAsia="Calibri" w:hAnsi="Segoe UI" w:cs="Segoe UI"/>
      <w:sz w:val="16"/>
      <w:szCs w:val="16"/>
    </w:rPr>
  </w:style>
  <w:style w:type="character" w:customStyle="1" w:styleId="add">
    <w:name w:val="add"/>
    <w:rsid w:val="00596194"/>
  </w:style>
  <w:style w:type="character" w:customStyle="1" w:styleId="change">
    <w:name w:val="change"/>
    <w:rsid w:val="00596194"/>
  </w:style>
  <w:style w:type="character" w:customStyle="1" w:styleId="u">
    <w:name w:val="u"/>
    <w:basedOn w:val="a3"/>
    <w:rsid w:val="00596194"/>
  </w:style>
  <w:style w:type="character" w:customStyle="1" w:styleId="afffffffa">
    <w:name w:val="Основной текст документа"/>
    <w:rsid w:val="00596194"/>
    <w:rPr>
      <w:sz w:val="22"/>
    </w:rPr>
  </w:style>
  <w:style w:type="paragraph" w:customStyle="1" w:styleId="221">
    <w:name w:val="Основной текст 22"/>
    <w:basedOn w:val="a2"/>
    <w:uiPriority w:val="99"/>
    <w:rsid w:val="00596194"/>
    <w:pPr>
      <w:ind w:firstLine="720"/>
      <w:jc w:val="center"/>
    </w:pPr>
    <w:rPr>
      <w:rFonts w:ascii="Times New Roman" w:eastAsia="Times New Roman" w:hAnsi="Times New Roman" w:cs="Times New Roman"/>
      <w:b/>
      <w:color w:val="auto"/>
      <w:sz w:val="22"/>
      <w:szCs w:val="20"/>
      <w:lang w:bidi="ar-SA"/>
    </w:rPr>
  </w:style>
  <w:style w:type="paragraph" w:customStyle="1" w:styleId="-11">
    <w:name w:val="Цветной список - Акцент 11"/>
    <w:basedOn w:val="a2"/>
    <w:link w:val="-10"/>
    <w:uiPriority w:val="99"/>
    <w:qFormat/>
    <w:rsid w:val="00596194"/>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d">
    <w:name w:val="Знак Знак Знак2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2"/>
    <w:uiPriority w:val="99"/>
    <w:qFormat/>
    <w:rsid w:val="00596194"/>
    <w:pPr>
      <w:keepLines/>
      <w:numPr>
        <w:numId w:val="0"/>
      </w:numPr>
      <w:suppressAutoHyphens w:val="0"/>
      <w:spacing w:before="480" w:line="276" w:lineRule="auto"/>
      <w:jc w:val="left"/>
      <w:outlineLvl w:val="9"/>
    </w:pPr>
    <w:rPr>
      <w:rFonts w:ascii="Cambria" w:hAnsi="Cambria" w:cs="Cambria"/>
      <w:caps/>
      <w:color w:val="365F91"/>
    </w:rPr>
  </w:style>
  <w:style w:type="paragraph" w:styleId="2fe">
    <w:name w:val="toc 2"/>
    <w:basedOn w:val="a2"/>
    <w:next w:val="a2"/>
    <w:autoRedefine/>
    <w:uiPriority w:val="99"/>
    <w:semiHidden/>
    <w:rsid w:val="00596194"/>
    <w:pPr>
      <w:widowControl/>
      <w:spacing w:before="120"/>
      <w:ind w:left="240"/>
    </w:pPr>
    <w:rPr>
      <w:rFonts w:ascii="Times New Roman" w:eastAsia="Times New Roman" w:hAnsi="Times New Roman" w:cs="Times New Roman"/>
      <w:color w:val="auto"/>
      <w:lang w:bidi="ar-SA"/>
    </w:rPr>
  </w:style>
  <w:style w:type="paragraph" w:styleId="3f9">
    <w:name w:val="toc 3"/>
    <w:basedOn w:val="a2"/>
    <w:next w:val="a2"/>
    <w:autoRedefine/>
    <w:uiPriority w:val="99"/>
    <w:semiHidden/>
    <w:rsid w:val="00596194"/>
    <w:pPr>
      <w:widowControl/>
      <w:ind w:left="480"/>
    </w:pPr>
    <w:rPr>
      <w:rFonts w:ascii="Calibri" w:eastAsia="Times New Roman" w:hAnsi="Calibri" w:cs="Calibri"/>
      <w:color w:val="auto"/>
      <w:sz w:val="20"/>
      <w:szCs w:val="20"/>
      <w:lang w:bidi="ar-SA"/>
    </w:rPr>
  </w:style>
  <w:style w:type="paragraph" w:styleId="5a">
    <w:name w:val="toc 5"/>
    <w:basedOn w:val="a2"/>
    <w:next w:val="a2"/>
    <w:autoRedefine/>
    <w:uiPriority w:val="99"/>
    <w:semiHidden/>
    <w:rsid w:val="00596194"/>
    <w:pPr>
      <w:widowControl/>
      <w:ind w:left="960"/>
    </w:pPr>
    <w:rPr>
      <w:rFonts w:ascii="Calibri" w:eastAsia="Times New Roman" w:hAnsi="Calibri" w:cs="Calibri"/>
      <w:color w:val="auto"/>
      <w:sz w:val="20"/>
      <w:szCs w:val="20"/>
      <w:lang w:bidi="ar-SA"/>
    </w:rPr>
  </w:style>
  <w:style w:type="paragraph" w:styleId="68">
    <w:name w:val="toc 6"/>
    <w:basedOn w:val="a2"/>
    <w:next w:val="a2"/>
    <w:autoRedefine/>
    <w:uiPriority w:val="99"/>
    <w:semiHidden/>
    <w:rsid w:val="00596194"/>
    <w:pPr>
      <w:widowControl/>
      <w:ind w:left="1200"/>
    </w:pPr>
    <w:rPr>
      <w:rFonts w:ascii="Calibri" w:eastAsia="Times New Roman" w:hAnsi="Calibri" w:cs="Calibri"/>
      <w:color w:val="auto"/>
      <w:sz w:val="20"/>
      <w:szCs w:val="20"/>
      <w:lang w:bidi="ar-SA"/>
    </w:rPr>
  </w:style>
  <w:style w:type="paragraph" w:styleId="75">
    <w:name w:val="toc 7"/>
    <w:basedOn w:val="a2"/>
    <w:next w:val="a2"/>
    <w:autoRedefine/>
    <w:uiPriority w:val="99"/>
    <w:semiHidden/>
    <w:rsid w:val="00596194"/>
    <w:pPr>
      <w:widowControl/>
      <w:ind w:left="1440"/>
    </w:pPr>
    <w:rPr>
      <w:rFonts w:ascii="Calibri" w:eastAsia="Times New Roman" w:hAnsi="Calibri" w:cs="Calibri"/>
      <w:color w:val="auto"/>
      <w:sz w:val="20"/>
      <w:szCs w:val="20"/>
      <w:lang w:bidi="ar-SA"/>
    </w:rPr>
  </w:style>
  <w:style w:type="paragraph" w:styleId="85">
    <w:name w:val="toc 8"/>
    <w:basedOn w:val="a2"/>
    <w:next w:val="a2"/>
    <w:autoRedefine/>
    <w:uiPriority w:val="99"/>
    <w:semiHidden/>
    <w:rsid w:val="00596194"/>
    <w:pPr>
      <w:widowControl/>
      <w:ind w:left="1680"/>
    </w:pPr>
    <w:rPr>
      <w:rFonts w:ascii="Calibri" w:eastAsia="Times New Roman" w:hAnsi="Calibri" w:cs="Calibri"/>
      <w:color w:val="auto"/>
      <w:sz w:val="20"/>
      <w:szCs w:val="20"/>
      <w:lang w:bidi="ar-SA"/>
    </w:rPr>
  </w:style>
  <w:style w:type="paragraph" w:styleId="96">
    <w:name w:val="toc 9"/>
    <w:basedOn w:val="a2"/>
    <w:next w:val="a2"/>
    <w:autoRedefine/>
    <w:uiPriority w:val="99"/>
    <w:semiHidden/>
    <w:rsid w:val="00596194"/>
    <w:pPr>
      <w:widowControl/>
      <w:ind w:left="1920"/>
    </w:pPr>
    <w:rPr>
      <w:rFonts w:ascii="Calibri" w:eastAsia="Times New Roman" w:hAnsi="Calibri" w:cs="Calibri"/>
      <w:color w:val="auto"/>
      <w:sz w:val="20"/>
      <w:szCs w:val="20"/>
      <w:lang w:bidi="ar-SA"/>
    </w:rPr>
  </w:style>
  <w:style w:type="paragraph" w:customStyle="1" w:styleId="215">
    <w:name w:val="Средняя сетка 21"/>
    <w:uiPriority w:val="99"/>
    <w:qFormat/>
    <w:rsid w:val="00596194"/>
    <w:rPr>
      <w:rFonts w:eastAsia="Times New Roman" w:cs="Calibri"/>
      <w:sz w:val="22"/>
      <w:szCs w:val="22"/>
      <w:lang w:eastAsia="en-US"/>
    </w:rPr>
  </w:style>
  <w:style w:type="character" w:customStyle="1" w:styleId="5b">
    <w:name w:val="Основной текст + Курсив5"/>
    <w:uiPriority w:val="99"/>
    <w:rsid w:val="00596194"/>
    <w:rPr>
      <w:i/>
      <w:iCs/>
    </w:rPr>
  </w:style>
  <w:style w:type="character" w:customStyle="1" w:styleId="241">
    <w:name w:val="Основной текст (2) + Не курсив4"/>
    <w:uiPriority w:val="99"/>
    <w:rsid w:val="00596194"/>
    <w:rPr>
      <w:i/>
      <w:iCs/>
    </w:rPr>
  </w:style>
  <w:style w:type="character" w:customStyle="1" w:styleId="4f1">
    <w:name w:val="Основной текст + Курсив4"/>
    <w:uiPriority w:val="99"/>
    <w:rsid w:val="00596194"/>
    <w:rPr>
      <w:i/>
      <w:iCs/>
    </w:rPr>
  </w:style>
  <w:style w:type="character" w:customStyle="1" w:styleId="216">
    <w:name w:val="Основной текст (2) + Не курсив1"/>
    <w:uiPriority w:val="99"/>
    <w:rsid w:val="00596194"/>
    <w:rPr>
      <w:i/>
      <w:iCs/>
    </w:rPr>
  </w:style>
  <w:style w:type="paragraph" w:customStyle="1" w:styleId="2ff">
    <w:name w:val="Заголовок 2 со списком"/>
    <w:basedOn w:val="20"/>
    <w:next w:val="a2"/>
    <w:uiPriority w:val="99"/>
    <w:rsid w:val="00596194"/>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596194"/>
    <w:pPr>
      <w:suppressAutoHyphens/>
    </w:pPr>
    <w:rPr>
      <w:rFonts w:ascii="Times New Roman" w:eastAsia="Times New Roman" w:hAnsi="Times New Roman"/>
      <w:sz w:val="24"/>
      <w:szCs w:val="24"/>
      <w:lang w:eastAsia="zh-CN"/>
    </w:rPr>
  </w:style>
  <w:style w:type="paragraph" w:customStyle="1" w:styleId="2ff0">
    <w:name w:val="Заголовок №2"/>
    <w:basedOn w:val="a2"/>
    <w:uiPriority w:val="99"/>
    <w:rsid w:val="00596194"/>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xl126">
    <w:name w:val="xl126"/>
    <w:basedOn w:val="a2"/>
    <w:uiPriority w:val="99"/>
    <w:rsid w:val="00596194"/>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2"/>
    <w:uiPriority w:val="99"/>
    <w:rsid w:val="00596194"/>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2"/>
    <w:uiPriority w:val="99"/>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2"/>
    <w:uiPriority w:val="99"/>
    <w:rsid w:val="00596194"/>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2"/>
    <w:uiPriority w:val="99"/>
    <w:rsid w:val="00596194"/>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2"/>
    <w:uiPriority w:val="99"/>
    <w:rsid w:val="00596194"/>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2"/>
    <w:uiPriority w:val="99"/>
    <w:rsid w:val="00596194"/>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2"/>
    <w:uiPriority w:val="99"/>
    <w:rsid w:val="00596194"/>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2"/>
    <w:uiPriority w:val="99"/>
    <w:rsid w:val="00596194"/>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0">
    <w:name w:val="Цветной список - Акцент 1 Знак"/>
    <w:link w:val="-11"/>
    <w:uiPriority w:val="99"/>
    <w:locked/>
    <w:rsid w:val="00596194"/>
    <w:rPr>
      <w:rFonts w:ascii="Arial" w:eastAsia="Times New Roman" w:hAnsi="Arial" w:cs="Times New Roman"/>
      <w:sz w:val="18"/>
      <w:szCs w:val="18"/>
    </w:rPr>
  </w:style>
  <w:style w:type="character" w:customStyle="1" w:styleId="411">
    <w:name w:val="Заголовок 4 Знак1"/>
    <w:aliases w:val="H4 Знак1"/>
    <w:uiPriority w:val="99"/>
    <w:semiHidden/>
    <w:rsid w:val="00596194"/>
    <w:rPr>
      <w:rFonts w:ascii="Cambria" w:hAnsi="Cambria" w:cs="Cambria"/>
      <w:b/>
      <w:bCs/>
      <w:i/>
      <w:iCs/>
      <w:color w:val="auto"/>
      <w:sz w:val="22"/>
      <w:szCs w:val="22"/>
      <w:lang w:eastAsia="ru-RU"/>
    </w:rPr>
  </w:style>
  <w:style w:type="character" w:customStyle="1" w:styleId="512">
    <w:name w:val="Заголовок 5 Знак1"/>
    <w:aliases w:val="H5 Знак1"/>
    <w:uiPriority w:val="99"/>
    <w:semiHidden/>
    <w:rsid w:val="00596194"/>
    <w:rPr>
      <w:rFonts w:ascii="Cambria" w:hAnsi="Cambria" w:cs="Cambria"/>
      <w:color w:val="auto"/>
      <w:sz w:val="22"/>
      <w:szCs w:val="22"/>
      <w:lang w:eastAsia="ru-RU"/>
    </w:rPr>
  </w:style>
  <w:style w:type="character" w:customStyle="1" w:styleId="1fe">
    <w:name w:val="Верхний колонтитул Знак1"/>
    <w:aliases w:val="Header Char1 Знак1"/>
    <w:uiPriority w:val="99"/>
    <w:semiHidden/>
    <w:rsid w:val="00596194"/>
    <w:rPr>
      <w:rFonts w:ascii="Calibri" w:hAnsi="Calibri" w:cs="Calibri"/>
      <w:sz w:val="22"/>
      <w:szCs w:val="22"/>
    </w:rPr>
  </w:style>
  <w:style w:type="paragraph" w:customStyle="1" w:styleId="11d">
    <w:name w:val="Знак1 Знак Знак1 Знак Знак Знак Знак Знак Знак Знак"/>
    <w:basedOn w:val="a2"/>
    <w:uiPriority w:val="99"/>
    <w:rsid w:val="00596194"/>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596194"/>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e">
    <w:name w:val="Обычный11"/>
    <w:uiPriority w:val="99"/>
    <w:rsid w:val="00596194"/>
    <w:rPr>
      <w:rFonts w:ascii="Times New Roman" w:eastAsia="Times New Roman" w:hAnsi="Times New Roman"/>
    </w:rPr>
  </w:style>
  <w:style w:type="paragraph" w:customStyle="1" w:styleId="afffffffb">
    <w:name w:val="часть"/>
    <w:basedOn w:val="a2"/>
    <w:uiPriority w:val="99"/>
    <w:rsid w:val="00596194"/>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596194"/>
    <w:rPr>
      <w:rFonts w:ascii="Arial" w:hAnsi="Arial" w:cs="Arial"/>
    </w:rPr>
  </w:style>
  <w:style w:type="paragraph" w:customStyle="1" w:styleId="afffffffc">
    <w:name w:val="Îñíîâíîé òåêñò"/>
    <w:basedOn w:val="a2"/>
    <w:uiPriority w:val="99"/>
    <w:rsid w:val="00596194"/>
    <w:pPr>
      <w:widowControl/>
      <w:autoSpaceDE w:val="0"/>
      <w:autoSpaceDN w:val="0"/>
      <w:jc w:val="both"/>
    </w:pPr>
    <w:rPr>
      <w:rFonts w:ascii="Times New Roman" w:eastAsia="Times New Roman" w:hAnsi="Times New Roman" w:cs="Times New Roman"/>
      <w:color w:val="auto"/>
      <w:lang w:bidi="ar-SA"/>
    </w:rPr>
  </w:style>
  <w:style w:type="paragraph" w:customStyle="1" w:styleId="2ff1">
    <w:name w:val="Заголовок2"/>
    <w:basedOn w:val="a2"/>
    <w:next w:val="af5"/>
    <w:uiPriority w:val="99"/>
    <w:rsid w:val="00596194"/>
    <w:pPr>
      <w:keepNext/>
      <w:widowControl/>
      <w:spacing w:before="240" w:after="120"/>
    </w:pPr>
    <w:rPr>
      <w:rFonts w:ascii="Arial" w:eastAsia="Times New Roman" w:hAnsi="Arial" w:cs="Arial"/>
      <w:color w:val="auto"/>
      <w:sz w:val="28"/>
      <w:szCs w:val="28"/>
      <w:lang w:eastAsia="ar-SA" w:bidi="ar-SA"/>
    </w:rPr>
  </w:style>
  <w:style w:type="paragraph" w:customStyle="1" w:styleId="Head92">
    <w:name w:val="Head 9.2"/>
    <w:basedOn w:val="a2"/>
    <w:next w:val="a2"/>
    <w:uiPriority w:val="99"/>
    <w:rsid w:val="00596194"/>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ffd">
    <w:name w:val="Подподпункт"/>
    <w:basedOn w:val="a2"/>
    <w:uiPriority w:val="99"/>
    <w:rsid w:val="00596194"/>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ffe">
    <w:name w:val="основной Знак"/>
    <w:basedOn w:val="a2"/>
    <w:uiPriority w:val="99"/>
    <w:rsid w:val="00596194"/>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1ff">
    <w:name w:val="Без интервала1"/>
    <w:uiPriority w:val="99"/>
    <w:rsid w:val="00596194"/>
    <w:pPr>
      <w:suppressAutoHyphens/>
      <w:spacing w:line="100" w:lineRule="atLeast"/>
    </w:pPr>
    <w:rPr>
      <w:rFonts w:eastAsia="Times New Roman" w:cs="Calibri"/>
      <w:kern w:val="2"/>
      <w:sz w:val="22"/>
      <w:szCs w:val="22"/>
      <w:lang w:eastAsia="ar-SA"/>
    </w:rPr>
  </w:style>
  <w:style w:type="paragraph" w:customStyle="1" w:styleId="2ff2">
    <w:name w:val="Без интервала2"/>
    <w:uiPriority w:val="99"/>
    <w:rsid w:val="00596194"/>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96194"/>
    <w:rPr>
      <w:sz w:val="24"/>
      <w:szCs w:val="24"/>
    </w:rPr>
  </w:style>
  <w:style w:type="paragraph" w:customStyle="1" w:styleId="12pt0">
    <w:name w:val="Стиль текст + 12 pt Знак Знак"/>
    <w:basedOn w:val="a2"/>
    <w:link w:val="12pt"/>
    <w:uiPriority w:val="99"/>
    <w:rsid w:val="00596194"/>
    <w:pPr>
      <w:tabs>
        <w:tab w:val="num" w:pos="1440"/>
      </w:tabs>
      <w:autoSpaceDE w:val="0"/>
      <w:autoSpaceDN w:val="0"/>
      <w:adjustRightInd w:val="0"/>
      <w:spacing w:line="360" w:lineRule="auto"/>
      <w:ind w:left="1440" w:hanging="360"/>
      <w:jc w:val="both"/>
    </w:pPr>
    <w:rPr>
      <w:rFonts w:ascii="Calibri" w:eastAsia="Calibri" w:hAnsi="Calibri" w:cs="Times New Roman"/>
      <w:color w:val="auto"/>
      <w:lang w:bidi="ar-SA"/>
    </w:rPr>
  </w:style>
  <w:style w:type="paragraph" w:customStyle="1" w:styleId="Style7">
    <w:name w:val="Style7"/>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2"/>
    <w:uiPriority w:val="99"/>
    <w:rsid w:val="00596194"/>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2"/>
    <w:uiPriority w:val="99"/>
    <w:rsid w:val="00596194"/>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fff">
    <w:name w:val="Спис. нум.табл"/>
    <w:basedOn w:val="a2"/>
    <w:uiPriority w:val="99"/>
    <w:rsid w:val="00596194"/>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2"/>
    <w:uiPriority w:val="99"/>
    <w:rsid w:val="00596194"/>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2"/>
    <w:uiPriority w:val="99"/>
    <w:rsid w:val="00596194"/>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2"/>
    <w:uiPriority w:val="99"/>
    <w:rsid w:val="00596194"/>
    <w:pPr>
      <w:widowControl/>
      <w:spacing w:after="60"/>
      <w:jc w:val="both"/>
    </w:pPr>
    <w:rPr>
      <w:rFonts w:ascii="Times New Roman" w:eastAsia="Times New Roman" w:hAnsi="Times New Roman" w:cs="Times New Roman"/>
      <w:color w:val="auto"/>
      <w:lang w:bidi="ar-SA"/>
    </w:rPr>
  </w:style>
  <w:style w:type="paragraph" w:customStyle="1" w:styleId="affffffff0">
    <w:name w:val="Словарная статья"/>
    <w:basedOn w:val="a2"/>
    <w:next w:val="a2"/>
    <w:uiPriority w:val="99"/>
    <w:rsid w:val="00596194"/>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59619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ffff1">
    <w:name w:val="текст таблицы"/>
    <w:basedOn w:val="a2"/>
    <w:uiPriority w:val="99"/>
    <w:rsid w:val="00596194"/>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2">
    <w:name w:val="Пункт Знак"/>
    <w:basedOn w:val="a2"/>
    <w:uiPriority w:val="99"/>
    <w:rsid w:val="00596194"/>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2">
    <w:name w:val="Контракт-раздел"/>
    <w:basedOn w:val="a2"/>
    <w:next w:val="-"/>
    <w:uiPriority w:val="99"/>
    <w:rsid w:val="00596194"/>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3">
    <w:name w:val="Контракт-подпункт"/>
    <w:basedOn w:val="a2"/>
    <w:uiPriority w:val="99"/>
    <w:rsid w:val="00596194"/>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affffffff3">
    <w:name w:val="Подпункт"/>
    <w:basedOn w:val="affffff8"/>
    <w:uiPriority w:val="99"/>
    <w:rsid w:val="00596194"/>
    <w:pPr>
      <w:tabs>
        <w:tab w:val="clear" w:pos="1980"/>
        <w:tab w:val="num" w:pos="2700"/>
      </w:tabs>
      <w:ind w:left="1908" w:hanging="648"/>
    </w:pPr>
    <w:rPr>
      <w:szCs w:val="24"/>
    </w:rPr>
  </w:style>
  <w:style w:type="paragraph" w:customStyle="1" w:styleId="03zagolovok2">
    <w:name w:val="03zagolovok2"/>
    <w:basedOn w:val="a2"/>
    <w:uiPriority w:val="99"/>
    <w:rsid w:val="00596194"/>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2"/>
    <w:uiPriority w:val="99"/>
    <w:rsid w:val="00596194"/>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2"/>
    <w:uiPriority w:val="99"/>
    <w:rsid w:val="00596194"/>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2"/>
    <w:uiPriority w:val="99"/>
    <w:rsid w:val="00596194"/>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2"/>
    <w:uiPriority w:val="99"/>
    <w:rsid w:val="00596194"/>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2"/>
    <w:uiPriority w:val="99"/>
    <w:rsid w:val="00596194"/>
    <w:pPr>
      <w:widowControl/>
      <w:spacing w:before="120" w:line="320" w:lineRule="atLeast"/>
    </w:pPr>
    <w:rPr>
      <w:rFonts w:ascii="GaramondC" w:eastAsia="Times New Roman" w:hAnsi="GaramondC" w:cs="GaramondC"/>
      <w:sz w:val="20"/>
      <w:szCs w:val="20"/>
      <w:lang w:bidi="ar-SA"/>
    </w:rPr>
  </w:style>
  <w:style w:type="paragraph" w:customStyle="1" w:styleId="affffffff4">
    <w:name w:val="Бюллет"/>
    <w:basedOn w:val="af5"/>
    <w:uiPriority w:val="99"/>
    <w:rsid w:val="00596194"/>
    <w:pPr>
      <w:tabs>
        <w:tab w:val="num" w:pos="720"/>
      </w:tabs>
      <w:spacing w:after="0"/>
      <w:ind w:left="283" w:hanging="283"/>
    </w:pPr>
    <w:rPr>
      <w:rFonts w:eastAsia="MS Mincho"/>
    </w:rPr>
  </w:style>
  <w:style w:type="paragraph" w:customStyle="1" w:styleId="affffffff5">
    <w:name w:val="А_обычный"/>
    <w:basedOn w:val="a2"/>
    <w:uiPriority w:val="99"/>
    <w:rsid w:val="00596194"/>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6">
    <w:name w:val="ТЛ_Утверждаю Знак"/>
    <w:link w:val="affffffff7"/>
    <w:uiPriority w:val="99"/>
    <w:locked/>
    <w:rsid w:val="00596194"/>
    <w:rPr>
      <w:rFonts w:eastAsia="MS Mincho"/>
      <w:sz w:val="28"/>
      <w:szCs w:val="28"/>
    </w:rPr>
  </w:style>
  <w:style w:type="paragraph" w:customStyle="1" w:styleId="affffffff7">
    <w:name w:val="ТЛ_Утверждаю"/>
    <w:basedOn w:val="a2"/>
    <w:link w:val="affffffff6"/>
    <w:uiPriority w:val="99"/>
    <w:rsid w:val="00596194"/>
    <w:pPr>
      <w:widowControl/>
      <w:ind w:left="4860"/>
      <w:jc w:val="center"/>
    </w:pPr>
    <w:rPr>
      <w:rFonts w:ascii="Calibri" w:eastAsia="MS Mincho" w:hAnsi="Calibri" w:cs="Times New Roman"/>
      <w:color w:val="auto"/>
      <w:sz w:val="28"/>
      <w:szCs w:val="28"/>
      <w:lang w:bidi="ar-SA"/>
    </w:rPr>
  </w:style>
  <w:style w:type="paragraph" w:customStyle="1" w:styleId="affffffff8">
    <w:name w:val="Госконтракт: Текст"/>
    <w:basedOn w:val="a2"/>
    <w:uiPriority w:val="99"/>
    <w:rsid w:val="00596194"/>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f3">
    <w:name w:val="Госконтракт: текст2"/>
    <w:basedOn w:val="affffffff8"/>
    <w:autoRedefine/>
    <w:uiPriority w:val="99"/>
    <w:rsid w:val="00596194"/>
    <w:pPr>
      <w:tabs>
        <w:tab w:val="clear" w:pos="1086"/>
      </w:tabs>
      <w:suppressAutoHyphens w:val="0"/>
      <w:spacing w:after="0" w:line="360" w:lineRule="auto"/>
      <w:ind w:right="-6"/>
      <w:jc w:val="center"/>
    </w:pPr>
    <w:rPr>
      <w:kern w:val="0"/>
      <w:lang w:eastAsia="ru-RU" w:bidi="ar-SA"/>
    </w:rPr>
  </w:style>
  <w:style w:type="paragraph" w:customStyle="1" w:styleId="1ff0">
    <w:name w:val="Знак Знак1 Знак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596194"/>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2"/>
    <w:next w:val="a2"/>
    <w:uiPriority w:val="99"/>
    <w:rsid w:val="00596194"/>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2"/>
    <w:next w:val="a2"/>
    <w:uiPriority w:val="99"/>
    <w:rsid w:val="00596194"/>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ff9">
    <w:name w:val="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2"/>
    <w:uiPriority w:val="99"/>
    <w:rsid w:val="00596194"/>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2"/>
    <w:uiPriority w:val="99"/>
    <w:rsid w:val="00596194"/>
    <w:pPr>
      <w:autoSpaceDE w:val="0"/>
      <w:autoSpaceDN w:val="0"/>
      <w:adjustRightInd w:val="0"/>
      <w:jc w:val="right"/>
    </w:pPr>
    <w:rPr>
      <w:rFonts w:ascii="Times New Roman" w:eastAsia="Times New Roman" w:hAnsi="Times New Roman" w:cs="Times New Roman"/>
      <w:color w:val="auto"/>
      <w:lang w:bidi="ar-SA"/>
    </w:rPr>
  </w:style>
  <w:style w:type="paragraph" w:customStyle="1" w:styleId="1ff1">
    <w:name w:val="Знак1 Знак Знак Знак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6">
    <w:name w:val="Основной текст7"/>
    <w:basedOn w:val="a2"/>
    <w:rsid w:val="00596194"/>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2"/>
    <w:uiPriority w:val="99"/>
    <w:rsid w:val="00596194"/>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6">
    <w:name w:val="Основной текст8"/>
    <w:basedOn w:val="a2"/>
    <w:uiPriority w:val="99"/>
    <w:rsid w:val="00596194"/>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6">
    <w:name w:val="Основной текст (12)_"/>
    <w:link w:val="127"/>
    <w:uiPriority w:val="99"/>
    <w:locked/>
    <w:rsid w:val="00596194"/>
    <w:rPr>
      <w:sz w:val="15"/>
      <w:szCs w:val="15"/>
      <w:shd w:val="clear" w:color="auto" w:fill="FFFFFF"/>
    </w:rPr>
  </w:style>
  <w:style w:type="paragraph" w:customStyle="1" w:styleId="127">
    <w:name w:val="Основной текст (12)"/>
    <w:basedOn w:val="a2"/>
    <w:link w:val="126"/>
    <w:uiPriority w:val="99"/>
    <w:rsid w:val="00596194"/>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4">
    <w:name w:val="Основной текст (10)_"/>
    <w:link w:val="105"/>
    <w:uiPriority w:val="99"/>
    <w:locked/>
    <w:rsid w:val="00596194"/>
    <w:rPr>
      <w:sz w:val="13"/>
      <w:szCs w:val="13"/>
      <w:shd w:val="clear" w:color="auto" w:fill="FFFFFF"/>
    </w:rPr>
  </w:style>
  <w:style w:type="paragraph" w:customStyle="1" w:styleId="105">
    <w:name w:val="Основной текст (10)"/>
    <w:basedOn w:val="a2"/>
    <w:link w:val="104"/>
    <w:uiPriority w:val="99"/>
    <w:rsid w:val="00596194"/>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
    <w:name w:val="Основной текст (11)_"/>
    <w:link w:val="11f0"/>
    <w:uiPriority w:val="99"/>
    <w:locked/>
    <w:rsid w:val="00596194"/>
    <w:rPr>
      <w:rFonts w:ascii="MS Mincho" w:eastAsia="MS Mincho" w:hAnsi="MS Mincho" w:cs="MS Mincho"/>
      <w:spacing w:val="-10"/>
      <w:sz w:val="12"/>
      <w:szCs w:val="12"/>
      <w:shd w:val="clear" w:color="auto" w:fill="FFFFFF"/>
    </w:rPr>
  </w:style>
  <w:style w:type="paragraph" w:customStyle="1" w:styleId="11f0">
    <w:name w:val="Основной текст (11)"/>
    <w:basedOn w:val="a2"/>
    <w:link w:val="11f"/>
    <w:uiPriority w:val="99"/>
    <w:rsid w:val="00596194"/>
    <w:pPr>
      <w:widowControl/>
      <w:shd w:val="clear" w:color="auto" w:fill="FFFFFF"/>
      <w:spacing w:line="240" w:lineRule="atLeast"/>
    </w:pPr>
    <w:rPr>
      <w:rFonts w:ascii="MS Mincho" w:eastAsia="MS Mincho" w:hAnsi="MS Mincho" w:cs="Times New Roman"/>
      <w:color w:val="auto"/>
      <w:spacing w:val="-10"/>
      <w:sz w:val="12"/>
      <w:szCs w:val="12"/>
      <w:lang w:bidi="ar-SA"/>
    </w:rPr>
  </w:style>
  <w:style w:type="character" w:customStyle="1" w:styleId="77">
    <w:name w:val="Основной текст (7)_"/>
    <w:link w:val="78"/>
    <w:uiPriority w:val="99"/>
    <w:locked/>
    <w:rsid w:val="00596194"/>
    <w:rPr>
      <w:sz w:val="18"/>
      <w:szCs w:val="18"/>
      <w:shd w:val="clear" w:color="auto" w:fill="FFFFFF"/>
    </w:rPr>
  </w:style>
  <w:style w:type="paragraph" w:customStyle="1" w:styleId="78">
    <w:name w:val="Основной текст (7)"/>
    <w:basedOn w:val="a2"/>
    <w:link w:val="77"/>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4">
    <w:name w:val="Основной текст (13)_"/>
    <w:link w:val="135"/>
    <w:uiPriority w:val="99"/>
    <w:locked/>
    <w:rsid w:val="00596194"/>
    <w:rPr>
      <w:sz w:val="18"/>
      <w:szCs w:val="18"/>
      <w:shd w:val="clear" w:color="auto" w:fill="FFFFFF"/>
    </w:rPr>
  </w:style>
  <w:style w:type="paragraph" w:customStyle="1" w:styleId="135">
    <w:name w:val="Основной текст (13)"/>
    <w:basedOn w:val="a2"/>
    <w:link w:val="134"/>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43">
    <w:name w:val="Основной текст (14)_"/>
    <w:link w:val="144"/>
    <w:uiPriority w:val="99"/>
    <w:locked/>
    <w:rsid w:val="00596194"/>
    <w:rPr>
      <w:shd w:val="clear" w:color="auto" w:fill="FFFFFF"/>
    </w:rPr>
  </w:style>
  <w:style w:type="paragraph" w:customStyle="1" w:styleId="144">
    <w:name w:val="Основной текст (14)"/>
    <w:basedOn w:val="a2"/>
    <w:link w:val="143"/>
    <w:uiPriority w:val="99"/>
    <w:rsid w:val="00596194"/>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3fa">
    <w:name w:val="Основной текст (3)_"/>
    <w:uiPriority w:val="99"/>
    <w:locked/>
    <w:rsid w:val="00596194"/>
    <w:rPr>
      <w:shd w:val="clear" w:color="auto" w:fill="FFFFFF"/>
    </w:rPr>
  </w:style>
  <w:style w:type="character" w:customStyle="1" w:styleId="2ff4">
    <w:name w:val="Основной текст (2)_"/>
    <w:uiPriority w:val="99"/>
    <w:locked/>
    <w:rsid w:val="00596194"/>
    <w:rPr>
      <w:sz w:val="19"/>
      <w:szCs w:val="19"/>
      <w:shd w:val="clear" w:color="auto" w:fill="FFFFFF"/>
    </w:rPr>
  </w:style>
  <w:style w:type="character" w:customStyle="1" w:styleId="sc">
    <w:name w:val="sc"/>
    <w:uiPriority w:val="99"/>
    <w:rsid w:val="00596194"/>
  </w:style>
  <w:style w:type="character" w:customStyle="1" w:styleId="FontStyle21">
    <w:name w:val="Font Style21"/>
    <w:uiPriority w:val="99"/>
    <w:rsid w:val="00596194"/>
    <w:rPr>
      <w:rFonts w:ascii="Times New Roman" w:hAnsi="Times New Roman" w:cs="Times New Roman"/>
      <w:sz w:val="26"/>
      <w:szCs w:val="26"/>
    </w:rPr>
  </w:style>
  <w:style w:type="character" w:customStyle="1" w:styleId="FontStyle25">
    <w:name w:val="Font Style25"/>
    <w:uiPriority w:val="99"/>
    <w:rsid w:val="00596194"/>
    <w:rPr>
      <w:rFonts w:ascii="Times New Roman" w:hAnsi="Times New Roman" w:cs="Times New Roman"/>
      <w:sz w:val="30"/>
      <w:szCs w:val="30"/>
    </w:rPr>
  </w:style>
  <w:style w:type="character" w:customStyle="1" w:styleId="tx1">
    <w:name w:val="tx1"/>
    <w:uiPriority w:val="99"/>
    <w:rsid w:val="00596194"/>
    <w:rPr>
      <w:b/>
      <w:bCs/>
    </w:rPr>
  </w:style>
  <w:style w:type="character" w:customStyle="1" w:styleId="FontStyle13">
    <w:name w:val="Font Style13"/>
    <w:uiPriority w:val="99"/>
    <w:rsid w:val="00596194"/>
    <w:rPr>
      <w:rFonts w:ascii="Times New Roman" w:hAnsi="Times New Roman" w:cs="Times New Roman"/>
      <w:b/>
      <w:bCs/>
      <w:sz w:val="26"/>
      <w:szCs w:val="26"/>
    </w:rPr>
  </w:style>
  <w:style w:type="character" w:customStyle="1" w:styleId="3fb">
    <w:name w:val="Стиль3 Знак Знак Знак Знак"/>
    <w:uiPriority w:val="99"/>
    <w:locked/>
    <w:rsid w:val="00596194"/>
    <w:rPr>
      <w:rFonts w:ascii="Calibri" w:hAnsi="Calibri" w:cs="Calibri"/>
      <w:sz w:val="22"/>
      <w:szCs w:val="22"/>
    </w:rPr>
  </w:style>
  <w:style w:type="character" w:customStyle="1" w:styleId="315">
    <w:name w:val="Стиль3 Знак Знак1"/>
    <w:uiPriority w:val="99"/>
    <w:rsid w:val="00596194"/>
    <w:rPr>
      <w:sz w:val="24"/>
      <w:szCs w:val="24"/>
      <w:lang w:val="ru-RU" w:eastAsia="ru-RU"/>
    </w:rPr>
  </w:style>
  <w:style w:type="character" w:customStyle="1" w:styleId="affffffffa">
    <w:name w:val="Пункт Знак Знак"/>
    <w:uiPriority w:val="99"/>
    <w:rsid w:val="00596194"/>
    <w:rPr>
      <w:sz w:val="28"/>
      <w:szCs w:val="28"/>
      <w:lang w:val="ru-RU" w:eastAsia="ru-RU"/>
    </w:rPr>
  </w:style>
  <w:style w:type="character" w:customStyle="1" w:styleId="1ff2">
    <w:name w:val="Заголовок 1 Знак Знак Знак Знак Знак Знак Знак Знак Знак Знак Знак Знак Знак"/>
    <w:uiPriority w:val="99"/>
    <w:rsid w:val="00596194"/>
    <w:rPr>
      <w:b/>
      <w:bCs/>
      <w:kern w:val="28"/>
      <w:sz w:val="36"/>
      <w:szCs w:val="36"/>
      <w:lang w:val="ru-RU" w:eastAsia="ru-RU"/>
    </w:rPr>
  </w:style>
  <w:style w:type="character" w:customStyle="1" w:styleId="316">
    <w:name w:val="Стиль3 Знак Знак Знак1"/>
    <w:uiPriority w:val="99"/>
    <w:locked/>
    <w:rsid w:val="00596194"/>
    <w:rPr>
      <w:rFonts w:ascii="Calibri" w:hAnsi="Calibri" w:cs="Calibri"/>
      <w:sz w:val="22"/>
      <w:szCs w:val="22"/>
    </w:rPr>
  </w:style>
  <w:style w:type="character" w:customStyle="1" w:styleId="2ff5">
    <w:name w:val="Основной текст Знак Знак Знак2"/>
    <w:aliases w:val="Основной текст Знак Знак2,Знак Знак Знак2"/>
    <w:uiPriority w:val="99"/>
    <w:rsid w:val="00596194"/>
    <w:rPr>
      <w:sz w:val="24"/>
      <w:szCs w:val="24"/>
      <w:lang w:val="ru-RU" w:eastAsia="ru-RU"/>
    </w:rPr>
  </w:style>
  <w:style w:type="character" w:customStyle="1" w:styleId="z-converterresult">
    <w:name w:val="z-converter__result"/>
    <w:uiPriority w:val="99"/>
    <w:rsid w:val="00596194"/>
  </w:style>
  <w:style w:type="character" w:customStyle="1" w:styleId="f">
    <w:name w:val="f"/>
    <w:uiPriority w:val="99"/>
    <w:rsid w:val="00596194"/>
    <w:rPr>
      <w:rFonts w:ascii="Times New Roman" w:hAnsi="Times New Roman" w:cs="Times New Roman"/>
    </w:rPr>
  </w:style>
  <w:style w:type="character" w:customStyle="1" w:styleId="bkimgc">
    <w:name w:val="bkimg_c"/>
    <w:uiPriority w:val="99"/>
    <w:rsid w:val="00596194"/>
  </w:style>
  <w:style w:type="character" w:customStyle="1" w:styleId="FontStyle11">
    <w:name w:val="Font Style11"/>
    <w:uiPriority w:val="99"/>
    <w:rsid w:val="00596194"/>
    <w:rPr>
      <w:rFonts w:ascii="Times New Roman" w:hAnsi="Times New Roman" w:cs="Times New Roman"/>
      <w:sz w:val="22"/>
      <w:szCs w:val="22"/>
    </w:rPr>
  </w:style>
  <w:style w:type="character" w:customStyle="1" w:styleId="affffffffb">
    <w:name w:val="Основной текст + Полужирный"/>
    <w:uiPriority w:val="99"/>
    <w:rsid w:val="00596194"/>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96194"/>
  </w:style>
  <w:style w:type="character" w:customStyle="1" w:styleId="FontStyle14">
    <w:name w:val="Font Style14"/>
    <w:uiPriority w:val="99"/>
    <w:rsid w:val="00596194"/>
    <w:rPr>
      <w:rFonts w:ascii="Times New Roman" w:hAnsi="Times New Roman" w:cs="Times New Roman"/>
      <w:sz w:val="22"/>
      <w:szCs w:val="22"/>
    </w:rPr>
  </w:style>
  <w:style w:type="character" w:customStyle="1" w:styleId="2ff6">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596194"/>
    <w:rPr>
      <w:rFonts w:ascii="Times New Roman" w:hAnsi="Times New Roman" w:cs="Times New Roman"/>
      <w:sz w:val="20"/>
      <w:szCs w:val="20"/>
    </w:rPr>
  </w:style>
  <w:style w:type="character" w:customStyle="1" w:styleId="apple-style-span">
    <w:name w:val="apple-style-span"/>
    <w:uiPriority w:val="99"/>
    <w:rsid w:val="00596194"/>
  </w:style>
  <w:style w:type="character" w:customStyle="1" w:styleId="11TimesNewRoman">
    <w:name w:val="Основной текст (11) + Times New Roman"/>
    <w:aliases w:val="6,5 pt,Полужирный,Интервал 0 pt"/>
    <w:uiPriority w:val="99"/>
    <w:rsid w:val="00596194"/>
    <w:rPr>
      <w:rFonts w:ascii="Times New Roman" w:hAnsi="Times New Roman" w:cs="Times New Roman"/>
      <w:b/>
      <w:bCs/>
      <w:spacing w:val="0"/>
      <w:sz w:val="13"/>
      <w:szCs w:val="13"/>
      <w:shd w:val="clear" w:color="auto" w:fill="FFFFFF"/>
    </w:rPr>
  </w:style>
  <w:style w:type="character" w:customStyle="1" w:styleId="136">
    <w:name w:val="Основной текст (13) + Не полужирный"/>
    <w:uiPriority w:val="99"/>
    <w:rsid w:val="00596194"/>
    <w:rPr>
      <w:b/>
      <w:bCs/>
      <w:sz w:val="18"/>
      <w:szCs w:val="18"/>
      <w:shd w:val="clear" w:color="auto" w:fill="FFFFFF"/>
    </w:rPr>
  </w:style>
  <w:style w:type="character" w:customStyle="1" w:styleId="79">
    <w:name w:val="Основной текст (7) + Не полужирный"/>
    <w:uiPriority w:val="99"/>
    <w:rsid w:val="00596194"/>
    <w:rPr>
      <w:b/>
      <w:bCs/>
      <w:spacing w:val="0"/>
      <w:sz w:val="18"/>
      <w:szCs w:val="18"/>
      <w:u w:val="none"/>
      <w:effect w:val="none"/>
      <w:shd w:val="clear" w:color="auto" w:fill="FFFFFF"/>
    </w:rPr>
  </w:style>
  <w:style w:type="character" w:customStyle="1" w:styleId="2ff7">
    <w:name w:val="Подпись к таблице (2)_"/>
    <w:uiPriority w:val="99"/>
    <w:rsid w:val="00596194"/>
    <w:rPr>
      <w:rFonts w:ascii="Times New Roman" w:hAnsi="Times New Roman" w:cs="Times New Roman"/>
      <w:spacing w:val="0"/>
      <w:sz w:val="20"/>
      <w:szCs w:val="20"/>
      <w:u w:val="none"/>
      <w:effect w:val="none"/>
    </w:rPr>
  </w:style>
  <w:style w:type="character" w:customStyle="1" w:styleId="2ff8">
    <w:name w:val="Подпись к таблице (2)"/>
    <w:uiPriority w:val="99"/>
    <w:rsid w:val="00596194"/>
  </w:style>
  <w:style w:type="paragraph" w:customStyle="1" w:styleId="5c">
    <w:name w:val="Основной текст5"/>
    <w:basedOn w:val="a2"/>
    <w:uiPriority w:val="99"/>
    <w:rsid w:val="00596194"/>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f3">
    <w:name w:val="Основной текст (4)_"/>
    <w:link w:val="4f4"/>
    <w:uiPriority w:val="99"/>
    <w:locked/>
    <w:rsid w:val="00596194"/>
    <w:rPr>
      <w:sz w:val="21"/>
      <w:szCs w:val="21"/>
      <w:shd w:val="clear" w:color="auto" w:fill="FFFFFF"/>
    </w:rPr>
  </w:style>
  <w:style w:type="paragraph" w:customStyle="1" w:styleId="4f4">
    <w:name w:val="Основной текст (4)"/>
    <w:basedOn w:val="a2"/>
    <w:link w:val="4f3"/>
    <w:uiPriority w:val="99"/>
    <w:rsid w:val="00596194"/>
    <w:pPr>
      <w:widowControl/>
      <w:shd w:val="clear" w:color="auto" w:fill="FFFFFF"/>
      <w:spacing w:line="297" w:lineRule="exact"/>
      <w:ind w:hanging="600"/>
    </w:pPr>
    <w:rPr>
      <w:rFonts w:ascii="Calibri" w:eastAsia="Calibri" w:hAnsi="Calibri" w:cs="Times New Roman"/>
      <w:color w:val="auto"/>
      <w:sz w:val="21"/>
      <w:szCs w:val="21"/>
      <w:lang w:bidi="ar-SA"/>
    </w:rPr>
  </w:style>
  <w:style w:type="character" w:customStyle="1" w:styleId="145">
    <w:name w:val="Основной текст (14) + Не курсив"/>
    <w:uiPriority w:val="99"/>
    <w:rsid w:val="00596194"/>
    <w:rPr>
      <w:i/>
      <w:iCs/>
      <w:sz w:val="26"/>
      <w:szCs w:val="26"/>
      <w:shd w:val="clear" w:color="auto" w:fill="FFFFFF"/>
    </w:rPr>
  </w:style>
  <w:style w:type="character" w:customStyle="1" w:styleId="iceouttxt6">
    <w:name w:val="iceouttxt6"/>
    <w:uiPriority w:val="99"/>
    <w:rsid w:val="00596194"/>
    <w:rPr>
      <w:rFonts w:ascii="Arial" w:hAnsi="Arial" w:cs="Arial"/>
      <w:color w:val="auto"/>
      <w:sz w:val="17"/>
      <w:szCs w:val="17"/>
    </w:rPr>
  </w:style>
  <w:style w:type="paragraph" w:customStyle="1" w:styleId="320">
    <w:name w:val="Основной текст 32"/>
    <w:basedOn w:val="a2"/>
    <w:uiPriority w:val="99"/>
    <w:rsid w:val="00596194"/>
    <w:pPr>
      <w:widowControl/>
      <w:spacing w:after="120"/>
    </w:pPr>
    <w:rPr>
      <w:rFonts w:ascii="Times New Roman" w:eastAsia="Times New Roman" w:hAnsi="Times New Roman" w:cs="Times New Roman"/>
      <w:color w:val="auto"/>
      <w:sz w:val="16"/>
      <w:szCs w:val="16"/>
      <w:lang w:eastAsia="ar-SA" w:bidi="ar-SA"/>
    </w:rPr>
  </w:style>
  <w:style w:type="paragraph" w:customStyle="1" w:styleId="146">
    <w:name w:val="Знак Знак14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c">
    <w:name w:val="Знак Знак Знак Знак Знак Знак Знак Знак Знак Знак Знак Знак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5d">
    <w:name w:val="Нет списка5"/>
    <w:next w:val="a5"/>
    <w:uiPriority w:val="99"/>
    <w:semiHidden/>
    <w:unhideWhenUsed/>
    <w:rsid w:val="00596194"/>
  </w:style>
  <w:style w:type="numbering" w:customStyle="1" w:styleId="69">
    <w:name w:val="Нет списка6"/>
    <w:next w:val="a5"/>
    <w:uiPriority w:val="99"/>
    <w:semiHidden/>
    <w:unhideWhenUsed/>
    <w:rsid w:val="00596194"/>
  </w:style>
  <w:style w:type="numbering" w:customStyle="1" w:styleId="7a">
    <w:name w:val="Нет списка7"/>
    <w:next w:val="a5"/>
    <w:uiPriority w:val="99"/>
    <w:semiHidden/>
    <w:unhideWhenUsed/>
    <w:rsid w:val="00596194"/>
  </w:style>
  <w:style w:type="numbering" w:customStyle="1" w:styleId="87">
    <w:name w:val="Нет списка8"/>
    <w:next w:val="a5"/>
    <w:uiPriority w:val="99"/>
    <w:semiHidden/>
    <w:unhideWhenUsed/>
    <w:rsid w:val="00596194"/>
  </w:style>
  <w:style w:type="numbering" w:customStyle="1" w:styleId="97">
    <w:name w:val="Нет списка9"/>
    <w:next w:val="a5"/>
    <w:uiPriority w:val="99"/>
    <w:semiHidden/>
    <w:unhideWhenUsed/>
    <w:rsid w:val="00596194"/>
  </w:style>
  <w:style w:type="numbering" w:customStyle="1" w:styleId="106">
    <w:name w:val="Нет списка10"/>
    <w:next w:val="a5"/>
    <w:uiPriority w:val="99"/>
    <w:semiHidden/>
    <w:unhideWhenUsed/>
    <w:rsid w:val="00596194"/>
  </w:style>
  <w:style w:type="paragraph" w:customStyle="1" w:styleId="5e">
    <w:name w:val="Абзац списка5"/>
    <w:basedOn w:val="a2"/>
    <w:rsid w:val="00596194"/>
    <w:pPr>
      <w:widowControl/>
      <w:spacing w:after="200" w:line="276" w:lineRule="auto"/>
      <w:ind w:left="720"/>
    </w:pPr>
    <w:rPr>
      <w:rFonts w:ascii="Calibri" w:eastAsia="Times New Roman" w:hAnsi="Calibri" w:cs="Calibri"/>
      <w:color w:val="auto"/>
      <w:sz w:val="22"/>
      <w:szCs w:val="22"/>
      <w:lang w:bidi="ar-SA"/>
    </w:rPr>
  </w:style>
  <w:style w:type="numbering" w:customStyle="1" w:styleId="128">
    <w:name w:val="Нет списка12"/>
    <w:next w:val="a5"/>
    <w:uiPriority w:val="99"/>
    <w:semiHidden/>
    <w:unhideWhenUsed/>
    <w:rsid w:val="00596194"/>
  </w:style>
  <w:style w:type="numbering" w:customStyle="1" w:styleId="137">
    <w:name w:val="Нет списка13"/>
    <w:next w:val="a5"/>
    <w:uiPriority w:val="99"/>
    <w:semiHidden/>
    <w:unhideWhenUsed/>
    <w:rsid w:val="00596194"/>
  </w:style>
  <w:style w:type="numbering" w:customStyle="1" w:styleId="147">
    <w:name w:val="Нет списка14"/>
    <w:next w:val="a5"/>
    <w:uiPriority w:val="99"/>
    <w:semiHidden/>
    <w:unhideWhenUsed/>
    <w:rsid w:val="00596194"/>
  </w:style>
  <w:style w:type="numbering" w:customStyle="1" w:styleId="154">
    <w:name w:val="Нет списка15"/>
    <w:next w:val="a5"/>
    <w:uiPriority w:val="99"/>
    <w:semiHidden/>
    <w:unhideWhenUsed/>
    <w:rsid w:val="00596194"/>
  </w:style>
  <w:style w:type="paragraph" w:customStyle="1" w:styleId="3fc">
    <w:name w:val="Обычный3"/>
    <w:rsid w:val="00596194"/>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TableNormal">
    <w:name w:val="Table Normal"/>
    <w:uiPriority w:val="2"/>
    <w:semiHidden/>
    <w:unhideWhenUsed/>
    <w:qFormat/>
    <w:rsid w:val="0059619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Attribute1">
    <w:name w:val="ParaAttribute1"/>
    <w:uiPriority w:val="99"/>
    <w:rsid w:val="00596194"/>
    <w:rPr>
      <w:rFonts w:ascii="Times New Roman" w:hAnsi="Times New Roman"/>
    </w:rPr>
  </w:style>
  <w:style w:type="character" w:customStyle="1" w:styleId="CharAttribute1">
    <w:name w:val="CharAttribute1"/>
    <w:uiPriority w:val="99"/>
    <w:rsid w:val="00596194"/>
    <w:rPr>
      <w:rFonts w:ascii="Times New Roman" w:eastAsia="Times New Roman" w:hAnsi="Times New Roman" w:cs="Times New Roman" w:hint="default"/>
      <w:sz w:val="24"/>
    </w:rPr>
  </w:style>
  <w:style w:type="character" w:customStyle="1" w:styleId="CharAttribute0">
    <w:name w:val="CharAttribute0"/>
    <w:uiPriority w:val="99"/>
    <w:rsid w:val="00596194"/>
    <w:rPr>
      <w:rFonts w:ascii="Times New Roman" w:eastAsia="Times New Roman" w:hAnsi="Times New Roman" w:cs="Times New Roman" w:hint="default"/>
      <w:sz w:val="24"/>
    </w:rPr>
  </w:style>
  <w:style w:type="character" w:customStyle="1" w:styleId="wmi-callto">
    <w:name w:val="wmi-callto"/>
    <w:rsid w:val="00146233"/>
  </w:style>
  <w:style w:type="paragraph" w:customStyle="1" w:styleId="228bf8a64b8551e1msonormal">
    <w:name w:val="228bf8a64b8551e1msonormal"/>
    <w:basedOn w:val="a2"/>
    <w:rsid w:val="00146233"/>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75057885">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62300696">
      <w:bodyDiv w:val="1"/>
      <w:marLeft w:val="0"/>
      <w:marRight w:val="0"/>
      <w:marTop w:val="0"/>
      <w:marBottom w:val="0"/>
      <w:divBdr>
        <w:top w:val="none" w:sz="0" w:space="0" w:color="auto"/>
        <w:left w:val="none" w:sz="0" w:space="0" w:color="auto"/>
        <w:bottom w:val="none" w:sz="0" w:space="0" w:color="auto"/>
        <w:right w:val="none" w:sz="0" w:space="0" w:color="auto"/>
      </w:divBdr>
    </w:div>
    <w:div w:id="384111103">
      <w:bodyDiv w:val="1"/>
      <w:marLeft w:val="0"/>
      <w:marRight w:val="0"/>
      <w:marTop w:val="0"/>
      <w:marBottom w:val="0"/>
      <w:divBdr>
        <w:top w:val="none" w:sz="0" w:space="0" w:color="auto"/>
        <w:left w:val="none" w:sz="0" w:space="0" w:color="auto"/>
        <w:bottom w:val="none" w:sz="0" w:space="0" w:color="auto"/>
        <w:right w:val="none" w:sz="0" w:space="0" w:color="auto"/>
      </w:divBdr>
    </w:div>
    <w:div w:id="418524528">
      <w:bodyDiv w:val="1"/>
      <w:marLeft w:val="0"/>
      <w:marRight w:val="0"/>
      <w:marTop w:val="0"/>
      <w:marBottom w:val="0"/>
      <w:divBdr>
        <w:top w:val="none" w:sz="0" w:space="0" w:color="auto"/>
        <w:left w:val="none" w:sz="0" w:space="0" w:color="auto"/>
        <w:bottom w:val="none" w:sz="0" w:space="0" w:color="auto"/>
        <w:right w:val="none" w:sz="0" w:space="0" w:color="auto"/>
      </w:divBdr>
    </w:div>
    <w:div w:id="443967521">
      <w:bodyDiv w:val="1"/>
      <w:marLeft w:val="0"/>
      <w:marRight w:val="0"/>
      <w:marTop w:val="0"/>
      <w:marBottom w:val="0"/>
      <w:divBdr>
        <w:top w:val="none" w:sz="0" w:space="0" w:color="auto"/>
        <w:left w:val="none" w:sz="0" w:space="0" w:color="auto"/>
        <w:bottom w:val="none" w:sz="0" w:space="0" w:color="auto"/>
        <w:right w:val="none" w:sz="0" w:space="0" w:color="auto"/>
      </w:divBdr>
    </w:div>
    <w:div w:id="462771378">
      <w:bodyDiv w:val="1"/>
      <w:marLeft w:val="0"/>
      <w:marRight w:val="0"/>
      <w:marTop w:val="0"/>
      <w:marBottom w:val="0"/>
      <w:divBdr>
        <w:top w:val="none" w:sz="0" w:space="0" w:color="auto"/>
        <w:left w:val="none" w:sz="0" w:space="0" w:color="auto"/>
        <w:bottom w:val="none" w:sz="0" w:space="0" w:color="auto"/>
        <w:right w:val="none" w:sz="0" w:space="0" w:color="auto"/>
      </w:divBdr>
    </w:div>
    <w:div w:id="463086253">
      <w:bodyDiv w:val="1"/>
      <w:marLeft w:val="0"/>
      <w:marRight w:val="0"/>
      <w:marTop w:val="0"/>
      <w:marBottom w:val="0"/>
      <w:divBdr>
        <w:top w:val="none" w:sz="0" w:space="0" w:color="auto"/>
        <w:left w:val="none" w:sz="0" w:space="0" w:color="auto"/>
        <w:bottom w:val="none" w:sz="0" w:space="0" w:color="auto"/>
        <w:right w:val="none" w:sz="0" w:space="0" w:color="auto"/>
      </w:divBdr>
    </w:div>
    <w:div w:id="548221429">
      <w:bodyDiv w:val="1"/>
      <w:marLeft w:val="0"/>
      <w:marRight w:val="0"/>
      <w:marTop w:val="0"/>
      <w:marBottom w:val="0"/>
      <w:divBdr>
        <w:top w:val="none" w:sz="0" w:space="0" w:color="auto"/>
        <w:left w:val="none" w:sz="0" w:space="0" w:color="auto"/>
        <w:bottom w:val="none" w:sz="0" w:space="0" w:color="auto"/>
        <w:right w:val="none" w:sz="0" w:space="0" w:color="auto"/>
      </w:divBdr>
    </w:div>
    <w:div w:id="605892046">
      <w:bodyDiv w:val="1"/>
      <w:marLeft w:val="0"/>
      <w:marRight w:val="0"/>
      <w:marTop w:val="0"/>
      <w:marBottom w:val="0"/>
      <w:divBdr>
        <w:top w:val="none" w:sz="0" w:space="0" w:color="auto"/>
        <w:left w:val="none" w:sz="0" w:space="0" w:color="auto"/>
        <w:bottom w:val="none" w:sz="0" w:space="0" w:color="auto"/>
        <w:right w:val="none" w:sz="0" w:space="0" w:color="auto"/>
      </w:divBdr>
    </w:div>
    <w:div w:id="683672693">
      <w:bodyDiv w:val="1"/>
      <w:marLeft w:val="0"/>
      <w:marRight w:val="0"/>
      <w:marTop w:val="0"/>
      <w:marBottom w:val="0"/>
      <w:divBdr>
        <w:top w:val="none" w:sz="0" w:space="0" w:color="auto"/>
        <w:left w:val="none" w:sz="0" w:space="0" w:color="auto"/>
        <w:bottom w:val="none" w:sz="0" w:space="0" w:color="auto"/>
        <w:right w:val="none" w:sz="0" w:space="0" w:color="auto"/>
      </w:divBdr>
    </w:div>
    <w:div w:id="791361928">
      <w:bodyDiv w:val="1"/>
      <w:marLeft w:val="0"/>
      <w:marRight w:val="0"/>
      <w:marTop w:val="0"/>
      <w:marBottom w:val="0"/>
      <w:divBdr>
        <w:top w:val="none" w:sz="0" w:space="0" w:color="auto"/>
        <w:left w:val="none" w:sz="0" w:space="0" w:color="auto"/>
        <w:bottom w:val="none" w:sz="0" w:space="0" w:color="auto"/>
        <w:right w:val="none" w:sz="0" w:space="0" w:color="auto"/>
      </w:divBdr>
    </w:div>
    <w:div w:id="806120669">
      <w:bodyDiv w:val="1"/>
      <w:marLeft w:val="0"/>
      <w:marRight w:val="0"/>
      <w:marTop w:val="0"/>
      <w:marBottom w:val="0"/>
      <w:divBdr>
        <w:top w:val="none" w:sz="0" w:space="0" w:color="auto"/>
        <w:left w:val="none" w:sz="0" w:space="0" w:color="auto"/>
        <w:bottom w:val="none" w:sz="0" w:space="0" w:color="auto"/>
        <w:right w:val="none" w:sz="0" w:space="0" w:color="auto"/>
      </w:divBdr>
    </w:div>
    <w:div w:id="860123685">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46114646">
      <w:bodyDiv w:val="1"/>
      <w:marLeft w:val="0"/>
      <w:marRight w:val="0"/>
      <w:marTop w:val="0"/>
      <w:marBottom w:val="0"/>
      <w:divBdr>
        <w:top w:val="none" w:sz="0" w:space="0" w:color="auto"/>
        <w:left w:val="none" w:sz="0" w:space="0" w:color="auto"/>
        <w:bottom w:val="none" w:sz="0" w:space="0" w:color="auto"/>
        <w:right w:val="none" w:sz="0" w:space="0" w:color="auto"/>
      </w:divBdr>
    </w:div>
    <w:div w:id="1351762869">
      <w:bodyDiv w:val="1"/>
      <w:marLeft w:val="0"/>
      <w:marRight w:val="0"/>
      <w:marTop w:val="0"/>
      <w:marBottom w:val="0"/>
      <w:divBdr>
        <w:top w:val="none" w:sz="0" w:space="0" w:color="auto"/>
        <w:left w:val="none" w:sz="0" w:space="0" w:color="auto"/>
        <w:bottom w:val="none" w:sz="0" w:space="0" w:color="auto"/>
        <w:right w:val="none" w:sz="0" w:space="0" w:color="auto"/>
      </w:divBdr>
    </w:div>
    <w:div w:id="1372268089">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0877928">
      <w:bodyDiv w:val="1"/>
      <w:marLeft w:val="0"/>
      <w:marRight w:val="0"/>
      <w:marTop w:val="0"/>
      <w:marBottom w:val="0"/>
      <w:divBdr>
        <w:top w:val="none" w:sz="0" w:space="0" w:color="auto"/>
        <w:left w:val="none" w:sz="0" w:space="0" w:color="auto"/>
        <w:bottom w:val="none" w:sz="0" w:space="0" w:color="auto"/>
        <w:right w:val="none" w:sz="0" w:space="0" w:color="auto"/>
      </w:divBdr>
    </w:div>
    <w:div w:id="1395739806">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2880285">
      <w:bodyDiv w:val="1"/>
      <w:marLeft w:val="0"/>
      <w:marRight w:val="0"/>
      <w:marTop w:val="0"/>
      <w:marBottom w:val="0"/>
      <w:divBdr>
        <w:top w:val="none" w:sz="0" w:space="0" w:color="auto"/>
        <w:left w:val="none" w:sz="0" w:space="0" w:color="auto"/>
        <w:bottom w:val="none" w:sz="0" w:space="0" w:color="auto"/>
        <w:right w:val="none" w:sz="0" w:space="0" w:color="auto"/>
      </w:divBdr>
    </w:div>
    <w:div w:id="1667901473">
      <w:bodyDiv w:val="1"/>
      <w:marLeft w:val="0"/>
      <w:marRight w:val="0"/>
      <w:marTop w:val="0"/>
      <w:marBottom w:val="0"/>
      <w:divBdr>
        <w:top w:val="none" w:sz="0" w:space="0" w:color="auto"/>
        <w:left w:val="none" w:sz="0" w:space="0" w:color="auto"/>
        <w:bottom w:val="none" w:sz="0" w:space="0" w:color="auto"/>
        <w:right w:val="none" w:sz="0" w:space="0" w:color="auto"/>
      </w:divBdr>
    </w:div>
    <w:div w:id="1753815152">
      <w:bodyDiv w:val="1"/>
      <w:marLeft w:val="0"/>
      <w:marRight w:val="0"/>
      <w:marTop w:val="0"/>
      <w:marBottom w:val="0"/>
      <w:divBdr>
        <w:top w:val="none" w:sz="0" w:space="0" w:color="auto"/>
        <w:left w:val="none" w:sz="0" w:space="0" w:color="auto"/>
        <w:bottom w:val="none" w:sz="0" w:space="0" w:color="auto"/>
        <w:right w:val="none" w:sz="0" w:space="0" w:color="auto"/>
      </w:divBdr>
    </w:div>
    <w:div w:id="1770546811">
      <w:bodyDiv w:val="1"/>
      <w:marLeft w:val="0"/>
      <w:marRight w:val="0"/>
      <w:marTop w:val="0"/>
      <w:marBottom w:val="0"/>
      <w:divBdr>
        <w:top w:val="none" w:sz="0" w:space="0" w:color="auto"/>
        <w:left w:val="none" w:sz="0" w:space="0" w:color="auto"/>
        <w:bottom w:val="none" w:sz="0" w:space="0" w:color="auto"/>
        <w:right w:val="none" w:sz="0" w:space="0" w:color="auto"/>
      </w:divBdr>
    </w:div>
    <w:div w:id="1781955102">
      <w:bodyDiv w:val="1"/>
      <w:marLeft w:val="0"/>
      <w:marRight w:val="0"/>
      <w:marTop w:val="0"/>
      <w:marBottom w:val="0"/>
      <w:divBdr>
        <w:top w:val="none" w:sz="0" w:space="0" w:color="auto"/>
        <w:left w:val="none" w:sz="0" w:space="0" w:color="auto"/>
        <w:bottom w:val="none" w:sz="0" w:space="0" w:color="auto"/>
        <w:right w:val="none" w:sz="0" w:space="0" w:color="auto"/>
      </w:divBdr>
    </w:div>
    <w:div w:id="1934508906">
      <w:bodyDiv w:val="1"/>
      <w:marLeft w:val="0"/>
      <w:marRight w:val="0"/>
      <w:marTop w:val="0"/>
      <w:marBottom w:val="0"/>
      <w:divBdr>
        <w:top w:val="none" w:sz="0" w:space="0" w:color="auto"/>
        <w:left w:val="none" w:sz="0" w:space="0" w:color="auto"/>
        <w:bottom w:val="none" w:sz="0" w:space="0" w:color="auto"/>
        <w:right w:val="none" w:sz="0" w:space="0" w:color="auto"/>
      </w:divBdr>
    </w:div>
    <w:div w:id="194414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02EFF-C029-42DC-973D-BDCFAC7F6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5168</Words>
  <Characters>29464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34563</CharactersWithSpaces>
  <SharedDoc>false</SharedDoc>
  <HLinks>
    <vt:vector size="12" baseType="variant">
      <vt:variant>
        <vt:i4>6029320</vt:i4>
      </vt:variant>
      <vt:variant>
        <vt:i4>3</vt:i4>
      </vt:variant>
      <vt:variant>
        <vt:i4>0</vt:i4>
      </vt:variant>
      <vt:variant>
        <vt:i4>5</vt:i4>
      </vt:variant>
      <vt:variant>
        <vt:lpwstr>garantf1://10064072.450/</vt:lpwstr>
      </vt:variant>
      <vt:variant>
        <vt:lpwstr/>
      </vt: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grz2</dc:creator>
  <cp:lastModifiedBy>radugaswimm@yandex.ru</cp:lastModifiedBy>
  <cp:revision>8</cp:revision>
  <cp:lastPrinted>2026-05-15T09:06:00Z</cp:lastPrinted>
  <dcterms:created xsi:type="dcterms:W3CDTF">2026-03-05T07:49:00Z</dcterms:created>
  <dcterms:modified xsi:type="dcterms:W3CDTF">2026-05-15T09:06:00Z</dcterms:modified>
</cp:coreProperties>
</file>