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65CD" w:rsidRPr="00A40411" w:rsidRDefault="002165CD" w:rsidP="00DF0783">
      <w:pPr>
        <w:jc w:val="center"/>
        <w:rPr>
          <w:rFonts w:ascii="Times New Roman" w:hAnsi="Times New Roman" w:cs="Times New Roman"/>
          <w:b/>
          <w:bCs/>
          <w:sz w:val="22"/>
          <w:szCs w:val="22"/>
        </w:rPr>
      </w:pPr>
    </w:p>
    <w:p w:rsidR="00A40411" w:rsidRPr="00344DA3" w:rsidRDefault="00A40411" w:rsidP="00483FA1">
      <w:pPr>
        <w:widowControl/>
        <w:suppressAutoHyphens/>
        <w:jc w:val="center"/>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b/>
          <w:bCs/>
          <w:color w:val="auto"/>
          <w:sz w:val="20"/>
          <w:szCs w:val="20"/>
          <w:lang w:eastAsia="ar-SA" w:bidi="ar-SA"/>
        </w:rPr>
        <w:t xml:space="preserve">КОНТРАКТ </w:t>
      </w:r>
      <w:r w:rsidRPr="00344DA3">
        <w:rPr>
          <w:rFonts w:ascii="Times New Roman" w:eastAsia="Calibri" w:hAnsi="Times New Roman" w:cs="Times New Roman"/>
          <w:b/>
          <w:bCs/>
          <w:color w:val="auto"/>
          <w:sz w:val="20"/>
          <w:szCs w:val="20"/>
          <w:lang w:eastAsia="en-US" w:bidi="ar-SA"/>
        </w:rPr>
        <w:t xml:space="preserve">№ </w:t>
      </w:r>
      <w:r w:rsidR="004C3F1A">
        <w:rPr>
          <w:rFonts w:ascii="Times New Roman" w:eastAsia="Calibri" w:hAnsi="Times New Roman" w:cs="Times New Roman"/>
          <w:b/>
          <w:bCs/>
          <w:color w:val="auto"/>
          <w:sz w:val="20"/>
          <w:szCs w:val="20"/>
          <w:lang w:eastAsia="en-US" w:bidi="ar-SA"/>
        </w:rPr>
        <w:t>117ЭМ.</w:t>
      </w:r>
      <w:r w:rsidR="00094337">
        <w:rPr>
          <w:rFonts w:ascii="Times New Roman" w:eastAsia="Calibri" w:hAnsi="Times New Roman" w:cs="Times New Roman"/>
          <w:b/>
          <w:bCs/>
          <w:color w:val="auto"/>
          <w:sz w:val="20"/>
          <w:szCs w:val="20"/>
          <w:lang w:eastAsia="en-US" w:bidi="ar-SA"/>
        </w:rPr>
        <w:t>ИПМН-2,5</w:t>
      </w:r>
      <w:r w:rsidR="004C3F1A">
        <w:rPr>
          <w:rFonts w:ascii="Times New Roman" w:eastAsia="Calibri" w:hAnsi="Times New Roman" w:cs="Times New Roman"/>
          <w:b/>
          <w:bCs/>
          <w:color w:val="auto"/>
          <w:sz w:val="20"/>
          <w:szCs w:val="20"/>
          <w:lang w:eastAsia="en-US" w:bidi="ar-SA"/>
        </w:rPr>
        <w:t>.</w:t>
      </w:r>
      <w:r w:rsidR="0040036F" w:rsidRPr="0040036F">
        <w:rPr>
          <w:rFonts w:ascii="Times New Roman" w:eastAsia="Calibri" w:hAnsi="Times New Roman" w:cs="Times New Roman"/>
          <w:b/>
          <w:bCs/>
          <w:color w:val="auto"/>
          <w:sz w:val="20"/>
          <w:szCs w:val="20"/>
          <w:lang w:eastAsia="en-US" w:bidi="ar-SA"/>
        </w:rPr>
        <w:t>202</w:t>
      </w:r>
      <w:r w:rsidR="004C3F1A">
        <w:rPr>
          <w:rFonts w:ascii="Times New Roman" w:eastAsia="Calibri" w:hAnsi="Times New Roman" w:cs="Times New Roman"/>
          <w:b/>
          <w:bCs/>
          <w:color w:val="auto"/>
          <w:sz w:val="20"/>
          <w:szCs w:val="20"/>
          <w:lang w:eastAsia="en-US" w:bidi="ar-SA"/>
        </w:rPr>
        <w:t>6</w:t>
      </w:r>
    </w:p>
    <w:p w:rsidR="00A40411" w:rsidRPr="00344DA3" w:rsidRDefault="00A40411" w:rsidP="00A40411">
      <w:pPr>
        <w:widowControl/>
        <w:suppressAutoHyphens/>
        <w:jc w:val="center"/>
        <w:rPr>
          <w:rFonts w:ascii="Times New Roman" w:eastAsia="Times New Roman" w:hAnsi="Times New Roman" w:cs="Times New Roman"/>
          <w:color w:val="auto"/>
          <w:sz w:val="20"/>
          <w:szCs w:val="20"/>
          <w:lang w:eastAsia="ar-SA" w:bidi="ar-SA"/>
        </w:rPr>
      </w:pPr>
    </w:p>
    <w:p w:rsidR="00A40411" w:rsidRPr="00344DA3" w:rsidRDefault="00A40411" w:rsidP="00A40411">
      <w:pPr>
        <w:widowControl/>
        <w:suppressAutoHyphens/>
        <w:jc w:val="both"/>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color w:val="auto"/>
          <w:sz w:val="20"/>
          <w:szCs w:val="20"/>
          <w:lang w:eastAsia="ar-SA" w:bidi="ar-SA"/>
        </w:rPr>
        <w:t>Санкт-Петербург</w:t>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0040036F" w:rsidRPr="0040036F">
        <w:rPr>
          <w:rFonts w:ascii="Times New Roman" w:eastAsia="Calibri" w:hAnsi="Times New Roman" w:cs="Times New Roman"/>
          <w:color w:val="auto"/>
          <w:sz w:val="20"/>
          <w:szCs w:val="20"/>
          <w:lang w:eastAsia="en-US" w:bidi="ar-SA"/>
        </w:rPr>
        <w:t xml:space="preserve">«___» ______ </w:t>
      </w:r>
      <w:r w:rsidR="003F21AB">
        <w:rPr>
          <w:rFonts w:ascii="Times New Roman" w:eastAsia="Calibri" w:hAnsi="Times New Roman" w:cs="Times New Roman"/>
          <w:color w:val="auto"/>
          <w:sz w:val="20"/>
          <w:szCs w:val="20"/>
          <w:lang w:eastAsia="en-US" w:bidi="ar-SA"/>
        </w:rPr>
        <w:t>20</w:t>
      </w:r>
      <w:r w:rsidR="003B5E6F">
        <w:rPr>
          <w:rFonts w:ascii="Times New Roman" w:eastAsia="Calibri" w:hAnsi="Times New Roman" w:cs="Times New Roman"/>
          <w:color w:val="auto"/>
          <w:sz w:val="20"/>
          <w:szCs w:val="20"/>
          <w:lang w:eastAsia="en-US" w:bidi="ar-SA"/>
        </w:rPr>
        <w:t>2</w:t>
      </w:r>
      <w:r w:rsidR="004C3F1A">
        <w:rPr>
          <w:rFonts w:ascii="Times New Roman" w:eastAsia="Calibri" w:hAnsi="Times New Roman" w:cs="Times New Roman"/>
          <w:color w:val="auto"/>
          <w:sz w:val="20"/>
          <w:szCs w:val="20"/>
          <w:lang w:eastAsia="en-US" w:bidi="ar-SA"/>
        </w:rPr>
        <w:t>6</w:t>
      </w:r>
      <w:r w:rsidRPr="00344DA3">
        <w:rPr>
          <w:rFonts w:ascii="Times New Roman" w:eastAsia="Calibri" w:hAnsi="Times New Roman" w:cs="Times New Roman"/>
          <w:color w:val="auto"/>
          <w:sz w:val="20"/>
          <w:szCs w:val="20"/>
          <w:lang w:eastAsia="en-US" w:bidi="ar-SA"/>
        </w:rPr>
        <w:t xml:space="preserve"> года</w:t>
      </w:r>
    </w:p>
    <w:p w:rsidR="00A40411" w:rsidRPr="00344DA3" w:rsidRDefault="00A40411" w:rsidP="00A40411">
      <w:pPr>
        <w:widowControl/>
        <w:suppressAutoHyphens/>
        <w:jc w:val="both"/>
        <w:rPr>
          <w:rFonts w:ascii="Times New Roman" w:eastAsia="Times New Roman" w:hAnsi="Times New Roman" w:cs="Times New Roman"/>
          <w:color w:val="auto"/>
          <w:sz w:val="20"/>
          <w:szCs w:val="20"/>
          <w:lang w:eastAsia="ar-SA" w:bidi="ar-SA"/>
        </w:rPr>
      </w:pPr>
    </w:p>
    <w:p w:rsidR="00E55FD1" w:rsidRPr="00E55FD1" w:rsidRDefault="00FA5A92" w:rsidP="00E55FD1">
      <w:pPr>
        <w:jc w:val="both"/>
        <w:rPr>
          <w:rFonts w:ascii="Times New Roman" w:eastAsia="Times New Roman" w:hAnsi="Times New Roman" w:cs="Times New Roman"/>
          <w:color w:val="auto"/>
          <w:sz w:val="20"/>
          <w:szCs w:val="20"/>
          <w:lang w:eastAsia="ar-SA" w:bidi="ar-SA"/>
        </w:rPr>
      </w:pPr>
      <w:r w:rsidRPr="00646A6A">
        <w:rPr>
          <w:rFonts w:ascii="Times New Roman" w:eastAsia="Times New Roman" w:hAnsi="Times New Roman" w:cs="Times New Roman"/>
          <w:color w:val="auto"/>
          <w:sz w:val="20"/>
          <w:szCs w:val="20"/>
          <w:lang w:eastAsia="ar-SA" w:bidi="ar-SA"/>
        </w:rPr>
        <w:t xml:space="preserve">            </w:t>
      </w:r>
      <w:r w:rsidR="00E55FD1" w:rsidRPr="00E55FD1">
        <w:rPr>
          <w:rFonts w:ascii="Times New Roman" w:eastAsia="Times New Roman" w:hAnsi="Times New Roman" w:cs="Times New Roman"/>
          <w:color w:val="auto"/>
          <w:sz w:val="20"/>
          <w:szCs w:val="20"/>
          <w:lang w:eastAsia="ar-SA" w:bidi="ar-SA"/>
        </w:rPr>
        <w:t xml:space="preserve">Государственное бюджетное дошкольное образовательное учреждение детский сад № 117 Выборгского района Санкт-Петербурга, именуемое в дальнейшем </w:t>
      </w:r>
      <w:r w:rsidR="004C3F1A">
        <w:rPr>
          <w:rFonts w:ascii="Times New Roman" w:eastAsia="Times New Roman" w:hAnsi="Times New Roman" w:cs="Times New Roman"/>
          <w:color w:val="auto"/>
          <w:sz w:val="20"/>
          <w:szCs w:val="20"/>
          <w:lang w:eastAsia="ar-SA" w:bidi="ar-SA"/>
        </w:rPr>
        <w:t>«</w:t>
      </w:r>
      <w:r w:rsidR="00E55FD1" w:rsidRPr="00E55FD1">
        <w:rPr>
          <w:rFonts w:ascii="Times New Roman" w:eastAsia="Times New Roman" w:hAnsi="Times New Roman" w:cs="Times New Roman"/>
          <w:color w:val="auto"/>
          <w:sz w:val="20"/>
          <w:szCs w:val="20"/>
          <w:lang w:eastAsia="ar-SA" w:bidi="ar-SA"/>
        </w:rPr>
        <w:t>Заказчик</w:t>
      </w:r>
      <w:r w:rsidR="004C3F1A">
        <w:rPr>
          <w:rFonts w:ascii="Times New Roman" w:eastAsia="Times New Roman" w:hAnsi="Times New Roman" w:cs="Times New Roman"/>
          <w:color w:val="auto"/>
          <w:sz w:val="20"/>
          <w:szCs w:val="20"/>
          <w:lang w:eastAsia="ar-SA" w:bidi="ar-SA"/>
        </w:rPr>
        <w:t>»</w:t>
      </w:r>
      <w:r w:rsidR="00E55FD1" w:rsidRPr="00E55FD1">
        <w:rPr>
          <w:rFonts w:ascii="Times New Roman" w:eastAsia="Times New Roman" w:hAnsi="Times New Roman" w:cs="Times New Roman"/>
          <w:color w:val="auto"/>
          <w:sz w:val="20"/>
          <w:szCs w:val="20"/>
          <w:lang w:eastAsia="ar-SA" w:bidi="ar-SA"/>
        </w:rPr>
        <w:t xml:space="preserve">, в лице заведующего Григорьевой Елены Георгиевны, действующего на основании Устава, с одной стороны, </w:t>
      </w:r>
    </w:p>
    <w:p w:rsidR="00FA5A92" w:rsidRPr="00646A6A" w:rsidRDefault="00E55FD1" w:rsidP="00E55FD1">
      <w:pPr>
        <w:jc w:val="both"/>
        <w:rPr>
          <w:rFonts w:ascii="Times New Roman" w:eastAsia="Times New Roman" w:hAnsi="Times New Roman" w:cs="Times New Roman"/>
          <w:color w:val="auto"/>
          <w:sz w:val="20"/>
          <w:szCs w:val="20"/>
          <w:lang w:eastAsia="ar-SA" w:bidi="ar-SA"/>
        </w:rPr>
      </w:pPr>
      <w:r w:rsidRPr="00E55FD1">
        <w:rPr>
          <w:rFonts w:ascii="Times New Roman" w:eastAsia="Times New Roman" w:hAnsi="Times New Roman" w:cs="Times New Roman"/>
          <w:color w:val="auto"/>
          <w:sz w:val="20"/>
          <w:szCs w:val="20"/>
          <w:lang w:eastAsia="ar-SA" w:bidi="ar-SA"/>
        </w:rPr>
        <w:t xml:space="preserve">и _______, именуемый в дальнейшем </w:t>
      </w:r>
      <w:r w:rsidR="004C3F1A">
        <w:rPr>
          <w:rFonts w:ascii="Times New Roman" w:eastAsia="Times New Roman" w:hAnsi="Times New Roman" w:cs="Times New Roman"/>
          <w:color w:val="auto"/>
          <w:sz w:val="20"/>
          <w:szCs w:val="20"/>
          <w:lang w:eastAsia="ar-SA" w:bidi="ar-SA"/>
        </w:rPr>
        <w:t>«</w:t>
      </w:r>
      <w:r w:rsidRPr="00E55FD1">
        <w:rPr>
          <w:rFonts w:ascii="Times New Roman" w:eastAsia="Times New Roman" w:hAnsi="Times New Roman" w:cs="Times New Roman"/>
          <w:color w:val="auto"/>
          <w:sz w:val="20"/>
          <w:szCs w:val="20"/>
          <w:lang w:eastAsia="ar-SA" w:bidi="ar-SA"/>
        </w:rPr>
        <w:t>Поставщик</w:t>
      </w:r>
      <w:r w:rsidR="004C3F1A">
        <w:rPr>
          <w:rFonts w:ascii="Times New Roman" w:eastAsia="Times New Roman" w:hAnsi="Times New Roman" w:cs="Times New Roman"/>
          <w:color w:val="auto"/>
          <w:sz w:val="20"/>
          <w:szCs w:val="20"/>
          <w:lang w:eastAsia="ar-SA" w:bidi="ar-SA"/>
        </w:rPr>
        <w:t>»</w:t>
      </w:r>
      <w:r w:rsidRPr="00E55FD1">
        <w:rPr>
          <w:rFonts w:ascii="Times New Roman" w:eastAsia="Times New Roman" w:hAnsi="Times New Roman" w:cs="Times New Roman"/>
          <w:color w:val="auto"/>
          <w:sz w:val="20"/>
          <w:szCs w:val="20"/>
          <w:lang w:eastAsia="ar-SA" w:bidi="ar-SA"/>
        </w:rPr>
        <w:t>, в лице ________ действующ</w:t>
      </w:r>
      <w:r w:rsidR="004C3F1A">
        <w:rPr>
          <w:rFonts w:ascii="Times New Roman" w:eastAsia="Times New Roman" w:hAnsi="Times New Roman" w:cs="Times New Roman"/>
          <w:color w:val="auto"/>
          <w:sz w:val="20"/>
          <w:szCs w:val="20"/>
          <w:lang w:eastAsia="ar-SA" w:bidi="ar-SA"/>
        </w:rPr>
        <w:t>его</w:t>
      </w:r>
      <w:r w:rsidRPr="00E55FD1">
        <w:rPr>
          <w:rFonts w:ascii="Times New Roman" w:eastAsia="Times New Roman" w:hAnsi="Times New Roman" w:cs="Times New Roman"/>
          <w:color w:val="auto"/>
          <w:sz w:val="20"/>
          <w:szCs w:val="20"/>
          <w:lang w:eastAsia="ar-SA" w:bidi="ar-SA"/>
        </w:rPr>
        <w:t xml:space="preserve"> на основании _______, с другой стороны, далее именуемые «Стороны», </w:t>
      </w:r>
      <w:r w:rsidR="004C3F1A" w:rsidRPr="007662F4">
        <w:rPr>
          <w:rFonts w:ascii="Times New Roman" w:hAnsi="Times New Roman"/>
          <w:sz w:val="20"/>
          <w:szCs w:val="20"/>
        </w:rPr>
        <w:t xml:space="preserve">в порядке на основании пункта </w:t>
      </w:r>
      <w:r w:rsidR="004C3F1A">
        <w:rPr>
          <w:rFonts w:ascii="Times New Roman" w:hAnsi="Times New Roman"/>
          <w:sz w:val="20"/>
          <w:szCs w:val="20"/>
        </w:rPr>
        <w:t>4</w:t>
      </w:r>
      <w:r w:rsidR="004C3F1A" w:rsidRPr="007662F4">
        <w:rPr>
          <w:rFonts w:ascii="Times New Roman" w:hAnsi="Times New Roman"/>
          <w:sz w:val="20"/>
          <w:szCs w:val="20"/>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w:t>
      </w:r>
      <w:proofErr w:type="gramStart"/>
      <w:r w:rsidR="004C3F1A" w:rsidRPr="007662F4">
        <w:rPr>
          <w:rFonts w:ascii="Times New Roman" w:hAnsi="Times New Roman"/>
          <w:sz w:val="20"/>
          <w:szCs w:val="20"/>
        </w:rPr>
        <w:t>нижеследующем:</w:t>
      </w:r>
      <w:r w:rsidRPr="00E55FD1">
        <w:rPr>
          <w:rFonts w:ascii="Times New Roman" w:eastAsia="Times New Roman" w:hAnsi="Times New Roman" w:cs="Times New Roman"/>
          <w:color w:val="auto"/>
          <w:sz w:val="20"/>
          <w:szCs w:val="20"/>
          <w:lang w:eastAsia="ar-SA" w:bidi="ar-SA"/>
        </w:rPr>
        <w:t>:</w:t>
      </w:r>
      <w:proofErr w:type="gramEnd"/>
    </w:p>
    <w:p w:rsidR="00646A6A" w:rsidRPr="00FA5A92" w:rsidRDefault="00646A6A" w:rsidP="00646A6A">
      <w:pPr>
        <w:rPr>
          <w:rFonts w:ascii="Times New Roman" w:eastAsia="Times New Roman" w:hAnsi="Times New Roman" w:cs="Times New Roman"/>
          <w:color w:val="auto"/>
          <w:sz w:val="20"/>
          <w:szCs w:val="20"/>
          <w:lang w:eastAsia="ar-SA" w:bidi="ar-SA"/>
        </w:rPr>
      </w:pPr>
    </w:p>
    <w:p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1. Предмет контракта</w:t>
      </w:r>
    </w:p>
    <w:p w:rsidR="00CA3667" w:rsidRPr="00646A6A" w:rsidRDefault="00DF0783"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w:t>
      </w:r>
      <w:proofErr w:type="gramStart"/>
      <w:r w:rsidRPr="00646A6A">
        <w:rPr>
          <w:rFonts w:ascii="Times New Roman" w:hAnsi="Times New Roman" w:cs="Times New Roman"/>
          <w:sz w:val="20"/>
          <w:szCs w:val="20"/>
        </w:rPr>
        <w:t>1.</w:t>
      </w:r>
      <w:r w:rsidR="00CA3667" w:rsidRPr="00646A6A">
        <w:rPr>
          <w:rFonts w:ascii="Times New Roman" w:hAnsi="Times New Roman" w:cs="Times New Roman"/>
          <w:sz w:val="20"/>
          <w:szCs w:val="20"/>
        </w:rPr>
        <w:t>Предметом</w:t>
      </w:r>
      <w:proofErr w:type="gramEnd"/>
      <w:r w:rsidR="00CA3667" w:rsidRPr="00646A6A">
        <w:rPr>
          <w:rFonts w:ascii="Times New Roman" w:hAnsi="Times New Roman" w:cs="Times New Roman"/>
          <w:sz w:val="20"/>
          <w:szCs w:val="20"/>
        </w:rPr>
        <w:t xml:space="preserve"> настоящего Контра</w:t>
      </w:r>
      <w:r w:rsidR="00E2106B">
        <w:rPr>
          <w:rFonts w:ascii="Times New Roman" w:hAnsi="Times New Roman" w:cs="Times New Roman"/>
          <w:sz w:val="20"/>
          <w:szCs w:val="20"/>
        </w:rPr>
        <w:t xml:space="preserve">кта является </w:t>
      </w:r>
      <w:r w:rsidR="0040036F" w:rsidRPr="0040036F">
        <w:rPr>
          <w:rFonts w:ascii="Times New Roman" w:hAnsi="Times New Roman" w:cs="Times New Roman"/>
          <w:sz w:val="20"/>
          <w:szCs w:val="20"/>
        </w:rPr>
        <w:t xml:space="preserve">поставка </w:t>
      </w:r>
      <w:r w:rsidR="00094337" w:rsidRPr="00094337">
        <w:rPr>
          <w:rFonts w:ascii="Times New Roman" w:hAnsi="Times New Roman" w:cs="Times New Roman"/>
          <w:sz w:val="20"/>
          <w:szCs w:val="20"/>
        </w:rPr>
        <w:t>измерительного преобразователя метана термохимического МН-2,5 для ЭССА –СН4, ЭССА-СО-СН4 исп. БС (далее – товар, оборудование) для нужд ГБДОУ детский сад №</w:t>
      </w:r>
      <w:r w:rsidR="00094337">
        <w:rPr>
          <w:rFonts w:ascii="Times New Roman" w:hAnsi="Times New Roman" w:cs="Times New Roman"/>
          <w:sz w:val="20"/>
          <w:szCs w:val="20"/>
        </w:rPr>
        <w:t xml:space="preserve"> </w:t>
      </w:r>
      <w:r w:rsidR="00094337" w:rsidRPr="00094337">
        <w:rPr>
          <w:rFonts w:ascii="Times New Roman" w:hAnsi="Times New Roman" w:cs="Times New Roman"/>
          <w:sz w:val="20"/>
          <w:szCs w:val="20"/>
        </w:rPr>
        <w:t>117 Выборгского района Санкт-Петербурга по адресу: 194295, Санкт-Петербург, проспект Художников, дом 22, корпус 3, литера А, в 2026 году</w:t>
      </w:r>
      <w:r w:rsidR="00FA5A92" w:rsidRPr="00646A6A">
        <w:rPr>
          <w:rFonts w:ascii="Times New Roman" w:hAnsi="Times New Roman" w:cs="Times New Roman"/>
          <w:sz w:val="20"/>
          <w:szCs w:val="20"/>
        </w:rPr>
        <w:t>.</w:t>
      </w:r>
    </w:p>
    <w:p w:rsidR="00CA3667" w:rsidRPr="004C3F1A" w:rsidRDefault="00094337" w:rsidP="004C3F1A">
      <w:pPr>
        <w:ind w:firstLine="567"/>
        <w:jc w:val="both"/>
        <w:rPr>
          <w:rFonts w:ascii="Times New Roman" w:hAnsi="Times New Roman"/>
          <w:sz w:val="20"/>
          <w:szCs w:val="20"/>
        </w:rPr>
      </w:pPr>
      <w:r>
        <w:rPr>
          <w:rFonts w:ascii="Times New Roman" w:hAnsi="Times New Roman" w:cs="Times New Roman"/>
          <w:sz w:val="20"/>
          <w:szCs w:val="20"/>
        </w:rPr>
        <w:t>1.</w:t>
      </w:r>
      <w:proofErr w:type="gramStart"/>
      <w:r>
        <w:rPr>
          <w:rFonts w:ascii="Times New Roman" w:hAnsi="Times New Roman" w:cs="Times New Roman"/>
          <w:sz w:val="20"/>
          <w:szCs w:val="20"/>
        </w:rPr>
        <w:t>2.</w:t>
      </w:r>
      <w:r w:rsidR="00CA3667" w:rsidRPr="00646A6A">
        <w:rPr>
          <w:rFonts w:ascii="Times New Roman" w:hAnsi="Times New Roman" w:cs="Times New Roman"/>
          <w:sz w:val="20"/>
          <w:szCs w:val="20"/>
        </w:rPr>
        <w:t>Наименование</w:t>
      </w:r>
      <w:proofErr w:type="gramEnd"/>
      <w:r w:rsidR="00CA3667" w:rsidRPr="00646A6A">
        <w:rPr>
          <w:rFonts w:ascii="Times New Roman" w:hAnsi="Times New Roman" w:cs="Times New Roman"/>
          <w:sz w:val="20"/>
          <w:szCs w:val="20"/>
        </w:rPr>
        <w:t xml:space="preserve">, технические характеристики и количество Товара указаны в Приложении № 1 (спецификация товара), </w:t>
      </w:r>
      <w:r w:rsidR="004C3F1A" w:rsidRPr="007662F4">
        <w:rPr>
          <w:rFonts w:ascii="Times New Roman" w:hAnsi="Times New Roman"/>
          <w:sz w:val="20"/>
          <w:szCs w:val="20"/>
        </w:rPr>
        <w:t>Приложении №2 (описание объекта закупки), являющемся неотъемлемой частью настоящего Контракта.</w:t>
      </w:r>
    </w:p>
    <w:p w:rsidR="00345A17" w:rsidRDefault="00094337" w:rsidP="00CA3667">
      <w:pPr>
        <w:ind w:firstLine="567"/>
        <w:jc w:val="both"/>
        <w:rPr>
          <w:rFonts w:ascii="Times New Roman" w:hAnsi="Times New Roman" w:cs="Times New Roman"/>
          <w:sz w:val="20"/>
          <w:szCs w:val="20"/>
        </w:rPr>
      </w:pPr>
      <w:r>
        <w:rPr>
          <w:rFonts w:ascii="Times New Roman" w:hAnsi="Times New Roman" w:cs="Times New Roman"/>
          <w:sz w:val="20"/>
          <w:szCs w:val="20"/>
        </w:rPr>
        <w:t>1.</w:t>
      </w:r>
      <w:proofErr w:type="gramStart"/>
      <w:r>
        <w:rPr>
          <w:rFonts w:ascii="Times New Roman" w:hAnsi="Times New Roman" w:cs="Times New Roman"/>
          <w:sz w:val="20"/>
          <w:szCs w:val="20"/>
        </w:rPr>
        <w:t>3.</w:t>
      </w:r>
      <w:r w:rsidR="00CA3667" w:rsidRPr="00646A6A">
        <w:rPr>
          <w:rFonts w:ascii="Times New Roman" w:hAnsi="Times New Roman" w:cs="Times New Roman"/>
          <w:sz w:val="20"/>
          <w:szCs w:val="20"/>
        </w:rPr>
        <w:t>Качество</w:t>
      </w:r>
      <w:proofErr w:type="gramEnd"/>
      <w:r w:rsidR="00CA3667" w:rsidRPr="00646A6A">
        <w:rPr>
          <w:rFonts w:ascii="Times New Roman" w:hAnsi="Times New Roman" w:cs="Times New Roman"/>
          <w:sz w:val="20"/>
          <w:szCs w:val="20"/>
        </w:rPr>
        <w:t xml:space="preserve">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DF0783" w:rsidRPr="00646A6A" w:rsidRDefault="00646A6A"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1.4. Иденти</w:t>
      </w:r>
      <w:r w:rsidR="00345A17">
        <w:rPr>
          <w:rFonts w:ascii="Times New Roman" w:hAnsi="Times New Roman" w:cs="Times New Roman"/>
          <w:sz w:val="20"/>
          <w:szCs w:val="20"/>
        </w:rPr>
        <w:t xml:space="preserve">фикационный код закупки: </w:t>
      </w:r>
      <w:r w:rsidR="004C3F1A" w:rsidRPr="004C3F1A">
        <w:rPr>
          <w:rFonts w:ascii="Times New Roman" w:hAnsi="Times New Roman" w:cs="Times New Roman"/>
          <w:sz w:val="20"/>
          <w:szCs w:val="20"/>
        </w:rPr>
        <w:t>262780213971578020100100030000000244</w:t>
      </w:r>
    </w:p>
    <w:p w:rsidR="00A40411" w:rsidRPr="00344DA3" w:rsidRDefault="00A40411" w:rsidP="00DF0783">
      <w:pPr>
        <w:autoSpaceDE w:val="0"/>
        <w:ind w:firstLine="567"/>
        <w:jc w:val="both"/>
        <w:rPr>
          <w:rFonts w:ascii="Times New Roman" w:hAnsi="Times New Roman" w:cs="Times New Roman"/>
          <w:sz w:val="20"/>
          <w:szCs w:val="20"/>
        </w:rPr>
      </w:pPr>
    </w:p>
    <w:p w:rsidR="00DF0783" w:rsidRPr="00344DA3" w:rsidRDefault="00DF0783" w:rsidP="00DF0783">
      <w:pPr>
        <w:autoSpaceDE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2. Цена Контракта и порядок расчетов</w:t>
      </w:r>
    </w:p>
    <w:p w:rsidR="00DF0783" w:rsidRPr="00344DA3" w:rsidRDefault="002165CD" w:rsidP="004C3F1A">
      <w:pPr>
        <w:pStyle w:val="aff0"/>
        <w:spacing w:after="0"/>
        <w:ind w:firstLine="567"/>
        <w:rPr>
          <w:rStyle w:val="Heading3Char"/>
          <w:rFonts w:ascii="Times New Roman" w:eastAsia="Courier New" w:hAnsi="Times New Roman" w:cs="Times New Roman"/>
          <w:sz w:val="20"/>
          <w:szCs w:val="20"/>
        </w:rPr>
      </w:pPr>
      <w:r w:rsidRPr="00344DA3">
        <w:rPr>
          <w:color w:val="000000"/>
          <w:sz w:val="20"/>
          <w:szCs w:val="20"/>
        </w:rPr>
        <w:t xml:space="preserve"> 2</w:t>
      </w:r>
      <w:r w:rsidR="00DF0783" w:rsidRPr="00344DA3">
        <w:rPr>
          <w:color w:val="000000"/>
          <w:sz w:val="20"/>
          <w:szCs w:val="20"/>
        </w:rPr>
        <w:t xml:space="preserve">.1. </w:t>
      </w:r>
      <w:proofErr w:type="gramStart"/>
      <w:r w:rsidR="004C3F1A">
        <w:rPr>
          <w:sz w:val="20"/>
          <w:szCs w:val="20"/>
        </w:rPr>
        <w:t>Цена  контракта</w:t>
      </w:r>
      <w:proofErr w:type="gramEnd"/>
      <w:r w:rsidR="004C3F1A">
        <w:rPr>
          <w:sz w:val="20"/>
          <w:szCs w:val="20"/>
        </w:rPr>
        <w:t xml:space="preserve"> составляет</w:t>
      </w:r>
      <w:r w:rsidR="004C3F1A">
        <w:rPr>
          <w:rFonts w:eastAsia="Courier New"/>
          <w:b/>
          <w:sz w:val="20"/>
          <w:szCs w:val="20"/>
          <w:lang w:eastAsia="ru-RU" w:bidi="ru-RU"/>
        </w:rPr>
        <w:t xml:space="preserve">: </w:t>
      </w:r>
      <w:r w:rsidR="004C3F1A">
        <w:rPr>
          <w:sz w:val="20"/>
          <w:szCs w:val="20"/>
        </w:rPr>
        <w:t xml:space="preserve">: </w:t>
      </w:r>
      <w:r w:rsidR="004C3F1A">
        <w:rPr>
          <w:b/>
          <w:bCs/>
          <w:sz w:val="20"/>
          <w:szCs w:val="20"/>
        </w:rPr>
        <w:t xml:space="preserve">               </w:t>
      </w:r>
      <w:r w:rsidR="004C3F1A" w:rsidRPr="00294E44">
        <w:rPr>
          <w:sz w:val="20"/>
          <w:szCs w:val="20"/>
        </w:rPr>
        <w:t>рублей                 копеек (                              ),</w:t>
      </w:r>
      <w:r w:rsidR="004C3F1A">
        <w:rPr>
          <w:sz w:val="20"/>
          <w:szCs w:val="20"/>
        </w:rPr>
        <w:t xml:space="preserve"> в том числе  НДС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w:t>
      </w:r>
    </w:p>
    <w:p w:rsidR="00DF0783" w:rsidRPr="00344DA3" w:rsidRDefault="002165CD" w:rsidP="004C3F1A">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2</w:t>
      </w:r>
      <w:r w:rsidR="00DF0783" w:rsidRPr="00344DA3">
        <w:rPr>
          <w:rFonts w:ascii="Times New Roman" w:hAnsi="Times New Roman" w:cs="Times New Roman"/>
          <w:bCs/>
          <w:sz w:val="20"/>
          <w:szCs w:val="20"/>
        </w:rPr>
        <w:t>.2.</w:t>
      </w:r>
      <w:r w:rsidR="000D7B36" w:rsidRPr="000D7B36">
        <w:rPr>
          <w:rFonts w:ascii="Times New Roman" w:hAnsi="Times New Roman" w:cs="Times New Roman"/>
          <w:bCs/>
          <w:sz w:val="20"/>
          <w:szCs w:val="20"/>
        </w:rPr>
        <w:t>Цена Контракта включает в себя: стоимость Товара, а также расходы  на перевозку, проведение погрузочно-разгрузочных р</w:t>
      </w:r>
      <w:r w:rsidR="00E2106B">
        <w:rPr>
          <w:rFonts w:ascii="Times New Roman" w:hAnsi="Times New Roman" w:cs="Times New Roman"/>
          <w:bCs/>
          <w:sz w:val="20"/>
          <w:szCs w:val="20"/>
        </w:rPr>
        <w:t>абот, сборку</w:t>
      </w:r>
      <w:r w:rsidR="00F867D2">
        <w:rPr>
          <w:rFonts w:ascii="Times New Roman" w:hAnsi="Times New Roman" w:cs="Times New Roman"/>
          <w:bCs/>
          <w:sz w:val="20"/>
          <w:szCs w:val="20"/>
        </w:rPr>
        <w:t xml:space="preserve"> (при необходимости)</w:t>
      </w:r>
      <w:r w:rsidR="000D7B36" w:rsidRPr="000D7B36">
        <w:rPr>
          <w:rFonts w:ascii="Times New Roman" w:hAnsi="Times New Roman" w:cs="Times New Roman"/>
          <w:bCs/>
          <w:sz w:val="20"/>
          <w:szCs w:val="20"/>
        </w:rPr>
        <w:t xml:space="preserve">, </w:t>
      </w:r>
      <w:r w:rsidR="00CA3667">
        <w:rPr>
          <w:rFonts w:ascii="Times New Roman" w:hAnsi="Times New Roman" w:cs="Times New Roman"/>
          <w:bCs/>
          <w:sz w:val="20"/>
          <w:szCs w:val="20"/>
        </w:rPr>
        <w:t>установку</w:t>
      </w:r>
      <w:r w:rsidR="00F867D2">
        <w:rPr>
          <w:rFonts w:ascii="Times New Roman" w:hAnsi="Times New Roman" w:cs="Times New Roman"/>
          <w:bCs/>
          <w:sz w:val="20"/>
          <w:szCs w:val="20"/>
        </w:rPr>
        <w:t xml:space="preserve"> (при необходимости)</w:t>
      </w:r>
      <w:r w:rsidR="00CA3667" w:rsidRPr="00CA3667">
        <w:rPr>
          <w:rFonts w:ascii="Times New Roman" w:hAnsi="Times New Roman" w:cs="Times New Roman"/>
          <w:bCs/>
          <w:sz w:val="20"/>
          <w:szCs w:val="20"/>
        </w:rPr>
        <w:t>, подключени</w:t>
      </w:r>
      <w:r w:rsidR="00CA3667">
        <w:rPr>
          <w:rFonts w:ascii="Times New Roman" w:hAnsi="Times New Roman" w:cs="Times New Roman"/>
          <w:bCs/>
          <w:sz w:val="20"/>
          <w:szCs w:val="20"/>
        </w:rPr>
        <w:t>е</w:t>
      </w:r>
      <w:r w:rsidR="00E2106B" w:rsidRPr="00E2106B">
        <w:rPr>
          <w:rFonts w:ascii="Times New Roman" w:hAnsi="Times New Roman" w:cs="Times New Roman"/>
          <w:bCs/>
          <w:sz w:val="20"/>
          <w:szCs w:val="20"/>
        </w:rPr>
        <w:t xml:space="preserve"> (</w:t>
      </w:r>
      <w:r w:rsidR="00E2106B">
        <w:rPr>
          <w:rFonts w:ascii="Times New Roman" w:hAnsi="Times New Roman" w:cs="Times New Roman"/>
          <w:bCs/>
          <w:sz w:val="20"/>
          <w:szCs w:val="20"/>
        </w:rPr>
        <w:t>при необходимости)</w:t>
      </w:r>
      <w:r w:rsidR="003F21AB">
        <w:rPr>
          <w:rFonts w:ascii="Times New Roman" w:hAnsi="Times New Roman" w:cs="Times New Roman"/>
          <w:bCs/>
          <w:sz w:val="20"/>
          <w:szCs w:val="20"/>
        </w:rPr>
        <w:t>, проверку</w:t>
      </w:r>
      <w:r w:rsidR="00CA3667" w:rsidRPr="00CA3667">
        <w:rPr>
          <w:rFonts w:ascii="Times New Roman" w:hAnsi="Times New Roman" w:cs="Times New Roman"/>
          <w:bCs/>
          <w:sz w:val="20"/>
          <w:szCs w:val="20"/>
        </w:rPr>
        <w:t xml:space="preserve"> работоспособности, в соответствии с требованиями технической и (или) эксплуатационной документации производителя (изготовителя) Оборудования, </w:t>
      </w:r>
      <w:r w:rsidR="000D7B36" w:rsidRPr="000D7B36">
        <w:rPr>
          <w:rFonts w:ascii="Times New Roman" w:hAnsi="Times New Roman" w:cs="Times New Roman"/>
          <w:bCs/>
          <w:sz w:val="20"/>
          <w:szCs w:val="20"/>
        </w:rPr>
        <w:t xml:space="preserve">доставка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rsidR="002165CD" w:rsidRPr="00344DA3" w:rsidRDefault="00DF0783"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ab/>
        <w:t>Налоги и сборы, взимаемые с Поставщика в с</w:t>
      </w:r>
      <w:r w:rsidR="00400879" w:rsidRPr="00344DA3">
        <w:rPr>
          <w:rFonts w:ascii="Times New Roman" w:hAnsi="Times New Roman" w:cs="Times New Roman"/>
          <w:bCs/>
          <w:sz w:val="20"/>
          <w:szCs w:val="20"/>
        </w:rPr>
        <w:t>вязи с исп</w:t>
      </w:r>
      <w:r w:rsidR="00344DA3">
        <w:rPr>
          <w:rFonts w:ascii="Times New Roman" w:hAnsi="Times New Roman" w:cs="Times New Roman"/>
          <w:bCs/>
          <w:sz w:val="20"/>
          <w:szCs w:val="20"/>
        </w:rPr>
        <w:t xml:space="preserve">олнением настоящего контракта, </w:t>
      </w:r>
      <w:r w:rsidR="00400879" w:rsidRPr="00344DA3">
        <w:rPr>
          <w:rFonts w:ascii="Times New Roman" w:hAnsi="Times New Roman" w:cs="Times New Roman"/>
          <w:bCs/>
          <w:sz w:val="20"/>
          <w:szCs w:val="20"/>
        </w:rPr>
        <w:t>включены в цену контракта и оплачиваются поставщиком.</w:t>
      </w:r>
      <w:r w:rsidR="00400879" w:rsidRPr="00344DA3">
        <w:rPr>
          <w:rFonts w:ascii="Times New Roman" w:hAnsi="Times New Roman" w:cs="Times New Roman"/>
          <w:bCs/>
          <w:sz w:val="20"/>
          <w:szCs w:val="20"/>
        </w:rPr>
        <w:tab/>
      </w:r>
    </w:p>
    <w:p w:rsidR="004C3F1A" w:rsidRPr="007662F4" w:rsidRDefault="004C3F1A" w:rsidP="004C3F1A">
      <w:pPr>
        <w:tabs>
          <w:tab w:val="left" w:pos="900"/>
        </w:tabs>
        <w:ind w:firstLine="567"/>
        <w:jc w:val="both"/>
        <w:rPr>
          <w:rFonts w:ascii="Times New Roman" w:hAnsi="Times New Roman"/>
          <w:sz w:val="20"/>
          <w:szCs w:val="20"/>
        </w:rPr>
      </w:pPr>
      <w:r>
        <w:rPr>
          <w:rFonts w:ascii="Times New Roman" w:hAnsi="Times New Roman"/>
          <w:sz w:val="20"/>
          <w:szCs w:val="20"/>
        </w:rPr>
        <w:t>2.3.</w:t>
      </w:r>
      <w:r w:rsidRPr="007662F4">
        <w:rPr>
          <w:rFonts w:ascii="Times New Roman" w:hAnsi="Times New Roman"/>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4C3F1A" w:rsidRPr="007662F4" w:rsidRDefault="004C3F1A" w:rsidP="004C3F1A">
      <w:pPr>
        <w:tabs>
          <w:tab w:val="left" w:pos="900"/>
        </w:tabs>
        <w:ind w:firstLine="567"/>
        <w:jc w:val="both"/>
        <w:rPr>
          <w:rFonts w:ascii="Times New Roman" w:hAnsi="Times New Roman"/>
          <w:sz w:val="20"/>
          <w:szCs w:val="20"/>
        </w:rPr>
      </w:pPr>
      <w:r w:rsidRPr="007662F4">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4C3F1A" w:rsidRPr="007662F4" w:rsidRDefault="004C3F1A" w:rsidP="004C3F1A">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 2.5. Цена Контракта может быть снижена по соглашению Сторон </w:t>
      </w:r>
      <w:proofErr w:type="gramStart"/>
      <w:r w:rsidRPr="007662F4">
        <w:rPr>
          <w:rFonts w:ascii="Times New Roman" w:hAnsi="Times New Roman"/>
          <w:sz w:val="20"/>
          <w:szCs w:val="20"/>
        </w:rPr>
        <w:t>без изменения</w:t>
      </w:r>
      <w:proofErr w:type="gramEnd"/>
      <w:r w:rsidRPr="007662F4">
        <w:rPr>
          <w:rFonts w:ascii="Times New Roman" w:hAnsi="Times New Roman"/>
          <w:sz w:val="20"/>
          <w:szCs w:val="20"/>
        </w:rPr>
        <w:t xml:space="preserve"> предусмотренного Контрактом количества и качества поставляемого Товара и иных условий Контракта. </w:t>
      </w:r>
    </w:p>
    <w:p w:rsidR="004C3F1A" w:rsidRPr="007662F4" w:rsidRDefault="004C3F1A" w:rsidP="004C3F1A">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2.6.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rsidR="004C3F1A" w:rsidRDefault="004C3F1A" w:rsidP="004C3F1A">
      <w:pPr>
        <w:tabs>
          <w:tab w:val="left" w:pos="900"/>
        </w:tabs>
        <w:ind w:firstLine="567"/>
        <w:jc w:val="both"/>
        <w:rPr>
          <w:rFonts w:ascii="Times New Roman" w:eastAsia="Times New Roman" w:hAnsi="Times New Roman" w:cs="Times New Roman"/>
          <w:sz w:val="20"/>
          <w:szCs w:val="20"/>
        </w:rPr>
      </w:pPr>
      <w:r w:rsidRPr="007662F4">
        <w:rPr>
          <w:rFonts w:ascii="Times New Roman" w:hAnsi="Times New Roman"/>
          <w:sz w:val="20"/>
          <w:szCs w:val="20"/>
        </w:rPr>
        <w:t>2.7. Валютой, используемой для расчётов с Поставщиком, является российский рубль.</w:t>
      </w:r>
    </w:p>
    <w:p w:rsidR="00E55FD1" w:rsidRDefault="00F71D3B" w:rsidP="00FA5A92">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w:t>
      </w:r>
      <w:r w:rsidR="004C3F1A">
        <w:rPr>
          <w:rFonts w:ascii="Times New Roman" w:hAnsi="Times New Roman" w:cs="Times New Roman"/>
          <w:color w:val="000000" w:themeColor="text1"/>
          <w:sz w:val="20"/>
          <w:szCs w:val="20"/>
        </w:rPr>
        <w:t>8</w:t>
      </w:r>
      <w:r w:rsidR="00DF0783" w:rsidRPr="00344DA3">
        <w:rPr>
          <w:rFonts w:ascii="Times New Roman" w:hAnsi="Times New Roman" w:cs="Times New Roman"/>
          <w:color w:val="000000" w:themeColor="text1"/>
          <w:sz w:val="20"/>
          <w:szCs w:val="20"/>
        </w:rPr>
        <w:t xml:space="preserve">. </w:t>
      </w:r>
      <w:r w:rsidR="003F21AB">
        <w:rPr>
          <w:rFonts w:ascii="Times New Roman" w:hAnsi="Times New Roman" w:cs="Times New Roman"/>
          <w:color w:val="000000" w:themeColor="text1"/>
          <w:sz w:val="20"/>
          <w:szCs w:val="20"/>
        </w:rPr>
        <w:t>Источник финансирования</w:t>
      </w:r>
      <w:r w:rsidR="00E32E9E" w:rsidRPr="00344DA3">
        <w:rPr>
          <w:rFonts w:ascii="Times New Roman" w:hAnsi="Times New Roman" w:cs="Times New Roman"/>
          <w:color w:val="000000" w:themeColor="text1"/>
          <w:sz w:val="20"/>
          <w:szCs w:val="20"/>
        </w:rPr>
        <w:t xml:space="preserve">: </w:t>
      </w:r>
      <w:r w:rsidR="00E55FD1" w:rsidRPr="00E55FD1">
        <w:rPr>
          <w:rFonts w:ascii="Times New Roman" w:hAnsi="Times New Roman" w:cs="Times New Roman"/>
          <w:color w:val="000000" w:themeColor="text1"/>
          <w:sz w:val="20"/>
          <w:szCs w:val="20"/>
        </w:rPr>
        <w:t>средства бюджетных учреждений, внебюджетные средства, код раздела 0701, код вида расходов 244, КОСГУ 310.</w:t>
      </w:r>
    </w:p>
    <w:p w:rsidR="004C3F1A" w:rsidRDefault="004C3F1A" w:rsidP="004C3F1A">
      <w:pPr>
        <w:ind w:firstLine="540"/>
        <w:jc w:val="both"/>
        <w:rPr>
          <w:rFonts w:ascii="Times New Roman" w:eastAsia="Times New Roman" w:hAnsi="Times New Roman" w:cs="Times New Roman"/>
          <w:sz w:val="20"/>
          <w:szCs w:val="20"/>
        </w:rPr>
      </w:pPr>
      <w:r>
        <w:rPr>
          <w:rFonts w:ascii="Times New Roman" w:hAnsi="Times New Roman"/>
          <w:sz w:val="20"/>
          <w:szCs w:val="20"/>
        </w:rPr>
        <w:t>2.9. Авансирование по контракту не предусмотрено.</w:t>
      </w:r>
    </w:p>
    <w:p w:rsidR="004C3F1A" w:rsidRDefault="004C3F1A" w:rsidP="004C3F1A">
      <w:pPr>
        <w:ind w:firstLine="540"/>
        <w:jc w:val="both"/>
        <w:rPr>
          <w:rFonts w:ascii="Times New Roman" w:eastAsia="Times New Roman" w:hAnsi="Times New Roman" w:cs="Times New Roman"/>
          <w:sz w:val="20"/>
          <w:szCs w:val="20"/>
        </w:rPr>
      </w:pPr>
      <w:r>
        <w:rPr>
          <w:rFonts w:ascii="Times New Roman" w:hAnsi="Times New Roman"/>
          <w:sz w:val="20"/>
          <w:szCs w:val="20"/>
        </w:rPr>
        <w:t>2.10. Расчеты между Заказчиком и Поставщиком производятся в течение 10 рабочих дней с даты подписания Заказчиком акта приема-передачи Товара.</w:t>
      </w:r>
      <w:bookmarkStart w:id="0" w:name="P1475"/>
      <w:bookmarkEnd w:id="0"/>
    </w:p>
    <w:p w:rsidR="004C3F1A" w:rsidRDefault="004C3F1A" w:rsidP="004C3F1A">
      <w:pPr>
        <w:ind w:firstLine="540"/>
        <w:jc w:val="both"/>
        <w:rPr>
          <w:rFonts w:ascii="Times New Roman" w:eastAsia="Times New Roman" w:hAnsi="Times New Roman" w:cs="Times New Roman"/>
          <w:sz w:val="20"/>
          <w:szCs w:val="20"/>
        </w:rPr>
      </w:pPr>
      <w:r>
        <w:rPr>
          <w:rFonts w:ascii="Times New Roman" w:hAnsi="Times New Roman"/>
          <w:sz w:val="20"/>
          <w:szCs w:val="20"/>
        </w:rPr>
        <w:t xml:space="preserve">2.11.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rsidR="004C3F1A" w:rsidRDefault="004C3F1A" w:rsidP="004C3F1A">
      <w:pPr>
        <w:ind w:firstLine="540"/>
        <w:jc w:val="both"/>
        <w:rPr>
          <w:rFonts w:ascii="Times New Roman" w:eastAsia="Times New Roman" w:hAnsi="Times New Roman" w:cs="Times New Roman"/>
          <w:sz w:val="20"/>
          <w:szCs w:val="20"/>
        </w:rPr>
      </w:pPr>
      <w:r>
        <w:rPr>
          <w:rFonts w:ascii="Times New Roman" w:hAnsi="Times New Roman"/>
          <w:sz w:val="20"/>
          <w:szCs w:val="20"/>
        </w:rPr>
        <w:t xml:space="preserve">2.12.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4C3F1A" w:rsidRDefault="004C3F1A" w:rsidP="004C3F1A">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lastRenderedPageBreak/>
        <w:t>2.13. Основанием для оплаты поставленного товара является счет, акт приёма-передачи товара, товарные накладные, счета-фактуры (для плательщиков НДС) (</w:t>
      </w:r>
      <w:r w:rsidRPr="0085235A">
        <w:rPr>
          <w:rFonts w:ascii="Times New Roman" w:hAnsi="Times New Roman"/>
          <w:sz w:val="20"/>
          <w:szCs w:val="20"/>
        </w:rPr>
        <w:t>при наличии</w:t>
      </w:r>
      <w:r>
        <w:rPr>
          <w:rFonts w:ascii="Times New Roman" w:hAnsi="Times New Roman"/>
          <w:sz w:val="20"/>
          <w:szCs w:val="20"/>
        </w:rPr>
        <w:t xml:space="preserve">), или УПД, </w:t>
      </w:r>
      <w:r w:rsidRPr="0085235A">
        <w:rPr>
          <w:rFonts w:ascii="Times New Roman" w:hAnsi="Times New Roman"/>
          <w:sz w:val="20"/>
          <w:szCs w:val="20"/>
        </w:rPr>
        <w:t>(оформленных в т.ч. путём электронного документооборота (далее – ЭДО),</w:t>
      </w:r>
      <w:r>
        <w:rPr>
          <w:rFonts w:ascii="Times New Roman" w:hAnsi="Times New Roman"/>
          <w:sz w:val="20"/>
          <w:szCs w:val="20"/>
        </w:rPr>
        <w:t xml:space="preserve"> подписанные Поставщиком и Заказчиком.</w:t>
      </w:r>
    </w:p>
    <w:p w:rsidR="004C3F1A" w:rsidRDefault="004C3F1A" w:rsidP="004C3F1A">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2.14.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rsidR="004C3F1A" w:rsidRDefault="004C3F1A" w:rsidP="004C3F1A">
      <w:pPr>
        <w:ind w:firstLine="540"/>
        <w:jc w:val="both"/>
        <w:rPr>
          <w:rFonts w:ascii="Times New Roman" w:eastAsia="Times New Roman" w:hAnsi="Times New Roman" w:cs="Times New Roman"/>
          <w:sz w:val="20"/>
          <w:szCs w:val="20"/>
        </w:rPr>
      </w:pPr>
      <w:r>
        <w:rPr>
          <w:rFonts w:ascii="Times New Roman" w:hAnsi="Times New Roman"/>
          <w:sz w:val="20"/>
          <w:szCs w:val="20"/>
        </w:rPr>
        <w:t>2.15. По окончании исполнения своих обязательств по Контракту в течение 10 дней Стороны подписывают Акт сверки расчетов (приложение № 3 к Контракту).</w:t>
      </w:r>
    </w:p>
    <w:p w:rsidR="00DF0783" w:rsidRPr="00344DA3" w:rsidRDefault="00DF0783" w:rsidP="00DF0783">
      <w:pPr>
        <w:ind w:firstLine="540"/>
        <w:jc w:val="both"/>
        <w:rPr>
          <w:rFonts w:ascii="Times New Roman" w:hAnsi="Times New Roman" w:cs="Times New Roman"/>
          <w:color w:val="000000" w:themeColor="text1"/>
          <w:sz w:val="20"/>
          <w:szCs w:val="20"/>
        </w:rPr>
      </w:pPr>
    </w:p>
    <w:p w:rsidR="00DF0783" w:rsidRPr="00344DA3" w:rsidRDefault="00DF0783" w:rsidP="00DF0783">
      <w:pPr>
        <w:pStyle w:val="ConsPlusNormal"/>
        <w:ind w:left="360"/>
        <w:jc w:val="center"/>
        <w:outlineLvl w:val="1"/>
        <w:rPr>
          <w:rFonts w:ascii="Times New Roman" w:hAnsi="Times New Roman" w:cs="Times New Roman"/>
          <w:b/>
          <w:sz w:val="20"/>
        </w:rPr>
      </w:pPr>
      <w:r w:rsidRPr="00344DA3">
        <w:rPr>
          <w:rFonts w:ascii="Times New Roman" w:hAnsi="Times New Roman" w:cs="Times New Roman"/>
          <w:b/>
          <w:sz w:val="20"/>
        </w:rPr>
        <w:t xml:space="preserve">3. Порядок, сроки и условия поставки и приемки Товара </w:t>
      </w:r>
    </w:p>
    <w:p w:rsidR="00DF0783" w:rsidRPr="0078473A" w:rsidRDefault="00DF0783" w:rsidP="0078473A">
      <w:pPr>
        <w:ind w:firstLine="567"/>
        <w:jc w:val="both"/>
        <w:rPr>
          <w:rFonts w:ascii="Times New Roman" w:hAnsi="Times New Roman" w:cs="Times New Roman"/>
          <w:sz w:val="20"/>
          <w:szCs w:val="20"/>
        </w:rPr>
      </w:pPr>
      <w:r w:rsidRPr="00344DA3">
        <w:rPr>
          <w:rFonts w:ascii="Times New Roman" w:hAnsi="Times New Roman" w:cs="Times New Roman"/>
          <w:sz w:val="20"/>
          <w:szCs w:val="20"/>
        </w:rPr>
        <w:t xml:space="preserve">3.1. </w:t>
      </w:r>
      <w:r w:rsidR="00595863" w:rsidRPr="00595863">
        <w:rPr>
          <w:rFonts w:ascii="Times New Roman" w:hAnsi="Times New Roman" w:cs="Times New Roman"/>
          <w:sz w:val="20"/>
          <w:szCs w:val="20"/>
        </w:rPr>
        <w:t xml:space="preserve">Поставщик самостоятельно доставляет Товар Заказчику по адресу: 194295, Санкт-Петербург, проспект Художников, дом 22, корпус 3, литера А (далее - место доставки), в </w:t>
      </w:r>
      <w:proofErr w:type="gramStart"/>
      <w:r w:rsidR="00595863" w:rsidRPr="00595863">
        <w:rPr>
          <w:rFonts w:ascii="Times New Roman" w:hAnsi="Times New Roman" w:cs="Times New Roman"/>
          <w:sz w:val="20"/>
          <w:szCs w:val="20"/>
        </w:rPr>
        <w:t>срок(</w:t>
      </w:r>
      <w:proofErr w:type="gramEnd"/>
      <w:r w:rsidR="00595863" w:rsidRPr="00595863">
        <w:rPr>
          <w:rFonts w:ascii="Times New Roman" w:hAnsi="Times New Roman" w:cs="Times New Roman"/>
          <w:sz w:val="20"/>
          <w:szCs w:val="20"/>
        </w:rPr>
        <w:t>срок поставки товара):</w:t>
      </w:r>
      <w:r w:rsidR="004C3F1A">
        <w:rPr>
          <w:rFonts w:ascii="Times New Roman" w:hAnsi="Times New Roman" w:cs="Times New Roman"/>
          <w:sz w:val="20"/>
          <w:szCs w:val="20"/>
        </w:rPr>
        <w:t xml:space="preserve"> </w:t>
      </w:r>
      <w:r w:rsidR="00595863" w:rsidRPr="00595863">
        <w:rPr>
          <w:rFonts w:ascii="Times New Roman" w:hAnsi="Times New Roman" w:cs="Times New Roman"/>
          <w:sz w:val="20"/>
          <w:szCs w:val="20"/>
        </w:rPr>
        <w:t xml:space="preserve">в течение </w:t>
      </w:r>
      <w:r w:rsidR="00114FA5">
        <w:rPr>
          <w:rFonts w:ascii="Times New Roman" w:hAnsi="Times New Roman" w:cs="Times New Roman"/>
          <w:sz w:val="20"/>
          <w:szCs w:val="20"/>
        </w:rPr>
        <w:t>10</w:t>
      </w:r>
      <w:r w:rsidR="00595863" w:rsidRPr="00595863">
        <w:rPr>
          <w:rFonts w:ascii="Times New Roman" w:hAnsi="Times New Roman" w:cs="Times New Roman"/>
          <w:sz w:val="20"/>
          <w:szCs w:val="20"/>
        </w:rPr>
        <w:t xml:space="preserve"> (</w:t>
      </w:r>
      <w:r w:rsidR="00114FA5">
        <w:rPr>
          <w:rFonts w:ascii="Times New Roman" w:hAnsi="Times New Roman" w:cs="Times New Roman"/>
          <w:sz w:val="20"/>
          <w:szCs w:val="20"/>
        </w:rPr>
        <w:t>десяти</w:t>
      </w:r>
      <w:r w:rsidR="00595863" w:rsidRPr="00595863">
        <w:rPr>
          <w:rFonts w:ascii="Times New Roman" w:hAnsi="Times New Roman" w:cs="Times New Roman"/>
          <w:sz w:val="20"/>
          <w:szCs w:val="20"/>
        </w:rPr>
        <w:t>) рабочих дней с момента (даты) заключения  контракта Сторонами , с</w:t>
      </w:r>
      <w:r w:rsidR="00114FA5">
        <w:rPr>
          <w:rFonts w:ascii="Times New Roman" w:hAnsi="Times New Roman" w:cs="Times New Roman"/>
          <w:sz w:val="20"/>
          <w:szCs w:val="20"/>
        </w:rPr>
        <w:t xml:space="preserve"> учётом времени, отведенного </w:t>
      </w:r>
      <w:r w:rsidR="00595863" w:rsidRPr="00595863">
        <w:rPr>
          <w:rFonts w:ascii="Times New Roman" w:hAnsi="Times New Roman" w:cs="Times New Roman"/>
          <w:sz w:val="20"/>
          <w:szCs w:val="20"/>
        </w:rPr>
        <w:t>на прием Товара (оборудования) Заказчиком.</w:t>
      </w:r>
    </w:p>
    <w:p w:rsidR="0078473A" w:rsidRDefault="0078473A" w:rsidP="0078473A">
      <w:pPr>
        <w:ind w:firstLine="567"/>
        <w:jc w:val="both"/>
        <w:rPr>
          <w:rFonts w:ascii="Times New Roman" w:hAnsi="Times New Roman"/>
          <w:sz w:val="20"/>
          <w:szCs w:val="20"/>
        </w:rPr>
      </w:pPr>
      <w:r>
        <w:rPr>
          <w:rFonts w:ascii="Times New Roman" w:hAnsi="Times New Roman"/>
          <w:sz w:val="20"/>
          <w:szCs w:val="20"/>
        </w:rPr>
        <w:t>3.1.</w:t>
      </w:r>
      <w:r w:rsidR="00114FA5">
        <w:rPr>
          <w:rFonts w:ascii="Times New Roman" w:hAnsi="Times New Roman"/>
          <w:sz w:val="20"/>
          <w:szCs w:val="20"/>
        </w:rPr>
        <w:t>1</w:t>
      </w:r>
      <w:r>
        <w:rPr>
          <w:rFonts w:ascii="Times New Roman" w:hAnsi="Times New Roman"/>
          <w:sz w:val="20"/>
          <w:szCs w:val="20"/>
        </w:rPr>
        <w:t>. 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630454">
        <w:rPr>
          <w:rFonts w:ascii="Times New Roman" w:hAnsi="Times New Roman"/>
          <w:sz w:val="20"/>
          <w:szCs w:val="20"/>
        </w:rPr>
        <w:t xml:space="preserve">       </w:t>
      </w:r>
    </w:p>
    <w:p w:rsidR="0078473A" w:rsidRPr="00630454" w:rsidRDefault="0078473A" w:rsidP="0078473A">
      <w:pPr>
        <w:ind w:firstLine="567"/>
        <w:jc w:val="both"/>
        <w:rPr>
          <w:rFonts w:ascii="Times New Roman" w:hAnsi="Times New Roman"/>
          <w:sz w:val="20"/>
          <w:szCs w:val="20"/>
        </w:rPr>
      </w:pPr>
      <w:r>
        <w:rPr>
          <w:rFonts w:ascii="Times New Roman" w:hAnsi="Times New Roman"/>
          <w:sz w:val="20"/>
          <w:szCs w:val="20"/>
        </w:rPr>
        <w:t>3.1.</w:t>
      </w:r>
      <w:r w:rsidR="00114FA5">
        <w:rPr>
          <w:rFonts w:ascii="Times New Roman" w:hAnsi="Times New Roman"/>
          <w:sz w:val="20"/>
          <w:szCs w:val="20"/>
        </w:rPr>
        <w:t>2</w:t>
      </w:r>
      <w:r>
        <w:rPr>
          <w:rFonts w:ascii="Times New Roman" w:hAnsi="Times New Roman"/>
          <w:sz w:val="20"/>
          <w:szCs w:val="20"/>
        </w:rPr>
        <w:t>.</w:t>
      </w:r>
      <w:r w:rsidRPr="00630454">
        <w:rPr>
          <w:rFonts w:ascii="Times New Roman" w:hAnsi="Times New Roman"/>
          <w:sz w:val="20"/>
          <w:szCs w:val="20"/>
        </w:rPr>
        <w:t>Время поставки: по рабочим дням с 9:00 до 1</w:t>
      </w:r>
      <w:r w:rsidR="00377AD3">
        <w:rPr>
          <w:rFonts w:ascii="Times New Roman" w:hAnsi="Times New Roman"/>
          <w:sz w:val="20"/>
          <w:szCs w:val="20"/>
        </w:rPr>
        <w:t>5</w:t>
      </w:r>
      <w:bookmarkStart w:id="1" w:name="_GoBack"/>
      <w:bookmarkEnd w:id="1"/>
      <w:r w:rsidRPr="00630454">
        <w:rPr>
          <w:rFonts w:ascii="Times New Roman" w:hAnsi="Times New Roman"/>
          <w:sz w:val="20"/>
          <w:szCs w:val="20"/>
        </w:rPr>
        <w:t>:00, дата по согласованию с Заказчиком.</w:t>
      </w:r>
    </w:p>
    <w:p w:rsidR="0078473A" w:rsidRDefault="0078473A" w:rsidP="0078473A">
      <w:pPr>
        <w:jc w:val="both"/>
        <w:rPr>
          <w:rFonts w:ascii="Times New Roman" w:hAnsi="Times New Roman"/>
          <w:sz w:val="20"/>
          <w:szCs w:val="20"/>
        </w:rPr>
      </w:pPr>
      <w:r>
        <w:rPr>
          <w:rFonts w:ascii="Times New Roman" w:hAnsi="Times New Roman"/>
          <w:sz w:val="20"/>
          <w:szCs w:val="20"/>
        </w:rPr>
        <w:t xml:space="preserve">            3.1.4.</w:t>
      </w:r>
      <w:r w:rsidRPr="00630454">
        <w:rPr>
          <w:rFonts w:ascii="Times New Roman" w:hAnsi="Times New Roman"/>
          <w:sz w:val="20"/>
          <w:szCs w:val="20"/>
        </w:rPr>
        <w:t xml:space="preserve"> </w:t>
      </w:r>
      <w:r w:rsidRPr="00C561B9">
        <w:rPr>
          <w:rFonts w:ascii="Times New Roman" w:hAnsi="Times New Roman"/>
          <w:sz w:val="20"/>
          <w:szCs w:val="20"/>
        </w:rPr>
        <w:t xml:space="preserve">Должностное лицо Заказчика, ответственное за исполнение настоящего контракта: </w:t>
      </w:r>
      <w:r>
        <w:rPr>
          <w:rFonts w:ascii="Times New Roman" w:hAnsi="Times New Roman"/>
          <w:sz w:val="20"/>
          <w:szCs w:val="20"/>
        </w:rPr>
        <w:t>заместитель заведующего Дербитова Марина Андреевна.</w:t>
      </w:r>
    </w:p>
    <w:p w:rsidR="0078473A" w:rsidRDefault="0078473A" w:rsidP="0078473A">
      <w:pPr>
        <w:jc w:val="both"/>
        <w:rPr>
          <w:rFonts w:ascii="Times New Roman" w:eastAsia="Times New Roman" w:hAnsi="Times New Roman" w:cs="Times New Roman"/>
          <w:sz w:val="20"/>
          <w:szCs w:val="20"/>
        </w:rPr>
      </w:pPr>
      <w:r>
        <w:rPr>
          <w:rFonts w:ascii="Times New Roman" w:hAnsi="Times New Roman"/>
          <w:sz w:val="20"/>
          <w:szCs w:val="20"/>
        </w:rPr>
        <w:t xml:space="preserve">            3.2. По окончании поставки товара Поставщик передаёт Заказчику акт приёма-передачи товара, товарные накладные, счет, счета-фактуры (для плательщиков НДС).</w:t>
      </w:r>
    </w:p>
    <w:p w:rsidR="0078473A" w:rsidRDefault="0078473A" w:rsidP="0078473A">
      <w:pPr>
        <w:ind w:firstLine="567"/>
        <w:jc w:val="both"/>
        <w:rPr>
          <w:rFonts w:ascii="Times New Roman" w:eastAsia="Times New Roman" w:hAnsi="Times New Roman" w:cs="Times New Roman"/>
          <w:sz w:val="20"/>
          <w:szCs w:val="20"/>
        </w:rPr>
      </w:pPr>
      <w:r>
        <w:rPr>
          <w:rFonts w:ascii="Times New Roman" w:hAnsi="Times New Roman"/>
          <w:sz w:val="20"/>
          <w:szCs w:val="20"/>
        </w:rPr>
        <w:t>3.3.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78473A" w:rsidRDefault="0078473A" w:rsidP="0078473A">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78473A" w:rsidRDefault="0078473A" w:rsidP="0078473A">
      <w:pPr>
        <w:ind w:firstLine="567"/>
        <w:jc w:val="both"/>
        <w:rPr>
          <w:rFonts w:ascii="Times New Roman" w:eastAsia="Times New Roman" w:hAnsi="Times New Roman" w:cs="Times New Roman"/>
          <w:sz w:val="20"/>
          <w:szCs w:val="20"/>
        </w:rPr>
      </w:pPr>
      <w:r>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rsidR="0078473A" w:rsidRDefault="0078473A" w:rsidP="0078473A">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78473A" w:rsidRDefault="0078473A" w:rsidP="0078473A">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rsidR="0078473A" w:rsidRDefault="0078473A" w:rsidP="0078473A">
      <w:pPr>
        <w:ind w:firstLine="567"/>
        <w:jc w:val="both"/>
        <w:rPr>
          <w:rFonts w:ascii="Times New Roman" w:eastAsia="Times New Roman" w:hAnsi="Times New Roman" w:cs="Times New Roman"/>
          <w:sz w:val="20"/>
          <w:szCs w:val="20"/>
        </w:rPr>
      </w:pPr>
      <w:r>
        <w:rPr>
          <w:rFonts w:ascii="Times New Roman" w:hAnsi="Times New Roman"/>
          <w:sz w:val="20"/>
          <w:szCs w:val="20"/>
        </w:rPr>
        <w:t>- контроль наличия/отсутствия внешних повреждений оригинальной упаковки товара;</w:t>
      </w:r>
    </w:p>
    <w:p w:rsidR="0078473A" w:rsidRDefault="0078473A" w:rsidP="0078473A">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rsidR="0078473A" w:rsidRDefault="0078473A" w:rsidP="0078473A">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технической и (или) эксплуатационной документации производителя (изготовителя) товара на русском языке (при наличии).</w:t>
      </w:r>
    </w:p>
    <w:p w:rsidR="0078473A" w:rsidRDefault="0078473A" w:rsidP="0078473A">
      <w:pPr>
        <w:ind w:firstLine="567"/>
        <w:jc w:val="both"/>
        <w:rPr>
          <w:rFonts w:ascii="Times New Roman" w:hAnsi="Times New Roman"/>
          <w:sz w:val="20"/>
          <w:szCs w:val="20"/>
        </w:rPr>
      </w:pPr>
      <w:r>
        <w:rPr>
          <w:rFonts w:ascii="Times New Roman" w:hAnsi="Times New Roman"/>
          <w:sz w:val="20"/>
          <w:szCs w:val="20"/>
        </w:rPr>
        <w:t>- проверку комплектности и целостности поставленного товара</w:t>
      </w:r>
    </w:p>
    <w:p w:rsidR="00114FA5" w:rsidRDefault="00114FA5" w:rsidP="0078473A">
      <w:pPr>
        <w:ind w:firstLine="567"/>
        <w:jc w:val="both"/>
        <w:rPr>
          <w:rFonts w:ascii="Times New Roman" w:eastAsia="Times New Roman" w:hAnsi="Times New Roman" w:cs="Times New Roman"/>
          <w:sz w:val="20"/>
          <w:szCs w:val="20"/>
        </w:rPr>
      </w:pPr>
      <w:r w:rsidRPr="00114FA5">
        <w:rPr>
          <w:rFonts w:ascii="Times New Roman" w:eastAsia="Times New Roman" w:hAnsi="Times New Roman" w:cs="Times New Roman"/>
          <w:sz w:val="20"/>
          <w:szCs w:val="20"/>
        </w:rPr>
        <w:t>-</w:t>
      </w:r>
      <w:r w:rsidRPr="00114FA5">
        <w:rPr>
          <w:rFonts w:ascii="Times New Roman" w:eastAsia="Times New Roman" w:hAnsi="Times New Roman" w:cs="Times New Roman"/>
          <w:sz w:val="20"/>
          <w:szCs w:val="20"/>
        </w:rPr>
        <w:tab/>
        <w:t xml:space="preserve"> проверку наличия необходимых документов (копий документов) на товар: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114FA5" w:rsidRPr="00114FA5" w:rsidRDefault="00114FA5" w:rsidP="0078473A">
      <w:pPr>
        <w:ind w:firstLine="567"/>
        <w:jc w:val="both"/>
        <w:rPr>
          <w:rFonts w:ascii="Times New Roman" w:eastAsia="Times New Roman" w:hAnsi="Times New Roman" w:cs="Times New Roman"/>
          <w:b/>
          <w:sz w:val="20"/>
          <w:szCs w:val="20"/>
        </w:rPr>
      </w:pPr>
      <w:r w:rsidRPr="00114FA5">
        <w:rPr>
          <w:rFonts w:ascii="Times New Roman" w:eastAsia="Times New Roman" w:hAnsi="Times New Roman" w:cs="Times New Roman"/>
          <w:b/>
          <w:sz w:val="20"/>
          <w:szCs w:val="20"/>
        </w:rPr>
        <w:t>- проверку наличия свидетельства о поверке поставленного товара</w:t>
      </w:r>
      <w:r>
        <w:rPr>
          <w:rFonts w:ascii="Times New Roman" w:eastAsia="Times New Roman" w:hAnsi="Times New Roman" w:cs="Times New Roman"/>
          <w:b/>
          <w:sz w:val="20"/>
          <w:szCs w:val="20"/>
        </w:rPr>
        <w:t>.</w:t>
      </w:r>
    </w:p>
    <w:p w:rsidR="0078473A" w:rsidRDefault="0078473A" w:rsidP="0078473A">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8473A" w:rsidRDefault="0078473A" w:rsidP="0078473A">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3.6. Заказчик проводит экспертизу поставленного товара в течение </w:t>
      </w:r>
      <w:r w:rsidR="00114FA5">
        <w:rPr>
          <w:rFonts w:ascii="Times New Roman" w:hAnsi="Times New Roman"/>
          <w:sz w:val="20"/>
          <w:szCs w:val="20"/>
        </w:rPr>
        <w:t>3</w:t>
      </w:r>
      <w:r>
        <w:rPr>
          <w:rFonts w:ascii="Times New Roman" w:hAnsi="Times New Roman"/>
          <w:sz w:val="20"/>
          <w:szCs w:val="20"/>
        </w:rPr>
        <w:t xml:space="preserve"> рабочих дней </w:t>
      </w:r>
      <w:r w:rsidRPr="00C759A2">
        <w:rPr>
          <w:rFonts w:ascii="Times New Roman" w:hAnsi="Times New Roman"/>
          <w:sz w:val="20"/>
          <w:szCs w:val="20"/>
        </w:rPr>
        <w:t xml:space="preserve">с даты поставки Товара. </w:t>
      </w:r>
      <w:r>
        <w:rPr>
          <w:rFonts w:ascii="Times New Roman" w:hAnsi="Times New Roman"/>
          <w:sz w:val="20"/>
          <w:szCs w:val="20"/>
        </w:rPr>
        <w:t xml:space="preserve">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78473A" w:rsidRDefault="0078473A" w:rsidP="0078473A">
      <w:pPr>
        <w:ind w:firstLine="567"/>
        <w:jc w:val="both"/>
        <w:rPr>
          <w:rFonts w:ascii="Times New Roman" w:eastAsia="Times New Roman" w:hAnsi="Times New Roman" w:cs="Times New Roman"/>
          <w:sz w:val="20"/>
          <w:szCs w:val="20"/>
        </w:rPr>
      </w:pPr>
      <w:r>
        <w:rPr>
          <w:rFonts w:ascii="Times New Roman" w:hAnsi="Times New Roman"/>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Pr>
          <w:rFonts w:ascii="Times New Roman" w:eastAsia="Times New Roman" w:hAnsi="Times New Roman" w:cs="Times New Roman"/>
          <w:sz w:val="20"/>
          <w:szCs w:val="20"/>
        </w:rPr>
        <w:t xml:space="preserve"> </w:t>
      </w:r>
      <w:r>
        <w:rPr>
          <w:rFonts w:ascii="Times New Roman" w:hAnsi="Times New Roman"/>
          <w:sz w:val="20"/>
          <w:szCs w:val="20"/>
        </w:rPr>
        <w:t>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rsidR="0078473A" w:rsidRDefault="0078473A" w:rsidP="0078473A">
      <w:pPr>
        <w:ind w:firstLine="567"/>
        <w:jc w:val="both"/>
        <w:rPr>
          <w:sz w:val="20"/>
          <w:szCs w:val="20"/>
        </w:rPr>
      </w:pPr>
      <w:r>
        <w:rPr>
          <w:rFonts w:ascii="Times New Roman" w:hAnsi="Times New Roman"/>
          <w:sz w:val="20"/>
          <w:szCs w:val="20"/>
        </w:rPr>
        <w:t>3.7.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78473A" w:rsidRDefault="0078473A" w:rsidP="0078473A">
      <w:pPr>
        <w:ind w:firstLine="567"/>
        <w:jc w:val="both"/>
        <w:rPr>
          <w:rFonts w:ascii="Times New Roman" w:eastAsia="Times New Roman" w:hAnsi="Times New Roman" w:cs="Times New Roman"/>
          <w:sz w:val="20"/>
          <w:szCs w:val="20"/>
        </w:rPr>
      </w:pPr>
      <w:r>
        <w:rPr>
          <w:rFonts w:ascii="Times New Roman" w:hAnsi="Times New Roman"/>
          <w:sz w:val="20"/>
          <w:szCs w:val="20"/>
        </w:rPr>
        <w:t>3.8. Поставщик обязан устранить все обнаруженные недостатки своими силами и за свой счёт в сроки, указанные в рекламационном акте.</w:t>
      </w:r>
    </w:p>
    <w:p w:rsidR="0078473A" w:rsidRDefault="0078473A" w:rsidP="0078473A">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3.9. После выполнения Поставщиком устранения недостатков поставленного товара Заказчик проводит </w:t>
      </w:r>
      <w:r>
        <w:rPr>
          <w:rFonts w:ascii="Times New Roman" w:hAnsi="Times New Roman"/>
          <w:sz w:val="20"/>
          <w:szCs w:val="20"/>
        </w:rPr>
        <w:lastRenderedPageBreak/>
        <w:t xml:space="preserve">экспертизу поставленного товара в порядке, установленном п. 3.7-3.8 настоящего раздела. </w:t>
      </w:r>
    </w:p>
    <w:p w:rsidR="0078473A" w:rsidRDefault="0078473A" w:rsidP="0078473A">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78473A" w:rsidRDefault="0078473A" w:rsidP="0078473A">
      <w:pPr>
        <w:ind w:firstLine="567"/>
        <w:jc w:val="both"/>
        <w:rPr>
          <w:rFonts w:ascii="Times New Roman" w:eastAsia="Times New Roman" w:hAnsi="Times New Roman" w:cs="Times New Roman"/>
          <w:sz w:val="20"/>
          <w:szCs w:val="20"/>
        </w:rPr>
      </w:pPr>
      <w:r>
        <w:rPr>
          <w:rFonts w:ascii="Times New Roman" w:hAnsi="Times New Roman"/>
          <w:sz w:val="20"/>
          <w:szCs w:val="20"/>
        </w:rPr>
        <w:t>3.11.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78473A" w:rsidRDefault="0078473A" w:rsidP="0078473A">
      <w:pPr>
        <w:ind w:firstLine="567"/>
        <w:jc w:val="both"/>
        <w:rPr>
          <w:rFonts w:ascii="Times New Roman" w:eastAsia="Times New Roman" w:hAnsi="Times New Roman" w:cs="Times New Roman"/>
          <w:sz w:val="20"/>
          <w:szCs w:val="20"/>
        </w:rPr>
      </w:pPr>
      <w:r>
        <w:rPr>
          <w:rFonts w:ascii="Times New Roman" w:hAnsi="Times New Roman"/>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8473A" w:rsidRDefault="0078473A" w:rsidP="0078473A">
      <w:pPr>
        <w:ind w:firstLine="567"/>
        <w:jc w:val="both"/>
        <w:rPr>
          <w:rFonts w:ascii="Times New Roman" w:eastAsia="Times New Roman" w:hAnsi="Times New Roman" w:cs="Times New Roman"/>
          <w:sz w:val="20"/>
          <w:szCs w:val="20"/>
        </w:rPr>
      </w:pPr>
      <w:r>
        <w:rPr>
          <w:rFonts w:ascii="Times New Roman" w:hAnsi="Times New Roman"/>
          <w:sz w:val="20"/>
          <w:szCs w:val="20"/>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78473A" w:rsidRDefault="0078473A" w:rsidP="0078473A">
      <w:pPr>
        <w:ind w:firstLine="567"/>
        <w:jc w:val="both"/>
        <w:rPr>
          <w:rFonts w:ascii="Times New Roman" w:eastAsia="Times New Roman" w:hAnsi="Times New Roman" w:cs="Times New Roman"/>
          <w:sz w:val="20"/>
          <w:szCs w:val="20"/>
        </w:rPr>
      </w:pPr>
      <w:r>
        <w:rPr>
          <w:rFonts w:ascii="Times New Roman" w:hAnsi="Times New Roman"/>
          <w:sz w:val="20"/>
          <w:szCs w:val="20"/>
        </w:rPr>
        <w:t>3.14.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rsidR="0078473A" w:rsidRDefault="0078473A" w:rsidP="0078473A">
      <w:pPr>
        <w:ind w:firstLine="567"/>
        <w:jc w:val="both"/>
        <w:rPr>
          <w:rFonts w:ascii="Times New Roman" w:eastAsia="Times New Roman" w:hAnsi="Times New Roman" w:cs="Times New Roman"/>
          <w:sz w:val="20"/>
          <w:szCs w:val="20"/>
        </w:rPr>
      </w:pPr>
      <w:r>
        <w:rPr>
          <w:rFonts w:ascii="Times New Roman" w:hAnsi="Times New Roman"/>
          <w:sz w:val="20"/>
          <w:szCs w:val="20"/>
        </w:rPr>
        <w:t>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78473A" w:rsidRDefault="0078473A" w:rsidP="0078473A">
      <w:pPr>
        <w:ind w:firstLine="567"/>
        <w:jc w:val="both"/>
        <w:rPr>
          <w:rFonts w:ascii="Times New Roman" w:eastAsia="Times New Roman" w:hAnsi="Times New Roman" w:cs="Times New Roman"/>
          <w:sz w:val="20"/>
          <w:szCs w:val="20"/>
        </w:rPr>
      </w:pPr>
      <w:r>
        <w:rPr>
          <w:rFonts w:ascii="Times New Roman" w:hAnsi="Times New Roman"/>
          <w:sz w:val="20"/>
          <w:szCs w:val="20"/>
        </w:rPr>
        <w:t>3.16.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78473A" w:rsidRDefault="0078473A" w:rsidP="0078473A">
      <w:pPr>
        <w:ind w:firstLine="567"/>
        <w:jc w:val="both"/>
        <w:rPr>
          <w:rFonts w:ascii="Times New Roman" w:eastAsia="Times New Roman" w:hAnsi="Times New Roman" w:cs="Times New Roman"/>
          <w:sz w:val="20"/>
          <w:szCs w:val="20"/>
        </w:rPr>
      </w:pPr>
      <w:r>
        <w:rPr>
          <w:rFonts w:ascii="Times New Roman" w:hAnsi="Times New Roman"/>
          <w:sz w:val="20"/>
          <w:szCs w:val="20"/>
        </w:rPr>
        <w:t>3.17.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8473A" w:rsidRDefault="0078473A" w:rsidP="0078473A">
      <w:pPr>
        <w:ind w:firstLine="567"/>
        <w:jc w:val="both"/>
        <w:rPr>
          <w:rFonts w:ascii="Times New Roman" w:eastAsia="Times New Roman" w:hAnsi="Times New Roman" w:cs="Times New Roman"/>
          <w:sz w:val="20"/>
          <w:szCs w:val="20"/>
        </w:rPr>
      </w:pPr>
      <w:r>
        <w:rPr>
          <w:rFonts w:ascii="Times New Roman" w:hAnsi="Times New Roman"/>
          <w:sz w:val="20"/>
          <w:szCs w:val="20"/>
        </w:rPr>
        <w:t>3.18.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rsidR="0078473A" w:rsidRDefault="0078473A" w:rsidP="0078473A">
      <w:pPr>
        <w:ind w:firstLine="567"/>
        <w:jc w:val="both"/>
        <w:rPr>
          <w:rFonts w:ascii="Times New Roman" w:eastAsia="Times New Roman" w:hAnsi="Times New Roman" w:cs="Times New Roman"/>
          <w:sz w:val="20"/>
          <w:szCs w:val="20"/>
        </w:rPr>
      </w:pPr>
      <w:r>
        <w:rPr>
          <w:rFonts w:ascii="Times New Roman" w:hAnsi="Times New Roman"/>
          <w:sz w:val="20"/>
          <w:szCs w:val="20"/>
        </w:rPr>
        <w:t>3.19.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DF0783" w:rsidRPr="00344DA3" w:rsidRDefault="00DF0783" w:rsidP="00DF0783">
      <w:pPr>
        <w:jc w:val="center"/>
        <w:rPr>
          <w:rFonts w:ascii="Times New Roman" w:hAnsi="Times New Roman" w:cs="Times New Roman"/>
          <w:b/>
          <w:sz w:val="20"/>
          <w:szCs w:val="20"/>
        </w:rPr>
      </w:pPr>
    </w:p>
    <w:p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4. Взаимодействие Сторон</w:t>
      </w:r>
    </w:p>
    <w:p w:rsidR="00DF0783" w:rsidRPr="00344DA3" w:rsidRDefault="00DF0783" w:rsidP="00DF0783">
      <w:pPr>
        <w:jc w:val="center"/>
        <w:rPr>
          <w:rFonts w:ascii="Times New Roman" w:hAnsi="Times New Roman" w:cs="Times New Roman"/>
          <w:b/>
          <w:color w:val="auto"/>
          <w:sz w:val="20"/>
          <w:szCs w:val="20"/>
        </w:rPr>
      </w:pPr>
      <w:r w:rsidRPr="00344DA3">
        <w:rPr>
          <w:rFonts w:ascii="Times New Roman" w:hAnsi="Times New Roman" w:cs="Times New Roman"/>
          <w:b/>
          <w:color w:val="auto"/>
          <w:sz w:val="20"/>
          <w:szCs w:val="20"/>
        </w:rPr>
        <w:t xml:space="preserve"> (обязанности и права сторон)</w:t>
      </w:r>
    </w:p>
    <w:p w:rsidR="000D7B36" w:rsidRDefault="000D7B36" w:rsidP="000D7B36">
      <w:pPr>
        <w:autoSpaceDE w:val="0"/>
        <w:jc w:val="both"/>
        <w:rPr>
          <w:rFonts w:ascii="Times New Roman" w:hAnsi="Times New Roman" w:cs="Times New Roman"/>
          <w:i/>
          <w:color w:val="auto"/>
          <w:sz w:val="20"/>
          <w:szCs w:val="20"/>
        </w:rPr>
      </w:pPr>
      <w:bookmarkStart w:id="2" w:name="P1497"/>
      <w:bookmarkEnd w:id="2"/>
    </w:p>
    <w:p w:rsidR="0078473A" w:rsidRDefault="0078473A" w:rsidP="0078473A">
      <w:pPr>
        <w:jc w:val="both"/>
        <w:rPr>
          <w:rFonts w:ascii="Times New Roman" w:eastAsia="Times New Roman" w:hAnsi="Times New Roman" w:cs="Times New Roman"/>
          <w:i/>
          <w:iCs/>
          <w:sz w:val="20"/>
          <w:szCs w:val="20"/>
        </w:rPr>
      </w:pPr>
      <w:r>
        <w:rPr>
          <w:rFonts w:ascii="Times New Roman" w:hAnsi="Times New Roman"/>
          <w:i/>
          <w:iCs/>
          <w:sz w:val="20"/>
          <w:szCs w:val="20"/>
        </w:rPr>
        <w:t>4.1.</w:t>
      </w:r>
      <w:r>
        <w:t xml:space="preserve"> </w:t>
      </w:r>
      <w:r>
        <w:rPr>
          <w:rFonts w:ascii="Times New Roman" w:hAnsi="Times New Roman"/>
          <w:sz w:val="20"/>
          <w:szCs w:val="20"/>
        </w:rPr>
        <w:t>Поставщик обязан:</w:t>
      </w:r>
    </w:p>
    <w:p w:rsidR="0078473A" w:rsidRDefault="0078473A" w:rsidP="0078473A">
      <w:pPr>
        <w:ind w:firstLine="709"/>
        <w:jc w:val="both"/>
        <w:rPr>
          <w:rFonts w:ascii="Times New Roman" w:eastAsia="Times New Roman" w:hAnsi="Times New Roman" w:cs="Times New Roman"/>
          <w:sz w:val="20"/>
          <w:szCs w:val="20"/>
        </w:rPr>
      </w:pPr>
      <w:r>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 (приложение № 1 к контракту).</w:t>
      </w:r>
    </w:p>
    <w:p w:rsidR="0078473A" w:rsidRDefault="0078473A" w:rsidP="0078473A">
      <w:pPr>
        <w:ind w:firstLine="709"/>
        <w:jc w:val="both"/>
        <w:rPr>
          <w:rFonts w:ascii="Times New Roman" w:eastAsia="Times New Roman" w:hAnsi="Times New Roman" w:cs="Times New Roman"/>
          <w:sz w:val="20"/>
          <w:szCs w:val="20"/>
        </w:rPr>
      </w:pPr>
      <w:r>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78473A" w:rsidRDefault="0078473A" w:rsidP="0078473A">
      <w:pPr>
        <w:ind w:firstLine="709"/>
        <w:jc w:val="both"/>
        <w:rPr>
          <w:rFonts w:ascii="Times New Roman" w:eastAsia="Times New Roman" w:hAnsi="Times New Roman" w:cs="Times New Roman"/>
          <w:sz w:val="20"/>
          <w:szCs w:val="20"/>
        </w:rPr>
      </w:pPr>
      <w:r>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t xml:space="preserve"> </w:t>
      </w:r>
    </w:p>
    <w:p w:rsidR="0078473A" w:rsidRDefault="0078473A" w:rsidP="0078473A">
      <w:pPr>
        <w:ind w:firstLine="709"/>
        <w:jc w:val="both"/>
        <w:rPr>
          <w:rFonts w:ascii="Times New Roman" w:eastAsia="Times New Roman" w:hAnsi="Times New Roman" w:cs="Times New Roman"/>
          <w:sz w:val="20"/>
          <w:szCs w:val="20"/>
        </w:rPr>
      </w:pPr>
      <w:r>
        <w:rPr>
          <w:rFonts w:ascii="Times New Roman" w:hAnsi="Times New Roman"/>
          <w:sz w:val="20"/>
          <w:szCs w:val="20"/>
        </w:rPr>
        <w:t>4.1.4. Осуществить поставку, погрузо-разгрузочные работы, Товара в сроки, указанные в п. 3.1 настоящего Контракта.</w:t>
      </w:r>
    </w:p>
    <w:p w:rsidR="0078473A" w:rsidRDefault="0078473A" w:rsidP="0078473A">
      <w:pPr>
        <w:ind w:firstLine="709"/>
        <w:jc w:val="both"/>
        <w:rPr>
          <w:rFonts w:ascii="Times New Roman" w:eastAsia="Times New Roman" w:hAnsi="Times New Roman" w:cs="Times New Roman"/>
          <w:sz w:val="20"/>
          <w:szCs w:val="20"/>
        </w:rPr>
      </w:pPr>
      <w:r>
        <w:rPr>
          <w:rFonts w:ascii="Times New Roman" w:hAnsi="Times New Roman"/>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78473A" w:rsidRDefault="0078473A" w:rsidP="0078473A">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4.1.6.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78473A" w:rsidRDefault="0078473A" w:rsidP="0078473A">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4.1.7. Оформить доставку Товара счетом, счет – фактурой (для плательщиков НДС), товарной накладной и Актом приема-передачи Товара.</w:t>
      </w:r>
    </w:p>
    <w:p w:rsidR="0078473A" w:rsidRDefault="0078473A" w:rsidP="0078473A">
      <w:pPr>
        <w:ind w:firstLine="709"/>
        <w:jc w:val="both"/>
        <w:rPr>
          <w:rFonts w:ascii="Times New Roman" w:eastAsia="Times New Roman" w:hAnsi="Times New Roman" w:cs="Times New Roman"/>
          <w:sz w:val="20"/>
          <w:szCs w:val="20"/>
        </w:rPr>
      </w:pPr>
      <w:r>
        <w:rPr>
          <w:rFonts w:ascii="Times New Roman" w:hAnsi="Times New Roman"/>
          <w:sz w:val="20"/>
          <w:szCs w:val="20"/>
        </w:rPr>
        <w:t>4.1.8.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78473A" w:rsidRDefault="0078473A" w:rsidP="0078473A">
      <w:pPr>
        <w:ind w:firstLine="709"/>
        <w:jc w:val="both"/>
        <w:rPr>
          <w:rFonts w:ascii="Times New Roman" w:eastAsia="Times New Roman" w:hAnsi="Times New Roman" w:cs="Times New Roman"/>
          <w:sz w:val="20"/>
          <w:szCs w:val="20"/>
        </w:rPr>
      </w:pPr>
      <w:r>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78473A" w:rsidRDefault="0078473A" w:rsidP="0078473A">
      <w:pPr>
        <w:jc w:val="both"/>
        <w:rPr>
          <w:rFonts w:ascii="Times New Roman" w:eastAsia="Times New Roman" w:hAnsi="Times New Roman" w:cs="Times New Roman"/>
          <w:sz w:val="20"/>
          <w:szCs w:val="20"/>
        </w:rPr>
      </w:pPr>
      <w:r>
        <w:rPr>
          <w:rFonts w:ascii="Times New Roman" w:hAnsi="Times New Roman"/>
          <w:sz w:val="20"/>
          <w:szCs w:val="20"/>
        </w:rPr>
        <w:t xml:space="preserve"> 4.1.9.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78473A" w:rsidRDefault="0078473A" w:rsidP="0078473A">
      <w:pPr>
        <w:jc w:val="both"/>
        <w:rPr>
          <w:rFonts w:ascii="Times New Roman" w:eastAsia="Times New Roman" w:hAnsi="Times New Roman" w:cs="Times New Roman"/>
          <w:sz w:val="20"/>
          <w:szCs w:val="20"/>
        </w:rPr>
      </w:pPr>
      <w:r>
        <w:rPr>
          <w:rFonts w:ascii="Times New Roman" w:hAnsi="Times New Roman"/>
          <w:sz w:val="20"/>
          <w:szCs w:val="20"/>
        </w:rPr>
        <w:t xml:space="preserve"> 4.1.10.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78473A" w:rsidRDefault="0078473A" w:rsidP="0078473A">
      <w:pPr>
        <w:ind w:firstLine="709"/>
        <w:jc w:val="both"/>
        <w:rPr>
          <w:rFonts w:ascii="Times New Roman" w:eastAsia="Times New Roman" w:hAnsi="Times New Roman" w:cs="Times New Roman"/>
          <w:sz w:val="20"/>
          <w:szCs w:val="20"/>
        </w:rPr>
      </w:pPr>
      <w:r>
        <w:rPr>
          <w:rFonts w:ascii="Times New Roman" w:hAnsi="Times New Roman"/>
          <w:sz w:val="20"/>
          <w:szCs w:val="20"/>
        </w:rPr>
        <w:t>4.1.11. Передать Заказчику надлежаще оформленные документы (документацию):</w:t>
      </w:r>
    </w:p>
    <w:p w:rsidR="0078473A" w:rsidRDefault="0078473A" w:rsidP="0078473A">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счет;</w:t>
      </w:r>
    </w:p>
    <w:p w:rsidR="0078473A" w:rsidRDefault="0078473A" w:rsidP="0078473A">
      <w:pPr>
        <w:ind w:firstLine="709"/>
        <w:jc w:val="both"/>
        <w:rPr>
          <w:rFonts w:ascii="Times New Roman" w:eastAsia="Times New Roman" w:hAnsi="Times New Roman" w:cs="Times New Roman"/>
          <w:sz w:val="20"/>
          <w:szCs w:val="20"/>
        </w:rPr>
      </w:pPr>
      <w:r>
        <w:rPr>
          <w:rFonts w:ascii="Times New Roman" w:hAnsi="Times New Roman"/>
          <w:sz w:val="20"/>
          <w:szCs w:val="20"/>
        </w:rPr>
        <w:lastRenderedPageBreak/>
        <w:t xml:space="preserve">- счета-фактуры (для плательщиков НДС) </w:t>
      </w:r>
      <w:r w:rsidRPr="00600888">
        <w:rPr>
          <w:rFonts w:ascii="Times New Roman" w:hAnsi="Times New Roman"/>
          <w:color w:val="FF0000"/>
          <w:sz w:val="20"/>
          <w:szCs w:val="20"/>
        </w:rPr>
        <w:t>(при наличии);</w:t>
      </w:r>
    </w:p>
    <w:p w:rsidR="0078473A" w:rsidRDefault="0078473A" w:rsidP="0078473A">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техническую и (или) эксплуатационную документацию производителя (изготовителя) товара на русском языке (при наличии);</w:t>
      </w:r>
    </w:p>
    <w:p w:rsidR="0078473A" w:rsidRDefault="0078473A" w:rsidP="0078473A">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товарную накладную, оформленную в установленном порядке;</w:t>
      </w:r>
    </w:p>
    <w:p w:rsidR="0078473A" w:rsidRDefault="0078473A" w:rsidP="0078473A">
      <w:pPr>
        <w:ind w:firstLine="709"/>
        <w:jc w:val="both"/>
        <w:rPr>
          <w:rFonts w:ascii="Times New Roman" w:eastAsia="Times New Roman" w:hAnsi="Times New Roman" w:cs="Times New Roman"/>
          <w:sz w:val="20"/>
          <w:szCs w:val="20"/>
        </w:rPr>
      </w:pPr>
      <w:r>
        <w:rPr>
          <w:rFonts w:ascii="Times New Roman" w:hAnsi="Times New Roman"/>
          <w:sz w:val="20"/>
          <w:szCs w:val="20"/>
        </w:rPr>
        <w:t>- акт приема-передачи товара в двух экземплярах (один экземпляр для Заказчика и один экземпляр для Поставщика);</w:t>
      </w:r>
    </w:p>
    <w:p w:rsidR="0078473A" w:rsidRDefault="0078473A" w:rsidP="0078473A">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производителя на товар, срок действия которой составляет 12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 (при наличии);</w:t>
      </w:r>
    </w:p>
    <w:p w:rsidR="0078473A" w:rsidRDefault="0078473A" w:rsidP="0078473A">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 (при наличии);</w:t>
      </w:r>
    </w:p>
    <w:p w:rsidR="0078473A" w:rsidRDefault="0078473A" w:rsidP="0078473A">
      <w:pPr>
        <w:ind w:firstLine="709"/>
        <w:jc w:val="both"/>
        <w:rPr>
          <w:rFonts w:ascii="Times New Roman" w:hAnsi="Times New Roman"/>
          <w:sz w:val="20"/>
          <w:szCs w:val="20"/>
        </w:rPr>
      </w:pPr>
      <w:r>
        <w:rPr>
          <w:rFonts w:ascii="Times New Roman" w:hAnsi="Times New Roman"/>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w:t>
      </w:r>
      <w:r w:rsidR="00114FA5">
        <w:rPr>
          <w:rFonts w:ascii="Times New Roman" w:hAnsi="Times New Roman"/>
          <w:sz w:val="20"/>
          <w:szCs w:val="20"/>
        </w:rPr>
        <w:t>и действующего законодательства;</w:t>
      </w:r>
    </w:p>
    <w:p w:rsidR="00114FA5" w:rsidRPr="00114FA5" w:rsidRDefault="00114FA5" w:rsidP="0078473A">
      <w:pPr>
        <w:ind w:firstLine="709"/>
        <w:jc w:val="both"/>
        <w:rPr>
          <w:rFonts w:ascii="Times New Roman" w:eastAsia="Times New Roman" w:hAnsi="Times New Roman" w:cs="Times New Roman"/>
          <w:b/>
          <w:sz w:val="20"/>
          <w:szCs w:val="20"/>
        </w:rPr>
      </w:pPr>
      <w:r w:rsidRPr="00114FA5">
        <w:rPr>
          <w:rFonts w:ascii="Times New Roman" w:eastAsia="Times New Roman" w:hAnsi="Times New Roman" w:cs="Times New Roman"/>
          <w:b/>
          <w:sz w:val="20"/>
          <w:szCs w:val="20"/>
        </w:rPr>
        <w:t>- свидетельство о поверке поставленного товара.</w:t>
      </w:r>
    </w:p>
    <w:p w:rsidR="0078473A" w:rsidRDefault="0078473A" w:rsidP="0078473A">
      <w:pPr>
        <w:ind w:firstLine="709"/>
        <w:jc w:val="both"/>
        <w:rPr>
          <w:rFonts w:ascii="Times New Roman" w:hAnsi="Times New Roman"/>
          <w:sz w:val="20"/>
          <w:szCs w:val="20"/>
        </w:rPr>
      </w:pPr>
      <w:r>
        <w:rPr>
          <w:rFonts w:ascii="Times New Roman" w:hAnsi="Times New Roman"/>
          <w:sz w:val="20"/>
          <w:szCs w:val="20"/>
        </w:rPr>
        <w:t xml:space="preserve"> 4.1.12.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rsidR="0078473A" w:rsidRDefault="0078473A" w:rsidP="0078473A">
      <w:pPr>
        <w:ind w:firstLine="709"/>
        <w:jc w:val="both"/>
        <w:rPr>
          <w:rFonts w:ascii="Times New Roman" w:eastAsia="Times New Roman" w:hAnsi="Times New Roman" w:cs="Times New Roman"/>
          <w:sz w:val="20"/>
          <w:szCs w:val="20"/>
        </w:rPr>
      </w:pPr>
      <w:r w:rsidRPr="003B5E6F">
        <w:rPr>
          <w:rFonts w:ascii="Times New Roman" w:hAnsi="Times New Roman" w:cs="Times New Roman"/>
          <w:b/>
          <w:color w:val="auto"/>
          <w:sz w:val="20"/>
          <w:szCs w:val="20"/>
        </w:rPr>
        <w:t>4.1.1</w:t>
      </w:r>
      <w:r>
        <w:rPr>
          <w:rFonts w:ascii="Times New Roman" w:hAnsi="Times New Roman" w:cs="Times New Roman"/>
          <w:b/>
          <w:color w:val="auto"/>
          <w:sz w:val="20"/>
          <w:szCs w:val="20"/>
        </w:rPr>
        <w:t>3</w:t>
      </w:r>
      <w:r w:rsidRPr="003B5E6F">
        <w:rPr>
          <w:rFonts w:ascii="Times New Roman" w:hAnsi="Times New Roman" w:cs="Times New Roman"/>
          <w:b/>
          <w:color w:val="auto"/>
          <w:sz w:val="20"/>
          <w:szCs w:val="20"/>
        </w:rPr>
        <w:t>. Поставщик обязан при поставке предоставить документы, подтверждающие страну происхождения материалов (страной происхождения которых является Российская Федерация и (или) государство - член Евразийского экономического союза) на этапе исполнения контракта.</w:t>
      </w:r>
    </w:p>
    <w:p w:rsidR="0078473A" w:rsidRDefault="0078473A" w:rsidP="0078473A">
      <w:pPr>
        <w:ind w:firstLine="709"/>
        <w:jc w:val="both"/>
        <w:rPr>
          <w:rFonts w:ascii="Times New Roman" w:eastAsia="Times New Roman" w:hAnsi="Times New Roman" w:cs="Times New Roman"/>
          <w:sz w:val="20"/>
          <w:szCs w:val="20"/>
        </w:rPr>
      </w:pPr>
      <w:r>
        <w:rPr>
          <w:rFonts w:ascii="Times New Roman" w:hAnsi="Times New Roman"/>
          <w:sz w:val="20"/>
          <w:szCs w:val="20"/>
        </w:rPr>
        <w:t>4.1.14. Поставщик обязан соответствовать требованиям, установленным ч.1, п. 1.1 ст. 31 ФЗ-44.</w:t>
      </w:r>
    </w:p>
    <w:p w:rsidR="0078473A" w:rsidRDefault="0078473A" w:rsidP="0078473A">
      <w:pPr>
        <w:ind w:firstLine="709"/>
        <w:jc w:val="both"/>
        <w:rPr>
          <w:rFonts w:ascii="Times New Roman" w:eastAsia="Times New Roman" w:hAnsi="Times New Roman" w:cs="Times New Roman"/>
          <w:sz w:val="20"/>
          <w:szCs w:val="20"/>
        </w:rPr>
      </w:pPr>
      <w:r>
        <w:rPr>
          <w:rFonts w:ascii="Times New Roman" w:hAnsi="Times New Roman"/>
          <w:sz w:val="20"/>
          <w:szCs w:val="20"/>
        </w:rPr>
        <w:t>4.2. Поставщик вправе:</w:t>
      </w:r>
    </w:p>
    <w:p w:rsidR="0078473A" w:rsidRDefault="0078473A" w:rsidP="0078473A">
      <w:pPr>
        <w:ind w:firstLine="709"/>
        <w:jc w:val="both"/>
        <w:rPr>
          <w:rFonts w:ascii="Times New Roman" w:eastAsia="Times New Roman" w:hAnsi="Times New Roman" w:cs="Times New Roman"/>
          <w:sz w:val="20"/>
          <w:szCs w:val="20"/>
        </w:rPr>
      </w:pPr>
      <w:r>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rsidR="0078473A" w:rsidRDefault="0078473A" w:rsidP="0078473A">
      <w:pPr>
        <w:ind w:firstLine="709"/>
        <w:jc w:val="both"/>
        <w:rPr>
          <w:rFonts w:ascii="Times New Roman" w:eastAsia="Times New Roman" w:hAnsi="Times New Roman" w:cs="Times New Roman"/>
          <w:sz w:val="20"/>
          <w:szCs w:val="20"/>
        </w:rPr>
      </w:pPr>
      <w:r>
        <w:rPr>
          <w:rFonts w:ascii="Times New Roman" w:hAnsi="Times New Roman"/>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rsidR="0078473A" w:rsidRDefault="0078473A" w:rsidP="0078473A">
      <w:pPr>
        <w:ind w:firstLine="709"/>
        <w:jc w:val="both"/>
        <w:rPr>
          <w:rFonts w:ascii="Times New Roman" w:eastAsia="Times New Roman" w:hAnsi="Times New Roman" w:cs="Times New Roman"/>
          <w:sz w:val="20"/>
          <w:szCs w:val="20"/>
        </w:rPr>
      </w:pPr>
      <w:r>
        <w:rPr>
          <w:rFonts w:ascii="Times New Roman" w:hAnsi="Times New Roman"/>
          <w:sz w:val="20"/>
          <w:szCs w:val="20"/>
        </w:rPr>
        <w:t>4.2.3. Принять решение об одностороннем отказе от исполнения Контракта в соответствии с гражданским законодательством.</w:t>
      </w:r>
    </w:p>
    <w:p w:rsidR="0078473A" w:rsidRDefault="0078473A" w:rsidP="0078473A">
      <w:pPr>
        <w:ind w:firstLine="709"/>
        <w:jc w:val="both"/>
        <w:rPr>
          <w:rFonts w:ascii="Times New Roman" w:eastAsia="Times New Roman" w:hAnsi="Times New Roman" w:cs="Times New Roman"/>
          <w:sz w:val="20"/>
          <w:szCs w:val="20"/>
        </w:rPr>
      </w:pPr>
      <w:r>
        <w:rPr>
          <w:rFonts w:ascii="Times New Roman" w:hAnsi="Times New Roman"/>
          <w:sz w:val="20"/>
          <w:szCs w:val="20"/>
        </w:rPr>
        <w:t>4.2.4. Требовать возмещения убытков, уплаты неустоек (штрафов, пеней) в соответствии с разделом 6 Контракта;</w:t>
      </w:r>
    </w:p>
    <w:p w:rsidR="0078473A" w:rsidRDefault="0078473A" w:rsidP="0078473A">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4.2.5. Осуществить досрочную отгрузку подлежащего поставке Товара в сроки по согласованию с Заказчиком.</w:t>
      </w:r>
    </w:p>
    <w:p w:rsidR="0078473A" w:rsidRDefault="0078473A" w:rsidP="0078473A">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  Заказчик обязан: </w:t>
      </w:r>
    </w:p>
    <w:p w:rsidR="0078473A" w:rsidRDefault="0078473A" w:rsidP="0078473A">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78473A" w:rsidRDefault="0078473A" w:rsidP="0078473A">
      <w:pPr>
        <w:ind w:firstLine="709"/>
        <w:jc w:val="both"/>
        <w:rPr>
          <w:rFonts w:ascii="Times New Roman" w:eastAsia="Times New Roman" w:hAnsi="Times New Roman" w:cs="Times New Roman"/>
          <w:sz w:val="20"/>
          <w:szCs w:val="20"/>
        </w:rPr>
      </w:pPr>
      <w:r>
        <w:rPr>
          <w:rFonts w:ascii="Times New Roman" w:hAnsi="Times New Roman"/>
          <w:sz w:val="20"/>
          <w:szCs w:val="20"/>
        </w:rPr>
        <w:t>4.3.2. Требовать уплаты неустоек (штрафов, пеней) в соответствии с разделом 6 Контракта;</w:t>
      </w:r>
    </w:p>
    <w:p w:rsidR="0078473A" w:rsidRDefault="0078473A" w:rsidP="0078473A">
      <w:pPr>
        <w:ind w:firstLine="709"/>
        <w:jc w:val="both"/>
        <w:rPr>
          <w:rFonts w:ascii="Times New Roman" w:eastAsia="Times New Roman" w:hAnsi="Times New Roman" w:cs="Times New Roman"/>
          <w:sz w:val="20"/>
          <w:szCs w:val="20"/>
        </w:rPr>
      </w:pPr>
      <w:r>
        <w:rPr>
          <w:rFonts w:ascii="Times New Roman" w:hAnsi="Times New Roman"/>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8473A" w:rsidRDefault="0078473A" w:rsidP="0078473A">
      <w:pPr>
        <w:ind w:firstLine="709"/>
        <w:jc w:val="both"/>
        <w:rPr>
          <w:rFonts w:ascii="Times New Roman" w:eastAsia="Times New Roman" w:hAnsi="Times New Roman" w:cs="Times New Roman"/>
          <w:sz w:val="20"/>
          <w:szCs w:val="20"/>
        </w:rPr>
      </w:pPr>
      <w:r>
        <w:rPr>
          <w:rFonts w:ascii="Times New Roman" w:hAnsi="Times New Roman"/>
          <w:sz w:val="20"/>
          <w:szCs w:val="20"/>
        </w:rPr>
        <w:t>4.3.4.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78473A" w:rsidRDefault="0078473A" w:rsidP="0078473A">
      <w:pPr>
        <w:ind w:firstLine="709"/>
        <w:jc w:val="both"/>
        <w:rPr>
          <w:rFonts w:ascii="Times New Roman" w:eastAsia="Times New Roman" w:hAnsi="Times New Roman" w:cs="Times New Roman"/>
          <w:sz w:val="20"/>
          <w:szCs w:val="20"/>
        </w:rPr>
      </w:pPr>
      <w:r>
        <w:rPr>
          <w:rFonts w:ascii="Times New Roman" w:hAnsi="Times New Roman"/>
          <w:sz w:val="20"/>
          <w:szCs w:val="20"/>
        </w:rPr>
        <w:t>4.4.  Заказчик вправе:</w:t>
      </w:r>
    </w:p>
    <w:p w:rsidR="0078473A" w:rsidRDefault="0078473A" w:rsidP="0078473A">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4.4.1. Требовать от Поставщика, надлежащего исполнения обязательств по Контракту. </w:t>
      </w:r>
    </w:p>
    <w:p w:rsidR="0078473A" w:rsidRDefault="0078473A" w:rsidP="0078473A">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и в течение гарантийного срока. </w:t>
      </w:r>
    </w:p>
    <w:p w:rsidR="0078473A" w:rsidRDefault="0078473A" w:rsidP="0078473A">
      <w:pPr>
        <w:ind w:firstLine="709"/>
        <w:jc w:val="both"/>
        <w:rPr>
          <w:rFonts w:ascii="Times New Roman" w:eastAsia="Times New Roman" w:hAnsi="Times New Roman" w:cs="Times New Roman"/>
          <w:sz w:val="20"/>
          <w:szCs w:val="20"/>
        </w:rPr>
      </w:pPr>
      <w:r>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78473A" w:rsidRDefault="0078473A" w:rsidP="0078473A">
      <w:pPr>
        <w:ind w:firstLine="709"/>
        <w:jc w:val="both"/>
        <w:rPr>
          <w:rFonts w:ascii="Times New Roman" w:eastAsia="Times New Roman" w:hAnsi="Times New Roman" w:cs="Times New Roman"/>
          <w:sz w:val="20"/>
          <w:szCs w:val="20"/>
        </w:rPr>
      </w:pPr>
      <w:r>
        <w:rPr>
          <w:rFonts w:ascii="Times New Roman" w:hAnsi="Times New Roman"/>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78473A" w:rsidRDefault="0078473A" w:rsidP="0078473A">
      <w:pPr>
        <w:ind w:firstLine="709"/>
        <w:jc w:val="both"/>
        <w:rPr>
          <w:rFonts w:ascii="Times New Roman" w:eastAsia="Times New Roman" w:hAnsi="Times New Roman" w:cs="Times New Roman"/>
          <w:sz w:val="20"/>
          <w:szCs w:val="20"/>
        </w:rPr>
      </w:pPr>
      <w:r>
        <w:rPr>
          <w:rFonts w:ascii="Times New Roman" w:hAnsi="Times New Roman"/>
          <w:sz w:val="20"/>
          <w:szCs w:val="20"/>
        </w:rPr>
        <w:t>4.4.5. Требовать возмещения убытков в соответствии с разделом 6 Контракта, причиненных по вине Поставщика;</w:t>
      </w:r>
    </w:p>
    <w:p w:rsidR="0078473A" w:rsidRDefault="0078473A" w:rsidP="0078473A">
      <w:pPr>
        <w:ind w:firstLine="709"/>
        <w:jc w:val="both"/>
        <w:rPr>
          <w:rFonts w:ascii="Times New Roman" w:eastAsia="Times New Roman" w:hAnsi="Times New Roman" w:cs="Times New Roman"/>
          <w:sz w:val="20"/>
          <w:szCs w:val="20"/>
        </w:rPr>
      </w:pPr>
      <w:r>
        <w:rPr>
          <w:rFonts w:ascii="Times New Roman" w:hAnsi="Times New Roman"/>
          <w:sz w:val="20"/>
          <w:szCs w:val="20"/>
        </w:rPr>
        <w:t>4.4.6. Отказаться от приемки и оплаты Товара, не соответствующего условиям Контракта.</w:t>
      </w:r>
    </w:p>
    <w:p w:rsidR="0078473A" w:rsidRDefault="0078473A" w:rsidP="0078473A">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78473A" w:rsidRDefault="0078473A" w:rsidP="003B15A9">
      <w:pPr>
        <w:ind w:firstLine="709"/>
        <w:jc w:val="both"/>
        <w:rPr>
          <w:rFonts w:ascii="Times New Roman" w:eastAsia="Times New Roman" w:hAnsi="Times New Roman" w:cs="Times New Roman"/>
          <w:sz w:val="20"/>
          <w:szCs w:val="20"/>
        </w:rPr>
      </w:pPr>
      <w:r>
        <w:rPr>
          <w:rFonts w:ascii="Times New Roman" w:hAnsi="Times New Roman"/>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8473A" w:rsidRPr="0078473A" w:rsidRDefault="0078473A" w:rsidP="0078473A">
      <w:pPr>
        <w:pStyle w:val="ConsPlusNormal"/>
        <w:jc w:val="center"/>
        <w:outlineLvl w:val="1"/>
        <w:rPr>
          <w:rFonts w:ascii="Times New Roman" w:hAnsi="Times New Roman" w:cs="Times New Roman"/>
          <w:b/>
          <w:bCs/>
          <w:sz w:val="20"/>
        </w:rPr>
      </w:pPr>
      <w:r>
        <w:rPr>
          <w:rFonts w:ascii="Times New Roman" w:hAnsi="Times New Roman"/>
          <w:b/>
          <w:bCs/>
          <w:sz w:val="20"/>
        </w:rPr>
        <w:t>5. Качество Товара</w:t>
      </w:r>
    </w:p>
    <w:p w:rsidR="0078473A" w:rsidRDefault="0078473A" w:rsidP="0078473A">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78473A" w:rsidRDefault="0078473A" w:rsidP="0078473A">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78473A" w:rsidRPr="00CE5E44" w:rsidRDefault="0078473A" w:rsidP="0078473A">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5.3. Поставщик гарантирует качество поставляемого Товара в пределах гарантийного срока, установленного </w:t>
      </w:r>
      <w:r>
        <w:rPr>
          <w:rFonts w:ascii="Times New Roman" w:hAnsi="Times New Roman"/>
          <w:sz w:val="20"/>
          <w:szCs w:val="20"/>
        </w:rPr>
        <w:lastRenderedPageBreak/>
        <w:t xml:space="preserve">производителем, но не менее 12 мес., с момента (даты)передачи Товара по акту приёма-передачи (в документах на Товар, предусматривающих гарантийный срок). </w:t>
      </w:r>
      <w:r w:rsidRPr="00CE5E44">
        <w:rPr>
          <w:rFonts w:ascii="Times New Roman" w:hAnsi="Times New Roman"/>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78473A" w:rsidRDefault="0078473A" w:rsidP="0078473A">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78473A" w:rsidRDefault="0078473A" w:rsidP="0078473A">
      <w:pPr>
        <w:tabs>
          <w:tab w:val="left" w:pos="540"/>
          <w:tab w:val="left" w:pos="900"/>
        </w:tabs>
        <w:ind w:firstLine="709"/>
        <w:jc w:val="both"/>
        <w:rPr>
          <w:rFonts w:ascii="Times New Roman" w:eastAsia="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Pr>
          <w:rFonts w:ascii="Times New Roman" w:hAnsi="Times New Roman"/>
          <w:sz w:val="20"/>
          <w:szCs w:val="20"/>
        </w:rPr>
        <w:t xml:space="preserve">гарантийному сроку на </w:t>
      </w:r>
      <w:proofErr w:type="gramStart"/>
      <w:r>
        <w:rPr>
          <w:rFonts w:ascii="Times New Roman" w:hAnsi="Times New Roman"/>
          <w:sz w:val="20"/>
          <w:szCs w:val="20"/>
        </w:rPr>
        <w:t xml:space="preserve">товар, </w:t>
      </w:r>
      <w:r w:rsidRPr="00FE507A">
        <w:rPr>
          <w:rFonts w:ascii="Times New Roman" w:hAnsi="Times New Roman"/>
          <w:sz w:val="20"/>
          <w:szCs w:val="20"/>
        </w:rPr>
        <w:t xml:space="preserve"> сроку</w:t>
      </w:r>
      <w:proofErr w:type="gramEnd"/>
      <w:r w:rsidRPr="00FE507A">
        <w:rPr>
          <w:rFonts w:ascii="Times New Roman" w:hAnsi="Times New Roman"/>
          <w:sz w:val="20"/>
          <w:szCs w:val="20"/>
        </w:rPr>
        <w:t xml:space="preserve"> годн</w:t>
      </w:r>
      <w:r>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78473A" w:rsidRDefault="0078473A" w:rsidP="0078473A">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5.4.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78473A" w:rsidRDefault="0078473A" w:rsidP="0078473A">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78473A" w:rsidRDefault="0078473A" w:rsidP="0078473A">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5.6. Если в период гарантийной эксплуатации Товара, потребуется его ремонт, то гарантийный срок продлевается на весь период ремонтных работ. </w:t>
      </w:r>
    </w:p>
    <w:p w:rsidR="0078473A" w:rsidRDefault="0078473A" w:rsidP="0078473A">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5.7.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78473A" w:rsidRDefault="0078473A" w:rsidP="0078473A">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5.8.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78473A" w:rsidRDefault="0078473A" w:rsidP="0078473A">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5.9.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78473A" w:rsidRDefault="0078473A" w:rsidP="0078473A">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5.10.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78473A" w:rsidRDefault="0078473A" w:rsidP="0078473A">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5.11.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78473A" w:rsidRDefault="0078473A" w:rsidP="0078473A">
      <w:pPr>
        <w:pStyle w:val="ConsPlusNormal"/>
        <w:jc w:val="center"/>
        <w:outlineLvl w:val="1"/>
        <w:rPr>
          <w:rFonts w:ascii="Times New Roman" w:hAnsi="Times New Roman" w:cs="Times New Roman"/>
          <w:b/>
          <w:bCs/>
          <w:sz w:val="20"/>
        </w:rPr>
      </w:pPr>
      <w:r>
        <w:rPr>
          <w:rFonts w:ascii="Times New Roman" w:hAnsi="Times New Roman"/>
          <w:b/>
          <w:bCs/>
          <w:sz w:val="20"/>
        </w:rPr>
        <w:t xml:space="preserve">6. Ответственность Сторон </w:t>
      </w:r>
    </w:p>
    <w:p w:rsidR="0078473A" w:rsidRDefault="0078473A" w:rsidP="0078473A">
      <w:pPr>
        <w:ind w:firstLine="540"/>
        <w:jc w:val="both"/>
        <w:rPr>
          <w:rFonts w:ascii="Times New Roman" w:eastAsia="Times New Roman" w:hAnsi="Times New Roman" w:cs="Times New Roman"/>
          <w:sz w:val="20"/>
          <w:szCs w:val="20"/>
        </w:rPr>
      </w:pPr>
      <w:r>
        <w:rPr>
          <w:rFonts w:ascii="Times New Roman" w:hAnsi="Times New Roman"/>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78473A" w:rsidRDefault="0078473A" w:rsidP="0078473A">
      <w:pPr>
        <w:ind w:firstLine="540"/>
        <w:jc w:val="both"/>
        <w:rPr>
          <w:rFonts w:ascii="Times New Roman" w:eastAsia="Times New Roman" w:hAnsi="Times New Roman" w:cs="Times New Roman"/>
          <w:sz w:val="20"/>
          <w:szCs w:val="20"/>
        </w:rPr>
      </w:pPr>
      <w:r>
        <w:rPr>
          <w:rFonts w:ascii="Times New Roman" w:hAnsi="Times New Roman"/>
          <w:sz w:val="20"/>
          <w:szCs w:val="20"/>
        </w:rPr>
        <w:t>Указанные в настоящем разделе неустойка (пеня, штраф) взимаются за каждое нарушение в отдельности</w:t>
      </w:r>
    </w:p>
    <w:p w:rsidR="0078473A" w:rsidRDefault="0078473A" w:rsidP="0078473A">
      <w:pPr>
        <w:pStyle w:val="ConsPlusNormal"/>
        <w:ind w:firstLine="540"/>
        <w:jc w:val="both"/>
        <w:rPr>
          <w:rFonts w:ascii="Times New Roman" w:hAnsi="Times New Roman" w:cs="Times New Roman"/>
          <w:sz w:val="20"/>
        </w:rPr>
      </w:pPr>
      <w:r>
        <w:rPr>
          <w:rFonts w:ascii="Times New Roman" w:hAnsi="Times New Roman"/>
          <w:sz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78473A" w:rsidRDefault="0078473A" w:rsidP="0078473A">
      <w:pPr>
        <w:ind w:firstLine="540"/>
        <w:jc w:val="both"/>
        <w:rPr>
          <w:rFonts w:ascii="Times New Roman" w:eastAsia="Times New Roman" w:hAnsi="Times New Roman" w:cs="Times New Roman"/>
          <w:sz w:val="20"/>
          <w:szCs w:val="20"/>
        </w:rPr>
      </w:pPr>
      <w:r>
        <w:rPr>
          <w:rFonts w:ascii="Times New Roman" w:hAnsi="Times New Roman"/>
          <w:sz w:val="20"/>
          <w:szCs w:val="20"/>
        </w:rPr>
        <w:t>6.3. Ответственность Заказчика:</w:t>
      </w:r>
    </w:p>
    <w:p w:rsidR="0078473A" w:rsidRDefault="0078473A" w:rsidP="0078473A">
      <w:pPr>
        <w:ind w:firstLine="567"/>
        <w:jc w:val="both"/>
        <w:rPr>
          <w:rFonts w:ascii="Times New Roman" w:eastAsia="Times New Roman" w:hAnsi="Times New Roman" w:cs="Times New Roman"/>
          <w:sz w:val="20"/>
          <w:szCs w:val="20"/>
        </w:rPr>
      </w:pPr>
      <w:r>
        <w:rPr>
          <w:rFonts w:ascii="Times New Roman" w:hAnsi="Times New Roman"/>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78473A" w:rsidRDefault="0078473A" w:rsidP="0078473A">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78473A" w:rsidRDefault="0078473A" w:rsidP="0078473A">
      <w:pPr>
        <w:ind w:firstLine="567"/>
        <w:jc w:val="both"/>
        <w:rPr>
          <w:rFonts w:ascii="Times New Roman" w:eastAsia="Times New Roman" w:hAnsi="Times New Roman" w:cs="Times New Roman"/>
          <w:sz w:val="20"/>
          <w:szCs w:val="20"/>
        </w:rPr>
      </w:pPr>
      <w:r>
        <w:rPr>
          <w:rFonts w:ascii="Times New Roman" w:hAnsi="Times New Roman"/>
          <w:sz w:val="20"/>
          <w:szCs w:val="20"/>
        </w:rPr>
        <w:t>а) 1 000 рублей, если цена контракта не превышает 3 млн. рублей (включительно);</w:t>
      </w:r>
    </w:p>
    <w:p w:rsidR="0078473A" w:rsidRDefault="0078473A" w:rsidP="0078473A">
      <w:pPr>
        <w:ind w:firstLine="567"/>
        <w:jc w:val="both"/>
        <w:rPr>
          <w:rFonts w:ascii="Times New Roman" w:eastAsia="Times New Roman" w:hAnsi="Times New Roman" w:cs="Times New Roman"/>
          <w:sz w:val="20"/>
          <w:szCs w:val="20"/>
        </w:rPr>
      </w:pPr>
      <w:r>
        <w:rPr>
          <w:rFonts w:ascii="Times New Roman" w:hAnsi="Times New Roman"/>
          <w:sz w:val="20"/>
          <w:szCs w:val="20"/>
        </w:rPr>
        <w:t>6.4. Ответственность Поставщика:</w:t>
      </w:r>
    </w:p>
    <w:p w:rsidR="0078473A" w:rsidRDefault="0078473A" w:rsidP="0078473A">
      <w:pPr>
        <w:ind w:firstLine="567"/>
        <w:jc w:val="both"/>
        <w:rPr>
          <w:rFonts w:ascii="Times New Roman" w:eastAsia="Times New Roman" w:hAnsi="Times New Roman" w:cs="Times New Roman"/>
          <w:sz w:val="20"/>
          <w:szCs w:val="20"/>
        </w:rPr>
      </w:pPr>
      <w:r>
        <w:rPr>
          <w:rFonts w:ascii="Times New Roman" w:hAnsi="Times New Roman"/>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78473A" w:rsidRDefault="0078473A" w:rsidP="0078473A">
      <w:pPr>
        <w:ind w:firstLine="709"/>
        <w:jc w:val="both"/>
        <w:rPr>
          <w:rFonts w:ascii="Times New Roman" w:eastAsia="Times New Roman" w:hAnsi="Times New Roman" w:cs="Times New Roman"/>
          <w:sz w:val="20"/>
          <w:szCs w:val="20"/>
        </w:rPr>
      </w:pPr>
      <w:r>
        <w:rPr>
          <w:rFonts w:ascii="Times New Roman" w:hAnsi="Times New Roman"/>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78473A" w:rsidRDefault="0078473A" w:rsidP="0078473A">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7" w:anchor="/document/10180094/entry/100" w:history="1">
        <w:r>
          <w:rPr>
            <w:rStyle w:val="Hyperlink0"/>
            <w:rFonts w:eastAsia="Arial Unicode MS"/>
          </w:rPr>
          <w:t>ключевой ставки</w:t>
        </w:r>
      </w:hyperlink>
      <w:r>
        <w:rPr>
          <w:rFonts w:ascii="Times New Roman" w:hAnsi="Times New Roman"/>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8473A" w:rsidRDefault="0078473A" w:rsidP="0078473A">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rsidR="0078473A" w:rsidRDefault="0078473A" w:rsidP="0078473A">
      <w:pPr>
        <w:tabs>
          <w:tab w:val="left" w:pos="57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ab/>
        <w:t>а</w:t>
      </w:r>
      <w:r>
        <w:rPr>
          <w:rFonts w:ascii="Times New Roman" w:hAnsi="Times New Roman"/>
          <w:sz w:val="20"/>
          <w:szCs w:val="20"/>
        </w:rPr>
        <w:t xml:space="preserve">) 10 процентов цены контракта (этапа) в случае, если цена контракта (этапа) не превышает 3 млн. рублей, </w:t>
      </w:r>
    </w:p>
    <w:p w:rsidR="0078473A" w:rsidRDefault="0078473A" w:rsidP="0078473A">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78473A" w:rsidRDefault="0078473A" w:rsidP="0078473A">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8473A" w:rsidRDefault="0078473A" w:rsidP="0078473A">
      <w:pPr>
        <w:tabs>
          <w:tab w:val="left" w:pos="576"/>
        </w:tabs>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1000 рублей, если цена контракта не превышает 3 млн. рублей;</w:t>
      </w:r>
      <w:r>
        <w:rPr>
          <w:rFonts w:ascii="Times New Roman" w:hAnsi="Times New Roman"/>
          <w:sz w:val="20"/>
          <w:szCs w:val="20"/>
        </w:rPr>
        <w:tab/>
      </w:r>
    </w:p>
    <w:p w:rsidR="0078473A" w:rsidRDefault="0078473A" w:rsidP="0078473A">
      <w:pPr>
        <w:tabs>
          <w:tab w:val="left" w:pos="576"/>
        </w:tabs>
        <w:ind w:firstLine="567"/>
        <w:jc w:val="both"/>
        <w:rPr>
          <w:rFonts w:ascii="Times New Roman" w:eastAsia="Times New Roman" w:hAnsi="Times New Roman" w:cs="Times New Roman"/>
          <w:sz w:val="20"/>
          <w:szCs w:val="20"/>
        </w:rPr>
      </w:pPr>
      <w:r>
        <w:rPr>
          <w:rFonts w:ascii="Times New Roman" w:hAnsi="Times New Roman"/>
          <w:color w:val="FF0000"/>
          <w:sz w:val="20"/>
          <w:szCs w:val="20"/>
          <w:u w:color="FF0000"/>
        </w:rPr>
        <w:t xml:space="preserve"> </w:t>
      </w:r>
      <w:r>
        <w:rPr>
          <w:rFonts w:ascii="Times New Roman" w:hAnsi="Times New Roman"/>
          <w:sz w:val="20"/>
          <w:szCs w:val="20"/>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78473A" w:rsidRDefault="0078473A" w:rsidP="0078473A">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6.6. Поставщик несёт ответственность за действия третьих лиц, привлечённых им к исполнению обязательств по контракту.</w:t>
      </w:r>
    </w:p>
    <w:p w:rsidR="0078473A" w:rsidRDefault="0078473A" w:rsidP="0078473A">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78473A" w:rsidRDefault="0078473A" w:rsidP="0078473A">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78473A" w:rsidRDefault="0078473A" w:rsidP="0078473A">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78473A" w:rsidRDefault="0078473A" w:rsidP="0078473A">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t xml:space="preserve"> </w:t>
      </w:r>
      <w:r>
        <w:rPr>
          <w:rFonts w:ascii="Times New Roman" w:hAnsi="Times New Roman"/>
          <w:sz w:val="20"/>
          <w:szCs w:val="20"/>
        </w:rPr>
        <w:t>на расчетный счет Заказчика. в следующем порядке:</w:t>
      </w:r>
    </w:p>
    <w:p w:rsidR="0078473A" w:rsidRDefault="0078473A" w:rsidP="0078473A">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6.10.1. </w:t>
      </w:r>
      <w:r>
        <w:t xml:space="preserve"> </w:t>
      </w:r>
      <w:r>
        <w:rPr>
          <w:rFonts w:ascii="Times New Roman" w:hAnsi="Times New Roman"/>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rsidR="0078473A" w:rsidRDefault="0078473A" w:rsidP="0078473A">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78473A" w:rsidRDefault="0078473A" w:rsidP="0078473A">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78473A" w:rsidRDefault="0078473A" w:rsidP="0078473A">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rsidR="0078473A" w:rsidRDefault="0078473A" w:rsidP="0078473A">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78473A" w:rsidRDefault="0078473A" w:rsidP="0078473A">
      <w:pPr>
        <w:tabs>
          <w:tab w:val="left" w:pos="576"/>
        </w:tabs>
        <w:ind w:firstLine="567"/>
        <w:jc w:val="both"/>
        <w:rPr>
          <w:sz w:val="20"/>
          <w:szCs w:val="20"/>
        </w:rPr>
      </w:pPr>
      <w:r>
        <w:rPr>
          <w:rFonts w:ascii="Times New Roman" w:hAnsi="Times New Roman"/>
          <w:sz w:val="20"/>
          <w:szCs w:val="20"/>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sz w:val="20"/>
          <w:szCs w:val="20"/>
        </w:rPr>
        <w:t xml:space="preserve"> </w:t>
      </w:r>
    </w:p>
    <w:p w:rsidR="0078473A" w:rsidRDefault="0078473A" w:rsidP="003B15A9">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8473A" w:rsidRDefault="0078473A" w:rsidP="0078473A">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                                                              </w:t>
      </w:r>
      <w:r>
        <w:rPr>
          <w:rFonts w:ascii="Times New Roman" w:hAnsi="Times New Roman"/>
          <w:b/>
          <w:bCs/>
          <w:sz w:val="20"/>
          <w:szCs w:val="20"/>
        </w:rPr>
        <w:t xml:space="preserve">7. Исключительные права </w:t>
      </w:r>
    </w:p>
    <w:p w:rsidR="0078473A" w:rsidRDefault="0078473A" w:rsidP="0078473A">
      <w:pPr>
        <w:pStyle w:val="ConsPlusNormal"/>
        <w:ind w:firstLine="567"/>
        <w:jc w:val="both"/>
        <w:rPr>
          <w:rFonts w:ascii="Times New Roman" w:hAnsi="Times New Roman" w:cs="Times New Roman"/>
          <w:sz w:val="20"/>
        </w:rPr>
      </w:pPr>
      <w:r>
        <w:rPr>
          <w:rFonts w:ascii="Times New Roman" w:hAnsi="Times New Roman"/>
          <w:sz w:val="2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rsidR="0078473A" w:rsidRDefault="0078473A" w:rsidP="0078473A">
      <w:pPr>
        <w:pStyle w:val="ConsPlusNormal"/>
        <w:ind w:firstLine="567"/>
        <w:jc w:val="both"/>
        <w:rPr>
          <w:rFonts w:ascii="Times New Roman" w:hAnsi="Times New Roman" w:cs="Times New Roman"/>
          <w:sz w:val="20"/>
        </w:rPr>
      </w:pPr>
      <w:r>
        <w:rPr>
          <w:rFonts w:ascii="Times New Roman" w:hAnsi="Times New Roman"/>
          <w:sz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78473A" w:rsidRDefault="0078473A" w:rsidP="0078473A">
      <w:pPr>
        <w:pStyle w:val="ConsPlusNormal"/>
        <w:jc w:val="both"/>
        <w:rPr>
          <w:rFonts w:ascii="Times New Roman" w:hAnsi="Times New Roman" w:cs="Times New Roman"/>
          <w:sz w:val="20"/>
        </w:rPr>
      </w:pPr>
    </w:p>
    <w:p w:rsidR="0078473A" w:rsidRDefault="0078473A" w:rsidP="0078473A">
      <w:pPr>
        <w:pStyle w:val="ConsPlusNormal"/>
        <w:jc w:val="center"/>
        <w:outlineLvl w:val="1"/>
        <w:rPr>
          <w:rFonts w:ascii="Times New Roman" w:hAnsi="Times New Roman" w:cs="Times New Roman"/>
          <w:b/>
          <w:bCs/>
          <w:sz w:val="20"/>
        </w:rPr>
      </w:pPr>
      <w:r>
        <w:rPr>
          <w:rFonts w:ascii="Times New Roman" w:hAnsi="Times New Roman"/>
          <w:b/>
          <w:bCs/>
          <w:sz w:val="20"/>
        </w:rPr>
        <w:t>8. Обстоятельства непреодолимой силы</w:t>
      </w:r>
    </w:p>
    <w:p w:rsidR="0078473A" w:rsidRDefault="0078473A" w:rsidP="0078473A">
      <w:pPr>
        <w:pStyle w:val="ConsPlusNormal"/>
        <w:ind w:firstLine="567"/>
        <w:jc w:val="both"/>
        <w:rPr>
          <w:rFonts w:ascii="Times New Roman" w:hAnsi="Times New Roman" w:cs="Times New Roman"/>
          <w:sz w:val="20"/>
        </w:rPr>
      </w:pPr>
      <w:r>
        <w:rPr>
          <w:rFonts w:ascii="Times New Roman" w:hAnsi="Times New Roman"/>
          <w:sz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78473A" w:rsidRDefault="0078473A" w:rsidP="0078473A">
      <w:pPr>
        <w:pStyle w:val="ConsPlusNormal"/>
        <w:ind w:firstLine="567"/>
        <w:jc w:val="both"/>
        <w:rPr>
          <w:rFonts w:ascii="Times New Roman" w:hAnsi="Times New Roman" w:cs="Times New Roman"/>
          <w:sz w:val="20"/>
        </w:rPr>
      </w:pPr>
      <w:r>
        <w:rPr>
          <w:rFonts w:ascii="Times New Roman" w:hAnsi="Times New Roman"/>
          <w:sz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78473A" w:rsidRDefault="0078473A" w:rsidP="0078473A">
      <w:pPr>
        <w:pStyle w:val="ConsPlusNormal"/>
        <w:ind w:firstLine="567"/>
        <w:jc w:val="both"/>
        <w:rPr>
          <w:rFonts w:ascii="Times New Roman" w:hAnsi="Times New Roman" w:cs="Times New Roman"/>
          <w:sz w:val="20"/>
        </w:rPr>
      </w:pPr>
      <w:r>
        <w:rPr>
          <w:rFonts w:ascii="Times New Roman" w:hAnsi="Times New Roman"/>
          <w:sz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78473A" w:rsidRDefault="0078473A" w:rsidP="0078473A">
      <w:pPr>
        <w:pStyle w:val="ConsPlusNormal"/>
        <w:ind w:firstLine="567"/>
        <w:jc w:val="both"/>
        <w:rPr>
          <w:rFonts w:ascii="Times New Roman" w:hAnsi="Times New Roman" w:cs="Times New Roman"/>
          <w:sz w:val="20"/>
        </w:rPr>
      </w:pPr>
      <w:r>
        <w:rPr>
          <w:rFonts w:ascii="Times New Roman" w:hAnsi="Times New Roman"/>
          <w:sz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8473A" w:rsidRDefault="0078473A" w:rsidP="0078473A">
      <w:pPr>
        <w:pStyle w:val="western"/>
        <w:shd w:val="clear" w:color="auto" w:fill="FFFFFF"/>
        <w:spacing w:before="0" w:after="0"/>
        <w:ind w:firstLine="540"/>
        <w:jc w:val="both"/>
        <w:rPr>
          <w:sz w:val="20"/>
          <w:szCs w:val="20"/>
        </w:rPr>
      </w:pPr>
    </w:p>
    <w:p w:rsidR="0078473A" w:rsidRDefault="0078473A" w:rsidP="0078473A">
      <w:pPr>
        <w:pStyle w:val="ConsPlusNormal"/>
        <w:jc w:val="center"/>
        <w:outlineLvl w:val="1"/>
        <w:rPr>
          <w:rFonts w:ascii="Times New Roman" w:hAnsi="Times New Roman" w:cs="Times New Roman"/>
          <w:b/>
          <w:bCs/>
          <w:sz w:val="20"/>
        </w:rPr>
      </w:pPr>
      <w:r>
        <w:rPr>
          <w:rFonts w:ascii="Times New Roman" w:hAnsi="Times New Roman"/>
          <w:b/>
          <w:bCs/>
          <w:sz w:val="20"/>
        </w:rPr>
        <w:t>9. Рассмотрение и разрешение споров</w:t>
      </w:r>
    </w:p>
    <w:p w:rsidR="0078473A" w:rsidRDefault="0078473A" w:rsidP="0078473A">
      <w:pPr>
        <w:pStyle w:val="ConsPlusNormal"/>
        <w:ind w:firstLine="540"/>
        <w:jc w:val="both"/>
        <w:rPr>
          <w:rFonts w:ascii="Times New Roman" w:hAnsi="Times New Roman" w:cs="Times New Roman"/>
          <w:sz w:val="20"/>
        </w:rPr>
      </w:pPr>
      <w:r>
        <w:rPr>
          <w:rFonts w:ascii="Times New Roman" w:hAnsi="Times New Roman"/>
          <w:sz w:val="20"/>
        </w:rPr>
        <w:t xml:space="preserve">9.1. Все споры и разногласия, которые могут возникнуть из Контракта между Сторонами, будут разрешаться </w:t>
      </w:r>
      <w:r>
        <w:rPr>
          <w:rFonts w:ascii="Times New Roman" w:hAnsi="Times New Roman"/>
          <w:sz w:val="20"/>
        </w:rPr>
        <w:lastRenderedPageBreak/>
        <w:t>путем переговоров, в том числе в претензионном порядке.</w:t>
      </w:r>
    </w:p>
    <w:p w:rsidR="0078473A" w:rsidRDefault="0078473A" w:rsidP="0078473A">
      <w:pPr>
        <w:pStyle w:val="ConsPlusNormal"/>
        <w:ind w:firstLine="540"/>
        <w:jc w:val="both"/>
        <w:rPr>
          <w:rFonts w:ascii="Times New Roman" w:hAnsi="Times New Roman" w:cs="Times New Roman"/>
          <w:sz w:val="20"/>
        </w:rPr>
      </w:pPr>
      <w:r>
        <w:rPr>
          <w:rFonts w:ascii="Times New Roman" w:hAnsi="Times New Roman"/>
          <w:sz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8473A" w:rsidRDefault="0078473A" w:rsidP="0078473A">
      <w:pPr>
        <w:pStyle w:val="ConsPlusNormal"/>
        <w:jc w:val="both"/>
        <w:rPr>
          <w:rFonts w:ascii="Times New Roman" w:hAnsi="Times New Roman" w:cs="Times New Roman"/>
          <w:sz w:val="20"/>
        </w:rPr>
      </w:pPr>
      <w:r>
        <w:rPr>
          <w:rFonts w:ascii="Times New Roman" w:hAnsi="Times New Roman"/>
          <w:sz w:val="20"/>
        </w:rPr>
        <w:t xml:space="preserve">           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78473A" w:rsidRDefault="0078473A" w:rsidP="0078473A">
      <w:pPr>
        <w:pStyle w:val="ConsPlusNormal"/>
        <w:ind w:firstLine="540"/>
        <w:jc w:val="both"/>
        <w:rPr>
          <w:rFonts w:ascii="Times New Roman" w:hAnsi="Times New Roman" w:cs="Times New Roman"/>
          <w:sz w:val="20"/>
        </w:rPr>
      </w:pPr>
      <w:r>
        <w:rPr>
          <w:rFonts w:ascii="Times New Roman" w:hAnsi="Times New Roman"/>
          <w:sz w:val="20"/>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78473A" w:rsidRDefault="0078473A" w:rsidP="007F3821">
      <w:pPr>
        <w:pStyle w:val="1"/>
        <w:numPr>
          <w:ilvl w:val="0"/>
          <w:numId w:val="0"/>
        </w:numPr>
        <w:ind w:left="928"/>
        <w:rPr>
          <w:b/>
          <w:bCs/>
          <w:i/>
          <w:iCs/>
          <w:caps/>
          <w:sz w:val="20"/>
          <w:szCs w:val="20"/>
        </w:rPr>
      </w:pPr>
      <w:r>
        <w:rPr>
          <w:b/>
          <w:bCs/>
          <w:i/>
          <w:iCs/>
          <w:sz w:val="20"/>
          <w:szCs w:val="20"/>
        </w:rPr>
        <w:t xml:space="preserve">10. </w:t>
      </w:r>
      <w:r>
        <w:rPr>
          <w:b/>
          <w:bCs/>
          <w:i/>
          <w:iCs/>
          <w:caps/>
          <w:sz w:val="20"/>
          <w:szCs w:val="20"/>
        </w:rPr>
        <w:t xml:space="preserve">   С</w:t>
      </w:r>
      <w:r>
        <w:rPr>
          <w:b/>
          <w:bCs/>
          <w:sz w:val="20"/>
          <w:szCs w:val="20"/>
        </w:rPr>
        <w:t>рок действия, порядок расторжения контракта</w:t>
      </w:r>
    </w:p>
    <w:p w:rsidR="0078473A" w:rsidRPr="007662F4" w:rsidRDefault="0078473A" w:rsidP="0078473A">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 Контракт вступает в силу с момента (даты) заключения сторонами и действует по </w:t>
      </w:r>
      <w:r w:rsidRPr="0078473A">
        <w:rPr>
          <w:rFonts w:ascii="Times New Roman" w:hAnsi="Times New Roman" w:cs="Times New Roman"/>
          <w:color w:val="auto"/>
          <w:sz w:val="20"/>
          <w:szCs w:val="20"/>
        </w:rPr>
        <w:t>31.07.2026</w:t>
      </w:r>
      <w:r w:rsidRPr="00600888">
        <w:rPr>
          <w:rFonts w:ascii="Times New Roman" w:hAnsi="Times New Roman" w:cs="Times New Roman"/>
          <w:color w:val="FF0000"/>
          <w:sz w:val="20"/>
          <w:szCs w:val="20"/>
        </w:rPr>
        <w:t xml:space="preserve"> </w:t>
      </w:r>
      <w:r w:rsidRPr="007662F4">
        <w:rPr>
          <w:rFonts w:ascii="Times New Roman" w:hAnsi="Times New Roman" w:cs="Times New Roman"/>
          <w:sz w:val="20"/>
          <w:szCs w:val="20"/>
        </w:rPr>
        <w:t>года.</w:t>
      </w:r>
    </w:p>
    <w:p w:rsidR="0078473A" w:rsidRPr="007662F4" w:rsidRDefault="0078473A" w:rsidP="0078473A">
      <w:pPr>
        <w:ind w:firstLine="708"/>
        <w:jc w:val="both"/>
        <w:rPr>
          <w:rFonts w:ascii="Times New Roman" w:hAnsi="Times New Roman" w:cs="Times New Roman"/>
          <w:sz w:val="20"/>
          <w:szCs w:val="20"/>
        </w:rPr>
      </w:pPr>
      <w:r w:rsidRPr="007662F4">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78473A" w:rsidRPr="007662F4" w:rsidRDefault="0078473A" w:rsidP="0078473A">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Срок исполнения настоящего контракта: </w:t>
      </w:r>
      <w:r w:rsidRPr="0078473A">
        <w:rPr>
          <w:rFonts w:ascii="Times New Roman" w:hAnsi="Times New Roman" w:cs="Times New Roman"/>
          <w:color w:val="auto"/>
          <w:sz w:val="20"/>
          <w:szCs w:val="20"/>
        </w:rPr>
        <w:t>до 30.06.2026</w:t>
      </w:r>
      <w:r w:rsidRPr="00600888">
        <w:rPr>
          <w:rFonts w:ascii="Times New Roman" w:hAnsi="Times New Roman" w:cs="Times New Roman"/>
          <w:color w:val="FF0000"/>
          <w:sz w:val="20"/>
          <w:szCs w:val="20"/>
        </w:rPr>
        <w:t xml:space="preserve"> </w:t>
      </w:r>
      <w:r w:rsidRPr="007662F4">
        <w:rPr>
          <w:rFonts w:ascii="Times New Roman" w:hAnsi="Times New Roman" w:cs="Times New Roman"/>
          <w:sz w:val="20"/>
          <w:szCs w:val="20"/>
        </w:rPr>
        <w:t>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rsidR="0078473A" w:rsidRPr="007662F4" w:rsidRDefault="0078473A" w:rsidP="0078473A">
      <w:pPr>
        <w:ind w:firstLine="708"/>
        <w:jc w:val="both"/>
        <w:rPr>
          <w:rFonts w:ascii="Times New Roman" w:hAnsi="Times New Roman" w:cs="Times New Roman"/>
          <w:sz w:val="20"/>
          <w:szCs w:val="20"/>
        </w:rPr>
      </w:pPr>
      <w:r w:rsidRPr="007662F4">
        <w:rPr>
          <w:rFonts w:ascii="Times New Roman" w:hAnsi="Times New Roman" w:cs="Times New Roman"/>
          <w:sz w:val="20"/>
          <w:szCs w:val="20"/>
        </w:rPr>
        <w:t>10.2.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78473A" w:rsidRPr="007662F4" w:rsidRDefault="0078473A" w:rsidP="0078473A">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10.3. Заказчик обязан принять решение об одностороннем отказе от исполнения контракта, если в ходе исполнения контракта установлено, что: </w:t>
      </w:r>
    </w:p>
    <w:p w:rsidR="0078473A" w:rsidRPr="007662F4" w:rsidRDefault="0078473A" w:rsidP="0078473A">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rsidR="0078473A" w:rsidRPr="007662F4" w:rsidRDefault="0078473A" w:rsidP="0078473A">
      <w:pPr>
        <w:ind w:firstLine="708"/>
        <w:jc w:val="both"/>
        <w:rPr>
          <w:rFonts w:ascii="Times New Roman" w:hAnsi="Times New Roman" w:cs="Times New Roman"/>
          <w:sz w:val="20"/>
          <w:szCs w:val="20"/>
        </w:rPr>
      </w:pPr>
      <w:r w:rsidRPr="007662F4">
        <w:rPr>
          <w:rFonts w:ascii="Times New Roman" w:hAnsi="Times New Roman" w:cs="Times New Roman"/>
          <w:sz w:val="20"/>
          <w:szCs w:val="2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78473A" w:rsidRPr="007662F4" w:rsidRDefault="0078473A" w:rsidP="0078473A">
      <w:pPr>
        <w:ind w:firstLine="708"/>
        <w:jc w:val="both"/>
        <w:rPr>
          <w:rFonts w:ascii="Times New Roman" w:hAnsi="Times New Roman" w:cs="Times New Roman"/>
          <w:sz w:val="20"/>
          <w:szCs w:val="20"/>
        </w:rPr>
      </w:pPr>
      <w:r w:rsidRPr="007662F4">
        <w:rPr>
          <w:rFonts w:ascii="Times New Roman" w:hAnsi="Times New Roman" w:cs="Times New Roman"/>
          <w:sz w:val="20"/>
          <w:szCs w:val="20"/>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78473A" w:rsidRPr="007662F4" w:rsidRDefault="0078473A" w:rsidP="0078473A">
      <w:pPr>
        <w:ind w:firstLine="708"/>
        <w:jc w:val="both"/>
        <w:rPr>
          <w:rFonts w:ascii="Times New Roman" w:hAnsi="Times New Roman" w:cs="Times New Roman"/>
          <w:sz w:val="20"/>
          <w:szCs w:val="20"/>
        </w:rPr>
      </w:pPr>
      <w:r w:rsidRPr="007662F4">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8473A" w:rsidRPr="007662F4" w:rsidRDefault="0078473A" w:rsidP="0078473A">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78473A" w:rsidRPr="007662F4" w:rsidRDefault="0078473A" w:rsidP="0078473A">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если Поставщик отказался от поставки товара после заключения контракта; </w:t>
      </w:r>
    </w:p>
    <w:p w:rsidR="0078473A" w:rsidRPr="007662F4" w:rsidRDefault="0078473A" w:rsidP="0078473A">
      <w:pP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w:t>
      </w:r>
      <w:r>
        <w:rPr>
          <w:rFonts w:ascii="Times New Roman" w:hAnsi="Times New Roman" w:cs="Times New Roman"/>
          <w:sz w:val="20"/>
          <w:szCs w:val="20"/>
        </w:rPr>
        <w:t>ик не поставил Товар в течение 10 календарных</w:t>
      </w:r>
      <w:r w:rsidRPr="007662F4">
        <w:rPr>
          <w:rFonts w:ascii="Times New Roman" w:hAnsi="Times New Roman" w:cs="Times New Roman"/>
          <w:sz w:val="20"/>
          <w:szCs w:val="20"/>
        </w:rPr>
        <w:t xml:space="preserve"> дней после срока, указанного в п.3.1. контракта; </w:t>
      </w:r>
    </w:p>
    <w:p w:rsidR="0078473A" w:rsidRPr="003B15A9" w:rsidRDefault="0078473A" w:rsidP="003B15A9">
      <w:pPr>
        <w:ind w:left="709" w:hanging="1"/>
        <w:jc w:val="both"/>
        <w:rPr>
          <w:rFonts w:ascii="Times New Roman" w:hAnsi="Times New Roman" w:cs="Times New Roman"/>
          <w:color w:val="auto"/>
          <w:sz w:val="20"/>
          <w:szCs w:val="20"/>
        </w:rPr>
      </w:pPr>
      <w:r w:rsidRPr="007662F4">
        <w:rPr>
          <w:rFonts w:ascii="Times New Roman" w:hAnsi="Times New Roman" w:cs="Times New Roman"/>
          <w:sz w:val="20"/>
          <w:szCs w:val="20"/>
        </w:rPr>
        <w:t>- если Поставщик отказался от замены товара ненадлежащего качества в срок, указанны</w:t>
      </w:r>
      <w:r>
        <w:rPr>
          <w:rFonts w:ascii="Times New Roman" w:hAnsi="Times New Roman" w:cs="Times New Roman"/>
          <w:sz w:val="20"/>
          <w:szCs w:val="20"/>
        </w:rPr>
        <w:t>й п. 4.1.11</w:t>
      </w:r>
      <w:r w:rsidRPr="007662F4">
        <w:rPr>
          <w:rFonts w:ascii="Times New Roman" w:hAnsi="Times New Roman" w:cs="Times New Roman"/>
          <w:sz w:val="20"/>
          <w:szCs w:val="20"/>
        </w:rPr>
        <w:t xml:space="preserve"> контракта; </w:t>
      </w:r>
      <w:r>
        <w:rPr>
          <w:rFonts w:ascii="Times New Roman" w:hAnsi="Times New Roman" w:cs="Times New Roman"/>
          <w:sz w:val="20"/>
          <w:szCs w:val="20"/>
        </w:rPr>
        <w:t xml:space="preserve">-           </w:t>
      </w:r>
      <w:r w:rsidR="003B15A9">
        <w:rPr>
          <w:rFonts w:ascii="Times New Roman" w:hAnsi="Times New Roman" w:cs="Times New Roman"/>
          <w:sz w:val="20"/>
          <w:szCs w:val="20"/>
        </w:rPr>
        <w:t xml:space="preserve">      </w:t>
      </w:r>
      <w:r w:rsidRPr="003B15A9">
        <w:rPr>
          <w:rFonts w:ascii="Times New Roman" w:hAnsi="Times New Roman" w:cs="Times New Roman"/>
          <w:color w:val="auto"/>
          <w:sz w:val="20"/>
          <w:szCs w:val="20"/>
        </w:rPr>
        <w:t>-</w:t>
      </w:r>
      <w:r w:rsidR="003B15A9" w:rsidRPr="003B15A9">
        <w:rPr>
          <w:rFonts w:ascii="Times New Roman" w:hAnsi="Times New Roman" w:cs="Times New Roman"/>
          <w:color w:val="auto"/>
          <w:sz w:val="20"/>
          <w:szCs w:val="20"/>
        </w:rPr>
        <w:t xml:space="preserve"> </w:t>
      </w:r>
      <w:r w:rsidRPr="003B15A9">
        <w:rPr>
          <w:rFonts w:ascii="Times New Roman" w:hAnsi="Times New Roman" w:cs="Times New Roman"/>
          <w:color w:val="auto"/>
          <w:sz w:val="20"/>
          <w:szCs w:val="20"/>
        </w:rPr>
        <w:t xml:space="preserve">отказа поставщика передать заказчику товар или принадлежности к нему (п. 1 ст. 463, </w:t>
      </w:r>
      <w:proofErr w:type="spellStart"/>
      <w:r w:rsidRPr="003B15A9">
        <w:rPr>
          <w:rFonts w:ascii="Times New Roman" w:hAnsi="Times New Roman" w:cs="Times New Roman"/>
          <w:color w:val="auto"/>
          <w:sz w:val="20"/>
          <w:szCs w:val="20"/>
        </w:rPr>
        <w:t>абз</w:t>
      </w:r>
      <w:proofErr w:type="spellEnd"/>
      <w:r w:rsidRPr="003B15A9">
        <w:rPr>
          <w:rFonts w:ascii="Times New Roman" w:hAnsi="Times New Roman" w:cs="Times New Roman"/>
          <w:color w:val="auto"/>
          <w:sz w:val="20"/>
          <w:szCs w:val="20"/>
        </w:rPr>
        <w:t>. 2 ст. 464 ГК РФ);</w:t>
      </w:r>
    </w:p>
    <w:p w:rsidR="0078473A" w:rsidRPr="003B15A9" w:rsidRDefault="0078473A" w:rsidP="0078473A">
      <w:pPr>
        <w:ind w:firstLine="708"/>
        <w:jc w:val="both"/>
        <w:rPr>
          <w:rFonts w:ascii="Times New Roman" w:hAnsi="Times New Roman" w:cs="Times New Roman"/>
          <w:color w:val="auto"/>
          <w:sz w:val="20"/>
          <w:szCs w:val="20"/>
        </w:rPr>
      </w:pPr>
      <w:r w:rsidRPr="003B15A9">
        <w:rPr>
          <w:rFonts w:ascii="Times New Roman" w:hAnsi="Times New Roman" w:cs="Times New Roman"/>
          <w:color w:val="auto"/>
          <w:sz w:val="20"/>
          <w:szCs w:val="20"/>
        </w:rPr>
        <w:t>-</w:t>
      </w:r>
      <w:r w:rsidR="003B15A9" w:rsidRPr="003B15A9">
        <w:rPr>
          <w:rFonts w:ascii="Times New Roman" w:hAnsi="Times New Roman" w:cs="Times New Roman"/>
          <w:color w:val="auto"/>
          <w:sz w:val="20"/>
          <w:szCs w:val="20"/>
        </w:rPr>
        <w:t xml:space="preserve"> </w:t>
      </w:r>
      <w:r w:rsidRPr="003B15A9">
        <w:rPr>
          <w:rFonts w:ascii="Times New Roman" w:hAnsi="Times New Roman" w:cs="Times New Roman"/>
          <w:color w:val="auto"/>
          <w:sz w:val="20"/>
          <w:szCs w:val="20"/>
        </w:rPr>
        <w:t>существенное нарушение поставщиком требований к качеству товара, а именно обнаружение заказчиком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 2 ст. 475 ГК РФ);</w:t>
      </w:r>
    </w:p>
    <w:p w:rsidR="0078473A" w:rsidRPr="003B15A9" w:rsidRDefault="0078473A" w:rsidP="0078473A">
      <w:pPr>
        <w:ind w:firstLine="708"/>
        <w:jc w:val="both"/>
        <w:rPr>
          <w:rFonts w:ascii="Times New Roman" w:hAnsi="Times New Roman" w:cs="Times New Roman"/>
          <w:color w:val="auto"/>
          <w:sz w:val="20"/>
          <w:szCs w:val="20"/>
        </w:rPr>
      </w:pPr>
      <w:r w:rsidRPr="003B15A9">
        <w:rPr>
          <w:rFonts w:ascii="Times New Roman" w:hAnsi="Times New Roman" w:cs="Times New Roman"/>
          <w:color w:val="auto"/>
          <w:sz w:val="20"/>
          <w:szCs w:val="20"/>
        </w:rPr>
        <w:t>- невыполнение поставщиком в разумный срок требования заказчика о доукомплектовании товара (п.1 ст. 480 ГК РФ);</w:t>
      </w:r>
    </w:p>
    <w:p w:rsidR="0078473A" w:rsidRPr="003B15A9" w:rsidRDefault="0078473A" w:rsidP="0078473A">
      <w:pPr>
        <w:ind w:firstLine="708"/>
        <w:jc w:val="both"/>
        <w:rPr>
          <w:rFonts w:ascii="Times New Roman" w:hAnsi="Times New Roman" w:cs="Times New Roman"/>
          <w:color w:val="auto"/>
          <w:sz w:val="20"/>
          <w:szCs w:val="20"/>
        </w:rPr>
      </w:pPr>
      <w:r w:rsidRPr="003B15A9">
        <w:rPr>
          <w:rFonts w:ascii="Times New Roman" w:hAnsi="Times New Roman" w:cs="Times New Roman"/>
          <w:color w:val="auto"/>
          <w:sz w:val="20"/>
          <w:szCs w:val="20"/>
        </w:rPr>
        <w:t>- неоднократное нарушение поставщиком сроков поставки товаров (п. 2 ст. 523 ГК РФ).</w:t>
      </w:r>
    </w:p>
    <w:p w:rsidR="0078473A" w:rsidRPr="007662F4" w:rsidRDefault="0078473A" w:rsidP="0078473A">
      <w:pPr>
        <w:ind w:firstLine="708"/>
        <w:jc w:val="both"/>
        <w:rPr>
          <w:rFonts w:ascii="Times New Roman" w:hAnsi="Times New Roman" w:cs="Times New Roman"/>
          <w:sz w:val="20"/>
          <w:szCs w:val="20"/>
        </w:rPr>
      </w:pPr>
      <w:r w:rsidRPr="007662F4">
        <w:rPr>
          <w:rFonts w:ascii="Times New Roman" w:hAnsi="Times New Roman" w:cs="Times New Roman"/>
          <w:sz w:val="20"/>
          <w:szCs w:val="20"/>
        </w:rPr>
        <w:t>- в иных случаях, предусмотренных соглашением сторон или действующим законодательством РФ.</w:t>
      </w:r>
    </w:p>
    <w:p w:rsidR="0078473A" w:rsidRPr="007662F4" w:rsidRDefault="0078473A" w:rsidP="0078473A">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78473A" w:rsidRPr="007662F4" w:rsidRDefault="0078473A" w:rsidP="0078473A">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78473A" w:rsidRPr="007662F4" w:rsidRDefault="0078473A" w:rsidP="0078473A">
      <w:pPr>
        <w:ind w:firstLine="708"/>
        <w:jc w:val="both"/>
        <w:rPr>
          <w:rFonts w:ascii="Times New Roman" w:hAnsi="Times New Roman" w:cs="Times New Roman"/>
          <w:sz w:val="20"/>
          <w:szCs w:val="20"/>
        </w:rPr>
      </w:pPr>
      <w:r w:rsidRPr="007662F4">
        <w:rPr>
          <w:rFonts w:ascii="Times New Roman" w:hAnsi="Times New Roman" w:cs="Times New Roman"/>
          <w:sz w:val="20"/>
          <w:szCs w:val="20"/>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78473A" w:rsidRPr="007662F4" w:rsidRDefault="0078473A" w:rsidP="0078473A">
      <w:pPr>
        <w:ind w:firstLine="708"/>
        <w:jc w:val="both"/>
        <w:rPr>
          <w:rFonts w:ascii="Times New Roman" w:hAnsi="Times New Roman" w:cs="Times New Roman"/>
          <w:sz w:val="20"/>
          <w:szCs w:val="20"/>
        </w:rPr>
      </w:pPr>
      <w:r w:rsidRPr="007662F4">
        <w:rPr>
          <w:rFonts w:ascii="Times New Roman" w:hAnsi="Times New Roman" w:cs="Times New Roman"/>
          <w:sz w:val="20"/>
          <w:szCs w:val="20"/>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78473A" w:rsidRPr="007662F4" w:rsidRDefault="0078473A" w:rsidP="0078473A">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10.10. При расторжении Контракта в связи с односторонним отказом стороны Контракта от исполнения </w:t>
      </w:r>
      <w:r w:rsidRPr="007662F4">
        <w:rPr>
          <w:rFonts w:ascii="Times New Roman" w:hAnsi="Times New Roman" w:cs="Times New Roman"/>
          <w:sz w:val="20"/>
          <w:szCs w:val="20"/>
        </w:rPr>
        <w:lastRenderedPageBreak/>
        <w:t xml:space="preserve">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78473A" w:rsidRPr="007662F4" w:rsidRDefault="0078473A" w:rsidP="0078473A">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78473A" w:rsidRPr="007662F4" w:rsidRDefault="0078473A" w:rsidP="0078473A">
      <w:pPr>
        <w:ind w:firstLine="708"/>
        <w:jc w:val="both"/>
        <w:rPr>
          <w:rFonts w:ascii="Times New Roman" w:hAnsi="Times New Roman" w:cs="Times New Roman"/>
          <w:sz w:val="20"/>
          <w:szCs w:val="20"/>
        </w:rPr>
      </w:pPr>
      <w:r w:rsidRPr="007662F4">
        <w:rPr>
          <w:rFonts w:ascii="Times New Roman" w:hAnsi="Times New Roman" w:cs="Times New Roman"/>
          <w:sz w:val="20"/>
          <w:szCs w:val="20"/>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8473A" w:rsidRPr="007662F4" w:rsidRDefault="0078473A" w:rsidP="0078473A">
      <w:pPr>
        <w:ind w:firstLine="708"/>
        <w:jc w:val="both"/>
        <w:rPr>
          <w:rFonts w:ascii="Times New Roman" w:hAnsi="Times New Roman" w:cs="Times New Roman"/>
          <w:sz w:val="20"/>
          <w:szCs w:val="20"/>
        </w:rPr>
      </w:pPr>
      <w:r w:rsidRPr="007662F4">
        <w:rPr>
          <w:rFonts w:ascii="Times New Roman" w:hAnsi="Times New Roman" w:cs="Times New Roman"/>
          <w:sz w:val="20"/>
          <w:szCs w:val="20"/>
        </w:rPr>
        <w:t>10.13. В случае перемены Заказчика права и обязанности Заказчика, предусмотренные Контрактом, переходят к новому заказчику.</w:t>
      </w:r>
    </w:p>
    <w:p w:rsidR="0078473A" w:rsidRPr="007662F4" w:rsidRDefault="0078473A" w:rsidP="0078473A">
      <w:pPr>
        <w:ind w:firstLine="708"/>
        <w:jc w:val="both"/>
        <w:rPr>
          <w:rFonts w:ascii="Times New Roman" w:hAnsi="Times New Roman" w:cs="Times New Roman"/>
          <w:sz w:val="20"/>
          <w:szCs w:val="20"/>
        </w:rPr>
      </w:pPr>
      <w:r w:rsidRPr="007662F4">
        <w:rPr>
          <w:rFonts w:ascii="Times New Roman" w:hAnsi="Times New Roman" w:cs="Times New Roman"/>
          <w:sz w:val="20"/>
          <w:szCs w:val="20"/>
        </w:rPr>
        <w:t>10.14. Прекращение срока действия Контракта не освобождает Стороны от ответственности за нарушение его условий.</w:t>
      </w:r>
    </w:p>
    <w:p w:rsidR="0078473A" w:rsidRPr="007662F4" w:rsidRDefault="0078473A" w:rsidP="0078473A">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rsidR="0078473A" w:rsidRPr="007662F4" w:rsidRDefault="0078473A" w:rsidP="0078473A">
      <w:pPr>
        <w:ind w:firstLine="708"/>
        <w:jc w:val="both"/>
        <w:rPr>
          <w:rFonts w:ascii="Times New Roman" w:eastAsia="Times New Roman" w:hAnsi="Times New Roman" w:cs="Times New Roman"/>
          <w:b/>
          <w:bCs/>
          <w:sz w:val="20"/>
          <w:szCs w:val="20"/>
        </w:rPr>
      </w:pPr>
      <w:r>
        <w:rPr>
          <w:rFonts w:ascii="Times New Roman" w:hAnsi="Times New Roman" w:cs="Times New Roman"/>
          <w:sz w:val="20"/>
          <w:szCs w:val="20"/>
        </w:rPr>
        <w:t>10</w:t>
      </w:r>
      <w:r w:rsidRPr="007662F4">
        <w:rPr>
          <w:rFonts w:ascii="Times New Roman" w:hAnsi="Times New Roman" w:cs="Times New Roman"/>
          <w:sz w:val="20"/>
          <w:szCs w:val="20"/>
        </w:rPr>
        <w:t>.16.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rsidR="0078473A" w:rsidRDefault="0078473A" w:rsidP="0078473A">
      <w:pPr>
        <w:ind w:firstLine="567"/>
        <w:rPr>
          <w:rFonts w:ascii="Times New Roman" w:hAnsi="Times New Roman"/>
          <w:b/>
          <w:bCs/>
          <w:sz w:val="20"/>
          <w:szCs w:val="20"/>
        </w:rPr>
      </w:pPr>
    </w:p>
    <w:p w:rsidR="0078473A" w:rsidRDefault="0078473A" w:rsidP="0078473A">
      <w:pPr>
        <w:ind w:firstLine="567"/>
        <w:rPr>
          <w:rFonts w:ascii="Times New Roman" w:eastAsia="Times New Roman" w:hAnsi="Times New Roman" w:cs="Times New Roman"/>
          <w:b/>
          <w:bCs/>
          <w:sz w:val="20"/>
          <w:szCs w:val="20"/>
        </w:rPr>
      </w:pPr>
      <w:r>
        <w:rPr>
          <w:rFonts w:ascii="Times New Roman" w:hAnsi="Times New Roman"/>
          <w:b/>
          <w:bCs/>
          <w:sz w:val="20"/>
          <w:szCs w:val="20"/>
        </w:rPr>
        <w:t xml:space="preserve">                                                       11. АНТИКОРРУПЦИОННЫЕ УСЛОВИЯ</w:t>
      </w:r>
    </w:p>
    <w:p w:rsidR="0078473A" w:rsidRDefault="0078473A" w:rsidP="0078473A">
      <w:pPr>
        <w:ind w:firstLine="567"/>
        <w:jc w:val="both"/>
        <w:rPr>
          <w:rFonts w:ascii="Times New Roman" w:eastAsia="Times New Roman" w:hAnsi="Times New Roman" w:cs="Times New Roman"/>
          <w:sz w:val="20"/>
          <w:szCs w:val="20"/>
        </w:rPr>
      </w:pPr>
      <w:r>
        <w:rPr>
          <w:rFonts w:ascii="Times New Roman" w:hAnsi="Times New Roman"/>
          <w:sz w:val="20"/>
          <w:szCs w:val="20"/>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78473A" w:rsidRDefault="0078473A" w:rsidP="0078473A">
      <w:pPr>
        <w:ind w:firstLine="567"/>
        <w:jc w:val="both"/>
        <w:rPr>
          <w:rFonts w:ascii="Times New Roman" w:eastAsia="Times New Roman" w:hAnsi="Times New Roman" w:cs="Times New Roman"/>
          <w:sz w:val="20"/>
          <w:szCs w:val="20"/>
        </w:rPr>
      </w:pPr>
      <w:r>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78473A" w:rsidRDefault="0078473A" w:rsidP="0078473A">
      <w:pPr>
        <w:ind w:firstLine="567"/>
        <w:jc w:val="both"/>
        <w:rPr>
          <w:rFonts w:ascii="Times New Roman" w:eastAsia="Times New Roman" w:hAnsi="Times New Roman" w:cs="Times New Roman"/>
          <w:sz w:val="20"/>
          <w:szCs w:val="20"/>
        </w:rPr>
      </w:pPr>
      <w:r>
        <w:rPr>
          <w:rFonts w:ascii="Times New Roman" w:hAnsi="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8473A" w:rsidRDefault="0078473A" w:rsidP="0078473A">
      <w:pPr>
        <w:ind w:firstLine="567"/>
        <w:jc w:val="both"/>
        <w:rPr>
          <w:rFonts w:ascii="Times New Roman" w:eastAsia="Times New Roman" w:hAnsi="Times New Roman" w:cs="Times New Roman"/>
          <w:sz w:val="20"/>
          <w:szCs w:val="20"/>
        </w:rPr>
      </w:pPr>
      <w:r>
        <w:rPr>
          <w:rFonts w:ascii="Times New Roman" w:hAnsi="Times New Roman"/>
          <w:sz w:val="20"/>
          <w:szCs w:val="20"/>
        </w:rPr>
        <w:t>-не совершать иных действий, нарушающих антикоррупционное законодательство Российской Федерации.</w:t>
      </w:r>
    </w:p>
    <w:p w:rsidR="0078473A" w:rsidRDefault="0078473A" w:rsidP="0078473A">
      <w:pPr>
        <w:pStyle w:val="western"/>
        <w:widowControl w:val="0"/>
        <w:shd w:val="clear" w:color="auto" w:fill="FFFFFF"/>
        <w:spacing w:before="0" w:after="0"/>
        <w:ind w:firstLine="540"/>
        <w:jc w:val="center"/>
        <w:rPr>
          <w:b/>
          <w:bCs/>
          <w:sz w:val="20"/>
          <w:szCs w:val="20"/>
        </w:rPr>
      </w:pPr>
    </w:p>
    <w:p w:rsidR="0078473A" w:rsidRDefault="0078473A" w:rsidP="0078473A">
      <w:pPr>
        <w:pStyle w:val="western"/>
        <w:widowControl w:val="0"/>
        <w:shd w:val="clear" w:color="auto" w:fill="FFFFFF"/>
        <w:spacing w:before="0" w:after="0"/>
        <w:ind w:firstLine="540"/>
        <w:jc w:val="center"/>
        <w:rPr>
          <w:b/>
          <w:bCs/>
          <w:sz w:val="20"/>
          <w:szCs w:val="20"/>
        </w:rPr>
      </w:pPr>
      <w:r>
        <w:rPr>
          <w:b/>
          <w:bCs/>
          <w:sz w:val="20"/>
          <w:szCs w:val="20"/>
        </w:rPr>
        <w:t>12.</w:t>
      </w:r>
      <w:r>
        <w:rPr>
          <w:b/>
          <w:bCs/>
          <w:caps/>
          <w:sz w:val="20"/>
          <w:szCs w:val="20"/>
        </w:rPr>
        <w:t> </w:t>
      </w:r>
      <w:r>
        <w:rPr>
          <w:b/>
          <w:bCs/>
          <w:sz w:val="20"/>
          <w:szCs w:val="20"/>
        </w:rPr>
        <w:t>Прочие положения</w:t>
      </w:r>
    </w:p>
    <w:p w:rsidR="0078473A" w:rsidRDefault="0078473A" w:rsidP="0078473A">
      <w:pPr>
        <w:pStyle w:val="ConsPlusNormal"/>
        <w:ind w:firstLine="540"/>
        <w:jc w:val="both"/>
        <w:rPr>
          <w:rFonts w:ascii="Times New Roman" w:hAnsi="Times New Roman" w:cs="Times New Roman"/>
          <w:sz w:val="20"/>
        </w:rPr>
      </w:pPr>
      <w:r>
        <w:rPr>
          <w:rFonts w:ascii="Times New Roman" w:hAnsi="Times New Roman"/>
          <w:sz w:val="20"/>
        </w:rPr>
        <w:t>12.1. Во всем, что не предусмотрено Контрактом, Стороны руководствуются законодательством Российской Федерации.</w:t>
      </w:r>
    </w:p>
    <w:p w:rsidR="0078473A" w:rsidRDefault="0078473A" w:rsidP="0078473A">
      <w:pPr>
        <w:pStyle w:val="ConsPlusNormal"/>
        <w:ind w:firstLine="540"/>
        <w:jc w:val="both"/>
        <w:rPr>
          <w:rFonts w:ascii="Times New Roman" w:hAnsi="Times New Roman" w:cs="Times New Roman"/>
          <w:sz w:val="20"/>
        </w:rPr>
      </w:pPr>
      <w:r>
        <w:rPr>
          <w:rFonts w:ascii="Times New Roman" w:hAnsi="Times New Roman"/>
          <w:sz w:val="2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78473A" w:rsidRDefault="0078473A" w:rsidP="0078473A">
      <w:pPr>
        <w:pStyle w:val="ConsPlusNormal"/>
        <w:ind w:firstLine="540"/>
        <w:jc w:val="both"/>
        <w:rPr>
          <w:rFonts w:ascii="Times New Roman" w:hAnsi="Times New Roman" w:cs="Times New Roman"/>
          <w:sz w:val="20"/>
        </w:rPr>
      </w:pPr>
      <w:r>
        <w:rPr>
          <w:rFonts w:ascii="Times New Roman" w:hAnsi="Times New Roman"/>
          <w:sz w:val="20"/>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78473A" w:rsidRDefault="0078473A" w:rsidP="0078473A">
      <w:pPr>
        <w:pStyle w:val="ConsPlusNormal"/>
        <w:ind w:firstLine="540"/>
        <w:jc w:val="both"/>
        <w:rPr>
          <w:sz w:val="20"/>
        </w:rPr>
      </w:pPr>
      <w:r>
        <w:rPr>
          <w:rFonts w:ascii="Times New Roman" w:hAnsi="Times New Roman"/>
          <w:sz w:val="20"/>
        </w:rPr>
        <w:t>12.4.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8473A" w:rsidRDefault="0078473A" w:rsidP="0078473A">
      <w:pPr>
        <w:pStyle w:val="ConsPlusNormal"/>
        <w:ind w:firstLine="540"/>
        <w:jc w:val="both"/>
        <w:rPr>
          <w:rFonts w:ascii="Times New Roman" w:hAnsi="Times New Roman" w:cs="Times New Roman"/>
          <w:sz w:val="20"/>
        </w:rPr>
      </w:pPr>
      <w:r>
        <w:rPr>
          <w:rFonts w:ascii="Times New Roman" w:hAnsi="Times New Roman"/>
          <w:sz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78473A" w:rsidRDefault="0078473A" w:rsidP="0078473A">
      <w:pPr>
        <w:pStyle w:val="ConsPlusNormal"/>
        <w:ind w:firstLine="540"/>
        <w:jc w:val="both"/>
        <w:rPr>
          <w:rFonts w:ascii="Times New Roman" w:hAnsi="Times New Roman" w:cs="Times New Roman"/>
          <w:sz w:val="20"/>
        </w:rPr>
      </w:pPr>
      <w:r>
        <w:rPr>
          <w:rFonts w:ascii="Times New Roman" w:hAnsi="Times New Roman"/>
          <w:sz w:val="20"/>
        </w:rPr>
        <w:t>12.5. В случае перемены Заказчика права и обязанности Заказчика, предусмотренные Контрактом, переходят к новому заказчику.</w:t>
      </w:r>
    </w:p>
    <w:p w:rsidR="0078473A" w:rsidRDefault="0078473A" w:rsidP="0078473A">
      <w:pPr>
        <w:pStyle w:val="ConsPlusNormal"/>
        <w:ind w:firstLine="540"/>
        <w:jc w:val="both"/>
        <w:rPr>
          <w:rFonts w:ascii="Times New Roman" w:hAnsi="Times New Roman" w:cs="Times New Roman"/>
          <w:sz w:val="20"/>
        </w:rPr>
      </w:pPr>
      <w:r>
        <w:rPr>
          <w:rFonts w:ascii="Times New Roman" w:hAnsi="Times New Roman"/>
          <w:sz w:val="20"/>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78473A" w:rsidRDefault="0078473A" w:rsidP="0078473A">
      <w:pPr>
        <w:ind w:firstLine="567"/>
        <w:rPr>
          <w:rFonts w:ascii="Times New Roman" w:eastAsia="Times New Roman" w:hAnsi="Times New Roman" w:cs="Times New Roman"/>
          <w:color w:val="FF0000"/>
          <w:sz w:val="20"/>
          <w:szCs w:val="20"/>
          <w:u w:color="FF0000"/>
        </w:rPr>
      </w:pPr>
      <w:r>
        <w:rPr>
          <w:rFonts w:ascii="Times New Roman" w:hAnsi="Times New Roman"/>
          <w:sz w:val="20"/>
          <w:szCs w:val="20"/>
        </w:rPr>
        <w:t>12.7.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78473A" w:rsidRDefault="0078473A" w:rsidP="0078473A">
      <w:pPr>
        <w:ind w:firstLine="567"/>
        <w:jc w:val="both"/>
        <w:rPr>
          <w:color w:val="FF0000"/>
          <w:sz w:val="20"/>
          <w:szCs w:val="20"/>
          <w:u w:color="FF0000"/>
        </w:rPr>
      </w:pPr>
    </w:p>
    <w:p w:rsidR="0078473A" w:rsidRDefault="0078473A" w:rsidP="0078473A">
      <w:pPr>
        <w:pStyle w:val="ConsPlusNormal"/>
        <w:jc w:val="center"/>
        <w:outlineLvl w:val="1"/>
        <w:rPr>
          <w:rFonts w:ascii="Times New Roman" w:hAnsi="Times New Roman" w:cs="Times New Roman"/>
          <w:b/>
          <w:bCs/>
          <w:sz w:val="20"/>
        </w:rPr>
      </w:pPr>
      <w:r>
        <w:rPr>
          <w:rFonts w:ascii="Times New Roman" w:hAnsi="Times New Roman"/>
          <w:b/>
          <w:bCs/>
          <w:sz w:val="20"/>
        </w:rPr>
        <w:t>13. Перечень приложений</w:t>
      </w:r>
    </w:p>
    <w:p w:rsidR="0078473A" w:rsidRDefault="0078473A" w:rsidP="0078473A">
      <w:pPr>
        <w:ind w:firstLine="567"/>
        <w:jc w:val="both"/>
        <w:rPr>
          <w:rFonts w:ascii="Times New Roman" w:eastAsia="Times New Roman" w:hAnsi="Times New Roman" w:cs="Times New Roman"/>
          <w:sz w:val="20"/>
          <w:szCs w:val="20"/>
        </w:rPr>
      </w:pPr>
      <w:r>
        <w:rPr>
          <w:rFonts w:ascii="Times New Roman" w:hAnsi="Times New Roman"/>
          <w:sz w:val="20"/>
          <w:szCs w:val="20"/>
        </w:rPr>
        <w:t>13.1. К настоящему Контракту прилагаются и являются его неотъемлемой частью:</w:t>
      </w:r>
    </w:p>
    <w:p w:rsidR="0078473A" w:rsidRDefault="0078473A" w:rsidP="0078473A">
      <w:pPr>
        <w:pStyle w:val="western"/>
        <w:widowControl w:val="0"/>
        <w:shd w:val="clear" w:color="auto" w:fill="FFFFFF"/>
        <w:spacing w:before="0" w:after="0"/>
        <w:ind w:firstLine="540"/>
        <w:jc w:val="both"/>
        <w:rPr>
          <w:sz w:val="20"/>
          <w:szCs w:val="20"/>
        </w:rPr>
      </w:pPr>
      <w:r>
        <w:rPr>
          <w:sz w:val="20"/>
          <w:szCs w:val="20"/>
        </w:rPr>
        <w:t>- Приложение № 1. «Спецификация».</w:t>
      </w:r>
    </w:p>
    <w:p w:rsidR="0078473A" w:rsidRDefault="0078473A" w:rsidP="0078473A">
      <w:pPr>
        <w:pStyle w:val="western"/>
        <w:widowControl w:val="0"/>
        <w:shd w:val="clear" w:color="auto" w:fill="FFFFFF"/>
        <w:spacing w:before="0" w:after="0"/>
        <w:ind w:firstLine="540"/>
        <w:jc w:val="both"/>
        <w:rPr>
          <w:sz w:val="20"/>
          <w:szCs w:val="20"/>
        </w:rPr>
      </w:pPr>
      <w:r>
        <w:rPr>
          <w:sz w:val="20"/>
          <w:szCs w:val="20"/>
        </w:rPr>
        <w:t>- Приложение № 2. «Описание объекта закупки».</w:t>
      </w:r>
    </w:p>
    <w:p w:rsidR="0078473A" w:rsidRDefault="0078473A" w:rsidP="0078473A">
      <w:pPr>
        <w:pStyle w:val="a7"/>
        <w:ind w:firstLine="0"/>
        <w:rPr>
          <w:sz w:val="20"/>
          <w:szCs w:val="20"/>
        </w:rPr>
      </w:pPr>
      <w:r>
        <w:rPr>
          <w:sz w:val="20"/>
          <w:szCs w:val="20"/>
        </w:rPr>
        <w:t xml:space="preserve">          - Приложение № 3. Акт сверки (образец).</w:t>
      </w:r>
    </w:p>
    <w:p w:rsidR="00344DA3" w:rsidRPr="00344DA3" w:rsidRDefault="00344DA3" w:rsidP="00DF0783">
      <w:pPr>
        <w:pStyle w:val="a7"/>
        <w:ind w:firstLine="0"/>
        <w:rPr>
          <w:b/>
          <w:bCs/>
          <w:caps/>
          <w:sz w:val="20"/>
          <w:szCs w:val="20"/>
        </w:rPr>
      </w:pPr>
    </w:p>
    <w:p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bCs/>
          <w:caps/>
          <w:sz w:val="20"/>
        </w:rPr>
        <w:t>1</w:t>
      </w:r>
      <w:r w:rsidR="00C106DC" w:rsidRPr="00344DA3">
        <w:rPr>
          <w:rFonts w:ascii="Times New Roman" w:hAnsi="Times New Roman" w:cs="Times New Roman"/>
          <w:b/>
          <w:bCs/>
          <w:caps/>
          <w:sz w:val="20"/>
        </w:rPr>
        <w:t>4</w:t>
      </w:r>
      <w:r w:rsidRPr="00344DA3">
        <w:rPr>
          <w:rFonts w:ascii="Times New Roman" w:hAnsi="Times New Roman" w:cs="Times New Roman"/>
          <w:b/>
          <w:bCs/>
          <w:caps/>
          <w:sz w:val="20"/>
        </w:rPr>
        <w:t>.</w:t>
      </w:r>
      <w:r w:rsidR="00C106DC" w:rsidRPr="00344DA3">
        <w:rPr>
          <w:rFonts w:ascii="Times New Roman" w:hAnsi="Times New Roman" w:cs="Times New Roman"/>
          <w:b/>
          <w:bCs/>
          <w:caps/>
          <w:sz w:val="20"/>
        </w:rPr>
        <w:t xml:space="preserve"> Место нахождения (</w:t>
      </w:r>
      <w:r w:rsidR="00C106DC" w:rsidRPr="00344DA3">
        <w:rPr>
          <w:rFonts w:ascii="Times New Roman" w:hAnsi="Times New Roman" w:cs="Times New Roman"/>
          <w:b/>
          <w:sz w:val="20"/>
        </w:rPr>
        <w:t>АДРЕСА), БАНКОВСКИЕ РЕКВИЗИТЫ И ПОДПИСИ СТОРОН</w:t>
      </w:r>
    </w:p>
    <w:p w:rsidR="0090119D" w:rsidRPr="00344DA3" w:rsidRDefault="0090119D" w:rsidP="00DF0783">
      <w:pPr>
        <w:pStyle w:val="ConsPlusNormal"/>
        <w:jc w:val="center"/>
        <w:outlineLvl w:val="1"/>
        <w:rPr>
          <w:rFonts w:ascii="Times New Roman" w:hAnsi="Times New Roman" w:cs="Times New Roman"/>
          <w:b/>
          <w:sz w:val="20"/>
        </w:rPr>
      </w:pPr>
    </w:p>
    <w:tbl>
      <w:tblPr>
        <w:tblW w:w="10112" w:type="dxa"/>
        <w:tblInd w:w="-108" w:type="dxa"/>
        <w:tblLook w:val="04A0" w:firstRow="1" w:lastRow="0" w:firstColumn="1" w:lastColumn="0" w:noHBand="0" w:noVBand="1"/>
      </w:tblPr>
      <w:tblGrid>
        <w:gridCol w:w="4962"/>
        <w:gridCol w:w="5150"/>
      </w:tblGrid>
      <w:tr w:rsidR="00FA5A92" w:rsidRPr="00344DA3" w:rsidTr="00FA5A92">
        <w:tc>
          <w:tcPr>
            <w:tcW w:w="4962" w:type="dxa"/>
          </w:tcPr>
          <w:p w:rsidR="00FA5A92" w:rsidRPr="00344DA3" w:rsidRDefault="00FA5A92" w:rsidP="00FA5A92">
            <w:pPr>
              <w:widowControl/>
              <w:spacing w:after="200"/>
              <w:ind w:left="142" w:firstLine="567"/>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ЗАКАЗЧИК </w:t>
            </w:r>
          </w:p>
          <w:p w:rsidR="00D63128" w:rsidRPr="00D63128" w:rsidRDefault="00D63128" w:rsidP="00D63128">
            <w:pPr>
              <w:widowControl/>
              <w:spacing w:after="200"/>
              <w:ind w:left="142"/>
              <w:contextualSpacing/>
              <w:rPr>
                <w:rFonts w:ascii="Times New Roman" w:eastAsia="Calibri" w:hAnsi="Times New Roman" w:cs="Times New Roman"/>
                <w:b/>
                <w:bCs/>
                <w:color w:val="auto"/>
                <w:sz w:val="20"/>
                <w:szCs w:val="20"/>
                <w:lang w:eastAsia="en-US" w:bidi="ar-SA"/>
              </w:rPr>
            </w:pPr>
            <w:r w:rsidRPr="00D63128">
              <w:rPr>
                <w:rFonts w:ascii="Times New Roman" w:eastAsia="Calibri" w:hAnsi="Times New Roman" w:cs="Times New Roman"/>
                <w:b/>
                <w:bCs/>
                <w:color w:val="auto"/>
                <w:sz w:val="20"/>
                <w:szCs w:val="20"/>
                <w:lang w:eastAsia="en-US" w:bidi="ar-SA"/>
              </w:rPr>
              <w:t>ГБДОУ детский сад № 117 Выборгского района Санкт-Петербурга</w:t>
            </w:r>
          </w:p>
          <w:p w:rsidR="00D63128" w:rsidRPr="00D63128" w:rsidRDefault="00D63128" w:rsidP="00D63128">
            <w:pPr>
              <w:widowControl/>
              <w:spacing w:after="200"/>
              <w:ind w:left="142"/>
              <w:contextualSpacing/>
              <w:rPr>
                <w:rFonts w:ascii="Times New Roman" w:eastAsia="Calibri" w:hAnsi="Times New Roman" w:cs="Times New Roman"/>
                <w:bCs/>
                <w:color w:val="auto"/>
                <w:sz w:val="20"/>
                <w:szCs w:val="20"/>
                <w:lang w:eastAsia="en-US" w:bidi="ar-SA"/>
              </w:rPr>
            </w:pPr>
            <w:r w:rsidRPr="00D63128">
              <w:rPr>
                <w:rFonts w:ascii="Times New Roman" w:eastAsia="Calibri" w:hAnsi="Times New Roman" w:cs="Times New Roman"/>
                <w:bCs/>
                <w:color w:val="auto"/>
                <w:sz w:val="20"/>
                <w:szCs w:val="20"/>
                <w:lang w:eastAsia="en-US" w:bidi="ar-SA"/>
              </w:rPr>
              <w:t>Адрес: 194295, Санкт-Петербург, проспект Художников, дом 22, корпус 3, литера А</w:t>
            </w:r>
          </w:p>
          <w:p w:rsidR="00D63128" w:rsidRPr="00D63128" w:rsidRDefault="00D63128" w:rsidP="00D63128">
            <w:pPr>
              <w:widowControl/>
              <w:spacing w:after="200"/>
              <w:ind w:left="142"/>
              <w:contextualSpacing/>
              <w:rPr>
                <w:rFonts w:ascii="Times New Roman" w:eastAsia="Calibri" w:hAnsi="Times New Roman" w:cs="Times New Roman"/>
                <w:bCs/>
                <w:color w:val="auto"/>
                <w:sz w:val="20"/>
                <w:szCs w:val="20"/>
                <w:lang w:eastAsia="en-US" w:bidi="ar-SA"/>
              </w:rPr>
            </w:pPr>
            <w:r w:rsidRPr="00D63128">
              <w:rPr>
                <w:rFonts w:ascii="Times New Roman" w:eastAsia="Calibri" w:hAnsi="Times New Roman" w:cs="Times New Roman"/>
                <w:bCs/>
                <w:color w:val="auto"/>
                <w:sz w:val="20"/>
                <w:szCs w:val="20"/>
                <w:lang w:eastAsia="en-US" w:bidi="ar-SA"/>
              </w:rPr>
              <w:t>ИНН 7802139715</w:t>
            </w:r>
          </w:p>
          <w:p w:rsidR="00D63128" w:rsidRPr="00D63128" w:rsidRDefault="00D63128" w:rsidP="00D63128">
            <w:pPr>
              <w:widowControl/>
              <w:spacing w:after="200"/>
              <w:ind w:left="142"/>
              <w:contextualSpacing/>
              <w:rPr>
                <w:rFonts w:ascii="Times New Roman" w:eastAsia="Calibri" w:hAnsi="Times New Roman" w:cs="Times New Roman"/>
                <w:bCs/>
                <w:color w:val="auto"/>
                <w:sz w:val="20"/>
                <w:szCs w:val="20"/>
                <w:lang w:eastAsia="en-US" w:bidi="ar-SA"/>
              </w:rPr>
            </w:pPr>
            <w:r w:rsidRPr="00D63128">
              <w:rPr>
                <w:rFonts w:ascii="Times New Roman" w:eastAsia="Calibri" w:hAnsi="Times New Roman" w:cs="Times New Roman"/>
                <w:bCs/>
                <w:color w:val="auto"/>
                <w:sz w:val="20"/>
                <w:szCs w:val="20"/>
                <w:lang w:eastAsia="en-US" w:bidi="ar-SA"/>
              </w:rPr>
              <w:t>КПП 780201001</w:t>
            </w:r>
          </w:p>
          <w:p w:rsidR="00D63128" w:rsidRPr="00D63128" w:rsidRDefault="003B15A9" w:rsidP="00D63128">
            <w:pPr>
              <w:widowControl/>
              <w:spacing w:after="200"/>
              <w:ind w:left="142"/>
              <w:contextualSpacing/>
              <w:rPr>
                <w:rFonts w:ascii="Times New Roman" w:eastAsia="Calibri" w:hAnsi="Times New Roman" w:cs="Times New Roman"/>
                <w:bCs/>
                <w:color w:val="auto"/>
                <w:sz w:val="20"/>
                <w:szCs w:val="20"/>
                <w:lang w:eastAsia="en-US" w:bidi="ar-SA"/>
              </w:rPr>
            </w:pPr>
            <w:r w:rsidRPr="003B15A9">
              <w:rPr>
                <w:rFonts w:ascii="Times New Roman" w:eastAsia="Calibri" w:hAnsi="Times New Roman" w:cs="Times New Roman"/>
                <w:bCs/>
                <w:color w:val="auto"/>
                <w:sz w:val="20"/>
                <w:szCs w:val="20"/>
                <w:lang w:eastAsia="en-US" w:bidi="ar-SA"/>
              </w:rPr>
              <w:t>ОКЦ № 1 СЗГУ Банка России//УФК по г.Санкт-Петербургу, г Санкт-Петербург</w:t>
            </w:r>
            <w:r w:rsidR="00D63128" w:rsidRPr="00D63128">
              <w:rPr>
                <w:rFonts w:ascii="Times New Roman" w:eastAsia="Calibri" w:hAnsi="Times New Roman" w:cs="Times New Roman"/>
                <w:bCs/>
                <w:color w:val="auto"/>
                <w:sz w:val="20"/>
                <w:szCs w:val="20"/>
                <w:lang w:eastAsia="en-US" w:bidi="ar-SA"/>
              </w:rPr>
              <w:t xml:space="preserve"> </w:t>
            </w:r>
          </w:p>
          <w:p w:rsidR="00D63128" w:rsidRPr="00D63128" w:rsidRDefault="00D63128" w:rsidP="00D63128">
            <w:pPr>
              <w:widowControl/>
              <w:spacing w:after="200"/>
              <w:ind w:left="142"/>
              <w:contextualSpacing/>
              <w:rPr>
                <w:rFonts w:ascii="Times New Roman" w:eastAsia="Calibri" w:hAnsi="Times New Roman" w:cs="Times New Roman"/>
                <w:bCs/>
                <w:color w:val="auto"/>
                <w:sz w:val="20"/>
                <w:szCs w:val="20"/>
                <w:lang w:eastAsia="en-US" w:bidi="ar-SA"/>
              </w:rPr>
            </w:pPr>
            <w:r w:rsidRPr="00D63128">
              <w:rPr>
                <w:rFonts w:ascii="Times New Roman" w:eastAsia="Calibri" w:hAnsi="Times New Roman" w:cs="Times New Roman"/>
                <w:bCs/>
                <w:color w:val="auto"/>
                <w:sz w:val="20"/>
                <w:szCs w:val="20"/>
                <w:lang w:eastAsia="en-US" w:bidi="ar-SA"/>
              </w:rPr>
              <w:t>р/с 03224643400000007200</w:t>
            </w:r>
          </w:p>
          <w:p w:rsidR="00D63128" w:rsidRPr="00D63128" w:rsidRDefault="00D63128" w:rsidP="00D63128">
            <w:pPr>
              <w:widowControl/>
              <w:spacing w:after="200"/>
              <w:ind w:left="142"/>
              <w:contextualSpacing/>
              <w:rPr>
                <w:rFonts w:ascii="Times New Roman" w:eastAsia="Calibri" w:hAnsi="Times New Roman" w:cs="Times New Roman"/>
                <w:bCs/>
                <w:color w:val="auto"/>
                <w:sz w:val="20"/>
                <w:szCs w:val="20"/>
                <w:lang w:eastAsia="en-US" w:bidi="ar-SA"/>
              </w:rPr>
            </w:pPr>
            <w:r w:rsidRPr="00D63128">
              <w:rPr>
                <w:rFonts w:ascii="Times New Roman" w:eastAsia="Calibri" w:hAnsi="Times New Roman" w:cs="Times New Roman"/>
                <w:bCs/>
                <w:color w:val="auto"/>
                <w:sz w:val="20"/>
                <w:szCs w:val="20"/>
                <w:lang w:eastAsia="en-US" w:bidi="ar-SA"/>
              </w:rPr>
              <w:t>к/с 40102810945370000005</w:t>
            </w:r>
          </w:p>
          <w:p w:rsidR="00D63128" w:rsidRPr="00D63128" w:rsidRDefault="00D63128" w:rsidP="00D63128">
            <w:pPr>
              <w:widowControl/>
              <w:spacing w:after="200"/>
              <w:ind w:left="142"/>
              <w:contextualSpacing/>
              <w:rPr>
                <w:rFonts w:ascii="Times New Roman" w:eastAsia="Calibri" w:hAnsi="Times New Roman" w:cs="Times New Roman"/>
                <w:bCs/>
                <w:color w:val="auto"/>
                <w:sz w:val="20"/>
                <w:szCs w:val="20"/>
                <w:lang w:eastAsia="en-US" w:bidi="ar-SA"/>
              </w:rPr>
            </w:pPr>
            <w:r w:rsidRPr="00D63128">
              <w:rPr>
                <w:rFonts w:ascii="Times New Roman" w:eastAsia="Calibri" w:hAnsi="Times New Roman" w:cs="Times New Roman"/>
                <w:bCs/>
                <w:color w:val="auto"/>
                <w:sz w:val="20"/>
                <w:szCs w:val="20"/>
                <w:lang w:eastAsia="en-US" w:bidi="ar-SA"/>
              </w:rPr>
              <w:t>Комитет финансов СПб (ГБДОУ детский сад № 117 Выборгского района Санкт-Петербурга, л/сч 0501181)</w:t>
            </w:r>
          </w:p>
          <w:p w:rsidR="00D63128" w:rsidRPr="00D63128" w:rsidRDefault="00D63128" w:rsidP="00D63128">
            <w:pPr>
              <w:widowControl/>
              <w:spacing w:after="200"/>
              <w:ind w:left="142"/>
              <w:contextualSpacing/>
              <w:rPr>
                <w:rFonts w:ascii="Times New Roman" w:eastAsia="Calibri" w:hAnsi="Times New Roman" w:cs="Times New Roman"/>
                <w:bCs/>
                <w:color w:val="auto"/>
                <w:sz w:val="20"/>
                <w:szCs w:val="20"/>
                <w:lang w:eastAsia="en-US" w:bidi="ar-SA"/>
              </w:rPr>
            </w:pPr>
            <w:r w:rsidRPr="00D63128">
              <w:rPr>
                <w:rFonts w:ascii="Times New Roman" w:eastAsia="Calibri" w:hAnsi="Times New Roman" w:cs="Times New Roman"/>
                <w:bCs/>
                <w:color w:val="auto"/>
                <w:sz w:val="20"/>
                <w:szCs w:val="20"/>
                <w:lang w:eastAsia="en-US" w:bidi="ar-SA"/>
              </w:rPr>
              <w:t xml:space="preserve">ОКПО </w:t>
            </w:r>
            <w:proofErr w:type="gramStart"/>
            <w:r w:rsidRPr="00D63128">
              <w:rPr>
                <w:rFonts w:ascii="Times New Roman" w:eastAsia="Calibri" w:hAnsi="Times New Roman" w:cs="Times New Roman"/>
                <w:bCs/>
                <w:color w:val="auto"/>
                <w:sz w:val="20"/>
                <w:szCs w:val="20"/>
                <w:lang w:eastAsia="en-US" w:bidi="ar-SA"/>
              </w:rPr>
              <w:t>53225532  ОГРН</w:t>
            </w:r>
            <w:proofErr w:type="gramEnd"/>
            <w:r w:rsidRPr="00D63128">
              <w:rPr>
                <w:rFonts w:ascii="Times New Roman" w:eastAsia="Calibri" w:hAnsi="Times New Roman" w:cs="Times New Roman"/>
                <w:bCs/>
                <w:color w:val="auto"/>
                <w:sz w:val="20"/>
                <w:szCs w:val="20"/>
                <w:lang w:eastAsia="en-US" w:bidi="ar-SA"/>
              </w:rPr>
              <w:t xml:space="preserve"> 1027801582698</w:t>
            </w:r>
          </w:p>
          <w:p w:rsidR="00D63128" w:rsidRPr="00D63128" w:rsidRDefault="00D63128" w:rsidP="00D63128">
            <w:pPr>
              <w:widowControl/>
              <w:spacing w:after="200"/>
              <w:ind w:left="142"/>
              <w:contextualSpacing/>
              <w:rPr>
                <w:rFonts w:ascii="Times New Roman" w:eastAsia="Calibri" w:hAnsi="Times New Roman" w:cs="Times New Roman"/>
                <w:bCs/>
                <w:color w:val="auto"/>
                <w:sz w:val="20"/>
                <w:szCs w:val="20"/>
                <w:lang w:eastAsia="en-US" w:bidi="ar-SA"/>
              </w:rPr>
            </w:pPr>
            <w:r w:rsidRPr="00D63128">
              <w:rPr>
                <w:rFonts w:ascii="Times New Roman" w:eastAsia="Calibri" w:hAnsi="Times New Roman" w:cs="Times New Roman"/>
                <w:bCs/>
                <w:color w:val="auto"/>
                <w:sz w:val="20"/>
                <w:szCs w:val="20"/>
                <w:lang w:eastAsia="en-US" w:bidi="ar-SA"/>
              </w:rPr>
              <w:t>тел./факс (812) 517-30-91, тел. 517-89-54</w:t>
            </w:r>
          </w:p>
          <w:p w:rsidR="00D63128" w:rsidRPr="00D63128" w:rsidRDefault="00D63128" w:rsidP="00D63128">
            <w:pPr>
              <w:widowControl/>
              <w:spacing w:after="200"/>
              <w:ind w:left="142"/>
              <w:contextualSpacing/>
              <w:rPr>
                <w:rFonts w:ascii="Times New Roman" w:eastAsia="Calibri" w:hAnsi="Times New Roman" w:cs="Times New Roman"/>
                <w:bCs/>
                <w:color w:val="auto"/>
                <w:sz w:val="20"/>
                <w:szCs w:val="20"/>
                <w:lang w:eastAsia="en-US" w:bidi="ar-SA"/>
              </w:rPr>
            </w:pPr>
            <w:r w:rsidRPr="00D63128">
              <w:rPr>
                <w:rFonts w:ascii="Times New Roman" w:eastAsia="Calibri" w:hAnsi="Times New Roman" w:cs="Times New Roman"/>
                <w:bCs/>
                <w:color w:val="auto"/>
                <w:sz w:val="20"/>
                <w:szCs w:val="20"/>
                <w:lang w:eastAsia="en-US" w:bidi="ar-SA"/>
              </w:rPr>
              <w:t>эл. почта d117@shko.la</w:t>
            </w:r>
          </w:p>
          <w:p w:rsidR="00D63128" w:rsidRPr="00D63128" w:rsidRDefault="00D63128" w:rsidP="00D63128">
            <w:pPr>
              <w:widowControl/>
              <w:spacing w:after="200"/>
              <w:ind w:left="142"/>
              <w:contextualSpacing/>
              <w:rPr>
                <w:rFonts w:ascii="Times New Roman" w:eastAsia="Calibri" w:hAnsi="Times New Roman" w:cs="Times New Roman"/>
                <w:bCs/>
                <w:color w:val="auto"/>
                <w:sz w:val="20"/>
                <w:szCs w:val="20"/>
                <w:lang w:eastAsia="en-US" w:bidi="ar-SA"/>
              </w:rPr>
            </w:pPr>
            <w:r w:rsidRPr="00D63128">
              <w:rPr>
                <w:rFonts w:ascii="Times New Roman" w:eastAsia="Calibri" w:hAnsi="Times New Roman" w:cs="Times New Roman"/>
                <w:bCs/>
                <w:color w:val="auto"/>
                <w:sz w:val="20"/>
                <w:szCs w:val="20"/>
                <w:lang w:eastAsia="en-US" w:bidi="ar-SA"/>
              </w:rPr>
              <w:t>Заведующий</w:t>
            </w:r>
            <w:r w:rsidRPr="00D63128">
              <w:rPr>
                <w:rFonts w:ascii="Times New Roman" w:eastAsia="Calibri" w:hAnsi="Times New Roman" w:cs="Times New Roman"/>
                <w:bCs/>
                <w:color w:val="auto"/>
                <w:sz w:val="20"/>
                <w:szCs w:val="20"/>
                <w:lang w:eastAsia="en-US" w:bidi="ar-SA"/>
              </w:rPr>
              <w:tab/>
            </w:r>
          </w:p>
          <w:p w:rsidR="00FA5A92" w:rsidRPr="00344DA3" w:rsidRDefault="00D63128" w:rsidP="00D63128">
            <w:pPr>
              <w:widowControl/>
              <w:spacing w:after="200"/>
              <w:contextualSpacing/>
              <w:rPr>
                <w:rFonts w:ascii="Times New Roman" w:eastAsia="Calibri" w:hAnsi="Times New Roman" w:cs="Times New Roman"/>
                <w:bCs/>
                <w:color w:val="auto"/>
                <w:sz w:val="20"/>
                <w:szCs w:val="20"/>
                <w:lang w:eastAsia="en-US" w:bidi="ar-SA"/>
              </w:rPr>
            </w:pPr>
            <w:r w:rsidRPr="002456DF">
              <w:rPr>
                <w:rFonts w:ascii="Times New Roman" w:eastAsia="Calibri" w:hAnsi="Times New Roman" w:cs="Times New Roman"/>
                <w:bCs/>
                <w:color w:val="auto"/>
                <w:sz w:val="20"/>
                <w:szCs w:val="20"/>
                <w:lang w:eastAsia="en-US" w:bidi="ar-SA"/>
              </w:rPr>
              <w:t>________________</w:t>
            </w:r>
            <w:r w:rsidRPr="00D63128">
              <w:rPr>
                <w:rFonts w:ascii="Times New Roman" w:eastAsia="Calibri" w:hAnsi="Times New Roman" w:cs="Times New Roman"/>
                <w:bCs/>
                <w:color w:val="auto"/>
                <w:sz w:val="20"/>
                <w:szCs w:val="20"/>
                <w:lang w:eastAsia="en-US" w:bidi="ar-SA"/>
              </w:rPr>
              <w:t>_ Е.Г. Григорьева</w:t>
            </w:r>
          </w:p>
        </w:tc>
        <w:tc>
          <w:tcPr>
            <w:tcW w:w="5150" w:type="dxa"/>
            <w:hideMark/>
          </w:tcPr>
          <w:p w:rsidR="00FA5A92" w:rsidRPr="00344DA3" w:rsidRDefault="00FA5A92" w:rsidP="00FA5A92">
            <w:pPr>
              <w:widowControl/>
              <w:spacing w:after="200"/>
              <w:ind w:firstLine="709"/>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rsidR="00FA5A92" w:rsidRPr="00344DA3" w:rsidRDefault="00FA5A92" w:rsidP="00FA5A92">
            <w:pPr>
              <w:widowControl/>
              <w:spacing w:after="200"/>
              <w:contextualSpacing/>
              <w:rPr>
                <w:rFonts w:ascii="Times New Roman" w:eastAsia="Calibri" w:hAnsi="Times New Roman" w:cs="Times New Roman"/>
                <w:b/>
                <w:color w:val="auto"/>
                <w:sz w:val="20"/>
                <w:szCs w:val="20"/>
                <w:lang w:eastAsia="en-US" w:bidi="ar-SA"/>
              </w:rPr>
            </w:pPr>
          </w:p>
        </w:tc>
      </w:tr>
    </w:tbl>
    <w:p w:rsidR="00E55FD1" w:rsidRPr="00E55FD1" w:rsidRDefault="00E55FD1" w:rsidP="00E55FD1">
      <w:pPr>
        <w:autoSpaceDE w:val="0"/>
        <w:rPr>
          <w:rFonts w:ascii="Times New Roman" w:hAnsi="Times New Roman" w:cs="Times New Roman"/>
          <w:b/>
          <w:sz w:val="20"/>
          <w:szCs w:val="20"/>
        </w:rPr>
      </w:pPr>
      <w:r w:rsidRPr="00E55FD1">
        <w:rPr>
          <w:rFonts w:ascii="Times New Roman" w:eastAsia="Times New Roman" w:hAnsi="Times New Roman" w:cs="Times New Roman"/>
          <w:i/>
          <w:color w:val="auto"/>
          <w:sz w:val="18"/>
          <w:szCs w:val="18"/>
          <w:lang w:bidi="ar-SA"/>
        </w:rPr>
        <w:t>(Подписано ЭЦП)</w:t>
      </w:r>
    </w:p>
    <w:p w:rsidR="00113FB2" w:rsidRPr="00344DA3" w:rsidRDefault="00113FB2" w:rsidP="00344DA3">
      <w:pPr>
        <w:autoSpaceDE w:val="0"/>
        <w:rPr>
          <w:rFonts w:ascii="Times New Roman" w:hAnsi="Times New Roman" w:cs="Times New Roman"/>
          <w:b/>
          <w:sz w:val="20"/>
          <w:szCs w:val="20"/>
        </w:rPr>
      </w:pPr>
    </w:p>
    <w:p w:rsidR="002A04EC" w:rsidRDefault="002A04EC"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p>
    <w:p w:rsidR="007C3D8C" w:rsidRDefault="007C3D8C"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 xml:space="preserve">Приложение № 1 к контракту </w:t>
      </w:r>
    </w:p>
    <w:p w:rsidR="00344DA3" w:rsidRPr="002A04EC" w:rsidRDefault="007C3D8C" w:rsidP="00D63128">
      <w:pPr>
        <w:widowControl/>
        <w:tabs>
          <w:tab w:val="left" w:pos="0"/>
        </w:tabs>
        <w:autoSpaceDE w:val="0"/>
        <w:autoSpaceDN w:val="0"/>
        <w:adjustRightInd w:val="0"/>
        <w:contextualSpacing/>
        <w:jc w:val="right"/>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 xml:space="preserve">                                                                                                                              </w:t>
      </w:r>
      <w:r w:rsidR="00D63128">
        <w:rPr>
          <w:rFonts w:ascii="Times New Roman" w:eastAsia="Times New Roman" w:hAnsi="Times New Roman" w:cs="Times New Roman"/>
          <w:sz w:val="20"/>
          <w:szCs w:val="20"/>
          <w:lang w:bidi="ar-SA"/>
        </w:rPr>
        <w:t xml:space="preserve"> </w:t>
      </w:r>
      <w:r>
        <w:rPr>
          <w:rFonts w:ascii="Times New Roman" w:eastAsia="Times New Roman" w:hAnsi="Times New Roman" w:cs="Times New Roman"/>
          <w:sz w:val="20"/>
          <w:szCs w:val="20"/>
          <w:lang w:bidi="ar-SA"/>
        </w:rPr>
        <w:t xml:space="preserve">№ </w:t>
      </w:r>
      <w:r w:rsidR="00623350" w:rsidRPr="00623350">
        <w:rPr>
          <w:rFonts w:ascii="Times New Roman" w:eastAsia="Times New Roman" w:hAnsi="Times New Roman" w:cs="Times New Roman"/>
          <w:sz w:val="20"/>
          <w:szCs w:val="20"/>
          <w:lang w:bidi="ar-SA"/>
        </w:rPr>
        <w:t>117ЭМ.ИПМН-2,5.2026</w:t>
      </w:r>
    </w:p>
    <w:p w:rsidR="00344DA3"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sidRPr="00713E4A">
        <w:rPr>
          <w:rFonts w:ascii="Times New Roman" w:eastAsia="Times New Roman" w:hAnsi="Times New Roman" w:cs="Times New Roman"/>
          <w:b/>
          <w:sz w:val="20"/>
          <w:szCs w:val="20"/>
          <w:lang w:bidi="ar-SA"/>
        </w:rPr>
        <w:t>Спецификация товара</w:t>
      </w:r>
    </w:p>
    <w:p w:rsidR="00344DA3" w:rsidRPr="00195331" w:rsidRDefault="00195331" w:rsidP="00195331">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sidRPr="00195331">
        <w:rPr>
          <w:rFonts w:ascii="Times New Roman" w:eastAsia="Times New Roman" w:hAnsi="Times New Roman" w:cs="Times New Roman"/>
          <w:b/>
          <w:sz w:val="20"/>
          <w:szCs w:val="20"/>
          <w:lang w:bidi="ar-SA"/>
        </w:rPr>
        <w:t>(в соответствии с заявкой предлагаемой поставщиком)</w:t>
      </w:r>
    </w:p>
    <w:tbl>
      <w:tblPr>
        <w:tblW w:w="10349" w:type="dxa"/>
        <w:tblInd w:w="-429" w:type="dxa"/>
        <w:tblLayout w:type="fixed"/>
        <w:tblCellMar>
          <w:top w:w="55" w:type="dxa"/>
          <w:left w:w="55" w:type="dxa"/>
          <w:bottom w:w="55" w:type="dxa"/>
          <w:right w:w="55" w:type="dxa"/>
        </w:tblCellMar>
        <w:tblLook w:val="0000" w:firstRow="0" w:lastRow="0" w:firstColumn="0" w:lastColumn="0" w:noHBand="0" w:noVBand="0"/>
      </w:tblPr>
      <w:tblGrid>
        <w:gridCol w:w="568"/>
        <w:gridCol w:w="1418"/>
        <w:gridCol w:w="3311"/>
        <w:gridCol w:w="1139"/>
        <w:gridCol w:w="936"/>
        <w:gridCol w:w="820"/>
        <w:gridCol w:w="996"/>
        <w:gridCol w:w="1161"/>
      </w:tblGrid>
      <w:tr w:rsidR="00D63128" w:rsidRPr="00E44578" w:rsidTr="00853314">
        <w:trPr>
          <w:trHeight w:val="1617"/>
        </w:trPr>
        <w:tc>
          <w:tcPr>
            <w:tcW w:w="568" w:type="dxa"/>
            <w:tcBorders>
              <w:top w:val="single" w:sz="2" w:space="0" w:color="000000"/>
              <w:left w:val="single" w:sz="2" w:space="0" w:color="000000"/>
              <w:bottom w:val="single" w:sz="2" w:space="0" w:color="000000"/>
            </w:tcBorders>
          </w:tcPr>
          <w:p w:rsidR="00D63128" w:rsidRPr="00E44578" w:rsidRDefault="00D63128" w:rsidP="00595863">
            <w:pPr>
              <w:pStyle w:val="aff4"/>
              <w:widowControl w:val="0"/>
              <w:snapToGrid w:val="0"/>
              <w:jc w:val="center"/>
              <w:rPr>
                <w:sz w:val="20"/>
                <w:szCs w:val="20"/>
              </w:rPr>
            </w:pPr>
            <w:r w:rsidRPr="00E44578">
              <w:rPr>
                <w:sz w:val="20"/>
                <w:szCs w:val="20"/>
              </w:rPr>
              <w:t>№ п/п</w:t>
            </w:r>
          </w:p>
        </w:tc>
        <w:tc>
          <w:tcPr>
            <w:tcW w:w="1418" w:type="dxa"/>
            <w:tcBorders>
              <w:top w:val="single" w:sz="2" w:space="0" w:color="000000"/>
              <w:left w:val="single" w:sz="2" w:space="0" w:color="000000"/>
              <w:bottom w:val="single" w:sz="4" w:space="0" w:color="auto"/>
            </w:tcBorders>
          </w:tcPr>
          <w:p w:rsidR="00D63128" w:rsidRPr="00E44578" w:rsidRDefault="00D63128" w:rsidP="00595863">
            <w:pPr>
              <w:pStyle w:val="aff4"/>
              <w:widowControl w:val="0"/>
              <w:snapToGrid w:val="0"/>
              <w:jc w:val="center"/>
              <w:rPr>
                <w:sz w:val="20"/>
                <w:szCs w:val="20"/>
              </w:rPr>
            </w:pPr>
            <w:r w:rsidRPr="00E44578">
              <w:rPr>
                <w:sz w:val="20"/>
                <w:szCs w:val="20"/>
              </w:rPr>
              <w:t>Наименование товара, товарный знак (при наличии)</w:t>
            </w:r>
          </w:p>
        </w:tc>
        <w:tc>
          <w:tcPr>
            <w:tcW w:w="3311" w:type="dxa"/>
            <w:tcBorders>
              <w:top w:val="single" w:sz="2" w:space="0" w:color="000000"/>
              <w:left w:val="single" w:sz="2" w:space="0" w:color="000000"/>
              <w:bottom w:val="single" w:sz="4" w:space="0" w:color="auto"/>
              <w:right w:val="single" w:sz="2" w:space="0" w:color="000000"/>
            </w:tcBorders>
          </w:tcPr>
          <w:p w:rsidR="00D63128" w:rsidRPr="00E44578" w:rsidRDefault="00D63128" w:rsidP="00595863">
            <w:pPr>
              <w:jc w:val="center"/>
              <w:rPr>
                <w:rFonts w:ascii="Times New Roman" w:hAnsi="Times New Roman" w:cs="Times New Roman"/>
                <w:sz w:val="20"/>
                <w:szCs w:val="20"/>
              </w:rPr>
            </w:pPr>
            <w:r w:rsidRPr="00E44578">
              <w:rPr>
                <w:rFonts w:ascii="Times New Roman" w:hAnsi="Times New Roman" w:cs="Times New Roman"/>
                <w:sz w:val="20"/>
                <w:szCs w:val="20"/>
              </w:rPr>
              <w:t>Показатель товара, значения показателей товара</w:t>
            </w:r>
          </w:p>
        </w:tc>
        <w:tc>
          <w:tcPr>
            <w:tcW w:w="1139" w:type="dxa"/>
            <w:tcBorders>
              <w:top w:val="single" w:sz="2" w:space="0" w:color="000000"/>
              <w:left w:val="single" w:sz="2" w:space="0" w:color="000000"/>
              <w:bottom w:val="single" w:sz="4" w:space="0" w:color="auto"/>
              <w:right w:val="single" w:sz="2" w:space="0" w:color="000000"/>
            </w:tcBorders>
          </w:tcPr>
          <w:p w:rsidR="00D63128" w:rsidRPr="00E44578" w:rsidRDefault="00D63128" w:rsidP="00595863">
            <w:pPr>
              <w:jc w:val="center"/>
              <w:rPr>
                <w:rFonts w:ascii="Times New Roman" w:hAnsi="Times New Roman" w:cs="Times New Roman"/>
                <w:sz w:val="20"/>
                <w:szCs w:val="20"/>
              </w:rPr>
            </w:pPr>
            <w:r w:rsidRPr="00E44578">
              <w:rPr>
                <w:rFonts w:ascii="Times New Roman" w:hAnsi="Times New Roman" w:cs="Times New Roman"/>
                <w:sz w:val="20"/>
                <w:szCs w:val="20"/>
              </w:rPr>
              <w:t>Наименование страны происхождения товара</w:t>
            </w:r>
          </w:p>
        </w:tc>
        <w:tc>
          <w:tcPr>
            <w:tcW w:w="936" w:type="dxa"/>
            <w:tcBorders>
              <w:top w:val="single" w:sz="2" w:space="0" w:color="000000"/>
              <w:left w:val="single" w:sz="2" w:space="0" w:color="000000"/>
              <w:bottom w:val="single" w:sz="2" w:space="0" w:color="000000"/>
              <w:right w:val="single" w:sz="2" w:space="0" w:color="000000"/>
            </w:tcBorders>
          </w:tcPr>
          <w:p w:rsidR="00D63128" w:rsidRPr="00E44578" w:rsidRDefault="00D63128" w:rsidP="00595863">
            <w:pPr>
              <w:pStyle w:val="aff4"/>
              <w:widowControl w:val="0"/>
              <w:snapToGrid w:val="0"/>
              <w:jc w:val="center"/>
              <w:rPr>
                <w:sz w:val="20"/>
                <w:szCs w:val="20"/>
              </w:rPr>
            </w:pPr>
            <w:r w:rsidRPr="00E44578">
              <w:rPr>
                <w:sz w:val="20"/>
                <w:szCs w:val="20"/>
              </w:rPr>
              <w:t>Гарантийный срок товара</w:t>
            </w:r>
          </w:p>
        </w:tc>
        <w:tc>
          <w:tcPr>
            <w:tcW w:w="820" w:type="dxa"/>
            <w:tcBorders>
              <w:top w:val="single" w:sz="2" w:space="0" w:color="000000"/>
              <w:left w:val="single" w:sz="2" w:space="0" w:color="000000"/>
              <w:bottom w:val="single" w:sz="2" w:space="0" w:color="000000"/>
            </w:tcBorders>
          </w:tcPr>
          <w:p w:rsidR="00D63128" w:rsidRPr="00E44578" w:rsidRDefault="00D63128" w:rsidP="00595863">
            <w:pPr>
              <w:pStyle w:val="aff4"/>
              <w:widowControl w:val="0"/>
              <w:snapToGrid w:val="0"/>
              <w:jc w:val="center"/>
              <w:rPr>
                <w:sz w:val="20"/>
                <w:szCs w:val="20"/>
              </w:rPr>
            </w:pPr>
            <w:r w:rsidRPr="00344DA3">
              <w:rPr>
                <w:b/>
                <w:bCs/>
                <w:sz w:val="20"/>
                <w:szCs w:val="20"/>
              </w:rPr>
              <w:t>Кол-во (шт</w:t>
            </w:r>
            <w:r>
              <w:rPr>
                <w:b/>
                <w:bCs/>
                <w:sz w:val="20"/>
                <w:szCs w:val="20"/>
              </w:rPr>
              <w:t>.</w:t>
            </w:r>
            <w:r w:rsidRPr="00344DA3">
              <w:rPr>
                <w:b/>
                <w:bCs/>
                <w:sz w:val="20"/>
                <w:szCs w:val="20"/>
              </w:rPr>
              <w:t>)</w:t>
            </w:r>
          </w:p>
        </w:tc>
        <w:tc>
          <w:tcPr>
            <w:tcW w:w="996" w:type="dxa"/>
            <w:tcBorders>
              <w:top w:val="single" w:sz="2" w:space="0" w:color="000000"/>
              <w:left w:val="single" w:sz="2" w:space="0" w:color="000000"/>
              <w:bottom w:val="single" w:sz="2" w:space="0" w:color="000000"/>
            </w:tcBorders>
          </w:tcPr>
          <w:p w:rsidR="00D63128" w:rsidRPr="00344DA3" w:rsidRDefault="00D63128" w:rsidP="00D63128">
            <w:pPr>
              <w:widowControl/>
              <w:suppressAutoHyphens/>
              <w:jc w:val="center"/>
              <w:rPr>
                <w:rFonts w:ascii="Times New Roman" w:eastAsia="Calibri" w:hAnsi="Times New Roman" w:cs="Times New Roman"/>
                <w:b/>
                <w:color w:val="auto"/>
                <w:sz w:val="20"/>
                <w:szCs w:val="20"/>
                <w:lang w:eastAsia="ar-SA" w:bidi="ar-SA"/>
              </w:rPr>
            </w:pPr>
            <w:r w:rsidRPr="00344DA3">
              <w:rPr>
                <w:rFonts w:ascii="Times New Roman" w:eastAsia="Calibri" w:hAnsi="Times New Roman" w:cs="Times New Roman"/>
                <w:b/>
                <w:color w:val="auto"/>
                <w:sz w:val="20"/>
                <w:szCs w:val="20"/>
                <w:lang w:eastAsia="ar-SA" w:bidi="ar-SA"/>
              </w:rPr>
              <w:t>Цена,</w:t>
            </w:r>
          </w:p>
          <w:p w:rsidR="00D63128" w:rsidRPr="00E44578" w:rsidRDefault="00D63128" w:rsidP="00D63128">
            <w:pPr>
              <w:pStyle w:val="aff4"/>
              <w:widowControl w:val="0"/>
              <w:snapToGrid w:val="0"/>
              <w:jc w:val="center"/>
              <w:rPr>
                <w:sz w:val="20"/>
                <w:szCs w:val="20"/>
              </w:rPr>
            </w:pPr>
            <w:r w:rsidRPr="00344DA3">
              <w:rPr>
                <w:rFonts w:eastAsia="Calibri"/>
                <w:b/>
                <w:sz w:val="20"/>
                <w:szCs w:val="20"/>
                <w:lang w:eastAsia="ar-SA"/>
              </w:rPr>
              <w:t>в руб./за шт.</w:t>
            </w:r>
          </w:p>
        </w:tc>
        <w:tc>
          <w:tcPr>
            <w:tcW w:w="1161" w:type="dxa"/>
            <w:tcBorders>
              <w:top w:val="single" w:sz="2" w:space="0" w:color="000000"/>
              <w:left w:val="single" w:sz="2" w:space="0" w:color="000000"/>
              <w:bottom w:val="single" w:sz="2" w:space="0" w:color="000000"/>
              <w:right w:val="single" w:sz="2" w:space="0" w:color="000000"/>
            </w:tcBorders>
          </w:tcPr>
          <w:p w:rsidR="00D63128" w:rsidRPr="00344DA3" w:rsidRDefault="00D63128" w:rsidP="00D63128">
            <w:pPr>
              <w:widowControl/>
              <w:suppressAutoHyphens/>
              <w:jc w:val="center"/>
              <w:rPr>
                <w:rFonts w:ascii="Times New Roman" w:eastAsia="Calibri" w:hAnsi="Times New Roman" w:cs="Times New Roman"/>
                <w:b/>
                <w:color w:val="auto"/>
                <w:sz w:val="20"/>
                <w:szCs w:val="20"/>
                <w:lang w:eastAsia="ar-SA" w:bidi="ar-SA"/>
              </w:rPr>
            </w:pPr>
            <w:r w:rsidRPr="00344DA3">
              <w:rPr>
                <w:rFonts w:ascii="Times New Roman" w:eastAsia="Calibri" w:hAnsi="Times New Roman" w:cs="Times New Roman"/>
                <w:b/>
                <w:color w:val="auto"/>
                <w:sz w:val="20"/>
                <w:szCs w:val="20"/>
                <w:lang w:eastAsia="ar-SA" w:bidi="ar-SA"/>
              </w:rPr>
              <w:t>Сумма,</w:t>
            </w:r>
          </w:p>
          <w:p w:rsidR="00D63128" w:rsidRPr="00E44578" w:rsidRDefault="00D63128" w:rsidP="00D63128">
            <w:pPr>
              <w:pStyle w:val="aff4"/>
              <w:widowControl w:val="0"/>
              <w:snapToGrid w:val="0"/>
              <w:jc w:val="center"/>
              <w:rPr>
                <w:sz w:val="20"/>
                <w:szCs w:val="20"/>
              </w:rPr>
            </w:pPr>
            <w:r w:rsidRPr="00344DA3">
              <w:rPr>
                <w:rFonts w:eastAsia="Calibri"/>
                <w:b/>
                <w:sz w:val="20"/>
                <w:szCs w:val="20"/>
                <w:lang w:eastAsia="ar-SA"/>
              </w:rPr>
              <w:t>(руб.)</w:t>
            </w:r>
          </w:p>
        </w:tc>
      </w:tr>
      <w:tr w:rsidR="001C6019" w:rsidRPr="00E44578" w:rsidTr="001C6019">
        <w:trPr>
          <w:trHeight w:val="409"/>
        </w:trPr>
        <w:tc>
          <w:tcPr>
            <w:tcW w:w="568" w:type="dxa"/>
            <w:tcBorders>
              <w:top w:val="single" w:sz="2" w:space="0" w:color="000000"/>
              <w:left w:val="single" w:sz="2" w:space="0" w:color="000000"/>
              <w:bottom w:val="single" w:sz="2" w:space="0" w:color="000000"/>
            </w:tcBorders>
          </w:tcPr>
          <w:p w:rsidR="001C6019" w:rsidRPr="00E44578" w:rsidRDefault="002456DF" w:rsidP="00595863">
            <w:pPr>
              <w:pStyle w:val="aff4"/>
              <w:widowControl w:val="0"/>
              <w:snapToGrid w:val="0"/>
              <w:jc w:val="center"/>
              <w:rPr>
                <w:sz w:val="20"/>
                <w:szCs w:val="20"/>
              </w:rPr>
            </w:pPr>
            <w:r>
              <w:rPr>
                <w:sz w:val="20"/>
                <w:szCs w:val="20"/>
              </w:rPr>
              <w:t>1</w:t>
            </w:r>
          </w:p>
        </w:tc>
        <w:tc>
          <w:tcPr>
            <w:tcW w:w="1418" w:type="dxa"/>
            <w:tcBorders>
              <w:top w:val="single" w:sz="2" w:space="0" w:color="000000"/>
              <w:left w:val="single" w:sz="2" w:space="0" w:color="000000"/>
              <w:bottom w:val="single" w:sz="2" w:space="0" w:color="000000"/>
            </w:tcBorders>
          </w:tcPr>
          <w:p w:rsidR="001C6019" w:rsidRPr="00E44578" w:rsidRDefault="001C6019" w:rsidP="00595863">
            <w:pPr>
              <w:pStyle w:val="aff4"/>
              <w:widowControl w:val="0"/>
              <w:snapToGrid w:val="0"/>
              <w:jc w:val="center"/>
              <w:rPr>
                <w:sz w:val="20"/>
                <w:szCs w:val="20"/>
              </w:rPr>
            </w:pPr>
          </w:p>
        </w:tc>
        <w:tc>
          <w:tcPr>
            <w:tcW w:w="3311" w:type="dxa"/>
            <w:tcBorders>
              <w:top w:val="single" w:sz="2" w:space="0" w:color="000000"/>
              <w:left w:val="single" w:sz="2" w:space="0" w:color="000000"/>
              <w:bottom w:val="single" w:sz="2" w:space="0" w:color="000000"/>
              <w:right w:val="single" w:sz="2" w:space="0" w:color="000000"/>
            </w:tcBorders>
          </w:tcPr>
          <w:p w:rsidR="001C6019" w:rsidRPr="00E44578" w:rsidRDefault="001C6019" w:rsidP="00595863">
            <w:pPr>
              <w:jc w:val="center"/>
              <w:rPr>
                <w:rFonts w:ascii="Times New Roman" w:hAnsi="Times New Roman" w:cs="Times New Roman"/>
                <w:sz w:val="20"/>
                <w:szCs w:val="20"/>
              </w:rPr>
            </w:pPr>
          </w:p>
        </w:tc>
        <w:tc>
          <w:tcPr>
            <w:tcW w:w="1139" w:type="dxa"/>
            <w:tcBorders>
              <w:top w:val="single" w:sz="2" w:space="0" w:color="000000"/>
              <w:left w:val="single" w:sz="2" w:space="0" w:color="000000"/>
              <w:bottom w:val="single" w:sz="2" w:space="0" w:color="000000"/>
              <w:right w:val="single" w:sz="2" w:space="0" w:color="000000"/>
            </w:tcBorders>
          </w:tcPr>
          <w:p w:rsidR="001C6019" w:rsidRPr="00E44578" w:rsidRDefault="001C6019" w:rsidP="00595863">
            <w:pPr>
              <w:jc w:val="center"/>
              <w:rPr>
                <w:rFonts w:ascii="Times New Roman" w:hAnsi="Times New Roman" w:cs="Times New Roman"/>
                <w:sz w:val="20"/>
                <w:szCs w:val="20"/>
              </w:rPr>
            </w:pPr>
          </w:p>
        </w:tc>
        <w:tc>
          <w:tcPr>
            <w:tcW w:w="936" w:type="dxa"/>
            <w:tcBorders>
              <w:top w:val="single" w:sz="2" w:space="0" w:color="000000"/>
              <w:left w:val="single" w:sz="2" w:space="0" w:color="000000"/>
              <w:bottom w:val="single" w:sz="2" w:space="0" w:color="000000"/>
              <w:right w:val="single" w:sz="2" w:space="0" w:color="000000"/>
            </w:tcBorders>
          </w:tcPr>
          <w:p w:rsidR="001C6019" w:rsidRPr="00E44578" w:rsidRDefault="001C6019" w:rsidP="00595863">
            <w:pPr>
              <w:pStyle w:val="aff4"/>
              <w:widowControl w:val="0"/>
              <w:snapToGrid w:val="0"/>
              <w:jc w:val="center"/>
              <w:rPr>
                <w:sz w:val="20"/>
                <w:szCs w:val="20"/>
              </w:rPr>
            </w:pPr>
          </w:p>
        </w:tc>
        <w:tc>
          <w:tcPr>
            <w:tcW w:w="820" w:type="dxa"/>
            <w:tcBorders>
              <w:top w:val="single" w:sz="2" w:space="0" w:color="000000"/>
              <w:left w:val="single" w:sz="2" w:space="0" w:color="000000"/>
              <w:bottom w:val="single" w:sz="2" w:space="0" w:color="000000"/>
            </w:tcBorders>
          </w:tcPr>
          <w:p w:rsidR="001C6019" w:rsidRPr="00344DA3" w:rsidRDefault="001C6019" w:rsidP="00595863">
            <w:pPr>
              <w:pStyle w:val="aff4"/>
              <w:widowControl w:val="0"/>
              <w:snapToGrid w:val="0"/>
              <w:jc w:val="center"/>
              <w:rPr>
                <w:b/>
                <w:bCs/>
                <w:sz w:val="20"/>
                <w:szCs w:val="20"/>
              </w:rPr>
            </w:pPr>
          </w:p>
        </w:tc>
        <w:tc>
          <w:tcPr>
            <w:tcW w:w="996" w:type="dxa"/>
            <w:tcBorders>
              <w:top w:val="single" w:sz="2" w:space="0" w:color="000000"/>
              <w:left w:val="single" w:sz="2" w:space="0" w:color="000000"/>
              <w:bottom w:val="single" w:sz="2" w:space="0" w:color="000000"/>
            </w:tcBorders>
          </w:tcPr>
          <w:p w:rsidR="001C6019" w:rsidRPr="00344DA3" w:rsidRDefault="001C6019" w:rsidP="00D63128">
            <w:pPr>
              <w:widowControl/>
              <w:suppressAutoHyphens/>
              <w:jc w:val="center"/>
              <w:rPr>
                <w:rFonts w:ascii="Times New Roman" w:eastAsia="Calibri" w:hAnsi="Times New Roman" w:cs="Times New Roman"/>
                <w:b/>
                <w:color w:val="auto"/>
                <w:sz w:val="20"/>
                <w:szCs w:val="20"/>
                <w:lang w:eastAsia="ar-SA" w:bidi="ar-SA"/>
              </w:rPr>
            </w:pPr>
          </w:p>
        </w:tc>
        <w:tc>
          <w:tcPr>
            <w:tcW w:w="1161" w:type="dxa"/>
            <w:tcBorders>
              <w:top w:val="single" w:sz="2" w:space="0" w:color="000000"/>
              <w:left w:val="single" w:sz="2" w:space="0" w:color="000000"/>
              <w:bottom w:val="single" w:sz="2" w:space="0" w:color="000000"/>
              <w:right w:val="single" w:sz="2" w:space="0" w:color="000000"/>
            </w:tcBorders>
          </w:tcPr>
          <w:p w:rsidR="001C6019" w:rsidRPr="00344DA3" w:rsidRDefault="001C6019" w:rsidP="00D63128">
            <w:pPr>
              <w:widowControl/>
              <w:suppressAutoHyphens/>
              <w:jc w:val="center"/>
              <w:rPr>
                <w:rFonts w:ascii="Times New Roman" w:eastAsia="Calibri" w:hAnsi="Times New Roman" w:cs="Times New Roman"/>
                <w:b/>
                <w:color w:val="auto"/>
                <w:sz w:val="20"/>
                <w:szCs w:val="20"/>
                <w:lang w:eastAsia="ar-SA" w:bidi="ar-SA"/>
              </w:rPr>
            </w:pPr>
          </w:p>
        </w:tc>
      </w:tr>
    </w:tbl>
    <w:p w:rsidR="00344DA3" w:rsidRPr="00B851CA" w:rsidRDefault="00344DA3" w:rsidP="00344DA3">
      <w:pPr>
        <w:tabs>
          <w:tab w:val="left" w:pos="900"/>
        </w:tabs>
        <w:autoSpaceDE w:val="0"/>
        <w:spacing w:after="200"/>
        <w:ind w:firstLine="709"/>
        <w:contextualSpacing/>
        <w:jc w:val="both"/>
        <w:rPr>
          <w:rFonts w:ascii="Times New Roman" w:eastAsia="Calibri" w:hAnsi="Times New Roman" w:cs="Times New Roman"/>
          <w:color w:val="auto"/>
          <w:sz w:val="20"/>
          <w:szCs w:val="20"/>
          <w:lang w:eastAsia="en-US" w:bidi="ar-SA"/>
        </w:rPr>
      </w:pPr>
      <w:r w:rsidRPr="00B851CA">
        <w:rPr>
          <w:rFonts w:ascii="Times New Roman" w:eastAsia="Calibri" w:hAnsi="Times New Roman" w:cs="Times New Roman"/>
          <w:color w:val="auto"/>
          <w:sz w:val="20"/>
          <w:szCs w:val="20"/>
          <w:lang w:eastAsia="ar-SA" w:bidi="ar-SA"/>
        </w:rPr>
        <w:t xml:space="preserve">Сумма контракта </w:t>
      </w:r>
      <w:r w:rsidR="00195331" w:rsidRPr="00B851CA">
        <w:rPr>
          <w:rFonts w:ascii="Times New Roman" w:eastAsia="Calibri" w:hAnsi="Times New Roman" w:cs="Times New Roman"/>
          <w:color w:val="auto"/>
          <w:sz w:val="20"/>
          <w:szCs w:val="20"/>
          <w:lang w:eastAsia="ar-SA" w:bidi="ar-SA"/>
        </w:rPr>
        <w:t xml:space="preserve">составляет: </w:t>
      </w:r>
      <w:r w:rsidR="00195331">
        <w:rPr>
          <w:rFonts w:ascii="Times New Roman" w:eastAsia="Calibri" w:hAnsi="Times New Roman" w:cs="Times New Roman"/>
          <w:color w:val="auto"/>
          <w:sz w:val="20"/>
          <w:szCs w:val="20"/>
          <w:lang w:eastAsia="en-US" w:bidi="ar-SA"/>
        </w:rPr>
        <w:t>__________________</w:t>
      </w:r>
      <w:proofErr w:type="gramStart"/>
      <w:r w:rsidR="00195331">
        <w:rPr>
          <w:rFonts w:ascii="Times New Roman" w:eastAsia="Calibri" w:hAnsi="Times New Roman" w:cs="Times New Roman"/>
          <w:color w:val="auto"/>
          <w:sz w:val="20"/>
          <w:szCs w:val="20"/>
          <w:lang w:eastAsia="en-US" w:bidi="ar-SA"/>
        </w:rPr>
        <w:t>_(</w:t>
      </w:r>
      <w:proofErr w:type="gramEnd"/>
      <w:r w:rsidR="00195331">
        <w:rPr>
          <w:rFonts w:ascii="Times New Roman" w:eastAsia="Calibri" w:hAnsi="Times New Roman" w:cs="Times New Roman"/>
          <w:color w:val="auto"/>
          <w:sz w:val="20"/>
          <w:szCs w:val="20"/>
          <w:lang w:eastAsia="en-US" w:bidi="ar-SA"/>
        </w:rPr>
        <w:t xml:space="preserve">____________) </w:t>
      </w:r>
      <w:proofErr w:type="spellStart"/>
      <w:r w:rsidR="007C3D8C" w:rsidRPr="00B851CA">
        <w:rPr>
          <w:rFonts w:ascii="Times New Roman" w:eastAsia="Calibri" w:hAnsi="Times New Roman" w:cs="Times New Roman"/>
          <w:color w:val="auto"/>
          <w:sz w:val="20"/>
          <w:szCs w:val="20"/>
          <w:lang w:eastAsia="en-US" w:bidi="ar-SA"/>
        </w:rPr>
        <w:t>рублей</w:t>
      </w:r>
      <w:r w:rsidR="00195331">
        <w:rPr>
          <w:rFonts w:ascii="Times New Roman" w:eastAsia="Calibri" w:hAnsi="Times New Roman" w:cs="Times New Roman"/>
          <w:color w:val="auto"/>
          <w:sz w:val="20"/>
          <w:szCs w:val="20"/>
          <w:lang w:eastAsia="en-US" w:bidi="ar-SA"/>
        </w:rPr>
        <w:t>____</w:t>
      </w:r>
      <w:r w:rsidR="007C3D8C" w:rsidRPr="00B851CA">
        <w:rPr>
          <w:rFonts w:ascii="Times New Roman" w:eastAsia="Calibri" w:hAnsi="Times New Roman" w:cs="Times New Roman"/>
          <w:color w:val="auto"/>
          <w:sz w:val="20"/>
          <w:szCs w:val="20"/>
          <w:lang w:eastAsia="en-US" w:bidi="ar-SA"/>
        </w:rPr>
        <w:t>копеек</w:t>
      </w:r>
      <w:proofErr w:type="spellEnd"/>
      <w:r w:rsidRPr="00B851CA">
        <w:rPr>
          <w:rFonts w:ascii="Times New Roman" w:eastAsia="Calibri" w:hAnsi="Times New Roman" w:cs="Times New Roman"/>
          <w:color w:val="auto"/>
          <w:sz w:val="20"/>
          <w:szCs w:val="20"/>
          <w:lang w:eastAsia="en-US" w:bidi="ar-SA"/>
        </w:rPr>
        <w:t xml:space="preserve">, </w:t>
      </w:r>
      <w:r w:rsidR="007C3D8C" w:rsidRPr="00B851CA">
        <w:rPr>
          <w:rFonts w:ascii="Times New Roman" w:eastAsia="Calibri" w:hAnsi="Times New Roman" w:cs="Times New Roman"/>
          <w:color w:val="auto"/>
          <w:sz w:val="20"/>
          <w:szCs w:val="20"/>
          <w:lang w:eastAsia="en-US" w:bidi="ar-SA"/>
        </w:rPr>
        <w:t xml:space="preserve">в том числе </w:t>
      </w:r>
      <w:r w:rsidR="00195331">
        <w:rPr>
          <w:rFonts w:ascii="Times New Roman" w:eastAsia="Calibri" w:hAnsi="Times New Roman" w:cs="Times New Roman"/>
          <w:color w:val="auto"/>
          <w:sz w:val="20"/>
          <w:szCs w:val="20"/>
          <w:lang w:eastAsia="en-US" w:bidi="ar-SA"/>
        </w:rPr>
        <w:t>__________</w:t>
      </w:r>
      <w:r w:rsidR="007C3D8C" w:rsidRPr="00B851CA">
        <w:rPr>
          <w:rFonts w:ascii="Times New Roman" w:eastAsia="Calibri" w:hAnsi="Times New Roman" w:cs="Times New Roman"/>
          <w:color w:val="auto"/>
          <w:sz w:val="20"/>
          <w:szCs w:val="20"/>
          <w:lang w:eastAsia="en-US" w:bidi="ar-SA"/>
        </w:rPr>
        <w:t xml:space="preserve"> рублей </w:t>
      </w:r>
      <w:r w:rsidR="00195331">
        <w:rPr>
          <w:rFonts w:ascii="Times New Roman" w:eastAsia="Calibri" w:hAnsi="Times New Roman" w:cs="Times New Roman"/>
          <w:color w:val="auto"/>
          <w:sz w:val="20"/>
          <w:szCs w:val="20"/>
          <w:lang w:eastAsia="en-US" w:bidi="ar-SA"/>
        </w:rPr>
        <w:t>________</w:t>
      </w:r>
      <w:r w:rsidRPr="00B851CA">
        <w:rPr>
          <w:rFonts w:ascii="Times New Roman" w:eastAsia="Calibri" w:hAnsi="Times New Roman" w:cs="Times New Roman"/>
          <w:color w:val="auto"/>
          <w:sz w:val="20"/>
          <w:szCs w:val="20"/>
          <w:lang w:eastAsia="en-US" w:bidi="ar-SA"/>
        </w:rPr>
        <w:t>копеек.</w:t>
      </w: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tbl>
      <w:tblPr>
        <w:tblW w:w="10112" w:type="dxa"/>
        <w:tblInd w:w="-108" w:type="dxa"/>
        <w:tblLook w:val="04A0" w:firstRow="1" w:lastRow="0" w:firstColumn="1" w:lastColumn="0" w:noHBand="0" w:noVBand="1"/>
      </w:tblPr>
      <w:tblGrid>
        <w:gridCol w:w="4962"/>
        <w:gridCol w:w="5150"/>
      </w:tblGrid>
      <w:tr w:rsidR="00B851CA" w:rsidRPr="00344DA3" w:rsidTr="00B9670F">
        <w:tc>
          <w:tcPr>
            <w:tcW w:w="4962" w:type="dxa"/>
          </w:tcPr>
          <w:p w:rsidR="00B851CA" w:rsidRPr="00344DA3" w:rsidRDefault="00B851CA" w:rsidP="00B9670F">
            <w:pPr>
              <w:widowControl/>
              <w:spacing w:after="200"/>
              <w:ind w:left="142" w:firstLine="567"/>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ЗАКАЗЧИК </w:t>
            </w:r>
          </w:p>
          <w:p w:rsidR="00B851CA" w:rsidRPr="00646A6A" w:rsidRDefault="00B851CA" w:rsidP="00B9670F">
            <w:pPr>
              <w:widowControl/>
              <w:spacing w:after="200"/>
              <w:ind w:left="142"/>
              <w:contextualSpacing/>
              <w:rPr>
                <w:rFonts w:ascii="Times New Roman" w:eastAsia="Calibri" w:hAnsi="Times New Roman" w:cs="Times New Roman"/>
                <w:bCs/>
                <w:color w:val="auto"/>
                <w:sz w:val="20"/>
                <w:szCs w:val="20"/>
                <w:lang w:eastAsia="en-US" w:bidi="ar-SA"/>
              </w:rPr>
            </w:pPr>
            <w:r w:rsidRPr="00646A6A">
              <w:rPr>
                <w:rFonts w:ascii="Times New Roman" w:eastAsia="Calibri" w:hAnsi="Times New Roman" w:cs="Times New Roman"/>
                <w:bCs/>
                <w:color w:val="auto"/>
                <w:sz w:val="20"/>
                <w:szCs w:val="20"/>
                <w:lang w:eastAsia="en-US" w:bidi="ar-SA"/>
              </w:rPr>
              <w:t>ГБ</w:t>
            </w:r>
            <w:r w:rsidR="001A2393">
              <w:rPr>
                <w:rFonts w:ascii="Times New Roman" w:eastAsia="Calibri" w:hAnsi="Times New Roman" w:cs="Times New Roman"/>
                <w:bCs/>
                <w:color w:val="auto"/>
                <w:sz w:val="20"/>
                <w:szCs w:val="20"/>
                <w:lang w:eastAsia="en-US" w:bidi="ar-SA"/>
              </w:rPr>
              <w:t>Д</w:t>
            </w:r>
            <w:r w:rsidRPr="00646A6A">
              <w:rPr>
                <w:rFonts w:ascii="Times New Roman" w:eastAsia="Calibri" w:hAnsi="Times New Roman" w:cs="Times New Roman"/>
                <w:bCs/>
                <w:color w:val="auto"/>
                <w:sz w:val="20"/>
                <w:szCs w:val="20"/>
                <w:lang w:eastAsia="en-US" w:bidi="ar-SA"/>
              </w:rPr>
              <w:t xml:space="preserve">ОУ </w:t>
            </w:r>
            <w:r w:rsidR="001A2393">
              <w:rPr>
                <w:rFonts w:ascii="Times New Roman" w:eastAsia="Calibri" w:hAnsi="Times New Roman" w:cs="Times New Roman"/>
                <w:bCs/>
                <w:color w:val="auto"/>
                <w:sz w:val="20"/>
                <w:szCs w:val="20"/>
                <w:lang w:eastAsia="en-US" w:bidi="ar-SA"/>
              </w:rPr>
              <w:t>детский сад</w:t>
            </w:r>
            <w:r w:rsidRPr="00646A6A">
              <w:rPr>
                <w:rFonts w:ascii="Times New Roman" w:eastAsia="Calibri" w:hAnsi="Times New Roman" w:cs="Times New Roman"/>
                <w:bCs/>
                <w:color w:val="auto"/>
                <w:sz w:val="20"/>
                <w:szCs w:val="20"/>
                <w:lang w:eastAsia="en-US" w:bidi="ar-SA"/>
              </w:rPr>
              <w:t xml:space="preserve"> №11</w:t>
            </w:r>
            <w:r w:rsidR="001A2393">
              <w:rPr>
                <w:rFonts w:ascii="Times New Roman" w:eastAsia="Calibri" w:hAnsi="Times New Roman" w:cs="Times New Roman"/>
                <w:bCs/>
                <w:color w:val="auto"/>
                <w:sz w:val="20"/>
                <w:szCs w:val="20"/>
                <w:lang w:eastAsia="en-US" w:bidi="ar-SA"/>
              </w:rPr>
              <w:t>7</w:t>
            </w:r>
            <w:r w:rsidRPr="00646A6A">
              <w:rPr>
                <w:rFonts w:ascii="Times New Roman" w:eastAsia="Calibri" w:hAnsi="Times New Roman" w:cs="Times New Roman"/>
                <w:bCs/>
                <w:color w:val="auto"/>
                <w:sz w:val="20"/>
                <w:szCs w:val="20"/>
                <w:lang w:eastAsia="en-US" w:bidi="ar-SA"/>
              </w:rPr>
              <w:t xml:space="preserve"> Выборгского района С</w:t>
            </w:r>
            <w:r>
              <w:rPr>
                <w:rFonts w:ascii="Times New Roman" w:eastAsia="Calibri" w:hAnsi="Times New Roman" w:cs="Times New Roman"/>
                <w:bCs/>
                <w:color w:val="auto"/>
                <w:sz w:val="20"/>
                <w:szCs w:val="20"/>
                <w:lang w:eastAsia="en-US" w:bidi="ar-SA"/>
              </w:rPr>
              <w:t>анкт-Петербурга</w:t>
            </w:r>
          </w:p>
          <w:p w:rsidR="00B851CA" w:rsidRPr="00646A6A" w:rsidRDefault="00B851CA" w:rsidP="00B9670F">
            <w:pPr>
              <w:widowControl/>
              <w:spacing w:after="200"/>
              <w:ind w:left="142"/>
              <w:contextualSpacing/>
              <w:rPr>
                <w:rFonts w:ascii="Times New Roman" w:eastAsia="Calibri" w:hAnsi="Times New Roman" w:cs="Times New Roman"/>
                <w:bCs/>
                <w:color w:val="auto"/>
                <w:sz w:val="20"/>
                <w:szCs w:val="20"/>
                <w:lang w:eastAsia="en-US" w:bidi="ar-SA"/>
              </w:rPr>
            </w:pPr>
          </w:p>
          <w:p w:rsidR="00B851CA" w:rsidRPr="00646A6A" w:rsidRDefault="001A2393" w:rsidP="00B9670F">
            <w:pPr>
              <w:widowControl/>
              <w:spacing w:after="200"/>
              <w:ind w:left="142"/>
              <w:contextualSpacing/>
              <w:rPr>
                <w:rFonts w:ascii="Times New Roman" w:eastAsia="Calibri" w:hAnsi="Times New Roman" w:cs="Times New Roman"/>
                <w:bCs/>
                <w:color w:val="auto"/>
                <w:sz w:val="20"/>
                <w:szCs w:val="20"/>
                <w:lang w:eastAsia="en-US" w:bidi="ar-SA"/>
              </w:rPr>
            </w:pPr>
            <w:r w:rsidRPr="001A2393">
              <w:rPr>
                <w:rFonts w:ascii="Times New Roman" w:eastAsia="Calibri" w:hAnsi="Times New Roman" w:cs="Times New Roman"/>
                <w:bCs/>
                <w:color w:val="auto"/>
                <w:sz w:val="20"/>
                <w:szCs w:val="20"/>
                <w:lang w:eastAsia="en-US" w:bidi="ar-SA"/>
              </w:rPr>
              <w:t>Заведующий ГБДОУ детский сад № 117</w:t>
            </w:r>
          </w:p>
          <w:p w:rsidR="00B851CA" w:rsidRPr="00646A6A" w:rsidRDefault="001A2393" w:rsidP="00B9670F">
            <w:pPr>
              <w:widowControl/>
              <w:spacing w:after="200"/>
              <w:ind w:left="142"/>
              <w:contextualSpacing/>
              <w:rPr>
                <w:rFonts w:ascii="Times New Roman" w:eastAsia="Calibri" w:hAnsi="Times New Roman" w:cs="Times New Roman"/>
                <w:bCs/>
                <w:color w:val="auto"/>
                <w:sz w:val="20"/>
                <w:szCs w:val="20"/>
                <w:lang w:eastAsia="en-US" w:bidi="ar-SA"/>
              </w:rPr>
            </w:pPr>
            <w:r>
              <w:rPr>
                <w:rFonts w:ascii="Times New Roman" w:eastAsia="Calibri" w:hAnsi="Times New Roman" w:cs="Times New Roman"/>
                <w:bCs/>
                <w:color w:val="auto"/>
                <w:sz w:val="20"/>
                <w:szCs w:val="20"/>
                <w:lang w:eastAsia="en-US" w:bidi="ar-SA"/>
              </w:rPr>
              <w:t>_____________________</w:t>
            </w:r>
            <w:r w:rsidRPr="001A2393">
              <w:rPr>
                <w:rFonts w:ascii="Times New Roman" w:eastAsia="Calibri" w:hAnsi="Times New Roman" w:cs="Times New Roman"/>
                <w:bCs/>
                <w:color w:val="auto"/>
                <w:sz w:val="20"/>
                <w:szCs w:val="20"/>
                <w:lang w:eastAsia="en-US" w:bidi="ar-SA"/>
              </w:rPr>
              <w:t>Е.Г. Григорьева</w:t>
            </w:r>
          </w:p>
          <w:p w:rsidR="00B851CA" w:rsidRPr="00344DA3" w:rsidRDefault="00B851CA" w:rsidP="00B9670F">
            <w:pPr>
              <w:widowControl/>
              <w:spacing w:after="200"/>
              <w:contextualSpacing/>
              <w:rPr>
                <w:rFonts w:ascii="Times New Roman" w:eastAsia="Calibri" w:hAnsi="Times New Roman" w:cs="Times New Roman"/>
                <w:bCs/>
                <w:color w:val="auto"/>
                <w:sz w:val="20"/>
                <w:szCs w:val="20"/>
                <w:lang w:eastAsia="en-US" w:bidi="ar-SA"/>
              </w:rPr>
            </w:pPr>
          </w:p>
        </w:tc>
        <w:tc>
          <w:tcPr>
            <w:tcW w:w="5150" w:type="dxa"/>
            <w:hideMark/>
          </w:tcPr>
          <w:p w:rsidR="00B851CA" w:rsidRPr="00344DA3" w:rsidRDefault="00B851CA" w:rsidP="00B9670F">
            <w:pPr>
              <w:widowControl/>
              <w:spacing w:after="200"/>
              <w:ind w:firstLine="709"/>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rsidR="00B851CA" w:rsidRPr="00344DA3" w:rsidRDefault="00B851CA" w:rsidP="00B9670F">
            <w:pPr>
              <w:widowControl/>
              <w:spacing w:after="200"/>
              <w:contextualSpacing/>
              <w:rPr>
                <w:rFonts w:ascii="Times New Roman" w:eastAsia="Calibri" w:hAnsi="Times New Roman" w:cs="Times New Roman"/>
                <w:b/>
                <w:color w:val="auto"/>
                <w:sz w:val="20"/>
                <w:szCs w:val="20"/>
                <w:lang w:eastAsia="en-US" w:bidi="ar-SA"/>
              </w:rPr>
            </w:pPr>
          </w:p>
        </w:tc>
      </w:tr>
    </w:tbl>
    <w:p w:rsidR="00E55FD1" w:rsidRPr="00E55FD1" w:rsidRDefault="00E55FD1" w:rsidP="00E55FD1">
      <w:pPr>
        <w:autoSpaceDE w:val="0"/>
        <w:rPr>
          <w:rFonts w:ascii="Times New Roman" w:hAnsi="Times New Roman" w:cs="Times New Roman"/>
          <w:b/>
          <w:sz w:val="20"/>
          <w:szCs w:val="20"/>
        </w:rPr>
      </w:pPr>
      <w:r w:rsidRPr="00E55FD1">
        <w:rPr>
          <w:rFonts w:ascii="Times New Roman" w:eastAsia="Times New Roman" w:hAnsi="Times New Roman" w:cs="Times New Roman"/>
          <w:i/>
          <w:color w:val="auto"/>
          <w:sz w:val="18"/>
          <w:szCs w:val="18"/>
          <w:lang w:bidi="ar-SA"/>
        </w:rPr>
        <w:t>(Подписано ЭЦП)</w:t>
      </w:r>
    </w:p>
    <w:p w:rsidR="00344DA3" w:rsidRPr="00344DA3" w:rsidRDefault="00344DA3" w:rsidP="00DF0783">
      <w:pPr>
        <w:rPr>
          <w:sz w:val="20"/>
          <w:szCs w:val="20"/>
          <w:lang w:eastAsia="zh-CN" w:bidi="ar-SA"/>
        </w:rPr>
      </w:pPr>
    </w:p>
    <w:p w:rsidR="001C6019" w:rsidRDefault="001C6019" w:rsidP="00344DA3">
      <w:pPr>
        <w:pStyle w:val="a7"/>
        <w:tabs>
          <w:tab w:val="left" w:pos="0"/>
        </w:tabs>
        <w:ind w:firstLine="0"/>
        <w:contextualSpacing/>
        <w:jc w:val="right"/>
        <w:rPr>
          <w:color w:val="000000"/>
          <w:sz w:val="20"/>
          <w:szCs w:val="20"/>
          <w:lang w:eastAsia="ru-RU"/>
        </w:rPr>
      </w:pPr>
    </w:p>
    <w:p w:rsidR="001C6019" w:rsidRDefault="001C6019" w:rsidP="00344DA3">
      <w:pPr>
        <w:pStyle w:val="a7"/>
        <w:tabs>
          <w:tab w:val="left" w:pos="0"/>
        </w:tabs>
        <w:ind w:firstLine="0"/>
        <w:contextualSpacing/>
        <w:jc w:val="right"/>
        <w:rPr>
          <w:color w:val="000000"/>
          <w:sz w:val="20"/>
          <w:szCs w:val="20"/>
          <w:lang w:eastAsia="ru-RU"/>
        </w:rPr>
      </w:pPr>
    </w:p>
    <w:p w:rsidR="001C6019" w:rsidRDefault="001C6019" w:rsidP="00344DA3">
      <w:pPr>
        <w:pStyle w:val="a7"/>
        <w:tabs>
          <w:tab w:val="left" w:pos="0"/>
        </w:tabs>
        <w:ind w:firstLine="0"/>
        <w:contextualSpacing/>
        <w:jc w:val="right"/>
        <w:rPr>
          <w:color w:val="000000"/>
          <w:sz w:val="20"/>
          <w:szCs w:val="20"/>
          <w:lang w:eastAsia="ru-RU"/>
        </w:rPr>
      </w:pPr>
    </w:p>
    <w:p w:rsidR="001C6019" w:rsidRDefault="001C6019" w:rsidP="00344DA3">
      <w:pPr>
        <w:pStyle w:val="a7"/>
        <w:tabs>
          <w:tab w:val="left" w:pos="0"/>
        </w:tabs>
        <w:ind w:firstLine="0"/>
        <w:contextualSpacing/>
        <w:jc w:val="right"/>
        <w:rPr>
          <w:color w:val="000000"/>
          <w:sz w:val="20"/>
          <w:szCs w:val="20"/>
          <w:lang w:eastAsia="ru-RU"/>
        </w:rPr>
      </w:pPr>
    </w:p>
    <w:p w:rsidR="001C6019" w:rsidRDefault="001C6019" w:rsidP="00344DA3">
      <w:pPr>
        <w:pStyle w:val="a7"/>
        <w:tabs>
          <w:tab w:val="left" w:pos="0"/>
        </w:tabs>
        <w:ind w:firstLine="0"/>
        <w:contextualSpacing/>
        <w:jc w:val="right"/>
        <w:rPr>
          <w:color w:val="000000"/>
          <w:sz w:val="20"/>
          <w:szCs w:val="20"/>
          <w:lang w:eastAsia="ru-RU"/>
        </w:rPr>
      </w:pPr>
    </w:p>
    <w:p w:rsidR="001C6019" w:rsidRDefault="001C6019" w:rsidP="00344DA3">
      <w:pPr>
        <w:pStyle w:val="a7"/>
        <w:tabs>
          <w:tab w:val="left" w:pos="0"/>
        </w:tabs>
        <w:ind w:firstLine="0"/>
        <w:contextualSpacing/>
        <w:jc w:val="right"/>
        <w:rPr>
          <w:color w:val="000000"/>
          <w:sz w:val="20"/>
          <w:szCs w:val="20"/>
          <w:lang w:eastAsia="ru-RU"/>
        </w:rPr>
      </w:pPr>
    </w:p>
    <w:p w:rsidR="001C6019" w:rsidRDefault="001C6019" w:rsidP="00344DA3">
      <w:pPr>
        <w:pStyle w:val="a7"/>
        <w:tabs>
          <w:tab w:val="left" w:pos="0"/>
        </w:tabs>
        <w:ind w:firstLine="0"/>
        <w:contextualSpacing/>
        <w:jc w:val="right"/>
        <w:rPr>
          <w:color w:val="000000"/>
          <w:sz w:val="20"/>
          <w:szCs w:val="20"/>
          <w:lang w:eastAsia="ru-RU"/>
        </w:rPr>
      </w:pPr>
    </w:p>
    <w:p w:rsidR="001C6019" w:rsidRDefault="001C6019" w:rsidP="00344DA3">
      <w:pPr>
        <w:pStyle w:val="a7"/>
        <w:tabs>
          <w:tab w:val="left" w:pos="0"/>
        </w:tabs>
        <w:ind w:firstLine="0"/>
        <w:contextualSpacing/>
        <w:jc w:val="right"/>
        <w:rPr>
          <w:color w:val="000000"/>
          <w:sz w:val="20"/>
          <w:szCs w:val="20"/>
          <w:lang w:eastAsia="ru-RU"/>
        </w:rPr>
      </w:pPr>
    </w:p>
    <w:p w:rsidR="001C6019" w:rsidRDefault="001C6019" w:rsidP="00344DA3">
      <w:pPr>
        <w:pStyle w:val="a7"/>
        <w:tabs>
          <w:tab w:val="left" w:pos="0"/>
        </w:tabs>
        <w:ind w:firstLine="0"/>
        <w:contextualSpacing/>
        <w:jc w:val="right"/>
        <w:rPr>
          <w:color w:val="000000"/>
          <w:sz w:val="20"/>
          <w:szCs w:val="20"/>
          <w:lang w:eastAsia="ru-RU"/>
        </w:rPr>
      </w:pPr>
    </w:p>
    <w:p w:rsidR="001C6019" w:rsidRDefault="001C6019" w:rsidP="002456DF">
      <w:pPr>
        <w:pStyle w:val="a7"/>
        <w:tabs>
          <w:tab w:val="left" w:pos="0"/>
        </w:tabs>
        <w:ind w:firstLine="0"/>
        <w:contextualSpacing/>
        <w:rPr>
          <w:color w:val="000000"/>
          <w:sz w:val="20"/>
          <w:szCs w:val="20"/>
          <w:lang w:eastAsia="ru-RU"/>
        </w:rPr>
      </w:pPr>
    </w:p>
    <w:p w:rsidR="00623350" w:rsidRDefault="00623350" w:rsidP="002456DF">
      <w:pPr>
        <w:pStyle w:val="a7"/>
        <w:tabs>
          <w:tab w:val="left" w:pos="0"/>
        </w:tabs>
        <w:ind w:firstLine="0"/>
        <w:contextualSpacing/>
        <w:rPr>
          <w:color w:val="000000"/>
          <w:sz w:val="20"/>
          <w:szCs w:val="20"/>
          <w:lang w:eastAsia="ru-RU"/>
        </w:rPr>
      </w:pPr>
    </w:p>
    <w:p w:rsidR="00623350" w:rsidRDefault="00623350" w:rsidP="002456DF">
      <w:pPr>
        <w:pStyle w:val="a7"/>
        <w:tabs>
          <w:tab w:val="left" w:pos="0"/>
        </w:tabs>
        <w:ind w:firstLine="0"/>
        <w:contextualSpacing/>
        <w:rPr>
          <w:color w:val="000000"/>
          <w:sz w:val="20"/>
          <w:szCs w:val="20"/>
          <w:lang w:eastAsia="ru-RU"/>
        </w:rPr>
      </w:pPr>
    </w:p>
    <w:p w:rsidR="00623350" w:rsidRDefault="00623350" w:rsidP="002456DF">
      <w:pPr>
        <w:pStyle w:val="a7"/>
        <w:tabs>
          <w:tab w:val="left" w:pos="0"/>
        </w:tabs>
        <w:ind w:firstLine="0"/>
        <w:contextualSpacing/>
        <w:rPr>
          <w:color w:val="000000"/>
          <w:sz w:val="20"/>
          <w:szCs w:val="20"/>
          <w:lang w:eastAsia="ru-RU"/>
        </w:rPr>
      </w:pPr>
    </w:p>
    <w:p w:rsidR="00623350" w:rsidRDefault="00623350" w:rsidP="002456DF">
      <w:pPr>
        <w:pStyle w:val="a7"/>
        <w:tabs>
          <w:tab w:val="left" w:pos="0"/>
        </w:tabs>
        <w:ind w:firstLine="0"/>
        <w:contextualSpacing/>
        <w:rPr>
          <w:color w:val="000000"/>
          <w:sz w:val="20"/>
          <w:szCs w:val="20"/>
          <w:lang w:eastAsia="ru-RU"/>
        </w:rPr>
      </w:pPr>
    </w:p>
    <w:p w:rsidR="00623350" w:rsidRDefault="00623350" w:rsidP="002456DF">
      <w:pPr>
        <w:pStyle w:val="a7"/>
        <w:tabs>
          <w:tab w:val="left" w:pos="0"/>
        </w:tabs>
        <w:ind w:firstLine="0"/>
        <w:contextualSpacing/>
        <w:rPr>
          <w:color w:val="000000"/>
          <w:sz w:val="20"/>
          <w:szCs w:val="20"/>
          <w:lang w:eastAsia="ru-RU"/>
        </w:rPr>
      </w:pPr>
    </w:p>
    <w:p w:rsidR="00623350" w:rsidRDefault="00623350" w:rsidP="002456DF">
      <w:pPr>
        <w:pStyle w:val="a7"/>
        <w:tabs>
          <w:tab w:val="left" w:pos="0"/>
        </w:tabs>
        <w:ind w:firstLine="0"/>
        <w:contextualSpacing/>
        <w:rPr>
          <w:color w:val="000000"/>
          <w:sz w:val="20"/>
          <w:szCs w:val="20"/>
          <w:lang w:eastAsia="ru-RU"/>
        </w:rPr>
      </w:pPr>
    </w:p>
    <w:p w:rsidR="003C55E9" w:rsidRDefault="003C55E9" w:rsidP="002456DF">
      <w:pPr>
        <w:pStyle w:val="a7"/>
        <w:tabs>
          <w:tab w:val="left" w:pos="0"/>
        </w:tabs>
        <w:ind w:firstLine="0"/>
        <w:contextualSpacing/>
        <w:rPr>
          <w:color w:val="000000"/>
          <w:sz w:val="20"/>
          <w:szCs w:val="20"/>
          <w:lang w:eastAsia="ru-RU"/>
        </w:rPr>
      </w:pPr>
    </w:p>
    <w:p w:rsidR="001C6019" w:rsidRDefault="001C6019" w:rsidP="00344DA3">
      <w:pPr>
        <w:pStyle w:val="a7"/>
        <w:tabs>
          <w:tab w:val="left" w:pos="0"/>
        </w:tabs>
        <w:ind w:firstLine="0"/>
        <w:contextualSpacing/>
        <w:jc w:val="right"/>
        <w:rPr>
          <w:color w:val="000000"/>
          <w:sz w:val="20"/>
          <w:szCs w:val="20"/>
          <w:lang w:eastAsia="ru-RU"/>
        </w:rPr>
      </w:pPr>
    </w:p>
    <w:p w:rsidR="00344DA3" w:rsidRPr="00344DA3" w:rsidRDefault="00344DA3" w:rsidP="00344DA3">
      <w:pPr>
        <w:pStyle w:val="a7"/>
        <w:tabs>
          <w:tab w:val="left" w:pos="0"/>
        </w:tabs>
        <w:ind w:firstLine="0"/>
        <w:contextualSpacing/>
        <w:jc w:val="right"/>
        <w:rPr>
          <w:color w:val="000000"/>
          <w:sz w:val="20"/>
          <w:szCs w:val="20"/>
          <w:lang w:eastAsia="ru-RU"/>
        </w:rPr>
      </w:pPr>
      <w:r w:rsidRPr="00344DA3">
        <w:rPr>
          <w:color w:val="000000"/>
          <w:sz w:val="20"/>
          <w:szCs w:val="20"/>
          <w:lang w:eastAsia="ru-RU"/>
        </w:rPr>
        <w:lastRenderedPageBreak/>
        <w:t xml:space="preserve">Приложение № 2 к контракту </w:t>
      </w:r>
    </w:p>
    <w:p w:rsidR="00344DA3" w:rsidRPr="00614DE5" w:rsidRDefault="00F867D2" w:rsidP="001A2393">
      <w:pPr>
        <w:widowControl/>
        <w:tabs>
          <w:tab w:val="left" w:pos="0"/>
        </w:tabs>
        <w:autoSpaceDE w:val="0"/>
        <w:autoSpaceDN w:val="0"/>
        <w:adjustRightInd w:val="0"/>
        <w:contextualSpacing/>
        <w:jc w:val="right"/>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 xml:space="preserve">                                                                                                         </w:t>
      </w:r>
      <w:r w:rsidR="007C3D8C">
        <w:rPr>
          <w:rFonts w:ascii="Times New Roman" w:eastAsia="Times New Roman" w:hAnsi="Times New Roman" w:cs="Times New Roman"/>
          <w:sz w:val="20"/>
          <w:szCs w:val="20"/>
          <w:lang w:bidi="ar-SA"/>
        </w:rPr>
        <w:t xml:space="preserve"> </w:t>
      </w:r>
      <w:r w:rsidR="003B15A9">
        <w:rPr>
          <w:rFonts w:ascii="Times New Roman" w:eastAsia="Times New Roman" w:hAnsi="Times New Roman" w:cs="Times New Roman"/>
          <w:sz w:val="20"/>
          <w:szCs w:val="20"/>
          <w:lang w:bidi="ar-SA"/>
        </w:rPr>
        <w:t xml:space="preserve">№ </w:t>
      </w:r>
      <w:r w:rsidR="00623350" w:rsidRPr="00623350">
        <w:rPr>
          <w:rFonts w:ascii="Times New Roman" w:eastAsia="Times New Roman" w:hAnsi="Times New Roman" w:cs="Times New Roman"/>
          <w:sz w:val="20"/>
          <w:szCs w:val="20"/>
          <w:lang w:bidi="ar-SA"/>
        </w:rPr>
        <w:t>117ЭМ.ИПМН-2,5.2026</w:t>
      </w:r>
    </w:p>
    <w:p w:rsidR="00344DA3" w:rsidRPr="00344DA3" w:rsidRDefault="003B15A9" w:rsidP="00344DA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Pr>
          <w:rFonts w:ascii="Times New Roman" w:eastAsia="Times New Roman" w:hAnsi="Times New Roman" w:cs="Times New Roman"/>
          <w:b/>
          <w:sz w:val="20"/>
          <w:szCs w:val="20"/>
          <w:lang w:bidi="ar-SA"/>
        </w:rPr>
        <w:t>Описание объекта закупки</w:t>
      </w:r>
    </w:p>
    <w:p w:rsidR="003C55E9" w:rsidRDefault="003C55E9" w:rsidP="003C55E9">
      <w:pPr>
        <w:ind w:firstLine="567"/>
        <w:jc w:val="center"/>
        <w:outlineLvl w:val="0"/>
        <w:rPr>
          <w:rFonts w:ascii="Times New Roman" w:hAnsi="Times New Roman" w:cs="Times New Roman"/>
          <w:i/>
          <w:sz w:val="20"/>
          <w:szCs w:val="20"/>
        </w:rPr>
      </w:pPr>
      <w:r w:rsidRPr="003C55E9">
        <w:rPr>
          <w:rFonts w:ascii="Times New Roman" w:hAnsi="Times New Roman" w:cs="Times New Roman"/>
          <w:i/>
          <w:sz w:val="20"/>
          <w:szCs w:val="20"/>
        </w:rPr>
        <w:t>(Должно содержать все требования, установленные Описанием объекта закупки за исключением тех, которые содержатся в тексте проекта контракта)</w:t>
      </w:r>
    </w:p>
    <w:p w:rsidR="00115F06" w:rsidRPr="003C55E9" w:rsidRDefault="00115F06" w:rsidP="003C55E9">
      <w:pPr>
        <w:ind w:firstLine="567"/>
        <w:jc w:val="center"/>
        <w:outlineLvl w:val="0"/>
        <w:rPr>
          <w:rFonts w:ascii="Times New Roman" w:eastAsia="Times New Roman" w:hAnsi="Times New Roman" w:cs="Times New Roman"/>
          <w:i/>
          <w:sz w:val="20"/>
          <w:szCs w:val="20"/>
        </w:rPr>
      </w:pPr>
    </w:p>
    <w:tbl>
      <w:tblPr>
        <w:tblW w:w="10112" w:type="dxa"/>
        <w:tblInd w:w="-108" w:type="dxa"/>
        <w:tblLook w:val="04A0" w:firstRow="1" w:lastRow="0" w:firstColumn="1" w:lastColumn="0" w:noHBand="0" w:noVBand="1"/>
      </w:tblPr>
      <w:tblGrid>
        <w:gridCol w:w="4962"/>
        <w:gridCol w:w="5150"/>
      </w:tblGrid>
      <w:tr w:rsidR="00115F06" w:rsidRPr="00344DA3" w:rsidTr="008735B9">
        <w:tc>
          <w:tcPr>
            <w:tcW w:w="4962" w:type="dxa"/>
          </w:tcPr>
          <w:p w:rsidR="00115F06" w:rsidRPr="00344DA3" w:rsidRDefault="00115F06" w:rsidP="008735B9">
            <w:pPr>
              <w:widowControl/>
              <w:spacing w:after="200"/>
              <w:ind w:left="142" w:firstLine="567"/>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ЗАКАЗЧИК </w:t>
            </w:r>
          </w:p>
          <w:p w:rsidR="00115F06" w:rsidRPr="00646A6A" w:rsidRDefault="00115F06" w:rsidP="008735B9">
            <w:pPr>
              <w:widowControl/>
              <w:spacing w:after="200"/>
              <w:ind w:left="142"/>
              <w:contextualSpacing/>
              <w:rPr>
                <w:rFonts w:ascii="Times New Roman" w:eastAsia="Calibri" w:hAnsi="Times New Roman" w:cs="Times New Roman"/>
                <w:bCs/>
                <w:color w:val="auto"/>
                <w:sz w:val="20"/>
                <w:szCs w:val="20"/>
                <w:lang w:eastAsia="en-US" w:bidi="ar-SA"/>
              </w:rPr>
            </w:pPr>
            <w:r w:rsidRPr="00646A6A">
              <w:rPr>
                <w:rFonts w:ascii="Times New Roman" w:eastAsia="Calibri" w:hAnsi="Times New Roman" w:cs="Times New Roman"/>
                <w:bCs/>
                <w:color w:val="auto"/>
                <w:sz w:val="20"/>
                <w:szCs w:val="20"/>
                <w:lang w:eastAsia="en-US" w:bidi="ar-SA"/>
              </w:rPr>
              <w:t>ГБ</w:t>
            </w:r>
            <w:r>
              <w:rPr>
                <w:rFonts w:ascii="Times New Roman" w:eastAsia="Calibri" w:hAnsi="Times New Roman" w:cs="Times New Roman"/>
                <w:bCs/>
                <w:color w:val="auto"/>
                <w:sz w:val="20"/>
                <w:szCs w:val="20"/>
                <w:lang w:eastAsia="en-US" w:bidi="ar-SA"/>
              </w:rPr>
              <w:t>Д</w:t>
            </w:r>
            <w:r w:rsidRPr="00646A6A">
              <w:rPr>
                <w:rFonts w:ascii="Times New Roman" w:eastAsia="Calibri" w:hAnsi="Times New Roman" w:cs="Times New Roman"/>
                <w:bCs/>
                <w:color w:val="auto"/>
                <w:sz w:val="20"/>
                <w:szCs w:val="20"/>
                <w:lang w:eastAsia="en-US" w:bidi="ar-SA"/>
              </w:rPr>
              <w:t xml:space="preserve">ОУ </w:t>
            </w:r>
            <w:r>
              <w:rPr>
                <w:rFonts w:ascii="Times New Roman" w:eastAsia="Calibri" w:hAnsi="Times New Roman" w:cs="Times New Roman"/>
                <w:bCs/>
                <w:color w:val="auto"/>
                <w:sz w:val="20"/>
                <w:szCs w:val="20"/>
                <w:lang w:eastAsia="en-US" w:bidi="ar-SA"/>
              </w:rPr>
              <w:t>детский сад</w:t>
            </w:r>
            <w:r w:rsidRPr="00646A6A">
              <w:rPr>
                <w:rFonts w:ascii="Times New Roman" w:eastAsia="Calibri" w:hAnsi="Times New Roman" w:cs="Times New Roman"/>
                <w:bCs/>
                <w:color w:val="auto"/>
                <w:sz w:val="20"/>
                <w:szCs w:val="20"/>
                <w:lang w:eastAsia="en-US" w:bidi="ar-SA"/>
              </w:rPr>
              <w:t xml:space="preserve"> №11</w:t>
            </w:r>
            <w:r>
              <w:rPr>
                <w:rFonts w:ascii="Times New Roman" w:eastAsia="Calibri" w:hAnsi="Times New Roman" w:cs="Times New Roman"/>
                <w:bCs/>
                <w:color w:val="auto"/>
                <w:sz w:val="20"/>
                <w:szCs w:val="20"/>
                <w:lang w:eastAsia="en-US" w:bidi="ar-SA"/>
              </w:rPr>
              <w:t>7</w:t>
            </w:r>
            <w:r w:rsidRPr="00646A6A">
              <w:rPr>
                <w:rFonts w:ascii="Times New Roman" w:eastAsia="Calibri" w:hAnsi="Times New Roman" w:cs="Times New Roman"/>
                <w:bCs/>
                <w:color w:val="auto"/>
                <w:sz w:val="20"/>
                <w:szCs w:val="20"/>
                <w:lang w:eastAsia="en-US" w:bidi="ar-SA"/>
              </w:rPr>
              <w:t xml:space="preserve"> Выборгского района С</w:t>
            </w:r>
            <w:r>
              <w:rPr>
                <w:rFonts w:ascii="Times New Roman" w:eastAsia="Calibri" w:hAnsi="Times New Roman" w:cs="Times New Roman"/>
                <w:bCs/>
                <w:color w:val="auto"/>
                <w:sz w:val="20"/>
                <w:szCs w:val="20"/>
                <w:lang w:eastAsia="en-US" w:bidi="ar-SA"/>
              </w:rPr>
              <w:t>анкт-Петербурга</w:t>
            </w:r>
          </w:p>
          <w:p w:rsidR="00115F06" w:rsidRPr="00646A6A" w:rsidRDefault="00115F06" w:rsidP="008735B9">
            <w:pPr>
              <w:widowControl/>
              <w:spacing w:after="200"/>
              <w:ind w:left="142"/>
              <w:contextualSpacing/>
              <w:rPr>
                <w:rFonts w:ascii="Times New Roman" w:eastAsia="Calibri" w:hAnsi="Times New Roman" w:cs="Times New Roman"/>
                <w:bCs/>
                <w:color w:val="auto"/>
                <w:sz w:val="20"/>
                <w:szCs w:val="20"/>
                <w:lang w:eastAsia="en-US" w:bidi="ar-SA"/>
              </w:rPr>
            </w:pPr>
          </w:p>
          <w:p w:rsidR="00115F06" w:rsidRPr="00646A6A" w:rsidRDefault="00115F06" w:rsidP="008735B9">
            <w:pPr>
              <w:widowControl/>
              <w:spacing w:after="200"/>
              <w:ind w:left="142"/>
              <w:contextualSpacing/>
              <w:rPr>
                <w:rFonts w:ascii="Times New Roman" w:eastAsia="Calibri" w:hAnsi="Times New Roman" w:cs="Times New Roman"/>
                <w:bCs/>
                <w:color w:val="auto"/>
                <w:sz w:val="20"/>
                <w:szCs w:val="20"/>
                <w:lang w:eastAsia="en-US" w:bidi="ar-SA"/>
              </w:rPr>
            </w:pPr>
            <w:r w:rsidRPr="001A2393">
              <w:rPr>
                <w:rFonts w:ascii="Times New Roman" w:eastAsia="Calibri" w:hAnsi="Times New Roman" w:cs="Times New Roman"/>
                <w:bCs/>
                <w:color w:val="auto"/>
                <w:sz w:val="20"/>
                <w:szCs w:val="20"/>
                <w:lang w:eastAsia="en-US" w:bidi="ar-SA"/>
              </w:rPr>
              <w:t>Заведующий ГБДОУ детский сад № 117</w:t>
            </w:r>
          </w:p>
          <w:p w:rsidR="00115F06" w:rsidRPr="00646A6A" w:rsidRDefault="00115F06" w:rsidP="008735B9">
            <w:pPr>
              <w:widowControl/>
              <w:spacing w:after="200"/>
              <w:ind w:left="142"/>
              <w:contextualSpacing/>
              <w:rPr>
                <w:rFonts w:ascii="Times New Roman" w:eastAsia="Calibri" w:hAnsi="Times New Roman" w:cs="Times New Roman"/>
                <w:bCs/>
                <w:color w:val="auto"/>
                <w:sz w:val="20"/>
                <w:szCs w:val="20"/>
                <w:lang w:eastAsia="en-US" w:bidi="ar-SA"/>
              </w:rPr>
            </w:pPr>
            <w:r>
              <w:rPr>
                <w:rFonts w:ascii="Times New Roman" w:eastAsia="Calibri" w:hAnsi="Times New Roman" w:cs="Times New Roman"/>
                <w:bCs/>
                <w:color w:val="auto"/>
                <w:sz w:val="20"/>
                <w:szCs w:val="20"/>
                <w:lang w:eastAsia="en-US" w:bidi="ar-SA"/>
              </w:rPr>
              <w:t>_____________________</w:t>
            </w:r>
            <w:r w:rsidRPr="001A2393">
              <w:rPr>
                <w:rFonts w:ascii="Times New Roman" w:eastAsia="Calibri" w:hAnsi="Times New Roman" w:cs="Times New Roman"/>
                <w:bCs/>
                <w:color w:val="auto"/>
                <w:sz w:val="20"/>
                <w:szCs w:val="20"/>
                <w:lang w:eastAsia="en-US" w:bidi="ar-SA"/>
              </w:rPr>
              <w:t>Е.Г. Григорьева</w:t>
            </w:r>
          </w:p>
          <w:p w:rsidR="00115F06" w:rsidRPr="00344DA3" w:rsidRDefault="00115F06" w:rsidP="008735B9">
            <w:pPr>
              <w:widowControl/>
              <w:spacing w:after="200"/>
              <w:contextualSpacing/>
              <w:rPr>
                <w:rFonts w:ascii="Times New Roman" w:eastAsia="Calibri" w:hAnsi="Times New Roman" w:cs="Times New Roman"/>
                <w:bCs/>
                <w:color w:val="auto"/>
                <w:sz w:val="20"/>
                <w:szCs w:val="20"/>
                <w:lang w:eastAsia="en-US" w:bidi="ar-SA"/>
              </w:rPr>
            </w:pPr>
          </w:p>
        </w:tc>
        <w:tc>
          <w:tcPr>
            <w:tcW w:w="5150" w:type="dxa"/>
            <w:hideMark/>
          </w:tcPr>
          <w:p w:rsidR="00115F06" w:rsidRPr="00344DA3" w:rsidRDefault="00115F06" w:rsidP="008735B9">
            <w:pPr>
              <w:widowControl/>
              <w:spacing w:after="200"/>
              <w:ind w:firstLine="709"/>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rsidR="00115F06" w:rsidRPr="00344DA3" w:rsidRDefault="00115F06" w:rsidP="008735B9">
            <w:pPr>
              <w:widowControl/>
              <w:spacing w:after="200"/>
              <w:contextualSpacing/>
              <w:rPr>
                <w:rFonts w:ascii="Times New Roman" w:eastAsia="Calibri" w:hAnsi="Times New Roman" w:cs="Times New Roman"/>
                <w:b/>
                <w:color w:val="auto"/>
                <w:sz w:val="20"/>
                <w:szCs w:val="20"/>
                <w:lang w:eastAsia="en-US" w:bidi="ar-SA"/>
              </w:rPr>
            </w:pPr>
          </w:p>
        </w:tc>
      </w:tr>
    </w:tbl>
    <w:p w:rsidR="00115F06" w:rsidRPr="00E55FD1" w:rsidRDefault="00115F06" w:rsidP="00115F06">
      <w:pPr>
        <w:autoSpaceDE w:val="0"/>
        <w:rPr>
          <w:rFonts w:ascii="Times New Roman" w:hAnsi="Times New Roman" w:cs="Times New Roman"/>
          <w:b/>
          <w:sz w:val="20"/>
          <w:szCs w:val="20"/>
        </w:rPr>
      </w:pPr>
      <w:r w:rsidRPr="00E55FD1">
        <w:rPr>
          <w:rFonts w:ascii="Times New Roman" w:eastAsia="Times New Roman" w:hAnsi="Times New Roman" w:cs="Times New Roman"/>
          <w:i/>
          <w:color w:val="auto"/>
          <w:sz w:val="18"/>
          <w:szCs w:val="18"/>
          <w:lang w:bidi="ar-SA"/>
        </w:rPr>
        <w:t>(Подписано ЭЦП)</w:t>
      </w:r>
      <w:r w:rsidR="00B81A1B">
        <w:rPr>
          <w:rFonts w:ascii="Times New Roman" w:eastAsia="Times New Roman" w:hAnsi="Times New Roman" w:cs="Times New Roman"/>
          <w:i/>
          <w:color w:val="auto"/>
          <w:sz w:val="18"/>
          <w:szCs w:val="18"/>
          <w:lang w:bidi="ar-SA"/>
        </w:rPr>
        <w:t xml:space="preserve">         </w:t>
      </w:r>
    </w:p>
    <w:p w:rsidR="00DF0783" w:rsidRDefault="00DF0783" w:rsidP="00DF0783">
      <w:pPr>
        <w:rPr>
          <w:lang w:eastAsia="zh-CN" w:bidi="ar-SA"/>
        </w:rPr>
      </w:pPr>
    </w:p>
    <w:p w:rsidR="00344DA3" w:rsidRPr="00CC65BF" w:rsidRDefault="00344DA3" w:rsidP="00344DA3">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Приложение № 3</w:t>
      </w:r>
      <w:r w:rsidRPr="00CC65BF">
        <w:rPr>
          <w:rFonts w:ascii="Times New Roman" w:eastAsia="Times New Roman" w:hAnsi="Times New Roman" w:cs="Times New Roman"/>
          <w:sz w:val="20"/>
          <w:szCs w:val="20"/>
          <w:lang w:bidi="ar-SA"/>
        </w:rPr>
        <w:t xml:space="preserve"> к контракту </w:t>
      </w:r>
    </w:p>
    <w:p w:rsidR="00344DA3" w:rsidRPr="00CC65BF" w:rsidRDefault="00757442" w:rsidP="00344DA3">
      <w:pPr>
        <w:widowControl/>
        <w:tabs>
          <w:tab w:val="left" w:pos="0"/>
        </w:tabs>
        <w:autoSpaceDE w:val="0"/>
        <w:autoSpaceDN w:val="0"/>
        <w:adjustRightInd w:val="0"/>
        <w:contextualSpacing/>
        <w:jc w:val="right"/>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 xml:space="preserve">№ </w:t>
      </w:r>
      <w:r w:rsidR="00623350" w:rsidRPr="00623350">
        <w:rPr>
          <w:rFonts w:ascii="Times New Roman" w:eastAsia="Times New Roman" w:hAnsi="Times New Roman" w:cs="Times New Roman"/>
          <w:sz w:val="20"/>
          <w:szCs w:val="20"/>
          <w:lang w:bidi="ar-SA"/>
        </w:rPr>
        <w:t>117ЭМ.ИПМН-2,5.2026</w:t>
      </w:r>
    </w:p>
    <w:p w:rsidR="00344DA3" w:rsidRDefault="00344DA3" w:rsidP="00DF0783">
      <w:pPr>
        <w:jc w:val="right"/>
        <w:rPr>
          <w:rFonts w:ascii="Times New Roman" w:hAnsi="Times New Roman" w:cs="Times New Roman"/>
          <w:sz w:val="22"/>
          <w:szCs w:val="22"/>
        </w:rPr>
      </w:pPr>
    </w:p>
    <w:p w:rsidR="00DF0783" w:rsidRPr="009B063E" w:rsidRDefault="00DF0783" w:rsidP="00115F06">
      <w:pPr>
        <w:jc w:val="right"/>
        <w:rPr>
          <w:rFonts w:ascii="Times New Roman" w:hAnsi="Times New Roman" w:cs="Times New Roman"/>
          <w:sz w:val="22"/>
          <w:szCs w:val="22"/>
        </w:rPr>
      </w:pPr>
      <w:r w:rsidRPr="009B063E">
        <w:rPr>
          <w:rFonts w:ascii="Times New Roman" w:hAnsi="Times New Roman" w:cs="Times New Roman"/>
          <w:sz w:val="22"/>
          <w:szCs w:val="22"/>
        </w:rPr>
        <w:t>Образец</w:t>
      </w:r>
    </w:p>
    <w:tbl>
      <w:tblPr>
        <w:tblW w:w="14821" w:type="dxa"/>
        <w:tblInd w:w="-5" w:type="dxa"/>
        <w:tblLayout w:type="fixed"/>
        <w:tblLook w:val="0000" w:firstRow="0" w:lastRow="0" w:firstColumn="0" w:lastColumn="0" w:noHBand="0" w:noVBand="0"/>
      </w:tblPr>
      <w:tblGrid>
        <w:gridCol w:w="33"/>
        <w:gridCol w:w="734"/>
        <w:gridCol w:w="619"/>
        <w:gridCol w:w="1171"/>
        <w:gridCol w:w="84"/>
        <w:gridCol w:w="279"/>
        <w:gridCol w:w="82"/>
        <w:gridCol w:w="835"/>
        <w:gridCol w:w="272"/>
        <w:gridCol w:w="236"/>
        <w:gridCol w:w="684"/>
        <w:gridCol w:w="517"/>
        <w:gridCol w:w="757"/>
        <w:gridCol w:w="236"/>
        <w:gridCol w:w="236"/>
        <w:gridCol w:w="1027"/>
        <w:gridCol w:w="267"/>
        <w:gridCol w:w="871"/>
        <w:gridCol w:w="322"/>
        <w:gridCol w:w="812"/>
        <w:gridCol w:w="151"/>
        <w:gridCol w:w="401"/>
        <w:gridCol w:w="1187"/>
        <w:gridCol w:w="236"/>
        <w:gridCol w:w="1137"/>
        <w:gridCol w:w="615"/>
        <w:gridCol w:w="779"/>
        <w:gridCol w:w="241"/>
      </w:tblGrid>
      <w:tr w:rsidR="00DF0783" w:rsidRPr="009B063E" w:rsidTr="00D5041D">
        <w:trPr>
          <w:gridAfter w:val="7"/>
          <w:wAfter w:w="4596" w:type="dxa"/>
          <w:trHeight w:val="343"/>
        </w:trPr>
        <w:tc>
          <w:tcPr>
            <w:tcW w:w="10225" w:type="dxa"/>
            <w:gridSpan w:val="21"/>
            <w:tcBorders>
              <w:top w:val="nil"/>
              <w:left w:val="nil"/>
              <w:bottom w:val="nil"/>
              <w:right w:val="nil"/>
            </w:tcBorders>
          </w:tcPr>
          <w:p w:rsidR="00DF0783" w:rsidRPr="009B063E" w:rsidRDefault="00DF0783" w:rsidP="00D5041D">
            <w:pPr>
              <w:jc w:val="center"/>
              <w:rPr>
                <w:rFonts w:ascii="Times New Roman" w:hAnsi="Times New Roman" w:cs="Times New Roman"/>
              </w:rPr>
            </w:pPr>
            <w:r w:rsidRPr="009B063E">
              <w:rPr>
                <w:rFonts w:ascii="Times New Roman" w:hAnsi="Times New Roman" w:cs="Times New Roman"/>
                <w:sz w:val="22"/>
                <w:szCs w:val="22"/>
              </w:rPr>
              <w:t>Форма Акт сверки</w:t>
            </w:r>
          </w:p>
        </w:tc>
      </w:tr>
      <w:tr w:rsidR="00DF0783" w:rsidRPr="009B063E" w:rsidTr="00D5041D">
        <w:trPr>
          <w:gridAfter w:val="7"/>
          <w:wAfter w:w="4596" w:type="dxa"/>
          <w:trHeight w:val="924"/>
        </w:trPr>
        <w:tc>
          <w:tcPr>
            <w:tcW w:w="10225" w:type="dxa"/>
            <w:gridSpan w:val="21"/>
            <w:tcBorders>
              <w:top w:val="nil"/>
              <w:left w:val="nil"/>
              <w:bottom w:val="nil"/>
              <w:right w:val="nil"/>
            </w:tcBorders>
          </w:tcPr>
          <w:p w:rsidR="00DF0783" w:rsidRPr="009B063E" w:rsidRDefault="00DF0783" w:rsidP="00D5041D">
            <w:pPr>
              <w:jc w:val="center"/>
              <w:rPr>
                <w:rFonts w:ascii="Times New Roman" w:hAnsi="Times New Roman" w:cs="Times New Roman"/>
              </w:rPr>
            </w:pPr>
            <w:r w:rsidRPr="009B063E">
              <w:rPr>
                <w:rFonts w:ascii="Times New Roman" w:hAnsi="Times New Roman" w:cs="Times New Roman"/>
                <w:sz w:val="22"/>
                <w:szCs w:val="22"/>
              </w:rPr>
              <w:t>взаимных расчетов за период: ___________ между</w:t>
            </w:r>
          </w:p>
          <w:p w:rsidR="00DF0783" w:rsidRPr="008D7A42" w:rsidRDefault="00DF0783" w:rsidP="00D5041D">
            <w:pPr>
              <w:jc w:val="center"/>
              <w:rPr>
                <w:rFonts w:ascii="Times New Roman" w:hAnsi="Times New Roman" w:cs="Times New Roman"/>
              </w:rPr>
            </w:pPr>
            <w:r w:rsidRPr="008D7A42">
              <w:rPr>
                <w:rFonts w:ascii="Times New Roman" w:hAnsi="Times New Roman" w:cs="Times New Roman"/>
                <w:sz w:val="22"/>
                <w:szCs w:val="22"/>
              </w:rPr>
              <w:t>_____________________________________________</w:t>
            </w:r>
          </w:p>
          <w:p w:rsidR="00DF0783" w:rsidRPr="009B063E" w:rsidRDefault="00DF0783" w:rsidP="00D5041D">
            <w:pPr>
              <w:jc w:val="center"/>
              <w:rPr>
                <w:rFonts w:ascii="Times New Roman" w:hAnsi="Times New Roman" w:cs="Times New Roman"/>
              </w:rPr>
            </w:pPr>
            <w:r w:rsidRPr="009B063E">
              <w:rPr>
                <w:rFonts w:ascii="Times New Roman" w:hAnsi="Times New Roman" w:cs="Times New Roman"/>
                <w:sz w:val="22"/>
                <w:szCs w:val="22"/>
              </w:rPr>
              <w:t>и ______________________________________________</w:t>
            </w:r>
          </w:p>
          <w:p w:rsidR="00DF0783" w:rsidRPr="009B063E" w:rsidRDefault="00DF0783" w:rsidP="00D5041D">
            <w:pPr>
              <w:jc w:val="center"/>
              <w:rPr>
                <w:rFonts w:ascii="Times New Roman" w:hAnsi="Times New Roman" w:cs="Times New Roman"/>
              </w:rPr>
            </w:pPr>
            <w:r w:rsidRPr="009B063E">
              <w:rPr>
                <w:rFonts w:ascii="Times New Roman" w:hAnsi="Times New Roman" w:cs="Times New Roman"/>
                <w:sz w:val="22"/>
                <w:szCs w:val="22"/>
              </w:rPr>
              <w:t>по контракту №______________ от ______________</w:t>
            </w:r>
          </w:p>
        </w:tc>
      </w:tr>
      <w:tr w:rsidR="00DF0783" w:rsidRPr="009B063E" w:rsidTr="00D5041D">
        <w:trPr>
          <w:trHeight w:val="326"/>
        </w:trPr>
        <w:tc>
          <w:tcPr>
            <w:tcW w:w="76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874"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361"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027"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51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75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3851"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118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13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615"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779"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41" w:type="dxa"/>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4596" w:type="dxa"/>
          <w:trHeight w:val="689"/>
        </w:trPr>
        <w:tc>
          <w:tcPr>
            <w:tcW w:w="10225" w:type="dxa"/>
            <w:gridSpan w:val="21"/>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r>
      <w:tr w:rsidR="00DF0783" w:rsidRPr="009B063E" w:rsidTr="00D5041D">
        <w:trPr>
          <w:trHeight w:val="108"/>
        </w:trPr>
        <w:tc>
          <w:tcPr>
            <w:tcW w:w="76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874"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361"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027"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51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75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3851"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118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13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615"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779"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41" w:type="dxa"/>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blPrEx>
          <w:tblLook w:val="04A0" w:firstRow="1" w:lastRow="0" w:firstColumn="1" w:lastColumn="0" w:noHBand="0" w:noVBand="1"/>
        </w:tblPrEx>
        <w:trPr>
          <w:gridBefore w:val="1"/>
          <w:gridAfter w:val="8"/>
          <w:wBefore w:w="33" w:type="dxa"/>
          <w:wAfter w:w="4747" w:type="dxa"/>
          <w:trHeight w:val="522"/>
        </w:trPr>
        <w:tc>
          <w:tcPr>
            <w:tcW w:w="4996" w:type="dxa"/>
            <w:gridSpan w:val="10"/>
            <w:tcBorders>
              <w:top w:val="single" w:sz="4" w:space="0" w:color="000000"/>
              <w:left w:val="single" w:sz="4" w:space="0" w:color="000000"/>
              <w:bottom w:val="nil"/>
              <w:right w:val="single" w:sz="4" w:space="0" w:color="000000"/>
            </w:tcBorders>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xml:space="preserve">По данным </w:t>
            </w:r>
            <w:r>
              <w:rPr>
                <w:rFonts w:ascii="Times New Roman" w:hAnsi="Times New Roman" w:cs="Times New Roman"/>
                <w:sz w:val="22"/>
                <w:szCs w:val="22"/>
                <w:lang w:val="en-US"/>
              </w:rPr>
              <w:t>________________________</w:t>
            </w:r>
            <w:r w:rsidRPr="009B063E">
              <w:rPr>
                <w:rFonts w:ascii="Times New Roman" w:hAnsi="Times New Roman" w:cs="Times New Roman"/>
                <w:sz w:val="22"/>
                <w:szCs w:val="22"/>
              </w:rPr>
              <w:t>, руб.</w:t>
            </w:r>
          </w:p>
        </w:tc>
        <w:tc>
          <w:tcPr>
            <w:tcW w:w="5045" w:type="dxa"/>
            <w:gridSpan w:val="9"/>
            <w:tcBorders>
              <w:top w:val="single" w:sz="4" w:space="0" w:color="000000"/>
              <w:left w:val="nil"/>
              <w:bottom w:val="nil"/>
              <w:right w:val="single" w:sz="4" w:space="0" w:color="000000"/>
            </w:tcBorders>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По данным _______________, руб.</w:t>
            </w:r>
          </w:p>
        </w:tc>
      </w:tr>
      <w:tr w:rsidR="00DF0783" w:rsidRPr="009B063E" w:rsidTr="00D5041D">
        <w:tblPrEx>
          <w:tblLook w:val="04A0" w:firstRow="1" w:lastRow="0" w:firstColumn="1" w:lastColumn="0" w:noHBand="0" w:noVBand="1"/>
        </w:tblPrEx>
        <w:trPr>
          <w:gridBefore w:val="1"/>
          <w:gridAfter w:val="8"/>
          <w:wBefore w:w="33" w:type="dxa"/>
          <w:wAfter w:w="4747" w:type="dxa"/>
          <w:trHeight w:val="222"/>
        </w:trPr>
        <w:tc>
          <w:tcPr>
            <w:tcW w:w="1353" w:type="dxa"/>
            <w:gridSpan w:val="2"/>
            <w:tcBorders>
              <w:top w:val="single" w:sz="4" w:space="0" w:color="000000"/>
              <w:left w:val="single" w:sz="4" w:space="0" w:color="000000"/>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Дата</w:t>
            </w:r>
          </w:p>
        </w:tc>
        <w:tc>
          <w:tcPr>
            <w:tcW w:w="1171" w:type="dxa"/>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Документ</w:t>
            </w:r>
          </w:p>
        </w:tc>
        <w:tc>
          <w:tcPr>
            <w:tcW w:w="1280" w:type="dxa"/>
            <w:gridSpan w:val="4"/>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Дебет</w:t>
            </w:r>
          </w:p>
        </w:tc>
        <w:tc>
          <w:tcPr>
            <w:tcW w:w="1192" w:type="dxa"/>
            <w:gridSpan w:val="3"/>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Кредит</w:t>
            </w:r>
          </w:p>
        </w:tc>
        <w:tc>
          <w:tcPr>
            <w:tcW w:w="1510" w:type="dxa"/>
            <w:gridSpan w:val="3"/>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Дата</w:t>
            </w:r>
          </w:p>
        </w:tc>
        <w:tc>
          <w:tcPr>
            <w:tcW w:w="1263" w:type="dxa"/>
            <w:gridSpan w:val="2"/>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Документ</w:t>
            </w:r>
          </w:p>
        </w:tc>
        <w:tc>
          <w:tcPr>
            <w:tcW w:w="1138" w:type="dxa"/>
            <w:gridSpan w:val="2"/>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Дебет</w:t>
            </w:r>
          </w:p>
        </w:tc>
        <w:tc>
          <w:tcPr>
            <w:tcW w:w="1134" w:type="dxa"/>
            <w:gridSpan w:val="2"/>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Кредит</w:t>
            </w:r>
          </w:p>
        </w:tc>
      </w:tr>
      <w:tr w:rsidR="00DF0783" w:rsidRPr="009B063E" w:rsidTr="00D5041D">
        <w:tblPrEx>
          <w:tblLook w:val="04A0" w:firstRow="1" w:lastRow="0" w:firstColumn="1" w:lastColumn="0" w:noHBand="0" w:noVBand="1"/>
        </w:tblPrEx>
        <w:trPr>
          <w:gridBefore w:val="1"/>
          <w:gridAfter w:val="8"/>
          <w:wBefore w:w="33" w:type="dxa"/>
          <w:wAfter w:w="4747" w:type="dxa"/>
          <w:trHeight w:val="222"/>
        </w:trPr>
        <w:tc>
          <w:tcPr>
            <w:tcW w:w="1353" w:type="dxa"/>
            <w:gridSpan w:val="2"/>
            <w:tcBorders>
              <w:top w:val="single" w:sz="4" w:space="0" w:color="000000"/>
              <w:left w:val="single" w:sz="4" w:space="0" w:color="000000"/>
              <w:bottom w:val="single" w:sz="4" w:space="0" w:color="000000"/>
              <w:right w:val="nil"/>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Сальдо начальное</w:t>
            </w:r>
          </w:p>
        </w:tc>
        <w:tc>
          <w:tcPr>
            <w:tcW w:w="1171" w:type="dxa"/>
            <w:tcBorders>
              <w:top w:val="nil"/>
              <w:left w:val="nil"/>
              <w:bottom w:val="single" w:sz="4" w:space="0" w:color="000000"/>
              <w:right w:val="single" w:sz="4" w:space="0" w:color="000000"/>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510" w:type="dxa"/>
            <w:gridSpan w:val="3"/>
            <w:tcBorders>
              <w:top w:val="single" w:sz="4" w:space="0" w:color="000000"/>
              <w:left w:val="single" w:sz="4" w:space="0" w:color="000000"/>
              <w:bottom w:val="single" w:sz="4" w:space="0" w:color="000000"/>
              <w:right w:val="nil"/>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Сальдо начальное</w:t>
            </w:r>
          </w:p>
        </w:tc>
        <w:tc>
          <w:tcPr>
            <w:tcW w:w="1263" w:type="dxa"/>
            <w:gridSpan w:val="2"/>
            <w:tcBorders>
              <w:top w:val="nil"/>
              <w:left w:val="nil"/>
              <w:bottom w:val="single" w:sz="4" w:space="0" w:color="000000"/>
              <w:right w:val="single" w:sz="4" w:space="0" w:color="000000"/>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r w:rsidR="00DF0783" w:rsidRPr="009B063E" w:rsidTr="00D5041D">
        <w:tblPrEx>
          <w:tblLook w:val="04A0" w:firstRow="1" w:lastRow="0" w:firstColumn="1" w:lastColumn="0" w:noHBand="0" w:noVBand="1"/>
        </w:tblPrEx>
        <w:trPr>
          <w:gridBefore w:val="1"/>
          <w:gridAfter w:val="8"/>
          <w:wBefore w:w="33" w:type="dxa"/>
          <w:wAfter w:w="4747" w:type="dxa"/>
          <w:trHeight w:val="439"/>
        </w:trPr>
        <w:tc>
          <w:tcPr>
            <w:tcW w:w="1353" w:type="dxa"/>
            <w:gridSpan w:val="2"/>
            <w:tcBorders>
              <w:top w:val="nil"/>
              <w:left w:val="single" w:sz="4" w:space="0" w:color="000000"/>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71" w:type="dxa"/>
            <w:tcBorders>
              <w:top w:val="single" w:sz="4" w:space="0" w:color="000000"/>
              <w:left w:val="nil"/>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92" w:type="dxa"/>
            <w:gridSpan w:val="3"/>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510" w:type="dxa"/>
            <w:gridSpan w:val="3"/>
            <w:tcBorders>
              <w:top w:val="nil"/>
              <w:left w:val="nil"/>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263" w:type="dxa"/>
            <w:gridSpan w:val="2"/>
            <w:tcBorders>
              <w:top w:val="single" w:sz="4" w:space="0" w:color="000000"/>
              <w:left w:val="nil"/>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38" w:type="dxa"/>
            <w:gridSpan w:val="2"/>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r w:rsidR="00DF0783" w:rsidRPr="009B063E" w:rsidTr="00D5041D">
        <w:tblPrEx>
          <w:tblLook w:val="04A0" w:firstRow="1" w:lastRow="0" w:firstColumn="1" w:lastColumn="0" w:noHBand="0" w:noVBand="1"/>
        </w:tblPrEx>
        <w:trPr>
          <w:gridBefore w:val="1"/>
          <w:gridAfter w:val="8"/>
          <w:wBefore w:w="33" w:type="dxa"/>
          <w:wAfter w:w="4747" w:type="dxa"/>
          <w:trHeight w:val="642"/>
        </w:trPr>
        <w:tc>
          <w:tcPr>
            <w:tcW w:w="1353" w:type="dxa"/>
            <w:gridSpan w:val="2"/>
            <w:tcBorders>
              <w:top w:val="nil"/>
              <w:left w:val="single" w:sz="4" w:space="0" w:color="000000"/>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71" w:type="dxa"/>
            <w:tcBorders>
              <w:top w:val="single" w:sz="4" w:space="0" w:color="000000"/>
              <w:left w:val="nil"/>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280" w:type="dxa"/>
            <w:gridSpan w:val="4"/>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510" w:type="dxa"/>
            <w:gridSpan w:val="3"/>
            <w:tcBorders>
              <w:top w:val="nil"/>
              <w:left w:val="nil"/>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263" w:type="dxa"/>
            <w:gridSpan w:val="2"/>
            <w:tcBorders>
              <w:top w:val="single" w:sz="4" w:space="0" w:color="000000"/>
              <w:left w:val="nil"/>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34" w:type="dxa"/>
            <w:gridSpan w:val="2"/>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r w:rsidR="00DF0783" w:rsidRPr="009B063E" w:rsidTr="00D5041D">
        <w:tblPrEx>
          <w:tblLook w:val="04A0" w:firstRow="1" w:lastRow="0" w:firstColumn="1" w:lastColumn="0" w:noHBand="0" w:noVBand="1"/>
        </w:tblPrEx>
        <w:trPr>
          <w:gridBefore w:val="1"/>
          <w:gridAfter w:val="8"/>
          <w:wBefore w:w="33" w:type="dxa"/>
          <w:wAfter w:w="4747" w:type="dxa"/>
          <w:trHeight w:val="222"/>
        </w:trPr>
        <w:tc>
          <w:tcPr>
            <w:tcW w:w="2524" w:type="dxa"/>
            <w:gridSpan w:val="3"/>
            <w:tcBorders>
              <w:top w:val="single" w:sz="4" w:space="0" w:color="000000"/>
              <w:left w:val="single" w:sz="4" w:space="0" w:color="000000"/>
              <w:bottom w:val="single" w:sz="4" w:space="0" w:color="000000"/>
              <w:right w:val="single" w:sz="4" w:space="0" w:color="000000"/>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Обороты за период</w:t>
            </w:r>
          </w:p>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280" w:type="dxa"/>
            <w:gridSpan w:val="4"/>
            <w:tcBorders>
              <w:top w:val="single" w:sz="4" w:space="0" w:color="000000"/>
              <w:left w:val="nil"/>
              <w:bottom w:val="single" w:sz="4" w:space="0" w:color="000000"/>
              <w:right w:val="single" w:sz="4" w:space="0" w:color="000000"/>
            </w:tcBorders>
            <w:noWrap/>
            <w:vAlign w:val="center"/>
          </w:tcPr>
          <w:p w:rsidR="00DF0783" w:rsidRPr="009B063E" w:rsidRDefault="00DF0783" w:rsidP="00D5041D">
            <w:pPr>
              <w:rPr>
                <w:rFonts w:ascii="Times New Roman" w:hAnsi="Times New Roman" w:cs="Times New Roman"/>
              </w:rPr>
            </w:pPr>
          </w:p>
        </w:tc>
        <w:tc>
          <w:tcPr>
            <w:tcW w:w="1192" w:type="dxa"/>
            <w:gridSpan w:val="3"/>
            <w:tcBorders>
              <w:top w:val="single" w:sz="4" w:space="0" w:color="000000"/>
              <w:left w:val="nil"/>
              <w:bottom w:val="single" w:sz="4" w:space="0" w:color="000000"/>
              <w:right w:val="single" w:sz="4" w:space="0" w:color="000000"/>
            </w:tcBorders>
            <w:noWrap/>
            <w:vAlign w:val="center"/>
          </w:tcPr>
          <w:p w:rsidR="00DF0783" w:rsidRPr="009B063E" w:rsidRDefault="00DF0783" w:rsidP="00D5041D">
            <w:pPr>
              <w:rPr>
                <w:rFonts w:ascii="Times New Roman" w:hAnsi="Times New Roman" w:cs="Times New Roman"/>
              </w:rPr>
            </w:pPr>
          </w:p>
        </w:tc>
        <w:tc>
          <w:tcPr>
            <w:tcW w:w="2773" w:type="dxa"/>
            <w:gridSpan w:val="5"/>
            <w:tcBorders>
              <w:top w:val="single" w:sz="4" w:space="0" w:color="000000"/>
              <w:left w:val="single" w:sz="4" w:space="0" w:color="000000"/>
              <w:bottom w:val="single" w:sz="4" w:space="0" w:color="000000"/>
              <w:right w:val="single" w:sz="4" w:space="0" w:color="000000"/>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Обороты за период</w:t>
            </w:r>
          </w:p>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r w:rsidR="00DF0783" w:rsidRPr="009B063E" w:rsidTr="00D5041D">
        <w:tblPrEx>
          <w:tblLook w:val="04A0" w:firstRow="1" w:lastRow="0" w:firstColumn="1" w:lastColumn="0" w:noHBand="0" w:noVBand="1"/>
        </w:tblPrEx>
        <w:trPr>
          <w:gridBefore w:val="1"/>
          <w:gridAfter w:val="8"/>
          <w:wBefore w:w="33" w:type="dxa"/>
          <w:wAfter w:w="4747" w:type="dxa"/>
          <w:trHeight w:val="222"/>
        </w:trPr>
        <w:tc>
          <w:tcPr>
            <w:tcW w:w="2524" w:type="dxa"/>
            <w:gridSpan w:val="3"/>
            <w:tcBorders>
              <w:top w:val="single" w:sz="4" w:space="0" w:color="000000"/>
              <w:left w:val="single" w:sz="4" w:space="0" w:color="000000"/>
              <w:bottom w:val="single" w:sz="4" w:space="0" w:color="000000"/>
              <w:right w:val="single" w:sz="4" w:space="0" w:color="000000"/>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Сальдо конечное</w:t>
            </w:r>
          </w:p>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773" w:type="dxa"/>
            <w:gridSpan w:val="5"/>
            <w:tcBorders>
              <w:top w:val="single" w:sz="4" w:space="0" w:color="000000"/>
              <w:left w:val="single" w:sz="4" w:space="0" w:color="000000"/>
              <w:bottom w:val="single" w:sz="4" w:space="0" w:color="000000"/>
              <w:right w:val="single" w:sz="4" w:space="0" w:color="000000"/>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Сальдо конечное</w:t>
            </w:r>
          </w:p>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bl>
    <w:p w:rsidR="00DF0783" w:rsidRPr="009B063E" w:rsidRDefault="00DF0783" w:rsidP="00DF0783">
      <w:pPr>
        <w:rPr>
          <w:rFonts w:ascii="Times New Roman" w:hAnsi="Times New Roman" w:cs="Times New Roman"/>
          <w:sz w:val="22"/>
          <w:szCs w:val="22"/>
        </w:rPr>
      </w:pPr>
    </w:p>
    <w:tbl>
      <w:tblPr>
        <w:tblW w:w="11185" w:type="dxa"/>
        <w:tblInd w:w="-30" w:type="dxa"/>
        <w:tblLayout w:type="fixed"/>
        <w:tblLook w:val="0000" w:firstRow="0" w:lastRow="0" w:firstColumn="0" w:lastColumn="0" w:noHBand="0" w:noVBand="0"/>
      </w:tblPr>
      <w:tblGrid>
        <w:gridCol w:w="1131"/>
        <w:gridCol w:w="358"/>
        <w:gridCol w:w="1451"/>
        <w:gridCol w:w="236"/>
        <w:gridCol w:w="123"/>
        <w:gridCol w:w="236"/>
        <w:gridCol w:w="461"/>
        <w:gridCol w:w="503"/>
        <w:gridCol w:w="459"/>
        <w:gridCol w:w="159"/>
        <w:gridCol w:w="124"/>
        <w:gridCol w:w="147"/>
        <w:gridCol w:w="218"/>
        <w:gridCol w:w="34"/>
        <w:gridCol w:w="202"/>
        <w:gridCol w:w="34"/>
        <w:gridCol w:w="30"/>
        <w:gridCol w:w="172"/>
        <w:gridCol w:w="34"/>
        <w:gridCol w:w="159"/>
        <w:gridCol w:w="236"/>
        <w:gridCol w:w="236"/>
        <w:gridCol w:w="76"/>
        <w:gridCol w:w="34"/>
        <w:gridCol w:w="631"/>
        <w:gridCol w:w="525"/>
        <w:gridCol w:w="34"/>
        <w:gridCol w:w="202"/>
        <w:gridCol w:w="34"/>
        <w:gridCol w:w="395"/>
        <w:gridCol w:w="114"/>
        <w:gridCol w:w="122"/>
        <w:gridCol w:w="114"/>
        <w:gridCol w:w="147"/>
        <w:gridCol w:w="34"/>
        <w:gridCol w:w="55"/>
        <w:gridCol w:w="740"/>
        <w:gridCol w:w="34"/>
        <w:gridCol w:w="15"/>
        <w:gridCol w:w="40"/>
        <w:gridCol w:w="195"/>
        <w:gridCol w:w="89"/>
        <w:gridCol w:w="148"/>
        <w:gridCol w:w="88"/>
        <w:gridCol w:w="56"/>
        <w:gridCol w:w="284"/>
        <w:gridCol w:w="236"/>
      </w:tblGrid>
      <w:tr w:rsidR="00DF0783" w:rsidRPr="009B063E" w:rsidTr="00115F06">
        <w:trPr>
          <w:trHeight w:val="199"/>
        </w:trPr>
        <w:tc>
          <w:tcPr>
            <w:tcW w:w="5388" w:type="dxa"/>
            <w:gridSpan w:val="12"/>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на _________ задолженность отсутствует.</w:t>
            </w:r>
          </w:p>
        </w:tc>
        <w:tc>
          <w:tcPr>
            <w:tcW w:w="4661" w:type="dxa"/>
            <w:gridSpan w:val="27"/>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на _________ задолженность отсутствует</w:t>
            </w:r>
          </w:p>
        </w:tc>
        <w:tc>
          <w:tcPr>
            <w:tcW w:w="616"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115F06">
        <w:trPr>
          <w:trHeight w:val="288"/>
        </w:trPr>
        <w:tc>
          <w:tcPr>
            <w:tcW w:w="1131"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865"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503"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88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518"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139"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616"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115F06">
        <w:trPr>
          <w:gridAfter w:val="3"/>
          <w:wAfter w:w="576" w:type="dxa"/>
          <w:trHeight w:val="396"/>
        </w:trPr>
        <w:tc>
          <w:tcPr>
            <w:tcW w:w="5606" w:type="dxa"/>
            <w:gridSpan w:val="13"/>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От Заказчика</w:t>
            </w:r>
          </w:p>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w:t>
            </w:r>
          </w:p>
        </w:tc>
        <w:tc>
          <w:tcPr>
            <w:tcW w:w="3182" w:type="dxa"/>
            <w:gridSpan w:val="18"/>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От Поставщика</w:t>
            </w: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115F06">
        <w:trPr>
          <w:gridAfter w:val="4"/>
          <w:wAfter w:w="664" w:type="dxa"/>
          <w:trHeight w:val="199"/>
        </w:trPr>
        <w:tc>
          <w:tcPr>
            <w:tcW w:w="3299" w:type="dxa"/>
            <w:gridSpan w:val="5"/>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___________________</w:t>
            </w: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423"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167" w:type="dxa"/>
            <w:gridSpan w:val="11"/>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________________</w:t>
            </w: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926"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115F06">
        <w:trPr>
          <w:gridAfter w:val="4"/>
          <w:wAfter w:w="664" w:type="dxa"/>
          <w:trHeight w:val="206"/>
        </w:trPr>
        <w:tc>
          <w:tcPr>
            <w:tcW w:w="1489"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810"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423"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926"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115F06">
        <w:trPr>
          <w:gridAfter w:val="4"/>
          <w:wAfter w:w="664" w:type="dxa"/>
          <w:trHeight w:val="199"/>
        </w:trPr>
        <w:tc>
          <w:tcPr>
            <w:tcW w:w="1489" w:type="dxa"/>
            <w:gridSpan w:val="2"/>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1810" w:type="dxa"/>
            <w:gridSpan w:val="3"/>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1659" w:type="dxa"/>
            <w:gridSpan w:val="4"/>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w:t>
            </w:r>
          </w:p>
        </w:tc>
        <w:tc>
          <w:tcPr>
            <w:tcW w:w="28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1190" w:type="dxa"/>
            <w:gridSpan w:val="3"/>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2275" w:type="dxa"/>
            <w:gridSpan w:val="15"/>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(__________________)</w:t>
            </w: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115F06">
        <w:trPr>
          <w:gridAfter w:val="4"/>
          <w:wAfter w:w="664" w:type="dxa"/>
          <w:trHeight w:val="125"/>
        </w:trPr>
        <w:tc>
          <w:tcPr>
            <w:tcW w:w="1489"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810"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423"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926"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115F06">
        <w:trPr>
          <w:gridAfter w:val="4"/>
          <w:wAfter w:w="664" w:type="dxa"/>
          <w:trHeight w:val="199"/>
        </w:trPr>
        <w:tc>
          <w:tcPr>
            <w:tcW w:w="3299" w:type="dxa"/>
            <w:gridSpan w:val="5"/>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Главный бухгалтер</w:t>
            </w: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423"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926"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115F06">
        <w:trPr>
          <w:gridAfter w:val="4"/>
          <w:wAfter w:w="664" w:type="dxa"/>
          <w:trHeight w:val="199"/>
        </w:trPr>
        <w:tc>
          <w:tcPr>
            <w:tcW w:w="1131" w:type="dxa"/>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1809" w:type="dxa"/>
            <w:gridSpan w:val="2"/>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1559" w:type="dxa"/>
            <w:gridSpan w:val="5"/>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w:t>
            </w:r>
          </w:p>
        </w:tc>
        <w:tc>
          <w:tcPr>
            <w:tcW w:w="618"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523"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1190" w:type="dxa"/>
            <w:gridSpan w:val="3"/>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2241" w:type="dxa"/>
            <w:gridSpan w:val="14"/>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(__________________)</w:t>
            </w: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115F06">
        <w:trPr>
          <w:gridAfter w:val="4"/>
          <w:wAfter w:w="664" w:type="dxa"/>
          <w:trHeight w:val="125"/>
        </w:trPr>
        <w:tc>
          <w:tcPr>
            <w:tcW w:w="1131"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809"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323"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618"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523"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926"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50"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115F06">
        <w:trPr>
          <w:trHeight w:val="199"/>
        </w:trPr>
        <w:tc>
          <w:tcPr>
            <w:tcW w:w="1131" w:type="dxa"/>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М.П.</w:t>
            </w:r>
          </w:p>
        </w:tc>
        <w:tc>
          <w:tcPr>
            <w:tcW w:w="2865"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503"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88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518"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977" w:type="dxa"/>
            <w:gridSpan w:val="4"/>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М.П.</w:t>
            </w:r>
          </w:p>
        </w:tc>
        <w:tc>
          <w:tcPr>
            <w:tcW w:w="1190"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139"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616"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r>
    </w:tbl>
    <w:p w:rsidR="00DF0783" w:rsidRPr="00DD1B74" w:rsidRDefault="00DF0783" w:rsidP="00DF0783">
      <w:pPr>
        <w:rPr>
          <w:rFonts w:ascii="Times New Roman" w:hAnsi="Times New Roman" w:cs="Times New Roman"/>
          <w:sz w:val="22"/>
          <w:szCs w:val="22"/>
          <w:lang w:val="en-US"/>
        </w:rPr>
      </w:pPr>
    </w:p>
    <w:sectPr w:rsidR="00DF0783" w:rsidRPr="00DD1B74" w:rsidSect="00115F06">
      <w:headerReference w:type="even" r:id="rId8"/>
      <w:footerReference w:type="even" r:id="rId9"/>
      <w:footerReference w:type="default" r:id="rId10"/>
      <w:pgSz w:w="11906" w:h="16838" w:code="9"/>
      <w:pgMar w:top="567" w:right="709" w:bottom="567" w:left="851" w:header="397" w:footer="397" w:gutter="284"/>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0F9A" w:rsidRDefault="000C0F9A" w:rsidP="001D657D">
      <w:r>
        <w:separator/>
      </w:r>
    </w:p>
  </w:endnote>
  <w:endnote w:type="continuationSeparator" w:id="0">
    <w:p w:rsidR="000C0F9A" w:rsidRDefault="000C0F9A" w:rsidP="001D6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56E6" w:rsidRPr="00CB32C7" w:rsidRDefault="00F556E6" w:rsidP="00B53BB2">
    <w:pPr>
      <w:pStyle w:val="af2"/>
      <w:framePr w:wrap="around" w:vAnchor="text" w:hAnchor="margin" w:xAlign="right" w:y="1"/>
      <w:rPr>
        <w:rStyle w:val="afff7"/>
        <w:rFonts w:eastAsia="Times New Roman"/>
      </w:rPr>
    </w:pPr>
    <w:r w:rsidRPr="00CB32C7">
      <w:rPr>
        <w:rStyle w:val="afff7"/>
        <w:rFonts w:eastAsia="Times New Roman"/>
      </w:rPr>
      <w:fldChar w:fldCharType="begin"/>
    </w:r>
    <w:r w:rsidRPr="00CB32C7">
      <w:rPr>
        <w:rStyle w:val="afff7"/>
        <w:rFonts w:eastAsia="Times New Roman"/>
      </w:rPr>
      <w:instrText xml:space="preserve">PAGE  </w:instrText>
    </w:r>
    <w:r w:rsidRPr="00CB32C7">
      <w:rPr>
        <w:rStyle w:val="afff7"/>
        <w:rFonts w:eastAsia="Times New Roman"/>
      </w:rPr>
      <w:fldChar w:fldCharType="end"/>
    </w:r>
  </w:p>
  <w:p w:rsidR="00F556E6" w:rsidRDefault="00F556E6" w:rsidP="00B53BB2">
    <w:pPr>
      <w:pStyle w:val="af2"/>
      <w:ind w:right="360"/>
    </w:pPr>
  </w:p>
  <w:p w:rsidR="00F556E6" w:rsidRDefault="00F556E6"/>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56E6" w:rsidRPr="00A137F5" w:rsidRDefault="00F556E6" w:rsidP="00B53BB2">
    <w:pPr>
      <w:pStyle w:val="af2"/>
      <w:jc w:val="right"/>
    </w:pPr>
    <w:r>
      <w:fldChar w:fldCharType="begin"/>
    </w:r>
    <w:r>
      <w:instrText>PAGE   \* MERGEFORMAT</w:instrText>
    </w:r>
    <w:r>
      <w:fldChar w:fldCharType="separate"/>
    </w:r>
    <w:r w:rsidR="00377AD3">
      <w:rPr>
        <w:noProof/>
      </w:rPr>
      <w:t>10</w:t>
    </w:r>
    <w:r>
      <w:rPr>
        <w:noProof/>
      </w:rPr>
      <w:fldChar w:fldCharType="end"/>
    </w:r>
  </w:p>
  <w:p w:rsidR="00F556E6" w:rsidRDefault="00F556E6" w:rsidP="00B53BB2">
    <w:pPr>
      <w:pStyle w:val="Heading"/>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0F9A" w:rsidRDefault="000C0F9A" w:rsidP="001D657D">
      <w:r>
        <w:separator/>
      </w:r>
    </w:p>
  </w:footnote>
  <w:footnote w:type="continuationSeparator" w:id="0">
    <w:p w:rsidR="000C0F9A" w:rsidRDefault="000C0F9A" w:rsidP="001D657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56E6" w:rsidRPr="00CB32C7" w:rsidRDefault="00F556E6" w:rsidP="00B53BB2">
    <w:pPr>
      <w:pStyle w:val="ab"/>
      <w:framePr w:wrap="around" w:vAnchor="text" w:hAnchor="margin" w:xAlign="center" w:y="1"/>
      <w:rPr>
        <w:rStyle w:val="afff7"/>
      </w:rPr>
    </w:pPr>
    <w:r w:rsidRPr="00CB32C7">
      <w:rPr>
        <w:rStyle w:val="afff7"/>
      </w:rPr>
      <w:fldChar w:fldCharType="begin"/>
    </w:r>
    <w:r w:rsidRPr="00CB32C7">
      <w:rPr>
        <w:rStyle w:val="afff7"/>
      </w:rPr>
      <w:instrText xml:space="preserve">PAGE  </w:instrText>
    </w:r>
    <w:r w:rsidRPr="00CB32C7">
      <w:rPr>
        <w:rStyle w:val="afff7"/>
      </w:rPr>
      <w:fldChar w:fldCharType="end"/>
    </w:r>
  </w:p>
  <w:p w:rsidR="00F556E6" w:rsidRDefault="00F556E6">
    <w:pPr>
      <w:pStyle w:val="ab"/>
    </w:pPr>
  </w:p>
  <w:p w:rsidR="00F556E6" w:rsidRDefault="00F556E6"/>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7" w15:restartNumberingAfterBreak="0">
    <w:nsid w:val="2D056789"/>
    <w:multiLevelType w:val="hybridMultilevel"/>
    <w:tmpl w:val="AA20384E"/>
    <w:lvl w:ilvl="0" w:tplc="6BDE7A20">
      <w:start w:val="1"/>
      <w:numFmt w:val="decimal"/>
      <w:lvlText w:val="%1)"/>
      <w:lvlJc w:val="left"/>
      <w:pPr>
        <w:ind w:left="900" w:hanging="360"/>
      </w:pPr>
      <w:rPr>
        <w:rFonts w:hint="default"/>
        <w:b w:val="0"/>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2F3F46BD"/>
    <w:multiLevelType w:val="hybridMultilevel"/>
    <w:tmpl w:val="C0680A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1C040CC"/>
    <w:multiLevelType w:val="hybridMultilevel"/>
    <w:tmpl w:val="39DAC2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34F54E62"/>
    <w:multiLevelType w:val="multilevel"/>
    <w:tmpl w:val="C3BCBCBA"/>
    <w:lvl w:ilvl="0">
      <w:start w:val="3"/>
      <w:numFmt w:val="bullet"/>
      <w:lvlText w:val="-"/>
      <w:lvlJc w:val="left"/>
      <w:pPr>
        <w:tabs>
          <w:tab w:val="num" w:pos="927"/>
        </w:tabs>
        <w:ind w:left="927" w:hanging="360"/>
      </w:pPr>
      <w:rPr>
        <w:rFonts w:hint="default"/>
      </w:rPr>
    </w:lvl>
    <w:lvl w:ilvl="1">
      <w:start w:val="1"/>
      <w:numFmt w:val="bullet"/>
      <w:lvlText w:val="o"/>
      <w:lvlJc w:val="left"/>
      <w:pPr>
        <w:tabs>
          <w:tab w:val="num" w:pos="1960"/>
        </w:tabs>
        <w:ind w:left="1960" w:hanging="360"/>
      </w:pPr>
      <w:rPr>
        <w:rFonts w:ascii="Courier New" w:hAnsi="Courier New" w:hint="default"/>
      </w:rPr>
    </w:lvl>
    <w:lvl w:ilvl="2">
      <w:start w:val="1"/>
      <w:numFmt w:val="decimal"/>
      <w:lvlText w:val="%3."/>
      <w:lvlJc w:val="left"/>
      <w:pPr>
        <w:tabs>
          <w:tab w:val="num" w:pos="3177"/>
        </w:tabs>
        <w:ind w:left="3177" w:hanging="810"/>
      </w:pPr>
      <w:rPr>
        <w:rFont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32" w15:restartNumberingAfterBreak="0">
    <w:nsid w:val="3CE97335"/>
    <w:multiLevelType w:val="hybridMultilevel"/>
    <w:tmpl w:val="54665E3A"/>
    <w:lvl w:ilvl="0" w:tplc="F90ABFD2">
      <w:start w:val="3"/>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33"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15:restartNumberingAfterBreak="0">
    <w:nsid w:val="44BF1142"/>
    <w:multiLevelType w:val="hybridMultilevel"/>
    <w:tmpl w:val="64A0B00A"/>
    <w:lvl w:ilvl="0" w:tplc="9216BC10">
      <w:start w:val="1"/>
      <w:numFmt w:val="decimal"/>
      <w:lvlText w:val="%1."/>
      <w:lvlJc w:val="left"/>
      <w:pPr>
        <w:ind w:left="1062" w:hanging="360"/>
      </w:pPr>
      <w:rPr>
        <w:rFonts w:hint="default"/>
      </w:rPr>
    </w:lvl>
    <w:lvl w:ilvl="1" w:tplc="04190019" w:tentative="1">
      <w:start w:val="1"/>
      <w:numFmt w:val="lowerLetter"/>
      <w:lvlText w:val="%2."/>
      <w:lvlJc w:val="left"/>
      <w:pPr>
        <w:ind w:left="1782" w:hanging="360"/>
      </w:pPr>
    </w:lvl>
    <w:lvl w:ilvl="2" w:tplc="0419001B" w:tentative="1">
      <w:start w:val="1"/>
      <w:numFmt w:val="lowerRoman"/>
      <w:lvlText w:val="%3."/>
      <w:lvlJc w:val="right"/>
      <w:pPr>
        <w:ind w:left="2502" w:hanging="180"/>
      </w:pPr>
    </w:lvl>
    <w:lvl w:ilvl="3" w:tplc="0419000F" w:tentative="1">
      <w:start w:val="1"/>
      <w:numFmt w:val="decimal"/>
      <w:lvlText w:val="%4."/>
      <w:lvlJc w:val="left"/>
      <w:pPr>
        <w:ind w:left="3222" w:hanging="360"/>
      </w:pPr>
    </w:lvl>
    <w:lvl w:ilvl="4" w:tplc="04190019" w:tentative="1">
      <w:start w:val="1"/>
      <w:numFmt w:val="lowerLetter"/>
      <w:lvlText w:val="%5."/>
      <w:lvlJc w:val="left"/>
      <w:pPr>
        <w:ind w:left="3942" w:hanging="360"/>
      </w:pPr>
    </w:lvl>
    <w:lvl w:ilvl="5" w:tplc="0419001B" w:tentative="1">
      <w:start w:val="1"/>
      <w:numFmt w:val="lowerRoman"/>
      <w:lvlText w:val="%6."/>
      <w:lvlJc w:val="right"/>
      <w:pPr>
        <w:ind w:left="4662" w:hanging="180"/>
      </w:pPr>
    </w:lvl>
    <w:lvl w:ilvl="6" w:tplc="0419000F" w:tentative="1">
      <w:start w:val="1"/>
      <w:numFmt w:val="decimal"/>
      <w:lvlText w:val="%7."/>
      <w:lvlJc w:val="left"/>
      <w:pPr>
        <w:ind w:left="5382" w:hanging="360"/>
      </w:pPr>
    </w:lvl>
    <w:lvl w:ilvl="7" w:tplc="04190019" w:tentative="1">
      <w:start w:val="1"/>
      <w:numFmt w:val="lowerLetter"/>
      <w:lvlText w:val="%8."/>
      <w:lvlJc w:val="left"/>
      <w:pPr>
        <w:ind w:left="6102" w:hanging="360"/>
      </w:pPr>
    </w:lvl>
    <w:lvl w:ilvl="8" w:tplc="0419001B" w:tentative="1">
      <w:start w:val="1"/>
      <w:numFmt w:val="lowerRoman"/>
      <w:lvlText w:val="%9."/>
      <w:lvlJc w:val="right"/>
      <w:pPr>
        <w:ind w:left="6822" w:hanging="180"/>
      </w:pPr>
    </w:lvl>
  </w:abstractNum>
  <w:abstractNum w:abstractNumId="35" w15:restartNumberingAfterBreak="0">
    <w:nsid w:val="476359FE"/>
    <w:multiLevelType w:val="hybridMultilevel"/>
    <w:tmpl w:val="B9F8F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86A5D7F"/>
    <w:multiLevelType w:val="hybridMultilevel"/>
    <w:tmpl w:val="0FB049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8CA4001"/>
    <w:multiLevelType w:val="hybridMultilevel"/>
    <w:tmpl w:val="192E4540"/>
    <w:lvl w:ilvl="0" w:tplc="04190001">
      <w:start w:val="1"/>
      <w:numFmt w:val="bullet"/>
      <w:lvlText w:val=""/>
      <w:lvlJc w:val="left"/>
      <w:pPr>
        <w:tabs>
          <w:tab w:val="num" w:pos="1080"/>
        </w:tabs>
        <w:ind w:left="1080" w:hanging="360"/>
      </w:pPr>
      <w:rPr>
        <w:rFonts w:ascii="Symbol" w:hAnsi="Symbol" w:hint="default"/>
        <w:b w:val="0"/>
      </w:rPr>
    </w:lvl>
    <w:lvl w:ilvl="1" w:tplc="04190001">
      <w:start w:val="1"/>
      <w:numFmt w:val="bullet"/>
      <w:lvlText w:val=""/>
      <w:lvlJc w:val="left"/>
      <w:pPr>
        <w:tabs>
          <w:tab w:val="num" w:pos="1800"/>
        </w:tabs>
        <w:ind w:left="1800" w:hanging="360"/>
      </w:pPr>
      <w:rPr>
        <w:rFonts w:ascii="Symbol" w:hAnsi="Symbol" w:hint="default"/>
        <w:b/>
      </w:rPr>
    </w:lvl>
    <w:lvl w:ilvl="2" w:tplc="AB36D284">
      <w:start w:val="1"/>
      <w:numFmt w:val="decimal"/>
      <w:lvlText w:val="%3."/>
      <w:lvlJc w:val="left"/>
      <w:pPr>
        <w:ind w:left="2700" w:hanging="360"/>
      </w:pPr>
      <w:rPr>
        <w:b/>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15:restartNumberingAfterBreak="0">
    <w:nsid w:val="4DDB7E27"/>
    <w:multiLevelType w:val="hybridMultilevel"/>
    <w:tmpl w:val="D2606B3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9"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2" w15:restartNumberingAfterBreak="0">
    <w:nsid w:val="563E5790"/>
    <w:multiLevelType w:val="hybridMultilevel"/>
    <w:tmpl w:val="D58AC284"/>
    <w:lvl w:ilvl="0" w:tplc="0419000F">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3"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4"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6" w15:restartNumberingAfterBreak="0">
    <w:nsid w:val="7BB06CD8"/>
    <w:multiLevelType w:val="hybridMultilevel"/>
    <w:tmpl w:val="B2562848"/>
    <w:lvl w:ilvl="0" w:tplc="1438F1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1"/>
  </w:num>
  <w:num w:numId="2">
    <w:abstractNumId w:val="43"/>
  </w:num>
  <w:num w:numId="3">
    <w:abstractNumId w:val="25"/>
  </w:num>
  <w:num w:numId="4">
    <w:abstractNumId w:val="23"/>
  </w:num>
  <w:num w:numId="5">
    <w:abstractNumId w:val="30"/>
  </w:num>
  <w:num w:numId="6">
    <w:abstractNumId w:val="24"/>
  </w:num>
  <w:num w:numId="7">
    <w:abstractNumId w:val="44"/>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3"/>
  </w:num>
  <w:num w:numId="31">
    <w:abstractNumId w:val="40"/>
  </w:num>
  <w:num w:numId="32">
    <w:abstractNumId w:val="45"/>
  </w:num>
  <w:num w:numId="33">
    <w:abstractNumId w:val="22"/>
  </w:num>
  <w:num w:numId="34">
    <w:abstractNumId w:val="39"/>
  </w:num>
  <w:num w:numId="35">
    <w:abstractNumId w:val="32"/>
  </w:num>
  <w:num w:numId="36">
    <w:abstractNumId w:val="38"/>
  </w:num>
  <w:num w:numId="37">
    <w:abstractNumId w:val="29"/>
  </w:num>
  <w:num w:numId="38">
    <w:abstractNumId w:val="37"/>
  </w:num>
  <w:num w:numId="39">
    <w:abstractNumId w:val="26"/>
  </w:num>
  <w:num w:numId="40">
    <w:abstractNumId w:val="31"/>
  </w:num>
  <w:num w:numId="41">
    <w:abstractNumId w:val="46"/>
  </w:num>
  <w:num w:numId="42">
    <w:abstractNumId w:val="28"/>
  </w:num>
  <w:num w:numId="43">
    <w:abstractNumId w:val="36"/>
  </w:num>
  <w:num w:numId="44">
    <w:abstractNumId w:val="34"/>
  </w:num>
  <w:num w:numId="45">
    <w:abstractNumId w:val="27"/>
  </w:num>
  <w:num w:numId="46">
    <w:abstractNumId w:val="42"/>
  </w:num>
  <w:num w:numId="4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338"/>
    <w:rsid w:val="00007109"/>
    <w:rsid w:val="0001203B"/>
    <w:rsid w:val="000362CE"/>
    <w:rsid w:val="0007469D"/>
    <w:rsid w:val="00077B40"/>
    <w:rsid w:val="00094337"/>
    <w:rsid w:val="000A32A4"/>
    <w:rsid w:val="000B1A3F"/>
    <w:rsid w:val="000C0F87"/>
    <w:rsid w:val="000C0F9A"/>
    <w:rsid w:val="000C12F7"/>
    <w:rsid w:val="000D7B36"/>
    <w:rsid w:val="000E03B5"/>
    <w:rsid w:val="000E2EAE"/>
    <w:rsid w:val="000E3148"/>
    <w:rsid w:val="000F57FA"/>
    <w:rsid w:val="00101EDB"/>
    <w:rsid w:val="00113FB2"/>
    <w:rsid w:val="00114FA5"/>
    <w:rsid w:val="00115F06"/>
    <w:rsid w:val="001500F4"/>
    <w:rsid w:val="00167989"/>
    <w:rsid w:val="0018121D"/>
    <w:rsid w:val="00195331"/>
    <w:rsid w:val="001A2393"/>
    <w:rsid w:val="001C6019"/>
    <w:rsid w:val="001D0E35"/>
    <w:rsid w:val="001D657D"/>
    <w:rsid w:val="001F1BCF"/>
    <w:rsid w:val="001F5A39"/>
    <w:rsid w:val="00214D69"/>
    <w:rsid w:val="002165CD"/>
    <w:rsid w:val="00234355"/>
    <w:rsid w:val="002456DF"/>
    <w:rsid w:val="00252C2B"/>
    <w:rsid w:val="00272760"/>
    <w:rsid w:val="002A04EC"/>
    <w:rsid w:val="002B67F5"/>
    <w:rsid w:val="002B6BB3"/>
    <w:rsid w:val="002D1451"/>
    <w:rsid w:val="002D3293"/>
    <w:rsid w:val="002D7AB9"/>
    <w:rsid w:val="002E28A2"/>
    <w:rsid w:val="002E3ED7"/>
    <w:rsid w:val="002E6D2C"/>
    <w:rsid w:val="00303B30"/>
    <w:rsid w:val="0031698C"/>
    <w:rsid w:val="00334433"/>
    <w:rsid w:val="00344DA3"/>
    <w:rsid w:val="00345A17"/>
    <w:rsid w:val="00346AF8"/>
    <w:rsid w:val="00352E76"/>
    <w:rsid w:val="00354B99"/>
    <w:rsid w:val="00377AD3"/>
    <w:rsid w:val="003A1DB3"/>
    <w:rsid w:val="003B15A9"/>
    <w:rsid w:val="003B5E6F"/>
    <w:rsid w:val="003B6551"/>
    <w:rsid w:val="003B7F62"/>
    <w:rsid w:val="003B7F68"/>
    <w:rsid w:val="003C0A29"/>
    <w:rsid w:val="003C55E9"/>
    <w:rsid w:val="003F21AB"/>
    <w:rsid w:val="0040036F"/>
    <w:rsid w:val="00400879"/>
    <w:rsid w:val="00426338"/>
    <w:rsid w:val="004602F9"/>
    <w:rsid w:val="00483FA1"/>
    <w:rsid w:val="0049130D"/>
    <w:rsid w:val="004A797E"/>
    <w:rsid w:val="004C3F1A"/>
    <w:rsid w:val="004E5372"/>
    <w:rsid w:val="004F192B"/>
    <w:rsid w:val="004F1EB5"/>
    <w:rsid w:val="00501BB7"/>
    <w:rsid w:val="00505E46"/>
    <w:rsid w:val="00507E96"/>
    <w:rsid w:val="00510399"/>
    <w:rsid w:val="0051231A"/>
    <w:rsid w:val="00527340"/>
    <w:rsid w:val="00531210"/>
    <w:rsid w:val="00542B76"/>
    <w:rsid w:val="00571876"/>
    <w:rsid w:val="0059140A"/>
    <w:rsid w:val="00595863"/>
    <w:rsid w:val="005B3DCB"/>
    <w:rsid w:val="005D1298"/>
    <w:rsid w:val="005E0A7F"/>
    <w:rsid w:val="005E586D"/>
    <w:rsid w:val="00601C5F"/>
    <w:rsid w:val="00614DE5"/>
    <w:rsid w:val="00623350"/>
    <w:rsid w:val="006317CA"/>
    <w:rsid w:val="00646A6A"/>
    <w:rsid w:val="006A5E76"/>
    <w:rsid w:val="006D0BC1"/>
    <w:rsid w:val="00713E4A"/>
    <w:rsid w:val="00731104"/>
    <w:rsid w:val="007547D6"/>
    <w:rsid w:val="00757442"/>
    <w:rsid w:val="007652FC"/>
    <w:rsid w:val="007718C6"/>
    <w:rsid w:val="0077388A"/>
    <w:rsid w:val="0078230F"/>
    <w:rsid w:val="0078473A"/>
    <w:rsid w:val="00795F77"/>
    <w:rsid w:val="007C3D8C"/>
    <w:rsid w:val="007C42F8"/>
    <w:rsid w:val="007F3821"/>
    <w:rsid w:val="00801BBB"/>
    <w:rsid w:val="0084387F"/>
    <w:rsid w:val="00853314"/>
    <w:rsid w:val="008A4856"/>
    <w:rsid w:val="008A4B52"/>
    <w:rsid w:val="008A6D57"/>
    <w:rsid w:val="008A7BE9"/>
    <w:rsid w:val="008B0B13"/>
    <w:rsid w:val="008C2DBA"/>
    <w:rsid w:val="008C6FD2"/>
    <w:rsid w:val="008E1027"/>
    <w:rsid w:val="008E4929"/>
    <w:rsid w:val="008F0110"/>
    <w:rsid w:val="008F4DD6"/>
    <w:rsid w:val="0090119D"/>
    <w:rsid w:val="009046D5"/>
    <w:rsid w:val="00910DDC"/>
    <w:rsid w:val="00915819"/>
    <w:rsid w:val="00927B01"/>
    <w:rsid w:val="00937F34"/>
    <w:rsid w:val="009538D4"/>
    <w:rsid w:val="00953E6B"/>
    <w:rsid w:val="00993A61"/>
    <w:rsid w:val="009A0D19"/>
    <w:rsid w:val="009A1C4B"/>
    <w:rsid w:val="009C0173"/>
    <w:rsid w:val="009C7FE4"/>
    <w:rsid w:val="009D2456"/>
    <w:rsid w:val="009F2510"/>
    <w:rsid w:val="009F73EE"/>
    <w:rsid w:val="009F7911"/>
    <w:rsid w:val="00A01344"/>
    <w:rsid w:val="00A34066"/>
    <w:rsid w:val="00A40411"/>
    <w:rsid w:val="00A47F4D"/>
    <w:rsid w:val="00A50B9C"/>
    <w:rsid w:val="00A56EF0"/>
    <w:rsid w:val="00A77712"/>
    <w:rsid w:val="00A80E72"/>
    <w:rsid w:val="00A81A7E"/>
    <w:rsid w:val="00A92C27"/>
    <w:rsid w:val="00AB3347"/>
    <w:rsid w:val="00AD336E"/>
    <w:rsid w:val="00AE6E1C"/>
    <w:rsid w:val="00AF06F7"/>
    <w:rsid w:val="00B439BE"/>
    <w:rsid w:val="00B520DC"/>
    <w:rsid w:val="00B53BB2"/>
    <w:rsid w:val="00B81A1B"/>
    <w:rsid w:val="00B851CA"/>
    <w:rsid w:val="00B86B55"/>
    <w:rsid w:val="00B92E9A"/>
    <w:rsid w:val="00B93EEF"/>
    <w:rsid w:val="00B9670F"/>
    <w:rsid w:val="00BC0177"/>
    <w:rsid w:val="00BC576B"/>
    <w:rsid w:val="00BD1DA7"/>
    <w:rsid w:val="00BD2D08"/>
    <w:rsid w:val="00BD75CB"/>
    <w:rsid w:val="00BF1FC1"/>
    <w:rsid w:val="00BF224A"/>
    <w:rsid w:val="00C06335"/>
    <w:rsid w:val="00C106DC"/>
    <w:rsid w:val="00C12DC5"/>
    <w:rsid w:val="00C24F5F"/>
    <w:rsid w:val="00C3580F"/>
    <w:rsid w:val="00C72BAA"/>
    <w:rsid w:val="00CA3667"/>
    <w:rsid w:val="00CA5010"/>
    <w:rsid w:val="00CD5D24"/>
    <w:rsid w:val="00D210BA"/>
    <w:rsid w:val="00D44B21"/>
    <w:rsid w:val="00D5041D"/>
    <w:rsid w:val="00D5262F"/>
    <w:rsid w:val="00D62CD8"/>
    <w:rsid w:val="00D63128"/>
    <w:rsid w:val="00D70026"/>
    <w:rsid w:val="00D85931"/>
    <w:rsid w:val="00DD1B74"/>
    <w:rsid w:val="00DD5852"/>
    <w:rsid w:val="00DF0783"/>
    <w:rsid w:val="00DF22DA"/>
    <w:rsid w:val="00E05719"/>
    <w:rsid w:val="00E2106B"/>
    <w:rsid w:val="00E23CF8"/>
    <w:rsid w:val="00E32E9E"/>
    <w:rsid w:val="00E36889"/>
    <w:rsid w:val="00E503BA"/>
    <w:rsid w:val="00E55FD1"/>
    <w:rsid w:val="00E57282"/>
    <w:rsid w:val="00E64158"/>
    <w:rsid w:val="00E8388F"/>
    <w:rsid w:val="00E9373C"/>
    <w:rsid w:val="00EB0328"/>
    <w:rsid w:val="00EB18CC"/>
    <w:rsid w:val="00EB4D36"/>
    <w:rsid w:val="00EC32A4"/>
    <w:rsid w:val="00EC6274"/>
    <w:rsid w:val="00EC7411"/>
    <w:rsid w:val="00ED02E3"/>
    <w:rsid w:val="00ED0F1E"/>
    <w:rsid w:val="00ED28A7"/>
    <w:rsid w:val="00EE7F15"/>
    <w:rsid w:val="00EF2631"/>
    <w:rsid w:val="00F05FBF"/>
    <w:rsid w:val="00F11D8B"/>
    <w:rsid w:val="00F17BBC"/>
    <w:rsid w:val="00F24A55"/>
    <w:rsid w:val="00F556E6"/>
    <w:rsid w:val="00F718AE"/>
    <w:rsid w:val="00F71D3B"/>
    <w:rsid w:val="00F82C58"/>
    <w:rsid w:val="00F867D2"/>
    <w:rsid w:val="00F940A5"/>
    <w:rsid w:val="00FA033A"/>
    <w:rsid w:val="00FA1BE4"/>
    <w:rsid w:val="00FA5A92"/>
    <w:rsid w:val="00FD142A"/>
    <w:rsid w:val="00FE0A85"/>
    <w:rsid w:val="00FE301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7EF89"/>
  <w15:docId w15:val="{3C97874A-5CB3-47AA-86B0-B5293800F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E503BA"/>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1D657D"/>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1D657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DF0783"/>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1D657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DF0783"/>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1D657D"/>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1D657D"/>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F0783"/>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1D657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D657D"/>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1D657D"/>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1D657D"/>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1D657D"/>
    <w:rPr>
      <w:rFonts w:ascii="Times New Roman" w:eastAsia="Times New Roman" w:hAnsi="Times New Roman" w:cs="Times New Roman"/>
      <w:b/>
      <w:bCs/>
      <w:lang w:eastAsia="zh-CN"/>
    </w:rPr>
  </w:style>
  <w:style w:type="character" w:customStyle="1" w:styleId="70">
    <w:name w:val="Заголовок 7 Знак"/>
    <w:basedOn w:val="a0"/>
    <w:link w:val="7"/>
    <w:rsid w:val="001D657D"/>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1D657D"/>
    <w:rPr>
      <w:rFonts w:ascii="Times New Roman" w:eastAsia="Times New Roman" w:hAnsi="Times New Roman" w:cs="Times New Roman"/>
      <w:b/>
      <w:sz w:val="24"/>
      <w:szCs w:val="24"/>
      <w:lang w:eastAsia="zh-CN"/>
    </w:rPr>
  </w:style>
  <w:style w:type="character" w:styleId="a3">
    <w:name w:val="Hyperlink"/>
    <w:rsid w:val="001D657D"/>
    <w:rPr>
      <w:rFonts w:cs="Times New Roman"/>
      <w:color w:val="0000FF"/>
      <w:u w:val="single"/>
    </w:rPr>
  </w:style>
  <w:style w:type="paragraph" w:customStyle="1" w:styleId="ConsPlusNormal">
    <w:name w:val="ConsPlusNormal"/>
    <w:link w:val="ConsPlusNormal0"/>
    <w:rsid w:val="001D657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D657D"/>
    <w:rPr>
      <w:rFonts w:ascii="Calibri" w:eastAsia="Times New Roman" w:hAnsi="Calibri" w:cs="Calibri"/>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1D657D"/>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1D657D"/>
    <w:rPr>
      <w:rFonts w:ascii="Times New Roman" w:eastAsia="Times New Roman" w:hAnsi="Times New Roman" w:cs="Times New Roman"/>
      <w:sz w:val="20"/>
      <w:szCs w:val="20"/>
      <w:lang w:eastAsia="ru-RU"/>
    </w:rPr>
  </w:style>
  <w:style w:type="character" w:styleId="a6">
    <w:name w:val="footnote reference"/>
    <w:uiPriority w:val="99"/>
    <w:rsid w:val="001D657D"/>
    <w:rPr>
      <w:vertAlign w:val="superscript"/>
    </w:rPr>
  </w:style>
  <w:style w:type="character" w:customStyle="1" w:styleId="apple-converted-space">
    <w:name w:val="apple-converted-space"/>
    <w:qFormat/>
    <w:rsid w:val="001D657D"/>
  </w:style>
  <w:style w:type="paragraph" w:styleId="a7">
    <w:name w:val="Body Text Indent"/>
    <w:basedOn w:val="a"/>
    <w:link w:val="a8"/>
    <w:rsid w:val="001D657D"/>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8">
    <w:name w:val="Основной текст с отступом Знак"/>
    <w:basedOn w:val="a0"/>
    <w:link w:val="a7"/>
    <w:rsid w:val="001D657D"/>
    <w:rPr>
      <w:rFonts w:ascii="Times New Roman" w:eastAsia="Times New Roman" w:hAnsi="Times New Roman" w:cs="Times New Roman"/>
      <w:sz w:val="24"/>
      <w:szCs w:val="24"/>
      <w:lang w:eastAsia="zh-CN"/>
    </w:rPr>
  </w:style>
  <w:style w:type="paragraph" w:customStyle="1" w:styleId="western">
    <w:name w:val="western"/>
    <w:basedOn w:val="a"/>
    <w:qFormat/>
    <w:rsid w:val="001D657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Heading3Char">
    <w:name w:val="Heading 3 Char"/>
    <w:aliases w:val="h3 Char,Head 3 Char,l3+toc 3 Char,CT Char,Sub-section Title Char,l3 Char"/>
    <w:locked/>
    <w:rsid w:val="001D657D"/>
    <w:rPr>
      <w:rFonts w:ascii="Cambria" w:hAnsi="Cambria" w:cs="Cambria"/>
      <w:b/>
      <w:bCs/>
      <w:sz w:val="26"/>
      <w:szCs w:val="26"/>
    </w:rPr>
  </w:style>
  <w:style w:type="character" w:customStyle="1" w:styleId="a9">
    <w:name w:val="Гипертекстовая ссылка"/>
    <w:basedOn w:val="a0"/>
    <w:uiPriority w:val="99"/>
    <w:rsid w:val="001D657D"/>
    <w:rPr>
      <w:rFonts w:cs="Times New Roman"/>
      <w:b w:val="0"/>
      <w:color w:val="106BBE"/>
    </w:rPr>
  </w:style>
  <w:style w:type="character" w:styleId="aa">
    <w:name w:val="Emphasis"/>
    <w:basedOn w:val="a0"/>
    <w:qFormat/>
    <w:rsid w:val="001D657D"/>
    <w:rPr>
      <w:i/>
      <w:iCs/>
    </w:rPr>
  </w:style>
  <w:style w:type="character" w:customStyle="1" w:styleId="31">
    <w:name w:val="Заголовок 3 Знак"/>
    <w:basedOn w:val="a0"/>
    <w:link w:val="30"/>
    <w:rsid w:val="00DF0783"/>
    <w:rPr>
      <w:rFonts w:ascii="Calibri Light" w:eastAsia="Times New Roman" w:hAnsi="Calibri Light" w:cs="Times New Roman"/>
      <w:b/>
      <w:bCs/>
      <w:sz w:val="26"/>
      <w:szCs w:val="26"/>
      <w:lang w:eastAsia="ru-RU"/>
    </w:rPr>
  </w:style>
  <w:style w:type="character" w:customStyle="1" w:styleId="50">
    <w:name w:val="Заголовок 5 Знак"/>
    <w:basedOn w:val="a0"/>
    <w:link w:val="5"/>
    <w:rsid w:val="00DF0783"/>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DF0783"/>
    <w:rPr>
      <w:rFonts w:ascii="Times New Roman" w:eastAsia="Times New Roman" w:hAnsi="Times New Roman" w:cs="Times New Roman"/>
      <w:b/>
      <w:spacing w:val="4"/>
      <w:sz w:val="24"/>
      <w:szCs w:val="20"/>
      <w:lang w:eastAsia="ru-RU"/>
    </w:rPr>
  </w:style>
  <w:style w:type="paragraph" w:styleId="ab">
    <w:name w:val="header"/>
    <w:basedOn w:val="a"/>
    <w:link w:val="ac"/>
    <w:uiPriority w:val="99"/>
    <w:rsid w:val="00DF078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c">
    <w:name w:val="Верхний колонтитул Знак"/>
    <w:basedOn w:val="a0"/>
    <w:link w:val="ab"/>
    <w:uiPriority w:val="99"/>
    <w:rsid w:val="00DF0783"/>
    <w:rPr>
      <w:rFonts w:ascii="Times New Roman" w:eastAsia="Times New Roman" w:hAnsi="Times New Roman" w:cs="Times New Roman"/>
      <w:sz w:val="20"/>
      <w:szCs w:val="20"/>
      <w:lang w:eastAsia="ru-RU"/>
    </w:rPr>
  </w:style>
  <w:style w:type="paragraph" w:styleId="ad">
    <w:name w:val="List Paragraph"/>
    <w:basedOn w:val="a"/>
    <w:uiPriority w:val="34"/>
    <w:qFormat/>
    <w:rsid w:val="00DF0783"/>
    <w:pPr>
      <w:ind w:left="720"/>
      <w:contextualSpacing/>
    </w:pPr>
  </w:style>
  <w:style w:type="paragraph" w:styleId="ae">
    <w:name w:val="No Spacing"/>
    <w:uiPriority w:val="1"/>
    <w:qFormat/>
    <w:rsid w:val="00DF0783"/>
    <w:pPr>
      <w:spacing w:after="0" w:line="240" w:lineRule="auto"/>
    </w:pPr>
  </w:style>
  <w:style w:type="character" w:styleId="af">
    <w:name w:val="annotation reference"/>
    <w:rsid w:val="00DF0783"/>
    <w:rPr>
      <w:sz w:val="16"/>
      <w:szCs w:val="16"/>
    </w:rPr>
  </w:style>
  <w:style w:type="paragraph" w:styleId="af0">
    <w:name w:val="Balloon Text"/>
    <w:basedOn w:val="a"/>
    <w:link w:val="af1"/>
    <w:unhideWhenUsed/>
    <w:rsid w:val="00DF0783"/>
    <w:rPr>
      <w:rFonts w:ascii="Segoe UI" w:hAnsi="Segoe UI" w:cs="Segoe UI"/>
      <w:sz w:val="18"/>
      <w:szCs w:val="18"/>
    </w:rPr>
  </w:style>
  <w:style w:type="character" w:customStyle="1" w:styleId="af1">
    <w:name w:val="Текст выноски Знак"/>
    <w:basedOn w:val="a0"/>
    <w:link w:val="af0"/>
    <w:rsid w:val="00DF0783"/>
    <w:rPr>
      <w:rFonts w:ascii="Segoe UI" w:eastAsia="Courier New" w:hAnsi="Segoe UI" w:cs="Segoe UI"/>
      <w:color w:val="000000"/>
      <w:sz w:val="18"/>
      <w:szCs w:val="18"/>
      <w:lang w:eastAsia="ru-RU" w:bidi="ru-RU"/>
    </w:rPr>
  </w:style>
  <w:style w:type="paragraph" w:styleId="af2">
    <w:name w:val="footer"/>
    <w:basedOn w:val="a"/>
    <w:link w:val="af3"/>
    <w:uiPriority w:val="99"/>
    <w:unhideWhenUsed/>
    <w:rsid w:val="00DF0783"/>
    <w:pPr>
      <w:tabs>
        <w:tab w:val="center" w:pos="4677"/>
        <w:tab w:val="right" w:pos="9355"/>
      </w:tabs>
    </w:pPr>
  </w:style>
  <w:style w:type="character" w:customStyle="1" w:styleId="af3">
    <w:name w:val="Нижний колонтитул Знак"/>
    <w:basedOn w:val="a0"/>
    <w:link w:val="af2"/>
    <w:uiPriority w:val="99"/>
    <w:rsid w:val="00DF0783"/>
    <w:rPr>
      <w:rFonts w:ascii="Courier New" w:eastAsia="Courier New" w:hAnsi="Courier New" w:cs="Courier New"/>
      <w:color w:val="000000"/>
      <w:sz w:val="24"/>
      <w:szCs w:val="24"/>
      <w:lang w:eastAsia="ru-RU" w:bidi="ru-RU"/>
    </w:rPr>
  </w:style>
  <w:style w:type="paragraph" w:customStyle="1" w:styleId="ConsPlusTitle">
    <w:name w:val="ConsPlusTitle"/>
    <w:rsid w:val="00DF078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DF0783"/>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DF0783"/>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DF0783"/>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DF0783"/>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DF0783"/>
    <w:rPr>
      <w:rFonts w:ascii="Times New Roman" w:eastAsia="Times New Roman" w:hAnsi="Times New Roman" w:cs="Times New Roman"/>
      <w:sz w:val="24"/>
      <w:szCs w:val="24"/>
      <w:lang w:eastAsia="ru-RU"/>
    </w:rPr>
  </w:style>
  <w:style w:type="paragraph" w:styleId="af4">
    <w:name w:val="Body Text"/>
    <w:basedOn w:val="a"/>
    <w:link w:val="af5"/>
    <w:unhideWhenUsed/>
    <w:rsid w:val="00DF0783"/>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basedOn w:val="a0"/>
    <w:link w:val="af4"/>
    <w:rsid w:val="00DF0783"/>
    <w:rPr>
      <w:rFonts w:ascii="Times New Roman" w:eastAsia="Times New Roman" w:hAnsi="Times New Roman" w:cs="Times New Roman"/>
      <w:sz w:val="24"/>
      <w:szCs w:val="24"/>
      <w:lang w:eastAsia="ru-RU"/>
    </w:rPr>
  </w:style>
  <w:style w:type="character" w:customStyle="1" w:styleId="WW8Num1z0">
    <w:name w:val="WW8Num1z0"/>
    <w:rsid w:val="00DF0783"/>
  </w:style>
  <w:style w:type="character" w:customStyle="1" w:styleId="WW8Num1z1">
    <w:name w:val="WW8Num1z1"/>
    <w:rsid w:val="00DF0783"/>
  </w:style>
  <w:style w:type="character" w:customStyle="1" w:styleId="WW8Num1z2">
    <w:name w:val="WW8Num1z2"/>
    <w:rsid w:val="00DF0783"/>
  </w:style>
  <w:style w:type="character" w:customStyle="1" w:styleId="WW8Num1z3">
    <w:name w:val="WW8Num1z3"/>
    <w:rsid w:val="00DF0783"/>
  </w:style>
  <w:style w:type="character" w:customStyle="1" w:styleId="WW8Num1z4">
    <w:name w:val="WW8Num1z4"/>
    <w:rsid w:val="00DF0783"/>
  </w:style>
  <w:style w:type="character" w:customStyle="1" w:styleId="WW8Num1z5">
    <w:name w:val="WW8Num1z5"/>
    <w:rsid w:val="00DF0783"/>
  </w:style>
  <w:style w:type="character" w:customStyle="1" w:styleId="WW8Num1z6">
    <w:name w:val="WW8Num1z6"/>
    <w:rsid w:val="00DF0783"/>
  </w:style>
  <w:style w:type="character" w:customStyle="1" w:styleId="WW8Num1z7">
    <w:name w:val="WW8Num1z7"/>
    <w:rsid w:val="00DF0783"/>
  </w:style>
  <w:style w:type="character" w:customStyle="1" w:styleId="WW8Num1z8">
    <w:name w:val="WW8Num1z8"/>
    <w:rsid w:val="00DF0783"/>
  </w:style>
  <w:style w:type="character" w:customStyle="1" w:styleId="WW8Num2z0">
    <w:name w:val="WW8Num2z0"/>
    <w:rsid w:val="00DF0783"/>
    <w:rPr>
      <w:rFonts w:hint="default"/>
    </w:rPr>
  </w:style>
  <w:style w:type="character" w:customStyle="1" w:styleId="WW8Num2z1">
    <w:name w:val="WW8Num2z1"/>
    <w:rsid w:val="00DF0783"/>
  </w:style>
  <w:style w:type="character" w:customStyle="1" w:styleId="WW8Num2z2">
    <w:name w:val="WW8Num2z2"/>
    <w:rsid w:val="00DF0783"/>
  </w:style>
  <w:style w:type="character" w:customStyle="1" w:styleId="WW8Num2z3">
    <w:name w:val="WW8Num2z3"/>
    <w:rsid w:val="00DF0783"/>
  </w:style>
  <w:style w:type="character" w:customStyle="1" w:styleId="WW8Num2z4">
    <w:name w:val="WW8Num2z4"/>
    <w:rsid w:val="00DF0783"/>
  </w:style>
  <w:style w:type="character" w:customStyle="1" w:styleId="WW8Num2z5">
    <w:name w:val="WW8Num2z5"/>
    <w:rsid w:val="00DF0783"/>
  </w:style>
  <w:style w:type="character" w:customStyle="1" w:styleId="WW8Num2z6">
    <w:name w:val="WW8Num2z6"/>
    <w:rsid w:val="00DF0783"/>
  </w:style>
  <w:style w:type="character" w:customStyle="1" w:styleId="WW8Num2z7">
    <w:name w:val="WW8Num2z7"/>
    <w:rsid w:val="00DF0783"/>
  </w:style>
  <w:style w:type="character" w:customStyle="1" w:styleId="WW8Num2z8">
    <w:name w:val="WW8Num2z8"/>
    <w:rsid w:val="00DF0783"/>
  </w:style>
  <w:style w:type="character" w:customStyle="1" w:styleId="WW8Num3z0">
    <w:name w:val="WW8Num3z0"/>
    <w:rsid w:val="00DF0783"/>
    <w:rPr>
      <w:rFonts w:hint="default"/>
    </w:rPr>
  </w:style>
  <w:style w:type="character" w:customStyle="1" w:styleId="WW8Num3z1">
    <w:name w:val="WW8Num3z1"/>
    <w:rsid w:val="00DF0783"/>
    <w:rPr>
      <w:rFonts w:ascii="Times New Roman" w:eastAsia="Times New Roman" w:hAnsi="Times New Roman" w:cs="Times New Roman"/>
      <w:b/>
      <w:bCs/>
      <w:i/>
      <w:sz w:val="24"/>
      <w:szCs w:val="24"/>
    </w:rPr>
  </w:style>
  <w:style w:type="character" w:customStyle="1" w:styleId="WW8Num4z0">
    <w:name w:val="WW8Num4z0"/>
    <w:rsid w:val="00DF0783"/>
    <w:rPr>
      <w:rFonts w:ascii="Times New Roman" w:hAnsi="Times New Roman" w:cs="Times New Roman" w:hint="default"/>
      <w:b/>
      <w:bCs/>
      <w:i/>
      <w:iCs/>
      <w:sz w:val="24"/>
      <w:szCs w:val="24"/>
    </w:rPr>
  </w:style>
  <w:style w:type="character" w:customStyle="1" w:styleId="WW8Num5z0">
    <w:name w:val="WW8Num5z0"/>
    <w:rsid w:val="00DF0783"/>
    <w:rPr>
      <w:rFonts w:hint="default"/>
      <w:b/>
    </w:rPr>
  </w:style>
  <w:style w:type="character" w:customStyle="1" w:styleId="WW8Num5z1">
    <w:name w:val="WW8Num5z1"/>
    <w:rsid w:val="00DF0783"/>
    <w:rPr>
      <w:rFonts w:hint="default"/>
    </w:rPr>
  </w:style>
  <w:style w:type="character" w:customStyle="1" w:styleId="WW8Num5z2">
    <w:name w:val="WW8Num5z2"/>
    <w:rsid w:val="00DF0783"/>
    <w:rPr>
      <w:rFonts w:hint="default"/>
      <w:i w:val="0"/>
    </w:rPr>
  </w:style>
  <w:style w:type="character" w:customStyle="1" w:styleId="WW8Num6z0">
    <w:name w:val="WW8Num6z0"/>
    <w:rsid w:val="00DF0783"/>
    <w:rPr>
      <w:rFonts w:ascii="Symbol" w:hAnsi="Symbol" w:cs="Symbol" w:hint="default"/>
      <w:sz w:val="24"/>
      <w:szCs w:val="24"/>
    </w:rPr>
  </w:style>
  <w:style w:type="character" w:customStyle="1" w:styleId="WW8Num6z1">
    <w:name w:val="WW8Num6z1"/>
    <w:rsid w:val="00DF0783"/>
  </w:style>
  <w:style w:type="character" w:customStyle="1" w:styleId="WW8Num6z2">
    <w:name w:val="WW8Num6z2"/>
    <w:rsid w:val="00DF0783"/>
  </w:style>
  <w:style w:type="character" w:customStyle="1" w:styleId="WW8Num6z3">
    <w:name w:val="WW8Num6z3"/>
    <w:rsid w:val="00DF0783"/>
  </w:style>
  <w:style w:type="character" w:customStyle="1" w:styleId="WW8Num6z4">
    <w:name w:val="WW8Num6z4"/>
    <w:rsid w:val="00DF0783"/>
  </w:style>
  <w:style w:type="character" w:customStyle="1" w:styleId="WW8Num6z5">
    <w:name w:val="WW8Num6z5"/>
    <w:rsid w:val="00DF0783"/>
  </w:style>
  <w:style w:type="character" w:customStyle="1" w:styleId="WW8Num6z6">
    <w:name w:val="WW8Num6z6"/>
    <w:rsid w:val="00DF0783"/>
  </w:style>
  <w:style w:type="character" w:customStyle="1" w:styleId="WW8Num6z7">
    <w:name w:val="WW8Num6z7"/>
    <w:rsid w:val="00DF0783"/>
  </w:style>
  <w:style w:type="character" w:customStyle="1" w:styleId="WW8Num6z8">
    <w:name w:val="WW8Num6z8"/>
    <w:rsid w:val="00DF0783"/>
  </w:style>
  <w:style w:type="character" w:customStyle="1" w:styleId="WW8Num7z0">
    <w:name w:val="WW8Num7z0"/>
    <w:rsid w:val="00DF0783"/>
    <w:rPr>
      <w:rFonts w:ascii="Symbol" w:hAnsi="Symbol" w:cs="OpenSymbol"/>
    </w:rPr>
  </w:style>
  <w:style w:type="character" w:customStyle="1" w:styleId="WW8Num7z1">
    <w:name w:val="WW8Num7z1"/>
    <w:rsid w:val="00DF0783"/>
    <w:rPr>
      <w:rFonts w:ascii="OpenSymbol" w:hAnsi="OpenSymbol" w:cs="OpenSymbol"/>
    </w:rPr>
  </w:style>
  <w:style w:type="character" w:customStyle="1" w:styleId="WW8Num8z0">
    <w:name w:val="WW8Num8z0"/>
    <w:rsid w:val="00DF0783"/>
    <w:rPr>
      <w:rFonts w:ascii="Times New Roman" w:hAnsi="Times New Roman" w:cs="Times New Roman" w:hint="default"/>
      <w:b/>
      <w:bCs/>
      <w:sz w:val="24"/>
      <w:szCs w:val="24"/>
    </w:rPr>
  </w:style>
  <w:style w:type="character" w:customStyle="1" w:styleId="WW8Num9z0">
    <w:name w:val="WW8Num9z0"/>
    <w:rsid w:val="00DF0783"/>
    <w:rPr>
      <w:rFonts w:ascii="Symbol" w:hAnsi="Symbol" w:cs="Symbol"/>
      <w:sz w:val="22"/>
      <w:szCs w:val="22"/>
    </w:rPr>
  </w:style>
  <w:style w:type="character" w:customStyle="1" w:styleId="WW8Num9z1">
    <w:name w:val="WW8Num9z1"/>
    <w:rsid w:val="00DF0783"/>
  </w:style>
  <w:style w:type="character" w:customStyle="1" w:styleId="WW8Num9z2">
    <w:name w:val="WW8Num9z2"/>
    <w:rsid w:val="00DF0783"/>
  </w:style>
  <w:style w:type="character" w:customStyle="1" w:styleId="WW8Num9z3">
    <w:name w:val="WW8Num9z3"/>
    <w:rsid w:val="00DF0783"/>
  </w:style>
  <w:style w:type="character" w:customStyle="1" w:styleId="WW8Num9z4">
    <w:name w:val="WW8Num9z4"/>
    <w:rsid w:val="00DF0783"/>
  </w:style>
  <w:style w:type="character" w:customStyle="1" w:styleId="WW8Num9z5">
    <w:name w:val="WW8Num9z5"/>
    <w:rsid w:val="00DF0783"/>
  </w:style>
  <w:style w:type="character" w:customStyle="1" w:styleId="WW8Num9z6">
    <w:name w:val="WW8Num9z6"/>
    <w:rsid w:val="00DF0783"/>
  </w:style>
  <w:style w:type="character" w:customStyle="1" w:styleId="WW8Num9z7">
    <w:name w:val="WW8Num9z7"/>
    <w:rsid w:val="00DF0783"/>
  </w:style>
  <w:style w:type="character" w:customStyle="1" w:styleId="WW8Num9z8">
    <w:name w:val="WW8Num9z8"/>
    <w:rsid w:val="00DF0783"/>
  </w:style>
  <w:style w:type="character" w:customStyle="1" w:styleId="WW8Num10z0">
    <w:name w:val="WW8Num10z0"/>
    <w:rsid w:val="00DF0783"/>
    <w:rPr>
      <w:rFonts w:ascii="Symbol" w:hAnsi="Symbol" w:cs="Symbol"/>
      <w:sz w:val="22"/>
      <w:szCs w:val="22"/>
    </w:rPr>
  </w:style>
  <w:style w:type="character" w:customStyle="1" w:styleId="WW8Num10z1">
    <w:name w:val="WW8Num10z1"/>
    <w:rsid w:val="00DF0783"/>
  </w:style>
  <w:style w:type="character" w:customStyle="1" w:styleId="WW8Num10z2">
    <w:name w:val="WW8Num10z2"/>
    <w:rsid w:val="00DF0783"/>
  </w:style>
  <w:style w:type="character" w:customStyle="1" w:styleId="WW8Num10z3">
    <w:name w:val="WW8Num10z3"/>
    <w:rsid w:val="00DF0783"/>
  </w:style>
  <w:style w:type="character" w:customStyle="1" w:styleId="WW8Num10z4">
    <w:name w:val="WW8Num10z4"/>
    <w:rsid w:val="00DF0783"/>
  </w:style>
  <w:style w:type="character" w:customStyle="1" w:styleId="WW8Num10z5">
    <w:name w:val="WW8Num10z5"/>
    <w:rsid w:val="00DF0783"/>
  </w:style>
  <w:style w:type="character" w:customStyle="1" w:styleId="WW8Num10z6">
    <w:name w:val="WW8Num10z6"/>
    <w:rsid w:val="00DF0783"/>
  </w:style>
  <w:style w:type="character" w:customStyle="1" w:styleId="WW8Num10z7">
    <w:name w:val="WW8Num10z7"/>
    <w:rsid w:val="00DF0783"/>
  </w:style>
  <w:style w:type="character" w:customStyle="1" w:styleId="WW8Num10z8">
    <w:name w:val="WW8Num10z8"/>
    <w:rsid w:val="00DF0783"/>
  </w:style>
  <w:style w:type="character" w:customStyle="1" w:styleId="WW8Num11z0">
    <w:name w:val="WW8Num11z0"/>
    <w:rsid w:val="00DF0783"/>
    <w:rPr>
      <w:b w:val="0"/>
      <w:bCs w:val="0"/>
      <w:sz w:val="22"/>
      <w:szCs w:val="22"/>
      <w:lang w:val="ru-RU"/>
    </w:rPr>
  </w:style>
  <w:style w:type="character" w:customStyle="1" w:styleId="WW8Num12z0">
    <w:name w:val="WW8Num12z0"/>
    <w:rsid w:val="00DF0783"/>
    <w:rPr>
      <w:rFonts w:ascii="Symbol" w:hAnsi="Symbol" w:cs="Symbol"/>
      <w:sz w:val="22"/>
      <w:szCs w:val="22"/>
    </w:rPr>
  </w:style>
  <w:style w:type="character" w:customStyle="1" w:styleId="WW8Num12z1">
    <w:name w:val="WW8Num12z1"/>
    <w:rsid w:val="00DF0783"/>
  </w:style>
  <w:style w:type="character" w:customStyle="1" w:styleId="WW8Num12z2">
    <w:name w:val="WW8Num12z2"/>
    <w:rsid w:val="00DF0783"/>
  </w:style>
  <w:style w:type="character" w:customStyle="1" w:styleId="WW8Num12z3">
    <w:name w:val="WW8Num12z3"/>
    <w:rsid w:val="00DF0783"/>
  </w:style>
  <w:style w:type="character" w:customStyle="1" w:styleId="WW8Num12z4">
    <w:name w:val="WW8Num12z4"/>
    <w:rsid w:val="00DF0783"/>
  </w:style>
  <w:style w:type="character" w:customStyle="1" w:styleId="WW8Num12z5">
    <w:name w:val="WW8Num12z5"/>
    <w:rsid w:val="00DF0783"/>
  </w:style>
  <w:style w:type="character" w:customStyle="1" w:styleId="WW8Num12z6">
    <w:name w:val="WW8Num12z6"/>
    <w:rsid w:val="00DF0783"/>
  </w:style>
  <w:style w:type="character" w:customStyle="1" w:styleId="WW8Num12z7">
    <w:name w:val="WW8Num12z7"/>
    <w:rsid w:val="00DF0783"/>
  </w:style>
  <w:style w:type="character" w:customStyle="1" w:styleId="WW8Num12z8">
    <w:name w:val="WW8Num12z8"/>
    <w:rsid w:val="00DF0783"/>
  </w:style>
  <w:style w:type="character" w:customStyle="1" w:styleId="WW8Num13z0">
    <w:name w:val="WW8Num13z0"/>
    <w:rsid w:val="00DF0783"/>
    <w:rPr>
      <w:rFonts w:cs="Times New Roman"/>
      <w:b/>
    </w:rPr>
  </w:style>
  <w:style w:type="character" w:customStyle="1" w:styleId="WW8Num14z0">
    <w:name w:val="WW8Num14z0"/>
    <w:rsid w:val="00DF0783"/>
    <w:rPr>
      <w:rFonts w:cs="Times New Roman"/>
      <w:b/>
    </w:rPr>
  </w:style>
  <w:style w:type="character" w:customStyle="1" w:styleId="WW8Num14z2">
    <w:name w:val="WW8Num14z2"/>
    <w:rsid w:val="00DF0783"/>
  </w:style>
  <w:style w:type="character" w:customStyle="1" w:styleId="WW8Num14z3">
    <w:name w:val="WW8Num14z3"/>
    <w:rsid w:val="00DF0783"/>
  </w:style>
  <w:style w:type="character" w:customStyle="1" w:styleId="WW8Num14z4">
    <w:name w:val="WW8Num14z4"/>
    <w:rsid w:val="00DF0783"/>
  </w:style>
  <w:style w:type="character" w:customStyle="1" w:styleId="WW8Num14z5">
    <w:name w:val="WW8Num14z5"/>
    <w:rsid w:val="00DF0783"/>
  </w:style>
  <w:style w:type="character" w:customStyle="1" w:styleId="WW8Num14z6">
    <w:name w:val="WW8Num14z6"/>
    <w:rsid w:val="00DF0783"/>
  </w:style>
  <w:style w:type="character" w:customStyle="1" w:styleId="WW8Num14z7">
    <w:name w:val="WW8Num14z7"/>
    <w:rsid w:val="00DF0783"/>
  </w:style>
  <w:style w:type="character" w:customStyle="1" w:styleId="WW8Num14z8">
    <w:name w:val="WW8Num14z8"/>
    <w:rsid w:val="00DF0783"/>
  </w:style>
  <w:style w:type="character" w:customStyle="1" w:styleId="WW8Num15z0">
    <w:name w:val="WW8Num15z0"/>
    <w:rsid w:val="00DF0783"/>
    <w:rPr>
      <w:rFonts w:cs="Times New Roman"/>
      <w:b/>
    </w:rPr>
  </w:style>
  <w:style w:type="character" w:customStyle="1" w:styleId="WW8Num16z0">
    <w:name w:val="WW8Num16z0"/>
    <w:rsid w:val="00DF0783"/>
    <w:rPr>
      <w:rFonts w:cs="Times New Roman"/>
      <w:b/>
    </w:rPr>
  </w:style>
  <w:style w:type="character" w:customStyle="1" w:styleId="WW8Num16z1">
    <w:name w:val="WW8Num16z1"/>
    <w:rsid w:val="00DF0783"/>
  </w:style>
  <w:style w:type="character" w:customStyle="1" w:styleId="WW8Num16z2">
    <w:name w:val="WW8Num16z2"/>
    <w:rsid w:val="00DF0783"/>
  </w:style>
  <w:style w:type="character" w:customStyle="1" w:styleId="WW8Num16z3">
    <w:name w:val="WW8Num16z3"/>
    <w:rsid w:val="00DF0783"/>
  </w:style>
  <w:style w:type="character" w:customStyle="1" w:styleId="WW8Num16z4">
    <w:name w:val="WW8Num16z4"/>
    <w:rsid w:val="00DF0783"/>
  </w:style>
  <w:style w:type="character" w:customStyle="1" w:styleId="WW8Num16z5">
    <w:name w:val="WW8Num16z5"/>
    <w:rsid w:val="00DF0783"/>
  </w:style>
  <w:style w:type="character" w:customStyle="1" w:styleId="WW8Num16z6">
    <w:name w:val="WW8Num16z6"/>
    <w:rsid w:val="00DF0783"/>
  </w:style>
  <w:style w:type="character" w:customStyle="1" w:styleId="WW8Num16z7">
    <w:name w:val="WW8Num16z7"/>
    <w:rsid w:val="00DF0783"/>
  </w:style>
  <w:style w:type="character" w:customStyle="1" w:styleId="WW8Num16z8">
    <w:name w:val="WW8Num16z8"/>
    <w:rsid w:val="00DF0783"/>
  </w:style>
  <w:style w:type="character" w:customStyle="1" w:styleId="WW8Num17z0">
    <w:name w:val="WW8Num17z0"/>
    <w:rsid w:val="00DF0783"/>
    <w:rPr>
      <w:rFonts w:cs="Times New Roman"/>
      <w:b/>
    </w:rPr>
  </w:style>
  <w:style w:type="character" w:customStyle="1" w:styleId="WW8Num18z0">
    <w:name w:val="WW8Num18z0"/>
    <w:rsid w:val="00DF0783"/>
    <w:rPr>
      <w:rFonts w:ascii="Courier New" w:hAnsi="Courier New" w:cs="Courier New"/>
      <w:shd w:val="clear" w:color="auto" w:fill="00FF00"/>
    </w:rPr>
  </w:style>
  <w:style w:type="character" w:customStyle="1" w:styleId="WW8Num18z2">
    <w:name w:val="WW8Num18z2"/>
    <w:rsid w:val="00DF0783"/>
    <w:rPr>
      <w:rFonts w:cs="Times New Roman"/>
      <w:b/>
    </w:rPr>
  </w:style>
  <w:style w:type="character" w:customStyle="1" w:styleId="WW8Num19z0">
    <w:name w:val="WW8Num19z0"/>
    <w:rsid w:val="00DF0783"/>
    <w:rPr>
      <w:rFonts w:ascii="Courier New" w:hAnsi="Courier New" w:cs="Times New Roman"/>
      <w:color w:val="000000"/>
    </w:rPr>
  </w:style>
  <w:style w:type="character" w:customStyle="1" w:styleId="WW8Num19z1">
    <w:name w:val="WW8Num19z1"/>
    <w:rsid w:val="00DF0783"/>
    <w:rPr>
      <w:rFonts w:ascii="Courier New" w:hAnsi="Courier New" w:cs="Times New Roman"/>
      <w:b/>
    </w:rPr>
  </w:style>
  <w:style w:type="character" w:customStyle="1" w:styleId="WW8Num19z2">
    <w:name w:val="WW8Num19z2"/>
    <w:rsid w:val="00DF0783"/>
    <w:rPr>
      <w:rFonts w:cs="Times New Roman"/>
      <w:b/>
    </w:rPr>
  </w:style>
  <w:style w:type="character" w:customStyle="1" w:styleId="WW8Num20z0">
    <w:name w:val="WW8Num20z0"/>
    <w:rsid w:val="00DF0783"/>
    <w:rPr>
      <w:rFonts w:ascii="Courier New" w:hAnsi="Courier New" w:cs="Times New Roman"/>
      <w:color w:val="000000"/>
      <w:sz w:val="24"/>
      <w:szCs w:val="24"/>
      <w:lang w:eastAsia="ru-RU"/>
    </w:rPr>
  </w:style>
  <w:style w:type="character" w:customStyle="1" w:styleId="WW8Num20z1">
    <w:name w:val="WW8Num20z1"/>
    <w:rsid w:val="00DF0783"/>
    <w:rPr>
      <w:rFonts w:ascii="Courier New" w:hAnsi="Courier New" w:cs="Times New Roman"/>
      <w:b/>
    </w:rPr>
  </w:style>
  <w:style w:type="character" w:customStyle="1" w:styleId="WW8Num20z2">
    <w:name w:val="WW8Num20z2"/>
    <w:rsid w:val="00DF0783"/>
    <w:rPr>
      <w:rFonts w:cs="Times New Roman"/>
      <w:b/>
    </w:rPr>
  </w:style>
  <w:style w:type="character" w:customStyle="1" w:styleId="WW8Num21z0">
    <w:name w:val="WW8Num21z0"/>
    <w:rsid w:val="00DF0783"/>
    <w:rPr>
      <w:rFonts w:cs="Times New Roman"/>
      <w:b/>
    </w:rPr>
  </w:style>
  <w:style w:type="character" w:customStyle="1" w:styleId="WW8Num22z0">
    <w:name w:val="WW8Num22z0"/>
    <w:rsid w:val="00DF0783"/>
    <w:rPr>
      <w:rFonts w:cs="Times New Roman"/>
      <w:b/>
    </w:rPr>
  </w:style>
  <w:style w:type="character" w:customStyle="1" w:styleId="24">
    <w:name w:val="Основной шрифт абзаца2"/>
    <w:rsid w:val="00DF0783"/>
  </w:style>
  <w:style w:type="character" w:customStyle="1" w:styleId="WW8Num11z1">
    <w:name w:val="WW8Num11z1"/>
    <w:rsid w:val="00DF0783"/>
  </w:style>
  <w:style w:type="character" w:customStyle="1" w:styleId="WW8Num11z2">
    <w:name w:val="WW8Num11z2"/>
    <w:rsid w:val="00DF0783"/>
  </w:style>
  <w:style w:type="character" w:customStyle="1" w:styleId="WW8Num11z3">
    <w:name w:val="WW8Num11z3"/>
    <w:rsid w:val="00DF0783"/>
  </w:style>
  <w:style w:type="character" w:customStyle="1" w:styleId="WW8Num11z4">
    <w:name w:val="WW8Num11z4"/>
    <w:rsid w:val="00DF0783"/>
  </w:style>
  <w:style w:type="character" w:customStyle="1" w:styleId="WW8Num11z5">
    <w:name w:val="WW8Num11z5"/>
    <w:rsid w:val="00DF0783"/>
  </w:style>
  <w:style w:type="character" w:customStyle="1" w:styleId="WW8Num11z6">
    <w:name w:val="WW8Num11z6"/>
    <w:rsid w:val="00DF0783"/>
  </w:style>
  <w:style w:type="character" w:customStyle="1" w:styleId="WW8Num11z7">
    <w:name w:val="WW8Num11z7"/>
    <w:rsid w:val="00DF0783"/>
  </w:style>
  <w:style w:type="character" w:customStyle="1" w:styleId="WW8Num11z8">
    <w:name w:val="WW8Num11z8"/>
    <w:rsid w:val="00DF0783"/>
  </w:style>
  <w:style w:type="character" w:customStyle="1" w:styleId="WW8Num13z2">
    <w:name w:val="WW8Num13z2"/>
    <w:rsid w:val="00DF0783"/>
    <w:rPr>
      <w:rFonts w:cs="Times New Roman"/>
      <w:b/>
    </w:rPr>
  </w:style>
  <w:style w:type="character" w:customStyle="1" w:styleId="WW8Num14z1">
    <w:name w:val="WW8Num14z1"/>
    <w:rsid w:val="00DF0783"/>
    <w:rPr>
      <w:rFonts w:ascii="Courier New" w:hAnsi="Courier New" w:cs="Times New Roman"/>
      <w:b/>
    </w:rPr>
  </w:style>
  <w:style w:type="character" w:customStyle="1" w:styleId="WW8Num15z1">
    <w:name w:val="WW8Num15z1"/>
    <w:rsid w:val="00DF0783"/>
    <w:rPr>
      <w:rFonts w:ascii="Courier New" w:hAnsi="Courier New" w:cs="Times New Roman"/>
      <w:b/>
    </w:rPr>
  </w:style>
  <w:style w:type="character" w:customStyle="1" w:styleId="WW8Num15z2">
    <w:name w:val="WW8Num15z2"/>
    <w:rsid w:val="00DF0783"/>
    <w:rPr>
      <w:rFonts w:cs="Times New Roman"/>
      <w:b/>
    </w:rPr>
  </w:style>
  <w:style w:type="character" w:customStyle="1" w:styleId="WW8Num18z1">
    <w:name w:val="WW8Num18z1"/>
    <w:rsid w:val="00DF0783"/>
  </w:style>
  <w:style w:type="character" w:customStyle="1" w:styleId="WW8Num18z3">
    <w:name w:val="WW8Num18z3"/>
    <w:rsid w:val="00DF0783"/>
  </w:style>
  <w:style w:type="character" w:customStyle="1" w:styleId="WW8Num18z4">
    <w:name w:val="WW8Num18z4"/>
    <w:rsid w:val="00DF0783"/>
  </w:style>
  <w:style w:type="character" w:customStyle="1" w:styleId="WW8Num18z5">
    <w:name w:val="WW8Num18z5"/>
    <w:rsid w:val="00DF0783"/>
  </w:style>
  <w:style w:type="character" w:customStyle="1" w:styleId="WW8Num18z6">
    <w:name w:val="WW8Num18z6"/>
    <w:rsid w:val="00DF0783"/>
  </w:style>
  <w:style w:type="character" w:customStyle="1" w:styleId="WW8Num18z7">
    <w:name w:val="WW8Num18z7"/>
    <w:rsid w:val="00DF0783"/>
  </w:style>
  <w:style w:type="character" w:customStyle="1" w:styleId="WW8Num18z8">
    <w:name w:val="WW8Num18z8"/>
    <w:rsid w:val="00DF0783"/>
  </w:style>
  <w:style w:type="character" w:customStyle="1" w:styleId="WW8Num19z3">
    <w:name w:val="WW8Num19z3"/>
    <w:rsid w:val="00DF0783"/>
  </w:style>
  <w:style w:type="character" w:customStyle="1" w:styleId="WW8Num19z4">
    <w:name w:val="WW8Num19z4"/>
    <w:rsid w:val="00DF0783"/>
  </w:style>
  <w:style w:type="character" w:customStyle="1" w:styleId="WW8Num19z5">
    <w:name w:val="WW8Num19z5"/>
    <w:rsid w:val="00DF0783"/>
  </w:style>
  <w:style w:type="character" w:customStyle="1" w:styleId="WW8Num19z6">
    <w:name w:val="WW8Num19z6"/>
    <w:rsid w:val="00DF0783"/>
  </w:style>
  <w:style w:type="character" w:customStyle="1" w:styleId="WW8Num19z7">
    <w:name w:val="WW8Num19z7"/>
    <w:rsid w:val="00DF0783"/>
  </w:style>
  <w:style w:type="character" w:customStyle="1" w:styleId="WW8Num19z8">
    <w:name w:val="WW8Num19z8"/>
    <w:rsid w:val="00DF0783"/>
  </w:style>
  <w:style w:type="character" w:customStyle="1" w:styleId="WW8Num21z1">
    <w:name w:val="WW8Num21z1"/>
    <w:rsid w:val="00DF0783"/>
  </w:style>
  <w:style w:type="character" w:customStyle="1" w:styleId="WW8Num21z2">
    <w:name w:val="WW8Num21z2"/>
    <w:rsid w:val="00DF0783"/>
  </w:style>
  <w:style w:type="character" w:customStyle="1" w:styleId="WW8Num21z3">
    <w:name w:val="WW8Num21z3"/>
    <w:rsid w:val="00DF0783"/>
  </w:style>
  <w:style w:type="character" w:customStyle="1" w:styleId="WW8Num21z4">
    <w:name w:val="WW8Num21z4"/>
    <w:rsid w:val="00DF0783"/>
  </w:style>
  <w:style w:type="character" w:customStyle="1" w:styleId="WW8Num21z5">
    <w:name w:val="WW8Num21z5"/>
    <w:rsid w:val="00DF0783"/>
  </w:style>
  <w:style w:type="character" w:customStyle="1" w:styleId="WW8Num21z6">
    <w:name w:val="WW8Num21z6"/>
    <w:rsid w:val="00DF0783"/>
  </w:style>
  <w:style w:type="character" w:customStyle="1" w:styleId="WW8Num21z7">
    <w:name w:val="WW8Num21z7"/>
    <w:rsid w:val="00DF0783"/>
  </w:style>
  <w:style w:type="character" w:customStyle="1" w:styleId="WW8Num21z8">
    <w:name w:val="WW8Num21z8"/>
    <w:rsid w:val="00DF0783"/>
  </w:style>
  <w:style w:type="character" w:customStyle="1" w:styleId="WW8Num4z1">
    <w:name w:val="WW8Num4z1"/>
    <w:rsid w:val="00DF0783"/>
    <w:rPr>
      <w:rFonts w:hint="default"/>
    </w:rPr>
  </w:style>
  <w:style w:type="character" w:customStyle="1" w:styleId="WW8Num4z2">
    <w:name w:val="WW8Num4z2"/>
    <w:rsid w:val="00DF0783"/>
    <w:rPr>
      <w:rFonts w:hint="default"/>
      <w:i w:val="0"/>
    </w:rPr>
  </w:style>
  <w:style w:type="character" w:customStyle="1" w:styleId="12">
    <w:name w:val="Основной шрифт абзаца1"/>
    <w:rsid w:val="00DF0783"/>
  </w:style>
  <w:style w:type="character" w:customStyle="1" w:styleId="13">
    <w:name w:val="Знак Знак1"/>
    <w:rsid w:val="00DF0783"/>
    <w:rPr>
      <w:rFonts w:ascii="Tahoma" w:hAnsi="Tahoma" w:cs="Tahoma"/>
      <w:sz w:val="16"/>
      <w:szCs w:val="16"/>
      <w:lang w:val="ru-RU" w:bidi="ar-SA"/>
    </w:rPr>
  </w:style>
  <w:style w:type="character" w:customStyle="1" w:styleId="34">
    <w:name w:val="Знак Знак3"/>
    <w:rsid w:val="00DF0783"/>
    <w:rPr>
      <w:rFonts w:ascii="Courier New" w:hAnsi="Courier New" w:cs="Courier New"/>
      <w:lang w:val="ru-RU" w:bidi="ar-SA"/>
    </w:rPr>
  </w:style>
  <w:style w:type="character" w:customStyle="1" w:styleId="af6">
    <w:name w:val="Знак Знак"/>
    <w:rsid w:val="00DF0783"/>
    <w:rPr>
      <w:b/>
      <w:sz w:val="28"/>
      <w:lang w:val="ru-RU" w:bidi="ar-SA"/>
    </w:rPr>
  </w:style>
  <w:style w:type="character" w:customStyle="1" w:styleId="af7">
    <w:name w:val="Символ сноски"/>
    <w:rsid w:val="00DF0783"/>
    <w:rPr>
      <w:vertAlign w:val="superscript"/>
    </w:rPr>
  </w:style>
  <w:style w:type="character" w:customStyle="1" w:styleId="41">
    <w:name w:val="Знак Знак4"/>
    <w:rsid w:val="00DF0783"/>
    <w:rPr>
      <w:sz w:val="24"/>
      <w:lang w:val="ru-RU" w:bidi="ar-SA"/>
    </w:rPr>
  </w:style>
  <w:style w:type="character" w:customStyle="1" w:styleId="25">
    <w:name w:val="Знак Знак2"/>
    <w:rsid w:val="00DF0783"/>
    <w:rPr>
      <w:sz w:val="24"/>
      <w:szCs w:val="24"/>
      <w:lang w:val="ru-RU" w:bidi="ar-SA"/>
    </w:rPr>
  </w:style>
  <w:style w:type="character" w:customStyle="1" w:styleId="110">
    <w:name w:val="Заголовок 1 Знак1"/>
    <w:rsid w:val="00DF0783"/>
    <w:rPr>
      <w:rFonts w:ascii="Arial" w:hAnsi="Arial" w:cs="Arial"/>
      <w:b/>
      <w:sz w:val="28"/>
      <w:szCs w:val="18"/>
      <w:lang w:val="ru-RU" w:bidi="ar-SA"/>
    </w:rPr>
  </w:style>
  <w:style w:type="character" w:customStyle="1" w:styleId="Heading1">
    <w:name w:val="Heading #1_"/>
    <w:rsid w:val="00DF0783"/>
    <w:rPr>
      <w:b/>
      <w:bCs/>
      <w:sz w:val="51"/>
      <w:szCs w:val="51"/>
      <w:lang w:bidi="ar-SA"/>
    </w:rPr>
  </w:style>
  <w:style w:type="character" w:customStyle="1" w:styleId="120">
    <w:name w:val="Знак Знак12"/>
    <w:rsid w:val="00DF0783"/>
    <w:rPr>
      <w:sz w:val="24"/>
      <w:szCs w:val="24"/>
      <w:u w:val="single"/>
      <w:lang w:val="ru-RU" w:bidi="ar-SA"/>
    </w:rPr>
  </w:style>
  <w:style w:type="character" w:customStyle="1" w:styleId="91">
    <w:name w:val="Знак Знак9"/>
    <w:rsid w:val="00DF0783"/>
    <w:rPr>
      <w:sz w:val="24"/>
      <w:szCs w:val="24"/>
      <w:lang w:val="ru-RU" w:bidi="ar-SA"/>
    </w:rPr>
  </w:style>
  <w:style w:type="character" w:customStyle="1" w:styleId="14">
    <w:name w:val="Знак сноски1"/>
    <w:rsid w:val="00DF0783"/>
    <w:rPr>
      <w:vertAlign w:val="superscript"/>
    </w:rPr>
  </w:style>
  <w:style w:type="character" w:styleId="af8">
    <w:name w:val="FollowedHyperlink"/>
    <w:rsid w:val="00DF0783"/>
    <w:rPr>
      <w:color w:val="0000FF"/>
      <w:u w:val="single"/>
    </w:rPr>
  </w:style>
  <w:style w:type="character" w:customStyle="1" w:styleId="af9">
    <w:name w:val="Символы концевой сноски"/>
    <w:rsid w:val="00DF0783"/>
    <w:rPr>
      <w:vertAlign w:val="superscript"/>
    </w:rPr>
  </w:style>
  <w:style w:type="character" w:customStyle="1" w:styleId="WW-">
    <w:name w:val="WW-Символы концевой сноски"/>
    <w:rsid w:val="00DF0783"/>
  </w:style>
  <w:style w:type="character" w:customStyle="1" w:styleId="s1">
    <w:name w:val="s1"/>
    <w:rsid w:val="00DF0783"/>
  </w:style>
  <w:style w:type="character" w:customStyle="1" w:styleId="afa">
    <w:name w:val="Маркеры списка"/>
    <w:rsid w:val="00DF0783"/>
    <w:rPr>
      <w:rFonts w:ascii="OpenSymbol" w:eastAsia="OpenSymbol" w:hAnsi="OpenSymbol" w:cs="OpenSymbol"/>
    </w:rPr>
  </w:style>
  <w:style w:type="character" w:customStyle="1" w:styleId="15">
    <w:name w:val="Знак концевой сноски1"/>
    <w:rsid w:val="00DF0783"/>
    <w:rPr>
      <w:vertAlign w:val="superscript"/>
    </w:rPr>
  </w:style>
  <w:style w:type="character" w:customStyle="1" w:styleId="ListLabel1">
    <w:name w:val="ListLabel 1"/>
    <w:rsid w:val="00DF0783"/>
    <w:rPr>
      <w:rFonts w:cs="Times New Roman"/>
      <w:b/>
    </w:rPr>
  </w:style>
  <w:style w:type="character" w:customStyle="1" w:styleId="ListLabel2">
    <w:name w:val="ListLabel 2"/>
    <w:rsid w:val="00DF0783"/>
    <w:rPr>
      <w:rFonts w:cs="Courier New"/>
    </w:rPr>
  </w:style>
  <w:style w:type="character" w:customStyle="1" w:styleId="ListLabel3">
    <w:name w:val="ListLabel 3"/>
    <w:rsid w:val="00DF0783"/>
    <w:rPr>
      <w:rFonts w:cs="Times New Roman"/>
      <w:color w:val="000000"/>
    </w:rPr>
  </w:style>
  <w:style w:type="character" w:customStyle="1" w:styleId="ListLabel5">
    <w:name w:val="ListLabel 5"/>
    <w:rsid w:val="00DF0783"/>
    <w:rPr>
      <w:rFonts w:cs="Symbol"/>
      <w:sz w:val="22"/>
      <w:szCs w:val="22"/>
    </w:rPr>
  </w:style>
  <w:style w:type="character" w:customStyle="1" w:styleId="ListLabel6">
    <w:name w:val="ListLabel 6"/>
    <w:rsid w:val="00DF0783"/>
    <w:rPr>
      <w:b w:val="0"/>
      <w:bCs w:val="0"/>
      <w:sz w:val="22"/>
      <w:szCs w:val="22"/>
      <w:lang w:val="ru-RU"/>
    </w:rPr>
  </w:style>
  <w:style w:type="character" w:styleId="afb">
    <w:name w:val="endnote reference"/>
    <w:rsid w:val="00DF0783"/>
    <w:rPr>
      <w:vertAlign w:val="superscript"/>
    </w:rPr>
  </w:style>
  <w:style w:type="paragraph" w:customStyle="1" w:styleId="16">
    <w:name w:val="Заголовок1"/>
    <w:basedOn w:val="a"/>
    <w:next w:val="af4"/>
    <w:uiPriority w:val="99"/>
    <w:qFormat/>
    <w:rsid w:val="00DF0783"/>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rsid w:val="00DF0783"/>
    <w:pPr>
      <w:suppressAutoHyphens/>
      <w:spacing w:after="0"/>
      <w:jc w:val="both"/>
    </w:pPr>
    <w:rPr>
      <w:rFonts w:cs="Mangal"/>
      <w:lang w:eastAsia="zh-CN"/>
    </w:rPr>
  </w:style>
  <w:style w:type="paragraph" w:styleId="afd">
    <w:name w:val="caption"/>
    <w:basedOn w:val="16"/>
    <w:next w:val="af4"/>
    <w:qFormat/>
    <w:rsid w:val="00DF0783"/>
    <w:rPr>
      <w:bCs/>
      <w:sz w:val="56"/>
      <w:szCs w:val="56"/>
    </w:rPr>
  </w:style>
  <w:style w:type="paragraph" w:customStyle="1" w:styleId="26">
    <w:name w:val="Указатель2"/>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DF0783"/>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DF0783"/>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DF0783"/>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DF0783"/>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DF0783"/>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DF078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
    <w:rsid w:val="00DF0783"/>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DF078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DF0783"/>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DF0783"/>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DF0783"/>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DF0783"/>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rsid w:val="00DF0783"/>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DF0783"/>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DF0783"/>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DF0783"/>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DF0783"/>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DF078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uiPriority w:val="99"/>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DF0783"/>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DF0783"/>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DF0783"/>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uiPriority w:val="99"/>
    <w:rsid w:val="00DF0783"/>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DF0783"/>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4"/>
    <w:link w:val="aff3"/>
    <w:qFormat/>
    <w:rsid w:val="00DF0783"/>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DF0783"/>
    <w:rPr>
      <w:rFonts w:ascii="Times New Roman" w:eastAsia="Times New Roman" w:hAnsi="Times New Roman" w:cs="Times New Roman"/>
      <w:b/>
      <w:sz w:val="24"/>
      <w:szCs w:val="24"/>
      <w:lang w:eastAsia="zh-CN"/>
    </w:rPr>
  </w:style>
  <w:style w:type="paragraph" w:customStyle="1" w:styleId="Heading10">
    <w:name w:val="Heading #1"/>
    <w:basedOn w:val="a"/>
    <w:rsid w:val="00DF078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qFormat/>
    <w:rsid w:val="00DF0783"/>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DF0783"/>
    <w:pPr>
      <w:jc w:val="center"/>
    </w:pPr>
    <w:rPr>
      <w:b/>
      <w:bCs/>
    </w:rPr>
  </w:style>
  <w:style w:type="paragraph" w:customStyle="1" w:styleId="aff6">
    <w:name w:val="Содержимое врезки"/>
    <w:basedOn w:val="a"/>
    <w:rsid w:val="00DF0783"/>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DF0783"/>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DF0783"/>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DF0783"/>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DF0783"/>
    <w:rPr>
      <w:rFonts w:ascii="Arial" w:eastAsia="Times New Roman" w:hAnsi="Arial" w:cs="Arial"/>
      <w:sz w:val="20"/>
      <w:szCs w:val="20"/>
      <w:lang w:eastAsia="zh-CN"/>
    </w:rPr>
  </w:style>
  <w:style w:type="character" w:customStyle="1" w:styleId="aff8">
    <w:name w:val="Основной текст_"/>
    <w:link w:val="29"/>
    <w:rsid w:val="00DF0783"/>
    <w:rPr>
      <w:rFonts w:ascii="Times New Roman" w:eastAsia="Times New Roman" w:hAnsi="Times New Roman"/>
      <w:sz w:val="21"/>
      <w:szCs w:val="21"/>
      <w:shd w:val="clear" w:color="auto" w:fill="FFFFFF"/>
    </w:rPr>
  </w:style>
  <w:style w:type="character" w:customStyle="1" w:styleId="aff9">
    <w:name w:val="Подпись к таблице_"/>
    <w:link w:val="affa"/>
    <w:rsid w:val="00DF0783"/>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F078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DF0783"/>
    <w:rPr>
      <w:rFonts w:ascii="Times New Roman" w:eastAsia="Times New Roman" w:hAnsi="Times New Roman"/>
      <w:sz w:val="21"/>
      <w:szCs w:val="21"/>
      <w:shd w:val="clear" w:color="auto" w:fill="FFFFFF"/>
    </w:rPr>
  </w:style>
  <w:style w:type="character" w:customStyle="1" w:styleId="affe">
    <w:name w:val="Колонтитул"/>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F078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DF0783"/>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DF0783"/>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DF0783"/>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DF0783"/>
    <w:rPr>
      <w:rFonts w:ascii="Times New Roman" w:eastAsia="Times New Roman" w:hAnsi="Times New Roman"/>
      <w:sz w:val="21"/>
      <w:szCs w:val="21"/>
      <w:shd w:val="clear" w:color="auto" w:fill="FFFFFF"/>
    </w:rPr>
  </w:style>
  <w:style w:type="character" w:customStyle="1" w:styleId="1f">
    <w:name w:val="Заголовок №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DF0783"/>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DF0783"/>
  </w:style>
  <w:style w:type="paragraph" w:customStyle="1" w:styleId="2b">
    <w:name w:val="Абзац списка2"/>
    <w:basedOn w:val="a"/>
    <w:rsid w:val="00DF0783"/>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DF0783"/>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DF0783"/>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DF0783"/>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DF0783"/>
    <w:rPr>
      <w:rFonts w:ascii="Times New Roman" w:eastAsia="Times New Roman" w:hAnsi="Times New Roman" w:cs="Times New Roman"/>
      <w:sz w:val="16"/>
      <w:szCs w:val="16"/>
      <w:lang w:eastAsia="ru-RU"/>
    </w:rPr>
  </w:style>
  <w:style w:type="character" w:customStyle="1" w:styleId="nobr">
    <w:name w:val="nobr"/>
    <w:basedOn w:val="a0"/>
    <w:rsid w:val="00DF0783"/>
  </w:style>
  <w:style w:type="character" w:styleId="afff1">
    <w:name w:val="Placeholder Text"/>
    <w:basedOn w:val="a0"/>
    <w:uiPriority w:val="99"/>
    <w:semiHidden/>
    <w:rsid w:val="00DF0783"/>
    <w:rPr>
      <w:color w:val="808080"/>
    </w:rPr>
  </w:style>
  <w:style w:type="paragraph" w:styleId="afff2">
    <w:name w:val="annotation text"/>
    <w:basedOn w:val="a"/>
    <w:link w:val="afff3"/>
    <w:uiPriority w:val="99"/>
    <w:unhideWhenUsed/>
    <w:rsid w:val="00DF0783"/>
    <w:rPr>
      <w:sz w:val="20"/>
      <w:szCs w:val="20"/>
    </w:rPr>
  </w:style>
  <w:style w:type="character" w:customStyle="1" w:styleId="afff3">
    <w:name w:val="Текст примечания Знак"/>
    <w:basedOn w:val="a0"/>
    <w:link w:val="afff2"/>
    <w:uiPriority w:val="99"/>
    <w:rsid w:val="00DF0783"/>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DF0783"/>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4">
    <w:name w:val="Table Grid"/>
    <w:basedOn w:val="a1"/>
    <w:uiPriority w:val="39"/>
    <w:rsid w:val="00DF0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d">
    <w:name w:val="Текст2"/>
    <w:basedOn w:val="a"/>
    <w:rsid w:val="00DF0783"/>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DF0783"/>
    <w:pPr>
      <w:spacing w:after="120" w:line="480" w:lineRule="auto"/>
    </w:pPr>
  </w:style>
  <w:style w:type="character" w:customStyle="1" w:styleId="2f">
    <w:name w:val="Основной текст 2 Знак"/>
    <w:basedOn w:val="a0"/>
    <w:link w:val="2e"/>
    <w:uiPriority w:val="99"/>
    <w:semiHidden/>
    <w:rsid w:val="00DF0783"/>
    <w:rPr>
      <w:rFonts w:ascii="Courier New" w:eastAsia="Courier New" w:hAnsi="Courier New" w:cs="Courier New"/>
      <w:color w:val="000000"/>
      <w:sz w:val="24"/>
      <w:szCs w:val="24"/>
      <w:lang w:eastAsia="ru-RU" w:bidi="ru-RU"/>
    </w:rPr>
  </w:style>
  <w:style w:type="character" w:customStyle="1" w:styleId="afff5">
    <w:name w:val="Цветовое выделение"/>
    <w:uiPriority w:val="99"/>
    <w:rsid w:val="00DF0783"/>
    <w:rPr>
      <w:b/>
      <w:color w:val="26282F"/>
    </w:rPr>
  </w:style>
  <w:style w:type="paragraph" w:customStyle="1" w:styleId="afff6">
    <w:name w:val="Нормальный (таблица)"/>
    <w:basedOn w:val="a"/>
    <w:next w:val="a"/>
    <w:uiPriority w:val="99"/>
    <w:rsid w:val="00DF0783"/>
    <w:pPr>
      <w:autoSpaceDE w:val="0"/>
      <w:autoSpaceDN w:val="0"/>
      <w:adjustRightInd w:val="0"/>
      <w:jc w:val="both"/>
    </w:pPr>
    <w:rPr>
      <w:rFonts w:ascii="Times New Roman CYR" w:eastAsiaTheme="minorEastAsia" w:hAnsi="Times New Roman CYR" w:cs="Times New Roman CYR"/>
      <w:color w:val="auto"/>
      <w:lang w:bidi="ar-SA"/>
    </w:rPr>
  </w:style>
  <w:style w:type="table" w:customStyle="1" w:styleId="TableStyle3">
    <w:name w:val="TableStyle3"/>
    <w:rsid w:val="0077388A"/>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ff7">
    <w:name w:val="page number"/>
    <w:rsid w:val="00344DA3"/>
  </w:style>
  <w:style w:type="paragraph" w:customStyle="1" w:styleId="Heading">
    <w:name w:val="Heading"/>
    <w:rsid w:val="00344DA3"/>
    <w:pPr>
      <w:widowControl w:val="0"/>
      <w:autoSpaceDE w:val="0"/>
      <w:autoSpaceDN w:val="0"/>
      <w:adjustRightInd w:val="0"/>
      <w:spacing w:after="0" w:line="240" w:lineRule="auto"/>
    </w:pPr>
    <w:rPr>
      <w:rFonts w:ascii="Arial" w:eastAsia="Times New Roman" w:hAnsi="Arial" w:cs="Arial"/>
      <w:b/>
      <w:bCs/>
      <w:lang w:eastAsia="ru-RU"/>
    </w:rPr>
  </w:style>
  <w:style w:type="character" w:customStyle="1" w:styleId="Hyperlink0">
    <w:name w:val="Hyperlink.0"/>
    <w:basedOn w:val="a0"/>
    <w:rsid w:val="0078473A"/>
    <w:rPr>
      <w:rFonts w:ascii="Times New Roman" w:eastAsia="Times New Roman" w:hAnsi="Times New Roman" w:cs="Times New Roman"/>
      <w:outline w:val="0"/>
      <w:color w:val="000000"/>
      <w:sz w:val="20"/>
      <w:szCs w:val="20"/>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4269864">
      <w:bodyDiv w:val="1"/>
      <w:marLeft w:val="0"/>
      <w:marRight w:val="0"/>
      <w:marTop w:val="0"/>
      <w:marBottom w:val="0"/>
      <w:divBdr>
        <w:top w:val="none" w:sz="0" w:space="0" w:color="auto"/>
        <w:left w:val="none" w:sz="0" w:space="0" w:color="auto"/>
        <w:bottom w:val="none" w:sz="0" w:space="0" w:color="auto"/>
        <w:right w:val="none" w:sz="0" w:space="0" w:color="auto"/>
      </w:divBdr>
    </w:div>
    <w:div w:id="976763061">
      <w:bodyDiv w:val="1"/>
      <w:marLeft w:val="0"/>
      <w:marRight w:val="0"/>
      <w:marTop w:val="0"/>
      <w:marBottom w:val="0"/>
      <w:divBdr>
        <w:top w:val="none" w:sz="0" w:space="0" w:color="auto"/>
        <w:left w:val="none" w:sz="0" w:space="0" w:color="auto"/>
        <w:bottom w:val="none" w:sz="0" w:space="0" w:color="auto"/>
        <w:right w:val="none" w:sz="0" w:space="0" w:color="auto"/>
      </w:divBdr>
    </w:div>
    <w:div w:id="1137257039">
      <w:bodyDiv w:val="1"/>
      <w:marLeft w:val="0"/>
      <w:marRight w:val="0"/>
      <w:marTop w:val="0"/>
      <w:marBottom w:val="0"/>
      <w:divBdr>
        <w:top w:val="none" w:sz="0" w:space="0" w:color="auto"/>
        <w:left w:val="none" w:sz="0" w:space="0" w:color="auto"/>
        <w:bottom w:val="none" w:sz="0" w:space="0" w:color="auto"/>
        <w:right w:val="none" w:sz="0" w:space="0" w:color="auto"/>
      </w:divBdr>
    </w:div>
    <w:div w:id="1358770991">
      <w:bodyDiv w:val="1"/>
      <w:marLeft w:val="0"/>
      <w:marRight w:val="0"/>
      <w:marTop w:val="0"/>
      <w:marBottom w:val="0"/>
      <w:divBdr>
        <w:top w:val="none" w:sz="0" w:space="0" w:color="auto"/>
        <w:left w:val="none" w:sz="0" w:space="0" w:color="auto"/>
        <w:bottom w:val="none" w:sz="0" w:space="0" w:color="auto"/>
        <w:right w:val="none" w:sz="0" w:space="0" w:color="auto"/>
      </w:divBdr>
    </w:div>
    <w:div w:id="1690373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obileonline.garant.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6805</Words>
  <Characters>38791</Characters>
  <Application>Microsoft Office Word</Application>
  <DocSecurity>0</DocSecurity>
  <Lines>323</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cp:keywords/>
  <dc:description/>
  <cp:lastModifiedBy>ДС №117</cp:lastModifiedBy>
  <cp:revision>7</cp:revision>
  <cp:lastPrinted>2021-09-23T08:30:00Z</cp:lastPrinted>
  <dcterms:created xsi:type="dcterms:W3CDTF">2026-04-10T12:30:00Z</dcterms:created>
  <dcterms:modified xsi:type="dcterms:W3CDTF">2026-05-15T15:49:00Z</dcterms:modified>
</cp:coreProperties>
</file>