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59D8" w:rsidRDefault="003359D8" w:rsidP="0038069C">
      <w:pPr>
        <w:widowControl/>
        <w:spacing w:line="240" w:lineRule="auto"/>
        <w:ind w:firstLine="0"/>
        <w:jc w:val="center"/>
        <w:rPr>
          <w:b/>
          <w:bCs/>
        </w:rPr>
      </w:pPr>
      <w:r w:rsidRPr="00593A7E">
        <w:rPr>
          <w:b/>
          <w:bCs/>
        </w:rPr>
        <w:t xml:space="preserve">ПРОЕКТ </w:t>
      </w:r>
    </w:p>
    <w:p w:rsidR="00B81D38" w:rsidRPr="00593A7E" w:rsidRDefault="00B81D38" w:rsidP="0029592C">
      <w:pPr>
        <w:widowControl/>
        <w:spacing w:line="240" w:lineRule="auto"/>
        <w:ind w:firstLine="0"/>
        <w:jc w:val="center"/>
        <w:rPr>
          <w:b/>
          <w:bCs/>
        </w:rPr>
      </w:pPr>
    </w:p>
    <w:p w:rsidR="00B81D38" w:rsidRPr="00B81D38" w:rsidRDefault="00B81D38" w:rsidP="00B81D38">
      <w:pPr>
        <w:widowControl/>
        <w:tabs>
          <w:tab w:val="center" w:leader="dot" w:pos="9072"/>
          <w:tab w:val="left" w:pos="10440"/>
        </w:tabs>
        <w:snapToGrid/>
        <w:spacing w:line="240" w:lineRule="auto"/>
        <w:ind w:firstLine="0"/>
        <w:jc w:val="center"/>
        <w:outlineLvl w:val="0"/>
        <w:rPr>
          <w:b/>
          <w:szCs w:val="24"/>
        </w:rPr>
      </w:pPr>
      <w:r w:rsidRPr="00B81D38">
        <w:rPr>
          <w:b/>
          <w:szCs w:val="24"/>
        </w:rPr>
        <w:t>ГРАЖДАНСКО-ПРАВОВОЙ ДОГОВОР № __</w:t>
      </w:r>
    </w:p>
    <w:p w:rsidR="00B55DCA" w:rsidRDefault="0008259D" w:rsidP="00574190">
      <w:pPr>
        <w:widowControl/>
        <w:snapToGrid/>
        <w:spacing w:line="240" w:lineRule="auto"/>
        <w:ind w:firstLine="0"/>
        <w:jc w:val="center"/>
        <w:rPr>
          <w:szCs w:val="24"/>
        </w:rPr>
      </w:pPr>
      <w:r>
        <w:rPr>
          <w:szCs w:val="24"/>
        </w:rPr>
        <w:t>Идентификационный код закупки</w:t>
      </w:r>
      <w:r w:rsidRPr="0008259D">
        <w:rPr>
          <w:color w:val="FF0000"/>
          <w:szCs w:val="24"/>
        </w:rPr>
        <w:t xml:space="preserve"> </w:t>
      </w:r>
      <w:r w:rsidR="00574190" w:rsidRPr="00574190">
        <w:rPr>
          <w:color w:val="FF0000"/>
          <w:szCs w:val="24"/>
        </w:rPr>
        <w:t>262780400690478040100100110000000244</w:t>
      </w:r>
    </w:p>
    <w:p w:rsidR="00CC3B64" w:rsidRPr="001D6510" w:rsidRDefault="00CC3B64" w:rsidP="008F772F">
      <w:pPr>
        <w:widowControl/>
        <w:snapToGrid/>
        <w:spacing w:line="240" w:lineRule="auto"/>
        <w:ind w:firstLine="0"/>
        <w:jc w:val="center"/>
        <w:rPr>
          <w:b/>
          <w:szCs w:val="24"/>
        </w:rPr>
      </w:pPr>
    </w:p>
    <w:p w:rsidR="001D6510" w:rsidRPr="001D6510" w:rsidRDefault="001D6510" w:rsidP="001D6510">
      <w:pPr>
        <w:widowControl/>
        <w:tabs>
          <w:tab w:val="left" w:pos="6804"/>
        </w:tabs>
        <w:snapToGrid/>
        <w:spacing w:line="240" w:lineRule="auto"/>
        <w:ind w:firstLine="0"/>
        <w:jc w:val="center"/>
        <w:rPr>
          <w:szCs w:val="24"/>
        </w:rPr>
      </w:pPr>
      <w:r w:rsidRPr="001D6510">
        <w:rPr>
          <w:szCs w:val="24"/>
        </w:rPr>
        <w:t>г. Санкт-П</w:t>
      </w:r>
      <w:r w:rsidR="00916802">
        <w:rPr>
          <w:szCs w:val="24"/>
        </w:rPr>
        <w:t>етербург</w:t>
      </w:r>
      <w:r w:rsidR="00495031">
        <w:rPr>
          <w:szCs w:val="24"/>
        </w:rPr>
        <w:t xml:space="preserve">   </w:t>
      </w:r>
      <w:r w:rsidR="009350DE">
        <w:rPr>
          <w:szCs w:val="24"/>
        </w:rPr>
        <w:tab/>
        <w:t xml:space="preserve">«____» </w:t>
      </w:r>
      <w:r w:rsidR="00D9734F">
        <w:rPr>
          <w:szCs w:val="24"/>
        </w:rPr>
        <w:t>__________</w:t>
      </w:r>
      <w:r w:rsidR="00E542AC">
        <w:rPr>
          <w:szCs w:val="24"/>
        </w:rPr>
        <w:t xml:space="preserve"> 2026</w:t>
      </w:r>
      <w:r w:rsidRPr="001D6510">
        <w:rPr>
          <w:szCs w:val="24"/>
        </w:rPr>
        <w:t>г.</w:t>
      </w:r>
    </w:p>
    <w:p w:rsidR="001D6510" w:rsidRPr="001D6510" w:rsidRDefault="001D6510" w:rsidP="00495031">
      <w:pPr>
        <w:widowControl/>
        <w:tabs>
          <w:tab w:val="left" w:pos="6521"/>
        </w:tabs>
        <w:snapToGrid/>
        <w:spacing w:line="240" w:lineRule="auto"/>
        <w:ind w:firstLine="0"/>
        <w:jc w:val="left"/>
        <w:rPr>
          <w:szCs w:val="24"/>
        </w:rPr>
      </w:pPr>
    </w:p>
    <w:p w:rsidR="0038069C" w:rsidRPr="0038069C" w:rsidRDefault="0038069C" w:rsidP="0038069C">
      <w:pPr>
        <w:widowControl/>
        <w:autoSpaceDE w:val="0"/>
        <w:autoSpaceDN w:val="0"/>
        <w:adjustRightInd w:val="0"/>
        <w:snapToGrid/>
        <w:spacing w:line="240" w:lineRule="auto"/>
        <w:ind w:firstLine="240"/>
        <w:rPr>
          <w:szCs w:val="24"/>
        </w:rPr>
      </w:pPr>
      <w:r w:rsidRPr="0038069C">
        <w:rPr>
          <w:szCs w:val="24"/>
        </w:rPr>
        <w:t>Санкт-Петербургское государственное бюджетное учреждение здравоохранения</w:t>
      </w:r>
      <w:r w:rsidRPr="0038069C">
        <w:rPr>
          <w:color w:val="000000"/>
          <w:szCs w:val="24"/>
        </w:rPr>
        <w:t xml:space="preserve"> «Городская поликлиника № 54»</w:t>
      </w:r>
      <w:r w:rsidR="004F5CD4">
        <w:rPr>
          <w:color w:val="000000"/>
          <w:szCs w:val="24"/>
        </w:rPr>
        <w:t xml:space="preserve"> (</w:t>
      </w:r>
      <w:r w:rsidR="004F5CD4" w:rsidRPr="004F5CD4">
        <w:rPr>
          <w:color w:val="000000"/>
          <w:szCs w:val="24"/>
        </w:rPr>
        <w:t>СПб ГБУЗ «Городская поликлиника № 54»</w:t>
      </w:r>
      <w:r w:rsidR="004F5CD4">
        <w:rPr>
          <w:color w:val="000000"/>
          <w:szCs w:val="24"/>
        </w:rPr>
        <w:t>)</w:t>
      </w:r>
      <w:r w:rsidRPr="0038069C">
        <w:rPr>
          <w:szCs w:val="24"/>
        </w:rPr>
        <w:t xml:space="preserve">, именуемое в дальнейшем «Заказчик», в лице </w:t>
      </w:r>
      <w:r w:rsidRPr="00A6435C">
        <w:rPr>
          <w:szCs w:val="24"/>
        </w:rPr>
        <w:t xml:space="preserve">главного врача </w:t>
      </w:r>
      <w:r w:rsidR="002324F8">
        <w:rPr>
          <w:szCs w:val="24"/>
        </w:rPr>
        <w:t xml:space="preserve">Каканова </w:t>
      </w:r>
      <w:r w:rsidR="00EE0538">
        <w:rPr>
          <w:szCs w:val="24"/>
        </w:rPr>
        <w:t>Александра Михайловича</w:t>
      </w:r>
      <w:r w:rsidRPr="0038069C">
        <w:rPr>
          <w:szCs w:val="24"/>
        </w:rPr>
        <w:t xml:space="preserve">, действующего на основании </w:t>
      </w:r>
      <w:r w:rsidR="00C662D9">
        <w:rPr>
          <w:szCs w:val="24"/>
        </w:rPr>
        <w:t>Устава</w:t>
      </w:r>
      <w:r w:rsidRPr="0038069C">
        <w:rPr>
          <w:szCs w:val="24"/>
        </w:rPr>
        <w:t xml:space="preserve">, с одной стороны, и ______________________________, в лице ____________________________________, действующего на основании ___________, именуемое в дальнейшем «Поставщик», с другой стороны, здесь и далее именуемые «Стороны», в соответствии с </w:t>
      </w:r>
      <w:r w:rsidR="00E542AC">
        <w:rPr>
          <w:szCs w:val="24"/>
        </w:rPr>
        <w:t xml:space="preserve">п.4 ч.1 ст.93 </w:t>
      </w:r>
      <w:r w:rsidR="005F4FC7" w:rsidRPr="005F4FC7">
        <w:rPr>
          <w:szCs w:val="24"/>
        </w:rPr>
        <w:t>Федерального закона № 44-ФЗ</w:t>
      </w:r>
      <w:r w:rsidR="005F4FC7">
        <w:rPr>
          <w:szCs w:val="24"/>
        </w:rPr>
        <w:t xml:space="preserve">, </w:t>
      </w:r>
      <w:r w:rsidRPr="0038069C">
        <w:rPr>
          <w:szCs w:val="24"/>
        </w:rPr>
        <w:t xml:space="preserve">заключили настоящий договор </w:t>
      </w:r>
      <w:r w:rsidR="00751C1F">
        <w:rPr>
          <w:szCs w:val="24"/>
        </w:rPr>
        <w:t xml:space="preserve">(далее – Договор) </w:t>
      </w:r>
      <w:r w:rsidRPr="0038069C">
        <w:rPr>
          <w:szCs w:val="24"/>
        </w:rPr>
        <w:t>о нижеследующем:</w:t>
      </w:r>
    </w:p>
    <w:p w:rsidR="0038069C" w:rsidRPr="0038069C" w:rsidRDefault="0038069C" w:rsidP="0038069C">
      <w:pPr>
        <w:widowControl/>
        <w:tabs>
          <w:tab w:val="center" w:leader="dot" w:pos="9072"/>
          <w:tab w:val="left" w:pos="10440"/>
        </w:tabs>
        <w:snapToGrid/>
        <w:spacing w:line="240" w:lineRule="auto"/>
        <w:ind w:firstLine="540"/>
        <w:jc w:val="left"/>
        <w:rPr>
          <w:caps/>
          <w:szCs w:val="24"/>
        </w:rPr>
      </w:pPr>
    </w:p>
    <w:p w:rsidR="0038069C" w:rsidRPr="0038069C" w:rsidRDefault="0038069C" w:rsidP="0038069C">
      <w:pPr>
        <w:widowControl/>
        <w:tabs>
          <w:tab w:val="left" w:pos="5430"/>
        </w:tabs>
        <w:snapToGrid/>
        <w:spacing w:line="240" w:lineRule="auto"/>
        <w:ind w:firstLine="0"/>
        <w:jc w:val="center"/>
        <w:rPr>
          <w:szCs w:val="24"/>
        </w:rPr>
      </w:pPr>
      <w:r w:rsidRPr="0038069C">
        <w:rPr>
          <w:b/>
          <w:bCs/>
          <w:szCs w:val="24"/>
        </w:rPr>
        <w:t>1.</w:t>
      </w:r>
      <w:r w:rsidRPr="0038069C">
        <w:rPr>
          <w:szCs w:val="24"/>
        </w:rPr>
        <w:t> </w:t>
      </w:r>
      <w:r w:rsidRPr="0038069C">
        <w:rPr>
          <w:b/>
          <w:szCs w:val="24"/>
        </w:rPr>
        <w:t>ПРЕДМЕТ ДОГОВОРА</w:t>
      </w:r>
    </w:p>
    <w:p w:rsidR="0038069C" w:rsidRPr="0038069C" w:rsidRDefault="0038069C" w:rsidP="002348C9">
      <w:pPr>
        <w:widowControl/>
        <w:snapToGrid/>
        <w:spacing w:line="240" w:lineRule="auto"/>
        <w:ind w:firstLine="567"/>
        <w:rPr>
          <w:szCs w:val="24"/>
        </w:rPr>
      </w:pPr>
      <w:r w:rsidRPr="0038069C">
        <w:rPr>
          <w:szCs w:val="24"/>
        </w:rPr>
        <w:t xml:space="preserve">1.1. Поставщик обязуется </w:t>
      </w:r>
      <w:r>
        <w:rPr>
          <w:szCs w:val="24"/>
        </w:rPr>
        <w:t xml:space="preserve">осуществить </w:t>
      </w:r>
      <w:r w:rsidR="00121305">
        <w:rPr>
          <w:szCs w:val="24"/>
        </w:rPr>
        <w:t xml:space="preserve">поставку </w:t>
      </w:r>
      <w:r w:rsidR="00B25898">
        <w:rPr>
          <w:b/>
          <w:szCs w:val="24"/>
        </w:rPr>
        <w:t xml:space="preserve">боров </w:t>
      </w:r>
      <w:r w:rsidR="00B25898" w:rsidRPr="00B25898">
        <w:rPr>
          <w:b/>
          <w:szCs w:val="24"/>
        </w:rPr>
        <w:t>для зубопротезного отделения</w:t>
      </w:r>
      <w:r w:rsidR="00B25898">
        <w:rPr>
          <w:b/>
          <w:szCs w:val="24"/>
        </w:rPr>
        <w:t xml:space="preserve"> </w:t>
      </w:r>
      <w:r w:rsidR="008C3C0B">
        <w:rPr>
          <w:b/>
          <w:szCs w:val="24"/>
        </w:rPr>
        <w:t>(</w:t>
      </w:r>
      <w:r w:rsidR="0019560E">
        <w:rPr>
          <w:szCs w:val="24"/>
        </w:rPr>
        <w:t xml:space="preserve">ОКПД2 </w:t>
      </w:r>
      <w:r w:rsidR="00B25898" w:rsidRPr="00B25898">
        <w:rPr>
          <w:szCs w:val="24"/>
        </w:rPr>
        <w:t>32.50.11.110 Аппараты, инструменты и приспособления стоматологические</w:t>
      </w:r>
      <w:bookmarkStart w:id="0" w:name="_GoBack"/>
      <w:bookmarkEnd w:id="0"/>
      <w:r w:rsidR="008C3C0B">
        <w:rPr>
          <w:szCs w:val="24"/>
        </w:rPr>
        <w:t>)</w:t>
      </w:r>
      <w:r w:rsidR="00C662D9" w:rsidRPr="00C662D9">
        <w:rPr>
          <w:b/>
          <w:szCs w:val="24"/>
        </w:rPr>
        <w:t xml:space="preserve"> </w:t>
      </w:r>
      <w:r w:rsidRPr="0038069C">
        <w:rPr>
          <w:b/>
          <w:szCs w:val="24"/>
        </w:rPr>
        <w:t>(</w:t>
      </w:r>
      <w:r w:rsidRPr="0038069C">
        <w:rPr>
          <w:szCs w:val="24"/>
        </w:rPr>
        <w:t>далее - «Товар») Заказчику в соответствии с Приложением № 1 (Спецификация на поставку товара), которое является неотъемлемой частью данного Договора, а Заказчик обязуется принять Товар и оплатить его стоимость.</w:t>
      </w:r>
    </w:p>
    <w:p w:rsidR="0038069C" w:rsidRPr="002900EB" w:rsidRDefault="0038069C" w:rsidP="0038069C">
      <w:pPr>
        <w:widowControl/>
        <w:snapToGrid/>
        <w:spacing w:line="240" w:lineRule="auto"/>
        <w:ind w:firstLine="567"/>
        <w:rPr>
          <w:bCs/>
          <w:szCs w:val="24"/>
          <w:lang w:eastAsia="ar-SA"/>
        </w:rPr>
      </w:pPr>
      <w:r w:rsidRPr="0038069C">
        <w:rPr>
          <w:szCs w:val="24"/>
        </w:rPr>
        <w:t xml:space="preserve">1.2. Адрес места поставки: </w:t>
      </w:r>
      <w:r w:rsidR="004E6CDE" w:rsidRPr="004E6CDE">
        <w:rPr>
          <w:b/>
          <w:bCs/>
          <w:szCs w:val="24"/>
          <w:lang w:eastAsia="ar-SA"/>
        </w:rPr>
        <w:t xml:space="preserve">Санкт-Петербург, </w:t>
      </w:r>
      <w:r w:rsidR="002900EB">
        <w:rPr>
          <w:b/>
          <w:bCs/>
          <w:szCs w:val="24"/>
          <w:lang w:eastAsia="ar-SA"/>
        </w:rPr>
        <w:t>ул.</w:t>
      </w:r>
      <w:r w:rsidR="00E542AC">
        <w:rPr>
          <w:b/>
          <w:bCs/>
          <w:szCs w:val="24"/>
          <w:lang w:eastAsia="ar-SA"/>
        </w:rPr>
        <w:t>Комсомола, д.14 лит.А</w:t>
      </w:r>
      <w:r w:rsidR="002900EB">
        <w:rPr>
          <w:b/>
          <w:bCs/>
          <w:szCs w:val="24"/>
          <w:lang w:eastAsia="ar-SA"/>
        </w:rPr>
        <w:t xml:space="preserve"> </w:t>
      </w:r>
      <w:r w:rsidR="002900EB" w:rsidRPr="002900EB">
        <w:rPr>
          <w:bCs/>
          <w:szCs w:val="24"/>
          <w:lang w:eastAsia="ar-SA"/>
        </w:rPr>
        <w:t>(или по согласованию с Заказчиком</w:t>
      </w:r>
      <w:r w:rsidR="002900EB">
        <w:rPr>
          <w:bCs/>
          <w:szCs w:val="24"/>
          <w:lang w:eastAsia="ar-SA"/>
        </w:rPr>
        <w:t>).</w:t>
      </w:r>
    </w:p>
    <w:p w:rsidR="004E6CDE" w:rsidRPr="0038069C" w:rsidRDefault="004E6CDE" w:rsidP="0038069C">
      <w:pPr>
        <w:widowControl/>
        <w:snapToGrid/>
        <w:spacing w:line="240" w:lineRule="auto"/>
        <w:ind w:firstLine="567"/>
        <w:rPr>
          <w:szCs w:val="24"/>
        </w:rPr>
      </w:pPr>
    </w:p>
    <w:p w:rsidR="0038069C" w:rsidRPr="0038069C" w:rsidRDefault="0038069C" w:rsidP="0038069C">
      <w:pPr>
        <w:widowControl/>
        <w:snapToGrid/>
        <w:spacing w:line="240" w:lineRule="auto"/>
        <w:ind w:firstLine="0"/>
        <w:jc w:val="center"/>
        <w:rPr>
          <w:szCs w:val="24"/>
        </w:rPr>
      </w:pPr>
      <w:r w:rsidRPr="0038069C">
        <w:rPr>
          <w:b/>
          <w:snapToGrid w:val="0"/>
          <w:szCs w:val="24"/>
        </w:rPr>
        <w:t>2. СТОИМОСТЬ ТОВАРА И ПОРЯДОК РАСЧЕТОВ</w:t>
      </w:r>
    </w:p>
    <w:p w:rsidR="0038069C" w:rsidRPr="0038069C" w:rsidRDefault="0038069C" w:rsidP="0038069C">
      <w:pPr>
        <w:widowControl/>
        <w:snapToGrid/>
        <w:spacing w:line="240" w:lineRule="auto"/>
        <w:ind w:firstLine="567"/>
        <w:rPr>
          <w:szCs w:val="24"/>
        </w:rPr>
      </w:pPr>
      <w:r w:rsidRPr="0038069C">
        <w:rPr>
          <w:szCs w:val="24"/>
        </w:rPr>
        <w:t>2.1. Общая стоимость Товара по Догов</w:t>
      </w:r>
      <w:r w:rsidR="00A6435C">
        <w:rPr>
          <w:szCs w:val="24"/>
        </w:rPr>
        <w:t>ору определена в Спецификации (П</w:t>
      </w:r>
      <w:r w:rsidRPr="0038069C">
        <w:rPr>
          <w:szCs w:val="24"/>
        </w:rPr>
        <w:t>риложение №</w:t>
      </w:r>
      <w:r w:rsidR="00A6435C">
        <w:rPr>
          <w:szCs w:val="24"/>
        </w:rPr>
        <w:t xml:space="preserve"> </w:t>
      </w:r>
      <w:r w:rsidRPr="0038069C">
        <w:rPr>
          <w:szCs w:val="24"/>
        </w:rPr>
        <w:t>1) и составляет ____________ (_______________________) рублей ___ копеек. В том числе НДС _______________ рублей /НДС не облагается.</w:t>
      </w:r>
    </w:p>
    <w:p w:rsidR="0038069C" w:rsidRPr="0038069C" w:rsidRDefault="0038069C" w:rsidP="0038069C">
      <w:pPr>
        <w:widowControl/>
        <w:autoSpaceDE w:val="0"/>
        <w:autoSpaceDN w:val="0"/>
        <w:adjustRightInd w:val="0"/>
        <w:snapToGrid/>
        <w:spacing w:line="240" w:lineRule="auto"/>
        <w:ind w:firstLine="567"/>
        <w:rPr>
          <w:szCs w:val="24"/>
        </w:rPr>
      </w:pPr>
      <w:r w:rsidRPr="0038069C">
        <w:rPr>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8069C" w:rsidRPr="0038069C" w:rsidRDefault="0038069C" w:rsidP="0038069C">
      <w:pPr>
        <w:widowControl/>
        <w:snapToGrid/>
        <w:spacing w:line="240" w:lineRule="auto"/>
        <w:ind w:firstLine="567"/>
        <w:rPr>
          <w:szCs w:val="24"/>
        </w:rPr>
      </w:pPr>
      <w:r w:rsidRPr="0038069C">
        <w:rPr>
          <w:szCs w:val="24"/>
        </w:rPr>
        <w:t>2.2. В стоимость поставляемого в рамках настоящего Договора Товара входят все расходы Поставщика, связанные с поставкой Товара, в том числе: упаковка и маркировка Товара, транспортные расходы по доставке Товара до пункта назначения, включая погрузо-разгрузочные работы, подъем на этажи, а также налоги, сборы и иные расходы Поставщика.</w:t>
      </w:r>
    </w:p>
    <w:p w:rsidR="0038069C" w:rsidRPr="0038069C" w:rsidRDefault="0038069C" w:rsidP="0038069C">
      <w:pPr>
        <w:widowControl/>
        <w:snapToGrid/>
        <w:spacing w:line="240" w:lineRule="auto"/>
        <w:ind w:firstLine="567"/>
        <w:rPr>
          <w:color w:val="FF0000"/>
          <w:szCs w:val="24"/>
        </w:rPr>
      </w:pPr>
      <w:r w:rsidRPr="0038069C">
        <w:rPr>
          <w:szCs w:val="24"/>
        </w:rPr>
        <w:t>2.3. </w:t>
      </w:r>
      <w:r w:rsidRPr="0038069C">
        <w:rPr>
          <w:color w:val="000000"/>
          <w:szCs w:val="24"/>
        </w:rPr>
        <w:t>Цена договора является твердой и не может изменяться в ходе исполнения Договора.</w:t>
      </w:r>
    </w:p>
    <w:p w:rsidR="0038069C" w:rsidRPr="0038069C" w:rsidRDefault="0038069C" w:rsidP="0038069C">
      <w:pPr>
        <w:widowControl/>
        <w:autoSpaceDE w:val="0"/>
        <w:autoSpaceDN w:val="0"/>
        <w:adjustRightInd w:val="0"/>
        <w:snapToGrid/>
        <w:spacing w:line="240" w:lineRule="auto"/>
        <w:ind w:firstLine="567"/>
        <w:rPr>
          <w:color w:val="FF0000"/>
          <w:szCs w:val="24"/>
        </w:rPr>
      </w:pPr>
      <w:r w:rsidRPr="0038069C">
        <w:rPr>
          <w:szCs w:val="24"/>
        </w:rPr>
        <w:t>2.4. Цена договора и количество товара могут быть изменены в соответствии с условиями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543523">
        <w:rPr>
          <w:szCs w:val="24"/>
        </w:rPr>
        <w:t xml:space="preserve"> (далее Закон 44-ФЗ)</w:t>
      </w:r>
      <w:r w:rsidRPr="0038069C">
        <w:rPr>
          <w:szCs w:val="24"/>
        </w:rPr>
        <w:t>.</w:t>
      </w:r>
    </w:p>
    <w:p w:rsidR="0038069C" w:rsidRPr="0038069C" w:rsidRDefault="0038069C" w:rsidP="0038069C">
      <w:pPr>
        <w:widowControl/>
        <w:snapToGrid/>
        <w:spacing w:line="240" w:lineRule="auto"/>
        <w:ind w:firstLine="567"/>
        <w:rPr>
          <w:szCs w:val="24"/>
        </w:rPr>
      </w:pPr>
      <w:r w:rsidRPr="0038069C">
        <w:rPr>
          <w:szCs w:val="24"/>
        </w:rPr>
        <w:t>2.5. Выполнение Поставщиком своих обязательств по Договору осуществляется без авансирования со стороны Заказчика.</w:t>
      </w:r>
    </w:p>
    <w:p w:rsidR="0038069C" w:rsidRPr="003C5524" w:rsidRDefault="0038069C" w:rsidP="0038069C">
      <w:pPr>
        <w:widowControl/>
        <w:snapToGrid/>
        <w:spacing w:line="240" w:lineRule="auto"/>
        <w:ind w:firstLine="567"/>
        <w:rPr>
          <w:szCs w:val="24"/>
        </w:rPr>
      </w:pPr>
      <w:r w:rsidRPr="0038069C">
        <w:rPr>
          <w:szCs w:val="24"/>
        </w:rPr>
        <w:t>2.6. </w:t>
      </w:r>
      <w:r w:rsidRPr="0038069C">
        <w:rPr>
          <w:bCs/>
          <w:szCs w:val="24"/>
        </w:rPr>
        <w:t xml:space="preserve">Оплата поставляемого товара производится в безналичной форме в течение </w:t>
      </w:r>
      <w:r w:rsidR="008C3C0B">
        <w:rPr>
          <w:bCs/>
          <w:color w:val="FF0000"/>
          <w:szCs w:val="24"/>
        </w:rPr>
        <w:t>7</w:t>
      </w:r>
      <w:r w:rsidR="00916802">
        <w:rPr>
          <w:bCs/>
          <w:color w:val="FF0000"/>
          <w:szCs w:val="24"/>
        </w:rPr>
        <w:t xml:space="preserve"> рабочи</w:t>
      </w:r>
      <w:r w:rsidRPr="0038069C">
        <w:rPr>
          <w:bCs/>
          <w:color w:val="FF0000"/>
          <w:szCs w:val="24"/>
        </w:rPr>
        <w:t>х</w:t>
      </w:r>
      <w:r w:rsidRPr="0038069C">
        <w:rPr>
          <w:bCs/>
          <w:szCs w:val="24"/>
        </w:rPr>
        <w:t xml:space="preserve"> дней с даты подписания Заказчиком </w:t>
      </w:r>
      <w:r w:rsidR="00401FCA">
        <w:rPr>
          <w:bCs/>
          <w:szCs w:val="24"/>
        </w:rPr>
        <w:t>документа о приемке в соответствии с требованиями ст</w:t>
      </w:r>
      <w:r w:rsidR="00AB74C1">
        <w:rPr>
          <w:bCs/>
          <w:szCs w:val="24"/>
        </w:rPr>
        <w:t xml:space="preserve">атьи </w:t>
      </w:r>
      <w:r w:rsidR="00401FCA">
        <w:rPr>
          <w:bCs/>
          <w:szCs w:val="24"/>
        </w:rPr>
        <w:t>94 Закона 44-ФЗ</w:t>
      </w:r>
      <w:r w:rsidR="00AB74C1">
        <w:rPr>
          <w:bCs/>
          <w:szCs w:val="24"/>
        </w:rPr>
        <w:t xml:space="preserve"> и условиями Договора</w:t>
      </w:r>
      <w:r w:rsidR="00401FCA">
        <w:rPr>
          <w:bCs/>
          <w:szCs w:val="24"/>
        </w:rPr>
        <w:t xml:space="preserve"> на основании </w:t>
      </w:r>
      <w:r w:rsidRPr="0038069C">
        <w:rPr>
          <w:bCs/>
          <w:szCs w:val="24"/>
        </w:rPr>
        <w:t xml:space="preserve">счета, </w:t>
      </w:r>
      <w:r w:rsidRPr="003C5524">
        <w:rPr>
          <w:szCs w:val="24"/>
        </w:rPr>
        <w:t xml:space="preserve">счета-фактуры (при необходимости), </w:t>
      </w:r>
      <w:r w:rsidR="00F165FD">
        <w:rPr>
          <w:bCs/>
          <w:szCs w:val="24"/>
        </w:rPr>
        <w:t>представленных Поставщиком</w:t>
      </w:r>
      <w:r w:rsidRPr="003C5524">
        <w:rPr>
          <w:bCs/>
          <w:szCs w:val="24"/>
        </w:rPr>
        <w:t>.</w:t>
      </w:r>
      <w:r w:rsidR="00F165FD">
        <w:rPr>
          <w:bCs/>
          <w:szCs w:val="24"/>
        </w:rPr>
        <w:t xml:space="preserve"> </w:t>
      </w:r>
    </w:p>
    <w:p w:rsidR="0038069C" w:rsidRPr="002E634E" w:rsidRDefault="0038069C" w:rsidP="0038069C">
      <w:pPr>
        <w:widowControl/>
        <w:snapToGrid/>
        <w:spacing w:line="240" w:lineRule="auto"/>
        <w:ind w:firstLine="567"/>
        <w:rPr>
          <w:b/>
          <w:szCs w:val="24"/>
        </w:rPr>
      </w:pPr>
      <w:r w:rsidRPr="0038069C">
        <w:rPr>
          <w:szCs w:val="24"/>
        </w:rPr>
        <w:t>2.7. </w:t>
      </w:r>
      <w:r w:rsidRPr="00102508">
        <w:rPr>
          <w:b/>
          <w:szCs w:val="24"/>
        </w:rPr>
        <w:t xml:space="preserve">Оплата по Договору осуществляется за счет </w:t>
      </w:r>
      <w:r w:rsidR="00916802" w:rsidRPr="00102508">
        <w:rPr>
          <w:b/>
          <w:szCs w:val="24"/>
        </w:rPr>
        <w:t xml:space="preserve">внебюджетных </w:t>
      </w:r>
      <w:r w:rsidRPr="00102508">
        <w:rPr>
          <w:b/>
          <w:szCs w:val="24"/>
        </w:rPr>
        <w:t xml:space="preserve">средств </w:t>
      </w:r>
      <w:r w:rsidRPr="002E634E">
        <w:rPr>
          <w:b/>
          <w:iCs/>
          <w:szCs w:val="24"/>
        </w:rPr>
        <w:t>бюджетного учреждения</w:t>
      </w:r>
      <w:r w:rsidRPr="002E634E">
        <w:rPr>
          <w:b/>
          <w:szCs w:val="24"/>
        </w:rPr>
        <w:t>.</w:t>
      </w:r>
    </w:p>
    <w:p w:rsidR="0038069C" w:rsidRPr="0038069C" w:rsidRDefault="0038069C" w:rsidP="0038069C">
      <w:pPr>
        <w:widowControl/>
        <w:snapToGrid/>
        <w:spacing w:line="240" w:lineRule="auto"/>
        <w:ind w:firstLine="567"/>
        <w:rPr>
          <w:szCs w:val="24"/>
        </w:rPr>
      </w:pPr>
      <w:r w:rsidRPr="0038069C">
        <w:rPr>
          <w:szCs w:val="24"/>
        </w:rPr>
        <w:t xml:space="preserve">2.8. Право собственности на Товар переходит от Поставщика к Заказчику в момент фактической передачи Товара Заказчику и подписания Сторонами </w:t>
      </w:r>
      <w:r w:rsidR="00916802">
        <w:rPr>
          <w:szCs w:val="24"/>
        </w:rPr>
        <w:t>документ</w:t>
      </w:r>
      <w:r w:rsidR="0065766D">
        <w:rPr>
          <w:szCs w:val="24"/>
        </w:rPr>
        <w:t>а</w:t>
      </w:r>
      <w:r w:rsidR="00916802">
        <w:rPr>
          <w:szCs w:val="24"/>
        </w:rPr>
        <w:t xml:space="preserve"> о приемке</w:t>
      </w:r>
      <w:r w:rsidRPr="0038069C">
        <w:rPr>
          <w:szCs w:val="24"/>
        </w:rPr>
        <w:t xml:space="preserve"> при отсутствии замечаний со стороны Заказчика по качеству и объему поставленного Товара.</w:t>
      </w:r>
    </w:p>
    <w:p w:rsidR="0038069C" w:rsidRPr="0038069C" w:rsidRDefault="0038069C" w:rsidP="0038069C">
      <w:pPr>
        <w:widowControl/>
        <w:snapToGrid/>
        <w:spacing w:line="240" w:lineRule="auto"/>
        <w:ind w:firstLine="567"/>
        <w:rPr>
          <w:szCs w:val="24"/>
        </w:rPr>
      </w:pPr>
      <w:r w:rsidRPr="0038069C">
        <w:rPr>
          <w:szCs w:val="24"/>
        </w:rPr>
        <w:lastRenderedPageBreak/>
        <w:t>2.9.  В случае неисполнения или ненадлежащего исполнения Поставщиком обязательств по Договору Заказчик в соответствии со статьей 410 Гражданского кодекса Российской Федерации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последнего по Договору.</w:t>
      </w:r>
    </w:p>
    <w:p w:rsidR="0038069C" w:rsidRPr="0038069C" w:rsidRDefault="0038069C" w:rsidP="0038069C">
      <w:pPr>
        <w:widowControl/>
        <w:snapToGrid/>
        <w:spacing w:line="240" w:lineRule="auto"/>
        <w:ind w:firstLine="567"/>
        <w:rPr>
          <w:szCs w:val="24"/>
        </w:rPr>
      </w:pPr>
    </w:p>
    <w:p w:rsidR="0038069C" w:rsidRPr="0038069C" w:rsidRDefault="0038069C" w:rsidP="0038069C">
      <w:pPr>
        <w:widowControl/>
        <w:snapToGrid/>
        <w:spacing w:line="240" w:lineRule="auto"/>
        <w:ind w:firstLine="0"/>
        <w:jc w:val="center"/>
        <w:rPr>
          <w:b/>
          <w:snapToGrid w:val="0"/>
          <w:szCs w:val="24"/>
        </w:rPr>
      </w:pPr>
      <w:r w:rsidRPr="0038069C">
        <w:rPr>
          <w:b/>
          <w:snapToGrid w:val="0"/>
          <w:szCs w:val="24"/>
        </w:rPr>
        <w:t>3. УСЛОВИЯ ПОСТАВКИ</w:t>
      </w:r>
    </w:p>
    <w:p w:rsidR="0038069C" w:rsidRPr="0038069C" w:rsidRDefault="0038069C" w:rsidP="0038069C">
      <w:pPr>
        <w:widowControl/>
        <w:snapToGrid/>
        <w:spacing w:line="240" w:lineRule="auto"/>
        <w:ind w:firstLine="600"/>
        <w:rPr>
          <w:szCs w:val="24"/>
        </w:rPr>
      </w:pPr>
      <w:r w:rsidRPr="0038069C">
        <w:rPr>
          <w:color w:val="000000"/>
          <w:szCs w:val="24"/>
        </w:rPr>
        <w:t xml:space="preserve">3.1. </w:t>
      </w:r>
      <w:r w:rsidRPr="004755A8">
        <w:rPr>
          <w:b/>
          <w:color w:val="000000"/>
          <w:szCs w:val="24"/>
        </w:rPr>
        <w:t xml:space="preserve">Поставка Товара осуществляется </w:t>
      </w:r>
      <w:r w:rsidR="004755A8" w:rsidRPr="004755A8">
        <w:rPr>
          <w:b/>
          <w:color w:val="000000"/>
          <w:szCs w:val="24"/>
        </w:rPr>
        <w:t xml:space="preserve">в течение </w:t>
      </w:r>
      <w:r w:rsidR="00B443D0">
        <w:rPr>
          <w:b/>
          <w:color w:val="000000"/>
          <w:szCs w:val="24"/>
        </w:rPr>
        <w:t>5</w:t>
      </w:r>
      <w:r w:rsidR="004755A8" w:rsidRPr="004755A8">
        <w:rPr>
          <w:b/>
          <w:color w:val="000000"/>
          <w:szCs w:val="24"/>
        </w:rPr>
        <w:t xml:space="preserve"> (</w:t>
      </w:r>
      <w:r w:rsidR="00B443D0">
        <w:rPr>
          <w:b/>
          <w:color w:val="000000"/>
          <w:szCs w:val="24"/>
        </w:rPr>
        <w:t>пяти</w:t>
      </w:r>
      <w:r w:rsidR="004755A8" w:rsidRPr="004755A8">
        <w:rPr>
          <w:b/>
          <w:color w:val="000000"/>
          <w:szCs w:val="24"/>
        </w:rPr>
        <w:t>) рабочих дней</w:t>
      </w:r>
      <w:r w:rsidR="004755A8">
        <w:rPr>
          <w:color w:val="000000"/>
          <w:szCs w:val="24"/>
        </w:rPr>
        <w:t xml:space="preserve"> </w:t>
      </w:r>
      <w:r w:rsidRPr="0038069C">
        <w:rPr>
          <w:b/>
          <w:color w:val="000000"/>
          <w:szCs w:val="24"/>
        </w:rPr>
        <w:t xml:space="preserve">с </w:t>
      </w:r>
      <w:r w:rsidR="00F968CD">
        <w:rPr>
          <w:b/>
          <w:color w:val="000000"/>
          <w:szCs w:val="24"/>
        </w:rPr>
        <w:t>даты</w:t>
      </w:r>
      <w:r w:rsidRPr="0038069C">
        <w:rPr>
          <w:b/>
          <w:color w:val="000000"/>
          <w:szCs w:val="24"/>
        </w:rPr>
        <w:t xml:space="preserve"> </w:t>
      </w:r>
      <w:r w:rsidR="00F968CD">
        <w:rPr>
          <w:b/>
          <w:color w:val="000000"/>
          <w:szCs w:val="24"/>
        </w:rPr>
        <w:t>заключения</w:t>
      </w:r>
      <w:r w:rsidR="00556291">
        <w:rPr>
          <w:b/>
          <w:color w:val="000000"/>
          <w:szCs w:val="24"/>
        </w:rPr>
        <w:t xml:space="preserve"> договора</w:t>
      </w:r>
      <w:r w:rsidRPr="0038069C">
        <w:rPr>
          <w:color w:val="000000"/>
          <w:szCs w:val="24"/>
        </w:rPr>
        <w:t xml:space="preserve">. </w:t>
      </w:r>
    </w:p>
    <w:p w:rsidR="0038069C" w:rsidRPr="0038069C" w:rsidRDefault="0038069C" w:rsidP="004755A8">
      <w:pPr>
        <w:widowControl/>
        <w:snapToGrid/>
        <w:spacing w:line="240" w:lineRule="auto"/>
        <w:ind w:firstLine="567"/>
        <w:rPr>
          <w:szCs w:val="24"/>
        </w:rPr>
      </w:pPr>
      <w:r w:rsidRPr="0038069C">
        <w:rPr>
          <w:szCs w:val="24"/>
        </w:rPr>
        <w:t xml:space="preserve">3.2. </w:t>
      </w:r>
      <w:r w:rsidR="004755A8">
        <w:rPr>
          <w:szCs w:val="24"/>
        </w:rPr>
        <w:t>Поставка осуществляется в рабочее время Заказчика с 9.00 до 16.30 Мск.</w:t>
      </w:r>
    </w:p>
    <w:p w:rsidR="0038069C" w:rsidRPr="0038069C" w:rsidRDefault="0038069C" w:rsidP="0038069C">
      <w:pPr>
        <w:widowControl/>
        <w:snapToGrid/>
        <w:spacing w:line="240" w:lineRule="auto"/>
        <w:ind w:firstLine="567"/>
        <w:rPr>
          <w:color w:val="000000"/>
          <w:szCs w:val="24"/>
        </w:rPr>
      </w:pPr>
      <w:r w:rsidRPr="0038069C">
        <w:rPr>
          <w:szCs w:val="24"/>
        </w:rPr>
        <w:t>3.3. Заказчик осуществляет приемку Товара</w:t>
      </w:r>
      <w:r w:rsidRPr="0038069C">
        <w:rPr>
          <w:color w:val="000000"/>
          <w:szCs w:val="24"/>
        </w:rPr>
        <w:t xml:space="preserve"> при предоставлении Поставщиком либо уполномоченным им лицом следующих документов:</w:t>
      </w:r>
    </w:p>
    <w:p w:rsidR="0038069C" w:rsidRPr="0038069C" w:rsidRDefault="0038069C" w:rsidP="0038069C">
      <w:pPr>
        <w:widowControl/>
        <w:tabs>
          <w:tab w:val="left" w:pos="426"/>
        </w:tabs>
        <w:snapToGrid/>
        <w:spacing w:line="240" w:lineRule="auto"/>
        <w:ind w:firstLine="567"/>
        <w:rPr>
          <w:color w:val="000000"/>
          <w:szCs w:val="24"/>
        </w:rPr>
      </w:pPr>
      <w:r w:rsidRPr="0038069C">
        <w:rPr>
          <w:color w:val="000000"/>
          <w:szCs w:val="24"/>
        </w:rPr>
        <w:t>- Товарная накладная (с</w:t>
      </w:r>
      <w:r w:rsidR="0065766D">
        <w:rPr>
          <w:color w:val="000000"/>
          <w:szCs w:val="24"/>
        </w:rPr>
        <w:t xml:space="preserve"> указанием </w:t>
      </w:r>
      <w:r w:rsidRPr="0038069C">
        <w:rPr>
          <w:color w:val="000000"/>
          <w:szCs w:val="24"/>
        </w:rPr>
        <w:t>на дату и номер настоящего Договора);</w:t>
      </w:r>
    </w:p>
    <w:p w:rsidR="0038069C" w:rsidRPr="0038069C" w:rsidRDefault="0038069C" w:rsidP="0038069C">
      <w:pPr>
        <w:widowControl/>
        <w:tabs>
          <w:tab w:val="left" w:pos="426"/>
        </w:tabs>
        <w:snapToGrid/>
        <w:spacing w:line="240" w:lineRule="auto"/>
        <w:ind w:firstLine="567"/>
        <w:rPr>
          <w:color w:val="000000"/>
          <w:szCs w:val="24"/>
        </w:rPr>
      </w:pPr>
      <w:r w:rsidRPr="0038069C">
        <w:rPr>
          <w:color w:val="000000"/>
          <w:szCs w:val="24"/>
        </w:rPr>
        <w:t>- Счет-фактура (при необходимости);</w:t>
      </w:r>
    </w:p>
    <w:p w:rsidR="0038069C" w:rsidRPr="0038069C" w:rsidRDefault="0038069C" w:rsidP="0038069C">
      <w:pPr>
        <w:widowControl/>
        <w:tabs>
          <w:tab w:val="left" w:pos="426"/>
        </w:tabs>
        <w:snapToGrid/>
        <w:spacing w:line="240" w:lineRule="auto"/>
        <w:ind w:firstLine="567"/>
        <w:rPr>
          <w:color w:val="000000"/>
          <w:szCs w:val="24"/>
        </w:rPr>
      </w:pPr>
      <w:r w:rsidRPr="0038069C">
        <w:rPr>
          <w:color w:val="000000"/>
          <w:szCs w:val="24"/>
        </w:rPr>
        <w:t>- Счет (с</w:t>
      </w:r>
      <w:r w:rsidR="0065766D">
        <w:rPr>
          <w:color w:val="000000"/>
          <w:szCs w:val="24"/>
        </w:rPr>
        <w:t xml:space="preserve"> указанием </w:t>
      </w:r>
      <w:r w:rsidRPr="0038069C">
        <w:rPr>
          <w:color w:val="000000"/>
          <w:szCs w:val="24"/>
        </w:rPr>
        <w:t>на дату и номер настоящего Договора);</w:t>
      </w:r>
    </w:p>
    <w:p w:rsidR="0038069C" w:rsidRPr="00916802" w:rsidRDefault="0038069C" w:rsidP="0038069C">
      <w:pPr>
        <w:widowControl/>
        <w:snapToGrid/>
        <w:spacing w:line="240" w:lineRule="auto"/>
        <w:ind w:firstLine="567"/>
        <w:jc w:val="left"/>
        <w:rPr>
          <w:szCs w:val="24"/>
        </w:rPr>
      </w:pPr>
      <w:r w:rsidRPr="00916802">
        <w:rPr>
          <w:szCs w:val="24"/>
        </w:rPr>
        <w:t>- Акт сдачи-приемки Товара;</w:t>
      </w:r>
    </w:p>
    <w:p w:rsidR="0038069C" w:rsidRPr="0038069C" w:rsidRDefault="0038069C" w:rsidP="0038069C">
      <w:pPr>
        <w:widowControl/>
        <w:tabs>
          <w:tab w:val="left" w:pos="426"/>
        </w:tabs>
        <w:snapToGrid/>
        <w:spacing w:line="240" w:lineRule="auto"/>
        <w:ind w:firstLine="567"/>
        <w:rPr>
          <w:szCs w:val="24"/>
        </w:rPr>
      </w:pPr>
      <w:r w:rsidRPr="0038069C">
        <w:rPr>
          <w:color w:val="000000"/>
          <w:szCs w:val="24"/>
        </w:rPr>
        <w:t xml:space="preserve">- </w:t>
      </w:r>
      <w:r w:rsidRPr="0038069C">
        <w:rPr>
          <w:szCs w:val="24"/>
        </w:rPr>
        <w:t>Документы, подтверждающие качество поставляемого товара (сертификаты/декларации) (при необходимости в соответствии с действующим законодательством);</w:t>
      </w:r>
    </w:p>
    <w:p w:rsidR="0038069C" w:rsidRPr="0038069C" w:rsidRDefault="0038069C" w:rsidP="0038069C">
      <w:pPr>
        <w:widowControl/>
        <w:tabs>
          <w:tab w:val="left" w:pos="426"/>
        </w:tabs>
        <w:snapToGrid/>
        <w:spacing w:line="240" w:lineRule="auto"/>
        <w:ind w:firstLine="567"/>
        <w:rPr>
          <w:color w:val="000000"/>
          <w:szCs w:val="24"/>
        </w:rPr>
      </w:pPr>
      <w:r w:rsidRPr="0038069C">
        <w:rPr>
          <w:szCs w:val="24"/>
        </w:rPr>
        <w:t>- Копии действующих регистрационных удостоверений (при необходимости в соответствии с действующим законодательством)</w:t>
      </w:r>
      <w:r w:rsidRPr="0038069C">
        <w:rPr>
          <w:color w:val="000000"/>
          <w:szCs w:val="24"/>
        </w:rPr>
        <w:t>.</w:t>
      </w:r>
    </w:p>
    <w:p w:rsidR="0038069C" w:rsidRPr="0038069C" w:rsidRDefault="00A539C4" w:rsidP="0038069C">
      <w:pPr>
        <w:widowControl/>
        <w:tabs>
          <w:tab w:val="left" w:pos="426"/>
        </w:tabs>
        <w:snapToGrid/>
        <w:spacing w:line="240" w:lineRule="auto"/>
        <w:ind w:firstLine="567"/>
        <w:rPr>
          <w:szCs w:val="24"/>
        </w:rPr>
      </w:pPr>
      <w:r>
        <w:rPr>
          <w:szCs w:val="24"/>
        </w:rPr>
        <w:t>3.4</w:t>
      </w:r>
      <w:r w:rsidR="0038069C" w:rsidRPr="0038069C">
        <w:rPr>
          <w:szCs w:val="24"/>
        </w:rPr>
        <w:t>. Товар поставляется в неповрежденной упаковке, соответствующей характеру данного товара, установленной ГОСТ и ТУ и техническими требованиям производителя. Упаковка товара должна обеспечивать сохранность товара во время его транспортировки любым средством транспорта.</w:t>
      </w:r>
    </w:p>
    <w:p w:rsidR="0038069C" w:rsidRPr="0038069C" w:rsidRDefault="00A539C4" w:rsidP="0038069C">
      <w:pPr>
        <w:widowControl/>
        <w:snapToGrid/>
        <w:spacing w:line="240" w:lineRule="auto"/>
        <w:ind w:firstLine="567"/>
        <w:rPr>
          <w:bCs/>
          <w:color w:val="000000"/>
          <w:szCs w:val="24"/>
        </w:rPr>
      </w:pPr>
      <w:r>
        <w:rPr>
          <w:szCs w:val="24"/>
        </w:rPr>
        <w:t>3.5</w:t>
      </w:r>
      <w:r w:rsidR="0038069C" w:rsidRPr="0038069C">
        <w:rPr>
          <w:szCs w:val="24"/>
        </w:rPr>
        <w:t>. Доставка и разгрузка Товара по месту назначения, указанному в п. 1.2 настоящего Договора осуществляется силами и средствами Поставщика.</w:t>
      </w:r>
    </w:p>
    <w:p w:rsidR="0038069C" w:rsidRPr="0038069C" w:rsidRDefault="0038069C" w:rsidP="0038069C">
      <w:pPr>
        <w:widowControl/>
        <w:snapToGrid/>
        <w:spacing w:line="240" w:lineRule="auto"/>
        <w:ind w:firstLine="567"/>
        <w:rPr>
          <w:szCs w:val="24"/>
        </w:rPr>
      </w:pPr>
      <w:r w:rsidRPr="0038069C">
        <w:rPr>
          <w:szCs w:val="24"/>
        </w:rPr>
        <w:t>3.</w:t>
      </w:r>
      <w:r w:rsidR="00A539C4">
        <w:rPr>
          <w:szCs w:val="24"/>
        </w:rPr>
        <w:t>6</w:t>
      </w:r>
      <w:r w:rsidRPr="0038069C">
        <w:rPr>
          <w:szCs w:val="24"/>
        </w:rPr>
        <w:t>. Приемка Товара по качеству и ассортименту производится Заказчиком в соотве</w:t>
      </w:r>
      <w:r w:rsidR="0065766D">
        <w:rPr>
          <w:szCs w:val="24"/>
        </w:rPr>
        <w:t>тствии с разделом 7 настоящего Д</w:t>
      </w:r>
      <w:r w:rsidRPr="0038069C">
        <w:rPr>
          <w:szCs w:val="24"/>
        </w:rPr>
        <w:t>оговора.</w:t>
      </w:r>
    </w:p>
    <w:p w:rsidR="0038069C" w:rsidRPr="0038069C" w:rsidRDefault="0038069C" w:rsidP="0038069C">
      <w:pPr>
        <w:widowControl/>
        <w:snapToGrid/>
        <w:spacing w:line="240" w:lineRule="auto"/>
        <w:ind w:firstLine="567"/>
        <w:rPr>
          <w:szCs w:val="24"/>
        </w:rPr>
      </w:pPr>
      <w:r w:rsidRPr="0038069C">
        <w:rPr>
          <w:szCs w:val="24"/>
        </w:rPr>
        <w:t>3.</w:t>
      </w:r>
      <w:r w:rsidR="00A539C4">
        <w:rPr>
          <w:szCs w:val="24"/>
        </w:rPr>
        <w:t>7</w:t>
      </w:r>
      <w:r w:rsidRPr="0038069C">
        <w:rPr>
          <w:szCs w:val="24"/>
        </w:rPr>
        <w:t xml:space="preserve">. В случае обнаружения недостатков, которые невозможно было выявить в момент фактической передачи Товара, в том числе появившихся в результате неправильной упаковки и транспортировки, Поставщик обязуется: </w:t>
      </w:r>
    </w:p>
    <w:p w:rsidR="0038069C" w:rsidRPr="0038069C" w:rsidRDefault="0038069C" w:rsidP="0038069C">
      <w:pPr>
        <w:widowControl/>
        <w:snapToGrid/>
        <w:spacing w:line="240" w:lineRule="auto"/>
        <w:ind w:firstLine="567"/>
        <w:rPr>
          <w:szCs w:val="24"/>
        </w:rPr>
      </w:pPr>
      <w:r w:rsidRPr="0038069C">
        <w:rPr>
          <w:szCs w:val="24"/>
        </w:rPr>
        <w:t>- Заменить некачественный товар, признанный таковым в установленном порядке и осуществить поставку недостающего товара, не позднее 2 (двух) рабочих дней со дня уведомления, полученного от Заказчика;</w:t>
      </w:r>
    </w:p>
    <w:p w:rsidR="0038069C" w:rsidRPr="0038069C" w:rsidRDefault="0038069C" w:rsidP="0038069C">
      <w:pPr>
        <w:widowControl/>
        <w:tabs>
          <w:tab w:val="left" w:pos="1134"/>
        </w:tabs>
        <w:snapToGrid/>
        <w:spacing w:line="240" w:lineRule="auto"/>
        <w:ind w:firstLine="567"/>
        <w:rPr>
          <w:szCs w:val="24"/>
        </w:rPr>
      </w:pPr>
      <w:r w:rsidRPr="0038069C">
        <w:rPr>
          <w:szCs w:val="24"/>
        </w:rPr>
        <w:t xml:space="preserve">- Заменить некачественный товар </w:t>
      </w:r>
      <w:r w:rsidRPr="0038069C">
        <w:rPr>
          <w:spacing w:val="1"/>
          <w:szCs w:val="24"/>
        </w:rPr>
        <w:t xml:space="preserve">в течение 2 (двух) рабочих дней </w:t>
      </w:r>
      <w:r w:rsidRPr="0038069C">
        <w:rPr>
          <w:spacing w:val="4"/>
          <w:szCs w:val="24"/>
        </w:rPr>
        <w:t>при выявлении скрытых дефектов в течение срока годности</w:t>
      </w:r>
      <w:r w:rsidRPr="0038069C">
        <w:rPr>
          <w:spacing w:val="1"/>
          <w:szCs w:val="24"/>
        </w:rPr>
        <w:t>.</w:t>
      </w:r>
    </w:p>
    <w:p w:rsidR="00910DF8" w:rsidRDefault="00A539C4" w:rsidP="00910DF8">
      <w:pPr>
        <w:widowControl/>
        <w:snapToGrid/>
        <w:spacing w:line="240" w:lineRule="auto"/>
        <w:ind w:firstLine="567"/>
        <w:rPr>
          <w:szCs w:val="24"/>
        </w:rPr>
      </w:pPr>
      <w:r>
        <w:rPr>
          <w:szCs w:val="24"/>
        </w:rPr>
        <w:t>3.8</w:t>
      </w:r>
      <w:r w:rsidR="0038069C" w:rsidRPr="0038069C">
        <w:rPr>
          <w:szCs w:val="24"/>
        </w:rPr>
        <w:t>. При осуществлении поставки товара Заказчик осуществля</w:t>
      </w:r>
      <w:r w:rsidR="00910DF8">
        <w:rPr>
          <w:szCs w:val="24"/>
        </w:rPr>
        <w:t>е</w:t>
      </w:r>
      <w:r w:rsidR="0038069C" w:rsidRPr="0038069C">
        <w:rPr>
          <w:szCs w:val="24"/>
        </w:rPr>
        <w:t>т п</w:t>
      </w:r>
      <w:r w:rsidR="0065766D">
        <w:rPr>
          <w:szCs w:val="24"/>
        </w:rPr>
        <w:t>роверк</w:t>
      </w:r>
      <w:r w:rsidR="00910DF8">
        <w:rPr>
          <w:szCs w:val="24"/>
        </w:rPr>
        <w:t>у</w:t>
      </w:r>
      <w:r w:rsidR="0065766D">
        <w:rPr>
          <w:szCs w:val="24"/>
        </w:rPr>
        <w:t xml:space="preserve"> соответствия сведений, указанных</w:t>
      </w:r>
      <w:r w:rsidR="0038069C" w:rsidRPr="0038069C">
        <w:rPr>
          <w:szCs w:val="24"/>
        </w:rPr>
        <w:t xml:space="preserve"> в Спецификации на поставку товара, являющейся неотъемлемой частью Договора, характеристикам, указанным в </w:t>
      </w:r>
      <w:r w:rsidR="00910DF8">
        <w:rPr>
          <w:szCs w:val="24"/>
        </w:rPr>
        <w:t>регистрационном удостоверении, д</w:t>
      </w:r>
      <w:r w:rsidR="00910DF8" w:rsidRPr="00910DF8">
        <w:rPr>
          <w:szCs w:val="24"/>
        </w:rPr>
        <w:t>окумент</w:t>
      </w:r>
      <w:r w:rsidR="00910DF8">
        <w:rPr>
          <w:szCs w:val="24"/>
        </w:rPr>
        <w:t>ах</w:t>
      </w:r>
      <w:r w:rsidR="00910DF8" w:rsidRPr="00910DF8">
        <w:rPr>
          <w:szCs w:val="24"/>
        </w:rPr>
        <w:t>, подтверждающие качество поставляемого товара (сертификаты/декларации)</w:t>
      </w:r>
      <w:r w:rsidR="0038069C" w:rsidRPr="0038069C">
        <w:rPr>
          <w:szCs w:val="24"/>
        </w:rPr>
        <w:t>.</w:t>
      </w:r>
    </w:p>
    <w:p w:rsidR="00910DF8" w:rsidRDefault="00910DF8" w:rsidP="00910DF8">
      <w:pPr>
        <w:widowControl/>
        <w:snapToGrid/>
        <w:spacing w:line="240" w:lineRule="auto"/>
        <w:ind w:firstLine="567"/>
        <w:rPr>
          <w:szCs w:val="24"/>
        </w:rPr>
      </w:pPr>
    </w:p>
    <w:p w:rsidR="0038069C" w:rsidRPr="0038069C" w:rsidRDefault="0038069C" w:rsidP="00910DF8">
      <w:pPr>
        <w:widowControl/>
        <w:snapToGrid/>
        <w:spacing w:line="240" w:lineRule="auto"/>
        <w:ind w:firstLine="567"/>
        <w:jc w:val="center"/>
        <w:rPr>
          <w:b/>
          <w:snapToGrid w:val="0"/>
          <w:szCs w:val="24"/>
        </w:rPr>
      </w:pPr>
      <w:r w:rsidRPr="0038069C">
        <w:rPr>
          <w:b/>
          <w:snapToGrid w:val="0"/>
          <w:szCs w:val="24"/>
        </w:rPr>
        <w:t>4. ПРАВА И ОБЯЗАННОСТИ ЗАКАЗЧИКА</w:t>
      </w:r>
    </w:p>
    <w:p w:rsidR="0038069C" w:rsidRPr="0038069C" w:rsidRDefault="0038069C" w:rsidP="0038069C">
      <w:pPr>
        <w:widowControl/>
        <w:snapToGrid/>
        <w:spacing w:line="240" w:lineRule="auto"/>
        <w:ind w:firstLine="567"/>
        <w:jc w:val="left"/>
        <w:rPr>
          <w:snapToGrid w:val="0"/>
          <w:szCs w:val="24"/>
        </w:rPr>
      </w:pPr>
      <w:r w:rsidRPr="0038069C">
        <w:rPr>
          <w:snapToGrid w:val="0"/>
          <w:szCs w:val="24"/>
        </w:rPr>
        <w:t>4.1. Заказчик обязан:</w:t>
      </w:r>
    </w:p>
    <w:p w:rsidR="0038069C" w:rsidRPr="0038069C" w:rsidRDefault="0038069C" w:rsidP="0038069C">
      <w:pPr>
        <w:widowControl/>
        <w:snapToGrid/>
        <w:spacing w:line="240" w:lineRule="auto"/>
        <w:ind w:firstLine="567"/>
        <w:rPr>
          <w:szCs w:val="24"/>
        </w:rPr>
      </w:pPr>
      <w:r w:rsidRPr="0038069C">
        <w:rPr>
          <w:szCs w:val="24"/>
        </w:rPr>
        <w:t>4.1.1. </w:t>
      </w:r>
      <w:r w:rsidR="00910DF8" w:rsidRPr="0038069C">
        <w:rPr>
          <w:szCs w:val="24"/>
        </w:rPr>
        <w:t xml:space="preserve">Обеспечить приемку Товара, за исключением случаев, когда Заказчик вправе потребовать замены Товара или отказаться от </w:t>
      </w:r>
      <w:r w:rsidR="001F4F09">
        <w:rPr>
          <w:szCs w:val="24"/>
        </w:rPr>
        <w:t xml:space="preserve">приемки </w:t>
      </w:r>
      <w:r w:rsidR="00910DF8">
        <w:rPr>
          <w:szCs w:val="24"/>
        </w:rPr>
        <w:t xml:space="preserve">Товара и </w:t>
      </w:r>
      <w:r w:rsidR="00910DF8" w:rsidRPr="0038069C">
        <w:rPr>
          <w:szCs w:val="24"/>
        </w:rPr>
        <w:t>исполнения Договора и возвратить Товар.</w:t>
      </w:r>
      <w:r w:rsidR="00910DF8">
        <w:rPr>
          <w:szCs w:val="24"/>
        </w:rPr>
        <w:t xml:space="preserve"> </w:t>
      </w:r>
    </w:p>
    <w:p w:rsidR="0038069C" w:rsidRPr="0038069C" w:rsidRDefault="0038069C" w:rsidP="0038069C">
      <w:pPr>
        <w:widowControl/>
        <w:snapToGrid/>
        <w:spacing w:line="240" w:lineRule="auto"/>
        <w:ind w:firstLine="567"/>
        <w:rPr>
          <w:szCs w:val="24"/>
        </w:rPr>
      </w:pPr>
      <w:r w:rsidRPr="0038069C">
        <w:rPr>
          <w:szCs w:val="24"/>
        </w:rPr>
        <w:t xml:space="preserve">4.1.2.  </w:t>
      </w:r>
      <w:r w:rsidR="00910DF8" w:rsidRPr="0038069C">
        <w:rPr>
          <w:szCs w:val="24"/>
        </w:rPr>
        <w:t>Произвести оплату в соответствии с разделом 2 настоящего Договора.</w:t>
      </w:r>
    </w:p>
    <w:p w:rsidR="0038069C" w:rsidRPr="0038069C" w:rsidRDefault="0038069C" w:rsidP="0038069C">
      <w:pPr>
        <w:widowControl/>
        <w:snapToGrid/>
        <w:spacing w:line="240" w:lineRule="auto"/>
        <w:ind w:firstLine="567"/>
        <w:rPr>
          <w:szCs w:val="24"/>
        </w:rPr>
      </w:pPr>
      <w:r w:rsidRPr="0038069C">
        <w:rPr>
          <w:szCs w:val="24"/>
        </w:rPr>
        <w:t>4.1.3. Осуществить проверку Товара при приемке по количеству, качеству и ассортименту.</w:t>
      </w:r>
    </w:p>
    <w:p w:rsidR="0038069C" w:rsidRPr="0038069C" w:rsidRDefault="0038069C" w:rsidP="0038069C">
      <w:pPr>
        <w:widowControl/>
        <w:snapToGrid/>
        <w:spacing w:line="240" w:lineRule="auto"/>
        <w:ind w:firstLine="567"/>
        <w:rPr>
          <w:szCs w:val="24"/>
        </w:rPr>
      </w:pPr>
      <w:r w:rsidRPr="0038069C">
        <w:rPr>
          <w:szCs w:val="24"/>
        </w:rPr>
        <w:t>4.2. Заказчик вправе</w:t>
      </w:r>
      <w:r w:rsidR="005D546B">
        <w:rPr>
          <w:szCs w:val="24"/>
        </w:rPr>
        <w:t>:</w:t>
      </w:r>
      <w:r w:rsidRPr="0038069C">
        <w:rPr>
          <w:szCs w:val="24"/>
        </w:rPr>
        <w:t xml:space="preserve"> </w:t>
      </w:r>
    </w:p>
    <w:p w:rsidR="0038069C" w:rsidRPr="0038069C" w:rsidRDefault="0038069C" w:rsidP="0038069C">
      <w:pPr>
        <w:widowControl/>
        <w:snapToGrid/>
        <w:spacing w:line="240" w:lineRule="auto"/>
        <w:ind w:firstLine="567"/>
        <w:rPr>
          <w:szCs w:val="24"/>
        </w:rPr>
      </w:pPr>
      <w:r w:rsidRPr="0038069C">
        <w:rPr>
          <w:szCs w:val="24"/>
        </w:rPr>
        <w:t xml:space="preserve">4.2.1. Отказаться от оплаты Товара </w:t>
      </w:r>
      <w:r w:rsidR="005D546B">
        <w:rPr>
          <w:szCs w:val="24"/>
        </w:rPr>
        <w:t xml:space="preserve">полностью или в </w:t>
      </w:r>
      <w:r w:rsidR="005D546B" w:rsidRPr="0038069C">
        <w:rPr>
          <w:szCs w:val="24"/>
        </w:rPr>
        <w:t>части</w:t>
      </w:r>
      <w:r w:rsidR="005D546B">
        <w:rPr>
          <w:szCs w:val="24"/>
        </w:rPr>
        <w:t xml:space="preserve"> в случае его</w:t>
      </w:r>
      <w:r w:rsidR="005D546B" w:rsidRPr="0038069C">
        <w:rPr>
          <w:szCs w:val="24"/>
        </w:rPr>
        <w:t xml:space="preserve"> </w:t>
      </w:r>
      <w:r w:rsidRPr="0038069C">
        <w:rPr>
          <w:szCs w:val="24"/>
        </w:rPr>
        <w:t xml:space="preserve">ненадлежащего качества, а если </w:t>
      </w:r>
      <w:r w:rsidR="005D546B">
        <w:rPr>
          <w:szCs w:val="24"/>
        </w:rPr>
        <w:t>Товар</w:t>
      </w:r>
      <w:r w:rsidRPr="0038069C">
        <w:rPr>
          <w:szCs w:val="24"/>
        </w:rPr>
        <w:t xml:space="preserve"> оплачен, </w:t>
      </w:r>
      <w:r w:rsidR="005D546B">
        <w:rPr>
          <w:szCs w:val="24"/>
        </w:rPr>
        <w:t xml:space="preserve">вернуть Товар и </w:t>
      </w:r>
      <w:r w:rsidRPr="0038069C">
        <w:rPr>
          <w:szCs w:val="24"/>
        </w:rPr>
        <w:t>потребовать возврата уплаченных сумм, либо замены Товара</w:t>
      </w:r>
      <w:r w:rsidR="005D546B">
        <w:rPr>
          <w:szCs w:val="24"/>
        </w:rPr>
        <w:t xml:space="preserve"> и/или устранения недостатков Товара</w:t>
      </w:r>
      <w:r w:rsidRPr="0038069C">
        <w:rPr>
          <w:szCs w:val="24"/>
        </w:rPr>
        <w:t>.</w:t>
      </w:r>
      <w:r w:rsidR="005D546B">
        <w:rPr>
          <w:szCs w:val="24"/>
        </w:rPr>
        <w:t xml:space="preserve"> Расходы по возврату, замене, устранению недостатков и замечаний возлагаются на Поставщика.</w:t>
      </w:r>
    </w:p>
    <w:p w:rsidR="0038069C" w:rsidRPr="0038069C" w:rsidRDefault="0038069C" w:rsidP="0038069C">
      <w:pPr>
        <w:widowControl/>
        <w:snapToGrid/>
        <w:spacing w:line="240" w:lineRule="auto"/>
        <w:ind w:firstLine="567"/>
        <w:rPr>
          <w:szCs w:val="24"/>
        </w:rPr>
      </w:pPr>
      <w:r w:rsidRPr="0038069C">
        <w:rPr>
          <w:szCs w:val="24"/>
        </w:rPr>
        <w:t xml:space="preserve">4.2.2. Предъявить Поставщику претензии по </w:t>
      </w:r>
      <w:r w:rsidRPr="0038069C">
        <w:rPr>
          <w:color w:val="000000"/>
          <w:szCs w:val="24"/>
        </w:rPr>
        <w:t xml:space="preserve">количеству и качеству </w:t>
      </w:r>
      <w:r w:rsidRPr="0038069C">
        <w:rPr>
          <w:szCs w:val="24"/>
        </w:rPr>
        <w:t>поставленного Товара в течение срока годности товара.</w:t>
      </w:r>
    </w:p>
    <w:p w:rsidR="0038069C" w:rsidRPr="0038069C" w:rsidRDefault="0038069C" w:rsidP="0038069C">
      <w:pPr>
        <w:widowControl/>
        <w:snapToGrid/>
        <w:spacing w:line="240" w:lineRule="auto"/>
        <w:ind w:firstLine="567"/>
        <w:rPr>
          <w:szCs w:val="24"/>
        </w:rPr>
      </w:pPr>
      <w:r w:rsidRPr="0038069C">
        <w:rPr>
          <w:szCs w:val="24"/>
        </w:rPr>
        <w:lastRenderedPageBreak/>
        <w:t>4.2.3. В случае, когда Товар передается без упаковки, либо в ненадлежащей упаковке Заказчик вправе потребовать от Поставщика упаковать Товар, заменить ненадлежащую упаковку или возвратить Товар, переданный без упаковки либо в ненадлежащей упаковке.</w:t>
      </w:r>
    </w:p>
    <w:p w:rsidR="0038069C" w:rsidRPr="0038069C" w:rsidRDefault="0038069C" w:rsidP="0038069C">
      <w:pPr>
        <w:widowControl/>
        <w:shd w:val="clear" w:color="auto" w:fill="FFFFFF"/>
        <w:snapToGrid/>
        <w:spacing w:line="240" w:lineRule="auto"/>
        <w:ind w:firstLine="567"/>
        <w:rPr>
          <w:bCs/>
          <w:szCs w:val="24"/>
        </w:rPr>
      </w:pPr>
      <w:r w:rsidRPr="0038069C">
        <w:rPr>
          <w:szCs w:val="24"/>
        </w:rPr>
        <w:t xml:space="preserve">4.2.4. </w:t>
      </w:r>
      <w:r w:rsidRPr="0038069C">
        <w:rPr>
          <w:color w:val="000000"/>
          <w:szCs w:val="24"/>
        </w:rPr>
        <w:t>В случае неисполнения или ненадлежащего исполнения Поставщиком условий настоящего договора, удержать сумму неустойки в размере, указанном в п. 8 настоящего Договора, путем уменьшения выплаты Поставщику суммы поставленного товара по настоящему договору на сумму неустойки</w:t>
      </w:r>
      <w:r w:rsidRPr="0038069C">
        <w:rPr>
          <w:szCs w:val="24"/>
        </w:rPr>
        <w:t>.</w:t>
      </w:r>
    </w:p>
    <w:p w:rsidR="0038069C" w:rsidRPr="0038069C" w:rsidRDefault="0038069C" w:rsidP="0038069C">
      <w:pPr>
        <w:widowControl/>
        <w:snapToGrid/>
        <w:spacing w:line="240" w:lineRule="auto"/>
        <w:ind w:firstLine="567"/>
        <w:jc w:val="left"/>
        <w:rPr>
          <w:szCs w:val="24"/>
        </w:rPr>
      </w:pPr>
    </w:p>
    <w:p w:rsidR="0038069C" w:rsidRPr="0038069C" w:rsidRDefault="0038069C" w:rsidP="0038069C">
      <w:pPr>
        <w:widowControl/>
        <w:snapToGrid/>
        <w:spacing w:line="240" w:lineRule="auto"/>
        <w:ind w:firstLine="0"/>
        <w:jc w:val="center"/>
        <w:rPr>
          <w:szCs w:val="24"/>
        </w:rPr>
      </w:pPr>
      <w:r w:rsidRPr="0038069C">
        <w:rPr>
          <w:b/>
          <w:snapToGrid w:val="0"/>
          <w:szCs w:val="24"/>
        </w:rPr>
        <w:t>5. ПРАВА И ОБЯЗАННОСТИ ПОСТАВЩИКА</w:t>
      </w:r>
    </w:p>
    <w:p w:rsidR="0038069C" w:rsidRPr="0038069C" w:rsidRDefault="0038069C" w:rsidP="0038069C">
      <w:pPr>
        <w:widowControl/>
        <w:snapToGrid/>
        <w:spacing w:line="240" w:lineRule="auto"/>
        <w:ind w:firstLine="567"/>
        <w:rPr>
          <w:szCs w:val="24"/>
        </w:rPr>
      </w:pPr>
      <w:r w:rsidRPr="0038069C">
        <w:rPr>
          <w:szCs w:val="24"/>
        </w:rPr>
        <w:t>5.1. Поставщик обязан:</w:t>
      </w:r>
    </w:p>
    <w:p w:rsidR="0038069C" w:rsidRPr="0038069C" w:rsidRDefault="0038069C" w:rsidP="0038069C">
      <w:pPr>
        <w:widowControl/>
        <w:snapToGrid/>
        <w:spacing w:line="240" w:lineRule="auto"/>
        <w:ind w:firstLine="567"/>
        <w:rPr>
          <w:b/>
          <w:szCs w:val="24"/>
        </w:rPr>
      </w:pPr>
      <w:r w:rsidRPr="0038069C">
        <w:rPr>
          <w:szCs w:val="24"/>
        </w:rPr>
        <w:t>5.1.1. </w:t>
      </w:r>
      <w:r w:rsidRPr="0038069C">
        <w:rPr>
          <w:spacing w:val="4"/>
          <w:szCs w:val="24"/>
        </w:rPr>
        <w:t>По заявке Заказчика передать товар Заказчику</w:t>
      </w:r>
      <w:r w:rsidRPr="0038069C">
        <w:rPr>
          <w:b/>
          <w:szCs w:val="24"/>
        </w:rPr>
        <w:t>.</w:t>
      </w:r>
    </w:p>
    <w:p w:rsidR="0038069C" w:rsidRPr="0038069C" w:rsidRDefault="0038069C" w:rsidP="0038069C">
      <w:pPr>
        <w:widowControl/>
        <w:snapToGrid/>
        <w:spacing w:line="240" w:lineRule="auto"/>
        <w:ind w:firstLine="567"/>
        <w:rPr>
          <w:szCs w:val="24"/>
        </w:rPr>
      </w:pPr>
      <w:r w:rsidRPr="0038069C">
        <w:rPr>
          <w:szCs w:val="24"/>
        </w:rPr>
        <w:t>5.1.2. Поставить Товар согласно Спецификации на поставку Товара (Приложение №1).</w:t>
      </w:r>
    </w:p>
    <w:p w:rsidR="0038069C" w:rsidRPr="0038069C" w:rsidRDefault="0038069C" w:rsidP="0038069C">
      <w:pPr>
        <w:widowControl/>
        <w:snapToGrid/>
        <w:spacing w:line="240" w:lineRule="auto"/>
        <w:ind w:firstLine="567"/>
        <w:rPr>
          <w:szCs w:val="24"/>
        </w:rPr>
      </w:pPr>
      <w:r w:rsidRPr="0038069C">
        <w:rPr>
          <w:szCs w:val="24"/>
        </w:rPr>
        <w:t>5.1.3. Обеспечить надлежащую упаковку Товара, способную предотвратить его повреждение или порчу во время перевозки к месту доставки, соблюдать все законодательные и нормативные акты, а также все соответствующие технические нормы и правила, применимые к предмету настоящего Договора.</w:t>
      </w:r>
    </w:p>
    <w:p w:rsidR="0038069C" w:rsidRPr="0038069C" w:rsidRDefault="0038069C" w:rsidP="0038069C">
      <w:pPr>
        <w:widowControl/>
        <w:snapToGrid/>
        <w:spacing w:line="240" w:lineRule="auto"/>
        <w:ind w:firstLine="567"/>
        <w:rPr>
          <w:szCs w:val="24"/>
        </w:rPr>
      </w:pPr>
      <w:r w:rsidRPr="0038069C">
        <w:rPr>
          <w:szCs w:val="24"/>
        </w:rPr>
        <w:t>5.1.4. За свой счет доставить и разгрузить Товар по адресу Заказчика, указанному в п. 1.2. договора.</w:t>
      </w:r>
    </w:p>
    <w:p w:rsidR="0038069C" w:rsidRPr="0038069C" w:rsidRDefault="0038069C" w:rsidP="0038069C">
      <w:pPr>
        <w:widowControl/>
        <w:snapToGrid/>
        <w:spacing w:line="240" w:lineRule="auto"/>
        <w:ind w:firstLine="567"/>
        <w:rPr>
          <w:szCs w:val="24"/>
        </w:rPr>
      </w:pPr>
      <w:r w:rsidRPr="0038069C">
        <w:rPr>
          <w:szCs w:val="24"/>
        </w:rPr>
        <w:t xml:space="preserve">5.1.5. В случае обнаружения при приемке какой-либо некомплектности, недопоставки и/или несоответствия товара требованиям Спецификации, Поставщик в течение </w:t>
      </w:r>
      <w:r w:rsidR="005D546B">
        <w:rPr>
          <w:szCs w:val="24"/>
        </w:rPr>
        <w:t>2</w:t>
      </w:r>
      <w:r w:rsidRPr="0038069C">
        <w:rPr>
          <w:szCs w:val="24"/>
        </w:rPr>
        <w:t xml:space="preserve"> рабоч</w:t>
      </w:r>
      <w:r w:rsidR="005D546B">
        <w:rPr>
          <w:szCs w:val="24"/>
        </w:rPr>
        <w:t>их</w:t>
      </w:r>
      <w:r w:rsidRPr="0038069C">
        <w:rPr>
          <w:szCs w:val="24"/>
        </w:rPr>
        <w:t xml:space="preserve"> дн</w:t>
      </w:r>
      <w:r w:rsidR="005D546B">
        <w:rPr>
          <w:szCs w:val="24"/>
        </w:rPr>
        <w:t>ей</w:t>
      </w:r>
      <w:r w:rsidRPr="0038069C">
        <w:rPr>
          <w:szCs w:val="24"/>
        </w:rPr>
        <w:t xml:space="preserve"> обязан за свой счёт произвести допоставку и/или устранение дефектов.</w:t>
      </w:r>
    </w:p>
    <w:p w:rsidR="0038069C" w:rsidRPr="0038069C" w:rsidRDefault="0038069C" w:rsidP="0038069C">
      <w:pPr>
        <w:widowControl/>
        <w:snapToGrid/>
        <w:spacing w:line="240" w:lineRule="auto"/>
        <w:ind w:firstLine="567"/>
        <w:rPr>
          <w:szCs w:val="24"/>
        </w:rPr>
      </w:pPr>
      <w:r w:rsidRPr="0038069C">
        <w:rPr>
          <w:szCs w:val="24"/>
        </w:rPr>
        <w:t xml:space="preserve">5.1.5. Поставщик обязан принять Товар в случае его возврата Заказчиком по основаниям, предусмотренным настоящим Договором. </w:t>
      </w:r>
    </w:p>
    <w:p w:rsidR="005D546B" w:rsidRDefault="0038069C" w:rsidP="0038069C">
      <w:pPr>
        <w:widowControl/>
        <w:snapToGrid/>
        <w:spacing w:line="240" w:lineRule="auto"/>
        <w:ind w:firstLine="567"/>
        <w:rPr>
          <w:szCs w:val="24"/>
        </w:rPr>
      </w:pPr>
      <w:r w:rsidRPr="0038069C">
        <w:rPr>
          <w:szCs w:val="24"/>
        </w:rPr>
        <w:t xml:space="preserve">5.1.6. Обязательства Поставщика по поставке Товара считаются выполненными с момента подписания </w:t>
      </w:r>
      <w:r w:rsidR="005D546B">
        <w:rPr>
          <w:szCs w:val="24"/>
        </w:rPr>
        <w:t xml:space="preserve">Заказчиком </w:t>
      </w:r>
      <w:r w:rsidRPr="0038069C">
        <w:rPr>
          <w:szCs w:val="24"/>
        </w:rPr>
        <w:t>документ</w:t>
      </w:r>
      <w:r w:rsidR="005D546B">
        <w:rPr>
          <w:szCs w:val="24"/>
        </w:rPr>
        <w:t>а о приемке в соответствии со ст</w:t>
      </w:r>
      <w:r w:rsidR="00AB74C1">
        <w:rPr>
          <w:szCs w:val="24"/>
        </w:rPr>
        <w:t xml:space="preserve">атьей </w:t>
      </w:r>
      <w:r w:rsidR="005D546B">
        <w:rPr>
          <w:szCs w:val="24"/>
        </w:rPr>
        <w:t>94 Закона 44-ФЗ</w:t>
      </w:r>
      <w:r w:rsidR="00AB74C1">
        <w:rPr>
          <w:szCs w:val="24"/>
        </w:rPr>
        <w:t xml:space="preserve"> и условий настоящего Договора</w:t>
      </w:r>
      <w:r w:rsidR="005D546B">
        <w:rPr>
          <w:szCs w:val="24"/>
        </w:rPr>
        <w:t xml:space="preserve">.  </w:t>
      </w:r>
    </w:p>
    <w:p w:rsidR="0038069C" w:rsidRPr="0038069C" w:rsidRDefault="0038069C" w:rsidP="0038069C">
      <w:pPr>
        <w:widowControl/>
        <w:snapToGrid/>
        <w:spacing w:line="240" w:lineRule="auto"/>
        <w:ind w:firstLine="567"/>
        <w:rPr>
          <w:szCs w:val="24"/>
        </w:rPr>
      </w:pPr>
      <w:r w:rsidRPr="0038069C">
        <w:rPr>
          <w:szCs w:val="24"/>
        </w:rPr>
        <w:t>5.2. Поставщик вправе требовать оплаты по настоящему договору в случае полного исполне</w:t>
      </w:r>
      <w:r w:rsidR="00AB74C1">
        <w:rPr>
          <w:szCs w:val="24"/>
        </w:rPr>
        <w:t>ния обязательств по настоящему Д</w:t>
      </w:r>
      <w:r w:rsidRPr="0038069C">
        <w:rPr>
          <w:szCs w:val="24"/>
        </w:rPr>
        <w:t>оговору.</w:t>
      </w:r>
    </w:p>
    <w:p w:rsidR="0038069C" w:rsidRPr="0038069C" w:rsidRDefault="0038069C" w:rsidP="0038069C">
      <w:pPr>
        <w:widowControl/>
        <w:snapToGrid/>
        <w:spacing w:line="240" w:lineRule="auto"/>
        <w:ind w:firstLine="567"/>
        <w:jc w:val="left"/>
        <w:rPr>
          <w:szCs w:val="24"/>
        </w:rPr>
      </w:pPr>
    </w:p>
    <w:p w:rsidR="0038069C" w:rsidRPr="0038069C" w:rsidRDefault="0038069C" w:rsidP="0038069C">
      <w:pPr>
        <w:widowControl/>
        <w:snapToGrid/>
        <w:spacing w:line="240" w:lineRule="auto"/>
        <w:ind w:firstLine="0"/>
        <w:jc w:val="center"/>
        <w:rPr>
          <w:b/>
          <w:snapToGrid w:val="0"/>
          <w:szCs w:val="24"/>
        </w:rPr>
      </w:pPr>
      <w:r w:rsidRPr="0038069C">
        <w:rPr>
          <w:b/>
          <w:snapToGrid w:val="0"/>
          <w:szCs w:val="24"/>
        </w:rPr>
        <w:t>6. ГАРАНТИИ КАЧЕСТВА</w:t>
      </w:r>
    </w:p>
    <w:p w:rsidR="0038069C" w:rsidRPr="0038069C" w:rsidRDefault="0038069C" w:rsidP="0038069C">
      <w:pPr>
        <w:widowControl/>
        <w:snapToGrid/>
        <w:spacing w:line="240" w:lineRule="auto"/>
        <w:ind w:firstLine="567"/>
        <w:rPr>
          <w:color w:val="000000"/>
          <w:szCs w:val="24"/>
        </w:rPr>
      </w:pPr>
      <w:r w:rsidRPr="0038069C">
        <w:rPr>
          <w:color w:val="000000"/>
          <w:szCs w:val="24"/>
        </w:rPr>
        <w:t>6.1. В случае обнаружения дефектов Товара в течение срока годности все затраты, связанные с заменой Товара, несет Поставщик.</w:t>
      </w:r>
    </w:p>
    <w:p w:rsidR="0038069C" w:rsidRPr="0038069C" w:rsidRDefault="0038069C" w:rsidP="0038069C">
      <w:pPr>
        <w:widowControl/>
        <w:snapToGrid/>
        <w:spacing w:line="240" w:lineRule="auto"/>
        <w:ind w:firstLine="567"/>
        <w:rPr>
          <w:color w:val="000000"/>
          <w:szCs w:val="24"/>
        </w:rPr>
      </w:pPr>
      <w:r w:rsidRPr="0038069C">
        <w:rPr>
          <w:color w:val="000000"/>
          <w:szCs w:val="24"/>
        </w:rPr>
        <w:t xml:space="preserve">6.2. Срок годности на весь поставляемый товар на момент поставки должен быть не менее 12 месяцев. </w:t>
      </w:r>
    </w:p>
    <w:p w:rsidR="0038069C" w:rsidRPr="0038069C" w:rsidRDefault="0038069C" w:rsidP="0038069C">
      <w:pPr>
        <w:widowControl/>
        <w:snapToGrid/>
        <w:spacing w:line="240" w:lineRule="auto"/>
        <w:ind w:firstLine="567"/>
        <w:rPr>
          <w:color w:val="000000"/>
          <w:szCs w:val="24"/>
        </w:rPr>
      </w:pPr>
      <w:r w:rsidRPr="0038069C">
        <w:rPr>
          <w:color w:val="000000"/>
          <w:szCs w:val="24"/>
        </w:rPr>
        <w:t>6.3. Качество поставляемого товара должно соответств</w:t>
      </w:r>
      <w:r w:rsidR="00AB74C1">
        <w:rPr>
          <w:color w:val="000000"/>
          <w:szCs w:val="24"/>
        </w:rPr>
        <w:t xml:space="preserve">овать </w:t>
      </w:r>
      <w:r w:rsidRPr="0038069C">
        <w:rPr>
          <w:color w:val="000000"/>
          <w:szCs w:val="24"/>
        </w:rPr>
        <w:t>техническими требованиями производителя товара и обязательным требованиям законодательства Российской Федерации.</w:t>
      </w:r>
    </w:p>
    <w:p w:rsidR="0038069C" w:rsidRPr="0038069C" w:rsidRDefault="0038069C" w:rsidP="0038069C">
      <w:pPr>
        <w:widowControl/>
        <w:snapToGrid/>
        <w:spacing w:line="240" w:lineRule="auto"/>
        <w:ind w:firstLine="567"/>
        <w:rPr>
          <w:color w:val="000000"/>
          <w:szCs w:val="24"/>
        </w:rPr>
      </w:pPr>
      <w:r w:rsidRPr="0038069C">
        <w:rPr>
          <w:color w:val="000000"/>
          <w:szCs w:val="24"/>
        </w:rPr>
        <w:t>6.4. Товар должен быть новым, не бывшим в употреблении.</w:t>
      </w:r>
    </w:p>
    <w:p w:rsidR="003C5524" w:rsidRDefault="0038069C" w:rsidP="0038069C">
      <w:pPr>
        <w:widowControl/>
        <w:snapToGrid/>
        <w:spacing w:line="240" w:lineRule="auto"/>
        <w:ind w:firstLine="567"/>
        <w:rPr>
          <w:color w:val="000000"/>
          <w:szCs w:val="24"/>
        </w:rPr>
      </w:pPr>
      <w:r w:rsidRPr="0038069C">
        <w:rPr>
          <w:color w:val="000000"/>
          <w:szCs w:val="24"/>
        </w:rPr>
        <w:t xml:space="preserve">6.5. В случае возникновения разногласий между Сторонами по вопросам соответствия качества поставляемого Товара требованиям, установленным </w:t>
      </w:r>
      <w:r w:rsidR="00AB74C1">
        <w:rPr>
          <w:color w:val="000000"/>
          <w:szCs w:val="24"/>
        </w:rPr>
        <w:t xml:space="preserve">законом и </w:t>
      </w:r>
      <w:r w:rsidRPr="0038069C">
        <w:rPr>
          <w:color w:val="000000"/>
          <w:szCs w:val="24"/>
        </w:rPr>
        <w:t>договором, Заказчик вправе привлекать экспертов</w:t>
      </w:r>
      <w:r w:rsidR="00AB74C1">
        <w:rPr>
          <w:color w:val="000000"/>
          <w:szCs w:val="24"/>
        </w:rPr>
        <w:t>, экспертные организации</w:t>
      </w:r>
      <w:r w:rsidRPr="0038069C">
        <w:rPr>
          <w:color w:val="000000"/>
          <w:szCs w:val="24"/>
        </w:rPr>
        <w:t xml:space="preserve">. </w:t>
      </w:r>
    </w:p>
    <w:p w:rsidR="00AB74C1" w:rsidRPr="0038069C" w:rsidRDefault="00AB74C1" w:rsidP="0038069C">
      <w:pPr>
        <w:widowControl/>
        <w:snapToGrid/>
        <w:spacing w:line="240" w:lineRule="auto"/>
        <w:ind w:firstLine="567"/>
        <w:rPr>
          <w:szCs w:val="24"/>
        </w:rPr>
      </w:pPr>
    </w:p>
    <w:p w:rsidR="0038069C" w:rsidRPr="0038069C" w:rsidRDefault="0038069C" w:rsidP="0038069C">
      <w:pPr>
        <w:widowControl/>
        <w:snapToGrid/>
        <w:spacing w:line="240" w:lineRule="auto"/>
        <w:ind w:firstLine="0"/>
        <w:jc w:val="center"/>
        <w:rPr>
          <w:b/>
          <w:szCs w:val="24"/>
        </w:rPr>
      </w:pPr>
      <w:r w:rsidRPr="0038069C">
        <w:rPr>
          <w:b/>
          <w:snapToGrid w:val="0"/>
          <w:szCs w:val="24"/>
        </w:rPr>
        <w:t>7. </w:t>
      </w:r>
      <w:r w:rsidRPr="0038069C">
        <w:rPr>
          <w:b/>
          <w:szCs w:val="24"/>
        </w:rPr>
        <w:t>ПРИЕМКА ТОВАРА</w:t>
      </w:r>
    </w:p>
    <w:p w:rsidR="003204CE" w:rsidRPr="003204CE" w:rsidRDefault="003204CE" w:rsidP="003204CE">
      <w:pPr>
        <w:widowControl/>
        <w:snapToGrid/>
        <w:spacing w:line="240" w:lineRule="auto"/>
        <w:ind w:firstLine="567"/>
        <w:rPr>
          <w:szCs w:val="24"/>
        </w:rPr>
      </w:pPr>
      <w:r w:rsidRPr="003204CE">
        <w:rPr>
          <w:szCs w:val="24"/>
        </w:rPr>
        <w:t xml:space="preserve">7.1. Сдача-приемка товара по объему (количеству), ассортименту, качеству осуществляется сторонами на основании товарной накладной, иных товаросопроводительных документов в месте поставки товара, указанном в п.1.2. договора, в присутствии представителей Поставщика. </w:t>
      </w:r>
    </w:p>
    <w:p w:rsidR="003204CE" w:rsidRPr="003204CE" w:rsidRDefault="003204CE" w:rsidP="003204CE">
      <w:pPr>
        <w:widowControl/>
        <w:snapToGrid/>
        <w:spacing w:line="240" w:lineRule="auto"/>
        <w:ind w:firstLine="567"/>
        <w:rPr>
          <w:szCs w:val="24"/>
        </w:rPr>
      </w:pPr>
      <w:r w:rsidRPr="003204CE">
        <w:rPr>
          <w:szCs w:val="24"/>
        </w:rPr>
        <w:t xml:space="preserve">7.2. Заказчик при получении товара проверяет: целостность упаковки, соответствие упаковки и маркировки требованиям договора, соответствие количества товара данным, указанным в товарной накладной (по количеству мест, упаковок и по количеству товара согласно маркировке на ярлыках), наличие необходимых регистрационных удостоверений, сертификатов, документации, и при отсутствии нарушений подписывает товарную накладную, иные товаросопроводительные документы. </w:t>
      </w:r>
    </w:p>
    <w:p w:rsidR="003204CE" w:rsidRPr="003204CE" w:rsidRDefault="003204CE" w:rsidP="003204CE">
      <w:pPr>
        <w:widowControl/>
        <w:snapToGrid/>
        <w:spacing w:line="240" w:lineRule="auto"/>
        <w:ind w:firstLine="567"/>
        <w:rPr>
          <w:szCs w:val="24"/>
        </w:rPr>
      </w:pPr>
      <w:r w:rsidRPr="003204CE">
        <w:rPr>
          <w:szCs w:val="24"/>
        </w:rPr>
        <w:t xml:space="preserve">7.3. Акт сдачи-приемки товара оформляется в 2 экземплярах по факту осуществления поставки и подписывается Заказчиком и Поставщиком в срок не позднее 3 рабочих дней с момента приемки товара по товарной накладной. </w:t>
      </w:r>
    </w:p>
    <w:p w:rsidR="003204CE" w:rsidRPr="003204CE" w:rsidRDefault="003204CE" w:rsidP="003204CE">
      <w:pPr>
        <w:widowControl/>
        <w:snapToGrid/>
        <w:spacing w:line="240" w:lineRule="auto"/>
        <w:ind w:firstLine="567"/>
        <w:rPr>
          <w:szCs w:val="24"/>
        </w:rPr>
      </w:pPr>
      <w:r w:rsidRPr="003204CE">
        <w:rPr>
          <w:szCs w:val="24"/>
        </w:rPr>
        <w:lastRenderedPageBreak/>
        <w:t>7.4. Право собственности на товар переходит к Заказчику с момента подписания акта сдачи-приемки товара Поставщиком и Заказчиком.</w:t>
      </w:r>
    </w:p>
    <w:p w:rsidR="003204CE" w:rsidRPr="003204CE" w:rsidRDefault="003204CE" w:rsidP="003204CE">
      <w:pPr>
        <w:widowControl/>
        <w:snapToGrid/>
        <w:spacing w:line="240" w:lineRule="auto"/>
        <w:ind w:firstLine="567"/>
        <w:rPr>
          <w:szCs w:val="24"/>
        </w:rPr>
      </w:pPr>
      <w:r w:rsidRPr="003204CE">
        <w:rPr>
          <w:szCs w:val="24"/>
        </w:rPr>
        <w:t>7.5. При обнаружении производственных дефектов при приемке, составляется акт о выявленных дефектах.</w:t>
      </w:r>
    </w:p>
    <w:p w:rsidR="003204CE" w:rsidRPr="003204CE" w:rsidRDefault="003204CE" w:rsidP="003204CE">
      <w:pPr>
        <w:widowControl/>
        <w:snapToGrid/>
        <w:spacing w:line="240" w:lineRule="auto"/>
        <w:ind w:firstLine="567"/>
        <w:rPr>
          <w:szCs w:val="24"/>
        </w:rPr>
      </w:pPr>
      <w:r w:rsidRPr="003204CE">
        <w:rPr>
          <w:szCs w:val="24"/>
        </w:rPr>
        <w:t>7.6. В случае выявления недопоставки товара по количеству мест (или количеству товара) об этом составляется акт, подписываемый представителями обеих сторон. О составлении акта в накладной делается соответствующая отметка, акт приобщается к накладной.</w:t>
      </w:r>
    </w:p>
    <w:p w:rsidR="003204CE" w:rsidRPr="003204CE" w:rsidRDefault="003204CE" w:rsidP="003204CE">
      <w:pPr>
        <w:widowControl/>
        <w:snapToGrid/>
        <w:spacing w:line="240" w:lineRule="auto"/>
        <w:ind w:firstLine="567"/>
        <w:rPr>
          <w:szCs w:val="24"/>
        </w:rPr>
      </w:pPr>
      <w:r w:rsidRPr="003204CE">
        <w:rPr>
          <w:szCs w:val="24"/>
        </w:rPr>
        <w:t>7.7. При обнаружении явных производственных дефектов при приемке или при обнаружении производственных дефектов, которые не могли быть обнаружены при приемке, в течение гарантийного срока на товар, Заказчиком и Поставщиком составляется акт о выявленных дефектах, а Поставщик обязан в срок до 2 суток заменить дефектный товар, на товар, качество которого соответствует требованиям, указанным в Спецификации (Приложение № 1).</w:t>
      </w:r>
    </w:p>
    <w:p w:rsidR="003204CE" w:rsidRPr="003204CE" w:rsidRDefault="003204CE" w:rsidP="003204CE">
      <w:pPr>
        <w:widowControl/>
        <w:snapToGrid/>
        <w:spacing w:line="240" w:lineRule="auto"/>
        <w:ind w:firstLine="567"/>
        <w:rPr>
          <w:szCs w:val="24"/>
        </w:rPr>
      </w:pPr>
      <w:r w:rsidRPr="003204CE">
        <w:rPr>
          <w:szCs w:val="24"/>
        </w:rPr>
        <w:t xml:space="preserve">7.8. Заказчик вправе отказаться от принятия и оплаты товара, не соответствующего условиям договора. </w:t>
      </w:r>
    </w:p>
    <w:p w:rsidR="0067761D" w:rsidRPr="0038069C" w:rsidRDefault="003204CE" w:rsidP="003204CE">
      <w:pPr>
        <w:widowControl/>
        <w:snapToGrid/>
        <w:spacing w:line="240" w:lineRule="auto"/>
        <w:ind w:firstLine="567"/>
        <w:rPr>
          <w:szCs w:val="24"/>
        </w:rPr>
      </w:pPr>
      <w:r w:rsidRPr="003204CE">
        <w:rPr>
          <w:szCs w:val="24"/>
        </w:rPr>
        <w:t>7.9. Факт неисполнения или ненадлежащего исполнения Поставщиком своих обязательств по договору, а также размер неустойки (штрафа) может указываться сторонами при оформлении акта сдачи-приемки товара.</w:t>
      </w:r>
    </w:p>
    <w:p w:rsidR="00DD744D" w:rsidRDefault="0038069C" w:rsidP="00DD2019">
      <w:pPr>
        <w:widowControl/>
        <w:snapToGrid/>
        <w:spacing w:line="240" w:lineRule="auto"/>
        <w:ind w:firstLine="0"/>
        <w:jc w:val="center"/>
        <w:rPr>
          <w:b/>
          <w:snapToGrid w:val="0"/>
          <w:szCs w:val="24"/>
        </w:rPr>
      </w:pPr>
      <w:r w:rsidRPr="0038069C">
        <w:rPr>
          <w:b/>
          <w:snapToGrid w:val="0"/>
          <w:szCs w:val="24"/>
        </w:rPr>
        <w:t>8. ОТВЕТСТВЕННОСТЬ СТОРОН</w:t>
      </w:r>
    </w:p>
    <w:p w:rsidR="00DD744D" w:rsidRPr="00BE7102" w:rsidRDefault="00DD744D" w:rsidP="00DD744D">
      <w:pPr>
        <w:spacing w:line="240" w:lineRule="auto"/>
        <w:ind w:firstLine="709"/>
        <w:rPr>
          <w:szCs w:val="24"/>
        </w:rPr>
      </w:pPr>
      <w:r>
        <w:rPr>
          <w:szCs w:val="24"/>
        </w:rPr>
        <w:t>8</w:t>
      </w:r>
      <w:r w:rsidRPr="00BE7102">
        <w:rPr>
          <w:szCs w:val="24"/>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DD744D" w:rsidRPr="00BE7102" w:rsidRDefault="00DD744D" w:rsidP="00DD744D">
      <w:pPr>
        <w:spacing w:line="240" w:lineRule="auto"/>
        <w:ind w:firstLine="709"/>
        <w:rPr>
          <w:szCs w:val="24"/>
        </w:rPr>
      </w:pPr>
      <w:r w:rsidRPr="00BE7102">
        <w:rPr>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DD744D" w:rsidRPr="00BE7102" w:rsidRDefault="00DD744D" w:rsidP="00DD744D">
      <w:pPr>
        <w:spacing w:line="240" w:lineRule="auto"/>
        <w:ind w:firstLine="709"/>
        <w:rPr>
          <w:szCs w:val="24"/>
        </w:rPr>
      </w:pPr>
      <w:r>
        <w:rPr>
          <w:szCs w:val="24"/>
        </w:rPr>
        <w:t>8</w:t>
      </w:r>
      <w:r w:rsidRPr="00BE7102">
        <w:rPr>
          <w:szCs w:val="24"/>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DD744D" w:rsidRPr="00BE7102" w:rsidRDefault="00DD744D" w:rsidP="00DD744D">
      <w:pPr>
        <w:spacing w:line="240" w:lineRule="auto"/>
        <w:ind w:firstLine="709"/>
        <w:rPr>
          <w:szCs w:val="24"/>
        </w:rPr>
      </w:pPr>
      <w:bookmarkStart w:id="1" w:name="p198"/>
      <w:bookmarkEnd w:id="1"/>
      <w:r>
        <w:rPr>
          <w:szCs w:val="24"/>
        </w:rPr>
        <w:t>8</w:t>
      </w:r>
      <w:r w:rsidRPr="00BE7102">
        <w:rPr>
          <w:szCs w:val="24"/>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D744D" w:rsidRPr="00BE7102" w:rsidRDefault="00DD744D" w:rsidP="00DD744D">
      <w:pPr>
        <w:spacing w:line="240" w:lineRule="auto"/>
        <w:ind w:firstLine="709"/>
        <w:rPr>
          <w:szCs w:val="24"/>
        </w:rPr>
      </w:pPr>
      <w:r>
        <w:rPr>
          <w:szCs w:val="24"/>
        </w:rPr>
        <w:t>8</w:t>
      </w:r>
      <w:r w:rsidRPr="00BE7102">
        <w:rPr>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D744D" w:rsidRPr="00BE7102" w:rsidRDefault="00DD744D" w:rsidP="00DD744D">
      <w:pPr>
        <w:spacing w:line="240" w:lineRule="auto"/>
        <w:ind w:firstLine="709"/>
        <w:rPr>
          <w:szCs w:val="24"/>
        </w:rPr>
      </w:pPr>
      <w:bookmarkStart w:id="2" w:name="p200"/>
      <w:bookmarkEnd w:id="2"/>
      <w:r>
        <w:rPr>
          <w:szCs w:val="24"/>
        </w:rPr>
        <w:t>8</w:t>
      </w:r>
      <w:r w:rsidRPr="00BE7102">
        <w:rPr>
          <w:szCs w:val="24"/>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DD744D" w:rsidRPr="00BE7102" w:rsidRDefault="00DD744D" w:rsidP="00DD744D">
      <w:pPr>
        <w:spacing w:line="240" w:lineRule="auto"/>
        <w:ind w:firstLine="709"/>
        <w:rPr>
          <w:szCs w:val="24"/>
        </w:rPr>
      </w:pPr>
      <w:r w:rsidRPr="00BE7102">
        <w:rPr>
          <w:szCs w:val="24"/>
        </w:rPr>
        <w:t>а) 1000 рублей, если цена Контракта не превышает 3 млн. рублей (включительно);</w:t>
      </w:r>
    </w:p>
    <w:p w:rsidR="00DD744D" w:rsidRPr="00BE7102" w:rsidRDefault="00DD744D" w:rsidP="00DD744D">
      <w:pPr>
        <w:spacing w:line="240" w:lineRule="auto"/>
        <w:ind w:firstLine="709"/>
        <w:rPr>
          <w:szCs w:val="24"/>
        </w:rPr>
      </w:pPr>
      <w:r w:rsidRPr="00BE7102">
        <w:rPr>
          <w:szCs w:val="24"/>
        </w:rPr>
        <w:t>б) 5000 рублей, если цена Контракта составляет от 3 млн. рублей до 50 млн. рублей (включительно);</w:t>
      </w:r>
    </w:p>
    <w:p w:rsidR="00DD744D" w:rsidRPr="00BE7102" w:rsidRDefault="00DD744D" w:rsidP="00DD744D">
      <w:pPr>
        <w:spacing w:line="240" w:lineRule="auto"/>
        <w:ind w:firstLine="709"/>
        <w:rPr>
          <w:szCs w:val="24"/>
        </w:rPr>
      </w:pPr>
      <w:r w:rsidRPr="00BE7102">
        <w:rPr>
          <w:szCs w:val="24"/>
        </w:rPr>
        <w:t>в) 10000 рублей, если цена Контракта составляет от 50 млн. рублей до 100 млн. рублей (включительно);</w:t>
      </w:r>
    </w:p>
    <w:p w:rsidR="00DD744D" w:rsidRPr="00BE7102" w:rsidRDefault="00DD744D" w:rsidP="00DD744D">
      <w:pPr>
        <w:spacing w:line="240" w:lineRule="auto"/>
        <w:ind w:firstLine="709"/>
        <w:rPr>
          <w:szCs w:val="24"/>
        </w:rPr>
      </w:pPr>
      <w:r w:rsidRPr="00BE7102">
        <w:rPr>
          <w:szCs w:val="24"/>
        </w:rPr>
        <w:t xml:space="preserve">г) 100000 рублей, если цена Контракта превышает 100 млн. рублей. </w:t>
      </w:r>
    </w:p>
    <w:p w:rsidR="00DD744D" w:rsidRPr="00BE7102" w:rsidRDefault="00DD744D" w:rsidP="00DD744D">
      <w:pPr>
        <w:spacing w:line="240" w:lineRule="auto"/>
        <w:ind w:firstLine="709"/>
        <w:rPr>
          <w:szCs w:val="24"/>
        </w:rPr>
      </w:pPr>
      <w:r>
        <w:rPr>
          <w:szCs w:val="24"/>
        </w:rPr>
        <w:t xml:space="preserve">8.6. </w:t>
      </w:r>
      <w:r w:rsidRPr="00BE7102">
        <w:rPr>
          <w:szCs w:val="24"/>
        </w:rPr>
        <w:t>В случае нарушения Поставщиком срока представления документов, предусмотренного Контракт</w:t>
      </w:r>
      <w:r>
        <w:rPr>
          <w:szCs w:val="24"/>
        </w:rPr>
        <w:t>ом</w:t>
      </w:r>
      <w:r w:rsidRPr="00BE7102">
        <w:rPr>
          <w:szCs w:val="24"/>
        </w:rPr>
        <w:t>, Заказчик не несет ответственность, установленную Контракт</w:t>
      </w:r>
      <w:r>
        <w:rPr>
          <w:szCs w:val="24"/>
        </w:rPr>
        <w:t>ом</w:t>
      </w:r>
      <w:r w:rsidRPr="00BE7102">
        <w:rPr>
          <w:szCs w:val="24"/>
        </w:rPr>
        <w:t>.</w:t>
      </w:r>
    </w:p>
    <w:p w:rsidR="00DD744D" w:rsidRPr="00BE7102" w:rsidRDefault="00DD744D" w:rsidP="00DD744D">
      <w:pPr>
        <w:spacing w:line="240" w:lineRule="auto"/>
        <w:ind w:firstLine="709"/>
        <w:rPr>
          <w:szCs w:val="24"/>
        </w:rPr>
      </w:pPr>
      <w:r>
        <w:rPr>
          <w:szCs w:val="24"/>
        </w:rPr>
        <w:t>8</w:t>
      </w:r>
      <w:r w:rsidRPr="00BE7102">
        <w:rPr>
          <w:szCs w:val="24"/>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D744D" w:rsidRPr="00BE7102" w:rsidRDefault="00DD744D" w:rsidP="00DD744D">
      <w:pPr>
        <w:spacing w:line="240" w:lineRule="auto"/>
        <w:ind w:firstLine="709"/>
        <w:rPr>
          <w:szCs w:val="24"/>
        </w:rPr>
      </w:pPr>
      <w:r>
        <w:rPr>
          <w:szCs w:val="24"/>
        </w:rPr>
        <w:t>8</w:t>
      </w:r>
      <w:r w:rsidRPr="00BE7102">
        <w:rPr>
          <w:szCs w:val="24"/>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D744D" w:rsidRPr="00BE7102" w:rsidRDefault="00DD744D" w:rsidP="00DD744D">
      <w:pPr>
        <w:spacing w:line="240" w:lineRule="auto"/>
        <w:ind w:firstLine="709"/>
        <w:rPr>
          <w:szCs w:val="24"/>
        </w:rPr>
      </w:pPr>
      <w:r>
        <w:rPr>
          <w:szCs w:val="24"/>
        </w:rPr>
        <w:lastRenderedPageBreak/>
        <w:t>8</w:t>
      </w:r>
      <w:r w:rsidRPr="00BE7102">
        <w:rPr>
          <w:szCs w:val="24"/>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D744D" w:rsidRPr="00BE7102" w:rsidRDefault="00DD744D" w:rsidP="00DD744D">
      <w:pPr>
        <w:spacing w:line="240" w:lineRule="auto"/>
        <w:ind w:firstLine="709"/>
        <w:rPr>
          <w:szCs w:val="24"/>
        </w:rPr>
      </w:pPr>
      <w:r>
        <w:rPr>
          <w:szCs w:val="24"/>
        </w:rPr>
        <w:t>8</w:t>
      </w:r>
      <w:r w:rsidRPr="00BE7102">
        <w:rPr>
          <w:szCs w:val="24"/>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w:t>
      </w:r>
      <w:r>
        <w:rPr>
          <w:szCs w:val="24"/>
        </w:rPr>
        <w:t>пунктами 8.11 - 8</w:t>
      </w:r>
      <w:r w:rsidRPr="00BE7102">
        <w:rPr>
          <w:szCs w:val="24"/>
        </w:rPr>
        <w:t>.14 Контракта), Поставщик выплачивает Заказчику штраф в размере:</w:t>
      </w:r>
    </w:p>
    <w:p w:rsidR="00DD744D" w:rsidRPr="00BE7102" w:rsidRDefault="00DD744D" w:rsidP="00DD744D">
      <w:pPr>
        <w:spacing w:line="240" w:lineRule="auto"/>
        <w:ind w:firstLine="709"/>
        <w:rPr>
          <w:szCs w:val="24"/>
        </w:rPr>
      </w:pPr>
      <w:r w:rsidRPr="00BE7102">
        <w:rPr>
          <w:szCs w:val="24"/>
        </w:rPr>
        <w:t>а) 10 процентов цены Контракта (этапа) в случае, если цена Контракта (этапа) не превышает 3 млн. рублей;</w:t>
      </w:r>
    </w:p>
    <w:p w:rsidR="00DD744D" w:rsidRPr="00BE7102" w:rsidRDefault="00DD744D" w:rsidP="00DD744D">
      <w:pPr>
        <w:spacing w:line="240" w:lineRule="auto"/>
        <w:ind w:firstLine="709"/>
        <w:rPr>
          <w:szCs w:val="24"/>
        </w:rPr>
      </w:pPr>
      <w:r w:rsidRPr="00BE7102">
        <w:rPr>
          <w:szCs w:val="24"/>
        </w:rPr>
        <w:t>б) 5 процентов цены Контракта (этапа) в случае, если цена Контракта (этапа) составляет от 3 млн. рублей до 50 млн. рублей (включительно);</w:t>
      </w:r>
    </w:p>
    <w:p w:rsidR="00DD744D" w:rsidRPr="00BE7102" w:rsidRDefault="00DD744D" w:rsidP="00DD744D">
      <w:pPr>
        <w:spacing w:line="240" w:lineRule="auto"/>
        <w:ind w:firstLine="709"/>
        <w:rPr>
          <w:szCs w:val="24"/>
        </w:rPr>
      </w:pPr>
      <w:r w:rsidRPr="00BE7102">
        <w:rPr>
          <w:szCs w:val="24"/>
        </w:rPr>
        <w:t>в) 1 процент цены Контракта (этапа) в случае, если цена Контракта (этапа) составляет от 50 млн. рублей до 100 млн. рублей (включительно);</w:t>
      </w:r>
    </w:p>
    <w:p w:rsidR="00DD744D" w:rsidRPr="00BE7102" w:rsidRDefault="00DD744D" w:rsidP="00DD744D">
      <w:pPr>
        <w:spacing w:line="240" w:lineRule="auto"/>
        <w:ind w:firstLine="709"/>
        <w:rPr>
          <w:szCs w:val="24"/>
        </w:rPr>
      </w:pPr>
      <w:r w:rsidRPr="00BE7102">
        <w:rPr>
          <w:szCs w:val="24"/>
        </w:rPr>
        <w:t>г) 0,5 процента цены Контракта (этапа) в случае, если цена Контракта (этапа) составляет от 100 млн. рублей до 500 млн. рублей (включительно);</w:t>
      </w:r>
    </w:p>
    <w:p w:rsidR="00DD744D" w:rsidRPr="00BE7102" w:rsidRDefault="00DD744D" w:rsidP="00DD744D">
      <w:pPr>
        <w:spacing w:line="240" w:lineRule="auto"/>
        <w:ind w:firstLine="709"/>
        <w:rPr>
          <w:szCs w:val="24"/>
        </w:rPr>
      </w:pPr>
      <w:r w:rsidRPr="00BE7102">
        <w:rPr>
          <w:szCs w:val="24"/>
        </w:rPr>
        <w:t>д) 0,4 процента цены Контракта (этапа) в случае, если цена Контракта (этапа) составляет от 500 млн. рублей до 1 млрд. рублей (включительно);</w:t>
      </w:r>
    </w:p>
    <w:p w:rsidR="00DD744D" w:rsidRPr="00BE7102" w:rsidRDefault="00DD744D" w:rsidP="00DD744D">
      <w:pPr>
        <w:spacing w:line="240" w:lineRule="auto"/>
        <w:ind w:firstLine="709"/>
        <w:rPr>
          <w:szCs w:val="24"/>
        </w:rPr>
      </w:pPr>
      <w:r w:rsidRPr="00BE7102">
        <w:rPr>
          <w:szCs w:val="24"/>
        </w:rPr>
        <w:t>е) 0,3 процента цены Контракта (этапа) в случае, если цена Контракта (этапа) составляет от 1 млрд. рублей до 2 млрд. рублей (включительно);</w:t>
      </w:r>
    </w:p>
    <w:p w:rsidR="00DD744D" w:rsidRPr="00BE7102" w:rsidRDefault="00DD744D" w:rsidP="00DD744D">
      <w:pPr>
        <w:spacing w:line="240" w:lineRule="auto"/>
        <w:ind w:firstLine="709"/>
        <w:rPr>
          <w:szCs w:val="24"/>
        </w:rPr>
      </w:pPr>
      <w:r w:rsidRPr="00BE7102">
        <w:rPr>
          <w:szCs w:val="24"/>
        </w:rPr>
        <w:t>ж) 0,25 процента цены Контракта (этапа) в случае, если цена Контракта (этапа) составляет от 2 млрд. рублей до 5 млрд. рублей (включительно);</w:t>
      </w:r>
    </w:p>
    <w:p w:rsidR="00DD744D" w:rsidRPr="00BE7102" w:rsidRDefault="00DD744D" w:rsidP="00DD744D">
      <w:pPr>
        <w:spacing w:line="240" w:lineRule="auto"/>
        <w:ind w:firstLine="709"/>
        <w:rPr>
          <w:szCs w:val="24"/>
        </w:rPr>
      </w:pPr>
      <w:r w:rsidRPr="00BE7102">
        <w:rPr>
          <w:szCs w:val="24"/>
        </w:rPr>
        <w:t>з) 0,2 процента цены Контракта (этапа) в случае, если цена Контракта (этапа) составляет от 5 млрд. рублей до 10 млрд. рублей (включительно);</w:t>
      </w:r>
    </w:p>
    <w:p w:rsidR="00DD744D" w:rsidRPr="00BE7102" w:rsidRDefault="00DD744D" w:rsidP="00DD744D">
      <w:pPr>
        <w:spacing w:line="240" w:lineRule="auto"/>
        <w:ind w:firstLine="709"/>
        <w:rPr>
          <w:szCs w:val="24"/>
        </w:rPr>
      </w:pPr>
      <w:r w:rsidRPr="00BE7102">
        <w:rPr>
          <w:szCs w:val="24"/>
        </w:rPr>
        <w:t>и) 0,1 процента цены Контракта (этапа) в случае, если цена Контракта (этапа) превышает 10 млрд. рублей.</w:t>
      </w:r>
    </w:p>
    <w:p w:rsidR="00DD744D" w:rsidRPr="00BE7102" w:rsidRDefault="00DD744D" w:rsidP="00DD744D">
      <w:pPr>
        <w:spacing w:line="240" w:lineRule="auto"/>
        <w:ind w:firstLine="709"/>
        <w:rPr>
          <w:szCs w:val="24"/>
        </w:rPr>
      </w:pPr>
      <w:r>
        <w:rPr>
          <w:szCs w:val="24"/>
        </w:rPr>
        <w:t>8</w:t>
      </w:r>
      <w:r w:rsidRPr="00BE7102">
        <w:rPr>
          <w:szCs w:val="24"/>
        </w:rPr>
        <w:t>.11.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DD744D" w:rsidRPr="00BE7102" w:rsidRDefault="00DD744D" w:rsidP="00DD744D">
      <w:pPr>
        <w:spacing w:line="240" w:lineRule="auto"/>
        <w:ind w:firstLine="709"/>
        <w:rPr>
          <w:szCs w:val="24"/>
        </w:rPr>
      </w:pPr>
      <w:r>
        <w:rPr>
          <w:szCs w:val="24"/>
        </w:rPr>
        <w:t>8</w:t>
      </w:r>
      <w:r w:rsidRPr="00BE7102">
        <w:rPr>
          <w:szCs w:val="24"/>
        </w:rPr>
        <w:t>.12.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DD744D" w:rsidRPr="00BE7102" w:rsidRDefault="00DD744D" w:rsidP="00DD744D">
      <w:pPr>
        <w:spacing w:line="240" w:lineRule="auto"/>
        <w:ind w:firstLine="709"/>
        <w:rPr>
          <w:szCs w:val="24"/>
        </w:rPr>
      </w:pPr>
      <w:r w:rsidRPr="00BE7102">
        <w:rPr>
          <w:szCs w:val="24"/>
        </w:rPr>
        <w:t>а) в случае, если цена Контракта не превышает начальную (максимальную) цену контракта:</w:t>
      </w:r>
    </w:p>
    <w:p w:rsidR="00DD744D" w:rsidRPr="00BE7102" w:rsidRDefault="00DD744D" w:rsidP="00DD744D">
      <w:pPr>
        <w:spacing w:line="240" w:lineRule="auto"/>
        <w:ind w:firstLine="709"/>
        <w:rPr>
          <w:szCs w:val="24"/>
        </w:rPr>
      </w:pPr>
      <w:r w:rsidRPr="00BE7102">
        <w:rPr>
          <w:szCs w:val="24"/>
        </w:rPr>
        <w:t>10 процентов начальной (максимальной) цены контракта, если цена Контракта не превышает 3 млн. рублей;</w:t>
      </w:r>
    </w:p>
    <w:p w:rsidR="00DD744D" w:rsidRPr="00BE7102" w:rsidRDefault="00DD744D" w:rsidP="00DD744D">
      <w:pPr>
        <w:spacing w:line="240" w:lineRule="auto"/>
        <w:ind w:firstLine="709"/>
        <w:rPr>
          <w:szCs w:val="24"/>
        </w:rPr>
      </w:pPr>
      <w:r w:rsidRPr="00BE7102">
        <w:rPr>
          <w:szCs w:val="24"/>
        </w:rPr>
        <w:t>5 процентов начальной (максимальной) цены контракта, если цена Контракта составляет от 3 млн. рублей до 50 млн. рублей (включительно);</w:t>
      </w:r>
    </w:p>
    <w:p w:rsidR="00DD744D" w:rsidRPr="00BE7102" w:rsidRDefault="00DD744D" w:rsidP="00DD744D">
      <w:pPr>
        <w:spacing w:line="240" w:lineRule="auto"/>
        <w:ind w:firstLine="709"/>
        <w:rPr>
          <w:szCs w:val="24"/>
        </w:rPr>
      </w:pPr>
      <w:r w:rsidRPr="00BE7102">
        <w:rPr>
          <w:szCs w:val="24"/>
        </w:rPr>
        <w:t>1 процент начальной (максимальной) цены контракта, если цена Контракта составляет от 50 млн. рублей до 100 млн. рублей (включительно);</w:t>
      </w:r>
    </w:p>
    <w:p w:rsidR="00DD744D" w:rsidRPr="00BE7102" w:rsidRDefault="00DD744D" w:rsidP="00DD744D">
      <w:pPr>
        <w:spacing w:line="240" w:lineRule="auto"/>
        <w:ind w:firstLine="709"/>
        <w:rPr>
          <w:szCs w:val="24"/>
        </w:rPr>
      </w:pPr>
      <w:r w:rsidRPr="00BE7102">
        <w:rPr>
          <w:szCs w:val="24"/>
        </w:rPr>
        <w:t>б) в случае, если цена Контракта превышает начальную (максимальную) цену контракта:</w:t>
      </w:r>
    </w:p>
    <w:p w:rsidR="00DD744D" w:rsidRPr="00BE7102" w:rsidRDefault="00DD744D" w:rsidP="00DD744D">
      <w:pPr>
        <w:spacing w:line="240" w:lineRule="auto"/>
        <w:ind w:firstLine="709"/>
        <w:rPr>
          <w:szCs w:val="24"/>
        </w:rPr>
      </w:pPr>
      <w:r w:rsidRPr="00BE7102">
        <w:rPr>
          <w:szCs w:val="24"/>
        </w:rPr>
        <w:t>10 процентов цены Контракта, если цена Контракта не превышает 3 млн. рублей;</w:t>
      </w:r>
    </w:p>
    <w:p w:rsidR="00DD744D" w:rsidRPr="00BE7102" w:rsidRDefault="00DD744D" w:rsidP="00DD744D">
      <w:pPr>
        <w:spacing w:line="240" w:lineRule="auto"/>
        <w:ind w:firstLine="709"/>
        <w:rPr>
          <w:szCs w:val="24"/>
        </w:rPr>
      </w:pPr>
      <w:r w:rsidRPr="00BE7102">
        <w:rPr>
          <w:szCs w:val="24"/>
        </w:rPr>
        <w:t>5 процентов цены Контракта, если цена Контракта составляет от 3 млн. рублей до 50 млн. рублей (включительно);</w:t>
      </w:r>
    </w:p>
    <w:p w:rsidR="00DD744D" w:rsidRPr="00BE7102" w:rsidRDefault="00DD744D" w:rsidP="00DD744D">
      <w:pPr>
        <w:spacing w:line="240" w:lineRule="auto"/>
        <w:ind w:firstLine="709"/>
        <w:rPr>
          <w:szCs w:val="24"/>
        </w:rPr>
      </w:pPr>
      <w:r w:rsidRPr="00BE7102">
        <w:rPr>
          <w:szCs w:val="24"/>
        </w:rPr>
        <w:lastRenderedPageBreak/>
        <w:t xml:space="preserve">1 процент цены Контракта, если цена Контракта составляет от 50 млн. рублей до 100 млн. рублей (включительно). </w:t>
      </w:r>
    </w:p>
    <w:p w:rsidR="00DD744D" w:rsidRPr="00BE7102" w:rsidRDefault="00DD744D" w:rsidP="00DD744D">
      <w:pPr>
        <w:spacing w:line="240" w:lineRule="auto"/>
        <w:ind w:firstLine="709"/>
        <w:rPr>
          <w:szCs w:val="24"/>
        </w:rPr>
      </w:pPr>
      <w:r>
        <w:rPr>
          <w:szCs w:val="24"/>
        </w:rPr>
        <w:t>8</w:t>
      </w:r>
      <w:r w:rsidRPr="00BE7102">
        <w:rPr>
          <w:szCs w:val="24"/>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DD744D" w:rsidRPr="00BE7102" w:rsidRDefault="00DD744D" w:rsidP="00DD744D">
      <w:pPr>
        <w:spacing w:line="240" w:lineRule="auto"/>
        <w:ind w:firstLine="709"/>
        <w:rPr>
          <w:szCs w:val="24"/>
        </w:rPr>
      </w:pPr>
      <w:r w:rsidRPr="00BE7102">
        <w:rPr>
          <w:szCs w:val="24"/>
        </w:rPr>
        <w:t>а) 1 000 рублей, если цена Контракта не превышает 3 млн. рублей;</w:t>
      </w:r>
    </w:p>
    <w:p w:rsidR="00DD744D" w:rsidRPr="00BE7102" w:rsidRDefault="00DD744D" w:rsidP="00DD744D">
      <w:pPr>
        <w:spacing w:line="240" w:lineRule="auto"/>
        <w:ind w:firstLine="709"/>
        <w:rPr>
          <w:szCs w:val="24"/>
        </w:rPr>
      </w:pPr>
      <w:r w:rsidRPr="00BE7102">
        <w:rPr>
          <w:szCs w:val="24"/>
        </w:rPr>
        <w:t>б) 5 000 рублей, если цена Контракта составляет от 3 млн. рублей до 50 млн. рублей (включительно);</w:t>
      </w:r>
    </w:p>
    <w:p w:rsidR="00DD744D" w:rsidRPr="00BE7102" w:rsidRDefault="00DD744D" w:rsidP="00DD744D">
      <w:pPr>
        <w:spacing w:line="240" w:lineRule="auto"/>
        <w:ind w:firstLine="709"/>
        <w:rPr>
          <w:szCs w:val="24"/>
        </w:rPr>
      </w:pPr>
      <w:r w:rsidRPr="00BE7102">
        <w:rPr>
          <w:szCs w:val="24"/>
        </w:rPr>
        <w:t>в) 10 000 рублей, если цена Контракта составляет от 50 млн. рублей до 100 млн. рублей (включительно);</w:t>
      </w:r>
    </w:p>
    <w:p w:rsidR="00DD744D" w:rsidRPr="00BE7102" w:rsidRDefault="00DD744D" w:rsidP="00DD744D">
      <w:pPr>
        <w:spacing w:line="240" w:lineRule="auto"/>
        <w:ind w:firstLine="709"/>
        <w:rPr>
          <w:szCs w:val="24"/>
        </w:rPr>
      </w:pPr>
      <w:r w:rsidRPr="00BE7102">
        <w:rPr>
          <w:szCs w:val="24"/>
        </w:rPr>
        <w:t xml:space="preserve">г) 100 000 рублей, если цена Контракта превышает 100 млн. рублей. </w:t>
      </w:r>
    </w:p>
    <w:p w:rsidR="00DD744D" w:rsidRPr="003776DB" w:rsidRDefault="00DD744D" w:rsidP="00DD744D">
      <w:pPr>
        <w:spacing w:line="240" w:lineRule="auto"/>
        <w:ind w:firstLine="709"/>
        <w:rPr>
          <w:szCs w:val="24"/>
        </w:rPr>
      </w:pPr>
      <w:bookmarkStart w:id="3" w:name="p249"/>
      <w:bookmarkEnd w:id="3"/>
      <w:r>
        <w:rPr>
          <w:szCs w:val="24"/>
        </w:rPr>
        <w:t>8</w:t>
      </w:r>
      <w:r w:rsidRPr="003776DB">
        <w:rPr>
          <w:szCs w:val="24"/>
        </w:rPr>
        <w:t>.14. В случае если Поставщиком не предоставлено новое обеспечение исполнения Контракта в соответствии с Контракт</w:t>
      </w:r>
      <w:r>
        <w:rPr>
          <w:szCs w:val="24"/>
        </w:rPr>
        <w:t>ом</w:t>
      </w:r>
      <w:r w:rsidRPr="003776DB">
        <w:rPr>
          <w:szCs w:val="24"/>
        </w:rPr>
        <w:t>,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Контракт</w:t>
      </w:r>
      <w:r>
        <w:rPr>
          <w:szCs w:val="24"/>
        </w:rPr>
        <w:t>ом</w:t>
      </w:r>
      <w:r w:rsidRPr="003776DB">
        <w:rPr>
          <w:szCs w:val="24"/>
        </w:rPr>
        <w:t>,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3776DB">
        <w:rPr>
          <w:rStyle w:val="a9"/>
          <w:szCs w:val="24"/>
        </w:rPr>
        <w:footnoteReference w:id="1"/>
      </w:r>
      <w:r w:rsidRPr="003776DB">
        <w:rPr>
          <w:szCs w:val="24"/>
        </w:rPr>
        <w:t>.</w:t>
      </w:r>
    </w:p>
    <w:p w:rsidR="00DD744D" w:rsidRPr="00BE7102" w:rsidRDefault="00DD744D" w:rsidP="00DD744D">
      <w:pPr>
        <w:spacing w:line="240" w:lineRule="auto"/>
        <w:ind w:firstLine="709"/>
        <w:rPr>
          <w:szCs w:val="24"/>
        </w:rPr>
      </w:pPr>
      <w:r>
        <w:rPr>
          <w:szCs w:val="24"/>
        </w:rPr>
        <w:t>8.15</w:t>
      </w:r>
      <w:r w:rsidRPr="00BE7102">
        <w:rPr>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D744D" w:rsidRPr="00BE7102" w:rsidRDefault="00DD744D" w:rsidP="00DD744D">
      <w:pPr>
        <w:spacing w:line="240" w:lineRule="auto"/>
        <w:ind w:firstLine="709"/>
        <w:rPr>
          <w:szCs w:val="24"/>
        </w:rPr>
      </w:pPr>
      <w:r>
        <w:rPr>
          <w:szCs w:val="24"/>
        </w:rPr>
        <w:t>8.16</w:t>
      </w:r>
      <w:r w:rsidRPr="00BE7102">
        <w:rPr>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D744D" w:rsidRPr="00BE7102" w:rsidRDefault="00DD744D" w:rsidP="00DD744D">
      <w:pPr>
        <w:spacing w:line="240" w:lineRule="auto"/>
        <w:ind w:firstLine="709"/>
        <w:rPr>
          <w:szCs w:val="24"/>
        </w:rPr>
      </w:pPr>
      <w:r>
        <w:rPr>
          <w:szCs w:val="24"/>
        </w:rPr>
        <w:t>8.17</w:t>
      </w:r>
      <w:r w:rsidRPr="00BE7102">
        <w:rPr>
          <w:szCs w:val="24"/>
        </w:rPr>
        <w:t>. Уплата неустойки (штрафа, пени) не освобождает Стороны от исполнения обязательств по Контракту.</w:t>
      </w:r>
    </w:p>
    <w:p w:rsidR="0038069C" w:rsidRPr="0038069C" w:rsidRDefault="0038069C" w:rsidP="00DD744D">
      <w:pPr>
        <w:widowControl/>
        <w:snapToGrid/>
        <w:spacing w:line="240" w:lineRule="auto"/>
        <w:ind w:firstLine="0"/>
        <w:jc w:val="left"/>
        <w:rPr>
          <w:color w:val="000000"/>
          <w:szCs w:val="24"/>
        </w:rPr>
      </w:pPr>
    </w:p>
    <w:p w:rsidR="0038069C" w:rsidRPr="0038069C" w:rsidRDefault="0038069C" w:rsidP="0038069C">
      <w:pPr>
        <w:widowControl/>
        <w:snapToGrid/>
        <w:spacing w:line="240" w:lineRule="auto"/>
        <w:ind w:firstLine="0"/>
        <w:jc w:val="center"/>
        <w:rPr>
          <w:b/>
          <w:snapToGrid w:val="0"/>
          <w:szCs w:val="24"/>
        </w:rPr>
      </w:pPr>
      <w:r w:rsidRPr="0038069C">
        <w:rPr>
          <w:b/>
          <w:snapToGrid w:val="0"/>
          <w:szCs w:val="24"/>
        </w:rPr>
        <w:t>9. ФОРС-МАЖОРНЫЕ ОБСТОЯТЕЛЬСТВА</w:t>
      </w:r>
    </w:p>
    <w:p w:rsidR="0038069C" w:rsidRPr="0038069C" w:rsidRDefault="0038069C" w:rsidP="0038069C">
      <w:pPr>
        <w:widowControl/>
        <w:snapToGrid/>
        <w:spacing w:line="240" w:lineRule="auto"/>
        <w:ind w:firstLine="567"/>
        <w:rPr>
          <w:snapToGrid w:val="0"/>
          <w:szCs w:val="24"/>
        </w:rPr>
      </w:pPr>
      <w:r w:rsidRPr="0038069C">
        <w:rPr>
          <w:snapToGrid w:val="0"/>
          <w:szCs w:val="24"/>
        </w:rPr>
        <w:t>9.1. </w:t>
      </w:r>
      <w:r w:rsidRPr="0038069C">
        <w:rPr>
          <w:rFonts w:eastAsia="MS Mincho"/>
          <w:szCs w:val="24"/>
        </w:rPr>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w:t>
      </w:r>
      <w:r w:rsidRPr="0038069C">
        <w:rPr>
          <w:snapToGrid w:val="0"/>
          <w:szCs w:val="24"/>
        </w:rPr>
        <w:t>взрыв, шторм, оседание почвы,</w:t>
      </w:r>
      <w:r w:rsidRPr="0038069C">
        <w:rPr>
          <w:rFonts w:eastAsia="MS Mincho"/>
          <w:szCs w:val="24"/>
        </w:rPr>
        <w:t xml:space="preserve"> другие признанные официально стихийные бедствия, а также военные действия, массовые заболевания, забастовки, ограничения перевозок, </w:t>
      </w:r>
      <w:r w:rsidRPr="0038069C">
        <w:rPr>
          <w:snapToGrid w:val="0"/>
          <w:szCs w:val="24"/>
        </w:rPr>
        <w:t xml:space="preserve">отмена авиарейса или графика движения багажных вагонов не по вине Поставщика, принятие органом государственной власти или управления правового акта, повлекшего невозможность исполнения контракта, </w:t>
      </w:r>
      <w:r w:rsidRPr="0038069C">
        <w:rPr>
          <w:rFonts w:eastAsia="MS Mincho"/>
          <w:szCs w:val="24"/>
        </w:rPr>
        <w:t>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r w:rsidRPr="0038069C">
        <w:rPr>
          <w:snapToGrid w:val="0"/>
          <w:szCs w:val="24"/>
        </w:rPr>
        <w:t>.</w:t>
      </w:r>
    </w:p>
    <w:p w:rsidR="0038069C" w:rsidRPr="0038069C" w:rsidRDefault="0038069C" w:rsidP="0038069C">
      <w:pPr>
        <w:widowControl/>
        <w:snapToGrid/>
        <w:spacing w:line="240" w:lineRule="auto"/>
        <w:ind w:firstLine="567"/>
        <w:rPr>
          <w:snapToGrid w:val="0"/>
          <w:szCs w:val="24"/>
        </w:rPr>
      </w:pPr>
      <w:r w:rsidRPr="0038069C">
        <w:rPr>
          <w:snapToGrid w:val="0"/>
          <w:szCs w:val="24"/>
        </w:rPr>
        <w:t>9.2. При наступлении указанных в п. 9.1. обстоятельств Сторона, для которой создалась невозможность исполнения ее обязательств по Договору, должна в 5-тидневный срок известить о них в письменной форме другую сторону с приложением соответствующих подтверждающих документов.</w:t>
      </w:r>
    </w:p>
    <w:p w:rsidR="0038069C" w:rsidRPr="0038069C" w:rsidRDefault="0038069C" w:rsidP="0038069C">
      <w:pPr>
        <w:widowControl/>
        <w:snapToGrid/>
        <w:spacing w:line="240" w:lineRule="auto"/>
        <w:ind w:firstLine="567"/>
        <w:rPr>
          <w:b/>
          <w:snapToGrid w:val="0"/>
          <w:szCs w:val="24"/>
        </w:rPr>
      </w:pPr>
      <w:r w:rsidRPr="0038069C">
        <w:rPr>
          <w:szCs w:val="24"/>
        </w:rPr>
        <w:t>9.3. 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rsidR="0038069C" w:rsidRPr="0038069C" w:rsidRDefault="0038069C" w:rsidP="0038069C">
      <w:pPr>
        <w:widowControl/>
        <w:tabs>
          <w:tab w:val="left" w:pos="284"/>
        </w:tabs>
        <w:snapToGrid/>
        <w:spacing w:line="240" w:lineRule="auto"/>
        <w:ind w:firstLine="0"/>
        <w:jc w:val="center"/>
        <w:rPr>
          <w:b/>
          <w:snapToGrid w:val="0"/>
          <w:szCs w:val="24"/>
        </w:rPr>
      </w:pPr>
    </w:p>
    <w:p w:rsidR="0038069C" w:rsidRPr="0038069C" w:rsidRDefault="0038069C" w:rsidP="0038069C">
      <w:pPr>
        <w:widowControl/>
        <w:tabs>
          <w:tab w:val="left" w:pos="284"/>
        </w:tabs>
        <w:snapToGrid/>
        <w:spacing w:line="240" w:lineRule="auto"/>
        <w:ind w:firstLine="0"/>
        <w:jc w:val="center"/>
        <w:rPr>
          <w:b/>
          <w:snapToGrid w:val="0"/>
          <w:szCs w:val="24"/>
        </w:rPr>
      </w:pPr>
      <w:r w:rsidRPr="0038069C">
        <w:rPr>
          <w:b/>
          <w:snapToGrid w:val="0"/>
          <w:szCs w:val="24"/>
        </w:rPr>
        <w:t>10. УРЕГУЛИРОВАНИЕ СПОРОВ</w:t>
      </w:r>
    </w:p>
    <w:p w:rsidR="0038069C" w:rsidRPr="0038069C" w:rsidRDefault="0038069C" w:rsidP="0038069C">
      <w:pPr>
        <w:widowControl/>
        <w:snapToGrid/>
        <w:spacing w:line="240" w:lineRule="auto"/>
        <w:ind w:firstLine="567"/>
        <w:rPr>
          <w:snapToGrid w:val="0"/>
          <w:szCs w:val="24"/>
        </w:rPr>
      </w:pPr>
      <w:r w:rsidRPr="0038069C">
        <w:rPr>
          <w:snapToGrid w:val="0"/>
          <w:szCs w:val="24"/>
        </w:rPr>
        <w:t>10.1. Все разногласия по настоящему Договору разрешаются Сторонами путем переговоров в досудебном (претензионном) порядке.</w:t>
      </w:r>
    </w:p>
    <w:p w:rsidR="0038069C" w:rsidRPr="0038069C" w:rsidRDefault="0038069C" w:rsidP="0038069C">
      <w:pPr>
        <w:widowControl/>
        <w:tabs>
          <w:tab w:val="left" w:pos="1134"/>
        </w:tabs>
        <w:snapToGrid/>
        <w:spacing w:line="240" w:lineRule="auto"/>
        <w:ind w:firstLine="567"/>
        <w:rPr>
          <w:snapToGrid w:val="0"/>
          <w:szCs w:val="24"/>
        </w:rPr>
      </w:pPr>
      <w:r w:rsidRPr="0038069C">
        <w:rPr>
          <w:snapToGrid w:val="0"/>
          <w:szCs w:val="24"/>
        </w:rPr>
        <w:t>10.2. Разногласия, не урегулированные Сторонами путем переговоров, подлежат разрешению в Арбитражном суде города Санкт-Петербурга и Ленинградской области.</w:t>
      </w:r>
    </w:p>
    <w:p w:rsidR="0038069C" w:rsidRPr="0038069C" w:rsidRDefault="0038069C" w:rsidP="0038069C">
      <w:pPr>
        <w:widowControl/>
        <w:tabs>
          <w:tab w:val="left" w:pos="1134"/>
        </w:tabs>
        <w:snapToGrid/>
        <w:spacing w:line="240" w:lineRule="auto"/>
        <w:ind w:firstLine="567"/>
        <w:jc w:val="left"/>
        <w:rPr>
          <w:szCs w:val="24"/>
        </w:rPr>
      </w:pPr>
    </w:p>
    <w:p w:rsidR="009F3D4E" w:rsidRPr="00DD744D" w:rsidRDefault="0038069C" w:rsidP="00DD744D">
      <w:pPr>
        <w:widowControl/>
        <w:tabs>
          <w:tab w:val="left" w:pos="1134"/>
        </w:tabs>
        <w:snapToGrid/>
        <w:spacing w:line="240" w:lineRule="auto"/>
        <w:ind w:firstLine="0"/>
        <w:jc w:val="center"/>
        <w:rPr>
          <w:b/>
          <w:szCs w:val="24"/>
        </w:rPr>
      </w:pPr>
      <w:r w:rsidRPr="0038069C">
        <w:rPr>
          <w:b/>
          <w:szCs w:val="24"/>
        </w:rPr>
        <w:t>11. ОБЕСПЕЧЕНИЕ ИСПОЛНЕНИЯ ДОГО</w:t>
      </w:r>
      <w:r w:rsidR="00556291">
        <w:rPr>
          <w:b/>
          <w:szCs w:val="24"/>
        </w:rPr>
        <w:t>ВОРА</w:t>
      </w:r>
    </w:p>
    <w:p w:rsidR="009F3D4E" w:rsidRPr="001F4F09" w:rsidRDefault="009F3D4E" w:rsidP="004755A8">
      <w:pPr>
        <w:widowControl/>
        <w:snapToGrid/>
        <w:spacing w:line="240" w:lineRule="auto"/>
        <w:ind w:firstLine="708"/>
        <w:rPr>
          <w:szCs w:val="24"/>
        </w:rPr>
      </w:pPr>
      <w:r w:rsidRPr="001F4F09">
        <w:rPr>
          <w:szCs w:val="24"/>
        </w:rPr>
        <w:lastRenderedPageBreak/>
        <w:t xml:space="preserve">11.1. Обеспечение исполнения Договора </w:t>
      </w:r>
      <w:r w:rsidR="004755A8">
        <w:rPr>
          <w:szCs w:val="24"/>
        </w:rPr>
        <w:t>не устано</w:t>
      </w:r>
      <w:r w:rsidRPr="001F4F09">
        <w:rPr>
          <w:szCs w:val="24"/>
        </w:rPr>
        <w:t>вл</w:t>
      </w:r>
      <w:r w:rsidR="004755A8">
        <w:rPr>
          <w:szCs w:val="24"/>
        </w:rPr>
        <w:t xml:space="preserve">ено. </w:t>
      </w:r>
    </w:p>
    <w:p w:rsidR="009F3D4E" w:rsidRPr="00C1751A" w:rsidRDefault="009F3D4E" w:rsidP="00150234">
      <w:pPr>
        <w:widowControl/>
        <w:tabs>
          <w:tab w:val="left" w:pos="708"/>
        </w:tabs>
        <w:snapToGrid/>
        <w:spacing w:line="240" w:lineRule="auto"/>
        <w:ind w:right="-20" w:firstLine="600"/>
        <w:rPr>
          <w:color w:val="000000"/>
          <w:szCs w:val="24"/>
        </w:rPr>
      </w:pPr>
    </w:p>
    <w:p w:rsidR="0038069C" w:rsidRPr="0038069C" w:rsidRDefault="0038069C" w:rsidP="0038069C">
      <w:pPr>
        <w:widowControl/>
        <w:snapToGrid/>
        <w:spacing w:line="240" w:lineRule="auto"/>
        <w:ind w:firstLine="0"/>
        <w:jc w:val="center"/>
        <w:rPr>
          <w:b/>
          <w:szCs w:val="24"/>
        </w:rPr>
      </w:pPr>
      <w:r w:rsidRPr="0038069C">
        <w:rPr>
          <w:b/>
          <w:szCs w:val="24"/>
        </w:rPr>
        <w:t>12. ИЗМЕНЕНИЕ УСЛОВИЙ И СРОК ДЕЙСТВИЯ ДОГОВОРА</w:t>
      </w:r>
    </w:p>
    <w:p w:rsidR="0038069C" w:rsidRPr="0061526F" w:rsidRDefault="0038069C" w:rsidP="0038069C">
      <w:pPr>
        <w:widowControl/>
        <w:numPr>
          <w:ilvl w:val="1"/>
          <w:numId w:val="15"/>
        </w:numPr>
        <w:tabs>
          <w:tab w:val="left" w:pos="1200"/>
        </w:tabs>
        <w:autoSpaceDE w:val="0"/>
        <w:autoSpaceDN w:val="0"/>
        <w:adjustRightInd w:val="0"/>
        <w:snapToGrid/>
        <w:spacing w:line="240" w:lineRule="auto"/>
        <w:ind w:left="0" w:firstLine="567"/>
        <w:rPr>
          <w:b/>
          <w:bCs/>
          <w:szCs w:val="24"/>
        </w:rPr>
      </w:pPr>
      <w:r w:rsidRPr="0038069C">
        <w:rPr>
          <w:bCs/>
          <w:szCs w:val="24"/>
        </w:rPr>
        <w:t xml:space="preserve">Настоящий Договор вступает в силу </w:t>
      </w:r>
      <w:r w:rsidRPr="0038069C">
        <w:rPr>
          <w:szCs w:val="24"/>
        </w:rPr>
        <w:t xml:space="preserve">с момента его </w:t>
      </w:r>
      <w:r w:rsidR="003204CE">
        <w:rPr>
          <w:szCs w:val="24"/>
        </w:rPr>
        <w:t>заключения</w:t>
      </w:r>
      <w:r w:rsidRPr="0038069C">
        <w:rPr>
          <w:bCs/>
          <w:szCs w:val="24"/>
        </w:rPr>
        <w:t xml:space="preserve"> и действует до </w:t>
      </w:r>
      <w:r w:rsidR="00F513F8">
        <w:rPr>
          <w:b/>
          <w:bCs/>
          <w:szCs w:val="24"/>
        </w:rPr>
        <w:t>31.12.202</w:t>
      </w:r>
      <w:r w:rsidR="0061526F">
        <w:rPr>
          <w:b/>
          <w:bCs/>
          <w:szCs w:val="24"/>
        </w:rPr>
        <w:t>6</w:t>
      </w:r>
      <w:r w:rsidRPr="0038069C">
        <w:rPr>
          <w:bCs/>
          <w:szCs w:val="24"/>
        </w:rPr>
        <w:t xml:space="preserve"> года, а в части взаиморасчетов и гарантийных обязательств – до полного исполнения сторонами своих обязательств. Окончание срока действия Договора не освобождает Стороны от исполнения обязательств, возникших в результате его исполнения.</w:t>
      </w:r>
      <w:r w:rsidR="0061526F">
        <w:rPr>
          <w:bCs/>
          <w:szCs w:val="24"/>
        </w:rPr>
        <w:t xml:space="preserve"> </w:t>
      </w:r>
      <w:r w:rsidR="0061526F" w:rsidRPr="0061526F">
        <w:rPr>
          <w:b/>
          <w:bCs/>
          <w:szCs w:val="24"/>
        </w:rPr>
        <w:t>Срок исполнения Договора 31.12.2026г.</w:t>
      </w:r>
    </w:p>
    <w:p w:rsidR="004E6D1C" w:rsidRDefault="0038069C" w:rsidP="00C50EEA">
      <w:pPr>
        <w:widowControl/>
        <w:numPr>
          <w:ilvl w:val="1"/>
          <w:numId w:val="15"/>
        </w:numPr>
        <w:tabs>
          <w:tab w:val="left" w:pos="1200"/>
        </w:tabs>
        <w:autoSpaceDE w:val="0"/>
        <w:autoSpaceDN w:val="0"/>
        <w:adjustRightInd w:val="0"/>
        <w:snapToGrid/>
        <w:spacing w:line="240" w:lineRule="auto"/>
        <w:ind w:left="0" w:firstLine="567"/>
        <w:rPr>
          <w:szCs w:val="24"/>
        </w:rPr>
      </w:pPr>
      <w:r w:rsidRPr="0038069C">
        <w:rPr>
          <w:szCs w:val="24"/>
        </w:rPr>
        <w:t>Изменение существенных условий Договора при его исполнении не допускается, за исключением их изменения по соглашению сторон в случаях</w:t>
      </w:r>
      <w:r w:rsidR="00C50EEA">
        <w:rPr>
          <w:szCs w:val="24"/>
        </w:rPr>
        <w:t xml:space="preserve">, предусмотренных статьей 95 Закона 44-ФЗ. </w:t>
      </w:r>
    </w:p>
    <w:p w:rsidR="00C50EEA" w:rsidRDefault="00C50EEA" w:rsidP="00C50EEA">
      <w:pPr>
        <w:widowControl/>
        <w:numPr>
          <w:ilvl w:val="1"/>
          <w:numId w:val="15"/>
        </w:numPr>
        <w:tabs>
          <w:tab w:val="left" w:pos="1200"/>
        </w:tabs>
        <w:autoSpaceDE w:val="0"/>
        <w:autoSpaceDN w:val="0"/>
        <w:adjustRightInd w:val="0"/>
        <w:snapToGrid/>
        <w:spacing w:line="240" w:lineRule="auto"/>
        <w:ind w:left="0" w:firstLine="567"/>
        <w:rPr>
          <w:szCs w:val="24"/>
        </w:rPr>
      </w:pPr>
      <w:r w:rsidRPr="00C50EEA">
        <w:rPr>
          <w:szCs w:val="24"/>
        </w:rPr>
        <w:t xml:space="preserve">Расторжение Договора осуществляется в порядке, </w:t>
      </w:r>
      <w:r>
        <w:rPr>
          <w:szCs w:val="24"/>
        </w:rPr>
        <w:t>установленном</w:t>
      </w:r>
      <w:r w:rsidRPr="00C50EEA">
        <w:rPr>
          <w:szCs w:val="24"/>
        </w:rPr>
        <w:t xml:space="preserve"> статьей 95 Закона 44-ФЗ.</w:t>
      </w:r>
    </w:p>
    <w:p w:rsidR="00216F50" w:rsidRDefault="00216F50" w:rsidP="00C50EEA">
      <w:pPr>
        <w:widowControl/>
        <w:numPr>
          <w:ilvl w:val="1"/>
          <w:numId w:val="15"/>
        </w:numPr>
        <w:tabs>
          <w:tab w:val="left" w:pos="1200"/>
        </w:tabs>
        <w:autoSpaceDE w:val="0"/>
        <w:autoSpaceDN w:val="0"/>
        <w:adjustRightInd w:val="0"/>
        <w:snapToGrid/>
        <w:spacing w:line="240" w:lineRule="auto"/>
        <w:ind w:left="0" w:firstLine="567"/>
        <w:rPr>
          <w:szCs w:val="24"/>
        </w:rPr>
      </w:pPr>
      <w:r>
        <w:rPr>
          <w:szCs w:val="24"/>
        </w:rPr>
        <w:t>Заказчик вправе расторгнуть настоящий Договор в одностороннем порядке по основаниям, предусмотренным гражданским законодательством.</w:t>
      </w:r>
    </w:p>
    <w:p w:rsidR="00216F50" w:rsidRPr="00C50EEA" w:rsidRDefault="00216F50" w:rsidP="00216F50">
      <w:pPr>
        <w:widowControl/>
        <w:tabs>
          <w:tab w:val="left" w:pos="1200"/>
        </w:tabs>
        <w:autoSpaceDE w:val="0"/>
        <w:autoSpaceDN w:val="0"/>
        <w:adjustRightInd w:val="0"/>
        <w:snapToGrid/>
        <w:spacing w:line="240" w:lineRule="auto"/>
        <w:ind w:left="567" w:firstLine="0"/>
        <w:rPr>
          <w:szCs w:val="24"/>
        </w:rPr>
      </w:pPr>
      <w:r>
        <w:rPr>
          <w:szCs w:val="24"/>
        </w:rPr>
        <w:t xml:space="preserve"> </w:t>
      </w:r>
    </w:p>
    <w:p w:rsidR="0038069C" w:rsidRPr="0038069C" w:rsidRDefault="0038069C" w:rsidP="0038069C">
      <w:pPr>
        <w:widowControl/>
        <w:snapToGrid/>
        <w:spacing w:line="240" w:lineRule="auto"/>
        <w:ind w:firstLine="0"/>
        <w:jc w:val="center"/>
        <w:rPr>
          <w:b/>
          <w:szCs w:val="24"/>
        </w:rPr>
      </w:pPr>
      <w:r w:rsidRPr="0038069C">
        <w:rPr>
          <w:b/>
          <w:szCs w:val="24"/>
        </w:rPr>
        <w:t>13. АНТИКОРРУПЦИОННЫЕ УСЛОВИЯ</w:t>
      </w:r>
    </w:p>
    <w:p w:rsidR="0038069C" w:rsidRPr="0038069C" w:rsidRDefault="0038069C" w:rsidP="0038069C">
      <w:pPr>
        <w:widowControl/>
        <w:autoSpaceDE w:val="0"/>
        <w:autoSpaceDN w:val="0"/>
        <w:adjustRightInd w:val="0"/>
        <w:snapToGrid/>
        <w:spacing w:line="240" w:lineRule="auto"/>
        <w:ind w:firstLine="540"/>
        <w:rPr>
          <w:bCs/>
          <w:szCs w:val="24"/>
        </w:rPr>
      </w:pPr>
      <w:r w:rsidRPr="0038069C">
        <w:rPr>
          <w:bCs/>
          <w:szCs w:val="24"/>
        </w:rPr>
        <w:t>13.1.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8069C" w:rsidRPr="0038069C" w:rsidRDefault="0038069C" w:rsidP="0038069C">
      <w:pPr>
        <w:widowControl/>
        <w:autoSpaceDE w:val="0"/>
        <w:autoSpaceDN w:val="0"/>
        <w:adjustRightInd w:val="0"/>
        <w:snapToGrid/>
        <w:spacing w:line="240" w:lineRule="auto"/>
        <w:ind w:firstLine="540"/>
        <w:rPr>
          <w:bCs/>
          <w:szCs w:val="24"/>
        </w:rPr>
      </w:pPr>
      <w:r w:rsidRPr="0038069C">
        <w:rPr>
          <w:bCs/>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C330A2">
        <w:rPr>
          <w:bCs/>
          <w:szCs w:val="24"/>
        </w:rPr>
        <w:t xml:space="preserve">олжностных лиц либо лицам, иным </w:t>
      </w:r>
      <w:r w:rsidRPr="0038069C">
        <w:rPr>
          <w:bCs/>
          <w:szCs w:val="24"/>
        </w:rPr>
        <w:t>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38069C" w:rsidRPr="0038069C" w:rsidRDefault="0038069C" w:rsidP="0038069C">
      <w:pPr>
        <w:widowControl/>
        <w:autoSpaceDE w:val="0"/>
        <w:autoSpaceDN w:val="0"/>
        <w:adjustRightInd w:val="0"/>
        <w:snapToGrid/>
        <w:spacing w:line="240" w:lineRule="auto"/>
        <w:ind w:firstLine="540"/>
        <w:rPr>
          <w:bCs/>
          <w:szCs w:val="24"/>
        </w:rPr>
      </w:pPr>
      <w:r w:rsidRPr="0038069C">
        <w:rPr>
          <w:bCs/>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8069C" w:rsidRDefault="0038069C" w:rsidP="0038069C">
      <w:pPr>
        <w:widowControl/>
        <w:autoSpaceDE w:val="0"/>
        <w:autoSpaceDN w:val="0"/>
        <w:adjustRightInd w:val="0"/>
        <w:snapToGrid/>
        <w:spacing w:line="240" w:lineRule="auto"/>
        <w:ind w:firstLine="540"/>
        <w:rPr>
          <w:bCs/>
          <w:szCs w:val="24"/>
        </w:rPr>
      </w:pPr>
      <w:r w:rsidRPr="0038069C">
        <w:rPr>
          <w:bCs/>
          <w:szCs w:val="24"/>
        </w:rPr>
        <w:t>не совершать иных действий, нарушающих антикоррупционное законодательство Российской Федерации.</w:t>
      </w:r>
    </w:p>
    <w:p w:rsidR="0087418B" w:rsidRPr="0038069C" w:rsidRDefault="0087418B" w:rsidP="0038069C">
      <w:pPr>
        <w:widowControl/>
        <w:autoSpaceDE w:val="0"/>
        <w:autoSpaceDN w:val="0"/>
        <w:adjustRightInd w:val="0"/>
        <w:snapToGrid/>
        <w:spacing w:line="240" w:lineRule="auto"/>
        <w:ind w:firstLine="540"/>
        <w:rPr>
          <w:bCs/>
          <w:szCs w:val="24"/>
        </w:rPr>
      </w:pPr>
    </w:p>
    <w:p w:rsidR="0038069C" w:rsidRPr="0038069C" w:rsidRDefault="0038069C" w:rsidP="0038069C">
      <w:pPr>
        <w:widowControl/>
        <w:snapToGrid/>
        <w:spacing w:line="240" w:lineRule="auto"/>
        <w:ind w:firstLine="0"/>
        <w:jc w:val="center"/>
        <w:rPr>
          <w:b/>
          <w:szCs w:val="24"/>
        </w:rPr>
      </w:pPr>
      <w:r w:rsidRPr="0038069C">
        <w:rPr>
          <w:b/>
          <w:szCs w:val="24"/>
        </w:rPr>
        <w:t>14. ПРОЧИЕ УСЛОВИЯ</w:t>
      </w:r>
    </w:p>
    <w:p w:rsidR="0038069C" w:rsidRPr="0038069C" w:rsidRDefault="0038069C" w:rsidP="0038069C">
      <w:pPr>
        <w:widowControl/>
        <w:numPr>
          <w:ilvl w:val="2"/>
          <w:numId w:val="0"/>
        </w:numPr>
        <w:tabs>
          <w:tab w:val="num" w:pos="0"/>
          <w:tab w:val="num" w:pos="1080"/>
        </w:tabs>
        <w:snapToGrid/>
        <w:spacing w:line="240" w:lineRule="auto"/>
        <w:ind w:firstLine="567"/>
        <w:rPr>
          <w:szCs w:val="24"/>
        </w:rPr>
      </w:pPr>
      <w:r w:rsidRPr="0038069C">
        <w:rPr>
          <w:szCs w:val="24"/>
        </w:rPr>
        <w:t>14.1. Стороны обязаны уведомлять друг друга в течение 48 часов с момента изменения реквизитов, указанных в статье 15 настоящего Договора.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w:t>
      </w:r>
    </w:p>
    <w:p w:rsidR="0038069C" w:rsidRPr="0038069C" w:rsidRDefault="0038069C" w:rsidP="0038069C">
      <w:pPr>
        <w:widowControl/>
        <w:numPr>
          <w:ilvl w:val="2"/>
          <w:numId w:val="0"/>
        </w:numPr>
        <w:tabs>
          <w:tab w:val="num" w:pos="0"/>
          <w:tab w:val="num" w:pos="1080"/>
        </w:tabs>
        <w:snapToGrid/>
        <w:spacing w:line="240" w:lineRule="auto"/>
        <w:ind w:firstLine="567"/>
        <w:rPr>
          <w:szCs w:val="24"/>
        </w:rPr>
      </w:pPr>
      <w:r w:rsidRPr="0038069C">
        <w:rPr>
          <w:szCs w:val="24"/>
        </w:rPr>
        <w:t>14.2. Настоящий Договор составлен в форме электронного документа, подписанного усиленными электронными цифровыми подписями уполномоченных на подписание Договора лиц обеих сторон.</w:t>
      </w:r>
    </w:p>
    <w:p w:rsidR="0038069C" w:rsidRPr="0038069C" w:rsidRDefault="0038069C" w:rsidP="0038069C">
      <w:pPr>
        <w:widowControl/>
        <w:snapToGrid/>
        <w:spacing w:line="240" w:lineRule="auto"/>
        <w:ind w:firstLine="567"/>
        <w:jc w:val="left"/>
        <w:rPr>
          <w:szCs w:val="24"/>
        </w:rPr>
      </w:pPr>
      <w:r w:rsidRPr="0038069C">
        <w:rPr>
          <w:color w:val="000000"/>
          <w:szCs w:val="24"/>
        </w:rPr>
        <w:t xml:space="preserve">14.3. </w:t>
      </w:r>
      <w:r w:rsidRPr="0038069C">
        <w:rPr>
          <w:szCs w:val="24"/>
        </w:rPr>
        <w:t>Приложения:</w:t>
      </w:r>
    </w:p>
    <w:p w:rsidR="0038069C" w:rsidRPr="0038069C" w:rsidRDefault="0038069C" w:rsidP="0038069C">
      <w:pPr>
        <w:widowControl/>
        <w:snapToGrid/>
        <w:spacing w:line="240" w:lineRule="auto"/>
        <w:ind w:firstLine="567"/>
        <w:jc w:val="left"/>
        <w:rPr>
          <w:szCs w:val="24"/>
        </w:rPr>
      </w:pPr>
      <w:r w:rsidRPr="0038069C">
        <w:rPr>
          <w:szCs w:val="24"/>
        </w:rPr>
        <w:t>Приложение № 1 – «Спецификация на поставку товара».</w:t>
      </w:r>
    </w:p>
    <w:p w:rsidR="0038069C" w:rsidRPr="0038069C" w:rsidRDefault="0038069C" w:rsidP="0038069C">
      <w:pPr>
        <w:widowControl/>
        <w:numPr>
          <w:ilvl w:val="2"/>
          <w:numId w:val="0"/>
        </w:numPr>
        <w:tabs>
          <w:tab w:val="num" w:pos="0"/>
          <w:tab w:val="num" w:pos="1080"/>
        </w:tabs>
        <w:snapToGrid/>
        <w:spacing w:line="240" w:lineRule="auto"/>
        <w:ind w:firstLine="709"/>
        <w:jc w:val="center"/>
        <w:rPr>
          <w:b/>
          <w:szCs w:val="24"/>
        </w:rPr>
      </w:pPr>
    </w:p>
    <w:p w:rsidR="0038069C" w:rsidRPr="0038069C" w:rsidRDefault="0038069C" w:rsidP="0038069C">
      <w:pPr>
        <w:widowControl/>
        <w:numPr>
          <w:ilvl w:val="2"/>
          <w:numId w:val="0"/>
        </w:numPr>
        <w:tabs>
          <w:tab w:val="num" w:pos="0"/>
          <w:tab w:val="num" w:pos="1080"/>
        </w:tabs>
        <w:snapToGrid/>
        <w:spacing w:line="240" w:lineRule="auto"/>
        <w:ind w:firstLine="709"/>
        <w:jc w:val="center"/>
        <w:rPr>
          <w:b/>
          <w:szCs w:val="24"/>
        </w:rPr>
      </w:pPr>
      <w:r w:rsidRPr="0038069C">
        <w:rPr>
          <w:b/>
          <w:szCs w:val="24"/>
        </w:rPr>
        <w:t>15. РЕКВИЗИТЫ И ПОДПИСИ СТОРОН:</w:t>
      </w:r>
    </w:p>
    <w:tbl>
      <w:tblPr>
        <w:tblW w:w="10308" w:type="dxa"/>
        <w:tblLook w:val="01E0" w:firstRow="1" w:lastRow="1" w:firstColumn="1" w:lastColumn="1" w:noHBand="0" w:noVBand="0"/>
      </w:tblPr>
      <w:tblGrid>
        <w:gridCol w:w="5028"/>
        <w:gridCol w:w="5280"/>
      </w:tblGrid>
      <w:tr w:rsidR="0038069C" w:rsidRPr="0038069C" w:rsidTr="00202CC0">
        <w:tc>
          <w:tcPr>
            <w:tcW w:w="5028" w:type="dxa"/>
          </w:tcPr>
          <w:p w:rsidR="0038069C" w:rsidRPr="0038069C" w:rsidRDefault="0038069C" w:rsidP="0038069C">
            <w:pPr>
              <w:widowControl/>
              <w:numPr>
                <w:ilvl w:val="2"/>
                <w:numId w:val="0"/>
              </w:numPr>
              <w:tabs>
                <w:tab w:val="num" w:pos="0"/>
                <w:tab w:val="num" w:pos="1080"/>
              </w:tabs>
              <w:snapToGrid/>
              <w:spacing w:line="240" w:lineRule="auto"/>
              <w:ind w:firstLine="709"/>
              <w:rPr>
                <w:b/>
                <w:bCs/>
                <w:i/>
                <w:szCs w:val="24"/>
              </w:rPr>
            </w:pPr>
            <w:r w:rsidRPr="0038069C">
              <w:rPr>
                <w:b/>
                <w:bCs/>
                <w:i/>
                <w:szCs w:val="24"/>
              </w:rPr>
              <w:t>Заказчик:</w:t>
            </w:r>
          </w:p>
        </w:tc>
        <w:tc>
          <w:tcPr>
            <w:tcW w:w="5280" w:type="dxa"/>
          </w:tcPr>
          <w:p w:rsidR="0038069C" w:rsidRPr="0038069C" w:rsidRDefault="0038069C" w:rsidP="0038069C">
            <w:pPr>
              <w:widowControl/>
              <w:numPr>
                <w:ilvl w:val="2"/>
                <w:numId w:val="0"/>
              </w:numPr>
              <w:tabs>
                <w:tab w:val="num" w:pos="0"/>
                <w:tab w:val="num" w:pos="1080"/>
              </w:tabs>
              <w:snapToGrid/>
              <w:spacing w:line="240" w:lineRule="auto"/>
              <w:ind w:firstLine="709"/>
              <w:rPr>
                <w:b/>
                <w:i/>
                <w:szCs w:val="24"/>
              </w:rPr>
            </w:pPr>
            <w:r w:rsidRPr="0038069C">
              <w:rPr>
                <w:b/>
                <w:bCs/>
                <w:i/>
                <w:szCs w:val="24"/>
              </w:rPr>
              <w:t>Поставщик</w:t>
            </w:r>
            <w:r w:rsidRPr="0038069C">
              <w:rPr>
                <w:b/>
                <w:i/>
                <w:szCs w:val="24"/>
              </w:rPr>
              <w:t>:</w:t>
            </w:r>
          </w:p>
        </w:tc>
      </w:tr>
      <w:tr w:rsidR="0038069C" w:rsidRPr="0038069C" w:rsidTr="00202CC0">
        <w:tc>
          <w:tcPr>
            <w:tcW w:w="5028" w:type="dxa"/>
          </w:tcPr>
          <w:p w:rsidR="0038069C" w:rsidRPr="0038069C" w:rsidRDefault="0038069C" w:rsidP="0038069C">
            <w:pPr>
              <w:autoSpaceDE w:val="0"/>
              <w:autoSpaceDN w:val="0"/>
              <w:adjustRightInd w:val="0"/>
              <w:snapToGrid/>
              <w:spacing w:line="240" w:lineRule="auto"/>
              <w:ind w:firstLine="0"/>
              <w:jc w:val="left"/>
              <w:rPr>
                <w:b/>
                <w:bCs/>
                <w:szCs w:val="24"/>
              </w:rPr>
            </w:pPr>
            <w:r w:rsidRPr="0038069C">
              <w:rPr>
                <w:b/>
                <w:bCs/>
                <w:szCs w:val="24"/>
              </w:rPr>
              <w:t>СПб ГБУЗ «Городская поликлиника № 54»</w:t>
            </w:r>
          </w:p>
          <w:p w:rsidR="004E6D1C" w:rsidRPr="004E6D1C" w:rsidRDefault="004E6D1C" w:rsidP="004E6D1C">
            <w:pPr>
              <w:widowControl/>
              <w:snapToGrid/>
              <w:spacing w:line="240" w:lineRule="auto"/>
              <w:ind w:firstLine="0"/>
              <w:jc w:val="left"/>
              <w:rPr>
                <w:szCs w:val="24"/>
              </w:rPr>
            </w:pPr>
            <w:r w:rsidRPr="004E6D1C">
              <w:rPr>
                <w:szCs w:val="24"/>
              </w:rPr>
              <w:t xml:space="preserve">195197, Санкт-Петербург, ул. Васенко, дом 9, </w:t>
            </w:r>
          </w:p>
          <w:p w:rsidR="004E6D1C" w:rsidRPr="004E6D1C" w:rsidRDefault="004E6D1C" w:rsidP="004E6D1C">
            <w:pPr>
              <w:widowControl/>
              <w:snapToGrid/>
              <w:spacing w:line="240" w:lineRule="auto"/>
              <w:ind w:firstLine="0"/>
              <w:jc w:val="left"/>
              <w:rPr>
                <w:szCs w:val="24"/>
              </w:rPr>
            </w:pPr>
            <w:r w:rsidRPr="004E6D1C">
              <w:rPr>
                <w:szCs w:val="24"/>
              </w:rPr>
              <w:t>тел./факс (812) 417-40-48 p54@zdrav.spb.ru</w:t>
            </w:r>
          </w:p>
          <w:p w:rsidR="004E6D1C" w:rsidRPr="004E6D1C" w:rsidRDefault="004E6D1C" w:rsidP="004E6D1C">
            <w:pPr>
              <w:widowControl/>
              <w:snapToGrid/>
              <w:spacing w:line="240" w:lineRule="auto"/>
              <w:ind w:firstLine="0"/>
              <w:jc w:val="left"/>
              <w:rPr>
                <w:szCs w:val="24"/>
              </w:rPr>
            </w:pPr>
            <w:r w:rsidRPr="004E6D1C">
              <w:rPr>
                <w:szCs w:val="24"/>
              </w:rPr>
              <w:t xml:space="preserve">ИНН 7804006904 КПП 780401001 </w:t>
            </w:r>
          </w:p>
          <w:p w:rsidR="004E6D1C" w:rsidRPr="004E6D1C" w:rsidRDefault="004E6D1C" w:rsidP="004E6D1C">
            <w:pPr>
              <w:widowControl/>
              <w:snapToGrid/>
              <w:spacing w:line="240" w:lineRule="auto"/>
              <w:ind w:firstLine="0"/>
              <w:jc w:val="left"/>
              <w:rPr>
                <w:szCs w:val="24"/>
              </w:rPr>
            </w:pPr>
            <w:r w:rsidRPr="004E6D1C">
              <w:rPr>
                <w:szCs w:val="24"/>
              </w:rPr>
              <w:t xml:space="preserve">ОГРН 1027802484181 ОКТМО 40330000 ОКПО 44272656 </w:t>
            </w:r>
          </w:p>
          <w:p w:rsidR="004E6D1C" w:rsidRPr="004E6D1C" w:rsidRDefault="004E6D1C" w:rsidP="004E6D1C">
            <w:pPr>
              <w:widowControl/>
              <w:snapToGrid/>
              <w:spacing w:line="240" w:lineRule="auto"/>
              <w:ind w:firstLine="0"/>
              <w:jc w:val="left"/>
              <w:rPr>
                <w:szCs w:val="24"/>
              </w:rPr>
            </w:pPr>
            <w:r w:rsidRPr="004E6D1C">
              <w:rPr>
                <w:szCs w:val="24"/>
              </w:rPr>
              <w:t>Банковские реквизиты:</w:t>
            </w:r>
          </w:p>
          <w:p w:rsidR="004E6D1C" w:rsidRPr="004E6D1C" w:rsidRDefault="004E6D1C" w:rsidP="004E6D1C">
            <w:pPr>
              <w:widowControl/>
              <w:snapToGrid/>
              <w:spacing w:line="240" w:lineRule="auto"/>
              <w:ind w:firstLine="0"/>
              <w:jc w:val="left"/>
              <w:rPr>
                <w:szCs w:val="24"/>
              </w:rPr>
            </w:pPr>
            <w:r w:rsidRPr="004E6D1C">
              <w:rPr>
                <w:szCs w:val="24"/>
              </w:rPr>
              <w:lastRenderedPageBreak/>
              <w:t>Наименование организации: Комитет финансов Санкт-Петербурга (СПб ГБУЗ «Городская поликлиника № 54»)</w:t>
            </w:r>
          </w:p>
          <w:p w:rsidR="004E6D1C" w:rsidRPr="004E6D1C" w:rsidRDefault="004E6D1C" w:rsidP="004E6D1C">
            <w:pPr>
              <w:widowControl/>
              <w:snapToGrid/>
              <w:spacing w:line="240" w:lineRule="auto"/>
              <w:ind w:firstLine="0"/>
              <w:jc w:val="left"/>
              <w:rPr>
                <w:szCs w:val="24"/>
              </w:rPr>
            </w:pPr>
            <w:r w:rsidRPr="004E6D1C">
              <w:rPr>
                <w:szCs w:val="24"/>
              </w:rPr>
              <w:t>Лицевой счет, открытый в Комитете финансов 0511002</w:t>
            </w:r>
          </w:p>
          <w:p w:rsidR="004E6D1C" w:rsidRPr="004E6D1C" w:rsidRDefault="004E6D1C" w:rsidP="004E6D1C">
            <w:pPr>
              <w:widowControl/>
              <w:snapToGrid/>
              <w:spacing w:line="240" w:lineRule="auto"/>
              <w:ind w:firstLine="0"/>
              <w:jc w:val="left"/>
              <w:rPr>
                <w:szCs w:val="24"/>
              </w:rPr>
            </w:pPr>
            <w:r w:rsidRPr="004E6D1C">
              <w:rPr>
                <w:szCs w:val="24"/>
              </w:rPr>
              <w:t>Номер счета банка: 401 02 810 945 370 000 005</w:t>
            </w:r>
          </w:p>
          <w:p w:rsidR="004E6D1C" w:rsidRDefault="004E6D1C" w:rsidP="004E6D1C">
            <w:pPr>
              <w:autoSpaceDE w:val="0"/>
              <w:autoSpaceDN w:val="0"/>
              <w:adjustRightInd w:val="0"/>
              <w:snapToGrid/>
              <w:spacing w:line="240" w:lineRule="auto"/>
              <w:ind w:firstLine="0"/>
              <w:jc w:val="left"/>
              <w:rPr>
                <w:szCs w:val="24"/>
              </w:rPr>
            </w:pPr>
            <w:r w:rsidRPr="004E6D1C">
              <w:rPr>
                <w:szCs w:val="24"/>
              </w:rPr>
              <w:t xml:space="preserve">Банк получателя: </w:t>
            </w:r>
            <w:r w:rsidR="006B4E54" w:rsidRPr="006B4E54">
              <w:rPr>
                <w:szCs w:val="24"/>
              </w:rPr>
              <w:t>ОКЦ № 1 СЗГУ Банка России//УФК по г. Санкт-Петербургу, г. Санкт-Петербург</w:t>
            </w:r>
            <w:r w:rsidRPr="004E6D1C">
              <w:rPr>
                <w:szCs w:val="24"/>
              </w:rPr>
              <w:t xml:space="preserve"> БИК </w:t>
            </w:r>
            <w:r w:rsidR="00DA575C" w:rsidRPr="00DA575C">
              <w:rPr>
                <w:szCs w:val="24"/>
              </w:rPr>
              <w:t>014030106</w:t>
            </w:r>
          </w:p>
          <w:p w:rsidR="004E6D1C" w:rsidRDefault="004E6D1C" w:rsidP="004E6D1C">
            <w:pPr>
              <w:autoSpaceDE w:val="0"/>
              <w:autoSpaceDN w:val="0"/>
              <w:adjustRightInd w:val="0"/>
              <w:snapToGrid/>
              <w:spacing w:line="240" w:lineRule="auto"/>
              <w:ind w:firstLine="0"/>
              <w:jc w:val="left"/>
              <w:rPr>
                <w:szCs w:val="24"/>
              </w:rPr>
            </w:pPr>
          </w:p>
          <w:p w:rsidR="0038069C" w:rsidRPr="0038069C" w:rsidRDefault="00EE0538" w:rsidP="004E6D1C">
            <w:pPr>
              <w:autoSpaceDE w:val="0"/>
              <w:autoSpaceDN w:val="0"/>
              <w:adjustRightInd w:val="0"/>
              <w:snapToGrid/>
              <w:spacing w:line="240" w:lineRule="auto"/>
              <w:ind w:firstLine="0"/>
              <w:jc w:val="left"/>
              <w:rPr>
                <w:bCs/>
                <w:szCs w:val="24"/>
              </w:rPr>
            </w:pPr>
            <w:r>
              <w:rPr>
                <w:bCs/>
                <w:szCs w:val="24"/>
              </w:rPr>
              <w:t>Г</w:t>
            </w:r>
            <w:r w:rsidR="0038069C" w:rsidRPr="0038069C">
              <w:rPr>
                <w:bCs/>
                <w:szCs w:val="24"/>
              </w:rPr>
              <w:t>лавн</w:t>
            </w:r>
            <w:r>
              <w:rPr>
                <w:bCs/>
                <w:szCs w:val="24"/>
              </w:rPr>
              <w:t>ый</w:t>
            </w:r>
            <w:r w:rsidR="00F31AB1">
              <w:rPr>
                <w:bCs/>
                <w:szCs w:val="24"/>
              </w:rPr>
              <w:t xml:space="preserve"> </w:t>
            </w:r>
            <w:r w:rsidR="0038069C" w:rsidRPr="0038069C">
              <w:rPr>
                <w:bCs/>
                <w:szCs w:val="24"/>
              </w:rPr>
              <w:t>вра</w:t>
            </w:r>
            <w:r>
              <w:rPr>
                <w:bCs/>
                <w:szCs w:val="24"/>
              </w:rPr>
              <w:t>ч</w:t>
            </w:r>
          </w:p>
          <w:p w:rsidR="0038069C" w:rsidRPr="0038069C" w:rsidRDefault="0038069C" w:rsidP="00EE0538">
            <w:pPr>
              <w:autoSpaceDE w:val="0"/>
              <w:autoSpaceDN w:val="0"/>
              <w:adjustRightInd w:val="0"/>
              <w:snapToGrid/>
              <w:spacing w:line="240" w:lineRule="auto"/>
              <w:ind w:firstLine="0"/>
              <w:jc w:val="left"/>
              <w:rPr>
                <w:bCs/>
                <w:szCs w:val="24"/>
              </w:rPr>
            </w:pPr>
            <w:r w:rsidRPr="0038069C">
              <w:rPr>
                <w:bCs/>
                <w:szCs w:val="24"/>
              </w:rPr>
              <w:t xml:space="preserve">___________________ </w:t>
            </w:r>
            <w:r w:rsidR="00EE0538">
              <w:rPr>
                <w:bCs/>
                <w:szCs w:val="24"/>
              </w:rPr>
              <w:t>Каканов А.М.</w:t>
            </w:r>
            <w:r w:rsidRPr="0038069C">
              <w:rPr>
                <w:bCs/>
                <w:szCs w:val="24"/>
              </w:rPr>
              <w:t xml:space="preserve"> </w:t>
            </w:r>
          </w:p>
        </w:tc>
        <w:tc>
          <w:tcPr>
            <w:tcW w:w="5280" w:type="dxa"/>
          </w:tcPr>
          <w:p w:rsidR="0038069C" w:rsidRPr="0038069C" w:rsidRDefault="0038069C" w:rsidP="0038069C">
            <w:pPr>
              <w:widowControl/>
              <w:snapToGrid/>
              <w:spacing w:line="240" w:lineRule="auto"/>
              <w:ind w:firstLine="0"/>
              <w:jc w:val="left"/>
              <w:rPr>
                <w:b/>
                <w:bCs/>
                <w:i/>
                <w:szCs w:val="24"/>
              </w:rPr>
            </w:pPr>
          </w:p>
        </w:tc>
      </w:tr>
    </w:tbl>
    <w:p w:rsidR="00E24168" w:rsidRDefault="00E24168" w:rsidP="000F0D4B">
      <w:pPr>
        <w:widowControl/>
        <w:snapToGrid/>
        <w:spacing w:line="240" w:lineRule="auto"/>
        <w:ind w:firstLine="0"/>
        <w:rPr>
          <w:sz w:val="20"/>
          <w:szCs w:val="24"/>
        </w:rPr>
      </w:pPr>
    </w:p>
    <w:p w:rsidR="000F0D4B" w:rsidRDefault="000F0D4B" w:rsidP="000F0D4B">
      <w:pPr>
        <w:widowControl/>
        <w:snapToGrid/>
        <w:spacing w:line="240" w:lineRule="auto"/>
        <w:ind w:firstLine="0"/>
        <w:rPr>
          <w:sz w:val="20"/>
          <w:szCs w:val="24"/>
        </w:rPr>
      </w:pPr>
    </w:p>
    <w:p w:rsidR="000F0D4B" w:rsidRDefault="000F0D4B" w:rsidP="000F0D4B">
      <w:pPr>
        <w:widowControl/>
        <w:snapToGrid/>
        <w:spacing w:line="240" w:lineRule="auto"/>
        <w:ind w:firstLine="0"/>
        <w:rPr>
          <w:sz w:val="20"/>
          <w:szCs w:val="24"/>
        </w:rPr>
      </w:pPr>
    </w:p>
    <w:p w:rsidR="000F0D4B" w:rsidRDefault="000F0D4B" w:rsidP="000F0D4B">
      <w:pPr>
        <w:widowControl/>
        <w:snapToGrid/>
        <w:spacing w:line="240" w:lineRule="auto"/>
        <w:ind w:firstLine="0"/>
        <w:rPr>
          <w:sz w:val="20"/>
          <w:szCs w:val="24"/>
        </w:rPr>
      </w:pPr>
    </w:p>
    <w:p w:rsidR="000F0D4B" w:rsidRDefault="000F0D4B" w:rsidP="000F0D4B">
      <w:pPr>
        <w:widowControl/>
        <w:snapToGrid/>
        <w:spacing w:line="240" w:lineRule="auto"/>
        <w:ind w:firstLine="0"/>
        <w:rPr>
          <w:sz w:val="20"/>
          <w:szCs w:val="24"/>
        </w:rPr>
      </w:pPr>
    </w:p>
    <w:p w:rsidR="000F0D4B" w:rsidRDefault="000F0D4B" w:rsidP="000F0D4B">
      <w:pPr>
        <w:widowControl/>
        <w:snapToGrid/>
        <w:spacing w:line="240" w:lineRule="auto"/>
        <w:ind w:firstLine="0"/>
        <w:rPr>
          <w:sz w:val="20"/>
          <w:szCs w:val="24"/>
        </w:rPr>
      </w:pPr>
    </w:p>
    <w:p w:rsidR="000F0D4B" w:rsidRDefault="000F0D4B" w:rsidP="000F0D4B">
      <w:pPr>
        <w:widowControl/>
        <w:snapToGrid/>
        <w:spacing w:line="240" w:lineRule="auto"/>
        <w:ind w:firstLine="0"/>
        <w:rPr>
          <w:sz w:val="20"/>
          <w:szCs w:val="24"/>
        </w:rPr>
      </w:pPr>
    </w:p>
    <w:p w:rsidR="00175AF3" w:rsidRDefault="00175AF3" w:rsidP="000F0D4B">
      <w:pPr>
        <w:widowControl/>
        <w:snapToGrid/>
        <w:spacing w:line="240" w:lineRule="auto"/>
        <w:ind w:firstLine="0"/>
        <w:rPr>
          <w:sz w:val="20"/>
          <w:szCs w:val="24"/>
        </w:rPr>
      </w:pPr>
    </w:p>
    <w:p w:rsidR="00175AF3" w:rsidRDefault="00175AF3" w:rsidP="000F0D4B">
      <w:pPr>
        <w:widowControl/>
        <w:snapToGrid/>
        <w:spacing w:line="240" w:lineRule="auto"/>
        <w:ind w:firstLine="0"/>
        <w:rPr>
          <w:sz w:val="20"/>
          <w:szCs w:val="24"/>
        </w:rPr>
      </w:pPr>
    </w:p>
    <w:p w:rsidR="00175AF3" w:rsidRPr="0008303F" w:rsidRDefault="00175AF3" w:rsidP="000F0D4B">
      <w:pPr>
        <w:widowControl/>
        <w:snapToGrid/>
        <w:spacing w:line="240" w:lineRule="auto"/>
        <w:ind w:firstLine="0"/>
        <w:rPr>
          <w:sz w:val="20"/>
          <w:szCs w:val="24"/>
        </w:rPr>
      </w:pPr>
    </w:p>
    <w:p w:rsidR="00A21035" w:rsidRDefault="00A21035" w:rsidP="0038069C">
      <w:pPr>
        <w:widowControl/>
        <w:snapToGrid/>
        <w:spacing w:line="240" w:lineRule="auto"/>
        <w:ind w:firstLine="708"/>
        <w:jc w:val="right"/>
        <w:rPr>
          <w:sz w:val="20"/>
          <w:szCs w:val="24"/>
        </w:rPr>
      </w:pPr>
    </w:p>
    <w:p w:rsidR="00A21035" w:rsidRDefault="00A21035" w:rsidP="0038069C">
      <w:pPr>
        <w:widowControl/>
        <w:snapToGrid/>
        <w:spacing w:line="240" w:lineRule="auto"/>
        <w:ind w:firstLine="708"/>
        <w:jc w:val="right"/>
        <w:rPr>
          <w:sz w:val="20"/>
          <w:szCs w:val="24"/>
        </w:rPr>
      </w:pPr>
    </w:p>
    <w:p w:rsidR="0038069C" w:rsidRPr="0038069C" w:rsidRDefault="0038069C" w:rsidP="0038069C">
      <w:pPr>
        <w:widowControl/>
        <w:snapToGrid/>
        <w:spacing w:line="240" w:lineRule="auto"/>
        <w:ind w:firstLine="708"/>
        <w:jc w:val="right"/>
        <w:rPr>
          <w:sz w:val="20"/>
          <w:szCs w:val="24"/>
        </w:rPr>
      </w:pPr>
      <w:r w:rsidRPr="0038069C">
        <w:rPr>
          <w:sz w:val="20"/>
          <w:szCs w:val="24"/>
        </w:rPr>
        <w:t>Приложение № 1 к договору № _____</w:t>
      </w:r>
    </w:p>
    <w:p w:rsidR="0038069C" w:rsidRPr="0038069C" w:rsidRDefault="00CE5723" w:rsidP="0038069C">
      <w:pPr>
        <w:widowControl/>
        <w:snapToGrid/>
        <w:spacing w:line="240" w:lineRule="auto"/>
        <w:ind w:firstLine="708"/>
        <w:jc w:val="right"/>
        <w:rPr>
          <w:sz w:val="20"/>
          <w:szCs w:val="24"/>
        </w:rPr>
      </w:pPr>
      <w:r>
        <w:rPr>
          <w:sz w:val="20"/>
          <w:szCs w:val="24"/>
        </w:rPr>
        <w:t>от «___» _______ 2026</w:t>
      </w:r>
      <w:r w:rsidR="0038069C" w:rsidRPr="0038069C">
        <w:rPr>
          <w:sz w:val="20"/>
          <w:szCs w:val="24"/>
        </w:rPr>
        <w:t>г.</w:t>
      </w:r>
    </w:p>
    <w:p w:rsidR="0038069C" w:rsidRPr="0038069C" w:rsidRDefault="0038069C" w:rsidP="0038069C">
      <w:pPr>
        <w:widowControl/>
        <w:snapToGrid/>
        <w:spacing w:line="240" w:lineRule="auto"/>
        <w:ind w:firstLine="0"/>
        <w:jc w:val="center"/>
        <w:rPr>
          <w:b/>
          <w:szCs w:val="24"/>
        </w:rPr>
      </w:pPr>
      <w:r w:rsidRPr="0038069C">
        <w:rPr>
          <w:b/>
          <w:szCs w:val="24"/>
        </w:rPr>
        <w:t>Спецификация</w:t>
      </w:r>
      <w:r w:rsidRPr="0038069C">
        <w:rPr>
          <w:szCs w:val="24"/>
        </w:rPr>
        <w:t xml:space="preserve"> </w:t>
      </w:r>
      <w:r w:rsidRPr="0038069C">
        <w:rPr>
          <w:b/>
          <w:szCs w:val="24"/>
        </w:rPr>
        <w:t>на поставку товара</w:t>
      </w:r>
    </w:p>
    <w:p w:rsidR="0038069C" w:rsidRPr="0038069C" w:rsidRDefault="0038069C" w:rsidP="0038069C">
      <w:pPr>
        <w:widowControl/>
        <w:snapToGrid/>
        <w:spacing w:line="240" w:lineRule="auto"/>
        <w:ind w:firstLine="0"/>
        <w:jc w:val="center"/>
        <w:rPr>
          <w:b/>
          <w:szCs w:val="24"/>
        </w:rPr>
      </w:pPr>
    </w:p>
    <w:tbl>
      <w:tblPr>
        <w:tblW w:w="101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414"/>
        <w:gridCol w:w="1304"/>
        <w:gridCol w:w="3090"/>
        <w:gridCol w:w="850"/>
        <w:gridCol w:w="993"/>
        <w:gridCol w:w="953"/>
        <w:gridCol w:w="950"/>
      </w:tblGrid>
      <w:tr w:rsidR="0087418B" w:rsidRPr="0038069C" w:rsidTr="0087418B">
        <w:trPr>
          <w:trHeight w:val="1191"/>
        </w:trPr>
        <w:tc>
          <w:tcPr>
            <w:tcW w:w="600" w:type="dxa"/>
            <w:shd w:val="clear" w:color="auto" w:fill="auto"/>
            <w:noWrap/>
            <w:vAlign w:val="center"/>
          </w:tcPr>
          <w:p w:rsidR="0087418B" w:rsidRPr="0038069C" w:rsidRDefault="0087418B" w:rsidP="0038069C">
            <w:pPr>
              <w:widowControl/>
              <w:snapToGrid/>
              <w:spacing w:line="240" w:lineRule="auto"/>
              <w:ind w:firstLine="0"/>
              <w:jc w:val="center"/>
              <w:rPr>
                <w:sz w:val="20"/>
                <w:szCs w:val="24"/>
              </w:rPr>
            </w:pPr>
            <w:r w:rsidRPr="0038069C">
              <w:rPr>
                <w:sz w:val="20"/>
                <w:szCs w:val="24"/>
              </w:rPr>
              <w:t>№ п/п</w:t>
            </w:r>
          </w:p>
        </w:tc>
        <w:tc>
          <w:tcPr>
            <w:tcW w:w="1414" w:type="dxa"/>
            <w:shd w:val="clear" w:color="auto" w:fill="auto"/>
            <w:vAlign w:val="center"/>
          </w:tcPr>
          <w:p w:rsidR="0087418B" w:rsidRPr="0038069C" w:rsidRDefault="0087418B" w:rsidP="0038069C">
            <w:pPr>
              <w:widowControl/>
              <w:snapToGrid/>
              <w:spacing w:line="240" w:lineRule="auto"/>
              <w:ind w:firstLine="0"/>
              <w:jc w:val="center"/>
              <w:rPr>
                <w:sz w:val="20"/>
                <w:szCs w:val="24"/>
              </w:rPr>
            </w:pPr>
            <w:r w:rsidRPr="0038069C">
              <w:rPr>
                <w:sz w:val="20"/>
                <w:szCs w:val="24"/>
              </w:rPr>
              <w:t>Страна происхождения товара</w:t>
            </w:r>
          </w:p>
        </w:tc>
        <w:tc>
          <w:tcPr>
            <w:tcW w:w="1304" w:type="dxa"/>
            <w:vAlign w:val="center"/>
          </w:tcPr>
          <w:p w:rsidR="0087418B" w:rsidRPr="0038069C" w:rsidRDefault="0087418B" w:rsidP="0087418B">
            <w:pPr>
              <w:widowControl/>
              <w:snapToGrid/>
              <w:spacing w:line="240" w:lineRule="auto"/>
              <w:ind w:firstLine="0"/>
              <w:jc w:val="center"/>
              <w:rPr>
                <w:sz w:val="20"/>
                <w:szCs w:val="24"/>
              </w:rPr>
            </w:pPr>
            <w:r w:rsidRPr="0038069C">
              <w:rPr>
                <w:sz w:val="20"/>
                <w:szCs w:val="24"/>
              </w:rPr>
              <w:t>Наименование товара</w:t>
            </w:r>
          </w:p>
        </w:tc>
        <w:tc>
          <w:tcPr>
            <w:tcW w:w="3090" w:type="dxa"/>
            <w:shd w:val="clear" w:color="auto" w:fill="auto"/>
            <w:vAlign w:val="center"/>
          </w:tcPr>
          <w:p w:rsidR="0087418B" w:rsidRPr="0038069C" w:rsidRDefault="0087418B" w:rsidP="0038069C">
            <w:pPr>
              <w:widowControl/>
              <w:snapToGrid/>
              <w:spacing w:line="240" w:lineRule="auto"/>
              <w:ind w:firstLine="0"/>
              <w:jc w:val="center"/>
              <w:rPr>
                <w:sz w:val="20"/>
                <w:szCs w:val="24"/>
              </w:rPr>
            </w:pPr>
            <w:r w:rsidRPr="0038069C">
              <w:rPr>
                <w:sz w:val="20"/>
                <w:szCs w:val="24"/>
              </w:rPr>
              <w:t>Характеристика товара</w:t>
            </w:r>
          </w:p>
        </w:tc>
        <w:tc>
          <w:tcPr>
            <w:tcW w:w="850" w:type="dxa"/>
            <w:shd w:val="clear" w:color="auto" w:fill="auto"/>
            <w:vAlign w:val="center"/>
          </w:tcPr>
          <w:p w:rsidR="0087418B" w:rsidRPr="0038069C" w:rsidRDefault="0087418B" w:rsidP="0038069C">
            <w:pPr>
              <w:widowControl/>
              <w:snapToGrid/>
              <w:spacing w:line="240" w:lineRule="auto"/>
              <w:ind w:firstLine="0"/>
              <w:jc w:val="center"/>
              <w:rPr>
                <w:sz w:val="20"/>
                <w:szCs w:val="24"/>
              </w:rPr>
            </w:pPr>
            <w:r w:rsidRPr="0038069C">
              <w:rPr>
                <w:sz w:val="20"/>
                <w:szCs w:val="24"/>
              </w:rPr>
              <w:t>Единица измерения</w:t>
            </w:r>
          </w:p>
        </w:tc>
        <w:tc>
          <w:tcPr>
            <w:tcW w:w="993" w:type="dxa"/>
            <w:shd w:val="clear" w:color="auto" w:fill="auto"/>
            <w:vAlign w:val="center"/>
          </w:tcPr>
          <w:p w:rsidR="0087418B" w:rsidRPr="0038069C" w:rsidRDefault="0087418B" w:rsidP="0038069C">
            <w:pPr>
              <w:widowControl/>
              <w:snapToGrid/>
              <w:spacing w:line="240" w:lineRule="auto"/>
              <w:ind w:firstLine="0"/>
              <w:jc w:val="center"/>
              <w:rPr>
                <w:sz w:val="20"/>
                <w:szCs w:val="24"/>
              </w:rPr>
            </w:pPr>
            <w:r w:rsidRPr="0038069C">
              <w:rPr>
                <w:sz w:val="20"/>
                <w:szCs w:val="24"/>
              </w:rPr>
              <w:t>Количество</w:t>
            </w:r>
            <w:r w:rsidR="002672FA">
              <w:rPr>
                <w:sz w:val="20"/>
                <w:szCs w:val="24"/>
              </w:rPr>
              <w:t xml:space="preserve"> в единицах измерения</w:t>
            </w:r>
          </w:p>
        </w:tc>
        <w:tc>
          <w:tcPr>
            <w:tcW w:w="953" w:type="dxa"/>
            <w:shd w:val="clear" w:color="auto" w:fill="auto"/>
            <w:vAlign w:val="center"/>
          </w:tcPr>
          <w:p w:rsidR="0087418B" w:rsidRPr="0038069C" w:rsidRDefault="0087418B" w:rsidP="0038069C">
            <w:pPr>
              <w:widowControl/>
              <w:snapToGrid/>
              <w:spacing w:line="240" w:lineRule="auto"/>
              <w:ind w:firstLine="0"/>
              <w:jc w:val="center"/>
              <w:rPr>
                <w:sz w:val="20"/>
                <w:szCs w:val="24"/>
              </w:rPr>
            </w:pPr>
            <w:r w:rsidRPr="0038069C">
              <w:rPr>
                <w:sz w:val="20"/>
                <w:szCs w:val="24"/>
              </w:rPr>
              <w:t>Цена за единицу, с учетом НДС (руб.)</w:t>
            </w:r>
          </w:p>
        </w:tc>
        <w:tc>
          <w:tcPr>
            <w:tcW w:w="950" w:type="dxa"/>
            <w:shd w:val="clear" w:color="auto" w:fill="auto"/>
            <w:vAlign w:val="center"/>
          </w:tcPr>
          <w:p w:rsidR="0087418B" w:rsidRPr="0038069C" w:rsidRDefault="0087418B" w:rsidP="0038069C">
            <w:pPr>
              <w:widowControl/>
              <w:snapToGrid/>
              <w:spacing w:line="240" w:lineRule="auto"/>
              <w:ind w:firstLine="0"/>
              <w:jc w:val="center"/>
              <w:rPr>
                <w:sz w:val="20"/>
                <w:szCs w:val="24"/>
              </w:rPr>
            </w:pPr>
            <w:r w:rsidRPr="0038069C">
              <w:rPr>
                <w:sz w:val="20"/>
                <w:szCs w:val="24"/>
              </w:rPr>
              <w:t>Сумма, с учетом НДС (руб.)</w:t>
            </w:r>
          </w:p>
        </w:tc>
      </w:tr>
      <w:tr w:rsidR="0087418B" w:rsidRPr="0038069C" w:rsidTr="0087418B">
        <w:trPr>
          <w:trHeight w:val="375"/>
        </w:trPr>
        <w:tc>
          <w:tcPr>
            <w:tcW w:w="600" w:type="dxa"/>
            <w:shd w:val="clear" w:color="auto" w:fill="auto"/>
            <w:noWrap/>
          </w:tcPr>
          <w:p w:rsidR="0087418B" w:rsidRPr="0038069C" w:rsidRDefault="0087418B" w:rsidP="0038069C">
            <w:pPr>
              <w:widowControl/>
              <w:snapToGrid/>
              <w:spacing w:line="240" w:lineRule="auto"/>
              <w:ind w:firstLine="0"/>
              <w:jc w:val="left"/>
              <w:rPr>
                <w:sz w:val="20"/>
                <w:szCs w:val="24"/>
              </w:rPr>
            </w:pPr>
            <w:r w:rsidRPr="0038069C">
              <w:rPr>
                <w:sz w:val="20"/>
                <w:szCs w:val="24"/>
              </w:rPr>
              <w:t>1</w:t>
            </w:r>
          </w:p>
        </w:tc>
        <w:tc>
          <w:tcPr>
            <w:tcW w:w="1414" w:type="dxa"/>
            <w:shd w:val="clear" w:color="auto" w:fill="auto"/>
          </w:tcPr>
          <w:p w:rsidR="0087418B" w:rsidRPr="0038069C" w:rsidRDefault="0087418B" w:rsidP="0038069C">
            <w:pPr>
              <w:widowControl/>
              <w:snapToGrid/>
              <w:spacing w:line="240" w:lineRule="auto"/>
              <w:ind w:firstLine="0"/>
              <w:jc w:val="left"/>
              <w:rPr>
                <w:sz w:val="20"/>
                <w:szCs w:val="24"/>
              </w:rPr>
            </w:pPr>
          </w:p>
        </w:tc>
        <w:tc>
          <w:tcPr>
            <w:tcW w:w="1304" w:type="dxa"/>
          </w:tcPr>
          <w:p w:rsidR="0087418B" w:rsidRPr="0038069C" w:rsidRDefault="0087418B" w:rsidP="0038069C">
            <w:pPr>
              <w:widowControl/>
              <w:snapToGrid/>
              <w:spacing w:line="240" w:lineRule="auto"/>
              <w:ind w:firstLine="0"/>
              <w:jc w:val="left"/>
              <w:rPr>
                <w:sz w:val="20"/>
                <w:szCs w:val="24"/>
              </w:rPr>
            </w:pPr>
          </w:p>
        </w:tc>
        <w:tc>
          <w:tcPr>
            <w:tcW w:w="3090" w:type="dxa"/>
            <w:shd w:val="clear" w:color="auto" w:fill="auto"/>
          </w:tcPr>
          <w:p w:rsidR="0087418B" w:rsidRPr="0038069C" w:rsidRDefault="0087418B" w:rsidP="0038069C">
            <w:pPr>
              <w:widowControl/>
              <w:snapToGrid/>
              <w:spacing w:line="240" w:lineRule="auto"/>
              <w:ind w:firstLine="0"/>
              <w:jc w:val="left"/>
              <w:rPr>
                <w:sz w:val="20"/>
                <w:szCs w:val="24"/>
              </w:rPr>
            </w:pPr>
          </w:p>
        </w:tc>
        <w:tc>
          <w:tcPr>
            <w:tcW w:w="850" w:type="dxa"/>
            <w:shd w:val="clear" w:color="auto" w:fill="auto"/>
          </w:tcPr>
          <w:p w:rsidR="0087418B" w:rsidRPr="0038069C" w:rsidRDefault="0087418B" w:rsidP="0038069C">
            <w:pPr>
              <w:widowControl/>
              <w:snapToGrid/>
              <w:spacing w:line="240" w:lineRule="auto"/>
              <w:ind w:firstLine="0"/>
              <w:jc w:val="left"/>
              <w:rPr>
                <w:sz w:val="20"/>
                <w:szCs w:val="24"/>
              </w:rPr>
            </w:pPr>
          </w:p>
        </w:tc>
        <w:tc>
          <w:tcPr>
            <w:tcW w:w="993" w:type="dxa"/>
            <w:shd w:val="clear" w:color="auto" w:fill="auto"/>
          </w:tcPr>
          <w:p w:rsidR="0087418B" w:rsidRPr="0038069C" w:rsidRDefault="0087418B" w:rsidP="0038069C">
            <w:pPr>
              <w:widowControl/>
              <w:snapToGrid/>
              <w:spacing w:line="240" w:lineRule="auto"/>
              <w:ind w:firstLine="0"/>
              <w:jc w:val="left"/>
              <w:rPr>
                <w:sz w:val="20"/>
                <w:szCs w:val="24"/>
              </w:rPr>
            </w:pPr>
          </w:p>
        </w:tc>
        <w:tc>
          <w:tcPr>
            <w:tcW w:w="953" w:type="dxa"/>
            <w:shd w:val="clear" w:color="auto" w:fill="auto"/>
          </w:tcPr>
          <w:p w:rsidR="0087418B" w:rsidRPr="0038069C" w:rsidRDefault="0087418B" w:rsidP="0038069C">
            <w:pPr>
              <w:widowControl/>
              <w:snapToGrid/>
              <w:spacing w:line="240" w:lineRule="auto"/>
              <w:ind w:firstLine="0"/>
              <w:jc w:val="left"/>
              <w:rPr>
                <w:sz w:val="20"/>
                <w:szCs w:val="24"/>
              </w:rPr>
            </w:pPr>
          </w:p>
        </w:tc>
        <w:tc>
          <w:tcPr>
            <w:tcW w:w="950" w:type="dxa"/>
            <w:shd w:val="clear" w:color="auto" w:fill="auto"/>
          </w:tcPr>
          <w:p w:rsidR="0087418B" w:rsidRPr="0038069C" w:rsidRDefault="0087418B" w:rsidP="0038069C">
            <w:pPr>
              <w:widowControl/>
              <w:snapToGrid/>
              <w:spacing w:line="240" w:lineRule="auto"/>
              <w:ind w:firstLine="0"/>
              <w:jc w:val="left"/>
              <w:rPr>
                <w:sz w:val="20"/>
                <w:szCs w:val="24"/>
              </w:rPr>
            </w:pPr>
          </w:p>
        </w:tc>
      </w:tr>
      <w:tr w:rsidR="0087418B" w:rsidRPr="0038069C" w:rsidTr="00AE0BC0">
        <w:trPr>
          <w:trHeight w:val="375"/>
        </w:trPr>
        <w:tc>
          <w:tcPr>
            <w:tcW w:w="600" w:type="dxa"/>
            <w:shd w:val="clear" w:color="auto" w:fill="auto"/>
            <w:noWrap/>
          </w:tcPr>
          <w:p w:rsidR="0087418B" w:rsidRPr="0038069C" w:rsidRDefault="0087418B" w:rsidP="0038069C">
            <w:pPr>
              <w:widowControl/>
              <w:snapToGrid/>
              <w:spacing w:line="240" w:lineRule="auto"/>
              <w:ind w:firstLine="0"/>
              <w:jc w:val="left"/>
              <w:rPr>
                <w:sz w:val="20"/>
                <w:szCs w:val="24"/>
              </w:rPr>
            </w:pPr>
          </w:p>
        </w:tc>
        <w:tc>
          <w:tcPr>
            <w:tcW w:w="8604" w:type="dxa"/>
            <w:gridSpan w:val="6"/>
            <w:shd w:val="clear" w:color="auto" w:fill="auto"/>
          </w:tcPr>
          <w:p w:rsidR="0087418B" w:rsidRPr="0038069C" w:rsidRDefault="0087418B" w:rsidP="0038069C">
            <w:pPr>
              <w:widowControl/>
              <w:snapToGrid/>
              <w:spacing w:line="240" w:lineRule="auto"/>
              <w:ind w:firstLine="0"/>
              <w:jc w:val="left"/>
              <w:rPr>
                <w:sz w:val="20"/>
                <w:szCs w:val="24"/>
              </w:rPr>
            </w:pPr>
            <w:r w:rsidRPr="0038069C">
              <w:rPr>
                <w:sz w:val="20"/>
                <w:szCs w:val="24"/>
              </w:rPr>
              <w:t>ИТОГО</w:t>
            </w:r>
          </w:p>
        </w:tc>
        <w:tc>
          <w:tcPr>
            <w:tcW w:w="950" w:type="dxa"/>
            <w:shd w:val="clear" w:color="auto" w:fill="auto"/>
          </w:tcPr>
          <w:p w:rsidR="0087418B" w:rsidRPr="0038069C" w:rsidRDefault="0087418B" w:rsidP="0038069C">
            <w:pPr>
              <w:widowControl/>
              <w:snapToGrid/>
              <w:spacing w:line="240" w:lineRule="auto"/>
              <w:ind w:firstLine="0"/>
              <w:jc w:val="left"/>
              <w:rPr>
                <w:sz w:val="20"/>
                <w:szCs w:val="24"/>
              </w:rPr>
            </w:pPr>
          </w:p>
        </w:tc>
      </w:tr>
    </w:tbl>
    <w:p w:rsidR="0087418B" w:rsidRDefault="0087418B"/>
    <w:p w:rsidR="00AD0E6E" w:rsidRDefault="00AD0E6E"/>
    <w:p w:rsidR="00AD0E6E" w:rsidRDefault="00AD0E6E"/>
    <w:tbl>
      <w:tblPr>
        <w:tblW w:w="9288" w:type="dxa"/>
        <w:jc w:val="center"/>
        <w:tblLayout w:type="fixed"/>
        <w:tblLook w:val="0000" w:firstRow="0" w:lastRow="0" w:firstColumn="0" w:lastColumn="0" w:noHBand="0" w:noVBand="0"/>
      </w:tblPr>
      <w:tblGrid>
        <w:gridCol w:w="4968"/>
        <w:gridCol w:w="4320"/>
      </w:tblGrid>
      <w:tr w:rsidR="0038069C" w:rsidRPr="0038069C" w:rsidTr="00AD0E6E">
        <w:trPr>
          <w:trHeight w:val="473"/>
          <w:jc w:val="center"/>
        </w:trPr>
        <w:tc>
          <w:tcPr>
            <w:tcW w:w="4968" w:type="dxa"/>
            <w:vAlign w:val="center"/>
          </w:tcPr>
          <w:p w:rsidR="0038069C" w:rsidRPr="0038069C" w:rsidRDefault="0038069C" w:rsidP="0038069C">
            <w:pPr>
              <w:widowControl/>
              <w:snapToGrid/>
              <w:spacing w:line="240" w:lineRule="auto"/>
              <w:ind w:firstLine="0"/>
              <w:jc w:val="left"/>
              <w:rPr>
                <w:b/>
                <w:bCs/>
                <w:szCs w:val="24"/>
              </w:rPr>
            </w:pPr>
            <w:r w:rsidRPr="0038069C">
              <w:rPr>
                <w:b/>
                <w:bCs/>
                <w:szCs w:val="24"/>
              </w:rPr>
              <w:t xml:space="preserve">Заказчик: </w:t>
            </w:r>
          </w:p>
          <w:p w:rsidR="0038069C" w:rsidRPr="0038069C" w:rsidRDefault="0038069C" w:rsidP="0038069C">
            <w:pPr>
              <w:widowControl/>
              <w:snapToGrid/>
              <w:spacing w:line="240" w:lineRule="auto"/>
              <w:ind w:right="-108" w:firstLine="0"/>
              <w:rPr>
                <w:szCs w:val="24"/>
              </w:rPr>
            </w:pPr>
            <w:r w:rsidRPr="0038069C">
              <w:rPr>
                <w:szCs w:val="24"/>
              </w:rPr>
              <w:t>СПб ГБУЗ «Городская поликлиника № 54»</w:t>
            </w:r>
          </w:p>
          <w:p w:rsidR="0038069C" w:rsidRPr="0038069C" w:rsidRDefault="00EE00BE" w:rsidP="0038069C">
            <w:pPr>
              <w:autoSpaceDE w:val="0"/>
              <w:autoSpaceDN w:val="0"/>
              <w:adjustRightInd w:val="0"/>
              <w:snapToGrid/>
              <w:spacing w:line="240" w:lineRule="auto"/>
              <w:ind w:firstLine="0"/>
              <w:jc w:val="left"/>
              <w:rPr>
                <w:bCs/>
                <w:szCs w:val="24"/>
              </w:rPr>
            </w:pPr>
            <w:r>
              <w:rPr>
                <w:bCs/>
                <w:szCs w:val="24"/>
              </w:rPr>
              <w:t>Г</w:t>
            </w:r>
            <w:r w:rsidR="0038069C" w:rsidRPr="0038069C">
              <w:rPr>
                <w:bCs/>
                <w:szCs w:val="24"/>
              </w:rPr>
              <w:t>лавн</w:t>
            </w:r>
            <w:r>
              <w:rPr>
                <w:bCs/>
                <w:szCs w:val="24"/>
              </w:rPr>
              <w:t>ый</w:t>
            </w:r>
            <w:r w:rsidR="00F31AB1">
              <w:rPr>
                <w:bCs/>
                <w:szCs w:val="24"/>
              </w:rPr>
              <w:t xml:space="preserve"> </w:t>
            </w:r>
            <w:r w:rsidR="0038069C" w:rsidRPr="0038069C">
              <w:rPr>
                <w:bCs/>
                <w:szCs w:val="24"/>
              </w:rPr>
              <w:t>врач</w:t>
            </w:r>
          </w:p>
          <w:p w:rsidR="0038069C" w:rsidRPr="0038069C" w:rsidRDefault="0038069C" w:rsidP="00EE00BE">
            <w:pPr>
              <w:widowControl/>
              <w:snapToGrid/>
              <w:spacing w:line="240" w:lineRule="auto"/>
              <w:ind w:firstLine="0"/>
              <w:jc w:val="left"/>
              <w:rPr>
                <w:b/>
                <w:bCs/>
                <w:szCs w:val="24"/>
              </w:rPr>
            </w:pPr>
            <w:r w:rsidRPr="0038069C">
              <w:rPr>
                <w:bCs/>
                <w:szCs w:val="24"/>
              </w:rPr>
              <w:t xml:space="preserve">_______________________ </w:t>
            </w:r>
            <w:r w:rsidR="00EE00BE">
              <w:rPr>
                <w:bCs/>
                <w:szCs w:val="24"/>
              </w:rPr>
              <w:t>Каканов А.М.</w:t>
            </w:r>
          </w:p>
        </w:tc>
        <w:tc>
          <w:tcPr>
            <w:tcW w:w="4320" w:type="dxa"/>
          </w:tcPr>
          <w:p w:rsidR="0038069C" w:rsidRPr="0038069C" w:rsidRDefault="0038069C" w:rsidP="0038069C">
            <w:pPr>
              <w:widowControl/>
              <w:snapToGrid/>
              <w:spacing w:line="240" w:lineRule="auto"/>
              <w:ind w:firstLine="0"/>
              <w:jc w:val="left"/>
              <w:rPr>
                <w:b/>
                <w:bCs/>
                <w:szCs w:val="24"/>
              </w:rPr>
            </w:pPr>
            <w:r w:rsidRPr="0038069C">
              <w:rPr>
                <w:b/>
                <w:szCs w:val="24"/>
              </w:rPr>
              <w:t>Поставщик</w:t>
            </w:r>
            <w:r w:rsidRPr="0038069C">
              <w:rPr>
                <w:b/>
                <w:bCs/>
                <w:szCs w:val="24"/>
              </w:rPr>
              <w:t>:</w:t>
            </w:r>
          </w:p>
        </w:tc>
      </w:tr>
    </w:tbl>
    <w:p w:rsidR="007B5A67" w:rsidRPr="00B81D38" w:rsidRDefault="007B5A67" w:rsidP="0038069C">
      <w:pPr>
        <w:widowControl/>
        <w:snapToGrid/>
        <w:spacing w:line="240" w:lineRule="auto"/>
        <w:ind w:firstLine="709"/>
        <w:rPr>
          <w:color w:val="000000"/>
          <w:sz w:val="22"/>
          <w:szCs w:val="22"/>
        </w:rPr>
      </w:pPr>
    </w:p>
    <w:sectPr w:rsidR="007B5A67" w:rsidRPr="00B81D38" w:rsidSect="0038069C">
      <w:headerReference w:type="default" r:id="rId8"/>
      <w:pgSz w:w="11906" w:h="16838"/>
      <w:pgMar w:top="851" w:right="626"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5FD" w:rsidRDefault="00F165FD" w:rsidP="00517626">
      <w:pPr>
        <w:spacing w:line="240" w:lineRule="auto"/>
      </w:pPr>
      <w:r>
        <w:separator/>
      </w:r>
    </w:p>
  </w:endnote>
  <w:endnote w:type="continuationSeparator" w:id="0">
    <w:p w:rsidR="00F165FD" w:rsidRDefault="00F165FD" w:rsidP="005176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default"/>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NewtonC">
    <w:altName w:val="Courier New"/>
    <w:panose1 w:val="00000000000000000000"/>
    <w:charset w:val="00"/>
    <w:family w:val="decorative"/>
    <w:notTrueType/>
    <w:pitch w:val="variable"/>
    <w:sig w:usb0="00000203" w:usb1="00000000" w:usb2="00000000" w:usb3="00000000" w:csb0="00000005" w:csb1="00000000"/>
  </w:font>
  <w:font w:name="MyriadPro-LightI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5FD" w:rsidRDefault="00F165FD" w:rsidP="00517626">
      <w:pPr>
        <w:spacing w:line="240" w:lineRule="auto"/>
      </w:pPr>
      <w:r>
        <w:separator/>
      </w:r>
    </w:p>
  </w:footnote>
  <w:footnote w:type="continuationSeparator" w:id="0">
    <w:p w:rsidR="00F165FD" w:rsidRDefault="00F165FD" w:rsidP="00517626">
      <w:pPr>
        <w:spacing w:line="240" w:lineRule="auto"/>
      </w:pPr>
      <w:r>
        <w:continuationSeparator/>
      </w:r>
    </w:p>
  </w:footnote>
  <w:footnote w:id="1">
    <w:p w:rsidR="00DD744D" w:rsidRPr="00BE7102" w:rsidRDefault="00DD744D" w:rsidP="00DD744D">
      <w:pPr>
        <w:pStyle w:val="af1"/>
        <w:ind w:left="0"/>
      </w:pPr>
      <w:r w:rsidRPr="00BE7102">
        <w:rPr>
          <w:rStyle w:val="a9"/>
        </w:rPr>
        <w:footnoteRef/>
      </w:r>
      <w:r w:rsidRPr="00BE7102">
        <w:t xml:space="preserve"> </w:t>
      </w:r>
      <w:r>
        <w:t>В</w:t>
      </w:r>
      <w:r w:rsidRPr="00BE7102">
        <w:t xml:space="preserve"> случае, если исполнение контракта обеспечивается предоставлением независимой гарантии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5FD" w:rsidRDefault="00F165FD" w:rsidP="001D6510">
    <w:pPr>
      <w:pStyle w:val="afa"/>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4"/>
    <w:multiLevelType w:val="multilevel"/>
    <w:tmpl w:val="00000004"/>
    <w:name w:val="WW8Num3"/>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2" w15:restartNumberingAfterBreak="0">
    <w:nsid w:val="00000005"/>
    <w:multiLevelType w:val="multilevel"/>
    <w:tmpl w:val="00000005"/>
    <w:name w:val="WW8Num4"/>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 w15:restartNumberingAfterBreak="0">
    <w:nsid w:val="00000006"/>
    <w:multiLevelType w:val="multilevel"/>
    <w:tmpl w:val="00000006"/>
    <w:name w:val="WW8Num5"/>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0000007"/>
    <w:multiLevelType w:val="multilevel"/>
    <w:tmpl w:val="00000007"/>
    <w:name w:val="WW8Num6"/>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5" w15:restartNumberingAfterBreak="0">
    <w:nsid w:val="00000008"/>
    <w:multiLevelType w:val="multilevel"/>
    <w:tmpl w:val="00000008"/>
    <w:name w:val="WW8Num7"/>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6" w15:restartNumberingAfterBreak="0">
    <w:nsid w:val="00000009"/>
    <w:multiLevelType w:val="multilevel"/>
    <w:tmpl w:val="00000009"/>
    <w:name w:val="WW8Num8"/>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A"/>
    <w:multiLevelType w:val="singleLevel"/>
    <w:tmpl w:val="0000000A"/>
    <w:name w:val="WW8Num9"/>
    <w:lvl w:ilvl="0">
      <w:numFmt w:val="bullet"/>
      <w:lvlText w:val="-"/>
      <w:lvlJc w:val="left"/>
      <w:pPr>
        <w:tabs>
          <w:tab w:val="num" w:pos="1896"/>
        </w:tabs>
        <w:ind w:left="1896" w:hanging="816"/>
      </w:pPr>
      <w:rPr>
        <w:rFonts w:ascii="Times New Roman" w:hAnsi="Times New Roman" w:cs="Times New Roman"/>
      </w:rPr>
    </w:lvl>
  </w:abstractNum>
  <w:abstractNum w:abstractNumId="8" w15:restartNumberingAfterBreak="0">
    <w:nsid w:val="0000000B"/>
    <w:multiLevelType w:val="multilevel"/>
    <w:tmpl w:val="0000000B"/>
    <w:name w:val="WW8Num20"/>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9" w15:restartNumberingAfterBreak="0">
    <w:nsid w:val="0000000C"/>
    <w:multiLevelType w:val="multilevel"/>
    <w:tmpl w:val="0000000C"/>
    <w:name w:val="WW8Num11"/>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0000000D"/>
    <w:name w:val="WW8Num12"/>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1" w15:restartNumberingAfterBreak="0">
    <w:nsid w:val="0000000E"/>
    <w:multiLevelType w:val="multilevel"/>
    <w:tmpl w:val="0000000E"/>
    <w:name w:val="WW8Num13"/>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0F"/>
    <w:multiLevelType w:val="multilevel"/>
    <w:tmpl w:val="0000000F"/>
    <w:name w:val="WW8Num14"/>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3" w15:restartNumberingAfterBreak="0">
    <w:nsid w:val="00000010"/>
    <w:multiLevelType w:val="multilevel"/>
    <w:tmpl w:val="00000010"/>
    <w:name w:val="WW8Num15"/>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11"/>
    <w:multiLevelType w:val="multilevel"/>
    <w:tmpl w:val="00000011"/>
    <w:name w:val="WW8Num16"/>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2"/>
    <w:multiLevelType w:val="multilevel"/>
    <w:tmpl w:val="00000012"/>
    <w:name w:val="WW8Num17"/>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6" w15:restartNumberingAfterBreak="0">
    <w:nsid w:val="00000013"/>
    <w:multiLevelType w:val="multilevel"/>
    <w:tmpl w:val="00000013"/>
    <w:name w:val="WW8Num18"/>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7" w15:restartNumberingAfterBreak="0">
    <w:nsid w:val="00000015"/>
    <w:multiLevelType w:val="multilevel"/>
    <w:tmpl w:val="00000015"/>
    <w:name w:val="WW8Num19"/>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18" w15:restartNumberingAfterBreak="0">
    <w:nsid w:val="00000016"/>
    <w:multiLevelType w:val="multilevel"/>
    <w:tmpl w:val="00000016"/>
    <w:name w:val="WW8Num21"/>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15:restartNumberingAfterBreak="0">
    <w:nsid w:val="00334226"/>
    <w:multiLevelType w:val="multilevel"/>
    <w:tmpl w:val="0CDCB2E2"/>
    <w:name w:val="WW8Num22"/>
    <w:lvl w:ilvl="0">
      <w:start w:val="1"/>
      <w:numFmt w:val="decimal"/>
      <w:suff w:val="space"/>
      <w:lvlText w:val="%1."/>
      <w:lvlJc w:val="center"/>
      <w:pPr>
        <w:ind w:left="0" w:firstLine="0"/>
      </w:pPr>
      <w:rPr>
        <w:rFonts w:ascii="Times New Roman" w:hAnsi="Times New Roman" w:hint="default"/>
        <w:b/>
        <w:i w:val="0"/>
        <w:sz w:val="24"/>
      </w:rPr>
    </w:lvl>
    <w:lvl w:ilvl="1">
      <w:start w:val="1"/>
      <w:numFmt w:val="decimal"/>
      <w:suff w:val="space"/>
      <w:lvlText w:val="%2.1."/>
      <w:lvlJc w:val="left"/>
      <w:pPr>
        <w:ind w:left="0" w:firstLine="0"/>
      </w:pPr>
      <w:rPr>
        <w:rFonts w:ascii="Times New Roman" w:hAnsi="Times New Roman" w:hint="default"/>
        <w:b/>
        <w:i w:val="0"/>
        <w:sz w:val="24"/>
      </w:rPr>
    </w:lvl>
    <w:lvl w:ilvl="2">
      <w:start w:val="1"/>
      <w:numFmt w:val="decimal"/>
      <w:lvlRestart w:val="0"/>
      <w:suff w:val="space"/>
      <w:lvlText w:val="%3.1.1."/>
      <w:lvlJc w:val="left"/>
      <w:pPr>
        <w:ind w:left="0" w:firstLine="0"/>
      </w:pPr>
      <w:rPr>
        <w:rFonts w:ascii="Times New Roman" w:hAnsi="Times New Roman" w:cs="Times New Roman" w:hint="default"/>
        <w:b/>
        <w:i w:val="0"/>
        <w:sz w:val="24"/>
      </w:rPr>
    </w:lvl>
    <w:lvl w:ilvl="3">
      <w:start w:val="1"/>
      <w:numFmt w:val="decimal"/>
      <w:lvlRestart w:val="0"/>
      <w:suff w:val="space"/>
      <w:lvlText w:val="%4.1.1.1."/>
      <w:lvlJc w:val="left"/>
      <w:pPr>
        <w:ind w:left="0" w:firstLine="0"/>
      </w:pPr>
      <w:rPr>
        <w:rFonts w:ascii="Times New Roman" w:hAnsi="Times New Roman" w:cs="Times New Roman" w:hint="default"/>
        <w:b/>
        <w:i w:val="0"/>
        <w:sz w:val="24"/>
      </w:rPr>
    </w:lvl>
    <w:lvl w:ilvl="4">
      <w:start w:val="1"/>
      <w:numFmt w:val="decimal"/>
      <w:lvlRestart w:val="0"/>
      <w:suff w:val="space"/>
      <w:lvlText w:val="%5.1.1.1.1."/>
      <w:lvlJc w:val="left"/>
      <w:pPr>
        <w:ind w:left="0" w:firstLine="0"/>
      </w:pPr>
      <w:rPr>
        <w:rFonts w:ascii="Times New Roman" w:hAnsi="Times New Roman" w:cs="Times New Roman" w:hint="default"/>
        <w:b/>
        <w:i w:val="0"/>
        <w:sz w:val="24"/>
      </w:rPr>
    </w:lvl>
    <w:lvl w:ilvl="5">
      <w:start w:val="1"/>
      <w:numFmt w:val="lowerRoman"/>
      <w:lvlText w:val="%6."/>
      <w:lvlJc w:val="right"/>
      <w:pPr>
        <w:tabs>
          <w:tab w:val="num" w:pos="5220"/>
        </w:tabs>
        <w:ind w:left="0" w:firstLine="0"/>
      </w:pPr>
      <w:rPr>
        <w:rFonts w:cs="Times New Roman" w:hint="default"/>
      </w:rPr>
    </w:lvl>
    <w:lvl w:ilvl="6">
      <w:start w:val="1"/>
      <w:numFmt w:val="decimal"/>
      <w:lvlText w:val="%7."/>
      <w:lvlJc w:val="left"/>
      <w:pPr>
        <w:tabs>
          <w:tab w:val="num" w:pos="5940"/>
        </w:tabs>
        <w:ind w:left="0" w:firstLine="0"/>
      </w:pPr>
      <w:rPr>
        <w:rFonts w:cs="Times New Roman" w:hint="default"/>
      </w:rPr>
    </w:lvl>
    <w:lvl w:ilvl="7">
      <w:start w:val="1"/>
      <w:numFmt w:val="lowerLetter"/>
      <w:lvlText w:val="%8."/>
      <w:lvlJc w:val="left"/>
      <w:pPr>
        <w:tabs>
          <w:tab w:val="num" w:pos="6660"/>
        </w:tabs>
        <w:ind w:left="0" w:firstLine="0"/>
      </w:pPr>
      <w:rPr>
        <w:rFonts w:cs="Times New Roman" w:hint="default"/>
      </w:rPr>
    </w:lvl>
    <w:lvl w:ilvl="8">
      <w:start w:val="1"/>
      <w:numFmt w:val="lowerRoman"/>
      <w:lvlText w:val="%9."/>
      <w:lvlJc w:val="right"/>
      <w:pPr>
        <w:tabs>
          <w:tab w:val="num" w:pos="7380"/>
        </w:tabs>
        <w:ind w:left="0" w:firstLine="0"/>
      </w:pPr>
      <w:rPr>
        <w:rFonts w:cs="Times New Roman" w:hint="default"/>
      </w:rPr>
    </w:lvl>
  </w:abstractNum>
  <w:abstractNum w:abstractNumId="20" w15:restartNumberingAfterBreak="0">
    <w:nsid w:val="095409D8"/>
    <w:multiLevelType w:val="multilevel"/>
    <w:tmpl w:val="A8EE58D6"/>
    <w:styleLink w:val="WWNum4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1A99060D"/>
    <w:multiLevelType w:val="hybridMultilevel"/>
    <w:tmpl w:val="AB08C12E"/>
    <w:lvl w:ilvl="0" w:tplc="33C6B856">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23" w15:restartNumberingAfterBreak="0">
    <w:nsid w:val="1F1F263C"/>
    <w:multiLevelType w:val="hybridMultilevel"/>
    <w:tmpl w:val="BCF23396"/>
    <w:lvl w:ilvl="0" w:tplc="2B76D990">
      <w:start w:val="1"/>
      <w:numFmt w:val="bullet"/>
      <w:pStyle w:val="Norma"/>
      <w:lvlText w:val=""/>
      <w:lvlJc w:val="left"/>
      <w:pPr>
        <w:tabs>
          <w:tab w:val="num" w:pos="360"/>
        </w:tabs>
        <w:ind w:left="0" w:firstLine="0"/>
      </w:pPr>
      <w:rPr>
        <w:rFonts w:ascii="Symbol" w:hAnsi="Symbol" w:hint="default"/>
      </w:rPr>
    </w:lvl>
    <w:lvl w:ilvl="1" w:tplc="F9E4283A" w:tentative="1">
      <w:start w:val="1"/>
      <w:numFmt w:val="bullet"/>
      <w:lvlText w:val="o"/>
      <w:lvlJc w:val="left"/>
      <w:pPr>
        <w:tabs>
          <w:tab w:val="num" w:pos="1440"/>
        </w:tabs>
        <w:ind w:left="1440" w:hanging="360"/>
      </w:pPr>
      <w:rPr>
        <w:rFonts w:ascii="Courier New" w:hAnsi="Courier New" w:hint="default"/>
      </w:rPr>
    </w:lvl>
    <w:lvl w:ilvl="2" w:tplc="C644A2FE" w:tentative="1">
      <w:start w:val="1"/>
      <w:numFmt w:val="bullet"/>
      <w:lvlText w:val=""/>
      <w:lvlJc w:val="left"/>
      <w:pPr>
        <w:tabs>
          <w:tab w:val="num" w:pos="2160"/>
        </w:tabs>
        <w:ind w:left="2160" w:hanging="360"/>
      </w:pPr>
      <w:rPr>
        <w:rFonts w:ascii="Wingdings" w:hAnsi="Wingdings" w:hint="default"/>
      </w:rPr>
    </w:lvl>
    <w:lvl w:ilvl="3" w:tplc="69E051FE" w:tentative="1">
      <w:start w:val="1"/>
      <w:numFmt w:val="bullet"/>
      <w:lvlText w:val=""/>
      <w:lvlJc w:val="left"/>
      <w:pPr>
        <w:tabs>
          <w:tab w:val="num" w:pos="2880"/>
        </w:tabs>
        <w:ind w:left="2880" w:hanging="360"/>
      </w:pPr>
      <w:rPr>
        <w:rFonts w:ascii="Symbol" w:hAnsi="Symbol" w:hint="default"/>
      </w:rPr>
    </w:lvl>
    <w:lvl w:ilvl="4" w:tplc="D33AE950" w:tentative="1">
      <w:start w:val="1"/>
      <w:numFmt w:val="bullet"/>
      <w:lvlText w:val="o"/>
      <w:lvlJc w:val="left"/>
      <w:pPr>
        <w:tabs>
          <w:tab w:val="num" w:pos="3600"/>
        </w:tabs>
        <w:ind w:left="3600" w:hanging="360"/>
      </w:pPr>
      <w:rPr>
        <w:rFonts w:ascii="Courier New" w:hAnsi="Courier New" w:hint="default"/>
      </w:rPr>
    </w:lvl>
    <w:lvl w:ilvl="5" w:tplc="590467E6" w:tentative="1">
      <w:start w:val="1"/>
      <w:numFmt w:val="bullet"/>
      <w:lvlText w:val=""/>
      <w:lvlJc w:val="left"/>
      <w:pPr>
        <w:tabs>
          <w:tab w:val="num" w:pos="4320"/>
        </w:tabs>
        <w:ind w:left="4320" w:hanging="360"/>
      </w:pPr>
      <w:rPr>
        <w:rFonts w:ascii="Wingdings" w:hAnsi="Wingdings" w:hint="default"/>
      </w:rPr>
    </w:lvl>
    <w:lvl w:ilvl="6" w:tplc="65F02E6E" w:tentative="1">
      <w:start w:val="1"/>
      <w:numFmt w:val="bullet"/>
      <w:lvlText w:val=""/>
      <w:lvlJc w:val="left"/>
      <w:pPr>
        <w:tabs>
          <w:tab w:val="num" w:pos="5040"/>
        </w:tabs>
        <w:ind w:left="5040" w:hanging="360"/>
      </w:pPr>
      <w:rPr>
        <w:rFonts w:ascii="Symbol" w:hAnsi="Symbol" w:hint="default"/>
      </w:rPr>
    </w:lvl>
    <w:lvl w:ilvl="7" w:tplc="BF76B25A" w:tentative="1">
      <w:start w:val="1"/>
      <w:numFmt w:val="bullet"/>
      <w:lvlText w:val="o"/>
      <w:lvlJc w:val="left"/>
      <w:pPr>
        <w:tabs>
          <w:tab w:val="num" w:pos="5760"/>
        </w:tabs>
        <w:ind w:left="5760" w:hanging="360"/>
      </w:pPr>
      <w:rPr>
        <w:rFonts w:ascii="Courier New" w:hAnsi="Courier New" w:hint="default"/>
      </w:rPr>
    </w:lvl>
    <w:lvl w:ilvl="8" w:tplc="B3DEF6C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9142678"/>
    <w:multiLevelType w:val="hybridMultilevel"/>
    <w:tmpl w:val="C0C0103A"/>
    <w:lvl w:ilvl="0" w:tplc="FFFFFFFF">
      <w:start w:val="1"/>
      <w:numFmt w:val="bullet"/>
      <w:pStyle w:val="a"/>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CE738C8"/>
    <w:multiLevelType w:val="hybridMultilevel"/>
    <w:tmpl w:val="AF0A8A46"/>
    <w:lvl w:ilvl="0" w:tplc="B2FAC880">
      <w:start w:val="1"/>
      <w:numFmt w:val="russianLower"/>
      <w:pStyle w:val="a0"/>
      <w:lvlText w:val="%1)"/>
      <w:lvlJc w:val="left"/>
      <w:pPr>
        <w:ind w:left="1429" w:hanging="360"/>
      </w:pPr>
      <w:rPr>
        <w:rFonts w:cs="Times New Roman" w:hint="default"/>
      </w:rPr>
    </w:lvl>
    <w:lvl w:ilvl="1" w:tplc="6010C5F8" w:tentative="1">
      <w:start w:val="1"/>
      <w:numFmt w:val="lowerLetter"/>
      <w:lvlText w:val="%2."/>
      <w:lvlJc w:val="left"/>
      <w:pPr>
        <w:ind w:left="2149" w:hanging="360"/>
      </w:pPr>
      <w:rPr>
        <w:rFonts w:cs="Times New Roman"/>
      </w:rPr>
    </w:lvl>
    <w:lvl w:ilvl="2" w:tplc="655606FE" w:tentative="1">
      <w:start w:val="1"/>
      <w:numFmt w:val="lowerRoman"/>
      <w:lvlText w:val="%3."/>
      <w:lvlJc w:val="right"/>
      <w:pPr>
        <w:ind w:left="2869" w:hanging="180"/>
      </w:pPr>
      <w:rPr>
        <w:rFonts w:cs="Times New Roman"/>
      </w:rPr>
    </w:lvl>
    <w:lvl w:ilvl="3" w:tplc="AC28E6D0" w:tentative="1">
      <w:start w:val="1"/>
      <w:numFmt w:val="decimal"/>
      <w:lvlText w:val="%4."/>
      <w:lvlJc w:val="left"/>
      <w:pPr>
        <w:ind w:left="3589" w:hanging="360"/>
      </w:pPr>
      <w:rPr>
        <w:rFonts w:cs="Times New Roman"/>
      </w:rPr>
    </w:lvl>
    <w:lvl w:ilvl="4" w:tplc="6F325168" w:tentative="1">
      <w:start w:val="1"/>
      <w:numFmt w:val="lowerLetter"/>
      <w:lvlText w:val="%5."/>
      <w:lvlJc w:val="left"/>
      <w:pPr>
        <w:ind w:left="4309" w:hanging="360"/>
      </w:pPr>
      <w:rPr>
        <w:rFonts w:cs="Times New Roman"/>
      </w:rPr>
    </w:lvl>
    <w:lvl w:ilvl="5" w:tplc="5956A310" w:tentative="1">
      <w:start w:val="1"/>
      <w:numFmt w:val="lowerRoman"/>
      <w:lvlText w:val="%6."/>
      <w:lvlJc w:val="right"/>
      <w:pPr>
        <w:ind w:left="5029" w:hanging="180"/>
      </w:pPr>
      <w:rPr>
        <w:rFonts w:cs="Times New Roman"/>
      </w:rPr>
    </w:lvl>
    <w:lvl w:ilvl="6" w:tplc="0DC80FD2" w:tentative="1">
      <w:start w:val="1"/>
      <w:numFmt w:val="decimal"/>
      <w:lvlText w:val="%7."/>
      <w:lvlJc w:val="left"/>
      <w:pPr>
        <w:ind w:left="5749" w:hanging="360"/>
      </w:pPr>
      <w:rPr>
        <w:rFonts w:cs="Times New Roman"/>
      </w:rPr>
    </w:lvl>
    <w:lvl w:ilvl="7" w:tplc="31A6FDB8" w:tentative="1">
      <w:start w:val="1"/>
      <w:numFmt w:val="lowerLetter"/>
      <w:lvlText w:val="%8."/>
      <w:lvlJc w:val="left"/>
      <w:pPr>
        <w:ind w:left="6469" w:hanging="360"/>
      </w:pPr>
      <w:rPr>
        <w:rFonts w:cs="Times New Roman"/>
      </w:rPr>
    </w:lvl>
    <w:lvl w:ilvl="8" w:tplc="3FD678FE" w:tentative="1">
      <w:start w:val="1"/>
      <w:numFmt w:val="lowerRoman"/>
      <w:lvlText w:val="%9."/>
      <w:lvlJc w:val="right"/>
      <w:pPr>
        <w:ind w:left="7189" w:hanging="180"/>
      </w:pPr>
      <w:rPr>
        <w:rFonts w:cs="Times New Roman"/>
      </w:rPr>
    </w:lvl>
  </w:abstractNum>
  <w:abstractNum w:abstractNumId="26" w15:restartNumberingAfterBreak="0">
    <w:nsid w:val="455627A8"/>
    <w:multiLevelType w:val="multilevel"/>
    <w:tmpl w:val="877ADF5E"/>
    <w:lvl w:ilvl="0">
      <w:start w:val="12"/>
      <w:numFmt w:val="decimal"/>
      <w:lvlText w:val="%1."/>
      <w:lvlJc w:val="left"/>
      <w:pPr>
        <w:ind w:left="480" w:hanging="480"/>
      </w:pPr>
      <w:rPr>
        <w:rFonts w:cs="Times New Roman" w:hint="default"/>
      </w:rPr>
    </w:lvl>
    <w:lvl w:ilvl="1">
      <w:start w:val="1"/>
      <w:numFmt w:val="decimal"/>
      <w:lvlText w:val="%1.%2."/>
      <w:lvlJc w:val="left"/>
      <w:pPr>
        <w:ind w:left="1200" w:hanging="48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7"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9" w15:restartNumberingAfterBreak="0">
    <w:nsid w:val="4DC77F1F"/>
    <w:multiLevelType w:val="multilevel"/>
    <w:tmpl w:val="3CB0B5F0"/>
    <w:styleLink w:val="WWNum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1"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2" w15:restartNumberingAfterBreak="0">
    <w:nsid w:val="65955400"/>
    <w:multiLevelType w:val="hybridMultilevel"/>
    <w:tmpl w:val="B2B2F036"/>
    <w:lvl w:ilvl="0" w:tplc="BECE807C">
      <w:start w:val="1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34" w15:restartNumberingAfterBreak="0">
    <w:nsid w:val="6A0338F4"/>
    <w:multiLevelType w:val="multilevel"/>
    <w:tmpl w:val="0419001D"/>
    <w:styleLink w:val="5"/>
    <w:lvl w:ilvl="0">
      <w:start w:val="1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A7E2C7A"/>
    <w:multiLevelType w:val="hybridMultilevel"/>
    <w:tmpl w:val="E4C2832E"/>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7BC7580A"/>
    <w:multiLevelType w:val="multilevel"/>
    <w:tmpl w:val="877ADF5E"/>
    <w:lvl w:ilvl="0">
      <w:start w:val="12"/>
      <w:numFmt w:val="decimal"/>
      <w:lvlText w:val="%1."/>
      <w:lvlJc w:val="left"/>
      <w:pPr>
        <w:ind w:left="480" w:hanging="480"/>
      </w:pPr>
      <w:rPr>
        <w:rFonts w:cs="Times New Roman" w:hint="default"/>
      </w:rPr>
    </w:lvl>
    <w:lvl w:ilvl="1">
      <w:start w:val="1"/>
      <w:numFmt w:val="decimal"/>
      <w:lvlText w:val="%1.%2."/>
      <w:lvlJc w:val="left"/>
      <w:pPr>
        <w:ind w:left="1200" w:hanging="48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num w:numId="1">
    <w:abstractNumId w:val="36"/>
  </w:num>
  <w:num w:numId="2">
    <w:abstractNumId w:val="22"/>
  </w:num>
  <w:num w:numId="3">
    <w:abstractNumId w:val="31"/>
  </w:num>
  <w:num w:numId="4">
    <w:abstractNumId w:val="24"/>
  </w:num>
  <w:num w:numId="5">
    <w:abstractNumId w:val="25"/>
  </w:num>
  <w:num w:numId="6">
    <w:abstractNumId w:val="33"/>
  </w:num>
  <w:num w:numId="7">
    <w:abstractNumId w:val="28"/>
  </w:num>
  <w:num w:numId="8">
    <w:abstractNumId w:val="23"/>
  </w:num>
  <w:num w:numId="9">
    <w:abstractNumId w:val="34"/>
  </w:num>
  <w:num w:numId="10">
    <w:abstractNumId w:val="20"/>
  </w:num>
  <w:num w:numId="11">
    <w:abstractNumId w:val="29"/>
  </w:num>
  <w:num w:numId="12">
    <w:abstractNumId w:val="35"/>
  </w:num>
  <w:num w:numId="13">
    <w:abstractNumId w:val="30"/>
  </w:num>
  <w:num w:numId="14">
    <w:abstractNumId w:val="27"/>
  </w:num>
  <w:num w:numId="15">
    <w:abstractNumId w:val="37"/>
  </w:num>
  <w:num w:numId="16">
    <w:abstractNumId w:val="26"/>
  </w:num>
  <w:num w:numId="17">
    <w:abstractNumId w:val="21"/>
  </w:num>
  <w:num w:numId="18">
    <w:abstractNumId w:val="3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626"/>
    <w:rsid w:val="000009A9"/>
    <w:rsid w:val="00002594"/>
    <w:rsid w:val="000031C9"/>
    <w:rsid w:val="000034FB"/>
    <w:rsid w:val="000056F8"/>
    <w:rsid w:val="000060B4"/>
    <w:rsid w:val="0000778F"/>
    <w:rsid w:val="00010C85"/>
    <w:rsid w:val="00012BFF"/>
    <w:rsid w:val="000149F5"/>
    <w:rsid w:val="0001622F"/>
    <w:rsid w:val="0001661B"/>
    <w:rsid w:val="00016E57"/>
    <w:rsid w:val="00021C52"/>
    <w:rsid w:val="0002349B"/>
    <w:rsid w:val="00023BED"/>
    <w:rsid w:val="000244AE"/>
    <w:rsid w:val="00026101"/>
    <w:rsid w:val="000317A9"/>
    <w:rsid w:val="000323A9"/>
    <w:rsid w:val="00034AE0"/>
    <w:rsid w:val="0003798A"/>
    <w:rsid w:val="00042E35"/>
    <w:rsid w:val="00043071"/>
    <w:rsid w:val="0005193A"/>
    <w:rsid w:val="0005511E"/>
    <w:rsid w:val="00056B70"/>
    <w:rsid w:val="00057421"/>
    <w:rsid w:val="00060A94"/>
    <w:rsid w:val="000622F3"/>
    <w:rsid w:val="00062BEE"/>
    <w:rsid w:val="00063211"/>
    <w:rsid w:val="00063355"/>
    <w:rsid w:val="00064ECE"/>
    <w:rsid w:val="000667B1"/>
    <w:rsid w:val="000732C3"/>
    <w:rsid w:val="000734B4"/>
    <w:rsid w:val="00075087"/>
    <w:rsid w:val="00075142"/>
    <w:rsid w:val="00076FF9"/>
    <w:rsid w:val="00077EDA"/>
    <w:rsid w:val="00080141"/>
    <w:rsid w:val="0008259D"/>
    <w:rsid w:val="0008303F"/>
    <w:rsid w:val="000833CA"/>
    <w:rsid w:val="0008486D"/>
    <w:rsid w:val="00084F6C"/>
    <w:rsid w:val="000908DD"/>
    <w:rsid w:val="00091302"/>
    <w:rsid w:val="00091CE8"/>
    <w:rsid w:val="000922B2"/>
    <w:rsid w:val="000932FC"/>
    <w:rsid w:val="00095F81"/>
    <w:rsid w:val="000966D4"/>
    <w:rsid w:val="00096DF8"/>
    <w:rsid w:val="00097ABC"/>
    <w:rsid w:val="00097CB4"/>
    <w:rsid w:val="000A3003"/>
    <w:rsid w:val="000A3D39"/>
    <w:rsid w:val="000A497D"/>
    <w:rsid w:val="000A6219"/>
    <w:rsid w:val="000A7435"/>
    <w:rsid w:val="000B368D"/>
    <w:rsid w:val="000B426C"/>
    <w:rsid w:val="000B4C90"/>
    <w:rsid w:val="000B577D"/>
    <w:rsid w:val="000B5D2F"/>
    <w:rsid w:val="000B7196"/>
    <w:rsid w:val="000B754C"/>
    <w:rsid w:val="000B7DD4"/>
    <w:rsid w:val="000C020F"/>
    <w:rsid w:val="000C0A8D"/>
    <w:rsid w:val="000C1754"/>
    <w:rsid w:val="000C17F2"/>
    <w:rsid w:val="000C5639"/>
    <w:rsid w:val="000C6871"/>
    <w:rsid w:val="000D0E8C"/>
    <w:rsid w:val="000D1398"/>
    <w:rsid w:val="000D363A"/>
    <w:rsid w:val="000D474A"/>
    <w:rsid w:val="000D579F"/>
    <w:rsid w:val="000D76D9"/>
    <w:rsid w:val="000E2B77"/>
    <w:rsid w:val="000E31B1"/>
    <w:rsid w:val="000E4771"/>
    <w:rsid w:val="000F0D4B"/>
    <w:rsid w:val="000F1D49"/>
    <w:rsid w:val="000F305D"/>
    <w:rsid w:val="000F7CBB"/>
    <w:rsid w:val="00100259"/>
    <w:rsid w:val="00102031"/>
    <w:rsid w:val="00102508"/>
    <w:rsid w:val="00103CD4"/>
    <w:rsid w:val="001040E4"/>
    <w:rsid w:val="00104966"/>
    <w:rsid w:val="00110D2F"/>
    <w:rsid w:val="00110F4C"/>
    <w:rsid w:val="001112F1"/>
    <w:rsid w:val="001201BD"/>
    <w:rsid w:val="00120722"/>
    <w:rsid w:val="00121305"/>
    <w:rsid w:val="00124D3A"/>
    <w:rsid w:val="001253A4"/>
    <w:rsid w:val="00125B57"/>
    <w:rsid w:val="00126270"/>
    <w:rsid w:val="001268E1"/>
    <w:rsid w:val="0012759C"/>
    <w:rsid w:val="00127815"/>
    <w:rsid w:val="00133124"/>
    <w:rsid w:val="001331E1"/>
    <w:rsid w:val="00133D23"/>
    <w:rsid w:val="00134083"/>
    <w:rsid w:val="00135984"/>
    <w:rsid w:val="00135997"/>
    <w:rsid w:val="001365B4"/>
    <w:rsid w:val="00140142"/>
    <w:rsid w:val="00142358"/>
    <w:rsid w:val="00144882"/>
    <w:rsid w:val="00145B27"/>
    <w:rsid w:val="0014628F"/>
    <w:rsid w:val="00150234"/>
    <w:rsid w:val="00152F02"/>
    <w:rsid w:val="00153E98"/>
    <w:rsid w:val="00155BBC"/>
    <w:rsid w:val="00156754"/>
    <w:rsid w:val="001572BA"/>
    <w:rsid w:val="00164122"/>
    <w:rsid w:val="001641DE"/>
    <w:rsid w:val="00164D5E"/>
    <w:rsid w:val="00170439"/>
    <w:rsid w:val="00172984"/>
    <w:rsid w:val="00174497"/>
    <w:rsid w:val="00175AF3"/>
    <w:rsid w:val="00175B97"/>
    <w:rsid w:val="00192F2B"/>
    <w:rsid w:val="00193BDF"/>
    <w:rsid w:val="00194005"/>
    <w:rsid w:val="0019560E"/>
    <w:rsid w:val="001963B6"/>
    <w:rsid w:val="00197D36"/>
    <w:rsid w:val="00197EC8"/>
    <w:rsid w:val="001A1F49"/>
    <w:rsid w:val="001A25F6"/>
    <w:rsid w:val="001A2902"/>
    <w:rsid w:val="001A3AFA"/>
    <w:rsid w:val="001B3386"/>
    <w:rsid w:val="001B43F2"/>
    <w:rsid w:val="001B4A7C"/>
    <w:rsid w:val="001B572A"/>
    <w:rsid w:val="001B7FE4"/>
    <w:rsid w:val="001C4385"/>
    <w:rsid w:val="001C553B"/>
    <w:rsid w:val="001C5B87"/>
    <w:rsid w:val="001D47E4"/>
    <w:rsid w:val="001D4B90"/>
    <w:rsid w:val="001D5D93"/>
    <w:rsid w:val="001D6510"/>
    <w:rsid w:val="001D6CDA"/>
    <w:rsid w:val="001E1306"/>
    <w:rsid w:val="001E1C78"/>
    <w:rsid w:val="001E49B9"/>
    <w:rsid w:val="001E4FAC"/>
    <w:rsid w:val="001E517B"/>
    <w:rsid w:val="001E5398"/>
    <w:rsid w:val="001E68EF"/>
    <w:rsid w:val="001F07E5"/>
    <w:rsid w:val="001F1437"/>
    <w:rsid w:val="001F4F09"/>
    <w:rsid w:val="0020238F"/>
    <w:rsid w:val="00202CC0"/>
    <w:rsid w:val="00204539"/>
    <w:rsid w:val="00204724"/>
    <w:rsid w:val="00204FBB"/>
    <w:rsid w:val="002058DA"/>
    <w:rsid w:val="00206697"/>
    <w:rsid w:val="002070CC"/>
    <w:rsid w:val="002078B6"/>
    <w:rsid w:val="00211B4C"/>
    <w:rsid w:val="002121C9"/>
    <w:rsid w:val="002124BC"/>
    <w:rsid w:val="0021278F"/>
    <w:rsid w:val="002136C5"/>
    <w:rsid w:val="00214156"/>
    <w:rsid w:val="002153AD"/>
    <w:rsid w:val="00216F50"/>
    <w:rsid w:val="00217F44"/>
    <w:rsid w:val="0022036A"/>
    <w:rsid w:val="002205BC"/>
    <w:rsid w:val="0022285B"/>
    <w:rsid w:val="0022332B"/>
    <w:rsid w:val="00227296"/>
    <w:rsid w:val="002301BD"/>
    <w:rsid w:val="002308E9"/>
    <w:rsid w:val="00231330"/>
    <w:rsid w:val="00232101"/>
    <w:rsid w:val="002324F8"/>
    <w:rsid w:val="002348C9"/>
    <w:rsid w:val="00235268"/>
    <w:rsid w:val="00243B7C"/>
    <w:rsid w:val="00244073"/>
    <w:rsid w:val="00250989"/>
    <w:rsid w:val="00253844"/>
    <w:rsid w:val="00254207"/>
    <w:rsid w:val="00254773"/>
    <w:rsid w:val="002611FA"/>
    <w:rsid w:val="00261BE5"/>
    <w:rsid w:val="00262269"/>
    <w:rsid w:val="00262D02"/>
    <w:rsid w:val="00263C75"/>
    <w:rsid w:val="00263CB2"/>
    <w:rsid w:val="0026446F"/>
    <w:rsid w:val="002644A4"/>
    <w:rsid w:val="00265E9D"/>
    <w:rsid w:val="002666AF"/>
    <w:rsid w:val="00266885"/>
    <w:rsid w:val="002672FA"/>
    <w:rsid w:val="00273288"/>
    <w:rsid w:val="00273C86"/>
    <w:rsid w:val="002740D1"/>
    <w:rsid w:val="002806B4"/>
    <w:rsid w:val="00281E13"/>
    <w:rsid w:val="00283C4A"/>
    <w:rsid w:val="002848ED"/>
    <w:rsid w:val="0028553D"/>
    <w:rsid w:val="00286A4F"/>
    <w:rsid w:val="00286DE5"/>
    <w:rsid w:val="002873D3"/>
    <w:rsid w:val="002900EB"/>
    <w:rsid w:val="002903B3"/>
    <w:rsid w:val="00292171"/>
    <w:rsid w:val="002925AE"/>
    <w:rsid w:val="0029592C"/>
    <w:rsid w:val="00295DF6"/>
    <w:rsid w:val="0029780B"/>
    <w:rsid w:val="002A237F"/>
    <w:rsid w:val="002A4172"/>
    <w:rsid w:val="002A7471"/>
    <w:rsid w:val="002A78F2"/>
    <w:rsid w:val="002A7A38"/>
    <w:rsid w:val="002B2AAC"/>
    <w:rsid w:val="002B4FCC"/>
    <w:rsid w:val="002B7236"/>
    <w:rsid w:val="002B7632"/>
    <w:rsid w:val="002B7FD1"/>
    <w:rsid w:val="002C0532"/>
    <w:rsid w:val="002C1AC3"/>
    <w:rsid w:val="002C509C"/>
    <w:rsid w:val="002C589D"/>
    <w:rsid w:val="002C6C2F"/>
    <w:rsid w:val="002C7D3E"/>
    <w:rsid w:val="002D1FE7"/>
    <w:rsid w:val="002D2DA5"/>
    <w:rsid w:val="002D4632"/>
    <w:rsid w:val="002D72E2"/>
    <w:rsid w:val="002D7B8C"/>
    <w:rsid w:val="002E0CD2"/>
    <w:rsid w:val="002E1975"/>
    <w:rsid w:val="002E1C06"/>
    <w:rsid w:val="002E1DB1"/>
    <w:rsid w:val="002E20FF"/>
    <w:rsid w:val="002E342E"/>
    <w:rsid w:val="002E39AA"/>
    <w:rsid w:val="002E57C6"/>
    <w:rsid w:val="002E5A6A"/>
    <w:rsid w:val="002E5B2F"/>
    <w:rsid w:val="002E631F"/>
    <w:rsid w:val="002E634E"/>
    <w:rsid w:val="002E7620"/>
    <w:rsid w:val="002F262E"/>
    <w:rsid w:val="002F671C"/>
    <w:rsid w:val="002F703D"/>
    <w:rsid w:val="0030029A"/>
    <w:rsid w:val="00300F02"/>
    <w:rsid w:val="00302033"/>
    <w:rsid w:val="003106E5"/>
    <w:rsid w:val="00310B4E"/>
    <w:rsid w:val="00310CFB"/>
    <w:rsid w:val="00310FC0"/>
    <w:rsid w:val="003112AC"/>
    <w:rsid w:val="00315A05"/>
    <w:rsid w:val="003165E3"/>
    <w:rsid w:val="00316D55"/>
    <w:rsid w:val="003204CE"/>
    <w:rsid w:val="00324611"/>
    <w:rsid w:val="00330504"/>
    <w:rsid w:val="00330C70"/>
    <w:rsid w:val="00332D10"/>
    <w:rsid w:val="00333C56"/>
    <w:rsid w:val="003359D8"/>
    <w:rsid w:val="00336AE0"/>
    <w:rsid w:val="003378F6"/>
    <w:rsid w:val="0035047F"/>
    <w:rsid w:val="003504B0"/>
    <w:rsid w:val="003520B4"/>
    <w:rsid w:val="0035461C"/>
    <w:rsid w:val="003550A8"/>
    <w:rsid w:val="00361589"/>
    <w:rsid w:val="003615A4"/>
    <w:rsid w:val="00361D62"/>
    <w:rsid w:val="0036419B"/>
    <w:rsid w:val="00365FA9"/>
    <w:rsid w:val="003719CB"/>
    <w:rsid w:val="00371A60"/>
    <w:rsid w:val="00371CC3"/>
    <w:rsid w:val="00373809"/>
    <w:rsid w:val="00373FEE"/>
    <w:rsid w:val="003776FB"/>
    <w:rsid w:val="0038069C"/>
    <w:rsid w:val="00386198"/>
    <w:rsid w:val="00390D12"/>
    <w:rsid w:val="00391111"/>
    <w:rsid w:val="00392850"/>
    <w:rsid w:val="00394BF7"/>
    <w:rsid w:val="003953BB"/>
    <w:rsid w:val="00397C5E"/>
    <w:rsid w:val="003A009A"/>
    <w:rsid w:val="003A1EE0"/>
    <w:rsid w:val="003A1F92"/>
    <w:rsid w:val="003A2445"/>
    <w:rsid w:val="003A2D2C"/>
    <w:rsid w:val="003A57FF"/>
    <w:rsid w:val="003A63BF"/>
    <w:rsid w:val="003A7104"/>
    <w:rsid w:val="003A712C"/>
    <w:rsid w:val="003B0D25"/>
    <w:rsid w:val="003B1EBD"/>
    <w:rsid w:val="003B2ED5"/>
    <w:rsid w:val="003B5B6B"/>
    <w:rsid w:val="003B5F05"/>
    <w:rsid w:val="003B63C1"/>
    <w:rsid w:val="003C00DB"/>
    <w:rsid w:val="003C4A28"/>
    <w:rsid w:val="003C4E06"/>
    <w:rsid w:val="003C4FED"/>
    <w:rsid w:val="003C5524"/>
    <w:rsid w:val="003C59AE"/>
    <w:rsid w:val="003C7B40"/>
    <w:rsid w:val="003D0502"/>
    <w:rsid w:val="003D0FD1"/>
    <w:rsid w:val="003D3467"/>
    <w:rsid w:val="003D429D"/>
    <w:rsid w:val="003D4385"/>
    <w:rsid w:val="003D4A21"/>
    <w:rsid w:val="003D56AF"/>
    <w:rsid w:val="003D64BC"/>
    <w:rsid w:val="003E06B0"/>
    <w:rsid w:val="003E115A"/>
    <w:rsid w:val="003E11FA"/>
    <w:rsid w:val="003E1517"/>
    <w:rsid w:val="003E28D9"/>
    <w:rsid w:val="003E29AC"/>
    <w:rsid w:val="003E33ED"/>
    <w:rsid w:val="003E3CD6"/>
    <w:rsid w:val="003E4D0D"/>
    <w:rsid w:val="003F0D74"/>
    <w:rsid w:val="003F16AA"/>
    <w:rsid w:val="003F3080"/>
    <w:rsid w:val="003F6B56"/>
    <w:rsid w:val="004007A2"/>
    <w:rsid w:val="00401FCA"/>
    <w:rsid w:val="004037B1"/>
    <w:rsid w:val="00404819"/>
    <w:rsid w:val="004051EF"/>
    <w:rsid w:val="00407916"/>
    <w:rsid w:val="0041175C"/>
    <w:rsid w:val="00412D7D"/>
    <w:rsid w:val="0041458D"/>
    <w:rsid w:val="00417362"/>
    <w:rsid w:val="0042307B"/>
    <w:rsid w:val="004239D5"/>
    <w:rsid w:val="004248F0"/>
    <w:rsid w:val="00424A7E"/>
    <w:rsid w:val="0042568A"/>
    <w:rsid w:val="004256B4"/>
    <w:rsid w:val="00425E7E"/>
    <w:rsid w:val="004261F6"/>
    <w:rsid w:val="004268B0"/>
    <w:rsid w:val="00427143"/>
    <w:rsid w:val="00427393"/>
    <w:rsid w:val="00427711"/>
    <w:rsid w:val="00433267"/>
    <w:rsid w:val="004334C5"/>
    <w:rsid w:val="00434102"/>
    <w:rsid w:val="00440428"/>
    <w:rsid w:val="00441051"/>
    <w:rsid w:val="00441B40"/>
    <w:rsid w:val="004435D2"/>
    <w:rsid w:val="0044546A"/>
    <w:rsid w:val="00453288"/>
    <w:rsid w:val="004544CE"/>
    <w:rsid w:val="00461E7D"/>
    <w:rsid w:val="004628D8"/>
    <w:rsid w:val="00462929"/>
    <w:rsid w:val="004635E3"/>
    <w:rsid w:val="00464117"/>
    <w:rsid w:val="004641EA"/>
    <w:rsid w:val="004654B8"/>
    <w:rsid w:val="004701B9"/>
    <w:rsid w:val="00471DA6"/>
    <w:rsid w:val="00472775"/>
    <w:rsid w:val="004737AC"/>
    <w:rsid w:val="00474C20"/>
    <w:rsid w:val="00474FE2"/>
    <w:rsid w:val="004755A8"/>
    <w:rsid w:val="00475A2F"/>
    <w:rsid w:val="00480A06"/>
    <w:rsid w:val="0048109F"/>
    <w:rsid w:val="00481E46"/>
    <w:rsid w:val="004821CC"/>
    <w:rsid w:val="004830A9"/>
    <w:rsid w:val="004832CB"/>
    <w:rsid w:val="004843E3"/>
    <w:rsid w:val="004853B1"/>
    <w:rsid w:val="00486136"/>
    <w:rsid w:val="00487C45"/>
    <w:rsid w:val="00490C80"/>
    <w:rsid w:val="00490D5F"/>
    <w:rsid w:val="004932FC"/>
    <w:rsid w:val="00494846"/>
    <w:rsid w:val="00494B4C"/>
    <w:rsid w:val="00495031"/>
    <w:rsid w:val="0049508C"/>
    <w:rsid w:val="004955FC"/>
    <w:rsid w:val="004967FC"/>
    <w:rsid w:val="004A1519"/>
    <w:rsid w:val="004A58A1"/>
    <w:rsid w:val="004B0015"/>
    <w:rsid w:val="004B0986"/>
    <w:rsid w:val="004B4671"/>
    <w:rsid w:val="004B76DA"/>
    <w:rsid w:val="004C1B36"/>
    <w:rsid w:val="004C3F47"/>
    <w:rsid w:val="004C4AA3"/>
    <w:rsid w:val="004C654C"/>
    <w:rsid w:val="004C6FA1"/>
    <w:rsid w:val="004D119F"/>
    <w:rsid w:val="004D2CAF"/>
    <w:rsid w:val="004E12F0"/>
    <w:rsid w:val="004E1CC5"/>
    <w:rsid w:val="004E203B"/>
    <w:rsid w:val="004E4019"/>
    <w:rsid w:val="004E5793"/>
    <w:rsid w:val="004E5AED"/>
    <w:rsid w:val="004E6CDE"/>
    <w:rsid w:val="004E6D1C"/>
    <w:rsid w:val="004E7763"/>
    <w:rsid w:val="004F0287"/>
    <w:rsid w:val="004F1B48"/>
    <w:rsid w:val="004F4BB8"/>
    <w:rsid w:val="004F5775"/>
    <w:rsid w:val="004F5CD4"/>
    <w:rsid w:val="004F6E55"/>
    <w:rsid w:val="004F6E8F"/>
    <w:rsid w:val="00500583"/>
    <w:rsid w:val="005021F0"/>
    <w:rsid w:val="0050337F"/>
    <w:rsid w:val="00504A34"/>
    <w:rsid w:val="005065AE"/>
    <w:rsid w:val="00506678"/>
    <w:rsid w:val="00511EF9"/>
    <w:rsid w:val="00512D3D"/>
    <w:rsid w:val="00514010"/>
    <w:rsid w:val="0051538E"/>
    <w:rsid w:val="00517626"/>
    <w:rsid w:val="00520BE6"/>
    <w:rsid w:val="005211ED"/>
    <w:rsid w:val="00521B90"/>
    <w:rsid w:val="005266D0"/>
    <w:rsid w:val="00530521"/>
    <w:rsid w:val="00530D26"/>
    <w:rsid w:val="005313DB"/>
    <w:rsid w:val="005317A8"/>
    <w:rsid w:val="005320ED"/>
    <w:rsid w:val="00535E54"/>
    <w:rsid w:val="00536825"/>
    <w:rsid w:val="0053783F"/>
    <w:rsid w:val="00540504"/>
    <w:rsid w:val="00540DE7"/>
    <w:rsid w:val="00541129"/>
    <w:rsid w:val="00541292"/>
    <w:rsid w:val="005422F8"/>
    <w:rsid w:val="00543059"/>
    <w:rsid w:val="00543523"/>
    <w:rsid w:val="00545DA3"/>
    <w:rsid w:val="00556291"/>
    <w:rsid w:val="00556AF4"/>
    <w:rsid w:val="00557BB8"/>
    <w:rsid w:val="00561252"/>
    <w:rsid w:val="00563BBF"/>
    <w:rsid w:val="00566E83"/>
    <w:rsid w:val="00566F58"/>
    <w:rsid w:val="0057109C"/>
    <w:rsid w:val="00574190"/>
    <w:rsid w:val="0058077E"/>
    <w:rsid w:val="00582403"/>
    <w:rsid w:val="0058440A"/>
    <w:rsid w:val="005852BC"/>
    <w:rsid w:val="0058694C"/>
    <w:rsid w:val="00593A7E"/>
    <w:rsid w:val="00593F4C"/>
    <w:rsid w:val="00596354"/>
    <w:rsid w:val="005967F0"/>
    <w:rsid w:val="00597163"/>
    <w:rsid w:val="005A0BC5"/>
    <w:rsid w:val="005A1EA1"/>
    <w:rsid w:val="005A2C42"/>
    <w:rsid w:val="005A481C"/>
    <w:rsid w:val="005B03C0"/>
    <w:rsid w:val="005B08FD"/>
    <w:rsid w:val="005B1E88"/>
    <w:rsid w:val="005B1FF3"/>
    <w:rsid w:val="005B391D"/>
    <w:rsid w:val="005B6260"/>
    <w:rsid w:val="005B65E9"/>
    <w:rsid w:val="005B72FE"/>
    <w:rsid w:val="005C184A"/>
    <w:rsid w:val="005C22EF"/>
    <w:rsid w:val="005C26D7"/>
    <w:rsid w:val="005C2C22"/>
    <w:rsid w:val="005C38AE"/>
    <w:rsid w:val="005C3C11"/>
    <w:rsid w:val="005C5D3D"/>
    <w:rsid w:val="005C7036"/>
    <w:rsid w:val="005D0B3B"/>
    <w:rsid w:val="005D1973"/>
    <w:rsid w:val="005D1A7A"/>
    <w:rsid w:val="005D1CC0"/>
    <w:rsid w:val="005D20CE"/>
    <w:rsid w:val="005D29F7"/>
    <w:rsid w:val="005D3A6D"/>
    <w:rsid w:val="005D42F1"/>
    <w:rsid w:val="005D546B"/>
    <w:rsid w:val="005E03F9"/>
    <w:rsid w:val="005E0E29"/>
    <w:rsid w:val="005E17EC"/>
    <w:rsid w:val="005E2CF1"/>
    <w:rsid w:val="005E35BA"/>
    <w:rsid w:val="005E6F58"/>
    <w:rsid w:val="005E7246"/>
    <w:rsid w:val="005F4FC7"/>
    <w:rsid w:val="005F515A"/>
    <w:rsid w:val="005F5EF7"/>
    <w:rsid w:val="005F6B61"/>
    <w:rsid w:val="005F7917"/>
    <w:rsid w:val="005F7C9B"/>
    <w:rsid w:val="0060427E"/>
    <w:rsid w:val="00604934"/>
    <w:rsid w:val="006107DD"/>
    <w:rsid w:val="00612ECE"/>
    <w:rsid w:val="00614C47"/>
    <w:rsid w:val="0061526F"/>
    <w:rsid w:val="00615443"/>
    <w:rsid w:val="0061577C"/>
    <w:rsid w:val="00615DA3"/>
    <w:rsid w:val="00622B7A"/>
    <w:rsid w:val="00622DFD"/>
    <w:rsid w:val="006245A1"/>
    <w:rsid w:val="0062492A"/>
    <w:rsid w:val="00627AB1"/>
    <w:rsid w:val="006301D3"/>
    <w:rsid w:val="006306F6"/>
    <w:rsid w:val="0063143D"/>
    <w:rsid w:val="00631500"/>
    <w:rsid w:val="006317DC"/>
    <w:rsid w:val="00631961"/>
    <w:rsid w:val="0063219C"/>
    <w:rsid w:val="00633823"/>
    <w:rsid w:val="00635201"/>
    <w:rsid w:val="0063669A"/>
    <w:rsid w:val="00637345"/>
    <w:rsid w:val="006414E0"/>
    <w:rsid w:val="006417A1"/>
    <w:rsid w:val="00641891"/>
    <w:rsid w:val="00641C1A"/>
    <w:rsid w:val="00641FCD"/>
    <w:rsid w:val="0065066D"/>
    <w:rsid w:val="00654723"/>
    <w:rsid w:val="0065766D"/>
    <w:rsid w:val="00660A27"/>
    <w:rsid w:val="00662DE5"/>
    <w:rsid w:val="00662FC1"/>
    <w:rsid w:val="00663418"/>
    <w:rsid w:val="0066550E"/>
    <w:rsid w:val="006709E2"/>
    <w:rsid w:val="006717D1"/>
    <w:rsid w:val="00672722"/>
    <w:rsid w:val="00673DE4"/>
    <w:rsid w:val="006741FC"/>
    <w:rsid w:val="006747F6"/>
    <w:rsid w:val="006759DC"/>
    <w:rsid w:val="006769D9"/>
    <w:rsid w:val="00676E04"/>
    <w:rsid w:val="0067761D"/>
    <w:rsid w:val="00682C76"/>
    <w:rsid w:val="00683CDE"/>
    <w:rsid w:val="0068546C"/>
    <w:rsid w:val="00685F9E"/>
    <w:rsid w:val="006940B5"/>
    <w:rsid w:val="006942F5"/>
    <w:rsid w:val="006970CC"/>
    <w:rsid w:val="006A2BE0"/>
    <w:rsid w:val="006A2CBC"/>
    <w:rsid w:val="006A3127"/>
    <w:rsid w:val="006A3BF1"/>
    <w:rsid w:val="006B4E54"/>
    <w:rsid w:val="006B50B8"/>
    <w:rsid w:val="006B5838"/>
    <w:rsid w:val="006C0C19"/>
    <w:rsid w:val="006C3932"/>
    <w:rsid w:val="006C3C98"/>
    <w:rsid w:val="006C3F40"/>
    <w:rsid w:val="006C5000"/>
    <w:rsid w:val="006C57B9"/>
    <w:rsid w:val="006C60E9"/>
    <w:rsid w:val="006D04D6"/>
    <w:rsid w:val="006D13E0"/>
    <w:rsid w:val="006D1F21"/>
    <w:rsid w:val="006D2C79"/>
    <w:rsid w:val="006D45AC"/>
    <w:rsid w:val="006D46E3"/>
    <w:rsid w:val="006D6BF0"/>
    <w:rsid w:val="006D745C"/>
    <w:rsid w:val="006E013E"/>
    <w:rsid w:val="006E1A64"/>
    <w:rsid w:val="006E212C"/>
    <w:rsid w:val="006E2DDC"/>
    <w:rsid w:val="006E3D83"/>
    <w:rsid w:val="006E4681"/>
    <w:rsid w:val="006E5CF3"/>
    <w:rsid w:val="006E6B4A"/>
    <w:rsid w:val="006F0E2C"/>
    <w:rsid w:val="006F1C07"/>
    <w:rsid w:val="006F222A"/>
    <w:rsid w:val="006F27B1"/>
    <w:rsid w:val="006F375A"/>
    <w:rsid w:val="006F4FE3"/>
    <w:rsid w:val="007002D7"/>
    <w:rsid w:val="00700EEA"/>
    <w:rsid w:val="00703211"/>
    <w:rsid w:val="00705D94"/>
    <w:rsid w:val="00706535"/>
    <w:rsid w:val="007068C0"/>
    <w:rsid w:val="00711E3C"/>
    <w:rsid w:val="007132BE"/>
    <w:rsid w:val="00721C2E"/>
    <w:rsid w:val="0072767F"/>
    <w:rsid w:val="00734B45"/>
    <w:rsid w:val="0073569E"/>
    <w:rsid w:val="0073576A"/>
    <w:rsid w:val="0073718C"/>
    <w:rsid w:val="00737E99"/>
    <w:rsid w:val="00741256"/>
    <w:rsid w:val="00743256"/>
    <w:rsid w:val="007457F4"/>
    <w:rsid w:val="00747B1E"/>
    <w:rsid w:val="00751C1F"/>
    <w:rsid w:val="00760B29"/>
    <w:rsid w:val="00761B8F"/>
    <w:rsid w:val="007630B3"/>
    <w:rsid w:val="00766796"/>
    <w:rsid w:val="0077334E"/>
    <w:rsid w:val="00774543"/>
    <w:rsid w:val="0077591D"/>
    <w:rsid w:val="007762C9"/>
    <w:rsid w:val="007815F9"/>
    <w:rsid w:val="00782C55"/>
    <w:rsid w:val="00783170"/>
    <w:rsid w:val="00783D6F"/>
    <w:rsid w:val="00784D81"/>
    <w:rsid w:val="007852AC"/>
    <w:rsid w:val="00786880"/>
    <w:rsid w:val="00794EC7"/>
    <w:rsid w:val="00795AAA"/>
    <w:rsid w:val="007A140C"/>
    <w:rsid w:val="007A52FD"/>
    <w:rsid w:val="007A7B2D"/>
    <w:rsid w:val="007B2169"/>
    <w:rsid w:val="007B2C1A"/>
    <w:rsid w:val="007B35DA"/>
    <w:rsid w:val="007B3CAC"/>
    <w:rsid w:val="007B5A67"/>
    <w:rsid w:val="007B70D1"/>
    <w:rsid w:val="007C20E8"/>
    <w:rsid w:val="007C24EA"/>
    <w:rsid w:val="007C712F"/>
    <w:rsid w:val="007C76CF"/>
    <w:rsid w:val="007D0D5D"/>
    <w:rsid w:val="007D0DDB"/>
    <w:rsid w:val="007D3212"/>
    <w:rsid w:val="007D4FCA"/>
    <w:rsid w:val="007D6AE4"/>
    <w:rsid w:val="007E03EA"/>
    <w:rsid w:val="007E1013"/>
    <w:rsid w:val="007E1C82"/>
    <w:rsid w:val="007E415B"/>
    <w:rsid w:val="007E4233"/>
    <w:rsid w:val="007E5781"/>
    <w:rsid w:val="007E57B7"/>
    <w:rsid w:val="007E668A"/>
    <w:rsid w:val="007E69F8"/>
    <w:rsid w:val="007F0141"/>
    <w:rsid w:val="007F07DF"/>
    <w:rsid w:val="007F195C"/>
    <w:rsid w:val="007F7B52"/>
    <w:rsid w:val="007F7F2C"/>
    <w:rsid w:val="00800346"/>
    <w:rsid w:val="0080667F"/>
    <w:rsid w:val="008074DE"/>
    <w:rsid w:val="00807B30"/>
    <w:rsid w:val="00807D68"/>
    <w:rsid w:val="008126E4"/>
    <w:rsid w:val="00814B98"/>
    <w:rsid w:val="00814E5F"/>
    <w:rsid w:val="00821365"/>
    <w:rsid w:val="008230A0"/>
    <w:rsid w:val="008233FF"/>
    <w:rsid w:val="00825880"/>
    <w:rsid w:val="00825B9E"/>
    <w:rsid w:val="00825BD7"/>
    <w:rsid w:val="00826350"/>
    <w:rsid w:val="008301E3"/>
    <w:rsid w:val="00832F68"/>
    <w:rsid w:val="0083359C"/>
    <w:rsid w:val="00835543"/>
    <w:rsid w:val="00835F2C"/>
    <w:rsid w:val="008372BD"/>
    <w:rsid w:val="00840FBD"/>
    <w:rsid w:val="0084212F"/>
    <w:rsid w:val="00845FFE"/>
    <w:rsid w:val="008477A6"/>
    <w:rsid w:val="00851B50"/>
    <w:rsid w:val="00851DB3"/>
    <w:rsid w:val="00852D21"/>
    <w:rsid w:val="00852FA4"/>
    <w:rsid w:val="00854D5B"/>
    <w:rsid w:val="0085574E"/>
    <w:rsid w:val="008603E7"/>
    <w:rsid w:val="008626CE"/>
    <w:rsid w:val="0087214D"/>
    <w:rsid w:val="00872C18"/>
    <w:rsid w:val="00872F81"/>
    <w:rsid w:val="0087418B"/>
    <w:rsid w:val="00874ADF"/>
    <w:rsid w:val="0087556B"/>
    <w:rsid w:val="00880C7E"/>
    <w:rsid w:val="008855CB"/>
    <w:rsid w:val="00886C41"/>
    <w:rsid w:val="00892C1A"/>
    <w:rsid w:val="00894135"/>
    <w:rsid w:val="00895206"/>
    <w:rsid w:val="00896C07"/>
    <w:rsid w:val="00896E0A"/>
    <w:rsid w:val="008A15DF"/>
    <w:rsid w:val="008A419F"/>
    <w:rsid w:val="008A4289"/>
    <w:rsid w:val="008A42ED"/>
    <w:rsid w:val="008A5BC7"/>
    <w:rsid w:val="008A6F19"/>
    <w:rsid w:val="008B35D0"/>
    <w:rsid w:val="008B5CF9"/>
    <w:rsid w:val="008B5DC8"/>
    <w:rsid w:val="008B64F0"/>
    <w:rsid w:val="008B687F"/>
    <w:rsid w:val="008B6B13"/>
    <w:rsid w:val="008B7BF6"/>
    <w:rsid w:val="008B7CC1"/>
    <w:rsid w:val="008C001D"/>
    <w:rsid w:val="008C024B"/>
    <w:rsid w:val="008C0660"/>
    <w:rsid w:val="008C3440"/>
    <w:rsid w:val="008C3C0B"/>
    <w:rsid w:val="008C55A6"/>
    <w:rsid w:val="008D2C01"/>
    <w:rsid w:val="008E32BB"/>
    <w:rsid w:val="008E4B20"/>
    <w:rsid w:val="008E753C"/>
    <w:rsid w:val="008F62ED"/>
    <w:rsid w:val="008F772F"/>
    <w:rsid w:val="00900B2F"/>
    <w:rsid w:val="009014FB"/>
    <w:rsid w:val="009023D8"/>
    <w:rsid w:val="0090312F"/>
    <w:rsid w:val="00903A92"/>
    <w:rsid w:val="00904E7B"/>
    <w:rsid w:val="00906779"/>
    <w:rsid w:val="00906D9D"/>
    <w:rsid w:val="00906DEC"/>
    <w:rsid w:val="0091077F"/>
    <w:rsid w:val="00910DF8"/>
    <w:rsid w:val="0091360A"/>
    <w:rsid w:val="009161F6"/>
    <w:rsid w:val="00916802"/>
    <w:rsid w:val="00920FFA"/>
    <w:rsid w:val="00924EF2"/>
    <w:rsid w:val="009258DE"/>
    <w:rsid w:val="00925CB1"/>
    <w:rsid w:val="00925D41"/>
    <w:rsid w:val="0092731C"/>
    <w:rsid w:val="009303AD"/>
    <w:rsid w:val="00930AAC"/>
    <w:rsid w:val="00931153"/>
    <w:rsid w:val="00932B58"/>
    <w:rsid w:val="0093436C"/>
    <w:rsid w:val="00934B84"/>
    <w:rsid w:val="009350DE"/>
    <w:rsid w:val="00937383"/>
    <w:rsid w:val="00942867"/>
    <w:rsid w:val="00942CDD"/>
    <w:rsid w:val="009435B1"/>
    <w:rsid w:val="009447D3"/>
    <w:rsid w:val="009448B1"/>
    <w:rsid w:val="00944EED"/>
    <w:rsid w:val="00946AA8"/>
    <w:rsid w:val="00947B34"/>
    <w:rsid w:val="00950E3E"/>
    <w:rsid w:val="00952E03"/>
    <w:rsid w:val="009540CD"/>
    <w:rsid w:val="00954C82"/>
    <w:rsid w:val="00956192"/>
    <w:rsid w:val="00956E03"/>
    <w:rsid w:val="00960D0A"/>
    <w:rsid w:val="00960F81"/>
    <w:rsid w:val="0096104F"/>
    <w:rsid w:val="00971D66"/>
    <w:rsid w:val="00974192"/>
    <w:rsid w:val="0097442F"/>
    <w:rsid w:val="00974766"/>
    <w:rsid w:val="009748D3"/>
    <w:rsid w:val="00977212"/>
    <w:rsid w:val="009774BF"/>
    <w:rsid w:val="009778B9"/>
    <w:rsid w:val="009818C8"/>
    <w:rsid w:val="00981C9C"/>
    <w:rsid w:val="00984126"/>
    <w:rsid w:val="00984B74"/>
    <w:rsid w:val="00990F47"/>
    <w:rsid w:val="009916A5"/>
    <w:rsid w:val="00991C67"/>
    <w:rsid w:val="00992884"/>
    <w:rsid w:val="00994A30"/>
    <w:rsid w:val="00995797"/>
    <w:rsid w:val="00995A61"/>
    <w:rsid w:val="009A196A"/>
    <w:rsid w:val="009A338B"/>
    <w:rsid w:val="009A48D8"/>
    <w:rsid w:val="009A52BC"/>
    <w:rsid w:val="009A5532"/>
    <w:rsid w:val="009A6451"/>
    <w:rsid w:val="009B1117"/>
    <w:rsid w:val="009B1185"/>
    <w:rsid w:val="009B287A"/>
    <w:rsid w:val="009B422B"/>
    <w:rsid w:val="009B731F"/>
    <w:rsid w:val="009B73B0"/>
    <w:rsid w:val="009C2AFE"/>
    <w:rsid w:val="009C2E04"/>
    <w:rsid w:val="009C2E5B"/>
    <w:rsid w:val="009C4059"/>
    <w:rsid w:val="009C5428"/>
    <w:rsid w:val="009C6CF5"/>
    <w:rsid w:val="009D2189"/>
    <w:rsid w:val="009D3275"/>
    <w:rsid w:val="009D5B37"/>
    <w:rsid w:val="009D7165"/>
    <w:rsid w:val="009D76D6"/>
    <w:rsid w:val="009E2540"/>
    <w:rsid w:val="009E2B50"/>
    <w:rsid w:val="009E3FAE"/>
    <w:rsid w:val="009E4263"/>
    <w:rsid w:val="009E4DC1"/>
    <w:rsid w:val="009E7062"/>
    <w:rsid w:val="009E7460"/>
    <w:rsid w:val="009F149E"/>
    <w:rsid w:val="009F25CA"/>
    <w:rsid w:val="009F3D4E"/>
    <w:rsid w:val="009F3E25"/>
    <w:rsid w:val="009F58F5"/>
    <w:rsid w:val="00A00147"/>
    <w:rsid w:val="00A002BC"/>
    <w:rsid w:val="00A009C9"/>
    <w:rsid w:val="00A01A86"/>
    <w:rsid w:val="00A02084"/>
    <w:rsid w:val="00A0321E"/>
    <w:rsid w:val="00A063F7"/>
    <w:rsid w:val="00A06DC6"/>
    <w:rsid w:val="00A06F68"/>
    <w:rsid w:val="00A07591"/>
    <w:rsid w:val="00A07A88"/>
    <w:rsid w:val="00A07C18"/>
    <w:rsid w:val="00A108E3"/>
    <w:rsid w:val="00A11E8C"/>
    <w:rsid w:val="00A13691"/>
    <w:rsid w:val="00A13706"/>
    <w:rsid w:val="00A145B7"/>
    <w:rsid w:val="00A15AD9"/>
    <w:rsid w:val="00A1636D"/>
    <w:rsid w:val="00A171E6"/>
    <w:rsid w:val="00A177FF"/>
    <w:rsid w:val="00A21035"/>
    <w:rsid w:val="00A213C2"/>
    <w:rsid w:val="00A250CC"/>
    <w:rsid w:val="00A25345"/>
    <w:rsid w:val="00A30A89"/>
    <w:rsid w:val="00A315CE"/>
    <w:rsid w:val="00A3323C"/>
    <w:rsid w:val="00A3356E"/>
    <w:rsid w:val="00A35163"/>
    <w:rsid w:val="00A36447"/>
    <w:rsid w:val="00A37146"/>
    <w:rsid w:val="00A372E3"/>
    <w:rsid w:val="00A37ACD"/>
    <w:rsid w:val="00A44605"/>
    <w:rsid w:val="00A45228"/>
    <w:rsid w:val="00A47957"/>
    <w:rsid w:val="00A52211"/>
    <w:rsid w:val="00A539C4"/>
    <w:rsid w:val="00A541C2"/>
    <w:rsid w:val="00A5528E"/>
    <w:rsid w:val="00A55378"/>
    <w:rsid w:val="00A56FAD"/>
    <w:rsid w:val="00A60490"/>
    <w:rsid w:val="00A617D2"/>
    <w:rsid w:val="00A61839"/>
    <w:rsid w:val="00A6247C"/>
    <w:rsid w:val="00A62B76"/>
    <w:rsid w:val="00A6435C"/>
    <w:rsid w:val="00A64B85"/>
    <w:rsid w:val="00A65FED"/>
    <w:rsid w:val="00A660FE"/>
    <w:rsid w:val="00A66C1D"/>
    <w:rsid w:val="00A70057"/>
    <w:rsid w:val="00A709CA"/>
    <w:rsid w:val="00A70B1B"/>
    <w:rsid w:val="00A71E1D"/>
    <w:rsid w:val="00A72851"/>
    <w:rsid w:val="00A7412E"/>
    <w:rsid w:val="00A767A1"/>
    <w:rsid w:val="00A77101"/>
    <w:rsid w:val="00A83278"/>
    <w:rsid w:val="00A838CB"/>
    <w:rsid w:val="00A8463B"/>
    <w:rsid w:val="00A917B4"/>
    <w:rsid w:val="00A924AC"/>
    <w:rsid w:val="00A93792"/>
    <w:rsid w:val="00A940F1"/>
    <w:rsid w:val="00A962D7"/>
    <w:rsid w:val="00A962DA"/>
    <w:rsid w:val="00A963F2"/>
    <w:rsid w:val="00AA06EF"/>
    <w:rsid w:val="00AA242D"/>
    <w:rsid w:val="00AA316A"/>
    <w:rsid w:val="00AA3245"/>
    <w:rsid w:val="00AA6552"/>
    <w:rsid w:val="00AA6A83"/>
    <w:rsid w:val="00AB12A0"/>
    <w:rsid w:val="00AB20ED"/>
    <w:rsid w:val="00AB2328"/>
    <w:rsid w:val="00AB38C5"/>
    <w:rsid w:val="00AB3FA4"/>
    <w:rsid w:val="00AB643E"/>
    <w:rsid w:val="00AB74C1"/>
    <w:rsid w:val="00AB7EB0"/>
    <w:rsid w:val="00AC1286"/>
    <w:rsid w:val="00AC19A8"/>
    <w:rsid w:val="00AC1AAE"/>
    <w:rsid w:val="00AD0E6E"/>
    <w:rsid w:val="00AD2613"/>
    <w:rsid w:val="00AD3DBB"/>
    <w:rsid w:val="00AD40F0"/>
    <w:rsid w:val="00AD5943"/>
    <w:rsid w:val="00AD76AD"/>
    <w:rsid w:val="00AE0B35"/>
    <w:rsid w:val="00AE0BE6"/>
    <w:rsid w:val="00AE10B9"/>
    <w:rsid w:val="00AF0AC6"/>
    <w:rsid w:val="00AF0F97"/>
    <w:rsid w:val="00AF15DB"/>
    <w:rsid w:val="00AF1D1C"/>
    <w:rsid w:val="00AF2F9B"/>
    <w:rsid w:val="00AF5760"/>
    <w:rsid w:val="00AF592B"/>
    <w:rsid w:val="00AF6B87"/>
    <w:rsid w:val="00AF7B7A"/>
    <w:rsid w:val="00B00CE7"/>
    <w:rsid w:val="00B013C2"/>
    <w:rsid w:val="00B036B4"/>
    <w:rsid w:val="00B03804"/>
    <w:rsid w:val="00B04CA2"/>
    <w:rsid w:val="00B05F09"/>
    <w:rsid w:val="00B10EB5"/>
    <w:rsid w:val="00B11C33"/>
    <w:rsid w:val="00B1264A"/>
    <w:rsid w:val="00B13C6D"/>
    <w:rsid w:val="00B13FA2"/>
    <w:rsid w:val="00B1459E"/>
    <w:rsid w:val="00B17580"/>
    <w:rsid w:val="00B20301"/>
    <w:rsid w:val="00B214CD"/>
    <w:rsid w:val="00B244D9"/>
    <w:rsid w:val="00B25755"/>
    <w:rsid w:val="00B25898"/>
    <w:rsid w:val="00B26FD6"/>
    <w:rsid w:val="00B31E64"/>
    <w:rsid w:val="00B32B3F"/>
    <w:rsid w:val="00B35BA3"/>
    <w:rsid w:val="00B36F77"/>
    <w:rsid w:val="00B3727A"/>
    <w:rsid w:val="00B443D0"/>
    <w:rsid w:val="00B45974"/>
    <w:rsid w:val="00B45E2B"/>
    <w:rsid w:val="00B50FEE"/>
    <w:rsid w:val="00B5296A"/>
    <w:rsid w:val="00B52EA3"/>
    <w:rsid w:val="00B53818"/>
    <w:rsid w:val="00B53F1A"/>
    <w:rsid w:val="00B55053"/>
    <w:rsid w:val="00B55649"/>
    <w:rsid w:val="00B55DCA"/>
    <w:rsid w:val="00B56E18"/>
    <w:rsid w:val="00B5733D"/>
    <w:rsid w:val="00B60018"/>
    <w:rsid w:val="00B60FA2"/>
    <w:rsid w:val="00B61C78"/>
    <w:rsid w:val="00B62DA2"/>
    <w:rsid w:val="00B6696F"/>
    <w:rsid w:val="00B67E31"/>
    <w:rsid w:val="00B700F0"/>
    <w:rsid w:val="00B760D7"/>
    <w:rsid w:val="00B764C7"/>
    <w:rsid w:val="00B76889"/>
    <w:rsid w:val="00B7693D"/>
    <w:rsid w:val="00B76A92"/>
    <w:rsid w:val="00B76D52"/>
    <w:rsid w:val="00B77164"/>
    <w:rsid w:val="00B81D38"/>
    <w:rsid w:val="00B82278"/>
    <w:rsid w:val="00B827F1"/>
    <w:rsid w:val="00B82BBC"/>
    <w:rsid w:val="00B82F39"/>
    <w:rsid w:val="00B85434"/>
    <w:rsid w:val="00B86AC1"/>
    <w:rsid w:val="00B87404"/>
    <w:rsid w:val="00B87A03"/>
    <w:rsid w:val="00B91628"/>
    <w:rsid w:val="00B96722"/>
    <w:rsid w:val="00B96C03"/>
    <w:rsid w:val="00B97906"/>
    <w:rsid w:val="00BA357E"/>
    <w:rsid w:val="00BA60B7"/>
    <w:rsid w:val="00BA7A8F"/>
    <w:rsid w:val="00BA7C36"/>
    <w:rsid w:val="00BA7C41"/>
    <w:rsid w:val="00BB190A"/>
    <w:rsid w:val="00BB1C0B"/>
    <w:rsid w:val="00BB3E49"/>
    <w:rsid w:val="00BB52F2"/>
    <w:rsid w:val="00BB5B91"/>
    <w:rsid w:val="00BC0C18"/>
    <w:rsid w:val="00BC2ECB"/>
    <w:rsid w:val="00BC3CC8"/>
    <w:rsid w:val="00BC4724"/>
    <w:rsid w:val="00BC494B"/>
    <w:rsid w:val="00BC522F"/>
    <w:rsid w:val="00BC57A7"/>
    <w:rsid w:val="00BD3DCB"/>
    <w:rsid w:val="00BD5E9E"/>
    <w:rsid w:val="00BE1321"/>
    <w:rsid w:val="00BE3677"/>
    <w:rsid w:val="00BE3B94"/>
    <w:rsid w:val="00BE444F"/>
    <w:rsid w:val="00BE47AF"/>
    <w:rsid w:val="00BE78E3"/>
    <w:rsid w:val="00BF56B7"/>
    <w:rsid w:val="00BF56E1"/>
    <w:rsid w:val="00BF5B31"/>
    <w:rsid w:val="00BF6B3A"/>
    <w:rsid w:val="00BF75F8"/>
    <w:rsid w:val="00BF79E1"/>
    <w:rsid w:val="00C0071F"/>
    <w:rsid w:val="00C00E3B"/>
    <w:rsid w:val="00C01972"/>
    <w:rsid w:val="00C04A70"/>
    <w:rsid w:val="00C04D1C"/>
    <w:rsid w:val="00C05BB2"/>
    <w:rsid w:val="00C07025"/>
    <w:rsid w:val="00C07B0A"/>
    <w:rsid w:val="00C1020C"/>
    <w:rsid w:val="00C12D1F"/>
    <w:rsid w:val="00C13A6B"/>
    <w:rsid w:val="00C14D9A"/>
    <w:rsid w:val="00C154A9"/>
    <w:rsid w:val="00C15A37"/>
    <w:rsid w:val="00C15ED4"/>
    <w:rsid w:val="00C1751A"/>
    <w:rsid w:val="00C176D6"/>
    <w:rsid w:val="00C179B2"/>
    <w:rsid w:val="00C20CB3"/>
    <w:rsid w:val="00C22467"/>
    <w:rsid w:val="00C22643"/>
    <w:rsid w:val="00C24D6F"/>
    <w:rsid w:val="00C24FB8"/>
    <w:rsid w:val="00C257C6"/>
    <w:rsid w:val="00C26384"/>
    <w:rsid w:val="00C26A01"/>
    <w:rsid w:val="00C2742D"/>
    <w:rsid w:val="00C27D5E"/>
    <w:rsid w:val="00C30691"/>
    <w:rsid w:val="00C3074F"/>
    <w:rsid w:val="00C30927"/>
    <w:rsid w:val="00C31B51"/>
    <w:rsid w:val="00C31CEE"/>
    <w:rsid w:val="00C330A2"/>
    <w:rsid w:val="00C34461"/>
    <w:rsid w:val="00C36407"/>
    <w:rsid w:val="00C36800"/>
    <w:rsid w:val="00C40832"/>
    <w:rsid w:val="00C425A5"/>
    <w:rsid w:val="00C45633"/>
    <w:rsid w:val="00C464DE"/>
    <w:rsid w:val="00C47163"/>
    <w:rsid w:val="00C4724D"/>
    <w:rsid w:val="00C50EEA"/>
    <w:rsid w:val="00C526D9"/>
    <w:rsid w:val="00C54CCC"/>
    <w:rsid w:val="00C61BD3"/>
    <w:rsid w:val="00C62A00"/>
    <w:rsid w:val="00C662D9"/>
    <w:rsid w:val="00C67289"/>
    <w:rsid w:val="00C678B6"/>
    <w:rsid w:val="00C72841"/>
    <w:rsid w:val="00C736FD"/>
    <w:rsid w:val="00C74ECA"/>
    <w:rsid w:val="00C770E8"/>
    <w:rsid w:val="00C8027D"/>
    <w:rsid w:val="00C8046E"/>
    <w:rsid w:val="00C80681"/>
    <w:rsid w:val="00C8344E"/>
    <w:rsid w:val="00C84384"/>
    <w:rsid w:val="00C84D32"/>
    <w:rsid w:val="00C9175B"/>
    <w:rsid w:val="00C91B37"/>
    <w:rsid w:val="00C931BD"/>
    <w:rsid w:val="00C93759"/>
    <w:rsid w:val="00C94770"/>
    <w:rsid w:val="00CA1916"/>
    <w:rsid w:val="00CA24E2"/>
    <w:rsid w:val="00CA48F5"/>
    <w:rsid w:val="00CA588D"/>
    <w:rsid w:val="00CA7461"/>
    <w:rsid w:val="00CB4644"/>
    <w:rsid w:val="00CB67C4"/>
    <w:rsid w:val="00CB68F2"/>
    <w:rsid w:val="00CC3655"/>
    <w:rsid w:val="00CC3B64"/>
    <w:rsid w:val="00CD036B"/>
    <w:rsid w:val="00CD0946"/>
    <w:rsid w:val="00CD1EE1"/>
    <w:rsid w:val="00CD2414"/>
    <w:rsid w:val="00CD2C14"/>
    <w:rsid w:val="00CD2DEA"/>
    <w:rsid w:val="00CD3A7B"/>
    <w:rsid w:val="00CD702F"/>
    <w:rsid w:val="00CD7371"/>
    <w:rsid w:val="00CD760B"/>
    <w:rsid w:val="00CD7C52"/>
    <w:rsid w:val="00CD7F30"/>
    <w:rsid w:val="00CE3A45"/>
    <w:rsid w:val="00CE40F0"/>
    <w:rsid w:val="00CE41EC"/>
    <w:rsid w:val="00CE44CF"/>
    <w:rsid w:val="00CE5723"/>
    <w:rsid w:val="00CF1961"/>
    <w:rsid w:val="00CF4263"/>
    <w:rsid w:val="00CF4AE9"/>
    <w:rsid w:val="00CF7868"/>
    <w:rsid w:val="00D01CD4"/>
    <w:rsid w:val="00D04EDC"/>
    <w:rsid w:val="00D06414"/>
    <w:rsid w:val="00D06F47"/>
    <w:rsid w:val="00D10856"/>
    <w:rsid w:val="00D11348"/>
    <w:rsid w:val="00D11D2B"/>
    <w:rsid w:val="00D129C0"/>
    <w:rsid w:val="00D1304E"/>
    <w:rsid w:val="00D14838"/>
    <w:rsid w:val="00D16ABE"/>
    <w:rsid w:val="00D16FF5"/>
    <w:rsid w:val="00D20A07"/>
    <w:rsid w:val="00D20BFE"/>
    <w:rsid w:val="00D2147B"/>
    <w:rsid w:val="00D2245C"/>
    <w:rsid w:val="00D253FC"/>
    <w:rsid w:val="00D269C4"/>
    <w:rsid w:val="00D279F8"/>
    <w:rsid w:val="00D31134"/>
    <w:rsid w:val="00D31577"/>
    <w:rsid w:val="00D33508"/>
    <w:rsid w:val="00D35203"/>
    <w:rsid w:val="00D37618"/>
    <w:rsid w:val="00D40C95"/>
    <w:rsid w:val="00D4415A"/>
    <w:rsid w:val="00D44D69"/>
    <w:rsid w:val="00D45283"/>
    <w:rsid w:val="00D5211B"/>
    <w:rsid w:val="00D52DEE"/>
    <w:rsid w:val="00D53255"/>
    <w:rsid w:val="00D55A5A"/>
    <w:rsid w:val="00D573E1"/>
    <w:rsid w:val="00D57BDF"/>
    <w:rsid w:val="00D62049"/>
    <w:rsid w:val="00D641A5"/>
    <w:rsid w:val="00D64578"/>
    <w:rsid w:val="00D66116"/>
    <w:rsid w:val="00D70981"/>
    <w:rsid w:val="00D72B31"/>
    <w:rsid w:val="00D73C6D"/>
    <w:rsid w:val="00D74DE6"/>
    <w:rsid w:val="00D76DE1"/>
    <w:rsid w:val="00D77496"/>
    <w:rsid w:val="00D77B70"/>
    <w:rsid w:val="00D81510"/>
    <w:rsid w:val="00D81780"/>
    <w:rsid w:val="00D82A88"/>
    <w:rsid w:val="00D85E3D"/>
    <w:rsid w:val="00D868BA"/>
    <w:rsid w:val="00D90E1A"/>
    <w:rsid w:val="00D92BF7"/>
    <w:rsid w:val="00D93D58"/>
    <w:rsid w:val="00D9734F"/>
    <w:rsid w:val="00DA01C6"/>
    <w:rsid w:val="00DA575C"/>
    <w:rsid w:val="00DA6688"/>
    <w:rsid w:val="00DB3262"/>
    <w:rsid w:val="00DB419B"/>
    <w:rsid w:val="00DB7332"/>
    <w:rsid w:val="00DB7AD3"/>
    <w:rsid w:val="00DC0714"/>
    <w:rsid w:val="00DC1C72"/>
    <w:rsid w:val="00DC220C"/>
    <w:rsid w:val="00DC27EB"/>
    <w:rsid w:val="00DC7E94"/>
    <w:rsid w:val="00DD2019"/>
    <w:rsid w:val="00DD310E"/>
    <w:rsid w:val="00DD3CFF"/>
    <w:rsid w:val="00DD4BF0"/>
    <w:rsid w:val="00DD502D"/>
    <w:rsid w:val="00DD54D9"/>
    <w:rsid w:val="00DD65B2"/>
    <w:rsid w:val="00DD744D"/>
    <w:rsid w:val="00DE046D"/>
    <w:rsid w:val="00DE3A3F"/>
    <w:rsid w:val="00DE3BFD"/>
    <w:rsid w:val="00DE6495"/>
    <w:rsid w:val="00DE7C59"/>
    <w:rsid w:val="00DF0039"/>
    <w:rsid w:val="00DF3352"/>
    <w:rsid w:val="00DF38C9"/>
    <w:rsid w:val="00DF3E11"/>
    <w:rsid w:val="00DF6CF3"/>
    <w:rsid w:val="00DF7B08"/>
    <w:rsid w:val="00E01B14"/>
    <w:rsid w:val="00E05F71"/>
    <w:rsid w:val="00E06B7F"/>
    <w:rsid w:val="00E06C29"/>
    <w:rsid w:val="00E077DB"/>
    <w:rsid w:val="00E079A4"/>
    <w:rsid w:val="00E07AAD"/>
    <w:rsid w:val="00E10DBB"/>
    <w:rsid w:val="00E10FD3"/>
    <w:rsid w:val="00E13B74"/>
    <w:rsid w:val="00E1413E"/>
    <w:rsid w:val="00E14A1C"/>
    <w:rsid w:val="00E14B93"/>
    <w:rsid w:val="00E1509A"/>
    <w:rsid w:val="00E17114"/>
    <w:rsid w:val="00E23DDA"/>
    <w:rsid w:val="00E24168"/>
    <w:rsid w:val="00E24889"/>
    <w:rsid w:val="00E342C2"/>
    <w:rsid w:val="00E35F0B"/>
    <w:rsid w:val="00E36A65"/>
    <w:rsid w:val="00E37F21"/>
    <w:rsid w:val="00E416D4"/>
    <w:rsid w:val="00E438AA"/>
    <w:rsid w:val="00E4403B"/>
    <w:rsid w:val="00E44851"/>
    <w:rsid w:val="00E4574D"/>
    <w:rsid w:val="00E47639"/>
    <w:rsid w:val="00E542AC"/>
    <w:rsid w:val="00E542DF"/>
    <w:rsid w:val="00E61BB0"/>
    <w:rsid w:val="00E65C10"/>
    <w:rsid w:val="00E67420"/>
    <w:rsid w:val="00E70503"/>
    <w:rsid w:val="00E7188B"/>
    <w:rsid w:val="00E72098"/>
    <w:rsid w:val="00E72B6A"/>
    <w:rsid w:val="00E72E5C"/>
    <w:rsid w:val="00E772D0"/>
    <w:rsid w:val="00E81F32"/>
    <w:rsid w:val="00E86288"/>
    <w:rsid w:val="00E86669"/>
    <w:rsid w:val="00E876EB"/>
    <w:rsid w:val="00E87C06"/>
    <w:rsid w:val="00E91A4D"/>
    <w:rsid w:val="00E91D74"/>
    <w:rsid w:val="00E9229F"/>
    <w:rsid w:val="00E929DA"/>
    <w:rsid w:val="00E93FFB"/>
    <w:rsid w:val="00E95603"/>
    <w:rsid w:val="00EA1200"/>
    <w:rsid w:val="00EA15D0"/>
    <w:rsid w:val="00EA320B"/>
    <w:rsid w:val="00EA43A4"/>
    <w:rsid w:val="00EA54FE"/>
    <w:rsid w:val="00EA6D95"/>
    <w:rsid w:val="00EA7B20"/>
    <w:rsid w:val="00EB20E5"/>
    <w:rsid w:val="00EB439E"/>
    <w:rsid w:val="00EB67F0"/>
    <w:rsid w:val="00EB6BAC"/>
    <w:rsid w:val="00EC0F2A"/>
    <w:rsid w:val="00EC1947"/>
    <w:rsid w:val="00EC3305"/>
    <w:rsid w:val="00EC470C"/>
    <w:rsid w:val="00EC56D7"/>
    <w:rsid w:val="00EC71C5"/>
    <w:rsid w:val="00ED06F9"/>
    <w:rsid w:val="00ED23C3"/>
    <w:rsid w:val="00ED6216"/>
    <w:rsid w:val="00EE00BE"/>
    <w:rsid w:val="00EE0538"/>
    <w:rsid w:val="00EF114E"/>
    <w:rsid w:val="00EF1479"/>
    <w:rsid w:val="00EF45F2"/>
    <w:rsid w:val="00EF5A4E"/>
    <w:rsid w:val="00EF6938"/>
    <w:rsid w:val="00EF7829"/>
    <w:rsid w:val="00EF7D33"/>
    <w:rsid w:val="00F0068E"/>
    <w:rsid w:val="00F01819"/>
    <w:rsid w:val="00F0333F"/>
    <w:rsid w:val="00F04036"/>
    <w:rsid w:val="00F043D1"/>
    <w:rsid w:val="00F07DB5"/>
    <w:rsid w:val="00F10559"/>
    <w:rsid w:val="00F10DCE"/>
    <w:rsid w:val="00F165FD"/>
    <w:rsid w:val="00F16648"/>
    <w:rsid w:val="00F25697"/>
    <w:rsid w:val="00F2615B"/>
    <w:rsid w:val="00F31AB1"/>
    <w:rsid w:val="00F32016"/>
    <w:rsid w:val="00F3265C"/>
    <w:rsid w:val="00F32717"/>
    <w:rsid w:val="00F35E2A"/>
    <w:rsid w:val="00F41939"/>
    <w:rsid w:val="00F41BAA"/>
    <w:rsid w:val="00F43101"/>
    <w:rsid w:val="00F5097D"/>
    <w:rsid w:val="00F513F8"/>
    <w:rsid w:val="00F52061"/>
    <w:rsid w:val="00F52E4B"/>
    <w:rsid w:val="00F54005"/>
    <w:rsid w:val="00F54341"/>
    <w:rsid w:val="00F548F4"/>
    <w:rsid w:val="00F55120"/>
    <w:rsid w:val="00F5529E"/>
    <w:rsid w:val="00F5555B"/>
    <w:rsid w:val="00F556DD"/>
    <w:rsid w:val="00F56650"/>
    <w:rsid w:val="00F61A37"/>
    <w:rsid w:val="00F61BBE"/>
    <w:rsid w:val="00F62461"/>
    <w:rsid w:val="00F64758"/>
    <w:rsid w:val="00F714B0"/>
    <w:rsid w:val="00F73B62"/>
    <w:rsid w:val="00F745D4"/>
    <w:rsid w:val="00F76486"/>
    <w:rsid w:val="00F770A8"/>
    <w:rsid w:val="00F80120"/>
    <w:rsid w:val="00F821DB"/>
    <w:rsid w:val="00F831EA"/>
    <w:rsid w:val="00F8334C"/>
    <w:rsid w:val="00F8376F"/>
    <w:rsid w:val="00F83BD6"/>
    <w:rsid w:val="00F846BA"/>
    <w:rsid w:val="00F85D86"/>
    <w:rsid w:val="00F90FE2"/>
    <w:rsid w:val="00F926A9"/>
    <w:rsid w:val="00F9469C"/>
    <w:rsid w:val="00F968CD"/>
    <w:rsid w:val="00FA01F2"/>
    <w:rsid w:val="00FA0553"/>
    <w:rsid w:val="00FA1E96"/>
    <w:rsid w:val="00FA215A"/>
    <w:rsid w:val="00FA3867"/>
    <w:rsid w:val="00FA4599"/>
    <w:rsid w:val="00FA570A"/>
    <w:rsid w:val="00FA58D7"/>
    <w:rsid w:val="00FA665D"/>
    <w:rsid w:val="00FA6C07"/>
    <w:rsid w:val="00FA6D57"/>
    <w:rsid w:val="00FB1923"/>
    <w:rsid w:val="00FB677B"/>
    <w:rsid w:val="00FB7604"/>
    <w:rsid w:val="00FC10EF"/>
    <w:rsid w:val="00FC45C8"/>
    <w:rsid w:val="00FC5BE3"/>
    <w:rsid w:val="00FC77BC"/>
    <w:rsid w:val="00FD13F4"/>
    <w:rsid w:val="00FD3A12"/>
    <w:rsid w:val="00FD76D7"/>
    <w:rsid w:val="00FE5DB3"/>
    <w:rsid w:val="00FE605A"/>
    <w:rsid w:val="00FF39DC"/>
    <w:rsid w:val="00FF40C9"/>
    <w:rsid w:val="00FF4920"/>
    <w:rsid w:val="00FF4E24"/>
    <w:rsid w:val="00FF6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15:docId w15:val="{BB2083B1-CAD5-489F-BE53-6C474AA52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300F02"/>
    <w:pPr>
      <w:widowControl w:val="0"/>
      <w:snapToGrid w:val="0"/>
      <w:spacing w:line="300" w:lineRule="auto"/>
      <w:ind w:firstLine="720"/>
      <w:jc w:val="both"/>
    </w:pPr>
    <w:rPr>
      <w:rFonts w:ascii="Times New Roman" w:eastAsia="Times New Roman" w:hAnsi="Times New Roman"/>
      <w:sz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3"/>
    <w:next w:val="a3"/>
    <w:link w:val="10"/>
    <w:qFormat/>
    <w:rsid w:val="00517626"/>
    <w:pPr>
      <w:keepNext/>
      <w:widowControl/>
      <w:snapToGrid/>
      <w:spacing w:line="240" w:lineRule="auto"/>
      <w:ind w:firstLine="0"/>
      <w:jc w:val="right"/>
      <w:outlineLvl w:val="0"/>
    </w:pPr>
    <w:rPr>
      <w:sz w:val="20"/>
      <w:lang w:val="x-none"/>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H"/>
    <w:basedOn w:val="a3"/>
    <w:next w:val="a3"/>
    <w:link w:val="20"/>
    <w:qFormat/>
    <w:rsid w:val="00517626"/>
    <w:pPr>
      <w:keepNext/>
      <w:keepLines/>
      <w:widowControl/>
      <w:spacing w:before="240" w:after="120" w:line="240" w:lineRule="auto"/>
      <w:ind w:firstLine="0"/>
      <w:jc w:val="center"/>
      <w:outlineLvl w:val="1"/>
    </w:pPr>
    <w:rPr>
      <w:b/>
      <w:lang w:val="x-none"/>
    </w:rPr>
  </w:style>
  <w:style w:type="paragraph" w:styleId="30">
    <w:name w:val="heading 3"/>
    <w:aliases w:val="h3,Gliederung3 Char,Gliederung3,H3,Section Header3,Head 3,l3+toc 3,CT,Sub-section Title,l3"/>
    <w:basedOn w:val="a3"/>
    <w:next w:val="a3"/>
    <w:link w:val="31"/>
    <w:qFormat/>
    <w:rsid w:val="00517626"/>
    <w:pPr>
      <w:keepNext/>
      <w:widowControl/>
      <w:snapToGrid/>
      <w:spacing w:before="240" w:after="60" w:line="240" w:lineRule="auto"/>
      <w:ind w:firstLine="0"/>
      <w:jc w:val="left"/>
      <w:outlineLvl w:val="2"/>
    </w:pPr>
    <w:rPr>
      <w:rFonts w:ascii="Cambria" w:hAnsi="Cambria"/>
      <w:b/>
      <w:bCs/>
      <w:sz w:val="26"/>
      <w:szCs w:val="26"/>
      <w:lang w:val="x-none"/>
    </w:rPr>
  </w:style>
  <w:style w:type="paragraph" w:styleId="40">
    <w:name w:val="heading 4"/>
    <w:aliases w:val="Параграф"/>
    <w:basedOn w:val="a3"/>
    <w:next w:val="a3"/>
    <w:link w:val="41"/>
    <w:qFormat/>
    <w:rsid w:val="00517626"/>
    <w:pPr>
      <w:keepNext/>
      <w:widowControl/>
      <w:tabs>
        <w:tab w:val="num" w:pos="1224"/>
      </w:tabs>
      <w:snapToGrid/>
      <w:spacing w:before="240" w:after="60" w:line="240" w:lineRule="auto"/>
      <w:ind w:left="1224" w:hanging="864"/>
      <w:outlineLvl w:val="3"/>
    </w:pPr>
    <w:rPr>
      <w:rFonts w:ascii="Arial" w:hAnsi="Arial"/>
      <w:lang w:val="x-none"/>
    </w:rPr>
  </w:style>
  <w:style w:type="paragraph" w:styleId="50">
    <w:name w:val="heading 5"/>
    <w:aliases w:val="_Подпункт"/>
    <w:basedOn w:val="a3"/>
    <w:next w:val="a3"/>
    <w:link w:val="51"/>
    <w:qFormat/>
    <w:rsid w:val="00517626"/>
    <w:pPr>
      <w:widowControl/>
      <w:snapToGrid/>
      <w:spacing w:before="240" w:after="60" w:line="240" w:lineRule="auto"/>
      <w:ind w:firstLine="0"/>
      <w:outlineLvl w:val="4"/>
    </w:pPr>
    <w:rPr>
      <w:b/>
      <w:bCs/>
      <w:i/>
      <w:iCs/>
      <w:sz w:val="26"/>
      <w:szCs w:val="26"/>
      <w:lang w:val="x-none"/>
    </w:rPr>
  </w:style>
  <w:style w:type="paragraph" w:styleId="6">
    <w:name w:val="heading 6"/>
    <w:basedOn w:val="a3"/>
    <w:next w:val="a3"/>
    <w:link w:val="60"/>
    <w:qFormat/>
    <w:rsid w:val="00517626"/>
    <w:pPr>
      <w:widowControl/>
      <w:tabs>
        <w:tab w:val="num" w:pos="1152"/>
      </w:tabs>
      <w:snapToGrid/>
      <w:spacing w:before="240" w:after="60" w:line="240" w:lineRule="auto"/>
      <w:ind w:left="1152" w:hanging="1152"/>
      <w:outlineLvl w:val="5"/>
    </w:pPr>
    <w:rPr>
      <w:i/>
      <w:sz w:val="20"/>
      <w:lang w:val="x-none"/>
    </w:rPr>
  </w:style>
  <w:style w:type="paragraph" w:styleId="7">
    <w:name w:val="heading 7"/>
    <w:aliases w:val="PIM 7"/>
    <w:basedOn w:val="a3"/>
    <w:next w:val="a3"/>
    <w:link w:val="70"/>
    <w:qFormat/>
    <w:rsid w:val="00517626"/>
    <w:pPr>
      <w:widowControl/>
      <w:tabs>
        <w:tab w:val="num" w:pos="1296"/>
      </w:tabs>
      <w:snapToGrid/>
      <w:spacing w:before="240" w:after="60" w:line="240" w:lineRule="auto"/>
      <w:ind w:left="1296" w:hanging="1296"/>
      <w:outlineLvl w:val="6"/>
    </w:pPr>
    <w:rPr>
      <w:rFonts w:ascii="Arial" w:hAnsi="Arial"/>
      <w:sz w:val="20"/>
      <w:lang w:val="x-none"/>
    </w:rPr>
  </w:style>
  <w:style w:type="paragraph" w:styleId="8">
    <w:name w:val="heading 8"/>
    <w:aliases w:val="Legal Level 1.1.1."/>
    <w:basedOn w:val="a3"/>
    <w:next w:val="a3"/>
    <w:link w:val="80"/>
    <w:qFormat/>
    <w:rsid w:val="00517626"/>
    <w:pPr>
      <w:widowControl/>
      <w:tabs>
        <w:tab w:val="num" w:pos="1440"/>
      </w:tabs>
      <w:snapToGrid/>
      <w:spacing w:before="240" w:after="60" w:line="240" w:lineRule="auto"/>
      <w:ind w:left="1440" w:hanging="1440"/>
      <w:outlineLvl w:val="7"/>
    </w:pPr>
    <w:rPr>
      <w:rFonts w:ascii="Arial" w:hAnsi="Arial"/>
      <w:i/>
      <w:sz w:val="20"/>
      <w:lang w:val="x-none"/>
    </w:rPr>
  </w:style>
  <w:style w:type="paragraph" w:styleId="9">
    <w:name w:val="heading 9"/>
    <w:basedOn w:val="a3"/>
    <w:next w:val="a3"/>
    <w:link w:val="90"/>
    <w:qFormat/>
    <w:rsid w:val="00517626"/>
    <w:pPr>
      <w:widowControl/>
      <w:tabs>
        <w:tab w:val="num" w:pos="1584"/>
      </w:tabs>
      <w:snapToGrid/>
      <w:spacing w:before="240" w:after="60" w:line="240" w:lineRule="auto"/>
      <w:ind w:left="1584" w:hanging="1584"/>
      <w:outlineLvl w:val="8"/>
    </w:pPr>
    <w:rPr>
      <w:rFonts w:ascii="Arial" w:hAnsi="Arial"/>
      <w:b/>
      <w:i/>
      <w:sz w:val="18"/>
      <w:lang w:val="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rsid w:val="00517626"/>
    <w:rPr>
      <w:rFonts w:ascii="Times New Roman" w:eastAsia="Times New Roman" w:hAnsi="Times New Roman" w:cs="Times New Roman"/>
      <w:szCs w:val="20"/>
      <w:lang w:eastAsia="ru-RU"/>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uiPriority w:val="9"/>
    <w:rsid w:val="00517626"/>
    <w:rPr>
      <w:rFonts w:ascii="Times New Roman" w:eastAsia="Times New Roman" w:hAnsi="Times New Roman" w:cs="Times New Roman"/>
      <w:b/>
      <w:sz w:val="24"/>
      <w:szCs w:val="20"/>
      <w:lang w:eastAsia="ru-RU"/>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rsid w:val="00517626"/>
    <w:rPr>
      <w:rFonts w:ascii="Cambria" w:eastAsia="Times New Roman" w:hAnsi="Cambria" w:cs="Times New Roman"/>
      <w:b/>
      <w:bCs/>
      <w:sz w:val="26"/>
      <w:szCs w:val="26"/>
      <w:lang w:eastAsia="ru-RU"/>
    </w:rPr>
  </w:style>
  <w:style w:type="character" w:customStyle="1" w:styleId="41">
    <w:name w:val="Заголовок 4 Знак"/>
    <w:aliases w:val="Параграф Знак"/>
    <w:link w:val="40"/>
    <w:rsid w:val="00517626"/>
    <w:rPr>
      <w:rFonts w:ascii="Arial" w:eastAsia="Times New Roman" w:hAnsi="Arial" w:cs="Times New Roman"/>
      <w:sz w:val="24"/>
      <w:szCs w:val="20"/>
      <w:lang w:eastAsia="ru-RU"/>
    </w:rPr>
  </w:style>
  <w:style w:type="character" w:customStyle="1" w:styleId="51">
    <w:name w:val="Заголовок 5 Знак"/>
    <w:aliases w:val="_Подпункт Знак"/>
    <w:link w:val="50"/>
    <w:rsid w:val="00517626"/>
    <w:rPr>
      <w:rFonts w:ascii="Times New Roman" w:eastAsia="Times New Roman" w:hAnsi="Times New Roman" w:cs="Times New Roman"/>
      <w:b/>
      <w:bCs/>
      <w:i/>
      <w:iCs/>
      <w:sz w:val="26"/>
      <w:szCs w:val="26"/>
      <w:lang w:eastAsia="ru-RU"/>
    </w:rPr>
  </w:style>
  <w:style w:type="character" w:customStyle="1" w:styleId="60">
    <w:name w:val="Заголовок 6 Знак"/>
    <w:link w:val="6"/>
    <w:rsid w:val="00517626"/>
    <w:rPr>
      <w:rFonts w:ascii="Times New Roman" w:eastAsia="Times New Roman" w:hAnsi="Times New Roman" w:cs="Times New Roman"/>
      <w:i/>
      <w:szCs w:val="20"/>
      <w:lang w:eastAsia="ru-RU"/>
    </w:rPr>
  </w:style>
  <w:style w:type="character" w:customStyle="1" w:styleId="70">
    <w:name w:val="Заголовок 7 Знак"/>
    <w:aliases w:val="PIM 7 Знак"/>
    <w:link w:val="7"/>
    <w:rsid w:val="00517626"/>
    <w:rPr>
      <w:rFonts w:ascii="Arial" w:eastAsia="Times New Roman" w:hAnsi="Arial" w:cs="Times New Roman"/>
      <w:sz w:val="20"/>
      <w:szCs w:val="20"/>
      <w:lang w:eastAsia="ru-RU"/>
    </w:rPr>
  </w:style>
  <w:style w:type="character" w:customStyle="1" w:styleId="80">
    <w:name w:val="Заголовок 8 Знак"/>
    <w:aliases w:val="Legal Level 1.1.1. Знак"/>
    <w:link w:val="8"/>
    <w:rsid w:val="00517626"/>
    <w:rPr>
      <w:rFonts w:ascii="Arial" w:eastAsia="Times New Roman" w:hAnsi="Arial" w:cs="Times New Roman"/>
      <w:i/>
      <w:sz w:val="20"/>
      <w:szCs w:val="20"/>
      <w:lang w:eastAsia="ru-RU"/>
    </w:rPr>
  </w:style>
  <w:style w:type="character" w:customStyle="1" w:styleId="90">
    <w:name w:val="Заголовок 9 Знак"/>
    <w:link w:val="9"/>
    <w:rsid w:val="00517626"/>
    <w:rPr>
      <w:rFonts w:ascii="Arial" w:eastAsia="Times New Roman" w:hAnsi="Arial" w:cs="Times New Roman"/>
      <w:b/>
      <w:i/>
      <w:sz w:val="18"/>
      <w:szCs w:val="20"/>
      <w:lang w:eastAsia="ru-RU"/>
    </w:rPr>
  </w:style>
  <w:style w:type="paragraph" w:styleId="a7">
    <w:name w:val="Note Heading"/>
    <w:basedOn w:val="a3"/>
    <w:next w:val="a3"/>
    <w:link w:val="a8"/>
    <w:rsid w:val="00517626"/>
    <w:pPr>
      <w:widowControl/>
      <w:snapToGrid/>
      <w:spacing w:after="60" w:line="240" w:lineRule="auto"/>
      <w:ind w:firstLine="0"/>
    </w:pPr>
    <w:rPr>
      <w:szCs w:val="24"/>
      <w:lang w:val="x-none"/>
    </w:rPr>
  </w:style>
  <w:style w:type="character" w:customStyle="1" w:styleId="a8">
    <w:name w:val="Заголовок записки Знак"/>
    <w:link w:val="a7"/>
    <w:rsid w:val="00517626"/>
    <w:rPr>
      <w:rFonts w:ascii="Times New Roman" w:eastAsia="Times New Roman" w:hAnsi="Times New Roman" w:cs="Times New Roman"/>
      <w:sz w:val="24"/>
      <w:szCs w:val="24"/>
      <w:lang w:eastAsia="ru-RU"/>
    </w:rPr>
  </w:style>
  <w:style w:type="paragraph" w:customStyle="1" w:styleId="21">
    <w:name w:val="Основной текст 21"/>
    <w:basedOn w:val="a3"/>
    <w:rsid w:val="00517626"/>
    <w:pPr>
      <w:snapToGrid/>
      <w:spacing w:line="240" w:lineRule="auto"/>
      <w:ind w:left="567" w:hanging="567"/>
    </w:pPr>
    <w:rPr>
      <w:rFonts w:ascii="Arial" w:hAnsi="Arial" w:cs="Arial"/>
      <w:szCs w:val="24"/>
    </w:rPr>
  </w:style>
  <w:style w:type="paragraph" w:styleId="32">
    <w:name w:val="Body Text Indent 3"/>
    <w:basedOn w:val="a3"/>
    <w:link w:val="33"/>
    <w:rsid w:val="00517626"/>
    <w:pPr>
      <w:widowControl/>
      <w:snapToGrid/>
      <w:spacing w:line="240" w:lineRule="auto"/>
      <w:ind w:firstLine="709"/>
    </w:pPr>
    <w:rPr>
      <w:lang w:val="x-none" w:eastAsia="ar-SA"/>
    </w:rPr>
  </w:style>
  <w:style w:type="character" w:customStyle="1" w:styleId="33">
    <w:name w:val="Основной текст с отступом 3 Знак"/>
    <w:link w:val="32"/>
    <w:rsid w:val="00517626"/>
    <w:rPr>
      <w:rFonts w:ascii="Times New Roman" w:eastAsia="Times New Roman" w:hAnsi="Times New Roman" w:cs="Times New Roman"/>
      <w:sz w:val="24"/>
      <w:szCs w:val="20"/>
      <w:lang w:eastAsia="ar-SA"/>
    </w:rPr>
  </w:style>
  <w:style w:type="paragraph" w:customStyle="1" w:styleId="Preformat">
    <w:name w:val="Preformat"/>
    <w:rsid w:val="00517626"/>
    <w:rPr>
      <w:rFonts w:ascii="Courier New" w:eastAsia="Times New Roman" w:hAnsi="Courier New"/>
    </w:rPr>
  </w:style>
  <w:style w:type="character" w:styleId="a9">
    <w:name w:val="footnote reference"/>
    <w:aliases w:val="Ссылка на сноску 45"/>
    <w:uiPriority w:val="99"/>
    <w:rsid w:val="00517626"/>
    <w:rPr>
      <w:rFonts w:cs="Times New Roman"/>
      <w:vertAlign w:val="superscript"/>
    </w:rPr>
  </w:style>
  <w:style w:type="paragraph" w:styleId="aa">
    <w:name w:val="annotation text"/>
    <w:basedOn w:val="a3"/>
    <w:link w:val="ab"/>
    <w:rsid w:val="00517626"/>
    <w:pPr>
      <w:widowControl/>
      <w:snapToGrid/>
      <w:spacing w:line="240" w:lineRule="auto"/>
      <w:ind w:firstLine="0"/>
      <w:jc w:val="left"/>
    </w:pPr>
    <w:rPr>
      <w:sz w:val="20"/>
      <w:lang w:val="x-none"/>
    </w:rPr>
  </w:style>
  <w:style w:type="character" w:customStyle="1" w:styleId="ab">
    <w:name w:val="Текст примечания Знак"/>
    <w:link w:val="aa"/>
    <w:rsid w:val="00517626"/>
    <w:rPr>
      <w:rFonts w:ascii="Times New Roman" w:eastAsia="Times New Roman" w:hAnsi="Times New Roman" w:cs="Times New Roman"/>
      <w:sz w:val="20"/>
      <w:szCs w:val="20"/>
      <w:lang w:eastAsia="ru-RU"/>
    </w:rPr>
  </w:style>
  <w:style w:type="paragraph" w:styleId="ac">
    <w:name w:val="annotation subject"/>
    <w:basedOn w:val="aa"/>
    <w:next w:val="aa"/>
    <w:link w:val="ad"/>
    <w:rsid w:val="00517626"/>
    <w:rPr>
      <w:b/>
      <w:bCs/>
    </w:rPr>
  </w:style>
  <w:style w:type="character" w:customStyle="1" w:styleId="ad">
    <w:name w:val="Тема примечания Знак"/>
    <w:link w:val="ac"/>
    <w:rsid w:val="00517626"/>
    <w:rPr>
      <w:rFonts w:ascii="Times New Roman" w:eastAsia="Times New Roman" w:hAnsi="Times New Roman" w:cs="Times New Roman"/>
      <w:b/>
      <w:bCs/>
      <w:sz w:val="20"/>
      <w:szCs w:val="20"/>
      <w:lang w:eastAsia="ru-RU"/>
    </w:rPr>
  </w:style>
  <w:style w:type="paragraph" w:customStyle="1" w:styleId="ConsPlusCell">
    <w:name w:val="ConsPlusCell"/>
    <w:rsid w:val="00517626"/>
    <w:pPr>
      <w:autoSpaceDE w:val="0"/>
      <w:autoSpaceDN w:val="0"/>
      <w:adjustRightInd w:val="0"/>
    </w:pPr>
    <w:rPr>
      <w:rFonts w:ascii="Arial" w:eastAsia="Times New Roman" w:hAnsi="Arial" w:cs="Arial"/>
    </w:rPr>
  </w:style>
  <w:style w:type="character" w:styleId="ae">
    <w:name w:val="Hyperlink"/>
    <w:uiPriority w:val="99"/>
    <w:rsid w:val="00517626"/>
    <w:rPr>
      <w:rFonts w:cs="Times New Roman"/>
      <w:color w:val="0000FF"/>
      <w:u w:val="single"/>
    </w:rPr>
  </w:style>
  <w:style w:type="character" w:styleId="af">
    <w:name w:val="Strong"/>
    <w:qFormat/>
    <w:rsid w:val="00517626"/>
    <w:rPr>
      <w:rFonts w:cs="Times New Roman"/>
      <w:b/>
    </w:rPr>
  </w:style>
  <w:style w:type="character" w:styleId="af0">
    <w:name w:val="Placeholder Text"/>
    <w:uiPriority w:val="99"/>
    <w:semiHidden/>
    <w:rsid w:val="00517626"/>
    <w:rPr>
      <w:rFonts w:cs="Times New Roman"/>
      <w:color w:val="808080"/>
    </w:rPr>
  </w:style>
  <w:style w:type="paragraph" w:styleId="af1">
    <w:name w:val="footnote text"/>
    <w:aliases w:val="Знак2,Знак21,Знак4 Знак,Char, Знак4 Знак, Знак8, Знак6 Знак,Знак6 Знак,Footnote Text Char Знак,Знак8 Знак,Текст сноски Знак Знак, Знак8 Знак Знак,Знак8 Знак Знак,Знак7,Знак7 Знак Знак,Знак7 Знак1,Текст сноски Знак Знак Знак, Знак4 Знак1, Ch"/>
    <w:basedOn w:val="a3"/>
    <w:link w:val="af2"/>
    <w:uiPriority w:val="99"/>
    <w:qFormat/>
    <w:rsid w:val="00517626"/>
    <w:pPr>
      <w:widowControl/>
      <w:snapToGrid/>
      <w:spacing w:after="60" w:line="240" w:lineRule="auto"/>
      <w:ind w:left="-426" w:firstLine="0"/>
    </w:pPr>
    <w:rPr>
      <w:sz w:val="18"/>
      <w:szCs w:val="18"/>
      <w:lang w:val="x-none"/>
    </w:rPr>
  </w:style>
  <w:style w:type="character" w:customStyle="1" w:styleId="af2">
    <w:name w:val="Текст сноски Знак"/>
    <w:aliases w:val="Знак2 Знак,Знак21 Знак,Знак4 Знак Знак,Char Знак, Знак4 Знак Знак, Знак8 Знак, Знак6 Знак Знак,Знак6 Знак Знак,Footnote Text Char Знак Знак,Знак8 Знак Знак1,Текст сноски Знак Знак Знак1, Знак8 Знак Знак Знак,Знак8 Знак Знак Знак"/>
    <w:link w:val="af1"/>
    <w:uiPriority w:val="99"/>
    <w:rsid w:val="00517626"/>
    <w:rPr>
      <w:rFonts w:ascii="Times New Roman" w:eastAsia="Times New Roman" w:hAnsi="Times New Roman" w:cs="Times New Roman"/>
      <w:sz w:val="18"/>
      <w:szCs w:val="18"/>
      <w:lang w:eastAsia="ru-RU"/>
    </w:rPr>
  </w:style>
  <w:style w:type="paragraph" w:styleId="af3">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 Знак Знак Знак"/>
    <w:basedOn w:val="a3"/>
    <w:link w:val="12"/>
    <w:qFormat/>
    <w:rsid w:val="00517626"/>
    <w:pPr>
      <w:autoSpaceDE w:val="0"/>
      <w:autoSpaceDN w:val="0"/>
      <w:adjustRightInd w:val="0"/>
      <w:snapToGrid/>
      <w:spacing w:after="120" w:line="240" w:lineRule="auto"/>
      <w:ind w:firstLine="0"/>
      <w:jc w:val="left"/>
    </w:pPr>
    <w:rPr>
      <w:rFonts w:ascii="Arial" w:hAnsi="Arial"/>
      <w:sz w:val="18"/>
      <w:szCs w:val="18"/>
      <w:lang w:val="x-none"/>
    </w:rPr>
  </w:style>
  <w:style w:type="character" w:customStyle="1" w:styleId="af4">
    <w:name w:val="Основной текст Знак"/>
    <w:aliases w:val="Основной текст Знак1 Знак,Основной текст Знак Знак Знак1,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rsid w:val="00517626"/>
    <w:rPr>
      <w:rFonts w:ascii="Times New Roman" w:eastAsia="Times New Roman" w:hAnsi="Times New Roman" w:cs="Times New Roman"/>
      <w:sz w:val="24"/>
      <w:szCs w:val="20"/>
      <w:lang w:eastAsia="ru-RU"/>
    </w:rPr>
  </w:style>
  <w:style w:type="character" w:customStyle="1" w:styleId="12">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ink w:val="af3"/>
    <w:locked/>
    <w:rsid w:val="00517626"/>
    <w:rPr>
      <w:rFonts w:ascii="Arial" w:eastAsia="Times New Roman" w:hAnsi="Arial" w:cs="Times New Roman"/>
      <w:sz w:val="18"/>
      <w:szCs w:val="18"/>
      <w:lang w:eastAsia="ru-RU"/>
    </w:rPr>
  </w:style>
  <w:style w:type="paragraph" w:styleId="22">
    <w:name w:val="Body Text 2"/>
    <w:basedOn w:val="a3"/>
    <w:link w:val="23"/>
    <w:rsid w:val="00517626"/>
    <w:pPr>
      <w:autoSpaceDE w:val="0"/>
      <w:autoSpaceDN w:val="0"/>
      <w:adjustRightInd w:val="0"/>
      <w:snapToGrid/>
      <w:spacing w:after="120" w:line="480" w:lineRule="auto"/>
      <w:ind w:firstLine="0"/>
      <w:jc w:val="left"/>
    </w:pPr>
    <w:rPr>
      <w:rFonts w:ascii="Arial" w:hAnsi="Arial"/>
      <w:sz w:val="18"/>
      <w:szCs w:val="18"/>
      <w:lang w:val="x-none"/>
    </w:rPr>
  </w:style>
  <w:style w:type="character" w:customStyle="1" w:styleId="23">
    <w:name w:val="Основной текст 2 Знак"/>
    <w:link w:val="22"/>
    <w:rsid w:val="00517626"/>
    <w:rPr>
      <w:rFonts w:ascii="Arial" w:eastAsia="Times New Roman" w:hAnsi="Arial" w:cs="Times New Roman"/>
      <w:sz w:val="18"/>
      <w:szCs w:val="18"/>
      <w:lang w:eastAsia="ru-RU"/>
    </w:rPr>
  </w:style>
  <w:style w:type="paragraph" w:styleId="af5">
    <w:name w:val="Body Text Indent"/>
    <w:aliases w:val="Body Text Indent"/>
    <w:basedOn w:val="a3"/>
    <w:link w:val="af6"/>
    <w:rsid w:val="00517626"/>
    <w:pPr>
      <w:autoSpaceDE w:val="0"/>
      <w:autoSpaceDN w:val="0"/>
      <w:adjustRightInd w:val="0"/>
      <w:snapToGrid/>
      <w:spacing w:after="120" w:line="240" w:lineRule="auto"/>
      <w:ind w:left="283" w:firstLine="0"/>
      <w:jc w:val="left"/>
    </w:pPr>
    <w:rPr>
      <w:rFonts w:ascii="Arial" w:hAnsi="Arial"/>
      <w:sz w:val="18"/>
      <w:szCs w:val="18"/>
      <w:lang w:val="x-none"/>
    </w:rPr>
  </w:style>
  <w:style w:type="character" w:customStyle="1" w:styleId="af6">
    <w:name w:val="Основной текст с отступом Знак"/>
    <w:aliases w:val="Body Text Indent Знак"/>
    <w:link w:val="af5"/>
    <w:rsid w:val="00517626"/>
    <w:rPr>
      <w:rFonts w:ascii="Arial" w:eastAsia="Times New Roman" w:hAnsi="Arial" w:cs="Times New Roman"/>
      <w:sz w:val="18"/>
      <w:szCs w:val="18"/>
      <w:lang w:eastAsia="ru-RU"/>
    </w:rPr>
  </w:style>
  <w:style w:type="paragraph" w:customStyle="1" w:styleId="BodyText22">
    <w:name w:val="Body Text 22"/>
    <w:basedOn w:val="a3"/>
    <w:rsid w:val="00517626"/>
    <w:pPr>
      <w:widowControl/>
      <w:snapToGrid/>
      <w:spacing w:line="240" w:lineRule="auto"/>
      <w:ind w:firstLine="0"/>
      <w:jc w:val="center"/>
    </w:pPr>
    <w:rPr>
      <w:b/>
      <w:sz w:val="22"/>
    </w:rPr>
  </w:style>
  <w:style w:type="paragraph" w:customStyle="1" w:styleId="210">
    <w:name w:val="заголовок 21"/>
    <w:basedOn w:val="a3"/>
    <w:next w:val="a3"/>
    <w:rsid w:val="00517626"/>
    <w:pPr>
      <w:snapToGrid/>
      <w:spacing w:before="240" w:after="60" w:line="240" w:lineRule="auto"/>
      <w:ind w:firstLine="0"/>
      <w:jc w:val="center"/>
    </w:pPr>
    <w:rPr>
      <w:b/>
      <w:lang w:val="en-US"/>
    </w:rPr>
  </w:style>
  <w:style w:type="paragraph" w:styleId="af7">
    <w:name w:val="Block Text"/>
    <w:basedOn w:val="a3"/>
    <w:rsid w:val="00517626"/>
    <w:pPr>
      <w:snapToGrid/>
      <w:spacing w:line="-360" w:lineRule="auto"/>
      <w:ind w:left="320" w:right="295" w:firstLine="0"/>
    </w:pPr>
    <w:rPr>
      <w:sz w:val="23"/>
    </w:rPr>
  </w:style>
  <w:style w:type="paragraph" w:styleId="af8">
    <w:name w:val="caption"/>
    <w:basedOn w:val="a3"/>
    <w:next w:val="a3"/>
    <w:qFormat/>
    <w:rsid w:val="00517626"/>
    <w:pPr>
      <w:widowControl/>
      <w:snapToGrid/>
      <w:spacing w:line="240" w:lineRule="auto"/>
      <w:ind w:firstLine="0"/>
      <w:jc w:val="right"/>
    </w:pPr>
    <w:rPr>
      <w:b/>
      <w:i/>
      <w:sz w:val="26"/>
    </w:rPr>
  </w:style>
  <w:style w:type="paragraph" w:customStyle="1" w:styleId="ConsNormal">
    <w:name w:val="ConsNormal"/>
    <w:rsid w:val="00517626"/>
    <w:pPr>
      <w:autoSpaceDE w:val="0"/>
      <w:autoSpaceDN w:val="0"/>
      <w:adjustRightInd w:val="0"/>
      <w:ind w:right="19772" w:firstLine="720"/>
    </w:pPr>
    <w:rPr>
      <w:rFonts w:ascii="Arial" w:eastAsia="Times New Roman" w:hAnsi="Arial" w:cs="Arial"/>
    </w:rPr>
  </w:style>
  <w:style w:type="paragraph" w:customStyle="1" w:styleId="ConsNormal0">
    <w:name w:val="ConsNormal Знак"/>
    <w:rsid w:val="00517626"/>
    <w:pPr>
      <w:autoSpaceDE w:val="0"/>
      <w:autoSpaceDN w:val="0"/>
      <w:adjustRightInd w:val="0"/>
      <w:ind w:right="19772" w:firstLine="720"/>
    </w:pPr>
    <w:rPr>
      <w:rFonts w:ascii="Arial" w:eastAsia="Times New Roman" w:hAnsi="Arial" w:cs="Arial"/>
    </w:rPr>
  </w:style>
  <w:style w:type="character" w:styleId="af9">
    <w:name w:val="page number"/>
    <w:rsid w:val="00517626"/>
    <w:rPr>
      <w:rFonts w:cs="Times New Roman"/>
    </w:rPr>
  </w:style>
  <w:style w:type="paragraph" w:styleId="afa">
    <w:name w:val="header"/>
    <w:aliases w:val="Знак4,Linie,header"/>
    <w:basedOn w:val="a3"/>
    <w:link w:val="afb"/>
    <w:uiPriority w:val="99"/>
    <w:rsid w:val="00517626"/>
    <w:pPr>
      <w:tabs>
        <w:tab w:val="center" w:pos="4677"/>
        <w:tab w:val="right" w:pos="9355"/>
      </w:tabs>
      <w:autoSpaceDE w:val="0"/>
      <w:autoSpaceDN w:val="0"/>
      <w:adjustRightInd w:val="0"/>
      <w:snapToGrid/>
      <w:spacing w:line="240" w:lineRule="auto"/>
      <w:ind w:firstLine="0"/>
      <w:jc w:val="left"/>
    </w:pPr>
    <w:rPr>
      <w:rFonts w:ascii="Arial" w:hAnsi="Arial"/>
      <w:sz w:val="18"/>
      <w:szCs w:val="18"/>
      <w:lang w:val="x-none"/>
    </w:rPr>
  </w:style>
  <w:style w:type="character" w:customStyle="1" w:styleId="afb">
    <w:name w:val="Верхний колонтитул Знак"/>
    <w:aliases w:val="Знак4 Знак1,Linie Знак,header Знак"/>
    <w:link w:val="afa"/>
    <w:uiPriority w:val="99"/>
    <w:rsid w:val="00517626"/>
    <w:rPr>
      <w:rFonts w:ascii="Arial" w:eastAsia="Times New Roman" w:hAnsi="Arial" w:cs="Times New Roman"/>
      <w:sz w:val="18"/>
      <w:szCs w:val="18"/>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517626"/>
    <w:rPr>
      <w:b/>
      <w:kern w:val="28"/>
      <w:sz w:val="36"/>
      <w:lang w:val="ru-RU" w:eastAsia="ru-RU"/>
    </w:rPr>
  </w:style>
  <w:style w:type="paragraph" w:styleId="afc">
    <w:name w:val="footer"/>
    <w:aliases w:val=" Знак3, Знак3 Знак Знак,Знак3 Знак Знак"/>
    <w:basedOn w:val="a3"/>
    <w:link w:val="afd"/>
    <w:uiPriority w:val="99"/>
    <w:rsid w:val="00517626"/>
    <w:pPr>
      <w:tabs>
        <w:tab w:val="center" w:pos="4677"/>
        <w:tab w:val="right" w:pos="9355"/>
      </w:tabs>
      <w:autoSpaceDE w:val="0"/>
      <w:autoSpaceDN w:val="0"/>
      <w:adjustRightInd w:val="0"/>
      <w:snapToGrid/>
      <w:spacing w:line="240" w:lineRule="auto"/>
      <w:ind w:firstLine="0"/>
      <w:jc w:val="left"/>
    </w:pPr>
    <w:rPr>
      <w:rFonts w:ascii="Arial" w:hAnsi="Arial"/>
      <w:sz w:val="18"/>
      <w:szCs w:val="18"/>
      <w:lang w:val="x-none"/>
    </w:rPr>
  </w:style>
  <w:style w:type="character" w:customStyle="1" w:styleId="afd">
    <w:name w:val="Нижний колонтитул Знак"/>
    <w:aliases w:val=" Знак3 Знак, Знак3 Знак Знак Знак,Знак3 Знак Знак Знак"/>
    <w:link w:val="afc"/>
    <w:uiPriority w:val="99"/>
    <w:rsid w:val="00517626"/>
    <w:rPr>
      <w:rFonts w:ascii="Arial" w:eastAsia="Times New Roman" w:hAnsi="Arial" w:cs="Times New Roman"/>
      <w:sz w:val="18"/>
      <w:szCs w:val="18"/>
      <w:lang w:eastAsia="ru-RU"/>
    </w:rPr>
  </w:style>
  <w:style w:type="table" w:styleId="afe">
    <w:name w:val="Table Grid"/>
    <w:basedOn w:val="a5"/>
    <w:rsid w:val="0051762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3"/>
    <w:link w:val="aff0"/>
    <w:rsid w:val="00517626"/>
    <w:pPr>
      <w:widowControl/>
      <w:snapToGrid/>
      <w:spacing w:line="240" w:lineRule="auto"/>
      <w:ind w:firstLine="0"/>
      <w:jc w:val="left"/>
    </w:pPr>
    <w:rPr>
      <w:rFonts w:ascii="Tahoma" w:hAnsi="Tahoma"/>
      <w:sz w:val="16"/>
      <w:szCs w:val="16"/>
      <w:lang w:val="x-none"/>
    </w:rPr>
  </w:style>
  <w:style w:type="character" w:customStyle="1" w:styleId="aff0">
    <w:name w:val="Текст выноски Знак"/>
    <w:link w:val="aff"/>
    <w:rsid w:val="00517626"/>
    <w:rPr>
      <w:rFonts w:ascii="Tahoma" w:eastAsia="Times New Roman" w:hAnsi="Tahoma" w:cs="Times New Roman"/>
      <w:sz w:val="16"/>
      <w:szCs w:val="16"/>
      <w:lang w:eastAsia="ru-RU"/>
    </w:rPr>
  </w:style>
  <w:style w:type="paragraph" w:styleId="aff1">
    <w:name w:val="Title"/>
    <w:basedOn w:val="a3"/>
    <w:next w:val="af3"/>
    <w:link w:val="aff2"/>
    <w:qFormat/>
    <w:rsid w:val="00517626"/>
    <w:pPr>
      <w:keepNext/>
      <w:widowControl/>
      <w:suppressAutoHyphens/>
      <w:snapToGrid/>
      <w:spacing w:before="240" w:after="120" w:line="240" w:lineRule="auto"/>
      <w:ind w:firstLine="0"/>
      <w:jc w:val="left"/>
    </w:pPr>
    <w:rPr>
      <w:rFonts w:ascii="Arial" w:eastAsia="Lucida Sans Unicode" w:hAnsi="Arial" w:cs="Tahoma"/>
      <w:sz w:val="28"/>
      <w:szCs w:val="28"/>
      <w:lang w:eastAsia="ar-SA"/>
    </w:rPr>
  </w:style>
  <w:style w:type="character" w:customStyle="1" w:styleId="aff2">
    <w:name w:val="Название Знак"/>
    <w:link w:val="aff1"/>
    <w:rsid w:val="00517626"/>
    <w:rPr>
      <w:rFonts w:ascii="Times New Roman" w:eastAsia="Times New Roman" w:hAnsi="Times New Roman" w:cs="Times New Roman"/>
      <w:b/>
      <w:bCs/>
      <w:i/>
      <w:iCs/>
      <w:sz w:val="24"/>
      <w:szCs w:val="24"/>
      <w:lang w:eastAsia="ru-RU"/>
    </w:rPr>
  </w:style>
  <w:style w:type="paragraph" w:customStyle="1" w:styleId="Char">
    <w:name w:val="Char Знак Знак Знак"/>
    <w:basedOn w:val="a3"/>
    <w:rsid w:val="00517626"/>
    <w:pPr>
      <w:adjustRightInd w:val="0"/>
      <w:snapToGrid/>
      <w:spacing w:after="160" w:line="240" w:lineRule="exact"/>
      <w:ind w:firstLine="0"/>
      <w:jc w:val="right"/>
    </w:pPr>
    <w:rPr>
      <w:sz w:val="20"/>
      <w:lang w:val="en-GB" w:eastAsia="en-US"/>
    </w:rPr>
  </w:style>
  <w:style w:type="paragraph" w:styleId="aff3">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Знак1 Знак Знак"/>
    <w:basedOn w:val="a3"/>
    <w:link w:val="aff4"/>
    <w:qFormat/>
    <w:rsid w:val="00517626"/>
    <w:pPr>
      <w:widowControl/>
      <w:snapToGrid/>
      <w:spacing w:before="100" w:beforeAutospacing="1" w:after="100" w:afterAutospacing="1" w:line="240" w:lineRule="auto"/>
      <w:ind w:firstLine="0"/>
      <w:jc w:val="left"/>
    </w:pPr>
    <w:rPr>
      <w:szCs w:val="24"/>
      <w:lang w:val="x-none"/>
    </w:rPr>
  </w:style>
  <w:style w:type="paragraph" w:styleId="aff5">
    <w:name w:val="List Paragraph"/>
    <w:basedOn w:val="a3"/>
    <w:link w:val="aff6"/>
    <w:qFormat/>
    <w:rsid w:val="00517626"/>
    <w:pPr>
      <w:widowControl/>
      <w:snapToGrid/>
      <w:spacing w:line="240" w:lineRule="auto"/>
      <w:ind w:left="720" w:firstLine="0"/>
      <w:contextualSpacing/>
      <w:jc w:val="left"/>
    </w:pPr>
    <w:rPr>
      <w:szCs w:val="24"/>
      <w:lang w:val="x-none"/>
    </w:rPr>
  </w:style>
  <w:style w:type="paragraph" w:customStyle="1" w:styleId="ConsPlusNormal">
    <w:name w:val="ConsPlusNormal"/>
    <w:qFormat/>
    <w:rsid w:val="00517626"/>
    <w:pPr>
      <w:widowControl w:val="0"/>
      <w:autoSpaceDE w:val="0"/>
      <w:autoSpaceDN w:val="0"/>
      <w:adjustRightInd w:val="0"/>
      <w:ind w:firstLine="720"/>
    </w:pPr>
    <w:rPr>
      <w:rFonts w:ascii="Arial" w:eastAsia="Times New Roman" w:hAnsi="Arial" w:cs="Arial"/>
    </w:rPr>
  </w:style>
  <w:style w:type="paragraph" w:customStyle="1" w:styleId="aff7">
    <w:name w:val="Пункт"/>
    <w:basedOn w:val="a3"/>
    <w:rsid w:val="00517626"/>
    <w:pPr>
      <w:widowControl/>
      <w:tabs>
        <w:tab w:val="num" w:pos="1980"/>
      </w:tabs>
      <w:snapToGrid/>
      <w:spacing w:line="240" w:lineRule="auto"/>
      <w:ind w:left="1404" w:hanging="504"/>
    </w:pPr>
    <w:rPr>
      <w:szCs w:val="28"/>
    </w:rPr>
  </w:style>
  <w:style w:type="paragraph" w:styleId="34">
    <w:name w:val="Body Text 3"/>
    <w:basedOn w:val="a3"/>
    <w:link w:val="35"/>
    <w:rsid w:val="00517626"/>
    <w:pPr>
      <w:snapToGrid/>
      <w:spacing w:line="240" w:lineRule="auto"/>
      <w:ind w:firstLine="0"/>
      <w:jc w:val="left"/>
    </w:pPr>
    <w:rPr>
      <w:lang w:val="x-none"/>
    </w:rPr>
  </w:style>
  <w:style w:type="character" w:customStyle="1" w:styleId="35">
    <w:name w:val="Основной текст 3 Знак"/>
    <w:link w:val="34"/>
    <w:rsid w:val="00517626"/>
    <w:rPr>
      <w:rFonts w:ascii="Times New Roman" w:eastAsia="Times New Roman" w:hAnsi="Times New Roman" w:cs="Times New Roman"/>
      <w:sz w:val="24"/>
      <w:szCs w:val="20"/>
      <w:lang w:eastAsia="ru-RU"/>
    </w:rPr>
  </w:style>
  <w:style w:type="paragraph" w:customStyle="1" w:styleId="aff8">
    <w:name w:val="Тендерные данные"/>
    <w:basedOn w:val="a3"/>
    <w:rsid w:val="00517626"/>
    <w:pPr>
      <w:widowControl/>
      <w:tabs>
        <w:tab w:val="left" w:pos="1985"/>
      </w:tabs>
      <w:snapToGrid/>
      <w:spacing w:before="120" w:after="60" w:line="240" w:lineRule="auto"/>
      <w:ind w:firstLine="0"/>
    </w:pPr>
    <w:rPr>
      <w:b/>
    </w:rPr>
  </w:style>
  <w:style w:type="paragraph" w:customStyle="1" w:styleId="aff9">
    <w:name w:val="Таблица шапка"/>
    <w:basedOn w:val="a3"/>
    <w:rsid w:val="00517626"/>
    <w:pPr>
      <w:keepNext/>
      <w:widowControl/>
      <w:snapToGrid/>
      <w:spacing w:before="40" w:after="40" w:line="240" w:lineRule="auto"/>
      <w:ind w:left="57" w:right="57" w:firstLine="0"/>
      <w:jc w:val="left"/>
    </w:pPr>
    <w:rPr>
      <w:sz w:val="18"/>
      <w:szCs w:val="18"/>
    </w:rPr>
  </w:style>
  <w:style w:type="paragraph" w:customStyle="1" w:styleId="affa">
    <w:name w:val="Таблица текст"/>
    <w:basedOn w:val="a3"/>
    <w:rsid w:val="00517626"/>
    <w:pPr>
      <w:widowControl/>
      <w:snapToGrid/>
      <w:spacing w:before="40" w:after="40" w:line="240" w:lineRule="auto"/>
      <w:ind w:left="57" w:right="57" w:firstLine="0"/>
      <w:jc w:val="left"/>
    </w:pPr>
    <w:rPr>
      <w:sz w:val="22"/>
      <w:szCs w:val="22"/>
    </w:rPr>
  </w:style>
  <w:style w:type="paragraph" w:styleId="24">
    <w:name w:val="List Bullet 2"/>
    <w:basedOn w:val="a3"/>
    <w:autoRedefine/>
    <w:rsid w:val="00517626"/>
    <w:pPr>
      <w:widowControl/>
      <w:tabs>
        <w:tab w:val="num" w:pos="643"/>
      </w:tabs>
      <w:snapToGrid/>
      <w:spacing w:after="60" w:line="240" w:lineRule="auto"/>
      <w:ind w:left="643" w:hanging="360"/>
    </w:pPr>
  </w:style>
  <w:style w:type="paragraph" w:styleId="36">
    <w:name w:val="List Bullet 3"/>
    <w:basedOn w:val="a3"/>
    <w:autoRedefine/>
    <w:rsid w:val="00517626"/>
    <w:pPr>
      <w:widowControl/>
      <w:tabs>
        <w:tab w:val="num" w:pos="926"/>
      </w:tabs>
      <w:snapToGrid/>
      <w:spacing w:after="60" w:line="240" w:lineRule="auto"/>
      <w:ind w:left="926" w:hanging="360"/>
    </w:pPr>
  </w:style>
  <w:style w:type="paragraph" w:styleId="42">
    <w:name w:val="List Bullet 4"/>
    <w:basedOn w:val="a3"/>
    <w:autoRedefine/>
    <w:rsid w:val="00517626"/>
    <w:pPr>
      <w:widowControl/>
      <w:tabs>
        <w:tab w:val="num" w:pos="1209"/>
        <w:tab w:val="num" w:pos="1492"/>
      </w:tabs>
      <w:snapToGrid/>
      <w:spacing w:after="60" w:line="240" w:lineRule="auto"/>
      <w:ind w:left="1209" w:hanging="360"/>
    </w:pPr>
  </w:style>
  <w:style w:type="paragraph" w:styleId="52">
    <w:name w:val="List Bullet 5"/>
    <w:basedOn w:val="a3"/>
    <w:autoRedefine/>
    <w:rsid w:val="00517626"/>
    <w:pPr>
      <w:widowControl/>
      <w:tabs>
        <w:tab w:val="num" w:pos="1492"/>
      </w:tabs>
      <w:snapToGrid/>
      <w:spacing w:after="60" w:line="240" w:lineRule="auto"/>
      <w:ind w:left="1492" w:hanging="360"/>
    </w:pPr>
  </w:style>
  <w:style w:type="paragraph" w:styleId="affb">
    <w:name w:val="List Number"/>
    <w:basedOn w:val="a3"/>
    <w:rsid w:val="00517626"/>
    <w:pPr>
      <w:widowControl/>
      <w:tabs>
        <w:tab w:val="num" w:pos="926"/>
      </w:tabs>
      <w:snapToGrid/>
      <w:spacing w:after="60" w:line="240" w:lineRule="auto"/>
      <w:ind w:left="360" w:hanging="360"/>
    </w:pPr>
  </w:style>
  <w:style w:type="paragraph" w:styleId="25">
    <w:name w:val="List Number 2"/>
    <w:basedOn w:val="a3"/>
    <w:rsid w:val="00517626"/>
    <w:pPr>
      <w:widowControl/>
      <w:tabs>
        <w:tab w:val="num" w:pos="643"/>
        <w:tab w:val="num" w:pos="1209"/>
      </w:tabs>
      <w:snapToGrid/>
      <w:spacing w:after="60" w:line="240" w:lineRule="auto"/>
      <w:ind w:left="643" w:hanging="360"/>
    </w:pPr>
  </w:style>
  <w:style w:type="paragraph" w:styleId="37">
    <w:name w:val="List Number 3"/>
    <w:basedOn w:val="a3"/>
    <w:rsid w:val="00517626"/>
    <w:pPr>
      <w:widowControl/>
      <w:tabs>
        <w:tab w:val="num" w:pos="926"/>
      </w:tabs>
      <w:snapToGrid/>
      <w:spacing w:after="60" w:line="240" w:lineRule="auto"/>
      <w:ind w:left="926" w:hanging="360"/>
    </w:pPr>
  </w:style>
  <w:style w:type="paragraph" w:styleId="43">
    <w:name w:val="List Number 4"/>
    <w:basedOn w:val="a3"/>
    <w:rsid w:val="00517626"/>
    <w:pPr>
      <w:widowControl/>
      <w:tabs>
        <w:tab w:val="num" w:pos="1260"/>
      </w:tabs>
      <w:snapToGrid/>
      <w:spacing w:after="60" w:line="240" w:lineRule="auto"/>
      <w:ind w:left="1260" w:hanging="720"/>
    </w:pPr>
  </w:style>
  <w:style w:type="paragraph" w:customStyle="1" w:styleId="a2">
    <w:name w:val="Раздел"/>
    <w:basedOn w:val="a3"/>
    <w:rsid w:val="00517626"/>
    <w:pPr>
      <w:widowControl/>
      <w:numPr>
        <w:ilvl w:val="1"/>
        <w:numId w:val="1"/>
      </w:numPr>
      <w:snapToGrid/>
      <w:spacing w:before="120" w:after="120" w:line="240" w:lineRule="auto"/>
      <w:jc w:val="center"/>
    </w:pPr>
    <w:rPr>
      <w:rFonts w:ascii="Arial Narrow" w:hAnsi="Arial Narrow"/>
      <w:b/>
      <w:sz w:val="28"/>
    </w:rPr>
  </w:style>
  <w:style w:type="paragraph" w:customStyle="1" w:styleId="3">
    <w:name w:val="Раздел 3"/>
    <w:basedOn w:val="a3"/>
    <w:rsid w:val="00517626"/>
    <w:pPr>
      <w:widowControl/>
      <w:numPr>
        <w:numId w:val="2"/>
      </w:numPr>
      <w:snapToGrid/>
      <w:spacing w:before="120" w:after="120" w:line="240" w:lineRule="auto"/>
      <w:jc w:val="center"/>
    </w:pPr>
    <w:rPr>
      <w:b/>
    </w:rPr>
  </w:style>
  <w:style w:type="paragraph" w:customStyle="1" w:styleId="affc">
    <w:name w:val="Условия контракта"/>
    <w:basedOn w:val="a3"/>
    <w:rsid w:val="00517626"/>
    <w:pPr>
      <w:widowControl/>
      <w:tabs>
        <w:tab w:val="num" w:pos="432"/>
      </w:tabs>
      <w:snapToGrid/>
      <w:spacing w:before="240" w:after="120" w:line="240" w:lineRule="auto"/>
      <w:ind w:left="432" w:hanging="432"/>
    </w:pPr>
    <w:rPr>
      <w:b/>
    </w:rPr>
  </w:style>
  <w:style w:type="paragraph" w:styleId="affd">
    <w:name w:val="Subtitle"/>
    <w:basedOn w:val="a3"/>
    <w:link w:val="affe"/>
    <w:qFormat/>
    <w:rsid w:val="00517626"/>
    <w:pPr>
      <w:widowControl/>
      <w:snapToGrid/>
      <w:spacing w:after="60" w:line="240" w:lineRule="auto"/>
      <w:ind w:firstLine="0"/>
      <w:jc w:val="center"/>
      <w:outlineLvl w:val="1"/>
    </w:pPr>
    <w:rPr>
      <w:rFonts w:ascii="Arial" w:hAnsi="Arial"/>
      <w:lang w:val="x-none"/>
    </w:rPr>
  </w:style>
  <w:style w:type="character" w:customStyle="1" w:styleId="affe">
    <w:name w:val="Подзаголовок Знак"/>
    <w:link w:val="affd"/>
    <w:rsid w:val="00517626"/>
    <w:rPr>
      <w:rFonts w:ascii="Arial" w:eastAsia="Times New Roman" w:hAnsi="Arial" w:cs="Times New Roman"/>
      <w:sz w:val="24"/>
      <w:szCs w:val="20"/>
      <w:lang w:eastAsia="ru-RU"/>
    </w:rPr>
  </w:style>
  <w:style w:type="paragraph" w:styleId="13">
    <w:name w:val="toc 1"/>
    <w:basedOn w:val="a3"/>
    <w:next w:val="a3"/>
    <w:autoRedefine/>
    <w:rsid w:val="00517626"/>
    <w:pPr>
      <w:widowControl/>
      <w:tabs>
        <w:tab w:val="left" w:pos="720"/>
        <w:tab w:val="right" w:leader="dot" w:pos="10195"/>
      </w:tabs>
      <w:snapToGrid/>
      <w:spacing w:before="120" w:after="120" w:line="240" w:lineRule="auto"/>
      <w:ind w:firstLine="0"/>
      <w:jc w:val="left"/>
    </w:pPr>
    <w:rPr>
      <w:b/>
      <w:bCs/>
      <w:caps/>
      <w:noProof/>
      <w:szCs w:val="36"/>
    </w:rPr>
  </w:style>
  <w:style w:type="paragraph" w:styleId="26">
    <w:name w:val="toc 2"/>
    <w:basedOn w:val="a3"/>
    <w:next w:val="a3"/>
    <w:autoRedefine/>
    <w:rsid w:val="00517626"/>
    <w:pPr>
      <w:widowControl/>
      <w:tabs>
        <w:tab w:val="left" w:pos="180"/>
        <w:tab w:val="left" w:pos="360"/>
        <w:tab w:val="left" w:pos="720"/>
        <w:tab w:val="left" w:pos="960"/>
        <w:tab w:val="right" w:leader="dot" w:pos="10195"/>
      </w:tabs>
      <w:snapToGrid/>
      <w:spacing w:line="240" w:lineRule="auto"/>
      <w:ind w:left="720" w:hanging="720"/>
      <w:jc w:val="left"/>
    </w:pPr>
    <w:rPr>
      <w:b/>
      <w:smallCaps/>
      <w:noProof/>
      <w:kern w:val="28"/>
      <w:sz w:val="28"/>
      <w:szCs w:val="30"/>
    </w:rPr>
  </w:style>
  <w:style w:type="paragraph" w:customStyle="1" w:styleId="afff">
    <w:name w:val="Подраздел"/>
    <w:basedOn w:val="a3"/>
    <w:rsid w:val="00517626"/>
    <w:pPr>
      <w:widowControl/>
      <w:suppressAutoHyphens/>
      <w:snapToGrid/>
      <w:spacing w:before="240" w:after="120" w:line="240" w:lineRule="auto"/>
      <w:ind w:firstLine="0"/>
      <w:jc w:val="center"/>
    </w:pPr>
    <w:rPr>
      <w:rFonts w:ascii="TimesDL" w:hAnsi="TimesDL"/>
      <w:b/>
      <w:smallCaps/>
      <w:spacing w:val="-2"/>
    </w:rPr>
  </w:style>
  <w:style w:type="paragraph" w:customStyle="1" w:styleId="14">
    <w:name w:val="Стиль1"/>
    <w:basedOn w:val="a3"/>
    <w:link w:val="15"/>
    <w:rsid w:val="00517626"/>
    <w:pPr>
      <w:keepNext/>
      <w:keepLines/>
      <w:suppressLineNumbers/>
      <w:tabs>
        <w:tab w:val="num" w:pos="643"/>
      </w:tabs>
      <w:suppressAutoHyphens/>
      <w:snapToGrid/>
      <w:spacing w:after="60" w:line="240" w:lineRule="auto"/>
      <w:ind w:left="643" w:hanging="360"/>
      <w:jc w:val="left"/>
    </w:pPr>
    <w:rPr>
      <w:b/>
      <w:sz w:val="28"/>
      <w:szCs w:val="24"/>
      <w:lang w:val="x-none"/>
    </w:rPr>
  </w:style>
  <w:style w:type="paragraph" w:customStyle="1" w:styleId="27">
    <w:name w:val="Стиль2"/>
    <w:basedOn w:val="25"/>
    <w:rsid w:val="00517626"/>
    <w:pPr>
      <w:keepNext/>
      <w:keepLines/>
      <w:widowControl w:val="0"/>
      <w:suppressLineNumbers/>
      <w:suppressAutoHyphens/>
    </w:pPr>
    <w:rPr>
      <w:b/>
    </w:rPr>
  </w:style>
  <w:style w:type="paragraph" w:customStyle="1" w:styleId="38">
    <w:name w:val="Стиль3"/>
    <w:basedOn w:val="28"/>
    <w:rsid w:val="00517626"/>
    <w:pPr>
      <w:widowControl w:val="0"/>
      <w:tabs>
        <w:tab w:val="num" w:pos="643"/>
      </w:tabs>
      <w:adjustRightInd w:val="0"/>
      <w:spacing w:after="0" w:line="240" w:lineRule="auto"/>
      <w:ind w:left="643" w:hanging="360"/>
      <w:textAlignment w:val="baseline"/>
    </w:pPr>
  </w:style>
  <w:style w:type="paragraph" w:styleId="28">
    <w:name w:val="Body Text Indent 2"/>
    <w:aliases w:val="Знак1,Знак3"/>
    <w:basedOn w:val="a3"/>
    <w:link w:val="29"/>
    <w:rsid w:val="00517626"/>
    <w:pPr>
      <w:widowControl/>
      <w:snapToGrid/>
      <w:spacing w:after="120" w:line="480" w:lineRule="auto"/>
      <w:ind w:left="283" w:firstLine="0"/>
    </w:pPr>
    <w:rPr>
      <w:lang w:val="x-none"/>
    </w:rPr>
  </w:style>
  <w:style w:type="character" w:customStyle="1" w:styleId="29">
    <w:name w:val="Основной текст с отступом 2 Знак"/>
    <w:aliases w:val="Знак1 Знак,Знак3 Знак"/>
    <w:link w:val="28"/>
    <w:rsid w:val="00517626"/>
    <w:rPr>
      <w:rFonts w:ascii="Times New Roman" w:eastAsia="Times New Roman" w:hAnsi="Times New Roman" w:cs="Times New Roman"/>
      <w:sz w:val="24"/>
      <w:szCs w:val="20"/>
      <w:lang w:eastAsia="ru-RU"/>
    </w:rPr>
  </w:style>
  <w:style w:type="paragraph" w:customStyle="1" w:styleId="afff0">
    <w:name w:val="пункт"/>
    <w:basedOn w:val="a3"/>
    <w:rsid w:val="00517626"/>
    <w:pPr>
      <w:widowControl/>
      <w:tabs>
        <w:tab w:val="num" w:pos="1307"/>
      </w:tabs>
      <w:snapToGrid/>
      <w:spacing w:before="60" w:after="60" w:line="240" w:lineRule="auto"/>
      <w:ind w:left="1080" w:firstLine="0"/>
      <w:jc w:val="left"/>
    </w:pPr>
    <w:rPr>
      <w:szCs w:val="24"/>
    </w:rPr>
  </w:style>
  <w:style w:type="paragraph" w:styleId="39">
    <w:name w:val="toc 3"/>
    <w:basedOn w:val="a3"/>
    <w:next w:val="a3"/>
    <w:autoRedefine/>
    <w:rsid w:val="00517626"/>
    <w:pPr>
      <w:widowControl/>
      <w:snapToGrid/>
      <w:spacing w:line="240" w:lineRule="auto"/>
      <w:ind w:left="480" w:firstLine="0"/>
      <w:jc w:val="left"/>
    </w:pPr>
    <w:rPr>
      <w:szCs w:val="24"/>
    </w:rPr>
  </w:style>
  <w:style w:type="paragraph" w:customStyle="1" w:styleId="ConsPlusNonformat">
    <w:name w:val="ConsPlusNonformat"/>
    <w:rsid w:val="00517626"/>
    <w:pPr>
      <w:autoSpaceDE w:val="0"/>
      <w:autoSpaceDN w:val="0"/>
      <w:adjustRightInd w:val="0"/>
    </w:pPr>
    <w:rPr>
      <w:rFonts w:ascii="Courier New" w:eastAsia="Times New Roman" w:hAnsi="Courier New" w:cs="Courier New"/>
    </w:rPr>
  </w:style>
  <w:style w:type="paragraph" w:customStyle="1" w:styleId="230">
    <w:name w:val="Знак Знак23 Знак Знак Знак"/>
    <w:basedOn w:val="a3"/>
    <w:rsid w:val="00517626"/>
    <w:pPr>
      <w:widowControl/>
      <w:snapToGrid/>
      <w:spacing w:after="160" w:line="240" w:lineRule="exact"/>
      <w:ind w:firstLine="0"/>
      <w:jc w:val="left"/>
    </w:pPr>
    <w:rPr>
      <w:sz w:val="20"/>
      <w:lang w:eastAsia="zh-CN"/>
    </w:rPr>
  </w:style>
  <w:style w:type="paragraph" w:customStyle="1" w:styleId="231">
    <w:name w:val="Знак Знак23 Знак Знак Знак Знак"/>
    <w:basedOn w:val="a3"/>
    <w:rsid w:val="00517626"/>
    <w:pPr>
      <w:widowControl/>
      <w:snapToGrid/>
      <w:spacing w:after="160" w:line="240" w:lineRule="exact"/>
      <w:ind w:firstLine="0"/>
      <w:jc w:val="left"/>
    </w:pPr>
    <w:rPr>
      <w:sz w:val="20"/>
      <w:lang w:eastAsia="zh-CN"/>
    </w:rPr>
  </w:style>
  <w:style w:type="paragraph" w:customStyle="1" w:styleId="afff1">
    <w:name w:val="Знак Знак Знак Знак Знак Знак Знак"/>
    <w:basedOn w:val="a3"/>
    <w:rsid w:val="00517626"/>
    <w:pPr>
      <w:widowControl/>
      <w:snapToGrid/>
      <w:spacing w:after="160" w:line="240" w:lineRule="exact"/>
      <w:ind w:firstLine="0"/>
      <w:jc w:val="left"/>
    </w:pPr>
    <w:rPr>
      <w:sz w:val="20"/>
      <w:lang w:eastAsia="zh-CN"/>
    </w:rPr>
  </w:style>
  <w:style w:type="paragraph" w:customStyle="1" w:styleId="16">
    <w:name w:val="Список многоуровневый 1"/>
    <w:basedOn w:val="a3"/>
    <w:rsid w:val="00517626"/>
    <w:pPr>
      <w:widowControl/>
      <w:tabs>
        <w:tab w:val="num" w:pos="432"/>
      </w:tabs>
      <w:snapToGrid/>
      <w:spacing w:after="60" w:line="240" w:lineRule="auto"/>
      <w:ind w:left="431" w:hanging="431"/>
    </w:pPr>
    <w:rPr>
      <w:szCs w:val="24"/>
    </w:rPr>
  </w:style>
  <w:style w:type="paragraph" w:styleId="4">
    <w:name w:val="toc 4"/>
    <w:basedOn w:val="a3"/>
    <w:next w:val="a3"/>
    <w:autoRedefine/>
    <w:rsid w:val="00517626"/>
    <w:pPr>
      <w:widowControl/>
      <w:numPr>
        <w:numId w:val="3"/>
      </w:numPr>
      <w:tabs>
        <w:tab w:val="clear" w:pos="432"/>
      </w:tabs>
      <w:snapToGrid/>
      <w:spacing w:line="240" w:lineRule="auto"/>
      <w:ind w:left="720" w:firstLine="0"/>
      <w:jc w:val="left"/>
    </w:pPr>
    <w:rPr>
      <w:szCs w:val="24"/>
    </w:rPr>
  </w:style>
  <w:style w:type="paragraph" w:styleId="53">
    <w:name w:val="toc 5"/>
    <w:basedOn w:val="a3"/>
    <w:next w:val="a3"/>
    <w:autoRedefine/>
    <w:rsid w:val="00517626"/>
    <w:pPr>
      <w:widowControl/>
      <w:snapToGrid/>
      <w:spacing w:line="240" w:lineRule="auto"/>
      <w:ind w:left="960" w:firstLine="0"/>
      <w:jc w:val="left"/>
    </w:pPr>
    <w:rPr>
      <w:szCs w:val="24"/>
    </w:rPr>
  </w:style>
  <w:style w:type="paragraph" w:styleId="61">
    <w:name w:val="toc 6"/>
    <w:basedOn w:val="a3"/>
    <w:next w:val="a3"/>
    <w:autoRedefine/>
    <w:rsid w:val="00517626"/>
    <w:pPr>
      <w:widowControl/>
      <w:snapToGrid/>
      <w:spacing w:line="240" w:lineRule="auto"/>
      <w:ind w:left="1200" w:firstLine="0"/>
      <w:jc w:val="left"/>
    </w:pPr>
    <w:rPr>
      <w:szCs w:val="24"/>
    </w:rPr>
  </w:style>
  <w:style w:type="paragraph" w:styleId="71">
    <w:name w:val="toc 7"/>
    <w:basedOn w:val="a3"/>
    <w:next w:val="a3"/>
    <w:autoRedefine/>
    <w:rsid w:val="00517626"/>
    <w:pPr>
      <w:widowControl/>
      <w:snapToGrid/>
      <w:spacing w:line="240" w:lineRule="auto"/>
      <w:ind w:left="1440" w:firstLine="0"/>
      <w:jc w:val="left"/>
    </w:pPr>
    <w:rPr>
      <w:szCs w:val="24"/>
    </w:rPr>
  </w:style>
  <w:style w:type="paragraph" w:styleId="81">
    <w:name w:val="toc 8"/>
    <w:basedOn w:val="a3"/>
    <w:next w:val="a3"/>
    <w:autoRedefine/>
    <w:rsid w:val="00517626"/>
    <w:pPr>
      <w:widowControl/>
      <w:snapToGrid/>
      <w:spacing w:line="240" w:lineRule="auto"/>
      <w:ind w:left="1680" w:firstLine="0"/>
      <w:jc w:val="left"/>
    </w:pPr>
    <w:rPr>
      <w:szCs w:val="24"/>
    </w:rPr>
  </w:style>
  <w:style w:type="paragraph" w:styleId="91">
    <w:name w:val="toc 9"/>
    <w:basedOn w:val="a3"/>
    <w:next w:val="a3"/>
    <w:autoRedefine/>
    <w:rsid w:val="00517626"/>
    <w:pPr>
      <w:widowControl/>
      <w:snapToGrid/>
      <w:spacing w:line="240" w:lineRule="auto"/>
      <w:ind w:left="1920" w:firstLine="0"/>
      <w:jc w:val="left"/>
    </w:pPr>
    <w:rPr>
      <w:szCs w:val="24"/>
    </w:rPr>
  </w:style>
  <w:style w:type="paragraph" w:customStyle="1" w:styleId="2310">
    <w:name w:val="Знак Знак23 Знак Знак Знак Знак1"/>
    <w:basedOn w:val="a3"/>
    <w:autoRedefine/>
    <w:rsid w:val="00517626"/>
    <w:pPr>
      <w:widowControl/>
      <w:snapToGrid/>
      <w:spacing w:before="60" w:after="60" w:line="240" w:lineRule="auto"/>
      <w:ind w:firstLine="0"/>
      <w:jc w:val="left"/>
    </w:pPr>
    <w:rPr>
      <w:sz w:val="20"/>
      <w:lang w:eastAsia="zh-CN"/>
    </w:rPr>
  </w:style>
  <w:style w:type="character" w:customStyle="1" w:styleId="H2">
    <w:name w:val="H2 Знак Знак"/>
    <w:locked/>
    <w:rsid w:val="00517626"/>
    <w:rPr>
      <w:rFonts w:eastAsia="Times New Roman"/>
      <w:b/>
      <w:sz w:val="30"/>
      <w:lang w:val="ru-RU" w:eastAsia="ru-RU"/>
    </w:rPr>
  </w:style>
  <w:style w:type="character" w:customStyle="1" w:styleId="290">
    <w:name w:val="Знак Знак29"/>
    <w:locked/>
    <w:rsid w:val="00517626"/>
    <w:rPr>
      <w:rFonts w:ascii="Cambria" w:hAnsi="Cambria"/>
      <w:b/>
      <w:sz w:val="26"/>
      <w:lang w:val="ru-RU" w:eastAsia="en-US"/>
    </w:rPr>
  </w:style>
  <w:style w:type="character" w:customStyle="1" w:styleId="280">
    <w:name w:val="Знак Знак28"/>
    <w:locked/>
    <w:rsid w:val="00517626"/>
    <w:rPr>
      <w:rFonts w:ascii="Arial" w:hAnsi="Arial"/>
      <w:sz w:val="24"/>
      <w:lang w:val="ru-RU" w:eastAsia="ru-RU"/>
    </w:rPr>
  </w:style>
  <w:style w:type="character" w:customStyle="1" w:styleId="270">
    <w:name w:val="Знак Знак27"/>
    <w:locked/>
    <w:rsid w:val="00517626"/>
    <w:rPr>
      <w:rFonts w:eastAsia="Times New Roman"/>
      <w:sz w:val="22"/>
      <w:lang w:val="ru-RU" w:eastAsia="ru-RU"/>
    </w:rPr>
  </w:style>
  <w:style w:type="character" w:customStyle="1" w:styleId="260">
    <w:name w:val="Знак Знак26"/>
    <w:locked/>
    <w:rsid w:val="00517626"/>
    <w:rPr>
      <w:rFonts w:eastAsia="Times New Roman"/>
      <w:i/>
      <w:sz w:val="22"/>
      <w:lang w:val="ru-RU" w:eastAsia="ru-RU"/>
    </w:rPr>
  </w:style>
  <w:style w:type="character" w:customStyle="1" w:styleId="250">
    <w:name w:val="Знак Знак25"/>
    <w:locked/>
    <w:rsid w:val="00517626"/>
    <w:rPr>
      <w:rFonts w:ascii="Arial" w:hAnsi="Arial"/>
      <w:lang w:val="ru-RU" w:eastAsia="ru-RU"/>
    </w:rPr>
  </w:style>
  <w:style w:type="character" w:customStyle="1" w:styleId="240">
    <w:name w:val="Знак Знак24"/>
    <w:locked/>
    <w:rsid w:val="00517626"/>
    <w:rPr>
      <w:rFonts w:ascii="Arial" w:hAnsi="Arial"/>
      <w:i/>
      <w:lang w:val="ru-RU" w:eastAsia="ru-RU"/>
    </w:rPr>
  </w:style>
  <w:style w:type="character" w:customStyle="1" w:styleId="232">
    <w:name w:val="Знак Знак23"/>
    <w:locked/>
    <w:rsid w:val="00517626"/>
    <w:rPr>
      <w:rFonts w:ascii="Arial" w:hAnsi="Arial"/>
      <w:b/>
      <w:i/>
      <w:sz w:val="18"/>
      <w:lang w:val="ru-RU" w:eastAsia="ru-RU"/>
    </w:rPr>
  </w:style>
  <w:style w:type="paragraph" w:styleId="HTML">
    <w:name w:val="HTML Address"/>
    <w:basedOn w:val="a3"/>
    <w:link w:val="HTML0"/>
    <w:rsid w:val="00517626"/>
    <w:pPr>
      <w:widowControl/>
      <w:snapToGrid/>
      <w:spacing w:after="60" w:line="240" w:lineRule="auto"/>
      <w:ind w:firstLine="0"/>
    </w:pPr>
    <w:rPr>
      <w:i/>
      <w:iCs/>
      <w:szCs w:val="24"/>
      <w:lang w:val="x-none"/>
    </w:rPr>
  </w:style>
  <w:style w:type="character" w:customStyle="1" w:styleId="HTML0">
    <w:name w:val="Адрес HTML Знак"/>
    <w:link w:val="HTML"/>
    <w:rsid w:val="00517626"/>
    <w:rPr>
      <w:rFonts w:ascii="Times New Roman" w:eastAsia="Times New Roman" w:hAnsi="Times New Roman" w:cs="Times New Roman"/>
      <w:i/>
      <w:iCs/>
      <w:sz w:val="24"/>
      <w:szCs w:val="24"/>
      <w:lang w:eastAsia="ru-RU"/>
    </w:rPr>
  </w:style>
  <w:style w:type="paragraph" w:styleId="HTML1">
    <w:name w:val="HTML Preformatted"/>
    <w:basedOn w:val="a3"/>
    <w:link w:val="HTML2"/>
    <w:uiPriority w:val="99"/>
    <w:rsid w:val="005176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after="60" w:line="240" w:lineRule="auto"/>
      <w:ind w:firstLine="0"/>
    </w:pPr>
    <w:rPr>
      <w:rFonts w:ascii="Courier New" w:hAnsi="Courier New"/>
      <w:sz w:val="20"/>
      <w:lang w:val="x-none"/>
    </w:rPr>
  </w:style>
  <w:style w:type="character" w:customStyle="1" w:styleId="HTML2">
    <w:name w:val="Стандартный HTML Знак"/>
    <w:link w:val="HTML1"/>
    <w:uiPriority w:val="99"/>
    <w:rsid w:val="00517626"/>
    <w:rPr>
      <w:rFonts w:ascii="Courier New" w:eastAsia="Times New Roman" w:hAnsi="Courier New" w:cs="Times New Roman"/>
      <w:sz w:val="20"/>
      <w:szCs w:val="20"/>
      <w:lang w:eastAsia="ru-RU"/>
    </w:rPr>
  </w:style>
  <w:style w:type="paragraph" w:styleId="afff2">
    <w:name w:val="Normal Indent"/>
    <w:basedOn w:val="a3"/>
    <w:rsid w:val="00517626"/>
    <w:pPr>
      <w:widowControl/>
      <w:snapToGrid/>
      <w:spacing w:after="60" w:line="240" w:lineRule="auto"/>
      <w:ind w:left="708" w:firstLine="0"/>
    </w:pPr>
    <w:rPr>
      <w:szCs w:val="24"/>
    </w:rPr>
  </w:style>
  <w:style w:type="paragraph" w:styleId="afff3">
    <w:name w:val="envelope address"/>
    <w:basedOn w:val="a3"/>
    <w:rsid w:val="00517626"/>
    <w:pPr>
      <w:framePr w:w="7920" w:h="1980" w:hSpace="180" w:wrap="auto" w:hAnchor="page" w:xAlign="center" w:yAlign="bottom"/>
      <w:widowControl/>
      <w:snapToGrid/>
      <w:spacing w:after="60" w:line="240" w:lineRule="auto"/>
      <w:ind w:left="2880" w:firstLine="0"/>
    </w:pPr>
    <w:rPr>
      <w:rFonts w:ascii="Arial" w:hAnsi="Arial" w:cs="Arial"/>
      <w:szCs w:val="24"/>
    </w:rPr>
  </w:style>
  <w:style w:type="paragraph" w:styleId="2a">
    <w:name w:val="envelope return"/>
    <w:basedOn w:val="a3"/>
    <w:rsid w:val="00517626"/>
    <w:pPr>
      <w:widowControl/>
      <w:snapToGrid/>
      <w:spacing w:after="60" w:line="240" w:lineRule="auto"/>
      <w:ind w:firstLine="0"/>
    </w:pPr>
    <w:rPr>
      <w:rFonts w:ascii="Arial" w:hAnsi="Arial" w:cs="Arial"/>
      <w:sz w:val="20"/>
    </w:rPr>
  </w:style>
  <w:style w:type="paragraph" w:styleId="afff4">
    <w:name w:val="List"/>
    <w:basedOn w:val="a3"/>
    <w:rsid w:val="00517626"/>
    <w:pPr>
      <w:widowControl/>
      <w:snapToGrid/>
      <w:spacing w:after="60" w:line="240" w:lineRule="auto"/>
      <w:ind w:left="283" w:hanging="283"/>
    </w:pPr>
    <w:rPr>
      <w:szCs w:val="24"/>
    </w:rPr>
  </w:style>
  <w:style w:type="paragraph" w:styleId="afff5">
    <w:name w:val="List Bullet"/>
    <w:aliases w:val="UL,Маркированный список 1"/>
    <w:basedOn w:val="a3"/>
    <w:autoRedefine/>
    <w:rsid w:val="00517626"/>
    <w:pPr>
      <w:snapToGrid/>
      <w:spacing w:after="60" w:line="240" w:lineRule="auto"/>
      <w:ind w:firstLine="0"/>
    </w:pPr>
    <w:rPr>
      <w:szCs w:val="24"/>
    </w:rPr>
  </w:style>
  <w:style w:type="paragraph" w:styleId="2b">
    <w:name w:val="List 2"/>
    <w:basedOn w:val="a3"/>
    <w:rsid w:val="00517626"/>
    <w:pPr>
      <w:widowControl/>
      <w:snapToGrid/>
      <w:spacing w:after="60" w:line="240" w:lineRule="auto"/>
      <w:ind w:left="566" w:hanging="283"/>
    </w:pPr>
    <w:rPr>
      <w:szCs w:val="24"/>
    </w:rPr>
  </w:style>
  <w:style w:type="paragraph" w:styleId="3a">
    <w:name w:val="List 3"/>
    <w:basedOn w:val="a3"/>
    <w:rsid w:val="00517626"/>
    <w:pPr>
      <w:widowControl/>
      <w:snapToGrid/>
      <w:spacing w:after="60" w:line="240" w:lineRule="auto"/>
      <w:ind w:left="849" w:hanging="283"/>
    </w:pPr>
    <w:rPr>
      <w:szCs w:val="24"/>
    </w:rPr>
  </w:style>
  <w:style w:type="paragraph" w:styleId="44">
    <w:name w:val="List 4"/>
    <w:basedOn w:val="a3"/>
    <w:rsid w:val="00517626"/>
    <w:pPr>
      <w:widowControl/>
      <w:snapToGrid/>
      <w:spacing w:after="60" w:line="240" w:lineRule="auto"/>
      <w:ind w:left="1132" w:hanging="283"/>
    </w:pPr>
    <w:rPr>
      <w:szCs w:val="24"/>
    </w:rPr>
  </w:style>
  <w:style w:type="paragraph" w:styleId="54">
    <w:name w:val="List 5"/>
    <w:basedOn w:val="a3"/>
    <w:rsid w:val="00517626"/>
    <w:pPr>
      <w:widowControl/>
      <w:snapToGrid/>
      <w:spacing w:after="60" w:line="240" w:lineRule="auto"/>
      <w:ind w:left="1415" w:hanging="283"/>
    </w:pPr>
    <w:rPr>
      <w:szCs w:val="24"/>
    </w:rPr>
  </w:style>
  <w:style w:type="paragraph" w:styleId="55">
    <w:name w:val="List Number 5"/>
    <w:basedOn w:val="a3"/>
    <w:rsid w:val="00517626"/>
    <w:pPr>
      <w:widowControl/>
      <w:tabs>
        <w:tab w:val="num" w:pos="1492"/>
      </w:tabs>
      <w:snapToGrid/>
      <w:spacing w:after="60" w:line="240" w:lineRule="auto"/>
      <w:ind w:left="1492" w:hanging="360"/>
    </w:pPr>
    <w:rPr>
      <w:szCs w:val="24"/>
    </w:rPr>
  </w:style>
  <w:style w:type="character" w:customStyle="1" w:styleId="17">
    <w:name w:val="Знак Знак17"/>
    <w:locked/>
    <w:rsid w:val="00517626"/>
    <w:rPr>
      <w:rFonts w:ascii="Cambria" w:hAnsi="Cambria"/>
      <w:b/>
      <w:kern w:val="28"/>
      <w:sz w:val="32"/>
      <w:lang w:val="ru-RU" w:eastAsia="zh-CN"/>
    </w:rPr>
  </w:style>
  <w:style w:type="paragraph" w:styleId="afff6">
    <w:name w:val="Closing"/>
    <w:basedOn w:val="a3"/>
    <w:link w:val="afff7"/>
    <w:rsid w:val="00517626"/>
    <w:pPr>
      <w:widowControl/>
      <w:snapToGrid/>
      <w:spacing w:after="60" w:line="240" w:lineRule="auto"/>
      <w:ind w:left="4252" w:firstLine="0"/>
    </w:pPr>
    <w:rPr>
      <w:szCs w:val="24"/>
      <w:lang w:val="x-none"/>
    </w:rPr>
  </w:style>
  <w:style w:type="character" w:customStyle="1" w:styleId="afff7">
    <w:name w:val="Прощание Знак"/>
    <w:link w:val="afff6"/>
    <w:rsid w:val="00517626"/>
    <w:rPr>
      <w:rFonts w:ascii="Times New Roman" w:eastAsia="Times New Roman" w:hAnsi="Times New Roman" w:cs="Times New Roman"/>
      <w:sz w:val="24"/>
      <w:szCs w:val="24"/>
      <w:lang w:eastAsia="ru-RU"/>
    </w:rPr>
  </w:style>
  <w:style w:type="paragraph" w:styleId="afff8">
    <w:name w:val="Signature"/>
    <w:basedOn w:val="a3"/>
    <w:link w:val="afff9"/>
    <w:rsid w:val="00517626"/>
    <w:pPr>
      <w:widowControl/>
      <w:snapToGrid/>
      <w:spacing w:after="60" w:line="240" w:lineRule="auto"/>
      <w:ind w:left="4252" w:firstLine="0"/>
    </w:pPr>
    <w:rPr>
      <w:szCs w:val="24"/>
      <w:lang w:val="x-none"/>
    </w:rPr>
  </w:style>
  <w:style w:type="character" w:customStyle="1" w:styleId="afff9">
    <w:name w:val="Подпись Знак"/>
    <w:link w:val="afff8"/>
    <w:rsid w:val="00517626"/>
    <w:rPr>
      <w:rFonts w:ascii="Times New Roman" w:eastAsia="Times New Roman" w:hAnsi="Times New Roman" w:cs="Times New Roman"/>
      <w:sz w:val="24"/>
      <w:szCs w:val="24"/>
      <w:lang w:eastAsia="ru-RU"/>
    </w:rPr>
  </w:style>
  <w:style w:type="paragraph" w:styleId="afffa">
    <w:name w:val="List Continue"/>
    <w:basedOn w:val="a3"/>
    <w:rsid w:val="00517626"/>
    <w:pPr>
      <w:widowControl/>
      <w:snapToGrid/>
      <w:spacing w:after="120" w:line="240" w:lineRule="auto"/>
      <w:ind w:left="283" w:firstLine="0"/>
    </w:pPr>
    <w:rPr>
      <w:szCs w:val="24"/>
    </w:rPr>
  </w:style>
  <w:style w:type="paragraph" w:styleId="2c">
    <w:name w:val="List Continue 2"/>
    <w:basedOn w:val="a3"/>
    <w:rsid w:val="00517626"/>
    <w:pPr>
      <w:widowControl/>
      <w:snapToGrid/>
      <w:spacing w:after="120" w:line="240" w:lineRule="auto"/>
      <w:ind w:left="566" w:firstLine="0"/>
    </w:pPr>
    <w:rPr>
      <w:szCs w:val="24"/>
    </w:rPr>
  </w:style>
  <w:style w:type="paragraph" w:styleId="3b">
    <w:name w:val="List Continue 3"/>
    <w:basedOn w:val="a3"/>
    <w:rsid w:val="00517626"/>
    <w:pPr>
      <w:widowControl/>
      <w:snapToGrid/>
      <w:spacing w:after="120" w:line="240" w:lineRule="auto"/>
      <w:ind w:left="849" w:firstLine="0"/>
    </w:pPr>
    <w:rPr>
      <w:szCs w:val="24"/>
    </w:rPr>
  </w:style>
  <w:style w:type="paragraph" w:styleId="45">
    <w:name w:val="List Continue 4"/>
    <w:basedOn w:val="a3"/>
    <w:rsid w:val="00517626"/>
    <w:pPr>
      <w:widowControl/>
      <w:snapToGrid/>
      <w:spacing w:after="120" w:line="240" w:lineRule="auto"/>
      <w:ind w:left="1132" w:firstLine="0"/>
    </w:pPr>
    <w:rPr>
      <w:szCs w:val="24"/>
    </w:rPr>
  </w:style>
  <w:style w:type="paragraph" w:styleId="56">
    <w:name w:val="List Continue 5"/>
    <w:basedOn w:val="a3"/>
    <w:rsid w:val="00517626"/>
    <w:pPr>
      <w:widowControl/>
      <w:snapToGrid/>
      <w:spacing w:after="120" w:line="240" w:lineRule="auto"/>
      <w:ind w:left="1415" w:firstLine="0"/>
    </w:pPr>
    <w:rPr>
      <w:szCs w:val="24"/>
    </w:rPr>
  </w:style>
  <w:style w:type="paragraph" w:styleId="afffb">
    <w:name w:val="Message Header"/>
    <w:basedOn w:val="a3"/>
    <w:link w:val="afffc"/>
    <w:rsid w:val="00517626"/>
    <w:pPr>
      <w:widowControl/>
      <w:pBdr>
        <w:top w:val="single" w:sz="6" w:space="1" w:color="auto"/>
        <w:left w:val="single" w:sz="6" w:space="1" w:color="auto"/>
        <w:bottom w:val="single" w:sz="6" w:space="1" w:color="auto"/>
        <w:right w:val="single" w:sz="6" w:space="1" w:color="auto"/>
      </w:pBdr>
      <w:shd w:val="pct20" w:color="auto" w:fill="auto"/>
      <w:snapToGrid/>
      <w:spacing w:after="60" w:line="240" w:lineRule="auto"/>
      <w:ind w:left="1134" w:hanging="1134"/>
    </w:pPr>
    <w:rPr>
      <w:rFonts w:ascii="Arial" w:hAnsi="Arial"/>
      <w:szCs w:val="24"/>
      <w:shd w:val="pct20" w:color="auto" w:fill="auto"/>
      <w:lang w:val="x-none"/>
    </w:rPr>
  </w:style>
  <w:style w:type="character" w:customStyle="1" w:styleId="afffc">
    <w:name w:val="Шапка Знак"/>
    <w:link w:val="afffb"/>
    <w:rsid w:val="00517626"/>
    <w:rPr>
      <w:rFonts w:ascii="Arial" w:eastAsia="Times New Roman" w:hAnsi="Arial" w:cs="Times New Roman"/>
      <w:sz w:val="24"/>
      <w:szCs w:val="24"/>
      <w:shd w:val="pct20" w:color="auto" w:fill="auto"/>
      <w:lang w:eastAsia="ru-RU"/>
    </w:rPr>
  </w:style>
  <w:style w:type="character" w:customStyle="1" w:styleId="110">
    <w:name w:val="Знак Знак11"/>
    <w:locked/>
    <w:rsid w:val="00517626"/>
    <w:rPr>
      <w:rFonts w:ascii="Arial" w:hAnsi="Arial"/>
      <w:sz w:val="24"/>
      <w:lang w:val="ru-RU" w:eastAsia="ru-RU"/>
    </w:rPr>
  </w:style>
  <w:style w:type="paragraph" w:styleId="afffd">
    <w:name w:val="Salutation"/>
    <w:basedOn w:val="a3"/>
    <w:next w:val="a3"/>
    <w:link w:val="afffe"/>
    <w:rsid w:val="00517626"/>
    <w:pPr>
      <w:widowControl/>
      <w:snapToGrid/>
      <w:spacing w:after="60" w:line="240" w:lineRule="auto"/>
      <w:ind w:firstLine="0"/>
    </w:pPr>
    <w:rPr>
      <w:szCs w:val="24"/>
      <w:lang w:val="x-none"/>
    </w:rPr>
  </w:style>
  <w:style w:type="character" w:customStyle="1" w:styleId="afffe">
    <w:name w:val="Приветствие Знак"/>
    <w:link w:val="afffd"/>
    <w:rsid w:val="00517626"/>
    <w:rPr>
      <w:rFonts w:ascii="Times New Roman" w:eastAsia="Times New Roman" w:hAnsi="Times New Roman" w:cs="Times New Roman"/>
      <w:sz w:val="24"/>
      <w:szCs w:val="24"/>
      <w:lang w:eastAsia="ru-RU"/>
    </w:rPr>
  </w:style>
  <w:style w:type="character" w:customStyle="1" w:styleId="92">
    <w:name w:val="Знак Знак9"/>
    <w:locked/>
    <w:rsid w:val="00517626"/>
    <w:rPr>
      <w:rFonts w:eastAsia="Times New Roman"/>
      <w:sz w:val="24"/>
      <w:lang w:val="ru-RU" w:eastAsia="ru-RU"/>
    </w:rPr>
  </w:style>
  <w:style w:type="paragraph" w:styleId="affff">
    <w:name w:val="Date"/>
    <w:basedOn w:val="a3"/>
    <w:next w:val="a3"/>
    <w:link w:val="affff0"/>
    <w:rsid w:val="00517626"/>
    <w:pPr>
      <w:widowControl/>
      <w:snapToGrid/>
      <w:spacing w:after="60" w:line="240" w:lineRule="auto"/>
      <w:ind w:firstLine="0"/>
    </w:pPr>
    <w:rPr>
      <w:szCs w:val="24"/>
      <w:lang w:val="x-none"/>
    </w:rPr>
  </w:style>
  <w:style w:type="character" w:customStyle="1" w:styleId="affff0">
    <w:name w:val="Дата Знак"/>
    <w:link w:val="affff"/>
    <w:rsid w:val="00517626"/>
    <w:rPr>
      <w:rFonts w:ascii="Times New Roman" w:eastAsia="Times New Roman" w:hAnsi="Times New Roman" w:cs="Times New Roman"/>
      <w:sz w:val="24"/>
      <w:szCs w:val="24"/>
      <w:lang w:eastAsia="ru-RU"/>
    </w:rPr>
  </w:style>
  <w:style w:type="paragraph" w:styleId="affff1">
    <w:name w:val="Body Text First Indent"/>
    <w:basedOn w:val="af3"/>
    <w:link w:val="affff2"/>
    <w:rsid w:val="00517626"/>
    <w:pPr>
      <w:widowControl/>
      <w:autoSpaceDE/>
      <w:autoSpaceDN/>
      <w:adjustRightInd/>
      <w:ind w:firstLine="210"/>
      <w:jc w:val="both"/>
    </w:pPr>
    <w:rPr>
      <w:sz w:val="24"/>
      <w:szCs w:val="24"/>
    </w:rPr>
  </w:style>
  <w:style w:type="character" w:customStyle="1" w:styleId="affff2">
    <w:name w:val="Красная строка Знак"/>
    <w:link w:val="affff1"/>
    <w:rsid w:val="00517626"/>
    <w:rPr>
      <w:rFonts w:ascii="Arial" w:eastAsia="Times New Roman" w:hAnsi="Arial" w:cs="Times New Roman"/>
      <w:sz w:val="24"/>
      <w:szCs w:val="24"/>
      <w:lang w:eastAsia="ru-RU"/>
    </w:rPr>
  </w:style>
  <w:style w:type="paragraph" w:styleId="2d">
    <w:name w:val="Body Text First Indent 2"/>
    <w:basedOn w:val="22"/>
    <w:link w:val="2e"/>
    <w:rsid w:val="00517626"/>
    <w:pPr>
      <w:widowControl/>
      <w:autoSpaceDE/>
      <w:autoSpaceDN/>
      <w:adjustRightInd/>
      <w:spacing w:line="240" w:lineRule="auto"/>
      <w:ind w:left="283" w:firstLine="210"/>
      <w:jc w:val="both"/>
    </w:pPr>
    <w:rPr>
      <w:sz w:val="24"/>
      <w:szCs w:val="24"/>
    </w:rPr>
  </w:style>
  <w:style w:type="character" w:customStyle="1" w:styleId="2e">
    <w:name w:val="Красная строка 2 Знак"/>
    <w:link w:val="2d"/>
    <w:rsid w:val="00517626"/>
    <w:rPr>
      <w:rFonts w:ascii="Arial" w:eastAsia="Times New Roman" w:hAnsi="Arial" w:cs="Times New Roman"/>
      <w:sz w:val="24"/>
      <w:szCs w:val="24"/>
      <w:lang w:eastAsia="ru-RU"/>
    </w:rPr>
  </w:style>
  <w:style w:type="character" w:customStyle="1" w:styleId="57">
    <w:name w:val="Знак Знак5"/>
    <w:locked/>
    <w:rsid w:val="00517626"/>
    <w:rPr>
      <w:rFonts w:eastAsia="Times New Roman"/>
      <w:sz w:val="24"/>
      <w:lang w:val="ru-RU" w:eastAsia="ru-RU"/>
    </w:rPr>
  </w:style>
  <w:style w:type="paragraph" w:styleId="affff3">
    <w:name w:val="Plain Text"/>
    <w:basedOn w:val="a3"/>
    <w:link w:val="affff4"/>
    <w:rsid w:val="00517626"/>
    <w:pPr>
      <w:widowControl/>
      <w:snapToGrid/>
      <w:spacing w:before="120" w:line="240" w:lineRule="auto"/>
      <w:ind w:firstLine="0"/>
    </w:pPr>
    <w:rPr>
      <w:rFonts w:ascii="Courier New" w:hAnsi="Courier New"/>
      <w:sz w:val="20"/>
      <w:lang w:val="en-US"/>
    </w:rPr>
  </w:style>
  <w:style w:type="character" w:customStyle="1" w:styleId="affff4">
    <w:name w:val="Текст Знак"/>
    <w:link w:val="affff3"/>
    <w:rsid w:val="00517626"/>
    <w:rPr>
      <w:rFonts w:ascii="Courier New" w:eastAsia="Times New Roman" w:hAnsi="Courier New" w:cs="Times New Roman"/>
      <w:sz w:val="20"/>
      <w:szCs w:val="20"/>
      <w:lang w:val="en-US" w:eastAsia="ru-RU"/>
    </w:rPr>
  </w:style>
  <w:style w:type="paragraph" w:styleId="affff5">
    <w:name w:val="E-mail Signature"/>
    <w:basedOn w:val="a3"/>
    <w:link w:val="affff6"/>
    <w:rsid w:val="00517626"/>
    <w:pPr>
      <w:widowControl/>
      <w:snapToGrid/>
      <w:spacing w:after="60" w:line="240" w:lineRule="auto"/>
      <w:ind w:firstLine="0"/>
    </w:pPr>
    <w:rPr>
      <w:szCs w:val="24"/>
      <w:lang w:val="x-none"/>
    </w:rPr>
  </w:style>
  <w:style w:type="character" w:customStyle="1" w:styleId="affff6">
    <w:name w:val="Электронная подпись Знак"/>
    <w:link w:val="affff5"/>
    <w:rsid w:val="00517626"/>
    <w:rPr>
      <w:rFonts w:ascii="Times New Roman" w:eastAsia="Times New Roman" w:hAnsi="Times New Roman" w:cs="Times New Roman"/>
      <w:sz w:val="24"/>
      <w:szCs w:val="24"/>
      <w:lang w:eastAsia="ru-RU"/>
    </w:rPr>
  </w:style>
  <w:style w:type="paragraph" w:customStyle="1" w:styleId="2-11">
    <w:name w:val="содержание2-11"/>
    <w:basedOn w:val="a3"/>
    <w:rsid w:val="00517626"/>
    <w:pPr>
      <w:widowControl/>
      <w:snapToGrid/>
      <w:spacing w:after="60" w:line="240" w:lineRule="auto"/>
      <w:ind w:firstLine="0"/>
    </w:pPr>
    <w:rPr>
      <w:szCs w:val="24"/>
    </w:rPr>
  </w:style>
  <w:style w:type="paragraph" w:customStyle="1" w:styleId="affff7">
    <w:name w:val="Пункт Знак"/>
    <w:basedOn w:val="a3"/>
    <w:rsid w:val="00517626"/>
    <w:pPr>
      <w:widowControl/>
      <w:tabs>
        <w:tab w:val="num" w:pos="1134"/>
        <w:tab w:val="left" w:pos="1701"/>
      </w:tabs>
      <w:spacing w:line="360" w:lineRule="auto"/>
      <w:ind w:left="1134" w:hanging="567"/>
    </w:pPr>
    <w:rPr>
      <w:sz w:val="28"/>
      <w:szCs w:val="28"/>
    </w:rPr>
  </w:style>
  <w:style w:type="paragraph" w:customStyle="1" w:styleId="affff8">
    <w:name w:val="Словарная статья"/>
    <w:basedOn w:val="a3"/>
    <w:next w:val="a3"/>
    <w:rsid w:val="00517626"/>
    <w:pPr>
      <w:widowControl/>
      <w:autoSpaceDE w:val="0"/>
      <w:autoSpaceDN w:val="0"/>
      <w:adjustRightInd w:val="0"/>
      <w:snapToGrid/>
      <w:spacing w:line="240" w:lineRule="auto"/>
      <w:ind w:right="118" w:firstLine="0"/>
    </w:pPr>
    <w:rPr>
      <w:rFonts w:ascii="Arial" w:hAnsi="Arial" w:cs="Arial"/>
      <w:sz w:val="20"/>
    </w:rPr>
  </w:style>
  <w:style w:type="paragraph" w:customStyle="1" w:styleId="18">
    <w:name w:val="1"/>
    <w:basedOn w:val="a3"/>
    <w:rsid w:val="00517626"/>
    <w:pPr>
      <w:widowControl/>
      <w:snapToGrid/>
      <w:spacing w:after="160" w:line="240" w:lineRule="exact"/>
      <w:ind w:firstLine="0"/>
      <w:jc w:val="left"/>
    </w:pPr>
    <w:rPr>
      <w:sz w:val="20"/>
      <w:lang w:eastAsia="zh-CN"/>
    </w:rPr>
  </w:style>
  <w:style w:type="paragraph" w:customStyle="1" w:styleId="1CharChar">
    <w:name w:val="1 Знак Char Знак Char Знак"/>
    <w:basedOn w:val="a3"/>
    <w:rsid w:val="00517626"/>
    <w:pPr>
      <w:widowControl/>
      <w:snapToGrid/>
      <w:spacing w:after="160" w:line="240" w:lineRule="exact"/>
      <w:ind w:firstLine="0"/>
      <w:jc w:val="left"/>
    </w:pPr>
    <w:rPr>
      <w:sz w:val="20"/>
      <w:lang w:eastAsia="zh-CN"/>
    </w:rPr>
  </w:style>
  <w:style w:type="paragraph" w:customStyle="1" w:styleId="affff9">
    <w:name w:val="Знак Знак Знак Знак"/>
    <w:basedOn w:val="a3"/>
    <w:rsid w:val="00517626"/>
    <w:pPr>
      <w:widowControl/>
      <w:snapToGrid/>
      <w:spacing w:after="160" w:line="240" w:lineRule="exact"/>
      <w:ind w:firstLine="0"/>
      <w:jc w:val="left"/>
    </w:pPr>
    <w:rPr>
      <w:sz w:val="20"/>
      <w:lang w:eastAsia="zh-CN"/>
    </w:rPr>
  </w:style>
  <w:style w:type="paragraph" w:customStyle="1" w:styleId="affffa">
    <w:name w:val="Знак Знак Знак Знак Знак Знак"/>
    <w:basedOn w:val="a3"/>
    <w:rsid w:val="00517626"/>
    <w:pPr>
      <w:widowControl/>
      <w:snapToGrid/>
      <w:spacing w:after="160" w:line="240" w:lineRule="exact"/>
      <w:ind w:firstLine="0"/>
      <w:jc w:val="left"/>
    </w:pPr>
    <w:rPr>
      <w:sz w:val="20"/>
      <w:lang w:eastAsia="zh-CN"/>
    </w:rPr>
  </w:style>
  <w:style w:type="paragraph" w:customStyle="1" w:styleId="a">
    <w:name w:val="Дефис"/>
    <w:basedOn w:val="aff5"/>
    <w:link w:val="affffb"/>
    <w:rsid w:val="00517626"/>
    <w:pPr>
      <w:numPr>
        <w:numId w:val="4"/>
      </w:numPr>
    </w:pPr>
    <w:rPr>
      <w:lang w:val="en-US" w:eastAsia="x-none"/>
    </w:rPr>
  </w:style>
  <w:style w:type="paragraph" w:customStyle="1" w:styleId="46">
    <w:name w:val="Стиль4"/>
    <w:basedOn w:val="a"/>
    <w:link w:val="47"/>
    <w:rsid w:val="00517626"/>
  </w:style>
  <w:style w:type="character" w:customStyle="1" w:styleId="aff6">
    <w:name w:val="Абзац списка Знак"/>
    <w:link w:val="aff5"/>
    <w:locked/>
    <w:rsid w:val="00517626"/>
    <w:rPr>
      <w:rFonts w:ascii="Times New Roman" w:eastAsia="Times New Roman" w:hAnsi="Times New Roman" w:cs="Times New Roman"/>
      <w:sz w:val="24"/>
      <w:szCs w:val="24"/>
      <w:lang w:eastAsia="ru-RU"/>
    </w:rPr>
  </w:style>
  <w:style w:type="character" w:customStyle="1" w:styleId="affffb">
    <w:name w:val="Дефис Знак"/>
    <w:link w:val="a"/>
    <w:locked/>
    <w:rsid w:val="00517626"/>
    <w:rPr>
      <w:rFonts w:ascii="Times New Roman" w:eastAsia="Times New Roman" w:hAnsi="Times New Roman"/>
      <w:sz w:val="24"/>
      <w:szCs w:val="24"/>
      <w:lang w:val="en-US" w:eastAsia="x-none"/>
    </w:rPr>
  </w:style>
  <w:style w:type="character" w:customStyle="1" w:styleId="47">
    <w:name w:val="Стиль4 Знак"/>
    <w:link w:val="46"/>
    <w:locked/>
    <w:rsid w:val="00517626"/>
    <w:rPr>
      <w:rFonts w:ascii="Times New Roman" w:eastAsia="Times New Roman" w:hAnsi="Times New Roman"/>
      <w:sz w:val="24"/>
      <w:szCs w:val="24"/>
      <w:lang w:val="en-US" w:eastAsia="x-none"/>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locked/>
    <w:rsid w:val="00517626"/>
    <w:rPr>
      <w:rFonts w:ascii="Arial" w:hAnsi="Arial"/>
      <w:b/>
      <w:sz w:val="24"/>
    </w:rPr>
  </w:style>
  <w:style w:type="character" w:customStyle="1" w:styleId="skypepnhtextspan">
    <w:name w:val="skype_pnh_text_span"/>
    <w:rsid w:val="00517626"/>
  </w:style>
  <w:style w:type="paragraph" w:styleId="affffc">
    <w:name w:val="endnote text"/>
    <w:basedOn w:val="a3"/>
    <w:link w:val="affffd"/>
    <w:rsid w:val="00517626"/>
    <w:pPr>
      <w:widowControl/>
      <w:snapToGrid/>
      <w:spacing w:line="240" w:lineRule="auto"/>
      <w:ind w:firstLine="0"/>
      <w:jc w:val="left"/>
    </w:pPr>
    <w:rPr>
      <w:sz w:val="20"/>
      <w:lang w:val="x-none"/>
    </w:rPr>
  </w:style>
  <w:style w:type="character" w:customStyle="1" w:styleId="affffd">
    <w:name w:val="Текст концевой сноски Знак"/>
    <w:link w:val="affffc"/>
    <w:rsid w:val="00517626"/>
    <w:rPr>
      <w:rFonts w:ascii="Times New Roman" w:eastAsia="Times New Roman" w:hAnsi="Times New Roman" w:cs="Times New Roman"/>
      <w:sz w:val="20"/>
      <w:szCs w:val="20"/>
      <w:lang w:eastAsia="ru-RU"/>
    </w:rPr>
  </w:style>
  <w:style w:type="character" w:styleId="affffe">
    <w:name w:val="endnote reference"/>
    <w:rsid w:val="00517626"/>
    <w:rPr>
      <w:rFonts w:cs="Times New Roman"/>
      <w:vertAlign w:val="superscript"/>
    </w:rPr>
  </w:style>
  <w:style w:type="character" w:customStyle="1" w:styleId="11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517626"/>
    <w:rPr>
      <w:b/>
      <w:kern w:val="28"/>
      <w:sz w:val="36"/>
    </w:rPr>
  </w:style>
  <w:style w:type="character" w:customStyle="1" w:styleId="150">
    <w:name w:val="Знак Знак15"/>
    <w:rsid w:val="00517626"/>
    <w:rPr>
      <w:rFonts w:ascii="Arial" w:hAnsi="Arial"/>
      <w:b/>
      <w:sz w:val="24"/>
      <w:lang w:val="ru-RU" w:eastAsia="ru-RU"/>
    </w:rPr>
  </w:style>
  <w:style w:type="paragraph" w:customStyle="1" w:styleId="3c">
    <w:name w:val="Стиль3 Знак"/>
    <w:basedOn w:val="28"/>
    <w:link w:val="311"/>
    <w:rsid w:val="00517626"/>
    <w:pPr>
      <w:widowControl w:val="0"/>
      <w:tabs>
        <w:tab w:val="num" w:pos="643"/>
      </w:tabs>
      <w:adjustRightInd w:val="0"/>
      <w:spacing w:after="0" w:line="240" w:lineRule="auto"/>
      <w:ind w:left="643" w:hanging="360"/>
      <w:textAlignment w:val="baseline"/>
    </w:pPr>
  </w:style>
  <w:style w:type="paragraph" w:customStyle="1" w:styleId="Instruction">
    <w:name w:val="Instruction"/>
    <w:basedOn w:val="22"/>
    <w:rsid w:val="00517626"/>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
    <w:name w:val="Заголовок 2 со списком"/>
    <w:basedOn w:val="2"/>
    <w:next w:val="a3"/>
    <w:link w:val="2f0"/>
    <w:rsid w:val="00517626"/>
    <w:pPr>
      <w:keepLines w:val="0"/>
      <w:snapToGrid/>
      <w:spacing w:before="0" w:after="0" w:line="360" w:lineRule="auto"/>
      <w:ind w:left="576" w:hanging="576"/>
    </w:pPr>
    <w:rPr>
      <w:b w:val="0"/>
      <w:bCs/>
      <w:szCs w:val="24"/>
    </w:rPr>
  </w:style>
  <w:style w:type="character" w:customStyle="1" w:styleId="2f0">
    <w:name w:val="Заголовок 2 со списком Знак"/>
    <w:link w:val="2f"/>
    <w:locked/>
    <w:rsid w:val="00517626"/>
    <w:rPr>
      <w:rFonts w:ascii="Times New Roman" w:eastAsia="Times New Roman" w:hAnsi="Times New Roman" w:cs="Times New Roman"/>
      <w:bCs/>
      <w:sz w:val="24"/>
      <w:szCs w:val="24"/>
      <w:lang w:eastAsia="ru-RU"/>
    </w:rPr>
  </w:style>
  <w:style w:type="paragraph" w:customStyle="1" w:styleId="3d">
    <w:name w:val="Заголовок 3 со списком"/>
    <w:basedOn w:val="30"/>
    <w:link w:val="3e"/>
    <w:rsid w:val="00517626"/>
    <w:pPr>
      <w:jc w:val="both"/>
    </w:pPr>
    <w:rPr>
      <w:rFonts w:ascii="Arial" w:hAnsi="Arial"/>
      <w:bCs w:val="0"/>
      <w:sz w:val="24"/>
      <w:szCs w:val="20"/>
    </w:rPr>
  </w:style>
  <w:style w:type="character" w:customStyle="1" w:styleId="3e">
    <w:name w:val="Заголовок 3 со списком Знак"/>
    <w:link w:val="3d"/>
    <w:locked/>
    <w:rsid w:val="00517626"/>
    <w:rPr>
      <w:rFonts w:ascii="Arial" w:eastAsia="Times New Roman" w:hAnsi="Arial" w:cs="Times New Roman"/>
      <w:b/>
      <w:sz w:val="24"/>
      <w:szCs w:val="20"/>
      <w:lang w:eastAsia="ru-RU"/>
    </w:rPr>
  </w:style>
  <w:style w:type="character" w:customStyle="1" w:styleId="afffff">
    <w:name w:val="Основной шрифт"/>
    <w:semiHidden/>
    <w:rsid w:val="00517626"/>
  </w:style>
  <w:style w:type="paragraph" w:customStyle="1" w:styleId="afffff0">
    <w:name w:val="текст таблицы"/>
    <w:basedOn w:val="a3"/>
    <w:rsid w:val="00517626"/>
    <w:pPr>
      <w:widowControl/>
      <w:snapToGrid/>
      <w:spacing w:before="120" w:line="240" w:lineRule="auto"/>
      <w:ind w:right="-102" w:firstLine="0"/>
    </w:pPr>
    <w:rPr>
      <w:szCs w:val="24"/>
    </w:rPr>
  </w:style>
  <w:style w:type="character" w:styleId="afffff1">
    <w:name w:val="FollowedHyperlink"/>
    <w:rsid w:val="00517626"/>
    <w:rPr>
      <w:rFonts w:cs="Times New Roman"/>
      <w:color w:val="800080"/>
      <w:u w:val="single"/>
    </w:rPr>
  </w:style>
  <w:style w:type="paragraph" w:customStyle="1" w:styleId="afffff2">
    <w:name w:val="ТЛ_Заказчик"/>
    <w:basedOn w:val="a3"/>
    <w:link w:val="afffff3"/>
    <w:qFormat/>
    <w:rsid w:val="00517626"/>
    <w:pPr>
      <w:widowControl/>
      <w:snapToGrid/>
      <w:spacing w:line="240" w:lineRule="auto"/>
      <w:ind w:firstLine="0"/>
      <w:jc w:val="center"/>
    </w:pPr>
    <w:rPr>
      <w:sz w:val="28"/>
      <w:szCs w:val="28"/>
      <w:lang w:val="x-none"/>
    </w:rPr>
  </w:style>
  <w:style w:type="character" w:customStyle="1" w:styleId="afffff3">
    <w:name w:val="ТЛ_Заказчик Знак"/>
    <w:link w:val="afffff2"/>
    <w:locked/>
    <w:rsid w:val="00517626"/>
    <w:rPr>
      <w:rFonts w:ascii="Times New Roman" w:eastAsia="Times New Roman" w:hAnsi="Times New Roman" w:cs="Times New Roman"/>
      <w:sz w:val="28"/>
      <w:szCs w:val="28"/>
      <w:lang w:eastAsia="ru-RU"/>
    </w:rPr>
  </w:style>
  <w:style w:type="paragraph" w:customStyle="1" w:styleId="afffff4">
    <w:name w:val="ТЛ_Утверждаю"/>
    <w:basedOn w:val="a3"/>
    <w:link w:val="afffff5"/>
    <w:qFormat/>
    <w:rsid w:val="00517626"/>
    <w:pPr>
      <w:widowControl/>
      <w:snapToGrid/>
      <w:spacing w:line="240" w:lineRule="auto"/>
      <w:ind w:left="4860" w:firstLine="0"/>
      <w:jc w:val="center"/>
    </w:pPr>
    <w:rPr>
      <w:sz w:val="28"/>
      <w:szCs w:val="28"/>
      <w:lang w:val="x-none"/>
    </w:rPr>
  </w:style>
  <w:style w:type="character" w:customStyle="1" w:styleId="afffff5">
    <w:name w:val="ТЛ_Утверждаю Знак"/>
    <w:link w:val="afffff4"/>
    <w:locked/>
    <w:rsid w:val="00517626"/>
    <w:rPr>
      <w:rFonts w:ascii="Times New Roman" w:eastAsia="Times New Roman" w:hAnsi="Times New Roman" w:cs="Times New Roman"/>
      <w:sz w:val="28"/>
      <w:szCs w:val="28"/>
      <w:lang w:eastAsia="ru-RU"/>
    </w:rPr>
  </w:style>
  <w:style w:type="paragraph" w:customStyle="1" w:styleId="afffff6">
    <w:name w:val="ТЛ_Название"/>
    <w:basedOn w:val="a3"/>
    <w:link w:val="afffff7"/>
    <w:qFormat/>
    <w:rsid w:val="00517626"/>
    <w:pPr>
      <w:widowControl/>
      <w:snapToGrid/>
      <w:spacing w:line="240" w:lineRule="auto"/>
      <w:ind w:firstLine="0"/>
      <w:jc w:val="center"/>
    </w:pPr>
    <w:rPr>
      <w:b/>
      <w:sz w:val="28"/>
      <w:szCs w:val="28"/>
      <w:lang w:val="x-none"/>
    </w:rPr>
  </w:style>
  <w:style w:type="character" w:customStyle="1" w:styleId="afffff7">
    <w:name w:val="ТЛ_Название Знак"/>
    <w:link w:val="afffff6"/>
    <w:locked/>
    <w:rsid w:val="00517626"/>
    <w:rPr>
      <w:rFonts w:ascii="Times New Roman" w:eastAsia="Times New Roman" w:hAnsi="Times New Roman" w:cs="Times New Roman"/>
      <w:b/>
      <w:sz w:val="28"/>
      <w:szCs w:val="28"/>
      <w:lang w:eastAsia="ru-RU"/>
    </w:rPr>
  </w:style>
  <w:style w:type="paragraph" w:customStyle="1" w:styleId="afffff8">
    <w:name w:val="ТЛ_Город и Дата"/>
    <w:basedOn w:val="a3"/>
    <w:link w:val="afffff9"/>
    <w:qFormat/>
    <w:rsid w:val="00517626"/>
    <w:pPr>
      <w:widowControl/>
      <w:snapToGrid/>
      <w:spacing w:line="240" w:lineRule="auto"/>
      <w:ind w:firstLine="0"/>
      <w:jc w:val="center"/>
    </w:pPr>
    <w:rPr>
      <w:sz w:val="28"/>
      <w:szCs w:val="28"/>
      <w:lang w:val="x-none"/>
    </w:rPr>
  </w:style>
  <w:style w:type="character" w:customStyle="1" w:styleId="afffff9">
    <w:name w:val="ТЛ_Город и Дата Знак"/>
    <w:link w:val="afffff8"/>
    <w:locked/>
    <w:rsid w:val="00517626"/>
    <w:rPr>
      <w:rFonts w:ascii="Times New Roman" w:eastAsia="Times New Roman" w:hAnsi="Times New Roman" w:cs="Times New Roman"/>
      <w:sz w:val="28"/>
      <w:szCs w:val="28"/>
      <w:lang w:eastAsia="ru-RU"/>
    </w:rPr>
  </w:style>
  <w:style w:type="paragraph" w:customStyle="1" w:styleId="afffffa">
    <w:name w:val="АД_Наименование Разделов"/>
    <w:basedOn w:val="1"/>
    <w:link w:val="afffffb"/>
    <w:qFormat/>
    <w:rsid w:val="00517626"/>
    <w:pPr>
      <w:spacing w:before="240" w:after="60"/>
      <w:jc w:val="center"/>
    </w:pPr>
    <w:rPr>
      <w:b/>
      <w:kern w:val="28"/>
      <w:sz w:val="28"/>
    </w:rPr>
  </w:style>
  <w:style w:type="character" w:customStyle="1" w:styleId="afffffb">
    <w:name w:val="АД_Наименование Разделов Знак"/>
    <w:link w:val="afffffa"/>
    <w:locked/>
    <w:rsid w:val="00517626"/>
    <w:rPr>
      <w:rFonts w:ascii="Times New Roman" w:eastAsia="Times New Roman" w:hAnsi="Times New Roman" w:cs="Times New Roman"/>
      <w:b/>
      <w:kern w:val="28"/>
      <w:sz w:val="28"/>
      <w:szCs w:val="20"/>
      <w:lang w:eastAsia="ru-RU"/>
    </w:rPr>
  </w:style>
  <w:style w:type="paragraph" w:customStyle="1" w:styleId="afffffc">
    <w:name w:val="АД_Наименование главы с нумерацией"/>
    <w:basedOn w:val="2f"/>
    <w:link w:val="afffffd"/>
    <w:qFormat/>
    <w:rsid w:val="00517626"/>
    <w:rPr>
      <w:b/>
    </w:rPr>
  </w:style>
  <w:style w:type="paragraph" w:customStyle="1" w:styleId="afffffe">
    <w:name w:val="АД_Наименование главы без нумерации"/>
    <w:basedOn w:val="2"/>
    <w:link w:val="affffff"/>
    <w:qFormat/>
    <w:rsid w:val="00517626"/>
    <w:pPr>
      <w:keepLines w:val="0"/>
      <w:snapToGrid/>
      <w:spacing w:before="0" w:after="0"/>
    </w:pPr>
    <w:rPr>
      <w:bCs/>
      <w:szCs w:val="24"/>
    </w:rPr>
  </w:style>
  <w:style w:type="character" w:customStyle="1" w:styleId="affffff">
    <w:name w:val="АД_Наименование главы без нумерации Знак"/>
    <w:link w:val="afffffe"/>
    <w:locked/>
    <w:rsid w:val="00517626"/>
    <w:rPr>
      <w:rFonts w:ascii="Times New Roman" w:eastAsia="Times New Roman" w:hAnsi="Times New Roman" w:cs="Times New Roman"/>
      <w:b/>
      <w:bCs/>
      <w:sz w:val="24"/>
      <w:szCs w:val="24"/>
      <w:lang w:eastAsia="ru-RU"/>
    </w:rPr>
  </w:style>
  <w:style w:type="character" w:customStyle="1" w:styleId="afffffd">
    <w:name w:val="АД_Глава Знак"/>
    <w:link w:val="afffffc"/>
    <w:locked/>
    <w:rsid w:val="00517626"/>
    <w:rPr>
      <w:rFonts w:ascii="Times New Roman" w:eastAsia="Times New Roman" w:hAnsi="Times New Roman" w:cs="Times New Roman"/>
      <w:b/>
      <w:bCs/>
      <w:sz w:val="24"/>
      <w:szCs w:val="24"/>
      <w:lang w:eastAsia="ru-RU"/>
    </w:rPr>
  </w:style>
  <w:style w:type="paragraph" w:customStyle="1" w:styleId="affffff0">
    <w:name w:val="АД_Нумерованный пункт"/>
    <w:basedOn w:val="3d"/>
    <w:link w:val="affffff1"/>
    <w:qFormat/>
    <w:rsid w:val="00517626"/>
    <w:pPr>
      <w:tabs>
        <w:tab w:val="num" w:pos="720"/>
      </w:tabs>
      <w:ind w:left="720" w:hanging="720"/>
    </w:pPr>
    <w:rPr>
      <w:rFonts w:ascii="Times New Roman" w:hAnsi="Times New Roman"/>
      <w:b w:val="0"/>
    </w:rPr>
  </w:style>
  <w:style w:type="character" w:customStyle="1" w:styleId="affffff1">
    <w:name w:val="АД_Нумерованный пункт Знак"/>
    <w:link w:val="affffff0"/>
    <w:locked/>
    <w:rsid w:val="00517626"/>
    <w:rPr>
      <w:rFonts w:ascii="Times New Roman" w:eastAsia="Times New Roman" w:hAnsi="Times New Roman" w:cs="Times New Roman"/>
      <w:b w:val="0"/>
      <w:sz w:val="24"/>
      <w:szCs w:val="20"/>
      <w:lang w:eastAsia="ru-RU"/>
    </w:rPr>
  </w:style>
  <w:style w:type="paragraph" w:customStyle="1" w:styleId="affffff2">
    <w:name w:val="АД_Нумерованный подпункт"/>
    <w:basedOn w:val="a3"/>
    <w:link w:val="affffff3"/>
    <w:qFormat/>
    <w:rsid w:val="00517626"/>
    <w:pPr>
      <w:widowControl/>
      <w:tabs>
        <w:tab w:val="left" w:pos="720"/>
      </w:tabs>
      <w:snapToGrid/>
      <w:spacing w:line="240" w:lineRule="auto"/>
      <w:ind w:left="720" w:hanging="720"/>
    </w:pPr>
    <w:rPr>
      <w:szCs w:val="24"/>
      <w:lang w:val="x-none"/>
    </w:rPr>
  </w:style>
  <w:style w:type="character" w:customStyle="1" w:styleId="affffff3">
    <w:name w:val="АД_Нумерованный подпункт Знак"/>
    <w:link w:val="affffff2"/>
    <w:locked/>
    <w:rsid w:val="00517626"/>
    <w:rPr>
      <w:rFonts w:ascii="Times New Roman" w:eastAsia="Times New Roman" w:hAnsi="Times New Roman" w:cs="Times New Roman"/>
      <w:sz w:val="24"/>
      <w:szCs w:val="24"/>
      <w:lang w:eastAsia="ru-RU"/>
    </w:rPr>
  </w:style>
  <w:style w:type="paragraph" w:customStyle="1" w:styleId="affffff4">
    <w:name w:val="АД_Основной текст"/>
    <w:basedOn w:val="a3"/>
    <w:link w:val="affffff5"/>
    <w:qFormat/>
    <w:rsid w:val="00517626"/>
    <w:pPr>
      <w:widowControl/>
      <w:snapToGrid/>
      <w:spacing w:line="240" w:lineRule="auto"/>
      <w:ind w:firstLine="567"/>
    </w:pPr>
    <w:rPr>
      <w:szCs w:val="24"/>
      <w:lang w:val="x-none"/>
    </w:rPr>
  </w:style>
  <w:style w:type="character" w:customStyle="1" w:styleId="affffff5">
    <w:name w:val="АД_Основной текст Знак"/>
    <w:link w:val="affffff4"/>
    <w:locked/>
    <w:rsid w:val="00517626"/>
    <w:rPr>
      <w:rFonts w:ascii="Times New Roman" w:eastAsia="Times New Roman" w:hAnsi="Times New Roman" w:cs="Times New Roman"/>
      <w:sz w:val="24"/>
      <w:szCs w:val="24"/>
      <w:lang w:eastAsia="ru-RU"/>
    </w:rPr>
  </w:style>
  <w:style w:type="paragraph" w:customStyle="1" w:styleId="19">
    <w:name w:val="Стиль АД_Список 1"/>
    <w:aliases w:val="2,3 + полужирный курсив"/>
    <w:basedOn w:val="a3"/>
    <w:rsid w:val="00517626"/>
    <w:pPr>
      <w:widowControl/>
      <w:tabs>
        <w:tab w:val="left" w:pos="720"/>
      </w:tabs>
      <w:snapToGrid/>
      <w:spacing w:line="240" w:lineRule="auto"/>
      <w:ind w:firstLine="0"/>
    </w:pPr>
    <w:rPr>
      <w:b/>
      <w:bCs/>
      <w:i/>
      <w:iCs/>
      <w:szCs w:val="24"/>
    </w:rPr>
  </w:style>
  <w:style w:type="paragraph" w:customStyle="1" w:styleId="affffff6">
    <w:name w:val="АД_Заголовки таблиц"/>
    <w:basedOn w:val="a3"/>
    <w:qFormat/>
    <w:rsid w:val="00517626"/>
    <w:pPr>
      <w:widowControl/>
      <w:snapToGrid/>
      <w:spacing w:line="240" w:lineRule="auto"/>
      <w:ind w:firstLine="0"/>
      <w:jc w:val="center"/>
    </w:pPr>
    <w:rPr>
      <w:b/>
      <w:bCs/>
      <w:szCs w:val="24"/>
    </w:rPr>
  </w:style>
  <w:style w:type="paragraph" w:styleId="affffff7">
    <w:name w:val="TOC Heading"/>
    <w:basedOn w:val="1"/>
    <w:next w:val="a3"/>
    <w:qFormat/>
    <w:rsid w:val="00517626"/>
    <w:pPr>
      <w:keepLines/>
      <w:spacing w:before="480" w:line="276" w:lineRule="auto"/>
      <w:jc w:val="left"/>
      <w:outlineLvl w:val="9"/>
    </w:pPr>
    <w:rPr>
      <w:rFonts w:ascii="Cambria" w:hAnsi="Cambria"/>
      <w:b/>
      <w:bCs/>
      <w:color w:val="365F91"/>
      <w:sz w:val="28"/>
      <w:szCs w:val="28"/>
      <w:lang w:eastAsia="en-US"/>
    </w:rPr>
  </w:style>
  <w:style w:type="paragraph" w:customStyle="1" w:styleId="affffff8">
    <w:name w:val="АД_Основной текст по центру полужирный"/>
    <w:basedOn w:val="a3"/>
    <w:link w:val="affffff9"/>
    <w:qFormat/>
    <w:rsid w:val="00517626"/>
    <w:pPr>
      <w:widowControl/>
      <w:snapToGrid/>
      <w:spacing w:line="240" w:lineRule="auto"/>
      <w:ind w:firstLine="567"/>
      <w:jc w:val="center"/>
    </w:pPr>
    <w:rPr>
      <w:b/>
      <w:szCs w:val="24"/>
      <w:lang w:val="x-none"/>
    </w:rPr>
  </w:style>
  <w:style w:type="character" w:customStyle="1" w:styleId="affffff9">
    <w:name w:val="АД_Основной текст по центру полужирный Знак"/>
    <w:link w:val="affffff8"/>
    <w:locked/>
    <w:rsid w:val="00517626"/>
    <w:rPr>
      <w:rFonts w:ascii="Times New Roman" w:eastAsia="Times New Roman" w:hAnsi="Times New Roman" w:cs="Times New Roman"/>
      <w:b/>
      <w:sz w:val="24"/>
      <w:szCs w:val="24"/>
      <w:lang w:eastAsia="ru-RU"/>
    </w:rPr>
  </w:style>
  <w:style w:type="paragraph" w:customStyle="1" w:styleId="3f">
    <w:name w:val="АД_Текст отступ 3"/>
    <w:aliases w:val="25"/>
    <w:basedOn w:val="a3"/>
    <w:link w:val="3f0"/>
    <w:qFormat/>
    <w:rsid w:val="00517626"/>
    <w:pPr>
      <w:widowControl/>
      <w:snapToGrid/>
      <w:spacing w:line="240" w:lineRule="auto"/>
      <w:ind w:left="1418" w:firstLine="0"/>
    </w:pPr>
    <w:rPr>
      <w:szCs w:val="24"/>
      <w:lang w:val="x-none"/>
    </w:rPr>
  </w:style>
  <w:style w:type="character" w:customStyle="1" w:styleId="3f0">
    <w:name w:val="АД_Текст отступ 3 Знак"/>
    <w:aliases w:val="25 Знак"/>
    <w:link w:val="3f"/>
    <w:locked/>
    <w:rsid w:val="00517626"/>
    <w:rPr>
      <w:rFonts w:ascii="Times New Roman" w:eastAsia="Times New Roman" w:hAnsi="Times New Roman" w:cs="Times New Roman"/>
      <w:sz w:val="24"/>
      <w:szCs w:val="24"/>
      <w:lang w:eastAsia="ru-RU"/>
    </w:rPr>
  </w:style>
  <w:style w:type="paragraph" w:customStyle="1" w:styleId="48">
    <w:name w:val="АД_Нумерованный подпункт 4 уровня"/>
    <w:basedOn w:val="affffff2"/>
    <w:link w:val="49"/>
    <w:qFormat/>
    <w:rsid w:val="00517626"/>
    <w:pPr>
      <w:tabs>
        <w:tab w:val="clear" w:pos="720"/>
        <w:tab w:val="num" w:pos="993"/>
      </w:tabs>
      <w:ind w:left="993" w:hanging="993"/>
    </w:pPr>
  </w:style>
  <w:style w:type="character" w:customStyle="1" w:styleId="49">
    <w:name w:val="АД_Нумерованный подпункт 4 уровня Знак"/>
    <w:link w:val="48"/>
    <w:locked/>
    <w:rsid w:val="00517626"/>
    <w:rPr>
      <w:rFonts w:ascii="Times New Roman" w:eastAsia="Times New Roman" w:hAnsi="Times New Roman" w:cs="Times New Roman"/>
      <w:sz w:val="24"/>
      <w:szCs w:val="24"/>
      <w:lang w:eastAsia="ru-RU"/>
    </w:rPr>
  </w:style>
  <w:style w:type="paragraph" w:customStyle="1" w:styleId="a0">
    <w:name w:val="АД_Список абв"/>
    <w:basedOn w:val="a3"/>
    <w:rsid w:val="00517626"/>
    <w:pPr>
      <w:widowControl/>
      <w:numPr>
        <w:numId w:val="5"/>
      </w:numPr>
      <w:snapToGrid/>
      <w:spacing w:line="240" w:lineRule="auto"/>
    </w:pPr>
    <w:rPr>
      <w:szCs w:val="24"/>
    </w:rPr>
  </w:style>
  <w:style w:type="paragraph" w:customStyle="1" w:styleId="Heading">
    <w:name w:val="Heading"/>
    <w:qFormat/>
    <w:rsid w:val="00517626"/>
    <w:rPr>
      <w:rFonts w:ascii="Arial" w:eastAsia="Times New Roman" w:hAnsi="Arial"/>
      <w:b/>
      <w:sz w:val="22"/>
    </w:rPr>
  </w:style>
  <w:style w:type="paragraph" w:customStyle="1" w:styleId="WW-2">
    <w:name w:val="WW-Основной текст с отступом 2"/>
    <w:basedOn w:val="a3"/>
    <w:rsid w:val="00517626"/>
    <w:pPr>
      <w:widowControl/>
      <w:suppressAutoHyphens/>
      <w:snapToGrid/>
      <w:spacing w:line="240" w:lineRule="auto"/>
      <w:ind w:left="-540" w:firstLine="0"/>
    </w:pPr>
    <w:rPr>
      <w:rFonts w:ascii="Arial" w:hAnsi="Arial" w:cs="Arial"/>
      <w:sz w:val="18"/>
      <w:szCs w:val="24"/>
      <w:lang w:eastAsia="ar-SA"/>
    </w:rPr>
  </w:style>
  <w:style w:type="paragraph" w:customStyle="1" w:styleId="WW-3">
    <w:name w:val="WW-Основной текст с отступом 3"/>
    <w:basedOn w:val="a3"/>
    <w:rsid w:val="00517626"/>
    <w:pPr>
      <w:widowControl/>
      <w:suppressAutoHyphens/>
      <w:snapToGrid/>
      <w:spacing w:line="240" w:lineRule="auto"/>
      <w:ind w:left="-540" w:firstLine="0"/>
    </w:pPr>
    <w:rPr>
      <w:rFonts w:ascii="Arial" w:hAnsi="Arial" w:cs="Arial"/>
      <w:sz w:val="17"/>
      <w:szCs w:val="24"/>
      <w:lang w:eastAsia="ar-SA"/>
    </w:rPr>
  </w:style>
  <w:style w:type="paragraph" w:customStyle="1" w:styleId="a1">
    <w:name w:val="Список нум."/>
    <w:basedOn w:val="a3"/>
    <w:rsid w:val="00517626"/>
    <w:pPr>
      <w:keepNext/>
      <w:widowControl/>
      <w:numPr>
        <w:numId w:val="6"/>
      </w:numPr>
      <w:tabs>
        <w:tab w:val="left" w:pos="1701"/>
      </w:tabs>
      <w:snapToGrid/>
      <w:spacing w:before="120" w:after="120" w:line="360" w:lineRule="auto"/>
      <w:jc w:val="left"/>
    </w:pPr>
    <w:rPr>
      <w:rFonts w:ascii="Arial" w:hAnsi="Arial"/>
    </w:rPr>
  </w:style>
  <w:style w:type="paragraph" w:customStyle="1" w:styleId="1VI">
    <w:name w:val="Заголовок 1 (раздел VI)"/>
    <w:basedOn w:val="1"/>
    <w:rsid w:val="00517626"/>
    <w:pPr>
      <w:keepLines/>
      <w:widowControl w:val="0"/>
      <w:tabs>
        <w:tab w:val="num" w:pos="720"/>
      </w:tabs>
      <w:suppressAutoHyphens/>
      <w:spacing w:before="240" w:after="60"/>
      <w:ind w:left="720" w:right="567" w:firstLine="709"/>
      <w:jc w:val="center"/>
    </w:pPr>
    <w:rPr>
      <w:rFonts w:ascii="Arial" w:hAnsi="Arial" w:cs="Arial"/>
      <w:b/>
      <w:bCs/>
      <w:kern w:val="32"/>
      <w:sz w:val="28"/>
      <w:szCs w:val="32"/>
    </w:rPr>
  </w:style>
  <w:style w:type="paragraph" w:customStyle="1" w:styleId="FR1">
    <w:name w:val="FR1"/>
    <w:rsid w:val="00517626"/>
    <w:pPr>
      <w:widowControl w:val="0"/>
      <w:spacing w:before="200"/>
      <w:ind w:left="40" w:firstLine="680"/>
      <w:jc w:val="both"/>
    </w:pPr>
    <w:rPr>
      <w:rFonts w:ascii="Arial" w:eastAsia="Times New Roman" w:hAnsi="Arial"/>
    </w:rPr>
  </w:style>
  <w:style w:type="paragraph" w:customStyle="1" w:styleId="FR2">
    <w:name w:val="FR2"/>
    <w:rsid w:val="00517626"/>
    <w:pPr>
      <w:widowControl w:val="0"/>
      <w:spacing w:before="20"/>
      <w:jc w:val="center"/>
    </w:pPr>
    <w:rPr>
      <w:rFonts w:ascii="Arial" w:eastAsia="Times New Roman" w:hAnsi="Arial"/>
      <w:sz w:val="24"/>
    </w:rPr>
  </w:style>
  <w:style w:type="paragraph" w:customStyle="1" w:styleId="3f1">
    <w:name w:val="Стиль3 Знак Знак"/>
    <w:basedOn w:val="28"/>
    <w:link w:val="3f2"/>
    <w:rsid w:val="00517626"/>
    <w:pPr>
      <w:widowControl w:val="0"/>
      <w:tabs>
        <w:tab w:val="num" w:pos="227"/>
      </w:tabs>
      <w:adjustRightInd w:val="0"/>
      <w:spacing w:after="0" w:line="240" w:lineRule="auto"/>
      <w:ind w:left="0"/>
      <w:textAlignment w:val="baseline"/>
    </w:pPr>
  </w:style>
  <w:style w:type="paragraph" w:customStyle="1" w:styleId="03zagolovok2">
    <w:name w:val="03zagolovok2"/>
    <w:basedOn w:val="a3"/>
    <w:rsid w:val="00517626"/>
    <w:pPr>
      <w:keepNext/>
      <w:widowControl/>
      <w:snapToGrid/>
      <w:spacing w:before="360" w:after="120" w:line="360" w:lineRule="atLeast"/>
      <w:ind w:firstLine="0"/>
      <w:jc w:val="left"/>
      <w:outlineLvl w:val="1"/>
    </w:pPr>
    <w:rPr>
      <w:rFonts w:ascii="GaramondC" w:hAnsi="GaramondC"/>
      <w:b/>
      <w:color w:val="000000"/>
      <w:sz w:val="28"/>
      <w:szCs w:val="28"/>
    </w:rPr>
  </w:style>
  <w:style w:type="paragraph" w:customStyle="1" w:styleId="affffffa">
    <w:name w:val="текст"/>
    <w:rsid w:val="00517626"/>
    <w:pPr>
      <w:autoSpaceDE w:val="0"/>
      <w:autoSpaceDN w:val="0"/>
      <w:adjustRightInd w:val="0"/>
      <w:jc w:val="both"/>
    </w:pPr>
    <w:rPr>
      <w:rFonts w:ascii="SchoolBookC" w:eastAsia="Times New Roman" w:hAnsi="SchoolBookC"/>
      <w:color w:val="000000"/>
      <w:sz w:val="24"/>
    </w:rPr>
  </w:style>
  <w:style w:type="paragraph" w:customStyle="1" w:styleId="affffffb">
    <w:name w:val="втяжка"/>
    <w:basedOn w:val="1a"/>
    <w:next w:val="1a"/>
    <w:rsid w:val="00517626"/>
    <w:pPr>
      <w:tabs>
        <w:tab w:val="left" w:pos="567"/>
      </w:tabs>
      <w:spacing w:before="57"/>
      <w:ind w:left="567" w:hanging="567"/>
    </w:pPr>
  </w:style>
  <w:style w:type="paragraph" w:customStyle="1" w:styleId="1a">
    <w:name w:val="текст1"/>
    <w:rsid w:val="00517626"/>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517626"/>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rsid w:val="00517626"/>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CharChar">
    <w:name w:val="Char Char"/>
    <w:basedOn w:val="a3"/>
    <w:rsid w:val="00517626"/>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Document1">
    <w:name w:val="Document 1"/>
    <w:rsid w:val="00517626"/>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character" w:styleId="affffffc">
    <w:name w:val="annotation reference"/>
    <w:rsid w:val="00517626"/>
    <w:rPr>
      <w:rFonts w:cs="Times New Roman"/>
      <w:sz w:val="16"/>
    </w:rPr>
  </w:style>
  <w:style w:type="paragraph" w:customStyle="1" w:styleId="Normal1">
    <w:name w:val="Normal1"/>
    <w:rsid w:val="00517626"/>
    <w:pPr>
      <w:spacing w:before="100" w:after="100"/>
    </w:pPr>
    <w:rPr>
      <w:rFonts w:ascii="Times New Roman" w:eastAsia="Times New Roman" w:hAnsi="Times New Roman"/>
      <w:sz w:val="24"/>
    </w:rPr>
  </w:style>
  <w:style w:type="character" w:customStyle="1" w:styleId="311">
    <w:name w:val="Стиль3 Знак Знак1"/>
    <w:link w:val="3c"/>
    <w:locked/>
    <w:rsid w:val="00517626"/>
    <w:rPr>
      <w:rFonts w:ascii="Times New Roman" w:eastAsia="Times New Roman" w:hAnsi="Times New Roman" w:cs="Times New Roman"/>
      <w:sz w:val="24"/>
      <w:szCs w:val="20"/>
      <w:lang w:eastAsia="ru-RU"/>
    </w:rPr>
  </w:style>
  <w:style w:type="paragraph" w:customStyle="1" w:styleId="-">
    <w:name w:val="Контракт-пункт"/>
    <w:basedOn w:val="a3"/>
    <w:rsid w:val="00517626"/>
    <w:pPr>
      <w:widowControl/>
      <w:tabs>
        <w:tab w:val="left" w:pos="680"/>
        <w:tab w:val="num" w:pos="1440"/>
      </w:tabs>
      <w:snapToGrid/>
      <w:spacing w:after="60" w:line="240" w:lineRule="auto"/>
      <w:ind w:left="1440" w:firstLine="567"/>
    </w:pPr>
    <w:rPr>
      <w:szCs w:val="24"/>
    </w:rPr>
  </w:style>
  <w:style w:type="paragraph" w:customStyle="1" w:styleId="Normalkeepwithnext">
    <w:name w:val="Normal (keep with next)"/>
    <w:basedOn w:val="a3"/>
    <w:rsid w:val="00517626"/>
    <w:pPr>
      <w:keepNext/>
      <w:keepLines/>
      <w:widowControl/>
      <w:snapToGrid/>
      <w:spacing w:line="240" w:lineRule="auto"/>
      <w:ind w:firstLine="0"/>
      <w:jc w:val="left"/>
    </w:pPr>
    <w:rPr>
      <w:rFonts w:ascii="Arial" w:eastAsia="SimSun" w:hAnsi="Arial"/>
      <w:sz w:val="22"/>
      <w:szCs w:val="24"/>
      <w:lang w:val="en-GB" w:eastAsia="zh-CN"/>
    </w:rPr>
  </w:style>
  <w:style w:type="character" w:customStyle="1" w:styleId="3f2">
    <w:name w:val="Стиль3 Знак Знак Знак"/>
    <w:link w:val="3f1"/>
    <w:locked/>
    <w:rsid w:val="00517626"/>
    <w:rPr>
      <w:rFonts w:ascii="Times New Roman" w:eastAsia="Times New Roman" w:hAnsi="Times New Roman" w:cs="Times New Roman"/>
      <w:sz w:val="24"/>
      <w:szCs w:val="20"/>
      <w:lang w:eastAsia="ru-RU"/>
    </w:rPr>
  </w:style>
  <w:style w:type="paragraph" w:customStyle="1" w:styleId="StyleFirstline127cm">
    <w:name w:val="Style First line:  127 cm"/>
    <w:basedOn w:val="a3"/>
    <w:rsid w:val="00517626"/>
    <w:pPr>
      <w:widowControl/>
      <w:snapToGrid/>
      <w:spacing w:before="120" w:line="240" w:lineRule="auto"/>
    </w:pPr>
    <w:rPr>
      <w:rFonts w:ascii="Arial" w:hAnsi="Arial"/>
      <w:lang w:eastAsia="en-US"/>
    </w:rPr>
  </w:style>
  <w:style w:type="paragraph" w:customStyle="1" w:styleId="1b">
    <w:name w:val="Знак Знак Знак Знак Знак Знак Знак1"/>
    <w:basedOn w:val="a3"/>
    <w:rsid w:val="00517626"/>
    <w:pPr>
      <w:widowControl/>
      <w:snapToGrid/>
      <w:spacing w:after="160" w:line="240" w:lineRule="exact"/>
      <w:ind w:firstLine="0"/>
      <w:jc w:val="left"/>
    </w:pPr>
    <w:rPr>
      <w:rFonts w:ascii="Verdana" w:hAnsi="Verdana"/>
      <w:szCs w:val="24"/>
      <w:lang w:val="en-US" w:eastAsia="en-US"/>
    </w:rPr>
  </w:style>
  <w:style w:type="paragraph" w:customStyle="1" w:styleId="affffffd">
    <w:name w:val="Кт пункт"/>
    <w:autoRedefine/>
    <w:rsid w:val="00517626"/>
    <w:pPr>
      <w:ind w:firstLine="709"/>
      <w:jc w:val="both"/>
      <w:outlineLvl w:val="2"/>
    </w:pPr>
    <w:rPr>
      <w:rFonts w:ascii="Times New Roman" w:eastAsia="Times New Roman" w:hAnsi="Times New Roman"/>
      <w:sz w:val="24"/>
      <w:szCs w:val="24"/>
    </w:rPr>
  </w:style>
  <w:style w:type="paragraph" w:customStyle="1" w:styleId="120">
    <w:name w:val="12"/>
    <w:basedOn w:val="a3"/>
    <w:rsid w:val="00517626"/>
    <w:pPr>
      <w:widowControl/>
      <w:snapToGrid/>
      <w:spacing w:line="240" w:lineRule="auto"/>
      <w:ind w:firstLine="708"/>
    </w:pPr>
    <w:rPr>
      <w:szCs w:val="24"/>
    </w:rPr>
  </w:style>
  <w:style w:type="paragraph" w:customStyle="1" w:styleId="4a">
    <w:name w:val="Заг 4"/>
    <w:basedOn w:val="40"/>
    <w:rsid w:val="00517626"/>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c">
    <w:name w:val="Обычный 1"/>
    <w:basedOn w:val="a3"/>
    <w:link w:val="1d"/>
    <w:rsid w:val="00517626"/>
    <w:pPr>
      <w:widowControl/>
      <w:snapToGrid/>
      <w:spacing w:before="60" w:after="60" w:line="360" w:lineRule="auto"/>
      <w:ind w:firstLine="709"/>
    </w:pPr>
    <w:rPr>
      <w:szCs w:val="24"/>
      <w:lang w:val="x-none"/>
    </w:rPr>
  </w:style>
  <w:style w:type="character" w:customStyle="1" w:styleId="1d">
    <w:name w:val="Обычный 1 Знак"/>
    <w:link w:val="1c"/>
    <w:locked/>
    <w:rsid w:val="00517626"/>
    <w:rPr>
      <w:rFonts w:ascii="Times New Roman" w:eastAsia="Times New Roman" w:hAnsi="Times New Roman" w:cs="Times New Roman"/>
      <w:sz w:val="24"/>
      <w:szCs w:val="24"/>
      <w:lang w:eastAsia="ru-RU"/>
    </w:rPr>
  </w:style>
  <w:style w:type="character" w:customStyle="1" w:styleId="15">
    <w:name w:val="Стиль1 Знак"/>
    <w:link w:val="14"/>
    <w:locked/>
    <w:rsid w:val="00517626"/>
    <w:rPr>
      <w:rFonts w:ascii="Times New Roman" w:eastAsia="Times New Roman" w:hAnsi="Times New Roman" w:cs="Times New Roman"/>
      <w:b/>
      <w:sz w:val="28"/>
      <w:szCs w:val="24"/>
      <w:lang w:eastAsia="ru-RU"/>
    </w:rPr>
  </w:style>
  <w:style w:type="paragraph" w:customStyle="1" w:styleId="1e">
    <w:name w:val="Знак Знак Знак1"/>
    <w:basedOn w:val="a3"/>
    <w:rsid w:val="00517626"/>
    <w:pPr>
      <w:widowControl/>
      <w:snapToGrid/>
      <w:spacing w:before="100" w:beforeAutospacing="1" w:after="100" w:afterAutospacing="1" w:line="240" w:lineRule="auto"/>
      <w:ind w:firstLine="0"/>
    </w:pPr>
    <w:rPr>
      <w:rFonts w:ascii="Tahoma" w:hAnsi="Tahoma"/>
      <w:sz w:val="20"/>
      <w:lang w:val="en-US" w:eastAsia="en-US"/>
    </w:rPr>
  </w:style>
  <w:style w:type="paragraph" w:customStyle="1" w:styleId="11">
    <w:name w:val="1.1ОбНумер"/>
    <w:basedOn w:val="a3"/>
    <w:rsid w:val="00517626"/>
    <w:pPr>
      <w:widowControl/>
      <w:numPr>
        <w:ilvl w:val="1"/>
        <w:numId w:val="7"/>
      </w:numPr>
      <w:snapToGrid/>
      <w:spacing w:line="360" w:lineRule="auto"/>
      <w:ind w:left="0" w:firstLine="851"/>
      <w:outlineLvl w:val="1"/>
    </w:pPr>
    <w:rPr>
      <w:kern w:val="28"/>
      <w:sz w:val="28"/>
      <w:szCs w:val="24"/>
    </w:rPr>
  </w:style>
  <w:style w:type="paragraph" w:customStyle="1" w:styleId="111">
    <w:name w:val="1.1.1ОбНумер"/>
    <w:basedOn w:val="11"/>
    <w:rsid w:val="00517626"/>
    <w:pPr>
      <w:numPr>
        <w:ilvl w:val="2"/>
      </w:numPr>
      <w:tabs>
        <w:tab w:val="num" w:pos="312"/>
      </w:tabs>
      <w:ind w:left="862"/>
      <w:outlineLvl w:val="2"/>
    </w:pPr>
  </w:style>
  <w:style w:type="paragraph" w:customStyle="1" w:styleId="CharCharCharChar">
    <w:name w:val="Char Char Знак Знак Char Char"/>
    <w:basedOn w:val="a3"/>
    <w:rsid w:val="00517626"/>
    <w:pPr>
      <w:widowControl/>
      <w:snapToGrid/>
      <w:spacing w:after="160" w:line="240" w:lineRule="auto"/>
      <w:ind w:firstLine="0"/>
      <w:jc w:val="left"/>
    </w:pPr>
    <w:rPr>
      <w:rFonts w:ascii="Arial" w:hAnsi="Arial"/>
      <w:b/>
      <w:color w:val="FFFFFF"/>
      <w:sz w:val="32"/>
      <w:lang w:val="en-US" w:eastAsia="en-US"/>
    </w:rPr>
  </w:style>
  <w:style w:type="paragraph" w:customStyle="1" w:styleId="u">
    <w:name w:val="u"/>
    <w:basedOn w:val="a3"/>
    <w:rsid w:val="00517626"/>
    <w:pPr>
      <w:widowControl/>
      <w:snapToGrid/>
      <w:spacing w:line="240" w:lineRule="auto"/>
      <w:ind w:firstLine="390"/>
    </w:pPr>
    <w:rPr>
      <w:color w:val="000000"/>
      <w:szCs w:val="24"/>
    </w:rPr>
  </w:style>
  <w:style w:type="paragraph" w:customStyle="1" w:styleId="2f1">
    <w:name w:val="Стиль_таб2"/>
    <w:basedOn w:val="a3"/>
    <w:semiHidden/>
    <w:rsid w:val="00517626"/>
    <w:pPr>
      <w:snapToGrid/>
      <w:spacing w:before="120" w:after="120" w:line="240" w:lineRule="auto"/>
      <w:ind w:firstLine="0"/>
    </w:pPr>
    <w:rPr>
      <w:rFonts w:cs="Arial"/>
      <w:szCs w:val="18"/>
    </w:rPr>
  </w:style>
  <w:style w:type="character" w:customStyle="1" w:styleId="Heading1Char">
    <w:name w:val="Heading 1 Char"/>
    <w:aliases w:val="H1 Char,h1 Char,Глава 1 Char,Знак Char,Document Header1 Char,Заголовок 1 Знак2 Знак Char,Заголовок 1 Знак1 Знак Знак Char,Заголовок 1 Знак Знак Знак Знак Char,Заголовок 1 Знак Знак1 Знак Знак Char,Заголовок 1 Знак Знак2 Знак Char,H1 Char2"/>
    <w:locked/>
    <w:rsid w:val="00517626"/>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
    <w:locked/>
    <w:rsid w:val="00517626"/>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517626"/>
    <w:rPr>
      <w:rFonts w:ascii="Arial" w:hAnsi="Arial"/>
      <w:b/>
      <w:sz w:val="20"/>
      <w:lang w:eastAsia="ru-RU"/>
    </w:rPr>
  </w:style>
  <w:style w:type="character" w:customStyle="1" w:styleId="Heading4Char">
    <w:name w:val="Heading 4 Char"/>
    <w:aliases w:val="Параграф Char"/>
    <w:locked/>
    <w:rsid w:val="00517626"/>
    <w:rPr>
      <w:rFonts w:ascii="Times New Roman" w:hAnsi="Times New Roman"/>
      <w:b/>
      <w:sz w:val="28"/>
      <w:lang w:eastAsia="ru-RU"/>
    </w:rPr>
  </w:style>
  <w:style w:type="character" w:customStyle="1" w:styleId="Heading5Char">
    <w:name w:val="Heading 5 Char"/>
    <w:aliases w:val="_Подпункт Char"/>
    <w:locked/>
    <w:rsid w:val="00517626"/>
    <w:rPr>
      <w:rFonts w:ascii="Arial" w:hAnsi="Arial"/>
      <w:b/>
      <w:i/>
      <w:sz w:val="26"/>
      <w:lang w:eastAsia="ru-RU"/>
    </w:rPr>
  </w:style>
  <w:style w:type="character" w:customStyle="1" w:styleId="Heading6Char">
    <w:name w:val="Heading 6 Char"/>
    <w:locked/>
    <w:rsid w:val="00517626"/>
    <w:rPr>
      <w:rFonts w:ascii="Times New Roman" w:hAnsi="Times New Roman"/>
      <w:b/>
      <w:lang w:eastAsia="ru-RU"/>
    </w:rPr>
  </w:style>
  <w:style w:type="character" w:customStyle="1" w:styleId="Heading7Char">
    <w:name w:val="Heading 7 Char"/>
    <w:aliases w:val="PIM 7 Char"/>
    <w:locked/>
    <w:rsid w:val="00517626"/>
    <w:rPr>
      <w:rFonts w:ascii="Arial" w:hAnsi="Arial"/>
      <w:sz w:val="20"/>
      <w:lang w:eastAsia="ru-RU"/>
    </w:rPr>
  </w:style>
  <w:style w:type="character" w:customStyle="1" w:styleId="Heading8Char">
    <w:name w:val="Heading 8 Char"/>
    <w:aliases w:val="Legal Level 1.1.1. Char"/>
    <w:locked/>
    <w:rsid w:val="00517626"/>
    <w:rPr>
      <w:rFonts w:ascii="Arial" w:hAnsi="Arial"/>
      <w:i/>
      <w:sz w:val="20"/>
      <w:lang w:eastAsia="ru-RU"/>
    </w:rPr>
  </w:style>
  <w:style w:type="character" w:customStyle="1" w:styleId="Heading9Char">
    <w:name w:val="Heading 9 Char"/>
    <w:locked/>
    <w:rsid w:val="00517626"/>
    <w:rPr>
      <w:rFonts w:ascii="Arial" w:hAnsi="Arial"/>
      <w:b/>
      <w:i/>
      <w:sz w:val="20"/>
      <w:lang w:eastAsia="ru-RU"/>
    </w:rPr>
  </w:style>
  <w:style w:type="character" w:customStyle="1" w:styleId="BodyTextChar">
    <w:name w:val="Body Text Char"/>
    <w:aliases w:val="Знак1 Char"/>
    <w:locked/>
    <w:rsid w:val="00517626"/>
    <w:rPr>
      <w:sz w:val="24"/>
    </w:rPr>
  </w:style>
  <w:style w:type="character" w:customStyle="1" w:styleId="BodyTextChar1">
    <w:name w:val="Body Text Char1"/>
    <w:aliases w:val="Знак1 Char1,Список 1 Char,Body Text Char Char,Текст выноски Знак1 Char,Знак Знак Знак Знак Знак Char"/>
    <w:semiHidden/>
    <w:locked/>
    <w:rsid w:val="00517626"/>
    <w:rPr>
      <w:rFonts w:ascii="Times New Roman" w:hAnsi="Times New Roman"/>
      <w:sz w:val="24"/>
    </w:rPr>
  </w:style>
  <w:style w:type="character" w:customStyle="1" w:styleId="BodyTextChar2">
    <w:name w:val="Body Text Char2"/>
    <w:aliases w:val="Знак1 Char2"/>
    <w:locked/>
    <w:rsid w:val="00517626"/>
    <w:rPr>
      <w:rFonts w:ascii="Times New Roman" w:hAnsi="Times New Roman"/>
      <w:sz w:val="24"/>
      <w:lang w:eastAsia="ru-RU"/>
    </w:rPr>
  </w:style>
  <w:style w:type="character" w:customStyle="1" w:styleId="BodyTextIndentChar">
    <w:name w:val="Body Text Indent Char"/>
    <w:locked/>
    <w:rsid w:val="00517626"/>
    <w:rPr>
      <w:rFonts w:ascii="Times New Roman" w:hAnsi="Times New Roman"/>
      <w:sz w:val="24"/>
      <w:lang w:eastAsia="ru-RU"/>
    </w:rPr>
  </w:style>
  <w:style w:type="character" w:customStyle="1" w:styleId="BodyText3Char">
    <w:name w:val="Body Text 3 Char"/>
    <w:locked/>
    <w:rsid w:val="00517626"/>
    <w:rPr>
      <w:rFonts w:ascii="Times New Roman" w:hAnsi="Times New Roman"/>
      <w:b/>
      <w:i/>
      <w:sz w:val="24"/>
      <w:lang w:eastAsia="ru-RU"/>
    </w:rPr>
  </w:style>
  <w:style w:type="character" w:customStyle="1" w:styleId="BodyTextIndent2Char">
    <w:name w:val="Body Text Indent 2 Char"/>
    <w:aliases w:val="Знак31 Char"/>
    <w:locked/>
    <w:rsid w:val="00517626"/>
    <w:rPr>
      <w:rFonts w:ascii="Times New Roman" w:hAnsi="Times New Roman"/>
      <w:sz w:val="24"/>
      <w:lang w:eastAsia="ru-RU"/>
    </w:rPr>
  </w:style>
  <w:style w:type="paragraph" w:customStyle="1" w:styleId="113">
    <w:name w:val="заголовок 11"/>
    <w:basedOn w:val="a3"/>
    <w:next w:val="a3"/>
    <w:rsid w:val="00517626"/>
    <w:pPr>
      <w:keepNext/>
      <w:widowControl/>
      <w:snapToGrid/>
      <w:spacing w:line="240" w:lineRule="auto"/>
      <w:ind w:firstLine="0"/>
      <w:jc w:val="center"/>
    </w:pPr>
  </w:style>
  <w:style w:type="paragraph" w:customStyle="1" w:styleId="Default">
    <w:name w:val="Default"/>
    <w:rsid w:val="00517626"/>
    <w:pPr>
      <w:autoSpaceDE w:val="0"/>
      <w:autoSpaceDN w:val="0"/>
      <w:adjustRightInd w:val="0"/>
    </w:pPr>
    <w:rPr>
      <w:rFonts w:ascii="Times New Roman" w:eastAsia="Times New Roman" w:hAnsi="Times New Roman"/>
      <w:color w:val="000000"/>
      <w:sz w:val="24"/>
      <w:szCs w:val="24"/>
    </w:rPr>
  </w:style>
  <w:style w:type="character" w:customStyle="1" w:styleId="HeaderChar">
    <w:name w:val="Header Char"/>
    <w:aliases w:val="Знак4 Char,Linie Char"/>
    <w:locked/>
    <w:rsid w:val="00517626"/>
    <w:rPr>
      <w:rFonts w:ascii="Times New Roman" w:hAnsi="Times New Roman"/>
      <w:sz w:val="24"/>
      <w:lang w:eastAsia="ru-RU"/>
    </w:rPr>
  </w:style>
  <w:style w:type="character" w:customStyle="1" w:styleId="FooterChar">
    <w:name w:val="Footer Char"/>
    <w:aliases w:val="Знак3 Char,Знак3 Знак Знак Char"/>
    <w:locked/>
    <w:rsid w:val="00517626"/>
    <w:rPr>
      <w:rFonts w:ascii="Times New Roman" w:hAnsi="Times New Roman"/>
      <w:sz w:val="24"/>
      <w:lang w:eastAsia="ru-RU"/>
    </w:rPr>
  </w:style>
  <w:style w:type="character" w:customStyle="1" w:styleId="BodyText2Char">
    <w:name w:val="Body Text 2 Char"/>
    <w:locked/>
    <w:rsid w:val="00517626"/>
    <w:rPr>
      <w:rFonts w:ascii="Times New Roman" w:hAnsi="Times New Roman"/>
      <w:sz w:val="24"/>
      <w:lang w:eastAsia="ru-RU"/>
    </w:rPr>
  </w:style>
  <w:style w:type="paragraph" w:customStyle="1" w:styleId="1f">
    <w:name w:val="Знак Знак Знак Знак Знак Знак Знак Знак Знак Знак Знак Знак Знак Знак1"/>
    <w:basedOn w:val="a3"/>
    <w:rsid w:val="00517626"/>
    <w:pPr>
      <w:adjustRightInd w:val="0"/>
      <w:snapToGrid/>
      <w:spacing w:after="160" w:line="240" w:lineRule="exact"/>
      <w:ind w:firstLine="0"/>
      <w:jc w:val="right"/>
    </w:pPr>
    <w:rPr>
      <w:sz w:val="20"/>
      <w:lang w:val="en-GB" w:eastAsia="en-US"/>
    </w:rPr>
  </w:style>
  <w:style w:type="character" w:customStyle="1" w:styleId="BalloonTextChar">
    <w:name w:val="Balloon Text Char"/>
    <w:locked/>
    <w:rsid w:val="00517626"/>
    <w:rPr>
      <w:rFonts w:ascii="Tahoma" w:hAnsi="Tahoma"/>
      <w:sz w:val="16"/>
      <w:lang w:eastAsia="ru-RU"/>
    </w:rPr>
  </w:style>
  <w:style w:type="paragraph" w:customStyle="1" w:styleId="ConsNonformat">
    <w:name w:val="ConsNonformat"/>
    <w:rsid w:val="00517626"/>
    <w:pPr>
      <w:widowControl w:val="0"/>
      <w:autoSpaceDE w:val="0"/>
      <w:autoSpaceDN w:val="0"/>
      <w:adjustRightInd w:val="0"/>
      <w:ind w:right="19772"/>
    </w:pPr>
    <w:rPr>
      <w:rFonts w:ascii="Courier New" w:eastAsia="Times New Roman" w:hAnsi="Courier New" w:cs="Courier New"/>
    </w:rPr>
  </w:style>
  <w:style w:type="paragraph" w:customStyle="1" w:styleId="ConsPlusNormal0">
    <w:name w:val="ConsPlusNormal Знак"/>
    <w:link w:val="ConsPlusNormal1"/>
    <w:rsid w:val="00517626"/>
    <w:pPr>
      <w:autoSpaceDE w:val="0"/>
      <w:autoSpaceDN w:val="0"/>
      <w:adjustRightInd w:val="0"/>
      <w:ind w:firstLine="720"/>
    </w:pPr>
    <w:rPr>
      <w:rFonts w:ascii="Arial" w:eastAsia="Times New Roman" w:hAnsi="Arial" w:cs="Arial"/>
      <w:sz w:val="22"/>
      <w:szCs w:val="22"/>
    </w:rPr>
  </w:style>
  <w:style w:type="character" w:customStyle="1" w:styleId="ConsPlusNormal1">
    <w:name w:val="ConsPlusNormal Знак Знак"/>
    <w:link w:val="ConsPlusNormal0"/>
    <w:locked/>
    <w:rsid w:val="00517626"/>
    <w:rPr>
      <w:rFonts w:ascii="Arial" w:eastAsia="Times New Roman" w:hAnsi="Arial" w:cs="Arial"/>
      <w:sz w:val="22"/>
      <w:szCs w:val="22"/>
      <w:lang w:eastAsia="ru-RU" w:bidi="ar-SA"/>
    </w:rPr>
  </w:style>
  <w:style w:type="paragraph" w:customStyle="1" w:styleId="ConsCell">
    <w:name w:val="ConsCell"/>
    <w:rsid w:val="00517626"/>
    <w:pPr>
      <w:widowControl w:val="0"/>
      <w:autoSpaceDE w:val="0"/>
      <w:autoSpaceDN w:val="0"/>
      <w:adjustRightInd w:val="0"/>
      <w:ind w:right="19772"/>
    </w:pPr>
    <w:rPr>
      <w:rFonts w:ascii="Arial" w:eastAsia="Times New Roman" w:hAnsi="Arial" w:cs="Arial"/>
      <w:sz w:val="22"/>
      <w:szCs w:val="22"/>
    </w:rPr>
  </w:style>
  <w:style w:type="paragraph" w:customStyle="1" w:styleId="1f0">
    <w:name w:val="Основной текст с отступом1"/>
    <w:basedOn w:val="a3"/>
    <w:rsid w:val="00517626"/>
    <w:pPr>
      <w:autoSpaceDE w:val="0"/>
      <w:autoSpaceDN w:val="0"/>
      <w:adjustRightInd w:val="0"/>
      <w:snapToGrid/>
      <w:spacing w:after="120" w:line="240" w:lineRule="auto"/>
      <w:ind w:left="283" w:firstLine="0"/>
      <w:jc w:val="left"/>
    </w:pPr>
    <w:rPr>
      <w:rFonts w:ascii="Arial" w:hAnsi="Arial" w:cs="Arial"/>
      <w:sz w:val="18"/>
      <w:szCs w:val="18"/>
    </w:rPr>
  </w:style>
  <w:style w:type="paragraph" w:customStyle="1" w:styleId="xl40">
    <w:name w:val="xl40"/>
    <w:basedOn w:val="a3"/>
    <w:rsid w:val="00517626"/>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rFonts w:ascii="Arial" w:hAnsi="Arial" w:cs="Arial"/>
      <w:sz w:val="18"/>
      <w:szCs w:val="18"/>
    </w:rPr>
  </w:style>
  <w:style w:type="paragraph" w:customStyle="1" w:styleId="font5">
    <w:name w:val="font5"/>
    <w:basedOn w:val="a3"/>
    <w:rsid w:val="00517626"/>
    <w:pPr>
      <w:widowControl/>
      <w:snapToGrid/>
      <w:spacing w:before="100" w:beforeAutospacing="1" w:after="100" w:afterAutospacing="1" w:line="240" w:lineRule="auto"/>
      <w:ind w:firstLine="0"/>
      <w:jc w:val="left"/>
    </w:pPr>
    <w:rPr>
      <w:b/>
      <w:bCs/>
      <w:sz w:val="22"/>
      <w:szCs w:val="22"/>
    </w:rPr>
  </w:style>
  <w:style w:type="paragraph" w:customStyle="1" w:styleId="xl26">
    <w:name w:val="xl26"/>
    <w:basedOn w:val="a3"/>
    <w:rsid w:val="00517626"/>
    <w:pPr>
      <w:widowControl/>
      <w:snapToGrid/>
      <w:spacing w:before="100" w:beforeAutospacing="1" w:after="100" w:afterAutospacing="1" w:line="240" w:lineRule="auto"/>
      <w:ind w:firstLine="0"/>
      <w:jc w:val="center"/>
      <w:textAlignment w:val="center"/>
    </w:pPr>
    <w:rPr>
      <w:sz w:val="18"/>
      <w:szCs w:val="18"/>
    </w:rPr>
  </w:style>
  <w:style w:type="paragraph" w:customStyle="1" w:styleId="xl27">
    <w:name w:val="xl27"/>
    <w:basedOn w:val="a3"/>
    <w:rsid w:val="00517626"/>
    <w:pPr>
      <w:widowControl/>
      <w:snapToGrid/>
      <w:spacing w:before="100" w:beforeAutospacing="1" w:after="100" w:afterAutospacing="1" w:line="240" w:lineRule="auto"/>
      <w:ind w:firstLine="0"/>
      <w:jc w:val="left"/>
      <w:textAlignment w:val="center"/>
    </w:pPr>
    <w:rPr>
      <w:sz w:val="18"/>
      <w:szCs w:val="18"/>
    </w:rPr>
  </w:style>
  <w:style w:type="paragraph" w:customStyle="1" w:styleId="xl28">
    <w:name w:val="xl28"/>
    <w:basedOn w:val="a3"/>
    <w:rsid w:val="00517626"/>
    <w:pPr>
      <w:widowControl/>
      <w:snapToGrid/>
      <w:spacing w:before="100" w:beforeAutospacing="1" w:after="100" w:afterAutospacing="1" w:line="240" w:lineRule="auto"/>
      <w:ind w:firstLine="0"/>
      <w:jc w:val="center"/>
      <w:textAlignment w:val="center"/>
    </w:pPr>
    <w:rPr>
      <w:sz w:val="18"/>
      <w:szCs w:val="18"/>
    </w:rPr>
  </w:style>
  <w:style w:type="paragraph" w:customStyle="1" w:styleId="xl29">
    <w:name w:val="xl29"/>
    <w:basedOn w:val="a3"/>
    <w:rsid w:val="00517626"/>
    <w:pPr>
      <w:widowControl/>
      <w:snapToGrid/>
      <w:spacing w:before="100" w:beforeAutospacing="1" w:after="100" w:afterAutospacing="1" w:line="240" w:lineRule="auto"/>
      <w:ind w:firstLine="0"/>
      <w:jc w:val="left"/>
      <w:textAlignment w:val="center"/>
    </w:pPr>
    <w:rPr>
      <w:b/>
      <w:bCs/>
      <w:sz w:val="20"/>
    </w:rPr>
  </w:style>
  <w:style w:type="paragraph" w:customStyle="1" w:styleId="xl30">
    <w:name w:val="xl30"/>
    <w:basedOn w:val="a3"/>
    <w:rsid w:val="00517626"/>
    <w:pPr>
      <w:widowControl/>
      <w:snapToGrid/>
      <w:spacing w:before="100" w:beforeAutospacing="1" w:after="100" w:afterAutospacing="1" w:line="240" w:lineRule="auto"/>
      <w:ind w:firstLine="0"/>
      <w:jc w:val="left"/>
      <w:textAlignment w:val="center"/>
    </w:pPr>
    <w:rPr>
      <w:sz w:val="18"/>
      <w:szCs w:val="18"/>
    </w:rPr>
  </w:style>
  <w:style w:type="paragraph" w:customStyle="1" w:styleId="xl31">
    <w:name w:val="xl31"/>
    <w:basedOn w:val="a3"/>
    <w:rsid w:val="00517626"/>
    <w:pPr>
      <w:widowControl/>
      <w:pBdr>
        <w:top w:val="single" w:sz="8" w:space="0" w:color="auto"/>
        <w:left w:val="single" w:sz="8"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2">
    <w:name w:val="xl32"/>
    <w:basedOn w:val="a3"/>
    <w:rsid w:val="00517626"/>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center"/>
    </w:pPr>
    <w:rPr>
      <w:sz w:val="18"/>
      <w:szCs w:val="18"/>
    </w:rPr>
  </w:style>
  <w:style w:type="paragraph" w:customStyle="1" w:styleId="xl33">
    <w:name w:val="xl33"/>
    <w:basedOn w:val="a3"/>
    <w:rsid w:val="00517626"/>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4">
    <w:name w:val="xl34"/>
    <w:basedOn w:val="a3"/>
    <w:rsid w:val="00517626"/>
    <w:pPr>
      <w:widowControl/>
      <w:pBdr>
        <w:top w:val="single" w:sz="8" w:space="0" w:color="auto"/>
        <w:left w:val="single" w:sz="4" w:space="0" w:color="auto"/>
        <w:bottom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5">
    <w:name w:val="xl35"/>
    <w:basedOn w:val="a3"/>
    <w:rsid w:val="00517626"/>
    <w:pPr>
      <w:widowControl/>
      <w:pBdr>
        <w:left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6">
    <w:name w:val="xl36"/>
    <w:basedOn w:val="a3"/>
    <w:rsid w:val="00517626"/>
    <w:pPr>
      <w:widowControl/>
      <w:pBdr>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7">
    <w:name w:val="xl37"/>
    <w:basedOn w:val="a3"/>
    <w:rsid w:val="00517626"/>
    <w:pPr>
      <w:widowControl/>
      <w:snapToGrid/>
      <w:spacing w:before="100" w:beforeAutospacing="1" w:after="100" w:afterAutospacing="1" w:line="240" w:lineRule="auto"/>
      <w:ind w:firstLine="0"/>
      <w:jc w:val="center"/>
      <w:textAlignment w:val="center"/>
    </w:pPr>
    <w:rPr>
      <w:b/>
      <w:bCs/>
      <w:sz w:val="18"/>
      <w:szCs w:val="18"/>
    </w:rPr>
  </w:style>
  <w:style w:type="paragraph" w:customStyle="1" w:styleId="xl38">
    <w:name w:val="xl38"/>
    <w:basedOn w:val="a3"/>
    <w:rsid w:val="00517626"/>
    <w:pPr>
      <w:widowControl/>
      <w:pBdr>
        <w:left w:val="single" w:sz="4" w:space="0" w:color="auto"/>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9">
    <w:name w:val="xl39"/>
    <w:basedOn w:val="a3"/>
    <w:rsid w:val="00517626"/>
    <w:pPr>
      <w:widowControl/>
      <w:pBdr>
        <w:left w:val="single" w:sz="4"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1">
    <w:name w:val="xl41"/>
    <w:basedOn w:val="a3"/>
    <w:rsid w:val="00517626"/>
    <w:pPr>
      <w:widowControl/>
      <w:pBdr>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2">
    <w:name w:val="xl42"/>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3">
    <w:name w:val="xl43"/>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4">
    <w:name w:val="xl44"/>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5">
    <w:name w:val="xl45"/>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6">
    <w:name w:val="xl46"/>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7">
    <w:name w:val="xl47"/>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8">
    <w:name w:val="xl48"/>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9">
    <w:name w:val="xl49"/>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50">
    <w:name w:val="xl50"/>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1">
    <w:name w:val="xl51"/>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2">
    <w:name w:val="xl52"/>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3">
    <w:name w:val="xl53"/>
    <w:basedOn w:val="a3"/>
    <w:rsid w:val="00517626"/>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center"/>
      <w:textAlignment w:val="top"/>
    </w:pPr>
    <w:rPr>
      <w:sz w:val="18"/>
      <w:szCs w:val="18"/>
    </w:rPr>
  </w:style>
  <w:style w:type="paragraph" w:customStyle="1" w:styleId="xl54">
    <w:name w:val="xl54"/>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5">
    <w:name w:val="xl55"/>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6">
    <w:name w:val="xl56"/>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7">
    <w:name w:val="xl57"/>
    <w:basedOn w:val="a3"/>
    <w:rsid w:val="00517626"/>
    <w:pPr>
      <w:widowControl/>
      <w:snapToGrid/>
      <w:spacing w:before="100" w:beforeAutospacing="1" w:after="100" w:afterAutospacing="1" w:line="240" w:lineRule="auto"/>
      <w:ind w:firstLine="0"/>
      <w:jc w:val="center"/>
      <w:textAlignment w:val="center"/>
    </w:pPr>
    <w:rPr>
      <w:sz w:val="18"/>
      <w:szCs w:val="18"/>
    </w:rPr>
  </w:style>
  <w:style w:type="paragraph" w:customStyle="1" w:styleId="xl58">
    <w:name w:val="xl58"/>
    <w:basedOn w:val="a3"/>
    <w:rsid w:val="00517626"/>
    <w:pPr>
      <w:widowControl/>
      <w:snapToGrid/>
      <w:spacing w:before="100" w:beforeAutospacing="1" w:after="100" w:afterAutospacing="1" w:line="240" w:lineRule="auto"/>
      <w:ind w:firstLine="0"/>
      <w:jc w:val="left"/>
      <w:textAlignment w:val="center"/>
    </w:pPr>
    <w:rPr>
      <w:sz w:val="18"/>
      <w:szCs w:val="18"/>
    </w:rPr>
  </w:style>
  <w:style w:type="paragraph" w:customStyle="1" w:styleId="xl59">
    <w:name w:val="xl59"/>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0">
    <w:name w:val="xl60"/>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1">
    <w:name w:val="xl61"/>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62">
    <w:name w:val="xl62"/>
    <w:basedOn w:val="a3"/>
    <w:rsid w:val="00517626"/>
    <w:pPr>
      <w:widowControl/>
      <w:pBdr>
        <w:left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3">
    <w:name w:val="xl63"/>
    <w:basedOn w:val="a3"/>
    <w:rsid w:val="00517626"/>
    <w:pPr>
      <w:widowControl/>
      <w:pBdr>
        <w:left w:val="single" w:sz="8"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4">
    <w:name w:val="xl64"/>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5">
    <w:name w:val="xl65"/>
    <w:basedOn w:val="a3"/>
    <w:rsid w:val="00517626"/>
    <w:pPr>
      <w:widowControl/>
      <w:pBdr>
        <w:top w:val="single" w:sz="4" w:space="0" w:color="auto"/>
        <w:left w:val="single" w:sz="4" w:space="0" w:color="auto"/>
        <w:bottom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6">
    <w:name w:val="xl66"/>
    <w:basedOn w:val="a3"/>
    <w:rsid w:val="00517626"/>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left"/>
      <w:textAlignment w:val="top"/>
    </w:pPr>
    <w:rPr>
      <w:sz w:val="18"/>
      <w:szCs w:val="18"/>
    </w:rPr>
  </w:style>
  <w:style w:type="paragraph" w:customStyle="1" w:styleId="xl67">
    <w:name w:val="xl67"/>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68">
    <w:name w:val="xl68"/>
    <w:basedOn w:val="a3"/>
    <w:rsid w:val="00517626"/>
    <w:pPr>
      <w:widowControl/>
      <w:pBdr>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9">
    <w:name w:val="xl69"/>
    <w:basedOn w:val="a3"/>
    <w:rsid w:val="00517626"/>
    <w:pPr>
      <w:widowControl/>
      <w:pBdr>
        <w:lef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0">
    <w:name w:val="xl70"/>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1">
    <w:name w:val="xl71"/>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2">
    <w:name w:val="xl72"/>
    <w:basedOn w:val="a3"/>
    <w:rsid w:val="00517626"/>
    <w:pPr>
      <w:widowControl/>
      <w:pBdr>
        <w:bottom w:val="single" w:sz="8" w:space="0" w:color="auto"/>
        <w:right w:val="single" w:sz="8" w:space="0" w:color="auto"/>
      </w:pBdr>
      <w:snapToGrid/>
      <w:spacing w:before="100" w:beforeAutospacing="1" w:after="100" w:afterAutospacing="1" w:line="240" w:lineRule="auto"/>
      <w:ind w:firstLine="0"/>
      <w:jc w:val="left"/>
      <w:textAlignment w:val="top"/>
    </w:pPr>
    <w:rPr>
      <w:sz w:val="18"/>
      <w:szCs w:val="18"/>
    </w:rPr>
  </w:style>
  <w:style w:type="paragraph" w:customStyle="1" w:styleId="xl73">
    <w:name w:val="xl73"/>
    <w:basedOn w:val="a3"/>
    <w:rsid w:val="00517626"/>
    <w:pPr>
      <w:widowControl/>
      <w:pBdr>
        <w:bottom w:val="single" w:sz="8" w:space="0" w:color="auto"/>
        <w:right w:val="single" w:sz="8" w:space="0" w:color="auto"/>
      </w:pBdr>
      <w:snapToGrid/>
      <w:spacing w:before="100" w:beforeAutospacing="1" w:after="100" w:afterAutospacing="1" w:line="240" w:lineRule="auto"/>
      <w:ind w:firstLine="0"/>
      <w:jc w:val="center"/>
      <w:textAlignment w:val="top"/>
    </w:pPr>
    <w:rPr>
      <w:sz w:val="18"/>
      <w:szCs w:val="18"/>
    </w:rPr>
  </w:style>
  <w:style w:type="paragraph" w:customStyle="1" w:styleId="xl74">
    <w:name w:val="xl74"/>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22"/>
      <w:szCs w:val="22"/>
    </w:rPr>
  </w:style>
  <w:style w:type="paragraph" w:customStyle="1" w:styleId="xl75">
    <w:name w:val="xl75"/>
    <w:basedOn w:val="a3"/>
    <w:rsid w:val="00517626"/>
    <w:pPr>
      <w:widowControl/>
      <w:snapToGrid/>
      <w:spacing w:before="100" w:beforeAutospacing="1" w:after="100" w:afterAutospacing="1" w:line="240" w:lineRule="auto"/>
      <w:ind w:firstLine="0"/>
      <w:jc w:val="center"/>
    </w:pPr>
    <w:rPr>
      <w:b/>
      <w:bCs/>
      <w:sz w:val="18"/>
      <w:szCs w:val="18"/>
    </w:rPr>
  </w:style>
  <w:style w:type="paragraph" w:customStyle="1" w:styleId="xl76">
    <w:name w:val="xl76"/>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7">
    <w:name w:val="xl77"/>
    <w:basedOn w:val="a3"/>
    <w:rsid w:val="00517626"/>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8">
    <w:name w:val="xl78"/>
    <w:basedOn w:val="a3"/>
    <w:rsid w:val="00517626"/>
    <w:pPr>
      <w:widowControl/>
      <w:pBdr>
        <w:top w:val="single" w:sz="8"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9">
    <w:name w:val="xl79"/>
    <w:basedOn w:val="a3"/>
    <w:rsid w:val="00517626"/>
    <w:pPr>
      <w:widowControl/>
      <w:pBdr>
        <w:top w:val="single" w:sz="4"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0">
    <w:name w:val="xl80"/>
    <w:basedOn w:val="a3"/>
    <w:rsid w:val="00517626"/>
    <w:pPr>
      <w:widowControl/>
      <w:pBdr>
        <w:top w:val="single" w:sz="4" w:space="0" w:color="auto"/>
        <w:left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1">
    <w:name w:val="xl81"/>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82">
    <w:name w:val="xl82"/>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83">
    <w:name w:val="xl83"/>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BodyTextIndent31">
    <w:name w:val="Body Text Indent 31"/>
    <w:basedOn w:val="a3"/>
    <w:rsid w:val="00517626"/>
    <w:pPr>
      <w:widowControl/>
      <w:snapToGrid/>
      <w:spacing w:line="240" w:lineRule="auto"/>
      <w:ind w:firstLine="567"/>
    </w:pPr>
    <w:rPr>
      <w:szCs w:val="24"/>
    </w:rPr>
  </w:style>
  <w:style w:type="character" w:customStyle="1" w:styleId="FootnoteTextChar">
    <w:name w:val="Footnote Text Char"/>
    <w:aliases w:val="Знак6 Знак Char,Знак8 Char,Знак2 Знак Char,Знак4 Знак Char,Знак8 Знак Знак Char,Знак21 Char,Название Знак1 Char,Текст сноски Знак Знак2 Char,Знак4 Знак Знак1 Char,Знак8 Знак Знак1 Char,Знак8 Знак2 Char,Знак6 Знак Знак1 Char"/>
    <w:locked/>
    <w:rsid w:val="00517626"/>
    <w:rPr>
      <w:rFonts w:ascii="Times New Roman" w:hAnsi="Times New Roman"/>
      <w:sz w:val="20"/>
      <w:lang w:eastAsia="ru-RU"/>
    </w:rPr>
  </w:style>
  <w:style w:type="paragraph" w:customStyle="1" w:styleId="DefinitionList">
    <w:name w:val="Definition List"/>
    <w:basedOn w:val="a3"/>
    <w:next w:val="DefinitionTerm"/>
    <w:rsid w:val="00517626"/>
    <w:pPr>
      <w:snapToGrid/>
      <w:spacing w:line="240" w:lineRule="auto"/>
      <w:ind w:left="360" w:firstLine="0"/>
      <w:jc w:val="left"/>
    </w:pPr>
    <w:rPr>
      <w:szCs w:val="24"/>
    </w:rPr>
  </w:style>
  <w:style w:type="paragraph" w:customStyle="1" w:styleId="DefinitionTerm">
    <w:name w:val="Definition Term"/>
    <w:basedOn w:val="a3"/>
    <w:next w:val="DefinitionList"/>
    <w:rsid w:val="00517626"/>
    <w:pPr>
      <w:snapToGrid/>
      <w:spacing w:line="240" w:lineRule="auto"/>
      <w:ind w:firstLine="0"/>
      <w:jc w:val="left"/>
    </w:pPr>
    <w:rPr>
      <w:szCs w:val="24"/>
    </w:rPr>
  </w:style>
  <w:style w:type="paragraph" w:customStyle="1" w:styleId="iaaaiu1">
    <w:name w:val="ia?a?aiu1"/>
    <w:basedOn w:val="affff3"/>
    <w:rsid w:val="00517626"/>
    <w:pPr>
      <w:tabs>
        <w:tab w:val="left" w:pos="-1134"/>
      </w:tabs>
      <w:spacing w:before="0"/>
      <w:ind w:left="1191" w:hanging="227"/>
    </w:pPr>
    <w:rPr>
      <w:rFonts w:ascii="Times New Roman" w:hAnsi="Times New Roman"/>
      <w:sz w:val="24"/>
      <w:szCs w:val="24"/>
      <w:lang w:val="ru-RU"/>
    </w:rPr>
  </w:style>
  <w:style w:type="character" w:customStyle="1" w:styleId="PlainTextChar">
    <w:name w:val="Plain Text Char"/>
    <w:locked/>
    <w:rsid w:val="00517626"/>
    <w:rPr>
      <w:rFonts w:ascii="Courier New" w:hAnsi="Courier New"/>
      <w:sz w:val="20"/>
      <w:lang w:eastAsia="ru-RU"/>
    </w:rPr>
  </w:style>
  <w:style w:type="character" w:customStyle="1" w:styleId="BodyTextIndent3Char">
    <w:name w:val="Body Text Indent 3 Char"/>
    <w:locked/>
    <w:rsid w:val="00517626"/>
    <w:rPr>
      <w:rFonts w:ascii="Arial" w:hAnsi="Arial"/>
      <w:sz w:val="16"/>
      <w:lang w:eastAsia="ru-RU"/>
    </w:rPr>
  </w:style>
  <w:style w:type="paragraph" w:customStyle="1" w:styleId="xl23">
    <w:name w:val="xl23"/>
    <w:basedOn w:val="a3"/>
    <w:rsid w:val="00517626"/>
    <w:pPr>
      <w:widowControl/>
      <w:pBdr>
        <w:top w:val="single" w:sz="8" w:space="0" w:color="auto"/>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4">
    <w:name w:val="xl24"/>
    <w:basedOn w:val="a3"/>
    <w:rsid w:val="00517626"/>
    <w:pPr>
      <w:widowControl/>
      <w:pBdr>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5">
    <w:name w:val="xl25"/>
    <w:basedOn w:val="a3"/>
    <w:rsid w:val="00517626"/>
    <w:pPr>
      <w:widowControl/>
      <w:pBdr>
        <w:top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FormField">
    <w:name w:val="FormField"/>
    <w:basedOn w:val="a3"/>
    <w:rsid w:val="00517626"/>
    <w:pPr>
      <w:snapToGrid/>
      <w:spacing w:before="120" w:line="240" w:lineRule="auto"/>
      <w:ind w:firstLine="0"/>
      <w:jc w:val="left"/>
    </w:pPr>
    <w:rPr>
      <w:rFonts w:ascii="Arial" w:hAnsi="Arial" w:cs="Arial"/>
      <w:b/>
      <w:bCs/>
      <w:szCs w:val="24"/>
    </w:rPr>
  </w:style>
  <w:style w:type="character" w:styleId="HTML3">
    <w:name w:val="HTML Typewriter"/>
    <w:rsid w:val="00517626"/>
    <w:rPr>
      <w:rFonts w:ascii="Arial Unicode MS" w:eastAsia="Times New Roman" w:hAnsi="Courier New" w:cs="Times New Roman"/>
      <w:sz w:val="20"/>
    </w:rPr>
  </w:style>
  <w:style w:type="paragraph" w:customStyle="1" w:styleId="1f1">
    <w:name w:val="заголовок 1"/>
    <w:basedOn w:val="a3"/>
    <w:next w:val="a3"/>
    <w:rsid w:val="00517626"/>
    <w:pPr>
      <w:keepNext/>
      <w:widowControl/>
      <w:suppressAutoHyphens/>
      <w:autoSpaceDE w:val="0"/>
      <w:autoSpaceDN w:val="0"/>
      <w:snapToGrid/>
      <w:spacing w:before="120" w:after="120" w:line="240" w:lineRule="auto"/>
      <w:ind w:firstLine="0"/>
      <w:jc w:val="center"/>
    </w:pPr>
    <w:rPr>
      <w:b/>
      <w:bCs/>
      <w:kern w:val="28"/>
      <w:szCs w:val="24"/>
    </w:rPr>
  </w:style>
  <w:style w:type="paragraph" w:customStyle="1" w:styleId="affffffe">
    <w:name w:val="Стиль"/>
    <w:basedOn w:val="a3"/>
    <w:next w:val="aff3"/>
    <w:rsid w:val="00517626"/>
    <w:pPr>
      <w:widowControl/>
      <w:snapToGrid/>
      <w:spacing w:before="100" w:beforeAutospacing="1" w:after="100" w:afterAutospacing="1" w:line="240" w:lineRule="auto"/>
      <w:ind w:firstLine="0"/>
      <w:jc w:val="left"/>
    </w:pPr>
    <w:rPr>
      <w:szCs w:val="24"/>
    </w:rPr>
  </w:style>
  <w:style w:type="paragraph" w:customStyle="1" w:styleId="Char0">
    <w:name w:val="Char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114">
    <w:name w:val="Знак Знак Знак Знак Знак1 Знак Знак Знак1 Знак"/>
    <w:basedOn w:val="a3"/>
    <w:rsid w:val="00517626"/>
    <w:pPr>
      <w:adjustRightInd w:val="0"/>
      <w:snapToGrid/>
      <w:spacing w:after="160" w:line="240" w:lineRule="exact"/>
      <w:ind w:firstLine="0"/>
      <w:jc w:val="right"/>
    </w:pPr>
    <w:rPr>
      <w:sz w:val="20"/>
      <w:lang w:val="en-GB" w:eastAsia="en-US"/>
    </w:rPr>
  </w:style>
  <w:style w:type="paragraph" w:customStyle="1" w:styleId="115">
    <w:name w:val="Знак Знак Знак Знак Знак1 Знак Знак Знак1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116">
    <w:name w:val="Знак Знак Знак Знак Знак1 Знак Знак Знак1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f">
    <w:name w:val="Знак Знак Знак Знак Знак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f0">
    <w:name w:val="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117">
    <w:name w:val="Знак Знак Знак Знак Знак1 Знак Знак Знак1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character" w:customStyle="1" w:styleId="ConsNormal1">
    <w:name w:val="ConsNormal Знак Знак"/>
    <w:rsid w:val="00517626"/>
    <w:rPr>
      <w:rFonts w:ascii="Arial" w:hAnsi="Arial"/>
      <w:sz w:val="22"/>
      <w:lang w:val="ru-RU" w:eastAsia="ru-RU"/>
    </w:rPr>
  </w:style>
  <w:style w:type="paragraph" w:customStyle="1" w:styleId="1f2">
    <w:name w:val="Знак Знак Знак1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f1">
    <w:name w:val="Знак Знак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f2">
    <w:name w:val="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styleId="afffffff3">
    <w:name w:val="No Spacing"/>
    <w:link w:val="afffffff4"/>
    <w:qFormat/>
    <w:rsid w:val="00517626"/>
    <w:rPr>
      <w:rFonts w:eastAsia="Times New Roman"/>
      <w:sz w:val="22"/>
      <w:szCs w:val="22"/>
    </w:rPr>
  </w:style>
  <w:style w:type="paragraph" w:customStyle="1" w:styleId="119">
    <w:name w:val="Знак11"/>
    <w:basedOn w:val="a3"/>
    <w:rsid w:val="00517626"/>
    <w:pPr>
      <w:adjustRightInd w:val="0"/>
      <w:snapToGrid/>
      <w:spacing w:after="160" w:line="240" w:lineRule="exact"/>
      <w:ind w:firstLine="0"/>
      <w:jc w:val="right"/>
    </w:pPr>
    <w:rPr>
      <w:rFonts w:ascii="Arial" w:hAnsi="Arial" w:cs="Arial"/>
      <w:sz w:val="20"/>
      <w:lang w:val="en-GB" w:eastAsia="en-US"/>
    </w:rPr>
  </w:style>
  <w:style w:type="paragraph" w:customStyle="1" w:styleId="11a">
    <w:name w:val="Знак Знак Знак Знак Знак1 Знак Знак Знак Знак Знак Знак Знак Знак Знак Знак Знак Знак Знак Знак Знак1"/>
    <w:basedOn w:val="a3"/>
    <w:rsid w:val="00517626"/>
    <w:pPr>
      <w:adjustRightInd w:val="0"/>
      <w:snapToGrid/>
      <w:spacing w:after="160" w:line="240" w:lineRule="exact"/>
      <w:ind w:firstLine="0"/>
      <w:jc w:val="right"/>
    </w:pPr>
    <w:rPr>
      <w:sz w:val="20"/>
      <w:lang w:val="en-GB" w:eastAsia="en-US"/>
    </w:rPr>
  </w:style>
  <w:style w:type="paragraph" w:customStyle="1" w:styleId="220">
    <w:name w:val="Основной текст 22"/>
    <w:basedOn w:val="a3"/>
    <w:rsid w:val="00517626"/>
    <w:pPr>
      <w:snapToGrid/>
      <w:spacing w:line="240" w:lineRule="auto"/>
      <w:jc w:val="center"/>
    </w:pPr>
    <w:rPr>
      <w:b/>
      <w:sz w:val="22"/>
    </w:rPr>
  </w:style>
  <w:style w:type="paragraph" w:customStyle="1" w:styleId="1f3">
    <w:name w:val="Обычный1"/>
    <w:rsid w:val="00517626"/>
    <w:pPr>
      <w:widowControl w:val="0"/>
      <w:spacing w:line="340" w:lineRule="auto"/>
    </w:pPr>
    <w:rPr>
      <w:rFonts w:ascii="Times New Roman" w:eastAsia="Times New Roman" w:hAnsi="Times New Roman"/>
    </w:rPr>
  </w:style>
  <w:style w:type="paragraph" w:customStyle="1" w:styleId="1f4">
    <w:name w:val="Знак Знак Знак Знак Знак1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312">
    <w:name w:val="Знак3 Знак Знак Знак Знак Знак Знак Знак Знак1 Знак"/>
    <w:basedOn w:val="a3"/>
    <w:rsid w:val="00517626"/>
    <w:pPr>
      <w:adjustRightInd w:val="0"/>
      <w:snapToGrid/>
      <w:spacing w:after="160" w:line="240" w:lineRule="exact"/>
      <w:ind w:firstLine="0"/>
      <w:jc w:val="right"/>
    </w:pPr>
    <w:rPr>
      <w:sz w:val="20"/>
      <w:lang w:val="en-GB" w:eastAsia="en-US"/>
    </w:rPr>
  </w:style>
  <w:style w:type="paragraph" w:customStyle="1" w:styleId="ConsPlusTitle">
    <w:name w:val="ConsPlusTitle"/>
    <w:rsid w:val="00517626"/>
    <w:pPr>
      <w:widowControl w:val="0"/>
      <w:autoSpaceDE w:val="0"/>
      <w:autoSpaceDN w:val="0"/>
      <w:adjustRightInd w:val="0"/>
    </w:pPr>
    <w:rPr>
      <w:rFonts w:ascii="Arial" w:eastAsia="Times New Roman" w:hAnsi="Arial" w:cs="Arial"/>
      <w:b/>
      <w:bCs/>
    </w:rPr>
  </w:style>
  <w:style w:type="character" w:customStyle="1" w:styleId="DocumentMapChar">
    <w:name w:val="Document Map Char"/>
    <w:semiHidden/>
    <w:locked/>
    <w:rsid w:val="00517626"/>
    <w:rPr>
      <w:rFonts w:ascii="Tahoma" w:hAnsi="Tahoma"/>
      <w:sz w:val="20"/>
      <w:shd w:val="clear" w:color="auto" w:fill="000080"/>
      <w:lang w:eastAsia="ru-RU"/>
    </w:rPr>
  </w:style>
  <w:style w:type="paragraph" w:styleId="afffffff5">
    <w:name w:val="Document Map"/>
    <w:basedOn w:val="a3"/>
    <w:link w:val="afffffff6"/>
    <w:rsid w:val="00517626"/>
    <w:pPr>
      <w:widowControl/>
      <w:shd w:val="clear" w:color="auto" w:fill="000080"/>
      <w:snapToGrid/>
      <w:spacing w:line="240" w:lineRule="auto"/>
      <w:ind w:firstLine="0"/>
      <w:jc w:val="left"/>
    </w:pPr>
    <w:rPr>
      <w:rFonts w:ascii="Tahoma" w:hAnsi="Tahoma"/>
      <w:sz w:val="20"/>
      <w:lang w:val="x-none"/>
    </w:rPr>
  </w:style>
  <w:style w:type="character" w:customStyle="1" w:styleId="afffffff6">
    <w:name w:val="Схема документа Знак"/>
    <w:link w:val="afffffff5"/>
    <w:rsid w:val="00517626"/>
    <w:rPr>
      <w:rFonts w:ascii="Tahoma" w:eastAsia="Times New Roman" w:hAnsi="Tahoma" w:cs="Times New Roman"/>
      <w:sz w:val="20"/>
      <w:szCs w:val="20"/>
      <w:shd w:val="clear" w:color="auto" w:fill="000080"/>
      <w:lang w:eastAsia="ru-RU"/>
    </w:rPr>
  </w:style>
  <w:style w:type="paragraph" w:customStyle="1" w:styleId="Char1">
    <w:name w:val="Char Знак Знак"/>
    <w:basedOn w:val="a3"/>
    <w:rsid w:val="00517626"/>
    <w:pPr>
      <w:adjustRightInd w:val="0"/>
      <w:snapToGrid/>
      <w:spacing w:after="160" w:line="240" w:lineRule="exact"/>
      <w:ind w:firstLine="0"/>
      <w:jc w:val="right"/>
    </w:pPr>
    <w:rPr>
      <w:rFonts w:ascii="Arial" w:hAnsi="Arial" w:cs="Arial"/>
      <w:sz w:val="20"/>
      <w:lang w:val="en-GB" w:eastAsia="en-US"/>
    </w:rPr>
  </w:style>
  <w:style w:type="paragraph" w:customStyle="1" w:styleId="2f2">
    <w:name w:val="Знак2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3f3">
    <w:name w:val="Знак3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f7">
    <w:name w:val="Знак Знак Знак Знак Знак Знак Знак Знак Знак Знак Знак Знак Знак Знак Знак Знак Знак"/>
    <w:basedOn w:val="a3"/>
    <w:rsid w:val="00517626"/>
    <w:pPr>
      <w:adjustRightInd w:val="0"/>
      <w:snapToGrid/>
      <w:spacing w:after="160" w:line="240" w:lineRule="exact"/>
      <w:ind w:firstLine="0"/>
      <w:jc w:val="right"/>
    </w:pPr>
    <w:rPr>
      <w:rFonts w:ascii="Arial" w:hAnsi="Arial" w:cs="Arial"/>
      <w:sz w:val="20"/>
      <w:lang w:val="en-GB" w:eastAsia="en-US"/>
    </w:rPr>
  </w:style>
  <w:style w:type="character" w:customStyle="1" w:styleId="CommentTextChar">
    <w:name w:val="Comment Text Char"/>
    <w:semiHidden/>
    <w:locked/>
    <w:rsid w:val="00517626"/>
    <w:rPr>
      <w:rFonts w:ascii="Times New Roman" w:hAnsi="Times New Roman"/>
      <w:sz w:val="20"/>
    </w:rPr>
  </w:style>
  <w:style w:type="character" w:customStyle="1" w:styleId="1f5">
    <w:name w:val="Текст выноски Знак1"/>
    <w:aliases w:val="Знак Знак Знак"/>
    <w:semiHidden/>
    <w:rsid w:val="00517626"/>
    <w:rPr>
      <w:rFonts w:ascii="Tahoma" w:hAnsi="Tahoma"/>
      <w:sz w:val="16"/>
      <w:lang w:eastAsia="ru-RU"/>
    </w:rPr>
  </w:style>
  <w:style w:type="paragraph" w:customStyle="1" w:styleId="313">
    <w:name w:val="Основной текст 31"/>
    <w:basedOn w:val="a3"/>
    <w:rsid w:val="00517626"/>
    <w:pPr>
      <w:widowControl/>
      <w:tabs>
        <w:tab w:val="left" w:pos="426"/>
      </w:tabs>
      <w:snapToGrid/>
      <w:spacing w:line="240" w:lineRule="auto"/>
      <w:ind w:firstLine="0"/>
    </w:pPr>
    <w:rPr>
      <w:rFonts w:ascii="Arial" w:hAnsi="Arial"/>
    </w:rPr>
  </w:style>
  <w:style w:type="character" w:customStyle="1" w:styleId="ConsNonformat0">
    <w:name w:val="ConsNonformat Знак"/>
    <w:rsid w:val="00517626"/>
    <w:rPr>
      <w:rFonts w:ascii="Courier New" w:hAnsi="Courier New"/>
      <w:lang w:val="ru-RU" w:eastAsia="ru-RU"/>
    </w:rPr>
  </w:style>
  <w:style w:type="paragraph" w:customStyle="1" w:styleId="afffffff8">
    <w:name w:val="Содержимое таблицы"/>
    <w:basedOn w:val="a3"/>
    <w:rsid w:val="00517626"/>
    <w:pPr>
      <w:suppressLineNumbers/>
      <w:suppressAutoHyphens/>
      <w:snapToGrid/>
      <w:spacing w:line="240" w:lineRule="auto"/>
      <w:ind w:firstLine="0"/>
      <w:jc w:val="left"/>
    </w:pPr>
    <w:rPr>
      <w:rFonts w:cs="Mangal"/>
      <w:kern w:val="1"/>
      <w:szCs w:val="24"/>
      <w:lang w:eastAsia="hi-IN" w:bidi="hi-IN"/>
    </w:rPr>
  </w:style>
  <w:style w:type="paragraph" w:customStyle="1" w:styleId="1f6">
    <w:name w:val="Знак Знак Знак1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f9">
    <w:name w:val="Пункты"/>
    <w:basedOn w:val="2"/>
    <w:link w:val="afffffffa"/>
    <w:qFormat/>
    <w:rsid w:val="00517626"/>
    <w:pPr>
      <w:keepLines w:val="0"/>
      <w:tabs>
        <w:tab w:val="left" w:pos="1134"/>
        <w:tab w:val="num" w:pos="1492"/>
      </w:tabs>
      <w:suppressAutoHyphens/>
      <w:snapToGrid/>
      <w:spacing w:before="120" w:after="0"/>
      <w:ind w:firstLine="567"/>
      <w:jc w:val="both"/>
    </w:pPr>
    <w:rPr>
      <w:b w:val="0"/>
      <w:bCs/>
      <w:iCs/>
      <w:color w:val="000000"/>
      <w:szCs w:val="28"/>
      <w:lang w:eastAsia="ar-SA"/>
    </w:rPr>
  </w:style>
  <w:style w:type="character" w:customStyle="1" w:styleId="afffffffa">
    <w:name w:val="Пункты Знак"/>
    <w:link w:val="afffffff9"/>
    <w:locked/>
    <w:rsid w:val="00517626"/>
    <w:rPr>
      <w:rFonts w:ascii="Times New Roman" w:eastAsia="Times New Roman" w:hAnsi="Times New Roman" w:cs="Times New Roman"/>
      <w:bCs/>
      <w:iCs/>
      <w:color w:val="000000"/>
      <w:sz w:val="24"/>
      <w:szCs w:val="28"/>
      <w:lang w:eastAsia="ar-SA"/>
    </w:rPr>
  </w:style>
  <w:style w:type="paragraph" w:customStyle="1" w:styleId="211">
    <w:name w:val="Заголовок 21"/>
    <w:basedOn w:val="a3"/>
    <w:next w:val="a3"/>
    <w:rsid w:val="00517626"/>
    <w:pPr>
      <w:keepNext/>
      <w:keepLines/>
      <w:widowControl/>
      <w:spacing w:before="240" w:after="120" w:line="240" w:lineRule="auto"/>
      <w:ind w:firstLine="0"/>
      <w:jc w:val="center"/>
    </w:pPr>
    <w:rPr>
      <w:b/>
    </w:rPr>
  </w:style>
  <w:style w:type="character" w:customStyle="1" w:styleId="FontStyle122">
    <w:name w:val="Font Style122"/>
    <w:rsid w:val="00517626"/>
    <w:rPr>
      <w:rFonts w:ascii="Times New Roman" w:hAnsi="Times New Roman"/>
      <w:sz w:val="22"/>
    </w:rPr>
  </w:style>
  <w:style w:type="paragraph" w:customStyle="1" w:styleId="Style100">
    <w:name w:val="Style100"/>
    <w:basedOn w:val="a3"/>
    <w:rsid w:val="00517626"/>
    <w:pPr>
      <w:suppressAutoHyphens/>
      <w:autoSpaceDE w:val="0"/>
      <w:snapToGrid/>
      <w:spacing w:line="240" w:lineRule="auto"/>
      <w:ind w:firstLine="0"/>
      <w:jc w:val="left"/>
    </w:pPr>
    <w:rPr>
      <w:szCs w:val="24"/>
      <w:lang w:eastAsia="ar-SA"/>
    </w:rPr>
  </w:style>
  <w:style w:type="character" w:customStyle="1" w:styleId="FontStyle118">
    <w:name w:val="Font Style118"/>
    <w:rsid w:val="00517626"/>
    <w:rPr>
      <w:rFonts w:ascii="Times New Roman" w:hAnsi="Times New Roman"/>
      <w:sz w:val="18"/>
    </w:rPr>
  </w:style>
  <w:style w:type="character" w:customStyle="1" w:styleId="FontStyle124">
    <w:name w:val="Font Style124"/>
    <w:rsid w:val="00517626"/>
    <w:rPr>
      <w:rFonts w:ascii="Times New Roman" w:hAnsi="Times New Roman"/>
      <w:b/>
      <w:sz w:val="22"/>
    </w:rPr>
  </w:style>
  <w:style w:type="character" w:customStyle="1" w:styleId="FontStyle42">
    <w:name w:val="Font Style42"/>
    <w:rsid w:val="00517626"/>
    <w:rPr>
      <w:rFonts w:ascii="Times New Roman" w:hAnsi="Times New Roman"/>
      <w:sz w:val="24"/>
    </w:rPr>
  </w:style>
  <w:style w:type="paragraph" w:customStyle="1" w:styleId="Style25">
    <w:name w:val="Style25"/>
    <w:basedOn w:val="a3"/>
    <w:rsid w:val="00517626"/>
    <w:pPr>
      <w:autoSpaceDE w:val="0"/>
      <w:autoSpaceDN w:val="0"/>
      <w:adjustRightInd w:val="0"/>
      <w:snapToGrid/>
      <w:spacing w:line="249" w:lineRule="exact"/>
      <w:ind w:firstLine="0"/>
    </w:pPr>
    <w:rPr>
      <w:szCs w:val="24"/>
    </w:rPr>
  </w:style>
  <w:style w:type="character" w:customStyle="1" w:styleId="iceouttxt">
    <w:name w:val="iceouttxt"/>
    <w:rsid w:val="00517626"/>
  </w:style>
  <w:style w:type="paragraph" w:customStyle="1" w:styleId="2f3">
    <w:name w:val="Заголовок 2 Инна"/>
    <w:basedOn w:val="2"/>
    <w:link w:val="2f4"/>
    <w:rsid w:val="00517626"/>
    <w:pPr>
      <w:keepLines w:val="0"/>
      <w:snapToGrid/>
      <w:spacing w:after="60"/>
    </w:pPr>
    <w:rPr>
      <w:rFonts w:ascii="Arial" w:hAnsi="Arial"/>
    </w:rPr>
  </w:style>
  <w:style w:type="character" w:customStyle="1" w:styleId="2f4">
    <w:name w:val="Заголовок 2 Инна Знак"/>
    <w:link w:val="2f3"/>
    <w:locked/>
    <w:rsid w:val="00517626"/>
    <w:rPr>
      <w:rFonts w:ascii="Arial" w:eastAsia="Times New Roman" w:hAnsi="Arial" w:cs="Arial"/>
      <w:b/>
      <w:sz w:val="24"/>
      <w:lang w:eastAsia="ru-RU"/>
    </w:rPr>
  </w:style>
  <w:style w:type="character" w:customStyle="1" w:styleId="afffffffb">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517626"/>
    <w:rPr>
      <w:sz w:val="24"/>
    </w:rPr>
  </w:style>
  <w:style w:type="table" w:customStyle="1" w:styleId="1f7">
    <w:name w:val="Сетка таблицы1"/>
    <w:basedOn w:val="a5"/>
    <w:next w:val="afe"/>
    <w:uiPriority w:val="59"/>
    <w:rsid w:val="0051762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rsid w:val="00517626"/>
  </w:style>
  <w:style w:type="character" w:customStyle="1" w:styleId="212">
    <w:name w:val="Знак Знак21"/>
    <w:locked/>
    <w:rsid w:val="00517626"/>
    <w:rPr>
      <w:b/>
      <w:kern w:val="28"/>
      <w:sz w:val="36"/>
    </w:rPr>
  </w:style>
  <w:style w:type="paragraph" w:customStyle="1" w:styleId="Style2">
    <w:name w:val="Style2"/>
    <w:basedOn w:val="a3"/>
    <w:rsid w:val="00517626"/>
    <w:pPr>
      <w:autoSpaceDE w:val="0"/>
      <w:autoSpaceDN w:val="0"/>
      <w:adjustRightInd w:val="0"/>
      <w:snapToGrid/>
      <w:spacing w:line="283" w:lineRule="exact"/>
      <w:ind w:firstLine="0"/>
    </w:pPr>
    <w:rPr>
      <w:szCs w:val="24"/>
    </w:rPr>
  </w:style>
  <w:style w:type="paragraph" w:customStyle="1" w:styleId="Style3">
    <w:name w:val="Style3"/>
    <w:basedOn w:val="a3"/>
    <w:rsid w:val="00517626"/>
    <w:pPr>
      <w:autoSpaceDE w:val="0"/>
      <w:autoSpaceDN w:val="0"/>
      <w:adjustRightInd w:val="0"/>
      <w:snapToGrid/>
      <w:spacing w:line="289" w:lineRule="exact"/>
      <w:ind w:firstLine="0"/>
    </w:pPr>
    <w:rPr>
      <w:szCs w:val="24"/>
    </w:rPr>
  </w:style>
  <w:style w:type="paragraph" w:customStyle="1" w:styleId="Style4">
    <w:name w:val="Style4"/>
    <w:basedOn w:val="a3"/>
    <w:rsid w:val="00517626"/>
    <w:pPr>
      <w:autoSpaceDE w:val="0"/>
      <w:autoSpaceDN w:val="0"/>
      <w:adjustRightInd w:val="0"/>
      <w:snapToGrid/>
      <w:spacing w:line="240" w:lineRule="auto"/>
      <w:ind w:firstLine="0"/>
      <w:jc w:val="left"/>
    </w:pPr>
    <w:rPr>
      <w:szCs w:val="24"/>
    </w:rPr>
  </w:style>
  <w:style w:type="paragraph" w:customStyle="1" w:styleId="Style9">
    <w:name w:val="Style9"/>
    <w:basedOn w:val="a3"/>
    <w:rsid w:val="00517626"/>
    <w:pPr>
      <w:autoSpaceDE w:val="0"/>
      <w:autoSpaceDN w:val="0"/>
      <w:adjustRightInd w:val="0"/>
      <w:snapToGrid/>
      <w:spacing w:line="240" w:lineRule="auto"/>
      <w:ind w:firstLine="0"/>
      <w:jc w:val="left"/>
    </w:pPr>
    <w:rPr>
      <w:szCs w:val="24"/>
    </w:rPr>
  </w:style>
  <w:style w:type="character" w:customStyle="1" w:styleId="FontStyle20">
    <w:name w:val="Font Style20"/>
    <w:rsid w:val="00517626"/>
    <w:rPr>
      <w:rFonts w:ascii="Times New Roman" w:hAnsi="Times New Roman"/>
      <w:b/>
      <w:sz w:val="24"/>
    </w:rPr>
  </w:style>
  <w:style w:type="character" w:customStyle="1" w:styleId="FontStyle25">
    <w:name w:val="Font Style25"/>
    <w:rsid w:val="00517626"/>
    <w:rPr>
      <w:rFonts w:ascii="Times New Roman" w:hAnsi="Times New Roman"/>
      <w:sz w:val="24"/>
    </w:rPr>
  </w:style>
  <w:style w:type="paragraph" w:customStyle="1" w:styleId="afffffffc">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BodyText31">
    <w:name w:val="Body Text 31"/>
    <w:basedOn w:val="a3"/>
    <w:rsid w:val="00517626"/>
    <w:pPr>
      <w:overflowPunct w:val="0"/>
      <w:autoSpaceDE w:val="0"/>
      <w:autoSpaceDN w:val="0"/>
      <w:adjustRightInd w:val="0"/>
      <w:snapToGrid/>
      <w:spacing w:line="240" w:lineRule="auto"/>
      <w:ind w:firstLine="0"/>
      <w:jc w:val="left"/>
      <w:textAlignment w:val="baseline"/>
    </w:pPr>
    <w:rPr>
      <w:rFonts w:ascii="Arial" w:hAnsi="Arial"/>
      <w:b/>
      <w:i/>
    </w:rPr>
  </w:style>
  <w:style w:type="paragraph" w:customStyle="1" w:styleId="BodyTextIndent21">
    <w:name w:val="Body Text Indent 21"/>
    <w:basedOn w:val="a3"/>
    <w:rsid w:val="00517626"/>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BodyText21">
    <w:name w:val="Body Text 21"/>
    <w:basedOn w:val="a3"/>
    <w:rsid w:val="00517626"/>
    <w:pPr>
      <w:widowControl/>
      <w:overflowPunct w:val="0"/>
      <w:autoSpaceDE w:val="0"/>
      <w:autoSpaceDN w:val="0"/>
      <w:adjustRightInd w:val="0"/>
      <w:snapToGrid/>
      <w:spacing w:line="240" w:lineRule="auto"/>
      <w:ind w:firstLine="709"/>
      <w:textAlignment w:val="baseline"/>
    </w:pPr>
    <w:rPr>
      <w:sz w:val="28"/>
    </w:rPr>
  </w:style>
  <w:style w:type="character" w:customStyle="1" w:styleId="1f8">
    <w:name w:val="Основной текст Знак Знак1"/>
    <w:aliases w:val="Знак Знак Знак2,Знак Знак Знак3,Текст выноски Знак11"/>
    <w:rsid w:val="00517626"/>
    <w:rPr>
      <w:sz w:val="24"/>
      <w:lang w:val="ru-RU" w:eastAsia="ru-RU"/>
    </w:rPr>
  </w:style>
  <w:style w:type="paragraph" w:customStyle="1" w:styleId="130">
    <w:name w:val="Знак13"/>
    <w:basedOn w:val="a3"/>
    <w:rsid w:val="00517626"/>
    <w:pPr>
      <w:adjustRightInd w:val="0"/>
      <w:snapToGrid/>
      <w:spacing w:after="160" w:line="240" w:lineRule="exact"/>
      <w:ind w:firstLine="0"/>
      <w:jc w:val="right"/>
    </w:pPr>
    <w:rPr>
      <w:sz w:val="20"/>
      <w:lang w:val="en-GB" w:eastAsia="en-US"/>
    </w:rPr>
  </w:style>
  <w:style w:type="paragraph" w:customStyle="1" w:styleId="213">
    <w:name w:val="Основной текст с отступом 21"/>
    <w:basedOn w:val="a3"/>
    <w:rsid w:val="00517626"/>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58">
    <w:name w:val="Знак5"/>
    <w:basedOn w:val="a3"/>
    <w:rsid w:val="00517626"/>
    <w:pPr>
      <w:adjustRightInd w:val="0"/>
      <w:snapToGrid/>
      <w:spacing w:after="160" w:line="240" w:lineRule="exact"/>
      <w:ind w:firstLine="0"/>
      <w:jc w:val="right"/>
    </w:pPr>
    <w:rPr>
      <w:sz w:val="20"/>
      <w:lang w:val="en-GB" w:eastAsia="en-US"/>
    </w:rPr>
  </w:style>
  <w:style w:type="character" w:customStyle="1" w:styleId="2f5">
    <w:name w:val="Основной текст 2 Знак Знак Знак"/>
    <w:semiHidden/>
    <w:locked/>
    <w:rsid w:val="00517626"/>
    <w:rPr>
      <w:sz w:val="24"/>
      <w:lang w:val="ru-RU" w:eastAsia="ru-RU"/>
    </w:rPr>
  </w:style>
  <w:style w:type="character" w:customStyle="1" w:styleId="afffffffd">
    <w:name w:val="Заголовок сообщения (текст)"/>
    <w:rsid w:val="00517626"/>
    <w:rPr>
      <w:rFonts w:ascii="Arial" w:hAnsi="Arial"/>
      <w:b/>
      <w:spacing w:val="-4"/>
      <w:sz w:val="18"/>
      <w:vertAlign w:val="baseline"/>
    </w:rPr>
  </w:style>
  <w:style w:type="character" w:customStyle="1" w:styleId="ConsNormal10">
    <w:name w:val="ConsNormal Знак Знак1"/>
    <w:rsid w:val="00517626"/>
    <w:rPr>
      <w:rFonts w:ascii="Arial" w:hAnsi="Arial"/>
      <w:sz w:val="22"/>
      <w:lang w:val="ru-RU" w:eastAsia="ru-RU"/>
    </w:rPr>
  </w:style>
  <w:style w:type="paragraph" w:customStyle="1" w:styleId="1f9">
    <w:name w:val="Знак Знак Знак Знак Знак Знак Знак Знак Знак Знак1"/>
    <w:basedOn w:val="a3"/>
    <w:rsid w:val="00517626"/>
    <w:pPr>
      <w:adjustRightInd w:val="0"/>
      <w:snapToGrid/>
      <w:spacing w:after="160" w:line="240" w:lineRule="exact"/>
      <w:ind w:firstLine="0"/>
      <w:jc w:val="right"/>
    </w:pPr>
    <w:rPr>
      <w:sz w:val="20"/>
      <w:lang w:val="en-GB" w:eastAsia="en-US"/>
    </w:rPr>
  </w:style>
  <w:style w:type="paragraph" w:customStyle="1" w:styleId="1fa">
    <w:name w:val="Знак Знак1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1fb">
    <w:name w:val="Знак Знак Знак1 Знак Знак Знак Знак"/>
    <w:basedOn w:val="a3"/>
    <w:rsid w:val="00517626"/>
    <w:pPr>
      <w:adjustRightInd w:val="0"/>
      <w:snapToGrid/>
      <w:spacing w:after="160" w:line="240" w:lineRule="exact"/>
      <w:ind w:firstLine="0"/>
      <w:jc w:val="right"/>
    </w:pPr>
    <w:rPr>
      <w:rFonts w:ascii="Arial" w:hAnsi="Arial" w:cs="Arial"/>
      <w:sz w:val="20"/>
      <w:lang w:val="en-GB" w:eastAsia="en-US"/>
    </w:rPr>
  </w:style>
  <w:style w:type="paragraph" w:customStyle="1" w:styleId="afffffffe">
    <w:name w:val="Знак Знак Знак Знак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ff">
    <w:name w:val="Заголовок таблицы"/>
    <w:basedOn w:val="a3"/>
    <w:rsid w:val="00517626"/>
    <w:pPr>
      <w:suppressLineNumbers/>
      <w:suppressAutoHyphens/>
      <w:snapToGrid/>
      <w:spacing w:line="360" w:lineRule="atLeast"/>
      <w:ind w:firstLine="0"/>
      <w:jc w:val="center"/>
      <w:textAlignment w:val="baseline"/>
    </w:pPr>
    <w:rPr>
      <w:b/>
      <w:bCs/>
      <w:szCs w:val="24"/>
      <w:lang w:eastAsia="ar-SA"/>
    </w:rPr>
  </w:style>
  <w:style w:type="paragraph" w:customStyle="1" w:styleId="1fc">
    <w:name w:val="Знак Знак Знак1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1fd">
    <w:name w:val="Знак Знак Знак Знак Знак Знак Знак Знак Знак1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font6">
    <w:name w:val="font6"/>
    <w:basedOn w:val="a3"/>
    <w:rsid w:val="00517626"/>
    <w:pPr>
      <w:widowControl/>
      <w:snapToGrid/>
      <w:spacing w:before="100" w:beforeAutospacing="1" w:after="100" w:afterAutospacing="1" w:line="240" w:lineRule="auto"/>
      <w:ind w:firstLine="0"/>
      <w:jc w:val="left"/>
    </w:pPr>
    <w:rPr>
      <w:b/>
      <w:bCs/>
      <w:i/>
      <w:iCs/>
      <w:sz w:val="14"/>
      <w:szCs w:val="14"/>
    </w:rPr>
  </w:style>
  <w:style w:type="paragraph" w:customStyle="1" w:styleId="xl84">
    <w:name w:val="xl84"/>
    <w:basedOn w:val="a3"/>
    <w:rsid w:val="00517626"/>
    <w:pPr>
      <w:widowControl/>
      <w:snapToGrid/>
      <w:spacing w:before="100" w:beforeAutospacing="1" w:after="100" w:afterAutospacing="1" w:line="240" w:lineRule="auto"/>
      <w:ind w:firstLine="0"/>
      <w:jc w:val="left"/>
    </w:pPr>
    <w:rPr>
      <w:sz w:val="18"/>
      <w:szCs w:val="18"/>
    </w:rPr>
  </w:style>
  <w:style w:type="paragraph" w:customStyle="1" w:styleId="xl85">
    <w:name w:val="xl85"/>
    <w:basedOn w:val="a3"/>
    <w:rsid w:val="00517626"/>
    <w:pPr>
      <w:widowControl/>
      <w:pBdr>
        <w:bottom w:val="single" w:sz="4" w:space="0" w:color="auto"/>
      </w:pBdr>
      <w:snapToGrid/>
      <w:spacing w:before="100" w:beforeAutospacing="1" w:after="100" w:afterAutospacing="1" w:line="240" w:lineRule="auto"/>
      <w:ind w:firstLine="0"/>
      <w:jc w:val="right"/>
      <w:textAlignment w:val="top"/>
    </w:pPr>
    <w:rPr>
      <w:sz w:val="22"/>
      <w:szCs w:val="22"/>
    </w:rPr>
  </w:style>
  <w:style w:type="paragraph" w:customStyle="1" w:styleId="xl86">
    <w:name w:val="xl86"/>
    <w:basedOn w:val="a3"/>
    <w:rsid w:val="00517626"/>
    <w:pPr>
      <w:widowControl/>
      <w:snapToGrid/>
      <w:spacing w:before="100" w:beforeAutospacing="1" w:after="100" w:afterAutospacing="1" w:line="240" w:lineRule="auto"/>
      <w:ind w:firstLine="0"/>
      <w:jc w:val="right"/>
      <w:textAlignment w:val="top"/>
    </w:pPr>
    <w:rPr>
      <w:sz w:val="16"/>
      <w:szCs w:val="16"/>
    </w:rPr>
  </w:style>
  <w:style w:type="paragraph" w:customStyle="1" w:styleId="xl87">
    <w:name w:val="xl87"/>
    <w:basedOn w:val="a3"/>
    <w:rsid w:val="00517626"/>
    <w:pPr>
      <w:widowControl/>
      <w:pBdr>
        <w:top w:val="single" w:sz="4" w:space="0" w:color="auto"/>
      </w:pBdr>
      <w:snapToGrid/>
      <w:spacing w:before="100" w:beforeAutospacing="1" w:after="100" w:afterAutospacing="1" w:line="240" w:lineRule="auto"/>
      <w:ind w:firstLine="0"/>
      <w:jc w:val="right"/>
      <w:textAlignment w:val="top"/>
    </w:pPr>
    <w:rPr>
      <w:i/>
      <w:iCs/>
      <w:sz w:val="16"/>
      <w:szCs w:val="16"/>
    </w:rPr>
  </w:style>
  <w:style w:type="paragraph" w:customStyle="1" w:styleId="xl88">
    <w:name w:val="xl88"/>
    <w:basedOn w:val="a3"/>
    <w:rsid w:val="00517626"/>
    <w:pPr>
      <w:widowControl/>
      <w:snapToGrid/>
      <w:spacing w:before="100" w:beforeAutospacing="1" w:after="100" w:afterAutospacing="1" w:line="240" w:lineRule="auto"/>
      <w:ind w:firstLine="0"/>
      <w:jc w:val="center"/>
      <w:textAlignment w:val="top"/>
    </w:pPr>
    <w:rPr>
      <w:szCs w:val="24"/>
    </w:rPr>
  </w:style>
  <w:style w:type="paragraph" w:customStyle="1" w:styleId="xl89">
    <w:name w:val="xl89"/>
    <w:basedOn w:val="a3"/>
    <w:rsid w:val="00517626"/>
    <w:pPr>
      <w:widowControl/>
      <w:snapToGrid/>
      <w:spacing w:before="100" w:beforeAutospacing="1" w:after="100" w:afterAutospacing="1" w:line="240" w:lineRule="auto"/>
      <w:ind w:firstLine="0"/>
      <w:jc w:val="left"/>
      <w:textAlignment w:val="top"/>
    </w:pPr>
    <w:rPr>
      <w:sz w:val="18"/>
      <w:szCs w:val="18"/>
    </w:rPr>
  </w:style>
  <w:style w:type="paragraph" w:customStyle="1" w:styleId="xl90">
    <w:name w:val="xl90"/>
    <w:basedOn w:val="a3"/>
    <w:rsid w:val="00517626"/>
    <w:pPr>
      <w:widowControl/>
      <w:pBdr>
        <w:top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91">
    <w:name w:val="xl91"/>
    <w:basedOn w:val="a3"/>
    <w:rsid w:val="00517626"/>
    <w:pPr>
      <w:widowControl/>
      <w:snapToGrid/>
      <w:spacing w:before="100" w:beforeAutospacing="1" w:after="100" w:afterAutospacing="1" w:line="240" w:lineRule="auto"/>
      <w:ind w:firstLine="0"/>
      <w:jc w:val="left"/>
    </w:pPr>
    <w:rPr>
      <w:sz w:val="16"/>
      <w:szCs w:val="16"/>
    </w:rPr>
  </w:style>
  <w:style w:type="paragraph" w:customStyle="1" w:styleId="xl92">
    <w:name w:val="xl92"/>
    <w:basedOn w:val="a3"/>
    <w:rsid w:val="00517626"/>
    <w:pPr>
      <w:widowControl/>
      <w:snapToGrid/>
      <w:spacing w:before="100" w:beforeAutospacing="1" w:after="100" w:afterAutospacing="1" w:line="240" w:lineRule="auto"/>
      <w:ind w:firstLine="0"/>
      <w:jc w:val="left"/>
    </w:pPr>
    <w:rPr>
      <w:sz w:val="22"/>
      <w:szCs w:val="22"/>
    </w:rPr>
  </w:style>
  <w:style w:type="paragraph" w:customStyle="1" w:styleId="xl93">
    <w:name w:val="xl93"/>
    <w:basedOn w:val="a3"/>
    <w:rsid w:val="00517626"/>
    <w:pPr>
      <w:widowControl/>
      <w:pBdr>
        <w:top w:val="single" w:sz="4" w:space="0" w:color="auto"/>
      </w:pBdr>
      <w:snapToGrid/>
      <w:spacing w:before="100" w:beforeAutospacing="1" w:after="100" w:afterAutospacing="1" w:line="240" w:lineRule="auto"/>
      <w:ind w:firstLine="0"/>
      <w:jc w:val="left"/>
    </w:pPr>
    <w:rPr>
      <w:sz w:val="16"/>
      <w:szCs w:val="16"/>
    </w:rPr>
  </w:style>
  <w:style w:type="paragraph" w:customStyle="1" w:styleId="xl94">
    <w:name w:val="xl94"/>
    <w:basedOn w:val="a3"/>
    <w:rsid w:val="00517626"/>
    <w:pPr>
      <w:widowControl/>
      <w:snapToGrid/>
      <w:spacing w:before="100" w:beforeAutospacing="1" w:after="100" w:afterAutospacing="1" w:line="240" w:lineRule="auto"/>
      <w:ind w:firstLine="0"/>
      <w:jc w:val="right"/>
      <w:textAlignment w:val="top"/>
    </w:pPr>
    <w:rPr>
      <w:sz w:val="16"/>
      <w:szCs w:val="16"/>
    </w:rPr>
  </w:style>
  <w:style w:type="paragraph" w:customStyle="1" w:styleId="xl95">
    <w:name w:val="xl95"/>
    <w:basedOn w:val="a3"/>
    <w:rsid w:val="00517626"/>
    <w:pPr>
      <w:widowControl/>
      <w:snapToGrid/>
      <w:spacing w:before="100" w:beforeAutospacing="1" w:after="100" w:afterAutospacing="1" w:line="240" w:lineRule="auto"/>
      <w:ind w:firstLine="0"/>
      <w:jc w:val="left"/>
    </w:pPr>
    <w:rPr>
      <w:sz w:val="22"/>
      <w:szCs w:val="22"/>
    </w:rPr>
  </w:style>
  <w:style w:type="paragraph" w:customStyle="1" w:styleId="xl96">
    <w:name w:val="xl96"/>
    <w:basedOn w:val="a3"/>
    <w:rsid w:val="00517626"/>
    <w:pPr>
      <w:widowControl/>
      <w:snapToGrid/>
      <w:spacing w:before="100" w:beforeAutospacing="1" w:after="100" w:afterAutospacing="1" w:line="240" w:lineRule="auto"/>
      <w:ind w:firstLine="0"/>
      <w:jc w:val="left"/>
      <w:textAlignment w:val="top"/>
    </w:pPr>
    <w:rPr>
      <w:sz w:val="18"/>
      <w:szCs w:val="18"/>
    </w:rPr>
  </w:style>
  <w:style w:type="paragraph" w:customStyle="1" w:styleId="xl97">
    <w:name w:val="xl97"/>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98">
    <w:name w:val="xl98"/>
    <w:basedOn w:val="a3"/>
    <w:rsid w:val="00517626"/>
    <w:pPr>
      <w:widowControl/>
      <w:snapToGrid/>
      <w:spacing w:before="100" w:beforeAutospacing="1" w:after="100" w:afterAutospacing="1" w:line="240" w:lineRule="auto"/>
      <w:ind w:firstLine="0"/>
      <w:jc w:val="left"/>
      <w:textAlignment w:val="top"/>
    </w:pPr>
    <w:rPr>
      <w:sz w:val="22"/>
      <w:szCs w:val="22"/>
    </w:rPr>
  </w:style>
  <w:style w:type="paragraph" w:customStyle="1" w:styleId="xl99">
    <w:name w:val="xl99"/>
    <w:basedOn w:val="a3"/>
    <w:rsid w:val="00517626"/>
    <w:pPr>
      <w:widowControl/>
      <w:snapToGrid/>
      <w:spacing w:before="100" w:beforeAutospacing="1" w:after="100" w:afterAutospacing="1" w:line="240" w:lineRule="auto"/>
      <w:ind w:firstLine="0"/>
      <w:jc w:val="left"/>
    </w:pPr>
    <w:rPr>
      <w:szCs w:val="24"/>
    </w:rPr>
  </w:style>
  <w:style w:type="paragraph" w:customStyle="1" w:styleId="xl100">
    <w:name w:val="xl100"/>
    <w:basedOn w:val="a3"/>
    <w:rsid w:val="00517626"/>
    <w:pPr>
      <w:widowControl/>
      <w:snapToGrid/>
      <w:spacing w:before="100" w:beforeAutospacing="1" w:after="100" w:afterAutospacing="1" w:line="240" w:lineRule="auto"/>
      <w:ind w:firstLine="0"/>
      <w:jc w:val="left"/>
      <w:textAlignment w:val="top"/>
    </w:pPr>
    <w:rPr>
      <w:sz w:val="22"/>
      <w:szCs w:val="22"/>
    </w:rPr>
  </w:style>
  <w:style w:type="paragraph" w:customStyle="1" w:styleId="xl101">
    <w:name w:val="xl101"/>
    <w:basedOn w:val="a3"/>
    <w:rsid w:val="00517626"/>
    <w:pPr>
      <w:widowControl/>
      <w:snapToGrid/>
      <w:spacing w:before="100" w:beforeAutospacing="1" w:after="100" w:afterAutospacing="1" w:line="240" w:lineRule="auto"/>
      <w:ind w:firstLine="0"/>
      <w:jc w:val="left"/>
    </w:pPr>
    <w:rPr>
      <w:sz w:val="22"/>
      <w:szCs w:val="22"/>
    </w:rPr>
  </w:style>
  <w:style w:type="paragraph" w:customStyle="1" w:styleId="xl102">
    <w:name w:val="xl102"/>
    <w:basedOn w:val="a3"/>
    <w:rsid w:val="00517626"/>
    <w:pPr>
      <w:widowControl/>
      <w:snapToGrid/>
      <w:spacing w:before="100" w:beforeAutospacing="1" w:after="100" w:afterAutospacing="1" w:line="240" w:lineRule="auto"/>
      <w:ind w:firstLine="0"/>
      <w:jc w:val="left"/>
      <w:textAlignment w:val="top"/>
    </w:pPr>
    <w:rPr>
      <w:sz w:val="18"/>
      <w:szCs w:val="18"/>
    </w:rPr>
  </w:style>
  <w:style w:type="paragraph" w:customStyle="1" w:styleId="xl103">
    <w:name w:val="xl103"/>
    <w:basedOn w:val="a3"/>
    <w:rsid w:val="00517626"/>
    <w:pPr>
      <w:widowControl/>
      <w:snapToGrid/>
      <w:spacing w:before="100" w:beforeAutospacing="1" w:after="100" w:afterAutospacing="1" w:line="240" w:lineRule="auto"/>
      <w:ind w:firstLine="0"/>
      <w:jc w:val="left"/>
      <w:textAlignment w:val="top"/>
    </w:pPr>
    <w:rPr>
      <w:sz w:val="18"/>
      <w:szCs w:val="18"/>
    </w:rPr>
  </w:style>
  <w:style w:type="paragraph" w:customStyle="1" w:styleId="xl104">
    <w:name w:val="xl104"/>
    <w:basedOn w:val="a3"/>
    <w:rsid w:val="00517626"/>
    <w:pPr>
      <w:widowControl/>
      <w:snapToGrid/>
      <w:spacing w:before="100" w:beforeAutospacing="1" w:after="100" w:afterAutospacing="1" w:line="240" w:lineRule="auto"/>
      <w:ind w:firstLine="0"/>
      <w:jc w:val="left"/>
      <w:textAlignment w:val="top"/>
    </w:pPr>
    <w:rPr>
      <w:szCs w:val="24"/>
    </w:rPr>
  </w:style>
  <w:style w:type="paragraph" w:customStyle="1" w:styleId="xl105">
    <w:name w:val="xl105"/>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106">
    <w:name w:val="xl106"/>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7">
    <w:name w:val="xl107"/>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08">
    <w:name w:val="xl108"/>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9">
    <w:name w:val="xl109"/>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0">
    <w:name w:val="xl110"/>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1">
    <w:name w:val="xl111"/>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2">
    <w:name w:val="xl112"/>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13">
    <w:name w:val="xl113"/>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4">
    <w:name w:val="xl114"/>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5">
    <w:name w:val="xl115"/>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6">
    <w:name w:val="xl116"/>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Cs w:val="24"/>
    </w:rPr>
  </w:style>
  <w:style w:type="paragraph" w:customStyle="1" w:styleId="xl117">
    <w:name w:val="xl117"/>
    <w:basedOn w:val="a3"/>
    <w:rsid w:val="00517626"/>
    <w:pPr>
      <w:widowControl/>
      <w:snapToGrid/>
      <w:spacing w:before="100" w:beforeAutospacing="1" w:after="100" w:afterAutospacing="1" w:line="240" w:lineRule="auto"/>
      <w:ind w:firstLine="0"/>
      <w:jc w:val="right"/>
    </w:pPr>
    <w:rPr>
      <w:sz w:val="22"/>
      <w:szCs w:val="22"/>
    </w:rPr>
  </w:style>
  <w:style w:type="paragraph" w:customStyle="1" w:styleId="xl118">
    <w:name w:val="xl118"/>
    <w:basedOn w:val="a3"/>
    <w:rsid w:val="00517626"/>
    <w:pPr>
      <w:widowControl/>
      <w:snapToGrid/>
      <w:spacing w:before="100" w:beforeAutospacing="1" w:after="100" w:afterAutospacing="1" w:line="240" w:lineRule="auto"/>
      <w:ind w:firstLine="0"/>
      <w:jc w:val="right"/>
    </w:pPr>
    <w:rPr>
      <w:szCs w:val="24"/>
    </w:rPr>
  </w:style>
  <w:style w:type="paragraph" w:customStyle="1" w:styleId="xl119">
    <w:name w:val="xl119"/>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Cs w:val="24"/>
    </w:rPr>
  </w:style>
  <w:style w:type="paragraph" w:customStyle="1" w:styleId="xl120">
    <w:name w:val="xl120"/>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character" w:customStyle="1" w:styleId="bgreen">
    <w:name w:val="bgreen"/>
    <w:rsid w:val="00517626"/>
    <w:rPr>
      <w:b/>
      <w:color w:val="7DBD55"/>
    </w:rPr>
  </w:style>
  <w:style w:type="paragraph" w:customStyle="1" w:styleId="62">
    <w:name w:val="заголовок 6"/>
    <w:basedOn w:val="a3"/>
    <w:next w:val="a3"/>
    <w:rsid w:val="00517626"/>
    <w:pPr>
      <w:keepNext/>
      <w:autoSpaceDE w:val="0"/>
      <w:autoSpaceDN w:val="0"/>
      <w:snapToGrid/>
      <w:spacing w:line="240" w:lineRule="auto"/>
      <w:ind w:firstLine="0"/>
      <w:jc w:val="right"/>
      <w:outlineLvl w:val="5"/>
    </w:pPr>
    <w:rPr>
      <w:vanish/>
      <w:sz w:val="20"/>
      <w:lang w:val="en-US"/>
    </w:rPr>
  </w:style>
  <w:style w:type="paragraph" w:customStyle="1" w:styleId="affffffff0">
    <w:name w:val="Стиль текста"/>
    <w:basedOn w:val="af3"/>
    <w:rsid w:val="00517626"/>
    <w:pPr>
      <w:keepLines/>
      <w:widowControl/>
      <w:autoSpaceDE/>
      <w:autoSpaceDN/>
      <w:adjustRightInd/>
      <w:spacing w:before="60" w:after="60"/>
      <w:jc w:val="both"/>
    </w:pPr>
    <w:rPr>
      <w:rFonts w:ascii="Times New Roman" w:hAnsi="Times New Roman"/>
      <w:sz w:val="24"/>
      <w:szCs w:val="20"/>
    </w:rPr>
  </w:style>
  <w:style w:type="character" w:customStyle="1" w:styleId="Char2">
    <w:name w:val="Char Знак2"/>
    <w:aliases w:val="Char Знак Знак2"/>
    <w:semiHidden/>
    <w:rsid w:val="00517626"/>
    <w:rPr>
      <w:rFonts w:ascii="Times New Roman" w:hAnsi="Times New Roman"/>
      <w:sz w:val="20"/>
      <w:lang w:eastAsia="ru-RU"/>
    </w:rPr>
  </w:style>
  <w:style w:type="character" w:customStyle="1" w:styleId="affffffff1">
    <w:name w:val="Символ сноски"/>
    <w:rsid w:val="00517626"/>
    <w:rPr>
      <w:vertAlign w:val="superscript"/>
    </w:rPr>
  </w:style>
  <w:style w:type="paragraph" w:customStyle="1" w:styleId="1fe">
    <w:name w:val="Абзац списка1"/>
    <w:basedOn w:val="a3"/>
    <w:link w:val="ListParagraphChar"/>
    <w:rsid w:val="00517626"/>
    <w:pPr>
      <w:widowControl/>
      <w:snapToGrid/>
      <w:spacing w:after="200" w:line="276" w:lineRule="auto"/>
      <w:ind w:left="720" w:firstLine="0"/>
      <w:contextualSpacing/>
      <w:jc w:val="left"/>
    </w:pPr>
    <w:rPr>
      <w:rFonts w:ascii="Calibri" w:hAnsi="Calibri"/>
      <w:sz w:val="20"/>
      <w:lang w:val="x-none" w:eastAsia="x-none"/>
    </w:rPr>
  </w:style>
  <w:style w:type="character" w:customStyle="1" w:styleId="apple-converted-space">
    <w:name w:val="apple-converted-space"/>
    <w:rsid w:val="00517626"/>
  </w:style>
  <w:style w:type="character" w:customStyle="1" w:styleId="apple-style-span">
    <w:name w:val="apple-style-span"/>
    <w:rsid w:val="00517626"/>
  </w:style>
  <w:style w:type="paragraph" w:customStyle="1" w:styleId="1ff">
    <w:name w:val="заголовок 1 Инна"/>
    <w:basedOn w:val="1"/>
    <w:next w:val="af3"/>
    <w:rsid w:val="00517626"/>
    <w:pPr>
      <w:spacing w:before="240" w:after="60" w:line="360" w:lineRule="auto"/>
      <w:ind w:firstLine="397"/>
      <w:jc w:val="center"/>
    </w:pPr>
    <w:rPr>
      <w:rFonts w:ascii="Arial" w:hAnsi="Arial" w:cs="Arial"/>
      <w:b/>
      <w:kern w:val="28"/>
      <w:sz w:val="28"/>
      <w:szCs w:val="22"/>
    </w:rPr>
  </w:style>
  <w:style w:type="paragraph" w:customStyle="1" w:styleId="affffffff2">
    <w:name w:val="Основной текст Инна"/>
    <w:basedOn w:val="afc"/>
    <w:next w:val="af3"/>
    <w:link w:val="affffffff3"/>
    <w:rsid w:val="00517626"/>
    <w:pPr>
      <w:widowControl/>
      <w:tabs>
        <w:tab w:val="clear" w:pos="4677"/>
        <w:tab w:val="clear" w:pos="9355"/>
      </w:tabs>
      <w:autoSpaceDE/>
      <w:autoSpaceDN/>
      <w:adjustRightInd/>
      <w:ind w:firstLine="567"/>
      <w:jc w:val="both"/>
    </w:pPr>
    <w:rPr>
      <w:sz w:val="20"/>
      <w:szCs w:val="20"/>
    </w:rPr>
  </w:style>
  <w:style w:type="character" w:customStyle="1" w:styleId="affffffff3">
    <w:name w:val="Основной текст Инна Знак"/>
    <w:link w:val="affffffff2"/>
    <w:locked/>
    <w:rsid w:val="00517626"/>
    <w:rPr>
      <w:rFonts w:ascii="Arial" w:eastAsia="Times New Roman" w:hAnsi="Arial" w:cs="Arial"/>
      <w:lang w:eastAsia="ru-RU"/>
    </w:rPr>
  </w:style>
  <w:style w:type="character" w:styleId="affffffff4">
    <w:name w:val="Emphasis"/>
    <w:qFormat/>
    <w:rsid w:val="00517626"/>
    <w:rPr>
      <w:rFonts w:cs="Times New Roman"/>
      <w:b/>
      <w:bCs/>
    </w:rPr>
  </w:style>
  <w:style w:type="table" w:customStyle="1" w:styleId="2f6">
    <w:name w:val="Сетка таблицы2"/>
    <w:basedOn w:val="a5"/>
    <w:next w:val="afe"/>
    <w:uiPriority w:val="59"/>
    <w:rsid w:val="0051762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4">
    <w:name w:val="Сетка таблицы3"/>
    <w:basedOn w:val="a5"/>
    <w:next w:val="afe"/>
    <w:uiPriority w:val="59"/>
    <w:rsid w:val="0051762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fe"/>
    <w:locked/>
    <w:rsid w:val="00517626"/>
    <w:rPr>
      <w:rFonts w:ascii="Calibri" w:eastAsia="Times New Roman" w:hAnsi="Calibri" w:cs="Times New Roman"/>
    </w:rPr>
  </w:style>
  <w:style w:type="paragraph" w:customStyle="1" w:styleId="3f5">
    <w:name w:val="3"/>
    <w:basedOn w:val="a3"/>
    <w:rsid w:val="00517626"/>
    <w:pPr>
      <w:widowControl/>
      <w:snapToGrid/>
      <w:spacing w:line="240" w:lineRule="auto"/>
      <w:ind w:firstLine="0"/>
    </w:pPr>
    <w:rPr>
      <w:szCs w:val="24"/>
    </w:rPr>
  </w:style>
  <w:style w:type="character" w:customStyle="1" w:styleId="1ff0">
    <w:name w:val="Замещающий текст1"/>
    <w:semiHidden/>
    <w:rsid w:val="00517626"/>
    <w:rPr>
      <w:rFonts w:cs="Times New Roman"/>
      <w:color w:val="808080"/>
    </w:rPr>
  </w:style>
  <w:style w:type="paragraph" w:customStyle="1" w:styleId="2f7">
    <w:name w:val="Абзац списка2"/>
    <w:basedOn w:val="a3"/>
    <w:rsid w:val="00517626"/>
    <w:pPr>
      <w:widowControl/>
      <w:snapToGrid/>
      <w:spacing w:line="240" w:lineRule="auto"/>
      <w:ind w:left="720" w:firstLine="0"/>
      <w:contextualSpacing/>
      <w:jc w:val="left"/>
    </w:pPr>
    <w:rPr>
      <w:szCs w:val="24"/>
    </w:rPr>
  </w:style>
  <w:style w:type="character" w:customStyle="1" w:styleId="ndrad1">
    <w:name w:val="ändrad Знак1 Знак Знак Знак Знак Знак"/>
    <w:rsid w:val="00517626"/>
    <w:rPr>
      <w:sz w:val="24"/>
      <w:lang w:val="ru-RU" w:eastAsia="ru-RU" w:bidi="ar-SA"/>
    </w:rPr>
  </w:style>
  <w:style w:type="paragraph" w:customStyle="1" w:styleId="2f8">
    <w:name w:val="Обычный2"/>
    <w:rsid w:val="00517626"/>
    <w:pPr>
      <w:widowControl w:val="0"/>
      <w:snapToGrid w:val="0"/>
      <w:spacing w:line="300" w:lineRule="auto"/>
      <w:ind w:firstLine="720"/>
      <w:jc w:val="both"/>
    </w:pPr>
    <w:rPr>
      <w:rFonts w:ascii="Times New Roman" w:eastAsia="Times New Roman" w:hAnsi="Times New Roman"/>
      <w:sz w:val="24"/>
    </w:rPr>
  </w:style>
  <w:style w:type="numbering" w:customStyle="1" w:styleId="1ff1">
    <w:name w:val="Нет списка1"/>
    <w:next w:val="a6"/>
    <w:semiHidden/>
    <w:rsid w:val="00517626"/>
  </w:style>
  <w:style w:type="numbering" w:customStyle="1" w:styleId="2f9">
    <w:name w:val="Нет списка2"/>
    <w:next w:val="a6"/>
    <w:semiHidden/>
    <w:rsid w:val="00517626"/>
  </w:style>
  <w:style w:type="paragraph" w:customStyle="1" w:styleId="314">
    <w:name w:val="Основной текст с отступом 31"/>
    <w:basedOn w:val="a3"/>
    <w:rsid w:val="00517626"/>
    <w:pPr>
      <w:widowControl/>
      <w:snapToGrid/>
      <w:spacing w:line="240" w:lineRule="auto"/>
      <w:ind w:firstLine="709"/>
    </w:pPr>
    <w:rPr>
      <w:lang w:eastAsia="ar-SA"/>
    </w:rPr>
  </w:style>
  <w:style w:type="paragraph" w:customStyle="1" w:styleId="320">
    <w:name w:val="Основной текст 32"/>
    <w:basedOn w:val="a3"/>
    <w:rsid w:val="00517626"/>
    <w:pPr>
      <w:snapToGrid/>
      <w:spacing w:line="240" w:lineRule="auto"/>
      <w:ind w:firstLine="0"/>
      <w:jc w:val="left"/>
    </w:pPr>
  </w:style>
  <w:style w:type="paragraph" w:customStyle="1" w:styleId="1ff2">
    <w:name w:val="Текст1"/>
    <w:basedOn w:val="a3"/>
    <w:rsid w:val="00517626"/>
    <w:pPr>
      <w:widowControl/>
      <w:snapToGrid/>
      <w:spacing w:before="120" w:line="240" w:lineRule="auto"/>
      <w:ind w:firstLine="0"/>
    </w:pPr>
    <w:rPr>
      <w:rFonts w:ascii="Courier New" w:hAnsi="Courier New"/>
      <w:sz w:val="20"/>
      <w:lang w:val="en-US"/>
    </w:rPr>
  </w:style>
  <w:style w:type="paragraph" w:customStyle="1" w:styleId="1ff3">
    <w:name w:val="Без интервала1"/>
    <w:rsid w:val="00517626"/>
    <w:rPr>
      <w:sz w:val="22"/>
      <w:szCs w:val="22"/>
    </w:rPr>
  </w:style>
  <w:style w:type="paragraph" w:customStyle="1" w:styleId="221">
    <w:name w:val="Заголовок 22"/>
    <w:basedOn w:val="a3"/>
    <w:next w:val="a3"/>
    <w:rsid w:val="00517626"/>
    <w:pPr>
      <w:keepNext/>
      <w:keepLines/>
      <w:widowControl/>
      <w:spacing w:before="240" w:after="120" w:line="240" w:lineRule="auto"/>
      <w:ind w:firstLine="0"/>
      <w:jc w:val="center"/>
    </w:pPr>
    <w:rPr>
      <w:b/>
    </w:rPr>
  </w:style>
  <w:style w:type="paragraph" w:customStyle="1" w:styleId="1ff4">
    <w:name w:val="Знак1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233">
    <w:name w:val="Основной текст 23"/>
    <w:basedOn w:val="a3"/>
    <w:rsid w:val="00517626"/>
    <w:pPr>
      <w:snapToGrid/>
      <w:spacing w:line="240" w:lineRule="auto"/>
    </w:pPr>
    <w:rPr>
      <w:rFonts w:ascii="Times New Roman CYR" w:hAnsi="Times New Roman CYR" w:cs="Times New Roman CYR"/>
    </w:rPr>
  </w:style>
  <w:style w:type="character" w:customStyle="1" w:styleId="ListParagraph">
    <w:name w:val="List Paragraph Знак"/>
    <w:locked/>
    <w:rsid w:val="00517626"/>
    <w:rPr>
      <w:sz w:val="24"/>
      <w:szCs w:val="24"/>
      <w:lang w:val="ru-RU" w:eastAsia="ru-RU" w:bidi="ar-SA"/>
    </w:rPr>
  </w:style>
  <w:style w:type="character" w:customStyle="1" w:styleId="100">
    <w:name w:val="Знак10"/>
    <w:aliases w:val=" Знак10 Знак,Знак10 Знак Знак,Знак10 Знак"/>
    <w:locked/>
    <w:rsid w:val="00517626"/>
    <w:rPr>
      <w:rFonts w:ascii="Arial" w:hAnsi="Arial" w:cs="Arial"/>
      <w:sz w:val="18"/>
      <w:szCs w:val="18"/>
      <w:lang w:val="ru-RU" w:eastAsia="ru-RU" w:bidi="ar-SA"/>
    </w:rPr>
  </w:style>
  <w:style w:type="paragraph" w:customStyle="1" w:styleId="consplusnonformat0">
    <w:name w:val="consplusnonformat"/>
    <w:basedOn w:val="a3"/>
    <w:rsid w:val="00517626"/>
    <w:pPr>
      <w:widowControl/>
      <w:snapToGrid/>
      <w:spacing w:before="150" w:after="150" w:line="240" w:lineRule="auto"/>
      <w:ind w:left="150" w:right="150" w:firstLine="0"/>
      <w:jc w:val="left"/>
    </w:pPr>
    <w:rPr>
      <w:szCs w:val="24"/>
    </w:rPr>
  </w:style>
  <w:style w:type="paragraph" w:customStyle="1" w:styleId="ph">
    <w:name w:val="ph"/>
    <w:basedOn w:val="a3"/>
    <w:rsid w:val="00517626"/>
    <w:pPr>
      <w:widowControl/>
      <w:snapToGrid/>
      <w:spacing w:before="75" w:after="75" w:line="240" w:lineRule="auto"/>
      <w:ind w:firstLine="0"/>
      <w:jc w:val="left"/>
    </w:pPr>
    <w:rPr>
      <w:rFonts w:ascii="Arial" w:hAnsi="Arial" w:cs="Arial"/>
      <w:b/>
      <w:bCs/>
      <w:color w:val="625E3D"/>
      <w:sz w:val="17"/>
      <w:szCs w:val="17"/>
    </w:rPr>
  </w:style>
  <w:style w:type="paragraph" w:customStyle="1" w:styleId="msonormalcxspmiddle">
    <w:name w:val="msonormalcxspmiddle"/>
    <w:basedOn w:val="a3"/>
    <w:rsid w:val="00517626"/>
    <w:pPr>
      <w:widowControl/>
      <w:snapToGrid/>
      <w:spacing w:before="100" w:beforeAutospacing="1" w:after="100" w:afterAutospacing="1" w:line="240" w:lineRule="auto"/>
      <w:ind w:firstLine="0"/>
      <w:jc w:val="left"/>
    </w:pPr>
    <w:rPr>
      <w:szCs w:val="24"/>
    </w:rPr>
  </w:style>
  <w:style w:type="paragraph" w:customStyle="1" w:styleId="consplusnormal2">
    <w:name w:val="consplusnormal"/>
    <w:basedOn w:val="a3"/>
    <w:rsid w:val="00517626"/>
    <w:pPr>
      <w:widowControl/>
      <w:snapToGrid/>
      <w:spacing w:before="150" w:after="150" w:line="240" w:lineRule="auto"/>
      <w:ind w:left="150" w:right="150" w:firstLine="0"/>
      <w:jc w:val="left"/>
    </w:pPr>
  </w:style>
  <w:style w:type="paragraph" w:customStyle="1" w:styleId="Iauiue">
    <w:name w:val="Iau?iue"/>
    <w:rsid w:val="00517626"/>
    <w:pPr>
      <w:overflowPunct w:val="0"/>
      <w:autoSpaceDE w:val="0"/>
      <w:autoSpaceDN w:val="0"/>
      <w:adjustRightInd w:val="0"/>
      <w:textAlignment w:val="baseline"/>
    </w:pPr>
    <w:rPr>
      <w:rFonts w:ascii="Times New Roman" w:eastAsia="Times New Roman" w:hAnsi="Times New Roman"/>
      <w:lang w:val="en-US"/>
    </w:rPr>
  </w:style>
  <w:style w:type="paragraph" w:customStyle="1" w:styleId="affffffff5">
    <w:name w:val="Îáû÷íûé"/>
    <w:rsid w:val="00517626"/>
    <w:pPr>
      <w:widowControl w:val="0"/>
    </w:pPr>
    <w:rPr>
      <w:rFonts w:ascii="Pragmatica" w:eastAsia="Times New Roman" w:hAnsi="Pragmatica"/>
      <w:lang w:val="en-US"/>
    </w:rPr>
  </w:style>
  <w:style w:type="character" w:customStyle="1" w:styleId="iceouttxt4">
    <w:name w:val="iceouttxt4"/>
    <w:rsid w:val="00517626"/>
  </w:style>
  <w:style w:type="character" w:customStyle="1" w:styleId="iceouttxt60">
    <w:name w:val="iceouttxt60"/>
    <w:rsid w:val="00517626"/>
    <w:rPr>
      <w:rFonts w:ascii="Arial" w:hAnsi="Arial" w:cs="Arial" w:hint="default"/>
      <w:color w:val="666666"/>
      <w:sz w:val="17"/>
      <w:szCs w:val="17"/>
    </w:rPr>
  </w:style>
  <w:style w:type="paragraph" w:customStyle="1" w:styleId="style19">
    <w:name w:val="style19"/>
    <w:basedOn w:val="a3"/>
    <w:rsid w:val="00517626"/>
    <w:pPr>
      <w:widowControl/>
      <w:snapToGrid/>
      <w:spacing w:before="100" w:beforeAutospacing="1" w:after="100" w:afterAutospacing="1" w:line="240" w:lineRule="auto"/>
      <w:ind w:firstLine="0"/>
      <w:jc w:val="left"/>
    </w:pPr>
    <w:rPr>
      <w:szCs w:val="24"/>
    </w:rPr>
  </w:style>
  <w:style w:type="numbering" w:customStyle="1" w:styleId="3f6">
    <w:name w:val="Нет списка3"/>
    <w:next w:val="a6"/>
    <w:uiPriority w:val="99"/>
    <w:semiHidden/>
    <w:unhideWhenUsed/>
    <w:rsid w:val="00517626"/>
  </w:style>
  <w:style w:type="numbering" w:customStyle="1" w:styleId="4b">
    <w:name w:val="Нет списка4"/>
    <w:next w:val="a6"/>
    <w:uiPriority w:val="99"/>
    <w:semiHidden/>
    <w:unhideWhenUsed/>
    <w:rsid w:val="00517626"/>
  </w:style>
  <w:style w:type="numbering" w:customStyle="1" w:styleId="59">
    <w:name w:val="Нет списка5"/>
    <w:next w:val="a6"/>
    <w:uiPriority w:val="99"/>
    <w:semiHidden/>
    <w:unhideWhenUsed/>
    <w:rsid w:val="00517626"/>
  </w:style>
  <w:style w:type="numbering" w:customStyle="1" w:styleId="63">
    <w:name w:val="Нет списка6"/>
    <w:next w:val="a6"/>
    <w:uiPriority w:val="99"/>
    <w:semiHidden/>
    <w:unhideWhenUsed/>
    <w:rsid w:val="00517626"/>
  </w:style>
  <w:style w:type="numbering" w:customStyle="1" w:styleId="72">
    <w:name w:val="Нет списка7"/>
    <w:next w:val="a6"/>
    <w:uiPriority w:val="99"/>
    <w:semiHidden/>
    <w:unhideWhenUsed/>
    <w:rsid w:val="00517626"/>
  </w:style>
  <w:style w:type="numbering" w:customStyle="1" w:styleId="82">
    <w:name w:val="Нет списка8"/>
    <w:next w:val="a6"/>
    <w:uiPriority w:val="99"/>
    <w:semiHidden/>
    <w:unhideWhenUsed/>
    <w:rsid w:val="00517626"/>
  </w:style>
  <w:style w:type="numbering" w:customStyle="1" w:styleId="93">
    <w:name w:val="Нет списка9"/>
    <w:next w:val="a6"/>
    <w:uiPriority w:val="99"/>
    <w:semiHidden/>
    <w:unhideWhenUsed/>
    <w:rsid w:val="00517626"/>
  </w:style>
  <w:style w:type="numbering" w:customStyle="1" w:styleId="101">
    <w:name w:val="Нет списка10"/>
    <w:next w:val="a6"/>
    <w:uiPriority w:val="99"/>
    <w:semiHidden/>
    <w:unhideWhenUsed/>
    <w:rsid w:val="00517626"/>
  </w:style>
  <w:style w:type="numbering" w:customStyle="1" w:styleId="11b">
    <w:name w:val="Нет списка11"/>
    <w:next w:val="a6"/>
    <w:uiPriority w:val="99"/>
    <w:semiHidden/>
    <w:unhideWhenUsed/>
    <w:rsid w:val="00517626"/>
  </w:style>
  <w:style w:type="numbering" w:customStyle="1" w:styleId="121">
    <w:name w:val="Нет списка12"/>
    <w:next w:val="a6"/>
    <w:uiPriority w:val="99"/>
    <w:semiHidden/>
    <w:unhideWhenUsed/>
    <w:rsid w:val="00517626"/>
  </w:style>
  <w:style w:type="numbering" w:customStyle="1" w:styleId="131">
    <w:name w:val="Нет списка13"/>
    <w:next w:val="a6"/>
    <w:uiPriority w:val="99"/>
    <w:semiHidden/>
    <w:unhideWhenUsed/>
    <w:rsid w:val="00517626"/>
  </w:style>
  <w:style w:type="table" w:customStyle="1" w:styleId="4c">
    <w:name w:val="Сетка таблицы4"/>
    <w:basedOn w:val="a5"/>
    <w:next w:val="afe"/>
    <w:uiPriority w:val="59"/>
    <w:rsid w:val="0051762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517626"/>
    <w:rPr>
      <w:rFonts w:ascii="Symbol" w:hAnsi="Symbol"/>
    </w:rPr>
  </w:style>
  <w:style w:type="character" w:customStyle="1" w:styleId="1ff5">
    <w:name w:val="Список 1 Знак"/>
    <w:aliases w:val="Body Text Char Знак"/>
    <w:locked/>
    <w:rsid w:val="00517626"/>
    <w:rPr>
      <w:rFonts w:cs="Times New Roman"/>
      <w:sz w:val="24"/>
      <w:szCs w:val="24"/>
      <w:lang w:val="ru-RU" w:eastAsia="ru-RU"/>
    </w:rPr>
  </w:style>
  <w:style w:type="paragraph" w:customStyle="1" w:styleId="2-110">
    <w:name w:val="2-11"/>
    <w:basedOn w:val="a3"/>
    <w:rsid w:val="00517626"/>
    <w:pPr>
      <w:widowControl/>
      <w:snapToGrid/>
      <w:spacing w:after="60" w:line="240" w:lineRule="auto"/>
      <w:ind w:firstLine="0"/>
    </w:pPr>
    <w:rPr>
      <w:szCs w:val="24"/>
    </w:rPr>
  </w:style>
  <w:style w:type="paragraph" w:customStyle="1" w:styleId="affffffff6">
    <w:name w:val="МП"/>
    <w:basedOn w:val="a3"/>
    <w:rsid w:val="00517626"/>
    <w:pPr>
      <w:widowControl/>
      <w:overflowPunct w:val="0"/>
      <w:autoSpaceDE w:val="0"/>
      <w:autoSpaceDN w:val="0"/>
      <w:adjustRightInd w:val="0"/>
      <w:snapToGrid/>
      <w:spacing w:after="120" w:line="240" w:lineRule="auto"/>
      <w:ind w:firstLine="0"/>
      <w:jc w:val="center"/>
      <w:textAlignment w:val="baseline"/>
    </w:pPr>
    <w:rPr>
      <w:rFonts w:ascii="Arial" w:hAnsi="Arial" w:cs="Arial"/>
      <w:b/>
      <w:bCs/>
      <w:szCs w:val="24"/>
    </w:rPr>
  </w:style>
  <w:style w:type="paragraph" w:customStyle="1" w:styleId="affffffff7">
    <w:name w:val="Готовый"/>
    <w:basedOn w:val="a3"/>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character" w:customStyle="1" w:styleId="propvalue">
    <w:name w:val="propvalue"/>
    <w:rsid w:val="00517626"/>
    <w:rPr>
      <w:rFonts w:cs="Times New Roman"/>
      <w:color w:val="800000"/>
    </w:rPr>
  </w:style>
  <w:style w:type="paragraph" w:customStyle="1" w:styleId="affffffff8">
    <w:name w:val="Ãîòîâûé"/>
    <w:basedOn w:val="a3"/>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paragraph" w:customStyle="1" w:styleId="1110">
    <w:name w:val="111"/>
    <w:basedOn w:val="a3"/>
    <w:rsid w:val="00517626"/>
    <w:pPr>
      <w:widowControl/>
      <w:snapToGrid/>
      <w:spacing w:line="240" w:lineRule="auto"/>
      <w:ind w:firstLine="0"/>
      <w:jc w:val="left"/>
    </w:pPr>
    <w:rPr>
      <w:rFonts w:ascii="Times New Roman CYR" w:hAnsi="Times New Roman CYR" w:cs="Times New Roman CYR"/>
      <w:sz w:val="20"/>
    </w:rPr>
  </w:style>
  <w:style w:type="character" w:customStyle="1" w:styleId="FontStyle46">
    <w:name w:val="Font Style46"/>
    <w:rsid w:val="00517626"/>
    <w:rPr>
      <w:rFonts w:ascii="Times New Roman" w:hAnsi="Times New Roman" w:cs="Times New Roman"/>
      <w:sz w:val="26"/>
      <w:szCs w:val="26"/>
    </w:rPr>
  </w:style>
  <w:style w:type="paragraph" w:customStyle="1" w:styleId="222">
    <w:name w:val="222"/>
    <w:basedOn w:val="a3"/>
    <w:rsid w:val="00517626"/>
    <w:pPr>
      <w:widowControl/>
      <w:snapToGrid/>
      <w:spacing w:line="240" w:lineRule="auto"/>
      <w:ind w:left="851" w:firstLine="0"/>
      <w:jc w:val="left"/>
    </w:pPr>
    <w:rPr>
      <w:rFonts w:ascii="Times New Roman CYR" w:hAnsi="Times New Roman CYR" w:cs="Times New Roman CYR"/>
      <w:sz w:val="20"/>
    </w:rPr>
  </w:style>
  <w:style w:type="character" w:customStyle="1" w:styleId="spanheaderlot21">
    <w:name w:val="span_header_lot_21"/>
    <w:rsid w:val="00517626"/>
    <w:rPr>
      <w:rFonts w:cs="Times New Roman"/>
      <w:b/>
      <w:bCs/>
      <w:sz w:val="20"/>
      <w:szCs w:val="20"/>
    </w:rPr>
  </w:style>
  <w:style w:type="paragraph" w:customStyle="1" w:styleId="Style1">
    <w:name w:val="Style1"/>
    <w:basedOn w:val="a3"/>
    <w:rsid w:val="00517626"/>
    <w:pPr>
      <w:widowControl/>
      <w:tabs>
        <w:tab w:val="num" w:pos="540"/>
      </w:tabs>
      <w:snapToGrid/>
      <w:spacing w:before="480" w:after="240" w:line="240" w:lineRule="auto"/>
      <w:ind w:left="540" w:hanging="540"/>
      <w:jc w:val="center"/>
    </w:pPr>
    <w:rPr>
      <w:rFonts w:ascii="Arial" w:hAnsi="Arial" w:cs="Arial"/>
      <w:b/>
      <w:bCs/>
      <w:szCs w:val="24"/>
    </w:rPr>
  </w:style>
  <w:style w:type="paragraph" w:customStyle="1" w:styleId="Simlple">
    <w:name w:val="Simlple"/>
    <w:basedOn w:val="a3"/>
    <w:rsid w:val="00517626"/>
    <w:pPr>
      <w:widowControl/>
      <w:snapToGrid/>
      <w:spacing w:before="60" w:after="60" w:line="240" w:lineRule="auto"/>
      <w:ind w:firstLine="284"/>
    </w:pPr>
    <w:rPr>
      <w:rFonts w:ascii="Arial" w:hAnsi="Arial" w:cs="Arial"/>
      <w:sz w:val="20"/>
    </w:rPr>
  </w:style>
  <w:style w:type="paragraph" w:styleId="1ff6">
    <w:name w:val="index 1"/>
    <w:basedOn w:val="a3"/>
    <w:next w:val="a3"/>
    <w:autoRedefine/>
    <w:rsid w:val="00517626"/>
    <w:pPr>
      <w:widowControl/>
      <w:snapToGrid/>
      <w:spacing w:line="240" w:lineRule="auto"/>
      <w:ind w:left="200" w:hanging="200"/>
      <w:jc w:val="left"/>
    </w:pPr>
    <w:rPr>
      <w:sz w:val="20"/>
    </w:rPr>
  </w:style>
  <w:style w:type="character" w:customStyle="1" w:styleId="73">
    <w:name w:val="Знак Знак7"/>
    <w:locked/>
    <w:rsid w:val="00517626"/>
    <w:rPr>
      <w:rFonts w:cs="Times New Roman"/>
      <w:b/>
      <w:bCs/>
      <w:i/>
      <w:iCs/>
      <w:snapToGrid w:val="0"/>
      <w:sz w:val="24"/>
      <w:szCs w:val="24"/>
      <w:lang w:val="ru-RU" w:eastAsia="ru-RU"/>
    </w:rPr>
  </w:style>
  <w:style w:type="character" w:customStyle="1" w:styleId="3f7">
    <w:name w:val="Знак Знак3"/>
    <w:rsid w:val="00517626"/>
    <w:rPr>
      <w:rFonts w:cs="Times New Roman"/>
      <w:b/>
      <w:bCs/>
      <w:i/>
      <w:iCs/>
      <w:snapToGrid w:val="0"/>
      <w:sz w:val="28"/>
      <w:szCs w:val="28"/>
    </w:rPr>
  </w:style>
  <w:style w:type="paragraph" w:customStyle="1" w:styleId="bulletin">
    <w:name w:val="bulletin"/>
    <w:basedOn w:val="28"/>
    <w:rsid w:val="00517626"/>
    <w:pPr>
      <w:spacing w:after="0" w:line="240" w:lineRule="auto"/>
      <w:ind w:left="0"/>
      <w:jc w:val="left"/>
    </w:pPr>
    <w:rPr>
      <w:sz w:val="22"/>
      <w:szCs w:val="22"/>
      <w:lang w:eastAsia="en-US"/>
    </w:rPr>
  </w:style>
  <w:style w:type="paragraph" w:customStyle="1" w:styleId="ListBul2">
    <w:name w:val="ListBul2"/>
    <w:basedOn w:val="afff5"/>
    <w:rsid w:val="00517626"/>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3"/>
    <w:rsid w:val="00517626"/>
    <w:pPr>
      <w:widowControl/>
      <w:snapToGrid/>
      <w:spacing w:line="240" w:lineRule="auto"/>
      <w:ind w:firstLine="0"/>
      <w:jc w:val="left"/>
    </w:pPr>
    <w:rPr>
      <w:rFonts w:ascii="Times New Roman CYR" w:hAnsi="Times New Roman CYR" w:cs="Times New Roman CYR"/>
      <w:b/>
      <w:bCs/>
      <w:sz w:val="20"/>
    </w:rPr>
  </w:style>
  <w:style w:type="paragraph" w:customStyle="1" w:styleId="3f8">
    <w:name w:val="Абзац списка3"/>
    <w:basedOn w:val="a3"/>
    <w:rsid w:val="00517626"/>
    <w:pPr>
      <w:widowControl/>
      <w:snapToGrid/>
      <w:spacing w:after="200" w:line="276" w:lineRule="auto"/>
      <w:ind w:left="720" w:firstLine="0"/>
      <w:jc w:val="left"/>
    </w:pPr>
    <w:rPr>
      <w:rFonts w:ascii="Calibri" w:hAnsi="Calibri" w:cs="Calibri"/>
      <w:sz w:val="22"/>
      <w:szCs w:val="22"/>
    </w:rPr>
  </w:style>
  <w:style w:type="character" w:customStyle="1" w:styleId="4d">
    <w:name w:val="Знак Знак4"/>
    <w:rsid w:val="00517626"/>
    <w:rPr>
      <w:rFonts w:cs="Times New Roman"/>
      <w:b/>
      <w:bCs/>
      <w:sz w:val="28"/>
      <w:szCs w:val="28"/>
    </w:rPr>
  </w:style>
  <w:style w:type="paragraph" w:customStyle="1" w:styleId="2fa">
    <w:name w:val="ШТ Назв.2"/>
    <w:basedOn w:val="a3"/>
    <w:rsid w:val="00517626"/>
    <w:pPr>
      <w:widowControl/>
      <w:snapToGrid/>
      <w:spacing w:before="60" w:line="240" w:lineRule="auto"/>
      <w:ind w:firstLine="0"/>
      <w:jc w:val="center"/>
    </w:pPr>
    <w:rPr>
      <w:b/>
      <w:bCs/>
      <w:noProof/>
      <w:szCs w:val="24"/>
      <w:lang w:val="en-US" w:eastAsia="en-US"/>
    </w:rPr>
  </w:style>
  <w:style w:type="character" w:customStyle="1" w:styleId="2fb">
    <w:name w:val="Знак2 Знак Знак"/>
    <w:rsid w:val="00517626"/>
    <w:rPr>
      <w:rFonts w:cs="Times New Roman"/>
      <w:sz w:val="24"/>
      <w:szCs w:val="24"/>
    </w:rPr>
  </w:style>
  <w:style w:type="paragraph" w:customStyle="1" w:styleId="style40">
    <w:name w:val="style4"/>
    <w:basedOn w:val="a3"/>
    <w:rsid w:val="00517626"/>
    <w:pPr>
      <w:widowControl/>
      <w:snapToGrid/>
      <w:spacing w:before="100" w:beforeAutospacing="1" w:after="100" w:afterAutospacing="1" w:line="240" w:lineRule="auto"/>
      <w:ind w:firstLine="0"/>
      <w:jc w:val="left"/>
    </w:pPr>
    <w:rPr>
      <w:szCs w:val="24"/>
    </w:rPr>
  </w:style>
  <w:style w:type="character" w:customStyle="1" w:styleId="BodyTextIndentChar1">
    <w:name w:val="Body Text Indent Char1"/>
    <w:locked/>
    <w:rsid w:val="00517626"/>
    <w:rPr>
      <w:rFonts w:cs="Times New Roman"/>
      <w:lang w:val="ru-RU" w:eastAsia="ru-RU"/>
    </w:rPr>
  </w:style>
  <w:style w:type="character" w:customStyle="1" w:styleId="text">
    <w:name w:val="text"/>
    <w:rsid w:val="00517626"/>
    <w:rPr>
      <w:rFonts w:cs="Times New Roman"/>
    </w:rPr>
  </w:style>
  <w:style w:type="character" w:customStyle="1" w:styleId="64">
    <w:name w:val="Знак Знак6"/>
    <w:locked/>
    <w:rsid w:val="00517626"/>
    <w:rPr>
      <w:rFonts w:cs="Times New Roman"/>
      <w:sz w:val="24"/>
      <w:szCs w:val="24"/>
      <w:lang w:val="ru-RU" w:eastAsia="ru-RU"/>
    </w:rPr>
  </w:style>
  <w:style w:type="character" w:customStyle="1" w:styleId="2fc">
    <w:name w:val="Знак Знак2"/>
    <w:locked/>
    <w:rsid w:val="00517626"/>
    <w:rPr>
      <w:rFonts w:cs="Times New Roman"/>
      <w:sz w:val="24"/>
      <w:szCs w:val="24"/>
      <w:lang w:val="ru-RU" w:eastAsia="ru-RU"/>
    </w:rPr>
  </w:style>
  <w:style w:type="character" w:customStyle="1" w:styleId="affffffff9">
    <w:name w:val="Знак Знак"/>
    <w:locked/>
    <w:rsid w:val="00517626"/>
    <w:rPr>
      <w:rFonts w:cs="Times New Roman"/>
      <w:b/>
      <w:bCs/>
      <w:i/>
      <w:iCs/>
      <w:snapToGrid w:val="0"/>
      <w:sz w:val="28"/>
      <w:szCs w:val="28"/>
      <w:lang w:val="ru-RU" w:eastAsia="ru-RU"/>
    </w:rPr>
  </w:style>
  <w:style w:type="character" w:customStyle="1" w:styleId="1ff7">
    <w:name w:val="Знак Знак1"/>
    <w:locked/>
    <w:rsid w:val="00517626"/>
    <w:rPr>
      <w:rFonts w:cs="Times New Roman"/>
      <w:b/>
      <w:bCs/>
      <w:i/>
      <w:iCs/>
      <w:snapToGrid w:val="0"/>
      <w:sz w:val="24"/>
      <w:szCs w:val="24"/>
      <w:lang w:val="ru-RU" w:eastAsia="ru-RU"/>
    </w:rPr>
  </w:style>
  <w:style w:type="character" w:customStyle="1" w:styleId="214">
    <w:name w:val="Знак2 Знак Знак1"/>
    <w:locked/>
    <w:rsid w:val="00517626"/>
    <w:rPr>
      <w:rFonts w:cs="Times New Roman"/>
      <w:sz w:val="24"/>
      <w:szCs w:val="24"/>
      <w:lang w:val="ru-RU" w:eastAsia="ru-RU"/>
    </w:rPr>
  </w:style>
  <w:style w:type="character" w:customStyle="1" w:styleId="710">
    <w:name w:val="Знак Знак71"/>
    <w:locked/>
    <w:rsid w:val="00517626"/>
    <w:rPr>
      <w:rFonts w:cs="Times New Roman"/>
      <w:b/>
      <w:bCs/>
      <w:i/>
      <w:iCs/>
      <w:snapToGrid w:val="0"/>
      <w:sz w:val="24"/>
      <w:szCs w:val="24"/>
      <w:lang w:val="ru-RU" w:eastAsia="ru-RU"/>
    </w:rPr>
  </w:style>
  <w:style w:type="character" w:customStyle="1" w:styleId="315">
    <w:name w:val="Знак Знак31"/>
    <w:rsid w:val="00517626"/>
    <w:rPr>
      <w:rFonts w:cs="Times New Roman"/>
      <w:b/>
      <w:bCs/>
      <w:i/>
      <w:iCs/>
      <w:snapToGrid w:val="0"/>
      <w:sz w:val="28"/>
      <w:szCs w:val="28"/>
    </w:rPr>
  </w:style>
  <w:style w:type="character" w:customStyle="1" w:styleId="510">
    <w:name w:val="Знак Знак51"/>
    <w:rsid w:val="00517626"/>
    <w:rPr>
      <w:rFonts w:cs="Times New Roman"/>
      <w:sz w:val="24"/>
      <w:szCs w:val="24"/>
    </w:rPr>
  </w:style>
  <w:style w:type="character" w:customStyle="1" w:styleId="410">
    <w:name w:val="Знак Знак41"/>
    <w:rsid w:val="00517626"/>
    <w:rPr>
      <w:rFonts w:cs="Times New Roman"/>
      <w:b/>
      <w:bCs/>
      <w:sz w:val="28"/>
      <w:szCs w:val="28"/>
    </w:rPr>
  </w:style>
  <w:style w:type="character" w:customStyle="1" w:styleId="223">
    <w:name w:val="Знак2 Знак Знак2"/>
    <w:rsid w:val="00517626"/>
    <w:rPr>
      <w:rFonts w:cs="Times New Roman"/>
      <w:sz w:val="24"/>
      <w:szCs w:val="24"/>
    </w:rPr>
  </w:style>
  <w:style w:type="paragraph" w:customStyle="1" w:styleId="desc2">
    <w:name w:val="desc2"/>
    <w:basedOn w:val="a3"/>
    <w:rsid w:val="00517626"/>
    <w:pPr>
      <w:widowControl/>
      <w:snapToGrid/>
      <w:spacing w:before="100" w:beforeAutospacing="1" w:after="100" w:afterAutospacing="1" w:line="240" w:lineRule="auto"/>
      <w:ind w:firstLine="0"/>
      <w:jc w:val="left"/>
    </w:pPr>
    <w:rPr>
      <w:szCs w:val="24"/>
    </w:rPr>
  </w:style>
  <w:style w:type="character" w:customStyle="1" w:styleId="ter">
    <w:name w:val="ter"/>
    <w:rsid w:val="00517626"/>
    <w:rPr>
      <w:rFonts w:cs="Times New Roman"/>
    </w:rPr>
  </w:style>
  <w:style w:type="character" w:customStyle="1" w:styleId="nobr">
    <w:name w:val="nobr"/>
    <w:rsid w:val="00517626"/>
    <w:rPr>
      <w:rFonts w:cs="Times New Roman"/>
    </w:rPr>
  </w:style>
  <w:style w:type="character" w:customStyle="1" w:styleId="2110">
    <w:name w:val="Знак2 Знак Знак11"/>
    <w:rsid w:val="00517626"/>
    <w:rPr>
      <w:rFonts w:cs="Times New Roman"/>
      <w:sz w:val="24"/>
      <w:szCs w:val="24"/>
      <w:lang w:val="ru-RU" w:eastAsia="ru-RU"/>
    </w:rPr>
  </w:style>
  <w:style w:type="paragraph" w:customStyle="1" w:styleId="11c">
    <w:name w:val="Обычный + 11 пт"/>
    <w:aliases w:val="полужирный,Серый 100%"/>
    <w:basedOn w:val="a3"/>
    <w:rsid w:val="00517626"/>
    <w:pPr>
      <w:widowControl/>
      <w:snapToGrid/>
      <w:spacing w:line="240" w:lineRule="auto"/>
      <w:ind w:firstLine="0"/>
      <w:jc w:val="center"/>
      <w:outlineLvl w:val="1"/>
    </w:pPr>
    <w:rPr>
      <w:b/>
      <w:bCs/>
      <w:color w:val="333333"/>
      <w:sz w:val="22"/>
      <w:szCs w:val="22"/>
    </w:rPr>
  </w:style>
  <w:style w:type="character" w:customStyle="1" w:styleId="122">
    <w:name w:val="Знак Знак12"/>
    <w:locked/>
    <w:rsid w:val="00517626"/>
    <w:rPr>
      <w:rFonts w:ascii="Arial" w:hAnsi="Arial" w:cs="Arial"/>
      <w:b/>
      <w:bCs/>
      <w:kern w:val="32"/>
      <w:sz w:val="32"/>
      <w:szCs w:val="32"/>
      <w:lang w:val="ru-RU" w:eastAsia="ru-RU"/>
    </w:rPr>
  </w:style>
  <w:style w:type="character" w:customStyle="1" w:styleId="102">
    <w:name w:val="Знак Знак10"/>
    <w:rsid w:val="00517626"/>
    <w:rPr>
      <w:rFonts w:ascii="Arial" w:hAnsi="Arial" w:cs="Arial"/>
      <w:b/>
      <w:bCs/>
      <w:sz w:val="26"/>
      <w:szCs w:val="26"/>
      <w:lang w:val="ru-RU" w:eastAsia="ru-RU"/>
    </w:rPr>
  </w:style>
  <w:style w:type="character" w:customStyle="1" w:styleId="label">
    <w:name w:val="label"/>
    <w:rsid w:val="00517626"/>
    <w:rPr>
      <w:rFonts w:cs="Times New Roman"/>
    </w:rPr>
  </w:style>
  <w:style w:type="paragraph" w:customStyle="1" w:styleId="affffffffa">
    <w:name w:val="Обычный.Нормальный абзац"/>
    <w:rsid w:val="00517626"/>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517626"/>
    <w:pPr>
      <w:widowControl/>
      <w:suppressAutoHyphens/>
      <w:snapToGrid/>
      <w:spacing w:line="240" w:lineRule="auto"/>
      <w:ind w:left="426" w:firstLine="0"/>
      <w:jc w:val="left"/>
    </w:pPr>
    <w:rPr>
      <w:szCs w:val="24"/>
      <w:lang w:eastAsia="ar-SA"/>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w:basedOn w:val="a3"/>
    <w:rsid w:val="00517626"/>
    <w:pPr>
      <w:adjustRightInd w:val="0"/>
      <w:snapToGrid/>
      <w:spacing w:after="160" w:line="240" w:lineRule="exact"/>
      <w:ind w:firstLine="0"/>
      <w:jc w:val="right"/>
    </w:pPr>
    <w:rPr>
      <w:rFonts w:ascii="Arial" w:hAnsi="Arial" w:cs="Arial"/>
      <w:sz w:val="20"/>
      <w:lang w:val="en-GB" w:eastAsia="en-US"/>
    </w:rPr>
  </w:style>
  <w:style w:type="numbering" w:customStyle="1" w:styleId="140">
    <w:name w:val="Нет списка14"/>
    <w:next w:val="a6"/>
    <w:uiPriority w:val="99"/>
    <w:semiHidden/>
    <w:unhideWhenUsed/>
    <w:rsid w:val="00517626"/>
  </w:style>
  <w:style w:type="numbering" w:customStyle="1" w:styleId="151">
    <w:name w:val="Нет списка15"/>
    <w:next w:val="a6"/>
    <w:uiPriority w:val="99"/>
    <w:semiHidden/>
    <w:unhideWhenUsed/>
    <w:rsid w:val="00517626"/>
  </w:style>
  <w:style w:type="numbering" w:customStyle="1" w:styleId="160">
    <w:name w:val="Нет списка16"/>
    <w:next w:val="a6"/>
    <w:uiPriority w:val="99"/>
    <w:semiHidden/>
    <w:unhideWhenUsed/>
    <w:rsid w:val="00517626"/>
  </w:style>
  <w:style w:type="paragraph" w:customStyle="1" w:styleId="4e">
    <w:name w:val="Знак Знак4 Знак"/>
    <w:basedOn w:val="a3"/>
    <w:rsid w:val="00517626"/>
    <w:pPr>
      <w:widowControl/>
      <w:snapToGrid/>
      <w:spacing w:before="100" w:beforeAutospacing="1" w:after="100" w:afterAutospacing="1" w:line="240" w:lineRule="auto"/>
      <w:ind w:firstLine="0"/>
      <w:jc w:val="left"/>
    </w:pPr>
    <w:rPr>
      <w:rFonts w:ascii="Tahoma" w:hAnsi="Tahoma"/>
      <w:sz w:val="20"/>
      <w:lang w:val="en-US" w:eastAsia="en-US"/>
    </w:rPr>
  </w:style>
  <w:style w:type="character" w:customStyle="1" w:styleId="blk">
    <w:name w:val="blk"/>
    <w:basedOn w:val="a4"/>
    <w:rsid w:val="004967FC"/>
  </w:style>
  <w:style w:type="paragraph" w:customStyle="1" w:styleId="Style7">
    <w:name w:val="Style7"/>
    <w:basedOn w:val="a3"/>
    <w:uiPriority w:val="99"/>
    <w:rsid w:val="00541129"/>
    <w:pPr>
      <w:autoSpaceDE w:val="0"/>
      <w:autoSpaceDN w:val="0"/>
      <w:adjustRightInd w:val="0"/>
      <w:snapToGrid/>
      <w:spacing w:line="272" w:lineRule="exact"/>
      <w:ind w:firstLine="696"/>
      <w:jc w:val="left"/>
    </w:pPr>
    <w:rPr>
      <w:szCs w:val="24"/>
    </w:rPr>
  </w:style>
  <w:style w:type="paragraph" w:customStyle="1" w:styleId="Style10">
    <w:name w:val="Style10"/>
    <w:basedOn w:val="a3"/>
    <w:uiPriority w:val="99"/>
    <w:rsid w:val="00541129"/>
    <w:pPr>
      <w:autoSpaceDE w:val="0"/>
      <w:autoSpaceDN w:val="0"/>
      <w:adjustRightInd w:val="0"/>
      <w:snapToGrid/>
      <w:spacing w:line="267" w:lineRule="exact"/>
      <w:ind w:firstLine="0"/>
    </w:pPr>
    <w:rPr>
      <w:szCs w:val="24"/>
    </w:rPr>
  </w:style>
  <w:style w:type="character" w:customStyle="1" w:styleId="FontStyle35">
    <w:name w:val="Font Style35"/>
    <w:uiPriority w:val="99"/>
    <w:rsid w:val="00541129"/>
    <w:rPr>
      <w:rFonts w:ascii="Times New Roman" w:hAnsi="Times New Roman" w:cs="Times New Roman"/>
      <w:color w:val="000000"/>
      <w:sz w:val="22"/>
      <w:szCs w:val="22"/>
    </w:rPr>
  </w:style>
  <w:style w:type="character" w:customStyle="1" w:styleId="FontStyle36">
    <w:name w:val="Font Style36"/>
    <w:uiPriority w:val="99"/>
    <w:rsid w:val="00541129"/>
    <w:rPr>
      <w:rFonts w:ascii="Times New Roman" w:hAnsi="Times New Roman" w:cs="Times New Roman"/>
      <w:b/>
      <w:bCs/>
      <w:color w:val="000000"/>
      <w:sz w:val="22"/>
      <w:szCs w:val="22"/>
    </w:rPr>
  </w:style>
  <w:style w:type="character" w:customStyle="1" w:styleId="aff4">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3"/>
    <w:locked/>
    <w:rsid w:val="00BC522F"/>
    <w:rPr>
      <w:rFonts w:ascii="Times New Roman" w:eastAsia="Times New Roman" w:hAnsi="Times New Roman" w:cs="Times New Roman"/>
      <w:sz w:val="24"/>
      <w:szCs w:val="24"/>
      <w:lang w:eastAsia="ru-RU"/>
    </w:rPr>
  </w:style>
  <w:style w:type="paragraph" w:customStyle="1" w:styleId="msonospacing0">
    <w:name w:val="msonospacing"/>
    <w:qFormat/>
    <w:rsid w:val="00BC522F"/>
    <w:pPr>
      <w:tabs>
        <w:tab w:val="left" w:pos="708"/>
      </w:tabs>
    </w:pPr>
    <w:rPr>
      <w:rFonts w:eastAsia="Times New Roman"/>
      <w:sz w:val="22"/>
      <w:szCs w:val="22"/>
    </w:rPr>
  </w:style>
  <w:style w:type="paragraph" w:customStyle="1" w:styleId="Text0">
    <w:name w:val="Text"/>
    <w:basedOn w:val="a3"/>
    <w:rsid w:val="001268E1"/>
    <w:pPr>
      <w:suppressAutoHyphens/>
      <w:snapToGrid/>
      <w:spacing w:line="240" w:lineRule="auto"/>
      <w:ind w:firstLine="0"/>
      <w:jc w:val="left"/>
    </w:pPr>
    <w:rPr>
      <w:rFonts w:ascii="Courier New" w:eastAsia="Lucida Sans Unicode" w:hAnsi="Courier New" w:cs="Courier New"/>
      <w:color w:val="000000"/>
      <w:kern w:val="2"/>
      <w:szCs w:val="24"/>
      <w:lang w:val="en-US" w:eastAsia="en-US" w:bidi="en-US"/>
    </w:rPr>
  </w:style>
  <w:style w:type="character" w:customStyle="1" w:styleId="afffffff4">
    <w:name w:val="Без интервала Знак"/>
    <w:link w:val="afffffff3"/>
    <w:locked/>
    <w:rsid w:val="00512D3D"/>
    <w:rPr>
      <w:rFonts w:eastAsia="Times New Roman"/>
      <w:sz w:val="22"/>
      <w:szCs w:val="22"/>
      <w:lang w:bidi="ar-SA"/>
    </w:rPr>
  </w:style>
  <w:style w:type="character" w:customStyle="1" w:styleId="affffffffb">
    <w:name w:val="Основной текст_"/>
    <w:link w:val="2fd"/>
    <w:rsid w:val="00C24D6F"/>
    <w:rPr>
      <w:rFonts w:ascii="Times New Roman" w:hAnsi="Times New Roman" w:cs="Times New Roman"/>
      <w:sz w:val="23"/>
      <w:szCs w:val="23"/>
      <w:u w:val="none"/>
    </w:rPr>
  </w:style>
  <w:style w:type="character" w:customStyle="1" w:styleId="blk3">
    <w:name w:val="blk3"/>
    <w:rsid w:val="003F6B56"/>
    <w:rPr>
      <w:vanish w:val="0"/>
      <w:webHidden w:val="0"/>
      <w:specVanish w:val="0"/>
    </w:rPr>
  </w:style>
  <w:style w:type="paragraph" w:customStyle="1" w:styleId="headertext">
    <w:name w:val="headertext"/>
    <w:basedOn w:val="a3"/>
    <w:rsid w:val="005D1CC0"/>
    <w:pPr>
      <w:widowControl/>
      <w:snapToGrid/>
      <w:spacing w:before="100" w:beforeAutospacing="1" w:after="100" w:afterAutospacing="1" w:line="240" w:lineRule="auto"/>
      <w:ind w:firstLine="0"/>
      <w:jc w:val="left"/>
    </w:pPr>
    <w:rPr>
      <w:szCs w:val="24"/>
    </w:rPr>
  </w:style>
  <w:style w:type="paragraph" w:customStyle="1" w:styleId="s1">
    <w:name w:val="s_1"/>
    <w:basedOn w:val="a3"/>
    <w:rsid w:val="002D1FE7"/>
    <w:pPr>
      <w:widowControl/>
      <w:snapToGrid/>
      <w:spacing w:before="100" w:beforeAutospacing="1" w:after="100" w:afterAutospacing="1" w:line="240" w:lineRule="auto"/>
      <w:ind w:firstLine="0"/>
      <w:jc w:val="left"/>
    </w:pPr>
    <w:rPr>
      <w:szCs w:val="24"/>
    </w:rPr>
  </w:style>
  <w:style w:type="paragraph" w:customStyle="1" w:styleId="4f">
    <w:name w:val="Абзац списка4"/>
    <w:basedOn w:val="a3"/>
    <w:link w:val="ListParagraphChar1"/>
    <w:rsid w:val="007815F9"/>
    <w:pPr>
      <w:widowControl/>
      <w:suppressAutoHyphens/>
      <w:snapToGrid/>
      <w:spacing w:after="200" w:line="276" w:lineRule="auto"/>
      <w:ind w:left="720" w:firstLine="0"/>
      <w:jc w:val="left"/>
    </w:pPr>
    <w:rPr>
      <w:rFonts w:ascii="Calibri" w:hAnsi="Calibri"/>
      <w:sz w:val="22"/>
      <w:szCs w:val="22"/>
      <w:lang w:eastAsia="ar-SA"/>
    </w:rPr>
  </w:style>
  <w:style w:type="paragraph" w:customStyle="1" w:styleId="02statia1">
    <w:name w:val="02statia1"/>
    <w:basedOn w:val="a3"/>
    <w:rsid w:val="0091360A"/>
    <w:pPr>
      <w:keepNext/>
      <w:widowControl/>
      <w:suppressAutoHyphens/>
      <w:snapToGrid/>
      <w:spacing w:before="280" w:line="320" w:lineRule="atLeast"/>
      <w:ind w:left="1134" w:right="851" w:hanging="578"/>
      <w:jc w:val="left"/>
    </w:pPr>
    <w:rPr>
      <w:rFonts w:ascii="GaramondNarrowC" w:hAnsi="GaramondNarrowC"/>
      <w:b/>
      <w:szCs w:val="24"/>
      <w:lang w:eastAsia="ar-SA"/>
    </w:rPr>
  </w:style>
  <w:style w:type="character" w:customStyle="1" w:styleId="411">
    <w:name w:val="Заголовок 4 Знак1"/>
    <w:aliases w:val="Параграф Знак1"/>
    <w:uiPriority w:val="9"/>
    <w:semiHidden/>
    <w:rsid w:val="0091360A"/>
    <w:rPr>
      <w:rFonts w:ascii="Cambria" w:eastAsia="Times New Roman" w:hAnsi="Cambria" w:cs="Times New Roman"/>
      <w:b/>
      <w:bCs/>
      <w:i/>
      <w:iCs/>
      <w:color w:val="4F81BD"/>
      <w:sz w:val="24"/>
      <w:szCs w:val="24"/>
      <w:lang w:eastAsia="ru-RU"/>
    </w:rPr>
  </w:style>
  <w:style w:type="paragraph" w:customStyle="1" w:styleId="Iauiue1">
    <w:name w:val="Iau?iue1"/>
    <w:rsid w:val="0091360A"/>
    <w:pPr>
      <w:widowControl w:val="0"/>
    </w:pPr>
    <w:rPr>
      <w:rFonts w:ascii="Times New Roman" w:eastAsia="Times New Roman" w:hAnsi="Times New Roman"/>
    </w:rPr>
  </w:style>
  <w:style w:type="paragraph" w:customStyle="1" w:styleId="241">
    <w:name w:val="Основной текст 24"/>
    <w:basedOn w:val="a3"/>
    <w:rsid w:val="0091360A"/>
    <w:pPr>
      <w:widowControl/>
      <w:tabs>
        <w:tab w:val="left" w:pos="-2410"/>
        <w:tab w:val="left" w:pos="9639"/>
      </w:tabs>
      <w:snapToGrid/>
      <w:spacing w:line="240" w:lineRule="auto"/>
      <w:ind w:right="-29"/>
      <w:jc w:val="left"/>
    </w:pPr>
  </w:style>
  <w:style w:type="paragraph" w:customStyle="1" w:styleId="3f9">
    <w:name w:val="Обычный3"/>
    <w:rsid w:val="0091360A"/>
    <w:pPr>
      <w:widowControl w:val="0"/>
    </w:pPr>
    <w:rPr>
      <w:rFonts w:ascii="Times New Roman" w:eastAsia="Times New Roman" w:hAnsi="Times New Roman"/>
      <w:snapToGrid w:val="0"/>
    </w:rPr>
  </w:style>
  <w:style w:type="paragraph" w:customStyle="1" w:styleId="Iniiaiieoaenonionooiii3">
    <w:name w:val="Iniiaiie oaeno n ionooiii 3"/>
    <w:basedOn w:val="a3"/>
    <w:rsid w:val="0091360A"/>
    <w:pPr>
      <w:snapToGrid/>
      <w:spacing w:line="240" w:lineRule="auto"/>
      <w:ind w:firstLine="709"/>
    </w:pPr>
    <w:rPr>
      <w:sz w:val="28"/>
    </w:rPr>
  </w:style>
  <w:style w:type="paragraph" w:customStyle="1" w:styleId="02statia2">
    <w:name w:val="02statia2"/>
    <w:basedOn w:val="a3"/>
    <w:rsid w:val="0091360A"/>
    <w:pPr>
      <w:widowControl/>
      <w:snapToGrid/>
      <w:spacing w:before="120" w:line="320" w:lineRule="atLeast"/>
      <w:ind w:left="2020" w:hanging="880"/>
    </w:pPr>
    <w:rPr>
      <w:rFonts w:ascii="GaramondNarrowC" w:hAnsi="GaramondNarrowC"/>
      <w:color w:val="000000"/>
      <w:sz w:val="21"/>
      <w:szCs w:val="21"/>
    </w:rPr>
  </w:style>
  <w:style w:type="paragraph" w:customStyle="1" w:styleId="red">
    <w:name w:val="red"/>
    <w:basedOn w:val="a3"/>
    <w:rsid w:val="0091360A"/>
    <w:pPr>
      <w:widowControl/>
      <w:snapToGrid/>
      <w:spacing w:before="100" w:beforeAutospacing="1" w:after="100" w:afterAutospacing="1" w:line="240" w:lineRule="auto"/>
      <w:ind w:firstLine="0"/>
      <w:jc w:val="left"/>
    </w:pPr>
    <w:rPr>
      <w:rFonts w:ascii="Arial" w:hAnsi="Arial" w:cs="Arial"/>
      <w:color w:val="DF0032"/>
      <w:sz w:val="20"/>
    </w:rPr>
  </w:style>
  <w:style w:type="paragraph" w:styleId="z-">
    <w:name w:val="HTML Top of Form"/>
    <w:basedOn w:val="a3"/>
    <w:next w:val="a3"/>
    <w:link w:val="z-0"/>
    <w:hidden/>
    <w:unhideWhenUsed/>
    <w:rsid w:val="0091360A"/>
    <w:pPr>
      <w:widowControl/>
      <w:pBdr>
        <w:bottom w:val="single" w:sz="6" w:space="1" w:color="auto"/>
      </w:pBdr>
      <w:snapToGrid/>
      <w:spacing w:line="240" w:lineRule="auto"/>
      <w:ind w:firstLine="0"/>
      <w:jc w:val="center"/>
    </w:pPr>
    <w:rPr>
      <w:rFonts w:ascii="Arial" w:hAnsi="Arial"/>
      <w:vanish/>
      <w:sz w:val="16"/>
      <w:szCs w:val="16"/>
      <w:lang w:val="x-none" w:eastAsia="x-none"/>
    </w:rPr>
  </w:style>
  <w:style w:type="character" w:customStyle="1" w:styleId="z-0">
    <w:name w:val="z-Начало формы Знак"/>
    <w:link w:val="z-"/>
    <w:rsid w:val="0091360A"/>
    <w:rPr>
      <w:rFonts w:ascii="Arial" w:eastAsia="Times New Roman" w:hAnsi="Arial"/>
      <w:vanish/>
      <w:sz w:val="16"/>
      <w:szCs w:val="16"/>
      <w:lang w:val="x-none" w:eastAsia="x-none"/>
    </w:rPr>
  </w:style>
  <w:style w:type="character" w:customStyle="1" w:styleId="r">
    <w:name w:val="r"/>
    <w:rsid w:val="0091360A"/>
  </w:style>
  <w:style w:type="paragraph" w:customStyle="1" w:styleId="affffffffc">
    <w:name w:val="Оглавление"/>
    <w:basedOn w:val="30"/>
    <w:qFormat/>
    <w:rsid w:val="0091360A"/>
    <w:pPr>
      <w:autoSpaceDE w:val="0"/>
      <w:autoSpaceDN w:val="0"/>
      <w:spacing w:before="0" w:after="0"/>
      <w:jc w:val="center"/>
    </w:pPr>
    <w:rPr>
      <w:rFonts w:ascii="Times New Roman" w:hAnsi="Times New Roman"/>
      <w:i/>
      <w:iCs/>
      <w:sz w:val="24"/>
      <w:szCs w:val="20"/>
    </w:rPr>
  </w:style>
  <w:style w:type="paragraph" w:customStyle="1" w:styleId="330">
    <w:name w:val="Основной текст с отступом 33"/>
    <w:basedOn w:val="a3"/>
    <w:rsid w:val="0091360A"/>
    <w:pPr>
      <w:widowControl/>
      <w:suppressAutoHyphens/>
      <w:snapToGrid/>
      <w:spacing w:after="120" w:line="240" w:lineRule="auto"/>
      <w:ind w:left="283" w:firstLine="0"/>
      <w:jc w:val="left"/>
    </w:pPr>
    <w:rPr>
      <w:sz w:val="16"/>
      <w:szCs w:val="16"/>
      <w:lang w:eastAsia="ar-SA"/>
    </w:rPr>
  </w:style>
  <w:style w:type="character" w:customStyle="1" w:styleId="2fe">
    <w:name w:val="Основной текст Знак2"/>
    <w:aliases w:val="Body Text Char Знак1"/>
    <w:rsid w:val="0091360A"/>
    <w:rPr>
      <w:sz w:val="24"/>
      <w:szCs w:val="24"/>
      <w:lang w:val="ru-RU" w:eastAsia="ru-RU" w:bidi="ar-SA"/>
    </w:rPr>
  </w:style>
  <w:style w:type="paragraph" w:customStyle="1" w:styleId="affffffffd">
    <w:name w:val="Часть"/>
    <w:basedOn w:val="a3"/>
    <w:rsid w:val="0091360A"/>
    <w:pPr>
      <w:widowControl/>
      <w:snapToGrid/>
      <w:spacing w:after="60" w:line="240" w:lineRule="auto"/>
      <w:ind w:left="720" w:hanging="360"/>
      <w:jc w:val="center"/>
    </w:pPr>
    <w:rPr>
      <w:rFonts w:ascii="Arial" w:hAnsi="Arial"/>
      <w:b/>
      <w:caps/>
      <w:sz w:val="32"/>
    </w:rPr>
  </w:style>
  <w:style w:type="paragraph" w:customStyle="1" w:styleId="affffffffe">
    <w:name w:val="Íîðìàëüíûé"/>
    <w:rsid w:val="0091360A"/>
    <w:rPr>
      <w:rFonts w:ascii="Courier" w:eastAsia="Times New Roman" w:hAnsi="Courier"/>
      <w:sz w:val="24"/>
      <w:lang w:val="en-GB"/>
    </w:rPr>
  </w:style>
  <w:style w:type="paragraph" w:customStyle="1" w:styleId="ConsTitle">
    <w:name w:val="ConsTitle"/>
    <w:rsid w:val="0091360A"/>
    <w:pPr>
      <w:widowControl w:val="0"/>
      <w:autoSpaceDE w:val="0"/>
      <w:autoSpaceDN w:val="0"/>
      <w:adjustRightInd w:val="0"/>
      <w:ind w:right="19772"/>
    </w:pPr>
    <w:rPr>
      <w:rFonts w:ascii="Arial" w:eastAsia="Times New Roman" w:hAnsi="Arial" w:cs="Arial"/>
      <w:b/>
      <w:bCs/>
    </w:rPr>
  </w:style>
  <w:style w:type="paragraph" w:customStyle="1" w:styleId="afffffffff">
    <w:name w:val="Типовой абзац"/>
    <w:basedOn w:val="a3"/>
    <w:rsid w:val="0091360A"/>
    <w:pPr>
      <w:widowControl/>
      <w:snapToGrid/>
      <w:spacing w:before="120" w:line="240" w:lineRule="auto"/>
    </w:pPr>
    <w:rPr>
      <w:szCs w:val="24"/>
    </w:rPr>
  </w:style>
  <w:style w:type="paragraph" w:customStyle="1" w:styleId="afffffffff0">
    <w:name w:val="Форматированный"/>
    <w:basedOn w:val="a3"/>
    <w:rsid w:val="0091360A"/>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sz w:val="20"/>
    </w:rPr>
  </w:style>
  <w:style w:type="paragraph" w:customStyle="1" w:styleId="11e">
    <w:name w:val="Заголовок 11"/>
    <w:basedOn w:val="3f9"/>
    <w:next w:val="3f9"/>
    <w:rsid w:val="0091360A"/>
    <w:pPr>
      <w:keepNext/>
      <w:widowControl/>
      <w:spacing w:before="120" w:after="600"/>
      <w:ind w:firstLine="340"/>
      <w:jc w:val="center"/>
    </w:pPr>
    <w:rPr>
      <w:b/>
      <w:sz w:val="32"/>
    </w:rPr>
  </w:style>
  <w:style w:type="paragraph" w:customStyle="1" w:styleId="234">
    <w:name w:val="Заголовок 23"/>
    <w:basedOn w:val="3f9"/>
    <w:next w:val="3f9"/>
    <w:rsid w:val="0091360A"/>
    <w:pPr>
      <w:keepNext/>
      <w:keepLines/>
      <w:widowControl/>
      <w:spacing w:before="240" w:after="120"/>
      <w:jc w:val="center"/>
    </w:pPr>
    <w:rPr>
      <w:b/>
      <w:sz w:val="24"/>
    </w:rPr>
  </w:style>
  <w:style w:type="paragraph" w:customStyle="1" w:styleId="BT2">
    <w:name w:val="BT2"/>
    <w:rsid w:val="0091360A"/>
    <w:pPr>
      <w:spacing w:before="85" w:line="340" w:lineRule="atLeast"/>
      <w:ind w:left="567" w:right="567" w:firstLine="850"/>
      <w:jc w:val="both"/>
    </w:pPr>
    <w:rPr>
      <w:rFonts w:ascii="Arial" w:eastAsia="Times New Roman" w:hAnsi="Arial"/>
      <w:color w:val="000000"/>
      <w:sz w:val="22"/>
    </w:rPr>
  </w:style>
  <w:style w:type="paragraph" w:customStyle="1" w:styleId="5a">
    <w:name w:val="5"/>
    <w:rsid w:val="0091360A"/>
    <w:pPr>
      <w:spacing w:before="56" w:line="215" w:lineRule="atLeast"/>
      <w:ind w:left="2835" w:right="340" w:hanging="1475"/>
      <w:jc w:val="both"/>
    </w:pPr>
    <w:rPr>
      <w:rFonts w:ascii="Arial" w:eastAsia="Times New Roman" w:hAnsi="Arial"/>
      <w:color w:val="000000"/>
    </w:rPr>
  </w:style>
  <w:style w:type="character" w:customStyle="1" w:styleId="rvts3">
    <w:name w:val="rvts3"/>
    <w:rsid w:val="0091360A"/>
    <w:rPr>
      <w:rFonts w:ascii="Arial" w:hAnsi="Arial" w:cs="Arial" w:hint="default"/>
      <w:i/>
      <w:iCs/>
      <w:color w:val="800000"/>
      <w:sz w:val="20"/>
      <w:szCs w:val="20"/>
    </w:rPr>
  </w:style>
  <w:style w:type="character" w:customStyle="1" w:styleId="rvts8">
    <w:name w:val="rvts8"/>
    <w:rsid w:val="0091360A"/>
    <w:rPr>
      <w:rFonts w:ascii="Times New Roman" w:hAnsi="Times New Roman" w:cs="Times New Roman" w:hint="default"/>
      <w:sz w:val="24"/>
      <w:szCs w:val="24"/>
    </w:rPr>
  </w:style>
  <w:style w:type="paragraph" w:customStyle="1" w:styleId="Web">
    <w:name w:val="Обычный (Web)"/>
    <w:basedOn w:val="a3"/>
    <w:rsid w:val="0091360A"/>
    <w:pPr>
      <w:widowControl/>
      <w:snapToGrid/>
      <w:spacing w:before="100" w:beforeAutospacing="1" w:after="100" w:afterAutospacing="1" w:line="240" w:lineRule="auto"/>
      <w:ind w:firstLine="0"/>
      <w:jc w:val="left"/>
    </w:pPr>
    <w:rPr>
      <w:szCs w:val="24"/>
    </w:rPr>
  </w:style>
  <w:style w:type="paragraph" w:customStyle="1" w:styleId="CharCharCharChar0">
    <w:name w:val="Знак Знак Char Char Знак Знак Char Char Знак Знак Знак Знак Знак Знак"/>
    <w:basedOn w:val="a3"/>
    <w:rsid w:val="0091360A"/>
    <w:pPr>
      <w:widowControl/>
      <w:snapToGrid/>
      <w:spacing w:after="160" w:line="240" w:lineRule="exact"/>
      <w:ind w:firstLine="0"/>
      <w:jc w:val="left"/>
    </w:pPr>
    <w:rPr>
      <w:rFonts w:ascii="Verdana" w:hAnsi="Verdana"/>
      <w:szCs w:val="24"/>
      <w:lang w:val="en-US" w:eastAsia="en-US"/>
    </w:rPr>
  </w:style>
  <w:style w:type="paragraph" w:customStyle="1" w:styleId="Pa72">
    <w:name w:val="Pa7+2"/>
    <w:basedOn w:val="a3"/>
    <w:next w:val="a3"/>
    <w:rsid w:val="0091360A"/>
    <w:pPr>
      <w:widowControl/>
      <w:autoSpaceDE w:val="0"/>
      <w:autoSpaceDN w:val="0"/>
      <w:adjustRightInd w:val="0"/>
      <w:snapToGrid/>
      <w:spacing w:before="260" w:line="201" w:lineRule="atLeast"/>
      <w:ind w:firstLine="0"/>
      <w:jc w:val="left"/>
    </w:pPr>
    <w:rPr>
      <w:rFonts w:ascii="GaramondC" w:hAnsi="GaramondC"/>
      <w:szCs w:val="24"/>
    </w:rPr>
  </w:style>
  <w:style w:type="paragraph" w:customStyle="1" w:styleId="VedTitle">
    <w:name w:val="VedTitle"/>
    <w:basedOn w:val="aff1"/>
    <w:rsid w:val="0091360A"/>
    <w:pPr>
      <w:spacing w:before="120"/>
    </w:pPr>
    <w:rPr>
      <w:color w:val="000000"/>
      <w:szCs w:val="20"/>
    </w:rPr>
  </w:style>
  <w:style w:type="paragraph" w:customStyle="1" w:styleId="Pa421">
    <w:name w:val="Pa42+1"/>
    <w:basedOn w:val="Default"/>
    <w:next w:val="Default"/>
    <w:rsid w:val="0091360A"/>
    <w:pPr>
      <w:spacing w:line="241" w:lineRule="atLeast"/>
    </w:pPr>
    <w:rPr>
      <w:rFonts w:ascii="GaramondC" w:hAnsi="GaramondC"/>
      <w:color w:val="auto"/>
    </w:rPr>
  </w:style>
  <w:style w:type="paragraph" w:customStyle="1" w:styleId="CharCharCharChar1">
    <w:name w:val="Знак Знак Char Char Знак Знак Char Char Знак Знак Знак Знак Знак Знак Знак Знак Знак"/>
    <w:basedOn w:val="a3"/>
    <w:rsid w:val="0091360A"/>
    <w:pPr>
      <w:widowControl/>
      <w:snapToGrid/>
      <w:spacing w:after="160" w:line="240" w:lineRule="exact"/>
      <w:ind w:firstLine="0"/>
      <w:jc w:val="left"/>
    </w:pPr>
    <w:rPr>
      <w:rFonts w:ascii="Verdana" w:hAnsi="Verdana"/>
      <w:szCs w:val="24"/>
      <w:lang w:val="en-US" w:eastAsia="en-US"/>
    </w:rPr>
  </w:style>
  <w:style w:type="paragraph" w:customStyle="1" w:styleId="afffffffff1">
    <w:name w:val="Знак"/>
    <w:basedOn w:val="a3"/>
    <w:rsid w:val="0091360A"/>
    <w:pPr>
      <w:widowControl/>
      <w:snapToGrid/>
      <w:spacing w:after="160" w:line="240" w:lineRule="exact"/>
      <w:ind w:firstLine="0"/>
      <w:jc w:val="left"/>
    </w:pPr>
    <w:rPr>
      <w:rFonts w:ascii="Verdana" w:hAnsi="Verdana"/>
      <w:szCs w:val="24"/>
      <w:lang w:val="en-US" w:eastAsia="en-US"/>
    </w:rPr>
  </w:style>
  <w:style w:type="paragraph" w:customStyle="1" w:styleId="afffffffff2">
    <w:name w:val="КД_ШрифтВТаблице"/>
    <w:basedOn w:val="a3"/>
    <w:rsid w:val="0091360A"/>
    <w:pPr>
      <w:widowControl/>
      <w:snapToGrid/>
      <w:spacing w:line="240" w:lineRule="auto"/>
      <w:ind w:firstLine="0"/>
      <w:jc w:val="left"/>
    </w:pPr>
  </w:style>
  <w:style w:type="paragraph" w:customStyle="1" w:styleId="afffffffff3">
    <w:name w:val="_Текст"/>
    <w:basedOn w:val="a3"/>
    <w:rsid w:val="0091360A"/>
    <w:pPr>
      <w:widowControl/>
      <w:snapToGrid/>
      <w:spacing w:line="240" w:lineRule="auto"/>
      <w:ind w:right="454"/>
    </w:pPr>
    <w:rPr>
      <w:sz w:val="28"/>
    </w:rPr>
  </w:style>
  <w:style w:type="paragraph" w:customStyle="1" w:styleId="afffffffff4">
    <w:name w:val="КД_Текст"/>
    <w:basedOn w:val="a3"/>
    <w:rsid w:val="0091360A"/>
    <w:pPr>
      <w:widowControl/>
      <w:snapToGrid/>
      <w:spacing w:line="240" w:lineRule="auto"/>
    </w:pPr>
    <w:rPr>
      <w:sz w:val="26"/>
    </w:rPr>
  </w:style>
  <w:style w:type="paragraph" w:customStyle="1" w:styleId="afffffffff5">
    <w:name w:val="КД_Обычный"/>
    <w:basedOn w:val="a3"/>
    <w:rsid w:val="0091360A"/>
    <w:pPr>
      <w:widowControl/>
      <w:snapToGrid/>
      <w:spacing w:line="240" w:lineRule="auto"/>
      <w:ind w:firstLine="0"/>
      <w:jc w:val="left"/>
    </w:pPr>
    <w:rPr>
      <w:sz w:val="26"/>
    </w:rPr>
  </w:style>
  <w:style w:type="paragraph" w:customStyle="1" w:styleId="afffffffff6">
    <w:name w:val="КД_Шрифт"/>
    <w:rsid w:val="0091360A"/>
    <w:rPr>
      <w:rFonts w:ascii="Times New Roman" w:eastAsia="Times New Roman" w:hAnsi="Times New Roman"/>
      <w:sz w:val="26"/>
    </w:rPr>
  </w:style>
  <w:style w:type="paragraph" w:customStyle="1" w:styleId="afffffffff7">
    <w:name w:val="КД_Раздел"/>
    <w:basedOn w:val="a3"/>
    <w:rsid w:val="0091360A"/>
    <w:pPr>
      <w:keepNext/>
      <w:keepLines/>
      <w:pageBreakBefore/>
      <w:widowControl/>
      <w:snapToGrid/>
      <w:spacing w:line="240" w:lineRule="auto"/>
      <w:ind w:firstLine="0"/>
      <w:jc w:val="center"/>
    </w:pPr>
    <w:rPr>
      <w:b/>
      <w:sz w:val="32"/>
      <w:szCs w:val="24"/>
    </w:rPr>
  </w:style>
  <w:style w:type="paragraph" w:customStyle="1" w:styleId="afffffffff8">
    <w:name w:val="КД_Пункт"/>
    <w:basedOn w:val="afffffffff4"/>
    <w:next w:val="afffffffff4"/>
    <w:rsid w:val="0091360A"/>
    <w:pPr>
      <w:keepNext/>
      <w:keepLines/>
      <w:tabs>
        <w:tab w:val="num" w:pos="720"/>
      </w:tabs>
    </w:pPr>
    <w:rPr>
      <w:b/>
      <w:sz w:val="28"/>
    </w:rPr>
  </w:style>
  <w:style w:type="paragraph" w:customStyle="1" w:styleId="1ff8">
    <w:name w:val="Основной текст1"/>
    <w:basedOn w:val="a3"/>
    <w:rsid w:val="0091360A"/>
    <w:pPr>
      <w:widowControl/>
      <w:suppressAutoHyphens/>
      <w:snapToGrid/>
      <w:spacing w:line="240" w:lineRule="auto"/>
      <w:ind w:firstLine="0"/>
    </w:pPr>
  </w:style>
  <w:style w:type="paragraph" w:customStyle="1" w:styleId="CMBNormal">
    <w:name w:val="CMB Normal"/>
    <w:basedOn w:val="a3"/>
    <w:rsid w:val="0091360A"/>
    <w:pPr>
      <w:widowControl/>
      <w:snapToGrid/>
      <w:spacing w:line="240" w:lineRule="auto"/>
      <w:ind w:firstLine="540"/>
    </w:pPr>
    <w:rPr>
      <w:szCs w:val="24"/>
    </w:rPr>
  </w:style>
  <w:style w:type="paragraph" w:customStyle="1" w:styleId="afffffffff9">
    <w:name w:val="Знак Знак Знак Знак Знак Знак Знак Знак Знак Знак Знак Знак Знак"/>
    <w:basedOn w:val="a3"/>
    <w:rsid w:val="0091360A"/>
    <w:pPr>
      <w:widowControl/>
      <w:snapToGrid/>
      <w:spacing w:after="160" w:line="240" w:lineRule="exact"/>
      <w:ind w:firstLine="0"/>
      <w:jc w:val="left"/>
    </w:pPr>
    <w:rPr>
      <w:rFonts w:ascii="Verdana" w:hAnsi="Verdana"/>
      <w:szCs w:val="24"/>
      <w:lang w:val="en-US" w:eastAsia="en-US"/>
    </w:rPr>
  </w:style>
  <w:style w:type="character" w:customStyle="1" w:styleId="4f0">
    <w:name w:val="Знак Знак4"/>
    <w:rsid w:val="0091360A"/>
    <w:rPr>
      <w:sz w:val="24"/>
      <w:szCs w:val="24"/>
      <w:lang w:val="ru-RU" w:eastAsia="ru-RU" w:bidi="ar-SA"/>
    </w:rPr>
  </w:style>
  <w:style w:type="paragraph" w:customStyle="1" w:styleId="2ff">
    <w:name w:val="Знак Знак Знак Знак Знак2"/>
    <w:basedOn w:val="a3"/>
    <w:rsid w:val="0091360A"/>
    <w:pPr>
      <w:widowControl/>
      <w:snapToGrid/>
      <w:spacing w:after="160" w:line="240" w:lineRule="exact"/>
      <w:ind w:firstLine="0"/>
      <w:jc w:val="left"/>
    </w:pPr>
    <w:rPr>
      <w:rFonts w:ascii="Verdana" w:eastAsia="Calibri" w:hAnsi="Verdana" w:cs="Verdana"/>
      <w:szCs w:val="24"/>
      <w:lang w:val="en-US" w:eastAsia="en-US"/>
    </w:rPr>
  </w:style>
  <w:style w:type="character" w:customStyle="1" w:styleId="TitleChar">
    <w:name w:val="Title Char"/>
    <w:rsid w:val="0091360A"/>
    <w:rPr>
      <w:rFonts w:ascii="Cambria" w:hAnsi="Cambria" w:cs="Cambria"/>
      <w:b/>
      <w:bCs/>
      <w:kern w:val="28"/>
      <w:sz w:val="32"/>
      <w:szCs w:val="32"/>
      <w:lang w:val="de-DE" w:eastAsia="de-DE"/>
    </w:rPr>
  </w:style>
  <w:style w:type="paragraph" w:customStyle="1" w:styleId="3fa">
    <w:name w:val="Знак Знак Знак Знак Знак3"/>
    <w:basedOn w:val="a3"/>
    <w:rsid w:val="0091360A"/>
    <w:pPr>
      <w:widowControl/>
      <w:snapToGrid/>
      <w:spacing w:after="160" w:line="240" w:lineRule="exact"/>
      <w:ind w:firstLine="0"/>
      <w:jc w:val="left"/>
    </w:pPr>
    <w:rPr>
      <w:rFonts w:ascii="Verdana" w:eastAsia="Calibri" w:hAnsi="Verdana" w:cs="Verdana"/>
      <w:szCs w:val="24"/>
      <w:lang w:val="en-US" w:eastAsia="en-US"/>
    </w:rPr>
  </w:style>
  <w:style w:type="paragraph" w:customStyle="1" w:styleId="1ff9">
    <w:name w:val="Знак Знак Знак Знак Знак Знак1"/>
    <w:basedOn w:val="a3"/>
    <w:rsid w:val="0091360A"/>
    <w:pPr>
      <w:adjustRightInd w:val="0"/>
      <w:snapToGrid/>
      <w:spacing w:after="160" w:line="240" w:lineRule="exact"/>
      <w:ind w:firstLine="0"/>
      <w:jc w:val="right"/>
    </w:pPr>
    <w:rPr>
      <w:rFonts w:eastAsia="Calibri"/>
      <w:sz w:val="20"/>
      <w:lang w:val="en-GB" w:eastAsia="en-US"/>
    </w:rPr>
  </w:style>
  <w:style w:type="paragraph" w:customStyle="1" w:styleId="123">
    <w:name w:val="Обычный + 12 пт"/>
    <w:aliases w:val="Первая строка:  0 см"/>
    <w:basedOn w:val="a3"/>
    <w:rsid w:val="0091360A"/>
    <w:pPr>
      <w:keepNext/>
      <w:suppressAutoHyphens/>
      <w:adjustRightInd w:val="0"/>
      <w:snapToGrid/>
      <w:spacing w:line="360" w:lineRule="atLeast"/>
      <w:ind w:firstLine="0"/>
      <w:textAlignment w:val="baseline"/>
    </w:pPr>
    <w:rPr>
      <w:rFonts w:eastAsia="Calibri"/>
      <w:szCs w:val="24"/>
    </w:rPr>
  </w:style>
  <w:style w:type="paragraph" w:customStyle="1" w:styleId="2ff0">
    <w:name w:val="Знак Знак Знак2 Знак"/>
    <w:basedOn w:val="a3"/>
    <w:rsid w:val="0091360A"/>
    <w:pPr>
      <w:adjustRightInd w:val="0"/>
      <w:snapToGrid/>
      <w:spacing w:after="160" w:line="240" w:lineRule="exact"/>
      <w:ind w:firstLine="0"/>
      <w:jc w:val="right"/>
    </w:pPr>
    <w:rPr>
      <w:rFonts w:eastAsia="Calibri"/>
      <w:sz w:val="20"/>
      <w:lang w:val="en-GB" w:eastAsia="en-US"/>
    </w:rPr>
  </w:style>
  <w:style w:type="paragraph" w:customStyle="1" w:styleId="ListParagraph1">
    <w:name w:val="List Paragraph1"/>
    <w:basedOn w:val="a3"/>
    <w:rsid w:val="0091360A"/>
    <w:pPr>
      <w:widowControl/>
      <w:snapToGrid/>
      <w:spacing w:line="240" w:lineRule="auto"/>
      <w:ind w:left="720" w:firstLine="0"/>
      <w:contextualSpacing/>
      <w:jc w:val="left"/>
    </w:pPr>
    <w:rPr>
      <w:rFonts w:eastAsia="Calibri"/>
      <w:sz w:val="20"/>
    </w:rPr>
  </w:style>
  <w:style w:type="character" w:customStyle="1" w:styleId="-2">
    <w:name w:val="Светлая заливка - Акцент 2 Знак"/>
    <w:link w:val="-20"/>
    <w:rsid w:val="0091360A"/>
    <w:rPr>
      <w:b/>
      <w:bCs/>
      <w:i/>
      <w:iCs/>
      <w:color w:val="4F81BD"/>
      <w:sz w:val="24"/>
      <w:szCs w:val="24"/>
      <w:lang w:val="ru-RU" w:eastAsia="ru-RU" w:bidi="ar-SA"/>
    </w:rPr>
  </w:style>
  <w:style w:type="table" w:styleId="-20">
    <w:name w:val="Light Shading Accent 2"/>
    <w:basedOn w:val="a5"/>
    <w:link w:val="-2"/>
    <w:rsid w:val="0091360A"/>
    <w:rPr>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styleId="HTML4">
    <w:name w:val="HTML Acronym"/>
    <w:rsid w:val="0091360A"/>
  </w:style>
  <w:style w:type="character" w:styleId="HTML5">
    <w:name w:val="HTML Keyboard"/>
    <w:rsid w:val="0091360A"/>
    <w:rPr>
      <w:rFonts w:ascii="Courier New" w:hAnsi="Courier New" w:cs="Courier New"/>
      <w:sz w:val="20"/>
      <w:szCs w:val="20"/>
    </w:rPr>
  </w:style>
  <w:style w:type="character" w:styleId="HTML6">
    <w:name w:val="HTML Code"/>
    <w:rsid w:val="0091360A"/>
    <w:rPr>
      <w:rFonts w:ascii="Courier New" w:hAnsi="Courier New" w:cs="Courier New"/>
      <w:sz w:val="20"/>
      <w:szCs w:val="20"/>
    </w:rPr>
  </w:style>
  <w:style w:type="character" w:styleId="afffffffffa">
    <w:name w:val="line number"/>
    <w:rsid w:val="0091360A"/>
  </w:style>
  <w:style w:type="character" w:styleId="HTML7">
    <w:name w:val="HTML Sample"/>
    <w:rsid w:val="0091360A"/>
    <w:rPr>
      <w:rFonts w:ascii="Courier New" w:hAnsi="Courier New" w:cs="Courier New"/>
    </w:rPr>
  </w:style>
  <w:style w:type="character" w:styleId="HTML8">
    <w:name w:val="HTML Definition"/>
    <w:rsid w:val="0091360A"/>
    <w:rPr>
      <w:i/>
      <w:iCs/>
    </w:rPr>
  </w:style>
  <w:style w:type="character" w:styleId="HTML9">
    <w:name w:val="HTML Variable"/>
    <w:rsid w:val="0091360A"/>
    <w:rPr>
      <w:i/>
      <w:iCs/>
    </w:rPr>
  </w:style>
  <w:style w:type="character" w:styleId="HTMLa">
    <w:name w:val="HTML Cite"/>
    <w:rsid w:val="0091360A"/>
    <w:rPr>
      <w:i/>
      <w:iCs/>
    </w:rPr>
  </w:style>
  <w:style w:type="paragraph" w:customStyle="1" w:styleId="2-1">
    <w:name w:val="содержание2-1"/>
    <w:basedOn w:val="30"/>
    <w:next w:val="a3"/>
    <w:rsid w:val="0091360A"/>
    <w:pPr>
      <w:tabs>
        <w:tab w:val="num" w:pos="312"/>
      </w:tabs>
      <w:ind w:left="862" w:hanging="720"/>
      <w:jc w:val="both"/>
    </w:pPr>
    <w:rPr>
      <w:rFonts w:ascii="Arial" w:hAnsi="Arial" w:cs="Arial"/>
      <w:sz w:val="24"/>
      <w:szCs w:val="24"/>
    </w:rPr>
  </w:style>
  <w:style w:type="paragraph" w:customStyle="1" w:styleId="215">
    <w:name w:val="Заголовок 2.1"/>
    <w:basedOn w:val="1"/>
    <w:rsid w:val="0091360A"/>
    <w:pPr>
      <w:keepLines/>
      <w:widowControl w:val="0"/>
      <w:suppressLineNumbers/>
      <w:tabs>
        <w:tab w:val="num" w:pos="432"/>
      </w:tabs>
      <w:suppressAutoHyphens/>
      <w:spacing w:before="240" w:after="60"/>
      <w:ind w:left="432" w:hanging="432"/>
      <w:jc w:val="center"/>
    </w:pPr>
    <w:rPr>
      <w:b/>
      <w:bCs/>
      <w:caps/>
      <w:kern w:val="28"/>
      <w:sz w:val="36"/>
      <w:szCs w:val="36"/>
    </w:rPr>
  </w:style>
  <w:style w:type="paragraph" w:customStyle="1" w:styleId="afffffffffb">
    <w:name w:val="Таблица заголовок"/>
    <w:basedOn w:val="a3"/>
    <w:rsid w:val="0091360A"/>
    <w:pPr>
      <w:widowControl/>
      <w:snapToGrid/>
      <w:spacing w:before="120" w:after="120" w:line="360" w:lineRule="auto"/>
      <w:ind w:firstLine="0"/>
      <w:jc w:val="right"/>
    </w:pPr>
    <w:rPr>
      <w:b/>
      <w:bCs/>
      <w:sz w:val="28"/>
      <w:szCs w:val="28"/>
    </w:rPr>
  </w:style>
  <w:style w:type="paragraph" w:customStyle="1" w:styleId="afffffffffc">
    <w:name w:val="a"/>
    <w:basedOn w:val="a3"/>
    <w:rsid w:val="0091360A"/>
    <w:pPr>
      <w:widowControl/>
      <w:spacing w:line="360" w:lineRule="auto"/>
      <w:ind w:left="1134" w:hanging="567"/>
    </w:pPr>
    <w:rPr>
      <w:sz w:val="28"/>
      <w:szCs w:val="28"/>
    </w:rPr>
  </w:style>
  <w:style w:type="paragraph" w:customStyle="1" w:styleId="afffffffffd">
    <w:name w:val="Комментарий пользователя"/>
    <w:basedOn w:val="a3"/>
    <w:next w:val="a3"/>
    <w:rsid w:val="0091360A"/>
    <w:pPr>
      <w:widowControl/>
      <w:autoSpaceDE w:val="0"/>
      <w:autoSpaceDN w:val="0"/>
      <w:adjustRightInd w:val="0"/>
      <w:snapToGrid/>
      <w:spacing w:line="240" w:lineRule="auto"/>
      <w:ind w:left="170" w:firstLine="0"/>
      <w:jc w:val="left"/>
    </w:pPr>
    <w:rPr>
      <w:rFonts w:ascii="Arial" w:hAnsi="Arial" w:cs="Arial"/>
      <w:i/>
      <w:iCs/>
      <w:color w:val="000080"/>
      <w:sz w:val="20"/>
    </w:rPr>
  </w:style>
  <w:style w:type="character" w:customStyle="1" w:styleId="labelbodytext1">
    <w:name w:val="label_body_text_1"/>
    <w:rsid w:val="0091360A"/>
  </w:style>
  <w:style w:type="paragraph" w:customStyle="1" w:styleId="1DocumentHeader1">
    <w:name w:val="Заголовок 1.Document Header1"/>
    <w:basedOn w:val="a3"/>
    <w:next w:val="a3"/>
    <w:rsid w:val="0091360A"/>
    <w:pPr>
      <w:keepNext/>
      <w:widowControl/>
      <w:snapToGrid/>
      <w:spacing w:before="240" w:after="60" w:line="240" w:lineRule="auto"/>
      <w:ind w:firstLine="0"/>
      <w:jc w:val="center"/>
      <w:outlineLvl w:val="0"/>
    </w:pPr>
    <w:rPr>
      <w:kern w:val="28"/>
      <w:sz w:val="36"/>
      <w:szCs w:val="36"/>
    </w:rPr>
  </w:style>
  <w:style w:type="paragraph" w:customStyle="1" w:styleId="200">
    <w:name w:val="20"/>
    <w:basedOn w:val="a3"/>
    <w:rsid w:val="0091360A"/>
    <w:pPr>
      <w:widowControl/>
      <w:snapToGrid/>
      <w:spacing w:before="104" w:after="104" w:line="240" w:lineRule="auto"/>
      <w:ind w:left="104" w:right="104" w:firstLine="0"/>
      <w:jc w:val="left"/>
    </w:pPr>
    <w:rPr>
      <w:szCs w:val="24"/>
    </w:rPr>
  </w:style>
  <w:style w:type="paragraph" w:customStyle="1" w:styleId="afffffffffe">
    <w:name w:val="Подпункт"/>
    <w:basedOn w:val="aff7"/>
    <w:rsid w:val="0091360A"/>
    <w:pPr>
      <w:tabs>
        <w:tab w:val="clear" w:pos="1980"/>
        <w:tab w:val="num" w:pos="2520"/>
      </w:tabs>
      <w:ind w:left="1728" w:hanging="648"/>
    </w:pPr>
    <w:rPr>
      <w:szCs w:val="24"/>
    </w:rPr>
  </w:style>
  <w:style w:type="character" w:customStyle="1" w:styleId="DeltaViewInsertion">
    <w:name w:val="DeltaView Insertion"/>
    <w:rsid w:val="0091360A"/>
    <w:rPr>
      <w:color w:val="0000FF"/>
      <w:spacing w:val="0"/>
      <w:u w:val="double"/>
    </w:rPr>
  </w:style>
  <w:style w:type="paragraph" w:customStyle="1" w:styleId="affffffffff">
    <w:name w:val="А_обычный"/>
    <w:basedOn w:val="a3"/>
    <w:link w:val="affffffffff0"/>
    <w:rsid w:val="0091360A"/>
    <w:pPr>
      <w:widowControl/>
      <w:snapToGrid/>
      <w:spacing w:line="240" w:lineRule="auto"/>
      <w:ind w:left="360" w:hanging="360"/>
    </w:pPr>
    <w:rPr>
      <w:szCs w:val="24"/>
      <w:lang w:val="x-none" w:eastAsia="x-none"/>
    </w:rPr>
  </w:style>
  <w:style w:type="character" w:customStyle="1" w:styleId="affffffffff0">
    <w:name w:val="А_обычный Знак"/>
    <w:link w:val="affffffffff"/>
    <w:rsid w:val="0091360A"/>
    <w:rPr>
      <w:rFonts w:ascii="Times New Roman" w:eastAsia="Times New Roman" w:hAnsi="Times New Roman"/>
      <w:sz w:val="24"/>
      <w:szCs w:val="24"/>
      <w:lang w:val="x-none" w:eastAsia="x-none"/>
    </w:rPr>
  </w:style>
  <w:style w:type="character" w:customStyle="1" w:styleId="affffffffff1">
    <w:name w:val="Цветовое выделение"/>
    <w:uiPriority w:val="99"/>
    <w:rsid w:val="0091360A"/>
    <w:rPr>
      <w:b/>
      <w:bCs/>
      <w:color w:val="000080"/>
      <w:sz w:val="20"/>
      <w:szCs w:val="20"/>
    </w:rPr>
  </w:style>
  <w:style w:type="paragraph" w:customStyle="1" w:styleId="InTable">
    <w:name w:val="In Table"/>
    <w:basedOn w:val="a3"/>
    <w:rsid w:val="0091360A"/>
    <w:pPr>
      <w:widowControl/>
      <w:numPr>
        <w:ilvl w:val="12"/>
      </w:numPr>
      <w:snapToGrid/>
      <w:spacing w:before="60" w:after="60" w:line="240" w:lineRule="auto"/>
      <w:ind w:firstLine="720"/>
    </w:pPr>
    <w:rPr>
      <w:sz w:val="20"/>
      <w:szCs w:val="24"/>
      <w:lang w:eastAsia="en-US"/>
    </w:rPr>
  </w:style>
  <w:style w:type="paragraph" w:customStyle="1" w:styleId="caaieiaie4">
    <w:name w:val="caaieiaie 4"/>
    <w:basedOn w:val="a3"/>
    <w:next w:val="a3"/>
    <w:rsid w:val="0091360A"/>
    <w:pPr>
      <w:overflowPunct w:val="0"/>
      <w:autoSpaceDE w:val="0"/>
      <w:autoSpaceDN w:val="0"/>
      <w:adjustRightInd w:val="0"/>
      <w:snapToGrid/>
      <w:spacing w:line="240" w:lineRule="auto"/>
      <w:ind w:firstLine="0"/>
      <w:jc w:val="center"/>
      <w:textAlignment w:val="baseline"/>
    </w:pPr>
    <w:rPr>
      <w:b/>
      <w:kern w:val="28"/>
    </w:rPr>
  </w:style>
  <w:style w:type="paragraph" w:customStyle="1" w:styleId="affffffffff2">
    <w:name w:val="Нормальный"/>
    <w:rsid w:val="0091360A"/>
    <w:pPr>
      <w:widowControl w:val="0"/>
    </w:pPr>
    <w:rPr>
      <w:rFonts w:ascii="Times New Roman" w:eastAsia="Times New Roman" w:hAnsi="Times New Roman"/>
    </w:rPr>
  </w:style>
  <w:style w:type="paragraph" w:customStyle="1" w:styleId="Iiiaeuiue">
    <w:name w:val="Ii?iaeuiue"/>
    <w:rsid w:val="0091360A"/>
    <w:pPr>
      <w:widowControl w:val="0"/>
      <w:overflowPunct w:val="0"/>
      <w:autoSpaceDE w:val="0"/>
      <w:autoSpaceDN w:val="0"/>
      <w:adjustRightInd w:val="0"/>
      <w:textAlignment w:val="baseline"/>
    </w:pPr>
    <w:rPr>
      <w:rFonts w:ascii="Times New Roman" w:eastAsia="Times New Roman" w:hAnsi="Times New Roman"/>
    </w:rPr>
  </w:style>
  <w:style w:type="paragraph" w:customStyle="1" w:styleId="2ff1">
    <w:name w:val="Без интервала2"/>
    <w:qFormat/>
    <w:rsid w:val="0091360A"/>
    <w:rPr>
      <w:sz w:val="22"/>
      <w:szCs w:val="22"/>
      <w:lang w:eastAsia="en-US"/>
    </w:rPr>
  </w:style>
  <w:style w:type="paragraph" w:customStyle="1" w:styleId="1ffa">
    <w:name w:val="Заголовок записки1"/>
    <w:basedOn w:val="a3"/>
    <w:next w:val="a3"/>
    <w:rsid w:val="0091360A"/>
    <w:pPr>
      <w:widowControl/>
      <w:suppressAutoHyphens/>
      <w:snapToGrid/>
      <w:spacing w:after="60" w:line="240" w:lineRule="auto"/>
      <w:ind w:firstLine="0"/>
    </w:pPr>
    <w:rPr>
      <w:szCs w:val="24"/>
      <w:lang w:eastAsia="ar-SA"/>
    </w:rPr>
  </w:style>
  <w:style w:type="paragraph" w:customStyle="1" w:styleId="1ffb">
    <w:name w:val="1 Знак"/>
    <w:basedOn w:val="a3"/>
    <w:rsid w:val="0091360A"/>
    <w:pPr>
      <w:widowControl/>
      <w:snapToGrid/>
      <w:spacing w:before="100" w:beforeAutospacing="1" w:after="100" w:afterAutospacing="1" w:line="240" w:lineRule="auto"/>
      <w:ind w:firstLine="0"/>
    </w:pPr>
    <w:rPr>
      <w:rFonts w:ascii="Tahoma" w:hAnsi="Tahoma"/>
      <w:sz w:val="20"/>
      <w:lang w:val="en-US" w:eastAsia="en-US"/>
    </w:rPr>
  </w:style>
  <w:style w:type="paragraph" w:customStyle="1" w:styleId="1CharChar0">
    <w:name w:val="Знак1 Знак Знак Char Char Знак Знак Знак"/>
    <w:basedOn w:val="a3"/>
    <w:rsid w:val="0091360A"/>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0">
    <w:name w:val="Контракт-раздел"/>
    <w:basedOn w:val="a3"/>
    <w:next w:val="-"/>
    <w:rsid w:val="0091360A"/>
    <w:pPr>
      <w:keepNext/>
      <w:widowControl/>
      <w:tabs>
        <w:tab w:val="left" w:pos="540"/>
        <w:tab w:val="num" w:pos="3960"/>
      </w:tabs>
      <w:suppressAutoHyphens/>
      <w:snapToGrid/>
      <w:spacing w:before="360" w:after="120" w:line="240" w:lineRule="auto"/>
      <w:ind w:left="3960" w:firstLine="0"/>
      <w:jc w:val="center"/>
      <w:outlineLvl w:val="3"/>
    </w:pPr>
    <w:rPr>
      <w:b/>
      <w:bCs/>
      <w:caps/>
      <w:smallCaps/>
      <w:szCs w:val="24"/>
    </w:rPr>
  </w:style>
  <w:style w:type="paragraph" w:customStyle="1" w:styleId="affffffffff3">
    <w:name w:val="Знак Знак Знак Знак Знак Знак Знак"/>
    <w:basedOn w:val="a3"/>
    <w:rsid w:val="0091360A"/>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tocki">
    <w:name w:val="tocki"/>
    <w:basedOn w:val="a3"/>
    <w:rsid w:val="0091360A"/>
    <w:pPr>
      <w:snapToGrid/>
      <w:spacing w:line="240" w:lineRule="auto"/>
      <w:ind w:left="1770" w:firstLine="454"/>
    </w:pPr>
    <w:rPr>
      <w:rFonts w:ascii="NewtonC" w:hAnsi="NewtonC"/>
      <w:sz w:val="20"/>
      <w:szCs w:val="22"/>
      <w:u w:color="000000"/>
    </w:rPr>
  </w:style>
  <w:style w:type="paragraph" w:customStyle="1" w:styleId="Norma">
    <w:name w:val="Norma"/>
    <w:basedOn w:val="a3"/>
    <w:link w:val="Norma0"/>
    <w:rsid w:val="0091360A"/>
    <w:pPr>
      <w:numPr>
        <w:numId w:val="8"/>
      </w:numPr>
      <w:tabs>
        <w:tab w:val="clear" w:pos="360"/>
      </w:tabs>
      <w:snapToGrid/>
      <w:spacing w:line="240" w:lineRule="auto"/>
      <w:ind w:firstLine="454"/>
    </w:pPr>
    <w:rPr>
      <w:rFonts w:ascii="NewtonC" w:hAnsi="NewtonC"/>
      <w:sz w:val="20"/>
      <w:szCs w:val="22"/>
      <w:u w:color="000000"/>
      <w:lang w:val="x-none" w:eastAsia="x-none"/>
    </w:rPr>
  </w:style>
  <w:style w:type="character" w:customStyle="1" w:styleId="Norma0">
    <w:name w:val="Norma Знак"/>
    <w:link w:val="Norma"/>
    <w:rsid w:val="0091360A"/>
    <w:rPr>
      <w:rFonts w:ascii="NewtonC" w:eastAsia="Times New Roman" w:hAnsi="NewtonC"/>
      <w:szCs w:val="22"/>
      <w:u w:color="000000"/>
      <w:lang w:val="x-none" w:eastAsia="x-none"/>
    </w:rPr>
  </w:style>
  <w:style w:type="paragraph" w:customStyle="1" w:styleId="affffffffff4">
    <w:name w:val="Знак Знак Знак Знак"/>
    <w:basedOn w:val="a3"/>
    <w:rsid w:val="0091360A"/>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3fb">
    <w:name w:val="Îñíîâíîé òåêñò ñ îòñòóïîì 3"/>
    <w:basedOn w:val="a3"/>
    <w:rsid w:val="0091360A"/>
    <w:pPr>
      <w:widowControl/>
      <w:snapToGrid/>
      <w:spacing w:line="360" w:lineRule="auto"/>
      <w:ind w:firstLine="567"/>
    </w:pPr>
  </w:style>
  <w:style w:type="paragraph" w:customStyle="1" w:styleId="-1">
    <w:name w:val="Контракт-подпункт"/>
    <w:basedOn w:val="a3"/>
    <w:rsid w:val="0091360A"/>
    <w:pPr>
      <w:widowControl/>
      <w:tabs>
        <w:tab w:val="num" w:pos="851"/>
      </w:tabs>
      <w:snapToGrid/>
      <w:spacing w:line="240" w:lineRule="auto"/>
      <w:ind w:left="851" w:hanging="851"/>
    </w:pPr>
    <w:rPr>
      <w:szCs w:val="24"/>
    </w:rPr>
  </w:style>
  <w:style w:type="paragraph" w:customStyle="1" w:styleId="-3">
    <w:name w:val="Контракт-подподпункт"/>
    <w:basedOn w:val="a3"/>
    <w:rsid w:val="0091360A"/>
    <w:pPr>
      <w:widowControl/>
      <w:tabs>
        <w:tab w:val="num" w:pos="1418"/>
      </w:tabs>
      <w:snapToGrid/>
      <w:spacing w:line="240" w:lineRule="auto"/>
      <w:ind w:left="1418" w:hanging="567"/>
    </w:pPr>
    <w:rPr>
      <w:szCs w:val="24"/>
    </w:rPr>
  </w:style>
  <w:style w:type="character" w:customStyle="1" w:styleId="highlight">
    <w:name w:val="highlight"/>
    <w:rsid w:val="0091360A"/>
  </w:style>
  <w:style w:type="character" w:customStyle="1" w:styleId="af90">
    <w:name w:val="af9"/>
    <w:rsid w:val="0091360A"/>
  </w:style>
  <w:style w:type="paragraph" w:customStyle="1" w:styleId="2ff2">
    <w:name w:val="Знак2 Знак Знак Знак"/>
    <w:basedOn w:val="a3"/>
    <w:rsid w:val="0091360A"/>
    <w:pPr>
      <w:adjustRightInd w:val="0"/>
      <w:snapToGrid/>
      <w:spacing w:after="160" w:line="240" w:lineRule="exact"/>
      <w:ind w:firstLine="0"/>
      <w:jc w:val="right"/>
    </w:pPr>
    <w:rPr>
      <w:sz w:val="20"/>
      <w:lang w:val="en-GB" w:eastAsia="en-US"/>
    </w:rPr>
  </w:style>
  <w:style w:type="paragraph" w:customStyle="1" w:styleId="1ffc">
    <w:name w:val="Знак1 Знак Знак Знак Знак"/>
    <w:basedOn w:val="a3"/>
    <w:rsid w:val="0091360A"/>
    <w:pPr>
      <w:adjustRightInd w:val="0"/>
      <w:snapToGrid/>
      <w:spacing w:after="160" w:line="240" w:lineRule="exact"/>
      <w:ind w:firstLine="0"/>
      <w:jc w:val="right"/>
    </w:pPr>
    <w:rPr>
      <w:sz w:val="20"/>
      <w:lang w:val="en-GB" w:eastAsia="en-US"/>
    </w:rPr>
  </w:style>
  <w:style w:type="character" w:customStyle="1" w:styleId="FontStyle12">
    <w:name w:val="Font Style12"/>
    <w:rsid w:val="0091360A"/>
    <w:rPr>
      <w:rFonts w:ascii="Arial" w:hAnsi="Arial" w:cs="Arial"/>
      <w:b/>
      <w:bCs/>
      <w:sz w:val="16"/>
      <w:szCs w:val="16"/>
    </w:rPr>
  </w:style>
  <w:style w:type="character" w:customStyle="1" w:styleId="FontStyle13">
    <w:name w:val="Font Style13"/>
    <w:rsid w:val="0091360A"/>
    <w:rPr>
      <w:rFonts w:ascii="Arial" w:hAnsi="Arial" w:cs="Arial"/>
      <w:sz w:val="16"/>
      <w:szCs w:val="16"/>
    </w:rPr>
  </w:style>
  <w:style w:type="paragraph" w:customStyle="1" w:styleId="opispoleabz">
    <w:name w:val="opis_pole_abz"/>
    <w:basedOn w:val="a3"/>
    <w:rsid w:val="0091360A"/>
    <w:pPr>
      <w:widowControl/>
      <w:snapToGrid/>
      <w:spacing w:before="100" w:beforeAutospacing="1" w:after="100" w:afterAutospacing="1" w:line="240" w:lineRule="auto"/>
      <w:ind w:firstLine="0"/>
      <w:jc w:val="left"/>
    </w:pPr>
    <w:rPr>
      <w:szCs w:val="24"/>
    </w:rPr>
  </w:style>
  <w:style w:type="paragraph" w:customStyle="1" w:styleId="opispole">
    <w:name w:val="opis_pole"/>
    <w:basedOn w:val="a3"/>
    <w:rsid w:val="0091360A"/>
    <w:pPr>
      <w:widowControl/>
      <w:snapToGrid/>
      <w:spacing w:before="100" w:beforeAutospacing="1" w:after="100" w:afterAutospacing="1" w:line="240" w:lineRule="auto"/>
      <w:ind w:firstLine="0"/>
      <w:jc w:val="left"/>
    </w:pPr>
    <w:rPr>
      <w:szCs w:val="24"/>
    </w:rPr>
  </w:style>
  <w:style w:type="paragraph" w:customStyle="1" w:styleId="bodytextmain">
    <w:name w:val="body_text_main"/>
    <w:basedOn w:val="a3"/>
    <w:rsid w:val="0091360A"/>
    <w:pPr>
      <w:widowControl/>
      <w:snapToGrid/>
      <w:spacing w:before="100" w:beforeAutospacing="1" w:after="100" w:afterAutospacing="1" w:line="240" w:lineRule="auto"/>
      <w:ind w:firstLine="0"/>
      <w:jc w:val="left"/>
    </w:pPr>
    <w:rPr>
      <w:szCs w:val="24"/>
      <w:lang w:val="en-US" w:eastAsia="en-US"/>
    </w:rPr>
  </w:style>
  <w:style w:type="character" w:customStyle="1" w:styleId="FontStyle19">
    <w:name w:val="Font Style19"/>
    <w:rsid w:val="0091360A"/>
    <w:rPr>
      <w:rFonts w:ascii="Times New Roman" w:hAnsi="Times New Roman" w:cs="Times New Roman"/>
      <w:sz w:val="22"/>
      <w:szCs w:val="22"/>
    </w:rPr>
  </w:style>
  <w:style w:type="paragraph" w:customStyle="1" w:styleId="Style11">
    <w:name w:val="Style11"/>
    <w:basedOn w:val="a3"/>
    <w:rsid w:val="0091360A"/>
    <w:pPr>
      <w:autoSpaceDE w:val="0"/>
      <w:autoSpaceDN w:val="0"/>
      <w:adjustRightInd w:val="0"/>
      <w:snapToGrid/>
      <w:spacing w:line="274" w:lineRule="exact"/>
      <w:ind w:firstLine="0"/>
      <w:jc w:val="left"/>
    </w:pPr>
    <w:rPr>
      <w:szCs w:val="24"/>
    </w:rPr>
  </w:style>
  <w:style w:type="paragraph" w:customStyle="1" w:styleId="Style12">
    <w:name w:val="Style12"/>
    <w:basedOn w:val="a3"/>
    <w:rsid w:val="0091360A"/>
    <w:pPr>
      <w:autoSpaceDE w:val="0"/>
      <w:autoSpaceDN w:val="0"/>
      <w:adjustRightInd w:val="0"/>
      <w:snapToGrid/>
      <w:spacing w:line="240" w:lineRule="auto"/>
      <w:ind w:firstLine="0"/>
      <w:jc w:val="left"/>
    </w:pPr>
    <w:rPr>
      <w:szCs w:val="24"/>
    </w:rPr>
  </w:style>
  <w:style w:type="character" w:customStyle="1" w:styleId="FontStyle22">
    <w:name w:val="Font Style22"/>
    <w:rsid w:val="0091360A"/>
    <w:rPr>
      <w:rFonts w:ascii="Times New Roman" w:hAnsi="Times New Roman" w:cs="Times New Roman"/>
      <w:b/>
      <w:bCs/>
      <w:sz w:val="22"/>
      <w:szCs w:val="22"/>
    </w:rPr>
  </w:style>
  <w:style w:type="character" w:customStyle="1" w:styleId="FontStyle23">
    <w:name w:val="Font Style23"/>
    <w:rsid w:val="0091360A"/>
    <w:rPr>
      <w:rFonts w:ascii="Times New Roman" w:hAnsi="Times New Roman" w:cs="Times New Roman"/>
      <w:sz w:val="22"/>
      <w:szCs w:val="22"/>
    </w:rPr>
  </w:style>
  <w:style w:type="paragraph" w:customStyle="1" w:styleId="166">
    <w:name w:val="Стиль Заголовок 1 + Перед:  6 пт После:  6 пт"/>
    <w:basedOn w:val="1"/>
    <w:rsid w:val="0091360A"/>
    <w:pPr>
      <w:spacing w:before="120" w:after="120"/>
      <w:ind w:left="720" w:hanging="360"/>
      <w:jc w:val="left"/>
    </w:pPr>
    <w:rPr>
      <w:rFonts w:ascii="Arial" w:hAnsi="Arial"/>
      <w:b/>
      <w:bCs/>
      <w:kern w:val="32"/>
      <w:sz w:val="32"/>
    </w:rPr>
  </w:style>
  <w:style w:type="paragraph" w:customStyle="1" w:styleId="14125">
    <w:name w:val="Стиль Основной текст + 14 пт Синий Первая строка:  125 см"/>
    <w:basedOn w:val="af3"/>
    <w:rsid w:val="0091360A"/>
    <w:pPr>
      <w:widowControl/>
      <w:autoSpaceDE/>
      <w:autoSpaceDN/>
      <w:adjustRightInd/>
      <w:ind w:firstLine="709"/>
      <w:jc w:val="both"/>
    </w:pPr>
    <w:rPr>
      <w:rFonts w:ascii="Times New Roman" w:hAnsi="Times New Roman"/>
      <w:spacing w:val="-2"/>
      <w:sz w:val="28"/>
      <w:szCs w:val="28"/>
      <w:lang w:val="ru-RU"/>
    </w:rPr>
  </w:style>
  <w:style w:type="paragraph" w:customStyle="1" w:styleId="Iniiaiieoaeno">
    <w:name w:val="Iniiaiie oaeno"/>
    <w:basedOn w:val="a3"/>
    <w:rsid w:val="0091360A"/>
    <w:pPr>
      <w:snapToGrid/>
      <w:spacing w:line="240" w:lineRule="auto"/>
      <w:ind w:firstLine="0"/>
    </w:pPr>
  </w:style>
  <w:style w:type="paragraph" w:customStyle="1" w:styleId="Number">
    <w:name w:val="Number"/>
    <w:basedOn w:val="a3"/>
    <w:rsid w:val="0091360A"/>
    <w:pPr>
      <w:widowControl/>
      <w:snapToGrid/>
      <w:spacing w:after="60" w:line="360" w:lineRule="auto"/>
      <w:ind w:firstLine="0"/>
      <w:jc w:val="right"/>
    </w:pPr>
    <w:rPr>
      <w:szCs w:val="24"/>
    </w:rPr>
  </w:style>
  <w:style w:type="paragraph" w:customStyle="1" w:styleId="Style8">
    <w:name w:val="Style8"/>
    <w:basedOn w:val="a3"/>
    <w:rsid w:val="0091360A"/>
    <w:pPr>
      <w:autoSpaceDE w:val="0"/>
      <w:autoSpaceDN w:val="0"/>
      <w:adjustRightInd w:val="0"/>
      <w:snapToGrid/>
      <w:spacing w:line="240" w:lineRule="auto"/>
      <w:ind w:firstLine="0"/>
      <w:jc w:val="left"/>
    </w:pPr>
    <w:rPr>
      <w:szCs w:val="24"/>
    </w:rPr>
  </w:style>
  <w:style w:type="character" w:customStyle="1" w:styleId="FontStyle11">
    <w:name w:val="Font Style11"/>
    <w:rsid w:val="0091360A"/>
    <w:rPr>
      <w:rFonts w:ascii="Times New Roman" w:hAnsi="Times New Roman" w:cs="Times New Roman"/>
      <w:b/>
      <w:bCs/>
      <w:sz w:val="22"/>
      <w:szCs w:val="22"/>
    </w:rPr>
  </w:style>
  <w:style w:type="character" w:customStyle="1" w:styleId="FontStyle21">
    <w:name w:val="Font Style21"/>
    <w:rsid w:val="0091360A"/>
    <w:rPr>
      <w:rFonts w:ascii="Times New Roman" w:hAnsi="Times New Roman" w:cs="Times New Roman"/>
      <w:b/>
      <w:bCs/>
      <w:sz w:val="24"/>
      <w:szCs w:val="24"/>
    </w:rPr>
  </w:style>
  <w:style w:type="character" w:customStyle="1" w:styleId="CharChar0">
    <w:name w:val="Char Char"/>
    <w:rsid w:val="0091360A"/>
    <w:rPr>
      <w:sz w:val="32"/>
    </w:rPr>
  </w:style>
  <w:style w:type="character" w:customStyle="1" w:styleId="CommentSubjectChar">
    <w:name w:val="Comment Subject Char"/>
    <w:rsid w:val="0091360A"/>
    <w:rPr>
      <w:lang w:val="ru-RU" w:eastAsia="ru-RU" w:bidi="ar-SA"/>
    </w:rPr>
  </w:style>
  <w:style w:type="character" w:customStyle="1" w:styleId="WW-Absatz-Standardschriftart">
    <w:name w:val="WW-Absatz-Standardschriftart"/>
    <w:rsid w:val="0091360A"/>
  </w:style>
  <w:style w:type="paragraph" w:customStyle="1" w:styleId="affffffffff5">
    <w:name w:val="раздел_документа"/>
    <w:basedOn w:val="1"/>
    <w:autoRedefine/>
    <w:rsid w:val="0091360A"/>
    <w:pPr>
      <w:keepNext w:val="0"/>
      <w:pageBreakBefore/>
      <w:widowControl w:val="0"/>
      <w:tabs>
        <w:tab w:val="left" w:pos="900"/>
      </w:tabs>
      <w:spacing w:after="120"/>
      <w:jc w:val="center"/>
    </w:pPr>
    <w:rPr>
      <w:b/>
      <w:bCs/>
      <w:caps/>
      <w:kern w:val="32"/>
      <w:sz w:val="28"/>
      <w:szCs w:val="28"/>
    </w:rPr>
  </w:style>
  <w:style w:type="paragraph" w:customStyle="1" w:styleId="1ffd">
    <w:name w:val="Заголовок оглавления1"/>
    <w:basedOn w:val="1"/>
    <w:next w:val="a3"/>
    <w:qFormat/>
    <w:rsid w:val="0091360A"/>
    <w:pPr>
      <w:keepLines/>
      <w:spacing w:before="480" w:line="276" w:lineRule="auto"/>
      <w:jc w:val="left"/>
      <w:outlineLvl w:val="9"/>
    </w:pPr>
    <w:rPr>
      <w:rFonts w:ascii="Cambria" w:hAnsi="Cambria"/>
      <w:b/>
      <w:bCs/>
      <w:color w:val="365F91"/>
      <w:sz w:val="28"/>
      <w:szCs w:val="28"/>
      <w:lang w:eastAsia="en-US"/>
    </w:rPr>
  </w:style>
  <w:style w:type="paragraph" w:customStyle="1" w:styleId="BodyFeaturesIndent">
    <w:name w:val="Body Features Indent"/>
    <w:basedOn w:val="a3"/>
    <w:next w:val="a3"/>
    <w:rsid w:val="0091360A"/>
    <w:pPr>
      <w:widowControl/>
      <w:tabs>
        <w:tab w:val="left" w:pos="2160"/>
        <w:tab w:val="left" w:pos="4360"/>
        <w:tab w:val="center" w:pos="5800"/>
      </w:tabs>
      <w:suppressAutoHyphens/>
      <w:autoSpaceDE w:val="0"/>
      <w:autoSpaceDN w:val="0"/>
      <w:adjustRightInd w:val="0"/>
      <w:snapToGrid/>
      <w:spacing w:after="28" w:line="164" w:lineRule="atLeast"/>
      <w:ind w:left="2120" w:right="57" w:hanging="2100"/>
      <w:jc w:val="left"/>
      <w:textAlignment w:val="center"/>
    </w:pPr>
    <w:rPr>
      <w:rFonts w:ascii="MyriadPro-LightIt" w:hAnsi="MyriadPro-LightIt" w:cs="MyriadPro-LightIt"/>
      <w:i/>
      <w:iCs/>
      <w:color w:val="000000"/>
      <w:sz w:val="14"/>
      <w:szCs w:val="14"/>
      <w:lang w:val="en-US" w:eastAsia="en-US"/>
    </w:rPr>
  </w:style>
  <w:style w:type="paragraph" w:customStyle="1" w:styleId="Parametri">
    <w:name w:val="Parametri"/>
    <w:rsid w:val="0091360A"/>
    <w:pPr>
      <w:tabs>
        <w:tab w:val="left" w:pos="3544"/>
      </w:tabs>
      <w:spacing w:after="28" w:line="180" w:lineRule="atLeast"/>
      <w:ind w:left="3544" w:hanging="2410"/>
    </w:pPr>
    <w:rPr>
      <w:rFonts w:ascii="Arial" w:eastAsia="Times New Roman" w:hAnsi="Arial" w:cs="Arial"/>
      <w:i/>
      <w:iCs/>
      <w:snapToGrid w:val="0"/>
      <w:color w:val="000000"/>
      <w:sz w:val="18"/>
      <w:lang w:val="it-IT" w:eastAsia="it-IT"/>
    </w:rPr>
  </w:style>
  <w:style w:type="paragraph" w:customStyle="1" w:styleId="11f">
    <w:name w:val="Знак1 Знак Знак Знак1"/>
    <w:basedOn w:val="a3"/>
    <w:rsid w:val="0091360A"/>
    <w:pPr>
      <w:widowControl/>
      <w:snapToGrid/>
      <w:spacing w:after="160" w:line="240" w:lineRule="exact"/>
      <w:ind w:firstLine="0"/>
      <w:jc w:val="left"/>
    </w:pPr>
    <w:rPr>
      <w:rFonts w:ascii="Verdana" w:hAnsi="Verdana"/>
      <w:szCs w:val="24"/>
      <w:lang w:val="en-US" w:eastAsia="en-US"/>
    </w:rPr>
  </w:style>
  <w:style w:type="character" w:customStyle="1" w:styleId="longtext1">
    <w:name w:val="long_text1"/>
    <w:rsid w:val="0091360A"/>
    <w:rPr>
      <w:sz w:val="20"/>
      <w:szCs w:val="20"/>
    </w:rPr>
  </w:style>
  <w:style w:type="paragraph" w:customStyle="1" w:styleId="Style6">
    <w:name w:val="Style6"/>
    <w:basedOn w:val="a3"/>
    <w:rsid w:val="0091360A"/>
    <w:pPr>
      <w:autoSpaceDE w:val="0"/>
      <w:autoSpaceDN w:val="0"/>
      <w:adjustRightInd w:val="0"/>
      <w:snapToGrid/>
      <w:spacing w:line="240" w:lineRule="auto"/>
      <w:ind w:firstLine="0"/>
      <w:jc w:val="left"/>
    </w:pPr>
    <w:rPr>
      <w:szCs w:val="24"/>
    </w:rPr>
  </w:style>
  <w:style w:type="paragraph" w:customStyle="1" w:styleId="11f0">
    <w:name w:val="Обычный11"/>
    <w:rsid w:val="0091360A"/>
    <w:pPr>
      <w:suppressAutoHyphens/>
      <w:autoSpaceDE w:val="0"/>
    </w:pPr>
    <w:rPr>
      <w:rFonts w:ascii="Times New Roman" w:eastAsia="Arial" w:hAnsi="Times New Roman"/>
      <w:kern w:val="1"/>
      <w:lang w:eastAsia="ar-SA"/>
    </w:rPr>
  </w:style>
  <w:style w:type="paragraph" w:customStyle="1" w:styleId="1ffe">
    <w:name w:val="Рецензия1"/>
    <w:hidden/>
    <w:semiHidden/>
    <w:rsid w:val="0091360A"/>
    <w:rPr>
      <w:rFonts w:ascii="Times New Roman" w:eastAsia="Times New Roman" w:hAnsi="Times New Roman"/>
    </w:rPr>
  </w:style>
  <w:style w:type="character" w:customStyle="1" w:styleId="Linie1">
    <w:name w:val="Linie Знак1"/>
    <w:aliases w:val="header Знак Знак1,Верхний колонтитул Знак1,Знак4 Знак2,header Знак1"/>
    <w:rsid w:val="0091360A"/>
    <w:rPr>
      <w:rFonts w:ascii="Arial" w:hAnsi="Arial"/>
      <w:noProof/>
      <w:sz w:val="24"/>
    </w:rPr>
  </w:style>
  <w:style w:type="paragraph" w:customStyle="1" w:styleId="Affffffffff6">
    <w:name w:val="Текстовый блок A"/>
    <w:uiPriority w:val="99"/>
    <w:rsid w:val="0091360A"/>
    <w:rPr>
      <w:rFonts w:ascii="Helvetica" w:eastAsia="Times New Roman" w:hAnsi="Helvetica"/>
      <w:color w:val="000000"/>
      <w:sz w:val="24"/>
    </w:rPr>
  </w:style>
  <w:style w:type="paragraph" w:customStyle="1" w:styleId="1111">
    <w:name w:val="Знак Знак1 Знак Знак Знак1 Знак Знак Знак Знак Знак Знак Знак1 Знак Знак Знак Знак Знак Знак Знак Знак Знак Знак Знак Знак"/>
    <w:basedOn w:val="a3"/>
    <w:rsid w:val="0091360A"/>
    <w:pPr>
      <w:widowControl/>
      <w:snapToGrid/>
      <w:spacing w:before="100" w:beforeAutospacing="1" w:after="100" w:afterAutospacing="1" w:line="240" w:lineRule="auto"/>
      <w:ind w:firstLine="0"/>
      <w:jc w:val="left"/>
    </w:pPr>
    <w:rPr>
      <w:rFonts w:ascii="Tahoma" w:hAnsi="Tahoma"/>
      <w:sz w:val="20"/>
      <w:lang w:val="en-US" w:eastAsia="en-US"/>
    </w:rPr>
  </w:style>
  <w:style w:type="character" w:customStyle="1" w:styleId="affffffffff7">
    <w:name w:val="Гипертекстовая ссылка"/>
    <w:uiPriority w:val="99"/>
    <w:rsid w:val="0091360A"/>
    <w:rPr>
      <w:b w:val="0"/>
      <w:bCs w:val="0"/>
      <w:color w:val="106BBE"/>
      <w:sz w:val="20"/>
      <w:szCs w:val="20"/>
    </w:rPr>
  </w:style>
  <w:style w:type="character" w:customStyle="1" w:styleId="product-description--features-item-name2">
    <w:name w:val="product-description--features-item-name2"/>
    <w:rsid w:val="0091360A"/>
    <w:rPr>
      <w:color w:val="333333"/>
    </w:rPr>
  </w:style>
  <w:style w:type="character" w:customStyle="1" w:styleId="product-description--features-item-value2">
    <w:name w:val="product-description--features-item-value2"/>
    <w:rsid w:val="0091360A"/>
  </w:style>
  <w:style w:type="character" w:customStyle="1" w:styleId="okpdspan1">
    <w:name w:val="okpd_span1"/>
    <w:rsid w:val="0091360A"/>
    <w:rPr>
      <w:b/>
      <w:bCs/>
    </w:rPr>
  </w:style>
  <w:style w:type="character" w:customStyle="1" w:styleId="s6">
    <w:name w:val="s6"/>
    <w:rsid w:val="0091360A"/>
  </w:style>
  <w:style w:type="character" w:customStyle="1" w:styleId="hilite">
    <w:name w:val="hilite"/>
    <w:rsid w:val="0091360A"/>
  </w:style>
  <w:style w:type="character" w:customStyle="1" w:styleId="ep5">
    <w:name w:val="ep5"/>
    <w:rsid w:val="0091360A"/>
    <w:rPr>
      <w:shd w:val="clear" w:color="auto" w:fill="D2D2D2"/>
    </w:rPr>
  </w:style>
  <w:style w:type="character" w:customStyle="1" w:styleId="1310">
    <w:name w:val="стиль131"/>
    <w:rsid w:val="0091360A"/>
    <w:rPr>
      <w:sz w:val="19"/>
      <w:szCs w:val="19"/>
    </w:rPr>
  </w:style>
  <w:style w:type="character" w:customStyle="1" w:styleId="affffffffff8">
    <w:name w:val="Сравнение редакций. Добавленный фрагмент"/>
    <w:uiPriority w:val="99"/>
    <w:rsid w:val="0091360A"/>
    <w:rPr>
      <w:color w:val="000000"/>
      <w:shd w:val="clear" w:color="auto" w:fill="C1D7FF"/>
    </w:rPr>
  </w:style>
  <w:style w:type="character" w:customStyle="1" w:styleId="216">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rsid w:val="0091360A"/>
    <w:rPr>
      <w:rFonts w:ascii="Cambria" w:eastAsia="Times New Roman" w:hAnsi="Cambria" w:cs="Times New Roman"/>
      <w:b/>
      <w:bCs/>
      <w:color w:val="4F81BD"/>
      <w:sz w:val="26"/>
      <w:szCs w:val="26"/>
    </w:rPr>
  </w:style>
  <w:style w:type="character" w:customStyle="1" w:styleId="511">
    <w:name w:val="Заголовок 5 Знак1"/>
    <w:aliases w:val="_Подпункт Знак1"/>
    <w:semiHidden/>
    <w:rsid w:val="0091360A"/>
    <w:rPr>
      <w:rFonts w:ascii="Cambria" w:eastAsia="Times New Roman" w:hAnsi="Cambria" w:cs="Times New Roman"/>
      <w:color w:val="243F60"/>
      <w:sz w:val="24"/>
    </w:rPr>
  </w:style>
  <w:style w:type="character" w:customStyle="1" w:styleId="711">
    <w:name w:val="Заголовок 7 Знак1"/>
    <w:aliases w:val="PIM 7 Знак1"/>
    <w:semiHidden/>
    <w:rsid w:val="0091360A"/>
    <w:rPr>
      <w:rFonts w:ascii="Cambria" w:eastAsia="Times New Roman" w:hAnsi="Cambria" w:cs="Times New Roman"/>
      <w:i/>
      <w:iCs/>
      <w:color w:val="404040"/>
      <w:sz w:val="24"/>
    </w:rPr>
  </w:style>
  <w:style w:type="character" w:customStyle="1" w:styleId="810">
    <w:name w:val="Заголовок 8 Знак1"/>
    <w:aliases w:val="Legal Level 1.1.1. Знак1"/>
    <w:semiHidden/>
    <w:rsid w:val="0091360A"/>
    <w:rPr>
      <w:rFonts w:ascii="Cambria" w:eastAsia="Times New Roman" w:hAnsi="Cambria" w:cs="Times New Roman"/>
      <w:color w:val="404040"/>
    </w:rPr>
  </w:style>
  <w:style w:type="character" w:customStyle="1" w:styleId="1fff">
    <w:name w:val="Текст сноски Знак1"/>
    <w:aliases w:val="Знак2 Знак1,Знак21 Знак1,Знак4 Знак Знак1,Char Знак1"/>
    <w:semiHidden/>
    <w:rsid w:val="0091360A"/>
    <w:rPr>
      <w:rFonts w:ascii="Times New Roman" w:eastAsia="Times New Roman" w:hAnsi="Times New Roman"/>
    </w:rPr>
  </w:style>
  <w:style w:type="character" w:customStyle="1" w:styleId="1fff0">
    <w:name w:val="Нижний колонтитул Знак1"/>
    <w:aliases w:val="Знак3 Знак1,Знак3 Знак Знак Знак1"/>
    <w:rsid w:val="0091360A"/>
    <w:rPr>
      <w:rFonts w:ascii="Arial" w:eastAsia="Times New Roman" w:hAnsi="Arial"/>
      <w:sz w:val="18"/>
      <w:szCs w:val="18"/>
      <w:lang w:val="x-none"/>
    </w:rPr>
  </w:style>
  <w:style w:type="paragraph" w:customStyle="1" w:styleId="Style5">
    <w:name w:val="Style5"/>
    <w:basedOn w:val="a3"/>
    <w:uiPriority w:val="99"/>
    <w:rsid w:val="0091360A"/>
    <w:pPr>
      <w:autoSpaceDE w:val="0"/>
      <w:autoSpaceDN w:val="0"/>
      <w:adjustRightInd w:val="0"/>
      <w:snapToGrid/>
      <w:spacing w:line="229" w:lineRule="exact"/>
      <w:ind w:firstLine="0"/>
      <w:jc w:val="right"/>
    </w:pPr>
    <w:rPr>
      <w:szCs w:val="24"/>
    </w:rPr>
  </w:style>
  <w:style w:type="character" w:customStyle="1" w:styleId="FontStyle27">
    <w:name w:val="Font Style27"/>
    <w:uiPriority w:val="99"/>
    <w:rsid w:val="0091360A"/>
    <w:rPr>
      <w:rFonts w:ascii="Times New Roman" w:hAnsi="Times New Roman" w:cs="Times New Roman"/>
      <w:b/>
      <w:bCs/>
      <w:color w:val="000000"/>
      <w:sz w:val="16"/>
      <w:szCs w:val="16"/>
    </w:rPr>
  </w:style>
  <w:style w:type="paragraph" w:customStyle="1" w:styleId="Standard">
    <w:name w:val="Standard"/>
    <w:rsid w:val="0091360A"/>
    <w:pPr>
      <w:widowControl w:val="0"/>
      <w:suppressAutoHyphens/>
      <w:autoSpaceDN w:val="0"/>
      <w:textAlignment w:val="baseline"/>
    </w:pPr>
    <w:rPr>
      <w:rFonts w:eastAsia="Lucida Sans Unicode" w:cs="Tahoma"/>
      <w:color w:val="000000"/>
      <w:kern w:val="3"/>
      <w:sz w:val="24"/>
      <w:szCs w:val="24"/>
      <w:lang w:val="en-US" w:eastAsia="en-US" w:bidi="en-US"/>
    </w:rPr>
  </w:style>
  <w:style w:type="paragraph" w:customStyle="1" w:styleId="ConsPlusDocList">
    <w:name w:val="ConsPlusDocList"/>
    <w:rsid w:val="0091360A"/>
    <w:pPr>
      <w:widowControl w:val="0"/>
      <w:autoSpaceDE w:val="0"/>
      <w:autoSpaceDN w:val="0"/>
    </w:pPr>
    <w:rPr>
      <w:rFonts w:eastAsia="Times New Roman" w:cs="Calibri"/>
      <w:sz w:val="22"/>
    </w:rPr>
  </w:style>
  <w:style w:type="paragraph" w:customStyle="1" w:styleId="ConsPlusTitlePage">
    <w:name w:val="ConsPlusTitlePage"/>
    <w:rsid w:val="0091360A"/>
    <w:pPr>
      <w:widowControl w:val="0"/>
      <w:autoSpaceDE w:val="0"/>
      <w:autoSpaceDN w:val="0"/>
    </w:pPr>
    <w:rPr>
      <w:rFonts w:ascii="Tahoma" w:eastAsia="Times New Roman" w:hAnsi="Tahoma" w:cs="Tahoma"/>
    </w:rPr>
  </w:style>
  <w:style w:type="paragraph" w:customStyle="1" w:styleId="ConsPlusJurTerm">
    <w:name w:val="ConsPlusJurTerm"/>
    <w:rsid w:val="0091360A"/>
    <w:pPr>
      <w:widowControl w:val="0"/>
      <w:autoSpaceDE w:val="0"/>
      <w:autoSpaceDN w:val="0"/>
    </w:pPr>
    <w:rPr>
      <w:rFonts w:ascii="Tahoma" w:eastAsia="Times New Roman" w:hAnsi="Tahoma" w:cs="Tahoma"/>
      <w:sz w:val="26"/>
    </w:rPr>
  </w:style>
  <w:style w:type="paragraph" w:customStyle="1" w:styleId="ConsPlusTextList">
    <w:name w:val="ConsPlusTextList"/>
    <w:rsid w:val="0091360A"/>
    <w:pPr>
      <w:widowControl w:val="0"/>
      <w:autoSpaceDE w:val="0"/>
      <w:autoSpaceDN w:val="0"/>
    </w:pPr>
    <w:rPr>
      <w:rFonts w:ascii="Arial" w:eastAsia="Times New Roman" w:hAnsi="Arial" w:cs="Arial"/>
    </w:rPr>
  </w:style>
  <w:style w:type="character" w:customStyle="1" w:styleId="okpdspan">
    <w:name w:val="okpd_span"/>
    <w:rsid w:val="0091360A"/>
  </w:style>
  <w:style w:type="paragraph" w:customStyle="1" w:styleId="affffffffff9">
    <w:name w:val="Таблицы (моноширинный)"/>
    <w:basedOn w:val="a3"/>
    <w:next w:val="a3"/>
    <w:rsid w:val="0091360A"/>
    <w:pPr>
      <w:autoSpaceDE w:val="0"/>
      <w:autoSpaceDN w:val="0"/>
      <w:adjustRightInd w:val="0"/>
      <w:snapToGrid/>
      <w:spacing w:line="240" w:lineRule="auto"/>
      <w:ind w:firstLine="0"/>
      <w:jc w:val="left"/>
    </w:pPr>
    <w:rPr>
      <w:rFonts w:ascii="Courier New" w:hAnsi="Courier New" w:cs="Courier New"/>
      <w:szCs w:val="24"/>
    </w:rPr>
  </w:style>
  <w:style w:type="paragraph" w:customStyle="1" w:styleId="s22">
    <w:name w:val="s_22"/>
    <w:basedOn w:val="a3"/>
    <w:rsid w:val="0091360A"/>
    <w:pPr>
      <w:widowControl/>
      <w:snapToGrid/>
      <w:spacing w:before="100" w:beforeAutospacing="1" w:after="100" w:afterAutospacing="1" w:line="240" w:lineRule="auto"/>
      <w:ind w:firstLine="0"/>
      <w:jc w:val="left"/>
    </w:pPr>
    <w:rPr>
      <w:szCs w:val="24"/>
    </w:rPr>
  </w:style>
  <w:style w:type="paragraph" w:customStyle="1" w:styleId="affffffffffa">
    <w:name w:val="Нормальный (таблица)"/>
    <w:basedOn w:val="a3"/>
    <w:next w:val="a3"/>
    <w:rsid w:val="0091360A"/>
    <w:pPr>
      <w:autoSpaceDE w:val="0"/>
      <w:autoSpaceDN w:val="0"/>
      <w:adjustRightInd w:val="0"/>
      <w:snapToGrid/>
      <w:spacing w:line="240" w:lineRule="auto"/>
      <w:ind w:firstLine="0"/>
    </w:pPr>
    <w:rPr>
      <w:rFonts w:ascii="Arial" w:hAnsi="Arial" w:cs="Arial"/>
      <w:sz w:val="26"/>
      <w:szCs w:val="26"/>
    </w:rPr>
  </w:style>
  <w:style w:type="paragraph" w:customStyle="1" w:styleId="empty">
    <w:name w:val="empty"/>
    <w:basedOn w:val="a3"/>
    <w:rsid w:val="0091360A"/>
    <w:pPr>
      <w:widowControl/>
      <w:snapToGrid/>
      <w:spacing w:before="100" w:beforeAutospacing="1" w:after="100" w:afterAutospacing="1" w:line="240" w:lineRule="auto"/>
      <w:ind w:firstLine="0"/>
      <w:jc w:val="left"/>
    </w:pPr>
    <w:rPr>
      <w:szCs w:val="24"/>
    </w:rPr>
  </w:style>
  <w:style w:type="paragraph" w:customStyle="1" w:styleId="s3">
    <w:name w:val="s_3"/>
    <w:basedOn w:val="a3"/>
    <w:rsid w:val="0091360A"/>
    <w:pPr>
      <w:widowControl/>
      <w:snapToGrid/>
      <w:spacing w:before="100" w:beforeAutospacing="1" w:after="100" w:afterAutospacing="1" w:line="240" w:lineRule="auto"/>
      <w:ind w:firstLine="0"/>
      <w:jc w:val="left"/>
    </w:pPr>
    <w:rPr>
      <w:szCs w:val="24"/>
    </w:rPr>
  </w:style>
  <w:style w:type="character" w:customStyle="1" w:styleId="fontstyle01">
    <w:name w:val="fontstyle01"/>
    <w:rsid w:val="0091360A"/>
    <w:rPr>
      <w:rFonts w:ascii="Times New Roman" w:hAnsi="Times New Roman" w:cs="Times New Roman" w:hint="default"/>
      <w:b w:val="0"/>
      <w:bCs w:val="0"/>
      <w:i w:val="0"/>
      <w:iCs w:val="0"/>
      <w:color w:val="000000"/>
      <w:sz w:val="24"/>
      <w:szCs w:val="24"/>
    </w:rPr>
  </w:style>
  <w:style w:type="paragraph" w:customStyle="1" w:styleId="msonormal0">
    <w:name w:val="msonormal"/>
    <w:basedOn w:val="a3"/>
    <w:rsid w:val="0091360A"/>
    <w:pPr>
      <w:widowControl/>
      <w:snapToGrid/>
      <w:spacing w:before="100" w:beforeAutospacing="1" w:after="100" w:afterAutospacing="1" w:line="240" w:lineRule="auto"/>
      <w:ind w:firstLine="0"/>
      <w:jc w:val="left"/>
    </w:pPr>
    <w:rPr>
      <w:szCs w:val="24"/>
    </w:rPr>
  </w:style>
  <w:style w:type="paragraph" w:customStyle="1" w:styleId="text-sm">
    <w:name w:val="text-sm"/>
    <w:basedOn w:val="a3"/>
    <w:rsid w:val="0091360A"/>
    <w:pPr>
      <w:widowControl/>
      <w:snapToGrid/>
      <w:spacing w:before="100" w:beforeAutospacing="1" w:after="100" w:afterAutospacing="1" w:line="240" w:lineRule="auto"/>
      <w:ind w:firstLine="0"/>
      <w:jc w:val="left"/>
    </w:pPr>
    <w:rPr>
      <w:sz w:val="20"/>
    </w:rPr>
  </w:style>
  <w:style w:type="paragraph" w:customStyle="1" w:styleId="s9">
    <w:name w:val="s_9"/>
    <w:basedOn w:val="a3"/>
    <w:rsid w:val="0091360A"/>
    <w:pPr>
      <w:widowControl/>
      <w:snapToGrid/>
      <w:spacing w:before="100" w:beforeAutospacing="1" w:after="100" w:afterAutospacing="1" w:line="240" w:lineRule="auto"/>
      <w:ind w:firstLine="0"/>
      <w:jc w:val="left"/>
    </w:pPr>
    <w:rPr>
      <w:szCs w:val="24"/>
    </w:rPr>
  </w:style>
  <w:style w:type="character" w:customStyle="1" w:styleId="s104">
    <w:name w:val="s_104"/>
    <w:rsid w:val="0091360A"/>
  </w:style>
  <w:style w:type="character" w:customStyle="1" w:styleId="WW8Num1z0">
    <w:name w:val="WW8Num1z0"/>
    <w:rsid w:val="0091360A"/>
  </w:style>
  <w:style w:type="character" w:customStyle="1" w:styleId="WW8Num1z1">
    <w:name w:val="WW8Num1z1"/>
    <w:rsid w:val="0091360A"/>
  </w:style>
  <w:style w:type="character" w:customStyle="1" w:styleId="WW8Num1z2">
    <w:name w:val="WW8Num1z2"/>
    <w:rsid w:val="0091360A"/>
  </w:style>
  <w:style w:type="character" w:customStyle="1" w:styleId="WW8Num1z3">
    <w:name w:val="WW8Num1z3"/>
    <w:rsid w:val="0091360A"/>
  </w:style>
  <w:style w:type="character" w:customStyle="1" w:styleId="WW8Num1z4">
    <w:name w:val="WW8Num1z4"/>
    <w:rsid w:val="0091360A"/>
  </w:style>
  <w:style w:type="character" w:customStyle="1" w:styleId="WW8Num1z5">
    <w:name w:val="WW8Num1z5"/>
    <w:rsid w:val="0091360A"/>
  </w:style>
  <w:style w:type="character" w:customStyle="1" w:styleId="WW8Num1z6">
    <w:name w:val="WW8Num1z6"/>
    <w:rsid w:val="0091360A"/>
  </w:style>
  <w:style w:type="character" w:customStyle="1" w:styleId="WW8Num1z7">
    <w:name w:val="WW8Num1z7"/>
    <w:rsid w:val="0091360A"/>
  </w:style>
  <w:style w:type="character" w:customStyle="1" w:styleId="WW8Num1z8">
    <w:name w:val="WW8Num1z8"/>
    <w:rsid w:val="0091360A"/>
  </w:style>
  <w:style w:type="character" w:customStyle="1" w:styleId="WW8Num2z0">
    <w:name w:val="WW8Num2z0"/>
    <w:rsid w:val="0091360A"/>
    <w:rPr>
      <w:rFonts w:hint="default"/>
    </w:rPr>
  </w:style>
  <w:style w:type="character" w:customStyle="1" w:styleId="WW8Num2z1">
    <w:name w:val="WW8Num2z1"/>
    <w:rsid w:val="0091360A"/>
  </w:style>
  <w:style w:type="character" w:customStyle="1" w:styleId="WW8Num2z2">
    <w:name w:val="WW8Num2z2"/>
    <w:rsid w:val="0091360A"/>
  </w:style>
  <w:style w:type="character" w:customStyle="1" w:styleId="WW8Num2z4">
    <w:name w:val="WW8Num2z4"/>
    <w:rsid w:val="0091360A"/>
  </w:style>
  <w:style w:type="character" w:customStyle="1" w:styleId="WW8Num2z5">
    <w:name w:val="WW8Num2z5"/>
    <w:rsid w:val="0091360A"/>
  </w:style>
  <w:style w:type="character" w:customStyle="1" w:styleId="WW8Num2z6">
    <w:name w:val="WW8Num2z6"/>
    <w:rsid w:val="0091360A"/>
  </w:style>
  <w:style w:type="character" w:customStyle="1" w:styleId="WW8Num2z7">
    <w:name w:val="WW8Num2z7"/>
    <w:rsid w:val="0091360A"/>
  </w:style>
  <w:style w:type="character" w:customStyle="1" w:styleId="WW8Num2z8">
    <w:name w:val="WW8Num2z8"/>
    <w:rsid w:val="0091360A"/>
  </w:style>
  <w:style w:type="character" w:customStyle="1" w:styleId="WW8Num3z0">
    <w:name w:val="WW8Num3z0"/>
    <w:rsid w:val="0091360A"/>
    <w:rPr>
      <w:rFonts w:hint="default"/>
    </w:rPr>
  </w:style>
  <w:style w:type="character" w:customStyle="1" w:styleId="WW8Num3z1">
    <w:name w:val="WW8Num3z1"/>
    <w:rsid w:val="0091360A"/>
    <w:rPr>
      <w:rFonts w:ascii="Times New Roman" w:eastAsia="Times New Roman" w:hAnsi="Times New Roman" w:cs="Times New Roman"/>
      <w:b/>
      <w:bCs/>
      <w:i/>
      <w:sz w:val="24"/>
      <w:szCs w:val="24"/>
    </w:rPr>
  </w:style>
  <w:style w:type="character" w:customStyle="1" w:styleId="WW8Num4z0">
    <w:name w:val="WW8Num4z0"/>
    <w:rsid w:val="0091360A"/>
    <w:rPr>
      <w:rFonts w:ascii="Times New Roman" w:hAnsi="Times New Roman" w:cs="Times New Roman" w:hint="default"/>
      <w:b/>
      <w:bCs/>
      <w:i/>
      <w:iCs/>
      <w:sz w:val="24"/>
      <w:szCs w:val="24"/>
    </w:rPr>
  </w:style>
  <w:style w:type="character" w:customStyle="1" w:styleId="WW8Num5z0">
    <w:name w:val="WW8Num5z0"/>
    <w:rsid w:val="0091360A"/>
    <w:rPr>
      <w:rFonts w:hint="default"/>
      <w:b/>
    </w:rPr>
  </w:style>
  <w:style w:type="character" w:customStyle="1" w:styleId="WW8Num5z1">
    <w:name w:val="WW8Num5z1"/>
    <w:rsid w:val="0091360A"/>
    <w:rPr>
      <w:rFonts w:hint="default"/>
    </w:rPr>
  </w:style>
  <w:style w:type="character" w:customStyle="1" w:styleId="WW8Num5z2">
    <w:name w:val="WW8Num5z2"/>
    <w:rsid w:val="0091360A"/>
    <w:rPr>
      <w:rFonts w:hint="default"/>
      <w:i w:val="0"/>
    </w:rPr>
  </w:style>
  <w:style w:type="character" w:customStyle="1" w:styleId="WW8Num6z0">
    <w:name w:val="WW8Num6z0"/>
    <w:rsid w:val="0091360A"/>
    <w:rPr>
      <w:rFonts w:ascii="Symbol" w:hAnsi="Symbol" w:cs="Symbol" w:hint="default"/>
      <w:sz w:val="24"/>
      <w:szCs w:val="24"/>
    </w:rPr>
  </w:style>
  <w:style w:type="character" w:customStyle="1" w:styleId="WW8Num6z1">
    <w:name w:val="WW8Num6z1"/>
    <w:rsid w:val="0091360A"/>
  </w:style>
  <w:style w:type="character" w:customStyle="1" w:styleId="WW8Num6z2">
    <w:name w:val="WW8Num6z2"/>
    <w:rsid w:val="0091360A"/>
  </w:style>
  <w:style w:type="character" w:customStyle="1" w:styleId="WW8Num6z3">
    <w:name w:val="WW8Num6z3"/>
    <w:rsid w:val="0091360A"/>
  </w:style>
  <w:style w:type="character" w:customStyle="1" w:styleId="WW8Num6z4">
    <w:name w:val="WW8Num6z4"/>
    <w:rsid w:val="0091360A"/>
  </w:style>
  <w:style w:type="character" w:customStyle="1" w:styleId="WW8Num6z5">
    <w:name w:val="WW8Num6z5"/>
    <w:rsid w:val="0091360A"/>
  </w:style>
  <w:style w:type="character" w:customStyle="1" w:styleId="WW8Num6z6">
    <w:name w:val="WW8Num6z6"/>
    <w:rsid w:val="0091360A"/>
  </w:style>
  <w:style w:type="character" w:customStyle="1" w:styleId="WW8Num6z7">
    <w:name w:val="WW8Num6z7"/>
    <w:rsid w:val="0091360A"/>
  </w:style>
  <w:style w:type="character" w:customStyle="1" w:styleId="WW8Num6z8">
    <w:name w:val="WW8Num6z8"/>
    <w:rsid w:val="0091360A"/>
  </w:style>
  <w:style w:type="character" w:customStyle="1" w:styleId="WW8Num7z0">
    <w:name w:val="WW8Num7z0"/>
    <w:rsid w:val="0091360A"/>
    <w:rPr>
      <w:rFonts w:ascii="Symbol" w:hAnsi="Symbol" w:cs="OpenSymbol"/>
    </w:rPr>
  </w:style>
  <w:style w:type="character" w:customStyle="1" w:styleId="WW8Num7z1">
    <w:name w:val="WW8Num7z1"/>
    <w:rsid w:val="0091360A"/>
    <w:rPr>
      <w:rFonts w:ascii="OpenSymbol" w:hAnsi="OpenSymbol" w:cs="OpenSymbol"/>
    </w:rPr>
  </w:style>
  <w:style w:type="character" w:customStyle="1" w:styleId="WW8Num8z0">
    <w:name w:val="WW8Num8z0"/>
    <w:rsid w:val="0091360A"/>
    <w:rPr>
      <w:rFonts w:ascii="Times New Roman" w:hAnsi="Times New Roman" w:cs="Times New Roman" w:hint="default"/>
      <w:b/>
      <w:bCs/>
      <w:sz w:val="24"/>
      <w:szCs w:val="24"/>
    </w:rPr>
  </w:style>
  <w:style w:type="character" w:customStyle="1" w:styleId="WW8Num9z0">
    <w:name w:val="WW8Num9z0"/>
    <w:rsid w:val="0091360A"/>
    <w:rPr>
      <w:rFonts w:ascii="Symbol" w:hAnsi="Symbol" w:cs="Symbol"/>
      <w:sz w:val="22"/>
      <w:szCs w:val="22"/>
    </w:rPr>
  </w:style>
  <w:style w:type="character" w:customStyle="1" w:styleId="WW8Num9z1">
    <w:name w:val="WW8Num9z1"/>
    <w:rsid w:val="0091360A"/>
  </w:style>
  <w:style w:type="character" w:customStyle="1" w:styleId="WW8Num9z2">
    <w:name w:val="WW8Num9z2"/>
    <w:rsid w:val="0091360A"/>
  </w:style>
  <w:style w:type="character" w:customStyle="1" w:styleId="WW8Num9z3">
    <w:name w:val="WW8Num9z3"/>
    <w:rsid w:val="0091360A"/>
  </w:style>
  <w:style w:type="character" w:customStyle="1" w:styleId="WW8Num9z4">
    <w:name w:val="WW8Num9z4"/>
    <w:rsid w:val="0091360A"/>
  </w:style>
  <w:style w:type="character" w:customStyle="1" w:styleId="WW8Num9z5">
    <w:name w:val="WW8Num9z5"/>
    <w:rsid w:val="0091360A"/>
  </w:style>
  <w:style w:type="character" w:customStyle="1" w:styleId="WW8Num9z6">
    <w:name w:val="WW8Num9z6"/>
    <w:rsid w:val="0091360A"/>
  </w:style>
  <w:style w:type="character" w:customStyle="1" w:styleId="WW8Num9z7">
    <w:name w:val="WW8Num9z7"/>
    <w:rsid w:val="0091360A"/>
  </w:style>
  <w:style w:type="character" w:customStyle="1" w:styleId="WW8Num9z8">
    <w:name w:val="WW8Num9z8"/>
    <w:rsid w:val="0091360A"/>
  </w:style>
  <w:style w:type="character" w:customStyle="1" w:styleId="WW8Num10z0">
    <w:name w:val="WW8Num10z0"/>
    <w:rsid w:val="0091360A"/>
    <w:rPr>
      <w:rFonts w:ascii="Symbol" w:hAnsi="Symbol" w:cs="Symbol"/>
      <w:sz w:val="22"/>
      <w:szCs w:val="22"/>
    </w:rPr>
  </w:style>
  <w:style w:type="character" w:customStyle="1" w:styleId="WW8Num10z1">
    <w:name w:val="WW8Num10z1"/>
    <w:rsid w:val="0091360A"/>
  </w:style>
  <w:style w:type="character" w:customStyle="1" w:styleId="WW8Num10z2">
    <w:name w:val="WW8Num10z2"/>
    <w:rsid w:val="0091360A"/>
  </w:style>
  <w:style w:type="character" w:customStyle="1" w:styleId="WW8Num10z3">
    <w:name w:val="WW8Num10z3"/>
    <w:rsid w:val="0091360A"/>
  </w:style>
  <w:style w:type="character" w:customStyle="1" w:styleId="WW8Num10z4">
    <w:name w:val="WW8Num10z4"/>
    <w:rsid w:val="0091360A"/>
  </w:style>
  <w:style w:type="character" w:customStyle="1" w:styleId="WW8Num10z5">
    <w:name w:val="WW8Num10z5"/>
    <w:rsid w:val="0091360A"/>
  </w:style>
  <w:style w:type="character" w:customStyle="1" w:styleId="WW8Num10z6">
    <w:name w:val="WW8Num10z6"/>
    <w:rsid w:val="0091360A"/>
  </w:style>
  <w:style w:type="character" w:customStyle="1" w:styleId="WW8Num10z7">
    <w:name w:val="WW8Num10z7"/>
    <w:rsid w:val="0091360A"/>
  </w:style>
  <w:style w:type="character" w:customStyle="1" w:styleId="WW8Num10z8">
    <w:name w:val="WW8Num10z8"/>
    <w:rsid w:val="0091360A"/>
  </w:style>
  <w:style w:type="character" w:customStyle="1" w:styleId="WW8Num11z0">
    <w:name w:val="WW8Num11z0"/>
    <w:rsid w:val="0091360A"/>
    <w:rPr>
      <w:b w:val="0"/>
      <w:bCs w:val="0"/>
      <w:sz w:val="22"/>
      <w:szCs w:val="22"/>
      <w:lang w:val="ru-RU"/>
    </w:rPr>
  </w:style>
  <w:style w:type="character" w:customStyle="1" w:styleId="WW8Num12z0">
    <w:name w:val="WW8Num12z0"/>
    <w:rsid w:val="0091360A"/>
    <w:rPr>
      <w:rFonts w:ascii="Symbol" w:hAnsi="Symbol" w:cs="Symbol"/>
      <w:sz w:val="22"/>
      <w:szCs w:val="22"/>
    </w:rPr>
  </w:style>
  <w:style w:type="character" w:customStyle="1" w:styleId="WW8Num12z1">
    <w:name w:val="WW8Num12z1"/>
    <w:rsid w:val="0091360A"/>
  </w:style>
  <w:style w:type="character" w:customStyle="1" w:styleId="WW8Num12z2">
    <w:name w:val="WW8Num12z2"/>
    <w:rsid w:val="0091360A"/>
  </w:style>
  <w:style w:type="character" w:customStyle="1" w:styleId="WW8Num12z3">
    <w:name w:val="WW8Num12z3"/>
    <w:rsid w:val="0091360A"/>
  </w:style>
  <w:style w:type="character" w:customStyle="1" w:styleId="WW8Num12z4">
    <w:name w:val="WW8Num12z4"/>
    <w:rsid w:val="0091360A"/>
  </w:style>
  <w:style w:type="character" w:customStyle="1" w:styleId="WW8Num12z5">
    <w:name w:val="WW8Num12z5"/>
    <w:rsid w:val="0091360A"/>
  </w:style>
  <w:style w:type="character" w:customStyle="1" w:styleId="WW8Num12z6">
    <w:name w:val="WW8Num12z6"/>
    <w:rsid w:val="0091360A"/>
  </w:style>
  <w:style w:type="character" w:customStyle="1" w:styleId="WW8Num12z7">
    <w:name w:val="WW8Num12z7"/>
    <w:rsid w:val="0091360A"/>
  </w:style>
  <w:style w:type="character" w:customStyle="1" w:styleId="WW8Num12z8">
    <w:name w:val="WW8Num12z8"/>
    <w:rsid w:val="0091360A"/>
  </w:style>
  <w:style w:type="character" w:customStyle="1" w:styleId="WW8Num13z0">
    <w:name w:val="WW8Num13z0"/>
    <w:rsid w:val="0091360A"/>
    <w:rPr>
      <w:rFonts w:cs="Times New Roman"/>
      <w:b/>
    </w:rPr>
  </w:style>
  <w:style w:type="character" w:customStyle="1" w:styleId="WW8Num14z0">
    <w:name w:val="WW8Num14z0"/>
    <w:rsid w:val="0091360A"/>
    <w:rPr>
      <w:rFonts w:cs="Times New Roman"/>
      <w:b/>
    </w:rPr>
  </w:style>
  <w:style w:type="character" w:customStyle="1" w:styleId="WW8Num14z2">
    <w:name w:val="WW8Num14z2"/>
    <w:rsid w:val="0091360A"/>
  </w:style>
  <w:style w:type="character" w:customStyle="1" w:styleId="WW8Num14z3">
    <w:name w:val="WW8Num14z3"/>
    <w:rsid w:val="0091360A"/>
  </w:style>
  <w:style w:type="character" w:customStyle="1" w:styleId="WW8Num14z4">
    <w:name w:val="WW8Num14z4"/>
    <w:rsid w:val="0091360A"/>
  </w:style>
  <w:style w:type="character" w:customStyle="1" w:styleId="WW8Num14z5">
    <w:name w:val="WW8Num14z5"/>
    <w:rsid w:val="0091360A"/>
  </w:style>
  <w:style w:type="character" w:customStyle="1" w:styleId="WW8Num14z6">
    <w:name w:val="WW8Num14z6"/>
    <w:rsid w:val="0091360A"/>
  </w:style>
  <w:style w:type="character" w:customStyle="1" w:styleId="WW8Num14z7">
    <w:name w:val="WW8Num14z7"/>
    <w:rsid w:val="0091360A"/>
  </w:style>
  <w:style w:type="character" w:customStyle="1" w:styleId="WW8Num14z8">
    <w:name w:val="WW8Num14z8"/>
    <w:rsid w:val="0091360A"/>
  </w:style>
  <w:style w:type="character" w:customStyle="1" w:styleId="WW8Num15z0">
    <w:name w:val="WW8Num15z0"/>
    <w:rsid w:val="0091360A"/>
    <w:rPr>
      <w:rFonts w:cs="Times New Roman"/>
      <w:b/>
    </w:rPr>
  </w:style>
  <w:style w:type="character" w:customStyle="1" w:styleId="WW8Num16z0">
    <w:name w:val="WW8Num16z0"/>
    <w:rsid w:val="0091360A"/>
    <w:rPr>
      <w:rFonts w:cs="Times New Roman"/>
      <w:b/>
    </w:rPr>
  </w:style>
  <w:style w:type="character" w:customStyle="1" w:styleId="WW8Num16z1">
    <w:name w:val="WW8Num16z1"/>
    <w:rsid w:val="0091360A"/>
  </w:style>
  <w:style w:type="character" w:customStyle="1" w:styleId="WW8Num16z2">
    <w:name w:val="WW8Num16z2"/>
    <w:rsid w:val="0091360A"/>
  </w:style>
  <w:style w:type="character" w:customStyle="1" w:styleId="WW8Num16z3">
    <w:name w:val="WW8Num16z3"/>
    <w:rsid w:val="0091360A"/>
  </w:style>
  <w:style w:type="character" w:customStyle="1" w:styleId="WW8Num16z4">
    <w:name w:val="WW8Num16z4"/>
    <w:rsid w:val="0091360A"/>
  </w:style>
  <w:style w:type="character" w:customStyle="1" w:styleId="WW8Num16z5">
    <w:name w:val="WW8Num16z5"/>
    <w:rsid w:val="0091360A"/>
  </w:style>
  <w:style w:type="character" w:customStyle="1" w:styleId="WW8Num16z6">
    <w:name w:val="WW8Num16z6"/>
    <w:rsid w:val="0091360A"/>
  </w:style>
  <w:style w:type="character" w:customStyle="1" w:styleId="WW8Num16z7">
    <w:name w:val="WW8Num16z7"/>
    <w:rsid w:val="0091360A"/>
  </w:style>
  <w:style w:type="character" w:customStyle="1" w:styleId="WW8Num16z8">
    <w:name w:val="WW8Num16z8"/>
    <w:rsid w:val="0091360A"/>
  </w:style>
  <w:style w:type="character" w:customStyle="1" w:styleId="WW8Num17z0">
    <w:name w:val="WW8Num17z0"/>
    <w:rsid w:val="0091360A"/>
    <w:rPr>
      <w:rFonts w:cs="Times New Roman"/>
      <w:b/>
    </w:rPr>
  </w:style>
  <w:style w:type="character" w:customStyle="1" w:styleId="WW8Num18z0">
    <w:name w:val="WW8Num18z0"/>
    <w:rsid w:val="0091360A"/>
    <w:rPr>
      <w:rFonts w:ascii="Courier New" w:hAnsi="Courier New" w:cs="Courier New"/>
      <w:shd w:val="clear" w:color="auto" w:fill="00FF00"/>
    </w:rPr>
  </w:style>
  <w:style w:type="character" w:customStyle="1" w:styleId="WW8Num18z2">
    <w:name w:val="WW8Num18z2"/>
    <w:rsid w:val="0091360A"/>
    <w:rPr>
      <w:rFonts w:cs="Times New Roman"/>
      <w:b/>
    </w:rPr>
  </w:style>
  <w:style w:type="character" w:customStyle="1" w:styleId="WW8Num19z0">
    <w:name w:val="WW8Num19z0"/>
    <w:rsid w:val="0091360A"/>
    <w:rPr>
      <w:rFonts w:ascii="Courier New" w:hAnsi="Courier New" w:cs="Times New Roman"/>
      <w:color w:val="000000"/>
    </w:rPr>
  </w:style>
  <w:style w:type="character" w:customStyle="1" w:styleId="WW8Num19z1">
    <w:name w:val="WW8Num19z1"/>
    <w:rsid w:val="0091360A"/>
    <w:rPr>
      <w:rFonts w:ascii="Courier New" w:hAnsi="Courier New" w:cs="Times New Roman"/>
      <w:b/>
    </w:rPr>
  </w:style>
  <w:style w:type="character" w:customStyle="1" w:styleId="WW8Num19z2">
    <w:name w:val="WW8Num19z2"/>
    <w:rsid w:val="0091360A"/>
    <w:rPr>
      <w:rFonts w:cs="Times New Roman"/>
      <w:b/>
    </w:rPr>
  </w:style>
  <w:style w:type="character" w:customStyle="1" w:styleId="WW8Num20z0">
    <w:name w:val="WW8Num20z0"/>
    <w:rsid w:val="0091360A"/>
    <w:rPr>
      <w:rFonts w:ascii="Courier New" w:hAnsi="Courier New" w:cs="Times New Roman"/>
      <w:color w:val="000000"/>
      <w:sz w:val="24"/>
      <w:szCs w:val="24"/>
      <w:lang w:eastAsia="ru-RU"/>
    </w:rPr>
  </w:style>
  <w:style w:type="character" w:customStyle="1" w:styleId="WW8Num20z1">
    <w:name w:val="WW8Num20z1"/>
    <w:rsid w:val="0091360A"/>
    <w:rPr>
      <w:rFonts w:ascii="Courier New" w:hAnsi="Courier New" w:cs="Times New Roman"/>
      <w:b/>
    </w:rPr>
  </w:style>
  <w:style w:type="character" w:customStyle="1" w:styleId="WW8Num20z2">
    <w:name w:val="WW8Num20z2"/>
    <w:rsid w:val="0091360A"/>
    <w:rPr>
      <w:rFonts w:cs="Times New Roman"/>
      <w:b/>
    </w:rPr>
  </w:style>
  <w:style w:type="character" w:customStyle="1" w:styleId="WW8Num21z0">
    <w:name w:val="WW8Num21z0"/>
    <w:rsid w:val="0091360A"/>
    <w:rPr>
      <w:rFonts w:cs="Times New Roman"/>
      <w:b/>
    </w:rPr>
  </w:style>
  <w:style w:type="character" w:customStyle="1" w:styleId="WW8Num22z0">
    <w:name w:val="WW8Num22z0"/>
    <w:rsid w:val="0091360A"/>
    <w:rPr>
      <w:rFonts w:cs="Times New Roman"/>
      <w:b/>
    </w:rPr>
  </w:style>
  <w:style w:type="character" w:customStyle="1" w:styleId="2ff3">
    <w:name w:val="Основной шрифт абзаца2"/>
    <w:rsid w:val="0091360A"/>
  </w:style>
  <w:style w:type="character" w:customStyle="1" w:styleId="WW8Num11z1">
    <w:name w:val="WW8Num11z1"/>
    <w:rsid w:val="0091360A"/>
  </w:style>
  <w:style w:type="character" w:customStyle="1" w:styleId="WW8Num11z2">
    <w:name w:val="WW8Num11z2"/>
    <w:rsid w:val="0091360A"/>
  </w:style>
  <w:style w:type="character" w:customStyle="1" w:styleId="WW8Num11z3">
    <w:name w:val="WW8Num11z3"/>
    <w:rsid w:val="0091360A"/>
  </w:style>
  <w:style w:type="character" w:customStyle="1" w:styleId="WW8Num11z4">
    <w:name w:val="WW8Num11z4"/>
    <w:rsid w:val="0091360A"/>
  </w:style>
  <w:style w:type="character" w:customStyle="1" w:styleId="WW8Num11z5">
    <w:name w:val="WW8Num11z5"/>
    <w:rsid w:val="0091360A"/>
  </w:style>
  <w:style w:type="character" w:customStyle="1" w:styleId="WW8Num11z6">
    <w:name w:val="WW8Num11z6"/>
    <w:rsid w:val="0091360A"/>
  </w:style>
  <w:style w:type="character" w:customStyle="1" w:styleId="WW8Num11z7">
    <w:name w:val="WW8Num11z7"/>
    <w:rsid w:val="0091360A"/>
  </w:style>
  <w:style w:type="character" w:customStyle="1" w:styleId="WW8Num11z8">
    <w:name w:val="WW8Num11z8"/>
    <w:rsid w:val="0091360A"/>
  </w:style>
  <w:style w:type="character" w:customStyle="1" w:styleId="WW8Num13z2">
    <w:name w:val="WW8Num13z2"/>
    <w:rsid w:val="0091360A"/>
    <w:rPr>
      <w:rFonts w:cs="Times New Roman"/>
      <w:b/>
    </w:rPr>
  </w:style>
  <w:style w:type="character" w:customStyle="1" w:styleId="WW8Num14z1">
    <w:name w:val="WW8Num14z1"/>
    <w:rsid w:val="0091360A"/>
    <w:rPr>
      <w:rFonts w:ascii="Courier New" w:hAnsi="Courier New" w:cs="Times New Roman"/>
      <w:b/>
    </w:rPr>
  </w:style>
  <w:style w:type="character" w:customStyle="1" w:styleId="WW8Num15z1">
    <w:name w:val="WW8Num15z1"/>
    <w:rsid w:val="0091360A"/>
    <w:rPr>
      <w:rFonts w:ascii="Courier New" w:hAnsi="Courier New" w:cs="Times New Roman"/>
      <w:b/>
    </w:rPr>
  </w:style>
  <w:style w:type="character" w:customStyle="1" w:styleId="WW8Num15z2">
    <w:name w:val="WW8Num15z2"/>
    <w:rsid w:val="0091360A"/>
    <w:rPr>
      <w:rFonts w:cs="Times New Roman"/>
      <w:b/>
    </w:rPr>
  </w:style>
  <w:style w:type="character" w:customStyle="1" w:styleId="WW8Num18z1">
    <w:name w:val="WW8Num18z1"/>
    <w:rsid w:val="0091360A"/>
  </w:style>
  <w:style w:type="character" w:customStyle="1" w:styleId="WW8Num18z3">
    <w:name w:val="WW8Num18z3"/>
    <w:rsid w:val="0091360A"/>
  </w:style>
  <w:style w:type="character" w:customStyle="1" w:styleId="WW8Num18z4">
    <w:name w:val="WW8Num18z4"/>
    <w:rsid w:val="0091360A"/>
  </w:style>
  <w:style w:type="character" w:customStyle="1" w:styleId="WW8Num18z5">
    <w:name w:val="WW8Num18z5"/>
    <w:rsid w:val="0091360A"/>
  </w:style>
  <w:style w:type="character" w:customStyle="1" w:styleId="WW8Num18z6">
    <w:name w:val="WW8Num18z6"/>
    <w:rsid w:val="0091360A"/>
  </w:style>
  <w:style w:type="character" w:customStyle="1" w:styleId="WW8Num18z7">
    <w:name w:val="WW8Num18z7"/>
    <w:rsid w:val="0091360A"/>
  </w:style>
  <w:style w:type="character" w:customStyle="1" w:styleId="WW8Num18z8">
    <w:name w:val="WW8Num18z8"/>
    <w:rsid w:val="0091360A"/>
  </w:style>
  <w:style w:type="character" w:customStyle="1" w:styleId="WW8Num19z3">
    <w:name w:val="WW8Num19z3"/>
    <w:rsid w:val="0091360A"/>
  </w:style>
  <w:style w:type="character" w:customStyle="1" w:styleId="WW8Num19z4">
    <w:name w:val="WW8Num19z4"/>
    <w:rsid w:val="0091360A"/>
  </w:style>
  <w:style w:type="character" w:customStyle="1" w:styleId="WW8Num19z5">
    <w:name w:val="WW8Num19z5"/>
    <w:rsid w:val="0091360A"/>
  </w:style>
  <w:style w:type="character" w:customStyle="1" w:styleId="WW8Num19z6">
    <w:name w:val="WW8Num19z6"/>
    <w:rsid w:val="0091360A"/>
  </w:style>
  <w:style w:type="character" w:customStyle="1" w:styleId="WW8Num19z7">
    <w:name w:val="WW8Num19z7"/>
    <w:rsid w:val="0091360A"/>
  </w:style>
  <w:style w:type="character" w:customStyle="1" w:styleId="WW8Num19z8">
    <w:name w:val="WW8Num19z8"/>
    <w:rsid w:val="0091360A"/>
  </w:style>
  <w:style w:type="character" w:customStyle="1" w:styleId="WW8Num21z1">
    <w:name w:val="WW8Num21z1"/>
    <w:rsid w:val="0091360A"/>
  </w:style>
  <w:style w:type="character" w:customStyle="1" w:styleId="WW8Num21z2">
    <w:name w:val="WW8Num21z2"/>
    <w:rsid w:val="0091360A"/>
  </w:style>
  <w:style w:type="character" w:customStyle="1" w:styleId="WW8Num21z3">
    <w:name w:val="WW8Num21z3"/>
    <w:rsid w:val="0091360A"/>
  </w:style>
  <w:style w:type="character" w:customStyle="1" w:styleId="WW8Num21z4">
    <w:name w:val="WW8Num21z4"/>
    <w:rsid w:val="0091360A"/>
  </w:style>
  <w:style w:type="character" w:customStyle="1" w:styleId="WW8Num21z5">
    <w:name w:val="WW8Num21z5"/>
    <w:rsid w:val="0091360A"/>
  </w:style>
  <w:style w:type="character" w:customStyle="1" w:styleId="WW8Num21z6">
    <w:name w:val="WW8Num21z6"/>
    <w:rsid w:val="0091360A"/>
  </w:style>
  <w:style w:type="character" w:customStyle="1" w:styleId="WW8Num21z7">
    <w:name w:val="WW8Num21z7"/>
    <w:rsid w:val="0091360A"/>
  </w:style>
  <w:style w:type="character" w:customStyle="1" w:styleId="WW8Num21z8">
    <w:name w:val="WW8Num21z8"/>
    <w:rsid w:val="0091360A"/>
  </w:style>
  <w:style w:type="character" w:customStyle="1" w:styleId="WW8Num4z1">
    <w:name w:val="WW8Num4z1"/>
    <w:rsid w:val="0091360A"/>
    <w:rPr>
      <w:rFonts w:hint="default"/>
    </w:rPr>
  </w:style>
  <w:style w:type="character" w:customStyle="1" w:styleId="WW8Num4z2">
    <w:name w:val="WW8Num4z2"/>
    <w:rsid w:val="0091360A"/>
    <w:rPr>
      <w:rFonts w:hint="default"/>
      <w:i w:val="0"/>
    </w:rPr>
  </w:style>
  <w:style w:type="character" w:customStyle="1" w:styleId="1fff1">
    <w:name w:val="Основной шрифт абзаца1"/>
    <w:rsid w:val="0091360A"/>
  </w:style>
  <w:style w:type="character" w:customStyle="1" w:styleId="Heading1">
    <w:name w:val="Heading #1_"/>
    <w:rsid w:val="0091360A"/>
    <w:rPr>
      <w:b/>
      <w:bCs/>
      <w:sz w:val="51"/>
      <w:szCs w:val="51"/>
      <w:lang w:bidi="ar-SA"/>
    </w:rPr>
  </w:style>
  <w:style w:type="character" w:customStyle="1" w:styleId="1fff2">
    <w:name w:val="Знак сноски1"/>
    <w:rsid w:val="0091360A"/>
    <w:rPr>
      <w:vertAlign w:val="superscript"/>
    </w:rPr>
  </w:style>
  <w:style w:type="character" w:customStyle="1" w:styleId="affffffffffb">
    <w:name w:val="Символы концевой сноски"/>
    <w:rsid w:val="0091360A"/>
    <w:rPr>
      <w:vertAlign w:val="superscript"/>
    </w:rPr>
  </w:style>
  <w:style w:type="character" w:customStyle="1" w:styleId="WW-">
    <w:name w:val="WW-Символы концевой сноски"/>
    <w:rsid w:val="0091360A"/>
  </w:style>
  <w:style w:type="character" w:customStyle="1" w:styleId="s10">
    <w:name w:val="s1"/>
    <w:rsid w:val="0091360A"/>
  </w:style>
  <w:style w:type="character" w:customStyle="1" w:styleId="affffffffffc">
    <w:name w:val="Маркеры списка"/>
    <w:rsid w:val="0091360A"/>
    <w:rPr>
      <w:rFonts w:ascii="OpenSymbol" w:eastAsia="OpenSymbol" w:hAnsi="OpenSymbol" w:cs="OpenSymbol"/>
    </w:rPr>
  </w:style>
  <w:style w:type="character" w:customStyle="1" w:styleId="1fff3">
    <w:name w:val="Знак концевой сноски1"/>
    <w:rsid w:val="0091360A"/>
    <w:rPr>
      <w:vertAlign w:val="superscript"/>
    </w:rPr>
  </w:style>
  <w:style w:type="character" w:customStyle="1" w:styleId="ListLabel1">
    <w:name w:val="ListLabel 1"/>
    <w:rsid w:val="0091360A"/>
    <w:rPr>
      <w:rFonts w:cs="Times New Roman"/>
      <w:b/>
    </w:rPr>
  </w:style>
  <w:style w:type="character" w:customStyle="1" w:styleId="ListLabel2">
    <w:name w:val="ListLabel 2"/>
    <w:rsid w:val="0091360A"/>
    <w:rPr>
      <w:rFonts w:cs="Courier New"/>
    </w:rPr>
  </w:style>
  <w:style w:type="character" w:customStyle="1" w:styleId="ListLabel3">
    <w:name w:val="ListLabel 3"/>
    <w:rsid w:val="0091360A"/>
    <w:rPr>
      <w:rFonts w:cs="Times New Roman"/>
      <w:color w:val="000000"/>
    </w:rPr>
  </w:style>
  <w:style w:type="character" w:customStyle="1" w:styleId="ListLabel5">
    <w:name w:val="ListLabel 5"/>
    <w:rsid w:val="0091360A"/>
    <w:rPr>
      <w:rFonts w:cs="Symbol"/>
      <w:sz w:val="22"/>
      <w:szCs w:val="22"/>
    </w:rPr>
  </w:style>
  <w:style w:type="character" w:customStyle="1" w:styleId="ListLabel6">
    <w:name w:val="ListLabel 6"/>
    <w:rsid w:val="0091360A"/>
    <w:rPr>
      <w:b w:val="0"/>
      <w:bCs w:val="0"/>
      <w:sz w:val="22"/>
      <w:szCs w:val="22"/>
      <w:lang w:val="ru-RU"/>
    </w:rPr>
  </w:style>
  <w:style w:type="paragraph" w:customStyle="1" w:styleId="1fff4">
    <w:name w:val="Заголовок1"/>
    <w:basedOn w:val="a3"/>
    <w:next w:val="af3"/>
    <w:rsid w:val="0091360A"/>
    <w:pPr>
      <w:widowControl/>
      <w:suppressAutoHyphens/>
      <w:snapToGrid/>
      <w:spacing w:line="240" w:lineRule="auto"/>
      <w:ind w:firstLine="0"/>
      <w:jc w:val="center"/>
    </w:pPr>
    <w:rPr>
      <w:b/>
      <w:sz w:val="28"/>
      <w:lang w:eastAsia="zh-CN"/>
    </w:rPr>
  </w:style>
  <w:style w:type="paragraph" w:customStyle="1" w:styleId="2ff4">
    <w:name w:val="Указатель2"/>
    <w:basedOn w:val="a3"/>
    <w:rsid w:val="0091360A"/>
    <w:pPr>
      <w:widowControl/>
      <w:suppressLineNumbers/>
      <w:suppressAutoHyphens/>
      <w:snapToGrid/>
      <w:spacing w:line="240" w:lineRule="auto"/>
      <w:ind w:firstLine="0"/>
      <w:jc w:val="left"/>
    </w:pPr>
    <w:rPr>
      <w:rFonts w:cs="Mangal"/>
      <w:szCs w:val="24"/>
      <w:lang w:eastAsia="zh-CN"/>
    </w:rPr>
  </w:style>
  <w:style w:type="paragraph" w:customStyle="1" w:styleId="1fff5">
    <w:name w:val="Название объекта1"/>
    <w:basedOn w:val="a3"/>
    <w:rsid w:val="0091360A"/>
    <w:pPr>
      <w:widowControl/>
      <w:suppressLineNumbers/>
      <w:suppressAutoHyphens/>
      <w:snapToGrid/>
      <w:spacing w:before="120" w:after="120" w:line="240" w:lineRule="auto"/>
      <w:ind w:firstLine="0"/>
      <w:jc w:val="left"/>
    </w:pPr>
    <w:rPr>
      <w:rFonts w:cs="Mangal"/>
      <w:i/>
      <w:iCs/>
      <w:szCs w:val="24"/>
      <w:lang w:eastAsia="zh-CN"/>
    </w:rPr>
  </w:style>
  <w:style w:type="paragraph" w:customStyle="1" w:styleId="1fff6">
    <w:name w:val="Указатель1"/>
    <w:basedOn w:val="a3"/>
    <w:rsid w:val="0091360A"/>
    <w:pPr>
      <w:widowControl/>
      <w:suppressLineNumbers/>
      <w:suppressAutoHyphens/>
      <w:snapToGrid/>
      <w:spacing w:line="240" w:lineRule="auto"/>
      <w:ind w:firstLine="0"/>
      <w:jc w:val="left"/>
    </w:pPr>
    <w:rPr>
      <w:rFonts w:cs="Mangal"/>
      <w:szCs w:val="24"/>
      <w:lang w:eastAsia="zh-CN"/>
    </w:rPr>
  </w:style>
  <w:style w:type="paragraph" w:customStyle="1" w:styleId="4f1">
    <w:name w:val="çàãîëîâîê 4"/>
    <w:basedOn w:val="a3"/>
    <w:next w:val="a3"/>
    <w:rsid w:val="0091360A"/>
    <w:pPr>
      <w:keepNext/>
      <w:widowControl/>
      <w:suppressAutoHyphens/>
      <w:snapToGrid/>
      <w:spacing w:line="240" w:lineRule="auto"/>
      <w:ind w:firstLine="0"/>
      <w:jc w:val="center"/>
    </w:pPr>
    <w:rPr>
      <w:b/>
      <w:lang w:eastAsia="zh-CN"/>
    </w:rPr>
  </w:style>
  <w:style w:type="paragraph" w:customStyle="1" w:styleId="94">
    <w:name w:val="Знак Знак9 Знак Знак"/>
    <w:basedOn w:val="a3"/>
    <w:rsid w:val="0091360A"/>
    <w:pPr>
      <w:widowControl/>
      <w:suppressAutoHyphens/>
      <w:snapToGrid/>
      <w:spacing w:before="280" w:after="280" w:line="240" w:lineRule="auto"/>
      <w:ind w:firstLine="0"/>
      <w:jc w:val="left"/>
    </w:pPr>
    <w:rPr>
      <w:rFonts w:ascii="Tahoma" w:hAnsi="Tahoma" w:cs="Tahoma"/>
      <w:sz w:val="20"/>
      <w:lang w:val="en-US" w:eastAsia="zh-CN"/>
    </w:rPr>
  </w:style>
  <w:style w:type="paragraph" w:customStyle="1" w:styleId="affffffffffd">
    <w:name w:val="Подпись письма"/>
    <w:basedOn w:val="a3"/>
    <w:rsid w:val="0091360A"/>
    <w:pPr>
      <w:widowControl/>
      <w:tabs>
        <w:tab w:val="num" w:pos="720"/>
        <w:tab w:val="right" w:pos="9639"/>
      </w:tabs>
      <w:suppressAutoHyphens/>
      <w:overflowPunct w:val="0"/>
      <w:autoSpaceDE w:val="0"/>
      <w:snapToGrid/>
      <w:spacing w:line="240" w:lineRule="auto"/>
      <w:ind w:firstLine="0"/>
      <w:jc w:val="left"/>
      <w:textAlignment w:val="baseline"/>
    </w:pPr>
    <w:rPr>
      <w:rFonts w:ascii="Times New Roman CYR" w:hAnsi="Times New Roman CYR" w:cs="Times New Roman CYR"/>
      <w:lang w:eastAsia="zh-CN"/>
    </w:rPr>
  </w:style>
  <w:style w:type="paragraph" w:customStyle="1" w:styleId="Heading10">
    <w:name w:val="Heading #1"/>
    <w:basedOn w:val="a3"/>
    <w:rsid w:val="0091360A"/>
    <w:pPr>
      <w:widowControl/>
      <w:shd w:val="clear" w:color="auto" w:fill="FFFFFF"/>
      <w:suppressAutoHyphens/>
      <w:snapToGrid/>
      <w:spacing w:before="3720" w:after="240" w:line="240" w:lineRule="atLeast"/>
      <w:ind w:firstLine="0"/>
      <w:jc w:val="center"/>
    </w:pPr>
    <w:rPr>
      <w:b/>
      <w:bCs/>
      <w:sz w:val="51"/>
      <w:szCs w:val="51"/>
    </w:rPr>
  </w:style>
  <w:style w:type="paragraph" w:customStyle="1" w:styleId="affffffffffe">
    <w:name w:val="Содержимое врезки"/>
    <w:basedOn w:val="a3"/>
    <w:rsid w:val="0091360A"/>
    <w:pPr>
      <w:widowControl/>
      <w:suppressAutoHyphens/>
      <w:snapToGrid/>
      <w:spacing w:line="240" w:lineRule="auto"/>
      <w:ind w:firstLine="0"/>
      <w:jc w:val="left"/>
    </w:pPr>
    <w:rPr>
      <w:szCs w:val="24"/>
      <w:lang w:eastAsia="zh-CN"/>
    </w:rPr>
  </w:style>
  <w:style w:type="paragraph" w:customStyle="1" w:styleId="afffffffffff">
    <w:name w:val="Блочная цитата"/>
    <w:basedOn w:val="a3"/>
    <w:rsid w:val="0091360A"/>
    <w:pPr>
      <w:widowControl/>
      <w:suppressAutoHyphens/>
      <w:snapToGrid/>
      <w:spacing w:after="283" w:line="240" w:lineRule="auto"/>
      <w:ind w:left="567" w:right="567" w:firstLine="0"/>
      <w:jc w:val="left"/>
    </w:pPr>
    <w:rPr>
      <w:szCs w:val="24"/>
      <w:lang w:eastAsia="zh-CN"/>
    </w:rPr>
  </w:style>
  <w:style w:type="paragraph" w:customStyle="1" w:styleId="headertexttopleveltextcentertext">
    <w:name w:val="headertext topleveltext centertext"/>
    <w:basedOn w:val="a3"/>
    <w:rsid w:val="0091360A"/>
    <w:pPr>
      <w:widowControl/>
      <w:suppressAutoHyphens/>
      <w:snapToGrid/>
      <w:spacing w:before="280" w:after="280" w:line="240" w:lineRule="auto"/>
      <w:ind w:firstLine="0"/>
      <w:jc w:val="left"/>
    </w:pPr>
    <w:rPr>
      <w:szCs w:val="24"/>
      <w:lang w:eastAsia="zh-CN"/>
    </w:rPr>
  </w:style>
  <w:style w:type="paragraph" w:customStyle="1" w:styleId="western">
    <w:name w:val="western"/>
    <w:basedOn w:val="a3"/>
    <w:rsid w:val="0091360A"/>
    <w:pPr>
      <w:widowControl/>
      <w:suppressAutoHyphens/>
      <w:snapToGrid/>
      <w:spacing w:before="280" w:after="280" w:line="240" w:lineRule="auto"/>
      <w:ind w:firstLine="0"/>
      <w:jc w:val="left"/>
    </w:pPr>
    <w:rPr>
      <w:szCs w:val="24"/>
      <w:lang w:eastAsia="zh-CN"/>
    </w:rPr>
  </w:style>
  <w:style w:type="paragraph" w:customStyle="1" w:styleId="p3">
    <w:name w:val="p3"/>
    <w:basedOn w:val="a3"/>
    <w:rsid w:val="0091360A"/>
    <w:pPr>
      <w:widowControl/>
      <w:suppressAutoHyphens/>
      <w:snapToGrid/>
      <w:spacing w:before="280" w:after="280" w:line="240" w:lineRule="auto"/>
      <w:ind w:firstLine="0"/>
      <w:jc w:val="left"/>
    </w:pPr>
    <w:rPr>
      <w:szCs w:val="24"/>
      <w:lang w:eastAsia="zh-CN"/>
    </w:rPr>
  </w:style>
  <w:style w:type="paragraph" w:customStyle="1" w:styleId="pj">
    <w:name w:val="pj"/>
    <w:basedOn w:val="a3"/>
    <w:rsid w:val="0091360A"/>
    <w:pPr>
      <w:widowControl/>
      <w:suppressAutoHyphens/>
      <w:snapToGrid/>
      <w:spacing w:before="280" w:after="280" w:line="240" w:lineRule="auto"/>
      <w:ind w:firstLine="0"/>
      <w:jc w:val="left"/>
    </w:pPr>
    <w:rPr>
      <w:szCs w:val="24"/>
      <w:lang w:eastAsia="zh-CN"/>
    </w:rPr>
  </w:style>
  <w:style w:type="character" w:customStyle="1" w:styleId="afffffffffff0">
    <w:name w:val="Подпись к таблице_"/>
    <w:link w:val="afffffffffff1"/>
    <w:rsid w:val="0091360A"/>
    <w:rPr>
      <w:rFonts w:ascii="Times New Roman" w:eastAsia="Times New Roman" w:hAnsi="Times New Roman"/>
      <w:i/>
      <w:iCs/>
      <w:sz w:val="21"/>
      <w:szCs w:val="21"/>
      <w:shd w:val="clear" w:color="auto" w:fill="FFFFFF"/>
    </w:rPr>
  </w:style>
  <w:style w:type="character" w:customStyle="1" w:styleId="afffffffffff2">
    <w:name w:val="Подпись к таблице + Не курсив"/>
    <w:rsid w:val="009136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7">
    <w:name w:val="Основной текст1"/>
    <w:rsid w:val="0091360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1360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3">
    <w:name w:val="Основной текст + Курсив"/>
    <w:rsid w:val="009136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4">
    <w:name w:val="Колонтитул_"/>
    <w:link w:val="1fff8"/>
    <w:rsid w:val="0091360A"/>
    <w:rPr>
      <w:rFonts w:ascii="Times New Roman" w:eastAsia="Times New Roman" w:hAnsi="Times New Roman"/>
      <w:sz w:val="21"/>
      <w:szCs w:val="21"/>
      <w:shd w:val="clear" w:color="auto" w:fill="FFFFFF"/>
    </w:rPr>
  </w:style>
  <w:style w:type="character" w:customStyle="1" w:styleId="afffffffffff5">
    <w:name w:val="Колонтитул"/>
    <w:rsid w:val="0091360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1360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link w:val="affffffffb"/>
    <w:rsid w:val="0091360A"/>
    <w:pPr>
      <w:shd w:val="clear" w:color="auto" w:fill="FFFFFF"/>
      <w:snapToGrid/>
      <w:spacing w:line="274" w:lineRule="exact"/>
      <w:ind w:firstLine="0"/>
    </w:pPr>
    <w:rPr>
      <w:rFonts w:eastAsia="Calibri"/>
      <w:sz w:val="23"/>
      <w:szCs w:val="23"/>
      <w:lang w:val="x-none" w:eastAsia="x-none"/>
    </w:rPr>
  </w:style>
  <w:style w:type="paragraph" w:customStyle="1" w:styleId="afffffffffff1">
    <w:name w:val="Подпись к таблице"/>
    <w:basedOn w:val="a3"/>
    <w:link w:val="afffffffffff0"/>
    <w:rsid w:val="0091360A"/>
    <w:pPr>
      <w:shd w:val="clear" w:color="auto" w:fill="FFFFFF"/>
      <w:snapToGrid/>
      <w:spacing w:line="0" w:lineRule="atLeast"/>
      <w:ind w:firstLine="0"/>
      <w:jc w:val="left"/>
    </w:pPr>
    <w:rPr>
      <w:i/>
      <w:iCs/>
      <w:sz w:val="21"/>
      <w:szCs w:val="21"/>
      <w:lang w:val="x-none" w:eastAsia="x-none"/>
    </w:rPr>
  </w:style>
  <w:style w:type="paragraph" w:customStyle="1" w:styleId="1fff8">
    <w:name w:val="Колонтитул1"/>
    <w:basedOn w:val="a3"/>
    <w:link w:val="afffffffffff4"/>
    <w:rsid w:val="0091360A"/>
    <w:pPr>
      <w:shd w:val="clear" w:color="auto" w:fill="FFFFFF"/>
      <w:snapToGrid/>
      <w:spacing w:line="0" w:lineRule="atLeast"/>
      <w:ind w:firstLine="0"/>
      <w:jc w:val="left"/>
    </w:pPr>
    <w:rPr>
      <w:sz w:val="21"/>
      <w:szCs w:val="21"/>
      <w:lang w:val="x-none" w:eastAsia="x-none"/>
    </w:rPr>
  </w:style>
  <w:style w:type="character" w:customStyle="1" w:styleId="2ff5">
    <w:name w:val="Основной текст (2) + Не курсив"/>
    <w:rsid w:val="009136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9">
    <w:name w:val="Заголовок №1_"/>
    <w:link w:val="11f1"/>
    <w:rsid w:val="0091360A"/>
    <w:rPr>
      <w:rFonts w:ascii="Times New Roman" w:eastAsia="Times New Roman" w:hAnsi="Times New Roman"/>
      <w:sz w:val="21"/>
      <w:szCs w:val="21"/>
      <w:shd w:val="clear" w:color="auto" w:fill="FFFFFF"/>
    </w:rPr>
  </w:style>
  <w:style w:type="character" w:customStyle="1" w:styleId="1fffa">
    <w:name w:val="Заголовок №1"/>
    <w:rsid w:val="0091360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1">
    <w:name w:val="Заголовок №11"/>
    <w:basedOn w:val="a3"/>
    <w:link w:val="1fff9"/>
    <w:rsid w:val="0091360A"/>
    <w:pPr>
      <w:shd w:val="clear" w:color="auto" w:fill="FFFFFF"/>
      <w:snapToGrid/>
      <w:spacing w:before="300" w:after="300" w:line="0" w:lineRule="atLeast"/>
      <w:ind w:firstLine="0"/>
      <w:jc w:val="center"/>
      <w:outlineLvl w:val="0"/>
    </w:pPr>
    <w:rPr>
      <w:sz w:val="21"/>
      <w:szCs w:val="21"/>
      <w:lang w:val="x-none" w:eastAsia="x-none"/>
    </w:rPr>
  </w:style>
  <w:style w:type="character" w:customStyle="1" w:styleId="type">
    <w:name w:val="type"/>
    <w:basedOn w:val="a4"/>
    <w:rsid w:val="00AF7B7A"/>
  </w:style>
  <w:style w:type="character" w:customStyle="1" w:styleId="value">
    <w:name w:val="value"/>
    <w:basedOn w:val="a4"/>
    <w:rsid w:val="00AF7B7A"/>
  </w:style>
  <w:style w:type="character" w:customStyle="1" w:styleId="sectioninfo1">
    <w:name w:val="section__info1"/>
    <w:rsid w:val="00622DFD"/>
    <w:rPr>
      <w:vanish w:val="0"/>
      <w:webHidden w:val="0"/>
      <w:specVanish w:val="0"/>
    </w:rPr>
  </w:style>
  <w:style w:type="character" w:customStyle="1" w:styleId="1fffb">
    <w:name w:val="Основной текст с отступом Знак1"/>
    <w:uiPriority w:val="99"/>
    <w:rsid w:val="003359D8"/>
    <w:rPr>
      <w:rFonts w:eastAsia="Times New Roman"/>
      <w:lang w:val="x-none"/>
    </w:rPr>
  </w:style>
  <w:style w:type="paragraph" w:customStyle="1" w:styleId="c-number">
    <w:name w:val="c-number"/>
    <w:basedOn w:val="a3"/>
    <w:uiPriority w:val="99"/>
    <w:rsid w:val="003359D8"/>
    <w:pPr>
      <w:widowControl/>
      <w:snapToGrid/>
      <w:spacing w:before="675" w:line="240" w:lineRule="auto"/>
      <w:ind w:firstLine="0"/>
      <w:jc w:val="center"/>
    </w:pPr>
    <w:rPr>
      <w:i/>
      <w:iCs/>
      <w:sz w:val="33"/>
      <w:szCs w:val="33"/>
    </w:rPr>
  </w:style>
  <w:style w:type="character" w:customStyle="1" w:styleId="afffffffffff6">
    <w:name w:val="Не вступил в силу"/>
    <w:uiPriority w:val="99"/>
    <w:rsid w:val="003359D8"/>
    <w:rPr>
      <w:b/>
      <w:bCs/>
      <w:color w:val="008080"/>
    </w:rPr>
  </w:style>
  <w:style w:type="paragraph" w:customStyle="1" w:styleId="2ff6">
    <w:name w:val="Знак Знак2 Знак"/>
    <w:basedOn w:val="a3"/>
    <w:next w:val="2"/>
    <w:autoRedefine/>
    <w:rsid w:val="003359D8"/>
    <w:pPr>
      <w:widowControl/>
      <w:snapToGrid/>
      <w:spacing w:after="160" w:line="240" w:lineRule="exact"/>
      <w:ind w:firstLine="0"/>
      <w:jc w:val="left"/>
    </w:pPr>
    <w:rPr>
      <w:lang w:val="en-US" w:eastAsia="en-US"/>
    </w:rPr>
  </w:style>
  <w:style w:type="paragraph" w:customStyle="1" w:styleId="251">
    <w:name w:val="Знак Знак2 Знак5"/>
    <w:basedOn w:val="a3"/>
    <w:next w:val="2"/>
    <w:autoRedefine/>
    <w:uiPriority w:val="99"/>
    <w:rsid w:val="003359D8"/>
    <w:pPr>
      <w:widowControl/>
      <w:snapToGrid/>
      <w:spacing w:after="160" w:line="240" w:lineRule="exact"/>
      <w:ind w:firstLine="0"/>
      <w:jc w:val="left"/>
    </w:pPr>
    <w:rPr>
      <w:lang w:val="en-US" w:eastAsia="en-US"/>
    </w:rPr>
  </w:style>
  <w:style w:type="paragraph" w:customStyle="1" w:styleId="350">
    <w:name w:val="Знак35"/>
    <w:basedOn w:val="a3"/>
    <w:uiPriority w:val="99"/>
    <w:rsid w:val="003359D8"/>
    <w:pPr>
      <w:widowControl/>
      <w:snapToGrid/>
      <w:spacing w:after="160" w:line="240" w:lineRule="exact"/>
      <w:ind w:firstLine="0"/>
      <w:jc w:val="left"/>
    </w:pPr>
    <w:rPr>
      <w:rFonts w:ascii="Verdana" w:hAnsi="Verdana"/>
      <w:szCs w:val="24"/>
      <w:lang w:val="en-US" w:eastAsia="en-US"/>
    </w:rPr>
  </w:style>
  <w:style w:type="paragraph" w:customStyle="1" w:styleId="3fc">
    <w:name w:val="Знак3 Знак Знак Знак Знак"/>
    <w:basedOn w:val="a3"/>
    <w:rsid w:val="003359D8"/>
    <w:pPr>
      <w:widowControl/>
      <w:snapToGrid/>
      <w:spacing w:after="160" w:line="240" w:lineRule="exact"/>
      <w:ind w:firstLine="0"/>
      <w:jc w:val="left"/>
    </w:pPr>
    <w:rPr>
      <w:rFonts w:ascii="Verdana" w:hAnsi="Verdana" w:cs="Verdana"/>
      <w:sz w:val="20"/>
      <w:lang w:val="en-US" w:eastAsia="en-US"/>
    </w:rPr>
  </w:style>
  <w:style w:type="paragraph" w:customStyle="1" w:styleId="132">
    <w:name w:val="Обычный + 13 пт"/>
    <w:aliases w:val="разреженный на  0,1 пт"/>
    <w:basedOn w:val="a3"/>
    <w:rsid w:val="003359D8"/>
    <w:pPr>
      <w:widowControl/>
      <w:tabs>
        <w:tab w:val="num" w:pos="1116"/>
      </w:tabs>
      <w:snapToGrid/>
      <w:spacing w:line="240" w:lineRule="auto"/>
      <w:ind w:left="1116" w:right="-57" w:hanging="576"/>
    </w:pPr>
    <w:rPr>
      <w:spacing w:val="2"/>
      <w:sz w:val="26"/>
      <w:szCs w:val="26"/>
    </w:rPr>
  </w:style>
  <w:style w:type="character" w:customStyle="1" w:styleId="FontStyle17">
    <w:name w:val="Font Style17"/>
    <w:uiPriority w:val="99"/>
    <w:rsid w:val="003359D8"/>
    <w:rPr>
      <w:rFonts w:ascii="Times New Roman" w:hAnsi="Times New Roman" w:cs="Times New Roman"/>
      <w:sz w:val="26"/>
      <w:szCs w:val="26"/>
    </w:rPr>
  </w:style>
  <w:style w:type="character" w:customStyle="1" w:styleId="1fffc">
    <w:name w:val="Текст примечания Знак1"/>
    <w:uiPriority w:val="99"/>
    <w:semiHidden/>
    <w:rsid w:val="003359D8"/>
    <w:rPr>
      <w:rFonts w:eastAsia="Times New Roman"/>
    </w:rPr>
  </w:style>
  <w:style w:type="character" w:customStyle="1" w:styleId="1fffd">
    <w:name w:val="Тема примечания Знак1"/>
    <w:uiPriority w:val="99"/>
    <w:semiHidden/>
    <w:rsid w:val="003359D8"/>
    <w:rPr>
      <w:rFonts w:eastAsia="Times New Roman"/>
      <w:b/>
      <w:bCs/>
    </w:rPr>
  </w:style>
  <w:style w:type="paragraph" w:customStyle="1" w:styleId="1fffe">
    <w:name w:val="Знак Знак Знак1 Знак Знак Знак Знак Знак Знак Знак Знак Знак Знак"/>
    <w:basedOn w:val="a3"/>
    <w:uiPriority w:val="99"/>
    <w:rsid w:val="003359D8"/>
    <w:pPr>
      <w:widowControl/>
      <w:snapToGrid/>
      <w:spacing w:after="160" w:line="240" w:lineRule="exact"/>
      <w:ind w:firstLine="0"/>
    </w:pPr>
    <w:rPr>
      <w:lang w:val="en-US" w:eastAsia="en-US"/>
    </w:rPr>
  </w:style>
  <w:style w:type="paragraph" w:customStyle="1" w:styleId="1ffff">
    <w:name w:val="Знак Знак Знак1 Знак Знак Знак Знак Знак Знак Знак Знак Знак Знак Знак Знак Знак Знак Знак Знак Знак Знак Знак"/>
    <w:basedOn w:val="a3"/>
    <w:link w:val="1ffff0"/>
    <w:uiPriority w:val="99"/>
    <w:rsid w:val="003359D8"/>
    <w:pPr>
      <w:widowControl/>
      <w:snapToGrid/>
      <w:spacing w:after="160" w:line="240" w:lineRule="exact"/>
      <w:ind w:firstLine="0"/>
    </w:pPr>
    <w:rPr>
      <w:lang w:val="en-US" w:eastAsia="x-none"/>
    </w:rPr>
  </w:style>
  <w:style w:type="character" w:customStyle="1" w:styleId="1ffff0">
    <w:name w:val="Знак Знак Знак1 Знак Знак Знак Знак Знак Знак Знак Знак Знак Знак Знак Знак Знак Знак Знак Знак Знак Знак Знак Знак"/>
    <w:link w:val="1ffff"/>
    <w:uiPriority w:val="99"/>
    <w:locked/>
    <w:rsid w:val="003359D8"/>
    <w:rPr>
      <w:rFonts w:ascii="Times New Roman" w:eastAsia="Times New Roman" w:hAnsi="Times New Roman"/>
      <w:sz w:val="24"/>
      <w:lang w:val="en-US"/>
    </w:rPr>
  </w:style>
  <w:style w:type="paragraph" w:customStyle="1" w:styleId="afffffffffff7">
    <w:name w:val="Îáû÷íûé.Íîðìàëüíûé àáçàö"/>
    <w:uiPriority w:val="99"/>
    <w:rsid w:val="003359D8"/>
    <w:pPr>
      <w:widowControl w:val="0"/>
      <w:autoSpaceDE w:val="0"/>
      <w:autoSpaceDN w:val="0"/>
      <w:ind w:firstLine="709"/>
      <w:jc w:val="both"/>
    </w:pPr>
    <w:rPr>
      <w:rFonts w:ascii="Times New Roman" w:eastAsia="Times New Roman" w:hAnsi="Times New Roman"/>
      <w:sz w:val="24"/>
      <w:szCs w:val="24"/>
    </w:rPr>
  </w:style>
  <w:style w:type="character" w:customStyle="1" w:styleId="afffffffffff8">
    <w:name w:val="Пункт Знак Знак"/>
    <w:uiPriority w:val="99"/>
    <w:rsid w:val="003359D8"/>
    <w:rPr>
      <w:rFonts w:ascii="Verdana" w:hAnsi="Verdana" w:cs="Verdana"/>
      <w:sz w:val="28"/>
      <w:lang w:val="ru-RU" w:eastAsia="ru-RU" w:bidi="ar-SA"/>
    </w:rPr>
  </w:style>
  <w:style w:type="paragraph" w:customStyle="1" w:styleId="afffffffffff9">
    <w:name w:val="Краткий обратный адрес"/>
    <w:basedOn w:val="a3"/>
    <w:uiPriority w:val="99"/>
    <w:rsid w:val="003359D8"/>
    <w:pPr>
      <w:widowControl/>
      <w:snapToGrid/>
      <w:spacing w:after="60" w:line="240" w:lineRule="auto"/>
      <w:ind w:firstLine="0"/>
    </w:pPr>
    <w:rPr>
      <w:szCs w:val="24"/>
    </w:rPr>
  </w:style>
  <w:style w:type="paragraph" w:customStyle="1" w:styleId="4f2">
    <w:name w:val="заголовок 4"/>
    <w:basedOn w:val="a3"/>
    <w:next w:val="a3"/>
    <w:uiPriority w:val="99"/>
    <w:rsid w:val="003359D8"/>
    <w:pPr>
      <w:keepNext/>
      <w:keepLines/>
      <w:suppressAutoHyphens/>
      <w:snapToGrid/>
      <w:spacing w:before="240" w:after="60" w:line="240" w:lineRule="auto"/>
      <w:ind w:firstLine="0"/>
    </w:pPr>
    <w:rPr>
      <w:rFonts w:ascii="Arial" w:hAnsi="Arial"/>
      <w:smallCaps/>
      <w:szCs w:val="22"/>
    </w:rPr>
  </w:style>
  <w:style w:type="paragraph" w:customStyle="1" w:styleId="2ff7">
    <w:name w:val="Знак Знак Знак2 Знак Знак Знак Знак Знак Знак Знак Знак Знак Знак"/>
    <w:basedOn w:val="a3"/>
    <w:uiPriority w:val="99"/>
    <w:rsid w:val="003359D8"/>
    <w:pPr>
      <w:adjustRightInd w:val="0"/>
      <w:snapToGrid/>
      <w:spacing w:after="160" w:line="240" w:lineRule="exact"/>
      <w:ind w:firstLine="0"/>
      <w:jc w:val="right"/>
    </w:pPr>
    <w:rPr>
      <w:sz w:val="20"/>
      <w:lang w:val="en-GB" w:eastAsia="en-US"/>
    </w:rPr>
  </w:style>
  <w:style w:type="paragraph" w:customStyle="1" w:styleId="01zagolovok">
    <w:name w:val="01_zagolovok"/>
    <w:basedOn w:val="a3"/>
    <w:uiPriority w:val="99"/>
    <w:rsid w:val="003359D8"/>
    <w:pPr>
      <w:keepNext/>
      <w:pageBreakBefore/>
      <w:widowControl/>
      <w:snapToGrid/>
      <w:spacing w:before="360" w:after="120" w:line="240" w:lineRule="auto"/>
      <w:ind w:firstLine="0"/>
      <w:jc w:val="left"/>
      <w:outlineLvl w:val="0"/>
    </w:pPr>
    <w:rPr>
      <w:rFonts w:ascii="GaramondC" w:hAnsi="GaramondC"/>
      <w:b/>
      <w:color w:val="000000"/>
      <w:sz w:val="40"/>
      <w:szCs w:val="62"/>
    </w:rPr>
  </w:style>
  <w:style w:type="paragraph" w:customStyle="1" w:styleId="02statia3">
    <w:name w:val="02statia3"/>
    <w:basedOn w:val="a3"/>
    <w:uiPriority w:val="99"/>
    <w:rsid w:val="003359D8"/>
    <w:pPr>
      <w:widowControl/>
      <w:snapToGrid/>
      <w:spacing w:before="120" w:line="320" w:lineRule="atLeast"/>
      <w:ind w:left="2900" w:hanging="880"/>
    </w:pPr>
    <w:rPr>
      <w:rFonts w:ascii="GaramondNarrowC" w:hAnsi="GaramondNarrowC"/>
      <w:color w:val="000000"/>
      <w:sz w:val="21"/>
      <w:szCs w:val="21"/>
    </w:rPr>
  </w:style>
  <w:style w:type="paragraph" w:customStyle="1" w:styleId="03osnovnoytext">
    <w:name w:val="03osnovnoytext"/>
    <w:basedOn w:val="a3"/>
    <w:uiPriority w:val="99"/>
    <w:rsid w:val="003359D8"/>
    <w:pPr>
      <w:widowControl/>
      <w:snapToGrid/>
      <w:spacing w:before="320" w:line="320" w:lineRule="atLeast"/>
      <w:ind w:left="1191" w:firstLine="0"/>
    </w:pPr>
    <w:rPr>
      <w:rFonts w:ascii="GaramondC" w:hAnsi="GaramondC"/>
      <w:color w:val="000000"/>
      <w:sz w:val="20"/>
    </w:rPr>
  </w:style>
  <w:style w:type="paragraph" w:customStyle="1" w:styleId="03osnovnoytexttabl">
    <w:name w:val="03osnovnoytexttabl"/>
    <w:basedOn w:val="a3"/>
    <w:uiPriority w:val="99"/>
    <w:rsid w:val="003359D8"/>
    <w:pPr>
      <w:widowControl/>
      <w:snapToGrid/>
      <w:spacing w:before="120" w:line="320" w:lineRule="atLeast"/>
      <w:ind w:firstLine="0"/>
      <w:jc w:val="left"/>
    </w:pPr>
    <w:rPr>
      <w:rFonts w:ascii="GaramondC" w:hAnsi="GaramondC"/>
      <w:color w:val="000000"/>
      <w:sz w:val="20"/>
    </w:rPr>
  </w:style>
  <w:style w:type="paragraph" w:customStyle="1" w:styleId="afffffffffffa">
    <w:name w:val="Обычный_список"/>
    <w:basedOn w:val="a3"/>
    <w:uiPriority w:val="99"/>
    <w:rsid w:val="003359D8"/>
    <w:pPr>
      <w:widowControl/>
      <w:tabs>
        <w:tab w:val="num" w:pos="927"/>
      </w:tabs>
      <w:snapToGrid/>
      <w:spacing w:line="240" w:lineRule="auto"/>
      <w:ind w:left="927" w:hanging="360"/>
      <w:jc w:val="left"/>
    </w:pPr>
    <w:rPr>
      <w:sz w:val="20"/>
      <w:lang w:eastAsia="en-US"/>
    </w:rPr>
  </w:style>
  <w:style w:type="paragraph" w:customStyle="1" w:styleId="1ffff1">
    <w:name w:val="Знак Знак Знак Знак Знак Знак1 Знак"/>
    <w:basedOn w:val="a3"/>
    <w:uiPriority w:val="99"/>
    <w:rsid w:val="003359D8"/>
    <w:pPr>
      <w:widowControl/>
      <w:snapToGrid/>
      <w:spacing w:after="160" w:line="240" w:lineRule="exact"/>
      <w:ind w:firstLine="0"/>
    </w:pPr>
    <w:rPr>
      <w:lang w:val="en-US" w:eastAsia="en-US"/>
    </w:rPr>
  </w:style>
  <w:style w:type="paragraph" w:customStyle="1" w:styleId="11f2">
    <w:name w:val="Знак Знак Знак1 Знак Знак Знак Знак Знак Знак Знак1"/>
    <w:basedOn w:val="a3"/>
    <w:uiPriority w:val="99"/>
    <w:rsid w:val="003359D8"/>
    <w:pPr>
      <w:widowControl/>
      <w:snapToGrid/>
      <w:spacing w:after="160" w:line="240" w:lineRule="exact"/>
      <w:ind w:firstLine="0"/>
    </w:pPr>
    <w:rPr>
      <w:lang w:val="en-US" w:eastAsia="en-US"/>
    </w:rPr>
  </w:style>
  <w:style w:type="paragraph" w:customStyle="1" w:styleId="3fd">
    <w:name w:val="Основной текст3"/>
    <w:basedOn w:val="a3"/>
    <w:rsid w:val="003359D8"/>
    <w:pPr>
      <w:shd w:val="clear" w:color="auto" w:fill="FFFFFF"/>
      <w:snapToGrid/>
      <w:spacing w:line="274" w:lineRule="exact"/>
      <w:ind w:hanging="720"/>
    </w:pPr>
    <w:rPr>
      <w:rFonts w:eastAsia="Calibri"/>
      <w:sz w:val="20"/>
    </w:rPr>
  </w:style>
  <w:style w:type="paragraph" w:customStyle="1" w:styleId="afffffffffffb">
    <w:name w:val="Обычный.Нормальный абзац Знак"/>
    <w:rsid w:val="003359D8"/>
    <w:pPr>
      <w:widowControl w:val="0"/>
      <w:ind w:firstLine="709"/>
      <w:jc w:val="both"/>
    </w:pPr>
    <w:rPr>
      <w:rFonts w:ascii="Times New Roman" w:eastAsia="Times New Roman" w:hAnsi="Times New Roman"/>
      <w:snapToGrid w:val="0"/>
      <w:sz w:val="24"/>
    </w:rPr>
  </w:style>
  <w:style w:type="paragraph" w:customStyle="1" w:styleId="afffffffffffc">
    <w:name w:val="Пункт б/н"/>
    <w:basedOn w:val="a3"/>
    <w:semiHidden/>
    <w:rsid w:val="003359D8"/>
    <w:pPr>
      <w:widowControl/>
      <w:tabs>
        <w:tab w:val="left" w:pos="1134"/>
      </w:tabs>
      <w:snapToGrid/>
      <w:spacing w:line="240" w:lineRule="auto"/>
      <w:ind w:firstLine="567"/>
    </w:pPr>
    <w:rPr>
      <w:szCs w:val="24"/>
    </w:rPr>
  </w:style>
  <w:style w:type="character" w:customStyle="1" w:styleId="3fe">
    <w:name w:val="Основной текст (3)_"/>
    <w:link w:val="3ff"/>
    <w:rsid w:val="003359D8"/>
    <w:rPr>
      <w:b/>
      <w:bCs/>
      <w:sz w:val="23"/>
      <w:szCs w:val="23"/>
      <w:shd w:val="clear" w:color="auto" w:fill="FFFFFF"/>
    </w:rPr>
  </w:style>
  <w:style w:type="paragraph" w:customStyle="1" w:styleId="3ff">
    <w:name w:val="Основной текст (3)"/>
    <w:basedOn w:val="a3"/>
    <w:link w:val="3fe"/>
    <w:rsid w:val="003359D8"/>
    <w:pPr>
      <w:widowControl/>
      <w:shd w:val="clear" w:color="auto" w:fill="FFFFFF"/>
      <w:snapToGrid/>
      <w:spacing w:line="240" w:lineRule="atLeast"/>
      <w:ind w:firstLine="0"/>
      <w:jc w:val="center"/>
    </w:pPr>
    <w:rPr>
      <w:rFonts w:ascii="Calibri" w:eastAsia="Calibri" w:hAnsi="Calibri"/>
      <w:b/>
      <w:bCs/>
      <w:sz w:val="23"/>
      <w:szCs w:val="23"/>
      <w:lang w:val="x-none" w:eastAsia="x-none"/>
    </w:rPr>
  </w:style>
  <w:style w:type="character" w:customStyle="1" w:styleId="2ff8">
    <w:name w:val="Основной текст (2)_"/>
    <w:link w:val="217"/>
    <w:rsid w:val="003359D8"/>
    <w:rPr>
      <w:b/>
      <w:bCs/>
      <w:sz w:val="18"/>
      <w:szCs w:val="18"/>
      <w:shd w:val="clear" w:color="auto" w:fill="FFFFFF"/>
    </w:rPr>
  </w:style>
  <w:style w:type="paragraph" w:customStyle="1" w:styleId="217">
    <w:name w:val="Основной текст (2)1"/>
    <w:basedOn w:val="a3"/>
    <w:link w:val="2ff8"/>
    <w:rsid w:val="003359D8"/>
    <w:pPr>
      <w:widowControl/>
      <w:shd w:val="clear" w:color="auto" w:fill="FFFFFF"/>
      <w:snapToGrid/>
      <w:spacing w:line="230" w:lineRule="exact"/>
      <w:ind w:firstLine="0"/>
      <w:jc w:val="right"/>
    </w:pPr>
    <w:rPr>
      <w:rFonts w:ascii="Calibri" w:eastAsia="Calibri" w:hAnsi="Calibri"/>
      <w:b/>
      <w:bCs/>
      <w:sz w:val="18"/>
      <w:szCs w:val="18"/>
      <w:lang w:val="x-none" w:eastAsia="x-none"/>
    </w:rPr>
  </w:style>
  <w:style w:type="paragraph" w:customStyle="1" w:styleId="218">
    <w:name w:val="Знак Знак2 Знак1"/>
    <w:basedOn w:val="a3"/>
    <w:next w:val="2"/>
    <w:autoRedefine/>
    <w:uiPriority w:val="99"/>
    <w:rsid w:val="003359D8"/>
    <w:pPr>
      <w:widowControl/>
      <w:snapToGrid/>
      <w:spacing w:after="160" w:line="240" w:lineRule="exact"/>
      <w:ind w:firstLine="0"/>
      <w:jc w:val="left"/>
    </w:pPr>
    <w:rPr>
      <w:lang w:val="en-US" w:eastAsia="en-US"/>
    </w:rPr>
  </w:style>
  <w:style w:type="paragraph" w:customStyle="1" w:styleId="316">
    <w:name w:val="Знак31"/>
    <w:basedOn w:val="a3"/>
    <w:uiPriority w:val="99"/>
    <w:rsid w:val="003359D8"/>
    <w:pPr>
      <w:widowControl/>
      <w:snapToGrid/>
      <w:spacing w:after="160" w:line="240" w:lineRule="exact"/>
      <w:ind w:firstLine="0"/>
      <w:jc w:val="left"/>
    </w:pPr>
    <w:rPr>
      <w:rFonts w:ascii="Verdana" w:hAnsi="Verdana"/>
      <w:szCs w:val="24"/>
      <w:lang w:val="en-US" w:eastAsia="en-US"/>
    </w:rPr>
  </w:style>
  <w:style w:type="character" w:customStyle="1" w:styleId="124">
    <w:name w:val="Текст примечания Знак12"/>
    <w:uiPriority w:val="99"/>
    <w:semiHidden/>
    <w:rsid w:val="003359D8"/>
    <w:rPr>
      <w:rFonts w:ascii="Times New Roman" w:hAnsi="Times New Roman" w:cs="Times New Roman"/>
      <w:sz w:val="20"/>
      <w:szCs w:val="20"/>
      <w:lang w:eastAsia="ru-RU"/>
    </w:rPr>
  </w:style>
  <w:style w:type="character" w:customStyle="1" w:styleId="11f3">
    <w:name w:val="Текст примечания Знак11"/>
    <w:uiPriority w:val="99"/>
    <w:semiHidden/>
    <w:rsid w:val="003359D8"/>
    <w:rPr>
      <w:rFonts w:ascii="Times New Roman" w:hAnsi="Times New Roman" w:cs="Times New Roman"/>
      <w:sz w:val="20"/>
      <w:szCs w:val="20"/>
      <w:lang w:eastAsia="ru-RU"/>
    </w:rPr>
  </w:style>
  <w:style w:type="character" w:customStyle="1" w:styleId="125">
    <w:name w:val="Тема примечания Знак12"/>
    <w:uiPriority w:val="99"/>
    <w:semiHidden/>
    <w:rsid w:val="003359D8"/>
    <w:rPr>
      <w:rFonts w:ascii="Times New Roman" w:hAnsi="Times New Roman" w:cs="Times New Roman"/>
      <w:b/>
      <w:bCs/>
      <w:sz w:val="20"/>
      <w:szCs w:val="20"/>
      <w:lang w:eastAsia="ru-RU"/>
    </w:rPr>
  </w:style>
  <w:style w:type="character" w:customStyle="1" w:styleId="11f4">
    <w:name w:val="Тема примечания Знак11"/>
    <w:uiPriority w:val="99"/>
    <w:semiHidden/>
    <w:rsid w:val="003359D8"/>
    <w:rPr>
      <w:rFonts w:ascii="Times New Roman" w:hAnsi="Times New Roman" w:cs="Times New Roman"/>
      <w:b/>
      <w:bCs/>
      <w:sz w:val="20"/>
      <w:szCs w:val="20"/>
      <w:lang w:eastAsia="ru-RU"/>
    </w:rPr>
  </w:style>
  <w:style w:type="numbering" w:customStyle="1" w:styleId="5">
    <w:name w:val="Стиль5"/>
    <w:uiPriority w:val="99"/>
    <w:rsid w:val="003359D8"/>
    <w:pPr>
      <w:numPr>
        <w:numId w:val="9"/>
      </w:numPr>
    </w:pPr>
  </w:style>
  <w:style w:type="paragraph" w:styleId="afffffffffffd">
    <w:name w:val="Revision"/>
    <w:hidden/>
    <w:uiPriority w:val="99"/>
    <w:semiHidden/>
    <w:rsid w:val="003359D8"/>
    <w:rPr>
      <w:rFonts w:ascii="Times New Roman" w:eastAsia="Times New Roman" w:hAnsi="Times New Roman"/>
      <w:sz w:val="24"/>
      <w:szCs w:val="24"/>
    </w:rPr>
  </w:style>
  <w:style w:type="paragraph" w:customStyle="1" w:styleId="242">
    <w:name w:val="Знак Знак2 Знак4"/>
    <w:basedOn w:val="a3"/>
    <w:next w:val="2"/>
    <w:autoRedefine/>
    <w:rsid w:val="003359D8"/>
    <w:pPr>
      <w:widowControl/>
      <w:snapToGrid/>
      <w:spacing w:after="160" w:line="240" w:lineRule="exact"/>
      <w:ind w:firstLine="0"/>
      <w:jc w:val="left"/>
    </w:pPr>
    <w:rPr>
      <w:lang w:val="en-US" w:eastAsia="en-US"/>
    </w:rPr>
  </w:style>
  <w:style w:type="paragraph" w:customStyle="1" w:styleId="340">
    <w:name w:val="Знак34"/>
    <w:basedOn w:val="a3"/>
    <w:rsid w:val="003359D8"/>
    <w:pPr>
      <w:widowControl/>
      <w:snapToGrid/>
      <w:spacing w:after="160" w:line="240" w:lineRule="exact"/>
      <w:ind w:firstLine="0"/>
      <w:jc w:val="left"/>
    </w:pPr>
    <w:rPr>
      <w:rFonts w:ascii="Verdana" w:hAnsi="Verdana" w:cs="Verdana"/>
      <w:sz w:val="20"/>
      <w:lang w:val="en-US" w:eastAsia="en-US"/>
    </w:rPr>
  </w:style>
  <w:style w:type="paragraph" w:customStyle="1" w:styleId="CharChar1">
    <w:name w:val="Char Знак Знак Char Знак Знак Знак Знак Знак Знак Знак Знак Знак Знак Знак Знак Знак Знак Знак Знак"/>
    <w:basedOn w:val="a3"/>
    <w:rsid w:val="003359D8"/>
    <w:pPr>
      <w:widowControl/>
      <w:snapToGrid/>
      <w:spacing w:line="240" w:lineRule="auto"/>
      <w:ind w:firstLine="0"/>
      <w:jc w:val="left"/>
    </w:pPr>
    <w:rPr>
      <w:rFonts w:ascii="Verdana" w:hAnsi="Verdana" w:cs="Verdana"/>
      <w:sz w:val="20"/>
      <w:lang w:val="en-US" w:eastAsia="en-US"/>
    </w:rPr>
  </w:style>
  <w:style w:type="paragraph" w:customStyle="1" w:styleId="720">
    <w:name w:val="Знак72"/>
    <w:basedOn w:val="a3"/>
    <w:rsid w:val="003359D8"/>
    <w:pPr>
      <w:widowControl/>
      <w:snapToGrid/>
      <w:spacing w:after="160" w:line="240" w:lineRule="exact"/>
      <w:ind w:firstLine="0"/>
      <w:jc w:val="left"/>
    </w:pPr>
    <w:rPr>
      <w:rFonts w:ascii="Verdana" w:hAnsi="Verdana" w:cs="Verdana"/>
      <w:sz w:val="20"/>
      <w:lang w:val="en-US" w:eastAsia="en-US"/>
    </w:rPr>
  </w:style>
  <w:style w:type="paragraph" w:customStyle="1" w:styleId="afffffffffffe">
    <w:name w:val="Знак Знак Знак Знак Знак Знак Знак Знак Знак Знак Знак Знак Знак Знак Знак Знак"/>
    <w:basedOn w:val="a3"/>
    <w:rsid w:val="003359D8"/>
    <w:pPr>
      <w:widowControl/>
      <w:snapToGrid/>
      <w:spacing w:after="160" w:line="240" w:lineRule="exact"/>
      <w:ind w:firstLine="0"/>
      <w:jc w:val="left"/>
    </w:pPr>
    <w:rPr>
      <w:rFonts w:ascii="Verdana" w:hAnsi="Verdana" w:cs="Verdana"/>
      <w:sz w:val="20"/>
      <w:lang w:val="en-US" w:eastAsia="en-US"/>
    </w:rPr>
  </w:style>
  <w:style w:type="paragraph" w:customStyle="1" w:styleId="420">
    <w:name w:val="Знак42"/>
    <w:basedOn w:val="a3"/>
    <w:rsid w:val="003359D8"/>
    <w:pPr>
      <w:widowControl/>
      <w:snapToGrid/>
      <w:spacing w:after="160" w:line="240" w:lineRule="exact"/>
      <w:ind w:firstLine="0"/>
      <w:jc w:val="left"/>
    </w:pPr>
    <w:rPr>
      <w:rFonts w:ascii="Verdana" w:hAnsi="Verdana"/>
      <w:szCs w:val="24"/>
      <w:lang w:val="en-US" w:eastAsia="en-US"/>
    </w:rPr>
  </w:style>
  <w:style w:type="paragraph" w:customStyle="1" w:styleId="321">
    <w:name w:val="Знак3 Знак Знак Знак Знак2"/>
    <w:basedOn w:val="a3"/>
    <w:rsid w:val="003359D8"/>
    <w:pPr>
      <w:widowControl/>
      <w:snapToGrid/>
      <w:spacing w:after="160" w:line="240" w:lineRule="exact"/>
      <w:ind w:firstLine="0"/>
      <w:jc w:val="left"/>
    </w:pPr>
    <w:rPr>
      <w:rFonts w:ascii="Verdana" w:hAnsi="Verdana" w:cs="Verdana"/>
      <w:sz w:val="20"/>
      <w:lang w:val="en-US" w:eastAsia="en-US"/>
    </w:rPr>
  </w:style>
  <w:style w:type="character" w:customStyle="1" w:styleId="FontStyle14">
    <w:name w:val="Font Style14"/>
    <w:uiPriority w:val="99"/>
    <w:rsid w:val="003359D8"/>
    <w:rPr>
      <w:rFonts w:ascii="Times New Roman" w:hAnsi="Times New Roman" w:cs="Times New Roman"/>
      <w:sz w:val="26"/>
      <w:szCs w:val="26"/>
    </w:rPr>
  </w:style>
  <w:style w:type="table" w:customStyle="1" w:styleId="5b">
    <w:name w:val="Сетка таблицы5"/>
    <w:basedOn w:val="a5"/>
    <w:next w:val="afe"/>
    <w:uiPriority w:val="59"/>
    <w:rsid w:val="003359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Сетка таблицы6"/>
    <w:basedOn w:val="a5"/>
    <w:next w:val="afe"/>
    <w:uiPriority w:val="59"/>
    <w:rsid w:val="003359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5"/>
    <w:next w:val="afe"/>
    <w:uiPriority w:val="59"/>
    <w:rsid w:val="003359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3">
    <w:name w:val="Сетка таблицы8"/>
    <w:basedOn w:val="a5"/>
    <w:next w:val="afe"/>
    <w:uiPriority w:val="59"/>
    <w:rsid w:val="003359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2">
    <w:name w:val="Нижний колонтитул Знак Знак Знак1"/>
    <w:locked/>
    <w:rsid w:val="003359D8"/>
    <w:rPr>
      <w:lang w:val="ru-RU" w:eastAsia="ru-RU" w:bidi="ar-SA"/>
    </w:rPr>
  </w:style>
  <w:style w:type="paragraph" w:customStyle="1" w:styleId="235">
    <w:name w:val="Знак Знак2 Знак3"/>
    <w:basedOn w:val="a3"/>
    <w:next w:val="2"/>
    <w:autoRedefine/>
    <w:uiPriority w:val="99"/>
    <w:rsid w:val="003359D8"/>
    <w:pPr>
      <w:widowControl/>
      <w:snapToGrid/>
      <w:spacing w:after="160" w:line="240" w:lineRule="exact"/>
      <w:ind w:firstLine="0"/>
      <w:jc w:val="left"/>
    </w:pPr>
    <w:rPr>
      <w:lang w:val="en-US" w:eastAsia="en-US"/>
    </w:rPr>
  </w:style>
  <w:style w:type="paragraph" w:customStyle="1" w:styleId="331">
    <w:name w:val="Знак33"/>
    <w:basedOn w:val="a3"/>
    <w:uiPriority w:val="99"/>
    <w:rsid w:val="003359D8"/>
    <w:pPr>
      <w:widowControl/>
      <w:snapToGrid/>
      <w:spacing w:after="160" w:line="240" w:lineRule="exact"/>
      <w:ind w:firstLine="0"/>
      <w:jc w:val="left"/>
    </w:pPr>
    <w:rPr>
      <w:rFonts w:ascii="Verdana" w:hAnsi="Verdana"/>
      <w:szCs w:val="24"/>
      <w:lang w:val="en-US" w:eastAsia="en-US"/>
    </w:rPr>
  </w:style>
  <w:style w:type="paragraph" w:customStyle="1" w:styleId="224">
    <w:name w:val="Знак Знак2 Знак2"/>
    <w:basedOn w:val="a3"/>
    <w:next w:val="2"/>
    <w:autoRedefine/>
    <w:rsid w:val="003359D8"/>
    <w:pPr>
      <w:widowControl/>
      <w:snapToGrid/>
      <w:spacing w:after="160" w:line="240" w:lineRule="exact"/>
      <w:ind w:firstLine="0"/>
      <w:jc w:val="left"/>
    </w:pPr>
    <w:rPr>
      <w:lang w:val="en-US" w:eastAsia="en-US"/>
    </w:rPr>
  </w:style>
  <w:style w:type="character" w:customStyle="1" w:styleId="225">
    <w:name w:val="Знак Знак22"/>
    <w:rsid w:val="003359D8"/>
  </w:style>
  <w:style w:type="paragraph" w:customStyle="1" w:styleId="322">
    <w:name w:val="Знак32"/>
    <w:basedOn w:val="a3"/>
    <w:rsid w:val="003359D8"/>
    <w:pPr>
      <w:widowControl/>
      <w:snapToGrid/>
      <w:spacing w:after="160" w:line="240" w:lineRule="exact"/>
      <w:ind w:firstLine="0"/>
      <w:jc w:val="left"/>
    </w:pPr>
    <w:rPr>
      <w:rFonts w:ascii="Verdana" w:hAnsi="Verdana" w:cs="Verdana"/>
      <w:sz w:val="20"/>
      <w:lang w:val="en-US" w:eastAsia="en-US"/>
    </w:rPr>
  </w:style>
  <w:style w:type="paragraph" w:customStyle="1" w:styleId="712">
    <w:name w:val="Знак71"/>
    <w:basedOn w:val="a3"/>
    <w:rsid w:val="003359D8"/>
    <w:pPr>
      <w:widowControl/>
      <w:snapToGrid/>
      <w:spacing w:after="160" w:line="240" w:lineRule="exact"/>
      <w:ind w:firstLine="0"/>
      <w:jc w:val="left"/>
    </w:pPr>
    <w:rPr>
      <w:rFonts w:ascii="Verdana" w:hAnsi="Verdana" w:cs="Verdana"/>
      <w:sz w:val="20"/>
      <w:lang w:val="en-US" w:eastAsia="en-US"/>
    </w:rPr>
  </w:style>
  <w:style w:type="paragraph" w:customStyle="1" w:styleId="412">
    <w:name w:val="Знак41"/>
    <w:basedOn w:val="a3"/>
    <w:rsid w:val="003359D8"/>
    <w:pPr>
      <w:widowControl/>
      <w:snapToGrid/>
      <w:spacing w:after="160" w:line="240" w:lineRule="exact"/>
      <w:ind w:firstLine="0"/>
      <w:jc w:val="left"/>
    </w:pPr>
    <w:rPr>
      <w:rFonts w:ascii="Verdana" w:hAnsi="Verdana"/>
      <w:szCs w:val="24"/>
      <w:lang w:val="en-US" w:eastAsia="en-US"/>
    </w:rPr>
  </w:style>
  <w:style w:type="paragraph" w:customStyle="1" w:styleId="317">
    <w:name w:val="Знак3 Знак Знак Знак Знак1"/>
    <w:basedOn w:val="a3"/>
    <w:rsid w:val="003359D8"/>
    <w:pPr>
      <w:widowControl/>
      <w:snapToGrid/>
      <w:spacing w:after="160" w:line="240" w:lineRule="exact"/>
      <w:ind w:firstLine="0"/>
      <w:jc w:val="left"/>
    </w:pPr>
    <w:rPr>
      <w:rFonts w:ascii="Verdana" w:hAnsi="Verdana" w:cs="Verdana"/>
      <w:sz w:val="20"/>
      <w:lang w:val="en-US" w:eastAsia="en-US"/>
    </w:rPr>
  </w:style>
  <w:style w:type="paragraph" w:customStyle="1" w:styleId="TableContents">
    <w:name w:val="Table Contents"/>
    <w:basedOn w:val="a3"/>
    <w:rsid w:val="003359D8"/>
    <w:pPr>
      <w:suppressLineNumbers/>
      <w:suppressAutoHyphens/>
      <w:autoSpaceDN w:val="0"/>
      <w:snapToGrid/>
      <w:spacing w:line="240" w:lineRule="auto"/>
      <w:ind w:firstLine="0"/>
      <w:jc w:val="left"/>
      <w:textAlignment w:val="baseline"/>
    </w:pPr>
    <w:rPr>
      <w:rFonts w:ascii="Arial" w:eastAsia="SimSun" w:hAnsi="Arial" w:cs="Mangal"/>
      <w:kern w:val="3"/>
      <w:szCs w:val="24"/>
      <w:lang w:eastAsia="zh-CN" w:bidi="hi-IN"/>
    </w:rPr>
  </w:style>
  <w:style w:type="character" w:customStyle="1" w:styleId="Bodytext">
    <w:name w:val="Body text_"/>
    <w:rsid w:val="003359D8"/>
    <w:rPr>
      <w:rFonts w:eastAsia="Times New Roman"/>
      <w:spacing w:val="3"/>
      <w:sz w:val="21"/>
      <w:szCs w:val="21"/>
      <w:shd w:val="clear" w:color="auto" w:fill="FFFFFF"/>
    </w:rPr>
  </w:style>
  <w:style w:type="paragraph" w:customStyle="1" w:styleId="tehnormanonformat">
    <w:name w:val="tehnormanonformat"/>
    <w:basedOn w:val="a3"/>
    <w:rsid w:val="003359D8"/>
    <w:pPr>
      <w:widowControl/>
      <w:snapToGrid/>
      <w:spacing w:before="100" w:beforeAutospacing="1" w:after="100" w:afterAutospacing="1" w:line="240" w:lineRule="auto"/>
      <w:ind w:firstLine="0"/>
      <w:jc w:val="left"/>
    </w:pPr>
    <w:rPr>
      <w:szCs w:val="24"/>
    </w:rPr>
  </w:style>
  <w:style w:type="character" w:customStyle="1" w:styleId="85pt0pt">
    <w:name w:val="Основной текст + 8;5 pt;Не полужирный;Интервал 0 pt"/>
    <w:rsid w:val="003359D8"/>
    <w:rPr>
      <w:rFonts w:ascii="Times New Roman" w:eastAsia="Times New Roman" w:hAnsi="Times New Roman" w:cs="Times New Roman"/>
      <w:b/>
      <w:bCs/>
      <w:i/>
      <w:iCs/>
      <w:smallCaps w:val="0"/>
      <w:strike w:val="0"/>
      <w:color w:val="000000"/>
      <w:spacing w:val="1"/>
      <w:w w:val="100"/>
      <w:position w:val="0"/>
      <w:sz w:val="17"/>
      <w:szCs w:val="17"/>
      <w:u w:val="none"/>
      <w:shd w:val="clear" w:color="auto" w:fill="FFFFFF"/>
      <w:lang w:val="ru-RU"/>
    </w:rPr>
  </w:style>
  <w:style w:type="character" w:customStyle="1" w:styleId="55pt">
    <w:name w:val="Основной текст + 5;5 pt;Не полужирный"/>
    <w:rsid w:val="003359D8"/>
    <w:rPr>
      <w:rFonts w:ascii="Times New Roman" w:eastAsia="Times New Roman" w:hAnsi="Times New Roman" w:cs="Times New Roman"/>
      <w:b/>
      <w:bCs/>
      <w:i/>
      <w:iCs/>
      <w:smallCaps w:val="0"/>
      <w:strike w:val="0"/>
      <w:color w:val="000000"/>
      <w:spacing w:val="0"/>
      <w:w w:val="100"/>
      <w:position w:val="0"/>
      <w:sz w:val="11"/>
      <w:szCs w:val="11"/>
      <w:u w:val="none"/>
      <w:shd w:val="clear" w:color="auto" w:fill="FFFFFF"/>
    </w:rPr>
  </w:style>
  <w:style w:type="numbering" w:customStyle="1" w:styleId="WWNum49">
    <w:name w:val="WWNum49"/>
    <w:basedOn w:val="a6"/>
    <w:rsid w:val="003359D8"/>
    <w:pPr>
      <w:numPr>
        <w:numId w:val="10"/>
      </w:numPr>
    </w:pPr>
  </w:style>
  <w:style w:type="numbering" w:customStyle="1" w:styleId="WWNum50">
    <w:name w:val="WWNum50"/>
    <w:basedOn w:val="a6"/>
    <w:rsid w:val="003359D8"/>
    <w:pPr>
      <w:numPr>
        <w:numId w:val="11"/>
      </w:numPr>
    </w:pPr>
  </w:style>
  <w:style w:type="character" w:customStyle="1" w:styleId="ListLabel10">
    <w:name w:val="ListLabel 10"/>
    <w:rsid w:val="003359D8"/>
    <w:rPr>
      <w:rFonts w:cs="Times New Roman"/>
      <w:sz w:val="40"/>
      <w:szCs w:val="40"/>
    </w:rPr>
  </w:style>
  <w:style w:type="paragraph" w:customStyle="1" w:styleId="affffffffffff">
    <w:name w:val="Прижатый влево"/>
    <w:basedOn w:val="a3"/>
    <w:next w:val="a3"/>
    <w:uiPriority w:val="99"/>
    <w:rsid w:val="003359D8"/>
    <w:pPr>
      <w:autoSpaceDE w:val="0"/>
      <w:autoSpaceDN w:val="0"/>
      <w:adjustRightInd w:val="0"/>
      <w:snapToGrid/>
      <w:spacing w:line="240" w:lineRule="auto"/>
      <w:ind w:firstLine="0"/>
      <w:jc w:val="left"/>
    </w:pPr>
    <w:rPr>
      <w:rFonts w:ascii="Times New Roman CYR" w:hAnsi="Times New Roman CYR" w:cs="Times New Roman CYR"/>
      <w:szCs w:val="24"/>
    </w:rPr>
  </w:style>
  <w:style w:type="character" w:customStyle="1" w:styleId="affffffffffff0">
    <w:name w:val="Основной текст + Полужирный"/>
    <w:uiPriority w:val="99"/>
    <w:rsid w:val="003359D8"/>
    <w:rPr>
      <w:rFonts w:ascii="Times New Roman" w:hAnsi="Times New Roman" w:cs="Times New Roman"/>
      <w:b/>
      <w:bCs/>
      <w:color w:val="000000"/>
      <w:spacing w:val="0"/>
      <w:sz w:val="22"/>
      <w:szCs w:val="22"/>
    </w:rPr>
  </w:style>
  <w:style w:type="paragraph" w:customStyle="1" w:styleId="msonormalbullet2gif">
    <w:name w:val="msonormalbullet2.gif"/>
    <w:basedOn w:val="a3"/>
    <w:rsid w:val="003359D8"/>
    <w:pPr>
      <w:widowControl/>
      <w:snapToGrid/>
      <w:spacing w:before="100" w:beforeAutospacing="1" w:after="100" w:afterAutospacing="1" w:line="240" w:lineRule="auto"/>
      <w:ind w:firstLine="0"/>
      <w:jc w:val="left"/>
    </w:pPr>
    <w:rPr>
      <w:szCs w:val="24"/>
    </w:rPr>
  </w:style>
  <w:style w:type="paragraph" w:customStyle="1" w:styleId="p26">
    <w:name w:val="p26"/>
    <w:basedOn w:val="a3"/>
    <w:rsid w:val="003359D8"/>
    <w:pPr>
      <w:widowControl/>
      <w:snapToGrid/>
      <w:spacing w:before="100" w:beforeAutospacing="1" w:after="100" w:afterAutospacing="1" w:line="240" w:lineRule="auto"/>
      <w:ind w:firstLine="0"/>
      <w:jc w:val="left"/>
    </w:pPr>
    <w:rPr>
      <w:szCs w:val="24"/>
    </w:rPr>
  </w:style>
  <w:style w:type="character" w:customStyle="1" w:styleId="s90">
    <w:name w:val="s9"/>
    <w:basedOn w:val="a4"/>
    <w:rsid w:val="003359D8"/>
  </w:style>
  <w:style w:type="character" w:customStyle="1" w:styleId="s113">
    <w:name w:val="s_113"/>
    <w:basedOn w:val="a4"/>
    <w:rsid w:val="003359D8"/>
  </w:style>
  <w:style w:type="paragraph" w:customStyle="1" w:styleId="indent1">
    <w:name w:val="indent_1"/>
    <w:basedOn w:val="a3"/>
    <w:rsid w:val="003359D8"/>
    <w:pPr>
      <w:widowControl/>
      <w:snapToGrid/>
      <w:spacing w:before="100" w:beforeAutospacing="1" w:after="100" w:afterAutospacing="1" w:line="240" w:lineRule="auto"/>
      <w:ind w:firstLine="0"/>
      <w:jc w:val="left"/>
    </w:pPr>
    <w:rPr>
      <w:szCs w:val="24"/>
    </w:rPr>
  </w:style>
  <w:style w:type="character" w:customStyle="1" w:styleId="s100">
    <w:name w:val="s_10"/>
    <w:basedOn w:val="a4"/>
    <w:rsid w:val="003359D8"/>
  </w:style>
  <w:style w:type="paragraph" w:customStyle="1" w:styleId="formattext">
    <w:name w:val="formattext"/>
    <w:basedOn w:val="a3"/>
    <w:rsid w:val="003359D8"/>
    <w:pPr>
      <w:widowControl/>
      <w:snapToGrid/>
      <w:spacing w:before="100" w:beforeAutospacing="1" w:after="100" w:afterAutospacing="1" w:line="240" w:lineRule="auto"/>
      <w:ind w:firstLine="0"/>
      <w:jc w:val="left"/>
    </w:pPr>
    <w:rPr>
      <w:szCs w:val="24"/>
    </w:rPr>
  </w:style>
  <w:style w:type="paragraph" w:customStyle="1" w:styleId="affffffffffff1">
    <w:name w:val="Комментарий"/>
    <w:basedOn w:val="a3"/>
    <w:next w:val="a3"/>
    <w:uiPriority w:val="99"/>
    <w:rsid w:val="00931153"/>
    <w:pPr>
      <w:autoSpaceDE w:val="0"/>
      <w:autoSpaceDN w:val="0"/>
      <w:adjustRightInd w:val="0"/>
      <w:snapToGrid/>
      <w:spacing w:before="75" w:line="240" w:lineRule="auto"/>
      <w:ind w:left="170" w:firstLine="0"/>
    </w:pPr>
    <w:rPr>
      <w:rFonts w:ascii="Times New Roman CYR" w:hAnsi="Times New Roman CYR" w:cs="Times New Roman CYR"/>
      <w:color w:val="353842"/>
      <w:szCs w:val="24"/>
    </w:rPr>
  </w:style>
  <w:style w:type="character" w:customStyle="1" w:styleId="cardmaininfopurchaselink">
    <w:name w:val="cardmaininfo__purchaselink"/>
    <w:rsid w:val="001D4B90"/>
  </w:style>
  <w:style w:type="numbering" w:customStyle="1" w:styleId="170">
    <w:name w:val="Нет списка17"/>
    <w:next w:val="a6"/>
    <w:semiHidden/>
    <w:unhideWhenUsed/>
    <w:rsid w:val="00B81D38"/>
  </w:style>
  <w:style w:type="character" w:customStyle="1" w:styleId="ListParagraphChar1">
    <w:name w:val="List Paragraph Char1"/>
    <w:link w:val="4f"/>
    <w:locked/>
    <w:rsid w:val="00B81D38"/>
    <w:rPr>
      <w:rFonts w:eastAsia="Times New Roman"/>
      <w:sz w:val="22"/>
      <w:szCs w:val="22"/>
      <w:lang w:eastAsia="ar-SA"/>
    </w:rPr>
  </w:style>
  <w:style w:type="paragraph" w:customStyle="1" w:styleId="1ffff3">
    <w:name w:val="Знак1"/>
    <w:basedOn w:val="a3"/>
    <w:rsid w:val="00B81D38"/>
    <w:pPr>
      <w:adjustRightInd w:val="0"/>
      <w:snapToGrid/>
      <w:spacing w:after="160" w:line="240" w:lineRule="exact"/>
      <w:ind w:firstLine="0"/>
      <w:jc w:val="right"/>
    </w:pPr>
    <w:rPr>
      <w:rFonts w:ascii="Arial" w:hAnsi="Arial" w:cs="Arial"/>
      <w:sz w:val="20"/>
      <w:lang w:val="en-GB" w:eastAsia="en-US"/>
    </w:rPr>
  </w:style>
  <w:style w:type="paragraph" w:customStyle="1" w:styleId="5c">
    <w:name w:val="Абзац списка5"/>
    <w:basedOn w:val="a3"/>
    <w:uiPriority w:val="99"/>
    <w:rsid w:val="00B81D38"/>
    <w:pPr>
      <w:widowControl/>
      <w:snapToGrid/>
      <w:spacing w:after="200" w:line="276" w:lineRule="auto"/>
      <w:ind w:left="720" w:firstLine="0"/>
      <w:contextualSpacing/>
      <w:jc w:val="left"/>
    </w:pPr>
    <w:rPr>
      <w:rFonts w:ascii="Calibri" w:eastAsia="Calibri" w:hAnsi="Calibri"/>
      <w:sz w:val="22"/>
      <w:szCs w:val="22"/>
    </w:rPr>
  </w:style>
  <w:style w:type="character" w:customStyle="1" w:styleId="FontStyle15">
    <w:name w:val="Font Style15"/>
    <w:rsid w:val="00B81D38"/>
    <w:rPr>
      <w:rFonts w:ascii="Times New Roman" w:hAnsi="Times New Roman"/>
      <w:b/>
      <w:sz w:val="14"/>
    </w:rPr>
  </w:style>
  <w:style w:type="character" w:customStyle="1" w:styleId="Heading1Char1">
    <w:name w:val="Heading 1 Char1"/>
    <w:aliases w:val="Document Header1 Char1,H1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locked/>
    <w:rsid w:val="00B81D38"/>
    <w:rPr>
      <w:rFonts w:ascii="Times New Roman" w:hAnsi="Times New Roman" w:cs="Times New Roman"/>
      <w:sz w:val="20"/>
      <w:szCs w:val="20"/>
      <w:lang w:val="x-none" w:eastAsia="ru-RU"/>
    </w:rPr>
  </w:style>
  <w:style w:type="character" w:customStyle="1" w:styleId="Heading3Char1">
    <w:name w:val="Heading 3 Char1"/>
    <w:aliases w:val="h3 Char1,Gliederung3 Char Char1,Gliederung3 Char2,H3 Char1,Section Header3 Char1,Head 3 Char1,l3+toc 3 Char1,CT Char1,Sub-section Title Char1,l3 Char1"/>
    <w:locked/>
    <w:rsid w:val="00B81D38"/>
    <w:rPr>
      <w:rFonts w:ascii="Cambria" w:hAnsi="Cambria" w:cs="Times New Roman"/>
      <w:b/>
      <w:bCs/>
      <w:sz w:val="26"/>
      <w:szCs w:val="26"/>
      <w:lang w:val="x-none" w:eastAsia="ru-RU"/>
    </w:rPr>
  </w:style>
  <w:style w:type="character" w:customStyle="1" w:styleId="Heading4Char1">
    <w:name w:val="Heading 4 Char1"/>
    <w:aliases w:val="Параграф Char1"/>
    <w:locked/>
    <w:rsid w:val="00B81D38"/>
    <w:rPr>
      <w:rFonts w:ascii="Arial" w:hAnsi="Arial" w:cs="Times New Roman"/>
      <w:sz w:val="20"/>
      <w:szCs w:val="20"/>
      <w:lang w:val="x-none" w:eastAsia="ru-RU"/>
    </w:rPr>
  </w:style>
  <w:style w:type="character" w:customStyle="1" w:styleId="Heading5Char1">
    <w:name w:val="Heading 5 Char1"/>
    <w:aliases w:val="_Подпункт Char1"/>
    <w:locked/>
    <w:rsid w:val="00B81D38"/>
    <w:rPr>
      <w:rFonts w:ascii="Times New Roman" w:hAnsi="Times New Roman" w:cs="Times New Roman"/>
      <w:b/>
      <w:bCs/>
      <w:i/>
      <w:iCs/>
      <w:sz w:val="26"/>
      <w:szCs w:val="26"/>
      <w:lang w:val="x-none" w:eastAsia="ru-RU"/>
    </w:rPr>
  </w:style>
  <w:style w:type="character" w:customStyle="1" w:styleId="Heading6Char1">
    <w:name w:val="Heading 6 Char1"/>
    <w:locked/>
    <w:rsid w:val="00B81D38"/>
    <w:rPr>
      <w:rFonts w:ascii="Times New Roman" w:hAnsi="Times New Roman" w:cs="Times New Roman"/>
      <w:i/>
      <w:sz w:val="20"/>
      <w:szCs w:val="20"/>
      <w:lang w:val="x-none" w:eastAsia="ru-RU"/>
    </w:rPr>
  </w:style>
  <w:style w:type="character" w:customStyle="1" w:styleId="Heading7Char1">
    <w:name w:val="Heading 7 Char1"/>
    <w:aliases w:val="PIM 7 Char1"/>
    <w:locked/>
    <w:rsid w:val="00B81D38"/>
    <w:rPr>
      <w:rFonts w:ascii="Arial" w:hAnsi="Arial" w:cs="Times New Roman"/>
      <w:sz w:val="20"/>
      <w:szCs w:val="20"/>
      <w:lang w:val="x-none" w:eastAsia="ru-RU"/>
    </w:rPr>
  </w:style>
  <w:style w:type="character" w:customStyle="1" w:styleId="Heading8Char1">
    <w:name w:val="Heading 8 Char1"/>
    <w:aliases w:val="Legal Level 1.1.1. Char1"/>
    <w:locked/>
    <w:rsid w:val="00B81D38"/>
    <w:rPr>
      <w:rFonts w:ascii="Arial" w:hAnsi="Arial" w:cs="Times New Roman"/>
      <w:i/>
      <w:sz w:val="20"/>
      <w:szCs w:val="20"/>
      <w:lang w:val="x-none" w:eastAsia="ru-RU"/>
    </w:rPr>
  </w:style>
  <w:style w:type="character" w:customStyle="1" w:styleId="Heading9Char1">
    <w:name w:val="Heading 9 Char1"/>
    <w:locked/>
    <w:rsid w:val="00B81D38"/>
    <w:rPr>
      <w:rFonts w:ascii="Arial" w:hAnsi="Arial" w:cs="Times New Roman"/>
      <w:b/>
      <w:i/>
      <w:sz w:val="20"/>
      <w:szCs w:val="20"/>
      <w:lang w:val="x-none" w:eastAsia="ru-RU"/>
    </w:rPr>
  </w:style>
  <w:style w:type="character" w:customStyle="1" w:styleId="NoteHeadingChar">
    <w:name w:val="Note Heading Char"/>
    <w:locked/>
    <w:rsid w:val="00B81D38"/>
    <w:rPr>
      <w:rFonts w:ascii="Times New Roman" w:hAnsi="Times New Roman" w:cs="Times New Roman"/>
      <w:sz w:val="24"/>
      <w:szCs w:val="24"/>
      <w:lang w:val="x-none" w:eastAsia="ru-RU"/>
    </w:rPr>
  </w:style>
  <w:style w:type="character" w:customStyle="1" w:styleId="BodyTextIndent3Char1">
    <w:name w:val="Body Text Indent 3 Char1"/>
    <w:locked/>
    <w:rsid w:val="00B81D38"/>
    <w:rPr>
      <w:rFonts w:ascii="Times New Roman" w:hAnsi="Times New Roman" w:cs="Times New Roman"/>
      <w:sz w:val="20"/>
      <w:szCs w:val="20"/>
      <w:lang w:val="x-none" w:eastAsia="ar-SA" w:bidi="ar-SA"/>
    </w:rPr>
  </w:style>
  <w:style w:type="character" w:customStyle="1" w:styleId="CommentTextChar1">
    <w:name w:val="Comment Text Char1"/>
    <w:locked/>
    <w:rsid w:val="00B81D38"/>
    <w:rPr>
      <w:rFonts w:ascii="Times New Roman" w:hAnsi="Times New Roman" w:cs="Times New Roman"/>
      <w:sz w:val="20"/>
      <w:szCs w:val="20"/>
      <w:lang w:val="x-none" w:eastAsia="ru-RU"/>
    </w:rPr>
  </w:style>
  <w:style w:type="character" w:customStyle="1" w:styleId="FootnoteTextChar1">
    <w:name w:val="Footnote Text Char1"/>
    <w:aliases w:val="Знак2 Char1,Знак21 Char1,Знак4 Знак Char1,Char Char1,Знак2 Знак Char1,Знак4 Знак Char2,Char Char2,Знак Знак Char,Текст сноски Знак1 Знак Char,Текст сноски Знак Знак Знак Char,Знак4 Знак Знак Знак2 Char,Текст сноски Знак Знак1 Char"/>
    <w:locked/>
    <w:rsid w:val="00B81D38"/>
    <w:rPr>
      <w:rFonts w:ascii="Times New Roman" w:hAnsi="Times New Roman" w:cs="Times New Roman"/>
      <w:sz w:val="18"/>
      <w:szCs w:val="18"/>
      <w:lang w:val="x-none" w:eastAsia="ru-RU"/>
    </w:rPr>
  </w:style>
  <w:style w:type="character" w:customStyle="1" w:styleId="BodyText2Char1">
    <w:name w:val="Body Text 2 Char1"/>
    <w:locked/>
    <w:rsid w:val="00B81D38"/>
    <w:rPr>
      <w:rFonts w:ascii="Arial" w:hAnsi="Arial" w:cs="Times New Roman"/>
      <w:sz w:val="18"/>
      <w:szCs w:val="18"/>
      <w:lang w:val="x-none" w:eastAsia="ru-RU"/>
    </w:rPr>
  </w:style>
  <w:style w:type="character" w:customStyle="1" w:styleId="BodyTextIndentChar2">
    <w:name w:val="Body Text Indent Char2"/>
    <w:locked/>
    <w:rsid w:val="00B81D38"/>
    <w:rPr>
      <w:rFonts w:ascii="Arial" w:hAnsi="Arial" w:cs="Times New Roman"/>
      <w:sz w:val="18"/>
      <w:szCs w:val="18"/>
      <w:lang w:val="x-none" w:eastAsia="ru-RU"/>
    </w:rPr>
  </w:style>
  <w:style w:type="character" w:customStyle="1" w:styleId="HeaderChar1">
    <w:name w:val="Header Char1"/>
    <w:aliases w:val="Знак4 Char1,Linie Char1"/>
    <w:locked/>
    <w:rsid w:val="00B81D38"/>
    <w:rPr>
      <w:rFonts w:ascii="Arial" w:hAnsi="Arial" w:cs="Times New Roman"/>
      <w:sz w:val="18"/>
      <w:szCs w:val="18"/>
      <w:lang w:val="x-none" w:eastAsia="ru-RU"/>
    </w:rPr>
  </w:style>
  <w:style w:type="character" w:customStyle="1" w:styleId="FooterChar1">
    <w:name w:val="Footer Char1"/>
    <w:aliases w:val="Знак3 Char1,Знак3 Знак Знак Char1"/>
    <w:locked/>
    <w:rsid w:val="00B81D38"/>
    <w:rPr>
      <w:rFonts w:ascii="Arial" w:hAnsi="Arial" w:cs="Times New Roman"/>
      <w:sz w:val="18"/>
      <w:szCs w:val="18"/>
      <w:lang w:val="x-none" w:eastAsia="ru-RU"/>
    </w:rPr>
  </w:style>
  <w:style w:type="character" w:customStyle="1" w:styleId="BalloonTextChar1">
    <w:name w:val="Balloon Text Char1"/>
    <w:locked/>
    <w:rsid w:val="00B81D38"/>
    <w:rPr>
      <w:rFonts w:ascii="Tahoma" w:hAnsi="Tahoma" w:cs="Times New Roman"/>
      <w:sz w:val="16"/>
      <w:szCs w:val="16"/>
      <w:lang w:val="x-none" w:eastAsia="ru-RU"/>
    </w:rPr>
  </w:style>
  <w:style w:type="character" w:customStyle="1" w:styleId="BodyText3Char1">
    <w:name w:val="Body Text 3 Char1"/>
    <w:locked/>
    <w:rsid w:val="00B81D38"/>
    <w:rPr>
      <w:rFonts w:ascii="Times New Roman" w:hAnsi="Times New Roman" w:cs="Times New Roman"/>
      <w:sz w:val="20"/>
      <w:szCs w:val="20"/>
      <w:lang w:val="x-none" w:eastAsia="ru-RU"/>
    </w:rPr>
  </w:style>
  <w:style w:type="character" w:customStyle="1" w:styleId="SubtitleChar">
    <w:name w:val="Subtitle Char"/>
    <w:locked/>
    <w:rsid w:val="00B81D38"/>
    <w:rPr>
      <w:rFonts w:ascii="Arial" w:hAnsi="Arial" w:cs="Times New Roman"/>
      <w:sz w:val="20"/>
      <w:szCs w:val="20"/>
      <w:lang w:val="x-none" w:eastAsia="ru-RU"/>
    </w:rPr>
  </w:style>
  <w:style w:type="character" w:customStyle="1" w:styleId="BodyTextIndent2Char1">
    <w:name w:val="Body Text Indent 2 Char1"/>
    <w:aliases w:val="Знак1 Char3,Знак31 Char1"/>
    <w:locked/>
    <w:rsid w:val="00B81D38"/>
    <w:rPr>
      <w:rFonts w:ascii="Times New Roman" w:hAnsi="Times New Roman" w:cs="Times New Roman"/>
      <w:sz w:val="20"/>
      <w:szCs w:val="20"/>
      <w:lang w:val="x-none" w:eastAsia="ru-RU"/>
    </w:rPr>
  </w:style>
  <w:style w:type="character" w:customStyle="1" w:styleId="HTMLPreformattedChar">
    <w:name w:val="HTML Preformatted Char"/>
    <w:locked/>
    <w:rsid w:val="00B81D38"/>
    <w:rPr>
      <w:rFonts w:ascii="Courier New" w:hAnsi="Courier New" w:cs="Times New Roman"/>
      <w:sz w:val="20"/>
      <w:szCs w:val="20"/>
      <w:lang w:val="x-none" w:eastAsia="ru-RU"/>
    </w:rPr>
  </w:style>
  <w:style w:type="character" w:customStyle="1" w:styleId="DateChar">
    <w:name w:val="Date Char"/>
    <w:locked/>
    <w:rsid w:val="00B81D38"/>
    <w:rPr>
      <w:rFonts w:ascii="Times New Roman" w:hAnsi="Times New Roman" w:cs="Times New Roman"/>
      <w:sz w:val="24"/>
      <w:szCs w:val="24"/>
      <w:lang w:val="x-none" w:eastAsia="ru-RU"/>
    </w:rPr>
  </w:style>
  <w:style w:type="character" w:customStyle="1" w:styleId="BodyTextFirstIndentChar">
    <w:name w:val="Body Text First Indent Char"/>
    <w:locked/>
    <w:rsid w:val="00B81D38"/>
    <w:rPr>
      <w:rFonts w:ascii="Arial" w:hAnsi="Arial" w:cs="Times New Roman"/>
      <w:sz w:val="24"/>
      <w:szCs w:val="24"/>
      <w:lang w:val="x-none" w:eastAsia="ru-RU"/>
    </w:rPr>
  </w:style>
  <w:style w:type="character" w:customStyle="1" w:styleId="BodyTextFirstIndent2Char">
    <w:name w:val="Body Text First Indent 2 Char"/>
    <w:locked/>
    <w:rsid w:val="00B81D38"/>
    <w:rPr>
      <w:rFonts w:ascii="Arial" w:hAnsi="Arial" w:cs="Times New Roman"/>
      <w:sz w:val="24"/>
      <w:szCs w:val="24"/>
      <w:lang w:val="x-none" w:eastAsia="ru-RU"/>
    </w:rPr>
  </w:style>
  <w:style w:type="character" w:customStyle="1" w:styleId="PlainTextChar1">
    <w:name w:val="Plain Text Char1"/>
    <w:locked/>
    <w:rsid w:val="00B81D38"/>
    <w:rPr>
      <w:rFonts w:ascii="Courier New" w:hAnsi="Courier New" w:cs="Times New Roman"/>
      <w:sz w:val="20"/>
      <w:szCs w:val="20"/>
      <w:lang w:val="en-US" w:eastAsia="ru-RU"/>
    </w:rPr>
  </w:style>
  <w:style w:type="character" w:customStyle="1" w:styleId="EndnoteTextChar">
    <w:name w:val="Endnote Text Char"/>
    <w:locked/>
    <w:rsid w:val="00B81D38"/>
    <w:rPr>
      <w:rFonts w:ascii="Times New Roman" w:hAnsi="Times New Roman" w:cs="Times New Roman"/>
      <w:sz w:val="20"/>
      <w:szCs w:val="20"/>
      <w:lang w:val="x-none" w:eastAsia="ru-RU"/>
    </w:rPr>
  </w:style>
  <w:style w:type="paragraph" w:customStyle="1" w:styleId="2ff9">
    <w:name w:val="Заголовок оглавления2"/>
    <w:basedOn w:val="1"/>
    <w:next w:val="a3"/>
    <w:rsid w:val="00B81D38"/>
    <w:pPr>
      <w:keepLines/>
      <w:spacing w:before="480" w:line="276" w:lineRule="auto"/>
      <w:jc w:val="left"/>
      <w:outlineLvl w:val="9"/>
    </w:pPr>
    <w:rPr>
      <w:rFonts w:ascii="Cambria" w:eastAsia="Calibri" w:hAnsi="Cambria"/>
      <w:b/>
      <w:bCs/>
      <w:color w:val="365F91"/>
      <w:kern w:val="32"/>
      <w:sz w:val="28"/>
      <w:szCs w:val="28"/>
      <w:lang w:val="ru-RU" w:eastAsia="en-US"/>
    </w:rPr>
  </w:style>
  <w:style w:type="character" w:customStyle="1" w:styleId="BodyTextChar4">
    <w:name w:val="Body Text Char4"/>
    <w:aliases w:val="Знак1 Char4"/>
    <w:locked/>
    <w:rsid w:val="00B81D38"/>
    <w:rPr>
      <w:sz w:val="24"/>
    </w:rPr>
  </w:style>
  <w:style w:type="paragraph" w:customStyle="1" w:styleId="3ff0">
    <w:name w:val="Без интервала3"/>
    <w:rsid w:val="00B81D38"/>
    <w:rPr>
      <w:sz w:val="22"/>
      <w:szCs w:val="22"/>
    </w:rPr>
  </w:style>
  <w:style w:type="character" w:customStyle="1" w:styleId="DocumentMapChar1">
    <w:name w:val="Document Map Char1"/>
    <w:locked/>
    <w:rsid w:val="00B81D38"/>
    <w:rPr>
      <w:rFonts w:ascii="Tahoma" w:hAnsi="Tahoma" w:cs="Times New Roman"/>
      <w:sz w:val="20"/>
      <w:szCs w:val="20"/>
      <w:shd w:val="clear" w:color="auto" w:fill="000080"/>
      <w:lang w:val="x-none" w:eastAsia="ru-RU"/>
    </w:rPr>
  </w:style>
  <w:style w:type="paragraph" w:customStyle="1" w:styleId="4f3">
    <w:name w:val="Абзац списка4"/>
    <w:basedOn w:val="a3"/>
    <w:rsid w:val="00B81D38"/>
    <w:pPr>
      <w:widowControl/>
      <w:snapToGrid/>
      <w:spacing w:after="200" w:line="276" w:lineRule="auto"/>
      <w:ind w:left="720" w:firstLine="0"/>
      <w:jc w:val="left"/>
    </w:pPr>
    <w:rPr>
      <w:rFonts w:ascii="Calibri" w:eastAsia="Calibri" w:hAnsi="Calibri" w:cs="Calibri"/>
      <w:sz w:val="22"/>
      <w:szCs w:val="22"/>
    </w:rPr>
  </w:style>
  <w:style w:type="character" w:customStyle="1" w:styleId="1510">
    <w:name w:val="Знак Знак151"/>
    <w:rsid w:val="00B81D38"/>
    <w:rPr>
      <w:rFonts w:ascii="Times New Roman" w:hAnsi="Times New Roman"/>
      <w:b/>
      <w:i/>
      <w:sz w:val="24"/>
      <w:lang w:val="x-none" w:eastAsia="ru-RU"/>
    </w:rPr>
  </w:style>
  <w:style w:type="character" w:customStyle="1" w:styleId="152">
    <w:name w:val="Знак Знак152"/>
    <w:rsid w:val="00B81D38"/>
    <w:rPr>
      <w:rFonts w:ascii="Times New Roman" w:hAnsi="Times New Roman"/>
      <w:b/>
      <w:i/>
      <w:sz w:val="24"/>
      <w:lang w:val="x-none" w:eastAsia="ru-RU"/>
    </w:rPr>
  </w:style>
  <w:style w:type="character" w:customStyle="1" w:styleId="1010">
    <w:name w:val="Знак Знак101"/>
    <w:rsid w:val="00B81D38"/>
    <w:rPr>
      <w:rFonts w:ascii="Times New Roman" w:hAnsi="Times New Roman"/>
      <w:sz w:val="24"/>
      <w:lang w:val="x-none" w:eastAsia="ru-RU"/>
    </w:rPr>
  </w:style>
  <w:style w:type="character" w:customStyle="1" w:styleId="323">
    <w:name w:val="Знак Знак32"/>
    <w:rsid w:val="00B81D38"/>
    <w:rPr>
      <w:sz w:val="24"/>
    </w:rPr>
  </w:style>
  <w:style w:type="paragraph" w:customStyle="1" w:styleId="153">
    <w:name w:val="Знак Знак153"/>
    <w:basedOn w:val="a3"/>
    <w:rsid w:val="00B81D38"/>
    <w:pPr>
      <w:adjustRightInd w:val="0"/>
      <w:snapToGrid/>
      <w:spacing w:after="160" w:line="240" w:lineRule="exact"/>
      <w:ind w:firstLine="0"/>
      <w:jc w:val="right"/>
    </w:pPr>
    <w:rPr>
      <w:rFonts w:ascii="Arial" w:hAnsi="Arial" w:cs="Arial"/>
      <w:sz w:val="20"/>
      <w:lang w:val="en-GB" w:eastAsia="en-US"/>
    </w:rPr>
  </w:style>
  <w:style w:type="character" w:customStyle="1" w:styleId="BodyTextIndentChar3">
    <w:name w:val="Body Text Indent Char3"/>
    <w:aliases w:val="текст Char"/>
    <w:locked/>
    <w:rsid w:val="00B81D38"/>
    <w:rPr>
      <w:sz w:val="24"/>
      <w:lang w:val="ru-RU" w:eastAsia="ru-RU"/>
    </w:rPr>
  </w:style>
  <w:style w:type="character" w:customStyle="1" w:styleId="FooterChar2">
    <w:name w:val="Footer Char2"/>
    <w:aliases w:val="Знак3 Char2,Знак3 Знак Знак Char2"/>
    <w:locked/>
    <w:rsid w:val="00B81D38"/>
    <w:rPr>
      <w:sz w:val="24"/>
      <w:lang w:val="ru-RU" w:eastAsia="ru-RU"/>
    </w:rPr>
  </w:style>
  <w:style w:type="character" w:customStyle="1" w:styleId="BodyText2Char2">
    <w:name w:val="Body Text 2 Char2"/>
    <w:semiHidden/>
    <w:locked/>
    <w:rsid w:val="00B81D38"/>
    <w:rPr>
      <w:sz w:val="24"/>
    </w:rPr>
  </w:style>
  <w:style w:type="paragraph" w:customStyle="1" w:styleId="s125">
    <w:name w:val="s125"/>
    <w:basedOn w:val="a3"/>
    <w:rsid w:val="00B81D38"/>
    <w:pPr>
      <w:widowControl/>
      <w:snapToGrid/>
      <w:spacing w:before="100" w:beforeAutospacing="1" w:after="100" w:afterAutospacing="1" w:line="240" w:lineRule="auto"/>
      <w:ind w:firstLine="0"/>
      <w:jc w:val="left"/>
    </w:pPr>
    <w:rPr>
      <w:rFonts w:eastAsia="Calibri"/>
      <w:szCs w:val="24"/>
    </w:rPr>
  </w:style>
  <w:style w:type="character" w:customStyle="1" w:styleId="s101">
    <w:name w:val="s10"/>
    <w:rsid w:val="00B81D38"/>
  </w:style>
  <w:style w:type="paragraph" w:customStyle="1" w:styleId="s134">
    <w:name w:val="s134"/>
    <w:basedOn w:val="a3"/>
    <w:rsid w:val="00B81D38"/>
    <w:pPr>
      <w:widowControl/>
      <w:snapToGrid/>
      <w:spacing w:before="100" w:beforeAutospacing="1" w:after="100" w:afterAutospacing="1" w:line="240" w:lineRule="auto"/>
      <w:ind w:firstLine="0"/>
      <w:jc w:val="left"/>
    </w:pPr>
    <w:rPr>
      <w:rFonts w:eastAsia="Calibri"/>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rsid w:val="00B81D38"/>
    <w:pPr>
      <w:keepNext/>
      <w:suppressAutoHyphens/>
      <w:autoSpaceDE w:val="0"/>
      <w:autoSpaceDN w:val="0"/>
      <w:snapToGrid/>
      <w:spacing w:before="60" w:line="240" w:lineRule="auto"/>
      <w:ind w:firstLine="0"/>
      <w:jc w:val="center"/>
      <w:outlineLvl w:val="0"/>
    </w:pPr>
    <w:rPr>
      <w:rFonts w:ascii="Arial" w:hAnsi="Arial" w:cs="Arial"/>
      <w:b/>
      <w:bCs/>
      <w:szCs w:val="24"/>
    </w:rPr>
  </w:style>
  <w:style w:type="paragraph" w:customStyle="1" w:styleId="1ffff4">
    <w:name w:val="???????1"/>
    <w:rsid w:val="00B81D38"/>
    <w:rPr>
      <w:rFonts w:ascii="Times New Roman" w:eastAsia="Times New Roman" w:hAnsi="Times New Roman"/>
    </w:rPr>
  </w:style>
  <w:style w:type="character" w:customStyle="1" w:styleId="126">
    <w:name w:val="Текст сноски Знак1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 Char Знак1"/>
    <w:semiHidden/>
    <w:locked/>
    <w:rsid w:val="00B81D38"/>
    <w:rPr>
      <w:rFonts w:cs="Times New Roman"/>
      <w:sz w:val="20"/>
      <w:szCs w:val="20"/>
    </w:rPr>
  </w:style>
  <w:style w:type="paragraph" w:customStyle="1" w:styleId="txt">
    <w:name w:val="txt"/>
    <w:basedOn w:val="a3"/>
    <w:rsid w:val="00B81D38"/>
    <w:pPr>
      <w:widowControl/>
      <w:snapToGrid/>
      <w:spacing w:before="100" w:beforeAutospacing="1" w:after="100" w:afterAutospacing="1" w:line="240" w:lineRule="auto"/>
      <w:ind w:firstLine="0"/>
      <w:jc w:val="left"/>
    </w:pPr>
    <w:rPr>
      <w:szCs w:val="24"/>
    </w:rPr>
  </w:style>
  <w:style w:type="paragraph" w:customStyle="1" w:styleId="affffffffffff2">
    <w:name w:val="Стиль Таблица_ячейка_центр"/>
    <w:basedOn w:val="a3"/>
    <w:rsid w:val="00B81D38"/>
    <w:pPr>
      <w:widowControl/>
      <w:suppressAutoHyphens/>
      <w:spacing w:line="240" w:lineRule="auto"/>
      <w:ind w:firstLine="0"/>
      <w:jc w:val="center"/>
    </w:pPr>
    <w:rPr>
      <w:position w:val="2"/>
      <w:lang w:eastAsia="ar-SA"/>
    </w:rPr>
  </w:style>
  <w:style w:type="character" w:customStyle="1" w:styleId="pr">
    <w:name w:val="pr"/>
    <w:rsid w:val="00B81D38"/>
  </w:style>
  <w:style w:type="character" w:styleId="affffffffffff3">
    <w:name w:val="Book Title"/>
    <w:qFormat/>
    <w:rsid w:val="00B81D38"/>
    <w:rPr>
      <w:b/>
      <w:bCs/>
      <w:smallCaps/>
      <w:spacing w:val="5"/>
    </w:rPr>
  </w:style>
  <w:style w:type="paragraph" w:customStyle="1" w:styleId="sVk">
    <w:name w:val="sVk"/>
    <w:basedOn w:val="a3"/>
    <w:rsid w:val="00B81D38"/>
    <w:pPr>
      <w:keepLines/>
      <w:widowControl/>
      <w:suppressLineNumbers/>
      <w:suppressAutoHyphens/>
      <w:snapToGrid/>
      <w:spacing w:line="360" w:lineRule="auto"/>
      <w:ind w:firstLine="709"/>
    </w:pPr>
    <w:rPr>
      <w:szCs w:val="24"/>
    </w:rPr>
  </w:style>
  <w:style w:type="paragraph" w:customStyle="1" w:styleId="Pa9">
    <w:name w:val="Pa9"/>
    <w:basedOn w:val="a3"/>
    <w:next w:val="a3"/>
    <w:rsid w:val="00B81D38"/>
    <w:pPr>
      <w:widowControl/>
      <w:autoSpaceDE w:val="0"/>
      <w:autoSpaceDN w:val="0"/>
      <w:adjustRightInd w:val="0"/>
      <w:snapToGrid/>
      <w:spacing w:line="161" w:lineRule="atLeast"/>
      <w:ind w:firstLine="0"/>
      <w:jc w:val="left"/>
    </w:pPr>
    <w:rPr>
      <w:rFonts w:ascii="Calibri" w:hAnsi="Calibri"/>
      <w:szCs w:val="24"/>
    </w:rPr>
  </w:style>
  <w:style w:type="paragraph" w:customStyle="1" w:styleId="Pa1">
    <w:name w:val="Pa1"/>
    <w:basedOn w:val="a3"/>
    <w:next w:val="a3"/>
    <w:rsid w:val="00B81D38"/>
    <w:pPr>
      <w:widowControl/>
      <w:autoSpaceDE w:val="0"/>
      <w:autoSpaceDN w:val="0"/>
      <w:adjustRightInd w:val="0"/>
      <w:snapToGrid/>
      <w:spacing w:line="161" w:lineRule="atLeast"/>
      <w:ind w:firstLine="0"/>
      <w:jc w:val="left"/>
    </w:pPr>
    <w:rPr>
      <w:rFonts w:ascii="Calibri" w:hAnsi="Calibri"/>
      <w:szCs w:val="24"/>
    </w:rPr>
  </w:style>
  <w:style w:type="character" w:customStyle="1" w:styleId="affffffffffff4">
    <w:name w:val="Неразрешенное упоминание"/>
    <w:uiPriority w:val="99"/>
    <w:semiHidden/>
    <w:unhideWhenUsed/>
    <w:rsid w:val="00B81D38"/>
    <w:rPr>
      <w:color w:val="605E5C"/>
      <w:shd w:val="clear" w:color="auto" w:fill="E1DFDD"/>
    </w:rPr>
  </w:style>
  <w:style w:type="character" w:customStyle="1" w:styleId="Hyperlink1">
    <w:name w:val="Hyperlink.1"/>
    <w:rsid w:val="00B81D38"/>
    <w:rPr>
      <w:lang w:val="ru-RU" w:eastAsia="x-none"/>
    </w:rPr>
  </w:style>
  <w:style w:type="character" w:customStyle="1" w:styleId="Absatz-Standardschriftart">
    <w:name w:val="Absatz-Standardschriftart"/>
    <w:rsid w:val="00B81D38"/>
  </w:style>
  <w:style w:type="character" w:customStyle="1" w:styleId="WW-Absatz-Standardschriftart1">
    <w:name w:val="WW-Absatz-Standardschriftart1"/>
    <w:rsid w:val="00B81D38"/>
  </w:style>
  <w:style w:type="character" w:customStyle="1" w:styleId="WW-Absatz-Standardschriftart11">
    <w:name w:val="WW-Absatz-Standardschriftart11"/>
    <w:rsid w:val="00B81D38"/>
  </w:style>
  <w:style w:type="character" w:customStyle="1" w:styleId="WW-Absatz-Standardschriftart111">
    <w:name w:val="WW-Absatz-Standardschriftart111"/>
    <w:rsid w:val="00B81D38"/>
  </w:style>
  <w:style w:type="character" w:customStyle="1" w:styleId="WW-Absatz-Standardschriftart1111">
    <w:name w:val="WW-Absatz-Standardschriftart1111"/>
    <w:rsid w:val="00B81D38"/>
  </w:style>
  <w:style w:type="character" w:customStyle="1" w:styleId="WW-Absatz-Standardschriftart11111">
    <w:name w:val="WW-Absatz-Standardschriftart11111"/>
    <w:rsid w:val="00B81D38"/>
  </w:style>
  <w:style w:type="character" w:customStyle="1" w:styleId="WW-Absatz-Standardschriftart111111">
    <w:name w:val="WW-Absatz-Standardschriftart111111"/>
    <w:rsid w:val="00B81D38"/>
  </w:style>
  <w:style w:type="paragraph" w:customStyle="1" w:styleId="1ffff5">
    <w:name w:val="Название1"/>
    <w:basedOn w:val="a3"/>
    <w:rsid w:val="00B81D38"/>
    <w:pPr>
      <w:widowControl/>
      <w:suppressLineNumbers/>
      <w:suppressAutoHyphens/>
      <w:snapToGrid/>
      <w:spacing w:before="120" w:after="120" w:line="240" w:lineRule="auto"/>
      <w:ind w:firstLine="0"/>
      <w:jc w:val="left"/>
    </w:pPr>
    <w:rPr>
      <w:rFonts w:ascii="Arial" w:eastAsia="SimSun" w:hAnsi="Arial" w:cs="Tahoma"/>
      <w:i/>
      <w:iCs/>
      <w:sz w:val="20"/>
      <w:szCs w:val="24"/>
      <w:lang w:eastAsia="ar-SA"/>
    </w:rPr>
  </w:style>
  <w:style w:type="paragraph" w:customStyle="1" w:styleId="affffffffffff5">
    <w:name w:val="таблица по левому"/>
    <w:basedOn w:val="a3"/>
    <w:rsid w:val="00B81D38"/>
    <w:pPr>
      <w:widowControl/>
      <w:snapToGrid/>
      <w:spacing w:line="240" w:lineRule="auto"/>
      <w:ind w:firstLine="0"/>
      <w:jc w:val="left"/>
    </w:pPr>
    <w:rPr>
      <w:position w:val="2"/>
      <w:szCs w:val="24"/>
      <w:lang w:eastAsia="en-US"/>
    </w:rPr>
  </w:style>
  <w:style w:type="paragraph" w:customStyle="1" w:styleId="affffffffffff6">
    <w:name w:val="для рисунка"/>
    <w:basedOn w:val="af3"/>
    <w:rsid w:val="00B81D38"/>
    <w:pPr>
      <w:keepNext/>
      <w:widowControl/>
      <w:adjustRightInd/>
      <w:spacing w:before="120"/>
      <w:jc w:val="center"/>
    </w:pPr>
    <w:rPr>
      <w:rFonts w:ascii="Journal" w:hAnsi="Journal" w:cs="Journal"/>
      <w:sz w:val="24"/>
      <w:szCs w:val="24"/>
      <w:lang w:val="ru-RU"/>
    </w:rPr>
  </w:style>
  <w:style w:type="paragraph" w:customStyle="1" w:styleId="Normal">
    <w:name w:val="Normal Знак Знак"/>
    <w:rsid w:val="00B81D38"/>
    <w:pPr>
      <w:suppressAutoHyphens/>
    </w:pPr>
    <w:rPr>
      <w:rFonts w:ascii="Times New Roman" w:eastAsia="Times New Roman" w:hAnsi="Times New Roman"/>
      <w:lang w:eastAsia="zh-CN"/>
    </w:rPr>
  </w:style>
  <w:style w:type="paragraph" w:customStyle="1" w:styleId="Pa0">
    <w:name w:val="Pa0"/>
    <w:basedOn w:val="a3"/>
    <w:next w:val="a3"/>
    <w:rsid w:val="00B81D38"/>
    <w:pPr>
      <w:widowControl/>
      <w:autoSpaceDE w:val="0"/>
      <w:autoSpaceDN w:val="0"/>
      <w:adjustRightInd w:val="0"/>
      <w:snapToGrid/>
      <w:spacing w:line="241" w:lineRule="atLeast"/>
      <w:ind w:firstLine="0"/>
      <w:jc w:val="left"/>
    </w:pPr>
    <w:rPr>
      <w:rFonts w:ascii="Frutiger LTCYR" w:hAnsi="Frutiger LTCYR"/>
      <w:szCs w:val="24"/>
    </w:rPr>
  </w:style>
  <w:style w:type="paragraph" w:customStyle="1" w:styleId="Pa6">
    <w:name w:val="Pa6"/>
    <w:basedOn w:val="a3"/>
    <w:next w:val="a3"/>
    <w:rsid w:val="00B81D38"/>
    <w:pPr>
      <w:widowControl/>
      <w:autoSpaceDE w:val="0"/>
      <w:autoSpaceDN w:val="0"/>
      <w:adjustRightInd w:val="0"/>
      <w:snapToGrid/>
      <w:spacing w:line="141" w:lineRule="atLeast"/>
      <w:ind w:firstLine="0"/>
      <w:jc w:val="left"/>
    </w:pPr>
    <w:rPr>
      <w:rFonts w:ascii="Frutiger LTCYR" w:hAnsi="Frutiger LTCYR"/>
      <w:szCs w:val="24"/>
    </w:rPr>
  </w:style>
  <w:style w:type="paragraph" w:customStyle="1" w:styleId="Pa5">
    <w:name w:val="Pa5"/>
    <w:basedOn w:val="a3"/>
    <w:next w:val="a3"/>
    <w:rsid w:val="00B81D38"/>
    <w:pPr>
      <w:widowControl/>
      <w:autoSpaceDE w:val="0"/>
      <w:autoSpaceDN w:val="0"/>
      <w:adjustRightInd w:val="0"/>
      <w:snapToGrid/>
      <w:spacing w:line="134" w:lineRule="atLeast"/>
      <w:ind w:firstLine="0"/>
      <w:jc w:val="left"/>
    </w:pPr>
    <w:rPr>
      <w:rFonts w:ascii="Frutiger LTCYR" w:hAnsi="Frutiger LTCYR"/>
      <w:szCs w:val="24"/>
    </w:rPr>
  </w:style>
  <w:style w:type="character" w:customStyle="1" w:styleId="14pt">
    <w:name w:val="Основной текст + 14 pt"/>
    <w:aliases w:val="Интервал 0 pt"/>
    <w:rsid w:val="00B81D38"/>
    <w:rPr>
      <w:rFonts w:ascii="Times New Roman" w:hAnsi="Times New Roman"/>
      <w:color w:val="000000"/>
      <w:spacing w:val="10"/>
      <w:w w:val="100"/>
      <w:position w:val="0"/>
      <w:sz w:val="28"/>
      <w:u w:val="none"/>
      <w:lang w:val="ru-RU" w:eastAsia="ru-RU"/>
    </w:rPr>
  </w:style>
  <w:style w:type="table" w:customStyle="1" w:styleId="95">
    <w:name w:val="Сетка таблицы9"/>
    <w:basedOn w:val="a5"/>
    <w:next w:val="afe"/>
    <w:uiPriority w:val="39"/>
    <w:rsid w:val="00F0068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5"/>
    <w:next w:val="afe"/>
    <w:uiPriority w:val="39"/>
    <w:rsid w:val="001E517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9165">
      <w:bodyDiv w:val="1"/>
      <w:marLeft w:val="0"/>
      <w:marRight w:val="0"/>
      <w:marTop w:val="0"/>
      <w:marBottom w:val="0"/>
      <w:divBdr>
        <w:top w:val="none" w:sz="0" w:space="0" w:color="auto"/>
        <w:left w:val="none" w:sz="0" w:space="0" w:color="auto"/>
        <w:bottom w:val="none" w:sz="0" w:space="0" w:color="auto"/>
        <w:right w:val="none" w:sz="0" w:space="0" w:color="auto"/>
      </w:divBdr>
    </w:div>
    <w:div w:id="79957514">
      <w:bodyDiv w:val="1"/>
      <w:marLeft w:val="0"/>
      <w:marRight w:val="0"/>
      <w:marTop w:val="0"/>
      <w:marBottom w:val="0"/>
      <w:divBdr>
        <w:top w:val="none" w:sz="0" w:space="0" w:color="auto"/>
        <w:left w:val="none" w:sz="0" w:space="0" w:color="auto"/>
        <w:bottom w:val="none" w:sz="0" w:space="0" w:color="auto"/>
        <w:right w:val="none" w:sz="0" w:space="0" w:color="auto"/>
      </w:divBdr>
    </w:div>
    <w:div w:id="148207667">
      <w:bodyDiv w:val="1"/>
      <w:marLeft w:val="0"/>
      <w:marRight w:val="0"/>
      <w:marTop w:val="0"/>
      <w:marBottom w:val="0"/>
      <w:divBdr>
        <w:top w:val="none" w:sz="0" w:space="0" w:color="auto"/>
        <w:left w:val="none" w:sz="0" w:space="0" w:color="auto"/>
        <w:bottom w:val="none" w:sz="0" w:space="0" w:color="auto"/>
        <w:right w:val="none" w:sz="0" w:space="0" w:color="auto"/>
      </w:divBdr>
    </w:div>
    <w:div w:id="309099504">
      <w:bodyDiv w:val="1"/>
      <w:marLeft w:val="0"/>
      <w:marRight w:val="0"/>
      <w:marTop w:val="0"/>
      <w:marBottom w:val="0"/>
      <w:divBdr>
        <w:top w:val="none" w:sz="0" w:space="0" w:color="auto"/>
        <w:left w:val="none" w:sz="0" w:space="0" w:color="auto"/>
        <w:bottom w:val="none" w:sz="0" w:space="0" w:color="auto"/>
        <w:right w:val="none" w:sz="0" w:space="0" w:color="auto"/>
      </w:divBdr>
    </w:div>
    <w:div w:id="323779801">
      <w:bodyDiv w:val="1"/>
      <w:marLeft w:val="0"/>
      <w:marRight w:val="0"/>
      <w:marTop w:val="0"/>
      <w:marBottom w:val="0"/>
      <w:divBdr>
        <w:top w:val="none" w:sz="0" w:space="0" w:color="auto"/>
        <w:left w:val="none" w:sz="0" w:space="0" w:color="auto"/>
        <w:bottom w:val="none" w:sz="0" w:space="0" w:color="auto"/>
        <w:right w:val="none" w:sz="0" w:space="0" w:color="auto"/>
      </w:divBdr>
    </w:div>
    <w:div w:id="330839875">
      <w:bodyDiv w:val="1"/>
      <w:marLeft w:val="0"/>
      <w:marRight w:val="0"/>
      <w:marTop w:val="0"/>
      <w:marBottom w:val="0"/>
      <w:divBdr>
        <w:top w:val="none" w:sz="0" w:space="0" w:color="auto"/>
        <w:left w:val="none" w:sz="0" w:space="0" w:color="auto"/>
        <w:bottom w:val="none" w:sz="0" w:space="0" w:color="auto"/>
        <w:right w:val="none" w:sz="0" w:space="0" w:color="auto"/>
      </w:divBdr>
    </w:div>
    <w:div w:id="331833856">
      <w:bodyDiv w:val="1"/>
      <w:marLeft w:val="0"/>
      <w:marRight w:val="0"/>
      <w:marTop w:val="0"/>
      <w:marBottom w:val="0"/>
      <w:divBdr>
        <w:top w:val="none" w:sz="0" w:space="0" w:color="auto"/>
        <w:left w:val="none" w:sz="0" w:space="0" w:color="auto"/>
        <w:bottom w:val="none" w:sz="0" w:space="0" w:color="auto"/>
        <w:right w:val="none" w:sz="0" w:space="0" w:color="auto"/>
      </w:divBdr>
    </w:div>
    <w:div w:id="355741846">
      <w:bodyDiv w:val="1"/>
      <w:marLeft w:val="0"/>
      <w:marRight w:val="0"/>
      <w:marTop w:val="0"/>
      <w:marBottom w:val="0"/>
      <w:divBdr>
        <w:top w:val="none" w:sz="0" w:space="0" w:color="auto"/>
        <w:left w:val="none" w:sz="0" w:space="0" w:color="auto"/>
        <w:bottom w:val="none" w:sz="0" w:space="0" w:color="auto"/>
        <w:right w:val="none" w:sz="0" w:space="0" w:color="auto"/>
      </w:divBdr>
    </w:div>
    <w:div w:id="382677760">
      <w:bodyDiv w:val="1"/>
      <w:marLeft w:val="0"/>
      <w:marRight w:val="0"/>
      <w:marTop w:val="0"/>
      <w:marBottom w:val="0"/>
      <w:divBdr>
        <w:top w:val="none" w:sz="0" w:space="0" w:color="auto"/>
        <w:left w:val="none" w:sz="0" w:space="0" w:color="auto"/>
        <w:bottom w:val="none" w:sz="0" w:space="0" w:color="auto"/>
        <w:right w:val="none" w:sz="0" w:space="0" w:color="auto"/>
      </w:divBdr>
    </w:div>
    <w:div w:id="434710807">
      <w:bodyDiv w:val="1"/>
      <w:marLeft w:val="0"/>
      <w:marRight w:val="0"/>
      <w:marTop w:val="0"/>
      <w:marBottom w:val="0"/>
      <w:divBdr>
        <w:top w:val="none" w:sz="0" w:space="0" w:color="auto"/>
        <w:left w:val="none" w:sz="0" w:space="0" w:color="auto"/>
        <w:bottom w:val="none" w:sz="0" w:space="0" w:color="auto"/>
        <w:right w:val="none" w:sz="0" w:space="0" w:color="auto"/>
      </w:divBdr>
    </w:div>
    <w:div w:id="453716206">
      <w:bodyDiv w:val="1"/>
      <w:marLeft w:val="0"/>
      <w:marRight w:val="0"/>
      <w:marTop w:val="0"/>
      <w:marBottom w:val="0"/>
      <w:divBdr>
        <w:top w:val="none" w:sz="0" w:space="0" w:color="auto"/>
        <w:left w:val="none" w:sz="0" w:space="0" w:color="auto"/>
        <w:bottom w:val="none" w:sz="0" w:space="0" w:color="auto"/>
        <w:right w:val="none" w:sz="0" w:space="0" w:color="auto"/>
      </w:divBdr>
    </w:div>
    <w:div w:id="476192745">
      <w:bodyDiv w:val="1"/>
      <w:marLeft w:val="0"/>
      <w:marRight w:val="0"/>
      <w:marTop w:val="0"/>
      <w:marBottom w:val="0"/>
      <w:divBdr>
        <w:top w:val="none" w:sz="0" w:space="0" w:color="auto"/>
        <w:left w:val="none" w:sz="0" w:space="0" w:color="auto"/>
        <w:bottom w:val="none" w:sz="0" w:space="0" w:color="auto"/>
        <w:right w:val="none" w:sz="0" w:space="0" w:color="auto"/>
      </w:divBdr>
    </w:div>
    <w:div w:id="504515806">
      <w:bodyDiv w:val="1"/>
      <w:marLeft w:val="0"/>
      <w:marRight w:val="0"/>
      <w:marTop w:val="0"/>
      <w:marBottom w:val="0"/>
      <w:divBdr>
        <w:top w:val="none" w:sz="0" w:space="0" w:color="auto"/>
        <w:left w:val="none" w:sz="0" w:space="0" w:color="auto"/>
        <w:bottom w:val="none" w:sz="0" w:space="0" w:color="auto"/>
        <w:right w:val="none" w:sz="0" w:space="0" w:color="auto"/>
      </w:divBdr>
    </w:div>
    <w:div w:id="507445978">
      <w:bodyDiv w:val="1"/>
      <w:marLeft w:val="0"/>
      <w:marRight w:val="0"/>
      <w:marTop w:val="0"/>
      <w:marBottom w:val="0"/>
      <w:divBdr>
        <w:top w:val="none" w:sz="0" w:space="0" w:color="auto"/>
        <w:left w:val="none" w:sz="0" w:space="0" w:color="auto"/>
        <w:bottom w:val="none" w:sz="0" w:space="0" w:color="auto"/>
        <w:right w:val="none" w:sz="0" w:space="0" w:color="auto"/>
      </w:divBdr>
    </w:div>
    <w:div w:id="577902585">
      <w:bodyDiv w:val="1"/>
      <w:marLeft w:val="0"/>
      <w:marRight w:val="0"/>
      <w:marTop w:val="0"/>
      <w:marBottom w:val="0"/>
      <w:divBdr>
        <w:top w:val="none" w:sz="0" w:space="0" w:color="auto"/>
        <w:left w:val="none" w:sz="0" w:space="0" w:color="auto"/>
        <w:bottom w:val="none" w:sz="0" w:space="0" w:color="auto"/>
        <w:right w:val="none" w:sz="0" w:space="0" w:color="auto"/>
      </w:divBdr>
    </w:div>
    <w:div w:id="588664036">
      <w:bodyDiv w:val="1"/>
      <w:marLeft w:val="0"/>
      <w:marRight w:val="0"/>
      <w:marTop w:val="0"/>
      <w:marBottom w:val="0"/>
      <w:divBdr>
        <w:top w:val="none" w:sz="0" w:space="0" w:color="auto"/>
        <w:left w:val="none" w:sz="0" w:space="0" w:color="auto"/>
        <w:bottom w:val="none" w:sz="0" w:space="0" w:color="auto"/>
        <w:right w:val="none" w:sz="0" w:space="0" w:color="auto"/>
      </w:divBdr>
    </w:div>
    <w:div w:id="598295109">
      <w:bodyDiv w:val="1"/>
      <w:marLeft w:val="0"/>
      <w:marRight w:val="0"/>
      <w:marTop w:val="0"/>
      <w:marBottom w:val="0"/>
      <w:divBdr>
        <w:top w:val="none" w:sz="0" w:space="0" w:color="auto"/>
        <w:left w:val="none" w:sz="0" w:space="0" w:color="auto"/>
        <w:bottom w:val="none" w:sz="0" w:space="0" w:color="auto"/>
        <w:right w:val="none" w:sz="0" w:space="0" w:color="auto"/>
      </w:divBdr>
    </w:div>
    <w:div w:id="601451256">
      <w:bodyDiv w:val="1"/>
      <w:marLeft w:val="0"/>
      <w:marRight w:val="0"/>
      <w:marTop w:val="0"/>
      <w:marBottom w:val="0"/>
      <w:divBdr>
        <w:top w:val="none" w:sz="0" w:space="0" w:color="auto"/>
        <w:left w:val="none" w:sz="0" w:space="0" w:color="auto"/>
        <w:bottom w:val="none" w:sz="0" w:space="0" w:color="auto"/>
        <w:right w:val="none" w:sz="0" w:space="0" w:color="auto"/>
      </w:divBdr>
    </w:div>
    <w:div w:id="613637111">
      <w:bodyDiv w:val="1"/>
      <w:marLeft w:val="0"/>
      <w:marRight w:val="0"/>
      <w:marTop w:val="0"/>
      <w:marBottom w:val="0"/>
      <w:divBdr>
        <w:top w:val="none" w:sz="0" w:space="0" w:color="auto"/>
        <w:left w:val="none" w:sz="0" w:space="0" w:color="auto"/>
        <w:bottom w:val="none" w:sz="0" w:space="0" w:color="auto"/>
        <w:right w:val="none" w:sz="0" w:space="0" w:color="auto"/>
      </w:divBdr>
    </w:div>
    <w:div w:id="620838929">
      <w:bodyDiv w:val="1"/>
      <w:marLeft w:val="0"/>
      <w:marRight w:val="0"/>
      <w:marTop w:val="0"/>
      <w:marBottom w:val="0"/>
      <w:divBdr>
        <w:top w:val="none" w:sz="0" w:space="0" w:color="auto"/>
        <w:left w:val="none" w:sz="0" w:space="0" w:color="auto"/>
        <w:bottom w:val="none" w:sz="0" w:space="0" w:color="auto"/>
        <w:right w:val="none" w:sz="0" w:space="0" w:color="auto"/>
      </w:divBdr>
    </w:div>
    <w:div w:id="635109713">
      <w:bodyDiv w:val="1"/>
      <w:marLeft w:val="0"/>
      <w:marRight w:val="0"/>
      <w:marTop w:val="0"/>
      <w:marBottom w:val="0"/>
      <w:divBdr>
        <w:top w:val="none" w:sz="0" w:space="0" w:color="auto"/>
        <w:left w:val="none" w:sz="0" w:space="0" w:color="auto"/>
        <w:bottom w:val="none" w:sz="0" w:space="0" w:color="auto"/>
        <w:right w:val="none" w:sz="0" w:space="0" w:color="auto"/>
      </w:divBdr>
    </w:div>
    <w:div w:id="751436998">
      <w:bodyDiv w:val="1"/>
      <w:marLeft w:val="0"/>
      <w:marRight w:val="0"/>
      <w:marTop w:val="0"/>
      <w:marBottom w:val="0"/>
      <w:divBdr>
        <w:top w:val="none" w:sz="0" w:space="0" w:color="auto"/>
        <w:left w:val="none" w:sz="0" w:space="0" w:color="auto"/>
        <w:bottom w:val="none" w:sz="0" w:space="0" w:color="auto"/>
        <w:right w:val="none" w:sz="0" w:space="0" w:color="auto"/>
      </w:divBdr>
    </w:div>
    <w:div w:id="824399329">
      <w:bodyDiv w:val="1"/>
      <w:marLeft w:val="0"/>
      <w:marRight w:val="0"/>
      <w:marTop w:val="0"/>
      <w:marBottom w:val="0"/>
      <w:divBdr>
        <w:top w:val="none" w:sz="0" w:space="0" w:color="auto"/>
        <w:left w:val="none" w:sz="0" w:space="0" w:color="auto"/>
        <w:bottom w:val="none" w:sz="0" w:space="0" w:color="auto"/>
        <w:right w:val="none" w:sz="0" w:space="0" w:color="auto"/>
      </w:divBdr>
    </w:div>
    <w:div w:id="846288708">
      <w:bodyDiv w:val="1"/>
      <w:marLeft w:val="0"/>
      <w:marRight w:val="0"/>
      <w:marTop w:val="0"/>
      <w:marBottom w:val="0"/>
      <w:divBdr>
        <w:top w:val="none" w:sz="0" w:space="0" w:color="auto"/>
        <w:left w:val="none" w:sz="0" w:space="0" w:color="auto"/>
        <w:bottom w:val="none" w:sz="0" w:space="0" w:color="auto"/>
        <w:right w:val="none" w:sz="0" w:space="0" w:color="auto"/>
      </w:divBdr>
    </w:div>
    <w:div w:id="875042891">
      <w:bodyDiv w:val="1"/>
      <w:marLeft w:val="0"/>
      <w:marRight w:val="0"/>
      <w:marTop w:val="0"/>
      <w:marBottom w:val="0"/>
      <w:divBdr>
        <w:top w:val="none" w:sz="0" w:space="0" w:color="auto"/>
        <w:left w:val="none" w:sz="0" w:space="0" w:color="auto"/>
        <w:bottom w:val="none" w:sz="0" w:space="0" w:color="auto"/>
        <w:right w:val="none" w:sz="0" w:space="0" w:color="auto"/>
      </w:divBdr>
    </w:div>
    <w:div w:id="882711964">
      <w:bodyDiv w:val="1"/>
      <w:marLeft w:val="0"/>
      <w:marRight w:val="0"/>
      <w:marTop w:val="0"/>
      <w:marBottom w:val="0"/>
      <w:divBdr>
        <w:top w:val="none" w:sz="0" w:space="0" w:color="auto"/>
        <w:left w:val="none" w:sz="0" w:space="0" w:color="auto"/>
        <w:bottom w:val="none" w:sz="0" w:space="0" w:color="auto"/>
        <w:right w:val="none" w:sz="0" w:space="0" w:color="auto"/>
      </w:divBdr>
    </w:div>
    <w:div w:id="901912419">
      <w:bodyDiv w:val="1"/>
      <w:marLeft w:val="0"/>
      <w:marRight w:val="0"/>
      <w:marTop w:val="0"/>
      <w:marBottom w:val="0"/>
      <w:divBdr>
        <w:top w:val="none" w:sz="0" w:space="0" w:color="auto"/>
        <w:left w:val="none" w:sz="0" w:space="0" w:color="auto"/>
        <w:bottom w:val="none" w:sz="0" w:space="0" w:color="auto"/>
        <w:right w:val="none" w:sz="0" w:space="0" w:color="auto"/>
      </w:divBdr>
    </w:div>
    <w:div w:id="929851757">
      <w:bodyDiv w:val="1"/>
      <w:marLeft w:val="0"/>
      <w:marRight w:val="0"/>
      <w:marTop w:val="0"/>
      <w:marBottom w:val="0"/>
      <w:divBdr>
        <w:top w:val="none" w:sz="0" w:space="0" w:color="auto"/>
        <w:left w:val="none" w:sz="0" w:space="0" w:color="auto"/>
        <w:bottom w:val="none" w:sz="0" w:space="0" w:color="auto"/>
        <w:right w:val="none" w:sz="0" w:space="0" w:color="auto"/>
      </w:divBdr>
    </w:div>
    <w:div w:id="1012028013">
      <w:bodyDiv w:val="1"/>
      <w:marLeft w:val="0"/>
      <w:marRight w:val="0"/>
      <w:marTop w:val="0"/>
      <w:marBottom w:val="0"/>
      <w:divBdr>
        <w:top w:val="none" w:sz="0" w:space="0" w:color="auto"/>
        <w:left w:val="none" w:sz="0" w:space="0" w:color="auto"/>
        <w:bottom w:val="none" w:sz="0" w:space="0" w:color="auto"/>
        <w:right w:val="none" w:sz="0" w:space="0" w:color="auto"/>
      </w:divBdr>
    </w:div>
    <w:div w:id="1164664549">
      <w:bodyDiv w:val="1"/>
      <w:marLeft w:val="0"/>
      <w:marRight w:val="0"/>
      <w:marTop w:val="0"/>
      <w:marBottom w:val="0"/>
      <w:divBdr>
        <w:top w:val="none" w:sz="0" w:space="0" w:color="auto"/>
        <w:left w:val="none" w:sz="0" w:space="0" w:color="auto"/>
        <w:bottom w:val="none" w:sz="0" w:space="0" w:color="auto"/>
        <w:right w:val="none" w:sz="0" w:space="0" w:color="auto"/>
      </w:divBdr>
    </w:div>
    <w:div w:id="1188370136">
      <w:bodyDiv w:val="1"/>
      <w:marLeft w:val="0"/>
      <w:marRight w:val="0"/>
      <w:marTop w:val="0"/>
      <w:marBottom w:val="0"/>
      <w:divBdr>
        <w:top w:val="none" w:sz="0" w:space="0" w:color="auto"/>
        <w:left w:val="none" w:sz="0" w:space="0" w:color="auto"/>
        <w:bottom w:val="none" w:sz="0" w:space="0" w:color="auto"/>
        <w:right w:val="none" w:sz="0" w:space="0" w:color="auto"/>
      </w:divBdr>
    </w:div>
    <w:div w:id="1207139665">
      <w:bodyDiv w:val="1"/>
      <w:marLeft w:val="0"/>
      <w:marRight w:val="0"/>
      <w:marTop w:val="0"/>
      <w:marBottom w:val="0"/>
      <w:divBdr>
        <w:top w:val="none" w:sz="0" w:space="0" w:color="auto"/>
        <w:left w:val="none" w:sz="0" w:space="0" w:color="auto"/>
        <w:bottom w:val="none" w:sz="0" w:space="0" w:color="auto"/>
        <w:right w:val="none" w:sz="0" w:space="0" w:color="auto"/>
      </w:divBdr>
    </w:div>
    <w:div w:id="1235779401">
      <w:bodyDiv w:val="1"/>
      <w:marLeft w:val="0"/>
      <w:marRight w:val="0"/>
      <w:marTop w:val="0"/>
      <w:marBottom w:val="0"/>
      <w:divBdr>
        <w:top w:val="none" w:sz="0" w:space="0" w:color="auto"/>
        <w:left w:val="none" w:sz="0" w:space="0" w:color="auto"/>
        <w:bottom w:val="none" w:sz="0" w:space="0" w:color="auto"/>
        <w:right w:val="none" w:sz="0" w:space="0" w:color="auto"/>
      </w:divBdr>
    </w:div>
    <w:div w:id="1265110016">
      <w:bodyDiv w:val="1"/>
      <w:marLeft w:val="0"/>
      <w:marRight w:val="0"/>
      <w:marTop w:val="0"/>
      <w:marBottom w:val="0"/>
      <w:divBdr>
        <w:top w:val="none" w:sz="0" w:space="0" w:color="auto"/>
        <w:left w:val="none" w:sz="0" w:space="0" w:color="auto"/>
        <w:bottom w:val="none" w:sz="0" w:space="0" w:color="auto"/>
        <w:right w:val="none" w:sz="0" w:space="0" w:color="auto"/>
      </w:divBdr>
    </w:div>
    <w:div w:id="1286235312">
      <w:bodyDiv w:val="1"/>
      <w:marLeft w:val="0"/>
      <w:marRight w:val="0"/>
      <w:marTop w:val="0"/>
      <w:marBottom w:val="0"/>
      <w:divBdr>
        <w:top w:val="none" w:sz="0" w:space="0" w:color="auto"/>
        <w:left w:val="none" w:sz="0" w:space="0" w:color="auto"/>
        <w:bottom w:val="none" w:sz="0" w:space="0" w:color="auto"/>
        <w:right w:val="none" w:sz="0" w:space="0" w:color="auto"/>
      </w:divBdr>
      <w:divsChild>
        <w:div w:id="714042611">
          <w:marLeft w:val="0"/>
          <w:marRight w:val="0"/>
          <w:marTop w:val="0"/>
          <w:marBottom w:val="0"/>
          <w:divBdr>
            <w:top w:val="none" w:sz="0" w:space="0" w:color="auto"/>
            <w:left w:val="none" w:sz="0" w:space="0" w:color="auto"/>
            <w:bottom w:val="none" w:sz="0" w:space="0" w:color="auto"/>
            <w:right w:val="none" w:sz="0" w:space="0" w:color="auto"/>
          </w:divBdr>
        </w:div>
      </w:divsChild>
    </w:div>
    <w:div w:id="1377663226">
      <w:bodyDiv w:val="1"/>
      <w:marLeft w:val="0"/>
      <w:marRight w:val="0"/>
      <w:marTop w:val="0"/>
      <w:marBottom w:val="0"/>
      <w:divBdr>
        <w:top w:val="none" w:sz="0" w:space="0" w:color="auto"/>
        <w:left w:val="none" w:sz="0" w:space="0" w:color="auto"/>
        <w:bottom w:val="none" w:sz="0" w:space="0" w:color="auto"/>
        <w:right w:val="none" w:sz="0" w:space="0" w:color="auto"/>
      </w:divBdr>
    </w:div>
    <w:div w:id="1384253890">
      <w:bodyDiv w:val="1"/>
      <w:marLeft w:val="0"/>
      <w:marRight w:val="0"/>
      <w:marTop w:val="0"/>
      <w:marBottom w:val="0"/>
      <w:divBdr>
        <w:top w:val="none" w:sz="0" w:space="0" w:color="auto"/>
        <w:left w:val="none" w:sz="0" w:space="0" w:color="auto"/>
        <w:bottom w:val="none" w:sz="0" w:space="0" w:color="auto"/>
        <w:right w:val="none" w:sz="0" w:space="0" w:color="auto"/>
      </w:divBdr>
    </w:div>
    <w:div w:id="1446656898">
      <w:bodyDiv w:val="1"/>
      <w:marLeft w:val="0"/>
      <w:marRight w:val="0"/>
      <w:marTop w:val="0"/>
      <w:marBottom w:val="0"/>
      <w:divBdr>
        <w:top w:val="none" w:sz="0" w:space="0" w:color="auto"/>
        <w:left w:val="none" w:sz="0" w:space="0" w:color="auto"/>
        <w:bottom w:val="none" w:sz="0" w:space="0" w:color="auto"/>
        <w:right w:val="none" w:sz="0" w:space="0" w:color="auto"/>
      </w:divBdr>
    </w:div>
    <w:div w:id="1492719931">
      <w:bodyDiv w:val="1"/>
      <w:marLeft w:val="0"/>
      <w:marRight w:val="0"/>
      <w:marTop w:val="0"/>
      <w:marBottom w:val="0"/>
      <w:divBdr>
        <w:top w:val="none" w:sz="0" w:space="0" w:color="auto"/>
        <w:left w:val="none" w:sz="0" w:space="0" w:color="auto"/>
        <w:bottom w:val="none" w:sz="0" w:space="0" w:color="auto"/>
        <w:right w:val="none" w:sz="0" w:space="0" w:color="auto"/>
      </w:divBdr>
    </w:div>
    <w:div w:id="1506437538">
      <w:bodyDiv w:val="1"/>
      <w:marLeft w:val="0"/>
      <w:marRight w:val="0"/>
      <w:marTop w:val="0"/>
      <w:marBottom w:val="0"/>
      <w:divBdr>
        <w:top w:val="none" w:sz="0" w:space="0" w:color="auto"/>
        <w:left w:val="none" w:sz="0" w:space="0" w:color="auto"/>
        <w:bottom w:val="none" w:sz="0" w:space="0" w:color="auto"/>
        <w:right w:val="none" w:sz="0" w:space="0" w:color="auto"/>
      </w:divBdr>
    </w:div>
    <w:div w:id="1625845392">
      <w:bodyDiv w:val="1"/>
      <w:marLeft w:val="0"/>
      <w:marRight w:val="0"/>
      <w:marTop w:val="0"/>
      <w:marBottom w:val="0"/>
      <w:divBdr>
        <w:top w:val="none" w:sz="0" w:space="0" w:color="auto"/>
        <w:left w:val="none" w:sz="0" w:space="0" w:color="auto"/>
        <w:bottom w:val="none" w:sz="0" w:space="0" w:color="auto"/>
        <w:right w:val="none" w:sz="0" w:space="0" w:color="auto"/>
      </w:divBdr>
    </w:div>
    <w:div w:id="1625849397">
      <w:bodyDiv w:val="1"/>
      <w:marLeft w:val="0"/>
      <w:marRight w:val="0"/>
      <w:marTop w:val="0"/>
      <w:marBottom w:val="0"/>
      <w:divBdr>
        <w:top w:val="none" w:sz="0" w:space="0" w:color="auto"/>
        <w:left w:val="none" w:sz="0" w:space="0" w:color="auto"/>
        <w:bottom w:val="none" w:sz="0" w:space="0" w:color="auto"/>
        <w:right w:val="none" w:sz="0" w:space="0" w:color="auto"/>
      </w:divBdr>
    </w:div>
    <w:div w:id="1765765300">
      <w:bodyDiv w:val="1"/>
      <w:marLeft w:val="0"/>
      <w:marRight w:val="0"/>
      <w:marTop w:val="0"/>
      <w:marBottom w:val="0"/>
      <w:divBdr>
        <w:top w:val="none" w:sz="0" w:space="0" w:color="auto"/>
        <w:left w:val="none" w:sz="0" w:space="0" w:color="auto"/>
        <w:bottom w:val="none" w:sz="0" w:space="0" w:color="auto"/>
        <w:right w:val="none" w:sz="0" w:space="0" w:color="auto"/>
      </w:divBdr>
      <w:divsChild>
        <w:div w:id="1271087962">
          <w:marLeft w:val="0"/>
          <w:marRight w:val="0"/>
          <w:marTop w:val="0"/>
          <w:marBottom w:val="0"/>
          <w:divBdr>
            <w:top w:val="none" w:sz="0" w:space="0" w:color="auto"/>
            <w:left w:val="none" w:sz="0" w:space="0" w:color="auto"/>
            <w:bottom w:val="none" w:sz="0" w:space="0" w:color="auto"/>
            <w:right w:val="none" w:sz="0" w:space="0" w:color="auto"/>
          </w:divBdr>
          <w:divsChild>
            <w:div w:id="462777223">
              <w:marLeft w:val="0"/>
              <w:marRight w:val="0"/>
              <w:marTop w:val="0"/>
              <w:marBottom w:val="0"/>
              <w:divBdr>
                <w:top w:val="none" w:sz="0" w:space="0" w:color="auto"/>
                <w:left w:val="none" w:sz="0" w:space="0" w:color="auto"/>
                <w:bottom w:val="none" w:sz="0" w:space="0" w:color="auto"/>
                <w:right w:val="none" w:sz="0" w:space="0" w:color="auto"/>
              </w:divBdr>
              <w:divsChild>
                <w:div w:id="1621110094">
                  <w:marLeft w:val="0"/>
                  <w:marRight w:val="0"/>
                  <w:marTop w:val="0"/>
                  <w:marBottom w:val="0"/>
                  <w:divBdr>
                    <w:top w:val="none" w:sz="0" w:space="0" w:color="auto"/>
                    <w:left w:val="none" w:sz="0" w:space="0" w:color="auto"/>
                    <w:bottom w:val="none" w:sz="0" w:space="0" w:color="auto"/>
                    <w:right w:val="none" w:sz="0" w:space="0" w:color="auto"/>
                  </w:divBdr>
                  <w:divsChild>
                    <w:div w:id="1450464788">
                      <w:marLeft w:val="0"/>
                      <w:marRight w:val="0"/>
                      <w:marTop w:val="0"/>
                      <w:marBottom w:val="0"/>
                      <w:divBdr>
                        <w:top w:val="none" w:sz="0" w:space="0" w:color="auto"/>
                        <w:left w:val="none" w:sz="0" w:space="0" w:color="auto"/>
                        <w:bottom w:val="none" w:sz="0" w:space="0" w:color="auto"/>
                        <w:right w:val="none" w:sz="0" w:space="0" w:color="auto"/>
                      </w:divBdr>
                      <w:divsChild>
                        <w:div w:id="239486262">
                          <w:marLeft w:val="0"/>
                          <w:marRight w:val="0"/>
                          <w:marTop w:val="0"/>
                          <w:marBottom w:val="0"/>
                          <w:divBdr>
                            <w:top w:val="none" w:sz="0" w:space="0" w:color="auto"/>
                            <w:left w:val="none" w:sz="0" w:space="0" w:color="auto"/>
                            <w:bottom w:val="none" w:sz="0" w:space="0" w:color="auto"/>
                            <w:right w:val="none" w:sz="0" w:space="0" w:color="auto"/>
                          </w:divBdr>
                          <w:divsChild>
                            <w:div w:id="1545867122">
                              <w:marLeft w:val="0"/>
                              <w:marRight w:val="0"/>
                              <w:marTop w:val="0"/>
                              <w:marBottom w:val="0"/>
                              <w:divBdr>
                                <w:top w:val="none" w:sz="0" w:space="0" w:color="auto"/>
                                <w:left w:val="none" w:sz="0" w:space="0" w:color="auto"/>
                                <w:bottom w:val="none" w:sz="0" w:space="0" w:color="auto"/>
                                <w:right w:val="none" w:sz="0" w:space="0" w:color="auto"/>
                              </w:divBdr>
                              <w:divsChild>
                                <w:div w:id="571429329">
                                  <w:marLeft w:val="0"/>
                                  <w:marRight w:val="0"/>
                                  <w:marTop w:val="0"/>
                                  <w:marBottom w:val="0"/>
                                  <w:divBdr>
                                    <w:top w:val="none" w:sz="0" w:space="0" w:color="auto"/>
                                    <w:left w:val="none" w:sz="0" w:space="0" w:color="auto"/>
                                    <w:bottom w:val="none" w:sz="0" w:space="0" w:color="auto"/>
                                    <w:right w:val="none" w:sz="0" w:space="0" w:color="auto"/>
                                  </w:divBdr>
                                  <w:divsChild>
                                    <w:div w:id="98794078">
                                      <w:marLeft w:val="0"/>
                                      <w:marRight w:val="0"/>
                                      <w:marTop w:val="0"/>
                                      <w:marBottom w:val="0"/>
                                      <w:divBdr>
                                        <w:top w:val="none" w:sz="0" w:space="0" w:color="auto"/>
                                        <w:left w:val="none" w:sz="0" w:space="0" w:color="auto"/>
                                        <w:bottom w:val="none" w:sz="0" w:space="0" w:color="auto"/>
                                        <w:right w:val="none" w:sz="0" w:space="0" w:color="auto"/>
                                      </w:divBdr>
                                      <w:divsChild>
                                        <w:div w:id="152903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1007463">
      <w:bodyDiv w:val="1"/>
      <w:marLeft w:val="0"/>
      <w:marRight w:val="0"/>
      <w:marTop w:val="0"/>
      <w:marBottom w:val="0"/>
      <w:divBdr>
        <w:top w:val="none" w:sz="0" w:space="0" w:color="auto"/>
        <w:left w:val="none" w:sz="0" w:space="0" w:color="auto"/>
        <w:bottom w:val="none" w:sz="0" w:space="0" w:color="auto"/>
        <w:right w:val="none" w:sz="0" w:space="0" w:color="auto"/>
      </w:divBdr>
    </w:div>
    <w:div w:id="1783765003">
      <w:bodyDiv w:val="1"/>
      <w:marLeft w:val="0"/>
      <w:marRight w:val="0"/>
      <w:marTop w:val="0"/>
      <w:marBottom w:val="0"/>
      <w:divBdr>
        <w:top w:val="none" w:sz="0" w:space="0" w:color="auto"/>
        <w:left w:val="none" w:sz="0" w:space="0" w:color="auto"/>
        <w:bottom w:val="none" w:sz="0" w:space="0" w:color="auto"/>
        <w:right w:val="none" w:sz="0" w:space="0" w:color="auto"/>
      </w:divBdr>
    </w:div>
    <w:div w:id="1896814214">
      <w:bodyDiv w:val="1"/>
      <w:marLeft w:val="0"/>
      <w:marRight w:val="0"/>
      <w:marTop w:val="0"/>
      <w:marBottom w:val="0"/>
      <w:divBdr>
        <w:top w:val="none" w:sz="0" w:space="0" w:color="auto"/>
        <w:left w:val="none" w:sz="0" w:space="0" w:color="auto"/>
        <w:bottom w:val="none" w:sz="0" w:space="0" w:color="auto"/>
        <w:right w:val="none" w:sz="0" w:space="0" w:color="auto"/>
      </w:divBdr>
    </w:div>
    <w:div w:id="1897739146">
      <w:bodyDiv w:val="1"/>
      <w:marLeft w:val="0"/>
      <w:marRight w:val="0"/>
      <w:marTop w:val="0"/>
      <w:marBottom w:val="0"/>
      <w:divBdr>
        <w:top w:val="none" w:sz="0" w:space="0" w:color="auto"/>
        <w:left w:val="none" w:sz="0" w:space="0" w:color="auto"/>
        <w:bottom w:val="none" w:sz="0" w:space="0" w:color="auto"/>
        <w:right w:val="none" w:sz="0" w:space="0" w:color="auto"/>
      </w:divBdr>
    </w:div>
    <w:div w:id="1900051868">
      <w:bodyDiv w:val="1"/>
      <w:marLeft w:val="0"/>
      <w:marRight w:val="0"/>
      <w:marTop w:val="0"/>
      <w:marBottom w:val="0"/>
      <w:divBdr>
        <w:top w:val="none" w:sz="0" w:space="0" w:color="auto"/>
        <w:left w:val="none" w:sz="0" w:space="0" w:color="auto"/>
        <w:bottom w:val="none" w:sz="0" w:space="0" w:color="auto"/>
        <w:right w:val="none" w:sz="0" w:space="0" w:color="auto"/>
      </w:divBdr>
    </w:div>
    <w:div w:id="1902666877">
      <w:bodyDiv w:val="1"/>
      <w:marLeft w:val="0"/>
      <w:marRight w:val="0"/>
      <w:marTop w:val="0"/>
      <w:marBottom w:val="0"/>
      <w:divBdr>
        <w:top w:val="none" w:sz="0" w:space="0" w:color="auto"/>
        <w:left w:val="none" w:sz="0" w:space="0" w:color="auto"/>
        <w:bottom w:val="none" w:sz="0" w:space="0" w:color="auto"/>
        <w:right w:val="none" w:sz="0" w:space="0" w:color="auto"/>
      </w:divBdr>
    </w:div>
    <w:div w:id="2009939932">
      <w:bodyDiv w:val="1"/>
      <w:marLeft w:val="0"/>
      <w:marRight w:val="0"/>
      <w:marTop w:val="0"/>
      <w:marBottom w:val="0"/>
      <w:divBdr>
        <w:top w:val="none" w:sz="0" w:space="0" w:color="auto"/>
        <w:left w:val="none" w:sz="0" w:space="0" w:color="auto"/>
        <w:bottom w:val="none" w:sz="0" w:space="0" w:color="auto"/>
        <w:right w:val="none" w:sz="0" w:space="0" w:color="auto"/>
      </w:divBdr>
    </w:div>
    <w:div w:id="2052414679">
      <w:bodyDiv w:val="1"/>
      <w:marLeft w:val="0"/>
      <w:marRight w:val="0"/>
      <w:marTop w:val="0"/>
      <w:marBottom w:val="0"/>
      <w:divBdr>
        <w:top w:val="none" w:sz="0" w:space="0" w:color="auto"/>
        <w:left w:val="none" w:sz="0" w:space="0" w:color="auto"/>
        <w:bottom w:val="none" w:sz="0" w:space="0" w:color="auto"/>
        <w:right w:val="none" w:sz="0" w:space="0" w:color="auto"/>
      </w:divBdr>
    </w:div>
    <w:div w:id="2062436665">
      <w:bodyDiv w:val="1"/>
      <w:marLeft w:val="0"/>
      <w:marRight w:val="0"/>
      <w:marTop w:val="0"/>
      <w:marBottom w:val="0"/>
      <w:divBdr>
        <w:top w:val="none" w:sz="0" w:space="0" w:color="auto"/>
        <w:left w:val="none" w:sz="0" w:space="0" w:color="auto"/>
        <w:bottom w:val="none" w:sz="0" w:space="0" w:color="auto"/>
        <w:right w:val="none" w:sz="0" w:space="0" w:color="auto"/>
      </w:divBdr>
    </w:div>
    <w:div w:id="2070684981">
      <w:bodyDiv w:val="1"/>
      <w:marLeft w:val="0"/>
      <w:marRight w:val="0"/>
      <w:marTop w:val="0"/>
      <w:marBottom w:val="0"/>
      <w:divBdr>
        <w:top w:val="none" w:sz="0" w:space="0" w:color="auto"/>
        <w:left w:val="none" w:sz="0" w:space="0" w:color="auto"/>
        <w:bottom w:val="none" w:sz="0" w:space="0" w:color="auto"/>
        <w:right w:val="none" w:sz="0" w:space="0" w:color="auto"/>
      </w:divBdr>
    </w:div>
    <w:div w:id="2088306687">
      <w:bodyDiv w:val="1"/>
      <w:marLeft w:val="0"/>
      <w:marRight w:val="0"/>
      <w:marTop w:val="0"/>
      <w:marBottom w:val="0"/>
      <w:divBdr>
        <w:top w:val="none" w:sz="0" w:space="0" w:color="auto"/>
        <w:left w:val="none" w:sz="0" w:space="0" w:color="auto"/>
        <w:bottom w:val="none" w:sz="0" w:space="0" w:color="auto"/>
        <w:right w:val="none" w:sz="0" w:space="0" w:color="auto"/>
      </w:divBdr>
    </w:div>
    <w:div w:id="210483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2A991-0817-4B7F-9B56-EE712BD59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3802</Words>
  <Characters>21673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SPecialiST RePack</Company>
  <LinksUpToDate>false</LinksUpToDate>
  <CharactersWithSpaces>25425</CharactersWithSpaces>
  <SharedDoc>false</SharedDoc>
  <HLinks>
    <vt:vector size="648" baseType="variant">
      <vt:variant>
        <vt:i4>3866698</vt:i4>
      </vt:variant>
      <vt:variant>
        <vt:i4>321</vt:i4>
      </vt:variant>
      <vt:variant>
        <vt:i4>0</vt:i4>
      </vt:variant>
      <vt:variant>
        <vt:i4>5</vt:i4>
      </vt:variant>
      <vt:variant>
        <vt:lpwstr>mailto:p54@zdrav.spb.ru</vt:lpwstr>
      </vt:variant>
      <vt:variant>
        <vt:lpwstr/>
      </vt:variant>
      <vt:variant>
        <vt:i4>2555962</vt:i4>
      </vt:variant>
      <vt:variant>
        <vt:i4>318</vt:i4>
      </vt:variant>
      <vt:variant>
        <vt:i4>0</vt:i4>
      </vt:variant>
      <vt:variant>
        <vt:i4>5</vt:i4>
      </vt:variant>
      <vt:variant>
        <vt:lpwstr>consultantplus://offline/ref=0C9EBC1E86852F2CA18418C8F4F4C551D4B6F55D4D15B44A5085F833DA824D07CDD024991B35143A2518F8EE60CAD87045AD8CCF50C524i2K</vt:lpwstr>
      </vt:variant>
      <vt:variant>
        <vt:lpwstr/>
      </vt:variant>
      <vt:variant>
        <vt:i4>2555961</vt:i4>
      </vt:variant>
      <vt:variant>
        <vt:i4>315</vt:i4>
      </vt:variant>
      <vt:variant>
        <vt:i4>0</vt:i4>
      </vt:variant>
      <vt:variant>
        <vt:i4>5</vt:i4>
      </vt:variant>
      <vt:variant>
        <vt:lpwstr>consultantplus://offline/ref=0C9EBC1E86852F2CA18418C8F4F4C551D4B6F55D4D15B44A5085F833DA824D07CDD024991B35173A2518F8EE60CAD87045AD8CCF50C524i2K</vt:lpwstr>
      </vt:variant>
      <vt:variant>
        <vt:lpwstr/>
      </vt:variant>
      <vt:variant>
        <vt:i4>2555960</vt:i4>
      </vt:variant>
      <vt:variant>
        <vt:i4>312</vt:i4>
      </vt:variant>
      <vt:variant>
        <vt:i4>0</vt:i4>
      </vt:variant>
      <vt:variant>
        <vt:i4>5</vt:i4>
      </vt:variant>
      <vt:variant>
        <vt:lpwstr>consultantplus://offline/ref=0C9EBC1E86852F2CA18418C8F4F4C551D4B6F55D4D15B44A5085F833DA824D07CDD024991B35163A2518F8EE60CAD87045AD8CCF50C524i2K</vt:lpwstr>
      </vt:variant>
      <vt:variant>
        <vt:lpwstr/>
      </vt:variant>
      <vt:variant>
        <vt:i4>2556009</vt:i4>
      </vt:variant>
      <vt:variant>
        <vt:i4>309</vt:i4>
      </vt:variant>
      <vt:variant>
        <vt:i4>0</vt:i4>
      </vt:variant>
      <vt:variant>
        <vt:i4>5</vt:i4>
      </vt:variant>
      <vt:variant>
        <vt:lpwstr>consultantplus://offline/ref=0C9EBC1E86852F2CA18418C8F4F4C551D4B6F55D4D15B44A5085F833DA824D07CDD024991B341F3A2518F8EE60CAD87045AD8CCF50C524i2K</vt:lpwstr>
      </vt:variant>
      <vt:variant>
        <vt:lpwstr/>
      </vt:variant>
      <vt:variant>
        <vt:i4>7864379</vt:i4>
      </vt:variant>
      <vt:variant>
        <vt:i4>306</vt:i4>
      </vt:variant>
      <vt:variant>
        <vt:i4>0</vt:i4>
      </vt:variant>
      <vt:variant>
        <vt:i4>5</vt:i4>
      </vt:variant>
      <vt:variant>
        <vt:lpwstr>consultantplus://offline/ref=0C9EBC1E86852F2CA18418C8F4F4C551D4B7F15F411CB44A5085F833DA824D07CDD024991A3417397142E8EA299FD06E41B293CC4EC64B4C26iEK</vt:lpwstr>
      </vt:variant>
      <vt:variant>
        <vt:lpwstr/>
      </vt:variant>
      <vt:variant>
        <vt:i4>6291564</vt:i4>
      </vt:variant>
      <vt:variant>
        <vt:i4>303</vt:i4>
      </vt:variant>
      <vt:variant>
        <vt:i4>0</vt:i4>
      </vt:variant>
      <vt:variant>
        <vt:i4>5</vt:i4>
      </vt:variant>
      <vt:variant>
        <vt:lpwstr>consultantplus://offline/ref=D04705E71D2A20F55B80FA6622DB3E483CB7764569237901F7E31FAC09D1B3A7861090A8538902B048pFE</vt:lpwstr>
      </vt:variant>
      <vt:variant>
        <vt:lpwstr/>
      </vt:variant>
      <vt:variant>
        <vt:i4>6291566</vt:i4>
      </vt:variant>
      <vt:variant>
        <vt:i4>300</vt:i4>
      </vt:variant>
      <vt:variant>
        <vt:i4>0</vt:i4>
      </vt:variant>
      <vt:variant>
        <vt:i4>5</vt:i4>
      </vt:variant>
      <vt:variant>
        <vt:lpwstr>consultantplus://offline/ref=D04705E71D2A20F55B80FA6622DB3E483CB7764569237901F7E31FAC09D1B3A7861090A8538902B048pDE</vt:lpwstr>
      </vt:variant>
      <vt:variant>
        <vt:lpwstr/>
      </vt:variant>
      <vt:variant>
        <vt:i4>6291564</vt:i4>
      </vt:variant>
      <vt:variant>
        <vt:i4>297</vt:i4>
      </vt:variant>
      <vt:variant>
        <vt:i4>0</vt:i4>
      </vt:variant>
      <vt:variant>
        <vt:i4>5</vt:i4>
      </vt:variant>
      <vt:variant>
        <vt:lpwstr>consultantplus://offline/ref=D04705E71D2A20F55B80FA6622DB3E483CB7764569237901F7E31FAC09D1B3A7861090A8538902B548pCE</vt:lpwstr>
      </vt:variant>
      <vt:variant>
        <vt:lpwstr/>
      </vt:variant>
      <vt:variant>
        <vt:i4>6881332</vt:i4>
      </vt:variant>
      <vt:variant>
        <vt:i4>294</vt:i4>
      </vt:variant>
      <vt:variant>
        <vt:i4>0</vt:i4>
      </vt:variant>
      <vt:variant>
        <vt:i4>5</vt:i4>
      </vt:variant>
      <vt:variant>
        <vt:lpwstr/>
      </vt:variant>
      <vt:variant>
        <vt:lpwstr>Par1699</vt:lpwstr>
      </vt:variant>
      <vt:variant>
        <vt:i4>6881332</vt:i4>
      </vt:variant>
      <vt:variant>
        <vt:i4>291</vt:i4>
      </vt:variant>
      <vt:variant>
        <vt:i4>0</vt:i4>
      </vt:variant>
      <vt:variant>
        <vt:i4>5</vt:i4>
      </vt:variant>
      <vt:variant>
        <vt:lpwstr/>
      </vt:variant>
      <vt:variant>
        <vt:lpwstr>Par1699</vt:lpwstr>
      </vt:variant>
      <vt:variant>
        <vt:i4>3145784</vt:i4>
      </vt:variant>
      <vt:variant>
        <vt:i4>288</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285</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282</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279</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276</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273</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270</vt:i4>
      </vt:variant>
      <vt:variant>
        <vt:i4>0</vt:i4>
      </vt:variant>
      <vt:variant>
        <vt:i4>5</vt:i4>
      </vt:variant>
      <vt:variant>
        <vt:lpwstr/>
      </vt:variant>
      <vt:variant>
        <vt:lpwstr>Par28</vt:lpwstr>
      </vt:variant>
      <vt:variant>
        <vt:i4>5439490</vt:i4>
      </vt:variant>
      <vt:variant>
        <vt:i4>267</vt:i4>
      </vt:variant>
      <vt:variant>
        <vt:i4>0</vt:i4>
      </vt:variant>
      <vt:variant>
        <vt:i4>5</vt:i4>
      </vt:variant>
      <vt:variant>
        <vt:lpwstr/>
      </vt:variant>
      <vt:variant>
        <vt:lpwstr>Par28</vt:lpwstr>
      </vt:variant>
      <vt:variant>
        <vt:i4>6553704</vt:i4>
      </vt:variant>
      <vt:variant>
        <vt:i4>264</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261</vt:i4>
      </vt:variant>
      <vt:variant>
        <vt:i4>0</vt:i4>
      </vt:variant>
      <vt:variant>
        <vt:i4>5</vt:i4>
      </vt:variant>
      <vt:variant>
        <vt:lpwstr/>
      </vt:variant>
      <vt:variant>
        <vt:lpwstr>Par31</vt:lpwstr>
      </vt:variant>
      <vt:variant>
        <vt:i4>5439490</vt:i4>
      </vt:variant>
      <vt:variant>
        <vt:i4>258</vt:i4>
      </vt:variant>
      <vt:variant>
        <vt:i4>0</vt:i4>
      </vt:variant>
      <vt:variant>
        <vt:i4>5</vt:i4>
      </vt:variant>
      <vt:variant>
        <vt:lpwstr/>
      </vt:variant>
      <vt:variant>
        <vt:lpwstr>Par29</vt:lpwstr>
      </vt:variant>
      <vt:variant>
        <vt:i4>5373954</vt:i4>
      </vt:variant>
      <vt:variant>
        <vt:i4>255</vt:i4>
      </vt:variant>
      <vt:variant>
        <vt:i4>0</vt:i4>
      </vt:variant>
      <vt:variant>
        <vt:i4>5</vt:i4>
      </vt:variant>
      <vt:variant>
        <vt:lpwstr/>
      </vt:variant>
      <vt:variant>
        <vt:lpwstr>Par39</vt:lpwstr>
      </vt:variant>
      <vt:variant>
        <vt:i4>6553704</vt:i4>
      </vt:variant>
      <vt:variant>
        <vt:i4>252</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249</vt:i4>
      </vt:variant>
      <vt:variant>
        <vt:i4>0</vt:i4>
      </vt:variant>
      <vt:variant>
        <vt:i4>5</vt:i4>
      </vt:variant>
      <vt:variant>
        <vt:lpwstr/>
      </vt:variant>
      <vt:variant>
        <vt:lpwstr>Par29</vt:lpwstr>
      </vt:variant>
      <vt:variant>
        <vt:i4>5373954</vt:i4>
      </vt:variant>
      <vt:variant>
        <vt:i4>246</vt:i4>
      </vt:variant>
      <vt:variant>
        <vt:i4>0</vt:i4>
      </vt:variant>
      <vt:variant>
        <vt:i4>5</vt:i4>
      </vt:variant>
      <vt:variant>
        <vt:lpwstr/>
      </vt:variant>
      <vt:variant>
        <vt:lpwstr>Par39</vt:lpwstr>
      </vt:variant>
      <vt:variant>
        <vt:i4>655455</vt:i4>
      </vt:variant>
      <vt:variant>
        <vt:i4>243</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5373954</vt:i4>
      </vt:variant>
      <vt:variant>
        <vt:i4>240</vt:i4>
      </vt:variant>
      <vt:variant>
        <vt:i4>0</vt:i4>
      </vt:variant>
      <vt:variant>
        <vt:i4>5</vt:i4>
      </vt:variant>
      <vt:variant>
        <vt:lpwstr/>
      </vt:variant>
      <vt:variant>
        <vt:lpwstr>Par38</vt:lpwstr>
      </vt:variant>
      <vt:variant>
        <vt:i4>655375</vt:i4>
      </vt:variant>
      <vt:variant>
        <vt:i4>237</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234</vt:i4>
      </vt:variant>
      <vt:variant>
        <vt:i4>0</vt:i4>
      </vt:variant>
      <vt:variant>
        <vt:i4>5</vt:i4>
      </vt:variant>
      <vt:variant>
        <vt:lpwstr/>
      </vt:variant>
      <vt:variant>
        <vt:lpwstr>Par32</vt:lpwstr>
      </vt:variant>
      <vt:variant>
        <vt:i4>5439490</vt:i4>
      </vt:variant>
      <vt:variant>
        <vt:i4>231</vt:i4>
      </vt:variant>
      <vt:variant>
        <vt:i4>0</vt:i4>
      </vt:variant>
      <vt:variant>
        <vt:i4>5</vt:i4>
      </vt:variant>
      <vt:variant>
        <vt:lpwstr/>
      </vt:variant>
      <vt:variant>
        <vt:lpwstr>Par28</vt:lpwstr>
      </vt:variant>
      <vt:variant>
        <vt:i4>5373954</vt:i4>
      </vt:variant>
      <vt:variant>
        <vt:i4>228</vt:i4>
      </vt:variant>
      <vt:variant>
        <vt:i4>0</vt:i4>
      </vt:variant>
      <vt:variant>
        <vt:i4>5</vt:i4>
      </vt:variant>
      <vt:variant>
        <vt:lpwstr/>
      </vt:variant>
      <vt:variant>
        <vt:lpwstr>Par30</vt:lpwstr>
      </vt:variant>
      <vt:variant>
        <vt:i4>5439490</vt:i4>
      </vt:variant>
      <vt:variant>
        <vt:i4>225</vt:i4>
      </vt:variant>
      <vt:variant>
        <vt:i4>0</vt:i4>
      </vt:variant>
      <vt:variant>
        <vt:i4>5</vt:i4>
      </vt:variant>
      <vt:variant>
        <vt:lpwstr/>
      </vt:variant>
      <vt:variant>
        <vt:lpwstr>Par29</vt:lpwstr>
      </vt:variant>
      <vt:variant>
        <vt:i4>4128820</vt:i4>
      </vt:variant>
      <vt:variant>
        <vt:i4>222</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219</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216</vt:i4>
      </vt:variant>
      <vt:variant>
        <vt:i4>0</vt:i4>
      </vt:variant>
      <vt:variant>
        <vt:i4>5</vt:i4>
      </vt:variant>
      <vt:variant>
        <vt:lpwstr/>
      </vt:variant>
      <vt:variant>
        <vt:lpwstr>Par29</vt:lpwstr>
      </vt:variant>
      <vt:variant>
        <vt:i4>8061028</vt:i4>
      </vt:variant>
      <vt:variant>
        <vt:i4>213</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210</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207</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3604537</vt:i4>
      </vt:variant>
      <vt:variant>
        <vt:i4>204</vt:i4>
      </vt:variant>
      <vt:variant>
        <vt:i4>0</vt:i4>
      </vt:variant>
      <vt:variant>
        <vt:i4>5</vt:i4>
      </vt:variant>
      <vt:variant>
        <vt:lpwstr>consultantplus://offline/ref=FDED6E0EB27B7E233165AE5372ED7E807551C12CA7CE1D9D1C2D233811BD53ABDC90153C6ED7B4FAE612F079DE9200EC3B429CF793C0n8R7L</vt:lpwstr>
      </vt:variant>
      <vt:variant>
        <vt:lpwstr/>
      </vt:variant>
      <vt:variant>
        <vt:i4>4063338</vt:i4>
      </vt:variant>
      <vt:variant>
        <vt:i4>201</vt:i4>
      </vt:variant>
      <vt:variant>
        <vt:i4>0</vt:i4>
      </vt:variant>
      <vt:variant>
        <vt:i4>5</vt:i4>
      </vt:variant>
      <vt:variant>
        <vt:lpwstr>consultantplus://offline/ref=1D988662FB1E0528BDA4B31E3505AF1BB6CF625A57FD3A286079E09EAE5FBCAAA9416E1B3CF0DAA3160A06C106015DBA179D1CD8E6AC47B4z9s4Q</vt:lpwstr>
      </vt:variant>
      <vt:variant>
        <vt:lpwstr/>
      </vt:variant>
      <vt:variant>
        <vt:i4>4063341</vt:i4>
      </vt:variant>
      <vt:variant>
        <vt:i4>198</vt:i4>
      </vt:variant>
      <vt:variant>
        <vt:i4>0</vt:i4>
      </vt:variant>
      <vt:variant>
        <vt:i4>5</vt:i4>
      </vt:variant>
      <vt:variant>
        <vt:lpwstr>consultantplus://offline/ref=1D988662FB1E0528BDA4B31E3505AF1BB6CF625A57FD3A286079E09EAE5FBCAAA9416E1B3CF1DEA0170A06C106015DBA179D1CD8E6AC47B4z9s4Q</vt:lpwstr>
      </vt:variant>
      <vt:variant>
        <vt:lpwstr/>
      </vt:variant>
      <vt:variant>
        <vt:i4>6357045</vt:i4>
      </vt:variant>
      <vt:variant>
        <vt:i4>195</vt:i4>
      </vt:variant>
      <vt:variant>
        <vt:i4>0</vt:i4>
      </vt:variant>
      <vt:variant>
        <vt:i4>5</vt:i4>
      </vt:variant>
      <vt:variant>
        <vt:lpwstr/>
      </vt:variant>
      <vt:variant>
        <vt:lpwstr>Par1716</vt:lpwstr>
      </vt:variant>
      <vt:variant>
        <vt:i4>6357045</vt:i4>
      </vt:variant>
      <vt:variant>
        <vt:i4>192</vt:i4>
      </vt:variant>
      <vt:variant>
        <vt:i4>0</vt:i4>
      </vt:variant>
      <vt:variant>
        <vt:i4>5</vt:i4>
      </vt:variant>
      <vt:variant>
        <vt:lpwstr/>
      </vt:variant>
      <vt:variant>
        <vt:lpwstr>Par1716</vt:lpwstr>
      </vt:variant>
      <vt:variant>
        <vt:i4>6815854</vt:i4>
      </vt:variant>
      <vt:variant>
        <vt:i4>189</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186</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183</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180</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177</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174</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171</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168</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2621551</vt:i4>
      </vt:variant>
      <vt:variant>
        <vt:i4>165</vt:i4>
      </vt:variant>
      <vt:variant>
        <vt:i4>0</vt:i4>
      </vt:variant>
      <vt:variant>
        <vt:i4>5</vt:i4>
      </vt:variant>
      <vt:variant>
        <vt:lpwstr>consultantplus://offline/ref=A3EF6891EA4C2161FE4E4AD799E1BCA4295BBE70A2AFE4F9D05D71541CE7F2C694BBBEFBB665501C83905F8C334BF1FC9A0C3C799CAA3DEF7Ck0G</vt:lpwstr>
      </vt:variant>
      <vt:variant>
        <vt:lpwstr/>
      </vt:variant>
      <vt:variant>
        <vt:i4>7864430</vt:i4>
      </vt:variant>
      <vt:variant>
        <vt:i4>162</vt:i4>
      </vt:variant>
      <vt:variant>
        <vt:i4>0</vt:i4>
      </vt:variant>
      <vt:variant>
        <vt:i4>5</vt:i4>
      </vt:variant>
      <vt:variant>
        <vt:lpwstr>http://ivo.garant.ru/</vt:lpwstr>
      </vt:variant>
      <vt:variant>
        <vt:lpwstr>/document/70353464/entry/37</vt:lpwstr>
      </vt:variant>
      <vt:variant>
        <vt:i4>7864430</vt:i4>
      </vt:variant>
      <vt:variant>
        <vt:i4>159</vt:i4>
      </vt:variant>
      <vt:variant>
        <vt:i4>0</vt:i4>
      </vt:variant>
      <vt:variant>
        <vt:i4>5</vt:i4>
      </vt:variant>
      <vt:variant>
        <vt:lpwstr>http://ivo.garant.ru/</vt:lpwstr>
      </vt:variant>
      <vt:variant>
        <vt:lpwstr>/document/70353464/entry/30101</vt:lpwstr>
      </vt:variant>
      <vt:variant>
        <vt:i4>4128818</vt:i4>
      </vt:variant>
      <vt:variant>
        <vt:i4>156</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153</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150</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147</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144</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141</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138</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135</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132</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129</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126</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123</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6881330</vt:i4>
      </vt:variant>
      <vt:variant>
        <vt:i4>87</vt:i4>
      </vt:variant>
      <vt:variant>
        <vt:i4>0</vt:i4>
      </vt:variant>
      <vt:variant>
        <vt:i4>5</vt:i4>
      </vt:variant>
      <vt:variant>
        <vt:lpwstr/>
      </vt:variant>
      <vt:variant>
        <vt:lpwstr>Par1099</vt:lpwstr>
      </vt:variant>
      <vt:variant>
        <vt:i4>3342392</vt:i4>
      </vt:variant>
      <vt:variant>
        <vt:i4>84</vt:i4>
      </vt:variant>
      <vt:variant>
        <vt:i4>0</vt:i4>
      </vt:variant>
      <vt:variant>
        <vt:i4>5</vt:i4>
      </vt:variant>
      <vt:variant>
        <vt:lpwstr>consultantplus://offline/ref=81233E59547C603D5E7B84471DB94DFB4C17DDD9AC78265D52B9267D520B2DFBCA3503605352508543820C37BC721E399D0898D2ED993ECDWAB4J</vt:lpwstr>
      </vt:variant>
      <vt:variant>
        <vt:lpwstr/>
      </vt:variant>
      <vt:variant>
        <vt:i4>6619191</vt:i4>
      </vt:variant>
      <vt:variant>
        <vt:i4>81</vt:i4>
      </vt:variant>
      <vt:variant>
        <vt:i4>0</vt:i4>
      </vt:variant>
      <vt:variant>
        <vt:i4>5</vt:i4>
      </vt:variant>
      <vt:variant>
        <vt:lpwstr/>
      </vt:variant>
      <vt:variant>
        <vt:lpwstr>Par155</vt:lpwstr>
      </vt:variant>
      <vt:variant>
        <vt:i4>131080</vt:i4>
      </vt:variant>
      <vt:variant>
        <vt:i4>78</vt:i4>
      </vt:variant>
      <vt:variant>
        <vt:i4>0</vt:i4>
      </vt:variant>
      <vt:variant>
        <vt:i4>5</vt:i4>
      </vt:variant>
      <vt:variant>
        <vt:lpwstr>consultantplus://offline/ref=EB9854B23D85897930905B1BBECE8AF7685842A66EE54FE1014FD39FA0w0k3H</vt:lpwstr>
      </vt:variant>
      <vt:variant>
        <vt:lpwstr/>
      </vt:variant>
      <vt:variant>
        <vt:i4>7274552</vt:i4>
      </vt:variant>
      <vt:variant>
        <vt:i4>75</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72</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69</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66</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63</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60</vt:i4>
      </vt:variant>
      <vt:variant>
        <vt:i4>0</vt:i4>
      </vt:variant>
      <vt:variant>
        <vt:i4>5</vt:i4>
      </vt:variant>
      <vt:variant>
        <vt:lpwstr>consultantplus://offline/ref=EB9854B23D85897930905B1BBECE8AF7685947A364EE4FE1014FD39FA0w0k3H</vt:lpwstr>
      </vt:variant>
      <vt:variant>
        <vt:lpwstr/>
      </vt:variant>
      <vt:variant>
        <vt:i4>7274607</vt:i4>
      </vt:variant>
      <vt:variant>
        <vt:i4>57</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54</vt:i4>
      </vt:variant>
      <vt:variant>
        <vt:i4>0</vt:i4>
      </vt:variant>
      <vt:variant>
        <vt:i4>5</vt:i4>
      </vt:variant>
      <vt:variant>
        <vt:lpwstr>consultantplus://offline/ref=EB9854B23D85897930905B1BBECE8AF7685842A66EE54FE1014FD39FA00362A8A0152E9B42EDA97Aw5kCH</vt:lpwstr>
      </vt:variant>
      <vt:variant>
        <vt:lpwstr/>
      </vt:variant>
      <vt:variant>
        <vt:i4>917585</vt:i4>
      </vt:variant>
      <vt:variant>
        <vt:i4>51</vt:i4>
      </vt:variant>
      <vt:variant>
        <vt:i4>0</vt:i4>
      </vt:variant>
      <vt:variant>
        <vt:i4>5</vt:i4>
      </vt:variant>
      <vt:variant>
        <vt:lpwstr>http://rts-tender.ru/</vt:lpwstr>
      </vt:variant>
      <vt:variant>
        <vt:lpwstr/>
      </vt:variant>
      <vt:variant>
        <vt:i4>3407988</vt:i4>
      </vt:variant>
      <vt:variant>
        <vt:i4>48</vt:i4>
      </vt:variant>
      <vt:variant>
        <vt:i4>0</vt:i4>
      </vt:variant>
      <vt:variant>
        <vt:i4>5</vt:i4>
      </vt:variant>
      <vt:variant>
        <vt:lpwstr>http://sberbank-ast.ru/</vt:lpwstr>
      </vt:variant>
      <vt:variant>
        <vt:lpwstr/>
      </vt:variant>
      <vt:variant>
        <vt:i4>7143473</vt:i4>
      </vt:variant>
      <vt:variant>
        <vt:i4>45</vt:i4>
      </vt:variant>
      <vt:variant>
        <vt:i4>0</vt:i4>
      </vt:variant>
      <vt:variant>
        <vt:i4>5</vt:i4>
      </vt:variant>
      <vt:variant>
        <vt:lpwstr/>
      </vt:variant>
      <vt:variant>
        <vt:lpwstr>Par834</vt:lpwstr>
      </vt:variant>
      <vt:variant>
        <vt:i4>5046358</vt:i4>
      </vt:variant>
      <vt:variant>
        <vt:i4>42</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39</vt:i4>
      </vt:variant>
      <vt:variant>
        <vt:i4>0</vt:i4>
      </vt:variant>
      <vt:variant>
        <vt:i4>5</vt:i4>
      </vt:variant>
      <vt:variant>
        <vt:lpwstr>consultantplus://offline/ref=EB9854B23D85897930905B1BBECE8AF7685842A66EE54FE1014FD39FA0w0k3H</vt:lpwstr>
      </vt:variant>
      <vt:variant>
        <vt:lpwstr/>
      </vt:variant>
      <vt:variant>
        <vt:i4>7143472</vt:i4>
      </vt:variant>
      <vt:variant>
        <vt:i4>36</vt:i4>
      </vt:variant>
      <vt:variant>
        <vt:i4>0</vt:i4>
      </vt:variant>
      <vt:variant>
        <vt:i4>5</vt:i4>
      </vt:variant>
      <vt:variant>
        <vt:lpwstr/>
      </vt:variant>
      <vt:variant>
        <vt:lpwstr>Par824</vt:lpwstr>
      </vt:variant>
      <vt:variant>
        <vt:i4>7012400</vt:i4>
      </vt:variant>
      <vt:variant>
        <vt:i4>33</vt:i4>
      </vt:variant>
      <vt:variant>
        <vt:i4>0</vt:i4>
      </vt:variant>
      <vt:variant>
        <vt:i4>5</vt:i4>
      </vt:variant>
      <vt:variant>
        <vt:lpwstr/>
      </vt:variant>
      <vt:variant>
        <vt:lpwstr>Par822</vt:lpwstr>
      </vt:variant>
      <vt:variant>
        <vt:i4>7995449</vt:i4>
      </vt:variant>
      <vt:variant>
        <vt:i4>30</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27</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24</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21</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18</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15</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12</vt:i4>
      </vt:variant>
      <vt:variant>
        <vt:i4>0</vt:i4>
      </vt:variant>
      <vt:variant>
        <vt:i4>5</vt:i4>
      </vt:variant>
      <vt:variant>
        <vt:lpwstr>consultantplus://offline/ref=EB9854B23D85897930905B1BBECE8AF7685842A66EE54FE1014FD39FA0w0k3H</vt:lpwstr>
      </vt:variant>
      <vt:variant>
        <vt:lpwstr/>
      </vt:variant>
      <vt:variant>
        <vt:i4>3735662</vt:i4>
      </vt:variant>
      <vt:variant>
        <vt:i4>9</vt:i4>
      </vt:variant>
      <vt:variant>
        <vt:i4>0</vt:i4>
      </vt:variant>
      <vt:variant>
        <vt:i4>5</vt:i4>
      </vt:variant>
      <vt:variant>
        <vt:lpwstr>consultantplus://offline/ref=EB9854B23D85897930905B1BBECE8AF7685245A166E44FE1014FD39FA00362A8A0152E9B42EEAE71w5k0H</vt:lpwstr>
      </vt:variant>
      <vt:variant>
        <vt:lpwstr/>
      </vt:variant>
      <vt:variant>
        <vt:i4>131083</vt:i4>
      </vt:variant>
      <vt:variant>
        <vt:i4>6</vt:i4>
      </vt:variant>
      <vt:variant>
        <vt:i4>0</vt:i4>
      </vt:variant>
      <vt:variant>
        <vt:i4>5</vt:i4>
      </vt:variant>
      <vt:variant>
        <vt:lpwstr>consultantplus://offline/ref=EB9854B23D85897930905B1BBECE8AF768584DA264E54FE1014FD39FA0w0k3H</vt:lpwstr>
      </vt:variant>
      <vt:variant>
        <vt:lpwstr/>
      </vt:variant>
      <vt:variant>
        <vt:i4>3932171</vt:i4>
      </vt:variant>
      <vt:variant>
        <vt:i4>3</vt:i4>
      </vt:variant>
      <vt:variant>
        <vt:i4>0</vt:i4>
      </vt:variant>
      <vt:variant>
        <vt:i4>5</vt:i4>
      </vt:variant>
      <vt:variant>
        <vt:lpwstr>mailto:dogovor.p54@zdrav.spb.ru</vt:lpwstr>
      </vt:variant>
      <vt:variant>
        <vt:lpwstr/>
      </vt:variant>
      <vt:variant>
        <vt:i4>3932171</vt:i4>
      </vt:variant>
      <vt:variant>
        <vt:i4>0</vt:i4>
      </vt:variant>
      <vt:variant>
        <vt:i4>0</vt:i4>
      </vt:variant>
      <vt:variant>
        <vt:i4>5</vt:i4>
      </vt:variant>
      <vt:variant>
        <vt:lpwstr>mailto:dogovor.p54@zdrav.spb.ru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rg</dc:creator>
  <cp:lastModifiedBy>Ломоносов Юрий Николаевич</cp:lastModifiedBy>
  <cp:revision>45</cp:revision>
  <cp:lastPrinted>2021-08-26T06:36:00Z</cp:lastPrinted>
  <dcterms:created xsi:type="dcterms:W3CDTF">2025-12-02T06:45:00Z</dcterms:created>
  <dcterms:modified xsi:type="dcterms:W3CDTF">2026-05-18T11:02:00Z</dcterms:modified>
</cp:coreProperties>
</file>