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F706F" w14:textId="23E583F1" w:rsidR="00890FCC" w:rsidRPr="003511A7" w:rsidRDefault="004427DC" w:rsidP="00890FCC">
      <w:pPr>
        <w:widowControl w:val="0"/>
        <w:autoSpaceDE w:val="0"/>
        <w:jc w:val="center"/>
        <w:rPr>
          <w:b/>
          <w:sz w:val="22"/>
          <w:szCs w:val="22"/>
        </w:rPr>
      </w:pPr>
      <w:r>
        <w:rPr>
          <w:b/>
          <w:bCs/>
          <w:sz w:val="22"/>
          <w:szCs w:val="22"/>
        </w:rPr>
        <w:t xml:space="preserve">Проект </w:t>
      </w:r>
      <w:r w:rsidR="00890FCC" w:rsidRPr="00290279">
        <w:rPr>
          <w:b/>
          <w:bCs/>
          <w:sz w:val="22"/>
          <w:szCs w:val="22"/>
        </w:rPr>
        <w:t>КОНТРАКТ</w:t>
      </w:r>
      <w:r>
        <w:rPr>
          <w:b/>
          <w:bCs/>
          <w:sz w:val="22"/>
          <w:szCs w:val="22"/>
        </w:rPr>
        <w:t>А</w:t>
      </w:r>
      <w:r w:rsidR="00890FCC" w:rsidRPr="00290279">
        <w:rPr>
          <w:b/>
          <w:bCs/>
          <w:sz w:val="22"/>
          <w:szCs w:val="22"/>
        </w:rPr>
        <w:t xml:space="preserve"> № </w:t>
      </w:r>
      <w:r w:rsidR="000C2BE2">
        <w:rPr>
          <w:b/>
          <w:bCs/>
          <w:sz w:val="22"/>
          <w:szCs w:val="22"/>
        </w:rPr>
        <w:t>ЦВР</w:t>
      </w:r>
      <w:r w:rsidR="0017577D">
        <w:rPr>
          <w:b/>
          <w:bCs/>
          <w:sz w:val="22"/>
          <w:szCs w:val="22"/>
        </w:rPr>
        <w:t>/</w:t>
      </w:r>
      <w:r>
        <w:rPr>
          <w:b/>
          <w:bCs/>
          <w:sz w:val="22"/>
          <w:szCs w:val="22"/>
        </w:rPr>
        <w:t>26</w:t>
      </w:r>
      <w:r w:rsidR="000C2BE2">
        <w:rPr>
          <w:b/>
          <w:bCs/>
          <w:sz w:val="22"/>
          <w:szCs w:val="22"/>
        </w:rPr>
        <w:t>.</w:t>
      </w:r>
      <w:r w:rsidR="0017577D">
        <w:rPr>
          <w:b/>
          <w:bCs/>
          <w:sz w:val="22"/>
          <w:szCs w:val="22"/>
        </w:rPr>
        <w:t>2</w:t>
      </w:r>
      <w:r>
        <w:rPr>
          <w:b/>
          <w:bCs/>
          <w:sz w:val="22"/>
          <w:szCs w:val="22"/>
        </w:rPr>
        <w:t>6</w:t>
      </w:r>
    </w:p>
    <w:p w14:paraId="79B921F8" w14:textId="77777777" w:rsidR="00890FCC" w:rsidRPr="00290279" w:rsidRDefault="00890FCC" w:rsidP="00890FCC">
      <w:pPr>
        <w:jc w:val="both"/>
        <w:rPr>
          <w:b/>
          <w:sz w:val="22"/>
          <w:szCs w:val="22"/>
        </w:rPr>
      </w:pPr>
    </w:p>
    <w:p w14:paraId="4E592A84" w14:textId="5BBE2D54" w:rsidR="00890FCC" w:rsidRDefault="000C2BE2" w:rsidP="0017577D">
      <w:pPr>
        <w:tabs>
          <w:tab w:val="left" w:pos="7513"/>
        </w:tabs>
        <w:jc w:val="both"/>
        <w:rPr>
          <w:sz w:val="22"/>
          <w:szCs w:val="22"/>
        </w:rPr>
      </w:pPr>
      <w:r>
        <w:rPr>
          <w:sz w:val="22"/>
          <w:szCs w:val="22"/>
        </w:rPr>
        <w:t xml:space="preserve">г. </w:t>
      </w:r>
      <w:r w:rsidR="0017577D">
        <w:rPr>
          <w:sz w:val="22"/>
          <w:szCs w:val="22"/>
        </w:rPr>
        <w:t xml:space="preserve">Санкт-Петербург </w:t>
      </w:r>
      <w:r w:rsidR="0017577D">
        <w:rPr>
          <w:sz w:val="22"/>
          <w:szCs w:val="22"/>
        </w:rPr>
        <w:tab/>
        <w:t xml:space="preserve"> </w:t>
      </w:r>
      <w:r w:rsidR="00407C99">
        <w:rPr>
          <w:sz w:val="22"/>
          <w:szCs w:val="22"/>
        </w:rPr>
        <w:t>«</w:t>
      </w:r>
      <w:r w:rsidR="00F86E96" w:rsidRPr="00F86E96">
        <w:rPr>
          <w:sz w:val="22"/>
          <w:szCs w:val="22"/>
        </w:rPr>
        <w:t>___</w:t>
      </w:r>
      <w:r w:rsidR="0079750A" w:rsidRPr="00290279">
        <w:rPr>
          <w:sz w:val="22"/>
          <w:szCs w:val="22"/>
        </w:rPr>
        <w:t xml:space="preserve">» </w:t>
      </w:r>
      <w:r w:rsidR="004427DC">
        <w:rPr>
          <w:sz w:val="22"/>
          <w:szCs w:val="22"/>
        </w:rPr>
        <w:t>______</w:t>
      </w:r>
      <w:r w:rsidR="00936151" w:rsidRPr="00290279">
        <w:rPr>
          <w:sz w:val="22"/>
          <w:szCs w:val="22"/>
        </w:rPr>
        <w:t xml:space="preserve"> </w:t>
      </w:r>
      <w:r w:rsidR="00DC4B5E" w:rsidRPr="00290279">
        <w:rPr>
          <w:sz w:val="22"/>
          <w:szCs w:val="22"/>
        </w:rPr>
        <w:t>20</w:t>
      </w:r>
      <w:r w:rsidR="0079750A" w:rsidRPr="00290279">
        <w:rPr>
          <w:sz w:val="22"/>
          <w:szCs w:val="22"/>
        </w:rPr>
        <w:t>2</w:t>
      </w:r>
      <w:r w:rsidR="004427DC">
        <w:rPr>
          <w:sz w:val="22"/>
          <w:szCs w:val="22"/>
        </w:rPr>
        <w:t>6</w:t>
      </w:r>
      <w:r w:rsidR="00F86E96">
        <w:rPr>
          <w:sz w:val="22"/>
          <w:szCs w:val="22"/>
        </w:rPr>
        <w:t xml:space="preserve"> г.</w:t>
      </w:r>
    </w:p>
    <w:p w14:paraId="4DC0FADF" w14:textId="77777777" w:rsidR="0017577D" w:rsidRPr="00290279" w:rsidRDefault="0017577D" w:rsidP="0017577D">
      <w:pPr>
        <w:tabs>
          <w:tab w:val="left" w:pos="7513"/>
        </w:tabs>
        <w:jc w:val="both"/>
        <w:rPr>
          <w:sz w:val="22"/>
          <w:szCs w:val="22"/>
        </w:rPr>
      </w:pPr>
    </w:p>
    <w:p w14:paraId="7F650C95" w14:textId="2DAB22E2" w:rsidR="006F78DD" w:rsidRPr="00F408EC" w:rsidRDefault="000C2BE2" w:rsidP="0017577D">
      <w:pPr>
        <w:ind w:firstLine="709"/>
        <w:contextualSpacing/>
        <w:jc w:val="both"/>
        <w:rPr>
          <w:bCs/>
          <w:sz w:val="22"/>
          <w:szCs w:val="22"/>
          <w:lang w:eastAsia="zh-CN"/>
        </w:rPr>
      </w:pPr>
      <w:r w:rsidRPr="000C2BE2">
        <w:rPr>
          <w:b/>
          <w:bCs/>
          <w:sz w:val="22"/>
          <w:szCs w:val="22"/>
        </w:rPr>
        <w:t>Государственное бюджетное учреждение дополнительного образования Центр внешкольной работы с детьми, молодежью и взрослыми Центрального района Санкт-Петербурга</w:t>
      </w:r>
      <w:r w:rsidR="006E15A0" w:rsidRPr="006E15A0">
        <w:rPr>
          <w:bCs/>
          <w:sz w:val="22"/>
          <w:szCs w:val="22"/>
        </w:rPr>
        <w:t>, именуемое в дальнейшем «Заказчик», в лице</w:t>
      </w:r>
      <w:r w:rsidR="006E15A0" w:rsidRPr="006E15A0">
        <w:rPr>
          <w:sz w:val="22"/>
          <w:szCs w:val="22"/>
        </w:rPr>
        <w:t xml:space="preserve"> </w:t>
      </w:r>
      <w:r>
        <w:rPr>
          <w:sz w:val="22"/>
          <w:szCs w:val="22"/>
        </w:rPr>
        <w:t xml:space="preserve">директора </w:t>
      </w:r>
      <w:proofErr w:type="spellStart"/>
      <w:r>
        <w:rPr>
          <w:sz w:val="22"/>
          <w:szCs w:val="22"/>
        </w:rPr>
        <w:t>Педана</w:t>
      </w:r>
      <w:proofErr w:type="spellEnd"/>
      <w:r>
        <w:rPr>
          <w:sz w:val="22"/>
          <w:szCs w:val="22"/>
        </w:rPr>
        <w:t xml:space="preserve"> В.А.</w:t>
      </w:r>
      <w:r w:rsidR="006F78DD" w:rsidRPr="007436C1">
        <w:rPr>
          <w:bCs/>
          <w:sz w:val="22"/>
          <w:szCs w:val="22"/>
          <w:lang w:eastAsia="zh-CN"/>
        </w:rPr>
        <w:t xml:space="preserve">, действующего на основании Устава, с одной стороны, и </w:t>
      </w:r>
      <w:r w:rsidR="00781C3F">
        <w:rPr>
          <w:bCs/>
          <w:sz w:val="22"/>
          <w:szCs w:val="22"/>
          <w:lang w:eastAsia="zh-CN"/>
        </w:rPr>
        <w:t>_______________________________</w:t>
      </w:r>
      <w:r w:rsidR="00F408EC" w:rsidRPr="00F408EC">
        <w:rPr>
          <w:bCs/>
          <w:sz w:val="22"/>
          <w:szCs w:val="22"/>
          <w:lang w:eastAsia="zh-CN"/>
        </w:rPr>
        <w:t xml:space="preserve">, </w:t>
      </w:r>
      <w:r w:rsidR="006F78DD" w:rsidRPr="00F408EC">
        <w:rPr>
          <w:bCs/>
          <w:sz w:val="22"/>
          <w:szCs w:val="22"/>
          <w:lang w:eastAsia="zh-CN"/>
        </w:rPr>
        <w:t>именуемое в дальнейшем «</w:t>
      </w:r>
      <w:r w:rsidR="005F28FC" w:rsidRPr="00F408EC">
        <w:rPr>
          <w:bCs/>
          <w:sz w:val="22"/>
          <w:szCs w:val="22"/>
          <w:lang w:eastAsia="zh-CN"/>
        </w:rPr>
        <w:t>Исполнитель</w:t>
      </w:r>
      <w:r w:rsidR="006F78DD" w:rsidRPr="00F408EC">
        <w:rPr>
          <w:bCs/>
          <w:sz w:val="22"/>
          <w:szCs w:val="22"/>
          <w:lang w:eastAsia="zh-CN"/>
        </w:rPr>
        <w:t xml:space="preserve">», в лице </w:t>
      </w:r>
      <w:r w:rsidR="00781C3F">
        <w:rPr>
          <w:bCs/>
          <w:sz w:val="22"/>
          <w:szCs w:val="22"/>
          <w:lang w:eastAsia="zh-CN"/>
        </w:rPr>
        <w:t>_______________________</w:t>
      </w:r>
      <w:r w:rsidR="00F408EC" w:rsidRPr="00F408EC">
        <w:rPr>
          <w:bCs/>
          <w:sz w:val="22"/>
          <w:szCs w:val="22"/>
          <w:lang w:eastAsia="zh-CN"/>
        </w:rPr>
        <w:t xml:space="preserve">, действующего на основании </w:t>
      </w:r>
      <w:r w:rsidR="00781C3F">
        <w:rPr>
          <w:bCs/>
          <w:sz w:val="22"/>
          <w:szCs w:val="22"/>
          <w:lang w:eastAsia="zh-CN"/>
        </w:rPr>
        <w:t>________</w:t>
      </w:r>
      <w:r w:rsidR="00F408EC" w:rsidRPr="00F408EC">
        <w:rPr>
          <w:bCs/>
          <w:sz w:val="22"/>
          <w:szCs w:val="22"/>
          <w:lang w:eastAsia="zh-CN"/>
        </w:rPr>
        <w:t>,</w:t>
      </w:r>
      <w:r w:rsidR="006F78DD" w:rsidRPr="00F408EC">
        <w:rPr>
          <w:bCs/>
          <w:sz w:val="22"/>
          <w:szCs w:val="22"/>
          <w:lang w:eastAsia="zh-CN"/>
        </w:rPr>
        <w:t xml:space="preserve"> с другой стороны, заключили настоящий Контракт о нижеследующем:</w:t>
      </w:r>
    </w:p>
    <w:p w14:paraId="62A0AC95" w14:textId="77777777" w:rsidR="00890FCC" w:rsidRPr="00290279" w:rsidRDefault="00890FCC" w:rsidP="00890FCC">
      <w:pPr>
        <w:ind w:firstLine="720"/>
        <w:jc w:val="both"/>
        <w:rPr>
          <w:sz w:val="22"/>
          <w:szCs w:val="22"/>
        </w:rPr>
      </w:pPr>
    </w:p>
    <w:p w14:paraId="4909C517" w14:textId="77777777" w:rsidR="00890FCC" w:rsidRPr="00290279" w:rsidRDefault="00890FCC" w:rsidP="00890FCC">
      <w:pPr>
        <w:numPr>
          <w:ilvl w:val="0"/>
          <w:numId w:val="1"/>
        </w:numPr>
        <w:suppressAutoHyphens/>
        <w:ind w:left="0" w:firstLine="426"/>
        <w:jc w:val="center"/>
        <w:rPr>
          <w:b/>
          <w:sz w:val="22"/>
          <w:szCs w:val="22"/>
        </w:rPr>
      </w:pPr>
      <w:r w:rsidRPr="00290279">
        <w:rPr>
          <w:b/>
          <w:sz w:val="22"/>
          <w:szCs w:val="22"/>
        </w:rPr>
        <w:t>ПРЕДМЕТ КОНТРАКТА</w:t>
      </w:r>
    </w:p>
    <w:p w14:paraId="16DAF1F4" w14:textId="01E4EE82" w:rsidR="00890FCC" w:rsidRDefault="00890FCC" w:rsidP="00793CF9">
      <w:pPr>
        <w:numPr>
          <w:ilvl w:val="1"/>
          <w:numId w:val="3"/>
        </w:numPr>
        <w:ind w:left="0" w:firstLine="567"/>
        <w:contextualSpacing/>
        <w:jc w:val="both"/>
        <w:rPr>
          <w:bCs/>
          <w:sz w:val="22"/>
          <w:szCs w:val="22"/>
          <w:lang w:eastAsia="zh-CN"/>
        </w:rPr>
      </w:pPr>
      <w:r w:rsidRPr="00290279">
        <w:rPr>
          <w:bCs/>
          <w:sz w:val="22"/>
          <w:szCs w:val="22"/>
          <w:lang w:eastAsia="zh-CN"/>
        </w:rPr>
        <w:t xml:space="preserve">Исполнитель обязуется на условиях и в сроки, предусмотренные настоящим контрактом, </w:t>
      </w:r>
      <w:bookmarkStart w:id="0" w:name="_Hlk213661807"/>
      <w:r w:rsidR="00FC0888">
        <w:rPr>
          <w:bCs/>
          <w:sz w:val="22"/>
          <w:szCs w:val="22"/>
          <w:lang w:eastAsia="zh-CN"/>
        </w:rPr>
        <w:t xml:space="preserve">оказать услуги по </w:t>
      </w:r>
      <w:bookmarkEnd w:id="0"/>
      <w:r w:rsidR="004427DC">
        <w:rPr>
          <w:b/>
          <w:bCs/>
          <w:sz w:val="22"/>
          <w:szCs w:val="22"/>
          <w:lang w:eastAsia="zh-CN" w:bidi="ru-RU"/>
        </w:rPr>
        <w:t>в</w:t>
      </w:r>
      <w:r w:rsidR="004427DC" w:rsidRPr="004427DC">
        <w:rPr>
          <w:b/>
          <w:bCs/>
          <w:sz w:val="22"/>
          <w:szCs w:val="22"/>
          <w:lang w:eastAsia="zh-CN" w:bidi="ru-RU"/>
        </w:rPr>
        <w:t>ывоз</w:t>
      </w:r>
      <w:r w:rsidR="004427DC">
        <w:rPr>
          <w:b/>
          <w:bCs/>
          <w:sz w:val="22"/>
          <w:szCs w:val="22"/>
          <w:lang w:eastAsia="zh-CN" w:bidi="ru-RU"/>
        </w:rPr>
        <w:t>у</w:t>
      </w:r>
      <w:r w:rsidR="004427DC" w:rsidRPr="004427DC">
        <w:rPr>
          <w:b/>
          <w:bCs/>
          <w:sz w:val="22"/>
          <w:szCs w:val="22"/>
          <w:lang w:eastAsia="zh-CN" w:bidi="ru-RU"/>
        </w:rPr>
        <w:t xml:space="preserve"> и размещени</w:t>
      </w:r>
      <w:r w:rsidR="004427DC">
        <w:rPr>
          <w:b/>
          <w:bCs/>
          <w:sz w:val="22"/>
          <w:szCs w:val="22"/>
          <w:lang w:eastAsia="zh-CN" w:bidi="ru-RU"/>
        </w:rPr>
        <w:t>ю</w:t>
      </w:r>
      <w:r w:rsidR="004427DC" w:rsidRPr="004427DC">
        <w:rPr>
          <w:b/>
          <w:bCs/>
          <w:sz w:val="22"/>
          <w:szCs w:val="22"/>
          <w:lang w:eastAsia="zh-CN" w:bidi="ru-RU"/>
        </w:rPr>
        <w:t xml:space="preserve"> отходов </w:t>
      </w:r>
      <w:proofErr w:type="gramStart"/>
      <w:r w:rsidR="004427DC" w:rsidRPr="004427DC">
        <w:rPr>
          <w:b/>
          <w:bCs/>
          <w:sz w:val="22"/>
          <w:szCs w:val="22"/>
          <w:lang w:val="en-US" w:eastAsia="zh-CN"/>
        </w:rPr>
        <w:t>IV</w:t>
      </w:r>
      <w:r w:rsidR="004427DC" w:rsidRPr="004427DC">
        <w:rPr>
          <w:b/>
          <w:bCs/>
          <w:sz w:val="22"/>
          <w:szCs w:val="22"/>
          <w:lang w:eastAsia="zh-CN" w:bidi="ru-RU"/>
        </w:rPr>
        <w:t>-</w:t>
      </w:r>
      <w:r w:rsidR="004427DC" w:rsidRPr="004427DC">
        <w:rPr>
          <w:b/>
          <w:bCs/>
          <w:sz w:val="22"/>
          <w:szCs w:val="22"/>
          <w:lang w:val="en-US" w:eastAsia="zh-CN"/>
        </w:rPr>
        <w:t>V</w:t>
      </w:r>
      <w:proofErr w:type="gramEnd"/>
      <w:r w:rsidR="004427DC" w:rsidRPr="004427DC">
        <w:rPr>
          <w:b/>
          <w:bCs/>
          <w:sz w:val="22"/>
          <w:szCs w:val="22"/>
          <w:lang w:eastAsia="zh-CN" w:bidi="ru-RU"/>
        </w:rPr>
        <w:t xml:space="preserve"> класса опасности с территории ГБУ ДО ЦВР Центрального района по адресу: Санкт-Петербург, ул. Херсонская, д. 2/9, лит. Б </w:t>
      </w:r>
      <w:r w:rsidRPr="00290279">
        <w:rPr>
          <w:bCs/>
          <w:sz w:val="22"/>
          <w:szCs w:val="22"/>
          <w:lang w:eastAsia="zh-CN"/>
        </w:rPr>
        <w:t>(далее - услуги</w:t>
      </w:r>
      <w:r w:rsidRPr="001F6216">
        <w:rPr>
          <w:bCs/>
          <w:sz w:val="22"/>
          <w:szCs w:val="22"/>
          <w:lang w:eastAsia="zh-CN"/>
        </w:rPr>
        <w:t xml:space="preserve">), в соответствии </w:t>
      </w:r>
      <w:r w:rsidR="0021537F" w:rsidRPr="001F6216">
        <w:rPr>
          <w:bCs/>
          <w:sz w:val="22"/>
          <w:szCs w:val="22"/>
          <w:lang w:eastAsia="zh-CN"/>
        </w:rPr>
        <w:t xml:space="preserve">с </w:t>
      </w:r>
      <w:r w:rsidRPr="001F6216">
        <w:rPr>
          <w:bCs/>
          <w:sz w:val="22"/>
          <w:szCs w:val="22"/>
          <w:lang w:eastAsia="zh-CN"/>
        </w:rPr>
        <w:t>Приложение</w:t>
      </w:r>
      <w:r w:rsidR="001F6216" w:rsidRPr="001F6216">
        <w:rPr>
          <w:bCs/>
          <w:sz w:val="22"/>
          <w:szCs w:val="22"/>
          <w:lang w:eastAsia="zh-CN"/>
        </w:rPr>
        <w:t>м № 1 к контракту</w:t>
      </w:r>
      <w:r w:rsidRPr="001F6216">
        <w:rPr>
          <w:bCs/>
          <w:sz w:val="22"/>
          <w:szCs w:val="22"/>
          <w:lang w:eastAsia="zh-CN"/>
        </w:rPr>
        <w:t>,</w:t>
      </w:r>
      <w:r w:rsidRPr="00290279">
        <w:rPr>
          <w:bCs/>
          <w:sz w:val="22"/>
          <w:szCs w:val="22"/>
          <w:lang w:eastAsia="zh-CN"/>
        </w:rPr>
        <w:t xml:space="preserve"> а Заказчик обязуется оплатить оказанные услуги в соответствии с Расчето</w:t>
      </w:r>
      <w:r w:rsidR="001F6216">
        <w:rPr>
          <w:bCs/>
          <w:sz w:val="22"/>
          <w:szCs w:val="22"/>
          <w:lang w:eastAsia="zh-CN"/>
        </w:rPr>
        <w:t>м цены контракта (Приложение № 1</w:t>
      </w:r>
      <w:r w:rsidRPr="00290279">
        <w:rPr>
          <w:bCs/>
          <w:sz w:val="22"/>
          <w:szCs w:val="22"/>
          <w:lang w:eastAsia="zh-CN"/>
        </w:rPr>
        <w:t xml:space="preserve"> к контракту).</w:t>
      </w:r>
    </w:p>
    <w:p w14:paraId="6E60681E" w14:textId="77777777" w:rsidR="00F86E96" w:rsidRPr="00290279" w:rsidRDefault="00F86E96" w:rsidP="00F86E96">
      <w:pPr>
        <w:ind w:left="567"/>
        <w:contextualSpacing/>
        <w:jc w:val="both"/>
        <w:rPr>
          <w:bCs/>
          <w:sz w:val="22"/>
          <w:szCs w:val="22"/>
          <w:lang w:eastAsia="zh-CN"/>
        </w:rPr>
      </w:pPr>
    </w:p>
    <w:p w14:paraId="3178B6D9" w14:textId="4B533130" w:rsidR="00890FCC" w:rsidRPr="00290279" w:rsidRDefault="00F86E96" w:rsidP="00890FCC">
      <w:pPr>
        <w:numPr>
          <w:ilvl w:val="0"/>
          <w:numId w:val="1"/>
        </w:numPr>
        <w:suppressAutoHyphens/>
        <w:autoSpaceDE w:val="0"/>
        <w:ind w:left="0" w:firstLine="426"/>
        <w:jc w:val="center"/>
        <w:rPr>
          <w:sz w:val="22"/>
          <w:szCs w:val="22"/>
        </w:rPr>
      </w:pPr>
      <w:r>
        <w:rPr>
          <w:b/>
          <w:bCs/>
          <w:sz w:val="22"/>
          <w:szCs w:val="22"/>
        </w:rPr>
        <w:t>М</w:t>
      </w:r>
      <w:r w:rsidR="00890FCC" w:rsidRPr="00290279">
        <w:rPr>
          <w:b/>
          <w:bCs/>
          <w:sz w:val="22"/>
          <w:szCs w:val="22"/>
        </w:rPr>
        <w:t xml:space="preserve">ЕСТО И СРОКИ (ПЕРИОДЫ) </w:t>
      </w:r>
      <w:r w:rsidR="00890FCC" w:rsidRPr="00290279">
        <w:rPr>
          <w:rFonts w:eastAsia="Calibri"/>
          <w:b/>
          <w:sz w:val="22"/>
          <w:szCs w:val="22"/>
        </w:rPr>
        <w:t>ОКАЗАНИЯ УСЛУГ</w:t>
      </w:r>
    </w:p>
    <w:p w14:paraId="50076520" w14:textId="77777777" w:rsidR="004427DC" w:rsidRDefault="009202E2" w:rsidP="00890FCC">
      <w:pPr>
        <w:tabs>
          <w:tab w:val="left" w:pos="0"/>
          <w:tab w:val="left" w:pos="916"/>
          <w:tab w:val="left" w:pos="1134"/>
        </w:tabs>
        <w:ind w:firstLine="567"/>
        <w:jc w:val="both"/>
        <w:rPr>
          <w:rFonts w:eastAsia="Calibri"/>
          <w:sz w:val="22"/>
          <w:szCs w:val="22"/>
          <w:lang w:eastAsia="ar-SA"/>
        </w:rPr>
      </w:pPr>
      <w:r w:rsidRPr="00290279">
        <w:rPr>
          <w:rFonts w:eastAsia="Calibri"/>
          <w:sz w:val="22"/>
          <w:szCs w:val="22"/>
        </w:rPr>
        <w:t>2</w:t>
      </w:r>
      <w:r w:rsidR="00890FCC" w:rsidRPr="00290279">
        <w:rPr>
          <w:rFonts w:eastAsia="Calibri"/>
          <w:sz w:val="22"/>
          <w:szCs w:val="22"/>
        </w:rPr>
        <w:t>.1. Место оказания ус</w:t>
      </w:r>
      <w:r w:rsidR="00BD0F58" w:rsidRPr="00290279">
        <w:rPr>
          <w:rFonts w:eastAsia="Calibri"/>
          <w:sz w:val="22"/>
          <w:szCs w:val="22"/>
        </w:rPr>
        <w:t>л</w:t>
      </w:r>
      <w:r w:rsidR="009A2422">
        <w:rPr>
          <w:rFonts w:eastAsia="Calibri"/>
          <w:sz w:val="22"/>
          <w:szCs w:val="22"/>
        </w:rPr>
        <w:t>уг: здание Заказчика по адресу:</w:t>
      </w:r>
      <w:r w:rsidR="00FE7E83">
        <w:rPr>
          <w:rFonts w:eastAsia="Calibri"/>
          <w:sz w:val="22"/>
          <w:szCs w:val="22"/>
        </w:rPr>
        <w:t xml:space="preserve"> </w:t>
      </w:r>
      <w:r w:rsidR="006E15A0" w:rsidRPr="006E15A0">
        <w:rPr>
          <w:rFonts w:eastAsia="Calibri"/>
          <w:sz w:val="22"/>
          <w:szCs w:val="22"/>
          <w:lang w:eastAsia="ar-SA"/>
        </w:rPr>
        <w:t xml:space="preserve">Санкт-Петербург, </w:t>
      </w:r>
      <w:r w:rsidR="004427DC" w:rsidRPr="004427DC">
        <w:rPr>
          <w:rFonts w:eastAsia="Calibri"/>
          <w:sz w:val="22"/>
          <w:szCs w:val="22"/>
          <w:lang w:eastAsia="ar-SA"/>
        </w:rPr>
        <w:t xml:space="preserve">Херсонская, д. 2/9, лит. Б </w:t>
      </w:r>
    </w:p>
    <w:p w14:paraId="734B0BBA" w14:textId="511CA876" w:rsidR="00890FCC" w:rsidRPr="00290279" w:rsidRDefault="009202E2" w:rsidP="00890FCC">
      <w:pPr>
        <w:tabs>
          <w:tab w:val="left" w:pos="0"/>
          <w:tab w:val="left" w:pos="916"/>
          <w:tab w:val="left" w:pos="1134"/>
        </w:tabs>
        <w:ind w:firstLine="567"/>
        <w:jc w:val="both"/>
        <w:rPr>
          <w:rFonts w:eastAsia="Calibri"/>
          <w:sz w:val="22"/>
          <w:szCs w:val="22"/>
        </w:rPr>
      </w:pPr>
      <w:r w:rsidRPr="00290279">
        <w:rPr>
          <w:rFonts w:eastAsia="Calibri"/>
          <w:sz w:val="22"/>
          <w:szCs w:val="22"/>
        </w:rPr>
        <w:t>2</w:t>
      </w:r>
      <w:r w:rsidR="00890FCC" w:rsidRPr="00290279">
        <w:rPr>
          <w:rFonts w:eastAsia="Calibri"/>
          <w:sz w:val="22"/>
          <w:szCs w:val="22"/>
        </w:rPr>
        <w:t xml:space="preserve">.2. Сроки (периоды) оказания услуг: </w:t>
      </w:r>
      <w:r w:rsidR="004427DC">
        <w:rPr>
          <w:rFonts w:eastAsia="Calibri"/>
          <w:sz w:val="22"/>
          <w:szCs w:val="22"/>
        </w:rPr>
        <w:t>с 25 мая 2026 г. по 28 мая 2026 г. по заявке Заказчика.</w:t>
      </w:r>
    </w:p>
    <w:p w14:paraId="55BE0C6D" w14:textId="4E2FD580" w:rsidR="00FC0888" w:rsidRDefault="00FC0888" w:rsidP="00890FCC">
      <w:pPr>
        <w:tabs>
          <w:tab w:val="left" w:pos="0"/>
          <w:tab w:val="left" w:pos="916"/>
          <w:tab w:val="left" w:pos="1134"/>
        </w:tabs>
        <w:ind w:firstLine="567"/>
        <w:jc w:val="both"/>
        <w:rPr>
          <w:rFonts w:eastAsia="Calibri"/>
          <w:sz w:val="22"/>
          <w:szCs w:val="22"/>
        </w:rPr>
      </w:pPr>
    </w:p>
    <w:p w14:paraId="1061C5F4" w14:textId="77777777" w:rsidR="00AD5DDD" w:rsidRPr="00290279" w:rsidRDefault="00AD5DDD" w:rsidP="00890FCC">
      <w:pPr>
        <w:tabs>
          <w:tab w:val="left" w:pos="0"/>
          <w:tab w:val="left" w:pos="916"/>
          <w:tab w:val="left" w:pos="1134"/>
        </w:tabs>
        <w:ind w:firstLine="567"/>
        <w:jc w:val="both"/>
        <w:rPr>
          <w:rFonts w:eastAsia="Calibri"/>
          <w:sz w:val="22"/>
          <w:szCs w:val="22"/>
        </w:rPr>
      </w:pPr>
    </w:p>
    <w:p w14:paraId="231895FC" w14:textId="77777777" w:rsidR="00890FCC" w:rsidRPr="00290279" w:rsidRDefault="00890FCC" w:rsidP="00890FCC">
      <w:pPr>
        <w:pStyle w:val="aff5"/>
        <w:numPr>
          <w:ilvl w:val="0"/>
          <w:numId w:val="1"/>
        </w:numPr>
        <w:tabs>
          <w:tab w:val="left" w:pos="426"/>
        </w:tabs>
        <w:suppressAutoHyphens/>
        <w:spacing w:after="0" w:line="240" w:lineRule="auto"/>
        <w:ind w:left="927"/>
        <w:jc w:val="center"/>
        <w:rPr>
          <w:rFonts w:ascii="Times New Roman" w:hAnsi="Times New Roman"/>
          <w:b/>
        </w:rPr>
      </w:pPr>
      <w:r w:rsidRPr="00290279">
        <w:rPr>
          <w:rFonts w:ascii="Times New Roman" w:hAnsi="Times New Roman"/>
          <w:b/>
        </w:rPr>
        <w:t>ПРАВА И ОБЯЗАННОСТИ СТОРОН</w:t>
      </w:r>
    </w:p>
    <w:p w14:paraId="013EA06B" w14:textId="77777777" w:rsidR="00890FCC" w:rsidRPr="00290279" w:rsidRDefault="00890FCC" w:rsidP="009202E2">
      <w:pPr>
        <w:pStyle w:val="aff5"/>
        <w:numPr>
          <w:ilvl w:val="1"/>
          <w:numId w:val="21"/>
        </w:numPr>
        <w:tabs>
          <w:tab w:val="left" w:pos="0"/>
          <w:tab w:val="left" w:pos="916"/>
          <w:tab w:val="left" w:pos="1134"/>
        </w:tabs>
        <w:spacing w:after="0"/>
        <w:jc w:val="both"/>
        <w:rPr>
          <w:rFonts w:ascii="Times New Roman" w:hAnsi="Times New Roman"/>
          <w:b/>
        </w:rPr>
      </w:pPr>
      <w:r w:rsidRPr="00290279">
        <w:rPr>
          <w:rFonts w:ascii="Times New Roman" w:hAnsi="Times New Roman"/>
          <w:b/>
        </w:rPr>
        <w:t>Заказчик вправе:</w:t>
      </w:r>
    </w:p>
    <w:p w14:paraId="5A9CE15E" w14:textId="77777777" w:rsidR="00890FCC" w:rsidRPr="00290279" w:rsidRDefault="00890FCC" w:rsidP="009202E2">
      <w:pPr>
        <w:numPr>
          <w:ilvl w:val="2"/>
          <w:numId w:val="21"/>
        </w:numPr>
        <w:ind w:left="0" w:firstLine="567"/>
        <w:jc w:val="both"/>
        <w:rPr>
          <w:rFonts w:eastAsia="Calibri"/>
          <w:sz w:val="22"/>
          <w:szCs w:val="22"/>
        </w:rPr>
      </w:pPr>
      <w:r w:rsidRPr="00290279">
        <w:rPr>
          <w:rFonts w:eastAsia="Calibri"/>
          <w:sz w:val="22"/>
          <w:szCs w:val="22"/>
        </w:rPr>
        <w:t>Требовать надлежащего исполнения обязательств в соответствии с Контрактом в полном объеме.</w:t>
      </w:r>
    </w:p>
    <w:p w14:paraId="4F7EAB57" w14:textId="77777777" w:rsidR="00890FCC" w:rsidRPr="00290279" w:rsidRDefault="00890FCC" w:rsidP="009202E2">
      <w:pPr>
        <w:numPr>
          <w:ilvl w:val="2"/>
          <w:numId w:val="21"/>
        </w:numPr>
        <w:ind w:left="0" w:firstLine="567"/>
        <w:jc w:val="both"/>
        <w:rPr>
          <w:rFonts w:eastAsia="Calibri"/>
          <w:sz w:val="22"/>
          <w:szCs w:val="22"/>
        </w:rPr>
      </w:pPr>
      <w:r w:rsidRPr="00290279">
        <w:rPr>
          <w:rFonts w:eastAsia="Calibri"/>
          <w:sz w:val="22"/>
          <w:szCs w:val="22"/>
        </w:rPr>
        <w:t xml:space="preserve">Требовать представления Исполнителем надлежащим образом оформленных отчетных и финансовых документов, подтверждающих исполнение обязательств в соответствии </w:t>
      </w:r>
      <w:r w:rsidRPr="00290279">
        <w:rPr>
          <w:rFonts w:eastAsia="Calibri"/>
          <w:sz w:val="22"/>
          <w:szCs w:val="22"/>
        </w:rPr>
        <w:br/>
        <w:t>с Контрактом.</w:t>
      </w:r>
    </w:p>
    <w:p w14:paraId="498005E4" w14:textId="77777777" w:rsidR="00890FCC" w:rsidRPr="00290279" w:rsidRDefault="00890FCC" w:rsidP="009202E2">
      <w:pPr>
        <w:numPr>
          <w:ilvl w:val="2"/>
          <w:numId w:val="21"/>
        </w:numPr>
        <w:ind w:left="0" w:firstLine="567"/>
        <w:jc w:val="both"/>
        <w:rPr>
          <w:rFonts w:eastAsia="Calibri"/>
          <w:sz w:val="22"/>
          <w:szCs w:val="22"/>
        </w:rPr>
      </w:pPr>
      <w:r w:rsidRPr="00290279">
        <w:rPr>
          <w:rFonts w:eastAsia="Calibri"/>
          <w:sz w:val="22"/>
          <w:szCs w:val="22"/>
        </w:rPr>
        <w:t>Запрашивать у Исполнителя информацию о ходе и состоянии исполнения обязательств по Контракту.</w:t>
      </w:r>
    </w:p>
    <w:p w14:paraId="4F6EDB23" w14:textId="77777777" w:rsidR="00890FCC" w:rsidRPr="00290279" w:rsidRDefault="00890FCC" w:rsidP="009202E2">
      <w:pPr>
        <w:numPr>
          <w:ilvl w:val="2"/>
          <w:numId w:val="21"/>
        </w:numPr>
        <w:ind w:left="0" w:firstLine="567"/>
        <w:jc w:val="both"/>
        <w:rPr>
          <w:rFonts w:eastAsia="Calibri"/>
          <w:sz w:val="22"/>
          <w:szCs w:val="22"/>
        </w:rPr>
      </w:pPr>
      <w:r w:rsidRPr="00290279">
        <w:rPr>
          <w:rFonts w:eastAsia="Calibri"/>
          <w:sz w:val="22"/>
          <w:szCs w:val="22"/>
        </w:rPr>
        <w:t xml:space="preserve">Осуществлять контроль за порядком и качеством оказания услуг, соблюдением сроков их выполнения и соответствием установленной Контрактом цене, не вмешиваясь при этом в оперативно-хозяйственную деятельность Исполнителя. </w:t>
      </w:r>
    </w:p>
    <w:p w14:paraId="6AD9A95A" w14:textId="77777777" w:rsidR="00890FCC" w:rsidRPr="00290279" w:rsidRDefault="00890FCC" w:rsidP="009202E2">
      <w:pPr>
        <w:numPr>
          <w:ilvl w:val="2"/>
          <w:numId w:val="21"/>
        </w:numPr>
        <w:ind w:left="0" w:firstLine="567"/>
        <w:jc w:val="both"/>
        <w:rPr>
          <w:rFonts w:eastAsia="Calibri"/>
          <w:sz w:val="22"/>
          <w:szCs w:val="22"/>
        </w:rPr>
      </w:pPr>
      <w:r w:rsidRPr="00290279">
        <w:rPr>
          <w:rFonts w:eastAsia="Calibri"/>
          <w:sz w:val="22"/>
          <w:szCs w:val="22"/>
        </w:rPr>
        <w:t>Отказаться от принятия и оплаты услуг, не соответствующих требованиям Контракта.</w:t>
      </w:r>
    </w:p>
    <w:p w14:paraId="3B42C128" w14:textId="77777777" w:rsidR="00890FCC" w:rsidRPr="00290279" w:rsidRDefault="00890FCC" w:rsidP="009202E2">
      <w:pPr>
        <w:numPr>
          <w:ilvl w:val="2"/>
          <w:numId w:val="21"/>
        </w:numPr>
        <w:ind w:left="0" w:firstLine="567"/>
        <w:jc w:val="both"/>
        <w:rPr>
          <w:rFonts w:eastAsia="Calibri"/>
          <w:sz w:val="22"/>
          <w:szCs w:val="22"/>
        </w:rPr>
      </w:pPr>
      <w:r w:rsidRPr="00290279">
        <w:rPr>
          <w:rFonts w:eastAsia="Calibri"/>
          <w:sz w:val="22"/>
          <w:szCs w:val="22"/>
        </w:rPr>
        <w:t xml:space="preserve">Произвести частичную оплату </w:t>
      </w:r>
      <w:proofErr w:type="gramStart"/>
      <w:r w:rsidRPr="00290279">
        <w:rPr>
          <w:rFonts w:eastAsia="Calibri"/>
          <w:sz w:val="22"/>
          <w:szCs w:val="22"/>
        </w:rPr>
        <w:t>за фактически оказанные услуги</w:t>
      </w:r>
      <w:proofErr w:type="gramEnd"/>
      <w:r w:rsidRPr="00290279">
        <w:rPr>
          <w:rFonts w:eastAsia="Calibri"/>
          <w:sz w:val="22"/>
          <w:szCs w:val="22"/>
        </w:rPr>
        <w:t xml:space="preserve">, соответствующие условиям Контракта на основании надлежащим образом оформленных отчётных документов. </w:t>
      </w:r>
    </w:p>
    <w:p w14:paraId="0AF8DEE5" w14:textId="77777777" w:rsidR="00890FCC" w:rsidRPr="00290279" w:rsidRDefault="00890FCC" w:rsidP="009202E2">
      <w:pPr>
        <w:numPr>
          <w:ilvl w:val="2"/>
          <w:numId w:val="21"/>
        </w:numPr>
        <w:ind w:left="0" w:firstLine="567"/>
        <w:jc w:val="both"/>
        <w:rPr>
          <w:rFonts w:eastAsia="Calibri"/>
          <w:sz w:val="22"/>
          <w:szCs w:val="22"/>
        </w:rPr>
      </w:pPr>
      <w:r w:rsidRPr="00290279">
        <w:rPr>
          <w:rFonts w:eastAsia="Calibri"/>
          <w:sz w:val="22"/>
          <w:szCs w:val="22"/>
        </w:rPr>
        <w:t>При обнаружении в ходе оказания услуг отступлений от условий Контракта, которые могут ухудшить качество услуг, или иных недостатков, сообщать об этом Исполнителю в письменной форме (по факсу или эл. почте), назначив срок их устранения.</w:t>
      </w:r>
    </w:p>
    <w:p w14:paraId="088BB5FC" w14:textId="77777777" w:rsidR="00890FCC" w:rsidRPr="00290279" w:rsidRDefault="00890FCC" w:rsidP="009202E2">
      <w:pPr>
        <w:pStyle w:val="aff5"/>
        <w:numPr>
          <w:ilvl w:val="1"/>
          <w:numId w:val="21"/>
        </w:numPr>
        <w:tabs>
          <w:tab w:val="left" w:pos="0"/>
          <w:tab w:val="left" w:pos="916"/>
          <w:tab w:val="left" w:pos="1134"/>
        </w:tabs>
        <w:spacing w:after="0"/>
        <w:jc w:val="both"/>
        <w:rPr>
          <w:rFonts w:ascii="Times New Roman" w:hAnsi="Times New Roman"/>
          <w:b/>
        </w:rPr>
      </w:pPr>
      <w:r w:rsidRPr="00290279">
        <w:rPr>
          <w:rFonts w:ascii="Times New Roman" w:hAnsi="Times New Roman"/>
          <w:b/>
        </w:rPr>
        <w:t>Заказчик обязан:</w:t>
      </w:r>
    </w:p>
    <w:p w14:paraId="72D14043" w14:textId="77777777" w:rsidR="00890FCC" w:rsidRPr="00290279" w:rsidRDefault="00890FCC" w:rsidP="009202E2">
      <w:pPr>
        <w:numPr>
          <w:ilvl w:val="2"/>
          <w:numId w:val="21"/>
        </w:numPr>
        <w:ind w:left="0" w:firstLine="567"/>
        <w:jc w:val="both"/>
        <w:rPr>
          <w:rFonts w:eastAsia="Calibri"/>
          <w:sz w:val="22"/>
          <w:szCs w:val="22"/>
        </w:rPr>
      </w:pPr>
      <w:r w:rsidRPr="00290279">
        <w:rPr>
          <w:rFonts w:eastAsia="Calibri"/>
          <w:sz w:val="22"/>
          <w:szCs w:val="22"/>
        </w:rPr>
        <w:t>Обеспечить ответственным лицам Исполнителя возможность свободного доступа в согласованное время в помещения Заказчика.</w:t>
      </w:r>
    </w:p>
    <w:p w14:paraId="609B41A0" w14:textId="77777777" w:rsidR="00890FCC" w:rsidRPr="00290279" w:rsidRDefault="00890FCC" w:rsidP="009202E2">
      <w:pPr>
        <w:numPr>
          <w:ilvl w:val="2"/>
          <w:numId w:val="21"/>
        </w:numPr>
        <w:ind w:left="0" w:firstLine="567"/>
        <w:jc w:val="both"/>
        <w:rPr>
          <w:rFonts w:eastAsia="Calibri"/>
          <w:sz w:val="22"/>
          <w:szCs w:val="22"/>
        </w:rPr>
      </w:pPr>
      <w:r w:rsidRPr="00290279">
        <w:rPr>
          <w:rFonts w:eastAsia="Calibri"/>
          <w:sz w:val="22"/>
          <w:szCs w:val="22"/>
        </w:rPr>
        <w:t>Предоставить Исполнителю необходимые для оказания услуг документы.</w:t>
      </w:r>
    </w:p>
    <w:p w14:paraId="3F31778F" w14:textId="77777777" w:rsidR="00890FCC" w:rsidRPr="00290279" w:rsidRDefault="00890FCC" w:rsidP="009202E2">
      <w:pPr>
        <w:numPr>
          <w:ilvl w:val="2"/>
          <w:numId w:val="21"/>
        </w:numPr>
        <w:ind w:left="0" w:firstLine="567"/>
        <w:jc w:val="both"/>
        <w:rPr>
          <w:rFonts w:eastAsia="Calibri"/>
          <w:sz w:val="22"/>
          <w:szCs w:val="22"/>
        </w:rPr>
      </w:pPr>
      <w:r w:rsidRPr="00290279">
        <w:rPr>
          <w:rFonts w:eastAsia="Calibri"/>
          <w:sz w:val="22"/>
          <w:szCs w:val="22"/>
        </w:rPr>
        <w:t>Принять оказанные услуги в порядке и сроки, установленные Контрактом.</w:t>
      </w:r>
    </w:p>
    <w:p w14:paraId="67C47A05" w14:textId="77777777" w:rsidR="00890FCC" w:rsidRPr="00290279" w:rsidRDefault="00890FCC" w:rsidP="009202E2">
      <w:pPr>
        <w:numPr>
          <w:ilvl w:val="2"/>
          <w:numId w:val="21"/>
        </w:numPr>
        <w:ind w:left="0" w:firstLine="567"/>
        <w:jc w:val="both"/>
        <w:rPr>
          <w:rFonts w:eastAsia="Calibri"/>
          <w:sz w:val="22"/>
          <w:szCs w:val="22"/>
        </w:rPr>
      </w:pPr>
      <w:r w:rsidRPr="00290279">
        <w:rPr>
          <w:rFonts w:eastAsia="Calibri"/>
          <w:sz w:val="22"/>
          <w:szCs w:val="22"/>
        </w:rPr>
        <w:t>Оплатить оказанные услуги в случае надлежащего исполнения обязательств Исполнителем по Контракту, в порядке и на условиях, предусмотренных Контрактом.</w:t>
      </w:r>
    </w:p>
    <w:p w14:paraId="778A002F" w14:textId="77777777" w:rsidR="00890FCC" w:rsidRPr="00290279" w:rsidRDefault="00890FCC" w:rsidP="009202E2">
      <w:pPr>
        <w:numPr>
          <w:ilvl w:val="2"/>
          <w:numId w:val="21"/>
        </w:numPr>
        <w:ind w:left="0" w:firstLine="567"/>
        <w:jc w:val="both"/>
        <w:rPr>
          <w:rFonts w:eastAsia="Calibri"/>
          <w:sz w:val="22"/>
          <w:szCs w:val="22"/>
        </w:rPr>
      </w:pPr>
      <w:r w:rsidRPr="00290279">
        <w:rPr>
          <w:rFonts w:eastAsia="Calibri"/>
          <w:sz w:val="22"/>
          <w:szCs w:val="22"/>
        </w:rPr>
        <w:t>Потребовать от Исполнителя в случае одностороннего отказа Заказчика от исполнения Контракта возмещение фактически понесённых убытков за счёт денежных средств, внесённых в качестве обеспечения исполнения Контракта.</w:t>
      </w:r>
    </w:p>
    <w:p w14:paraId="0435FA46" w14:textId="77777777" w:rsidR="00890FCC" w:rsidRPr="00290279" w:rsidRDefault="00890FCC" w:rsidP="009202E2">
      <w:pPr>
        <w:pStyle w:val="aff5"/>
        <w:numPr>
          <w:ilvl w:val="1"/>
          <w:numId w:val="21"/>
        </w:numPr>
        <w:tabs>
          <w:tab w:val="left" w:pos="0"/>
          <w:tab w:val="left" w:pos="916"/>
          <w:tab w:val="left" w:pos="1134"/>
        </w:tabs>
        <w:spacing w:after="0"/>
        <w:jc w:val="both"/>
        <w:rPr>
          <w:rFonts w:ascii="Times New Roman" w:hAnsi="Times New Roman"/>
          <w:b/>
        </w:rPr>
      </w:pPr>
      <w:r w:rsidRPr="00290279">
        <w:rPr>
          <w:rFonts w:ascii="Times New Roman" w:hAnsi="Times New Roman"/>
          <w:b/>
        </w:rPr>
        <w:t>Исполнитель вправе:</w:t>
      </w:r>
    </w:p>
    <w:p w14:paraId="25CEF1D3" w14:textId="77777777" w:rsidR="00890FCC" w:rsidRPr="00290279" w:rsidRDefault="00890FCC" w:rsidP="00F86E96">
      <w:pPr>
        <w:numPr>
          <w:ilvl w:val="2"/>
          <w:numId w:val="21"/>
        </w:numPr>
        <w:ind w:left="0" w:firstLine="567"/>
        <w:contextualSpacing/>
        <w:jc w:val="both"/>
        <w:rPr>
          <w:rFonts w:eastAsia="Calibri"/>
          <w:sz w:val="22"/>
          <w:szCs w:val="22"/>
        </w:rPr>
      </w:pPr>
      <w:r w:rsidRPr="00290279">
        <w:rPr>
          <w:rFonts w:eastAsia="Calibri"/>
          <w:sz w:val="22"/>
          <w:szCs w:val="22"/>
        </w:rPr>
        <w:t>Запрашивать у Заказчика необходимые для оказания услуг документы.</w:t>
      </w:r>
    </w:p>
    <w:p w14:paraId="0F1FED71" w14:textId="77777777" w:rsidR="00890FCC" w:rsidRPr="00290279" w:rsidRDefault="00890FCC" w:rsidP="00F86E96">
      <w:pPr>
        <w:numPr>
          <w:ilvl w:val="2"/>
          <w:numId w:val="21"/>
        </w:numPr>
        <w:ind w:left="0" w:firstLine="567"/>
        <w:contextualSpacing/>
        <w:jc w:val="both"/>
        <w:rPr>
          <w:rFonts w:eastAsia="Calibri"/>
          <w:sz w:val="22"/>
          <w:szCs w:val="22"/>
        </w:rPr>
      </w:pPr>
      <w:r w:rsidRPr="00290279">
        <w:rPr>
          <w:rFonts w:eastAsia="Calibri"/>
          <w:sz w:val="22"/>
          <w:szCs w:val="22"/>
        </w:rPr>
        <w:t xml:space="preserve">Требовать подписания документов об исполнении им обязательств по Контракту </w:t>
      </w:r>
      <w:r w:rsidRPr="00290279">
        <w:rPr>
          <w:rFonts w:eastAsia="Calibri"/>
          <w:sz w:val="22"/>
          <w:szCs w:val="22"/>
        </w:rPr>
        <w:br/>
        <w:t>от Заказчика.</w:t>
      </w:r>
    </w:p>
    <w:p w14:paraId="56E4CDF5" w14:textId="77777777" w:rsidR="00890FCC" w:rsidRPr="00290279" w:rsidRDefault="00890FCC" w:rsidP="00F86E96">
      <w:pPr>
        <w:numPr>
          <w:ilvl w:val="2"/>
          <w:numId w:val="21"/>
        </w:numPr>
        <w:ind w:left="0" w:firstLine="567"/>
        <w:contextualSpacing/>
        <w:jc w:val="both"/>
        <w:rPr>
          <w:rFonts w:eastAsia="Calibri"/>
          <w:sz w:val="22"/>
          <w:szCs w:val="22"/>
        </w:rPr>
      </w:pPr>
      <w:r w:rsidRPr="00290279">
        <w:rPr>
          <w:rFonts w:eastAsia="Calibri"/>
          <w:sz w:val="22"/>
          <w:szCs w:val="22"/>
        </w:rPr>
        <w:t>Требовать оплаты по Контракту в случае надлежащего исполнения своих обязательств по Контракту.</w:t>
      </w:r>
    </w:p>
    <w:p w14:paraId="22BE1BE7" w14:textId="77777777" w:rsidR="00890FCC" w:rsidRPr="00290279" w:rsidRDefault="00890FCC" w:rsidP="00F86E96">
      <w:pPr>
        <w:pStyle w:val="aff5"/>
        <w:numPr>
          <w:ilvl w:val="1"/>
          <w:numId w:val="21"/>
        </w:numPr>
        <w:tabs>
          <w:tab w:val="left" w:pos="0"/>
          <w:tab w:val="left" w:pos="916"/>
          <w:tab w:val="left" w:pos="1134"/>
        </w:tabs>
        <w:spacing w:after="0" w:line="240" w:lineRule="auto"/>
        <w:contextualSpacing/>
        <w:jc w:val="both"/>
        <w:rPr>
          <w:rFonts w:ascii="Times New Roman" w:hAnsi="Times New Roman"/>
          <w:b/>
        </w:rPr>
      </w:pPr>
      <w:r w:rsidRPr="00290279">
        <w:rPr>
          <w:rFonts w:ascii="Times New Roman" w:hAnsi="Times New Roman"/>
          <w:b/>
        </w:rPr>
        <w:t>Исполнитель обязан:</w:t>
      </w:r>
    </w:p>
    <w:p w14:paraId="724135F8" w14:textId="77777777" w:rsidR="001F6216" w:rsidRDefault="00890FCC" w:rsidP="00F86E96">
      <w:pPr>
        <w:numPr>
          <w:ilvl w:val="2"/>
          <w:numId w:val="21"/>
        </w:numPr>
        <w:ind w:left="0" w:firstLine="567"/>
        <w:contextualSpacing/>
        <w:jc w:val="both"/>
        <w:rPr>
          <w:rFonts w:eastAsia="Calibri"/>
          <w:sz w:val="22"/>
          <w:szCs w:val="22"/>
        </w:rPr>
      </w:pPr>
      <w:r w:rsidRPr="001F6216">
        <w:rPr>
          <w:rFonts w:eastAsia="Calibri"/>
          <w:sz w:val="22"/>
          <w:szCs w:val="22"/>
        </w:rPr>
        <w:lastRenderedPageBreak/>
        <w:t>Оказать услуги, обеспечив их надлежащее качество, в сроки, установл</w:t>
      </w:r>
      <w:r w:rsidR="001F6216">
        <w:rPr>
          <w:rFonts w:eastAsia="Calibri"/>
          <w:sz w:val="22"/>
          <w:szCs w:val="22"/>
        </w:rPr>
        <w:t>енные контрактом в соответствии.</w:t>
      </w:r>
    </w:p>
    <w:p w14:paraId="4AC06F1E" w14:textId="77777777" w:rsidR="00890FCC" w:rsidRPr="001F6216" w:rsidRDefault="00890FCC" w:rsidP="00F86E96">
      <w:pPr>
        <w:numPr>
          <w:ilvl w:val="2"/>
          <w:numId w:val="21"/>
        </w:numPr>
        <w:ind w:left="0" w:firstLine="567"/>
        <w:contextualSpacing/>
        <w:jc w:val="both"/>
        <w:rPr>
          <w:rFonts w:eastAsia="Calibri"/>
          <w:sz w:val="22"/>
          <w:szCs w:val="22"/>
        </w:rPr>
      </w:pPr>
      <w:r w:rsidRPr="001F6216">
        <w:rPr>
          <w:rFonts w:eastAsia="Calibri"/>
          <w:sz w:val="22"/>
          <w:szCs w:val="22"/>
        </w:rPr>
        <w:t xml:space="preserve">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 </w:t>
      </w:r>
    </w:p>
    <w:p w14:paraId="5373ADD6" w14:textId="77777777" w:rsidR="00890FCC" w:rsidRPr="00290279" w:rsidRDefault="00890FCC" w:rsidP="00F86E96">
      <w:pPr>
        <w:numPr>
          <w:ilvl w:val="2"/>
          <w:numId w:val="21"/>
        </w:numPr>
        <w:ind w:left="0" w:firstLine="567"/>
        <w:contextualSpacing/>
        <w:jc w:val="both"/>
        <w:rPr>
          <w:rFonts w:eastAsia="Calibri"/>
          <w:sz w:val="22"/>
          <w:szCs w:val="22"/>
        </w:rPr>
      </w:pPr>
      <w:r w:rsidRPr="00290279">
        <w:rPr>
          <w:rFonts w:eastAsia="Calibri"/>
          <w:sz w:val="22"/>
          <w:szCs w:val="22"/>
        </w:rPr>
        <w:t xml:space="preserve">Передать надлежащим </w:t>
      </w:r>
      <w:r w:rsidR="0021537F" w:rsidRPr="00290279">
        <w:rPr>
          <w:rFonts w:eastAsia="Calibri"/>
          <w:sz w:val="22"/>
          <w:szCs w:val="22"/>
        </w:rPr>
        <w:t>образом оформленные</w:t>
      </w:r>
      <w:r w:rsidRPr="00290279">
        <w:rPr>
          <w:rFonts w:eastAsia="Calibri"/>
          <w:sz w:val="22"/>
          <w:szCs w:val="22"/>
        </w:rPr>
        <w:t xml:space="preserve"> отчетные и финансовые документы в порядке и срок, установленные контрактом.</w:t>
      </w:r>
    </w:p>
    <w:p w14:paraId="17E0BFB7" w14:textId="77777777" w:rsidR="00890FCC" w:rsidRPr="00290279" w:rsidRDefault="00890FCC" w:rsidP="00F86E96">
      <w:pPr>
        <w:numPr>
          <w:ilvl w:val="2"/>
          <w:numId w:val="21"/>
        </w:numPr>
        <w:ind w:left="0" w:firstLine="567"/>
        <w:contextualSpacing/>
        <w:jc w:val="both"/>
        <w:rPr>
          <w:rFonts w:eastAsia="Calibri"/>
          <w:sz w:val="22"/>
          <w:szCs w:val="22"/>
        </w:rPr>
      </w:pPr>
      <w:r w:rsidRPr="00290279">
        <w:rPr>
          <w:rFonts w:eastAsia="Calibri"/>
          <w:sz w:val="22"/>
          <w:szCs w:val="22"/>
        </w:rPr>
        <w:t xml:space="preserve">Представить по запросу </w:t>
      </w:r>
      <w:r w:rsidR="0021537F" w:rsidRPr="00290279">
        <w:rPr>
          <w:rFonts w:eastAsia="Calibri"/>
          <w:sz w:val="22"/>
          <w:szCs w:val="22"/>
        </w:rPr>
        <w:t>Заказчика в</w:t>
      </w:r>
      <w:r w:rsidRPr="00290279">
        <w:rPr>
          <w:rFonts w:eastAsia="Calibri"/>
          <w:sz w:val="22"/>
          <w:szCs w:val="22"/>
        </w:rPr>
        <w:t xml:space="preserve"> сроки, указанные в таком запросе, информацию о ходе исполнения обязательств по контракту;</w:t>
      </w:r>
    </w:p>
    <w:p w14:paraId="24278235" w14:textId="77777777" w:rsidR="00890FCC" w:rsidRPr="00290279" w:rsidRDefault="00890FCC" w:rsidP="00F86E96">
      <w:pPr>
        <w:numPr>
          <w:ilvl w:val="2"/>
          <w:numId w:val="21"/>
        </w:numPr>
        <w:ind w:left="0" w:firstLine="567"/>
        <w:contextualSpacing/>
        <w:jc w:val="both"/>
        <w:rPr>
          <w:rFonts w:eastAsia="Calibri"/>
          <w:sz w:val="22"/>
          <w:szCs w:val="22"/>
        </w:rPr>
      </w:pPr>
      <w:r w:rsidRPr="00290279">
        <w:rPr>
          <w:rFonts w:eastAsia="Calibri"/>
          <w:sz w:val="22"/>
          <w:szCs w:val="22"/>
        </w:rPr>
        <w:t>Предоставить новый пакет документов на фактические объёмы оказанных услуг и принятых Заказчиком.</w:t>
      </w:r>
    </w:p>
    <w:p w14:paraId="1ABB03F9" w14:textId="77777777" w:rsidR="00890FCC" w:rsidRDefault="00890FCC" w:rsidP="00F86E96">
      <w:pPr>
        <w:numPr>
          <w:ilvl w:val="2"/>
          <w:numId w:val="21"/>
        </w:numPr>
        <w:ind w:left="0" w:firstLine="567"/>
        <w:contextualSpacing/>
        <w:jc w:val="both"/>
        <w:rPr>
          <w:rFonts w:eastAsia="Calibri"/>
          <w:sz w:val="22"/>
          <w:szCs w:val="22"/>
        </w:rPr>
      </w:pPr>
      <w:r w:rsidRPr="00290279">
        <w:rPr>
          <w:rFonts w:eastAsia="Calibri"/>
          <w:sz w:val="22"/>
          <w:szCs w:val="22"/>
        </w:rPr>
        <w:t>Исполнять иные обязательства, предусмотренные Контрактом и действующим законодательством Российской Федерации.</w:t>
      </w:r>
    </w:p>
    <w:p w14:paraId="093AF093" w14:textId="77777777" w:rsidR="00F86E96" w:rsidRDefault="00F86E96" w:rsidP="00F86E96">
      <w:pPr>
        <w:ind w:left="567"/>
        <w:contextualSpacing/>
        <w:jc w:val="both"/>
        <w:rPr>
          <w:rFonts w:eastAsia="Calibri"/>
          <w:sz w:val="22"/>
          <w:szCs w:val="22"/>
        </w:rPr>
      </w:pPr>
    </w:p>
    <w:p w14:paraId="00CB9F8A" w14:textId="77777777" w:rsidR="00AD5DDD" w:rsidRPr="00290279" w:rsidRDefault="00AD5DDD" w:rsidP="00F86E96">
      <w:pPr>
        <w:ind w:left="567"/>
        <w:contextualSpacing/>
        <w:jc w:val="both"/>
        <w:rPr>
          <w:rFonts w:eastAsia="Calibri"/>
          <w:sz w:val="22"/>
          <w:szCs w:val="22"/>
        </w:rPr>
      </w:pPr>
    </w:p>
    <w:p w14:paraId="3436105C" w14:textId="77777777" w:rsidR="00890FCC" w:rsidRPr="00290279" w:rsidRDefault="00890FCC" w:rsidP="009202E2">
      <w:pPr>
        <w:numPr>
          <w:ilvl w:val="0"/>
          <w:numId w:val="21"/>
        </w:numPr>
        <w:tabs>
          <w:tab w:val="left" w:pos="426"/>
          <w:tab w:val="left" w:pos="1134"/>
        </w:tabs>
        <w:suppressAutoHyphens/>
        <w:ind w:left="0" w:firstLine="567"/>
        <w:jc w:val="center"/>
        <w:rPr>
          <w:b/>
          <w:sz w:val="22"/>
          <w:szCs w:val="22"/>
        </w:rPr>
      </w:pPr>
      <w:r w:rsidRPr="00290279">
        <w:rPr>
          <w:b/>
          <w:sz w:val="22"/>
          <w:szCs w:val="22"/>
        </w:rPr>
        <w:t>ЦЕНА КОНТРАКТА, СРОК И ПОРЯДОК РАСЧЕТОВ</w:t>
      </w:r>
    </w:p>
    <w:p w14:paraId="191E6208" w14:textId="6A4971FE" w:rsidR="00890FCC" w:rsidRPr="001F6216" w:rsidRDefault="00890FCC" w:rsidP="009202E2">
      <w:pPr>
        <w:numPr>
          <w:ilvl w:val="1"/>
          <w:numId w:val="21"/>
        </w:numPr>
        <w:ind w:left="0" w:firstLine="567"/>
        <w:contextualSpacing/>
        <w:jc w:val="both"/>
        <w:rPr>
          <w:sz w:val="22"/>
          <w:szCs w:val="22"/>
          <w:lang w:eastAsia="zh-CN"/>
        </w:rPr>
      </w:pPr>
      <w:r w:rsidRPr="00290279">
        <w:rPr>
          <w:sz w:val="22"/>
          <w:szCs w:val="22"/>
          <w:lang w:eastAsia="zh-CN"/>
        </w:rPr>
        <w:t xml:space="preserve">Цена Контракта составляет </w:t>
      </w:r>
      <w:r w:rsidR="00FC0888">
        <w:rPr>
          <w:b/>
          <w:bCs/>
          <w:sz w:val="22"/>
          <w:szCs w:val="22"/>
          <w:lang w:eastAsia="zh-CN"/>
        </w:rPr>
        <w:t>______</w:t>
      </w:r>
      <w:r w:rsidR="00EB24F3" w:rsidRPr="00F408EC">
        <w:rPr>
          <w:b/>
          <w:bCs/>
          <w:sz w:val="22"/>
          <w:szCs w:val="22"/>
          <w:lang w:eastAsia="zh-CN"/>
        </w:rPr>
        <w:t xml:space="preserve"> рублей </w:t>
      </w:r>
      <w:r w:rsidR="00FC0888">
        <w:rPr>
          <w:b/>
          <w:bCs/>
          <w:sz w:val="22"/>
          <w:szCs w:val="22"/>
          <w:lang w:eastAsia="zh-CN"/>
        </w:rPr>
        <w:t>____</w:t>
      </w:r>
      <w:r w:rsidR="00EB24F3" w:rsidRPr="00F408EC">
        <w:rPr>
          <w:b/>
          <w:bCs/>
          <w:sz w:val="22"/>
          <w:szCs w:val="22"/>
          <w:lang w:eastAsia="zh-CN"/>
        </w:rPr>
        <w:t>копеек</w:t>
      </w:r>
      <w:r w:rsidR="00F408EC">
        <w:rPr>
          <w:b/>
          <w:bCs/>
          <w:sz w:val="22"/>
          <w:szCs w:val="22"/>
          <w:lang w:eastAsia="zh-CN"/>
        </w:rPr>
        <w:t xml:space="preserve"> (</w:t>
      </w:r>
      <w:r w:rsidR="00FC0888">
        <w:rPr>
          <w:b/>
          <w:bCs/>
          <w:sz w:val="22"/>
          <w:szCs w:val="22"/>
          <w:lang w:eastAsia="zh-CN"/>
        </w:rPr>
        <w:t>___________________</w:t>
      </w:r>
      <w:r w:rsidR="00F408EC">
        <w:rPr>
          <w:b/>
          <w:bCs/>
          <w:sz w:val="22"/>
          <w:szCs w:val="22"/>
          <w:lang w:eastAsia="zh-CN"/>
        </w:rPr>
        <w:t xml:space="preserve">) рублей </w:t>
      </w:r>
      <w:r w:rsidR="004427DC">
        <w:rPr>
          <w:b/>
          <w:bCs/>
          <w:sz w:val="22"/>
          <w:szCs w:val="22"/>
          <w:lang w:eastAsia="zh-CN"/>
        </w:rPr>
        <w:t>___</w:t>
      </w:r>
      <w:r w:rsidR="00F408EC">
        <w:rPr>
          <w:b/>
          <w:bCs/>
          <w:sz w:val="22"/>
          <w:szCs w:val="22"/>
          <w:lang w:eastAsia="zh-CN"/>
        </w:rPr>
        <w:t>копеек</w:t>
      </w:r>
      <w:r w:rsidR="00E85E93" w:rsidRPr="00290279">
        <w:rPr>
          <w:sz w:val="22"/>
          <w:szCs w:val="22"/>
          <w:lang w:eastAsia="zh-CN"/>
        </w:rPr>
        <w:t>,</w:t>
      </w:r>
      <w:r w:rsidR="00793CF9" w:rsidRPr="00290279">
        <w:rPr>
          <w:sz w:val="22"/>
          <w:szCs w:val="22"/>
          <w:lang w:eastAsia="zh-CN"/>
        </w:rPr>
        <w:t xml:space="preserve"> </w:t>
      </w:r>
      <w:r w:rsidR="00906A55" w:rsidRPr="00290279">
        <w:rPr>
          <w:sz w:val="22"/>
          <w:szCs w:val="22"/>
          <w:lang w:eastAsia="zh-CN"/>
        </w:rPr>
        <w:t xml:space="preserve">в том числе </w:t>
      </w:r>
      <w:r w:rsidR="00793CF9" w:rsidRPr="00290279">
        <w:rPr>
          <w:sz w:val="22"/>
          <w:szCs w:val="22"/>
          <w:lang w:eastAsia="zh-CN"/>
        </w:rPr>
        <w:t xml:space="preserve">НДС </w:t>
      </w:r>
      <w:r w:rsidR="00FC0888">
        <w:rPr>
          <w:sz w:val="22"/>
          <w:szCs w:val="22"/>
          <w:lang w:eastAsia="zh-CN"/>
        </w:rPr>
        <w:t>___</w:t>
      </w:r>
      <w:r w:rsidR="00F408EC">
        <w:rPr>
          <w:sz w:val="22"/>
          <w:szCs w:val="22"/>
          <w:lang w:eastAsia="zh-CN"/>
        </w:rPr>
        <w:t>%</w:t>
      </w:r>
      <w:r w:rsidR="004427DC">
        <w:rPr>
          <w:sz w:val="22"/>
          <w:szCs w:val="22"/>
          <w:lang w:eastAsia="zh-CN"/>
        </w:rPr>
        <w:t>/без НДС на основании_____</w:t>
      </w:r>
      <w:r w:rsidR="00F408EC">
        <w:rPr>
          <w:sz w:val="22"/>
          <w:szCs w:val="22"/>
          <w:lang w:eastAsia="zh-CN"/>
        </w:rPr>
        <w:t xml:space="preserve"> </w:t>
      </w:r>
      <w:r w:rsidRPr="00290279">
        <w:rPr>
          <w:sz w:val="22"/>
          <w:szCs w:val="22"/>
          <w:lang w:eastAsia="zh-CN"/>
        </w:rPr>
        <w:t>в соответствии с Расчетом цены контракта</w:t>
      </w:r>
      <w:r w:rsidR="004427DC">
        <w:rPr>
          <w:sz w:val="22"/>
          <w:szCs w:val="22"/>
          <w:lang w:eastAsia="zh-CN"/>
        </w:rPr>
        <w:t xml:space="preserve"> </w:t>
      </w:r>
      <w:r w:rsidRPr="001F6216">
        <w:rPr>
          <w:sz w:val="22"/>
          <w:szCs w:val="22"/>
          <w:lang w:eastAsia="zh-CN"/>
        </w:rPr>
        <w:t>(</w:t>
      </w:r>
      <w:r w:rsidR="001F6216" w:rsidRPr="001F6216">
        <w:rPr>
          <w:sz w:val="22"/>
          <w:szCs w:val="22"/>
          <w:lang w:eastAsia="zh-CN"/>
        </w:rPr>
        <w:t>Приложение № 1</w:t>
      </w:r>
      <w:r w:rsidRPr="001F6216">
        <w:rPr>
          <w:sz w:val="22"/>
          <w:szCs w:val="22"/>
          <w:lang w:eastAsia="zh-CN"/>
        </w:rPr>
        <w:t xml:space="preserve"> к контракту).</w:t>
      </w:r>
    </w:p>
    <w:p w14:paraId="3DA380C2" w14:textId="77777777" w:rsidR="00890FCC" w:rsidRPr="00290279" w:rsidRDefault="00890FCC" w:rsidP="009202E2">
      <w:pPr>
        <w:numPr>
          <w:ilvl w:val="1"/>
          <w:numId w:val="21"/>
        </w:numPr>
        <w:ind w:left="0" w:firstLine="567"/>
        <w:contextualSpacing/>
        <w:jc w:val="both"/>
        <w:rPr>
          <w:sz w:val="22"/>
          <w:szCs w:val="22"/>
          <w:lang w:eastAsia="zh-CN"/>
        </w:rPr>
      </w:pPr>
      <w:r w:rsidRPr="001F6216">
        <w:rPr>
          <w:sz w:val="22"/>
          <w:szCs w:val="22"/>
          <w:lang w:eastAsia="zh-CN"/>
        </w:rPr>
        <w:t>Ценой Контракта учтены все расходы Исполнителя, связанные с оказанием</w:t>
      </w:r>
      <w:r w:rsidRPr="00290279">
        <w:rPr>
          <w:sz w:val="22"/>
          <w:szCs w:val="22"/>
          <w:lang w:eastAsia="zh-CN"/>
        </w:rPr>
        <w:t xml:space="preserve"> услуг, в том числе расходы по выезду аттестованного специалиста Исполнителя на территорию Заказчика, а также уплачиваемые Исполнителем страховые, налоговые сборы и иные обязательные платежи в соответствии с законодательством Российской Федерации.</w:t>
      </w:r>
    </w:p>
    <w:p w14:paraId="448F60A0" w14:textId="77777777" w:rsidR="00890FCC" w:rsidRPr="00290279" w:rsidRDefault="00890FCC" w:rsidP="009202E2">
      <w:pPr>
        <w:numPr>
          <w:ilvl w:val="1"/>
          <w:numId w:val="21"/>
        </w:numPr>
        <w:ind w:left="0" w:firstLine="567"/>
        <w:contextualSpacing/>
        <w:jc w:val="both"/>
        <w:rPr>
          <w:sz w:val="22"/>
          <w:szCs w:val="22"/>
          <w:lang w:eastAsia="zh-CN"/>
        </w:rPr>
      </w:pPr>
      <w:r w:rsidRPr="00290279">
        <w:rPr>
          <w:sz w:val="22"/>
          <w:szCs w:val="22"/>
          <w:lang w:eastAsia="zh-CN"/>
        </w:rPr>
        <w:t xml:space="preserve">В случае если Исполнителем не были учтены какие-либо расценки на выполнение работ, (в </w:t>
      </w:r>
      <w:proofErr w:type="gramStart"/>
      <w:r w:rsidRPr="00290279">
        <w:rPr>
          <w:sz w:val="22"/>
          <w:szCs w:val="22"/>
          <w:lang w:eastAsia="zh-CN"/>
        </w:rPr>
        <w:t>т.ч.</w:t>
      </w:r>
      <w:proofErr w:type="gramEnd"/>
      <w:r w:rsidRPr="00290279">
        <w:rPr>
          <w:sz w:val="22"/>
          <w:szCs w:val="22"/>
          <w:lang w:eastAsia="zh-CN"/>
        </w:rPr>
        <w:t xml:space="preserve"> сопутствующих работ, услуг, материалов и </w:t>
      </w:r>
      <w:proofErr w:type="gramStart"/>
      <w:r w:rsidRPr="00290279">
        <w:rPr>
          <w:sz w:val="22"/>
          <w:szCs w:val="22"/>
          <w:lang w:eastAsia="zh-CN"/>
        </w:rPr>
        <w:t>т.д.</w:t>
      </w:r>
      <w:proofErr w:type="gramEnd"/>
      <w:r w:rsidRPr="00290279">
        <w:rPr>
          <w:sz w:val="22"/>
          <w:szCs w:val="22"/>
          <w:lang w:eastAsia="zh-CN"/>
        </w:rPr>
        <w:t>), которые должны быть выполнены в соответствии с Контрактом, данные работы должны быть в любом случае выполнены в полном объеме в соответствии с условиями Контракта и в пределах цены настоящего Контракта.</w:t>
      </w:r>
    </w:p>
    <w:p w14:paraId="4B7AC546" w14:textId="77777777" w:rsidR="00890FCC" w:rsidRPr="00290279" w:rsidRDefault="00890FCC" w:rsidP="009202E2">
      <w:pPr>
        <w:numPr>
          <w:ilvl w:val="1"/>
          <w:numId w:val="21"/>
        </w:numPr>
        <w:ind w:left="0" w:firstLine="567"/>
        <w:contextualSpacing/>
        <w:jc w:val="both"/>
        <w:rPr>
          <w:sz w:val="22"/>
          <w:szCs w:val="22"/>
          <w:lang w:eastAsia="zh-CN"/>
        </w:rPr>
      </w:pPr>
      <w:r w:rsidRPr="00290279">
        <w:rPr>
          <w:sz w:val="22"/>
          <w:szCs w:val="22"/>
          <w:lang w:eastAsia="zh-CN"/>
        </w:rPr>
        <w:t xml:space="preserve">Оплата осуществляется в безналичной форме за счёт выделенных субсидий и на основании </w:t>
      </w:r>
      <w:r w:rsidR="0016072B" w:rsidRPr="00290279">
        <w:rPr>
          <w:sz w:val="22"/>
          <w:szCs w:val="22"/>
          <w:lang w:eastAsia="zh-CN"/>
        </w:rPr>
        <w:t>Контракта</w:t>
      </w:r>
      <w:r w:rsidRPr="00290279">
        <w:rPr>
          <w:sz w:val="22"/>
          <w:szCs w:val="22"/>
          <w:lang w:eastAsia="zh-CN"/>
        </w:rPr>
        <w:t>.</w:t>
      </w:r>
    </w:p>
    <w:p w14:paraId="3FEEDE87" w14:textId="77777777" w:rsidR="00890FCC" w:rsidRPr="00290279" w:rsidRDefault="00890FCC" w:rsidP="009202E2">
      <w:pPr>
        <w:numPr>
          <w:ilvl w:val="1"/>
          <w:numId w:val="21"/>
        </w:numPr>
        <w:ind w:left="0" w:firstLine="567"/>
        <w:contextualSpacing/>
        <w:jc w:val="both"/>
        <w:rPr>
          <w:sz w:val="22"/>
          <w:szCs w:val="22"/>
          <w:lang w:eastAsia="zh-CN"/>
        </w:rPr>
      </w:pPr>
      <w:r w:rsidRPr="00290279">
        <w:rPr>
          <w:sz w:val="22"/>
          <w:szCs w:val="22"/>
          <w:lang w:eastAsia="zh-CN"/>
        </w:rPr>
        <w:t>Услуги, выполненные Исполнителем с отклонениями от требований нормативно-правовых актов и иных исходных данных или иными недостатками, в том числе в расчётных документах, не подлежат оплате Заказчиком до устранения Исполнителем обнаруженных недостатков.</w:t>
      </w:r>
    </w:p>
    <w:p w14:paraId="49DBC18D" w14:textId="60275B52" w:rsidR="00890FCC" w:rsidRPr="00290279" w:rsidRDefault="00890FCC" w:rsidP="009202E2">
      <w:pPr>
        <w:numPr>
          <w:ilvl w:val="1"/>
          <w:numId w:val="21"/>
        </w:numPr>
        <w:ind w:left="0" w:firstLine="567"/>
        <w:contextualSpacing/>
        <w:jc w:val="both"/>
        <w:rPr>
          <w:sz w:val="22"/>
          <w:szCs w:val="22"/>
          <w:lang w:eastAsia="zh-CN"/>
        </w:rPr>
      </w:pPr>
      <w:r w:rsidRPr="00290279">
        <w:rPr>
          <w:sz w:val="22"/>
          <w:szCs w:val="22"/>
          <w:lang w:eastAsia="zh-CN"/>
        </w:rPr>
        <w:t>Источник финансирования</w:t>
      </w:r>
      <w:r w:rsidR="009C78F8" w:rsidRPr="00290279">
        <w:rPr>
          <w:sz w:val="22"/>
          <w:szCs w:val="22"/>
          <w:lang w:eastAsia="zh-CN"/>
        </w:rPr>
        <w:t>:</w:t>
      </w:r>
      <w:r w:rsidRPr="00290279">
        <w:rPr>
          <w:sz w:val="22"/>
          <w:szCs w:val="22"/>
          <w:lang w:eastAsia="zh-CN"/>
        </w:rPr>
        <w:t xml:space="preserve"> </w:t>
      </w:r>
      <w:r w:rsidR="006E15A0" w:rsidRPr="005571EB">
        <w:rPr>
          <w:sz w:val="22"/>
          <w:szCs w:val="22"/>
        </w:rPr>
        <w:t>«</w:t>
      </w:r>
      <w:r w:rsidR="006E15A0" w:rsidRPr="007B7E74">
        <w:rPr>
          <w:sz w:val="22"/>
          <w:szCs w:val="22"/>
        </w:rPr>
        <w:t>Внебюджетные средства: Субсидии на финансовое обеспечение выполнения государственного задания</w:t>
      </w:r>
      <w:r w:rsidR="006E15A0" w:rsidRPr="005571EB">
        <w:rPr>
          <w:sz w:val="22"/>
          <w:szCs w:val="22"/>
        </w:rPr>
        <w:t>»</w:t>
      </w:r>
    </w:p>
    <w:p w14:paraId="0E9D1644" w14:textId="6A18E43A" w:rsidR="006E15A0" w:rsidRPr="006E15A0" w:rsidRDefault="00890FCC" w:rsidP="006E15A0">
      <w:pPr>
        <w:ind w:firstLine="567"/>
        <w:jc w:val="both"/>
        <w:rPr>
          <w:sz w:val="22"/>
          <w:szCs w:val="22"/>
        </w:rPr>
      </w:pPr>
      <w:r w:rsidRPr="006E15A0">
        <w:rPr>
          <w:sz w:val="22"/>
          <w:szCs w:val="22"/>
          <w:lang w:eastAsia="zh-CN"/>
        </w:rPr>
        <w:t xml:space="preserve">Оплата производится Заказчиком </w:t>
      </w:r>
      <w:r w:rsidR="005F28FC" w:rsidRPr="006E15A0">
        <w:rPr>
          <w:sz w:val="22"/>
          <w:szCs w:val="22"/>
          <w:lang w:eastAsia="zh-CN"/>
        </w:rPr>
        <w:t xml:space="preserve">в срок </w:t>
      </w:r>
      <w:r w:rsidRPr="006E15A0">
        <w:rPr>
          <w:sz w:val="22"/>
          <w:szCs w:val="22"/>
          <w:lang w:eastAsia="zh-CN"/>
        </w:rPr>
        <w:t xml:space="preserve">не более </w:t>
      </w:r>
      <w:r w:rsidR="000C2BE2">
        <w:rPr>
          <w:sz w:val="22"/>
          <w:szCs w:val="22"/>
          <w:lang w:eastAsia="zh-CN"/>
        </w:rPr>
        <w:t>10 (десяти)</w:t>
      </w:r>
      <w:r w:rsidRPr="006E15A0">
        <w:rPr>
          <w:sz w:val="22"/>
          <w:szCs w:val="22"/>
          <w:lang w:eastAsia="zh-CN"/>
        </w:rPr>
        <w:t xml:space="preserve"> </w:t>
      </w:r>
      <w:r w:rsidR="009C6C62" w:rsidRPr="006E15A0">
        <w:rPr>
          <w:sz w:val="22"/>
          <w:szCs w:val="22"/>
          <w:lang w:eastAsia="zh-CN"/>
        </w:rPr>
        <w:t xml:space="preserve">рабочих </w:t>
      </w:r>
      <w:r w:rsidRPr="006E15A0">
        <w:rPr>
          <w:sz w:val="22"/>
          <w:szCs w:val="22"/>
          <w:lang w:eastAsia="zh-CN"/>
        </w:rPr>
        <w:t xml:space="preserve">дней </w:t>
      </w:r>
      <w:r w:rsidR="006E15A0" w:rsidRPr="006E15A0">
        <w:rPr>
          <w:color w:val="000000"/>
          <w:sz w:val="22"/>
          <w:szCs w:val="22"/>
        </w:rPr>
        <w:t xml:space="preserve">с даты подписания обеими </w:t>
      </w:r>
      <w:r w:rsidR="006E15A0" w:rsidRPr="00BF59C1">
        <w:rPr>
          <w:color w:val="000000"/>
        </w:rPr>
        <w:t xml:space="preserve">Сторонами </w:t>
      </w:r>
      <w:bookmarkStart w:id="1" w:name="_Hlk213666006"/>
      <w:r w:rsidR="00BF59C1" w:rsidRPr="00BF59C1">
        <w:rPr>
          <w:color w:val="000000"/>
          <w:spacing w:val="1"/>
          <w:sz w:val="22"/>
          <w:szCs w:val="22"/>
          <w:lang w:eastAsia="ar-SA"/>
        </w:rPr>
        <w:t xml:space="preserve">акта приема передачи оказанных услуг </w:t>
      </w:r>
      <w:r w:rsidR="006E15A0" w:rsidRPr="00BF59C1">
        <w:rPr>
          <w:color w:val="000000"/>
          <w:sz w:val="22"/>
          <w:szCs w:val="22"/>
        </w:rPr>
        <w:t>и</w:t>
      </w:r>
      <w:r w:rsidR="006E15A0" w:rsidRPr="006E15A0">
        <w:rPr>
          <w:color w:val="000000"/>
          <w:sz w:val="22"/>
          <w:szCs w:val="22"/>
        </w:rPr>
        <w:t xml:space="preserve">/или </w:t>
      </w:r>
      <w:r w:rsidR="006E15A0" w:rsidRPr="006E15A0">
        <w:rPr>
          <w:sz w:val="22"/>
          <w:szCs w:val="22"/>
        </w:rPr>
        <w:t>универсального передаточного документа (далее – УПД)</w:t>
      </w:r>
      <w:r w:rsidR="006E15A0" w:rsidRPr="006E15A0">
        <w:rPr>
          <w:color w:val="000000"/>
          <w:sz w:val="22"/>
          <w:szCs w:val="22"/>
        </w:rPr>
        <w:t xml:space="preserve">, счета, </w:t>
      </w:r>
      <w:r w:rsidR="006E15A0" w:rsidRPr="006E15A0">
        <w:rPr>
          <w:sz w:val="22"/>
          <w:szCs w:val="22"/>
        </w:rPr>
        <w:t>счет-фактуры (при наличии), акта приемки ТРУ по форме ОКУД 0510452</w:t>
      </w:r>
      <w:r w:rsidR="006E15A0" w:rsidRPr="006E15A0">
        <w:rPr>
          <w:color w:val="000000"/>
          <w:sz w:val="22"/>
          <w:szCs w:val="22"/>
        </w:rPr>
        <w:t>.</w:t>
      </w:r>
      <w:r w:rsidR="006E15A0" w:rsidRPr="006E15A0">
        <w:rPr>
          <w:sz w:val="22"/>
          <w:szCs w:val="22"/>
        </w:rPr>
        <w:t xml:space="preserve"> </w:t>
      </w:r>
      <w:bookmarkEnd w:id="1"/>
      <w:r w:rsidR="006E15A0" w:rsidRPr="006E15A0">
        <w:rPr>
          <w:sz w:val="22"/>
          <w:szCs w:val="22"/>
        </w:rPr>
        <w:t>Датой оплаты является дата списания денежных средств со счета Заказчика.</w:t>
      </w:r>
    </w:p>
    <w:p w14:paraId="3B6BF297" w14:textId="04268BB6" w:rsidR="006E15A0" w:rsidRPr="006E15A0" w:rsidRDefault="006E15A0" w:rsidP="006E15A0">
      <w:pPr>
        <w:ind w:firstLine="567"/>
        <w:jc w:val="both"/>
        <w:rPr>
          <w:sz w:val="22"/>
          <w:szCs w:val="22"/>
        </w:rPr>
      </w:pPr>
      <w:r w:rsidRPr="006E15A0">
        <w:rPr>
          <w:sz w:val="22"/>
          <w:szCs w:val="22"/>
        </w:rPr>
        <w:t xml:space="preserve">По факту </w:t>
      </w:r>
      <w:r w:rsidR="00BF59C1" w:rsidRPr="00BF59C1">
        <w:rPr>
          <w:color w:val="000000"/>
          <w:spacing w:val="1"/>
          <w:sz w:val="22"/>
          <w:szCs w:val="22"/>
          <w:lang w:eastAsia="ar-SA"/>
        </w:rPr>
        <w:t>оказан</w:t>
      </w:r>
      <w:r w:rsidR="00BF59C1">
        <w:rPr>
          <w:color w:val="000000"/>
          <w:spacing w:val="1"/>
          <w:sz w:val="22"/>
          <w:szCs w:val="22"/>
          <w:lang w:eastAsia="ar-SA"/>
        </w:rPr>
        <w:t>ия</w:t>
      </w:r>
      <w:r w:rsidR="00BF59C1" w:rsidRPr="00BF59C1">
        <w:rPr>
          <w:color w:val="000000"/>
          <w:spacing w:val="1"/>
          <w:sz w:val="22"/>
          <w:szCs w:val="22"/>
          <w:lang w:eastAsia="ar-SA"/>
        </w:rPr>
        <w:t xml:space="preserve"> услуг </w:t>
      </w:r>
      <w:r w:rsidRPr="006E15A0">
        <w:rPr>
          <w:sz w:val="22"/>
          <w:szCs w:val="22"/>
        </w:rPr>
        <w:t xml:space="preserve">Заказчик подписывает </w:t>
      </w:r>
      <w:r w:rsidR="00BF59C1" w:rsidRPr="00BF59C1">
        <w:rPr>
          <w:color w:val="000000"/>
          <w:spacing w:val="1"/>
          <w:sz w:val="22"/>
          <w:szCs w:val="22"/>
          <w:lang w:eastAsia="ar-SA"/>
        </w:rPr>
        <w:t>акт</w:t>
      </w:r>
      <w:r w:rsidR="00BF59C1">
        <w:rPr>
          <w:color w:val="000000"/>
          <w:spacing w:val="1"/>
          <w:sz w:val="22"/>
          <w:szCs w:val="22"/>
          <w:lang w:eastAsia="ar-SA"/>
        </w:rPr>
        <w:t xml:space="preserve"> </w:t>
      </w:r>
      <w:r w:rsidR="00BF59C1" w:rsidRPr="00BF59C1">
        <w:rPr>
          <w:color w:val="000000"/>
          <w:spacing w:val="1"/>
          <w:sz w:val="22"/>
          <w:szCs w:val="22"/>
          <w:lang w:eastAsia="ar-SA"/>
        </w:rPr>
        <w:t xml:space="preserve">приема передачи оказанных услуг </w:t>
      </w:r>
      <w:r w:rsidRPr="006E15A0">
        <w:rPr>
          <w:sz w:val="22"/>
          <w:szCs w:val="22"/>
        </w:rPr>
        <w:t xml:space="preserve">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w:t>
      </w:r>
      <w:r w:rsidR="00BF59C1" w:rsidRPr="00BF59C1">
        <w:rPr>
          <w:color w:val="000000"/>
          <w:spacing w:val="1"/>
          <w:sz w:val="22"/>
          <w:szCs w:val="22"/>
          <w:lang w:eastAsia="ar-SA"/>
        </w:rPr>
        <w:t>оказанных услуг</w:t>
      </w:r>
      <w:r w:rsidRPr="006E15A0">
        <w:rPr>
          <w:sz w:val="22"/>
          <w:szCs w:val="22"/>
        </w:rPr>
        <w:t>.</w:t>
      </w:r>
    </w:p>
    <w:p w14:paraId="37465410" w14:textId="0B11968E" w:rsidR="006E15A0" w:rsidRPr="006E15A0" w:rsidRDefault="006E15A0" w:rsidP="006E15A0">
      <w:pPr>
        <w:numPr>
          <w:ilvl w:val="1"/>
          <w:numId w:val="21"/>
        </w:numPr>
        <w:ind w:left="0" w:firstLine="567"/>
        <w:contextualSpacing/>
        <w:jc w:val="both"/>
        <w:rPr>
          <w:sz w:val="22"/>
          <w:szCs w:val="22"/>
          <w:lang w:eastAsia="zh-CN"/>
        </w:rPr>
      </w:pPr>
      <w:r w:rsidRPr="006E15A0">
        <w:rPr>
          <w:sz w:val="22"/>
          <w:szCs w:val="22"/>
        </w:rPr>
        <w:t xml:space="preserve">При наличии технической возможности у обеих сторон акт приемки ТРУ по форме ОКУД 0510452 подписывается </w:t>
      </w:r>
      <w:proofErr w:type="spellStart"/>
      <w:r w:rsidRPr="006E15A0">
        <w:rPr>
          <w:sz w:val="22"/>
          <w:szCs w:val="22"/>
        </w:rPr>
        <w:t>электронно</w:t>
      </w:r>
      <w:proofErr w:type="spellEnd"/>
      <w:r w:rsidRPr="006E15A0">
        <w:rPr>
          <w:sz w:val="22"/>
          <w:szCs w:val="22"/>
        </w:rPr>
        <w:t xml:space="preserve"> (по телекоммуникационным каналам связи через систему электронного документооборота (СБИС)).</w:t>
      </w:r>
    </w:p>
    <w:p w14:paraId="2013AF0C" w14:textId="77777777" w:rsidR="00890FCC" w:rsidRPr="006E15A0" w:rsidRDefault="00890FCC" w:rsidP="006E15A0">
      <w:pPr>
        <w:numPr>
          <w:ilvl w:val="1"/>
          <w:numId w:val="21"/>
        </w:numPr>
        <w:ind w:left="0" w:firstLine="567"/>
        <w:contextualSpacing/>
        <w:jc w:val="both"/>
        <w:rPr>
          <w:sz w:val="22"/>
          <w:szCs w:val="22"/>
          <w:lang w:eastAsia="zh-CN"/>
        </w:rPr>
      </w:pPr>
      <w:r w:rsidRPr="006E15A0">
        <w:rPr>
          <w:sz w:val="22"/>
          <w:szCs w:val="22"/>
          <w:lang w:eastAsia="zh-CN"/>
        </w:rPr>
        <w:t>Авансирование не предусмотрено.</w:t>
      </w:r>
    </w:p>
    <w:p w14:paraId="2E2F32E8" w14:textId="77777777" w:rsidR="00890FCC" w:rsidRPr="00290279" w:rsidRDefault="00890FCC" w:rsidP="009202E2">
      <w:pPr>
        <w:numPr>
          <w:ilvl w:val="1"/>
          <w:numId w:val="21"/>
        </w:numPr>
        <w:ind w:left="0" w:firstLine="567"/>
        <w:contextualSpacing/>
        <w:jc w:val="both"/>
        <w:rPr>
          <w:sz w:val="22"/>
          <w:szCs w:val="22"/>
          <w:lang w:eastAsia="zh-CN"/>
        </w:rPr>
      </w:pPr>
      <w:r w:rsidRPr="00290279">
        <w:rPr>
          <w:sz w:val="22"/>
          <w:szCs w:val="22"/>
          <w:lang w:eastAsia="zh-CN"/>
        </w:rPr>
        <w:t>Цена контракта является твердой и не может изменяться в ходе его исполнения, за исключением случаев,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а также в соответствии с пунктом 4 Порядка предоставления субсидий государственным бюджетным и автономным учреждениям Санкт-Петербурга на финансовое обеспечение выполнения ими государственного задания на оказание государственных услуг (выполнение работ), утвержденного постановлением Правительства Санкт-Петербурга от 29.12.2016 № 1271, допускается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w:t>
      </w:r>
    </w:p>
    <w:p w14:paraId="63C0B610" w14:textId="77777777" w:rsidR="00890FCC" w:rsidRPr="00290279" w:rsidRDefault="00890FCC" w:rsidP="009202E2">
      <w:pPr>
        <w:numPr>
          <w:ilvl w:val="1"/>
          <w:numId w:val="21"/>
        </w:numPr>
        <w:ind w:left="0" w:firstLine="567"/>
        <w:contextualSpacing/>
        <w:jc w:val="both"/>
        <w:rPr>
          <w:sz w:val="22"/>
          <w:szCs w:val="22"/>
          <w:lang w:eastAsia="zh-CN"/>
        </w:rPr>
      </w:pPr>
      <w:r w:rsidRPr="00290279">
        <w:rPr>
          <w:sz w:val="22"/>
          <w:szCs w:val="22"/>
          <w:lang w:eastAsia="zh-CN"/>
        </w:rPr>
        <w:lastRenderedPageBreak/>
        <w:t>В случае нарушения Исполнителем условий Контракта оплата осуществляется путем выплаты Исполнителю суммы, уменьшенной на сумму неустойки (пени, штрафа) в соответствии с Гражданским кодексом Российской Федерации.</w:t>
      </w:r>
    </w:p>
    <w:p w14:paraId="73155E19" w14:textId="77777777" w:rsidR="00890FCC" w:rsidRPr="00290279" w:rsidRDefault="00890FCC" w:rsidP="009202E2">
      <w:pPr>
        <w:numPr>
          <w:ilvl w:val="1"/>
          <w:numId w:val="21"/>
        </w:numPr>
        <w:ind w:left="0" w:firstLine="567"/>
        <w:contextualSpacing/>
        <w:jc w:val="both"/>
        <w:rPr>
          <w:sz w:val="22"/>
          <w:szCs w:val="22"/>
          <w:lang w:eastAsia="zh-CN"/>
        </w:rPr>
      </w:pPr>
      <w:r w:rsidRPr="00290279">
        <w:rPr>
          <w:sz w:val="22"/>
          <w:szCs w:val="22"/>
          <w:lang w:eastAsia="zh-CN"/>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или уведомление об удержании неустоек (штрафов, пеней) согласно п.5.11. Контракта.</w:t>
      </w:r>
    </w:p>
    <w:p w14:paraId="15C7E091" w14:textId="77777777" w:rsidR="00890FCC" w:rsidRPr="00290279" w:rsidRDefault="00890FCC" w:rsidP="00890FCC">
      <w:pPr>
        <w:contextualSpacing/>
        <w:jc w:val="both"/>
        <w:rPr>
          <w:color w:val="000000"/>
          <w:spacing w:val="1"/>
          <w:sz w:val="22"/>
          <w:szCs w:val="22"/>
          <w:lang w:eastAsia="ar-SA"/>
        </w:rPr>
      </w:pPr>
    </w:p>
    <w:p w14:paraId="2FFEDB57" w14:textId="77777777" w:rsidR="00890FCC" w:rsidRPr="00290279" w:rsidRDefault="00890FCC" w:rsidP="007F075C">
      <w:pPr>
        <w:numPr>
          <w:ilvl w:val="0"/>
          <w:numId w:val="12"/>
        </w:numPr>
        <w:tabs>
          <w:tab w:val="left" w:pos="1134"/>
        </w:tabs>
        <w:suppressAutoHyphens/>
        <w:ind w:left="0" w:firstLine="567"/>
        <w:jc w:val="center"/>
        <w:rPr>
          <w:sz w:val="22"/>
          <w:szCs w:val="22"/>
        </w:rPr>
      </w:pPr>
      <w:r w:rsidRPr="00290279">
        <w:rPr>
          <w:b/>
          <w:sz w:val="22"/>
          <w:szCs w:val="22"/>
        </w:rPr>
        <w:t xml:space="preserve">ПОРЯДОК СДАЧИ И ПРИЕМКИ </w:t>
      </w:r>
      <w:r w:rsidR="00BF59C1">
        <w:rPr>
          <w:b/>
          <w:sz w:val="22"/>
          <w:szCs w:val="22"/>
        </w:rPr>
        <w:t>УСЛУГ</w:t>
      </w:r>
    </w:p>
    <w:p w14:paraId="5F316914" w14:textId="77777777" w:rsidR="00227618" w:rsidRPr="00290279" w:rsidRDefault="009202E2" w:rsidP="009202E2">
      <w:pPr>
        <w:pStyle w:val="aff5"/>
        <w:suppressAutoHyphens/>
        <w:spacing w:after="0" w:line="240" w:lineRule="auto"/>
        <w:ind w:left="0" w:firstLine="567"/>
        <w:jc w:val="both"/>
        <w:rPr>
          <w:rFonts w:ascii="Times New Roman" w:eastAsia="Times New Roman" w:hAnsi="Times New Roman"/>
          <w:color w:val="000000"/>
          <w:spacing w:val="1"/>
          <w:lang w:eastAsia="ar-SA"/>
        </w:rPr>
      </w:pPr>
      <w:r w:rsidRPr="00290279">
        <w:rPr>
          <w:rFonts w:ascii="Times New Roman" w:eastAsia="Times New Roman" w:hAnsi="Times New Roman"/>
          <w:color w:val="000000"/>
          <w:spacing w:val="1"/>
          <w:lang w:eastAsia="ar-SA"/>
        </w:rPr>
        <w:t>5</w:t>
      </w:r>
      <w:r w:rsidR="00227618" w:rsidRPr="00290279">
        <w:rPr>
          <w:rFonts w:ascii="Times New Roman" w:eastAsia="Times New Roman" w:hAnsi="Times New Roman"/>
          <w:color w:val="000000"/>
          <w:spacing w:val="1"/>
          <w:lang w:eastAsia="ar-SA"/>
        </w:rPr>
        <w:t xml:space="preserve">.1. </w:t>
      </w:r>
      <w:r w:rsidR="001F6216" w:rsidRPr="001F6216">
        <w:rPr>
          <w:rFonts w:ascii="Times New Roman" w:eastAsia="Times New Roman" w:hAnsi="Times New Roman"/>
          <w:color w:val="000000"/>
          <w:spacing w:val="1"/>
          <w:lang w:eastAsia="ar-SA"/>
        </w:rPr>
        <w:t>По завершении оказания услуг</w:t>
      </w:r>
      <w:r w:rsidR="001F6216">
        <w:rPr>
          <w:rFonts w:ascii="Times New Roman" w:eastAsia="Times New Roman" w:hAnsi="Times New Roman"/>
          <w:color w:val="000000"/>
          <w:spacing w:val="1"/>
          <w:lang w:eastAsia="ar-SA"/>
        </w:rPr>
        <w:t xml:space="preserve"> Исполнитель </w:t>
      </w:r>
      <w:r w:rsidR="001F6216" w:rsidRPr="001F6216">
        <w:rPr>
          <w:rFonts w:ascii="Times New Roman" w:eastAsia="Times New Roman" w:hAnsi="Times New Roman"/>
          <w:color w:val="000000"/>
          <w:spacing w:val="1"/>
          <w:lang w:eastAsia="ar-SA"/>
        </w:rPr>
        <w:t>предоставляет Заказч</w:t>
      </w:r>
      <w:r w:rsidR="001F6216">
        <w:rPr>
          <w:rFonts w:ascii="Times New Roman" w:eastAsia="Times New Roman" w:hAnsi="Times New Roman"/>
          <w:color w:val="000000"/>
          <w:spacing w:val="1"/>
          <w:lang w:eastAsia="ar-SA"/>
        </w:rPr>
        <w:t>ику отчетную документацию</w:t>
      </w:r>
      <w:r w:rsidR="001F6216" w:rsidRPr="001F6216">
        <w:rPr>
          <w:rFonts w:ascii="Times New Roman" w:eastAsia="Times New Roman" w:hAnsi="Times New Roman"/>
          <w:color w:val="000000"/>
          <w:spacing w:val="1"/>
          <w:lang w:eastAsia="ar-SA"/>
        </w:rPr>
        <w:t xml:space="preserve"> и акт приема передачи </w:t>
      </w:r>
      <w:proofErr w:type="gramStart"/>
      <w:r w:rsidR="001F6216" w:rsidRPr="001F6216">
        <w:rPr>
          <w:rFonts w:ascii="Times New Roman" w:eastAsia="Times New Roman" w:hAnsi="Times New Roman"/>
          <w:color w:val="000000"/>
          <w:spacing w:val="1"/>
          <w:lang w:eastAsia="ar-SA"/>
        </w:rPr>
        <w:t>оказанных услуг</w:t>
      </w:r>
      <w:proofErr w:type="gramEnd"/>
      <w:r w:rsidR="001F6216" w:rsidRPr="001F6216">
        <w:rPr>
          <w:rFonts w:ascii="Times New Roman" w:eastAsia="Times New Roman" w:hAnsi="Times New Roman"/>
          <w:color w:val="000000"/>
          <w:spacing w:val="1"/>
          <w:lang w:eastAsia="ar-SA"/>
        </w:rPr>
        <w:t xml:space="preserve"> оформленные надлежащим образом в соответствии с условиями настоящего договора.</w:t>
      </w:r>
    </w:p>
    <w:p w14:paraId="05990141" w14:textId="77777777" w:rsidR="00890FCC" w:rsidRPr="00290279" w:rsidRDefault="009202E2" w:rsidP="00890FCC">
      <w:pPr>
        <w:tabs>
          <w:tab w:val="left" w:pos="1134"/>
        </w:tabs>
        <w:ind w:firstLine="567"/>
        <w:jc w:val="both"/>
        <w:rPr>
          <w:color w:val="000000"/>
          <w:spacing w:val="1"/>
          <w:sz w:val="22"/>
          <w:szCs w:val="22"/>
          <w:lang w:eastAsia="ar-SA"/>
        </w:rPr>
      </w:pPr>
      <w:r w:rsidRPr="00290279">
        <w:rPr>
          <w:color w:val="000000"/>
          <w:spacing w:val="1"/>
          <w:sz w:val="22"/>
          <w:szCs w:val="22"/>
          <w:lang w:eastAsia="ar-SA"/>
        </w:rPr>
        <w:t>5</w:t>
      </w:r>
      <w:r w:rsidR="00890FCC" w:rsidRPr="00290279">
        <w:rPr>
          <w:color w:val="000000"/>
          <w:spacing w:val="1"/>
          <w:sz w:val="22"/>
          <w:szCs w:val="22"/>
          <w:lang w:eastAsia="ar-SA"/>
        </w:rPr>
        <w:t xml:space="preserve">.2. Заказчик или его уполномоченный представитель в течение 3 (трёх) рабочих дней со дня получения от Исполнителя отчётных документов проверяет их на </w:t>
      </w:r>
      <w:r w:rsidR="0017577D" w:rsidRPr="00290279">
        <w:rPr>
          <w:color w:val="000000"/>
          <w:spacing w:val="1"/>
          <w:sz w:val="22"/>
          <w:szCs w:val="22"/>
          <w:lang w:eastAsia="ar-SA"/>
        </w:rPr>
        <w:t>соответствие требованиям</w:t>
      </w:r>
      <w:r w:rsidR="00890FCC" w:rsidRPr="00290279">
        <w:rPr>
          <w:color w:val="000000"/>
          <w:spacing w:val="1"/>
          <w:sz w:val="22"/>
          <w:szCs w:val="22"/>
          <w:lang w:eastAsia="ar-SA"/>
        </w:rPr>
        <w:t xml:space="preserve"> Контракта и согласовывает их, или направляет мотивированный отказ от согласования с указанием нарушений условий Контракта и сроков их устранения. </w:t>
      </w:r>
    </w:p>
    <w:p w14:paraId="59D1DE0C" w14:textId="77777777" w:rsidR="00890FCC" w:rsidRPr="00290279" w:rsidRDefault="009202E2" w:rsidP="00890FCC">
      <w:pPr>
        <w:tabs>
          <w:tab w:val="left" w:pos="1134"/>
        </w:tabs>
        <w:ind w:firstLine="567"/>
        <w:jc w:val="both"/>
        <w:rPr>
          <w:color w:val="000000"/>
          <w:spacing w:val="1"/>
          <w:sz w:val="22"/>
          <w:szCs w:val="22"/>
          <w:lang w:eastAsia="ar-SA"/>
        </w:rPr>
      </w:pPr>
      <w:r w:rsidRPr="00290279">
        <w:rPr>
          <w:color w:val="000000"/>
          <w:spacing w:val="1"/>
          <w:sz w:val="22"/>
          <w:szCs w:val="22"/>
          <w:lang w:eastAsia="ar-SA"/>
        </w:rPr>
        <w:t>5</w:t>
      </w:r>
      <w:r w:rsidR="00890FCC" w:rsidRPr="00290279">
        <w:rPr>
          <w:color w:val="000000"/>
          <w:spacing w:val="1"/>
          <w:sz w:val="22"/>
          <w:szCs w:val="22"/>
          <w:lang w:eastAsia="ar-SA"/>
        </w:rPr>
        <w:t>.3. Исполнитель не позднее 3-х рабочих дней, со дня окончания оказания услуг предоставляет Заказчику акт оказанных услуг</w:t>
      </w:r>
      <w:r w:rsidR="0079750A" w:rsidRPr="00290279">
        <w:rPr>
          <w:color w:val="000000"/>
          <w:spacing w:val="1"/>
          <w:sz w:val="22"/>
          <w:szCs w:val="22"/>
          <w:lang w:eastAsia="ar-SA"/>
        </w:rPr>
        <w:t xml:space="preserve"> или УПД</w:t>
      </w:r>
      <w:r w:rsidR="00890FCC" w:rsidRPr="00290279">
        <w:rPr>
          <w:color w:val="000000"/>
          <w:spacing w:val="1"/>
          <w:sz w:val="22"/>
          <w:szCs w:val="22"/>
          <w:lang w:eastAsia="ar-SA"/>
        </w:rPr>
        <w:t>.</w:t>
      </w:r>
    </w:p>
    <w:p w14:paraId="63405E7B" w14:textId="77777777" w:rsidR="00890FCC" w:rsidRDefault="009202E2" w:rsidP="00890FCC">
      <w:pPr>
        <w:pStyle w:val="aff5"/>
        <w:tabs>
          <w:tab w:val="left" w:pos="1134"/>
        </w:tabs>
        <w:suppressAutoHyphens/>
        <w:spacing w:after="0" w:line="240" w:lineRule="auto"/>
        <w:ind w:left="0" w:firstLine="567"/>
        <w:jc w:val="both"/>
        <w:rPr>
          <w:rFonts w:ascii="Times New Roman" w:eastAsia="Times New Roman" w:hAnsi="Times New Roman"/>
          <w:spacing w:val="1"/>
          <w:lang w:eastAsia="ar-SA"/>
        </w:rPr>
      </w:pPr>
      <w:r w:rsidRPr="00290279">
        <w:rPr>
          <w:rFonts w:ascii="Times New Roman" w:eastAsia="Times New Roman" w:hAnsi="Times New Roman"/>
          <w:spacing w:val="1"/>
          <w:lang w:eastAsia="ar-SA"/>
        </w:rPr>
        <w:t>5</w:t>
      </w:r>
      <w:r w:rsidR="00890FCC" w:rsidRPr="00290279">
        <w:rPr>
          <w:rFonts w:ascii="Times New Roman" w:eastAsia="Times New Roman" w:hAnsi="Times New Roman"/>
          <w:spacing w:val="1"/>
          <w:lang w:eastAsia="ar-SA"/>
        </w:rPr>
        <w:t>.4. В случае отсутствия у Заказчика замечаний по качеству и объему оказанных услуг уполномоченный представитель Заказчика в течение 3 (трех) рабочих дней со дня получения акта оказанных услуг подписывает его.</w:t>
      </w:r>
    </w:p>
    <w:p w14:paraId="2FF444D5" w14:textId="77777777" w:rsidR="00622D83" w:rsidRPr="00622D83" w:rsidRDefault="00622D83" w:rsidP="00622D83">
      <w:pPr>
        <w:widowControl w:val="0"/>
        <w:ind w:right="-54" w:firstLine="567"/>
        <w:jc w:val="both"/>
        <w:rPr>
          <w:sz w:val="22"/>
          <w:szCs w:val="22"/>
        </w:rPr>
      </w:pPr>
      <w:r w:rsidRPr="00622D83">
        <w:rPr>
          <w:sz w:val="22"/>
          <w:szCs w:val="22"/>
        </w:rPr>
        <w:t xml:space="preserve">На основании переданных Исполнителем указанных документов ответственное лицо Заказчика формирует акт приемки ТРУ (по форме 0510452). </w:t>
      </w:r>
    </w:p>
    <w:p w14:paraId="4901715A" w14:textId="5CB94889" w:rsidR="00622D83" w:rsidRPr="00622D83" w:rsidRDefault="00622D83" w:rsidP="00622D83">
      <w:pPr>
        <w:widowControl w:val="0"/>
        <w:ind w:right="-54" w:firstLine="567"/>
        <w:jc w:val="both"/>
        <w:rPr>
          <w:sz w:val="22"/>
          <w:szCs w:val="22"/>
        </w:rPr>
      </w:pPr>
      <w:r w:rsidRPr="00622D83">
        <w:rPr>
          <w:sz w:val="22"/>
          <w:szCs w:val="22"/>
        </w:rPr>
        <w:t xml:space="preserve">Оформление акта приемки ТРУ (по форме 0510452) осуществляется </w:t>
      </w:r>
      <w:r w:rsidRPr="00622D83">
        <w:rPr>
          <w:b/>
          <w:bCs/>
          <w:sz w:val="22"/>
          <w:szCs w:val="22"/>
        </w:rPr>
        <w:t xml:space="preserve">без участия </w:t>
      </w:r>
      <w:r w:rsidR="00995F77">
        <w:rPr>
          <w:b/>
          <w:bCs/>
          <w:sz w:val="22"/>
          <w:szCs w:val="22"/>
        </w:rPr>
        <w:t>Исполнителя</w:t>
      </w:r>
      <w:r w:rsidRPr="00622D83">
        <w:rPr>
          <w:sz w:val="22"/>
          <w:szCs w:val="22"/>
        </w:rPr>
        <w:t xml:space="preserve">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14 Контракта и/или </w:t>
      </w:r>
      <w:proofErr w:type="gramStart"/>
      <w:r w:rsidRPr="00622D83">
        <w:rPr>
          <w:sz w:val="22"/>
          <w:szCs w:val="22"/>
        </w:rPr>
        <w:t>по средством</w:t>
      </w:r>
      <w:proofErr w:type="gramEnd"/>
      <w:r w:rsidRPr="00622D83">
        <w:rPr>
          <w:sz w:val="22"/>
          <w:szCs w:val="22"/>
        </w:rPr>
        <w:t xml:space="preserve"> электронного документооборота через программу электронной отчетности «СБИС».</w:t>
      </w:r>
    </w:p>
    <w:p w14:paraId="377572A5" w14:textId="77777777" w:rsidR="00890FCC" w:rsidRPr="00290279" w:rsidRDefault="009202E2" w:rsidP="00890FCC">
      <w:pPr>
        <w:pStyle w:val="aff5"/>
        <w:tabs>
          <w:tab w:val="left" w:pos="1134"/>
        </w:tabs>
        <w:suppressAutoHyphens/>
        <w:spacing w:after="0" w:line="240" w:lineRule="auto"/>
        <w:ind w:left="0" w:firstLine="567"/>
        <w:jc w:val="both"/>
        <w:rPr>
          <w:rFonts w:ascii="Times New Roman" w:eastAsia="Times New Roman" w:hAnsi="Times New Roman"/>
          <w:color w:val="000000"/>
          <w:spacing w:val="1"/>
          <w:lang w:eastAsia="ar-SA"/>
        </w:rPr>
      </w:pPr>
      <w:r w:rsidRPr="00290279">
        <w:rPr>
          <w:rFonts w:ascii="Times New Roman" w:eastAsia="Times New Roman" w:hAnsi="Times New Roman"/>
          <w:color w:val="000000"/>
          <w:spacing w:val="1"/>
          <w:lang w:eastAsia="ar-SA"/>
        </w:rPr>
        <w:t>5</w:t>
      </w:r>
      <w:r w:rsidR="00890FCC" w:rsidRPr="00290279">
        <w:rPr>
          <w:rFonts w:ascii="Times New Roman" w:eastAsia="Times New Roman" w:hAnsi="Times New Roman"/>
          <w:color w:val="000000"/>
          <w:spacing w:val="1"/>
          <w:lang w:eastAsia="ar-SA"/>
        </w:rPr>
        <w:t>.5. В случае обнаружения некачественно оказанных услуг или услуг не в полном объеме составляется акт с выявленными замечаниями и указанием сроков их устранения, который подписывают представители Исполнителя и Заказчика. При отказе уполномоченного представителя Исполнителя от подписания акта, в акт вносится соответствующая запись, удостоверяемая подписью Заказчика или его уполномоченного представителя.</w:t>
      </w:r>
    </w:p>
    <w:p w14:paraId="2FBBF53D" w14:textId="77777777" w:rsidR="00890FCC" w:rsidRPr="00290279" w:rsidRDefault="009202E2" w:rsidP="00890FCC">
      <w:pPr>
        <w:pStyle w:val="aff5"/>
        <w:tabs>
          <w:tab w:val="left" w:pos="1134"/>
        </w:tabs>
        <w:suppressAutoHyphens/>
        <w:spacing w:after="0" w:line="240" w:lineRule="auto"/>
        <w:ind w:left="0" w:firstLine="567"/>
        <w:jc w:val="both"/>
        <w:rPr>
          <w:rFonts w:ascii="Times New Roman" w:eastAsia="Times New Roman" w:hAnsi="Times New Roman"/>
          <w:color w:val="000000"/>
          <w:spacing w:val="1"/>
          <w:lang w:eastAsia="ar-SA"/>
        </w:rPr>
      </w:pPr>
      <w:r w:rsidRPr="00290279">
        <w:rPr>
          <w:rFonts w:ascii="Times New Roman" w:eastAsia="Times New Roman" w:hAnsi="Times New Roman"/>
          <w:color w:val="000000"/>
          <w:spacing w:val="1"/>
          <w:lang w:eastAsia="ar-SA"/>
        </w:rPr>
        <w:t>5</w:t>
      </w:r>
      <w:r w:rsidR="00890FCC" w:rsidRPr="00290279">
        <w:rPr>
          <w:rFonts w:ascii="Times New Roman" w:eastAsia="Times New Roman" w:hAnsi="Times New Roman"/>
          <w:color w:val="000000"/>
          <w:spacing w:val="1"/>
          <w:lang w:eastAsia="ar-SA"/>
        </w:rPr>
        <w:t>.6. Проведение в соответствии с Законом экспертизы оказанных услуг осуществляется Заказчиком после оказания услуг. Экспертиза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58BC0212" w14:textId="77777777" w:rsidR="00890FCC" w:rsidRPr="00290279" w:rsidRDefault="009202E2" w:rsidP="00890FCC">
      <w:pPr>
        <w:pStyle w:val="aff5"/>
        <w:tabs>
          <w:tab w:val="left" w:pos="1134"/>
        </w:tabs>
        <w:suppressAutoHyphens/>
        <w:spacing w:after="0" w:line="240" w:lineRule="auto"/>
        <w:ind w:left="0" w:firstLine="567"/>
        <w:jc w:val="both"/>
        <w:rPr>
          <w:rFonts w:ascii="Times New Roman" w:eastAsia="Times New Roman" w:hAnsi="Times New Roman"/>
          <w:color w:val="000000"/>
          <w:spacing w:val="1"/>
          <w:lang w:eastAsia="ar-SA"/>
        </w:rPr>
      </w:pPr>
      <w:r w:rsidRPr="00290279">
        <w:rPr>
          <w:rFonts w:ascii="Times New Roman" w:eastAsia="Times New Roman" w:hAnsi="Times New Roman"/>
          <w:color w:val="000000"/>
          <w:spacing w:val="1"/>
          <w:lang w:eastAsia="ar-SA"/>
        </w:rPr>
        <w:t>5</w:t>
      </w:r>
      <w:r w:rsidR="00890FCC" w:rsidRPr="00290279">
        <w:rPr>
          <w:rFonts w:ascii="Times New Roman" w:eastAsia="Times New Roman" w:hAnsi="Times New Roman"/>
          <w:color w:val="000000"/>
          <w:spacing w:val="1"/>
          <w:lang w:eastAsia="ar-SA"/>
        </w:rPr>
        <w:t>.7. Исполнитель обязан устранить все обнаруженные недостатки своими силами и за свой счет в сроки, указанные в акте.</w:t>
      </w:r>
    </w:p>
    <w:p w14:paraId="3FA84F5F" w14:textId="77777777" w:rsidR="00890FCC" w:rsidRPr="00290279" w:rsidRDefault="009202E2" w:rsidP="00890FCC">
      <w:pPr>
        <w:pStyle w:val="aff5"/>
        <w:tabs>
          <w:tab w:val="left" w:pos="1134"/>
        </w:tabs>
        <w:suppressAutoHyphens/>
        <w:spacing w:after="0" w:line="240" w:lineRule="auto"/>
        <w:ind w:left="0" w:firstLine="567"/>
        <w:jc w:val="both"/>
        <w:rPr>
          <w:rFonts w:ascii="Times New Roman" w:eastAsia="Times New Roman" w:hAnsi="Times New Roman"/>
          <w:color w:val="000000"/>
          <w:spacing w:val="1"/>
          <w:lang w:eastAsia="ar-SA"/>
        </w:rPr>
      </w:pPr>
      <w:r w:rsidRPr="00290279">
        <w:rPr>
          <w:rFonts w:ascii="Times New Roman" w:eastAsia="Times New Roman" w:hAnsi="Times New Roman"/>
          <w:color w:val="000000"/>
          <w:spacing w:val="1"/>
          <w:lang w:eastAsia="ar-SA"/>
        </w:rPr>
        <w:t>5</w:t>
      </w:r>
      <w:r w:rsidR="00890FCC" w:rsidRPr="00290279">
        <w:rPr>
          <w:rFonts w:ascii="Times New Roman" w:eastAsia="Times New Roman" w:hAnsi="Times New Roman"/>
          <w:color w:val="000000"/>
          <w:spacing w:val="1"/>
          <w:lang w:eastAsia="ar-SA"/>
        </w:rPr>
        <w:t>.8.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36F9B964" w14:textId="77777777" w:rsidR="00890FCC" w:rsidRPr="00290279" w:rsidRDefault="009202E2" w:rsidP="00890FCC">
      <w:pPr>
        <w:pStyle w:val="aff5"/>
        <w:tabs>
          <w:tab w:val="left" w:pos="1134"/>
        </w:tabs>
        <w:suppressAutoHyphens/>
        <w:spacing w:after="0" w:line="240" w:lineRule="auto"/>
        <w:ind w:left="0" w:firstLine="567"/>
        <w:jc w:val="both"/>
        <w:rPr>
          <w:rFonts w:ascii="Times New Roman" w:eastAsia="Times New Roman" w:hAnsi="Times New Roman"/>
          <w:color w:val="000000"/>
          <w:spacing w:val="1"/>
          <w:lang w:eastAsia="ar-SA"/>
        </w:rPr>
      </w:pPr>
      <w:r w:rsidRPr="00290279">
        <w:rPr>
          <w:rFonts w:ascii="Times New Roman" w:eastAsia="Times New Roman" w:hAnsi="Times New Roman"/>
          <w:color w:val="000000"/>
          <w:spacing w:val="1"/>
          <w:lang w:eastAsia="ar-SA"/>
        </w:rPr>
        <w:t>5</w:t>
      </w:r>
      <w:r w:rsidR="00890FCC" w:rsidRPr="00290279">
        <w:rPr>
          <w:rFonts w:ascii="Times New Roman" w:eastAsia="Times New Roman" w:hAnsi="Times New Roman"/>
          <w:color w:val="000000"/>
          <w:spacing w:val="1"/>
          <w:lang w:eastAsia="ar-SA"/>
        </w:rPr>
        <w:t>.9.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254A0EEA" w14:textId="77777777" w:rsidR="00890FCC" w:rsidRPr="00290279" w:rsidRDefault="009202E2" w:rsidP="00890FCC">
      <w:pPr>
        <w:pStyle w:val="aff5"/>
        <w:tabs>
          <w:tab w:val="left" w:pos="1134"/>
        </w:tabs>
        <w:suppressAutoHyphens/>
        <w:spacing w:after="0" w:line="240" w:lineRule="auto"/>
        <w:ind w:left="0" w:firstLine="567"/>
        <w:jc w:val="both"/>
        <w:rPr>
          <w:rFonts w:ascii="Times New Roman" w:eastAsia="Times New Roman" w:hAnsi="Times New Roman"/>
          <w:color w:val="000000"/>
          <w:spacing w:val="1"/>
          <w:lang w:eastAsia="ar-SA"/>
        </w:rPr>
      </w:pPr>
      <w:r w:rsidRPr="00290279">
        <w:rPr>
          <w:rFonts w:ascii="Times New Roman" w:eastAsia="Times New Roman" w:hAnsi="Times New Roman"/>
          <w:color w:val="000000"/>
          <w:spacing w:val="1"/>
          <w:lang w:eastAsia="ar-SA"/>
        </w:rPr>
        <w:t>5</w:t>
      </w:r>
      <w:r w:rsidR="00890FCC" w:rsidRPr="00290279">
        <w:rPr>
          <w:rFonts w:ascii="Times New Roman" w:eastAsia="Times New Roman" w:hAnsi="Times New Roman"/>
          <w:color w:val="000000"/>
          <w:spacing w:val="1"/>
          <w:lang w:eastAsia="ar-SA"/>
        </w:rPr>
        <w:t>.10. 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252AFBD4" w14:textId="77777777" w:rsidR="00890FCC" w:rsidRPr="00290279" w:rsidRDefault="009202E2" w:rsidP="00890FCC">
      <w:pPr>
        <w:pStyle w:val="aff5"/>
        <w:tabs>
          <w:tab w:val="left" w:pos="1134"/>
        </w:tabs>
        <w:suppressAutoHyphens/>
        <w:spacing w:after="0" w:line="240" w:lineRule="auto"/>
        <w:ind w:left="0" w:firstLine="567"/>
        <w:jc w:val="both"/>
        <w:rPr>
          <w:rFonts w:ascii="Times New Roman" w:eastAsia="Times New Roman" w:hAnsi="Times New Roman"/>
          <w:color w:val="000000"/>
          <w:spacing w:val="1"/>
          <w:lang w:eastAsia="ar-SA"/>
        </w:rPr>
      </w:pPr>
      <w:r w:rsidRPr="00290279">
        <w:rPr>
          <w:rFonts w:ascii="Times New Roman" w:eastAsia="Times New Roman" w:hAnsi="Times New Roman"/>
          <w:color w:val="000000"/>
          <w:spacing w:val="1"/>
          <w:lang w:eastAsia="ar-SA"/>
        </w:rPr>
        <w:t>5</w:t>
      </w:r>
      <w:r w:rsidR="00890FCC" w:rsidRPr="00290279">
        <w:rPr>
          <w:rFonts w:ascii="Times New Roman" w:eastAsia="Times New Roman" w:hAnsi="Times New Roman"/>
          <w:color w:val="000000"/>
          <w:spacing w:val="1"/>
          <w:lang w:eastAsia="ar-SA"/>
        </w:rPr>
        <w:t xml:space="preserve">.11.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w:t>
      </w:r>
      <w:r w:rsidR="0017577D" w:rsidRPr="00290279">
        <w:rPr>
          <w:rFonts w:ascii="Times New Roman" w:eastAsia="Times New Roman" w:hAnsi="Times New Roman"/>
          <w:color w:val="000000"/>
          <w:spacing w:val="1"/>
          <w:lang w:eastAsia="ar-SA"/>
        </w:rPr>
        <w:t>результатов,</w:t>
      </w:r>
      <w:r w:rsidR="00890FCC" w:rsidRPr="00290279">
        <w:rPr>
          <w:rFonts w:ascii="Times New Roman" w:eastAsia="Times New Roman" w:hAnsi="Times New Roman"/>
          <w:color w:val="000000"/>
          <w:spacing w:val="1"/>
          <w:lang w:eastAsia="ar-SA"/>
        </w:rPr>
        <w:t xml:space="preserve"> либо услуги условиям контракта, если выявленное несоответствие не препятствует приемке этих результатов либо услуги и устранено Исполнителем.</w:t>
      </w:r>
    </w:p>
    <w:p w14:paraId="7D0BBF2A" w14:textId="77777777" w:rsidR="00890FCC" w:rsidRDefault="009202E2" w:rsidP="00890FCC">
      <w:pPr>
        <w:pStyle w:val="aff5"/>
        <w:tabs>
          <w:tab w:val="left" w:pos="1134"/>
        </w:tabs>
        <w:suppressAutoHyphens/>
        <w:spacing w:after="0" w:line="240" w:lineRule="auto"/>
        <w:ind w:left="0" w:firstLine="567"/>
        <w:jc w:val="both"/>
        <w:rPr>
          <w:rFonts w:ascii="Times New Roman" w:eastAsia="Times New Roman" w:hAnsi="Times New Roman"/>
          <w:color w:val="000000"/>
          <w:spacing w:val="1"/>
          <w:lang w:eastAsia="ar-SA"/>
        </w:rPr>
      </w:pPr>
      <w:r w:rsidRPr="00290279">
        <w:rPr>
          <w:rFonts w:ascii="Times New Roman" w:eastAsia="Times New Roman" w:hAnsi="Times New Roman"/>
          <w:color w:val="000000"/>
          <w:spacing w:val="1"/>
          <w:lang w:eastAsia="ar-SA"/>
        </w:rPr>
        <w:t>5</w:t>
      </w:r>
      <w:r w:rsidR="00890FCC" w:rsidRPr="00290279">
        <w:rPr>
          <w:rFonts w:ascii="Times New Roman" w:eastAsia="Times New Roman" w:hAnsi="Times New Roman"/>
          <w:color w:val="000000"/>
          <w:spacing w:val="1"/>
          <w:lang w:eastAsia="ar-SA"/>
        </w:rPr>
        <w:t>.12.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 ГК РФ.</w:t>
      </w:r>
    </w:p>
    <w:p w14:paraId="38CE1A5C" w14:textId="77777777" w:rsidR="00622D83" w:rsidRPr="00622D83" w:rsidRDefault="00622D83" w:rsidP="00622D83">
      <w:pPr>
        <w:widowControl w:val="0"/>
        <w:autoSpaceDE w:val="0"/>
        <w:autoSpaceDN w:val="0"/>
        <w:adjustRightInd w:val="0"/>
        <w:ind w:firstLine="567"/>
        <w:jc w:val="both"/>
        <w:rPr>
          <w:bCs/>
          <w:sz w:val="22"/>
          <w:szCs w:val="22"/>
        </w:rPr>
      </w:pPr>
      <w:r>
        <w:rPr>
          <w:color w:val="000000"/>
          <w:spacing w:val="1"/>
          <w:lang w:eastAsia="ar-SA"/>
        </w:rPr>
        <w:t xml:space="preserve">5.13. </w:t>
      </w:r>
      <w:r w:rsidRPr="00622D83">
        <w:rPr>
          <w:sz w:val="22"/>
          <w:szCs w:val="22"/>
        </w:rPr>
        <w:t xml:space="preserve">Услуги считаются принятыми после подписания Заказчиком акта </w:t>
      </w:r>
      <w:proofErr w:type="gramStart"/>
      <w:r w:rsidRPr="00622D83">
        <w:rPr>
          <w:sz w:val="22"/>
          <w:szCs w:val="22"/>
        </w:rPr>
        <w:t>сдачи - приемки</w:t>
      </w:r>
      <w:proofErr w:type="gramEnd"/>
      <w:r w:rsidRPr="00622D83">
        <w:rPr>
          <w:sz w:val="22"/>
          <w:szCs w:val="22"/>
        </w:rPr>
        <w:t xml:space="preserve"> оказанных услуг по ф.0510452.</w:t>
      </w:r>
    </w:p>
    <w:p w14:paraId="46B1B594" w14:textId="77777777" w:rsidR="00890FCC" w:rsidRPr="00290279" w:rsidRDefault="00890FCC" w:rsidP="00890FCC">
      <w:pPr>
        <w:pStyle w:val="aff5"/>
        <w:tabs>
          <w:tab w:val="left" w:pos="1134"/>
        </w:tabs>
        <w:suppressAutoHyphens/>
        <w:spacing w:after="0" w:line="240" w:lineRule="auto"/>
        <w:ind w:left="0" w:firstLine="567"/>
        <w:jc w:val="both"/>
        <w:rPr>
          <w:rFonts w:ascii="Times New Roman" w:eastAsia="Times New Roman" w:hAnsi="Times New Roman"/>
          <w:color w:val="000000"/>
          <w:spacing w:val="1"/>
          <w:lang w:eastAsia="ar-SA"/>
        </w:rPr>
      </w:pPr>
    </w:p>
    <w:p w14:paraId="2A8FCA68" w14:textId="77777777" w:rsidR="00890FCC" w:rsidRPr="00290279" w:rsidRDefault="00890FCC" w:rsidP="007F075C">
      <w:pPr>
        <w:pStyle w:val="aff5"/>
        <w:numPr>
          <w:ilvl w:val="0"/>
          <w:numId w:val="12"/>
        </w:numPr>
        <w:shd w:val="clear" w:color="auto" w:fill="FFFFFF"/>
        <w:tabs>
          <w:tab w:val="left" w:pos="245"/>
        </w:tabs>
        <w:suppressAutoHyphens/>
        <w:spacing w:after="0" w:line="240" w:lineRule="auto"/>
        <w:contextualSpacing/>
        <w:jc w:val="center"/>
        <w:outlineLvl w:val="0"/>
        <w:rPr>
          <w:rFonts w:ascii="Times New Roman" w:hAnsi="Times New Roman"/>
          <w:b/>
          <w:bCs/>
          <w:color w:val="000000"/>
          <w:spacing w:val="-1"/>
          <w:lang w:eastAsia="ar-SA"/>
        </w:rPr>
      </w:pPr>
      <w:r w:rsidRPr="00290279">
        <w:rPr>
          <w:rFonts w:ascii="Times New Roman" w:hAnsi="Times New Roman"/>
          <w:b/>
          <w:bCs/>
          <w:color w:val="000000"/>
          <w:spacing w:val="-1"/>
          <w:lang w:eastAsia="ar-SA"/>
        </w:rPr>
        <w:lastRenderedPageBreak/>
        <w:t>ТРЕБОВАНИЕ К КАЧЕСТВУ И БЕЗОПАСНОСТИ УСЛУГ</w:t>
      </w:r>
    </w:p>
    <w:p w14:paraId="6954B0E0" w14:textId="77777777" w:rsidR="00890FCC" w:rsidRPr="00290279" w:rsidRDefault="00890FCC" w:rsidP="009202E2">
      <w:pPr>
        <w:pStyle w:val="aff5"/>
        <w:numPr>
          <w:ilvl w:val="1"/>
          <w:numId w:val="23"/>
        </w:numPr>
        <w:ind w:left="0" w:firstLine="567"/>
        <w:contextualSpacing/>
        <w:jc w:val="both"/>
        <w:rPr>
          <w:rFonts w:ascii="Times New Roman" w:hAnsi="Times New Roman"/>
          <w:color w:val="000000"/>
          <w:spacing w:val="1"/>
          <w:lang w:eastAsia="ar-SA"/>
        </w:rPr>
      </w:pPr>
      <w:r w:rsidRPr="00290279">
        <w:rPr>
          <w:rFonts w:ascii="Times New Roman" w:hAnsi="Times New Roman"/>
          <w:color w:val="000000"/>
          <w:spacing w:val="1"/>
          <w:lang w:eastAsia="ar-SA"/>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71126AF2" w14:textId="77777777" w:rsidR="00890FCC" w:rsidRPr="00290279" w:rsidRDefault="00890FCC" w:rsidP="009202E2">
      <w:pPr>
        <w:pStyle w:val="aff5"/>
        <w:numPr>
          <w:ilvl w:val="1"/>
          <w:numId w:val="23"/>
        </w:numPr>
        <w:ind w:left="0" w:firstLine="567"/>
        <w:contextualSpacing/>
        <w:jc w:val="both"/>
        <w:rPr>
          <w:rFonts w:ascii="Times New Roman" w:eastAsia="Times New Roman" w:hAnsi="Times New Roman"/>
          <w:lang w:eastAsia="ru-RU"/>
        </w:rPr>
      </w:pPr>
      <w:r w:rsidRPr="00290279">
        <w:rPr>
          <w:rFonts w:ascii="Times New Roman" w:eastAsia="Times New Roman" w:hAnsi="Times New Roman"/>
          <w:lang w:eastAsia="ru-RU"/>
        </w:rPr>
        <w:t>Исполнитель оказывает услуги, обеспечив их надлежащее качество, не допуская оказание объемов услуг сверх лимитов их финансирования.</w:t>
      </w:r>
    </w:p>
    <w:p w14:paraId="6A9DC37E" w14:textId="77777777" w:rsidR="00890FCC" w:rsidRPr="00290279" w:rsidRDefault="00890FCC" w:rsidP="009202E2">
      <w:pPr>
        <w:pStyle w:val="aff5"/>
        <w:numPr>
          <w:ilvl w:val="1"/>
          <w:numId w:val="23"/>
        </w:numPr>
        <w:ind w:left="0" w:firstLine="567"/>
        <w:contextualSpacing/>
        <w:jc w:val="both"/>
        <w:rPr>
          <w:rFonts w:ascii="Times New Roman" w:eastAsia="Times New Roman" w:hAnsi="Times New Roman"/>
          <w:lang w:eastAsia="ru-RU"/>
        </w:rPr>
      </w:pPr>
      <w:r w:rsidRPr="00290279">
        <w:rPr>
          <w:rFonts w:ascii="Times New Roman" w:eastAsia="Times New Roman" w:hAnsi="Times New Roman"/>
          <w:lang w:eastAsia="ru-RU"/>
        </w:rPr>
        <w:t>Исполнитель обязан не передавать третьим лицам информацию, используемую для оказания услуг, и сведения о характере оказываемых услуг.</w:t>
      </w:r>
    </w:p>
    <w:p w14:paraId="4161A319" w14:textId="77777777" w:rsidR="00890FCC" w:rsidRPr="00290279" w:rsidRDefault="00890FCC" w:rsidP="00890FCC">
      <w:pPr>
        <w:pStyle w:val="aff5"/>
        <w:shd w:val="clear" w:color="auto" w:fill="FFFFFF"/>
        <w:tabs>
          <w:tab w:val="left" w:pos="245"/>
        </w:tabs>
        <w:suppressAutoHyphens/>
        <w:spacing w:after="0" w:line="240" w:lineRule="auto"/>
        <w:ind w:left="0" w:firstLine="567"/>
        <w:contextualSpacing/>
        <w:jc w:val="center"/>
        <w:outlineLvl w:val="0"/>
        <w:rPr>
          <w:rFonts w:ascii="Times New Roman" w:eastAsia="Times New Roman" w:hAnsi="Times New Roman"/>
          <w:lang w:eastAsia="ru-RU"/>
        </w:rPr>
      </w:pPr>
    </w:p>
    <w:p w14:paraId="59BAC641" w14:textId="77777777" w:rsidR="00890FCC" w:rsidRPr="00290279" w:rsidRDefault="00890FCC" w:rsidP="009202E2">
      <w:pPr>
        <w:pStyle w:val="aff5"/>
        <w:numPr>
          <w:ilvl w:val="0"/>
          <w:numId w:val="9"/>
        </w:numPr>
        <w:suppressAutoHyphens/>
        <w:spacing w:after="0"/>
        <w:jc w:val="center"/>
        <w:rPr>
          <w:rFonts w:ascii="Times New Roman" w:hAnsi="Times New Roman"/>
          <w:b/>
        </w:rPr>
      </w:pPr>
      <w:r w:rsidRPr="00290279">
        <w:rPr>
          <w:rFonts w:ascii="Times New Roman" w:hAnsi="Times New Roman"/>
          <w:b/>
        </w:rPr>
        <w:t xml:space="preserve">ГАРАНТИИ КАЧЕСТВА </w:t>
      </w:r>
    </w:p>
    <w:p w14:paraId="6D549316" w14:textId="77777777" w:rsidR="00890FCC" w:rsidRPr="00290279" w:rsidRDefault="00890FCC" w:rsidP="007F075C">
      <w:pPr>
        <w:numPr>
          <w:ilvl w:val="1"/>
          <w:numId w:val="9"/>
        </w:numPr>
        <w:tabs>
          <w:tab w:val="left" w:pos="1134"/>
        </w:tabs>
        <w:ind w:left="0" w:firstLine="567"/>
        <w:jc w:val="both"/>
        <w:rPr>
          <w:sz w:val="22"/>
          <w:szCs w:val="22"/>
        </w:rPr>
      </w:pPr>
      <w:r w:rsidRPr="00290279">
        <w:rPr>
          <w:sz w:val="22"/>
          <w:szCs w:val="22"/>
        </w:rPr>
        <w:t>Качество оказываемых услуг должно удовлетворять требованиям действующих нормативных правовых актов в сфере оказываемых услуг.</w:t>
      </w:r>
    </w:p>
    <w:p w14:paraId="609BAD46" w14:textId="77777777" w:rsidR="00890FCC" w:rsidRPr="00290279" w:rsidRDefault="00890FCC" w:rsidP="007F075C">
      <w:pPr>
        <w:numPr>
          <w:ilvl w:val="1"/>
          <w:numId w:val="9"/>
        </w:numPr>
        <w:tabs>
          <w:tab w:val="left" w:pos="1134"/>
        </w:tabs>
        <w:ind w:left="0" w:firstLine="567"/>
        <w:jc w:val="both"/>
        <w:rPr>
          <w:sz w:val="22"/>
          <w:szCs w:val="22"/>
        </w:rPr>
      </w:pPr>
      <w:r w:rsidRPr="00290279">
        <w:rPr>
          <w:sz w:val="22"/>
          <w:szCs w:val="22"/>
        </w:rPr>
        <w:t xml:space="preserve">Гарантии качества распространяются на все услуги, оказываемые </w:t>
      </w:r>
      <w:r w:rsidRPr="00290279">
        <w:rPr>
          <w:color w:val="000000"/>
          <w:sz w:val="22"/>
          <w:szCs w:val="22"/>
        </w:rPr>
        <w:t>Исполнителем</w:t>
      </w:r>
      <w:r w:rsidRPr="00290279">
        <w:rPr>
          <w:sz w:val="22"/>
          <w:szCs w:val="22"/>
        </w:rPr>
        <w:t xml:space="preserve"> по Контракту.</w:t>
      </w:r>
    </w:p>
    <w:p w14:paraId="4F53410D" w14:textId="77777777" w:rsidR="00890FCC" w:rsidRPr="00290279" w:rsidRDefault="00890FCC" w:rsidP="007F075C">
      <w:pPr>
        <w:numPr>
          <w:ilvl w:val="1"/>
          <w:numId w:val="9"/>
        </w:numPr>
        <w:tabs>
          <w:tab w:val="left" w:pos="1134"/>
        </w:tabs>
        <w:ind w:left="0" w:firstLine="567"/>
        <w:jc w:val="both"/>
        <w:rPr>
          <w:sz w:val="22"/>
          <w:szCs w:val="22"/>
        </w:rPr>
      </w:pPr>
      <w:r w:rsidRPr="00290279">
        <w:rPr>
          <w:sz w:val="22"/>
          <w:szCs w:val="22"/>
        </w:rPr>
        <w:t xml:space="preserve">Исполнитель гарантирует качество оказываемых Заказчику услуг в течение всего периода оказания услуг. Услуги должны оказываться с соблюдением экологических, санитарно-гигиенических и противопожарных требований, действующих на территории Российской Федерации. </w:t>
      </w:r>
    </w:p>
    <w:p w14:paraId="47F37BC5" w14:textId="77777777" w:rsidR="00890FCC" w:rsidRPr="00290279" w:rsidRDefault="00890FCC" w:rsidP="007F075C">
      <w:pPr>
        <w:numPr>
          <w:ilvl w:val="1"/>
          <w:numId w:val="9"/>
        </w:numPr>
        <w:tabs>
          <w:tab w:val="left" w:pos="1134"/>
        </w:tabs>
        <w:ind w:left="0" w:firstLine="567"/>
        <w:jc w:val="both"/>
        <w:rPr>
          <w:sz w:val="22"/>
          <w:szCs w:val="22"/>
        </w:rPr>
      </w:pPr>
      <w:r w:rsidRPr="00290279">
        <w:rPr>
          <w:sz w:val="22"/>
          <w:szCs w:val="22"/>
        </w:rPr>
        <w:t xml:space="preserve">В случае, если качество оказанных услуг не соответствует условиям Контракта, в том числе если услуги оказаны Исполнителем с отступлениями, ухудшившими результат, Заказчик вправе потребовать от Исполнителя безвозмездного устранения недостатков. </w:t>
      </w:r>
    </w:p>
    <w:p w14:paraId="62E00B8E" w14:textId="34DBDBE9" w:rsidR="00890FCC" w:rsidRPr="00290279" w:rsidRDefault="00890FCC" w:rsidP="007F075C">
      <w:pPr>
        <w:numPr>
          <w:ilvl w:val="1"/>
          <w:numId w:val="9"/>
        </w:numPr>
        <w:tabs>
          <w:tab w:val="left" w:pos="1134"/>
        </w:tabs>
        <w:ind w:left="0" w:firstLine="567"/>
        <w:jc w:val="both"/>
        <w:rPr>
          <w:sz w:val="22"/>
          <w:szCs w:val="22"/>
        </w:rPr>
      </w:pPr>
      <w:r w:rsidRPr="00290279">
        <w:rPr>
          <w:sz w:val="22"/>
          <w:szCs w:val="22"/>
        </w:rPr>
        <w:t xml:space="preserve">Заказчик вправе предъявить требования, связанные с недостатками результата оказания услуг в течение </w:t>
      </w:r>
      <w:r w:rsidR="004427DC">
        <w:rPr>
          <w:sz w:val="22"/>
          <w:szCs w:val="22"/>
        </w:rPr>
        <w:t>6</w:t>
      </w:r>
      <w:r w:rsidRPr="00290279">
        <w:rPr>
          <w:sz w:val="22"/>
          <w:szCs w:val="22"/>
        </w:rPr>
        <w:t xml:space="preserve"> (</w:t>
      </w:r>
      <w:r w:rsidR="004427DC">
        <w:rPr>
          <w:sz w:val="22"/>
          <w:szCs w:val="22"/>
        </w:rPr>
        <w:t>шести</w:t>
      </w:r>
      <w:r w:rsidRPr="00290279">
        <w:rPr>
          <w:sz w:val="22"/>
          <w:szCs w:val="22"/>
        </w:rPr>
        <w:t>) месяцев с момента, когда этот результат был принят Заказчиком.</w:t>
      </w:r>
    </w:p>
    <w:p w14:paraId="4828425E" w14:textId="77777777" w:rsidR="00890FCC" w:rsidRPr="00290279" w:rsidRDefault="00890FCC" w:rsidP="00890FCC">
      <w:pPr>
        <w:rPr>
          <w:b/>
          <w:sz w:val="22"/>
          <w:szCs w:val="22"/>
        </w:rPr>
      </w:pPr>
    </w:p>
    <w:p w14:paraId="4B86ECAF" w14:textId="77777777" w:rsidR="00890FCC" w:rsidRPr="00290279" w:rsidRDefault="00890FCC" w:rsidP="007F075C">
      <w:pPr>
        <w:pStyle w:val="aff5"/>
        <w:numPr>
          <w:ilvl w:val="0"/>
          <w:numId w:val="9"/>
        </w:numPr>
        <w:suppressAutoHyphens/>
        <w:spacing w:after="0"/>
        <w:jc w:val="center"/>
        <w:rPr>
          <w:rFonts w:ascii="Times New Roman" w:eastAsia="Times New Roman" w:hAnsi="Times New Roman"/>
          <w:b/>
        </w:rPr>
      </w:pPr>
      <w:r w:rsidRPr="00290279">
        <w:rPr>
          <w:rFonts w:ascii="Times New Roman" w:eastAsia="Times New Roman" w:hAnsi="Times New Roman"/>
          <w:b/>
        </w:rPr>
        <w:t>ОТВЕТСТВЕННОСТЬ СТОРОН</w:t>
      </w:r>
    </w:p>
    <w:p w14:paraId="1232DBEE" w14:textId="77777777" w:rsidR="005F1FD5" w:rsidRPr="00290279" w:rsidRDefault="005F1FD5" w:rsidP="005F1FD5">
      <w:pPr>
        <w:numPr>
          <w:ilvl w:val="1"/>
          <w:numId w:val="9"/>
        </w:numPr>
        <w:tabs>
          <w:tab w:val="left" w:pos="1134"/>
        </w:tabs>
        <w:ind w:left="0" w:firstLine="567"/>
        <w:jc w:val="both"/>
        <w:rPr>
          <w:sz w:val="22"/>
          <w:szCs w:val="22"/>
        </w:rPr>
      </w:pPr>
      <w:r w:rsidRPr="00290279">
        <w:rPr>
          <w:sz w:val="22"/>
          <w:szCs w:val="22"/>
        </w:rPr>
        <w:t>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442BF195" w14:textId="77777777" w:rsidR="005F1FD5" w:rsidRPr="00290279" w:rsidRDefault="005F1FD5" w:rsidP="005F1FD5">
      <w:pPr>
        <w:numPr>
          <w:ilvl w:val="1"/>
          <w:numId w:val="9"/>
        </w:numPr>
        <w:tabs>
          <w:tab w:val="left" w:pos="1134"/>
        </w:tabs>
        <w:ind w:left="0" w:firstLine="567"/>
        <w:jc w:val="both"/>
        <w:rPr>
          <w:sz w:val="22"/>
          <w:szCs w:val="22"/>
        </w:rPr>
      </w:pPr>
      <w:r w:rsidRPr="00290279">
        <w:rPr>
          <w:sz w:val="22"/>
          <w:szCs w:val="22"/>
        </w:rPr>
        <w:t>Неустойка (штраф, пеня) по Контракту выплачивается только на основании обоснованного письменного требования Стороны.</w:t>
      </w:r>
    </w:p>
    <w:p w14:paraId="64DFBCD7" w14:textId="77777777" w:rsidR="005F1FD5" w:rsidRPr="00290279" w:rsidRDefault="005F1FD5" w:rsidP="00A040FB">
      <w:pPr>
        <w:numPr>
          <w:ilvl w:val="1"/>
          <w:numId w:val="9"/>
        </w:numPr>
        <w:tabs>
          <w:tab w:val="left" w:pos="1134"/>
        </w:tabs>
        <w:ind w:left="0" w:firstLine="567"/>
        <w:jc w:val="both"/>
        <w:rPr>
          <w:sz w:val="22"/>
          <w:szCs w:val="22"/>
        </w:rPr>
      </w:pPr>
      <w:r w:rsidRPr="00290279">
        <w:rPr>
          <w:sz w:val="22"/>
          <w:szCs w:val="22"/>
        </w:rPr>
        <w:t>Ответственность Заказчика:</w:t>
      </w:r>
    </w:p>
    <w:p w14:paraId="765C6A88" w14:textId="77777777" w:rsidR="005F1FD5" w:rsidRPr="00290279" w:rsidRDefault="00290279" w:rsidP="00A040FB">
      <w:pPr>
        <w:widowControl w:val="0"/>
        <w:autoSpaceDE w:val="0"/>
        <w:autoSpaceDN w:val="0"/>
        <w:adjustRightInd w:val="0"/>
        <w:ind w:firstLine="567"/>
        <w:jc w:val="both"/>
        <w:rPr>
          <w:sz w:val="22"/>
          <w:szCs w:val="22"/>
        </w:rPr>
      </w:pPr>
      <w:r w:rsidRPr="00290279">
        <w:rPr>
          <w:sz w:val="22"/>
          <w:szCs w:val="22"/>
        </w:rPr>
        <w:t>8</w:t>
      </w:r>
      <w:r w:rsidR="005F1FD5" w:rsidRPr="00290279">
        <w:rPr>
          <w:sz w:val="22"/>
          <w:szCs w:val="22"/>
        </w:rPr>
        <w:t>.3.1.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26FC8DC" w14:textId="77777777" w:rsidR="005F1FD5" w:rsidRPr="00290279" w:rsidRDefault="005F1FD5" w:rsidP="00A040FB">
      <w:pPr>
        <w:widowControl w:val="0"/>
        <w:autoSpaceDE w:val="0"/>
        <w:autoSpaceDN w:val="0"/>
        <w:adjustRightInd w:val="0"/>
        <w:ind w:firstLine="567"/>
        <w:jc w:val="both"/>
        <w:rPr>
          <w:sz w:val="22"/>
          <w:szCs w:val="22"/>
        </w:rPr>
      </w:pPr>
      <w:r w:rsidRPr="00290279">
        <w:rPr>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57977AA" w14:textId="77777777" w:rsidR="005F1FD5" w:rsidRPr="00290279" w:rsidRDefault="00290279" w:rsidP="00A040FB">
      <w:pPr>
        <w:widowControl w:val="0"/>
        <w:autoSpaceDE w:val="0"/>
        <w:autoSpaceDN w:val="0"/>
        <w:adjustRightInd w:val="0"/>
        <w:ind w:firstLine="567"/>
        <w:jc w:val="both"/>
        <w:rPr>
          <w:sz w:val="22"/>
          <w:szCs w:val="22"/>
        </w:rPr>
      </w:pPr>
      <w:r w:rsidRPr="00290279">
        <w:rPr>
          <w:sz w:val="22"/>
          <w:szCs w:val="22"/>
        </w:rPr>
        <w:t>8</w:t>
      </w:r>
      <w:r w:rsidR="005F1FD5" w:rsidRPr="00290279">
        <w:rPr>
          <w:sz w:val="22"/>
          <w:szCs w:val="22"/>
        </w:rPr>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FF08322" w14:textId="77777777" w:rsidR="005F1FD5" w:rsidRPr="00290279" w:rsidRDefault="005F1FD5" w:rsidP="00A040FB">
      <w:pPr>
        <w:widowControl w:val="0"/>
        <w:autoSpaceDE w:val="0"/>
        <w:autoSpaceDN w:val="0"/>
        <w:adjustRightInd w:val="0"/>
        <w:ind w:firstLine="567"/>
        <w:jc w:val="both"/>
        <w:rPr>
          <w:sz w:val="22"/>
          <w:szCs w:val="22"/>
        </w:rPr>
      </w:pPr>
      <w:r w:rsidRPr="00290279">
        <w:rPr>
          <w:sz w:val="22"/>
          <w:szCs w:val="22"/>
        </w:rPr>
        <w:t>а) 1000 руб., если цена контракта не превышает 3 млн руб. (включительно).</w:t>
      </w:r>
    </w:p>
    <w:p w14:paraId="08E3890B" w14:textId="77777777" w:rsidR="005F1FD5" w:rsidRPr="00290279" w:rsidRDefault="00290279" w:rsidP="00A040FB">
      <w:pPr>
        <w:widowControl w:val="0"/>
        <w:autoSpaceDE w:val="0"/>
        <w:autoSpaceDN w:val="0"/>
        <w:adjustRightInd w:val="0"/>
        <w:ind w:firstLine="567"/>
        <w:jc w:val="both"/>
        <w:rPr>
          <w:sz w:val="22"/>
          <w:szCs w:val="22"/>
        </w:rPr>
      </w:pPr>
      <w:r w:rsidRPr="00290279">
        <w:rPr>
          <w:sz w:val="22"/>
          <w:szCs w:val="22"/>
        </w:rPr>
        <w:t>8</w:t>
      </w:r>
      <w:r w:rsidR="005F1FD5" w:rsidRPr="00290279">
        <w:rPr>
          <w:sz w:val="22"/>
          <w:szCs w:val="22"/>
        </w:rPr>
        <w:t xml:space="preserve">.3.3. Заказчик не несет ответственности за нарушение сроков оплаты в случае </w:t>
      </w:r>
      <w:proofErr w:type="gramStart"/>
      <w:r w:rsidR="005F1FD5" w:rsidRPr="00290279">
        <w:rPr>
          <w:sz w:val="22"/>
          <w:szCs w:val="22"/>
        </w:rPr>
        <w:t>не предоставления</w:t>
      </w:r>
      <w:proofErr w:type="gramEnd"/>
      <w:r w:rsidR="005F1FD5" w:rsidRPr="00290279">
        <w:rPr>
          <w:sz w:val="22"/>
          <w:szCs w:val="22"/>
        </w:rPr>
        <w:t xml:space="preserve"> либо предоставления не надлежащим образом оформленных документов на оплату и (или) предоставления неполного пакета документов на оплату.</w:t>
      </w:r>
    </w:p>
    <w:p w14:paraId="1C0D2EBC" w14:textId="77777777" w:rsidR="005F1FD5" w:rsidRPr="00290279" w:rsidRDefault="005F1FD5" w:rsidP="00A040FB">
      <w:pPr>
        <w:numPr>
          <w:ilvl w:val="1"/>
          <w:numId w:val="9"/>
        </w:numPr>
        <w:tabs>
          <w:tab w:val="left" w:pos="1134"/>
        </w:tabs>
        <w:ind w:left="0" w:firstLine="567"/>
        <w:jc w:val="both"/>
        <w:rPr>
          <w:sz w:val="22"/>
          <w:szCs w:val="22"/>
        </w:rPr>
      </w:pPr>
      <w:r w:rsidRPr="00290279">
        <w:rPr>
          <w:sz w:val="22"/>
          <w:szCs w:val="22"/>
        </w:rPr>
        <w:t>Ответственность Исполнителя:</w:t>
      </w:r>
    </w:p>
    <w:p w14:paraId="40C69D91" w14:textId="77777777" w:rsidR="005F1FD5" w:rsidRPr="00290279" w:rsidRDefault="00290279" w:rsidP="00A040FB">
      <w:pPr>
        <w:pStyle w:val="aff1"/>
        <w:ind w:firstLine="567"/>
        <w:jc w:val="both"/>
        <w:rPr>
          <w:rFonts w:ascii="Times New Roman" w:hAnsi="Times New Roman"/>
        </w:rPr>
      </w:pPr>
      <w:r w:rsidRPr="00290279">
        <w:rPr>
          <w:rFonts w:ascii="Times New Roman" w:hAnsi="Times New Roman"/>
        </w:rPr>
        <w:t>8</w:t>
      </w:r>
      <w:r w:rsidR="005F1FD5" w:rsidRPr="00290279">
        <w:rPr>
          <w:rFonts w:ascii="Times New Roman" w:hAnsi="Times New Roman"/>
        </w:rPr>
        <w:t>.4.1.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E979127" w14:textId="77777777" w:rsidR="005F1FD5" w:rsidRPr="00290279" w:rsidRDefault="005F1FD5" w:rsidP="00A040FB">
      <w:pPr>
        <w:pStyle w:val="aff1"/>
        <w:ind w:firstLine="567"/>
        <w:jc w:val="both"/>
        <w:rPr>
          <w:rFonts w:ascii="Times New Roman" w:hAnsi="Times New Roman"/>
        </w:rPr>
      </w:pPr>
      <w:r w:rsidRPr="00290279">
        <w:rPr>
          <w:rFonts w:ascii="Times New Roman" w:hAnsi="Times New Roman"/>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37A857F7" w14:textId="77777777" w:rsidR="005F1FD5" w:rsidRPr="00290279" w:rsidRDefault="005F1FD5" w:rsidP="00A040FB">
      <w:pPr>
        <w:pStyle w:val="aff1"/>
        <w:ind w:firstLine="567"/>
        <w:jc w:val="both"/>
        <w:rPr>
          <w:rFonts w:ascii="Times New Roman" w:hAnsi="Times New Roman"/>
        </w:rPr>
      </w:pPr>
      <w:r w:rsidRPr="00290279">
        <w:rPr>
          <w:rFonts w:ascii="Times New Roman" w:hAnsi="Times New Roman"/>
        </w:rPr>
        <w:t>Пени начисляются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50436D8E" w14:textId="77777777" w:rsidR="005F1FD5" w:rsidRPr="00290279" w:rsidRDefault="00290279" w:rsidP="00A040FB">
      <w:pPr>
        <w:pStyle w:val="aff1"/>
        <w:ind w:firstLine="567"/>
        <w:jc w:val="both"/>
        <w:rPr>
          <w:rFonts w:ascii="Times New Roman" w:hAnsi="Times New Roman"/>
        </w:rPr>
      </w:pPr>
      <w:r w:rsidRPr="00290279">
        <w:rPr>
          <w:rFonts w:ascii="Times New Roman" w:hAnsi="Times New Roman"/>
        </w:rPr>
        <w:lastRenderedPageBreak/>
        <w:t>8</w:t>
      </w:r>
      <w:r w:rsidR="005F1FD5" w:rsidRPr="00290279">
        <w:rPr>
          <w:rFonts w:ascii="Times New Roman" w:hAnsi="Times New Roman"/>
        </w:rPr>
        <w:t>.4.2.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CEBDB9" w14:textId="77777777" w:rsidR="005F1FD5" w:rsidRPr="00290279" w:rsidRDefault="005F1FD5" w:rsidP="00A040FB">
      <w:pPr>
        <w:pStyle w:val="aff1"/>
        <w:ind w:firstLine="567"/>
        <w:jc w:val="both"/>
        <w:rPr>
          <w:rFonts w:ascii="Times New Roman" w:hAnsi="Times New Roman"/>
        </w:rPr>
      </w:pPr>
      <w:r w:rsidRPr="00290279">
        <w:rPr>
          <w:rFonts w:ascii="Times New Roman" w:hAnsi="Times New Roman"/>
        </w:rPr>
        <w:t>а) 10 процентов цены контракта в случае, если цена контракта не превышает 3 млн руб.</w:t>
      </w:r>
    </w:p>
    <w:p w14:paraId="27513395" w14:textId="77777777" w:rsidR="005F1FD5" w:rsidRPr="00290279" w:rsidRDefault="00290279" w:rsidP="00A040FB">
      <w:pPr>
        <w:pStyle w:val="aff1"/>
        <w:ind w:firstLine="567"/>
        <w:jc w:val="both"/>
        <w:rPr>
          <w:rFonts w:ascii="Times New Roman" w:hAnsi="Times New Roman"/>
        </w:rPr>
      </w:pPr>
      <w:r w:rsidRPr="00290279">
        <w:rPr>
          <w:rFonts w:ascii="Times New Roman" w:hAnsi="Times New Roman"/>
        </w:rPr>
        <w:t>8</w:t>
      </w:r>
      <w:r w:rsidR="005F1FD5" w:rsidRPr="00290279">
        <w:rPr>
          <w:rFonts w:ascii="Times New Roman" w:hAnsi="Times New Roman"/>
        </w:rPr>
        <w:t xml:space="preserve">.4.3.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 </w:t>
      </w:r>
    </w:p>
    <w:p w14:paraId="713498A4" w14:textId="77777777" w:rsidR="005F1FD5" w:rsidRPr="00290279" w:rsidRDefault="005F1FD5" w:rsidP="00A040FB">
      <w:pPr>
        <w:pStyle w:val="aff1"/>
        <w:ind w:firstLine="567"/>
        <w:jc w:val="both"/>
        <w:rPr>
          <w:rFonts w:ascii="Times New Roman" w:hAnsi="Times New Roman"/>
        </w:rPr>
      </w:pPr>
      <w:r w:rsidRPr="00290279">
        <w:rPr>
          <w:rFonts w:ascii="Times New Roman" w:hAnsi="Times New Roman"/>
        </w:rPr>
        <w:t xml:space="preserve">а) 1000 руб., если цена контракта не превышает 3 млн руб.; </w:t>
      </w:r>
    </w:p>
    <w:p w14:paraId="09D0D0A8" w14:textId="77777777" w:rsidR="005F1FD5" w:rsidRPr="00290279" w:rsidRDefault="00290279" w:rsidP="00A040FB">
      <w:pPr>
        <w:pStyle w:val="aff1"/>
        <w:ind w:firstLine="567"/>
        <w:jc w:val="both"/>
        <w:rPr>
          <w:rFonts w:ascii="Times New Roman" w:hAnsi="Times New Roman"/>
        </w:rPr>
      </w:pPr>
      <w:r w:rsidRPr="00290279">
        <w:rPr>
          <w:rFonts w:ascii="Times New Roman" w:hAnsi="Times New Roman"/>
        </w:rPr>
        <w:t>8</w:t>
      </w:r>
      <w:r w:rsidR="005F1FD5" w:rsidRPr="00290279">
        <w:rPr>
          <w:rFonts w:ascii="Times New Roman" w:hAnsi="Times New Roman"/>
        </w:rPr>
        <w:t>.4.4.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2AE160EC" w14:textId="77777777" w:rsidR="005F1FD5" w:rsidRPr="00290279" w:rsidRDefault="005F1FD5" w:rsidP="00A040FB">
      <w:pPr>
        <w:numPr>
          <w:ilvl w:val="1"/>
          <w:numId w:val="9"/>
        </w:numPr>
        <w:tabs>
          <w:tab w:val="left" w:pos="1134"/>
        </w:tabs>
        <w:ind w:left="0" w:firstLine="567"/>
        <w:jc w:val="both"/>
        <w:rPr>
          <w:sz w:val="22"/>
          <w:szCs w:val="22"/>
        </w:rPr>
      </w:pPr>
      <w:r w:rsidRPr="00290279">
        <w:rPr>
          <w:sz w:val="22"/>
          <w:szCs w:val="22"/>
        </w:rPr>
        <w:t>Под ненадлежащим исполнением Исполнителем обязательств понимается результат оказания услуг, не соответствующий требованиям, установленным настоящим контрактом и приложением к нему.</w:t>
      </w:r>
    </w:p>
    <w:p w14:paraId="235017CD" w14:textId="77777777" w:rsidR="005F1FD5" w:rsidRPr="00290279" w:rsidRDefault="005F1FD5" w:rsidP="00A040FB">
      <w:pPr>
        <w:numPr>
          <w:ilvl w:val="1"/>
          <w:numId w:val="9"/>
        </w:numPr>
        <w:tabs>
          <w:tab w:val="left" w:pos="1134"/>
        </w:tabs>
        <w:ind w:left="0" w:firstLine="567"/>
        <w:jc w:val="both"/>
        <w:rPr>
          <w:sz w:val="22"/>
          <w:szCs w:val="22"/>
        </w:rPr>
      </w:pPr>
      <w:r w:rsidRPr="00290279">
        <w:rPr>
          <w:sz w:val="22"/>
          <w:szCs w:val="22"/>
        </w:rPr>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2ADD3AF" w14:textId="77777777" w:rsidR="005F1FD5" w:rsidRPr="00290279" w:rsidRDefault="005F1FD5" w:rsidP="00A040FB">
      <w:pPr>
        <w:numPr>
          <w:ilvl w:val="1"/>
          <w:numId w:val="9"/>
        </w:numPr>
        <w:tabs>
          <w:tab w:val="left" w:pos="1134"/>
        </w:tabs>
        <w:ind w:left="0" w:firstLine="567"/>
        <w:jc w:val="both"/>
        <w:rPr>
          <w:sz w:val="22"/>
          <w:szCs w:val="22"/>
        </w:rPr>
      </w:pPr>
      <w:r w:rsidRPr="00290279">
        <w:rPr>
          <w:sz w:val="22"/>
          <w:szCs w:val="22"/>
        </w:rPr>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719ED3F6" w14:textId="77777777" w:rsidR="005F1FD5" w:rsidRPr="00290279" w:rsidRDefault="005F1FD5" w:rsidP="00A040FB">
      <w:pPr>
        <w:numPr>
          <w:ilvl w:val="1"/>
          <w:numId w:val="9"/>
        </w:numPr>
        <w:tabs>
          <w:tab w:val="left" w:pos="1134"/>
        </w:tabs>
        <w:ind w:left="0" w:firstLine="567"/>
        <w:jc w:val="both"/>
        <w:rPr>
          <w:sz w:val="22"/>
          <w:szCs w:val="22"/>
        </w:rPr>
      </w:pPr>
      <w:r w:rsidRPr="00290279">
        <w:rPr>
          <w:sz w:val="22"/>
          <w:szCs w:val="22"/>
        </w:rPr>
        <w:t>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75367A14" w14:textId="77777777" w:rsidR="005F1FD5" w:rsidRPr="00290279" w:rsidRDefault="005F1FD5" w:rsidP="00A040FB">
      <w:pPr>
        <w:numPr>
          <w:ilvl w:val="1"/>
          <w:numId w:val="9"/>
        </w:numPr>
        <w:tabs>
          <w:tab w:val="left" w:pos="1134"/>
        </w:tabs>
        <w:ind w:left="0" w:firstLine="567"/>
        <w:jc w:val="both"/>
        <w:rPr>
          <w:sz w:val="22"/>
          <w:szCs w:val="22"/>
        </w:rPr>
      </w:pPr>
      <w:r w:rsidRPr="00290279">
        <w:rPr>
          <w:sz w:val="22"/>
          <w:szCs w:val="22"/>
        </w:rPr>
        <w:t>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45F638E4" w14:textId="77777777" w:rsidR="005F1FD5" w:rsidRPr="00290279" w:rsidRDefault="005F1FD5" w:rsidP="00A040FB">
      <w:pPr>
        <w:numPr>
          <w:ilvl w:val="1"/>
          <w:numId w:val="9"/>
        </w:numPr>
        <w:tabs>
          <w:tab w:val="left" w:pos="1134"/>
        </w:tabs>
        <w:ind w:left="0" w:firstLine="567"/>
        <w:jc w:val="both"/>
        <w:rPr>
          <w:sz w:val="22"/>
          <w:szCs w:val="22"/>
        </w:rPr>
      </w:pPr>
      <w:r w:rsidRPr="00290279">
        <w:rPr>
          <w:sz w:val="22"/>
          <w:szCs w:val="22"/>
        </w:rPr>
        <w:t xml:space="preserve">Ответственность за достоверность и соответствие законодательству Российской Федерации сведений, указанных в представленных документах, несет Исполнитель. </w:t>
      </w:r>
    </w:p>
    <w:p w14:paraId="11F164C3" w14:textId="77777777" w:rsidR="005F1FD5" w:rsidRPr="00290279" w:rsidRDefault="005F1FD5" w:rsidP="00A040FB">
      <w:pPr>
        <w:numPr>
          <w:ilvl w:val="1"/>
          <w:numId w:val="9"/>
        </w:numPr>
        <w:tabs>
          <w:tab w:val="left" w:pos="1134"/>
        </w:tabs>
        <w:ind w:left="0" w:firstLine="567"/>
        <w:jc w:val="both"/>
        <w:rPr>
          <w:sz w:val="22"/>
          <w:szCs w:val="22"/>
        </w:rPr>
      </w:pPr>
      <w:r w:rsidRPr="00290279">
        <w:rPr>
          <w:sz w:val="22"/>
          <w:szCs w:val="22"/>
        </w:rPr>
        <w:t xml:space="preserve">Неисполнение (один и более раз) Сторонами своих обязательств является существенным нарушением условий настоящего Контракта. </w:t>
      </w:r>
    </w:p>
    <w:p w14:paraId="74B34FD3" w14:textId="77777777" w:rsidR="005F1FD5" w:rsidRPr="00290279" w:rsidRDefault="005F1FD5" w:rsidP="00A040FB">
      <w:pPr>
        <w:numPr>
          <w:ilvl w:val="1"/>
          <w:numId w:val="9"/>
        </w:numPr>
        <w:tabs>
          <w:tab w:val="left" w:pos="1134"/>
        </w:tabs>
        <w:ind w:left="0" w:firstLine="567"/>
        <w:jc w:val="both"/>
        <w:rPr>
          <w:sz w:val="22"/>
          <w:szCs w:val="22"/>
        </w:rPr>
      </w:pPr>
      <w:r w:rsidRPr="00290279">
        <w:rPr>
          <w:sz w:val="22"/>
          <w:szCs w:val="22"/>
        </w:rPr>
        <w:t>В случае неисполнения или ненадлежащего исполнения Исполнителем обязательств (в том числе просрочки исполнения обязательства Исполнителем,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1E0A3A54" w14:textId="77777777" w:rsidR="005F1FD5" w:rsidRPr="00290279" w:rsidRDefault="005F1FD5" w:rsidP="00A040FB">
      <w:pPr>
        <w:numPr>
          <w:ilvl w:val="1"/>
          <w:numId w:val="9"/>
        </w:numPr>
        <w:tabs>
          <w:tab w:val="left" w:pos="1134"/>
        </w:tabs>
        <w:ind w:left="0" w:firstLine="567"/>
        <w:jc w:val="both"/>
        <w:rPr>
          <w:sz w:val="22"/>
          <w:szCs w:val="22"/>
        </w:rPr>
      </w:pPr>
      <w:r w:rsidRPr="00290279">
        <w:rPr>
          <w:sz w:val="22"/>
          <w:szCs w:val="22"/>
        </w:rPr>
        <w:t xml:space="preserve">В этом случае оплата по контракту осуществляется на основании акта сдачи-приемки, в котором Заказчик делает отметку о: </w:t>
      </w:r>
    </w:p>
    <w:p w14:paraId="096C78EB" w14:textId="77777777" w:rsidR="005F1FD5" w:rsidRPr="00290279" w:rsidRDefault="005F1FD5" w:rsidP="00A040FB">
      <w:pPr>
        <w:numPr>
          <w:ilvl w:val="1"/>
          <w:numId w:val="9"/>
        </w:numPr>
        <w:tabs>
          <w:tab w:val="left" w:pos="1134"/>
        </w:tabs>
        <w:ind w:left="0" w:firstLine="567"/>
        <w:jc w:val="both"/>
        <w:rPr>
          <w:sz w:val="22"/>
          <w:szCs w:val="22"/>
        </w:rPr>
      </w:pPr>
      <w:r w:rsidRPr="00290279">
        <w:rPr>
          <w:sz w:val="22"/>
          <w:szCs w:val="22"/>
        </w:rPr>
        <w:t xml:space="preserve">сумме, подлежащей оплате в соответствии с условиями контракта; </w:t>
      </w:r>
    </w:p>
    <w:p w14:paraId="21677F07" w14:textId="77777777" w:rsidR="005F1FD5" w:rsidRPr="00290279" w:rsidRDefault="005F1FD5" w:rsidP="00A040FB">
      <w:pPr>
        <w:numPr>
          <w:ilvl w:val="1"/>
          <w:numId w:val="9"/>
        </w:numPr>
        <w:tabs>
          <w:tab w:val="left" w:pos="1134"/>
        </w:tabs>
        <w:ind w:left="0" w:firstLine="567"/>
        <w:jc w:val="both"/>
        <w:rPr>
          <w:sz w:val="22"/>
          <w:szCs w:val="22"/>
        </w:rPr>
      </w:pPr>
      <w:r w:rsidRPr="00290279">
        <w:rPr>
          <w:sz w:val="22"/>
          <w:szCs w:val="22"/>
        </w:rPr>
        <w:t xml:space="preserve">размере нестойки, подлежащей взысканию (денежных средств, внесенных в качестве обеспечения исполнения контракта); </w:t>
      </w:r>
    </w:p>
    <w:p w14:paraId="1A80F71A" w14:textId="77777777" w:rsidR="005F1FD5" w:rsidRPr="00290279" w:rsidRDefault="005F1FD5" w:rsidP="00A040FB">
      <w:pPr>
        <w:numPr>
          <w:ilvl w:val="1"/>
          <w:numId w:val="9"/>
        </w:numPr>
        <w:tabs>
          <w:tab w:val="left" w:pos="1134"/>
        </w:tabs>
        <w:ind w:left="0" w:firstLine="567"/>
        <w:jc w:val="both"/>
        <w:rPr>
          <w:sz w:val="22"/>
          <w:szCs w:val="22"/>
        </w:rPr>
      </w:pPr>
      <w:r w:rsidRPr="00290279">
        <w:rPr>
          <w:sz w:val="22"/>
          <w:szCs w:val="22"/>
        </w:rPr>
        <w:t>основаниях применения и порядке расчета неустойки; итоговой сумме, подлежащей оплате Исполнителю по контракту.</w:t>
      </w:r>
    </w:p>
    <w:p w14:paraId="609465D4" w14:textId="77777777" w:rsidR="00890FCC" w:rsidRPr="00290279" w:rsidRDefault="005F1FD5" w:rsidP="00A040FB">
      <w:pPr>
        <w:numPr>
          <w:ilvl w:val="1"/>
          <w:numId w:val="9"/>
        </w:numPr>
        <w:tabs>
          <w:tab w:val="left" w:pos="1134"/>
        </w:tabs>
        <w:ind w:left="0" w:firstLine="567"/>
        <w:jc w:val="both"/>
        <w:rPr>
          <w:sz w:val="22"/>
          <w:szCs w:val="22"/>
        </w:rPr>
      </w:pPr>
      <w:r w:rsidRPr="00290279">
        <w:rPr>
          <w:sz w:val="22"/>
          <w:szCs w:val="22"/>
        </w:rPr>
        <w:t>Заказчик не несет ответственности за причинения вреда жизни, здоровью и имуществу третьих лиц, вызванных действиями или бездействиями Исполнителя.</w:t>
      </w:r>
    </w:p>
    <w:p w14:paraId="38135780" w14:textId="77777777" w:rsidR="00BD0F58" w:rsidRPr="00290279" w:rsidRDefault="00BD0F58" w:rsidP="00BD0F58">
      <w:pPr>
        <w:tabs>
          <w:tab w:val="left" w:pos="1134"/>
        </w:tabs>
        <w:ind w:left="360"/>
        <w:jc w:val="both"/>
        <w:rPr>
          <w:sz w:val="22"/>
          <w:szCs w:val="22"/>
        </w:rPr>
      </w:pPr>
    </w:p>
    <w:p w14:paraId="5910890A" w14:textId="77777777" w:rsidR="0017577D" w:rsidRDefault="00890FCC" w:rsidP="007F075C">
      <w:pPr>
        <w:numPr>
          <w:ilvl w:val="0"/>
          <w:numId w:val="9"/>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0" w:firstLine="567"/>
        <w:jc w:val="center"/>
        <w:rPr>
          <w:b/>
          <w:sz w:val="22"/>
          <w:szCs w:val="22"/>
        </w:rPr>
      </w:pPr>
      <w:r w:rsidRPr="00290279">
        <w:rPr>
          <w:b/>
          <w:sz w:val="22"/>
          <w:szCs w:val="22"/>
        </w:rPr>
        <w:t xml:space="preserve">СРОК ДЕЙСТВИЯ КОНТРАКТА, ПОРЯДОК ИЗМЕНЕНИЯ </w:t>
      </w:r>
    </w:p>
    <w:p w14:paraId="6A661FAB" w14:textId="77777777" w:rsidR="00890FCC" w:rsidRPr="00290279" w:rsidRDefault="00890FCC" w:rsidP="0017577D">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67"/>
        <w:jc w:val="center"/>
        <w:rPr>
          <w:b/>
          <w:sz w:val="22"/>
          <w:szCs w:val="22"/>
        </w:rPr>
      </w:pPr>
      <w:r w:rsidRPr="00290279">
        <w:rPr>
          <w:b/>
          <w:sz w:val="22"/>
          <w:szCs w:val="22"/>
        </w:rPr>
        <w:t>И РАСТОРЖЕНИЯ КОНТРАКТА</w:t>
      </w:r>
    </w:p>
    <w:p w14:paraId="6AD9D78F" w14:textId="4502BA35" w:rsidR="00890FCC" w:rsidRPr="00290279" w:rsidRDefault="00890FCC" w:rsidP="007F075C">
      <w:pPr>
        <w:numPr>
          <w:ilvl w:val="1"/>
          <w:numId w:val="9"/>
        </w:numPr>
        <w:tabs>
          <w:tab w:val="left" w:pos="1134"/>
        </w:tabs>
        <w:ind w:left="0" w:firstLine="567"/>
        <w:contextualSpacing/>
        <w:jc w:val="both"/>
        <w:rPr>
          <w:bCs/>
          <w:sz w:val="22"/>
          <w:szCs w:val="22"/>
        </w:rPr>
      </w:pPr>
      <w:r w:rsidRPr="00290279">
        <w:rPr>
          <w:sz w:val="22"/>
          <w:szCs w:val="22"/>
        </w:rPr>
        <w:t xml:space="preserve">Настоящий Контракт вступает в силу со дня заключения и действует до момента исполнения Сторонами своих обязательств по настоящему Контракту, но не позднее </w:t>
      </w:r>
      <w:r w:rsidR="00E85E93" w:rsidRPr="00290279">
        <w:rPr>
          <w:sz w:val="22"/>
          <w:szCs w:val="22"/>
        </w:rPr>
        <w:t>31.12.202</w:t>
      </w:r>
      <w:r w:rsidR="004427DC">
        <w:rPr>
          <w:sz w:val="22"/>
          <w:szCs w:val="22"/>
        </w:rPr>
        <w:t>6</w:t>
      </w:r>
      <w:r w:rsidR="00E85E93" w:rsidRPr="00290279">
        <w:rPr>
          <w:sz w:val="22"/>
          <w:szCs w:val="22"/>
        </w:rPr>
        <w:t xml:space="preserve"> г</w:t>
      </w:r>
      <w:r w:rsidR="006D554B" w:rsidRPr="00290279">
        <w:rPr>
          <w:sz w:val="22"/>
          <w:szCs w:val="22"/>
        </w:rPr>
        <w:t>.</w:t>
      </w:r>
    </w:p>
    <w:p w14:paraId="422F6D21" w14:textId="77777777" w:rsidR="00890FCC" w:rsidRPr="00290279" w:rsidRDefault="00890FCC" w:rsidP="007F075C">
      <w:pPr>
        <w:numPr>
          <w:ilvl w:val="1"/>
          <w:numId w:val="9"/>
        </w:numPr>
        <w:tabs>
          <w:tab w:val="left" w:pos="1134"/>
        </w:tabs>
        <w:ind w:left="0" w:firstLine="567"/>
        <w:contextualSpacing/>
        <w:jc w:val="both"/>
        <w:rPr>
          <w:bCs/>
          <w:sz w:val="22"/>
          <w:szCs w:val="22"/>
        </w:rPr>
      </w:pPr>
      <w:r w:rsidRPr="00290279">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07A5F49" w14:textId="77777777" w:rsidR="005047FA" w:rsidRPr="00290279" w:rsidRDefault="005047FA" w:rsidP="005047FA">
      <w:pPr>
        <w:numPr>
          <w:ilvl w:val="1"/>
          <w:numId w:val="9"/>
        </w:numPr>
        <w:tabs>
          <w:tab w:val="left" w:pos="1134"/>
        </w:tabs>
        <w:ind w:left="0" w:firstLine="567"/>
        <w:contextualSpacing/>
        <w:jc w:val="both"/>
        <w:rPr>
          <w:sz w:val="22"/>
          <w:szCs w:val="22"/>
        </w:rPr>
      </w:pPr>
      <w:r w:rsidRPr="00290279">
        <w:rPr>
          <w:sz w:val="22"/>
          <w:szCs w:val="22"/>
        </w:rPr>
        <w:t xml:space="preserve">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w:t>
      </w:r>
      <w:r w:rsidRPr="00290279">
        <w:rPr>
          <w:sz w:val="22"/>
          <w:szCs w:val="22"/>
        </w:rPr>
        <w:lastRenderedPageBreak/>
        <w:t>05.04.2013 № 44-ФЗ «О контрактной системе в сфере закупок товаров, работ, услуг для обеспечения государственных и муниципальных нужд».</w:t>
      </w:r>
    </w:p>
    <w:p w14:paraId="61A63441" w14:textId="77777777" w:rsidR="005047FA" w:rsidRPr="00290279" w:rsidRDefault="005047FA" w:rsidP="005047FA">
      <w:pPr>
        <w:numPr>
          <w:ilvl w:val="1"/>
          <w:numId w:val="9"/>
        </w:numPr>
        <w:tabs>
          <w:tab w:val="left" w:pos="1134"/>
        </w:tabs>
        <w:ind w:left="0" w:firstLine="567"/>
        <w:contextualSpacing/>
        <w:jc w:val="both"/>
        <w:rPr>
          <w:sz w:val="22"/>
          <w:szCs w:val="22"/>
        </w:rPr>
      </w:pPr>
      <w:r w:rsidRPr="00290279">
        <w:rPr>
          <w:sz w:val="22"/>
          <w:szCs w:val="22"/>
        </w:rPr>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402F9F6B" w14:textId="77777777" w:rsidR="005047FA" w:rsidRPr="00290279" w:rsidRDefault="00290279" w:rsidP="005047FA">
      <w:pPr>
        <w:tabs>
          <w:tab w:val="left" w:pos="1134"/>
        </w:tabs>
        <w:ind w:firstLine="567"/>
        <w:contextualSpacing/>
        <w:jc w:val="both"/>
        <w:rPr>
          <w:sz w:val="22"/>
          <w:szCs w:val="22"/>
        </w:rPr>
      </w:pPr>
      <w:r w:rsidRPr="00290279">
        <w:rPr>
          <w:sz w:val="22"/>
          <w:szCs w:val="22"/>
        </w:rPr>
        <w:t>9</w:t>
      </w:r>
      <w:r w:rsidR="005047FA" w:rsidRPr="00290279">
        <w:rPr>
          <w:sz w:val="22"/>
          <w:szCs w:val="22"/>
        </w:rPr>
        <w:t>.4.1. Если Исполнитель оказывает услуги ненадлежащего качества, при этом недостатки не могут быть устранены в приемлемый для Заказчика срок;</w:t>
      </w:r>
    </w:p>
    <w:p w14:paraId="7E03A4BC" w14:textId="77777777" w:rsidR="005047FA" w:rsidRPr="00290279" w:rsidRDefault="00290279" w:rsidP="005047FA">
      <w:pPr>
        <w:tabs>
          <w:tab w:val="left" w:pos="1134"/>
        </w:tabs>
        <w:ind w:firstLine="567"/>
        <w:contextualSpacing/>
        <w:jc w:val="both"/>
        <w:rPr>
          <w:sz w:val="22"/>
          <w:szCs w:val="22"/>
        </w:rPr>
      </w:pPr>
      <w:r w:rsidRPr="00290279">
        <w:rPr>
          <w:sz w:val="22"/>
          <w:szCs w:val="22"/>
        </w:rPr>
        <w:t>9</w:t>
      </w:r>
      <w:r w:rsidR="005047FA" w:rsidRPr="00290279">
        <w:rPr>
          <w:sz w:val="22"/>
          <w:szCs w:val="22"/>
        </w:rPr>
        <w:t>.4.2. Если Исполнитель неоднократно (от двух и более раз) нарушил сроки оказания услуг, предусмотренные настоящим Контрактом;</w:t>
      </w:r>
    </w:p>
    <w:p w14:paraId="6CD3AA78" w14:textId="77777777" w:rsidR="005047FA" w:rsidRPr="00290279" w:rsidRDefault="00290279" w:rsidP="005047FA">
      <w:pPr>
        <w:tabs>
          <w:tab w:val="left" w:pos="1134"/>
        </w:tabs>
        <w:ind w:firstLine="567"/>
        <w:contextualSpacing/>
        <w:jc w:val="both"/>
        <w:rPr>
          <w:sz w:val="22"/>
          <w:szCs w:val="22"/>
        </w:rPr>
      </w:pPr>
      <w:r w:rsidRPr="00290279">
        <w:rPr>
          <w:sz w:val="22"/>
          <w:szCs w:val="22"/>
        </w:rPr>
        <w:t>9</w:t>
      </w:r>
      <w:r w:rsidR="005047FA" w:rsidRPr="00290279">
        <w:rPr>
          <w:sz w:val="22"/>
          <w:szCs w:val="22"/>
        </w:rPr>
        <w:t>.4.3. Если Исполнитель не приступает к исполнению настоящего Контракта в срок, установленный настоящим Контрактом, или нарушает график оказания услуг, предусмотренный настоящим Контрактом, либо в ходе оказания услуги стало очевидно, что услуга не будет оказана надлежащим образом в установленный настоящим Контрактом срок;</w:t>
      </w:r>
    </w:p>
    <w:p w14:paraId="0F3FA646" w14:textId="77777777" w:rsidR="005047FA" w:rsidRPr="00290279" w:rsidRDefault="00290279" w:rsidP="005047FA">
      <w:pPr>
        <w:tabs>
          <w:tab w:val="left" w:pos="1134"/>
        </w:tabs>
        <w:ind w:firstLine="567"/>
        <w:contextualSpacing/>
        <w:jc w:val="both"/>
        <w:rPr>
          <w:sz w:val="22"/>
          <w:szCs w:val="22"/>
        </w:rPr>
      </w:pPr>
      <w:r w:rsidRPr="00290279">
        <w:rPr>
          <w:sz w:val="22"/>
          <w:szCs w:val="22"/>
        </w:rPr>
        <w:t>9</w:t>
      </w:r>
      <w:r w:rsidR="005047FA" w:rsidRPr="00290279">
        <w:rPr>
          <w:sz w:val="22"/>
          <w:szCs w:val="22"/>
        </w:rPr>
        <w:t>.4.4. Отступления Исполнителя в процессе оказания услуг от условий настоящего Контракта, если иные недостатки результата оказания услуг в установленный Заказчиком разумный срок не были устранены либо являются существенными и неустранимыми.</w:t>
      </w:r>
    </w:p>
    <w:p w14:paraId="17DA7578" w14:textId="77777777" w:rsidR="005047FA" w:rsidRPr="00290279" w:rsidRDefault="005047FA" w:rsidP="005047FA">
      <w:pPr>
        <w:numPr>
          <w:ilvl w:val="1"/>
          <w:numId w:val="9"/>
        </w:numPr>
        <w:tabs>
          <w:tab w:val="left" w:pos="1134"/>
        </w:tabs>
        <w:ind w:left="0" w:firstLine="567"/>
        <w:contextualSpacing/>
        <w:jc w:val="both"/>
        <w:rPr>
          <w:sz w:val="22"/>
          <w:szCs w:val="22"/>
        </w:rPr>
      </w:pPr>
      <w:r w:rsidRPr="00290279">
        <w:rPr>
          <w:sz w:val="22"/>
          <w:szCs w:val="22"/>
        </w:rPr>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Исполнителю,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32D92C40" w14:textId="77777777" w:rsidR="005047FA" w:rsidRPr="00290279" w:rsidRDefault="005047FA" w:rsidP="005047FA">
      <w:pPr>
        <w:numPr>
          <w:ilvl w:val="1"/>
          <w:numId w:val="9"/>
        </w:numPr>
        <w:tabs>
          <w:tab w:val="left" w:pos="1134"/>
        </w:tabs>
        <w:ind w:left="0" w:firstLine="567"/>
        <w:contextualSpacing/>
        <w:jc w:val="both"/>
        <w:rPr>
          <w:sz w:val="22"/>
          <w:szCs w:val="22"/>
        </w:rPr>
      </w:pPr>
      <w:r w:rsidRPr="00290279">
        <w:rPr>
          <w:sz w:val="22"/>
          <w:szCs w:val="22"/>
        </w:rPr>
        <w:t>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Исполнителя об одностороннем отказе от исполнения Контракта.</w:t>
      </w:r>
    </w:p>
    <w:p w14:paraId="50835ACE" w14:textId="77777777" w:rsidR="005047FA" w:rsidRPr="00290279" w:rsidRDefault="005047FA" w:rsidP="005047FA">
      <w:pPr>
        <w:numPr>
          <w:ilvl w:val="1"/>
          <w:numId w:val="9"/>
        </w:numPr>
        <w:tabs>
          <w:tab w:val="left" w:pos="1134"/>
        </w:tabs>
        <w:ind w:left="0" w:firstLine="567"/>
        <w:contextualSpacing/>
        <w:jc w:val="both"/>
        <w:rPr>
          <w:sz w:val="22"/>
          <w:szCs w:val="22"/>
        </w:rPr>
      </w:pPr>
      <w:r w:rsidRPr="00290279">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A3F7C95" w14:textId="77777777" w:rsidR="005047FA" w:rsidRPr="00290279" w:rsidRDefault="005047FA" w:rsidP="005047FA">
      <w:pPr>
        <w:numPr>
          <w:ilvl w:val="1"/>
          <w:numId w:val="9"/>
        </w:numPr>
        <w:tabs>
          <w:tab w:val="left" w:pos="1134"/>
        </w:tabs>
        <w:ind w:left="0" w:firstLine="567"/>
        <w:contextualSpacing/>
        <w:jc w:val="both"/>
        <w:rPr>
          <w:sz w:val="22"/>
          <w:szCs w:val="22"/>
        </w:rPr>
      </w:pPr>
      <w:r w:rsidRPr="00290279">
        <w:rPr>
          <w:sz w:val="22"/>
          <w:szCs w:val="22"/>
        </w:rPr>
        <w:t xml:space="preserve">Исполнитель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509B419C" w14:textId="77777777" w:rsidR="005047FA" w:rsidRPr="00290279" w:rsidRDefault="005047FA" w:rsidP="005047FA">
      <w:pPr>
        <w:numPr>
          <w:ilvl w:val="1"/>
          <w:numId w:val="9"/>
        </w:numPr>
        <w:tabs>
          <w:tab w:val="left" w:pos="1134"/>
        </w:tabs>
        <w:ind w:left="0" w:firstLine="567"/>
        <w:contextualSpacing/>
        <w:jc w:val="both"/>
        <w:rPr>
          <w:sz w:val="22"/>
          <w:szCs w:val="22"/>
        </w:rPr>
      </w:pPr>
      <w:r w:rsidRPr="00290279">
        <w:rPr>
          <w:sz w:val="22"/>
          <w:szCs w:val="22"/>
        </w:rPr>
        <w:t xml:space="preserve">Сторона, которой направлено предложение о расторжении настоящего Контракта по соглашению сторон, должна дать письменный </w:t>
      </w:r>
      <w:proofErr w:type="gramStart"/>
      <w:r w:rsidRPr="00290279">
        <w:rPr>
          <w:sz w:val="22"/>
          <w:szCs w:val="22"/>
        </w:rPr>
        <w:t>ответ по существу</w:t>
      </w:r>
      <w:proofErr w:type="gramEnd"/>
      <w:r w:rsidRPr="00290279">
        <w:rPr>
          <w:sz w:val="22"/>
          <w:szCs w:val="22"/>
        </w:rPr>
        <w:t xml:space="preserve"> в срок, не превышающий 5 (пяти) дней с момента его получения.</w:t>
      </w:r>
    </w:p>
    <w:p w14:paraId="6F30E392" w14:textId="77777777" w:rsidR="005047FA" w:rsidRPr="00290279" w:rsidRDefault="005047FA" w:rsidP="005047FA">
      <w:pPr>
        <w:numPr>
          <w:ilvl w:val="1"/>
          <w:numId w:val="9"/>
        </w:numPr>
        <w:tabs>
          <w:tab w:val="left" w:pos="1134"/>
        </w:tabs>
        <w:ind w:left="0" w:firstLine="567"/>
        <w:contextualSpacing/>
        <w:jc w:val="both"/>
        <w:rPr>
          <w:sz w:val="22"/>
          <w:szCs w:val="22"/>
        </w:rPr>
      </w:pPr>
      <w:r w:rsidRPr="00290279">
        <w:rPr>
          <w:sz w:val="22"/>
          <w:szCs w:val="22"/>
        </w:rPr>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41975971" w14:textId="03EB73CA" w:rsidR="005047FA" w:rsidRPr="00290279" w:rsidRDefault="005047FA" w:rsidP="005047FA">
      <w:pPr>
        <w:numPr>
          <w:ilvl w:val="1"/>
          <w:numId w:val="9"/>
        </w:numPr>
        <w:tabs>
          <w:tab w:val="left" w:pos="1134"/>
        </w:tabs>
        <w:ind w:left="0" w:firstLine="567"/>
        <w:contextualSpacing/>
        <w:jc w:val="both"/>
        <w:rPr>
          <w:sz w:val="22"/>
          <w:szCs w:val="22"/>
        </w:rPr>
      </w:pPr>
      <w:r w:rsidRPr="00290279">
        <w:rPr>
          <w:sz w:val="22"/>
          <w:szCs w:val="22"/>
        </w:rPr>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w:t>
      </w:r>
      <w:r w:rsidR="00995F77">
        <w:rPr>
          <w:sz w:val="22"/>
          <w:szCs w:val="22"/>
        </w:rPr>
        <w:t>а</w:t>
      </w:r>
      <w:r w:rsidRPr="00290279">
        <w:rPr>
          <w:sz w:val="22"/>
          <w:szCs w:val="22"/>
        </w:rPr>
        <w:t xml:space="preserve"> </w:t>
      </w:r>
      <w:r w:rsidR="00995F77">
        <w:rPr>
          <w:sz w:val="22"/>
          <w:szCs w:val="22"/>
        </w:rPr>
        <w:t>услуг</w:t>
      </w:r>
      <w:r w:rsidRPr="00290279">
        <w:rPr>
          <w:sz w:val="22"/>
          <w:szCs w:val="22"/>
        </w:rPr>
        <w:t xml:space="preserve">, фактически </w:t>
      </w:r>
      <w:r w:rsidR="00995F77">
        <w:rPr>
          <w:sz w:val="22"/>
          <w:szCs w:val="22"/>
        </w:rPr>
        <w:t>оказанных Исполнителем</w:t>
      </w:r>
      <w:r w:rsidRPr="00290279">
        <w:rPr>
          <w:sz w:val="22"/>
          <w:szCs w:val="22"/>
        </w:rPr>
        <w:t xml:space="preserve"> Заказчику.</w:t>
      </w:r>
    </w:p>
    <w:p w14:paraId="664F1233" w14:textId="77777777" w:rsidR="005047FA" w:rsidRPr="00290279" w:rsidRDefault="005047FA" w:rsidP="005047FA">
      <w:pPr>
        <w:numPr>
          <w:ilvl w:val="1"/>
          <w:numId w:val="9"/>
        </w:numPr>
        <w:tabs>
          <w:tab w:val="left" w:pos="1134"/>
        </w:tabs>
        <w:ind w:left="0" w:firstLine="567"/>
        <w:contextualSpacing/>
        <w:jc w:val="both"/>
        <w:rPr>
          <w:sz w:val="22"/>
          <w:szCs w:val="22"/>
        </w:rPr>
      </w:pPr>
      <w:r w:rsidRPr="00290279">
        <w:rPr>
          <w:sz w:val="22"/>
          <w:szCs w:val="22"/>
        </w:rPr>
        <w:t xml:space="preserve">Расторжение настоящего Контракта в одностороннем порядке осуществляется с соблюдением требований частей </w:t>
      </w:r>
      <w:proofErr w:type="gramStart"/>
      <w:r w:rsidRPr="00290279">
        <w:rPr>
          <w:sz w:val="22"/>
          <w:szCs w:val="22"/>
        </w:rPr>
        <w:t>8 - 23</w:t>
      </w:r>
      <w:proofErr w:type="gramEnd"/>
      <w:r w:rsidRPr="00290279">
        <w:rPr>
          <w:sz w:val="22"/>
          <w:szCs w:val="22"/>
        </w:rPr>
        <w:t xml:space="preserve">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7A19AE" w14:textId="77777777" w:rsidR="005047FA" w:rsidRPr="00290279" w:rsidRDefault="005047FA" w:rsidP="005047FA">
      <w:pPr>
        <w:numPr>
          <w:ilvl w:val="1"/>
          <w:numId w:val="9"/>
        </w:numPr>
        <w:tabs>
          <w:tab w:val="left" w:pos="1134"/>
        </w:tabs>
        <w:ind w:left="0" w:firstLine="567"/>
        <w:contextualSpacing/>
        <w:jc w:val="both"/>
        <w:rPr>
          <w:sz w:val="22"/>
          <w:szCs w:val="22"/>
        </w:rPr>
      </w:pPr>
      <w:r w:rsidRPr="00290279">
        <w:rPr>
          <w:sz w:val="22"/>
          <w:szCs w:val="22"/>
        </w:rPr>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137D1F3" w14:textId="77777777" w:rsidR="00890FCC" w:rsidRDefault="005047FA" w:rsidP="005047FA">
      <w:pPr>
        <w:numPr>
          <w:ilvl w:val="1"/>
          <w:numId w:val="9"/>
        </w:numPr>
        <w:tabs>
          <w:tab w:val="left" w:pos="1134"/>
        </w:tabs>
        <w:ind w:left="0" w:firstLine="567"/>
        <w:contextualSpacing/>
        <w:jc w:val="both"/>
        <w:rPr>
          <w:sz w:val="22"/>
          <w:szCs w:val="22"/>
        </w:rPr>
      </w:pPr>
      <w:r w:rsidRPr="00290279">
        <w:rPr>
          <w:sz w:val="22"/>
          <w:szCs w:val="22"/>
        </w:rPr>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757E116C" w14:textId="77777777" w:rsidR="0055211F" w:rsidRPr="00290279" w:rsidRDefault="0055211F" w:rsidP="0055211F">
      <w:pPr>
        <w:tabs>
          <w:tab w:val="left" w:pos="1134"/>
        </w:tabs>
        <w:ind w:left="567"/>
        <w:contextualSpacing/>
        <w:jc w:val="both"/>
        <w:rPr>
          <w:sz w:val="22"/>
          <w:szCs w:val="22"/>
        </w:rPr>
      </w:pPr>
    </w:p>
    <w:p w14:paraId="006F4B48" w14:textId="77777777" w:rsidR="00890FCC" w:rsidRPr="00290279" w:rsidRDefault="00890FCC" w:rsidP="00290279">
      <w:pPr>
        <w:pStyle w:val="aff5"/>
        <w:numPr>
          <w:ilvl w:val="0"/>
          <w:numId w:val="9"/>
        </w:numPr>
        <w:tabs>
          <w:tab w:val="left" w:pos="1134"/>
        </w:tabs>
        <w:suppressAutoHyphens/>
        <w:spacing w:after="0"/>
        <w:jc w:val="center"/>
        <w:rPr>
          <w:rFonts w:ascii="Times New Roman" w:hAnsi="Times New Roman"/>
          <w:b/>
        </w:rPr>
      </w:pPr>
      <w:r w:rsidRPr="00290279">
        <w:rPr>
          <w:rFonts w:ascii="Times New Roman" w:hAnsi="Times New Roman"/>
          <w:b/>
        </w:rPr>
        <w:lastRenderedPageBreak/>
        <w:t>ОБСТОЯТЕЛЬСТВА НЕПРЕОДОЛИМОЙ СИЛЫ</w:t>
      </w:r>
    </w:p>
    <w:p w14:paraId="48A7C420" w14:textId="77777777" w:rsidR="00890FCC" w:rsidRPr="00290279" w:rsidRDefault="00890FCC" w:rsidP="00890FCC">
      <w:pPr>
        <w:pStyle w:val="aff5"/>
        <w:spacing w:after="0" w:line="240" w:lineRule="auto"/>
        <w:ind w:left="0" w:firstLine="709"/>
        <w:contextualSpacing/>
        <w:jc w:val="both"/>
        <w:rPr>
          <w:rFonts w:ascii="Times New Roman" w:hAnsi="Times New Roman"/>
        </w:rPr>
      </w:pPr>
      <w:r w:rsidRPr="00290279">
        <w:rPr>
          <w:rFonts w:ascii="Times New Roman" w:hAnsi="Times New Roman"/>
        </w:rPr>
        <w:t>1</w:t>
      </w:r>
      <w:r w:rsidR="00290279" w:rsidRPr="00290279">
        <w:rPr>
          <w:rFonts w:ascii="Times New Roman" w:hAnsi="Times New Roman"/>
        </w:rPr>
        <w:t>0</w:t>
      </w:r>
      <w:r w:rsidRPr="00290279">
        <w:rPr>
          <w:rFonts w:ascii="Times New Roman" w:hAnsi="Times New Roman"/>
        </w:rPr>
        <w:t>.1.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существующие де-юре или де-факто, и если эти обстоятельства непосредственно повлияли на исполнение настоящего Контракта.</w:t>
      </w:r>
    </w:p>
    <w:p w14:paraId="671BD797" w14:textId="77777777" w:rsidR="00890FCC" w:rsidRPr="00290279" w:rsidRDefault="00290279" w:rsidP="00890FCC">
      <w:pPr>
        <w:pStyle w:val="aff5"/>
        <w:spacing w:after="0" w:line="240" w:lineRule="auto"/>
        <w:ind w:left="0" w:firstLine="709"/>
        <w:contextualSpacing/>
        <w:jc w:val="both"/>
        <w:rPr>
          <w:rFonts w:ascii="Times New Roman" w:hAnsi="Times New Roman"/>
        </w:rPr>
      </w:pPr>
      <w:r w:rsidRPr="00290279">
        <w:rPr>
          <w:rFonts w:ascii="Times New Roman" w:hAnsi="Times New Roman"/>
        </w:rPr>
        <w:t>10</w:t>
      </w:r>
      <w:r w:rsidR="00890FCC" w:rsidRPr="00290279">
        <w:rPr>
          <w:rFonts w:ascii="Times New Roman" w:hAnsi="Times New Roman"/>
        </w:rPr>
        <w:t>.2. Сторона, которая по причине обстоятельств непреодолимой силы не может исполнить обязательства по настоящему Контракту, обязана незамедлительно (в течение 1 (одного) рабочего дня) уведомить другую Сторону о наступлении и предполагаемом сроке действия этих обстоятельств, после чего Стороны немедленно проведут взаимные консультации для принятия необходимых мер.</w:t>
      </w:r>
    </w:p>
    <w:p w14:paraId="322AAA9A" w14:textId="77777777" w:rsidR="00890FCC" w:rsidRPr="00290279" w:rsidRDefault="00290279" w:rsidP="00890FCC">
      <w:pPr>
        <w:pStyle w:val="aff5"/>
        <w:spacing w:after="0" w:line="240" w:lineRule="auto"/>
        <w:ind w:left="0" w:firstLine="709"/>
        <w:contextualSpacing/>
        <w:jc w:val="both"/>
        <w:rPr>
          <w:rFonts w:ascii="Times New Roman" w:hAnsi="Times New Roman"/>
        </w:rPr>
      </w:pPr>
      <w:r w:rsidRPr="00290279">
        <w:rPr>
          <w:rFonts w:ascii="Times New Roman" w:hAnsi="Times New Roman"/>
        </w:rPr>
        <w:t>10</w:t>
      </w:r>
      <w:r w:rsidR="00890FCC" w:rsidRPr="00290279">
        <w:rPr>
          <w:rFonts w:ascii="Times New Roman" w:hAnsi="Times New Roman"/>
        </w:rPr>
        <w:t xml:space="preserve">.3. Надлежащим доказательством наличия обстоятельств непреодолимой силы </w:t>
      </w:r>
      <w:r w:rsidR="00890FCC" w:rsidRPr="00290279">
        <w:rPr>
          <w:rFonts w:ascii="Times New Roman" w:hAnsi="Times New Roman"/>
        </w:rPr>
        <w:br/>
        <w:t>и их продолжительности будут служить справки, выдаваемые компетентным органом территории, где данное обстоятельство имело место, за исключением случаев общеизвестности наступления обстоятельств непреодолимой силы.</w:t>
      </w:r>
    </w:p>
    <w:p w14:paraId="29DF9B41" w14:textId="77777777" w:rsidR="00890FCC" w:rsidRPr="00290279" w:rsidRDefault="00290279" w:rsidP="00890FCC">
      <w:pPr>
        <w:pStyle w:val="aff5"/>
        <w:spacing w:after="0" w:line="240" w:lineRule="auto"/>
        <w:ind w:left="0" w:firstLine="709"/>
        <w:contextualSpacing/>
        <w:jc w:val="both"/>
        <w:rPr>
          <w:rFonts w:ascii="Times New Roman" w:hAnsi="Times New Roman"/>
        </w:rPr>
      </w:pPr>
      <w:r w:rsidRPr="00290279">
        <w:rPr>
          <w:rFonts w:ascii="Times New Roman" w:hAnsi="Times New Roman"/>
        </w:rPr>
        <w:t>10</w:t>
      </w:r>
      <w:r w:rsidR="00890FCC" w:rsidRPr="00290279">
        <w:rPr>
          <w:rFonts w:ascii="Times New Roman" w:hAnsi="Times New Roman"/>
        </w:rPr>
        <w:t>.4. Неуведомление,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 за исключением случаев общеизвестности наступления обстоятельств непреодолимой силы.</w:t>
      </w:r>
    </w:p>
    <w:p w14:paraId="0253E721" w14:textId="77777777" w:rsidR="00890FCC" w:rsidRPr="00290279" w:rsidRDefault="00290279" w:rsidP="00890FCC">
      <w:pPr>
        <w:pStyle w:val="aff5"/>
        <w:spacing w:after="0" w:line="240" w:lineRule="auto"/>
        <w:ind w:left="0" w:firstLine="709"/>
        <w:contextualSpacing/>
        <w:jc w:val="both"/>
        <w:rPr>
          <w:rFonts w:ascii="Times New Roman" w:hAnsi="Times New Roman"/>
        </w:rPr>
      </w:pPr>
      <w:r w:rsidRPr="00290279">
        <w:rPr>
          <w:rFonts w:ascii="Times New Roman" w:hAnsi="Times New Roman"/>
        </w:rPr>
        <w:t>10</w:t>
      </w:r>
      <w:r w:rsidR="00890FCC" w:rsidRPr="00290279">
        <w:rPr>
          <w:rFonts w:ascii="Times New Roman" w:hAnsi="Times New Roman"/>
        </w:rPr>
        <w:t xml:space="preserve">.5. Если какое-либо из обстоятельств непреодолимой силы непосредственно повлияет </w:t>
      </w:r>
      <w:r w:rsidR="00890FCC" w:rsidRPr="00290279">
        <w:rPr>
          <w:rFonts w:ascii="Times New Roman" w:hAnsi="Times New Roman"/>
        </w:rPr>
        <w:br/>
        <w:t>на выполнение каких-либо обязательств по Контракту, период их выполнения по соглашению Сторон может быть продлен на срок действия указанных обстоятельств.</w:t>
      </w:r>
    </w:p>
    <w:p w14:paraId="67D6A0A5" w14:textId="77777777" w:rsidR="00890FCC" w:rsidRPr="00290279" w:rsidRDefault="00290279" w:rsidP="00890FCC">
      <w:pPr>
        <w:pStyle w:val="aff5"/>
        <w:spacing w:after="0" w:line="240" w:lineRule="auto"/>
        <w:ind w:left="0" w:firstLine="709"/>
        <w:contextualSpacing/>
        <w:jc w:val="both"/>
        <w:rPr>
          <w:rFonts w:ascii="Times New Roman" w:hAnsi="Times New Roman"/>
        </w:rPr>
      </w:pPr>
      <w:r w:rsidRPr="00290279">
        <w:rPr>
          <w:rFonts w:ascii="Times New Roman" w:hAnsi="Times New Roman"/>
        </w:rPr>
        <w:t>10</w:t>
      </w:r>
      <w:r w:rsidR="00890FCC" w:rsidRPr="00290279">
        <w:rPr>
          <w:rFonts w:ascii="Times New Roman" w:hAnsi="Times New Roman"/>
        </w:rPr>
        <w:t>.6. Если эти обстоятельства будут продолжаться более 1 месяца, Стороны проведут переговоры для обсуждения сложившейся ситуации и поиска возможных путей ее разрешения.</w:t>
      </w:r>
    </w:p>
    <w:p w14:paraId="2FDDDAF9" w14:textId="77777777" w:rsidR="00890FCC" w:rsidRPr="00290279" w:rsidRDefault="00290279" w:rsidP="00890FCC">
      <w:pPr>
        <w:pStyle w:val="aff5"/>
        <w:spacing w:after="0" w:line="240" w:lineRule="auto"/>
        <w:ind w:left="0" w:firstLine="709"/>
        <w:contextualSpacing/>
        <w:jc w:val="both"/>
        <w:rPr>
          <w:rFonts w:ascii="Times New Roman" w:hAnsi="Times New Roman"/>
        </w:rPr>
      </w:pPr>
      <w:r w:rsidRPr="00290279">
        <w:rPr>
          <w:rFonts w:ascii="Times New Roman" w:hAnsi="Times New Roman"/>
        </w:rPr>
        <w:t>10</w:t>
      </w:r>
      <w:r w:rsidR="00890FCC" w:rsidRPr="00290279">
        <w:rPr>
          <w:rFonts w:ascii="Times New Roman" w:hAnsi="Times New Roman"/>
        </w:rPr>
        <w:t>.7. Если Стороны не найдут взаимоприемлемого решения, то каждая из Сторон может обратиться в суд с иском об изменении или расторжении Контракта в связи с существенным изменением обстоятельств.</w:t>
      </w:r>
    </w:p>
    <w:p w14:paraId="6D2644B1" w14:textId="77777777" w:rsidR="00890FCC" w:rsidRPr="00290279" w:rsidRDefault="00890FCC" w:rsidP="003D2874">
      <w:pPr>
        <w:pStyle w:val="aff5"/>
        <w:numPr>
          <w:ilvl w:val="0"/>
          <w:numId w:val="9"/>
        </w:numPr>
        <w:tabs>
          <w:tab w:val="left" w:pos="1134"/>
          <w:tab w:val="left" w:pos="3872"/>
        </w:tabs>
        <w:suppressAutoHyphens/>
        <w:spacing w:after="0"/>
        <w:ind w:left="0" w:firstLine="567"/>
        <w:jc w:val="center"/>
        <w:rPr>
          <w:rFonts w:ascii="Times New Roman" w:hAnsi="Times New Roman"/>
          <w:b/>
        </w:rPr>
      </w:pPr>
      <w:r w:rsidRPr="00290279">
        <w:rPr>
          <w:rFonts w:ascii="Times New Roman" w:hAnsi="Times New Roman"/>
          <w:b/>
        </w:rPr>
        <w:t>АНТИКОРРУПЦИОННЫЕ УСЛОВИЯ</w:t>
      </w:r>
    </w:p>
    <w:p w14:paraId="70262A04" w14:textId="77777777" w:rsidR="00890FCC" w:rsidRPr="00290279" w:rsidRDefault="00890FCC" w:rsidP="00890FCC">
      <w:pPr>
        <w:ind w:firstLine="567"/>
        <w:jc w:val="both"/>
        <w:rPr>
          <w:sz w:val="22"/>
          <w:szCs w:val="22"/>
        </w:rPr>
      </w:pPr>
      <w:r w:rsidRPr="00290279">
        <w:rPr>
          <w:sz w:val="22"/>
          <w:szCs w:val="22"/>
        </w:rPr>
        <w:t>1</w:t>
      </w:r>
      <w:r w:rsidR="00290279" w:rsidRPr="00290279">
        <w:rPr>
          <w:sz w:val="22"/>
          <w:szCs w:val="22"/>
        </w:rPr>
        <w:t>1</w:t>
      </w:r>
      <w:r w:rsidRPr="00290279">
        <w:rPr>
          <w:sz w:val="22"/>
          <w:szCs w:val="22"/>
        </w:rPr>
        <w:t xml:space="preserve">.1. При исполнении своих обязательств по Контракту Стороны обязуются </w:t>
      </w:r>
      <w:r w:rsidRPr="00290279">
        <w:rPr>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326D511" w14:textId="77777777" w:rsidR="00890FCC" w:rsidRPr="00290279" w:rsidRDefault="00890FCC" w:rsidP="00890FCC">
      <w:pPr>
        <w:jc w:val="both"/>
        <w:rPr>
          <w:sz w:val="22"/>
          <w:szCs w:val="22"/>
        </w:rPr>
      </w:pPr>
      <w:r w:rsidRPr="00290279">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C8992A" w14:textId="77777777" w:rsidR="00890FCC" w:rsidRPr="00290279" w:rsidRDefault="00890FCC" w:rsidP="00890FCC">
      <w:pPr>
        <w:jc w:val="both"/>
        <w:rPr>
          <w:sz w:val="22"/>
          <w:szCs w:val="22"/>
        </w:rPr>
      </w:pPr>
      <w:r w:rsidRPr="00290279">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290279">
        <w:rPr>
          <w:sz w:val="22"/>
          <w:szCs w:val="22"/>
        </w:rPr>
        <w:t>т.д.</w:t>
      </w:r>
      <w:proofErr w:type="gramEnd"/>
      <w:r w:rsidRPr="00290279">
        <w:rPr>
          <w:sz w:val="22"/>
          <w:szCs w:val="22"/>
        </w:rPr>
        <w:t>);</w:t>
      </w:r>
    </w:p>
    <w:p w14:paraId="41A88546" w14:textId="77777777" w:rsidR="00890FCC" w:rsidRPr="00290279" w:rsidRDefault="00890FCC" w:rsidP="00890FCC">
      <w:pPr>
        <w:shd w:val="clear" w:color="auto" w:fill="FFFFFF"/>
        <w:ind w:right="45"/>
        <w:jc w:val="both"/>
        <w:rPr>
          <w:sz w:val="22"/>
          <w:szCs w:val="22"/>
        </w:rPr>
      </w:pPr>
      <w:r w:rsidRPr="00290279">
        <w:rPr>
          <w:sz w:val="22"/>
          <w:szCs w:val="22"/>
        </w:rPr>
        <w:t>- не совершать иных действий, нарушающих антикоррупционное законодательство Российской Федерации.</w:t>
      </w:r>
    </w:p>
    <w:p w14:paraId="790DB4EB" w14:textId="77777777" w:rsidR="00890FCC" w:rsidRPr="00290279" w:rsidRDefault="00890FCC" w:rsidP="003D2874">
      <w:pPr>
        <w:pStyle w:val="aff5"/>
        <w:numPr>
          <w:ilvl w:val="0"/>
          <w:numId w:val="9"/>
        </w:numPr>
        <w:tabs>
          <w:tab w:val="left" w:pos="1134"/>
          <w:tab w:val="left" w:pos="3872"/>
        </w:tabs>
        <w:suppressAutoHyphens/>
        <w:spacing w:after="0"/>
        <w:ind w:left="0" w:firstLine="567"/>
        <w:jc w:val="center"/>
        <w:rPr>
          <w:rFonts w:ascii="Times New Roman" w:hAnsi="Times New Roman"/>
          <w:b/>
        </w:rPr>
      </w:pPr>
      <w:r w:rsidRPr="00290279">
        <w:rPr>
          <w:rFonts w:ascii="Times New Roman" w:hAnsi="Times New Roman"/>
          <w:b/>
        </w:rPr>
        <w:t>ПРОЧИЕ УСЛОВИЯ</w:t>
      </w:r>
    </w:p>
    <w:p w14:paraId="1DE29EDF" w14:textId="77777777" w:rsidR="00890FCC" w:rsidRPr="00290279" w:rsidRDefault="00890FCC" w:rsidP="00290279">
      <w:pPr>
        <w:pStyle w:val="aff5"/>
        <w:numPr>
          <w:ilvl w:val="1"/>
          <w:numId w:val="9"/>
        </w:numPr>
        <w:shd w:val="clear" w:color="auto" w:fill="FFFFFF"/>
        <w:tabs>
          <w:tab w:val="left" w:pos="1134"/>
        </w:tabs>
        <w:suppressAutoHyphens/>
        <w:spacing w:after="0" w:line="240" w:lineRule="auto"/>
        <w:ind w:left="0" w:firstLine="567"/>
        <w:jc w:val="both"/>
        <w:rPr>
          <w:rFonts w:ascii="Times New Roman" w:hAnsi="Times New Roman"/>
        </w:rPr>
      </w:pPr>
      <w:r w:rsidRPr="00290279">
        <w:rPr>
          <w:rFonts w:ascii="Times New Roman" w:hAnsi="Times New Roman"/>
        </w:rPr>
        <w:t xml:space="preserve">Споры, возникающие при исполнении настоящего Контракта, регулируются путем переговоров. При </w:t>
      </w:r>
      <w:proofErr w:type="gramStart"/>
      <w:r w:rsidR="003511A7" w:rsidRPr="00290279">
        <w:rPr>
          <w:rFonts w:ascii="Times New Roman" w:hAnsi="Times New Roman"/>
        </w:rPr>
        <w:t>не достижении</w:t>
      </w:r>
      <w:proofErr w:type="gramEnd"/>
      <w:r w:rsidRPr="00290279">
        <w:rPr>
          <w:rFonts w:ascii="Times New Roman" w:hAnsi="Times New Roman"/>
        </w:rPr>
        <w:t xml:space="preserve"> Сторонами согласия спор подлежит рассмотрению</w:t>
      </w:r>
      <w:r w:rsidRPr="00290279">
        <w:rPr>
          <w:rFonts w:ascii="Times New Roman" w:hAnsi="Times New Roman"/>
        </w:rPr>
        <w:br/>
        <w:t>в Арбитражном суде Санкт-Петербурга и Ленинградской области.</w:t>
      </w:r>
    </w:p>
    <w:p w14:paraId="19F5A276" w14:textId="77777777" w:rsidR="00890FCC" w:rsidRPr="00290279" w:rsidRDefault="00890FCC" w:rsidP="00290279">
      <w:pPr>
        <w:pStyle w:val="aff5"/>
        <w:numPr>
          <w:ilvl w:val="1"/>
          <w:numId w:val="9"/>
        </w:numPr>
        <w:shd w:val="clear" w:color="auto" w:fill="FFFFFF"/>
        <w:tabs>
          <w:tab w:val="left" w:pos="1134"/>
        </w:tabs>
        <w:suppressAutoHyphens/>
        <w:spacing w:after="0" w:line="240" w:lineRule="auto"/>
        <w:ind w:left="0" w:firstLine="567"/>
        <w:jc w:val="both"/>
        <w:rPr>
          <w:rFonts w:ascii="Times New Roman" w:hAnsi="Times New Roman"/>
        </w:rPr>
      </w:pPr>
      <w:r w:rsidRPr="00290279">
        <w:rPr>
          <w:rFonts w:ascii="Times New Roman" w:hAnsi="Times New Roman"/>
        </w:rPr>
        <w:t>Любые изменения и дополнения к настоящему Контракту действительны, если они совершены в письменной форме и подписаны обеими Сторонами.</w:t>
      </w:r>
    </w:p>
    <w:p w14:paraId="7F664D59" w14:textId="77777777" w:rsidR="00890FCC" w:rsidRPr="00290279" w:rsidRDefault="00890FCC" w:rsidP="00290279">
      <w:pPr>
        <w:pStyle w:val="aff5"/>
        <w:numPr>
          <w:ilvl w:val="1"/>
          <w:numId w:val="9"/>
        </w:numPr>
        <w:shd w:val="clear" w:color="auto" w:fill="FFFFFF"/>
        <w:tabs>
          <w:tab w:val="left" w:pos="1134"/>
        </w:tabs>
        <w:suppressAutoHyphens/>
        <w:spacing w:after="0" w:line="240" w:lineRule="auto"/>
        <w:ind w:left="0" w:firstLine="567"/>
        <w:jc w:val="both"/>
        <w:rPr>
          <w:rFonts w:ascii="Times New Roman" w:hAnsi="Times New Roman"/>
        </w:rPr>
      </w:pPr>
      <w:r w:rsidRPr="00290279">
        <w:rPr>
          <w:rFonts w:ascii="Times New Roman" w:hAnsi="Times New Roman"/>
        </w:rPr>
        <w:t>Стороны обязаны в течение 5-и дней сообщать друг другу об изменении своего места нахождения, почтового адреса, номеров телефонов, факсов и банковских реквизитов.</w:t>
      </w:r>
    </w:p>
    <w:p w14:paraId="12B25049" w14:textId="77777777" w:rsidR="00890FCC" w:rsidRPr="00290279" w:rsidRDefault="00890FCC" w:rsidP="00290279">
      <w:pPr>
        <w:pStyle w:val="aff5"/>
        <w:numPr>
          <w:ilvl w:val="1"/>
          <w:numId w:val="9"/>
        </w:numPr>
        <w:shd w:val="clear" w:color="auto" w:fill="FFFFFF"/>
        <w:tabs>
          <w:tab w:val="left" w:pos="1134"/>
        </w:tabs>
        <w:suppressAutoHyphens/>
        <w:spacing w:after="0" w:line="240" w:lineRule="auto"/>
        <w:ind w:left="0" w:firstLine="567"/>
        <w:jc w:val="both"/>
        <w:rPr>
          <w:rFonts w:ascii="Times New Roman" w:hAnsi="Times New Roman"/>
        </w:rPr>
      </w:pPr>
      <w:r w:rsidRPr="00290279">
        <w:rPr>
          <w:rFonts w:ascii="Times New Roman" w:hAnsi="Times New Roman"/>
        </w:rPr>
        <w:t>Настоящий Контракт заключается в форме электронного документа, подписанного Сторонами электронной цифровой подписью.</w:t>
      </w:r>
    </w:p>
    <w:p w14:paraId="5DBECB39" w14:textId="77777777" w:rsidR="00890FCC" w:rsidRPr="00290279" w:rsidRDefault="00890FCC" w:rsidP="00290279">
      <w:pPr>
        <w:pStyle w:val="aff5"/>
        <w:numPr>
          <w:ilvl w:val="1"/>
          <w:numId w:val="9"/>
        </w:numPr>
        <w:shd w:val="clear" w:color="auto" w:fill="FFFFFF"/>
        <w:tabs>
          <w:tab w:val="left" w:pos="1134"/>
        </w:tabs>
        <w:suppressAutoHyphens/>
        <w:spacing w:after="0" w:line="240" w:lineRule="auto"/>
        <w:ind w:left="0" w:firstLine="567"/>
        <w:jc w:val="both"/>
        <w:rPr>
          <w:rFonts w:ascii="Times New Roman" w:hAnsi="Times New Roman"/>
        </w:rPr>
      </w:pPr>
      <w:r w:rsidRPr="00290279">
        <w:rPr>
          <w:rFonts w:ascii="Times New Roman" w:hAnsi="Times New Roman"/>
        </w:rPr>
        <w:t xml:space="preserve">При исполнении настоящего Контракта не допускается перемена Исполнителя, </w:t>
      </w:r>
      <w:r w:rsidRPr="00290279">
        <w:rPr>
          <w:rFonts w:ascii="Times New Roman" w:hAnsi="Times New Roman"/>
        </w:rPr>
        <w:br/>
        <w:t>за исключением случаев, если новый Исполнитель является правопреемником Исполнителя</w:t>
      </w:r>
      <w:r w:rsidRPr="00290279">
        <w:rPr>
          <w:rFonts w:ascii="Times New Roman" w:hAnsi="Times New Roman"/>
        </w:rPr>
        <w:br/>
        <w:t>по Контракту вследствие реорганизации юридического лица в форме преобразования, слияния или присоединения.</w:t>
      </w:r>
    </w:p>
    <w:p w14:paraId="7B872737" w14:textId="77777777" w:rsidR="00890FCC" w:rsidRPr="00290279" w:rsidRDefault="00890FCC" w:rsidP="00290279">
      <w:pPr>
        <w:pStyle w:val="aff5"/>
        <w:numPr>
          <w:ilvl w:val="1"/>
          <w:numId w:val="9"/>
        </w:numPr>
        <w:shd w:val="clear" w:color="auto" w:fill="FFFFFF"/>
        <w:tabs>
          <w:tab w:val="left" w:pos="1134"/>
        </w:tabs>
        <w:suppressAutoHyphens/>
        <w:spacing w:after="0" w:line="240" w:lineRule="auto"/>
        <w:ind w:left="0" w:firstLine="567"/>
        <w:jc w:val="both"/>
        <w:rPr>
          <w:rFonts w:ascii="Times New Roman" w:hAnsi="Times New Roman"/>
        </w:rPr>
      </w:pPr>
      <w:r w:rsidRPr="00290279">
        <w:rPr>
          <w:rFonts w:ascii="Times New Roman" w:hAnsi="Times New Roman"/>
        </w:rPr>
        <w:t>Вопросы, не урегулированные настоящим Контрактом, регулируются действующим Гражданским законодательством Российской Федерации.</w:t>
      </w:r>
    </w:p>
    <w:p w14:paraId="0AF85D33" w14:textId="77777777" w:rsidR="00890FCC" w:rsidRPr="00290279" w:rsidRDefault="00290279" w:rsidP="00890FCC">
      <w:pPr>
        <w:shd w:val="clear" w:color="auto" w:fill="FFFFFF"/>
        <w:ind w:firstLine="567"/>
        <w:jc w:val="both"/>
        <w:rPr>
          <w:rFonts w:eastAsia="Calibri"/>
          <w:sz w:val="22"/>
          <w:szCs w:val="22"/>
          <w:lang w:eastAsia="zh-CN"/>
        </w:rPr>
      </w:pPr>
      <w:r w:rsidRPr="00290279">
        <w:rPr>
          <w:rFonts w:eastAsia="Calibri"/>
          <w:sz w:val="22"/>
          <w:szCs w:val="22"/>
          <w:lang w:eastAsia="zh-CN"/>
        </w:rPr>
        <w:lastRenderedPageBreak/>
        <w:t>12</w:t>
      </w:r>
      <w:r w:rsidR="00890FCC" w:rsidRPr="00290279">
        <w:rPr>
          <w:rFonts w:eastAsia="Calibri"/>
          <w:sz w:val="22"/>
          <w:szCs w:val="22"/>
          <w:lang w:eastAsia="zh-CN"/>
        </w:rPr>
        <w:t>.7. Все приложения являются неотъемлемой частью настоящего Контракта:</w:t>
      </w:r>
    </w:p>
    <w:p w14:paraId="751C1683" w14:textId="08D807FF" w:rsidR="00890FCC" w:rsidRDefault="00890FCC" w:rsidP="00890FCC">
      <w:pPr>
        <w:widowControl w:val="0"/>
        <w:suppressAutoHyphens/>
        <w:autoSpaceDE w:val="0"/>
        <w:autoSpaceDN w:val="0"/>
        <w:adjustRightInd w:val="0"/>
        <w:ind w:firstLine="11"/>
        <w:jc w:val="both"/>
        <w:rPr>
          <w:rFonts w:eastAsia="Calibri"/>
          <w:sz w:val="22"/>
          <w:szCs w:val="22"/>
          <w:lang w:eastAsia="zh-CN"/>
        </w:rPr>
      </w:pPr>
      <w:r w:rsidRPr="00290279">
        <w:rPr>
          <w:rFonts w:eastAsia="Calibri"/>
          <w:sz w:val="22"/>
          <w:szCs w:val="22"/>
          <w:lang w:eastAsia="zh-CN"/>
        </w:rPr>
        <w:t xml:space="preserve">Приложение № 1 – </w:t>
      </w:r>
      <w:r w:rsidR="00371D64" w:rsidRPr="00290279">
        <w:rPr>
          <w:rFonts w:eastAsia="Calibri"/>
          <w:sz w:val="22"/>
          <w:szCs w:val="22"/>
          <w:lang w:eastAsia="zh-CN"/>
        </w:rPr>
        <w:t>Расчет цены контракта</w:t>
      </w:r>
      <w:r w:rsidR="004427DC">
        <w:rPr>
          <w:rFonts w:eastAsia="Calibri"/>
          <w:sz w:val="22"/>
          <w:szCs w:val="22"/>
          <w:lang w:eastAsia="zh-CN"/>
        </w:rPr>
        <w:t>.</w:t>
      </w:r>
    </w:p>
    <w:p w14:paraId="30A4E746" w14:textId="68AB8F3D" w:rsidR="004427DC" w:rsidRPr="00290279" w:rsidRDefault="004427DC" w:rsidP="00890FCC">
      <w:pPr>
        <w:widowControl w:val="0"/>
        <w:suppressAutoHyphens/>
        <w:autoSpaceDE w:val="0"/>
        <w:autoSpaceDN w:val="0"/>
        <w:adjustRightInd w:val="0"/>
        <w:ind w:firstLine="11"/>
        <w:jc w:val="both"/>
        <w:rPr>
          <w:rFonts w:eastAsia="Calibri"/>
          <w:sz w:val="22"/>
          <w:szCs w:val="22"/>
          <w:lang w:eastAsia="zh-CN"/>
        </w:rPr>
      </w:pPr>
      <w:r>
        <w:rPr>
          <w:rFonts w:eastAsia="Calibri"/>
          <w:sz w:val="22"/>
          <w:szCs w:val="22"/>
          <w:lang w:eastAsia="zh-CN"/>
        </w:rPr>
        <w:t>Приложение №2 – Техническое задание.</w:t>
      </w:r>
    </w:p>
    <w:p w14:paraId="51988724" w14:textId="77777777" w:rsidR="003511A7" w:rsidRDefault="003511A7" w:rsidP="00890FCC">
      <w:pPr>
        <w:widowControl w:val="0"/>
        <w:suppressAutoHyphens/>
        <w:autoSpaceDE w:val="0"/>
        <w:autoSpaceDN w:val="0"/>
        <w:adjustRightInd w:val="0"/>
        <w:ind w:firstLine="11"/>
        <w:jc w:val="both"/>
        <w:rPr>
          <w:rFonts w:eastAsia="Calibri"/>
          <w:sz w:val="22"/>
          <w:szCs w:val="22"/>
          <w:lang w:eastAsia="zh-CN"/>
        </w:rPr>
      </w:pPr>
    </w:p>
    <w:p w14:paraId="63854B1D" w14:textId="77777777" w:rsidR="00890FCC" w:rsidRPr="00290279" w:rsidRDefault="00290279" w:rsidP="00890FCC">
      <w:pPr>
        <w:spacing w:after="120"/>
        <w:jc w:val="center"/>
        <w:rPr>
          <w:b/>
          <w:bCs/>
          <w:sz w:val="22"/>
          <w:szCs w:val="22"/>
        </w:rPr>
      </w:pPr>
      <w:r w:rsidRPr="00290279">
        <w:rPr>
          <w:b/>
          <w:bCs/>
          <w:sz w:val="22"/>
          <w:szCs w:val="22"/>
        </w:rPr>
        <w:t>13</w:t>
      </w:r>
      <w:r w:rsidR="00890FCC" w:rsidRPr="00290279">
        <w:rPr>
          <w:b/>
          <w:bCs/>
          <w:sz w:val="22"/>
          <w:szCs w:val="22"/>
        </w:rPr>
        <w:t>. ЮРИДИЧЕСКИЕ АДРЕСА И БАНКОВСКИЕ РЕКВИЗИТЫ СТОРОН</w:t>
      </w:r>
    </w:p>
    <w:tbl>
      <w:tblPr>
        <w:tblW w:w="0" w:type="auto"/>
        <w:tblInd w:w="-79" w:type="dxa"/>
        <w:tblLayout w:type="fixed"/>
        <w:tblLook w:val="0000" w:firstRow="0" w:lastRow="0" w:firstColumn="0" w:lastColumn="0" w:noHBand="0" w:noVBand="0"/>
      </w:tblPr>
      <w:tblGrid>
        <w:gridCol w:w="5007"/>
        <w:gridCol w:w="383"/>
        <w:gridCol w:w="5004"/>
      </w:tblGrid>
      <w:tr w:rsidR="00890FCC" w:rsidRPr="00290279" w14:paraId="709579F1" w14:textId="77777777" w:rsidTr="00262580">
        <w:tc>
          <w:tcPr>
            <w:tcW w:w="5007" w:type="dxa"/>
          </w:tcPr>
          <w:p w14:paraId="0B9F8BFA" w14:textId="77777777" w:rsidR="00762193" w:rsidRPr="00BF59C1" w:rsidRDefault="00890FCC" w:rsidP="00E86978">
            <w:pPr>
              <w:rPr>
                <w:b/>
                <w:sz w:val="22"/>
                <w:szCs w:val="22"/>
              </w:rPr>
            </w:pPr>
            <w:r w:rsidRPr="00BF59C1">
              <w:rPr>
                <w:b/>
                <w:sz w:val="22"/>
                <w:szCs w:val="22"/>
              </w:rPr>
              <w:t>Заказчик:</w:t>
            </w:r>
          </w:p>
          <w:p w14:paraId="0EB86854" w14:textId="77777777" w:rsidR="00622D83" w:rsidRPr="00622D83" w:rsidRDefault="00622D83" w:rsidP="00622D83">
            <w:pPr>
              <w:rPr>
                <w:rFonts w:eastAsia="Calibri"/>
                <w:b/>
                <w:lang w:eastAsia="en-US"/>
              </w:rPr>
            </w:pPr>
            <w:r w:rsidRPr="00622D83">
              <w:rPr>
                <w:rFonts w:eastAsia="Calibri"/>
                <w:b/>
                <w:lang w:eastAsia="en-US"/>
              </w:rPr>
              <w:t xml:space="preserve">Государственное бюджетное учреждение </w:t>
            </w:r>
          </w:p>
          <w:p w14:paraId="5387106B" w14:textId="77777777" w:rsidR="00622D83" w:rsidRPr="00622D83" w:rsidRDefault="00622D83" w:rsidP="00622D83">
            <w:pPr>
              <w:rPr>
                <w:rFonts w:eastAsia="Calibri"/>
                <w:b/>
                <w:lang w:eastAsia="en-US"/>
              </w:rPr>
            </w:pPr>
            <w:r w:rsidRPr="00622D83">
              <w:rPr>
                <w:rFonts w:eastAsia="Calibri"/>
                <w:b/>
                <w:lang w:eastAsia="en-US"/>
              </w:rPr>
              <w:t xml:space="preserve">дополнительного образования </w:t>
            </w:r>
          </w:p>
          <w:p w14:paraId="7F8DB1A8" w14:textId="77777777" w:rsidR="00622D83" w:rsidRPr="00622D83" w:rsidRDefault="00622D83" w:rsidP="00622D83">
            <w:pPr>
              <w:rPr>
                <w:rFonts w:eastAsia="Calibri"/>
                <w:b/>
                <w:lang w:eastAsia="en-US"/>
              </w:rPr>
            </w:pPr>
            <w:r w:rsidRPr="00622D83">
              <w:rPr>
                <w:rFonts w:eastAsia="Calibri"/>
                <w:b/>
                <w:lang w:eastAsia="en-US"/>
              </w:rPr>
              <w:t xml:space="preserve">Центр внешкольной </w:t>
            </w:r>
            <w:proofErr w:type="gramStart"/>
            <w:r w:rsidRPr="00622D83">
              <w:rPr>
                <w:rFonts w:eastAsia="Calibri"/>
                <w:b/>
                <w:lang w:eastAsia="en-US"/>
              </w:rPr>
              <w:t>работы  с</w:t>
            </w:r>
            <w:proofErr w:type="gramEnd"/>
            <w:r w:rsidRPr="00622D83">
              <w:rPr>
                <w:rFonts w:eastAsia="Calibri"/>
                <w:b/>
                <w:lang w:eastAsia="en-US"/>
              </w:rPr>
              <w:t xml:space="preserve"> детьми, </w:t>
            </w:r>
          </w:p>
          <w:p w14:paraId="79E58399" w14:textId="77777777" w:rsidR="00622D83" w:rsidRPr="00622D83" w:rsidRDefault="00622D83" w:rsidP="00622D83">
            <w:pPr>
              <w:rPr>
                <w:rFonts w:eastAsia="Calibri"/>
                <w:b/>
                <w:lang w:eastAsia="en-US"/>
              </w:rPr>
            </w:pPr>
            <w:r w:rsidRPr="00622D83">
              <w:rPr>
                <w:rFonts w:eastAsia="Calibri"/>
                <w:b/>
                <w:lang w:eastAsia="en-US"/>
              </w:rPr>
              <w:t xml:space="preserve">молодежью и взрослыми Центрального </w:t>
            </w:r>
          </w:p>
          <w:p w14:paraId="2AE18811" w14:textId="3A001468" w:rsidR="00622D83" w:rsidRPr="00622D83" w:rsidRDefault="00622D83" w:rsidP="00622D83">
            <w:pPr>
              <w:rPr>
                <w:rFonts w:eastAsia="Calibri"/>
                <w:b/>
                <w:lang w:eastAsia="en-US"/>
              </w:rPr>
            </w:pPr>
            <w:r w:rsidRPr="00622D83">
              <w:rPr>
                <w:rFonts w:eastAsia="Calibri"/>
                <w:b/>
                <w:lang w:eastAsia="en-US"/>
              </w:rPr>
              <w:t xml:space="preserve">района Санкт-Петербурга  </w:t>
            </w:r>
          </w:p>
          <w:p w14:paraId="292DB092" w14:textId="77777777" w:rsidR="00622D83" w:rsidRPr="00622D83" w:rsidRDefault="00622D83" w:rsidP="00622D83">
            <w:pPr>
              <w:rPr>
                <w:rFonts w:eastAsia="Calibri"/>
                <w:bCs/>
                <w:lang w:eastAsia="en-US"/>
              </w:rPr>
            </w:pPr>
            <w:r w:rsidRPr="00622D83">
              <w:rPr>
                <w:rFonts w:eastAsia="Calibri"/>
                <w:bCs/>
                <w:lang w:eastAsia="en-US"/>
              </w:rPr>
              <w:t>Место нахождения и почтовый адрес:191124,</w:t>
            </w:r>
          </w:p>
          <w:p w14:paraId="58DB93F3" w14:textId="77777777" w:rsidR="00622D83" w:rsidRPr="00622D83" w:rsidRDefault="00622D83" w:rsidP="00622D83">
            <w:pPr>
              <w:rPr>
                <w:rFonts w:eastAsia="Calibri"/>
                <w:bCs/>
                <w:lang w:eastAsia="en-US"/>
              </w:rPr>
            </w:pPr>
            <w:r w:rsidRPr="00622D83">
              <w:rPr>
                <w:rFonts w:eastAsia="Calibri"/>
                <w:bCs/>
                <w:lang w:eastAsia="en-US"/>
              </w:rPr>
              <w:t>Санкт-Петербург, ул. Ярославская, д.15, литер А.</w:t>
            </w:r>
          </w:p>
          <w:p w14:paraId="7AC7B2FB" w14:textId="77777777" w:rsidR="00622D83" w:rsidRPr="00622D83" w:rsidRDefault="00622D83" w:rsidP="00622D83">
            <w:pPr>
              <w:rPr>
                <w:rFonts w:eastAsia="Calibri"/>
                <w:bCs/>
                <w:lang w:eastAsia="en-US"/>
              </w:rPr>
            </w:pPr>
            <w:r w:rsidRPr="00622D83">
              <w:rPr>
                <w:rFonts w:eastAsia="Calibri"/>
                <w:bCs/>
                <w:lang w:eastAsia="en-US"/>
              </w:rPr>
              <w:t xml:space="preserve">Банковские реквизиты: </w:t>
            </w:r>
          </w:p>
          <w:p w14:paraId="5A2A41FD" w14:textId="77777777" w:rsidR="00622D83" w:rsidRPr="00622D83" w:rsidRDefault="00622D83" w:rsidP="00622D83">
            <w:pPr>
              <w:rPr>
                <w:rFonts w:eastAsia="Calibri"/>
                <w:bCs/>
                <w:lang w:eastAsia="en-US"/>
              </w:rPr>
            </w:pPr>
            <w:r w:rsidRPr="00622D83">
              <w:rPr>
                <w:rFonts w:eastAsia="Calibri"/>
                <w:bCs/>
                <w:lang w:eastAsia="en-US"/>
              </w:rPr>
              <w:t xml:space="preserve">ИНН </w:t>
            </w:r>
            <w:proofErr w:type="gramStart"/>
            <w:r w:rsidRPr="00622D83">
              <w:rPr>
                <w:rFonts w:eastAsia="Calibri"/>
                <w:bCs/>
                <w:lang w:eastAsia="en-US"/>
              </w:rPr>
              <w:t>7825433946  КПП</w:t>
            </w:r>
            <w:proofErr w:type="gramEnd"/>
            <w:r w:rsidRPr="00622D83">
              <w:rPr>
                <w:rFonts w:eastAsia="Calibri"/>
                <w:bCs/>
                <w:lang w:eastAsia="en-US"/>
              </w:rPr>
              <w:t xml:space="preserve"> 784201001 </w:t>
            </w:r>
          </w:p>
          <w:p w14:paraId="22327C06" w14:textId="77777777" w:rsidR="00622D83" w:rsidRPr="00622D83" w:rsidRDefault="00622D83" w:rsidP="00622D83">
            <w:pPr>
              <w:rPr>
                <w:rFonts w:eastAsia="Calibri"/>
                <w:bCs/>
                <w:lang w:eastAsia="en-US"/>
              </w:rPr>
            </w:pPr>
            <w:r w:rsidRPr="00622D83">
              <w:rPr>
                <w:rFonts w:eastAsia="Calibri"/>
                <w:bCs/>
                <w:lang w:eastAsia="en-US"/>
              </w:rPr>
              <w:t xml:space="preserve">Лицевой счет № 0671150 в Комитете </w:t>
            </w:r>
          </w:p>
          <w:p w14:paraId="05CCC85A" w14:textId="77777777" w:rsidR="00622D83" w:rsidRPr="00622D83" w:rsidRDefault="00622D83" w:rsidP="00622D83">
            <w:pPr>
              <w:rPr>
                <w:rFonts w:eastAsia="Calibri"/>
                <w:bCs/>
                <w:lang w:eastAsia="en-US"/>
              </w:rPr>
            </w:pPr>
            <w:r w:rsidRPr="00622D83">
              <w:rPr>
                <w:rFonts w:eastAsia="Calibri"/>
                <w:bCs/>
                <w:lang w:eastAsia="en-US"/>
              </w:rPr>
              <w:t>финансов Санкт-Петербурга.</w:t>
            </w:r>
          </w:p>
          <w:p w14:paraId="1C2ED3D4" w14:textId="77777777" w:rsidR="00622D83" w:rsidRPr="00622D83" w:rsidRDefault="00622D83" w:rsidP="00622D83">
            <w:pPr>
              <w:rPr>
                <w:rFonts w:eastAsia="Calibri"/>
                <w:bCs/>
                <w:lang w:eastAsia="en-US"/>
              </w:rPr>
            </w:pPr>
            <w:r w:rsidRPr="00622D83">
              <w:rPr>
                <w:rFonts w:eastAsia="Calibri"/>
                <w:bCs/>
                <w:lang w:eastAsia="en-US"/>
              </w:rPr>
              <w:t xml:space="preserve">р/с 03224643400000007200 </w:t>
            </w:r>
          </w:p>
          <w:p w14:paraId="4B812928" w14:textId="5398D60D" w:rsidR="00622D83" w:rsidRPr="00622D83" w:rsidRDefault="00622D83" w:rsidP="00622D83">
            <w:pPr>
              <w:rPr>
                <w:rFonts w:eastAsia="Calibri"/>
                <w:bCs/>
                <w:lang w:eastAsia="en-US"/>
              </w:rPr>
            </w:pPr>
            <w:r w:rsidRPr="00622D83">
              <w:rPr>
                <w:rFonts w:eastAsia="Calibri"/>
                <w:bCs/>
                <w:lang w:eastAsia="en-US"/>
              </w:rPr>
              <w:t xml:space="preserve">Банк: </w:t>
            </w:r>
            <w:r w:rsidR="001F0A8D">
              <w:rPr>
                <w:rFonts w:eastAsia="Calibri"/>
                <w:bCs/>
                <w:lang w:eastAsia="en-US"/>
              </w:rPr>
              <w:t xml:space="preserve">ОКЦ №1 </w:t>
            </w:r>
            <w:r w:rsidRPr="00622D83">
              <w:rPr>
                <w:rFonts w:eastAsia="Calibri"/>
                <w:bCs/>
                <w:lang w:eastAsia="en-US"/>
              </w:rPr>
              <w:t>Северо-Западное ГУ Банка России//УФК по г. Санкт-Петербургу, г. Санкт-Петербург</w:t>
            </w:r>
          </w:p>
          <w:p w14:paraId="3514C5C3" w14:textId="77777777" w:rsidR="00622D83" w:rsidRPr="00622D83" w:rsidRDefault="00622D83" w:rsidP="00622D83">
            <w:pPr>
              <w:rPr>
                <w:rFonts w:eastAsia="Calibri"/>
                <w:bCs/>
                <w:lang w:eastAsia="en-US"/>
              </w:rPr>
            </w:pPr>
            <w:r w:rsidRPr="00622D83">
              <w:rPr>
                <w:rFonts w:eastAsia="Calibri"/>
                <w:bCs/>
                <w:lang w:eastAsia="en-US"/>
              </w:rPr>
              <w:t>БИК 014030106</w:t>
            </w:r>
          </w:p>
          <w:p w14:paraId="78F3A8B2" w14:textId="77777777" w:rsidR="00622D83" w:rsidRPr="00622D83" w:rsidRDefault="00622D83" w:rsidP="00622D83">
            <w:pPr>
              <w:rPr>
                <w:rFonts w:eastAsia="Calibri"/>
                <w:bCs/>
                <w:lang w:eastAsia="en-US"/>
              </w:rPr>
            </w:pPr>
            <w:r w:rsidRPr="00622D83">
              <w:rPr>
                <w:rFonts w:eastAsia="Calibri"/>
                <w:bCs/>
                <w:lang w:eastAsia="en-US"/>
              </w:rPr>
              <w:t>к/с 40102810945370000005</w:t>
            </w:r>
          </w:p>
          <w:p w14:paraId="369BB338" w14:textId="77777777" w:rsidR="00622D83" w:rsidRPr="00622D83" w:rsidRDefault="00622D83" w:rsidP="00622D83">
            <w:pPr>
              <w:rPr>
                <w:rFonts w:eastAsia="Calibri"/>
                <w:bCs/>
                <w:lang w:eastAsia="en-US"/>
              </w:rPr>
            </w:pPr>
            <w:r w:rsidRPr="00622D83">
              <w:rPr>
                <w:rFonts w:eastAsia="Calibri"/>
                <w:bCs/>
                <w:lang w:eastAsia="en-US"/>
              </w:rPr>
              <w:t>Т/ф. 7-812-577-12-06</w:t>
            </w:r>
          </w:p>
          <w:p w14:paraId="094C190E" w14:textId="0E373D3E" w:rsidR="00BF59C1" w:rsidRPr="00BF59C1" w:rsidRDefault="00622D83" w:rsidP="00622D83">
            <w:pPr>
              <w:rPr>
                <w:sz w:val="22"/>
                <w:szCs w:val="22"/>
              </w:rPr>
            </w:pPr>
            <w:r w:rsidRPr="00622D83">
              <w:rPr>
                <w:rFonts w:eastAsia="Calibri"/>
                <w:bCs/>
                <w:lang w:eastAsia="en-US"/>
              </w:rPr>
              <w:t>zakaz@cvrcr.com</w:t>
            </w:r>
          </w:p>
          <w:p w14:paraId="4769E89B" w14:textId="77777777" w:rsidR="00890FCC" w:rsidRPr="00BF59C1" w:rsidRDefault="00890FCC" w:rsidP="007708AA">
            <w:pPr>
              <w:rPr>
                <w:sz w:val="22"/>
                <w:szCs w:val="22"/>
              </w:rPr>
            </w:pPr>
          </w:p>
        </w:tc>
        <w:tc>
          <w:tcPr>
            <w:tcW w:w="383" w:type="dxa"/>
          </w:tcPr>
          <w:p w14:paraId="450D56D4" w14:textId="77777777" w:rsidR="00890FCC" w:rsidRPr="001E1B52" w:rsidRDefault="00890FCC" w:rsidP="00E86978">
            <w:pPr>
              <w:snapToGrid w:val="0"/>
              <w:jc w:val="both"/>
              <w:rPr>
                <w:b/>
                <w:sz w:val="22"/>
                <w:szCs w:val="22"/>
              </w:rPr>
            </w:pPr>
          </w:p>
        </w:tc>
        <w:tc>
          <w:tcPr>
            <w:tcW w:w="5004" w:type="dxa"/>
          </w:tcPr>
          <w:p w14:paraId="2BC8D8A9" w14:textId="77777777" w:rsidR="00890FCC" w:rsidRPr="00290279" w:rsidRDefault="00890FCC" w:rsidP="00E86978">
            <w:pPr>
              <w:jc w:val="both"/>
              <w:rPr>
                <w:b/>
                <w:sz w:val="22"/>
                <w:szCs w:val="22"/>
              </w:rPr>
            </w:pPr>
            <w:r w:rsidRPr="00290279">
              <w:rPr>
                <w:b/>
                <w:sz w:val="22"/>
                <w:szCs w:val="22"/>
              </w:rPr>
              <w:t>Исполнитель:</w:t>
            </w:r>
          </w:p>
          <w:p w14:paraId="532C9679" w14:textId="77777777" w:rsidR="00E25851" w:rsidRPr="00E25851" w:rsidRDefault="00E25851" w:rsidP="00FC0888">
            <w:pPr>
              <w:jc w:val="both"/>
              <w:rPr>
                <w:sz w:val="22"/>
                <w:szCs w:val="22"/>
              </w:rPr>
            </w:pPr>
          </w:p>
        </w:tc>
      </w:tr>
      <w:tr w:rsidR="00262580" w:rsidRPr="00290279" w14:paraId="17766053" w14:textId="77777777" w:rsidTr="00262580">
        <w:tc>
          <w:tcPr>
            <w:tcW w:w="5007" w:type="dxa"/>
          </w:tcPr>
          <w:p w14:paraId="31741886" w14:textId="446A7DC2" w:rsidR="00262580" w:rsidRPr="00BF59C1" w:rsidRDefault="00622D83" w:rsidP="00262580">
            <w:pPr>
              <w:pStyle w:val="aff1"/>
              <w:rPr>
                <w:rFonts w:ascii="Times New Roman" w:hAnsi="Times New Roman"/>
              </w:rPr>
            </w:pPr>
            <w:r>
              <w:rPr>
                <w:rFonts w:ascii="Times New Roman" w:hAnsi="Times New Roman"/>
              </w:rPr>
              <w:t>Директор</w:t>
            </w:r>
            <w:r w:rsidR="00262580" w:rsidRPr="00BF59C1">
              <w:rPr>
                <w:rFonts w:ascii="Times New Roman" w:hAnsi="Times New Roman"/>
              </w:rPr>
              <w:t xml:space="preserve"> </w:t>
            </w:r>
          </w:p>
          <w:p w14:paraId="4DDD9DD4" w14:textId="34A48586" w:rsidR="00262580" w:rsidRPr="00BF59C1" w:rsidRDefault="00262580" w:rsidP="00262580">
            <w:pPr>
              <w:rPr>
                <w:sz w:val="22"/>
                <w:szCs w:val="22"/>
              </w:rPr>
            </w:pPr>
            <w:r w:rsidRPr="00BF59C1">
              <w:rPr>
                <w:sz w:val="22"/>
                <w:szCs w:val="22"/>
              </w:rPr>
              <w:t>____________________/</w:t>
            </w:r>
            <w:r w:rsidR="00BF59C1" w:rsidRPr="00BF59C1">
              <w:rPr>
                <w:sz w:val="22"/>
                <w:szCs w:val="22"/>
              </w:rPr>
              <w:t xml:space="preserve"> </w:t>
            </w:r>
            <w:proofErr w:type="spellStart"/>
            <w:r w:rsidR="00622D83">
              <w:rPr>
                <w:sz w:val="22"/>
                <w:szCs w:val="22"/>
              </w:rPr>
              <w:t>Педан</w:t>
            </w:r>
            <w:proofErr w:type="spellEnd"/>
            <w:r w:rsidR="00BF59C1" w:rsidRPr="00BF59C1">
              <w:rPr>
                <w:sz w:val="22"/>
                <w:szCs w:val="22"/>
              </w:rPr>
              <w:t xml:space="preserve"> </w:t>
            </w:r>
            <w:r w:rsidR="00622D83">
              <w:rPr>
                <w:sz w:val="22"/>
                <w:szCs w:val="22"/>
              </w:rPr>
              <w:t>В</w:t>
            </w:r>
            <w:r w:rsidR="00BF59C1" w:rsidRPr="00BF59C1">
              <w:rPr>
                <w:sz w:val="22"/>
                <w:szCs w:val="22"/>
              </w:rPr>
              <w:t>.А</w:t>
            </w:r>
            <w:r w:rsidR="0017577D" w:rsidRPr="00BF59C1">
              <w:rPr>
                <w:sz w:val="22"/>
                <w:szCs w:val="22"/>
              </w:rPr>
              <w:t>.</w:t>
            </w:r>
            <w:r w:rsidRPr="00BF59C1">
              <w:rPr>
                <w:sz w:val="22"/>
                <w:szCs w:val="22"/>
              </w:rPr>
              <w:t>/</w:t>
            </w:r>
          </w:p>
          <w:p w14:paraId="49FC9CFD" w14:textId="103F1443" w:rsidR="00262580" w:rsidRPr="00BF59C1" w:rsidRDefault="000272BE" w:rsidP="00262580">
            <w:pPr>
              <w:rPr>
                <w:b/>
                <w:sz w:val="22"/>
                <w:szCs w:val="22"/>
              </w:rPr>
            </w:pPr>
            <w:proofErr w:type="spellStart"/>
            <w:r>
              <w:rPr>
                <w:sz w:val="22"/>
                <w:szCs w:val="22"/>
              </w:rPr>
              <w:t>Э</w:t>
            </w:r>
            <w:r w:rsidR="00262580" w:rsidRPr="00BF59C1">
              <w:rPr>
                <w:sz w:val="22"/>
                <w:szCs w:val="22"/>
              </w:rPr>
              <w:t>.п</w:t>
            </w:r>
            <w:proofErr w:type="spellEnd"/>
            <w:r w:rsidR="00262580" w:rsidRPr="00BF59C1">
              <w:rPr>
                <w:sz w:val="22"/>
                <w:szCs w:val="22"/>
              </w:rPr>
              <w:t>.</w:t>
            </w:r>
          </w:p>
        </w:tc>
        <w:tc>
          <w:tcPr>
            <w:tcW w:w="383" w:type="dxa"/>
          </w:tcPr>
          <w:p w14:paraId="7B1F80FB" w14:textId="77777777" w:rsidR="00262580" w:rsidRPr="00290279" w:rsidRDefault="00262580" w:rsidP="00E86978">
            <w:pPr>
              <w:snapToGrid w:val="0"/>
              <w:jc w:val="both"/>
              <w:rPr>
                <w:b/>
                <w:sz w:val="22"/>
                <w:szCs w:val="22"/>
              </w:rPr>
            </w:pPr>
          </w:p>
        </w:tc>
        <w:tc>
          <w:tcPr>
            <w:tcW w:w="5004" w:type="dxa"/>
          </w:tcPr>
          <w:p w14:paraId="02A40CAE" w14:textId="3D0BDF7E" w:rsidR="00262580" w:rsidRPr="00290279" w:rsidRDefault="00622D83" w:rsidP="00262580">
            <w:pPr>
              <w:jc w:val="both"/>
              <w:rPr>
                <w:sz w:val="22"/>
                <w:szCs w:val="22"/>
              </w:rPr>
            </w:pPr>
            <w:r>
              <w:rPr>
                <w:sz w:val="22"/>
                <w:szCs w:val="22"/>
              </w:rPr>
              <w:t>Генеральный директор</w:t>
            </w:r>
          </w:p>
          <w:p w14:paraId="6A872D79" w14:textId="4A05BAF5" w:rsidR="00262580" w:rsidRPr="00290279" w:rsidRDefault="00262580" w:rsidP="00262580">
            <w:pPr>
              <w:jc w:val="both"/>
              <w:rPr>
                <w:sz w:val="22"/>
                <w:szCs w:val="22"/>
              </w:rPr>
            </w:pPr>
            <w:r w:rsidRPr="00290279">
              <w:rPr>
                <w:sz w:val="22"/>
                <w:szCs w:val="22"/>
              </w:rPr>
              <w:t>__________________ /</w:t>
            </w:r>
            <w:r w:rsidR="00FC0888">
              <w:rPr>
                <w:sz w:val="22"/>
                <w:szCs w:val="22"/>
              </w:rPr>
              <w:t>__________</w:t>
            </w:r>
            <w:r w:rsidRPr="00290279">
              <w:rPr>
                <w:sz w:val="22"/>
                <w:szCs w:val="22"/>
              </w:rPr>
              <w:t>/</w:t>
            </w:r>
          </w:p>
          <w:p w14:paraId="5EE878FD" w14:textId="1300E0DF" w:rsidR="00262580" w:rsidRPr="00290279" w:rsidRDefault="000272BE" w:rsidP="00262580">
            <w:pPr>
              <w:jc w:val="both"/>
              <w:rPr>
                <w:b/>
                <w:sz w:val="22"/>
                <w:szCs w:val="22"/>
              </w:rPr>
            </w:pPr>
            <w:proofErr w:type="spellStart"/>
            <w:r>
              <w:rPr>
                <w:sz w:val="22"/>
                <w:szCs w:val="22"/>
              </w:rPr>
              <w:t>Э</w:t>
            </w:r>
            <w:r w:rsidR="00262580" w:rsidRPr="00290279">
              <w:rPr>
                <w:sz w:val="22"/>
                <w:szCs w:val="22"/>
              </w:rPr>
              <w:t>.п</w:t>
            </w:r>
            <w:proofErr w:type="spellEnd"/>
            <w:r w:rsidR="00262580" w:rsidRPr="00290279">
              <w:rPr>
                <w:sz w:val="22"/>
                <w:szCs w:val="22"/>
              </w:rPr>
              <w:t>.</w:t>
            </w:r>
          </w:p>
        </w:tc>
      </w:tr>
    </w:tbl>
    <w:p w14:paraId="3359FE89" w14:textId="77777777" w:rsidR="00890FCC" w:rsidRPr="00290279" w:rsidRDefault="00890FCC" w:rsidP="00890FCC">
      <w:pPr>
        <w:widowControl w:val="0"/>
        <w:autoSpaceDE w:val="0"/>
        <w:jc w:val="right"/>
        <w:rPr>
          <w:sz w:val="22"/>
          <w:szCs w:val="22"/>
        </w:rPr>
        <w:sectPr w:rsidR="00890FCC" w:rsidRPr="00290279" w:rsidSect="003D2874">
          <w:headerReference w:type="even" r:id="rId8"/>
          <w:headerReference w:type="default" r:id="rId9"/>
          <w:footerReference w:type="even" r:id="rId10"/>
          <w:footerReference w:type="default" r:id="rId11"/>
          <w:headerReference w:type="first" r:id="rId12"/>
          <w:footerReference w:type="first" r:id="rId13"/>
          <w:pgSz w:w="11906" w:h="16838" w:code="9"/>
          <w:pgMar w:top="851" w:right="851" w:bottom="851" w:left="1134" w:header="0" w:footer="0" w:gutter="0"/>
          <w:cols w:space="720"/>
          <w:docGrid w:linePitch="360"/>
        </w:sectPr>
      </w:pPr>
    </w:p>
    <w:p w14:paraId="1E8691F5" w14:textId="77777777" w:rsidR="00890FCC" w:rsidRPr="00290279" w:rsidRDefault="00594649" w:rsidP="00890FCC">
      <w:pPr>
        <w:jc w:val="right"/>
        <w:rPr>
          <w:i/>
          <w:sz w:val="22"/>
          <w:szCs w:val="22"/>
          <w:lang w:eastAsia="ar-SA"/>
        </w:rPr>
      </w:pPr>
      <w:r>
        <w:rPr>
          <w:i/>
          <w:sz w:val="22"/>
          <w:szCs w:val="22"/>
          <w:lang w:eastAsia="ar-SA"/>
        </w:rPr>
        <w:lastRenderedPageBreak/>
        <w:t>Приложение №1</w:t>
      </w:r>
      <w:r w:rsidR="00890FCC" w:rsidRPr="00290279">
        <w:rPr>
          <w:i/>
          <w:sz w:val="22"/>
          <w:szCs w:val="22"/>
          <w:lang w:eastAsia="ar-SA"/>
        </w:rPr>
        <w:t xml:space="preserve"> </w:t>
      </w:r>
    </w:p>
    <w:p w14:paraId="2B9A22B8" w14:textId="59E03181" w:rsidR="00890FCC" w:rsidRPr="00290279" w:rsidRDefault="00890FCC" w:rsidP="00890FCC">
      <w:pPr>
        <w:jc w:val="right"/>
        <w:rPr>
          <w:i/>
          <w:sz w:val="22"/>
          <w:szCs w:val="22"/>
          <w:lang w:eastAsia="ar-SA"/>
        </w:rPr>
      </w:pPr>
      <w:r w:rsidRPr="00290279">
        <w:rPr>
          <w:i/>
          <w:sz w:val="22"/>
          <w:szCs w:val="22"/>
          <w:lang w:eastAsia="ar-SA"/>
        </w:rPr>
        <w:t>к Контракту</w:t>
      </w:r>
      <w:r w:rsidR="00E85E93" w:rsidRPr="00290279">
        <w:rPr>
          <w:i/>
          <w:sz w:val="22"/>
          <w:szCs w:val="22"/>
          <w:lang w:eastAsia="ar-SA"/>
        </w:rPr>
        <w:t xml:space="preserve"> </w:t>
      </w:r>
      <w:r w:rsidR="00C07EBD" w:rsidRPr="00290279">
        <w:rPr>
          <w:i/>
          <w:sz w:val="22"/>
          <w:szCs w:val="22"/>
        </w:rPr>
        <w:t xml:space="preserve">№ </w:t>
      </w:r>
      <w:r w:rsidR="00622D83">
        <w:rPr>
          <w:i/>
          <w:sz w:val="22"/>
          <w:szCs w:val="22"/>
        </w:rPr>
        <w:t>ЦВР</w:t>
      </w:r>
      <w:r w:rsidR="003D2874">
        <w:rPr>
          <w:i/>
          <w:sz w:val="22"/>
          <w:szCs w:val="22"/>
        </w:rPr>
        <w:t>/</w:t>
      </w:r>
      <w:r w:rsidR="00FC0888">
        <w:rPr>
          <w:i/>
          <w:sz w:val="22"/>
          <w:szCs w:val="22"/>
        </w:rPr>
        <w:t>2</w:t>
      </w:r>
      <w:r w:rsidR="004427DC">
        <w:rPr>
          <w:i/>
          <w:sz w:val="22"/>
          <w:szCs w:val="22"/>
        </w:rPr>
        <w:t>6</w:t>
      </w:r>
      <w:r w:rsidR="00622D83">
        <w:rPr>
          <w:i/>
          <w:sz w:val="22"/>
          <w:szCs w:val="22"/>
        </w:rPr>
        <w:t>.</w:t>
      </w:r>
      <w:r w:rsidR="003D2874">
        <w:rPr>
          <w:i/>
          <w:sz w:val="22"/>
          <w:szCs w:val="22"/>
        </w:rPr>
        <w:t>2</w:t>
      </w:r>
      <w:r w:rsidR="004427DC">
        <w:rPr>
          <w:i/>
          <w:sz w:val="22"/>
          <w:szCs w:val="22"/>
        </w:rPr>
        <w:t>6</w:t>
      </w:r>
      <w:r w:rsidR="00A8196A" w:rsidRPr="00A8196A">
        <w:rPr>
          <w:i/>
          <w:sz w:val="22"/>
          <w:szCs w:val="22"/>
        </w:rPr>
        <w:t xml:space="preserve"> </w:t>
      </w:r>
      <w:r w:rsidR="00407C99">
        <w:rPr>
          <w:i/>
          <w:sz w:val="22"/>
          <w:szCs w:val="22"/>
        </w:rPr>
        <w:t xml:space="preserve">от </w:t>
      </w:r>
      <w:r w:rsidR="00594649">
        <w:rPr>
          <w:i/>
          <w:sz w:val="22"/>
          <w:szCs w:val="22"/>
        </w:rPr>
        <w:t>___</w:t>
      </w:r>
      <w:r w:rsidR="00F86E96">
        <w:rPr>
          <w:i/>
          <w:sz w:val="22"/>
          <w:szCs w:val="22"/>
        </w:rPr>
        <w:t xml:space="preserve"> </w:t>
      </w:r>
      <w:r w:rsidR="004427DC">
        <w:rPr>
          <w:i/>
          <w:sz w:val="22"/>
          <w:szCs w:val="22"/>
        </w:rPr>
        <w:t>_______</w:t>
      </w:r>
      <w:r w:rsidR="00F86E96">
        <w:rPr>
          <w:i/>
          <w:sz w:val="22"/>
          <w:szCs w:val="22"/>
        </w:rPr>
        <w:t xml:space="preserve"> </w:t>
      </w:r>
      <w:r w:rsidR="00C07EBD" w:rsidRPr="00290279">
        <w:rPr>
          <w:i/>
          <w:sz w:val="22"/>
          <w:szCs w:val="22"/>
        </w:rPr>
        <w:t>202</w:t>
      </w:r>
      <w:r w:rsidR="004427DC">
        <w:rPr>
          <w:i/>
          <w:sz w:val="22"/>
          <w:szCs w:val="22"/>
        </w:rPr>
        <w:t xml:space="preserve">6 </w:t>
      </w:r>
      <w:r w:rsidR="00C07EBD" w:rsidRPr="00290279">
        <w:rPr>
          <w:i/>
          <w:sz w:val="22"/>
          <w:szCs w:val="22"/>
        </w:rPr>
        <w:t>г.</w:t>
      </w:r>
    </w:p>
    <w:p w14:paraId="5332C7F5" w14:textId="77777777" w:rsidR="00890FCC" w:rsidRPr="00290279" w:rsidRDefault="00890FCC" w:rsidP="00890FCC">
      <w:pPr>
        <w:jc w:val="right"/>
        <w:rPr>
          <w:i/>
          <w:sz w:val="22"/>
          <w:szCs w:val="22"/>
          <w:lang w:eastAsia="ar-SA"/>
        </w:rPr>
      </w:pPr>
    </w:p>
    <w:p w14:paraId="5E2DD70C" w14:textId="77777777" w:rsidR="00890FCC" w:rsidRPr="00290279" w:rsidRDefault="00890FCC" w:rsidP="00890FCC">
      <w:pPr>
        <w:jc w:val="right"/>
        <w:rPr>
          <w:i/>
          <w:sz w:val="22"/>
          <w:szCs w:val="22"/>
          <w:lang w:eastAsia="ar-SA"/>
        </w:rPr>
      </w:pPr>
    </w:p>
    <w:p w14:paraId="1F9FC76B" w14:textId="77777777" w:rsidR="00890FCC" w:rsidRPr="00290279" w:rsidRDefault="00890FCC" w:rsidP="00890FCC">
      <w:pPr>
        <w:spacing w:after="200" w:line="276" w:lineRule="auto"/>
        <w:jc w:val="center"/>
        <w:rPr>
          <w:b/>
          <w:sz w:val="22"/>
          <w:szCs w:val="22"/>
        </w:rPr>
      </w:pPr>
      <w:r w:rsidRPr="00290279">
        <w:rPr>
          <w:b/>
          <w:sz w:val="22"/>
          <w:szCs w:val="22"/>
        </w:rPr>
        <w:t>Расчет цены контракта</w:t>
      </w:r>
    </w:p>
    <w:p w14:paraId="4FB22877" w14:textId="77777777" w:rsidR="00890FCC" w:rsidRPr="00290279" w:rsidRDefault="00890FCC" w:rsidP="00890FCC">
      <w:pPr>
        <w:ind w:firstLine="567"/>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359"/>
        <w:gridCol w:w="1902"/>
        <w:gridCol w:w="1020"/>
        <w:gridCol w:w="2005"/>
      </w:tblGrid>
      <w:tr w:rsidR="00262580" w:rsidRPr="00262580" w14:paraId="56480E05" w14:textId="77777777" w:rsidTr="00DB5355">
        <w:trPr>
          <w:trHeight w:val="683"/>
        </w:trPr>
        <w:tc>
          <w:tcPr>
            <w:tcW w:w="420" w:type="pct"/>
            <w:shd w:val="clear" w:color="auto" w:fill="DBE5F1"/>
            <w:vAlign w:val="center"/>
          </w:tcPr>
          <w:p w14:paraId="00C739D9" w14:textId="77777777" w:rsidR="00E25851" w:rsidRDefault="00262580" w:rsidP="00E25851">
            <w:pPr>
              <w:jc w:val="center"/>
              <w:rPr>
                <w:b/>
                <w:sz w:val="22"/>
                <w:szCs w:val="22"/>
              </w:rPr>
            </w:pPr>
            <w:r w:rsidRPr="00262580">
              <w:rPr>
                <w:b/>
                <w:sz w:val="22"/>
                <w:szCs w:val="22"/>
              </w:rPr>
              <w:t>№</w:t>
            </w:r>
          </w:p>
          <w:p w14:paraId="7602DA6C" w14:textId="77777777" w:rsidR="00262580" w:rsidRPr="00262580" w:rsidRDefault="00262580" w:rsidP="00E25851">
            <w:pPr>
              <w:jc w:val="center"/>
              <w:rPr>
                <w:b/>
                <w:sz w:val="22"/>
                <w:szCs w:val="22"/>
              </w:rPr>
            </w:pPr>
            <w:r w:rsidRPr="00262580">
              <w:rPr>
                <w:b/>
                <w:sz w:val="22"/>
                <w:szCs w:val="22"/>
              </w:rPr>
              <w:t>п/п</w:t>
            </w:r>
          </w:p>
        </w:tc>
        <w:tc>
          <w:tcPr>
            <w:tcW w:w="2150" w:type="pct"/>
            <w:shd w:val="clear" w:color="auto" w:fill="DBE5F1"/>
            <w:vAlign w:val="center"/>
          </w:tcPr>
          <w:p w14:paraId="668261F6" w14:textId="77777777" w:rsidR="00262580" w:rsidRPr="00262580" w:rsidRDefault="00DB5355" w:rsidP="00DB5355">
            <w:pPr>
              <w:jc w:val="center"/>
              <w:rPr>
                <w:b/>
                <w:sz w:val="22"/>
                <w:szCs w:val="22"/>
              </w:rPr>
            </w:pPr>
            <w:r w:rsidRPr="00262580">
              <w:rPr>
                <w:b/>
                <w:sz w:val="22"/>
                <w:szCs w:val="22"/>
              </w:rPr>
              <w:t xml:space="preserve">Наименование </w:t>
            </w:r>
            <w:r>
              <w:rPr>
                <w:b/>
                <w:sz w:val="22"/>
                <w:szCs w:val="22"/>
              </w:rPr>
              <w:t>услуги</w:t>
            </w:r>
          </w:p>
        </w:tc>
        <w:tc>
          <w:tcPr>
            <w:tcW w:w="938" w:type="pct"/>
            <w:shd w:val="clear" w:color="auto" w:fill="DBE5F1"/>
            <w:vAlign w:val="center"/>
          </w:tcPr>
          <w:p w14:paraId="32F501FE" w14:textId="77777777" w:rsidR="00262580" w:rsidRPr="00262580" w:rsidRDefault="00DB5355" w:rsidP="00262580">
            <w:pPr>
              <w:jc w:val="center"/>
              <w:rPr>
                <w:b/>
                <w:sz w:val="22"/>
                <w:szCs w:val="22"/>
              </w:rPr>
            </w:pPr>
            <w:r>
              <w:rPr>
                <w:b/>
                <w:sz w:val="22"/>
                <w:szCs w:val="22"/>
              </w:rPr>
              <w:t>Цена</w:t>
            </w:r>
          </w:p>
        </w:tc>
        <w:tc>
          <w:tcPr>
            <w:tcW w:w="503" w:type="pct"/>
            <w:shd w:val="clear" w:color="auto" w:fill="DBE5F1"/>
            <w:vAlign w:val="center"/>
          </w:tcPr>
          <w:p w14:paraId="7C5A4F20" w14:textId="008D2A68" w:rsidR="00262580" w:rsidRPr="00262580" w:rsidRDefault="00262580" w:rsidP="00262580">
            <w:pPr>
              <w:jc w:val="center"/>
              <w:rPr>
                <w:b/>
                <w:sz w:val="22"/>
                <w:szCs w:val="22"/>
              </w:rPr>
            </w:pPr>
            <w:r w:rsidRPr="00262580">
              <w:rPr>
                <w:b/>
                <w:sz w:val="22"/>
                <w:szCs w:val="22"/>
              </w:rPr>
              <w:t>Кол-во</w:t>
            </w:r>
            <w:r w:rsidR="00DB5355">
              <w:rPr>
                <w:b/>
                <w:sz w:val="22"/>
                <w:szCs w:val="22"/>
              </w:rPr>
              <w:t xml:space="preserve">, </w:t>
            </w:r>
            <w:proofErr w:type="spellStart"/>
            <w:r w:rsidR="00FC0888">
              <w:rPr>
                <w:b/>
                <w:sz w:val="22"/>
                <w:szCs w:val="22"/>
              </w:rPr>
              <w:t>к</w:t>
            </w:r>
            <w:r w:rsidR="001F0A8D">
              <w:rPr>
                <w:b/>
                <w:sz w:val="22"/>
                <w:szCs w:val="22"/>
              </w:rPr>
              <w:t>уб</w:t>
            </w:r>
            <w:r w:rsidR="00DB5355">
              <w:rPr>
                <w:b/>
                <w:sz w:val="22"/>
                <w:szCs w:val="22"/>
              </w:rPr>
              <w:t>.</w:t>
            </w:r>
            <w:r w:rsidR="00FC0888">
              <w:rPr>
                <w:b/>
                <w:sz w:val="22"/>
                <w:szCs w:val="22"/>
              </w:rPr>
              <w:t>м</w:t>
            </w:r>
            <w:proofErr w:type="spellEnd"/>
            <w:r w:rsidR="00FC0888">
              <w:rPr>
                <w:b/>
                <w:sz w:val="22"/>
                <w:szCs w:val="22"/>
              </w:rPr>
              <w:t>.</w:t>
            </w:r>
          </w:p>
        </w:tc>
        <w:tc>
          <w:tcPr>
            <w:tcW w:w="989" w:type="pct"/>
            <w:shd w:val="clear" w:color="auto" w:fill="DBE5F1"/>
            <w:vAlign w:val="center"/>
          </w:tcPr>
          <w:p w14:paraId="2F9A875F" w14:textId="77777777" w:rsidR="00262580" w:rsidRPr="00262580" w:rsidRDefault="00262580" w:rsidP="00DB5355">
            <w:pPr>
              <w:jc w:val="center"/>
              <w:rPr>
                <w:b/>
                <w:sz w:val="22"/>
                <w:szCs w:val="22"/>
              </w:rPr>
            </w:pPr>
            <w:r w:rsidRPr="00262580">
              <w:rPr>
                <w:b/>
                <w:sz w:val="22"/>
                <w:szCs w:val="22"/>
              </w:rPr>
              <w:t xml:space="preserve">Стоимость </w:t>
            </w:r>
            <w:r w:rsidR="00BF59C1">
              <w:rPr>
                <w:b/>
                <w:sz w:val="22"/>
                <w:szCs w:val="22"/>
              </w:rPr>
              <w:t>(</w:t>
            </w:r>
            <w:r w:rsidR="00BF59C1" w:rsidRPr="00F60D9D">
              <w:rPr>
                <w:b/>
                <w:sz w:val="22"/>
                <w:szCs w:val="22"/>
              </w:rPr>
              <w:t xml:space="preserve">в </w:t>
            </w:r>
            <w:proofErr w:type="gramStart"/>
            <w:r w:rsidR="00BF59C1" w:rsidRPr="00F60D9D">
              <w:rPr>
                <w:b/>
                <w:sz w:val="22"/>
                <w:szCs w:val="22"/>
              </w:rPr>
              <w:t>т.ч.</w:t>
            </w:r>
            <w:proofErr w:type="gramEnd"/>
            <w:r w:rsidR="00BF59C1" w:rsidRPr="00F60D9D">
              <w:rPr>
                <w:b/>
                <w:sz w:val="22"/>
                <w:szCs w:val="22"/>
              </w:rPr>
              <w:t xml:space="preserve"> НДС или НДС не облагается</w:t>
            </w:r>
            <w:r w:rsidR="00BF59C1">
              <w:rPr>
                <w:b/>
                <w:sz w:val="22"/>
                <w:szCs w:val="22"/>
              </w:rPr>
              <w:t>)</w:t>
            </w:r>
            <w:r w:rsidRPr="00262580">
              <w:rPr>
                <w:b/>
                <w:sz w:val="22"/>
                <w:szCs w:val="22"/>
              </w:rPr>
              <w:t>, руб.</w:t>
            </w:r>
          </w:p>
        </w:tc>
      </w:tr>
      <w:tr w:rsidR="00622D83" w:rsidRPr="00262580" w14:paraId="34CFC230" w14:textId="77777777" w:rsidTr="0074177F">
        <w:trPr>
          <w:trHeight w:val="522"/>
        </w:trPr>
        <w:tc>
          <w:tcPr>
            <w:tcW w:w="420" w:type="pct"/>
            <w:vAlign w:val="center"/>
          </w:tcPr>
          <w:p w14:paraId="254EACBC" w14:textId="77777777" w:rsidR="00622D83" w:rsidRPr="00262580" w:rsidRDefault="00622D83" w:rsidP="00622D83">
            <w:pPr>
              <w:jc w:val="center"/>
              <w:rPr>
                <w:sz w:val="22"/>
                <w:szCs w:val="22"/>
              </w:rPr>
            </w:pPr>
            <w:r>
              <w:rPr>
                <w:sz w:val="22"/>
                <w:szCs w:val="22"/>
              </w:rPr>
              <w:t>1</w:t>
            </w:r>
          </w:p>
        </w:tc>
        <w:tc>
          <w:tcPr>
            <w:tcW w:w="2150" w:type="pct"/>
          </w:tcPr>
          <w:p w14:paraId="564576BF" w14:textId="600FE2F6" w:rsidR="00622D83" w:rsidRPr="00FC0888" w:rsidRDefault="00FC0888" w:rsidP="00FC0888">
            <w:pPr>
              <w:rPr>
                <w:sz w:val="22"/>
                <w:szCs w:val="22"/>
              </w:rPr>
            </w:pPr>
            <w:r w:rsidRPr="00FC0888">
              <w:rPr>
                <w:lang w:bidi="ru-RU"/>
              </w:rPr>
              <w:t xml:space="preserve">Вывоз и размещение отходов </w:t>
            </w:r>
            <w:proofErr w:type="gramStart"/>
            <w:r w:rsidRPr="00FC0888">
              <w:rPr>
                <w:lang w:val="en-US"/>
              </w:rPr>
              <w:t>IV</w:t>
            </w:r>
            <w:r w:rsidRPr="00FC0888">
              <w:rPr>
                <w:lang w:bidi="ru-RU"/>
              </w:rPr>
              <w:t>-</w:t>
            </w:r>
            <w:r w:rsidRPr="00FC0888">
              <w:rPr>
                <w:lang w:val="en-US"/>
              </w:rPr>
              <w:t>V</w:t>
            </w:r>
            <w:proofErr w:type="gramEnd"/>
            <w:r w:rsidRPr="00FC0888">
              <w:rPr>
                <w:lang w:bidi="ru-RU"/>
              </w:rPr>
              <w:t xml:space="preserve"> класса опасности с территории ГБУ ДО ЦВР Центрального района по адресу: Санкт-Петербург, ул. </w:t>
            </w:r>
            <w:r w:rsidR="004427DC">
              <w:rPr>
                <w:lang w:bidi="ru-RU"/>
              </w:rPr>
              <w:t>Херсонская</w:t>
            </w:r>
            <w:r w:rsidRPr="00FC0888">
              <w:rPr>
                <w:lang w:bidi="ru-RU"/>
              </w:rPr>
              <w:t xml:space="preserve">, </w:t>
            </w:r>
            <w:r w:rsidR="004427DC">
              <w:rPr>
                <w:lang w:bidi="ru-RU"/>
              </w:rPr>
              <w:t>д. 2/9</w:t>
            </w:r>
            <w:r w:rsidRPr="00FC0888">
              <w:rPr>
                <w:lang w:bidi="ru-RU"/>
              </w:rPr>
              <w:t xml:space="preserve">, лит. </w:t>
            </w:r>
            <w:r w:rsidR="004427DC">
              <w:rPr>
                <w:lang w:bidi="ru-RU"/>
              </w:rPr>
              <w:t>Б</w:t>
            </w:r>
          </w:p>
        </w:tc>
        <w:tc>
          <w:tcPr>
            <w:tcW w:w="938" w:type="pct"/>
            <w:vAlign w:val="center"/>
          </w:tcPr>
          <w:p w14:paraId="41E95E0B" w14:textId="29EA20B8" w:rsidR="00622D83" w:rsidRPr="00262580" w:rsidRDefault="00622D83" w:rsidP="00622D83">
            <w:pPr>
              <w:jc w:val="center"/>
              <w:rPr>
                <w:sz w:val="22"/>
                <w:szCs w:val="22"/>
              </w:rPr>
            </w:pPr>
          </w:p>
        </w:tc>
        <w:tc>
          <w:tcPr>
            <w:tcW w:w="503" w:type="pct"/>
            <w:vAlign w:val="center"/>
          </w:tcPr>
          <w:p w14:paraId="30C9B1FA" w14:textId="3BA2E153" w:rsidR="00622D83" w:rsidRPr="00262580" w:rsidRDefault="004427DC" w:rsidP="00622D83">
            <w:pPr>
              <w:jc w:val="center"/>
              <w:rPr>
                <w:sz w:val="22"/>
                <w:szCs w:val="22"/>
              </w:rPr>
            </w:pPr>
            <w:r>
              <w:rPr>
                <w:sz w:val="22"/>
                <w:szCs w:val="22"/>
              </w:rPr>
              <w:t>18</w:t>
            </w:r>
          </w:p>
        </w:tc>
        <w:tc>
          <w:tcPr>
            <w:tcW w:w="989" w:type="pct"/>
            <w:vAlign w:val="center"/>
          </w:tcPr>
          <w:p w14:paraId="44BD7F77" w14:textId="0C7EAC2C" w:rsidR="00622D83" w:rsidRPr="00262580" w:rsidRDefault="00622D83" w:rsidP="000272BE">
            <w:pPr>
              <w:jc w:val="center"/>
              <w:rPr>
                <w:sz w:val="22"/>
                <w:szCs w:val="22"/>
              </w:rPr>
            </w:pPr>
          </w:p>
        </w:tc>
      </w:tr>
      <w:tr w:rsidR="00622D83" w:rsidRPr="00262580" w14:paraId="7BFDFAF6" w14:textId="77777777" w:rsidTr="00262580">
        <w:trPr>
          <w:trHeight w:val="168"/>
        </w:trPr>
        <w:tc>
          <w:tcPr>
            <w:tcW w:w="4011" w:type="pct"/>
            <w:gridSpan w:val="4"/>
          </w:tcPr>
          <w:p w14:paraId="215969A1" w14:textId="77777777" w:rsidR="00622D83" w:rsidRPr="00262580" w:rsidRDefault="00622D83" w:rsidP="00622D83">
            <w:pPr>
              <w:jc w:val="right"/>
              <w:rPr>
                <w:b/>
                <w:sz w:val="22"/>
                <w:szCs w:val="22"/>
              </w:rPr>
            </w:pPr>
            <w:r w:rsidRPr="00262580">
              <w:rPr>
                <w:b/>
                <w:sz w:val="22"/>
                <w:szCs w:val="22"/>
              </w:rPr>
              <w:t>ИТОГО к оплате:</w:t>
            </w:r>
          </w:p>
        </w:tc>
        <w:tc>
          <w:tcPr>
            <w:tcW w:w="989" w:type="pct"/>
            <w:vAlign w:val="center"/>
          </w:tcPr>
          <w:p w14:paraId="7E36162F" w14:textId="729FCF1A" w:rsidR="00622D83" w:rsidRPr="00262580" w:rsidRDefault="00622D83" w:rsidP="000272BE">
            <w:pPr>
              <w:jc w:val="center"/>
              <w:rPr>
                <w:b/>
                <w:sz w:val="22"/>
                <w:szCs w:val="22"/>
              </w:rPr>
            </w:pPr>
          </w:p>
        </w:tc>
      </w:tr>
      <w:tr w:rsidR="00622D83" w:rsidRPr="00262580" w14:paraId="3CFAEB21" w14:textId="77777777" w:rsidTr="00262580">
        <w:trPr>
          <w:trHeight w:val="168"/>
        </w:trPr>
        <w:tc>
          <w:tcPr>
            <w:tcW w:w="4011" w:type="pct"/>
            <w:gridSpan w:val="4"/>
          </w:tcPr>
          <w:p w14:paraId="5991B32A" w14:textId="774E9811" w:rsidR="00622D83" w:rsidRPr="00262580" w:rsidRDefault="00622D83" w:rsidP="00622D83">
            <w:pPr>
              <w:jc w:val="right"/>
              <w:rPr>
                <w:sz w:val="22"/>
                <w:szCs w:val="22"/>
              </w:rPr>
            </w:pPr>
            <w:r w:rsidRPr="00F60D9D">
              <w:rPr>
                <w:b/>
                <w:sz w:val="22"/>
                <w:szCs w:val="22"/>
              </w:rPr>
              <w:t xml:space="preserve">в </w:t>
            </w:r>
            <w:proofErr w:type="gramStart"/>
            <w:r w:rsidRPr="00F60D9D">
              <w:rPr>
                <w:b/>
                <w:sz w:val="22"/>
                <w:szCs w:val="22"/>
              </w:rPr>
              <w:t>т.ч.</w:t>
            </w:r>
            <w:proofErr w:type="gramEnd"/>
            <w:r w:rsidRPr="00F60D9D">
              <w:rPr>
                <w:b/>
                <w:sz w:val="22"/>
                <w:szCs w:val="22"/>
              </w:rPr>
              <w:t xml:space="preserve"> НДС</w:t>
            </w:r>
          </w:p>
        </w:tc>
        <w:tc>
          <w:tcPr>
            <w:tcW w:w="989" w:type="pct"/>
            <w:vAlign w:val="center"/>
          </w:tcPr>
          <w:p w14:paraId="45933F94" w14:textId="77D8FE58" w:rsidR="00622D83" w:rsidRPr="00262580" w:rsidRDefault="00622D83" w:rsidP="000272BE">
            <w:pPr>
              <w:jc w:val="center"/>
              <w:rPr>
                <w:sz w:val="22"/>
                <w:szCs w:val="22"/>
              </w:rPr>
            </w:pPr>
          </w:p>
        </w:tc>
      </w:tr>
    </w:tbl>
    <w:p w14:paraId="011B2D14" w14:textId="77777777" w:rsidR="00890FCC" w:rsidRPr="00290279" w:rsidRDefault="00890FCC" w:rsidP="00890FCC">
      <w:pPr>
        <w:jc w:val="right"/>
        <w:rPr>
          <w:i/>
          <w:sz w:val="22"/>
          <w:szCs w:val="22"/>
          <w:lang w:eastAsia="ar-SA"/>
        </w:rPr>
      </w:pPr>
    </w:p>
    <w:p w14:paraId="0A9D14D0" w14:textId="77777777" w:rsidR="00890FCC" w:rsidRPr="00290279" w:rsidRDefault="00890FCC" w:rsidP="00890FCC">
      <w:pPr>
        <w:rPr>
          <w:sz w:val="22"/>
          <w:szCs w:val="22"/>
          <w:lang w:eastAsia="ar-SA"/>
        </w:rPr>
      </w:pPr>
    </w:p>
    <w:p w14:paraId="47341A0C" w14:textId="77777777" w:rsidR="00890FCC" w:rsidRPr="00290279" w:rsidRDefault="00890FCC" w:rsidP="00890FCC">
      <w:pPr>
        <w:rPr>
          <w:sz w:val="22"/>
          <w:szCs w:val="22"/>
        </w:rPr>
      </w:pPr>
    </w:p>
    <w:tbl>
      <w:tblPr>
        <w:tblW w:w="0" w:type="auto"/>
        <w:tblInd w:w="-79" w:type="dxa"/>
        <w:tblLayout w:type="fixed"/>
        <w:tblLook w:val="0000" w:firstRow="0" w:lastRow="0" w:firstColumn="0" w:lastColumn="0" w:noHBand="0" w:noVBand="0"/>
      </w:tblPr>
      <w:tblGrid>
        <w:gridCol w:w="5007"/>
        <w:gridCol w:w="383"/>
        <w:gridCol w:w="5004"/>
      </w:tblGrid>
      <w:tr w:rsidR="00CE5D39" w:rsidRPr="00290279" w14:paraId="5CE3EEA5" w14:textId="77777777" w:rsidTr="00A60BEE">
        <w:tc>
          <w:tcPr>
            <w:tcW w:w="5007" w:type="dxa"/>
          </w:tcPr>
          <w:p w14:paraId="34D82354" w14:textId="77777777" w:rsidR="00CE5D39" w:rsidRDefault="00CE5D39" w:rsidP="00A60BEE">
            <w:pPr>
              <w:rPr>
                <w:b/>
                <w:sz w:val="22"/>
                <w:szCs w:val="22"/>
              </w:rPr>
            </w:pPr>
            <w:r w:rsidRPr="00290279">
              <w:rPr>
                <w:b/>
                <w:sz w:val="22"/>
                <w:szCs w:val="22"/>
              </w:rPr>
              <w:t>Заказчик:</w:t>
            </w:r>
          </w:p>
          <w:p w14:paraId="2181843F" w14:textId="77777777" w:rsidR="00622D83" w:rsidRPr="00622D83" w:rsidRDefault="00622D83" w:rsidP="00622D83">
            <w:pPr>
              <w:rPr>
                <w:b/>
                <w:bCs/>
                <w:sz w:val="22"/>
                <w:szCs w:val="22"/>
              </w:rPr>
            </w:pPr>
            <w:r w:rsidRPr="00622D83">
              <w:rPr>
                <w:b/>
                <w:bCs/>
                <w:sz w:val="22"/>
                <w:szCs w:val="22"/>
              </w:rPr>
              <w:t>ГБУ ДО ЦВР Центрального района СПб</w:t>
            </w:r>
          </w:p>
          <w:p w14:paraId="62D00AF4" w14:textId="77777777" w:rsidR="00A8196A" w:rsidRPr="00290279" w:rsidRDefault="00A8196A" w:rsidP="00A60BEE">
            <w:pPr>
              <w:rPr>
                <w:b/>
                <w:sz w:val="22"/>
                <w:szCs w:val="22"/>
              </w:rPr>
            </w:pPr>
          </w:p>
          <w:p w14:paraId="79F7DDC2" w14:textId="77777777" w:rsidR="00CE5D39" w:rsidRDefault="00CE5D39" w:rsidP="00A60BEE">
            <w:pPr>
              <w:rPr>
                <w:sz w:val="22"/>
                <w:szCs w:val="22"/>
              </w:rPr>
            </w:pPr>
          </w:p>
          <w:p w14:paraId="35035B88" w14:textId="77777777" w:rsidR="00A8196A" w:rsidRPr="00290279" w:rsidRDefault="00A8196A" w:rsidP="00A60BEE">
            <w:pPr>
              <w:rPr>
                <w:sz w:val="22"/>
                <w:szCs w:val="22"/>
              </w:rPr>
            </w:pPr>
          </w:p>
        </w:tc>
        <w:tc>
          <w:tcPr>
            <w:tcW w:w="383" w:type="dxa"/>
          </w:tcPr>
          <w:p w14:paraId="5CDB3437" w14:textId="77777777" w:rsidR="00CE5D39" w:rsidRPr="00290279" w:rsidRDefault="00CE5D39" w:rsidP="00A60BEE">
            <w:pPr>
              <w:snapToGrid w:val="0"/>
              <w:jc w:val="both"/>
              <w:rPr>
                <w:b/>
                <w:sz w:val="22"/>
                <w:szCs w:val="22"/>
              </w:rPr>
            </w:pPr>
          </w:p>
        </w:tc>
        <w:tc>
          <w:tcPr>
            <w:tcW w:w="5004" w:type="dxa"/>
          </w:tcPr>
          <w:p w14:paraId="606F0A94" w14:textId="77777777" w:rsidR="00CE5D39" w:rsidRDefault="00CE5D39" w:rsidP="00A60BEE">
            <w:pPr>
              <w:jc w:val="both"/>
              <w:rPr>
                <w:b/>
                <w:sz w:val="22"/>
                <w:szCs w:val="22"/>
              </w:rPr>
            </w:pPr>
            <w:r w:rsidRPr="00290279">
              <w:rPr>
                <w:b/>
                <w:sz w:val="22"/>
                <w:szCs w:val="22"/>
              </w:rPr>
              <w:t>Исполнитель:</w:t>
            </w:r>
          </w:p>
          <w:p w14:paraId="54BFCB37" w14:textId="77777777" w:rsidR="00CE5D39" w:rsidRPr="00290279" w:rsidRDefault="00CE5D39" w:rsidP="00FC0888">
            <w:pPr>
              <w:jc w:val="both"/>
              <w:rPr>
                <w:sz w:val="22"/>
                <w:szCs w:val="22"/>
              </w:rPr>
            </w:pPr>
          </w:p>
        </w:tc>
      </w:tr>
      <w:tr w:rsidR="00CE5D39" w:rsidRPr="00290279" w14:paraId="1AC49D34" w14:textId="77777777" w:rsidTr="00A60BEE">
        <w:tc>
          <w:tcPr>
            <w:tcW w:w="5007" w:type="dxa"/>
          </w:tcPr>
          <w:p w14:paraId="2F471ED6" w14:textId="2736E54E" w:rsidR="00CE5D39" w:rsidRPr="00290279" w:rsidRDefault="00622D83" w:rsidP="00A60BEE">
            <w:pPr>
              <w:pStyle w:val="aff1"/>
              <w:rPr>
                <w:rFonts w:ascii="Times New Roman" w:hAnsi="Times New Roman"/>
              </w:rPr>
            </w:pPr>
            <w:r>
              <w:rPr>
                <w:rFonts w:ascii="Times New Roman" w:hAnsi="Times New Roman"/>
              </w:rPr>
              <w:t>Директор</w:t>
            </w:r>
          </w:p>
          <w:p w14:paraId="5676CAFD" w14:textId="77777777" w:rsidR="00CE5D39" w:rsidRPr="00290279" w:rsidRDefault="00CE5D39" w:rsidP="00A60BEE">
            <w:pPr>
              <w:pStyle w:val="aff1"/>
              <w:rPr>
                <w:rFonts w:ascii="Times New Roman" w:hAnsi="Times New Roman"/>
              </w:rPr>
            </w:pPr>
          </w:p>
          <w:p w14:paraId="26561E2F" w14:textId="3EB2FBE7" w:rsidR="00CE5D39" w:rsidRPr="00290279" w:rsidRDefault="00CE5D39" w:rsidP="00A60BEE">
            <w:pPr>
              <w:rPr>
                <w:sz w:val="22"/>
                <w:szCs w:val="22"/>
              </w:rPr>
            </w:pPr>
            <w:r w:rsidRPr="00290279">
              <w:rPr>
                <w:sz w:val="22"/>
                <w:szCs w:val="22"/>
              </w:rPr>
              <w:t>____________________/</w:t>
            </w:r>
            <w:r w:rsidR="00BF59C1" w:rsidRPr="00BF59C1">
              <w:rPr>
                <w:sz w:val="22"/>
                <w:szCs w:val="22"/>
              </w:rPr>
              <w:t xml:space="preserve"> </w:t>
            </w:r>
            <w:proofErr w:type="spellStart"/>
            <w:r w:rsidR="00622D83">
              <w:rPr>
                <w:sz w:val="22"/>
                <w:szCs w:val="22"/>
              </w:rPr>
              <w:t>Педан</w:t>
            </w:r>
            <w:proofErr w:type="spellEnd"/>
            <w:r w:rsidR="00BF59C1" w:rsidRPr="00BF59C1">
              <w:rPr>
                <w:sz w:val="22"/>
                <w:szCs w:val="22"/>
              </w:rPr>
              <w:t xml:space="preserve"> </w:t>
            </w:r>
            <w:r w:rsidR="00622D83">
              <w:rPr>
                <w:sz w:val="22"/>
                <w:szCs w:val="22"/>
              </w:rPr>
              <w:t>В</w:t>
            </w:r>
            <w:r w:rsidR="00BF59C1" w:rsidRPr="00BF59C1">
              <w:rPr>
                <w:sz w:val="22"/>
                <w:szCs w:val="22"/>
              </w:rPr>
              <w:t>.А</w:t>
            </w:r>
            <w:r w:rsidR="003D2874">
              <w:rPr>
                <w:sz w:val="22"/>
                <w:szCs w:val="22"/>
              </w:rPr>
              <w:t>.</w:t>
            </w:r>
            <w:r w:rsidRPr="00290279">
              <w:rPr>
                <w:sz w:val="22"/>
                <w:szCs w:val="22"/>
              </w:rPr>
              <w:t>/</w:t>
            </w:r>
          </w:p>
          <w:p w14:paraId="50D0B57C" w14:textId="417C97DA" w:rsidR="00CE5D39" w:rsidRPr="00290279" w:rsidRDefault="00622D83" w:rsidP="00A60BEE">
            <w:pPr>
              <w:rPr>
                <w:b/>
                <w:sz w:val="22"/>
                <w:szCs w:val="22"/>
              </w:rPr>
            </w:pPr>
            <w:proofErr w:type="spellStart"/>
            <w:r>
              <w:rPr>
                <w:sz w:val="22"/>
                <w:szCs w:val="22"/>
              </w:rPr>
              <w:t>Э</w:t>
            </w:r>
            <w:r w:rsidR="00CE5D39" w:rsidRPr="00290279">
              <w:rPr>
                <w:sz w:val="22"/>
                <w:szCs w:val="22"/>
              </w:rPr>
              <w:t>.п</w:t>
            </w:r>
            <w:proofErr w:type="spellEnd"/>
            <w:r w:rsidR="00CE5D39" w:rsidRPr="00290279">
              <w:rPr>
                <w:sz w:val="22"/>
                <w:szCs w:val="22"/>
              </w:rPr>
              <w:t>.</w:t>
            </w:r>
          </w:p>
        </w:tc>
        <w:tc>
          <w:tcPr>
            <w:tcW w:w="383" w:type="dxa"/>
          </w:tcPr>
          <w:p w14:paraId="71CF29AA" w14:textId="77777777" w:rsidR="00CE5D39" w:rsidRPr="00290279" w:rsidRDefault="00CE5D39" w:rsidP="00A60BEE">
            <w:pPr>
              <w:snapToGrid w:val="0"/>
              <w:jc w:val="both"/>
              <w:rPr>
                <w:b/>
                <w:sz w:val="22"/>
                <w:szCs w:val="22"/>
              </w:rPr>
            </w:pPr>
          </w:p>
        </w:tc>
        <w:tc>
          <w:tcPr>
            <w:tcW w:w="5004" w:type="dxa"/>
          </w:tcPr>
          <w:p w14:paraId="337E53DF" w14:textId="6AF43D18" w:rsidR="00CE5D39" w:rsidRPr="00290279" w:rsidRDefault="00CE5D39" w:rsidP="00A60BEE">
            <w:pPr>
              <w:jc w:val="both"/>
              <w:rPr>
                <w:sz w:val="22"/>
                <w:szCs w:val="22"/>
              </w:rPr>
            </w:pPr>
            <w:r w:rsidRPr="00290279">
              <w:rPr>
                <w:sz w:val="22"/>
                <w:szCs w:val="22"/>
              </w:rPr>
              <w:t>Генеральный директор</w:t>
            </w:r>
            <w:r w:rsidR="00622D83">
              <w:rPr>
                <w:sz w:val="22"/>
                <w:szCs w:val="22"/>
              </w:rPr>
              <w:t xml:space="preserve"> </w:t>
            </w:r>
          </w:p>
          <w:p w14:paraId="10646842" w14:textId="77777777" w:rsidR="00CE5D39" w:rsidRPr="00290279" w:rsidRDefault="00CE5D39" w:rsidP="00A60BEE">
            <w:pPr>
              <w:jc w:val="both"/>
              <w:rPr>
                <w:sz w:val="22"/>
                <w:szCs w:val="22"/>
              </w:rPr>
            </w:pPr>
          </w:p>
          <w:p w14:paraId="77006212" w14:textId="39CB01F1" w:rsidR="00CE5D39" w:rsidRPr="00290279" w:rsidRDefault="00CE5D39" w:rsidP="00A60BEE">
            <w:pPr>
              <w:jc w:val="both"/>
              <w:rPr>
                <w:sz w:val="22"/>
                <w:szCs w:val="22"/>
              </w:rPr>
            </w:pPr>
            <w:r w:rsidRPr="00290279">
              <w:rPr>
                <w:sz w:val="22"/>
                <w:szCs w:val="22"/>
              </w:rPr>
              <w:t>__________________ /</w:t>
            </w:r>
            <w:r w:rsidR="00DB5355">
              <w:rPr>
                <w:sz w:val="22"/>
                <w:szCs w:val="22"/>
              </w:rPr>
              <w:t xml:space="preserve"> </w:t>
            </w:r>
            <w:r w:rsidR="00FC0888">
              <w:rPr>
                <w:sz w:val="22"/>
                <w:szCs w:val="22"/>
              </w:rPr>
              <w:t>_______</w:t>
            </w:r>
            <w:r w:rsidRPr="00290279">
              <w:rPr>
                <w:sz w:val="22"/>
                <w:szCs w:val="22"/>
              </w:rPr>
              <w:t>/</w:t>
            </w:r>
          </w:p>
          <w:p w14:paraId="64BF5249" w14:textId="29A05562" w:rsidR="00CE5D39" w:rsidRPr="00290279" w:rsidRDefault="00622D83" w:rsidP="00A60BEE">
            <w:pPr>
              <w:jc w:val="both"/>
              <w:rPr>
                <w:b/>
                <w:sz w:val="22"/>
                <w:szCs w:val="22"/>
              </w:rPr>
            </w:pPr>
            <w:proofErr w:type="spellStart"/>
            <w:r>
              <w:rPr>
                <w:sz w:val="22"/>
                <w:szCs w:val="22"/>
              </w:rPr>
              <w:t>Э</w:t>
            </w:r>
            <w:r w:rsidR="00CE5D39" w:rsidRPr="00290279">
              <w:rPr>
                <w:sz w:val="22"/>
                <w:szCs w:val="22"/>
              </w:rPr>
              <w:t>.п</w:t>
            </w:r>
            <w:proofErr w:type="spellEnd"/>
            <w:r w:rsidR="00CE5D39" w:rsidRPr="00290279">
              <w:rPr>
                <w:sz w:val="22"/>
                <w:szCs w:val="22"/>
              </w:rPr>
              <w:t>.</w:t>
            </w:r>
          </w:p>
        </w:tc>
      </w:tr>
    </w:tbl>
    <w:p w14:paraId="03CF8FD6" w14:textId="77777777" w:rsidR="001569B0" w:rsidRDefault="001569B0" w:rsidP="00890FCC">
      <w:pPr>
        <w:widowControl w:val="0"/>
        <w:autoSpaceDE w:val="0"/>
        <w:jc w:val="center"/>
        <w:rPr>
          <w:sz w:val="22"/>
          <w:szCs w:val="22"/>
        </w:rPr>
      </w:pPr>
    </w:p>
    <w:p w14:paraId="193628E4" w14:textId="77777777" w:rsidR="004427DC" w:rsidRDefault="004427DC" w:rsidP="00890FCC">
      <w:pPr>
        <w:widowControl w:val="0"/>
        <w:autoSpaceDE w:val="0"/>
        <w:jc w:val="center"/>
        <w:rPr>
          <w:sz w:val="22"/>
          <w:szCs w:val="22"/>
        </w:rPr>
      </w:pPr>
    </w:p>
    <w:p w14:paraId="13482029" w14:textId="77777777" w:rsidR="004427DC" w:rsidRDefault="004427DC" w:rsidP="00890FCC">
      <w:pPr>
        <w:widowControl w:val="0"/>
        <w:autoSpaceDE w:val="0"/>
        <w:jc w:val="center"/>
        <w:rPr>
          <w:sz w:val="22"/>
          <w:szCs w:val="22"/>
        </w:rPr>
      </w:pPr>
    </w:p>
    <w:p w14:paraId="01A91627" w14:textId="77777777" w:rsidR="004427DC" w:rsidRDefault="004427DC" w:rsidP="00890FCC">
      <w:pPr>
        <w:widowControl w:val="0"/>
        <w:autoSpaceDE w:val="0"/>
        <w:jc w:val="center"/>
        <w:rPr>
          <w:sz w:val="22"/>
          <w:szCs w:val="22"/>
        </w:rPr>
      </w:pPr>
    </w:p>
    <w:p w14:paraId="3C9BA69A" w14:textId="77777777" w:rsidR="004427DC" w:rsidRDefault="004427DC" w:rsidP="00890FCC">
      <w:pPr>
        <w:widowControl w:val="0"/>
        <w:autoSpaceDE w:val="0"/>
        <w:jc w:val="center"/>
        <w:rPr>
          <w:sz w:val="22"/>
          <w:szCs w:val="22"/>
        </w:rPr>
      </w:pPr>
    </w:p>
    <w:p w14:paraId="23915D91" w14:textId="77777777" w:rsidR="004427DC" w:rsidRDefault="004427DC" w:rsidP="00890FCC">
      <w:pPr>
        <w:widowControl w:val="0"/>
        <w:autoSpaceDE w:val="0"/>
        <w:jc w:val="center"/>
        <w:rPr>
          <w:sz w:val="22"/>
          <w:szCs w:val="22"/>
        </w:rPr>
      </w:pPr>
    </w:p>
    <w:p w14:paraId="39510FB0" w14:textId="77777777" w:rsidR="004427DC" w:rsidRDefault="004427DC" w:rsidP="00890FCC">
      <w:pPr>
        <w:widowControl w:val="0"/>
        <w:autoSpaceDE w:val="0"/>
        <w:jc w:val="center"/>
        <w:rPr>
          <w:sz w:val="22"/>
          <w:szCs w:val="22"/>
        </w:rPr>
      </w:pPr>
    </w:p>
    <w:p w14:paraId="53A98AB3" w14:textId="77777777" w:rsidR="004427DC" w:rsidRDefault="004427DC" w:rsidP="00890FCC">
      <w:pPr>
        <w:widowControl w:val="0"/>
        <w:autoSpaceDE w:val="0"/>
        <w:jc w:val="center"/>
        <w:rPr>
          <w:sz w:val="22"/>
          <w:szCs w:val="22"/>
        </w:rPr>
      </w:pPr>
    </w:p>
    <w:p w14:paraId="2C94F288" w14:textId="77777777" w:rsidR="004427DC" w:rsidRDefault="004427DC" w:rsidP="00890FCC">
      <w:pPr>
        <w:widowControl w:val="0"/>
        <w:autoSpaceDE w:val="0"/>
        <w:jc w:val="center"/>
        <w:rPr>
          <w:sz w:val="22"/>
          <w:szCs w:val="22"/>
        </w:rPr>
      </w:pPr>
    </w:p>
    <w:p w14:paraId="659BAC34" w14:textId="77777777" w:rsidR="004427DC" w:rsidRDefault="004427DC" w:rsidP="00890FCC">
      <w:pPr>
        <w:widowControl w:val="0"/>
        <w:autoSpaceDE w:val="0"/>
        <w:jc w:val="center"/>
        <w:rPr>
          <w:sz w:val="22"/>
          <w:szCs w:val="22"/>
        </w:rPr>
      </w:pPr>
    </w:p>
    <w:p w14:paraId="0B6FF506" w14:textId="77777777" w:rsidR="004427DC" w:rsidRDefault="004427DC" w:rsidP="00890FCC">
      <w:pPr>
        <w:widowControl w:val="0"/>
        <w:autoSpaceDE w:val="0"/>
        <w:jc w:val="center"/>
        <w:rPr>
          <w:sz w:val="22"/>
          <w:szCs w:val="22"/>
        </w:rPr>
      </w:pPr>
    </w:p>
    <w:p w14:paraId="60A93B4E" w14:textId="77777777" w:rsidR="004427DC" w:rsidRDefault="004427DC" w:rsidP="00890FCC">
      <w:pPr>
        <w:widowControl w:val="0"/>
        <w:autoSpaceDE w:val="0"/>
        <w:jc w:val="center"/>
        <w:rPr>
          <w:sz w:val="22"/>
          <w:szCs w:val="22"/>
        </w:rPr>
      </w:pPr>
    </w:p>
    <w:p w14:paraId="767CD040" w14:textId="77777777" w:rsidR="004427DC" w:rsidRDefault="004427DC" w:rsidP="00890FCC">
      <w:pPr>
        <w:widowControl w:val="0"/>
        <w:autoSpaceDE w:val="0"/>
        <w:jc w:val="center"/>
        <w:rPr>
          <w:sz w:val="22"/>
          <w:szCs w:val="22"/>
        </w:rPr>
      </w:pPr>
    </w:p>
    <w:p w14:paraId="2B381449" w14:textId="77777777" w:rsidR="004427DC" w:rsidRDefault="004427DC" w:rsidP="00890FCC">
      <w:pPr>
        <w:widowControl w:val="0"/>
        <w:autoSpaceDE w:val="0"/>
        <w:jc w:val="center"/>
        <w:rPr>
          <w:sz w:val="22"/>
          <w:szCs w:val="22"/>
        </w:rPr>
      </w:pPr>
    </w:p>
    <w:p w14:paraId="38DABB62" w14:textId="77777777" w:rsidR="004427DC" w:rsidRDefault="004427DC" w:rsidP="00890FCC">
      <w:pPr>
        <w:widowControl w:val="0"/>
        <w:autoSpaceDE w:val="0"/>
        <w:jc w:val="center"/>
        <w:rPr>
          <w:sz w:val="22"/>
          <w:szCs w:val="22"/>
        </w:rPr>
      </w:pPr>
    </w:p>
    <w:p w14:paraId="2FE9F118" w14:textId="77777777" w:rsidR="004427DC" w:rsidRDefault="004427DC" w:rsidP="00890FCC">
      <w:pPr>
        <w:widowControl w:val="0"/>
        <w:autoSpaceDE w:val="0"/>
        <w:jc w:val="center"/>
        <w:rPr>
          <w:sz w:val="22"/>
          <w:szCs w:val="22"/>
        </w:rPr>
      </w:pPr>
    </w:p>
    <w:p w14:paraId="03A059C6" w14:textId="77777777" w:rsidR="004427DC" w:rsidRDefault="004427DC" w:rsidP="00890FCC">
      <w:pPr>
        <w:widowControl w:val="0"/>
        <w:autoSpaceDE w:val="0"/>
        <w:jc w:val="center"/>
        <w:rPr>
          <w:sz w:val="22"/>
          <w:szCs w:val="22"/>
        </w:rPr>
      </w:pPr>
    </w:p>
    <w:p w14:paraId="6674DD19" w14:textId="77777777" w:rsidR="004427DC" w:rsidRDefault="004427DC" w:rsidP="00890FCC">
      <w:pPr>
        <w:widowControl w:val="0"/>
        <w:autoSpaceDE w:val="0"/>
        <w:jc w:val="center"/>
        <w:rPr>
          <w:sz w:val="22"/>
          <w:szCs w:val="22"/>
        </w:rPr>
      </w:pPr>
    </w:p>
    <w:p w14:paraId="0310C824" w14:textId="77777777" w:rsidR="004427DC" w:rsidRDefault="004427DC" w:rsidP="00890FCC">
      <w:pPr>
        <w:widowControl w:val="0"/>
        <w:autoSpaceDE w:val="0"/>
        <w:jc w:val="center"/>
        <w:rPr>
          <w:sz w:val="22"/>
          <w:szCs w:val="22"/>
        </w:rPr>
      </w:pPr>
    </w:p>
    <w:p w14:paraId="26A65BE8" w14:textId="77777777" w:rsidR="004427DC" w:rsidRDefault="004427DC" w:rsidP="00890FCC">
      <w:pPr>
        <w:widowControl w:val="0"/>
        <w:autoSpaceDE w:val="0"/>
        <w:jc w:val="center"/>
        <w:rPr>
          <w:sz w:val="22"/>
          <w:szCs w:val="22"/>
        </w:rPr>
      </w:pPr>
    </w:p>
    <w:p w14:paraId="170984B4" w14:textId="77777777" w:rsidR="004427DC" w:rsidRDefault="004427DC" w:rsidP="00890FCC">
      <w:pPr>
        <w:widowControl w:val="0"/>
        <w:autoSpaceDE w:val="0"/>
        <w:jc w:val="center"/>
        <w:rPr>
          <w:sz w:val="22"/>
          <w:szCs w:val="22"/>
        </w:rPr>
      </w:pPr>
    </w:p>
    <w:p w14:paraId="73FE0279" w14:textId="77777777" w:rsidR="004427DC" w:rsidRDefault="004427DC" w:rsidP="00890FCC">
      <w:pPr>
        <w:widowControl w:val="0"/>
        <w:autoSpaceDE w:val="0"/>
        <w:jc w:val="center"/>
        <w:rPr>
          <w:sz w:val="22"/>
          <w:szCs w:val="22"/>
        </w:rPr>
      </w:pPr>
    </w:p>
    <w:p w14:paraId="2CD65CF4" w14:textId="77777777" w:rsidR="004427DC" w:rsidRDefault="004427DC" w:rsidP="00890FCC">
      <w:pPr>
        <w:widowControl w:val="0"/>
        <w:autoSpaceDE w:val="0"/>
        <w:jc w:val="center"/>
        <w:rPr>
          <w:sz w:val="22"/>
          <w:szCs w:val="22"/>
        </w:rPr>
      </w:pPr>
    </w:p>
    <w:p w14:paraId="68D8A315" w14:textId="77777777" w:rsidR="004427DC" w:rsidRDefault="004427DC" w:rsidP="00890FCC">
      <w:pPr>
        <w:widowControl w:val="0"/>
        <w:autoSpaceDE w:val="0"/>
        <w:jc w:val="center"/>
        <w:rPr>
          <w:sz w:val="22"/>
          <w:szCs w:val="22"/>
        </w:rPr>
      </w:pPr>
    </w:p>
    <w:p w14:paraId="32118A6B" w14:textId="77777777" w:rsidR="004427DC" w:rsidRDefault="004427DC" w:rsidP="00890FCC">
      <w:pPr>
        <w:widowControl w:val="0"/>
        <w:autoSpaceDE w:val="0"/>
        <w:jc w:val="center"/>
        <w:rPr>
          <w:sz w:val="22"/>
          <w:szCs w:val="22"/>
        </w:rPr>
      </w:pPr>
    </w:p>
    <w:p w14:paraId="75249F72" w14:textId="77777777" w:rsidR="004427DC" w:rsidRDefault="004427DC" w:rsidP="00890FCC">
      <w:pPr>
        <w:widowControl w:val="0"/>
        <w:autoSpaceDE w:val="0"/>
        <w:jc w:val="center"/>
        <w:rPr>
          <w:sz w:val="22"/>
          <w:szCs w:val="22"/>
        </w:rPr>
      </w:pPr>
    </w:p>
    <w:p w14:paraId="0C65E46A" w14:textId="77777777" w:rsidR="004427DC" w:rsidRDefault="004427DC" w:rsidP="00890FCC">
      <w:pPr>
        <w:widowControl w:val="0"/>
        <w:autoSpaceDE w:val="0"/>
        <w:jc w:val="center"/>
        <w:rPr>
          <w:sz w:val="22"/>
          <w:szCs w:val="22"/>
        </w:rPr>
      </w:pPr>
    </w:p>
    <w:p w14:paraId="42B0A99C" w14:textId="77777777" w:rsidR="004427DC" w:rsidRDefault="004427DC" w:rsidP="00890FCC">
      <w:pPr>
        <w:widowControl w:val="0"/>
        <w:autoSpaceDE w:val="0"/>
        <w:jc w:val="center"/>
        <w:rPr>
          <w:sz w:val="22"/>
          <w:szCs w:val="22"/>
        </w:rPr>
      </w:pPr>
    </w:p>
    <w:p w14:paraId="370EE565" w14:textId="77777777" w:rsidR="004427DC" w:rsidRDefault="004427DC" w:rsidP="00890FCC">
      <w:pPr>
        <w:widowControl w:val="0"/>
        <w:autoSpaceDE w:val="0"/>
        <w:jc w:val="center"/>
        <w:rPr>
          <w:sz w:val="22"/>
          <w:szCs w:val="22"/>
        </w:rPr>
      </w:pPr>
    </w:p>
    <w:p w14:paraId="2DEA0970" w14:textId="77777777" w:rsidR="004427DC" w:rsidRDefault="004427DC" w:rsidP="00890FCC">
      <w:pPr>
        <w:widowControl w:val="0"/>
        <w:autoSpaceDE w:val="0"/>
        <w:jc w:val="center"/>
        <w:rPr>
          <w:sz w:val="22"/>
          <w:szCs w:val="22"/>
        </w:rPr>
      </w:pPr>
    </w:p>
    <w:p w14:paraId="63BC413A" w14:textId="11460215" w:rsidR="004427DC" w:rsidRDefault="004427DC" w:rsidP="00890FCC">
      <w:pPr>
        <w:widowControl w:val="0"/>
        <w:autoSpaceDE w:val="0"/>
        <w:jc w:val="center"/>
        <w:rPr>
          <w:sz w:val="22"/>
          <w:szCs w:val="22"/>
        </w:rPr>
      </w:pPr>
      <w:r w:rsidRPr="004427DC">
        <w:rPr>
          <w:noProof/>
        </w:rPr>
        <w:lastRenderedPageBreak/>
        <w:drawing>
          <wp:inline distT="0" distB="0" distL="0" distR="0" wp14:anchorId="74CB4E1E" wp14:editId="7C2ACEA1">
            <wp:extent cx="6296025" cy="323850"/>
            <wp:effectExtent l="0" t="0" r="0" b="0"/>
            <wp:docPr id="31639407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96025" cy="323850"/>
                    </a:xfrm>
                    <a:prstGeom prst="rect">
                      <a:avLst/>
                    </a:prstGeom>
                    <a:noFill/>
                    <a:ln>
                      <a:noFill/>
                    </a:ln>
                  </pic:spPr>
                </pic:pic>
              </a:graphicData>
            </a:graphic>
          </wp:inline>
        </w:drawing>
      </w:r>
    </w:p>
    <w:p w14:paraId="09C4AA1A" w14:textId="77777777" w:rsidR="004427DC" w:rsidRDefault="004427DC" w:rsidP="00890FCC">
      <w:pPr>
        <w:widowControl w:val="0"/>
        <w:autoSpaceDE w:val="0"/>
        <w:jc w:val="center"/>
        <w:rPr>
          <w:sz w:val="22"/>
          <w:szCs w:val="22"/>
        </w:rPr>
      </w:pPr>
    </w:p>
    <w:p w14:paraId="1A201C7F" w14:textId="77777777" w:rsidR="004427DC" w:rsidRDefault="004427DC" w:rsidP="00890FCC">
      <w:pPr>
        <w:widowControl w:val="0"/>
        <w:autoSpaceDE w:val="0"/>
        <w:jc w:val="center"/>
        <w:rPr>
          <w:sz w:val="22"/>
          <w:szCs w:val="22"/>
        </w:rPr>
      </w:pPr>
    </w:p>
    <w:tbl>
      <w:tblPr>
        <w:tblStyle w:val="afff8"/>
        <w:tblpPr w:leftFromText="180" w:rightFromText="180" w:vertAnchor="text" w:horzAnchor="margin" w:tblpY="1767"/>
        <w:tblW w:w="4776" w:type="pct"/>
        <w:tblLayout w:type="fixed"/>
        <w:tblLook w:val="04A0" w:firstRow="1" w:lastRow="0" w:firstColumn="1" w:lastColumn="0" w:noHBand="0" w:noVBand="1"/>
      </w:tblPr>
      <w:tblGrid>
        <w:gridCol w:w="489"/>
        <w:gridCol w:w="3528"/>
        <w:gridCol w:w="2833"/>
        <w:gridCol w:w="1216"/>
        <w:gridCol w:w="1617"/>
      </w:tblGrid>
      <w:tr w:rsidR="00D97279" w:rsidRPr="00C24B86" w14:paraId="1E6BABA3" w14:textId="77777777" w:rsidTr="00973003">
        <w:trPr>
          <w:trHeight w:val="983"/>
        </w:trPr>
        <w:tc>
          <w:tcPr>
            <w:tcW w:w="252" w:type="pct"/>
          </w:tcPr>
          <w:p w14:paraId="40AF1B45" w14:textId="77777777" w:rsidR="00D97279" w:rsidRPr="00C24B86" w:rsidRDefault="00D97279" w:rsidP="00973003">
            <w:pPr>
              <w:jc w:val="center"/>
              <w:rPr>
                <w:b/>
                <w:bCs/>
              </w:rPr>
            </w:pPr>
            <w:r w:rsidRPr="00C24B86">
              <w:rPr>
                <w:b/>
                <w:bCs/>
              </w:rPr>
              <w:t>№</w:t>
            </w:r>
          </w:p>
          <w:p w14:paraId="18B5EB74" w14:textId="77777777" w:rsidR="00D97279" w:rsidRPr="00C24B86" w:rsidRDefault="00D97279" w:rsidP="00973003">
            <w:pPr>
              <w:jc w:val="center"/>
            </w:pPr>
            <w:r w:rsidRPr="00C24B86">
              <w:rPr>
                <w:b/>
                <w:bCs/>
              </w:rPr>
              <w:t>п/п</w:t>
            </w:r>
          </w:p>
        </w:tc>
        <w:tc>
          <w:tcPr>
            <w:tcW w:w="1822" w:type="pct"/>
          </w:tcPr>
          <w:p w14:paraId="16167C43" w14:textId="77777777" w:rsidR="00D97279" w:rsidRPr="002F46C9" w:rsidRDefault="00D97279" w:rsidP="00973003">
            <w:pPr>
              <w:ind w:left="-56"/>
              <w:jc w:val="center"/>
              <w:rPr>
                <w:b/>
                <w:bCs/>
                <w:sz w:val="22"/>
                <w:szCs w:val="22"/>
              </w:rPr>
            </w:pPr>
            <w:r w:rsidRPr="002F46C9">
              <w:rPr>
                <w:b/>
                <w:bCs/>
                <w:sz w:val="22"/>
                <w:szCs w:val="22"/>
              </w:rPr>
              <w:t>Наименование</w:t>
            </w:r>
          </w:p>
          <w:p w14:paraId="77A9D5E0" w14:textId="77777777" w:rsidR="00D97279" w:rsidRPr="002F46C9" w:rsidRDefault="00D97279" w:rsidP="00973003">
            <w:pPr>
              <w:jc w:val="center"/>
              <w:rPr>
                <w:b/>
                <w:bCs/>
                <w:sz w:val="22"/>
                <w:szCs w:val="22"/>
              </w:rPr>
            </w:pPr>
            <w:r w:rsidRPr="002F46C9">
              <w:rPr>
                <w:b/>
                <w:bCs/>
                <w:sz w:val="22"/>
                <w:szCs w:val="22"/>
              </w:rPr>
              <w:t>товара</w:t>
            </w:r>
          </w:p>
          <w:p w14:paraId="497EF3C7" w14:textId="77777777" w:rsidR="00D97279" w:rsidRPr="002F46C9" w:rsidRDefault="00D97279" w:rsidP="00973003">
            <w:pPr>
              <w:jc w:val="center"/>
              <w:rPr>
                <w:sz w:val="22"/>
                <w:szCs w:val="22"/>
              </w:rPr>
            </w:pPr>
          </w:p>
        </w:tc>
        <w:tc>
          <w:tcPr>
            <w:tcW w:w="1463" w:type="pct"/>
          </w:tcPr>
          <w:p w14:paraId="265AE772" w14:textId="77777777" w:rsidR="00D97279" w:rsidRPr="00C24B86" w:rsidRDefault="00D97279" w:rsidP="00973003">
            <w:pPr>
              <w:jc w:val="center"/>
            </w:pPr>
            <w:r w:rsidRPr="00C24B86">
              <w:rPr>
                <w:b/>
                <w:bCs/>
              </w:rPr>
              <w:t>Технические и качественные характеристики товара</w:t>
            </w:r>
          </w:p>
        </w:tc>
        <w:tc>
          <w:tcPr>
            <w:tcW w:w="628" w:type="pct"/>
          </w:tcPr>
          <w:p w14:paraId="086DC534" w14:textId="77777777" w:rsidR="00D97279" w:rsidRPr="00C24B86" w:rsidRDefault="00D97279" w:rsidP="00973003">
            <w:pPr>
              <w:jc w:val="center"/>
            </w:pPr>
            <w:r w:rsidRPr="00C24B86">
              <w:rPr>
                <w:rFonts w:eastAsia="Calibri"/>
                <w:b/>
                <w:bCs/>
                <w:color w:val="000000"/>
                <w:spacing w:val="4"/>
                <w:shd w:val="clear" w:color="auto" w:fill="FFFFFF"/>
              </w:rPr>
              <w:t>Ед. изм.</w:t>
            </w:r>
            <w:r>
              <w:rPr>
                <w:rFonts w:eastAsia="Calibri"/>
                <w:b/>
                <w:bCs/>
                <w:color w:val="000000"/>
                <w:spacing w:val="4"/>
                <w:shd w:val="clear" w:color="auto" w:fill="FFFFFF"/>
              </w:rPr>
              <w:t xml:space="preserve"> </w:t>
            </w:r>
          </w:p>
        </w:tc>
        <w:tc>
          <w:tcPr>
            <w:tcW w:w="835" w:type="pct"/>
          </w:tcPr>
          <w:p w14:paraId="7633059F" w14:textId="77777777" w:rsidR="00D97279" w:rsidRPr="004A4E5B" w:rsidRDefault="00D97279" w:rsidP="00973003">
            <w:pPr>
              <w:jc w:val="center"/>
              <w:rPr>
                <w:b/>
              </w:rPr>
            </w:pPr>
            <w:r>
              <w:rPr>
                <w:b/>
              </w:rPr>
              <w:t>К</w:t>
            </w:r>
            <w:r w:rsidRPr="004A4E5B">
              <w:rPr>
                <w:b/>
              </w:rPr>
              <w:t>оличество</w:t>
            </w:r>
          </w:p>
        </w:tc>
      </w:tr>
      <w:tr w:rsidR="00D97279" w:rsidRPr="00B92F3D" w14:paraId="45A06C9E" w14:textId="77777777" w:rsidTr="00973003">
        <w:tc>
          <w:tcPr>
            <w:tcW w:w="252" w:type="pct"/>
          </w:tcPr>
          <w:p w14:paraId="23A43DE5" w14:textId="77777777" w:rsidR="00D97279" w:rsidRPr="00B92F3D" w:rsidRDefault="00D97279" w:rsidP="00973003">
            <w:pPr>
              <w:jc w:val="center"/>
              <w:rPr>
                <w:b/>
                <w:bCs/>
              </w:rPr>
            </w:pPr>
            <w:r>
              <w:rPr>
                <w:b/>
                <w:bCs/>
              </w:rPr>
              <w:t>1</w:t>
            </w:r>
          </w:p>
        </w:tc>
        <w:tc>
          <w:tcPr>
            <w:tcW w:w="1822" w:type="pct"/>
          </w:tcPr>
          <w:p w14:paraId="6EE73E13" w14:textId="77777777" w:rsidR="00D97279" w:rsidRDefault="00D97279" w:rsidP="00973003">
            <w:pPr>
              <w:rPr>
                <w:color w:val="000000"/>
              </w:rPr>
            </w:pPr>
            <w:r w:rsidRPr="00D97279">
              <w:rPr>
                <w:rFonts w:ascii="Aptos" w:eastAsia="Aptos" w:hAnsi="Aptos"/>
                <w:kern w:val="2"/>
                <w:sz w:val="22"/>
                <w:szCs w:val="28"/>
                <w:lang w:eastAsia="en-US" w:bidi="en-US"/>
              </w:rPr>
              <w:t xml:space="preserve">    </w:t>
            </w:r>
            <w:r w:rsidRPr="00D97279">
              <w:rPr>
                <w:rFonts w:eastAsia="Aptos"/>
                <w:kern w:val="2"/>
                <w:sz w:val="22"/>
                <w:szCs w:val="28"/>
                <w:lang w:eastAsia="en-US" w:bidi="en-US"/>
              </w:rPr>
              <w:t>Вывоз и размещение отходов вывоз КГО (</w:t>
            </w:r>
            <w:proofErr w:type="gramStart"/>
            <w:r w:rsidRPr="00D97279">
              <w:rPr>
                <w:rFonts w:eastAsia="Aptos"/>
                <w:kern w:val="2"/>
                <w:sz w:val="22"/>
                <w:szCs w:val="28"/>
                <w:lang w:eastAsia="en-US" w:bidi="en-US"/>
              </w:rPr>
              <w:t>крупно- габаритные</w:t>
            </w:r>
            <w:proofErr w:type="gramEnd"/>
            <w:r w:rsidRPr="00D97279">
              <w:rPr>
                <w:rFonts w:eastAsia="Aptos"/>
                <w:kern w:val="2"/>
                <w:sz w:val="22"/>
                <w:szCs w:val="28"/>
                <w:lang w:eastAsia="en-US" w:bidi="en-US"/>
              </w:rPr>
              <w:t xml:space="preserve"> отходы)</w:t>
            </w:r>
          </w:p>
          <w:p w14:paraId="38454E79" w14:textId="77777777" w:rsidR="00D97279" w:rsidRDefault="00D97279" w:rsidP="00973003">
            <w:pPr>
              <w:rPr>
                <w:color w:val="000000"/>
              </w:rPr>
            </w:pPr>
          </w:p>
          <w:p w14:paraId="55E03D44" w14:textId="77777777" w:rsidR="00D97279" w:rsidRPr="00D271DF" w:rsidRDefault="00D97279" w:rsidP="00973003">
            <w:pPr>
              <w:rPr>
                <w:color w:val="000000"/>
              </w:rPr>
            </w:pPr>
          </w:p>
        </w:tc>
        <w:tc>
          <w:tcPr>
            <w:tcW w:w="1463" w:type="pct"/>
          </w:tcPr>
          <w:p w14:paraId="242CD3A1" w14:textId="77777777" w:rsidR="00D97279" w:rsidRDefault="00D97279" w:rsidP="00973003">
            <w:pPr>
              <w:spacing w:after="160" w:line="259" w:lineRule="auto"/>
              <w:rPr>
                <w:rFonts w:ascii="Aptos" w:eastAsia="Aptos" w:hAnsi="Aptos"/>
                <w:kern w:val="2"/>
                <w:sz w:val="22"/>
                <w:szCs w:val="28"/>
                <w:lang w:eastAsia="en-US" w:bidi="en-US"/>
              </w:rPr>
            </w:pPr>
          </w:p>
          <w:p w14:paraId="5B2F0C01" w14:textId="08FE7074" w:rsidR="00D97279" w:rsidRPr="00D97279" w:rsidRDefault="00D97279" w:rsidP="00973003">
            <w:pPr>
              <w:spacing w:after="160" w:line="259" w:lineRule="auto"/>
              <w:rPr>
                <w:rFonts w:eastAsia="Aptos"/>
                <w:kern w:val="2"/>
                <w:sz w:val="22"/>
                <w:szCs w:val="22"/>
                <w:lang w:eastAsia="en-US"/>
              </w:rPr>
            </w:pPr>
            <w:r w:rsidRPr="00D97279">
              <w:rPr>
                <w:rFonts w:ascii="Aptos" w:eastAsia="Aptos" w:hAnsi="Aptos"/>
                <w:kern w:val="2"/>
                <w:sz w:val="22"/>
                <w:szCs w:val="28"/>
                <w:lang w:eastAsia="en-US" w:bidi="en-US"/>
              </w:rPr>
              <w:t xml:space="preserve">    </w:t>
            </w:r>
            <w:r w:rsidRPr="00D97279">
              <w:rPr>
                <w:rFonts w:eastAsia="Aptos"/>
                <w:kern w:val="2"/>
                <w:sz w:val="22"/>
                <w:szCs w:val="28"/>
                <w:lang w:eastAsia="en-US" w:bidi="en-US"/>
              </w:rPr>
              <w:t>Вывоз и размещение отходов вывоз КГО (</w:t>
            </w:r>
            <w:proofErr w:type="gramStart"/>
            <w:r w:rsidRPr="00D97279">
              <w:rPr>
                <w:rFonts w:eastAsia="Aptos"/>
                <w:kern w:val="2"/>
                <w:sz w:val="22"/>
                <w:szCs w:val="28"/>
                <w:lang w:eastAsia="en-US" w:bidi="en-US"/>
              </w:rPr>
              <w:t>крупно-габаритные</w:t>
            </w:r>
            <w:proofErr w:type="gramEnd"/>
            <w:r w:rsidRPr="00D97279">
              <w:rPr>
                <w:rFonts w:eastAsia="Aptos"/>
                <w:kern w:val="2"/>
                <w:sz w:val="22"/>
                <w:szCs w:val="28"/>
                <w:lang w:eastAsia="en-US" w:bidi="en-US"/>
              </w:rPr>
              <w:t xml:space="preserve"> отходы) в объеме 18 м. куб., с территории расположенной по адресу: СПб, ул. Херсонская, 2/9, лит. Б,</w:t>
            </w:r>
          </w:p>
          <w:p w14:paraId="36EC5D07" w14:textId="77777777" w:rsidR="00D97279" w:rsidRDefault="00D97279" w:rsidP="00973003">
            <w:pPr>
              <w:jc w:val="both"/>
              <w:rPr>
                <w:color w:val="000000"/>
              </w:rPr>
            </w:pPr>
          </w:p>
          <w:p w14:paraId="24B9A724" w14:textId="77777777" w:rsidR="00D97279" w:rsidRDefault="00D97279" w:rsidP="00973003">
            <w:pPr>
              <w:jc w:val="both"/>
              <w:rPr>
                <w:color w:val="000000"/>
              </w:rPr>
            </w:pPr>
          </w:p>
          <w:p w14:paraId="014DE281" w14:textId="77777777" w:rsidR="00D97279" w:rsidRPr="001C5F62" w:rsidRDefault="00D97279" w:rsidP="00973003">
            <w:pPr>
              <w:jc w:val="both"/>
              <w:rPr>
                <w:color w:val="000000"/>
              </w:rPr>
            </w:pPr>
          </w:p>
        </w:tc>
        <w:tc>
          <w:tcPr>
            <w:tcW w:w="628" w:type="pct"/>
          </w:tcPr>
          <w:p w14:paraId="23F71AD9" w14:textId="77777777" w:rsidR="00D97279" w:rsidRPr="00B92F3D" w:rsidRDefault="00D97279" w:rsidP="00973003">
            <w:pPr>
              <w:rPr>
                <w:rFonts w:eastAsia="Calibri"/>
                <w:b/>
                <w:bCs/>
                <w:color w:val="000000"/>
                <w:spacing w:val="4"/>
                <w:shd w:val="clear" w:color="auto" w:fill="FFFFFF"/>
              </w:rPr>
            </w:pPr>
            <w:r>
              <w:rPr>
                <w:rFonts w:eastAsia="Calibri"/>
                <w:b/>
                <w:bCs/>
                <w:color w:val="000000"/>
                <w:spacing w:val="4"/>
                <w:shd w:val="clear" w:color="auto" w:fill="FFFFFF"/>
              </w:rPr>
              <w:t xml:space="preserve">   </w:t>
            </w:r>
            <w:proofErr w:type="spellStart"/>
            <w:r>
              <w:rPr>
                <w:rFonts w:eastAsia="Calibri"/>
                <w:b/>
                <w:bCs/>
                <w:color w:val="000000"/>
                <w:spacing w:val="4"/>
                <w:shd w:val="clear" w:color="auto" w:fill="FFFFFF"/>
              </w:rPr>
              <w:t>м.куб</w:t>
            </w:r>
            <w:proofErr w:type="spellEnd"/>
            <w:r>
              <w:rPr>
                <w:rFonts w:eastAsia="Calibri"/>
                <w:b/>
                <w:bCs/>
                <w:color w:val="000000"/>
                <w:spacing w:val="4"/>
                <w:shd w:val="clear" w:color="auto" w:fill="FFFFFF"/>
              </w:rPr>
              <w:t>.</w:t>
            </w:r>
          </w:p>
        </w:tc>
        <w:tc>
          <w:tcPr>
            <w:tcW w:w="835" w:type="pct"/>
          </w:tcPr>
          <w:p w14:paraId="59CDC236" w14:textId="77777777" w:rsidR="00D97279" w:rsidRPr="00B92F3D" w:rsidRDefault="00D97279" w:rsidP="00973003">
            <w:pPr>
              <w:widowControl w:val="0"/>
              <w:ind w:left="80"/>
              <w:jc w:val="center"/>
              <w:rPr>
                <w:rFonts w:eastAsia="Calibri"/>
                <w:b/>
                <w:bCs/>
                <w:color w:val="000000"/>
                <w:spacing w:val="4"/>
                <w:shd w:val="clear" w:color="auto" w:fill="FFFFFF"/>
              </w:rPr>
            </w:pPr>
            <w:r>
              <w:rPr>
                <w:rFonts w:eastAsia="Calibri"/>
                <w:b/>
                <w:bCs/>
                <w:color w:val="000000"/>
                <w:spacing w:val="4"/>
                <w:shd w:val="clear" w:color="auto" w:fill="FFFFFF"/>
              </w:rPr>
              <w:t>18</w:t>
            </w:r>
          </w:p>
        </w:tc>
      </w:tr>
    </w:tbl>
    <w:p w14:paraId="37727120" w14:textId="7054C63E" w:rsidR="004427DC" w:rsidRDefault="00D97279" w:rsidP="00D97279">
      <w:pPr>
        <w:widowControl w:val="0"/>
        <w:autoSpaceDE w:val="0"/>
        <w:jc w:val="center"/>
        <w:rPr>
          <w:b/>
        </w:rPr>
      </w:pPr>
      <w:r>
        <w:rPr>
          <w:b/>
        </w:rPr>
        <w:t>Техническое задание 3</w:t>
      </w:r>
    </w:p>
    <w:p w14:paraId="4290D99D" w14:textId="62D4639D" w:rsidR="00D97279" w:rsidRPr="004427DC" w:rsidRDefault="00D97279" w:rsidP="00D97279">
      <w:pPr>
        <w:widowControl w:val="0"/>
        <w:autoSpaceDE w:val="0"/>
        <w:jc w:val="center"/>
        <w:rPr>
          <w:b/>
          <w:bCs/>
        </w:rPr>
      </w:pPr>
      <w:r>
        <w:rPr>
          <w:b/>
        </w:rPr>
        <w:t>на оказание услуги по вывозу</w:t>
      </w:r>
    </w:p>
    <w:sectPr w:rsidR="00D97279" w:rsidRPr="004427DC" w:rsidSect="003D2874">
      <w:pgSz w:w="11906" w:h="16838" w:code="9"/>
      <w:pgMar w:top="851" w:right="851" w:bottom="851" w:left="1134"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4BB26" w14:textId="77777777" w:rsidR="00643E3F" w:rsidRDefault="00643E3F">
      <w:r>
        <w:separator/>
      </w:r>
    </w:p>
  </w:endnote>
  <w:endnote w:type="continuationSeparator" w:id="0">
    <w:p w14:paraId="4A87A5A2" w14:textId="77777777" w:rsidR="00643E3F" w:rsidRDefault="00643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altName w:val="MS Gothic"/>
    <w:charset w:val="00"/>
    <w:family w:val="auto"/>
    <w:pitch w:val="variable"/>
  </w:font>
  <w:font w:name="Mangal">
    <w:panose1 w:val="00000400000000000000"/>
    <w:charset w:val="00"/>
    <w:family w:val="roman"/>
    <w:pitch w:val="variable"/>
    <w:sig w:usb0="00008003" w:usb1="00000000" w:usb2="00000000" w:usb3="00000000" w:csb0="00000001" w:csb1="00000000"/>
  </w:font>
  <w:font w:name="ProximaNova">
    <w:altName w:val="Times New Roman"/>
    <w:charset w:val="00"/>
    <w:family w:val="auto"/>
    <w:pitch w:val="default"/>
  </w:font>
  <w:font w:name="Trebuchet MS">
    <w:panose1 w:val="020B0603020202020204"/>
    <w:charset w:val="CC"/>
    <w:family w:val="swiss"/>
    <w:pitch w:val="variable"/>
    <w:sig w:usb0="00000687" w:usb1="00000000" w:usb2="00000000" w:usb3="00000000" w:csb0="0000009F" w:csb1="00000000"/>
  </w:font>
  <w:font w:name="NTTierce">
    <w:altName w:val="Times New Roman"/>
    <w:panose1 w:val="00000000000000000000"/>
    <w:charset w:val="00"/>
    <w:family w:val="auto"/>
    <w:notTrueType/>
    <w:pitch w:val="variable"/>
    <w:sig w:usb0="00000003" w:usb1="00000000" w:usb2="00000000" w:usb3="00000000" w:csb0="00000001" w:csb1="00000000"/>
  </w:font>
  <w:font w:name="TimesDL">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ヒラギノ角ゴ Pro W3">
    <w:charset w:val="80"/>
    <w:family w:val="auto"/>
    <w:pitch w:val="variable"/>
    <w:sig w:usb0="00000000" w:usb1="7AC7FFFF" w:usb2="00000012" w:usb3="00000000" w:csb0="0002000D"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F73C8" w14:textId="77777777" w:rsidR="00262580" w:rsidRDefault="0026258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F6FBB" w14:textId="77777777" w:rsidR="00262580" w:rsidRDefault="0026258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3208C" w14:textId="77777777" w:rsidR="00262580" w:rsidRDefault="002625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C7104" w14:textId="77777777" w:rsidR="00643E3F" w:rsidRDefault="00643E3F">
      <w:r>
        <w:separator/>
      </w:r>
    </w:p>
  </w:footnote>
  <w:footnote w:type="continuationSeparator" w:id="0">
    <w:p w14:paraId="64A4CB09" w14:textId="77777777" w:rsidR="00643E3F" w:rsidRDefault="00643E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A5416" w14:textId="77777777" w:rsidR="00262580" w:rsidRDefault="002625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9EE34" w14:textId="77777777" w:rsidR="00262580" w:rsidRDefault="00262580">
    <w:pPr>
      <w:pStyle w:val="aff"/>
      <w:jc w:val="center"/>
    </w:pPr>
  </w:p>
  <w:p w14:paraId="24C44464" w14:textId="77777777" w:rsidR="00262580" w:rsidRDefault="00262580">
    <w:pPr>
      <w:pStyle w:val="aff"/>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02D4B" w14:textId="77777777" w:rsidR="00262580" w:rsidRDefault="002625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15:restartNumberingAfterBreak="0">
    <w:nsid w:val="00000003"/>
    <w:multiLevelType w:val="multilevel"/>
    <w:tmpl w:val="00000003"/>
    <w:name w:val="WW8Num4"/>
    <w:lvl w:ilvl="0">
      <w:start w:val="2"/>
      <w:numFmt w:val="decimal"/>
      <w:lvlText w:val="%1."/>
      <w:lvlJc w:val="left"/>
      <w:pPr>
        <w:tabs>
          <w:tab w:val="num" w:pos="0"/>
        </w:tabs>
        <w:ind w:left="720" w:hanging="720"/>
      </w:pPr>
    </w:lvl>
    <w:lvl w:ilvl="1">
      <w:start w:val="5"/>
      <w:numFmt w:val="decimal"/>
      <w:lvlText w:val="%1.%2."/>
      <w:lvlJc w:val="left"/>
      <w:pPr>
        <w:tabs>
          <w:tab w:val="num" w:pos="0"/>
        </w:tabs>
        <w:ind w:left="956" w:hanging="720"/>
      </w:pPr>
    </w:lvl>
    <w:lvl w:ilvl="2">
      <w:start w:val="2"/>
      <w:numFmt w:val="decimal"/>
      <w:lvlText w:val="%1.%2.%3."/>
      <w:lvlJc w:val="left"/>
      <w:pPr>
        <w:tabs>
          <w:tab w:val="num" w:pos="0"/>
        </w:tabs>
        <w:ind w:left="1192" w:hanging="720"/>
      </w:pPr>
    </w:lvl>
    <w:lvl w:ilvl="3">
      <w:start w:val="1"/>
      <w:numFmt w:val="decimal"/>
      <w:lvlText w:val="%1.%2.%3.%4."/>
      <w:lvlJc w:val="left"/>
      <w:pPr>
        <w:tabs>
          <w:tab w:val="num" w:pos="0"/>
        </w:tabs>
        <w:ind w:left="720" w:hanging="720"/>
      </w:pPr>
      <w:rPr>
        <w:rFonts w:ascii="Symbol" w:hAnsi="Symbol" w:cs="Symbol"/>
      </w:rPr>
    </w:lvl>
    <w:lvl w:ilvl="4">
      <w:start w:val="1"/>
      <w:numFmt w:val="decimal"/>
      <w:lvlText w:val="%1.%2.%3.%4.%5."/>
      <w:lvlJc w:val="left"/>
      <w:pPr>
        <w:tabs>
          <w:tab w:val="num" w:pos="0"/>
        </w:tabs>
        <w:ind w:left="2024" w:hanging="1080"/>
      </w:pPr>
    </w:lvl>
    <w:lvl w:ilvl="5">
      <w:start w:val="1"/>
      <w:numFmt w:val="decimal"/>
      <w:lvlText w:val="%1.%2.%3.%4.%5.%6."/>
      <w:lvlJc w:val="left"/>
      <w:pPr>
        <w:tabs>
          <w:tab w:val="num" w:pos="0"/>
        </w:tabs>
        <w:ind w:left="2260" w:hanging="1080"/>
      </w:pPr>
    </w:lvl>
    <w:lvl w:ilvl="6">
      <w:start w:val="1"/>
      <w:numFmt w:val="decimal"/>
      <w:lvlText w:val="%1.%2.%3.%4.%5.%6.%7."/>
      <w:lvlJc w:val="left"/>
      <w:pPr>
        <w:tabs>
          <w:tab w:val="num" w:pos="0"/>
        </w:tabs>
        <w:ind w:left="2856" w:hanging="1440"/>
      </w:pPr>
    </w:lvl>
    <w:lvl w:ilvl="7">
      <w:start w:val="1"/>
      <w:numFmt w:val="decimal"/>
      <w:lvlText w:val="%1.%2.%3.%4.%5.%6.%7.%8."/>
      <w:lvlJc w:val="left"/>
      <w:pPr>
        <w:tabs>
          <w:tab w:val="num" w:pos="0"/>
        </w:tabs>
        <w:ind w:left="3092" w:hanging="1440"/>
      </w:pPr>
    </w:lvl>
    <w:lvl w:ilvl="8">
      <w:start w:val="1"/>
      <w:numFmt w:val="decimal"/>
      <w:lvlText w:val="%1.%2.%3.%4.%5.%6.%7.%8.%9."/>
      <w:lvlJc w:val="left"/>
      <w:pPr>
        <w:tabs>
          <w:tab w:val="num" w:pos="0"/>
        </w:tabs>
        <w:ind w:left="3688" w:hanging="1800"/>
      </w:pPr>
    </w:lvl>
  </w:abstractNum>
  <w:abstractNum w:abstractNumId="2" w15:restartNumberingAfterBreak="0">
    <w:nsid w:val="00000004"/>
    <w:multiLevelType w:val="singleLevel"/>
    <w:tmpl w:val="00000004"/>
    <w:name w:val="WW8Num5"/>
    <w:lvl w:ilvl="0">
      <w:start w:val="1"/>
      <w:numFmt w:val="bullet"/>
      <w:lvlText w:val=""/>
      <w:lvlJc w:val="left"/>
      <w:pPr>
        <w:tabs>
          <w:tab w:val="num" w:pos="2007"/>
        </w:tabs>
        <w:ind w:left="2007" w:hanging="360"/>
      </w:pPr>
      <w:rPr>
        <w:rFonts w:ascii="Symbol" w:hAnsi="Symbol" w:cs="Times New Roman"/>
        <w:b/>
        <w:sz w:val="28"/>
        <w:szCs w:val="28"/>
      </w:rPr>
    </w:lvl>
  </w:abstractNum>
  <w:abstractNum w:abstractNumId="3" w15:restartNumberingAfterBreak="0">
    <w:nsid w:val="00000005"/>
    <w:multiLevelType w:val="multilevel"/>
    <w:tmpl w:val="00000005"/>
    <w:name w:val="WW8Num6"/>
    <w:lvl w:ilvl="0">
      <w:start w:val="2"/>
      <w:numFmt w:val="decimal"/>
      <w:lvlText w:val="%1."/>
      <w:lvlJc w:val="left"/>
      <w:pPr>
        <w:tabs>
          <w:tab w:val="num" w:pos="0"/>
        </w:tabs>
        <w:ind w:left="720" w:hanging="720"/>
      </w:pPr>
    </w:lvl>
    <w:lvl w:ilvl="1">
      <w:start w:val="5"/>
      <w:numFmt w:val="decimal"/>
      <w:lvlText w:val="%1.%2."/>
      <w:lvlJc w:val="left"/>
      <w:pPr>
        <w:tabs>
          <w:tab w:val="num" w:pos="0"/>
        </w:tabs>
        <w:ind w:left="720" w:hanging="720"/>
      </w:pPr>
    </w:lvl>
    <w:lvl w:ilvl="2">
      <w:start w:val="3"/>
      <w:numFmt w:val="decimal"/>
      <w:lvlText w:val="%1.%2.%3."/>
      <w:lvlJc w:val="left"/>
      <w:pPr>
        <w:tabs>
          <w:tab w:val="num" w:pos="0"/>
        </w:tabs>
        <w:ind w:left="720" w:hanging="720"/>
      </w:pPr>
    </w:lvl>
    <w:lvl w:ilvl="3">
      <w:start w:val="1"/>
      <w:numFmt w:val="decimal"/>
      <w:lvlText w:val="%1.%2.%3.%4."/>
      <w:lvlJc w:val="left"/>
      <w:pPr>
        <w:tabs>
          <w:tab w:val="num" w:pos="0"/>
        </w:tabs>
        <w:ind w:left="1288"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00000006"/>
    <w:multiLevelType w:val="multilevel"/>
    <w:tmpl w:val="00000006"/>
    <w:name w:val="WW8Num7"/>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sz w:val="24"/>
        <w:szCs w:val="24"/>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5" w15:restartNumberingAfterBreak="0">
    <w:nsid w:val="00000008"/>
    <w:multiLevelType w:val="multilevel"/>
    <w:tmpl w:val="00000008"/>
    <w:name w:val="WW8Num9"/>
    <w:lvl w:ilvl="0">
      <w:start w:val="1"/>
      <w:numFmt w:val="bullet"/>
      <w:lvlText w:val=""/>
      <w:lvlJc w:val="left"/>
      <w:pPr>
        <w:tabs>
          <w:tab w:val="num" w:pos="1467"/>
        </w:tabs>
        <w:ind w:left="1467" w:hanging="360"/>
      </w:pPr>
      <w:rPr>
        <w:rFonts w:ascii="Symbol" w:hAnsi="Symbol" w:cs="Times New Roman"/>
        <w:b/>
        <w:sz w:val="28"/>
        <w:szCs w:val="28"/>
      </w:rPr>
    </w:lvl>
    <w:lvl w:ilvl="1">
      <w:start w:val="1"/>
      <w:numFmt w:val="bullet"/>
      <w:lvlText w:val="o"/>
      <w:lvlJc w:val="left"/>
      <w:pPr>
        <w:tabs>
          <w:tab w:val="num" w:pos="2007"/>
        </w:tabs>
        <w:ind w:left="2007" w:hanging="360"/>
      </w:pPr>
      <w:rPr>
        <w:rFonts w:ascii="Courier New" w:hAnsi="Courier New" w:cs="Courier New"/>
      </w:rPr>
    </w:lvl>
    <w:lvl w:ilvl="2">
      <w:start w:val="1"/>
      <w:numFmt w:val="bullet"/>
      <w:lvlText w:val=""/>
      <w:lvlJc w:val="left"/>
      <w:pPr>
        <w:tabs>
          <w:tab w:val="num" w:pos="2727"/>
        </w:tabs>
        <w:ind w:left="2727" w:hanging="360"/>
      </w:pPr>
      <w:rPr>
        <w:rFonts w:ascii="Wingdings" w:hAnsi="Wingdings" w:cs="Wingdings"/>
      </w:rPr>
    </w:lvl>
    <w:lvl w:ilvl="3">
      <w:start w:val="1"/>
      <w:numFmt w:val="bullet"/>
      <w:lvlText w:val=""/>
      <w:lvlJc w:val="left"/>
      <w:pPr>
        <w:tabs>
          <w:tab w:val="num" w:pos="3447"/>
        </w:tabs>
        <w:ind w:left="3447" w:hanging="360"/>
      </w:pPr>
      <w:rPr>
        <w:rFonts w:ascii="Symbol" w:hAnsi="Symbol" w:cs="Symbol"/>
      </w:rPr>
    </w:lvl>
    <w:lvl w:ilvl="4">
      <w:start w:val="1"/>
      <w:numFmt w:val="bullet"/>
      <w:lvlText w:val="o"/>
      <w:lvlJc w:val="left"/>
      <w:pPr>
        <w:tabs>
          <w:tab w:val="num" w:pos="4167"/>
        </w:tabs>
        <w:ind w:left="4167" w:hanging="360"/>
      </w:pPr>
      <w:rPr>
        <w:rFonts w:ascii="Courier New" w:hAnsi="Courier New" w:cs="Courier New"/>
      </w:rPr>
    </w:lvl>
    <w:lvl w:ilvl="5">
      <w:start w:val="1"/>
      <w:numFmt w:val="bullet"/>
      <w:lvlText w:val=""/>
      <w:lvlJc w:val="left"/>
      <w:pPr>
        <w:tabs>
          <w:tab w:val="num" w:pos="4887"/>
        </w:tabs>
        <w:ind w:left="4887" w:hanging="360"/>
      </w:pPr>
      <w:rPr>
        <w:rFonts w:ascii="Wingdings" w:hAnsi="Wingdings" w:cs="Wingdings"/>
      </w:rPr>
    </w:lvl>
    <w:lvl w:ilvl="6">
      <w:start w:val="1"/>
      <w:numFmt w:val="bullet"/>
      <w:lvlText w:val=""/>
      <w:lvlJc w:val="left"/>
      <w:pPr>
        <w:tabs>
          <w:tab w:val="num" w:pos="5607"/>
        </w:tabs>
        <w:ind w:left="5607" w:hanging="360"/>
      </w:pPr>
      <w:rPr>
        <w:rFonts w:ascii="Symbol" w:hAnsi="Symbol" w:cs="Symbol"/>
      </w:rPr>
    </w:lvl>
    <w:lvl w:ilvl="7">
      <w:start w:val="1"/>
      <w:numFmt w:val="bullet"/>
      <w:lvlText w:val="o"/>
      <w:lvlJc w:val="left"/>
      <w:pPr>
        <w:tabs>
          <w:tab w:val="num" w:pos="6327"/>
        </w:tabs>
        <w:ind w:left="6327" w:hanging="360"/>
      </w:pPr>
      <w:rPr>
        <w:rFonts w:ascii="Courier New" w:hAnsi="Courier New" w:cs="Courier New"/>
      </w:rPr>
    </w:lvl>
    <w:lvl w:ilvl="8">
      <w:start w:val="1"/>
      <w:numFmt w:val="bullet"/>
      <w:lvlText w:val=""/>
      <w:lvlJc w:val="left"/>
      <w:pPr>
        <w:tabs>
          <w:tab w:val="num" w:pos="7047"/>
        </w:tabs>
        <w:ind w:left="7047" w:hanging="360"/>
      </w:pPr>
      <w:rPr>
        <w:rFonts w:ascii="Wingdings" w:hAnsi="Wingdings" w:cs="Wingdings"/>
      </w:rPr>
    </w:lvl>
  </w:abstractNum>
  <w:abstractNum w:abstractNumId="6" w15:restartNumberingAfterBreak="0">
    <w:nsid w:val="00000009"/>
    <w:multiLevelType w:val="multilevel"/>
    <w:tmpl w:val="00000009"/>
    <w:name w:val="WW8Num10"/>
    <w:lvl w:ilvl="0">
      <w:start w:val="2"/>
      <w:numFmt w:val="decimal"/>
      <w:lvlText w:val="%1."/>
      <w:lvlJc w:val="left"/>
      <w:pPr>
        <w:tabs>
          <w:tab w:val="num" w:pos="0"/>
        </w:tabs>
        <w:ind w:left="540" w:hanging="540"/>
      </w:pPr>
    </w:lvl>
    <w:lvl w:ilvl="1">
      <w:start w:val="6"/>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0000000A"/>
    <w:multiLevelType w:val="singleLevel"/>
    <w:tmpl w:val="0000000A"/>
    <w:name w:val="WW8Num11"/>
    <w:lvl w:ilvl="0">
      <w:start w:val="1"/>
      <w:numFmt w:val="decimal"/>
      <w:lvlText w:val="%1."/>
      <w:lvlJc w:val="left"/>
      <w:pPr>
        <w:tabs>
          <w:tab w:val="num" w:pos="0"/>
        </w:tabs>
        <w:ind w:left="720" w:hanging="360"/>
      </w:pPr>
    </w:lvl>
  </w:abstractNum>
  <w:abstractNum w:abstractNumId="8" w15:restartNumberingAfterBreak="0">
    <w:nsid w:val="0000000B"/>
    <w:multiLevelType w:val="multilevel"/>
    <w:tmpl w:val="666E1104"/>
    <w:name w:val="WW8Num12"/>
    <w:lvl w:ilvl="0">
      <w:start w:val="2"/>
      <w:numFmt w:val="decimal"/>
      <w:lvlText w:val="%1."/>
      <w:lvlJc w:val="left"/>
      <w:pPr>
        <w:tabs>
          <w:tab w:val="num" w:pos="0"/>
        </w:tabs>
        <w:ind w:left="2280" w:hanging="720"/>
      </w:pPr>
    </w:lvl>
    <w:lvl w:ilvl="1">
      <w:start w:val="4"/>
      <w:numFmt w:val="decimal"/>
      <w:lvlText w:val="%1.%2."/>
      <w:lvlJc w:val="left"/>
      <w:pPr>
        <w:tabs>
          <w:tab w:val="num" w:pos="0"/>
        </w:tabs>
        <w:ind w:left="862" w:hanging="720"/>
      </w:pPr>
    </w:lvl>
    <w:lvl w:ilvl="2">
      <w:start w:val="6"/>
      <w:numFmt w:val="decimal"/>
      <w:lvlText w:val="%1.%2.%3."/>
      <w:lvlJc w:val="left"/>
      <w:pPr>
        <w:tabs>
          <w:tab w:val="num" w:pos="0"/>
        </w:tabs>
        <w:ind w:left="1004" w:hanging="720"/>
      </w:pPr>
    </w:lvl>
    <w:lvl w:ilvl="3">
      <w:start w:val="1"/>
      <w:numFmt w:val="decimal"/>
      <w:lvlText w:val="%1.%2.%3.%4."/>
      <w:lvlJc w:val="left"/>
      <w:pPr>
        <w:tabs>
          <w:tab w:val="num" w:pos="851"/>
        </w:tabs>
        <w:ind w:left="1713"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790" w:hanging="108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434" w:hanging="1440"/>
      </w:pPr>
    </w:lvl>
    <w:lvl w:ilvl="8">
      <w:start w:val="1"/>
      <w:numFmt w:val="decimal"/>
      <w:lvlText w:val="%1.%2.%3.%4.%5.%6.%7.%8.%9."/>
      <w:lvlJc w:val="left"/>
      <w:pPr>
        <w:tabs>
          <w:tab w:val="num" w:pos="0"/>
        </w:tabs>
        <w:ind w:left="2936" w:hanging="1800"/>
      </w:pPr>
    </w:lvl>
  </w:abstractNum>
  <w:abstractNum w:abstractNumId="9" w15:restartNumberingAfterBreak="0">
    <w:nsid w:val="0000000C"/>
    <w:multiLevelType w:val="multilevel"/>
    <w:tmpl w:val="0000000C"/>
    <w:name w:val="WW8Num13"/>
    <w:lvl w:ilvl="0">
      <w:start w:val="1"/>
      <w:numFmt w:val="decimal"/>
      <w:lvlText w:val="%1."/>
      <w:lvlJc w:val="left"/>
      <w:pPr>
        <w:tabs>
          <w:tab w:val="num" w:pos="0"/>
        </w:tabs>
        <w:ind w:left="1920" w:hanging="360"/>
      </w:pPr>
      <w:rPr>
        <w:b/>
      </w:rPr>
    </w:lvl>
    <w:lvl w:ilvl="1">
      <w:start w:val="6"/>
      <w:numFmt w:val="decimal"/>
      <w:lvlText w:val="%1.%2."/>
      <w:lvlJc w:val="left"/>
      <w:pPr>
        <w:tabs>
          <w:tab w:val="num" w:pos="0"/>
        </w:tabs>
        <w:ind w:left="927" w:hanging="360"/>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10" w15:restartNumberingAfterBreak="0">
    <w:nsid w:val="0000000D"/>
    <w:multiLevelType w:val="singleLevel"/>
    <w:tmpl w:val="0000000D"/>
    <w:name w:val="WW8Num14"/>
    <w:lvl w:ilvl="0">
      <w:start w:val="1"/>
      <w:numFmt w:val="decimal"/>
      <w:lvlText w:val="%1."/>
      <w:lvlJc w:val="left"/>
      <w:pPr>
        <w:tabs>
          <w:tab w:val="num" w:pos="0"/>
        </w:tabs>
        <w:ind w:left="720" w:hanging="360"/>
      </w:pPr>
    </w:lvl>
  </w:abstractNum>
  <w:abstractNum w:abstractNumId="11" w15:restartNumberingAfterBreak="0">
    <w:nsid w:val="0000000F"/>
    <w:multiLevelType w:val="multilevel"/>
    <w:tmpl w:val="0000000F"/>
    <w:name w:val="WW8Num1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2" w15:restartNumberingAfterBreak="0">
    <w:nsid w:val="00000010"/>
    <w:multiLevelType w:val="multilevel"/>
    <w:tmpl w:val="00000010"/>
    <w:name w:val="WW8Num17"/>
    <w:lvl w:ilvl="0">
      <w:start w:val="2"/>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15:restartNumberingAfterBreak="0">
    <w:nsid w:val="00000011"/>
    <w:multiLevelType w:val="multilevel"/>
    <w:tmpl w:val="00000011"/>
    <w:name w:val="WW8Num18"/>
    <w:lvl w:ilvl="0">
      <w:start w:val="1"/>
      <w:numFmt w:val="bullet"/>
      <w:lvlText w:val=""/>
      <w:lvlJc w:val="left"/>
      <w:pPr>
        <w:tabs>
          <w:tab w:val="num" w:pos="720"/>
        </w:tabs>
        <w:ind w:left="720" w:hanging="360"/>
      </w:pPr>
      <w:rPr>
        <w:rFonts w:ascii="Symbol" w:hAnsi="Symbol" w:cs="Times New Roman"/>
        <w:b/>
        <w:sz w:val="28"/>
        <w:szCs w:val="28"/>
      </w:rPr>
    </w:lvl>
    <w:lvl w:ilvl="1">
      <w:start w:val="1"/>
      <w:numFmt w:val="bullet"/>
      <w:lvlText w:val=""/>
      <w:lvlJc w:val="left"/>
      <w:pPr>
        <w:tabs>
          <w:tab w:val="num" w:pos="1080"/>
        </w:tabs>
        <w:ind w:left="1080" w:hanging="360"/>
      </w:pPr>
      <w:rPr>
        <w:rFonts w:ascii="Symbol" w:hAnsi="Symbol" w:cs="Times New Roman"/>
        <w:b/>
        <w:sz w:val="28"/>
        <w:szCs w:val="28"/>
      </w:rPr>
    </w:lvl>
    <w:lvl w:ilvl="2">
      <w:start w:val="1"/>
      <w:numFmt w:val="bullet"/>
      <w:lvlText w:val=""/>
      <w:lvlJc w:val="left"/>
      <w:pPr>
        <w:tabs>
          <w:tab w:val="num" w:pos="1440"/>
        </w:tabs>
        <w:ind w:left="1440" w:hanging="360"/>
      </w:pPr>
      <w:rPr>
        <w:rFonts w:ascii="Symbol" w:hAnsi="Symbol" w:cs="Times New Roman"/>
        <w:b/>
        <w:sz w:val="28"/>
        <w:szCs w:val="28"/>
      </w:rPr>
    </w:lvl>
    <w:lvl w:ilvl="3">
      <w:start w:val="1"/>
      <w:numFmt w:val="bullet"/>
      <w:lvlText w:val=""/>
      <w:lvlJc w:val="left"/>
      <w:pPr>
        <w:tabs>
          <w:tab w:val="num" w:pos="1800"/>
        </w:tabs>
        <w:ind w:left="1800" w:hanging="360"/>
      </w:pPr>
      <w:rPr>
        <w:rFonts w:ascii="Symbol" w:hAnsi="Symbol" w:cs="Times New Roman"/>
        <w:b/>
        <w:sz w:val="28"/>
        <w:szCs w:val="28"/>
      </w:rPr>
    </w:lvl>
    <w:lvl w:ilvl="4">
      <w:start w:val="1"/>
      <w:numFmt w:val="bullet"/>
      <w:lvlText w:val=""/>
      <w:lvlJc w:val="left"/>
      <w:pPr>
        <w:tabs>
          <w:tab w:val="num" w:pos="2160"/>
        </w:tabs>
        <w:ind w:left="2160" w:hanging="360"/>
      </w:pPr>
      <w:rPr>
        <w:rFonts w:ascii="Symbol" w:hAnsi="Symbol" w:cs="Times New Roman"/>
        <w:b/>
        <w:sz w:val="28"/>
        <w:szCs w:val="28"/>
      </w:rPr>
    </w:lvl>
    <w:lvl w:ilvl="5">
      <w:start w:val="1"/>
      <w:numFmt w:val="bullet"/>
      <w:lvlText w:val=""/>
      <w:lvlJc w:val="left"/>
      <w:pPr>
        <w:tabs>
          <w:tab w:val="num" w:pos="2520"/>
        </w:tabs>
        <w:ind w:left="2520" w:hanging="360"/>
      </w:pPr>
      <w:rPr>
        <w:rFonts w:ascii="Symbol" w:hAnsi="Symbol" w:cs="Times New Roman"/>
        <w:b/>
        <w:sz w:val="28"/>
        <w:szCs w:val="28"/>
      </w:rPr>
    </w:lvl>
    <w:lvl w:ilvl="6">
      <w:start w:val="1"/>
      <w:numFmt w:val="bullet"/>
      <w:lvlText w:val=""/>
      <w:lvlJc w:val="left"/>
      <w:pPr>
        <w:tabs>
          <w:tab w:val="num" w:pos="2880"/>
        </w:tabs>
        <w:ind w:left="2880" w:hanging="360"/>
      </w:pPr>
      <w:rPr>
        <w:rFonts w:ascii="Symbol" w:hAnsi="Symbol" w:cs="Times New Roman"/>
        <w:b/>
        <w:sz w:val="28"/>
        <w:szCs w:val="28"/>
      </w:rPr>
    </w:lvl>
    <w:lvl w:ilvl="7">
      <w:start w:val="1"/>
      <w:numFmt w:val="bullet"/>
      <w:lvlText w:val=""/>
      <w:lvlJc w:val="left"/>
      <w:pPr>
        <w:tabs>
          <w:tab w:val="num" w:pos="3240"/>
        </w:tabs>
        <w:ind w:left="3240" w:hanging="360"/>
      </w:pPr>
      <w:rPr>
        <w:rFonts w:ascii="Symbol" w:hAnsi="Symbol" w:cs="Times New Roman"/>
        <w:b/>
        <w:sz w:val="28"/>
        <w:szCs w:val="28"/>
      </w:rPr>
    </w:lvl>
    <w:lvl w:ilvl="8">
      <w:start w:val="1"/>
      <w:numFmt w:val="bullet"/>
      <w:lvlText w:val=""/>
      <w:lvlJc w:val="left"/>
      <w:pPr>
        <w:tabs>
          <w:tab w:val="num" w:pos="3600"/>
        </w:tabs>
        <w:ind w:left="3600" w:hanging="360"/>
      </w:pPr>
      <w:rPr>
        <w:rFonts w:ascii="Symbol" w:hAnsi="Symbol" w:cs="Times New Roman"/>
        <w:b/>
        <w:sz w:val="28"/>
        <w:szCs w:val="28"/>
      </w:rPr>
    </w:lvl>
  </w:abstractNum>
  <w:abstractNum w:abstractNumId="14" w15:restartNumberingAfterBreak="0">
    <w:nsid w:val="00000012"/>
    <w:multiLevelType w:val="multilevel"/>
    <w:tmpl w:val="00000012"/>
    <w:name w:val="WW8Num19"/>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0197200D"/>
    <w:multiLevelType w:val="multilevel"/>
    <w:tmpl w:val="80C45312"/>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03475FD3"/>
    <w:multiLevelType w:val="multilevel"/>
    <w:tmpl w:val="E67E2CBA"/>
    <w:lvl w:ilvl="0">
      <w:start w:val="1"/>
      <w:numFmt w:val="decimal"/>
      <w:lvlText w:val="%1."/>
      <w:lvlJc w:val="left"/>
      <w:pPr>
        <w:tabs>
          <w:tab w:val="num" w:pos="1365"/>
        </w:tabs>
        <w:ind w:left="1365" w:hanging="825"/>
      </w:pPr>
      <w:rPr>
        <w:rFonts w:cs="Times New Roman" w:hint="default"/>
        <w:b/>
        <w:color w:val="auto"/>
      </w:rPr>
    </w:lvl>
    <w:lvl w:ilvl="1">
      <w:start w:val="1"/>
      <w:numFmt w:val="decimal"/>
      <w:isLgl/>
      <w:lvlText w:val="%1.%2."/>
      <w:lvlJc w:val="left"/>
      <w:pPr>
        <w:ind w:left="1130" w:hanging="420"/>
      </w:pPr>
      <w:rPr>
        <w:rFonts w:cs="Times New Roman" w:hint="default"/>
        <w:b w:val="0"/>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7" w15:restartNumberingAfterBreak="0">
    <w:nsid w:val="076437C6"/>
    <w:multiLevelType w:val="multilevel"/>
    <w:tmpl w:val="3AB8142C"/>
    <w:lvl w:ilvl="0">
      <w:start w:val="6"/>
      <w:numFmt w:val="decimal"/>
      <w:lvlText w:val="%1."/>
      <w:lvlJc w:val="left"/>
      <w:pPr>
        <w:ind w:left="360" w:hanging="360"/>
      </w:pPr>
      <w:rPr>
        <w:rFonts w:hint="default"/>
        <w:sz w:val="24"/>
      </w:rPr>
    </w:lvl>
    <w:lvl w:ilvl="1">
      <w:start w:val="1"/>
      <w:numFmt w:val="decimal"/>
      <w:lvlText w:val="%1.%2."/>
      <w:lvlJc w:val="left"/>
      <w:pPr>
        <w:ind w:left="927" w:hanging="360"/>
      </w:pPr>
      <w:rPr>
        <w:rFonts w:ascii="Times New Roman" w:hAnsi="Times New Roman" w:cs="Times New Roman" w:hint="default"/>
        <w:b w:val="0"/>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18" w15:restartNumberingAfterBreak="0">
    <w:nsid w:val="0E730806"/>
    <w:multiLevelType w:val="multilevel"/>
    <w:tmpl w:val="7060A22C"/>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2705" w:hanging="720"/>
      </w:pPr>
      <w:rPr>
        <w:rFonts w:hint="default"/>
        <w:b w:val="0"/>
      </w:rPr>
    </w:lvl>
    <w:lvl w:ilvl="3">
      <w:start w:val="1"/>
      <w:numFmt w:val="decimal"/>
      <w:isLgl/>
      <w:lvlText w:val="%1.%2.%3.%4."/>
      <w:lvlJc w:val="left"/>
      <w:pPr>
        <w:ind w:left="143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C8A0270"/>
    <w:multiLevelType w:val="multilevel"/>
    <w:tmpl w:val="33DCE5B0"/>
    <w:lvl w:ilvl="0">
      <w:start w:val="4"/>
      <w:numFmt w:val="decimal"/>
      <w:lvlText w:val="%1."/>
      <w:lvlJc w:val="left"/>
      <w:pPr>
        <w:ind w:left="540" w:hanging="540"/>
      </w:pPr>
      <w:rPr>
        <w:rFonts w:hint="default"/>
        <w:b/>
      </w:rPr>
    </w:lvl>
    <w:lvl w:ilvl="1">
      <w:start w:val="1"/>
      <w:numFmt w:val="decimal"/>
      <w:lvlText w:val="%1.%2."/>
      <w:lvlJc w:val="left"/>
      <w:pPr>
        <w:ind w:left="720" w:hanging="54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226C40E5"/>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227C2ADD"/>
    <w:multiLevelType w:val="multilevel"/>
    <w:tmpl w:val="4B6AB25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24551967"/>
    <w:multiLevelType w:val="multilevel"/>
    <w:tmpl w:val="D5BE949E"/>
    <w:lvl w:ilvl="0">
      <w:start w:val="1"/>
      <w:numFmt w:val="decimal"/>
      <w:lvlText w:val="%1."/>
      <w:lvlJc w:val="left"/>
      <w:pPr>
        <w:ind w:left="644" w:hanging="360"/>
      </w:pPr>
      <w:rPr>
        <w:rFonts w:ascii="Times New Roman" w:hAnsi="Times New Roman" w:cs="Times New Roman" w:hint="default"/>
        <w:sz w:val="24"/>
        <w:szCs w:val="24"/>
      </w:rPr>
    </w:lvl>
    <w:lvl w:ilvl="1">
      <w:start w:val="1"/>
      <w:numFmt w:val="decimal"/>
      <w:isLgl/>
      <w:lvlText w:val="%1.%2."/>
      <w:lvlJc w:val="left"/>
      <w:pPr>
        <w:ind w:left="1995" w:hanging="1275"/>
      </w:pPr>
      <w:rPr>
        <w:rFonts w:cs="Times New Roman" w:hint="default"/>
      </w:rPr>
    </w:lvl>
    <w:lvl w:ilvl="2">
      <w:start w:val="1"/>
      <w:numFmt w:val="decimal"/>
      <w:isLgl/>
      <w:lvlText w:val="%1.%2.%3."/>
      <w:lvlJc w:val="left"/>
      <w:pPr>
        <w:ind w:left="2431" w:hanging="1275"/>
      </w:pPr>
      <w:rPr>
        <w:rFonts w:cs="Times New Roman" w:hint="default"/>
      </w:rPr>
    </w:lvl>
    <w:lvl w:ilvl="3">
      <w:start w:val="1"/>
      <w:numFmt w:val="decimal"/>
      <w:isLgl/>
      <w:lvlText w:val="%1.%2.%3.%4."/>
      <w:lvlJc w:val="left"/>
      <w:pPr>
        <w:ind w:left="2867" w:hanging="1275"/>
      </w:pPr>
      <w:rPr>
        <w:rFonts w:cs="Times New Roman" w:hint="default"/>
      </w:rPr>
    </w:lvl>
    <w:lvl w:ilvl="4">
      <w:start w:val="1"/>
      <w:numFmt w:val="decimal"/>
      <w:isLgl/>
      <w:lvlText w:val="%1.%2.%3.%4.%5."/>
      <w:lvlJc w:val="left"/>
      <w:pPr>
        <w:ind w:left="3303" w:hanging="1275"/>
      </w:pPr>
      <w:rPr>
        <w:rFonts w:cs="Times New Roman" w:hint="default"/>
      </w:rPr>
    </w:lvl>
    <w:lvl w:ilvl="5">
      <w:start w:val="1"/>
      <w:numFmt w:val="decimal"/>
      <w:isLgl/>
      <w:lvlText w:val="%1.%2.%3.%4.%5.%6."/>
      <w:lvlJc w:val="left"/>
      <w:pPr>
        <w:ind w:left="3739" w:hanging="1275"/>
      </w:pPr>
      <w:rPr>
        <w:rFonts w:cs="Times New Roman" w:hint="default"/>
      </w:rPr>
    </w:lvl>
    <w:lvl w:ilvl="6">
      <w:start w:val="1"/>
      <w:numFmt w:val="decimal"/>
      <w:isLgl/>
      <w:lvlText w:val="%1.%2.%3.%4.%5.%6.%7."/>
      <w:lvlJc w:val="left"/>
      <w:pPr>
        <w:ind w:left="4340" w:hanging="1440"/>
      </w:pPr>
      <w:rPr>
        <w:rFonts w:cs="Times New Roman" w:hint="default"/>
      </w:rPr>
    </w:lvl>
    <w:lvl w:ilvl="7">
      <w:start w:val="1"/>
      <w:numFmt w:val="decimal"/>
      <w:isLgl/>
      <w:lvlText w:val="%1.%2.%3.%4.%5.%6.%7.%8."/>
      <w:lvlJc w:val="left"/>
      <w:pPr>
        <w:ind w:left="4776" w:hanging="1440"/>
      </w:pPr>
      <w:rPr>
        <w:rFonts w:cs="Times New Roman" w:hint="default"/>
      </w:rPr>
    </w:lvl>
    <w:lvl w:ilvl="8">
      <w:start w:val="1"/>
      <w:numFmt w:val="decimal"/>
      <w:isLgl/>
      <w:lvlText w:val="%1.%2.%3.%4.%5.%6.%7.%8.%9."/>
      <w:lvlJc w:val="left"/>
      <w:pPr>
        <w:ind w:left="5572" w:hanging="1800"/>
      </w:pPr>
      <w:rPr>
        <w:rFonts w:cs="Times New Roman" w:hint="default"/>
      </w:rPr>
    </w:lvl>
  </w:abstractNum>
  <w:abstractNum w:abstractNumId="23" w15:restartNumberingAfterBreak="0">
    <w:nsid w:val="365506FC"/>
    <w:multiLevelType w:val="multilevel"/>
    <w:tmpl w:val="589477FA"/>
    <w:lvl w:ilvl="0">
      <w:start w:val="3"/>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4EE32ACB"/>
    <w:multiLevelType w:val="multilevel"/>
    <w:tmpl w:val="9B5A37B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563914"/>
    <w:multiLevelType w:val="multilevel"/>
    <w:tmpl w:val="FBBA95E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4CB426F"/>
    <w:multiLevelType w:val="multilevel"/>
    <w:tmpl w:val="54D863E4"/>
    <w:lvl w:ilvl="0">
      <w:start w:val="11"/>
      <w:numFmt w:val="decimal"/>
      <w:lvlText w:val="%1."/>
      <w:lvlJc w:val="left"/>
      <w:pPr>
        <w:ind w:left="2771" w:hanging="360"/>
      </w:pPr>
      <w:rPr>
        <w:rFonts w:hint="default"/>
      </w:rPr>
    </w:lvl>
    <w:lvl w:ilvl="1">
      <w:start w:val="1"/>
      <w:numFmt w:val="decimal"/>
      <w:isLgl/>
      <w:lvlText w:val="%1.%2."/>
      <w:lvlJc w:val="left"/>
      <w:pPr>
        <w:ind w:left="2891" w:hanging="480"/>
      </w:pPr>
      <w:rPr>
        <w:rFonts w:hint="default"/>
      </w:rPr>
    </w:lvl>
    <w:lvl w:ilvl="2">
      <w:start w:val="1"/>
      <w:numFmt w:val="decimal"/>
      <w:isLgl/>
      <w:lvlText w:val="%1.%2.%3."/>
      <w:lvlJc w:val="left"/>
      <w:pPr>
        <w:ind w:left="3131" w:hanging="720"/>
      </w:pPr>
      <w:rPr>
        <w:rFonts w:hint="default"/>
      </w:rPr>
    </w:lvl>
    <w:lvl w:ilvl="3">
      <w:start w:val="1"/>
      <w:numFmt w:val="decimal"/>
      <w:isLgl/>
      <w:lvlText w:val="%1.%2.%3.%4."/>
      <w:lvlJc w:val="left"/>
      <w:pPr>
        <w:ind w:left="3131" w:hanging="720"/>
      </w:pPr>
      <w:rPr>
        <w:rFonts w:hint="default"/>
      </w:rPr>
    </w:lvl>
    <w:lvl w:ilvl="4">
      <w:start w:val="1"/>
      <w:numFmt w:val="decimal"/>
      <w:isLgl/>
      <w:lvlText w:val="%1.%2.%3.%4.%5."/>
      <w:lvlJc w:val="left"/>
      <w:pPr>
        <w:ind w:left="3491" w:hanging="1080"/>
      </w:pPr>
      <w:rPr>
        <w:rFonts w:hint="default"/>
      </w:rPr>
    </w:lvl>
    <w:lvl w:ilvl="5">
      <w:start w:val="1"/>
      <w:numFmt w:val="decimal"/>
      <w:isLgl/>
      <w:lvlText w:val="%1.%2.%3.%4.%5.%6."/>
      <w:lvlJc w:val="left"/>
      <w:pPr>
        <w:ind w:left="3491" w:hanging="1080"/>
      </w:pPr>
      <w:rPr>
        <w:rFonts w:hint="default"/>
      </w:rPr>
    </w:lvl>
    <w:lvl w:ilvl="6">
      <w:start w:val="1"/>
      <w:numFmt w:val="decimal"/>
      <w:isLgl/>
      <w:lvlText w:val="%1.%2.%3.%4.%5.%6.%7."/>
      <w:lvlJc w:val="left"/>
      <w:pPr>
        <w:ind w:left="3851" w:hanging="1440"/>
      </w:pPr>
      <w:rPr>
        <w:rFonts w:hint="default"/>
      </w:rPr>
    </w:lvl>
    <w:lvl w:ilvl="7">
      <w:start w:val="1"/>
      <w:numFmt w:val="decimal"/>
      <w:isLgl/>
      <w:lvlText w:val="%1.%2.%3.%4.%5.%6.%7.%8."/>
      <w:lvlJc w:val="left"/>
      <w:pPr>
        <w:ind w:left="3851" w:hanging="1440"/>
      </w:pPr>
      <w:rPr>
        <w:rFonts w:hint="default"/>
      </w:rPr>
    </w:lvl>
    <w:lvl w:ilvl="8">
      <w:start w:val="1"/>
      <w:numFmt w:val="decimal"/>
      <w:isLgl/>
      <w:lvlText w:val="%1.%2.%3.%4.%5.%6.%7.%8.%9."/>
      <w:lvlJc w:val="left"/>
      <w:pPr>
        <w:ind w:left="4211" w:hanging="1800"/>
      </w:pPr>
      <w:rPr>
        <w:rFonts w:hint="default"/>
      </w:rPr>
    </w:lvl>
  </w:abstractNum>
  <w:abstractNum w:abstractNumId="29" w15:restartNumberingAfterBreak="0">
    <w:nsid w:val="5F685744"/>
    <w:multiLevelType w:val="multilevel"/>
    <w:tmpl w:val="83A82EDA"/>
    <w:lvl w:ilvl="0">
      <w:start w:val="5"/>
      <w:numFmt w:val="decimal"/>
      <w:lvlText w:val="%1."/>
      <w:lvlJc w:val="left"/>
      <w:pPr>
        <w:ind w:left="360" w:hanging="360"/>
      </w:pPr>
      <w:rPr>
        <w:rFonts w:hint="default"/>
        <w:b/>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6070735D"/>
    <w:multiLevelType w:val="hybridMultilevel"/>
    <w:tmpl w:val="2A76436A"/>
    <w:lvl w:ilvl="0" w:tplc="728A72B8">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20D65C5"/>
    <w:multiLevelType w:val="multilevel"/>
    <w:tmpl w:val="2BFE1DDA"/>
    <w:lvl w:ilvl="0">
      <w:start w:val="7"/>
      <w:numFmt w:val="decimal"/>
      <w:lvlText w:val="%1."/>
      <w:lvlJc w:val="left"/>
      <w:pPr>
        <w:ind w:left="360" w:hanging="360"/>
      </w:pPr>
      <w:rPr>
        <w:rFonts w:hint="default"/>
        <w:b/>
      </w:rPr>
    </w:lvl>
    <w:lvl w:ilvl="1">
      <w:start w:val="1"/>
      <w:numFmt w:val="decimal"/>
      <w:lvlText w:val="%1.%2."/>
      <w:lvlJc w:val="left"/>
      <w:pPr>
        <w:ind w:left="927" w:hanging="360"/>
      </w:pPr>
      <w:rPr>
        <w:rFonts w:hint="default"/>
        <w:b w:val="0"/>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662326EB"/>
    <w:multiLevelType w:val="hybridMultilevel"/>
    <w:tmpl w:val="8760D382"/>
    <w:lvl w:ilvl="0" w:tplc="53D4802E">
      <w:start w:val="1"/>
      <w:numFmt w:val="decimal"/>
      <w:lvlText w:val="%1."/>
      <w:lvlJc w:val="left"/>
      <w:pPr>
        <w:ind w:left="18" w:hanging="375"/>
      </w:pPr>
      <w:rPr>
        <w:rFonts w:cs="Times New Roman" w:hint="default"/>
        <w:b/>
      </w:rPr>
    </w:lvl>
    <w:lvl w:ilvl="1" w:tplc="D82C8B9E">
      <w:start w:val="1"/>
      <w:numFmt w:val="decimal"/>
      <w:lvlText w:val="%2.%2."/>
      <w:lvlJc w:val="left"/>
      <w:pPr>
        <w:ind w:left="723" w:hanging="360"/>
      </w:pPr>
      <w:rPr>
        <w:rFonts w:ascii="Times New Roman" w:eastAsia="Times New Roman" w:hAnsi="Times New Roman" w:cs="Times New Roman" w:hint="default"/>
        <w:b w:val="0"/>
      </w:rPr>
    </w:lvl>
    <w:lvl w:ilvl="2" w:tplc="0419001B" w:tentative="1">
      <w:start w:val="1"/>
      <w:numFmt w:val="lowerRoman"/>
      <w:lvlText w:val="%3."/>
      <w:lvlJc w:val="right"/>
      <w:pPr>
        <w:ind w:left="1443" w:hanging="180"/>
      </w:pPr>
      <w:rPr>
        <w:rFonts w:cs="Times New Roman"/>
      </w:rPr>
    </w:lvl>
    <w:lvl w:ilvl="3" w:tplc="0419000F" w:tentative="1">
      <w:start w:val="1"/>
      <w:numFmt w:val="decimal"/>
      <w:lvlText w:val="%4."/>
      <w:lvlJc w:val="left"/>
      <w:pPr>
        <w:ind w:left="2163" w:hanging="360"/>
      </w:pPr>
      <w:rPr>
        <w:rFonts w:cs="Times New Roman"/>
      </w:rPr>
    </w:lvl>
    <w:lvl w:ilvl="4" w:tplc="04190019" w:tentative="1">
      <w:start w:val="1"/>
      <w:numFmt w:val="lowerLetter"/>
      <w:lvlText w:val="%5."/>
      <w:lvlJc w:val="left"/>
      <w:pPr>
        <w:ind w:left="2883" w:hanging="360"/>
      </w:pPr>
      <w:rPr>
        <w:rFonts w:cs="Times New Roman"/>
      </w:rPr>
    </w:lvl>
    <w:lvl w:ilvl="5" w:tplc="0419001B" w:tentative="1">
      <w:start w:val="1"/>
      <w:numFmt w:val="lowerRoman"/>
      <w:lvlText w:val="%6."/>
      <w:lvlJc w:val="right"/>
      <w:pPr>
        <w:ind w:left="3603" w:hanging="180"/>
      </w:pPr>
      <w:rPr>
        <w:rFonts w:cs="Times New Roman"/>
      </w:rPr>
    </w:lvl>
    <w:lvl w:ilvl="6" w:tplc="0419000F" w:tentative="1">
      <w:start w:val="1"/>
      <w:numFmt w:val="decimal"/>
      <w:lvlText w:val="%7."/>
      <w:lvlJc w:val="left"/>
      <w:pPr>
        <w:ind w:left="4323" w:hanging="360"/>
      </w:pPr>
      <w:rPr>
        <w:rFonts w:cs="Times New Roman"/>
      </w:rPr>
    </w:lvl>
    <w:lvl w:ilvl="7" w:tplc="04190019" w:tentative="1">
      <w:start w:val="1"/>
      <w:numFmt w:val="lowerLetter"/>
      <w:lvlText w:val="%8."/>
      <w:lvlJc w:val="left"/>
      <w:pPr>
        <w:ind w:left="5043" w:hanging="360"/>
      </w:pPr>
      <w:rPr>
        <w:rFonts w:cs="Times New Roman"/>
      </w:rPr>
    </w:lvl>
    <w:lvl w:ilvl="8" w:tplc="0419001B" w:tentative="1">
      <w:start w:val="1"/>
      <w:numFmt w:val="lowerRoman"/>
      <w:lvlText w:val="%9."/>
      <w:lvlJc w:val="right"/>
      <w:pPr>
        <w:ind w:left="5763" w:hanging="180"/>
      </w:pPr>
      <w:rPr>
        <w:rFonts w:cs="Times New Roman"/>
      </w:rPr>
    </w:lvl>
  </w:abstractNum>
  <w:abstractNum w:abstractNumId="33" w15:restartNumberingAfterBreak="0">
    <w:nsid w:val="6B317CEA"/>
    <w:multiLevelType w:val="multilevel"/>
    <w:tmpl w:val="D9B0C43E"/>
    <w:lvl w:ilvl="0">
      <w:start w:val="1"/>
      <w:numFmt w:val="decimal"/>
      <w:pStyle w:val="a"/>
      <w:lvlText w:val="%1."/>
      <w:lvlJc w:val="left"/>
      <w:pPr>
        <w:ind w:left="360" w:hanging="360"/>
      </w:pPr>
      <w:rPr>
        <w:b/>
        <w:i w:val="0"/>
        <w:color w:val="auto"/>
        <w:sz w:val="24"/>
        <w:szCs w:val="24"/>
        <w:lang w:val="ru-RU"/>
      </w:rPr>
    </w:lvl>
    <w:lvl w:ilvl="1">
      <w:start w:val="1"/>
      <w:numFmt w:val="decimal"/>
      <w:lvlText w:val="%1.%2."/>
      <w:lvlJc w:val="left"/>
      <w:pPr>
        <w:ind w:left="43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FA55484"/>
    <w:multiLevelType w:val="hybridMultilevel"/>
    <w:tmpl w:val="F75660A8"/>
    <w:lvl w:ilvl="0" w:tplc="9454FB38">
      <w:start w:val="1"/>
      <w:numFmt w:val="bullet"/>
      <w:pStyle w:val="4"/>
      <w:lvlText w:val=""/>
      <w:lvlJc w:val="left"/>
      <w:pPr>
        <w:ind w:left="720" w:hanging="360"/>
      </w:pPr>
      <w:rPr>
        <w:rFonts w:ascii="Symbol" w:hAnsi="Symbol" w:hint="default"/>
      </w:rPr>
    </w:lvl>
    <w:lvl w:ilvl="1" w:tplc="5BF2D4AA">
      <w:start w:val="1"/>
      <w:numFmt w:val="bullet"/>
      <w:lvlText w:val="o"/>
      <w:lvlJc w:val="left"/>
      <w:pPr>
        <w:ind w:left="1440" w:hanging="360"/>
      </w:pPr>
      <w:rPr>
        <w:rFonts w:ascii="Courier New" w:hAnsi="Courier New" w:cs="Courier New" w:hint="default"/>
      </w:rPr>
    </w:lvl>
    <w:lvl w:ilvl="2" w:tplc="04324E16">
      <w:start w:val="1"/>
      <w:numFmt w:val="bullet"/>
      <w:lvlText w:val=""/>
      <w:lvlJc w:val="left"/>
      <w:pPr>
        <w:ind w:left="2160" w:hanging="360"/>
      </w:pPr>
      <w:rPr>
        <w:rFonts w:ascii="Wingdings" w:hAnsi="Wingdings" w:hint="default"/>
      </w:rPr>
    </w:lvl>
    <w:lvl w:ilvl="3" w:tplc="FCB2E188">
      <w:start w:val="1"/>
      <w:numFmt w:val="bullet"/>
      <w:lvlText w:val=""/>
      <w:lvlJc w:val="left"/>
      <w:pPr>
        <w:ind w:left="2880" w:hanging="360"/>
      </w:pPr>
      <w:rPr>
        <w:rFonts w:ascii="Symbol" w:hAnsi="Symbol" w:hint="default"/>
      </w:rPr>
    </w:lvl>
    <w:lvl w:ilvl="4" w:tplc="D786D2B4">
      <w:start w:val="1"/>
      <w:numFmt w:val="bullet"/>
      <w:lvlText w:val="o"/>
      <w:lvlJc w:val="left"/>
      <w:pPr>
        <w:ind w:left="3600" w:hanging="360"/>
      </w:pPr>
      <w:rPr>
        <w:rFonts w:ascii="Courier New" w:hAnsi="Courier New" w:cs="Courier New" w:hint="default"/>
      </w:rPr>
    </w:lvl>
    <w:lvl w:ilvl="5" w:tplc="FD8A588A">
      <w:start w:val="1"/>
      <w:numFmt w:val="bullet"/>
      <w:lvlText w:val=""/>
      <w:lvlJc w:val="left"/>
      <w:pPr>
        <w:ind w:left="4320" w:hanging="360"/>
      </w:pPr>
      <w:rPr>
        <w:rFonts w:ascii="Wingdings" w:hAnsi="Wingdings" w:hint="default"/>
      </w:rPr>
    </w:lvl>
    <w:lvl w:ilvl="6" w:tplc="38C65B58">
      <w:start w:val="1"/>
      <w:numFmt w:val="bullet"/>
      <w:lvlText w:val=""/>
      <w:lvlJc w:val="left"/>
      <w:pPr>
        <w:ind w:left="5040" w:hanging="360"/>
      </w:pPr>
      <w:rPr>
        <w:rFonts w:ascii="Symbol" w:hAnsi="Symbol" w:hint="default"/>
      </w:rPr>
    </w:lvl>
    <w:lvl w:ilvl="7" w:tplc="9782CB28">
      <w:start w:val="1"/>
      <w:numFmt w:val="bullet"/>
      <w:lvlText w:val="o"/>
      <w:lvlJc w:val="left"/>
      <w:pPr>
        <w:ind w:left="5760" w:hanging="360"/>
      </w:pPr>
      <w:rPr>
        <w:rFonts w:ascii="Courier New" w:hAnsi="Courier New" w:cs="Courier New" w:hint="default"/>
      </w:rPr>
    </w:lvl>
    <w:lvl w:ilvl="8" w:tplc="7AD0D972">
      <w:start w:val="1"/>
      <w:numFmt w:val="bullet"/>
      <w:lvlText w:val=""/>
      <w:lvlJc w:val="left"/>
      <w:pPr>
        <w:ind w:left="6480" w:hanging="360"/>
      </w:pPr>
      <w:rPr>
        <w:rFonts w:ascii="Wingdings" w:hAnsi="Wingdings" w:hint="default"/>
      </w:rPr>
    </w:lvl>
  </w:abstractNum>
  <w:abstractNum w:abstractNumId="35" w15:restartNumberingAfterBreak="0">
    <w:nsid w:val="74733551"/>
    <w:multiLevelType w:val="multilevel"/>
    <w:tmpl w:val="11845FFC"/>
    <w:lvl w:ilvl="0">
      <w:start w:val="1"/>
      <w:numFmt w:val="decimal"/>
      <w:lvlText w:val="%1."/>
      <w:lvlJc w:val="left"/>
      <w:pPr>
        <w:ind w:left="927" w:hanging="360"/>
      </w:pPr>
      <w:rPr>
        <w:rFonts w:ascii="Times New Roman" w:hAnsi="Times New Roman" w:cs="Times New Roman" w:hint="default"/>
        <w:b w:val="0"/>
        <w:color w:val="auto"/>
      </w:rPr>
    </w:lvl>
    <w:lvl w:ilvl="1">
      <w:start w:val="1"/>
      <w:numFmt w:val="decimal"/>
      <w:isLgl/>
      <w:lvlText w:val="%1.%2."/>
      <w:lvlJc w:val="left"/>
      <w:pPr>
        <w:ind w:left="1070" w:hanging="360"/>
      </w:pPr>
      <w:rPr>
        <w:rFonts w:hint="default"/>
      </w:rPr>
    </w:lvl>
    <w:lvl w:ilvl="2">
      <w:start w:val="1"/>
      <w:numFmt w:val="decimal"/>
      <w:isLgl/>
      <w:lvlText w:val="%1.%2.%3."/>
      <w:lvlJc w:val="left"/>
      <w:pPr>
        <w:ind w:left="1573" w:hanging="720"/>
      </w:pPr>
      <w:rPr>
        <w:rFonts w:hint="default"/>
      </w:rPr>
    </w:lvl>
    <w:lvl w:ilvl="3">
      <w:start w:val="1"/>
      <w:numFmt w:val="decimal"/>
      <w:isLgl/>
      <w:lvlText w:val="%1.%2.%3.%4."/>
      <w:lvlJc w:val="left"/>
      <w:pPr>
        <w:ind w:left="1716" w:hanging="720"/>
      </w:pPr>
      <w:rPr>
        <w:rFonts w:hint="default"/>
      </w:rPr>
    </w:lvl>
    <w:lvl w:ilvl="4">
      <w:start w:val="1"/>
      <w:numFmt w:val="decimal"/>
      <w:isLgl/>
      <w:lvlText w:val="%1.%2.%3.%4.%5."/>
      <w:lvlJc w:val="left"/>
      <w:pPr>
        <w:ind w:left="2219" w:hanging="1080"/>
      </w:pPr>
      <w:rPr>
        <w:rFonts w:hint="default"/>
      </w:rPr>
    </w:lvl>
    <w:lvl w:ilvl="5">
      <w:start w:val="1"/>
      <w:numFmt w:val="decimal"/>
      <w:isLgl/>
      <w:lvlText w:val="%1.%2.%3.%4.%5.%6."/>
      <w:lvlJc w:val="left"/>
      <w:pPr>
        <w:ind w:left="2362" w:hanging="1080"/>
      </w:pPr>
      <w:rPr>
        <w:rFonts w:hint="default"/>
      </w:rPr>
    </w:lvl>
    <w:lvl w:ilvl="6">
      <w:start w:val="1"/>
      <w:numFmt w:val="decimal"/>
      <w:isLgl/>
      <w:lvlText w:val="%1.%2.%3.%4.%5.%6.%7."/>
      <w:lvlJc w:val="left"/>
      <w:pPr>
        <w:ind w:left="2865" w:hanging="1440"/>
      </w:pPr>
      <w:rPr>
        <w:rFonts w:hint="default"/>
      </w:rPr>
    </w:lvl>
    <w:lvl w:ilvl="7">
      <w:start w:val="1"/>
      <w:numFmt w:val="decimal"/>
      <w:isLgl/>
      <w:lvlText w:val="%1.%2.%3.%4.%5.%6.%7.%8."/>
      <w:lvlJc w:val="left"/>
      <w:pPr>
        <w:ind w:left="3008" w:hanging="1440"/>
      </w:pPr>
      <w:rPr>
        <w:rFonts w:hint="default"/>
      </w:rPr>
    </w:lvl>
    <w:lvl w:ilvl="8">
      <w:start w:val="1"/>
      <w:numFmt w:val="decimal"/>
      <w:isLgl/>
      <w:lvlText w:val="%1.%2.%3.%4.%5.%6.%7.%8.%9."/>
      <w:lvlJc w:val="left"/>
      <w:pPr>
        <w:ind w:left="3511" w:hanging="1800"/>
      </w:pPr>
      <w:rPr>
        <w:rFonts w:hint="default"/>
      </w:rPr>
    </w:lvl>
  </w:abstractNum>
  <w:abstractNum w:abstractNumId="36" w15:restartNumberingAfterBreak="0">
    <w:nsid w:val="765037D5"/>
    <w:multiLevelType w:val="hybridMultilevel"/>
    <w:tmpl w:val="7F124B2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8302298"/>
    <w:multiLevelType w:val="multilevel"/>
    <w:tmpl w:val="7060A22C"/>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2705" w:hanging="720"/>
      </w:pPr>
      <w:rPr>
        <w:rFonts w:hint="default"/>
        <w:b w:val="0"/>
      </w:rPr>
    </w:lvl>
    <w:lvl w:ilvl="3">
      <w:start w:val="1"/>
      <w:numFmt w:val="decimal"/>
      <w:isLgl/>
      <w:lvlText w:val="%1.%2.%3.%4."/>
      <w:lvlJc w:val="left"/>
      <w:pPr>
        <w:ind w:left="143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70276569">
    <w:abstractNumId w:val="9"/>
  </w:num>
  <w:num w:numId="2" w16cid:durableId="1310018730">
    <w:abstractNumId w:val="34"/>
  </w:num>
  <w:num w:numId="3" w16cid:durableId="140849483">
    <w:abstractNumId w:val="22"/>
  </w:num>
  <w:num w:numId="4" w16cid:durableId="141166575">
    <w:abstractNumId w:val="32"/>
  </w:num>
  <w:num w:numId="5" w16cid:durableId="481315428">
    <w:abstractNumId w:val="16"/>
  </w:num>
  <w:num w:numId="6" w16cid:durableId="1819221849">
    <w:abstractNumId w:val="35"/>
  </w:num>
  <w:num w:numId="7" w16cid:durableId="223444019">
    <w:abstractNumId w:val="37"/>
  </w:num>
  <w:num w:numId="8" w16cid:durableId="1643075222">
    <w:abstractNumId w:val="33"/>
  </w:num>
  <w:num w:numId="9" w16cid:durableId="822282689">
    <w:abstractNumId w:val="26"/>
  </w:num>
  <w:num w:numId="10" w16cid:durableId="1143698496">
    <w:abstractNumId w:val="19"/>
  </w:num>
  <w:num w:numId="11" w16cid:durableId="649096688">
    <w:abstractNumId w:val="28"/>
  </w:num>
  <w:num w:numId="12" w16cid:durableId="856386213">
    <w:abstractNumId w:val="29"/>
  </w:num>
  <w:num w:numId="13" w16cid:durableId="995376123">
    <w:abstractNumId w:val="30"/>
  </w:num>
  <w:num w:numId="14" w16cid:durableId="2093046605">
    <w:abstractNumId w:val="27"/>
  </w:num>
  <w:num w:numId="15" w16cid:durableId="1164975758">
    <w:abstractNumId w:val="31"/>
  </w:num>
  <w:num w:numId="16" w16cid:durableId="1331831913">
    <w:abstractNumId w:val="20"/>
  </w:num>
  <w:num w:numId="17" w16cid:durableId="5182647">
    <w:abstractNumId w:val="18"/>
  </w:num>
  <w:num w:numId="18" w16cid:durableId="493111896">
    <w:abstractNumId w:val="36"/>
  </w:num>
  <w:num w:numId="19" w16cid:durableId="594442723">
    <w:abstractNumId w:val="25"/>
  </w:num>
  <w:num w:numId="20" w16cid:durableId="2054571142">
    <w:abstractNumId w:val="23"/>
  </w:num>
  <w:num w:numId="21" w16cid:durableId="1516503438">
    <w:abstractNumId w:val="15"/>
  </w:num>
  <w:num w:numId="22" w16cid:durableId="1050153682">
    <w:abstractNumId w:val="21"/>
  </w:num>
  <w:num w:numId="23" w16cid:durableId="2110929249">
    <w:abstractNumId w:val="17"/>
  </w:num>
  <w:num w:numId="24" w16cid:durableId="1892114926">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0"/>
  <w:drawingGridHorizontalSpacing w:val="120"/>
  <w:drawingGridVerticalSpacing w:val="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660EC"/>
    <w:rsid w:val="00000C85"/>
    <w:rsid w:val="00002AC7"/>
    <w:rsid w:val="00004EC3"/>
    <w:rsid w:val="00006C75"/>
    <w:rsid w:val="00006F83"/>
    <w:rsid w:val="000115C2"/>
    <w:rsid w:val="000121F7"/>
    <w:rsid w:val="00013A63"/>
    <w:rsid w:val="00013B9C"/>
    <w:rsid w:val="00014082"/>
    <w:rsid w:val="00014625"/>
    <w:rsid w:val="000147C7"/>
    <w:rsid w:val="000152AA"/>
    <w:rsid w:val="000154F1"/>
    <w:rsid w:val="0001677B"/>
    <w:rsid w:val="00020F00"/>
    <w:rsid w:val="00021257"/>
    <w:rsid w:val="000215D2"/>
    <w:rsid w:val="00021D6E"/>
    <w:rsid w:val="00022EC4"/>
    <w:rsid w:val="00023753"/>
    <w:rsid w:val="000242EF"/>
    <w:rsid w:val="00024C89"/>
    <w:rsid w:val="00025273"/>
    <w:rsid w:val="000253CA"/>
    <w:rsid w:val="00026A0C"/>
    <w:rsid w:val="000272BE"/>
    <w:rsid w:val="00027453"/>
    <w:rsid w:val="00027F77"/>
    <w:rsid w:val="0003090C"/>
    <w:rsid w:val="00030AE6"/>
    <w:rsid w:val="0003199B"/>
    <w:rsid w:val="000347F9"/>
    <w:rsid w:val="00036AC4"/>
    <w:rsid w:val="00037BD0"/>
    <w:rsid w:val="00037D7E"/>
    <w:rsid w:val="00037E88"/>
    <w:rsid w:val="00040EF4"/>
    <w:rsid w:val="00040F09"/>
    <w:rsid w:val="000417C9"/>
    <w:rsid w:val="0004199A"/>
    <w:rsid w:val="00042E9B"/>
    <w:rsid w:val="000437A0"/>
    <w:rsid w:val="000439E8"/>
    <w:rsid w:val="00043F37"/>
    <w:rsid w:val="00046AE6"/>
    <w:rsid w:val="000470FC"/>
    <w:rsid w:val="0004768B"/>
    <w:rsid w:val="000478DA"/>
    <w:rsid w:val="00050059"/>
    <w:rsid w:val="00050B9E"/>
    <w:rsid w:val="000533F6"/>
    <w:rsid w:val="000546A6"/>
    <w:rsid w:val="0005493C"/>
    <w:rsid w:val="0005561E"/>
    <w:rsid w:val="00055833"/>
    <w:rsid w:val="00057278"/>
    <w:rsid w:val="0005773B"/>
    <w:rsid w:val="00057805"/>
    <w:rsid w:val="00060735"/>
    <w:rsid w:val="000608BE"/>
    <w:rsid w:val="00061235"/>
    <w:rsid w:val="0006130F"/>
    <w:rsid w:val="00062320"/>
    <w:rsid w:val="00062483"/>
    <w:rsid w:val="00062A65"/>
    <w:rsid w:val="00063435"/>
    <w:rsid w:val="00063564"/>
    <w:rsid w:val="00064D27"/>
    <w:rsid w:val="000656FF"/>
    <w:rsid w:val="00066A94"/>
    <w:rsid w:val="0006715D"/>
    <w:rsid w:val="00071685"/>
    <w:rsid w:val="00071C7E"/>
    <w:rsid w:val="00072484"/>
    <w:rsid w:val="000734D4"/>
    <w:rsid w:val="00073806"/>
    <w:rsid w:val="00074414"/>
    <w:rsid w:val="00074CCC"/>
    <w:rsid w:val="00074D35"/>
    <w:rsid w:val="00074DE4"/>
    <w:rsid w:val="00075834"/>
    <w:rsid w:val="00075989"/>
    <w:rsid w:val="00076C3A"/>
    <w:rsid w:val="00080472"/>
    <w:rsid w:val="00080B46"/>
    <w:rsid w:val="00081786"/>
    <w:rsid w:val="0008202D"/>
    <w:rsid w:val="0008214C"/>
    <w:rsid w:val="00083CA3"/>
    <w:rsid w:val="000844E1"/>
    <w:rsid w:val="000850EB"/>
    <w:rsid w:val="00086B84"/>
    <w:rsid w:val="00086D19"/>
    <w:rsid w:val="00087E5A"/>
    <w:rsid w:val="00090A5F"/>
    <w:rsid w:val="000912FA"/>
    <w:rsid w:val="000913D8"/>
    <w:rsid w:val="000914C2"/>
    <w:rsid w:val="00091664"/>
    <w:rsid w:val="000918AE"/>
    <w:rsid w:val="000923C8"/>
    <w:rsid w:val="0009270D"/>
    <w:rsid w:val="000932A7"/>
    <w:rsid w:val="0009386A"/>
    <w:rsid w:val="00094749"/>
    <w:rsid w:val="0009633A"/>
    <w:rsid w:val="0009696F"/>
    <w:rsid w:val="00097D15"/>
    <w:rsid w:val="000A0206"/>
    <w:rsid w:val="000A0E95"/>
    <w:rsid w:val="000A1AD6"/>
    <w:rsid w:val="000A2605"/>
    <w:rsid w:val="000A2829"/>
    <w:rsid w:val="000A2E00"/>
    <w:rsid w:val="000A2FA8"/>
    <w:rsid w:val="000A3D42"/>
    <w:rsid w:val="000A446D"/>
    <w:rsid w:val="000A48BB"/>
    <w:rsid w:val="000A4DFA"/>
    <w:rsid w:val="000A5F99"/>
    <w:rsid w:val="000A5F9C"/>
    <w:rsid w:val="000A602A"/>
    <w:rsid w:val="000B293E"/>
    <w:rsid w:val="000B3F49"/>
    <w:rsid w:val="000B4E75"/>
    <w:rsid w:val="000B5440"/>
    <w:rsid w:val="000B5505"/>
    <w:rsid w:val="000B5A44"/>
    <w:rsid w:val="000B5F50"/>
    <w:rsid w:val="000B600C"/>
    <w:rsid w:val="000B7B08"/>
    <w:rsid w:val="000C11E0"/>
    <w:rsid w:val="000C14DB"/>
    <w:rsid w:val="000C174F"/>
    <w:rsid w:val="000C1945"/>
    <w:rsid w:val="000C24DE"/>
    <w:rsid w:val="000C2786"/>
    <w:rsid w:val="000C28AD"/>
    <w:rsid w:val="000C2BE2"/>
    <w:rsid w:val="000C30ED"/>
    <w:rsid w:val="000C3693"/>
    <w:rsid w:val="000C3B8E"/>
    <w:rsid w:val="000C59B2"/>
    <w:rsid w:val="000C6B37"/>
    <w:rsid w:val="000D089C"/>
    <w:rsid w:val="000D0F5E"/>
    <w:rsid w:val="000D2011"/>
    <w:rsid w:val="000D2874"/>
    <w:rsid w:val="000D2B1C"/>
    <w:rsid w:val="000D3F56"/>
    <w:rsid w:val="000D494D"/>
    <w:rsid w:val="000D5EEB"/>
    <w:rsid w:val="000D6182"/>
    <w:rsid w:val="000D6812"/>
    <w:rsid w:val="000D7155"/>
    <w:rsid w:val="000D740D"/>
    <w:rsid w:val="000D7607"/>
    <w:rsid w:val="000E0805"/>
    <w:rsid w:val="000E0D2E"/>
    <w:rsid w:val="000E1533"/>
    <w:rsid w:val="000E1CC2"/>
    <w:rsid w:val="000E1DB0"/>
    <w:rsid w:val="000E2002"/>
    <w:rsid w:val="000E2ECB"/>
    <w:rsid w:val="000E47AE"/>
    <w:rsid w:val="000E611F"/>
    <w:rsid w:val="000E64ED"/>
    <w:rsid w:val="000E670D"/>
    <w:rsid w:val="000E6978"/>
    <w:rsid w:val="000E6F14"/>
    <w:rsid w:val="000F0940"/>
    <w:rsid w:val="000F29BE"/>
    <w:rsid w:val="000F34B3"/>
    <w:rsid w:val="000F37B8"/>
    <w:rsid w:val="000F3ECF"/>
    <w:rsid w:val="000F418A"/>
    <w:rsid w:val="000F49AD"/>
    <w:rsid w:val="000F65B6"/>
    <w:rsid w:val="000F69AE"/>
    <w:rsid w:val="000F6C09"/>
    <w:rsid w:val="000F7031"/>
    <w:rsid w:val="001018FB"/>
    <w:rsid w:val="00101953"/>
    <w:rsid w:val="00101C57"/>
    <w:rsid w:val="00103640"/>
    <w:rsid w:val="00105C33"/>
    <w:rsid w:val="00105DF3"/>
    <w:rsid w:val="0010604E"/>
    <w:rsid w:val="001063B5"/>
    <w:rsid w:val="0011071B"/>
    <w:rsid w:val="00112B03"/>
    <w:rsid w:val="00113A49"/>
    <w:rsid w:val="00113DD5"/>
    <w:rsid w:val="001149F1"/>
    <w:rsid w:val="001150EB"/>
    <w:rsid w:val="00115917"/>
    <w:rsid w:val="00117192"/>
    <w:rsid w:val="00117986"/>
    <w:rsid w:val="00117DC7"/>
    <w:rsid w:val="001202A9"/>
    <w:rsid w:val="00120F74"/>
    <w:rsid w:val="00121124"/>
    <w:rsid w:val="0012151B"/>
    <w:rsid w:val="0012188E"/>
    <w:rsid w:val="001222F8"/>
    <w:rsid w:val="0012329D"/>
    <w:rsid w:val="0012440A"/>
    <w:rsid w:val="0012484D"/>
    <w:rsid w:val="0012618C"/>
    <w:rsid w:val="001270F8"/>
    <w:rsid w:val="001271B5"/>
    <w:rsid w:val="0012730B"/>
    <w:rsid w:val="0012794C"/>
    <w:rsid w:val="001279FE"/>
    <w:rsid w:val="00130007"/>
    <w:rsid w:val="00130894"/>
    <w:rsid w:val="00130E76"/>
    <w:rsid w:val="00131F50"/>
    <w:rsid w:val="001373D3"/>
    <w:rsid w:val="00137B12"/>
    <w:rsid w:val="001408AB"/>
    <w:rsid w:val="00140DD0"/>
    <w:rsid w:val="001412D0"/>
    <w:rsid w:val="001412E8"/>
    <w:rsid w:val="001415A6"/>
    <w:rsid w:val="0014222F"/>
    <w:rsid w:val="001424D8"/>
    <w:rsid w:val="00142B5D"/>
    <w:rsid w:val="00143055"/>
    <w:rsid w:val="00144EAA"/>
    <w:rsid w:val="00145FEF"/>
    <w:rsid w:val="00146B96"/>
    <w:rsid w:val="00146F4B"/>
    <w:rsid w:val="00147E50"/>
    <w:rsid w:val="00151B78"/>
    <w:rsid w:val="001535FC"/>
    <w:rsid w:val="00153E13"/>
    <w:rsid w:val="001546AC"/>
    <w:rsid w:val="00154D62"/>
    <w:rsid w:val="00155081"/>
    <w:rsid w:val="001569B0"/>
    <w:rsid w:val="00156B41"/>
    <w:rsid w:val="00156C74"/>
    <w:rsid w:val="001576FD"/>
    <w:rsid w:val="00157E0E"/>
    <w:rsid w:val="00157ED7"/>
    <w:rsid w:val="0016072B"/>
    <w:rsid w:val="00161933"/>
    <w:rsid w:val="001622BE"/>
    <w:rsid w:val="001635E8"/>
    <w:rsid w:val="00165BE9"/>
    <w:rsid w:val="001710E0"/>
    <w:rsid w:val="001715F5"/>
    <w:rsid w:val="001718CF"/>
    <w:rsid w:val="00171B54"/>
    <w:rsid w:val="00172716"/>
    <w:rsid w:val="001744CB"/>
    <w:rsid w:val="00174BE3"/>
    <w:rsid w:val="0017577D"/>
    <w:rsid w:val="00175ACF"/>
    <w:rsid w:val="00175B0F"/>
    <w:rsid w:val="00176001"/>
    <w:rsid w:val="00176F73"/>
    <w:rsid w:val="00180536"/>
    <w:rsid w:val="0018117C"/>
    <w:rsid w:val="00181866"/>
    <w:rsid w:val="001818B8"/>
    <w:rsid w:val="00181F5B"/>
    <w:rsid w:val="0018362B"/>
    <w:rsid w:val="00183A4A"/>
    <w:rsid w:val="00185CDD"/>
    <w:rsid w:val="001874B2"/>
    <w:rsid w:val="001912D6"/>
    <w:rsid w:val="0019266A"/>
    <w:rsid w:val="001929DB"/>
    <w:rsid w:val="001931C0"/>
    <w:rsid w:val="001935D4"/>
    <w:rsid w:val="001965A6"/>
    <w:rsid w:val="00196670"/>
    <w:rsid w:val="001972FD"/>
    <w:rsid w:val="00197A83"/>
    <w:rsid w:val="00197CA2"/>
    <w:rsid w:val="001A2CA9"/>
    <w:rsid w:val="001A457B"/>
    <w:rsid w:val="001A4D49"/>
    <w:rsid w:val="001A5D40"/>
    <w:rsid w:val="001A70A5"/>
    <w:rsid w:val="001A7185"/>
    <w:rsid w:val="001A733B"/>
    <w:rsid w:val="001A7A18"/>
    <w:rsid w:val="001B1153"/>
    <w:rsid w:val="001B2A1D"/>
    <w:rsid w:val="001B2E03"/>
    <w:rsid w:val="001B3612"/>
    <w:rsid w:val="001B3AC1"/>
    <w:rsid w:val="001B4885"/>
    <w:rsid w:val="001B57B7"/>
    <w:rsid w:val="001B714C"/>
    <w:rsid w:val="001B7EE3"/>
    <w:rsid w:val="001C0034"/>
    <w:rsid w:val="001C0A1F"/>
    <w:rsid w:val="001C198A"/>
    <w:rsid w:val="001C22A4"/>
    <w:rsid w:val="001C29EE"/>
    <w:rsid w:val="001C2A9A"/>
    <w:rsid w:val="001C2B7D"/>
    <w:rsid w:val="001C424B"/>
    <w:rsid w:val="001C527B"/>
    <w:rsid w:val="001C5A98"/>
    <w:rsid w:val="001C7DE9"/>
    <w:rsid w:val="001D022C"/>
    <w:rsid w:val="001D0B62"/>
    <w:rsid w:val="001D1156"/>
    <w:rsid w:val="001D1799"/>
    <w:rsid w:val="001D20FC"/>
    <w:rsid w:val="001D216D"/>
    <w:rsid w:val="001D3424"/>
    <w:rsid w:val="001D4A1D"/>
    <w:rsid w:val="001D4AA2"/>
    <w:rsid w:val="001D4E6E"/>
    <w:rsid w:val="001D5045"/>
    <w:rsid w:val="001D5223"/>
    <w:rsid w:val="001D64AE"/>
    <w:rsid w:val="001D6D0A"/>
    <w:rsid w:val="001D795B"/>
    <w:rsid w:val="001E063C"/>
    <w:rsid w:val="001E06B0"/>
    <w:rsid w:val="001E1A3A"/>
    <w:rsid w:val="001E1B52"/>
    <w:rsid w:val="001E31D3"/>
    <w:rsid w:val="001E624B"/>
    <w:rsid w:val="001E6706"/>
    <w:rsid w:val="001E76E2"/>
    <w:rsid w:val="001F0A82"/>
    <w:rsid w:val="001F0A8D"/>
    <w:rsid w:val="001F1866"/>
    <w:rsid w:val="001F2D87"/>
    <w:rsid w:val="001F3873"/>
    <w:rsid w:val="001F3983"/>
    <w:rsid w:val="001F4146"/>
    <w:rsid w:val="001F478D"/>
    <w:rsid w:val="001F47A0"/>
    <w:rsid w:val="001F4812"/>
    <w:rsid w:val="001F600B"/>
    <w:rsid w:val="001F6216"/>
    <w:rsid w:val="001F7101"/>
    <w:rsid w:val="001F7A18"/>
    <w:rsid w:val="00200B54"/>
    <w:rsid w:val="00200F69"/>
    <w:rsid w:val="002019DD"/>
    <w:rsid w:val="00203A09"/>
    <w:rsid w:val="00203CCB"/>
    <w:rsid w:val="0020453C"/>
    <w:rsid w:val="00204C7E"/>
    <w:rsid w:val="0020572A"/>
    <w:rsid w:val="00205E37"/>
    <w:rsid w:val="002068BE"/>
    <w:rsid w:val="00206E74"/>
    <w:rsid w:val="00207A60"/>
    <w:rsid w:val="00207B6F"/>
    <w:rsid w:val="00210D15"/>
    <w:rsid w:val="0021109E"/>
    <w:rsid w:val="00212C3B"/>
    <w:rsid w:val="00212EC3"/>
    <w:rsid w:val="00214C37"/>
    <w:rsid w:val="0021537F"/>
    <w:rsid w:val="002158F0"/>
    <w:rsid w:val="002159AC"/>
    <w:rsid w:val="00215F7A"/>
    <w:rsid w:val="00217DE0"/>
    <w:rsid w:val="00217ECB"/>
    <w:rsid w:val="00221745"/>
    <w:rsid w:val="00222180"/>
    <w:rsid w:val="00222763"/>
    <w:rsid w:val="0022569E"/>
    <w:rsid w:val="00225866"/>
    <w:rsid w:val="002265A7"/>
    <w:rsid w:val="00227618"/>
    <w:rsid w:val="0022793C"/>
    <w:rsid w:val="00230130"/>
    <w:rsid w:val="00232BFF"/>
    <w:rsid w:val="00232F69"/>
    <w:rsid w:val="00233AD3"/>
    <w:rsid w:val="00234289"/>
    <w:rsid w:val="00234A9B"/>
    <w:rsid w:val="00235416"/>
    <w:rsid w:val="002368DF"/>
    <w:rsid w:val="002400BD"/>
    <w:rsid w:val="0024209E"/>
    <w:rsid w:val="00243574"/>
    <w:rsid w:val="002439FB"/>
    <w:rsid w:val="00244630"/>
    <w:rsid w:val="00245A1F"/>
    <w:rsid w:val="002474D4"/>
    <w:rsid w:val="00250BFB"/>
    <w:rsid w:val="00250DCC"/>
    <w:rsid w:val="002510B1"/>
    <w:rsid w:val="00251274"/>
    <w:rsid w:val="002513F4"/>
    <w:rsid w:val="00252114"/>
    <w:rsid w:val="0025463D"/>
    <w:rsid w:val="002552D8"/>
    <w:rsid w:val="00255FEE"/>
    <w:rsid w:val="00256025"/>
    <w:rsid w:val="00256625"/>
    <w:rsid w:val="00256722"/>
    <w:rsid w:val="00262580"/>
    <w:rsid w:val="00263240"/>
    <w:rsid w:val="00263272"/>
    <w:rsid w:val="002632B8"/>
    <w:rsid w:val="00264783"/>
    <w:rsid w:val="0026497E"/>
    <w:rsid w:val="00264D46"/>
    <w:rsid w:val="00265AE0"/>
    <w:rsid w:val="00265B9A"/>
    <w:rsid w:val="00265D42"/>
    <w:rsid w:val="00265D61"/>
    <w:rsid w:val="00266273"/>
    <w:rsid w:val="0026696A"/>
    <w:rsid w:val="00267425"/>
    <w:rsid w:val="00271CDC"/>
    <w:rsid w:val="002720E0"/>
    <w:rsid w:val="0027263D"/>
    <w:rsid w:val="002726D4"/>
    <w:rsid w:val="002732F7"/>
    <w:rsid w:val="002737E1"/>
    <w:rsid w:val="00273D8A"/>
    <w:rsid w:val="00275994"/>
    <w:rsid w:val="00275BD2"/>
    <w:rsid w:val="0027732B"/>
    <w:rsid w:val="00277602"/>
    <w:rsid w:val="00277DE6"/>
    <w:rsid w:val="002802DA"/>
    <w:rsid w:val="00280957"/>
    <w:rsid w:val="0028116C"/>
    <w:rsid w:val="00281E83"/>
    <w:rsid w:val="00282FD7"/>
    <w:rsid w:val="00283130"/>
    <w:rsid w:val="0028406F"/>
    <w:rsid w:val="002843E1"/>
    <w:rsid w:val="00285460"/>
    <w:rsid w:val="002864EE"/>
    <w:rsid w:val="0028671C"/>
    <w:rsid w:val="00286BB0"/>
    <w:rsid w:val="00286DFA"/>
    <w:rsid w:val="00287500"/>
    <w:rsid w:val="00290279"/>
    <w:rsid w:val="00291534"/>
    <w:rsid w:val="00291BDA"/>
    <w:rsid w:val="00291D18"/>
    <w:rsid w:val="00293792"/>
    <w:rsid w:val="00295B0A"/>
    <w:rsid w:val="002975AF"/>
    <w:rsid w:val="00297F12"/>
    <w:rsid w:val="002A0234"/>
    <w:rsid w:val="002A03B7"/>
    <w:rsid w:val="002A16D1"/>
    <w:rsid w:val="002A3055"/>
    <w:rsid w:val="002A3D11"/>
    <w:rsid w:val="002A4538"/>
    <w:rsid w:val="002A5288"/>
    <w:rsid w:val="002A5B0D"/>
    <w:rsid w:val="002A5D8A"/>
    <w:rsid w:val="002A6962"/>
    <w:rsid w:val="002A7F27"/>
    <w:rsid w:val="002B16BD"/>
    <w:rsid w:val="002B26D9"/>
    <w:rsid w:val="002B2DC4"/>
    <w:rsid w:val="002B3502"/>
    <w:rsid w:val="002B40CE"/>
    <w:rsid w:val="002B47BA"/>
    <w:rsid w:val="002B4B4A"/>
    <w:rsid w:val="002B4CFF"/>
    <w:rsid w:val="002B5488"/>
    <w:rsid w:val="002B5F20"/>
    <w:rsid w:val="002B5F98"/>
    <w:rsid w:val="002B625E"/>
    <w:rsid w:val="002B6FCF"/>
    <w:rsid w:val="002B7454"/>
    <w:rsid w:val="002B7C4E"/>
    <w:rsid w:val="002C003F"/>
    <w:rsid w:val="002C0874"/>
    <w:rsid w:val="002C0AFE"/>
    <w:rsid w:val="002C2B21"/>
    <w:rsid w:val="002C312C"/>
    <w:rsid w:val="002C365D"/>
    <w:rsid w:val="002C42FF"/>
    <w:rsid w:val="002C715C"/>
    <w:rsid w:val="002C7B59"/>
    <w:rsid w:val="002D019E"/>
    <w:rsid w:val="002D0CB6"/>
    <w:rsid w:val="002D24D9"/>
    <w:rsid w:val="002D3471"/>
    <w:rsid w:val="002D35A2"/>
    <w:rsid w:val="002D3E88"/>
    <w:rsid w:val="002D4137"/>
    <w:rsid w:val="002D41B0"/>
    <w:rsid w:val="002D48C7"/>
    <w:rsid w:val="002D4A5D"/>
    <w:rsid w:val="002D4E2C"/>
    <w:rsid w:val="002D521A"/>
    <w:rsid w:val="002E05A7"/>
    <w:rsid w:val="002E08A6"/>
    <w:rsid w:val="002E1B04"/>
    <w:rsid w:val="002E1EDE"/>
    <w:rsid w:val="002E23D4"/>
    <w:rsid w:val="002E28E0"/>
    <w:rsid w:val="002E2D95"/>
    <w:rsid w:val="002E38ED"/>
    <w:rsid w:val="002E3BC7"/>
    <w:rsid w:val="002E4959"/>
    <w:rsid w:val="002E5F25"/>
    <w:rsid w:val="002E5F93"/>
    <w:rsid w:val="002F0470"/>
    <w:rsid w:val="002F1C65"/>
    <w:rsid w:val="002F1D88"/>
    <w:rsid w:val="002F327F"/>
    <w:rsid w:val="002F39CE"/>
    <w:rsid w:val="002F51D3"/>
    <w:rsid w:val="002F5E2B"/>
    <w:rsid w:val="002F7637"/>
    <w:rsid w:val="00300B0A"/>
    <w:rsid w:val="003015C5"/>
    <w:rsid w:val="00301717"/>
    <w:rsid w:val="00301891"/>
    <w:rsid w:val="00301D61"/>
    <w:rsid w:val="00301DD4"/>
    <w:rsid w:val="00302312"/>
    <w:rsid w:val="00302BB2"/>
    <w:rsid w:val="00306783"/>
    <w:rsid w:val="00307B7F"/>
    <w:rsid w:val="00310611"/>
    <w:rsid w:val="003107C0"/>
    <w:rsid w:val="00310DD0"/>
    <w:rsid w:val="003111E6"/>
    <w:rsid w:val="00311C05"/>
    <w:rsid w:val="00312355"/>
    <w:rsid w:val="00313155"/>
    <w:rsid w:val="003137D8"/>
    <w:rsid w:val="003158EC"/>
    <w:rsid w:val="00315F08"/>
    <w:rsid w:val="003161D2"/>
    <w:rsid w:val="00316D79"/>
    <w:rsid w:val="003176B9"/>
    <w:rsid w:val="0032073F"/>
    <w:rsid w:val="00320F34"/>
    <w:rsid w:val="003214D3"/>
    <w:rsid w:val="00321EED"/>
    <w:rsid w:val="0032281D"/>
    <w:rsid w:val="003229BD"/>
    <w:rsid w:val="0032315E"/>
    <w:rsid w:val="003238A1"/>
    <w:rsid w:val="00324146"/>
    <w:rsid w:val="00324751"/>
    <w:rsid w:val="00324F70"/>
    <w:rsid w:val="00325382"/>
    <w:rsid w:val="00325425"/>
    <w:rsid w:val="0032671E"/>
    <w:rsid w:val="00326805"/>
    <w:rsid w:val="00332077"/>
    <w:rsid w:val="00332BDD"/>
    <w:rsid w:val="003333A2"/>
    <w:rsid w:val="00333C1D"/>
    <w:rsid w:val="0033478E"/>
    <w:rsid w:val="00335140"/>
    <w:rsid w:val="003357D1"/>
    <w:rsid w:val="00336D1A"/>
    <w:rsid w:val="003376A4"/>
    <w:rsid w:val="00340084"/>
    <w:rsid w:val="0034015D"/>
    <w:rsid w:val="00340318"/>
    <w:rsid w:val="00340662"/>
    <w:rsid w:val="00341741"/>
    <w:rsid w:val="0034237B"/>
    <w:rsid w:val="00342774"/>
    <w:rsid w:val="0034298F"/>
    <w:rsid w:val="00343036"/>
    <w:rsid w:val="0034501F"/>
    <w:rsid w:val="00345072"/>
    <w:rsid w:val="003503DA"/>
    <w:rsid w:val="003511A7"/>
    <w:rsid w:val="00352520"/>
    <w:rsid w:val="0035278B"/>
    <w:rsid w:val="00352D30"/>
    <w:rsid w:val="00354DDB"/>
    <w:rsid w:val="00355E5F"/>
    <w:rsid w:val="00360103"/>
    <w:rsid w:val="00361116"/>
    <w:rsid w:val="003617D3"/>
    <w:rsid w:val="00361C4F"/>
    <w:rsid w:val="00361FDA"/>
    <w:rsid w:val="00362AB6"/>
    <w:rsid w:val="003635AF"/>
    <w:rsid w:val="00363F31"/>
    <w:rsid w:val="003663E3"/>
    <w:rsid w:val="0036656B"/>
    <w:rsid w:val="00367077"/>
    <w:rsid w:val="003673A2"/>
    <w:rsid w:val="003701D1"/>
    <w:rsid w:val="00371D64"/>
    <w:rsid w:val="00371E89"/>
    <w:rsid w:val="0037295B"/>
    <w:rsid w:val="00372B35"/>
    <w:rsid w:val="00372E15"/>
    <w:rsid w:val="00373685"/>
    <w:rsid w:val="00374579"/>
    <w:rsid w:val="003758E2"/>
    <w:rsid w:val="00375BC2"/>
    <w:rsid w:val="00376972"/>
    <w:rsid w:val="00377194"/>
    <w:rsid w:val="00382A80"/>
    <w:rsid w:val="00383192"/>
    <w:rsid w:val="003834E2"/>
    <w:rsid w:val="00383878"/>
    <w:rsid w:val="003844FE"/>
    <w:rsid w:val="00385394"/>
    <w:rsid w:val="0038786F"/>
    <w:rsid w:val="00390054"/>
    <w:rsid w:val="003911F9"/>
    <w:rsid w:val="00392350"/>
    <w:rsid w:val="0039249E"/>
    <w:rsid w:val="00392E45"/>
    <w:rsid w:val="003930C0"/>
    <w:rsid w:val="00393667"/>
    <w:rsid w:val="00394048"/>
    <w:rsid w:val="003957CD"/>
    <w:rsid w:val="00396C20"/>
    <w:rsid w:val="00397201"/>
    <w:rsid w:val="0039740E"/>
    <w:rsid w:val="00397459"/>
    <w:rsid w:val="003A07C4"/>
    <w:rsid w:val="003A0BDC"/>
    <w:rsid w:val="003A1D5F"/>
    <w:rsid w:val="003A25E9"/>
    <w:rsid w:val="003A2C3C"/>
    <w:rsid w:val="003A34AA"/>
    <w:rsid w:val="003A3FDC"/>
    <w:rsid w:val="003A5B21"/>
    <w:rsid w:val="003A65E1"/>
    <w:rsid w:val="003A6619"/>
    <w:rsid w:val="003A6688"/>
    <w:rsid w:val="003A7441"/>
    <w:rsid w:val="003A75B3"/>
    <w:rsid w:val="003A7F2D"/>
    <w:rsid w:val="003B146F"/>
    <w:rsid w:val="003B14F6"/>
    <w:rsid w:val="003B30DE"/>
    <w:rsid w:val="003B3BD8"/>
    <w:rsid w:val="003B4775"/>
    <w:rsid w:val="003B50F8"/>
    <w:rsid w:val="003B53F5"/>
    <w:rsid w:val="003B6B85"/>
    <w:rsid w:val="003B7A7C"/>
    <w:rsid w:val="003C155B"/>
    <w:rsid w:val="003C253B"/>
    <w:rsid w:val="003C26AC"/>
    <w:rsid w:val="003C3918"/>
    <w:rsid w:val="003C3FE0"/>
    <w:rsid w:val="003C5719"/>
    <w:rsid w:val="003C5B77"/>
    <w:rsid w:val="003C5DD3"/>
    <w:rsid w:val="003C636D"/>
    <w:rsid w:val="003C69AD"/>
    <w:rsid w:val="003C72AA"/>
    <w:rsid w:val="003D0CB2"/>
    <w:rsid w:val="003D18BE"/>
    <w:rsid w:val="003D1A87"/>
    <w:rsid w:val="003D259B"/>
    <w:rsid w:val="003D2874"/>
    <w:rsid w:val="003D2936"/>
    <w:rsid w:val="003D40E3"/>
    <w:rsid w:val="003D4993"/>
    <w:rsid w:val="003D4C14"/>
    <w:rsid w:val="003D53DE"/>
    <w:rsid w:val="003D6959"/>
    <w:rsid w:val="003D7716"/>
    <w:rsid w:val="003D7959"/>
    <w:rsid w:val="003E00A4"/>
    <w:rsid w:val="003E0F42"/>
    <w:rsid w:val="003E18D9"/>
    <w:rsid w:val="003E260C"/>
    <w:rsid w:val="003E284B"/>
    <w:rsid w:val="003E3059"/>
    <w:rsid w:val="003E4145"/>
    <w:rsid w:val="003E4B2D"/>
    <w:rsid w:val="003E5464"/>
    <w:rsid w:val="003E5495"/>
    <w:rsid w:val="003E54B6"/>
    <w:rsid w:val="003E6215"/>
    <w:rsid w:val="003E716F"/>
    <w:rsid w:val="003E7392"/>
    <w:rsid w:val="003F03C3"/>
    <w:rsid w:val="003F06A1"/>
    <w:rsid w:val="003F078B"/>
    <w:rsid w:val="003F0816"/>
    <w:rsid w:val="003F1434"/>
    <w:rsid w:val="003F1A45"/>
    <w:rsid w:val="003F3D9B"/>
    <w:rsid w:val="003F4714"/>
    <w:rsid w:val="003F51E4"/>
    <w:rsid w:val="003F5D58"/>
    <w:rsid w:val="003F6135"/>
    <w:rsid w:val="003F6311"/>
    <w:rsid w:val="003F6B05"/>
    <w:rsid w:val="0040053D"/>
    <w:rsid w:val="00400D03"/>
    <w:rsid w:val="004014C0"/>
    <w:rsid w:val="004016C7"/>
    <w:rsid w:val="00402406"/>
    <w:rsid w:val="0040399D"/>
    <w:rsid w:val="004043F5"/>
    <w:rsid w:val="004052EE"/>
    <w:rsid w:val="004062BE"/>
    <w:rsid w:val="00407040"/>
    <w:rsid w:val="00407C4F"/>
    <w:rsid w:val="00407C99"/>
    <w:rsid w:val="00407EBB"/>
    <w:rsid w:val="00410198"/>
    <w:rsid w:val="004111DE"/>
    <w:rsid w:val="004120BD"/>
    <w:rsid w:val="00412F42"/>
    <w:rsid w:val="0041344E"/>
    <w:rsid w:val="004139ED"/>
    <w:rsid w:val="0041530F"/>
    <w:rsid w:val="00416188"/>
    <w:rsid w:val="00417070"/>
    <w:rsid w:val="004223C1"/>
    <w:rsid w:val="00422BE5"/>
    <w:rsid w:val="00423477"/>
    <w:rsid w:val="004261FC"/>
    <w:rsid w:val="00426ACE"/>
    <w:rsid w:val="00426F41"/>
    <w:rsid w:val="00431E59"/>
    <w:rsid w:val="00431E93"/>
    <w:rsid w:val="00431F3C"/>
    <w:rsid w:val="004335F3"/>
    <w:rsid w:val="00433BB8"/>
    <w:rsid w:val="00433DAB"/>
    <w:rsid w:val="00435B78"/>
    <w:rsid w:val="004362B4"/>
    <w:rsid w:val="0043665B"/>
    <w:rsid w:val="0043687F"/>
    <w:rsid w:val="00437349"/>
    <w:rsid w:val="004409F7"/>
    <w:rsid w:val="00440B1F"/>
    <w:rsid w:val="004417BF"/>
    <w:rsid w:val="004427DC"/>
    <w:rsid w:val="004429ED"/>
    <w:rsid w:val="00442E0D"/>
    <w:rsid w:val="00443260"/>
    <w:rsid w:val="004443D7"/>
    <w:rsid w:val="00444EEB"/>
    <w:rsid w:val="004456E4"/>
    <w:rsid w:val="00445B61"/>
    <w:rsid w:val="004460EA"/>
    <w:rsid w:val="0044627C"/>
    <w:rsid w:val="004478A0"/>
    <w:rsid w:val="00450CB2"/>
    <w:rsid w:val="00451800"/>
    <w:rsid w:val="004519A7"/>
    <w:rsid w:val="00453F95"/>
    <w:rsid w:val="00454549"/>
    <w:rsid w:val="0045583C"/>
    <w:rsid w:val="00455F56"/>
    <w:rsid w:val="0045696A"/>
    <w:rsid w:val="004570E8"/>
    <w:rsid w:val="0045788B"/>
    <w:rsid w:val="00457D83"/>
    <w:rsid w:val="00460419"/>
    <w:rsid w:val="0046180E"/>
    <w:rsid w:val="00461F4D"/>
    <w:rsid w:val="004637F5"/>
    <w:rsid w:val="004639B4"/>
    <w:rsid w:val="00464266"/>
    <w:rsid w:val="00464D06"/>
    <w:rsid w:val="00464F83"/>
    <w:rsid w:val="00465952"/>
    <w:rsid w:val="00465D6A"/>
    <w:rsid w:val="00466616"/>
    <w:rsid w:val="00466AF7"/>
    <w:rsid w:val="004675E5"/>
    <w:rsid w:val="004678AA"/>
    <w:rsid w:val="00467943"/>
    <w:rsid w:val="0047054C"/>
    <w:rsid w:val="0047095F"/>
    <w:rsid w:val="00472A8C"/>
    <w:rsid w:val="00473E9D"/>
    <w:rsid w:val="004750BD"/>
    <w:rsid w:val="004750E1"/>
    <w:rsid w:val="004755B0"/>
    <w:rsid w:val="00475BBA"/>
    <w:rsid w:val="00475E82"/>
    <w:rsid w:val="004768CD"/>
    <w:rsid w:val="00476F1A"/>
    <w:rsid w:val="00480E55"/>
    <w:rsid w:val="00482D38"/>
    <w:rsid w:val="00482E22"/>
    <w:rsid w:val="00483345"/>
    <w:rsid w:val="00483ACB"/>
    <w:rsid w:val="004902EB"/>
    <w:rsid w:val="0049094C"/>
    <w:rsid w:val="004926E1"/>
    <w:rsid w:val="00493428"/>
    <w:rsid w:val="00493665"/>
    <w:rsid w:val="004942B4"/>
    <w:rsid w:val="00495A16"/>
    <w:rsid w:val="004962B1"/>
    <w:rsid w:val="004963E8"/>
    <w:rsid w:val="00496493"/>
    <w:rsid w:val="00497144"/>
    <w:rsid w:val="004972EB"/>
    <w:rsid w:val="00497393"/>
    <w:rsid w:val="0049741A"/>
    <w:rsid w:val="004A06EE"/>
    <w:rsid w:val="004A1226"/>
    <w:rsid w:val="004A38AC"/>
    <w:rsid w:val="004A3B38"/>
    <w:rsid w:val="004A3EDD"/>
    <w:rsid w:val="004A432A"/>
    <w:rsid w:val="004A485A"/>
    <w:rsid w:val="004A5879"/>
    <w:rsid w:val="004A6CE3"/>
    <w:rsid w:val="004B1565"/>
    <w:rsid w:val="004B18A4"/>
    <w:rsid w:val="004B1F1C"/>
    <w:rsid w:val="004B21D9"/>
    <w:rsid w:val="004B2348"/>
    <w:rsid w:val="004B268D"/>
    <w:rsid w:val="004B4033"/>
    <w:rsid w:val="004B4447"/>
    <w:rsid w:val="004B654E"/>
    <w:rsid w:val="004B6765"/>
    <w:rsid w:val="004B6AC8"/>
    <w:rsid w:val="004B6BD6"/>
    <w:rsid w:val="004B71CA"/>
    <w:rsid w:val="004B7AD3"/>
    <w:rsid w:val="004C0051"/>
    <w:rsid w:val="004C096B"/>
    <w:rsid w:val="004C09EF"/>
    <w:rsid w:val="004C09FC"/>
    <w:rsid w:val="004C0F63"/>
    <w:rsid w:val="004C164D"/>
    <w:rsid w:val="004C1E77"/>
    <w:rsid w:val="004C3388"/>
    <w:rsid w:val="004C34BB"/>
    <w:rsid w:val="004C3BB5"/>
    <w:rsid w:val="004C4307"/>
    <w:rsid w:val="004C5429"/>
    <w:rsid w:val="004C56F2"/>
    <w:rsid w:val="004C5FA5"/>
    <w:rsid w:val="004C614B"/>
    <w:rsid w:val="004C6F34"/>
    <w:rsid w:val="004C7CEA"/>
    <w:rsid w:val="004D0B26"/>
    <w:rsid w:val="004D1936"/>
    <w:rsid w:val="004D1B3E"/>
    <w:rsid w:val="004D1D3F"/>
    <w:rsid w:val="004D2E45"/>
    <w:rsid w:val="004D2F60"/>
    <w:rsid w:val="004D30C5"/>
    <w:rsid w:val="004D3857"/>
    <w:rsid w:val="004D3985"/>
    <w:rsid w:val="004D39FD"/>
    <w:rsid w:val="004D4754"/>
    <w:rsid w:val="004D5F42"/>
    <w:rsid w:val="004D6681"/>
    <w:rsid w:val="004D6D6A"/>
    <w:rsid w:val="004E1429"/>
    <w:rsid w:val="004E29A7"/>
    <w:rsid w:val="004E2F54"/>
    <w:rsid w:val="004E4055"/>
    <w:rsid w:val="004E41D4"/>
    <w:rsid w:val="004E540E"/>
    <w:rsid w:val="004E6E90"/>
    <w:rsid w:val="004E7E73"/>
    <w:rsid w:val="004F0BF4"/>
    <w:rsid w:val="004F133B"/>
    <w:rsid w:val="004F23E9"/>
    <w:rsid w:val="004F2C3F"/>
    <w:rsid w:val="004F2C76"/>
    <w:rsid w:val="004F3A6E"/>
    <w:rsid w:val="004F3D27"/>
    <w:rsid w:val="004F40E1"/>
    <w:rsid w:val="004F437F"/>
    <w:rsid w:val="004F49C1"/>
    <w:rsid w:val="004F5514"/>
    <w:rsid w:val="004F7B4C"/>
    <w:rsid w:val="00500AD9"/>
    <w:rsid w:val="00501B47"/>
    <w:rsid w:val="00502C43"/>
    <w:rsid w:val="005047FA"/>
    <w:rsid w:val="0050494E"/>
    <w:rsid w:val="00504F3B"/>
    <w:rsid w:val="0050536E"/>
    <w:rsid w:val="00505645"/>
    <w:rsid w:val="00505985"/>
    <w:rsid w:val="005066EA"/>
    <w:rsid w:val="00507063"/>
    <w:rsid w:val="00507838"/>
    <w:rsid w:val="00507B04"/>
    <w:rsid w:val="0051271B"/>
    <w:rsid w:val="00514222"/>
    <w:rsid w:val="00515114"/>
    <w:rsid w:val="00516716"/>
    <w:rsid w:val="005167D8"/>
    <w:rsid w:val="00517573"/>
    <w:rsid w:val="00517F54"/>
    <w:rsid w:val="00520C13"/>
    <w:rsid w:val="00520E80"/>
    <w:rsid w:val="00520EAB"/>
    <w:rsid w:val="0052157C"/>
    <w:rsid w:val="0052297E"/>
    <w:rsid w:val="00524832"/>
    <w:rsid w:val="00524F06"/>
    <w:rsid w:val="00525B60"/>
    <w:rsid w:val="00526FD7"/>
    <w:rsid w:val="005307CD"/>
    <w:rsid w:val="005318A0"/>
    <w:rsid w:val="00531DDE"/>
    <w:rsid w:val="0053221B"/>
    <w:rsid w:val="00532322"/>
    <w:rsid w:val="00534907"/>
    <w:rsid w:val="00535144"/>
    <w:rsid w:val="0054005C"/>
    <w:rsid w:val="0054070E"/>
    <w:rsid w:val="00541683"/>
    <w:rsid w:val="005421C0"/>
    <w:rsid w:val="00542631"/>
    <w:rsid w:val="00542DDF"/>
    <w:rsid w:val="00543213"/>
    <w:rsid w:val="005438C6"/>
    <w:rsid w:val="00544F9F"/>
    <w:rsid w:val="00545181"/>
    <w:rsid w:val="00546C29"/>
    <w:rsid w:val="0054749D"/>
    <w:rsid w:val="005500C1"/>
    <w:rsid w:val="005504AF"/>
    <w:rsid w:val="00551890"/>
    <w:rsid w:val="0055211F"/>
    <w:rsid w:val="00552553"/>
    <w:rsid w:val="00552765"/>
    <w:rsid w:val="00554995"/>
    <w:rsid w:val="00557712"/>
    <w:rsid w:val="00557EB0"/>
    <w:rsid w:val="00557FB8"/>
    <w:rsid w:val="005624EE"/>
    <w:rsid w:val="0056291C"/>
    <w:rsid w:val="00563668"/>
    <w:rsid w:val="0056367C"/>
    <w:rsid w:val="00563EAB"/>
    <w:rsid w:val="00564296"/>
    <w:rsid w:val="00564A33"/>
    <w:rsid w:val="005700B8"/>
    <w:rsid w:val="0057050F"/>
    <w:rsid w:val="00571111"/>
    <w:rsid w:val="00572448"/>
    <w:rsid w:val="00572F47"/>
    <w:rsid w:val="00573E15"/>
    <w:rsid w:val="00577967"/>
    <w:rsid w:val="00577B6E"/>
    <w:rsid w:val="005807C6"/>
    <w:rsid w:val="00581784"/>
    <w:rsid w:val="005836A0"/>
    <w:rsid w:val="0058374E"/>
    <w:rsid w:val="005846EC"/>
    <w:rsid w:val="00584A90"/>
    <w:rsid w:val="00585840"/>
    <w:rsid w:val="00586711"/>
    <w:rsid w:val="00586AE6"/>
    <w:rsid w:val="0059057D"/>
    <w:rsid w:val="00590FC1"/>
    <w:rsid w:val="00592F40"/>
    <w:rsid w:val="0059413F"/>
    <w:rsid w:val="0059441C"/>
    <w:rsid w:val="00594649"/>
    <w:rsid w:val="00594A4B"/>
    <w:rsid w:val="00595141"/>
    <w:rsid w:val="00595183"/>
    <w:rsid w:val="00595315"/>
    <w:rsid w:val="00595507"/>
    <w:rsid w:val="00595CFC"/>
    <w:rsid w:val="00595DE0"/>
    <w:rsid w:val="005978B4"/>
    <w:rsid w:val="0059792A"/>
    <w:rsid w:val="005A0672"/>
    <w:rsid w:val="005A0900"/>
    <w:rsid w:val="005A13A1"/>
    <w:rsid w:val="005A18A3"/>
    <w:rsid w:val="005A2300"/>
    <w:rsid w:val="005A4B67"/>
    <w:rsid w:val="005A4FC2"/>
    <w:rsid w:val="005A547D"/>
    <w:rsid w:val="005A5B4F"/>
    <w:rsid w:val="005A5CBF"/>
    <w:rsid w:val="005A6DC6"/>
    <w:rsid w:val="005A6F08"/>
    <w:rsid w:val="005A70FC"/>
    <w:rsid w:val="005A7348"/>
    <w:rsid w:val="005A773E"/>
    <w:rsid w:val="005A7853"/>
    <w:rsid w:val="005B1AC4"/>
    <w:rsid w:val="005B1C29"/>
    <w:rsid w:val="005B24ED"/>
    <w:rsid w:val="005B30FB"/>
    <w:rsid w:val="005B32F2"/>
    <w:rsid w:val="005B34A5"/>
    <w:rsid w:val="005B3600"/>
    <w:rsid w:val="005B4200"/>
    <w:rsid w:val="005B436D"/>
    <w:rsid w:val="005B4CFA"/>
    <w:rsid w:val="005B67FA"/>
    <w:rsid w:val="005B6B9F"/>
    <w:rsid w:val="005B71D1"/>
    <w:rsid w:val="005B7F17"/>
    <w:rsid w:val="005C00A7"/>
    <w:rsid w:val="005C0461"/>
    <w:rsid w:val="005C36EB"/>
    <w:rsid w:val="005C4102"/>
    <w:rsid w:val="005C47F2"/>
    <w:rsid w:val="005C53FC"/>
    <w:rsid w:val="005C5773"/>
    <w:rsid w:val="005C592A"/>
    <w:rsid w:val="005C5C53"/>
    <w:rsid w:val="005C71CB"/>
    <w:rsid w:val="005C7311"/>
    <w:rsid w:val="005C748E"/>
    <w:rsid w:val="005C780C"/>
    <w:rsid w:val="005D093D"/>
    <w:rsid w:val="005D10F8"/>
    <w:rsid w:val="005D24D4"/>
    <w:rsid w:val="005D266E"/>
    <w:rsid w:val="005D27B2"/>
    <w:rsid w:val="005D4907"/>
    <w:rsid w:val="005D5283"/>
    <w:rsid w:val="005D6A0A"/>
    <w:rsid w:val="005D7868"/>
    <w:rsid w:val="005D788A"/>
    <w:rsid w:val="005D7B8E"/>
    <w:rsid w:val="005E0B43"/>
    <w:rsid w:val="005E28A0"/>
    <w:rsid w:val="005E386C"/>
    <w:rsid w:val="005E410E"/>
    <w:rsid w:val="005E42E2"/>
    <w:rsid w:val="005E46BA"/>
    <w:rsid w:val="005E4A27"/>
    <w:rsid w:val="005E56F9"/>
    <w:rsid w:val="005E5CE2"/>
    <w:rsid w:val="005E640F"/>
    <w:rsid w:val="005E6797"/>
    <w:rsid w:val="005E6D68"/>
    <w:rsid w:val="005F0178"/>
    <w:rsid w:val="005F08EC"/>
    <w:rsid w:val="005F0D33"/>
    <w:rsid w:val="005F10F6"/>
    <w:rsid w:val="005F146E"/>
    <w:rsid w:val="005F162B"/>
    <w:rsid w:val="005F1FD5"/>
    <w:rsid w:val="005F28FC"/>
    <w:rsid w:val="005F4027"/>
    <w:rsid w:val="005F57C4"/>
    <w:rsid w:val="005F5D3C"/>
    <w:rsid w:val="005F5D66"/>
    <w:rsid w:val="005F651A"/>
    <w:rsid w:val="005F6704"/>
    <w:rsid w:val="005F788E"/>
    <w:rsid w:val="005F7E7C"/>
    <w:rsid w:val="00600675"/>
    <w:rsid w:val="006007A9"/>
    <w:rsid w:val="00600CC0"/>
    <w:rsid w:val="00601AB1"/>
    <w:rsid w:val="00602E74"/>
    <w:rsid w:val="006038A7"/>
    <w:rsid w:val="00603D1B"/>
    <w:rsid w:val="0060418E"/>
    <w:rsid w:val="006041AD"/>
    <w:rsid w:val="00604D90"/>
    <w:rsid w:val="00605612"/>
    <w:rsid w:val="00605AD9"/>
    <w:rsid w:val="0060653D"/>
    <w:rsid w:val="00610B1B"/>
    <w:rsid w:val="00610CC7"/>
    <w:rsid w:val="00610CD0"/>
    <w:rsid w:val="0061366D"/>
    <w:rsid w:val="0061401C"/>
    <w:rsid w:val="00615ADC"/>
    <w:rsid w:val="0061744A"/>
    <w:rsid w:val="00617CFD"/>
    <w:rsid w:val="006222F1"/>
    <w:rsid w:val="00622779"/>
    <w:rsid w:val="00622D83"/>
    <w:rsid w:val="00624F1D"/>
    <w:rsid w:val="00625A70"/>
    <w:rsid w:val="00626296"/>
    <w:rsid w:val="006262DC"/>
    <w:rsid w:val="00630355"/>
    <w:rsid w:val="006308EC"/>
    <w:rsid w:val="00630C32"/>
    <w:rsid w:val="006310C5"/>
    <w:rsid w:val="006316D7"/>
    <w:rsid w:val="00631A43"/>
    <w:rsid w:val="00631ACA"/>
    <w:rsid w:val="006321C9"/>
    <w:rsid w:val="00632368"/>
    <w:rsid w:val="00632A29"/>
    <w:rsid w:val="00632AA5"/>
    <w:rsid w:val="00632C65"/>
    <w:rsid w:val="00633252"/>
    <w:rsid w:val="006333D7"/>
    <w:rsid w:val="00634149"/>
    <w:rsid w:val="0063424F"/>
    <w:rsid w:val="0063648C"/>
    <w:rsid w:val="00636972"/>
    <w:rsid w:val="00636F16"/>
    <w:rsid w:val="006370B8"/>
    <w:rsid w:val="006412F1"/>
    <w:rsid w:val="00643918"/>
    <w:rsid w:val="00643A9C"/>
    <w:rsid w:val="00643E3F"/>
    <w:rsid w:val="006443BE"/>
    <w:rsid w:val="00644469"/>
    <w:rsid w:val="0064529C"/>
    <w:rsid w:val="00645AA1"/>
    <w:rsid w:val="00645B42"/>
    <w:rsid w:val="00646D86"/>
    <w:rsid w:val="00650CA5"/>
    <w:rsid w:val="006520C5"/>
    <w:rsid w:val="006521FA"/>
    <w:rsid w:val="00652764"/>
    <w:rsid w:val="0065336E"/>
    <w:rsid w:val="00654802"/>
    <w:rsid w:val="00654A96"/>
    <w:rsid w:val="00655CC9"/>
    <w:rsid w:val="0065671C"/>
    <w:rsid w:val="00657CE8"/>
    <w:rsid w:val="00660CF5"/>
    <w:rsid w:val="00660DFE"/>
    <w:rsid w:val="0066105A"/>
    <w:rsid w:val="00662AA6"/>
    <w:rsid w:val="00662CA0"/>
    <w:rsid w:val="006660EC"/>
    <w:rsid w:val="006663BF"/>
    <w:rsid w:val="00666D01"/>
    <w:rsid w:val="00670A78"/>
    <w:rsid w:val="00671642"/>
    <w:rsid w:val="006716A2"/>
    <w:rsid w:val="006721FB"/>
    <w:rsid w:val="006730C6"/>
    <w:rsid w:val="006739B9"/>
    <w:rsid w:val="00674D97"/>
    <w:rsid w:val="00675325"/>
    <w:rsid w:val="00675E97"/>
    <w:rsid w:val="00677C68"/>
    <w:rsid w:val="00677EFF"/>
    <w:rsid w:val="006802C0"/>
    <w:rsid w:val="006830FE"/>
    <w:rsid w:val="00683637"/>
    <w:rsid w:val="00683A81"/>
    <w:rsid w:val="00684745"/>
    <w:rsid w:val="00684D92"/>
    <w:rsid w:val="006860DD"/>
    <w:rsid w:val="00690E69"/>
    <w:rsid w:val="0069187C"/>
    <w:rsid w:val="00691956"/>
    <w:rsid w:val="0069275A"/>
    <w:rsid w:val="00693294"/>
    <w:rsid w:val="00693DA8"/>
    <w:rsid w:val="00693E99"/>
    <w:rsid w:val="00694F34"/>
    <w:rsid w:val="0069523D"/>
    <w:rsid w:val="00696088"/>
    <w:rsid w:val="0069665B"/>
    <w:rsid w:val="00697387"/>
    <w:rsid w:val="00697E79"/>
    <w:rsid w:val="006A0447"/>
    <w:rsid w:val="006A0872"/>
    <w:rsid w:val="006A14D2"/>
    <w:rsid w:val="006A2BC5"/>
    <w:rsid w:val="006A2C0C"/>
    <w:rsid w:val="006A31EE"/>
    <w:rsid w:val="006A3E8D"/>
    <w:rsid w:val="006A5870"/>
    <w:rsid w:val="006A6086"/>
    <w:rsid w:val="006A6D21"/>
    <w:rsid w:val="006A6F9B"/>
    <w:rsid w:val="006B15B4"/>
    <w:rsid w:val="006B245B"/>
    <w:rsid w:val="006B30D6"/>
    <w:rsid w:val="006B3289"/>
    <w:rsid w:val="006B3FFE"/>
    <w:rsid w:val="006B4A9B"/>
    <w:rsid w:val="006B4B68"/>
    <w:rsid w:val="006B5D6F"/>
    <w:rsid w:val="006B68CB"/>
    <w:rsid w:val="006B69DF"/>
    <w:rsid w:val="006B7906"/>
    <w:rsid w:val="006B7F52"/>
    <w:rsid w:val="006C01D8"/>
    <w:rsid w:val="006C0A47"/>
    <w:rsid w:val="006C0B89"/>
    <w:rsid w:val="006C143B"/>
    <w:rsid w:val="006C1B25"/>
    <w:rsid w:val="006C25EF"/>
    <w:rsid w:val="006C49F7"/>
    <w:rsid w:val="006C6115"/>
    <w:rsid w:val="006C62A2"/>
    <w:rsid w:val="006C6381"/>
    <w:rsid w:val="006C72CC"/>
    <w:rsid w:val="006C76AA"/>
    <w:rsid w:val="006D0071"/>
    <w:rsid w:val="006D1069"/>
    <w:rsid w:val="006D1269"/>
    <w:rsid w:val="006D152A"/>
    <w:rsid w:val="006D20AD"/>
    <w:rsid w:val="006D4640"/>
    <w:rsid w:val="006D4EA5"/>
    <w:rsid w:val="006D554B"/>
    <w:rsid w:val="006D56C4"/>
    <w:rsid w:val="006D5CCA"/>
    <w:rsid w:val="006D649B"/>
    <w:rsid w:val="006D6CA0"/>
    <w:rsid w:val="006D73FA"/>
    <w:rsid w:val="006E15A0"/>
    <w:rsid w:val="006E1C14"/>
    <w:rsid w:val="006E1F3B"/>
    <w:rsid w:val="006E2603"/>
    <w:rsid w:val="006E3313"/>
    <w:rsid w:val="006E4CFF"/>
    <w:rsid w:val="006E5A86"/>
    <w:rsid w:val="006E5ADD"/>
    <w:rsid w:val="006F078A"/>
    <w:rsid w:val="006F0835"/>
    <w:rsid w:val="006F0B63"/>
    <w:rsid w:val="006F156C"/>
    <w:rsid w:val="006F38FB"/>
    <w:rsid w:val="006F5750"/>
    <w:rsid w:val="006F740D"/>
    <w:rsid w:val="006F78DD"/>
    <w:rsid w:val="006F7E85"/>
    <w:rsid w:val="00700960"/>
    <w:rsid w:val="007023FD"/>
    <w:rsid w:val="00702E42"/>
    <w:rsid w:val="007033A5"/>
    <w:rsid w:val="00703495"/>
    <w:rsid w:val="00703AE6"/>
    <w:rsid w:val="00703C57"/>
    <w:rsid w:val="00704263"/>
    <w:rsid w:val="007043DD"/>
    <w:rsid w:val="0070538F"/>
    <w:rsid w:val="00705B61"/>
    <w:rsid w:val="007069A9"/>
    <w:rsid w:val="00707960"/>
    <w:rsid w:val="00707FBD"/>
    <w:rsid w:val="00710692"/>
    <w:rsid w:val="007106DF"/>
    <w:rsid w:val="00710DF1"/>
    <w:rsid w:val="007117B6"/>
    <w:rsid w:val="007138C0"/>
    <w:rsid w:val="00713E9B"/>
    <w:rsid w:val="00715729"/>
    <w:rsid w:val="007177DA"/>
    <w:rsid w:val="00717EB1"/>
    <w:rsid w:val="007204D8"/>
    <w:rsid w:val="00721255"/>
    <w:rsid w:val="007213E5"/>
    <w:rsid w:val="00721A7E"/>
    <w:rsid w:val="00721BCC"/>
    <w:rsid w:val="00721E9D"/>
    <w:rsid w:val="00724A41"/>
    <w:rsid w:val="007253CE"/>
    <w:rsid w:val="0072675B"/>
    <w:rsid w:val="00730909"/>
    <w:rsid w:val="00731179"/>
    <w:rsid w:val="007313AD"/>
    <w:rsid w:val="00733CEC"/>
    <w:rsid w:val="00735DDE"/>
    <w:rsid w:val="00736B90"/>
    <w:rsid w:val="00736D8D"/>
    <w:rsid w:val="0074090E"/>
    <w:rsid w:val="0074159A"/>
    <w:rsid w:val="0074187A"/>
    <w:rsid w:val="00741CEA"/>
    <w:rsid w:val="007436C1"/>
    <w:rsid w:val="007449A0"/>
    <w:rsid w:val="00744B8B"/>
    <w:rsid w:val="00744EE1"/>
    <w:rsid w:val="00745095"/>
    <w:rsid w:val="007451D8"/>
    <w:rsid w:val="00745503"/>
    <w:rsid w:val="00745784"/>
    <w:rsid w:val="00745C69"/>
    <w:rsid w:val="00745EF0"/>
    <w:rsid w:val="00747252"/>
    <w:rsid w:val="00747286"/>
    <w:rsid w:val="00747BAB"/>
    <w:rsid w:val="00752011"/>
    <w:rsid w:val="00753DCE"/>
    <w:rsid w:val="007541AE"/>
    <w:rsid w:val="00754FA9"/>
    <w:rsid w:val="0075502E"/>
    <w:rsid w:val="00755285"/>
    <w:rsid w:val="00755A2C"/>
    <w:rsid w:val="0075789F"/>
    <w:rsid w:val="00757A50"/>
    <w:rsid w:val="00760072"/>
    <w:rsid w:val="00760828"/>
    <w:rsid w:val="00760FAA"/>
    <w:rsid w:val="007613ED"/>
    <w:rsid w:val="00762193"/>
    <w:rsid w:val="007627FA"/>
    <w:rsid w:val="00762D31"/>
    <w:rsid w:val="00763943"/>
    <w:rsid w:val="00763FA7"/>
    <w:rsid w:val="00764F90"/>
    <w:rsid w:val="007650F1"/>
    <w:rsid w:val="00765428"/>
    <w:rsid w:val="007655FB"/>
    <w:rsid w:val="00766941"/>
    <w:rsid w:val="007700BD"/>
    <w:rsid w:val="007708AA"/>
    <w:rsid w:val="00771413"/>
    <w:rsid w:val="007716A5"/>
    <w:rsid w:val="007717B3"/>
    <w:rsid w:val="00771E4C"/>
    <w:rsid w:val="0077211F"/>
    <w:rsid w:val="00772DE9"/>
    <w:rsid w:val="007742B2"/>
    <w:rsid w:val="00774445"/>
    <w:rsid w:val="00774A64"/>
    <w:rsid w:val="00775064"/>
    <w:rsid w:val="0077588A"/>
    <w:rsid w:val="00776AFB"/>
    <w:rsid w:val="0077798F"/>
    <w:rsid w:val="00780572"/>
    <w:rsid w:val="0078096A"/>
    <w:rsid w:val="00781BFE"/>
    <w:rsid w:val="00781C3F"/>
    <w:rsid w:val="00782C7B"/>
    <w:rsid w:val="007834E8"/>
    <w:rsid w:val="007845FF"/>
    <w:rsid w:val="00785DD4"/>
    <w:rsid w:val="00786F9B"/>
    <w:rsid w:val="00786FCC"/>
    <w:rsid w:val="00787A13"/>
    <w:rsid w:val="007904E5"/>
    <w:rsid w:val="007910A0"/>
    <w:rsid w:val="00793CF9"/>
    <w:rsid w:val="00794A64"/>
    <w:rsid w:val="007950C1"/>
    <w:rsid w:val="00795485"/>
    <w:rsid w:val="007955C9"/>
    <w:rsid w:val="0079605C"/>
    <w:rsid w:val="00796CE9"/>
    <w:rsid w:val="0079750A"/>
    <w:rsid w:val="007975BE"/>
    <w:rsid w:val="007A04FF"/>
    <w:rsid w:val="007A051A"/>
    <w:rsid w:val="007A11AA"/>
    <w:rsid w:val="007A28D7"/>
    <w:rsid w:val="007A32CB"/>
    <w:rsid w:val="007A3A35"/>
    <w:rsid w:val="007A4008"/>
    <w:rsid w:val="007A4C07"/>
    <w:rsid w:val="007A56D0"/>
    <w:rsid w:val="007A599A"/>
    <w:rsid w:val="007A5D6B"/>
    <w:rsid w:val="007A5EC0"/>
    <w:rsid w:val="007A6344"/>
    <w:rsid w:val="007A65A0"/>
    <w:rsid w:val="007A68D5"/>
    <w:rsid w:val="007A6AAA"/>
    <w:rsid w:val="007A75DB"/>
    <w:rsid w:val="007A7756"/>
    <w:rsid w:val="007B0CD3"/>
    <w:rsid w:val="007B140B"/>
    <w:rsid w:val="007B16DD"/>
    <w:rsid w:val="007B197E"/>
    <w:rsid w:val="007B1DC5"/>
    <w:rsid w:val="007B375C"/>
    <w:rsid w:val="007B4E91"/>
    <w:rsid w:val="007B588C"/>
    <w:rsid w:val="007B5DA3"/>
    <w:rsid w:val="007B638D"/>
    <w:rsid w:val="007B6824"/>
    <w:rsid w:val="007B70AB"/>
    <w:rsid w:val="007B7321"/>
    <w:rsid w:val="007B7C2B"/>
    <w:rsid w:val="007C03CE"/>
    <w:rsid w:val="007C058D"/>
    <w:rsid w:val="007C0C62"/>
    <w:rsid w:val="007C34FF"/>
    <w:rsid w:val="007C3E8B"/>
    <w:rsid w:val="007C4B0F"/>
    <w:rsid w:val="007C5740"/>
    <w:rsid w:val="007C5D5A"/>
    <w:rsid w:val="007C5E1F"/>
    <w:rsid w:val="007C60F3"/>
    <w:rsid w:val="007D084D"/>
    <w:rsid w:val="007D179F"/>
    <w:rsid w:val="007D1CAC"/>
    <w:rsid w:val="007D3060"/>
    <w:rsid w:val="007D31BC"/>
    <w:rsid w:val="007D3F02"/>
    <w:rsid w:val="007D5E42"/>
    <w:rsid w:val="007D6802"/>
    <w:rsid w:val="007D6BCC"/>
    <w:rsid w:val="007E0DFB"/>
    <w:rsid w:val="007E0E72"/>
    <w:rsid w:val="007E12AE"/>
    <w:rsid w:val="007E1D43"/>
    <w:rsid w:val="007E2FF0"/>
    <w:rsid w:val="007E5193"/>
    <w:rsid w:val="007E5DCC"/>
    <w:rsid w:val="007E6A1F"/>
    <w:rsid w:val="007E7A5A"/>
    <w:rsid w:val="007E7CB6"/>
    <w:rsid w:val="007F075C"/>
    <w:rsid w:val="007F1D6C"/>
    <w:rsid w:val="007F221C"/>
    <w:rsid w:val="007F2E21"/>
    <w:rsid w:val="007F42FF"/>
    <w:rsid w:val="007F61DA"/>
    <w:rsid w:val="007F6E60"/>
    <w:rsid w:val="007F75ED"/>
    <w:rsid w:val="007F7854"/>
    <w:rsid w:val="007F7E89"/>
    <w:rsid w:val="00800F50"/>
    <w:rsid w:val="00800FE3"/>
    <w:rsid w:val="00801329"/>
    <w:rsid w:val="00803156"/>
    <w:rsid w:val="0080508F"/>
    <w:rsid w:val="008055B9"/>
    <w:rsid w:val="00805CC5"/>
    <w:rsid w:val="0080739F"/>
    <w:rsid w:val="00807990"/>
    <w:rsid w:val="00810320"/>
    <w:rsid w:val="00810A2C"/>
    <w:rsid w:val="008115C3"/>
    <w:rsid w:val="00813764"/>
    <w:rsid w:val="00813E1E"/>
    <w:rsid w:val="00814640"/>
    <w:rsid w:val="00814D64"/>
    <w:rsid w:val="008154D0"/>
    <w:rsid w:val="00815848"/>
    <w:rsid w:val="0081638F"/>
    <w:rsid w:val="00820A3F"/>
    <w:rsid w:val="00823070"/>
    <w:rsid w:val="00823848"/>
    <w:rsid w:val="00824783"/>
    <w:rsid w:val="0082526C"/>
    <w:rsid w:val="00825A7F"/>
    <w:rsid w:val="00825B16"/>
    <w:rsid w:val="00826C1F"/>
    <w:rsid w:val="00827E32"/>
    <w:rsid w:val="00830C5F"/>
    <w:rsid w:val="008311A4"/>
    <w:rsid w:val="00831380"/>
    <w:rsid w:val="0083173C"/>
    <w:rsid w:val="00831A89"/>
    <w:rsid w:val="00831F63"/>
    <w:rsid w:val="0083356B"/>
    <w:rsid w:val="008337A0"/>
    <w:rsid w:val="00833EEA"/>
    <w:rsid w:val="00834AF3"/>
    <w:rsid w:val="00834E8F"/>
    <w:rsid w:val="00835289"/>
    <w:rsid w:val="0083540F"/>
    <w:rsid w:val="00836270"/>
    <w:rsid w:val="00836C0B"/>
    <w:rsid w:val="00836EE8"/>
    <w:rsid w:val="008403CA"/>
    <w:rsid w:val="00840499"/>
    <w:rsid w:val="008405CF"/>
    <w:rsid w:val="0084066B"/>
    <w:rsid w:val="00841029"/>
    <w:rsid w:val="00842DFA"/>
    <w:rsid w:val="00842EE7"/>
    <w:rsid w:val="00844307"/>
    <w:rsid w:val="00845268"/>
    <w:rsid w:val="00845432"/>
    <w:rsid w:val="008463B9"/>
    <w:rsid w:val="0084646E"/>
    <w:rsid w:val="00847201"/>
    <w:rsid w:val="00847F35"/>
    <w:rsid w:val="00850F69"/>
    <w:rsid w:val="008514E4"/>
    <w:rsid w:val="00851DF0"/>
    <w:rsid w:val="00852913"/>
    <w:rsid w:val="0085419F"/>
    <w:rsid w:val="00854D39"/>
    <w:rsid w:val="00856250"/>
    <w:rsid w:val="0085647C"/>
    <w:rsid w:val="0086084B"/>
    <w:rsid w:val="00861924"/>
    <w:rsid w:val="008628A5"/>
    <w:rsid w:val="00862A25"/>
    <w:rsid w:val="0086310C"/>
    <w:rsid w:val="008649A4"/>
    <w:rsid w:val="008704F7"/>
    <w:rsid w:val="00870CCA"/>
    <w:rsid w:val="00871B2D"/>
    <w:rsid w:val="00872C78"/>
    <w:rsid w:val="00872D95"/>
    <w:rsid w:val="00872F18"/>
    <w:rsid w:val="00873F49"/>
    <w:rsid w:val="00874727"/>
    <w:rsid w:val="008776FD"/>
    <w:rsid w:val="008801F5"/>
    <w:rsid w:val="00881B22"/>
    <w:rsid w:val="0088284A"/>
    <w:rsid w:val="0088405D"/>
    <w:rsid w:val="00884772"/>
    <w:rsid w:val="00885E2C"/>
    <w:rsid w:val="00887729"/>
    <w:rsid w:val="00887A1F"/>
    <w:rsid w:val="00887B20"/>
    <w:rsid w:val="008901CC"/>
    <w:rsid w:val="00890976"/>
    <w:rsid w:val="00890EAD"/>
    <w:rsid w:val="00890FCC"/>
    <w:rsid w:val="00891AF9"/>
    <w:rsid w:val="00892729"/>
    <w:rsid w:val="00893A34"/>
    <w:rsid w:val="00893BC3"/>
    <w:rsid w:val="0089528C"/>
    <w:rsid w:val="00896026"/>
    <w:rsid w:val="00896660"/>
    <w:rsid w:val="00896A99"/>
    <w:rsid w:val="00896FD9"/>
    <w:rsid w:val="008A0B9E"/>
    <w:rsid w:val="008A16FE"/>
    <w:rsid w:val="008A1742"/>
    <w:rsid w:val="008A20A1"/>
    <w:rsid w:val="008A2543"/>
    <w:rsid w:val="008A2566"/>
    <w:rsid w:val="008A316D"/>
    <w:rsid w:val="008A336B"/>
    <w:rsid w:val="008A3B9F"/>
    <w:rsid w:val="008A48E9"/>
    <w:rsid w:val="008A4C16"/>
    <w:rsid w:val="008A4DD9"/>
    <w:rsid w:val="008A6617"/>
    <w:rsid w:val="008A68D3"/>
    <w:rsid w:val="008B14CA"/>
    <w:rsid w:val="008B1664"/>
    <w:rsid w:val="008B2197"/>
    <w:rsid w:val="008B64B8"/>
    <w:rsid w:val="008C02E5"/>
    <w:rsid w:val="008C0657"/>
    <w:rsid w:val="008C0C45"/>
    <w:rsid w:val="008C0DF0"/>
    <w:rsid w:val="008C3CA2"/>
    <w:rsid w:val="008C570D"/>
    <w:rsid w:val="008C5755"/>
    <w:rsid w:val="008C5BB2"/>
    <w:rsid w:val="008C5E8C"/>
    <w:rsid w:val="008C7145"/>
    <w:rsid w:val="008C7794"/>
    <w:rsid w:val="008D0366"/>
    <w:rsid w:val="008D05F9"/>
    <w:rsid w:val="008D0DE2"/>
    <w:rsid w:val="008D2069"/>
    <w:rsid w:val="008D2C86"/>
    <w:rsid w:val="008D2E30"/>
    <w:rsid w:val="008D31D5"/>
    <w:rsid w:val="008D32BE"/>
    <w:rsid w:val="008D33C2"/>
    <w:rsid w:val="008D35E2"/>
    <w:rsid w:val="008D3DC7"/>
    <w:rsid w:val="008D4C7B"/>
    <w:rsid w:val="008D5D00"/>
    <w:rsid w:val="008D6B7C"/>
    <w:rsid w:val="008D6D6B"/>
    <w:rsid w:val="008D7004"/>
    <w:rsid w:val="008D7500"/>
    <w:rsid w:val="008E10A0"/>
    <w:rsid w:val="008E1245"/>
    <w:rsid w:val="008E16A1"/>
    <w:rsid w:val="008E1DF9"/>
    <w:rsid w:val="008E3868"/>
    <w:rsid w:val="008E387B"/>
    <w:rsid w:val="008E4188"/>
    <w:rsid w:val="008E50AC"/>
    <w:rsid w:val="008E57D4"/>
    <w:rsid w:val="008E5EB2"/>
    <w:rsid w:val="008E6450"/>
    <w:rsid w:val="008E79B1"/>
    <w:rsid w:val="008F05D7"/>
    <w:rsid w:val="008F0B57"/>
    <w:rsid w:val="008F1529"/>
    <w:rsid w:val="008F229C"/>
    <w:rsid w:val="008F25FE"/>
    <w:rsid w:val="008F31E7"/>
    <w:rsid w:val="008F6B0B"/>
    <w:rsid w:val="008F6FB4"/>
    <w:rsid w:val="0090012B"/>
    <w:rsid w:val="00900683"/>
    <w:rsid w:val="009015E0"/>
    <w:rsid w:val="00901CBF"/>
    <w:rsid w:val="00902283"/>
    <w:rsid w:val="00902B2B"/>
    <w:rsid w:val="00902C56"/>
    <w:rsid w:val="00902F25"/>
    <w:rsid w:val="00903436"/>
    <w:rsid w:val="009043D9"/>
    <w:rsid w:val="0090474C"/>
    <w:rsid w:val="00904AE0"/>
    <w:rsid w:val="00906354"/>
    <w:rsid w:val="00906A55"/>
    <w:rsid w:val="00907BD5"/>
    <w:rsid w:val="009111CF"/>
    <w:rsid w:val="009115D7"/>
    <w:rsid w:val="0091243D"/>
    <w:rsid w:val="00914A4D"/>
    <w:rsid w:val="009160CE"/>
    <w:rsid w:val="00917070"/>
    <w:rsid w:val="009202E2"/>
    <w:rsid w:val="009203C5"/>
    <w:rsid w:val="0092170A"/>
    <w:rsid w:val="00922383"/>
    <w:rsid w:val="009242BC"/>
    <w:rsid w:val="00925171"/>
    <w:rsid w:val="00926426"/>
    <w:rsid w:val="00926B41"/>
    <w:rsid w:val="009276E3"/>
    <w:rsid w:val="00927C34"/>
    <w:rsid w:val="009305A6"/>
    <w:rsid w:val="0093107F"/>
    <w:rsid w:val="00933E2C"/>
    <w:rsid w:val="009346A0"/>
    <w:rsid w:val="009351CE"/>
    <w:rsid w:val="00935A92"/>
    <w:rsid w:val="00935F39"/>
    <w:rsid w:val="00936151"/>
    <w:rsid w:val="00936788"/>
    <w:rsid w:val="00936B1E"/>
    <w:rsid w:val="00937597"/>
    <w:rsid w:val="00937D8B"/>
    <w:rsid w:val="00937E4E"/>
    <w:rsid w:val="009405FF"/>
    <w:rsid w:val="009416F2"/>
    <w:rsid w:val="00941933"/>
    <w:rsid w:val="00943D99"/>
    <w:rsid w:val="00944C53"/>
    <w:rsid w:val="00945231"/>
    <w:rsid w:val="0094651A"/>
    <w:rsid w:val="00947210"/>
    <w:rsid w:val="009473C9"/>
    <w:rsid w:val="00947983"/>
    <w:rsid w:val="00952FB6"/>
    <w:rsid w:val="0095579B"/>
    <w:rsid w:val="0095707A"/>
    <w:rsid w:val="00957C08"/>
    <w:rsid w:val="00957C0B"/>
    <w:rsid w:val="009602B8"/>
    <w:rsid w:val="00960474"/>
    <w:rsid w:val="00960A14"/>
    <w:rsid w:val="00960CE6"/>
    <w:rsid w:val="00960FD0"/>
    <w:rsid w:val="00961E07"/>
    <w:rsid w:val="009626F3"/>
    <w:rsid w:val="009638AA"/>
    <w:rsid w:val="00963921"/>
    <w:rsid w:val="00963E3F"/>
    <w:rsid w:val="00965133"/>
    <w:rsid w:val="00965722"/>
    <w:rsid w:val="009659F9"/>
    <w:rsid w:val="00966569"/>
    <w:rsid w:val="0097114D"/>
    <w:rsid w:val="0097261F"/>
    <w:rsid w:val="00972FCF"/>
    <w:rsid w:val="00975728"/>
    <w:rsid w:val="0097756A"/>
    <w:rsid w:val="00977696"/>
    <w:rsid w:val="00980EA8"/>
    <w:rsid w:val="00981540"/>
    <w:rsid w:val="009817B6"/>
    <w:rsid w:val="0098191F"/>
    <w:rsid w:val="009827B1"/>
    <w:rsid w:val="00983B72"/>
    <w:rsid w:val="00984E62"/>
    <w:rsid w:val="00985CB2"/>
    <w:rsid w:val="00986540"/>
    <w:rsid w:val="00987245"/>
    <w:rsid w:val="009917A0"/>
    <w:rsid w:val="009921AF"/>
    <w:rsid w:val="009928CB"/>
    <w:rsid w:val="00992970"/>
    <w:rsid w:val="0099497F"/>
    <w:rsid w:val="00995507"/>
    <w:rsid w:val="00995557"/>
    <w:rsid w:val="00995F77"/>
    <w:rsid w:val="009968C1"/>
    <w:rsid w:val="00997A8D"/>
    <w:rsid w:val="00997E88"/>
    <w:rsid w:val="009A2422"/>
    <w:rsid w:val="009A623F"/>
    <w:rsid w:val="009A6AD1"/>
    <w:rsid w:val="009B07A2"/>
    <w:rsid w:val="009B1AA8"/>
    <w:rsid w:val="009B1FC5"/>
    <w:rsid w:val="009B3BC2"/>
    <w:rsid w:val="009B4C53"/>
    <w:rsid w:val="009B4CFF"/>
    <w:rsid w:val="009B6183"/>
    <w:rsid w:val="009B6615"/>
    <w:rsid w:val="009B6C4F"/>
    <w:rsid w:val="009B7A7F"/>
    <w:rsid w:val="009C05E0"/>
    <w:rsid w:val="009C08A7"/>
    <w:rsid w:val="009C108B"/>
    <w:rsid w:val="009C15EA"/>
    <w:rsid w:val="009C1E60"/>
    <w:rsid w:val="009C345C"/>
    <w:rsid w:val="009C409F"/>
    <w:rsid w:val="009C4BBD"/>
    <w:rsid w:val="009C4CE5"/>
    <w:rsid w:val="009C6227"/>
    <w:rsid w:val="009C6599"/>
    <w:rsid w:val="009C6C62"/>
    <w:rsid w:val="009C7544"/>
    <w:rsid w:val="009C78F8"/>
    <w:rsid w:val="009D0117"/>
    <w:rsid w:val="009D0C1F"/>
    <w:rsid w:val="009D0E87"/>
    <w:rsid w:val="009D1030"/>
    <w:rsid w:val="009D1AFC"/>
    <w:rsid w:val="009D1BA6"/>
    <w:rsid w:val="009D1D37"/>
    <w:rsid w:val="009D36E2"/>
    <w:rsid w:val="009D459D"/>
    <w:rsid w:val="009D47F7"/>
    <w:rsid w:val="009D48F9"/>
    <w:rsid w:val="009D5365"/>
    <w:rsid w:val="009D5F9E"/>
    <w:rsid w:val="009D74DF"/>
    <w:rsid w:val="009D76A9"/>
    <w:rsid w:val="009D7A1E"/>
    <w:rsid w:val="009E1EBB"/>
    <w:rsid w:val="009E2707"/>
    <w:rsid w:val="009E356C"/>
    <w:rsid w:val="009E3927"/>
    <w:rsid w:val="009E4C12"/>
    <w:rsid w:val="009E5E89"/>
    <w:rsid w:val="009E5EBA"/>
    <w:rsid w:val="009E615A"/>
    <w:rsid w:val="009E6582"/>
    <w:rsid w:val="009E6CFF"/>
    <w:rsid w:val="009E6D62"/>
    <w:rsid w:val="009E7013"/>
    <w:rsid w:val="009E7968"/>
    <w:rsid w:val="009F1189"/>
    <w:rsid w:val="009F1764"/>
    <w:rsid w:val="009F19E5"/>
    <w:rsid w:val="009F222F"/>
    <w:rsid w:val="009F26BC"/>
    <w:rsid w:val="009F2703"/>
    <w:rsid w:val="009F2FFD"/>
    <w:rsid w:val="009F36BB"/>
    <w:rsid w:val="009F5C54"/>
    <w:rsid w:val="009F614E"/>
    <w:rsid w:val="009F6BE2"/>
    <w:rsid w:val="009F793D"/>
    <w:rsid w:val="00A00A26"/>
    <w:rsid w:val="00A00D83"/>
    <w:rsid w:val="00A00F17"/>
    <w:rsid w:val="00A01171"/>
    <w:rsid w:val="00A01259"/>
    <w:rsid w:val="00A01F8A"/>
    <w:rsid w:val="00A0261C"/>
    <w:rsid w:val="00A040AF"/>
    <w:rsid w:val="00A040FB"/>
    <w:rsid w:val="00A054A3"/>
    <w:rsid w:val="00A05604"/>
    <w:rsid w:val="00A05F68"/>
    <w:rsid w:val="00A06966"/>
    <w:rsid w:val="00A06B3D"/>
    <w:rsid w:val="00A076B7"/>
    <w:rsid w:val="00A07FC2"/>
    <w:rsid w:val="00A10568"/>
    <w:rsid w:val="00A11F4D"/>
    <w:rsid w:val="00A12803"/>
    <w:rsid w:val="00A12C31"/>
    <w:rsid w:val="00A13E3E"/>
    <w:rsid w:val="00A143CD"/>
    <w:rsid w:val="00A14829"/>
    <w:rsid w:val="00A16CD6"/>
    <w:rsid w:val="00A2010F"/>
    <w:rsid w:val="00A232B8"/>
    <w:rsid w:val="00A240F4"/>
    <w:rsid w:val="00A24259"/>
    <w:rsid w:val="00A2510F"/>
    <w:rsid w:val="00A25E66"/>
    <w:rsid w:val="00A26CC8"/>
    <w:rsid w:val="00A276C7"/>
    <w:rsid w:val="00A27DAD"/>
    <w:rsid w:val="00A302D0"/>
    <w:rsid w:val="00A305A3"/>
    <w:rsid w:val="00A30797"/>
    <w:rsid w:val="00A331E5"/>
    <w:rsid w:val="00A3330C"/>
    <w:rsid w:val="00A354B1"/>
    <w:rsid w:val="00A357D1"/>
    <w:rsid w:val="00A35C56"/>
    <w:rsid w:val="00A360F1"/>
    <w:rsid w:val="00A36C27"/>
    <w:rsid w:val="00A36D85"/>
    <w:rsid w:val="00A40C3D"/>
    <w:rsid w:val="00A410C8"/>
    <w:rsid w:val="00A416C1"/>
    <w:rsid w:val="00A449A1"/>
    <w:rsid w:val="00A45909"/>
    <w:rsid w:val="00A46F1B"/>
    <w:rsid w:val="00A47BB8"/>
    <w:rsid w:val="00A50190"/>
    <w:rsid w:val="00A50202"/>
    <w:rsid w:val="00A50AA7"/>
    <w:rsid w:val="00A52275"/>
    <w:rsid w:val="00A5236A"/>
    <w:rsid w:val="00A525FF"/>
    <w:rsid w:val="00A52ACE"/>
    <w:rsid w:val="00A553D0"/>
    <w:rsid w:val="00A60202"/>
    <w:rsid w:val="00A60A75"/>
    <w:rsid w:val="00A61063"/>
    <w:rsid w:val="00A61937"/>
    <w:rsid w:val="00A62201"/>
    <w:rsid w:val="00A6231F"/>
    <w:rsid w:val="00A62C42"/>
    <w:rsid w:val="00A64030"/>
    <w:rsid w:val="00A64F1B"/>
    <w:rsid w:val="00A6660D"/>
    <w:rsid w:val="00A66617"/>
    <w:rsid w:val="00A6677C"/>
    <w:rsid w:val="00A67468"/>
    <w:rsid w:val="00A6782D"/>
    <w:rsid w:val="00A6785E"/>
    <w:rsid w:val="00A67F88"/>
    <w:rsid w:val="00A70B44"/>
    <w:rsid w:val="00A7150E"/>
    <w:rsid w:val="00A71775"/>
    <w:rsid w:val="00A71F0D"/>
    <w:rsid w:val="00A722FE"/>
    <w:rsid w:val="00A72D05"/>
    <w:rsid w:val="00A72F6D"/>
    <w:rsid w:val="00A74E14"/>
    <w:rsid w:val="00A76A75"/>
    <w:rsid w:val="00A80D14"/>
    <w:rsid w:val="00A8196A"/>
    <w:rsid w:val="00A82BF6"/>
    <w:rsid w:val="00A8340A"/>
    <w:rsid w:val="00A83659"/>
    <w:rsid w:val="00A84546"/>
    <w:rsid w:val="00A84F49"/>
    <w:rsid w:val="00A8508A"/>
    <w:rsid w:val="00A8522D"/>
    <w:rsid w:val="00A8590F"/>
    <w:rsid w:val="00A86013"/>
    <w:rsid w:val="00A869A9"/>
    <w:rsid w:val="00A87145"/>
    <w:rsid w:val="00A87AC4"/>
    <w:rsid w:val="00A87FCD"/>
    <w:rsid w:val="00A90462"/>
    <w:rsid w:val="00A92655"/>
    <w:rsid w:val="00A93389"/>
    <w:rsid w:val="00A93C96"/>
    <w:rsid w:val="00A94AFF"/>
    <w:rsid w:val="00A9556D"/>
    <w:rsid w:val="00A95E6E"/>
    <w:rsid w:val="00A95FD1"/>
    <w:rsid w:val="00A974D0"/>
    <w:rsid w:val="00AA00BD"/>
    <w:rsid w:val="00AA2B04"/>
    <w:rsid w:val="00AA38DB"/>
    <w:rsid w:val="00AA4BDF"/>
    <w:rsid w:val="00AA629C"/>
    <w:rsid w:val="00AA65AB"/>
    <w:rsid w:val="00AA6CDF"/>
    <w:rsid w:val="00AA7AD2"/>
    <w:rsid w:val="00AB14BD"/>
    <w:rsid w:val="00AB208C"/>
    <w:rsid w:val="00AB30BA"/>
    <w:rsid w:val="00AB341A"/>
    <w:rsid w:val="00AB5BCF"/>
    <w:rsid w:val="00AB5D34"/>
    <w:rsid w:val="00AB7691"/>
    <w:rsid w:val="00AB7F2E"/>
    <w:rsid w:val="00AC05AC"/>
    <w:rsid w:val="00AC0B8D"/>
    <w:rsid w:val="00AC1137"/>
    <w:rsid w:val="00AC2ACA"/>
    <w:rsid w:val="00AC43C6"/>
    <w:rsid w:val="00AC479B"/>
    <w:rsid w:val="00AC47C0"/>
    <w:rsid w:val="00AC4930"/>
    <w:rsid w:val="00AC4C17"/>
    <w:rsid w:val="00AC5A4C"/>
    <w:rsid w:val="00AC78B3"/>
    <w:rsid w:val="00AD127F"/>
    <w:rsid w:val="00AD25E1"/>
    <w:rsid w:val="00AD2959"/>
    <w:rsid w:val="00AD3836"/>
    <w:rsid w:val="00AD4951"/>
    <w:rsid w:val="00AD4C30"/>
    <w:rsid w:val="00AD4D32"/>
    <w:rsid w:val="00AD55A7"/>
    <w:rsid w:val="00AD5DDD"/>
    <w:rsid w:val="00AD6AFA"/>
    <w:rsid w:val="00AD6E19"/>
    <w:rsid w:val="00AE02C3"/>
    <w:rsid w:val="00AE07FA"/>
    <w:rsid w:val="00AE12A2"/>
    <w:rsid w:val="00AE12F6"/>
    <w:rsid w:val="00AE1A8D"/>
    <w:rsid w:val="00AE1DC4"/>
    <w:rsid w:val="00AE1FCE"/>
    <w:rsid w:val="00AE20E7"/>
    <w:rsid w:val="00AE20FD"/>
    <w:rsid w:val="00AE2F7A"/>
    <w:rsid w:val="00AE3465"/>
    <w:rsid w:val="00AE3A01"/>
    <w:rsid w:val="00AE3A1D"/>
    <w:rsid w:val="00AE4BA7"/>
    <w:rsid w:val="00AE618C"/>
    <w:rsid w:val="00AE711F"/>
    <w:rsid w:val="00AF07D8"/>
    <w:rsid w:val="00AF145A"/>
    <w:rsid w:val="00AF1640"/>
    <w:rsid w:val="00AF1CBB"/>
    <w:rsid w:val="00AF22C7"/>
    <w:rsid w:val="00AF2528"/>
    <w:rsid w:val="00AF2823"/>
    <w:rsid w:val="00AF2ED3"/>
    <w:rsid w:val="00AF323B"/>
    <w:rsid w:val="00AF398B"/>
    <w:rsid w:val="00AF40B0"/>
    <w:rsid w:val="00AF415F"/>
    <w:rsid w:val="00AF490D"/>
    <w:rsid w:val="00AF4B46"/>
    <w:rsid w:val="00AF4B95"/>
    <w:rsid w:val="00AF5241"/>
    <w:rsid w:val="00AF552C"/>
    <w:rsid w:val="00AF585E"/>
    <w:rsid w:val="00AF60C7"/>
    <w:rsid w:val="00AF692D"/>
    <w:rsid w:val="00AF71F9"/>
    <w:rsid w:val="00AF749F"/>
    <w:rsid w:val="00B00A35"/>
    <w:rsid w:val="00B0133B"/>
    <w:rsid w:val="00B01686"/>
    <w:rsid w:val="00B02247"/>
    <w:rsid w:val="00B02D26"/>
    <w:rsid w:val="00B03575"/>
    <w:rsid w:val="00B03939"/>
    <w:rsid w:val="00B03B91"/>
    <w:rsid w:val="00B03C16"/>
    <w:rsid w:val="00B04FEB"/>
    <w:rsid w:val="00B0545E"/>
    <w:rsid w:val="00B0598B"/>
    <w:rsid w:val="00B0616C"/>
    <w:rsid w:val="00B062A0"/>
    <w:rsid w:val="00B07679"/>
    <w:rsid w:val="00B07940"/>
    <w:rsid w:val="00B07DE9"/>
    <w:rsid w:val="00B12A15"/>
    <w:rsid w:val="00B14124"/>
    <w:rsid w:val="00B14703"/>
    <w:rsid w:val="00B15C23"/>
    <w:rsid w:val="00B1648E"/>
    <w:rsid w:val="00B246ED"/>
    <w:rsid w:val="00B2511D"/>
    <w:rsid w:val="00B253DE"/>
    <w:rsid w:val="00B27813"/>
    <w:rsid w:val="00B279D7"/>
    <w:rsid w:val="00B321D8"/>
    <w:rsid w:val="00B32F52"/>
    <w:rsid w:val="00B332FA"/>
    <w:rsid w:val="00B34708"/>
    <w:rsid w:val="00B34D3B"/>
    <w:rsid w:val="00B35CAF"/>
    <w:rsid w:val="00B36C0E"/>
    <w:rsid w:val="00B371B1"/>
    <w:rsid w:val="00B37BEC"/>
    <w:rsid w:val="00B37CE6"/>
    <w:rsid w:val="00B40FCA"/>
    <w:rsid w:val="00B4102B"/>
    <w:rsid w:val="00B41738"/>
    <w:rsid w:val="00B4263E"/>
    <w:rsid w:val="00B446FD"/>
    <w:rsid w:val="00B44B9E"/>
    <w:rsid w:val="00B44D03"/>
    <w:rsid w:val="00B45342"/>
    <w:rsid w:val="00B459D5"/>
    <w:rsid w:val="00B45E23"/>
    <w:rsid w:val="00B45EB0"/>
    <w:rsid w:val="00B468FA"/>
    <w:rsid w:val="00B475A9"/>
    <w:rsid w:val="00B47BFC"/>
    <w:rsid w:val="00B50645"/>
    <w:rsid w:val="00B5202D"/>
    <w:rsid w:val="00B53413"/>
    <w:rsid w:val="00B536C8"/>
    <w:rsid w:val="00B5428D"/>
    <w:rsid w:val="00B54A76"/>
    <w:rsid w:val="00B54BB8"/>
    <w:rsid w:val="00B56F38"/>
    <w:rsid w:val="00B5738C"/>
    <w:rsid w:val="00B606AE"/>
    <w:rsid w:val="00B613E4"/>
    <w:rsid w:val="00B616E7"/>
    <w:rsid w:val="00B6338E"/>
    <w:rsid w:val="00B6567D"/>
    <w:rsid w:val="00B65884"/>
    <w:rsid w:val="00B65F5F"/>
    <w:rsid w:val="00B660DA"/>
    <w:rsid w:val="00B66AEA"/>
    <w:rsid w:val="00B66C4D"/>
    <w:rsid w:val="00B678CE"/>
    <w:rsid w:val="00B67C68"/>
    <w:rsid w:val="00B70975"/>
    <w:rsid w:val="00B71934"/>
    <w:rsid w:val="00B7325F"/>
    <w:rsid w:val="00B7346E"/>
    <w:rsid w:val="00B7370B"/>
    <w:rsid w:val="00B7574C"/>
    <w:rsid w:val="00B76222"/>
    <w:rsid w:val="00B76E5D"/>
    <w:rsid w:val="00B77457"/>
    <w:rsid w:val="00B80AAB"/>
    <w:rsid w:val="00B8247A"/>
    <w:rsid w:val="00B82953"/>
    <w:rsid w:val="00B82D64"/>
    <w:rsid w:val="00B83631"/>
    <w:rsid w:val="00B83C8E"/>
    <w:rsid w:val="00B83CF1"/>
    <w:rsid w:val="00B849E5"/>
    <w:rsid w:val="00B84DD1"/>
    <w:rsid w:val="00B857C3"/>
    <w:rsid w:val="00B86109"/>
    <w:rsid w:val="00B86617"/>
    <w:rsid w:val="00B912FF"/>
    <w:rsid w:val="00B9340B"/>
    <w:rsid w:val="00B94764"/>
    <w:rsid w:val="00B95496"/>
    <w:rsid w:val="00B96B95"/>
    <w:rsid w:val="00B97D53"/>
    <w:rsid w:val="00BA07D2"/>
    <w:rsid w:val="00BA0F82"/>
    <w:rsid w:val="00BA1016"/>
    <w:rsid w:val="00BA2277"/>
    <w:rsid w:val="00BA3B00"/>
    <w:rsid w:val="00BA433A"/>
    <w:rsid w:val="00BA4866"/>
    <w:rsid w:val="00BA4D53"/>
    <w:rsid w:val="00BA5FD0"/>
    <w:rsid w:val="00BA6FDA"/>
    <w:rsid w:val="00BA7746"/>
    <w:rsid w:val="00BB00C2"/>
    <w:rsid w:val="00BB02EF"/>
    <w:rsid w:val="00BB0EA2"/>
    <w:rsid w:val="00BB1987"/>
    <w:rsid w:val="00BB1E3A"/>
    <w:rsid w:val="00BB230B"/>
    <w:rsid w:val="00BB26B8"/>
    <w:rsid w:val="00BB3106"/>
    <w:rsid w:val="00BB3352"/>
    <w:rsid w:val="00BB3382"/>
    <w:rsid w:val="00BB3DB5"/>
    <w:rsid w:val="00BB423B"/>
    <w:rsid w:val="00BB472A"/>
    <w:rsid w:val="00BB486D"/>
    <w:rsid w:val="00BB5231"/>
    <w:rsid w:val="00BB5668"/>
    <w:rsid w:val="00BB7340"/>
    <w:rsid w:val="00BC0556"/>
    <w:rsid w:val="00BC23C9"/>
    <w:rsid w:val="00BC3792"/>
    <w:rsid w:val="00BC455D"/>
    <w:rsid w:val="00BC5728"/>
    <w:rsid w:val="00BC6007"/>
    <w:rsid w:val="00BC66AC"/>
    <w:rsid w:val="00BC7F0B"/>
    <w:rsid w:val="00BD030E"/>
    <w:rsid w:val="00BD0F58"/>
    <w:rsid w:val="00BD1E7F"/>
    <w:rsid w:val="00BD23BD"/>
    <w:rsid w:val="00BD451A"/>
    <w:rsid w:val="00BD4A36"/>
    <w:rsid w:val="00BD662B"/>
    <w:rsid w:val="00BD6BAA"/>
    <w:rsid w:val="00BD7911"/>
    <w:rsid w:val="00BD7E73"/>
    <w:rsid w:val="00BE02BA"/>
    <w:rsid w:val="00BE0BEA"/>
    <w:rsid w:val="00BE1513"/>
    <w:rsid w:val="00BE2826"/>
    <w:rsid w:val="00BE2A28"/>
    <w:rsid w:val="00BE4CD1"/>
    <w:rsid w:val="00BE4FF1"/>
    <w:rsid w:val="00BE59B9"/>
    <w:rsid w:val="00BE5C7E"/>
    <w:rsid w:val="00BE7785"/>
    <w:rsid w:val="00BF07D9"/>
    <w:rsid w:val="00BF0DED"/>
    <w:rsid w:val="00BF1B8E"/>
    <w:rsid w:val="00BF25A1"/>
    <w:rsid w:val="00BF4A1B"/>
    <w:rsid w:val="00BF4ADD"/>
    <w:rsid w:val="00BF5175"/>
    <w:rsid w:val="00BF5410"/>
    <w:rsid w:val="00BF58B1"/>
    <w:rsid w:val="00BF59C1"/>
    <w:rsid w:val="00BF5ED8"/>
    <w:rsid w:val="00BF674A"/>
    <w:rsid w:val="00BF75A2"/>
    <w:rsid w:val="00C007BF"/>
    <w:rsid w:val="00C00AD8"/>
    <w:rsid w:val="00C047F2"/>
    <w:rsid w:val="00C0589D"/>
    <w:rsid w:val="00C0624E"/>
    <w:rsid w:val="00C0740D"/>
    <w:rsid w:val="00C07EBD"/>
    <w:rsid w:val="00C07EE6"/>
    <w:rsid w:val="00C10363"/>
    <w:rsid w:val="00C106F5"/>
    <w:rsid w:val="00C118AB"/>
    <w:rsid w:val="00C119B0"/>
    <w:rsid w:val="00C11C84"/>
    <w:rsid w:val="00C11D85"/>
    <w:rsid w:val="00C12B97"/>
    <w:rsid w:val="00C148F8"/>
    <w:rsid w:val="00C14CBC"/>
    <w:rsid w:val="00C150A1"/>
    <w:rsid w:val="00C156FC"/>
    <w:rsid w:val="00C16356"/>
    <w:rsid w:val="00C16486"/>
    <w:rsid w:val="00C1701E"/>
    <w:rsid w:val="00C17BF2"/>
    <w:rsid w:val="00C200EE"/>
    <w:rsid w:val="00C201B0"/>
    <w:rsid w:val="00C2083E"/>
    <w:rsid w:val="00C228D8"/>
    <w:rsid w:val="00C230AF"/>
    <w:rsid w:val="00C232B0"/>
    <w:rsid w:val="00C23794"/>
    <w:rsid w:val="00C24786"/>
    <w:rsid w:val="00C24C72"/>
    <w:rsid w:val="00C24F0A"/>
    <w:rsid w:val="00C25C6C"/>
    <w:rsid w:val="00C2651D"/>
    <w:rsid w:val="00C27F45"/>
    <w:rsid w:val="00C30CE2"/>
    <w:rsid w:val="00C30F00"/>
    <w:rsid w:val="00C32F38"/>
    <w:rsid w:val="00C3316D"/>
    <w:rsid w:val="00C33C6B"/>
    <w:rsid w:val="00C33CAD"/>
    <w:rsid w:val="00C33EB7"/>
    <w:rsid w:val="00C340B0"/>
    <w:rsid w:val="00C342E2"/>
    <w:rsid w:val="00C3432E"/>
    <w:rsid w:val="00C3452C"/>
    <w:rsid w:val="00C36107"/>
    <w:rsid w:val="00C37729"/>
    <w:rsid w:val="00C37BA1"/>
    <w:rsid w:val="00C42F4F"/>
    <w:rsid w:val="00C43871"/>
    <w:rsid w:val="00C43BAD"/>
    <w:rsid w:val="00C455BF"/>
    <w:rsid w:val="00C45898"/>
    <w:rsid w:val="00C46E5B"/>
    <w:rsid w:val="00C47D53"/>
    <w:rsid w:val="00C514BA"/>
    <w:rsid w:val="00C535A7"/>
    <w:rsid w:val="00C53A87"/>
    <w:rsid w:val="00C53BD9"/>
    <w:rsid w:val="00C53DE6"/>
    <w:rsid w:val="00C540F9"/>
    <w:rsid w:val="00C54A45"/>
    <w:rsid w:val="00C5551A"/>
    <w:rsid w:val="00C558BF"/>
    <w:rsid w:val="00C55CC8"/>
    <w:rsid w:val="00C57B1E"/>
    <w:rsid w:val="00C61AAF"/>
    <w:rsid w:val="00C62FBB"/>
    <w:rsid w:val="00C65A6D"/>
    <w:rsid w:val="00C6675F"/>
    <w:rsid w:val="00C66843"/>
    <w:rsid w:val="00C70193"/>
    <w:rsid w:val="00C70B7D"/>
    <w:rsid w:val="00C71A3C"/>
    <w:rsid w:val="00C72566"/>
    <w:rsid w:val="00C73606"/>
    <w:rsid w:val="00C7526B"/>
    <w:rsid w:val="00C76924"/>
    <w:rsid w:val="00C76A90"/>
    <w:rsid w:val="00C7713D"/>
    <w:rsid w:val="00C7760C"/>
    <w:rsid w:val="00C82287"/>
    <w:rsid w:val="00C82F5C"/>
    <w:rsid w:val="00C83238"/>
    <w:rsid w:val="00C8365E"/>
    <w:rsid w:val="00C85A7E"/>
    <w:rsid w:val="00C86E87"/>
    <w:rsid w:val="00C86EAF"/>
    <w:rsid w:val="00C9074F"/>
    <w:rsid w:val="00C90B7C"/>
    <w:rsid w:val="00C91AB8"/>
    <w:rsid w:val="00C921F8"/>
    <w:rsid w:val="00C92245"/>
    <w:rsid w:val="00C92870"/>
    <w:rsid w:val="00C94EAB"/>
    <w:rsid w:val="00C955F6"/>
    <w:rsid w:val="00C96AF2"/>
    <w:rsid w:val="00C96D3C"/>
    <w:rsid w:val="00CA0993"/>
    <w:rsid w:val="00CA2115"/>
    <w:rsid w:val="00CA23DA"/>
    <w:rsid w:val="00CA3D74"/>
    <w:rsid w:val="00CA4ED9"/>
    <w:rsid w:val="00CA5752"/>
    <w:rsid w:val="00CA5EAC"/>
    <w:rsid w:val="00CA6031"/>
    <w:rsid w:val="00CA625A"/>
    <w:rsid w:val="00CA6726"/>
    <w:rsid w:val="00CA694D"/>
    <w:rsid w:val="00CA69DE"/>
    <w:rsid w:val="00CA6C20"/>
    <w:rsid w:val="00CA77CB"/>
    <w:rsid w:val="00CA7BFE"/>
    <w:rsid w:val="00CA7CD9"/>
    <w:rsid w:val="00CB0447"/>
    <w:rsid w:val="00CB0D51"/>
    <w:rsid w:val="00CB2B6E"/>
    <w:rsid w:val="00CB2F51"/>
    <w:rsid w:val="00CB4021"/>
    <w:rsid w:val="00CB4328"/>
    <w:rsid w:val="00CB5753"/>
    <w:rsid w:val="00CB59D2"/>
    <w:rsid w:val="00CB652A"/>
    <w:rsid w:val="00CB658D"/>
    <w:rsid w:val="00CC0206"/>
    <w:rsid w:val="00CC0A9B"/>
    <w:rsid w:val="00CC0CCD"/>
    <w:rsid w:val="00CC0EE4"/>
    <w:rsid w:val="00CC1449"/>
    <w:rsid w:val="00CC15FC"/>
    <w:rsid w:val="00CC19C7"/>
    <w:rsid w:val="00CC1B6F"/>
    <w:rsid w:val="00CC1DCF"/>
    <w:rsid w:val="00CC24CE"/>
    <w:rsid w:val="00CC3985"/>
    <w:rsid w:val="00CC3FCF"/>
    <w:rsid w:val="00CC463E"/>
    <w:rsid w:val="00CC5B62"/>
    <w:rsid w:val="00CC61A0"/>
    <w:rsid w:val="00CC6CE4"/>
    <w:rsid w:val="00CC6FDA"/>
    <w:rsid w:val="00CC7E08"/>
    <w:rsid w:val="00CD123C"/>
    <w:rsid w:val="00CD15AB"/>
    <w:rsid w:val="00CD16C5"/>
    <w:rsid w:val="00CD24C5"/>
    <w:rsid w:val="00CD3712"/>
    <w:rsid w:val="00CD52AB"/>
    <w:rsid w:val="00CD541A"/>
    <w:rsid w:val="00CD5431"/>
    <w:rsid w:val="00CD578E"/>
    <w:rsid w:val="00CD6A3F"/>
    <w:rsid w:val="00CD6F34"/>
    <w:rsid w:val="00CE18DA"/>
    <w:rsid w:val="00CE35F2"/>
    <w:rsid w:val="00CE451F"/>
    <w:rsid w:val="00CE4A99"/>
    <w:rsid w:val="00CE5D39"/>
    <w:rsid w:val="00CE718D"/>
    <w:rsid w:val="00CE7C0C"/>
    <w:rsid w:val="00CF0AB0"/>
    <w:rsid w:val="00CF0CF1"/>
    <w:rsid w:val="00CF2077"/>
    <w:rsid w:val="00CF420E"/>
    <w:rsid w:val="00CF51F4"/>
    <w:rsid w:val="00CF63CD"/>
    <w:rsid w:val="00CF66CF"/>
    <w:rsid w:val="00CF6BC5"/>
    <w:rsid w:val="00CF7DCD"/>
    <w:rsid w:val="00D00CB4"/>
    <w:rsid w:val="00D00DBD"/>
    <w:rsid w:val="00D02408"/>
    <w:rsid w:val="00D02446"/>
    <w:rsid w:val="00D0281B"/>
    <w:rsid w:val="00D02A35"/>
    <w:rsid w:val="00D02BF7"/>
    <w:rsid w:val="00D0346A"/>
    <w:rsid w:val="00D04365"/>
    <w:rsid w:val="00D05264"/>
    <w:rsid w:val="00D0576E"/>
    <w:rsid w:val="00D06131"/>
    <w:rsid w:val="00D1068E"/>
    <w:rsid w:val="00D11666"/>
    <w:rsid w:val="00D12FDB"/>
    <w:rsid w:val="00D1392E"/>
    <w:rsid w:val="00D13AB8"/>
    <w:rsid w:val="00D14974"/>
    <w:rsid w:val="00D149F1"/>
    <w:rsid w:val="00D156B5"/>
    <w:rsid w:val="00D15D1B"/>
    <w:rsid w:val="00D15FC7"/>
    <w:rsid w:val="00D16152"/>
    <w:rsid w:val="00D1620F"/>
    <w:rsid w:val="00D170C5"/>
    <w:rsid w:val="00D17A5B"/>
    <w:rsid w:val="00D17AAB"/>
    <w:rsid w:val="00D20F77"/>
    <w:rsid w:val="00D222DF"/>
    <w:rsid w:val="00D22F09"/>
    <w:rsid w:val="00D22F3C"/>
    <w:rsid w:val="00D239E6"/>
    <w:rsid w:val="00D23ADF"/>
    <w:rsid w:val="00D25C39"/>
    <w:rsid w:val="00D26054"/>
    <w:rsid w:val="00D261ED"/>
    <w:rsid w:val="00D277EA"/>
    <w:rsid w:val="00D30814"/>
    <w:rsid w:val="00D30BB7"/>
    <w:rsid w:val="00D31CA9"/>
    <w:rsid w:val="00D332C1"/>
    <w:rsid w:val="00D35634"/>
    <w:rsid w:val="00D356B1"/>
    <w:rsid w:val="00D35A1A"/>
    <w:rsid w:val="00D35A3A"/>
    <w:rsid w:val="00D36374"/>
    <w:rsid w:val="00D37A74"/>
    <w:rsid w:val="00D4089A"/>
    <w:rsid w:val="00D420AE"/>
    <w:rsid w:val="00D4235C"/>
    <w:rsid w:val="00D425CC"/>
    <w:rsid w:val="00D428FF"/>
    <w:rsid w:val="00D44057"/>
    <w:rsid w:val="00D44EA6"/>
    <w:rsid w:val="00D463A2"/>
    <w:rsid w:val="00D469E4"/>
    <w:rsid w:val="00D46C61"/>
    <w:rsid w:val="00D4749A"/>
    <w:rsid w:val="00D47B91"/>
    <w:rsid w:val="00D47DC5"/>
    <w:rsid w:val="00D47F44"/>
    <w:rsid w:val="00D51862"/>
    <w:rsid w:val="00D51942"/>
    <w:rsid w:val="00D53E13"/>
    <w:rsid w:val="00D563C6"/>
    <w:rsid w:val="00D571A5"/>
    <w:rsid w:val="00D60211"/>
    <w:rsid w:val="00D62012"/>
    <w:rsid w:val="00D62572"/>
    <w:rsid w:val="00D62BAA"/>
    <w:rsid w:val="00D63372"/>
    <w:rsid w:val="00D63F2F"/>
    <w:rsid w:val="00D650A7"/>
    <w:rsid w:val="00D65CAC"/>
    <w:rsid w:val="00D71D87"/>
    <w:rsid w:val="00D7268E"/>
    <w:rsid w:val="00D72EE5"/>
    <w:rsid w:val="00D7325A"/>
    <w:rsid w:val="00D73B95"/>
    <w:rsid w:val="00D7418E"/>
    <w:rsid w:val="00D75355"/>
    <w:rsid w:val="00D757BB"/>
    <w:rsid w:val="00D77925"/>
    <w:rsid w:val="00D77CE1"/>
    <w:rsid w:val="00D77E8F"/>
    <w:rsid w:val="00D821F1"/>
    <w:rsid w:val="00D83622"/>
    <w:rsid w:val="00D83CFA"/>
    <w:rsid w:val="00D84485"/>
    <w:rsid w:val="00D84B9D"/>
    <w:rsid w:val="00D8529B"/>
    <w:rsid w:val="00D852DD"/>
    <w:rsid w:val="00D85594"/>
    <w:rsid w:val="00D87985"/>
    <w:rsid w:val="00D90186"/>
    <w:rsid w:val="00D90EF8"/>
    <w:rsid w:val="00D910A3"/>
    <w:rsid w:val="00D92163"/>
    <w:rsid w:val="00D9297C"/>
    <w:rsid w:val="00D9407E"/>
    <w:rsid w:val="00D94989"/>
    <w:rsid w:val="00D960CB"/>
    <w:rsid w:val="00D96DE0"/>
    <w:rsid w:val="00D97279"/>
    <w:rsid w:val="00D97E6B"/>
    <w:rsid w:val="00DA0066"/>
    <w:rsid w:val="00DA0705"/>
    <w:rsid w:val="00DA27EB"/>
    <w:rsid w:val="00DA2ED5"/>
    <w:rsid w:val="00DA370F"/>
    <w:rsid w:val="00DA40EA"/>
    <w:rsid w:val="00DA4C09"/>
    <w:rsid w:val="00DA5547"/>
    <w:rsid w:val="00DA5B83"/>
    <w:rsid w:val="00DA5ECE"/>
    <w:rsid w:val="00DA65E9"/>
    <w:rsid w:val="00DA69A4"/>
    <w:rsid w:val="00DA747C"/>
    <w:rsid w:val="00DB05F8"/>
    <w:rsid w:val="00DB067A"/>
    <w:rsid w:val="00DB1F92"/>
    <w:rsid w:val="00DB2017"/>
    <w:rsid w:val="00DB2532"/>
    <w:rsid w:val="00DB2679"/>
    <w:rsid w:val="00DB487A"/>
    <w:rsid w:val="00DB4D63"/>
    <w:rsid w:val="00DB5355"/>
    <w:rsid w:val="00DB6933"/>
    <w:rsid w:val="00DB7C54"/>
    <w:rsid w:val="00DB7DB6"/>
    <w:rsid w:val="00DC131E"/>
    <w:rsid w:val="00DC376E"/>
    <w:rsid w:val="00DC3E5B"/>
    <w:rsid w:val="00DC4B5E"/>
    <w:rsid w:val="00DC4BAE"/>
    <w:rsid w:val="00DC5788"/>
    <w:rsid w:val="00DC5C23"/>
    <w:rsid w:val="00DC6B92"/>
    <w:rsid w:val="00DD019D"/>
    <w:rsid w:val="00DD03FA"/>
    <w:rsid w:val="00DD1F30"/>
    <w:rsid w:val="00DD5E17"/>
    <w:rsid w:val="00DD6A28"/>
    <w:rsid w:val="00DD72C6"/>
    <w:rsid w:val="00DD72D6"/>
    <w:rsid w:val="00DD7A85"/>
    <w:rsid w:val="00DE1C08"/>
    <w:rsid w:val="00DE5516"/>
    <w:rsid w:val="00DE5EF5"/>
    <w:rsid w:val="00DF004D"/>
    <w:rsid w:val="00DF0483"/>
    <w:rsid w:val="00DF163F"/>
    <w:rsid w:val="00DF1CC3"/>
    <w:rsid w:val="00DF28E8"/>
    <w:rsid w:val="00DF2EC5"/>
    <w:rsid w:val="00DF399A"/>
    <w:rsid w:val="00DF49E3"/>
    <w:rsid w:val="00DF5EA4"/>
    <w:rsid w:val="00E006A8"/>
    <w:rsid w:val="00E01A45"/>
    <w:rsid w:val="00E03606"/>
    <w:rsid w:val="00E046A8"/>
    <w:rsid w:val="00E057A4"/>
    <w:rsid w:val="00E06148"/>
    <w:rsid w:val="00E062B4"/>
    <w:rsid w:val="00E07B5C"/>
    <w:rsid w:val="00E1166B"/>
    <w:rsid w:val="00E11B61"/>
    <w:rsid w:val="00E12144"/>
    <w:rsid w:val="00E13B21"/>
    <w:rsid w:val="00E13B5C"/>
    <w:rsid w:val="00E148DC"/>
    <w:rsid w:val="00E1545E"/>
    <w:rsid w:val="00E15DE3"/>
    <w:rsid w:val="00E15E66"/>
    <w:rsid w:val="00E16AD0"/>
    <w:rsid w:val="00E17A94"/>
    <w:rsid w:val="00E20708"/>
    <w:rsid w:val="00E21371"/>
    <w:rsid w:val="00E21A77"/>
    <w:rsid w:val="00E223A8"/>
    <w:rsid w:val="00E22818"/>
    <w:rsid w:val="00E235A2"/>
    <w:rsid w:val="00E23AF6"/>
    <w:rsid w:val="00E24299"/>
    <w:rsid w:val="00E244C5"/>
    <w:rsid w:val="00E25051"/>
    <w:rsid w:val="00E25851"/>
    <w:rsid w:val="00E26FDC"/>
    <w:rsid w:val="00E279C5"/>
    <w:rsid w:val="00E30849"/>
    <w:rsid w:val="00E30A8D"/>
    <w:rsid w:val="00E32AFC"/>
    <w:rsid w:val="00E32C42"/>
    <w:rsid w:val="00E32D71"/>
    <w:rsid w:val="00E3458B"/>
    <w:rsid w:val="00E35754"/>
    <w:rsid w:val="00E36E58"/>
    <w:rsid w:val="00E40227"/>
    <w:rsid w:val="00E4074A"/>
    <w:rsid w:val="00E40C70"/>
    <w:rsid w:val="00E40E76"/>
    <w:rsid w:val="00E4175A"/>
    <w:rsid w:val="00E41A5E"/>
    <w:rsid w:val="00E4237C"/>
    <w:rsid w:val="00E43645"/>
    <w:rsid w:val="00E4505E"/>
    <w:rsid w:val="00E45102"/>
    <w:rsid w:val="00E46AAC"/>
    <w:rsid w:val="00E4725F"/>
    <w:rsid w:val="00E4786A"/>
    <w:rsid w:val="00E47B33"/>
    <w:rsid w:val="00E5078E"/>
    <w:rsid w:val="00E511F6"/>
    <w:rsid w:val="00E52A41"/>
    <w:rsid w:val="00E52D45"/>
    <w:rsid w:val="00E534A8"/>
    <w:rsid w:val="00E53B96"/>
    <w:rsid w:val="00E54B35"/>
    <w:rsid w:val="00E552D0"/>
    <w:rsid w:val="00E5536C"/>
    <w:rsid w:val="00E56532"/>
    <w:rsid w:val="00E567AE"/>
    <w:rsid w:val="00E567BD"/>
    <w:rsid w:val="00E56A75"/>
    <w:rsid w:val="00E6054E"/>
    <w:rsid w:val="00E61F7D"/>
    <w:rsid w:val="00E6291C"/>
    <w:rsid w:val="00E62F63"/>
    <w:rsid w:val="00E63129"/>
    <w:rsid w:val="00E6611D"/>
    <w:rsid w:val="00E6673E"/>
    <w:rsid w:val="00E667D1"/>
    <w:rsid w:val="00E6689F"/>
    <w:rsid w:val="00E6774E"/>
    <w:rsid w:val="00E70D6E"/>
    <w:rsid w:val="00E70F26"/>
    <w:rsid w:val="00E71D48"/>
    <w:rsid w:val="00E722A6"/>
    <w:rsid w:val="00E736D7"/>
    <w:rsid w:val="00E7386C"/>
    <w:rsid w:val="00E7479F"/>
    <w:rsid w:val="00E75B30"/>
    <w:rsid w:val="00E76760"/>
    <w:rsid w:val="00E7726A"/>
    <w:rsid w:val="00E7739A"/>
    <w:rsid w:val="00E80DA4"/>
    <w:rsid w:val="00E81B5D"/>
    <w:rsid w:val="00E82043"/>
    <w:rsid w:val="00E82BFA"/>
    <w:rsid w:val="00E82F41"/>
    <w:rsid w:val="00E851C6"/>
    <w:rsid w:val="00E856FF"/>
    <w:rsid w:val="00E85C0A"/>
    <w:rsid w:val="00E85E93"/>
    <w:rsid w:val="00E86978"/>
    <w:rsid w:val="00E869A4"/>
    <w:rsid w:val="00E878B4"/>
    <w:rsid w:val="00E91457"/>
    <w:rsid w:val="00E9179C"/>
    <w:rsid w:val="00E934DC"/>
    <w:rsid w:val="00E93BB5"/>
    <w:rsid w:val="00E941BB"/>
    <w:rsid w:val="00E94B14"/>
    <w:rsid w:val="00E94E69"/>
    <w:rsid w:val="00E95462"/>
    <w:rsid w:val="00E95819"/>
    <w:rsid w:val="00E95C37"/>
    <w:rsid w:val="00E969BA"/>
    <w:rsid w:val="00EA14E7"/>
    <w:rsid w:val="00EA15B0"/>
    <w:rsid w:val="00EA1D82"/>
    <w:rsid w:val="00EA2D61"/>
    <w:rsid w:val="00EA39E3"/>
    <w:rsid w:val="00EA4E0E"/>
    <w:rsid w:val="00EA5237"/>
    <w:rsid w:val="00EA585C"/>
    <w:rsid w:val="00EB041D"/>
    <w:rsid w:val="00EB05A2"/>
    <w:rsid w:val="00EB1EF9"/>
    <w:rsid w:val="00EB24F3"/>
    <w:rsid w:val="00EB3EF6"/>
    <w:rsid w:val="00EB7187"/>
    <w:rsid w:val="00EC0208"/>
    <w:rsid w:val="00EC0E60"/>
    <w:rsid w:val="00EC147E"/>
    <w:rsid w:val="00EC19B0"/>
    <w:rsid w:val="00EC223C"/>
    <w:rsid w:val="00EC2ABC"/>
    <w:rsid w:val="00EC2BA0"/>
    <w:rsid w:val="00EC405C"/>
    <w:rsid w:val="00EC47C0"/>
    <w:rsid w:val="00EC48D5"/>
    <w:rsid w:val="00EC59C7"/>
    <w:rsid w:val="00EC5E90"/>
    <w:rsid w:val="00EC5FDF"/>
    <w:rsid w:val="00ED113D"/>
    <w:rsid w:val="00ED1547"/>
    <w:rsid w:val="00ED361F"/>
    <w:rsid w:val="00ED489A"/>
    <w:rsid w:val="00ED535C"/>
    <w:rsid w:val="00ED6CB4"/>
    <w:rsid w:val="00ED6CD1"/>
    <w:rsid w:val="00ED6DF3"/>
    <w:rsid w:val="00ED791B"/>
    <w:rsid w:val="00ED7F6B"/>
    <w:rsid w:val="00EE0B0C"/>
    <w:rsid w:val="00EE1D90"/>
    <w:rsid w:val="00EE4052"/>
    <w:rsid w:val="00EE5853"/>
    <w:rsid w:val="00EE5F6F"/>
    <w:rsid w:val="00EE61AC"/>
    <w:rsid w:val="00EE6A1E"/>
    <w:rsid w:val="00EE75FB"/>
    <w:rsid w:val="00EF1FD4"/>
    <w:rsid w:val="00EF2729"/>
    <w:rsid w:val="00EF2F0F"/>
    <w:rsid w:val="00EF416B"/>
    <w:rsid w:val="00EF5479"/>
    <w:rsid w:val="00EF566F"/>
    <w:rsid w:val="00EF63D0"/>
    <w:rsid w:val="00EF6CCF"/>
    <w:rsid w:val="00EF7FAD"/>
    <w:rsid w:val="00F004C9"/>
    <w:rsid w:val="00F00551"/>
    <w:rsid w:val="00F00D51"/>
    <w:rsid w:val="00F00E16"/>
    <w:rsid w:val="00F01E70"/>
    <w:rsid w:val="00F02182"/>
    <w:rsid w:val="00F03D51"/>
    <w:rsid w:val="00F04300"/>
    <w:rsid w:val="00F0546D"/>
    <w:rsid w:val="00F0783F"/>
    <w:rsid w:val="00F12752"/>
    <w:rsid w:val="00F135F1"/>
    <w:rsid w:val="00F1370A"/>
    <w:rsid w:val="00F1403E"/>
    <w:rsid w:val="00F14D06"/>
    <w:rsid w:val="00F14F9F"/>
    <w:rsid w:val="00F15FA3"/>
    <w:rsid w:val="00F1611D"/>
    <w:rsid w:val="00F16602"/>
    <w:rsid w:val="00F1774A"/>
    <w:rsid w:val="00F20953"/>
    <w:rsid w:val="00F21A93"/>
    <w:rsid w:val="00F21EB4"/>
    <w:rsid w:val="00F227E2"/>
    <w:rsid w:val="00F22CE2"/>
    <w:rsid w:val="00F25278"/>
    <w:rsid w:val="00F2530E"/>
    <w:rsid w:val="00F25889"/>
    <w:rsid w:val="00F270B7"/>
    <w:rsid w:val="00F302E7"/>
    <w:rsid w:val="00F30E0D"/>
    <w:rsid w:val="00F3109F"/>
    <w:rsid w:val="00F31C08"/>
    <w:rsid w:val="00F3352A"/>
    <w:rsid w:val="00F33F18"/>
    <w:rsid w:val="00F34759"/>
    <w:rsid w:val="00F36709"/>
    <w:rsid w:val="00F371BD"/>
    <w:rsid w:val="00F37C06"/>
    <w:rsid w:val="00F37D19"/>
    <w:rsid w:val="00F408EC"/>
    <w:rsid w:val="00F41384"/>
    <w:rsid w:val="00F41AC3"/>
    <w:rsid w:val="00F41D7A"/>
    <w:rsid w:val="00F420AA"/>
    <w:rsid w:val="00F42CF0"/>
    <w:rsid w:val="00F43DA7"/>
    <w:rsid w:val="00F43DE3"/>
    <w:rsid w:val="00F43E88"/>
    <w:rsid w:val="00F44351"/>
    <w:rsid w:val="00F44723"/>
    <w:rsid w:val="00F44A94"/>
    <w:rsid w:val="00F450E1"/>
    <w:rsid w:val="00F456C2"/>
    <w:rsid w:val="00F45EF7"/>
    <w:rsid w:val="00F46578"/>
    <w:rsid w:val="00F468ED"/>
    <w:rsid w:val="00F505DD"/>
    <w:rsid w:val="00F5112C"/>
    <w:rsid w:val="00F513BE"/>
    <w:rsid w:val="00F51B06"/>
    <w:rsid w:val="00F51D1B"/>
    <w:rsid w:val="00F527D9"/>
    <w:rsid w:val="00F53137"/>
    <w:rsid w:val="00F54523"/>
    <w:rsid w:val="00F54B97"/>
    <w:rsid w:val="00F55464"/>
    <w:rsid w:val="00F555CA"/>
    <w:rsid w:val="00F557C6"/>
    <w:rsid w:val="00F56968"/>
    <w:rsid w:val="00F56BD9"/>
    <w:rsid w:val="00F56BE2"/>
    <w:rsid w:val="00F57401"/>
    <w:rsid w:val="00F576BF"/>
    <w:rsid w:val="00F607B6"/>
    <w:rsid w:val="00F61315"/>
    <w:rsid w:val="00F61DB1"/>
    <w:rsid w:val="00F62CAA"/>
    <w:rsid w:val="00F62E70"/>
    <w:rsid w:val="00F62F22"/>
    <w:rsid w:val="00F63560"/>
    <w:rsid w:val="00F641BA"/>
    <w:rsid w:val="00F6489C"/>
    <w:rsid w:val="00F655A2"/>
    <w:rsid w:val="00F656CD"/>
    <w:rsid w:val="00F65DA9"/>
    <w:rsid w:val="00F66590"/>
    <w:rsid w:val="00F670FD"/>
    <w:rsid w:val="00F672C3"/>
    <w:rsid w:val="00F67770"/>
    <w:rsid w:val="00F67ABC"/>
    <w:rsid w:val="00F70BB7"/>
    <w:rsid w:val="00F725CF"/>
    <w:rsid w:val="00F72B59"/>
    <w:rsid w:val="00F72FA7"/>
    <w:rsid w:val="00F730C2"/>
    <w:rsid w:val="00F7389E"/>
    <w:rsid w:val="00F744F0"/>
    <w:rsid w:val="00F752C4"/>
    <w:rsid w:val="00F75FE4"/>
    <w:rsid w:val="00F7613A"/>
    <w:rsid w:val="00F771C8"/>
    <w:rsid w:val="00F81105"/>
    <w:rsid w:val="00F81ED6"/>
    <w:rsid w:val="00F82033"/>
    <w:rsid w:val="00F86E96"/>
    <w:rsid w:val="00F87243"/>
    <w:rsid w:val="00F872AA"/>
    <w:rsid w:val="00F8750D"/>
    <w:rsid w:val="00F907AB"/>
    <w:rsid w:val="00F90CE2"/>
    <w:rsid w:val="00F90F81"/>
    <w:rsid w:val="00F9378A"/>
    <w:rsid w:val="00F938BC"/>
    <w:rsid w:val="00F93BAD"/>
    <w:rsid w:val="00F93E5B"/>
    <w:rsid w:val="00F952BB"/>
    <w:rsid w:val="00F9534A"/>
    <w:rsid w:val="00F95E1A"/>
    <w:rsid w:val="00F96D9A"/>
    <w:rsid w:val="00FA135E"/>
    <w:rsid w:val="00FA300C"/>
    <w:rsid w:val="00FA31EE"/>
    <w:rsid w:val="00FA3C2B"/>
    <w:rsid w:val="00FA51CB"/>
    <w:rsid w:val="00FA5D7A"/>
    <w:rsid w:val="00FA6FBD"/>
    <w:rsid w:val="00FA7154"/>
    <w:rsid w:val="00FA7577"/>
    <w:rsid w:val="00FB0B20"/>
    <w:rsid w:val="00FB0DD7"/>
    <w:rsid w:val="00FB21A3"/>
    <w:rsid w:val="00FB2613"/>
    <w:rsid w:val="00FB2913"/>
    <w:rsid w:val="00FB2DF4"/>
    <w:rsid w:val="00FB2DF9"/>
    <w:rsid w:val="00FB4B21"/>
    <w:rsid w:val="00FB5388"/>
    <w:rsid w:val="00FB583F"/>
    <w:rsid w:val="00FB782F"/>
    <w:rsid w:val="00FC0141"/>
    <w:rsid w:val="00FC0888"/>
    <w:rsid w:val="00FC0DD9"/>
    <w:rsid w:val="00FC1B29"/>
    <w:rsid w:val="00FC1E98"/>
    <w:rsid w:val="00FC2119"/>
    <w:rsid w:val="00FC2394"/>
    <w:rsid w:val="00FC4444"/>
    <w:rsid w:val="00FC54A6"/>
    <w:rsid w:val="00FC5D7E"/>
    <w:rsid w:val="00FC7A68"/>
    <w:rsid w:val="00FD05A7"/>
    <w:rsid w:val="00FD1997"/>
    <w:rsid w:val="00FD22BB"/>
    <w:rsid w:val="00FD2CE4"/>
    <w:rsid w:val="00FD4BB3"/>
    <w:rsid w:val="00FD50DE"/>
    <w:rsid w:val="00FD55C2"/>
    <w:rsid w:val="00FD5CBD"/>
    <w:rsid w:val="00FE1104"/>
    <w:rsid w:val="00FE1114"/>
    <w:rsid w:val="00FE12E2"/>
    <w:rsid w:val="00FE14E4"/>
    <w:rsid w:val="00FE1846"/>
    <w:rsid w:val="00FE2648"/>
    <w:rsid w:val="00FE2703"/>
    <w:rsid w:val="00FE3181"/>
    <w:rsid w:val="00FE35FB"/>
    <w:rsid w:val="00FE529C"/>
    <w:rsid w:val="00FE5AC8"/>
    <w:rsid w:val="00FE7E83"/>
    <w:rsid w:val="00FF06F9"/>
    <w:rsid w:val="00FF1148"/>
    <w:rsid w:val="00FF1245"/>
    <w:rsid w:val="00FF1FDE"/>
    <w:rsid w:val="00FF2458"/>
    <w:rsid w:val="00FF2830"/>
    <w:rsid w:val="00FF2EFC"/>
    <w:rsid w:val="00FF3B39"/>
    <w:rsid w:val="00FF4136"/>
    <w:rsid w:val="00FF56B2"/>
    <w:rsid w:val="00FF68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EA3B909"/>
  <w15:docId w15:val="{1E226B9F-0B65-40D9-A6BF-0C3CB4FF7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qFormat="1"/>
    <w:lsdException w:name="heading 5" w:semiHidden="1" w:uiPriority="0" w:unhideWhenUsed="1" w:qFormat="1"/>
    <w:lsdException w:name="heading 6"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E5D39"/>
    <w:rPr>
      <w:sz w:val="24"/>
      <w:szCs w:val="24"/>
    </w:rPr>
  </w:style>
  <w:style w:type="paragraph" w:styleId="1">
    <w:name w:val="heading 1"/>
    <w:basedOn w:val="a0"/>
    <w:next w:val="a0"/>
    <w:link w:val="11"/>
    <w:qFormat/>
    <w:rsid w:val="00847201"/>
    <w:pPr>
      <w:keepNext/>
      <w:spacing w:before="240" w:after="60"/>
      <w:outlineLvl w:val="0"/>
    </w:pPr>
    <w:rPr>
      <w:rFonts w:ascii="Arial" w:hAnsi="Arial"/>
      <w:b/>
      <w:bCs/>
      <w:kern w:val="1"/>
      <w:sz w:val="32"/>
      <w:szCs w:val="32"/>
      <w:lang w:eastAsia="zh-CN"/>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9"/>
    <w:qFormat/>
    <w:rsid w:val="00847201"/>
    <w:pPr>
      <w:keepNext/>
      <w:spacing w:before="240" w:after="60"/>
      <w:outlineLvl w:val="1"/>
    </w:pPr>
    <w:rPr>
      <w:rFonts w:ascii="Cambria" w:hAnsi="Cambria"/>
      <w:b/>
      <w:bCs/>
      <w:i/>
      <w:iCs/>
      <w:sz w:val="28"/>
      <w:szCs w:val="28"/>
      <w:lang w:eastAsia="zh-CN"/>
    </w:rPr>
  </w:style>
  <w:style w:type="paragraph" w:styleId="3">
    <w:name w:val="heading 3"/>
    <w:aliases w:val="h3,Head 3,l3+toc 3,CT,Sub-section Title,l3"/>
    <w:basedOn w:val="a0"/>
    <w:next w:val="a1"/>
    <w:link w:val="31"/>
    <w:qFormat/>
    <w:rsid w:val="00847201"/>
    <w:pPr>
      <w:spacing w:before="280" w:after="180"/>
      <w:outlineLvl w:val="2"/>
    </w:pPr>
    <w:rPr>
      <w:b/>
      <w:bCs/>
      <w:color w:val="007F00"/>
      <w:sz w:val="21"/>
      <w:szCs w:val="21"/>
      <w:lang w:eastAsia="zh-CN"/>
    </w:rPr>
  </w:style>
  <w:style w:type="paragraph" w:styleId="40">
    <w:name w:val="heading 4"/>
    <w:aliases w:val="Параграф"/>
    <w:basedOn w:val="a0"/>
    <w:next w:val="a0"/>
    <w:uiPriority w:val="99"/>
    <w:qFormat/>
    <w:rsid w:val="00847201"/>
    <w:pPr>
      <w:keepNext/>
      <w:spacing w:before="240" w:after="60"/>
      <w:outlineLvl w:val="3"/>
    </w:pPr>
    <w:rPr>
      <w:b/>
      <w:bCs/>
      <w:sz w:val="28"/>
      <w:szCs w:val="28"/>
    </w:rPr>
  </w:style>
  <w:style w:type="paragraph" w:styleId="5">
    <w:name w:val="heading 5"/>
    <w:aliases w:val="_Подпункт"/>
    <w:basedOn w:val="a0"/>
    <w:next w:val="a0"/>
    <w:link w:val="50"/>
    <w:qFormat/>
    <w:rsid w:val="003E260C"/>
    <w:pPr>
      <w:keepNext/>
      <w:jc w:val="center"/>
      <w:outlineLvl w:val="4"/>
    </w:pPr>
    <w:rPr>
      <w:rFonts w:eastAsia="Calibri"/>
      <w:b/>
      <w:bCs/>
    </w:rPr>
  </w:style>
  <w:style w:type="paragraph" w:styleId="6">
    <w:name w:val="heading 6"/>
    <w:basedOn w:val="a0"/>
    <w:next w:val="a0"/>
    <w:uiPriority w:val="99"/>
    <w:qFormat/>
    <w:rsid w:val="00847201"/>
    <w:pPr>
      <w:keepNext/>
      <w:tabs>
        <w:tab w:val="num" w:pos="4887"/>
      </w:tabs>
      <w:ind w:left="4887" w:hanging="360"/>
      <w:outlineLvl w:val="5"/>
    </w:pPr>
    <w:rPr>
      <w:sz w:val="28"/>
      <w:szCs w:val="20"/>
    </w:rPr>
  </w:style>
  <w:style w:type="paragraph" w:styleId="7">
    <w:name w:val="heading 7"/>
    <w:basedOn w:val="a0"/>
    <w:next w:val="a0"/>
    <w:link w:val="70"/>
    <w:qFormat/>
    <w:rsid w:val="003E260C"/>
    <w:pPr>
      <w:keepNext/>
      <w:keepLines/>
      <w:widowControl w:val="0"/>
      <w:suppressLineNumbers/>
      <w:outlineLvl w:val="6"/>
    </w:pPr>
    <w:rPr>
      <w:rFonts w:eastAsia="Calibri"/>
      <w:b/>
      <w:bCs/>
    </w:rPr>
  </w:style>
  <w:style w:type="paragraph" w:styleId="8">
    <w:name w:val="heading 8"/>
    <w:basedOn w:val="a0"/>
    <w:next w:val="a0"/>
    <w:link w:val="80"/>
    <w:qFormat/>
    <w:rsid w:val="003E260C"/>
    <w:pPr>
      <w:keepNext/>
      <w:ind w:left="-108" w:right="-108"/>
      <w:jc w:val="center"/>
      <w:outlineLvl w:val="7"/>
    </w:pPr>
    <w:rPr>
      <w:rFonts w:eastAsia="Calibri"/>
      <w:b/>
      <w:bCs/>
    </w:rPr>
  </w:style>
  <w:style w:type="paragraph" w:styleId="9">
    <w:name w:val="heading 9"/>
    <w:basedOn w:val="a0"/>
    <w:next w:val="a0"/>
    <w:link w:val="90"/>
    <w:uiPriority w:val="99"/>
    <w:qFormat/>
    <w:rsid w:val="003E260C"/>
    <w:pPr>
      <w:tabs>
        <w:tab w:val="num" w:pos="1584"/>
      </w:tabs>
      <w:spacing w:before="240" w:after="60"/>
      <w:ind w:left="1584" w:hanging="1584"/>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link w:val="1"/>
    <w:locked/>
    <w:rsid w:val="003E260C"/>
    <w:rPr>
      <w:rFonts w:ascii="Arial" w:hAnsi="Arial" w:cs="Arial"/>
      <w:b/>
      <w:bCs/>
      <w:kern w:val="1"/>
      <w:sz w:val="32"/>
      <w:szCs w:val="32"/>
      <w:lang w:eastAsia="zh-CN"/>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
    <w:uiPriority w:val="99"/>
    <w:locked/>
    <w:rsid w:val="003E260C"/>
    <w:rPr>
      <w:rFonts w:ascii="Cambria" w:hAnsi="Cambria" w:cs="Cambria"/>
      <w:b/>
      <w:bCs/>
      <w:i/>
      <w:iCs/>
      <w:sz w:val="28"/>
      <w:szCs w:val="28"/>
      <w:lang w:eastAsia="zh-CN"/>
    </w:rPr>
  </w:style>
  <w:style w:type="paragraph" w:styleId="a1">
    <w:name w:val="Body Text"/>
    <w:aliases w:val="Список 1,Body Text Char"/>
    <w:basedOn w:val="a0"/>
    <w:link w:val="10"/>
    <w:uiPriority w:val="99"/>
    <w:rsid w:val="00847201"/>
    <w:pPr>
      <w:spacing w:after="120"/>
    </w:pPr>
    <w:rPr>
      <w:lang w:eastAsia="zh-CN"/>
    </w:rPr>
  </w:style>
  <w:style w:type="character" w:customStyle="1" w:styleId="10">
    <w:name w:val="Основной текст Знак1"/>
    <w:aliases w:val="Список 1 Знак1,Body Text Char Знак1"/>
    <w:link w:val="a1"/>
    <w:uiPriority w:val="99"/>
    <w:rsid w:val="003E260C"/>
    <w:rPr>
      <w:sz w:val="24"/>
      <w:szCs w:val="24"/>
      <w:lang w:eastAsia="zh-CN"/>
    </w:rPr>
  </w:style>
  <w:style w:type="character" w:customStyle="1" w:styleId="31">
    <w:name w:val="Заголовок 3 Знак1"/>
    <w:aliases w:val="h3 Знак,Head 3 Знак,l3+toc 3 Знак,CT Знак,Sub-section Title Знак,l3 Знак"/>
    <w:link w:val="3"/>
    <w:locked/>
    <w:rsid w:val="003E260C"/>
    <w:rPr>
      <w:b/>
      <w:bCs/>
      <w:color w:val="007F00"/>
      <w:sz w:val="21"/>
      <w:szCs w:val="21"/>
      <w:lang w:eastAsia="zh-CN"/>
    </w:rPr>
  </w:style>
  <w:style w:type="character" w:customStyle="1" w:styleId="50">
    <w:name w:val="Заголовок 5 Знак"/>
    <w:aliases w:val="_Подпункт Знак"/>
    <w:link w:val="5"/>
    <w:rsid w:val="003E260C"/>
    <w:rPr>
      <w:rFonts w:eastAsia="Calibri"/>
      <w:b/>
      <w:bCs/>
      <w:sz w:val="24"/>
      <w:szCs w:val="24"/>
    </w:rPr>
  </w:style>
  <w:style w:type="character" w:customStyle="1" w:styleId="70">
    <w:name w:val="Заголовок 7 Знак"/>
    <w:link w:val="7"/>
    <w:rsid w:val="003E260C"/>
    <w:rPr>
      <w:rFonts w:eastAsia="Calibri"/>
      <w:b/>
      <w:bCs/>
      <w:sz w:val="24"/>
      <w:szCs w:val="24"/>
    </w:rPr>
  </w:style>
  <w:style w:type="character" w:customStyle="1" w:styleId="80">
    <w:name w:val="Заголовок 8 Знак"/>
    <w:link w:val="8"/>
    <w:rsid w:val="003E260C"/>
    <w:rPr>
      <w:rFonts w:eastAsia="Calibri"/>
      <w:b/>
      <w:bCs/>
      <w:sz w:val="24"/>
      <w:szCs w:val="24"/>
    </w:rPr>
  </w:style>
  <w:style w:type="character" w:customStyle="1" w:styleId="90">
    <w:name w:val="Заголовок 9 Знак"/>
    <w:link w:val="9"/>
    <w:uiPriority w:val="99"/>
    <w:rsid w:val="003E260C"/>
    <w:rPr>
      <w:rFonts w:ascii="Arial" w:hAnsi="Arial"/>
      <w:b/>
      <w:bCs/>
      <w:i/>
      <w:iCs/>
      <w:sz w:val="18"/>
      <w:szCs w:val="18"/>
    </w:rPr>
  </w:style>
  <w:style w:type="character" w:customStyle="1" w:styleId="WW8Num1z0">
    <w:name w:val="WW8Num1z0"/>
    <w:rsid w:val="00847201"/>
    <w:rPr>
      <w:rFonts w:ascii="Symbol" w:hAnsi="Symbol" w:cs="Symbol"/>
    </w:rPr>
  </w:style>
  <w:style w:type="character" w:customStyle="1" w:styleId="WW8Num1z1">
    <w:name w:val="WW8Num1z1"/>
    <w:rsid w:val="00847201"/>
    <w:rPr>
      <w:rFonts w:ascii="Courier New" w:hAnsi="Courier New" w:cs="Courier New"/>
    </w:rPr>
  </w:style>
  <w:style w:type="character" w:customStyle="1" w:styleId="WW8Num1z2">
    <w:name w:val="WW8Num1z2"/>
    <w:rsid w:val="00847201"/>
    <w:rPr>
      <w:rFonts w:ascii="Wingdings" w:hAnsi="Wingdings" w:cs="Wingdings"/>
    </w:rPr>
  </w:style>
  <w:style w:type="character" w:customStyle="1" w:styleId="WW8Num1z3">
    <w:name w:val="WW8Num1z3"/>
    <w:rsid w:val="00847201"/>
    <w:rPr>
      <w:rFonts w:ascii="Symbol" w:hAnsi="Symbol" w:cs="Symbol"/>
    </w:rPr>
  </w:style>
  <w:style w:type="character" w:customStyle="1" w:styleId="WW8Num4z3">
    <w:name w:val="WW8Num4z3"/>
    <w:rsid w:val="00847201"/>
    <w:rPr>
      <w:rFonts w:ascii="Symbol" w:hAnsi="Symbol" w:cs="Symbol"/>
    </w:rPr>
  </w:style>
  <w:style w:type="character" w:customStyle="1" w:styleId="WW8Num5z0">
    <w:name w:val="WW8Num5z0"/>
    <w:rsid w:val="00847201"/>
    <w:rPr>
      <w:rFonts w:ascii="Times New Roman" w:hAnsi="Times New Roman" w:cs="Times New Roman"/>
      <w:b/>
      <w:sz w:val="28"/>
      <w:szCs w:val="28"/>
    </w:rPr>
  </w:style>
  <w:style w:type="character" w:customStyle="1" w:styleId="WW8Num7z0">
    <w:name w:val="WW8Num7z0"/>
    <w:rsid w:val="00847201"/>
    <w:rPr>
      <w:rFonts w:cs="Times New Roman"/>
    </w:rPr>
  </w:style>
  <w:style w:type="character" w:customStyle="1" w:styleId="WW8Num7z1">
    <w:name w:val="WW8Num7z1"/>
    <w:rsid w:val="00847201"/>
    <w:rPr>
      <w:rFonts w:cs="Times New Roman"/>
      <w:b w:val="0"/>
      <w:sz w:val="24"/>
      <w:szCs w:val="24"/>
    </w:rPr>
  </w:style>
  <w:style w:type="character" w:customStyle="1" w:styleId="WW8Num9z0">
    <w:name w:val="WW8Num9z0"/>
    <w:rsid w:val="00847201"/>
    <w:rPr>
      <w:rFonts w:ascii="Symbol" w:hAnsi="Symbol" w:cs="Times New Roman"/>
      <w:b/>
      <w:sz w:val="28"/>
      <w:szCs w:val="28"/>
    </w:rPr>
  </w:style>
  <w:style w:type="character" w:customStyle="1" w:styleId="WW8Num9z1">
    <w:name w:val="WW8Num9z1"/>
    <w:rsid w:val="00847201"/>
    <w:rPr>
      <w:rFonts w:ascii="Courier New" w:hAnsi="Courier New" w:cs="Courier New"/>
    </w:rPr>
  </w:style>
  <w:style w:type="character" w:customStyle="1" w:styleId="WW8Num9z2">
    <w:name w:val="WW8Num9z2"/>
    <w:rsid w:val="00847201"/>
    <w:rPr>
      <w:rFonts w:ascii="Wingdings" w:hAnsi="Wingdings" w:cs="Wingdings"/>
    </w:rPr>
  </w:style>
  <w:style w:type="character" w:customStyle="1" w:styleId="WW8Num9z3">
    <w:name w:val="WW8Num9z3"/>
    <w:rsid w:val="00847201"/>
    <w:rPr>
      <w:rFonts w:ascii="Symbol" w:hAnsi="Symbol" w:cs="Symbol"/>
    </w:rPr>
  </w:style>
  <w:style w:type="character" w:customStyle="1" w:styleId="WW8Num13z0">
    <w:name w:val="WW8Num13z0"/>
    <w:rsid w:val="00847201"/>
    <w:rPr>
      <w:b/>
    </w:rPr>
  </w:style>
  <w:style w:type="character" w:customStyle="1" w:styleId="WW8Num16z0">
    <w:name w:val="WW8Num16z0"/>
    <w:rsid w:val="00847201"/>
    <w:rPr>
      <w:rFonts w:ascii="Symbol" w:hAnsi="Symbol" w:cs="Symbol"/>
    </w:rPr>
  </w:style>
  <w:style w:type="character" w:customStyle="1" w:styleId="WW8Num18z0">
    <w:name w:val="WW8Num18z0"/>
    <w:rsid w:val="00847201"/>
    <w:rPr>
      <w:rFonts w:ascii="Times New Roman" w:hAnsi="Times New Roman" w:cs="Times New Roman"/>
      <w:b/>
      <w:sz w:val="28"/>
      <w:szCs w:val="28"/>
    </w:rPr>
  </w:style>
  <w:style w:type="character" w:customStyle="1" w:styleId="Absatz-Standardschriftart">
    <w:name w:val="Absatz-Standardschriftart"/>
    <w:rsid w:val="00847201"/>
  </w:style>
  <w:style w:type="character" w:customStyle="1" w:styleId="WW8Num4z0">
    <w:name w:val="WW8Num4z0"/>
    <w:rsid w:val="00847201"/>
    <w:rPr>
      <w:rFonts w:ascii="Wingdings" w:hAnsi="Wingdings" w:cs="Wingdings"/>
    </w:rPr>
  </w:style>
  <w:style w:type="character" w:customStyle="1" w:styleId="WW8Num6z3">
    <w:name w:val="WW8Num6z3"/>
    <w:rsid w:val="00847201"/>
    <w:rPr>
      <w:color w:val="auto"/>
    </w:rPr>
  </w:style>
  <w:style w:type="character" w:customStyle="1" w:styleId="WW8Num8z0">
    <w:name w:val="WW8Num8z0"/>
    <w:rsid w:val="00847201"/>
    <w:rPr>
      <w:b w:val="0"/>
      <w:i w:val="0"/>
      <w:color w:val="auto"/>
    </w:rPr>
  </w:style>
  <w:style w:type="character" w:customStyle="1" w:styleId="WW8Num10z3">
    <w:name w:val="WW8Num10z3"/>
    <w:rsid w:val="00847201"/>
    <w:rPr>
      <w:rFonts w:ascii="Symbol" w:hAnsi="Symbol" w:cs="Symbol"/>
    </w:rPr>
  </w:style>
  <w:style w:type="character" w:customStyle="1" w:styleId="WW8Num11z0">
    <w:name w:val="WW8Num11z0"/>
    <w:rsid w:val="00847201"/>
    <w:rPr>
      <w:rFonts w:ascii="Symbol" w:hAnsi="Symbol" w:cs="Symbol"/>
    </w:rPr>
  </w:style>
  <w:style w:type="character" w:customStyle="1" w:styleId="WW8Num11z1">
    <w:name w:val="WW8Num11z1"/>
    <w:rsid w:val="00847201"/>
    <w:rPr>
      <w:rFonts w:ascii="Courier New" w:hAnsi="Courier New" w:cs="Courier New"/>
    </w:rPr>
  </w:style>
  <w:style w:type="character" w:customStyle="1" w:styleId="WW8Num11z2">
    <w:name w:val="WW8Num11z2"/>
    <w:rsid w:val="00847201"/>
    <w:rPr>
      <w:rFonts w:ascii="Wingdings" w:hAnsi="Wingdings" w:cs="Wingdings"/>
    </w:rPr>
  </w:style>
  <w:style w:type="character" w:customStyle="1" w:styleId="WW8Num11z3">
    <w:name w:val="WW8Num11z3"/>
    <w:rsid w:val="00847201"/>
    <w:rPr>
      <w:rFonts w:ascii="Symbol" w:hAnsi="Symbol" w:cs="Symbol"/>
    </w:rPr>
  </w:style>
  <w:style w:type="character" w:customStyle="1" w:styleId="WW8Num12z3">
    <w:name w:val="WW8Num12z3"/>
    <w:rsid w:val="00847201"/>
    <w:rPr>
      <w:rFonts w:ascii="Symbol" w:hAnsi="Symbol" w:cs="Symbol"/>
    </w:rPr>
  </w:style>
  <w:style w:type="character" w:customStyle="1" w:styleId="WW8Num14z0">
    <w:name w:val="WW8Num14z0"/>
    <w:rsid w:val="00847201"/>
    <w:rPr>
      <w:rFonts w:cs="Times New Roman"/>
    </w:rPr>
  </w:style>
  <w:style w:type="character" w:customStyle="1" w:styleId="WW8Num14z1">
    <w:name w:val="WW8Num14z1"/>
    <w:rsid w:val="00847201"/>
    <w:rPr>
      <w:rFonts w:cs="Times New Roman"/>
      <w:b w:val="0"/>
      <w:sz w:val="24"/>
      <w:szCs w:val="24"/>
    </w:rPr>
  </w:style>
  <w:style w:type="character" w:customStyle="1" w:styleId="WW8Num17z0">
    <w:name w:val="WW8Num17z0"/>
    <w:rsid w:val="00847201"/>
    <w:rPr>
      <w:sz w:val="22"/>
      <w:szCs w:val="22"/>
    </w:rPr>
  </w:style>
  <w:style w:type="character" w:customStyle="1" w:styleId="WW8Num18z1">
    <w:name w:val="WW8Num18z1"/>
    <w:rsid w:val="00847201"/>
    <w:rPr>
      <w:rFonts w:ascii="Courier New" w:hAnsi="Courier New" w:cs="Courier New"/>
    </w:rPr>
  </w:style>
  <w:style w:type="character" w:customStyle="1" w:styleId="WW8Num18z2">
    <w:name w:val="WW8Num18z2"/>
    <w:rsid w:val="00847201"/>
    <w:rPr>
      <w:rFonts w:ascii="Wingdings" w:hAnsi="Wingdings" w:cs="Wingdings"/>
    </w:rPr>
  </w:style>
  <w:style w:type="character" w:customStyle="1" w:styleId="WW8Num18z3">
    <w:name w:val="WW8Num18z3"/>
    <w:rsid w:val="00847201"/>
    <w:rPr>
      <w:rFonts w:ascii="Symbol" w:hAnsi="Symbol" w:cs="Symbol"/>
    </w:rPr>
  </w:style>
  <w:style w:type="character" w:customStyle="1" w:styleId="WW8Num20z0">
    <w:name w:val="WW8Num20z0"/>
    <w:rsid w:val="00847201"/>
    <w:rPr>
      <w:rFonts w:cs="Times New Roman"/>
    </w:rPr>
  </w:style>
  <w:style w:type="character" w:customStyle="1" w:styleId="WW8Num21z0">
    <w:name w:val="WW8Num21z0"/>
    <w:rsid w:val="00847201"/>
    <w:rPr>
      <w:sz w:val="22"/>
      <w:szCs w:val="22"/>
    </w:rPr>
  </w:style>
  <w:style w:type="character" w:customStyle="1" w:styleId="WW8Num22z0">
    <w:name w:val="WW8Num22z0"/>
    <w:rsid w:val="00847201"/>
    <w:rPr>
      <w:rFonts w:ascii="Symbol" w:eastAsia="Times New Roman" w:hAnsi="Symbol" w:cs="Times New Roman"/>
    </w:rPr>
  </w:style>
  <w:style w:type="character" w:customStyle="1" w:styleId="WW8Num22z1">
    <w:name w:val="WW8Num22z1"/>
    <w:rsid w:val="00847201"/>
    <w:rPr>
      <w:rFonts w:ascii="Courier New" w:hAnsi="Courier New" w:cs="Courier New"/>
    </w:rPr>
  </w:style>
  <w:style w:type="character" w:customStyle="1" w:styleId="WW8Num22z2">
    <w:name w:val="WW8Num22z2"/>
    <w:rsid w:val="00847201"/>
    <w:rPr>
      <w:rFonts w:ascii="Wingdings" w:hAnsi="Wingdings" w:cs="Wingdings"/>
    </w:rPr>
  </w:style>
  <w:style w:type="character" w:customStyle="1" w:styleId="WW8Num22z3">
    <w:name w:val="WW8Num22z3"/>
    <w:rsid w:val="00847201"/>
    <w:rPr>
      <w:rFonts w:ascii="Symbol" w:hAnsi="Symbol" w:cs="Symbol"/>
    </w:rPr>
  </w:style>
  <w:style w:type="character" w:customStyle="1" w:styleId="WW8Num23z0">
    <w:name w:val="WW8Num23z0"/>
    <w:rsid w:val="00847201"/>
    <w:rPr>
      <w:rFonts w:ascii="Symbol" w:eastAsia="Times New Roman" w:hAnsi="Symbol" w:cs="Times New Roman"/>
    </w:rPr>
  </w:style>
  <w:style w:type="character" w:customStyle="1" w:styleId="WW8Num23z1">
    <w:name w:val="WW8Num23z1"/>
    <w:rsid w:val="00847201"/>
    <w:rPr>
      <w:rFonts w:ascii="Courier New" w:hAnsi="Courier New" w:cs="Courier New"/>
    </w:rPr>
  </w:style>
  <w:style w:type="character" w:customStyle="1" w:styleId="WW8Num23z2">
    <w:name w:val="WW8Num23z2"/>
    <w:rsid w:val="00847201"/>
    <w:rPr>
      <w:rFonts w:ascii="Wingdings" w:hAnsi="Wingdings" w:cs="Wingdings"/>
    </w:rPr>
  </w:style>
  <w:style w:type="character" w:customStyle="1" w:styleId="WW8Num23z3">
    <w:name w:val="WW8Num23z3"/>
    <w:rsid w:val="00847201"/>
    <w:rPr>
      <w:rFonts w:ascii="Symbol" w:hAnsi="Symbol" w:cs="Symbol"/>
    </w:rPr>
  </w:style>
  <w:style w:type="character" w:customStyle="1" w:styleId="WW8Num25z0">
    <w:name w:val="WW8Num25z0"/>
    <w:rsid w:val="00847201"/>
    <w:rPr>
      <w:rFonts w:ascii="Symbol" w:eastAsia="Times New Roman" w:hAnsi="Symbol" w:cs="Times New Roman"/>
    </w:rPr>
  </w:style>
  <w:style w:type="character" w:customStyle="1" w:styleId="WW8Num25z1">
    <w:name w:val="WW8Num25z1"/>
    <w:rsid w:val="00847201"/>
    <w:rPr>
      <w:rFonts w:ascii="Courier New" w:hAnsi="Courier New" w:cs="Courier New"/>
    </w:rPr>
  </w:style>
  <w:style w:type="character" w:customStyle="1" w:styleId="WW8Num25z2">
    <w:name w:val="WW8Num25z2"/>
    <w:rsid w:val="00847201"/>
    <w:rPr>
      <w:rFonts w:ascii="Wingdings" w:hAnsi="Wingdings" w:cs="Wingdings"/>
    </w:rPr>
  </w:style>
  <w:style w:type="character" w:customStyle="1" w:styleId="WW8Num25z3">
    <w:name w:val="WW8Num25z3"/>
    <w:rsid w:val="00847201"/>
    <w:rPr>
      <w:rFonts w:ascii="Symbol" w:hAnsi="Symbol" w:cs="Symbol"/>
    </w:rPr>
  </w:style>
  <w:style w:type="character" w:customStyle="1" w:styleId="WW8Num27z0">
    <w:name w:val="WW8Num27z0"/>
    <w:rsid w:val="00847201"/>
    <w:rPr>
      <w:sz w:val="22"/>
      <w:szCs w:val="22"/>
    </w:rPr>
  </w:style>
  <w:style w:type="character" w:customStyle="1" w:styleId="WW8Num28z0">
    <w:name w:val="WW8Num28z0"/>
    <w:rsid w:val="00847201"/>
    <w:rPr>
      <w:sz w:val="28"/>
    </w:rPr>
  </w:style>
  <w:style w:type="character" w:customStyle="1" w:styleId="WW8Num31z0">
    <w:name w:val="WW8Num31z0"/>
    <w:rsid w:val="00847201"/>
    <w:rPr>
      <w:sz w:val="28"/>
    </w:rPr>
  </w:style>
  <w:style w:type="character" w:customStyle="1" w:styleId="WW8Num32z0">
    <w:name w:val="WW8Num32z0"/>
    <w:rsid w:val="00847201"/>
    <w:rPr>
      <w:b/>
    </w:rPr>
  </w:style>
  <w:style w:type="character" w:customStyle="1" w:styleId="WW8Num33z0">
    <w:name w:val="WW8Num33z0"/>
    <w:rsid w:val="00847201"/>
    <w:rPr>
      <w:rFonts w:ascii="Symbol" w:eastAsia="Times New Roman" w:hAnsi="Symbol" w:cs="Times New Roman"/>
    </w:rPr>
  </w:style>
  <w:style w:type="character" w:customStyle="1" w:styleId="WW8Num33z1">
    <w:name w:val="WW8Num33z1"/>
    <w:rsid w:val="00847201"/>
    <w:rPr>
      <w:rFonts w:ascii="Courier New" w:hAnsi="Courier New" w:cs="Courier New"/>
    </w:rPr>
  </w:style>
  <w:style w:type="character" w:customStyle="1" w:styleId="WW8Num33z2">
    <w:name w:val="WW8Num33z2"/>
    <w:rsid w:val="00847201"/>
    <w:rPr>
      <w:rFonts w:ascii="Wingdings" w:hAnsi="Wingdings" w:cs="Wingdings"/>
    </w:rPr>
  </w:style>
  <w:style w:type="character" w:customStyle="1" w:styleId="WW8Num33z3">
    <w:name w:val="WW8Num33z3"/>
    <w:rsid w:val="00847201"/>
    <w:rPr>
      <w:rFonts w:ascii="Symbol" w:hAnsi="Symbol" w:cs="Symbol"/>
    </w:rPr>
  </w:style>
  <w:style w:type="character" w:customStyle="1" w:styleId="WW8Num36z0">
    <w:name w:val="WW8Num36z0"/>
    <w:rsid w:val="00847201"/>
    <w:rPr>
      <w:sz w:val="28"/>
    </w:rPr>
  </w:style>
  <w:style w:type="character" w:customStyle="1" w:styleId="WW8Num37z0">
    <w:name w:val="WW8Num37z0"/>
    <w:rsid w:val="00847201"/>
    <w:rPr>
      <w:sz w:val="22"/>
      <w:szCs w:val="22"/>
    </w:rPr>
  </w:style>
  <w:style w:type="character" w:customStyle="1" w:styleId="WW8Num40z0">
    <w:name w:val="WW8Num40z0"/>
    <w:rsid w:val="00847201"/>
    <w:rPr>
      <w:sz w:val="28"/>
    </w:rPr>
  </w:style>
  <w:style w:type="character" w:customStyle="1" w:styleId="WW8Num41z3">
    <w:name w:val="WW8Num41z3"/>
    <w:rsid w:val="00847201"/>
    <w:rPr>
      <w:color w:val="auto"/>
    </w:rPr>
  </w:style>
  <w:style w:type="character" w:customStyle="1" w:styleId="20">
    <w:name w:val="Основной шрифт абзаца2"/>
    <w:rsid w:val="00847201"/>
  </w:style>
  <w:style w:type="character" w:styleId="a5">
    <w:name w:val="Hyperlink"/>
    <w:uiPriority w:val="99"/>
    <w:rsid w:val="00847201"/>
    <w:rPr>
      <w:color w:val="0000FF"/>
      <w:u w:val="single"/>
    </w:rPr>
  </w:style>
  <w:style w:type="character" w:customStyle="1" w:styleId="a6">
    <w:name w:val="Символ сноски"/>
    <w:rsid w:val="00847201"/>
    <w:rPr>
      <w:vertAlign w:val="superscript"/>
    </w:rPr>
  </w:style>
  <w:style w:type="character" w:customStyle="1" w:styleId="FontStyle14">
    <w:name w:val="Font Style14"/>
    <w:rsid w:val="00847201"/>
    <w:rPr>
      <w:rFonts w:ascii="Times New Roman" w:hAnsi="Times New Roman" w:cs="Times New Roman"/>
      <w:sz w:val="22"/>
      <w:szCs w:val="22"/>
    </w:rPr>
  </w:style>
  <w:style w:type="character" w:customStyle="1" w:styleId="FontStyle17">
    <w:name w:val="Font Style17"/>
    <w:rsid w:val="00847201"/>
    <w:rPr>
      <w:rFonts w:ascii="Times New Roman" w:hAnsi="Times New Roman" w:cs="Times New Roman"/>
      <w:i/>
      <w:iCs/>
      <w:spacing w:val="-20"/>
      <w:sz w:val="22"/>
      <w:szCs w:val="22"/>
    </w:rPr>
  </w:style>
  <w:style w:type="character" w:customStyle="1" w:styleId="ConsPlusNormal">
    <w:name w:val="ConsPlusNormal Знак"/>
    <w:rsid w:val="00847201"/>
    <w:rPr>
      <w:rFonts w:ascii="Arial" w:hAnsi="Arial" w:cs="Arial"/>
      <w:lang w:val="ru-RU" w:bidi="ar-SA"/>
    </w:rPr>
  </w:style>
  <w:style w:type="character" w:customStyle="1" w:styleId="12">
    <w:name w:val="Текст сноски Знак1"/>
    <w:aliases w:val="Текст сноски Знак Знак, Знак2 Знак Знак,Знак Знак1, Знак8 Знак,Знак2 Знак Знак,Знак1 Знак1, Знак8 Знак1, Знак2 Знак Знак1,Знак4 Знак Знак Знак,Знак4 Знак Знак1,Знак6 Знак Знак,Знак21 Знак,Char Знак,Текст сноски Знак Знак Знак"/>
    <w:uiPriority w:val="99"/>
    <w:rsid w:val="00847201"/>
    <w:rPr>
      <w:lang w:val="ru-RU" w:bidi="ar-SA"/>
    </w:rPr>
  </w:style>
  <w:style w:type="character" w:styleId="a7">
    <w:name w:val="page number"/>
    <w:basedOn w:val="20"/>
    <w:rsid w:val="00847201"/>
  </w:style>
  <w:style w:type="character" w:styleId="a8">
    <w:name w:val="Strong"/>
    <w:uiPriority w:val="22"/>
    <w:qFormat/>
    <w:rsid w:val="00847201"/>
    <w:rPr>
      <w:b/>
      <w:bCs/>
    </w:rPr>
  </w:style>
  <w:style w:type="character" w:customStyle="1" w:styleId="a9">
    <w:name w:val="Нижний колонтитул Знак"/>
    <w:uiPriority w:val="99"/>
    <w:rsid w:val="00847201"/>
    <w:rPr>
      <w:sz w:val="24"/>
      <w:szCs w:val="24"/>
      <w:lang w:val="ru-RU" w:bidi="ar-SA"/>
    </w:rPr>
  </w:style>
  <w:style w:type="character" w:styleId="HTML">
    <w:name w:val="HTML Cite"/>
    <w:rsid w:val="00847201"/>
    <w:rPr>
      <w:i/>
      <w:iCs/>
    </w:rPr>
  </w:style>
  <w:style w:type="character" w:customStyle="1" w:styleId="30">
    <w:name w:val="Основной текст с отступом 3 Знак"/>
    <w:rsid w:val="00847201"/>
    <w:rPr>
      <w:sz w:val="16"/>
      <w:szCs w:val="16"/>
    </w:rPr>
  </w:style>
  <w:style w:type="character" w:customStyle="1" w:styleId="13">
    <w:name w:val="Заголовок 1 Знак"/>
    <w:uiPriority w:val="9"/>
    <w:rsid w:val="00847201"/>
    <w:rPr>
      <w:rFonts w:ascii="Arial" w:hAnsi="Arial" w:cs="Arial"/>
      <w:b/>
      <w:bCs/>
      <w:kern w:val="1"/>
      <w:sz w:val="32"/>
      <w:szCs w:val="32"/>
    </w:rPr>
  </w:style>
  <w:style w:type="character" w:customStyle="1" w:styleId="32">
    <w:name w:val="Заголовок 3 Знак"/>
    <w:aliases w:val="h3 Знак1,Head 3 Знак1,l3+toc 3 Знак1,CT Знак1,Sub-section Title Знак1,l3 Знак1"/>
    <w:uiPriority w:val="99"/>
    <w:rsid w:val="00847201"/>
    <w:rPr>
      <w:b/>
      <w:bCs/>
      <w:color w:val="007F00"/>
      <w:sz w:val="21"/>
      <w:szCs w:val="21"/>
    </w:rPr>
  </w:style>
  <w:style w:type="character" w:customStyle="1" w:styleId="41">
    <w:name w:val="Заголовок 4 Знак"/>
    <w:aliases w:val="Параграф Знак"/>
    <w:uiPriority w:val="99"/>
    <w:rsid w:val="00847201"/>
    <w:rPr>
      <w:b/>
      <w:bCs/>
      <w:sz w:val="28"/>
      <w:szCs w:val="28"/>
    </w:rPr>
  </w:style>
  <w:style w:type="character" w:customStyle="1" w:styleId="aa">
    <w:name w:val="Основной текст с отступом Знак"/>
    <w:aliases w:val="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Основной текст с отступом Знак1 Знак Знак"/>
    <w:rsid w:val="00847201"/>
    <w:rPr>
      <w:rFonts w:ascii="Arial" w:hAnsi="Arial" w:cs="Arial"/>
      <w:sz w:val="18"/>
      <w:szCs w:val="18"/>
    </w:rPr>
  </w:style>
  <w:style w:type="character" w:customStyle="1" w:styleId="ab">
    <w:name w:val="Основной текст Знак"/>
    <w:aliases w:val="Список 1 Знак,Body Text Char Знак"/>
    <w:uiPriority w:val="99"/>
    <w:rsid w:val="00847201"/>
    <w:rPr>
      <w:sz w:val="24"/>
      <w:szCs w:val="24"/>
    </w:rPr>
  </w:style>
  <w:style w:type="character" w:customStyle="1" w:styleId="ac">
    <w:name w:val="Верхний колонтитул Знак"/>
    <w:uiPriority w:val="99"/>
    <w:rsid w:val="00847201"/>
    <w:rPr>
      <w:sz w:val="24"/>
      <w:szCs w:val="24"/>
    </w:rPr>
  </w:style>
  <w:style w:type="character" w:customStyle="1" w:styleId="33">
    <w:name w:val="Основной текст 3 Знак"/>
    <w:link w:val="34"/>
    <w:rsid w:val="00847201"/>
    <w:rPr>
      <w:sz w:val="16"/>
      <w:szCs w:val="16"/>
    </w:rPr>
  </w:style>
  <w:style w:type="paragraph" w:styleId="34">
    <w:name w:val="Body Text 3"/>
    <w:basedOn w:val="a0"/>
    <w:link w:val="33"/>
    <w:rsid w:val="003E260C"/>
    <w:pPr>
      <w:spacing w:after="120"/>
    </w:pPr>
    <w:rPr>
      <w:sz w:val="16"/>
      <w:szCs w:val="16"/>
    </w:rPr>
  </w:style>
  <w:style w:type="character" w:customStyle="1" w:styleId="HTML0">
    <w:name w:val="Стандартный HTML Знак"/>
    <w:uiPriority w:val="99"/>
    <w:rsid w:val="00847201"/>
    <w:rPr>
      <w:rFonts w:ascii="Courier New" w:hAnsi="Courier New" w:cs="Courier New"/>
    </w:rPr>
  </w:style>
  <w:style w:type="character" w:customStyle="1" w:styleId="ad">
    <w:name w:val="Основной текст_"/>
    <w:link w:val="22"/>
    <w:rsid w:val="00847201"/>
    <w:rPr>
      <w:shd w:val="clear" w:color="auto" w:fill="FFFFFF"/>
    </w:rPr>
  </w:style>
  <w:style w:type="character" w:customStyle="1" w:styleId="sizestyle12">
    <w:name w:val="size style12"/>
    <w:rsid w:val="00847201"/>
  </w:style>
  <w:style w:type="character" w:customStyle="1" w:styleId="label">
    <w:name w:val="label"/>
    <w:rsid w:val="00847201"/>
    <w:rPr>
      <w:rFonts w:cs="Times New Roman"/>
    </w:rPr>
  </w:style>
  <w:style w:type="character" w:styleId="ae">
    <w:name w:val="Emphasis"/>
    <w:qFormat/>
    <w:rsid w:val="00847201"/>
    <w:rPr>
      <w:i/>
      <w:iCs/>
    </w:rPr>
  </w:style>
  <w:style w:type="character" w:customStyle="1" w:styleId="23">
    <w:name w:val="Основной текст с отступом 2 Знак"/>
    <w:rsid w:val="00847201"/>
    <w:rPr>
      <w:rFonts w:ascii="Arial" w:hAnsi="Arial" w:cs="Arial"/>
      <w:sz w:val="18"/>
      <w:szCs w:val="18"/>
      <w:lang w:val="ru-RU" w:bidi="ar-SA"/>
    </w:rPr>
  </w:style>
  <w:style w:type="character" w:customStyle="1" w:styleId="af">
    <w:name w:val="Название Знак"/>
    <w:link w:val="14"/>
    <w:rsid w:val="00847201"/>
    <w:rPr>
      <w:sz w:val="24"/>
      <w:szCs w:val="24"/>
      <w:lang w:bidi="ar-SA"/>
    </w:rPr>
  </w:style>
  <w:style w:type="paragraph" w:customStyle="1" w:styleId="14">
    <w:name w:val="Название1"/>
    <w:basedOn w:val="a0"/>
    <w:link w:val="af"/>
    <w:qFormat/>
    <w:rsid w:val="003E260C"/>
    <w:pPr>
      <w:widowControl w:val="0"/>
      <w:autoSpaceDE w:val="0"/>
      <w:autoSpaceDN w:val="0"/>
      <w:adjustRightInd w:val="0"/>
      <w:jc w:val="center"/>
    </w:pPr>
  </w:style>
  <w:style w:type="character" w:customStyle="1" w:styleId="ConsNormal">
    <w:name w:val="ConsNormal Знак"/>
    <w:rsid w:val="00847201"/>
    <w:rPr>
      <w:rFonts w:ascii="Arial" w:hAnsi="Arial" w:cs="Arial"/>
      <w:lang w:val="ru-RU" w:bidi="ar-SA"/>
    </w:rPr>
  </w:style>
  <w:style w:type="character" w:customStyle="1" w:styleId="35">
    <w:name w:val="Стиль3 Знак Знак Знак"/>
    <w:rsid w:val="00847201"/>
    <w:rPr>
      <w:sz w:val="24"/>
      <w:szCs w:val="24"/>
    </w:rPr>
  </w:style>
  <w:style w:type="character" w:customStyle="1" w:styleId="af0">
    <w:name w:val="Пункты Знак"/>
    <w:rsid w:val="00847201"/>
    <w:rPr>
      <w:bCs/>
      <w:iCs/>
      <w:sz w:val="24"/>
      <w:szCs w:val="28"/>
    </w:rPr>
  </w:style>
  <w:style w:type="character" w:customStyle="1" w:styleId="24">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rsid w:val="00847201"/>
    <w:rPr>
      <w:rFonts w:ascii="Cambria" w:eastAsia="Times New Roman" w:hAnsi="Cambria" w:cs="Times New Roman"/>
      <w:b/>
      <w:bCs/>
      <w:i/>
      <w:iCs/>
      <w:sz w:val="28"/>
      <w:szCs w:val="28"/>
    </w:rPr>
  </w:style>
  <w:style w:type="character" w:customStyle="1" w:styleId="15">
    <w:name w:val="Знак1 Знак"/>
    <w:aliases w:val=" Знак6 Знак Знак, Знак4 Знак2"/>
    <w:rsid w:val="00847201"/>
    <w:rPr>
      <w:rFonts w:ascii="Arial" w:hAnsi="Arial" w:cs="Arial"/>
      <w:sz w:val="20"/>
      <w:szCs w:val="20"/>
    </w:rPr>
  </w:style>
  <w:style w:type="character" w:customStyle="1" w:styleId="thumbtitle">
    <w:name w:val="thumb_title"/>
    <w:rsid w:val="00847201"/>
  </w:style>
  <w:style w:type="character" w:customStyle="1" w:styleId="apple-converted-space">
    <w:name w:val="apple-converted-space"/>
    <w:basedOn w:val="20"/>
    <w:rsid w:val="00847201"/>
  </w:style>
  <w:style w:type="character" w:customStyle="1" w:styleId="60">
    <w:name w:val="Заголовок 6 Знак"/>
    <w:uiPriority w:val="99"/>
    <w:rsid w:val="00847201"/>
    <w:rPr>
      <w:sz w:val="28"/>
      <w:lang w:eastAsia="zh-CN"/>
    </w:rPr>
  </w:style>
  <w:style w:type="character" w:customStyle="1" w:styleId="WW8Num2zfalse">
    <w:name w:val="WW8Num2zfalse"/>
    <w:rsid w:val="00847201"/>
  </w:style>
  <w:style w:type="character" w:customStyle="1" w:styleId="WW8Num2ztrue">
    <w:name w:val="WW8Num2ztrue"/>
    <w:rsid w:val="00847201"/>
  </w:style>
  <w:style w:type="character" w:customStyle="1" w:styleId="WW8Num3zfalse">
    <w:name w:val="WW8Num3zfalse"/>
    <w:rsid w:val="00847201"/>
  </w:style>
  <w:style w:type="character" w:customStyle="1" w:styleId="WW8Num3ztrue">
    <w:name w:val="WW8Num3ztrue"/>
    <w:rsid w:val="00847201"/>
  </w:style>
  <w:style w:type="character" w:customStyle="1" w:styleId="WW8Num4z1">
    <w:name w:val="WW8Num4z1"/>
    <w:rsid w:val="00847201"/>
    <w:rPr>
      <w:rFonts w:ascii="Courier New" w:hAnsi="Courier New" w:cs="Courier New"/>
    </w:rPr>
  </w:style>
  <w:style w:type="character" w:customStyle="1" w:styleId="WW8Num5zfalse">
    <w:name w:val="WW8Num5zfalse"/>
    <w:rsid w:val="00847201"/>
  </w:style>
  <w:style w:type="character" w:customStyle="1" w:styleId="WW8Num5ztrue">
    <w:name w:val="WW8Num5ztrue"/>
    <w:rsid w:val="00847201"/>
  </w:style>
  <w:style w:type="character" w:customStyle="1" w:styleId="WW8Num6z0">
    <w:name w:val="WW8Num6z0"/>
    <w:rsid w:val="00847201"/>
    <w:rPr>
      <w:rFonts w:ascii="Symbol" w:hAnsi="Symbol" w:cs="Symbol"/>
    </w:rPr>
  </w:style>
  <w:style w:type="character" w:customStyle="1" w:styleId="WW8Num6z1">
    <w:name w:val="WW8Num6z1"/>
    <w:rsid w:val="00847201"/>
    <w:rPr>
      <w:rFonts w:ascii="Courier New" w:hAnsi="Courier New" w:cs="Courier New"/>
    </w:rPr>
  </w:style>
  <w:style w:type="character" w:customStyle="1" w:styleId="WW8Num6z2">
    <w:name w:val="WW8Num6z2"/>
    <w:rsid w:val="00847201"/>
    <w:rPr>
      <w:rFonts w:ascii="Wingdings" w:hAnsi="Wingdings" w:cs="Wingdings"/>
    </w:rPr>
  </w:style>
  <w:style w:type="character" w:customStyle="1" w:styleId="WW8Num7zfalse">
    <w:name w:val="WW8Num7zfalse"/>
    <w:rsid w:val="00847201"/>
  </w:style>
  <w:style w:type="character" w:customStyle="1" w:styleId="WW8Num7ztrue">
    <w:name w:val="WW8Num7ztrue"/>
    <w:rsid w:val="00847201"/>
  </w:style>
  <w:style w:type="character" w:customStyle="1" w:styleId="WW8Num8ztrue">
    <w:name w:val="WW8Num8ztrue"/>
    <w:rsid w:val="00847201"/>
  </w:style>
  <w:style w:type="character" w:customStyle="1" w:styleId="WW8Num9zfalse">
    <w:name w:val="WW8Num9zfalse"/>
    <w:rsid w:val="00847201"/>
  </w:style>
  <w:style w:type="character" w:customStyle="1" w:styleId="WW8Num9ztrue">
    <w:name w:val="WW8Num9ztrue"/>
    <w:rsid w:val="00847201"/>
  </w:style>
  <w:style w:type="character" w:customStyle="1" w:styleId="WW8Num10z0">
    <w:name w:val="WW8Num10z0"/>
    <w:rsid w:val="00847201"/>
    <w:rPr>
      <w:rFonts w:ascii="Wingdings" w:hAnsi="Wingdings" w:cs="Wingdings"/>
    </w:rPr>
  </w:style>
  <w:style w:type="character" w:customStyle="1" w:styleId="WW8Num10z1">
    <w:name w:val="WW8Num10z1"/>
    <w:rsid w:val="00847201"/>
    <w:rPr>
      <w:rFonts w:ascii="Courier New" w:hAnsi="Courier New" w:cs="Courier New"/>
    </w:rPr>
  </w:style>
  <w:style w:type="character" w:customStyle="1" w:styleId="WW8Num12z0">
    <w:name w:val="WW8Num12z0"/>
    <w:rsid w:val="00847201"/>
    <w:rPr>
      <w:rFonts w:ascii="Symbol" w:eastAsia="Times New Roman" w:hAnsi="Symbol" w:cs="Times New Roman"/>
      <w:sz w:val="20"/>
    </w:rPr>
  </w:style>
  <w:style w:type="character" w:customStyle="1" w:styleId="WW8Num12z1">
    <w:name w:val="WW8Num12z1"/>
    <w:rsid w:val="00847201"/>
    <w:rPr>
      <w:rFonts w:ascii="Courier New" w:hAnsi="Courier New" w:cs="Courier New"/>
    </w:rPr>
  </w:style>
  <w:style w:type="character" w:customStyle="1" w:styleId="WW8Num12z2">
    <w:name w:val="WW8Num12z2"/>
    <w:rsid w:val="00847201"/>
    <w:rPr>
      <w:rFonts w:ascii="Wingdings" w:hAnsi="Wingdings" w:cs="Wingdings"/>
    </w:rPr>
  </w:style>
  <w:style w:type="character" w:customStyle="1" w:styleId="WW8Num13zfalse">
    <w:name w:val="WW8Num13zfalse"/>
    <w:rsid w:val="00847201"/>
  </w:style>
  <w:style w:type="character" w:customStyle="1" w:styleId="WW8Num13ztrue">
    <w:name w:val="WW8Num13ztrue"/>
    <w:rsid w:val="00847201"/>
  </w:style>
  <w:style w:type="character" w:customStyle="1" w:styleId="WW8Num15z0">
    <w:name w:val="WW8Num15z0"/>
    <w:rsid w:val="00847201"/>
    <w:rPr>
      <w:rFonts w:ascii="Symbol" w:hAnsi="Symbol" w:cs="Symbol"/>
    </w:rPr>
  </w:style>
  <w:style w:type="character" w:customStyle="1" w:styleId="WW8Num15z1">
    <w:name w:val="WW8Num15z1"/>
    <w:rsid w:val="00847201"/>
    <w:rPr>
      <w:rFonts w:ascii="Courier New" w:hAnsi="Courier New" w:cs="Courier New"/>
    </w:rPr>
  </w:style>
  <w:style w:type="character" w:customStyle="1" w:styleId="WW8Num15z2">
    <w:name w:val="WW8Num15z2"/>
    <w:rsid w:val="00847201"/>
    <w:rPr>
      <w:rFonts w:ascii="Wingdings" w:hAnsi="Wingdings" w:cs="Wingdings"/>
    </w:rPr>
  </w:style>
  <w:style w:type="character" w:customStyle="1" w:styleId="WW8Num16z1">
    <w:name w:val="WW8Num16z1"/>
    <w:rsid w:val="00847201"/>
    <w:rPr>
      <w:rFonts w:ascii="Courier New" w:hAnsi="Courier New" w:cs="Courier New"/>
    </w:rPr>
  </w:style>
  <w:style w:type="character" w:customStyle="1" w:styleId="WW8Num16z2">
    <w:name w:val="WW8Num16z2"/>
    <w:rsid w:val="00847201"/>
    <w:rPr>
      <w:rFonts w:ascii="Wingdings" w:hAnsi="Wingdings" w:cs="Wingdings"/>
    </w:rPr>
  </w:style>
  <w:style w:type="character" w:customStyle="1" w:styleId="WW8Num17zfalse">
    <w:name w:val="WW8Num17zfalse"/>
    <w:rsid w:val="00847201"/>
  </w:style>
  <w:style w:type="character" w:customStyle="1" w:styleId="WW8Num17ztrue">
    <w:name w:val="WW8Num17ztrue"/>
    <w:rsid w:val="00847201"/>
  </w:style>
  <w:style w:type="character" w:customStyle="1" w:styleId="WW8Num18ztrue">
    <w:name w:val="WW8Num18ztrue"/>
    <w:rsid w:val="00847201"/>
  </w:style>
  <w:style w:type="character" w:customStyle="1" w:styleId="16">
    <w:name w:val="Основной шрифт абзаца1"/>
    <w:rsid w:val="00847201"/>
  </w:style>
  <w:style w:type="character" w:customStyle="1" w:styleId="af1">
    <w:name w:val="Основной текст + Курсив"/>
    <w:rsid w:val="00847201"/>
    <w:rPr>
      <w:rFonts w:ascii="Arial" w:hAnsi="Arial" w:cs="Arial"/>
      <w:i/>
      <w:iCs/>
      <w:sz w:val="13"/>
      <w:szCs w:val="13"/>
      <w:lang w:bidi="ar-SA"/>
    </w:rPr>
  </w:style>
  <w:style w:type="character" w:customStyle="1" w:styleId="wmi-callto">
    <w:name w:val="wmi-callto"/>
    <w:basedOn w:val="20"/>
    <w:rsid w:val="00847201"/>
  </w:style>
  <w:style w:type="character" w:customStyle="1" w:styleId="17">
    <w:name w:val="Нижний колонтитул Знак1"/>
    <w:rsid w:val="00847201"/>
    <w:rPr>
      <w:rFonts w:ascii="Arial" w:hAnsi="Arial" w:cs="Arial"/>
      <w:sz w:val="18"/>
      <w:szCs w:val="18"/>
      <w:lang w:bidi="ar-SA"/>
    </w:rPr>
  </w:style>
  <w:style w:type="character" w:customStyle="1" w:styleId="WW-">
    <w:name w:val="WW-Символ сноски"/>
    <w:rsid w:val="00847201"/>
    <w:rPr>
      <w:vertAlign w:val="superscript"/>
    </w:rPr>
  </w:style>
  <w:style w:type="character" w:customStyle="1" w:styleId="af2">
    <w:name w:val="Текст выноски Знак"/>
    <w:uiPriority w:val="99"/>
    <w:rsid w:val="00847201"/>
    <w:rPr>
      <w:rFonts w:ascii="Tahoma" w:hAnsi="Tahoma" w:cs="Tahoma"/>
      <w:sz w:val="16"/>
      <w:szCs w:val="16"/>
    </w:rPr>
  </w:style>
  <w:style w:type="character" w:styleId="af3">
    <w:name w:val="footnote reference"/>
    <w:rsid w:val="00847201"/>
    <w:rPr>
      <w:vertAlign w:val="superscript"/>
    </w:rPr>
  </w:style>
  <w:style w:type="character" w:customStyle="1" w:styleId="af4">
    <w:name w:val="Символы концевой сноски"/>
    <w:rsid w:val="00847201"/>
    <w:rPr>
      <w:vertAlign w:val="superscript"/>
    </w:rPr>
  </w:style>
  <w:style w:type="character" w:customStyle="1" w:styleId="WW-0">
    <w:name w:val="WW-Символы концевой сноски"/>
    <w:rsid w:val="00847201"/>
  </w:style>
  <w:style w:type="character" w:customStyle="1" w:styleId="af5">
    <w:name w:val="Символ нумерации"/>
    <w:rsid w:val="00847201"/>
  </w:style>
  <w:style w:type="character" w:customStyle="1" w:styleId="af6">
    <w:name w:val="Маркеры списка"/>
    <w:rsid w:val="00847201"/>
    <w:rPr>
      <w:rFonts w:ascii="OpenSymbol" w:eastAsia="OpenSymbol" w:hAnsi="OpenSymbol" w:cs="OpenSymbol"/>
    </w:rPr>
  </w:style>
  <w:style w:type="character" w:styleId="af7">
    <w:name w:val="endnote reference"/>
    <w:rsid w:val="00847201"/>
    <w:rPr>
      <w:vertAlign w:val="superscript"/>
    </w:rPr>
  </w:style>
  <w:style w:type="paragraph" w:styleId="af8">
    <w:name w:val="Title"/>
    <w:basedOn w:val="a0"/>
    <w:next w:val="a1"/>
    <w:rsid w:val="00847201"/>
    <w:pPr>
      <w:widowControl w:val="0"/>
      <w:autoSpaceDE w:val="0"/>
      <w:jc w:val="center"/>
    </w:pPr>
  </w:style>
  <w:style w:type="paragraph" w:styleId="af9">
    <w:name w:val="List"/>
    <w:basedOn w:val="a1"/>
    <w:uiPriority w:val="99"/>
    <w:rsid w:val="00847201"/>
    <w:pPr>
      <w:tabs>
        <w:tab w:val="left" w:pos="624"/>
      </w:tabs>
      <w:spacing w:after="0" w:line="240" w:lineRule="exact"/>
    </w:pPr>
    <w:rPr>
      <w:rFonts w:cs="Mangal"/>
      <w:color w:val="000000"/>
      <w:sz w:val="28"/>
      <w:szCs w:val="20"/>
    </w:rPr>
  </w:style>
  <w:style w:type="paragraph" w:styleId="afa">
    <w:name w:val="caption"/>
    <w:basedOn w:val="a0"/>
    <w:uiPriority w:val="99"/>
    <w:qFormat/>
    <w:rsid w:val="00847201"/>
    <w:pPr>
      <w:suppressLineNumbers/>
      <w:spacing w:before="120" w:after="120"/>
    </w:pPr>
    <w:rPr>
      <w:rFonts w:cs="Mangal"/>
      <w:i/>
      <w:iCs/>
    </w:rPr>
  </w:style>
  <w:style w:type="paragraph" w:customStyle="1" w:styleId="25">
    <w:name w:val="Указатель2"/>
    <w:basedOn w:val="a0"/>
    <w:rsid w:val="00847201"/>
    <w:pPr>
      <w:suppressLineNumbers/>
    </w:pPr>
    <w:rPr>
      <w:rFonts w:cs="Mangal"/>
    </w:rPr>
  </w:style>
  <w:style w:type="paragraph" w:styleId="afb">
    <w:name w:val="footnote text"/>
    <w:aliases w:val="Текст сноски Знак, Знак2 Знак,Знак, Знак8,Знак2 Знак,Знак1,Знак2,Знак8 Знак Знак,Знак8 Знак,Char,Знак4 Знак, Знак8 Знак Знак, Знак4 Знак,Знак4 Знак Знак,Знак8,Знак6 Знак,Знак21,Знак4 Знак1,Знак4,Знак7 Знак,Знак7, Знак6 Знак, Знак4 Знак1, Ch"/>
    <w:basedOn w:val="a0"/>
    <w:link w:val="26"/>
    <w:uiPriority w:val="99"/>
    <w:qFormat/>
    <w:rsid w:val="00847201"/>
    <w:rPr>
      <w:sz w:val="20"/>
      <w:szCs w:val="20"/>
      <w:lang w:eastAsia="zh-CN"/>
    </w:rPr>
  </w:style>
  <w:style w:type="character" w:customStyle="1" w:styleId="26">
    <w:name w:val="Текст сноски Знак2"/>
    <w:aliases w:val="Текст сноски Знак Знак1, Знак2 Знак Знак2,Знак Знак, Знак8 Знак2,Знак2 Знак Знак1,Знак1 Знак2,Знак2 Знак1,Знак8 Знак Знак Знак,Знак8 Знак Знак1,Char Знак1,Знак4 Знак Знак2, Знак8 Знак Знак Знак, Знак4 Знак Знак,Знак4 Знак Знак Знак1"/>
    <w:link w:val="afb"/>
    <w:uiPriority w:val="99"/>
    <w:rsid w:val="009E2707"/>
    <w:rPr>
      <w:lang w:eastAsia="zh-CN"/>
    </w:rPr>
  </w:style>
  <w:style w:type="paragraph" w:styleId="af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18"/>
    <w:uiPriority w:val="99"/>
    <w:rsid w:val="00847201"/>
    <w:pPr>
      <w:widowControl w:val="0"/>
      <w:autoSpaceDE w:val="0"/>
      <w:spacing w:after="120"/>
      <w:ind w:left="283"/>
    </w:pPr>
    <w:rPr>
      <w:rFonts w:ascii="Arial" w:hAnsi="Arial"/>
      <w:sz w:val="18"/>
      <w:szCs w:val="18"/>
      <w:lang w:eastAsia="zh-CN"/>
    </w:rPr>
  </w:style>
  <w:style w:type="character" w:customStyle="1" w:styleId="18">
    <w:name w:val="Основной текст с отступом Знак1"/>
    <w:aliases w:val="текст Знак,Основной текст с отступом Знак1 Знак Знак2,Основной текст с отступом Знак1 Знак Знак Знак Знак,Основной текст с отступом Знак Знак Знак Знак Знак Знак Знак1"/>
    <w:link w:val="afc"/>
    <w:uiPriority w:val="99"/>
    <w:rsid w:val="003E260C"/>
    <w:rPr>
      <w:rFonts w:ascii="Arial" w:hAnsi="Arial" w:cs="Arial"/>
      <w:sz w:val="18"/>
      <w:szCs w:val="18"/>
      <w:lang w:eastAsia="zh-CN"/>
    </w:rPr>
  </w:style>
  <w:style w:type="paragraph" w:customStyle="1" w:styleId="ConsNormal0">
    <w:name w:val="ConsNormal"/>
    <w:rsid w:val="00847201"/>
    <w:pPr>
      <w:widowControl w:val="0"/>
      <w:suppressAutoHyphens/>
      <w:autoSpaceDE w:val="0"/>
      <w:ind w:right="19772" w:firstLine="720"/>
    </w:pPr>
    <w:rPr>
      <w:rFonts w:ascii="Arial" w:hAnsi="Arial" w:cs="Arial"/>
      <w:lang w:eastAsia="zh-CN"/>
    </w:rPr>
  </w:style>
  <w:style w:type="paragraph" w:customStyle="1" w:styleId="Heading">
    <w:name w:val="Heading"/>
    <w:rsid w:val="00847201"/>
    <w:pPr>
      <w:suppressAutoHyphens/>
      <w:autoSpaceDE w:val="0"/>
    </w:pPr>
    <w:rPr>
      <w:rFonts w:ascii="Arial" w:hAnsi="Arial" w:cs="Arial"/>
      <w:b/>
      <w:bCs/>
      <w:sz w:val="22"/>
      <w:szCs w:val="22"/>
      <w:lang w:eastAsia="zh-CN"/>
    </w:rPr>
  </w:style>
  <w:style w:type="paragraph" w:customStyle="1" w:styleId="220">
    <w:name w:val="Основной текст 22"/>
    <w:basedOn w:val="a0"/>
    <w:rsid w:val="00847201"/>
    <w:pPr>
      <w:spacing w:after="120" w:line="480" w:lineRule="auto"/>
    </w:pPr>
  </w:style>
  <w:style w:type="paragraph" w:customStyle="1" w:styleId="ConsPlusNormal0">
    <w:name w:val="ConsPlusNormal"/>
    <w:qFormat/>
    <w:rsid w:val="00847201"/>
    <w:pPr>
      <w:widowControl w:val="0"/>
      <w:suppressAutoHyphens/>
      <w:autoSpaceDE w:val="0"/>
      <w:ind w:firstLine="720"/>
    </w:pPr>
    <w:rPr>
      <w:rFonts w:ascii="Arial" w:hAnsi="Arial" w:cs="Arial"/>
      <w:lang w:eastAsia="zh-CN"/>
    </w:rPr>
  </w:style>
  <w:style w:type="paragraph" w:styleId="afd">
    <w:name w:val="Normal (Web)"/>
    <w:aliases w:val="Обычный (Web)"/>
    <w:basedOn w:val="a0"/>
    <w:uiPriority w:val="99"/>
    <w:rsid w:val="00847201"/>
    <w:pPr>
      <w:spacing w:before="280" w:after="280"/>
    </w:pPr>
  </w:style>
  <w:style w:type="paragraph" w:styleId="afe">
    <w:name w:val="footer"/>
    <w:basedOn w:val="a0"/>
    <w:uiPriority w:val="99"/>
    <w:rsid w:val="00847201"/>
    <w:pPr>
      <w:tabs>
        <w:tab w:val="center" w:pos="4677"/>
        <w:tab w:val="right" w:pos="9355"/>
      </w:tabs>
    </w:pPr>
  </w:style>
  <w:style w:type="paragraph" w:styleId="aff">
    <w:name w:val="header"/>
    <w:basedOn w:val="a0"/>
    <w:link w:val="19"/>
    <w:uiPriority w:val="99"/>
    <w:rsid w:val="00847201"/>
    <w:pPr>
      <w:tabs>
        <w:tab w:val="center" w:pos="4677"/>
        <w:tab w:val="right" w:pos="9355"/>
      </w:tabs>
    </w:pPr>
    <w:rPr>
      <w:lang w:eastAsia="zh-CN"/>
    </w:rPr>
  </w:style>
  <w:style w:type="character" w:customStyle="1" w:styleId="19">
    <w:name w:val="Верхний колонтитул Знак1"/>
    <w:link w:val="aff"/>
    <w:uiPriority w:val="99"/>
    <w:locked/>
    <w:rsid w:val="003E260C"/>
    <w:rPr>
      <w:sz w:val="24"/>
      <w:szCs w:val="24"/>
      <w:lang w:eastAsia="zh-CN"/>
    </w:rPr>
  </w:style>
  <w:style w:type="paragraph" w:customStyle="1" w:styleId="310">
    <w:name w:val="Основной текст 31"/>
    <w:basedOn w:val="a0"/>
    <w:rsid w:val="00847201"/>
    <w:pPr>
      <w:spacing w:after="120"/>
    </w:pPr>
    <w:rPr>
      <w:sz w:val="16"/>
      <w:szCs w:val="16"/>
    </w:rPr>
  </w:style>
  <w:style w:type="paragraph" w:customStyle="1" w:styleId="1a">
    <w:name w:val="Стиль1"/>
    <w:basedOn w:val="a0"/>
    <w:uiPriority w:val="99"/>
    <w:rsid w:val="00847201"/>
    <w:pPr>
      <w:keepNext/>
      <w:keepLines/>
      <w:ind w:firstLine="567"/>
      <w:jc w:val="both"/>
    </w:pPr>
  </w:style>
  <w:style w:type="paragraph" w:customStyle="1" w:styleId="320">
    <w:name w:val="Основной текст с отступом 32"/>
    <w:basedOn w:val="a0"/>
    <w:rsid w:val="00847201"/>
    <w:pPr>
      <w:spacing w:after="120"/>
      <w:ind w:left="283"/>
    </w:pPr>
    <w:rPr>
      <w:sz w:val="16"/>
      <w:szCs w:val="16"/>
    </w:rPr>
  </w:style>
  <w:style w:type="paragraph" w:customStyle="1" w:styleId="consplusnormal1">
    <w:name w:val="consplusnormal"/>
    <w:basedOn w:val="a0"/>
    <w:rsid w:val="00847201"/>
    <w:pPr>
      <w:spacing w:before="101" w:after="101"/>
      <w:ind w:left="101" w:right="101"/>
    </w:pPr>
    <w:rPr>
      <w:rFonts w:ascii="Calibri" w:hAnsi="Calibri" w:cs="Calibri"/>
      <w:lang w:val="en-US"/>
    </w:rPr>
  </w:style>
  <w:style w:type="paragraph" w:customStyle="1" w:styleId="321">
    <w:name w:val="Основной текст 32"/>
    <w:basedOn w:val="a0"/>
    <w:rsid w:val="00847201"/>
    <w:pPr>
      <w:tabs>
        <w:tab w:val="left" w:pos="426"/>
      </w:tabs>
      <w:jc w:val="both"/>
    </w:pPr>
    <w:rPr>
      <w:rFonts w:ascii="Arial" w:hAnsi="Arial" w:cs="Arial"/>
    </w:rPr>
  </w:style>
  <w:style w:type="paragraph" w:styleId="aff0">
    <w:name w:val="Balloon Text"/>
    <w:basedOn w:val="a0"/>
    <w:uiPriority w:val="99"/>
    <w:rsid w:val="00847201"/>
    <w:rPr>
      <w:rFonts w:ascii="Tahoma" w:hAnsi="Tahoma" w:cs="Tahoma"/>
      <w:sz w:val="16"/>
      <w:szCs w:val="16"/>
    </w:rPr>
  </w:style>
  <w:style w:type="paragraph" w:customStyle="1" w:styleId="1b">
    <w:name w:val="Знак1 Знак Знак Знак"/>
    <w:basedOn w:val="a0"/>
    <w:rsid w:val="00847201"/>
    <w:pPr>
      <w:widowControl w:val="0"/>
      <w:spacing w:after="160" w:line="240" w:lineRule="exact"/>
      <w:jc w:val="right"/>
    </w:pPr>
    <w:rPr>
      <w:rFonts w:ascii="Arial" w:hAnsi="Arial" w:cs="Arial"/>
      <w:sz w:val="20"/>
      <w:szCs w:val="20"/>
      <w:lang w:val="en-GB"/>
    </w:rPr>
  </w:style>
  <w:style w:type="paragraph" w:styleId="HTML1">
    <w:name w:val="HTML Preformatted"/>
    <w:basedOn w:val="a0"/>
    <w:uiPriority w:val="99"/>
    <w:rsid w:val="00847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f1">
    <w:name w:val="No Spacing"/>
    <w:link w:val="aff2"/>
    <w:uiPriority w:val="1"/>
    <w:qFormat/>
    <w:rsid w:val="00847201"/>
    <w:pPr>
      <w:suppressAutoHyphens/>
    </w:pPr>
    <w:rPr>
      <w:rFonts w:ascii="Calibri" w:hAnsi="Calibri"/>
      <w:sz w:val="22"/>
      <w:szCs w:val="22"/>
      <w:lang w:eastAsia="zh-CN"/>
    </w:rPr>
  </w:style>
  <w:style w:type="paragraph" w:customStyle="1" w:styleId="1c">
    <w:name w:val="Основной текст1"/>
    <w:basedOn w:val="a0"/>
    <w:rsid w:val="00847201"/>
    <w:pPr>
      <w:shd w:val="clear" w:color="auto" w:fill="FFFFFF"/>
      <w:spacing w:line="240" w:lineRule="atLeast"/>
      <w:jc w:val="both"/>
    </w:pPr>
    <w:rPr>
      <w:sz w:val="20"/>
      <w:szCs w:val="20"/>
    </w:rPr>
  </w:style>
  <w:style w:type="paragraph" w:customStyle="1" w:styleId="aff3">
    <w:name w:val="Обычный.Нормальный абзац"/>
    <w:uiPriority w:val="99"/>
    <w:rsid w:val="00847201"/>
    <w:pPr>
      <w:widowControl w:val="0"/>
      <w:suppressAutoHyphens/>
      <w:autoSpaceDE w:val="0"/>
      <w:ind w:firstLine="709"/>
      <w:jc w:val="both"/>
    </w:pPr>
    <w:rPr>
      <w:sz w:val="24"/>
      <w:szCs w:val="24"/>
      <w:lang w:eastAsia="zh-CN"/>
    </w:rPr>
  </w:style>
  <w:style w:type="paragraph" w:customStyle="1" w:styleId="ConsPlusNonformat">
    <w:name w:val="ConsPlusNonformat"/>
    <w:uiPriority w:val="99"/>
    <w:qFormat/>
    <w:rsid w:val="00847201"/>
    <w:pPr>
      <w:widowControl w:val="0"/>
      <w:suppressAutoHyphens/>
      <w:autoSpaceDE w:val="0"/>
    </w:pPr>
    <w:rPr>
      <w:rFonts w:ascii="Courier New" w:hAnsi="Courier New" w:cs="Courier New"/>
      <w:lang w:eastAsia="zh-CN"/>
    </w:rPr>
  </w:style>
  <w:style w:type="paragraph" w:customStyle="1" w:styleId="ConsPlusTitle">
    <w:name w:val="ConsPlusTitle"/>
    <w:rsid w:val="00847201"/>
    <w:pPr>
      <w:widowControl w:val="0"/>
      <w:suppressAutoHyphens/>
      <w:autoSpaceDE w:val="0"/>
    </w:pPr>
    <w:rPr>
      <w:b/>
      <w:bCs/>
      <w:sz w:val="24"/>
      <w:szCs w:val="24"/>
      <w:lang w:eastAsia="zh-CN"/>
    </w:rPr>
  </w:style>
  <w:style w:type="paragraph" w:customStyle="1" w:styleId="ConsPlusCell">
    <w:name w:val="ConsPlusCell"/>
    <w:uiPriority w:val="99"/>
    <w:rsid w:val="00847201"/>
    <w:pPr>
      <w:widowControl w:val="0"/>
      <w:suppressAutoHyphens/>
      <w:autoSpaceDE w:val="0"/>
    </w:pPr>
    <w:rPr>
      <w:sz w:val="24"/>
      <w:szCs w:val="24"/>
      <w:lang w:eastAsia="zh-CN"/>
    </w:rPr>
  </w:style>
  <w:style w:type="paragraph" w:customStyle="1" w:styleId="1d">
    <w:name w:val="Абзац списка1"/>
    <w:basedOn w:val="a0"/>
    <w:rsid w:val="00847201"/>
    <w:pPr>
      <w:spacing w:after="200" w:line="276" w:lineRule="auto"/>
      <w:ind w:left="720"/>
    </w:pPr>
    <w:rPr>
      <w:rFonts w:ascii="Calibri" w:hAnsi="Calibri" w:cs="Calibri"/>
      <w:sz w:val="22"/>
      <w:szCs w:val="22"/>
    </w:rPr>
  </w:style>
  <w:style w:type="paragraph" w:customStyle="1" w:styleId="1e">
    <w:name w:val="Знак Знак1 Знак"/>
    <w:basedOn w:val="a0"/>
    <w:rsid w:val="00847201"/>
    <w:pPr>
      <w:widowControl w:val="0"/>
      <w:spacing w:after="160" w:line="240" w:lineRule="exact"/>
      <w:jc w:val="right"/>
    </w:pPr>
    <w:rPr>
      <w:sz w:val="20"/>
      <w:szCs w:val="20"/>
      <w:lang w:val="en-GB"/>
    </w:rPr>
  </w:style>
  <w:style w:type="paragraph" w:customStyle="1" w:styleId="221">
    <w:name w:val="Основной текст с отступом 22"/>
    <w:basedOn w:val="a0"/>
    <w:rsid w:val="00847201"/>
    <w:pPr>
      <w:widowControl w:val="0"/>
      <w:autoSpaceDE w:val="0"/>
      <w:spacing w:after="120" w:line="480" w:lineRule="auto"/>
      <w:ind w:left="283"/>
    </w:pPr>
    <w:rPr>
      <w:rFonts w:ascii="Arial" w:hAnsi="Arial" w:cs="Arial"/>
      <w:sz w:val="18"/>
      <w:szCs w:val="18"/>
    </w:rPr>
  </w:style>
  <w:style w:type="paragraph" w:customStyle="1" w:styleId="36">
    <w:name w:val="Стиль3 Знак Знак"/>
    <w:basedOn w:val="221"/>
    <w:rsid w:val="00847201"/>
    <w:pPr>
      <w:tabs>
        <w:tab w:val="left" w:pos="227"/>
      </w:tabs>
      <w:autoSpaceDE/>
      <w:spacing w:after="0" w:line="240" w:lineRule="auto"/>
      <w:ind w:left="0"/>
      <w:jc w:val="both"/>
      <w:textAlignment w:val="baseline"/>
    </w:pPr>
    <w:rPr>
      <w:rFonts w:ascii="Times New Roman" w:hAnsi="Times New Roman" w:cs="Times New Roman"/>
      <w:sz w:val="24"/>
      <w:szCs w:val="24"/>
    </w:rPr>
  </w:style>
  <w:style w:type="paragraph" w:customStyle="1" w:styleId="FR2">
    <w:name w:val="FR2"/>
    <w:rsid w:val="00847201"/>
    <w:pPr>
      <w:widowControl w:val="0"/>
      <w:suppressAutoHyphens/>
    </w:pPr>
    <w:rPr>
      <w:rFonts w:ascii="Arial" w:hAnsi="Arial" w:cs="Arial"/>
      <w:b/>
      <w:sz w:val="24"/>
      <w:lang w:eastAsia="zh-CN"/>
    </w:rPr>
  </w:style>
  <w:style w:type="paragraph" w:customStyle="1" w:styleId="ConsNonformat">
    <w:name w:val="ConsNonformat"/>
    <w:rsid w:val="00847201"/>
    <w:pPr>
      <w:widowControl w:val="0"/>
      <w:suppressAutoHyphens/>
      <w:autoSpaceDE w:val="0"/>
      <w:ind w:right="19772"/>
    </w:pPr>
    <w:rPr>
      <w:rFonts w:ascii="Courier New" w:hAnsi="Courier New" w:cs="Courier New"/>
      <w:lang w:eastAsia="zh-CN"/>
    </w:rPr>
  </w:style>
  <w:style w:type="paragraph" w:customStyle="1" w:styleId="27">
    <w:name w:val="Знак Знак2 Знак"/>
    <w:basedOn w:val="a0"/>
    <w:rsid w:val="00847201"/>
    <w:pPr>
      <w:widowControl w:val="0"/>
      <w:spacing w:after="160" w:line="240" w:lineRule="exact"/>
      <w:jc w:val="right"/>
    </w:pPr>
    <w:rPr>
      <w:sz w:val="20"/>
      <w:szCs w:val="20"/>
      <w:lang w:val="en-GB"/>
    </w:rPr>
  </w:style>
  <w:style w:type="paragraph" w:customStyle="1" w:styleId="210">
    <w:name w:val="Основной текст с отступом 21"/>
    <w:basedOn w:val="a0"/>
    <w:uiPriority w:val="99"/>
    <w:rsid w:val="00847201"/>
    <w:pPr>
      <w:widowControl w:val="0"/>
      <w:autoSpaceDE w:val="0"/>
      <w:spacing w:after="120" w:line="480" w:lineRule="auto"/>
      <w:ind w:left="283"/>
    </w:pPr>
    <w:rPr>
      <w:rFonts w:ascii="Arial" w:hAnsi="Arial" w:cs="Arial"/>
      <w:sz w:val="18"/>
      <w:szCs w:val="18"/>
    </w:rPr>
  </w:style>
  <w:style w:type="paragraph" w:customStyle="1" w:styleId="aff4">
    <w:name w:val="Пункты"/>
    <w:basedOn w:val="2"/>
    <w:qFormat/>
    <w:rsid w:val="00847201"/>
    <w:pPr>
      <w:tabs>
        <w:tab w:val="num" w:pos="0"/>
        <w:tab w:val="left" w:pos="1134"/>
      </w:tabs>
      <w:spacing w:before="120" w:after="0"/>
      <w:ind w:left="360" w:hanging="360"/>
      <w:jc w:val="both"/>
    </w:pPr>
    <w:rPr>
      <w:rFonts w:ascii="Times New Roman" w:hAnsi="Times New Roman"/>
      <w:b w:val="0"/>
      <w:i w:val="0"/>
      <w:sz w:val="24"/>
    </w:rPr>
  </w:style>
  <w:style w:type="paragraph" w:styleId="aff5">
    <w:name w:val="List Paragraph"/>
    <w:aliases w:val="Маркер"/>
    <w:basedOn w:val="a0"/>
    <w:link w:val="aff6"/>
    <w:uiPriority w:val="99"/>
    <w:qFormat/>
    <w:rsid w:val="00847201"/>
    <w:pPr>
      <w:spacing w:after="200" w:line="276" w:lineRule="auto"/>
      <w:ind w:left="720"/>
    </w:pPr>
    <w:rPr>
      <w:rFonts w:ascii="Calibri" w:eastAsia="Calibri" w:hAnsi="Calibri"/>
      <w:sz w:val="22"/>
      <w:szCs w:val="22"/>
      <w:lang w:eastAsia="zh-CN"/>
    </w:rPr>
  </w:style>
  <w:style w:type="character" w:customStyle="1" w:styleId="aff6">
    <w:name w:val="Абзац списка Знак"/>
    <w:aliases w:val="Маркер Знак"/>
    <w:link w:val="aff5"/>
    <w:uiPriority w:val="99"/>
    <w:qFormat/>
    <w:locked/>
    <w:rsid w:val="003E260C"/>
    <w:rPr>
      <w:rFonts w:ascii="Calibri" w:eastAsia="Calibri" w:hAnsi="Calibri" w:cs="Calibri"/>
      <w:sz w:val="22"/>
      <w:szCs w:val="22"/>
      <w:lang w:eastAsia="zh-CN"/>
    </w:rPr>
  </w:style>
  <w:style w:type="paragraph" w:customStyle="1" w:styleId="120">
    <w:name w:val="Абзац списка12"/>
    <w:basedOn w:val="a0"/>
    <w:uiPriority w:val="99"/>
    <w:rsid w:val="00847201"/>
    <w:pPr>
      <w:spacing w:after="200" w:line="276" w:lineRule="auto"/>
      <w:ind w:left="720"/>
    </w:pPr>
    <w:rPr>
      <w:rFonts w:ascii="Calibri" w:hAnsi="Calibri" w:cs="Calibri"/>
      <w:sz w:val="22"/>
      <w:szCs w:val="22"/>
    </w:rPr>
  </w:style>
  <w:style w:type="paragraph" w:customStyle="1" w:styleId="msonormalbullet1gif">
    <w:name w:val="msonormalbullet1.gif"/>
    <w:basedOn w:val="a0"/>
    <w:rsid w:val="00847201"/>
    <w:pPr>
      <w:spacing w:before="280" w:after="280"/>
    </w:pPr>
  </w:style>
  <w:style w:type="paragraph" w:customStyle="1" w:styleId="msonormalbullet2gif">
    <w:name w:val="msonormalbullet2.gif"/>
    <w:basedOn w:val="a0"/>
    <w:rsid w:val="00847201"/>
    <w:pPr>
      <w:spacing w:before="280" w:after="280"/>
    </w:pPr>
  </w:style>
  <w:style w:type="paragraph" w:customStyle="1" w:styleId="1f">
    <w:name w:val="Обычный1"/>
    <w:uiPriority w:val="99"/>
    <w:rsid w:val="00847201"/>
    <w:pPr>
      <w:suppressAutoHyphens/>
      <w:autoSpaceDE w:val="0"/>
    </w:pPr>
    <w:rPr>
      <w:color w:val="000000"/>
      <w:sz w:val="24"/>
      <w:szCs w:val="24"/>
      <w:lang w:eastAsia="zh-CN"/>
    </w:rPr>
  </w:style>
  <w:style w:type="paragraph" w:customStyle="1" w:styleId="WW-1">
    <w:name w:val="WW-Заголовок"/>
    <w:basedOn w:val="a0"/>
    <w:next w:val="a1"/>
    <w:rsid w:val="00847201"/>
    <w:pPr>
      <w:jc w:val="center"/>
    </w:pPr>
    <w:rPr>
      <w:b/>
      <w:sz w:val="28"/>
      <w:szCs w:val="20"/>
    </w:rPr>
  </w:style>
  <w:style w:type="paragraph" w:customStyle="1" w:styleId="1f0">
    <w:name w:val="Название объекта1"/>
    <w:basedOn w:val="a0"/>
    <w:rsid w:val="00847201"/>
    <w:pPr>
      <w:suppressLineNumbers/>
      <w:tabs>
        <w:tab w:val="left" w:pos="624"/>
      </w:tabs>
      <w:spacing w:before="120" w:after="120"/>
      <w:jc w:val="both"/>
    </w:pPr>
    <w:rPr>
      <w:rFonts w:cs="Mangal"/>
      <w:i/>
      <w:iCs/>
      <w:color w:val="000000"/>
    </w:rPr>
  </w:style>
  <w:style w:type="paragraph" w:customStyle="1" w:styleId="1f1">
    <w:name w:val="Указатель1"/>
    <w:basedOn w:val="a0"/>
    <w:rsid w:val="00847201"/>
    <w:pPr>
      <w:suppressLineNumbers/>
      <w:tabs>
        <w:tab w:val="left" w:pos="624"/>
      </w:tabs>
      <w:jc w:val="both"/>
    </w:pPr>
    <w:rPr>
      <w:rFonts w:cs="Mangal"/>
      <w:color w:val="000000"/>
      <w:sz w:val="28"/>
      <w:szCs w:val="20"/>
    </w:rPr>
  </w:style>
  <w:style w:type="paragraph" w:customStyle="1" w:styleId="LO-Normal">
    <w:name w:val="LO-Normal"/>
    <w:rsid w:val="00847201"/>
    <w:pPr>
      <w:suppressAutoHyphens/>
      <w:jc w:val="both"/>
    </w:pPr>
    <w:rPr>
      <w:sz w:val="28"/>
      <w:lang w:eastAsia="zh-CN"/>
    </w:rPr>
  </w:style>
  <w:style w:type="paragraph" w:customStyle="1" w:styleId="211">
    <w:name w:val="Основной текст 21"/>
    <w:basedOn w:val="a0"/>
    <w:rsid w:val="00847201"/>
    <w:rPr>
      <w:sz w:val="28"/>
      <w:szCs w:val="20"/>
    </w:rPr>
  </w:style>
  <w:style w:type="paragraph" w:customStyle="1" w:styleId="311">
    <w:name w:val="Основной текст с отступом 31"/>
    <w:basedOn w:val="a0"/>
    <w:rsid w:val="00847201"/>
    <w:pPr>
      <w:ind w:firstLine="1418"/>
    </w:pPr>
    <w:rPr>
      <w:sz w:val="28"/>
      <w:szCs w:val="20"/>
    </w:rPr>
  </w:style>
  <w:style w:type="paragraph" w:customStyle="1" w:styleId="1f2">
    <w:name w:val="Цитата1"/>
    <w:basedOn w:val="a0"/>
    <w:rsid w:val="00847201"/>
    <w:pPr>
      <w:ind w:left="993" w:right="-483"/>
      <w:jc w:val="both"/>
    </w:pPr>
    <w:rPr>
      <w:sz w:val="28"/>
      <w:szCs w:val="20"/>
    </w:rPr>
  </w:style>
  <w:style w:type="paragraph" w:customStyle="1" w:styleId="--">
    <w:name w:val="- СТРАНИЦА -"/>
    <w:rsid w:val="00847201"/>
    <w:pPr>
      <w:suppressAutoHyphens/>
    </w:pPr>
    <w:rPr>
      <w:sz w:val="24"/>
      <w:szCs w:val="24"/>
      <w:lang w:eastAsia="zh-CN"/>
    </w:rPr>
  </w:style>
  <w:style w:type="paragraph" w:customStyle="1" w:styleId="aff7">
    <w:name w:val="Знак Знак Знак Знак"/>
    <w:basedOn w:val="a0"/>
    <w:rsid w:val="00847201"/>
    <w:pPr>
      <w:spacing w:before="100" w:after="100"/>
    </w:pPr>
    <w:rPr>
      <w:rFonts w:ascii="Tahoma" w:hAnsi="Tahoma" w:cs="Tahoma"/>
      <w:sz w:val="20"/>
      <w:szCs w:val="20"/>
      <w:lang w:val="en-US"/>
    </w:rPr>
  </w:style>
  <w:style w:type="paragraph" w:customStyle="1" w:styleId="aeoaeno12">
    <w:name w:val="ae_oaeno12"/>
    <w:basedOn w:val="a0"/>
    <w:rsid w:val="00847201"/>
    <w:pPr>
      <w:spacing w:line="360" w:lineRule="auto"/>
      <w:ind w:firstLine="720"/>
      <w:jc w:val="both"/>
    </w:pPr>
    <w:rPr>
      <w:sz w:val="20"/>
      <w:szCs w:val="20"/>
    </w:rPr>
  </w:style>
  <w:style w:type="paragraph" w:customStyle="1" w:styleId="aff8">
    <w:name w:val="Содержимое врезки"/>
    <w:basedOn w:val="a1"/>
    <w:rsid w:val="00847201"/>
    <w:pPr>
      <w:tabs>
        <w:tab w:val="left" w:pos="624"/>
      </w:tabs>
      <w:spacing w:after="0" w:line="240" w:lineRule="exact"/>
    </w:pPr>
    <w:rPr>
      <w:color w:val="000000"/>
      <w:sz w:val="28"/>
      <w:szCs w:val="20"/>
    </w:rPr>
  </w:style>
  <w:style w:type="paragraph" w:customStyle="1" w:styleId="aff9">
    <w:name w:val="Содержимое таблицы"/>
    <w:basedOn w:val="a0"/>
    <w:rsid w:val="00847201"/>
    <w:pPr>
      <w:suppressLineNumbers/>
      <w:tabs>
        <w:tab w:val="left" w:pos="624"/>
      </w:tabs>
      <w:jc w:val="both"/>
    </w:pPr>
    <w:rPr>
      <w:color w:val="000000"/>
      <w:sz w:val="28"/>
      <w:szCs w:val="20"/>
    </w:rPr>
  </w:style>
  <w:style w:type="paragraph" w:customStyle="1" w:styleId="affa">
    <w:name w:val="Заголовок таблицы"/>
    <w:basedOn w:val="aff9"/>
    <w:rsid w:val="00847201"/>
    <w:pPr>
      <w:jc w:val="center"/>
    </w:pPr>
    <w:rPr>
      <w:b/>
      <w:bCs/>
    </w:rPr>
  </w:style>
  <w:style w:type="paragraph" w:customStyle="1" w:styleId="formattext">
    <w:name w:val="formattext"/>
    <w:basedOn w:val="a0"/>
    <w:rsid w:val="00847201"/>
    <w:pPr>
      <w:spacing w:before="280" w:after="280"/>
    </w:pPr>
  </w:style>
  <w:style w:type="paragraph" w:customStyle="1" w:styleId="28">
    <w:name w:val="Основной текст (2)"/>
    <w:basedOn w:val="a0"/>
    <w:link w:val="29"/>
    <w:rsid w:val="00847201"/>
    <w:pPr>
      <w:shd w:val="clear" w:color="auto" w:fill="FFFFFF"/>
      <w:spacing w:line="240" w:lineRule="atLeast"/>
    </w:pPr>
    <w:rPr>
      <w:b/>
      <w:bCs/>
      <w:sz w:val="13"/>
      <w:szCs w:val="13"/>
    </w:rPr>
  </w:style>
  <w:style w:type="character" w:customStyle="1" w:styleId="1f3">
    <w:name w:val="Название Знак1"/>
    <w:uiPriority w:val="10"/>
    <w:rsid w:val="003E260C"/>
    <w:rPr>
      <w:rFonts w:ascii="Cambria" w:eastAsia="Times New Roman" w:hAnsi="Cambria" w:cs="Times New Roman"/>
      <w:b/>
      <w:bCs/>
      <w:kern w:val="28"/>
      <w:sz w:val="32"/>
      <w:szCs w:val="32"/>
      <w:lang w:eastAsia="zh-CN"/>
    </w:rPr>
  </w:style>
  <w:style w:type="paragraph" w:styleId="affb">
    <w:name w:val="Subtitle"/>
    <w:basedOn w:val="a0"/>
    <w:link w:val="affc"/>
    <w:qFormat/>
    <w:rsid w:val="003E260C"/>
    <w:pPr>
      <w:spacing w:after="60"/>
      <w:jc w:val="center"/>
      <w:outlineLvl w:val="1"/>
    </w:pPr>
    <w:rPr>
      <w:rFonts w:ascii="Arial" w:eastAsia="Calibri" w:hAnsi="Arial"/>
    </w:rPr>
  </w:style>
  <w:style w:type="character" w:customStyle="1" w:styleId="affc">
    <w:name w:val="Подзаголовок Знак"/>
    <w:link w:val="affb"/>
    <w:rsid w:val="003E260C"/>
    <w:rPr>
      <w:rFonts w:ascii="Arial" w:eastAsia="Calibri" w:hAnsi="Arial"/>
      <w:sz w:val="24"/>
      <w:szCs w:val="24"/>
    </w:rPr>
  </w:style>
  <w:style w:type="character" w:customStyle="1" w:styleId="affd">
    <w:name w:val="Дата Знак"/>
    <w:link w:val="affe"/>
    <w:uiPriority w:val="99"/>
    <w:semiHidden/>
    <w:rsid w:val="003E260C"/>
    <w:rPr>
      <w:rFonts w:eastAsia="Calibri"/>
      <w:sz w:val="24"/>
      <w:szCs w:val="24"/>
    </w:rPr>
  </w:style>
  <w:style w:type="paragraph" w:styleId="affe">
    <w:name w:val="Date"/>
    <w:basedOn w:val="a0"/>
    <w:next w:val="a0"/>
    <w:link w:val="affd"/>
    <w:uiPriority w:val="99"/>
    <w:rsid w:val="003E260C"/>
    <w:pPr>
      <w:spacing w:after="60"/>
      <w:jc w:val="both"/>
    </w:pPr>
    <w:rPr>
      <w:rFonts w:eastAsia="Calibri"/>
    </w:rPr>
  </w:style>
  <w:style w:type="character" w:customStyle="1" w:styleId="afff">
    <w:name w:val="Красная строка Знак"/>
    <w:link w:val="afff0"/>
    <w:uiPriority w:val="99"/>
    <w:semiHidden/>
    <w:rsid w:val="003E260C"/>
    <w:rPr>
      <w:rFonts w:ascii="Calibri" w:eastAsia="Calibri" w:hAnsi="Calibri"/>
      <w:sz w:val="24"/>
      <w:szCs w:val="24"/>
      <w:lang w:eastAsia="zh-CN"/>
    </w:rPr>
  </w:style>
  <w:style w:type="paragraph" w:styleId="afff0">
    <w:name w:val="Body Text First Indent"/>
    <w:basedOn w:val="a1"/>
    <w:link w:val="afff"/>
    <w:uiPriority w:val="99"/>
    <w:rsid w:val="003E260C"/>
    <w:pPr>
      <w:ind w:firstLine="210"/>
    </w:pPr>
    <w:rPr>
      <w:rFonts w:ascii="Calibri" w:eastAsia="Calibri" w:hAnsi="Calibri"/>
    </w:rPr>
  </w:style>
  <w:style w:type="character" w:customStyle="1" w:styleId="2a">
    <w:name w:val="Красная строка 2 Знак"/>
    <w:link w:val="2b"/>
    <w:uiPriority w:val="99"/>
    <w:semiHidden/>
    <w:rsid w:val="003E260C"/>
    <w:rPr>
      <w:rFonts w:ascii="Arial" w:eastAsia="Calibri" w:hAnsi="Arial" w:cs="Arial"/>
      <w:sz w:val="18"/>
      <w:szCs w:val="18"/>
      <w:lang w:val="en-GB" w:eastAsia="zh-CN"/>
    </w:rPr>
  </w:style>
  <w:style w:type="paragraph" w:styleId="2b">
    <w:name w:val="Body Text First Indent 2"/>
    <w:basedOn w:val="afc"/>
    <w:link w:val="2a"/>
    <w:uiPriority w:val="99"/>
    <w:rsid w:val="003E260C"/>
    <w:pPr>
      <w:widowControl/>
      <w:tabs>
        <w:tab w:val="num" w:pos="0"/>
      </w:tabs>
      <w:autoSpaceDE/>
      <w:ind w:firstLine="210"/>
    </w:pPr>
    <w:rPr>
      <w:rFonts w:eastAsia="Calibri"/>
      <w:lang w:val="en-GB"/>
    </w:rPr>
  </w:style>
  <w:style w:type="character" w:customStyle="1" w:styleId="afff1">
    <w:name w:val="Заголовок записки Знак"/>
    <w:link w:val="afff2"/>
    <w:uiPriority w:val="99"/>
    <w:semiHidden/>
    <w:rsid w:val="003E260C"/>
    <w:rPr>
      <w:rFonts w:eastAsia="Calibri"/>
      <w:sz w:val="24"/>
      <w:szCs w:val="24"/>
    </w:rPr>
  </w:style>
  <w:style w:type="paragraph" w:styleId="afff2">
    <w:name w:val="Note Heading"/>
    <w:basedOn w:val="a0"/>
    <w:next w:val="a0"/>
    <w:link w:val="afff1"/>
    <w:uiPriority w:val="99"/>
    <w:rsid w:val="003E260C"/>
    <w:pPr>
      <w:spacing w:after="60"/>
      <w:jc w:val="both"/>
    </w:pPr>
    <w:rPr>
      <w:rFonts w:eastAsia="Calibri"/>
    </w:rPr>
  </w:style>
  <w:style w:type="character" w:customStyle="1" w:styleId="2c">
    <w:name w:val="Основной текст 2 Знак"/>
    <w:link w:val="2d"/>
    <w:rsid w:val="003E260C"/>
    <w:rPr>
      <w:rFonts w:eastAsia="Calibri"/>
      <w:sz w:val="28"/>
      <w:szCs w:val="28"/>
    </w:rPr>
  </w:style>
  <w:style w:type="paragraph" w:styleId="2d">
    <w:name w:val="Body Text 2"/>
    <w:basedOn w:val="a0"/>
    <w:link w:val="2c"/>
    <w:rsid w:val="003E260C"/>
    <w:rPr>
      <w:rFonts w:eastAsia="Calibri"/>
      <w:sz w:val="28"/>
      <w:szCs w:val="28"/>
    </w:rPr>
  </w:style>
  <w:style w:type="character" w:customStyle="1" w:styleId="312">
    <w:name w:val="Основной текст 3 Знак1"/>
    <w:uiPriority w:val="99"/>
    <w:semiHidden/>
    <w:rsid w:val="003E260C"/>
    <w:rPr>
      <w:sz w:val="16"/>
      <w:szCs w:val="16"/>
      <w:lang w:eastAsia="zh-CN"/>
    </w:rPr>
  </w:style>
  <w:style w:type="character" w:customStyle="1" w:styleId="212">
    <w:name w:val="Основной текст с отступом 2 Знак1"/>
    <w:link w:val="2e"/>
    <w:uiPriority w:val="99"/>
    <w:rsid w:val="003E260C"/>
    <w:rPr>
      <w:rFonts w:ascii="Calibri" w:eastAsia="Calibri" w:hAnsi="Calibri"/>
      <w:lang w:eastAsia="en-US"/>
    </w:rPr>
  </w:style>
  <w:style w:type="paragraph" w:styleId="2e">
    <w:name w:val="Body Text Indent 2"/>
    <w:basedOn w:val="a0"/>
    <w:link w:val="212"/>
    <w:uiPriority w:val="99"/>
    <w:rsid w:val="003E260C"/>
    <w:pPr>
      <w:widowControl w:val="0"/>
      <w:adjustRightInd w:val="0"/>
      <w:spacing w:after="160" w:line="240" w:lineRule="exact"/>
      <w:jc w:val="right"/>
    </w:pPr>
    <w:rPr>
      <w:rFonts w:ascii="Calibri" w:eastAsia="Calibri" w:hAnsi="Calibri"/>
      <w:sz w:val="20"/>
      <w:szCs w:val="20"/>
      <w:lang w:eastAsia="en-US"/>
    </w:rPr>
  </w:style>
  <w:style w:type="character" w:customStyle="1" w:styleId="313">
    <w:name w:val="Основной текст с отступом 3 Знак1"/>
    <w:link w:val="37"/>
    <w:uiPriority w:val="99"/>
    <w:semiHidden/>
    <w:rsid w:val="003E260C"/>
    <w:rPr>
      <w:rFonts w:ascii="Calibri" w:eastAsia="Calibri" w:hAnsi="Calibri"/>
      <w:sz w:val="16"/>
      <w:szCs w:val="16"/>
      <w:lang w:eastAsia="en-US"/>
    </w:rPr>
  </w:style>
  <w:style w:type="paragraph" w:styleId="37">
    <w:name w:val="Body Text Indent 3"/>
    <w:basedOn w:val="a0"/>
    <w:link w:val="313"/>
    <w:uiPriority w:val="99"/>
    <w:rsid w:val="003E260C"/>
    <w:pPr>
      <w:tabs>
        <w:tab w:val="left" w:pos="1260"/>
      </w:tabs>
      <w:ind w:firstLine="720"/>
      <w:jc w:val="both"/>
    </w:pPr>
    <w:rPr>
      <w:rFonts w:ascii="Calibri" w:eastAsia="Calibri" w:hAnsi="Calibri"/>
      <w:sz w:val="16"/>
      <w:szCs w:val="16"/>
      <w:lang w:eastAsia="en-US"/>
    </w:rPr>
  </w:style>
  <w:style w:type="character" w:customStyle="1" w:styleId="afff3">
    <w:name w:val="Схема документа Знак"/>
    <w:link w:val="afff4"/>
    <w:uiPriority w:val="99"/>
    <w:semiHidden/>
    <w:rsid w:val="003E260C"/>
    <w:rPr>
      <w:rFonts w:ascii="Tahoma" w:eastAsia="Calibri" w:hAnsi="Tahoma"/>
      <w:shd w:val="clear" w:color="auto" w:fill="000080"/>
    </w:rPr>
  </w:style>
  <w:style w:type="paragraph" w:styleId="afff4">
    <w:name w:val="Document Map"/>
    <w:basedOn w:val="a0"/>
    <w:link w:val="afff3"/>
    <w:uiPriority w:val="99"/>
    <w:semiHidden/>
    <w:rsid w:val="003E260C"/>
    <w:pPr>
      <w:shd w:val="clear" w:color="auto" w:fill="000080"/>
    </w:pPr>
    <w:rPr>
      <w:rFonts w:ascii="Tahoma" w:eastAsia="Calibri" w:hAnsi="Tahoma"/>
      <w:sz w:val="20"/>
      <w:szCs w:val="20"/>
    </w:rPr>
  </w:style>
  <w:style w:type="character" w:customStyle="1" w:styleId="afff5">
    <w:name w:val="Текст Знак"/>
    <w:link w:val="afff6"/>
    <w:uiPriority w:val="99"/>
    <w:semiHidden/>
    <w:rsid w:val="003E260C"/>
    <w:rPr>
      <w:rFonts w:ascii="Courier New" w:eastAsia="Calibri" w:hAnsi="Courier New"/>
    </w:rPr>
  </w:style>
  <w:style w:type="paragraph" w:styleId="afff6">
    <w:name w:val="Plain Text"/>
    <w:basedOn w:val="a0"/>
    <w:link w:val="afff5"/>
    <w:uiPriority w:val="99"/>
    <w:rsid w:val="003E260C"/>
    <w:rPr>
      <w:rFonts w:ascii="Courier New" w:eastAsia="Calibri" w:hAnsi="Courier New"/>
      <w:sz w:val="20"/>
      <w:szCs w:val="20"/>
    </w:rPr>
  </w:style>
  <w:style w:type="paragraph" w:customStyle="1" w:styleId="2f">
    <w:name w:val="Стиль2"/>
    <w:basedOn w:val="2f0"/>
    <w:uiPriority w:val="99"/>
    <w:rsid w:val="003E260C"/>
  </w:style>
  <w:style w:type="paragraph" w:styleId="2f0">
    <w:name w:val="List Number 2"/>
    <w:basedOn w:val="a0"/>
    <w:uiPriority w:val="99"/>
    <w:rsid w:val="003E260C"/>
    <w:pPr>
      <w:tabs>
        <w:tab w:val="num" w:pos="360"/>
        <w:tab w:val="num" w:pos="432"/>
      </w:tabs>
      <w:ind w:left="432" w:hanging="432"/>
    </w:pPr>
    <w:rPr>
      <w:sz w:val="20"/>
      <w:szCs w:val="20"/>
    </w:rPr>
  </w:style>
  <w:style w:type="paragraph" w:customStyle="1" w:styleId="Style2">
    <w:name w:val="Style2"/>
    <w:basedOn w:val="Simlple"/>
    <w:uiPriority w:val="99"/>
    <w:rsid w:val="003E260C"/>
  </w:style>
  <w:style w:type="paragraph" w:customStyle="1" w:styleId="Simlple">
    <w:name w:val="Simlple"/>
    <w:basedOn w:val="a0"/>
    <w:uiPriority w:val="99"/>
    <w:rsid w:val="003E260C"/>
    <w:pPr>
      <w:spacing w:before="60" w:after="60"/>
      <w:ind w:firstLine="284"/>
      <w:jc w:val="both"/>
    </w:pPr>
    <w:rPr>
      <w:rFonts w:ascii="Arial" w:hAnsi="Arial" w:cs="Arial"/>
      <w:sz w:val="20"/>
      <w:szCs w:val="20"/>
    </w:rPr>
  </w:style>
  <w:style w:type="paragraph" w:customStyle="1" w:styleId="Style3">
    <w:name w:val="Style3"/>
    <w:basedOn w:val="Simlple"/>
    <w:next w:val="Simlple"/>
    <w:uiPriority w:val="99"/>
    <w:rsid w:val="003E260C"/>
  </w:style>
  <w:style w:type="paragraph" w:customStyle="1" w:styleId="ListBul2">
    <w:name w:val="ListBul2"/>
    <w:basedOn w:val="afff7"/>
    <w:uiPriority w:val="99"/>
    <w:rsid w:val="003E260C"/>
  </w:style>
  <w:style w:type="paragraph" w:styleId="afff7">
    <w:name w:val="List Bullet"/>
    <w:basedOn w:val="a0"/>
    <w:autoRedefine/>
    <w:uiPriority w:val="99"/>
    <w:rsid w:val="003E260C"/>
    <w:pPr>
      <w:widowControl w:val="0"/>
      <w:spacing w:after="60"/>
      <w:jc w:val="both"/>
    </w:pPr>
    <w:rPr>
      <w:color w:val="000000"/>
    </w:rPr>
  </w:style>
  <w:style w:type="table" w:customStyle="1" w:styleId="1f4">
    <w:name w:val="Сетка таблицы1"/>
    <w:basedOn w:val="a3"/>
    <w:next w:val="afff8"/>
    <w:uiPriority w:val="59"/>
    <w:rsid w:val="0084646E"/>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8">
    <w:name w:val="Table Grid"/>
    <w:basedOn w:val="a3"/>
    <w:uiPriority w:val="59"/>
    <w:rsid w:val="008464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kpdspan">
    <w:name w:val="okpd_span"/>
    <w:basedOn w:val="a2"/>
    <w:rsid w:val="0005773B"/>
  </w:style>
  <w:style w:type="table" w:customStyle="1" w:styleId="2f1">
    <w:name w:val="Сетка таблицы2"/>
    <w:basedOn w:val="a3"/>
    <w:next w:val="afff8"/>
    <w:uiPriority w:val="59"/>
    <w:rsid w:val="00DE5EF5"/>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dib">
    <w:name w:val="i-dib"/>
    <w:basedOn w:val="a2"/>
    <w:rsid w:val="00CC463E"/>
  </w:style>
  <w:style w:type="character" w:customStyle="1" w:styleId="dropdown-user-namefirst-letter">
    <w:name w:val="dropdown-user-name__first-letter"/>
    <w:basedOn w:val="a2"/>
    <w:rsid w:val="00C47D53"/>
  </w:style>
  <w:style w:type="character" w:customStyle="1" w:styleId="aff2">
    <w:name w:val="Без интервала Знак"/>
    <w:link w:val="aff1"/>
    <w:uiPriority w:val="1"/>
    <w:locked/>
    <w:rsid w:val="00DA0066"/>
    <w:rPr>
      <w:rFonts w:ascii="Calibri" w:hAnsi="Calibri"/>
      <w:sz w:val="22"/>
      <w:szCs w:val="22"/>
      <w:lang w:eastAsia="zh-CN" w:bidi="ar-SA"/>
    </w:rPr>
  </w:style>
  <w:style w:type="character" w:customStyle="1" w:styleId="highlight">
    <w:name w:val="highlight"/>
    <w:basedOn w:val="a2"/>
    <w:rsid w:val="00A25E66"/>
  </w:style>
  <w:style w:type="paragraph" w:customStyle="1" w:styleId="s1">
    <w:name w:val="s_1"/>
    <w:basedOn w:val="a0"/>
    <w:rsid w:val="006007A9"/>
    <w:pPr>
      <w:spacing w:before="100" w:beforeAutospacing="1" w:after="100" w:afterAutospacing="1"/>
    </w:pPr>
  </w:style>
  <w:style w:type="character" w:customStyle="1" w:styleId="footercopy2">
    <w:name w:val="footercopy2"/>
    <w:rsid w:val="003C26AC"/>
    <w:rPr>
      <w:rFonts w:ascii="ProximaNova" w:hAnsi="ProximaNova" w:hint="default"/>
      <w:color w:val="FBFBFE"/>
      <w:sz w:val="21"/>
      <w:szCs w:val="21"/>
    </w:rPr>
  </w:style>
  <w:style w:type="paragraph" w:customStyle="1" w:styleId="Default">
    <w:name w:val="Default"/>
    <w:qFormat/>
    <w:rsid w:val="00E6774E"/>
    <w:pPr>
      <w:autoSpaceDE w:val="0"/>
      <w:autoSpaceDN w:val="0"/>
      <w:adjustRightInd w:val="0"/>
    </w:pPr>
    <w:rPr>
      <w:rFonts w:ascii="Trebuchet MS" w:hAnsi="Trebuchet MS" w:cs="Trebuchet MS"/>
      <w:color w:val="000000"/>
      <w:sz w:val="24"/>
      <w:szCs w:val="24"/>
    </w:rPr>
  </w:style>
  <w:style w:type="character" w:customStyle="1" w:styleId="afff9">
    <w:name w:val="Гипертекстовая ссылка"/>
    <w:uiPriority w:val="99"/>
    <w:rsid w:val="00426F41"/>
    <w:rPr>
      <w:color w:val="106BBE"/>
    </w:rPr>
  </w:style>
  <w:style w:type="paragraph" w:customStyle="1" w:styleId="a">
    <w:name w:val="Текст ТД"/>
    <w:basedOn w:val="a0"/>
    <w:link w:val="afffa"/>
    <w:qFormat/>
    <w:rsid w:val="00AD6E19"/>
    <w:pPr>
      <w:numPr>
        <w:numId w:val="8"/>
      </w:numPr>
      <w:autoSpaceDE w:val="0"/>
      <w:autoSpaceDN w:val="0"/>
      <w:adjustRightInd w:val="0"/>
      <w:spacing w:after="200"/>
      <w:jc w:val="both"/>
    </w:pPr>
    <w:rPr>
      <w:rFonts w:eastAsia="Calibri"/>
      <w:lang w:eastAsia="en-US"/>
    </w:rPr>
  </w:style>
  <w:style w:type="character" w:customStyle="1" w:styleId="afffa">
    <w:name w:val="Текст ТД Знак"/>
    <w:link w:val="a"/>
    <w:rsid w:val="00AD6E19"/>
    <w:rPr>
      <w:rFonts w:eastAsia="Calibri"/>
      <w:sz w:val="24"/>
      <w:szCs w:val="24"/>
      <w:lang w:eastAsia="en-US"/>
    </w:rPr>
  </w:style>
  <w:style w:type="paragraph" w:customStyle="1" w:styleId="330">
    <w:name w:val="Основной текст с отступом 33"/>
    <w:basedOn w:val="a0"/>
    <w:rsid w:val="00AD6E19"/>
    <w:pPr>
      <w:suppressAutoHyphens/>
      <w:spacing w:after="120"/>
      <w:ind w:left="283"/>
    </w:pPr>
    <w:rPr>
      <w:rFonts w:eastAsia="Calibri"/>
      <w:sz w:val="16"/>
      <w:szCs w:val="16"/>
      <w:lang w:eastAsia="ar-SA"/>
    </w:rPr>
  </w:style>
  <w:style w:type="paragraph" w:customStyle="1" w:styleId="p1">
    <w:name w:val="p1"/>
    <w:basedOn w:val="a0"/>
    <w:rsid w:val="00AD6E19"/>
    <w:pPr>
      <w:spacing w:before="100" w:beforeAutospacing="1" w:after="100" w:afterAutospacing="1"/>
    </w:pPr>
  </w:style>
  <w:style w:type="character" w:customStyle="1" w:styleId="s10">
    <w:name w:val="s1"/>
    <w:basedOn w:val="a2"/>
    <w:rsid w:val="00AD6E19"/>
  </w:style>
  <w:style w:type="paragraph" w:customStyle="1" w:styleId="p9">
    <w:name w:val="p9"/>
    <w:basedOn w:val="a0"/>
    <w:rsid w:val="00AD6E19"/>
    <w:pPr>
      <w:spacing w:before="100" w:beforeAutospacing="1" w:after="100" w:afterAutospacing="1"/>
    </w:pPr>
  </w:style>
  <w:style w:type="paragraph" w:customStyle="1" w:styleId="p12">
    <w:name w:val="p12"/>
    <w:basedOn w:val="a0"/>
    <w:rsid w:val="00AD6E19"/>
    <w:pPr>
      <w:spacing w:before="100" w:beforeAutospacing="1" w:after="100" w:afterAutospacing="1"/>
    </w:pPr>
  </w:style>
  <w:style w:type="paragraph" w:customStyle="1" w:styleId="p13">
    <w:name w:val="p13"/>
    <w:basedOn w:val="a0"/>
    <w:rsid w:val="00AD6E19"/>
    <w:pPr>
      <w:spacing w:before="100" w:beforeAutospacing="1" w:after="100" w:afterAutospacing="1"/>
    </w:pPr>
  </w:style>
  <w:style w:type="character" w:customStyle="1" w:styleId="s4">
    <w:name w:val="s4"/>
    <w:basedOn w:val="a2"/>
    <w:rsid w:val="00AD6E19"/>
  </w:style>
  <w:style w:type="paragraph" w:customStyle="1" w:styleId="p11">
    <w:name w:val="p11"/>
    <w:basedOn w:val="a0"/>
    <w:rsid w:val="00AD6E19"/>
    <w:pPr>
      <w:spacing w:before="100" w:beforeAutospacing="1" w:after="100" w:afterAutospacing="1"/>
    </w:pPr>
  </w:style>
  <w:style w:type="character" w:customStyle="1" w:styleId="s2">
    <w:name w:val="s2"/>
    <w:basedOn w:val="a2"/>
    <w:rsid w:val="00AD6E19"/>
  </w:style>
  <w:style w:type="paragraph" w:customStyle="1" w:styleId="p15">
    <w:name w:val="p15"/>
    <w:basedOn w:val="a0"/>
    <w:rsid w:val="00AD6E19"/>
    <w:pPr>
      <w:spacing w:before="100" w:beforeAutospacing="1" w:after="100" w:afterAutospacing="1"/>
    </w:pPr>
  </w:style>
  <w:style w:type="numbering" w:customStyle="1" w:styleId="1f5">
    <w:name w:val="Нет списка1"/>
    <w:next w:val="a4"/>
    <w:uiPriority w:val="99"/>
    <w:semiHidden/>
    <w:unhideWhenUsed/>
    <w:rsid w:val="00AD6E19"/>
  </w:style>
  <w:style w:type="character" w:customStyle="1" w:styleId="blk">
    <w:name w:val="blk"/>
    <w:basedOn w:val="a2"/>
    <w:rsid w:val="00EA2D61"/>
  </w:style>
  <w:style w:type="paragraph" w:customStyle="1" w:styleId="38">
    <w:name w:val="Стиль3 Знак"/>
    <w:basedOn w:val="2e"/>
    <w:uiPriority w:val="99"/>
    <w:qFormat/>
    <w:rsid w:val="00EA2D61"/>
    <w:pPr>
      <w:tabs>
        <w:tab w:val="num" w:pos="360"/>
      </w:tabs>
      <w:spacing w:after="0" w:line="240" w:lineRule="auto"/>
      <w:ind w:left="283"/>
      <w:jc w:val="both"/>
    </w:pPr>
    <w:rPr>
      <w:sz w:val="24"/>
    </w:rPr>
  </w:style>
  <w:style w:type="paragraph" w:customStyle="1" w:styleId="-11">
    <w:name w:val="Цветной список - Акцент 11"/>
    <w:basedOn w:val="a0"/>
    <w:uiPriority w:val="99"/>
    <w:qFormat/>
    <w:rsid w:val="007B5DA3"/>
    <w:pPr>
      <w:ind w:left="708"/>
    </w:pPr>
    <w:rPr>
      <w:lang w:eastAsia="ar-SA"/>
    </w:rPr>
  </w:style>
  <w:style w:type="character" w:customStyle="1" w:styleId="29">
    <w:name w:val="Основной текст (2)_"/>
    <w:link w:val="28"/>
    <w:rsid w:val="007B5DA3"/>
    <w:rPr>
      <w:b/>
      <w:bCs/>
      <w:sz w:val="13"/>
      <w:szCs w:val="13"/>
      <w:shd w:val="clear" w:color="auto" w:fill="FFFFFF"/>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984E62"/>
    <w:rPr>
      <w:rFonts w:cs="Times New Roman"/>
      <w:b/>
      <w:bCs/>
      <w:sz w:val="24"/>
      <w:szCs w:val="24"/>
      <w:lang w:val="ru-RU" w:eastAsia="ru-RU"/>
    </w:rPr>
  </w:style>
  <w:style w:type="character" w:styleId="afffb">
    <w:name w:val="FollowedHyperlink"/>
    <w:uiPriority w:val="99"/>
    <w:rsid w:val="00984E62"/>
    <w:rPr>
      <w:rFonts w:cs="Times New Roman"/>
      <w:color w:val="800080"/>
      <w:u w:val="single"/>
    </w:rPr>
  </w:style>
  <w:style w:type="character" w:customStyle="1" w:styleId="Heading3Char">
    <w:name w:val="Heading 3 Char"/>
    <w:aliases w:val="h3 Char,Head 3 Char,l3+toc 3 Char,CT Char,Sub-section Title Char,l3 Char"/>
    <w:uiPriority w:val="99"/>
    <w:semiHidden/>
    <w:locked/>
    <w:rsid w:val="00984E62"/>
    <w:rPr>
      <w:rFonts w:ascii="Cambria" w:hAnsi="Cambria" w:cs="Cambria"/>
      <w:b/>
      <w:bCs/>
      <w:sz w:val="26"/>
      <w:szCs w:val="26"/>
    </w:rPr>
  </w:style>
  <w:style w:type="character" w:customStyle="1" w:styleId="1f6">
    <w:name w:val="Слабое выделение1"/>
    <w:uiPriority w:val="99"/>
    <w:rsid w:val="00984E62"/>
    <w:rPr>
      <w:rFonts w:ascii="Times New Roman" w:eastAsia="Times New Roman" w:hAnsi="Times New Roman" w:cs="Times New Roman" w:hint="default"/>
      <w:i/>
      <w:iCs/>
      <w:color w:val="808080"/>
      <w:sz w:val="22"/>
      <w:szCs w:val="22"/>
      <w:lang w:val="ru-RU"/>
    </w:rPr>
  </w:style>
  <w:style w:type="character" w:customStyle="1" w:styleId="HeaderChar">
    <w:name w:val="Header Char"/>
    <w:uiPriority w:val="99"/>
    <w:locked/>
    <w:rsid w:val="00984E62"/>
    <w:rPr>
      <w:rFonts w:cs="Times New Roman"/>
      <w:sz w:val="24"/>
      <w:szCs w:val="24"/>
      <w:lang w:val="ru-RU"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984E62"/>
    <w:rPr>
      <w:rFonts w:cs="Times New Roman"/>
      <w:sz w:val="20"/>
      <w:szCs w:val="20"/>
    </w:rPr>
  </w:style>
  <w:style w:type="character" w:customStyle="1" w:styleId="410">
    <w:name w:val="Знак Знак41"/>
    <w:uiPriority w:val="99"/>
    <w:rsid w:val="00984E62"/>
    <w:rPr>
      <w:rFonts w:cs="Times New Roman"/>
      <w:b/>
      <w:bCs/>
      <w:sz w:val="28"/>
      <w:szCs w:val="28"/>
    </w:rPr>
  </w:style>
  <w:style w:type="character" w:customStyle="1" w:styleId="text">
    <w:name w:val="text"/>
    <w:uiPriority w:val="99"/>
    <w:rsid w:val="00984E62"/>
    <w:rPr>
      <w:rFonts w:cs="Times New Roman"/>
    </w:rPr>
  </w:style>
  <w:style w:type="character" w:customStyle="1" w:styleId="42">
    <w:name w:val="Раздел 4 Знак"/>
    <w:link w:val="43"/>
    <w:rsid w:val="00984E62"/>
    <w:rPr>
      <w:spacing w:val="-5"/>
      <w:sz w:val="28"/>
      <w:szCs w:val="24"/>
    </w:rPr>
  </w:style>
  <w:style w:type="paragraph" w:customStyle="1" w:styleId="43">
    <w:name w:val="Раздел 4"/>
    <w:basedOn w:val="a0"/>
    <w:link w:val="42"/>
    <w:qFormat/>
    <w:rsid w:val="00984E62"/>
    <w:pPr>
      <w:spacing w:before="60"/>
      <w:ind w:left="1641" w:hanging="648"/>
      <w:jc w:val="both"/>
      <w:outlineLvl w:val="3"/>
    </w:pPr>
    <w:rPr>
      <w:spacing w:val="-5"/>
      <w:sz w:val="28"/>
    </w:rPr>
  </w:style>
  <w:style w:type="character" w:customStyle="1" w:styleId="44">
    <w:name w:val="Знак Знак4"/>
    <w:uiPriority w:val="99"/>
    <w:rsid w:val="00984E62"/>
    <w:rPr>
      <w:rFonts w:cs="Times New Roman"/>
      <w:b/>
      <w:bCs/>
      <w:sz w:val="28"/>
      <w:szCs w:val="28"/>
    </w:rPr>
  </w:style>
  <w:style w:type="character" w:customStyle="1" w:styleId="51">
    <w:name w:val="Знак Знак51"/>
    <w:uiPriority w:val="99"/>
    <w:rsid w:val="00984E62"/>
    <w:rPr>
      <w:rFonts w:cs="Times New Roman"/>
      <w:sz w:val="24"/>
      <w:szCs w:val="24"/>
    </w:rPr>
  </w:style>
  <w:style w:type="character" w:customStyle="1" w:styleId="52">
    <w:name w:val="Знак Знак5"/>
    <w:uiPriority w:val="99"/>
    <w:rsid w:val="00984E62"/>
    <w:rPr>
      <w:rFonts w:cs="Times New Roman"/>
      <w:sz w:val="24"/>
      <w:szCs w:val="24"/>
    </w:rPr>
  </w:style>
  <w:style w:type="character" w:customStyle="1" w:styleId="72">
    <w:name w:val="Знак Знак72"/>
    <w:uiPriority w:val="99"/>
    <w:rsid w:val="00984E62"/>
    <w:rPr>
      <w:rFonts w:ascii="NTTierce" w:hAnsi="NTTierce" w:cs="NTTierce" w:hint="default"/>
      <w:b/>
      <w:bCs/>
      <w:sz w:val="24"/>
      <w:szCs w:val="24"/>
    </w:rPr>
  </w:style>
  <w:style w:type="character" w:customStyle="1" w:styleId="110">
    <w:name w:val="Знак Знак11"/>
    <w:uiPriority w:val="99"/>
    <w:locked/>
    <w:rsid w:val="00984E62"/>
    <w:rPr>
      <w:rFonts w:ascii="Arial" w:hAnsi="Arial" w:cs="Arial"/>
      <w:b/>
      <w:bCs/>
      <w:i/>
      <w:iCs/>
      <w:sz w:val="28"/>
      <w:szCs w:val="28"/>
      <w:lang w:val="ru-RU" w:eastAsia="ru-RU"/>
    </w:rPr>
  </w:style>
  <w:style w:type="character" w:customStyle="1" w:styleId="BodyTextIndentChar1">
    <w:name w:val="Body Text Indent Char1"/>
    <w:uiPriority w:val="99"/>
    <w:locked/>
    <w:rsid w:val="00984E62"/>
    <w:rPr>
      <w:rFonts w:cs="Times New Roman"/>
      <w:lang w:val="ru-RU" w:eastAsia="ru-RU"/>
    </w:rPr>
  </w:style>
  <w:style w:type="character" w:customStyle="1" w:styleId="Heading1Char">
    <w:name w:val="Heading 1 Char"/>
    <w:uiPriority w:val="99"/>
    <w:locked/>
    <w:rsid w:val="00984E62"/>
    <w:rPr>
      <w:rFonts w:cs="Times New Roman"/>
      <w:b/>
      <w:bCs/>
      <w:sz w:val="24"/>
      <w:szCs w:val="24"/>
      <w:lang w:val="ru-RU" w:eastAsia="ru-RU"/>
    </w:rPr>
  </w:style>
  <w:style w:type="character" w:customStyle="1" w:styleId="2110">
    <w:name w:val="Знак2 Знак Знак11"/>
    <w:uiPriority w:val="99"/>
    <w:rsid w:val="00984E62"/>
    <w:rPr>
      <w:rFonts w:cs="Times New Roman"/>
      <w:sz w:val="24"/>
      <w:szCs w:val="24"/>
      <w:lang w:val="ru-RU" w:eastAsia="ru-RU"/>
    </w:rPr>
  </w:style>
  <w:style w:type="character" w:customStyle="1" w:styleId="322">
    <w:name w:val="Знак Знак32"/>
    <w:uiPriority w:val="99"/>
    <w:rsid w:val="00984E62"/>
    <w:rPr>
      <w:rFonts w:ascii="NTTierce" w:hAnsi="NTTierce" w:cs="NTTierce" w:hint="default"/>
      <w:b/>
      <w:bCs/>
      <w:sz w:val="16"/>
      <w:szCs w:val="16"/>
    </w:rPr>
  </w:style>
  <w:style w:type="character" w:customStyle="1" w:styleId="afffc">
    <w:name w:val="Основной текст документа"/>
    <w:rsid w:val="00984E62"/>
    <w:rPr>
      <w:sz w:val="22"/>
    </w:rPr>
  </w:style>
  <w:style w:type="character" w:customStyle="1" w:styleId="230">
    <w:name w:val="Знак2 Знак Знак3"/>
    <w:uiPriority w:val="99"/>
    <w:locked/>
    <w:rsid w:val="00984E62"/>
    <w:rPr>
      <w:rFonts w:ascii="Times New Roman" w:hAnsi="Times New Roman" w:cs="Times New Roman" w:hint="default"/>
      <w:sz w:val="24"/>
      <w:szCs w:val="24"/>
      <w:lang w:val="ru-RU" w:eastAsia="ru-RU"/>
    </w:rPr>
  </w:style>
  <w:style w:type="character" w:customStyle="1" w:styleId="propvalue">
    <w:name w:val="propvalue"/>
    <w:uiPriority w:val="99"/>
    <w:rsid w:val="00984E62"/>
    <w:rPr>
      <w:rFonts w:cs="Times New Roman"/>
      <w:color w:val="800000"/>
    </w:rPr>
  </w:style>
  <w:style w:type="character" w:customStyle="1" w:styleId="71">
    <w:name w:val="Знак Знак71"/>
    <w:uiPriority w:val="99"/>
    <w:locked/>
    <w:rsid w:val="00984E62"/>
    <w:rPr>
      <w:rFonts w:cs="Times New Roman"/>
      <w:b/>
      <w:bCs/>
      <w:i/>
      <w:iCs/>
      <w:snapToGrid w:val="0"/>
      <w:sz w:val="24"/>
      <w:szCs w:val="24"/>
      <w:lang w:val="ru-RU" w:eastAsia="ru-RU"/>
    </w:rPr>
  </w:style>
  <w:style w:type="character" w:customStyle="1" w:styleId="510">
    <w:name w:val="Заголовок 5 Знак1"/>
    <w:aliases w:val="_Подпункт Знак1"/>
    <w:uiPriority w:val="99"/>
    <w:semiHidden/>
    <w:rsid w:val="00984E62"/>
    <w:rPr>
      <w:rFonts w:ascii="Cambria" w:eastAsia="Times New Roman" w:hAnsi="Cambria" w:cs="Times New Roman"/>
      <w:color w:val="243F60"/>
      <w:sz w:val="24"/>
      <w:szCs w:val="24"/>
    </w:rPr>
  </w:style>
  <w:style w:type="character" w:customStyle="1" w:styleId="FontStyle46">
    <w:name w:val="Font Style46"/>
    <w:uiPriority w:val="99"/>
    <w:rsid w:val="00984E62"/>
    <w:rPr>
      <w:rFonts w:ascii="Times New Roman" w:hAnsi="Times New Roman" w:cs="Times New Roman"/>
      <w:sz w:val="26"/>
      <w:szCs w:val="26"/>
    </w:rPr>
  </w:style>
  <w:style w:type="character" w:customStyle="1" w:styleId="spanheaderlot21">
    <w:name w:val="span_header_lot_21"/>
    <w:uiPriority w:val="99"/>
    <w:rsid w:val="00984E62"/>
    <w:rPr>
      <w:rFonts w:cs="Times New Roman"/>
      <w:b/>
      <w:bCs/>
      <w:sz w:val="20"/>
      <w:szCs w:val="20"/>
    </w:rPr>
  </w:style>
  <w:style w:type="character" w:customStyle="1" w:styleId="61">
    <w:name w:val="Знак Знак6"/>
    <w:uiPriority w:val="99"/>
    <w:locked/>
    <w:rsid w:val="00984E62"/>
    <w:rPr>
      <w:rFonts w:cs="Times New Roman"/>
      <w:sz w:val="24"/>
      <w:szCs w:val="24"/>
      <w:lang w:val="ru-RU" w:eastAsia="ru-RU"/>
    </w:rPr>
  </w:style>
  <w:style w:type="character" w:customStyle="1" w:styleId="73">
    <w:name w:val="Знак Знак7"/>
    <w:uiPriority w:val="99"/>
    <w:locked/>
    <w:rsid w:val="00984E62"/>
    <w:rPr>
      <w:rFonts w:cs="Times New Roman"/>
      <w:b/>
      <w:bCs/>
      <w:i/>
      <w:iCs/>
      <w:snapToGrid w:val="0"/>
      <w:sz w:val="24"/>
      <w:szCs w:val="24"/>
      <w:lang w:val="ru-RU" w:eastAsia="ru-RU"/>
    </w:rPr>
  </w:style>
  <w:style w:type="character" w:customStyle="1" w:styleId="39">
    <w:name w:val="Знак Знак3"/>
    <w:uiPriority w:val="99"/>
    <w:rsid w:val="00984E62"/>
    <w:rPr>
      <w:rFonts w:cs="Times New Roman"/>
      <w:b/>
      <w:bCs/>
      <w:i/>
      <w:iCs/>
      <w:snapToGrid w:val="0"/>
      <w:sz w:val="28"/>
      <w:szCs w:val="28"/>
    </w:rPr>
  </w:style>
  <w:style w:type="character" w:customStyle="1" w:styleId="nobr">
    <w:name w:val="nobr"/>
    <w:uiPriority w:val="99"/>
    <w:rsid w:val="00984E62"/>
    <w:rPr>
      <w:rFonts w:cs="Times New Roman"/>
    </w:rPr>
  </w:style>
  <w:style w:type="character" w:customStyle="1" w:styleId="2f2">
    <w:name w:val="Знак Знак2"/>
    <w:uiPriority w:val="99"/>
    <w:locked/>
    <w:rsid w:val="00984E62"/>
    <w:rPr>
      <w:rFonts w:cs="Times New Roman"/>
      <w:sz w:val="24"/>
      <w:szCs w:val="24"/>
      <w:lang w:val="ru-RU" w:eastAsia="ru-RU"/>
    </w:rPr>
  </w:style>
  <w:style w:type="character" w:customStyle="1" w:styleId="ter">
    <w:name w:val="ter"/>
    <w:uiPriority w:val="99"/>
    <w:rsid w:val="00984E62"/>
    <w:rPr>
      <w:rFonts w:cs="Times New Roman"/>
    </w:rPr>
  </w:style>
  <w:style w:type="character" w:customStyle="1" w:styleId="314">
    <w:name w:val="Знак Знак31"/>
    <w:uiPriority w:val="99"/>
    <w:rsid w:val="00984E62"/>
    <w:rPr>
      <w:rFonts w:cs="Times New Roman"/>
      <w:b/>
      <w:bCs/>
      <w:i/>
      <w:iCs/>
      <w:snapToGrid w:val="0"/>
      <w:sz w:val="28"/>
      <w:szCs w:val="28"/>
    </w:rPr>
  </w:style>
  <w:style w:type="character" w:customStyle="1" w:styleId="222">
    <w:name w:val="Знак2 Знак Знак2"/>
    <w:uiPriority w:val="99"/>
    <w:rsid w:val="00984E62"/>
    <w:rPr>
      <w:rFonts w:cs="Times New Roman"/>
      <w:sz w:val="24"/>
      <w:szCs w:val="24"/>
    </w:rPr>
  </w:style>
  <w:style w:type="character" w:customStyle="1" w:styleId="121">
    <w:name w:val="Знак Знак12"/>
    <w:uiPriority w:val="99"/>
    <w:locked/>
    <w:rsid w:val="00984E62"/>
    <w:rPr>
      <w:rFonts w:ascii="Arial" w:hAnsi="Arial" w:cs="Arial"/>
      <w:b/>
      <w:bCs/>
      <w:kern w:val="32"/>
      <w:sz w:val="32"/>
      <w:szCs w:val="32"/>
      <w:lang w:val="ru-RU" w:eastAsia="ru-RU"/>
    </w:rPr>
  </w:style>
  <w:style w:type="character" w:customStyle="1" w:styleId="100">
    <w:name w:val="Знак Знак10"/>
    <w:uiPriority w:val="99"/>
    <w:rsid w:val="00984E62"/>
    <w:rPr>
      <w:rFonts w:ascii="Arial" w:hAnsi="Arial" w:cs="Arial"/>
      <w:b/>
      <w:bCs/>
      <w:sz w:val="26"/>
      <w:szCs w:val="26"/>
      <w:lang w:val="ru-RU" w:eastAsia="ru-RU"/>
    </w:rPr>
  </w:style>
  <w:style w:type="character" w:customStyle="1" w:styleId="ListParagraphChar">
    <w:name w:val="List Paragraph Char"/>
    <w:link w:val="2f3"/>
    <w:uiPriority w:val="99"/>
    <w:locked/>
    <w:rsid w:val="00984E62"/>
    <w:rPr>
      <w:rFonts w:ascii="Calibri" w:hAnsi="Calibri" w:cs="Calibri"/>
      <w:sz w:val="22"/>
      <w:szCs w:val="22"/>
    </w:rPr>
  </w:style>
  <w:style w:type="paragraph" w:customStyle="1" w:styleId="2f3">
    <w:name w:val="Абзац списка2"/>
    <w:basedOn w:val="a0"/>
    <w:link w:val="ListParagraphChar"/>
    <w:uiPriority w:val="99"/>
    <w:rsid w:val="00984E62"/>
    <w:pPr>
      <w:spacing w:after="200" w:line="276" w:lineRule="auto"/>
      <w:ind w:left="720"/>
    </w:pPr>
    <w:rPr>
      <w:rFonts w:ascii="Calibri" w:hAnsi="Calibri"/>
      <w:sz w:val="22"/>
      <w:szCs w:val="22"/>
    </w:rPr>
  </w:style>
  <w:style w:type="character" w:customStyle="1" w:styleId="411">
    <w:name w:val="Заголовок 4 Знак1"/>
    <w:aliases w:val="Параграф Знак1"/>
    <w:uiPriority w:val="99"/>
    <w:semiHidden/>
    <w:rsid w:val="00984E62"/>
    <w:rPr>
      <w:rFonts w:ascii="Cambria" w:eastAsia="Times New Roman" w:hAnsi="Cambria" w:cs="Times New Roman"/>
      <w:b/>
      <w:bCs/>
      <w:i/>
      <w:iCs/>
      <w:color w:val="4F81BD"/>
      <w:sz w:val="24"/>
      <w:szCs w:val="24"/>
    </w:rPr>
  </w:style>
  <w:style w:type="character" w:customStyle="1" w:styleId="afffd">
    <w:name w:val="ТЛ_Заказчик Знак"/>
    <w:link w:val="afffe"/>
    <w:uiPriority w:val="99"/>
    <w:locked/>
    <w:rsid w:val="00984E62"/>
    <w:rPr>
      <w:sz w:val="28"/>
    </w:rPr>
  </w:style>
  <w:style w:type="paragraph" w:customStyle="1" w:styleId="afffe">
    <w:name w:val="ТЛ_Заказчик"/>
    <w:basedOn w:val="a0"/>
    <w:link w:val="afffd"/>
    <w:uiPriority w:val="99"/>
    <w:rsid w:val="00984E62"/>
    <w:pPr>
      <w:jc w:val="center"/>
    </w:pPr>
    <w:rPr>
      <w:sz w:val="28"/>
      <w:szCs w:val="20"/>
    </w:rPr>
  </w:style>
  <w:style w:type="character" w:customStyle="1" w:styleId="affff">
    <w:name w:val="Стиль текста Знак"/>
    <w:link w:val="affff0"/>
    <w:uiPriority w:val="99"/>
    <w:locked/>
    <w:rsid w:val="00984E62"/>
    <w:rPr>
      <w:sz w:val="24"/>
      <w:szCs w:val="24"/>
    </w:rPr>
  </w:style>
  <w:style w:type="paragraph" w:customStyle="1" w:styleId="affff0">
    <w:name w:val="Стиль текста"/>
    <w:basedOn w:val="a1"/>
    <w:link w:val="affff"/>
    <w:uiPriority w:val="99"/>
    <w:rsid w:val="00984E62"/>
    <w:pPr>
      <w:keepLines/>
      <w:spacing w:before="60" w:after="60"/>
      <w:jc w:val="both"/>
    </w:pPr>
  </w:style>
  <w:style w:type="character" w:customStyle="1" w:styleId="213">
    <w:name w:val="Знак Знак21"/>
    <w:uiPriority w:val="99"/>
    <w:rsid w:val="00984E62"/>
    <w:rPr>
      <w:rFonts w:ascii="NTTierce" w:hAnsi="NTTierce" w:cs="NTTierce" w:hint="default"/>
      <w:b/>
      <w:bCs/>
      <w:sz w:val="24"/>
      <w:szCs w:val="24"/>
    </w:rPr>
  </w:style>
  <w:style w:type="character" w:customStyle="1" w:styleId="140">
    <w:name w:val="Знак Знак14"/>
    <w:uiPriority w:val="99"/>
    <w:locked/>
    <w:rsid w:val="00984E62"/>
    <w:rPr>
      <w:rFonts w:ascii="Times New Roman" w:hAnsi="Times New Roman" w:cs="Times New Roman" w:hint="default"/>
      <w:sz w:val="20"/>
      <w:szCs w:val="20"/>
    </w:rPr>
  </w:style>
  <w:style w:type="paragraph" w:styleId="1f7">
    <w:name w:val="toc 1"/>
    <w:basedOn w:val="a0"/>
    <w:next w:val="a0"/>
    <w:uiPriority w:val="99"/>
    <w:semiHidden/>
    <w:rsid w:val="00984E62"/>
    <w:pPr>
      <w:tabs>
        <w:tab w:val="left" w:pos="1134"/>
        <w:tab w:val="right" w:leader="dot" w:pos="9627"/>
      </w:tabs>
    </w:pPr>
    <w:rPr>
      <w:b/>
      <w:bCs/>
      <w:caps/>
      <w:sz w:val="20"/>
      <w:szCs w:val="20"/>
    </w:rPr>
  </w:style>
  <w:style w:type="paragraph" w:customStyle="1" w:styleId="3a">
    <w:name w:val="Абзац списка3"/>
    <w:basedOn w:val="a0"/>
    <w:rsid w:val="00984E62"/>
    <w:pPr>
      <w:spacing w:after="200" w:line="276" w:lineRule="auto"/>
      <w:ind w:left="720"/>
    </w:pPr>
    <w:rPr>
      <w:rFonts w:ascii="Calibri" w:hAnsi="Calibri" w:cs="Calibri"/>
      <w:sz w:val="22"/>
      <w:szCs w:val="22"/>
    </w:rPr>
  </w:style>
  <w:style w:type="paragraph" w:customStyle="1" w:styleId="DecimalAligned">
    <w:name w:val="Decimal Aligned"/>
    <w:basedOn w:val="a0"/>
    <w:uiPriority w:val="99"/>
    <w:rsid w:val="00984E62"/>
    <w:pPr>
      <w:tabs>
        <w:tab w:val="decimal" w:pos="360"/>
      </w:tabs>
      <w:spacing w:after="200" w:line="276" w:lineRule="auto"/>
    </w:pPr>
    <w:rPr>
      <w:rFonts w:ascii="Calibri" w:hAnsi="Calibri" w:cs="Calibri"/>
      <w:sz w:val="22"/>
      <w:szCs w:val="22"/>
      <w:lang w:eastAsia="en-US"/>
    </w:rPr>
  </w:style>
  <w:style w:type="paragraph" w:customStyle="1" w:styleId="FORMATTEXT0">
    <w:name w:val=".FORMATTEXT"/>
    <w:rsid w:val="00984E62"/>
    <w:pPr>
      <w:widowControl w:val="0"/>
      <w:autoSpaceDE w:val="0"/>
      <w:autoSpaceDN w:val="0"/>
      <w:adjustRightInd w:val="0"/>
    </w:pPr>
    <w:rPr>
      <w:sz w:val="24"/>
      <w:szCs w:val="24"/>
    </w:rPr>
  </w:style>
  <w:style w:type="paragraph" w:customStyle="1" w:styleId="111">
    <w:name w:val="заголовок 11"/>
    <w:basedOn w:val="a0"/>
    <w:next w:val="a0"/>
    <w:uiPriority w:val="99"/>
    <w:rsid w:val="00984E62"/>
    <w:pPr>
      <w:keepNext/>
      <w:jc w:val="center"/>
    </w:pPr>
  </w:style>
  <w:style w:type="paragraph" w:customStyle="1" w:styleId="affff1">
    <w:name w:val="Тендерные данные"/>
    <w:basedOn w:val="a0"/>
    <w:uiPriority w:val="99"/>
    <w:semiHidden/>
    <w:rsid w:val="00984E62"/>
    <w:pPr>
      <w:tabs>
        <w:tab w:val="left" w:pos="1985"/>
      </w:tabs>
      <w:spacing w:before="120" w:after="60"/>
      <w:jc w:val="both"/>
    </w:pPr>
    <w:rPr>
      <w:b/>
      <w:bCs/>
    </w:rPr>
  </w:style>
  <w:style w:type="paragraph" w:customStyle="1" w:styleId="StyleFirstline127cm">
    <w:name w:val="Style First line:  127 cm"/>
    <w:basedOn w:val="a0"/>
    <w:uiPriority w:val="99"/>
    <w:rsid w:val="00984E62"/>
    <w:pPr>
      <w:spacing w:before="120"/>
      <w:ind w:firstLine="720"/>
      <w:jc w:val="both"/>
    </w:pPr>
    <w:rPr>
      <w:rFonts w:ascii="Arial" w:hAnsi="Arial" w:cs="Arial"/>
      <w:lang w:eastAsia="en-US"/>
    </w:rPr>
  </w:style>
  <w:style w:type="paragraph" w:customStyle="1" w:styleId="3b">
    <w:name w:val="3"/>
    <w:basedOn w:val="a0"/>
    <w:rsid w:val="00984E62"/>
    <w:pPr>
      <w:jc w:val="both"/>
    </w:pPr>
  </w:style>
  <w:style w:type="paragraph" w:styleId="2f4">
    <w:name w:val="toc 2"/>
    <w:basedOn w:val="a0"/>
    <w:next w:val="a0"/>
    <w:uiPriority w:val="99"/>
    <w:unhideWhenUsed/>
    <w:rsid w:val="00984E62"/>
    <w:pPr>
      <w:ind w:left="240"/>
    </w:pPr>
  </w:style>
  <w:style w:type="paragraph" w:styleId="1f8">
    <w:name w:val="index 1"/>
    <w:basedOn w:val="a0"/>
    <w:next w:val="a0"/>
    <w:uiPriority w:val="99"/>
    <w:semiHidden/>
    <w:rsid w:val="00984E62"/>
    <w:pPr>
      <w:ind w:left="200" w:hanging="200"/>
    </w:pPr>
    <w:rPr>
      <w:sz w:val="20"/>
      <w:szCs w:val="20"/>
    </w:rPr>
  </w:style>
  <w:style w:type="paragraph" w:styleId="45">
    <w:name w:val="List Number 4"/>
    <w:basedOn w:val="a0"/>
    <w:uiPriority w:val="99"/>
    <w:rsid w:val="00984E62"/>
    <w:pPr>
      <w:tabs>
        <w:tab w:val="left" w:pos="1209"/>
      </w:tabs>
      <w:spacing w:after="60"/>
      <w:ind w:left="1209" w:hanging="360"/>
      <w:jc w:val="both"/>
    </w:pPr>
  </w:style>
  <w:style w:type="paragraph" w:styleId="2f5">
    <w:name w:val="List Bullet 2"/>
    <w:basedOn w:val="a0"/>
    <w:uiPriority w:val="99"/>
    <w:rsid w:val="00984E62"/>
    <w:pPr>
      <w:tabs>
        <w:tab w:val="left" w:pos="643"/>
      </w:tabs>
      <w:spacing w:after="60"/>
      <w:ind w:left="643" w:hanging="360"/>
      <w:jc w:val="both"/>
    </w:pPr>
  </w:style>
  <w:style w:type="paragraph" w:styleId="3c">
    <w:name w:val="List Bullet 3"/>
    <w:basedOn w:val="a0"/>
    <w:uiPriority w:val="99"/>
    <w:rsid w:val="00984E62"/>
    <w:pPr>
      <w:tabs>
        <w:tab w:val="left" w:pos="926"/>
      </w:tabs>
      <w:spacing w:after="60"/>
      <w:ind w:left="926" w:hanging="360"/>
      <w:jc w:val="both"/>
    </w:pPr>
  </w:style>
  <w:style w:type="paragraph" w:styleId="affff2">
    <w:name w:val="List Number"/>
    <w:basedOn w:val="a0"/>
    <w:uiPriority w:val="99"/>
    <w:rsid w:val="00984E62"/>
    <w:pPr>
      <w:tabs>
        <w:tab w:val="left" w:pos="360"/>
      </w:tabs>
      <w:spacing w:after="60"/>
      <w:ind w:left="360" w:hanging="360"/>
      <w:jc w:val="both"/>
    </w:pPr>
  </w:style>
  <w:style w:type="paragraph" w:styleId="46">
    <w:name w:val="List Bullet 4"/>
    <w:basedOn w:val="a0"/>
    <w:uiPriority w:val="99"/>
    <w:rsid w:val="00984E62"/>
    <w:pPr>
      <w:tabs>
        <w:tab w:val="left" w:pos="1209"/>
      </w:tabs>
      <w:spacing w:after="60"/>
      <w:ind w:left="1209" w:hanging="360"/>
      <w:jc w:val="both"/>
    </w:pPr>
  </w:style>
  <w:style w:type="paragraph" w:styleId="53">
    <w:name w:val="List Number 5"/>
    <w:basedOn w:val="a0"/>
    <w:uiPriority w:val="99"/>
    <w:rsid w:val="00984E62"/>
    <w:pPr>
      <w:tabs>
        <w:tab w:val="left" w:pos="1492"/>
      </w:tabs>
      <w:spacing w:after="60"/>
      <w:ind w:left="1492" w:hanging="360"/>
      <w:jc w:val="both"/>
    </w:pPr>
  </w:style>
  <w:style w:type="paragraph" w:styleId="54">
    <w:name w:val="List Bullet 5"/>
    <w:basedOn w:val="a0"/>
    <w:uiPriority w:val="99"/>
    <w:rsid w:val="00984E62"/>
    <w:pPr>
      <w:tabs>
        <w:tab w:val="left" w:pos="1492"/>
      </w:tabs>
      <w:spacing w:after="60"/>
      <w:ind w:left="1492" w:hanging="360"/>
      <w:jc w:val="both"/>
    </w:pPr>
  </w:style>
  <w:style w:type="paragraph" w:styleId="3d">
    <w:name w:val="List Number 3"/>
    <w:basedOn w:val="a0"/>
    <w:uiPriority w:val="99"/>
    <w:rsid w:val="00984E62"/>
    <w:pPr>
      <w:tabs>
        <w:tab w:val="left" w:pos="926"/>
      </w:tabs>
      <w:spacing w:after="60"/>
      <w:ind w:left="926" w:hanging="360"/>
      <w:jc w:val="both"/>
    </w:pPr>
  </w:style>
  <w:style w:type="paragraph" w:styleId="3e">
    <w:name w:val="toc 3"/>
    <w:basedOn w:val="a0"/>
    <w:next w:val="a0"/>
    <w:uiPriority w:val="99"/>
    <w:unhideWhenUsed/>
    <w:rsid w:val="00984E62"/>
    <w:pPr>
      <w:ind w:left="480"/>
    </w:pPr>
  </w:style>
  <w:style w:type="paragraph" w:styleId="4">
    <w:name w:val="toc 4"/>
    <w:basedOn w:val="a0"/>
    <w:next w:val="a0"/>
    <w:uiPriority w:val="99"/>
    <w:unhideWhenUsed/>
    <w:rsid w:val="00984E62"/>
    <w:pPr>
      <w:numPr>
        <w:numId w:val="2"/>
      </w:numPr>
      <w:tabs>
        <w:tab w:val="left" w:pos="432"/>
      </w:tabs>
      <w:ind w:firstLine="0"/>
    </w:pPr>
  </w:style>
  <w:style w:type="paragraph" w:customStyle="1" w:styleId="3f">
    <w:name w:val="Стиль3"/>
    <w:basedOn w:val="2e"/>
    <w:rsid w:val="00984E62"/>
    <w:pPr>
      <w:tabs>
        <w:tab w:val="left" w:pos="643"/>
      </w:tabs>
      <w:spacing w:after="0" w:line="240" w:lineRule="auto"/>
      <w:ind w:left="643" w:hanging="360"/>
      <w:jc w:val="both"/>
      <w:textAlignment w:val="baseline"/>
    </w:pPr>
    <w:rPr>
      <w:rFonts w:ascii="Times New Roman" w:eastAsia="Times New Roman" w:hAnsi="Times New Roman"/>
      <w:sz w:val="24"/>
      <w:szCs w:val="24"/>
    </w:rPr>
  </w:style>
  <w:style w:type="paragraph" w:customStyle="1" w:styleId="2-11">
    <w:name w:val="2-11"/>
    <w:basedOn w:val="a0"/>
    <w:uiPriority w:val="99"/>
    <w:rsid w:val="00984E62"/>
    <w:pPr>
      <w:spacing w:after="60"/>
      <w:jc w:val="both"/>
    </w:pPr>
  </w:style>
  <w:style w:type="paragraph" w:customStyle="1" w:styleId="FR1">
    <w:name w:val="FR1"/>
    <w:uiPriority w:val="99"/>
    <w:rsid w:val="00984E62"/>
    <w:pPr>
      <w:widowControl w:val="0"/>
      <w:autoSpaceDE w:val="0"/>
      <w:autoSpaceDN w:val="0"/>
      <w:ind w:firstLine="420"/>
    </w:pPr>
    <w:rPr>
      <w:rFonts w:ascii="Arial" w:hAnsi="Arial" w:cs="Arial"/>
    </w:rPr>
  </w:style>
  <w:style w:type="paragraph" w:customStyle="1" w:styleId="affff3">
    <w:name w:val="МП"/>
    <w:basedOn w:val="a0"/>
    <w:uiPriority w:val="99"/>
    <w:rsid w:val="00984E62"/>
    <w:pPr>
      <w:overflowPunct w:val="0"/>
      <w:autoSpaceDE w:val="0"/>
      <w:autoSpaceDN w:val="0"/>
      <w:adjustRightInd w:val="0"/>
      <w:spacing w:after="120"/>
      <w:jc w:val="center"/>
      <w:textAlignment w:val="baseline"/>
    </w:pPr>
    <w:rPr>
      <w:rFonts w:ascii="Arial" w:hAnsi="Arial" w:cs="Arial"/>
      <w:b/>
      <w:bCs/>
    </w:rPr>
  </w:style>
  <w:style w:type="paragraph" w:customStyle="1" w:styleId="affff4">
    <w:name w:val="Ãîòîâûé"/>
    <w:basedOn w:val="a0"/>
    <w:uiPriority w:val="99"/>
    <w:rsid w:val="00984E6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affff5">
    <w:name w:val="Готовый"/>
    <w:basedOn w:val="a0"/>
    <w:uiPriority w:val="99"/>
    <w:rsid w:val="00984E6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uiPriority w:val="99"/>
    <w:rsid w:val="00984E62"/>
    <w:pPr>
      <w:keepNext/>
    </w:pPr>
  </w:style>
  <w:style w:type="paragraph" w:customStyle="1" w:styleId="affff6">
    <w:name w:val="Подраздел"/>
    <w:basedOn w:val="a0"/>
    <w:uiPriority w:val="99"/>
    <w:semiHidden/>
    <w:rsid w:val="00984E62"/>
    <w:pPr>
      <w:suppressAutoHyphens/>
      <w:spacing w:before="240" w:after="120"/>
      <w:jc w:val="center"/>
    </w:pPr>
    <w:rPr>
      <w:rFonts w:ascii="TimesDL" w:hAnsi="TimesDL" w:cs="TimesDL"/>
      <w:b/>
      <w:bCs/>
      <w:smallCaps/>
      <w:spacing w:val="-2"/>
    </w:rPr>
  </w:style>
  <w:style w:type="paragraph" w:customStyle="1" w:styleId="Instruction">
    <w:name w:val="Instruction"/>
    <w:basedOn w:val="2d"/>
    <w:uiPriority w:val="99"/>
    <w:rsid w:val="00984E62"/>
    <w:pPr>
      <w:tabs>
        <w:tab w:val="left" w:pos="360"/>
      </w:tabs>
      <w:spacing w:before="180" w:after="60"/>
      <w:ind w:left="360" w:hanging="360"/>
      <w:jc w:val="both"/>
    </w:pPr>
    <w:rPr>
      <w:rFonts w:eastAsia="Times New Roman"/>
      <w:b/>
      <w:bCs/>
      <w:sz w:val="24"/>
      <w:szCs w:val="24"/>
    </w:rPr>
  </w:style>
  <w:style w:type="paragraph" w:customStyle="1" w:styleId="xl27">
    <w:name w:val="xl27"/>
    <w:basedOn w:val="a0"/>
    <w:uiPriority w:val="99"/>
    <w:rsid w:val="00984E6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font5">
    <w:name w:val="font5"/>
    <w:basedOn w:val="a0"/>
    <w:uiPriority w:val="99"/>
    <w:rsid w:val="00984E62"/>
    <w:pPr>
      <w:spacing w:before="100" w:beforeAutospacing="1" w:after="100" w:afterAutospacing="1"/>
    </w:pPr>
    <w:rPr>
      <w:rFonts w:ascii="Arial CYR" w:eastAsia="Arial Unicode MS" w:hAnsi="Arial CYR" w:cs="Arial CYR"/>
      <w:sz w:val="18"/>
      <w:szCs w:val="18"/>
    </w:rPr>
  </w:style>
  <w:style w:type="paragraph" w:customStyle="1" w:styleId="affff7">
    <w:name w:val="Условия контракта"/>
    <w:basedOn w:val="a0"/>
    <w:uiPriority w:val="99"/>
    <w:semiHidden/>
    <w:rsid w:val="00984E62"/>
    <w:pPr>
      <w:tabs>
        <w:tab w:val="left" w:pos="567"/>
      </w:tabs>
      <w:spacing w:before="240" w:after="120"/>
      <w:ind w:left="567" w:hanging="567"/>
      <w:jc w:val="both"/>
    </w:pPr>
    <w:rPr>
      <w:b/>
      <w:bCs/>
    </w:rPr>
  </w:style>
  <w:style w:type="paragraph" w:customStyle="1" w:styleId="3f0">
    <w:name w:val="Раздел 3"/>
    <w:basedOn w:val="a0"/>
    <w:uiPriority w:val="99"/>
    <w:semiHidden/>
    <w:rsid w:val="00984E62"/>
    <w:pPr>
      <w:tabs>
        <w:tab w:val="left" w:pos="432"/>
      </w:tabs>
      <w:spacing w:before="120" w:after="120"/>
      <w:ind w:left="432" w:hanging="432"/>
      <w:jc w:val="center"/>
    </w:pPr>
    <w:rPr>
      <w:b/>
      <w:bCs/>
    </w:rPr>
  </w:style>
  <w:style w:type="paragraph" w:customStyle="1" w:styleId="xl70">
    <w:name w:val="xl70"/>
    <w:basedOn w:val="a0"/>
    <w:rsid w:val="00984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1110">
    <w:name w:val="111"/>
    <w:basedOn w:val="a0"/>
    <w:uiPriority w:val="99"/>
    <w:rsid w:val="00984E62"/>
    <w:rPr>
      <w:rFonts w:ascii="Times New Roman CYR" w:hAnsi="Times New Roman CYR" w:cs="Times New Roman CYR"/>
      <w:sz w:val="20"/>
      <w:szCs w:val="20"/>
    </w:rPr>
  </w:style>
  <w:style w:type="paragraph" w:customStyle="1" w:styleId="2220">
    <w:name w:val="222"/>
    <w:basedOn w:val="a0"/>
    <w:uiPriority w:val="99"/>
    <w:rsid w:val="00984E62"/>
    <w:pPr>
      <w:ind w:left="851"/>
    </w:pPr>
    <w:rPr>
      <w:rFonts w:ascii="Times New Roman CYR" w:hAnsi="Times New Roman CYR" w:cs="Times New Roman CYR"/>
      <w:sz w:val="20"/>
      <w:szCs w:val="20"/>
    </w:rPr>
  </w:style>
  <w:style w:type="paragraph" w:customStyle="1" w:styleId="2f6">
    <w:name w:val="Обычный2"/>
    <w:uiPriority w:val="99"/>
    <w:rsid w:val="00984E62"/>
    <w:pPr>
      <w:widowControl w:val="0"/>
      <w:spacing w:line="340" w:lineRule="auto"/>
      <w:ind w:left="1040" w:hanging="360"/>
      <w:jc w:val="both"/>
    </w:pPr>
  </w:style>
  <w:style w:type="paragraph" w:customStyle="1" w:styleId="xl65">
    <w:name w:val="xl65"/>
    <w:basedOn w:val="a0"/>
    <w:rsid w:val="00984E6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Style1">
    <w:name w:val="Style1"/>
    <w:basedOn w:val="a0"/>
    <w:uiPriority w:val="99"/>
    <w:rsid w:val="00984E62"/>
    <w:pPr>
      <w:tabs>
        <w:tab w:val="left" w:pos="540"/>
      </w:tabs>
      <w:spacing w:before="480" w:after="240"/>
      <w:ind w:left="540" w:hanging="540"/>
      <w:jc w:val="center"/>
    </w:pPr>
    <w:rPr>
      <w:rFonts w:ascii="Arial" w:hAnsi="Arial" w:cs="Arial"/>
      <w:b/>
      <w:bCs/>
    </w:rPr>
  </w:style>
  <w:style w:type="paragraph" w:customStyle="1" w:styleId="bulletin">
    <w:name w:val="bulletin"/>
    <w:basedOn w:val="2e"/>
    <w:uiPriority w:val="99"/>
    <w:rsid w:val="00984E62"/>
    <w:pPr>
      <w:widowControl/>
      <w:adjustRightInd/>
      <w:spacing w:after="0" w:line="240" w:lineRule="auto"/>
      <w:jc w:val="left"/>
    </w:pPr>
    <w:rPr>
      <w:rFonts w:ascii="Times New Roman" w:eastAsia="Times New Roman" w:hAnsi="Times New Roman"/>
      <w:sz w:val="22"/>
      <w:szCs w:val="22"/>
    </w:rPr>
  </w:style>
  <w:style w:type="paragraph" w:customStyle="1" w:styleId="1100">
    <w:name w:val="1Æ10"/>
    <w:basedOn w:val="a0"/>
    <w:uiPriority w:val="99"/>
    <w:rsid w:val="00984E62"/>
    <w:rPr>
      <w:rFonts w:ascii="Times New Roman CYR" w:hAnsi="Times New Roman CYR" w:cs="Times New Roman CYR"/>
      <w:b/>
      <w:bCs/>
      <w:sz w:val="20"/>
      <w:szCs w:val="20"/>
    </w:rPr>
  </w:style>
  <w:style w:type="paragraph" w:customStyle="1" w:styleId="47">
    <w:name w:val="Абзац списка4"/>
    <w:basedOn w:val="a0"/>
    <w:rsid w:val="00984E62"/>
    <w:pPr>
      <w:spacing w:after="200" w:line="276" w:lineRule="auto"/>
      <w:ind w:left="720"/>
    </w:pPr>
    <w:rPr>
      <w:rFonts w:ascii="Calibri" w:hAnsi="Calibri" w:cs="Calibri"/>
      <w:sz w:val="22"/>
      <w:szCs w:val="22"/>
    </w:rPr>
  </w:style>
  <w:style w:type="paragraph" w:customStyle="1" w:styleId="2f7">
    <w:name w:val="ШТ Назв.2"/>
    <w:basedOn w:val="a0"/>
    <w:uiPriority w:val="99"/>
    <w:rsid w:val="00984E62"/>
    <w:pPr>
      <w:spacing w:before="60"/>
      <w:jc w:val="center"/>
    </w:pPr>
    <w:rPr>
      <w:b/>
      <w:bCs/>
      <w:lang w:val="en-US" w:eastAsia="en-US"/>
    </w:rPr>
  </w:style>
  <w:style w:type="paragraph" w:customStyle="1" w:styleId="style4">
    <w:name w:val="style4"/>
    <w:basedOn w:val="a0"/>
    <w:uiPriority w:val="99"/>
    <w:rsid w:val="00984E62"/>
    <w:pPr>
      <w:spacing w:before="100" w:beforeAutospacing="1" w:after="100" w:afterAutospacing="1"/>
    </w:pPr>
  </w:style>
  <w:style w:type="paragraph" w:customStyle="1" w:styleId="desc2">
    <w:name w:val="desc2"/>
    <w:basedOn w:val="a0"/>
    <w:uiPriority w:val="99"/>
    <w:rsid w:val="00984E62"/>
    <w:pPr>
      <w:spacing w:before="100" w:beforeAutospacing="1" w:after="100" w:afterAutospacing="1"/>
    </w:pPr>
  </w:style>
  <w:style w:type="paragraph" w:customStyle="1" w:styleId="112">
    <w:name w:val="Обычный + 11 пт"/>
    <w:basedOn w:val="a0"/>
    <w:uiPriority w:val="99"/>
    <w:rsid w:val="00984E62"/>
    <w:pPr>
      <w:jc w:val="center"/>
      <w:outlineLvl w:val="1"/>
    </w:pPr>
    <w:rPr>
      <w:b/>
      <w:bCs/>
      <w:color w:val="333333"/>
      <w:sz w:val="22"/>
      <w:szCs w:val="22"/>
    </w:rPr>
  </w:style>
  <w:style w:type="paragraph" w:customStyle="1" w:styleId="2111">
    <w:name w:val="Основной текст с отступом 211"/>
    <w:basedOn w:val="a0"/>
    <w:uiPriority w:val="99"/>
    <w:rsid w:val="00984E62"/>
    <w:pPr>
      <w:suppressAutoHyphens/>
      <w:ind w:left="426"/>
    </w:pPr>
    <w:rPr>
      <w:lang w:eastAsia="ar-SA"/>
    </w:rPr>
  </w:style>
  <w:style w:type="paragraph" w:customStyle="1" w:styleId="Char">
    <w:name w:val="Char Знак Знак"/>
    <w:basedOn w:val="a0"/>
    <w:uiPriority w:val="99"/>
    <w:rsid w:val="00984E62"/>
    <w:pPr>
      <w:widowControl w:val="0"/>
      <w:adjustRightInd w:val="0"/>
      <w:spacing w:after="160" w:line="240" w:lineRule="exact"/>
      <w:jc w:val="right"/>
    </w:pPr>
    <w:rPr>
      <w:rFonts w:ascii="Arial" w:hAnsi="Arial" w:cs="Arial"/>
      <w:sz w:val="20"/>
      <w:szCs w:val="20"/>
      <w:lang w:val="en-GB" w:eastAsia="en-US"/>
    </w:rPr>
  </w:style>
  <w:style w:type="paragraph" w:customStyle="1" w:styleId="1f9">
    <w:name w:val="Без интервала1"/>
    <w:rsid w:val="00984E62"/>
    <w:pPr>
      <w:widowControl w:val="0"/>
      <w:autoSpaceDE w:val="0"/>
      <w:autoSpaceDN w:val="0"/>
      <w:adjustRightInd w:val="0"/>
    </w:pPr>
    <w:rPr>
      <w:rFonts w:ascii="Arial" w:hAnsi="Arial" w:cs="Arial"/>
      <w:sz w:val="18"/>
      <w:szCs w:val="18"/>
    </w:rPr>
  </w:style>
  <w:style w:type="paragraph" w:customStyle="1" w:styleId="1fa">
    <w:name w:val="Знак1"/>
    <w:basedOn w:val="a0"/>
    <w:rsid w:val="00984E62"/>
    <w:pPr>
      <w:widowControl w:val="0"/>
      <w:adjustRightInd w:val="0"/>
      <w:spacing w:after="160" w:line="240" w:lineRule="exact"/>
      <w:jc w:val="right"/>
    </w:pPr>
    <w:rPr>
      <w:rFonts w:ascii="Arial" w:hAnsi="Arial" w:cs="Arial"/>
      <w:sz w:val="20"/>
      <w:szCs w:val="20"/>
      <w:lang w:val="en-GB" w:eastAsia="en-US"/>
    </w:rPr>
  </w:style>
  <w:style w:type="paragraph" w:customStyle="1" w:styleId="xl86">
    <w:name w:val="xl86"/>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Style9">
    <w:name w:val="Style9"/>
    <w:basedOn w:val="a0"/>
    <w:rsid w:val="00984E62"/>
    <w:pPr>
      <w:widowControl w:val="0"/>
      <w:autoSpaceDE w:val="0"/>
      <w:autoSpaceDN w:val="0"/>
      <w:adjustRightInd w:val="0"/>
    </w:pPr>
    <w:rPr>
      <w:rFonts w:eastAsia="Calibri"/>
    </w:rPr>
  </w:style>
  <w:style w:type="paragraph" w:customStyle="1" w:styleId="xl84">
    <w:name w:val="xl84"/>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48">
    <w:name w:val="Абзац списка4"/>
    <w:basedOn w:val="a0"/>
    <w:uiPriority w:val="99"/>
    <w:qFormat/>
    <w:rsid w:val="00984E62"/>
    <w:pPr>
      <w:ind w:left="720"/>
      <w:contextualSpacing/>
    </w:pPr>
  </w:style>
  <w:style w:type="paragraph" w:customStyle="1" w:styleId="BodyTextIndent31">
    <w:name w:val="Body Text Indent 31"/>
    <w:basedOn w:val="a0"/>
    <w:rsid w:val="00984E62"/>
    <w:pPr>
      <w:spacing w:line="312" w:lineRule="auto"/>
      <w:ind w:left="-142"/>
      <w:jc w:val="both"/>
    </w:pPr>
    <w:rPr>
      <w:sz w:val="28"/>
      <w:szCs w:val="28"/>
    </w:rPr>
  </w:style>
  <w:style w:type="paragraph" w:customStyle="1" w:styleId="western">
    <w:name w:val="western"/>
    <w:basedOn w:val="a0"/>
    <w:uiPriority w:val="99"/>
    <w:rsid w:val="00984E62"/>
    <w:pPr>
      <w:spacing w:before="100" w:beforeAutospacing="1" w:after="100" w:afterAutospacing="1"/>
    </w:pPr>
  </w:style>
  <w:style w:type="paragraph" w:customStyle="1" w:styleId="formattexttopleveltext">
    <w:name w:val="formattext topleveltext"/>
    <w:basedOn w:val="a0"/>
    <w:rsid w:val="00984E62"/>
    <w:pPr>
      <w:spacing w:before="100" w:beforeAutospacing="1" w:after="100" w:afterAutospacing="1"/>
    </w:pPr>
  </w:style>
  <w:style w:type="paragraph" w:customStyle="1" w:styleId="xl85">
    <w:name w:val="xl85"/>
    <w:basedOn w:val="a0"/>
    <w:rsid w:val="00984E62"/>
    <w:pPr>
      <w:spacing w:before="100" w:beforeAutospacing="1" w:after="100" w:afterAutospacing="1"/>
    </w:pPr>
    <w:rPr>
      <w:sz w:val="20"/>
      <w:szCs w:val="20"/>
    </w:rPr>
  </w:style>
  <w:style w:type="paragraph" w:customStyle="1" w:styleId="113">
    <w:name w:val="Абзац списка11"/>
    <w:basedOn w:val="a0"/>
    <w:uiPriority w:val="99"/>
    <w:rsid w:val="00984E62"/>
    <w:pPr>
      <w:ind w:left="720"/>
    </w:pPr>
  </w:style>
  <w:style w:type="paragraph" w:customStyle="1" w:styleId="2f8">
    <w:name w:val="Стиль_таб2"/>
    <w:basedOn w:val="a0"/>
    <w:uiPriority w:val="99"/>
    <w:semiHidden/>
    <w:rsid w:val="00984E62"/>
    <w:pPr>
      <w:widowControl w:val="0"/>
      <w:spacing w:before="120" w:after="120"/>
      <w:jc w:val="both"/>
    </w:pPr>
  </w:style>
  <w:style w:type="paragraph" w:customStyle="1" w:styleId="1fb">
    <w:name w:val="Текст1"/>
    <w:basedOn w:val="a0"/>
    <w:uiPriority w:val="99"/>
    <w:rsid w:val="00984E62"/>
    <w:pPr>
      <w:spacing w:before="120"/>
      <w:jc w:val="both"/>
    </w:pPr>
    <w:rPr>
      <w:rFonts w:ascii="Courier New" w:hAnsi="Courier New" w:cs="Courier New"/>
      <w:sz w:val="20"/>
      <w:szCs w:val="20"/>
      <w:lang w:val="en-US"/>
    </w:rPr>
  </w:style>
  <w:style w:type="paragraph" w:customStyle="1" w:styleId="BodyText1">
    <w:name w:val="Body Text1"/>
    <w:basedOn w:val="a0"/>
    <w:uiPriority w:val="99"/>
    <w:rsid w:val="00984E62"/>
    <w:pPr>
      <w:widowControl w:val="0"/>
      <w:jc w:val="both"/>
    </w:pPr>
  </w:style>
  <w:style w:type="paragraph" w:customStyle="1" w:styleId="1fc">
    <w:name w:val="Заголовок оглавления1"/>
    <w:basedOn w:val="1"/>
    <w:next w:val="a0"/>
    <w:uiPriority w:val="99"/>
    <w:rsid w:val="00984E62"/>
    <w:pPr>
      <w:keepLines/>
      <w:spacing w:before="480" w:after="0" w:line="276" w:lineRule="auto"/>
      <w:outlineLvl w:val="9"/>
    </w:pPr>
    <w:rPr>
      <w:rFonts w:ascii="Cambria" w:hAnsi="Cambria"/>
      <w:color w:val="365F91"/>
      <w:kern w:val="0"/>
      <w:sz w:val="28"/>
      <w:szCs w:val="28"/>
      <w:lang w:eastAsia="en-US"/>
    </w:rPr>
  </w:style>
  <w:style w:type="paragraph" w:customStyle="1" w:styleId="1fd">
    <w:name w:val="1. Текст"/>
    <w:basedOn w:val="2f3"/>
    <w:uiPriority w:val="99"/>
    <w:rsid w:val="00984E62"/>
    <w:pPr>
      <w:widowControl w:val="0"/>
      <w:autoSpaceDE w:val="0"/>
      <w:autoSpaceDN w:val="0"/>
      <w:adjustRightInd w:val="0"/>
      <w:spacing w:after="0" w:line="240" w:lineRule="auto"/>
      <w:ind w:left="0" w:firstLine="567"/>
      <w:jc w:val="both"/>
    </w:pPr>
    <w:rPr>
      <w:rFonts w:ascii="Times New Roman" w:eastAsia="Calibri" w:hAnsi="Times New Roman"/>
      <w:color w:val="000000"/>
      <w:sz w:val="24"/>
      <w:szCs w:val="24"/>
      <w:lang w:eastAsia="en-US"/>
    </w:rPr>
  </w:style>
  <w:style w:type="paragraph" w:customStyle="1" w:styleId="font6">
    <w:name w:val="font6"/>
    <w:basedOn w:val="a0"/>
    <w:uiPriority w:val="99"/>
    <w:rsid w:val="00984E62"/>
    <w:pPr>
      <w:spacing w:before="100" w:beforeAutospacing="1" w:after="100" w:afterAutospacing="1"/>
    </w:pPr>
    <w:rPr>
      <w:b/>
      <w:bCs/>
      <w:color w:val="000000"/>
      <w:sz w:val="20"/>
      <w:szCs w:val="20"/>
    </w:rPr>
  </w:style>
  <w:style w:type="paragraph" w:customStyle="1" w:styleId="xl66">
    <w:name w:val="xl66"/>
    <w:basedOn w:val="a0"/>
    <w:rsid w:val="00984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67">
    <w:name w:val="xl67"/>
    <w:basedOn w:val="a0"/>
    <w:rsid w:val="00984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8">
    <w:name w:val="xl68"/>
    <w:basedOn w:val="a0"/>
    <w:rsid w:val="00984E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69">
    <w:name w:val="xl69"/>
    <w:basedOn w:val="a0"/>
    <w:rsid w:val="00984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1">
    <w:name w:val="xl71"/>
    <w:basedOn w:val="a0"/>
    <w:rsid w:val="00984E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2">
    <w:name w:val="xl72"/>
    <w:basedOn w:val="a0"/>
    <w:rsid w:val="00984E62"/>
    <w:pPr>
      <w:pBdr>
        <w:top w:val="single" w:sz="4" w:space="0" w:color="auto"/>
        <w:left w:val="single" w:sz="4" w:space="0" w:color="auto"/>
        <w:bottom w:val="single" w:sz="4" w:space="0" w:color="auto"/>
      </w:pBdr>
      <w:spacing w:before="100" w:beforeAutospacing="1" w:after="100" w:afterAutospacing="1"/>
      <w:textAlignment w:val="center"/>
    </w:pPr>
    <w:rPr>
      <w:sz w:val="22"/>
      <w:szCs w:val="22"/>
    </w:rPr>
  </w:style>
  <w:style w:type="paragraph" w:customStyle="1" w:styleId="xl73">
    <w:name w:val="xl73"/>
    <w:basedOn w:val="a0"/>
    <w:rsid w:val="00984E62"/>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74">
    <w:name w:val="xl74"/>
    <w:basedOn w:val="a0"/>
    <w:rsid w:val="00984E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5">
    <w:name w:val="xl75"/>
    <w:basedOn w:val="a0"/>
    <w:rsid w:val="00984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6">
    <w:name w:val="xl76"/>
    <w:basedOn w:val="a0"/>
    <w:rsid w:val="00984E62"/>
    <w:pPr>
      <w:pBdr>
        <w:top w:val="single" w:sz="4" w:space="0" w:color="auto"/>
        <w:left w:val="single" w:sz="4" w:space="0" w:color="auto"/>
        <w:right w:val="single" w:sz="4" w:space="0" w:color="auto"/>
      </w:pBdr>
      <w:spacing w:before="100" w:beforeAutospacing="1" w:after="100" w:afterAutospacing="1"/>
      <w:jc w:val="center"/>
      <w:textAlignment w:val="center"/>
    </w:pPr>
    <w:rPr>
      <w:b/>
      <w:bCs/>
      <w:i/>
      <w:iCs/>
      <w:color w:val="000000"/>
    </w:rPr>
  </w:style>
  <w:style w:type="paragraph" w:customStyle="1" w:styleId="xl77">
    <w:name w:val="xl77"/>
    <w:basedOn w:val="a0"/>
    <w:rsid w:val="00984E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affff8">
    <w:name w:val="текст сноски"/>
    <w:basedOn w:val="a0"/>
    <w:uiPriority w:val="99"/>
    <w:rsid w:val="00984E62"/>
    <w:pPr>
      <w:autoSpaceDE w:val="0"/>
      <w:autoSpaceDN w:val="0"/>
    </w:pPr>
    <w:rPr>
      <w:sz w:val="20"/>
      <w:szCs w:val="20"/>
    </w:rPr>
  </w:style>
  <w:style w:type="paragraph" w:customStyle="1" w:styleId="xl78">
    <w:name w:val="xl78"/>
    <w:basedOn w:val="a0"/>
    <w:rsid w:val="00984E62"/>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1fe">
    <w:name w:val="заголовок 1"/>
    <w:basedOn w:val="a0"/>
    <w:next w:val="a0"/>
    <w:uiPriority w:val="99"/>
    <w:rsid w:val="00984E62"/>
    <w:pPr>
      <w:keepNext/>
      <w:autoSpaceDE w:val="0"/>
      <w:autoSpaceDN w:val="0"/>
      <w:jc w:val="both"/>
    </w:pPr>
    <w:rPr>
      <w:b/>
      <w:bCs/>
      <w:sz w:val="22"/>
      <w:szCs w:val="22"/>
    </w:rPr>
  </w:style>
  <w:style w:type="paragraph" w:customStyle="1" w:styleId="PlainText1">
    <w:name w:val="Plain Text1"/>
    <w:basedOn w:val="a0"/>
    <w:rsid w:val="00984E62"/>
    <w:rPr>
      <w:rFonts w:ascii="Courier New" w:hAnsi="Courier New"/>
      <w:sz w:val="20"/>
      <w:szCs w:val="20"/>
    </w:rPr>
  </w:style>
  <w:style w:type="paragraph" w:customStyle="1" w:styleId="xl79">
    <w:name w:val="xl79"/>
    <w:basedOn w:val="a0"/>
    <w:rsid w:val="00984E62"/>
    <w:pPr>
      <w:spacing w:before="100" w:beforeAutospacing="1" w:after="100" w:afterAutospacing="1"/>
      <w:textAlignment w:val="center"/>
    </w:pPr>
    <w:rPr>
      <w:sz w:val="20"/>
      <w:szCs w:val="20"/>
    </w:rPr>
  </w:style>
  <w:style w:type="paragraph" w:customStyle="1" w:styleId="xl80">
    <w:name w:val="xl80"/>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1">
    <w:name w:val="xl81"/>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91">
    <w:name w:val="xl91"/>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2">
    <w:name w:val="xl82"/>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3">
    <w:name w:val="xl83"/>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87">
    <w:name w:val="xl87"/>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88">
    <w:name w:val="xl88"/>
    <w:basedOn w:val="a0"/>
    <w:rsid w:val="00984E62"/>
    <w:pPr>
      <w:pBdr>
        <w:top w:val="single" w:sz="8" w:space="0" w:color="auto"/>
        <w:left w:val="single" w:sz="8" w:space="0" w:color="auto"/>
        <w:bottom w:val="single" w:sz="8" w:space="0" w:color="auto"/>
      </w:pBdr>
      <w:spacing w:before="100" w:beforeAutospacing="1" w:after="100" w:afterAutospacing="1"/>
    </w:pPr>
    <w:rPr>
      <w:sz w:val="20"/>
      <w:szCs w:val="20"/>
    </w:rPr>
  </w:style>
  <w:style w:type="paragraph" w:customStyle="1" w:styleId="xl89">
    <w:name w:val="xl89"/>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a0"/>
    <w:rsid w:val="00984E62"/>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3">
    <w:name w:val="xl93"/>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4">
    <w:name w:val="xl94"/>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95">
    <w:name w:val="xl95"/>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6">
    <w:name w:val="xl96"/>
    <w:basedOn w:val="a0"/>
    <w:rsid w:val="00984E62"/>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7">
    <w:name w:val="xl97"/>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8">
    <w:name w:val="xl98"/>
    <w:basedOn w:val="a0"/>
    <w:rsid w:val="00984E62"/>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a0"/>
    <w:rsid w:val="00984E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1">
    <w:name w:val="xl101"/>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4">
    <w:name w:val="xl104"/>
    <w:basedOn w:val="a0"/>
    <w:rsid w:val="00984E6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a0"/>
    <w:rsid w:val="00984E62"/>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a0"/>
    <w:rsid w:val="00984E62"/>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table" w:customStyle="1" w:styleId="-110">
    <w:name w:val="Светлая заливка - Акцент 11"/>
    <w:uiPriority w:val="99"/>
    <w:rsid w:val="00984E62"/>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styleId="affff9">
    <w:name w:val="annotation reference"/>
    <w:rsid w:val="00984E62"/>
    <w:rPr>
      <w:sz w:val="16"/>
      <w:szCs w:val="16"/>
    </w:rPr>
  </w:style>
  <w:style w:type="paragraph" w:styleId="affffa">
    <w:name w:val="annotation text"/>
    <w:basedOn w:val="a0"/>
    <w:link w:val="affffb"/>
    <w:uiPriority w:val="99"/>
    <w:rsid w:val="00984E62"/>
    <w:rPr>
      <w:sz w:val="20"/>
      <w:szCs w:val="20"/>
    </w:rPr>
  </w:style>
  <w:style w:type="character" w:customStyle="1" w:styleId="affffb">
    <w:name w:val="Текст примечания Знак"/>
    <w:basedOn w:val="a2"/>
    <w:link w:val="affffa"/>
    <w:uiPriority w:val="99"/>
    <w:rsid w:val="00984E62"/>
  </w:style>
  <w:style w:type="paragraph" w:styleId="affffc">
    <w:name w:val="annotation subject"/>
    <w:basedOn w:val="affffa"/>
    <w:next w:val="affffa"/>
    <w:link w:val="affffd"/>
    <w:rsid w:val="00984E62"/>
    <w:rPr>
      <w:b/>
      <w:bCs/>
    </w:rPr>
  </w:style>
  <w:style w:type="character" w:customStyle="1" w:styleId="affffd">
    <w:name w:val="Тема примечания Знак"/>
    <w:link w:val="affffc"/>
    <w:rsid w:val="00984E62"/>
    <w:rPr>
      <w:b/>
      <w:bCs/>
    </w:rPr>
  </w:style>
  <w:style w:type="character" w:customStyle="1" w:styleId="i-text-lowcase">
    <w:name w:val="i-text-lowcase"/>
    <w:basedOn w:val="a2"/>
    <w:rsid w:val="00984E62"/>
  </w:style>
  <w:style w:type="character" w:customStyle="1" w:styleId="b-col">
    <w:name w:val="b-col"/>
    <w:basedOn w:val="a2"/>
    <w:rsid w:val="00984E62"/>
  </w:style>
  <w:style w:type="character" w:customStyle="1" w:styleId="i-pl5">
    <w:name w:val="i-pl5"/>
    <w:basedOn w:val="a2"/>
    <w:rsid w:val="00984E62"/>
  </w:style>
  <w:style w:type="paragraph" w:styleId="affffe">
    <w:name w:val="Block Text"/>
    <w:basedOn w:val="a0"/>
    <w:rsid w:val="00984E62"/>
    <w:pPr>
      <w:tabs>
        <w:tab w:val="right" w:pos="9498"/>
      </w:tabs>
      <w:ind w:left="567" w:right="139" w:hanging="567"/>
      <w:jc w:val="both"/>
    </w:pPr>
    <w:rPr>
      <w:szCs w:val="20"/>
    </w:rPr>
  </w:style>
  <w:style w:type="paragraph" w:customStyle="1" w:styleId="1ff">
    <w:name w:val="Знак Знак1 Знак Знак Знак Знак Знак Знак Знак Знак"/>
    <w:basedOn w:val="a0"/>
    <w:rsid w:val="00984E62"/>
    <w:pPr>
      <w:widowControl w:val="0"/>
      <w:adjustRightInd w:val="0"/>
      <w:spacing w:after="160" w:line="240" w:lineRule="exact"/>
      <w:jc w:val="right"/>
    </w:pPr>
    <w:rPr>
      <w:sz w:val="20"/>
      <w:szCs w:val="20"/>
      <w:lang w:val="en-GB" w:eastAsia="en-US"/>
    </w:rPr>
  </w:style>
  <w:style w:type="paragraph" w:customStyle="1" w:styleId="1ff0">
    <w:name w:val="Знак Знак1 Знак Знак Знак Знак Знак Знак"/>
    <w:basedOn w:val="a0"/>
    <w:rsid w:val="00984E62"/>
    <w:pPr>
      <w:widowControl w:val="0"/>
      <w:adjustRightInd w:val="0"/>
      <w:spacing w:after="160" w:line="240" w:lineRule="exact"/>
      <w:jc w:val="right"/>
    </w:pPr>
    <w:rPr>
      <w:sz w:val="20"/>
      <w:szCs w:val="20"/>
      <w:lang w:val="en-GB" w:eastAsia="en-US"/>
    </w:rPr>
  </w:style>
  <w:style w:type="paragraph" w:customStyle="1" w:styleId="22">
    <w:name w:val="Основной текст2"/>
    <w:basedOn w:val="a0"/>
    <w:link w:val="ad"/>
    <w:rsid w:val="00984E62"/>
    <w:pPr>
      <w:widowControl w:val="0"/>
      <w:shd w:val="clear" w:color="auto" w:fill="FFFFFF"/>
      <w:spacing w:after="360" w:line="0" w:lineRule="atLeast"/>
      <w:ind w:hanging="360"/>
      <w:jc w:val="center"/>
    </w:pPr>
    <w:rPr>
      <w:sz w:val="20"/>
      <w:szCs w:val="20"/>
    </w:rPr>
  </w:style>
  <w:style w:type="character" w:customStyle="1" w:styleId="3f1">
    <w:name w:val="Основной текст (3)"/>
    <w:rsid w:val="00984E62"/>
    <w:rPr>
      <w:rFonts w:ascii="Times New Roman" w:eastAsia="Times New Roman" w:hAnsi="Times New Roman" w:cs="Times New Roman"/>
      <w:b w:val="0"/>
      <w:bCs w:val="0"/>
      <w:i w:val="0"/>
      <w:iCs w:val="0"/>
      <w:smallCaps w:val="0"/>
      <w:strike w:val="0"/>
      <w:color w:val="000000"/>
      <w:spacing w:val="8"/>
      <w:w w:val="100"/>
      <w:position w:val="0"/>
      <w:sz w:val="24"/>
      <w:szCs w:val="24"/>
      <w:u w:val="single"/>
      <w:lang w:val="ru-RU"/>
    </w:rPr>
  </w:style>
  <w:style w:type="paragraph" w:customStyle="1" w:styleId="3f2">
    <w:name w:val="Обычный3"/>
    <w:rsid w:val="00984E62"/>
    <w:pPr>
      <w:jc w:val="both"/>
    </w:pPr>
    <w:rPr>
      <w:sz w:val="28"/>
    </w:rPr>
  </w:style>
  <w:style w:type="numbering" w:styleId="111111">
    <w:name w:val="Outline List 2"/>
    <w:basedOn w:val="a4"/>
    <w:rsid w:val="00984E62"/>
    <w:pPr>
      <w:numPr>
        <w:numId w:val="16"/>
      </w:numPr>
    </w:pPr>
  </w:style>
  <w:style w:type="character" w:customStyle="1" w:styleId="paraname">
    <w:name w:val="paraname"/>
    <w:rsid w:val="00984E62"/>
  </w:style>
  <w:style w:type="paragraph" w:customStyle="1" w:styleId="1ff1">
    <w:name w:val="Знак Знак Знак1 Знак"/>
    <w:basedOn w:val="a0"/>
    <w:rsid w:val="00984E62"/>
    <w:pPr>
      <w:widowControl w:val="0"/>
      <w:adjustRightInd w:val="0"/>
      <w:spacing w:after="160" w:line="240" w:lineRule="exact"/>
      <w:jc w:val="right"/>
    </w:pPr>
    <w:rPr>
      <w:rFonts w:ascii="Arial" w:hAnsi="Arial" w:cs="Arial"/>
      <w:sz w:val="20"/>
      <w:szCs w:val="20"/>
      <w:lang w:val="en-GB" w:eastAsia="en-US"/>
    </w:rPr>
  </w:style>
  <w:style w:type="paragraph" w:customStyle="1" w:styleId="afffff">
    <w:name w:val="Свободная форма"/>
    <w:rsid w:val="00984E62"/>
    <w:rPr>
      <w:rFonts w:eastAsia="ヒラギノ角ゴ Pro W3"/>
      <w:color w:val="000000"/>
    </w:rPr>
  </w:style>
  <w:style w:type="paragraph" w:customStyle="1" w:styleId="1ff2">
    <w:name w:val="Знак Знак Знак Знак Знак Знак Знак Знак1 Знак Знак Знак Знак Знак"/>
    <w:basedOn w:val="a0"/>
    <w:rsid w:val="00984E62"/>
    <w:pPr>
      <w:widowControl w:val="0"/>
      <w:adjustRightInd w:val="0"/>
      <w:spacing w:after="160" w:line="240" w:lineRule="exact"/>
      <w:jc w:val="right"/>
    </w:pPr>
    <w:rPr>
      <w:rFonts w:ascii="Arial" w:hAnsi="Arial" w:cs="Arial"/>
      <w:sz w:val="20"/>
      <w:szCs w:val="20"/>
      <w:lang w:val="en-GB" w:eastAsia="en-US"/>
    </w:rPr>
  </w:style>
  <w:style w:type="character" w:customStyle="1" w:styleId="match">
    <w:name w:val="match"/>
    <w:basedOn w:val="a2"/>
    <w:rsid w:val="00984E62"/>
  </w:style>
  <w:style w:type="character" w:customStyle="1" w:styleId="cardinforowval">
    <w:name w:val="cardinforowval"/>
    <w:rsid w:val="00984E62"/>
  </w:style>
  <w:style w:type="character" w:customStyle="1" w:styleId="property-title">
    <w:name w:val="property-title"/>
    <w:rsid w:val="00984E62"/>
  </w:style>
  <w:style w:type="character" w:customStyle="1" w:styleId="label-black">
    <w:name w:val="label-black"/>
    <w:rsid w:val="00984E62"/>
  </w:style>
  <w:style w:type="character" w:customStyle="1" w:styleId="shopidnamepar">
    <w:name w:val="shopid_name_par"/>
    <w:rsid w:val="00984E62"/>
  </w:style>
  <w:style w:type="character" w:customStyle="1" w:styleId="shopidvalpar">
    <w:name w:val="shopid_val_par"/>
    <w:rsid w:val="00984E62"/>
  </w:style>
  <w:style w:type="character" w:customStyle="1" w:styleId="2a2e38ryi2cugg4nrxef08">
    <w:name w:val="_2a2e38ryi2cugg4nrxef08"/>
    <w:basedOn w:val="a2"/>
    <w:rsid w:val="00984E62"/>
  </w:style>
  <w:style w:type="character" w:customStyle="1" w:styleId="add">
    <w:name w:val="add"/>
    <w:basedOn w:val="a2"/>
    <w:rsid w:val="00984E62"/>
  </w:style>
  <w:style w:type="character" w:customStyle="1" w:styleId="change">
    <w:name w:val="change"/>
    <w:basedOn w:val="a2"/>
    <w:rsid w:val="00984E62"/>
  </w:style>
  <w:style w:type="paragraph" w:customStyle="1" w:styleId="afffff0">
    <w:name w:val="ЗАГОЛОВОК ТЗ"/>
    <w:basedOn w:val="a0"/>
    <w:link w:val="afffff1"/>
    <w:qFormat/>
    <w:rsid w:val="00984E62"/>
    <w:pPr>
      <w:spacing w:after="120"/>
      <w:jc w:val="center"/>
    </w:pPr>
    <w:rPr>
      <w:b/>
      <w:caps/>
      <w:sz w:val="28"/>
      <w:szCs w:val="28"/>
    </w:rPr>
  </w:style>
  <w:style w:type="character" w:customStyle="1" w:styleId="afffff1">
    <w:name w:val="ЗАГОЛОВОК ТЗ Знак"/>
    <w:link w:val="afffff0"/>
    <w:rsid w:val="00984E62"/>
    <w:rPr>
      <w:b/>
      <w:caps/>
      <w:sz w:val="28"/>
      <w:szCs w:val="28"/>
    </w:rPr>
  </w:style>
  <w:style w:type="paragraph" w:customStyle="1" w:styleId="headertext">
    <w:name w:val="headertext"/>
    <w:basedOn w:val="a0"/>
    <w:rsid w:val="00984E62"/>
    <w:pPr>
      <w:spacing w:before="100" w:beforeAutospacing="1" w:after="100" w:afterAutospacing="1"/>
    </w:pPr>
  </w:style>
  <w:style w:type="paragraph" w:customStyle="1" w:styleId="74">
    <w:name w:val="Основной текст7"/>
    <w:basedOn w:val="a0"/>
    <w:rsid w:val="00984E62"/>
    <w:pPr>
      <w:widowControl w:val="0"/>
      <w:shd w:val="clear" w:color="auto" w:fill="FFFFFF"/>
      <w:spacing w:line="274" w:lineRule="exact"/>
      <w:ind w:hanging="440"/>
    </w:pPr>
    <w:rPr>
      <w:rFonts w:ascii="Calibri" w:eastAsia="Calibri" w:hAnsi="Calibri"/>
      <w:sz w:val="23"/>
      <w:szCs w:val="23"/>
      <w:lang w:eastAsia="en-US"/>
    </w:rPr>
  </w:style>
  <w:style w:type="character" w:customStyle="1" w:styleId="afffff2">
    <w:name w:val="???????? ????? ??????"/>
    <w:rsid w:val="002068BE"/>
  </w:style>
  <w:style w:type="paragraph" w:customStyle="1" w:styleId="Standard">
    <w:name w:val="Standard"/>
    <w:rsid w:val="00061235"/>
    <w:pPr>
      <w:suppressAutoHyphens/>
      <w:autoSpaceDN w:val="0"/>
      <w:textAlignment w:val="baseline"/>
    </w:pPr>
    <w:rPr>
      <w:kern w:val="3"/>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4404">
      <w:bodyDiv w:val="1"/>
      <w:marLeft w:val="0"/>
      <w:marRight w:val="0"/>
      <w:marTop w:val="0"/>
      <w:marBottom w:val="0"/>
      <w:divBdr>
        <w:top w:val="none" w:sz="0" w:space="0" w:color="auto"/>
        <w:left w:val="none" w:sz="0" w:space="0" w:color="auto"/>
        <w:bottom w:val="none" w:sz="0" w:space="0" w:color="auto"/>
        <w:right w:val="none" w:sz="0" w:space="0" w:color="auto"/>
      </w:divBdr>
    </w:div>
    <w:div w:id="17396355">
      <w:bodyDiv w:val="1"/>
      <w:marLeft w:val="0"/>
      <w:marRight w:val="0"/>
      <w:marTop w:val="0"/>
      <w:marBottom w:val="0"/>
      <w:divBdr>
        <w:top w:val="none" w:sz="0" w:space="0" w:color="auto"/>
        <w:left w:val="none" w:sz="0" w:space="0" w:color="auto"/>
        <w:bottom w:val="none" w:sz="0" w:space="0" w:color="auto"/>
        <w:right w:val="none" w:sz="0" w:space="0" w:color="auto"/>
      </w:divBdr>
    </w:div>
    <w:div w:id="22485167">
      <w:bodyDiv w:val="1"/>
      <w:marLeft w:val="0"/>
      <w:marRight w:val="0"/>
      <w:marTop w:val="0"/>
      <w:marBottom w:val="0"/>
      <w:divBdr>
        <w:top w:val="none" w:sz="0" w:space="0" w:color="auto"/>
        <w:left w:val="none" w:sz="0" w:space="0" w:color="auto"/>
        <w:bottom w:val="none" w:sz="0" w:space="0" w:color="auto"/>
        <w:right w:val="none" w:sz="0" w:space="0" w:color="auto"/>
      </w:divBdr>
    </w:div>
    <w:div w:id="32468304">
      <w:bodyDiv w:val="1"/>
      <w:marLeft w:val="0"/>
      <w:marRight w:val="0"/>
      <w:marTop w:val="0"/>
      <w:marBottom w:val="0"/>
      <w:divBdr>
        <w:top w:val="none" w:sz="0" w:space="0" w:color="auto"/>
        <w:left w:val="none" w:sz="0" w:space="0" w:color="auto"/>
        <w:bottom w:val="none" w:sz="0" w:space="0" w:color="auto"/>
        <w:right w:val="none" w:sz="0" w:space="0" w:color="auto"/>
      </w:divBdr>
    </w:div>
    <w:div w:id="43020912">
      <w:bodyDiv w:val="1"/>
      <w:marLeft w:val="0"/>
      <w:marRight w:val="0"/>
      <w:marTop w:val="0"/>
      <w:marBottom w:val="0"/>
      <w:divBdr>
        <w:top w:val="none" w:sz="0" w:space="0" w:color="auto"/>
        <w:left w:val="none" w:sz="0" w:space="0" w:color="auto"/>
        <w:bottom w:val="none" w:sz="0" w:space="0" w:color="auto"/>
        <w:right w:val="none" w:sz="0" w:space="0" w:color="auto"/>
      </w:divBdr>
    </w:div>
    <w:div w:id="51390024">
      <w:bodyDiv w:val="1"/>
      <w:marLeft w:val="0"/>
      <w:marRight w:val="0"/>
      <w:marTop w:val="0"/>
      <w:marBottom w:val="0"/>
      <w:divBdr>
        <w:top w:val="none" w:sz="0" w:space="0" w:color="auto"/>
        <w:left w:val="none" w:sz="0" w:space="0" w:color="auto"/>
        <w:bottom w:val="none" w:sz="0" w:space="0" w:color="auto"/>
        <w:right w:val="none" w:sz="0" w:space="0" w:color="auto"/>
      </w:divBdr>
    </w:div>
    <w:div w:id="54594586">
      <w:bodyDiv w:val="1"/>
      <w:marLeft w:val="0"/>
      <w:marRight w:val="0"/>
      <w:marTop w:val="0"/>
      <w:marBottom w:val="0"/>
      <w:divBdr>
        <w:top w:val="none" w:sz="0" w:space="0" w:color="auto"/>
        <w:left w:val="none" w:sz="0" w:space="0" w:color="auto"/>
        <w:bottom w:val="none" w:sz="0" w:space="0" w:color="auto"/>
        <w:right w:val="none" w:sz="0" w:space="0" w:color="auto"/>
      </w:divBdr>
    </w:div>
    <w:div w:id="54931658">
      <w:bodyDiv w:val="1"/>
      <w:marLeft w:val="0"/>
      <w:marRight w:val="0"/>
      <w:marTop w:val="0"/>
      <w:marBottom w:val="0"/>
      <w:divBdr>
        <w:top w:val="none" w:sz="0" w:space="0" w:color="auto"/>
        <w:left w:val="none" w:sz="0" w:space="0" w:color="auto"/>
        <w:bottom w:val="none" w:sz="0" w:space="0" w:color="auto"/>
        <w:right w:val="none" w:sz="0" w:space="0" w:color="auto"/>
      </w:divBdr>
    </w:div>
    <w:div w:id="62488241">
      <w:bodyDiv w:val="1"/>
      <w:marLeft w:val="0"/>
      <w:marRight w:val="0"/>
      <w:marTop w:val="0"/>
      <w:marBottom w:val="0"/>
      <w:divBdr>
        <w:top w:val="none" w:sz="0" w:space="0" w:color="auto"/>
        <w:left w:val="none" w:sz="0" w:space="0" w:color="auto"/>
        <w:bottom w:val="none" w:sz="0" w:space="0" w:color="auto"/>
        <w:right w:val="none" w:sz="0" w:space="0" w:color="auto"/>
      </w:divBdr>
    </w:div>
    <w:div w:id="68581797">
      <w:bodyDiv w:val="1"/>
      <w:marLeft w:val="0"/>
      <w:marRight w:val="0"/>
      <w:marTop w:val="0"/>
      <w:marBottom w:val="0"/>
      <w:divBdr>
        <w:top w:val="none" w:sz="0" w:space="0" w:color="auto"/>
        <w:left w:val="none" w:sz="0" w:space="0" w:color="auto"/>
        <w:bottom w:val="none" w:sz="0" w:space="0" w:color="auto"/>
        <w:right w:val="none" w:sz="0" w:space="0" w:color="auto"/>
      </w:divBdr>
    </w:div>
    <w:div w:id="88701546">
      <w:bodyDiv w:val="1"/>
      <w:marLeft w:val="0"/>
      <w:marRight w:val="0"/>
      <w:marTop w:val="0"/>
      <w:marBottom w:val="0"/>
      <w:divBdr>
        <w:top w:val="none" w:sz="0" w:space="0" w:color="auto"/>
        <w:left w:val="none" w:sz="0" w:space="0" w:color="auto"/>
        <w:bottom w:val="none" w:sz="0" w:space="0" w:color="auto"/>
        <w:right w:val="none" w:sz="0" w:space="0" w:color="auto"/>
      </w:divBdr>
    </w:div>
    <w:div w:id="97679725">
      <w:bodyDiv w:val="1"/>
      <w:marLeft w:val="0"/>
      <w:marRight w:val="0"/>
      <w:marTop w:val="0"/>
      <w:marBottom w:val="0"/>
      <w:divBdr>
        <w:top w:val="none" w:sz="0" w:space="0" w:color="auto"/>
        <w:left w:val="none" w:sz="0" w:space="0" w:color="auto"/>
        <w:bottom w:val="none" w:sz="0" w:space="0" w:color="auto"/>
        <w:right w:val="none" w:sz="0" w:space="0" w:color="auto"/>
      </w:divBdr>
    </w:div>
    <w:div w:id="103620315">
      <w:bodyDiv w:val="1"/>
      <w:marLeft w:val="0"/>
      <w:marRight w:val="0"/>
      <w:marTop w:val="0"/>
      <w:marBottom w:val="0"/>
      <w:divBdr>
        <w:top w:val="none" w:sz="0" w:space="0" w:color="auto"/>
        <w:left w:val="none" w:sz="0" w:space="0" w:color="auto"/>
        <w:bottom w:val="none" w:sz="0" w:space="0" w:color="auto"/>
        <w:right w:val="none" w:sz="0" w:space="0" w:color="auto"/>
      </w:divBdr>
    </w:div>
    <w:div w:id="106122439">
      <w:bodyDiv w:val="1"/>
      <w:marLeft w:val="0"/>
      <w:marRight w:val="0"/>
      <w:marTop w:val="0"/>
      <w:marBottom w:val="0"/>
      <w:divBdr>
        <w:top w:val="none" w:sz="0" w:space="0" w:color="auto"/>
        <w:left w:val="none" w:sz="0" w:space="0" w:color="auto"/>
        <w:bottom w:val="none" w:sz="0" w:space="0" w:color="auto"/>
        <w:right w:val="none" w:sz="0" w:space="0" w:color="auto"/>
      </w:divBdr>
    </w:div>
    <w:div w:id="111942425">
      <w:bodyDiv w:val="1"/>
      <w:marLeft w:val="0"/>
      <w:marRight w:val="0"/>
      <w:marTop w:val="0"/>
      <w:marBottom w:val="0"/>
      <w:divBdr>
        <w:top w:val="none" w:sz="0" w:space="0" w:color="auto"/>
        <w:left w:val="none" w:sz="0" w:space="0" w:color="auto"/>
        <w:bottom w:val="none" w:sz="0" w:space="0" w:color="auto"/>
        <w:right w:val="none" w:sz="0" w:space="0" w:color="auto"/>
      </w:divBdr>
    </w:div>
    <w:div w:id="122967975">
      <w:bodyDiv w:val="1"/>
      <w:marLeft w:val="0"/>
      <w:marRight w:val="0"/>
      <w:marTop w:val="0"/>
      <w:marBottom w:val="0"/>
      <w:divBdr>
        <w:top w:val="none" w:sz="0" w:space="0" w:color="auto"/>
        <w:left w:val="none" w:sz="0" w:space="0" w:color="auto"/>
        <w:bottom w:val="none" w:sz="0" w:space="0" w:color="auto"/>
        <w:right w:val="none" w:sz="0" w:space="0" w:color="auto"/>
      </w:divBdr>
    </w:div>
    <w:div w:id="151796676">
      <w:bodyDiv w:val="1"/>
      <w:marLeft w:val="0"/>
      <w:marRight w:val="0"/>
      <w:marTop w:val="0"/>
      <w:marBottom w:val="0"/>
      <w:divBdr>
        <w:top w:val="none" w:sz="0" w:space="0" w:color="auto"/>
        <w:left w:val="none" w:sz="0" w:space="0" w:color="auto"/>
        <w:bottom w:val="none" w:sz="0" w:space="0" w:color="auto"/>
        <w:right w:val="none" w:sz="0" w:space="0" w:color="auto"/>
      </w:divBdr>
    </w:div>
    <w:div w:id="183173547">
      <w:bodyDiv w:val="1"/>
      <w:marLeft w:val="0"/>
      <w:marRight w:val="0"/>
      <w:marTop w:val="0"/>
      <w:marBottom w:val="0"/>
      <w:divBdr>
        <w:top w:val="none" w:sz="0" w:space="0" w:color="auto"/>
        <w:left w:val="none" w:sz="0" w:space="0" w:color="auto"/>
        <w:bottom w:val="none" w:sz="0" w:space="0" w:color="auto"/>
        <w:right w:val="none" w:sz="0" w:space="0" w:color="auto"/>
      </w:divBdr>
    </w:div>
    <w:div w:id="188880534">
      <w:bodyDiv w:val="1"/>
      <w:marLeft w:val="0"/>
      <w:marRight w:val="0"/>
      <w:marTop w:val="0"/>
      <w:marBottom w:val="0"/>
      <w:divBdr>
        <w:top w:val="none" w:sz="0" w:space="0" w:color="auto"/>
        <w:left w:val="none" w:sz="0" w:space="0" w:color="auto"/>
        <w:bottom w:val="none" w:sz="0" w:space="0" w:color="auto"/>
        <w:right w:val="none" w:sz="0" w:space="0" w:color="auto"/>
      </w:divBdr>
    </w:div>
    <w:div w:id="212280391">
      <w:bodyDiv w:val="1"/>
      <w:marLeft w:val="0"/>
      <w:marRight w:val="0"/>
      <w:marTop w:val="0"/>
      <w:marBottom w:val="0"/>
      <w:divBdr>
        <w:top w:val="none" w:sz="0" w:space="0" w:color="auto"/>
        <w:left w:val="none" w:sz="0" w:space="0" w:color="auto"/>
        <w:bottom w:val="none" w:sz="0" w:space="0" w:color="auto"/>
        <w:right w:val="none" w:sz="0" w:space="0" w:color="auto"/>
      </w:divBdr>
      <w:divsChild>
        <w:div w:id="1673415772">
          <w:marLeft w:val="0"/>
          <w:marRight w:val="0"/>
          <w:marTop w:val="0"/>
          <w:marBottom w:val="0"/>
          <w:divBdr>
            <w:top w:val="none" w:sz="0" w:space="0" w:color="auto"/>
            <w:left w:val="none" w:sz="0" w:space="0" w:color="auto"/>
            <w:bottom w:val="none" w:sz="0" w:space="0" w:color="auto"/>
            <w:right w:val="none" w:sz="0" w:space="0" w:color="auto"/>
          </w:divBdr>
        </w:div>
      </w:divsChild>
    </w:div>
    <w:div w:id="222717847">
      <w:bodyDiv w:val="1"/>
      <w:marLeft w:val="0"/>
      <w:marRight w:val="0"/>
      <w:marTop w:val="0"/>
      <w:marBottom w:val="0"/>
      <w:divBdr>
        <w:top w:val="none" w:sz="0" w:space="0" w:color="auto"/>
        <w:left w:val="none" w:sz="0" w:space="0" w:color="auto"/>
        <w:bottom w:val="none" w:sz="0" w:space="0" w:color="auto"/>
        <w:right w:val="none" w:sz="0" w:space="0" w:color="auto"/>
      </w:divBdr>
    </w:div>
    <w:div w:id="228342304">
      <w:bodyDiv w:val="1"/>
      <w:marLeft w:val="0"/>
      <w:marRight w:val="0"/>
      <w:marTop w:val="0"/>
      <w:marBottom w:val="0"/>
      <w:divBdr>
        <w:top w:val="none" w:sz="0" w:space="0" w:color="auto"/>
        <w:left w:val="none" w:sz="0" w:space="0" w:color="auto"/>
        <w:bottom w:val="none" w:sz="0" w:space="0" w:color="auto"/>
        <w:right w:val="none" w:sz="0" w:space="0" w:color="auto"/>
      </w:divBdr>
    </w:div>
    <w:div w:id="237373621">
      <w:bodyDiv w:val="1"/>
      <w:marLeft w:val="0"/>
      <w:marRight w:val="0"/>
      <w:marTop w:val="0"/>
      <w:marBottom w:val="0"/>
      <w:divBdr>
        <w:top w:val="none" w:sz="0" w:space="0" w:color="auto"/>
        <w:left w:val="none" w:sz="0" w:space="0" w:color="auto"/>
        <w:bottom w:val="none" w:sz="0" w:space="0" w:color="auto"/>
        <w:right w:val="none" w:sz="0" w:space="0" w:color="auto"/>
      </w:divBdr>
      <w:divsChild>
        <w:div w:id="62459181">
          <w:marLeft w:val="0"/>
          <w:marRight w:val="0"/>
          <w:marTop w:val="0"/>
          <w:marBottom w:val="0"/>
          <w:divBdr>
            <w:top w:val="none" w:sz="0" w:space="0" w:color="auto"/>
            <w:left w:val="none" w:sz="0" w:space="0" w:color="auto"/>
            <w:bottom w:val="none" w:sz="0" w:space="0" w:color="auto"/>
            <w:right w:val="none" w:sz="0" w:space="0" w:color="auto"/>
          </w:divBdr>
        </w:div>
      </w:divsChild>
    </w:div>
    <w:div w:id="248589381">
      <w:bodyDiv w:val="1"/>
      <w:marLeft w:val="0"/>
      <w:marRight w:val="0"/>
      <w:marTop w:val="0"/>
      <w:marBottom w:val="0"/>
      <w:divBdr>
        <w:top w:val="none" w:sz="0" w:space="0" w:color="auto"/>
        <w:left w:val="none" w:sz="0" w:space="0" w:color="auto"/>
        <w:bottom w:val="none" w:sz="0" w:space="0" w:color="auto"/>
        <w:right w:val="none" w:sz="0" w:space="0" w:color="auto"/>
      </w:divBdr>
    </w:div>
    <w:div w:id="252326827">
      <w:bodyDiv w:val="1"/>
      <w:marLeft w:val="0"/>
      <w:marRight w:val="0"/>
      <w:marTop w:val="0"/>
      <w:marBottom w:val="0"/>
      <w:divBdr>
        <w:top w:val="none" w:sz="0" w:space="0" w:color="auto"/>
        <w:left w:val="none" w:sz="0" w:space="0" w:color="auto"/>
        <w:bottom w:val="none" w:sz="0" w:space="0" w:color="auto"/>
        <w:right w:val="none" w:sz="0" w:space="0" w:color="auto"/>
      </w:divBdr>
    </w:div>
    <w:div w:id="260989864">
      <w:bodyDiv w:val="1"/>
      <w:marLeft w:val="0"/>
      <w:marRight w:val="0"/>
      <w:marTop w:val="0"/>
      <w:marBottom w:val="0"/>
      <w:divBdr>
        <w:top w:val="none" w:sz="0" w:space="0" w:color="auto"/>
        <w:left w:val="none" w:sz="0" w:space="0" w:color="auto"/>
        <w:bottom w:val="none" w:sz="0" w:space="0" w:color="auto"/>
        <w:right w:val="none" w:sz="0" w:space="0" w:color="auto"/>
      </w:divBdr>
    </w:div>
    <w:div w:id="284431219">
      <w:bodyDiv w:val="1"/>
      <w:marLeft w:val="0"/>
      <w:marRight w:val="0"/>
      <w:marTop w:val="0"/>
      <w:marBottom w:val="0"/>
      <w:divBdr>
        <w:top w:val="none" w:sz="0" w:space="0" w:color="auto"/>
        <w:left w:val="none" w:sz="0" w:space="0" w:color="auto"/>
        <w:bottom w:val="none" w:sz="0" w:space="0" w:color="auto"/>
        <w:right w:val="none" w:sz="0" w:space="0" w:color="auto"/>
      </w:divBdr>
    </w:div>
    <w:div w:id="289214943">
      <w:bodyDiv w:val="1"/>
      <w:marLeft w:val="0"/>
      <w:marRight w:val="0"/>
      <w:marTop w:val="0"/>
      <w:marBottom w:val="0"/>
      <w:divBdr>
        <w:top w:val="none" w:sz="0" w:space="0" w:color="auto"/>
        <w:left w:val="none" w:sz="0" w:space="0" w:color="auto"/>
        <w:bottom w:val="none" w:sz="0" w:space="0" w:color="auto"/>
        <w:right w:val="none" w:sz="0" w:space="0" w:color="auto"/>
      </w:divBdr>
    </w:div>
    <w:div w:id="289823427">
      <w:bodyDiv w:val="1"/>
      <w:marLeft w:val="0"/>
      <w:marRight w:val="0"/>
      <w:marTop w:val="0"/>
      <w:marBottom w:val="0"/>
      <w:divBdr>
        <w:top w:val="none" w:sz="0" w:space="0" w:color="auto"/>
        <w:left w:val="none" w:sz="0" w:space="0" w:color="auto"/>
        <w:bottom w:val="none" w:sz="0" w:space="0" w:color="auto"/>
        <w:right w:val="none" w:sz="0" w:space="0" w:color="auto"/>
      </w:divBdr>
    </w:div>
    <w:div w:id="303587750">
      <w:bodyDiv w:val="1"/>
      <w:marLeft w:val="0"/>
      <w:marRight w:val="0"/>
      <w:marTop w:val="0"/>
      <w:marBottom w:val="0"/>
      <w:divBdr>
        <w:top w:val="none" w:sz="0" w:space="0" w:color="auto"/>
        <w:left w:val="none" w:sz="0" w:space="0" w:color="auto"/>
        <w:bottom w:val="none" w:sz="0" w:space="0" w:color="auto"/>
        <w:right w:val="none" w:sz="0" w:space="0" w:color="auto"/>
      </w:divBdr>
    </w:div>
    <w:div w:id="307058086">
      <w:bodyDiv w:val="1"/>
      <w:marLeft w:val="0"/>
      <w:marRight w:val="0"/>
      <w:marTop w:val="0"/>
      <w:marBottom w:val="0"/>
      <w:divBdr>
        <w:top w:val="none" w:sz="0" w:space="0" w:color="auto"/>
        <w:left w:val="none" w:sz="0" w:space="0" w:color="auto"/>
        <w:bottom w:val="none" w:sz="0" w:space="0" w:color="auto"/>
        <w:right w:val="none" w:sz="0" w:space="0" w:color="auto"/>
      </w:divBdr>
    </w:div>
    <w:div w:id="311175077">
      <w:bodyDiv w:val="1"/>
      <w:marLeft w:val="0"/>
      <w:marRight w:val="0"/>
      <w:marTop w:val="0"/>
      <w:marBottom w:val="0"/>
      <w:divBdr>
        <w:top w:val="none" w:sz="0" w:space="0" w:color="auto"/>
        <w:left w:val="none" w:sz="0" w:space="0" w:color="auto"/>
        <w:bottom w:val="none" w:sz="0" w:space="0" w:color="auto"/>
        <w:right w:val="none" w:sz="0" w:space="0" w:color="auto"/>
      </w:divBdr>
    </w:div>
    <w:div w:id="318968748">
      <w:bodyDiv w:val="1"/>
      <w:marLeft w:val="0"/>
      <w:marRight w:val="0"/>
      <w:marTop w:val="0"/>
      <w:marBottom w:val="0"/>
      <w:divBdr>
        <w:top w:val="none" w:sz="0" w:space="0" w:color="auto"/>
        <w:left w:val="none" w:sz="0" w:space="0" w:color="auto"/>
        <w:bottom w:val="none" w:sz="0" w:space="0" w:color="auto"/>
        <w:right w:val="none" w:sz="0" w:space="0" w:color="auto"/>
      </w:divBdr>
    </w:div>
    <w:div w:id="319117948">
      <w:bodyDiv w:val="1"/>
      <w:marLeft w:val="0"/>
      <w:marRight w:val="0"/>
      <w:marTop w:val="0"/>
      <w:marBottom w:val="0"/>
      <w:divBdr>
        <w:top w:val="none" w:sz="0" w:space="0" w:color="auto"/>
        <w:left w:val="none" w:sz="0" w:space="0" w:color="auto"/>
        <w:bottom w:val="none" w:sz="0" w:space="0" w:color="auto"/>
        <w:right w:val="none" w:sz="0" w:space="0" w:color="auto"/>
      </w:divBdr>
    </w:div>
    <w:div w:id="332337690">
      <w:bodyDiv w:val="1"/>
      <w:marLeft w:val="0"/>
      <w:marRight w:val="0"/>
      <w:marTop w:val="0"/>
      <w:marBottom w:val="0"/>
      <w:divBdr>
        <w:top w:val="none" w:sz="0" w:space="0" w:color="auto"/>
        <w:left w:val="none" w:sz="0" w:space="0" w:color="auto"/>
        <w:bottom w:val="none" w:sz="0" w:space="0" w:color="auto"/>
        <w:right w:val="none" w:sz="0" w:space="0" w:color="auto"/>
      </w:divBdr>
    </w:div>
    <w:div w:id="339236572">
      <w:bodyDiv w:val="1"/>
      <w:marLeft w:val="0"/>
      <w:marRight w:val="0"/>
      <w:marTop w:val="0"/>
      <w:marBottom w:val="0"/>
      <w:divBdr>
        <w:top w:val="none" w:sz="0" w:space="0" w:color="auto"/>
        <w:left w:val="none" w:sz="0" w:space="0" w:color="auto"/>
        <w:bottom w:val="none" w:sz="0" w:space="0" w:color="auto"/>
        <w:right w:val="none" w:sz="0" w:space="0" w:color="auto"/>
      </w:divBdr>
    </w:div>
    <w:div w:id="351032653">
      <w:bodyDiv w:val="1"/>
      <w:marLeft w:val="0"/>
      <w:marRight w:val="0"/>
      <w:marTop w:val="0"/>
      <w:marBottom w:val="0"/>
      <w:divBdr>
        <w:top w:val="none" w:sz="0" w:space="0" w:color="auto"/>
        <w:left w:val="none" w:sz="0" w:space="0" w:color="auto"/>
        <w:bottom w:val="none" w:sz="0" w:space="0" w:color="auto"/>
        <w:right w:val="none" w:sz="0" w:space="0" w:color="auto"/>
      </w:divBdr>
    </w:div>
    <w:div w:id="371001319">
      <w:bodyDiv w:val="1"/>
      <w:marLeft w:val="0"/>
      <w:marRight w:val="0"/>
      <w:marTop w:val="0"/>
      <w:marBottom w:val="0"/>
      <w:divBdr>
        <w:top w:val="none" w:sz="0" w:space="0" w:color="auto"/>
        <w:left w:val="none" w:sz="0" w:space="0" w:color="auto"/>
        <w:bottom w:val="none" w:sz="0" w:space="0" w:color="auto"/>
        <w:right w:val="none" w:sz="0" w:space="0" w:color="auto"/>
      </w:divBdr>
      <w:divsChild>
        <w:div w:id="514926990">
          <w:marLeft w:val="0"/>
          <w:marRight w:val="0"/>
          <w:marTop w:val="120"/>
          <w:marBottom w:val="0"/>
          <w:divBdr>
            <w:top w:val="none" w:sz="0" w:space="0" w:color="auto"/>
            <w:left w:val="none" w:sz="0" w:space="0" w:color="auto"/>
            <w:bottom w:val="none" w:sz="0" w:space="0" w:color="auto"/>
            <w:right w:val="none" w:sz="0" w:space="0" w:color="auto"/>
          </w:divBdr>
        </w:div>
        <w:div w:id="849687663">
          <w:marLeft w:val="0"/>
          <w:marRight w:val="0"/>
          <w:marTop w:val="120"/>
          <w:marBottom w:val="0"/>
          <w:divBdr>
            <w:top w:val="none" w:sz="0" w:space="0" w:color="auto"/>
            <w:left w:val="none" w:sz="0" w:space="0" w:color="auto"/>
            <w:bottom w:val="none" w:sz="0" w:space="0" w:color="auto"/>
            <w:right w:val="none" w:sz="0" w:space="0" w:color="auto"/>
          </w:divBdr>
        </w:div>
        <w:div w:id="1174687103">
          <w:marLeft w:val="0"/>
          <w:marRight w:val="0"/>
          <w:marTop w:val="120"/>
          <w:marBottom w:val="0"/>
          <w:divBdr>
            <w:top w:val="none" w:sz="0" w:space="0" w:color="auto"/>
            <w:left w:val="none" w:sz="0" w:space="0" w:color="auto"/>
            <w:bottom w:val="none" w:sz="0" w:space="0" w:color="auto"/>
            <w:right w:val="none" w:sz="0" w:space="0" w:color="auto"/>
          </w:divBdr>
        </w:div>
      </w:divsChild>
    </w:div>
    <w:div w:id="373114198">
      <w:bodyDiv w:val="1"/>
      <w:marLeft w:val="0"/>
      <w:marRight w:val="0"/>
      <w:marTop w:val="0"/>
      <w:marBottom w:val="0"/>
      <w:divBdr>
        <w:top w:val="none" w:sz="0" w:space="0" w:color="auto"/>
        <w:left w:val="none" w:sz="0" w:space="0" w:color="auto"/>
        <w:bottom w:val="none" w:sz="0" w:space="0" w:color="auto"/>
        <w:right w:val="none" w:sz="0" w:space="0" w:color="auto"/>
      </w:divBdr>
    </w:div>
    <w:div w:id="374505183">
      <w:bodyDiv w:val="1"/>
      <w:marLeft w:val="0"/>
      <w:marRight w:val="0"/>
      <w:marTop w:val="0"/>
      <w:marBottom w:val="0"/>
      <w:divBdr>
        <w:top w:val="none" w:sz="0" w:space="0" w:color="auto"/>
        <w:left w:val="none" w:sz="0" w:space="0" w:color="auto"/>
        <w:bottom w:val="none" w:sz="0" w:space="0" w:color="auto"/>
        <w:right w:val="none" w:sz="0" w:space="0" w:color="auto"/>
      </w:divBdr>
    </w:div>
    <w:div w:id="375088930">
      <w:bodyDiv w:val="1"/>
      <w:marLeft w:val="0"/>
      <w:marRight w:val="0"/>
      <w:marTop w:val="0"/>
      <w:marBottom w:val="0"/>
      <w:divBdr>
        <w:top w:val="none" w:sz="0" w:space="0" w:color="auto"/>
        <w:left w:val="none" w:sz="0" w:space="0" w:color="auto"/>
        <w:bottom w:val="none" w:sz="0" w:space="0" w:color="auto"/>
        <w:right w:val="none" w:sz="0" w:space="0" w:color="auto"/>
      </w:divBdr>
    </w:div>
    <w:div w:id="376704674">
      <w:bodyDiv w:val="1"/>
      <w:marLeft w:val="0"/>
      <w:marRight w:val="0"/>
      <w:marTop w:val="0"/>
      <w:marBottom w:val="0"/>
      <w:divBdr>
        <w:top w:val="none" w:sz="0" w:space="0" w:color="auto"/>
        <w:left w:val="none" w:sz="0" w:space="0" w:color="auto"/>
        <w:bottom w:val="none" w:sz="0" w:space="0" w:color="auto"/>
        <w:right w:val="none" w:sz="0" w:space="0" w:color="auto"/>
      </w:divBdr>
    </w:div>
    <w:div w:id="382103019">
      <w:bodyDiv w:val="1"/>
      <w:marLeft w:val="0"/>
      <w:marRight w:val="0"/>
      <w:marTop w:val="0"/>
      <w:marBottom w:val="0"/>
      <w:divBdr>
        <w:top w:val="none" w:sz="0" w:space="0" w:color="auto"/>
        <w:left w:val="none" w:sz="0" w:space="0" w:color="auto"/>
        <w:bottom w:val="none" w:sz="0" w:space="0" w:color="auto"/>
        <w:right w:val="none" w:sz="0" w:space="0" w:color="auto"/>
      </w:divBdr>
    </w:div>
    <w:div w:id="389112755">
      <w:bodyDiv w:val="1"/>
      <w:marLeft w:val="0"/>
      <w:marRight w:val="0"/>
      <w:marTop w:val="0"/>
      <w:marBottom w:val="0"/>
      <w:divBdr>
        <w:top w:val="none" w:sz="0" w:space="0" w:color="auto"/>
        <w:left w:val="none" w:sz="0" w:space="0" w:color="auto"/>
        <w:bottom w:val="none" w:sz="0" w:space="0" w:color="auto"/>
        <w:right w:val="none" w:sz="0" w:space="0" w:color="auto"/>
      </w:divBdr>
    </w:div>
    <w:div w:id="390228365">
      <w:bodyDiv w:val="1"/>
      <w:marLeft w:val="0"/>
      <w:marRight w:val="0"/>
      <w:marTop w:val="0"/>
      <w:marBottom w:val="0"/>
      <w:divBdr>
        <w:top w:val="none" w:sz="0" w:space="0" w:color="auto"/>
        <w:left w:val="none" w:sz="0" w:space="0" w:color="auto"/>
        <w:bottom w:val="none" w:sz="0" w:space="0" w:color="auto"/>
        <w:right w:val="none" w:sz="0" w:space="0" w:color="auto"/>
      </w:divBdr>
    </w:div>
    <w:div w:id="398795153">
      <w:bodyDiv w:val="1"/>
      <w:marLeft w:val="0"/>
      <w:marRight w:val="0"/>
      <w:marTop w:val="0"/>
      <w:marBottom w:val="0"/>
      <w:divBdr>
        <w:top w:val="none" w:sz="0" w:space="0" w:color="auto"/>
        <w:left w:val="none" w:sz="0" w:space="0" w:color="auto"/>
        <w:bottom w:val="none" w:sz="0" w:space="0" w:color="auto"/>
        <w:right w:val="none" w:sz="0" w:space="0" w:color="auto"/>
      </w:divBdr>
    </w:div>
    <w:div w:id="401217357">
      <w:bodyDiv w:val="1"/>
      <w:marLeft w:val="0"/>
      <w:marRight w:val="0"/>
      <w:marTop w:val="0"/>
      <w:marBottom w:val="0"/>
      <w:divBdr>
        <w:top w:val="none" w:sz="0" w:space="0" w:color="auto"/>
        <w:left w:val="none" w:sz="0" w:space="0" w:color="auto"/>
        <w:bottom w:val="none" w:sz="0" w:space="0" w:color="auto"/>
        <w:right w:val="none" w:sz="0" w:space="0" w:color="auto"/>
      </w:divBdr>
    </w:div>
    <w:div w:id="414132008">
      <w:bodyDiv w:val="1"/>
      <w:marLeft w:val="0"/>
      <w:marRight w:val="0"/>
      <w:marTop w:val="0"/>
      <w:marBottom w:val="0"/>
      <w:divBdr>
        <w:top w:val="none" w:sz="0" w:space="0" w:color="auto"/>
        <w:left w:val="none" w:sz="0" w:space="0" w:color="auto"/>
        <w:bottom w:val="none" w:sz="0" w:space="0" w:color="auto"/>
        <w:right w:val="none" w:sz="0" w:space="0" w:color="auto"/>
      </w:divBdr>
    </w:div>
    <w:div w:id="420414848">
      <w:bodyDiv w:val="1"/>
      <w:marLeft w:val="0"/>
      <w:marRight w:val="0"/>
      <w:marTop w:val="0"/>
      <w:marBottom w:val="0"/>
      <w:divBdr>
        <w:top w:val="none" w:sz="0" w:space="0" w:color="auto"/>
        <w:left w:val="none" w:sz="0" w:space="0" w:color="auto"/>
        <w:bottom w:val="none" w:sz="0" w:space="0" w:color="auto"/>
        <w:right w:val="none" w:sz="0" w:space="0" w:color="auto"/>
      </w:divBdr>
    </w:div>
    <w:div w:id="446630741">
      <w:bodyDiv w:val="1"/>
      <w:marLeft w:val="0"/>
      <w:marRight w:val="0"/>
      <w:marTop w:val="0"/>
      <w:marBottom w:val="0"/>
      <w:divBdr>
        <w:top w:val="none" w:sz="0" w:space="0" w:color="auto"/>
        <w:left w:val="none" w:sz="0" w:space="0" w:color="auto"/>
        <w:bottom w:val="none" w:sz="0" w:space="0" w:color="auto"/>
        <w:right w:val="none" w:sz="0" w:space="0" w:color="auto"/>
      </w:divBdr>
    </w:div>
    <w:div w:id="460655619">
      <w:bodyDiv w:val="1"/>
      <w:marLeft w:val="0"/>
      <w:marRight w:val="0"/>
      <w:marTop w:val="0"/>
      <w:marBottom w:val="0"/>
      <w:divBdr>
        <w:top w:val="none" w:sz="0" w:space="0" w:color="auto"/>
        <w:left w:val="none" w:sz="0" w:space="0" w:color="auto"/>
        <w:bottom w:val="none" w:sz="0" w:space="0" w:color="auto"/>
        <w:right w:val="none" w:sz="0" w:space="0" w:color="auto"/>
      </w:divBdr>
    </w:div>
    <w:div w:id="473184915">
      <w:bodyDiv w:val="1"/>
      <w:marLeft w:val="0"/>
      <w:marRight w:val="0"/>
      <w:marTop w:val="0"/>
      <w:marBottom w:val="0"/>
      <w:divBdr>
        <w:top w:val="none" w:sz="0" w:space="0" w:color="auto"/>
        <w:left w:val="none" w:sz="0" w:space="0" w:color="auto"/>
        <w:bottom w:val="none" w:sz="0" w:space="0" w:color="auto"/>
        <w:right w:val="none" w:sz="0" w:space="0" w:color="auto"/>
      </w:divBdr>
    </w:div>
    <w:div w:id="475337954">
      <w:bodyDiv w:val="1"/>
      <w:marLeft w:val="0"/>
      <w:marRight w:val="0"/>
      <w:marTop w:val="0"/>
      <w:marBottom w:val="0"/>
      <w:divBdr>
        <w:top w:val="none" w:sz="0" w:space="0" w:color="auto"/>
        <w:left w:val="none" w:sz="0" w:space="0" w:color="auto"/>
        <w:bottom w:val="none" w:sz="0" w:space="0" w:color="auto"/>
        <w:right w:val="none" w:sz="0" w:space="0" w:color="auto"/>
      </w:divBdr>
    </w:div>
    <w:div w:id="480539084">
      <w:bodyDiv w:val="1"/>
      <w:marLeft w:val="0"/>
      <w:marRight w:val="0"/>
      <w:marTop w:val="0"/>
      <w:marBottom w:val="0"/>
      <w:divBdr>
        <w:top w:val="none" w:sz="0" w:space="0" w:color="auto"/>
        <w:left w:val="none" w:sz="0" w:space="0" w:color="auto"/>
        <w:bottom w:val="none" w:sz="0" w:space="0" w:color="auto"/>
        <w:right w:val="none" w:sz="0" w:space="0" w:color="auto"/>
      </w:divBdr>
    </w:div>
    <w:div w:id="483087345">
      <w:bodyDiv w:val="1"/>
      <w:marLeft w:val="0"/>
      <w:marRight w:val="0"/>
      <w:marTop w:val="0"/>
      <w:marBottom w:val="0"/>
      <w:divBdr>
        <w:top w:val="none" w:sz="0" w:space="0" w:color="auto"/>
        <w:left w:val="none" w:sz="0" w:space="0" w:color="auto"/>
        <w:bottom w:val="none" w:sz="0" w:space="0" w:color="auto"/>
        <w:right w:val="none" w:sz="0" w:space="0" w:color="auto"/>
      </w:divBdr>
    </w:div>
    <w:div w:id="485249992">
      <w:bodyDiv w:val="1"/>
      <w:marLeft w:val="0"/>
      <w:marRight w:val="0"/>
      <w:marTop w:val="0"/>
      <w:marBottom w:val="0"/>
      <w:divBdr>
        <w:top w:val="none" w:sz="0" w:space="0" w:color="auto"/>
        <w:left w:val="none" w:sz="0" w:space="0" w:color="auto"/>
        <w:bottom w:val="none" w:sz="0" w:space="0" w:color="auto"/>
        <w:right w:val="none" w:sz="0" w:space="0" w:color="auto"/>
      </w:divBdr>
    </w:div>
    <w:div w:id="506597098">
      <w:bodyDiv w:val="1"/>
      <w:marLeft w:val="0"/>
      <w:marRight w:val="0"/>
      <w:marTop w:val="0"/>
      <w:marBottom w:val="0"/>
      <w:divBdr>
        <w:top w:val="none" w:sz="0" w:space="0" w:color="auto"/>
        <w:left w:val="none" w:sz="0" w:space="0" w:color="auto"/>
        <w:bottom w:val="none" w:sz="0" w:space="0" w:color="auto"/>
        <w:right w:val="none" w:sz="0" w:space="0" w:color="auto"/>
      </w:divBdr>
    </w:div>
    <w:div w:id="515078293">
      <w:bodyDiv w:val="1"/>
      <w:marLeft w:val="0"/>
      <w:marRight w:val="0"/>
      <w:marTop w:val="0"/>
      <w:marBottom w:val="0"/>
      <w:divBdr>
        <w:top w:val="none" w:sz="0" w:space="0" w:color="auto"/>
        <w:left w:val="none" w:sz="0" w:space="0" w:color="auto"/>
        <w:bottom w:val="none" w:sz="0" w:space="0" w:color="auto"/>
        <w:right w:val="none" w:sz="0" w:space="0" w:color="auto"/>
      </w:divBdr>
    </w:div>
    <w:div w:id="527330130">
      <w:bodyDiv w:val="1"/>
      <w:marLeft w:val="0"/>
      <w:marRight w:val="0"/>
      <w:marTop w:val="0"/>
      <w:marBottom w:val="0"/>
      <w:divBdr>
        <w:top w:val="none" w:sz="0" w:space="0" w:color="auto"/>
        <w:left w:val="none" w:sz="0" w:space="0" w:color="auto"/>
        <w:bottom w:val="none" w:sz="0" w:space="0" w:color="auto"/>
        <w:right w:val="none" w:sz="0" w:space="0" w:color="auto"/>
      </w:divBdr>
    </w:div>
    <w:div w:id="544945764">
      <w:bodyDiv w:val="1"/>
      <w:marLeft w:val="0"/>
      <w:marRight w:val="0"/>
      <w:marTop w:val="0"/>
      <w:marBottom w:val="0"/>
      <w:divBdr>
        <w:top w:val="none" w:sz="0" w:space="0" w:color="auto"/>
        <w:left w:val="none" w:sz="0" w:space="0" w:color="auto"/>
        <w:bottom w:val="none" w:sz="0" w:space="0" w:color="auto"/>
        <w:right w:val="none" w:sz="0" w:space="0" w:color="auto"/>
      </w:divBdr>
    </w:div>
    <w:div w:id="554050630">
      <w:bodyDiv w:val="1"/>
      <w:marLeft w:val="0"/>
      <w:marRight w:val="0"/>
      <w:marTop w:val="0"/>
      <w:marBottom w:val="0"/>
      <w:divBdr>
        <w:top w:val="none" w:sz="0" w:space="0" w:color="auto"/>
        <w:left w:val="none" w:sz="0" w:space="0" w:color="auto"/>
        <w:bottom w:val="none" w:sz="0" w:space="0" w:color="auto"/>
        <w:right w:val="none" w:sz="0" w:space="0" w:color="auto"/>
      </w:divBdr>
    </w:div>
    <w:div w:id="557401402">
      <w:bodyDiv w:val="1"/>
      <w:marLeft w:val="0"/>
      <w:marRight w:val="0"/>
      <w:marTop w:val="0"/>
      <w:marBottom w:val="0"/>
      <w:divBdr>
        <w:top w:val="none" w:sz="0" w:space="0" w:color="auto"/>
        <w:left w:val="none" w:sz="0" w:space="0" w:color="auto"/>
        <w:bottom w:val="none" w:sz="0" w:space="0" w:color="auto"/>
        <w:right w:val="none" w:sz="0" w:space="0" w:color="auto"/>
      </w:divBdr>
    </w:div>
    <w:div w:id="566964534">
      <w:bodyDiv w:val="1"/>
      <w:marLeft w:val="0"/>
      <w:marRight w:val="0"/>
      <w:marTop w:val="0"/>
      <w:marBottom w:val="0"/>
      <w:divBdr>
        <w:top w:val="none" w:sz="0" w:space="0" w:color="auto"/>
        <w:left w:val="none" w:sz="0" w:space="0" w:color="auto"/>
        <w:bottom w:val="none" w:sz="0" w:space="0" w:color="auto"/>
        <w:right w:val="none" w:sz="0" w:space="0" w:color="auto"/>
      </w:divBdr>
    </w:div>
    <w:div w:id="571811507">
      <w:bodyDiv w:val="1"/>
      <w:marLeft w:val="0"/>
      <w:marRight w:val="0"/>
      <w:marTop w:val="0"/>
      <w:marBottom w:val="0"/>
      <w:divBdr>
        <w:top w:val="none" w:sz="0" w:space="0" w:color="auto"/>
        <w:left w:val="none" w:sz="0" w:space="0" w:color="auto"/>
        <w:bottom w:val="none" w:sz="0" w:space="0" w:color="auto"/>
        <w:right w:val="none" w:sz="0" w:space="0" w:color="auto"/>
      </w:divBdr>
    </w:div>
    <w:div w:id="578298087">
      <w:bodyDiv w:val="1"/>
      <w:marLeft w:val="0"/>
      <w:marRight w:val="0"/>
      <w:marTop w:val="0"/>
      <w:marBottom w:val="0"/>
      <w:divBdr>
        <w:top w:val="none" w:sz="0" w:space="0" w:color="auto"/>
        <w:left w:val="none" w:sz="0" w:space="0" w:color="auto"/>
        <w:bottom w:val="none" w:sz="0" w:space="0" w:color="auto"/>
        <w:right w:val="none" w:sz="0" w:space="0" w:color="auto"/>
      </w:divBdr>
    </w:div>
    <w:div w:id="595135647">
      <w:bodyDiv w:val="1"/>
      <w:marLeft w:val="0"/>
      <w:marRight w:val="0"/>
      <w:marTop w:val="0"/>
      <w:marBottom w:val="0"/>
      <w:divBdr>
        <w:top w:val="none" w:sz="0" w:space="0" w:color="auto"/>
        <w:left w:val="none" w:sz="0" w:space="0" w:color="auto"/>
        <w:bottom w:val="none" w:sz="0" w:space="0" w:color="auto"/>
        <w:right w:val="none" w:sz="0" w:space="0" w:color="auto"/>
      </w:divBdr>
    </w:div>
    <w:div w:id="609550536">
      <w:bodyDiv w:val="1"/>
      <w:marLeft w:val="0"/>
      <w:marRight w:val="0"/>
      <w:marTop w:val="0"/>
      <w:marBottom w:val="0"/>
      <w:divBdr>
        <w:top w:val="none" w:sz="0" w:space="0" w:color="auto"/>
        <w:left w:val="none" w:sz="0" w:space="0" w:color="auto"/>
        <w:bottom w:val="none" w:sz="0" w:space="0" w:color="auto"/>
        <w:right w:val="none" w:sz="0" w:space="0" w:color="auto"/>
      </w:divBdr>
    </w:div>
    <w:div w:id="620302217">
      <w:bodyDiv w:val="1"/>
      <w:marLeft w:val="0"/>
      <w:marRight w:val="0"/>
      <w:marTop w:val="0"/>
      <w:marBottom w:val="0"/>
      <w:divBdr>
        <w:top w:val="none" w:sz="0" w:space="0" w:color="auto"/>
        <w:left w:val="none" w:sz="0" w:space="0" w:color="auto"/>
        <w:bottom w:val="none" w:sz="0" w:space="0" w:color="auto"/>
        <w:right w:val="none" w:sz="0" w:space="0" w:color="auto"/>
      </w:divBdr>
    </w:div>
    <w:div w:id="622927680">
      <w:bodyDiv w:val="1"/>
      <w:marLeft w:val="0"/>
      <w:marRight w:val="0"/>
      <w:marTop w:val="0"/>
      <w:marBottom w:val="0"/>
      <w:divBdr>
        <w:top w:val="none" w:sz="0" w:space="0" w:color="auto"/>
        <w:left w:val="none" w:sz="0" w:space="0" w:color="auto"/>
        <w:bottom w:val="none" w:sz="0" w:space="0" w:color="auto"/>
        <w:right w:val="none" w:sz="0" w:space="0" w:color="auto"/>
      </w:divBdr>
      <w:divsChild>
        <w:div w:id="199128961">
          <w:marLeft w:val="0"/>
          <w:marRight w:val="0"/>
          <w:marTop w:val="120"/>
          <w:marBottom w:val="0"/>
          <w:divBdr>
            <w:top w:val="none" w:sz="0" w:space="0" w:color="auto"/>
            <w:left w:val="none" w:sz="0" w:space="0" w:color="auto"/>
            <w:bottom w:val="none" w:sz="0" w:space="0" w:color="auto"/>
            <w:right w:val="none" w:sz="0" w:space="0" w:color="auto"/>
          </w:divBdr>
        </w:div>
        <w:div w:id="300423517">
          <w:marLeft w:val="0"/>
          <w:marRight w:val="0"/>
          <w:marTop w:val="120"/>
          <w:marBottom w:val="0"/>
          <w:divBdr>
            <w:top w:val="none" w:sz="0" w:space="0" w:color="auto"/>
            <w:left w:val="none" w:sz="0" w:space="0" w:color="auto"/>
            <w:bottom w:val="none" w:sz="0" w:space="0" w:color="auto"/>
            <w:right w:val="none" w:sz="0" w:space="0" w:color="auto"/>
          </w:divBdr>
        </w:div>
        <w:div w:id="514271519">
          <w:marLeft w:val="0"/>
          <w:marRight w:val="0"/>
          <w:marTop w:val="120"/>
          <w:marBottom w:val="0"/>
          <w:divBdr>
            <w:top w:val="none" w:sz="0" w:space="0" w:color="auto"/>
            <w:left w:val="none" w:sz="0" w:space="0" w:color="auto"/>
            <w:bottom w:val="none" w:sz="0" w:space="0" w:color="auto"/>
            <w:right w:val="none" w:sz="0" w:space="0" w:color="auto"/>
          </w:divBdr>
        </w:div>
        <w:div w:id="1125584341">
          <w:marLeft w:val="0"/>
          <w:marRight w:val="0"/>
          <w:marTop w:val="120"/>
          <w:marBottom w:val="0"/>
          <w:divBdr>
            <w:top w:val="none" w:sz="0" w:space="0" w:color="auto"/>
            <w:left w:val="none" w:sz="0" w:space="0" w:color="auto"/>
            <w:bottom w:val="none" w:sz="0" w:space="0" w:color="auto"/>
            <w:right w:val="none" w:sz="0" w:space="0" w:color="auto"/>
          </w:divBdr>
        </w:div>
      </w:divsChild>
    </w:div>
    <w:div w:id="634678388">
      <w:bodyDiv w:val="1"/>
      <w:marLeft w:val="0"/>
      <w:marRight w:val="0"/>
      <w:marTop w:val="0"/>
      <w:marBottom w:val="0"/>
      <w:divBdr>
        <w:top w:val="none" w:sz="0" w:space="0" w:color="auto"/>
        <w:left w:val="none" w:sz="0" w:space="0" w:color="auto"/>
        <w:bottom w:val="none" w:sz="0" w:space="0" w:color="auto"/>
        <w:right w:val="none" w:sz="0" w:space="0" w:color="auto"/>
      </w:divBdr>
    </w:div>
    <w:div w:id="641037306">
      <w:bodyDiv w:val="1"/>
      <w:marLeft w:val="0"/>
      <w:marRight w:val="0"/>
      <w:marTop w:val="0"/>
      <w:marBottom w:val="0"/>
      <w:divBdr>
        <w:top w:val="none" w:sz="0" w:space="0" w:color="auto"/>
        <w:left w:val="none" w:sz="0" w:space="0" w:color="auto"/>
        <w:bottom w:val="none" w:sz="0" w:space="0" w:color="auto"/>
        <w:right w:val="none" w:sz="0" w:space="0" w:color="auto"/>
      </w:divBdr>
    </w:div>
    <w:div w:id="641037557">
      <w:bodyDiv w:val="1"/>
      <w:marLeft w:val="0"/>
      <w:marRight w:val="0"/>
      <w:marTop w:val="0"/>
      <w:marBottom w:val="0"/>
      <w:divBdr>
        <w:top w:val="none" w:sz="0" w:space="0" w:color="auto"/>
        <w:left w:val="none" w:sz="0" w:space="0" w:color="auto"/>
        <w:bottom w:val="none" w:sz="0" w:space="0" w:color="auto"/>
        <w:right w:val="none" w:sz="0" w:space="0" w:color="auto"/>
      </w:divBdr>
    </w:div>
    <w:div w:id="674458190">
      <w:bodyDiv w:val="1"/>
      <w:marLeft w:val="0"/>
      <w:marRight w:val="0"/>
      <w:marTop w:val="0"/>
      <w:marBottom w:val="0"/>
      <w:divBdr>
        <w:top w:val="none" w:sz="0" w:space="0" w:color="auto"/>
        <w:left w:val="none" w:sz="0" w:space="0" w:color="auto"/>
        <w:bottom w:val="none" w:sz="0" w:space="0" w:color="auto"/>
        <w:right w:val="none" w:sz="0" w:space="0" w:color="auto"/>
      </w:divBdr>
    </w:div>
    <w:div w:id="678041739">
      <w:bodyDiv w:val="1"/>
      <w:marLeft w:val="0"/>
      <w:marRight w:val="0"/>
      <w:marTop w:val="0"/>
      <w:marBottom w:val="0"/>
      <w:divBdr>
        <w:top w:val="none" w:sz="0" w:space="0" w:color="auto"/>
        <w:left w:val="none" w:sz="0" w:space="0" w:color="auto"/>
        <w:bottom w:val="none" w:sz="0" w:space="0" w:color="auto"/>
        <w:right w:val="none" w:sz="0" w:space="0" w:color="auto"/>
      </w:divBdr>
    </w:div>
    <w:div w:id="681661700">
      <w:bodyDiv w:val="1"/>
      <w:marLeft w:val="0"/>
      <w:marRight w:val="0"/>
      <w:marTop w:val="0"/>
      <w:marBottom w:val="0"/>
      <w:divBdr>
        <w:top w:val="none" w:sz="0" w:space="0" w:color="auto"/>
        <w:left w:val="none" w:sz="0" w:space="0" w:color="auto"/>
        <w:bottom w:val="none" w:sz="0" w:space="0" w:color="auto"/>
        <w:right w:val="none" w:sz="0" w:space="0" w:color="auto"/>
      </w:divBdr>
    </w:div>
    <w:div w:id="686713839">
      <w:bodyDiv w:val="1"/>
      <w:marLeft w:val="0"/>
      <w:marRight w:val="0"/>
      <w:marTop w:val="0"/>
      <w:marBottom w:val="0"/>
      <w:divBdr>
        <w:top w:val="none" w:sz="0" w:space="0" w:color="auto"/>
        <w:left w:val="none" w:sz="0" w:space="0" w:color="auto"/>
        <w:bottom w:val="none" w:sz="0" w:space="0" w:color="auto"/>
        <w:right w:val="none" w:sz="0" w:space="0" w:color="auto"/>
      </w:divBdr>
    </w:div>
    <w:div w:id="691804761">
      <w:bodyDiv w:val="1"/>
      <w:marLeft w:val="0"/>
      <w:marRight w:val="0"/>
      <w:marTop w:val="0"/>
      <w:marBottom w:val="0"/>
      <w:divBdr>
        <w:top w:val="none" w:sz="0" w:space="0" w:color="auto"/>
        <w:left w:val="none" w:sz="0" w:space="0" w:color="auto"/>
        <w:bottom w:val="none" w:sz="0" w:space="0" w:color="auto"/>
        <w:right w:val="none" w:sz="0" w:space="0" w:color="auto"/>
      </w:divBdr>
      <w:divsChild>
        <w:div w:id="1131632367">
          <w:marLeft w:val="0"/>
          <w:marRight w:val="0"/>
          <w:marTop w:val="0"/>
          <w:marBottom w:val="0"/>
          <w:divBdr>
            <w:top w:val="none" w:sz="0" w:space="0" w:color="auto"/>
            <w:left w:val="none" w:sz="0" w:space="0" w:color="auto"/>
            <w:bottom w:val="none" w:sz="0" w:space="0" w:color="auto"/>
            <w:right w:val="none" w:sz="0" w:space="0" w:color="auto"/>
          </w:divBdr>
        </w:div>
      </w:divsChild>
    </w:div>
    <w:div w:id="705837823">
      <w:bodyDiv w:val="1"/>
      <w:marLeft w:val="0"/>
      <w:marRight w:val="0"/>
      <w:marTop w:val="0"/>
      <w:marBottom w:val="0"/>
      <w:divBdr>
        <w:top w:val="none" w:sz="0" w:space="0" w:color="auto"/>
        <w:left w:val="none" w:sz="0" w:space="0" w:color="auto"/>
        <w:bottom w:val="none" w:sz="0" w:space="0" w:color="auto"/>
        <w:right w:val="none" w:sz="0" w:space="0" w:color="auto"/>
      </w:divBdr>
    </w:div>
    <w:div w:id="724833599">
      <w:bodyDiv w:val="1"/>
      <w:marLeft w:val="0"/>
      <w:marRight w:val="0"/>
      <w:marTop w:val="0"/>
      <w:marBottom w:val="0"/>
      <w:divBdr>
        <w:top w:val="none" w:sz="0" w:space="0" w:color="auto"/>
        <w:left w:val="none" w:sz="0" w:space="0" w:color="auto"/>
        <w:bottom w:val="none" w:sz="0" w:space="0" w:color="auto"/>
        <w:right w:val="none" w:sz="0" w:space="0" w:color="auto"/>
      </w:divBdr>
    </w:div>
    <w:div w:id="732702303">
      <w:bodyDiv w:val="1"/>
      <w:marLeft w:val="0"/>
      <w:marRight w:val="0"/>
      <w:marTop w:val="0"/>
      <w:marBottom w:val="0"/>
      <w:divBdr>
        <w:top w:val="none" w:sz="0" w:space="0" w:color="auto"/>
        <w:left w:val="none" w:sz="0" w:space="0" w:color="auto"/>
        <w:bottom w:val="none" w:sz="0" w:space="0" w:color="auto"/>
        <w:right w:val="none" w:sz="0" w:space="0" w:color="auto"/>
      </w:divBdr>
    </w:div>
    <w:div w:id="736244023">
      <w:bodyDiv w:val="1"/>
      <w:marLeft w:val="0"/>
      <w:marRight w:val="0"/>
      <w:marTop w:val="0"/>
      <w:marBottom w:val="0"/>
      <w:divBdr>
        <w:top w:val="none" w:sz="0" w:space="0" w:color="auto"/>
        <w:left w:val="none" w:sz="0" w:space="0" w:color="auto"/>
        <w:bottom w:val="none" w:sz="0" w:space="0" w:color="auto"/>
        <w:right w:val="none" w:sz="0" w:space="0" w:color="auto"/>
      </w:divBdr>
    </w:div>
    <w:div w:id="744299704">
      <w:bodyDiv w:val="1"/>
      <w:marLeft w:val="0"/>
      <w:marRight w:val="0"/>
      <w:marTop w:val="0"/>
      <w:marBottom w:val="0"/>
      <w:divBdr>
        <w:top w:val="none" w:sz="0" w:space="0" w:color="auto"/>
        <w:left w:val="none" w:sz="0" w:space="0" w:color="auto"/>
        <w:bottom w:val="none" w:sz="0" w:space="0" w:color="auto"/>
        <w:right w:val="none" w:sz="0" w:space="0" w:color="auto"/>
      </w:divBdr>
    </w:div>
    <w:div w:id="768698118">
      <w:bodyDiv w:val="1"/>
      <w:marLeft w:val="0"/>
      <w:marRight w:val="0"/>
      <w:marTop w:val="0"/>
      <w:marBottom w:val="0"/>
      <w:divBdr>
        <w:top w:val="none" w:sz="0" w:space="0" w:color="auto"/>
        <w:left w:val="none" w:sz="0" w:space="0" w:color="auto"/>
        <w:bottom w:val="none" w:sz="0" w:space="0" w:color="auto"/>
        <w:right w:val="none" w:sz="0" w:space="0" w:color="auto"/>
      </w:divBdr>
    </w:div>
    <w:div w:id="776488333">
      <w:bodyDiv w:val="1"/>
      <w:marLeft w:val="0"/>
      <w:marRight w:val="0"/>
      <w:marTop w:val="0"/>
      <w:marBottom w:val="0"/>
      <w:divBdr>
        <w:top w:val="none" w:sz="0" w:space="0" w:color="auto"/>
        <w:left w:val="none" w:sz="0" w:space="0" w:color="auto"/>
        <w:bottom w:val="none" w:sz="0" w:space="0" w:color="auto"/>
        <w:right w:val="none" w:sz="0" w:space="0" w:color="auto"/>
      </w:divBdr>
    </w:div>
    <w:div w:id="778911833">
      <w:bodyDiv w:val="1"/>
      <w:marLeft w:val="0"/>
      <w:marRight w:val="0"/>
      <w:marTop w:val="0"/>
      <w:marBottom w:val="0"/>
      <w:divBdr>
        <w:top w:val="none" w:sz="0" w:space="0" w:color="auto"/>
        <w:left w:val="none" w:sz="0" w:space="0" w:color="auto"/>
        <w:bottom w:val="none" w:sz="0" w:space="0" w:color="auto"/>
        <w:right w:val="none" w:sz="0" w:space="0" w:color="auto"/>
      </w:divBdr>
    </w:div>
    <w:div w:id="779373770">
      <w:bodyDiv w:val="1"/>
      <w:marLeft w:val="0"/>
      <w:marRight w:val="0"/>
      <w:marTop w:val="0"/>
      <w:marBottom w:val="0"/>
      <w:divBdr>
        <w:top w:val="none" w:sz="0" w:space="0" w:color="auto"/>
        <w:left w:val="none" w:sz="0" w:space="0" w:color="auto"/>
        <w:bottom w:val="none" w:sz="0" w:space="0" w:color="auto"/>
        <w:right w:val="none" w:sz="0" w:space="0" w:color="auto"/>
      </w:divBdr>
    </w:div>
    <w:div w:id="782269112">
      <w:bodyDiv w:val="1"/>
      <w:marLeft w:val="0"/>
      <w:marRight w:val="0"/>
      <w:marTop w:val="0"/>
      <w:marBottom w:val="0"/>
      <w:divBdr>
        <w:top w:val="none" w:sz="0" w:space="0" w:color="auto"/>
        <w:left w:val="none" w:sz="0" w:space="0" w:color="auto"/>
        <w:bottom w:val="none" w:sz="0" w:space="0" w:color="auto"/>
        <w:right w:val="none" w:sz="0" w:space="0" w:color="auto"/>
      </w:divBdr>
    </w:div>
    <w:div w:id="789132653">
      <w:bodyDiv w:val="1"/>
      <w:marLeft w:val="0"/>
      <w:marRight w:val="0"/>
      <w:marTop w:val="0"/>
      <w:marBottom w:val="0"/>
      <w:divBdr>
        <w:top w:val="none" w:sz="0" w:space="0" w:color="auto"/>
        <w:left w:val="none" w:sz="0" w:space="0" w:color="auto"/>
        <w:bottom w:val="none" w:sz="0" w:space="0" w:color="auto"/>
        <w:right w:val="none" w:sz="0" w:space="0" w:color="auto"/>
      </w:divBdr>
    </w:div>
    <w:div w:id="792136531">
      <w:bodyDiv w:val="1"/>
      <w:marLeft w:val="0"/>
      <w:marRight w:val="0"/>
      <w:marTop w:val="0"/>
      <w:marBottom w:val="0"/>
      <w:divBdr>
        <w:top w:val="none" w:sz="0" w:space="0" w:color="auto"/>
        <w:left w:val="none" w:sz="0" w:space="0" w:color="auto"/>
        <w:bottom w:val="none" w:sz="0" w:space="0" w:color="auto"/>
        <w:right w:val="none" w:sz="0" w:space="0" w:color="auto"/>
      </w:divBdr>
    </w:div>
    <w:div w:id="814177888">
      <w:bodyDiv w:val="1"/>
      <w:marLeft w:val="0"/>
      <w:marRight w:val="0"/>
      <w:marTop w:val="0"/>
      <w:marBottom w:val="0"/>
      <w:divBdr>
        <w:top w:val="none" w:sz="0" w:space="0" w:color="auto"/>
        <w:left w:val="none" w:sz="0" w:space="0" w:color="auto"/>
        <w:bottom w:val="none" w:sz="0" w:space="0" w:color="auto"/>
        <w:right w:val="none" w:sz="0" w:space="0" w:color="auto"/>
      </w:divBdr>
    </w:div>
    <w:div w:id="814642182">
      <w:bodyDiv w:val="1"/>
      <w:marLeft w:val="0"/>
      <w:marRight w:val="0"/>
      <w:marTop w:val="0"/>
      <w:marBottom w:val="0"/>
      <w:divBdr>
        <w:top w:val="none" w:sz="0" w:space="0" w:color="auto"/>
        <w:left w:val="none" w:sz="0" w:space="0" w:color="auto"/>
        <w:bottom w:val="none" w:sz="0" w:space="0" w:color="auto"/>
        <w:right w:val="none" w:sz="0" w:space="0" w:color="auto"/>
      </w:divBdr>
    </w:div>
    <w:div w:id="818887253">
      <w:bodyDiv w:val="1"/>
      <w:marLeft w:val="0"/>
      <w:marRight w:val="0"/>
      <w:marTop w:val="0"/>
      <w:marBottom w:val="0"/>
      <w:divBdr>
        <w:top w:val="none" w:sz="0" w:space="0" w:color="auto"/>
        <w:left w:val="none" w:sz="0" w:space="0" w:color="auto"/>
        <w:bottom w:val="none" w:sz="0" w:space="0" w:color="auto"/>
        <w:right w:val="none" w:sz="0" w:space="0" w:color="auto"/>
      </w:divBdr>
    </w:div>
    <w:div w:id="819342268">
      <w:bodyDiv w:val="1"/>
      <w:marLeft w:val="0"/>
      <w:marRight w:val="0"/>
      <w:marTop w:val="0"/>
      <w:marBottom w:val="0"/>
      <w:divBdr>
        <w:top w:val="none" w:sz="0" w:space="0" w:color="auto"/>
        <w:left w:val="none" w:sz="0" w:space="0" w:color="auto"/>
        <w:bottom w:val="none" w:sz="0" w:space="0" w:color="auto"/>
        <w:right w:val="none" w:sz="0" w:space="0" w:color="auto"/>
      </w:divBdr>
    </w:div>
    <w:div w:id="834491586">
      <w:bodyDiv w:val="1"/>
      <w:marLeft w:val="0"/>
      <w:marRight w:val="0"/>
      <w:marTop w:val="0"/>
      <w:marBottom w:val="0"/>
      <w:divBdr>
        <w:top w:val="none" w:sz="0" w:space="0" w:color="auto"/>
        <w:left w:val="none" w:sz="0" w:space="0" w:color="auto"/>
        <w:bottom w:val="none" w:sz="0" w:space="0" w:color="auto"/>
        <w:right w:val="none" w:sz="0" w:space="0" w:color="auto"/>
      </w:divBdr>
    </w:div>
    <w:div w:id="842748274">
      <w:bodyDiv w:val="1"/>
      <w:marLeft w:val="0"/>
      <w:marRight w:val="0"/>
      <w:marTop w:val="0"/>
      <w:marBottom w:val="0"/>
      <w:divBdr>
        <w:top w:val="none" w:sz="0" w:space="0" w:color="auto"/>
        <w:left w:val="none" w:sz="0" w:space="0" w:color="auto"/>
        <w:bottom w:val="none" w:sz="0" w:space="0" w:color="auto"/>
        <w:right w:val="none" w:sz="0" w:space="0" w:color="auto"/>
      </w:divBdr>
    </w:div>
    <w:div w:id="859321248">
      <w:bodyDiv w:val="1"/>
      <w:marLeft w:val="0"/>
      <w:marRight w:val="0"/>
      <w:marTop w:val="0"/>
      <w:marBottom w:val="0"/>
      <w:divBdr>
        <w:top w:val="none" w:sz="0" w:space="0" w:color="auto"/>
        <w:left w:val="none" w:sz="0" w:space="0" w:color="auto"/>
        <w:bottom w:val="none" w:sz="0" w:space="0" w:color="auto"/>
        <w:right w:val="none" w:sz="0" w:space="0" w:color="auto"/>
      </w:divBdr>
    </w:div>
    <w:div w:id="871460284">
      <w:bodyDiv w:val="1"/>
      <w:marLeft w:val="0"/>
      <w:marRight w:val="0"/>
      <w:marTop w:val="0"/>
      <w:marBottom w:val="0"/>
      <w:divBdr>
        <w:top w:val="none" w:sz="0" w:space="0" w:color="auto"/>
        <w:left w:val="none" w:sz="0" w:space="0" w:color="auto"/>
        <w:bottom w:val="none" w:sz="0" w:space="0" w:color="auto"/>
        <w:right w:val="none" w:sz="0" w:space="0" w:color="auto"/>
      </w:divBdr>
    </w:div>
    <w:div w:id="875776539">
      <w:bodyDiv w:val="1"/>
      <w:marLeft w:val="0"/>
      <w:marRight w:val="0"/>
      <w:marTop w:val="0"/>
      <w:marBottom w:val="0"/>
      <w:divBdr>
        <w:top w:val="none" w:sz="0" w:space="0" w:color="auto"/>
        <w:left w:val="none" w:sz="0" w:space="0" w:color="auto"/>
        <w:bottom w:val="none" w:sz="0" w:space="0" w:color="auto"/>
        <w:right w:val="none" w:sz="0" w:space="0" w:color="auto"/>
      </w:divBdr>
    </w:div>
    <w:div w:id="879516382">
      <w:bodyDiv w:val="1"/>
      <w:marLeft w:val="0"/>
      <w:marRight w:val="0"/>
      <w:marTop w:val="0"/>
      <w:marBottom w:val="0"/>
      <w:divBdr>
        <w:top w:val="none" w:sz="0" w:space="0" w:color="auto"/>
        <w:left w:val="none" w:sz="0" w:space="0" w:color="auto"/>
        <w:bottom w:val="none" w:sz="0" w:space="0" w:color="auto"/>
        <w:right w:val="none" w:sz="0" w:space="0" w:color="auto"/>
      </w:divBdr>
    </w:div>
    <w:div w:id="893735702">
      <w:bodyDiv w:val="1"/>
      <w:marLeft w:val="0"/>
      <w:marRight w:val="0"/>
      <w:marTop w:val="0"/>
      <w:marBottom w:val="0"/>
      <w:divBdr>
        <w:top w:val="none" w:sz="0" w:space="0" w:color="auto"/>
        <w:left w:val="none" w:sz="0" w:space="0" w:color="auto"/>
        <w:bottom w:val="none" w:sz="0" w:space="0" w:color="auto"/>
        <w:right w:val="none" w:sz="0" w:space="0" w:color="auto"/>
      </w:divBdr>
    </w:div>
    <w:div w:id="894387138">
      <w:bodyDiv w:val="1"/>
      <w:marLeft w:val="0"/>
      <w:marRight w:val="0"/>
      <w:marTop w:val="0"/>
      <w:marBottom w:val="0"/>
      <w:divBdr>
        <w:top w:val="none" w:sz="0" w:space="0" w:color="auto"/>
        <w:left w:val="none" w:sz="0" w:space="0" w:color="auto"/>
        <w:bottom w:val="none" w:sz="0" w:space="0" w:color="auto"/>
        <w:right w:val="none" w:sz="0" w:space="0" w:color="auto"/>
      </w:divBdr>
    </w:div>
    <w:div w:id="900597297">
      <w:bodyDiv w:val="1"/>
      <w:marLeft w:val="0"/>
      <w:marRight w:val="0"/>
      <w:marTop w:val="0"/>
      <w:marBottom w:val="0"/>
      <w:divBdr>
        <w:top w:val="none" w:sz="0" w:space="0" w:color="auto"/>
        <w:left w:val="none" w:sz="0" w:space="0" w:color="auto"/>
        <w:bottom w:val="none" w:sz="0" w:space="0" w:color="auto"/>
        <w:right w:val="none" w:sz="0" w:space="0" w:color="auto"/>
      </w:divBdr>
    </w:div>
    <w:div w:id="905607051">
      <w:bodyDiv w:val="1"/>
      <w:marLeft w:val="0"/>
      <w:marRight w:val="0"/>
      <w:marTop w:val="0"/>
      <w:marBottom w:val="0"/>
      <w:divBdr>
        <w:top w:val="none" w:sz="0" w:space="0" w:color="auto"/>
        <w:left w:val="none" w:sz="0" w:space="0" w:color="auto"/>
        <w:bottom w:val="none" w:sz="0" w:space="0" w:color="auto"/>
        <w:right w:val="none" w:sz="0" w:space="0" w:color="auto"/>
      </w:divBdr>
    </w:div>
    <w:div w:id="913316831">
      <w:bodyDiv w:val="1"/>
      <w:marLeft w:val="0"/>
      <w:marRight w:val="0"/>
      <w:marTop w:val="0"/>
      <w:marBottom w:val="0"/>
      <w:divBdr>
        <w:top w:val="none" w:sz="0" w:space="0" w:color="auto"/>
        <w:left w:val="none" w:sz="0" w:space="0" w:color="auto"/>
        <w:bottom w:val="none" w:sz="0" w:space="0" w:color="auto"/>
        <w:right w:val="none" w:sz="0" w:space="0" w:color="auto"/>
      </w:divBdr>
    </w:div>
    <w:div w:id="915480721">
      <w:bodyDiv w:val="1"/>
      <w:marLeft w:val="0"/>
      <w:marRight w:val="0"/>
      <w:marTop w:val="0"/>
      <w:marBottom w:val="0"/>
      <w:divBdr>
        <w:top w:val="none" w:sz="0" w:space="0" w:color="auto"/>
        <w:left w:val="none" w:sz="0" w:space="0" w:color="auto"/>
        <w:bottom w:val="none" w:sz="0" w:space="0" w:color="auto"/>
        <w:right w:val="none" w:sz="0" w:space="0" w:color="auto"/>
      </w:divBdr>
    </w:div>
    <w:div w:id="917784154">
      <w:bodyDiv w:val="1"/>
      <w:marLeft w:val="0"/>
      <w:marRight w:val="0"/>
      <w:marTop w:val="0"/>
      <w:marBottom w:val="0"/>
      <w:divBdr>
        <w:top w:val="none" w:sz="0" w:space="0" w:color="auto"/>
        <w:left w:val="none" w:sz="0" w:space="0" w:color="auto"/>
        <w:bottom w:val="none" w:sz="0" w:space="0" w:color="auto"/>
        <w:right w:val="none" w:sz="0" w:space="0" w:color="auto"/>
      </w:divBdr>
    </w:div>
    <w:div w:id="924000511">
      <w:bodyDiv w:val="1"/>
      <w:marLeft w:val="0"/>
      <w:marRight w:val="0"/>
      <w:marTop w:val="0"/>
      <w:marBottom w:val="0"/>
      <w:divBdr>
        <w:top w:val="none" w:sz="0" w:space="0" w:color="auto"/>
        <w:left w:val="none" w:sz="0" w:space="0" w:color="auto"/>
        <w:bottom w:val="none" w:sz="0" w:space="0" w:color="auto"/>
        <w:right w:val="none" w:sz="0" w:space="0" w:color="auto"/>
      </w:divBdr>
    </w:div>
    <w:div w:id="929578673">
      <w:bodyDiv w:val="1"/>
      <w:marLeft w:val="0"/>
      <w:marRight w:val="0"/>
      <w:marTop w:val="0"/>
      <w:marBottom w:val="0"/>
      <w:divBdr>
        <w:top w:val="none" w:sz="0" w:space="0" w:color="auto"/>
        <w:left w:val="none" w:sz="0" w:space="0" w:color="auto"/>
        <w:bottom w:val="none" w:sz="0" w:space="0" w:color="auto"/>
        <w:right w:val="none" w:sz="0" w:space="0" w:color="auto"/>
      </w:divBdr>
    </w:div>
    <w:div w:id="939487053">
      <w:bodyDiv w:val="1"/>
      <w:marLeft w:val="0"/>
      <w:marRight w:val="0"/>
      <w:marTop w:val="0"/>
      <w:marBottom w:val="0"/>
      <w:divBdr>
        <w:top w:val="none" w:sz="0" w:space="0" w:color="auto"/>
        <w:left w:val="none" w:sz="0" w:space="0" w:color="auto"/>
        <w:bottom w:val="none" w:sz="0" w:space="0" w:color="auto"/>
        <w:right w:val="none" w:sz="0" w:space="0" w:color="auto"/>
      </w:divBdr>
    </w:div>
    <w:div w:id="942345925">
      <w:bodyDiv w:val="1"/>
      <w:marLeft w:val="0"/>
      <w:marRight w:val="0"/>
      <w:marTop w:val="0"/>
      <w:marBottom w:val="0"/>
      <w:divBdr>
        <w:top w:val="none" w:sz="0" w:space="0" w:color="auto"/>
        <w:left w:val="none" w:sz="0" w:space="0" w:color="auto"/>
        <w:bottom w:val="none" w:sz="0" w:space="0" w:color="auto"/>
        <w:right w:val="none" w:sz="0" w:space="0" w:color="auto"/>
      </w:divBdr>
    </w:div>
    <w:div w:id="945383640">
      <w:bodyDiv w:val="1"/>
      <w:marLeft w:val="0"/>
      <w:marRight w:val="0"/>
      <w:marTop w:val="0"/>
      <w:marBottom w:val="0"/>
      <w:divBdr>
        <w:top w:val="none" w:sz="0" w:space="0" w:color="auto"/>
        <w:left w:val="none" w:sz="0" w:space="0" w:color="auto"/>
        <w:bottom w:val="none" w:sz="0" w:space="0" w:color="auto"/>
        <w:right w:val="none" w:sz="0" w:space="0" w:color="auto"/>
      </w:divBdr>
    </w:div>
    <w:div w:id="952784273">
      <w:bodyDiv w:val="1"/>
      <w:marLeft w:val="0"/>
      <w:marRight w:val="0"/>
      <w:marTop w:val="0"/>
      <w:marBottom w:val="0"/>
      <w:divBdr>
        <w:top w:val="none" w:sz="0" w:space="0" w:color="auto"/>
        <w:left w:val="none" w:sz="0" w:space="0" w:color="auto"/>
        <w:bottom w:val="none" w:sz="0" w:space="0" w:color="auto"/>
        <w:right w:val="none" w:sz="0" w:space="0" w:color="auto"/>
      </w:divBdr>
      <w:divsChild>
        <w:div w:id="1399478705">
          <w:marLeft w:val="0"/>
          <w:marRight w:val="0"/>
          <w:marTop w:val="0"/>
          <w:marBottom w:val="0"/>
          <w:divBdr>
            <w:top w:val="none" w:sz="0" w:space="0" w:color="auto"/>
            <w:left w:val="none" w:sz="0" w:space="0" w:color="auto"/>
            <w:bottom w:val="none" w:sz="0" w:space="0" w:color="auto"/>
            <w:right w:val="none" w:sz="0" w:space="0" w:color="auto"/>
          </w:divBdr>
        </w:div>
        <w:div w:id="1690644535">
          <w:marLeft w:val="0"/>
          <w:marRight w:val="0"/>
          <w:marTop w:val="0"/>
          <w:marBottom w:val="0"/>
          <w:divBdr>
            <w:top w:val="none" w:sz="0" w:space="0" w:color="auto"/>
            <w:left w:val="none" w:sz="0" w:space="0" w:color="auto"/>
            <w:bottom w:val="none" w:sz="0" w:space="0" w:color="auto"/>
            <w:right w:val="none" w:sz="0" w:space="0" w:color="auto"/>
          </w:divBdr>
        </w:div>
        <w:div w:id="1732656879">
          <w:marLeft w:val="0"/>
          <w:marRight w:val="0"/>
          <w:marTop w:val="0"/>
          <w:marBottom w:val="0"/>
          <w:divBdr>
            <w:top w:val="none" w:sz="0" w:space="0" w:color="auto"/>
            <w:left w:val="none" w:sz="0" w:space="0" w:color="auto"/>
            <w:bottom w:val="none" w:sz="0" w:space="0" w:color="auto"/>
            <w:right w:val="none" w:sz="0" w:space="0" w:color="auto"/>
          </w:divBdr>
        </w:div>
        <w:div w:id="1922370259">
          <w:marLeft w:val="0"/>
          <w:marRight w:val="0"/>
          <w:marTop w:val="0"/>
          <w:marBottom w:val="0"/>
          <w:divBdr>
            <w:top w:val="none" w:sz="0" w:space="0" w:color="auto"/>
            <w:left w:val="none" w:sz="0" w:space="0" w:color="auto"/>
            <w:bottom w:val="none" w:sz="0" w:space="0" w:color="auto"/>
            <w:right w:val="none" w:sz="0" w:space="0" w:color="auto"/>
          </w:divBdr>
        </w:div>
      </w:divsChild>
    </w:div>
    <w:div w:id="958729824">
      <w:bodyDiv w:val="1"/>
      <w:marLeft w:val="0"/>
      <w:marRight w:val="0"/>
      <w:marTop w:val="0"/>
      <w:marBottom w:val="0"/>
      <w:divBdr>
        <w:top w:val="none" w:sz="0" w:space="0" w:color="auto"/>
        <w:left w:val="none" w:sz="0" w:space="0" w:color="auto"/>
        <w:bottom w:val="none" w:sz="0" w:space="0" w:color="auto"/>
        <w:right w:val="none" w:sz="0" w:space="0" w:color="auto"/>
      </w:divBdr>
    </w:div>
    <w:div w:id="964846628">
      <w:bodyDiv w:val="1"/>
      <w:marLeft w:val="0"/>
      <w:marRight w:val="0"/>
      <w:marTop w:val="0"/>
      <w:marBottom w:val="0"/>
      <w:divBdr>
        <w:top w:val="none" w:sz="0" w:space="0" w:color="auto"/>
        <w:left w:val="none" w:sz="0" w:space="0" w:color="auto"/>
        <w:bottom w:val="none" w:sz="0" w:space="0" w:color="auto"/>
        <w:right w:val="none" w:sz="0" w:space="0" w:color="auto"/>
      </w:divBdr>
    </w:div>
    <w:div w:id="965084050">
      <w:bodyDiv w:val="1"/>
      <w:marLeft w:val="0"/>
      <w:marRight w:val="0"/>
      <w:marTop w:val="0"/>
      <w:marBottom w:val="0"/>
      <w:divBdr>
        <w:top w:val="none" w:sz="0" w:space="0" w:color="auto"/>
        <w:left w:val="none" w:sz="0" w:space="0" w:color="auto"/>
        <w:bottom w:val="none" w:sz="0" w:space="0" w:color="auto"/>
        <w:right w:val="none" w:sz="0" w:space="0" w:color="auto"/>
      </w:divBdr>
    </w:div>
    <w:div w:id="965158177">
      <w:bodyDiv w:val="1"/>
      <w:marLeft w:val="0"/>
      <w:marRight w:val="0"/>
      <w:marTop w:val="0"/>
      <w:marBottom w:val="0"/>
      <w:divBdr>
        <w:top w:val="none" w:sz="0" w:space="0" w:color="auto"/>
        <w:left w:val="none" w:sz="0" w:space="0" w:color="auto"/>
        <w:bottom w:val="none" w:sz="0" w:space="0" w:color="auto"/>
        <w:right w:val="none" w:sz="0" w:space="0" w:color="auto"/>
      </w:divBdr>
    </w:div>
    <w:div w:id="978537066">
      <w:bodyDiv w:val="1"/>
      <w:marLeft w:val="0"/>
      <w:marRight w:val="0"/>
      <w:marTop w:val="0"/>
      <w:marBottom w:val="0"/>
      <w:divBdr>
        <w:top w:val="none" w:sz="0" w:space="0" w:color="auto"/>
        <w:left w:val="none" w:sz="0" w:space="0" w:color="auto"/>
        <w:bottom w:val="none" w:sz="0" w:space="0" w:color="auto"/>
        <w:right w:val="none" w:sz="0" w:space="0" w:color="auto"/>
      </w:divBdr>
    </w:div>
    <w:div w:id="982852426">
      <w:bodyDiv w:val="1"/>
      <w:marLeft w:val="0"/>
      <w:marRight w:val="0"/>
      <w:marTop w:val="0"/>
      <w:marBottom w:val="0"/>
      <w:divBdr>
        <w:top w:val="none" w:sz="0" w:space="0" w:color="auto"/>
        <w:left w:val="none" w:sz="0" w:space="0" w:color="auto"/>
        <w:bottom w:val="none" w:sz="0" w:space="0" w:color="auto"/>
        <w:right w:val="none" w:sz="0" w:space="0" w:color="auto"/>
      </w:divBdr>
    </w:div>
    <w:div w:id="989207691">
      <w:bodyDiv w:val="1"/>
      <w:marLeft w:val="0"/>
      <w:marRight w:val="0"/>
      <w:marTop w:val="0"/>
      <w:marBottom w:val="0"/>
      <w:divBdr>
        <w:top w:val="none" w:sz="0" w:space="0" w:color="auto"/>
        <w:left w:val="none" w:sz="0" w:space="0" w:color="auto"/>
        <w:bottom w:val="none" w:sz="0" w:space="0" w:color="auto"/>
        <w:right w:val="none" w:sz="0" w:space="0" w:color="auto"/>
      </w:divBdr>
    </w:div>
    <w:div w:id="1009941056">
      <w:bodyDiv w:val="1"/>
      <w:marLeft w:val="0"/>
      <w:marRight w:val="0"/>
      <w:marTop w:val="0"/>
      <w:marBottom w:val="0"/>
      <w:divBdr>
        <w:top w:val="none" w:sz="0" w:space="0" w:color="auto"/>
        <w:left w:val="none" w:sz="0" w:space="0" w:color="auto"/>
        <w:bottom w:val="none" w:sz="0" w:space="0" w:color="auto"/>
        <w:right w:val="none" w:sz="0" w:space="0" w:color="auto"/>
      </w:divBdr>
    </w:div>
    <w:div w:id="1016004732">
      <w:bodyDiv w:val="1"/>
      <w:marLeft w:val="0"/>
      <w:marRight w:val="0"/>
      <w:marTop w:val="0"/>
      <w:marBottom w:val="0"/>
      <w:divBdr>
        <w:top w:val="none" w:sz="0" w:space="0" w:color="auto"/>
        <w:left w:val="none" w:sz="0" w:space="0" w:color="auto"/>
        <w:bottom w:val="none" w:sz="0" w:space="0" w:color="auto"/>
        <w:right w:val="none" w:sz="0" w:space="0" w:color="auto"/>
      </w:divBdr>
    </w:div>
    <w:div w:id="1028529114">
      <w:bodyDiv w:val="1"/>
      <w:marLeft w:val="0"/>
      <w:marRight w:val="0"/>
      <w:marTop w:val="0"/>
      <w:marBottom w:val="0"/>
      <w:divBdr>
        <w:top w:val="none" w:sz="0" w:space="0" w:color="auto"/>
        <w:left w:val="none" w:sz="0" w:space="0" w:color="auto"/>
        <w:bottom w:val="none" w:sz="0" w:space="0" w:color="auto"/>
        <w:right w:val="none" w:sz="0" w:space="0" w:color="auto"/>
      </w:divBdr>
    </w:div>
    <w:div w:id="1032652040">
      <w:bodyDiv w:val="1"/>
      <w:marLeft w:val="0"/>
      <w:marRight w:val="0"/>
      <w:marTop w:val="0"/>
      <w:marBottom w:val="0"/>
      <w:divBdr>
        <w:top w:val="none" w:sz="0" w:space="0" w:color="auto"/>
        <w:left w:val="none" w:sz="0" w:space="0" w:color="auto"/>
        <w:bottom w:val="none" w:sz="0" w:space="0" w:color="auto"/>
        <w:right w:val="none" w:sz="0" w:space="0" w:color="auto"/>
      </w:divBdr>
    </w:div>
    <w:div w:id="1034117085">
      <w:bodyDiv w:val="1"/>
      <w:marLeft w:val="0"/>
      <w:marRight w:val="0"/>
      <w:marTop w:val="0"/>
      <w:marBottom w:val="0"/>
      <w:divBdr>
        <w:top w:val="none" w:sz="0" w:space="0" w:color="auto"/>
        <w:left w:val="none" w:sz="0" w:space="0" w:color="auto"/>
        <w:bottom w:val="none" w:sz="0" w:space="0" w:color="auto"/>
        <w:right w:val="none" w:sz="0" w:space="0" w:color="auto"/>
      </w:divBdr>
    </w:div>
    <w:div w:id="1038243994">
      <w:bodyDiv w:val="1"/>
      <w:marLeft w:val="0"/>
      <w:marRight w:val="0"/>
      <w:marTop w:val="0"/>
      <w:marBottom w:val="0"/>
      <w:divBdr>
        <w:top w:val="none" w:sz="0" w:space="0" w:color="auto"/>
        <w:left w:val="none" w:sz="0" w:space="0" w:color="auto"/>
        <w:bottom w:val="none" w:sz="0" w:space="0" w:color="auto"/>
        <w:right w:val="none" w:sz="0" w:space="0" w:color="auto"/>
      </w:divBdr>
    </w:div>
    <w:div w:id="1041855711">
      <w:bodyDiv w:val="1"/>
      <w:marLeft w:val="0"/>
      <w:marRight w:val="0"/>
      <w:marTop w:val="0"/>
      <w:marBottom w:val="0"/>
      <w:divBdr>
        <w:top w:val="none" w:sz="0" w:space="0" w:color="auto"/>
        <w:left w:val="none" w:sz="0" w:space="0" w:color="auto"/>
        <w:bottom w:val="none" w:sz="0" w:space="0" w:color="auto"/>
        <w:right w:val="none" w:sz="0" w:space="0" w:color="auto"/>
      </w:divBdr>
    </w:div>
    <w:div w:id="1055005460">
      <w:bodyDiv w:val="1"/>
      <w:marLeft w:val="0"/>
      <w:marRight w:val="0"/>
      <w:marTop w:val="0"/>
      <w:marBottom w:val="0"/>
      <w:divBdr>
        <w:top w:val="none" w:sz="0" w:space="0" w:color="auto"/>
        <w:left w:val="none" w:sz="0" w:space="0" w:color="auto"/>
        <w:bottom w:val="none" w:sz="0" w:space="0" w:color="auto"/>
        <w:right w:val="none" w:sz="0" w:space="0" w:color="auto"/>
      </w:divBdr>
    </w:div>
    <w:div w:id="1060514769">
      <w:bodyDiv w:val="1"/>
      <w:marLeft w:val="0"/>
      <w:marRight w:val="0"/>
      <w:marTop w:val="0"/>
      <w:marBottom w:val="0"/>
      <w:divBdr>
        <w:top w:val="none" w:sz="0" w:space="0" w:color="auto"/>
        <w:left w:val="none" w:sz="0" w:space="0" w:color="auto"/>
        <w:bottom w:val="none" w:sz="0" w:space="0" w:color="auto"/>
        <w:right w:val="none" w:sz="0" w:space="0" w:color="auto"/>
      </w:divBdr>
    </w:div>
    <w:div w:id="1083454429">
      <w:bodyDiv w:val="1"/>
      <w:marLeft w:val="0"/>
      <w:marRight w:val="0"/>
      <w:marTop w:val="0"/>
      <w:marBottom w:val="0"/>
      <w:divBdr>
        <w:top w:val="none" w:sz="0" w:space="0" w:color="auto"/>
        <w:left w:val="none" w:sz="0" w:space="0" w:color="auto"/>
        <w:bottom w:val="none" w:sz="0" w:space="0" w:color="auto"/>
        <w:right w:val="none" w:sz="0" w:space="0" w:color="auto"/>
      </w:divBdr>
    </w:div>
    <w:div w:id="1089622253">
      <w:bodyDiv w:val="1"/>
      <w:marLeft w:val="0"/>
      <w:marRight w:val="0"/>
      <w:marTop w:val="0"/>
      <w:marBottom w:val="0"/>
      <w:divBdr>
        <w:top w:val="none" w:sz="0" w:space="0" w:color="auto"/>
        <w:left w:val="none" w:sz="0" w:space="0" w:color="auto"/>
        <w:bottom w:val="none" w:sz="0" w:space="0" w:color="auto"/>
        <w:right w:val="none" w:sz="0" w:space="0" w:color="auto"/>
      </w:divBdr>
    </w:div>
    <w:div w:id="1098601469">
      <w:bodyDiv w:val="1"/>
      <w:marLeft w:val="0"/>
      <w:marRight w:val="0"/>
      <w:marTop w:val="0"/>
      <w:marBottom w:val="0"/>
      <w:divBdr>
        <w:top w:val="none" w:sz="0" w:space="0" w:color="auto"/>
        <w:left w:val="none" w:sz="0" w:space="0" w:color="auto"/>
        <w:bottom w:val="none" w:sz="0" w:space="0" w:color="auto"/>
        <w:right w:val="none" w:sz="0" w:space="0" w:color="auto"/>
      </w:divBdr>
    </w:div>
    <w:div w:id="1104307971">
      <w:bodyDiv w:val="1"/>
      <w:marLeft w:val="0"/>
      <w:marRight w:val="0"/>
      <w:marTop w:val="0"/>
      <w:marBottom w:val="0"/>
      <w:divBdr>
        <w:top w:val="none" w:sz="0" w:space="0" w:color="auto"/>
        <w:left w:val="none" w:sz="0" w:space="0" w:color="auto"/>
        <w:bottom w:val="none" w:sz="0" w:space="0" w:color="auto"/>
        <w:right w:val="none" w:sz="0" w:space="0" w:color="auto"/>
      </w:divBdr>
    </w:div>
    <w:div w:id="1118992060">
      <w:bodyDiv w:val="1"/>
      <w:marLeft w:val="0"/>
      <w:marRight w:val="0"/>
      <w:marTop w:val="0"/>
      <w:marBottom w:val="0"/>
      <w:divBdr>
        <w:top w:val="none" w:sz="0" w:space="0" w:color="auto"/>
        <w:left w:val="none" w:sz="0" w:space="0" w:color="auto"/>
        <w:bottom w:val="none" w:sz="0" w:space="0" w:color="auto"/>
        <w:right w:val="none" w:sz="0" w:space="0" w:color="auto"/>
      </w:divBdr>
    </w:div>
    <w:div w:id="1124426986">
      <w:bodyDiv w:val="1"/>
      <w:marLeft w:val="0"/>
      <w:marRight w:val="0"/>
      <w:marTop w:val="0"/>
      <w:marBottom w:val="0"/>
      <w:divBdr>
        <w:top w:val="none" w:sz="0" w:space="0" w:color="auto"/>
        <w:left w:val="none" w:sz="0" w:space="0" w:color="auto"/>
        <w:bottom w:val="none" w:sz="0" w:space="0" w:color="auto"/>
        <w:right w:val="none" w:sz="0" w:space="0" w:color="auto"/>
      </w:divBdr>
    </w:div>
    <w:div w:id="1129133228">
      <w:bodyDiv w:val="1"/>
      <w:marLeft w:val="0"/>
      <w:marRight w:val="0"/>
      <w:marTop w:val="0"/>
      <w:marBottom w:val="0"/>
      <w:divBdr>
        <w:top w:val="none" w:sz="0" w:space="0" w:color="auto"/>
        <w:left w:val="none" w:sz="0" w:space="0" w:color="auto"/>
        <w:bottom w:val="none" w:sz="0" w:space="0" w:color="auto"/>
        <w:right w:val="none" w:sz="0" w:space="0" w:color="auto"/>
      </w:divBdr>
    </w:div>
    <w:div w:id="1149176412">
      <w:bodyDiv w:val="1"/>
      <w:marLeft w:val="0"/>
      <w:marRight w:val="0"/>
      <w:marTop w:val="0"/>
      <w:marBottom w:val="0"/>
      <w:divBdr>
        <w:top w:val="none" w:sz="0" w:space="0" w:color="auto"/>
        <w:left w:val="none" w:sz="0" w:space="0" w:color="auto"/>
        <w:bottom w:val="none" w:sz="0" w:space="0" w:color="auto"/>
        <w:right w:val="none" w:sz="0" w:space="0" w:color="auto"/>
      </w:divBdr>
    </w:div>
    <w:div w:id="1150682056">
      <w:bodyDiv w:val="1"/>
      <w:marLeft w:val="0"/>
      <w:marRight w:val="0"/>
      <w:marTop w:val="0"/>
      <w:marBottom w:val="0"/>
      <w:divBdr>
        <w:top w:val="none" w:sz="0" w:space="0" w:color="auto"/>
        <w:left w:val="none" w:sz="0" w:space="0" w:color="auto"/>
        <w:bottom w:val="none" w:sz="0" w:space="0" w:color="auto"/>
        <w:right w:val="none" w:sz="0" w:space="0" w:color="auto"/>
      </w:divBdr>
    </w:div>
    <w:div w:id="1150950333">
      <w:bodyDiv w:val="1"/>
      <w:marLeft w:val="0"/>
      <w:marRight w:val="0"/>
      <w:marTop w:val="0"/>
      <w:marBottom w:val="0"/>
      <w:divBdr>
        <w:top w:val="none" w:sz="0" w:space="0" w:color="auto"/>
        <w:left w:val="none" w:sz="0" w:space="0" w:color="auto"/>
        <w:bottom w:val="none" w:sz="0" w:space="0" w:color="auto"/>
        <w:right w:val="none" w:sz="0" w:space="0" w:color="auto"/>
      </w:divBdr>
    </w:div>
    <w:div w:id="1152058932">
      <w:bodyDiv w:val="1"/>
      <w:marLeft w:val="0"/>
      <w:marRight w:val="0"/>
      <w:marTop w:val="0"/>
      <w:marBottom w:val="0"/>
      <w:divBdr>
        <w:top w:val="none" w:sz="0" w:space="0" w:color="auto"/>
        <w:left w:val="none" w:sz="0" w:space="0" w:color="auto"/>
        <w:bottom w:val="none" w:sz="0" w:space="0" w:color="auto"/>
        <w:right w:val="none" w:sz="0" w:space="0" w:color="auto"/>
      </w:divBdr>
    </w:div>
    <w:div w:id="1154758080">
      <w:bodyDiv w:val="1"/>
      <w:marLeft w:val="0"/>
      <w:marRight w:val="0"/>
      <w:marTop w:val="0"/>
      <w:marBottom w:val="0"/>
      <w:divBdr>
        <w:top w:val="none" w:sz="0" w:space="0" w:color="auto"/>
        <w:left w:val="none" w:sz="0" w:space="0" w:color="auto"/>
        <w:bottom w:val="none" w:sz="0" w:space="0" w:color="auto"/>
        <w:right w:val="none" w:sz="0" w:space="0" w:color="auto"/>
      </w:divBdr>
    </w:div>
    <w:div w:id="1173959805">
      <w:bodyDiv w:val="1"/>
      <w:marLeft w:val="0"/>
      <w:marRight w:val="0"/>
      <w:marTop w:val="0"/>
      <w:marBottom w:val="0"/>
      <w:divBdr>
        <w:top w:val="none" w:sz="0" w:space="0" w:color="auto"/>
        <w:left w:val="none" w:sz="0" w:space="0" w:color="auto"/>
        <w:bottom w:val="none" w:sz="0" w:space="0" w:color="auto"/>
        <w:right w:val="none" w:sz="0" w:space="0" w:color="auto"/>
      </w:divBdr>
    </w:div>
    <w:div w:id="1177577545">
      <w:bodyDiv w:val="1"/>
      <w:marLeft w:val="0"/>
      <w:marRight w:val="0"/>
      <w:marTop w:val="0"/>
      <w:marBottom w:val="0"/>
      <w:divBdr>
        <w:top w:val="none" w:sz="0" w:space="0" w:color="auto"/>
        <w:left w:val="none" w:sz="0" w:space="0" w:color="auto"/>
        <w:bottom w:val="none" w:sz="0" w:space="0" w:color="auto"/>
        <w:right w:val="none" w:sz="0" w:space="0" w:color="auto"/>
      </w:divBdr>
    </w:div>
    <w:div w:id="1186561036">
      <w:bodyDiv w:val="1"/>
      <w:marLeft w:val="0"/>
      <w:marRight w:val="0"/>
      <w:marTop w:val="0"/>
      <w:marBottom w:val="0"/>
      <w:divBdr>
        <w:top w:val="none" w:sz="0" w:space="0" w:color="auto"/>
        <w:left w:val="none" w:sz="0" w:space="0" w:color="auto"/>
        <w:bottom w:val="none" w:sz="0" w:space="0" w:color="auto"/>
        <w:right w:val="none" w:sz="0" w:space="0" w:color="auto"/>
      </w:divBdr>
    </w:div>
    <w:div w:id="1222642211">
      <w:bodyDiv w:val="1"/>
      <w:marLeft w:val="0"/>
      <w:marRight w:val="0"/>
      <w:marTop w:val="0"/>
      <w:marBottom w:val="0"/>
      <w:divBdr>
        <w:top w:val="none" w:sz="0" w:space="0" w:color="auto"/>
        <w:left w:val="none" w:sz="0" w:space="0" w:color="auto"/>
        <w:bottom w:val="none" w:sz="0" w:space="0" w:color="auto"/>
        <w:right w:val="none" w:sz="0" w:space="0" w:color="auto"/>
      </w:divBdr>
      <w:divsChild>
        <w:div w:id="1080758175">
          <w:marLeft w:val="0"/>
          <w:marRight w:val="0"/>
          <w:marTop w:val="0"/>
          <w:marBottom w:val="0"/>
          <w:divBdr>
            <w:top w:val="none" w:sz="0" w:space="0" w:color="auto"/>
            <w:left w:val="none" w:sz="0" w:space="0" w:color="auto"/>
            <w:bottom w:val="none" w:sz="0" w:space="0" w:color="auto"/>
            <w:right w:val="none" w:sz="0" w:space="0" w:color="auto"/>
          </w:divBdr>
        </w:div>
      </w:divsChild>
    </w:div>
    <w:div w:id="1231892798">
      <w:bodyDiv w:val="1"/>
      <w:marLeft w:val="0"/>
      <w:marRight w:val="0"/>
      <w:marTop w:val="0"/>
      <w:marBottom w:val="0"/>
      <w:divBdr>
        <w:top w:val="none" w:sz="0" w:space="0" w:color="auto"/>
        <w:left w:val="none" w:sz="0" w:space="0" w:color="auto"/>
        <w:bottom w:val="none" w:sz="0" w:space="0" w:color="auto"/>
        <w:right w:val="none" w:sz="0" w:space="0" w:color="auto"/>
      </w:divBdr>
    </w:div>
    <w:div w:id="1237282653">
      <w:bodyDiv w:val="1"/>
      <w:marLeft w:val="0"/>
      <w:marRight w:val="0"/>
      <w:marTop w:val="0"/>
      <w:marBottom w:val="0"/>
      <w:divBdr>
        <w:top w:val="none" w:sz="0" w:space="0" w:color="auto"/>
        <w:left w:val="none" w:sz="0" w:space="0" w:color="auto"/>
        <w:bottom w:val="none" w:sz="0" w:space="0" w:color="auto"/>
        <w:right w:val="none" w:sz="0" w:space="0" w:color="auto"/>
      </w:divBdr>
    </w:div>
    <w:div w:id="1237395961">
      <w:bodyDiv w:val="1"/>
      <w:marLeft w:val="0"/>
      <w:marRight w:val="0"/>
      <w:marTop w:val="0"/>
      <w:marBottom w:val="0"/>
      <w:divBdr>
        <w:top w:val="none" w:sz="0" w:space="0" w:color="auto"/>
        <w:left w:val="none" w:sz="0" w:space="0" w:color="auto"/>
        <w:bottom w:val="none" w:sz="0" w:space="0" w:color="auto"/>
        <w:right w:val="none" w:sz="0" w:space="0" w:color="auto"/>
      </w:divBdr>
      <w:divsChild>
        <w:div w:id="442386312">
          <w:marLeft w:val="0"/>
          <w:marRight w:val="0"/>
          <w:marTop w:val="0"/>
          <w:marBottom w:val="75"/>
          <w:divBdr>
            <w:top w:val="single" w:sz="2" w:space="0" w:color="D0D0D0"/>
            <w:left w:val="single" w:sz="2" w:space="0" w:color="D0D0D0"/>
            <w:bottom w:val="single" w:sz="2" w:space="0" w:color="D0D0D0"/>
            <w:right w:val="single" w:sz="2" w:space="0" w:color="D0D0D0"/>
          </w:divBdr>
          <w:divsChild>
            <w:div w:id="1458257711">
              <w:marLeft w:val="0"/>
              <w:marRight w:val="0"/>
              <w:marTop w:val="0"/>
              <w:marBottom w:val="0"/>
              <w:divBdr>
                <w:top w:val="none" w:sz="0" w:space="0" w:color="auto"/>
                <w:left w:val="none" w:sz="0" w:space="0" w:color="auto"/>
                <w:bottom w:val="none" w:sz="0" w:space="0" w:color="auto"/>
                <w:right w:val="none" w:sz="0" w:space="0" w:color="auto"/>
              </w:divBdr>
              <w:divsChild>
                <w:div w:id="60531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033715">
      <w:bodyDiv w:val="1"/>
      <w:marLeft w:val="0"/>
      <w:marRight w:val="0"/>
      <w:marTop w:val="0"/>
      <w:marBottom w:val="0"/>
      <w:divBdr>
        <w:top w:val="none" w:sz="0" w:space="0" w:color="auto"/>
        <w:left w:val="none" w:sz="0" w:space="0" w:color="auto"/>
        <w:bottom w:val="none" w:sz="0" w:space="0" w:color="auto"/>
        <w:right w:val="none" w:sz="0" w:space="0" w:color="auto"/>
      </w:divBdr>
      <w:divsChild>
        <w:div w:id="1265725535">
          <w:marLeft w:val="0"/>
          <w:marRight w:val="0"/>
          <w:marTop w:val="360"/>
          <w:marBottom w:val="240"/>
          <w:divBdr>
            <w:top w:val="none" w:sz="0" w:space="0" w:color="auto"/>
            <w:left w:val="none" w:sz="0" w:space="0" w:color="auto"/>
            <w:bottom w:val="none" w:sz="0" w:space="0" w:color="auto"/>
            <w:right w:val="none" w:sz="0" w:space="0" w:color="auto"/>
          </w:divBdr>
        </w:div>
      </w:divsChild>
    </w:div>
    <w:div w:id="1250042978">
      <w:bodyDiv w:val="1"/>
      <w:marLeft w:val="0"/>
      <w:marRight w:val="0"/>
      <w:marTop w:val="0"/>
      <w:marBottom w:val="0"/>
      <w:divBdr>
        <w:top w:val="none" w:sz="0" w:space="0" w:color="auto"/>
        <w:left w:val="none" w:sz="0" w:space="0" w:color="auto"/>
        <w:bottom w:val="none" w:sz="0" w:space="0" w:color="auto"/>
        <w:right w:val="none" w:sz="0" w:space="0" w:color="auto"/>
      </w:divBdr>
    </w:div>
    <w:div w:id="1250697607">
      <w:bodyDiv w:val="1"/>
      <w:marLeft w:val="0"/>
      <w:marRight w:val="0"/>
      <w:marTop w:val="0"/>
      <w:marBottom w:val="0"/>
      <w:divBdr>
        <w:top w:val="none" w:sz="0" w:space="0" w:color="auto"/>
        <w:left w:val="none" w:sz="0" w:space="0" w:color="auto"/>
        <w:bottom w:val="none" w:sz="0" w:space="0" w:color="auto"/>
        <w:right w:val="none" w:sz="0" w:space="0" w:color="auto"/>
      </w:divBdr>
    </w:div>
    <w:div w:id="1271233263">
      <w:bodyDiv w:val="1"/>
      <w:marLeft w:val="0"/>
      <w:marRight w:val="0"/>
      <w:marTop w:val="0"/>
      <w:marBottom w:val="0"/>
      <w:divBdr>
        <w:top w:val="none" w:sz="0" w:space="0" w:color="auto"/>
        <w:left w:val="none" w:sz="0" w:space="0" w:color="auto"/>
        <w:bottom w:val="none" w:sz="0" w:space="0" w:color="auto"/>
        <w:right w:val="none" w:sz="0" w:space="0" w:color="auto"/>
      </w:divBdr>
    </w:div>
    <w:div w:id="1274939014">
      <w:bodyDiv w:val="1"/>
      <w:marLeft w:val="0"/>
      <w:marRight w:val="0"/>
      <w:marTop w:val="0"/>
      <w:marBottom w:val="0"/>
      <w:divBdr>
        <w:top w:val="none" w:sz="0" w:space="0" w:color="auto"/>
        <w:left w:val="none" w:sz="0" w:space="0" w:color="auto"/>
        <w:bottom w:val="none" w:sz="0" w:space="0" w:color="auto"/>
        <w:right w:val="none" w:sz="0" w:space="0" w:color="auto"/>
      </w:divBdr>
    </w:div>
    <w:div w:id="1275091758">
      <w:bodyDiv w:val="1"/>
      <w:marLeft w:val="0"/>
      <w:marRight w:val="0"/>
      <w:marTop w:val="0"/>
      <w:marBottom w:val="0"/>
      <w:divBdr>
        <w:top w:val="none" w:sz="0" w:space="0" w:color="auto"/>
        <w:left w:val="none" w:sz="0" w:space="0" w:color="auto"/>
        <w:bottom w:val="none" w:sz="0" w:space="0" w:color="auto"/>
        <w:right w:val="none" w:sz="0" w:space="0" w:color="auto"/>
      </w:divBdr>
    </w:div>
    <w:div w:id="1278102532">
      <w:bodyDiv w:val="1"/>
      <w:marLeft w:val="0"/>
      <w:marRight w:val="0"/>
      <w:marTop w:val="0"/>
      <w:marBottom w:val="0"/>
      <w:divBdr>
        <w:top w:val="none" w:sz="0" w:space="0" w:color="auto"/>
        <w:left w:val="none" w:sz="0" w:space="0" w:color="auto"/>
        <w:bottom w:val="none" w:sz="0" w:space="0" w:color="auto"/>
        <w:right w:val="none" w:sz="0" w:space="0" w:color="auto"/>
      </w:divBdr>
    </w:div>
    <w:div w:id="1290817811">
      <w:bodyDiv w:val="1"/>
      <w:marLeft w:val="0"/>
      <w:marRight w:val="0"/>
      <w:marTop w:val="0"/>
      <w:marBottom w:val="0"/>
      <w:divBdr>
        <w:top w:val="none" w:sz="0" w:space="0" w:color="auto"/>
        <w:left w:val="none" w:sz="0" w:space="0" w:color="auto"/>
        <w:bottom w:val="none" w:sz="0" w:space="0" w:color="auto"/>
        <w:right w:val="none" w:sz="0" w:space="0" w:color="auto"/>
      </w:divBdr>
    </w:div>
    <w:div w:id="1292173775">
      <w:bodyDiv w:val="1"/>
      <w:marLeft w:val="0"/>
      <w:marRight w:val="0"/>
      <w:marTop w:val="0"/>
      <w:marBottom w:val="0"/>
      <w:divBdr>
        <w:top w:val="none" w:sz="0" w:space="0" w:color="auto"/>
        <w:left w:val="none" w:sz="0" w:space="0" w:color="auto"/>
        <w:bottom w:val="none" w:sz="0" w:space="0" w:color="auto"/>
        <w:right w:val="none" w:sz="0" w:space="0" w:color="auto"/>
      </w:divBdr>
    </w:div>
    <w:div w:id="1295674078">
      <w:bodyDiv w:val="1"/>
      <w:marLeft w:val="0"/>
      <w:marRight w:val="0"/>
      <w:marTop w:val="0"/>
      <w:marBottom w:val="0"/>
      <w:divBdr>
        <w:top w:val="none" w:sz="0" w:space="0" w:color="auto"/>
        <w:left w:val="none" w:sz="0" w:space="0" w:color="auto"/>
        <w:bottom w:val="none" w:sz="0" w:space="0" w:color="auto"/>
        <w:right w:val="none" w:sz="0" w:space="0" w:color="auto"/>
      </w:divBdr>
    </w:div>
    <w:div w:id="1310867594">
      <w:bodyDiv w:val="1"/>
      <w:marLeft w:val="0"/>
      <w:marRight w:val="0"/>
      <w:marTop w:val="0"/>
      <w:marBottom w:val="0"/>
      <w:divBdr>
        <w:top w:val="none" w:sz="0" w:space="0" w:color="auto"/>
        <w:left w:val="none" w:sz="0" w:space="0" w:color="auto"/>
        <w:bottom w:val="none" w:sz="0" w:space="0" w:color="auto"/>
        <w:right w:val="none" w:sz="0" w:space="0" w:color="auto"/>
      </w:divBdr>
    </w:div>
    <w:div w:id="1319724882">
      <w:bodyDiv w:val="1"/>
      <w:marLeft w:val="0"/>
      <w:marRight w:val="0"/>
      <w:marTop w:val="0"/>
      <w:marBottom w:val="0"/>
      <w:divBdr>
        <w:top w:val="none" w:sz="0" w:space="0" w:color="auto"/>
        <w:left w:val="none" w:sz="0" w:space="0" w:color="auto"/>
        <w:bottom w:val="none" w:sz="0" w:space="0" w:color="auto"/>
        <w:right w:val="none" w:sz="0" w:space="0" w:color="auto"/>
      </w:divBdr>
    </w:div>
    <w:div w:id="1346438387">
      <w:bodyDiv w:val="1"/>
      <w:marLeft w:val="0"/>
      <w:marRight w:val="0"/>
      <w:marTop w:val="0"/>
      <w:marBottom w:val="0"/>
      <w:divBdr>
        <w:top w:val="none" w:sz="0" w:space="0" w:color="auto"/>
        <w:left w:val="none" w:sz="0" w:space="0" w:color="auto"/>
        <w:bottom w:val="none" w:sz="0" w:space="0" w:color="auto"/>
        <w:right w:val="none" w:sz="0" w:space="0" w:color="auto"/>
      </w:divBdr>
    </w:div>
    <w:div w:id="1347905186">
      <w:bodyDiv w:val="1"/>
      <w:marLeft w:val="0"/>
      <w:marRight w:val="0"/>
      <w:marTop w:val="0"/>
      <w:marBottom w:val="0"/>
      <w:divBdr>
        <w:top w:val="none" w:sz="0" w:space="0" w:color="auto"/>
        <w:left w:val="none" w:sz="0" w:space="0" w:color="auto"/>
        <w:bottom w:val="none" w:sz="0" w:space="0" w:color="auto"/>
        <w:right w:val="none" w:sz="0" w:space="0" w:color="auto"/>
      </w:divBdr>
    </w:div>
    <w:div w:id="1356154703">
      <w:bodyDiv w:val="1"/>
      <w:marLeft w:val="0"/>
      <w:marRight w:val="0"/>
      <w:marTop w:val="0"/>
      <w:marBottom w:val="0"/>
      <w:divBdr>
        <w:top w:val="none" w:sz="0" w:space="0" w:color="auto"/>
        <w:left w:val="none" w:sz="0" w:space="0" w:color="auto"/>
        <w:bottom w:val="none" w:sz="0" w:space="0" w:color="auto"/>
        <w:right w:val="none" w:sz="0" w:space="0" w:color="auto"/>
      </w:divBdr>
    </w:div>
    <w:div w:id="1370690626">
      <w:bodyDiv w:val="1"/>
      <w:marLeft w:val="0"/>
      <w:marRight w:val="0"/>
      <w:marTop w:val="0"/>
      <w:marBottom w:val="0"/>
      <w:divBdr>
        <w:top w:val="none" w:sz="0" w:space="0" w:color="auto"/>
        <w:left w:val="none" w:sz="0" w:space="0" w:color="auto"/>
        <w:bottom w:val="none" w:sz="0" w:space="0" w:color="auto"/>
        <w:right w:val="none" w:sz="0" w:space="0" w:color="auto"/>
      </w:divBdr>
    </w:div>
    <w:div w:id="1373849888">
      <w:bodyDiv w:val="1"/>
      <w:marLeft w:val="0"/>
      <w:marRight w:val="0"/>
      <w:marTop w:val="0"/>
      <w:marBottom w:val="0"/>
      <w:divBdr>
        <w:top w:val="none" w:sz="0" w:space="0" w:color="auto"/>
        <w:left w:val="none" w:sz="0" w:space="0" w:color="auto"/>
        <w:bottom w:val="none" w:sz="0" w:space="0" w:color="auto"/>
        <w:right w:val="none" w:sz="0" w:space="0" w:color="auto"/>
      </w:divBdr>
    </w:div>
    <w:div w:id="1375694156">
      <w:bodyDiv w:val="1"/>
      <w:marLeft w:val="0"/>
      <w:marRight w:val="0"/>
      <w:marTop w:val="0"/>
      <w:marBottom w:val="0"/>
      <w:divBdr>
        <w:top w:val="none" w:sz="0" w:space="0" w:color="auto"/>
        <w:left w:val="none" w:sz="0" w:space="0" w:color="auto"/>
        <w:bottom w:val="none" w:sz="0" w:space="0" w:color="auto"/>
        <w:right w:val="none" w:sz="0" w:space="0" w:color="auto"/>
      </w:divBdr>
    </w:div>
    <w:div w:id="1386559634">
      <w:bodyDiv w:val="1"/>
      <w:marLeft w:val="0"/>
      <w:marRight w:val="0"/>
      <w:marTop w:val="0"/>
      <w:marBottom w:val="0"/>
      <w:divBdr>
        <w:top w:val="none" w:sz="0" w:space="0" w:color="auto"/>
        <w:left w:val="none" w:sz="0" w:space="0" w:color="auto"/>
        <w:bottom w:val="none" w:sz="0" w:space="0" w:color="auto"/>
        <w:right w:val="none" w:sz="0" w:space="0" w:color="auto"/>
      </w:divBdr>
    </w:div>
    <w:div w:id="1402097275">
      <w:bodyDiv w:val="1"/>
      <w:marLeft w:val="0"/>
      <w:marRight w:val="0"/>
      <w:marTop w:val="0"/>
      <w:marBottom w:val="0"/>
      <w:divBdr>
        <w:top w:val="none" w:sz="0" w:space="0" w:color="auto"/>
        <w:left w:val="none" w:sz="0" w:space="0" w:color="auto"/>
        <w:bottom w:val="none" w:sz="0" w:space="0" w:color="auto"/>
        <w:right w:val="none" w:sz="0" w:space="0" w:color="auto"/>
      </w:divBdr>
    </w:div>
    <w:div w:id="1407802682">
      <w:bodyDiv w:val="1"/>
      <w:marLeft w:val="0"/>
      <w:marRight w:val="0"/>
      <w:marTop w:val="0"/>
      <w:marBottom w:val="0"/>
      <w:divBdr>
        <w:top w:val="none" w:sz="0" w:space="0" w:color="auto"/>
        <w:left w:val="none" w:sz="0" w:space="0" w:color="auto"/>
        <w:bottom w:val="none" w:sz="0" w:space="0" w:color="auto"/>
        <w:right w:val="none" w:sz="0" w:space="0" w:color="auto"/>
      </w:divBdr>
    </w:div>
    <w:div w:id="1414013348">
      <w:bodyDiv w:val="1"/>
      <w:marLeft w:val="0"/>
      <w:marRight w:val="0"/>
      <w:marTop w:val="0"/>
      <w:marBottom w:val="0"/>
      <w:divBdr>
        <w:top w:val="none" w:sz="0" w:space="0" w:color="auto"/>
        <w:left w:val="none" w:sz="0" w:space="0" w:color="auto"/>
        <w:bottom w:val="none" w:sz="0" w:space="0" w:color="auto"/>
        <w:right w:val="none" w:sz="0" w:space="0" w:color="auto"/>
      </w:divBdr>
    </w:div>
    <w:div w:id="1420641699">
      <w:bodyDiv w:val="1"/>
      <w:marLeft w:val="0"/>
      <w:marRight w:val="0"/>
      <w:marTop w:val="0"/>
      <w:marBottom w:val="0"/>
      <w:divBdr>
        <w:top w:val="none" w:sz="0" w:space="0" w:color="auto"/>
        <w:left w:val="none" w:sz="0" w:space="0" w:color="auto"/>
        <w:bottom w:val="none" w:sz="0" w:space="0" w:color="auto"/>
        <w:right w:val="none" w:sz="0" w:space="0" w:color="auto"/>
      </w:divBdr>
    </w:div>
    <w:div w:id="1426226974">
      <w:bodyDiv w:val="1"/>
      <w:marLeft w:val="0"/>
      <w:marRight w:val="0"/>
      <w:marTop w:val="0"/>
      <w:marBottom w:val="0"/>
      <w:divBdr>
        <w:top w:val="none" w:sz="0" w:space="0" w:color="auto"/>
        <w:left w:val="none" w:sz="0" w:space="0" w:color="auto"/>
        <w:bottom w:val="none" w:sz="0" w:space="0" w:color="auto"/>
        <w:right w:val="none" w:sz="0" w:space="0" w:color="auto"/>
      </w:divBdr>
    </w:div>
    <w:div w:id="1447044415">
      <w:bodyDiv w:val="1"/>
      <w:marLeft w:val="0"/>
      <w:marRight w:val="0"/>
      <w:marTop w:val="0"/>
      <w:marBottom w:val="0"/>
      <w:divBdr>
        <w:top w:val="none" w:sz="0" w:space="0" w:color="auto"/>
        <w:left w:val="none" w:sz="0" w:space="0" w:color="auto"/>
        <w:bottom w:val="none" w:sz="0" w:space="0" w:color="auto"/>
        <w:right w:val="none" w:sz="0" w:space="0" w:color="auto"/>
      </w:divBdr>
    </w:div>
    <w:div w:id="1447579323">
      <w:bodyDiv w:val="1"/>
      <w:marLeft w:val="0"/>
      <w:marRight w:val="0"/>
      <w:marTop w:val="0"/>
      <w:marBottom w:val="0"/>
      <w:divBdr>
        <w:top w:val="none" w:sz="0" w:space="0" w:color="auto"/>
        <w:left w:val="none" w:sz="0" w:space="0" w:color="auto"/>
        <w:bottom w:val="none" w:sz="0" w:space="0" w:color="auto"/>
        <w:right w:val="none" w:sz="0" w:space="0" w:color="auto"/>
      </w:divBdr>
    </w:div>
    <w:div w:id="1461994829">
      <w:bodyDiv w:val="1"/>
      <w:marLeft w:val="0"/>
      <w:marRight w:val="0"/>
      <w:marTop w:val="0"/>
      <w:marBottom w:val="0"/>
      <w:divBdr>
        <w:top w:val="none" w:sz="0" w:space="0" w:color="auto"/>
        <w:left w:val="none" w:sz="0" w:space="0" w:color="auto"/>
        <w:bottom w:val="none" w:sz="0" w:space="0" w:color="auto"/>
        <w:right w:val="none" w:sz="0" w:space="0" w:color="auto"/>
      </w:divBdr>
    </w:div>
    <w:div w:id="1467431636">
      <w:bodyDiv w:val="1"/>
      <w:marLeft w:val="0"/>
      <w:marRight w:val="0"/>
      <w:marTop w:val="0"/>
      <w:marBottom w:val="0"/>
      <w:divBdr>
        <w:top w:val="none" w:sz="0" w:space="0" w:color="auto"/>
        <w:left w:val="none" w:sz="0" w:space="0" w:color="auto"/>
        <w:bottom w:val="none" w:sz="0" w:space="0" w:color="auto"/>
        <w:right w:val="none" w:sz="0" w:space="0" w:color="auto"/>
      </w:divBdr>
    </w:div>
    <w:div w:id="1467816484">
      <w:bodyDiv w:val="1"/>
      <w:marLeft w:val="0"/>
      <w:marRight w:val="0"/>
      <w:marTop w:val="0"/>
      <w:marBottom w:val="0"/>
      <w:divBdr>
        <w:top w:val="none" w:sz="0" w:space="0" w:color="auto"/>
        <w:left w:val="none" w:sz="0" w:space="0" w:color="auto"/>
        <w:bottom w:val="none" w:sz="0" w:space="0" w:color="auto"/>
        <w:right w:val="none" w:sz="0" w:space="0" w:color="auto"/>
      </w:divBdr>
    </w:div>
    <w:div w:id="1470779519">
      <w:bodyDiv w:val="1"/>
      <w:marLeft w:val="0"/>
      <w:marRight w:val="0"/>
      <w:marTop w:val="0"/>
      <w:marBottom w:val="0"/>
      <w:divBdr>
        <w:top w:val="none" w:sz="0" w:space="0" w:color="auto"/>
        <w:left w:val="none" w:sz="0" w:space="0" w:color="auto"/>
        <w:bottom w:val="none" w:sz="0" w:space="0" w:color="auto"/>
        <w:right w:val="none" w:sz="0" w:space="0" w:color="auto"/>
      </w:divBdr>
    </w:div>
    <w:div w:id="1472822339">
      <w:bodyDiv w:val="1"/>
      <w:marLeft w:val="0"/>
      <w:marRight w:val="0"/>
      <w:marTop w:val="0"/>
      <w:marBottom w:val="0"/>
      <w:divBdr>
        <w:top w:val="none" w:sz="0" w:space="0" w:color="auto"/>
        <w:left w:val="none" w:sz="0" w:space="0" w:color="auto"/>
        <w:bottom w:val="none" w:sz="0" w:space="0" w:color="auto"/>
        <w:right w:val="none" w:sz="0" w:space="0" w:color="auto"/>
      </w:divBdr>
    </w:div>
    <w:div w:id="1473018194">
      <w:bodyDiv w:val="1"/>
      <w:marLeft w:val="0"/>
      <w:marRight w:val="0"/>
      <w:marTop w:val="0"/>
      <w:marBottom w:val="0"/>
      <w:divBdr>
        <w:top w:val="none" w:sz="0" w:space="0" w:color="auto"/>
        <w:left w:val="none" w:sz="0" w:space="0" w:color="auto"/>
        <w:bottom w:val="none" w:sz="0" w:space="0" w:color="auto"/>
        <w:right w:val="none" w:sz="0" w:space="0" w:color="auto"/>
      </w:divBdr>
    </w:div>
    <w:div w:id="1478038082">
      <w:bodyDiv w:val="1"/>
      <w:marLeft w:val="0"/>
      <w:marRight w:val="0"/>
      <w:marTop w:val="0"/>
      <w:marBottom w:val="0"/>
      <w:divBdr>
        <w:top w:val="none" w:sz="0" w:space="0" w:color="auto"/>
        <w:left w:val="none" w:sz="0" w:space="0" w:color="auto"/>
        <w:bottom w:val="none" w:sz="0" w:space="0" w:color="auto"/>
        <w:right w:val="none" w:sz="0" w:space="0" w:color="auto"/>
      </w:divBdr>
    </w:div>
    <w:div w:id="1485514162">
      <w:bodyDiv w:val="1"/>
      <w:marLeft w:val="0"/>
      <w:marRight w:val="0"/>
      <w:marTop w:val="0"/>
      <w:marBottom w:val="0"/>
      <w:divBdr>
        <w:top w:val="none" w:sz="0" w:space="0" w:color="auto"/>
        <w:left w:val="none" w:sz="0" w:space="0" w:color="auto"/>
        <w:bottom w:val="none" w:sz="0" w:space="0" w:color="auto"/>
        <w:right w:val="none" w:sz="0" w:space="0" w:color="auto"/>
      </w:divBdr>
    </w:div>
    <w:div w:id="1489129288">
      <w:bodyDiv w:val="1"/>
      <w:marLeft w:val="0"/>
      <w:marRight w:val="0"/>
      <w:marTop w:val="0"/>
      <w:marBottom w:val="0"/>
      <w:divBdr>
        <w:top w:val="none" w:sz="0" w:space="0" w:color="auto"/>
        <w:left w:val="none" w:sz="0" w:space="0" w:color="auto"/>
        <w:bottom w:val="none" w:sz="0" w:space="0" w:color="auto"/>
        <w:right w:val="none" w:sz="0" w:space="0" w:color="auto"/>
      </w:divBdr>
      <w:divsChild>
        <w:div w:id="1620258012">
          <w:marLeft w:val="0"/>
          <w:marRight w:val="0"/>
          <w:marTop w:val="360"/>
          <w:marBottom w:val="240"/>
          <w:divBdr>
            <w:top w:val="none" w:sz="0" w:space="0" w:color="auto"/>
            <w:left w:val="none" w:sz="0" w:space="0" w:color="auto"/>
            <w:bottom w:val="none" w:sz="0" w:space="0" w:color="auto"/>
            <w:right w:val="none" w:sz="0" w:space="0" w:color="auto"/>
          </w:divBdr>
        </w:div>
      </w:divsChild>
    </w:div>
    <w:div w:id="1490049945">
      <w:bodyDiv w:val="1"/>
      <w:marLeft w:val="0"/>
      <w:marRight w:val="0"/>
      <w:marTop w:val="0"/>
      <w:marBottom w:val="0"/>
      <w:divBdr>
        <w:top w:val="none" w:sz="0" w:space="0" w:color="auto"/>
        <w:left w:val="none" w:sz="0" w:space="0" w:color="auto"/>
        <w:bottom w:val="none" w:sz="0" w:space="0" w:color="auto"/>
        <w:right w:val="none" w:sz="0" w:space="0" w:color="auto"/>
      </w:divBdr>
    </w:div>
    <w:div w:id="1501845649">
      <w:bodyDiv w:val="1"/>
      <w:marLeft w:val="0"/>
      <w:marRight w:val="0"/>
      <w:marTop w:val="0"/>
      <w:marBottom w:val="0"/>
      <w:divBdr>
        <w:top w:val="none" w:sz="0" w:space="0" w:color="auto"/>
        <w:left w:val="none" w:sz="0" w:space="0" w:color="auto"/>
        <w:bottom w:val="none" w:sz="0" w:space="0" w:color="auto"/>
        <w:right w:val="none" w:sz="0" w:space="0" w:color="auto"/>
      </w:divBdr>
    </w:div>
    <w:div w:id="1504592705">
      <w:bodyDiv w:val="1"/>
      <w:marLeft w:val="0"/>
      <w:marRight w:val="0"/>
      <w:marTop w:val="0"/>
      <w:marBottom w:val="0"/>
      <w:divBdr>
        <w:top w:val="none" w:sz="0" w:space="0" w:color="auto"/>
        <w:left w:val="none" w:sz="0" w:space="0" w:color="auto"/>
        <w:bottom w:val="none" w:sz="0" w:space="0" w:color="auto"/>
        <w:right w:val="none" w:sz="0" w:space="0" w:color="auto"/>
      </w:divBdr>
    </w:div>
    <w:div w:id="1516842621">
      <w:bodyDiv w:val="1"/>
      <w:marLeft w:val="0"/>
      <w:marRight w:val="0"/>
      <w:marTop w:val="0"/>
      <w:marBottom w:val="0"/>
      <w:divBdr>
        <w:top w:val="none" w:sz="0" w:space="0" w:color="auto"/>
        <w:left w:val="none" w:sz="0" w:space="0" w:color="auto"/>
        <w:bottom w:val="none" w:sz="0" w:space="0" w:color="auto"/>
        <w:right w:val="none" w:sz="0" w:space="0" w:color="auto"/>
      </w:divBdr>
    </w:div>
    <w:div w:id="1518228885">
      <w:bodyDiv w:val="1"/>
      <w:marLeft w:val="0"/>
      <w:marRight w:val="0"/>
      <w:marTop w:val="0"/>
      <w:marBottom w:val="0"/>
      <w:divBdr>
        <w:top w:val="none" w:sz="0" w:space="0" w:color="auto"/>
        <w:left w:val="none" w:sz="0" w:space="0" w:color="auto"/>
        <w:bottom w:val="none" w:sz="0" w:space="0" w:color="auto"/>
        <w:right w:val="none" w:sz="0" w:space="0" w:color="auto"/>
      </w:divBdr>
    </w:div>
    <w:div w:id="1519001277">
      <w:bodyDiv w:val="1"/>
      <w:marLeft w:val="0"/>
      <w:marRight w:val="0"/>
      <w:marTop w:val="0"/>
      <w:marBottom w:val="0"/>
      <w:divBdr>
        <w:top w:val="none" w:sz="0" w:space="0" w:color="auto"/>
        <w:left w:val="none" w:sz="0" w:space="0" w:color="auto"/>
        <w:bottom w:val="none" w:sz="0" w:space="0" w:color="auto"/>
        <w:right w:val="none" w:sz="0" w:space="0" w:color="auto"/>
      </w:divBdr>
    </w:div>
    <w:div w:id="1520924754">
      <w:bodyDiv w:val="1"/>
      <w:marLeft w:val="0"/>
      <w:marRight w:val="0"/>
      <w:marTop w:val="0"/>
      <w:marBottom w:val="0"/>
      <w:divBdr>
        <w:top w:val="none" w:sz="0" w:space="0" w:color="auto"/>
        <w:left w:val="none" w:sz="0" w:space="0" w:color="auto"/>
        <w:bottom w:val="none" w:sz="0" w:space="0" w:color="auto"/>
        <w:right w:val="none" w:sz="0" w:space="0" w:color="auto"/>
      </w:divBdr>
    </w:div>
    <w:div w:id="1546793581">
      <w:bodyDiv w:val="1"/>
      <w:marLeft w:val="0"/>
      <w:marRight w:val="0"/>
      <w:marTop w:val="0"/>
      <w:marBottom w:val="0"/>
      <w:divBdr>
        <w:top w:val="none" w:sz="0" w:space="0" w:color="auto"/>
        <w:left w:val="none" w:sz="0" w:space="0" w:color="auto"/>
        <w:bottom w:val="none" w:sz="0" w:space="0" w:color="auto"/>
        <w:right w:val="none" w:sz="0" w:space="0" w:color="auto"/>
      </w:divBdr>
    </w:div>
    <w:div w:id="1558012852">
      <w:bodyDiv w:val="1"/>
      <w:marLeft w:val="0"/>
      <w:marRight w:val="0"/>
      <w:marTop w:val="0"/>
      <w:marBottom w:val="0"/>
      <w:divBdr>
        <w:top w:val="none" w:sz="0" w:space="0" w:color="auto"/>
        <w:left w:val="none" w:sz="0" w:space="0" w:color="auto"/>
        <w:bottom w:val="none" w:sz="0" w:space="0" w:color="auto"/>
        <w:right w:val="none" w:sz="0" w:space="0" w:color="auto"/>
      </w:divBdr>
    </w:div>
    <w:div w:id="1558054021">
      <w:bodyDiv w:val="1"/>
      <w:marLeft w:val="0"/>
      <w:marRight w:val="0"/>
      <w:marTop w:val="0"/>
      <w:marBottom w:val="0"/>
      <w:divBdr>
        <w:top w:val="none" w:sz="0" w:space="0" w:color="auto"/>
        <w:left w:val="none" w:sz="0" w:space="0" w:color="auto"/>
        <w:bottom w:val="none" w:sz="0" w:space="0" w:color="auto"/>
        <w:right w:val="none" w:sz="0" w:space="0" w:color="auto"/>
      </w:divBdr>
    </w:div>
    <w:div w:id="1561015832">
      <w:bodyDiv w:val="1"/>
      <w:marLeft w:val="0"/>
      <w:marRight w:val="0"/>
      <w:marTop w:val="0"/>
      <w:marBottom w:val="0"/>
      <w:divBdr>
        <w:top w:val="none" w:sz="0" w:space="0" w:color="auto"/>
        <w:left w:val="none" w:sz="0" w:space="0" w:color="auto"/>
        <w:bottom w:val="none" w:sz="0" w:space="0" w:color="auto"/>
        <w:right w:val="none" w:sz="0" w:space="0" w:color="auto"/>
      </w:divBdr>
    </w:div>
    <w:div w:id="1565019635">
      <w:bodyDiv w:val="1"/>
      <w:marLeft w:val="0"/>
      <w:marRight w:val="0"/>
      <w:marTop w:val="0"/>
      <w:marBottom w:val="0"/>
      <w:divBdr>
        <w:top w:val="none" w:sz="0" w:space="0" w:color="auto"/>
        <w:left w:val="none" w:sz="0" w:space="0" w:color="auto"/>
        <w:bottom w:val="none" w:sz="0" w:space="0" w:color="auto"/>
        <w:right w:val="none" w:sz="0" w:space="0" w:color="auto"/>
      </w:divBdr>
    </w:div>
    <w:div w:id="1565724997">
      <w:bodyDiv w:val="1"/>
      <w:marLeft w:val="0"/>
      <w:marRight w:val="0"/>
      <w:marTop w:val="0"/>
      <w:marBottom w:val="0"/>
      <w:divBdr>
        <w:top w:val="none" w:sz="0" w:space="0" w:color="auto"/>
        <w:left w:val="none" w:sz="0" w:space="0" w:color="auto"/>
        <w:bottom w:val="none" w:sz="0" w:space="0" w:color="auto"/>
        <w:right w:val="none" w:sz="0" w:space="0" w:color="auto"/>
      </w:divBdr>
    </w:div>
    <w:div w:id="1583753185">
      <w:bodyDiv w:val="1"/>
      <w:marLeft w:val="0"/>
      <w:marRight w:val="0"/>
      <w:marTop w:val="0"/>
      <w:marBottom w:val="0"/>
      <w:divBdr>
        <w:top w:val="none" w:sz="0" w:space="0" w:color="auto"/>
        <w:left w:val="none" w:sz="0" w:space="0" w:color="auto"/>
        <w:bottom w:val="none" w:sz="0" w:space="0" w:color="auto"/>
        <w:right w:val="none" w:sz="0" w:space="0" w:color="auto"/>
      </w:divBdr>
    </w:div>
    <w:div w:id="1591935872">
      <w:bodyDiv w:val="1"/>
      <w:marLeft w:val="0"/>
      <w:marRight w:val="0"/>
      <w:marTop w:val="0"/>
      <w:marBottom w:val="0"/>
      <w:divBdr>
        <w:top w:val="none" w:sz="0" w:space="0" w:color="auto"/>
        <w:left w:val="none" w:sz="0" w:space="0" w:color="auto"/>
        <w:bottom w:val="none" w:sz="0" w:space="0" w:color="auto"/>
        <w:right w:val="none" w:sz="0" w:space="0" w:color="auto"/>
      </w:divBdr>
    </w:div>
    <w:div w:id="1592397586">
      <w:bodyDiv w:val="1"/>
      <w:marLeft w:val="0"/>
      <w:marRight w:val="0"/>
      <w:marTop w:val="0"/>
      <w:marBottom w:val="0"/>
      <w:divBdr>
        <w:top w:val="none" w:sz="0" w:space="0" w:color="auto"/>
        <w:left w:val="none" w:sz="0" w:space="0" w:color="auto"/>
        <w:bottom w:val="none" w:sz="0" w:space="0" w:color="auto"/>
        <w:right w:val="none" w:sz="0" w:space="0" w:color="auto"/>
      </w:divBdr>
    </w:div>
    <w:div w:id="1611934362">
      <w:bodyDiv w:val="1"/>
      <w:marLeft w:val="0"/>
      <w:marRight w:val="0"/>
      <w:marTop w:val="0"/>
      <w:marBottom w:val="0"/>
      <w:divBdr>
        <w:top w:val="none" w:sz="0" w:space="0" w:color="auto"/>
        <w:left w:val="none" w:sz="0" w:space="0" w:color="auto"/>
        <w:bottom w:val="none" w:sz="0" w:space="0" w:color="auto"/>
        <w:right w:val="none" w:sz="0" w:space="0" w:color="auto"/>
      </w:divBdr>
    </w:div>
    <w:div w:id="1613590740">
      <w:bodyDiv w:val="1"/>
      <w:marLeft w:val="0"/>
      <w:marRight w:val="0"/>
      <w:marTop w:val="0"/>
      <w:marBottom w:val="0"/>
      <w:divBdr>
        <w:top w:val="none" w:sz="0" w:space="0" w:color="auto"/>
        <w:left w:val="none" w:sz="0" w:space="0" w:color="auto"/>
        <w:bottom w:val="none" w:sz="0" w:space="0" w:color="auto"/>
        <w:right w:val="none" w:sz="0" w:space="0" w:color="auto"/>
      </w:divBdr>
    </w:div>
    <w:div w:id="1613634856">
      <w:bodyDiv w:val="1"/>
      <w:marLeft w:val="0"/>
      <w:marRight w:val="0"/>
      <w:marTop w:val="0"/>
      <w:marBottom w:val="0"/>
      <w:divBdr>
        <w:top w:val="none" w:sz="0" w:space="0" w:color="auto"/>
        <w:left w:val="none" w:sz="0" w:space="0" w:color="auto"/>
        <w:bottom w:val="none" w:sz="0" w:space="0" w:color="auto"/>
        <w:right w:val="none" w:sz="0" w:space="0" w:color="auto"/>
      </w:divBdr>
    </w:div>
    <w:div w:id="1615553760">
      <w:bodyDiv w:val="1"/>
      <w:marLeft w:val="0"/>
      <w:marRight w:val="0"/>
      <w:marTop w:val="0"/>
      <w:marBottom w:val="0"/>
      <w:divBdr>
        <w:top w:val="none" w:sz="0" w:space="0" w:color="auto"/>
        <w:left w:val="none" w:sz="0" w:space="0" w:color="auto"/>
        <w:bottom w:val="none" w:sz="0" w:space="0" w:color="auto"/>
        <w:right w:val="none" w:sz="0" w:space="0" w:color="auto"/>
      </w:divBdr>
    </w:div>
    <w:div w:id="1619985935">
      <w:bodyDiv w:val="1"/>
      <w:marLeft w:val="0"/>
      <w:marRight w:val="0"/>
      <w:marTop w:val="0"/>
      <w:marBottom w:val="0"/>
      <w:divBdr>
        <w:top w:val="none" w:sz="0" w:space="0" w:color="auto"/>
        <w:left w:val="none" w:sz="0" w:space="0" w:color="auto"/>
        <w:bottom w:val="none" w:sz="0" w:space="0" w:color="auto"/>
        <w:right w:val="none" w:sz="0" w:space="0" w:color="auto"/>
      </w:divBdr>
    </w:div>
    <w:div w:id="1624729105">
      <w:bodyDiv w:val="1"/>
      <w:marLeft w:val="0"/>
      <w:marRight w:val="0"/>
      <w:marTop w:val="0"/>
      <w:marBottom w:val="0"/>
      <w:divBdr>
        <w:top w:val="none" w:sz="0" w:space="0" w:color="auto"/>
        <w:left w:val="none" w:sz="0" w:space="0" w:color="auto"/>
        <w:bottom w:val="none" w:sz="0" w:space="0" w:color="auto"/>
        <w:right w:val="none" w:sz="0" w:space="0" w:color="auto"/>
      </w:divBdr>
    </w:div>
    <w:div w:id="1628731495">
      <w:bodyDiv w:val="1"/>
      <w:marLeft w:val="0"/>
      <w:marRight w:val="0"/>
      <w:marTop w:val="0"/>
      <w:marBottom w:val="0"/>
      <w:divBdr>
        <w:top w:val="none" w:sz="0" w:space="0" w:color="auto"/>
        <w:left w:val="none" w:sz="0" w:space="0" w:color="auto"/>
        <w:bottom w:val="none" w:sz="0" w:space="0" w:color="auto"/>
        <w:right w:val="none" w:sz="0" w:space="0" w:color="auto"/>
      </w:divBdr>
    </w:div>
    <w:div w:id="1631088125">
      <w:bodyDiv w:val="1"/>
      <w:marLeft w:val="0"/>
      <w:marRight w:val="0"/>
      <w:marTop w:val="0"/>
      <w:marBottom w:val="0"/>
      <w:divBdr>
        <w:top w:val="none" w:sz="0" w:space="0" w:color="auto"/>
        <w:left w:val="none" w:sz="0" w:space="0" w:color="auto"/>
        <w:bottom w:val="none" w:sz="0" w:space="0" w:color="auto"/>
        <w:right w:val="none" w:sz="0" w:space="0" w:color="auto"/>
      </w:divBdr>
    </w:div>
    <w:div w:id="1643542150">
      <w:bodyDiv w:val="1"/>
      <w:marLeft w:val="0"/>
      <w:marRight w:val="0"/>
      <w:marTop w:val="0"/>
      <w:marBottom w:val="0"/>
      <w:divBdr>
        <w:top w:val="none" w:sz="0" w:space="0" w:color="auto"/>
        <w:left w:val="none" w:sz="0" w:space="0" w:color="auto"/>
        <w:bottom w:val="none" w:sz="0" w:space="0" w:color="auto"/>
        <w:right w:val="none" w:sz="0" w:space="0" w:color="auto"/>
      </w:divBdr>
    </w:div>
    <w:div w:id="1646203679">
      <w:bodyDiv w:val="1"/>
      <w:marLeft w:val="0"/>
      <w:marRight w:val="0"/>
      <w:marTop w:val="0"/>
      <w:marBottom w:val="0"/>
      <w:divBdr>
        <w:top w:val="none" w:sz="0" w:space="0" w:color="auto"/>
        <w:left w:val="none" w:sz="0" w:space="0" w:color="auto"/>
        <w:bottom w:val="none" w:sz="0" w:space="0" w:color="auto"/>
        <w:right w:val="none" w:sz="0" w:space="0" w:color="auto"/>
      </w:divBdr>
    </w:div>
    <w:div w:id="1646272197">
      <w:bodyDiv w:val="1"/>
      <w:marLeft w:val="0"/>
      <w:marRight w:val="0"/>
      <w:marTop w:val="0"/>
      <w:marBottom w:val="0"/>
      <w:divBdr>
        <w:top w:val="none" w:sz="0" w:space="0" w:color="auto"/>
        <w:left w:val="none" w:sz="0" w:space="0" w:color="auto"/>
        <w:bottom w:val="none" w:sz="0" w:space="0" w:color="auto"/>
        <w:right w:val="none" w:sz="0" w:space="0" w:color="auto"/>
      </w:divBdr>
    </w:div>
    <w:div w:id="1647662830">
      <w:bodyDiv w:val="1"/>
      <w:marLeft w:val="0"/>
      <w:marRight w:val="0"/>
      <w:marTop w:val="0"/>
      <w:marBottom w:val="0"/>
      <w:divBdr>
        <w:top w:val="none" w:sz="0" w:space="0" w:color="auto"/>
        <w:left w:val="none" w:sz="0" w:space="0" w:color="auto"/>
        <w:bottom w:val="none" w:sz="0" w:space="0" w:color="auto"/>
        <w:right w:val="none" w:sz="0" w:space="0" w:color="auto"/>
      </w:divBdr>
    </w:div>
    <w:div w:id="1659847111">
      <w:bodyDiv w:val="1"/>
      <w:marLeft w:val="0"/>
      <w:marRight w:val="0"/>
      <w:marTop w:val="0"/>
      <w:marBottom w:val="0"/>
      <w:divBdr>
        <w:top w:val="none" w:sz="0" w:space="0" w:color="auto"/>
        <w:left w:val="none" w:sz="0" w:space="0" w:color="auto"/>
        <w:bottom w:val="none" w:sz="0" w:space="0" w:color="auto"/>
        <w:right w:val="none" w:sz="0" w:space="0" w:color="auto"/>
      </w:divBdr>
    </w:div>
    <w:div w:id="1661303659">
      <w:bodyDiv w:val="1"/>
      <w:marLeft w:val="0"/>
      <w:marRight w:val="0"/>
      <w:marTop w:val="0"/>
      <w:marBottom w:val="0"/>
      <w:divBdr>
        <w:top w:val="none" w:sz="0" w:space="0" w:color="auto"/>
        <w:left w:val="none" w:sz="0" w:space="0" w:color="auto"/>
        <w:bottom w:val="none" w:sz="0" w:space="0" w:color="auto"/>
        <w:right w:val="none" w:sz="0" w:space="0" w:color="auto"/>
      </w:divBdr>
    </w:div>
    <w:div w:id="1667320517">
      <w:bodyDiv w:val="1"/>
      <w:marLeft w:val="0"/>
      <w:marRight w:val="0"/>
      <w:marTop w:val="0"/>
      <w:marBottom w:val="0"/>
      <w:divBdr>
        <w:top w:val="none" w:sz="0" w:space="0" w:color="auto"/>
        <w:left w:val="none" w:sz="0" w:space="0" w:color="auto"/>
        <w:bottom w:val="none" w:sz="0" w:space="0" w:color="auto"/>
        <w:right w:val="none" w:sz="0" w:space="0" w:color="auto"/>
      </w:divBdr>
    </w:div>
    <w:div w:id="1673797680">
      <w:bodyDiv w:val="1"/>
      <w:marLeft w:val="0"/>
      <w:marRight w:val="0"/>
      <w:marTop w:val="0"/>
      <w:marBottom w:val="0"/>
      <w:divBdr>
        <w:top w:val="none" w:sz="0" w:space="0" w:color="auto"/>
        <w:left w:val="none" w:sz="0" w:space="0" w:color="auto"/>
        <w:bottom w:val="none" w:sz="0" w:space="0" w:color="auto"/>
        <w:right w:val="none" w:sz="0" w:space="0" w:color="auto"/>
      </w:divBdr>
    </w:div>
    <w:div w:id="1679770118">
      <w:bodyDiv w:val="1"/>
      <w:marLeft w:val="0"/>
      <w:marRight w:val="0"/>
      <w:marTop w:val="0"/>
      <w:marBottom w:val="0"/>
      <w:divBdr>
        <w:top w:val="none" w:sz="0" w:space="0" w:color="auto"/>
        <w:left w:val="none" w:sz="0" w:space="0" w:color="auto"/>
        <w:bottom w:val="none" w:sz="0" w:space="0" w:color="auto"/>
        <w:right w:val="none" w:sz="0" w:space="0" w:color="auto"/>
      </w:divBdr>
    </w:div>
    <w:div w:id="1698500808">
      <w:bodyDiv w:val="1"/>
      <w:marLeft w:val="0"/>
      <w:marRight w:val="0"/>
      <w:marTop w:val="0"/>
      <w:marBottom w:val="0"/>
      <w:divBdr>
        <w:top w:val="none" w:sz="0" w:space="0" w:color="auto"/>
        <w:left w:val="none" w:sz="0" w:space="0" w:color="auto"/>
        <w:bottom w:val="none" w:sz="0" w:space="0" w:color="auto"/>
        <w:right w:val="none" w:sz="0" w:space="0" w:color="auto"/>
      </w:divBdr>
    </w:div>
    <w:div w:id="1698584880">
      <w:bodyDiv w:val="1"/>
      <w:marLeft w:val="0"/>
      <w:marRight w:val="0"/>
      <w:marTop w:val="0"/>
      <w:marBottom w:val="0"/>
      <w:divBdr>
        <w:top w:val="none" w:sz="0" w:space="0" w:color="auto"/>
        <w:left w:val="none" w:sz="0" w:space="0" w:color="auto"/>
        <w:bottom w:val="none" w:sz="0" w:space="0" w:color="auto"/>
        <w:right w:val="none" w:sz="0" w:space="0" w:color="auto"/>
      </w:divBdr>
    </w:div>
    <w:div w:id="1704749468">
      <w:bodyDiv w:val="1"/>
      <w:marLeft w:val="0"/>
      <w:marRight w:val="0"/>
      <w:marTop w:val="0"/>
      <w:marBottom w:val="0"/>
      <w:divBdr>
        <w:top w:val="none" w:sz="0" w:space="0" w:color="auto"/>
        <w:left w:val="none" w:sz="0" w:space="0" w:color="auto"/>
        <w:bottom w:val="none" w:sz="0" w:space="0" w:color="auto"/>
        <w:right w:val="none" w:sz="0" w:space="0" w:color="auto"/>
      </w:divBdr>
    </w:div>
    <w:div w:id="1706446768">
      <w:bodyDiv w:val="1"/>
      <w:marLeft w:val="0"/>
      <w:marRight w:val="0"/>
      <w:marTop w:val="0"/>
      <w:marBottom w:val="0"/>
      <w:divBdr>
        <w:top w:val="none" w:sz="0" w:space="0" w:color="auto"/>
        <w:left w:val="none" w:sz="0" w:space="0" w:color="auto"/>
        <w:bottom w:val="none" w:sz="0" w:space="0" w:color="auto"/>
        <w:right w:val="none" w:sz="0" w:space="0" w:color="auto"/>
      </w:divBdr>
    </w:div>
    <w:div w:id="1707099722">
      <w:bodyDiv w:val="1"/>
      <w:marLeft w:val="0"/>
      <w:marRight w:val="0"/>
      <w:marTop w:val="0"/>
      <w:marBottom w:val="0"/>
      <w:divBdr>
        <w:top w:val="none" w:sz="0" w:space="0" w:color="auto"/>
        <w:left w:val="none" w:sz="0" w:space="0" w:color="auto"/>
        <w:bottom w:val="none" w:sz="0" w:space="0" w:color="auto"/>
        <w:right w:val="none" w:sz="0" w:space="0" w:color="auto"/>
      </w:divBdr>
    </w:div>
    <w:div w:id="1716158422">
      <w:bodyDiv w:val="1"/>
      <w:marLeft w:val="0"/>
      <w:marRight w:val="0"/>
      <w:marTop w:val="0"/>
      <w:marBottom w:val="0"/>
      <w:divBdr>
        <w:top w:val="none" w:sz="0" w:space="0" w:color="auto"/>
        <w:left w:val="none" w:sz="0" w:space="0" w:color="auto"/>
        <w:bottom w:val="none" w:sz="0" w:space="0" w:color="auto"/>
        <w:right w:val="none" w:sz="0" w:space="0" w:color="auto"/>
      </w:divBdr>
    </w:div>
    <w:div w:id="1733310122">
      <w:bodyDiv w:val="1"/>
      <w:marLeft w:val="0"/>
      <w:marRight w:val="0"/>
      <w:marTop w:val="0"/>
      <w:marBottom w:val="0"/>
      <w:divBdr>
        <w:top w:val="none" w:sz="0" w:space="0" w:color="auto"/>
        <w:left w:val="none" w:sz="0" w:space="0" w:color="auto"/>
        <w:bottom w:val="none" w:sz="0" w:space="0" w:color="auto"/>
        <w:right w:val="none" w:sz="0" w:space="0" w:color="auto"/>
      </w:divBdr>
    </w:div>
    <w:div w:id="1736274794">
      <w:bodyDiv w:val="1"/>
      <w:marLeft w:val="0"/>
      <w:marRight w:val="0"/>
      <w:marTop w:val="0"/>
      <w:marBottom w:val="0"/>
      <w:divBdr>
        <w:top w:val="none" w:sz="0" w:space="0" w:color="auto"/>
        <w:left w:val="none" w:sz="0" w:space="0" w:color="auto"/>
        <w:bottom w:val="none" w:sz="0" w:space="0" w:color="auto"/>
        <w:right w:val="none" w:sz="0" w:space="0" w:color="auto"/>
      </w:divBdr>
    </w:div>
    <w:div w:id="1745570609">
      <w:bodyDiv w:val="1"/>
      <w:marLeft w:val="0"/>
      <w:marRight w:val="0"/>
      <w:marTop w:val="0"/>
      <w:marBottom w:val="0"/>
      <w:divBdr>
        <w:top w:val="none" w:sz="0" w:space="0" w:color="auto"/>
        <w:left w:val="none" w:sz="0" w:space="0" w:color="auto"/>
        <w:bottom w:val="none" w:sz="0" w:space="0" w:color="auto"/>
        <w:right w:val="none" w:sz="0" w:space="0" w:color="auto"/>
      </w:divBdr>
    </w:div>
    <w:div w:id="1755005704">
      <w:bodyDiv w:val="1"/>
      <w:marLeft w:val="0"/>
      <w:marRight w:val="0"/>
      <w:marTop w:val="0"/>
      <w:marBottom w:val="0"/>
      <w:divBdr>
        <w:top w:val="none" w:sz="0" w:space="0" w:color="auto"/>
        <w:left w:val="none" w:sz="0" w:space="0" w:color="auto"/>
        <w:bottom w:val="none" w:sz="0" w:space="0" w:color="auto"/>
        <w:right w:val="none" w:sz="0" w:space="0" w:color="auto"/>
      </w:divBdr>
    </w:div>
    <w:div w:id="1762144028">
      <w:bodyDiv w:val="1"/>
      <w:marLeft w:val="0"/>
      <w:marRight w:val="0"/>
      <w:marTop w:val="0"/>
      <w:marBottom w:val="0"/>
      <w:divBdr>
        <w:top w:val="none" w:sz="0" w:space="0" w:color="auto"/>
        <w:left w:val="none" w:sz="0" w:space="0" w:color="auto"/>
        <w:bottom w:val="none" w:sz="0" w:space="0" w:color="auto"/>
        <w:right w:val="none" w:sz="0" w:space="0" w:color="auto"/>
      </w:divBdr>
    </w:div>
    <w:div w:id="1763602328">
      <w:bodyDiv w:val="1"/>
      <w:marLeft w:val="0"/>
      <w:marRight w:val="0"/>
      <w:marTop w:val="0"/>
      <w:marBottom w:val="0"/>
      <w:divBdr>
        <w:top w:val="none" w:sz="0" w:space="0" w:color="auto"/>
        <w:left w:val="none" w:sz="0" w:space="0" w:color="auto"/>
        <w:bottom w:val="none" w:sz="0" w:space="0" w:color="auto"/>
        <w:right w:val="none" w:sz="0" w:space="0" w:color="auto"/>
      </w:divBdr>
    </w:div>
    <w:div w:id="1775705904">
      <w:bodyDiv w:val="1"/>
      <w:marLeft w:val="0"/>
      <w:marRight w:val="0"/>
      <w:marTop w:val="0"/>
      <w:marBottom w:val="0"/>
      <w:divBdr>
        <w:top w:val="none" w:sz="0" w:space="0" w:color="auto"/>
        <w:left w:val="none" w:sz="0" w:space="0" w:color="auto"/>
        <w:bottom w:val="none" w:sz="0" w:space="0" w:color="auto"/>
        <w:right w:val="none" w:sz="0" w:space="0" w:color="auto"/>
      </w:divBdr>
    </w:div>
    <w:div w:id="1776361798">
      <w:bodyDiv w:val="1"/>
      <w:marLeft w:val="0"/>
      <w:marRight w:val="0"/>
      <w:marTop w:val="0"/>
      <w:marBottom w:val="0"/>
      <w:divBdr>
        <w:top w:val="none" w:sz="0" w:space="0" w:color="auto"/>
        <w:left w:val="none" w:sz="0" w:space="0" w:color="auto"/>
        <w:bottom w:val="none" w:sz="0" w:space="0" w:color="auto"/>
        <w:right w:val="none" w:sz="0" w:space="0" w:color="auto"/>
      </w:divBdr>
    </w:div>
    <w:div w:id="1793136174">
      <w:bodyDiv w:val="1"/>
      <w:marLeft w:val="0"/>
      <w:marRight w:val="0"/>
      <w:marTop w:val="0"/>
      <w:marBottom w:val="0"/>
      <w:divBdr>
        <w:top w:val="none" w:sz="0" w:space="0" w:color="auto"/>
        <w:left w:val="none" w:sz="0" w:space="0" w:color="auto"/>
        <w:bottom w:val="none" w:sz="0" w:space="0" w:color="auto"/>
        <w:right w:val="none" w:sz="0" w:space="0" w:color="auto"/>
      </w:divBdr>
    </w:div>
    <w:div w:id="1809203011">
      <w:bodyDiv w:val="1"/>
      <w:marLeft w:val="0"/>
      <w:marRight w:val="0"/>
      <w:marTop w:val="0"/>
      <w:marBottom w:val="0"/>
      <w:divBdr>
        <w:top w:val="none" w:sz="0" w:space="0" w:color="auto"/>
        <w:left w:val="none" w:sz="0" w:space="0" w:color="auto"/>
        <w:bottom w:val="none" w:sz="0" w:space="0" w:color="auto"/>
        <w:right w:val="none" w:sz="0" w:space="0" w:color="auto"/>
      </w:divBdr>
    </w:div>
    <w:div w:id="1834026870">
      <w:bodyDiv w:val="1"/>
      <w:marLeft w:val="0"/>
      <w:marRight w:val="0"/>
      <w:marTop w:val="0"/>
      <w:marBottom w:val="0"/>
      <w:divBdr>
        <w:top w:val="none" w:sz="0" w:space="0" w:color="auto"/>
        <w:left w:val="none" w:sz="0" w:space="0" w:color="auto"/>
        <w:bottom w:val="none" w:sz="0" w:space="0" w:color="auto"/>
        <w:right w:val="none" w:sz="0" w:space="0" w:color="auto"/>
      </w:divBdr>
    </w:div>
    <w:div w:id="1835679800">
      <w:bodyDiv w:val="1"/>
      <w:marLeft w:val="0"/>
      <w:marRight w:val="0"/>
      <w:marTop w:val="0"/>
      <w:marBottom w:val="0"/>
      <w:divBdr>
        <w:top w:val="none" w:sz="0" w:space="0" w:color="auto"/>
        <w:left w:val="none" w:sz="0" w:space="0" w:color="auto"/>
        <w:bottom w:val="none" w:sz="0" w:space="0" w:color="auto"/>
        <w:right w:val="none" w:sz="0" w:space="0" w:color="auto"/>
      </w:divBdr>
    </w:div>
    <w:div w:id="1842575838">
      <w:bodyDiv w:val="1"/>
      <w:marLeft w:val="0"/>
      <w:marRight w:val="0"/>
      <w:marTop w:val="0"/>
      <w:marBottom w:val="0"/>
      <w:divBdr>
        <w:top w:val="none" w:sz="0" w:space="0" w:color="auto"/>
        <w:left w:val="none" w:sz="0" w:space="0" w:color="auto"/>
        <w:bottom w:val="none" w:sz="0" w:space="0" w:color="auto"/>
        <w:right w:val="none" w:sz="0" w:space="0" w:color="auto"/>
      </w:divBdr>
    </w:div>
    <w:div w:id="1847818640">
      <w:bodyDiv w:val="1"/>
      <w:marLeft w:val="0"/>
      <w:marRight w:val="0"/>
      <w:marTop w:val="0"/>
      <w:marBottom w:val="0"/>
      <w:divBdr>
        <w:top w:val="none" w:sz="0" w:space="0" w:color="auto"/>
        <w:left w:val="none" w:sz="0" w:space="0" w:color="auto"/>
        <w:bottom w:val="none" w:sz="0" w:space="0" w:color="auto"/>
        <w:right w:val="none" w:sz="0" w:space="0" w:color="auto"/>
      </w:divBdr>
    </w:div>
    <w:div w:id="1852790257">
      <w:bodyDiv w:val="1"/>
      <w:marLeft w:val="0"/>
      <w:marRight w:val="0"/>
      <w:marTop w:val="0"/>
      <w:marBottom w:val="0"/>
      <w:divBdr>
        <w:top w:val="none" w:sz="0" w:space="0" w:color="auto"/>
        <w:left w:val="none" w:sz="0" w:space="0" w:color="auto"/>
        <w:bottom w:val="none" w:sz="0" w:space="0" w:color="auto"/>
        <w:right w:val="none" w:sz="0" w:space="0" w:color="auto"/>
      </w:divBdr>
    </w:div>
    <w:div w:id="1855725268">
      <w:bodyDiv w:val="1"/>
      <w:marLeft w:val="0"/>
      <w:marRight w:val="0"/>
      <w:marTop w:val="0"/>
      <w:marBottom w:val="0"/>
      <w:divBdr>
        <w:top w:val="none" w:sz="0" w:space="0" w:color="auto"/>
        <w:left w:val="none" w:sz="0" w:space="0" w:color="auto"/>
        <w:bottom w:val="none" w:sz="0" w:space="0" w:color="auto"/>
        <w:right w:val="none" w:sz="0" w:space="0" w:color="auto"/>
      </w:divBdr>
    </w:div>
    <w:div w:id="1859656511">
      <w:bodyDiv w:val="1"/>
      <w:marLeft w:val="0"/>
      <w:marRight w:val="0"/>
      <w:marTop w:val="0"/>
      <w:marBottom w:val="0"/>
      <w:divBdr>
        <w:top w:val="none" w:sz="0" w:space="0" w:color="auto"/>
        <w:left w:val="none" w:sz="0" w:space="0" w:color="auto"/>
        <w:bottom w:val="none" w:sz="0" w:space="0" w:color="auto"/>
        <w:right w:val="none" w:sz="0" w:space="0" w:color="auto"/>
      </w:divBdr>
    </w:div>
    <w:div w:id="1889607296">
      <w:bodyDiv w:val="1"/>
      <w:marLeft w:val="0"/>
      <w:marRight w:val="0"/>
      <w:marTop w:val="0"/>
      <w:marBottom w:val="0"/>
      <w:divBdr>
        <w:top w:val="none" w:sz="0" w:space="0" w:color="auto"/>
        <w:left w:val="none" w:sz="0" w:space="0" w:color="auto"/>
        <w:bottom w:val="none" w:sz="0" w:space="0" w:color="auto"/>
        <w:right w:val="none" w:sz="0" w:space="0" w:color="auto"/>
      </w:divBdr>
    </w:div>
    <w:div w:id="1894001392">
      <w:bodyDiv w:val="1"/>
      <w:marLeft w:val="0"/>
      <w:marRight w:val="0"/>
      <w:marTop w:val="0"/>
      <w:marBottom w:val="0"/>
      <w:divBdr>
        <w:top w:val="none" w:sz="0" w:space="0" w:color="auto"/>
        <w:left w:val="none" w:sz="0" w:space="0" w:color="auto"/>
        <w:bottom w:val="none" w:sz="0" w:space="0" w:color="auto"/>
        <w:right w:val="none" w:sz="0" w:space="0" w:color="auto"/>
      </w:divBdr>
    </w:div>
    <w:div w:id="1897007095">
      <w:bodyDiv w:val="1"/>
      <w:marLeft w:val="0"/>
      <w:marRight w:val="0"/>
      <w:marTop w:val="0"/>
      <w:marBottom w:val="0"/>
      <w:divBdr>
        <w:top w:val="none" w:sz="0" w:space="0" w:color="auto"/>
        <w:left w:val="none" w:sz="0" w:space="0" w:color="auto"/>
        <w:bottom w:val="none" w:sz="0" w:space="0" w:color="auto"/>
        <w:right w:val="none" w:sz="0" w:space="0" w:color="auto"/>
      </w:divBdr>
    </w:div>
    <w:div w:id="1904560891">
      <w:bodyDiv w:val="1"/>
      <w:marLeft w:val="0"/>
      <w:marRight w:val="0"/>
      <w:marTop w:val="0"/>
      <w:marBottom w:val="0"/>
      <w:divBdr>
        <w:top w:val="none" w:sz="0" w:space="0" w:color="auto"/>
        <w:left w:val="none" w:sz="0" w:space="0" w:color="auto"/>
        <w:bottom w:val="none" w:sz="0" w:space="0" w:color="auto"/>
        <w:right w:val="none" w:sz="0" w:space="0" w:color="auto"/>
      </w:divBdr>
    </w:div>
    <w:div w:id="1907451163">
      <w:bodyDiv w:val="1"/>
      <w:marLeft w:val="0"/>
      <w:marRight w:val="0"/>
      <w:marTop w:val="0"/>
      <w:marBottom w:val="0"/>
      <w:divBdr>
        <w:top w:val="none" w:sz="0" w:space="0" w:color="auto"/>
        <w:left w:val="none" w:sz="0" w:space="0" w:color="auto"/>
        <w:bottom w:val="none" w:sz="0" w:space="0" w:color="auto"/>
        <w:right w:val="none" w:sz="0" w:space="0" w:color="auto"/>
      </w:divBdr>
    </w:div>
    <w:div w:id="1913923659">
      <w:bodyDiv w:val="1"/>
      <w:marLeft w:val="0"/>
      <w:marRight w:val="0"/>
      <w:marTop w:val="0"/>
      <w:marBottom w:val="0"/>
      <w:divBdr>
        <w:top w:val="none" w:sz="0" w:space="0" w:color="auto"/>
        <w:left w:val="none" w:sz="0" w:space="0" w:color="auto"/>
        <w:bottom w:val="none" w:sz="0" w:space="0" w:color="auto"/>
        <w:right w:val="none" w:sz="0" w:space="0" w:color="auto"/>
      </w:divBdr>
    </w:div>
    <w:div w:id="1940719994">
      <w:bodyDiv w:val="1"/>
      <w:marLeft w:val="0"/>
      <w:marRight w:val="0"/>
      <w:marTop w:val="0"/>
      <w:marBottom w:val="0"/>
      <w:divBdr>
        <w:top w:val="none" w:sz="0" w:space="0" w:color="auto"/>
        <w:left w:val="none" w:sz="0" w:space="0" w:color="auto"/>
        <w:bottom w:val="none" w:sz="0" w:space="0" w:color="auto"/>
        <w:right w:val="none" w:sz="0" w:space="0" w:color="auto"/>
      </w:divBdr>
    </w:div>
    <w:div w:id="1967589668">
      <w:bodyDiv w:val="1"/>
      <w:marLeft w:val="0"/>
      <w:marRight w:val="0"/>
      <w:marTop w:val="0"/>
      <w:marBottom w:val="0"/>
      <w:divBdr>
        <w:top w:val="none" w:sz="0" w:space="0" w:color="auto"/>
        <w:left w:val="none" w:sz="0" w:space="0" w:color="auto"/>
        <w:bottom w:val="none" w:sz="0" w:space="0" w:color="auto"/>
        <w:right w:val="none" w:sz="0" w:space="0" w:color="auto"/>
      </w:divBdr>
    </w:div>
    <w:div w:id="1969780273">
      <w:bodyDiv w:val="1"/>
      <w:marLeft w:val="0"/>
      <w:marRight w:val="0"/>
      <w:marTop w:val="0"/>
      <w:marBottom w:val="0"/>
      <w:divBdr>
        <w:top w:val="none" w:sz="0" w:space="0" w:color="auto"/>
        <w:left w:val="none" w:sz="0" w:space="0" w:color="auto"/>
        <w:bottom w:val="none" w:sz="0" w:space="0" w:color="auto"/>
        <w:right w:val="none" w:sz="0" w:space="0" w:color="auto"/>
      </w:divBdr>
    </w:div>
    <w:div w:id="1972710158">
      <w:bodyDiv w:val="1"/>
      <w:marLeft w:val="0"/>
      <w:marRight w:val="0"/>
      <w:marTop w:val="0"/>
      <w:marBottom w:val="0"/>
      <w:divBdr>
        <w:top w:val="none" w:sz="0" w:space="0" w:color="auto"/>
        <w:left w:val="none" w:sz="0" w:space="0" w:color="auto"/>
        <w:bottom w:val="none" w:sz="0" w:space="0" w:color="auto"/>
        <w:right w:val="none" w:sz="0" w:space="0" w:color="auto"/>
      </w:divBdr>
    </w:div>
    <w:div w:id="1976641857">
      <w:bodyDiv w:val="1"/>
      <w:marLeft w:val="0"/>
      <w:marRight w:val="0"/>
      <w:marTop w:val="0"/>
      <w:marBottom w:val="0"/>
      <w:divBdr>
        <w:top w:val="none" w:sz="0" w:space="0" w:color="auto"/>
        <w:left w:val="none" w:sz="0" w:space="0" w:color="auto"/>
        <w:bottom w:val="none" w:sz="0" w:space="0" w:color="auto"/>
        <w:right w:val="none" w:sz="0" w:space="0" w:color="auto"/>
      </w:divBdr>
    </w:div>
    <w:div w:id="1985701272">
      <w:bodyDiv w:val="1"/>
      <w:marLeft w:val="0"/>
      <w:marRight w:val="0"/>
      <w:marTop w:val="0"/>
      <w:marBottom w:val="0"/>
      <w:divBdr>
        <w:top w:val="none" w:sz="0" w:space="0" w:color="auto"/>
        <w:left w:val="none" w:sz="0" w:space="0" w:color="auto"/>
        <w:bottom w:val="none" w:sz="0" w:space="0" w:color="auto"/>
        <w:right w:val="none" w:sz="0" w:space="0" w:color="auto"/>
      </w:divBdr>
    </w:div>
    <w:div w:id="1993481877">
      <w:bodyDiv w:val="1"/>
      <w:marLeft w:val="0"/>
      <w:marRight w:val="0"/>
      <w:marTop w:val="0"/>
      <w:marBottom w:val="0"/>
      <w:divBdr>
        <w:top w:val="none" w:sz="0" w:space="0" w:color="auto"/>
        <w:left w:val="none" w:sz="0" w:space="0" w:color="auto"/>
        <w:bottom w:val="none" w:sz="0" w:space="0" w:color="auto"/>
        <w:right w:val="none" w:sz="0" w:space="0" w:color="auto"/>
      </w:divBdr>
    </w:div>
    <w:div w:id="1995059180">
      <w:bodyDiv w:val="1"/>
      <w:marLeft w:val="0"/>
      <w:marRight w:val="0"/>
      <w:marTop w:val="0"/>
      <w:marBottom w:val="0"/>
      <w:divBdr>
        <w:top w:val="none" w:sz="0" w:space="0" w:color="auto"/>
        <w:left w:val="none" w:sz="0" w:space="0" w:color="auto"/>
        <w:bottom w:val="none" w:sz="0" w:space="0" w:color="auto"/>
        <w:right w:val="none" w:sz="0" w:space="0" w:color="auto"/>
      </w:divBdr>
    </w:div>
    <w:div w:id="1995258015">
      <w:bodyDiv w:val="1"/>
      <w:marLeft w:val="0"/>
      <w:marRight w:val="0"/>
      <w:marTop w:val="0"/>
      <w:marBottom w:val="0"/>
      <w:divBdr>
        <w:top w:val="none" w:sz="0" w:space="0" w:color="auto"/>
        <w:left w:val="none" w:sz="0" w:space="0" w:color="auto"/>
        <w:bottom w:val="none" w:sz="0" w:space="0" w:color="auto"/>
        <w:right w:val="none" w:sz="0" w:space="0" w:color="auto"/>
      </w:divBdr>
    </w:div>
    <w:div w:id="2000690266">
      <w:bodyDiv w:val="1"/>
      <w:marLeft w:val="0"/>
      <w:marRight w:val="0"/>
      <w:marTop w:val="0"/>
      <w:marBottom w:val="0"/>
      <w:divBdr>
        <w:top w:val="none" w:sz="0" w:space="0" w:color="auto"/>
        <w:left w:val="none" w:sz="0" w:space="0" w:color="auto"/>
        <w:bottom w:val="none" w:sz="0" w:space="0" w:color="auto"/>
        <w:right w:val="none" w:sz="0" w:space="0" w:color="auto"/>
      </w:divBdr>
    </w:div>
    <w:div w:id="2011247043">
      <w:bodyDiv w:val="1"/>
      <w:marLeft w:val="0"/>
      <w:marRight w:val="0"/>
      <w:marTop w:val="0"/>
      <w:marBottom w:val="0"/>
      <w:divBdr>
        <w:top w:val="none" w:sz="0" w:space="0" w:color="auto"/>
        <w:left w:val="none" w:sz="0" w:space="0" w:color="auto"/>
        <w:bottom w:val="none" w:sz="0" w:space="0" w:color="auto"/>
        <w:right w:val="none" w:sz="0" w:space="0" w:color="auto"/>
      </w:divBdr>
    </w:div>
    <w:div w:id="2020085016">
      <w:bodyDiv w:val="1"/>
      <w:marLeft w:val="0"/>
      <w:marRight w:val="0"/>
      <w:marTop w:val="0"/>
      <w:marBottom w:val="0"/>
      <w:divBdr>
        <w:top w:val="none" w:sz="0" w:space="0" w:color="auto"/>
        <w:left w:val="none" w:sz="0" w:space="0" w:color="auto"/>
        <w:bottom w:val="none" w:sz="0" w:space="0" w:color="auto"/>
        <w:right w:val="none" w:sz="0" w:space="0" w:color="auto"/>
      </w:divBdr>
    </w:div>
    <w:div w:id="2028437190">
      <w:bodyDiv w:val="1"/>
      <w:marLeft w:val="0"/>
      <w:marRight w:val="0"/>
      <w:marTop w:val="0"/>
      <w:marBottom w:val="0"/>
      <w:divBdr>
        <w:top w:val="none" w:sz="0" w:space="0" w:color="auto"/>
        <w:left w:val="none" w:sz="0" w:space="0" w:color="auto"/>
        <w:bottom w:val="none" w:sz="0" w:space="0" w:color="auto"/>
        <w:right w:val="none" w:sz="0" w:space="0" w:color="auto"/>
      </w:divBdr>
    </w:div>
    <w:div w:id="2038651318">
      <w:bodyDiv w:val="1"/>
      <w:marLeft w:val="0"/>
      <w:marRight w:val="0"/>
      <w:marTop w:val="0"/>
      <w:marBottom w:val="0"/>
      <w:divBdr>
        <w:top w:val="none" w:sz="0" w:space="0" w:color="auto"/>
        <w:left w:val="none" w:sz="0" w:space="0" w:color="auto"/>
        <w:bottom w:val="none" w:sz="0" w:space="0" w:color="auto"/>
        <w:right w:val="none" w:sz="0" w:space="0" w:color="auto"/>
      </w:divBdr>
    </w:div>
    <w:div w:id="2040857732">
      <w:bodyDiv w:val="1"/>
      <w:marLeft w:val="0"/>
      <w:marRight w:val="0"/>
      <w:marTop w:val="0"/>
      <w:marBottom w:val="0"/>
      <w:divBdr>
        <w:top w:val="none" w:sz="0" w:space="0" w:color="auto"/>
        <w:left w:val="none" w:sz="0" w:space="0" w:color="auto"/>
        <w:bottom w:val="none" w:sz="0" w:space="0" w:color="auto"/>
        <w:right w:val="none" w:sz="0" w:space="0" w:color="auto"/>
      </w:divBdr>
    </w:div>
    <w:div w:id="2063089845">
      <w:bodyDiv w:val="1"/>
      <w:marLeft w:val="0"/>
      <w:marRight w:val="0"/>
      <w:marTop w:val="0"/>
      <w:marBottom w:val="0"/>
      <w:divBdr>
        <w:top w:val="none" w:sz="0" w:space="0" w:color="auto"/>
        <w:left w:val="none" w:sz="0" w:space="0" w:color="auto"/>
        <w:bottom w:val="none" w:sz="0" w:space="0" w:color="auto"/>
        <w:right w:val="none" w:sz="0" w:space="0" w:color="auto"/>
      </w:divBdr>
    </w:div>
    <w:div w:id="2069572660">
      <w:bodyDiv w:val="1"/>
      <w:marLeft w:val="0"/>
      <w:marRight w:val="0"/>
      <w:marTop w:val="0"/>
      <w:marBottom w:val="0"/>
      <w:divBdr>
        <w:top w:val="none" w:sz="0" w:space="0" w:color="auto"/>
        <w:left w:val="none" w:sz="0" w:space="0" w:color="auto"/>
        <w:bottom w:val="none" w:sz="0" w:space="0" w:color="auto"/>
        <w:right w:val="none" w:sz="0" w:space="0" w:color="auto"/>
      </w:divBdr>
    </w:div>
    <w:div w:id="2076393451">
      <w:bodyDiv w:val="1"/>
      <w:marLeft w:val="0"/>
      <w:marRight w:val="0"/>
      <w:marTop w:val="0"/>
      <w:marBottom w:val="0"/>
      <w:divBdr>
        <w:top w:val="none" w:sz="0" w:space="0" w:color="auto"/>
        <w:left w:val="none" w:sz="0" w:space="0" w:color="auto"/>
        <w:bottom w:val="none" w:sz="0" w:space="0" w:color="auto"/>
        <w:right w:val="none" w:sz="0" w:space="0" w:color="auto"/>
      </w:divBdr>
    </w:div>
    <w:div w:id="2091850725">
      <w:bodyDiv w:val="1"/>
      <w:marLeft w:val="0"/>
      <w:marRight w:val="0"/>
      <w:marTop w:val="0"/>
      <w:marBottom w:val="0"/>
      <w:divBdr>
        <w:top w:val="none" w:sz="0" w:space="0" w:color="auto"/>
        <w:left w:val="none" w:sz="0" w:space="0" w:color="auto"/>
        <w:bottom w:val="none" w:sz="0" w:space="0" w:color="auto"/>
        <w:right w:val="none" w:sz="0" w:space="0" w:color="auto"/>
      </w:divBdr>
    </w:div>
    <w:div w:id="2113234674">
      <w:bodyDiv w:val="1"/>
      <w:marLeft w:val="0"/>
      <w:marRight w:val="0"/>
      <w:marTop w:val="0"/>
      <w:marBottom w:val="0"/>
      <w:divBdr>
        <w:top w:val="none" w:sz="0" w:space="0" w:color="auto"/>
        <w:left w:val="none" w:sz="0" w:space="0" w:color="auto"/>
        <w:bottom w:val="none" w:sz="0" w:space="0" w:color="auto"/>
        <w:right w:val="none" w:sz="0" w:space="0" w:color="auto"/>
      </w:divBdr>
    </w:div>
    <w:div w:id="2122451476">
      <w:bodyDiv w:val="1"/>
      <w:marLeft w:val="0"/>
      <w:marRight w:val="0"/>
      <w:marTop w:val="0"/>
      <w:marBottom w:val="0"/>
      <w:divBdr>
        <w:top w:val="none" w:sz="0" w:space="0" w:color="auto"/>
        <w:left w:val="none" w:sz="0" w:space="0" w:color="auto"/>
        <w:bottom w:val="none" w:sz="0" w:space="0" w:color="auto"/>
        <w:right w:val="none" w:sz="0" w:space="0" w:color="auto"/>
      </w:divBdr>
    </w:div>
    <w:div w:id="2123572661">
      <w:bodyDiv w:val="1"/>
      <w:marLeft w:val="0"/>
      <w:marRight w:val="0"/>
      <w:marTop w:val="0"/>
      <w:marBottom w:val="0"/>
      <w:divBdr>
        <w:top w:val="none" w:sz="0" w:space="0" w:color="auto"/>
        <w:left w:val="none" w:sz="0" w:space="0" w:color="auto"/>
        <w:bottom w:val="none" w:sz="0" w:space="0" w:color="auto"/>
        <w:right w:val="none" w:sz="0" w:space="0" w:color="auto"/>
      </w:divBdr>
    </w:div>
    <w:div w:id="2124959812">
      <w:bodyDiv w:val="1"/>
      <w:marLeft w:val="0"/>
      <w:marRight w:val="0"/>
      <w:marTop w:val="0"/>
      <w:marBottom w:val="0"/>
      <w:divBdr>
        <w:top w:val="none" w:sz="0" w:space="0" w:color="auto"/>
        <w:left w:val="none" w:sz="0" w:space="0" w:color="auto"/>
        <w:bottom w:val="none" w:sz="0" w:space="0" w:color="auto"/>
        <w:right w:val="none" w:sz="0" w:space="0" w:color="auto"/>
      </w:divBdr>
    </w:div>
    <w:div w:id="2129548541">
      <w:bodyDiv w:val="1"/>
      <w:marLeft w:val="0"/>
      <w:marRight w:val="0"/>
      <w:marTop w:val="0"/>
      <w:marBottom w:val="0"/>
      <w:divBdr>
        <w:top w:val="none" w:sz="0" w:space="0" w:color="auto"/>
        <w:left w:val="none" w:sz="0" w:space="0" w:color="auto"/>
        <w:bottom w:val="none" w:sz="0" w:space="0" w:color="auto"/>
        <w:right w:val="none" w:sz="0" w:space="0" w:color="auto"/>
      </w:divBdr>
    </w:div>
    <w:div w:id="2130586046">
      <w:bodyDiv w:val="1"/>
      <w:marLeft w:val="0"/>
      <w:marRight w:val="0"/>
      <w:marTop w:val="0"/>
      <w:marBottom w:val="0"/>
      <w:divBdr>
        <w:top w:val="none" w:sz="0" w:space="0" w:color="auto"/>
        <w:left w:val="none" w:sz="0" w:space="0" w:color="auto"/>
        <w:bottom w:val="none" w:sz="0" w:space="0" w:color="auto"/>
        <w:right w:val="none" w:sz="0" w:space="0" w:color="auto"/>
      </w:divBdr>
    </w:div>
    <w:div w:id="2131581432">
      <w:bodyDiv w:val="1"/>
      <w:marLeft w:val="0"/>
      <w:marRight w:val="0"/>
      <w:marTop w:val="0"/>
      <w:marBottom w:val="0"/>
      <w:divBdr>
        <w:top w:val="none" w:sz="0" w:space="0" w:color="auto"/>
        <w:left w:val="none" w:sz="0" w:space="0" w:color="auto"/>
        <w:bottom w:val="none" w:sz="0" w:space="0" w:color="auto"/>
        <w:right w:val="none" w:sz="0" w:space="0" w:color="auto"/>
      </w:divBdr>
    </w:div>
    <w:div w:id="2134670873">
      <w:bodyDiv w:val="1"/>
      <w:marLeft w:val="0"/>
      <w:marRight w:val="0"/>
      <w:marTop w:val="0"/>
      <w:marBottom w:val="0"/>
      <w:divBdr>
        <w:top w:val="none" w:sz="0" w:space="0" w:color="auto"/>
        <w:left w:val="none" w:sz="0" w:space="0" w:color="auto"/>
        <w:bottom w:val="none" w:sz="0" w:space="0" w:color="auto"/>
        <w:right w:val="none" w:sz="0" w:space="0" w:color="auto"/>
      </w:divBdr>
    </w:div>
    <w:div w:id="2142117150">
      <w:bodyDiv w:val="1"/>
      <w:marLeft w:val="0"/>
      <w:marRight w:val="0"/>
      <w:marTop w:val="0"/>
      <w:marBottom w:val="0"/>
      <w:divBdr>
        <w:top w:val="none" w:sz="0" w:space="0" w:color="auto"/>
        <w:left w:val="none" w:sz="0" w:space="0" w:color="auto"/>
        <w:bottom w:val="none" w:sz="0" w:space="0" w:color="auto"/>
        <w:right w:val="none" w:sz="0" w:space="0" w:color="auto"/>
      </w:divBdr>
    </w:div>
    <w:div w:id="2144883257">
      <w:bodyDiv w:val="1"/>
      <w:marLeft w:val="0"/>
      <w:marRight w:val="0"/>
      <w:marTop w:val="0"/>
      <w:marBottom w:val="0"/>
      <w:divBdr>
        <w:top w:val="none" w:sz="0" w:space="0" w:color="auto"/>
        <w:left w:val="none" w:sz="0" w:space="0" w:color="auto"/>
        <w:bottom w:val="none" w:sz="0" w:space="0" w:color="auto"/>
        <w:right w:val="none" w:sz="0" w:space="0" w:color="auto"/>
      </w:divBdr>
      <w:divsChild>
        <w:div w:id="1502506681">
          <w:marLeft w:val="0"/>
          <w:marRight w:val="0"/>
          <w:marTop w:val="0"/>
          <w:marBottom w:val="75"/>
          <w:divBdr>
            <w:top w:val="single" w:sz="2" w:space="0" w:color="D0D0D0"/>
            <w:left w:val="single" w:sz="2" w:space="0" w:color="D0D0D0"/>
            <w:bottom w:val="single" w:sz="2" w:space="0" w:color="D0D0D0"/>
            <w:right w:val="single" w:sz="2" w:space="0" w:color="D0D0D0"/>
          </w:divBdr>
          <w:divsChild>
            <w:div w:id="272128762">
              <w:marLeft w:val="0"/>
              <w:marRight w:val="0"/>
              <w:marTop w:val="0"/>
              <w:marBottom w:val="0"/>
              <w:divBdr>
                <w:top w:val="none" w:sz="0" w:space="0" w:color="auto"/>
                <w:left w:val="none" w:sz="0" w:space="0" w:color="auto"/>
                <w:bottom w:val="none" w:sz="0" w:space="0" w:color="auto"/>
                <w:right w:val="none" w:sz="0" w:space="0" w:color="auto"/>
              </w:divBdr>
              <w:divsChild>
                <w:div w:id="206713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77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1BB08-F6DB-4965-A3F9-9D55937BF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Pages>
  <Words>4585</Words>
  <Characters>26136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Microsoft</Company>
  <LinksUpToDate>false</LinksUpToDate>
  <CharactersWithSpaces>30660</CharactersWithSpaces>
  <SharedDoc>false</SharedDoc>
  <HLinks>
    <vt:vector size="12" baseType="variant">
      <vt:variant>
        <vt:i4>7536657</vt:i4>
      </vt:variant>
      <vt:variant>
        <vt:i4>12</vt:i4>
      </vt:variant>
      <vt:variant>
        <vt:i4>0</vt:i4>
      </vt:variant>
      <vt:variant>
        <vt:i4>5</vt:i4>
      </vt:variant>
      <vt:variant>
        <vt:lpwstr>mailto:sales@dsk-ooo.ru</vt:lpwstr>
      </vt:variant>
      <vt:variant>
        <vt:lpwstr/>
      </vt:variant>
      <vt:variant>
        <vt:i4>5963837</vt:i4>
      </vt:variant>
      <vt:variant>
        <vt:i4>6</vt:i4>
      </vt:variant>
      <vt:variant>
        <vt:i4>0</vt:i4>
      </vt:variant>
      <vt:variant>
        <vt:i4>5</vt:i4>
      </vt:variant>
      <vt:variant>
        <vt:lpwstr>mailto:dou48.centr@obr.gov.spb.ru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Sveta</dc:creator>
  <cp:lastModifiedBy>Отдел Закупок</cp:lastModifiedBy>
  <cp:revision>17</cp:revision>
  <cp:lastPrinted>2026-05-06T12:21:00Z</cp:lastPrinted>
  <dcterms:created xsi:type="dcterms:W3CDTF">2025-01-28T09:13:00Z</dcterms:created>
  <dcterms:modified xsi:type="dcterms:W3CDTF">2026-05-06T12:23:00Z</dcterms:modified>
</cp:coreProperties>
</file>