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25AE57" w14:textId="129B0563" w:rsidR="00B74357" w:rsidRPr="00177BA7" w:rsidRDefault="00A35D5D" w:rsidP="00A35D5D">
      <w:pPr>
        <w:ind w:left="180"/>
        <w:jc w:val="center"/>
        <w:rPr>
          <w:b/>
          <w:bCs/>
          <w:sz w:val="22"/>
          <w:szCs w:val="22"/>
        </w:rPr>
      </w:pPr>
      <w:r w:rsidRPr="00177BA7">
        <w:rPr>
          <w:b/>
          <w:bCs/>
          <w:sz w:val="22"/>
          <w:szCs w:val="22"/>
        </w:rPr>
        <w:t>КОНТРАКТ</w:t>
      </w:r>
      <w:r w:rsidR="006B75D7" w:rsidRPr="00177BA7">
        <w:rPr>
          <w:b/>
          <w:bCs/>
          <w:sz w:val="22"/>
          <w:szCs w:val="22"/>
        </w:rPr>
        <w:t xml:space="preserve"> № </w:t>
      </w:r>
      <w:r w:rsidR="00527B4A">
        <w:rPr>
          <w:b/>
          <w:bCs/>
          <w:sz w:val="22"/>
          <w:szCs w:val="22"/>
        </w:rPr>
        <w:t>378</w:t>
      </w:r>
      <w:r w:rsidR="00CD263D" w:rsidRPr="00177BA7">
        <w:rPr>
          <w:b/>
          <w:bCs/>
          <w:sz w:val="22"/>
          <w:szCs w:val="22"/>
        </w:rPr>
        <w:t>/</w:t>
      </w:r>
      <w:r w:rsidR="00C451EB">
        <w:rPr>
          <w:b/>
          <w:bCs/>
          <w:sz w:val="22"/>
          <w:szCs w:val="22"/>
        </w:rPr>
        <w:t>ТБШ</w:t>
      </w:r>
      <w:r w:rsidR="00CD263D" w:rsidRPr="00177BA7">
        <w:rPr>
          <w:b/>
          <w:bCs/>
          <w:sz w:val="22"/>
          <w:szCs w:val="22"/>
        </w:rPr>
        <w:t>-202</w:t>
      </w:r>
      <w:r w:rsidR="000D0968">
        <w:rPr>
          <w:b/>
          <w:bCs/>
          <w:sz w:val="22"/>
          <w:szCs w:val="22"/>
        </w:rPr>
        <w:t>6</w:t>
      </w:r>
    </w:p>
    <w:p w14:paraId="399E17CC" w14:textId="13DF404A" w:rsidR="00B74357" w:rsidRPr="00177BA7" w:rsidRDefault="009307E7" w:rsidP="00C427BD">
      <w:pPr>
        <w:ind w:left="180"/>
        <w:jc w:val="center"/>
        <w:rPr>
          <w:b/>
          <w:bCs/>
          <w:sz w:val="22"/>
          <w:szCs w:val="22"/>
        </w:rPr>
      </w:pPr>
      <w:r w:rsidRPr="00177BA7">
        <w:rPr>
          <w:b/>
          <w:bCs/>
          <w:sz w:val="22"/>
          <w:szCs w:val="22"/>
        </w:rPr>
        <w:t xml:space="preserve">ИКЗ </w:t>
      </w:r>
      <w:r w:rsidR="0074107E">
        <w:rPr>
          <w:b/>
          <w:bCs/>
          <w:sz w:val="22"/>
          <w:szCs w:val="22"/>
        </w:rPr>
        <w:t>_____________________________</w:t>
      </w:r>
    </w:p>
    <w:p w14:paraId="0103BEEF" w14:textId="77777777" w:rsidR="009307E7" w:rsidRPr="00177BA7" w:rsidRDefault="009307E7" w:rsidP="00B74357">
      <w:pPr>
        <w:tabs>
          <w:tab w:val="center" w:pos="4980"/>
        </w:tabs>
        <w:ind w:left="180"/>
        <w:rPr>
          <w:sz w:val="22"/>
          <w:szCs w:val="22"/>
        </w:rPr>
      </w:pPr>
    </w:p>
    <w:p w14:paraId="07C097CA" w14:textId="60AAD055" w:rsidR="00A35D5D" w:rsidRPr="00177BA7" w:rsidRDefault="00A35D5D" w:rsidP="00177BA7">
      <w:pPr>
        <w:jc w:val="both"/>
        <w:rPr>
          <w:sz w:val="22"/>
          <w:szCs w:val="22"/>
        </w:rPr>
      </w:pPr>
      <w:r w:rsidRPr="00177BA7">
        <w:rPr>
          <w:sz w:val="22"/>
          <w:szCs w:val="22"/>
        </w:rPr>
        <w:t>Санкт-Петер</w:t>
      </w:r>
      <w:r w:rsidR="00E63DAF" w:rsidRPr="00177BA7">
        <w:rPr>
          <w:sz w:val="22"/>
          <w:szCs w:val="22"/>
        </w:rPr>
        <w:t xml:space="preserve">бург </w:t>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177BA7">
        <w:rPr>
          <w:sz w:val="22"/>
          <w:szCs w:val="22"/>
        </w:rPr>
        <w:tab/>
      </w:r>
      <w:r w:rsidR="00E63DAF" w:rsidRPr="00177BA7">
        <w:rPr>
          <w:sz w:val="22"/>
          <w:szCs w:val="22"/>
        </w:rPr>
        <w:tab/>
      </w:r>
      <w:r w:rsidR="00494734">
        <w:rPr>
          <w:sz w:val="22"/>
          <w:szCs w:val="22"/>
        </w:rPr>
        <w:t xml:space="preserve"> </w:t>
      </w:r>
      <w:r w:rsidR="0066798B">
        <w:rPr>
          <w:sz w:val="22"/>
          <w:szCs w:val="22"/>
        </w:rPr>
        <w:t xml:space="preserve"> </w:t>
      </w:r>
      <w:r w:rsidR="00E63DAF" w:rsidRPr="00177BA7">
        <w:rPr>
          <w:sz w:val="22"/>
          <w:szCs w:val="22"/>
        </w:rPr>
        <w:t>«</w:t>
      </w:r>
      <w:r w:rsidR="0074107E">
        <w:rPr>
          <w:sz w:val="22"/>
          <w:szCs w:val="22"/>
        </w:rPr>
        <w:t>__</w:t>
      </w:r>
      <w:r w:rsidR="00E63DAF" w:rsidRPr="00177BA7">
        <w:rPr>
          <w:sz w:val="22"/>
          <w:szCs w:val="22"/>
        </w:rPr>
        <w:t>»</w:t>
      </w:r>
      <w:r w:rsidR="0066798B">
        <w:rPr>
          <w:sz w:val="22"/>
          <w:szCs w:val="22"/>
        </w:rPr>
        <w:t xml:space="preserve"> </w:t>
      </w:r>
      <w:r w:rsidR="0074107E">
        <w:rPr>
          <w:sz w:val="22"/>
          <w:szCs w:val="22"/>
        </w:rPr>
        <w:t>_________</w:t>
      </w:r>
      <w:r w:rsidR="00E63DAF" w:rsidRPr="00177BA7">
        <w:rPr>
          <w:sz w:val="22"/>
          <w:szCs w:val="22"/>
        </w:rPr>
        <w:t xml:space="preserve"> </w:t>
      </w:r>
      <w:r w:rsidR="000D0968">
        <w:rPr>
          <w:sz w:val="22"/>
          <w:szCs w:val="22"/>
        </w:rPr>
        <w:t>2026</w:t>
      </w:r>
      <w:r w:rsidR="00E63DAF" w:rsidRPr="00177BA7">
        <w:rPr>
          <w:sz w:val="22"/>
          <w:szCs w:val="22"/>
        </w:rPr>
        <w:t xml:space="preserve"> </w:t>
      </w:r>
      <w:r w:rsidRPr="00177BA7">
        <w:rPr>
          <w:sz w:val="22"/>
          <w:szCs w:val="22"/>
        </w:rPr>
        <w:t>года</w:t>
      </w:r>
    </w:p>
    <w:p w14:paraId="028BE65F" w14:textId="77777777" w:rsidR="00A35D5D" w:rsidRPr="00177BA7" w:rsidRDefault="00A35D5D" w:rsidP="00A35D5D">
      <w:pPr>
        <w:pStyle w:val="ConsPlusNonformat"/>
        <w:ind w:firstLine="456"/>
        <w:jc w:val="both"/>
        <w:rPr>
          <w:rFonts w:ascii="Times New Roman" w:hAnsi="Times New Roman" w:cs="Times New Roman"/>
          <w:sz w:val="22"/>
          <w:szCs w:val="22"/>
        </w:rPr>
      </w:pPr>
    </w:p>
    <w:p w14:paraId="4C117C27" w14:textId="642B1054" w:rsidR="004C445B" w:rsidRPr="00177BA7" w:rsidRDefault="00527B4A" w:rsidP="004C445B">
      <w:pPr>
        <w:widowControl w:val="0"/>
        <w:ind w:firstLine="708"/>
        <w:jc w:val="both"/>
        <w:rPr>
          <w:rFonts w:eastAsia="Courier New"/>
          <w:color w:val="000000"/>
          <w:sz w:val="22"/>
          <w:szCs w:val="22"/>
          <w:lang w:bidi="ru-RU"/>
        </w:rPr>
      </w:pPr>
      <w:r w:rsidRPr="00527B4A">
        <w:rPr>
          <w:rFonts w:eastAsia="Courier New"/>
          <w:color w:val="000000"/>
          <w:sz w:val="22"/>
          <w:szCs w:val="22"/>
          <w:lang w:bidi="ru-RU"/>
        </w:rPr>
        <w:t xml:space="preserve">Государственное бюджетное общеобразовательное учреждение лицей № 378  Кировского района Санкт-Петербурга (ГБОУ лицей № 378  Кировского района Санкт-Петербурга), именуемое в дальнейшем «Заказчик» в лице  директора </w:t>
      </w:r>
      <w:proofErr w:type="spellStart"/>
      <w:r w:rsidRPr="00527B4A">
        <w:rPr>
          <w:rFonts w:eastAsia="Courier New"/>
          <w:color w:val="000000"/>
          <w:sz w:val="22"/>
          <w:szCs w:val="22"/>
          <w:lang w:bidi="ru-RU"/>
        </w:rPr>
        <w:t>Ковалюк</w:t>
      </w:r>
      <w:proofErr w:type="spellEnd"/>
      <w:r w:rsidRPr="00527B4A">
        <w:rPr>
          <w:rFonts w:eastAsia="Courier New"/>
          <w:color w:val="000000"/>
          <w:sz w:val="22"/>
          <w:szCs w:val="22"/>
          <w:lang w:bidi="ru-RU"/>
        </w:rPr>
        <w:t xml:space="preserve"> Светланы Юрьевны, действующего на основании Устава</w:t>
      </w:r>
      <w:r w:rsidR="004C445B" w:rsidRPr="00177BA7">
        <w:rPr>
          <w:rFonts w:eastAsia="Courier New"/>
          <w:color w:val="000000"/>
          <w:sz w:val="22"/>
          <w:szCs w:val="22"/>
          <w:lang w:bidi="ru-RU"/>
        </w:rPr>
        <w:t xml:space="preserve">, с одной стороны, и </w:t>
      </w:r>
      <w:r w:rsidR="0074107E">
        <w:rPr>
          <w:rFonts w:eastAsia="Courier New"/>
          <w:color w:val="000000"/>
          <w:sz w:val="22"/>
          <w:szCs w:val="22"/>
          <w:lang w:bidi="ru-RU"/>
        </w:rPr>
        <w:t>________________________</w:t>
      </w:r>
      <w:r w:rsidR="00494734" w:rsidRPr="00494734">
        <w:rPr>
          <w:rFonts w:eastAsia="Courier New"/>
          <w:color w:val="000000"/>
          <w:sz w:val="22"/>
          <w:szCs w:val="22"/>
          <w:lang w:bidi="ru-RU"/>
        </w:rPr>
        <w:t xml:space="preserve">, именуемое в дальнейшем «Поставщик», в лице </w:t>
      </w:r>
      <w:proofErr w:type="spellStart"/>
      <w:proofErr w:type="gramStart"/>
      <w:r w:rsidR="008F17B5" w:rsidRPr="008F17B5">
        <w:rPr>
          <w:rFonts w:eastAsia="Courier New"/>
          <w:color w:val="000000"/>
          <w:sz w:val="22"/>
          <w:szCs w:val="22"/>
          <w:lang w:bidi="ru-RU"/>
        </w:rPr>
        <w:t>лице</w:t>
      </w:r>
      <w:proofErr w:type="spellEnd"/>
      <w:proofErr w:type="gramEnd"/>
      <w:r w:rsidR="008F17B5" w:rsidRPr="008F17B5">
        <w:rPr>
          <w:rFonts w:eastAsia="Courier New"/>
          <w:color w:val="000000"/>
          <w:sz w:val="22"/>
          <w:szCs w:val="22"/>
          <w:lang w:bidi="ru-RU"/>
        </w:rPr>
        <w:t xml:space="preserve"> </w:t>
      </w:r>
      <w:r w:rsidR="0074107E">
        <w:rPr>
          <w:rFonts w:eastAsia="Courier New"/>
          <w:color w:val="000000"/>
          <w:sz w:val="22"/>
          <w:szCs w:val="22"/>
          <w:lang w:bidi="ru-RU"/>
        </w:rPr>
        <w:t>_____________________________</w:t>
      </w:r>
      <w:r w:rsidR="008F17B5" w:rsidRPr="008F17B5">
        <w:rPr>
          <w:rFonts w:eastAsia="Courier New"/>
          <w:color w:val="000000"/>
          <w:sz w:val="22"/>
          <w:szCs w:val="22"/>
          <w:lang w:bidi="ru-RU"/>
        </w:rPr>
        <w:t>, действующего на осн</w:t>
      </w:r>
      <w:r w:rsidR="008F17B5">
        <w:rPr>
          <w:rFonts w:eastAsia="Courier New"/>
          <w:color w:val="000000"/>
          <w:sz w:val="22"/>
          <w:szCs w:val="22"/>
          <w:lang w:bidi="ru-RU"/>
        </w:rPr>
        <w:t xml:space="preserve">овании </w:t>
      </w:r>
      <w:r w:rsidR="0074107E">
        <w:rPr>
          <w:rFonts w:eastAsia="Courier New"/>
          <w:color w:val="000000"/>
          <w:sz w:val="22"/>
          <w:szCs w:val="22"/>
          <w:lang w:bidi="ru-RU"/>
        </w:rPr>
        <w:t>___________________</w:t>
      </w:r>
      <w:r w:rsidR="0090413C" w:rsidRPr="0090413C">
        <w:rPr>
          <w:rFonts w:eastAsia="Courier New"/>
          <w:color w:val="000000"/>
          <w:sz w:val="22"/>
          <w:szCs w:val="22"/>
          <w:lang w:bidi="ru-RU"/>
        </w:rPr>
        <w:t xml:space="preserve">, </w:t>
      </w:r>
      <w:r w:rsidR="004C445B" w:rsidRPr="00177BA7">
        <w:rPr>
          <w:rFonts w:eastAsia="Courier New"/>
          <w:color w:val="000000"/>
          <w:sz w:val="22"/>
          <w:szCs w:val="22"/>
          <w:lang w:bidi="ru-RU"/>
        </w:rPr>
        <w:t>с другой стороны, вместе именуемые в дальнейшем «Стороны», заключили настоящий контракт (далее – Контракт) о нижеследующем:</w:t>
      </w:r>
    </w:p>
    <w:p w14:paraId="55D4B7C0" w14:textId="77777777"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p>
    <w:p w14:paraId="5C9A3629" w14:textId="77777777" w:rsidR="00A35D5D" w:rsidRPr="00177BA7" w:rsidRDefault="00A35D5D" w:rsidP="00F45570">
      <w:pPr>
        <w:pStyle w:val="ConsPlusNormal"/>
        <w:numPr>
          <w:ilvl w:val="0"/>
          <w:numId w:val="6"/>
        </w:numPr>
        <w:adjustRightInd w:val="0"/>
        <w:jc w:val="center"/>
        <w:rPr>
          <w:rFonts w:ascii="Times New Roman" w:hAnsi="Times New Roman" w:cs="Times New Roman"/>
          <w:b/>
          <w:caps/>
          <w:szCs w:val="22"/>
        </w:rPr>
      </w:pPr>
      <w:r w:rsidRPr="00177BA7">
        <w:rPr>
          <w:rFonts w:ascii="Times New Roman" w:hAnsi="Times New Roman" w:cs="Times New Roman"/>
          <w:b/>
          <w:caps/>
          <w:szCs w:val="22"/>
        </w:rPr>
        <w:t>Предмет КОНТРАКТА</w:t>
      </w:r>
    </w:p>
    <w:p w14:paraId="231CB4F0" w14:textId="3031A1B5" w:rsidR="00A35D5D" w:rsidRPr="00177BA7" w:rsidRDefault="00A35D5D" w:rsidP="002D2F9F">
      <w:pPr>
        <w:keepNext/>
        <w:keepLines/>
        <w:tabs>
          <w:tab w:val="left" w:pos="426"/>
          <w:tab w:val="left" w:pos="709"/>
          <w:tab w:val="left" w:pos="993"/>
        </w:tabs>
        <w:ind w:firstLine="425"/>
        <w:jc w:val="both"/>
        <w:outlineLvl w:val="1"/>
        <w:rPr>
          <w:sz w:val="22"/>
          <w:szCs w:val="22"/>
        </w:rPr>
      </w:pPr>
      <w:r w:rsidRPr="00177BA7">
        <w:rPr>
          <w:sz w:val="22"/>
          <w:szCs w:val="22"/>
        </w:rPr>
        <w:t>1.1. Поставщик обязуется осуществить поставку</w:t>
      </w:r>
      <w:r w:rsidR="0003676D" w:rsidRPr="00177BA7">
        <w:rPr>
          <w:sz w:val="22"/>
          <w:szCs w:val="22"/>
        </w:rPr>
        <w:t xml:space="preserve"> </w:t>
      </w:r>
      <w:r w:rsidR="0074107E" w:rsidRPr="0074107E">
        <w:rPr>
          <w:sz w:val="22"/>
          <w:szCs w:val="22"/>
        </w:rPr>
        <w:t xml:space="preserve">расходных материалов для </w:t>
      </w:r>
      <w:proofErr w:type="spellStart"/>
      <w:r w:rsidR="0074107E" w:rsidRPr="0074107E">
        <w:rPr>
          <w:sz w:val="22"/>
          <w:szCs w:val="22"/>
        </w:rPr>
        <w:t>агролаборатории</w:t>
      </w:r>
      <w:proofErr w:type="spellEnd"/>
      <w:r w:rsidR="0074107E" w:rsidRPr="0074107E">
        <w:rPr>
          <w:sz w:val="22"/>
          <w:szCs w:val="22"/>
        </w:rPr>
        <w:t xml:space="preserve"> </w:t>
      </w:r>
      <w:proofErr w:type="spellStart"/>
      <w:r w:rsidR="0074107E" w:rsidRPr="0074107E">
        <w:rPr>
          <w:sz w:val="22"/>
          <w:szCs w:val="22"/>
        </w:rPr>
        <w:t>PROздоровье</w:t>
      </w:r>
      <w:proofErr w:type="spellEnd"/>
      <w:r w:rsidR="0074107E" w:rsidRPr="0074107E">
        <w:rPr>
          <w:sz w:val="22"/>
          <w:szCs w:val="22"/>
        </w:rPr>
        <w:t xml:space="preserve"> на базе ГБОУ лицей № 378 Кировского района Санкт-Петербурга</w:t>
      </w:r>
      <w:proofErr w:type="gramStart"/>
      <w:r w:rsidR="0074107E" w:rsidRPr="0074107E">
        <w:rPr>
          <w:sz w:val="22"/>
          <w:szCs w:val="22"/>
        </w:rPr>
        <w:t>.</w:t>
      </w:r>
      <w:proofErr w:type="gramEnd"/>
      <w:r w:rsidR="00634628" w:rsidRPr="00634628">
        <w:rPr>
          <w:sz w:val="22"/>
          <w:szCs w:val="22"/>
        </w:rPr>
        <w:t xml:space="preserve"> </w:t>
      </w:r>
      <w:r w:rsidRPr="00177BA7">
        <w:rPr>
          <w:sz w:val="22"/>
          <w:szCs w:val="22"/>
        </w:rPr>
        <w:t>(</w:t>
      </w:r>
      <w:proofErr w:type="gramStart"/>
      <w:r w:rsidRPr="00177BA7">
        <w:rPr>
          <w:sz w:val="22"/>
          <w:szCs w:val="22"/>
        </w:rPr>
        <w:t>д</w:t>
      </w:r>
      <w:proofErr w:type="gramEnd"/>
      <w:r w:rsidRPr="00177BA7">
        <w:rPr>
          <w:sz w:val="22"/>
          <w:szCs w:val="22"/>
        </w:rPr>
        <w:t>алее - товар)</w:t>
      </w:r>
      <w:r w:rsidR="002D2F9F" w:rsidRPr="00177BA7">
        <w:rPr>
          <w:rFonts w:eastAsia="Arial Unicode MS"/>
          <w:sz w:val="22"/>
          <w:szCs w:val="22"/>
        </w:rPr>
        <w:t>.</w:t>
      </w:r>
    </w:p>
    <w:p w14:paraId="1F562033" w14:textId="1EFD1EA4" w:rsidR="00A35D5D" w:rsidRDefault="00A35D5D" w:rsidP="00A35D5D">
      <w:pPr>
        <w:keepNext/>
        <w:keepLines/>
        <w:tabs>
          <w:tab w:val="left" w:pos="426"/>
          <w:tab w:val="left" w:pos="1080"/>
        </w:tabs>
        <w:ind w:firstLine="425"/>
        <w:jc w:val="both"/>
        <w:rPr>
          <w:sz w:val="22"/>
          <w:szCs w:val="22"/>
        </w:rPr>
      </w:pPr>
      <w:r w:rsidRPr="00177BA7">
        <w:rPr>
          <w:sz w:val="22"/>
          <w:szCs w:val="22"/>
        </w:rPr>
        <w:t xml:space="preserve">1.2. Поставщик осуществляет поставку товара в строгом соответствии со спецификацией </w:t>
      </w:r>
      <w:r w:rsidR="0092249C" w:rsidRPr="00177BA7">
        <w:rPr>
          <w:sz w:val="22"/>
          <w:szCs w:val="22"/>
        </w:rPr>
        <w:t>товара (Приложение №</w:t>
      </w:r>
      <w:r w:rsidRPr="00177BA7">
        <w:rPr>
          <w:sz w:val="22"/>
          <w:szCs w:val="22"/>
        </w:rPr>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6F8D3871" w14:textId="77777777" w:rsidR="00177BA7" w:rsidRPr="00177BA7" w:rsidRDefault="00177BA7" w:rsidP="00A35D5D">
      <w:pPr>
        <w:keepNext/>
        <w:keepLines/>
        <w:tabs>
          <w:tab w:val="left" w:pos="426"/>
          <w:tab w:val="left" w:pos="1080"/>
        </w:tabs>
        <w:ind w:firstLine="425"/>
        <w:jc w:val="both"/>
        <w:rPr>
          <w:sz w:val="22"/>
          <w:szCs w:val="22"/>
        </w:rPr>
      </w:pPr>
    </w:p>
    <w:p w14:paraId="461E032B"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2. ПРАВА И ОБЯЗАННОСТИ Сторон</w:t>
      </w:r>
    </w:p>
    <w:p w14:paraId="086C5CC5" w14:textId="77777777" w:rsidR="00A35D5D" w:rsidRPr="00177BA7" w:rsidRDefault="00A35D5D" w:rsidP="00A35D5D">
      <w:pPr>
        <w:pStyle w:val="ConsPlusNormal"/>
        <w:ind w:firstLine="425"/>
        <w:jc w:val="both"/>
        <w:rPr>
          <w:rFonts w:ascii="Times New Roman" w:hAnsi="Times New Roman" w:cs="Times New Roman"/>
          <w:b/>
          <w:i/>
          <w:szCs w:val="22"/>
        </w:rPr>
      </w:pPr>
      <w:r w:rsidRPr="00177BA7">
        <w:rPr>
          <w:rFonts w:ascii="Times New Roman" w:hAnsi="Times New Roman" w:cs="Times New Roman"/>
          <w:b/>
          <w:i/>
          <w:szCs w:val="22"/>
        </w:rPr>
        <w:t>2.1.</w:t>
      </w:r>
      <w:r w:rsidRPr="00177BA7">
        <w:rPr>
          <w:rFonts w:ascii="Times New Roman" w:hAnsi="Times New Roman" w:cs="Times New Roman"/>
          <w:b/>
          <w:i/>
          <w:color w:val="00B050"/>
          <w:szCs w:val="22"/>
        </w:rPr>
        <w:t xml:space="preserve"> </w:t>
      </w:r>
      <w:r w:rsidRPr="00177BA7">
        <w:rPr>
          <w:rFonts w:ascii="Times New Roman" w:hAnsi="Times New Roman" w:cs="Times New Roman"/>
          <w:b/>
          <w:i/>
          <w:szCs w:val="22"/>
        </w:rPr>
        <w:t>Права и обязанности Поставщика:</w:t>
      </w:r>
    </w:p>
    <w:p w14:paraId="402FA45E" w14:textId="3F493024" w:rsidR="00A35D5D" w:rsidRPr="00177BA7" w:rsidRDefault="00A35D5D" w:rsidP="00A35D5D">
      <w:pPr>
        <w:tabs>
          <w:tab w:val="left" w:pos="1418"/>
        </w:tabs>
        <w:jc w:val="both"/>
        <w:rPr>
          <w:sz w:val="22"/>
          <w:szCs w:val="22"/>
        </w:rPr>
      </w:pPr>
      <w:r w:rsidRPr="00177BA7">
        <w:rPr>
          <w:sz w:val="22"/>
          <w:szCs w:val="22"/>
        </w:rPr>
        <w:t xml:space="preserve">       2.1.1. Своими силами и средствами осуществить поставку</w:t>
      </w:r>
      <w:r w:rsidR="00E47808">
        <w:rPr>
          <w:sz w:val="22"/>
          <w:szCs w:val="22"/>
        </w:rPr>
        <w:t xml:space="preserve"> </w:t>
      </w:r>
      <w:r w:rsidR="007D61B0" w:rsidRPr="007D61B0">
        <w:rPr>
          <w:sz w:val="22"/>
          <w:szCs w:val="22"/>
        </w:rPr>
        <w:t xml:space="preserve">и сборку </w:t>
      </w:r>
      <w:r w:rsidRPr="00177BA7">
        <w:rPr>
          <w:sz w:val="22"/>
          <w:szCs w:val="22"/>
        </w:rPr>
        <w:t xml:space="preserve">товара, указанного в пункте 1.1. Контракта, в сроки, </w:t>
      </w:r>
      <w:r w:rsidR="003C08B5" w:rsidRPr="00177BA7">
        <w:rPr>
          <w:sz w:val="22"/>
          <w:szCs w:val="22"/>
        </w:rPr>
        <w:t>предусмотренные Контрактом</w:t>
      </w:r>
      <w:r w:rsidRPr="00177BA7">
        <w:rPr>
          <w:sz w:val="22"/>
          <w:szCs w:val="22"/>
        </w:rPr>
        <w:t xml:space="preserve">. Сдать товар Заказчику в состоянии, соответствующем </w:t>
      </w:r>
      <w:r w:rsidR="003C08B5" w:rsidRPr="00177BA7">
        <w:rPr>
          <w:sz w:val="22"/>
          <w:szCs w:val="22"/>
        </w:rPr>
        <w:t>требованиям Контракта</w:t>
      </w:r>
      <w:r w:rsidRPr="00177BA7">
        <w:rPr>
          <w:sz w:val="22"/>
          <w:szCs w:val="22"/>
        </w:rPr>
        <w:t>.</w:t>
      </w:r>
    </w:p>
    <w:p w14:paraId="7EC189D4" w14:textId="77777777" w:rsidR="00A35D5D" w:rsidRPr="00177BA7" w:rsidRDefault="00A35D5D" w:rsidP="00A35D5D">
      <w:pPr>
        <w:tabs>
          <w:tab w:val="left" w:pos="1418"/>
        </w:tabs>
        <w:jc w:val="both"/>
        <w:rPr>
          <w:sz w:val="22"/>
          <w:szCs w:val="22"/>
        </w:rPr>
      </w:pPr>
      <w:r w:rsidRPr="00177BA7">
        <w:rPr>
          <w:sz w:val="22"/>
          <w:szCs w:val="22"/>
        </w:rPr>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w:t>
      </w:r>
      <w:r w:rsidRPr="00177BA7">
        <w:rPr>
          <w:spacing w:val="5"/>
          <w:sz w:val="22"/>
          <w:szCs w:val="22"/>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177BA7">
        <w:rPr>
          <w:spacing w:val="-1"/>
          <w:sz w:val="22"/>
          <w:szCs w:val="22"/>
        </w:rPr>
        <w:t>документов на поставляемые товары в случаях, установленных действующим законодательством РФ</w:t>
      </w:r>
      <w:r w:rsidRPr="00177BA7">
        <w:rPr>
          <w:spacing w:val="2"/>
          <w:sz w:val="22"/>
          <w:szCs w:val="22"/>
        </w:rPr>
        <w:t>.</w:t>
      </w:r>
    </w:p>
    <w:p w14:paraId="61D1887E" w14:textId="77777777" w:rsidR="00A35D5D" w:rsidRPr="00177BA7" w:rsidRDefault="00A35D5D" w:rsidP="00A35D5D">
      <w:pPr>
        <w:tabs>
          <w:tab w:val="left" w:pos="5520"/>
        </w:tabs>
        <w:jc w:val="both"/>
        <w:rPr>
          <w:sz w:val="22"/>
          <w:szCs w:val="22"/>
        </w:rPr>
      </w:pPr>
      <w:r w:rsidRPr="00177BA7">
        <w:rPr>
          <w:sz w:val="22"/>
          <w:szCs w:val="22"/>
        </w:rPr>
        <w:t xml:space="preserve">        2.1.3. В случае обнаружения товара ненадлежащего качества, ассортимента и/или количества, </w:t>
      </w:r>
      <w:proofErr w:type="gramStart"/>
      <w:r w:rsidR="003C08B5" w:rsidRPr="00177BA7">
        <w:rPr>
          <w:sz w:val="22"/>
          <w:szCs w:val="22"/>
        </w:rPr>
        <w:t>заменить на</w:t>
      </w:r>
      <w:r w:rsidRPr="00177BA7">
        <w:rPr>
          <w:sz w:val="22"/>
          <w:szCs w:val="22"/>
        </w:rPr>
        <w:t xml:space="preserve"> товар</w:t>
      </w:r>
      <w:proofErr w:type="gramEnd"/>
      <w:r w:rsidRPr="00177BA7">
        <w:rPr>
          <w:sz w:val="22"/>
          <w:szCs w:val="22"/>
        </w:rPr>
        <w:t xml:space="preserve"> надлежащего качества, ассортимента и/или количества в сроки, установленные Заказчиком, в соответствии с пунктом 2.2.2. Контракта. </w:t>
      </w:r>
    </w:p>
    <w:p w14:paraId="3E6E3AFE" w14:textId="77777777" w:rsidR="00A35D5D" w:rsidRPr="00177BA7" w:rsidRDefault="00A35D5D" w:rsidP="00A35D5D">
      <w:pPr>
        <w:ind w:firstLine="456"/>
        <w:jc w:val="both"/>
        <w:rPr>
          <w:sz w:val="22"/>
          <w:szCs w:val="22"/>
        </w:rPr>
      </w:pPr>
      <w:r w:rsidRPr="00177BA7">
        <w:rPr>
          <w:sz w:val="22"/>
          <w:szCs w:val="22"/>
        </w:rPr>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2.1.5. </w:t>
      </w:r>
      <w:r w:rsidR="00F832D8" w:rsidRPr="00177BA7">
        <w:rPr>
          <w:sz w:val="22"/>
          <w:szCs w:val="22"/>
        </w:rPr>
        <w:t xml:space="preserve">Нести риски случайного повреждения товара или уничтожения </w:t>
      </w:r>
      <w:r w:rsidR="00226896" w:rsidRPr="00177BA7">
        <w:rPr>
          <w:sz w:val="22"/>
          <w:szCs w:val="22"/>
        </w:rPr>
        <w:t>его до</w:t>
      </w:r>
      <w:r w:rsidR="00F832D8" w:rsidRPr="00177BA7">
        <w:rPr>
          <w:sz w:val="22"/>
          <w:szCs w:val="22"/>
        </w:rPr>
        <w:t xml:space="preserve"> момента передачи товара Заказчику.</w:t>
      </w:r>
    </w:p>
    <w:p w14:paraId="338D7A08"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2.1.6. </w:t>
      </w:r>
      <w:r w:rsidR="00A35D5D" w:rsidRPr="00177BA7">
        <w:rPr>
          <w:sz w:val="22"/>
          <w:szCs w:val="22"/>
        </w:rPr>
        <w:t xml:space="preserve">Передать Заказчику надлежащим </w:t>
      </w:r>
      <w:r w:rsidR="003C08B5" w:rsidRPr="00177BA7">
        <w:rPr>
          <w:sz w:val="22"/>
          <w:szCs w:val="22"/>
        </w:rPr>
        <w:t>образом оформленные</w:t>
      </w:r>
      <w:r w:rsidR="00A35D5D" w:rsidRPr="00177BA7">
        <w:rPr>
          <w:sz w:val="22"/>
          <w:szCs w:val="22"/>
        </w:rPr>
        <w:t xml:space="preserve"> отчетные и финансовые документы не позднее следующего рабочего дня после их составления.</w:t>
      </w:r>
    </w:p>
    <w:p w14:paraId="558F54EE" w14:textId="77777777" w:rsidR="00A35D5D" w:rsidRPr="00177BA7" w:rsidRDefault="00F832D8" w:rsidP="00A35D5D">
      <w:pPr>
        <w:tabs>
          <w:tab w:val="left" w:pos="1418"/>
        </w:tabs>
        <w:jc w:val="both"/>
        <w:rPr>
          <w:sz w:val="22"/>
          <w:szCs w:val="22"/>
        </w:rPr>
      </w:pPr>
      <w:r w:rsidRPr="00177BA7">
        <w:rPr>
          <w:sz w:val="22"/>
          <w:szCs w:val="22"/>
        </w:rPr>
        <w:t xml:space="preserve">       2.1.7</w:t>
      </w:r>
      <w:r w:rsidR="00A35D5D" w:rsidRPr="00177BA7">
        <w:rPr>
          <w:sz w:val="22"/>
          <w:szCs w:val="22"/>
        </w:rPr>
        <w:t xml:space="preserve">. Представлять по запросу </w:t>
      </w:r>
      <w:r w:rsidR="003C08B5" w:rsidRPr="00177BA7">
        <w:rPr>
          <w:sz w:val="22"/>
          <w:szCs w:val="22"/>
        </w:rPr>
        <w:t>Заказчика в</w:t>
      </w:r>
      <w:r w:rsidR="00A35D5D" w:rsidRPr="00177BA7">
        <w:rPr>
          <w:sz w:val="22"/>
          <w:szCs w:val="22"/>
        </w:rPr>
        <w:t xml:space="preserve"> сроки, указанные в таком запросе, информацию о ходе исполнения обязательств по Контракту.</w:t>
      </w:r>
    </w:p>
    <w:p w14:paraId="76BA07FF"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2.1.8</w:t>
      </w:r>
      <w:r w:rsidR="00A35D5D" w:rsidRPr="00177BA7">
        <w:rPr>
          <w:sz w:val="22"/>
          <w:szCs w:val="22"/>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59D1C429" w14:textId="77777777" w:rsidR="00C3164C"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49C0E9EA" w14:textId="429B12C2" w:rsidR="009C1036" w:rsidRPr="00FC6B14" w:rsidRDefault="00C3164C" w:rsidP="00A35D5D">
      <w:pPr>
        <w:ind w:firstLine="426"/>
        <w:jc w:val="both"/>
        <w:rPr>
          <w:spacing w:val="-1"/>
          <w:sz w:val="22"/>
          <w:szCs w:val="22"/>
        </w:rPr>
      </w:pPr>
      <w:r w:rsidRPr="00177BA7">
        <w:rPr>
          <w:spacing w:val="-1"/>
          <w:sz w:val="22"/>
          <w:szCs w:val="22"/>
        </w:rPr>
        <w:t>2.1.10</w:t>
      </w:r>
      <w:r w:rsidR="00A35D5D" w:rsidRPr="00177BA7">
        <w:rPr>
          <w:spacing w:val="-1"/>
          <w:sz w:val="22"/>
          <w:szCs w:val="22"/>
        </w:rPr>
        <w:t xml:space="preserve">. </w:t>
      </w:r>
      <w:r w:rsidR="009C1036">
        <w:rPr>
          <w:spacing w:val="-1"/>
          <w:sz w:val="22"/>
          <w:szCs w:val="22"/>
        </w:rPr>
        <w:t xml:space="preserve">Подписать акт приемки товаров, работ, услуг (ф. 0510452), направленный </w:t>
      </w:r>
      <w:r w:rsidR="009C1036" w:rsidRPr="00FC6B14">
        <w:rPr>
          <w:spacing w:val="-1"/>
          <w:sz w:val="22"/>
          <w:szCs w:val="22"/>
        </w:rPr>
        <w:t>Заказчиком</w:t>
      </w:r>
      <w:r w:rsidR="00883D73" w:rsidRPr="00FC6B14">
        <w:rPr>
          <w:spacing w:val="-1"/>
          <w:sz w:val="22"/>
          <w:szCs w:val="22"/>
        </w:rPr>
        <w:t xml:space="preserve">, в течение 3-х рабочих дней </w:t>
      </w:r>
      <w:proofErr w:type="gramStart"/>
      <w:r w:rsidR="00883D73" w:rsidRPr="00FC6B14">
        <w:rPr>
          <w:spacing w:val="-1"/>
          <w:sz w:val="22"/>
          <w:szCs w:val="22"/>
        </w:rPr>
        <w:t>с даты направления</w:t>
      </w:r>
      <w:proofErr w:type="gramEnd"/>
      <w:r w:rsidR="00883D73" w:rsidRPr="00FC6B14">
        <w:rPr>
          <w:spacing w:val="-1"/>
          <w:sz w:val="22"/>
          <w:szCs w:val="22"/>
        </w:rPr>
        <w:t xml:space="preserve"> акта Заказчиком. </w:t>
      </w:r>
    </w:p>
    <w:p w14:paraId="5F5F42EB" w14:textId="338E728B" w:rsidR="00A35D5D" w:rsidRPr="00177BA7" w:rsidRDefault="009C1036" w:rsidP="00A35D5D">
      <w:pPr>
        <w:ind w:firstLine="426"/>
        <w:jc w:val="both"/>
        <w:rPr>
          <w:sz w:val="22"/>
          <w:szCs w:val="22"/>
        </w:rPr>
      </w:pPr>
      <w:r w:rsidRPr="00FC6B14">
        <w:rPr>
          <w:sz w:val="22"/>
          <w:szCs w:val="22"/>
        </w:rPr>
        <w:t xml:space="preserve">2.1.11. </w:t>
      </w:r>
      <w:r w:rsidR="00A35D5D" w:rsidRPr="00FC6B14">
        <w:rPr>
          <w:sz w:val="22"/>
          <w:szCs w:val="22"/>
        </w:rPr>
        <w:t>Выполнить иные обязанности, предусмотренные действующим законодательством РФ</w:t>
      </w:r>
      <w:r w:rsidR="00A35D5D" w:rsidRPr="00177BA7">
        <w:rPr>
          <w:sz w:val="22"/>
          <w:szCs w:val="22"/>
        </w:rPr>
        <w:t xml:space="preserve"> и Контрактом.</w:t>
      </w:r>
    </w:p>
    <w:p w14:paraId="64970C08" w14:textId="0519C3C0"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2</w:t>
      </w:r>
      <w:r w:rsidR="00A35D5D" w:rsidRPr="00177BA7">
        <w:rPr>
          <w:sz w:val="22"/>
          <w:szCs w:val="22"/>
        </w:rPr>
        <w:t xml:space="preserve">. Поставщик вправе </w:t>
      </w:r>
      <w:r w:rsidR="003C08B5" w:rsidRPr="00177BA7">
        <w:rPr>
          <w:sz w:val="22"/>
          <w:szCs w:val="22"/>
        </w:rPr>
        <w:t>требовать подписания документов</w:t>
      </w:r>
      <w:r w:rsidR="00A35D5D" w:rsidRPr="00177BA7">
        <w:rPr>
          <w:sz w:val="22"/>
          <w:szCs w:val="22"/>
        </w:rPr>
        <w:t xml:space="preserve"> об исполнении им обязательств по Контракту от Заказчика.</w:t>
      </w:r>
    </w:p>
    <w:p w14:paraId="11B586DF" w14:textId="26221DAA"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3</w:t>
      </w:r>
      <w:r w:rsidR="00A35D5D" w:rsidRPr="00177BA7">
        <w:rPr>
          <w:sz w:val="22"/>
          <w:szCs w:val="22"/>
        </w:rPr>
        <w:t>. Поставщик вправе требовать оплаты по Контракту в случае надлежащего исполнения своих обязательств по Контракту.</w:t>
      </w:r>
    </w:p>
    <w:p w14:paraId="37AC15E3" w14:textId="77777777" w:rsidR="00A35D5D" w:rsidRPr="00177BA7" w:rsidRDefault="00A35D5D" w:rsidP="00A35D5D">
      <w:pPr>
        <w:pStyle w:val="ConsPlusNormal"/>
        <w:ind w:firstLine="456"/>
        <w:jc w:val="both"/>
        <w:rPr>
          <w:rFonts w:ascii="Times New Roman" w:hAnsi="Times New Roman" w:cs="Times New Roman"/>
          <w:i/>
          <w:szCs w:val="22"/>
        </w:rPr>
      </w:pPr>
      <w:r w:rsidRPr="00177BA7">
        <w:rPr>
          <w:rFonts w:ascii="Times New Roman" w:hAnsi="Times New Roman" w:cs="Times New Roman"/>
          <w:b/>
          <w:i/>
          <w:szCs w:val="22"/>
        </w:rPr>
        <w:t>2.2. Заказчик обязуется</w:t>
      </w:r>
      <w:r w:rsidRPr="00177BA7">
        <w:rPr>
          <w:rFonts w:ascii="Times New Roman" w:hAnsi="Times New Roman" w:cs="Times New Roman"/>
          <w:i/>
          <w:szCs w:val="22"/>
        </w:rPr>
        <w:t>:</w:t>
      </w:r>
    </w:p>
    <w:p w14:paraId="5FD070EB" w14:textId="7AAB25EE" w:rsidR="00A35D5D" w:rsidRPr="00177BA7" w:rsidRDefault="00A35D5D" w:rsidP="00A35D5D">
      <w:pPr>
        <w:pStyle w:val="ConsPlusNormal"/>
        <w:ind w:firstLine="456"/>
        <w:jc w:val="both"/>
        <w:rPr>
          <w:rFonts w:ascii="Times New Roman" w:hAnsi="Times New Roman" w:cs="Times New Roman"/>
          <w:szCs w:val="22"/>
        </w:rPr>
      </w:pPr>
      <w:r w:rsidRPr="00FC6B14">
        <w:rPr>
          <w:rFonts w:ascii="Times New Roman" w:hAnsi="Times New Roman" w:cs="Times New Roman"/>
          <w:szCs w:val="22"/>
        </w:rPr>
        <w:t>2.2.1. Направить заявку Поставщику, посредством электронной почт</w:t>
      </w:r>
      <w:r w:rsidR="00AB6409" w:rsidRPr="00FC6B14">
        <w:rPr>
          <w:rFonts w:ascii="Times New Roman" w:hAnsi="Times New Roman" w:cs="Times New Roman"/>
          <w:szCs w:val="22"/>
        </w:rPr>
        <w:t>ы</w:t>
      </w:r>
      <w:r w:rsidRPr="00FC6B14">
        <w:rPr>
          <w:rFonts w:ascii="Times New Roman" w:hAnsi="Times New Roman" w:cs="Times New Roman"/>
          <w:szCs w:val="22"/>
        </w:rPr>
        <w:t xml:space="preserve"> или факсимильной </w:t>
      </w:r>
      <w:r w:rsidR="003C08B5" w:rsidRPr="00FC6B14">
        <w:rPr>
          <w:rFonts w:ascii="Times New Roman" w:hAnsi="Times New Roman" w:cs="Times New Roman"/>
          <w:szCs w:val="22"/>
        </w:rPr>
        <w:t>связи, с</w:t>
      </w:r>
      <w:r w:rsidRPr="00FC6B14">
        <w:rPr>
          <w:rFonts w:ascii="Times New Roman" w:hAnsi="Times New Roman" w:cs="Times New Roman"/>
          <w:szCs w:val="22"/>
        </w:rPr>
        <w:t xml:space="preserve"> указанием наименования и количества поставляемого товар</w:t>
      </w:r>
      <w:r w:rsidR="002B2BA5" w:rsidRPr="00FC6B14">
        <w:rPr>
          <w:rFonts w:ascii="Times New Roman" w:hAnsi="Times New Roman" w:cs="Times New Roman"/>
          <w:szCs w:val="22"/>
        </w:rPr>
        <w:t xml:space="preserve">а, что считается надлежащим </w:t>
      </w:r>
      <w:r w:rsidR="002B2BA5" w:rsidRPr="00FC6B14">
        <w:rPr>
          <w:rFonts w:ascii="Times New Roman" w:hAnsi="Times New Roman" w:cs="Times New Roman"/>
          <w:szCs w:val="22"/>
        </w:rPr>
        <w:lastRenderedPageBreak/>
        <w:t>образом отправленной заявкой.</w:t>
      </w:r>
      <w:r w:rsidR="002B2BA5">
        <w:rPr>
          <w:rFonts w:ascii="Times New Roman" w:hAnsi="Times New Roman" w:cs="Times New Roman"/>
          <w:szCs w:val="22"/>
        </w:rPr>
        <w:t xml:space="preserve"> </w:t>
      </w:r>
    </w:p>
    <w:p w14:paraId="5A88BDD6" w14:textId="77777777" w:rsidR="00A35D5D" w:rsidRPr="00177BA7" w:rsidRDefault="00A35D5D" w:rsidP="00A35D5D">
      <w:pPr>
        <w:ind w:firstLine="425"/>
        <w:jc w:val="both"/>
        <w:rPr>
          <w:sz w:val="22"/>
          <w:szCs w:val="22"/>
        </w:rPr>
      </w:pPr>
      <w:r w:rsidRPr="00177BA7">
        <w:rPr>
          <w:sz w:val="22"/>
          <w:szCs w:val="22"/>
        </w:rPr>
        <w:t xml:space="preserve">2.2.2. В сроки и в порядке,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177BA7">
        <w:rPr>
          <w:sz w:val="22"/>
          <w:szCs w:val="22"/>
        </w:rPr>
        <w:t>поставки товара</w:t>
      </w:r>
      <w:r w:rsidRPr="00177BA7">
        <w:rPr>
          <w:sz w:val="22"/>
          <w:szCs w:val="22"/>
        </w:rPr>
        <w:t xml:space="preserve"> немедленно заявить об этом Поставщику, установив срок для устранения недостатков.</w:t>
      </w:r>
    </w:p>
    <w:p w14:paraId="4AE7AC1C" w14:textId="2B5CF9DD"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xml:space="preserve">2.2.3. Осуществлять контроль за количеством, качеством и объемом поставок товара и проверять его на </w:t>
      </w:r>
      <w:proofErr w:type="gramStart"/>
      <w:r w:rsidRPr="00177BA7">
        <w:rPr>
          <w:rFonts w:ascii="Times New Roman" w:hAnsi="Times New Roman" w:cs="Times New Roman"/>
          <w:szCs w:val="22"/>
        </w:rPr>
        <w:t>соответствие</w:t>
      </w:r>
      <w:proofErr w:type="gramEnd"/>
      <w:r w:rsidRPr="00177BA7">
        <w:rPr>
          <w:rFonts w:ascii="Times New Roman" w:hAnsi="Times New Roman" w:cs="Times New Roman"/>
          <w:szCs w:val="22"/>
        </w:rPr>
        <w:t xml:space="preserve"> требованиям Контракта,</w:t>
      </w:r>
      <w:r w:rsidRPr="00177BA7">
        <w:rPr>
          <w:rFonts w:ascii="Times New Roman" w:hAnsi="Times New Roman" w:cs="Times New Roman"/>
          <w:b/>
          <w:color w:val="00B050"/>
          <w:szCs w:val="22"/>
        </w:rPr>
        <w:t xml:space="preserve"> </w:t>
      </w:r>
      <w:r w:rsidRPr="00177BA7">
        <w:rPr>
          <w:rFonts w:ascii="Times New Roman" w:hAnsi="Times New Roman" w:cs="Times New Roman"/>
          <w:szCs w:val="22"/>
        </w:rPr>
        <w:t xml:space="preserve">не вмешиваясь в оперативно-хозяйственную деятельность Поставщика. Требовать </w:t>
      </w:r>
      <w:r w:rsidR="003C08B5" w:rsidRPr="00177BA7">
        <w:rPr>
          <w:rFonts w:ascii="Times New Roman" w:hAnsi="Times New Roman" w:cs="Times New Roman"/>
          <w:szCs w:val="22"/>
        </w:rPr>
        <w:t>от Поставщика, надлежащего</w:t>
      </w:r>
      <w:r w:rsidRPr="00177BA7">
        <w:rPr>
          <w:rFonts w:ascii="Times New Roman" w:hAnsi="Times New Roman" w:cs="Times New Roman"/>
          <w:szCs w:val="22"/>
        </w:rPr>
        <w:t xml:space="preserve"> исполнения обязательств по Контракту. </w:t>
      </w:r>
    </w:p>
    <w:p w14:paraId="34C28132" w14:textId="79324EE4"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2.2.4. Оплатить Поставщику поставленный товар, </w:t>
      </w:r>
      <w:r w:rsidR="00226896" w:rsidRPr="00177BA7">
        <w:rPr>
          <w:rFonts w:ascii="Times New Roman" w:hAnsi="Times New Roman" w:cs="Times New Roman"/>
          <w:szCs w:val="22"/>
        </w:rPr>
        <w:t>предусмотренный пунктом</w:t>
      </w:r>
      <w:r w:rsidRPr="00177BA7">
        <w:rPr>
          <w:rFonts w:ascii="Times New Roman" w:hAnsi="Times New Roman" w:cs="Times New Roman"/>
          <w:szCs w:val="22"/>
        </w:rPr>
        <w:t xml:space="preserve"> 1.1. Контракта, в размерах и в сроки, установленные Контрактом. </w:t>
      </w:r>
    </w:p>
    <w:p w14:paraId="68942DC8" w14:textId="16F68521" w:rsidR="009C1036" w:rsidRDefault="00A35D5D" w:rsidP="00A35D5D">
      <w:pPr>
        <w:autoSpaceDE w:val="0"/>
        <w:autoSpaceDN w:val="0"/>
        <w:adjustRightInd w:val="0"/>
        <w:jc w:val="both"/>
        <w:rPr>
          <w:sz w:val="22"/>
          <w:szCs w:val="22"/>
        </w:rPr>
      </w:pPr>
      <w:r w:rsidRPr="00177BA7">
        <w:rPr>
          <w:sz w:val="22"/>
          <w:szCs w:val="22"/>
        </w:rPr>
        <w:t xml:space="preserve">       </w:t>
      </w:r>
      <w:r w:rsidRPr="00FC6B14">
        <w:rPr>
          <w:sz w:val="22"/>
          <w:szCs w:val="22"/>
        </w:rPr>
        <w:t xml:space="preserve">2.2.5. </w:t>
      </w:r>
      <w:r w:rsidR="009C1036" w:rsidRPr="00FC6B14">
        <w:rPr>
          <w:sz w:val="22"/>
          <w:szCs w:val="22"/>
        </w:rPr>
        <w:t xml:space="preserve">Сформировать и направить </w:t>
      </w:r>
      <w:r w:rsidR="00D94508" w:rsidRPr="00FC6B14">
        <w:rPr>
          <w:sz w:val="22"/>
          <w:szCs w:val="22"/>
        </w:rPr>
        <w:t xml:space="preserve">Поставщику </w:t>
      </w:r>
      <w:r w:rsidR="009C1036" w:rsidRPr="00FC6B14">
        <w:rPr>
          <w:sz w:val="22"/>
          <w:szCs w:val="22"/>
        </w:rPr>
        <w:t>акт приемки товаров, работ, услуг (ф. 0510452).</w:t>
      </w:r>
    </w:p>
    <w:p w14:paraId="24E31888" w14:textId="1C04E70E" w:rsidR="00A35D5D" w:rsidRPr="00177BA7" w:rsidRDefault="009C1036" w:rsidP="009C1036">
      <w:pPr>
        <w:autoSpaceDE w:val="0"/>
        <w:autoSpaceDN w:val="0"/>
        <w:adjustRightInd w:val="0"/>
        <w:ind w:firstLine="426"/>
        <w:jc w:val="both"/>
        <w:rPr>
          <w:sz w:val="22"/>
          <w:szCs w:val="22"/>
        </w:rPr>
      </w:pPr>
      <w:r>
        <w:rPr>
          <w:sz w:val="22"/>
          <w:szCs w:val="22"/>
        </w:rPr>
        <w:t xml:space="preserve">2.2.6. </w:t>
      </w:r>
      <w:r w:rsidR="00A35D5D" w:rsidRPr="00177BA7">
        <w:rPr>
          <w:sz w:val="22"/>
          <w:szCs w:val="22"/>
        </w:rPr>
        <w:t xml:space="preserve">Заказчик вправе требовать </w:t>
      </w:r>
      <w:r w:rsidR="003C08B5" w:rsidRPr="00177BA7">
        <w:rPr>
          <w:sz w:val="22"/>
          <w:szCs w:val="22"/>
        </w:rPr>
        <w:t>от Поставщика,</w:t>
      </w:r>
      <w:r w:rsidR="00A35D5D" w:rsidRPr="00177BA7">
        <w:rPr>
          <w:sz w:val="22"/>
          <w:szCs w:val="22"/>
        </w:rPr>
        <w:t xml:space="preserve"> надлежащего исполнения обязательств в соответствии с Контрактом.</w:t>
      </w:r>
    </w:p>
    <w:p w14:paraId="3730EA2E" w14:textId="19FDD7AD"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7</w:t>
      </w:r>
      <w:r w:rsidRPr="00177BA7">
        <w:rPr>
          <w:sz w:val="22"/>
          <w:szCs w:val="22"/>
        </w:rPr>
        <w:t xml:space="preserve">. Заказчик вправе требовать от Поставщика </w:t>
      </w:r>
      <w:r w:rsidR="003C08B5" w:rsidRPr="00177BA7">
        <w:rPr>
          <w:sz w:val="22"/>
          <w:szCs w:val="22"/>
        </w:rPr>
        <w:t>представления надлежащим образом,</w:t>
      </w:r>
      <w:r w:rsidRPr="00177BA7">
        <w:rPr>
          <w:sz w:val="22"/>
          <w:szCs w:val="22"/>
        </w:rPr>
        <w:t xml:space="preserve"> оформленных отчетных и финансовых документов, подтверждающих исполнение обязательств в соответствии с Контрактом.</w:t>
      </w:r>
    </w:p>
    <w:p w14:paraId="6A94B934" w14:textId="6E5FF703"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8</w:t>
      </w:r>
      <w:r w:rsidRPr="00177BA7">
        <w:rPr>
          <w:sz w:val="22"/>
          <w:szCs w:val="22"/>
        </w:rPr>
        <w:t>. Запрашивать информацию о ходе и состоянии исполнения обязательств по Контракту.</w:t>
      </w:r>
    </w:p>
    <w:p w14:paraId="6691FF91" w14:textId="3887732A"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9</w:t>
      </w:r>
      <w:r w:rsidRPr="00177BA7">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0A064B4D" w14:textId="63319E01"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10</w:t>
      </w:r>
      <w:r w:rsidRPr="00177BA7">
        <w:rPr>
          <w:sz w:val="22"/>
          <w:szCs w:val="22"/>
        </w:rPr>
        <w:t>. Заказчик вправе отказаться от принятия и оплаты товара, не соответствующего требованиям Контракта.</w:t>
      </w:r>
    </w:p>
    <w:p w14:paraId="2E83727C" w14:textId="4279E9C9" w:rsidR="00A35D5D" w:rsidRPr="00177BA7"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2.2.1</w:t>
      </w:r>
      <w:r w:rsidR="009C1036">
        <w:rPr>
          <w:sz w:val="22"/>
          <w:szCs w:val="22"/>
        </w:rPr>
        <w:t>1</w:t>
      </w:r>
      <w:r w:rsidRPr="00177BA7">
        <w:rPr>
          <w:sz w:val="22"/>
          <w:szCs w:val="22"/>
        </w:rPr>
        <w:t>.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w:t>
      </w:r>
    </w:p>
    <w:p w14:paraId="3C2A26B6" w14:textId="77777777" w:rsidR="00A35D5D" w:rsidRPr="00177BA7" w:rsidRDefault="00A35D5D" w:rsidP="00A35D5D">
      <w:pPr>
        <w:pStyle w:val="ConsPlusNormal"/>
        <w:keepNext/>
        <w:ind w:left="-57" w:firstLine="454"/>
        <w:jc w:val="center"/>
        <w:rPr>
          <w:rFonts w:ascii="Times New Roman" w:hAnsi="Times New Roman" w:cs="Times New Roman"/>
          <w:b/>
          <w:caps/>
          <w:szCs w:val="22"/>
        </w:rPr>
      </w:pPr>
      <w:r w:rsidRPr="00177BA7">
        <w:rPr>
          <w:rFonts w:ascii="Times New Roman" w:hAnsi="Times New Roman" w:cs="Times New Roman"/>
          <w:b/>
          <w:caps/>
          <w:szCs w:val="22"/>
        </w:rPr>
        <w:t>3. Цена контракта, порядок И СРОКИ ОПЛАТЫ</w:t>
      </w:r>
    </w:p>
    <w:p w14:paraId="381BD6E1" w14:textId="7B6FC62D" w:rsidR="00A35D5D" w:rsidRPr="00177BA7" w:rsidRDefault="00A35D5D" w:rsidP="00A35D5D">
      <w:pPr>
        <w:pStyle w:val="ConsPlusNormal"/>
        <w:ind w:left="-57" w:firstLine="425"/>
        <w:jc w:val="both"/>
        <w:rPr>
          <w:rFonts w:ascii="Times New Roman" w:hAnsi="Times New Roman" w:cs="Times New Roman"/>
          <w:szCs w:val="22"/>
        </w:rPr>
      </w:pPr>
      <w:r w:rsidRPr="00177BA7">
        <w:rPr>
          <w:rFonts w:ascii="Times New Roman" w:hAnsi="Times New Roman" w:cs="Times New Roman"/>
          <w:szCs w:val="22"/>
        </w:rPr>
        <w:t>3.1. Общая цена Контракта составляет</w:t>
      </w:r>
      <w:proofErr w:type="gramStart"/>
      <w:r w:rsidRPr="00177BA7">
        <w:rPr>
          <w:rFonts w:ascii="Times New Roman" w:hAnsi="Times New Roman" w:cs="Times New Roman"/>
          <w:szCs w:val="22"/>
        </w:rPr>
        <w:t xml:space="preserve"> </w:t>
      </w:r>
      <w:r w:rsidR="0074107E">
        <w:rPr>
          <w:rFonts w:ascii="Times New Roman" w:hAnsi="Times New Roman" w:cs="Times New Roman"/>
          <w:szCs w:val="22"/>
        </w:rPr>
        <w:t>____________</w:t>
      </w:r>
      <w:r w:rsidR="00C427BD" w:rsidRPr="00C427BD">
        <w:rPr>
          <w:rFonts w:ascii="Times New Roman" w:hAnsi="Times New Roman" w:cs="Times New Roman"/>
          <w:szCs w:val="22"/>
        </w:rPr>
        <w:t xml:space="preserve"> </w:t>
      </w:r>
      <w:r w:rsidR="008125D2">
        <w:rPr>
          <w:rFonts w:ascii="Times New Roman" w:hAnsi="Times New Roman" w:cs="Times New Roman"/>
          <w:szCs w:val="22"/>
        </w:rPr>
        <w:t>(</w:t>
      </w:r>
      <w:r w:rsidR="0074107E">
        <w:rPr>
          <w:rFonts w:ascii="Times New Roman" w:hAnsi="Times New Roman" w:cs="Times New Roman"/>
          <w:szCs w:val="22"/>
        </w:rPr>
        <w:t>____________</w:t>
      </w:r>
      <w:r w:rsidR="00C427BD" w:rsidRPr="00C427BD">
        <w:rPr>
          <w:rFonts w:ascii="Times New Roman" w:hAnsi="Times New Roman" w:cs="Times New Roman"/>
          <w:szCs w:val="22"/>
        </w:rPr>
        <w:t xml:space="preserve">) </w:t>
      </w:r>
      <w:proofErr w:type="gramEnd"/>
      <w:r w:rsidR="00C427BD" w:rsidRPr="00C427BD">
        <w:rPr>
          <w:rFonts w:ascii="Times New Roman" w:hAnsi="Times New Roman" w:cs="Times New Roman"/>
          <w:szCs w:val="22"/>
        </w:rPr>
        <w:t>рубл</w:t>
      </w:r>
      <w:r w:rsidR="00494734">
        <w:rPr>
          <w:rFonts w:ascii="Times New Roman" w:hAnsi="Times New Roman" w:cs="Times New Roman"/>
          <w:szCs w:val="22"/>
        </w:rPr>
        <w:t>я</w:t>
      </w:r>
      <w:r w:rsidR="00C427BD" w:rsidRPr="00C427BD">
        <w:rPr>
          <w:rFonts w:ascii="Times New Roman" w:hAnsi="Times New Roman" w:cs="Times New Roman"/>
          <w:szCs w:val="22"/>
        </w:rPr>
        <w:t xml:space="preserve"> </w:t>
      </w:r>
      <w:r w:rsidR="0074107E">
        <w:rPr>
          <w:rFonts w:ascii="Times New Roman" w:hAnsi="Times New Roman" w:cs="Times New Roman"/>
          <w:szCs w:val="22"/>
        </w:rPr>
        <w:t>_____</w:t>
      </w:r>
      <w:r w:rsidR="00C427BD" w:rsidRPr="00C427BD">
        <w:rPr>
          <w:rFonts w:ascii="Times New Roman" w:hAnsi="Times New Roman" w:cs="Times New Roman"/>
          <w:szCs w:val="22"/>
        </w:rPr>
        <w:t xml:space="preserve"> копеек, НДС </w:t>
      </w:r>
      <w:r w:rsidR="0074107E">
        <w:rPr>
          <w:rFonts w:ascii="Times New Roman" w:hAnsi="Times New Roman" w:cs="Times New Roman"/>
          <w:szCs w:val="22"/>
        </w:rPr>
        <w:t>______________</w:t>
      </w:r>
      <w:r w:rsidR="008F17B5">
        <w:rPr>
          <w:rFonts w:ascii="Times New Roman" w:hAnsi="Times New Roman" w:cs="Times New Roman"/>
          <w:szCs w:val="22"/>
        </w:rPr>
        <w:t xml:space="preserve"> (</w:t>
      </w:r>
      <w:r w:rsidR="0074107E">
        <w:rPr>
          <w:rFonts w:ascii="Times New Roman" w:hAnsi="Times New Roman" w:cs="Times New Roman"/>
          <w:szCs w:val="22"/>
        </w:rPr>
        <w:t>____________</w:t>
      </w:r>
      <w:r w:rsidR="008F17B5">
        <w:rPr>
          <w:rFonts w:ascii="Times New Roman" w:hAnsi="Times New Roman" w:cs="Times New Roman"/>
          <w:szCs w:val="22"/>
        </w:rPr>
        <w:t xml:space="preserve">) </w:t>
      </w:r>
      <w:r w:rsidR="008F17B5" w:rsidRPr="008F17B5">
        <w:rPr>
          <w:rFonts w:ascii="Times New Roman" w:hAnsi="Times New Roman" w:cs="Times New Roman"/>
          <w:szCs w:val="22"/>
        </w:rPr>
        <w:t xml:space="preserve">рублей </w:t>
      </w:r>
      <w:r w:rsidR="0074107E">
        <w:rPr>
          <w:rFonts w:ascii="Times New Roman" w:hAnsi="Times New Roman" w:cs="Times New Roman"/>
          <w:szCs w:val="22"/>
        </w:rPr>
        <w:t>___</w:t>
      </w:r>
      <w:r w:rsidR="008F17B5" w:rsidRPr="008F17B5">
        <w:rPr>
          <w:rFonts w:ascii="Times New Roman" w:hAnsi="Times New Roman" w:cs="Times New Roman"/>
          <w:szCs w:val="22"/>
        </w:rPr>
        <w:t xml:space="preserve"> копеек</w:t>
      </w:r>
      <w:r w:rsidR="008F17B5">
        <w:rPr>
          <w:rFonts w:ascii="Times New Roman" w:hAnsi="Times New Roman" w:cs="Times New Roman"/>
          <w:szCs w:val="22"/>
        </w:rPr>
        <w:t xml:space="preserve"> </w:t>
      </w:r>
      <w:r w:rsidR="005963DF" w:rsidRPr="00177BA7">
        <w:rPr>
          <w:rFonts w:ascii="Times New Roman" w:hAnsi="Times New Roman" w:cs="Times New Roman"/>
          <w:szCs w:val="22"/>
        </w:rPr>
        <w:t xml:space="preserve">(Приложение </w:t>
      </w:r>
      <w:r w:rsidRPr="00177BA7">
        <w:rPr>
          <w:rFonts w:ascii="Times New Roman" w:hAnsi="Times New Roman" w:cs="Times New Roman"/>
          <w:szCs w:val="22"/>
        </w:rPr>
        <w:t xml:space="preserve">№1 </w:t>
      </w:r>
      <w:r w:rsidR="005963DF" w:rsidRPr="00177BA7">
        <w:rPr>
          <w:rFonts w:ascii="Times New Roman" w:hAnsi="Times New Roman" w:cs="Times New Roman"/>
          <w:szCs w:val="22"/>
        </w:rPr>
        <w:t>к настоящему Контракту</w:t>
      </w:r>
      <w:r w:rsidR="00A9604A" w:rsidRPr="00177BA7">
        <w:rPr>
          <w:rFonts w:ascii="Times New Roman" w:hAnsi="Times New Roman" w:cs="Times New Roman"/>
          <w:szCs w:val="22"/>
        </w:rPr>
        <w:t>)</w:t>
      </w:r>
      <w:r w:rsidRPr="00177BA7">
        <w:rPr>
          <w:rFonts w:ascii="Times New Roman" w:hAnsi="Times New Roman" w:cs="Times New Roman"/>
          <w:szCs w:val="22"/>
        </w:rPr>
        <w:t>.</w:t>
      </w:r>
    </w:p>
    <w:p w14:paraId="1F0F4983" w14:textId="77777777" w:rsidR="00A35D5D" w:rsidRPr="00177BA7" w:rsidRDefault="00A35D5D" w:rsidP="00A35D5D">
      <w:pPr>
        <w:ind w:left="-57" w:firstLine="425"/>
        <w:jc w:val="both"/>
        <w:rPr>
          <w:sz w:val="22"/>
          <w:szCs w:val="22"/>
        </w:rPr>
      </w:pPr>
      <w:r w:rsidRPr="00177BA7">
        <w:rPr>
          <w:sz w:val="22"/>
          <w:szCs w:val="22"/>
        </w:rPr>
        <w:t>3.2. Цена Контракта является твердой и определяется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177BA7" w:rsidRDefault="00A35D5D" w:rsidP="00A35D5D">
      <w:pPr>
        <w:ind w:left="-57" w:firstLine="425"/>
        <w:jc w:val="both"/>
        <w:rPr>
          <w:sz w:val="22"/>
          <w:szCs w:val="22"/>
        </w:rPr>
      </w:pPr>
      <w:r w:rsidRPr="00177BA7">
        <w:rPr>
          <w:sz w:val="22"/>
          <w:szCs w:val="22"/>
        </w:rPr>
        <w:t xml:space="preserve">Цена Контракта может быть снижена по соглашению Сторон </w:t>
      </w:r>
      <w:r w:rsidR="00226896" w:rsidRPr="00177BA7">
        <w:rPr>
          <w:sz w:val="22"/>
          <w:szCs w:val="22"/>
        </w:rPr>
        <w:t>без изменения,</w:t>
      </w:r>
      <w:r w:rsidRPr="00177BA7">
        <w:rPr>
          <w:sz w:val="22"/>
          <w:szCs w:val="22"/>
        </w:rPr>
        <w:t xml:space="preserve"> предусмотренных Контрактом количества товара и иных условий исполнения Контракта в соответствии </w:t>
      </w:r>
      <w:r w:rsidR="003C08B5" w:rsidRPr="00177BA7">
        <w:rPr>
          <w:sz w:val="22"/>
          <w:szCs w:val="22"/>
        </w:rPr>
        <w:t>с действующим</w:t>
      </w:r>
      <w:r w:rsidRPr="00177BA7">
        <w:rPr>
          <w:sz w:val="22"/>
          <w:szCs w:val="22"/>
        </w:rPr>
        <w:t xml:space="preserve"> законодательством РФ.</w:t>
      </w:r>
    </w:p>
    <w:p w14:paraId="5BD6640B" w14:textId="7A34597D" w:rsidR="0090413C" w:rsidRDefault="00A35D5D" w:rsidP="00A35D5D">
      <w:pPr>
        <w:ind w:left="-57" w:firstLine="425"/>
        <w:jc w:val="both"/>
        <w:rPr>
          <w:sz w:val="22"/>
          <w:szCs w:val="22"/>
        </w:rPr>
      </w:pPr>
      <w:r w:rsidRPr="00177BA7">
        <w:rPr>
          <w:sz w:val="22"/>
          <w:szCs w:val="22"/>
        </w:rPr>
        <w:t xml:space="preserve">3.3. </w:t>
      </w:r>
      <w:r w:rsidR="0090413C" w:rsidRPr="0090413C">
        <w:rPr>
          <w:sz w:val="22"/>
          <w:szCs w:val="22"/>
        </w:rPr>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 xml:space="preserve">, подписанной Сторонами, путем перечисления денежных средств на расчетный счет Поставщика, в течение 10 рабочих дней </w:t>
      </w:r>
      <w:proofErr w:type="gramStart"/>
      <w:r w:rsidR="0090413C" w:rsidRPr="0090413C">
        <w:rPr>
          <w:sz w:val="22"/>
          <w:szCs w:val="22"/>
        </w:rPr>
        <w:t>с даты подписания</w:t>
      </w:r>
      <w:proofErr w:type="gramEnd"/>
      <w:r w:rsidR="0090413C" w:rsidRPr="0090413C">
        <w:rPr>
          <w:sz w:val="22"/>
          <w:szCs w:val="22"/>
        </w:rPr>
        <w:t xml:space="preserve"> Заказчиком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w:t>
      </w:r>
    </w:p>
    <w:p w14:paraId="637C0911" w14:textId="01E225F2" w:rsidR="00A35D5D" w:rsidRPr="00177BA7" w:rsidRDefault="00A35D5D" w:rsidP="00A35D5D">
      <w:pPr>
        <w:ind w:left="-57" w:firstLine="425"/>
        <w:jc w:val="both"/>
        <w:rPr>
          <w:sz w:val="22"/>
          <w:szCs w:val="22"/>
        </w:rPr>
      </w:pPr>
      <w:r w:rsidRPr="00177BA7">
        <w:rPr>
          <w:sz w:val="22"/>
          <w:szCs w:val="22"/>
        </w:rPr>
        <w:t>3.4. Оплата по Контракту осуществляется по безналичному расчету с лицевого счета Заказчика.</w:t>
      </w:r>
    </w:p>
    <w:p w14:paraId="2874ADA4" w14:textId="77777777" w:rsidR="00A35D5D" w:rsidRPr="00177BA7" w:rsidRDefault="00A35D5D" w:rsidP="00A35D5D">
      <w:pPr>
        <w:ind w:left="-57" w:firstLine="425"/>
        <w:jc w:val="both"/>
        <w:rPr>
          <w:sz w:val="22"/>
          <w:szCs w:val="22"/>
        </w:rPr>
      </w:pPr>
      <w:r w:rsidRPr="00177BA7">
        <w:rPr>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1F36259A" w14:textId="34125C55" w:rsidR="00A35D5D" w:rsidRPr="00177BA7" w:rsidRDefault="00A35D5D" w:rsidP="00A35D5D">
      <w:pPr>
        <w:ind w:left="-57" w:firstLine="425"/>
        <w:jc w:val="both"/>
        <w:rPr>
          <w:sz w:val="22"/>
          <w:szCs w:val="22"/>
        </w:rPr>
      </w:pPr>
      <w:r w:rsidRPr="00177BA7">
        <w:rPr>
          <w:sz w:val="22"/>
          <w:szCs w:val="22"/>
        </w:rPr>
        <w:t xml:space="preserve">3.6. Ценой Контракта учтены </w:t>
      </w:r>
      <w:r w:rsidRPr="00177BA7">
        <w:rPr>
          <w:iCs/>
          <w:sz w:val="22"/>
          <w:szCs w:val="22"/>
        </w:rPr>
        <w:t xml:space="preserve">все расходы по поставке товара, в том числе расходы на: </w:t>
      </w:r>
      <w:r w:rsidR="00576879" w:rsidRPr="00177BA7">
        <w:rPr>
          <w:iCs/>
          <w:sz w:val="22"/>
          <w:szCs w:val="22"/>
        </w:rPr>
        <w:t>перевозку, доставку, погрузку и разгрузку, подъем на этаж</w:t>
      </w:r>
      <w:r w:rsidRPr="00177BA7">
        <w:rPr>
          <w:iCs/>
          <w:sz w:val="22"/>
          <w:szCs w:val="22"/>
        </w:rPr>
        <w:t>,</w:t>
      </w:r>
      <w:r w:rsidR="007D61B0" w:rsidRPr="007D61B0">
        <w:t xml:space="preserve"> </w:t>
      </w:r>
      <w:r w:rsidR="007D61B0" w:rsidRPr="007D61B0">
        <w:rPr>
          <w:iCs/>
          <w:sz w:val="22"/>
          <w:szCs w:val="22"/>
        </w:rPr>
        <w:t>сборку,</w:t>
      </w:r>
      <w:r w:rsidR="00E47808">
        <w:rPr>
          <w:iCs/>
          <w:sz w:val="22"/>
          <w:szCs w:val="22"/>
        </w:rPr>
        <w:t xml:space="preserve"> </w:t>
      </w:r>
      <w:r w:rsidRPr="00177BA7">
        <w:rPr>
          <w:sz w:val="22"/>
          <w:szCs w:val="22"/>
        </w:rPr>
        <w:t>уплату таможенных пошлин, страхование, налоги, сборы и другие обязательные платежи.</w:t>
      </w:r>
    </w:p>
    <w:p w14:paraId="7B4D412F" w14:textId="17BB301A" w:rsidR="00A35D5D" w:rsidRDefault="00A35D5D" w:rsidP="00740C53">
      <w:pPr>
        <w:pStyle w:val="a8"/>
        <w:ind w:firstLine="368"/>
        <w:rPr>
          <w:rFonts w:ascii="Times New Roman" w:eastAsia="Courier New" w:hAnsi="Times New Roman" w:cs="Times New Roman"/>
          <w:color w:val="000000"/>
          <w:lang w:eastAsia="ru-RU" w:bidi="ru-RU"/>
        </w:rPr>
      </w:pPr>
      <w:r w:rsidRPr="00177BA7">
        <w:rPr>
          <w:rFonts w:ascii="Times New Roman" w:eastAsia="Courier New" w:hAnsi="Times New Roman" w:cs="Times New Roman"/>
          <w:color w:val="000000"/>
          <w:lang w:eastAsia="ru-RU" w:bidi="ru-RU"/>
        </w:rPr>
        <w:t xml:space="preserve">3.7. </w:t>
      </w:r>
      <w:proofErr w:type="gramStart"/>
      <w:r w:rsidRPr="00177BA7">
        <w:rPr>
          <w:rFonts w:ascii="Times New Roman" w:eastAsia="Courier New" w:hAnsi="Times New Roman" w:cs="Times New Roman"/>
          <w:color w:val="000000"/>
          <w:lang w:eastAsia="ru-RU" w:bidi="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177BA7">
        <w:rPr>
          <w:rFonts w:ascii="Times New Roman" w:eastAsia="Courier New" w:hAnsi="Times New Roman" w:cs="Times New Roman"/>
          <w:color w:val="000000"/>
          <w:lang w:eastAsia="ru-RU" w:bidi="ru-RU"/>
        </w:rPr>
        <w:t xml:space="preserve"> Российской Федерации Заказчиком.</w:t>
      </w:r>
    </w:p>
    <w:p w14:paraId="03312267" w14:textId="77777777" w:rsidR="00177BA7" w:rsidRPr="00177BA7" w:rsidRDefault="00177BA7" w:rsidP="00740C53">
      <w:pPr>
        <w:pStyle w:val="a8"/>
        <w:ind w:firstLine="368"/>
        <w:rPr>
          <w:rFonts w:ascii="Times New Roman" w:eastAsia="Courier New" w:hAnsi="Times New Roman" w:cs="Times New Roman"/>
          <w:color w:val="000000"/>
          <w:lang w:eastAsia="ru-RU" w:bidi="ru-RU"/>
        </w:rPr>
      </w:pPr>
    </w:p>
    <w:p w14:paraId="5DCAA9C6" w14:textId="77777777" w:rsidR="00A35D5D" w:rsidRPr="00177BA7" w:rsidRDefault="00A35D5D" w:rsidP="00A35D5D">
      <w:pPr>
        <w:jc w:val="center"/>
        <w:rPr>
          <w:b/>
          <w:sz w:val="22"/>
          <w:szCs w:val="22"/>
        </w:rPr>
      </w:pPr>
      <w:r w:rsidRPr="00177BA7">
        <w:rPr>
          <w:b/>
          <w:sz w:val="22"/>
          <w:szCs w:val="22"/>
        </w:rPr>
        <w:t>4. ПОРЯДОК ПОСТАВКИ ТОВАРА</w:t>
      </w:r>
    </w:p>
    <w:p w14:paraId="42DFFAF4" w14:textId="08CCEFC2" w:rsidR="00A35D5D" w:rsidRPr="00177BA7" w:rsidRDefault="00A35D5D" w:rsidP="00A35D5D">
      <w:pPr>
        <w:jc w:val="both"/>
        <w:rPr>
          <w:sz w:val="22"/>
          <w:szCs w:val="22"/>
        </w:rPr>
      </w:pPr>
      <w:r w:rsidRPr="00177BA7">
        <w:rPr>
          <w:snapToGrid w:val="0"/>
          <w:sz w:val="22"/>
          <w:szCs w:val="22"/>
        </w:rPr>
        <w:t xml:space="preserve">        4.1. Место доставки товара</w:t>
      </w:r>
      <w:r w:rsidRPr="00177BA7">
        <w:rPr>
          <w:sz w:val="22"/>
          <w:szCs w:val="22"/>
        </w:rPr>
        <w:t xml:space="preserve">: </w:t>
      </w:r>
      <w:r w:rsidR="00432B6D" w:rsidRPr="00432B6D">
        <w:rPr>
          <w:sz w:val="22"/>
          <w:szCs w:val="22"/>
        </w:rPr>
        <w:t>198261, Санкт-Петербург, пр. Ветеранов, д.114, корп. 2, литера А., пом</w:t>
      </w:r>
      <w:r w:rsidR="00432B6D">
        <w:rPr>
          <w:sz w:val="22"/>
          <w:szCs w:val="22"/>
        </w:rPr>
        <w:t>ещение, определенное Заказчиком</w:t>
      </w:r>
      <w:r w:rsidR="00D8184E" w:rsidRPr="00177BA7">
        <w:rPr>
          <w:sz w:val="22"/>
          <w:szCs w:val="22"/>
        </w:rPr>
        <w:t>.</w:t>
      </w:r>
    </w:p>
    <w:p w14:paraId="25AB3D4E" w14:textId="6354954E" w:rsidR="008C07E8" w:rsidRPr="00177BA7" w:rsidRDefault="00A35D5D" w:rsidP="008C07E8">
      <w:pPr>
        <w:ind w:firstLine="425"/>
        <w:jc w:val="both"/>
        <w:rPr>
          <w:sz w:val="22"/>
          <w:szCs w:val="22"/>
        </w:rPr>
      </w:pPr>
      <w:r w:rsidRPr="00177BA7">
        <w:rPr>
          <w:sz w:val="22"/>
          <w:szCs w:val="22"/>
        </w:rPr>
        <w:lastRenderedPageBreak/>
        <w:t xml:space="preserve">4.2. Срок поставки товара: </w:t>
      </w:r>
      <w:r w:rsidR="008C07E8" w:rsidRPr="00177BA7">
        <w:rPr>
          <w:sz w:val="22"/>
          <w:szCs w:val="22"/>
        </w:rPr>
        <w:t xml:space="preserve">в течение </w:t>
      </w:r>
      <w:r w:rsidR="00F87064">
        <w:rPr>
          <w:sz w:val="22"/>
          <w:szCs w:val="22"/>
        </w:rPr>
        <w:t>5</w:t>
      </w:r>
      <w:r w:rsidR="008C07E8" w:rsidRPr="00177BA7">
        <w:rPr>
          <w:sz w:val="22"/>
          <w:szCs w:val="22"/>
        </w:rPr>
        <w:t xml:space="preserve"> календарных дней </w:t>
      </w:r>
      <w:proofErr w:type="gramStart"/>
      <w:r w:rsidR="008C07E8" w:rsidRPr="00177BA7">
        <w:rPr>
          <w:sz w:val="22"/>
          <w:szCs w:val="22"/>
        </w:rPr>
        <w:t>с даты направления</w:t>
      </w:r>
      <w:proofErr w:type="gramEnd"/>
      <w:r w:rsidR="008C07E8" w:rsidRPr="00177BA7">
        <w:rPr>
          <w:sz w:val="22"/>
          <w:szCs w:val="22"/>
        </w:rPr>
        <w:t xml:space="preserve"> заявки Заказчиком.</w:t>
      </w:r>
    </w:p>
    <w:p w14:paraId="355BAAEF" w14:textId="4C69BF6A" w:rsidR="00A35D5D" w:rsidRDefault="008C07E8" w:rsidP="008C07E8">
      <w:pPr>
        <w:ind w:firstLine="425"/>
        <w:jc w:val="both"/>
        <w:rPr>
          <w:sz w:val="22"/>
          <w:szCs w:val="22"/>
        </w:rPr>
      </w:pPr>
      <w:r w:rsidRPr="00177BA7">
        <w:rPr>
          <w:sz w:val="22"/>
          <w:szCs w:val="22"/>
        </w:rPr>
        <w:t>Не позднее 2-х рабочих дней до даты поставки товара Поставщик уведомляет Заказчика о дате и времени поставки.</w:t>
      </w:r>
    </w:p>
    <w:p w14:paraId="7D167CDD" w14:textId="77777777" w:rsidR="007D61B0" w:rsidRPr="007D61B0" w:rsidRDefault="007D61B0" w:rsidP="007D61B0">
      <w:pPr>
        <w:rPr>
          <w:sz w:val="22"/>
          <w:szCs w:val="22"/>
        </w:rPr>
      </w:pPr>
      <w:r w:rsidRPr="007D61B0">
        <w:rPr>
          <w:sz w:val="22"/>
          <w:szCs w:val="22"/>
        </w:rPr>
        <w:t>Сборка товара осуществляется Поставщиком в срок для поставки товара.</w:t>
      </w:r>
    </w:p>
    <w:p w14:paraId="3F6D0497" w14:textId="77777777" w:rsidR="007D61B0" w:rsidRDefault="007D61B0" w:rsidP="008C07E8">
      <w:pPr>
        <w:ind w:firstLine="425"/>
        <w:jc w:val="both"/>
        <w:rPr>
          <w:sz w:val="22"/>
          <w:szCs w:val="22"/>
        </w:rPr>
      </w:pPr>
    </w:p>
    <w:p w14:paraId="18B96540" w14:textId="77777777" w:rsidR="00A35D5D" w:rsidRPr="00177BA7" w:rsidRDefault="00A35D5D" w:rsidP="00A35D5D">
      <w:pPr>
        <w:jc w:val="center"/>
        <w:rPr>
          <w:b/>
          <w:sz w:val="22"/>
          <w:szCs w:val="22"/>
        </w:rPr>
      </w:pPr>
    </w:p>
    <w:p w14:paraId="1B6DF43C" w14:textId="77777777" w:rsidR="00A35D5D" w:rsidRPr="00177BA7" w:rsidRDefault="00A35D5D" w:rsidP="00A35D5D">
      <w:pPr>
        <w:jc w:val="center"/>
        <w:rPr>
          <w:sz w:val="22"/>
          <w:szCs w:val="22"/>
        </w:rPr>
      </w:pPr>
      <w:r w:rsidRPr="00177BA7">
        <w:rPr>
          <w:b/>
          <w:sz w:val="22"/>
          <w:szCs w:val="22"/>
        </w:rPr>
        <w:t xml:space="preserve">5. ПОРЯДОК И СРОК ПРИЕМКИ ПОСТАВЛЕННОГО ТОВАРА </w:t>
      </w:r>
    </w:p>
    <w:p w14:paraId="643F6D2C" w14:textId="77777777" w:rsidR="00A35D5D" w:rsidRPr="00177BA7" w:rsidRDefault="00A35D5D" w:rsidP="00A35D5D">
      <w:pPr>
        <w:ind w:left="-57" w:right="-57"/>
        <w:jc w:val="both"/>
        <w:rPr>
          <w:sz w:val="22"/>
          <w:szCs w:val="22"/>
        </w:rPr>
      </w:pPr>
      <w:r w:rsidRPr="00177BA7">
        <w:rPr>
          <w:sz w:val="22"/>
          <w:szCs w:val="22"/>
        </w:rPr>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14:paraId="704C26D8" w14:textId="77777777" w:rsidR="00A35D5D" w:rsidRPr="00177BA7" w:rsidRDefault="00A35D5D" w:rsidP="00A35D5D">
      <w:pPr>
        <w:ind w:left="-57" w:right="-57"/>
        <w:jc w:val="both"/>
        <w:rPr>
          <w:sz w:val="22"/>
          <w:szCs w:val="22"/>
        </w:rPr>
      </w:pPr>
      <w:r w:rsidRPr="00177BA7">
        <w:rPr>
          <w:sz w:val="22"/>
          <w:szCs w:val="22"/>
        </w:rPr>
        <w:t xml:space="preserve">      Экспертиза может проводиться Заказчиком своими силами или к ее проведению могут привлекаться эксперты, экспертные организации.</w:t>
      </w:r>
    </w:p>
    <w:p w14:paraId="347B21F5" w14:textId="77777777" w:rsidR="00A35D5D" w:rsidRPr="00177BA7" w:rsidRDefault="00A35D5D" w:rsidP="008D613A">
      <w:pPr>
        <w:pStyle w:val="22"/>
        <w:tabs>
          <w:tab w:val="num" w:pos="0"/>
        </w:tabs>
        <w:spacing w:after="0" w:line="240" w:lineRule="auto"/>
        <w:ind w:left="-57" w:right="-57"/>
        <w:rPr>
          <w:sz w:val="22"/>
          <w:szCs w:val="22"/>
        </w:rPr>
      </w:pPr>
      <w:r w:rsidRPr="00177BA7">
        <w:rPr>
          <w:sz w:val="22"/>
          <w:szCs w:val="22"/>
        </w:rPr>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177BA7">
        <w:rPr>
          <w:color w:val="000000"/>
          <w:sz w:val="22"/>
          <w:szCs w:val="22"/>
        </w:rPr>
        <w:t xml:space="preserve"> Выявленные отступления от условий Контракта фиксируются рекламационным актом.</w:t>
      </w:r>
    </w:p>
    <w:p w14:paraId="72D286A6" w14:textId="5167B320" w:rsidR="00A35D5D" w:rsidRPr="00177BA7" w:rsidRDefault="00A35D5D" w:rsidP="00A35D5D">
      <w:pPr>
        <w:shd w:val="clear" w:color="auto" w:fill="FFFFFF"/>
        <w:tabs>
          <w:tab w:val="left" w:pos="426"/>
        </w:tabs>
        <w:ind w:left="-57" w:right="-57"/>
        <w:jc w:val="both"/>
        <w:rPr>
          <w:spacing w:val="-1"/>
          <w:sz w:val="22"/>
          <w:szCs w:val="22"/>
        </w:rPr>
      </w:pPr>
      <w:r w:rsidRPr="00177BA7">
        <w:rPr>
          <w:sz w:val="22"/>
          <w:szCs w:val="22"/>
        </w:rPr>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177BA7">
        <w:rPr>
          <w:sz w:val="22"/>
          <w:szCs w:val="22"/>
        </w:rPr>
        <w:t>рабочих дней</w:t>
      </w:r>
      <w:r w:rsidRPr="00177BA7">
        <w:rPr>
          <w:sz w:val="22"/>
          <w:szCs w:val="22"/>
        </w:rPr>
        <w:t xml:space="preserve"> с момента подписания рекламационного акта о поставке некачественного товара, подписанного Сторонами.</w:t>
      </w:r>
      <w:r w:rsidRPr="00177BA7">
        <w:rPr>
          <w:spacing w:val="-1"/>
          <w:sz w:val="22"/>
          <w:szCs w:val="22"/>
        </w:rPr>
        <w:t xml:space="preserve"> В случае отказа Поставщика от подписи в рекламационном акте делается соответствующая отметка.</w:t>
      </w:r>
    </w:p>
    <w:p w14:paraId="5E661544" w14:textId="77777777" w:rsidR="0090413C" w:rsidRDefault="00A35D5D" w:rsidP="0090413C">
      <w:pPr>
        <w:shd w:val="clear" w:color="auto" w:fill="FFFFFF"/>
        <w:tabs>
          <w:tab w:val="left" w:pos="426"/>
        </w:tabs>
        <w:ind w:left="-57" w:right="-57"/>
        <w:jc w:val="both"/>
        <w:rPr>
          <w:sz w:val="22"/>
          <w:szCs w:val="22"/>
        </w:rPr>
      </w:pPr>
      <w:r w:rsidRPr="00177BA7">
        <w:rPr>
          <w:spacing w:val="-1"/>
          <w:sz w:val="22"/>
          <w:szCs w:val="22"/>
        </w:rPr>
        <w:t xml:space="preserve">       5.4. Доставка </w:t>
      </w:r>
      <w:r w:rsidRPr="00177BA7">
        <w:rPr>
          <w:sz w:val="22"/>
          <w:szCs w:val="22"/>
        </w:rPr>
        <w:t>товара и его ответственное хранение осуществляются за счет средств Поставщика.</w:t>
      </w:r>
    </w:p>
    <w:p w14:paraId="697B4552" w14:textId="569135F2" w:rsidR="0090413C" w:rsidRDefault="00A35D5D" w:rsidP="0090413C">
      <w:pPr>
        <w:shd w:val="clear" w:color="auto" w:fill="FFFFFF"/>
        <w:tabs>
          <w:tab w:val="left" w:pos="426"/>
        </w:tabs>
        <w:ind w:left="-57" w:right="-57"/>
        <w:jc w:val="both"/>
        <w:rPr>
          <w:sz w:val="22"/>
          <w:szCs w:val="22"/>
        </w:rPr>
      </w:pPr>
      <w:r w:rsidRPr="00177BA7">
        <w:rPr>
          <w:sz w:val="22"/>
          <w:szCs w:val="22"/>
        </w:rPr>
        <w:t xml:space="preserve">       </w:t>
      </w:r>
      <w:r w:rsidR="0090413C" w:rsidRPr="00FC6B14">
        <w:rPr>
          <w:sz w:val="22"/>
          <w:szCs w:val="22"/>
        </w:rPr>
        <w:t xml:space="preserve">5.5. Товар считается поставленным после подписания </w:t>
      </w:r>
      <w:r w:rsidR="003B4B6B" w:rsidRPr="00FC6B14">
        <w:rPr>
          <w:sz w:val="22"/>
          <w:szCs w:val="22"/>
        </w:rPr>
        <w:t>Заказчиком</w:t>
      </w:r>
      <w:r w:rsidR="00DF14FB" w:rsidRPr="00FC6B14">
        <w:rPr>
          <w:sz w:val="22"/>
          <w:szCs w:val="22"/>
        </w:rPr>
        <w:t xml:space="preserve"> </w:t>
      </w:r>
      <w:r w:rsidR="00CF38E3" w:rsidRPr="00FC6B14">
        <w:rPr>
          <w:sz w:val="22"/>
          <w:szCs w:val="22"/>
        </w:rPr>
        <w:t>товарной накладной (или</w:t>
      </w:r>
      <w:r w:rsidR="00CF38E3">
        <w:rPr>
          <w:sz w:val="22"/>
          <w:szCs w:val="22"/>
        </w:rPr>
        <w:t xml:space="preserve"> </w:t>
      </w:r>
      <w:r w:rsidR="0090413C">
        <w:rPr>
          <w:sz w:val="22"/>
          <w:szCs w:val="22"/>
        </w:rPr>
        <w:t>УПД</w:t>
      </w:r>
      <w:r w:rsidR="00CF38E3">
        <w:rPr>
          <w:sz w:val="22"/>
          <w:szCs w:val="22"/>
        </w:rPr>
        <w:t>)</w:t>
      </w:r>
      <w:r w:rsidR="0090413C">
        <w:rPr>
          <w:sz w:val="22"/>
          <w:szCs w:val="22"/>
        </w:rPr>
        <w:t>.</w:t>
      </w:r>
    </w:p>
    <w:p w14:paraId="391F47E3" w14:textId="79C5D4D6" w:rsidR="0090413C" w:rsidRDefault="0090413C" w:rsidP="0090413C">
      <w:pPr>
        <w:pStyle w:val="1b"/>
        <w:ind w:left="-57" w:right="-57" w:firstLine="425"/>
        <w:jc w:val="both"/>
        <w:rPr>
          <w:sz w:val="22"/>
          <w:szCs w:val="22"/>
        </w:rPr>
      </w:pPr>
      <w:r>
        <w:rPr>
          <w:sz w:val="22"/>
          <w:szCs w:val="22"/>
        </w:rPr>
        <w:t>5.6. Приемка товара, а также оформление ее результатов осуществляется в срок не более 3 рабочих дней с момента доставки</w:t>
      </w:r>
      <w:r w:rsidR="005F2FE7" w:rsidRPr="00FC6B14">
        <w:rPr>
          <w:sz w:val="22"/>
          <w:szCs w:val="22"/>
        </w:rPr>
        <w:t>,</w:t>
      </w:r>
      <w:r w:rsidRPr="005F2FE7">
        <w:rPr>
          <w:sz w:val="22"/>
          <w:szCs w:val="22"/>
        </w:rPr>
        <w:t xml:space="preserve"> </w:t>
      </w:r>
      <w:r>
        <w:rPr>
          <w:sz w:val="22"/>
          <w:szCs w:val="22"/>
        </w:rPr>
        <w:t xml:space="preserve">разгрузки </w:t>
      </w:r>
      <w:r w:rsidR="007D61B0" w:rsidRPr="007D61B0">
        <w:rPr>
          <w:sz w:val="22"/>
          <w:szCs w:val="22"/>
        </w:rPr>
        <w:t xml:space="preserve">и сборки </w:t>
      </w:r>
      <w:r>
        <w:rPr>
          <w:sz w:val="22"/>
          <w:szCs w:val="22"/>
        </w:rPr>
        <w:t xml:space="preserve">товара Заказчику, а в случае назначения экспертизы с привлечением экспертной организации, срок приемки товара продлевается на время необходимое (затраченное) для проведения независимой экспертизы. </w:t>
      </w:r>
    </w:p>
    <w:p w14:paraId="0015A064" w14:textId="77777777" w:rsidR="0090413C" w:rsidRDefault="0090413C" w:rsidP="0090413C">
      <w:pPr>
        <w:pStyle w:val="1b"/>
        <w:shd w:val="clear" w:color="auto" w:fill="FFFFFF"/>
        <w:tabs>
          <w:tab w:val="left" w:pos="426"/>
        </w:tabs>
        <w:ind w:left="-57" w:right="-57"/>
        <w:jc w:val="both"/>
        <w:rPr>
          <w:spacing w:val="-1"/>
          <w:sz w:val="22"/>
          <w:szCs w:val="22"/>
        </w:rPr>
      </w:pPr>
      <w:r>
        <w:rPr>
          <w:sz w:val="22"/>
          <w:szCs w:val="22"/>
        </w:rPr>
        <w:t xml:space="preserve">        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w:t>
      </w:r>
      <w:proofErr w:type="gramStart"/>
      <w:r>
        <w:rPr>
          <w:sz w:val="22"/>
          <w:szCs w:val="22"/>
        </w:rPr>
        <w:t>работ</w:t>
      </w:r>
      <w:proofErr w:type="gramEnd"/>
      <w:r>
        <w:rPr>
          <w:sz w:val="22"/>
          <w:szCs w:val="22"/>
        </w:rPr>
        <w:t xml:space="preserve"> связанных с проведением экспертизы), при наличии такого товара, осуществляется за счет средств Поставщика.</w:t>
      </w:r>
    </w:p>
    <w:p w14:paraId="58B6D665" w14:textId="77777777"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5.7.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794BD820" w14:textId="0D899398" w:rsidR="0090413C"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5.8. Погрузо-разгрузочные работы </w:t>
      </w:r>
      <w:r w:rsidR="007D61B0" w:rsidRPr="007D61B0">
        <w:rPr>
          <w:rFonts w:ascii="Times New Roman" w:hAnsi="Times New Roman" w:cs="Times New Roman"/>
          <w:color w:val="000000"/>
          <w:szCs w:val="22"/>
        </w:rPr>
        <w:t xml:space="preserve">и сборка </w:t>
      </w:r>
      <w:r w:rsidR="003B4B6B" w:rsidRPr="00527B4A">
        <w:rPr>
          <w:rFonts w:ascii="Times New Roman" w:hAnsi="Times New Roman" w:cs="Times New Roman"/>
          <w:szCs w:val="22"/>
        </w:rPr>
        <w:t>товар</w:t>
      </w:r>
      <w:r w:rsidR="003B4B6B" w:rsidRPr="00527B4A">
        <w:rPr>
          <w:rFonts w:ascii="Times New Roman" w:hAnsi="Times New Roman" w:cs="Times New Roman"/>
          <w:color w:val="000000"/>
          <w:szCs w:val="22"/>
        </w:rPr>
        <w:t>а</w:t>
      </w:r>
      <w:r w:rsidR="003B4B6B">
        <w:rPr>
          <w:rFonts w:ascii="Times New Roman" w:hAnsi="Times New Roman" w:cs="Times New Roman"/>
          <w:color w:val="000000"/>
          <w:szCs w:val="22"/>
        </w:rPr>
        <w:t xml:space="preserve"> </w:t>
      </w:r>
      <w:r>
        <w:rPr>
          <w:rFonts w:ascii="Times New Roman" w:hAnsi="Times New Roman" w:cs="Times New Roman"/>
          <w:color w:val="000000"/>
          <w:szCs w:val="22"/>
        </w:rPr>
        <w:t>производятся силами и средствами Поставщика.</w:t>
      </w:r>
    </w:p>
    <w:p w14:paraId="6DAF3FA1" w14:textId="3FCBF6B2" w:rsidR="0090413C" w:rsidRDefault="0090413C" w:rsidP="0090413C">
      <w:pPr>
        <w:pStyle w:val="ConsPlusNormal"/>
        <w:ind w:left="-57" w:right="-57"/>
        <w:jc w:val="both"/>
        <w:rPr>
          <w:rFonts w:ascii="Times New Roman" w:hAnsi="Times New Roman" w:cs="Times New Roman"/>
          <w:szCs w:val="22"/>
        </w:rPr>
      </w:pPr>
      <w:r>
        <w:rPr>
          <w:rFonts w:ascii="Times New Roman" w:hAnsi="Times New Roman" w:cs="Times New Roman"/>
          <w:szCs w:val="22"/>
        </w:rPr>
        <w:t xml:space="preserve">       5.9. Поставщик одновременно с поставкой товара предоставляет Заказчику </w:t>
      </w:r>
      <w:r w:rsidR="00CF38E3">
        <w:rPr>
          <w:rFonts w:ascii="Times New Roman" w:hAnsi="Times New Roman" w:cs="Times New Roman"/>
          <w:szCs w:val="22"/>
        </w:rPr>
        <w:t xml:space="preserve">товарную накладную (или </w:t>
      </w:r>
      <w:r>
        <w:rPr>
          <w:rFonts w:ascii="Times New Roman" w:hAnsi="Times New Roman" w:cs="Times New Roman"/>
          <w:szCs w:val="22"/>
        </w:rPr>
        <w:t>УПД</w:t>
      </w:r>
      <w:r w:rsidR="00CF38E3">
        <w:rPr>
          <w:rFonts w:ascii="Times New Roman" w:hAnsi="Times New Roman" w:cs="Times New Roman"/>
          <w:szCs w:val="22"/>
        </w:rPr>
        <w:t>)</w:t>
      </w:r>
      <w:r>
        <w:rPr>
          <w:rFonts w:ascii="Times New Roman" w:hAnsi="Times New Roman" w:cs="Times New Roman"/>
          <w:szCs w:val="22"/>
        </w:rPr>
        <w:t>, счет, (счет-фактуру при наличии).</w:t>
      </w:r>
    </w:p>
    <w:p w14:paraId="17926CDC" w14:textId="7728F500" w:rsidR="00154D10" w:rsidRPr="00177BA7" w:rsidRDefault="00154D10" w:rsidP="0090413C">
      <w:pPr>
        <w:shd w:val="clear" w:color="auto" w:fill="FFFFFF"/>
        <w:tabs>
          <w:tab w:val="left" w:pos="426"/>
        </w:tabs>
        <w:ind w:left="-57" w:right="-57" w:firstLine="341"/>
        <w:jc w:val="both"/>
        <w:rPr>
          <w:sz w:val="22"/>
          <w:szCs w:val="22"/>
        </w:rPr>
      </w:pPr>
      <w:r w:rsidRPr="00177BA7">
        <w:rPr>
          <w:sz w:val="22"/>
          <w:szCs w:val="22"/>
        </w:rPr>
        <w:t xml:space="preserve">В случае допущенных ошибок, описок в </w:t>
      </w:r>
      <w:r w:rsidR="00C3164C" w:rsidRPr="00177BA7">
        <w:rPr>
          <w:sz w:val="22"/>
          <w:szCs w:val="22"/>
        </w:rPr>
        <w:t xml:space="preserve">указанных </w:t>
      </w:r>
      <w:r w:rsidRPr="00177BA7">
        <w:rPr>
          <w:sz w:val="22"/>
          <w:szCs w:val="22"/>
        </w:rPr>
        <w:t xml:space="preserve">документах, Поставщик обязан осуществить передачу должных документов не позднее 2-х рабочих дней </w:t>
      </w:r>
      <w:proofErr w:type="gramStart"/>
      <w:r w:rsidRPr="00177BA7">
        <w:rPr>
          <w:sz w:val="22"/>
          <w:szCs w:val="22"/>
        </w:rPr>
        <w:t>с даты обнаружения</w:t>
      </w:r>
      <w:proofErr w:type="gramEnd"/>
      <w:r w:rsidRPr="00177BA7">
        <w:rPr>
          <w:sz w:val="22"/>
          <w:szCs w:val="22"/>
        </w:rPr>
        <w:t xml:space="preserve"> ошибок Заказчиком и уведомления об этом Поставщика.</w:t>
      </w:r>
    </w:p>
    <w:p w14:paraId="6766ED3D" w14:textId="77777777" w:rsidR="00A35D5D" w:rsidRPr="00177BA7" w:rsidRDefault="00A35D5D" w:rsidP="00A35D5D">
      <w:pPr>
        <w:ind w:left="-57"/>
        <w:jc w:val="both"/>
        <w:rPr>
          <w:sz w:val="22"/>
          <w:szCs w:val="22"/>
        </w:rPr>
      </w:pPr>
    </w:p>
    <w:p w14:paraId="72A83BA3" w14:textId="77777777" w:rsidR="00A35D5D" w:rsidRPr="00177BA7" w:rsidRDefault="00A35D5D" w:rsidP="00A35D5D">
      <w:pPr>
        <w:autoSpaceDE w:val="0"/>
        <w:autoSpaceDN w:val="0"/>
        <w:adjustRightInd w:val="0"/>
        <w:jc w:val="center"/>
        <w:rPr>
          <w:b/>
          <w:sz w:val="22"/>
          <w:szCs w:val="22"/>
        </w:rPr>
      </w:pPr>
      <w:r w:rsidRPr="00177BA7">
        <w:rPr>
          <w:b/>
          <w:caps/>
          <w:sz w:val="22"/>
          <w:szCs w:val="22"/>
        </w:rPr>
        <w:t>6. Ответственность Сторон</w:t>
      </w:r>
      <w:r w:rsidRPr="00177BA7">
        <w:rPr>
          <w:sz w:val="22"/>
          <w:szCs w:val="22"/>
        </w:rPr>
        <w:t xml:space="preserve"> </w:t>
      </w:r>
      <w:r w:rsidRPr="00177BA7">
        <w:rPr>
          <w:b/>
          <w:sz w:val="22"/>
          <w:szCs w:val="22"/>
        </w:rPr>
        <w:t>И ИНЫЕ ПОСЛЕДСТВИЯ НАРУШЕНИЯ ОБЯЗАТЕЛЬСТВ</w:t>
      </w:r>
    </w:p>
    <w:p w14:paraId="3B04CD6F" w14:textId="77777777" w:rsidR="00A35D5D" w:rsidRPr="00177BA7" w:rsidRDefault="00A35D5D" w:rsidP="00A35D5D">
      <w:pPr>
        <w:ind w:left="-57" w:right="-57" w:firstLine="425"/>
        <w:jc w:val="both"/>
        <w:rPr>
          <w:sz w:val="22"/>
          <w:szCs w:val="22"/>
        </w:rPr>
      </w:pPr>
      <w:r w:rsidRPr="00177BA7">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177BA7" w:rsidRDefault="00A35D5D" w:rsidP="00A35D5D">
      <w:pPr>
        <w:ind w:left="-57" w:right="-57" w:firstLine="425"/>
        <w:jc w:val="both"/>
        <w:rPr>
          <w:sz w:val="22"/>
          <w:szCs w:val="22"/>
        </w:rPr>
      </w:pPr>
      <w:r w:rsidRPr="00177BA7">
        <w:rPr>
          <w:sz w:val="22"/>
          <w:szCs w:val="22"/>
        </w:rPr>
        <w:t>6.2. Поставщик несет ответственность перед Заказчиком за допущенные отступления от требований, предусмотренных Контрактом.</w:t>
      </w:r>
    </w:p>
    <w:p w14:paraId="2735C1A0"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6.3. </w:t>
      </w:r>
      <w:r w:rsidRPr="00177BA7">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177BA7">
        <w:rPr>
          <w:bCs/>
          <w:sz w:val="22"/>
          <w:szCs w:val="22"/>
        </w:rPr>
        <w:t xml:space="preserve">Заказчику штраф. </w:t>
      </w:r>
    </w:p>
    <w:p w14:paraId="647F5D74" w14:textId="77777777" w:rsidR="00A35D5D" w:rsidRPr="00177BA7" w:rsidRDefault="00A35D5D" w:rsidP="00A35D5D">
      <w:pPr>
        <w:autoSpaceDE w:val="0"/>
        <w:autoSpaceDN w:val="0"/>
        <w:adjustRightInd w:val="0"/>
        <w:ind w:left="-57" w:right="-57" w:firstLine="425"/>
        <w:jc w:val="both"/>
        <w:rPr>
          <w:bCs/>
          <w:sz w:val="22"/>
          <w:szCs w:val="22"/>
        </w:rPr>
      </w:pPr>
      <w:proofErr w:type="gramStart"/>
      <w:r w:rsidRPr="00177BA7">
        <w:rPr>
          <w:bCs/>
          <w:sz w:val="22"/>
          <w:szCs w:val="22"/>
        </w:rPr>
        <w:t xml:space="preserve">Размер штрафа определяется в соответствии с </w:t>
      </w:r>
      <w:proofErr w:type="spellStart"/>
      <w:r w:rsidR="00C3164C" w:rsidRPr="00177BA7">
        <w:rPr>
          <w:bCs/>
          <w:sz w:val="22"/>
          <w:szCs w:val="22"/>
        </w:rPr>
        <w:t>п.п</w:t>
      </w:r>
      <w:proofErr w:type="spellEnd"/>
      <w:r w:rsidR="00C3164C" w:rsidRPr="00177BA7">
        <w:rPr>
          <w:bCs/>
          <w:sz w:val="22"/>
          <w:szCs w:val="22"/>
        </w:rPr>
        <w:t xml:space="preserve">. а </w:t>
      </w:r>
      <w:r w:rsidRPr="00177BA7">
        <w:rPr>
          <w:bCs/>
          <w:sz w:val="22"/>
          <w:szCs w:val="22"/>
        </w:rPr>
        <w:t>пункт</w:t>
      </w:r>
      <w:r w:rsidR="00C3164C" w:rsidRPr="00177BA7">
        <w:rPr>
          <w:bCs/>
          <w:sz w:val="22"/>
          <w:szCs w:val="22"/>
        </w:rPr>
        <w:t>а 3</w:t>
      </w:r>
      <w:r w:rsidRPr="00177BA7">
        <w:rPr>
          <w:bCs/>
          <w:sz w:val="22"/>
          <w:szCs w:val="22"/>
        </w:rPr>
        <w:t xml:space="preserve"> «Правил определения размера штрафа, начисляемого в случае ненадлежащего исполнения заказчиком, неисполнения или </w:t>
      </w:r>
      <w:r w:rsidRPr="00177BA7">
        <w:rPr>
          <w:bCs/>
          <w:sz w:val="22"/>
          <w:szCs w:val="22"/>
        </w:rPr>
        <w:lastRenderedPageBreak/>
        <w:t>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C3164C" w:rsidRPr="00177BA7">
        <w:rPr>
          <w:bCs/>
          <w:sz w:val="22"/>
          <w:szCs w:val="22"/>
        </w:rPr>
        <w:t>0</w:t>
      </w:r>
      <w:r w:rsidRPr="00177BA7">
        <w:rPr>
          <w:bCs/>
          <w:sz w:val="22"/>
          <w:szCs w:val="22"/>
        </w:rPr>
        <w:t xml:space="preserve"> % цены Контракта. </w:t>
      </w:r>
      <w:proofErr w:type="gramEnd"/>
    </w:p>
    <w:p w14:paraId="05312A26" w14:textId="182A654A" w:rsidR="00A35D5D" w:rsidRPr="00177BA7" w:rsidRDefault="00A35D5D" w:rsidP="00A35D5D">
      <w:pPr>
        <w:pStyle w:val="ConsPlusNormal"/>
        <w:ind w:firstLine="425"/>
        <w:jc w:val="both"/>
        <w:rPr>
          <w:rFonts w:ascii="Times New Roman" w:hAnsi="Times New Roman" w:cs="Times New Roman"/>
          <w:b/>
          <w:bCs/>
          <w:i/>
          <w:szCs w:val="22"/>
        </w:rPr>
      </w:pPr>
      <w:r w:rsidRPr="00177BA7">
        <w:rPr>
          <w:rFonts w:ascii="Times New Roman" w:hAnsi="Times New Roman" w:cs="Times New Roman"/>
          <w:szCs w:val="22"/>
        </w:rPr>
        <w:t xml:space="preserve">6.5. За каждый факт неисполнения или ненадлежащего исполнения </w:t>
      </w:r>
      <w:r w:rsidR="00226896" w:rsidRPr="00177BA7">
        <w:rPr>
          <w:rFonts w:ascii="Times New Roman" w:hAnsi="Times New Roman" w:cs="Times New Roman"/>
          <w:szCs w:val="22"/>
        </w:rPr>
        <w:t>Поставщиком обязательства</w:t>
      </w:r>
      <w:r w:rsidRPr="00177BA7">
        <w:rPr>
          <w:rFonts w:ascii="Times New Roman" w:hAnsi="Times New Roman" w:cs="Times New Roman"/>
          <w:szCs w:val="22"/>
        </w:rPr>
        <w:t xml:space="preserve">, предусмотренного Контрактом, которое не имеет стоимостного выражения, Поставщик выплачивает </w:t>
      </w:r>
      <w:r w:rsidRPr="00177BA7">
        <w:rPr>
          <w:rFonts w:ascii="Times New Roman" w:hAnsi="Times New Roman" w:cs="Times New Roman"/>
          <w:bCs/>
          <w:szCs w:val="22"/>
        </w:rPr>
        <w:t>Заказчику штраф в размере</w:t>
      </w:r>
      <w:r w:rsidRPr="00177BA7">
        <w:rPr>
          <w:rFonts w:ascii="Times New Roman" w:hAnsi="Times New Roman" w:cs="Times New Roman"/>
          <w:szCs w:val="22"/>
        </w:rPr>
        <w:t xml:space="preserve"> </w:t>
      </w:r>
      <w:r w:rsidR="006039F5" w:rsidRPr="00177BA7">
        <w:rPr>
          <w:rFonts w:ascii="Times New Roman" w:hAnsi="Times New Roman" w:cs="Times New Roman"/>
          <w:szCs w:val="22"/>
        </w:rPr>
        <w:t>1000</w:t>
      </w:r>
      <w:r w:rsidRPr="00177BA7">
        <w:rPr>
          <w:rFonts w:ascii="Times New Roman" w:hAnsi="Times New Roman" w:cs="Times New Roman"/>
          <w:szCs w:val="22"/>
        </w:rPr>
        <w:t xml:space="preserve"> рублей</w:t>
      </w:r>
      <w:r w:rsidR="006039F5" w:rsidRPr="00177BA7">
        <w:rPr>
          <w:rFonts w:ascii="Times New Roman" w:hAnsi="Times New Roman" w:cs="Times New Roman"/>
          <w:szCs w:val="22"/>
          <w:vertAlign w:val="superscript"/>
        </w:rPr>
        <w:t>.</w:t>
      </w:r>
    </w:p>
    <w:p w14:paraId="4A2AA2B6" w14:textId="2F622EC8" w:rsidR="00A35D5D" w:rsidRPr="00177BA7" w:rsidRDefault="00A35D5D" w:rsidP="00A35D5D">
      <w:pPr>
        <w:autoSpaceDE w:val="0"/>
        <w:autoSpaceDN w:val="0"/>
        <w:adjustRightInd w:val="0"/>
        <w:ind w:firstLine="425"/>
        <w:jc w:val="both"/>
        <w:rPr>
          <w:bCs/>
          <w:sz w:val="22"/>
          <w:szCs w:val="22"/>
        </w:rPr>
      </w:pPr>
      <w:r w:rsidRPr="00177BA7">
        <w:rPr>
          <w:bCs/>
          <w:sz w:val="22"/>
          <w:szCs w:val="22"/>
        </w:rPr>
        <w:t>6.6. В случае просрочки исполнения Поставщиком обязательств по Контракту, (в том числе гарантийного обязательства</w:t>
      </w:r>
      <w:r w:rsidR="0044058E" w:rsidRPr="00177BA7">
        <w:rPr>
          <w:bCs/>
          <w:sz w:val="22"/>
          <w:szCs w:val="22"/>
        </w:rPr>
        <w:t>)</w:t>
      </w:r>
      <w:r w:rsidRPr="00177BA7">
        <w:rPr>
          <w:bCs/>
          <w:sz w:val="22"/>
          <w:szCs w:val="22"/>
        </w:rPr>
        <w:t>, Поставщик выплачивает Заказчику пени.</w:t>
      </w:r>
    </w:p>
    <w:p w14:paraId="60B0EEB7" w14:textId="77777777" w:rsidR="00806FF3" w:rsidRPr="00177BA7" w:rsidRDefault="00806FF3" w:rsidP="00A35D5D">
      <w:pPr>
        <w:pStyle w:val="ConsPlusNormal"/>
        <w:ind w:firstLine="425"/>
        <w:jc w:val="both"/>
        <w:rPr>
          <w:rFonts w:ascii="Times New Roman" w:hAnsi="Times New Roman" w:cs="Times New Roman"/>
          <w:bCs/>
          <w:szCs w:val="22"/>
        </w:rPr>
      </w:pPr>
      <w:proofErr w:type="gramStart"/>
      <w:r w:rsidRPr="00177BA7">
        <w:rPr>
          <w:rFonts w:ascii="Times New Roman" w:hAnsi="Times New Roman" w:cs="Times New Roman"/>
          <w:bCs/>
          <w:szCs w:val="22"/>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w:t>
      </w:r>
      <w:proofErr w:type="gramEnd"/>
      <w:r w:rsidRPr="00177BA7">
        <w:rPr>
          <w:rFonts w:ascii="Times New Roman" w:hAnsi="Times New Roman" w:cs="Times New Roman"/>
          <w:bCs/>
          <w:szCs w:val="22"/>
        </w:rPr>
        <w:t xml:space="preserve"> начисления пени.</w:t>
      </w:r>
    </w:p>
    <w:p w14:paraId="7EC2D112"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DBA3A4" w14:textId="77777777" w:rsidR="00A35D5D" w:rsidRPr="00177BA7" w:rsidRDefault="00A35D5D" w:rsidP="00A35D5D">
      <w:pPr>
        <w:autoSpaceDE w:val="0"/>
        <w:autoSpaceDN w:val="0"/>
        <w:adjustRightInd w:val="0"/>
        <w:ind w:firstLine="425"/>
        <w:jc w:val="both"/>
        <w:rPr>
          <w:rFonts w:eastAsia="Calibri"/>
          <w:sz w:val="22"/>
          <w:szCs w:val="22"/>
          <w:lang w:eastAsia="en-US"/>
        </w:rPr>
      </w:pPr>
      <w:r w:rsidRPr="00177BA7">
        <w:rPr>
          <w:sz w:val="22"/>
          <w:szCs w:val="22"/>
        </w:rPr>
        <w:t xml:space="preserve">6.8. </w:t>
      </w:r>
      <w:r w:rsidRPr="00177BA7">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177BA7" w:rsidRDefault="00A35D5D" w:rsidP="00A35D5D">
      <w:pPr>
        <w:ind w:firstLine="425"/>
        <w:jc w:val="both"/>
        <w:rPr>
          <w:sz w:val="22"/>
          <w:szCs w:val="22"/>
        </w:rPr>
      </w:pPr>
      <w:r w:rsidRPr="00177BA7">
        <w:rPr>
          <w:sz w:val="22"/>
          <w:szCs w:val="22"/>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177BA7" w:rsidRDefault="00A35D5D" w:rsidP="00A35D5D">
      <w:pPr>
        <w:ind w:firstLine="425"/>
        <w:jc w:val="both"/>
        <w:rPr>
          <w:sz w:val="22"/>
          <w:szCs w:val="22"/>
        </w:rPr>
      </w:pPr>
      <w:r w:rsidRPr="00177BA7">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77BA7">
        <w:rPr>
          <w:rFonts w:ascii="Times New Roman" w:hAnsi="Times New Roman" w:cs="Times New Roman"/>
          <w:bCs/>
          <w:szCs w:val="22"/>
        </w:rPr>
        <w:t xml:space="preserve">Заказчик выплачивает Поставщику штраф в размере </w:t>
      </w:r>
      <w:r w:rsidR="006039F5" w:rsidRPr="00177BA7">
        <w:rPr>
          <w:rFonts w:ascii="Times New Roman" w:hAnsi="Times New Roman" w:cs="Times New Roman"/>
          <w:bCs/>
          <w:szCs w:val="22"/>
        </w:rPr>
        <w:t>1000</w:t>
      </w:r>
      <w:r w:rsidRPr="00177BA7">
        <w:rPr>
          <w:rFonts w:ascii="Times New Roman" w:hAnsi="Times New Roman" w:cs="Times New Roman"/>
          <w:szCs w:val="22"/>
        </w:rPr>
        <w:t xml:space="preserve"> рублей.</w:t>
      </w:r>
    </w:p>
    <w:p w14:paraId="659F3A34"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8CE69" w14:textId="1DD1505C" w:rsidR="00A35D5D" w:rsidRPr="00177BA7" w:rsidRDefault="00A35D5D" w:rsidP="00A35D5D">
      <w:pPr>
        <w:ind w:firstLine="425"/>
        <w:jc w:val="both"/>
        <w:rPr>
          <w:sz w:val="22"/>
          <w:szCs w:val="22"/>
        </w:rPr>
      </w:pPr>
      <w:r w:rsidRPr="00177BA7">
        <w:rPr>
          <w:sz w:val="22"/>
          <w:szCs w:val="22"/>
        </w:rPr>
        <w:t xml:space="preserve">6.11. При предъявлении Заказчиком требования об </w:t>
      </w:r>
      <w:r w:rsidR="00226896" w:rsidRPr="00177BA7">
        <w:rPr>
          <w:sz w:val="22"/>
          <w:szCs w:val="22"/>
        </w:rPr>
        <w:t>уплате неустойки</w:t>
      </w:r>
      <w:r w:rsidRPr="00177BA7">
        <w:rPr>
          <w:sz w:val="22"/>
          <w:szCs w:val="22"/>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3634CBE" w14:textId="77777777" w:rsidR="00A35D5D" w:rsidRPr="00177BA7" w:rsidRDefault="00A35D5D" w:rsidP="00A35D5D">
      <w:pPr>
        <w:ind w:firstLine="425"/>
        <w:jc w:val="both"/>
        <w:rPr>
          <w:sz w:val="22"/>
          <w:szCs w:val="22"/>
        </w:rPr>
      </w:pPr>
      <w:r w:rsidRPr="00177BA7">
        <w:rPr>
          <w:sz w:val="22"/>
          <w:szCs w:val="22"/>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383CA26" w14:textId="0721DCC0" w:rsidR="00A35D5D" w:rsidRPr="00177BA7" w:rsidRDefault="00A35D5D" w:rsidP="00A35D5D">
      <w:pPr>
        <w:ind w:firstLine="425"/>
        <w:jc w:val="both"/>
        <w:rPr>
          <w:sz w:val="22"/>
          <w:szCs w:val="22"/>
        </w:rPr>
      </w:pPr>
      <w:r w:rsidRPr="00177BA7">
        <w:rPr>
          <w:sz w:val="22"/>
          <w:szCs w:val="22"/>
        </w:rPr>
        <w:t xml:space="preserve">6.13. </w:t>
      </w:r>
      <w:r w:rsidR="00226896" w:rsidRPr="00177BA7">
        <w:rPr>
          <w:sz w:val="22"/>
          <w:szCs w:val="22"/>
        </w:rPr>
        <w:t>Уплата неустойки</w:t>
      </w:r>
      <w:r w:rsidRPr="00177BA7">
        <w:rPr>
          <w:sz w:val="22"/>
          <w:szCs w:val="22"/>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1EEE553" w14:textId="77777777" w:rsidR="00A35D5D" w:rsidRPr="00177BA7" w:rsidRDefault="00A35D5D" w:rsidP="00A35D5D">
      <w:pPr>
        <w:autoSpaceDE w:val="0"/>
        <w:autoSpaceDN w:val="0"/>
        <w:adjustRightInd w:val="0"/>
        <w:ind w:firstLine="425"/>
        <w:jc w:val="both"/>
        <w:rPr>
          <w:sz w:val="22"/>
          <w:szCs w:val="22"/>
        </w:rPr>
      </w:pPr>
      <w:r w:rsidRPr="00177BA7">
        <w:rPr>
          <w:sz w:val="22"/>
          <w:szCs w:val="22"/>
        </w:rPr>
        <w:t>6.14. Указанная в настоящем разделе Контракта неустойка (пени, штраф) взимаются за каждое нарушение в отдельности.</w:t>
      </w:r>
    </w:p>
    <w:p w14:paraId="24E092F8" w14:textId="77777777" w:rsidR="00A35D5D" w:rsidRPr="00177BA7" w:rsidRDefault="00A35D5D" w:rsidP="00A35D5D">
      <w:pPr>
        <w:ind w:firstLine="425"/>
        <w:jc w:val="both"/>
        <w:rPr>
          <w:sz w:val="22"/>
          <w:szCs w:val="22"/>
        </w:rPr>
      </w:pPr>
      <w:r w:rsidRPr="00177BA7">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6730A8F" w14:textId="77777777" w:rsidR="00A35D5D" w:rsidRPr="00177BA7" w:rsidRDefault="00A35D5D" w:rsidP="00A35D5D">
      <w:pPr>
        <w:ind w:firstLine="425"/>
        <w:jc w:val="both"/>
        <w:rPr>
          <w:sz w:val="22"/>
          <w:szCs w:val="22"/>
        </w:rPr>
      </w:pPr>
      <w:r w:rsidRPr="00177BA7">
        <w:rPr>
          <w:sz w:val="22"/>
          <w:szCs w:val="22"/>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16690152" w14:textId="77777777" w:rsidR="00A35D5D" w:rsidRPr="00177BA7" w:rsidRDefault="00A35D5D" w:rsidP="00A35D5D">
      <w:pPr>
        <w:ind w:left="-57"/>
        <w:jc w:val="both"/>
        <w:rPr>
          <w:sz w:val="22"/>
          <w:szCs w:val="22"/>
        </w:rPr>
      </w:pPr>
    </w:p>
    <w:p w14:paraId="55645372" w14:textId="77777777" w:rsidR="00A35D5D" w:rsidRPr="00177BA7" w:rsidRDefault="00A35D5D" w:rsidP="00A35D5D">
      <w:pPr>
        <w:pStyle w:val="ConsPlusNormal"/>
        <w:ind w:left="-57" w:firstLine="456"/>
        <w:jc w:val="center"/>
        <w:rPr>
          <w:rFonts w:ascii="Times New Roman" w:hAnsi="Times New Roman" w:cs="Times New Roman"/>
          <w:b/>
          <w:caps/>
          <w:szCs w:val="22"/>
        </w:rPr>
      </w:pPr>
      <w:r w:rsidRPr="00177BA7">
        <w:rPr>
          <w:rFonts w:ascii="Times New Roman" w:hAnsi="Times New Roman" w:cs="Times New Roman"/>
          <w:b/>
          <w:caps/>
          <w:szCs w:val="22"/>
        </w:rPr>
        <w:t>7. Качество</w:t>
      </w:r>
    </w:p>
    <w:p w14:paraId="04E22026" w14:textId="035CD792"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71F7FC36" w14:textId="77777777"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 xml:space="preserve">Качество поставляемого товара должно соответствовать действующему на момент поставки законодательству РФ. </w:t>
      </w:r>
    </w:p>
    <w:p w14:paraId="42EA955E" w14:textId="64304B3F" w:rsidR="00D44C7C" w:rsidRPr="00D44C7C" w:rsidRDefault="00D44C7C" w:rsidP="00D44C7C">
      <w:pPr>
        <w:pStyle w:val="ConsPlusNormal"/>
        <w:ind w:firstLine="709"/>
        <w:jc w:val="both"/>
        <w:rPr>
          <w:rFonts w:ascii="Times New Roman" w:hAnsi="Times New Roman" w:cs="Times New Roman"/>
          <w:szCs w:val="22"/>
        </w:rPr>
      </w:pPr>
      <w:r w:rsidRPr="00FC6B14">
        <w:rPr>
          <w:rFonts w:ascii="Times New Roman" w:hAnsi="Times New Roman" w:cs="Times New Roman"/>
          <w:szCs w:val="22"/>
        </w:rPr>
        <w:t xml:space="preserve">Поставляемый товар должен быть новым (товаром, который не был в употреблении, в том </w:t>
      </w:r>
      <w:proofErr w:type="gramStart"/>
      <w:r w:rsidRPr="00FC6B14">
        <w:rPr>
          <w:rFonts w:ascii="Times New Roman" w:hAnsi="Times New Roman" w:cs="Times New Roman"/>
          <w:szCs w:val="22"/>
        </w:rPr>
        <w:t>числе</w:t>
      </w:r>
      <w:proofErr w:type="gramEnd"/>
      <w:r w:rsidRPr="00FC6B14">
        <w:rPr>
          <w:rFonts w:ascii="Times New Roman" w:hAnsi="Times New Roman" w:cs="Times New Roman"/>
          <w:szCs w:val="22"/>
        </w:rPr>
        <w:t xml:space="preserve"> который не был восстановлен, у которого не были восстановлены потребительские </w:t>
      </w:r>
      <w:r w:rsidRPr="00FC6B14">
        <w:rPr>
          <w:rFonts w:ascii="Times New Roman" w:hAnsi="Times New Roman" w:cs="Times New Roman"/>
          <w:szCs w:val="22"/>
        </w:rPr>
        <w:lastRenderedPageBreak/>
        <w:t>свойства), в упаковке, обеспечивающей сохранность и целостность товара при транспортировке.</w:t>
      </w:r>
    </w:p>
    <w:p w14:paraId="26E6CDB6" w14:textId="77777777" w:rsidR="00A35D5D" w:rsidRPr="00177BA7" w:rsidRDefault="00A35D5D" w:rsidP="00C8066A">
      <w:pPr>
        <w:pStyle w:val="2d"/>
        <w:spacing w:after="0" w:line="240" w:lineRule="auto"/>
        <w:ind w:firstLine="360"/>
        <w:jc w:val="both"/>
        <w:rPr>
          <w:sz w:val="22"/>
          <w:szCs w:val="22"/>
        </w:rPr>
      </w:pPr>
      <w:r w:rsidRPr="00177BA7">
        <w:rPr>
          <w:sz w:val="22"/>
          <w:szCs w:val="22"/>
        </w:rPr>
        <w:t xml:space="preserve"> 7.2.  Количество поставляемого Поставщиком товара должно строго соответствовать количеству товара, указанному в приложении № 1 к Контракту.</w:t>
      </w:r>
    </w:p>
    <w:p w14:paraId="7F6E8D57" w14:textId="77777777" w:rsidR="00A35D5D" w:rsidRPr="00177BA7" w:rsidRDefault="00A35D5D" w:rsidP="00C8066A">
      <w:pPr>
        <w:ind w:firstLine="284"/>
        <w:jc w:val="both"/>
        <w:rPr>
          <w:sz w:val="22"/>
          <w:szCs w:val="22"/>
        </w:rPr>
      </w:pPr>
      <w:r w:rsidRPr="00177BA7">
        <w:rPr>
          <w:sz w:val="22"/>
          <w:szCs w:val="22"/>
        </w:rPr>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4F3134B8" w14:textId="77777777" w:rsidR="00A35D5D" w:rsidRPr="00177BA7" w:rsidRDefault="00A35D5D" w:rsidP="00A35D5D">
      <w:pPr>
        <w:pStyle w:val="ConsPlusNormal"/>
        <w:ind w:firstLine="426"/>
        <w:jc w:val="both"/>
        <w:rPr>
          <w:rFonts w:ascii="Times New Roman" w:hAnsi="Times New Roman" w:cs="Times New Roman"/>
          <w:szCs w:val="22"/>
        </w:rPr>
      </w:pPr>
      <w:r w:rsidRPr="00177BA7">
        <w:rPr>
          <w:rFonts w:ascii="Times New Roman" w:hAnsi="Times New Roman" w:cs="Times New Roman"/>
          <w:szCs w:val="22"/>
        </w:rPr>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2DC06943"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xml:space="preserve">В том числе, Поставщик несет ответственность </w:t>
      </w:r>
      <w:proofErr w:type="gramStart"/>
      <w:r w:rsidRPr="00177BA7">
        <w:rPr>
          <w:rFonts w:ascii="Times New Roman" w:hAnsi="Times New Roman" w:cs="Times New Roman"/>
          <w:szCs w:val="22"/>
        </w:rPr>
        <w:t>за</w:t>
      </w:r>
      <w:proofErr w:type="gramEnd"/>
      <w:r w:rsidRPr="00177BA7">
        <w:rPr>
          <w:rFonts w:ascii="Times New Roman" w:hAnsi="Times New Roman" w:cs="Times New Roman"/>
          <w:szCs w:val="22"/>
        </w:rPr>
        <w:t>:</w:t>
      </w:r>
    </w:p>
    <w:p w14:paraId="4992F0D4" w14:textId="1BC6B091"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отсутствие при поставке сертификатов соответствия (декларации о соответствии) или заверенных соответствующим образом копий;</w:t>
      </w:r>
    </w:p>
    <w:p w14:paraId="252DC56A"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за отсутствие при предъявлении сертификатов соответствия знака соответствия (в местах нанесения, указанных в сертификате);</w:t>
      </w:r>
    </w:p>
    <w:p w14:paraId="67FB4986" w14:textId="22262C05"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 за отсутствие сведений о сертификате соответствия (номере, сроке его действия, </w:t>
      </w:r>
      <w:r w:rsidR="00226896" w:rsidRPr="00177BA7">
        <w:rPr>
          <w:rFonts w:ascii="Times New Roman" w:hAnsi="Times New Roman" w:cs="Times New Roman"/>
          <w:szCs w:val="22"/>
        </w:rPr>
        <w:t>органе,</w:t>
      </w:r>
      <w:r w:rsidRPr="00177BA7">
        <w:rPr>
          <w:rFonts w:ascii="Times New Roman" w:hAnsi="Times New Roman" w:cs="Times New Roman"/>
          <w:szCs w:val="22"/>
        </w:rPr>
        <w:t xml:space="preserve"> выдавшем сертификат) в документах на товар.</w:t>
      </w:r>
    </w:p>
    <w:p w14:paraId="2E40879A" w14:textId="2D737CA1"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7C9EE453" w14:textId="77777777" w:rsidR="00A35D5D" w:rsidRPr="00177BA7" w:rsidRDefault="00A35D5D" w:rsidP="00A35D5D">
      <w:pPr>
        <w:shd w:val="clear" w:color="auto" w:fill="FFFFFF"/>
        <w:jc w:val="both"/>
        <w:rPr>
          <w:sz w:val="22"/>
          <w:szCs w:val="22"/>
        </w:rPr>
      </w:pPr>
      <w:r w:rsidRPr="00177BA7">
        <w:rPr>
          <w:sz w:val="22"/>
          <w:szCs w:val="22"/>
        </w:rPr>
        <w:t xml:space="preserve">        7.6. Поставщик гарантирует, что товар, поставляемый в рамках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изготовления или упущения Поставщика при нормальном использовании поставленного товара в условиях, обычных для России.</w:t>
      </w:r>
    </w:p>
    <w:p w14:paraId="76AA4BFF" w14:textId="77777777" w:rsidR="00A35D5D" w:rsidRPr="00177BA7" w:rsidRDefault="00A35D5D" w:rsidP="00A35D5D">
      <w:pPr>
        <w:shd w:val="clear" w:color="auto" w:fill="FFFFFF"/>
        <w:tabs>
          <w:tab w:val="left" w:pos="426"/>
        </w:tabs>
        <w:ind w:firstLine="425"/>
        <w:jc w:val="both"/>
        <w:rPr>
          <w:spacing w:val="2"/>
          <w:sz w:val="22"/>
          <w:szCs w:val="22"/>
        </w:rPr>
      </w:pPr>
      <w:r w:rsidRPr="00177BA7">
        <w:rPr>
          <w:sz w:val="22"/>
          <w:szCs w:val="22"/>
        </w:rPr>
        <w:t>7.7.</w:t>
      </w:r>
      <w:r w:rsidRPr="00177BA7">
        <w:rPr>
          <w:spacing w:val="2"/>
          <w:sz w:val="22"/>
          <w:szCs w:val="22"/>
        </w:rPr>
        <w:t xml:space="preserve">  Все поставляемые товары должны быть упакованы надлежащим образом.</w:t>
      </w:r>
    </w:p>
    <w:p w14:paraId="7E325B9C" w14:textId="77777777" w:rsidR="00A35D5D" w:rsidRPr="00177BA7" w:rsidRDefault="00A35D5D" w:rsidP="00A35D5D">
      <w:pPr>
        <w:shd w:val="clear" w:color="auto" w:fill="FFFFFF"/>
        <w:tabs>
          <w:tab w:val="left" w:pos="426"/>
        </w:tabs>
        <w:ind w:firstLine="425"/>
        <w:jc w:val="both"/>
        <w:rPr>
          <w:spacing w:val="2"/>
          <w:sz w:val="22"/>
          <w:szCs w:val="22"/>
        </w:rPr>
      </w:pPr>
      <w:r w:rsidRPr="00177BA7">
        <w:rPr>
          <w:spacing w:val="2"/>
          <w:sz w:val="22"/>
          <w:szCs w:val="2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6CF1781D"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pacing w:val="2"/>
          <w:szCs w:val="22"/>
        </w:rPr>
        <w:t xml:space="preserve">          Упаковка товара должна исключать возможность механических повреждений поставляемого товара.</w:t>
      </w:r>
    </w:p>
    <w:p w14:paraId="0699E7E6" w14:textId="02BA30F2" w:rsidR="00A35D5D" w:rsidRPr="00177BA7" w:rsidRDefault="00D97E6E" w:rsidP="00D97E6E">
      <w:pPr>
        <w:tabs>
          <w:tab w:val="left" w:pos="426"/>
        </w:tabs>
        <w:autoSpaceDE w:val="0"/>
        <w:autoSpaceDN w:val="0"/>
        <w:adjustRightInd w:val="0"/>
        <w:jc w:val="both"/>
        <w:outlineLvl w:val="1"/>
        <w:rPr>
          <w:sz w:val="22"/>
          <w:szCs w:val="22"/>
        </w:rPr>
      </w:pPr>
      <w:r w:rsidRPr="00177BA7">
        <w:rPr>
          <w:sz w:val="22"/>
          <w:szCs w:val="22"/>
        </w:rPr>
        <w:t xml:space="preserve">       </w:t>
      </w:r>
      <w:r w:rsidR="00A35D5D" w:rsidRPr="00FC6B14">
        <w:rPr>
          <w:sz w:val="22"/>
          <w:szCs w:val="22"/>
        </w:rPr>
        <w:t>7.8.</w:t>
      </w:r>
      <w:r w:rsidR="00A35D5D" w:rsidRPr="00FC6B14">
        <w:rPr>
          <w:spacing w:val="2"/>
          <w:sz w:val="22"/>
          <w:szCs w:val="22"/>
        </w:rPr>
        <w:t xml:space="preserve"> </w:t>
      </w:r>
      <w:r w:rsidR="00A35D5D" w:rsidRPr="00FC6B14">
        <w:rPr>
          <w:sz w:val="22"/>
          <w:szCs w:val="22"/>
        </w:rPr>
        <w:t xml:space="preserve">Гарантия </w:t>
      </w:r>
      <w:r w:rsidR="00226896" w:rsidRPr="00FC6B14">
        <w:rPr>
          <w:sz w:val="22"/>
          <w:szCs w:val="22"/>
        </w:rPr>
        <w:t>качества на поставляемый товар</w:t>
      </w:r>
      <w:r w:rsidR="00A35D5D" w:rsidRPr="00FC6B14">
        <w:rPr>
          <w:sz w:val="22"/>
          <w:szCs w:val="22"/>
        </w:rPr>
        <w:t xml:space="preserve"> - не менее 12 месяцев </w:t>
      </w:r>
      <w:proofErr w:type="gramStart"/>
      <w:r w:rsidR="00C63FB2" w:rsidRPr="00FC6B14">
        <w:rPr>
          <w:sz w:val="22"/>
          <w:szCs w:val="22"/>
        </w:rPr>
        <w:t>с даты подписания</w:t>
      </w:r>
      <w:proofErr w:type="gramEnd"/>
      <w:r w:rsidR="00C63FB2" w:rsidRPr="00FC6B14">
        <w:rPr>
          <w:sz w:val="22"/>
          <w:szCs w:val="22"/>
        </w:rPr>
        <w:t xml:space="preserve"> Заказчиком товарной накладной (</w:t>
      </w:r>
      <w:r w:rsidR="00540D5F" w:rsidRPr="00FC6B14">
        <w:rPr>
          <w:sz w:val="22"/>
          <w:szCs w:val="22"/>
        </w:rPr>
        <w:t xml:space="preserve">или </w:t>
      </w:r>
      <w:r w:rsidR="00C63FB2" w:rsidRPr="00FC6B14">
        <w:rPr>
          <w:sz w:val="22"/>
          <w:szCs w:val="22"/>
        </w:rPr>
        <w:t>УПД).</w:t>
      </w:r>
    </w:p>
    <w:p w14:paraId="596223AB" w14:textId="77777777" w:rsidR="00A35D5D" w:rsidRPr="00177BA7" w:rsidRDefault="00A35D5D" w:rsidP="00A933A6">
      <w:pPr>
        <w:pStyle w:val="af3"/>
        <w:tabs>
          <w:tab w:val="left" w:pos="284"/>
        </w:tabs>
        <w:spacing w:after="0"/>
        <w:ind w:firstLine="284"/>
        <w:rPr>
          <w:sz w:val="22"/>
          <w:szCs w:val="22"/>
        </w:rPr>
      </w:pPr>
      <w:r w:rsidRPr="00177BA7">
        <w:rPr>
          <w:bCs/>
          <w:iCs/>
          <w:color w:val="000000"/>
          <w:sz w:val="22"/>
          <w:szCs w:val="22"/>
        </w:rPr>
        <w:t xml:space="preserve">    З</w:t>
      </w:r>
      <w:r w:rsidRPr="00177BA7">
        <w:rPr>
          <w:sz w:val="22"/>
          <w:szCs w:val="22"/>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24FF2B0B" w14:textId="29305633" w:rsidR="006C54D8" w:rsidRPr="00177BA7" w:rsidRDefault="006C54D8" w:rsidP="006C54D8">
      <w:pPr>
        <w:pStyle w:val="af3"/>
        <w:tabs>
          <w:tab w:val="left" w:pos="284"/>
        </w:tabs>
        <w:spacing w:after="0"/>
        <w:ind w:firstLine="284"/>
        <w:rPr>
          <w:sz w:val="22"/>
          <w:szCs w:val="22"/>
        </w:rPr>
      </w:pPr>
      <w:r w:rsidRPr="00177BA7">
        <w:rPr>
          <w:sz w:val="22"/>
          <w:szCs w:val="22"/>
        </w:rPr>
        <w:t>Устранение недостатков, дефектов, в течение гарантийного срока осуществляется за счет средств Поставщика, в срок, указанный Заказчиком.</w:t>
      </w:r>
    </w:p>
    <w:p w14:paraId="3E67B9D2" w14:textId="77777777" w:rsidR="00226896" w:rsidRPr="00177BA7" w:rsidRDefault="00226896" w:rsidP="006C54D8">
      <w:pPr>
        <w:pStyle w:val="af3"/>
        <w:tabs>
          <w:tab w:val="left" w:pos="284"/>
        </w:tabs>
        <w:spacing w:after="0"/>
        <w:ind w:firstLine="284"/>
        <w:rPr>
          <w:sz w:val="22"/>
          <w:szCs w:val="22"/>
        </w:rPr>
      </w:pPr>
    </w:p>
    <w:p w14:paraId="1726EEAA"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8. Срок ДЕЙСТВИЯ КОНТРАКТА</w:t>
      </w:r>
    </w:p>
    <w:p w14:paraId="4B9EA089" w14:textId="56CD23D4" w:rsidR="00A35D5D" w:rsidRPr="00177BA7" w:rsidRDefault="00A35D5D" w:rsidP="00A35D5D">
      <w:pPr>
        <w:ind w:firstLine="425"/>
        <w:jc w:val="both"/>
        <w:outlineLvl w:val="1"/>
        <w:rPr>
          <w:sz w:val="22"/>
          <w:szCs w:val="22"/>
        </w:rPr>
      </w:pPr>
      <w:r w:rsidRPr="00177BA7">
        <w:rPr>
          <w:sz w:val="22"/>
          <w:szCs w:val="22"/>
        </w:rPr>
        <w:t>8.1. Контра</w:t>
      </w:r>
      <w:proofErr w:type="gramStart"/>
      <w:r w:rsidRPr="00177BA7">
        <w:rPr>
          <w:sz w:val="22"/>
          <w:szCs w:val="22"/>
        </w:rPr>
        <w:t>кт вст</w:t>
      </w:r>
      <w:proofErr w:type="gramEnd"/>
      <w:r w:rsidRPr="00177BA7">
        <w:rPr>
          <w:sz w:val="22"/>
          <w:szCs w:val="22"/>
        </w:rPr>
        <w:t xml:space="preserve">упает в силу с момента его подписания Сторонами, подлежит обязательной регистрации в реестре контрактов, заключенных </w:t>
      </w:r>
      <w:r w:rsidR="00226896" w:rsidRPr="00177BA7">
        <w:rPr>
          <w:sz w:val="22"/>
          <w:szCs w:val="22"/>
        </w:rPr>
        <w:t>заказчиками,</w:t>
      </w:r>
      <w:r w:rsidRPr="00177BA7">
        <w:rPr>
          <w:sz w:val="22"/>
          <w:szCs w:val="22"/>
        </w:rPr>
        <w:t xml:space="preserve"> и действует до момента исполнения Сторонами своих обязательств,</w:t>
      </w:r>
      <w:r w:rsidR="00FD4910" w:rsidRPr="00177BA7">
        <w:rPr>
          <w:sz w:val="22"/>
          <w:szCs w:val="22"/>
        </w:rPr>
        <w:t xml:space="preserve"> но не позднее «31» </w:t>
      </w:r>
      <w:r w:rsidR="000D0968">
        <w:rPr>
          <w:sz w:val="22"/>
          <w:szCs w:val="22"/>
        </w:rPr>
        <w:t xml:space="preserve">декабря </w:t>
      </w:r>
      <w:r w:rsidR="00FD4910" w:rsidRPr="00177BA7">
        <w:rPr>
          <w:sz w:val="22"/>
          <w:szCs w:val="22"/>
        </w:rPr>
        <w:t>202</w:t>
      </w:r>
      <w:r w:rsidR="00002B07">
        <w:rPr>
          <w:sz w:val="22"/>
          <w:szCs w:val="22"/>
        </w:rPr>
        <w:t>6</w:t>
      </w:r>
      <w:r w:rsidRPr="00177BA7">
        <w:rPr>
          <w:sz w:val="22"/>
          <w:szCs w:val="22"/>
        </w:rPr>
        <w:t xml:space="preserve"> года, а в части взаиморасчетов, до полного исполнения Сторонами обязательств по Контракту.</w:t>
      </w:r>
    </w:p>
    <w:p w14:paraId="1F818B20" w14:textId="77777777" w:rsidR="00A35D5D" w:rsidRPr="00177BA7" w:rsidRDefault="00A35D5D" w:rsidP="00A35D5D">
      <w:pPr>
        <w:ind w:firstLine="425"/>
        <w:jc w:val="both"/>
        <w:outlineLvl w:val="1"/>
        <w:rPr>
          <w:sz w:val="22"/>
          <w:szCs w:val="22"/>
        </w:rPr>
      </w:pPr>
      <w:r w:rsidRPr="00177BA7">
        <w:rPr>
          <w:sz w:val="22"/>
          <w:szCs w:val="22"/>
        </w:rPr>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177BA7" w:rsidRDefault="00A35D5D" w:rsidP="00A35D5D">
      <w:pPr>
        <w:jc w:val="center"/>
        <w:rPr>
          <w:b/>
          <w:sz w:val="22"/>
          <w:szCs w:val="22"/>
        </w:rPr>
      </w:pPr>
    </w:p>
    <w:p w14:paraId="23860479" w14:textId="77777777" w:rsidR="00A35D5D" w:rsidRPr="00177BA7" w:rsidRDefault="00A35D5D" w:rsidP="00A35D5D">
      <w:pPr>
        <w:tabs>
          <w:tab w:val="left" w:pos="426"/>
          <w:tab w:val="num" w:pos="540"/>
        </w:tabs>
        <w:ind w:firstLine="709"/>
        <w:jc w:val="center"/>
        <w:rPr>
          <w:b/>
          <w:sz w:val="22"/>
          <w:szCs w:val="22"/>
        </w:rPr>
      </w:pPr>
      <w:r w:rsidRPr="00177BA7">
        <w:rPr>
          <w:b/>
          <w:sz w:val="22"/>
          <w:szCs w:val="22"/>
        </w:rPr>
        <w:t>9. ПОРЯДОК ИЗМЕНЕНИЯ И РАСТОРЖЕНИЯ КОНТРАКТА</w:t>
      </w:r>
    </w:p>
    <w:p w14:paraId="67666D65" w14:textId="16DB45F2" w:rsidR="00A35D5D" w:rsidRPr="00177BA7" w:rsidRDefault="00A35D5D" w:rsidP="00CD263D">
      <w:pPr>
        <w:pStyle w:val="22"/>
        <w:spacing w:after="0" w:line="240" w:lineRule="auto"/>
        <w:ind w:left="-57" w:firstLine="425"/>
        <w:jc w:val="both"/>
        <w:rPr>
          <w:spacing w:val="2"/>
          <w:sz w:val="22"/>
          <w:szCs w:val="22"/>
        </w:rPr>
      </w:pPr>
      <w:r w:rsidRPr="00177BA7">
        <w:rPr>
          <w:sz w:val="22"/>
          <w:szCs w:val="22"/>
        </w:rPr>
        <w:t xml:space="preserve">9.1. </w:t>
      </w:r>
      <w:r w:rsidRPr="00177BA7">
        <w:rPr>
          <w:spacing w:val="2"/>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w:t>
      </w:r>
      <w:proofErr w:type="gramStart"/>
      <w:r w:rsidRPr="00177BA7">
        <w:rPr>
          <w:spacing w:val="2"/>
          <w:sz w:val="22"/>
          <w:szCs w:val="22"/>
        </w:rPr>
        <w:t>положений бюджетного законодательства Российской Федерации цены Контракта</w:t>
      </w:r>
      <w:proofErr w:type="gramEnd"/>
      <w:r w:rsidRPr="00177BA7">
        <w:rPr>
          <w:spacing w:val="2"/>
          <w:sz w:val="22"/>
          <w:szCs w:val="22"/>
        </w:rPr>
        <w:t xml:space="preserve">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CD263D" w:rsidRPr="00177BA7">
        <w:rPr>
          <w:spacing w:val="2"/>
          <w:sz w:val="22"/>
          <w:szCs w:val="22"/>
        </w:rPr>
        <w:t>при уменьшении,</w:t>
      </w:r>
      <w:r w:rsidRPr="00177BA7">
        <w:rPr>
          <w:spacing w:val="2"/>
          <w:sz w:val="22"/>
          <w:szCs w:val="22"/>
        </w:rPr>
        <w:t xml:space="preserve"> предусмотренного </w:t>
      </w:r>
      <w:r w:rsidR="00CD263D" w:rsidRPr="00177BA7">
        <w:rPr>
          <w:spacing w:val="2"/>
          <w:sz w:val="22"/>
          <w:szCs w:val="22"/>
        </w:rPr>
        <w:t>Контрактом количества поставляемого товара,</w:t>
      </w:r>
      <w:r w:rsidRPr="00177BA7">
        <w:rPr>
          <w:spacing w:val="2"/>
          <w:sz w:val="22"/>
          <w:szCs w:val="2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5F7FBAEB" w14:textId="16C85F89" w:rsidR="00A35D5D" w:rsidRPr="00177BA7" w:rsidRDefault="00A35D5D" w:rsidP="00A35D5D">
      <w:pPr>
        <w:pStyle w:val="ConsPlusNormal"/>
        <w:ind w:firstLine="368"/>
        <w:jc w:val="both"/>
        <w:rPr>
          <w:rFonts w:ascii="Times New Roman" w:hAnsi="Times New Roman" w:cs="Times New Roman"/>
          <w:szCs w:val="22"/>
        </w:rPr>
      </w:pPr>
      <w:r w:rsidRPr="00177BA7">
        <w:rPr>
          <w:rFonts w:ascii="Times New Roman" w:hAnsi="Times New Roman" w:cs="Times New Roman"/>
          <w:spacing w:val="2"/>
          <w:szCs w:val="22"/>
        </w:rPr>
        <w:t xml:space="preserve">9.2. </w:t>
      </w:r>
      <w:proofErr w:type="gramStart"/>
      <w:r w:rsidR="008F0123" w:rsidRPr="00177BA7">
        <w:rPr>
          <w:rFonts w:ascii="Times New Roman" w:hAnsi="Times New Roman" w:cs="Times New Roman"/>
          <w:color w:val="000001"/>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r w:rsidR="009C1036">
        <w:rPr>
          <w:rFonts w:ascii="Times New Roman" w:hAnsi="Times New Roman" w:cs="Times New Roman"/>
          <w:color w:val="000001"/>
          <w:szCs w:val="22"/>
        </w:rPr>
        <w:t xml:space="preserve">подпунктом «в» пункта 1, </w:t>
      </w:r>
      <w:r w:rsidR="009C1036">
        <w:rPr>
          <w:rFonts w:ascii="Times New Roman" w:hAnsi="Times New Roman" w:cs="Times New Roman"/>
          <w:color w:val="000001"/>
          <w:szCs w:val="22"/>
        </w:rPr>
        <w:lastRenderedPageBreak/>
        <w:t>подпунктом «б» пункта 2, подпунктом «в» пункта 3 части 4 статьи 14</w:t>
      </w:r>
      <w:r w:rsidR="008F0123" w:rsidRPr="00177BA7">
        <w:rPr>
          <w:rFonts w:ascii="Times New Roman" w:hAnsi="Times New Roman" w:cs="Times New Roman"/>
          <w:color w:val="000001"/>
          <w:szCs w:val="22"/>
        </w:rPr>
        <w:t xml:space="preserve"> </w:t>
      </w:r>
      <w:r w:rsidR="00C3164C" w:rsidRPr="00177BA7">
        <w:rPr>
          <w:rFonts w:ascii="Times New Roman" w:hAnsi="Times New Roman" w:cs="Times New Roman"/>
          <w:color w:val="000001"/>
          <w:szCs w:val="22"/>
        </w:rPr>
        <w:t>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8F0123" w:rsidRPr="00177BA7">
        <w:rPr>
          <w:rFonts w:ascii="Times New Roman" w:hAnsi="Times New Roman" w:cs="Times New Roman"/>
          <w:color w:val="000001"/>
          <w:szCs w:val="22"/>
        </w:rPr>
        <w:t>) по согласованию с заказчиком поставщиком допускается поставка товара, качество</w:t>
      </w:r>
      <w:proofErr w:type="gramEnd"/>
      <w:r w:rsidR="008F0123" w:rsidRPr="00177BA7">
        <w:rPr>
          <w:rFonts w:ascii="Times New Roman" w:hAnsi="Times New Roman" w:cs="Times New Roman"/>
          <w:color w:val="000001"/>
          <w:szCs w:val="22"/>
        </w:rPr>
        <w:t xml:space="preserve">,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 </w:t>
      </w:r>
      <w:r w:rsidRPr="00177BA7">
        <w:rPr>
          <w:rFonts w:ascii="Times New Roman" w:hAnsi="Times New Roman" w:cs="Times New Roman"/>
          <w:szCs w:val="22"/>
        </w:rPr>
        <w:t>В этом случае соответствующие изменения должны быть внесены Заказчиком в реестр контрактов, заключенных Заказчиками.</w:t>
      </w:r>
    </w:p>
    <w:p w14:paraId="0D640107" w14:textId="052F9E72" w:rsidR="00604EC7" w:rsidRPr="00FC6B14" w:rsidRDefault="00A35D5D" w:rsidP="00FC6B14">
      <w:pPr>
        <w:ind w:firstLine="425"/>
        <w:jc w:val="both"/>
        <w:outlineLvl w:val="1"/>
        <w:rPr>
          <w:sz w:val="22"/>
          <w:szCs w:val="22"/>
        </w:rPr>
      </w:pPr>
      <w:r w:rsidRPr="00FC6B14">
        <w:rPr>
          <w:sz w:val="22"/>
          <w:szCs w:val="22"/>
        </w:rPr>
        <w:t xml:space="preserve">9.3. </w:t>
      </w:r>
      <w:r w:rsidR="00604EC7" w:rsidRPr="00FC6B14">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21E76F58" w14:textId="75171CB1" w:rsidR="00A35D5D" w:rsidRPr="00177BA7" w:rsidRDefault="00A35D5D" w:rsidP="00A35D5D">
      <w:pPr>
        <w:tabs>
          <w:tab w:val="left" w:pos="709"/>
        </w:tabs>
        <w:ind w:firstLine="425"/>
        <w:jc w:val="both"/>
        <w:outlineLvl w:val="1"/>
        <w:rPr>
          <w:sz w:val="22"/>
          <w:szCs w:val="22"/>
        </w:rPr>
      </w:pPr>
      <w:r w:rsidRPr="00FC6B14">
        <w:rPr>
          <w:sz w:val="22"/>
          <w:szCs w:val="22"/>
        </w:rPr>
        <w:t>9.4. Заказчик вправе в одностороннем порядке отказаться от исполнения Контракта в</w:t>
      </w:r>
      <w:r w:rsidRPr="00177BA7">
        <w:rPr>
          <w:sz w:val="22"/>
          <w:szCs w:val="22"/>
        </w:rPr>
        <w:t xml:space="preserve">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46A74DF9" w14:textId="77777777" w:rsidR="00A35D5D" w:rsidRPr="00177BA7" w:rsidRDefault="00A35D5D" w:rsidP="00A35D5D">
      <w:pPr>
        <w:tabs>
          <w:tab w:val="left" w:pos="709"/>
        </w:tabs>
        <w:ind w:firstLine="425"/>
        <w:jc w:val="both"/>
        <w:outlineLvl w:val="1"/>
        <w:rPr>
          <w:sz w:val="22"/>
          <w:szCs w:val="22"/>
        </w:rPr>
      </w:pPr>
      <w:r w:rsidRPr="00177BA7">
        <w:rPr>
          <w:sz w:val="22"/>
          <w:szCs w:val="22"/>
        </w:rPr>
        <w:t>- в случае нарушения Поставщиком сроков поставки более чем на 7 дней;</w:t>
      </w:r>
    </w:p>
    <w:p w14:paraId="1B671C7B" w14:textId="77777777" w:rsidR="00A35D5D" w:rsidRPr="00177BA7" w:rsidRDefault="00A35D5D" w:rsidP="00A35D5D">
      <w:pPr>
        <w:ind w:firstLine="425"/>
        <w:jc w:val="both"/>
        <w:outlineLvl w:val="1"/>
        <w:rPr>
          <w:sz w:val="22"/>
          <w:szCs w:val="22"/>
        </w:rPr>
      </w:pPr>
      <w:r w:rsidRPr="00177BA7">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5DBC580C" w14:textId="77777777" w:rsidR="00A35D5D" w:rsidRPr="00177BA7" w:rsidRDefault="00A35D5D" w:rsidP="00A35D5D">
      <w:pPr>
        <w:ind w:firstLine="425"/>
        <w:jc w:val="both"/>
        <w:rPr>
          <w:sz w:val="22"/>
          <w:szCs w:val="22"/>
        </w:rPr>
      </w:pPr>
      <w:r w:rsidRPr="00177BA7">
        <w:rPr>
          <w:sz w:val="22"/>
          <w:szCs w:val="22"/>
        </w:rPr>
        <w:t>- в случае нарушения условий Контракта по качеству товара, изложенных в разделе 7 Контракта;</w:t>
      </w:r>
    </w:p>
    <w:p w14:paraId="1D8ABB7F" w14:textId="77777777" w:rsidR="00A35D5D" w:rsidRPr="00177BA7" w:rsidRDefault="00A35D5D" w:rsidP="00A35D5D">
      <w:pPr>
        <w:ind w:firstLine="425"/>
        <w:jc w:val="both"/>
        <w:rPr>
          <w:sz w:val="22"/>
          <w:szCs w:val="22"/>
        </w:rPr>
      </w:pPr>
      <w:r w:rsidRPr="00177BA7">
        <w:rPr>
          <w:sz w:val="22"/>
          <w:szCs w:val="22"/>
        </w:rPr>
        <w:t xml:space="preserve">- в случае </w:t>
      </w:r>
      <w:proofErr w:type="gramStart"/>
      <w:r w:rsidRPr="00177BA7">
        <w:rPr>
          <w:sz w:val="22"/>
          <w:szCs w:val="22"/>
        </w:rPr>
        <w:t>установления факта проведения ликвидации Поставщика</w:t>
      </w:r>
      <w:proofErr w:type="gramEnd"/>
      <w:r w:rsidRPr="00177BA7">
        <w:rPr>
          <w:sz w:val="22"/>
          <w:szCs w:val="22"/>
        </w:rPr>
        <w:t xml:space="preserve"> или проведения в отношении него процедуры банкротства;</w:t>
      </w:r>
    </w:p>
    <w:p w14:paraId="6E47C9A1" w14:textId="423D009B" w:rsidR="00A35D5D" w:rsidRPr="00177BA7" w:rsidRDefault="00A35D5D" w:rsidP="00A35D5D">
      <w:pPr>
        <w:ind w:firstLine="425"/>
        <w:jc w:val="both"/>
        <w:rPr>
          <w:sz w:val="22"/>
          <w:szCs w:val="22"/>
        </w:rPr>
      </w:pPr>
      <w:r w:rsidRPr="00177BA7">
        <w:rPr>
          <w:sz w:val="22"/>
          <w:szCs w:val="22"/>
        </w:rPr>
        <w:t>- в случае если у Поставщика имеется задолженность по начисленным налогам и</w:t>
      </w:r>
      <w:r w:rsidR="009C1036">
        <w:rPr>
          <w:sz w:val="22"/>
          <w:szCs w:val="22"/>
        </w:rPr>
        <w:t xml:space="preserve"> </w:t>
      </w:r>
      <w:r w:rsidRPr="00177BA7">
        <w:rPr>
          <w:sz w:val="22"/>
          <w:szCs w:val="22"/>
        </w:rPr>
        <w:t>сборам и иным обязательным платежам в бюджеты любого уровня или государственные</w:t>
      </w:r>
      <w:r w:rsidR="009C1036">
        <w:rPr>
          <w:sz w:val="22"/>
          <w:szCs w:val="22"/>
        </w:rPr>
        <w:t xml:space="preserve"> </w:t>
      </w:r>
      <w:r w:rsidRPr="00177BA7">
        <w:rPr>
          <w:sz w:val="22"/>
          <w:szCs w:val="22"/>
        </w:rPr>
        <w:t>внебюджетные фонды за прошедший календарный год, размер которой превышает</w:t>
      </w:r>
      <w:r w:rsidR="009C1036">
        <w:rPr>
          <w:sz w:val="22"/>
          <w:szCs w:val="22"/>
        </w:rPr>
        <w:t xml:space="preserve"> </w:t>
      </w:r>
      <w:r w:rsidRPr="00177BA7">
        <w:rPr>
          <w:sz w:val="22"/>
          <w:szCs w:val="22"/>
        </w:rPr>
        <w:t>двадцать пять процентов балансовой стоимости активов Поставщика по данным</w:t>
      </w:r>
      <w:r w:rsidR="009C1036">
        <w:rPr>
          <w:sz w:val="22"/>
          <w:szCs w:val="22"/>
        </w:rPr>
        <w:t xml:space="preserve"> </w:t>
      </w:r>
      <w:r w:rsidRPr="00177BA7">
        <w:rPr>
          <w:sz w:val="22"/>
          <w:szCs w:val="22"/>
        </w:rPr>
        <w:t>бухгалтерской отчетности за последний завершенный отчетный период.</w:t>
      </w:r>
    </w:p>
    <w:p w14:paraId="530F252A" w14:textId="77777777" w:rsidR="00A35D5D" w:rsidRPr="00177BA7" w:rsidRDefault="00A35D5D" w:rsidP="00A35D5D">
      <w:pPr>
        <w:ind w:firstLine="425"/>
        <w:jc w:val="both"/>
        <w:rPr>
          <w:sz w:val="22"/>
          <w:szCs w:val="22"/>
        </w:rPr>
      </w:pPr>
      <w:r w:rsidRPr="00177BA7">
        <w:rPr>
          <w:sz w:val="22"/>
          <w:szCs w:val="22"/>
        </w:rPr>
        <w:t xml:space="preserve">9.5. Сторона, принявшая решение в одностороннем порядке отказаться от исполнения Контракта, руководствуется требованиями </w:t>
      </w:r>
      <w:r w:rsidR="00C3164C" w:rsidRPr="00177BA7">
        <w:rPr>
          <w:sz w:val="22"/>
          <w:szCs w:val="22"/>
        </w:rPr>
        <w:t>действующего законодательства</w:t>
      </w:r>
      <w:r w:rsidRPr="00177BA7">
        <w:rPr>
          <w:sz w:val="22"/>
          <w:szCs w:val="22"/>
        </w:rPr>
        <w:t>.</w:t>
      </w:r>
    </w:p>
    <w:p w14:paraId="5E84B9C3" w14:textId="6DE65F5A" w:rsidR="00543269" w:rsidRPr="00543269" w:rsidRDefault="00A35D5D" w:rsidP="00FC6B14">
      <w:pPr>
        <w:autoSpaceDE w:val="0"/>
        <w:autoSpaceDN w:val="0"/>
        <w:adjustRightInd w:val="0"/>
        <w:ind w:firstLine="425"/>
        <w:jc w:val="both"/>
        <w:rPr>
          <w:rFonts w:eastAsia="Calibri"/>
          <w:sz w:val="22"/>
          <w:szCs w:val="22"/>
          <w:lang w:eastAsia="en-US"/>
        </w:rPr>
      </w:pPr>
      <w:r w:rsidRPr="00FC6B14">
        <w:rPr>
          <w:sz w:val="22"/>
          <w:szCs w:val="22"/>
        </w:rPr>
        <w:t xml:space="preserve">9.6. </w:t>
      </w:r>
      <w:proofErr w:type="gramStart"/>
      <w:r w:rsidR="00543269" w:rsidRPr="00FC6B14">
        <w:rPr>
          <w:sz w:val="22"/>
          <w:szCs w:val="22"/>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00543269" w:rsidRPr="00FC6B14">
        <w:rPr>
          <w:rFonts w:eastAsia="Calibri"/>
          <w:sz w:val="22"/>
          <w:szCs w:val="22"/>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roofErr w:type="gramEnd"/>
    </w:p>
    <w:p w14:paraId="18014152" w14:textId="525FE681" w:rsidR="009C1036" w:rsidRPr="00177BA7" w:rsidRDefault="009C1036" w:rsidP="00A35D5D">
      <w:pPr>
        <w:autoSpaceDE w:val="0"/>
        <w:autoSpaceDN w:val="0"/>
        <w:adjustRightInd w:val="0"/>
        <w:ind w:firstLine="425"/>
        <w:jc w:val="both"/>
        <w:rPr>
          <w:bCs/>
          <w:iCs/>
          <w:spacing w:val="-1"/>
          <w:sz w:val="22"/>
          <w:szCs w:val="22"/>
        </w:rPr>
      </w:pPr>
      <w:r>
        <w:rPr>
          <w:bCs/>
          <w:iCs/>
          <w:spacing w:val="-1"/>
          <w:sz w:val="22"/>
          <w:szCs w:val="22"/>
        </w:rPr>
        <w:t xml:space="preserve">9.7. </w:t>
      </w:r>
      <w:r w:rsidR="00C427BD">
        <w:rPr>
          <w:bCs/>
          <w:iCs/>
          <w:spacing w:val="-1"/>
          <w:sz w:val="22"/>
          <w:szCs w:val="22"/>
        </w:rPr>
        <w:t>В случаях,</w:t>
      </w:r>
      <w:r>
        <w:rPr>
          <w:bCs/>
          <w:iCs/>
          <w:spacing w:val="-1"/>
          <w:sz w:val="22"/>
          <w:szCs w:val="22"/>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4BAEEC9D" w14:textId="77777777" w:rsidR="00A35D5D" w:rsidRPr="00177BA7" w:rsidRDefault="00A35D5D" w:rsidP="00A35D5D">
      <w:pPr>
        <w:pStyle w:val="ConsPlusNormal"/>
        <w:ind w:firstLine="456"/>
        <w:jc w:val="center"/>
        <w:rPr>
          <w:rFonts w:ascii="Times New Roman" w:hAnsi="Times New Roman" w:cs="Times New Roman"/>
          <w:b/>
          <w:caps/>
          <w:szCs w:val="22"/>
        </w:rPr>
      </w:pPr>
    </w:p>
    <w:p w14:paraId="10B80EA4" w14:textId="77777777" w:rsidR="00A35D5D" w:rsidRPr="00177BA7" w:rsidRDefault="00A35D5D" w:rsidP="00A35D5D">
      <w:pPr>
        <w:tabs>
          <w:tab w:val="left" w:pos="426"/>
          <w:tab w:val="num" w:pos="540"/>
        </w:tabs>
        <w:ind w:firstLine="456"/>
        <w:jc w:val="center"/>
        <w:rPr>
          <w:b/>
          <w:sz w:val="22"/>
          <w:szCs w:val="22"/>
        </w:rPr>
      </w:pPr>
      <w:r w:rsidRPr="00177BA7">
        <w:rPr>
          <w:b/>
          <w:sz w:val="22"/>
          <w:szCs w:val="22"/>
        </w:rPr>
        <w:t>10. ПОРЯДОК РАССМОТРЕНИЯ СПОРОВ</w:t>
      </w:r>
    </w:p>
    <w:p w14:paraId="0016679F" w14:textId="77777777" w:rsidR="00A35D5D" w:rsidRPr="00177BA7" w:rsidRDefault="00A35D5D" w:rsidP="00A35D5D">
      <w:pPr>
        <w:tabs>
          <w:tab w:val="num" w:pos="-27"/>
          <w:tab w:val="left" w:pos="426"/>
          <w:tab w:val="num" w:pos="540"/>
          <w:tab w:val="left" w:pos="720"/>
          <w:tab w:val="left" w:pos="900"/>
        </w:tabs>
        <w:ind w:firstLine="425"/>
        <w:jc w:val="both"/>
        <w:rPr>
          <w:sz w:val="22"/>
          <w:szCs w:val="22"/>
        </w:rPr>
      </w:pPr>
      <w:r w:rsidRPr="00177BA7">
        <w:rPr>
          <w:sz w:val="22"/>
          <w:szCs w:val="22"/>
        </w:rPr>
        <w:t xml:space="preserve">10.1. </w:t>
      </w:r>
      <w:r w:rsidRPr="00177BA7">
        <w:rPr>
          <w:spacing w:val="-1"/>
          <w:sz w:val="22"/>
          <w:szCs w:val="22"/>
        </w:rPr>
        <w:t xml:space="preserve">Стороны принимают все меры к тому, чтобы любые спорные вопросы, разногласия либо </w:t>
      </w:r>
      <w:r w:rsidRPr="00177BA7">
        <w:rPr>
          <w:sz w:val="22"/>
          <w:szCs w:val="22"/>
        </w:rPr>
        <w:t xml:space="preserve">претензии, касающиеся исполнения Контракта, были урегулированы путем </w:t>
      </w:r>
      <w:r w:rsidRPr="00177BA7">
        <w:rPr>
          <w:spacing w:val="-4"/>
          <w:sz w:val="22"/>
          <w:szCs w:val="22"/>
        </w:rPr>
        <w:t>переговоров.</w:t>
      </w:r>
    </w:p>
    <w:p w14:paraId="76920185" w14:textId="77777777" w:rsidR="00A35D5D" w:rsidRPr="00177BA7" w:rsidRDefault="00A35D5D" w:rsidP="00A35D5D">
      <w:pPr>
        <w:tabs>
          <w:tab w:val="left" w:pos="426"/>
          <w:tab w:val="num" w:pos="540"/>
        </w:tabs>
        <w:ind w:firstLine="425"/>
        <w:jc w:val="both"/>
        <w:rPr>
          <w:spacing w:val="-1"/>
          <w:sz w:val="22"/>
          <w:szCs w:val="22"/>
        </w:rPr>
      </w:pPr>
      <w:r w:rsidRPr="00177BA7">
        <w:rPr>
          <w:sz w:val="22"/>
          <w:szCs w:val="22"/>
        </w:rPr>
        <w:t xml:space="preserve">10.2. </w:t>
      </w:r>
      <w:r w:rsidRPr="00177BA7">
        <w:rPr>
          <w:spacing w:val="4"/>
          <w:sz w:val="22"/>
          <w:szCs w:val="22"/>
        </w:rPr>
        <w:t xml:space="preserve">В случае невозможности разрешения разногласий путем переговоров они подлежат </w:t>
      </w:r>
      <w:r w:rsidRPr="00177BA7">
        <w:rPr>
          <w:spacing w:val="-1"/>
          <w:sz w:val="22"/>
          <w:szCs w:val="22"/>
        </w:rPr>
        <w:t>рассмотрению в Арбитражном суде города Санкт-Петербурга и Ленинградской области.</w:t>
      </w:r>
    </w:p>
    <w:p w14:paraId="5A514573" w14:textId="77777777" w:rsidR="00A35D5D" w:rsidRPr="00177BA7" w:rsidRDefault="00A35D5D" w:rsidP="00A35D5D">
      <w:pPr>
        <w:tabs>
          <w:tab w:val="left" w:pos="426"/>
          <w:tab w:val="num" w:pos="540"/>
        </w:tabs>
        <w:jc w:val="both"/>
        <w:rPr>
          <w:sz w:val="22"/>
          <w:szCs w:val="22"/>
        </w:rPr>
      </w:pPr>
    </w:p>
    <w:p w14:paraId="7AE2373F" w14:textId="77777777" w:rsidR="00A35D5D" w:rsidRPr="00177BA7" w:rsidRDefault="00A35D5D" w:rsidP="00A35D5D">
      <w:pPr>
        <w:pStyle w:val="30"/>
        <w:spacing w:before="0" w:after="0"/>
        <w:jc w:val="center"/>
        <w:rPr>
          <w:rFonts w:ascii="Times New Roman" w:hAnsi="Times New Roman"/>
          <w:bCs w:val="0"/>
          <w:sz w:val="22"/>
          <w:szCs w:val="22"/>
        </w:rPr>
      </w:pPr>
      <w:r w:rsidRPr="00177BA7">
        <w:rPr>
          <w:rFonts w:ascii="Times New Roman" w:hAnsi="Times New Roman"/>
          <w:bCs w:val="0"/>
          <w:sz w:val="22"/>
          <w:szCs w:val="22"/>
        </w:rPr>
        <w:t>11. ОБСТОЯТЕЛЬСТВА НЕПРЕОДОЛИМОЙ СИЛЫ</w:t>
      </w:r>
    </w:p>
    <w:p w14:paraId="536E705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 xml:space="preserve">11.1. </w:t>
      </w:r>
      <w:proofErr w:type="gramStart"/>
      <w:r w:rsidRPr="00177BA7">
        <w:rPr>
          <w:spacing w:val="-1"/>
          <w:sz w:val="22"/>
          <w:szCs w:val="22"/>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w:t>
      </w:r>
      <w:proofErr w:type="gramEnd"/>
      <w:r w:rsidRPr="00177BA7">
        <w:rPr>
          <w:spacing w:val="-1"/>
          <w:sz w:val="22"/>
          <w:szCs w:val="22"/>
        </w:rPr>
        <w:t xml:space="preserve"> Стороны были не в состоянии предвидеть и предотвратить.</w:t>
      </w:r>
    </w:p>
    <w:p w14:paraId="4ED958A8"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11.2.    При наступлении таких обстоятель</w:t>
      </w:r>
      <w:proofErr w:type="gramStart"/>
      <w:r w:rsidRPr="00177BA7">
        <w:rPr>
          <w:spacing w:val="-1"/>
          <w:sz w:val="22"/>
          <w:szCs w:val="22"/>
        </w:rPr>
        <w:t>ств ср</w:t>
      </w:r>
      <w:proofErr w:type="gramEnd"/>
      <w:r w:rsidRPr="00177BA7">
        <w:rPr>
          <w:spacing w:val="-1"/>
          <w:sz w:val="22"/>
          <w:szCs w:val="22"/>
        </w:rPr>
        <w:t>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 xml:space="preserve">11.3.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w:t>
      </w:r>
      <w:r w:rsidRPr="00177BA7">
        <w:rPr>
          <w:spacing w:val="-1"/>
          <w:sz w:val="22"/>
          <w:szCs w:val="22"/>
        </w:rPr>
        <w:lastRenderedPageBreak/>
        <w:t xml:space="preserve">календарных дней </w:t>
      </w:r>
      <w:proofErr w:type="gramStart"/>
      <w:r w:rsidRPr="00177BA7">
        <w:rPr>
          <w:spacing w:val="-1"/>
          <w:sz w:val="22"/>
          <w:szCs w:val="22"/>
        </w:rPr>
        <w:t>с даты возникновения</w:t>
      </w:r>
      <w:proofErr w:type="gramEnd"/>
      <w:r w:rsidRPr="00177BA7">
        <w:rPr>
          <w:spacing w:val="-1"/>
          <w:sz w:val="22"/>
          <w:szCs w:val="22"/>
        </w:rPr>
        <w:t xml:space="preserve"> таких обстоятельств уведомить в письменной форме другую Сторону об их возникновении.</w:t>
      </w:r>
    </w:p>
    <w:p w14:paraId="22BA2B9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 xml:space="preserve">11.4. Если обстоятельства, указанные в пункте 11.1 Контракта, будут длиться более двух календарных месяцев </w:t>
      </w:r>
      <w:proofErr w:type="gramStart"/>
      <w:r w:rsidRPr="00177BA7">
        <w:rPr>
          <w:spacing w:val="-1"/>
          <w:sz w:val="22"/>
          <w:szCs w:val="22"/>
        </w:rPr>
        <w:t>с даты</w:t>
      </w:r>
      <w:proofErr w:type="gramEnd"/>
      <w:r w:rsidRPr="00177BA7">
        <w:rPr>
          <w:spacing w:val="-1"/>
          <w:sz w:val="22"/>
          <w:szCs w:val="22"/>
        </w:rPr>
        <w:t xml:space="preserve">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14:paraId="5B27C282" w14:textId="77777777" w:rsidR="00A35D5D" w:rsidRPr="00177BA7" w:rsidRDefault="00A35D5D" w:rsidP="00A35D5D">
      <w:pPr>
        <w:shd w:val="clear" w:color="auto" w:fill="FFFFFF"/>
        <w:tabs>
          <w:tab w:val="left" w:pos="1445"/>
        </w:tabs>
        <w:spacing w:before="240" w:after="240"/>
        <w:jc w:val="center"/>
        <w:rPr>
          <w:b/>
          <w:spacing w:val="-1"/>
          <w:sz w:val="22"/>
          <w:szCs w:val="22"/>
        </w:rPr>
      </w:pPr>
      <w:r w:rsidRPr="00177BA7">
        <w:rPr>
          <w:b/>
          <w:spacing w:val="-1"/>
          <w:sz w:val="22"/>
          <w:szCs w:val="22"/>
        </w:rPr>
        <w:t>12. АНТИКОРРУПЦИОННЫЕ УСЛОВИЯ</w:t>
      </w:r>
    </w:p>
    <w:p w14:paraId="1F5DE6F8" w14:textId="39420FD6" w:rsidR="00A35D5D" w:rsidRPr="00177BA7" w:rsidRDefault="00A35D5D" w:rsidP="00A35D5D">
      <w:pPr>
        <w:ind w:firstLine="426"/>
        <w:jc w:val="both"/>
        <w:rPr>
          <w:sz w:val="22"/>
          <w:szCs w:val="22"/>
        </w:rPr>
      </w:pPr>
      <w:r w:rsidRPr="00177BA7">
        <w:rPr>
          <w:sz w:val="22"/>
          <w:szCs w:val="22"/>
        </w:rPr>
        <w:t xml:space="preserve">12.1. При исполнении своих обязательств по Контракту Стороны обязуются не совершать, а также обязуются обеспечивать, </w:t>
      </w:r>
      <w:r w:rsidR="00CD263D" w:rsidRPr="00177BA7">
        <w:rPr>
          <w:sz w:val="22"/>
          <w:szCs w:val="22"/>
        </w:rPr>
        <w:t>чтобы</w:t>
      </w:r>
      <w:r w:rsidRPr="00177BA7">
        <w:rPr>
          <w:sz w:val="22"/>
          <w:szCs w:val="22"/>
        </w:rPr>
        <w:t xml:space="preserve"> их аффилированные лица, сотрудники и посредники не совершали прямо или косвенно следующих действий:</w:t>
      </w:r>
    </w:p>
    <w:p w14:paraId="70728797" w14:textId="36664C60"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177BA7">
        <w:rPr>
          <w:sz w:val="22"/>
          <w:szCs w:val="22"/>
        </w:rPr>
        <w:t>образом</w:t>
      </w:r>
      <w:proofErr w:type="gramEnd"/>
      <w:r w:rsidRPr="00177BA7">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77777777"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E27F9D" w14:textId="2F705B3D" w:rsidR="00A35D5D" w:rsidRPr="00177BA7" w:rsidRDefault="00A35D5D" w:rsidP="00A35D5D">
      <w:pPr>
        <w:pStyle w:val="ConsPlusNormal"/>
        <w:ind w:firstLine="425"/>
        <w:jc w:val="both"/>
        <w:outlineLvl w:val="1"/>
        <w:rPr>
          <w:rFonts w:ascii="Times New Roman" w:hAnsi="Times New Roman" w:cs="Times New Roman"/>
          <w:szCs w:val="22"/>
        </w:rPr>
      </w:pPr>
      <w:r w:rsidRPr="00177BA7">
        <w:rPr>
          <w:rFonts w:ascii="Times New Roman" w:hAnsi="Times New Roman" w:cs="Times New Roman"/>
          <w:szCs w:val="22"/>
        </w:rPr>
        <w:t xml:space="preserve"> не совершать иных действий, нарушающих антикоррупционное законодательство Российской Федерации.</w:t>
      </w:r>
    </w:p>
    <w:p w14:paraId="04690AC1" w14:textId="77777777" w:rsidR="00CD263D" w:rsidRPr="00177BA7" w:rsidRDefault="00CD263D" w:rsidP="00A35D5D">
      <w:pPr>
        <w:pStyle w:val="ConsPlusNormal"/>
        <w:ind w:firstLine="425"/>
        <w:jc w:val="both"/>
        <w:outlineLvl w:val="1"/>
        <w:rPr>
          <w:rFonts w:ascii="Times New Roman" w:hAnsi="Times New Roman" w:cs="Times New Roman"/>
          <w:szCs w:val="22"/>
        </w:rPr>
      </w:pPr>
    </w:p>
    <w:p w14:paraId="3F46915D"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13. Прочие условия</w:t>
      </w:r>
    </w:p>
    <w:p w14:paraId="114362C5" w14:textId="77777777" w:rsidR="00A35D5D" w:rsidRPr="00177BA7" w:rsidRDefault="00A35D5D" w:rsidP="00A35D5D">
      <w:pPr>
        <w:tabs>
          <w:tab w:val="left" w:pos="426"/>
        </w:tabs>
        <w:ind w:firstLine="425"/>
        <w:jc w:val="both"/>
        <w:outlineLvl w:val="1"/>
        <w:rPr>
          <w:sz w:val="22"/>
          <w:szCs w:val="22"/>
        </w:rPr>
      </w:pPr>
      <w:r w:rsidRPr="00177BA7">
        <w:rPr>
          <w:sz w:val="22"/>
          <w:szCs w:val="22"/>
        </w:rPr>
        <w:t>13.1. 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130EC11" w14:textId="001038D4" w:rsidR="00A35D5D" w:rsidRDefault="00A35D5D" w:rsidP="00A35D5D">
      <w:pPr>
        <w:tabs>
          <w:tab w:val="left" w:pos="426"/>
        </w:tabs>
        <w:ind w:firstLine="425"/>
        <w:jc w:val="both"/>
        <w:outlineLvl w:val="1"/>
        <w:rPr>
          <w:sz w:val="22"/>
          <w:szCs w:val="22"/>
        </w:rPr>
      </w:pPr>
      <w:r w:rsidRPr="00177BA7">
        <w:rPr>
          <w:sz w:val="22"/>
          <w:szCs w:val="22"/>
        </w:rPr>
        <w:t xml:space="preserve">13.2. </w:t>
      </w:r>
      <w:r w:rsidR="00E3410F" w:rsidRPr="00177BA7">
        <w:rPr>
          <w:sz w:val="22"/>
          <w:szCs w:val="22"/>
        </w:rPr>
        <w:t>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r w:rsidRPr="00177BA7">
        <w:rPr>
          <w:sz w:val="22"/>
          <w:szCs w:val="22"/>
        </w:rPr>
        <w:t>.</w:t>
      </w:r>
    </w:p>
    <w:p w14:paraId="1F1B5B24" w14:textId="23586EAE" w:rsidR="00543269" w:rsidRPr="00FC6B14" w:rsidRDefault="00543269" w:rsidP="00543269">
      <w:pPr>
        <w:pStyle w:val="a8"/>
        <w:ind w:firstLine="284"/>
        <w:jc w:val="both"/>
        <w:rPr>
          <w:rFonts w:ascii="Times New Roman" w:hAnsi="Times New Roman"/>
        </w:rPr>
      </w:pPr>
      <w:r w:rsidRPr="00543269">
        <w:rPr>
          <w:rFonts w:ascii="Times New Roman" w:hAnsi="Times New Roman"/>
        </w:rPr>
        <w:t xml:space="preserve"> </w:t>
      </w:r>
      <w:r w:rsidRPr="00FC6B14">
        <w:rPr>
          <w:rFonts w:ascii="Times New Roman" w:hAnsi="Times New Roman"/>
        </w:rPr>
        <w:t>13.3.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15 Контракта, либо с использованием электронной почты на электронные адреса, указанные в разделе 15 настоящего Контракта.</w:t>
      </w:r>
    </w:p>
    <w:p w14:paraId="7784393C" w14:textId="1C589560" w:rsidR="00543269" w:rsidRPr="00FC6B14" w:rsidRDefault="00543269" w:rsidP="00543269">
      <w:pPr>
        <w:pStyle w:val="a8"/>
        <w:ind w:firstLine="567"/>
        <w:jc w:val="both"/>
        <w:rPr>
          <w:rFonts w:ascii="Times New Roman" w:hAnsi="Times New Roman"/>
        </w:rPr>
      </w:pPr>
      <w:r w:rsidRPr="00FC6B14">
        <w:rPr>
          <w:rFonts w:ascii="Times New Roman" w:hAnsi="Times New Roman"/>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15 Контракта, считается надлежащим уведомлением Сторон.</w:t>
      </w:r>
    </w:p>
    <w:p w14:paraId="2694A5BD" w14:textId="0B6DA344" w:rsidR="00543269" w:rsidRPr="00543269" w:rsidRDefault="00543269" w:rsidP="00543269">
      <w:pPr>
        <w:pStyle w:val="a8"/>
        <w:ind w:firstLine="567"/>
        <w:jc w:val="both"/>
        <w:rPr>
          <w:rFonts w:ascii="Times New Roman" w:hAnsi="Times New Roman"/>
        </w:rPr>
      </w:pPr>
      <w:r w:rsidRPr="00FC6B14">
        <w:rPr>
          <w:rFonts w:ascii="Times New Roman" w:hAnsi="Times New Roman"/>
        </w:rPr>
        <w:t xml:space="preserve">13.4. </w:t>
      </w:r>
      <w:proofErr w:type="gramStart"/>
      <w:r w:rsidRPr="00FC6B14">
        <w:rPr>
          <w:rFonts w:ascii="Times New Roman" w:hAnsi="Times New Roman"/>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C6B14">
        <w:rPr>
          <w:rFonts w:ascii="Times New Roman" w:hAnsi="Times New Roman"/>
        </w:rPr>
        <w:t>СБиС</w:t>
      </w:r>
      <w:proofErr w:type="spellEnd"/>
      <w:r w:rsidRPr="00FC6B14">
        <w:rPr>
          <w:rFonts w:ascii="Times New Roman" w:hAnsi="Times New Roman"/>
        </w:rPr>
        <w:t xml:space="preserve"> (http://sbis.ru/edo) (далее – СЭД </w:t>
      </w:r>
      <w:proofErr w:type="spellStart"/>
      <w:r w:rsidRPr="00FC6B14">
        <w:rPr>
          <w:rFonts w:ascii="Times New Roman" w:hAnsi="Times New Roman"/>
        </w:rPr>
        <w:t>СБиС</w:t>
      </w:r>
      <w:proofErr w:type="spellEnd"/>
      <w:r w:rsidRPr="00FC6B14">
        <w:rPr>
          <w:rFonts w:ascii="Times New Roman" w:hAnsi="Times New Roman"/>
        </w:rPr>
        <w:t>), обмен юридически значимыми документами, адресованными Сторонам по Контракту, в том числе счета, счет-фактуры (при наличии), акта об оказании услуг, УПД</w:t>
      </w:r>
      <w:proofErr w:type="gramEnd"/>
      <w:r w:rsidRPr="00FC6B14">
        <w:rPr>
          <w:rFonts w:ascii="Times New Roman" w:hAnsi="Times New Roman"/>
        </w:rPr>
        <w:t xml:space="preserve">, может осуществляться в электронном виде с использованием СЭД </w:t>
      </w:r>
      <w:proofErr w:type="spellStart"/>
      <w:r w:rsidRPr="00FC6B14">
        <w:rPr>
          <w:rFonts w:ascii="Times New Roman" w:hAnsi="Times New Roman"/>
        </w:rPr>
        <w:t>СБиС</w:t>
      </w:r>
      <w:proofErr w:type="spellEnd"/>
      <w:r w:rsidRPr="00FC6B14">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C6B14">
        <w:rPr>
          <w:rFonts w:ascii="Times New Roman" w:hAnsi="Times New Roman"/>
        </w:rPr>
        <w:t>СБиС</w:t>
      </w:r>
      <w:proofErr w:type="spellEnd"/>
      <w:r w:rsidRPr="00FC6B14">
        <w:rPr>
          <w:rFonts w:ascii="Times New Roman" w:hAnsi="Times New Roman"/>
        </w:rPr>
        <w:t xml:space="preserve"> Стороны уведомляют друг друга письменно.</w:t>
      </w:r>
    </w:p>
    <w:p w14:paraId="2CDD3379" w14:textId="0D2DF21D" w:rsidR="00A35D5D" w:rsidRPr="00177BA7" w:rsidRDefault="00543269" w:rsidP="00543269">
      <w:pPr>
        <w:tabs>
          <w:tab w:val="left" w:pos="426"/>
        </w:tabs>
        <w:ind w:firstLine="425"/>
        <w:jc w:val="both"/>
        <w:outlineLvl w:val="1"/>
        <w:rPr>
          <w:sz w:val="22"/>
          <w:szCs w:val="22"/>
        </w:rPr>
      </w:pPr>
      <w:r w:rsidRPr="00FC6B14">
        <w:t>13.5.</w:t>
      </w:r>
      <w:r w:rsidRPr="00FC6B14">
        <w:rPr>
          <w:sz w:val="22"/>
          <w:szCs w:val="22"/>
        </w:rPr>
        <w:t xml:space="preserve"> </w:t>
      </w:r>
      <w:r w:rsidR="00A35D5D" w:rsidRPr="00FC6B14">
        <w:rPr>
          <w:sz w:val="22"/>
          <w:szCs w:val="22"/>
        </w:rPr>
        <w:t>По вопросам, не предусмотренным Контрактом, Стороны руководствуются</w:t>
      </w:r>
      <w:r w:rsidR="00A35D5D" w:rsidRPr="00177BA7">
        <w:rPr>
          <w:sz w:val="22"/>
          <w:szCs w:val="22"/>
        </w:rPr>
        <w:t xml:space="preserve"> действующим законодательством Российской Федерации.</w:t>
      </w:r>
    </w:p>
    <w:p w14:paraId="6D5D4D6E" w14:textId="77777777" w:rsidR="00CD263D" w:rsidRPr="00177BA7" w:rsidRDefault="00CD263D" w:rsidP="00A35D5D">
      <w:pPr>
        <w:tabs>
          <w:tab w:val="left" w:pos="0"/>
          <w:tab w:val="right" w:pos="9498"/>
        </w:tabs>
        <w:ind w:firstLine="425"/>
        <w:jc w:val="both"/>
        <w:outlineLvl w:val="1"/>
        <w:rPr>
          <w:sz w:val="22"/>
          <w:szCs w:val="22"/>
        </w:rPr>
      </w:pPr>
    </w:p>
    <w:p w14:paraId="3D0C86FE" w14:textId="77777777" w:rsidR="00A35D5D" w:rsidRPr="00177BA7" w:rsidRDefault="00A35D5D" w:rsidP="00A35D5D">
      <w:pPr>
        <w:ind w:left="180" w:firstLine="708"/>
        <w:jc w:val="center"/>
        <w:rPr>
          <w:b/>
          <w:sz w:val="22"/>
          <w:szCs w:val="22"/>
        </w:rPr>
      </w:pPr>
      <w:r w:rsidRPr="00177BA7">
        <w:rPr>
          <w:b/>
          <w:sz w:val="22"/>
          <w:szCs w:val="22"/>
        </w:rPr>
        <w:t>14. ПРИЛОЖЕНИЯ К КОНТРАКТУ</w:t>
      </w:r>
    </w:p>
    <w:p w14:paraId="24A3968A" w14:textId="77777777" w:rsidR="00A35D5D" w:rsidRPr="00177BA7" w:rsidRDefault="00A35D5D" w:rsidP="00A35D5D">
      <w:pPr>
        <w:ind w:firstLine="425"/>
        <w:rPr>
          <w:sz w:val="22"/>
          <w:szCs w:val="22"/>
        </w:rPr>
      </w:pPr>
      <w:r w:rsidRPr="00177BA7">
        <w:rPr>
          <w:sz w:val="22"/>
          <w:szCs w:val="22"/>
        </w:rPr>
        <w:t>Приложения к Контракту являются неотъемлемой частью Контракта:</w:t>
      </w:r>
    </w:p>
    <w:p w14:paraId="32D304ED" w14:textId="77777777" w:rsidR="00A35D5D" w:rsidRPr="00177BA7" w:rsidRDefault="00A35D5D" w:rsidP="00A35D5D">
      <w:pPr>
        <w:ind w:firstLine="425"/>
        <w:rPr>
          <w:sz w:val="22"/>
          <w:szCs w:val="22"/>
        </w:rPr>
      </w:pPr>
      <w:r w:rsidRPr="00177BA7">
        <w:rPr>
          <w:sz w:val="22"/>
          <w:szCs w:val="22"/>
        </w:rPr>
        <w:t>Приложение № 1 – Спецификация товара.</w:t>
      </w:r>
    </w:p>
    <w:p w14:paraId="6470B4F0" w14:textId="77777777" w:rsidR="00A35D5D" w:rsidRPr="00177BA7" w:rsidRDefault="00A35D5D" w:rsidP="00A35D5D">
      <w:pPr>
        <w:pStyle w:val="ConsPlusNormal"/>
        <w:ind w:firstLine="456"/>
        <w:jc w:val="center"/>
        <w:rPr>
          <w:rFonts w:ascii="Times New Roman" w:hAnsi="Times New Roman" w:cs="Times New Roman"/>
          <w:b/>
          <w:caps/>
          <w:szCs w:val="22"/>
        </w:rPr>
      </w:pPr>
    </w:p>
    <w:p w14:paraId="52DA47E8"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15. Адреса и банковские реквизиты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58"/>
        <w:gridCol w:w="4712"/>
      </w:tblGrid>
      <w:tr w:rsidR="00EE7690" w:rsidRPr="0090413C" w14:paraId="48848924" w14:textId="77777777" w:rsidTr="00587DCE">
        <w:trPr>
          <w:trHeight w:val="141"/>
        </w:trPr>
        <w:tc>
          <w:tcPr>
            <w:tcW w:w="4962" w:type="dxa"/>
          </w:tcPr>
          <w:p w14:paraId="1B057EA1" w14:textId="77777777" w:rsidR="00EE7690" w:rsidRPr="0090413C" w:rsidRDefault="00EE7690" w:rsidP="00E73774">
            <w:pPr>
              <w:rPr>
                <w:b/>
                <w:caps/>
                <w:sz w:val="20"/>
                <w:szCs w:val="20"/>
              </w:rPr>
            </w:pPr>
            <w:r w:rsidRPr="0090413C">
              <w:rPr>
                <w:b/>
                <w:caps/>
                <w:sz w:val="20"/>
                <w:szCs w:val="20"/>
              </w:rPr>
              <w:lastRenderedPageBreak/>
              <w:t>Заказчик:</w:t>
            </w:r>
          </w:p>
          <w:p w14:paraId="0AE0B6F5" w14:textId="7F3214A5" w:rsidR="00527B4A" w:rsidRPr="00527B4A" w:rsidRDefault="00527B4A" w:rsidP="00527B4A">
            <w:pPr>
              <w:rPr>
                <w:sz w:val="20"/>
                <w:szCs w:val="20"/>
              </w:rPr>
            </w:pPr>
            <w:r w:rsidRPr="00527B4A">
              <w:rPr>
                <w:sz w:val="20"/>
                <w:szCs w:val="20"/>
              </w:rPr>
              <w:t>ГБОУ лицей №378 Кировского района Санкт-Петербурга</w:t>
            </w:r>
          </w:p>
          <w:p w14:paraId="69D78CF9" w14:textId="77777777" w:rsidR="00527B4A" w:rsidRPr="00527B4A" w:rsidRDefault="00527B4A" w:rsidP="00527B4A">
            <w:pPr>
              <w:rPr>
                <w:sz w:val="20"/>
                <w:szCs w:val="20"/>
              </w:rPr>
            </w:pPr>
            <w:r w:rsidRPr="00527B4A">
              <w:rPr>
                <w:sz w:val="20"/>
                <w:szCs w:val="20"/>
              </w:rPr>
              <w:t>Юридический адрес: 198261, г. Санкт-Петербург, ул. проспект Ветеранов, дом 114, корпус 2, литер А.</w:t>
            </w:r>
          </w:p>
          <w:p w14:paraId="0D482099" w14:textId="77777777" w:rsidR="00527B4A" w:rsidRPr="00527B4A" w:rsidRDefault="00527B4A" w:rsidP="00527B4A">
            <w:pPr>
              <w:rPr>
                <w:sz w:val="20"/>
                <w:szCs w:val="20"/>
              </w:rPr>
            </w:pPr>
            <w:r w:rsidRPr="00527B4A">
              <w:rPr>
                <w:sz w:val="20"/>
                <w:szCs w:val="20"/>
              </w:rPr>
              <w:t>ИНН: 7805149341</w:t>
            </w:r>
          </w:p>
          <w:p w14:paraId="231755E4" w14:textId="77777777" w:rsidR="00527B4A" w:rsidRPr="00527B4A" w:rsidRDefault="00527B4A" w:rsidP="00527B4A">
            <w:pPr>
              <w:rPr>
                <w:sz w:val="20"/>
                <w:szCs w:val="20"/>
              </w:rPr>
            </w:pPr>
            <w:r w:rsidRPr="00527B4A">
              <w:rPr>
                <w:sz w:val="20"/>
                <w:szCs w:val="20"/>
              </w:rPr>
              <w:t>КПП: 780501001</w:t>
            </w:r>
          </w:p>
          <w:p w14:paraId="5146CA2B" w14:textId="77777777" w:rsidR="00527B4A" w:rsidRPr="00527B4A" w:rsidRDefault="00527B4A" w:rsidP="00527B4A">
            <w:pPr>
              <w:rPr>
                <w:sz w:val="20"/>
                <w:szCs w:val="20"/>
              </w:rPr>
            </w:pPr>
            <w:r w:rsidRPr="00527B4A">
              <w:rPr>
                <w:sz w:val="20"/>
                <w:szCs w:val="20"/>
              </w:rPr>
              <w:t xml:space="preserve">Банк: </w:t>
            </w:r>
            <w:proofErr w:type="gramStart"/>
            <w:r w:rsidRPr="00527B4A">
              <w:rPr>
                <w:sz w:val="20"/>
                <w:szCs w:val="20"/>
              </w:rPr>
              <w:t>СЕВЕРО-ЗАПАДНОЕ</w:t>
            </w:r>
            <w:proofErr w:type="gramEnd"/>
            <w:r w:rsidRPr="00527B4A">
              <w:rPr>
                <w:sz w:val="20"/>
                <w:szCs w:val="20"/>
              </w:rPr>
              <w:t xml:space="preserve"> ГУ БАНКА РОССИИ//УФК по г. Санкт-Петербургу, г. Санкт-Петербург </w:t>
            </w:r>
          </w:p>
          <w:p w14:paraId="23C6B242" w14:textId="77777777" w:rsidR="00527B4A" w:rsidRPr="00527B4A" w:rsidRDefault="00527B4A" w:rsidP="00527B4A">
            <w:pPr>
              <w:rPr>
                <w:sz w:val="20"/>
                <w:szCs w:val="20"/>
              </w:rPr>
            </w:pPr>
            <w:r w:rsidRPr="00527B4A">
              <w:rPr>
                <w:sz w:val="20"/>
                <w:szCs w:val="20"/>
              </w:rPr>
              <w:t>БИК банка получателя:  014030106</w:t>
            </w:r>
          </w:p>
          <w:p w14:paraId="18B15144" w14:textId="77777777" w:rsidR="00527B4A" w:rsidRPr="00527B4A" w:rsidRDefault="00527B4A" w:rsidP="00527B4A">
            <w:pPr>
              <w:rPr>
                <w:sz w:val="20"/>
                <w:szCs w:val="20"/>
              </w:rPr>
            </w:pPr>
            <w:proofErr w:type="spellStart"/>
            <w:r w:rsidRPr="00527B4A">
              <w:rPr>
                <w:sz w:val="20"/>
                <w:szCs w:val="20"/>
              </w:rPr>
              <w:t>Сч</w:t>
            </w:r>
            <w:proofErr w:type="spellEnd"/>
            <w:r w:rsidRPr="00527B4A">
              <w:rPr>
                <w:sz w:val="20"/>
                <w:szCs w:val="20"/>
              </w:rPr>
              <w:t>. № банка получателя:  40102810945370000005</w:t>
            </w:r>
          </w:p>
          <w:p w14:paraId="65875586" w14:textId="77777777" w:rsidR="00527B4A" w:rsidRPr="00527B4A" w:rsidRDefault="00527B4A" w:rsidP="00527B4A">
            <w:pPr>
              <w:rPr>
                <w:sz w:val="20"/>
                <w:szCs w:val="20"/>
              </w:rPr>
            </w:pPr>
            <w:r w:rsidRPr="00527B4A">
              <w:rPr>
                <w:sz w:val="20"/>
                <w:szCs w:val="20"/>
              </w:rPr>
              <w:t>ИНН/КПП получателя: 7805149341/780501001</w:t>
            </w:r>
          </w:p>
          <w:p w14:paraId="13E8DBE3" w14:textId="77777777" w:rsidR="00527B4A" w:rsidRPr="00527B4A" w:rsidRDefault="00527B4A" w:rsidP="00527B4A">
            <w:pPr>
              <w:rPr>
                <w:sz w:val="20"/>
                <w:szCs w:val="20"/>
              </w:rPr>
            </w:pPr>
            <w:r w:rsidRPr="00527B4A">
              <w:rPr>
                <w:sz w:val="20"/>
                <w:szCs w:val="20"/>
              </w:rPr>
              <w:t>ОКТМО получателя: 40336000</w:t>
            </w:r>
          </w:p>
          <w:p w14:paraId="67483DA6" w14:textId="77777777" w:rsidR="00527B4A" w:rsidRPr="00527B4A" w:rsidRDefault="00527B4A" w:rsidP="00527B4A">
            <w:pPr>
              <w:rPr>
                <w:sz w:val="20"/>
                <w:szCs w:val="20"/>
              </w:rPr>
            </w:pPr>
            <w:r w:rsidRPr="00527B4A">
              <w:rPr>
                <w:sz w:val="20"/>
                <w:szCs w:val="20"/>
              </w:rPr>
              <w:t>Получатель: Комитет финансов Санкт-Петербурга (ГБОУ лицей № 378 Кировского района Санкт-Петербурга, лицевой счет: 0521039)</w:t>
            </w:r>
          </w:p>
          <w:p w14:paraId="5971ED42" w14:textId="77777777" w:rsidR="00527B4A" w:rsidRPr="00527B4A" w:rsidRDefault="00527B4A" w:rsidP="00527B4A">
            <w:pPr>
              <w:rPr>
                <w:sz w:val="20"/>
                <w:szCs w:val="20"/>
              </w:rPr>
            </w:pPr>
            <w:proofErr w:type="spellStart"/>
            <w:r w:rsidRPr="00527B4A">
              <w:rPr>
                <w:sz w:val="20"/>
                <w:szCs w:val="20"/>
              </w:rPr>
              <w:t>Сч</w:t>
            </w:r>
            <w:proofErr w:type="spellEnd"/>
            <w:r w:rsidRPr="00527B4A">
              <w:rPr>
                <w:sz w:val="20"/>
                <w:szCs w:val="20"/>
              </w:rPr>
              <w:t>. № получателя: 03224643400000007200</w:t>
            </w:r>
          </w:p>
          <w:p w14:paraId="02A7E2A9" w14:textId="77777777" w:rsidR="00527B4A" w:rsidRPr="00527B4A" w:rsidRDefault="00527B4A" w:rsidP="00527B4A">
            <w:pPr>
              <w:rPr>
                <w:sz w:val="20"/>
                <w:szCs w:val="20"/>
              </w:rPr>
            </w:pPr>
            <w:r w:rsidRPr="00527B4A">
              <w:rPr>
                <w:sz w:val="20"/>
                <w:szCs w:val="20"/>
              </w:rPr>
              <w:t xml:space="preserve">ОКОНХ:  </w:t>
            </w:r>
          </w:p>
          <w:p w14:paraId="7DAF0D29" w14:textId="77777777" w:rsidR="00527B4A" w:rsidRPr="00527B4A" w:rsidRDefault="00527B4A" w:rsidP="00527B4A">
            <w:pPr>
              <w:rPr>
                <w:sz w:val="20"/>
                <w:szCs w:val="20"/>
              </w:rPr>
            </w:pPr>
            <w:r w:rsidRPr="00527B4A">
              <w:rPr>
                <w:sz w:val="20"/>
                <w:szCs w:val="20"/>
              </w:rPr>
              <w:t>ОКПО: 52185256</w:t>
            </w:r>
          </w:p>
          <w:p w14:paraId="3F98DEB3" w14:textId="77777777" w:rsidR="00527B4A" w:rsidRDefault="00527B4A" w:rsidP="00527B4A">
            <w:pPr>
              <w:rPr>
                <w:sz w:val="20"/>
                <w:szCs w:val="20"/>
              </w:rPr>
            </w:pPr>
            <w:r w:rsidRPr="00527B4A">
              <w:rPr>
                <w:sz w:val="20"/>
                <w:szCs w:val="20"/>
              </w:rPr>
              <w:t>Тел.: (812)759-24-47</w:t>
            </w:r>
          </w:p>
          <w:p w14:paraId="5CA821E6" w14:textId="77777777" w:rsidR="00494734" w:rsidRDefault="00494734" w:rsidP="00527B4A">
            <w:pPr>
              <w:rPr>
                <w:sz w:val="20"/>
                <w:szCs w:val="20"/>
              </w:rPr>
            </w:pPr>
          </w:p>
          <w:p w14:paraId="39296446" w14:textId="77777777" w:rsidR="00494734" w:rsidRPr="00527B4A" w:rsidRDefault="00494734" w:rsidP="00527B4A">
            <w:pPr>
              <w:rPr>
                <w:sz w:val="20"/>
                <w:szCs w:val="20"/>
              </w:rPr>
            </w:pPr>
          </w:p>
          <w:p w14:paraId="107A4634" w14:textId="54ED1EAE" w:rsidR="00EE7690" w:rsidRDefault="00527B4A" w:rsidP="00527B4A">
            <w:pPr>
              <w:rPr>
                <w:sz w:val="20"/>
                <w:szCs w:val="20"/>
              </w:rPr>
            </w:pPr>
            <w:r w:rsidRPr="00527B4A">
              <w:rPr>
                <w:sz w:val="20"/>
                <w:szCs w:val="20"/>
              </w:rPr>
              <w:t>Директор</w:t>
            </w:r>
            <w:r w:rsidR="008F17B5">
              <w:rPr>
                <w:sz w:val="20"/>
                <w:szCs w:val="20"/>
              </w:rPr>
              <w:t>________________</w:t>
            </w:r>
            <w:proofErr w:type="spellStart"/>
            <w:r w:rsidRPr="00527B4A">
              <w:rPr>
                <w:sz w:val="20"/>
                <w:szCs w:val="20"/>
              </w:rPr>
              <w:t>Ковалюк</w:t>
            </w:r>
            <w:proofErr w:type="spellEnd"/>
            <w:r w:rsidRPr="00527B4A">
              <w:rPr>
                <w:sz w:val="20"/>
                <w:szCs w:val="20"/>
              </w:rPr>
              <w:t xml:space="preserve"> С.Ю. </w:t>
            </w:r>
          </w:p>
          <w:p w14:paraId="64420236" w14:textId="3FACC0C2" w:rsidR="00527B4A" w:rsidRDefault="00527B4A" w:rsidP="00527B4A">
            <w:pPr>
              <w:rPr>
                <w:rFonts w:eastAsia="Courier New"/>
                <w:color w:val="000000"/>
                <w:sz w:val="20"/>
                <w:szCs w:val="20"/>
                <w:lang w:eastAsia="en-US" w:bidi="ru-RU"/>
              </w:rPr>
            </w:pPr>
            <w:r w:rsidRPr="0090413C">
              <w:rPr>
                <w:rFonts w:eastAsia="Courier New"/>
                <w:b/>
                <w:i/>
                <w:color w:val="000000"/>
                <w:sz w:val="20"/>
                <w:szCs w:val="20"/>
                <w:u w:val="single"/>
                <w:lang w:eastAsia="en-US" w:bidi="ru-RU"/>
              </w:rPr>
              <w:t>Подписано ЭЦП</w:t>
            </w:r>
            <w:r w:rsidRPr="0090413C">
              <w:rPr>
                <w:rFonts w:eastAsia="Courier New"/>
                <w:color w:val="000000"/>
                <w:sz w:val="20"/>
                <w:szCs w:val="20"/>
                <w:lang w:eastAsia="en-US" w:bidi="ru-RU"/>
              </w:rPr>
              <w:t xml:space="preserve"> </w:t>
            </w:r>
          </w:p>
          <w:p w14:paraId="118A542A" w14:textId="27103B0E" w:rsidR="00527B4A" w:rsidRPr="0090413C" w:rsidRDefault="00527B4A" w:rsidP="006E1221">
            <w:pPr>
              <w:rPr>
                <w:sz w:val="20"/>
                <w:szCs w:val="20"/>
              </w:rPr>
            </w:pPr>
          </w:p>
        </w:tc>
        <w:tc>
          <w:tcPr>
            <w:tcW w:w="4926" w:type="dxa"/>
          </w:tcPr>
          <w:p w14:paraId="02CB89EE" w14:textId="77777777" w:rsidR="00EE7690" w:rsidRPr="0090413C" w:rsidRDefault="00EE7690" w:rsidP="00E73774">
            <w:pPr>
              <w:rPr>
                <w:b/>
                <w:sz w:val="20"/>
                <w:szCs w:val="20"/>
              </w:rPr>
            </w:pPr>
            <w:r w:rsidRPr="0090413C">
              <w:rPr>
                <w:b/>
                <w:sz w:val="20"/>
                <w:szCs w:val="20"/>
              </w:rPr>
              <w:t>ПОСТАВЩИК:</w:t>
            </w:r>
          </w:p>
          <w:p w14:paraId="0A12B745" w14:textId="77777777" w:rsidR="0074107E" w:rsidRDefault="0074107E" w:rsidP="00494734">
            <w:pPr>
              <w:tabs>
                <w:tab w:val="left" w:pos="708"/>
              </w:tabs>
              <w:suppressAutoHyphens/>
              <w:spacing w:line="100" w:lineRule="atLeast"/>
              <w:rPr>
                <w:sz w:val="20"/>
                <w:szCs w:val="20"/>
              </w:rPr>
            </w:pPr>
          </w:p>
          <w:p w14:paraId="0B0D7C8E" w14:textId="77777777" w:rsidR="0074107E" w:rsidRDefault="0074107E" w:rsidP="00494734">
            <w:pPr>
              <w:tabs>
                <w:tab w:val="left" w:pos="708"/>
              </w:tabs>
              <w:suppressAutoHyphens/>
              <w:spacing w:line="100" w:lineRule="atLeast"/>
              <w:rPr>
                <w:sz w:val="20"/>
                <w:szCs w:val="20"/>
              </w:rPr>
            </w:pPr>
          </w:p>
          <w:p w14:paraId="1F7006B0" w14:textId="77777777" w:rsidR="0074107E" w:rsidRDefault="0074107E" w:rsidP="00494734">
            <w:pPr>
              <w:tabs>
                <w:tab w:val="left" w:pos="708"/>
              </w:tabs>
              <w:suppressAutoHyphens/>
              <w:spacing w:line="100" w:lineRule="atLeast"/>
              <w:rPr>
                <w:sz w:val="20"/>
                <w:szCs w:val="20"/>
              </w:rPr>
            </w:pPr>
          </w:p>
          <w:p w14:paraId="27BD6322" w14:textId="77777777" w:rsidR="0074107E" w:rsidRDefault="0074107E" w:rsidP="00494734">
            <w:pPr>
              <w:tabs>
                <w:tab w:val="left" w:pos="708"/>
              </w:tabs>
              <w:suppressAutoHyphens/>
              <w:spacing w:line="100" w:lineRule="atLeast"/>
              <w:rPr>
                <w:sz w:val="20"/>
                <w:szCs w:val="20"/>
              </w:rPr>
            </w:pPr>
          </w:p>
          <w:p w14:paraId="2790D6FC" w14:textId="77777777" w:rsidR="0074107E" w:rsidRDefault="0074107E" w:rsidP="00494734">
            <w:pPr>
              <w:tabs>
                <w:tab w:val="left" w:pos="708"/>
              </w:tabs>
              <w:suppressAutoHyphens/>
              <w:spacing w:line="100" w:lineRule="atLeast"/>
              <w:rPr>
                <w:sz w:val="20"/>
                <w:szCs w:val="20"/>
              </w:rPr>
            </w:pPr>
          </w:p>
          <w:p w14:paraId="7A944DE5" w14:textId="77777777" w:rsidR="0074107E" w:rsidRDefault="0074107E" w:rsidP="00494734">
            <w:pPr>
              <w:tabs>
                <w:tab w:val="left" w:pos="708"/>
              </w:tabs>
              <w:suppressAutoHyphens/>
              <w:spacing w:line="100" w:lineRule="atLeast"/>
              <w:rPr>
                <w:sz w:val="20"/>
                <w:szCs w:val="20"/>
              </w:rPr>
            </w:pPr>
          </w:p>
          <w:p w14:paraId="267D4DEB" w14:textId="77777777" w:rsidR="0074107E" w:rsidRDefault="0074107E" w:rsidP="00494734">
            <w:pPr>
              <w:tabs>
                <w:tab w:val="left" w:pos="708"/>
              </w:tabs>
              <w:suppressAutoHyphens/>
              <w:spacing w:line="100" w:lineRule="atLeast"/>
              <w:rPr>
                <w:sz w:val="20"/>
                <w:szCs w:val="20"/>
              </w:rPr>
            </w:pPr>
          </w:p>
          <w:p w14:paraId="3022F070" w14:textId="77777777" w:rsidR="0074107E" w:rsidRDefault="0074107E" w:rsidP="00494734">
            <w:pPr>
              <w:tabs>
                <w:tab w:val="left" w:pos="708"/>
              </w:tabs>
              <w:suppressAutoHyphens/>
              <w:spacing w:line="100" w:lineRule="atLeast"/>
              <w:rPr>
                <w:sz w:val="20"/>
                <w:szCs w:val="20"/>
              </w:rPr>
            </w:pPr>
          </w:p>
          <w:p w14:paraId="476EB7C7" w14:textId="77777777" w:rsidR="0074107E" w:rsidRDefault="0074107E" w:rsidP="00494734">
            <w:pPr>
              <w:tabs>
                <w:tab w:val="left" w:pos="708"/>
              </w:tabs>
              <w:suppressAutoHyphens/>
              <w:spacing w:line="100" w:lineRule="atLeast"/>
              <w:rPr>
                <w:sz w:val="20"/>
                <w:szCs w:val="20"/>
              </w:rPr>
            </w:pPr>
          </w:p>
          <w:p w14:paraId="7D8D24E1" w14:textId="77777777" w:rsidR="0074107E" w:rsidRDefault="0074107E" w:rsidP="00494734">
            <w:pPr>
              <w:tabs>
                <w:tab w:val="left" w:pos="708"/>
              </w:tabs>
              <w:suppressAutoHyphens/>
              <w:spacing w:line="100" w:lineRule="atLeast"/>
              <w:rPr>
                <w:sz w:val="20"/>
                <w:szCs w:val="20"/>
              </w:rPr>
            </w:pPr>
          </w:p>
          <w:p w14:paraId="2ACCD8E8" w14:textId="77777777" w:rsidR="0074107E" w:rsidRDefault="0074107E" w:rsidP="00494734">
            <w:pPr>
              <w:tabs>
                <w:tab w:val="left" w:pos="708"/>
              </w:tabs>
              <w:suppressAutoHyphens/>
              <w:spacing w:line="100" w:lineRule="atLeast"/>
              <w:rPr>
                <w:sz w:val="20"/>
                <w:szCs w:val="20"/>
              </w:rPr>
            </w:pPr>
          </w:p>
          <w:p w14:paraId="0FA9F7DA" w14:textId="77777777" w:rsidR="0074107E" w:rsidRDefault="0074107E" w:rsidP="00494734">
            <w:pPr>
              <w:tabs>
                <w:tab w:val="left" w:pos="708"/>
              </w:tabs>
              <w:suppressAutoHyphens/>
              <w:spacing w:line="100" w:lineRule="atLeast"/>
              <w:rPr>
                <w:sz w:val="20"/>
                <w:szCs w:val="20"/>
              </w:rPr>
            </w:pPr>
          </w:p>
          <w:p w14:paraId="0696292F" w14:textId="77777777" w:rsidR="0074107E" w:rsidRDefault="0074107E" w:rsidP="00494734">
            <w:pPr>
              <w:tabs>
                <w:tab w:val="left" w:pos="708"/>
              </w:tabs>
              <w:suppressAutoHyphens/>
              <w:spacing w:line="100" w:lineRule="atLeast"/>
              <w:rPr>
                <w:sz w:val="20"/>
                <w:szCs w:val="20"/>
              </w:rPr>
            </w:pPr>
          </w:p>
          <w:p w14:paraId="49B6B263" w14:textId="77777777" w:rsidR="0074107E" w:rsidRDefault="0074107E" w:rsidP="00494734">
            <w:pPr>
              <w:tabs>
                <w:tab w:val="left" w:pos="708"/>
              </w:tabs>
              <w:suppressAutoHyphens/>
              <w:spacing w:line="100" w:lineRule="atLeast"/>
              <w:rPr>
                <w:sz w:val="20"/>
                <w:szCs w:val="20"/>
              </w:rPr>
            </w:pPr>
          </w:p>
          <w:p w14:paraId="00E6504B" w14:textId="77777777" w:rsidR="0074107E" w:rsidRDefault="0074107E" w:rsidP="00494734">
            <w:pPr>
              <w:tabs>
                <w:tab w:val="left" w:pos="708"/>
              </w:tabs>
              <w:suppressAutoHyphens/>
              <w:spacing w:line="100" w:lineRule="atLeast"/>
              <w:rPr>
                <w:sz w:val="20"/>
                <w:szCs w:val="20"/>
              </w:rPr>
            </w:pPr>
          </w:p>
          <w:p w14:paraId="5A9D1366" w14:textId="4E261C15" w:rsidR="00C427BD" w:rsidRPr="00494734" w:rsidRDefault="00494734" w:rsidP="00494734">
            <w:pPr>
              <w:tabs>
                <w:tab w:val="left" w:pos="708"/>
              </w:tabs>
              <w:suppressAutoHyphens/>
              <w:spacing w:line="100" w:lineRule="atLeast"/>
              <w:rPr>
                <w:sz w:val="20"/>
                <w:szCs w:val="20"/>
              </w:rPr>
            </w:pPr>
            <w:r>
              <w:rPr>
                <w:sz w:val="20"/>
                <w:szCs w:val="20"/>
              </w:rPr>
              <w:t>_______________</w:t>
            </w:r>
          </w:p>
          <w:p w14:paraId="275060D2" w14:textId="77777777" w:rsidR="00EE7690" w:rsidRDefault="0090413C" w:rsidP="00494734">
            <w:pPr>
              <w:rPr>
                <w:rFonts w:eastAsia="Courier New"/>
                <w:color w:val="000000"/>
                <w:sz w:val="20"/>
                <w:szCs w:val="20"/>
                <w:lang w:eastAsia="en-US" w:bidi="ru-RU"/>
              </w:rPr>
            </w:pPr>
            <w:r w:rsidRPr="0090413C">
              <w:rPr>
                <w:rFonts w:eastAsia="Courier New"/>
                <w:b/>
                <w:i/>
                <w:color w:val="000000"/>
                <w:sz w:val="20"/>
                <w:szCs w:val="20"/>
                <w:u w:val="single"/>
                <w:lang w:eastAsia="en-US" w:bidi="ru-RU"/>
              </w:rPr>
              <w:t>Подписано ЭЦП</w:t>
            </w:r>
            <w:r w:rsidRPr="0090413C">
              <w:rPr>
                <w:rFonts w:eastAsia="Courier New"/>
                <w:color w:val="000000"/>
                <w:sz w:val="20"/>
                <w:szCs w:val="20"/>
                <w:lang w:eastAsia="en-US" w:bidi="ru-RU"/>
              </w:rPr>
              <w:t xml:space="preserve"> </w:t>
            </w:r>
          </w:p>
          <w:p w14:paraId="75B1FEAF" w14:textId="52528754" w:rsidR="0009530E" w:rsidRPr="00494734" w:rsidRDefault="0009530E" w:rsidP="0074107E">
            <w:pPr>
              <w:rPr>
                <w:rFonts w:eastAsia="Courier New"/>
                <w:color w:val="000000"/>
                <w:sz w:val="20"/>
                <w:szCs w:val="20"/>
                <w:lang w:eastAsia="en-US" w:bidi="ru-RU"/>
              </w:rPr>
            </w:pPr>
          </w:p>
        </w:tc>
      </w:tr>
    </w:tbl>
    <w:p w14:paraId="1F8E16CD" w14:textId="1C1B869A" w:rsidR="00A35D5D" w:rsidRPr="003D1B54" w:rsidRDefault="00A35D5D" w:rsidP="00A35D5D">
      <w:pPr>
        <w:pStyle w:val="2d"/>
        <w:sectPr w:rsidR="00A35D5D" w:rsidRPr="003D1B54" w:rsidSect="00177BA7">
          <w:headerReference w:type="default" r:id="rId9"/>
          <w:pgSz w:w="11906" w:h="16838" w:code="9"/>
          <w:pgMar w:top="851" w:right="851" w:bottom="851" w:left="1701" w:header="397" w:footer="397" w:gutter="0"/>
          <w:cols w:space="720"/>
          <w:docGrid w:linePitch="326"/>
        </w:sectPr>
      </w:pPr>
    </w:p>
    <w:p w14:paraId="3E46F120" w14:textId="77777777" w:rsidR="00405B2C" w:rsidRDefault="00A35D5D" w:rsidP="00405B2C">
      <w:pPr>
        <w:tabs>
          <w:tab w:val="left" w:pos="426"/>
        </w:tabs>
        <w:jc w:val="right"/>
      </w:pPr>
      <w:r w:rsidRPr="003D1B54">
        <w:lastRenderedPageBreak/>
        <w:t xml:space="preserve">Приложение №1 </w:t>
      </w:r>
      <w:r w:rsidR="00226896" w:rsidRPr="003D1B54">
        <w:t xml:space="preserve">к Контракту </w:t>
      </w:r>
    </w:p>
    <w:p w14:paraId="64D2DA49" w14:textId="1C53920D" w:rsidR="00A35D5D" w:rsidRPr="003D1B54" w:rsidRDefault="00226896" w:rsidP="00405B2C">
      <w:pPr>
        <w:tabs>
          <w:tab w:val="left" w:pos="426"/>
        </w:tabs>
        <w:jc w:val="right"/>
      </w:pPr>
      <w:r w:rsidRPr="003D1B54">
        <w:t>№</w:t>
      </w:r>
      <w:r w:rsidR="00CD263D">
        <w:t xml:space="preserve"> </w:t>
      </w:r>
      <w:r w:rsidR="00527B4A">
        <w:rPr>
          <w:b/>
          <w:bCs/>
          <w:sz w:val="22"/>
          <w:szCs w:val="22"/>
        </w:rPr>
        <w:t>378</w:t>
      </w:r>
      <w:r w:rsidR="00D80171" w:rsidRPr="00177BA7">
        <w:rPr>
          <w:b/>
          <w:bCs/>
          <w:sz w:val="22"/>
          <w:szCs w:val="22"/>
        </w:rPr>
        <w:t>/</w:t>
      </w:r>
      <w:r w:rsidR="00C451EB">
        <w:rPr>
          <w:b/>
          <w:bCs/>
          <w:sz w:val="22"/>
          <w:szCs w:val="22"/>
        </w:rPr>
        <w:t>ТБШ</w:t>
      </w:r>
      <w:r w:rsidR="00D80171" w:rsidRPr="00177BA7">
        <w:rPr>
          <w:b/>
          <w:bCs/>
          <w:sz w:val="22"/>
          <w:szCs w:val="22"/>
        </w:rPr>
        <w:t>-</w:t>
      </w:r>
      <w:r w:rsidR="000D0968">
        <w:rPr>
          <w:b/>
          <w:bCs/>
          <w:sz w:val="22"/>
          <w:szCs w:val="22"/>
        </w:rPr>
        <w:t>2026</w:t>
      </w:r>
      <w:r w:rsidR="003E4393">
        <w:rPr>
          <w:b/>
          <w:bCs/>
          <w:sz w:val="22"/>
          <w:szCs w:val="22"/>
        </w:rPr>
        <w:t xml:space="preserve">  </w:t>
      </w:r>
      <w:r w:rsidR="00A35D5D" w:rsidRPr="003D1B54">
        <w:t xml:space="preserve">от </w:t>
      </w:r>
      <w:r w:rsidR="0009530E" w:rsidRPr="0009530E">
        <w:t xml:space="preserve">  </w:t>
      </w:r>
      <w:r w:rsidR="006E1221" w:rsidRPr="006E1221">
        <w:t>«</w:t>
      </w:r>
      <w:r w:rsidR="00C451EB">
        <w:t>___</w:t>
      </w:r>
      <w:r w:rsidR="006E1221" w:rsidRPr="006E1221">
        <w:t xml:space="preserve">» </w:t>
      </w:r>
      <w:r w:rsidR="00C451EB">
        <w:t>___</w:t>
      </w:r>
      <w:r w:rsidR="006E1221" w:rsidRPr="006E1221">
        <w:t xml:space="preserve"> 2026 года</w:t>
      </w:r>
    </w:p>
    <w:p w14:paraId="080D0F8B" w14:textId="77777777" w:rsidR="00A35D5D" w:rsidRPr="003D1B54" w:rsidRDefault="00A35D5D" w:rsidP="00A35D5D">
      <w:pPr>
        <w:keepNext/>
        <w:keepLines/>
        <w:ind w:firstLine="5640"/>
      </w:pPr>
    </w:p>
    <w:p w14:paraId="781A05FC" w14:textId="579F74C8" w:rsidR="00A35D5D" w:rsidRPr="003D1B54" w:rsidRDefault="00BD5264" w:rsidP="00A35D5D">
      <w:pPr>
        <w:spacing w:line="340" w:lineRule="exact"/>
        <w:jc w:val="center"/>
        <w:outlineLvl w:val="0"/>
        <w:rPr>
          <w:b/>
        </w:rPr>
      </w:pPr>
      <w:r>
        <w:rPr>
          <w:b/>
          <w:bCs/>
        </w:rPr>
        <w:t>С</w:t>
      </w:r>
      <w:r w:rsidR="00A35D5D" w:rsidRPr="003D1B54">
        <w:rPr>
          <w:b/>
          <w:bCs/>
        </w:rPr>
        <w:t>пецификация товара</w:t>
      </w:r>
    </w:p>
    <w:p w14:paraId="2831BE7C" w14:textId="59D5931A" w:rsidR="00770AE8" w:rsidRDefault="00770AE8" w:rsidP="008756BB"/>
    <w:tbl>
      <w:tblPr>
        <w:tblW w:w="13575" w:type="dxa"/>
        <w:tblLayout w:type="fixed"/>
        <w:tblLook w:val="04A0" w:firstRow="1" w:lastRow="0" w:firstColumn="1" w:lastColumn="0" w:noHBand="0" w:noVBand="1"/>
      </w:tblPr>
      <w:tblGrid>
        <w:gridCol w:w="483"/>
        <w:gridCol w:w="1867"/>
        <w:gridCol w:w="1889"/>
        <w:gridCol w:w="5016"/>
        <w:gridCol w:w="969"/>
        <w:gridCol w:w="1000"/>
        <w:gridCol w:w="1075"/>
        <w:gridCol w:w="1276"/>
      </w:tblGrid>
      <w:tr w:rsidR="000D0968" w:rsidRPr="000D0968" w14:paraId="6981F5E5" w14:textId="77777777" w:rsidTr="00494734">
        <w:trPr>
          <w:trHeight w:val="510"/>
        </w:trPr>
        <w:tc>
          <w:tcPr>
            <w:tcW w:w="483" w:type="dxa"/>
            <w:tcBorders>
              <w:top w:val="single" w:sz="4" w:space="0" w:color="auto"/>
              <w:left w:val="single" w:sz="4" w:space="0" w:color="auto"/>
              <w:bottom w:val="single" w:sz="4" w:space="0" w:color="auto"/>
              <w:right w:val="single" w:sz="4" w:space="0" w:color="auto"/>
            </w:tcBorders>
            <w:shd w:val="clear" w:color="auto" w:fill="auto"/>
            <w:hideMark/>
          </w:tcPr>
          <w:p w14:paraId="49202D30" w14:textId="77777777" w:rsidR="000D0968" w:rsidRPr="000D0968" w:rsidRDefault="000D0968" w:rsidP="000D0968">
            <w:pPr>
              <w:rPr>
                <w:b/>
                <w:bCs/>
                <w:color w:val="000000"/>
                <w:sz w:val="20"/>
                <w:szCs w:val="20"/>
              </w:rPr>
            </w:pPr>
            <w:r w:rsidRPr="000D0968">
              <w:rPr>
                <w:b/>
                <w:bCs/>
                <w:color w:val="000000"/>
                <w:sz w:val="20"/>
                <w:szCs w:val="20"/>
              </w:rPr>
              <w:t>№</w:t>
            </w:r>
          </w:p>
        </w:tc>
        <w:tc>
          <w:tcPr>
            <w:tcW w:w="1867" w:type="dxa"/>
            <w:tcBorders>
              <w:top w:val="single" w:sz="4" w:space="0" w:color="auto"/>
              <w:left w:val="nil"/>
              <w:bottom w:val="single" w:sz="4" w:space="0" w:color="auto"/>
              <w:right w:val="single" w:sz="4" w:space="0" w:color="auto"/>
            </w:tcBorders>
            <w:shd w:val="clear" w:color="auto" w:fill="auto"/>
            <w:hideMark/>
          </w:tcPr>
          <w:p w14:paraId="727267F2" w14:textId="77777777" w:rsidR="000D0968" w:rsidRPr="000D0968" w:rsidRDefault="000D0968" w:rsidP="000D0968">
            <w:pPr>
              <w:rPr>
                <w:b/>
                <w:bCs/>
                <w:color w:val="000000"/>
                <w:sz w:val="20"/>
                <w:szCs w:val="20"/>
              </w:rPr>
            </w:pPr>
            <w:r w:rsidRPr="000D0968">
              <w:rPr>
                <w:b/>
                <w:bCs/>
                <w:color w:val="000000"/>
                <w:sz w:val="20"/>
                <w:szCs w:val="20"/>
              </w:rPr>
              <w:t>Наименование</w:t>
            </w:r>
          </w:p>
        </w:tc>
        <w:tc>
          <w:tcPr>
            <w:tcW w:w="1889" w:type="dxa"/>
            <w:tcBorders>
              <w:top w:val="single" w:sz="4" w:space="0" w:color="auto"/>
              <w:left w:val="nil"/>
              <w:bottom w:val="single" w:sz="4" w:space="0" w:color="auto"/>
              <w:right w:val="single" w:sz="4" w:space="0" w:color="auto"/>
            </w:tcBorders>
          </w:tcPr>
          <w:p w14:paraId="5DA7DC39" w14:textId="2B3D33C3" w:rsidR="000D0968" w:rsidRPr="000D0968" w:rsidRDefault="000D0968" w:rsidP="000D0968">
            <w:pPr>
              <w:rPr>
                <w:b/>
                <w:bCs/>
                <w:color w:val="000000"/>
                <w:sz w:val="20"/>
                <w:szCs w:val="20"/>
              </w:rPr>
            </w:pPr>
            <w:r>
              <w:rPr>
                <w:b/>
                <w:bCs/>
                <w:color w:val="000000"/>
                <w:sz w:val="20"/>
                <w:szCs w:val="20"/>
              </w:rPr>
              <w:t>Страна происхождения товара</w:t>
            </w:r>
          </w:p>
        </w:tc>
        <w:tc>
          <w:tcPr>
            <w:tcW w:w="5016" w:type="dxa"/>
            <w:tcBorders>
              <w:top w:val="single" w:sz="4" w:space="0" w:color="auto"/>
              <w:left w:val="single" w:sz="4" w:space="0" w:color="auto"/>
              <w:bottom w:val="single" w:sz="4" w:space="0" w:color="auto"/>
              <w:right w:val="single" w:sz="4" w:space="0" w:color="auto"/>
            </w:tcBorders>
            <w:shd w:val="clear" w:color="auto" w:fill="auto"/>
            <w:hideMark/>
          </w:tcPr>
          <w:p w14:paraId="2A0AA321" w14:textId="67D7D233" w:rsidR="000D0968" w:rsidRPr="000D0968" w:rsidRDefault="000D0968" w:rsidP="000D0968">
            <w:pPr>
              <w:rPr>
                <w:b/>
                <w:bCs/>
                <w:color w:val="000000"/>
                <w:sz w:val="20"/>
                <w:szCs w:val="20"/>
              </w:rPr>
            </w:pPr>
            <w:r w:rsidRPr="000D0968">
              <w:rPr>
                <w:b/>
                <w:bCs/>
                <w:color w:val="000000"/>
                <w:sz w:val="20"/>
                <w:szCs w:val="20"/>
              </w:rPr>
              <w:t>Технические характеристики</w:t>
            </w:r>
          </w:p>
        </w:tc>
        <w:tc>
          <w:tcPr>
            <w:tcW w:w="969" w:type="dxa"/>
            <w:tcBorders>
              <w:top w:val="single" w:sz="4" w:space="0" w:color="auto"/>
              <w:left w:val="nil"/>
              <w:bottom w:val="single" w:sz="4" w:space="0" w:color="auto"/>
              <w:right w:val="single" w:sz="4" w:space="0" w:color="auto"/>
            </w:tcBorders>
            <w:shd w:val="clear" w:color="auto" w:fill="auto"/>
            <w:hideMark/>
          </w:tcPr>
          <w:p w14:paraId="7520F856" w14:textId="77777777" w:rsidR="000D0968" w:rsidRPr="000D0968" w:rsidRDefault="000D0968" w:rsidP="000D0968">
            <w:pPr>
              <w:rPr>
                <w:b/>
                <w:bCs/>
                <w:color w:val="000000"/>
                <w:sz w:val="20"/>
                <w:szCs w:val="20"/>
              </w:rPr>
            </w:pPr>
            <w:r w:rsidRPr="000D0968">
              <w:rPr>
                <w:b/>
                <w:bCs/>
                <w:color w:val="000000"/>
                <w:sz w:val="20"/>
                <w:szCs w:val="20"/>
              </w:rPr>
              <w:t>Кол-во, шт.</w:t>
            </w:r>
          </w:p>
        </w:tc>
        <w:tc>
          <w:tcPr>
            <w:tcW w:w="1000" w:type="dxa"/>
            <w:tcBorders>
              <w:top w:val="single" w:sz="4" w:space="0" w:color="auto"/>
              <w:left w:val="nil"/>
              <w:bottom w:val="single" w:sz="4" w:space="0" w:color="auto"/>
              <w:right w:val="single" w:sz="4" w:space="0" w:color="auto"/>
            </w:tcBorders>
            <w:shd w:val="clear" w:color="auto" w:fill="auto"/>
            <w:hideMark/>
          </w:tcPr>
          <w:p w14:paraId="0CE3E2CC" w14:textId="5FBF1B31" w:rsidR="000D0968" w:rsidRPr="000D0968" w:rsidRDefault="000D0968" w:rsidP="000D0968">
            <w:pPr>
              <w:rPr>
                <w:b/>
                <w:bCs/>
                <w:color w:val="000000"/>
                <w:sz w:val="20"/>
                <w:szCs w:val="20"/>
              </w:rPr>
            </w:pPr>
            <w:r w:rsidRPr="000D0968">
              <w:rPr>
                <w:b/>
                <w:bCs/>
                <w:color w:val="000000"/>
                <w:sz w:val="20"/>
                <w:szCs w:val="20"/>
              </w:rPr>
              <w:t>Ед.</w:t>
            </w:r>
            <w:r>
              <w:rPr>
                <w:b/>
                <w:bCs/>
                <w:color w:val="000000"/>
                <w:sz w:val="20"/>
                <w:szCs w:val="20"/>
              </w:rPr>
              <w:t xml:space="preserve"> </w:t>
            </w:r>
            <w:r w:rsidRPr="000D0968">
              <w:rPr>
                <w:b/>
                <w:bCs/>
                <w:color w:val="000000"/>
                <w:sz w:val="20"/>
                <w:szCs w:val="20"/>
              </w:rPr>
              <w:t>изм.</w:t>
            </w:r>
          </w:p>
        </w:tc>
        <w:tc>
          <w:tcPr>
            <w:tcW w:w="1075" w:type="dxa"/>
            <w:tcBorders>
              <w:top w:val="single" w:sz="4" w:space="0" w:color="auto"/>
              <w:left w:val="nil"/>
              <w:bottom w:val="single" w:sz="4" w:space="0" w:color="auto"/>
              <w:right w:val="single" w:sz="4" w:space="0" w:color="auto"/>
            </w:tcBorders>
            <w:shd w:val="clear" w:color="auto" w:fill="auto"/>
            <w:hideMark/>
          </w:tcPr>
          <w:p w14:paraId="1D8060C9" w14:textId="77777777" w:rsidR="000D0968" w:rsidRPr="000D0968" w:rsidRDefault="000D0968" w:rsidP="000D0968">
            <w:pPr>
              <w:rPr>
                <w:b/>
                <w:bCs/>
                <w:color w:val="000000"/>
                <w:sz w:val="20"/>
                <w:szCs w:val="20"/>
              </w:rPr>
            </w:pPr>
            <w:r w:rsidRPr="000D0968">
              <w:rPr>
                <w:b/>
                <w:bCs/>
                <w:color w:val="000000"/>
                <w:sz w:val="20"/>
                <w:szCs w:val="20"/>
              </w:rPr>
              <w:t>Цена за ед., руб.</w:t>
            </w:r>
          </w:p>
        </w:tc>
        <w:tc>
          <w:tcPr>
            <w:tcW w:w="1276" w:type="dxa"/>
            <w:tcBorders>
              <w:top w:val="single" w:sz="4" w:space="0" w:color="auto"/>
              <w:left w:val="nil"/>
              <w:bottom w:val="single" w:sz="4" w:space="0" w:color="auto"/>
              <w:right w:val="single" w:sz="4" w:space="0" w:color="auto"/>
            </w:tcBorders>
            <w:shd w:val="clear" w:color="auto" w:fill="auto"/>
            <w:hideMark/>
          </w:tcPr>
          <w:p w14:paraId="610DCD18" w14:textId="77777777" w:rsidR="000D0968" w:rsidRPr="000D0968" w:rsidRDefault="000D0968" w:rsidP="000D0968">
            <w:pPr>
              <w:rPr>
                <w:b/>
                <w:bCs/>
                <w:color w:val="000000"/>
                <w:sz w:val="20"/>
                <w:szCs w:val="20"/>
              </w:rPr>
            </w:pPr>
            <w:r w:rsidRPr="000D0968">
              <w:rPr>
                <w:b/>
                <w:bCs/>
                <w:color w:val="000000"/>
                <w:sz w:val="20"/>
                <w:szCs w:val="20"/>
              </w:rPr>
              <w:t>Стоимость, руб.</w:t>
            </w:r>
          </w:p>
        </w:tc>
      </w:tr>
      <w:tr w:rsidR="000D0968" w:rsidRPr="000D0968" w14:paraId="3F4B7175"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hideMark/>
          </w:tcPr>
          <w:p w14:paraId="39C34CC6" w14:textId="77777777" w:rsidR="000D0968" w:rsidRPr="000D0968" w:rsidRDefault="000D0968" w:rsidP="000D0968">
            <w:pPr>
              <w:jc w:val="center"/>
              <w:rPr>
                <w:color w:val="000000"/>
                <w:sz w:val="20"/>
                <w:szCs w:val="20"/>
              </w:rPr>
            </w:pPr>
            <w:r w:rsidRPr="000D0968">
              <w:rPr>
                <w:color w:val="000000"/>
                <w:sz w:val="20"/>
                <w:szCs w:val="20"/>
              </w:rPr>
              <w:t>1</w:t>
            </w:r>
          </w:p>
        </w:tc>
        <w:tc>
          <w:tcPr>
            <w:tcW w:w="1867" w:type="dxa"/>
            <w:tcBorders>
              <w:top w:val="nil"/>
              <w:left w:val="nil"/>
              <w:bottom w:val="single" w:sz="4" w:space="0" w:color="auto"/>
              <w:right w:val="single" w:sz="4" w:space="0" w:color="auto"/>
            </w:tcBorders>
            <w:shd w:val="clear" w:color="auto" w:fill="auto"/>
            <w:hideMark/>
          </w:tcPr>
          <w:p w14:paraId="14652811" w14:textId="12D88DCE" w:rsidR="000D0968" w:rsidRPr="000D0968" w:rsidRDefault="000D0968"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4AF74F96" w14:textId="18E7E212" w:rsidR="000D0968" w:rsidRPr="00494734" w:rsidRDefault="000D0968" w:rsidP="0074107E">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hideMark/>
          </w:tcPr>
          <w:p w14:paraId="07BEC961" w14:textId="107AC3BC" w:rsidR="000D0968" w:rsidRPr="000D0968" w:rsidRDefault="000D0968" w:rsidP="0074107E">
            <w:pPr>
              <w:rPr>
                <w:color w:val="000000"/>
                <w:sz w:val="20"/>
                <w:szCs w:val="20"/>
              </w:rPr>
            </w:pPr>
          </w:p>
        </w:tc>
        <w:tc>
          <w:tcPr>
            <w:tcW w:w="969" w:type="dxa"/>
            <w:tcBorders>
              <w:top w:val="nil"/>
              <w:left w:val="nil"/>
              <w:bottom w:val="single" w:sz="4" w:space="0" w:color="auto"/>
              <w:right w:val="single" w:sz="4" w:space="0" w:color="auto"/>
            </w:tcBorders>
            <w:shd w:val="clear" w:color="auto" w:fill="auto"/>
            <w:hideMark/>
          </w:tcPr>
          <w:p w14:paraId="3D40405E" w14:textId="4334D702" w:rsidR="000D0968" w:rsidRPr="000D0968" w:rsidRDefault="000D0968"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hideMark/>
          </w:tcPr>
          <w:p w14:paraId="64F21D7A" w14:textId="5B0E0078" w:rsidR="000D0968" w:rsidRPr="000D0968" w:rsidRDefault="000D0968"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hideMark/>
          </w:tcPr>
          <w:p w14:paraId="3761CE87" w14:textId="41404E70" w:rsidR="000D0968" w:rsidRPr="000D0968" w:rsidRDefault="000D0968"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hideMark/>
          </w:tcPr>
          <w:p w14:paraId="3E3CD886" w14:textId="18990422" w:rsidR="000D0968" w:rsidRPr="000D0968" w:rsidRDefault="000D0968" w:rsidP="000D0968">
            <w:pPr>
              <w:jc w:val="center"/>
              <w:rPr>
                <w:color w:val="000000"/>
                <w:sz w:val="20"/>
                <w:szCs w:val="20"/>
              </w:rPr>
            </w:pPr>
          </w:p>
        </w:tc>
      </w:tr>
      <w:tr w:rsidR="00DC06B0" w:rsidRPr="000D0968" w14:paraId="2BA8E374"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12493C16" w14:textId="29B8C1C3" w:rsidR="00DC06B0" w:rsidRPr="000D0968" w:rsidRDefault="00DC06B0" w:rsidP="000D0968">
            <w:pPr>
              <w:jc w:val="center"/>
              <w:rPr>
                <w:color w:val="000000"/>
                <w:sz w:val="20"/>
                <w:szCs w:val="20"/>
              </w:rPr>
            </w:pPr>
            <w:r>
              <w:rPr>
                <w:color w:val="000000"/>
                <w:sz w:val="20"/>
                <w:szCs w:val="20"/>
              </w:rPr>
              <w:t>2</w:t>
            </w:r>
          </w:p>
        </w:tc>
        <w:tc>
          <w:tcPr>
            <w:tcW w:w="1867" w:type="dxa"/>
            <w:tcBorders>
              <w:top w:val="nil"/>
              <w:left w:val="nil"/>
              <w:bottom w:val="single" w:sz="4" w:space="0" w:color="auto"/>
              <w:right w:val="single" w:sz="4" w:space="0" w:color="auto"/>
            </w:tcBorders>
            <w:shd w:val="clear" w:color="auto" w:fill="auto"/>
          </w:tcPr>
          <w:p w14:paraId="1E92C03B" w14:textId="127E769C" w:rsidR="00DC06B0" w:rsidRPr="000D0968" w:rsidRDefault="00DC06B0"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7EE55FA9" w14:textId="5F98FE50" w:rsidR="00DC06B0" w:rsidRPr="00494734" w:rsidRDefault="00DC06B0" w:rsidP="003E4393">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4093DA7E" w14:textId="74D7EF23" w:rsidR="00DC06B0" w:rsidRPr="000D0968" w:rsidRDefault="00DC06B0" w:rsidP="00494734">
            <w:pPr>
              <w:rPr>
                <w:color w:val="000000"/>
                <w:sz w:val="20"/>
                <w:szCs w:val="20"/>
              </w:rPr>
            </w:pPr>
          </w:p>
        </w:tc>
        <w:tc>
          <w:tcPr>
            <w:tcW w:w="969" w:type="dxa"/>
            <w:tcBorders>
              <w:top w:val="nil"/>
              <w:left w:val="nil"/>
              <w:bottom w:val="single" w:sz="4" w:space="0" w:color="auto"/>
              <w:right w:val="single" w:sz="4" w:space="0" w:color="auto"/>
            </w:tcBorders>
            <w:shd w:val="clear" w:color="auto" w:fill="auto"/>
          </w:tcPr>
          <w:p w14:paraId="0331F69C" w14:textId="0E0E466E" w:rsidR="00DC06B0" w:rsidRPr="000D0968" w:rsidRDefault="00DC06B0"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2ECE6230" w14:textId="54B0B45D" w:rsidR="00DC06B0" w:rsidRPr="000D0968" w:rsidRDefault="00DC06B0"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3E99A907" w14:textId="1A043BCA" w:rsidR="00DC06B0" w:rsidRPr="000D0968" w:rsidRDefault="00DC06B0"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27F63701" w14:textId="2F766C5B" w:rsidR="00DC06B0" w:rsidRPr="000D0968" w:rsidRDefault="00DC06B0" w:rsidP="000D0968">
            <w:pPr>
              <w:jc w:val="center"/>
              <w:rPr>
                <w:color w:val="000000"/>
                <w:sz w:val="20"/>
                <w:szCs w:val="20"/>
              </w:rPr>
            </w:pPr>
          </w:p>
        </w:tc>
      </w:tr>
      <w:tr w:rsidR="00DC06B0" w:rsidRPr="000D0968" w14:paraId="695BC755"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3723FA91" w14:textId="2FEE0DD0" w:rsidR="00DC06B0" w:rsidRPr="000D0968" w:rsidRDefault="00DC06B0" w:rsidP="000D0968">
            <w:pPr>
              <w:jc w:val="center"/>
              <w:rPr>
                <w:color w:val="000000"/>
                <w:sz w:val="20"/>
                <w:szCs w:val="20"/>
              </w:rPr>
            </w:pPr>
            <w:r>
              <w:rPr>
                <w:color w:val="000000"/>
                <w:sz w:val="20"/>
                <w:szCs w:val="20"/>
              </w:rPr>
              <w:t>3</w:t>
            </w:r>
          </w:p>
        </w:tc>
        <w:tc>
          <w:tcPr>
            <w:tcW w:w="1867" w:type="dxa"/>
            <w:tcBorders>
              <w:top w:val="nil"/>
              <w:left w:val="nil"/>
              <w:bottom w:val="single" w:sz="4" w:space="0" w:color="auto"/>
              <w:right w:val="single" w:sz="4" w:space="0" w:color="auto"/>
            </w:tcBorders>
            <w:shd w:val="clear" w:color="auto" w:fill="auto"/>
          </w:tcPr>
          <w:p w14:paraId="7A504F95" w14:textId="2881B160" w:rsidR="00DC06B0" w:rsidRPr="000D0968" w:rsidRDefault="00DC06B0"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760A0F32" w14:textId="238D0269" w:rsidR="00DC06B0" w:rsidRPr="00494734" w:rsidRDefault="00DC06B0" w:rsidP="003E4393">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7AF5EBF8" w14:textId="261E560D" w:rsidR="00DC06B0" w:rsidRPr="000D0968" w:rsidRDefault="00DC06B0" w:rsidP="00494734">
            <w:pPr>
              <w:rPr>
                <w:color w:val="000000"/>
                <w:sz w:val="20"/>
                <w:szCs w:val="20"/>
              </w:rPr>
            </w:pPr>
          </w:p>
        </w:tc>
        <w:tc>
          <w:tcPr>
            <w:tcW w:w="969" w:type="dxa"/>
            <w:tcBorders>
              <w:top w:val="nil"/>
              <w:left w:val="nil"/>
              <w:bottom w:val="single" w:sz="4" w:space="0" w:color="auto"/>
              <w:right w:val="single" w:sz="4" w:space="0" w:color="auto"/>
            </w:tcBorders>
            <w:shd w:val="clear" w:color="auto" w:fill="auto"/>
          </w:tcPr>
          <w:p w14:paraId="476A7E35" w14:textId="5DEDFCF6" w:rsidR="00DC06B0" w:rsidRPr="000D0968" w:rsidRDefault="00DC06B0"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5B788D7F" w14:textId="415EA884" w:rsidR="00DC06B0" w:rsidRPr="000D0968" w:rsidRDefault="00DC06B0"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3AD91D99" w14:textId="6773A691" w:rsidR="00DC06B0" w:rsidRPr="000D0968" w:rsidRDefault="00DC06B0"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365155F7" w14:textId="5ACA07FA" w:rsidR="00DC06B0" w:rsidRPr="000D0968" w:rsidRDefault="00DC06B0" w:rsidP="000D0968">
            <w:pPr>
              <w:jc w:val="center"/>
              <w:rPr>
                <w:color w:val="000000"/>
                <w:sz w:val="20"/>
                <w:szCs w:val="20"/>
              </w:rPr>
            </w:pPr>
          </w:p>
        </w:tc>
      </w:tr>
      <w:tr w:rsidR="00DC06B0" w:rsidRPr="000D0968" w14:paraId="1A01D315"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680A70A5" w14:textId="5A94B256" w:rsidR="00DC06B0" w:rsidRPr="000D0968" w:rsidRDefault="00DC06B0" w:rsidP="000D0968">
            <w:pPr>
              <w:jc w:val="center"/>
              <w:rPr>
                <w:color w:val="000000"/>
                <w:sz w:val="20"/>
                <w:szCs w:val="20"/>
              </w:rPr>
            </w:pPr>
            <w:r>
              <w:rPr>
                <w:color w:val="000000"/>
                <w:sz w:val="20"/>
                <w:szCs w:val="20"/>
              </w:rPr>
              <w:t>4</w:t>
            </w:r>
          </w:p>
        </w:tc>
        <w:tc>
          <w:tcPr>
            <w:tcW w:w="1867" w:type="dxa"/>
            <w:tcBorders>
              <w:top w:val="nil"/>
              <w:left w:val="nil"/>
              <w:bottom w:val="single" w:sz="4" w:space="0" w:color="auto"/>
              <w:right w:val="single" w:sz="4" w:space="0" w:color="auto"/>
            </w:tcBorders>
            <w:shd w:val="clear" w:color="auto" w:fill="auto"/>
          </w:tcPr>
          <w:p w14:paraId="73904B45" w14:textId="0B6122D3" w:rsidR="00DC06B0" w:rsidRPr="000D0968" w:rsidRDefault="00DC06B0"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01A49466" w14:textId="1C05C3F5" w:rsidR="00DC06B0" w:rsidRPr="00494734" w:rsidRDefault="00DC06B0" w:rsidP="0074107E">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21DDCA20" w14:textId="6D27ACD5" w:rsidR="00DC06B0" w:rsidRPr="000D0968" w:rsidRDefault="00DC06B0" w:rsidP="00494734">
            <w:pPr>
              <w:rPr>
                <w:color w:val="000000"/>
                <w:sz w:val="20"/>
                <w:szCs w:val="20"/>
              </w:rPr>
            </w:pPr>
          </w:p>
        </w:tc>
        <w:tc>
          <w:tcPr>
            <w:tcW w:w="969" w:type="dxa"/>
            <w:tcBorders>
              <w:top w:val="nil"/>
              <w:left w:val="nil"/>
              <w:bottom w:val="single" w:sz="4" w:space="0" w:color="auto"/>
              <w:right w:val="single" w:sz="4" w:space="0" w:color="auto"/>
            </w:tcBorders>
            <w:shd w:val="clear" w:color="auto" w:fill="auto"/>
          </w:tcPr>
          <w:p w14:paraId="549FE286" w14:textId="13A0F2F7" w:rsidR="00DC06B0" w:rsidRPr="000D0968" w:rsidRDefault="00DC06B0"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14C21D2A" w14:textId="1993422E" w:rsidR="00DC06B0" w:rsidRPr="000D0968" w:rsidRDefault="00DC06B0"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75E59465" w14:textId="70AC35A7" w:rsidR="00DC06B0" w:rsidRPr="000D0968" w:rsidRDefault="00DC06B0"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037AD31E" w14:textId="01DF5AD4" w:rsidR="00DC06B0" w:rsidRPr="000D0968" w:rsidRDefault="00DC06B0" w:rsidP="000D0968">
            <w:pPr>
              <w:jc w:val="center"/>
              <w:rPr>
                <w:color w:val="000000"/>
                <w:sz w:val="20"/>
                <w:szCs w:val="20"/>
              </w:rPr>
            </w:pPr>
          </w:p>
        </w:tc>
      </w:tr>
      <w:tr w:rsidR="00DC06B0" w:rsidRPr="000D0968" w14:paraId="1B69DD49"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751760B0" w14:textId="158A7BEA" w:rsidR="00DC06B0" w:rsidRPr="000D0968" w:rsidRDefault="00DC06B0" w:rsidP="000D0968">
            <w:pPr>
              <w:jc w:val="center"/>
              <w:rPr>
                <w:color w:val="000000"/>
                <w:sz w:val="20"/>
                <w:szCs w:val="20"/>
              </w:rPr>
            </w:pPr>
            <w:r>
              <w:rPr>
                <w:color w:val="000000"/>
                <w:sz w:val="20"/>
                <w:szCs w:val="20"/>
              </w:rPr>
              <w:t>5</w:t>
            </w:r>
          </w:p>
        </w:tc>
        <w:tc>
          <w:tcPr>
            <w:tcW w:w="1867" w:type="dxa"/>
            <w:tcBorders>
              <w:top w:val="nil"/>
              <w:left w:val="nil"/>
              <w:bottom w:val="single" w:sz="4" w:space="0" w:color="auto"/>
              <w:right w:val="single" w:sz="4" w:space="0" w:color="auto"/>
            </w:tcBorders>
            <w:shd w:val="clear" w:color="auto" w:fill="auto"/>
          </w:tcPr>
          <w:p w14:paraId="1CE53E92" w14:textId="62874095" w:rsidR="00DC06B0" w:rsidRPr="000D0968" w:rsidRDefault="00DC06B0"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219E199E" w14:textId="79C56CFE" w:rsidR="00DC06B0" w:rsidRPr="00494734" w:rsidRDefault="00DC06B0" w:rsidP="003E4393">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49498D2D" w14:textId="25F33673" w:rsidR="00DC06B0" w:rsidRPr="000D0968" w:rsidRDefault="00DC06B0" w:rsidP="00C917E4">
            <w:pPr>
              <w:rPr>
                <w:color w:val="000000"/>
                <w:sz w:val="20"/>
                <w:szCs w:val="20"/>
              </w:rPr>
            </w:pPr>
          </w:p>
        </w:tc>
        <w:tc>
          <w:tcPr>
            <w:tcW w:w="969" w:type="dxa"/>
            <w:tcBorders>
              <w:top w:val="nil"/>
              <w:left w:val="nil"/>
              <w:bottom w:val="single" w:sz="4" w:space="0" w:color="auto"/>
              <w:right w:val="single" w:sz="4" w:space="0" w:color="auto"/>
            </w:tcBorders>
            <w:shd w:val="clear" w:color="auto" w:fill="auto"/>
          </w:tcPr>
          <w:p w14:paraId="25B9DBD4" w14:textId="7E7C9C16" w:rsidR="00DC06B0" w:rsidRPr="000D0968" w:rsidRDefault="00DC06B0"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66331DBE" w14:textId="0D7CEEAF" w:rsidR="00DC06B0" w:rsidRPr="000D0968" w:rsidRDefault="00DC06B0"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5208F809" w14:textId="0CDD5844" w:rsidR="00DC06B0" w:rsidRPr="000D0968" w:rsidRDefault="00DC06B0"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3D204E55" w14:textId="228FCE05" w:rsidR="00DC06B0" w:rsidRPr="000D0968" w:rsidRDefault="00DC06B0" w:rsidP="000D0968">
            <w:pPr>
              <w:jc w:val="center"/>
              <w:rPr>
                <w:color w:val="000000"/>
                <w:sz w:val="20"/>
                <w:szCs w:val="20"/>
              </w:rPr>
            </w:pPr>
          </w:p>
        </w:tc>
      </w:tr>
      <w:tr w:rsidR="00DC06B0" w:rsidRPr="000D0968" w14:paraId="5A6DC9DD"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48736053" w14:textId="7CC07E58" w:rsidR="00DC06B0" w:rsidRPr="000D0968" w:rsidRDefault="00DC06B0" w:rsidP="000D0968">
            <w:pPr>
              <w:jc w:val="center"/>
              <w:rPr>
                <w:color w:val="000000"/>
                <w:sz w:val="20"/>
                <w:szCs w:val="20"/>
              </w:rPr>
            </w:pPr>
            <w:r>
              <w:rPr>
                <w:color w:val="000000"/>
                <w:sz w:val="20"/>
                <w:szCs w:val="20"/>
              </w:rPr>
              <w:lastRenderedPageBreak/>
              <w:t>6</w:t>
            </w:r>
          </w:p>
        </w:tc>
        <w:tc>
          <w:tcPr>
            <w:tcW w:w="1867" w:type="dxa"/>
            <w:tcBorders>
              <w:top w:val="nil"/>
              <w:left w:val="nil"/>
              <w:bottom w:val="single" w:sz="4" w:space="0" w:color="auto"/>
              <w:right w:val="single" w:sz="4" w:space="0" w:color="auto"/>
            </w:tcBorders>
            <w:shd w:val="clear" w:color="auto" w:fill="auto"/>
          </w:tcPr>
          <w:p w14:paraId="0D433ED3" w14:textId="298EB374" w:rsidR="00DC06B0" w:rsidRPr="000D0968" w:rsidRDefault="00DC06B0"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67CDE2FE" w14:textId="38BC4423" w:rsidR="00DC06B0" w:rsidRPr="00494734" w:rsidRDefault="00DC06B0" w:rsidP="003E4393">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608A08E8" w14:textId="5D69A3C2" w:rsidR="00DC06B0" w:rsidRPr="000D0968" w:rsidRDefault="00DC06B0" w:rsidP="00494734">
            <w:pPr>
              <w:rPr>
                <w:color w:val="000000"/>
                <w:sz w:val="20"/>
                <w:szCs w:val="20"/>
              </w:rPr>
            </w:pPr>
          </w:p>
        </w:tc>
        <w:tc>
          <w:tcPr>
            <w:tcW w:w="969" w:type="dxa"/>
            <w:tcBorders>
              <w:top w:val="nil"/>
              <w:left w:val="nil"/>
              <w:bottom w:val="single" w:sz="4" w:space="0" w:color="auto"/>
              <w:right w:val="single" w:sz="4" w:space="0" w:color="auto"/>
            </w:tcBorders>
            <w:shd w:val="clear" w:color="auto" w:fill="auto"/>
          </w:tcPr>
          <w:p w14:paraId="2A8495EF" w14:textId="6845EB88" w:rsidR="00DC06B0" w:rsidRPr="000D0968" w:rsidRDefault="00DC06B0"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3B78A9A5" w14:textId="061ED7B5" w:rsidR="00DC06B0" w:rsidRPr="000D0968" w:rsidRDefault="00DC06B0"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1F110525" w14:textId="4D9271A6" w:rsidR="00DC06B0" w:rsidRPr="000D0968" w:rsidRDefault="00DC06B0"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6AFF2CFD" w14:textId="0BE7902B" w:rsidR="00DC06B0" w:rsidRPr="000D0968" w:rsidRDefault="00DC06B0" w:rsidP="000D0968">
            <w:pPr>
              <w:jc w:val="center"/>
              <w:rPr>
                <w:color w:val="000000"/>
                <w:sz w:val="20"/>
                <w:szCs w:val="20"/>
              </w:rPr>
            </w:pPr>
          </w:p>
        </w:tc>
      </w:tr>
      <w:tr w:rsidR="00DC06B0" w:rsidRPr="000D0968" w14:paraId="751490C1"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58044F4B" w14:textId="7FBBFAF7" w:rsidR="00DC06B0" w:rsidRPr="000D0968" w:rsidRDefault="00DC06B0" w:rsidP="000D0968">
            <w:pPr>
              <w:jc w:val="center"/>
              <w:rPr>
                <w:color w:val="000000"/>
                <w:sz w:val="20"/>
                <w:szCs w:val="20"/>
              </w:rPr>
            </w:pPr>
            <w:r>
              <w:rPr>
                <w:color w:val="000000"/>
                <w:sz w:val="20"/>
                <w:szCs w:val="20"/>
              </w:rPr>
              <w:t>7</w:t>
            </w:r>
          </w:p>
        </w:tc>
        <w:tc>
          <w:tcPr>
            <w:tcW w:w="1867" w:type="dxa"/>
            <w:tcBorders>
              <w:top w:val="nil"/>
              <w:left w:val="nil"/>
              <w:bottom w:val="single" w:sz="4" w:space="0" w:color="auto"/>
              <w:right w:val="single" w:sz="4" w:space="0" w:color="auto"/>
            </w:tcBorders>
            <w:shd w:val="clear" w:color="auto" w:fill="auto"/>
          </w:tcPr>
          <w:p w14:paraId="3862E0F0" w14:textId="4531B6F2" w:rsidR="00DC06B0" w:rsidRPr="000D0968" w:rsidRDefault="00DC06B0"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445C3838" w14:textId="1F44439F" w:rsidR="00DC06B0" w:rsidRPr="00494734" w:rsidRDefault="00DC06B0" w:rsidP="003E4393">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20E59ECD" w14:textId="576562ED" w:rsidR="00DC06B0" w:rsidRPr="000D0968" w:rsidRDefault="00DC06B0" w:rsidP="00494734">
            <w:pPr>
              <w:rPr>
                <w:color w:val="000000"/>
                <w:sz w:val="20"/>
                <w:szCs w:val="20"/>
              </w:rPr>
            </w:pPr>
          </w:p>
        </w:tc>
        <w:tc>
          <w:tcPr>
            <w:tcW w:w="969" w:type="dxa"/>
            <w:tcBorders>
              <w:top w:val="nil"/>
              <w:left w:val="nil"/>
              <w:bottom w:val="single" w:sz="4" w:space="0" w:color="auto"/>
              <w:right w:val="single" w:sz="4" w:space="0" w:color="auto"/>
            </w:tcBorders>
            <w:shd w:val="clear" w:color="auto" w:fill="auto"/>
          </w:tcPr>
          <w:p w14:paraId="2409EBE0" w14:textId="679113A8" w:rsidR="00DC06B0" w:rsidRPr="000D0968" w:rsidRDefault="00DC06B0"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2BAABC34" w14:textId="43AC1402" w:rsidR="00DC06B0" w:rsidRPr="000D0968" w:rsidRDefault="00DC06B0"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5002E9D6" w14:textId="3B8873DB" w:rsidR="00DC06B0" w:rsidRPr="000D0968" w:rsidRDefault="00DC06B0"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1AD19382" w14:textId="7CD17E4F" w:rsidR="00DC06B0" w:rsidRPr="000D0968" w:rsidRDefault="00DC06B0" w:rsidP="000D0968">
            <w:pPr>
              <w:jc w:val="center"/>
              <w:rPr>
                <w:color w:val="000000"/>
                <w:sz w:val="20"/>
                <w:szCs w:val="20"/>
              </w:rPr>
            </w:pPr>
          </w:p>
        </w:tc>
      </w:tr>
      <w:tr w:rsidR="00DC06B0" w:rsidRPr="000D0968" w14:paraId="2EF5E0AB"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1D1F9631" w14:textId="6997BF74" w:rsidR="00DC06B0" w:rsidRPr="000D0968" w:rsidRDefault="00DC06B0" w:rsidP="000D0968">
            <w:pPr>
              <w:jc w:val="center"/>
              <w:rPr>
                <w:color w:val="000000"/>
                <w:sz w:val="20"/>
                <w:szCs w:val="20"/>
              </w:rPr>
            </w:pPr>
            <w:r>
              <w:rPr>
                <w:color w:val="000000"/>
                <w:sz w:val="20"/>
                <w:szCs w:val="20"/>
              </w:rPr>
              <w:t>8</w:t>
            </w:r>
          </w:p>
        </w:tc>
        <w:tc>
          <w:tcPr>
            <w:tcW w:w="1867" w:type="dxa"/>
            <w:tcBorders>
              <w:top w:val="nil"/>
              <w:left w:val="nil"/>
              <w:bottom w:val="single" w:sz="4" w:space="0" w:color="auto"/>
              <w:right w:val="single" w:sz="4" w:space="0" w:color="auto"/>
            </w:tcBorders>
            <w:shd w:val="clear" w:color="auto" w:fill="auto"/>
          </w:tcPr>
          <w:p w14:paraId="5FD19B42" w14:textId="22F2519D" w:rsidR="00DC06B0" w:rsidRPr="000D0968" w:rsidRDefault="00DC06B0"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073E1B6E" w14:textId="0EC12698" w:rsidR="00DC06B0" w:rsidRPr="00494734" w:rsidRDefault="00DC06B0" w:rsidP="003E4393">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74AF0660" w14:textId="5654D01F" w:rsidR="00DC06B0" w:rsidRPr="000D0968" w:rsidRDefault="00DC06B0" w:rsidP="00494734">
            <w:pPr>
              <w:rPr>
                <w:color w:val="000000"/>
                <w:sz w:val="20"/>
                <w:szCs w:val="20"/>
              </w:rPr>
            </w:pPr>
          </w:p>
        </w:tc>
        <w:tc>
          <w:tcPr>
            <w:tcW w:w="969" w:type="dxa"/>
            <w:tcBorders>
              <w:top w:val="nil"/>
              <w:left w:val="nil"/>
              <w:bottom w:val="single" w:sz="4" w:space="0" w:color="auto"/>
              <w:right w:val="single" w:sz="4" w:space="0" w:color="auto"/>
            </w:tcBorders>
            <w:shd w:val="clear" w:color="auto" w:fill="auto"/>
          </w:tcPr>
          <w:p w14:paraId="799492A6" w14:textId="317AFD51" w:rsidR="00DC06B0" w:rsidRPr="000D0968" w:rsidRDefault="00DC06B0"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53CADB39" w14:textId="148E485E" w:rsidR="00DC06B0" w:rsidRPr="000D0968" w:rsidRDefault="00DC06B0"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2848E95C" w14:textId="0178DBA0" w:rsidR="00DC06B0" w:rsidRPr="000D0968" w:rsidRDefault="00DC06B0"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102D251F" w14:textId="3543B4B9" w:rsidR="00DC06B0" w:rsidRPr="000D0968" w:rsidRDefault="00DC06B0" w:rsidP="000D0968">
            <w:pPr>
              <w:jc w:val="center"/>
              <w:rPr>
                <w:color w:val="000000"/>
                <w:sz w:val="20"/>
                <w:szCs w:val="20"/>
              </w:rPr>
            </w:pPr>
          </w:p>
        </w:tc>
      </w:tr>
      <w:tr w:rsidR="00DC06B0" w:rsidRPr="000D0968" w14:paraId="640D75CF"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48BF79DC" w14:textId="736D7F6E" w:rsidR="00DC06B0" w:rsidRDefault="00DC06B0" w:rsidP="000D0968">
            <w:pPr>
              <w:jc w:val="center"/>
              <w:rPr>
                <w:color w:val="000000"/>
                <w:sz w:val="20"/>
                <w:szCs w:val="20"/>
              </w:rPr>
            </w:pPr>
            <w:r>
              <w:rPr>
                <w:color w:val="000000"/>
                <w:sz w:val="20"/>
                <w:szCs w:val="20"/>
              </w:rPr>
              <w:t>9</w:t>
            </w:r>
          </w:p>
        </w:tc>
        <w:tc>
          <w:tcPr>
            <w:tcW w:w="1867" w:type="dxa"/>
            <w:tcBorders>
              <w:top w:val="nil"/>
              <w:left w:val="nil"/>
              <w:bottom w:val="single" w:sz="4" w:space="0" w:color="auto"/>
              <w:right w:val="single" w:sz="4" w:space="0" w:color="auto"/>
            </w:tcBorders>
            <w:shd w:val="clear" w:color="auto" w:fill="auto"/>
          </w:tcPr>
          <w:p w14:paraId="74B2BF57" w14:textId="6EF82FDA" w:rsidR="00DC06B0" w:rsidRPr="000D0968" w:rsidRDefault="00DC06B0"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2814B329" w14:textId="036C5B53" w:rsidR="00DC06B0" w:rsidRPr="00C917E4" w:rsidRDefault="00DC06B0" w:rsidP="00C917E4">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68329FE0" w14:textId="6814DCED" w:rsidR="00DC06B0" w:rsidRPr="000D0968" w:rsidRDefault="00DC06B0" w:rsidP="00494734">
            <w:pPr>
              <w:rPr>
                <w:color w:val="000000"/>
                <w:sz w:val="20"/>
                <w:szCs w:val="20"/>
              </w:rPr>
            </w:pPr>
          </w:p>
        </w:tc>
        <w:tc>
          <w:tcPr>
            <w:tcW w:w="969" w:type="dxa"/>
            <w:tcBorders>
              <w:top w:val="nil"/>
              <w:left w:val="nil"/>
              <w:bottom w:val="single" w:sz="4" w:space="0" w:color="auto"/>
              <w:right w:val="single" w:sz="4" w:space="0" w:color="auto"/>
            </w:tcBorders>
            <w:shd w:val="clear" w:color="auto" w:fill="auto"/>
          </w:tcPr>
          <w:p w14:paraId="792C5134" w14:textId="4250C0F2" w:rsidR="00DC06B0" w:rsidRPr="000D0968" w:rsidRDefault="00DC06B0"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34342942" w14:textId="2F06DC68" w:rsidR="00DC06B0" w:rsidRPr="000D0968" w:rsidRDefault="00DC06B0"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501F9C12" w14:textId="3542491D" w:rsidR="00DC06B0" w:rsidRPr="000D0968" w:rsidRDefault="00DC06B0"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67B3493C" w14:textId="4AFBB460" w:rsidR="00DC06B0" w:rsidRPr="000D0968" w:rsidRDefault="00DC06B0" w:rsidP="000D0968">
            <w:pPr>
              <w:jc w:val="center"/>
              <w:rPr>
                <w:color w:val="000000"/>
                <w:sz w:val="20"/>
                <w:szCs w:val="20"/>
              </w:rPr>
            </w:pPr>
          </w:p>
        </w:tc>
      </w:tr>
      <w:tr w:rsidR="00DC06B0" w:rsidRPr="000D0968" w14:paraId="391C01C0"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594981AD" w14:textId="027BFF24" w:rsidR="00DC06B0" w:rsidRDefault="00DC06B0" w:rsidP="000D0968">
            <w:pPr>
              <w:jc w:val="center"/>
              <w:rPr>
                <w:color w:val="000000"/>
                <w:sz w:val="20"/>
                <w:szCs w:val="20"/>
              </w:rPr>
            </w:pPr>
            <w:r>
              <w:rPr>
                <w:color w:val="000000"/>
                <w:sz w:val="20"/>
                <w:szCs w:val="20"/>
              </w:rPr>
              <w:t>10</w:t>
            </w:r>
          </w:p>
        </w:tc>
        <w:tc>
          <w:tcPr>
            <w:tcW w:w="1867" w:type="dxa"/>
            <w:tcBorders>
              <w:top w:val="nil"/>
              <w:left w:val="nil"/>
              <w:bottom w:val="single" w:sz="4" w:space="0" w:color="auto"/>
              <w:right w:val="single" w:sz="4" w:space="0" w:color="auto"/>
            </w:tcBorders>
            <w:shd w:val="clear" w:color="auto" w:fill="auto"/>
          </w:tcPr>
          <w:p w14:paraId="7400C04E" w14:textId="55381E1E" w:rsidR="00DC06B0" w:rsidRPr="000D0968" w:rsidRDefault="00DC06B0"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5BDE7735" w14:textId="64E83D29" w:rsidR="00DC06B0" w:rsidRPr="00494734" w:rsidRDefault="00DC06B0" w:rsidP="003E4393">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0090044D" w14:textId="7ABBA890" w:rsidR="00DC06B0" w:rsidRPr="000D0968" w:rsidRDefault="00DC06B0" w:rsidP="00494734">
            <w:pPr>
              <w:rPr>
                <w:color w:val="000000"/>
                <w:sz w:val="20"/>
                <w:szCs w:val="20"/>
              </w:rPr>
            </w:pPr>
          </w:p>
        </w:tc>
        <w:tc>
          <w:tcPr>
            <w:tcW w:w="969" w:type="dxa"/>
            <w:tcBorders>
              <w:top w:val="nil"/>
              <w:left w:val="nil"/>
              <w:bottom w:val="single" w:sz="4" w:space="0" w:color="auto"/>
              <w:right w:val="single" w:sz="4" w:space="0" w:color="auto"/>
            </w:tcBorders>
            <w:shd w:val="clear" w:color="auto" w:fill="auto"/>
          </w:tcPr>
          <w:p w14:paraId="30019B7F" w14:textId="561BE753" w:rsidR="00DC06B0" w:rsidRPr="000D0968" w:rsidRDefault="00DC06B0"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48B72058" w14:textId="433E5F5A" w:rsidR="00DC06B0" w:rsidRPr="000D0968" w:rsidRDefault="00DC06B0"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3460A0B4" w14:textId="5288E061" w:rsidR="00DC06B0" w:rsidRPr="000D0968" w:rsidRDefault="00DC06B0"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7A01FB8B" w14:textId="0502ABE3" w:rsidR="00DC06B0" w:rsidRPr="000D0968" w:rsidRDefault="00DC06B0" w:rsidP="000D0968">
            <w:pPr>
              <w:jc w:val="center"/>
              <w:rPr>
                <w:color w:val="000000"/>
                <w:sz w:val="20"/>
                <w:szCs w:val="20"/>
              </w:rPr>
            </w:pPr>
          </w:p>
        </w:tc>
      </w:tr>
      <w:tr w:rsidR="00DC06B0" w:rsidRPr="000D0968" w14:paraId="7EC8CEB6"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4DBF5132" w14:textId="136C7B57" w:rsidR="00DC06B0" w:rsidRDefault="00DC06B0" w:rsidP="000D0968">
            <w:pPr>
              <w:jc w:val="center"/>
              <w:rPr>
                <w:color w:val="000000"/>
                <w:sz w:val="20"/>
                <w:szCs w:val="20"/>
              </w:rPr>
            </w:pPr>
            <w:r>
              <w:rPr>
                <w:color w:val="000000"/>
                <w:sz w:val="20"/>
                <w:szCs w:val="20"/>
              </w:rPr>
              <w:t>11</w:t>
            </w:r>
          </w:p>
        </w:tc>
        <w:tc>
          <w:tcPr>
            <w:tcW w:w="1867" w:type="dxa"/>
            <w:tcBorders>
              <w:top w:val="nil"/>
              <w:left w:val="nil"/>
              <w:bottom w:val="single" w:sz="4" w:space="0" w:color="auto"/>
              <w:right w:val="single" w:sz="4" w:space="0" w:color="auto"/>
            </w:tcBorders>
            <w:shd w:val="clear" w:color="auto" w:fill="auto"/>
          </w:tcPr>
          <w:p w14:paraId="3F9ABB0A" w14:textId="232B751A" w:rsidR="00DC06B0" w:rsidRPr="000D0968" w:rsidRDefault="00DC06B0"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70016F6F" w14:textId="77777777" w:rsidR="00DC06B0" w:rsidRPr="00C917E4" w:rsidRDefault="00DC06B0" w:rsidP="0074107E">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3FF4F433" w14:textId="3C7F4D0C" w:rsidR="00DC06B0" w:rsidRPr="000D0968" w:rsidRDefault="00DC06B0" w:rsidP="00494734">
            <w:pPr>
              <w:rPr>
                <w:color w:val="000000"/>
                <w:sz w:val="20"/>
                <w:szCs w:val="20"/>
              </w:rPr>
            </w:pPr>
          </w:p>
        </w:tc>
        <w:tc>
          <w:tcPr>
            <w:tcW w:w="969" w:type="dxa"/>
            <w:tcBorders>
              <w:top w:val="nil"/>
              <w:left w:val="nil"/>
              <w:bottom w:val="single" w:sz="4" w:space="0" w:color="auto"/>
              <w:right w:val="single" w:sz="4" w:space="0" w:color="auto"/>
            </w:tcBorders>
            <w:shd w:val="clear" w:color="auto" w:fill="auto"/>
          </w:tcPr>
          <w:p w14:paraId="334931A7" w14:textId="0C3E8909" w:rsidR="00DC06B0" w:rsidRPr="000D0968" w:rsidRDefault="00DC06B0"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1A02A771" w14:textId="078638D1" w:rsidR="00DC06B0" w:rsidRPr="000D0968" w:rsidRDefault="00DC06B0"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72DE505F" w14:textId="4ADCC6BA" w:rsidR="00DC06B0" w:rsidRPr="000D0968" w:rsidRDefault="00DC06B0"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55BE40CD" w14:textId="12C0AEE8" w:rsidR="00DC06B0" w:rsidRPr="000D0968" w:rsidRDefault="00DC06B0" w:rsidP="000D0968">
            <w:pPr>
              <w:jc w:val="center"/>
              <w:rPr>
                <w:color w:val="000000"/>
                <w:sz w:val="20"/>
                <w:szCs w:val="20"/>
              </w:rPr>
            </w:pPr>
          </w:p>
        </w:tc>
      </w:tr>
      <w:tr w:rsidR="00DC06B0" w:rsidRPr="000D0968" w14:paraId="33E08A76"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0F792C3C" w14:textId="43C46989" w:rsidR="00DC06B0" w:rsidRDefault="00DC06B0" w:rsidP="000D0968">
            <w:pPr>
              <w:jc w:val="center"/>
              <w:rPr>
                <w:color w:val="000000"/>
                <w:sz w:val="20"/>
                <w:szCs w:val="20"/>
              </w:rPr>
            </w:pPr>
            <w:r>
              <w:rPr>
                <w:color w:val="000000"/>
                <w:sz w:val="20"/>
                <w:szCs w:val="20"/>
              </w:rPr>
              <w:t>12</w:t>
            </w:r>
          </w:p>
        </w:tc>
        <w:tc>
          <w:tcPr>
            <w:tcW w:w="1867" w:type="dxa"/>
            <w:tcBorders>
              <w:top w:val="nil"/>
              <w:left w:val="nil"/>
              <w:bottom w:val="single" w:sz="4" w:space="0" w:color="auto"/>
              <w:right w:val="single" w:sz="4" w:space="0" w:color="auto"/>
            </w:tcBorders>
            <w:shd w:val="clear" w:color="auto" w:fill="auto"/>
          </w:tcPr>
          <w:p w14:paraId="36A2B4C4" w14:textId="365CDA32" w:rsidR="00DC06B0" w:rsidRPr="000D0968" w:rsidRDefault="00DC06B0"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1AFD9B2C" w14:textId="2AFFE765" w:rsidR="00DC06B0" w:rsidRPr="00494734" w:rsidRDefault="00DC06B0" w:rsidP="003E4393">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0E36A3E8" w14:textId="0FCF9E7D" w:rsidR="00DC06B0" w:rsidRPr="000D0968" w:rsidRDefault="00DC06B0" w:rsidP="00494734">
            <w:pPr>
              <w:rPr>
                <w:color w:val="000000"/>
                <w:sz w:val="20"/>
                <w:szCs w:val="20"/>
              </w:rPr>
            </w:pPr>
          </w:p>
        </w:tc>
        <w:tc>
          <w:tcPr>
            <w:tcW w:w="969" w:type="dxa"/>
            <w:tcBorders>
              <w:top w:val="nil"/>
              <w:left w:val="nil"/>
              <w:bottom w:val="single" w:sz="4" w:space="0" w:color="auto"/>
              <w:right w:val="single" w:sz="4" w:space="0" w:color="auto"/>
            </w:tcBorders>
            <w:shd w:val="clear" w:color="auto" w:fill="auto"/>
          </w:tcPr>
          <w:p w14:paraId="613AA23E" w14:textId="1C80AF3E" w:rsidR="00DC06B0" w:rsidRPr="000D0968" w:rsidRDefault="00DC06B0"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216F0FBF" w14:textId="36134667" w:rsidR="00DC06B0" w:rsidRPr="000D0968" w:rsidRDefault="00DC06B0"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3CBBE974" w14:textId="49C217AE" w:rsidR="00DC06B0" w:rsidRPr="000D0968" w:rsidRDefault="00DC06B0"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0FF7E388" w14:textId="2C0EAAFB" w:rsidR="00DC06B0" w:rsidRPr="000D0968" w:rsidRDefault="00DC06B0" w:rsidP="000D0968">
            <w:pPr>
              <w:jc w:val="center"/>
              <w:rPr>
                <w:color w:val="000000"/>
                <w:sz w:val="20"/>
                <w:szCs w:val="20"/>
              </w:rPr>
            </w:pPr>
          </w:p>
        </w:tc>
      </w:tr>
      <w:tr w:rsidR="00DC06B0" w:rsidRPr="000D0968" w14:paraId="6705AD10"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3D0A0F79" w14:textId="611177B2" w:rsidR="00DC06B0" w:rsidRDefault="00DC06B0" w:rsidP="000D0968">
            <w:pPr>
              <w:jc w:val="center"/>
              <w:rPr>
                <w:color w:val="000000"/>
                <w:sz w:val="20"/>
                <w:szCs w:val="20"/>
              </w:rPr>
            </w:pPr>
            <w:r>
              <w:rPr>
                <w:color w:val="000000"/>
                <w:sz w:val="20"/>
                <w:szCs w:val="20"/>
              </w:rPr>
              <w:lastRenderedPageBreak/>
              <w:t>13</w:t>
            </w:r>
          </w:p>
        </w:tc>
        <w:tc>
          <w:tcPr>
            <w:tcW w:w="1867" w:type="dxa"/>
            <w:tcBorders>
              <w:top w:val="nil"/>
              <w:left w:val="nil"/>
              <w:bottom w:val="single" w:sz="4" w:space="0" w:color="auto"/>
              <w:right w:val="single" w:sz="4" w:space="0" w:color="auto"/>
            </w:tcBorders>
            <w:shd w:val="clear" w:color="auto" w:fill="auto"/>
          </w:tcPr>
          <w:p w14:paraId="46006FD8" w14:textId="15DE92F9" w:rsidR="00DC06B0" w:rsidRPr="000D0968" w:rsidRDefault="00DC06B0"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19CF97F9" w14:textId="16B918BA" w:rsidR="00DC06B0" w:rsidRPr="00494734" w:rsidRDefault="00DC06B0" w:rsidP="003E4393">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4C05F184" w14:textId="55F648DF" w:rsidR="00DC06B0" w:rsidRPr="000D0968" w:rsidRDefault="00DC06B0" w:rsidP="00494734">
            <w:pPr>
              <w:rPr>
                <w:color w:val="000000"/>
                <w:sz w:val="20"/>
                <w:szCs w:val="20"/>
              </w:rPr>
            </w:pPr>
          </w:p>
        </w:tc>
        <w:tc>
          <w:tcPr>
            <w:tcW w:w="969" w:type="dxa"/>
            <w:tcBorders>
              <w:top w:val="nil"/>
              <w:left w:val="nil"/>
              <w:bottom w:val="single" w:sz="4" w:space="0" w:color="auto"/>
              <w:right w:val="single" w:sz="4" w:space="0" w:color="auto"/>
            </w:tcBorders>
            <w:shd w:val="clear" w:color="auto" w:fill="auto"/>
          </w:tcPr>
          <w:p w14:paraId="1B0F286D" w14:textId="645680C8" w:rsidR="00DC06B0" w:rsidRPr="000D0968" w:rsidRDefault="00DC06B0"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2F8E9E69" w14:textId="65975677" w:rsidR="00DC06B0" w:rsidRPr="000D0968" w:rsidRDefault="00DC06B0"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0D60008F" w14:textId="79DCFCF3" w:rsidR="00DC06B0" w:rsidRPr="000D0968" w:rsidRDefault="00DC06B0"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37021C55" w14:textId="2DE101CC" w:rsidR="00DC06B0" w:rsidRPr="000D0968" w:rsidRDefault="00DC06B0" w:rsidP="000D0968">
            <w:pPr>
              <w:jc w:val="center"/>
              <w:rPr>
                <w:color w:val="000000"/>
                <w:sz w:val="20"/>
                <w:szCs w:val="20"/>
              </w:rPr>
            </w:pPr>
          </w:p>
        </w:tc>
      </w:tr>
      <w:tr w:rsidR="00DC06B0" w:rsidRPr="000D0968" w14:paraId="763F2AC4"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4C51D320" w14:textId="7629DA14" w:rsidR="00DC06B0" w:rsidRDefault="00DC06B0" w:rsidP="000D0968">
            <w:pPr>
              <w:jc w:val="center"/>
              <w:rPr>
                <w:color w:val="000000"/>
                <w:sz w:val="20"/>
                <w:szCs w:val="20"/>
              </w:rPr>
            </w:pPr>
            <w:r>
              <w:rPr>
                <w:color w:val="000000"/>
                <w:sz w:val="20"/>
                <w:szCs w:val="20"/>
              </w:rPr>
              <w:t>14</w:t>
            </w:r>
          </w:p>
        </w:tc>
        <w:tc>
          <w:tcPr>
            <w:tcW w:w="1867" w:type="dxa"/>
            <w:tcBorders>
              <w:top w:val="nil"/>
              <w:left w:val="nil"/>
              <w:bottom w:val="single" w:sz="4" w:space="0" w:color="auto"/>
              <w:right w:val="single" w:sz="4" w:space="0" w:color="auto"/>
            </w:tcBorders>
            <w:shd w:val="clear" w:color="auto" w:fill="auto"/>
          </w:tcPr>
          <w:p w14:paraId="7A1D5587" w14:textId="7AA7E3E4" w:rsidR="00DC06B0" w:rsidRPr="000D0968" w:rsidRDefault="00DC06B0"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52671341" w14:textId="144A1F85" w:rsidR="00DC06B0" w:rsidRPr="00494734" w:rsidRDefault="00DC06B0" w:rsidP="0074107E">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575A7E27" w14:textId="59A8DDF8" w:rsidR="00915349" w:rsidRDefault="00915349" w:rsidP="00494734">
            <w:pPr>
              <w:rPr>
                <w:color w:val="000000"/>
                <w:sz w:val="20"/>
                <w:szCs w:val="20"/>
              </w:rPr>
            </w:pPr>
          </w:p>
          <w:p w14:paraId="3E586C1A" w14:textId="07BD2B96" w:rsidR="00DC06B0" w:rsidRPr="00915349" w:rsidRDefault="00DC06B0" w:rsidP="00915349">
            <w:pPr>
              <w:rPr>
                <w:sz w:val="20"/>
                <w:szCs w:val="20"/>
              </w:rPr>
            </w:pPr>
          </w:p>
        </w:tc>
        <w:tc>
          <w:tcPr>
            <w:tcW w:w="969" w:type="dxa"/>
            <w:tcBorders>
              <w:top w:val="nil"/>
              <w:left w:val="nil"/>
              <w:bottom w:val="single" w:sz="4" w:space="0" w:color="auto"/>
              <w:right w:val="single" w:sz="4" w:space="0" w:color="auto"/>
            </w:tcBorders>
            <w:shd w:val="clear" w:color="auto" w:fill="auto"/>
          </w:tcPr>
          <w:p w14:paraId="45A67A54" w14:textId="39F50492" w:rsidR="00DC06B0" w:rsidRPr="000D0968" w:rsidRDefault="00DC06B0"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1EAFD264" w14:textId="7AEB8FB5" w:rsidR="00DC06B0" w:rsidRPr="000D0968" w:rsidRDefault="00DC06B0"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5A27130E" w14:textId="7C379211" w:rsidR="00DC06B0" w:rsidRPr="000D0968" w:rsidRDefault="00DC06B0"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2812D9ED" w14:textId="2B0F1223" w:rsidR="00DC06B0" w:rsidRPr="000D0968" w:rsidRDefault="00DC06B0" w:rsidP="000D0968">
            <w:pPr>
              <w:jc w:val="center"/>
              <w:rPr>
                <w:color w:val="000000"/>
                <w:sz w:val="20"/>
                <w:szCs w:val="20"/>
              </w:rPr>
            </w:pPr>
          </w:p>
        </w:tc>
      </w:tr>
      <w:tr w:rsidR="00DC06B0" w:rsidRPr="000D0968" w14:paraId="74080A51"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23A3E4E8" w14:textId="3EA0191E" w:rsidR="00DC06B0" w:rsidRDefault="00DC06B0" w:rsidP="000D0968">
            <w:pPr>
              <w:jc w:val="center"/>
              <w:rPr>
                <w:color w:val="000000"/>
                <w:sz w:val="20"/>
                <w:szCs w:val="20"/>
              </w:rPr>
            </w:pPr>
            <w:r>
              <w:rPr>
                <w:color w:val="000000"/>
                <w:sz w:val="20"/>
                <w:szCs w:val="20"/>
              </w:rPr>
              <w:t>15</w:t>
            </w:r>
          </w:p>
        </w:tc>
        <w:tc>
          <w:tcPr>
            <w:tcW w:w="1867" w:type="dxa"/>
            <w:tcBorders>
              <w:top w:val="nil"/>
              <w:left w:val="nil"/>
              <w:bottom w:val="single" w:sz="4" w:space="0" w:color="auto"/>
              <w:right w:val="single" w:sz="4" w:space="0" w:color="auto"/>
            </w:tcBorders>
            <w:shd w:val="clear" w:color="auto" w:fill="auto"/>
          </w:tcPr>
          <w:p w14:paraId="61914CBB" w14:textId="41265DAC" w:rsidR="00DC06B0" w:rsidRPr="000D0968" w:rsidRDefault="00DC06B0"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1E398178" w14:textId="77E45637" w:rsidR="00DC06B0" w:rsidRPr="00494734" w:rsidRDefault="00DC06B0" w:rsidP="003E4393">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1F28A2C6" w14:textId="0DCC67CE" w:rsidR="00DC06B0" w:rsidRPr="000D0968" w:rsidRDefault="00DC06B0" w:rsidP="00494734">
            <w:pPr>
              <w:rPr>
                <w:color w:val="000000"/>
                <w:sz w:val="20"/>
                <w:szCs w:val="20"/>
              </w:rPr>
            </w:pPr>
          </w:p>
        </w:tc>
        <w:tc>
          <w:tcPr>
            <w:tcW w:w="969" w:type="dxa"/>
            <w:tcBorders>
              <w:top w:val="nil"/>
              <w:left w:val="nil"/>
              <w:bottom w:val="single" w:sz="4" w:space="0" w:color="auto"/>
              <w:right w:val="single" w:sz="4" w:space="0" w:color="auto"/>
            </w:tcBorders>
            <w:shd w:val="clear" w:color="auto" w:fill="auto"/>
          </w:tcPr>
          <w:p w14:paraId="74F95906" w14:textId="75B70BFF" w:rsidR="00DC06B0" w:rsidRPr="000D0968" w:rsidRDefault="00DC06B0"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1CD925E1" w14:textId="0A541E64" w:rsidR="00DC06B0" w:rsidRPr="000D0968" w:rsidRDefault="00DC06B0"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518EF564" w14:textId="581E9368" w:rsidR="00DC06B0" w:rsidRPr="000D0968" w:rsidRDefault="00DC06B0"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7468D032" w14:textId="1C56051E" w:rsidR="00DC06B0" w:rsidRPr="000D0968" w:rsidRDefault="00DC06B0" w:rsidP="000D0968">
            <w:pPr>
              <w:jc w:val="center"/>
              <w:rPr>
                <w:color w:val="000000"/>
                <w:sz w:val="20"/>
                <w:szCs w:val="20"/>
              </w:rPr>
            </w:pPr>
          </w:p>
        </w:tc>
      </w:tr>
      <w:tr w:rsidR="00DC06B0" w:rsidRPr="000D0968" w14:paraId="12CA765D"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428FA9FB" w14:textId="1EF06473" w:rsidR="00DC06B0" w:rsidRDefault="00DC06B0" w:rsidP="000D0968">
            <w:pPr>
              <w:jc w:val="center"/>
              <w:rPr>
                <w:color w:val="000000"/>
                <w:sz w:val="20"/>
                <w:szCs w:val="20"/>
              </w:rPr>
            </w:pPr>
            <w:r>
              <w:rPr>
                <w:color w:val="000000"/>
                <w:sz w:val="20"/>
                <w:szCs w:val="20"/>
              </w:rPr>
              <w:t>16</w:t>
            </w:r>
          </w:p>
        </w:tc>
        <w:tc>
          <w:tcPr>
            <w:tcW w:w="1867" w:type="dxa"/>
            <w:tcBorders>
              <w:top w:val="nil"/>
              <w:left w:val="nil"/>
              <w:bottom w:val="single" w:sz="4" w:space="0" w:color="auto"/>
              <w:right w:val="single" w:sz="4" w:space="0" w:color="auto"/>
            </w:tcBorders>
            <w:shd w:val="clear" w:color="auto" w:fill="auto"/>
          </w:tcPr>
          <w:p w14:paraId="1C78D9A1" w14:textId="5C83A38E" w:rsidR="00DC06B0" w:rsidRPr="000D0968" w:rsidRDefault="00DC06B0"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6341A7FD" w14:textId="67FC7E3C" w:rsidR="00DC06B0" w:rsidRPr="00494734" w:rsidRDefault="00DC06B0" w:rsidP="003E4393">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68D67F15" w14:textId="10D5752A" w:rsidR="00DC06B0" w:rsidRPr="000D0968" w:rsidRDefault="00DC06B0" w:rsidP="00494734">
            <w:pPr>
              <w:rPr>
                <w:color w:val="000000"/>
                <w:sz w:val="20"/>
                <w:szCs w:val="20"/>
              </w:rPr>
            </w:pPr>
          </w:p>
        </w:tc>
        <w:tc>
          <w:tcPr>
            <w:tcW w:w="969" w:type="dxa"/>
            <w:tcBorders>
              <w:top w:val="nil"/>
              <w:left w:val="nil"/>
              <w:bottom w:val="single" w:sz="4" w:space="0" w:color="auto"/>
              <w:right w:val="single" w:sz="4" w:space="0" w:color="auto"/>
            </w:tcBorders>
            <w:shd w:val="clear" w:color="auto" w:fill="auto"/>
          </w:tcPr>
          <w:p w14:paraId="07D6313C" w14:textId="736550B0" w:rsidR="00DC06B0" w:rsidRPr="000D0968" w:rsidRDefault="00DC06B0"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3F2B6DCA" w14:textId="3BB394EE" w:rsidR="00DC06B0" w:rsidRPr="000D0968" w:rsidRDefault="00DC06B0"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001FB18F" w14:textId="6E7FE651" w:rsidR="00DC06B0" w:rsidRPr="000D0968" w:rsidRDefault="00DC06B0"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5AEB5FE3" w14:textId="651840EE" w:rsidR="00DC06B0" w:rsidRPr="000D0968" w:rsidRDefault="00DC06B0" w:rsidP="000D0968">
            <w:pPr>
              <w:jc w:val="center"/>
              <w:rPr>
                <w:color w:val="000000"/>
                <w:sz w:val="20"/>
                <w:szCs w:val="20"/>
              </w:rPr>
            </w:pPr>
          </w:p>
        </w:tc>
      </w:tr>
      <w:tr w:rsidR="00DC06B0" w:rsidRPr="000D0968" w14:paraId="512AD628"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30EB2195" w14:textId="074A4D5F" w:rsidR="00DC06B0" w:rsidRDefault="00DC06B0" w:rsidP="000D0968">
            <w:pPr>
              <w:jc w:val="center"/>
              <w:rPr>
                <w:color w:val="000000"/>
                <w:sz w:val="20"/>
                <w:szCs w:val="20"/>
              </w:rPr>
            </w:pPr>
            <w:r>
              <w:rPr>
                <w:color w:val="000000"/>
                <w:sz w:val="20"/>
                <w:szCs w:val="20"/>
              </w:rPr>
              <w:t>17</w:t>
            </w:r>
          </w:p>
        </w:tc>
        <w:tc>
          <w:tcPr>
            <w:tcW w:w="1867" w:type="dxa"/>
            <w:tcBorders>
              <w:top w:val="nil"/>
              <w:left w:val="nil"/>
              <w:bottom w:val="single" w:sz="4" w:space="0" w:color="auto"/>
              <w:right w:val="single" w:sz="4" w:space="0" w:color="auto"/>
            </w:tcBorders>
            <w:shd w:val="clear" w:color="auto" w:fill="auto"/>
          </w:tcPr>
          <w:p w14:paraId="47742B7E" w14:textId="5312AF79" w:rsidR="00DC06B0" w:rsidRPr="000D0968" w:rsidRDefault="00DC06B0"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4EB55CDC" w14:textId="0EE28522" w:rsidR="00DC06B0" w:rsidRPr="00494734" w:rsidRDefault="00DC06B0" w:rsidP="003E4393">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1EB846D4" w14:textId="231A2A77" w:rsidR="00DC06B0" w:rsidRPr="000D0968" w:rsidRDefault="00DC06B0" w:rsidP="00494734">
            <w:pPr>
              <w:rPr>
                <w:color w:val="000000"/>
                <w:sz w:val="20"/>
                <w:szCs w:val="20"/>
              </w:rPr>
            </w:pPr>
          </w:p>
        </w:tc>
        <w:tc>
          <w:tcPr>
            <w:tcW w:w="969" w:type="dxa"/>
            <w:tcBorders>
              <w:top w:val="nil"/>
              <w:left w:val="nil"/>
              <w:bottom w:val="single" w:sz="4" w:space="0" w:color="auto"/>
              <w:right w:val="single" w:sz="4" w:space="0" w:color="auto"/>
            </w:tcBorders>
            <w:shd w:val="clear" w:color="auto" w:fill="auto"/>
          </w:tcPr>
          <w:p w14:paraId="1E8203DE" w14:textId="3DDBEB27" w:rsidR="00DC06B0" w:rsidRPr="000D0968" w:rsidRDefault="00DC06B0"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7CDB0EBF" w14:textId="38D8FB6E" w:rsidR="00DC06B0" w:rsidRPr="000D0968" w:rsidRDefault="00DC06B0"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7AD1B0F1" w14:textId="2809D5A6" w:rsidR="00DC06B0" w:rsidRPr="000D0968" w:rsidRDefault="00DC06B0"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597DFB9F" w14:textId="773270A4" w:rsidR="00DC06B0" w:rsidRPr="000D0968" w:rsidRDefault="00DC06B0" w:rsidP="000D0968">
            <w:pPr>
              <w:jc w:val="center"/>
              <w:rPr>
                <w:color w:val="000000"/>
                <w:sz w:val="20"/>
                <w:szCs w:val="20"/>
              </w:rPr>
            </w:pPr>
          </w:p>
        </w:tc>
      </w:tr>
      <w:tr w:rsidR="00DC06B0" w:rsidRPr="000D0968" w14:paraId="605EF4F8"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6A638B24" w14:textId="4886F4D3" w:rsidR="00DC06B0" w:rsidRDefault="00DC06B0" w:rsidP="000D0968">
            <w:pPr>
              <w:jc w:val="center"/>
              <w:rPr>
                <w:color w:val="000000"/>
                <w:sz w:val="20"/>
                <w:szCs w:val="20"/>
              </w:rPr>
            </w:pPr>
            <w:r>
              <w:rPr>
                <w:color w:val="000000"/>
                <w:sz w:val="20"/>
                <w:szCs w:val="20"/>
              </w:rPr>
              <w:t>18</w:t>
            </w:r>
          </w:p>
        </w:tc>
        <w:tc>
          <w:tcPr>
            <w:tcW w:w="1867" w:type="dxa"/>
            <w:tcBorders>
              <w:top w:val="nil"/>
              <w:left w:val="nil"/>
              <w:bottom w:val="single" w:sz="4" w:space="0" w:color="auto"/>
              <w:right w:val="single" w:sz="4" w:space="0" w:color="auto"/>
            </w:tcBorders>
            <w:shd w:val="clear" w:color="auto" w:fill="auto"/>
          </w:tcPr>
          <w:p w14:paraId="07DDD167" w14:textId="311D7B5F" w:rsidR="00DC06B0" w:rsidRPr="000D0968" w:rsidRDefault="00DC06B0"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63B7106B" w14:textId="66E9C452" w:rsidR="00DC06B0" w:rsidRPr="00494734" w:rsidRDefault="00DC06B0" w:rsidP="003E4393">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00FDB4F6" w14:textId="45F519C0" w:rsidR="00DC06B0" w:rsidRPr="000D0968" w:rsidRDefault="00DC06B0" w:rsidP="00494734">
            <w:pPr>
              <w:rPr>
                <w:color w:val="000000"/>
                <w:sz w:val="20"/>
                <w:szCs w:val="20"/>
              </w:rPr>
            </w:pPr>
          </w:p>
        </w:tc>
        <w:tc>
          <w:tcPr>
            <w:tcW w:w="969" w:type="dxa"/>
            <w:tcBorders>
              <w:top w:val="nil"/>
              <w:left w:val="nil"/>
              <w:bottom w:val="single" w:sz="4" w:space="0" w:color="auto"/>
              <w:right w:val="single" w:sz="4" w:space="0" w:color="auto"/>
            </w:tcBorders>
            <w:shd w:val="clear" w:color="auto" w:fill="auto"/>
          </w:tcPr>
          <w:p w14:paraId="2013FDE9" w14:textId="745397D7" w:rsidR="00DC06B0" w:rsidRPr="000D0968" w:rsidRDefault="00DC06B0"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3A00A47E" w14:textId="1D8E39FE" w:rsidR="00DC06B0" w:rsidRPr="000D0968" w:rsidRDefault="00DC06B0"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45B35ABD" w14:textId="6310FB86" w:rsidR="00DC06B0" w:rsidRPr="000D0968" w:rsidRDefault="00DC06B0"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0CACE878" w14:textId="7FF487F7" w:rsidR="00DC06B0" w:rsidRPr="000D0968" w:rsidRDefault="00DC06B0" w:rsidP="000D0968">
            <w:pPr>
              <w:jc w:val="center"/>
              <w:rPr>
                <w:color w:val="000000"/>
                <w:sz w:val="20"/>
                <w:szCs w:val="20"/>
              </w:rPr>
            </w:pPr>
          </w:p>
        </w:tc>
      </w:tr>
      <w:tr w:rsidR="00DC06B0" w:rsidRPr="000D0968" w14:paraId="725E1443"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206B4B28" w14:textId="7C6B2F25" w:rsidR="00DC06B0" w:rsidRDefault="00DC06B0" w:rsidP="000D0968">
            <w:pPr>
              <w:jc w:val="center"/>
              <w:rPr>
                <w:color w:val="000000"/>
                <w:sz w:val="20"/>
                <w:szCs w:val="20"/>
              </w:rPr>
            </w:pPr>
            <w:r>
              <w:rPr>
                <w:color w:val="000000"/>
                <w:sz w:val="20"/>
                <w:szCs w:val="20"/>
              </w:rPr>
              <w:t>19</w:t>
            </w:r>
          </w:p>
        </w:tc>
        <w:tc>
          <w:tcPr>
            <w:tcW w:w="1867" w:type="dxa"/>
            <w:tcBorders>
              <w:top w:val="nil"/>
              <w:left w:val="nil"/>
              <w:bottom w:val="single" w:sz="4" w:space="0" w:color="auto"/>
              <w:right w:val="single" w:sz="4" w:space="0" w:color="auto"/>
            </w:tcBorders>
            <w:shd w:val="clear" w:color="auto" w:fill="auto"/>
          </w:tcPr>
          <w:p w14:paraId="4F2EFB0C" w14:textId="70F815E1" w:rsidR="00DC06B0" w:rsidRPr="000D0968" w:rsidRDefault="00DC06B0"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6345BA03" w14:textId="77777777" w:rsidR="00DC06B0" w:rsidRPr="00915349" w:rsidRDefault="00DC06B0" w:rsidP="0074107E">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3CF7AECB" w14:textId="786C5D6F" w:rsidR="00DC06B0" w:rsidRPr="000D0968" w:rsidRDefault="00915349" w:rsidP="00494734">
            <w:pPr>
              <w:rPr>
                <w:color w:val="000000"/>
                <w:sz w:val="20"/>
                <w:szCs w:val="20"/>
              </w:rPr>
            </w:pPr>
            <w:r w:rsidRPr="00915349">
              <w:rPr>
                <w:color w:val="000000"/>
                <w:sz w:val="20"/>
                <w:szCs w:val="20"/>
              </w:rPr>
              <w:t>.</w:t>
            </w:r>
          </w:p>
        </w:tc>
        <w:tc>
          <w:tcPr>
            <w:tcW w:w="969" w:type="dxa"/>
            <w:tcBorders>
              <w:top w:val="nil"/>
              <w:left w:val="nil"/>
              <w:bottom w:val="single" w:sz="4" w:space="0" w:color="auto"/>
              <w:right w:val="single" w:sz="4" w:space="0" w:color="auto"/>
            </w:tcBorders>
            <w:shd w:val="clear" w:color="auto" w:fill="auto"/>
          </w:tcPr>
          <w:p w14:paraId="04F97BD0" w14:textId="70495F89" w:rsidR="00DC06B0" w:rsidRPr="000D0968" w:rsidRDefault="00DC06B0"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720F9AC6" w14:textId="49E3007B" w:rsidR="00DC06B0" w:rsidRPr="000D0968" w:rsidRDefault="00DC06B0"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5BB19151" w14:textId="24965650" w:rsidR="00DC06B0" w:rsidRPr="000D0968" w:rsidRDefault="00DC06B0"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4620C623" w14:textId="3679F68E" w:rsidR="00DC06B0" w:rsidRPr="000D0968" w:rsidRDefault="00DC06B0" w:rsidP="000D0968">
            <w:pPr>
              <w:jc w:val="center"/>
              <w:rPr>
                <w:color w:val="000000"/>
                <w:sz w:val="20"/>
                <w:szCs w:val="20"/>
              </w:rPr>
            </w:pPr>
          </w:p>
        </w:tc>
      </w:tr>
      <w:tr w:rsidR="00DC06B0" w:rsidRPr="000D0968" w14:paraId="2CD8C78F"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1E55874E" w14:textId="36FC9F3E" w:rsidR="00DC06B0" w:rsidRDefault="00DC06B0" w:rsidP="000D0968">
            <w:pPr>
              <w:jc w:val="center"/>
              <w:rPr>
                <w:color w:val="000000"/>
                <w:sz w:val="20"/>
                <w:szCs w:val="20"/>
              </w:rPr>
            </w:pPr>
            <w:r>
              <w:rPr>
                <w:color w:val="000000"/>
                <w:sz w:val="20"/>
                <w:szCs w:val="20"/>
              </w:rPr>
              <w:lastRenderedPageBreak/>
              <w:t>20</w:t>
            </w:r>
          </w:p>
        </w:tc>
        <w:tc>
          <w:tcPr>
            <w:tcW w:w="1867" w:type="dxa"/>
            <w:tcBorders>
              <w:top w:val="nil"/>
              <w:left w:val="nil"/>
              <w:bottom w:val="single" w:sz="4" w:space="0" w:color="auto"/>
              <w:right w:val="single" w:sz="4" w:space="0" w:color="auto"/>
            </w:tcBorders>
            <w:shd w:val="clear" w:color="auto" w:fill="auto"/>
          </w:tcPr>
          <w:p w14:paraId="52348DE8" w14:textId="34B6515E" w:rsidR="00DC06B0" w:rsidRPr="000D0968" w:rsidRDefault="00DC06B0"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4534DD90" w14:textId="515C4F5A" w:rsidR="00DC06B0" w:rsidRPr="00494734" w:rsidRDefault="00DC06B0" w:rsidP="003E4393">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1824C6D0" w14:textId="5D5CFF1E" w:rsidR="00DC06B0" w:rsidRPr="000D0968" w:rsidRDefault="00DC06B0" w:rsidP="00494734">
            <w:pPr>
              <w:rPr>
                <w:color w:val="000000"/>
                <w:sz w:val="20"/>
                <w:szCs w:val="20"/>
              </w:rPr>
            </w:pPr>
          </w:p>
        </w:tc>
        <w:tc>
          <w:tcPr>
            <w:tcW w:w="969" w:type="dxa"/>
            <w:tcBorders>
              <w:top w:val="nil"/>
              <w:left w:val="nil"/>
              <w:bottom w:val="single" w:sz="4" w:space="0" w:color="auto"/>
              <w:right w:val="single" w:sz="4" w:space="0" w:color="auto"/>
            </w:tcBorders>
            <w:shd w:val="clear" w:color="auto" w:fill="auto"/>
          </w:tcPr>
          <w:p w14:paraId="55EBE9CF" w14:textId="53B4106B" w:rsidR="00DC06B0" w:rsidRPr="000D0968" w:rsidRDefault="00DC06B0"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567598A4" w14:textId="3DE6AFA3" w:rsidR="00DC06B0" w:rsidRPr="000D0968" w:rsidRDefault="00DC06B0"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786DC1BD" w14:textId="55ECE717" w:rsidR="00DC06B0" w:rsidRPr="000D0968" w:rsidRDefault="00DC06B0"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25AE5AA9" w14:textId="7C6A4640" w:rsidR="00DC06B0" w:rsidRPr="000D0968" w:rsidRDefault="00DC06B0" w:rsidP="000D0968">
            <w:pPr>
              <w:jc w:val="center"/>
              <w:rPr>
                <w:color w:val="000000"/>
                <w:sz w:val="20"/>
                <w:szCs w:val="20"/>
              </w:rPr>
            </w:pPr>
          </w:p>
        </w:tc>
      </w:tr>
      <w:tr w:rsidR="00C451EB" w:rsidRPr="000D0968" w14:paraId="47150998"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74511204" w14:textId="6A9ED59E" w:rsidR="00C451EB" w:rsidRDefault="00C451EB" w:rsidP="000D0968">
            <w:pPr>
              <w:jc w:val="center"/>
              <w:rPr>
                <w:color w:val="000000"/>
                <w:sz w:val="20"/>
                <w:szCs w:val="20"/>
              </w:rPr>
            </w:pPr>
            <w:r>
              <w:rPr>
                <w:color w:val="000000"/>
                <w:sz w:val="20"/>
                <w:szCs w:val="20"/>
              </w:rPr>
              <w:t>21</w:t>
            </w:r>
          </w:p>
        </w:tc>
        <w:tc>
          <w:tcPr>
            <w:tcW w:w="1867" w:type="dxa"/>
            <w:tcBorders>
              <w:top w:val="nil"/>
              <w:left w:val="nil"/>
              <w:bottom w:val="single" w:sz="4" w:space="0" w:color="auto"/>
              <w:right w:val="single" w:sz="4" w:space="0" w:color="auto"/>
            </w:tcBorders>
            <w:shd w:val="clear" w:color="auto" w:fill="auto"/>
          </w:tcPr>
          <w:p w14:paraId="652D169E" w14:textId="77777777" w:rsidR="00C451EB" w:rsidRPr="000D0968" w:rsidRDefault="00C451EB"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0DC98C49" w14:textId="77777777" w:rsidR="00C451EB" w:rsidRPr="00494734" w:rsidRDefault="00C451EB" w:rsidP="003E4393">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08177AAE" w14:textId="77777777" w:rsidR="00C451EB" w:rsidRPr="000D0968" w:rsidRDefault="00C451EB" w:rsidP="00494734">
            <w:pPr>
              <w:rPr>
                <w:color w:val="000000"/>
                <w:sz w:val="20"/>
                <w:szCs w:val="20"/>
              </w:rPr>
            </w:pPr>
          </w:p>
        </w:tc>
        <w:tc>
          <w:tcPr>
            <w:tcW w:w="969" w:type="dxa"/>
            <w:tcBorders>
              <w:top w:val="nil"/>
              <w:left w:val="nil"/>
              <w:bottom w:val="single" w:sz="4" w:space="0" w:color="auto"/>
              <w:right w:val="single" w:sz="4" w:space="0" w:color="auto"/>
            </w:tcBorders>
            <w:shd w:val="clear" w:color="auto" w:fill="auto"/>
          </w:tcPr>
          <w:p w14:paraId="07CA147F" w14:textId="77777777" w:rsidR="00C451EB" w:rsidRPr="000D0968" w:rsidRDefault="00C451EB"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6E80F0D9" w14:textId="77777777" w:rsidR="00C451EB" w:rsidRPr="000D0968" w:rsidRDefault="00C451EB"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63A4B52F" w14:textId="77777777" w:rsidR="00C451EB" w:rsidRPr="000D0968" w:rsidRDefault="00C451EB"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40C7ABC2" w14:textId="77777777" w:rsidR="00C451EB" w:rsidRPr="000D0968" w:rsidRDefault="00C451EB" w:rsidP="000D0968">
            <w:pPr>
              <w:jc w:val="center"/>
              <w:rPr>
                <w:color w:val="000000"/>
                <w:sz w:val="20"/>
                <w:szCs w:val="20"/>
              </w:rPr>
            </w:pPr>
          </w:p>
        </w:tc>
      </w:tr>
      <w:tr w:rsidR="00C451EB" w:rsidRPr="000D0968" w14:paraId="0441FC98"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2B98944B" w14:textId="6A75FAE4" w:rsidR="00C451EB" w:rsidRDefault="00C451EB" w:rsidP="000D0968">
            <w:pPr>
              <w:jc w:val="center"/>
              <w:rPr>
                <w:color w:val="000000"/>
                <w:sz w:val="20"/>
                <w:szCs w:val="20"/>
              </w:rPr>
            </w:pPr>
            <w:r>
              <w:rPr>
                <w:color w:val="000000"/>
                <w:sz w:val="20"/>
                <w:szCs w:val="20"/>
              </w:rPr>
              <w:t>22</w:t>
            </w:r>
          </w:p>
        </w:tc>
        <w:tc>
          <w:tcPr>
            <w:tcW w:w="1867" w:type="dxa"/>
            <w:tcBorders>
              <w:top w:val="nil"/>
              <w:left w:val="nil"/>
              <w:bottom w:val="single" w:sz="4" w:space="0" w:color="auto"/>
              <w:right w:val="single" w:sz="4" w:space="0" w:color="auto"/>
            </w:tcBorders>
            <w:shd w:val="clear" w:color="auto" w:fill="auto"/>
          </w:tcPr>
          <w:p w14:paraId="177DD2FF" w14:textId="77777777" w:rsidR="00C451EB" w:rsidRPr="000D0968" w:rsidRDefault="00C451EB"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51143AA1" w14:textId="77777777" w:rsidR="00C451EB" w:rsidRPr="00494734" w:rsidRDefault="00C451EB" w:rsidP="003E4393">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101A22F5" w14:textId="77777777" w:rsidR="00C451EB" w:rsidRPr="000D0968" w:rsidRDefault="00C451EB" w:rsidP="00494734">
            <w:pPr>
              <w:rPr>
                <w:color w:val="000000"/>
                <w:sz w:val="20"/>
                <w:szCs w:val="20"/>
              </w:rPr>
            </w:pPr>
          </w:p>
        </w:tc>
        <w:tc>
          <w:tcPr>
            <w:tcW w:w="969" w:type="dxa"/>
            <w:tcBorders>
              <w:top w:val="nil"/>
              <w:left w:val="nil"/>
              <w:bottom w:val="single" w:sz="4" w:space="0" w:color="auto"/>
              <w:right w:val="single" w:sz="4" w:space="0" w:color="auto"/>
            </w:tcBorders>
            <w:shd w:val="clear" w:color="auto" w:fill="auto"/>
          </w:tcPr>
          <w:p w14:paraId="55BBDD21" w14:textId="77777777" w:rsidR="00C451EB" w:rsidRPr="000D0968" w:rsidRDefault="00C451EB"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231F29CF" w14:textId="77777777" w:rsidR="00C451EB" w:rsidRPr="000D0968" w:rsidRDefault="00C451EB"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7D93B679" w14:textId="77777777" w:rsidR="00C451EB" w:rsidRPr="000D0968" w:rsidRDefault="00C451EB"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26CC3CB7" w14:textId="77777777" w:rsidR="00C451EB" w:rsidRPr="000D0968" w:rsidRDefault="00C451EB" w:rsidP="000D0968">
            <w:pPr>
              <w:jc w:val="center"/>
              <w:rPr>
                <w:color w:val="000000"/>
                <w:sz w:val="20"/>
                <w:szCs w:val="20"/>
              </w:rPr>
            </w:pPr>
          </w:p>
        </w:tc>
      </w:tr>
      <w:tr w:rsidR="00C451EB" w:rsidRPr="000D0968" w14:paraId="5312524A"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225F1501" w14:textId="4B26FDA1" w:rsidR="00C451EB" w:rsidRDefault="00C451EB" w:rsidP="000D0968">
            <w:pPr>
              <w:jc w:val="center"/>
              <w:rPr>
                <w:color w:val="000000"/>
                <w:sz w:val="20"/>
                <w:szCs w:val="20"/>
              </w:rPr>
            </w:pPr>
            <w:r>
              <w:rPr>
                <w:color w:val="000000"/>
                <w:sz w:val="20"/>
                <w:szCs w:val="20"/>
              </w:rPr>
              <w:t>23</w:t>
            </w:r>
          </w:p>
        </w:tc>
        <w:tc>
          <w:tcPr>
            <w:tcW w:w="1867" w:type="dxa"/>
            <w:tcBorders>
              <w:top w:val="nil"/>
              <w:left w:val="nil"/>
              <w:bottom w:val="single" w:sz="4" w:space="0" w:color="auto"/>
              <w:right w:val="single" w:sz="4" w:space="0" w:color="auto"/>
            </w:tcBorders>
            <w:shd w:val="clear" w:color="auto" w:fill="auto"/>
          </w:tcPr>
          <w:p w14:paraId="34B57D9D" w14:textId="77777777" w:rsidR="00C451EB" w:rsidRPr="000D0968" w:rsidRDefault="00C451EB"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31A0B6FE" w14:textId="77777777" w:rsidR="00C451EB" w:rsidRPr="00494734" w:rsidRDefault="00C451EB" w:rsidP="003E4393">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7D9908A2" w14:textId="77777777" w:rsidR="00C451EB" w:rsidRPr="000D0968" w:rsidRDefault="00C451EB" w:rsidP="00494734">
            <w:pPr>
              <w:rPr>
                <w:color w:val="000000"/>
                <w:sz w:val="20"/>
                <w:szCs w:val="20"/>
              </w:rPr>
            </w:pPr>
          </w:p>
        </w:tc>
        <w:tc>
          <w:tcPr>
            <w:tcW w:w="969" w:type="dxa"/>
            <w:tcBorders>
              <w:top w:val="nil"/>
              <w:left w:val="nil"/>
              <w:bottom w:val="single" w:sz="4" w:space="0" w:color="auto"/>
              <w:right w:val="single" w:sz="4" w:space="0" w:color="auto"/>
            </w:tcBorders>
            <w:shd w:val="clear" w:color="auto" w:fill="auto"/>
          </w:tcPr>
          <w:p w14:paraId="72ED314D" w14:textId="77777777" w:rsidR="00C451EB" w:rsidRPr="000D0968" w:rsidRDefault="00C451EB"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108939F5" w14:textId="77777777" w:rsidR="00C451EB" w:rsidRPr="000D0968" w:rsidRDefault="00C451EB"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7B811D87" w14:textId="77777777" w:rsidR="00C451EB" w:rsidRPr="000D0968" w:rsidRDefault="00C451EB"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2356C6B8" w14:textId="77777777" w:rsidR="00C451EB" w:rsidRPr="000D0968" w:rsidRDefault="00C451EB" w:rsidP="000D0968">
            <w:pPr>
              <w:jc w:val="center"/>
              <w:rPr>
                <w:color w:val="000000"/>
                <w:sz w:val="20"/>
                <w:szCs w:val="20"/>
              </w:rPr>
            </w:pPr>
          </w:p>
        </w:tc>
      </w:tr>
      <w:tr w:rsidR="00C451EB" w:rsidRPr="000D0968" w14:paraId="63C5D4AC"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610C4E78" w14:textId="31DCEC8B" w:rsidR="00C451EB" w:rsidRDefault="00C451EB" w:rsidP="000D0968">
            <w:pPr>
              <w:jc w:val="center"/>
              <w:rPr>
                <w:color w:val="000000"/>
                <w:sz w:val="20"/>
                <w:szCs w:val="20"/>
              </w:rPr>
            </w:pPr>
            <w:r>
              <w:rPr>
                <w:color w:val="000000"/>
                <w:sz w:val="20"/>
                <w:szCs w:val="20"/>
              </w:rPr>
              <w:t>24</w:t>
            </w:r>
          </w:p>
        </w:tc>
        <w:tc>
          <w:tcPr>
            <w:tcW w:w="1867" w:type="dxa"/>
            <w:tcBorders>
              <w:top w:val="nil"/>
              <w:left w:val="nil"/>
              <w:bottom w:val="single" w:sz="4" w:space="0" w:color="auto"/>
              <w:right w:val="single" w:sz="4" w:space="0" w:color="auto"/>
            </w:tcBorders>
            <w:shd w:val="clear" w:color="auto" w:fill="auto"/>
          </w:tcPr>
          <w:p w14:paraId="302B40B7" w14:textId="77777777" w:rsidR="00C451EB" w:rsidRPr="000D0968" w:rsidRDefault="00C451EB"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065E6E45" w14:textId="77777777" w:rsidR="00C451EB" w:rsidRPr="00494734" w:rsidRDefault="00C451EB" w:rsidP="003E4393">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6FB912F9" w14:textId="77777777" w:rsidR="00C451EB" w:rsidRPr="000D0968" w:rsidRDefault="00C451EB" w:rsidP="00494734">
            <w:pPr>
              <w:rPr>
                <w:color w:val="000000"/>
                <w:sz w:val="20"/>
                <w:szCs w:val="20"/>
              </w:rPr>
            </w:pPr>
          </w:p>
        </w:tc>
        <w:tc>
          <w:tcPr>
            <w:tcW w:w="969" w:type="dxa"/>
            <w:tcBorders>
              <w:top w:val="nil"/>
              <w:left w:val="nil"/>
              <w:bottom w:val="single" w:sz="4" w:space="0" w:color="auto"/>
              <w:right w:val="single" w:sz="4" w:space="0" w:color="auto"/>
            </w:tcBorders>
            <w:shd w:val="clear" w:color="auto" w:fill="auto"/>
          </w:tcPr>
          <w:p w14:paraId="2A19C65B" w14:textId="77777777" w:rsidR="00C451EB" w:rsidRPr="000D0968" w:rsidRDefault="00C451EB"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39DB5A1D" w14:textId="77777777" w:rsidR="00C451EB" w:rsidRPr="000D0968" w:rsidRDefault="00C451EB"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2F1CE832" w14:textId="77777777" w:rsidR="00C451EB" w:rsidRPr="000D0968" w:rsidRDefault="00C451EB"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0304A1F5" w14:textId="77777777" w:rsidR="00C451EB" w:rsidRPr="000D0968" w:rsidRDefault="00C451EB" w:rsidP="000D0968">
            <w:pPr>
              <w:jc w:val="center"/>
              <w:rPr>
                <w:color w:val="000000"/>
                <w:sz w:val="20"/>
                <w:szCs w:val="20"/>
              </w:rPr>
            </w:pPr>
          </w:p>
        </w:tc>
      </w:tr>
      <w:tr w:rsidR="00C451EB" w:rsidRPr="000D0968" w14:paraId="414B900A"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340547CD" w14:textId="036B6F49" w:rsidR="00C451EB" w:rsidRDefault="00C451EB" w:rsidP="000D0968">
            <w:pPr>
              <w:jc w:val="center"/>
              <w:rPr>
                <w:color w:val="000000"/>
                <w:sz w:val="20"/>
                <w:szCs w:val="20"/>
              </w:rPr>
            </w:pPr>
            <w:r>
              <w:rPr>
                <w:color w:val="000000"/>
                <w:sz w:val="20"/>
                <w:szCs w:val="20"/>
              </w:rPr>
              <w:t>25</w:t>
            </w:r>
          </w:p>
        </w:tc>
        <w:tc>
          <w:tcPr>
            <w:tcW w:w="1867" w:type="dxa"/>
            <w:tcBorders>
              <w:top w:val="nil"/>
              <w:left w:val="nil"/>
              <w:bottom w:val="single" w:sz="4" w:space="0" w:color="auto"/>
              <w:right w:val="single" w:sz="4" w:space="0" w:color="auto"/>
            </w:tcBorders>
            <w:shd w:val="clear" w:color="auto" w:fill="auto"/>
          </w:tcPr>
          <w:p w14:paraId="49A04CAD" w14:textId="77777777" w:rsidR="00C451EB" w:rsidRPr="000D0968" w:rsidRDefault="00C451EB"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25AA7472" w14:textId="77777777" w:rsidR="00C451EB" w:rsidRPr="00494734" w:rsidRDefault="00C451EB" w:rsidP="003E4393">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17420CF6" w14:textId="77777777" w:rsidR="00C451EB" w:rsidRPr="000D0968" w:rsidRDefault="00C451EB" w:rsidP="00494734">
            <w:pPr>
              <w:rPr>
                <w:color w:val="000000"/>
                <w:sz w:val="20"/>
                <w:szCs w:val="20"/>
              </w:rPr>
            </w:pPr>
          </w:p>
        </w:tc>
        <w:tc>
          <w:tcPr>
            <w:tcW w:w="969" w:type="dxa"/>
            <w:tcBorders>
              <w:top w:val="nil"/>
              <w:left w:val="nil"/>
              <w:bottom w:val="single" w:sz="4" w:space="0" w:color="auto"/>
              <w:right w:val="single" w:sz="4" w:space="0" w:color="auto"/>
            </w:tcBorders>
            <w:shd w:val="clear" w:color="auto" w:fill="auto"/>
          </w:tcPr>
          <w:p w14:paraId="5BF80126" w14:textId="77777777" w:rsidR="00C451EB" w:rsidRPr="000D0968" w:rsidRDefault="00C451EB"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5450E918" w14:textId="77777777" w:rsidR="00C451EB" w:rsidRPr="000D0968" w:rsidRDefault="00C451EB"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3F0B12D6" w14:textId="77777777" w:rsidR="00C451EB" w:rsidRPr="000D0968" w:rsidRDefault="00C451EB"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26DE82C5" w14:textId="77777777" w:rsidR="00C451EB" w:rsidRPr="000D0968" w:rsidRDefault="00C451EB" w:rsidP="000D0968">
            <w:pPr>
              <w:jc w:val="center"/>
              <w:rPr>
                <w:color w:val="000000"/>
                <w:sz w:val="20"/>
                <w:szCs w:val="20"/>
              </w:rPr>
            </w:pPr>
          </w:p>
        </w:tc>
      </w:tr>
      <w:tr w:rsidR="00C451EB" w:rsidRPr="000D0968" w14:paraId="09B9F9B4"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3E4604E7" w14:textId="4B98EE61" w:rsidR="00C451EB" w:rsidRDefault="00C451EB" w:rsidP="000D0968">
            <w:pPr>
              <w:jc w:val="center"/>
              <w:rPr>
                <w:color w:val="000000"/>
                <w:sz w:val="20"/>
                <w:szCs w:val="20"/>
              </w:rPr>
            </w:pPr>
            <w:r>
              <w:rPr>
                <w:color w:val="000000"/>
                <w:sz w:val="20"/>
                <w:szCs w:val="20"/>
              </w:rPr>
              <w:t>26</w:t>
            </w:r>
          </w:p>
        </w:tc>
        <w:tc>
          <w:tcPr>
            <w:tcW w:w="1867" w:type="dxa"/>
            <w:tcBorders>
              <w:top w:val="nil"/>
              <w:left w:val="nil"/>
              <w:bottom w:val="single" w:sz="4" w:space="0" w:color="auto"/>
              <w:right w:val="single" w:sz="4" w:space="0" w:color="auto"/>
            </w:tcBorders>
            <w:shd w:val="clear" w:color="auto" w:fill="auto"/>
          </w:tcPr>
          <w:p w14:paraId="1F36E29E" w14:textId="77777777" w:rsidR="00C451EB" w:rsidRPr="000D0968" w:rsidRDefault="00C451EB"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17A092EE" w14:textId="77777777" w:rsidR="00C451EB" w:rsidRPr="00494734" w:rsidRDefault="00C451EB" w:rsidP="003E4393">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06316B89" w14:textId="77777777" w:rsidR="00C451EB" w:rsidRPr="000D0968" w:rsidRDefault="00C451EB" w:rsidP="00494734">
            <w:pPr>
              <w:rPr>
                <w:color w:val="000000"/>
                <w:sz w:val="20"/>
                <w:szCs w:val="20"/>
              </w:rPr>
            </w:pPr>
          </w:p>
        </w:tc>
        <w:tc>
          <w:tcPr>
            <w:tcW w:w="969" w:type="dxa"/>
            <w:tcBorders>
              <w:top w:val="nil"/>
              <w:left w:val="nil"/>
              <w:bottom w:val="single" w:sz="4" w:space="0" w:color="auto"/>
              <w:right w:val="single" w:sz="4" w:space="0" w:color="auto"/>
            </w:tcBorders>
            <w:shd w:val="clear" w:color="auto" w:fill="auto"/>
          </w:tcPr>
          <w:p w14:paraId="30F72DA7" w14:textId="77777777" w:rsidR="00C451EB" w:rsidRPr="000D0968" w:rsidRDefault="00C451EB"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159F3311" w14:textId="77777777" w:rsidR="00C451EB" w:rsidRPr="000D0968" w:rsidRDefault="00C451EB"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1776CD06" w14:textId="77777777" w:rsidR="00C451EB" w:rsidRPr="000D0968" w:rsidRDefault="00C451EB"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43A41B59" w14:textId="77777777" w:rsidR="00C451EB" w:rsidRPr="000D0968" w:rsidRDefault="00C451EB" w:rsidP="000D0968">
            <w:pPr>
              <w:jc w:val="center"/>
              <w:rPr>
                <w:color w:val="000000"/>
                <w:sz w:val="20"/>
                <w:szCs w:val="20"/>
              </w:rPr>
            </w:pPr>
          </w:p>
        </w:tc>
      </w:tr>
      <w:tr w:rsidR="00C451EB" w:rsidRPr="000D0968" w14:paraId="6C72E849"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685DFDE7" w14:textId="44FDD52E" w:rsidR="00C451EB" w:rsidRDefault="00C451EB" w:rsidP="000D0968">
            <w:pPr>
              <w:jc w:val="center"/>
              <w:rPr>
                <w:color w:val="000000"/>
                <w:sz w:val="20"/>
                <w:szCs w:val="20"/>
              </w:rPr>
            </w:pPr>
            <w:r>
              <w:rPr>
                <w:color w:val="000000"/>
                <w:sz w:val="20"/>
                <w:szCs w:val="20"/>
              </w:rPr>
              <w:lastRenderedPageBreak/>
              <w:t>27</w:t>
            </w:r>
          </w:p>
        </w:tc>
        <w:tc>
          <w:tcPr>
            <w:tcW w:w="1867" w:type="dxa"/>
            <w:tcBorders>
              <w:top w:val="nil"/>
              <w:left w:val="nil"/>
              <w:bottom w:val="single" w:sz="4" w:space="0" w:color="auto"/>
              <w:right w:val="single" w:sz="4" w:space="0" w:color="auto"/>
            </w:tcBorders>
            <w:shd w:val="clear" w:color="auto" w:fill="auto"/>
          </w:tcPr>
          <w:p w14:paraId="78E279A2" w14:textId="77777777" w:rsidR="00C451EB" w:rsidRPr="000D0968" w:rsidRDefault="00C451EB"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236126DA" w14:textId="77777777" w:rsidR="00C451EB" w:rsidRPr="00494734" w:rsidRDefault="00C451EB" w:rsidP="003E4393">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611C3B5B" w14:textId="77777777" w:rsidR="00C451EB" w:rsidRPr="000D0968" w:rsidRDefault="00C451EB" w:rsidP="00494734">
            <w:pPr>
              <w:rPr>
                <w:color w:val="000000"/>
                <w:sz w:val="20"/>
                <w:szCs w:val="20"/>
              </w:rPr>
            </w:pPr>
          </w:p>
        </w:tc>
        <w:tc>
          <w:tcPr>
            <w:tcW w:w="969" w:type="dxa"/>
            <w:tcBorders>
              <w:top w:val="nil"/>
              <w:left w:val="nil"/>
              <w:bottom w:val="single" w:sz="4" w:space="0" w:color="auto"/>
              <w:right w:val="single" w:sz="4" w:space="0" w:color="auto"/>
            </w:tcBorders>
            <w:shd w:val="clear" w:color="auto" w:fill="auto"/>
          </w:tcPr>
          <w:p w14:paraId="131DFAD0" w14:textId="77777777" w:rsidR="00C451EB" w:rsidRPr="000D0968" w:rsidRDefault="00C451EB"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002BAE7F" w14:textId="77777777" w:rsidR="00C451EB" w:rsidRPr="000D0968" w:rsidRDefault="00C451EB"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26D1E2B4" w14:textId="77777777" w:rsidR="00C451EB" w:rsidRPr="000D0968" w:rsidRDefault="00C451EB"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5CF2DF71" w14:textId="77777777" w:rsidR="00C451EB" w:rsidRPr="000D0968" w:rsidRDefault="00C451EB" w:rsidP="000D0968">
            <w:pPr>
              <w:jc w:val="center"/>
              <w:rPr>
                <w:color w:val="000000"/>
                <w:sz w:val="20"/>
                <w:szCs w:val="20"/>
              </w:rPr>
            </w:pPr>
          </w:p>
        </w:tc>
      </w:tr>
      <w:tr w:rsidR="00C451EB" w:rsidRPr="000D0968" w14:paraId="239753E0" w14:textId="77777777" w:rsidTr="00494734">
        <w:trPr>
          <w:trHeight w:val="1371"/>
        </w:trPr>
        <w:tc>
          <w:tcPr>
            <w:tcW w:w="483" w:type="dxa"/>
            <w:tcBorders>
              <w:top w:val="nil"/>
              <w:left w:val="single" w:sz="4" w:space="0" w:color="auto"/>
              <w:bottom w:val="single" w:sz="4" w:space="0" w:color="auto"/>
              <w:right w:val="single" w:sz="4" w:space="0" w:color="auto"/>
            </w:tcBorders>
            <w:shd w:val="clear" w:color="auto" w:fill="auto"/>
          </w:tcPr>
          <w:p w14:paraId="47A8BE74" w14:textId="58E82CA9" w:rsidR="00C451EB" w:rsidRDefault="00C451EB" w:rsidP="000D0968">
            <w:pPr>
              <w:jc w:val="center"/>
              <w:rPr>
                <w:color w:val="000000"/>
                <w:sz w:val="20"/>
                <w:szCs w:val="20"/>
              </w:rPr>
            </w:pPr>
            <w:r>
              <w:rPr>
                <w:color w:val="000000"/>
                <w:sz w:val="20"/>
                <w:szCs w:val="20"/>
              </w:rPr>
              <w:t>28</w:t>
            </w:r>
          </w:p>
        </w:tc>
        <w:tc>
          <w:tcPr>
            <w:tcW w:w="1867" w:type="dxa"/>
            <w:tcBorders>
              <w:top w:val="nil"/>
              <w:left w:val="nil"/>
              <w:bottom w:val="single" w:sz="4" w:space="0" w:color="auto"/>
              <w:right w:val="single" w:sz="4" w:space="0" w:color="auto"/>
            </w:tcBorders>
            <w:shd w:val="clear" w:color="auto" w:fill="auto"/>
          </w:tcPr>
          <w:p w14:paraId="2F9F5670" w14:textId="77777777" w:rsidR="00C451EB" w:rsidRPr="000D0968" w:rsidRDefault="00C451EB" w:rsidP="00DC06B0">
            <w:pPr>
              <w:jc w:val="center"/>
              <w:rPr>
                <w:color w:val="000000"/>
                <w:sz w:val="20"/>
                <w:szCs w:val="20"/>
              </w:rPr>
            </w:pPr>
          </w:p>
        </w:tc>
        <w:tc>
          <w:tcPr>
            <w:tcW w:w="1889" w:type="dxa"/>
            <w:tcBorders>
              <w:top w:val="single" w:sz="4" w:space="0" w:color="auto"/>
              <w:left w:val="nil"/>
              <w:bottom w:val="single" w:sz="4" w:space="0" w:color="auto"/>
              <w:right w:val="single" w:sz="4" w:space="0" w:color="auto"/>
            </w:tcBorders>
          </w:tcPr>
          <w:p w14:paraId="0EC3C88E" w14:textId="77777777" w:rsidR="00C451EB" w:rsidRPr="00494734" w:rsidRDefault="00C451EB" w:rsidP="003E4393">
            <w:pPr>
              <w:rPr>
                <w:sz w:val="20"/>
                <w:szCs w:val="20"/>
              </w:rPr>
            </w:pPr>
          </w:p>
        </w:tc>
        <w:tc>
          <w:tcPr>
            <w:tcW w:w="5016" w:type="dxa"/>
            <w:tcBorders>
              <w:top w:val="nil"/>
              <w:left w:val="single" w:sz="4" w:space="0" w:color="auto"/>
              <w:bottom w:val="single" w:sz="4" w:space="0" w:color="auto"/>
              <w:right w:val="single" w:sz="4" w:space="0" w:color="auto"/>
            </w:tcBorders>
            <w:shd w:val="clear" w:color="auto" w:fill="auto"/>
          </w:tcPr>
          <w:p w14:paraId="07F1961A" w14:textId="77777777" w:rsidR="00C451EB" w:rsidRPr="000D0968" w:rsidRDefault="00C451EB" w:rsidP="00494734">
            <w:pPr>
              <w:rPr>
                <w:color w:val="000000"/>
                <w:sz w:val="20"/>
                <w:szCs w:val="20"/>
              </w:rPr>
            </w:pPr>
          </w:p>
        </w:tc>
        <w:tc>
          <w:tcPr>
            <w:tcW w:w="969" w:type="dxa"/>
            <w:tcBorders>
              <w:top w:val="nil"/>
              <w:left w:val="nil"/>
              <w:bottom w:val="single" w:sz="4" w:space="0" w:color="auto"/>
              <w:right w:val="single" w:sz="4" w:space="0" w:color="auto"/>
            </w:tcBorders>
            <w:shd w:val="clear" w:color="auto" w:fill="auto"/>
          </w:tcPr>
          <w:p w14:paraId="5A1824DB" w14:textId="77777777" w:rsidR="00C451EB" w:rsidRPr="000D0968" w:rsidRDefault="00C451EB" w:rsidP="000D0968">
            <w:pPr>
              <w:jc w:val="center"/>
              <w:rPr>
                <w:color w:val="000000"/>
                <w:sz w:val="20"/>
                <w:szCs w:val="20"/>
              </w:rPr>
            </w:pPr>
          </w:p>
        </w:tc>
        <w:tc>
          <w:tcPr>
            <w:tcW w:w="1000" w:type="dxa"/>
            <w:tcBorders>
              <w:top w:val="nil"/>
              <w:left w:val="nil"/>
              <w:bottom w:val="single" w:sz="4" w:space="0" w:color="auto"/>
              <w:right w:val="single" w:sz="4" w:space="0" w:color="auto"/>
            </w:tcBorders>
            <w:shd w:val="clear" w:color="auto" w:fill="auto"/>
          </w:tcPr>
          <w:p w14:paraId="6B4AD559" w14:textId="77777777" w:rsidR="00C451EB" w:rsidRPr="000D0968" w:rsidRDefault="00C451EB" w:rsidP="000D0968">
            <w:pPr>
              <w:jc w:val="center"/>
              <w:rPr>
                <w:color w:val="000000"/>
                <w:sz w:val="20"/>
                <w:szCs w:val="20"/>
              </w:rPr>
            </w:pPr>
          </w:p>
        </w:tc>
        <w:tc>
          <w:tcPr>
            <w:tcW w:w="1075" w:type="dxa"/>
            <w:tcBorders>
              <w:top w:val="nil"/>
              <w:left w:val="nil"/>
              <w:bottom w:val="single" w:sz="4" w:space="0" w:color="auto"/>
              <w:right w:val="single" w:sz="4" w:space="0" w:color="auto"/>
            </w:tcBorders>
            <w:shd w:val="clear" w:color="auto" w:fill="auto"/>
          </w:tcPr>
          <w:p w14:paraId="30E7B7D6" w14:textId="77777777" w:rsidR="00C451EB" w:rsidRPr="000D0968" w:rsidRDefault="00C451EB" w:rsidP="000D0968">
            <w:pPr>
              <w:jc w:val="center"/>
              <w:rPr>
                <w:color w:val="000000"/>
                <w:sz w:val="20"/>
                <w:szCs w:val="20"/>
              </w:rPr>
            </w:pPr>
          </w:p>
        </w:tc>
        <w:tc>
          <w:tcPr>
            <w:tcW w:w="1276" w:type="dxa"/>
            <w:tcBorders>
              <w:top w:val="nil"/>
              <w:left w:val="nil"/>
              <w:bottom w:val="single" w:sz="4" w:space="0" w:color="auto"/>
              <w:right w:val="single" w:sz="4" w:space="0" w:color="auto"/>
            </w:tcBorders>
            <w:shd w:val="clear" w:color="auto" w:fill="auto"/>
          </w:tcPr>
          <w:p w14:paraId="44845400" w14:textId="77777777" w:rsidR="00C451EB" w:rsidRPr="000D0968" w:rsidRDefault="00C451EB" w:rsidP="000D0968">
            <w:pPr>
              <w:jc w:val="center"/>
              <w:rPr>
                <w:color w:val="000000"/>
                <w:sz w:val="20"/>
                <w:szCs w:val="20"/>
              </w:rPr>
            </w:pPr>
          </w:p>
        </w:tc>
      </w:tr>
      <w:tr w:rsidR="000D0968" w:rsidRPr="000D0968" w14:paraId="4726D120" w14:textId="77777777" w:rsidTr="00494734">
        <w:trPr>
          <w:trHeight w:val="70"/>
        </w:trPr>
        <w:tc>
          <w:tcPr>
            <w:tcW w:w="483" w:type="dxa"/>
            <w:tcBorders>
              <w:top w:val="nil"/>
              <w:left w:val="single" w:sz="4" w:space="0" w:color="auto"/>
              <w:bottom w:val="single" w:sz="4" w:space="0" w:color="auto"/>
              <w:right w:val="single" w:sz="4" w:space="0" w:color="auto"/>
            </w:tcBorders>
            <w:shd w:val="clear" w:color="auto" w:fill="auto"/>
            <w:hideMark/>
          </w:tcPr>
          <w:p w14:paraId="703F8BDE" w14:textId="77777777" w:rsidR="000D0968" w:rsidRPr="000D0968" w:rsidRDefault="000D0968" w:rsidP="000D0968">
            <w:pPr>
              <w:jc w:val="center"/>
              <w:rPr>
                <w:color w:val="000000"/>
                <w:sz w:val="20"/>
                <w:szCs w:val="20"/>
              </w:rPr>
            </w:pPr>
            <w:bookmarkStart w:id="0" w:name="_GoBack"/>
            <w:bookmarkEnd w:id="0"/>
            <w:r w:rsidRPr="000D0968">
              <w:rPr>
                <w:color w:val="000000"/>
                <w:sz w:val="20"/>
                <w:szCs w:val="20"/>
              </w:rPr>
              <w:t> </w:t>
            </w:r>
          </w:p>
        </w:tc>
        <w:tc>
          <w:tcPr>
            <w:tcW w:w="1867" w:type="dxa"/>
            <w:tcBorders>
              <w:top w:val="nil"/>
              <w:left w:val="nil"/>
              <w:bottom w:val="single" w:sz="4" w:space="0" w:color="auto"/>
              <w:right w:val="single" w:sz="4" w:space="0" w:color="auto"/>
            </w:tcBorders>
            <w:shd w:val="clear" w:color="auto" w:fill="auto"/>
            <w:hideMark/>
          </w:tcPr>
          <w:p w14:paraId="50E5C6B3" w14:textId="77777777" w:rsidR="000D0968" w:rsidRPr="000D0968" w:rsidRDefault="000D0968" w:rsidP="000D0968">
            <w:pPr>
              <w:jc w:val="center"/>
              <w:rPr>
                <w:color w:val="000000"/>
                <w:sz w:val="20"/>
                <w:szCs w:val="20"/>
              </w:rPr>
            </w:pPr>
            <w:r w:rsidRPr="000D0968">
              <w:rPr>
                <w:color w:val="000000"/>
                <w:sz w:val="20"/>
                <w:szCs w:val="20"/>
              </w:rPr>
              <w:t>ИТОГО:</w:t>
            </w:r>
          </w:p>
        </w:tc>
        <w:tc>
          <w:tcPr>
            <w:tcW w:w="1889" w:type="dxa"/>
            <w:tcBorders>
              <w:top w:val="single" w:sz="4" w:space="0" w:color="auto"/>
              <w:left w:val="nil"/>
              <w:bottom w:val="single" w:sz="4" w:space="0" w:color="auto"/>
              <w:right w:val="single" w:sz="4" w:space="0" w:color="auto"/>
            </w:tcBorders>
          </w:tcPr>
          <w:p w14:paraId="0F3FB254" w14:textId="77777777" w:rsidR="000D0968" w:rsidRPr="000D0968" w:rsidRDefault="000D0968" w:rsidP="000D0968">
            <w:pPr>
              <w:jc w:val="center"/>
              <w:rPr>
                <w:color w:val="000000"/>
                <w:sz w:val="20"/>
                <w:szCs w:val="20"/>
              </w:rPr>
            </w:pPr>
          </w:p>
        </w:tc>
        <w:tc>
          <w:tcPr>
            <w:tcW w:w="5016" w:type="dxa"/>
            <w:tcBorders>
              <w:top w:val="nil"/>
              <w:left w:val="single" w:sz="4" w:space="0" w:color="auto"/>
              <w:bottom w:val="single" w:sz="4" w:space="0" w:color="auto"/>
              <w:right w:val="single" w:sz="4" w:space="0" w:color="auto"/>
            </w:tcBorders>
            <w:shd w:val="clear" w:color="auto" w:fill="auto"/>
            <w:hideMark/>
          </w:tcPr>
          <w:p w14:paraId="1A048F08" w14:textId="37248644" w:rsidR="000D0968" w:rsidRPr="000D0968" w:rsidRDefault="000D0968" w:rsidP="000D0968">
            <w:pPr>
              <w:jc w:val="center"/>
              <w:rPr>
                <w:color w:val="000000"/>
                <w:sz w:val="20"/>
                <w:szCs w:val="20"/>
              </w:rPr>
            </w:pPr>
            <w:r w:rsidRPr="000D0968">
              <w:rPr>
                <w:color w:val="000000"/>
                <w:sz w:val="20"/>
                <w:szCs w:val="20"/>
              </w:rPr>
              <w:t> </w:t>
            </w:r>
          </w:p>
        </w:tc>
        <w:tc>
          <w:tcPr>
            <w:tcW w:w="969" w:type="dxa"/>
            <w:tcBorders>
              <w:top w:val="nil"/>
              <w:left w:val="nil"/>
              <w:bottom w:val="single" w:sz="4" w:space="0" w:color="auto"/>
              <w:right w:val="single" w:sz="4" w:space="0" w:color="auto"/>
            </w:tcBorders>
            <w:shd w:val="clear" w:color="auto" w:fill="auto"/>
            <w:hideMark/>
          </w:tcPr>
          <w:p w14:paraId="3BEFDCC1" w14:textId="77777777" w:rsidR="000D0968" w:rsidRPr="000D0968" w:rsidRDefault="000D0968" w:rsidP="000D0968">
            <w:pPr>
              <w:jc w:val="center"/>
              <w:rPr>
                <w:color w:val="000000"/>
                <w:sz w:val="20"/>
                <w:szCs w:val="20"/>
              </w:rPr>
            </w:pPr>
            <w:r w:rsidRPr="000D0968">
              <w:rPr>
                <w:color w:val="000000"/>
                <w:sz w:val="20"/>
                <w:szCs w:val="20"/>
              </w:rPr>
              <w:t> </w:t>
            </w:r>
          </w:p>
        </w:tc>
        <w:tc>
          <w:tcPr>
            <w:tcW w:w="1000" w:type="dxa"/>
            <w:tcBorders>
              <w:top w:val="nil"/>
              <w:left w:val="nil"/>
              <w:bottom w:val="single" w:sz="4" w:space="0" w:color="auto"/>
              <w:right w:val="single" w:sz="4" w:space="0" w:color="auto"/>
            </w:tcBorders>
            <w:shd w:val="clear" w:color="auto" w:fill="auto"/>
            <w:hideMark/>
          </w:tcPr>
          <w:p w14:paraId="7BF4B073" w14:textId="77777777" w:rsidR="000D0968" w:rsidRPr="000D0968" w:rsidRDefault="000D0968" w:rsidP="000D0968">
            <w:pPr>
              <w:jc w:val="center"/>
              <w:rPr>
                <w:color w:val="000000"/>
                <w:sz w:val="20"/>
                <w:szCs w:val="20"/>
              </w:rPr>
            </w:pPr>
            <w:r w:rsidRPr="000D0968">
              <w:rPr>
                <w:color w:val="000000"/>
                <w:sz w:val="20"/>
                <w:szCs w:val="20"/>
              </w:rPr>
              <w:t> </w:t>
            </w:r>
          </w:p>
        </w:tc>
        <w:tc>
          <w:tcPr>
            <w:tcW w:w="1075" w:type="dxa"/>
            <w:tcBorders>
              <w:top w:val="nil"/>
              <w:left w:val="nil"/>
              <w:bottom w:val="single" w:sz="4" w:space="0" w:color="auto"/>
              <w:right w:val="single" w:sz="4" w:space="0" w:color="auto"/>
            </w:tcBorders>
            <w:shd w:val="clear" w:color="auto" w:fill="auto"/>
            <w:hideMark/>
          </w:tcPr>
          <w:p w14:paraId="752231E5" w14:textId="77777777" w:rsidR="000D0968" w:rsidRPr="000D0968" w:rsidRDefault="000D0968" w:rsidP="000D0968">
            <w:pPr>
              <w:jc w:val="center"/>
              <w:rPr>
                <w:color w:val="000000"/>
                <w:sz w:val="20"/>
                <w:szCs w:val="20"/>
              </w:rPr>
            </w:pPr>
            <w:r w:rsidRPr="000D0968">
              <w:rPr>
                <w:color w:val="000000"/>
                <w:sz w:val="20"/>
                <w:szCs w:val="20"/>
              </w:rPr>
              <w:t> </w:t>
            </w:r>
          </w:p>
        </w:tc>
        <w:tc>
          <w:tcPr>
            <w:tcW w:w="1276" w:type="dxa"/>
            <w:tcBorders>
              <w:top w:val="nil"/>
              <w:left w:val="nil"/>
              <w:bottom w:val="single" w:sz="4" w:space="0" w:color="auto"/>
              <w:right w:val="single" w:sz="4" w:space="0" w:color="auto"/>
            </w:tcBorders>
            <w:shd w:val="clear" w:color="auto" w:fill="auto"/>
            <w:hideMark/>
          </w:tcPr>
          <w:p w14:paraId="3BE123CA" w14:textId="141610D8" w:rsidR="000D0968" w:rsidRPr="000D0968" w:rsidRDefault="000D0968" w:rsidP="000D0968">
            <w:pPr>
              <w:jc w:val="center"/>
              <w:rPr>
                <w:color w:val="000000"/>
                <w:sz w:val="20"/>
                <w:szCs w:val="20"/>
              </w:rPr>
            </w:pPr>
          </w:p>
        </w:tc>
      </w:tr>
    </w:tbl>
    <w:p w14:paraId="2E0B3991" w14:textId="77777777" w:rsidR="00BD5264" w:rsidRDefault="00BD5264" w:rsidP="008756BB"/>
    <w:p w14:paraId="6C10413E" w14:textId="5A51034A" w:rsidR="00840CD3" w:rsidRPr="005503EF" w:rsidRDefault="00EE7690" w:rsidP="005503EF">
      <w:pPr>
        <w:widowControl w:val="0"/>
        <w:ind w:left="-426"/>
        <w:rPr>
          <w:szCs w:val="22"/>
        </w:rPr>
      </w:pPr>
      <w:r w:rsidRPr="00EE7690">
        <w:rPr>
          <w:rFonts w:eastAsia="Courier New"/>
          <w:color w:val="000000"/>
          <w:lang w:bidi="ru-RU"/>
        </w:rPr>
        <w:t>Итого</w:t>
      </w:r>
      <w:proofErr w:type="gramStart"/>
      <w:r w:rsidRPr="00EE7690">
        <w:rPr>
          <w:rFonts w:ascii="Courier New" w:eastAsia="Courier New" w:hAnsi="Courier New" w:cs="Courier New"/>
          <w:color w:val="000000"/>
          <w:lang w:bidi="ru-RU"/>
        </w:rPr>
        <w:t xml:space="preserve"> </w:t>
      </w:r>
      <w:r w:rsidR="0074107E">
        <w:rPr>
          <w:szCs w:val="22"/>
        </w:rPr>
        <w:t>____________________</w:t>
      </w:r>
      <w:r w:rsidR="00915349" w:rsidRPr="00915349">
        <w:rPr>
          <w:szCs w:val="22"/>
        </w:rPr>
        <w:t>(</w:t>
      </w:r>
      <w:r w:rsidR="0074107E">
        <w:rPr>
          <w:szCs w:val="22"/>
        </w:rPr>
        <w:t>_____________</w:t>
      </w:r>
      <w:r w:rsidR="00915349" w:rsidRPr="00915349">
        <w:rPr>
          <w:szCs w:val="22"/>
        </w:rPr>
        <w:t xml:space="preserve">) </w:t>
      </w:r>
      <w:proofErr w:type="gramEnd"/>
      <w:r w:rsidR="00915349" w:rsidRPr="00915349">
        <w:rPr>
          <w:szCs w:val="22"/>
        </w:rPr>
        <w:t xml:space="preserve">рубля </w:t>
      </w:r>
      <w:r w:rsidR="0074107E">
        <w:rPr>
          <w:szCs w:val="22"/>
        </w:rPr>
        <w:t>______</w:t>
      </w:r>
      <w:r w:rsidR="00915349" w:rsidRPr="00915349">
        <w:rPr>
          <w:szCs w:val="22"/>
        </w:rPr>
        <w:t xml:space="preserve"> копеек, НДС </w:t>
      </w:r>
      <w:r w:rsidR="0074107E">
        <w:rPr>
          <w:szCs w:val="22"/>
        </w:rPr>
        <w:t>________(____</w:t>
      </w:r>
      <w:r w:rsidR="005503EF">
        <w:rPr>
          <w:szCs w:val="22"/>
        </w:rPr>
        <w:t xml:space="preserve">) рублей </w:t>
      </w:r>
      <w:r w:rsidR="0074107E">
        <w:rPr>
          <w:szCs w:val="22"/>
        </w:rPr>
        <w:t>______</w:t>
      </w:r>
      <w:r w:rsidR="00915349" w:rsidRPr="00915349">
        <w:rPr>
          <w:szCs w:val="22"/>
        </w:rPr>
        <w:t xml:space="preserve"> копеек</w:t>
      </w:r>
      <w:r w:rsidR="00840CD3">
        <w:rPr>
          <w:szCs w:val="22"/>
        </w:rPr>
        <w:t>.</w:t>
      </w:r>
    </w:p>
    <w:p w14:paraId="2ACC8445" w14:textId="77777777" w:rsidR="00527B4A" w:rsidRDefault="00527B4A" w:rsidP="00527B4A">
      <w:pPr>
        <w:widowControl w:val="0"/>
        <w:ind w:left="-426"/>
        <w:rPr>
          <w:rFonts w:eastAsia="Courier New"/>
          <w:color w:val="000000"/>
          <w:lang w:bidi="ru-RU"/>
        </w:rPr>
      </w:pPr>
    </w:p>
    <w:p w14:paraId="282AF710" w14:textId="77777777" w:rsidR="00840CD3" w:rsidRPr="00840CD3" w:rsidRDefault="00840CD3" w:rsidP="00E47808">
      <w:pPr>
        <w:rPr>
          <w:sz w:val="18"/>
          <w:szCs w:val="18"/>
        </w:rPr>
      </w:pPr>
    </w:p>
    <w:sectPr w:rsidR="00840CD3" w:rsidRPr="00840CD3" w:rsidSect="0009530E">
      <w:pgSz w:w="16838" w:h="11906" w:orient="landscape"/>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71A24C" w14:textId="77777777" w:rsidR="0074107E" w:rsidRDefault="0074107E" w:rsidP="003A5EB4">
      <w:r>
        <w:separator/>
      </w:r>
    </w:p>
  </w:endnote>
  <w:endnote w:type="continuationSeparator" w:id="0">
    <w:p w14:paraId="23F8090B" w14:textId="77777777" w:rsidR="0074107E" w:rsidRDefault="0074107E"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397A29" w14:textId="77777777" w:rsidR="0074107E" w:rsidRDefault="0074107E" w:rsidP="003A5EB4">
      <w:r>
        <w:separator/>
      </w:r>
    </w:p>
  </w:footnote>
  <w:footnote w:type="continuationSeparator" w:id="0">
    <w:p w14:paraId="263E163F" w14:textId="77777777" w:rsidR="0074107E" w:rsidRDefault="0074107E" w:rsidP="003A5E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9E00D8" w14:textId="01F140DE" w:rsidR="0074107E" w:rsidRDefault="0074107E"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sidR="00831260">
      <w:rPr>
        <w:rStyle w:val="afff6"/>
        <w:noProof/>
      </w:rPr>
      <w:t>13</w:t>
    </w:r>
    <w:r>
      <w:rPr>
        <w:rStyle w:val="afff6"/>
      </w:rPr>
      <w:fldChar w:fldCharType="end"/>
    </w:r>
  </w:p>
  <w:p w14:paraId="7293348F" w14:textId="77777777" w:rsidR="0074107E" w:rsidRDefault="0074107E" w:rsidP="00587DCE">
    <w:pPr>
      <w:pStyle w:val="a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6">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7">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7">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32"/>
  </w:num>
  <w:num w:numId="3">
    <w:abstractNumId w:val="22"/>
  </w:num>
  <w:num w:numId="4">
    <w:abstractNumId w:val="0"/>
  </w:num>
  <w:num w:numId="5">
    <w:abstractNumId w:val="25"/>
  </w:num>
  <w:num w:numId="6">
    <w:abstractNumId w:val="21"/>
  </w:num>
  <w:num w:numId="7">
    <w:abstractNumId w:val="35"/>
  </w:num>
  <w:num w:numId="8">
    <w:abstractNumId w:val="26"/>
  </w:num>
  <w:num w:numId="9">
    <w:abstractNumId w:val="29"/>
  </w:num>
  <w:num w:numId="10">
    <w:abstractNumId w:val="30"/>
  </w:num>
  <w:num w:numId="11">
    <w:abstractNumId w:val="36"/>
  </w:num>
  <w:num w:numId="12">
    <w:abstractNumId w:val="31"/>
  </w:num>
  <w:num w:numId="13">
    <w:abstractNumId w:val="33"/>
  </w:num>
  <w:num w:numId="14">
    <w:abstractNumId w:val="34"/>
  </w:num>
  <w:num w:numId="15">
    <w:abstractNumId w:val="28"/>
  </w:num>
  <w:num w:numId="16">
    <w:abstractNumId w:val="37"/>
  </w:num>
  <w:num w:numId="17">
    <w:abstractNumId w:val="24"/>
  </w:num>
  <w:num w:numId="18">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EB4"/>
    <w:rsid w:val="000005FA"/>
    <w:rsid w:val="00002B07"/>
    <w:rsid w:val="00004278"/>
    <w:rsid w:val="000064F1"/>
    <w:rsid w:val="000132F3"/>
    <w:rsid w:val="000147D4"/>
    <w:rsid w:val="000156AA"/>
    <w:rsid w:val="00020493"/>
    <w:rsid w:val="000204EF"/>
    <w:rsid w:val="000207BB"/>
    <w:rsid w:val="00021554"/>
    <w:rsid w:val="00021FA1"/>
    <w:rsid w:val="000225DE"/>
    <w:rsid w:val="00022C0E"/>
    <w:rsid w:val="00022E43"/>
    <w:rsid w:val="00023C36"/>
    <w:rsid w:val="00024C4F"/>
    <w:rsid w:val="00025D92"/>
    <w:rsid w:val="00026D83"/>
    <w:rsid w:val="0002787C"/>
    <w:rsid w:val="00030B9D"/>
    <w:rsid w:val="0003190D"/>
    <w:rsid w:val="00031E0A"/>
    <w:rsid w:val="00033F41"/>
    <w:rsid w:val="00035606"/>
    <w:rsid w:val="0003676D"/>
    <w:rsid w:val="000375B6"/>
    <w:rsid w:val="00037C75"/>
    <w:rsid w:val="00042DF0"/>
    <w:rsid w:val="000430A3"/>
    <w:rsid w:val="00047294"/>
    <w:rsid w:val="0005008E"/>
    <w:rsid w:val="000507AB"/>
    <w:rsid w:val="00051DBF"/>
    <w:rsid w:val="00052046"/>
    <w:rsid w:val="00052502"/>
    <w:rsid w:val="000527DE"/>
    <w:rsid w:val="00052D66"/>
    <w:rsid w:val="000550A5"/>
    <w:rsid w:val="000555CC"/>
    <w:rsid w:val="000558CD"/>
    <w:rsid w:val="0005597A"/>
    <w:rsid w:val="00057496"/>
    <w:rsid w:val="00060350"/>
    <w:rsid w:val="000632F9"/>
    <w:rsid w:val="00064F1B"/>
    <w:rsid w:val="0006639B"/>
    <w:rsid w:val="00070D9D"/>
    <w:rsid w:val="0007168A"/>
    <w:rsid w:val="00071E87"/>
    <w:rsid w:val="0007256D"/>
    <w:rsid w:val="0007481B"/>
    <w:rsid w:val="0007773D"/>
    <w:rsid w:val="00077C9D"/>
    <w:rsid w:val="0008031D"/>
    <w:rsid w:val="000812D1"/>
    <w:rsid w:val="00083C3A"/>
    <w:rsid w:val="000873B2"/>
    <w:rsid w:val="000875CB"/>
    <w:rsid w:val="00092361"/>
    <w:rsid w:val="00092AD6"/>
    <w:rsid w:val="00092F5A"/>
    <w:rsid w:val="000943A3"/>
    <w:rsid w:val="0009530E"/>
    <w:rsid w:val="00095D8F"/>
    <w:rsid w:val="0009729A"/>
    <w:rsid w:val="000A0001"/>
    <w:rsid w:val="000A0A79"/>
    <w:rsid w:val="000A2228"/>
    <w:rsid w:val="000A2932"/>
    <w:rsid w:val="000A5C74"/>
    <w:rsid w:val="000A67C3"/>
    <w:rsid w:val="000B2B01"/>
    <w:rsid w:val="000B357C"/>
    <w:rsid w:val="000B3A73"/>
    <w:rsid w:val="000B675C"/>
    <w:rsid w:val="000C1710"/>
    <w:rsid w:val="000C3475"/>
    <w:rsid w:val="000C369B"/>
    <w:rsid w:val="000C5331"/>
    <w:rsid w:val="000C54FE"/>
    <w:rsid w:val="000C5C85"/>
    <w:rsid w:val="000C5E05"/>
    <w:rsid w:val="000C6220"/>
    <w:rsid w:val="000C6521"/>
    <w:rsid w:val="000C71D1"/>
    <w:rsid w:val="000D0968"/>
    <w:rsid w:val="000D111E"/>
    <w:rsid w:val="000D113C"/>
    <w:rsid w:val="000D2B06"/>
    <w:rsid w:val="000D36ED"/>
    <w:rsid w:val="000D3F59"/>
    <w:rsid w:val="000D58D7"/>
    <w:rsid w:val="000E035B"/>
    <w:rsid w:val="000E213B"/>
    <w:rsid w:val="000E21AC"/>
    <w:rsid w:val="000E29E5"/>
    <w:rsid w:val="000E2DF5"/>
    <w:rsid w:val="000E30C7"/>
    <w:rsid w:val="000E634E"/>
    <w:rsid w:val="000F04A3"/>
    <w:rsid w:val="000F0DA7"/>
    <w:rsid w:val="000F2030"/>
    <w:rsid w:val="000F449B"/>
    <w:rsid w:val="000F69BC"/>
    <w:rsid w:val="00100D26"/>
    <w:rsid w:val="00100FF1"/>
    <w:rsid w:val="00101641"/>
    <w:rsid w:val="001030A1"/>
    <w:rsid w:val="00103522"/>
    <w:rsid w:val="001046A4"/>
    <w:rsid w:val="0011036B"/>
    <w:rsid w:val="001103F1"/>
    <w:rsid w:val="0011104D"/>
    <w:rsid w:val="00113BB7"/>
    <w:rsid w:val="00115061"/>
    <w:rsid w:val="001164BD"/>
    <w:rsid w:val="001178BB"/>
    <w:rsid w:val="00120881"/>
    <w:rsid w:val="00120A52"/>
    <w:rsid w:val="00121FF9"/>
    <w:rsid w:val="00122D80"/>
    <w:rsid w:val="00122D9C"/>
    <w:rsid w:val="00122E72"/>
    <w:rsid w:val="0012677D"/>
    <w:rsid w:val="00133ECA"/>
    <w:rsid w:val="00134CA4"/>
    <w:rsid w:val="0013614A"/>
    <w:rsid w:val="0013679D"/>
    <w:rsid w:val="00137A02"/>
    <w:rsid w:val="0014026E"/>
    <w:rsid w:val="00142CFB"/>
    <w:rsid w:val="00142DEB"/>
    <w:rsid w:val="00142FB1"/>
    <w:rsid w:val="00147E16"/>
    <w:rsid w:val="0015111E"/>
    <w:rsid w:val="00151C23"/>
    <w:rsid w:val="001523C5"/>
    <w:rsid w:val="00154D10"/>
    <w:rsid w:val="00155158"/>
    <w:rsid w:val="00156C84"/>
    <w:rsid w:val="00156D30"/>
    <w:rsid w:val="0016105B"/>
    <w:rsid w:val="00165DD9"/>
    <w:rsid w:val="00166E4D"/>
    <w:rsid w:val="001675F7"/>
    <w:rsid w:val="0016787F"/>
    <w:rsid w:val="00167A4C"/>
    <w:rsid w:val="00171110"/>
    <w:rsid w:val="0017161D"/>
    <w:rsid w:val="00172049"/>
    <w:rsid w:val="0017306E"/>
    <w:rsid w:val="00174ED6"/>
    <w:rsid w:val="001763D5"/>
    <w:rsid w:val="00177375"/>
    <w:rsid w:val="00177BA7"/>
    <w:rsid w:val="00180A30"/>
    <w:rsid w:val="00182E2D"/>
    <w:rsid w:val="00184240"/>
    <w:rsid w:val="00185C31"/>
    <w:rsid w:val="001870B4"/>
    <w:rsid w:val="00191DAE"/>
    <w:rsid w:val="00192850"/>
    <w:rsid w:val="00193F44"/>
    <w:rsid w:val="0019472E"/>
    <w:rsid w:val="00196E5A"/>
    <w:rsid w:val="001A180A"/>
    <w:rsid w:val="001A1B3A"/>
    <w:rsid w:val="001A3E65"/>
    <w:rsid w:val="001A62FA"/>
    <w:rsid w:val="001A7391"/>
    <w:rsid w:val="001B0647"/>
    <w:rsid w:val="001B1C86"/>
    <w:rsid w:val="001B36D9"/>
    <w:rsid w:val="001B488C"/>
    <w:rsid w:val="001B518E"/>
    <w:rsid w:val="001C3E8E"/>
    <w:rsid w:val="001C3F3D"/>
    <w:rsid w:val="001C407B"/>
    <w:rsid w:val="001C5AA5"/>
    <w:rsid w:val="001D429C"/>
    <w:rsid w:val="001D457D"/>
    <w:rsid w:val="001D45AC"/>
    <w:rsid w:val="001D711A"/>
    <w:rsid w:val="001D7771"/>
    <w:rsid w:val="001E0F53"/>
    <w:rsid w:val="001E14E9"/>
    <w:rsid w:val="001E15D1"/>
    <w:rsid w:val="001E2823"/>
    <w:rsid w:val="001E4DBD"/>
    <w:rsid w:val="001E5956"/>
    <w:rsid w:val="001F3093"/>
    <w:rsid w:val="001F5C01"/>
    <w:rsid w:val="001F6423"/>
    <w:rsid w:val="001F75DA"/>
    <w:rsid w:val="001F778E"/>
    <w:rsid w:val="0020116C"/>
    <w:rsid w:val="002022EC"/>
    <w:rsid w:val="002067A3"/>
    <w:rsid w:val="00206AE3"/>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223F"/>
    <w:rsid w:val="00253BFD"/>
    <w:rsid w:val="00254F4C"/>
    <w:rsid w:val="0025504A"/>
    <w:rsid w:val="00255583"/>
    <w:rsid w:val="002566C6"/>
    <w:rsid w:val="00260D5F"/>
    <w:rsid w:val="00264F74"/>
    <w:rsid w:val="002659CC"/>
    <w:rsid w:val="00265E29"/>
    <w:rsid w:val="00270A5F"/>
    <w:rsid w:val="00271016"/>
    <w:rsid w:val="00271909"/>
    <w:rsid w:val="00271AB9"/>
    <w:rsid w:val="00272702"/>
    <w:rsid w:val="00272AB1"/>
    <w:rsid w:val="00272E79"/>
    <w:rsid w:val="00274689"/>
    <w:rsid w:val="00275900"/>
    <w:rsid w:val="00283CB5"/>
    <w:rsid w:val="00283D1C"/>
    <w:rsid w:val="00285B5F"/>
    <w:rsid w:val="00285FA0"/>
    <w:rsid w:val="00292A48"/>
    <w:rsid w:val="002937B3"/>
    <w:rsid w:val="0029414E"/>
    <w:rsid w:val="00296368"/>
    <w:rsid w:val="00296D68"/>
    <w:rsid w:val="00297370"/>
    <w:rsid w:val="00297C60"/>
    <w:rsid w:val="002A0B51"/>
    <w:rsid w:val="002A2D05"/>
    <w:rsid w:val="002A5791"/>
    <w:rsid w:val="002A7E43"/>
    <w:rsid w:val="002B2BA5"/>
    <w:rsid w:val="002B435A"/>
    <w:rsid w:val="002B742F"/>
    <w:rsid w:val="002B7444"/>
    <w:rsid w:val="002C23F5"/>
    <w:rsid w:val="002C3BB7"/>
    <w:rsid w:val="002C4907"/>
    <w:rsid w:val="002D0E5A"/>
    <w:rsid w:val="002D21DB"/>
    <w:rsid w:val="002D2605"/>
    <w:rsid w:val="002D2F9F"/>
    <w:rsid w:val="002D4862"/>
    <w:rsid w:val="002D524E"/>
    <w:rsid w:val="002D6100"/>
    <w:rsid w:val="002D6B34"/>
    <w:rsid w:val="002D7DE7"/>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3054C"/>
    <w:rsid w:val="0033100C"/>
    <w:rsid w:val="00331D1D"/>
    <w:rsid w:val="00335C3C"/>
    <w:rsid w:val="003435BE"/>
    <w:rsid w:val="003444CC"/>
    <w:rsid w:val="00344F2D"/>
    <w:rsid w:val="003451AD"/>
    <w:rsid w:val="00346702"/>
    <w:rsid w:val="00351B70"/>
    <w:rsid w:val="0035223A"/>
    <w:rsid w:val="00357DA0"/>
    <w:rsid w:val="003628A9"/>
    <w:rsid w:val="003642CC"/>
    <w:rsid w:val="003644DE"/>
    <w:rsid w:val="003657DC"/>
    <w:rsid w:val="00367018"/>
    <w:rsid w:val="003739E7"/>
    <w:rsid w:val="00375272"/>
    <w:rsid w:val="003827C8"/>
    <w:rsid w:val="00383A96"/>
    <w:rsid w:val="00384D00"/>
    <w:rsid w:val="003851A2"/>
    <w:rsid w:val="003924CB"/>
    <w:rsid w:val="00394BB5"/>
    <w:rsid w:val="00395234"/>
    <w:rsid w:val="0039594A"/>
    <w:rsid w:val="003A31CD"/>
    <w:rsid w:val="003A39E0"/>
    <w:rsid w:val="003A588C"/>
    <w:rsid w:val="003A5A24"/>
    <w:rsid w:val="003A5BAD"/>
    <w:rsid w:val="003A5EB4"/>
    <w:rsid w:val="003A7360"/>
    <w:rsid w:val="003A7834"/>
    <w:rsid w:val="003B042C"/>
    <w:rsid w:val="003B1169"/>
    <w:rsid w:val="003B11E4"/>
    <w:rsid w:val="003B18D4"/>
    <w:rsid w:val="003B1B39"/>
    <w:rsid w:val="003B1B93"/>
    <w:rsid w:val="003B44A1"/>
    <w:rsid w:val="003B4B6B"/>
    <w:rsid w:val="003B605D"/>
    <w:rsid w:val="003B697D"/>
    <w:rsid w:val="003B7184"/>
    <w:rsid w:val="003C043D"/>
    <w:rsid w:val="003C0729"/>
    <w:rsid w:val="003C08B5"/>
    <w:rsid w:val="003C746C"/>
    <w:rsid w:val="003D1B54"/>
    <w:rsid w:val="003D206F"/>
    <w:rsid w:val="003D3005"/>
    <w:rsid w:val="003D343B"/>
    <w:rsid w:val="003D541A"/>
    <w:rsid w:val="003E20EC"/>
    <w:rsid w:val="003E2B1B"/>
    <w:rsid w:val="003E389C"/>
    <w:rsid w:val="003E4393"/>
    <w:rsid w:val="003E44C3"/>
    <w:rsid w:val="003E49D6"/>
    <w:rsid w:val="003E4A59"/>
    <w:rsid w:val="003E4F98"/>
    <w:rsid w:val="003E5007"/>
    <w:rsid w:val="003E5E6F"/>
    <w:rsid w:val="003F070A"/>
    <w:rsid w:val="003F23E1"/>
    <w:rsid w:val="003F5247"/>
    <w:rsid w:val="004007A6"/>
    <w:rsid w:val="00403524"/>
    <w:rsid w:val="00405B2C"/>
    <w:rsid w:val="0040608C"/>
    <w:rsid w:val="0040737F"/>
    <w:rsid w:val="00412115"/>
    <w:rsid w:val="00417265"/>
    <w:rsid w:val="00423E21"/>
    <w:rsid w:val="00425C34"/>
    <w:rsid w:val="004263BF"/>
    <w:rsid w:val="00430E99"/>
    <w:rsid w:val="0043191C"/>
    <w:rsid w:val="004323F8"/>
    <w:rsid w:val="00432B6D"/>
    <w:rsid w:val="0043347E"/>
    <w:rsid w:val="004354F8"/>
    <w:rsid w:val="004372DB"/>
    <w:rsid w:val="0044058E"/>
    <w:rsid w:val="004407E1"/>
    <w:rsid w:val="00442E58"/>
    <w:rsid w:val="004430BE"/>
    <w:rsid w:val="00445110"/>
    <w:rsid w:val="00446D7C"/>
    <w:rsid w:val="00447811"/>
    <w:rsid w:val="00447ED8"/>
    <w:rsid w:val="00450B52"/>
    <w:rsid w:val="00454D47"/>
    <w:rsid w:val="00455552"/>
    <w:rsid w:val="00462D80"/>
    <w:rsid w:val="00464C54"/>
    <w:rsid w:val="00471EE4"/>
    <w:rsid w:val="004727A6"/>
    <w:rsid w:val="004758A3"/>
    <w:rsid w:val="00477C0F"/>
    <w:rsid w:val="00482B7F"/>
    <w:rsid w:val="0048734D"/>
    <w:rsid w:val="00487454"/>
    <w:rsid w:val="0048786C"/>
    <w:rsid w:val="00492154"/>
    <w:rsid w:val="00494734"/>
    <w:rsid w:val="00494DB4"/>
    <w:rsid w:val="00496326"/>
    <w:rsid w:val="004968E1"/>
    <w:rsid w:val="004A22F3"/>
    <w:rsid w:val="004A38E1"/>
    <w:rsid w:val="004A43A8"/>
    <w:rsid w:val="004A7757"/>
    <w:rsid w:val="004A7C3D"/>
    <w:rsid w:val="004B5243"/>
    <w:rsid w:val="004C445B"/>
    <w:rsid w:val="004C5CFE"/>
    <w:rsid w:val="004C76C2"/>
    <w:rsid w:val="004D2C05"/>
    <w:rsid w:val="004D510F"/>
    <w:rsid w:val="004D580D"/>
    <w:rsid w:val="004D6DF3"/>
    <w:rsid w:val="004E00EA"/>
    <w:rsid w:val="004E0471"/>
    <w:rsid w:val="004E1BBF"/>
    <w:rsid w:val="004E1DBC"/>
    <w:rsid w:val="004E29BA"/>
    <w:rsid w:val="004E2E38"/>
    <w:rsid w:val="004F1DA1"/>
    <w:rsid w:val="004F3B9C"/>
    <w:rsid w:val="004F43CD"/>
    <w:rsid w:val="004F52FB"/>
    <w:rsid w:val="004F5FEB"/>
    <w:rsid w:val="004F6667"/>
    <w:rsid w:val="004F6DE7"/>
    <w:rsid w:val="00503504"/>
    <w:rsid w:val="00503AAB"/>
    <w:rsid w:val="00504D2B"/>
    <w:rsid w:val="00505C04"/>
    <w:rsid w:val="0050629B"/>
    <w:rsid w:val="005077D7"/>
    <w:rsid w:val="00510711"/>
    <w:rsid w:val="00510722"/>
    <w:rsid w:val="00510FA9"/>
    <w:rsid w:val="005138C7"/>
    <w:rsid w:val="00514619"/>
    <w:rsid w:val="00516115"/>
    <w:rsid w:val="005169B5"/>
    <w:rsid w:val="00517F2B"/>
    <w:rsid w:val="00520328"/>
    <w:rsid w:val="005224F0"/>
    <w:rsid w:val="0052281E"/>
    <w:rsid w:val="005228B1"/>
    <w:rsid w:val="00523A02"/>
    <w:rsid w:val="00527B4A"/>
    <w:rsid w:val="0053047E"/>
    <w:rsid w:val="00532AD1"/>
    <w:rsid w:val="00534A51"/>
    <w:rsid w:val="00534BA3"/>
    <w:rsid w:val="00535928"/>
    <w:rsid w:val="005375D6"/>
    <w:rsid w:val="00537B09"/>
    <w:rsid w:val="005403CC"/>
    <w:rsid w:val="005405D4"/>
    <w:rsid w:val="00540D5F"/>
    <w:rsid w:val="005419A3"/>
    <w:rsid w:val="00542AA0"/>
    <w:rsid w:val="00543269"/>
    <w:rsid w:val="005433C9"/>
    <w:rsid w:val="00543A6C"/>
    <w:rsid w:val="00543F98"/>
    <w:rsid w:val="00544727"/>
    <w:rsid w:val="00544BA6"/>
    <w:rsid w:val="005503EF"/>
    <w:rsid w:val="005530DD"/>
    <w:rsid w:val="00553EF8"/>
    <w:rsid w:val="00554801"/>
    <w:rsid w:val="005571B4"/>
    <w:rsid w:val="00557B26"/>
    <w:rsid w:val="00563958"/>
    <w:rsid w:val="00564A4D"/>
    <w:rsid w:val="0056501D"/>
    <w:rsid w:val="00566CCD"/>
    <w:rsid w:val="00576879"/>
    <w:rsid w:val="00580856"/>
    <w:rsid w:val="00580D1C"/>
    <w:rsid w:val="0058357B"/>
    <w:rsid w:val="00584160"/>
    <w:rsid w:val="00584A9B"/>
    <w:rsid w:val="00584F18"/>
    <w:rsid w:val="005851FC"/>
    <w:rsid w:val="00585961"/>
    <w:rsid w:val="00587DCE"/>
    <w:rsid w:val="00593FC6"/>
    <w:rsid w:val="005963DF"/>
    <w:rsid w:val="00597464"/>
    <w:rsid w:val="00597D85"/>
    <w:rsid w:val="005A0FC1"/>
    <w:rsid w:val="005A10A9"/>
    <w:rsid w:val="005A3B44"/>
    <w:rsid w:val="005A53FF"/>
    <w:rsid w:val="005A7CD3"/>
    <w:rsid w:val="005B016E"/>
    <w:rsid w:val="005B174A"/>
    <w:rsid w:val="005B39E2"/>
    <w:rsid w:val="005B4013"/>
    <w:rsid w:val="005B4592"/>
    <w:rsid w:val="005B4637"/>
    <w:rsid w:val="005B52FE"/>
    <w:rsid w:val="005B742E"/>
    <w:rsid w:val="005C0470"/>
    <w:rsid w:val="005C41A3"/>
    <w:rsid w:val="005C71F1"/>
    <w:rsid w:val="005C73A0"/>
    <w:rsid w:val="005D2783"/>
    <w:rsid w:val="005D3411"/>
    <w:rsid w:val="005D679D"/>
    <w:rsid w:val="005D6F92"/>
    <w:rsid w:val="005D733E"/>
    <w:rsid w:val="005E0717"/>
    <w:rsid w:val="005E0CF5"/>
    <w:rsid w:val="005E10B2"/>
    <w:rsid w:val="005E1B90"/>
    <w:rsid w:val="005E2C0B"/>
    <w:rsid w:val="005E5C4F"/>
    <w:rsid w:val="005F253B"/>
    <w:rsid w:val="005F2FE7"/>
    <w:rsid w:val="005F4CE3"/>
    <w:rsid w:val="005F4F30"/>
    <w:rsid w:val="005F4F55"/>
    <w:rsid w:val="005F529E"/>
    <w:rsid w:val="005F52A7"/>
    <w:rsid w:val="005F62FB"/>
    <w:rsid w:val="005F69EB"/>
    <w:rsid w:val="005F6B9D"/>
    <w:rsid w:val="005F746A"/>
    <w:rsid w:val="005F796B"/>
    <w:rsid w:val="005F7A5A"/>
    <w:rsid w:val="00601CF3"/>
    <w:rsid w:val="006039F5"/>
    <w:rsid w:val="00604E00"/>
    <w:rsid w:val="00604EC7"/>
    <w:rsid w:val="00605D07"/>
    <w:rsid w:val="00605EE7"/>
    <w:rsid w:val="006066C7"/>
    <w:rsid w:val="006068D4"/>
    <w:rsid w:val="006108E8"/>
    <w:rsid w:val="00610D63"/>
    <w:rsid w:val="00611F60"/>
    <w:rsid w:val="0061334E"/>
    <w:rsid w:val="00613574"/>
    <w:rsid w:val="00613A49"/>
    <w:rsid w:val="00620B76"/>
    <w:rsid w:val="006211C8"/>
    <w:rsid w:val="006241F7"/>
    <w:rsid w:val="006246D5"/>
    <w:rsid w:val="00627125"/>
    <w:rsid w:val="00630513"/>
    <w:rsid w:val="006336D9"/>
    <w:rsid w:val="00634628"/>
    <w:rsid w:val="006348D3"/>
    <w:rsid w:val="0063492B"/>
    <w:rsid w:val="00635874"/>
    <w:rsid w:val="00636010"/>
    <w:rsid w:val="00636DAD"/>
    <w:rsid w:val="00637B7D"/>
    <w:rsid w:val="0064351E"/>
    <w:rsid w:val="00645D91"/>
    <w:rsid w:val="00646ECC"/>
    <w:rsid w:val="00647D7D"/>
    <w:rsid w:val="00650362"/>
    <w:rsid w:val="0065588C"/>
    <w:rsid w:val="00657BDB"/>
    <w:rsid w:val="00661702"/>
    <w:rsid w:val="00661ED6"/>
    <w:rsid w:val="006627C3"/>
    <w:rsid w:val="00663990"/>
    <w:rsid w:val="00664665"/>
    <w:rsid w:val="00664CEB"/>
    <w:rsid w:val="00664E90"/>
    <w:rsid w:val="00664EF7"/>
    <w:rsid w:val="00665386"/>
    <w:rsid w:val="00666BC4"/>
    <w:rsid w:val="006671D0"/>
    <w:rsid w:val="00667595"/>
    <w:rsid w:val="0066798B"/>
    <w:rsid w:val="00675EAD"/>
    <w:rsid w:val="00681B4D"/>
    <w:rsid w:val="006832A5"/>
    <w:rsid w:val="00683B17"/>
    <w:rsid w:val="006845EE"/>
    <w:rsid w:val="00685B0A"/>
    <w:rsid w:val="0068620E"/>
    <w:rsid w:val="0068791B"/>
    <w:rsid w:val="00694DAE"/>
    <w:rsid w:val="006A4EB1"/>
    <w:rsid w:val="006A5159"/>
    <w:rsid w:val="006A5D40"/>
    <w:rsid w:val="006B085B"/>
    <w:rsid w:val="006B0A04"/>
    <w:rsid w:val="006B0EAA"/>
    <w:rsid w:val="006B1D4F"/>
    <w:rsid w:val="006B26E9"/>
    <w:rsid w:val="006B74F3"/>
    <w:rsid w:val="006B75D7"/>
    <w:rsid w:val="006C2885"/>
    <w:rsid w:val="006C32F1"/>
    <w:rsid w:val="006C38D5"/>
    <w:rsid w:val="006C54D8"/>
    <w:rsid w:val="006C6B62"/>
    <w:rsid w:val="006D033E"/>
    <w:rsid w:val="006D0554"/>
    <w:rsid w:val="006D0A43"/>
    <w:rsid w:val="006D2F25"/>
    <w:rsid w:val="006D4849"/>
    <w:rsid w:val="006D6FBA"/>
    <w:rsid w:val="006E08E1"/>
    <w:rsid w:val="006E0BDE"/>
    <w:rsid w:val="006E1221"/>
    <w:rsid w:val="006E22F9"/>
    <w:rsid w:val="006E24C8"/>
    <w:rsid w:val="006E2E60"/>
    <w:rsid w:val="006E31DE"/>
    <w:rsid w:val="006E396C"/>
    <w:rsid w:val="006E3B5C"/>
    <w:rsid w:val="006E6D34"/>
    <w:rsid w:val="006E6F75"/>
    <w:rsid w:val="006F0BBB"/>
    <w:rsid w:val="006F1070"/>
    <w:rsid w:val="006F207B"/>
    <w:rsid w:val="006F32E2"/>
    <w:rsid w:val="006F5324"/>
    <w:rsid w:val="006F5A57"/>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207EA"/>
    <w:rsid w:val="00721156"/>
    <w:rsid w:val="007222D1"/>
    <w:rsid w:val="0072295C"/>
    <w:rsid w:val="00722C59"/>
    <w:rsid w:val="00722F4E"/>
    <w:rsid w:val="00723DBE"/>
    <w:rsid w:val="00724ED8"/>
    <w:rsid w:val="00727366"/>
    <w:rsid w:val="007278E4"/>
    <w:rsid w:val="0073154C"/>
    <w:rsid w:val="00732EB5"/>
    <w:rsid w:val="00733FE6"/>
    <w:rsid w:val="00740A9B"/>
    <w:rsid w:val="00740C53"/>
    <w:rsid w:val="0074107E"/>
    <w:rsid w:val="007452C7"/>
    <w:rsid w:val="0074533F"/>
    <w:rsid w:val="00746476"/>
    <w:rsid w:val="007522FB"/>
    <w:rsid w:val="007538BE"/>
    <w:rsid w:val="007542FA"/>
    <w:rsid w:val="007551C3"/>
    <w:rsid w:val="00756333"/>
    <w:rsid w:val="007622E2"/>
    <w:rsid w:val="00762BCD"/>
    <w:rsid w:val="007650FD"/>
    <w:rsid w:val="00765A35"/>
    <w:rsid w:val="0077074E"/>
    <w:rsid w:val="00770AE8"/>
    <w:rsid w:val="00771467"/>
    <w:rsid w:val="0077273E"/>
    <w:rsid w:val="007767BA"/>
    <w:rsid w:val="00782CAC"/>
    <w:rsid w:val="007868B1"/>
    <w:rsid w:val="00786D3B"/>
    <w:rsid w:val="0078745F"/>
    <w:rsid w:val="007946A4"/>
    <w:rsid w:val="007952F6"/>
    <w:rsid w:val="00796008"/>
    <w:rsid w:val="007960D6"/>
    <w:rsid w:val="00797089"/>
    <w:rsid w:val="007977C8"/>
    <w:rsid w:val="007A01E6"/>
    <w:rsid w:val="007A2D38"/>
    <w:rsid w:val="007A3D55"/>
    <w:rsid w:val="007A63AB"/>
    <w:rsid w:val="007A699B"/>
    <w:rsid w:val="007A74E2"/>
    <w:rsid w:val="007A76BA"/>
    <w:rsid w:val="007B2A24"/>
    <w:rsid w:val="007B575F"/>
    <w:rsid w:val="007B78D1"/>
    <w:rsid w:val="007C045C"/>
    <w:rsid w:val="007C078F"/>
    <w:rsid w:val="007C2501"/>
    <w:rsid w:val="007C3A16"/>
    <w:rsid w:val="007D1ACC"/>
    <w:rsid w:val="007D2D0F"/>
    <w:rsid w:val="007D434F"/>
    <w:rsid w:val="007D61B0"/>
    <w:rsid w:val="007E163B"/>
    <w:rsid w:val="007F14B9"/>
    <w:rsid w:val="007F2AA7"/>
    <w:rsid w:val="007F32DA"/>
    <w:rsid w:val="007F3DA3"/>
    <w:rsid w:val="007F3FE1"/>
    <w:rsid w:val="007F5BF3"/>
    <w:rsid w:val="007F65B3"/>
    <w:rsid w:val="0080062C"/>
    <w:rsid w:val="00800A0C"/>
    <w:rsid w:val="00802AF3"/>
    <w:rsid w:val="00803556"/>
    <w:rsid w:val="008040BC"/>
    <w:rsid w:val="008049DB"/>
    <w:rsid w:val="00804D1D"/>
    <w:rsid w:val="00804E6B"/>
    <w:rsid w:val="00806FF3"/>
    <w:rsid w:val="008125D2"/>
    <w:rsid w:val="00815954"/>
    <w:rsid w:val="00816709"/>
    <w:rsid w:val="00820BBF"/>
    <w:rsid w:val="00820D7E"/>
    <w:rsid w:val="0082203B"/>
    <w:rsid w:val="00823CF1"/>
    <w:rsid w:val="00825B4E"/>
    <w:rsid w:val="00830717"/>
    <w:rsid w:val="00831260"/>
    <w:rsid w:val="00834ABD"/>
    <w:rsid w:val="008351C4"/>
    <w:rsid w:val="0083783F"/>
    <w:rsid w:val="0084058C"/>
    <w:rsid w:val="00840CD3"/>
    <w:rsid w:val="00841E5C"/>
    <w:rsid w:val="00842C33"/>
    <w:rsid w:val="00844485"/>
    <w:rsid w:val="00845D8D"/>
    <w:rsid w:val="00846EC6"/>
    <w:rsid w:val="00847398"/>
    <w:rsid w:val="00847D89"/>
    <w:rsid w:val="00847DB6"/>
    <w:rsid w:val="008510F3"/>
    <w:rsid w:val="00851C63"/>
    <w:rsid w:val="00851C8E"/>
    <w:rsid w:val="00852805"/>
    <w:rsid w:val="00863D3D"/>
    <w:rsid w:val="00863F41"/>
    <w:rsid w:val="008658E2"/>
    <w:rsid w:val="0087086A"/>
    <w:rsid w:val="00871383"/>
    <w:rsid w:val="00874051"/>
    <w:rsid w:val="008750C6"/>
    <w:rsid w:val="008756BB"/>
    <w:rsid w:val="00876494"/>
    <w:rsid w:val="008814FC"/>
    <w:rsid w:val="00882268"/>
    <w:rsid w:val="00882668"/>
    <w:rsid w:val="0088326D"/>
    <w:rsid w:val="00883D73"/>
    <w:rsid w:val="00884F1C"/>
    <w:rsid w:val="00884F9D"/>
    <w:rsid w:val="0088695A"/>
    <w:rsid w:val="00890E63"/>
    <w:rsid w:val="008917B2"/>
    <w:rsid w:val="0089530F"/>
    <w:rsid w:val="00895CAC"/>
    <w:rsid w:val="0089660C"/>
    <w:rsid w:val="008A0429"/>
    <w:rsid w:val="008A14F6"/>
    <w:rsid w:val="008A36E8"/>
    <w:rsid w:val="008A4421"/>
    <w:rsid w:val="008A52DC"/>
    <w:rsid w:val="008A6129"/>
    <w:rsid w:val="008A6279"/>
    <w:rsid w:val="008A711A"/>
    <w:rsid w:val="008B0647"/>
    <w:rsid w:val="008B0C5E"/>
    <w:rsid w:val="008B51C6"/>
    <w:rsid w:val="008B53C0"/>
    <w:rsid w:val="008B66B2"/>
    <w:rsid w:val="008B69B6"/>
    <w:rsid w:val="008C07E8"/>
    <w:rsid w:val="008C4FD5"/>
    <w:rsid w:val="008C638B"/>
    <w:rsid w:val="008D058F"/>
    <w:rsid w:val="008D2D65"/>
    <w:rsid w:val="008D3D36"/>
    <w:rsid w:val="008D4AEE"/>
    <w:rsid w:val="008D613A"/>
    <w:rsid w:val="008D7FA1"/>
    <w:rsid w:val="008E0CE2"/>
    <w:rsid w:val="008E0F02"/>
    <w:rsid w:val="008E2109"/>
    <w:rsid w:val="008E30C8"/>
    <w:rsid w:val="008E3998"/>
    <w:rsid w:val="008E4ECE"/>
    <w:rsid w:val="008F0123"/>
    <w:rsid w:val="008F17B5"/>
    <w:rsid w:val="008F4097"/>
    <w:rsid w:val="008F417C"/>
    <w:rsid w:val="008F4192"/>
    <w:rsid w:val="008F5E3F"/>
    <w:rsid w:val="009020C6"/>
    <w:rsid w:val="0090413C"/>
    <w:rsid w:val="00906C3A"/>
    <w:rsid w:val="00907101"/>
    <w:rsid w:val="00907165"/>
    <w:rsid w:val="0090798F"/>
    <w:rsid w:val="00907D4B"/>
    <w:rsid w:val="009101DB"/>
    <w:rsid w:val="009105D7"/>
    <w:rsid w:val="009111B5"/>
    <w:rsid w:val="00915349"/>
    <w:rsid w:val="0091645A"/>
    <w:rsid w:val="0091673A"/>
    <w:rsid w:val="0092249C"/>
    <w:rsid w:val="00926E01"/>
    <w:rsid w:val="00927182"/>
    <w:rsid w:val="00927ED3"/>
    <w:rsid w:val="009307E7"/>
    <w:rsid w:val="00930AC4"/>
    <w:rsid w:val="0093150D"/>
    <w:rsid w:val="009342CD"/>
    <w:rsid w:val="009353E7"/>
    <w:rsid w:val="00935AD6"/>
    <w:rsid w:val="00940F11"/>
    <w:rsid w:val="0094172B"/>
    <w:rsid w:val="009417C3"/>
    <w:rsid w:val="00943AD0"/>
    <w:rsid w:val="0095253A"/>
    <w:rsid w:val="00952B8E"/>
    <w:rsid w:val="00952CBD"/>
    <w:rsid w:val="00952FA5"/>
    <w:rsid w:val="00953F3E"/>
    <w:rsid w:val="00956D61"/>
    <w:rsid w:val="0095738C"/>
    <w:rsid w:val="00963774"/>
    <w:rsid w:val="00963FC9"/>
    <w:rsid w:val="00966A8F"/>
    <w:rsid w:val="00966CFD"/>
    <w:rsid w:val="00966F51"/>
    <w:rsid w:val="009736CD"/>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419D"/>
    <w:rsid w:val="009977C6"/>
    <w:rsid w:val="009A013D"/>
    <w:rsid w:val="009A1E95"/>
    <w:rsid w:val="009A2B17"/>
    <w:rsid w:val="009A5D75"/>
    <w:rsid w:val="009A6BBB"/>
    <w:rsid w:val="009A6C3C"/>
    <w:rsid w:val="009A7164"/>
    <w:rsid w:val="009A721A"/>
    <w:rsid w:val="009A7945"/>
    <w:rsid w:val="009B145F"/>
    <w:rsid w:val="009B308B"/>
    <w:rsid w:val="009B494C"/>
    <w:rsid w:val="009B56E5"/>
    <w:rsid w:val="009B5B1A"/>
    <w:rsid w:val="009B5BFE"/>
    <w:rsid w:val="009B5CE2"/>
    <w:rsid w:val="009B6607"/>
    <w:rsid w:val="009C1036"/>
    <w:rsid w:val="009C3E53"/>
    <w:rsid w:val="009C41EC"/>
    <w:rsid w:val="009C5B66"/>
    <w:rsid w:val="009C6167"/>
    <w:rsid w:val="009D021B"/>
    <w:rsid w:val="009D08A0"/>
    <w:rsid w:val="009D288E"/>
    <w:rsid w:val="009D3DDE"/>
    <w:rsid w:val="009D4019"/>
    <w:rsid w:val="009D5797"/>
    <w:rsid w:val="009D6294"/>
    <w:rsid w:val="009D62F8"/>
    <w:rsid w:val="009D6FF2"/>
    <w:rsid w:val="009D75DF"/>
    <w:rsid w:val="009D77AE"/>
    <w:rsid w:val="009E1E09"/>
    <w:rsid w:val="009E3C9B"/>
    <w:rsid w:val="009E5191"/>
    <w:rsid w:val="009E75CF"/>
    <w:rsid w:val="009E76F3"/>
    <w:rsid w:val="009E7768"/>
    <w:rsid w:val="009F1216"/>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26175"/>
    <w:rsid w:val="00A30B14"/>
    <w:rsid w:val="00A30ECB"/>
    <w:rsid w:val="00A3179F"/>
    <w:rsid w:val="00A34AF6"/>
    <w:rsid w:val="00A34D47"/>
    <w:rsid w:val="00A35D5D"/>
    <w:rsid w:val="00A36B41"/>
    <w:rsid w:val="00A36F53"/>
    <w:rsid w:val="00A40335"/>
    <w:rsid w:val="00A4116A"/>
    <w:rsid w:val="00A441F0"/>
    <w:rsid w:val="00A44ECB"/>
    <w:rsid w:val="00A479C4"/>
    <w:rsid w:val="00A47F9E"/>
    <w:rsid w:val="00A52081"/>
    <w:rsid w:val="00A54CD8"/>
    <w:rsid w:val="00A55033"/>
    <w:rsid w:val="00A6242C"/>
    <w:rsid w:val="00A62551"/>
    <w:rsid w:val="00A62C1B"/>
    <w:rsid w:val="00A62FCB"/>
    <w:rsid w:val="00A63449"/>
    <w:rsid w:val="00A63965"/>
    <w:rsid w:val="00A654B5"/>
    <w:rsid w:val="00A65BEB"/>
    <w:rsid w:val="00A72C7B"/>
    <w:rsid w:val="00A77F05"/>
    <w:rsid w:val="00A82B82"/>
    <w:rsid w:val="00A86652"/>
    <w:rsid w:val="00A86717"/>
    <w:rsid w:val="00A92015"/>
    <w:rsid w:val="00A933A6"/>
    <w:rsid w:val="00A9604A"/>
    <w:rsid w:val="00A97DF7"/>
    <w:rsid w:val="00AA10E4"/>
    <w:rsid w:val="00AA177E"/>
    <w:rsid w:val="00AA2505"/>
    <w:rsid w:val="00AA367F"/>
    <w:rsid w:val="00AA3ADD"/>
    <w:rsid w:val="00AA5D8E"/>
    <w:rsid w:val="00AA77A0"/>
    <w:rsid w:val="00AB1171"/>
    <w:rsid w:val="00AB1360"/>
    <w:rsid w:val="00AB288A"/>
    <w:rsid w:val="00AB43C3"/>
    <w:rsid w:val="00AB4D93"/>
    <w:rsid w:val="00AB53D2"/>
    <w:rsid w:val="00AB6409"/>
    <w:rsid w:val="00AB67FD"/>
    <w:rsid w:val="00AB6D9D"/>
    <w:rsid w:val="00AC4AD0"/>
    <w:rsid w:val="00AC5348"/>
    <w:rsid w:val="00AD02F2"/>
    <w:rsid w:val="00AD06CF"/>
    <w:rsid w:val="00AD0C6A"/>
    <w:rsid w:val="00AD15E9"/>
    <w:rsid w:val="00AD1B17"/>
    <w:rsid w:val="00AD1DD8"/>
    <w:rsid w:val="00AD23A2"/>
    <w:rsid w:val="00AD279A"/>
    <w:rsid w:val="00AD5120"/>
    <w:rsid w:val="00AD5D4B"/>
    <w:rsid w:val="00AD5DE0"/>
    <w:rsid w:val="00AD5DF9"/>
    <w:rsid w:val="00AD6B62"/>
    <w:rsid w:val="00AD7ADB"/>
    <w:rsid w:val="00AE1A36"/>
    <w:rsid w:val="00AE37C8"/>
    <w:rsid w:val="00AE38D8"/>
    <w:rsid w:val="00AE3BD9"/>
    <w:rsid w:val="00AE4508"/>
    <w:rsid w:val="00AE5E2F"/>
    <w:rsid w:val="00AE7ECA"/>
    <w:rsid w:val="00AF154F"/>
    <w:rsid w:val="00AF675F"/>
    <w:rsid w:val="00AF77B1"/>
    <w:rsid w:val="00B01733"/>
    <w:rsid w:val="00B06233"/>
    <w:rsid w:val="00B077AE"/>
    <w:rsid w:val="00B10699"/>
    <w:rsid w:val="00B10EFE"/>
    <w:rsid w:val="00B12756"/>
    <w:rsid w:val="00B12DC2"/>
    <w:rsid w:val="00B16BC8"/>
    <w:rsid w:val="00B22D02"/>
    <w:rsid w:val="00B24F8B"/>
    <w:rsid w:val="00B26D54"/>
    <w:rsid w:val="00B30617"/>
    <w:rsid w:val="00B32DCD"/>
    <w:rsid w:val="00B337DD"/>
    <w:rsid w:val="00B3474E"/>
    <w:rsid w:val="00B35627"/>
    <w:rsid w:val="00B35EB9"/>
    <w:rsid w:val="00B36933"/>
    <w:rsid w:val="00B43434"/>
    <w:rsid w:val="00B4724C"/>
    <w:rsid w:val="00B511ED"/>
    <w:rsid w:val="00B516C9"/>
    <w:rsid w:val="00B53E43"/>
    <w:rsid w:val="00B54DF7"/>
    <w:rsid w:val="00B561CD"/>
    <w:rsid w:val="00B563A3"/>
    <w:rsid w:val="00B62778"/>
    <w:rsid w:val="00B662D0"/>
    <w:rsid w:val="00B66EEC"/>
    <w:rsid w:val="00B672FD"/>
    <w:rsid w:val="00B7140D"/>
    <w:rsid w:val="00B71C75"/>
    <w:rsid w:val="00B71D88"/>
    <w:rsid w:val="00B734A0"/>
    <w:rsid w:val="00B74357"/>
    <w:rsid w:val="00B749A4"/>
    <w:rsid w:val="00B74A56"/>
    <w:rsid w:val="00B77822"/>
    <w:rsid w:val="00B81C26"/>
    <w:rsid w:val="00B8385F"/>
    <w:rsid w:val="00B87627"/>
    <w:rsid w:val="00B914A9"/>
    <w:rsid w:val="00B9244E"/>
    <w:rsid w:val="00B94B38"/>
    <w:rsid w:val="00B94CA8"/>
    <w:rsid w:val="00B95838"/>
    <w:rsid w:val="00B95EB4"/>
    <w:rsid w:val="00BA1C95"/>
    <w:rsid w:val="00BA1F02"/>
    <w:rsid w:val="00BA442C"/>
    <w:rsid w:val="00BA4438"/>
    <w:rsid w:val="00BA5576"/>
    <w:rsid w:val="00BA5FF6"/>
    <w:rsid w:val="00BA6398"/>
    <w:rsid w:val="00BA6646"/>
    <w:rsid w:val="00BA705A"/>
    <w:rsid w:val="00BB38C3"/>
    <w:rsid w:val="00BB45DE"/>
    <w:rsid w:val="00BB7F91"/>
    <w:rsid w:val="00BC09DA"/>
    <w:rsid w:val="00BC0D00"/>
    <w:rsid w:val="00BC0DF7"/>
    <w:rsid w:val="00BC126B"/>
    <w:rsid w:val="00BC1D7D"/>
    <w:rsid w:val="00BC3BE2"/>
    <w:rsid w:val="00BC5AA8"/>
    <w:rsid w:val="00BC7380"/>
    <w:rsid w:val="00BD0D5A"/>
    <w:rsid w:val="00BD208C"/>
    <w:rsid w:val="00BD27AA"/>
    <w:rsid w:val="00BD43FE"/>
    <w:rsid w:val="00BD5264"/>
    <w:rsid w:val="00BD681B"/>
    <w:rsid w:val="00BD6BF6"/>
    <w:rsid w:val="00BD7646"/>
    <w:rsid w:val="00BD7D2F"/>
    <w:rsid w:val="00BE0090"/>
    <w:rsid w:val="00BE2113"/>
    <w:rsid w:val="00BE2396"/>
    <w:rsid w:val="00BE3133"/>
    <w:rsid w:val="00BE3446"/>
    <w:rsid w:val="00BE64B4"/>
    <w:rsid w:val="00BE6E2A"/>
    <w:rsid w:val="00BE6F95"/>
    <w:rsid w:val="00BF35D9"/>
    <w:rsid w:val="00BF3703"/>
    <w:rsid w:val="00BF500F"/>
    <w:rsid w:val="00BF63F7"/>
    <w:rsid w:val="00C01D50"/>
    <w:rsid w:val="00C049E6"/>
    <w:rsid w:val="00C051F2"/>
    <w:rsid w:val="00C058AE"/>
    <w:rsid w:val="00C05F91"/>
    <w:rsid w:val="00C06EED"/>
    <w:rsid w:val="00C10888"/>
    <w:rsid w:val="00C11383"/>
    <w:rsid w:val="00C16885"/>
    <w:rsid w:val="00C227A0"/>
    <w:rsid w:val="00C237A6"/>
    <w:rsid w:val="00C26DCC"/>
    <w:rsid w:val="00C309C4"/>
    <w:rsid w:val="00C3164C"/>
    <w:rsid w:val="00C32078"/>
    <w:rsid w:val="00C34506"/>
    <w:rsid w:val="00C3521E"/>
    <w:rsid w:val="00C36941"/>
    <w:rsid w:val="00C41A4F"/>
    <w:rsid w:val="00C427BD"/>
    <w:rsid w:val="00C4470C"/>
    <w:rsid w:val="00C45014"/>
    <w:rsid w:val="00C451EB"/>
    <w:rsid w:val="00C4577F"/>
    <w:rsid w:val="00C47FCA"/>
    <w:rsid w:val="00C568A0"/>
    <w:rsid w:val="00C60DA4"/>
    <w:rsid w:val="00C63FAF"/>
    <w:rsid w:val="00C63FB2"/>
    <w:rsid w:val="00C640E9"/>
    <w:rsid w:val="00C642EB"/>
    <w:rsid w:val="00C7104A"/>
    <w:rsid w:val="00C723FD"/>
    <w:rsid w:val="00C72BA4"/>
    <w:rsid w:val="00C77327"/>
    <w:rsid w:val="00C8066A"/>
    <w:rsid w:val="00C8399B"/>
    <w:rsid w:val="00C84E24"/>
    <w:rsid w:val="00C868CD"/>
    <w:rsid w:val="00C86D9B"/>
    <w:rsid w:val="00C91309"/>
    <w:rsid w:val="00C917E4"/>
    <w:rsid w:val="00C971A0"/>
    <w:rsid w:val="00CA020D"/>
    <w:rsid w:val="00CA1648"/>
    <w:rsid w:val="00CA3546"/>
    <w:rsid w:val="00CA36A8"/>
    <w:rsid w:val="00CA5195"/>
    <w:rsid w:val="00CB0885"/>
    <w:rsid w:val="00CB0995"/>
    <w:rsid w:val="00CB1501"/>
    <w:rsid w:val="00CB210A"/>
    <w:rsid w:val="00CB36E8"/>
    <w:rsid w:val="00CB47EF"/>
    <w:rsid w:val="00CB4A80"/>
    <w:rsid w:val="00CB6681"/>
    <w:rsid w:val="00CB6D32"/>
    <w:rsid w:val="00CB704A"/>
    <w:rsid w:val="00CC0E18"/>
    <w:rsid w:val="00CC146B"/>
    <w:rsid w:val="00CC2E42"/>
    <w:rsid w:val="00CC3C10"/>
    <w:rsid w:val="00CC3EF8"/>
    <w:rsid w:val="00CC4B01"/>
    <w:rsid w:val="00CC5447"/>
    <w:rsid w:val="00CC54A3"/>
    <w:rsid w:val="00CC5964"/>
    <w:rsid w:val="00CC6596"/>
    <w:rsid w:val="00CC781C"/>
    <w:rsid w:val="00CC7917"/>
    <w:rsid w:val="00CD054C"/>
    <w:rsid w:val="00CD104E"/>
    <w:rsid w:val="00CD1056"/>
    <w:rsid w:val="00CD263D"/>
    <w:rsid w:val="00CD3F35"/>
    <w:rsid w:val="00CD44CA"/>
    <w:rsid w:val="00CD4611"/>
    <w:rsid w:val="00CD5D1D"/>
    <w:rsid w:val="00CD6536"/>
    <w:rsid w:val="00CD65BB"/>
    <w:rsid w:val="00CE1EE3"/>
    <w:rsid w:val="00CE20FE"/>
    <w:rsid w:val="00CE30CD"/>
    <w:rsid w:val="00CE4868"/>
    <w:rsid w:val="00CE5F18"/>
    <w:rsid w:val="00CE7AC8"/>
    <w:rsid w:val="00CF38E3"/>
    <w:rsid w:val="00CF7D44"/>
    <w:rsid w:val="00D03C8C"/>
    <w:rsid w:val="00D03F56"/>
    <w:rsid w:val="00D04570"/>
    <w:rsid w:val="00D046F1"/>
    <w:rsid w:val="00D05235"/>
    <w:rsid w:val="00D064CF"/>
    <w:rsid w:val="00D10B5E"/>
    <w:rsid w:val="00D120D8"/>
    <w:rsid w:val="00D13467"/>
    <w:rsid w:val="00D13F25"/>
    <w:rsid w:val="00D27430"/>
    <w:rsid w:val="00D27E29"/>
    <w:rsid w:val="00D30A87"/>
    <w:rsid w:val="00D324ED"/>
    <w:rsid w:val="00D32573"/>
    <w:rsid w:val="00D33410"/>
    <w:rsid w:val="00D33D82"/>
    <w:rsid w:val="00D34E82"/>
    <w:rsid w:val="00D374B8"/>
    <w:rsid w:val="00D40B87"/>
    <w:rsid w:val="00D40FD8"/>
    <w:rsid w:val="00D41338"/>
    <w:rsid w:val="00D440C5"/>
    <w:rsid w:val="00D445D6"/>
    <w:rsid w:val="00D44C7C"/>
    <w:rsid w:val="00D45FC6"/>
    <w:rsid w:val="00D466FF"/>
    <w:rsid w:val="00D51798"/>
    <w:rsid w:val="00D524C1"/>
    <w:rsid w:val="00D5393E"/>
    <w:rsid w:val="00D543A5"/>
    <w:rsid w:val="00D5522A"/>
    <w:rsid w:val="00D579DE"/>
    <w:rsid w:val="00D57EEC"/>
    <w:rsid w:val="00D57F7F"/>
    <w:rsid w:val="00D57FB2"/>
    <w:rsid w:val="00D626BE"/>
    <w:rsid w:val="00D62FFE"/>
    <w:rsid w:val="00D64343"/>
    <w:rsid w:val="00D732B0"/>
    <w:rsid w:val="00D73F23"/>
    <w:rsid w:val="00D76A3A"/>
    <w:rsid w:val="00D80171"/>
    <w:rsid w:val="00D8184E"/>
    <w:rsid w:val="00D84572"/>
    <w:rsid w:val="00D86110"/>
    <w:rsid w:val="00D90BE3"/>
    <w:rsid w:val="00D90DD9"/>
    <w:rsid w:val="00D94508"/>
    <w:rsid w:val="00D95BD3"/>
    <w:rsid w:val="00D95CA2"/>
    <w:rsid w:val="00D968C6"/>
    <w:rsid w:val="00D97E6E"/>
    <w:rsid w:val="00DA0451"/>
    <w:rsid w:val="00DA2584"/>
    <w:rsid w:val="00DA3BA9"/>
    <w:rsid w:val="00DA5070"/>
    <w:rsid w:val="00DA586A"/>
    <w:rsid w:val="00DA7276"/>
    <w:rsid w:val="00DB2A24"/>
    <w:rsid w:val="00DB3828"/>
    <w:rsid w:val="00DB40F3"/>
    <w:rsid w:val="00DB73A8"/>
    <w:rsid w:val="00DC06B0"/>
    <w:rsid w:val="00DC242E"/>
    <w:rsid w:val="00DC4849"/>
    <w:rsid w:val="00DD0930"/>
    <w:rsid w:val="00DD1830"/>
    <w:rsid w:val="00DD1E56"/>
    <w:rsid w:val="00DD4520"/>
    <w:rsid w:val="00DD4B30"/>
    <w:rsid w:val="00DD4C73"/>
    <w:rsid w:val="00DD5780"/>
    <w:rsid w:val="00DD587A"/>
    <w:rsid w:val="00DE009B"/>
    <w:rsid w:val="00DE076C"/>
    <w:rsid w:val="00DE1AF7"/>
    <w:rsid w:val="00DE268A"/>
    <w:rsid w:val="00DE49C8"/>
    <w:rsid w:val="00DE4F76"/>
    <w:rsid w:val="00DE6907"/>
    <w:rsid w:val="00DF14FB"/>
    <w:rsid w:val="00DF1790"/>
    <w:rsid w:val="00DF2D5B"/>
    <w:rsid w:val="00DF44AC"/>
    <w:rsid w:val="00E00397"/>
    <w:rsid w:val="00E0108A"/>
    <w:rsid w:val="00E01666"/>
    <w:rsid w:val="00E02780"/>
    <w:rsid w:val="00E028F9"/>
    <w:rsid w:val="00E02ACD"/>
    <w:rsid w:val="00E062FC"/>
    <w:rsid w:val="00E069D5"/>
    <w:rsid w:val="00E10A9A"/>
    <w:rsid w:val="00E10AAA"/>
    <w:rsid w:val="00E111CC"/>
    <w:rsid w:val="00E115BD"/>
    <w:rsid w:val="00E12977"/>
    <w:rsid w:val="00E13186"/>
    <w:rsid w:val="00E13ADE"/>
    <w:rsid w:val="00E15687"/>
    <w:rsid w:val="00E164B0"/>
    <w:rsid w:val="00E16DF7"/>
    <w:rsid w:val="00E16E8C"/>
    <w:rsid w:val="00E1758C"/>
    <w:rsid w:val="00E17B5B"/>
    <w:rsid w:val="00E21941"/>
    <w:rsid w:val="00E23E33"/>
    <w:rsid w:val="00E265AC"/>
    <w:rsid w:val="00E33B81"/>
    <w:rsid w:val="00E33D40"/>
    <w:rsid w:val="00E3410F"/>
    <w:rsid w:val="00E3418A"/>
    <w:rsid w:val="00E363E6"/>
    <w:rsid w:val="00E37A7A"/>
    <w:rsid w:val="00E4062F"/>
    <w:rsid w:val="00E419AD"/>
    <w:rsid w:val="00E41E3E"/>
    <w:rsid w:val="00E43224"/>
    <w:rsid w:val="00E43929"/>
    <w:rsid w:val="00E47808"/>
    <w:rsid w:val="00E50DDF"/>
    <w:rsid w:val="00E546C5"/>
    <w:rsid w:val="00E54F81"/>
    <w:rsid w:val="00E6051E"/>
    <w:rsid w:val="00E61455"/>
    <w:rsid w:val="00E63DAF"/>
    <w:rsid w:val="00E668A6"/>
    <w:rsid w:val="00E702EB"/>
    <w:rsid w:val="00E71818"/>
    <w:rsid w:val="00E7283F"/>
    <w:rsid w:val="00E73774"/>
    <w:rsid w:val="00E75255"/>
    <w:rsid w:val="00E86A57"/>
    <w:rsid w:val="00E87D67"/>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3C11"/>
    <w:rsid w:val="00EB47C1"/>
    <w:rsid w:val="00EB4D0E"/>
    <w:rsid w:val="00EB6C0B"/>
    <w:rsid w:val="00EC120B"/>
    <w:rsid w:val="00EC1E53"/>
    <w:rsid w:val="00EC2063"/>
    <w:rsid w:val="00EC27E7"/>
    <w:rsid w:val="00EC4075"/>
    <w:rsid w:val="00EC42BF"/>
    <w:rsid w:val="00ED0BB3"/>
    <w:rsid w:val="00ED1C30"/>
    <w:rsid w:val="00ED22B7"/>
    <w:rsid w:val="00ED4584"/>
    <w:rsid w:val="00ED45A5"/>
    <w:rsid w:val="00ED4B39"/>
    <w:rsid w:val="00ED58F9"/>
    <w:rsid w:val="00ED5EBC"/>
    <w:rsid w:val="00ED7213"/>
    <w:rsid w:val="00EE4324"/>
    <w:rsid w:val="00EE4E5A"/>
    <w:rsid w:val="00EE5984"/>
    <w:rsid w:val="00EE6A50"/>
    <w:rsid w:val="00EE70D1"/>
    <w:rsid w:val="00EE7238"/>
    <w:rsid w:val="00EE7690"/>
    <w:rsid w:val="00EF2320"/>
    <w:rsid w:val="00EF2D15"/>
    <w:rsid w:val="00EF4772"/>
    <w:rsid w:val="00EF4ECC"/>
    <w:rsid w:val="00EF5B5C"/>
    <w:rsid w:val="00F00FB4"/>
    <w:rsid w:val="00F02512"/>
    <w:rsid w:val="00F03750"/>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57B31"/>
    <w:rsid w:val="00F6085A"/>
    <w:rsid w:val="00F61ADC"/>
    <w:rsid w:val="00F63925"/>
    <w:rsid w:val="00F6559A"/>
    <w:rsid w:val="00F7028C"/>
    <w:rsid w:val="00F73AC8"/>
    <w:rsid w:val="00F749F1"/>
    <w:rsid w:val="00F74A2D"/>
    <w:rsid w:val="00F75C59"/>
    <w:rsid w:val="00F76187"/>
    <w:rsid w:val="00F76BB2"/>
    <w:rsid w:val="00F775BC"/>
    <w:rsid w:val="00F80848"/>
    <w:rsid w:val="00F81AC2"/>
    <w:rsid w:val="00F82EAD"/>
    <w:rsid w:val="00F83275"/>
    <w:rsid w:val="00F832D8"/>
    <w:rsid w:val="00F83CA1"/>
    <w:rsid w:val="00F85FC3"/>
    <w:rsid w:val="00F87064"/>
    <w:rsid w:val="00F905AF"/>
    <w:rsid w:val="00F91A00"/>
    <w:rsid w:val="00F92E3B"/>
    <w:rsid w:val="00F93CF3"/>
    <w:rsid w:val="00F968CC"/>
    <w:rsid w:val="00FA6392"/>
    <w:rsid w:val="00FA6B62"/>
    <w:rsid w:val="00FB4C65"/>
    <w:rsid w:val="00FB6D28"/>
    <w:rsid w:val="00FB77E1"/>
    <w:rsid w:val="00FC34E5"/>
    <w:rsid w:val="00FC6B14"/>
    <w:rsid w:val="00FC7963"/>
    <w:rsid w:val="00FD11A4"/>
    <w:rsid w:val="00FD1D6C"/>
    <w:rsid w:val="00FD2FA2"/>
    <w:rsid w:val="00FD48D2"/>
    <w:rsid w:val="00FD4910"/>
    <w:rsid w:val="00FD5B17"/>
    <w:rsid w:val="00FD5F6F"/>
    <w:rsid w:val="00FD7C0E"/>
    <w:rsid w:val="00FE0EF7"/>
    <w:rsid w:val="00FE3A7B"/>
    <w:rsid w:val="00FE4FB9"/>
    <w:rsid w:val="00FE5185"/>
    <w:rsid w:val="00FE6A1C"/>
    <w:rsid w:val="00FF07F7"/>
    <w:rsid w:val="00FF18E6"/>
    <w:rsid w:val="00FF1C02"/>
    <w:rsid w:val="00FF3041"/>
    <w:rsid w:val="00FF3253"/>
    <w:rsid w:val="00FF406A"/>
    <w:rsid w:val="00FF5DA0"/>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Normal Indent" w:uiPriority="0"/>
    <w:lsdException w:name="footnote text"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Outline List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27B4A"/>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Название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Normal Indent" w:uiPriority="0"/>
    <w:lsdException w:name="footnote text"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Outline List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27B4A"/>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Название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77528">
      <w:bodyDiv w:val="1"/>
      <w:marLeft w:val="0"/>
      <w:marRight w:val="0"/>
      <w:marTop w:val="0"/>
      <w:marBottom w:val="0"/>
      <w:divBdr>
        <w:top w:val="none" w:sz="0" w:space="0" w:color="auto"/>
        <w:left w:val="none" w:sz="0" w:space="0" w:color="auto"/>
        <w:bottom w:val="none" w:sz="0" w:space="0" w:color="auto"/>
        <w:right w:val="none" w:sz="0" w:space="0" w:color="auto"/>
      </w:divBdr>
    </w:div>
    <w:div w:id="16126631">
      <w:bodyDiv w:val="1"/>
      <w:marLeft w:val="0"/>
      <w:marRight w:val="0"/>
      <w:marTop w:val="0"/>
      <w:marBottom w:val="0"/>
      <w:divBdr>
        <w:top w:val="none" w:sz="0" w:space="0" w:color="auto"/>
        <w:left w:val="none" w:sz="0" w:space="0" w:color="auto"/>
        <w:bottom w:val="none" w:sz="0" w:space="0" w:color="auto"/>
        <w:right w:val="none" w:sz="0" w:space="0" w:color="auto"/>
      </w:divBdr>
    </w:div>
    <w:div w:id="19864088">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35726554">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7105935">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3550464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486167926">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599723887">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51407882">
      <w:bodyDiv w:val="1"/>
      <w:marLeft w:val="0"/>
      <w:marRight w:val="0"/>
      <w:marTop w:val="0"/>
      <w:marBottom w:val="0"/>
      <w:divBdr>
        <w:top w:val="none" w:sz="0" w:space="0" w:color="auto"/>
        <w:left w:val="none" w:sz="0" w:space="0" w:color="auto"/>
        <w:bottom w:val="none" w:sz="0" w:space="0" w:color="auto"/>
        <w:right w:val="none" w:sz="0" w:space="0" w:color="auto"/>
      </w:divBdr>
    </w:div>
    <w:div w:id="885680867">
      <w:bodyDiv w:val="1"/>
      <w:marLeft w:val="0"/>
      <w:marRight w:val="0"/>
      <w:marTop w:val="0"/>
      <w:marBottom w:val="0"/>
      <w:divBdr>
        <w:top w:val="none" w:sz="0" w:space="0" w:color="auto"/>
        <w:left w:val="none" w:sz="0" w:space="0" w:color="auto"/>
        <w:bottom w:val="none" w:sz="0" w:space="0" w:color="auto"/>
        <w:right w:val="none" w:sz="0" w:space="0" w:color="auto"/>
      </w:divBdr>
    </w:div>
    <w:div w:id="967933303">
      <w:bodyDiv w:val="1"/>
      <w:marLeft w:val="0"/>
      <w:marRight w:val="0"/>
      <w:marTop w:val="0"/>
      <w:marBottom w:val="0"/>
      <w:divBdr>
        <w:top w:val="none" w:sz="0" w:space="0" w:color="auto"/>
        <w:left w:val="none" w:sz="0" w:space="0" w:color="auto"/>
        <w:bottom w:val="none" w:sz="0" w:space="0" w:color="auto"/>
        <w:right w:val="none" w:sz="0" w:space="0" w:color="auto"/>
      </w:divBdr>
    </w:div>
    <w:div w:id="97749301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07693413">
      <w:bodyDiv w:val="1"/>
      <w:marLeft w:val="0"/>
      <w:marRight w:val="0"/>
      <w:marTop w:val="0"/>
      <w:marBottom w:val="0"/>
      <w:divBdr>
        <w:top w:val="none" w:sz="0" w:space="0" w:color="auto"/>
        <w:left w:val="none" w:sz="0" w:space="0" w:color="auto"/>
        <w:bottom w:val="none" w:sz="0" w:space="0" w:color="auto"/>
        <w:right w:val="none" w:sz="0" w:space="0" w:color="auto"/>
      </w:divBdr>
    </w:div>
    <w:div w:id="1135609476">
      <w:bodyDiv w:val="1"/>
      <w:marLeft w:val="0"/>
      <w:marRight w:val="0"/>
      <w:marTop w:val="0"/>
      <w:marBottom w:val="0"/>
      <w:divBdr>
        <w:top w:val="none" w:sz="0" w:space="0" w:color="auto"/>
        <w:left w:val="none" w:sz="0" w:space="0" w:color="auto"/>
        <w:bottom w:val="none" w:sz="0" w:space="0" w:color="auto"/>
        <w:right w:val="none" w:sz="0" w:space="0" w:color="auto"/>
      </w:divBdr>
    </w:div>
    <w:div w:id="1176117995">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91339751">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596204905">
      <w:bodyDiv w:val="1"/>
      <w:marLeft w:val="0"/>
      <w:marRight w:val="0"/>
      <w:marTop w:val="0"/>
      <w:marBottom w:val="0"/>
      <w:divBdr>
        <w:top w:val="none" w:sz="0" w:space="0" w:color="auto"/>
        <w:left w:val="none" w:sz="0" w:space="0" w:color="auto"/>
        <w:bottom w:val="none" w:sz="0" w:space="0" w:color="auto"/>
        <w:right w:val="none" w:sz="0" w:space="0" w:color="auto"/>
      </w:divBdr>
    </w:div>
    <w:div w:id="1775133693">
      <w:bodyDiv w:val="1"/>
      <w:marLeft w:val="0"/>
      <w:marRight w:val="0"/>
      <w:marTop w:val="0"/>
      <w:marBottom w:val="0"/>
      <w:divBdr>
        <w:top w:val="none" w:sz="0" w:space="0" w:color="auto"/>
        <w:left w:val="none" w:sz="0" w:space="0" w:color="auto"/>
        <w:bottom w:val="none" w:sz="0" w:space="0" w:color="auto"/>
        <w:right w:val="none" w:sz="0" w:space="0" w:color="auto"/>
      </w:divBdr>
      <w:divsChild>
        <w:div w:id="228879571">
          <w:marLeft w:val="0"/>
          <w:marRight w:val="0"/>
          <w:marTop w:val="0"/>
          <w:marBottom w:val="0"/>
          <w:divBdr>
            <w:top w:val="none" w:sz="0" w:space="0" w:color="auto"/>
            <w:left w:val="none" w:sz="0" w:space="0" w:color="auto"/>
            <w:bottom w:val="none" w:sz="0" w:space="0" w:color="auto"/>
            <w:right w:val="none" w:sz="0" w:space="0" w:color="auto"/>
          </w:divBdr>
          <w:divsChild>
            <w:div w:id="925839841">
              <w:marLeft w:val="0"/>
              <w:marRight w:val="0"/>
              <w:marTop w:val="0"/>
              <w:marBottom w:val="0"/>
              <w:divBdr>
                <w:top w:val="none" w:sz="0" w:space="0" w:color="auto"/>
                <w:left w:val="none" w:sz="0" w:space="0" w:color="auto"/>
                <w:bottom w:val="none" w:sz="0" w:space="0" w:color="auto"/>
                <w:right w:val="none" w:sz="0" w:space="0" w:color="auto"/>
              </w:divBdr>
              <w:divsChild>
                <w:div w:id="1317223987">
                  <w:marLeft w:val="0"/>
                  <w:marRight w:val="0"/>
                  <w:marTop w:val="0"/>
                  <w:marBottom w:val="180"/>
                  <w:divBdr>
                    <w:top w:val="none" w:sz="0" w:space="0" w:color="auto"/>
                    <w:left w:val="none" w:sz="0" w:space="0" w:color="auto"/>
                    <w:bottom w:val="none" w:sz="0" w:space="0" w:color="auto"/>
                    <w:right w:val="none" w:sz="0" w:space="0" w:color="auto"/>
                  </w:divBdr>
                  <w:divsChild>
                    <w:div w:id="320282244">
                      <w:marLeft w:val="0"/>
                      <w:marRight w:val="0"/>
                      <w:marTop w:val="0"/>
                      <w:marBottom w:val="0"/>
                      <w:divBdr>
                        <w:top w:val="none" w:sz="0" w:space="0" w:color="auto"/>
                        <w:left w:val="none" w:sz="0" w:space="0" w:color="auto"/>
                        <w:bottom w:val="none" w:sz="0" w:space="0" w:color="auto"/>
                        <w:right w:val="none" w:sz="0" w:space="0" w:color="auto"/>
                      </w:divBdr>
                      <w:divsChild>
                        <w:div w:id="832455972">
                          <w:marLeft w:val="0"/>
                          <w:marRight w:val="0"/>
                          <w:marTop w:val="0"/>
                          <w:marBottom w:val="0"/>
                          <w:divBdr>
                            <w:top w:val="none" w:sz="0" w:space="0" w:color="auto"/>
                            <w:left w:val="none" w:sz="0" w:space="0" w:color="auto"/>
                            <w:bottom w:val="none" w:sz="0" w:space="0" w:color="auto"/>
                            <w:right w:val="none" w:sz="0" w:space="0" w:color="auto"/>
                          </w:divBdr>
                          <w:divsChild>
                            <w:div w:id="682434840">
                              <w:marLeft w:val="0"/>
                              <w:marRight w:val="0"/>
                              <w:marTop w:val="0"/>
                              <w:marBottom w:val="0"/>
                              <w:divBdr>
                                <w:top w:val="none" w:sz="0" w:space="0" w:color="auto"/>
                                <w:left w:val="none" w:sz="0" w:space="0" w:color="auto"/>
                                <w:bottom w:val="none" w:sz="0" w:space="0" w:color="auto"/>
                                <w:right w:val="none" w:sz="0" w:space="0" w:color="auto"/>
                              </w:divBdr>
                              <w:divsChild>
                                <w:div w:id="1698460371">
                                  <w:marLeft w:val="0"/>
                                  <w:marRight w:val="0"/>
                                  <w:marTop w:val="0"/>
                                  <w:marBottom w:val="0"/>
                                  <w:divBdr>
                                    <w:top w:val="none" w:sz="0" w:space="0" w:color="auto"/>
                                    <w:left w:val="none" w:sz="0" w:space="0" w:color="auto"/>
                                    <w:bottom w:val="none" w:sz="0" w:space="0" w:color="auto"/>
                                    <w:right w:val="none" w:sz="0" w:space="0" w:color="auto"/>
                                  </w:divBdr>
                                  <w:divsChild>
                                    <w:div w:id="6271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202451">
          <w:marLeft w:val="0"/>
          <w:marRight w:val="0"/>
          <w:marTop w:val="0"/>
          <w:marBottom w:val="0"/>
          <w:divBdr>
            <w:top w:val="none" w:sz="0" w:space="0" w:color="auto"/>
            <w:left w:val="none" w:sz="0" w:space="0" w:color="auto"/>
            <w:bottom w:val="none" w:sz="0" w:space="0" w:color="auto"/>
            <w:right w:val="none" w:sz="0" w:space="0" w:color="auto"/>
          </w:divBdr>
          <w:divsChild>
            <w:div w:id="725491796">
              <w:marLeft w:val="0"/>
              <w:marRight w:val="0"/>
              <w:marTop w:val="240"/>
              <w:marBottom w:val="120"/>
              <w:divBdr>
                <w:top w:val="none" w:sz="0" w:space="0" w:color="auto"/>
                <w:left w:val="none" w:sz="0" w:space="0" w:color="auto"/>
                <w:bottom w:val="none" w:sz="0" w:space="0" w:color="auto"/>
                <w:right w:val="none" w:sz="0" w:space="0" w:color="auto"/>
              </w:divBdr>
              <w:divsChild>
                <w:div w:id="229534852">
                  <w:marLeft w:val="0"/>
                  <w:marRight w:val="0"/>
                  <w:marTop w:val="0"/>
                  <w:marBottom w:val="0"/>
                  <w:divBdr>
                    <w:top w:val="none" w:sz="0" w:space="0" w:color="auto"/>
                    <w:left w:val="none" w:sz="0" w:space="0" w:color="auto"/>
                    <w:bottom w:val="none" w:sz="0" w:space="0" w:color="auto"/>
                    <w:right w:val="none" w:sz="0" w:space="0" w:color="auto"/>
                  </w:divBdr>
                  <w:divsChild>
                    <w:div w:id="1858347925">
                      <w:marLeft w:val="0"/>
                      <w:marRight w:val="0"/>
                      <w:marTop w:val="0"/>
                      <w:marBottom w:val="0"/>
                      <w:divBdr>
                        <w:top w:val="none" w:sz="0" w:space="0" w:color="auto"/>
                        <w:left w:val="none" w:sz="0" w:space="0" w:color="auto"/>
                        <w:bottom w:val="none" w:sz="0" w:space="0" w:color="auto"/>
                        <w:right w:val="none" w:sz="0" w:space="0" w:color="auto"/>
                      </w:divBdr>
                      <w:divsChild>
                        <w:div w:id="357589008">
                          <w:marLeft w:val="0"/>
                          <w:marRight w:val="0"/>
                          <w:marTop w:val="0"/>
                          <w:marBottom w:val="0"/>
                          <w:divBdr>
                            <w:top w:val="none" w:sz="0" w:space="0" w:color="auto"/>
                            <w:left w:val="none" w:sz="0" w:space="0" w:color="auto"/>
                            <w:bottom w:val="none" w:sz="0" w:space="0" w:color="auto"/>
                            <w:right w:val="none" w:sz="0" w:space="0" w:color="auto"/>
                          </w:divBdr>
                          <w:divsChild>
                            <w:div w:id="150223106">
                              <w:marLeft w:val="0"/>
                              <w:marRight w:val="0"/>
                              <w:marTop w:val="0"/>
                              <w:marBottom w:val="0"/>
                              <w:divBdr>
                                <w:top w:val="none" w:sz="0" w:space="0" w:color="auto"/>
                                <w:left w:val="none" w:sz="0" w:space="0" w:color="auto"/>
                                <w:bottom w:val="none" w:sz="0" w:space="0" w:color="auto"/>
                                <w:right w:val="none" w:sz="0" w:space="0" w:color="auto"/>
                              </w:divBdr>
                              <w:divsChild>
                                <w:div w:id="580795253">
                                  <w:marLeft w:val="0"/>
                                  <w:marRight w:val="0"/>
                                  <w:marTop w:val="0"/>
                                  <w:marBottom w:val="0"/>
                                  <w:divBdr>
                                    <w:top w:val="none" w:sz="0" w:space="0" w:color="auto"/>
                                    <w:left w:val="none" w:sz="0" w:space="0" w:color="auto"/>
                                    <w:bottom w:val="none" w:sz="0" w:space="0" w:color="auto"/>
                                    <w:right w:val="none" w:sz="0" w:space="0" w:color="auto"/>
                                  </w:divBdr>
                                  <w:divsChild>
                                    <w:div w:id="135071631">
                                      <w:marLeft w:val="0"/>
                                      <w:marRight w:val="0"/>
                                      <w:marTop w:val="0"/>
                                      <w:marBottom w:val="120"/>
                                      <w:divBdr>
                                        <w:top w:val="none" w:sz="0" w:space="0" w:color="auto"/>
                                        <w:left w:val="none" w:sz="0" w:space="0" w:color="auto"/>
                                        <w:bottom w:val="none" w:sz="0" w:space="0" w:color="auto"/>
                                        <w:right w:val="none" w:sz="0" w:space="0" w:color="auto"/>
                                      </w:divBdr>
                                    </w:div>
                                    <w:div w:id="1593707916">
                                      <w:marLeft w:val="0"/>
                                      <w:marRight w:val="0"/>
                                      <w:marTop w:val="0"/>
                                      <w:marBottom w:val="60"/>
                                      <w:divBdr>
                                        <w:top w:val="none" w:sz="0" w:space="0" w:color="auto"/>
                                        <w:left w:val="none" w:sz="0" w:space="0" w:color="auto"/>
                                        <w:bottom w:val="none" w:sz="0" w:space="0" w:color="auto"/>
                                        <w:right w:val="none" w:sz="0" w:space="0" w:color="auto"/>
                                      </w:divBdr>
                                      <w:divsChild>
                                        <w:div w:id="134569352">
                                          <w:marLeft w:val="0"/>
                                          <w:marRight w:val="0"/>
                                          <w:marTop w:val="0"/>
                                          <w:marBottom w:val="0"/>
                                          <w:divBdr>
                                            <w:top w:val="none" w:sz="0" w:space="0" w:color="auto"/>
                                            <w:left w:val="none" w:sz="0" w:space="0" w:color="auto"/>
                                            <w:bottom w:val="none" w:sz="0" w:space="0" w:color="auto"/>
                                            <w:right w:val="none" w:sz="0" w:space="0" w:color="auto"/>
                                          </w:divBdr>
                                        </w:div>
                                      </w:divsChild>
                                    </w:div>
                                    <w:div w:id="381948430">
                                      <w:marLeft w:val="0"/>
                                      <w:marRight w:val="0"/>
                                      <w:marTop w:val="0"/>
                                      <w:marBottom w:val="60"/>
                                      <w:divBdr>
                                        <w:top w:val="none" w:sz="0" w:space="0" w:color="auto"/>
                                        <w:left w:val="none" w:sz="0" w:space="0" w:color="auto"/>
                                        <w:bottom w:val="none" w:sz="0" w:space="0" w:color="auto"/>
                                        <w:right w:val="none" w:sz="0" w:space="0" w:color="auto"/>
                                      </w:divBdr>
                                      <w:divsChild>
                                        <w:div w:id="96797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191137">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38974704">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38038769">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 w:id="2130275536">
      <w:bodyDiv w:val="1"/>
      <w:marLeft w:val="0"/>
      <w:marRight w:val="0"/>
      <w:marTop w:val="0"/>
      <w:marBottom w:val="0"/>
      <w:divBdr>
        <w:top w:val="none" w:sz="0" w:space="0" w:color="auto"/>
        <w:left w:val="none" w:sz="0" w:space="0" w:color="auto"/>
        <w:bottom w:val="none" w:sz="0" w:space="0" w:color="auto"/>
        <w:right w:val="none" w:sz="0" w:space="0" w:color="auto"/>
      </w:divBdr>
      <w:divsChild>
        <w:div w:id="1532959059">
          <w:marLeft w:val="0"/>
          <w:marRight w:val="0"/>
          <w:marTop w:val="0"/>
          <w:marBottom w:val="0"/>
          <w:divBdr>
            <w:top w:val="none" w:sz="0" w:space="0" w:color="auto"/>
            <w:left w:val="none" w:sz="0" w:space="0" w:color="auto"/>
            <w:bottom w:val="none" w:sz="0" w:space="0" w:color="auto"/>
            <w:right w:val="none" w:sz="0" w:space="0" w:color="auto"/>
          </w:divBdr>
        </w:div>
        <w:div w:id="248469076">
          <w:marLeft w:val="0"/>
          <w:marRight w:val="0"/>
          <w:marTop w:val="0"/>
          <w:marBottom w:val="0"/>
          <w:divBdr>
            <w:top w:val="none" w:sz="0" w:space="0" w:color="auto"/>
            <w:left w:val="none" w:sz="0" w:space="0" w:color="auto"/>
            <w:bottom w:val="none" w:sz="0" w:space="0" w:color="auto"/>
            <w:right w:val="none" w:sz="0" w:space="0" w:color="auto"/>
          </w:divBdr>
        </w:div>
      </w:divsChild>
    </w:div>
    <w:div w:id="213903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4B51A-A7D7-45D7-8816-035BEE20CC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13</Pages>
  <Words>4475</Words>
  <Characters>25508</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Иваненкова Ирина</cp:lastModifiedBy>
  <cp:revision>16</cp:revision>
  <cp:lastPrinted>2025-12-16T13:30:00Z</cp:lastPrinted>
  <dcterms:created xsi:type="dcterms:W3CDTF">2026-02-18T11:31:00Z</dcterms:created>
  <dcterms:modified xsi:type="dcterms:W3CDTF">2026-05-18T12:00:00Z</dcterms:modified>
</cp:coreProperties>
</file>