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92" w:type="dxa"/>
        <w:jc w:val="center"/>
        <w:tblLook w:val="0000" w:firstRow="0" w:lastRow="0" w:firstColumn="0" w:lastColumn="0" w:noHBand="0" w:noVBand="0"/>
      </w:tblPr>
      <w:tblGrid>
        <w:gridCol w:w="5245"/>
        <w:gridCol w:w="4124"/>
        <w:gridCol w:w="4523"/>
      </w:tblGrid>
      <w:tr w:rsidR="005B2315" w:rsidRPr="00B51B53" w14:paraId="0E66A011" w14:textId="77777777" w:rsidTr="005B2315">
        <w:trPr>
          <w:trHeight w:val="20"/>
          <w:jc w:val="center"/>
        </w:trPr>
        <w:tc>
          <w:tcPr>
            <w:tcW w:w="5245" w:type="dxa"/>
          </w:tcPr>
          <w:p w14:paraId="30407251" w14:textId="77777777" w:rsidR="00044975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1B53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СОГЛАСОВАНО</w:t>
            </w:r>
          </w:p>
          <w:p w14:paraId="276CA5E8" w14:textId="28ED61E2" w:rsidR="005B2315" w:rsidRPr="00B51B53" w:rsidRDefault="0004497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Н</w:t>
            </w:r>
            <w:r w:rsidR="005B2315" w:rsidRPr="00B51B53">
              <w:rPr>
                <w:rFonts w:ascii="Times New Roman" w:eastAsia="Times New Roman" w:hAnsi="Times New Roman" w:cs="Times New Roman"/>
                <w:sz w:val="22"/>
                <w:szCs w:val="22"/>
              </w:rPr>
              <w:t>ачальник отдела образования администрации Пушкинского района Санкт-Петербурга</w:t>
            </w:r>
          </w:p>
          <w:p w14:paraId="0E2580BD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FC899C4" w14:textId="1BEE009A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1B53">
              <w:rPr>
                <w:rFonts w:ascii="Times New Roman" w:eastAsia="Times New Roman" w:hAnsi="Times New Roman" w:cs="Times New Roman"/>
                <w:sz w:val="22"/>
                <w:szCs w:val="22"/>
              </w:rPr>
              <w:t>________________</w:t>
            </w:r>
            <w:r w:rsidR="00044C44">
              <w:rPr>
                <w:rFonts w:ascii="Times New Roman" w:eastAsia="Times New Roman" w:hAnsi="Times New Roman" w:cs="Times New Roman"/>
                <w:sz w:val="22"/>
                <w:szCs w:val="22"/>
              </w:rPr>
              <w:t>И.Н.Орловская</w:t>
            </w:r>
          </w:p>
          <w:p w14:paraId="5DBFDC80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124" w:type="dxa"/>
          </w:tcPr>
          <w:p w14:paraId="247B14B6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523" w:type="dxa"/>
          </w:tcPr>
          <w:p w14:paraId="20D64769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1B53">
              <w:rPr>
                <w:rFonts w:ascii="Times New Roman" w:eastAsia="Times New Roman" w:hAnsi="Times New Roman" w:cs="Times New Roman"/>
                <w:sz w:val="22"/>
                <w:szCs w:val="22"/>
              </w:rPr>
              <w:t>УТВЕРЖДАЮ</w:t>
            </w:r>
          </w:p>
          <w:p w14:paraId="577E50F3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1B5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Заведующий ГБДОУ детский сад № 49 </w:t>
            </w:r>
          </w:p>
          <w:p w14:paraId="23F450E6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1B53">
              <w:rPr>
                <w:rFonts w:ascii="Times New Roman" w:eastAsia="Times New Roman" w:hAnsi="Times New Roman" w:cs="Times New Roman"/>
                <w:sz w:val="22"/>
                <w:szCs w:val="22"/>
              </w:rPr>
              <w:t>Пушкинского района Санкт-Петербурга</w:t>
            </w:r>
          </w:p>
          <w:p w14:paraId="6ED03A21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552F521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51B53">
              <w:rPr>
                <w:rFonts w:ascii="Times New Roman" w:eastAsia="Times New Roman" w:hAnsi="Times New Roman" w:cs="Times New Roman"/>
                <w:sz w:val="22"/>
                <w:szCs w:val="22"/>
              </w:rPr>
              <w:t>___________ Н.В.Колназе</w:t>
            </w:r>
          </w:p>
          <w:p w14:paraId="1A92D79F" w14:textId="77777777" w:rsidR="005B2315" w:rsidRPr="00B51B53" w:rsidRDefault="005B2315" w:rsidP="00B47CA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53E40525" w14:textId="77777777" w:rsidR="00BD699D" w:rsidRDefault="00BD699D" w:rsidP="005B2315">
      <w:pPr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C71BA59" w14:textId="77777777" w:rsidR="00BD699D" w:rsidRDefault="00BD699D" w:rsidP="005B2315">
      <w:pPr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2177396" w14:textId="295DDC96" w:rsidR="005B2315" w:rsidRPr="00F20471" w:rsidRDefault="00047750" w:rsidP="005B2315">
      <w:pPr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047750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Расчет-обоснование цены контракта, заключаемого с единственным поставщиком </w:t>
      </w:r>
      <w:r w:rsidR="005B2315" w:rsidRPr="00F20471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на поставку </w:t>
      </w:r>
      <w:r w:rsidR="001037DC">
        <w:rPr>
          <w:rFonts w:ascii="Times New Roman" w:eastAsia="Times New Roman" w:hAnsi="Times New Roman" w:cs="Times New Roman"/>
          <w:b/>
          <w:bCs/>
          <w:sz w:val="21"/>
          <w:szCs w:val="21"/>
        </w:rPr>
        <w:t>радиотелефонов</w:t>
      </w:r>
      <w:r w:rsidR="005B2315" w:rsidRPr="00F20471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для ГБДОУ детский сад № 49 Пушкинского района Санкт-Петербурга в 202</w:t>
      </w:r>
      <w:r w:rsidR="001037DC">
        <w:rPr>
          <w:rFonts w:ascii="Times New Roman" w:eastAsia="Times New Roman" w:hAnsi="Times New Roman" w:cs="Times New Roman"/>
          <w:b/>
          <w:bCs/>
          <w:sz w:val="21"/>
          <w:szCs w:val="21"/>
        </w:rPr>
        <w:t>6</w:t>
      </w:r>
      <w:r w:rsidR="00044C44" w:rsidRPr="00F20471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r w:rsidR="005B2315" w:rsidRPr="00F20471">
        <w:rPr>
          <w:rFonts w:ascii="Times New Roman" w:eastAsia="Times New Roman" w:hAnsi="Times New Roman" w:cs="Times New Roman"/>
          <w:b/>
          <w:bCs/>
          <w:sz w:val="21"/>
          <w:szCs w:val="21"/>
        </w:rPr>
        <w:t>году</w:t>
      </w:r>
    </w:p>
    <w:p w14:paraId="28B9F8F1" w14:textId="77777777" w:rsidR="005B2315" w:rsidRPr="00F20471" w:rsidRDefault="005B2315" w:rsidP="005B2315">
      <w:pPr>
        <w:ind w:firstLine="709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684CBD4D" w14:textId="70B58657" w:rsidR="00787604" w:rsidRPr="002519E7" w:rsidRDefault="00787604" w:rsidP="002519E7">
      <w:pPr>
        <w:jc w:val="center"/>
        <w:rPr>
          <w:rFonts w:ascii="Times New Roman" w:eastAsia="Times New Roman" w:hAnsi="Times New Roman" w:cs="Times New Roman"/>
          <w:bCs/>
          <w:sz w:val="21"/>
          <w:szCs w:val="21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1134"/>
        <w:gridCol w:w="2409"/>
        <w:gridCol w:w="1985"/>
        <w:gridCol w:w="3260"/>
        <w:gridCol w:w="1134"/>
        <w:gridCol w:w="709"/>
        <w:gridCol w:w="2693"/>
        <w:gridCol w:w="1559"/>
      </w:tblGrid>
      <w:tr w:rsidR="00787604" w:rsidRPr="00F20471" w14:paraId="06BB8FB2" w14:textId="77777777" w:rsidTr="00B7736D">
        <w:trPr>
          <w:trHeight w:val="375"/>
        </w:trPr>
        <w:tc>
          <w:tcPr>
            <w:tcW w:w="426" w:type="dxa"/>
            <w:vMerge w:val="restart"/>
            <w:tcMar>
              <w:left w:w="28" w:type="dxa"/>
              <w:right w:w="28" w:type="dxa"/>
            </w:tcMar>
            <w:vAlign w:val="center"/>
            <w:hideMark/>
          </w:tcPr>
          <w:p w14:paraId="630715CD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№</w:t>
            </w:r>
          </w:p>
          <w:p w14:paraId="21DC49B8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134" w:type="dxa"/>
            <w:vMerge w:val="restart"/>
            <w:vAlign w:val="center"/>
          </w:tcPr>
          <w:p w14:paraId="1B04CF12" w14:textId="77777777" w:rsidR="00787604" w:rsidRPr="00F20471" w:rsidRDefault="00787604" w:rsidP="004F3722">
            <w:pPr>
              <w:shd w:val="clear" w:color="auto" w:fill="FFFFFF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№ по </w:t>
            </w:r>
            <w:hyperlink r:id="rId8" w:history="1">
              <w:r w:rsidRPr="00F20471">
                <w:rPr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Прил. №2</w:t>
              </w:r>
            </w:hyperlink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к ППр СПб №489</w:t>
            </w:r>
          </w:p>
        </w:tc>
        <w:tc>
          <w:tcPr>
            <w:tcW w:w="2409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228893FF" w14:textId="77777777" w:rsidR="00787604" w:rsidRPr="00F20471" w:rsidRDefault="00787604" w:rsidP="004F3722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1985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CA268CA" w14:textId="77777777" w:rsidR="00787604" w:rsidRPr="00F20471" w:rsidRDefault="00787604" w:rsidP="004F3722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Конечное каталожное наименование (ККН)</w:t>
            </w:r>
          </w:p>
        </w:tc>
        <w:tc>
          <w:tcPr>
            <w:tcW w:w="5103" w:type="dxa"/>
            <w:gridSpan w:val="3"/>
            <w:tcMar>
              <w:left w:w="28" w:type="dxa"/>
              <w:right w:w="28" w:type="dxa"/>
            </w:tcMar>
            <w:vAlign w:val="center"/>
            <w:hideMark/>
          </w:tcPr>
          <w:p w14:paraId="2D9AEE57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2693" w:type="dxa"/>
            <w:vMerge w:val="restart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B65B3F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38FC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Стоимость, </w:t>
            </w:r>
          </w:p>
          <w:p w14:paraId="14B1DEC3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руб., с НДС</w:t>
            </w:r>
          </w:p>
        </w:tc>
      </w:tr>
      <w:tr w:rsidR="00787604" w:rsidRPr="00F20471" w14:paraId="0B671025" w14:textId="77777777" w:rsidTr="00B7736D">
        <w:tc>
          <w:tcPr>
            <w:tcW w:w="426" w:type="dxa"/>
            <w:vMerge/>
            <w:noWrap/>
          </w:tcPr>
          <w:p w14:paraId="6484639F" w14:textId="77777777" w:rsidR="00787604" w:rsidRPr="00F20471" w:rsidRDefault="00787604" w:rsidP="004F3722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45EEC14C" w14:textId="77777777" w:rsidR="00787604" w:rsidRPr="00F20471" w:rsidRDefault="00787604" w:rsidP="004F37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  <w:vMerge/>
          </w:tcPr>
          <w:p w14:paraId="737A6815" w14:textId="77777777" w:rsidR="00787604" w:rsidRPr="00F20471" w:rsidRDefault="00787604" w:rsidP="004F3722">
            <w:pPr>
              <w:autoSpaceDE w:val="0"/>
              <w:autoSpaceDN w:val="0"/>
              <w:adjustRightInd w:val="0"/>
              <w:ind w:right="-24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39F7E7EA" w14:textId="77777777" w:rsidR="00787604" w:rsidRPr="00F20471" w:rsidRDefault="00787604" w:rsidP="004F3722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noWrap/>
            <w:vAlign w:val="center"/>
          </w:tcPr>
          <w:p w14:paraId="7688C044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134" w:type="dxa"/>
            <w:vAlign w:val="center"/>
          </w:tcPr>
          <w:p w14:paraId="7744DCBF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27D588E5" w14:textId="77777777" w:rsidR="00787604" w:rsidRPr="00F20471" w:rsidRDefault="00787604" w:rsidP="004F3722">
            <w:pPr>
              <w:spacing w:line="20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2693" w:type="dxa"/>
            <w:vMerge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F17642" w14:textId="77777777" w:rsidR="00787604" w:rsidRPr="00F20471" w:rsidRDefault="00787604" w:rsidP="004F3722">
            <w:pPr>
              <w:ind w:right="-28"/>
              <w:jc w:val="center"/>
              <w:rPr>
                <w:rFonts w:ascii="Times New Roman" w:eastAsia="Calibri" w:hAnsi="Times New Roman" w:cs="Times New Roman"/>
                <w:sz w:val="21"/>
                <w:szCs w:val="21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29D3D" w14:textId="77777777" w:rsidR="00787604" w:rsidRPr="00F20471" w:rsidRDefault="00787604" w:rsidP="004F3722">
            <w:pPr>
              <w:jc w:val="center"/>
              <w:rPr>
                <w:rFonts w:ascii="Times New Roman" w:eastAsia="Calibri" w:hAnsi="Times New Roman" w:cs="Times New Roman"/>
                <w:b/>
                <w:sz w:val="21"/>
                <w:szCs w:val="21"/>
                <w:lang w:eastAsia="en-US"/>
              </w:rPr>
            </w:pPr>
          </w:p>
        </w:tc>
      </w:tr>
      <w:tr w:rsidR="00B7736D" w:rsidRPr="00F20471" w14:paraId="2C029496" w14:textId="77777777" w:rsidTr="00B7736D">
        <w:trPr>
          <w:trHeight w:val="408"/>
        </w:trPr>
        <w:tc>
          <w:tcPr>
            <w:tcW w:w="426" w:type="dxa"/>
            <w:noWrap/>
            <w:vAlign w:val="center"/>
          </w:tcPr>
          <w:p w14:paraId="0BE30CE6" w14:textId="77777777" w:rsidR="00B7736D" w:rsidRPr="00B7736D" w:rsidRDefault="00B7736D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B7736D"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8289" w14:textId="700C507B" w:rsidR="00B7736D" w:rsidRPr="00B7736D" w:rsidRDefault="001037DC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9756" w14:textId="082A3570" w:rsidR="00B7736D" w:rsidRPr="00B7736D" w:rsidRDefault="001037DC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A8B7" w14:textId="65419B3F" w:rsidR="00B7736D" w:rsidRPr="00B7736D" w:rsidRDefault="001037DC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1037DC">
              <w:rPr>
                <w:rFonts w:ascii="Times New Roman" w:hAnsi="Times New Roman" w:cs="Times New Roman"/>
                <w:sz w:val="22"/>
                <w:szCs w:val="22"/>
              </w:rPr>
              <w:t>26.30.21.000-001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9D5297" w14:textId="27866787" w:rsidR="00B7736D" w:rsidRPr="00B7736D" w:rsidRDefault="001037DC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1037DC">
              <w:rPr>
                <w:rFonts w:ascii="Times New Roman" w:hAnsi="Times New Roman" w:cs="Times New Roman"/>
                <w:sz w:val="22"/>
                <w:szCs w:val="22"/>
              </w:rPr>
              <w:t>радиотелефон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4A17" w14:textId="60168772" w:rsidR="00B7736D" w:rsidRPr="00B7736D" w:rsidRDefault="00B7736D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B7736D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="00154F8C">
              <w:rPr>
                <w:rFonts w:ascii="Times New Roman" w:hAnsi="Times New Roman" w:cs="Times New Roman"/>
                <w:sz w:val="22"/>
                <w:szCs w:val="22"/>
              </w:rPr>
              <w:t>ука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2906" w14:textId="79AE9EED" w:rsidR="00B7736D" w:rsidRPr="00B7736D" w:rsidRDefault="0076245D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AEC3" w14:textId="2C309B59" w:rsidR="00B7736D" w:rsidRPr="00B7736D" w:rsidRDefault="001037DC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 w:rsidRPr="001037D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037DC">
              <w:rPr>
                <w:rFonts w:ascii="Times New Roman" w:hAnsi="Times New Roman" w:cs="Times New Roman"/>
                <w:sz w:val="22"/>
                <w:szCs w:val="22"/>
              </w:rPr>
              <w:t>154,33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431AE" w14:textId="5BB64230" w:rsidR="00B7736D" w:rsidRPr="00B7736D" w:rsidRDefault="001037DC" w:rsidP="00B7736D">
            <w:pPr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8 308,66</w:t>
            </w:r>
            <w:r w:rsidR="00B7736D" w:rsidRPr="00B7736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787604" w:rsidRPr="00F20471" w14:paraId="048DEFB0" w14:textId="77777777" w:rsidTr="007E6BB3">
        <w:trPr>
          <w:trHeight w:val="341"/>
        </w:trPr>
        <w:tc>
          <w:tcPr>
            <w:tcW w:w="13750" w:type="dxa"/>
            <w:gridSpan w:val="8"/>
            <w:noWrap/>
            <w:vAlign w:val="center"/>
          </w:tcPr>
          <w:p w14:paraId="6B040140" w14:textId="77777777" w:rsidR="00787604" w:rsidRPr="00F20471" w:rsidRDefault="00787604" w:rsidP="004F3722">
            <w:pPr>
              <w:jc w:val="right"/>
              <w:rPr>
                <w:rFonts w:ascii="Times New Roman" w:eastAsia="Calibri" w:hAnsi="Times New Roman" w:cs="Times New Roman"/>
                <w:b/>
                <w:sz w:val="21"/>
                <w:szCs w:val="21"/>
                <w:lang w:eastAsia="en-US"/>
              </w:rPr>
            </w:pPr>
            <w:r w:rsidRPr="00F20471">
              <w:rPr>
                <w:rFonts w:ascii="Times New Roman" w:eastAsia="Calibri" w:hAnsi="Times New Roman" w:cs="Times New Roman"/>
                <w:b/>
                <w:sz w:val="21"/>
                <w:szCs w:val="21"/>
                <w:lang w:eastAsia="en-US"/>
              </w:rPr>
              <w:t>ИТОГО:</w:t>
            </w:r>
          </w:p>
        </w:tc>
        <w:tc>
          <w:tcPr>
            <w:tcW w:w="1559" w:type="dxa"/>
            <w:noWrap/>
            <w:vAlign w:val="center"/>
          </w:tcPr>
          <w:p w14:paraId="13B0E6AB" w14:textId="3C2CDAE7" w:rsidR="00787604" w:rsidRPr="00F20471" w:rsidRDefault="001037DC" w:rsidP="004F3722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8 308,66</w:t>
            </w:r>
          </w:p>
        </w:tc>
      </w:tr>
    </w:tbl>
    <w:p w14:paraId="66AF2D39" w14:textId="77777777" w:rsidR="001F1669" w:rsidRDefault="001F1669" w:rsidP="004E76AF">
      <w:p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7CCDB27" w14:textId="77777777" w:rsidR="001F1669" w:rsidRDefault="001F1669" w:rsidP="004E76AF">
      <w:p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460FBE7F" w14:textId="6966CCD4" w:rsidR="005B2315" w:rsidRDefault="004E76AF" w:rsidP="004E76AF">
      <w:pPr>
        <w:rPr>
          <w:rFonts w:ascii="Times New Roman" w:eastAsia="Times New Roman" w:hAnsi="Times New Roman" w:cs="Times New Roman"/>
          <w:bCs/>
        </w:rPr>
      </w:pPr>
      <w:r w:rsidRPr="004E76A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нормативного метода. 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№326-р от 29.06.2020 г.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14:paraId="03E4742D" w14:textId="77777777" w:rsidR="00044C44" w:rsidRDefault="00044C44" w:rsidP="00834E2D">
      <w:pPr>
        <w:rPr>
          <w:rFonts w:ascii="Times New Roman" w:eastAsia="Times New Roman" w:hAnsi="Times New Roman" w:cs="Times New Roman"/>
          <w:bCs/>
        </w:rPr>
      </w:pPr>
    </w:p>
    <w:p w14:paraId="573AB5C8" w14:textId="57DC9997" w:rsidR="00BE62FC" w:rsidRPr="002E0189" w:rsidRDefault="0009133F" w:rsidP="00CF7BD3">
      <w:pPr>
        <w:widowControl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2E0189">
        <w:rPr>
          <w:rFonts w:ascii="Times New Roman" w:hAnsi="Times New Roman" w:cs="Times New Roman"/>
          <w:bCs/>
          <w:color w:val="auto"/>
          <w:sz w:val="22"/>
          <w:szCs w:val="22"/>
        </w:rPr>
        <w:t>Контрактный управляющий______________А.В.Осетрова</w:t>
      </w:r>
    </w:p>
    <w:sectPr w:rsidR="00BE62FC" w:rsidRPr="002E0189" w:rsidSect="00590B7D">
      <w:headerReference w:type="default" r:id="rId9"/>
      <w:headerReference w:type="first" r:id="rId10"/>
      <w:pgSz w:w="16838" w:h="11906" w:orient="landscape"/>
      <w:pgMar w:top="426" w:right="1134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1E652" w14:textId="77777777" w:rsidR="00A05163" w:rsidRDefault="00A05163" w:rsidP="0035503B">
      <w:r>
        <w:separator/>
      </w:r>
    </w:p>
  </w:endnote>
  <w:endnote w:type="continuationSeparator" w:id="0">
    <w:p w14:paraId="56DA816E" w14:textId="77777777" w:rsidR="00A05163" w:rsidRDefault="00A05163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7CFC0" w14:textId="77777777" w:rsidR="00A05163" w:rsidRDefault="00A05163" w:rsidP="0035503B">
      <w:r>
        <w:separator/>
      </w:r>
    </w:p>
  </w:footnote>
  <w:footnote w:type="continuationSeparator" w:id="0">
    <w:p w14:paraId="62C19613" w14:textId="77777777" w:rsidR="00A05163" w:rsidRDefault="00A05163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D9000" w14:textId="77777777" w:rsidR="001C7770" w:rsidRDefault="001C7770">
    <w:pPr>
      <w:pStyle w:val="a3"/>
      <w:jc w:val="center"/>
    </w:pPr>
  </w:p>
  <w:p w14:paraId="484A0E31" w14:textId="77777777" w:rsidR="001C7770" w:rsidRDefault="001C7770">
    <w:pPr>
      <w:pStyle w:val="a3"/>
      <w:jc w:val="center"/>
    </w:pPr>
  </w:p>
  <w:p w14:paraId="5C0F3E7F" w14:textId="405F196F" w:rsidR="001C7770" w:rsidRDefault="00000000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Content/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569FA" w14:textId="77777777" w:rsidR="001C7770" w:rsidRDefault="001C7770">
    <w:pPr>
      <w:pStyle w:val="a3"/>
      <w:jc w:val="center"/>
    </w:pPr>
  </w:p>
  <w:p w14:paraId="3C3F8911" w14:textId="77777777" w:rsidR="001C7770" w:rsidRDefault="001C7770">
    <w:pPr>
      <w:pStyle w:val="a3"/>
      <w:jc w:val="center"/>
    </w:pPr>
  </w:p>
  <w:p w14:paraId="6C7A24B8" w14:textId="28D3CE30" w:rsidR="001C7770" w:rsidRDefault="001C7770">
    <w:pPr>
      <w:pStyle w:val="a3"/>
      <w:jc w:val="center"/>
    </w:pPr>
  </w:p>
  <w:p w14:paraId="24DF94FE" w14:textId="77777777" w:rsidR="001C7770" w:rsidRDefault="001C77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 w16cid:durableId="988897160">
    <w:abstractNumId w:val="43"/>
  </w:num>
  <w:num w:numId="2" w16cid:durableId="1324163513">
    <w:abstractNumId w:val="25"/>
  </w:num>
  <w:num w:numId="3" w16cid:durableId="1431857210">
    <w:abstractNumId w:val="23"/>
  </w:num>
  <w:num w:numId="4" w16cid:durableId="1139616400">
    <w:abstractNumId w:val="29"/>
  </w:num>
  <w:num w:numId="5" w16cid:durableId="1696728136">
    <w:abstractNumId w:val="39"/>
  </w:num>
  <w:num w:numId="6" w16cid:durableId="1612010952">
    <w:abstractNumId w:val="24"/>
  </w:num>
  <w:num w:numId="7" w16cid:durableId="1909611384">
    <w:abstractNumId w:val="44"/>
  </w:num>
  <w:num w:numId="8" w16cid:durableId="1690060597">
    <w:abstractNumId w:val="0"/>
  </w:num>
  <w:num w:numId="9" w16cid:durableId="623118155">
    <w:abstractNumId w:val="1"/>
  </w:num>
  <w:num w:numId="10" w16cid:durableId="2097744721">
    <w:abstractNumId w:val="2"/>
  </w:num>
  <w:num w:numId="11" w16cid:durableId="1590624727">
    <w:abstractNumId w:val="3"/>
  </w:num>
  <w:num w:numId="12" w16cid:durableId="1460223748">
    <w:abstractNumId w:val="4"/>
  </w:num>
  <w:num w:numId="13" w16cid:durableId="1486816440">
    <w:abstractNumId w:val="5"/>
  </w:num>
  <w:num w:numId="14" w16cid:durableId="1106849280">
    <w:abstractNumId w:val="6"/>
  </w:num>
  <w:num w:numId="15" w16cid:durableId="55202978">
    <w:abstractNumId w:val="7"/>
  </w:num>
  <w:num w:numId="16" w16cid:durableId="964391923">
    <w:abstractNumId w:val="8"/>
  </w:num>
  <w:num w:numId="17" w16cid:durableId="328367765">
    <w:abstractNumId w:val="9"/>
  </w:num>
  <w:num w:numId="18" w16cid:durableId="1247492425">
    <w:abstractNumId w:val="10"/>
  </w:num>
  <w:num w:numId="19" w16cid:durableId="582642369">
    <w:abstractNumId w:val="11"/>
  </w:num>
  <w:num w:numId="20" w16cid:durableId="877663946">
    <w:abstractNumId w:val="12"/>
  </w:num>
  <w:num w:numId="21" w16cid:durableId="387270339">
    <w:abstractNumId w:val="13"/>
  </w:num>
  <w:num w:numId="22" w16cid:durableId="995646868">
    <w:abstractNumId w:val="14"/>
  </w:num>
  <w:num w:numId="23" w16cid:durableId="687802916">
    <w:abstractNumId w:val="15"/>
  </w:num>
  <w:num w:numId="24" w16cid:durableId="1745371496">
    <w:abstractNumId w:val="16"/>
  </w:num>
  <w:num w:numId="25" w16cid:durableId="1080980590">
    <w:abstractNumId w:val="17"/>
  </w:num>
  <w:num w:numId="26" w16cid:durableId="754136335">
    <w:abstractNumId w:val="18"/>
  </w:num>
  <w:num w:numId="27" w16cid:durableId="1888102465">
    <w:abstractNumId w:val="19"/>
  </w:num>
  <w:num w:numId="28" w16cid:durableId="1967733636">
    <w:abstractNumId w:val="20"/>
  </w:num>
  <w:num w:numId="29" w16cid:durableId="831990852">
    <w:abstractNumId w:val="21"/>
  </w:num>
  <w:num w:numId="30" w16cid:durableId="741102694">
    <w:abstractNumId w:val="32"/>
  </w:num>
  <w:num w:numId="31" w16cid:durableId="1882084507">
    <w:abstractNumId w:val="38"/>
  </w:num>
  <w:num w:numId="32" w16cid:durableId="1345327564">
    <w:abstractNumId w:val="46"/>
  </w:num>
  <w:num w:numId="33" w16cid:durableId="1263028005">
    <w:abstractNumId w:val="22"/>
  </w:num>
  <w:num w:numId="34" w16cid:durableId="1447390794">
    <w:abstractNumId w:val="37"/>
  </w:num>
  <w:num w:numId="35" w16cid:durableId="33697340">
    <w:abstractNumId w:val="42"/>
  </w:num>
  <w:num w:numId="36" w16cid:durableId="1844010622">
    <w:abstractNumId w:val="34"/>
  </w:num>
  <w:num w:numId="37" w16cid:durableId="446390006">
    <w:abstractNumId w:val="33"/>
  </w:num>
  <w:num w:numId="38" w16cid:durableId="1045637442">
    <w:abstractNumId w:val="27"/>
  </w:num>
  <w:num w:numId="39" w16cid:durableId="1312906448">
    <w:abstractNumId w:val="35"/>
  </w:num>
  <w:num w:numId="40" w16cid:durableId="1536581689">
    <w:abstractNumId w:val="45"/>
  </w:num>
  <w:num w:numId="41" w16cid:durableId="1919750074">
    <w:abstractNumId w:val="30"/>
  </w:num>
  <w:num w:numId="42" w16cid:durableId="3132219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66606407">
    <w:abstractNumId w:val="40"/>
  </w:num>
  <w:num w:numId="44" w16cid:durableId="122062937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80705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033835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259041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911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4975"/>
    <w:rsid w:val="00044C44"/>
    <w:rsid w:val="00045658"/>
    <w:rsid w:val="0004666A"/>
    <w:rsid w:val="00047750"/>
    <w:rsid w:val="00047A78"/>
    <w:rsid w:val="00047C4A"/>
    <w:rsid w:val="00047F31"/>
    <w:rsid w:val="000503EE"/>
    <w:rsid w:val="000504DD"/>
    <w:rsid w:val="00050939"/>
    <w:rsid w:val="00052393"/>
    <w:rsid w:val="0005241F"/>
    <w:rsid w:val="00056685"/>
    <w:rsid w:val="000601C1"/>
    <w:rsid w:val="000606D1"/>
    <w:rsid w:val="00060AB8"/>
    <w:rsid w:val="00062321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630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33F"/>
    <w:rsid w:val="00091636"/>
    <w:rsid w:val="00091F5F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0778"/>
    <w:rsid w:val="000B202D"/>
    <w:rsid w:val="000B2093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0DC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37DC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5F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2E0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48A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4F8C"/>
    <w:rsid w:val="001556FC"/>
    <w:rsid w:val="00157568"/>
    <w:rsid w:val="001577EF"/>
    <w:rsid w:val="00157A4A"/>
    <w:rsid w:val="001600CB"/>
    <w:rsid w:val="00160647"/>
    <w:rsid w:val="00160CB0"/>
    <w:rsid w:val="00160DAB"/>
    <w:rsid w:val="00161FB9"/>
    <w:rsid w:val="00162C88"/>
    <w:rsid w:val="00162E00"/>
    <w:rsid w:val="0016399F"/>
    <w:rsid w:val="00163EC5"/>
    <w:rsid w:val="00166CCB"/>
    <w:rsid w:val="00166D7E"/>
    <w:rsid w:val="00167B41"/>
    <w:rsid w:val="00170C35"/>
    <w:rsid w:val="00171ADC"/>
    <w:rsid w:val="00171DB1"/>
    <w:rsid w:val="00172026"/>
    <w:rsid w:val="00172E90"/>
    <w:rsid w:val="0017312A"/>
    <w:rsid w:val="001734E1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E44"/>
    <w:rsid w:val="00191199"/>
    <w:rsid w:val="00191AFD"/>
    <w:rsid w:val="00192021"/>
    <w:rsid w:val="001930CA"/>
    <w:rsid w:val="00193525"/>
    <w:rsid w:val="0019353D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0C33"/>
    <w:rsid w:val="001D1226"/>
    <w:rsid w:val="001D3439"/>
    <w:rsid w:val="001D4C3E"/>
    <w:rsid w:val="001D5228"/>
    <w:rsid w:val="001D5835"/>
    <w:rsid w:val="001D589E"/>
    <w:rsid w:val="001D6B78"/>
    <w:rsid w:val="001D6BF6"/>
    <w:rsid w:val="001D6E51"/>
    <w:rsid w:val="001D717D"/>
    <w:rsid w:val="001D719C"/>
    <w:rsid w:val="001D7A59"/>
    <w:rsid w:val="001E0EA7"/>
    <w:rsid w:val="001E2425"/>
    <w:rsid w:val="001E32AF"/>
    <w:rsid w:val="001E3A76"/>
    <w:rsid w:val="001E41BF"/>
    <w:rsid w:val="001E4A5F"/>
    <w:rsid w:val="001E6C2F"/>
    <w:rsid w:val="001E781F"/>
    <w:rsid w:val="001F1669"/>
    <w:rsid w:val="001F188E"/>
    <w:rsid w:val="001F1A0B"/>
    <w:rsid w:val="001F1FEA"/>
    <w:rsid w:val="001F201A"/>
    <w:rsid w:val="001F36F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469A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ABB"/>
    <w:rsid w:val="002519E7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6EA0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05A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265"/>
    <w:rsid w:val="002A05E3"/>
    <w:rsid w:val="002A0A5C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9CE"/>
    <w:rsid w:val="002D3A98"/>
    <w:rsid w:val="002D58B5"/>
    <w:rsid w:val="002D62A5"/>
    <w:rsid w:val="002D62DB"/>
    <w:rsid w:val="002D6B62"/>
    <w:rsid w:val="002D7893"/>
    <w:rsid w:val="002D7CDE"/>
    <w:rsid w:val="002D7D2B"/>
    <w:rsid w:val="002E0189"/>
    <w:rsid w:val="002E049B"/>
    <w:rsid w:val="002E08D3"/>
    <w:rsid w:val="002E0AC6"/>
    <w:rsid w:val="002E1E4C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5AE"/>
    <w:rsid w:val="002F57BD"/>
    <w:rsid w:val="002F62CF"/>
    <w:rsid w:val="002F63AA"/>
    <w:rsid w:val="002F6BA3"/>
    <w:rsid w:val="002F6D62"/>
    <w:rsid w:val="002F732B"/>
    <w:rsid w:val="002F763E"/>
    <w:rsid w:val="003009F7"/>
    <w:rsid w:val="0030140C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67F1B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C3C"/>
    <w:rsid w:val="00380DAC"/>
    <w:rsid w:val="00380F5A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2820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642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D7C6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B7C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8CF"/>
    <w:rsid w:val="00432A2B"/>
    <w:rsid w:val="00433A6B"/>
    <w:rsid w:val="00433D5F"/>
    <w:rsid w:val="004347D6"/>
    <w:rsid w:val="00436628"/>
    <w:rsid w:val="00437507"/>
    <w:rsid w:val="0043781A"/>
    <w:rsid w:val="0044091D"/>
    <w:rsid w:val="00441698"/>
    <w:rsid w:val="004418FC"/>
    <w:rsid w:val="0044243C"/>
    <w:rsid w:val="00442CF3"/>
    <w:rsid w:val="004437EF"/>
    <w:rsid w:val="004437FB"/>
    <w:rsid w:val="00444107"/>
    <w:rsid w:val="00444ACF"/>
    <w:rsid w:val="0044530C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79A"/>
    <w:rsid w:val="00453EAE"/>
    <w:rsid w:val="004541BF"/>
    <w:rsid w:val="00454B27"/>
    <w:rsid w:val="0045521C"/>
    <w:rsid w:val="00455AE9"/>
    <w:rsid w:val="00456B22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4D63"/>
    <w:rsid w:val="004C510A"/>
    <w:rsid w:val="004C6A04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6AF"/>
    <w:rsid w:val="004E7E90"/>
    <w:rsid w:val="004F072D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2721C"/>
    <w:rsid w:val="00531B31"/>
    <w:rsid w:val="005320C4"/>
    <w:rsid w:val="00532B43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062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57F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B7D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6EFA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231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35E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2C6A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6AAF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523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ADE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60A42"/>
    <w:rsid w:val="00761746"/>
    <w:rsid w:val="0076245D"/>
    <w:rsid w:val="00763013"/>
    <w:rsid w:val="007633B1"/>
    <w:rsid w:val="0076389E"/>
    <w:rsid w:val="00763EB2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9AB"/>
    <w:rsid w:val="00787604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96A4B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1B61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18A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BB3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06D4C"/>
    <w:rsid w:val="00811226"/>
    <w:rsid w:val="00811AB4"/>
    <w:rsid w:val="00811C93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4E2D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339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912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4C4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1653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940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1990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5163"/>
    <w:rsid w:val="00A065BA"/>
    <w:rsid w:val="00A06DCE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3D90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A63"/>
    <w:rsid w:val="00A57DA6"/>
    <w:rsid w:val="00A60D88"/>
    <w:rsid w:val="00A612EE"/>
    <w:rsid w:val="00A6292D"/>
    <w:rsid w:val="00A63823"/>
    <w:rsid w:val="00A63CC1"/>
    <w:rsid w:val="00A65599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8E3"/>
    <w:rsid w:val="00AA7B0A"/>
    <w:rsid w:val="00AB0890"/>
    <w:rsid w:val="00AB10CD"/>
    <w:rsid w:val="00AB133F"/>
    <w:rsid w:val="00AB15EB"/>
    <w:rsid w:val="00AB19BA"/>
    <w:rsid w:val="00AB1D52"/>
    <w:rsid w:val="00AB1FAF"/>
    <w:rsid w:val="00AB2096"/>
    <w:rsid w:val="00AB22F9"/>
    <w:rsid w:val="00AB2660"/>
    <w:rsid w:val="00AB3477"/>
    <w:rsid w:val="00AB388F"/>
    <w:rsid w:val="00AB4FFB"/>
    <w:rsid w:val="00AB6A56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867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4E5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5B3A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5EA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45"/>
    <w:rsid w:val="00B44BE8"/>
    <w:rsid w:val="00B46927"/>
    <w:rsid w:val="00B471B3"/>
    <w:rsid w:val="00B51B53"/>
    <w:rsid w:val="00B51DF8"/>
    <w:rsid w:val="00B51E48"/>
    <w:rsid w:val="00B525CB"/>
    <w:rsid w:val="00B537F8"/>
    <w:rsid w:val="00B53CAF"/>
    <w:rsid w:val="00B55C97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6456"/>
    <w:rsid w:val="00B7736D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99A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1B36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99D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2FC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305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021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0E91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751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557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DB6"/>
    <w:rsid w:val="00CF5E25"/>
    <w:rsid w:val="00CF6336"/>
    <w:rsid w:val="00CF6B98"/>
    <w:rsid w:val="00CF7617"/>
    <w:rsid w:val="00CF7BD3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29E0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571FB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9B1"/>
    <w:rsid w:val="00D67B18"/>
    <w:rsid w:val="00D70B8C"/>
    <w:rsid w:val="00D70D20"/>
    <w:rsid w:val="00D73AD1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70A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4C22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1C4B"/>
    <w:rsid w:val="00DD5326"/>
    <w:rsid w:val="00DD59E9"/>
    <w:rsid w:val="00DD5D71"/>
    <w:rsid w:val="00DD63B4"/>
    <w:rsid w:val="00DE1233"/>
    <w:rsid w:val="00DE14EF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313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679D"/>
    <w:rsid w:val="00EA7F57"/>
    <w:rsid w:val="00EB12CA"/>
    <w:rsid w:val="00EB1ABD"/>
    <w:rsid w:val="00EB2516"/>
    <w:rsid w:val="00EB2E8F"/>
    <w:rsid w:val="00EB33E6"/>
    <w:rsid w:val="00EB562F"/>
    <w:rsid w:val="00EB58D9"/>
    <w:rsid w:val="00EB5C22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17E"/>
    <w:rsid w:val="00EC5308"/>
    <w:rsid w:val="00EC5808"/>
    <w:rsid w:val="00ED0277"/>
    <w:rsid w:val="00ED0D04"/>
    <w:rsid w:val="00ED0D1A"/>
    <w:rsid w:val="00ED163B"/>
    <w:rsid w:val="00ED2C30"/>
    <w:rsid w:val="00ED2CC3"/>
    <w:rsid w:val="00ED302A"/>
    <w:rsid w:val="00ED385C"/>
    <w:rsid w:val="00ED42B6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54CA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012"/>
    <w:rsid w:val="00F01DA7"/>
    <w:rsid w:val="00F024C0"/>
    <w:rsid w:val="00F043E6"/>
    <w:rsid w:val="00F068FB"/>
    <w:rsid w:val="00F07101"/>
    <w:rsid w:val="00F07D93"/>
    <w:rsid w:val="00F1149A"/>
    <w:rsid w:val="00F114C8"/>
    <w:rsid w:val="00F116F4"/>
    <w:rsid w:val="00F119CA"/>
    <w:rsid w:val="00F11FB7"/>
    <w:rsid w:val="00F12483"/>
    <w:rsid w:val="00F12832"/>
    <w:rsid w:val="00F12C54"/>
    <w:rsid w:val="00F135BA"/>
    <w:rsid w:val="00F13C24"/>
    <w:rsid w:val="00F13C6C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471"/>
    <w:rsid w:val="00F20E02"/>
    <w:rsid w:val="00F20F83"/>
    <w:rsid w:val="00F21481"/>
    <w:rsid w:val="00F21C59"/>
    <w:rsid w:val="00F21E16"/>
    <w:rsid w:val="00F22D20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77B64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2E01"/>
    <w:rsid w:val="00FA3FCB"/>
    <w:rsid w:val="00FA4F9E"/>
    <w:rsid w:val="00FA5A2F"/>
    <w:rsid w:val="00FA5B24"/>
    <w:rsid w:val="00FA5F23"/>
    <w:rsid w:val="00FA661A"/>
    <w:rsid w:val="00FA677D"/>
    <w:rsid w:val="00FA688E"/>
    <w:rsid w:val="00FB09B1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2E3C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1B923-6027-465C-98C0-B38B7939E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49 Sad</cp:lastModifiedBy>
  <cp:revision>155</cp:revision>
  <cp:lastPrinted>2024-04-15T07:39:00Z</cp:lastPrinted>
  <dcterms:created xsi:type="dcterms:W3CDTF">2022-01-10T20:10:00Z</dcterms:created>
  <dcterms:modified xsi:type="dcterms:W3CDTF">2026-05-06T13:43:00Z</dcterms:modified>
</cp:coreProperties>
</file>