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B50" w:rsidRPr="00527B66" w:rsidRDefault="005B6B50" w:rsidP="00527B66">
      <w:pPr>
        <w:tabs>
          <w:tab w:val="left" w:pos="5628"/>
        </w:tabs>
        <w:spacing w:after="0" w:line="240" w:lineRule="auto"/>
        <w:ind w:firstLine="709"/>
        <w:jc w:val="both"/>
        <w:outlineLvl w:val="0"/>
        <w:rPr>
          <w:rFonts w:ascii="Times New Roman" w:hAnsi="Times New Roman" w:cs="Times New Roman"/>
        </w:rPr>
      </w:pPr>
    </w:p>
    <w:p w:rsidR="008808CF" w:rsidRPr="00527B66" w:rsidRDefault="008808CF" w:rsidP="00527B66">
      <w:pPr>
        <w:spacing w:after="0" w:line="240" w:lineRule="auto"/>
        <w:ind w:firstLine="709"/>
        <w:jc w:val="right"/>
        <w:rPr>
          <w:rFonts w:ascii="Times New Roman" w:eastAsia="Times New Roman" w:hAnsi="Times New Roman" w:cs="Times New Roman"/>
          <w:b/>
          <w:lang w:eastAsia="zh-CN"/>
        </w:rPr>
      </w:pPr>
      <w:r w:rsidRPr="00527B66">
        <w:rPr>
          <w:rFonts w:ascii="Times New Roman" w:eastAsia="Times New Roman" w:hAnsi="Times New Roman" w:cs="Times New Roman"/>
          <w:b/>
          <w:lang w:eastAsia="zh-CN"/>
        </w:rPr>
        <w:t>ПРОЕКТ</w:t>
      </w:r>
    </w:p>
    <w:p w:rsidR="008808CF" w:rsidRPr="00527B66" w:rsidRDefault="008704B3" w:rsidP="00527B66">
      <w:pPr>
        <w:spacing w:after="0" w:line="240" w:lineRule="auto"/>
        <w:ind w:firstLine="709"/>
        <w:jc w:val="center"/>
        <w:rPr>
          <w:rFonts w:ascii="Times New Roman" w:eastAsia="Times New Roman" w:hAnsi="Times New Roman" w:cs="Times New Roman"/>
          <w:b/>
          <w:lang w:eastAsia="zh-CN"/>
        </w:rPr>
      </w:pPr>
      <w:r w:rsidRPr="00527B66">
        <w:rPr>
          <w:rFonts w:ascii="Times New Roman" w:eastAsia="Times New Roman" w:hAnsi="Times New Roman" w:cs="Times New Roman"/>
          <w:b/>
          <w:lang w:eastAsia="zh-CN"/>
        </w:rPr>
        <w:t>Государственный контракт</w:t>
      </w:r>
      <w:r w:rsidR="008808CF" w:rsidRPr="00527B66">
        <w:rPr>
          <w:rFonts w:ascii="Times New Roman" w:eastAsia="Times New Roman" w:hAnsi="Times New Roman" w:cs="Times New Roman"/>
          <w:b/>
          <w:lang w:eastAsia="zh-CN"/>
        </w:rPr>
        <w:t xml:space="preserve"> № ____/ЭМ-2026 </w:t>
      </w:r>
    </w:p>
    <w:p w:rsidR="008808CF" w:rsidRPr="00527B66" w:rsidRDefault="00137832" w:rsidP="00527B66">
      <w:pPr>
        <w:spacing w:after="0" w:line="240" w:lineRule="auto"/>
        <w:ind w:firstLine="709"/>
        <w:jc w:val="center"/>
        <w:rPr>
          <w:rFonts w:ascii="Times New Roman" w:eastAsia="Times New Roman" w:hAnsi="Times New Roman" w:cs="Times New Roman"/>
          <w:b/>
          <w:lang w:eastAsia="zh-CN"/>
        </w:rPr>
      </w:pPr>
      <w:r w:rsidRPr="00527B66">
        <w:rPr>
          <w:rFonts w:ascii="Times New Roman" w:eastAsia="Times New Roman" w:hAnsi="Times New Roman" w:cs="Times New Roman"/>
          <w:b/>
          <w:lang w:eastAsia="zh-CN"/>
        </w:rPr>
        <w:t>О</w:t>
      </w:r>
      <w:r w:rsidR="008808CF" w:rsidRPr="00527B66">
        <w:rPr>
          <w:rFonts w:ascii="Times New Roman" w:eastAsia="Times New Roman" w:hAnsi="Times New Roman" w:cs="Times New Roman"/>
          <w:b/>
          <w:lang w:eastAsia="zh-CN"/>
        </w:rPr>
        <w:t>казание услуг по мытью окон</w:t>
      </w:r>
    </w:p>
    <w:p w:rsidR="00E76074" w:rsidRPr="00527B66" w:rsidRDefault="003B019A" w:rsidP="00527B66">
      <w:pPr>
        <w:spacing w:after="0" w:line="240" w:lineRule="auto"/>
        <w:ind w:firstLine="709"/>
        <w:jc w:val="center"/>
        <w:rPr>
          <w:rFonts w:ascii="Times New Roman" w:eastAsia="Times New Roman" w:hAnsi="Times New Roman" w:cs="Times New Roman"/>
          <w:iCs/>
          <w:lang w:eastAsia="ru-RU"/>
        </w:rPr>
      </w:pPr>
      <w:r w:rsidRPr="00527B66">
        <w:rPr>
          <w:rFonts w:ascii="Times New Roman" w:hAnsi="Times New Roman" w:cs="Times New Roman"/>
        </w:rPr>
        <w:t>(Идентификационный код закупки (ИКЗ</w:t>
      </w:r>
      <w:proofErr w:type="gramStart"/>
      <w:r w:rsidRPr="00527B66">
        <w:rPr>
          <w:rFonts w:ascii="Times New Roman" w:hAnsi="Times New Roman" w:cs="Times New Roman"/>
        </w:rPr>
        <w:t>): _______)</w:t>
      </w:r>
      <w:proofErr w:type="gramEnd"/>
    </w:p>
    <w:p w:rsidR="003B019A" w:rsidRPr="00527B66" w:rsidRDefault="003B019A" w:rsidP="00527B66">
      <w:pPr>
        <w:spacing w:after="0" w:line="240" w:lineRule="auto"/>
        <w:ind w:firstLine="709"/>
        <w:jc w:val="both"/>
        <w:rPr>
          <w:rFonts w:ascii="Times New Roman" w:eastAsia="Times New Roman" w:hAnsi="Times New Roman" w:cs="Times New Roman"/>
          <w:iCs/>
          <w:lang w:eastAsia="ru-RU"/>
        </w:rPr>
      </w:pPr>
    </w:p>
    <w:p w:rsidR="00E56019" w:rsidRPr="00527B66" w:rsidRDefault="00E56019" w:rsidP="00527B66">
      <w:pPr>
        <w:spacing w:after="0" w:line="240" w:lineRule="auto"/>
        <w:ind w:firstLine="709"/>
        <w:jc w:val="both"/>
        <w:rPr>
          <w:rFonts w:ascii="Times New Roman" w:eastAsia="Times New Roman" w:hAnsi="Times New Roman" w:cs="Times New Roman"/>
          <w:iCs/>
          <w:lang w:eastAsia="ru-RU"/>
        </w:rPr>
      </w:pPr>
      <w:r w:rsidRPr="00527B66">
        <w:rPr>
          <w:rFonts w:ascii="Times New Roman" w:eastAsia="Times New Roman" w:hAnsi="Times New Roman" w:cs="Times New Roman"/>
          <w:iCs/>
          <w:lang w:eastAsia="ru-RU"/>
        </w:rPr>
        <w:t xml:space="preserve">г. Санкт-Петербург                                                                         </w:t>
      </w:r>
      <w:r w:rsidR="0048484F" w:rsidRPr="00527B66">
        <w:rPr>
          <w:rFonts w:ascii="Times New Roman" w:eastAsia="Times New Roman" w:hAnsi="Times New Roman" w:cs="Times New Roman"/>
          <w:iCs/>
          <w:lang w:eastAsia="ru-RU"/>
        </w:rPr>
        <w:t xml:space="preserve">         </w:t>
      </w:r>
      <w:r w:rsidRPr="00527B66">
        <w:rPr>
          <w:rFonts w:ascii="Times New Roman" w:eastAsia="Times New Roman" w:hAnsi="Times New Roman" w:cs="Times New Roman"/>
          <w:iCs/>
          <w:lang w:eastAsia="ru-RU"/>
        </w:rPr>
        <w:t xml:space="preserve">          «___» __________202</w:t>
      </w:r>
      <w:r w:rsidR="0048484F" w:rsidRPr="00527B66">
        <w:rPr>
          <w:rFonts w:ascii="Times New Roman" w:eastAsia="Times New Roman" w:hAnsi="Times New Roman" w:cs="Times New Roman"/>
          <w:iCs/>
          <w:lang w:eastAsia="ru-RU"/>
        </w:rPr>
        <w:t>6</w:t>
      </w:r>
      <w:r w:rsidRPr="00527B66">
        <w:rPr>
          <w:rFonts w:ascii="Times New Roman" w:eastAsia="Times New Roman" w:hAnsi="Times New Roman" w:cs="Times New Roman"/>
          <w:iCs/>
          <w:lang w:eastAsia="ru-RU"/>
        </w:rPr>
        <w:t xml:space="preserve"> г.</w:t>
      </w:r>
    </w:p>
    <w:p w:rsidR="00CD6212" w:rsidRPr="00527B66" w:rsidRDefault="00CD6212" w:rsidP="00527B66">
      <w:pPr>
        <w:spacing w:after="0" w:line="240" w:lineRule="auto"/>
        <w:ind w:firstLine="709"/>
        <w:jc w:val="both"/>
        <w:rPr>
          <w:rFonts w:ascii="Times New Roman" w:eastAsia="Times New Roman" w:hAnsi="Times New Roman" w:cs="Times New Roman"/>
          <w:color w:val="C00000"/>
          <w:lang w:eastAsia="ru-RU"/>
        </w:rPr>
      </w:pPr>
    </w:p>
    <w:p w:rsidR="00E76074" w:rsidRPr="00527B66" w:rsidRDefault="005A67EE" w:rsidP="00527B66">
      <w:pPr>
        <w:spacing w:after="0" w:line="240" w:lineRule="auto"/>
        <w:ind w:firstLine="709"/>
        <w:jc w:val="both"/>
        <w:rPr>
          <w:rFonts w:ascii="Times New Roman" w:eastAsia="Times New Roman" w:hAnsi="Times New Roman" w:cs="Times New Roman"/>
          <w:lang w:eastAsia="ru-RU"/>
        </w:rPr>
      </w:pPr>
      <w:proofErr w:type="gramStart"/>
      <w:r w:rsidRPr="00527B66">
        <w:rPr>
          <w:rFonts w:ascii="Times New Roman" w:eastAsia="Times New Roman" w:hAnsi="Times New Roman" w:cs="Times New Roman"/>
          <w:lang w:eastAsia="ru-RU"/>
        </w:rPr>
        <w:t>САНКТ-ПЕТЕРБУРГСКОЕ ГОСУДАРСТВЕННОЕ КАЗЕННОЕ УЧРЕЖДЕНИЕ "ЖИЛИЩНОЕ АГЕНТСТВО АДМИРАЛТЕЙСКОГО РАЙОНА САНКТ-ПЕТЕРБУРГА", действующее от имени Санкт-Петербурга, именуемое в дальнейшем «Заказчик», ________________, действующего на основании _____________, с одной стороны, и __________________ (далее - _____________), именуемый в дальнейшем «Исполнитель», в лице _____________________, действующего на основании _______ с другой стороны, далее совместно именуемые «Стороны», в соответствии с Федеральным законом от 05.04.2013 № 44-ФЗ «О контрактной системе в сфере закупок товаров, работ, услуг для обеспечения</w:t>
      </w:r>
      <w:proofErr w:type="gramEnd"/>
      <w:r w:rsidRPr="00527B66">
        <w:rPr>
          <w:rFonts w:ascii="Times New Roman" w:eastAsia="Times New Roman" w:hAnsi="Times New Roman" w:cs="Times New Roman"/>
          <w:lang w:eastAsia="ru-RU"/>
        </w:rPr>
        <w:t xml:space="preserve"> государственных и муниципальных нужд» (далее – Закон) заключили настоящий контракт (далее – Контракт) о нижеследующем.</w:t>
      </w:r>
    </w:p>
    <w:p w:rsidR="005A67EE" w:rsidRPr="00527B66" w:rsidRDefault="005A67EE" w:rsidP="00527B66">
      <w:pPr>
        <w:spacing w:after="0" w:line="240" w:lineRule="auto"/>
        <w:ind w:firstLine="709"/>
        <w:jc w:val="both"/>
        <w:rPr>
          <w:rFonts w:ascii="Times New Roman" w:eastAsia="Times New Roman" w:hAnsi="Times New Roman" w:cs="Times New Roman"/>
          <w:u w:val="single"/>
          <w:lang w:eastAsia="ru-RU"/>
        </w:rPr>
      </w:pPr>
    </w:p>
    <w:p w:rsidR="007D12B7" w:rsidRPr="00527B66" w:rsidRDefault="00577CF3" w:rsidP="00527B66">
      <w:pPr>
        <w:pStyle w:val="a5"/>
        <w:numPr>
          <w:ilvl w:val="0"/>
          <w:numId w:val="5"/>
        </w:numPr>
        <w:autoSpaceDE w:val="0"/>
        <w:autoSpaceDN w:val="0"/>
        <w:adjustRightInd w:val="0"/>
        <w:ind w:left="0" w:firstLine="709"/>
        <w:jc w:val="both"/>
        <w:rPr>
          <w:rFonts w:ascii="Times New Roman" w:hAnsi="Times New Roman" w:cs="Times New Roman"/>
          <w:b/>
          <w:color w:val="auto"/>
          <w:sz w:val="22"/>
          <w:szCs w:val="22"/>
        </w:rPr>
      </w:pPr>
      <w:r w:rsidRPr="00527B66">
        <w:rPr>
          <w:rFonts w:ascii="Times New Roman" w:hAnsi="Times New Roman" w:cs="Times New Roman"/>
          <w:b/>
          <w:color w:val="auto"/>
          <w:sz w:val="22"/>
          <w:szCs w:val="22"/>
        </w:rPr>
        <w:t>Предмет Контракта</w:t>
      </w:r>
    </w:p>
    <w:p w:rsidR="007D12B7" w:rsidRPr="00527B66" w:rsidRDefault="007D12B7" w:rsidP="00527B66">
      <w:pPr>
        <w:pStyle w:val="formattext"/>
        <w:spacing w:before="0" w:beforeAutospacing="0" w:after="0" w:afterAutospacing="0"/>
        <w:ind w:firstLine="709"/>
        <w:jc w:val="both"/>
        <w:rPr>
          <w:b/>
          <w:i/>
          <w:sz w:val="22"/>
          <w:szCs w:val="22"/>
        </w:rPr>
      </w:pPr>
      <w:r w:rsidRPr="00527B66">
        <w:rPr>
          <w:sz w:val="22"/>
          <w:szCs w:val="22"/>
        </w:rPr>
        <w:t>1.1</w:t>
      </w:r>
      <w:r w:rsidR="00A86724" w:rsidRPr="00527B66">
        <w:rPr>
          <w:bCs/>
          <w:iCs/>
          <w:sz w:val="22"/>
          <w:szCs w:val="22"/>
        </w:rPr>
        <w:t xml:space="preserve"> Исполнитель </w:t>
      </w:r>
      <w:r w:rsidR="00A86724" w:rsidRPr="00527B66">
        <w:rPr>
          <w:sz w:val="22"/>
          <w:szCs w:val="22"/>
        </w:rPr>
        <w:t>по заданию Заказчика обязуется в установленный Контракт</w:t>
      </w:r>
      <w:r w:rsidR="00A86724" w:rsidRPr="00527B66">
        <w:rPr>
          <w:bCs/>
          <w:sz w:val="22"/>
          <w:szCs w:val="22"/>
        </w:rPr>
        <w:t xml:space="preserve">ом срок оказать услуги  </w:t>
      </w:r>
      <w:r w:rsidR="00741BE0" w:rsidRPr="00527B66">
        <w:rPr>
          <w:bCs/>
          <w:sz w:val="22"/>
          <w:szCs w:val="22"/>
        </w:rPr>
        <w:t>по мытью окон</w:t>
      </w:r>
      <w:r w:rsidR="00B5150A" w:rsidRPr="00527B66">
        <w:rPr>
          <w:bCs/>
          <w:sz w:val="22"/>
          <w:szCs w:val="22"/>
        </w:rPr>
        <w:t xml:space="preserve"> </w:t>
      </w:r>
      <w:r w:rsidR="0026695A" w:rsidRPr="00527B66">
        <w:rPr>
          <w:bCs/>
          <w:iCs/>
          <w:sz w:val="22"/>
          <w:szCs w:val="22"/>
        </w:rPr>
        <w:t>(далее - У</w:t>
      </w:r>
      <w:r w:rsidR="00F23F01" w:rsidRPr="00527B66">
        <w:rPr>
          <w:bCs/>
          <w:iCs/>
          <w:sz w:val="22"/>
          <w:szCs w:val="22"/>
        </w:rPr>
        <w:t>слуги), а Заказчик обязуется принять оказанные ему услуги и оплатить их в соответствии с условиями Контракта.</w:t>
      </w:r>
    </w:p>
    <w:p w:rsidR="00824AAF" w:rsidRPr="00527B66" w:rsidRDefault="00824AAF"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x-none"/>
        </w:rPr>
      </w:pPr>
      <w:r w:rsidRPr="00527B66">
        <w:rPr>
          <w:rFonts w:ascii="Times New Roman" w:eastAsia="Times New Roman" w:hAnsi="Times New Roman" w:cs="Times New Roman"/>
          <w:lang w:val="x-none" w:eastAsia="x-none"/>
        </w:rPr>
        <w:t xml:space="preserve">1.2. </w:t>
      </w:r>
      <w:r w:rsidR="00A41053" w:rsidRPr="00527B66">
        <w:rPr>
          <w:rFonts w:ascii="Times New Roman" w:eastAsia="Times New Roman" w:hAnsi="Times New Roman" w:cs="Times New Roman"/>
          <w:lang w:eastAsia="x-none"/>
        </w:rPr>
        <w:t xml:space="preserve">Исполнитель обязуется оказать Заказчику </w:t>
      </w:r>
      <w:r w:rsidR="00CB581E" w:rsidRPr="00527B66">
        <w:rPr>
          <w:rFonts w:ascii="Times New Roman" w:eastAsia="Times New Roman" w:hAnsi="Times New Roman" w:cs="Times New Roman"/>
          <w:lang w:eastAsia="x-none"/>
        </w:rPr>
        <w:t>услуги, указанные в пункте 1.1 К</w:t>
      </w:r>
      <w:r w:rsidR="00A41053" w:rsidRPr="00527B66">
        <w:rPr>
          <w:rFonts w:ascii="Times New Roman" w:eastAsia="Times New Roman" w:hAnsi="Times New Roman" w:cs="Times New Roman"/>
          <w:lang w:eastAsia="x-none"/>
        </w:rPr>
        <w:t>онтракта, в соответствии с Техническим заданием (Приложение №1 к Контракту) и Расчетом цены Контракта (Приложение №2 к Контракту) определяющими объем, содержание оказания услуг и другие, предъявляемые к ним требования, а также условиями настоящего контракта, определяющими цену и сроки оказания услуг.</w:t>
      </w:r>
    </w:p>
    <w:p w:rsidR="00C82272" w:rsidRPr="00527B66" w:rsidRDefault="00C82272" w:rsidP="00527B66">
      <w:pPr>
        <w:spacing w:after="0" w:line="240" w:lineRule="auto"/>
        <w:ind w:firstLine="709"/>
        <w:jc w:val="both"/>
        <w:rPr>
          <w:rFonts w:ascii="Times New Roman" w:hAnsi="Times New Roman" w:cs="Times New Roman"/>
          <w:b/>
        </w:rPr>
      </w:pPr>
    </w:p>
    <w:p w:rsidR="00ED587F" w:rsidRPr="00527B66" w:rsidRDefault="00AB147A" w:rsidP="00527B66">
      <w:pPr>
        <w:spacing w:after="0" w:line="240" w:lineRule="auto"/>
        <w:ind w:firstLine="709"/>
        <w:jc w:val="both"/>
        <w:rPr>
          <w:rFonts w:ascii="Times New Roman" w:hAnsi="Times New Roman" w:cs="Times New Roman"/>
          <w:b/>
        </w:rPr>
      </w:pPr>
      <w:r w:rsidRPr="00527B66">
        <w:rPr>
          <w:rFonts w:ascii="Times New Roman" w:hAnsi="Times New Roman" w:cs="Times New Roman"/>
          <w:b/>
        </w:rPr>
        <w:t>2. Цена Контракта, сроки и порядок оплаты услуг по Контракту</w:t>
      </w:r>
    </w:p>
    <w:p w:rsidR="004324AD" w:rsidRPr="00527B66" w:rsidRDefault="004324AD"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val="x-none" w:eastAsia="x-none"/>
        </w:rPr>
      </w:pPr>
      <w:r w:rsidRPr="00527B66">
        <w:rPr>
          <w:rFonts w:ascii="Times New Roman" w:eastAsia="Times New Roman" w:hAnsi="Times New Roman" w:cs="Times New Roman"/>
          <w:lang w:val="x-none" w:eastAsia="x-none"/>
        </w:rPr>
        <w:t>2.1.</w:t>
      </w:r>
      <w:r w:rsidRPr="00527B66">
        <w:rPr>
          <w:rFonts w:ascii="Times New Roman" w:eastAsia="Times New Roman" w:hAnsi="Times New Roman" w:cs="Times New Roman"/>
          <w:lang w:val="x-none" w:eastAsia="x-none"/>
        </w:rPr>
        <w:tab/>
        <w:t xml:space="preserve">Цены Контракта составляет ____ рублей ___ копеек (___________рублей __ копеек) в </w:t>
      </w:r>
      <w:proofErr w:type="spellStart"/>
      <w:r w:rsidRPr="00527B66">
        <w:rPr>
          <w:rFonts w:ascii="Times New Roman" w:eastAsia="Times New Roman" w:hAnsi="Times New Roman" w:cs="Times New Roman"/>
          <w:lang w:val="x-none" w:eastAsia="x-none"/>
        </w:rPr>
        <w:t>т.ч</w:t>
      </w:r>
      <w:proofErr w:type="spellEnd"/>
      <w:r w:rsidRPr="00527B66">
        <w:rPr>
          <w:rFonts w:ascii="Times New Roman" w:eastAsia="Times New Roman" w:hAnsi="Times New Roman" w:cs="Times New Roman"/>
          <w:lang w:val="x-none" w:eastAsia="x-none"/>
        </w:rPr>
        <w:t>. НДС/НДС не облагается (указать основание) (Приложение № 1 к Контракту). В цену Контракта включены все расходы, связанные с исполнением Исполнителем всех обязательств</w:t>
      </w:r>
      <w:r w:rsidR="003B3EA5" w:rsidRPr="00527B66">
        <w:rPr>
          <w:rFonts w:ascii="Times New Roman" w:eastAsia="Times New Roman" w:hAnsi="Times New Roman" w:cs="Times New Roman"/>
          <w:lang w:val="x-none" w:eastAsia="x-none"/>
        </w:rPr>
        <w:t xml:space="preserve"> по Контракту</w:t>
      </w:r>
      <w:r w:rsidRPr="00527B66">
        <w:rPr>
          <w:rFonts w:ascii="Times New Roman" w:eastAsia="Times New Roman" w:hAnsi="Times New Roman" w:cs="Times New Roman"/>
          <w:lang w:val="x-none" w:eastAsia="x-none"/>
        </w:rPr>
        <w:t>.</w:t>
      </w:r>
    </w:p>
    <w:p w:rsidR="004324AD" w:rsidRPr="00527B66" w:rsidRDefault="004324AD"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val="x-none" w:eastAsia="x-none"/>
        </w:rPr>
      </w:pPr>
      <w:r w:rsidRPr="00527B66">
        <w:rPr>
          <w:rFonts w:ascii="Times New Roman" w:eastAsia="Times New Roman" w:hAnsi="Times New Roman" w:cs="Times New Roman"/>
          <w:lang w:val="x-none" w:eastAsia="x-none"/>
        </w:rPr>
        <w:t>2.2. 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Законом и Контрактом.</w:t>
      </w:r>
    </w:p>
    <w:p w:rsidR="004324AD" w:rsidRPr="00527B66" w:rsidRDefault="00922B1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val="x-none" w:eastAsia="x-none"/>
        </w:rPr>
      </w:pPr>
      <w:r w:rsidRPr="00527B66">
        <w:rPr>
          <w:rFonts w:ascii="Times New Roman" w:eastAsia="Times New Roman" w:hAnsi="Times New Roman" w:cs="Times New Roman"/>
          <w:lang w:val="x-none" w:eastAsia="x-none"/>
        </w:rPr>
        <w:t>2.</w:t>
      </w:r>
      <w:r w:rsidRPr="00527B66">
        <w:rPr>
          <w:rFonts w:ascii="Times New Roman" w:eastAsia="Times New Roman" w:hAnsi="Times New Roman" w:cs="Times New Roman"/>
          <w:lang w:eastAsia="x-none"/>
        </w:rPr>
        <w:t>3</w:t>
      </w:r>
      <w:r w:rsidR="004324AD" w:rsidRPr="00527B66">
        <w:rPr>
          <w:rFonts w:ascii="Times New Roman" w:eastAsia="Times New Roman" w:hAnsi="Times New Roman" w:cs="Times New Roman"/>
          <w:lang w:val="x-none" w:eastAsia="x-none"/>
        </w:rPr>
        <w:t xml:space="preserve">. Заказчик оплачивает услуги Исполнителя путем перечисления денежных средств на расчетный счет Исполнителя, в соответствии с условиями Контракта, при условии приемки оказанных услуг Заказчиком, в течение 7 (семи) рабочих дней с даты подписания акта сдачи-приемки оказанных услуг и предоставления Исполнителем документов на оплату (счет, акт сдачи-приемки оказанных услуг, счета-фактуры (в случае налогообложения). Заказчик не несет ответственности перед Исполнителем за задержку платежа при нарушении Исполнителем сроков оформления документов на оплату. </w:t>
      </w:r>
    </w:p>
    <w:p w:rsidR="004324AD" w:rsidRPr="00527B66" w:rsidRDefault="00922B1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val="x-none" w:eastAsia="x-none"/>
        </w:rPr>
      </w:pPr>
      <w:r w:rsidRPr="00527B66">
        <w:rPr>
          <w:rFonts w:ascii="Times New Roman" w:eastAsia="Times New Roman" w:hAnsi="Times New Roman" w:cs="Times New Roman"/>
          <w:lang w:val="x-none" w:eastAsia="x-none"/>
        </w:rPr>
        <w:t>2.</w:t>
      </w:r>
      <w:r w:rsidRPr="00527B66">
        <w:rPr>
          <w:rFonts w:ascii="Times New Roman" w:eastAsia="Times New Roman" w:hAnsi="Times New Roman" w:cs="Times New Roman"/>
          <w:lang w:eastAsia="x-none"/>
        </w:rPr>
        <w:t>4</w:t>
      </w:r>
      <w:r w:rsidR="004324AD" w:rsidRPr="00527B66">
        <w:rPr>
          <w:rFonts w:ascii="Times New Roman" w:eastAsia="Times New Roman" w:hAnsi="Times New Roman" w:cs="Times New Roman"/>
          <w:lang w:val="x-none" w:eastAsia="x-none"/>
        </w:rPr>
        <w:t>. Авансирование не предусмотрено.</w:t>
      </w:r>
    </w:p>
    <w:p w:rsidR="004324AD" w:rsidRPr="00527B66" w:rsidRDefault="00922B1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x-none"/>
        </w:rPr>
      </w:pPr>
      <w:r w:rsidRPr="00527B66">
        <w:rPr>
          <w:rFonts w:ascii="Times New Roman" w:eastAsia="Times New Roman" w:hAnsi="Times New Roman" w:cs="Times New Roman"/>
          <w:lang w:val="x-none" w:eastAsia="x-none"/>
        </w:rPr>
        <w:t>2.</w:t>
      </w:r>
      <w:r w:rsidRPr="00527B66">
        <w:rPr>
          <w:rFonts w:ascii="Times New Roman" w:eastAsia="Times New Roman" w:hAnsi="Times New Roman" w:cs="Times New Roman"/>
          <w:lang w:eastAsia="x-none"/>
        </w:rPr>
        <w:t>5</w:t>
      </w:r>
      <w:r w:rsidR="004324AD" w:rsidRPr="00527B66">
        <w:rPr>
          <w:rFonts w:ascii="Times New Roman" w:eastAsia="Times New Roman" w:hAnsi="Times New Roman" w:cs="Times New Roman"/>
          <w:lang w:val="x-none" w:eastAsia="x-none"/>
        </w:rPr>
        <w:t xml:space="preserve">.  </w:t>
      </w:r>
      <w:r w:rsidR="004324AD" w:rsidRPr="00527B66">
        <w:rPr>
          <w:rFonts w:ascii="Times New Roman" w:eastAsia="Times New Roman" w:hAnsi="Times New Roman" w:cs="Times New Roman"/>
          <w:lang w:eastAsia="x-none"/>
        </w:rPr>
        <w:t>Источник финансирования Контракта: Бюджет Санкт-Петербурга на 2026 год в соответствии с Законом Санкт-Петербурга от 26.11.2025 № 659-124 "О бюджете Санкт-Петербурга на 2026 год и на плановый период 2027 и 2028 годов".</w:t>
      </w:r>
    </w:p>
    <w:p w:rsidR="004324AD" w:rsidRPr="00527B66" w:rsidRDefault="00922B1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val="x-none" w:eastAsia="x-none"/>
        </w:rPr>
      </w:pPr>
      <w:r w:rsidRPr="00527B66">
        <w:rPr>
          <w:rFonts w:ascii="Times New Roman" w:eastAsia="Times New Roman" w:hAnsi="Times New Roman" w:cs="Times New Roman"/>
          <w:lang w:val="x-none" w:eastAsia="x-none"/>
        </w:rPr>
        <w:t>2.</w:t>
      </w:r>
      <w:r w:rsidRPr="00527B66">
        <w:rPr>
          <w:rFonts w:ascii="Times New Roman" w:eastAsia="Times New Roman" w:hAnsi="Times New Roman" w:cs="Times New Roman"/>
          <w:lang w:eastAsia="x-none"/>
        </w:rPr>
        <w:t>6</w:t>
      </w:r>
      <w:r w:rsidR="004324AD" w:rsidRPr="00527B66">
        <w:rPr>
          <w:rFonts w:ascii="Times New Roman" w:eastAsia="Times New Roman" w:hAnsi="Times New Roman" w:cs="Times New Roman"/>
          <w:lang w:val="x-none" w:eastAsia="x-none"/>
        </w:rPr>
        <w:t xml:space="preserve">.  В случае выявления Заказчиком несоответствия стоимости фактически оказанных услуг и стоимости, определенной контрактом, Заказчик в течение 3 (трех) рабочих дней после обнаружения данного несоответствия уведомляет об этом Исполнителя и не подписывает документы о приемке до внесения Исполнителем в них соответствующих изменений. </w:t>
      </w:r>
    </w:p>
    <w:p w:rsidR="001A1D3C" w:rsidRDefault="00922B16" w:rsidP="001A1D3C">
      <w:pPr>
        <w:widowControl w:val="0"/>
        <w:autoSpaceDE w:val="0"/>
        <w:autoSpaceDN w:val="0"/>
        <w:adjustRightInd w:val="0"/>
        <w:spacing w:after="0" w:line="240" w:lineRule="auto"/>
        <w:ind w:firstLine="709"/>
        <w:jc w:val="both"/>
        <w:rPr>
          <w:rFonts w:ascii="Times New Roman" w:eastAsia="Times New Roman" w:hAnsi="Times New Roman" w:cs="Times New Roman"/>
          <w:lang w:eastAsia="x-none"/>
        </w:rPr>
      </w:pPr>
      <w:r w:rsidRPr="00527B66">
        <w:rPr>
          <w:rFonts w:ascii="Times New Roman" w:eastAsia="Times New Roman" w:hAnsi="Times New Roman" w:cs="Times New Roman"/>
          <w:lang w:val="x-none" w:eastAsia="x-none"/>
        </w:rPr>
        <w:t>2.</w:t>
      </w:r>
      <w:r w:rsidRPr="00527B66">
        <w:rPr>
          <w:rFonts w:ascii="Times New Roman" w:eastAsia="Times New Roman" w:hAnsi="Times New Roman" w:cs="Times New Roman"/>
          <w:lang w:eastAsia="x-none"/>
        </w:rPr>
        <w:t>7</w:t>
      </w:r>
      <w:r w:rsidR="004324AD" w:rsidRPr="00527B66">
        <w:rPr>
          <w:rFonts w:ascii="Times New Roman" w:eastAsia="Times New Roman" w:hAnsi="Times New Roman" w:cs="Times New Roman"/>
          <w:lang w:val="x-none" w:eastAsia="x-none"/>
        </w:rPr>
        <w:t>. Услуги, оказанные Исполнителем с отклонениями от требований условий Контракта, не принимаются и не оплачиваются Заказчиком до устранения обнаруженных недостатков услуг.</w:t>
      </w:r>
    </w:p>
    <w:p w:rsidR="001A1D3C" w:rsidRDefault="001A1D3C" w:rsidP="001A1D3C">
      <w:pPr>
        <w:widowControl w:val="0"/>
        <w:autoSpaceDE w:val="0"/>
        <w:autoSpaceDN w:val="0"/>
        <w:adjustRightInd w:val="0"/>
        <w:spacing w:after="0" w:line="240" w:lineRule="auto"/>
        <w:ind w:firstLine="709"/>
        <w:jc w:val="both"/>
        <w:rPr>
          <w:rFonts w:ascii="Times New Roman" w:eastAsia="Times New Roman" w:hAnsi="Times New Roman" w:cs="Times New Roman"/>
          <w:lang w:eastAsia="x-none"/>
        </w:rPr>
      </w:pPr>
    </w:p>
    <w:p w:rsidR="001A1D3C" w:rsidRDefault="001A1D3C" w:rsidP="001A1D3C">
      <w:pPr>
        <w:widowControl w:val="0"/>
        <w:autoSpaceDE w:val="0"/>
        <w:autoSpaceDN w:val="0"/>
        <w:adjustRightInd w:val="0"/>
        <w:spacing w:after="0" w:line="240" w:lineRule="auto"/>
        <w:ind w:firstLine="709"/>
        <w:jc w:val="both"/>
        <w:rPr>
          <w:rFonts w:ascii="Times New Roman" w:eastAsia="Times New Roman" w:hAnsi="Times New Roman" w:cs="Times New Roman"/>
          <w:lang w:eastAsia="x-none"/>
        </w:rPr>
      </w:pPr>
      <w:r>
        <w:rPr>
          <w:rFonts w:ascii="Times New Roman" w:hAnsi="Times New Roman" w:cs="Times New Roman"/>
          <w:b/>
        </w:rPr>
        <w:t xml:space="preserve">3. </w:t>
      </w:r>
      <w:r w:rsidR="005B4F72" w:rsidRPr="001A1D3C">
        <w:rPr>
          <w:rFonts w:ascii="Times New Roman" w:hAnsi="Times New Roman" w:cs="Times New Roman"/>
          <w:b/>
        </w:rPr>
        <w:t>Взаимодействие сторон</w:t>
      </w:r>
    </w:p>
    <w:p w:rsidR="004C3656" w:rsidRPr="001A1D3C" w:rsidRDefault="001A1D3C" w:rsidP="001A1D3C">
      <w:pPr>
        <w:widowControl w:val="0"/>
        <w:autoSpaceDE w:val="0"/>
        <w:autoSpaceDN w:val="0"/>
        <w:adjustRightInd w:val="0"/>
        <w:spacing w:after="0" w:line="240" w:lineRule="auto"/>
        <w:ind w:firstLine="709"/>
        <w:jc w:val="both"/>
        <w:rPr>
          <w:rFonts w:ascii="Times New Roman" w:eastAsia="Times New Roman" w:hAnsi="Times New Roman" w:cs="Times New Roman"/>
          <w:lang w:eastAsia="x-none"/>
        </w:rPr>
      </w:pPr>
      <w:r>
        <w:rPr>
          <w:rFonts w:ascii="Times New Roman" w:eastAsia="Times New Roman" w:hAnsi="Times New Roman" w:cs="Times New Roman"/>
          <w:lang w:eastAsia="x-none"/>
        </w:rPr>
        <w:t xml:space="preserve">3.1. </w:t>
      </w:r>
      <w:r w:rsidR="005B4F72" w:rsidRPr="001A1D3C">
        <w:rPr>
          <w:rFonts w:ascii="Times New Roman" w:hAnsi="Times New Roman" w:cs="Times New Roman"/>
        </w:rPr>
        <w:t>Исполнитель обязан</w:t>
      </w:r>
      <w:r w:rsidR="005E71D8" w:rsidRPr="001A1D3C">
        <w:rPr>
          <w:rFonts w:ascii="Times New Roman" w:hAnsi="Times New Roman" w:cs="Times New Roman"/>
        </w:rPr>
        <w:t>:</w:t>
      </w:r>
    </w:p>
    <w:p w:rsidR="00A90B1D" w:rsidRPr="00527B66" w:rsidRDefault="004C3656" w:rsidP="00527B66">
      <w:pPr>
        <w:spacing w:after="0" w:line="240" w:lineRule="auto"/>
        <w:ind w:firstLine="709"/>
        <w:jc w:val="both"/>
        <w:rPr>
          <w:rFonts w:ascii="Times New Roman" w:eastAsia="Calibri" w:hAnsi="Times New Roman" w:cs="Times New Roman"/>
        </w:rPr>
      </w:pPr>
      <w:r w:rsidRPr="00527B66">
        <w:rPr>
          <w:rFonts w:ascii="Times New Roman" w:hAnsi="Times New Roman" w:cs="Times New Roman"/>
        </w:rPr>
        <w:t xml:space="preserve">3.1.1. </w:t>
      </w:r>
      <w:r w:rsidR="006F57C7" w:rsidRPr="00527B66">
        <w:rPr>
          <w:rFonts w:ascii="Times New Roman" w:eastAsia="Calibri" w:hAnsi="Times New Roman" w:cs="Times New Roman"/>
        </w:rPr>
        <w:t>О</w:t>
      </w:r>
      <w:r w:rsidR="00A90B1D" w:rsidRPr="00527B66">
        <w:rPr>
          <w:rFonts w:ascii="Times New Roman" w:eastAsia="Calibri" w:hAnsi="Times New Roman" w:cs="Times New Roman"/>
        </w:rPr>
        <w:t xml:space="preserve">казать Услуги в полном объеме, обеспечив надлежащее качество, в сроки, установленные Контрактом; </w:t>
      </w:r>
    </w:p>
    <w:p w:rsidR="00A90B1D" w:rsidRPr="00527B66" w:rsidRDefault="00F65F5E"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3.1.2</w:t>
      </w:r>
      <w:r w:rsidR="008936FC" w:rsidRPr="00527B66">
        <w:rPr>
          <w:rFonts w:ascii="Times New Roman" w:eastAsia="Calibri" w:hAnsi="Times New Roman" w:cs="Times New Roman"/>
        </w:rPr>
        <w:t>.</w:t>
      </w:r>
      <w:r w:rsidR="004B24B3" w:rsidRPr="00527B66">
        <w:rPr>
          <w:rFonts w:ascii="Times New Roman" w:eastAsia="Calibri" w:hAnsi="Times New Roman" w:cs="Times New Roman"/>
        </w:rPr>
        <w:t xml:space="preserve"> </w:t>
      </w:r>
      <w:r w:rsidR="00E13605" w:rsidRPr="00527B66">
        <w:rPr>
          <w:rFonts w:ascii="Times New Roman" w:eastAsia="Calibri" w:hAnsi="Times New Roman" w:cs="Times New Roman"/>
        </w:rPr>
        <w:t>И</w:t>
      </w:r>
      <w:r w:rsidR="00A90B1D" w:rsidRPr="00527B66">
        <w:rPr>
          <w:rFonts w:ascii="Times New Roman" w:eastAsia="Calibri" w:hAnsi="Times New Roman" w:cs="Times New Roman"/>
        </w:rPr>
        <w:t>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A90B1D" w:rsidRPr="00527B66" w:rsidRDefault="00F65F5E"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lastRenderedPageBreak/>
        <w:t>3.1.3</w:t>
      </w:r>
      <w:r w:rsidR="008936FC" w:rsidRPr="00527B66">
        <w:rPr>
          <w:rFonts w:ascii="Times New Roman" w:eastAsia="Calibri" w:hAnsi="Times New Roman" w:cs="Times New Roman"/>
        </w:rPr>
        <w:t xml:space="preserve">. </w:t>
      </w:r>
      <w:r w:rsidR="004B24B3" w:rsidRPr="00527B66">
        <w:rPr>
          <w:rFonts w:ascii="Times New Roman" w:eastAsia="Calibri" w:hAnsi="Times New Roman" w:cs="Times New Roman"/>
        </w:rPr>
        <w:t xml:space="preserve"> </w:t>
      </w:r>
      <w:r w:rsidR="00E13605" w:rsidRPr="00527B66">
        <w:rPr>
          <w:rFonts w:ascii="Times New Roman" w:eastAsia="Calibri" w:hAnsi="Times New Roman" w:cs="Times New Roman"/>
        </w:rPr>
        <w:t>П</w:t>
      </w:r>
      <w:r w:rsidR="00A90B1D" w:rsidRPr="00527B66">
        <w:rPr>
          <w:rFonts w:ascii="Times New Roman" w:eastAsia="Calibri" w:hAnsi="Times New Roman" w:cs="Times New Roman"/>
        </w:rPr>
        <w:t>редоставить надлежащим образом оформленные отчетные и финансовые документы в порядке и срок, установленные Контрактом;</w:t>
      </w:r>
    </w:p>
    <w:p w:rsidR="00A90B1D" w:rsidRPr="00527B66" w:rsidRDefault="00F65F5E"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3.1.4</w:t>
      </w:r>
      <w:r w:rsidR="008936FC" w:rsidRPr="00527B66">
        <w:rPr>
          <w:rFonts w:ascii="Times New Roman" w:eastAsia="Calibri" w:hAnsi="Times New Roman" w:cs="Times New Roman"/>
        </w:rPr>
        <w:t xml:space="preserve">. </w:t>
      </w:r>
      <w:r w:rsidR="00E13605" w:rsidRPr="00527B66">
        <w:rPr>
          <w:rFonts w:ascii="Times New Roman" w:eastAsia="Calibri" w:hAnsi="Times New Roman" w:cs="Times New Roman"/>
        </w:rPr>
        <w:t>С</w:t>
      </w:r>
      <w:r w:rsidR="00A90B1D" w:rsidRPr="00527B66">
        <w:rPr>
          <w:rFonts w:ascii="Times New Roman" w:eastAsia="Calibri" w:hAnsi="Times New Roman" w:cs="Times New Roman"/>
        </w:rPr>
        <w:t>воевременно предоставлять по запросу Заказчика в сроки, указанные в таком запросе, информацию о ходе исполнения обязательств по Контракту;</w:t>
      </w:r>
    </w:p>
    <w:p w:rsidR="00A90B1D" w:rsidRPr="00527B66" w:rsidRDefault="00F65F5E"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3.1.5</w:t>
      </w:r>
      <w:r w:rsidR="008936FC" w:rsidRPr="00527B66">
        <w:rPr>
          <w:rFonts w:ascii="Times New Roman" w:eastAsia="Calibri" w:hAnsi="Times New Roman" w:cs="Times New Roman"/>
        </w:rPr>
        <w:t xml:space="preserve">. </w:t>
      </w:r>
      <w:r w:rsidR="00E13605" w:rsidRPr="00527B66">
        <w:rPr>
          <w:rFonts w:ascii="Times New Roman" w:eastAsia="Calibri" w:hAnsi="Times New Roman" w:cs="Times New Roman"/>
        </w:rPr>
        <w:t>С</w:t>
      </w:r>
      <w:r w:rsidR="00A90B1D" w:rsidRPr="00527B66">
        <w:rPr>
          <w:rFonts w:ascii="Times New Roman" w:eastAsia="Calibri" w:hAnsi="Times New Roman" w:cs="Times New Roman"/>
        </w:rPr>
        <w:t>облюдать конфиденциальность в отношении всей информации, ставшей известной Исполнителю в связи с исполнением обязательств по Контракту;</w:t>
      </w:r>
    </w:p>
    <w:p w:rsidR="00A90B1D" w:rsidRPr="00527B66" w:rsidRDefault="00F65F5E"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3.1.6</w:t>
      </w:r>
      <w:r w:rsidR="008936FC" w:rsidRPr="00527B66">
        <w:rPr>
          <w:rFonts w:ascii="Times New Roman" w:eastAsia="Calibri" w:hAnsi="Times New Roman" w:cs="Times New Roman"/>
        </w:rPr>
        <w:t xml:space="preserve">. </w:t>
      </w:r>
      <w:r w:rsidR="00E13605" w:rsidRPr="00527B66">
        <w:rPr>
          <w:rFonts w:ascii="Times New Roman" w:eastAsia="Calibri" w:hAnsi="Times New Roman" w:cs="Times New Roman"/>
        </w:rPr>
        <w:t>О</w:t>
      </w:r>
      <w:r w:rsidR="00A90B1D" w:rsidRPr="00527B66">
        <w:rPr>
          <w:rFonts w:ascii="Times New Roman" w:eastAsia="Calibri" w:hAnsi="Times New Roman" w:cs="Times New Roman"/>
        </w:rPr>
        <w:t>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A90B1D" w:rsidRPr="00527B66" w:rsidRDefault="00655AD8"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3.1.7</w:t>
      </w:r>
      <w:r w:rsidR="008936FC" w:rsidRPr="00527B66">
        <w:rPr>
          <w:rFonts w:ascii="Times New Roman" w:eastAsia="Calibri" w:hAnsi="Times New Roman" w:cs="Times New Roman"/>
        </w:rPr>
        <w:t xml:space="preserve">. </w:t>
      </w:r>
      <w:r w:rsidR="00551EB3" w:rsidRPr="00527B66">
        <w:rPr>
          <w:rFonts w:ascii="Times New Roman" w:eastAsia="Calibri" w:hAnsi="Times New Roman" w:cs="Times New Roman"/>
        </w:rPr>
        <w:t>Н</w:t>
      </w:r>
      <w:r w:rsidR="00A90B1D" w:rsidRPr="00527B66">
        <w:rPr>
          <w:rFonts w:ascii="Times New Roman" w:eastAsia="Calibri" w:hAnsi="Times New Roman" w:cs="Times New Roman"/>
        </w:rPr>
        <w:t>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A90B1D" w:rsidRPr="00527B66" w:rsidRDefault="00F65F5E"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3.1.</w:t>
      </w:r>
      <w:r w:rsidR="00655AD8" w:rsidRPr="00527B66">
        <w:rPr>
          <w:rFonts w:ascii="Times New Roman" w:eastAsia="Calibri" w:hAnsi="Times New Roman" w:cs="Times New Roman"/>
        </w:rPr>
        <w:t>8</w:t>
      </w:r>
      <w:r w:rsidR="008936FC" w:rsidRPr="00527B66">
        <w:rPr>
          <w:rFonts w:ascii="Times New Roman" w:eastAsia="Calibri" w:hAnsi="Times New Roman" w:cs="Times New Roman"/>
        </w:rPr>
        <w:t xml:space="preserve">. </w:t>
      </w:r>
      <w:proofErr w:type="gramStart"/>
      <w:r w:rsidR="005D42FB" w:rsidRPr="00527B66">
        <w:rPr>
          <w:rFonts w:ascii="Times New Roman" w:eastAsia="Calibri" w:hAnsi="Times New Roman" w:cs="Times New Roman"/>
        </w:rPr>
        <w:t>Н</w:t>
      </w:r>
      <w:r w:rsidR="00A90B1D" w:rsidRPr="00527B66">
        <w:rPr>
          <w:rFonts w:ascii="Times New Roman" w:eastAsia="Calibri" w:hAnsi="Times New Roman" w:cs="Times New Roman"/>
        </w:rPr>
        <w:t>ести иные обязанности</w:t>
      </w:r>
      <w:proofErr w:type="gramEnd"/>
      <w:r w:rsidR="00A90B1D" w:rsidRPr="00527B66">
        <w:rPr>
          <w:rFonts w:ascii="Times New Roman" w:eastAsia="Calibri" w:hAnsi="Times New Roman" w:cs="Times New Roman"/>
        </w:rPr>
        <w:t xml:space="preserve"> в соответствии с законодательством Российской Федерации и Контрактом.</w:t>
      </w:r>
    </w:p>
    <w:p w:rsidR="00F67492" w:rsidRPr="00527B66" w:rsidRDefault="00C92A2A" w:rsidP="00527B66">
      <w:pPr>
        <w:spacing w:line="240" w:lineRule="auto"/>
        <w:ind w:firstLine="709"/>
        <w:contextualSpacing/>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3</w:t>
      </w:r>
      <w:r w:rsidR="00F67492" w:rsidRPr="00527B66">
        <w:rPr>
          <w:rFonts w:ascii="Times New Roman" w:eastAsia="Times New Roman" w:hAnsi="Times New Roman" w:cs="Times New Roman"/>
          <w:lang w:eastAsia="ru-RU"/>
        </w:rPr>
        <w:t xml:space="preserve">.2. Исполнитель вправе: </w:t>
      </w:r>
    </w:p>
    <w:p w:rsidR="007F08B9" w:rsidRPr="00527B66" w:rsidRDefault="00AA2DED"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3.2.1.</w:t>
      </w:r>
      <w:r w:rsidR="00284066" w:rsidRPr="00527B66">
        <w:rPr>
          <w:rFonts w:ascii="Times New Roman" w:eastAsia="Calibri" w:hAnsi="Times New Roman" w:cs="Times New Roman"/>
        </w:rPr>
        <w:t xml:space="preserve"> </w:t>
      </w:r>
      <w:r w:rsidR="00D768DF" w:rsidRPr="00527B66">
        <w:rPr>
          <w:rFonts w:ascii="Times New Roman" w:eastAsia="Calibri" w:hAnsi="Times New Roman" w:cs="Times New Roman"/>
        </w:rPr>
        <w:t>Т</w:t>
      </w:r>
      <w:r w:rsidR="007F08B9" w:rsidRPr="00527B66">
        <w:rPr>
          <w:rFonts w:ascii="Times New Roman" w:eastAsia="Calibri" w:hAnsi="Times New Roman" w:cs="Times New Roman"/>
        </w:rPr>
        <w:t>ребовать приемки оказанных Услуг в соответствии с условиями, предусмотренными Контрактом, в случае надлежащего исполнения своих обязательств по Контракту;</w:t>
      </w:r>
    </w:p>
    <w:p w:rsidR="007F08B9" w:rsidRPr="00527B66" w:rsidRDefault="00AA2DED"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 xml:space="preserve">3.2.2. </w:t>
      </w:r>
      <w:r w:rsidR="00D768DF" w:rsidRPr="00527B66">
        <w:rPr>
          <w:rFonts w:ascii="Times New Roman" w:eastAsia="Calibri" w:hAnsi="Times New Roman" w:cs="Times New Roman"/>
        </w:rPr>
        <w:t>Т</w:t>
      </w:r>
      <w:r w:rsidR="007F08B9" w:rsidRPr="00527B66">
        <w:rPr>
          <w:rFonts w:ascii="Times New Roman" w:eastAsia="Calibri" w:hAnsi="Times New Roman" w:cs="Times New Roman"/>
        </w:rPr>
        <w:t xml:space="preserve">ребовать от Заказчика своевременной оплаты </w:t>
      </w:r>
      <w:r w:rsidR="00FF2B5B" w:rsidRPr="00527B66">
        <w:rPr>
          <w:rFonts w:ascii="Times New Roman" w:eastAsia="Calibri" w:hAnsi="Times New Roman" w:cs="Times New Roman"/>
        </w:rPr>
        <w:t xml:space="preserve">за </w:t>
      </w:r>
      <w:r w:rsidR="007F08B9" w:rsidRPr="00527B66">
        <w:rPr>
          <w:rFonts w:ascii="Times New Roman" w:eastAsia="Calibri" w:hAnsi="Times New Roman" w:cs="Times New Roman"/>
        </w:rPr>
        <w:t>оказанны</w:t>
      </w:r>
      <w:r w:rsidR="00DF78D3" w:rsidRPr="00527B66">
        <w:rPr>
          <w:rFonts w:ascii="Times New Roman" w:eastAsia="Calibri" w:hAnsi="Times New Roman" w:cs="Times New Roman"/>
        </w:rPr>
        <w:t>е</w:t>
      </w:r>
      <w:r w:rsidR="007F08B9" w:rsidRPr="00527B66">
        <w:rPr>
          <w:rFonts w:ascii="Times New Roman" w:eastAsia="Calibri" w:hAnsi="Times New Roman" w:cs="Times New Roman"/>
        </w:rPr>
        <w:t xml:space="preserve"> и приняты</w:t>
      </w:r>
      <w:r w:rsidR="00DF78D3" w:rsidRPr="00527B66">
        <w:rPr>
          <w:rFonts w:ascii="Times New Roman" w:eastAsia="Calibri" w:hAnsi="Times New Roman" w:cs="Times New Roman"/>
        </w:rPr>
        <w:t>е</w:t>
      </w:r>
      <w:r w:rsidR="007F08B9" w:rsidRPr="00527B66">
        <w:rPr>
          <w:rFonts w:ascii="Times New Roman" w:eastAsia="Calibri" w:hAnsi="Times New Roman" w:cs="Times New Roman"/>
        </w:rPr>
        <w:t xml:space="preserve"> Заказчиком Услуг</w:t>
      </w:r>
      <w:r w:rsidR="00DF78D3" w:rsidRPr="00527B66">
        <w:rPr>
          <w:rFonts w:ascii="Times New Roman" w:eastAsia="Calibri" w:hAnsi="Times New Roman" w:cs="Times New Roman"/>
        </w:rPr>
        <w:t>и</w:t>
      </w:r>
      <w:r w:rsidR="007F08B9" w:rsidRPr="00527B66">
        <w:rPr>
          <w:rFonts w:ascii="Times New Roman" w:eastAsia="Calibri" w:hAnsi="Times New Roman" w:cs="Times New Roman"/>
        </w:rPr>
        <w:t xml:space="preserve"> в порядке и на условиях, предусмотренных Контрактом;</w:t>
      </w:r>
    </w:p>
    <w:p w:rsidR="007F08B9" w:rsidRPr="00527B66" w:rsidRDefault="00AA2DED"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 xml:space="preserve">3.2.3. </w:t>
      </w:r>
      <w:r w:rsidR="00D768DF" w:rsidRPr="00527B66">
        <w:rPr>
          <w:rFonts w:ascii="Times New Roman" w:eastAsia="Calibri" w:hAnsi="Times New Roman" w:cs="Times New Roman"/>
        </w:rPr>
        <w:t>Т</w:t>
      </w:r>
      <w:r w:rsidR="007F08B9" w:rsidRPr="00527B66">
        <w:rPr>
          <w:rFonts w:ascii="Times New Roman" w:eastAsia="Calibri" w:hAnsi="Times New Roman" w:cs="Times New Roman"/>
        </w:rPr>
        <w:t>ребовать возмещения убытков, уплаты неустоек (штрафов, пе</w:t>
      </w:r>
      <w:r w:rsidR="00417406" w:rsidRPr="00527B66">
        <w:rPr>
          <w:rFonts w:ascii="Times New Roman" w:eastAsia="Calibri" w:hAnsi="Times New Roman" w:cs="Times New Roman"/>
        </w:rPr>
        <w:t xml:space="preserve">ней) в соответствии с </w:t>
      </w:r>
      <w:r w:rsidR="005C3795" w:rsidRPr="00527B66">
        <w:rPr>
          <w:rFonts w:ascii="Times New Roman" w:eastAsia="Calibri" w:hAnsi="Times New Roman" w:cs="Times New Roman"/>
        </w:rPr>
        <w:t>разделом 8</w:t>
      </w:r>
      <w:r w:rsidR="007F08B9" w:rsidRPr="00527B66">
        <w:rPr>
          <w:rFonts w:ascii="Times New Roman" w:eastAsia="Calibri" w:hAnsi="Times New Roman" w:cs="Times New Roman"/>
        </w:rPr>
        <w:t xml:space="preserve"> Контракта; </w:t>
      </w:r>
    </w:p>
    <w:p w:rsidR="007F08B9" w:rsidRPr="00527B66" w:rsidRDefault="00866763"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3.2.4</w:t>
      </w:r>
      <w:r w:rsidR="00AA2DED" w:rsidRPr="00527B66">
        <w:rPr>
          <w:rFonts w:ascii="Times New Roman" w:eastAsia="Calibri" w:hAnsi="Times New Roman" w:cs="Times New Roman"/>
        </w:rPr>
        <w:t xml:space="preserve">. </w:t>
      </w:r>
      <w:r w:rsidR="00D768DF" w:rsidRPr="00527B66">
        <w:rPr>
          <w:rFonts w:ascii="Times New Roman" w:eastAsia="Calibri" w:hAnsi="Times New Roman" w:cs="Times New Roman"/>
        </w:rPr>
        <w:t>И</w:t>
      </w:r>
      <w:r w:rsidR="007F08B9" w:rsidRPr="00527B66">
        <w:rPr>
          <w:rFonts w:ascii="Times New Roman" w:eastAsia="Calibri" w:hAnsi="Times New Roman" w:cs="Times New Roman"/>
        </w:rPr>
        <w:t>меть иные права в соответствии с законодательством Российской Федерации и Контрактом.</w:t>
      </w:r>
    </w:p>
    <w:p w:rsidR="00F67492" w:rsidRPr="00527B66" w:rsidRDefault="00C92A2A" w:rsidP="00527B66">
      <w:pPr>
        <w:spacing w:line="240" w:lineRule="auto"/>
        <w:ind w:firstLine="709"/>
        <w:contextualSpacing/>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3</w:t>
      </w:r>
      <w:r w:rsidR="00F67492" w:rsidRPr="00527B66">
        <w:rPr>
          <w:rFonts w:ascii="Times New Roman" w:eastAsia="Times New Roman" w:hAnsi="Times New Roman" w:cs="Times New Roman"/>
          <w:lang w:eastAsia="ru-RU"/>
        </w:rPr>
        <w:t xml:space="preserve">.3. Заказчик обязан: </w:t>
      </w:r>
    </w:p>
    <w:p w:rsidR="00695E99" w:rsidRPr="00527B66" w:rsidRDefault="009A30A3"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3.3.1.</w:t>
      </w:r>
      <w:r w:rsidR="00284066" w:rsidRPr="00527B66">
        <w:rPr>
          <w:rFonts w:ascii="Times New Roman" w:eastAsia="Calibri" w:hAnsi="Times New Roman" w:cs="Times New Roman"/>
        </w:rPr>
        <w:t xml:space="preserve"> </w:t>
      </w:r>
      <w:r w:rsidR="00D768DF" w:rsidRPr="00527B66">
        <w:rPr>
          <w:rFonts w:ascii="Times New Roman" w:eastAsia="Calibri" w:hAnsi="Times New Roman" w:cs="Times New Roman"/>
        </w:rPr>
        <w:t>П</w:t>
      </w:r>
      <w:r w:rsidR="00695E99" w:rsidRPr="00527B66">
        <w:rPr>
          <w:rFonts w:ascii="Times New Roman" w:eastAsia="Calibri" w:hAnsi="Times New Roman" w:cs="Times New Roman"/>
        </w:rPr>
        <w:t>ринять оказанные Услуги, в порядке и сроки, предусмотренные Контрактом;</w:t>
      </w:r>
    </w:p>
    <w:p w:rsidR="00695E99" w:rsidRPr="00527B66" w:rsidRDefault="00F137FB"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 xml:space="preserve">3.3.2. </w:t>
      </w:r>
      <w:r w:rsidR="00D768DF" w:rsidRPr="00527B66">
        <w:rPr>
          <w:rFonts w:ascii="Times New Roman" w:eastAsia="Calibri" w:hAnsi="Times New Roman" w:cs="Times New Roman"/>
        </w:rPr>
        <w:t>О</w:t>
      </w:r>
      <w:r w:rsidR="00695E99" w:rsidRPr="00527B66">
        <w:rPr>
          <w:rFonts w:ascii="Times New Roman" w:eastAsia="Calibri" w:hAnsi="Times New Roman" w:cs="Times New Roman"/>
        </w:rPr>
        <w:t xml:space="preserve">платить </w:t>
      </w:r>
      <w:r w:rsidR="003C7BE4" w:rsidRPr="00527B66">
        <w:rPr>
          <w:rFonts w:ascii="Times New Roman" w:eastAsia="Calibri" w:hAnsi="Times New Roman" w:cs="Times New Roman"/>
        </w:rPr>
        <w:t xml:space="preserve">полностью </w:t>
      </w:r>
      <w:r w:rsidR="00695E99" w:rsidRPr="00527B66">
        <w:rPr>
          <w:rFonts w:ascii="Times New Roman" w:eastAsia="Calibri" w:hAnsi="Times New Roman" w:cs="Times New Roman"/>
        </w:rPr>
        <w:t>оказанные и принятые Услуги, в случае надлежащего исполнения Исполнителем обязательств по Контракту, в порядке и на условиях, предусмотренных Контрактом;</w:t>
      </w:r>
    </w:p>
    <w:p w:rsidR="00695E99" w:rsidRPr="00527B66" w:rsidRDefault="00F137FB" w:rsidP="00527B66">
      <w:pPr>
        <w:widowControl w:val="0"/>
        <w:autoSpaceDE w:val="0"/>
        <w:autoSpaceDN w:val="0"/>
        <w:adjustRightInd w:val="0"/>
        <w:spacing w:after="0" w:line="240" w:lineRule="auto"/>
        <w:ind w:firstLine="709"/>
        <w:jc w:val="both"/>
        <w:rPr>
          <w:rFonts w:ascii="Times New Roman" w:eastAsia="Courier New" w:hAnsi="Times New Roman" w:cs="Times New Roman"/>
          <w:color w:val="000000"/>
          <w:lang w:eastAsia="ru-RU" w:bidi="ru-RU"/>
        </w:rPr>
      </w:pPr>
      <w:r w:rsidRPr="00527B66">
        <w:rPr>
          <w:rFonts w:ascii="Times New Roman" w:eastAsia="Calibri" w:hAnsi="Times New Roman" w:cs="Times New Roman"/>
        </w:rPr>
        <w:t xml:space="preserve">3.3.3. </w:t>
      </w:r>
      <w:r w:rsidR="001F16FE" w:rsidRPr="00527B66">
        <w:rPr>
          <w:rFonts w:ascii="Times New Roman" w:eastAsia="Courier New" w:hAnsi="Times New Roman" w:cs="Times New Roman"/>
          <w:color w:val="000000"/>
          <w:lang w:eastAsia="ru-RU" w:bidi="ru-RU"/>
        </w:rPr>
        <w:t>Т</w:t>
      </w:r>
      <w:r w:rsidR="00695E99" w:rsidRPr="00527B66">
        <w:rPr>
          <w:rFonts w:ascii="Times New Roman" w:eastAsia="Courier New" w:hAnsi="Times New Roman" w:cs="Times New Roman"/>
          <w:color w:val="000000"/>
          <w:lang w:eastAsia="ru-RU" w:bidi="ru-RU"/>
        </w:rPr>
        <w:t>ребовать уплаты неустойки (штрафа, п</w:t>
      </w:r>
      <w:r w:rsidR="00CC1C87" w:rsidRPr="00527B66">
        <w:rPr>
          <w:rFonts w:ascii="Times New Roman" w:eastAsia="Courier New" w:hAnsi="Times New Roman" w:cs="Times New Roman"/>
          <w:color w:val="000000"/>
          <w:lang w:eastAsia="ru-RU" w:bidi="ru-RU"/>
        </w:rPr>
        <w:t xml:space="preserve">ени) в соответствии с разделом </w:t>
      </w:r>
      <w:r w:rsidR="005C3795" w:rsidRPr="00527B66">
        <w:rPr>
          <w:rFonts w:ascii="Times New Roman" w:eastAsia="Courier New" w:hAnsi="Times New Roman" w:cs="Times New Roman"/>
          <w:color w:val="000000"/>
          <w:lang w:eastAsia="ru-RU" w:bidi="ru-RU"/>
        </w:rPr>
        <w:t>8</w:t>
      </w:r>
      <w:r w:rsidR="00695E99" w:rsidRPr="00527B66">
        <w:rPr>
          <w:rFonts w:ascii="Times New Roman" w:eastAsia="Courier New" w:hAnsi="Times New Roman" w:cs="Times New Roman"/>
          <w:color w:val="000000"/>
          <w:lang w:eastAsia="ru-RU" w:bidi="ru-RU"/>
        </w:rPr>
        <w:t xml:space="preserve"> Контракта.</w:t>
      </w:r>
    </w:p>
    <w:p w:rsidR="00695E99" w:rsidRPr="00527B66" w:rsidRDefault="00F137FB" w:rsidP="00527B66">
      <w:pPr>
        <w:widowControl w:val="0"/>
        <w:autoSpaceDE w:val="0"/>
        <w:autoSpaceDN w:val="0"/>
        <w:adjustRightInd w:val="0"/>
        <w:spacing w:after="0" w:line="240" w:lineRule="auto"/>
        <w:ind w:firstLine="709"/>
        <w:jc w:val="both"/>
        <w:rPr>
          <w:rFonts w:ascii="Times New Roman" w:eastAsia="Courier New" w:hAnsi="Times New Roman" w:cs="Times New Roman"/>
          <w:color w:val="000000"/>
          <w:lang w:eastAsia="ru-RU" w:bidi="ru-RU"/>
        </w:rPr>
      </w:pPr>
      <w:r w:rsidRPr="00527B66">
        <w:rPr>
          <w:rFonts w:ascii="Times New Roman" w:eastAsia="Calibri" w:hAnsi="Times New Roman" w:cs="Times New Roman"/>
        </w:rPr>
        <w:t xml:space="preserve">3.3.4. </w:t>
      </w:r>
      <w:proofErr w:type="gramStart"/>
      <w:r w:rsidR="001F16FE" w:rsidRPr="00527B66">
        <w:rPr>
          <w:rFonts w:ascii="Times New Roman" w:eastAsia="Courier New" w:hAnsi="Times New Roman" w:cs="Times New Roman"/>
          <w:color w:val="000000"/>
          <w:lang w:eastAsia="ru-RU" w:bidi="ru-RU"/>
        </w:rPr>
        <w:t>Н</w:t>
      </w:r>
      <w:r w:rsidR="00695E99" w:rsidRPr="00527B66">
        <w:rPr>
          <w:rFonts w:ascii="Times New Roman" w:eastAsia="Courier New" w:hAnsi="Times New Roman" w:cs="Times New Roman"/>
          <w:color w:val="000000"/>
          <w:lang w:eastAsia="ru-RU" w:bidi="ru-RU"/>
        </w:rPr>
        <w:t>ести иные обязанности</w:t>
      </w:r>
      <w:proofErr w:type="gramEnd"/>
      <w:r w:rsidR="00695E99" w:rsidRPr="00527B66">
        <w:rPr>
          <w:rFonts w:ascii="Times New Roman" w:eastAsia="Courier New" w:hAnsi="Times New Roman" w:cs="Times New Roman"/>
          <w:color w:val="000000"/>
          <w:lang w:eastAsia="ru-RU" w:bidi="ru-RU"/>
        </w:rPr>
        <w:t xml:space="preserve"> в соответствии с законодательством Российской Федерации и Контрактом.</w:t>
      </w:r>
    </w:p>
    <w:p w:rsidR="00F67492" w:rsidRPr="00527B66" w:rsidRDefault="00695E99" w:rsidP="00527B66">
      <w:pPr>
        <w:spacing w:line="240" w:lineRule="auto"/>
        <w:ind w:firstLine="709"/>
        <w:contextualSpacing/>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 xml:space="preserve"> </w:t>
      </w:r>
      <w:r w:rsidR="00C92A2A" w:rsidRPr="00527B66">
        <w:rPr>
          <w:rFonts w:ascii="Times New Roman" w:eastAsia="Times New Roman" w:hAnsi="Times New Roman" w:cs="Times New Roman"/>
          <w:lang w:eastAsia="ru-RU"/>
        </w:rPr>
        <w:t>3</w:t>
      </w:r>
      <w:r w:rsidR="00F67492" w:rsidRPr="00527B66">
        <w:rPr>
          <w:rFonts w:ascii="Times New Roman" w:eastAsia="Times New Roman" w:hAnsi="Times New Roman" w:cs="Times New Roman"/>
          <w:lang w:eastAsia="ru-RU"/>
        </w:rPr>
        <w:t xml:space="preserve">.4. Заказчик вправе: </w:t>
      </w:r>
    </w:p>
    <w:p w:rsidR="00A621F3" w:rsidRPr="00527B66" w:rsidRDefault="00F137FB"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3.4.1.</w:t>
      </w:r>
      <w:r w:rsidR="007917ED" w:rsidRPr="00527B66">
        <w:rPr>
          <w:rFonts w:ascii="Times New Roman" w:eastAsia="Calibri" w:hAnsi="Times New Roman" w:cs="Times New Roman"/>
        </w:rPr>
        <w:t xml:space="preserve"> </w:t>
      </w:r>
      <w:r w:rsidR="00503DB6" w:rsidRPr="00527B66">
        <w:rPr>
          <w:rFonts w:ascii="Times New Roman" w:eastAsia="Calibri" w:hAnsi="Times New Roman" w:cs="Times New Roman"/>
        </w:rPr>
        <w:t>Т</w:t>
      </w:r>
      <w:r w:rsidR="00A621F3" w:rsidRPr="00527B66">
        <w:rPr>
          <w:rFonts w:ascii="Times New Roman" w:eastAsia="Calibri" w:hAnsi="Times New Roman" w:cs="Times New Roman"/>
        </w:rPr>
        <w:t>ребовать надлежащего исполнения Исполнителем обязательств в соответствии с Контрактом;</w:t>
      </w:r>
    </w:p>
    <w:p w:rsidR="00A621F3" w:rsidRPr="00527B66" w:rsidRDefault="00F137FB"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 xml:space="preserve">3.4.2. </w:t>
      </w:r>
      <w:r w:rsidR="00F25BDA" w:rsidRPr="00527B66">
        <w:rPr>
          <w:rFonts w:ascii="Times New Roman" w:eastAsia="Calibri" w:hAnsi="Times New Roman" w:cs="Times New Roman"/>
        </w:rPr>
        <w:t>О</w:t>
      </w:r>
      <w:r w:rsidR="00A621F3" w:rsidRPr="00527B66">
        <w:rPr>
          <w:rFonts w:ascii="Times New Roman" w:eastAsia="Calibri" w:hAnsi="Times New Roman" w:cs="Times New Roman"/>
        </w:rPr>
        <w:t xml:space="preserve">существлять </w:t>
      </w:r>
      <w:proofErr w:type="gramStart"/>
      <w:r w:rsidR="00A621F3" w:rsidRPr="00527B66">
        <w:rPr>
          <w:rFonts w:ascii="Times New Roman" w:eastAsia="Calibri" w:hAnsi="Times New Roman" w:cs="Times New Roman"/>
        </w:rPr>
        <w:t>контроль за</w:t>
      </w:r>
      <w:proofErr w:type="gramEnd"/>
      <w:r w:rsidR="00A621F3" w:rsidRPr="00527B66">
        <w:rPr>
          <w:rFonts w:ascii="Times New Roman" w:eastAsia="Calibri" w:hAnsi="Times New Roman" w:cs="Times New Roman"/>
        </w:rPr>
        <w:t xml:space="preserve"> порядком и сроками оказания Услуг, не вмешиваясь в оперативно-хозяйственную деятельность Исполнителя;</w:t>
      </w:r>
    </w:p>
    <w:p w:rsidR="00A621F3" w:rsidRPr="00527B66" w:rsidRDefault="007B57BE"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3.4.3</w:t>
      </w:r>
      <w:r w:rsidR="00F137FB" w:rsidRPr="00527B66">
        <w:rPr>
          <w:rFonts w:ascii="Times New Roman" w:eastAsia="Calibri" w:hAnsi="Times New Roman" w:cs="Times New Roman"/>
        </w:rPr>
        <w:t xml:space="preserve">. </w:t>
      </w:r>
      <w:r w:rsidR="00F25BDA" w:rsidRPr="00527B66">
        <w:rPr>
          <w:rFonts w:ascii="Times New Roman" w:eastAsia="Calibri" w:hAnsi="Times New Roman" w:cs="Times New Roman"/>
        </w:rPr>
        <w:t>О</w:t>
      </w:r>
      <w:r w:rsidR="00A621F3" w:rsidRPr="00527B66">
        <w:rPr>
          <w:rFonts w:ascii="Times New Roman" w:eastAsia="Calibri" w:hAnsi="Times New Roman" w:cs="Times New Roman"/>
        </w:rPr>
        <w:t>тказаться от приемки и оплаты Услуг, не соответствующих требованиям Контракта и Технического задания, или требовать устранения недостатков в разумные сроки;</w:t>
      </w:r>
    </w:p>
    <w:p w:rsidR="00A621F3" w:rsidRPr="00527B66" w:rsidRDefault="007B57BE"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3.4.4</w:t>
      </w:r>
      <w:r w:rsidR="00F137FB" w:rsidRPr="00527B66">
        <w:rPr>
          <w:rFonts w:ascii="Times New Roman" w:eastAsia="Calibri" w:hAnsi="Times New Roman" w:cs="Times New Roman"/>
        </w:rPr>
        <w:t xml:space="preserve">. </w:t>
      </w:r>
      <w:r w:rsidR="00F25BDA" w:rsidRPr="00527B66">
        <w:rPr>
          <w:rFonts w:ascii="Times New Roman" w:eastAsia="Calibri" w:hAnsi="Times New Roman" w:cs="Times New Roman"/>
        </w:rPr>
        <w:t>П</w:t>
      </w:r>
      <w:r w:rsidR="00A621F3" w:rsidRPr="00527B66">
        <w:rPr>
          <w:rFonts w:ascii="Times New Roman" w:eastAsia="Calibri" w:hAnsi="Times New Roman" w:cs="Times New Roman"/>
        </w:rPr>
        <w:t>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rsidR="00A621F3" w:rsidRPr="00527B66" w:rsidRDefault="007B57BE"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3.4.5</w:t>
      </w:r>
      <w:r w:rsidR="00F137FB" w:rsidRPr="00527B66">
        <w:rPr>
          <w:rFonts w:ascii="Times New Roman" w:eastAsia="Calibri" w:hAnsi="Times New Roman" w:cs="Times New Roman"/>
        </w:rPr>
        <w:t xml:space="preserve">. </w:t>
      </w:r>
      <w:r w:rsidR="00F25BDA" w:rsidRPr="00527B66">
        <w:rPr>
          <w:rFonts w:ascii="Times New Roman" w:eastAsia="Calibri" w:hAnsi="Times New Roman" w:cs="Times New Roman"/>
        </w:rPr>
        <w:t>Т</w:t>
      </w:r>
      <w:r w:rsidR="00A621F3" w:rsidRPr="00527B66">
        <w:rPr>
          <w:rFonts w:ascii="Times New Roman" w:eastAsia="Calibri" w:hAnsi="Times New Roman" w:cs="Times New Roman"/>
        </w:rPr>
        <w:t>ребовать от Исполнителя своевременного устранения недостатков, выявленны</w:t>
      </w:r>
      <w:r w:rsidR="00ED6690" w:rsidRPr="00527B66">
        <w:rPr>
          <w:rFonts w:ascii="Times New Roman" w:eastAsia="Calibri" w:hAnsi="Times New Roman" w:cs="Times New Roman"/>
        </w:rPr>
        <w:t>х как в ходе приемки</w:t>
      </w:r>
      <w:r w:rsidR="00A621F3" w:rsidRPr="00527B66">
        <w:rPr>
          <w:rFonts w:ascii="Times New Roman" w:eastAsia="Calibri" w:hAnsi="Times New Roman" w:cs="Times New Roman"/>
        </w:rPr>
        <w:t>;</w:t>
      </w:r>
    </w:p>
    <w:p w:rsidR="00A621F3" w:rsidRPr="00527B66" w:rsidRDefault="007B57BE"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3.4.6</w:t>
      </w:r>
      <w:r w:rsidR="00F137FB" w:rsidRPr="00527B66">
        <w:rPr>
          <w:rFonts w:ascii="Times New Roman" w:eastAsia="Calibri" w:hAnsi="Times New Roman" w:cs="Times New Roman"/>
        </w:rPr>
        <w:t xml:space="preserve">. </w:t>
      </w:r>
      <w:r w:rsidR="00F25BDA" w:rsidRPr="00527B66">
        <w:rPr>
          <w:rFonts w:ascii="Times New Roman" w:eastAsia="Calibri" w:hAnsi="Times New Roman" w:cs="Times New Roman"/>
        </w:rPr>
        <w:t>П</w:t>
      </w:r>
      <w:r w:rsidR="00A621F3" w:rsidRPr="00527B66">
        <w:rPr>
          <w:rFonts w:ascii="Times New Roman" w:eastAsia="Calibri" w:hAnsi="Times New Roman" w:cs="Times New Roman"/>
        </w:rPr>
        <w:t>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rsidR="00A621F3" w:rsidRPr="00527B66" w:rsidRDefault="007B57BE"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3.4.7</w:t>
      </w:r>
      <w:r w:rsidR="00F137FB" w:rsidRPr="00527B66">
        <w:rPr>
          <w:rFonts w:ascii="Times New Roman" w:eastAsia="Calibri" w:hAnsi="Times New Roman" w:cs="Times New Roman"/>
        </w:rPr>
        <w:t xml:space="preserve">. </w:t>
      </w:r>
      <w:r w:rsidR="00F25BDA" w:rsidRPr="00527B66">
        <w:rPr>
          <w:rFonts w:ascii="Times New Roman" w:eastAsia="Calibri" w:hAnsi="Times New Roman" w:cs="Times New Roman"/>
        </w:rPr>
        <w:t>Т</w:t>
      </w:r>
      <w:r w:rsidR="00A621F3" w:rsidRPr="00527B66">
        <w:rPr>
          <w:rFonts w:ascii="Times New Roman" w:eastAsia="Calibri" w:hAnsi="Times New Roman" w:cs="Times New Roman"/>
        </w:rPr>
        <w:t>ребовать возмещения убытков, причиненных по вине Исполнителя, в соответствии с действующим законодательством Российской Федерации;</w:t>
      </w:r>
    </w:p>
    <w:p w:rsidR="00A621F3" w:rsidRPr="00527B66" w:rsidRDefault="00F137FB"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3.4.</w:t>
      </w:r>
      <w:r w:rsidR="007B57BE" w:rsidRPr="00527B66">
        <w:rPr>
          <w:rFonts w:ascii="Times New Roman" w:eastAsia="Calibri" w:hAnsi="Times New Roman" w:cs="Times New Roman"/>
        </w:rPr>
        <w:t>8</w:t>
      </w:r>
      <w:r w:rsidRPr="00527B66">
        <w:rPr>
          <w:rFonts w:ascii="Times New Roman" w:eastAsia="Calibri" w:hAnsi="Times New Roman" w:cs="Times New Roman"/>
        </w:rPr>
        <w:t xml:space="preserve">. </w:t>
      </w:r>
      <w:r w:rsidR="00F25BDA" w:rsidRPr="00527B66">
        <w:rPr>
          <w:rFonts w:ascii="Times New Roman" w:eastAsia="Calibri" w:hAnsi="Times New Roman" w:cs="Times New Roman"/>
        </w:rPr>
        <w:t>И</w:t>
      </w:r>
      <w:r w:rsidR="00A621F3" w:rsidRPr="00527B66">
        <w:rPr>
          <w:rFonts w:ascii="Times New Roman" w:eastAsia="Calibri" w:hAnsi="Times New Roman" w:cs="Times New Roman"/>
        </w:rPr>
        <w:t>меть иные права в соответствии с законодательством Российской Федерации и Контрактом.</w:t>
      </w:r>
    </w:p>
    <w:p w:rsidR="00F67492" w:rsidRPr="00527B66" w:rsidRDefault="00F67492" w:rsidP="00527B66">
      <w:pPr>
        <w:spacing w:line="240" w:lineRule="auto"/>
        <w:ind w:firstLine="709"/>
        <w:contextualSpacing/>
        <w:jc w:val="both"/>
        <w:rPr>
          <w:rFonts w:ascii="Times New Roman" w:hAnsi="Times New Roman" w:cs="Times New Roman"/>
          <w:b/>
          <w:color w:val="C00000"/>
        </w:rPr>
      </w:pPr>
    </w:p>
    <w:p w:rsidR="00DF0C05" w:rsidRPr="00527B66" w:rsidRDefault="00DF0C05" w:rsidP="009B208C">
      <w:pPr>
        <w:widowControl w:val="0"/>
        <w:autoSpaceDE w:val="0"/>
        <w:autoSpaceDN w:val="0"/>
        <w:adjustRightInd w:val="0"/>
        <w:spacing w:after="0" w:line="240" w:lineRule="auto"/>
        <w:ind w:firstLine="709"/>
        <w:rPr>
          <w:rFonts w:ascii="Times New Roman" w:eastAsia="Times New Roman" w:hAnsi="Times New Roman" w:cs="Times New Roman"/>
          <w:b/>
          <w:lang w:eastAsia="ru-RU"/>
        </w:rPr>
      </w:pPr>
      <w:r w:rsidRPr="00527B66">
        <w:rPr>
          <w:rFonts w:ascii="Times New Roman" w:eastAsia="Times New Roman" w:hAnsi="Times New Roman" w:cs="Times New Roman"/>
          <w:b/>
          <w:lang w:eastAsia="ru-RU"/>
        </w:rPr>
        <w:t>4. Требования к качеству услуг</w:t>
      </w:r>
    </w:p>
    <w:p w:rsidR="00DF0C05" w:rsidRPr="00527B66" w:rsidRDefault="00DF0C05" w:rsidP="00527B66">
      <w:pPr>
        <w:widowControl w:val="0"/>
        <w:tabs>
          <w:tab w:val="left" w:pos="567"/>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4.1. Качество Услуг должно соответствовать требованиям, обычно предъявляемым к Услугам подобного рода (обязательные требования), либо превышать требования к качеству Услуг по сравнению с обязательными требованиями.</w:t>
      </w:r>
    </w:p>
    <w:p w:rsidR="00DF0C05" w:rsidRPr="00527B66" w:rsidRDefault="00DF0C05"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4.3. Все применяемые при оказании Услуг материалы, оборудование должны быть сертифицированы в соответствии с требованиями действующего законодательства Российской Федерации.</w:t>
      </w:r>
    </w:p>
    <w:p w:rsidR="00DF0C05" w:rsidRPr="00527B66" w:rsidRDefault="00DF0C05"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4.4. Во время оказания Услуг на объекте Заказчика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DF0C05" w:rsidRPr="00527B66" w:rsidRDefault="00DF0C05" w:rsidP="00527B66">
      <w:pPr>
        <w:widowControl w:val="0"/>
        <w:tabs>
          <w:tab w:val="left" w:pos="567"/>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4.5.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Контрактом, их результат является некачественным.</w:t>
      </w:r>
    </w:p>
    <w:p w:rsidR="00DF0C05" w:rsidRPr="00527B66" w:rsidRDefault="00DF0C05" w:rsidP="00527B66">
      <w:pPr>
        <w:widowControl w:val="0"/>
        <w:tabs>
          <w:tab w:val="left" w:pos="567"/>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lastRenderedPageBreak/>
        <w:t xml:space="preserve">4.6. Заказчик не вправе обосновывать </w:t>
      </w:r>
      <w:proofErr w:type="spellStart"/>
      <w:r w:rsidRPr="00527B66">
        <w:rPr>
          <w:rFonts w:ascii="Times New Roman" w:eastAsia="Times New Roman" w:hAnsi="Times New Roman" w:cs="Times New Roman"/>
          <w:lang w:eastAsia="ru-RU"/>
        </w:rPr>
        <w:t>некачественность</w:t>
      </w:r>
      <w:proofErr w:type="spellEnd"/>
      <w:r w:rsidRPr="00527B66">
        <w:rPr>
          <w:rFonts w:ascii="Times New Roman" w:eastAsia="Times New Roman" w:hAnsi="Times New Roman" w:cs="Times New Roman"/>
          <w:lang w:eastAsia="ru-RU"/>
        </w:rPr>
        <w:t xml:space="preserve">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таких актов и (или) документов, и услуги оказаны в соответствии с условиями Контракта. </w:t>
      </w:r>
    </w:p>
    <w:p w:rsidR="00DF0C05" w:rsidRPr="00527B66" w:rsidRDefault="00DF0C05" w:rsidP="00527B66">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p>
    <w:p w:rsidR="00DF0C05" w:rsidRPr="00527B66" w:rsidRDefault="00007C6D" w:rsidP="00E5347F">
      <w:pPr>
        <w:widowControl w:val="0"/>
        <w:autoSpaceDE w:val="0"/>
        <w:autoSpaceDN w:val="0"/>
        <w:adjustRightInd w:val="0"/>
        <w:spacing w:after="0" w:line="240" w:lineRule="auto"/>
        <w:ind w:firstLine="709"/>
        <w:rPr>
          <w:rFonts w:ascii="Times New Roman" w:eastAsia="Times New Roman" w:hAnsi="Times New Roman" w:cs="Times New Roman"/>
          <w:b/>
          <w:lang w:eastAsia="ru-RU"/>
        </w:rPr>
      </w:pPr>
      <w:r w:rsidRPr="00527B66">
        <w:rPr>
          <w:rFonts w:ascii="Times New Roman" w:eastAsia="Times New Roman" w:hAnsi="Times New Roman" w:cs="Times New Roman"/>
          <w:b/>
          <w:lang w:eastAsia="ru-RU"/>
        </w:rPr>
        <w:t>5</w:t>
      </w:r>
      <w:r w:rsidR="00DF0C05" w:rsidRPr="00527B66">
        <w:rPr>
          <w:rFonts w:ascii="Times New Roman" w:eastAsia="Times New Roman" w:hAnsi="Times New Roman" w:cs="Times New Roman"/>
          <w:b/>
          <w:lang w:eastAsia="ru-RU"/>
        </w:rPr>
        <w:t xml:space="preserve">. </w:t>
      </w:r>
      <w:r w:rsidR="004157BC" w:rsidRPr="00527B66">
        <w:rPr>
          <w:rFonts w:ascii="Times New Roman" w:eastAsia="Times New Roman" w:hAnsi="Times New Roman" w:cs="Times New Roman"/>
          <w:b/>
          <w:lang w:eastAsia="ru-RU"/>
        </w:rPr>
        <w:t>Место</w:t>
      </w:r>
      <w:r w:rsidR="00DF0C05" w:rsidRPr="00527B66">
        <w:rPr>
          <w:rFonts w:ascii="Times New Roman" w:eastAsia="Times New Roman" w:hAnsi="Times New Roman" w:cs="Times New Roman"/>
          <w:b/>
          <w:lang w:eastAsia="ru-RU"/>
        </w:rPr>
        <w:t>, сроки и условия приемки услуг</w:t>
      </w:r>
    </w:p>
    <w:p w:rsidR="00243CA2" w:rsidRPr="00527B66" w:rsidRDefault="00243CA2" w:rsidP="00527B66">
      <w:pPr>
        <w:spacing w:after="0" w:line="240" w:lineRule="auto"/>
        <w:ind w:firstLine="709"/>
        <w:jc w:val="both"/>
        <w:rPr>
          <w:rFonts w:ascii="Times New Roman" w:eastAsia="Times New Roman" w:hAnsi="Times New Roman" w:cs="Times New Roman"/>
        </w:rPr>
      </w:pPr>
      <w:r w:rsidRPr="00527B66">
        <w:rPr>
          <w:rFonts w:ascii="Times New Roman" w:eastAsia="Times New Roman" w:hAnsi="Times New Roman" w:cs="Times New Roman"/>
          <w:lang w:eastAsia="ru-RU"/>
        </w:rPr>
        <w:t xml:space="preserve">5.1. </w:t>
      </w:r>
      <w:r w:rsidRPr="00527B66">
        <w:rPr>
          <w:rFonts w:ascii="Times New Roman" w:eastAsia="Times New Roman" w:hAnsi="Times New Roman" w:cs="Times New Roman"/>
        </w:rPr>
        <w:t xml:space="preserve">Место оказания услуг по адресам: </w:t>
      </w:r>
    </w:p>
    <w:p w:rsidR="00243CA2" w:rsidRPr="00527B66" w:rsidRDefault="00243CA2" w:rsidP="00527B66">
      <w:pPr>
        <w:spacing w:after="0" w:line="240" w:lineRule="auto"/>
        <w:ind w:firstLine="709"/>
        <w:jc w:val="both"/>
        <w:rPr>
          <w:rFonts w:ascii="Times New Roman" w:eastAsia="Times New Roman" w:hAnsi="Times New Roman" w:cs="Times New Roman"/>
        </w:rPr>
      </w:pPr>
      <w:r w:rsidRPr="00527B66">
        <w:rPr>
          <w:rFonts w:ascii="Times New Roman" w:eastAsia="Times New Roman" w:hAnsi="Times New Roman" w:cs="Times New Roman"/>
        </w:rPr>
        <w:t>г. Санкт-Петербург, набережная канала Грибоедова дом 83;</w:t>
      </w:r>
    </w:p>
    <w:p w:rsidR="00243CA2" w:rsidRPr="00527B66" w:rsidRDefault="00243CA2" w:rsidP="00527B66">
      <w:pPr>
        <w:spacing w:after="0" w:line="240" w:lineRule="auto"/>
        <w:ind w:firstLine="709"/>
        <w:jc w:val="both"/>
        <w:rPr>
          <w:rFonts w:ascii="Times New Roman" w:eastAsia="Times New Roman" w:hAnsi="Times New Roman" w:cs="Times New Roman"/>
        </w:rPr>
      </w:pPr>
      <w:r w:rsidRPr="00527B66">
        <w:rPr>
          <w:rFonts w:ascii="Times New Roman" w:eastAsia="Times New Roman" w:hAnsi="Times New Roman" w:cs="Times New Roman"/>
        </w:rPr>
        <w:t xml:space="preserve">г. Санкт-Петербург, ул. </w:t>
      </w:r>
      <w:proofErr w:type="gramStart"/>
      <w:r w:rsidRPr="00527B66">
        <w:rPr>
          <w:rFonts w:ascii="Times New Roman" w:eastAsia="Times New Roman" w:hAnsi="Times New Roman" w:cs="Times New Roman"/>
        </w:rPr>
        <w:t>Серпуховская</w:t>
      </w:r>
      <w:proofErr w:type="gramEnd"/>
      <w:r w:rsidRPr="00527B66">
        <w:rPr>
          <w:rFonts w:ascii="Times New Roman" w:eastAsia="Times New Roman" w:hAnsi="Times New Roman" w:cs="Times New Roman"/>
        </w:rPr>
        <w:t xml:space="preserve"> дом 17;</w:t>
      </w:r>
    </w:p>
    <w:p w:rsidR="00243CA2" w:rsidRPr="00527B66" w:rsidRDefault="00243CA2" w:rsidP="00527B66">
      <w:pPr>
        <w:spacing w:after="0" w:line="240" w:lineRule="auto"/>
        <w:ind w:firstLine="709"/>
        <w:jc w:val="both"/>
        <w:rPr>
          <w:rFonts w:ascii="Times New Roman" w:eastAsia="Times New Roman" w:hAnsi="Times New Roman" w:cs="Times New Roman"/>
        </w:rPr>
      </w:pPr>
      <w:r w:rsidRPr="00527B66">
        <w:rPr>
          <w:rFonts w:ascii="Times New Roman" w:eastAsia="Times New Roman" w:hAnsi="Times New Roman" w:cs="Times New Roman"/>
        </w:rPr>
        <w:t xml:space="preserve">г. Санкт-Петербург, ул. </w:t>
      </w:r>
      <w:proofErr w:type="gramStart"/>
      <w:r w:rsidRPr="00527B66">
        <w:rPr>
          <w:rFonts w:ascii="Times New Roman" w:eastAsia="Times New Roman" w:hAnsi="Times New Roman" w:cs="Times New Roman"/>
        </w:rPr>
        <w:t>Казанская</w:t>
      </w:r>
      <w:proofErr w:type="gramEnd"/>
      <w:r w:rsidRPr="00527B66">
        <w:rPr>
          <w:rFonts w:ascii="Times New Roman" w:eastAsia="Times New Roman" w:hAnsi="Times New Roman" w:cs="Times New Roman"/>
        </w:rPr>
        <w:t xml:space="preserve"> дом 60. </w:t>
      </w:r>
    </w:p>
    <w:p w:rsidR="004157BC" w:rsidRPr="00C74B7A" w:rsidRDefault="004157BC" w:rsidP="00527B66">
      <w:pPr>
        <w:autoSpaceDE w:val="0"/>
        <w:autoSpaceDN w:val="0"/>
        <w:adjustRightInd w:val="0"/>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5</w:t>
      </w:r>
      <w:r w:rsidRPr="00C74B7A">
        <w:rPr>
          <w:rFonts w:ascii="Times New Roman" w:eastAsia="Calibri" w:hAnsi="Times New Roman" w:cs="Times New Roman"/>
        </w:rPr>
        <w:t xml:space="preserve">.1. Мытье окон осуществляется </w:t>
      </w:r>
      <w:r w:rsidRPr="00527B66">
        <w:rPr>
          <w:rFonts w:ascii="Times New Roman" w:eastAsia="Calibri" w:hAnsi="Times New Roman" w:cs="Times New Roman"/>
        </w:rPr>
        <w:t xml:space="preserve">один раз </w:t>
      </w:r>
      <w:proofErr w:type="gramStart"/>
      <w:r w:rsidRPr="00C74B7A">
        <w:rPr>
          <w:rFonts w:ascii="Times New Roman" w:eastAsia="Calibri" w:hAnsi="Times New Roman" w:cs="Times New Roman"/>
        </w:rPr>
        <w:t>с даты за</w:t>
      </w:r>
      <w:r w:rsidRPr="00527B66">
        <w:rPr>
          <w:rFonts w:ascii="Times New Roman" w:eastAsia="Calibri" w:hAnsi="Times New Roman" w:cs="Times New Roman"/>
        </w:rPr>
        <w:t>ключения</w:t>
      </w:r>
      <w:proofErr w:type="gramEnd"/>
      <w:r w:rsidRPr="00527B66">
        <w:rPr>
          <w:rFonts w:ascii="Times New Roman" w:eastAsia="Calibri" w:hAnsi="Times New Roman" w:cs="Times New Roman"/>
        </w:rPr>
        <w:t xml:space="preserve"> Контракта по 16.06.2026</w:t>
      </w:r>
      <w:r w:rsidRPr="00C74B7A">
        <w:rPr>
          <w:rFonts w:ascii="Times New Roman" w:eastAsia="Calibri" w:hAnsi="Times New Roman" w:cs="Times New Roman"/>
        </w:rPr>
        <w:t xml:space="preserve"> г.</w:t>
      </w:r>
    </w:p>
    <w:p w:rsidR="004157BC" w:rsidRPr="00C74B7A" w:rsidRDefault="004157BC" w:rsidP="00527B66">
      <w:pPr>
        <w:spacing w:after="0" w:line="240" w:lineRule="auto"/>
        <w:ind w:firstLine="709"/>
        <w:jc w:val="both"/>
        <w:rPr>
          <w:rFonts w:ascii="Times New Roman" w:eastAsia="Calibri" w:hAnsi="Times New Roman" w:cs="Times New Roman"/>
        </w:rPr>
      </w:pPr>
      <w:r w:rsidRPr="00527B66">
        <w:rPr>
          <w:rFonts w:ascii="Times New Roman" w:eastAsia="Calibri" w:hAnsi="Times New Roman" w:cs="Times New Roman"/>
        </w:rPr>
        <w:t>5</w:t>
      </w:r>
      <w:r w:rsidRPr="00C74B7A">
        <w:rPr>
          <w:rFonts w:ascii="Times New Roman" w:eastAsia="Calibri" w:hAnsi="Times New Roman" w:cs="Times New Roman"/>
        </w:rPr>
        <w:t>.2. Время оказания услуг должно совпадать с режимом работы Заказчика (в рабочие дни с 09.00 часов до 17.00 часов) и должно быть согласовано с Заказчиком не менее</w:t>
      </w:r>
      <w:proofErr w:type="gramStart"/>
      <w:r w:rsidRPr="00C74B7A">
        <w:rPr>
          <w:rFonts w:ascii="Times New Roman" w:eastAsia="Calibri" w:hAnsi="Times New Roman" w:cs="Times New Roman"/>
        </w:rPr>
        <w:t>,</w:t>
      </w:r>
      <w:proofErr w:type="gramEnd"/>
      <w:r w:rsidRPr="00C74B7A">
        <w:rPr>
          <w:rFonts w:ascii="Times New Roman" w:eastAsia="Calibri" w:hAnsi="Times New Roman" w:cs="Times New Roman"/>
        </w:rPr>
        <w:t xml:space="preserve"> чем за 1 рабочий день до начала исполнения услуги.</w:t>
      </w:r>
    </w:p>
    <w:p w:rsidR="0001524E" w:rsidRPr="00527B66" w:rsidRDefault="0001524E" w:rsidP="00527B66">
      <w:pPr>
        <w:tabs>
          <w:tab w:val="left" w:pos="45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5.3. Исполнитель вправе досрочно оказать услуги и сдать Заказчику их результат в установленном настоящим Контракте порядке.</w:t>
      </w:r>
    </w:p>
    <w:p w:rsidR="0001524E" w:rsidRPr="00527B66" w:rsidRDefault="0001524E" w:rsidP="00527B66">
      <w:pPr>
        <w:tabs>
          <w:tab w:val="left" w:pos="45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5.4. Для проверки соответствия качества выполненных Исполнителем услуг требованиям, установленным настоящим Контрактом, Заказчик вправе привлекать независимых экспертов.</w:t>
      </w:r>
    </w:p>
    <w:p w:rsidR="0001524E" w:rsidRPr="00527B66" w:rsidRDefault="0001524E" w:rsidP="00527B66">
      <w:pPr>
        <w:tabs>
          <w:tab w:val="left" w:pos="45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5.5. Сдача-приемка оказанных услуг Исполнителем и Заказчиком производится в течение 5 (пяти) дней с момента начала приемки и оформляется актом сдачи-приемки оказанных услуг, подписываемым обеими Сторонами.</w:t>
      </w:r>
    </w:p>
    <w:p w:rsidR="0001524E" w:rsidRPr="00527B66" w:rsidRDefault="0043165F" w:rsidP="00527B66">
      <w:pPr>
        <w:tabs>
          <w:tab w:val="left" w:pos="45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5</w:t>
      </w:r>
      <w:r w:rsidR="0001524E" w:rsidRPr="00527B66">
        <w:rPr>
          <w:rFonts w:ascii="Times New Roman" w:eastAsia="Times New Roman" w:hAnsi="Times New Roman" w:cs="Times New Roman"/>
          <w:lang w:eastAsia="ru-RU"/>
        </w:rPr>
        <w:t xml:space="preserve">.6. При обнаружении Заказчиком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При отказе (уклонении) Исполнителя от подписания рекламационного акта, в рекламационном акте делается отметка об этом. Отказ (уклонение) Исполнителя от подписания рекламационного акта подтверждается третьей стороной (экспертом) по выбору Заказчика. </w:t>
      </w:r>
    </w:p>
    <w:p w:rsidR="0001524E" w:rsidRPr="00527B66" w:rsidRDefault="0001524E" w:rsidP="00527B66">
      <w:pPr>
        <w:tabs>
          <w:tab w:val="left" w:pos="45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 xml:space="preserve">Исполнитель обязан устранить все обнаруженные недостатки, указанные </w:t>
      </w:r>
      <w:r w:rsidRPr="00527B66">
        <w:rPr>
          <w:rFonts w:ascii="Times New Roman" w:eastAsia="Times New Roman" w:hAnsi="Times New Roman" w:cs="Times New Roman"/>
          <w:lang w:eastAsia="ru-RU"/>
        </w:rPr>
        <w:br/>
        <w:t>в рекламационном акте, своими силами, за свой счет и в установленные сроки. Устранение Исполнителем выявленных Заказчиком недостатков не освобождает Исполнителя от уплаты неустойки, предусмотренной контрактом и возмещения убытков Заказчика.</w:t>
      </w:r>
    </w:p>
    <w:p w:rsidR="0001524E" w:rsidRPr="00527B66" w:rsidRDefault="0001524E" w:rsidP="00527B66">
      <w:pPr>
        <w:tabs>
          <w:tab w:val="left" w:pos="45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Срок устранения выявленных недостатков не более 5 (пяти) рабочих дней с момента подписания рекламационного акта, составляемого при приёмке услуг и подписываемого Заказчиком и Исполнителем.</w:t>
      </w:r>
    </w:p>
    <w:p w:rsidR="0001524E" w:rsidRPr="00527B66" w:rsidRDefault="0001524E" w:rsidP="00527B66">
      <w:pPr>
        <w:tabs>
          <w:tab w:val="left" w:pos="45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 xml:space="preserve">5.7. Для проверки предоставленных Исполнителем оказанных услуг Заказчик проводит экспертизу. Экспертиза проводится Заказчиком своими силами либо привлеченными Заказчиком экспертами, экспертными организациями.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p>
    <w:p w:rsidR="0001524E" w:rsidRPr="00527B66" w:rsidRDefault="0001524E" w:rsidP="00527B66">
      <w:pPr>
        <w:tabs>
          <w:tab w:val="left" w:pos="45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5.8. По результатам проведенной экспертизы оформляется заключение, на основании которого Заказчиком осуществляется приемка оказанных услуг путем подписания акта сдачи-приемки оказанных услуг либо Исполнителю Заказчиком направляется в письменной форме мотивированный отказ от подписания акта сдачи-приемки оказанных услуг, содержащий перечень недостатков оказанных услуг с указанием срока их устранения.</w:t>
      </w:r>
    </w:p>
    <w:p w:rsidR="0001524E" w:rsidRPr="00527B66" w:rsidRDefault="0001524E" w:rsidP="00527B66">
      <w:pPr>
        <w:tabs>
          <w:tab w:val="left" w:pos="45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5.9. Заказчик вправе принять оказанные услуги в случае выявления несоответствия оказанных услуг условиям контракта, если выявленное несоответствие устранено Исполнителем.</w:t>
      </w:r>
    </w:p>
    <w:p w:rsidR="0001524E" w:rsidRPr="00527B66" w:rsidRDefault="0001524E" w:rsidP="00527B66">
      <w:pPr>
        <w:tabs>
          <w:tab w:val="left" w:pos="45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5.10. Датой сдачи оказанных услуг считается дата фактического окончания оказания услуг, указанная в подписанном акте сдачи-приемки оказанных услуг Сторонами.</w:t>
      </w:r>
    </w:p>
    <w:p w:rsidR="00243CA2" w:rsidRPr="00527B66" w:rsidRDefault="0001524E" w:rsidP="00527B66">
      <w:pPr>
        <w:tabs>
          <w:tab w:val="left" w:pos="45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5.11. Заказчик, принявший оказанные услуги без их проверки, не лишается права ссылаться на недостатки оказанных услуг, которые могли быть установлены при их обычной приемке.</w:t>
      </w:r>
    </w:p>
    <w:p w:rsidR="00DF0C05" w:rsidRPr="00527B66" w:rsidRDefault="00DF0C05" w:rsidP="00527B66">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p>
    <w:p w:rsidR="00DF0C05" w:rsidRPr="00527B66" w:rsidRDefault="002C0C01" w:rsidP="00911698">
      <w:pPr>
        <w:widowControl w:val="0"/>
        <w:autoSpaceDE w:val="0"/>
        <w:autoSpaceDN w:val="0"/>
        <w:adjustRightInd w:val="0"/>
        <w:spacing w:after="0" w:line="240" w:lineRule="auto"/>
        <w:ind w:firstLine="709"/>
        <w:rPr>
          <w:rFonts w:ascii="Times New Roman" w:eastAsia="Times New Roman" w:hAnsi="Times New Roman" w:cs="Times New Roman"/>
          <w:b/>
          <w:lang w:eastAsia="ru-RU"/>
        </w:rPr>
      </w:pPr>
      <w:r w:rsidRPr="00527B66">
        <w:rPr>
          <w:rFonts w:ascii="Times New Roman" w:eastAsia="Times New Roman" w:hAnsi="Times New Roman" w:cs="Times New Roman"/>
          <w:b/>
          <w:lang w:eastAsia="ru-RU"/>
        </w:rPr>
        <w:t>6</w:t>
      </w:r>
      <w:r w:rsidR="00DF0C05" w:rsidRPr="00527B66">
        <w:rPr>
          <w:rFonts w:ascii="Times New Roman" w:eastAsia="Times New Roman" w:hAnsi="Times New Roman" w:cs="Times New Roman"/>
          <w:b/>
          <w:lang w:eastAsia="ru-RU"/>
        </w:rPr>
        <w:t>. Обстоятельства непреодолимой силы</w:t>
      </w:r>
    </w:p>
    <w:p w:rsidR="005D1B1C" w:rsidRPr="005D1B1C" w:rsidRDefault="002C0C01" w:rsidP="00527B6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6</w:t>
      </w:r>
      <w:r w:rsidR="005D1B1C" w:rsidRPr="005D1B1C">
        <w:rPr>
          <w:rFonts w:ascii="Times New Roman" w:eastAsia="Times New Roman" w:hAnsi="Times New Roman" w:cs="Times New Roman"/>
          <w:lang w:eastAsia="ru-RU"/>
        </w:rPr>
        <w:t xml:space="preserve">.1.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w:t>
      </w:r>
      <w:proofErr w:type="gramStart"/>
      <w:r w:rsidR="005D1B1C" w:rsidRPr="005D1B1C">
        <w:rPr>
          <w:rFonts w:ascii="Times New Roman" w:eastAsia="Times New Roman" w:hAnsi="Times New Roman" w:cs="Times New Roman"/>
          <w:lang w:eastAsia="ru-RU"/>
        </w:rPr>
        <w:t>с даты начала</w:t>
      </w:r>
      <w:proofErr w:type="gramEnd"/>
      <w:r w:rsidR="005D1B1C" w:rsidRPr="005D1B1C">
        <w:rPr>
          <w:rFonts w:ascii="Times New Roman" w:eastAsia="Times New Roman" w:hAnsi="Times New Roman" w:cs="Times New Roman"/>
          <w:lang w:eastAsia="ru-RU"/>
        </w:rPr>
        <w:t xml:space="preserve">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5D1B1C" w:rsidRPr="005D1B1C" w:rsidRDefault="002C0C01" w:rsidP="00527B6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6</w:t>
      </w:r>
      <w:r w:rsidR="005D1B1C" w:rsidRPr="005D1B1C">
        <w:rPr>
          <w:rFonts w:ascii="Times New Roman" w:eastAsia="Times New Roman" w:hAnsi="Times New Roman" w:cs="Times New Roman"/>
          <w:lang w:eastAsia="ru-RU"/>
        </w:rPr>
        <w:t xml:space="preserve">.2. В случае прекращения действия обстоятельств непреодолимой силы одна из Сторон в течение 3 рабочих дней </w:t>
      </w:r>
      <w:proofErr w:type="gramStart"/>
      <w:r w:rsidR="005D1B1C" w:rsidRPr="005D1B1C">
        <w:rPr>
          <w:rFonts w:ascii="Times New Roman" w:eastAsia="Times New Roman" w:hAnsi="Times New Roman" w:cs="Times New Roman"/>
          <w:lang w:eastAsia="ru-RU"/>
        </w:rPr>
        <w:t>с даты окончания</w:t>
      </w:r>
      <w:proofErr w:type="gramEnd"/>
      <w:r w:rsidR="005D1B1C" w:rsidRPr="005D1B1C">
        <w:rPr>
          <w:rFonts w:ascii="Times New Roman" w:eastAsia="Times New Roman" w:hAnsi="Times New Roman" w:cs="Times New Roman"/>
          <w:lang w:eastAsia="ru-RU"/>
        </w:rPr>
        <w:t xml:space="preserve"> действия указанных обстоятельств должна известить об этом другую </w:t>
      </w:r>
      <w:r w:rsidR="005D1B1C" w:rsidRPr="005D1B1C">
        <w:rPr>
          <w:rFonts w:ascii="Times New Roman" w:eastAsia="Times New Roman" w:hAnsi="Times New Roman" w:cs="Times New Roman"/>
          <w:lang w:eastAsia="ru-RU"/>
        </w:rPr>
        <w:lastRenderedPageBreak/>
        <w:t>Сторону в письменном виде и предпринять меры, чтобы в кратчайшие сроки преодолеть невозможность выполнения своих обязательств по Контракту.</w:t>
      </w:r>
    </w:p>
    <w:p w:rsidR="005D1B1C" w:rsidRPr="005D1B1C" w:rsidRDefault="002C0C01" w:rsidP="00527B6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6</w:t>
      </w:r>
      <w:r w:rsidR="005D1B1C" w:rsidRPr="005D1B1C">
        <w:rPr>
          <w:rFonts w:ascii="Times New Roman" w:eastAsia="Times New Roman" w:hAnsi="Times New Roman" w:cs="Times New Roman"/>
          <w:lang w:eastAsia="ru-RU"/>
        </w:rPr>
        <w:t xml:space="preserve">.3. </w:t>
      </w:r>
      <w:proofErr w:type="spellStart"/>
      <w:r w:rsidR="005D1B1C" w:rsidRPr="005D1B1C">
        <w:rPr>
          <w:rFonts w:ascii="Times New Roman" w:eastAsia="Times New Roman" w:hAnsi="Times New Roman" w:cs="Times New Roman"/>
          <w:lang w:eastAsia="ru-RU"/>
        </w:rPr>
        <w:t>Неизвещение</w:t>
      </w:r>
      <w:proofErr w:type="spellEnd"/>
      <w:r w:rsidR="005D1B1C" w:rsidRPr="005D1B1C">
        <w:rPr>
          <w:rFonts w:ascii="Times New Roman" w:eastAsia="Times New Roman" w:hAnsi="Times New Roman" w:cs="Times New Roman"/>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DF0C05" w:rsidRPr="00527B66" w:rsidRDefault="00DF0C05" w:rsidP="00527B66">
      <w:pPr>
        <w:widowControl w:val="0"/>
        <w:autoSpaceDE w:val="0"/>
        <w:autoSpaceDN w:val="0"/>
        <w:adjustRightInd w:val="0"/>
        <w:spacing w:after="0" w:line="240" w:lineRule="auto"/>
        <w:ind w:firstLine="709"/>
        <w:jc w:val="both"/>
        <w:rPr>
          <w:rFonts w:ascii="Times New Roman" w:eastAsia="Times New Roman" w:hAnsi="Times New Roman" w:cs="Times New Roman"/>
          <w:b/>
          <w:color w:val="FF0000"/>
          <w:lang w:eastAsia="ru-RU"/>
        </w:rPr>
      </w:pPr>
    </w:p>
    <w:p w:rsidR="00DF0C05" w:rsidRPr="00527B66" w:rsidRDefault="00D91C19" w:rsidP="00911698">
      <w:pPr>
        <w:widowControl w:val="0"/>
        <w:autoSpaceDE w:val="0"/>
        <w:autoSpaceDN w:val="0"/>
        <w:adjustRightInd w:val="0"/>
        <w:spacing w:after="0" w:line="240" w:lineRule="auto"/>
        <w:ind w:firstLine="709"/>
        <w:rPr>
          <w:rFonts w:ascii="Times New Roman" w:eastAsia="Times New Roman" w:hAnsi="Times New Roman" w:cs="Times New Roman"/>
          <w:b/>
          <w:lang w:eastAsia="ru-RU"/>
        </w:rPr>
      </w:pPr>
      <w:r w:rsidRPr="00527B66">
        <w:rPr>
          <w:rFonts w:ascii="Times New Roman" w:eastAsia="Times New Roman" w:hAnsi="Times New Roman" w:cs="Times New Roman"/>
          <w:b/>
          <w:lang w:eastAsia="ru-RU"/>
        </w:rPr>
        <w:t>7</w:t>
      </w:r>
      <w:r w:rsidR="00DF0C05" w:rsidRPr="00527B66">
        <w:rPr>
          <w:rFonts w:ascii="Times New Roman" w:eastAsia="Times New Roman" w:hAnsi="Times New Roman" w:cs="Times New Roman"/>
          <w:b/>
          <w:lang w:eastAsia="ru-RU"/>
        </w:rPr>
        <w:t>. Ответственность сторон</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 xml:space="preserve">7.1. В случае неисполнения или ненадлежащего исполнения настоящего </w:t>
      </w:r>
      <w:r w:rsidRPr="00D91C19">
        <w:rPr>
          <w:rFonts w:ascii="Times New Roman" w:eastAsia="Calibri" w:hAnsi="Times New Roman" w:cs="Times New Roman"/>
          <w:bCs/>
          <w:lang w:eastAsia="ru-RU" w:bidi="ru-RU"/>
        </w:rPr>
        <w:t>К</w:t>
      </w:r>
      <w:r w:rsidRPr="00D91C19">
        <w:rPr>
          <w:rFonts w:ascii="Times New Roman" w:eastAsia="Calibri" w:hAnsi="Times New Roman" w:cs="Times New Roman"/>
          <w:lang w:eastAsia="ru-RU" w:bidi="ru-RU"/>
        </w:rPr>
        <w:t>онтракта Стороны несут ответственность в соответствии с действующим законодательством Российской Федерации, Федеральным законом и Постановлением Правительства Российской Федерации от 30.08.2017 № 1042.</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Указанные в настоящем разделе неустойки (пеня, штраф) взимаются за каждое нарушение в отдельности.</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i/>
          <w:lang w:eastAsia="ru-RU" w:bidi="ru-RU"/>
        </w:rPr>
      </w:pPr>
      <w:r w:rsidRPr="00D91C19">
        <w:rPr>
          <w:rFonts w:ascii="Times New Roman" w:eastAsia="Calibri" w:hAnsi="Times New Roman" w:cs="Times New Roman"/>
          <w:i/>
          <w:lang w:eastAsia="ru-RU" w:bidi="ru-RU"/>
        </w:rPr>
        <w:t>7.2. Ответственность Заказчика:</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 xml:space="preserve">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91C19">
        <w:rPr>
          <w:rFonts w:ascii="Times New Roman" w:eastAsia="Calibri" w:hAnsi="Times New Roman" w:cs="Times New Roman"/>
          <w:color w:val="000000"/>
          <w:lang w:eastAsia="ru-RU"/>
        </w:rPr>
        <w:t>Исполнитель</w:t>
      </w:r>
      <w:r w:rsidRPr="00D91C19">
        <w:rPr>
          <w:rFonts w:ascii="Times New Roman" w:eastAsia="Calibri" w:hAnsi="Times New Roman" w:cs="Times New Roman"/>
          <w:lang w:eastAsia="ru-RU" w:bidi="ru-RU"/>
        </w:rPr>
        <w:t xml:space="preserve">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 1 000 рублей.</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i/>
          <w:lang w:eastAsia="ru-RU" w:bidi="ru-RU"/>
        </w:rPr>
      </w:pPr>
      <w:r w:rsidRPr="00D91C19">
        <w:rPr>
          <w:rFonts w:ascii="Times New Roman" w:eastAsia="Calibri" w:hAnsi="Times New Roman" w:cs="Times New Roman"/>
          <w:i/>
          <w:lang w:eastAsia="ru-RU" w:bidi="ru-RU"/>
        </w:rPr>
        <w:t xml:space="preserve">7.3. Ответственность </w:t>
      </w:r>
      <w:r w:rsidRPr="00D91C19">
        <w:rPr>
          <w:rFonts w:ascii="Times New Roman" w:eastAsia="Calibri" w:hAnsi="Times New Roman" w:cs="Times New Roman"/>
          <w:i/>
          <w:color w:val="000000"/>
          <w:lang w:eastAsia="ru-RU"/>
        </w:rPr>
        <w:t>Исполнителя</w:t>
      </w:r>
      <w:r w:rsidRPr="00D91C19">
        <w:rPr>
          <w:rFonts w:ascii="Times New Roman" w:eastAsia="Calibri" w:hAnsi="Times New Roman" w:cs="Times New Roman"/>
          <w:i/>
          <w:lang w:eastAsia="ru-RU" w:bidi="ru-RU"/>
        </w:rPr>
        <w:t>:</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 xml:space="preserve">7.3.1. В случае просрочки исполнения </w:t>
      </w:r>
      <w:r w:rsidRPr="00D91C19">
        <w:rPr>
          <w:rFonts w:ascii="Times New Roman" w:eastAsia="Calibri" w:hAnsi="Times New Roman" w:cs="Times New Roman"/>
          <w:color w:val="000000"/>
          <w:lang w:eastAsia="ru-RU"/>
        </w:rPr>
        <w:t>Исполнителем</w:t>
      </w:r>
      <w:r w:rsidRPr="00D91C19">
        <w:rPr>
          <w:rFonts w:ascii="Times New Roman" w:eastAsia="Calibri" w:hAnsi="Times New Roman" w:cs="Times New Roman"/>
          <w:lang w:eastAsia="ru-RU" w:bidi="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91C19">
        <w:rPr>
          <w:rFonts w:ascii="Times New Roman" w:eastAsia="Calibri" w:hAnsi="Times New Roman" w:cs="Times New Roman"/>
          <w:color w:val="000000"/>
          <w:lang w:eastAsia="ru-RU"/>
        </w:rPr>
        <w:t>Исполнителем</w:t>
      </w:r>
      <w:r w:rsidRPr="00D91C19">
        <w:rPr>
          <w:rFonts w:ascii="Times New Roman" w:eastAsia="Calibri" w:hAnsi="Times New Roman" w:cs="Times New Roman"/>
          <w:lang w:eastAsia="ru-RU" w:bidi="ru-RU"/>
        </w:rPr>
        <w:t xml:space="preserve">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 </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 xml:space="preserve">7.3.2. Пеня за просрочку исполнения обязательств (в том числе гарантийного обязательства) начисляется за каждый день просрочки исполнения </w:t>
      </w:r>
      <w:r w:rsidRPr="00D91C19">
        <w:rPr>
          <w:rFonts w:ascii="Times New Roman" w:eastAsia="Calibri" w:hAnsi="Times New Roman" w:cs="Times New Roman"/>
          <w:color w:val="000000"/>
          <w:lang w:eastAsia="ru-RU"/>
        </w:rPr>
        <w:t>Исполнителем</w:t>
      </w:r>
      <w:r w:rsidRPr="00D91C19">
        <w:rPr>
          <w:rFonts w:ascii="Times New Roman" w:eastAsia="Calibri" w:hAnsi="Times New Roman" w:cs="Times New Roman"/>
          <w:lang w:eastAsia="ru-RU" w:bidi="ru-RU"/>
        </w:rPr>
        <w:t xml:space="preserve"> обязательства, предусмотренного контрактом, в том числе:</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 xml:space="preserve">- За несвоевременное начало оказания услуг в срок, указанный в </w:t>
      </w:r>
      <w:r w:rsidR="001769F1" w:rsidRPr="00527B66">
        <w:rPr>
          <w:rFonts w:ascii="Times New Roman" w:eastAsia="Calibri" w:hAnsi="Times New Roman" w:cs="Times New Roman"/>
          <w:lang w:eastAsia="ru-RU" w:bidi="ru-RU"/>
        </w:rPr>
        <w:t>п.</w:t>
      </w:r>
      <w:r w:rsidR="0059005E" w:rsidRPr="00527B66">
        <w:rPr>
          <w:rFonts w:ascii="Times New Roman" w:eastAsia="Calibri" w:hAnsi="Times New Roman" w:cs="Times New Roman"/>
          <w:lang w:eastAsia="ru-RU" w:bidi="ru-RU"/>
        </w:rPr>
        <w:t xml:space="preserve"> </w:t>
      </w:r>
      <w:r w:rsidR="001769F1" w:rsidRPr="00527B66">
        <w:rPr>
          <w:rFonts w:ascii="Times New Roman" w:eastAsia="Calibri" w:hAnsi="Times New Roman" w:cs="Times New Roman"/>
          <w:lang w:eastAsia="ru-RU" w:bidi="ru-RU"/>
        </w:rPr>
        <w:t>5</w:t>
      </w:r>
      <w:r w:rsidRPr="00D91C19">
        <w:rPr>
          <w:rFonts w:ascii="Times New Roman" w:eastAsia="Calibri" w:hAnsi="Times New Roman" w:cs="Times New Roman"/>
          <w:lang w:eastAsia="ru-RU" w:bidi="ru-RU"/>
        </w:rPr>
        <w:t xml:space="preserve">.1 Контракта по вине </w:t>
      </w:r>
      <w:r w:rsidRPr="00D91C19">
        <w:rPr>
          <w:rFonts w:ascii="Times New Roman" w:eastAsia="Calibri" w:hAnsi="Times New Roman" w:cs="Times New Roman"/>
          <w:color w:val="000000"/>
          <w:lang w:eastAsia="ru-RU"/>
        </w:rPr>
        <w:t>Исполнителя</w:t>
      </w:r>
      <w:r w:rsidRPr="00D91C19">
        <w:rPr>
          <w:rFonts w:ascii="Times New Roman" w:eastAsia="Calibri" w:hAnsi="Times New Roman" w:cs="Times New Roman"/>
          <w:lang w:eastAsia="ru-RU" w:bidi="ru-RU"/>
        </w:rPr>
        <w:t>;</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 За задержку устранения недостатков (дефектов) в оказании услуг, обнаруженных в процессе оказания услуг, либо при приемке оказанных услуг;</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 xml:space="preserve">- За задержку конечного срока оказания услуг, указанного в </w:t>
      </w:r>
      <w:r w:rsidR="001769F1" w:rsidRPr="00527B66">
        <w:rPr>
          <w:rFonts w:ascii="Times New Roman" w:eastAsia="Calibri" w:hAnsi="Times New Roman" w:cs="Times New Roman"/>
          <w:lang w:eastAsia="ru-RU" w:bidi="ru-RU"/>
        </w:rPr>
        <w:t>п.</w:t>
      </w:r>
      <w:r w:rsidR="0059005E" w:rsidRPr="00527B66">
        <w:rPr>
          <w:rFonts w:ascii="Times New Roman" w:eastAsia="Calibri" w:hAnsi="Times New Roman" w:cs="Times New Roman"/>
          <w:lang w:eastAsia="ru-RU" w:bidi="ru-RU"/>
        </w:rPr>
        <w:t xml:space="preserve"> </w:t>
      </w:r>
      <w:r w:rsidR="001769F1" w:rsidRPr="00527B66">
        <w:rPr>
          <w:rFonts w:ascii="Times New Roman" w:eastAsia="Calibri" w:hAnsi="Times New Roman" w:cs="Times New Roman"/>
          <w:lang w:eastAsia="ru-RU" w:bidi="ru-RU"/>
        </w:rPr>
        <w:t>5</w:t>
      </w:r>
      <w:r w:rsidRPr="00D91C19">
        <w:rPr>
          <w:rFonts w:ascii="Times New Roman" w:eastAsia="Calibri" w:hAnsi="Times New Roman" w:cs="Times New Roman"/>
          <w:lang w:eastAsia="ru-RU" w:bidi="ru-RU"/>
        </w:rPr>
        <w:t>.1 Контракта.</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 xml:space="preserve">7.3.3. </w:t>
      </w:r>
      <w:proofErr w:type="gramStart"/>
      <w:r w:rsidRPr="00D91C19">
        <w:rPr>
          <w:rFonts w:ascii="Times New Roman" w:eastAsia="Calibri" w:hAnsi="Times New Roman" w:cs="Times New Roman"/>
          <w:lang w:eastAsia="ru-RU" w:bidi="ru-RU"/>
        </w:rPr>
        <w:t>Пеня начисляется за каждый день просрочки исполнения Исполнителем</w:t>
      </w:r>
      <w:r w:rsidRPr="00D91C19">
        <w:rPr>
          <w:rFonts w:ascii="Times New Roman" w:eastAsia="Calibri" w:hAnsi="Times New Roman" w:cs="Times New Roman"/>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D91C19">
        <w:rPr>
          <w:rFonts w:ascii="Times New Roman" w:eastAsia="Calibri" w:hAnsi="Times New Roman" w:cs="Times New Roman"/>
          <w:lang w:eastAsia="ru-RU"/>
        </w:rPr>
        <w:t xml:space="preserve"> контракта) и фактически исполненных </w:t>
      </w:r>
      <w:r w:rsidRPr="00D91C19">
        <w:rPr>
          <w:rFonts w:ascii="Times New Roman" w:eastAsia="Calibri" w:hAnsi="Times New Roman" w:cs="Times New Roman"/>
          <w:color w:val="000000"/>
          <w:lang w:eastAsia="ru-RU"/>
        </w:rPr>
        <w:t>Исполнителем</w:t>
      </w:r>
      <w:r w:rsidRPr="00D91C19">
        <w:rPr>
          <w:rFonts w:ascii="Times New Roman" w:eastAsia="Calibri" w:hAnsi="Times New Roman" w:cs="Times New Roman"/>
          <w:lang w:eastAsia="ru-RU"/>
        </w:rPr>
        <w:t>, за исключением случаев, если законодательством Российской Федерации установлен иной порядок начисления пени.</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 xml:space="preserve">7.3.4. За каждый факт неисполнения или ненадлежащего исполнения </w:t>
      </w:r>
      <w:r w:rsidRPr="00D91C19">
        <w:rPr>
          <w:rFonts w:ascii="Times New Roman" w:eastAsia="Calibri" w:hAnsi="Times New Roman" w:cs="Times New Roman"/>
          <w:color w:val="000000"/>
          <w:lang w:eastAsia="ru-RU"/>
        </w:rPr>
        <w:t>Исполнителем</w:t>
      </w:r>
      <w:r w:rsidRPr="00D91C19">
        <w:rPr>
          <w:rFonts w:ascii="Times New Roman" w:eastAsia="Calibri" w:hAnsi="Times New Roman" w:cs="Times New Roman"/>
          <w:lang w:eastAsia="ru-RU" w:bidi="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и составляет ___________</w:t>
      </w:r>
      <w:r w:rsidRPr="00D91C19">
        <w:rPr>
          <w:rFonts w:ascii="Times New Roman" w:eastAsia="Calibri" w:hAnsi="Times New Roman" w:cs="Times New Roman"/>
          <w:b/>
          <w:bCs/>
          <w:lang w:eastAsia="ru-RU" w:bidi="ru-RU"/>
        </w:rPr>
        <w:t xml:space="preserve"> </w:t>
      </w:r>
      <w:r w:rsidRPr="00D91C19">
        <w:rPr>
          <w:rFonts w:ascii="Times New Roman" w:eastAsia="Calibri" w:hAnsi="Times New Roman" w:cs="Times New Roman"/>
          <w:lang w:eastAsia="ru-RU" w:bidi="ru-RU"/>
        </w:rPr>
        <w:t>рублей.</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bidi="ru-RU"/>
        </w:rPr>
      </w:pPr>
      <w:r w:rsidRPr="00D91C19">
        <w:rPr>
          <w:rFonts w:ascii="Times New Roman" w:eastAsia="Calibri" w:hAnsi="Times New Roman" w:cs="Times New Roman"/>
          <w:lang w:eastAsia="ru-RU" w:bidi="ru-RU"/>
        </w:rPr>
        <w:t xml:space="preserve">7.3.5. </w:t>
      </w:r>
      <w:proofErr w:type="gramStart"/>
      <w:r w:rsidRPr="00D91C19">
        <w:rPr>
          <w:rFonts w:ascii="Times New Roman" w:eastAsia="Calibri" w:hAnsi="Times New Roman" w:cs="Times New Roman"/>
          <w:lang w:eastAsia="ru-RU" w:bidi="ru-RU"/>
        </w:rPr>
        <w:t xml:space="preserve">За каждый факт неисполнения или ненадлежащего исполнения </w:t>
      </w:r>
      <w:r w:rsidRPr="00D91C19">
        <w:rPr>
          <w:rFonts w:ascii="Times New Roman" w:eastAsia="Calibri" w:hAnsi="Times New Roman" w:cs="Times New Roman"/>
          <w:color w:val="000000"/>
          <w:lang w:eastAsia="ru-RU"/>
        </w:rPr>
        <w:t>Исполнителем</w:t>
      </w:r>
      <w:r w:rsidRPr="00D91C19">
        <w:rPr>
          <w:rFonts w:ascii="Times New Roman" w:eastAsia="Calibri" w:hAnsi="Times New Roman" w:cs="Times New Roman"/>
          <w:lang w:eastAsia="ru-RU" w:bidi="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w:t>
      </w:r>
      <w:proofErr w:type="gramEnd"/>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rPr>
      </w:pPr>
      <w:r w:rsidRPr="00D91C19">
        <w:rPr>
          <w:rFonts w:ascii="Times New Roman" w:eastAsia="Calibri" w:hAnsi="Times New Roman" w:cs="Times New Roman"/>
          <w:lang w:eastAsia="ru-RU"/>
        </w:rPr>
        <w:t xml:space="preserve">7.4. Общая сумма начисленных штрафов за неисполнение или ненадлежащее исполнение </w:t>
      </w:r>
      <w:r w:rsidRPr="00D91C19">
        <w:rPr>
          <w:rFonts w:ascii="Times New Roman" w:eastAsia="Calibri" w:hAnsi="Times New Roman" w:cs="Times New Roman"/>
          <w:color w:val="000000"/>
          <w:lang w:eastAsia="ru-RU"/>
        </w:rPr>
        <w:t>Сторонами</w:t>
      </w:r>
      <w:r w:rsidRPr="00D91C19">
        <w:rPr>
          <w:rFonts w:ascii="Times New Roman" w:eastAsia="Calibri" w:hAnsi="Times New Roman" w:cs="Times New Roman"/>
          <w:lang w:eastAsia="ru-RU"/>
        </w:rPr>
        <w:t xml:space="preserve"> обязательств, предусмотренных Контрактом, не может превышать цену Контракта.</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rPr>
      </w:pPr>
      <w:r w:rsidRPr="00D91C19">
        <w:rPr>
          <w:rFonts w:ascii="Times New Roman" w:eastAsia="Calibri" w:hAnsi="Times New Roman" w:cs="Times New Roman"/>
          <w:lang w:eastAsia="ru-RU"/>
        </w:rPr>
        <w:lastRenderedPageBreak/>
        <w:t>7.5. Уплата неустоек (штрафов, пеней), не освобождает Стороны от исполнения своих обязательств.</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rPr>
      </w:pPr>
      <w:r w:rsidRPr="00D91C19">
        <w:rPr>
          <w:rFonts w:ascii="Times New Roman" w:eastAsia="Calibri" w:hAnsi="Times New Roman" w:cs="Times New Roman"/>
          <w:lang w:eastAsia="ru-RU"/>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rPr>
      </w:pPr>
      <w:r w:rsidRPr="00D91C19">
        <w:rPr>
          <w:rFonts w:ascii="Times New Roman" w:eastAsia="Calibri" w:hAnsi="Times New Roman" w:cs="Times New Roman"/>
          <w:lang w:eastAsia="ru-RU"/>
        </w:rPr>
        <w:t xml:space="preserve">7.7. </w:t>
      </w:r>
      <w:r w:rsidRPr="00D91C19">
        <w:rPr>
          <w:rFonts w:ascii="Times New Roman" w:eastAsia="Calibri" w:hAnsi="Times New Roman" w:cs="Times New Roman"/>
          <w:color w:val="000000"/>
          <w:lang w:eastAsia="ru-RU"/>
        </w:rPr>
        <w:t>Исполнитель</w:t>
      </w:r>
      <w:r w:rsidRPr="00D91C19">
        <w:rPr>
          <w:rFonts w:ascii="Times New Roman" w:eastAsia="Calibri" w:hAnsi="Times New Roman" w:cs="Times New Roman"/>
          <w:lang w:eastAsia="ru-RU"/>
        </w:rPr>
        <w:t xml:space="preserve"> несет ответственность за действия третьих лиц, привлеченных им к исполнению обязательств по Контракту.</w:t>
      </w:r>
    </w:p>
    <w:p w:rsidR="00D91C19" w:rsidRPr="00D91C19" w:rsidRDefault="00D91C19" w:rsidP="00527B66">
      <w:pPr>
        <w:widowControl w:val="0"/>
        <w:overflowPunct w:val="0"/>
        <w:autoSpaceDE w:val="0"/>
        <w:autoSpaceDN w:val="0"/>
        <w:adjustRightInd w:val="0"/>
        <w:spacing w:after="0" w:line="240" w:lineRule="auto"/>
        <w:ind w:firstLine="709"/>
        <w:jc w:val="both"/>
        <w:rPr>
          <w:rFonts w:ascii="Times New Roman" w:eastAsia="Calibri" w:hAnsi="Times New Roman" w:cs="Times New Roman"/>
          <w:lang w:eastAsia="ru-RU"/>
        </w:rPr>
      </w:pPr>
      <w:r w:rsidRPr="00D91C19">
        <w:rPr>
          <w:rFonts w:ascii="Times New Roman" w:eastAsia="Calibri" w:hAnsi="Times New Roman" w:cs="Times New Roman"/>
          <w:lang w:eastAsia="ru-RU"/>
        </w:rPr>
        <w:t xml:space="preserve">7.8. В случае неисполнения, либо ненадлежащего исполнения </w:t>
      </w:r>
      <w:r w:rsidRPr="00D91C19">
        <w:rPr>
          <w:rFonts w:ascii="Times New Roman" w:eastAsia="Calibri" w:hAnsi="Times New Roman" w:cs="Times New Roman"/>
          <w:color w:val="000000"/>
          <w:lang w:eastAsia="ru-RU"/>
        </w:rPr>
        <w:t>Исполнителем</w:t>
      </w:r>
      <w:r w:rsidRPr="00D91C19">
        <w:rPr>
          <w:rFonts w:ascii="Times New Roman" w:eastAsia="Calibri" w:hAnsi="Times New Roman" w:cs="Times New Roman"/>
          <w:lang w:eastAsia="ru-RU"/>
        </w:rPr>
        <w:t xml:space="preserve">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Контракта. </w:t>
      </w:r>
    </w:p>
    <w:p w:rsidR="00DF0C05" w:rsidRPr="00527B66" w:rsidRDefault="00DF0C05" w:rsidP="00527B66">
      <w:pPr>
        <w:widowControl w:val="0"/>
        <w:autoSpaceDE w:val="0"/>
        <w:autoSpaceDN w:val="0"/>
        <w:adjustRightInd w:val="0"/>
        <w:spacing w:after="0" w:line="240" w:lineRule="auto"/>
        <w:ind w:firstLine="709"/>
        <w:jc w:val="both"/>
        <w:rPr>
          <w:rFonts w:ascii="Times New Roman" w:eastAsia="Times New Roman" w:hAnsi="Times New Roman" w:cs="Times New Roman"/>
          <w:b/>
          <w:color w:val="FF0000"/>
          <w:lang w:eastAsia="ru-RU"/>
        </w:rPr>
      </w:pPr>
    </w:p>
    <w:p w:rsidR="00DF0C05" w:rsidRPr="00527B66" w:rsidRDefault="002E01C6" w:rsidP="00911698">
      <w:pPr>
        <w:widowControl w:val="0"/>
        <w:autoSpaceDE w:val="0"/>
        <w:autoSpaceDN w:val="0"/>
        <w:adjustRightInd w:val="0"/>
        <w:spacing w:after="0" w:line="240" w:lineRule="auto"/>
        <w:ind w:firstLine="709"/>
        <w:rPr>
          <w:rFonts w:ascii="Times New Roman" w:eastAsia="Times New Roman" w:hAnsi="Times New Roman" w:cs="Times New Roman"/>
          <w:b/>
          <w:lang w:eastAsia="ru-RU"/>
        </w:rPr>
      </w:pPr>
      <w:r w:rsidRPr="00527B66">
        <w:rPr>
          <w:rFonts w:ascii="Times New Roman" w:eastAsia="Times New Roman" w:hAnsi="Times New Roman" w:cs="Times New Roman"/>
          <w:b/>
          <w:lang w:eastAsia="ru-RU"/>
        </w:rPr>
        <w:t>8</w:t>
      </w:r>
      <w:r w:rsidR="00DF0C05" w:rsidRPr="00527B66">
        <w:rPr>
          <w:rFonts w:ascii="Times New Roman" w:eastAsia="Times New Roman" w:hAnsi="Times New Roman" w:cs="Times New Roman"/>
          <w:b/>
          <w:lang w:eastAsia="ru-RU"/>
        </w:rPr>
        <w:t>. Расторжение Контракта</w:t>
      </w:r>
    </w:p>
    <w:p w:rsidR="00DF0C05" w:rsidRPr="00527B66" w:rsidRDefault="002E01C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8</w:t>
      </w:r>
      <w:r w:rsidR="00DF0C05" w:rsidRPr="00527B66">
        <w:rPr>
          <w:rFonts w:ascii="Times New Roman" w:eastAsia="Times New Roman" w:hAnsi="Times New Roman" w:cs="Times New Roman"/>
          <w:lang w:eastAsia="ru-RU"/>
        </w:rPr>
        <w:t xml:space="preserve">.1. </w:t>
      </w:r>
      <w:bookmarkStart w:id="0" w:name="Par257"/>
      <w:bookmarkEnd w:id="0"/>
      <w:r w:rsidR="00DF0C05" w:rsidRPr="00527B66">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F0C05" w:rsidRPr="00527B66" w:rsidRDefault="002E01C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8</w:t>
      </w:r>
      <w:r w:rsidR="00DF0C05" w:rsidRPr="00527B66">
        <w:rPr>
          <w:rFonts w:ascii="Times New Roman" w:eastAsia="Times New Roman" w:hAnsi="Times New Roman" w:cs="Times New Roman"/>
          <w:lang w:eastAsia="ru-RU"/>
        </w:rPr>
        <w:t>.2.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F0C05" w:rsidRPr="00527B66" w:rsidRDefault="002E01C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8</w:t>
      </w:r>
      <w:r w:rsidR="00DF0C05" w:rsidRPr="00527B66">
        <w:rPr>
          <w:rFonts w:ascii="Times New Roman" w:eastAsia="Times New Roman" w:hAnsi="Times New Roman" w:cs="Times New Roman"/>
          <w:lang w:eastAsia="ru-RU"/>
        </w:rPr>
        <w:t xml:space="preserve">.3. Решение об одностороннем отказе от исполнения Контракта вступает в силу, и Контракт считается расторгнутым через десять дней </w:t>
      </w:r>
      <w:proofErr w:type="gramStart"/>
      <w:r w:rsidR="00DF0C05" w:rsidRPr="00527B66">
        <w:rPr>
          <w:rFonts w:ascii="Times New Roman" w:eastAsia="Times New Roman" w:hAnsi="Times New Roman" w:cs="Times New Roman"/>
          <w:lang w:eastAsia="ru-RU"/>
        </w:rPr>
        <w:t>с даты</w:t>
      </w:r>
      <w:proofErr w:type="gramEnd"/>
      <w:r w:rsidR="00DF0C05" w:rsidRPr="00527B66">
        <w:rPr>
          <w:rFonts w:ascii="Times New Roman" w:eastAsia="Times New Roman" w:hAnsi="Times New Roman" w:cs="Times New Roman"/>
          <w:lang w:eastAsia="ru-RU"/>
        </w:rPr>
        <w:t xml:space="preserve"> надлежащего уведомления Стороной, принявшей решение об одностороннем отказе от исполнения Контракта, другой Стороны по Контракту.  </w:t>
      </w:r>
    </w:p>
    <w:p w:rsidR="00DF0C05" w:rsidRPr="00527B66" w:rsidRDefault="002E01C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8</w:t>
      </w:r>
      <w:r w:rsidR="00DF0C05" w:rsidRPr="00527B66">
        <w:rPr>
          <w:rFonts w:ascii="Times New Roman" w:eastAsia="Times New Roman" w:hAnsi="Times New Roman" w:cs="Times New Roman"/>
          <w:lang w:eastAsia="ru-RU"/>
        </w:rPr>
        <w:t xml:space="preserve">.4.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w:t>
      </w:r>
      <w:proofErr w:type="gramStart"/>
      <w:r w:rsidR="00DF0C05" w:rsidRPr="00527B66">
        <w:rPr>
          <w:rFonts w:ascii="Times New Roman" w:eastAsia="Times New Roman" w:hAnsi="Times New Roman" w:cs="Times New Roman"/>
          <w:lang w:eastAsia="ru-RU"/>
        </w:rPr>
        <w:t>решении</w:t>
      </w:r>
      <w:proofErr w:type="gramEnd"/>
      <w:r w:rsidR="00DF0C05" w:rsidRPr="00527B66">
        <w:rPr>
          <w:rFonts w:ascii="Times New Roman" w:eastAsia="Times New Roman" w:hAnsi="Times New Roman" w:cs="Times New Roman"/>
          <w:lang w:eastAsia="ru-RU"/>
        </w:rPr>
        <w:t xml:space="preserve">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rsidR="00DF0C05" w:rsidRPr="00527B66" w:rsidRDefault="00DF0C05"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F0C05" w:rsidRPr="00527B66" w:rsidRDefault="002E01C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8</w:t>
      </w:r>
      <w:r w:rsidR="00DF0C05" w:rsidRPr="00527B66">
        <w:rPr>
          <w:rFonts w:ascii="Times New Roman" w:eastAsia="Times New Roman" w:hAnsi="Times New Roman" w:cs="Times New Roman"/>
          <w:lang w:eastAsia="ru-RU"/>
        </w:rPr>
        <w:t xml:space="preserve">.5.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DF0C05" w:rsidRPr="00527B66">
        <w:rPr>
          <w:rFonts w:ascii="Times New Roman" w:eastAsia="Times New Roman" w:hAnsi="Times New Roman" w:cs="Times New Roman"/>
          <w:lang w:eastAsia="ru-RU"/>
        </w:rPr>
        <w:t>решении</w:t>
      </w:r>
      <w:proofErr w:type="gramEnd"/>
      <w:r w:rsidR="00DF0C05" w:rsidRPr="00527B66">
        <w:rPr>
          <w:rFonts w:ascii="Times New Roman" w:eastAsia="Times New Roman" w:hAnsi="Times New Roman" w:cs="Times New Roman"/>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F0C05" w:rsidRPr="00527B66" w:rsidRDefault="002E01C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8</w:t>
      </w:r>
      <w:r w:rsidR="00DF0C05" w:rsidRPr="00527B66">
        <w:rPr>
          <w:rFonts w:ascii="Times New Roman" w:eastAsia="Times New Roman" w:hAnsi="Times New Roman" w:cs="Times New Roman"/>
          <w:lang w:eastAsia="ru-RU"/>
        </w:rPr>
        <w:t>.6.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F0C05" w:rsidRPr="00527B66" w:rsidRDefault="002E01C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8</w:t>
      </w:r>
      <w:r w:rsidR="00DF0C05" w:rsidRPr="00527B66">
        <w:rPr>
          <w:rFonts w:ascii="Times New Roman" w:eastAsia="Times New Roman" w:hAnsi="Times New Roman" w:cs="Times New Roman"/>
          <w:lang w:eastAsia="ru-RU"/>
        </w:rPr>
        <w:t>.7.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DF0C05" w:rsidRPr="00527B66" w:rsidRDefault="002E01C6" w:rsidP="00527B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8</w:t>
      </w:r>
      <w:r w:rsidR="00DF0C05" w:rsidRPr="00527B66">
        <w:rPr>
          <w:rFonts w:ascii="Times New Roman" w:eastAsia="Times New Roman" w:hAnsi="Times New Roman" w:cs="Times New Roman"/>
          <w:lang w:eastAsia="ru-RU"/>
        </w:rPr>
        <w:t>.8. В случае перемены Заказчика права и обязанности заказчика, предусмотренные Контрактом, переходят к новому заказчику.</w:t>
      </w:r>
    </w:p>
    <w:p w:rsidR="00DF0C05" w:rsidRPr="00527B66" w:rsidRDefault="00DF0C05" w:rsidP="00527B66">
      <w:pPr>
        <w:keepNext/>
        <w:spacing w:after="0" w:line="240" w:lineRule="auto"/>
        <w:ind w:firstLine="709"/>
        <w:jc w:val="both"/>
        <w:rPr>
          <w:rFonts w:ascii="Times New Roman" w:eastAsia="Times New Roman" w:hAnsi="Times New Roman" w:cs="Times New Roman"/>
          <w:color w:val="FF0000"/>
          <w:lang w:eastAsia="ru-RU"/>
        </w:rPr>
      </w:pPr>
    </w:p>
    <w:p w:rsidR="00DF0C05" w:rsidRPr="00527B66" w:rsidRDefault="00EC1952" w:rsidP="00911698">
      <w:pPr>
        <w:widowControl w:val="0"/>
        <w:snapToGrid w:val="0"/>
        <w:spacing w:after="0" w:line="240" w:lineRule="auto"/>
        <w:ind w:firstLine="709"/>
        <w:rPr>
          <w:rFonts w:ascii="Times New Roman" w:eastAsia="Times New Roman" w:hAnsi="Times New Roman" w:cs="Times New Roman"/>
          <w:b/>
          <w:bCs/>
          <w:lang w:eastAsia="ru-RU"/>
        </w:rPr>
      </w:pPr>
      <w:r w:rsidRPr="00527B66">
        <w:rPr>
          <w:rFonts w:ascii="Times New Roman" w:eastAsia="Times New Roman" w:hAnsi="Times New Roman" w:cs="Times New Roman"/>
          <w:b/>
          <w:bCs/>
          <w:lang w:eastAsia="ru-RU"/>
        </w:rPr>
        <w:t>9</w:t>
      </w:r>
      <w:r w:rsidR="00DF0C05" w:rsidRPr="00527B66">
        <w:rPr>
          <w:rFonts w:ascii="Times New Roman" w:eastAsia="Times New Roman" w:hAnsi="Times New Roman" w:cs="Times New Roman"/>
          <w:b/>
          <w:bCs/>
          <w:lang w:eastAsia="ru-RU"/>
        </w:rPr>
        <w:t>. Срок действия Контракта</w:t>
      </w:r>
    </w:p>
    <w:p w:rsidR="00DF0C05" w:rsidRPr="00527B66" w:rsidRDefault="00EC1952" w:rsidP="00527B66">
      <w:pPr>
        <w:widowControl w:val="0"/>
        <w:snapToGrid w:val="0"/>
        <w:spacing w:after="0" w:line="240" w:lineRule="auto"/>
        <w:ind w:firstLine="709"/>
        <w:jc w:val="both"/>
        <w:rPr>
          <w:rFonts w:ascii="Times New Roman" w:eastAsia="Times New Roman" w:hAnsi="Times New Roman" w:cs="Times New Roman"/>
          <w:bCs/>
          <w:lang w:eastAsia="ru-RU"/>
        </w:rPr>
      </w:pPr>
      <w:r w:rsidRPr="00527B66">
        <w:rPr>
          <w:rFonts w:ascii="Times New Roman" w:eastAsia="Times New Roman" w:hAnsi="Times New Roman" w:cs="Times New Roman"/>
          <w:bCs/>
          <w:lang w:eastAsia="ru-RU"/>
        </w:rPr>
        <w:t>9</w:t>
      </w:r>
      <w:r w:rsidR="00DF0C05" w:rsidRPr="00527B66">
        <w:rPr>
          <w:rFonts w:ascii="Times New Roman" w:eastAsia="Times New Roman" w:hAnsi="Times New Roman" w:cs="Times New Roman"/>
          <w:bCs/>
          <w:lang w:eastAsia="ru-RU"/>
        </w:rPr>
        <w:t>.1. Контра</w:t>
      </w:r>
      <w:proofErr w:type="gramStart"/>
      <w:r w:rsidR="00DF0C05" w:rsidRPr="00527B66">
        <w:rPr>
          <w:rFonts w:ascii="Times New Roman" w:eastAsia="Times New Roman" w:hAnsi="Times New Roman" w:cs="Times New Roman"/>
          <w:bCs/>
          <w:lang w:eastAsia="ru-RU"/>
        </w:rPr>
        <w:t>кт вст</w:t>
      </w:r>
      <w:proofErr w:type="gramEnd"/>
      <w:r w:rsidR="00DF0C05" w:rsidRPr="00527B66">
        <w:rPr>
          <w:rFonts w:ascii="Times New Roman" w:eastAsia="Times New Roman" w:hAnsi="Times New Roman" w:cs="Times New Roman"/>
          <w:bCs/>
          <w:lang w:eastAsia="ru-RU"/>
        </w:rPr>
        <w:t>упает в силу с момента его подписания Сторонами и действует  до полного исполнения сторонами своих обязательств, но не позднее «31» августа 2026 года.</w:t>
      </w:r>
    </w:p>
    <w:p w:rsidR="00DF0C05" w:rsidRPr="00527B66" w:rsidRDefault="00EC1952" w:rsidP="00527B66">
      <w:pPr>
        <w:widowControl w:val="0"/>
        <w:snapToGrid w:val="0"/>
        <w:spacing w:after="0" w:line="240" w:lineRule="auto"/>
        <w:ind w:firstLine="709"/>
        <w:jc w:val="both"/>
        <w:rPr>
          <w:rFonts w:ascii="Times New Roman" w:eastAsia="Times New Roman" w:hAnsi="Times New Roman" w:cs="Times New Roman"/>
          <w:bCs/>
          <w:lang w:eastAsia="ru-RU"/>
        </w:rPr>
      </w:pPr>
      <w:r w:rsidRPr="00527B66">
        <w:rPr>
          <w:rFonts w:ascii="Times New Roman" w:eastAsia="Times New Roman" w:hAnsi="Times New Roman" w:cs="Times New Roman"/>
          <w:bCs/>
          <w:lang w:eastAsia="ru-RU"/>
        </w:rPr>
        <w:t>9</w:t>
      </w:r>
      <w:r w:rsidR="00DF0C05" w:rsidRPr="00527B66">
        <w:rPr>
          <w:rFonts w:ascii="Times New Roman" w:eastAsia="Times New Roman" w:hAnsi="Times New Roman" w:cs="Times New Roman"/>
          <w:bCs/>
          <w:lang w:eastAsia="ru-RU"/>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F0C05" w:rsidRPr="00527B66" w:rsidRDefault="00DF0C05" w:rsidP="00527B66">
      <w:pPr>
        <w:keepNext/>
        <w:spacing w:after="0" w:line="240" w:lineRule="auto"/>
        <w:ind w:firstLine="709"/>
        <w:jc w:val="both"/>
        <w:rPr>
          <w:rFonts w:ascii="Times New Roman" w:eastAsia="Times New Roman" w:hAnsi="Times New Roman" w:cs="Times New Roman"/>
          <w:lang w:eastAsia="ru-RU"/>
        </w:rPr>
      </w:pPr>
    </w:p>
    <w:p w:rsidR="00DF0C05" w:rsidRPr="00527B66" w:rsidRDefault="00DF0C05" w:rsidP="00911698">
      <w:pPr>
        <w:widowControl w:val="0"/>
        <w:snapToGrid w:val="0"/>
        <w:spacing w:after="0" w:line="240" w:lineRule="auto"/>
        <w:ind w:firstLine="709"/>
        <w:rPr>
          <w:rFonts w:ascii="Times New Roman" w:eastAsia="Times New Roman" w:hAnsi="Times New Roman" w:cs="Times New Roman"/>
          <w:b/>
          <w:bCs/>
          <w:lang w:eastAsia="ru-RU"/>
        </w:rPr>
      </w:pPr>
      <w:r w:rsidRPr="00527B66">
        <w:rPr>
          <w:rFonts w:ascii="Times New Roman" w:eastAsia="Times New Roman" w:hAnsi="Times New Roman" w:cs="Times New Roman"/>
          <w:b/>
          <w:bCs/>
          <w:lang w:eastAsia="ru-RU"/>
        </w:rPr>
        <w:t>1</w:t>
      </w:r>
      <w:r w:rsidR="00E631D7" w:rsidRPr="00527B66">
        <w:rPr>
          <w:rFonts w:ascii="Times New Roman" w:eastAsia="Times New Roman" w:hAnsi="Times New Roman" w:cs="Times New Roman"/>
          <w:b/>
          <w:bCs/>
          <w:lang w:eastAsia="ru-RU"/>
        </w:rPr>
        <w:t>0</w:t>
      </w:r>
      <w:r w:rsidRPr="00527B66">
        <w:rPr>
          <w:rFonts w:ascii="Times New Roman" w:eastAsia="Times New Roman" w:hAnsi="Times New Roman" w:cs="Times New Roman"/>
          <w:b/>
          <w:bCs/>
          <w:lang w:eastAsia="ru-RU"/>
        </w:rPr>
        <w:t>. Антикоррупционная оговорка.</w:t>
      </w:r>
    </w:p>
    <w:p w:rsidR="00DF0C05" w:rsidRPr="00527B66" w:rsidRDefault="00DF0C05" w:rsidP="00527B66">
      <w:pPr>
        <w:widowControl w:val="0"/>
        <w:snapToGrid w:val="0"/>
        <w:spacing w:after="0" w:line="240" w:lineRule="auto"/>
        <w:ind w:firstLine="709"/>
        <w:jc w:val="both"/>
        <w:rPr>
          <w:rFonts w:ascii="Times New Roman" w:eastAsia="Times New Roman" w:hAnsi="Times New Roman" w:cs="Times New Roman"/>
          <w:bCs/>
          <w:lang w:eastAsia="ru-RU"/>
        </w:rPr>
      </w:pPr>
      <w:r w:rsidRPr="00527B66">
        <w:rPr>
          <w:rFonts w:ascii="Times New Roman" w:eastAsia="Times New Roman" w:hAnsi="Times New Roman" w:cs="Times New Roman"/>
          <w:bCs/>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DF0C05" w:rsidRPr="00527B66" w:rsidRDefault="00DF0C05" w:rsidP="00527B66">
      <w:pPr>
        <w:widowControl w:val="0"/>
        <w:snapToGrid w:val="0"/>
        <w:spacing w:after="0" w:line="240" w:lineRule="auto"/>
        <w:ind w:firstLine="709"/>
        <w:jc w:val="both"/>
        <w:rPr>
          <w:rFonts w:ascii="Times New Roman" w:eastAsia="Times New Roman" w:hAnsi="Times New Roman" w:cs="Times New Roman"/>
          <w:bCs/>
          <w:lang w:eastAsia="ru-RU"/>
        </w:rPr>
      </w:pPr>
      <w:proofErr w:type="gramStart"/>
      <w:r w:rsidRPr="00527B66">
        <w:rPr>
          <w:rFonts w:ascii="Times New Roman" w:eastAsia="Times New Roman" w:hAnsi="Times New Roman" w:cs="Times New Roman"/>
          <w:bCs/>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DF0C05" w:rsidRPr="00527B66" w:rsidRDefault="00DF0C05" w:rsidP="00527B66">
      <w:pPr>
        <w:widowControl w:val="0"/>
        <w:snapToGrid w:val="0"/>
        <w:spacing w:after="0" w:line="240" w:lineRule="auto"/>
        <w:ind w:firstLine="709"/>
        <w:jc w:val="both"/>
        <w:rPr>
          <w:rFonts w:ascii="Times New Roman" w:eastAsia="Times New Roman" w:hAnsi="Times New Roman" w:cs="Times New Roman"/>
          <w:bCs/>
          <w:lang w:eastAsia="ru-RU"/>
        </w:rPr>
      </w:pPr>
      <w:r w:rsidRPr="00527B66">
        <w:rPr>
          <w:rFonts w:ascii="Times New Roman" w:eastAsia="Times New Roman" w:hAnsi="Times New Roman" w:cs="Times New Roman"/>
          <w:bCs/>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Pr="00527B66">
        <w:rPr>
          <w:rFonts w:ascii="Times New Roman" w:eastAsia="Times New Roman" w:hAnsi="Times New Roman" w:cs="Times New Roman"/>
          <w:bCs/>
          <w:lang w:eastAsia="ru-RU"/>
        </w:rPr>
        <w:lastRenderedPageBreak/>
        <w:t>и т.д.);</w:t>
      </w:r>
    </w:p>
    <w:p w:rsidR="00DF0C05" w:rsidRPr="00527B66" w:rsidRDefault="00DF0C05" w:rsidP="00527B66">
      <w:pPr>
        <w:widowControl w:val="0"/>
        <w:snapToGrid w:val="0"/>
        <w:spacing w:after="0" w:line="240" w:lineRule="auto"/>
        <w:ind w:firstLine="709"/>
        <w:jc w:val="both"/>
        <w:rPr>
          <w:rFonts w:ascii="Times New Roman" w:eastAsia="Times New Roman" w:hAnsi="Times New Roman" w:cs="Times New Roman"/>
          <w:bCs/>
          <w:lang w:eastAsia="ru-RU"/>
        </w:rPr>
      </w:pPr>
      <w:r w:rsidRPr="00527B66">
        <w:rPr>
          <w:rFonts w:ascii="Times New Roman" w:eastAsia="Times New Roman" w:hAnsi="Times New Roman" w:cs="Times New Roman"/>
          <w:bCs/>
          <w:lang w:eastAsia="ru-RU"/>
        </w:rPr>
        <w:t>- не совершать иных действий, нарушающих антикоррупционное законодательство Российской Федерации.</w:t>
      </w:r>
    </w:p>
    <w:p w:rsidR="00DF0C05" w:rsidRPr="00527B66" w:rsidRDefault="00DF0C05" w:rsidP="00527B66">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p>
    <w:p w:rsidR="00DF0C05" w:rsidRPr="00527B66" w:rsidRDefault="00DF0C05" w:rsidP="00911698">
      <w:pPr>
        <w:widowControl w:val="0"/>
        <w:autoSpaceDE w:val="0"/>
        <w:autoSpaceDN w:val="0"/>
        <w:adjustRightInd w:val="0"/>
        <w:spacing w:after="0" w:line="240" w:lineRule="auto"/>
        <w:ind w:firstLine="709"/>
        <w:rPr>
          <w:rFonts w:ascii="Times New Roman" w:eastAsia="Times New Roman" w:hAnsi="Times New Roman" w:cs="Times New Roman"/>
          <w:b/>
          <w:lang w:eastAsia="ru-RU"/>
        </w:rPr>
      </w:pPr>
      <w:r w:rsidRPr="00527B66">
        <w:rPr>
          <w:rFonts w:ascii="Times New Roman" w:eastAsia="Times New Roman" w:hAnsi="Times New Roman" w:cs="Times New Roman"/>
          <w:b/>
          <w:lang w:eastAsia="ru-RU"/>
        </w:rPr>
        <w:t>1</w:t>
      </w:r>
      <w:r w:rsidR="00E631D7" w:rsidRPr="00527B66">
        <w:rPr>
          <w:rFonts w:ascii="Times New Roman" w:eastAsia="Times New Roman" w:hAnsi="Times New Roman" w:cs="Times New Roman"/>
          <w:b/>
          <w:lang w:eastAsia="ru-RU"/>
        </w:rPr>
        <w:t>1</w:t>
      </w:r>
      <w:r w:rsidRPr="00527B66">
        <w:rPr>
          <w:rFonts w:ascii="Times New Roman" w:eastAsia="Times New Roman" w:hAnsi="Times New Roman" w:cs="Times New Roman"/>
          <w:b/>
          <w:lang w:eastAsia="ru-RU"/>
        </w:rPr>
        <w:t>. Прочие условия</w:t>
      </w:r>
    </w:p>
    <w:p w:rsidR="00DF0C05" w:rsidRPr="00527B66" w:rsidRDefault="00DF0C05" w:rsidP="00527B66">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1</w:t>
      </w:r>
      <w:r w:rsidR="00E631D7" w:rsidRPr="00527B66">
        <w:rPr>
          <w:rFonts w:ascii="Times New Roman" w:eastAsia="Times New Roman" w:hAnsi="Times New Roman" w:cs="Times New Roman"/>
          <w:lang w:eastAsia="ru-RU"/>
        </w:rPr>
        <w:t>1</w:t>
      </w:r>
      <w:r w:rsidRPr="00527B66">
        <w:rPr>
          <w:rFonts w:ascii="Times New Roman" w:eastAsia="Times New Roman" w:hAnsi="Times New Roman" w:cs="Times New Roman"/>
          <w:lang w:eastAsia="ru-RU"/>
        </w:rPr>
        <w:t xml:space="preserve">.1. Любые изменения Контракта оформляются дополнительным соглашением, которое должно быть подписано сторонами. </w:t>
      </w:r>
    </w:p>
    <w:p w:rsidR="00DF0C05" w:rsidRPr="00527B66" w:rsidRDefault="00DF0C05" w:rsidP="00527B66">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1</w:t>
      </w:r>
      <w:r w:rsidR="00E631D7" w:rsidRPr="00527B66">
        <w:rPr>
          <w:rFonts w:ascii="Times New Roman" w:eastAsia="Times New Roman" w:hAnsi="Times New Roman" w:cs="Times New Roman"/>
          <w:lang w:eastAsia="ru-RU"/>
        </w:rPr>
        <w:t>1</w:t>
      </w:r>
      <w:r w:rsidRPr="00527B66">
        <w:rPr>
          <w:rFonts w:ascii="Times New Roman" w:eastAsia="Times New Roman" w:hAnsi="Times New Roman" w:cs="Times New Roman"/>
          <w:lang w:eastAsia="ru-RU"/>
        </w:rPr>
        <w:t xml:space="preserve">.2.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 </w:t>
      </w:r>
    </w:p>
    <w:p w:rsidR="00DF0C05" w:rsidRPr="00527B66" w:rsidRDefault="00DF0C05" w:rsidP="00527B66">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1</w:t>
      </w:r>
      <w:r w:rsidR="00E631D7" w:rsidRPr="00527B66">
        <w:rPr>
          <w:rFonts w:ascii="Times New Roman" w:eastAsia="Times New Roman" w:hAnsi="Times New Roman" w:cs="Times New Roman"/>
          <w:lang w:eastAsia="ru-RU"/>
        </w:rPr>
        <w:t>1</w:t>
      </w:r>
      <w:r w:rsidRPr="00527B66">
        <w:rPr>
          <w:rFonts w:ascii="Times New Roman" w:eastAsia="Times New Roman" w:hAnsi="Times New Roman" w:cs="Times New Roman"/>
          <w:lang w:eastAsia="ru-RU"/>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rsidR="00DF0C05" w:rsidRPr="00527B66" w:rsidRDefault="00DF0C05" w:rsidP="00527B66">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 xml:space="preserve">Срок рассмотрения претензии – 10 календарных дней с момента получения претензии. </w:t>
      </w:r>
    </w:p>
    <w:p w:rsidR="00DF0C05" w:rsidRPr="00527B66" w:rsidRDefault="00DF0C05" w:rsidP="00527B66">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DF0C05" w:rsidRPr="00527B66" w:rsidRDefault="00DF0C05" w:rsidP="00527B66">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1</w:t>
      </w:r>
      <w:r w:rsidR="00E631D7" w:rsidRPr="00527B66">
        <w:rPr>
          <w:rFonts w:ascii="Times New Roman" w:eastAsia="Times New Roman" w:hAnsi="Times New Roman" w:cs="Times New Roman"/>
          <w:lang w:eastAsia="ru-RU"/>
        </w:rPr>
        <w:t>1</w:t>
      </w:r>
      <w:r w:rsidRPr="00527B66">
        <w:rPr>
          <w:rFonts w:ascii="Times New Roman" w:eastAsia="Times New Roman" w:hAnsi="Times New Roman" w:cs="Times New Roman"/>
          <w:lang w:eastAsia="ru-RU"/>
        </w:rPr>
        <w:t xml:space="preserve">.4. Во всем остальном, не оговоренном настоящим Контрактом, стороны руководствуются гражданским законодательством РФ. </w:t>
      </w:r>
    </w:p>
    <w:p w:rsidR="00DF0C05" w:rsidRPr="00527B66" w:rsidRDefault="00DF0C05" w:rsidP="00527B66">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1</w:t>
      </w:r>
      <w:r w:rsidR="00E631D7" w:rsidRPr="00527B66">
        <w:rPr>
          <w:rFonts w:ascii="Times New Roman" w:eastAsia="Times New Roman" w:hAnsi="Times New Roman" w:cs="Times New Roman"/>
          <w:lang w:eastAsia="ru-RU"/>
        </w:rPr>
        <w:t>1</w:t>
      </w:r>
      <w:r w:rsidRPr="00527B66">
        <w:rPr>
          <w:rFonts w:ascii="Times New Roman" w:eastAsia="Times New Roman" w:hAnsi="Times New Roman" w:cs="Times New Roman"/>
          <w:lang w:eastAsia="ru-RU"/>
        </w:rPr>
        <w:t>.5. Контра</w:t>
      </w:r>
      <w:proofErr w:type="gramStart"/>
      <w:r w:rsidRPr="00527B66">
        <w:rPr>
          <w:rFonts w:ascii="Times New Roman" w:eastAsia="Times New Roman" w:hAnsi="Times New Roman" w:cs="Times New Roman"/>
          <w:lang w:eastAsia="ru-RU"/>
        </w:rPr>
        <w:t>кт вкл</w:t>
      </w:r>
      <w:proofErr w:type="gramEnd"/>
      <w:r w:rsidRPr="00527B66">
        <w:rPr>
          <w:rFonts w:ascii="Times New Roman" w:eastAsia="Times New Roman" w:hAnsi="Times New Roman" w:cs="Times New Roman"/>
          <w:lang w:eastAsia="ru-RU"/>
        </w:rPr>
        <w:t xml:space="preserve">ючает в себя нижеперечисленные приложения, являющиеся неотъемлемой частью Контракта: </w:t>
      </w:r>
    </w:p>
    <w:p w:rsidR="00DF0C05" w:rsidRPr="00527B66" w:rsidRDefault="00DF0C05" w:rsidP="00527B66">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Приложение № 1 – Техническое задание (Описание объекта закупки).</w:t>
      </w:r>
    </w:p>
    <w:p w:rsidR="00DF0C05" w:rsidRPr="00527B66" w:rsidRDefault="00DF0C05" w:rsidP="00527B66">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Приложение № 2 – Расчет цены Контракта.</w:t>
      </w:r>
    </w:p>
    <w:p w:rsidR="00E631D7" w:rsidRPr="00527B66" w:rsidRDefault="00E631D7" w:rsidP="00527B66">
      <w:pPr>
        <w:keepNext/>
        <w:ind w:firstLine="709"/>
        <w:jc w:val="both"/>
        <w:rPr>
          <w:rFonts w:ascii="Times New Roman" w:hAnsi="Times New Roman" w:cs="Times New Roman"/>
          <w:b/>
        </w:rPr>
      </w:pPr>
    </w:p>
    <w:p w:rsidR="009219C2" w:rsidRPr="00527B66" w:rsidRDefault="00E631D7" w:rsidP="00527B66">
      <w:pPr>
        <w:keepNext/>
        <w:ind w:firstLine="709"/>
        <w:jc w:val="both"/>
        <w:rPr>
          <w:rFonts w:ascii="Times New Roman" w:hAnsi="Times New Roman" w:cs="Times New Roman"/>
          <w:b/>
        </w:rPr>
      </w:pPr>
      <w:r w:rsidRPr="00527B66">
        <w:rPr>
          <w:rFonts w:ascii="Times New Roman" w:hAnsi="Times New Roman" w:cs="Times New Roman"/>
          <w:b/>
        </w:rPr>
        <w:t xml:space="preserve">12. </w:t>
      </w:r>
      <w:r w:rsidR="009219C2" w:rsidRPr="00527B66">
        <w:rPr>
          <w:rFonts w:ascii="Times New Roman" w:hAnsi="Times New Roman" w:cs="Times New Roman"/>
          <w:b/>
        </w:rPr>
        <w:t>Адреса, банковские реквизиты и подписи Сторон:</w:t>
      </w:r>
    </w:p>
    <w:tbl>
      <w:tblPr>
        <w:tblW w:w="0" w:type="auto"/>
        <w:jc w:val="center"/>
        <w:tblInd w:w="-529" w:type="dxa"/>
        <w:tblLayout w:type="fixed"/>
        <w:tblLook w:val="0000" w:firstRow="0" w:lastRow="0" w:firstColumn="0" w:lastColumn="0" w:noHBand="0" w:noVBand="0"/>
      </w:tblPr>
      <w:tblGrid>
        <w:gridCol w:w="4574"/>
        <w:gridCol w:w="4288"/>
      </w:tblGrid>
      <w:tr w:rsidR="00805030" w:rsidRPr="00527B66" w:rsidTr="00814823">
        <w:trPr>
          <w:jc w:val="center"/>
        </w:trPr>
        <w:tc>
          <w:tcPr>
            <w:tcW w:w="4574" w:type="dxa"/>
          </w:tcPr>
          <w:p w:rsidR="00CD6212" w:rsidRPr="00527B66" w:rsidRDefault="00CD6212" w:rsidP="008F134E">
            <w:pPr>
              <w:spacing w:after="0" w:line="240" w:lineRule="auto"/>
              <w:jc w:val="both"/>
              <w:rPr>
                <w:rFonts w:ascii="Times New Roman" w:eastAsia="Times New Roman" w:hAnsi="Times New Roman" w:cs="Times New Roman"/>
                <w:b/>
                <w:bCs/>
              </w:rPr>
            </w:pPr>
            <w:r w:rsidRPr="00527B66">
              <w:rPr>
                <w:rFonts w:ascii="Times New Roman" w:eastAsia="Times New Roman" w:hAnsi="Times New Roman" w:cs="Times New Roman"/>
                <w:b/>
                <w:bCs/>
              </w:rPr>
              <w:t>Заказчик:</w:t>
            </w:r>
          </w:p>
        </w:tc>
        <w:tc>
          <w:tcPr>
            <w:tcW w:w="4288" w:type="dxa"/>
          </w:tcPr>
          <w:p w:rsidR="00CD6212" w:rsidRPr="00527B66" w:rsidRDefault="00CD6212" w:rsidP="00F75DDB">
            <w:pPr>
              <w:spacing w:after="0" w:line="240" w:lineRule="auto"/>
              <w:jc w:val="both"/>
              <w:rPr>
                <w:rFonts w:ascii="Times New Roman" w:eastAsia="Times New Roman" w:hAnsi="Times New Roman" w:cs="Times New Roman"/>
                <w:b/>
                <w:bCs/>
              </w:rPr>
            </w:pPr>
            <w:r w:rsidRPr="00527B66">
              <w:rPr>
                <w:rFonts w:ascii="Times New Roman" w:eastAsia="Times New Roman" w:hAnsi="Times New Roman" w:cs="Times New Roman"/>
                <w:b/>
                <w:bCs/>
              </w:rPr>
              <w:t>Исполнитель:</w:t>
            </w:r>
          </w:p>
        </w:tc>
      </w:tr>
      <w:tr w:rsidR="00805030" w:rsidRPr="00527B66" w:rsidTr="00814823">
        <w:trPr>
          <w:trHeight w:val="76"/>
          <w:jc w:val="center"/>
        </w:trPr>
        <w:tc>
          <w:tcPr>
            <w:tcW w:w="4574" w:type="dxa"/>
          </w:tcPr>
          <w:p w:rsidR="00805030" w:rsidRPr="00527B66" w:rsidRDefault="00805030" w:rsidP="008F134E">
            <w:pPr>
              <w:widowControl w:val="0"/>
              <w:autoSpaceDE w:val="0"/>
              <w:autoSpaceDN w:val="0"/>
              <w:adjustRightInd w:val="0"/>
              <w:spacing w:after="0" w:line="240" w:lineRule="auto"/>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Санкт-Петербургское государственное казенное учреждение «Жилищное агентство Адмиралтейского района Санкт-Петербурга»</w:t>
            </w:r>
          </w:p>
          <w:p w:rsidR="00805030" w:rsidRPr="00527B66" w:rsidRDefault="00805030" w:rsidP="008F134E">
            <w:pPr>
              <w:widowControl w:val="0"/>
              <w:autoSpaceDE w:val="0"/>
              <w:autoSpaceDN w:val="0"/>
              <w:adjustRightInd w:val="0"/>
              <w:spacing w:after="0" w:line="240" w:lineRule="auto"/>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Местонахождение: 190000, Санкт-Петербург,</w:t>
            </w:r>
          </w:p>
          <w:p w:rsidR="00805030" w:rsidRPr="00527B66" w:rsidRDefault="00805030" w:rsidP="008F134E">
            <w:pPr>
              <w:widowControl w:val="0"/>
              <w:autoSpaceDE w:val="0"/>
              <w:autoSpaceDN w:val="0"/>
              <w:adjustRightInd w:val="0"/>
              <w:spacing w:after="0" w:line="240" w:lineRule="auto"/>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наб. канала Грибоедова д. 83</w:t>
            </w:r>
          </w:p>
          <w:p w:rsidR="00805030" w:rsidRPr="00527B66" w:rsidRDefault="00805030" w:rsidP="008F134E">
            <w:pPr>
              <w:widowControl w:val="0"/>
              <w:autoSpaceDE w:val="0"/>
              <w:autoSpaceDN w:val="0"/>
              <w:adjustRightInd w:val="0"/>
              <w:spacing w:after="0" w:line="240" w:lineRule="auto"/>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 xml:space="preserve">ИНН 7826683829 КПП 783801001 </w:t>
            </w:r>
          </w:p>
          <w:p w:rsidR="00805030" w:rsidRPr="00527B66" w:rsidRDefault="00805030" w:rsidP="008F134E">
            <w:pPr>
              <w:widowControl w:val="0"/>
              <w:autoSpaceDE w:val="0"/>
              <w:autoSpaceDN w:val="0"/>
              <w:adjustRightInd w:val="0"/>
              <w:spacing w:after="0" w:line="240" w:lineRule="auto"/>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 xml:space="preserve">Наименование банка получателя </w:t>
            </w:r>
            <w:r w:rsidR="00797C52" w:rsidRPr="00527B66">
              <w:rPr>
                <w:rFonts w:ascii="Times New Roman" w:eastAsia="Times New Roman" w:hAnsi="Times New Roman" w:cs="Times New Roman"/>
                <w:lang w:eastAsia="ru-RU"/>
              </w:rPr>
              <w:t>–</w:t>
            </w:r>
            <w:r w:rsidRPr="00527B66">
              <w:rPr>
                <w:rFonts w:ascii="Times New Roman" w:eastAsia="Times New Roman" w:hAnsi="Times New Roman" w:cs="Times New Roman"/>
                <w:lang w:eastAsia="ru-RU"/>
              </w:rPr>
              <w:t xml:space="preserve"> </w:t>
            </w:r>
            <w:r w:rsidR="00797C52" w:rsidRPr="00527B66">
              <w:rPr>
                <w:rFonts w:ascii="Times New Roman" w:eastAsia="Times New Roman" w:hAnsi="Times New Roman" w:cs="Times New Roman"/>
                <w:lang w:eastAsia="ru-RU"/>
              </w:rPr>
              <w:t xml:space="preserve">ОКЦ № 1 </w:t>
            </w:r>
            <w:r w:rsidRPr="00527B66">
              <w:rPr>
                <w:rFonts w:ascii="Times New Roman" w:eastAsia="Times New Roman" w:hAnsi="Times New Roman" w:cs="Times New Roman"/>
                <w:lang w:eastAsia="ru-RU"/>
              </w:rPr>
              <w:t>СЕВЕРО-ЗАПАДНО</w:t>
            </w:r>
            <w:r w:rsidR="00797C52" w:rsidRPr="00527B66">
              <w:rPr>
                <w:rFonts w:ascii="Times New Roman" w:eastAsia="Times New Roman" w:hAnsi="Times New Roman" w:cs="Times New Roman"/>
                <w:lang w:eastAsia="ru-RU"/>
              </w:rPr>
              <w:t>ГО</w:t>
            </w:r>
            <w:r w:rsidRPr="00527B66">
              <w:rPr>
                <w:rFonts w:ascii="Times New Roman" w:eastAsia="Times New Roman" w:hAnsi="Times New Roman" w:cs="Times New Roman"/>
                <w:lang w:eastAsia="ru-RU"/>
              </w:rPr>
              <w:t xml:space="preserve"> ГУ БАНКА РОССИИ//УФК по г. САНКТ-ПЕТЕРБУРГУ г. Санкт-Петербург </w:t>
            </w:r>
          </w:p>
          <w:p w:rsidR="00805030" w:rsidRPr="00527B66" w:rsidRDefault="00805030" w:rsidP="008F134E">
            <w:pPr>
              <w:widowControl w:val="0"/>
              <w:autoSpaceDE w:val="0"/>
              <w:autoSpaceDN w:val="0"/>
              <w:adjustRightInd w:val="0"/>
              <w:spacing w:after="0" w:line="240" w:lineRule="auto"/>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БИК 014030106</w:t>
            </w:r>
          </w:p>
          <w:p w:rsidR="00805030" w:rsidRPr="00527B66" w:rsidRDefault="00805030" w:rsidP="008F134E">
            <w:pPr>
              <w:widowControl w:val="0"/>
              <w:autoSpaceDE w:val="0"/>
              <w:autoSpaceDN w:val="0"/>
              <w:adjustRightInd w:val="0"/>
              <w:spacing w:after="0" w:line="240" w:lineRule="auto"/>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Номер счета банка получателя – 40102810945370000005</w:t>
            </w:r>
          </w:p>
          <w:p w:rsidR="00805030" w:rsidRPr="00527B66" w:rsidRDefault="00805030" w:rsidP="008F134E">
            <w:pPr>
              <w:widowControl w:val="0"/>
              <w:autoSpaceDE w:val="0"/>
              <w:autoSpaceDN w:val="0"/>
              <w:adjustRightInd w:val="0"/>
              <w:spacing w:after="0" w:line="240" w:lineRule="auto"/>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 xml:space="preserve">Номер казначейского счета – </w:t>
            </w:r>
          </w:p>
          <w:p w:rsidR="00805030" w:rsidRPr="00527B66" w:rsidRDefault="00805030" w:rsidP="008F134E">
            <w:pPr>
              <w:widowControl w:val="0"/>
              <w:autoSpaceDE w:val="0"/>
              <w:autoSpaceDN w:val="0"/>
              <w:adjustRightInd w:val="0"/>
              <w:spacing w:after="0" w:line="240" w:lineRule="auto"/>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03221643400000007200</w:t>
            </w:r>
          </w:p>
          <w:p w:rsidR="00BC3E62" w:rsidRPr="00527B66" w:rsidRDefault="00805030" w:rsidP="008F134E">
            <w:pPr>
              <w:spacing w:after="0" w:line="240" w:lineRule="auto"/>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 xml:space="preserve">Получатель – Комитет Финансов Санкт-Петербурга (Адмиралтейское РЖА, </w:t>
            </w:r>
            <w:proofErr w:type="spellStart"/>
            <w:r w:rsidRPr="00527B66">
              <w:rPr>
                <w:rFonts w:ascii="Times New Roman" w:eastAsia="Times New Roman" w:hAnsi="Times New Roman" w:cs="Times New Roman"/>
                <w:lang w:eastAsia="ru-RU"/>
              </w:rPr>
              <w:t>лиц</w:t>
            </w:r>
            <w:proofErr w:type="gramStart"/>
            <w:r w:rsidRPr="00527B66">
              <w:rPr>
                <w:rFonts w:ascii="Times New Roman" w:eastAsia="Times New Roman" w:hAnsi="Times New Roman" w:cs="Times New Roman"/>
                <w:lang w:eastAsia="ru-RU"/>
              </w:rPr>
              <w:t>.с</w:t>
            </w:r>
            <w:proofErr w:type="gramEnd"/>
            <w:r w:rsidRPr="00527B66">
              <w:rPr>
                <w:rFonts w:ascii="Times New Roman" w:eastAsia="Times New Roman" w:hAnsi="Times New Roman" w:cs="Times New Roman"/>
                <w:lang w:eastAsia="ru-RU"/>
              </w:rPr>
              <w:t>чет</w:t>
            </w:r>
            <w:proofErr w:type="spellEnd"/>
            <w:r w:rsidRPr="00527B66">
              <w:rPr>
                <w:rFonts w:ascii="Times New Roman" w:eastAsia="Times New Roman" w:hAnsi="Times New Roman" w:cs="Times New Roman"/>
                <w:lang w:eastAsia="ru-RU"/>
              </w:rPr>
              <w:t xml:space="preserve"> 0480149)</w:t>
            </w:r>
          </w:p>
          <w:p w:rsidR="00BC3E62" w:rsidRPr="00527B66" w:rsidRDefault="00BC3E62" w:rsidP="008F134E">
            <w:pPr>
              <w:spacing w:after="0" w:line="240" w:lineRule="auto"/>
              <w:rPr>
                <w:rFonts w:ascii="Times New Roman" w:hAnsi="Times New Roman" w:cs="Times New Roman"/>
                <w:lang w:val="en-US"/>
              </w:rPr>
            </w:pPr>
            <w:r w:rsidRPr="00527B66">
              <w:rPr>
                <w:rFonts w:ascii="Times New Roman" w:hAnsi="Times New Roman" w:cs="Times New Roman"/>
                <w:lang w:val="en-US"/>
              </w:rPr>
              <w:t xml:space="preserve">E-mail: </w:t>
            </w:r>
            <w:hyperlink r:id="rId9" w:history="1">
              <w:r w:rsidRPr="00527B66">
                <w:rPr>
                  <w:rStyle w:val="a9"/>
                  <w:rFonts w:ascii="Times New Roman" w:hAnsi="Times New Roman"/>
                  <w:lang w:val="en-US"/>
                </w:rPr>
                <w:t>guzhvinskiy@guzhaadm.gov.spb.ru</w:t>
              </w:r>
            </w:hyperlink>
          </w:p>
          <w:p w:rsidR="005B6B50" w:rsidRPr="00527B66" w:rsidRDefault="009D7337" w:rsidP="008F134E">
            <w:pPr>
              <w:spacing w:after="0" w:line="240" w:lineRule="auto"/>
              <w:rPr>
                <w:rFonts w:ascii="Times New Roman" w:hAnsi="Times New Roman" w:cs="Times New Roman"/>
              </w:rPr>
            </w:pPr>
            <w:r w:rsidRPr="00527B66">
              <w:rPr>
                <w:rFonts w:ascii="Times New Roman" w:hAnsi="Times New Roman" w:cs="Times New Roman"/>
              </w:rPr>
              <w:t>Телефон: +7</w:t>
            </w:r>
            <w:r w:rsidR="00805030" w:rsidRPr="00527B66">
              <w:rPr>
                <w:rFonts w:ascii="Times New Roman" w:hAnsi="Times New Roman" w:cs="Times New Roman"/>
              </w:rPr>
              <w:t> 921 948 59 07</w:t>
            </w:r>
          </w:p>
          <w:p w:rsidR="00F855C2" w:rsidRPr="00527B66" w:rsidRDefault="00F855C2" w:rsidP="00527B66">
            <w:pPr>
              <w:spacing w:after="0" w:line="240" w:lineRule="auto"/>
              <w:ind w:firstLine="709"/>
              <w:rPr>
                <w:rFonts w:ascii="Times New Roman" w:hAnsi="Times New Roman" w:cs="Times New Roman"/>
              </w:rPr>
            </w:pPr>
          </w:p>
          <w:p w:rsidR="00F855C2" w:rsidRPr="00527B66" w:rsidRDefault="00F855C2" w:rsidP="00527B66">
            <w:pPr>
              <w:spacing w:after="0" w:line="240" w:lineRule="auto"/>
              <w:ind w:firstLine="709"/>
              <w:rPr>
                <w:rFonts w:ascii="Times New Roman" w:eastAsia="Times New Roman" w:hAnsi="Times New Roman" w:cs="Times New Roman"/>
              </w:rPr>
            </w:pPr>
          </w:p>
          <w:p w:rsidR="00410AD1" w:rsidRPr="00527B66" w:rsidRDefault="00410AD1" w:rsidP="00527B66">
            <w:pPr>
              <w:spacing w:after="0" w:line="240" w:lineRule="auto"/>
              <w:ind w:firstLine="709"/>
              <w:rPr>
                <w:rFonts w:ascii="Times New Roman" w:eastAsia="Times New Roman" w:hAnsi="Times New Roman" w:cs="Times New Roman"/>
              </w:rPr>
            </w:pPr>
          </w:p>
          <w:p w:rsidR="001B6871" w:rsidRPr="00527B66" w:rsidRDefault="001B6871" w:rsidP="00527B66">
            <w:pPr>
              <w:spacing w:after="0" w:line="240" w:lineRule="auto"/>
              <w:ind w:firstLine="709"/>
              <w:rPr>
                <w:rFonts w:ascii="Times New Roman" w:eastAsia="Times New Roman" w:hAnsi="Times New Roman" w:cs="Times New Roman"/>
              </w:rPr>
            </w:pPr>
          </w:p>
          <w:p w:rsidR="00FC3BF4" w:rsidRPr="00527B66" w:rsidRDefault="00F855C2" w:rsidP="008F134E">
            <w:pPr>
              <w:rPr>
                <w:rFonts w:ascii="Times New Roman" w:eastAsia="Times New Roman" w:hAnsi="Times New Roman" w:cs="Times New Roman"/>
                <w:lang w:eastAsia="ru-RU"/>
              </w:rPr>
            </w:pPr>
            <w:r w:rsidRPr="00527B66">
              <w:rPr>
                <w:rFonts w:ascii="Times New Roman" w:eastAsia="Times New Roman" w:hAnsi="Times New Roman" w:cs="Times New Roman"/>
                <w:lang w:eastAsia="ru-RU"/>
              </w:rPr>
              <w:t>_________________/</w:t>
            </w:r>
            <w:r w:rsidR="009D7337" w:rsidRPr="00527B66">
              <w:rPr>
                <w:rFonts w:ascii="Times New Roman" w:eastAsia="Times New Roman" w:hAnsi="Times New Roman" w:cs="Times New Roman"/>
                <w:lang w:eastAsia="ru-RU"/>
              </w:rPr>
              <w:t xml:space="preserve">_________ </w:t>
            </w:r>
            <w:r w:rsidRPr="00527B66">
              <w:rPr>
                <w:rFonts w:ascii="Times New Roman" w:eastAsia="Times New Roman" w:hAnsi="Times New Roman" w:cs="Times New Roman"/>
                <w:lang w:eastAsia="ru-RU"/>
              </w:rPr>
              <w:t>/</w:t>
            </w:r>
          </w:p>
          <w:p w:rsidR="00F855C2" w:rsidRPr="00527B66" w:rsidRDefault="00FC3BF4" w:rsidP="008F134E">
            <w:pPr>
              <w:rPr>
                <w:rFonts w:ascii="Times New Roman" w:hAnsi="Times New Roman" w:cs="Times New Roman"/>
              </w:rPr>
            </w:pPr>
            <w:r w:rsidRPr="00527B66">
              <w:rPr>
                <w:rFonts w:ascii="Times New Roman" w:hAnsi="Times New Roman" w:cs="Times New Roman"/>
              </w:rPr>
              <w:t>(Подписано ЭЦП)</w:t>
            </w:r>
          </w:p>
        </w:tc>
        <w:tc>
          <w:tcPr>
            <w:tcW w:w="4288" w:type="dxa"/>
          </w:tcPr>
          <w:p w:rsidR="00805030" w:rsidRPr="00527B66" w:rsidRDefault="00805030" w:rsidP="005C1440">
            <w:pPr>
              <w:spacing w:after="0" w:line="240" w:lineRule="auto"/>
              <w:jc w:val="both"/>
              <w:rPr>
                <w:rFonts w:ascii="Times New Roman" w:eastAsia="Times New Roman" w:hAnsi="Times New Roman" w:cs="Times New Roman"/>
              </w:rPr>
            </w:pPr>
          </w:p>
          <w:p w:rsidR="00805030" w:rsidRPr="00527B66" w:rsidRDefault="00805030" w:rsidP="005C1440">
            <w:pPr>
              <w:spacing w:after="0" w:line="240" w:lineRule="auto"/>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805030" w:rsidRPr="00527B66" w:rsidRDefault="00805030" w:rsidP="00527B66">
            <w:pPr>
              <w:spacing w:after="0" w:line="240" w:lineRule="auto"/>
              <w:ind w:firstLine="709"/>
              <w:jc w:val="both"/>
              <w:rPr>
                <w:rFonts w:ascii="Times New Roman" w:eastAsia="Times New Roman" w:hAnsi="Times New Roman" w:cs="Times New Roman"/>
              </w:rPr>
            </w:pPr>
          </w:p>
          <w:p w:rsidR="00F855C2" w:rsidRPr="00527B66" w:rsidRDefault="00F855C2" w:rsidP="00527B66">
            <w:pPr>
              <w:spacing w:after="0" w:line="240" w:lineRule="auto"/>
              <w:ind w:firstLine="709"/>
              <w:jc w:val="both"/>
              <w:rPr>
                <w:rFonts w:ascii="Times New Roman" w:eastAsia="Times New Roman" w:hAnsi="Times New Roman" w:cs="Times New Roman"/>
              </w:rPr>
            </w:pPr>
          </w:p>
          <w:p w:rsidR="002F68DB" w:rsidRPr="00527B66" w:rsidRDefault="002F68DB" w:rsidP="00527B66">
            <w:pPr>
              <w:spacing w:after="0" w:line="240" w:lineRule="auto"/>
              <w:ind w:firstLine="709"/>
              <w:jc w:val="both"/>
              <w:rPr>
                <w:rFonts w:ascii="Times New Roman" w:eastAsia="Times New Roman" w:hAnsi="Times New Roman" w:cs="Times New Roman"/>
              </w:rPr>
            </w:pPr>
          </w:p>
          <w:p w:rsidR="00F855C2" w:rsidRPr="00527B66" w:rsidRDefault="00F855C2" w:rsidP="00527B66">
            <w:pPr>
              <w:spacing w:after="0" w:line="240" w:lineRule="auto"/>
              <w:ind w:firstLine="709"/>
              <w:jc w:val="both"/>
              <w:rPr>
                <w:rFonts w:ascii="Times New Roman" w:eastAsia="Times New Roman" w:hAnsi="Times New Roman" w:cs="Times New Roman"/>
              </w:rPr>
            </w:pPr>
          </w:p>
          <w:p w:rsidR="00AD4CE6" w:rsidRPr="00527B66" w:rsidRDefault="00AD4CE6" w:rsidP="00527B66">
            <w:pPr>
              <w:spacing w:after="0" w:line="240" w:lineRule="auto"/>
              <w:ind w:firstLine="709"/>
              <w:jc w:val="both"/>
              <w:rPr>
                <w:rFonts w:ascii="Times New Roman" w:eastAsia="Times New Roman" w:hAnsi="Times New Roman" w:cs="Times New Roman"/>
              </w:rPr>
            </w:pPr>
          </w:p>
          <w:p w:rsidR="00797C52" w:rsidRPr="00527B66" w:rsidRDefault="00797C52" w:rsidP="00527B66">
            <w:pPr>
              <w:spacing w:after="0" w:line="240" w:lineRule="auto"/>
              <w:ind w:firstLine="709"/>
              <w:jc w:val="both"/>
              <w:rPr>
                <w:rFonts w:ascii="Times New Roman" w:eastAsia="Times New Roman" w:hAnsi="Times New Roman" w:cs="Times New Roman"/>
              </w:rPr>
            </w:pPr>
          </w:p>
          <w:p w:rsidR="00797C52" w:rsidRPr="00527B66" w:rsidRDefault="00797C52" w:rsidP="00527B66">
            <w:pPr>
              <w:spacing w:after="0" w:line="240" w:lineRule="auto"/>
              <w:ind w:firstLine="709"/>
              <w:jc w:val="both"/>
              <w:rPr>
                <w:rFonts w:ascii="Times New Roman" w:eastAsia="Times New Roman" w:hAnsi="Times New Roman" w:cs="Times New Roman"/>
              </w:rPr>
            </w:pPr>
          </w:p>
          <w:p w:rsidR="00E631D7" w:rsidRPr="00527B66" w:rsidRDefault="00E631D7" w:rsidP="00527B66">
            <w:pPr>
              <w:spacing w:after="0" w:line="240" w:lineRule="auto"/>
              <w:ind w:firstLine="709"/>
              <w:jc w:val="both"/>
              <w:rPr>
                <w:rFonts w:ascii="Times New Roman" w:eastAsia="Times New Roman" w:hAnsi="Times New Roman" w:cs="Times New Roman"/>
                <w:lang w:eastAsia="ru-RU"/>
              </w:rPr>
            </w:pPr>
          </w:p>
          <w:p w:rsidR="00CD6212" w:rsidRPr="00527B66" w:rsidRDefault="00FC5582" w:rsidP="00527B66">
            <w:pPr>
              <w:spacing w:after="0" w:line="240" w:lineRule="auto"/>
              <w:ind w:firstLine="709"/>
              <w:jc w:val="both"/>
              <w:rPr>
                <w:rFonts w:ascii="Times New Roman" w:eastAsia="Times New Roman" w:hAnsi="Times New Roman" w:cs="Times New Roman"/>
              </w:rPr>
            </w:pPr>
            <w:r w:rsidRPr="00527B66">
              <w:rPr>
                <w:rFonts w:ascii="Times New Roman" w:eastAsia="Times New Roman" w:hAnsi="Times New Roman" w:cs="Times New Roman"/>
                <w:lang w:eastAsia="ru-RU"/>
              </w:rPr>
              <w:t>_________________</w:t>
            </w:r>
            <w:r w:rsidR="00F855C2" w:rsidRPr="00527B66">
              <w:rPr>
                <w:rFonts w:ascii="Times New Roman" w:eastAsia="Times New Roman" w:hAnsi="Times New Roman" w:cs="Times New Roman"/>
                <w:lang w:eastAsia="ru-RU"/>
              </w:rPr>
              <w:t>/</w:t>
            </w:r>
            <w:r w:rsidRPr="00527B66">
              <w:rPr>
                <w:rFonts w:ascii="Times New Roman" w:eastAsia="Times New Roman" w:hAnsi="Times New Roman" w:cs="Times New Roman"/>
                <w:lang w:eastAsia="ru-RU"/>
              </w:rPr>
              <w:t>_______</w:t>
            </w:r>
            <w:r w:rsidR="00F855C2" w:rsidRPr="00527B66">
              <w:rPr>
                <w:rFonts w:ascii="Times New Roman" w:eastAsia="Times New Roman" w:hAnsi="Times New Roman" w:cs="Times New Roman"/>
                <w:lang w:eastAsia="ru-RU"/>
              </w:rPr>
              <w:t>/</w:t>
            </w:r>
          </w:p>
          <w:p w:rsidR="005B6B50" w:rsidRPr="00527B66" w:rsidRDefault="005B6B50" w:rsidP="00527B66">
            <w:pPr>
              <w:ind w:firstLine="709"/>
              <w:jc w:val="both"/>
              <w:rPr>
                <w:rFonts w:ascii="Times New Roman" w:hAnsi="Times New Roman" w:cs="Times New Roman"/>
              </w:rPr>
            </w:pPr>
            <w:r w:rsidRPr="00527B66">
              <w:rPr>
                <w:rFonts w:ascii="Times New Roman" w:hAnsi="Times New Roman" w:cs="Times New Roman"/>
              </w:rPr>
              <w:t>(Подписано ЭЦП)</w:t>
            </w:r>
          </w:p>
          <w:p w:rsidR="00CD6212" w:rsidRPr="00527B66" w:rsidRDefault="00CD6212" w:rsidP="00527B66">
            <w:pPr>
              <w:spacing w:after="0" w:line="240" w:lineRule="auto"/>
              <w:ind w:firstLine="709"/>
              <w:jc w:val="both"/>
              <w:rPr>
                <w:rFonts w:ascii="Times New Roman" w:eastAsia="Times New Roman" w:hAnsi="Times New Roman" w:cs="Times New Roman"/>
              </w:rPr>
            </w:pPr>
          </w:p>
        </w:tc>
      </w:tr>
    </w:tbl>
    <w:p w:rsidR="00592D02" w:rsidRPr="00527B66" w:rsidRDefault="00592D02" w:rsidP="00527B66">
      <w:pPr>
        <w:ind w:firstLine="709"/>
        <w:jc w:val="both"/>
        <w:rPr>
          <w:rFonts w:ascii="Times New Roman" w:eastAsia="Times New Roman" w:hAnsi="Times New Roman" w:cs="Times New Roman"/>
          <w:bCs/>
          <w:color w:val="C00000"/>
          <w:lang w:eastAsia="ru-RU"/>
        </w:rPr>
      </w:pPr>
      <w:r w:rsidRPr="00527B66">
        <w:rPr>
          <w:rFonts w:ascii="Times New Roman" w:eastAsia="Times New Roman" w:hAnsi="Times New Roman" w:cs="Times New Roman"/>
          <w:bCs/>
          <w:color w:val="C00000"/>
          <w:lang w:eastAsia="ru-RU"/>
        </w:rPr>
        <w:br w:type="page"/>
      </w:r>
    </w:p>
    <w:p w:rsidR="00797C52" w:rsidRPr="00527B66" w:rsidRDefault="00797C52" w:rsidP="00527B66">
      <w:pPr>
        <w:spacing w:after="0"/>
        <w:ind w:firstLine="709"/>
        <w:jc w:val="right"/>
        <w:rPr>
          <w:rFonts w:ascii="Times New Roman" w:eastAsia="Calibri" w:hAnsi="Times New Roman" w:cs="Times New Roman"/>
        </w:rPr>
      </w:pPr>
      <w:r w:rsidRPr="00527B66">
        <w:rPr>
          <w:rFonts w:ascii="Times New Roman" w:eastAsia="Calibri" w:hAnsi="Times New Roman" w:cs="Times New Roman"/>
        </w:rPr>
        <w:lastRenderedPageBreak/>
        <w:t>Приложение № 1</w:t>
      </w:r>
    </w:p>
    <w:p w:rsidR="00797C52" w:rsidRPr="00527B66" w:rsidRDefault="00797C52" w:rsidP="00527B66">
      <w:pPr>
        <w:widowControl w:val="0"/>
        <w:autoSpaceDE w:val="0"/>
        <w:autoSpaceDN w:val="0"/>
        <w:adjustRightInd w:val="0"/>
        <w:spacing w:after="0" w:line="240" w:lineRule="auto"/>
        <w:ind w:firstLine="709"/>
        <w:jc w:val="right"/>
        <w:rPr>
          <w:rFonts w:ascii="Times New Roman" w:eastAsia="Calibri" w:hAnsi="Times New Roman" w:cs="Times New Roman"/>
        </w:rPr>
      </w:pPr>
      <w:r w:rsidRPr="00527B66">
        <w:rPr>
          <w:rFonts w:ascii="Times New Roman" w:eastAsia="Calibri" w:hAnsi="Times New Roman" w:cs="Times New Roman"/>
        </w:rPr>
        <w:t>к Контракту № __/ЭМ-2026 от «__»______ 2026 г.</w:t>
      </w:r>
    </w:p>
    <w:p w:rsidR="007E7608" w:rsidRPr="00527B66" w:rsidRDefault="007E7608" w:rsidP="00527B66">
      <w:pPr>
        <w:spacing w:after="0" w:line="240" w:lineRule="auto"/>
        <w:ind w:firstLine="709"/>
        <w:jc w:val="both"/>
        <w:rPr>
          <w:rFonts w:ascii="Times New Roman" w:eastAsia="Times New Roman" w:hAnsi="Times New Roman" w:cs="Times New Roman"/>
          <w:b/>
          <w:lang w:eastAsia="ru-RU"/>
        </w:rPr>
      </w:pPr>
    </w:p>
    <w:p w:rsidR="00682B66" w:rsidRPr="00682B66" w:rsidRDefault="00682B66" w:rsidP="00527B66">
      <w:pPr>
        <w:widowControl w:val="0"/>
        <w:spacing w:after="0" w:line="240" w:lineRule="auto"/>
        <w:ind w:left="709" w:firstLine="709"/>
        <w:contextualSpacing/>
        <w:jc w:val="center"/>
        <w:rPr>
          <w:rFonts w:ascii="Times New Roman" w:eastAsia="Times New Roman" w:hAnsi="Times New Roman" w:cs="Times New Roman"/>
          <w:b/>
          <w:bCs/>
          <w:lang w:eastAsia="ru-RU" w:bidi="ru-RU"/>
        </w:rPr>
      </w:pPr>
      <w:r w:rsidRPr="00682B66">
        <w:rPr>
          <w:rFonts w:ascii="Times New Roman" w:eastAsia="Times New Roman" w:hAnsi="Times New Roman" w:cs="Times New Roman"/>
          <w:b/>
          <w:bCs/>
          <w:lang w:eastAsia="ru-RU" w:bidi="ru-RU"/>
        </w:rPr>
        <w:t xml:space="preserve">Техническое задание </w:t>
      </w:r>
    </w:p>
    <w:p w:rsidR="00682B66" w:rsidRPr="00682B66" w:rsidRDefault="00682B66" w:rsidP="00527B66">
      <w:pPr>
        <w:widowControl w:val="0"/>
        <w:spacing w:after="0" w:line="240" w:lineRule="auto"/>
        <w:ind w:left="709" w:firstLine="709"/>
        <w:contextualSpacing/>
        <w:jc w:val="center"/>
        <w:rPr>
          <w:rFonts w:ascii="Times New Roman" w:eastAsia="Times New Roman" w:hAnsi="Times New Roman" w:cs="Times New Roman"/>
          <w:b/>
          <w:bCs/>
          <w:lang w:eastAsia="ru-RU" w:bidi="ru-RU"/>
        </w:rPr>
      </w:pPr>
      <w:r w:rsidRPr="00682B66">
        <w:rPr>
          <w:rFonts w:ascii="Times New Roman" w:eastAsia="Times New Roman" w:hAnsi="Times New Roman" w:cs="Times New Roman"/>
          <w:b/>
          <w:bCs/>
          <w:lang w:eastAsia="ru-RU" w:bidi="ru-RU"/>
        </w:rPr>
        <w:t>(Описание объекта закупки)</w:t>
      </w:r>
    </w:p>
    <w:p w:rsidR="00682B66" w:rsidRPr="00682B66" w:rsidRDefault="00682B66" w:rsidP="00527B66">
      <w:pPr>
        <w:widowControl w:val="0"/>
        <w:spacing w:after="0" w:line="240" w:lineRule="auto"/>
        <w:ind w:left="709" w:firstLine="709"/>
        <w:contextualSpacing/>
        <w:jc w:val="center"/>
        <w:rPr>
          <w:rFonts w:ascii="Times New Roman" w:eastAsia="Times New Roman" w:hAnsi="Times New Roman" w:cs="Times New Roman"/>
          <w:b/>
          <w:lang w:eastAsia="ru-RU"/>
        </w:rPr>
      </w:pPr>
    </w:p>
    <w:p w:rsidR="00682B66" w:rsidRPr="00682B66" w:rsidRDefault="00682B66" w:rsidP="00527B66">
      <w:pPr>
        <w:widowControl w:val="0"/>
        <w:spacing w:after="0" w:line="240" w:lineRule="auto"/>
        <w:ind w:firstLine="709"/>
        <w:contextualSpacing/>
        <w:jc w:val="center"/>
        <w:rPr>
          <w:rFonts w:ascii="Times New Roman" w:eastAsia="Times New Roman" w:hAnsi="Times New Roman" w:cs="Times New Roman"/>
          <w:b/>
          <w:lang w:eastAsia="ru-RU"/>
        </w:rPr>
      </w:pPr>
      <w:r w:rsidRPr="00682B66">
        <w:rPr>
          <w:rFonts w:ascii="Times New Roman" w:eastAsia="Times New Roman" w:hAnsi="Times New Roman" w:cs="Times New Roman"/>
          <w:b/>
          <w:lang w:eastAsia="ru-RU"/>
        </w:rPr>
        <w:t>1. ОБЪЕКТ ЗАКУПКИ</w:t>
      </w: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1.1. Объектом з</w:t>
      </w:r>
      <w:r w:rsidR="004911EC">
        <w:rPr>
          <w:rFonts w:ascii="Times New Roman" w:eastAsia="Calibri" w:hAnsi="Times New Roman" w:cs="Times New Roman"/>
        </w:rPr>
        <w:t>акупки является: Оказание услуг</w:t>
      </w:r>
      <w:r w:rsidRPr="00682B66">
        <w:rPr>
          <w:rFonts w:ascii="Times New Roman" w:eastAsia="Calibri" w:hAnsi="Times New Roman" w:cs="Times New Roman"/>
        </w:rPr>
        <w:t xml:space="preserve"> по мытью окон.</w:t>
      </w:r>
      <w:r w:rsidRPr="00682B66">
        <w:rPr>
          <w:rFonts w:ascii="Times New Roman" w:eastAsia="Calibri" w:hAnsi="Times New Roman" w:cs="Times New Roman"/>
        </w:rPr>
        <w:tab/>
      </w: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 xml:space="preserve">1.2.  Код по Общероссийскому классификатору продукции по видам экономической деятельности (ОКПД2) </w:t>
      </w:r>
      <w:proofErr w:type="gramStart"/>
      <w:r w:rsidRPr="00682B66">
        <w:rPr>
          <w:rFonts w:ascii="Times New Roman" w:eastAsia="Calibri" w:hAnsi="Times New Roman" w:cs="Times New Roman"/>
        </w:rPr>
        <w:t>ОК</w:t>
      </w:r>
      <w:proofErr w:type="gramEnd"/>
      <w:r w:rsidRPr="00682B66">
        <w:rPr>
          <w:rFonts w:ascii="Times New Roman" w:eastAsia="Calibri" w:hAnsi="Times New Roman" w:cs="Times New Roman"/>
        </w:rPr>
        <w:t xml:space="preserve"> 034-2014 с указанием вида продукции, соответствующий объекту закупки: </w:t>
      </w: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81.22.11.000 - Услуги по мытью окон</w:t>
      </w:r>
    </w:p>
    <w:p w:rsidR="00682B66" w:rsidRPr="00682B66" w:rsidRDefault="00682B66" w:rsidP="00527B66">
      <w:pPr>
        <w:spacing w:after="0" w:line="240" w:lineRule="auto"/>
        <w:ind w:firstLine="709"/>
        <w:jc w:val="both"/>
        <w:rPr>
          <w:rFonts w:ascii="Times New Roman" w:eastAsia="Calibri" w:hAnsi="Times New Roman" w:cs="Times New Roman"/>
        </w:rPr>
      </w:pPr>
    </w:p>
    <w:p w:rsidR="00682B66" w:rsidRPr="00682B66" w:rsidRDefault="00682B66" w:rsidP="00527B66">
      <w:pPr>
        <w:spacing w:after="0" w:line="240" w:lineRule="auto"/>
        <w:ind w:firstLine="709"/>
        <w:jc w:val="center"/>
        <w:rPr>
          <w:rFonts w:ascii="Times New Roman" w:eastAsia="Calibri" w:hAnsi="Times New Roman" w:cs="Times New Roman"/>
          <w:b/>
        </w:rPr>
      </w:pPr>
      <w:r w:rsidRPr="00682B66">
        <w:rPr>
          <w:rFonts w:ascii="Times New Roman" w:eastAsia="Calibri" w:hAnsi="Times New Roman" w:cs="Times New Roman"/>
          <w:b/>
        </w:rPr>
        <w:t>2. ТРЕБОВАНИЯ К ОКАЗЫВАЕМЫМ УСЛУГАМ</w:t>
      </w: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 xml:space="preserve">2.1.Место </w:t>
      </w:r>
      <w:r w:rsidR="004911EC">
        <w:rPr>
          <w:rFonts w:ascii="Times New Roman" w:eastAsia="Calibri" w:hAnsi="Times New Roman" w:cs="Times New Roman"/>
        </w:rPr>
        <w:t>оказание</w:t>
      </w:r>
      <w:r w:rsidRPr="00682B66">
        <w:rPr>
          <w:rFonts w:ascii="Times New Roman" w:eastAsia="Calibri" w:hAnsi="Times New Roman" w:cs="Times New Roman"/>
        </w:rPr>
        <w:t xml:space="preserve"> услуг: </w:t>
      </w: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г. Санкт-Петербург, набережная канала Грибоедова дом 83</w:t>
      </w:r>
      <w:r w:rsidRPr="00682B66">
        <w:rPr>
          <w:rFonts w:ascii="Times New Roman" w:eastAsia="Times New Roman" w:hAnsi="Times New Roman" w:cs="Times New Roman"/>
          <w:lang w:eastAsia="ru-RU"/>
        </w:rPr>
        <w:t>;</w:t>
      </w:r>
      <w:r w:rsidRPr="00682B66">
        <w:rPr>
          <w:rFonts w:ascii="Times New Roman" w:eastAsia="Calibri" w:hAnsi="Times New Roman" w:cs="Times New Roman"/>
        </w:rPr>
        <w:t xml:space="preserve"> </w:t>
      </w: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 xml:space="preserve">г. Санкт-Петербург ул.  </w:t>
      </w:r>
      <w:proofErr w:type="gramStart"/>
      <w:r w:rsidRPr="00682B66">
        <w:rPr>
          <w:rFonts w:ascii="Times New Roman" w:eastAsia="Calibri" w:hAnsi="Times New Roman" w:cs="Times New Roman"/>
        </w:rPr>
        <w:t>Серпуховская</w:t>
      </w:r>
      <w:proofErr w:type="gramEnd"/>
      <w:r w:rsidRPr="00682B66">
        <w:rPr>
          <w:rFonts w:ascii="Times New Roman" w:eastAsia="Calibri" w:hAnsi="Times New Roman" w:cs="Times New Roman"/>
        </w:rPr>
        <w:t xml:space="preserve"> дом 17</w:t>
      </w:r>
      <w:r w:rsidRPr="00527B66">
        <w:rPr>
          <w:rFonts w:ascii="Times New Roman" w:eastAsia="Times New Roman" w:hAnsi="Times New Roman" w:cs="Times New Roman"/>
          <w:lang w:eastAsia="ru-RU"/>
        </w:rPr>
        <w:t>;</w:t>
      </w: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 xml:space="preserve">г. Санкт-Петербург ул. </w:t>
      </w:r>
      <w:proofErr w:type="gramStart"/>
      <w:r w:rsidRPr="00682B66">
        <w:rPr>
          <w:rFonts w:ascii="Times New Roman" w:eastAsia="Calibri" w:hAnsi="Times New Roman" w:cs="Times New Roman"/>
        </w:rPr>
        <w:t>Казанская</w:t>
      </w:r>
      <w:proofErr w:type="gramEnd"/>
      <w:r w:rsidRPr="00682B66">
        <w:rPr>
          <w:rFonts w:ascii="Times New Roman" w:eastAsia="Calibri" w:hAnsi="Times New Roman" w:cs="Times New Roman"/>
        </w:rPr>
        <w:t xml:space="preserve"> дом 60.</w:t>
      </w: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 xml:space="preserve">2.2. Период выполнения работ: Мытье окон осуществляется один раз в год, </w:t>
      </w:r>
      <w:proofErr w:type="gramStart"/>
      <w:r w:rsidRPr="00682B66">
        <w:rPr>
          <w:rFonts w:ascii="Times New Roman" w:eastAsia="Calibri" w:hAnsi="Times New Roman" w:cs="Times New Roman"/>
        </w:rPr>
        <w:t>с даты заключения</w:t>
      </w:r>
      <w:proofErr w:type="gramEnd"/>
      <w:r w:rsidRPr="00682B66">
        <w:rPr>
          <w:rFonts w:ascii="Times New Roman" w:eastAsia="Calibri" w:hAnsi="Times New Roman" w:cs="Times New Roman"/>
        </w:rPr>
        <w:t xml:space="preserve"> Контракта по 16.06.2026 г.                                                                                                                    </w:t>
      </w:r>
    </w:p>
    <w:p w:rsidR="00682B66" w:rsidRPr="00682B66" w:rsidRDefault="00682B66" w:rsidP="00527B66">
      <w:pPr>
        <w:spacing w:after="0" w:line="240" w:lineRule="auto"/>
        <w:ind w:firstLine="709"/>
        <w:jc w:val="both"/>
        <w:rPr>
          <w:rFonts w:ascii="Times New Roman" w:eastAsia="Calibri" w:hAnsi="Times New Roman" w:cs="Times New Roman"/>
          <w:b/>
        </w:rPr>
      </w:pPr>
      <w:r w:rsidRPr="00682B66">
        <w:rPr>
          <w:rFonts w:ascii="Times New Roman" w:eastAsia="Calibri" w:hAnsi="Times New Roman" w:cs="Times New Roman"/>
          <w:b/>
        </w:rPr>
        <w:t xml:space="preserve">2.3.Объем оказываемых услуг: </w:t>
      </w:r>
    </w:p>
    <w:p w:rsidR="00682B66" w:rsidRPr="00682B66" w:rsidRDefault="00682B66" w:rsidP="00527B66">
      <w:pPr>
        <w:spacing w:after="0" w:line="240" w:lineRule="auto"/>
        <w:ind w:firstLine="709"/>
        <w:jc w:val="right"/>
        <w:rPr>
          <w:rFonts w:ascii="Times New Roman" w:eastAsia="Times New Roman" w:hAnsi="Times New Roman" w:cs="Times New Roman"/>
          <w:color w:val="000000"/>
          <w:lang w:eastAsia="ru-RU"/>
        </w:rPr>
      </w:pPr>
      <w:r w:rsidRPr="00682B66">
        <w:rPr>
          <w:rFonts w:ascii="Times New Roman" w:eastAsia="Times New Roman" w:hAnsi="Times New Roman" w:cs="Times New Roman"/>
          <w:color w:val="000000"/>
          <w:lang w:eastAsia="ru-RU"/>
        </w:rPr>
        <w:t>Таблица 1.</w:t>
      </w:r>
    </w:p>
    <w:tbl>
      <w:tblPr>
        <w:tblStyle w:val="2e"/>
        <w:tblW w:w="10173" w:type="dxa"/>
        <w:tblLook w:val="04A0" w:firstRow="1" w:lastRow="0" w:firstColumn="1" w:lastColumn="0" w:noHBand="0" w:noVBand="1"/>
      </w:tblPr>
      <w:tblGrid>
        <w:gridCol w:w="675"/>
        <w:gridCol w:w="5103"/>
        <w:gridCol w:w="2552"/>
        <w:gridCol w:w="1843"/>
      </w:tblGrid>
      <w:tr w:rsidR="00682B66" w:rsidRPr="00682B66" w:rsidTr="00A005A1">
        <w:trPr>
          <w:trHeight w:val="573"/>
        </w:trPr>
        <w:tc>
          <w:tcPr>
            <w:tcW w:w="675"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b/>
                <w:sz w:val="22"/>
                <w:szCs w:val="22"/>
              </w:rPr>
            </w:pPr>
            <w:r w:rsidRPr="00682B66">
              <w:rPr>
                <w:rFonts w:eastAsia="Calibri"/>
                <w:b/>
                <w:sz w:val="22"/>
                <w:szCs w:val="22"/>
              </w:rPr>
              <w:t xml:space="preserve">№ </w:t>
            </w:r>
            <w:proofErr w:type="gramStart"/>
            <w:r w:rsidRPr="00682B66">
              <w:rPr>
                <w:rFonts w:eastAsia="Calibri"/>
                <w:b/>
                <w:sz w:val="22"/>
                <w:szCs w:val="22"/>
              </w:rPr>
              <w:t>п</w:t>
            </w:r>
            <w:proofErr w:type="gramEnd"/>
            <w:r w:rsidRPr="00682B66">
              <w:rPr>
                <w:rFonts w:eastAsia="Calibri"/>
                <w:b/>
                <w:sz w:val="22"/>
                <w:szCs w:val="22"/>
              </w:rPr>
              <w:t>/п</w:t>
            </w:r>
          </w:p>
        </w:tc>
        <w:tc>
          <w:tcPr>
            <w:tcW w:w="510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b/>
                <w:sz w:val="22"/>
                <w:szCs w:val="22"/>
              </w:rPr>
            </w:pPr>
            <w:r w:rsidRPr="00682B66">
              <w:rPr>
                <w:rFonts w:eastAsia="Calibri"/>
                <w:b/>
                <w:sz w:val="22"/>
                <w:szCs w:val="22"/>
              </w:rPr>
              <w:t>Наименование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b/>
                <w:sz w:val="22"/>
                <w:szCs w:val="22"/>
              </w:rPr>
            </w:pPr>
            <w:r w:rsidRPr="00682B66">
              <w:rPr>
                <w:rFonts w:eastAsia="Calibri"/>
                <w:b/>
                <w:sz w:val="22"/>
                <w:szCs w:val="22"/>
              </w:rPr>
              <w:t>Количество (объем)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b/>
                <w:sz w:val="22"/>
                <w:szCs w:val="22"/>
              </w:rPr>
            </w:pPr>
            <w:r w:rsidRPr="00682B66">
              <w:rPr>
                <w:rFonts w:eastAsia="Calibri"/>
                <w:b/>
                <w:sz w:val="22"/>
                <w:szCs w:val="22"/>
              </w:rPr>
              <w:t>Единица измерения</w:t>
            </w:r>
          </w:p>
        </w:tc>
      </w:tr>
      <w:tr w:rsidR="00682B66" w:rsidRPr="00682B66" w:rsidTr="00A005A1">
        <w:trPr>
          <w:trHeight w:val="287"/>
        </w:trPr>
        <w:tc>
          <w:tcPr>
            <w:tcW w:w="10173" w:type="dxa"/>
            <w:gridSpan w:val="4"/>
            <w:tcBorders>
              <w:top w:val="single" w:sz="4" w:space="0" w:color="auto"/>
              <w:left w:val="single" w:sz="4" w:space="0" w:color="auto"/>
              <w:bottom w:val="single" w:sz="4" w:space="0" w:color="auto"/>
              <w:right w:val="single" w:sz="4" w:space="0" w:color="auto"/>
            </w:tcBorders>
            <w:vAlign w:val="center"/>
          </w:tcPr>
          <w:p w:rsidR="00682B66" w:rsidRPr="00682B66" w:rsidRDefault="00682B66" w:rsidP="00FD330F">
            <w:pPr>
              <w:jc w:val="both"/>
              <w:rPr>
                <w:rFonts w:eastAsia="Calibri"/>
                <w:b/>
                <w:sz w:val="22"/>
                <w:szCs w:val="22"/>
              </w:rPr>
            </w:pPr>
            <w:r w:rsidRPr="00682B66">
              <w:rPr>
                <w:rFonts w:eastAsia="Calibri"/>
                <w:b/>
                <w:sz w:val="22"/>
                <w:szCs w:val="22"/>
              </w:rPr>
              <w:t>Мытьё окон по адресу 190000, Санкт- Петербург, наб. канала Грибоедова дом 83 (2 и 3 этаж)</w:t>
            </w:r>
          </w:p>
        </w:tc>
      </w:tr>
      <w:tr w:rsidR="00682B66" w:rsidRPr="00682B66" w:rsidTr="00A005A1">
        <w:trPr>
          <w:trHeight w:val="429"/>
        </w:trPr>
        <w:tc>
          <w:tcPr>
            <w:tcW w:w="675"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sz w:val="22"/>
                <w:szCs w:val="22"/>
              </w:rPr>
            </w:pPr>
            <w:r w:rsidRPr="00682B66">
              <w:rPr>
                <w:rFonts w:eastAsia="Calibri"/>
                <w:sz w:val="22"/>
                <w:szCs w:val="22"/>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sz w:val="22"/>
                <w:szCs w:val="22"/>
              </w:rPr>
            </w:pPr>
            <w:r w:rsidRPr="00682B66">
              <w:rPr>
                <w:rFonts w:eastAsia="Calibri"/>
                <w:sz w:val="22"/>
                <w:szCs w:val="22"/>
              </w:rPr>
              <w:t>Мытье окон c внутренней стороны</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256</w:t>
            </w:r>
          </w:p>
        </w:tc>
        <w:tc>
          <w:tcPr>
            <w:tcW w:w="184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м</w:t>
            </w:r>
            <w:proofErr w:type="gramStart"/>
            <w:r w:rsidRPr="00682B66">
              <w:rPr>
                <w:rFonts w:eastAsia="Calibri"/>
                <w:sz w:val="22"/>
                <w:szCs w:val="22"/>
              </w:rPr>
              <w:t>2</w:t>
            </w:r>
            <w:proofErr w:type="gramEnd"/>
          </w:p>
        </w:tc>
      </w:tr>
      <w:tr w:rsidR="00682B66" w:rsidRPr="00682B66" w:rsidTr="00A005A1">
        <w:trPr>
          <w:trHeight w:val="429"/>
        </w:trPr>
        <w:tc>
          <w:tcPr>
            <w:tcW w:w="675"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sz w:val="22"/>
                <w:szCs w:val="22"/>
              </w:rPr>
            </w:pPr>
            <w:r w:rsidRPr="00682B66">
              <w:rPr>
                <w:rFonts w:eastAsia="Calibri"/>
                <w:sz w:val="22"/>
                <w:szCs w:val="22"/>
              </w:rPr>
              <w:t>2</w:t>
            </w:r>
          </w:p>
        </w:tc>
        <w:tc>
          <w:tcPr>
            <w:tcW w:w="510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sz w:val="22"/>
                <w:szCs w:val="22"/>
              </w:rPr>
            </w:pPr>
            <w:r w:rsidRPr="00682B66">
              <w:rPr>
                <w:rFonts w:eastAsia="Calibri"/>
                <w:sz w:val="22"/>
                <w:szCs w:val="22"/>
              </w:rPr>
              <w:t>Мытье окон с внешней стороны улицы</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256</w:t>
            </w:r>
          </w:p>
        </w:tc>
        <w:tc>
          <w:tcPr>
            <w:tcW w:w="184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м</w:t>
            </w:r>
            <w:proofErr w:type="gramStart"/>
            <w:r w:rsidRPr="00682B66">
              <w:rPr>
                <w:rFonts w:eastAsia="Calibri"/>
                <w:sz w:val="22"/>
                <w:szCs w:val="22"/>
              </w:rPr>
              <w:t>2</w:t>
            </w:r>
            <w:proofErr w:type="gramEnd"/>
          </w:p>
        </w:tc>
      </w:tr>
      <w:tr w:rsidR="00682B66" w:rsidRPr="00682B66" w:rsidTr="00A005A1">
        <w:trPr>
          <w:trHeight w:val="281"/>
        </w:trPr>
        <w:tc>
          <w:tcPr>
            <w:tcW w:w="10173" w:type="dxa"/>
            <w:gridSpan w:val="4"/>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b/>
                <w:sz w:val="22"/>
                <w:szCs w:val="22"/>
              </w:rPr>
            </w:pPr>
            <w:r w:rsidRPr="00682B66">
              <w:rPr>
                <w:rFonts w:eastAsia="Calibri"/>
                <w:b/>
                <w:sz w:val="22"/>
                <w:szCs w:val="22"/>
              </w:rPr>
              <w:t xml:space="preserve">Мытьё окон по адресу 190000, г. Санкт-Петербург, ул. </w:t>
            </w:r>
            <w:proofErr w:type="gramStart"/>
            <w:r w:rsidRPr="00682B66">
              <w:rPr>
                <w:rFonts w:eastAsia="Calibri"/>
                <w:b/>
                <w:sz w:val="22"/>
                <w:szCs w:val="22"/>
              </w:rPr>
              <w:t>Серпуховская</w:t>
            </w:r>
            <w:proofErr w:type="gramEnd"/>
            <w:r w:rsidRPr="00682B66">
              <w:rPr>
                <w:rFonts w:eastAsia="Calibri"/>
                <w:b/>
                <w:sz w:val="22"/>
                <w:szCs w:val="22"/>
              </w:rPr>
              <w:t xml:space="preserve"> дом 17 (1 этаж)</w:t>
            </w:r>
          </w:p>
        </w:tc>
      </w:tr>
      <w:tr w:rsidR="00682B66" w:rsidRPr="00682B66" w:rsidTr="00A005A1">
        <w:trPr>
          <w:trHeight w:val="429"/>
        </w:trPr>
        <w:tc>
          <w:tcPr>
            <w:tcW w:w="675"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sz w:val="22"/>
                <w:szCs w:val="22"/>
              </w:rPr>
            </w:pPr>
            <w:r w:rsidRPr="00682B66">
              <w:rPr>
                <w:rFonts w:eastAsia="Calibri"/>
                <w:sz w:val="22"/>
                <w:szCs w:val="22"/>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sz w:val="22"/>
                <w:szCs w:val="22"/>
              </w:rPr>
            </w:pPr>
            <w:r w:rsidRPr="00682B66">
              <w:rPr>
                <w:rFonts w:eastAsia="Calibri"/>
                <w:sz w:val="22"/>
                <w:szCs w:val="22"/>
              </w:rPr>
              <w:t>Мытье окон c внутренней стороны</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58</w:t>
            </w:r>
          </w:p>
        </w:tc>
        <w:tc>
          <w:tcPr>
            <w:tcW w:w="184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м</w:t>
            </w:r>
            <w:proofErr w:type="gramStart"/>
            <w:r w:rsidRPr="00682B66">
              <w:rPr>
                <w:rFonts w:eastAsia="Calibri"/>
                <w:sz w:val="22"/>
                <w:szCs w:val="22"/>
              </w:rPr>
              <w:t>2</w:t>
            </w:r>
            <w:proofErr w:type="gramEnd"/>
          </w:p>
        </w:tc>
      </w:tr>
      <w:tr w:rsidR="00682B66" w:rsidRPr="00682B66" w:rsidTr="00A005A1">
        <w:trPr>
          <w:trHeight w:val="429"/>
        </w:trPr>
        <w:tc>
          <w:tcPr>
            <w:tcW w:w="675"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sz w:val="22"/>
                <w:szCs w:val="22"/>
              </w:rPr>
            </w:pPr>
            <w:r w:rsidRPr="00682B66">
              <w:rPr>
                <w:rFonts w:eastAsia="Calibri"/>
                <w:sz w:val="22"/>
                <w:szCs w:val="22"/>
              </w:rPr>
              <w:t>2</w:t>
            </w:r>
          </w:p>
        </w:tc>
        <w:tc>
          <w:tcPr>
            <w:tcW w:w="510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sz w:val="22"/>
                <w:szCs w:val="22"/>
              </w:rPr>
            </w:pPr>
            <w:r w:rsidRPr="00682B66">
              <w:rPr>
                <w:rFonts w:eastAsia="Calibri"/>
                <w:sz w:val="22"/>
                <w:szCs w:val="22"/>
              </w:rPr>
              <w:t>Мытье окон с внешней стороны улицы</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58</w:t>
            </w:r>
          </w:p>
        </w:tc>
        <w:tc>
          <w:tcPr>
            <w:tcW w:w="184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м</w:t>
            </w:r>
            <w:proofErr w:type="gramStart"/>
            <w:r w:rsidRPr="00682B66">
              <w:rPr>
                <w:rFonts w:eastAsia="Calibri"/>
                <w:sz w:val="22"/>
                <w:szCs w:val="22"/>
              </w:rPr>
              <w:t>2</w:t>
            </w:r>
            <w:proofErr w:type="gramEnd"/>
          </w:p>
        </w:tc>
      </w:tr>
      <w:tr w:rsidR="00682B66" w:rsidRPr="00682B66" w:rsidTr="00A005A1">
        <w:trPr>
          <w:trHeight w:val="281"/>
        </w:trPr>
        <w:tc>
          <w:tcPr>
            <w:tcW w:w="10173" w:type="dxa"/>
            <w:gridSpan w:val="4"/>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FD330F">
            <w:pPr>
              <w:jc w:val="both"/>
              <w:rPr>
                <w:rFonts w:eastAsia="Calibri"/>
                <w:b/>
                <w:sz w:val="22"/>
                <w:szCs w:val="22"/>
              </w:rPr>
            </w:pPr>
            <w:r w:rsidRPr="00682B66">
              <w:rPr>
                <w:rFonts w:eastAsia="Calibri"/>
                <w:b/>
                <w:sz w:val="22"/>
                <w:szCs w:val="22"/>
              </w:rPr>
              <w:t xml:space="preserve">Мытьё окон по адресу 190000, г. Санкт-Петербург, ул. </w:t>
            </w:r>
            <w:proofErr w:type="gramStart"/>
            <w:r w:rsidRPr="00682B66">
              <w:rPr>
                <w:rFonts w:eastAsia="Calibri"/>
                <w:b/>
                <w:sz w:val="22"/>
                <w:szCs w:val="22"/>
              </w:rPr>
              <w:t>Казанская</w:t>
            </w:r>
            <w:proofErr w:type="gramEnd"/>
            <w:r w:rsidRPr="00682B66">
              <w:rPr>
                <w:rFonts w:eastAsia="Calibri"/>
                <w:b/>
                <w:sz w:val="22"/>
                <w:szCs w:val="22"/>
              </w:rPr>
              <w:t xml:space="preserve"> дом 60 (1 этаж)</w:t>
            </w:r>
          </w:p>
        </w:tc>
      </w:tr>
      <w:tr w:rsidR="00682B66" w:rsidRPr="00682B66" w:rsidTr="00A005A1">
        <w:trPr>
          <w:trHeight w:val="429"/>
        </w:trPr>
        <w:tc>
          <w:tcPr>
            <w:tcW w:w="675" w:type="dxa"/>
            <w:tcBorders>
              <w:top w:val="single" w:sz="4" w:space="0" w:color="auto"/>
              <w:left w:val="single" w:sz="4" w:space="0" w:color="auto"/>
              <w:bottom w:val="single" w:sz="4" w:space="0" w:color="auto"/>
              <w:right w:val="single" w:sz="4" w:space="0" w:color="auto"/>
            </w:tcBorders>
            <w:vAlign w:val="center"/>
          </w:tcPr>
          <w:p w:rsidR="00682B66" w:rsidRPr="00682B66" w:rsidRDefault="00682B66" w:rsidP="00FD330F">
            <w:pPr>
              <w:jc w:val="both"/>
              <w:rPr>
                <w:rFonts w:eastAsia="Calibri"/>
                <w:sz w:val="22"/>
                <w:szCs w:val="22"/>
              </w:rPr>
            </w:pPr>
            <w:r w:rsidRPr="00682B66">
              <w:rPr>
                <w:rFonts w:eastAsia="Calibri"/>
                <w:sz w:val="22"/>
                <w:szCs w:val="22"/>
              </w:rPr>
              <w:t>1</w:t>
            </w:r>
          </w:p>
        </w:tc>
        <w:tc>
          <w:tcPr>
            <w:tcW w:w="5103" w:type="dxa"/>
            <w:tcBorders>
              <w:top w:val="single" w:sz="4" w:space="0" w:color="auto"/>
              <w:left w:val="single" w:sz="4" w:space="0" w:color="auto"/>
              <w:bottom w:val="single" w:sz="4" w:space="0" w:color="auto"/>
              <w:right w:val="single" w:sz="4" w:space="0" w:color="auto"/>
            </w:tcBorders>
            <w:vAlign w:val="center"/>
          </w:tcPr>
          <w:p w:rsidR="00682B66" w:rsidRPr="00682B66" w:rsidRDefault="00682B66" w:rsidP="00FD330F">
            <w:pPr>
              <w:jc w:val="both"/>
              <w:rPr>
                <w:rFonts w:eastAsia="Calibri"/>
                <w:sz w:val="22"/>
                <w:szCs w:val="22"/>
              </w:rPr>
            </w:pPr>
            <w:r w:rsidRPr="00682B66">
              <w:rPr>
                <w:rFonts w:eastAsia="Calibri"/>
                <w:sz w:val="22"/>
                <w:szCs w:val="22"/>
              </w:rPr>
              <w:t>Мытье окон c внутренней стороны</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40</w:t>
            </w:r>
          </w:p>
        </w:tc>
        <w:tc>
          <w:tcPr>
            <w:tcW w:w="184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м</w:t>
            </w:r>
            <w:proofErr w:type="gramStart"/>
            <w:r w:rsidRPr="00682B66">
              <w:rPr>
                <w:rFonts w:eastAsia="Calibri"/>
                <w:sz w:val="22"/>
                <w:szCs w:val="22"/>
              </w:rPr>
              <w:t>2</w:t>
            </w:r>
            <w:proofErr w:type="gramEnd"/>
          </w:p>
        </w:tc>
      </w:tr>
      <w:tr w:rsidR="00682B66" w:rsidRPr="00682B66" w:rsidTr="00A005A1">
        <w:trPr>
          <w:trHeight w:val="429"/>
        </w:trPr>
        <w:tc>
          <w:tcPr>
            <w:tcW w:w="675" w:type="dxa"/>
            <w:tcBorders>
              <w:top w:val="single" w:sz="4" w:space="0" w:color="auto"/>
              <w:left w:val="single" w:sz="4" w:space="0" w:color="auto"/>
              <w:bottom w:val="single" w:sz="4" w:space="0" w:color="auto"/>
              <w:right w:val="single" w:sz="4" w:space="0" w:color="auto"/>
            </w:tcBorders>
            <w:vAlign w:val="center"/>
          </w:tcPr>
          <w:p w:rsidR="00682B66" w:rsidRPr="00682B66" w:rsidRDefault="00682B66" w:rsidP="00FD330F">
            <w:pPr>
              <w:jc w:val="both"/>
              <w:rPr>
                <w:rFonts w:eastAsia="Calibri"/>
                <w:sz w:val="22"/>
                <w:szCs w:val="22"/>
              </w:rPr>
            </w:pPr>
            <w:r w:rsidRPr="00682B66">
              <w:rPr>
                <w:rFonts w:eastAsia="Calibri"/>
                <w:sz w:val="22"/>
                <w:szCs w:val="22"/>
              </w:rPr>
              <w:t>2</w:t>
            </w:r>
          </w:p>
        </w:tc>
        <w:tc>
          <w:tcPr>
            <w:tcW w:w="5103" w:type="dxa"/>
            <w:tcBorders>
              <w:top w:val="single" w:sz="4" w:space="0" w:color="auto"/>
              <w:left w:val="single" w:sz="4" w:space="0" w:color="auto"/>
              <w:bottom w:val="single" w:sz="4" w:space="0" w:color="auto"/>
              <w:right w:val="single" w:sz="4" w:space="0" w:color="auto"/>
            </w:tcBorders>
            <w:vAlign w:val="center"/>
          </w:tcPr>
          <w:p w:rsidR="00682B66" w:rsidRPr="00682B66" w:rsidRDefault="00682B66" w:rsidP="00FD330F">
            <w:pPr>
              <w:jc w:val="both"/>
              <w:rPr>
                <w:rFonts w:eastAsia="Calibri"/>
                <w:sz w:val="22"/>
                <w:szCs w:val="22"/>
              </w:rPr>
            </w:pPr>
            <w:r w:rsidRPr="00682B66">
              <w:rPr>
                <w:rFonts w:eastAsia="Calibri"/>
                <w:sz w:val="22"/>
                <w:szCs w:val="22"/>
              </w:rPr>
              <w:t>Мытье окон с внешней стороны улицы</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40</w:t>
            </w:r>
          </w:p>
        </w:tc>
        <w:tc>
          <w:tcPr>
            <w:tcW w:w="1843" w:type="dxa"/>
            <w:tcBorders>
              <w:top w:val="single" w:sz="4" w:space="0" w:color="auto"/>
              <w:left w:val="single" w:sz="4" w:space="0" w:color="auto"/>
              <w:bottom w:val="single" w:sz="4" w:space="0" w:color="auto"/>
              <w:right w:val="single" w:sz="4" w:space="0" w:color="auto"/>
            </w:tcBorders>
            <w:vAlign w:val="center"/>
            <w:hideMark/>
          </w:tcPr>
          <w:p w:rsidR="00682B66" w:rsidRPr="00682B66" w:rsidRDefault="00682B66" w:rsidP="00527B66">
            <w:pPr>
              <w:ind w:firstLine="709"/>
              <w:jc w:val="both"/>
              <w:rPr>
                <w:rFonts w:eastAsia="Calibri"/>
                <w:sz w:val="22"/>
                <w:szCs w:val="22"/>
              </w:rPr>
            </w:pPr>
            <w:r w:rsidRPr="00682B66">
              <w:rPr>
                <w:rFonts w:eastAsia="Calibri"/>
                <w:sz w:val="22"/>
                <w:szCs w:val="22"/>
              </w:rPr>
              <w:t>м</w:t>
            </w:r>
            <w:proofErr w:type="gramStart"/>
            <w:r w:rsidRPr="00682B66">
              <w:rPr>
                <w:rFonts w:eastAsia="Calibri"/>
                <w:sz w:val="22"/>
                <w:szCs w:val="22"/>
              </w:rPr>
              <w:t>2</w:t>
            </w:r>
            <w:proofErr w:type="gramEnd"/>
          </w:p>
        </w:tc>
      </w:tr>
    </w:tbl>
    <w:p w:rsidR="00682B66" w:rsidRPr="00682B66" w:rsidRDefault="00682B66" w:rsidP="00527B66">
      <w:pPr>
        <w:spacing w:after="0" w:line="240" w:lineRule="auto"/>
        <w:ind w:firstLine="709"/>
        <w:jc w:val="both"/>
        <w:rPr>
          <w:rFonts w:ascii="Times New Roman" w:eastAsia="Calibri" w:hAnsi="Times New Roman" w:cs="Times New Roman"/>
        </w:rPr>
      </w:pP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 xml:space="preserve"> 2.4. </w:t>
      </w:r>
      <w:r w:rsidRPr="00682B66">
        <w:rPr>
          <w:rFonts w:ascii="Times New Roman" w:eastAsia="Calibri" w:hAnsi="Times New Roman" w:cs="Times New Roman"/>
          <w:b/>
        </w:rPr>
        <w:t>Виды и условия оказываемых услуг.</w:t>
      </w:r>
      <w:r w:rsidRPr="00682B66">
        <w:rPr>
          <w:rFonts w:ascii="Times New Roman" w:eastAsia="Calibri" w:hAnsi="Times New Roman" w:cs="Times New Roman"/>
        </w:rPr>
        <w:t xml:space="preserve"> Мытье окон включает в себя: очистку от загрязнений и трудноудаляемых пятен оконной рамы с внутренней и внешней стороны со всеми уплотнительными элементами, всех стеклянных поверхностей, мытье откосов, подоконников, отливов, </w:t>
      </w:r>
      <w:proofErr w:type="spellStart"/>
      <w:r w:rsidRPr="00682B66">
        <w:rPr>
          <w:rFonts w:ascii="Times New Roman" w:eastAsia="Calibri" w:hAnsi="Times New Roman" w:cs="Times New Roman"/>
        </w:rPr>
        <w:t>обеспыливание</w:t>
      </w:r>
      <w:proofErr w:type="spellEnd"/>
      <w:r w:rsidRPr="00682B66">
        <w:rPr>
          <w:rFonts w:ascii="Times New Roman" w:eastAsia="Calibri" w:hAnsi="Times New Roman" w:cs="Times New Roman"/>
        </w:rPr>
        <w:t xml:space="preserve"> </w:t>
      </w:r>
      <w:proofErr w:type="spellStart"/>
      <w:r w:rsidRPr="00682B66">
        <w:rPr>
          <w:rFonts w:ascii="Times New Roman" w:eastAsia="Calibri" w:hAnsi="Times New Roman" w:cs="Times New Roman"/>
        </w:rPr>
        <w:t>межрамных</w:t>
      </w:r>
      <w:proofErr w:type="spellEnd"/>
      <w:r w:rsidRPr="00682B66">
        <w:rPr>
          <w:rFonts w:ascii="Times New Roman" w:eastAsia="Calibri" w:hAnsi="Times New Roman" w:cs="Times New Roman"/>
        </w:rPr>
        <w:t xml:space="preserve"> пространств (в случае их наличия). Поверхность насухо протирается и полируется с двух сторон каждой плоскости (снаружи и изнутри). </w:t>
      </w: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Все необходимое оборудование, инвентарь и моющие средства для выполнения данных работ приобретаются, доставляются и вывозятся силами и за счет Исполнителя.</w:t>
      </w:r>
    </w:p>
    <w:p w:rsidR="00682B66" w:rsidRPr="00682B66" w:rsidRDefault="00682B66" w:rsidP="00527B66">
      <w:pPr>
        <w:widowControl w:val="0"/>
        <w:autoSpaceDE w:val="0"/>
        <w:autoSpaceDN w:val="0"/>
        <w:adjustRightInd w:val="0"/>
        <w:spacing w:after="0" w:line="240" w:lineRule="auto"/>
        <w:ind w:firstLine="709"/>
        <w:jc w:val="center"/>
        <w:rPr>
          <w:rFonts w:ascii="Times New Roman" w:eastAsia="Calibri" w:hAnsi="Times New Roman" w:cs="Times New Roman"/>
        </w:rPr>
      </w:pPr>
    </w:p>
    <w:p w:rsidR="00682B66" w:rsidRPr="00527B66" w:rsidRDefault="00682B66" w:rsidP="00527B66">
      <w:pPr>
        <w:widowControl w:val="0"/>
        <w:autoSpaceDE w:val="0"/>
        <w:autoSpaceDN w:val="0"/>
        <w:adjustRightInd w:val="0"/>
        <w:spacing w:after="0" w:line="240" w:lineRule="auto"/>
        <w:ind w:firstLine="709"/>
        <w:jc w:val="center"/>
        <w:rPr>
          <w:rFonts w:ascii="Times New Roman" w:eastAsia="Times New Roman" w:hAnsi="Times New Roman" w:cs="Times New Roman"/>
          <w:b/>
          <w:color w:val="000000"/>
          <w:lang w:eastAsia="ru-RU"/>
        </w:rPr>
      </w:pPr>
      <w:r w:rsidRPr="00527B66">
        <w:rPr>
          <w:rFonts w:ascii="Times New Roman" w:eastAsia="Times New Roman" w:hAnsi="Times New Roman" w:cs="Times New Roman"/>
          <w:b/>
          <w:color w:val="000000"/>
          <w:lang w:eastAsia="ru-RU"/>
        </w:rPr>
        <w:t>3. УСЛОВИЯ ОКАЗАНИЯ УСЛУГ</w:t>
      </w:r>
    </w:p>
    <w:p w:rsidR="00682B66" w:rsidRPr="00682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bCs/>
          <w:lang w:eastAsia="ar-SA"/>
        </w:rPr>
      </w:pPr>
      <w:r w:rsidRPr="00682B66">
        <w:rPr>
          <w:rFonts w:ascii="Times New Roman" w:eastAsia="Times New Roman" w:hAnsi="Times New Roman" w:cs="Times New Roman"/>
          <w:bCs/>
          <w:lang w:eastAsia="ar-SA"/>
        </w:rPr>
        <w:t>3.1. Услуга по мытью окон оказываются в соответствии с правилами внутреннего трудового распорядка Заказчика, не нарушая рабочий процесс.</w:t>
      </w:r>
    </w:p>
    <w:p w:rsidR="00682B66" w:rsidRPr="00682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bCs/>
          <w:lang w:eastAsia="ar-SA"/>
        </w:rPr>
      </w:pPr>
      <w:r w:rsidRPr="00682B66">
        <w:rPr>
          <w:rFonts w:ascii="Times New Roman" w:eastAsia="Times New Roman" w:hAnsi="Times New Roman" w:cs="Times New Roman"/>
          <w:bCs/>
          <w:lang w:eastAsia="ar-SA"/>
        </w:rPr>
        <w:t>3.2. Мытье о</w:t>
      </w:r>
      <w:r w:rsidRPr="00682B66">
        <w:rPr>
          <w:rFonts w:ascii="Times New Roman" w:eastAsia="Times New Roman" w:hAnsi="Times New Roman" w:cs="Times New Roman"/>
          <w:bCs/>
          <w:lang w:eastAsia="ar-SA" w:bidi="ru-RU"/>
        </w:rPr>
        <w:t xml:space="preserve">кон включает в себя: очистку от загрязнений и трудноудаляемых пятен оконной рамы с внутренней и внешней стороны со всеми уплотнительными элементами, всех стеклянных поверхностей, мытье откосов, подоконников, отливов, </w:t>
      </w:r>
      <w:proofErr w:type="spellStart"/>
      <w:r w:rsidRPr="00682B66">
        <w:rPr>
          <w:rFonts w:ascii="Times New Roman" w:eastAsia="Times New Roman" w:hAnsi="Times New Roman" w:cs="Times New Roman"/>
          <w:bCs/>
          <w:lang w:eastAsia="ar-SA" w:bidi="ru-RU"/>
        </w:rPr>
        <w:t>обеспыливание</w:t>
      </w:r>
      <w:proofErr w:type="spellEnd"/>
      <w:r w:rsidRPr="00682B66">
        <w:rPr>
          <w:rFonts w:ascii="Times New Roman" w:eastAsia="Times New Roman" w:hAnsi="Times New Roman" w:cs="Times New Roman"/>
          <w:bCs/>
          <w:lang w:eastAsia="ar-SA" w:bidi="ru-RU"/>
        </w:rPr>
        <w:t xml:space="preserve"> </w:t>
      </w:r>
      <w:proofErr w:type="spellStart"/>
      <w:r w:rsidRPr="00682B66">
        <w:rPr>
          <w:rFonts w:ascii="Times New Roman" w:eastAsia="Times New Roman" w:hAnsi="Times New Roman" w:cs="Times New Roman"/>
          <w:bCs/>
          <w:lang w:eastAsia="ar-SA" w:bidi="ru-RU"/>
        </w:rPr>
        <w:t>межрамных</w:t>
      </w:r>
      <w:proofErr w:type="spellEnd"/>
      <w:r w:rsidRPr="00682B66">
        <w:rPr>
          <w:rFonts w:ascii="Times New Roman" w:eastAsia="Times New Roman" w:hAnsi="Times New Roman" w:cs="Times New Roman"/>
          <w:bCs/>
          <w:lang w:eastAsia="ar-SA" w:bidi="ru-RU"/>
        </w:rPr>
        <w:t xml:space="preserve"> пространств (в случае их наличия). Поверхность насухо протирается и полируется с двух сторон каждой плоскости (снаружи и изнутри). </w:t>
      </w:r>
    </w:p>
    <w:p w:rsidR="00682B66" w:rsidRPr="00682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b/>
          <w:bCs/>
          <w:lang w:eastAsia="ru-RU"/>
        </w:rPr>
      </w:pPr>
      <w:r w:rsidRPr="00682B66">
        <w:rPr>
          <w:rFonts w:ascii="Times New Roman" w:eastAsia="Times New Roman" w:hAnsi="Times New Roman" w:cs="Times New Roman"/>
          <w:b/>
          <w:bCs/>
          <w:lang w:eastAsia="ru-RU"/>
        </w:rPr>
        <w:t xml:space="preserve">Разводы и пятна на очищенных поверхностях не допускаются. </w:t>
      </w:r>
    </w:p>
    <w:p w:rsidR="00682B66" w:rsidRPr="00682B66" w:rsidRDefault="00682B66" w:rsidP="00527B66">
      <w:pPr>
        <w:spacing w:after="0" w:line="240" w:lineRule="auto"/>
        <w:ind w:firstLine="709"/>
        <w:jc w:val="both"/>
        <w:rPr>
          <w:rFonts w:ascii="Times New Roman" w:eastAsia="Times New Roman" w:hAnsi="Times New Roman" w:cs="Times New Roman"/>
          <w:bCs/>
          <w:lang w:eastAsia="ru-RU" w:bidi="ru-RU"/>
        </w:rPr>
      </w:pPr>
      <w:r w:rsidRPr="00682B66">
        <w:rPr>
          <w:rFonts w:ascii="Times New Roman" w:eastAsia="Times New Roman" w:hAnsi="Times New Roman" w:cs="Times New Roman"/>
          <w:bCs/>
          <w:lang w:eastAsia="ru-RU"/>
        </w:rPr>
        <w:t xml:space="preserve">3.3. </w:t>
      </w:r>
      <w:r w:rsidRPr="00682B66">
        <w:rPr>
          <w:rFonts w:ascii="Times New Roman" w:eastAsia="Times New Roman" w:hAnsi="Times New Roman" w:cs="Times New Roman"/>
          <w:bCs/>
          <w:lang w:val="x-none" w:eastAsia="ru-RU"/>
        </w:rPr>
        <w:t>В процессе мойки использ</w:t>
      </w:r>
      <w:r w:rsidRPr="00682B66">
        <w:rPr>
          <w:rFonts w:ascii="Times New Roman" w:eastAsia="Times New Roman" w:hAnsi="Times New Roman" w:cs="Times New Roman"/>
          <w:bCs/>
          <w:lang w:eastAsia="ru-RU" w:bidi="ru-RU"/>
        </w:rPr>
        <w:t>уются</w:t>
      </w:r>
      <w:r w:rsidRPr="00682B66">
        <w:rPr>
          <w:rFonts w:ascii="Times New Roman" w:eastAsia="Times New Roman" w:hAnsi="Times New Roman" w:cs="Times New Roman"/>
          <w:bCs/>
          <w:lang w:val="x-none" w:eastAsia="ru-RU"/>
        </w:rPr>
        <w:t xml:space="preserve"> только специальное профессиональное оборудование, разработанное для мойки окон, которое исключает возможные механические повреждения окна. </w:t>
      </w:r>
      <w:r w:rsidRPr="00682B66">
        <w:rPr>
          <w:rFonts w:ascii="Times New Roman" w:eastAsia="Times New Roman" w:hAnsi="Times New Roman" w:cs="Times New Roman"/>
          <w:bCs/>
          <w:lang w:eastAsia="ru-RU" w:bidi="ru-RU"/>
        </w:rPr>
        <w:t>Моющие и чистящие средства подбираются в зависимости от материалов, из которых изготовлены рамы и подоконники.</w:t>
      </w:r>
      <w:r w:rsidRPr="00682B66">
        <w:rPr>
          <w:rFonts w:ascii="Times New Roman" w:eastAsia="Times New Roman" w:hAnsi="Times New Roman" w:cs="Times New Roman"/>
          <w:bCs/>
          <w:lang w:val="x-none" w:eastAsia="ru-RU"/>
        </w:rPr>
        <w:t xml:space="preserve"> </w:t>
      </w:r>
    </w:p>
    <w:p w:rsidR="00682B66" w:rsidRPr="00682B66" w:rsidRDefault="00682B66" w:rsidP="00527B66">
      <w:pPr>
        <w:spacing w:after="0" w:line="240" w:lineRule="auto"/>
        <w:ind w:firstLine="709"/>
        <w:jc w:val="both"/>
        <w:rPr>
          <w:rFonts w:ascii="Times New Roman" w:eastAsia="Times New Roman" w:hAnsi="Times New Roman" w:cs="Times New Roman"/>
          <w:bCs/>
          <w:lang w:val="x-none" w:eastAsia="ru-RU"/>
        </w:rPr>
      </w:pPr>
      <w:r w:rsidRPr="00682B66">
        <w:rPr>
          <w:rFonts w:ascii="Times New Roman" w:eastAsia="Times New Roman" w:hAnsi="Times New Roman" w:cs="Times New Roman"/>
          <w:bCs/>
          <w:lang w:val="x-none" w:eastAsia="ru-RU"/>
        </w:rPr>
        <w:t xml:space="preserve">Средства, применяемые для придания стеклу прозрачности и чистоты – должны быть химически нейтральными, обеспечивающие невозможность возникновения радужных разводов на стеклах или </w:t>
      </w:r>
      <w:r w:rsidRPr="00682B66">
        <w:rPr>
          <w:rFonts w:ascii="Times New Roman" w:eastAsia="Times New Roman" w:hAnsi="Times New Roman" w:cs="Times New Roman"/>
          <w:bCs/>
          <w:lang w:val="x-none" w:eastAsia="ru-RU"/>
        </w:rPr>
        <w:lastRenderedPageBreak/>
        <w:t xml:space="preserve">вступление в химические реакции с элементами любого окна. Их цвет и фактура должны остаться неизменными. </w:t>
      </w:r>
    </w:p>
    <w:p w:rsidR="00682B66" w:rsidRPr="00682B66" w:rsidRDefault="00682B66" w:rsidP="00527B66">
      <w:pPr>
        <w:spacing w:after="0" w:line="240" w:lineRule="auto"/>
        <w:ind w:firstLine="709"/>
        <w:jc w:val="both"/>
        <w:rPr>
          <w:rFonts w:ascii="Times New Roman" w:eastAsia="Times New Roman" w:hAnsi="Times New Roman" w:cs="Times New Roman"/>
          <w:lang w:eastAsia="ru-RU"/>
        </w:rPr>
      </w:pPr>
      <w:r w:rsidRPr="00682B66">
        <w:rPr>
          <w:rFonts w:ascii="Times New Roman" w:eastAsia="Times New Roman" w:hAnsi="Times New Roman" w:cs="Times New Roman"/>
          <w:lang w:eastAsia="ru-RU"/>
        </w:rPr>
        <w:t>Применяемые при оказании услуг товары (материалы, изделия и комплектующие) и оборудование должны быть сертифицированы и соответствовать требованиям и нормам противопожарной, гигиенической и иной безопасности, предусмотренные законодательством Российской Федерации к данным видам товаров.</w:t>
      </w: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3.4. Все необходимое оборудование, инвентарь и моющие средства для выполнения данной услуги приобретаются, доставляются и вывозятся силами, и за счет Исполнителя.</w:t>
      </w:r>
    </w:p>
    <w:p w:rsidR="00682B66" w:rsidRPr="00682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bCs/>
          <w:lang w:eastAsia="ru-RU"/>
        </w:rPr>
      </w:pPr>
      <w:r w:rsidRPr="00682B66">
        <w:rPr>
          <w:rFonts w:ascii="Times New Roman" w:eastAsia="Calibri" w:hAnsi="Times New Roman" w:cs="Times New Roman"/>
        </w:rPr>
        <w:t xml:space="preserve">3.5. </w:t>
      </w:r>
      <w:r w:rsidRPr="00682B66">
        <w:rPr>
          <w:rFonts w:ascii="Times New Roman" w:eastAsia="Times New Roman" w:hAnsi="Times New Roman" w:cs="Times New Roman"/>
          <w:bCs/>
          <w:lang w:eastAsia="ru-RU"/>
        </w:rPr>
        <w:t xml:space="preserve">При необходимости Исполнитель своими силами осуществляет передвижение мебели, оборудования в указанные Заказчиком места для доступа к окну и возвращает мебель, оборудование на место по окончании оказания услуг в том же порядке. </w:t>
      </w:r>
    </w:p>
    <w:p w:rsidR="00682B66" w:rsidRPr="00682B66" w:rsidRDefault="00682B66" w:rsidP="00527B66">
      <w:pPr>
        <w:spacing w:after="0" w:line="240" w:lineRule="auto"/>
        <w:ind w:firstLine="709"/>
        <w:jc w:val="both"/>
        <w:rPr>
          <w:rFonts w:ascii="Times New Roman" w:eastAsia="Calibri" w:hAnsi="Times New Roman" w:cs="Times New Roman"/>
        </w:rPr>
      </w:pPr>
      <w:r w:rsidRPr="00682B66">
        <w:rPr>
          <w:rFonts w:ascii="Times New Roman" w:eastAsia="Calibri" w:hAnsi="Times New Roman" w:cs="Times New Roman"/>
        </w:rPr>
        <w:t>3.6. Исполнитель обеспечивает при оказании услуг сохранность имущества Заказчика и немедленно предупреждать Заказчика об обнаружении дефектов или повреждений его имущества.</w:t>
      </w:r>
    </w:p>
    <w:p w:rsidR="00682B66" w:rsidRPr="00682B66" w:rsidRDefault="00682B66" w:rsidP="00527B66">
      <w:pPr>
        <w:spacing w:after="0" w:line="240" w:lineRule="auto"/>
        <w:ind w:firstLine="709"/>
        <w:jc w:val="both"/>
        <w:rPr>
          <w:rFonts w:ascii="Times New Roman" w:eastAsia="Calibri" w:hAnsi="Times New Roman" w:cs="Times New Roman"/>
          <w:bCs/>
        </w:rPr>
      </w:pPr>
      <w:r w:rsidRPr="00682B66">
        <w:rPr>
          <w:rFonts w:ascii="Times New Roman" w:eastAsia="Calibri" w:hAnsi="Times New Roman" w:cs="Times New Roman"/>
        </w:rPr>
        <w:t xml:space="preserve">3.7. </w:t>
      </w:r>
      <w:r w:rsidRPr="00682B66">
        <w:rPr>
          <w:rFonts w:ascii="Times New Roman" w:eastAsia="Calibri" w:hAnsi="Times New Roman" w:cs="Times New Roman"/>
          <w:bCs/>
        </w:rPr>
        <w:t>Для мытья допускается проведение работ снаружи здания, включая высотные работы с помощью лесов и подъемной техники, за счет Исполнителя.</w:t>
      </w:r>
    </w:p>
    <w:p w:rsidR="00682B66" w:rsidRPr="00682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bCs/>
          <w:lang w:eastAsia="ru-RU"/>
        </w:rPr>
      </w:pPr>
      <w:r w:rsidRPr="00682B66">
        <w:rPr>
          <w:rFonts w:ascii="Times New Roman" w:eastAsia="Times New Roman" w:hAnsi="Times New Roman" w:cs="Times New Roman"/>
          <w:bCs/>
          <w:lang w:eastAsia="ru-RU"/>
        </w:rPr>
        <w:t>3.8. К оказанию услуг допускаются только лица, прошедшие инструктаж по технике безопасности труда. Работники должны знать инструкцию по охране труда, правила пожарной безопасности.</w:t>
      </w:r>
    </w:p>
    <w:p w:rsidR="00682B66" w:rsidRPr="00682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bCs/>
          <w:lang w:eastAsia="ru-RU"/>
        </w:rPr>
      </w:pPr>
      <w:r w:rsidRPr="00682B66">
        <w:rPr>
          <w:rFonts w:ascii="Times New Roman" w:eastAsia="Times New Roman" w:hAnsi="Times New Roman" w:cs="Times New Roman"/>
          <w:bCs/>
          <w:lang w:eastAsia="ru-RU"/>
        </w:rPr>
        <w:t>3.9. Обязательно наличие квалифицированного персонала (с допуском к выполнению работ на высоте). Услуги должны выполняться с использованием альпинистского снаряжения (при необходимости). Обязательное применение специального страховочного снаряжения (при необходимости).</w:t>
      </w:r>
    </w:p>
    <w:p w:rsidR="00682B66" w:rsidRPr="00682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bCs/>
          <w:lang w:eastAsia="ar-SA"/>
        </w:rPr>
      </w:pPr>
      <w:r w:rsidRPr="00682B66">
        <w:rPr>
          <w:rFonts w:ascii="Times New Roman" w:eastAsia="Times New Roman" w:hAnsi="Times New Roman" w:cs="Times New Roman"/>
          <w:bCs/>
          <w:lang w:eastAsia="ru-RU"/>
        </w:rPr>
        <w:t xml:space="preserve">3.10. </w:t>
      </w:r>
      <w:r w:rsidRPr="00682B66">
        <w:rPr>
          <w:rFonts w:ascii="Times New Roman" w:eastAsia="Times New Roman" w:hAnsi="Times New Roman" w:cs="Times New Roman"/>
          <w:bCs/>
          <w:lang w:eastAsia="ar-SA"/>
        </w:rPr>
        <w:t xml:space="preserve">В случае загрязнения помещения и </w:t>
      </w:r>
      <w:r w:rsidRPr="00682B66">
        <w:rPr>
          <w:rFonts w:ascii="Times New Roman" w:eastAsia="Times New Roman" w:hAnsi="Times New Roman" w:cs="Times New Roman"/>
          <w:bCs/>
          <w:lang w:eastAsia="ru-RU"/>
        </w:rPr>
        <w:t>прилегающей к объекту</w:t>
      </w:r>
      <w:r w:rsidRPr="00682B66">
        <w:rPr>
          <w:rFonts w:ascii="Times New Roman" w:eastAsia="Times New Roman" w:hAnsi="Times New Roman" w:cs="Times New Roman"/>
          <w:bCs/>
          <w:lang w:eastAsia="ar-SA"/>
        </w:rPr>
        <w:t xml:space="preserve"> территории, в процессе оказания услуг, Исполнитель осуществляет влажную или иную уборку.</w:t>
      </w:r>
      <w:r w:rsidRPr="00682B66">
        <w:rPr>
          <w:rFonts w:ascii="Times New Roman" w:eastAsia="Times New Roman" w:hAnsi="Times New Roman" w:cs="Times New Roman"/>
          <w:lang w:eastAsia="ru-RU"/>
        </w:rPr>
        <w:t xml:space="preserve"> </w:t>
      </w:r>
      <w:r w:rsidRPr="00682B66">
        <w:rPr>
          <w:rFonts w:ascii="Times New Roman" w:eastAsia="Times New Roman" w:hAnsi="Times New Roman" w:cs="Times New Roman"/>
          <w:bCs/>
          <w:lang w:eastAsia="ar-SA"/>
        </w:rPr>
        <w:t>После окончания оказания услуги Исполнитель обязан убрать за собой производственный инвентарь и оборудование, при необходимости, убрать и вывезти за собой мусор.</w:t>
      </w:r>
    </w:p>
    <w:p w:rsidR="00682B66" w:rsidRPr="00682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bCs/>
          <w:lang w:eastAsia="ar-SA"/>
        </w:rPr>
      </w:pPr>
      <w:r w:rsidRPr="00682B66">
        <w:rPr>
          <w:rFonts w:ascii="Times New Roman" w:eastAsia="Times New Roman" w:hAnsi="Times New Roman" w:cs="Times New Roman"/>
          <w:bCs/>
          <w:lang w:eastAsia="ar-SA"/>
        </w:rPr>
        <w:t>3.11. Непосредственно перед выполнением работ Исполнитель обязан проверить готовность сотрудников к производству работ, включая состояние обуви, наличие и исправность инструментов, наличие и состояние индивидуальных защитных и страховочных средств.</w:t>
      </w:r>
    </w:p>
    <w:p w:rsidR="00682B66" w:rsidRPr="00682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bCs/>
          <w:lang w:eastAsia="ar-SA"/>
        </w:rPr>
      </w:pPr>
      <w:r w:rsidRPr="00682B66">
        <w:rPr>
          <w:rFonts w:ascii="Times New Roman" w:eastAsia="Times New Roman" w:hAnsi="Times New Roman" w:cs="Times New Roman"/>
          <w:bCs/>
          <w:lang w:eastAsia="ar-SA"/>
        </w:rPr>
        <w:t>3.12. Ответственность за нарушение требований техники безопасности при выполнении работ и компенсация ущерба пострадавшим в случае несоблюдения техники безопасности лежит на Исполнителе. Исполнитель обязуется самостоятельно выплачивать страховые взносы по страховке на случай возможного получения трудового увечья при оказании услуг</w:t>
      </w:r>
    </w:p>
    <w:p w:rsidR="00682B66" w:rsidRPr="00682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bCs/>
          <w:lang w:eastAsia="ar-SA"/>
        </w:rPr>
      </w:pPr>
      <w:r w:rsidRPr="00682B66">
        <w:rPr>
          <w:rFonts w:ascii="Times New Roman" w:eastAsia="Times New Roman" w:hAnsi="Times New Roman" w:cs="Times New Roman"/>
          <w:bCs/>
          <w:lang w:eastAsia="ar-SA"/>
        </w:rPr>
        <w:t>3.13. Исполнитель обязан выполнять соблюдение правил привлечения и использования иностранной и иногородней рабочей силы, установленные законодательством Российской Федерации и нормативными правовыми актами.</w:t>
      </w:r>
    </w:p>
    <w:p w:rsidR="00682B66" w:rsidRPr="00527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color w:val="000000"/>
          <w:lang w:eastAsia="ru-RU"/>
        </w:rPr>
      </w:pPr>
    </w:p>
    <w:p w:rsidR="00682B66" w:rsidRPr="00682B66" w:rsidRDefault="00682B66" w:rsidP="00527B66">
      <w:pPr>
        <w:spacing w:after="0" w:line="240" w:lineRule="auto"/>
        <w:ind w:firstLine="709"/>
        <w:jc w:val="center"/>
        <w:rPr>
          <w:rFonts w:ascii="Times New Roman" w:eastAsia="Calibri" w:hAnsi="Times New Roman" w:cs="Times New Roman"/>
          <w:b/>
          <w:bCs/>
          <w:color w:val="000000"/>
          <w:lang w:eastAsia="ar-SA"/>
        </w:rPr>
      </w:pPr>
      <w:r w:rsidRPr="00682B66">
        <w:rPr>
          <w:rFonts w:ascii="Times New Roman" w:eastAsia="Times New Roman" w:hAnsi="Times New Roman" w:cs="Times New Roman"/>
          <w:b/>
          <w:bCs/>
          <w:lang w:eastAsia="ar-SA"/>
        </w:rPr>
        <w:t>4</w:t>
      </w:r>
      <w:r w:rsidRPr="00682B66">
        <w:rPr>
          <w:rFonts w:ascii="Times New Roman" w:eastAsia="Times New Roman" w:hAnsi="Times New Roman" w:cs="Times New Roman"/>
          <w:bCs/>
          <w:lang w:eastAsia="ar-SA"/>
        </w:rPr>
        <w:t xml:space="preserve">. </w:t>
      </w:r>
      <w:r w:rsidRPr="00682B66">
        <w:rPr>
          <w:rFonts w:ascii="Times New Roman" w:eastAsia="Calibri" w:hAnsi="Times New Roman" w:cs="Times New Roman"/>
          <w:b/>
          <w:color w:val="000000"/>
          <w:lang w:eastAsia="ar-SA"/>
        </w:rPr>
        <w:t>ТРЕБОВАНИЯ К КАЧЕСТВУ И БЕЗОПАСНОСТИ УСЛУГ</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 xml:space="preserve">4.1. Помывка окон должна быть безопасной для жизни, здоровья, имущества Заказчика и окружающей среды при обычных условиях его использования, с соблюдением требований, действующих нормативных правовых актов в области охраны труда, в том числе:  </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 Трудовым Кодексом Российской Федерации,</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 xml:space="preserve">- Федеральным законом от 07.02.1992 №2300-1 «О защите прав потребителей», </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 xml:space="preserve">- Федеральным законом от 30.03.1999 №52-ФЗ «О санитарно-эпидемиологическом благополучии населения», </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 xml:space="preserve">- Федеральным законом от 21.12.1994 № 69-ФЗ «О пожарной безопасности», </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 Приказом Минтруда России от 16.11.2020 N 782н «Об утверждении Правил по охране труда при работе на высоте»,</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 xml:space="preserve">- ГОСТ </w:t>
      </w:r>
      <w:proofErr w:type="gramStart"/>
      <w:r w:rsidRPr="00682B66">
        <w:rPr>
          <w:rFonts w:ascii="Times New Roman" w:eastAsia="Times New Roman" w:hAnsi="Times New Roman" w:cs="Times New Roman"/>
          <w:bCs/>
          <w:color w:val="000000"/>
          <w:lang w:eastAsia="ar-SA"/>
        </w:rPr>
        <w:t>Р</w:t>
      </w:r>
      <w:proofErr w:type="gramEnd"/>
      <w:r w:rsidRPr="00682B66">
        <w:rPr>
          <w:rFonts w:ascii="Times New Roman" w:eastAsia="Times New Roman" w:hAnsi="Times New Roman" w:cs="Times New Roman"/>
          <w:bCs/>
          <w:color w:val="000000"/>
          <w:lang w:eastAsia="ar-SA"/>
        </w:rPr>
        <w:t xml:space="preserve"> 51870-2002 «УСЛУГИ ПО УБОРКЕ ЗДАНИЙ И СООРУЖЕНИЙ»,</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 ГОСТ 12.1.004-91 «Пожарная безопасность. Общие требования».</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Перед началом оказания услуг необходимо провести инструктаж о методах работ, последовательности их выполнения, необходимых средствах индивидуальной защиты. Охрана труда персонала Исполнителя должна обеспечиваться выдачей необходимых средств индивидуальной защиты (каска, специальная одежда, обувь и др.), выполнением мероприятий по коллективной защите работающих (ограждения, освещение, защитные и предохранительные устройства).</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4.2. К оказанию услуг допускаются рабочие, достигшие 18 лет и допущенные к работе. Для эффективного и оперативного решения вопросов и взаимодействия с представителями Заказчика, Исполнитель должен назначить ответственное лицо, обеспеченное мобильной связью.</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Исполнитель обязан привлекать при работе на высоте промышленных альпинистов, которые прошли обучение и медицинское освидетельствование  в соответствии Приказом Минтруда России от 16.11.2020 № 782н «Об утверждении Правил по охране труда при работе на высоте». Оказывать услуги должны специалисты.</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lastRenderedPageBreak/>
        <w:t>4.3. Вся полнота ответственности за соблюдение норм и правил техники безопасности и пожарной безопасности при оказании услуг на объекте возлагается на Исполнителя.</w:t>
      </w:r>
    </w:p>
    <w:p w:rsidR="00682B66" w:rsidRPr="00682B66" w:rsidRDefault="00682B66" w:rsidP="00527B66">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color w:val="000000"/>
          <w:lang w:eastAsia="ar-SA"/>
        </w:rPr>
      </w:pPr>
      <w:r w:rsidRPr="00682B66">
        <w:rPr>
          <w:rFonts w:ascii="Times New Roman" w:eastAsia="Times New Roman" w:hAnsi="Times New Roman" w:cs="Times New Roman"/>
          <w:bCs/>
          <w:color w:val="000000"/>
          <w:lang w:eastAsia="ar-SA"/>
        </w:rPr>
        <w:t xml:space="preserve">4.4. Необходимо обеспечить безопасный доступ граждан в административное здание во время оказания услуг и оградить участки оказания услуг, на которых должны быть установлены границы опасной зоны, знаки безопасности и надписи в соответствии ГОСТ </w:t>
      </w:r>
      <w:proofErr w:type="gramStart"/>
      <w:r w:rsidRPr="00682B66">
        <w:rPr>
          <w:rFonts w:ascii="Times New Roman" w:eastAsia="Times New Roman" w:hAnsi="Times New Roman" w:cs="Times New Roman"/>
          <w:bCs/>
          <w:color w:val="000000"/>
          <w:lang w:eastAsia="ar-SA"/>
        </w:rPr>
        <w:t>Р</w:t>
      </w:r>
      <w:proofErr w:type="gramEnd"/>
      <w:r w:rsidRPr="00682B66">
        <w:rPr>
          <w:rFonts w:ascii="Times New Roman" w:eastAsia="Times New Roman" w:hAnsi="Times New Roman" w:cs="Times New Roman"/>
          <w:bCs/>
          <w:color w:val="000000"/>
          <w:lang w:eastAsia="ar-SA"/>
        </w:rPr>
        <w:t xml:space="preserve"> 12.4.026-2015.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rsidR="00682B66" w:rsidRPr="00682B66" w:rsidRDefault="00682B66" w:rsidP="00527B66">
      <w:pPr>
        <w:autoSpaceDE w:val="0"/>
        <w:autoSpaceDN w:val="0"/>
        <w:adjustRightInd w:val="0"/>
        <w:spacing w:after="0" w:line="240" w:lineRule="auto"/>
        <w:ind w:firstLine="709"/>
        <w:contextualSpacing/>
        <w:jc w:val="both"/>
        <w:rPr>
          <w:rFonts w:ascii="Times New Roman" w:eastAsia="Times New Roman" w:hAnsi="Times New Roman" w:cs="Times New Roman"/>
          <w:bCs/>
          <w:lang w:eastAsia="ru-RU"/>
        </w:rPr>
      </w:pPr>
      <w:r w:rsidRPr="00682B66">
        <w:rPr>
          <w:rFonts w:ascii="Times New Roman" w:eastAsia="Times New Roman" w:hAnsi="Times New Roman" w:cs="Times New Roman"/>
          <w:bCs/>
          <w:color w:val="000000"/>
          <w:lang w:eastAsia="ar-SA"/>
        </w:rPr>
        <w:t xml:space="preserve">4.5. </w:t>
      </w:r>
      <w:r w:rsidRPr="00682B66">
        <w:rPr>
          <w:rFonts w:ascii="Times New Roman" w:eastAsia="Times New Roman" w:hAnsi="Times New Roman" w:cs="Times New Roman"/>
          <w:bCs/>
          <w:lang w:eastAsia="ru-RU"/>
        </w:rPr>
        <w:t xml:space="preserve">Исполнитель гарантирует восстановление конструктивных элементов здания и элементов вентиляционных систем в случае их повреждения по вине Исполнителя. В случае повреждения конструктивных элементов здания и элементов вентиляционных систем Исполнитель после составления акта, за свой счет производит устранение повреждений в сроки, установленные Заказчиком. </w:t>
      </w:r>
    </w:p>
    <w:p w:rsidR="00CD6212" w:rsidRDefault="00CD6212" w:rsidP="00527B66">
      <w:pPr>
        <w:ind w:firstLine="709"/>
        <w:jc w:val="both"/>
        <w:outlineLvl w:val="2"/>
        <w:rPr>
          <w:rFonts w:ascii="Times New Roman" w:eastAsia="Times New Roman" w:hAnsi="Times New Roman" w:cs="Times New Roman"/>
          <w:lang w:eastAsia="ru-RU"/>
        </w:rPr>
      </w:pPr>
    </w:p>
    <w:p w:rsidR="00EC5B0F" w:rsidRPr="00527B66" w:rsidRDefault="00EC5B0F" w:rsidP="00527B66">
      <w:pPr>
        <w:ind w:firstLine="709"/>
        <w:jc w:val="both"/>
        <w:outlineLvl w:val="2"/>
        <w:rPr>
          <w:rFonts w:ascii="Times New Roman" w:eastAsia="Times New Roman" w:hAnsi="Times New Roman" w:cs="Times New Roman"/>
          <w:lang w:eastAsia="ru-RU"/>
        </w:rPr>
      </w:pPr>
    </w:p>
    <w:tbl>
      <w:tblPr>
        <w:tblW w:w="9648" w:type="dxa"/>
        <w:tblLayout w:type="fixed"/>
        <w:tblLook w:val="0000" w:firstRow="0" w:lastRow="0" w:firstColumn="0" w:lastColumn="0" w:noHBand="0" w:noVBand="0"/>
      </w:tblPr>
      <w:tblGrid>
        <w:gridCol w:w="4829"/>
        <w:gridCol w:w="4819"/>
      </w:tblGrid>
      <w:tr w:rsidR="004B702D" w:rsidRPr="00527B66" w:rsidTr="00CD6212">
        <w:tc>
          <w:tcPr>
            <w:tcW w:w="4829" w:type="dxa"/>
            <w:shd w:val="clear" w:color="auto" w:fill="auto"/>
          </w:tcPr>
          <w:tbl>
            <w:tblPr>
              <w:tblpPr w:leftFromText="180" w:rightFromText="180" w:bottomFromText="160" w:vertAnchor="text" w:horzAnchor="margin" w:tblpXSpec="center" w:tblpY="90"/>
              <w:tblW w:w="10320" w:type="dxa"/>
              <w:tblLayout w:type="fixed"/>
              <w:tblLook w:val="04A0" w:firstRow="1" w:lastRow="0" w:firstColumn="1" w:lastColumn="0" w:noHBand="0" w:noVBand="1"/>
            </w:tblPr>
            <w:tblGrid>
              <w:gridCol w:w="5248"/>
              <w:gridCol w:w="5072"/>
            </w:tblGrid>
            <w:tr w:rsidR="004B702D" w:rsidRPr="00527B66" w:rsidTr="004B27DE">
              <w:trPr>
                <w:cantSplit/>
                <w:trHeight w:val="3928"/>
              </w:trPr>
              <w:tc>
                <w:tcPr>
                  <w:tcW w:w="5248" w:type="dxa"/>
                </w:tcPr>
                <w:p w:rsidR="004B702D" w:rsidRPr="00527B66" w:rsidRDefault="004B702D" w:rsidP="00FD330F">
                  <w:pPr>
                    <w:autoSpaceDN w:val="0"/>
                    <w:spacing w:after="0" w:line="240" w:lineRule="auto"/>
                    <w:rPr>
                      <w:rFonts w:ascii="Times New Roman" w:eastAsia="Times New Roman" w:hAnsi="Times New Roman" w:cs="Times New Roman"/>
                      <w:b/>
                      <w:lang w:eastAsia="ru-RU" w:bidi="ru-RU"/>
                    </w:rPr>
                  </w:pPr>
                  <w:r w:rsidRPr="00527B66">
                    <w:rPr>
                      <w:rFonts w:ascii="Times New Roman" w:eastAsia="Times New Roman" w:hAnsi="Times New Roman" w:cs="Times New Roman"/>
                      <w:b/>
                      <w:lang w:eastAsia="ru-RU" w:bidi="ru-RU"/>
                    </w:rPr>
                    <w:lastRenderedPageBreak/>
                    <w:t>«Заказчик»</w:t>
                  </w:r>
                </w:p>
                <w:p w:rsidR="004B702D" w:rsidRPr="00527B66" w:rsidRDefault="004B702D" w:rsidP="00FD330F">
                  <w:pPr>
                    <w:autoSpaceDN w:val="0"/>
                    <w:spacing w:after="0" w:line="240" w:lineRule="auto"/>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 xml:space="preserve">САНКТ-ПЕТЕРБУРГСКОЕ ГОСУДАРСТВЕННОЕ КАЗЕННОЕ УЧРЕЖДЕНИЕ "ЖИЛИЩНОЕ АГЕНТСТВО АДМИРАЛТЕЙСКОГО РАЙОНА </w:t>
                  </w:r>
                </w:p>
                <w:p w:rsidR="004B702D" w:rsidRPr="00527B66" w:rsidRDefault="004B702D" w:rsidP="00FD330F">
                  <w:pPr>
                    <w:autoSpaceDN w:val="0"/>
                    <w:spacing w:after="0" w:line="240" w:lineRule="auto"/>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САНКТ-ПЕТЕРБУРГА"</w:t>
                  </w: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103023" w:rsidRPr="00527B66" w:rsidRDefault="00103023"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FD330F">
                  <w:pPr>
                    <w:autoSpaceDN w:val="0"/>
                    <w:spacing w:after="0" w:line="240" w:lineRule="auto"/>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_________________/</w:t>
                  </w:r>
                  <w:r w:rsidRPr="00527B66">
                    <w:rPr>
                      <w:rFonts w:ascii="Times New Roman" w:eastAsia="Courier New" w:hAnsi="Times New Roman" w:cs="Times New Roman"/>
                      <w:lang w:eastAsia="zh-CN" w:bidi="ru-RU"/>
                    </w:rPr>
                    <w:t xml:space="preserve"> </w:t>
                  </w:r>
                  <w:r w:rsidR="003223A6" w:rsidRPr="00527B66">
                    <w:rPr>
                      <w:rFonts w:ascii="Times New Roman" w:eastAsia="Courier New" w:hAnsi="Times New Roman" w:cs="Times New Roman"/>
                      <w:lang w:eastAsia="zh-CN" w:bidi="ru-RU"/>
                    </w:rPr>
                    <w:t>__________</w:t>
                  </w:r>
                  <w:r w:rsidRPr="00527B66">
                    <w:rPr>
                      <w:rFonts w:ascii="Times New Roman" w:eastAsia="Times New Roman" w:hAnsi="Times New Roman" w:cs="Times New Roman"/>
                      <w:lang w:eastAsia="ru-RU" w:bidi="ru-RU"/>
                    </w:rPr>
                    <w:t xml:space="preserve"> /</w:t>
                  </w:r>
                </w:p>
                <w:p w:rsidR="004B702D" w:rsidRPr="00527B66" w:rsidRDefault="004B702D" w:rsidP="00FD330F">
                  <w:pPr>
                    <w:autoSpaceDN w:val="0"/>
                    <w:spacing w:after="0" w:line="240" w:lineRule="auto"/>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подписано ЭЦП</w:t>
                  </w:r>
                </w:p>
              </w:tc>
              <w:tc>
                <w:tcPr>
                  <w:tcW w:w="5072" w:type="dxa"/>
                </w:tcPr>
                <w:p w:rsidR="004B702D" w:rsidRPr="00527B66" w:rsidRDefault="004B702D" w:rsidP="00527B66">
                  <w:pPr>
                    <w:autoSpaceDN w:val="0"/>
                    <w:spacing w:after="0" w:line="240" w:lineRule="auto"/>
                    <w:ind w:firstLine="709"/>
                    <w:rPr>
                      <w:rFonts w:ascii="Times New Roman" w:eastAsia="Times New Roman" w:hAnsi="Times New Roman" w:cs="Times New Roman"/>
                      <w:b/>
                      <w:lang w:eastAsia="ru-RU" w:bidi="ru-RU"/>
                    </w:rPr>
                  </w:pPr>
                  <w:r w:rsidRPr="00527B66">
                    <w:rPr>
                      <w:rFonts w:ascii="Times New Roman" w:eastAsia="Times New Roman" w:hAnsi="Times New Roman" w:cs="Times New Roman"/>
                      <w:b/>
                      <w:lang w:eastAsia="ru-RU" w:bidi="ru-RU"/>
                    </w:rPr>
                    <w:t>«Исполнитель»</w:t>
                  </w: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_________________/_______________/</w:t>
                  </w: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подписано ЭЦП</w:t>
                  </w: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tc>
            </w:tr>
          </w:tbl>
          <w:p w:rsidR="004B702D" w:rsidRPr="00527B66" w:rsidRDefault="004B702D" w:rsidP="00527B66">
            <w:pPr>
              <w:ind w:firstLine="709"/>
              <w:rPr>
                <w:rFonts w:ascii="Times New Roman" w:hAnsi="Times New Roman" w:cs="Times New Roman"/>
              </w:rPr>
            </w:pPr>
          </w:p>
        </w:tc>
        <w:tc>
          <w:tcPr>
            <w:tcW w:w="4819" w:type="dxa"/>
            <w:shd w:val="clear" w:color="auto" w:fill="auto"/>
          </w:tcPr>
          <w:tbl>
            <w:tblPr>
              <w:tblpPr w:leftFromText="180" w:rightFromText="180" w:bottomFromText="160" w:vertAnchor="text" w:horzAnchor="margin" w:tblpXSpec="center" w:tblpY="90"/>
              <w:tblW w:w="10320" w:type="dxa"/>
              <w:tblLayout w:type="fixed"/>
              <w:tblLook w:val="04A0" w:firstRow="1" w:lastRow="0" w:firstColumn="1" w:lastColumn="0" w:noHBand="0" w:noVBand="1"/>
            </w:tblPr>
            <w:tblGrid>
              <w:gridCol w:w="5248"/>
              <w:gridCol w:w="5072"/>
            </w:tblGrid>
            <w:tr w:rsidR="004B702D" w:rsidRPr="00527B66" w:rsidTr="004B27DE">
              <w:trPr>
                <w:cantSplit/>
                <w:trHeight w:val="3928"/>
              </w:trPr>
              <w:tc>
                <w:tcPr>
                  <w:tcW w:w="5248" w:type="dxa"/>
                </w:tcPr>
                <w:p w:rsidR="004B702D" w:rsidRPr="00527B66" w:rsidRDefault="004B702D" w:rsidP="00527B66">
                  <w:pPr>
                    <w:autoSpaceDN w:val="0"/>
                    <w:spacing w:after="0" w:line="240" w:lineRule="auto"/>
                    <w:ind w:firstLine="709"/>
                    <w:rPr>
                      <w:rFonts w:ascii="Times New Roman" w:eastAsia="Times New Roman" w:hAnsi="Times New Roman" w:cs="Times New Roman"/>
                      <w:b/>
                      <w:lang w:eastAsia="ru-RU" w:bidi="ru-RU"/>
                    </w:rPr>
                  </w:pPr>
                  <w:r w:rsidRPr="00527B66">
                    <w:rPr>
                      <w:rFonts w:ascii="Times New Roman" w:eastAsia="Times New Roman" w:hAnsi="Times New Roman" w:cs="Times New Roman"/>
                      <w:b/>
                      <w:lang w:eastAsia="ru-RU" w:bidi="ru-RU"/>
                    </w:rPr>
                    <w:t>«Исполнитель»</w:t>
                  </w: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FD330F">
                  <w:pPr>
                    <w:autoSpaceDN w:val="0"/>
                    <w:spacing w:after="0" w:line="240" w:lineRule="auto"/>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_________________/_______________/</w:t>
                  </w: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подписано ЭЦП</w:t>
                  </w: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tc>
              <w:tc>
                <w:tcPr>
                  <w:tcW w:w="5072" w:type="dxa"/>
                </w:tcPr>
                <w:p w:rsidR="004B702D" w:rsidRPr="00527B66" w:rsidRDefault="004B702D" w:rsidP="00527B66">
                  <w:pPr>
                    <w:autoSpaceDN w:val="0"/>
                    <w:spacing w:after="0" w:line="240" w:lineRule="auto"/>
                    <w:ind w:firstLine="709"/>
                    <w:rPr>
                      <w:rFonts w:ascii="Times New Roman" w:eastAsia="Times New Roman" w:hAnsi="Times New Roman" w:cs="Times New Roman"/>
                      <w:b/>
                      <w:lang w:eastAsia="ru-RU" w:bidi="ru-RU"/>
                    </w:rPr>
                  </w:pPr>
                  <w:r w:rsidRPr="00527B66">
                    <w:rPr>
                      <w:rFonts w:ascii="Times New Roman" w:eastAsia="Times New Roman" w:hAnsi="Times New Roman" w:cs="Times New Roman"/>
                      <w:b/>
                      <w:lang w:eastAsia="ru-RU" w:bidi="ru-RU"/>
                    </w:rPr>
                    <w:t>«Исполнитель»</w:t>
                  </w: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_________________/_______________/</w:t>
                  </w: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подписано ЭЦП</w:t>
                  </w:r>
                </w:p>
                <w:p w:rsidR="004B702D" w:rsidRPr="00527B66" w:rsidRDefault="004B702D" w:rsidP="00527B66">
                  <w:pPr>
                    <w:autoSpaceDN w:val="0"/>
                    <w:spacing w:after="0" w:line="240" w:lineRule="auto"/>
                    <w:ind w:firstLine="709"/>
                    <w:rPr>
                      <w:rFonts w:ascii="Times New Roman" w:eastAsia="Times New Roman" w:hAnsi="Times New Roman" w:cs="Times New Roman"/>
                      <w:lang w:eastAsia="ru-RU" w:bidi="ru-RU"/>
                    </w:rPr>
                  </w:pPr>
                </w:p>
              </w:tc>
            </w:tr>
          </w:tbl>
          <w:p w:rsidR="004B702D" w:rsidRPr="00527B66" w:rsidRDefault="004B702D" w:rsidP="00527B66">
            <w:pPr>
              <w:ind w:firstLine="709"/>
              <w:rPr>
                <w:rFonts w:ascii="Times New Roman" w:hAnsi="Times New Roman" w:cs="Times New Roman"/>
              </w:rPr>
            </w:pPr>
          </w:p>
        </w:tc>
      </w:tr>
    </w:tbl>
    <w:p w:rsidR="00592D02" w:rsidRPr="00527B66" w:rsidRDefault="00592D02" w:rsidP="00527B66">
      <w:pPr>
        <w:spacing w:after="0" w:line="240" w:lineRule="auto"/>
        <w:ind w:firstLine="709"/>
        <w:jc w:val="both"/>
        <w:rPr>
          <w:rFonts w:ascii="Times New Roman" w:eastAsia="Times New Roman" w:hAnsi="Times New Roman" w:cs="Times New Roman"/>
          <w:lang w:eastAsia="ru-RU"/>
        </w:rPr>
      </w:pPr>
    </w:p>
    <w:p w:rsidR="00F855C2" w:rsidRPr="00527B66" w:rsidRDefault="00F855C2" w:rsidP="00527B66">
      <w:pPr>
        <w:spacing w:after="0" w:line="240" w:lineRule="auto"/>
        <w:ind w:firstLine="709"/>
        <w:jc w:val="both"/>
        <w:rPr>
          <w:rFonts w:ascii="Times New Roman" w:eastAsia="Times New Roman" w:hAnsi="Times New Roman" w:cs="Times New Roman"/>
          <w:lang w:eastAsia="ru-RU"/>
        </w:rPr>
      </w:pPr>
    </w:p>
    <w:p w:rsidR="00F855C2" w:rsidRDefault="00F855C2"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p>
    <w:p w:rsidR="00A61CB6" w:rsidRDefault="00A61CB6" w:rsidP="00527B66">
      <w:pPr>
        <w:spacing w:after="0" w:line="240" w:lineRule="auto"/>
        <w:ind w:firstLine="709"/>
        <w:jc w:val="both"/>
        <w:rPr>
          <w:rFonts w:ascii="Times New Roman" w:eastAsia="Times New Roman" w:hAnsi="Times New Roman" w:cs="Times New Roman"/>
          <w:lang w:eastAsia="ru-RU"/>
        </w:rPr>
      </w:pPr>
      <w:bookmarkStart w:id="1" w:name="_GoBack"/>
      <w:bookmarkEnd w:id="1"/>
    </w:p>
    <w:p w:rsidR="00A61CB6" w:rsidRPr="00527B66" w:rsidRDefault="00A61CB6" w:rsidP="00527B66">
      <w:pPr>
        <w:spacing w:after="0" w:line="240" w:lineRule="auto"/>
        <w:ind w:firstLine="709"/>
        <w:jc w:val="both"/>
        <w:rPr>
          <w:rFonts w:ascii="Times New Roman" w:eastAsia="Times New Roman" w:hAnsi="Times New Roman" w:cs="Times New Roman"/>
          <w:lang w:eastAsia="ru-RU"/>
        </w:rPr>
      </w:pPr>
    </w:p>
    <w:p w:rsidR="00410E45" w:rsidRPr="00527B66" w:rsidRDefault="00410E45" w:rsidP="00527B66">
      <w:pPr>
        <w:spacing w:after="0" w:line="240" w:lineRule="auto"/>
        <w:ind w:firstLine="709"/>
        <w:jc w:val="both"/>
        <w:rPr>
          <w:rFonts w:ascii="Times New Roman" w:eastAsia="Times New Roman" w:hAnsi="Times New Roman" w:cs="Times New Roman"/>
          <w:lang w:eastAsia="ru-RU"/>
        </w:rPr>
      </w:pPr>
    </w:p>
    <w:p w:rsidR="00410E45" w:rsidRPr="00527B66" w:rsidRDefault="00410E45" w:rsidP="00527B66">
      <w:pPr>
        <w:spacing w:after="0" w:line="240" w:lineRule="auto"/>
        <w:ind w:firstLine="709"/>
        <w:jc w:val="both"/>
        <w:rPr>
          <w:rFonts w:ascii="Times New Roman" w:eastAsia="Times New Roman" w:hAnsi="Times New Roman" w:cs="Times New Roman"/>
          <w:lang w:eastAsia="ru-RU"/>
        </w:rPr>
      </w:pPr>
    </w:p>
    <w:p w:rsidR="00410E45" w:rsidRPr="00527B66" w:rsidRDefault="00410E45" w:rsidP="00527B66">
      <w:pPr>
        <w:spacing w:after="0" w:line="240" w:lineRule="auto"/>
        <w:ind w:firstLine="709"/>
        <w:jc w:val="both"/>
        <w:rPr>
          <w:rFonts w:ascii="Times New Roman" w:eastAsia="Times New Roman" w:hAnsi="Times New Roman" w:cs="Times New Roman"/>
          <w:lang w:eastAsia="ru-RU"/>
        </w:rPr>
      </w:pPr>
    </w:p>
    <w:p w:rsidR="00410E45" w:rsidRPr="00527B66" w:rsidRDefault="00410E45" w:rsidP="00527B66">
      <w:pPr>
        <w:spacing w:after="0" w:line="240" w:lineRule="auto"/>
        <w:ind w:firstLine="709"/>
        <w:jc w:val="both"/>
        <w:rPr>
          <w:rFonts w:ascii="Times New Roman" w:eastAsia="Times New Roman" w:hAnsi="Times New Roman" w:cs="Times New Roman"/>
          <w:lang w:eastAsia="ru-RU"/>
        </w:rPr>
      </w:pPr>
    </w:p>
    <w:p w:rsidR="00F43948" w:rsidRPr="00527B66" w:rsidRDefault="00F43948" w:rsidP="00527B66">
      <w:pPr>
        <w:spacing w:after="0"/>
        <w:ind w:firstLine="709"/>
        <w:jc w:val="right"/>
        <w:rPr>
          <w:rFonts w:ascii="Times New Roman" w:eastAsia="Calibri" w:hAnsi="Times New Roman" w:cs="Times New Roman"/>
        </w:rPr>
      </w:pPr>
      <w:r w:rsidRPr="00527B66">
        <w:rPr>
          <w:rFonts w:ascii="Times New Roman" w:eastAsia="Calibri" w:hAnsi="Times New Roman" w:cs="Times New Roman"/>
        </w:rPr>
        <w:t>Приложение № 2</w:t>
      </w:r>
    </w:p>
    <w:p w:rsidR="00F43948" w:rsidRPr="00527B66" w:rsidRDefault="00F43948" w:rsidP="00527B66">
      <w:pPr>
        <w:widowControl w:val="0"/>
        <w:autoSpaceDE w:val="0"/>
        <w:autoSpaceDN w:val="0"/>
        <w:adjustRightInd w:val="0"/>
        <w:spacing w:after="0" w:line="240" w:lineRule="auto"/>
        <w:ind w:firstLine="709"/>
        <w:jc w:val="right"/>
        <w:rPr>
          <w:rFonts w:ascii="Times New Roman" w:eastAsia="Calibri" w:hAnsi="Times New Roman" w:cs="Times New Roman"/>
        </w:rPr>
      </w:pPr>
      <w:r w:rsidRPr="00527B66">
        <w:rPr>
          <w:rFonts w:ascii="Times New Roman" w:eastAsia="Calibri" w:hAnsi="Times New Roman" w:cs="Times New Roman"/>
        </w:rPr>
        <w:t>к Контракту № __/ЭМ-2026  от «__» _____ 2026 г.</w:t>
      </w:r>
    </w:p>
    <w:p w:rsidR="00CD6212" w:rsidRPr="00527B66" w:rsidRDefault="00CD6212" w:rsidP="00527B66">
      <w:pPr>
        <w:widowControl w:val="0"/>
        <w:spacing w:after="0" w:line="240" w:lineRule="auto"/>
        <w:ind w:firstLine="709"/>
        <w:jc w:val="both"/>
        <w:rPr>
          <w:rFonts w:ascii="Times New Roman" w:eastAsia="Times New Roman" w:hAnsi="Times New Roman" w:cs="Times New Roman"/>
          <w:lang w:eastAsia="ru-RU"/>
        </w:rPr>
      </w:pPr>
    </w:p>
    <w:p w:rsidR="00F43948" w:rsidRPr="00527B66" w:rsidRDefault="00F43948" w:rsidP="00527B66">
      <w:pPr>
        <w:widowControl w:val="0"/>
        <w:spacing w:after="0" w:line="240" w:lineRule="auto"/>
        <w:ind w:firstLine="709"/>
        <w:jc w:val="both"/>
        <w:rPr>
          <w:rFonts w:ascii="Times New Roman" w:eastAsia="Times New Roman" w:hAnsi="Times New Roman" w:cs="Times New Roman"/>
          <w:lang w:eastAsia="ru-RU"/>
        </w:rPr>
      </w:pPr>
    </w:p>
    <w:p w:rsidR="00F43948" w:rsidRPr="00527B66" w:rsidRDefault="00F43948" w:rsidP="00527B66">
      <w:pPr>
        <w:widowControl w:val="0"/>
        <w:autoSpaceDE w:val="0"/>
        <w:autoSpaceDN w:val="0"/>
        <w:spacing w:after="0" w:line="240" w:lineRule="auto"/>
        <w:ind w:firstLine="709"/>
        <w:jc w:val="center"/>
        <w:rPr>
          <w:rFonts w:ascii="Times New Roman" w:eastAsia="MS Mincho" w:hAnsi="Times New Roman" w:cs="Times New Roman"/>
          <w:b/>
          <w:bCs/>
          <w:lang w:eastAsia="ru-RU"/>
        </w:rPr>
      </w:pPr>
      <w:r w:rsidRPr="00527B66">
        <w:rPr>
          <w:rFonts w:ascii="Times New Roman" w:eastAsia="MS Mincho" w:hAnsi="Times New Roman" w:cs="Times New Roman"/>
          <w:b/>
          <w:bCs/>
          <w:lang w:eastAsia="ru-RU"/>
        </w:rPr>
        <w:t>Расчет цены Контракта</w:t>
      </w:r>
    </w:p>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
          <w:bCs/>
          <w:lang w:eastAsia="ru-RU"/>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38"/>
        <w:gridCol w:w="1758"/>
        <w:gridCol w:w="2129"/>
        <w:gridCol w:w="886"/>
        <w:gridCol w:w="993"/>
        <w:gridCol w:w="992"/>
        <w:gridCol w:w="1417"/>
        <w:gridCol w:w="1808"/>
      </w:tblGrid>
      <w:tr w:rsidR="00F43948" w:rsidRPr="00527B66" w:rsidTr="00F43948">
        <w:tc>
          <w:tcPr>
            <w:tcW w:w="438" w:type="dxa"/>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
                <w:bCs/>
                <w:lang w:eastAsia="ru-RU"/>
              </w:rPr>
            </w:pPr>
            <w:r w:rsidRPr="00527B66">
              <w:rPr>
                <w:rFonts w:ascii="Times New Roman" w:eastAsia="MS Mincho" w:hAnsi="Times New Roman" w:cs="Times New Roman"/>
                <w:b/>
                <w:bCs/>
                <w:lang w:eastAsia="ru-RU"/>
              </w:rPr>
              <w:t>№</w:t>
            </w:r>
          </w:p>
        </w:tc>
        <w:tc>
          <w:tcPr>
            <w:tcW w:w="1758" w:type="dxa"/>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
                <w:bCs/>
                <w:lang w:eastAsia="ru-RU"/>
              </w:rPr>
            </w:pPr>
            <w:r w:rsidRPr="00527B66">
              <w:rPr>
                <w:rFonts w:ascii="Times New Roman" w:eastAsia="MS Mincho" w:hAnsi="Times New Roman" w:cs="Times New Roman"/>
                <w:b/>
                <w:bCs/>
                <w:lang w:eastAsia="ru-RU"/>
              </w:rPr>
              <w:t xml:space="preserve">Наименование товара, работы, услуги. </w:t>
            </w:r>
          </w:p>
        </w:tc>
        <w:tc>
          <w:tcPr>
            <w:tcW w:w="2129" w:type="dxa"/>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
                <w:bCs/>
                <w:lang w:eastAsia="ru-RU"/>
              </w:rPr>
            </w:pPr>
            <w:r w:rsidRPr="00527B66">
              <w:rPr>
                <w:rFonts w:ascii="Times New Roman" w:eastAsia="MS Mincho" w:hAnsi="Times New Roman" w:cs="Times New Roman"/>
                <w:b/>
                <w:bCs/>
                <w:lang w:eastAsia="ru-RU"/>
              </w:rPr>
              <w:t>Характеристики объекта закупки</w:t>
            </w:r>
          </w:p>
        </w:tc>
        <w:tc>
          <w:tcPr>
            <w:tcW w:w="886" w:type="dxa"/>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
                <w:bCs/>
                <w:lang w:eastAsia="ru-RU"/>
              </w:rPr>
            </w:pPr>
            <w:r w:rsidRPr="00527B66">
              <w:rPr>
                <w:rFonts w:ascii="Times New Roman" w:eastAsia="MS Mincho" w:hAnsi="Times New Roman" w:cs="Times New Roman"/>
                <w:b/>
                <w:bCs/>
                <w:lang w:eastAsia="ru-RU"/>
              </w:rPr>
              <w:t>Ед. изм.</w:t>
            </w:r>
          </w:p>
        </w:tc>
        <w:tc>
          <w:tcPr>
            <w:tcW w:w="993" w:type="dxa"/>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
                <w:bCs/>
                <w:lang w:eastAsia="ru-RU"/>
              </w:rPr>
            </w:pPr>
            <w:r w:rsidRPr="00527B66">
              <w:rPr>
                <w:rFonts w:ascii="Times New Roman" w:eastAsia="MS Mincho" w:hAnsi="Times New Roman" w:cs="Times New Roman"/>
                <w:b/>
                <w:bCs/>
                <w:lang w:eastAsia="ru-RU"/>
              </w:rPr>
              <w:t>Ставка НДС</w:t>
            </w:r>
          </w:p>
        </w:tc>
        <w:tc>
          <w:tcPr>
            <w:tcW w:w="992" w:type="dxa"/>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
                <w:bCs/>
                <w:lang w:eastAsia="ru-RU"/>
              </w:rPr>
            </w:pPr>
            <w:r w:rsidRPr="00527B66">
              <w:rPr>
                <w:rFonts w:ascii="Times New Roman" w:eastAsia="MS Mincho" w:hAnsi="Times New Roman" w:cs="Times New Roman"/>
                <w:b/>
                <w:bCs/>
                <w:lang w:eastAsia="ru-RU"/>
              </w:rPr>
              <w:t>Количество</w:t>
            </w:r>
          </w:p>
        </w:tc>
        <w:tc>
          <w:tcPr>
            <w:tcW w:w="1417" w:type="dxa"/>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
                <w:bCs/>
                <w:lang w:eastAsia="ru-RU"/>
              </w:rPr>
            </w:pPr>
            <w:r w:rsidRPr="00527B66">
              <w:rPr>
                <w:rFonts w:ascii="Times New Roman" w:eastAsia="MS Mincho" w:hAnsi="Times New Roman" w:cs="Times New Roman"/>
                <w:b/>
                <w:bCs/>
                <w:lang w:eastAsia="ru-RU"/>
              </w:rPr>
              <w:t xml:space="preserve">Цена за единицу, </w:t>
            </w:r>
            <w:proofErr w:type="spellStart"/>
            <w:r w:rsidRPr="00527B66">
              <w:rPr>
                <w:rFonts w:ascii="Times New Roman" w:eastAsia="MS Mincho" w:hAnsi="Times New Roman" w:cs="Times New Roman"/>
                <w:b/>
                <w:bCs/>
                <w:lang w:eastAsia="ru-RU"/>
              </w:rPr>
              <w:t>руб</w:t>
            </w:r>
            <w:proofErr w:type="spellEnd"/>
          </w:p>
        </w:tc>
        <w:tc>
          <w:tcPr>
            <w:tcW w:w="1808" w:type="dxa"/>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
                <w:bCs/>
                <w:lang w:eastAsia="ru-RU"/>
              </w:rPr>
            </w:pPr>
            <w:r w:rsidRPr="00527B66">
              <w:rPr>
                <w:rFonts w:ascii="Times New Roman" w:eastAsia="MS Mincho" w:hAnsi="Times New Roman" w:cs="Times New Roman"/>
                <w:b/>
                <w:bCs/>
                <w:lang w:eastAsia="ru-RU"/>
              </w:rPr>
              <w:t xml:space="preserve">Стоимость позиции, </w:t>
            </w:r>
            <w:proofErr w:type="spellStart"/>
            <w:r w:rsidRPr="00527B66">
              <w:rPr>
                <w:rFonts w:ascii="Times New Roman" w:eastAsia="MS Mincho" w:hAnsi="Times New Roman" w:cs="Times New Roman"/>
                <w:b/>
                <w:bCs/>
                <w:lang w:eastAsia="ru-RU"/>
              </w:rPr>
              <w:t>руб</w:t>
            </w:r>
            <w:proofErr w:type="spellEnd"/>
          </w:p>
        </w:tc>
      </w:tr>
      <w:tr w:rsidR="00F43948" w:rsidRPr="00527B66" w:rsidTr="004B702D">
        <w:tc>
          <w:tcPr>
            <w:tcW w:w="438" w:type="dxa"/>
            <w:tcBorders>
              <w:top w:val="single" w:sz="2" w:space="0" w:color="auto"/>
              <w:left w:val="single" w:sz="2" w:space="0" w:color="auto"/>
              <w:bottom w:val="single" w:sz="2" w:space="0" w:color="auto"/>
              <w:right w:val="single" w:sz="2" w:space="0" w:color="auto"/>
            </w:tcBorders>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Cs/>
                <w:lang w:eastAsia="ru-RU"/>
              </w:rPr>
            </w:pPr>
            <w:r w:rsidRPr="00527B66">
              <w:rPr>
                <w:rFonts w:ascii="Times New Roman" w:eastAsia="MS Mincho" w:hAnsi="Times New Roman" w:cs="Times New Roman"/>
                <w:bCs/>
                <w:lang w:eastAsia="ru-RU"/>
              </w:rPr>
              <w:t>1</w:t>
            </w:r>
          </w:p>
        </w:tc>
        <w:tc>
          <w:tcPr>
            <w:tcW w:w="1758" w:type="dxa"/>
            <w:tcBorders>
              <w:top w:val="single" w:sz="2" w:space="0" w:color="auto"/>
              <w:left w:val="single" w:sz="2" w:space="0" w:color="auto"/>
              <w:bottom w:val="single" w:sz="2" w:space="0" w:color="auto"/>
              <w:right w:val="single" w:sz="2" w:space="0" w:color="auto"/>
            </w:tcBorders>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Cs/>
                <w:lang w:eastAsia="ru-RU"/>
              </w:rPr>
            </w:pPr>
            <w:r w:rsidRPr="00527B66">
              <w:rPr>
                <w:rFonts w:ascii="Times New Roman" w:eastAsia="MS Mincho" w:hAnsi="Times New Roman" w:cs="Times New Roman"/>
                <w:bCs/>
                <w:lang w:eastAsia="ru-RU"/>
              </w:rPr>
              <w:t xml:space="preserve">Услуги по мытью окон с внутренней стороны </w:t>
            </w:r>
          </w:p>
        </w:tc>
        <w:tc>
          <w:tcPr>
            <w:tcW w:w="2129"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c>
          <w:tcPr>
            <w:tcW w:w="886"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c>
          <w:tcPr>
            <w:tcW w:w="993"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c>
          <w:tcPr>
            <w:tcW w:w="992"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c>
          <w:tcPr>
            <w:tcW w:w="1417"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c>
          <w:tcPr>
            <w:tcW w:w="1808"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r>
      <w:tr w:rsidR="00F43948" w:rsidRPr="00527B66" w:rsidTr="004B702D">
        <w:tc>
          <w:tcPr>
            <w:tcW w:w="438" w:type="dxa"/>
            <w:tcBorders>
              <w:top w:val="single" w:sz="2" w:space="0" w:color="auto"/>
              <w:left w:val="single" w:sz="2" w:space="0" w:color="auto"/>
              <w:bottom w:val="single" w:sz="2" w:space="0" w:color="auto"/>
              <w:right w:val="single" w:sz="2" w:space="0" w:color="auto"/>
            </w:tcBorders>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Cs/>
                <w:lang w:eastAsia="ru-RU"/>
              </w:rPr>
            </w:pPr>
            <w:r w:rsidRPr="00527B66">
              <w:rPr>
                <w:rFonts w:ascii="Times New Roman" w:eastAsia="MS Mincho" w:hAnsi="Times New Roman" w:cs="Times New Roman"/>
                <w:bCs/>
                <w:lang w:eastAsia="ru-RU"/>
              </w:rPr>
              <w:t>2</w:t>
            </w:r>
          </w:p>
        </w:tc>
        <w:tc>
          <w:tcPr>
            <w:tcW w:w="1758" w:type="dxa"/>
            <w:tcBorders>
              <w:top w:val="single" w:sz="2" w:space="0" w:color="auto"/>
              <w:left w:val="single" w:sz="2" w:space="0" w:color="auto"/>
              <w:bottom w:val="single" w:sz="2" w:space="0" w:color="auto"/>
              <w:right w:val="single" w:sz="2" w:space="0" w:color="auto"/>
            </w:tcBorders>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Cs/>
                <w:lang w:eastAsia="ru-RU"/>
              </w:rPr>
            </w:pPr>
            <w:r w:rsidRPr="00527B66">
              <w:rPr>
                <w:rFonts w:ascii="Times New Roman" w:eastAsia="MS Mincho" w:hAnsi="Times New Roman" w:cs="Times New Roman"/>
                <w:bCs/>
                <w:lang w:eastAsia="ru-RU"/>
              </w:rPr>
              <w:t xml:space="preserve">Услуги по мытью окон с внешней стороны </w:t>
            </w:r>
          </w:p>
        </w:tc>
        <w:tc>
          <w:tcPr>
            <w:tcW w:w="2129"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c>
          <w:tcPr>
            <w:tcW w:w="886"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c>
          <w:tcPr>
            <w:tcW w:w="993"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c>
          <w:tcPr>
            <w:tcW w:w="992"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c>
          <w:tcPr>
            <w:tcW w:w="1417"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c>
          <w:tcPr>
            <w:tcW w:w="1808" w:type="dxa"/>
            <w:tcBorders>
              <w:top w:val="single" w:sz="2" w:space="0" w:color="auto"/>
              <w:left w:val="single" w:sz="2" w:space="0" w:color="auto"/>
              <w:bottom w:val="single" w:sz="2" w:space="0" w:color="auto"/>
              <w:right w:val="single" w:sz="2" w:space="0" w:color="auto"/>
            </w:tcBorders>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Cs/>
                <w:lang w:eastAsia="ru-RU"/>
              </w:rPr>
            </w:pPr>
          </w:p>
        </w:tc>
      </w:tr>
      <w:tr w:rsidR="00F43948" w:rsidRPr="00527B66" w:rsidTr="00F43948">
        <w:tc>
          <w:tcPr>
            <w:tcW w:w="8613" w:type="dxa"/>
            <w:gridSpan w:val="7"/>
            <w:tcBorders>
              <w:top w:val="single" w:sz="2" w:space="0" w:color="auto"/>
              <w:left w:val="single" w:sz="2" w:space="0" w:color="auto"/>
              <w:bottom w:val="single" w:sz="2" w:space="0" w:color="auto"/>
              <w:right w:val="single" w:sz="2" w:space="0" w:color="auto"/>
            </w:tcBorders>
            <w:hideMark/>
          </w:tcPr>
          <w:p w:rsidR="00F43948" w:rsidRPr="00527B66" w:rsidRDefault="00F43948" w:rsidP="0012590E">
            <w:pPr>
              <w:widowControl w:val="0"/>
              <w:autoSpaceDE w:val="0"/>
              <w:autoSpaceDN w:val="0"/>
              <w:spacing w:after="0" w:line="240" w:lineRule="auto"/>
              <w:rPr>
                <w:rFonts w:ascii="Times New Roman" w:eastAsia="MS Mincho" w:hAnsi="Times New Roman" w:cs="Times New Roman"/>
                <w:b/>
                <w:bCs/>
                <w:lang w:eastAsia="ru-RU"/>
              </w:rPr>
            </w:pPr>
            <w:r w:rsidRPr="00527B66">
              <w:rPr>
                <w:rFonts w:ascii="Times New Roman" w:eastAsia="MS Mincho" w:hAnsi="Times New Roman" w:cs="Times New Roman"/>
                <w:b/>
                <w:bCs/>
                <w:lang w:eastAsia="ru-RU"/>
              </w:rPr>
              <w:t>ИТОГО:</w:t>
            </w:r>
          </w:p>
        </w:tc>
        <w:tc>
          <w:tcPr>
            <w:tcW w:w="1808" w:type="dxa"/>
            <w:tcBorders>
              <w:top w:val="single" w:sz="2" w:space="0" w:color="auto"/>
              <w:left w:val="single" w:sz="2" w:space="0" w:color="auto"/>
              <w:bottom w:val="single" w:sz="2" w:space="0" w:color="auto"/>
              <w:right w:val="single" w:sz="2" w:space="0" w:color="auto"/>
            </w:tcBorders>
            <w:hideMark/>
          </w:tcPr>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
                <w:bCs/>
                <w:lang w:eastAsia="ru-RU"/>
              </w:rPr>
            </w:pPr>
          </w:p>
        </w:tc>
      </w:tr>
    </w:tbl>
    <w:p w:rsidR="00F43948" w:rsidRPr="00527B66" w:rsidRDefault="00F43948" w:rsidP="00527B66">
      <w:pPr>
        <w:widowControl w:val="0"/>
        <w:autoSpaceDE w:val="0"/>
        <w:autoSpaceDN w:val="0"/>
        <w:spacing w:after="0" w:line="240" w:lineRule="auto"/>
        <w:ind w:firstLine="709"/>
        <w:rPr>
          <w:rFonts w:ascii="Times New Roman" w:eastAsia="MS Mincho" w:hAnsi="Times New Roman" w:cs="Times New Roman"/>
          <w:b/>
          <w:bCs/>
          <w:lang w:eastAsia="ru-RU"/>
        </w:rPr>
      </w:pPr>
    </w:p>
    <w:p w:rsidR="00F43948" w:rsidRPr="00527B66" w:rsidRDefault="00F43948" w:rsidP="00527B66">
      <w:pPr>
        <w:widowControl w:val="0"/>
        <w:autoSpaceDE w:val="0"/>
        <w:autoSpaceDN w:val="0"/>
        <w:spacing w:after="0" w:line="240" w:lineRule="auto"/>
        <w:ind w:firstLine="709"/>
        <w:jc w:val="both"/>
        <w:rPr>
          <w:rFonts w:ascii="Times New Roman" w:eastAsia="MS Mincho" w:hAnsi="Times New Roman" w:cs="Times New Roman"/>
          <w:lang w:eastAsia="ru-RU"/>
        </w:rPr>
      </w:pPr>
    </w:p>
    <w:tbl>
      <w:tblPr>
        <w:tblpPr w:leftFromText="180" w:rightFromText="180" w:bottomFromText="160" w:vertAnchor="text" w:horzAnchor="margin" w:tblpXSpec="center" w:tblpY="90"/>
        <w:tblW w:w="10320" w:type="dxa"/>
        <w:tblLayout w:type="fixed"/>
        <w:tblLook w:val="04A0" w:firstRow="1" w:lastRow="0" w:firstColumn="1" w:lastColumn="0" w:noHBand="0" w:noVBand="1"/>
      </w:tblPr>
      <w:tblGrid>
        <w:gridCol w:w="5248"/>
        <w:gridCol w:w="5072"/>
      </w:tblGrid>
      <w:tr w:rsidR="00F43948" w:rsidRPr="00527B66" w:rsidTr="00A005A1">
        <w:trPr>
          <w:cantSplit/>
          <w:trHeight w:val="3928"/>
        </w:trPr>
        <w:tc>
          <w:tcPr>
            <w:tcW w:w="5248" w:type="dxa"/>
          </w:tcPr>
          <w:p w:rsidR="00F43948" w:rsidRPr="00527B66" w:rsidRDefault="00F43948" w:rsidP="008E25D8">
            <w:pPr>
              <w:autoSpaceDN w:val="0"/>
              <w:spacing w:after="0" w:line="240" w:lineRule="auto"/>
              <w:rPr>
                <w:rFonts w:ascii="Times New Roman" w:eastAsia="Times New Roman" w:hAnsi="Times New Roman" w:cs="Times New Roman"/>
                <w:b/>
                <w:lang w:eastAsia="ru-RU" w:bidi="ru-RU"/>
              </w:rPr>
            </w:pPr>
            <w:r w:rsidRPr="00527B66">
              <w:rPr>
                <w:rFonts w:ascii="Times New Roman" w:eastAsia="Times New Roman" w:hAnsi="Times New Roman" w:cs="Times New Roman"/>
                <w:b/>
                <w:lang w:eastAsia="ru-RU" w:bidi="ru-RU"/>
              </w:rPr>
              <w:t>«Заказчик»</w:t>
            </w:r>
          </w:p>
          <w:p w:rsidR="00F43948" w:rsidRPr="00527B66" w:rsidRDefault="00F43948" w:rsidP="008E25D8">
            <w:pPr>
              <w:autoSpaceDN w:val="0"/>
              <w:spacing w:after="0" w:line="240" w:lineRule="auto"/>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 xml:space="preserve">САНКТ-ПЕТЕРБУРГСКОЕ ГОСУДАРСТВЕННОЕ КАЗЕННОЕ УЧРЕЖДЕНИЕ "ЖИЛИЩНОЕ АГЕНТСТВО АДМИРАЛТЕЙСКОГО РАЙОНА </w:t>
            </w:r>
          </w:p>
          <w:p w:rsidR="00F43948" w:rsidRPr="00527B66" w:rsidRDefault="00F43948" w:rsidP="008E25D8">
            <w:pPr>
              <w:autoSpaceDN w:val="0"/>
              <w:spacing w:after="0" w:line="240" w:lineRule="auto"/>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САНКТ-ПЕТЕРБУРГА"</w:t>
            </w:r>
          </w:p>
          <w:p w:rsidR="00F43948" w:rsidRPr="00527B66" w:rsidRDefault="00F43948" w:rsidP="00527B66">
            <w:pPr>
              <w:autoSpaceDN w:val="0"/>
              <w:spacing w:after="0" w:line="240" w:lineRule="auto"/>
              <w:ind w:firstLine="709"/>
              <w:rPr>
                <w:rFonts w:ascii="Times New Roman" w:eastAsia="Times New Roman" w:hAnsi="Times New Roman" w:cs="Times New Roman"/>
                <w:lang w:eastAsia="ru-RU" w:bidi="ru-RU"/>
              </w:rPr>
            </w:pPr>
          </w:p>
          <w:p w:rsidR="00F43948" w:rsidRPr="00527B66" w:rsidRDefault="00F43948" w:rsidP="00527B66">
            <w:pPr>
              <w:autoSpaceDN w:val="0"/>
              <w:spacing w:after="0" w:line="240" w:lineRule="auto"/>
              <w:ind w:firstLine="709"/>
              <w:rPr>
                <w:rFonts w:ascii="Times New Roman" w:eastAsia="Times New Roman" w:hAnsi="Times New Roman" w:cs="Times New Roman"/>
                <w:lang w:eastAsia="ru-RU" w:bidi="ru-RU"/>
              </w:rPr>
            </w:pPr>
          </w:p>
          <w:p w:rsidR="00103023" w:rsidRPr="00527B66" w:rsidRDefault="00103023" w:rsidP="00527B66">
            <w:pPr>
              <w:autoSpaceDN w:val="0"/>
              <w:spacing w:after="0" w:line="240" w:lineRule="auto"/>
              <w:ind w:firstLine="709"/>
              <w:rPr>
                <w:rFonts w:ascii="Times New Roman" w:eastAsia="Times New Roman" w:hAnsi="Times New Roman" w:cs="Times New Roman"/>
                <w:lang w:eastAsia="ru-RU" w:bidi="ru-RU"/>
              </w:rPr>
            </w:pPr>
          </w:p>
          <w:p w:rsidR="00F43948" w:rsidRPr="00527B66" w:rsidRDefault="00F43948" w:rsidP="008E25D8">
            <w:pPr>
              <w:autoSpaceDN w:val="0"/>
              <w:spacing w:after="0" w:line="240" w:lineRule="auto"/>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_________________/</w:t>
            </w:r>
            <w:r w:rsidRPr="00527B66">
              <w:rPr>
                <w:rFonts w:ascii="Times New Roman" w:eastAsia="Courier New" w:hAnsi="Times New Roman" w:cs="Times New Roman"/>
                <w:lang w:eastAsia="zh-CN" w:bidi="ru-RU"/>
              </w:rPr>
              <w:t xml:space="preserve"> </w:t>
            </w:r>
            <w:r w:rsidR="003223A6" w:rsidRPr="00527B66">
              <w:rPr>
                <w:rFonts w:ascii="Times New Roman" w:eastAsia="Courier New" w:hAnsi="Times New Roman" w:cs="Times New Roman"/>
                <w:lang w:eastAsia="zh-CN" w:bidi="ru-RU"/>
              </w:rPr>
              <w:t>_____________</w:t>
            </w:r>
            <w:r w:rsidRPr="00527B66">
              <w:rPr>
                <w:rFonts w:ascii="Times New Roman" w:eastAsia="Times New Roman" w:hAnsi="Times New Roman" w:cs="Times New Roman"/>
                <w:lang w:eastAsia="ru-RU" w:bidi="ru-RU"/>
              </w:rPr>
              <w:t xml:space="preserve"> /</w:t>
            </w:r>
          </w:p>
          <w:p w:rsidR="00F43948" w:rsidRPr="00527B66" w:rsidRDefault="00F43948" w:rsidP="008E25D8">
            <w:pPr>
              <w:autoSpaceDN w:val="0"/>
              <w:spacing w:after="0" w:line="240" w:lineRule="auto"/>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подписано ЭЦП</w:t>
            </w:r>
          </w:p>
        </w:tc>
        <w:tc>
          <w:tcPr>
            <w:tcW w:w="5072" w:type="dxa"/>
          </w:tcPr>
          <w:p w:rsidR="00F43948" w:rsidRPr="00527B66" w:rsidRDefault="00F43948" w:rsidP="00527B66">
            <w:pPr>
              <w:autoSpaceDN w:val="0"/>
              <w:spacing w:after="0" w:line="240" w:lineRule="auto"/>
              <w:ind w:firstLine="709"/>
              <w:rPr>
                <w:rFonts w:ascii="Times New Roman" w:eastAsia="Times New Roman" w:hAnsi="Times New Roman" w:cs="Times New Roman"/>
                <w:b/>
                <w:lang w:eastAsia="ru-RU" w:bidi="ru-RU"/>
              </w:rPr>
            </w:pPr>
            <w:r w:rsidRPr="00527B66">
              <w:rPr>
                <w:rFonts w:ascii="Times New Roman" w:eastAsia="Times New Roman" w:hAnsi="Times New Roman" w:cs="Times New Roman"/>
                <w:b/>
                <w:lang w:eastAsia="ru-RU" w:bidi="ru-RU"/>
              </w:rPr>
              <w:t>«Исполнитель»</w:t>
            </w:r>
          </w:p>
          <w:p w:rsidR="00F43948" w:rsidRPr="00527B66" w:rsidRDefault="00F43948" w:rsidP="00527B66">
            <w:pPr>
              <w:autoSpaceDN w:val="0"/>
              <w:spacing w:after="0" w:line="240" w:lineRule="auto"/>
              <w:ind w:firstLine="709"/>
              <w:rPr>
                <w:rFonts w:ascii="Times New Roman" w:eastAsia="Times New Roman" w:hAnsi="Times New Roman" w:cs="Times New Roman"/>
                <w:lang w:eastAsia="ru-RU" w:bidi="ru-RU"/>
              </w:rPr>
            </w:pPr>
          </w:p>
          <w:p w:rsidR="00F43948" w:rsidRPr="00527B66" w:rsidRDefault="00F43948" w:rsidP="00527B66">
            <w:pPr>
              <w:autoSpaceDN w:val="0"/>
              <w:spacing w:after="0" w:line="240" w:lineRule="auto"/>
              <w:ind w:firstLine="709"/>
              <w:rPr>
                <w:rFonts w:ascii="Times New Roman" w:eastAsia="Times New Roman" w:hAnsi="Times New Roman" w:cs="Times New Roman"/>
                <w:lang w:eastAsia="ru-RU" w:bidi="ru-RU"/>
              </w:rPr>
            </w:pPr>
          </w:p>
          <w:p w:rsidR="00F43948" w:rsidRPr="00527B66" w:rsidRDefault="00F43948" w:rsidP="00527B66">
            <w:pPr>
              <w:autoSpaceDN w:val="0"/>
              <w:spacing w:after="0" w:line="240" w:lineRule="auto"/>
              <w:ind w:firstLine="709"/>
              <w:rPr>
                <w:rFonts w:ascii="Times New Roman" w:eastAsia="Times New Roman" w:hAnsi="Times New Roman" w:cs="Times New Roman"/>
                <w:lang w:eastAsia="ru-RU" w:bidi="ru-RU"/>
              </w:rPr>
            </w:pPr>
          </w:p>
          <w:p w:rsidR="00F43948" w:rsidRPr="00527B66" w:rsidRDefault="00F43948" w:rsidP="00527B66">
            <w:pPr>
              <w:autoSpaceDN w:val="0"/>
              <w:spacing w:after="0" w:line="240" w:lineRule="auto"/>
              <w:ind w:firstLine="709"/>
              <w:rPr>
                <w:rFonts w:ascii="Times New Roman" w:eastAsia="Times New Roman" w:hAnsi="Times New Roman" w:cs="Times New Roman"/>
                <w:lang w:eastAsia="ru-RU" w:bidi="ru-RU"/>
              </w:rPr>
            </w:pPr>
          </w:p>
          <w:p w:rsidR="00F43948" w:rsidRPr="00527B66" w:rsidRDefault="00F43948" w:rsidP="00527B66">
            <w:pPr>
              <w:autoSpaceDN w:val="0"/>
              <w:spacing w:after="0" w:line="240" w:lineRule="auto"/>
              <w:ind w:firstLine="709"/>
              <w:rPr>
                <w:rFonts w:ascii="Times New Roman" w:eastAsia="Times New Roman" w:hAnsi="Times New Roman" w:cs="Times New Roman"/>
                <w:lang w:eastAsia="ru-RU" w:bidi="ru-RU"/>
              </w:rPr>
            </w:pPr>
          </w:p>
          <w:p w:rsidR="00F43948" w:rsidRPr="00527B66" w:rsidRDefault="00F43948" w:rsidP="008E25D8">
            <w:pPr>
              <w:autoSpaceDN w:val="0"/>
              <w:spacing w:after="0" w:line="240" w:lineRule="auto"/>
              <w:rPr>
                <w:rFonts w:ascii="Times New Roman" w:eastAsia="Times New Roman" w:hAnsi="Times New Roman" w:cs="Times New Roman"/>
                <w:lang w:eastAsia="ru-RU" w:bidi="ru-RU"/>
              </w:rPr>
            </w:pPr>
          </w:p>
          <w:p w:rsidR="00F43948" w:rsidRPr="00527B66" w:rsidRDefault="00F43948" w:rsidP="00527B66">
            <w:pPr>
              <w:autoSpaceDN w:val="0"/>
              <w:spacing w:after="0" w:line="240" w:lineRule="auto"/>
              <w:ind w:firstLine="709"/>
              <w:rPr>
                <w:rFonts w:ascii="Times New Roman" w:eastAsia="Times New Roman" w:hAnsi="Times New Roman" w:cs="Times New Roman"/>
                <w:lang w:eastAsia="ru-RU" w:bidi="ru-RU"/>
              </w:rPr>
            </w:pPr>
          </w:p>
          <w:p w:rsidR="00F43948" w:rsidRPr="00527B66" w:rsidRDefault="00F43948" w:rsidP="00527B66">
            <w:pPr>
              <w:autoSpaceDN w:val="0"/>
              <w:spacing w:after="0" w:line="240" w:lineRule="auto"/>
              <w:ind w:firstLine="709"/>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_________________/_______________/</w:t>
            </w:r>
          </w:p>
          <w:p w:rsidR="00F43948" w:rsidRPr="00527B66" w:rsidRDefault="00F43948" w:rsidP="00527B66">
            <w:pPr>
              <w:autoSpaceDN w:val="0"/>
              <w:spacing w:after="0" w:line="240" w:lineRule="auto"/>
              <w:ind w:firstLine="709"/>
              <w:rPr>
                <w:rFonts w:ascii="Times New Roman" w:eastAsia="Times New Roman" w:hAnsi="Times New Roman" w:cs="Times New Roman"/>
                <w:lang w:eastAsia="ru-RU" w:bidi="ru-RU"/>
              </w:rPr>
            </w:pPr>
            <w:r w:rsidRPr="00527B66">
              <w:rPr>
                <w:rFonts w:ascii="Times New Roman" w:eastAsia="Times New Roman" w:hAnsi="Times New Roman" w:cs="Times New Roman"/>
                <w:lang w:eastAsia="ru-RU" w:bidi="ru-RU"/>
              </w:rPr>
              <w:t>подписано ЭЦП</w:t>
            </w:r>
          </w:p>
          <w:p w:rsidR="00F43948" w:rsidRPr="00527B66" w:rsidRDefault="00F43948" w:rsidP="00527B66">
            <w:pPr>
              <w:autoSpaceDN w:val="0"/>
              <w:spacing w:after="0" w:line="240" w:lineRule="auto"/>
              <w:ind w:firstLine="709"/>
              <w:rPr>
                <w:rFonts w:ascii="Times New Roman" w:eastAsia="Times New Roman" w:hAnsi="Times New Roman" w:cs="Times New Roman"/>
                <w:lang w:eastAsia="ru-RU" w:bidi="ru-RU"/>
              </w:rPr>
            </w:pPr>
          </w:p>
        </w:tc>
      </w:tr>
    </w:tbl>
    <w:p w:rsidR="00410E45" w:rsidRPr="00527B66" w:rsidRDefault="00410E45" w:rsidP="00527B66">
      <w:pPr>
        <w:tabs>
          <w:tab w:val="left" w:pos="4185"/>
        </w:tabs>
        <w:spacing w:after="0" w:line="240" w:lineRule="auto"/>
        <w:ind w:firstLine="709"/>
        <w:jc w:val="both"/>
        <w:rPr>
          <w:rFonts w:ascii="Times New Roman" w:eastAsia="Times New Roman" w:hAnsi="Times New Roman" w:cs="Times New Roman"/>
          <w:lang w:eastAsia="ru-RU"/>
        </w:rPr>
      </w:pPr>
    </w:p>
    <w:sectPr w:rsidR="00410E45" w:rsidRPr="00527B66" w:rsidSect="00ED587F">
      <w:pgSz w:w="11906" w:h="16838"/>
      <w:pgMar w:top="709"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EA0" w:rsidRDefault="00566EA0" w:rsidP="006E1434">
      <w:pPr>
        <w:spacing w:after="0" w:line="240" w:lineRule="auto"/>
      </w:pPr>
      <w:r>
        <w:separator/>
      </w:r>
    </w:p>
  </w:endnote>
  <w:endnote w:type="continuationSeparator" w:id="0">
    <w:p w:rsidR="00566EA0" w:rsidRDefault="00566EA0" w:rsidP="006E1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EA0" w:rsidRDefault="00566EA0" w:rsidP="006E1434">
      <w:pPr>
        <w:spacing w:after="0" w:line="240" w:lineRule="auto"/>
      </w:pPr>
      <w:r>
        <w:separator/>
      </w:r>
    </w:p>
  </w:footnote>
  <w:footnote w:type="continuationSeparator" w:id="0">
    <w:p w:rsidR="00566EA0" w:rsidRDefault="00566EA0" w:rsidP="006E14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23">
    <w:nsid w:val="2F8C4E5E"/>
    <w:multiLevelType w:val="hybridMultilevel"/>
    <w:tmpl w:val="D5084BE0"/>
    <w:lvl w:ilvl="0" w:tplc="8976E3C0">
      <w:start w:val="1"/>
      <w:numFmt w:val="decimal"/>
      <w:lvlText w:val="%1."/>
      <w:lvlJc w:val="left"/>
      <w:pPr>
        <w:ind w:left="1069" w:hanging="360"/>
      </w:pPr>
      <w:rPr>
        <w:sz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4">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5">
    <w:nsid w:val="6F393D10"/>
    <w:multiLevelType w:val="multilevel"/>
    <w:tmpl w:val="708C2FE0"/>
    <w:lvl w:ilvl="0">
      <w:start w:val="3"/>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4"/>
  </w:num>
  <w:num w:numId="2">
    <w:abstractNumId w:val="21"/>
  </w:num>
  <w:num w:numId="3">
    <w:abstractNumId w:val="0"/>
  </w:num>
  <w:num w:numId="4">
    <w:abstractNumId w:val="22"/>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1B5"/>
    <w:rsid w:val="00001ABA"/>
    <w:rsid w:val="00001BC6"/>
    <w:rsid w:val="00007C6D"/>
    <w:rsid w:val="0001524E"/>
    <w:rsid w:val="000211D5"/>
    <w:rsid w:val="00026534"/>
    <w:rsid w:val="00031D70"/>
    <w:rsid w:val="00034AAA"/>
    <w:rsid w:val="00042B54"/>
    <w:rsid w:val="00042C00"/>
    <w:rsid w:val="000434F0"/>
    <w:rsid w:val="00066621"/>
    <w:rsid w:val="00072C79"/>
    <w:rsid w:val="00073C3E"/>
    <w:rsid w:val="000815ED"/>
    <w:rsid w:val="00083CEE"/>
    <w:rsid w:val="00085D97"/>
    <w:rsid w:val="00090A86"/>
    <w:rsid w:val="000A2A41"/>
    <w:rsid w:val="000B3BCD"/>
    <w:rsid w:val="000B4423"/>
    <w:rsid w:val="000B536C"/>
    <w:rsid w:val="000B639D"/>
    <w:rsid w:val="000C026C"/>
    <w:rsid w:val="000D5ABB"/>
    <w:rsid w:val="000E13ED"/>
    <w:rsid w:val="00100BF9"/>
    <w:rsid w:val="00103023"/>
    <w:rsid w:val="00123038"/>
    <w:rsid w:val="0012590E"/>
    <w:rsid w:val="00126606"/>
    <w:rsid w:val="00137832"/>
    <w:rsid w:val="0014151C"/>
    <w:rsid w:val="00146ADF"/>
    <w:rsid w:val="00150480"/>
    <w:rsid w:val="00150952"/>
    <w:rsid w:val="00155681"/>
    <w:rsid w:val="00161396"/>
    <w:rsid w:val="00167773"/>
    <w:rsid w:val="00167F22"/>
    <w:rsid w:val="00170C74"/>
    <w:rsid w:val="001769F1"/>
    <w:rsid w:val="00180D9E"/>
    <w:rsid w:val="00183A99"/>
    <w:rsid w:val="00183C12"/>
    <w:rsid w:val="00185D5A"/>
    <w:rsid w:val="001935A6"/>
    <w:rsid w:val="00193D30"/>
    <w:rsid w:val="00194089"/>
    <w:rsid w:val="001942AB"/>
    <w:rsid w:val="001950FD"/>
    <w:rsid w:val="00197594"/>
    <w:rsid w:val="001A0146"/>
    <w:rsid w:val="001A1D3C"/>
    <w:rsid w:val="001A3AD4"/>
    <w:rsid w:val="001B1994"/>
    <w:rsid w:val="001B4A4D"/>
    <w:rsid w:val="001B6871"/>
    <w:rsid w:val="001B6876"/>
    <w:rsid w:val="001C2979"/>
    <w:rsid w:val="001D3534"/>
    <w:rsid w:val="001D6B4F"/>
    <w:rsid w:val="001D6F77"/>
    <w:rsid w:val="001E0307"/>
    <w:rsid w:val="001E1FDA"/>
    <w:rsid w:val="001F16FE"/>
    <w:rsid w:val="001F1B36"/>
    <w:rsid w:val="001F2844"/>
    <w:rsid w:val="001F2DBE"/>
    <w:rsid w:val="001F5F33"/>
    <w:rsid w:val="002044B1"/>
    <w:rsid w:val="002054FD"/>
    <w:rsid w:val="00210572"/>
    <w:rsid w:val="0022399C"/>
    <w:rsid w:val="0022589B"/>
    <w:rsid w:val="00230F16"/>
    <w:rsid w:val="002335F8"/>
    <w:rsid w:val="00236635"/>
    <w:rsid w:val="00243CA2"/>
    <w:rsid w:val="0024607F"/>
    <w:rsid w:val="002517F4"/>
    <w:rsid w:val="00256656"/>
    <w:rsid w:val="0026695A"/>
    <w:rsid w:val="0027472D"/>
    <w:rsid w:val="00277A33"/>
    <w:rsid w:val="00280BC7"/>
    <w:rsid w:val="00281A10"/>
    <w:rsid w:val="00283E31"/>
    <w:rsid w:val="00284066"/>
    <w:rsid w:val="002964C1"/>
    <w:rsid w:val="002A1018"/>
    <w:rsid w:val="002A31E8"/>
    <w:rsid w:val="002B3658"/>
    <w:rsid w:val="002B46B7"/>
    <w:rsid w:val="002C06D2"/>
    <w:rsid w:val="002C0C01"/>
    <w:rsid w:val="002C39E0"/>
    <w:rsid w:val="002C7427"/>
    <w:rsid w:val="002D0B4C"/>
    <w:rsid w:val="002D4278"/>
    <w:rsid w:val="002D44BE"/>
    <w:rsid w:val="002D7222"/>
    <w:rsid w:val="002E01C6"/>
    <w:rsid w:val="002E3AC8"/>
    <w:rsid w:val="002E3D4E"/>
    <w:rsid w:val="002E48ED"/>
    <w:rsid w:val="002F3456"/>
    <w:rsid w:val="002F3D92"/>
    <w:rsid w:val="002F68DB"/>
    <w:rsid w:val="002F7AC1"/>
    <w:rsid w:val="002F7E76"/>
    <w:rsid w:val="003052B8"/>
    <w:rsid w:val="00305700"/>
    <w:rsid w:val="00306AF2"/>
    <w:rsid w:val="00311D48"/>
    <w:rsid w:val="00312E41"/>
    <w:rsid w:val="00315219"/>
    <w:rsid w:val="003223A6"/>
    <w:rsid w:val="00325226"/>
    <w:rsid w:val="003253B2"/>
    <w:rsid w:val="003268F2"/>
    <w:rsid w:val="00333B29"/>
    <w:rsid w:val="00334CC6"/>
    <w:rsid w:val="0033702C"/>
    <w:rsid w:val="0034386E"/>
    <w:rsid w:val="00343B57"/>
    <w:rsid w:val="00344247"/>
    <w:rsid w:val="00344614"/>
    <w:rsid w:val="00350B60"/>
    <w:rsid w:val="00354F1B"/>
    <w:rsid w:val="003607D7"/>
    <w:rsid w:val="003633D6"/>
    <w:rsid w:val="00365389"/>
    <w:rsid w:val="00367F40"/>
    <w:rsid w:val="00370341"/>
    <w:rsid w:val="00370A2F"/>
    <w:rsid w:val="00380E9A"/>
    <w:rsid w:val="00381A09"/>
    <w:rsid w:val="003A30CB"/>
    <w:rsid w:val="003A6D9E"/>
    <w:rsid w:val="003B019A"/>
    <w:rsid w:val="003B214D"/>
    <w:rsid w:val="003B3EA5"/>
    <w:rsid w:val="003B6CA0"/>
    <w:rsid w:val="003C5546"/>
    <w:rsid w:val="003C7BE4"/>
    <w:rsid w:val="003D3DE6"/>
    <w:rsid w:val="003D4D13"/>
    <w:rsid w:val="003D520C"/>
    <w:rsid w:val="003E036D"/>
    <w:rsid w:val="003E15B7"/>
    <w:rsid w:val="003E5B45"/>
    <w:rsid w:val="00410AD1"/>
    <w:rsid w:val="00410E45"/>
    <w:rsid w:val="00415434"/>
    <w:rsid w:val="004157BC"/>
    <w:rsid w:val="00417406"/>
    <w:rsid w:val="0042346E"/>
    <w:rsid w:val="00423C1A"/>
    <w:rsid w:val="004251DC"/>
    <w:rsid w:val="00425E2F"/>
    <w:rsid w:val="0043165F"/>
    <w:rsid w:val="004321B9"/>
    <w:rsid w:val="004324AD"/>
    <w:rsid w:val="004348C7"/>
    <w:rsid w:val="00436F01"/>
    <w:rsid w:val="00441A1C"/>
    <w:rsid w:val="00450338"/>
    <w:rsid w:val="00452808"/>
    <w:rsid w:val="00453017"/>
    <w:rsid w:val="00454A7B"/>
    <w:rsid w:val="004622B1"/>
    <w:rsid w:val="0046248A"/>
    <w:rsid w:val="00463D95"/>
    <w:rsid w:val="0046480D"/>
    <w:rsid w:val="0047388F"/>
    <w:rsid w:val="00474829"/>
    <w:rsid w:val="0048484F"/>
    <w:rsid w:val="004878A8"/>
    <w:rsid w:val="004911EC"/>
    <w:rsid w:val="00495192"/>
    <w:rsid w:val="00495F5B"/>
    <w:rsid w:val="004B12E9"/>
    <w:rsid w:val="004B24B3"/>
    <w:rsid w:val="004B702D"/>
    <w:rsid w:val="004C2454"/>
    <w:rsid w:val="004C3656"/>
    <w:rsid w:val="004C75C9"/>
    <w:rsid w:val="004D1B89"/>
    <w:rsid w:val="004D5A84"/>
    <w:rsid w:val="004E43EE"/>
    <w:rsid w:val="004E70BA"/>
    <w:rsid w:val="004F1118"/>
    <w:rsid w:val="00501FD6"/>
    <w:rsid w:val="00503DB6"/>
    <w:rsid w:val="00507430"/>
    <w:rsid w:val="00510F8B"/>
    <w:rsid w:val="005126B0"/>
    <w:rsid w:val="00513EF4"/>
    <w:rsid w:val="00527B66"/>
    <w:rsid w:val="00530CEC"/>
    <w:rsid w:val="00533CC0"/>
    <w:rsid w:val="005445ED"/>
    <w:rsid w:val="0054609F"/>
    <w:rsid w:val="00551EB3"/>
    <w:rsid w:val="005532BF"/>
    <w:rsid w:val="0055348D"/>
    <w:rsid w:val="00554A4E"/>
    <w:rsid w:val="005550C2"/>
    <w:rsid w:val="00557AFF"/>
    <w:rsid w:val="00557E96"/>
    <w:rsid w:val="0056077C"/>
    <w:rsid w:val="00564CEF"/>
    <w:rsid w:val="00566EA0"/>
    <w:rsid w:val="0057323B"/>
    <w:rsid w:val="005749F2"/>
    <w:rsid w:val="00577CF3"/>
    <w:rsid w:val="00584DB1"/>
    <w:rsid w:val="0059005E"/>
    <w:rsid w:val="00592D02"/>
    <w:rsid w:val="005A1B35"/>
    <w:rsid w:val="005A223F"/>
    <w:rsid w:val="005A588E"/>
    <w:rsid w:val="005A67EE"/>
    <w:rsid w:val="005B2402"/>
    <w:rsid w:val="005B4F72"/>
    <w:rsid w:val="005B6B50"/>
    <w:rsid w:val="005C1440"/>
    <w:rsid w:val="005C3795"/>
    <w:rsid w:val="005C44E9"/>
    <w:rsid w:val="005D1B1C"/>
    <w:rsid w:val="005D2C2F"/>
    <w:rsid w:val="005D42FB"/>
    <w:rsid w:val="005D62BE"/>
    <w:rsid w:val="005E14D1"/>
    <w:rsid w:val="005E2C81"/>
    <w:rsid w:val="005E71D8"/>
    <w:rsid w:val="005E7838"/>
    <w:rsid w:val="0060009B"/>
    <w:rsid w:val="00600737"/>
    <w:rsid w:val="0060234A"/>
    <w:rsid w:val="0060516C"/>
    <w:rsid w:val="0060649F"/>
    <w:rsid w:val="00607846"/>
    <w:rsid w:val="00607985"/>
    <w:rsid w:val="006100E6"/>
    <w:rsid w:val="00611058"/>
    <w:rsid w:val="00611F66"/>
    <w:rsid w:val="0061520E"/>
    <w:rsid w:val="00620C33"/>
    <w:rsid w:val="00623B12"/>
    <w:rsid w:val="006334F4"/>
    <w:rsid w:val="00640572"/>
    <w:rsid w:val="00652EAF"/>
    <w:rsid w:val="00655AD8"/>
    <w:rsid w:val="0065696A"/>
    <w:rsid w:val="006620EB"/>
    <w:rsid w:val="00670A85"/>
    <w:rsid w:val="006820AB"/>
    <w:rsid w:val="00682B66"/>
    <w:rsid w:val="00695E99"/>
    <w:rsid w:val="006A07EA"/>
    <w:rsid w:val="006A2A2B"/>
    <w:rsid w:val="006B150C"/>
    <w:rsid w:val="006B2EE6"/>
    <w:rsid w:val="006C0132"/>
    <w:rsid w:val="006D0C73"/>
    <w:rsid w:val="006D0E09"/>
    <w:rsid w:val="006D4121"/>
    <w:rsid w:val="006E1434"/>
    <w:rsid w:val="006E38E1"/>
    <w:rsid w:val="006F1DB8"/>
    <w:rsid w:val="006F57C7"/>
    <w:rsid w:val="006F659B"/>
    <w:rsid w:val="007026D4"/>
    <w:rsid w:val="007116B6"/>
    <w:rsid w:val="007154F9"/>
    <w:rsid w:val="00716B76"/>
    <w:rsid w:val="00725404"/>
    <w:rsid w:val="0072608A"/>
    <w:rsid w:val="007263B1"/>
    <w:rsid w:val="00732303"/>
    <w:rsid w:val="00734E7D"/>
    <w:rsid w:val="007402BD"/>
    <w:rsid w:val="00741BE0"/>
    <w:rsid w:val="007449EF"/>
    <w:rsid w:val="00756DA0"/>
    <w:rsid w:val="00762021"/>
    <w:rsid w:val="007652CB"/>
    <w:rsid w:val="00770075"/>
    <w:rsid w:val="007747C2"/>
    <w:rsid w:val="0077648D"/>
    <w:rsid w:val="007764BE"/>
    <w:rsid w:val="00776AEE"/>
    <w:rsid w:val="00780CF8"/>
    <w:rsid w:val="00787F6A"/>
    <w:rsid w:val="007917ED"/>
    <w:rsid w:val="007920AD"/>
    <w:rsid w:val="00797C52"/>
    <w:rsid w:val="007A3881"/>
    <w:rsid w:val="007A4258"/>
    <w:rsid w:val="007A45ED"/>
    <w:rsid w:val="007A558A"/>
    <w:rsid w:val="007B31BB"/>
    <w:rsid w:val="007B4BAA"/>
    <w:rsid w:val="007B57BE"/>
    <w:rsid w:val="007B67DA"/>
    <w:rsid w:val="007B7DEC"/>
    <w:rsid w:val="007C1335"/>
    <w:rsid w:val="007C2496"/>
    <w:rsid w:val="007C294C"/>
    <w:rsid w:val="007D12B7"/>
    <w:rsid w:val="007D16C9"/>
    <w:rsid w:val="007D4263"/>
    <w:rsid w:val="007E54F2"/>
    <w:rsid w:val="007E561F"/>
    <w:rsid w:val="007E7608"/>
    <w:rsid w:val="007F08B9"/>
    <w:rsid w:val="007F14D4"/>
    <w:rsid w:val="007F1669"/>
    <w:rsid w:val="007F5163"/>
    <w:rsid w:val="007F6863"/>
    <w:rsid w:val="007F6DE2"/>
    <w:rsid w:val="00803115"/>
    <w:rsid w:val="00805030"/>
    <w:rsid w:val="00806414"/>
    <w:rsid w:val="00807A1F"/>
    <w:rsid w:val="00812D46"/>
    <w:rsid w:val="00814823"/>
    <w:rsid w:val="008171B5"/>
    <w:rsid w:val="00824AAF"/>
    <w:rsid w:val="00824C58"/>
    <w:rsid w:val="0083075D"/>
    <w:rsid w:val="00831B0C"/>
    <w:rsid w:val="00835F21"/>
    <w:rsid w:val="008367C0"/>
    <w:rsid w:val="0083705D"/>
    <w:rsid w:val="00837DCE"/>
    <w:rsid w:val="00840C97"/>
    <w:rsid w:val="00846217"/>
    <w:rsid w:val="00851311"/>
    <w:rsid w:val="0085412D"/>
    <w:rsid w:val="00856946"/>
    <w:rsid w:val="00857C90"/>
    <w:rsid w:val="00865FF0"/>
    <w:rsid w:val="00866763"/>
    <w:rsid w:val="00870032"/>
    <w:rsid w:val="008704B3"/>
    <w:rsid w:val="0087052B"/>
    <w:rsid w:val="008777DA"/>
    <w:rsid w:val="00877FC1"/>
    <w:rsid w:val="008808CF"/>
    <w:rsid w:val="00886ED4"/>
    <w:rsid w:val="00887FE9"/>
    <w:rsid w:val="00892881"/>
    <w:rsid w:val="008936FC"/>
    <w:rsid w:val="00895D61"/>
    <w:rsid w:val="008A40EE"/>
    <w:rsid w:val="008C3CDE"/>
    <w:rsid w:val="008D0006"/>
    <w:rsid w:val="008D65B4"/>
    <w:rsid w:val="008D7973"/>
    <w:rsid w:val="008E25D8"/>
    <w:rsid w:val="008E7AB6"/>
    <w:rsid w:val="008F134E"/>
    <w:rsid w:val="008F3C41"/>
    <w:rsid w:val="0090164C"/>
    <w:rsid w:val="00902265"/>
    <w:rsid w:val="00907DA0"/>
    <w:rsid w:val="00911698"/>
    <w:rsid w:val="009145BD"/>
    <w:rsid w:val="00921092"/>
    <w:rsid w:val="009219C2"/>
    <w:rsid w:val="00922B16"/>
    <w:rsid w:val="00923193"/>
    <w:rsid w:val="00924D22"/>
    <w:rsid w:val="00926098"/>
    <w:rsid w:val="00927C99"/>
    <w:rsid w:val="009347B7"/>
    <w:rsid w:val="00936CCD"/>
    <w:rsid w:val="009472A2"/>
    <w:rsid w:val="009504E4"/>
    <w:rsid w:val="00957E0D"/>
    <w:rsid w:val="009605F9"/>
    <w:rsid w:val="009617AC"/>
    <w:rsid w:val="009621A1"/>
    <w:rsid w:val="00966C0F"/>
    <w:rsid w:val="009702D6"/>
    <w:rsid w:val="00970338"/>
    <w:rsid w:val="0097084C"/>
    <w:rsid w:val="00971F8D"/>
    <w:rsid w:val="00974E39"/>
    <w:rsid w:val="009830D9"/>
    <w:rsid w:val="0098345C"/>
    <w:rsid w:val="009853FB"/>
    <w:rsid w:val="00986E8A"/>
    <w:rsid w:val="00993CC9"/>
    <w:rsid w:val="009942B0"/>
    <w:rsid w:val="009A08B4"/>
    <w:rsid w:val="009A30A3"/>
    <w:rsid w:val="009A4236"/>
    <w:rsid w:val="009A4D54"/>
    <w:rsid w:val="009A7D20"/>
    <w:rsid w:val="009B208C"/>
    <w:rsid w:val="009B4430"/>
    <w:rsid w:val="009C197B"/>
    <w:rsid w:val="009D243B"/>
    <w:rsid w:val="009D3DC7"/>
    <w:rsid w:val="009D5545"/>
    <w:rsid w:val="009D7337"/>
    <w:rsid w:val="009E062F"/>
    <w:rsid w:val="009E0A4F"/>
    <w:rsid w:val="009F1CA2"/>
    <w:rsid w:val="009F1D9D"/>
    <w:rsid w:val="00A147DD"/>
    <w:rsid w:val="00A1566C"/>
    <w:rsid w:val="00A15982"/>
    <w:rsid w:val="00A179B9"/>
    <w:rsid w:val="00A27150"/>
    <w:rsid w:val="00A33D4E"/>
    <w:rsid w:val="00A41053"/>
    <w:rsid w:val="00A43305"/>
    <w:rsid w:val="00A43BA2"/>
    <w:rsid w:val="00A43E18"/>
    <w:rsid w:val="00A449C9"/>
    <w:rsid w:val="00A45436"/>
    <w:rsid w:val="00A4638A"/>
    <w:rsid w:val="00A55D34"/>
    <w:rsid w:val="00A56D0C"/>
    <w:rsid w:val="00A575C1"/>
    <w:rsid w:val="00A615CE"/>
    <w:rsid w:val="00A61CB6"/>
    <w:rsid w:val="00A621F3"/>
    <w:rsid w:val="00A669E6"/>
    <w:rsid w:val="00A70381"/>
    <w:rsid w:val="00A70541"/>
    <w:rsid w:val="00A71359"/>
    <w:rsid w:val="00A77A76"/>
    <w:rsid w:val="00A84C6C"/>
    <w:rsid w:val="00A86724"/>
    <w:rsid w:val="00A86A22"/>
    <w:rsid w:val="00A8729D"/>
    <w:rsid w:val="00A90B1D"/>
    <w:rsid w:val="00AA1992"/>
    <w:rsid w:val="00AA2DED"/>
    <w:rsid w:val="00AB147A"/>
    <w:rsid w:val="00AB54DE"/>
    <w:rsid w:val="00AB599E"/>
    <w:rsid w:val="00AB6A35"/>
    <w:rsid w:val="00AC46D4"/>
    <w:rsid w:val="00AD0212"/>
    <w:rsid w:val="00AD2025"/>
    <w:rsid w:val="00AD29DC"/>
    <w:rsid w:val="00AD2DDF"/>
    <w:rsid w:val="00AD437F"/>
    <w:rsid w:val="00AD4CE6"/>
    <w:rsid w:val="00AD7B7E"/>
    <w:rsid w:val="00AE57F5"/>
    <w:rsid w:val="00AE7FF3"/>
    <w:rsid w:val="00AF2348"/>
    <w:rsid w:val="00AF440A"/>
    <w:rsid w:val="00B00960"/>
    <w:rsid w:val="00B00F94"/>
    <w:rsid w:val="00B0262C"/>
    <w:rsid w:val="00B03CDC"/>
    <w:rsid w:val="00B04345"/>
    <w:rsid w:val="00B061CF"/>
    <w:rsid w:val="00B11BBB"/>
    <w:rsid w:val="00B1285C"/>
    <w:rsid w:val="00B3718B"/>
    <w:rsid w:val="00B42F3E"/>
    <w:rsid w:val="00B455A3"/>
    <w:rsid w:val="00B45756"/>
    <w:rsid w:val="00B46CFB"/>
    <w:rsid w:val="00B508B5"/>
    <w:rsid w:val="00B5150A"/>
    <w:rsid w:val="00B517AF"/>
    <w:rsid w:val="00B52006"/>
    <w:rsid w:val="00B5662F"/>
    <w:rsid w:val="00B6587E"/>
    <w:rsid w:val="00B66D98"/>
    <w:rsid w:val="00B70E5A"/>
    <w:rsid w:val="00B72B4E"/>
    <w:rsid w:val="00B72F95"/>
    <w:rsid w:val="00B77098"/>
    <w:rsid w:val="00B81CD2"/>
    <w:rsid w:val="00B8315F"/>
    <w:rsid w:val="00B83DC1"/>
    <w:rsid w:val="00B936AB"/>
    <w:rsid w:val="00B96696"/>
    <w:rsid w:val="00BA0B4A"/>
    <w:rsid w:val="00BA2524"/>
    <w:rsid w:val="00BA3C52"/>
    <w:rsid w:val="00BB42EE"/>
    <w:rsid w:val="00BC3E62"/>
    <w:rsid w:val="00BC66D2"/>
    <w:rsid w:val="00BD1380"/>
    <w:rsid w:val="00BD5097"/>
    <w:rsid w:val="00BD775D"/>
    <w:rsid w:val="00BE0DB6"/>
    <w:rsid w:val="00BE2695"/>
    <w:rsid w:val="00BE3390"/>
    <w:rsid w:val="00BE6C78"/>
    <w:rsid w:val="00BF0845"/>
    <w:rsid w:val="00BF1CAC"/>
    <w:rsid w:val="00BF357B"/>
    <w:rsid w:val="00BF539F"/>
    <w:rsid w:val="00C014A6"/>
    <w:rsid w:val="00C0589B"/>
    <w:rsid w:val="00C07FCD"/>
    <w:rsid w:val="00C15844"/>
    <w:rsid w:val="00C16B9E"/>
    <w:rsid w:val="00C176E7"/>
    <w:rsid w:val="00C22EF2"/>
    <w:rsid w:val="00C457D8"/>
    <w:rsid w:val="00C462FA"/>
    <w:rsid w:val="00C47007"/>
    <w:rsid w:val="00C6480C"/>
    <w:rsid w:val="00C74B7A"/>
    <w:rsid w:val="00C74F6D"/>
    <w:rsid w:val="00C75B56"/>
    <w:rsid w:val="00C81184"/>
    <w:rsid w:val="00C82272"/>
    <w:rsid w:val="00C8286B"/>
    <w:rsid w:val="00C84936"/>
    <w:rsid w:val="00C92A2A"/>
    <w:rsid w:val="00C939F9"/>
    <w:rsid w:val="00CA2EDA"/>
    <w:rsid w:val="00CA384F"/>
    <w:rsid w:val="00CB00F1"/>
    <w:rsid w:val="00CB1B73"/>
    <w:rsid w:val="00CB581E"/>
    <w:rsid w:val="00CB7AFD"/>
    <w:rsid w:val="00CC1C87"/>
    <w:rsid w:val="00CD4DA6"/>
    <w:rsid w:val="00CD5254"/>
    <w:rsid w:val="00CD6212"/>
    <w:rsid w:val="00CE3BFB"/>
    <w:rsid w:val="00CE7605"/>
    <w:rsid w:val="00D04A3B"/>
    <w:rsid w:val="00D10C7C"/>
    <w:rsid w:val="00D12A03"/>
    <w:rsid w:val="00D14672"/>
    <w:rsid w:val="00D14848"/>
    <w:rsid w:val="00D1640A"/>
    <w:rsid w:val="00D21D23"/>
    <w:rsid w:val="00D2673C"/>
    <w:rsid w:val="00D26F36"/>
    <w:rsid w:val="00D32745"/>
    <w:rsid w:val="00D458FC"/>
    <w:rsid w:val="00D570C9"/>
    <w:rsid w:val="00D61D0E"/>
    <w:rsid w:val="00D65932"/>
    <w:rsid w:val="00D66835"/>
    <w:rsid w:val="00D66F82"/>
    <w:rsid w:val="00D704A1"/>
    <w:rsid w:val="00D70A81"/>
    <w:rsid w:val="00D732B3"/>
    <w:rsid w:val="00D768DF"/>
    <w:rsid w:val="00D814AC"/>
    <w:rsid w:val="00D83BCC"/>
    <w:rsid w:val="00D90BB8"/>
    <w:rsid w:val="00D91C19"/>
    <w:rsid w:val="00DA0234"/>
    <w:rsid w:val="00DB237D"/>
    <w:rsid w:val="00DB37FC"/>
    <w:rsid w:val="00DC3940"/>
    <w:rsid w:val="00DC5101"/>
    <w:rsid w:val="00DE434B"/>
    <w:rsid w:val="00DE7E91"/>
    <w:rsid w:val="00DF0C05"/>
    <w:rsid w:val="00DF78D3"/>
    <w:rsid w:val="00E038B1"/>
    <w:rsid w:val="00E04F65"/>
    <w:rsid w:val="00E07E4B"/>
    <w:rsid w:val="00E13605"/>
    <w:rsid w:val="00E1395E"/>
    <w:rsid w:val="00E251F8"/>
    <w:rsid w:val="00E25BA5"/>
    <w:rsid w:val="00E35CFF"/>
    <w:rsid w:val="00E35D6E"/>
    <w:rsid w:val="00E360C8"/>
    <w:rsid w:val="00E37009"/>
    <w:rsid w:val="00E41C89"/>
    <w:rsid w:val="00E430D6"/>
    <w:rsid w:val="00E438A9"/>
    <w:rsid w:val="00E45E9B"/>
    <w:rsid w:val="00E515CF"/>
    <w:rsid w:val="00E51AC8"/>
    <w:rsid w:val="00E5347F"/>
    <w:rsid w:val="00E53EDD"/>
    <w:rsid w:val="00E548A1"/>
    <w:rsid w:val="00E56019"/>
    <w:rsid w:val="00E608FC"/>
    <w:rsid w:val="00E631D7"/>
    <w:rsid w:val="00E631E0"/>
    <w:rsid w:val="00E716B0"/>
    <w:rsid w:val="00E740ED"/>
    <w:rsid w:val="00E749A4"/>
    <w:rsid w:val="00E76074"/>
    <w:rsid w:val="00E772A4"/>
    <w:rsid w:val="00E914B2"/>
    <w:rsid w:val="00E914D5"/>
    <w:rsid w:val="00E915E8"/>
    <w:rsid w:val="00E96614"/>
    <w:rsid w:val="00E96E44"/>
    <w:rsid w:val="00EA07DF"/>
    <w:rsid w:val="00EA2055"/>
    <w:rsid w:val="00EA4E9C"/>
    <w:rsid w:val="00EA7907"/>
    <w:rsid w:val="00EA7F70"/>
    <w:rsid w:val="00EB3EF4"/>
    <w:rsid w:val="00EB6C74"/>
    <w:rsid w:val="00EB6CCF"/>
    <w:rsid w:val="00EB736F"/>
    <w:rsid w:val="00EC1952"/>
    <w:rsid w:val="00EC2186"/>
    <w:rsid w:val="00EC5B0F"/>
    <w:rsid w:val="00ED1F0D"/>
    <w:rsid w:val="00ED201E"/>
    <w:rsid w:val="00ED2778"/>
    <w:rsid w:val="00ED565F"/>
    <w:rsid w:val="00ED587F"/>
    <w:rsid w:val="00ED6690"/>
    <w:rsid w:val="00EE288F"/>
    <w:rsid w:val="00EE3CCE"/>
    <w:rsid w:val="00F00DBD"/>
    <w:rsid w:val="00F137FB"/>
    <w:rsid w:val="00F148D4"/>
    <w:rsid w:val="00F15F84"/>
    <w:rsid w:val="00F160C9"/>
    <w:rsid w:val="00F1758B"/>
    <w:rsid w:val="00F22089"/>
    <w:rsid w:val="00F23F01"/>
    <w:rsid w:val="00F24297"/>
    <w:rsid w:val="00F25BDA"/>
    <w:rsid w:val="00F317CE"/>
    <w:rsid w:val="00F35131"/>
    <w:rsid w:val="00F43948"/>
    <w:rsid w:val="00F464E2"/>
    <w:rsid w:val="00F4696D"/>
    <w:rsid w:val="00F47124"/>
    <w:rsid w:val="00F47F18"/>
    <w:rsid w:val="00F51303"/>
    <w:rsid w:val="00F51E61"/>
    <w:rsid w:val="00F547ED"/>
    <w:rsid w:val="00F625E5"/>
    <w:rsid w:val="00F63446"/>
    <w:rsid w:val="00F65F5E"/>
    <w:rsid w:val="00F67492"/>
    <w:rsid w:val="00F71461"/>
    <w:rsid w:val="00F75DDB"/>
    <w:rsid w:val="00F84EA7"/>
    <w:rsid w:val="00F855C2"/>
    <w:rsid w:val="00F85D4B"/>
    <w:rsid w:val="00FA114A"/>
    <w:rsid w:val="00FA451F"/>
    <w:rsid w:val="00FA5C35"/>
    <w:rsid w:val="00FA5E9E"/>
    <w:rsid w:val="00FA742B"/>
    <w:rsid w:val="00FB1841"/>
    <w:rsid w:val="00FB193C"/>
    <w:rsid w:val="00FB41D6"/>
    <w:rsid w:val="00FC17F8"/>
    <w:rsid w:val="00FC3BF4"/>
    <w:rsid w:val="00FC419B"/>
    <w:rsid w:val="00FC5582"/>
    <w:rsid w:val="00FC5A90"/>
    <w:rsid w:val="00FD2952"/>
    <w:rsid w:val="00FD330F"/>
    <w:rsid w:val="00FD4687"/>
    <w:rsid w:val="00FF2B5B"/>
    <w:rsid w:val="00FF4D9A"/>
    <w:rsid w:val="00FF4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2D02"/>
  </w:style>
  <w:style w:type="paragraph" w:styleId="1">
    <w:name w:val="heading 1"/>
    <w:basedOn w:val="a"/>
    <w:next w:val="a"/>
    <w:link w:val="10"/>
    <w:qFormat/>
    <w:rsid w:val="00CD6212"/>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CD6212"/>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CD6212"/>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CD6212"/>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CD6212"/>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CD6212"/>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CD6212"/>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CD6212"/>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CD6212"/>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D621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CD621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CD621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CD621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CD621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CD6212"/>
    <w:rPr>
      <w:rFonts w:ascii="Times New Roman" w:eastAsia="Times New Roman" w:hAnsi="Times New Roman" w:cs="Times New Roman"/>
      <w:b/>
      <w:bCs/>
      <w:lang w:eastAsia="zh-CN"/>
    </w:rPr>
  </w:style>
  <w:style w:type="character" w:customStyle="1" w:styleId="70">
    <w:name w:val="Заголовок 7 Знак"/>
    <w:basedOn w:val="a0"/>
    <w:link w:val="7"/>
    <w:rsid w:val="00CD621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CD621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CD6212"/>
    <w:rPr>
      <w:rFonts w:ascii="Times New Roman" w:eastAsia="Times New Roman" w:hAnsi="Times New Roman" w:cs="Times New Roman"/>
      <w:b/>
      <w:sz w:val="24"/>
      <w:szCs w:val="24"/>
      <w:lang w:eastAsia="zh-CN"/>
    </w:rPr>
  </w:style>
  <w:style w:type="numbering" w:customStyle="1" w:styleId="12">
    <w:name w:val="Нет списка1"/>
    <w:next w:val="a2"/>
    <w:uiPriority w:val="99"/>
    <w:semiHidden/>
    <w:unhideWhenUsed/>
    <w:rsid w:val="00CD6212"/>
  </w:style>
  <w:style w:type="paragraph" w:styleId="a3">
    <w:name w:val="header"/>
    <w:basedOn w:val="a"/>
    <w:link w:val="a4"/>
    <w:uiPriority w:val="99"/>
    <w:rsid w:val="00CD6212"/>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CD6212"/>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Цветной список - Акцент 11,A_маркированный_список,SL_Абзац списка,List Paragraph,Нумерованый список,Medium Grid 1 - Accent 21,перечисление,Абзац списка4,lp1"/>
    <w:basedOn w:val="a"/>
    <w:link w:val="a6"/>
    <w:uiPriority w:val="34"/>
    <w:qFormat/>
    <w:rsid w:val="00CD6212"/>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13">
    <w:name w:val="Без интервала1"/>
    <w:next w:val="a7"/>
    <w:uiPriority w:val="1"/>
    <w:qFormat/>
    <w:rsid w:val="00CD6212"/>
    <w:pPr>
      <w:spacing w:after="0" w:line="240" w:lineRule="auto"/>
    </w:pPr>
  </w:style>
  <w:style w:type="character" w:styleId="a8">
    <w:name w:val="annotation reference"/>
    <w:rsid w:val="00CD6212"/>
    <w:rPr>
      <w:sz w:val="16"/>
      <w:szCs w:val="16"/>
    </w:rPr>
  </w:style>
  <w:style w:type="character" w:styleId="a9">
    <w:name w:val="Hyperlink"/>
    <w:rsid w:val="00CD6212"/>
    <w:rPr>
      <w:rFonts w:cs="Times New Roman"/>
      <w:color w:val="0000FF"/>
      <w:u w:val="single"/>
    </w:rPr>
  </w:style>
  <w:style w:type="paragraph" w:styleId="aa">
    <w:name w:val="Balloon Text"/>
    <w:basedOn w:val="a"/>
    <w:link w:val="ab"/>
    <w:unhideWhenUsed/>
    <w:rsid w:val="00CD6212"/>
    <w:pPr>
      <w:widowControl w:val="0"/>
      <w:spacing w:after="0" w:line="240" w:lineRule="auto"/>
    </w:pPr>
    <w:rPr>
      <w:rFonts w:ascii="Segoe UI" w:eastAsia="Courier New" w:hAnsi="Segoe UI" w:cs="Segoe UI"/>
      <w:color w:val="000000"/>
      <w:sz w:val="18"/>
      <w:szCs w:val="18"/>
      <w:lang w:eastAsia="ru-RU" w:bidi="ru-RU"/>
    </w:rPr>
  </w:style>
  <w:style w:type="character" w:customStyle="1" w:styleId="ab">
    <w:name w:val="Текст выноски Знак"/>
    <w:basedOn w:val="a0"/>
    <w:link w:val="aa"/>
    <w:rsid w:val="00CD6212"/>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CD6212"/>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d">
    <w:name w:val="Нижний колонтитул Знак"/>
    <w:basedOn w:val="a0"/>
    <w:link w:val="ac"/>
    <w:uiPriority w:val="99"/>
    <w:rsid w:val="00CD621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CD621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CD6212"/>
    <w:rPr>
      <w:rFonts w:ascii="Calibri" w:eastAsia="Times New Roman" w:hAnsi="Calibri" w:cs="Calibri"/>
      <w:szCs w:val="20"/>
      <w:lang w:eastAsia="ru-RU"/>
    </w:rPr>
  </w:style>
  <w:style w:type="paragraph" w:customStyle="1" w:styleId="ConsPlusTitle">
    <w:name w:val="ConsPlusTitle"/>
    <w:rsid w:val="00CD621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4">
    <w:name w:val="Абзац списка1"/>
    <w:basedOn w:val="a"/>
    <w:rsid w:val="00CD6212"/>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CD621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CD6212"/>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CD621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CD621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CD6212"/>
    <w:pPr>
      <w:spacing w:after="60" w:line="240" w:lineRule="auto"/>
      <w:jc w:val="both"/>
    </w:pPr>
    <w:rPr>
      <w:rFonts w:ascii="Times New Roman" w:eastAsia="Times New Roman" w:hAnsi="Times New Roman" w:cs="Times New Roman"/>
      <w:sz w:val="20"/>
      <w:szCs w:val="20"/>
      <w:lang w:eastAsia="ru-RU"/>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CD6212"/>
    <w:rPr>
      <w:rFonts w:ascii="Times New Roman" w:eastAsia="Times New Roman" w:hAnsi="Times New Roman" w:cs="Times New Roman"/>
      <w:sz w:val="20"/>
      <w:szCs w:val="20"/>
      <w:lang w:eastAsia="ru-RU"/>
    </w:rPr>
  </w:style>
  <w:style w:type="character" w:styleId="af0">
    <w:name w:val="footnote reference"/>
    <w:aliases w:val="Знак сноски-FN,Ссылка на сноску 45,SUPERS,Знак сноски 1,Ciae niinee-FN,fr,Used by Word for Help footnote symbols,Ciae niinee 1"/>
    <w:uiPriority w:val="99"/>
    <w:qFormat/>
    <w:rsid w:val="00CD6212"/>
    <w:rPr>
      <w:vertAlign w:val="superscript"/>
    </w:rPr>
  </w:style>
  <w:style w:type="paragraph" w:styleId="af1">
    <w:name w:val="Body Text"/>
    <w:basedOn w:val="a"/>
    <w:link w:val="af2"/>
    <w:unhideWhenUsed/>
    <w:rsid w:val="00CD6212"/>
    <w:pPr>
      <w:spacing w:after="120" w:line="240" w:lineRule="auto"/>
    </w:pPr>
    <w:rPr>
      <w:rFonts w:ascii="Times New Roman" w:eastAsia="Times New Roman" w:hAnsi="Times New Roman" w:cs="Times New Roman"/>
      <w:sz w:val="24"/>
      <w:szCs w:val="24"/>
      <w:lang w:eastAsia="ru-RU"/>
    </w:rPr>
  </w:style>
  <w:style w:type="character" w:customStyle="1" w:styleId="af2">
    <w:name w:val="Основной текст Знак"/>
    <w:basedOn w:val="a0"/>
    <w:link w:val="af1"/>
    <w:rsid w:val="00CD6212"/>
    <w:rPr>
      <w:rFonts w:ascii="Times New Roman" w:eastAsia="Times New Roman" w:hAnsi="Times New Roman" w:cs="Times New Roman"/>
      <w:sz w:val="24"/>
      <w:szCs w:val="24"/>
      <w:lang w:eastAsia="ru-RU"/>
    </w:rPr>
  </w:style>
  <w:style w:type="character" w:customStyle="1" w:styleId="WW8Num1z0">
    <w:name w:val="WW8Num1z0"/>
    <w:rsid w:val="00CD6212"/>
  </w:style>
  <w:style w:type="character" w:customStyle="1" w:styleId="WW8Num1z1">
    <w:name w:val="WW8Num1z1"/>
    <w:rsid w:val="00CD6212"/>
  </w:style>
  <w:style w:type="character" w:customStyle="1" w:styleId="WW8Num1z2">
    <w:name w:val="WW8Num1z2"/>
    <w:rsid w:val="00CD6212"/>
  </w:style>
  <w:style w:type="character" w:customStyle="1" w:styleId="WW8Num1z3">
    <w:name w:val="WW8Num1z3"/>
    <w:rsid w:val="00CD6212"/>
  </w:style>
  <w:style w:type="character" w:customStyle="1" w:styleId="WW8Num1z4">
    <w:name w:val="WW8Num1z4"/>
    <w:rsid w:val="00CD6212"/>
  </w:style>
  <w:style w:type="character" w:customStyle="1" w:styleId="WW8Num1z5">
    <w:name w:val="WW8Num1z5"/>
    <w:rsid w:val="00CD6212"/>
  </w:style>
  <w:style w:type="character" w:customStyle="1" w:styleId="WW8Num1z6">
    <w:name w:val="WW8Num1z6"/>
    <w:rsid w:val="00CD6212"/>
  </w:style>
  <w:style w:type="character" w:customStyle="1" w:styleId="WW8Num1z7">
    <w:name w:val="WW8Num1z7"/>
    <w:rsid w:val="00CD6212"/>
  </w:style>
  <w:style w:type="character" w:customStyle="1" w:styleId="WW8Num1z8">
    <w:name w:val="WW8Num1z8"/>
    <w:rsid w:val="00CD6212"/>
  </w:style>
  <w:style w:type="character" w:customStyle="1" w:styleId="WW8Num2z0">
    <w:name w:val="WW8Num2z0"/>
    <w:rsid w:val="00CD6212"/>
    <w:rPr>
      <w:rFonts w:hint="default"/>
    </w:rPr>
  </w:style>
  <w:style w:type="character" w:customStyle="1" w:styleId="WW8Num2z1">
    <w:name w:val="WW8Num2z1"/>
    <w:rsid w:val="00CD6212"/>
  </w:style>
  <w:style w:type="character" w:customStyle="1" w:styleId="WW8Num2z2">
    <w:name w:val="WW8Num2z2"/>
    <w:rsid w:val="00CD6212"/>
  </w:style>
  <w:style w:type="character" w:customStyle="1" w:styleId="WW8Num2z3">
    <w:name w:val="WW8Num2z3"/>
    <w:rsid w:val="00CD6212"/>
  </w:style>
  <w:style w:type="character" w:customStyle="1" w:styleId="WW8Num2z4">
    <w:name w:val="WW8Num2z4"/>
    <w:rsid w:val="00CD6212"/>
  </w:style>
  <w:style w:type="character" w:customStyle="1" w:styleId="WW8Num2z5">
    <w:name w:val="WW8Num2z5"/>
    <w:rsid w:val="00CD6212"/>
  </w:style>
  <w:style w:type="character" w:customStyle="1" w:styleId="WW8Num2z6">
    <w:name w:val="WW8Num2z6"/>
    <w:rsid w:val="00CD6212"/>
  </w:style>
  <w:style w:type="character" w:customStyle="1" w:styleId="WW8Num2z7">
    <w:name w:val="WW8Num2z7"/>
    <w:rsid w:val="00CD6212"/>
  </w:style>
  <w:style w:type="character" w:customStyle="1" w:styleId="WW8Num2z8">
    <w:name w:val="WW8Num2z8"/>
    <w:rsid w:val="00CD6212"/>
  </w:style>
  <w:style w:type="character" w:customStyle="1" w:styleId="WW8Num3z0">
    <w:name w:val="WW8Num3z0"/>
    <w:rsid w:val="00CD6212"/>
    <w:rPr>
      <w:rFonts w:hint="default"/>
    </w:rPr>
  </w:style>
  <w:style w:type="character" w:customStyle="1" w:styleId="WW8Num3z1">
    <w:name w:val="WW8Num3z1"/>
    <w:rsid w:val="00CD6212"/>
    <w:rPr>
      <w:rFonts w:ascii="Times New Roman" w:eastAsia="Times New Roman" w:hAnsi="Times New Roman" w:cs="Times New Roman"/>
      <w:b/>
      <w:bCs/>
      <w:i/>
      <w:sz w:val="24"/>
      <w:szCs w:val="24"/>
    </w:rPr>
  </w:style>
  <w:style w:type="character" w:customStyle="1" w:styleId="WW8Num4z0">
    <w:name w:val="WW8Num4z0"/>
    <w:rsid w:val="00CD6212"/>
    <w:rPr>
      <w:rFonts w:ascii="Times New Roman" w:hAnsi="Times New Roman" w:cs="Times New Roman" w:hint="default"/>
      <w:b/>
      <w:bCs/>
      <w:i/>
      <w:iCs/>
      <w:sz w:val="24"/>
      <w:szCs w:val="24"/>
    </w:rPr>
  </w:style>
  <w:style w:type="character" w:customStyle="1" w:styleId="WW8Num5z0">
    <w:name w:val="WW8Num5z0"/>
    <w:rsid w:val="00CD6212"/>
    <w:rPr>
      <w:rFonts w:hint="default"/>
      <w:b/>
    </w:rPr>
  </w:style>
  <w:style w:type="character" w:customStyle="1" w:styleId="WW8Num5z1">
    <w:name w:val="WW8Num5z1"/>
    <w:rsid w:val="00CD6212"/>
    <w:rPr>
      <w:rFonts w:hint="default"/>
    </w:rPr>
  </w:style>
  <w:style w:type="character" w:customStyle="1" w:styleId="WW8Num5z2">
    <w:name w:val="WW8Num5z2"/>
    <w:rsid w:val="00CD6212"/>
    <w:rPr>
      <w:rFonts w:hint="default"/>
      <w:i w:val="0"/>
    </w:rPr>
  </w:style>
  <w:style w:type="character" w:customStyle="1" w:styleId="WW8Num6z0">
    <w:name w:val="WW8Num6z0"/>
    <w:rsid w:val="00CD6212"/>
    <w:rPr>
      <w:rFonts w:ascii="Symbol" w:hAnsi="Symbol" w:cs="Symbol" w:hint="default"/>
      <w:sz w:val="24"/>
      <w:szCs w:val="24"/>
    </w:rPr>
  </w:style>
  <w:style w:type="character" w:customStyle="1" w:styleId="WW8Num6z1">
    <w:name w:val="WW8Num6z1"/>
    <w:rsid w:val="00CD6212"/>
  </w:style>
  <w:style w:type="character" w:customStyle="1" w:styleId="WW8Num6z2">
    <w:name w:val="WW8Num6z2"/>
    <w:rsid w:val="00CD6212"/>
  </w:style>
  <w:style w:type="character" w:customStyle="1" w:styleId="WW8Num6z3">
    <w:name w:val="WW8Num6z3"/>
    <w:rsid w:val="00CD6212"/>
  </w:style>
  <w:style w:type="character" w:customStyle="1" w:styleId="WW8Num6z4">
    <w:name w:val="WW8Num6z4"/>
    <w:rsid w:val="00CD6212"/>
  </w:style>
  <w:style w:type="character" w:customStyle="1" w:styleId="WW8Num6z5">
    <w:name w:val="WW8Num6z5"/>
    <w:rsid w:val="00CD6212"/>
  </w:style>
  <w:style w:type="character" w:customStyle="1" w:styleId="WW8Num6z6">
    <w:name w:val="WW8Num6z6"/>
    <w:rsid w:val="00CD6212"/>
  </w:style>
  <w:style w:type="character" w:customStyle="1" w:styleId="WW8Num6z7">
    <w:name w:val="WW8Num6z7"/>
    <w:rsid w:val="00CD6212"/>
  </w:style>
  <w:style w:type="character" w:customStyle="1" w:styleId="WW8Num6z8">
    <w:name w:val="WW8Num6z8"/>
    <w:rsid w:val="00CD6212"/>
  </w:style>
  <w:style w:type="character" w:customStyle="1" w:styleId="WW8Num7z0">
    <w:name w:val="WW8Num7z0"/>
    <w:rsid w:val="00CD6212"/>
    <w:rPr>
      <w:rFonts w:ascii="Symbol" w:hAnsi="Symbol" w:cs="OpenSymbol"/>
    </w:rPr>
  </w:style>
  <w:style w:type="character" w:customStyle="1" w:styleId="WW8Num7z1">
    <w:name w:val="WW8Num7z1"/>
    <w:rsid w:val="00CD6212"/>
    <w:rPr>
      <w:rFonts w:ascii="OpenSymbol" w:hAnsi="OpenSymbol" w:cs="OpenSymbol"/>
    </w:rPr>
  </w:style>
  <w:style w:type="character" w:customStyle="1" w:styleId="WW8Num8z0">
    <w:name w:val="WW8Num8z0"/>
    <w:rsid w:val="00CD6212"/>
    <w:rPr>
      <w:rFonts w:ascii="Times New Roman" w:hAnsi="Times New Roman" w:cs="Times New Roman" w:hint="default"/>
      <w:b/>
      <w:bCs/>
      <w:sz w:val="24"/>
      <w:szCs w:val="24"/>
    </w:rPr>
  </w:style>
  <w:style w:type="character" w:customStyle="1" w:styleId="WW8Num9z0">
    <w:name w:val="WW8Num9z0"/>
    <w:rsid w:val="00CD6212"/>
    <w:rPr>
      <w:rFonts w:ascii="Symbol" w:hAnsi="Symbol" w:cs="Symbol"/>
      <w:sz w:val="22"/>
      <w:szCs w:val="22"/>
    </w:rPr>
  </w:style>
  <w:style w:type="character" w:customStyle="1" w:styleId="WW8Num9z1">
    <w:name w:val="WW8Num9z1"/>
    <w:rsid w:val="00CD6212"/>
  </w:style>
  <w:style w:type="character" w:customStyle="1" w:styleId="WW8Num9z2">
    <w:name w:val="WW8Num9z2"/>
    <w:rsid w:val="00CD6212"/>
  </w:style>
  <w:style w:type="character" w:customStyle="1" w:styleId="WW8Num9z3">
    <w:name w:val="WW8Num9z3"/>
    <w:rsid w:val="00CD6212"/>
  </w:style>
  <w:style w:type="character" w:customStyle="1" w:styleId="WW8Num9z4">
    <w:name w:val="WW8Num9z4"/>
    <w:rsid w:val="00CD6212"/>
  </w:style>
  <w:style w:type="character" w:customStyle="1" w:styleId="WW8Num9z5">
    <w:name w:val="WW8Num9z5"/>
    <w:rsid w:val="00CD6212"/>
  </w:style>
  <w:style w:type="character" w:customStyle="1" w:styleId="WW8Num9z6">
    <w:name w:val="WW8Num9z6"/>
    <w:rsid w:val="00CD6212"/>
  </w:style>
  <w:style w:type="character" w:customStyle="1" w:styleId="WW8Num9z7">
    <w:name w:val="WW8Num9z7"/>
    <w:rsid w:val="00CD6212"/>
  </w:style>
  <w:style w:type="character" w:customStyle="1" w:styleId="WW8Num9z8">
    <w:name w:val="WW8Num9z8"/>
    <w:rsid w:val="00CD6212"/>
  </w:style>
  <w:style w:type="character" w:customStyle="1" w:styleId="WW8Num10z0">
    <w:name w:val="WW8Num10z0"/>
    <w:rsid w:val="00CD6212"/>
    <w:rPr>
      <w:rFonts w:ascii="Symbol" w:hAnsi="Symbol" w:cs="Symbol"/>
      <w:sz w:val="22"/>
      <w:szCs w:val="22"/>
    </w:rPr>
  </w:style>
  <w:style w:type="character" w:customStyle="1" w:styleId="WW8Num10z1">
    <w:name w:val="WW8Num10z1"/>
    <w:rsid w:val="00CD6212"/>
  </w:style>
  <w:style w:type="character" w:customStyle="1" w:styleId="WW8Num10z2">
    <w:name w:val="WW8Num10z2"/>
    <w:rsid w:val="00CD6212"/>
  </w:style>
  <w:style w:type="character" w:customStyle="1" w:styleId="WW8Num10z3">
    <w:name w:val="WW8Num10z3"/>
    <w:rsid w:val="00CD6212"/>
  </w:style>
  <w:style w:type="character" w:customStyle="1" w:styleId="WW8Num10z4">
    <w:name w:val="WW8Num10z4"/>
    <w:rsid w:val="00CD6212"/>
  </w:style>
  <w:style w:type="character" w:customStyle="1" w:styleId="WW8Num10z5">
    <w:name w:val="WW8Num10z5"/>
    <w:rsid w:val="00CD6212"/>
  </w:style>
  <w:style w:type="character" w:customStyle="1" w:styleId="WW8Num10z6">
    <w:name w:val="WW8Num10z6"/>
    <w:rsid w:val="00CD6212"/>
  </w:style>
  <w:style w:type="character" w:customStyle="1" w:styleId="WW8Num10z7">
    <w:name w:val="WW8Num10z7"/>
    <w:rsid w:val="00CD6212"/>
  </w:style>
  <w:style w:type="character" w:customStyle="1" w:styleId="WW8Num10z8">
    <w:name w:val="WW8Num10z8"/>
    <w:rsid w:val="00CD6212"/>
  </w:style>
  <w:style w:type="character" w:customStyle="1" w:styleId="WW8Num11z0">
    <w:name w:val="WW8Num11z0"/>
    <w:rsid w:val="00CD6212"/>
    <w:rPr>
      <w:b w:val="0"/>
      <w:bCs w:val="0"/>
      <w:sz w:val="22"/>
      <w:szCs w:val="22"/>
      <w:lang w:val="ru-RU"/>
    </w:rPr>
  </w:style>
  <w:style w:type="character" w:customStyle="1" w:styleId="WW8Num12z0">
    <w:name w:val="WW8Num12z0"/>
    <w:rsid w:val="00CD6212"/>
    <w:rPr>
      <w:rFonts w:ascii="Symbol" w:hAnsi="Symbol" w:cs="Symbol"/>
      <w:sz w:val="22"/>
      <w:szCs w:val="22"/>
    </w:rPr>
  </w:style>
  <w:style w:type="character" w:customStyle="1" w:styleId="WW8Num12z1">
    <w:name w:val="WW8Num12z1"/>
    <w:rsid w:val="00CD6212"/>
  </w:style>
  <w:style w:type="character" w:customStyle="1" w:styleId="WW8Num12z2">
    <w:name w:val="WW8Num12z2"/>
    <w:rsid w:val="00CD6212"/>
  </w:style>
  <w:style w:type="character" w:customStyle="1" w:styleId="WW8Num12z3">
    <w:name w:val="WW8Num12z3"/>
    <w:rsid w:val="00CD6212"/>
  </w:style>
  <w:style w:type="character" w:customStyle="1" w:styleId="WW8Num12z4">
    <w:name w:val="WW8Num12z4"/>
    <w:rsid w:val="00CD6212"/>
  </w:style>
  <w:style w:type="character" w:customStyle="1" w:styleId="WW8Num12z5">
    <w:name w:val="WW8Num12z5"/>
    <w:rsid w:val="00CD6212"/>
  </w:style>
  <w:style w:type="character" w:customStyle="1" w:styleId="WW8Num12z6">
    <w:name w:val="WW8Num12z6"/>
    <w:rsid w:val="00CD6212"/>
  </w:style>
  <w:style w:type="character" w:customStyle="1" w:styleId="WW8Num12z7">
    <w:name w:val="WW8Num12z7"/>
    <w:rsid w:val="00CD6212"/>
  </w:style>
  <w:style w:type="character" w:customStyle="1" w:styleId="WW8Num12z8">
    <w:name w:val="WW8Num12z8"/>
    <w:rsid w:val="00CD6212"/>
  </w:style>
  <w:style w:type="character" w:customStyle="1" w:styleId="WW8Num13z0">
    <w:name w:val="WW8Num13z0"/>
    <w:rsid w:val="00CD6212"/>
    <w:rPr>
      <w:rFonts w:cs="Times New Roman"/>
      <w:b/>
    </w:rPr>
  </w:style>
  <w:style w:type="character" w:customStyle="1" w:styleId="WW8Num14z0">
    <w:name w:val="WW8Num14z0"/>
    <w:rsid w:val="00CD6212"/>
    <w:rPr>
      <w:rFonts w:cs="Times New Roman"/>
      <w:b/>
    </w:rPr>
  </w:style>
  <w:style w:type="character" w:customStyle="1" w:styleId="WW8Num14z2">
    <w:name w:val="WW8Num14z2"/>
    <w:rsid w:val="00CD6212"/>
  </w:style>
  <w:style w:type="character" w:customStyle="1" w:styleId="WW8Num14z3">
    <w:name w:val="WW8Num14z3"/>
    <w:rsid w:val="00CD6212"/>
  </w:style>
  <w:style w:type="character" w:customStyle="1" w:styleId="WW8Num14z4">
    <w:name w:val="WW8Num14z4"/>
    <w:rsid w:val="00CD6212"/>
  </w:style>
  <w:style w:type="character" w:customStyle="1" w:styleId="WW8Num14z5">
    <w:name w:val="WW8Num14z5"/>
    <w:rsid w:val="00CD6212"/>
  </w:style>
  <w:style w:type="character" w:customStyle="1" w:styleId="WW8Num14z6">
    <w:name w:val="WW8Num14z6"/>
    <w:rsid w:val="00CD6212"/>
  </w:style>
  <w:style w:type="character" w:customStyle="1" w:styleId="WW8Num14z7">
    <w:name w:val="WW8Num14z7"/>
    <w:rsid w:val="00CD6212"/>
  </w:style>
  <w:style w:type="character" w:customStyle="1" w:styleId="WW8Num14z8">
    <w:name w:val="WW8Num14z8"/>
    <w:rsid w:val="00CD6212"/>
  </w:style>
  <w:style w:type="character" w:customStyle="1" w:styleId="WW8Num15z0">
    <w:name w:val="WW8Num15z0"/>
    <w:rsid w:val="00CD6212"/>
    <w:rPr>
      <w:rFonts w:cs="Times New Roman"/>
      <w:b/>
    </w:rPr>
  </w:style>
  <w:style w:type="character" w:customStyle="1" w:styleId="WW8Num16z0">
    <w:name w:val="WW8Num16z0"/>
    <w:rsid w:val="00CD6212"/>
    <w:rPr>
      <w:rFonts w:cs="Times New Roman"/>
      <w:b/>
    </w:rPr>
  </w:style>
  <w:style w:type="character" w:customStyle="1" w:styleId="WW8Num16z1">
    <w:name w:val="WW8Num16z1"/>
    <w:rsid w:val="00CD6212"/>
  </w:style>
  <w:style w:type="character" w:customStyle="1" w:styleId="WW8Num16z2">
    <w:name w:val="WW8Num16z2"/>
    <w:rsid w:val="00CD6212"/>
  </w:style>
  <w:style w:type="character" w:customStyle="1" w:styleId="WW8Num16z3">
    <w:name w:val="WW8Num16z3"/>
    <w:rsid w:val="00CD6212"/>
  </w:style>
  <w:style w:type="character" w:customStyle="1" w:styleId="WW8Num16z4">
    <w:name w:val="WW8Num16z4"/>
    <w:rsid w:val="00CD6212"/>
  </w:style>
  <w:style w:type="character" w:customStyle="1" w:styleId="WW8Num16z5">
    <w:name w:val="WW8Num16z5"/>
    <w:rsid w:val="00CD6212"/>
  </w:style>
  <w:style w:type="character" w:customStyle="1" w:styleId="WW8Num16z6">
    <w:name w:val="WW8Num16z6"/>
    <w:rsid w:val="00CD6212"/>
  </w:style>
  <w:style w:type="character" w:customStyle="1" w:styleId="WW8Num16z7">
    <w:name w:val="WW8Num16z7"/>
    <w:rsid w:val="00CD6212"/>
  </w:style>
  <w:style w:type="character" w:customStyle="1" w:styleId="WW8Num16z8">
    <w:name w:val="WW8Num16z8"/>
    <w:rsid w:val="00CD6212"/>
  </w:style>
  <w:style w:type="character" w:customStyle="1" w:styleId="WW8Num17z0">
    <w:name w:val="WW8Num17z0"/>
    <w:rsid w:val="00CD6212"/>
    <w:rPr>
      <w:rFonts w:cs="Times New Roman"/>
      <w:b/>
    </w:rPr>
  </w:style>
  <w:style w:type="character" w:customStyle="1" w:styleId="WW8Num18z0">
    <w:name w:val="WW8Num18z0"/>
    <w:rsid w:val="00CD6212"/>
    <w:rPr>
      <w:rFonts w:ascii="Courier New" w:hAnsi="Courier New" w:cs="Courier New"/>
      <w:shd w:val="clear" w:color="auto" w:fill="00FF00"/>
    </w:rPr>
  </w:style>
  <w:style w:type="character" w:customStyle="1" w:styleId="WW8Num18z2">
    <w:name w:val="WW8Num18z2"/>
    <w:rsid w:val="00CD6212"/>
    <w:rPr>
      <w:rFonts w:cs="Times New Roman"/>
      <w:b/>
    </w:rPr>
  </w:style>
  <w:style w:type="character" w:customStyle="1" w:styleId="WW8Num19z0">
    <w:name w:val="WW8Num19z0"/>
    <w:rsid w:val="00CD6212"/>
    <w:rPr>
      <w:rFonts w:ascii="Courier New" w:hAnsi="Courier New" w:cs="Times New Roman"/>
      <w:color w:val="000000"/>
    </w:rPr>
  </w:style>
  <w:style w:type="character" w:customStyle="1" w:styleId="WW8Num19z1">
    <w:name w:val="WW8Num19z1"/>
    <w:rsid w:val="00CD6212"/>
    <w:rPr>
      <w:rFonts w:ascii="Courier New" w:hAnsi="Courier New" w:cs="Times New Roman"/>
      <w:b/>
    </w:rPr>
  </w:style>
  <w:style w:type="character" w:customStyle="1" w:styleId="WW8Num19z2">
    <w:name w:val="WW8Num19z2"/>
    <w:rsid w:val="00CD6212"/>
    <w:rPr>
      <w:rFonts w:cs="Times New Roman"/>
      <w:b/>
    </w:rPr>
  </w:style>
  <w:style w:type="character" w:customStyle="1" w:styleId="WW8Num20z0">
    <w:name w:val="WW8Num20z0"/>
    <w:rsid w:val="00CD6212"/>
    <w:rPr>
      <w:rFonts w:ascii="Courier New" w:hAnsi="Courier New" w:cs="Times New Roman"/>
      <w:color w:val="000000"/>
      <w:sz w:val="24"/>
      <w:szCs w:val="24"/>
      <w:lang w:eastAsia="ru-RU"/>
    </w:rPr>
  </w:style>
  <w:style w:type="character" w:customStyle="1" w:styleId="WW8Num20z1">
    <w:name w:val="WW8Num20z1"/>
    <w:rsid w:val="00CD6212"/>
    <w:rPr>
      <w:rFonts w:ascii="Courier New" w:hAnsi="Courier New" w:cs="Times New Roman"/>
      <w:b/>
    </w:rPr>
  </w:style>
  <w:style w:type="character" w:customStyle="1" w:styleId="WW8Num20z2">
    <w:name w:val="WW8Num20z2"/>
    <w:rsid w:val="00CD6212"/>
    <w:rPr>
      <w:rFonts w:cs="Times New Roman"/>
      <w:b/>
    </w:rPr>
  </w:style>
  <w:style w:type="character" w:customStyle="1" w:styleId="WW8Num21z0">
    <w:name w:val="WW8Num21z0"/>
    <w:rsid w:val="00CD6212"/>
    <w:rPr>
      <w:rFonts w:cs="Times New Roman"/>
      <w:b/>
    </w:rPr>
  </w:style>
  <w:style w:type="character" w:customStyle="1" w:styleId="WW8Num22z0">
    <w:name w:val="WW8Num22z0"/>
    <w:rsid w:val="00CD6212"/>
    <w:rPr>
      <w:rFonts w:cs="Times New Roman"/>
      <w:b/>
    </w:rPr>
  </w:style>
  <w:style w:type="character" w:customStyle="1" w:styleId="24">
    <w:name w:val="Основной шрифт абзаца2"/>
    <w:rsid w:val="00CD6212"/>
  </w:style>
  <w:style w:type="character" w:customStyle="1" w:styleId="WW8Num11z1">
    <w:name w:val="WW8Num11z1"/>
    <w:rsid w:val="00CD6212"/>
  </w:style>
  <w:style w:type="character" w:customStyle="1" w:styleId="WW8Num11z2">
    <w:name w:val="WW8Num11z2"/>
    <w:rsid w:val="00CD6212"/>
  </w:style>
  <w:style w:type="character" w:customStyle="1" w:styleId="WW8Num11z3">
    <w:name w:val="WW8Num11z3"/>
    <w:rsid w:val="00CD6212"/>
  </w:style>
  <w:style w:type="character" w:customStyle="1" w:styleId="WW8Num11z4">
    <w:name w:val="WW8Num11z4"/>
    <w:rsid w:val="00CD6212"/>
  </w:style>
  <w:style w:type="character" w:customStyle="1" w:styleId="WW8Num11z5">
    <w:name w:val="WW8Num11z5"/>
    <w:rsid w:val="00CD6212"/>
  </w:style>
  <w:style w:type="character" w:customStyle="1" w:styleId="WW8Num11z6">
    <w:name w:val="WW8Num11z6"/>
    <w:rsid w:val="00CD6212"/>
  </w:style>
  <w:style w:type="character" w:customStyle="1" w:styleId="WW8Num11z7">
    <w:name w:val="WW8Num11z7"/>
    <w:rsid w:val="00CD6212"/>
  </w:style>
  <w:style w:type="character" w:customStyle="1" w:styleId="WW8Num11z8">
    <w:name w:val="WW8Num11z8"/>
    <w:rsid w:val="00CD6212"/>
  </w:style>
  <w:style w:type="character" w:customStyle="1" w:styleId="WW8Num13z2">
    <w:name w:val="WW8Num13z2"/>
    <w:rsid w:val="00CD6212"/>
    <w:rPr>
      <w:rFonts w:cs="Times New Roman"/>
      <w:b/>
    </w:rPr>
  </w:style>
  <w:style w:type="character" w:customStyle="1" w:styleId="WW8Num14z1">
    <w:name w:val="WW8Num14z1"/>
    <w:rsid w:val="00CD6212"/>
    <w:rPr>
      <w:rFonts w:ascii="Courier New" w:hAnsi="Courier New" w:cs="Times New Roman"/>
      <w:b/>
    </w:rPr>
  </w:style>
  <w:style w:type="character" w:customStyle="1" w:styleId="WW8Num15z1">
    <w:name w:val="WW8Num15z1"/>
    <w:rsid w:val="00CD6212"/>
    <w:rPr>
      <w:rFonts w:ascii="Courier New" w:hAnsi="Courier New" w:cs="Times New Roman"/>
      <w:b/>
    </w:rPr>
  </w:style>
  <w:style w:type="character" w:customStyle="1" w:styleId="WW8Num15z2">
    <w:name w:val="WW8Num15z2"/>
    <w:rsid w:val="00CD6212"/>
    <w:rPr>
      <w:rFonts w:cs="Times New Roman"/>
      <w:b/>
    </w:rPr>
  </w:style>
  <w:style w:type="character" w:customStyle="1" w:styleId="WW8Num18z1">
    <w:name w:val="WW8Num18z1"/>
    <w:rsid w:val="00CD6212"/>
  </w:style>
  <w:style w:type="character" w:customStyle="1" w:styleId="WW8Num18z3">
    <w:name w:val="WW8Num18z3"/>
    <w:rsid w:val="00CD6212"/>
  </w:style>
  <w:style w:type="character" w:customStyle="1" w:styleId="WW8Num18z4">
    <w:name w:val="WW8Num18z4"/>
    <w:rsid w:val="00CD6212"/>
  </w:style>
  <w:style w:type="character" w:customStyle="1" w:styleId="WW8Num18z5">
    <w:name w:val="WW8Num18z5"/>
    <w:rsid w:val="00CD6212"/>
  </w:style>
  <w:style w:type="character" w:customStyle="1" w:styleId="WW8Num18z6">
    <w:name w:val="WW8Num18z6"/>
    <w:rsid w:val="00CD6212"/>
  </w:style>
  <w:style w:type="character" w:customStyle="1" w:styleId="WW8Num18z7">
    <w:name w:val="WW8Num18z7"/>
    <w:rsid w:val="00CD6212"/>
  </w:style>
  <w:style w:type="character" w:customStyle="1" w:styleId="WW8Num18z8">
    <w:name w:val="WW8Num18z8"/>
    <w:rsid w:val="00CD6212"/>
  </w:style>
  <w:style w:type="character" w:customStyle="1" w:styleId="WW8Num19z3">
    <w:name w:val="WW8Num19z3"/>
    <w:rsid w:val="00CD6212"/>
  </w:style>
  <w:style w:type="character" w:customStyle="1" w:styleId="WW8Num19z4">
    <w:name w:val="WW8Num19z4"/>
    <w:rsid w:val="00CD6212"/>
  </w:style>
  <w:style w:type="character" w:customStyle="1" w:styleId="WW8Num19z5">
    <w:name w:val="WW8Num19z5"/>
    <w:rsid w:val="00CD6212"/>
  </w:style>
  <w:style w:type="character" w:customStyle="1" w:styleId="WW8Num19z6">
    <w:name w:val="WW8Num19z6"/>
    <w:rsid w:val="00CD6212"/>
  </w:style>
  <w:style w:type="character" w:customStyle="1" w:styleId="WW8Num19z7">
    <w:name w:val="WW8Num19z7"/>
    <w:rsid w:val="00CD6212"/>
  </w:style>
  <w:style w:type="character" w:customStyle="1" w:styleId="WW8Num19z8">
    <w:name w:val="WW8Num19z8"/>
    <w:rsid w:val="00CD6212"/>
  </w:style>
  <w:style w:type="character" w:customStyle="1" w:styleId="WW8Num21z1">
    <w:name w:val="WW8Num21z1"/>
    <w:rsid w:val="00CD6212"/>
  </w:style>
  <w:style w:type="character" w:customStyle="1" w:styleId="WW8Num21z2">
    <w:name w:val="WW8Num21z2"/>
    <w:rsid w:val="00CD6212"/>
  </w:style>
  <w:style w:type="character" w:customStyle="1" w:styleId="WW8Num21z3">
    <w:name w:val="WW8Num21z3"/>
    <w:rsid w:val="00CD6212"/>
  </w:style>
  <w:style w:type="character" w:customStyle="1" w:styleId="WW8Num21z4">
    <w:name w:val="WW8Num21z4"/>
    <w:rsid w:val="00CD6212"/>
  </w:style>
  <w:style w:type="character" w:customStyle="1" w:styleId="WW8Num21z5">
    <w:name w:val="WW8Num21z5"/>
    <w:rsid w:val="00CD6212"/>
  </w:style>
  <w:style w:type="character" w:customStyle="1" w:styleId="WW8Num21z6">
    <w:name w:val="WW8Num21z6"/>
    <w:rsid w:val="00CD6212"/>
  </w:style>
  <w:style w:type="character" w:customStyle="1" w:styleId="WW8Num21z7">
    <w:name w:val="WW8Num21z7"/>
    <w:rsid w:val="00CD6212"/>
  </w:style>
  <w:style w:type="character" w:customStyle="1" w:styleId="WW8Num21z8">
    <w:name w:val="WW8Num21z8"/>
    <w:rsid w:val="00CD6212"/>
  </w:style>
  <w:style w:type="character" w:customStyle="1" w:styleId="WW8Num4z1">
    <w:name w:val="WW8Num4z1"/>
    <w:rsid w:val="00CD6212"/>
    <w:rPr>
      <w:rFonts w:hint="default"/>
    </w:rPr>
  </w:style>
  <w:style w:type="character" w:customStyle="1" w:styleId="WW8Num4z2">
    <w:name w:val="WW8Num4z2"/>
    <w:rsid w:val="00CD6212"/>
    <w:rPr>
      <w:rFonts w:hint="default"/>
      <w:i w:val="0"/>
    </w:rPr>
  </w:style>
  <w:style w:type="character" w:customStyle="1" w:styleId="15">
    <w:name w:val="Основной шрифт абзаца1"/>
    <w:rsid w:val="00CD6212"/>
  </w:style>
  <w:style w:type="character" w:customStyle="1" w:styleId="16">
    <w:name w:val="Знак Знак1"/>
    <w:rsid w:val="00CD6212"/>
    <w:rPr>
      <w:rFonts w:ascii="Tahoma" w:hAnsi="Tahoma" w:cs="Tahoma"/>
      <w:sz w:val="16"/>
      <w:szCs w:val="16"/>
      <w:lang w:val="ru-RU" w:bidi="ar-SA"/>
    </w:rPr>
  </w:style>
  <w:style w:type="character" w:customStyle="1" w:styleId="34">
    <w:name w:val="Знак Знак3"/>
    <w:rsid w:val="00CD6212"/>
    <w:rPr>
      <w:rFonts w:ascii="Courier New" w:hAnsi="Courier New" w:cs="Courier New"/>
      <w:lang w:val="ru-RU" w:bidi="ar-SA"/>
    </w:rPr>
  </w:style>
  <w:style w:type="character" w:customStyle="1" w:styleId="af3">
    <w:name w:val="Знак Знак"/>
    <w:rsid w:val="00CD6212"/>
    <w:rPr>
      <w:b/>
      <w:sz w:val="28"/>
      <w:lang w:val="ru-RU" w:bidi="ar-SA"/>
    </w:rPr>
  </w:style>
  <w:style w:type="character" w:customStyle="1" w:styleId="af4">
    <w:name w:val="Символ сноски"/>
    <w:rsid w:val="00CD6212"/>
    <w:rPr>
      <w:vertAlign w:val="superscript"/>
    </w:rPr>
  </w:style>
  <w:style w:type="character" w:customStyle="1" w:styleId="41">
    <w:name w:val="Знак Знак4"/>
    <w:rsid w:val="00CD6212"/>
    <w:rPr>
      <w:sz w:val="24"/>
      <w:lang w:val="ru-RU" w:bidi="ar-SA"/>
    </w:rPr>
  </w:style>
  <w:style w:type="character" w:customStyle="1" w:styleId="25">
    <w:name w:val="Знак Знак2"/>
    <w:rsid w:val="00CD6212"/>
    <w:rPr>
      <w:sz w:val="24"/>
      <w:szCs w:val="24"/>
      <w:lang w:val="ru-RU" w:bidi="ar-SA"/>
    </w:rPr>
  </w:style>
  <w:style w:type="character" w:customStyle="1" w:styleId="110">
    <w:name w:val="Заголовок 1 Знак1"/>
    <w:rsid w:val="00CD6212"/>
    <w:rPr>
      <w:rFonts w:ascii="Arial" w:hAnsi="Arial" w:cs="Arial"/>
      <w:b/>
      <w:sz w:val="28"/>
      <w:szCs w:val="18"/>
      <w:lang w:val="ru-RU" w:bidi="ar-SA"/>
    </w:rPr>
  </w:style>
  <w:style w:type="character" w:customStyle="1" w:styleId="Heading1">
    <w:name w:val="Heading #1_"/>
    <w:rsid w:val="00CD6212"/>
    <w:rPr>
      <w:b/>
      <w:bCs/>
      <w:sz w:val="51"/>
      <w:szCs w:val="51"/>
      <w:lang w:bidi="ar-SA"/>
    </w:rPr>
  </w:style>
  <w:style w:type="character" w:customStyle="1" w:styleId="120">
    <w:name w:val="Знак Знак12"/>
    <w:rsid w:val="00CD6212"/>
    <w:rPr>
      <w:sz w:val="24"/>
      <w:szCs w:val="24"/>
      <w:u w:val="single"/>
      <w:lang w:val="ru-RU" w:bidi="ar-SA"/>
    </w:rPr>
  </w:style>
  <w:style w:type="character" w:customStyle="1" w:styleId="91">
    <w:name w:val="Знак Знак9"/>
    <w:rsid w:val="00CD6212"/>
    <w:rPr>
      <w:sz w:val="24"/>
      <w:szCs w:val="24"/>
      <w:lang w:val="ru-RU" w:bidi="ar-SA"/>
    </w:rPr>
  </w:style>
  <w:style w:type="character" w:customStyle="1" w:styleId="17">
    <w:name w:val="Знак сноски1"/>
    <w:rsid w:val="00CD6212"/>
    <w:rPr>
      <w:vertAlign w:val="superscript"/>
    </w:rPr>
  </w:style>
  <w:style w:type="character" w:styleId="af5">
    <w:name w:val="FollowedHyperlink"/>
    <w:rsid w:val="00CD6212"/>
    <w:rPr>
      <w:color w:val="0000FF"/>
      <w:u w:val="single"/>
    </w:rPr>
  </w:style>
  <w:style w:type="character" w:customStyle="1" w:styleId="af6">
    <w:name w:val="Символы концевой сноски"/>
    <w:rsid w:val="00CD6212"/>
    <w:rPr>
      <w:vertAlign w:val="superscript"/>
    </w:rPr>
  </w:style>
  <w:style w:type="character" w:customStyle="1" w:styleId="WW-">
    <w:name w:val="WW-Символы концевой сноски"/>
    <w:rsid w:val="00CD6212"/>
  </w:style>
  <w:style w:type="character" w:customStyle="1" w:styleId="apple-converted-space">
    <w:name w:val="apple-converted-space"/>
    <w:rsid w:val="00CD6212"/>
  </w:style>
  <w:style w:type="character" w:customStyle="1" w:styleId="s1">
    <w:name w:val="s1"/>
    <w:rsid w:val="00CD6212"/>
  </w:style>
  <w:style w:type="character" w:customStyle="1" w:styleId="af7">
    <w:name w:val="Маркеры списка"/>
    <w:rsid w:val="00CD6212"/>
    <w:rPr>
      <w:rFonts w:ascii="OpenSymbol" w:eastAsia="OpenSymbol" w:hAnsi="OpenSymbol" w:cs="OpenSymbol"/>
    </w:rPr>
  </w:style>
  <w:style w:type="character" w:customStyle="1" w:styleId="18">
    <w:name w:val="Знак концевой сноски1"/>
    <w:rsid w:val="00CD6212"/>
    <w:rPr>
      <w:vertAlign w:val="superscript"/>
    </w:rPr>
  </w:style>
  <w:style w:type="character" w:customStyle="1" w:styleId="ListLabel1">
    <w:name w:val="ListLabel 1"/>
    <w:rsid w:val="00CD6212"/>
    <w:rPr>
      <w:rFonts w:cs="Times New Roman"/>
      <w:b/>
    </w:rPr>
  </w:style>
  <w:style w:type="character" w:customStyle="1" w:styleId="ListLabel2">
    <w:name w:val="ListLabel 2"/>
    <w:rsid w:val="00CD6212"/>
    <w:rPr>
      <w:rFonts w:cs="Courier New"/>
    </w:rPr>
  </w:style>
  <w:style w:type="character" w:customStyle="1" w:styleId="ListLabel3">
    <w:name w:val="ListLabel 3"/>
    <w:rsid w:val="00CD6212"/>
    <w:rPr>
      <w:rFonts w:cs="Times New Roman"/>
      <w:color w:val="000000"/>
    </w:rPr>
  </w:style>
  <w:style w:type="character" w:customStyle="1" w:styleId="ListLabel5">
    <w:name w:val="ListLabel 5"/>
    <w:rsid w:val="00CD6212"/>
    <w:rPr>
      <w:rFonts w:cs="Symbol"/>
      <w:sz w:val="22"/>
      <w:szCs w:val="22"/>
    </w:rPr>
  </w:style>
  <w:style w:type="character" w:customStyle="1" w:styleId="ListLabel6">
    <w:name w:val="ListLabel 6"/>
    <w:rsid w:val="00CD6212"/>
    <w:rPr>
      <w:b w:val="0"/>
      <w:bCs w:val="0"/>
      <w:sz w:val="22"/>
      <w:szCs w:val="22"/>
      <w:lang w:val="ru-RU"/>
    </w:rPr>
  </w:style>
  <w:style w:type="character" w:styleId="af8">
    <w:name w:val="endnote reference"/>
    <w:rsid w:val="00CD6212"/>
    <w:rPr>
      <w:vertAlign w:val="superscript"/>
    </w:rPr>
  </w:style>
  <w:style w:type="paragraph" w:customStyle="1" w:styleId="19">
    <w:name w:val="Заголовок1"/>
    <w:basedOn w:val="a"/>
    <w:next w:val="af1"/>
    <w:rsid w:val="00CD621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CD6212"/>
    <w:pPr>
      <w:suppressAutoHyphens/>
      <w:spacing w:after="0"/>
      <w:jc w:val="both"/>
    </w:pPr>
    <w:rPr>
      <w:rFonts w:cs="Mangal"/>
      <w:lang w:eastAsia="zh-CN"/>
    </w:rPr>
  </w:style>
  <w:style w:type="paragraph" w:styleId="afa">
    <w:name w:val="caption"/>
    <w:basedOn w:val="19"/>
    <w:next w:val="af1"/>
    <w:qFormat/>
    <w:rsid w:val="00CD6212"/>
    <w:rPr>
      <w:bCs/>
      <w:sz w:val="56"/>
      <w:szCs w:val="56"/>
    </w:rPr>
  </w:style>
  <w:style w:type="paragraph" w:customStyle="1" w:styleId="26">
    <w:name w:val="Указатель2"/>
    <w:basedOn w:val="a"/>
    <w:rsid w:val="00CD621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
    <w:rsid w:val="00CD621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
    <w:rsid w:val="00CD621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CD621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CD6212"/>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CD621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CD621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CD6212"/>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CD6212"/>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CD621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CD6212"/>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CD6212"/>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qFormat/>
    <w:rsid w:val="00CD621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CD621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CD6212"/>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CD6212"/>
    <w:rPr>
      <w:rFonts w:ascii="Times New Roman" w:eastAsia="Times New Roman" w:hAnsi="Times New Roman" w:cs="Times New Roman"/>
      <w:sz w:val="24"/>
      <w:szCs w:val="24"/>
      <w:lang w:eastAsia="zh-CN"/>
    </w:rPr>
  </w:style>
  <w:style w:type="paragraph" w:customStyle="1" w:styleId="ConsPlusCell">
    <w:name w:val="ConsPlusCell"/>
    <w:rsid w:val="00CD621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CD621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c">
    <w:name w:val="Текст1"/>
    <w:basedOn w:val="a"/>
    <w:rsid w:val="00CD621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CD621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CD621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CD621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uiPriority w:val="99"/>
    <w:rsid w:val="00CD621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CD621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CD621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CD621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CD621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d">
    <w:name w:val="Стиль1"/>
    <w:basedOn w:val="a"/>
    <w:rsid w:val="00CD621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1">
    <w:name w:val="Subtitle"/>
    <w:basedOn w:val="a"/>
    <w:next w:val="af1"/>
    <w:link w:val="aff2"/>
    <w:qFormat/>
    <w:rsid w:val="00CD6212"/>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2">
    <w:name w:val="Подзаголовок Знак"/>
    <w:basedOn w:val="a0"/>
    <w:link w:val="aff1"/>
    <w:rsid w:val="00CD6212"/>
    <w:rPr>
      <w:rFonts w:ascii="Times New Roman" w:eastAsia="Times New Roman" w:hAnsi="Times New Roman" w:cs="Times New Roman"/>
      <w:b/>
      <w:sz w:val="24"/>
      <w:szCs w:val="24"/>
      <w:lang w:eastAsia="zh-CN"/>
    </w:rPr>
  </w:style>
  <w:style w:type="paragraph" w:customStyle="1" w:styleId="Heading10">
    <w:name w:val="Heading #1"/>
    <w:basedOn w:val="a"/>
    <w:rsid w:val="00CD621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3">
    <w:name w:val="Содержимое таблицы"/>
    <w:basedOn w:val="a"/>
    <w:rsid w:val="00CD621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CD6212"/>
    <w:pPr>
      <w:jc w:val="center"/>
    </w:pPr>
    <w:rPr>
      <w:b/>
      <w:bCs/>
    </w:rPr>
  </w:style>
  <w:style w:type="paragraph" w:customStyle="1" w:styleId="aff5">
    <w:name w:val="Содержимое врезки"/>
    <w:basedOn w:val="a"/>
    <w:rsid w:val="00CD6212"/>
    <w:pPr>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Блочная цитата"/>
    <w:basedOn w:val="a"/>
    <w:rsid w:val="00CD621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CD621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CD621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CD621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CD621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e">
    <w:name w:val="Обычный1"/>
    <w:rsid w:val="00CD621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CD621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CD621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CD6212"/>
    <w:rPr>
      <w:rFonts w:ascii="Arial" w:eastAsia="Times New Roman" w:hAnsi="Arial" w:cs="Arial"/>
      <w:sz w:val="20"/>
      <w:szCs w:val="20"/>
      <w:lang w:eastAsia="zh-CN"/>
    </w:rPr>
  </w:style>
  <w:style w:type="character" w:customStyle="1" w:styleId="aff7">
    <w:name w:val="Основной текст_"/>
    <w:link w:val="29"/>
    <w:rsid w:val="00CD6212"/>
    <w:rPr>
      <w:rFonts w:ascii="Times New Roman" w:eastAsia="Times New Roman" w:hAnsi="Times New Roman"/>
      <w:sz w:val="21"/>
      <w:szCs w:val="21"/>
      <w:shd w:val="clear" w:color="auto" w:fill="FFFFFF"/>
    </w:rPr>
  </w:style>
  <w:style w:type="character" w:customStyle="1" w:styleId="aff8">
    <w:name w:val="Подпись к таблице_"/>
    <w:link w:val="aff9"/>
    <w:rsid w:val="00CD621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CD621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rsid w:val="00CD621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CD621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CD621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f0"/>
    <w:rsid w:val="00CD6212"/>
    <w:rPr>
      <w:rFonts w:ascii="Times New Roman" w:eastAsia="Times New Roman" w:hAnsi="Times New Roman"/>
      <w:sz w:val="21"/>
      <w:szCs w:val="21"/>
      <w:shd w:val="clear" w:color="auto" w:fill="FFFFFF"/>
    </w:rPr>
  </w:style>
  <w:style w:type="character" w:customStyle="1" w:styleId="affd">
    <w:name w:val="Колонтитул"/>
    <w:rsid w:val="00CD621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CD621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CD6212"/>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9">
    <w:name w:val="Подпись к таблице"/>
    <w:basedOn w:val="a"/>
    <w:link w:val="aff8"/>
    <w:rsid w:val="00CD6212"/>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0">
    <w:name w:val="Колонтитул1"/>
    <w:basedOn w:val="a"/>
    <w:link w:val="affc"/>
    <w:rsid w:val="00CD6212"/>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CD621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2"/>
    <w:rsid w:val="00CD6212"/>
    <w:rPr>
      <w:rFonts w:ascii="Times New Roman" w:eastAsia="Times New Roman" w:hAnsi="Times New Roman"/>
      <w:sz w:val="21"/>
      <w:szCs w:val="21"/>
      <w:shd w:val="clear" w:color="auto" w:fill="FFFFFF"/>
    </w:rPr>
  </w:style>
  <w:style w:type="character" w:customStyle="1" w:styleId="1f2">
    <w:name w:val="Заголовок №1"/>
    <w:rsid w:val="00CD621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1"/>
    <w:rsid w:val="00CD621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CD6212"/>
  </w:style>
  <w:style w:type="paragraph" w:customStyle="1" w:styleId="2b">
    <w:name w:val="Абзац списка2"/>
    <w:basedOn w:val="a"/>
    <w:rsid w:val="00CD6212"/>
    <w:pPr>
      <w:spacing w:after="0" w:line="240" w:lineRule="auto"/>
      <w:ind w:left="720"/>
    </w:pPr>
    <w:rPr>
      <w:rFonts w:ascii="Times New Roman" w:eastAsia="Times New Roman" w:hAnsi="Times New Roman" w:cs="Times New Roman"/>
      <w:sz w:val="24"/>
      <w:szCs w:val="24"/>
      <w:lang w:eastAsia="ru-RU"/>
    </w:rPr>
  </w:style>
  <w:style w:type="paragraph" w:styleId="affe">
    <w:name w:val="endnote text"/>
    <w:basedOn w:val="a"/>
    <w:link w:val="afff"/>
    <w:uiPriority w:val="99"/>
    <w:semiHidden/>
    <w:unhideWhenUsed/>
    <w:rsid w:val="00CD6212"/>
    <w:pPr>
      <w:spacing w:after="0" w:line="240" w:lineRule="auto"/>
    </w:pPr>
    <w:rPr>
      <w:rFonts w:ascii="Times New Roman" w:eastAsia="Times New Roman" w:hAnsi="Times New Roman" w:cs="Times New Roman"/>
      <w:sz w:val="20"/>
      <w:szCs w:val="20"/>
      <w:lang w:eastAsia="ru-RU"/>
    </w:rPr>
  </w:style>
  <w:style w:type="character" w:customStyle="1" w:styleId="afff">
    <w:name w:val="Текст концевой сноски Знак"/>
    <w:basedOn w:val="a0"/>
    <w:link w:val="affe"/>
    <w:uiPriority w:val="99"/>
    <w:semiHidden/>
    <w:rsid w:val="00CD621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CD6212"/>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CD6212"/>
    <w:rPr>
      <w:rFonts w:ascii="Times New Roman" w:eastAsia="Times New Roman" w:hAnsi="Times New Roman" w:cs="Times New Roman"/>
      <w:sz w:val="16"/>
      <w:szCs w:val="16"/>
      <w:lang w:eastAsia="ru-RU"/>
    </w:rPr>
  </w:style>
  <w:style w:type="character" w:customStyle="1" w:styleId="nobr">
    <w:name w:val="nobr"/>
    <w:basedOn w:val="a0"/>
    <w:rsid w:val="00CD6212"/>
  </w:style>
  <w:style w:type="character" w:styleId="afff0">
    <w:name w:val="Placeholder Text"/>
    <w:basedOn w:val="a0"/>
    <w:uiPriority w:val="99"/>
    <w:semiHidden/>
    <w:rsid w:val="00CD6212"/>
    <w:rPr>
      <w:color w:val="808080"/>
    </w:rPr>
  </w:style>
  <w:style w:type="paragraph" w:styleId="afff1">
    <w:name w:val="annotation text"/>
    <w:basedOn w:val="a"/>
    <w:link w:val="afff2"/>
    <w:uiPriority w:val="99"/>
    <w:unhideWhenUsed/>
    <w:rsid w:val="00CD6212"/>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2">
    <w:name w:val="Текст примечания Знак"/>
    <w:basedOn w:val="a0"/>
    <w:link w:val="afff1"/>
    <w:uiPriority w:val="99"/>
    <w:rsid w:val="00CD6212"/>
    <w:rPr>
      <w:rFonts w:ascii="Courier New" w:eastAsia="Courier New" w:hAnsi="Courier New" w:cs="Courier New"/>
      <w:color w:val="000000"/>
      <w:sz w:val="20"/>
      <w:szCs w:val="20"/>
      <w:lang w:eastAsia="ru-RU" w:bidi="ru-RU"/>
    </w:rPr>
  </w:style>
  <w:style w:type="paragraph" w:styleId="a7">
    <w:name w:val="No Spacing"/>
    <w:aliases w:val="для таблиц,Без интервала21"/>
    <w:link w:val="afff3"/>
    <w:uiPriority w:val="1"/>
    <w:qFormat/>
    <w:rsid w:val="00CD6212"/>
    <w:pPr>
      <w:spacing w:after="0" w:line="240" w:lineRule="auto"/>
    </w:pPr>
  </w:style>
  <w:style w:type="table" w:styleId="afff4">
    <w:name w:val="Table Grid"/>
    <w:basedOn w:val="a1"/>
    <w:uiPriority w:val="59"/>
    <w:rsid w:val="00CD62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c">
    <w:name w:val="Body Text 2"/>
    <w:basedOn w:val="a"/>
    <w:link w:val="2d"/>
    <w:uiPriority w:val="99"/>
    <w:semiHidden/>
    <w:unhideWhenUsed/>
    <w:rsid w:val="00CD6212"/>
    <w:pPr>
      <w:spacing w:after="120" w:line="480" w:lineRule="auto"/>
    </w:pPr>
  </w:style>
  <w:style w:type="character" w:customStyle="1" w:styleId="2d">
    <w:name w:val="Основной текст 2 Знак"/>
    <w:basedOn w:val="a0"/>
    <w:link w:val="2c"/>
    <w:uiPriority w:val="99"/>
    <w:semiHidden/>
    <w:rsid w:val="00CD6212"/>
  </w:style>
  <w:style w:type="numbering" w:customStyle="1" w:styleId="11">
    <w:name w:val="Стиль_Список11"/>
    <w:uiPriority w:val="99"/>
    <w:rsid w:val="00CD6212"/>
    <w:pPr>
      <w:numPr>
        <w:numId w:val="4"/>
      </w:numPr>
    </w:pPr>
  </w:style>
  <w:style w:type="numbering" w:customStyle="1" w:styleId="1110">
    <w:name w:val="Стиль_Список111"/>
    <w:uiPriority w:val="99"/>
    <w:rsid w:val="00CD6212"/>
  </w:style>
  <w:style w:type="character" w:customStyle="1" w:styleId="afff3">
    <w:name w:val="Без интервала Знак"/>
    <w:aliases w:val="для таблиц Знак,Без интервала21 Знак"/>
    <w:link w:val="a7"/>
    <w:uiPriority w:val="1"/>
    <w:rsid w:val="00CD6212"/>
  </w:style>
  <w:style w:type="character" w:customStyle="1" w:styleId="fn">
    <w:name w:val="fn"/>
    <w:basedOn w:val="a0"/>
    <w:rsid w:val="00E25BA5"/>
  </w:style>
  <w:style w:type="paragraph" w:customStyle="1" w:styleId="37">
    <w:name w:val="Стиль3 Знак"/>
    <w:basedOn w:val="a"/>
    <w:rsid w:val="007402BD"/>
    <w:pPr>
      <w:widowControl w:val="0"/>
      <w:tabs>
        <w:tab w:val="num" w:pos="227"/>
      </w:tabs>
      <w:adjustRightInd w:val="0"/>
      <w:spacing w:after="0" w:line="240" w:lineRule="auto"/>
      <w:jc w:val="both"/>
    </w:pPr>
    <w:rPr>
      <w:rFonts w:ascii="Times New Roman" w:eastAsia="Times New Roman" w:hAnsi="Times New Roman" w:cs="Times New Roman"/>
      <w:sz w:val="24"/>
      <w:szCs w:val="20"/>
      <w:lang w:eastAsia="ru-RU"/>
    </w:rPr>
  </w:style>
  <w:style w:type="character" w:customStyle="1" w:styleId="a6">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List Paragraph Знак,Нумерованый список Знак"/>
    <w:link w:val="a5"/>
    <w:uiPriority w:val="34"/>
    <w:qFormat/>
    <w:locked/>
    <w:rsid w:val="007D12B7"/>
    <w:rPr>
      <w:rFonts w:ascii="Courier New" w:eastAsia="Courier New" w:hAnsi="Courier New" w:cs="Courier New"/>
      <w:color w:val="000000"/>
      <w:sz w:val="24"/>
      <w:szCs w:val="24"/>
      <w:lang w:eastAsia="ru-RU" w:bidi="ru-RU"/>
    </w:rPr>
  </w:style>
  <w:style w:type="paragraph" w:customStyle="1" w:styleId="formattext">
    <w:name w:val="formattext"/>
    <w:basedOn w:val="a"/>
    <w:qFormat/>
    <w:rsid w:val="007D12B7"/>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styleId="38">
    <w:name w:val="Body Text Indent 3"/>
    <w:basedOn w:val="a"/>
    <w:link w:val="39"/>
    <w:uiPriority w:val="99"/>
    <w:unhideWhenUsed/>
    <w:rsid w:val="006E1434"/>
    <w:pPr>
      <w:widowControl w:val="0"/>
      <w:autoSpaceDE w:val="0"/>
      <w:autoSpaceDN w:val="0"/>
      <w:adjustRightInd w:val="0"/>
      <w:spacing w:after="120" w:line="240" w:lineRule="auto"/>
      <w:ind w:left="283"/>
    </w:pPr>
    <w:rPr>
      <w:rFonts w:ascii="Arial" w:eastAsia="Times New Roman" w:hAnsi="Arial" w:cs="Times New Roman"/>
      <w:sz w:val="16"/>
      <w:szCs w:val="16"/>
      <w:lang w:val="x-none" w:eastAsia="x-none"/>
    </w:rPr>
  </w:style>
  <w:style w:type="character" w:customStyle="1" w:styleId="39">
    <w:name w:val="Основной текст с отступом 3 Знак"/>
    <w:basedOn w:val="a0"/>
    <w:link w:val="38"/>
    <w:uiPriority w:val="99"/>
    <w:rsid w:val="006E1434"/>
    <w:rPr>
      <w:rFonts w:ascii="Arial" w:eastAsia="Times New Roman" w:hAnsi="Arial" w:cs="Times New Roman"/>
      <w:sz w:val="16"/>
      <w:szCs w:val="16"/>
      <w:lang w:val="x-none" w:eastAsia="x-none"/>
    </w:rPr>
  </w:style>
  <w:style w:type="table" w:customStyle="1" w:styleId="2e">
    <w:name w:val="Сетка таблицы2"/>
    <w:basedOn w:val="a1"/>
    <w:uiPriority w:val="39"/>
    <w:rsid w:val="00682B6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2D02"/>
  </w:style>
  <w:style w:type="paragraph" w:styleId="1">
    <w:name w:val="heading 1"/>
    <w:basedOn w:val="a"/>
    <w:next w:val="a"/>
    <w:link w:val="10"/>
    <w:qFormat/>
    <w:rsid w:val="00CD6212"/>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CD6212"/>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CD6212"/>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CD6212"/>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CD6212"/>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CD6212"/>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CD6212"/>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CD6212"/>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CD6212"/>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D621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CD621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CD621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CD621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CD621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CD6212"/>
    <w:rPr>
      <w:rFonts w:ascii="Times New Roman" w:eastAsia="Times New Roman" w:hAnsi="Times New Roman" w:cs="Times New Roman"/>
      <w:b/>
      <w:bCs/>
      <w:lang w:eastAsia="zh-CN"/>
    </w:rPr>
  </w:style>
  <w:style w:type="character" w:customStyle="1" w:styleId="70">
    <w:name w:val="Заголовок 7 Знак"/>
    <w:basedOn w:val="a0"/>
    <w:link w:val="7"/>
    <w:rsid w:val="00CD621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CD621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CD6212"/>
    <w:rPr>
      <w:rFonts w:ascii="Times New Roman" w:eastAsia="Times New Roman" w:hAnsi="Times New Roman" w:cs="Times New Roman"/>
      <w:b/>
      <w:sz w:val="24"/>
      <w:szCs w:val="24"/>
      <w:lang w:eastAsia="zh-CN"/>
    </w:rPr>
  </w:style>
  <w:style w:type="numbering" w:customStyle="1" w:styleId="12">
    <w:name w:val="Нет списка1"/>
    <w:next w:val="a2"/>
    <w:uiPriority w:val="99"/>
    <w:semiHidden/>
    <w:unhideWhenUsed/>
    <w:rsid w:val="00CD6212"/>
  </w:style>
  <w:style w:type="paragraph" w:styleId="a3">
    <w:name w:val="header"/>
    <w:basedOn w:val="a"/>
    <w:link w:val="a4"/>
    <w:uiPriority w:val="99"/>
    <w:rsid w:val="00CD6212"/>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CD6212"/>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Цветной список - Акцент 11,A_маркированный_список,SL_Абзац списка,List Paragraph,Нумерованый список,Medium Grid 1 - Accent 21,перечисление,Абзац списка4,lp1"/>
    <w:basedOn w:val="a"/>
    <w:link w:val="a6"/>
    <w:uiPriority w:val="34"/>
    <w:qFormat/>
    <w:rsid w:val="00CD6212"/>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13">
    <w:name w:val="Без интервала1"/>
    <w:next w:val="a7"/>
    <w:uiPriority w:val="1"/>
    <w:qFormat/>
    <w:rsid w:val="00CD6212"/>
    <w:pPr>
      <w:spacing w:after="0" w:line="240" w:lineRule="auto"/>
    </w:pPr>
  </w:style>
  <w:style w:type="character" w:styleId="a8">
    <w:name w:val="annotation reference"/>
    <w:rsid w:val="00CD6212"/>
    <w:rPr>
      <w:sz w:val="16"/>
      <w:szCs w:val="16"/>
    </w:rPr>
  </w:style>
  <w:style w:type="character" w:styleId="a9">
    <w:name w:val="Hyperlink"/>
    <w:rsid w:val="00CD6212"/>
    <w:rPr>
      <w:rFonts w:cs="Times New Roman"/>
      <w:color w:val="0000FF"/>
      <w:u w:val="single"/>
    </w:rPr>
  </w:style>
  <w:style w:type="paragraph" w:styleId="aa">
    <w:name w:val="Balloon Text"/>
    <w:basedOn w:val="a"/>
    <w:link w:val="ab"/>
    <w:unhideWhenUsed/>
    <w:rsid w:val="00CD6212"/>
    <w:pPr>
      <w:widowControl w:val="0"/>
      <w:spacing w:after="0" w:line="240" w:lineRule="auto"/>
    </w:pPr>
    <w:rPr>
      <w:rFonts w:ascii="Segoe UI" w:eastAsia="Courier New" w:hAnsi="Segoe UI" w:cs="Segoe UI"/>
      <w:color w:val="000000"/>
      <w:sz w:val="18"/>
      <w:szCs w:val="18"/>
      <w:lang w:eastAsia="ru-RU" w:bidi="ru-RU"/>
    </w:rPr>
  </w:style>
  <w:style w:type="character" w:customStyle="1" w:styleId="ab">
    <w:name w:val="Текст выноски Знак"/>
    <w:basedOn w:val="a0"/>
    <w:link w:val="aa"/>
    <w:rsid w:val="00CD6212"/>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CD6212"/>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d">
    <w:name w:val="Нижний колонтитул Знак"/>
    <w:basedOn w:val="a0"/>
    <w:link w:val="ac"/>
    <w:uiPriority w:val="99"/>
    <w:rsid w:val="00CD621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CD621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CD6212"/>
    <w:rPr>
      <w:rFonts w:ascii="Calibri" w:eastAsia="Times New Roman" w:hAnsi="Calibri" w:cs="Calibri"/>
      <w:szCs w:val="20"/>
      <w:lang w:eastAsia="ru-RU"/>
    </w:rPr>
  </w:style>
  <w:style w:type="paragraph" w:customStyle="1" w:styleId="ConsPlusTitle">
    <w:name w:val="ConsPlusTitle"/>
    <w:rsid w:val="00CD621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4">
    <w:name w:val="Абзац списка1"/>
    <w:basedOn w:val="a"/>
    <w:rsid w:val="00CD6212"/>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CD621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CD6212"/>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CD621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CD621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CD6212"/>
    <w:pPr>
      <w:spacing w:after="60" w:line="240" w:lineRule="auto"/>
      <w:jc w:val="both"/>
    </w:pPr>
    <w:rPr>
      <w:rFonts w:ascii="Times New Roman" w:eastAsia="Times New Roman" w:hAnsi="Times New Roman" w:cs="Times New Roman"/>
      <w:sz w:val="20"/>
      <w:szCs w:val="20"/>
      <w:lang w:eastAsia="ru-RU"/>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CD6212"/>
    <w:rPr>
      <w:rFonts w:ascii="Times New Roman" w:eastAsia="Times New Roman" w:hAnsi="Times New Roman" w:cs="Times New Roman"/>
      <w:sz w:val="20"/>
      <w:szCs w:val="20"/>
      <w:lang w:eastAsia="ru-RU"/>
    </w:rPr>
  </w:style>
  <w:style w:type="character" w:styleId="af0">
    <w:name w:val="footnote reference"/>
    <w:aliases w:val="Знак сноски-FN,Ссылка на сноску 45,SUPERS,Знак сноски 1,Ciae niinee-FN,fr,Used by Word for Help footnote symbols,Ciae niinee 1"/>
    <w:uiPriority w:val="99"/>
    <w:qFormat/>
    <w:rsid w:val="00CD6212"/>
    <w:rPr>
      <w:vertAlign w:val="superscript"/>
    </w:rPr>
  </w:style>
  <w:style w:type="paragraph" w:styleId="af1">
    <w:name w:val="Body Text"/>
    <w:basedOn w:val="a"/>
    <w:link w:val="af2"/>
    <w:unhideWhenUsed/>
    <w:rsid w:val="00CD6212"/>
    <w:pPr>
      <w:spacing w:after="120" w:line="240" w:lineRule="auto"/>
    </w:pPr>
    <w:rPr>
      <w:rFonts w:ascii="Times New Roman" w:eastAsia="Times New Roman" w:hAnsi="Times New Roman" w:cs="Times New Roman"/>
      <w:sz w:val="24"/>
      <w:szCs w:val="24"/>
      <w:lang w:eastAsia="ru-RU"/>
    </w:rPr>
  </w:style>
  <w:style w:type="character" w:customStyle="1" w:styleId="af2">
    <w:name w:val="Основной текст Знак"/>
    <w:basedOn w:val="a0"/>
    <w:link w:val="af1"/>
    <w:rsid w:val="00CD6212"/>
    <w:rPr>
      <w:rFonts w:ascii="Times New Roman" w:eastAsia="Times New Roman" w:hAnsi="Times New Roman" w:cs="Times New Roman"/>
      <w:sz w:val="24"/>
      <w:szCs w:val="24"/>
      <w:lang w:eastAsia="ru-RU"/>
    </w:rPr>
  </w:style>
  <w:style w:type="character" w:customStyle="1" w:styleId="WW8Num1z0">
    <w:name w:val="WW8Num1z0"/>
    <w:rsid w:val="00CD6212"/>
  </w:style>
  <w:style w:type="character" w:customStyle="1" w:styleId="WW8Num1z1">
    <w:name w:val="WW8Num1z1"/>
    <w:rsid w:val="00CD6212"/>
  </w:style>
  <w:style w:type="character" w:customStyle="1" w:styleId="WW8Num1z2">
    <w:name w:val="WW8Num1z2"/>
    <w:rsid w:val="00CD6212"/>
  </w:style>
  <w:style w:type="character" w:customStyle="1" w:styleId="WW8Num1z3">
    <w:name w:val="WW8Num1z3"/>
    <w:rsid w:val="00CD6212"/>
  </w:style>
  <w:style w:type="character" w:customStyle="1" w:styleId="WW8Num1z4">
    <w:name w:val="WW8Num1z4"/>
    <w:rsid w:val="00CD6212"/>
  </w:style>
  <w:style w:type="character" w:customStyle="1" w:styleId="WW8Num1z5">
    <w:name w:val="WW8Num1z5"/>
    <w:rsid w:val="00CD6212"/>
  </w:style>
  <w:style w:type="character" w:customStyle="1" w:styleId="WW8Num1z6">
    <w:name w:val="WW8Num1z6"/>
    <w:rsid w:val="00CD6212"/>
  </w:style>
  <w:style w:type="character" w:customStyle="1" w:styleId="WW8Num1z7">
    <w:name w:val="WW8Num1z7"/>
    <w:rsid w:val="00CD6212"/>
  </w:style>
  <w:style w:type="character" w:customStyle="1" w:styleId="WW8Num1z8">
    <w:name w:val="WW8Num1z8"/>
    <w:rsid w:val="00CD6212"/>
  </w:style>
  <w:style w:type="character" w:customStyle="1" w:styleId="WW8Num2z0">
    <w:name w:val="WW8Num2z0"/>
    <w:rsid w:val="00CD6212"/>
    <w:rPr>
      <w:rFonts w:hint="default"/>
    </w:rPr>
  </w:style>
  <w:style w:type="character" w:customStyle="1" w:styleId="WW8Num2z1">
    <w:name w:val="WW8Num2z1"/>
    <w:rsid w:val="00CD6212"/>
  </w:style>
  <w:style w:type="character" w:customStyle="1" w:styleId="WW8Num2z2">
    <w:name w:val="WW8Num2z2"/>
    <w:rsid w:val="00CD6212"/>
  </w:style>
  <w:style w:type="character" w:customStyle="1" w:styleId="WW8Num2z3">
    <w:name w:val="WW8Num2z3"/>
    <w:rsid w:val="00CD6212"/>
  </w:style>
  <w:style w:type="character" w:customStyle="1" w:styleId="WW8Num2z4">
    <w:name w:val="WW8Num2z4"/>
    <w:rsid w:val="00CD6212"/>
  </w:style>
  <w:style w:type="character" w:customStyle="1" w:styleId="WW8Num2z5">
    <w:name w:val="WW8Num2z5"/>
    <w:rsid w:val="00CD6212"/>
  </w:style>
  <w:style w:type="character" w:customStyle="1" w:styleId="WW8Num2z6">
    <w:name w:val="WW8Num2z6"/>
    <w:rsid w:val="00CD6212"/>
  </w:style>
  <w:style w:type="character" w:customStyle="1" w:styleId="WW8Num2z7">
    <w:name w:val="WW8Num2z7"/>
    <w:rsid w:val="00CD6212"/>
  </w:style>
  <w:style w:type="character" w:customStyle="1" w:styleId="WW8Num2z8">
    <w:name w:val="WW8Num2z8"/>
    <w:rsid w:val="00CD6212"/>
  </w:style>
  <w:style w:type="character" w:customStyle="1" w:styleId="WW8Num3z0">
    <w:name w:val="WW8Num3z0"/>
    <w:rsid w:val="00CD6212"/>
    <w:rPr>
      <w:rFonts w:hint="default"/>
    </w:rPr>
  </w:style>
  <w:style w:type="character" w:customStyle="1" w:styleId="WW8Num3z1">
    <w:name w:val="WW8Num3z1"/>
    <w:rsid w:val="00CD6212"/>
    <w:rPr>
      <w:rFonts w:ascii="Times New Roman" w:eastAsia="Times New Roman" w:hAnsi="Times New Roman" w:cs="Times New Roman"/>
      <w:b/>
      <w:bCs/>
      <w:i/>
      <w:sz w:val="24"/>
      <w:szCs w:val="24"/>
    </w:rPr>
  </w:style>
  <w:style w:type="character" w:customStyle="1" w:styleId="WW8Num4z0">
    <w:name w:val="WW8Num4z0"/>
    <w:rsid w:val="00CD6212"/>
    <w:rPr>
      <w:rFonts w:ascii="Times New Roman" w:hAnsi="Times New Roman" w:cs="Times New Roman" w:hint="default"/>
      <w:b/>
      <w:bCs/>
      <w:i/>
      <w:iCs/>
      <w:sz w:val="24"/>
      <w:szCs w:val="24"/>
    </w:rPr>
  </w:style>
  <w:style w:type="character" w:customStyle="1" w:styleId="WW8Num5z0">
    <w:name w:val="WW8Num5z0"/>
    <w:rsid w:val="00CD6212"/>
    <w:rPr>
      <w:rFonts w:hint="default"/>
      <w:b/>
    </w:rPr>
  </w:style>
  <w:style w:type="character" w:customStyle="1" w:styleId="WW8Num5z1">
    <w:name w:val="WW8Num5z1"/>
    <w:rsid w:val="00CD6212"/>
    <w:rPr>
      <w:rFonts w:hint="default"/>
    </w:rPr>
  </w:style>
  <w:style w:type="character" w:customStyle="1" w:styleId="WW8Num5z2">
    <w:name w:val="WW8Num5z2"/>
    <w:rsid w:val="00CD6212"/>
    <w:rPr>
      <w:rFonts w:hint="default"/>
      <w:i w:val="0"/>
    </w:rPr>
  </w:style>
  <w:style w:type="character" w:customStyle="1" w:styleId="WW8Num6z0">
    <w:name w:val="WW8Num6z0"/>
    <w:rsid w:val="00CD6212"/>
    <w:rPr>
      <w:rFonts w:ascii="Symbol" w:hAnsi="Symbol" w:cs="Symbol" w:hint="default"/>
      <w:sz w:val="24"/>
      <w:szCs w:val="24"/>
    </w:rPr>
  </w:style>
  <w:style w:type="character" w:customStyle="1" w:styleId="WW8Num6z1">
    <w:name w:val="WW8Num6z1"/>
    <w:rsid w:val="00CD6212"/>
  </w:style>
  <w:style w:type="character" w:customStyle="1" w:styleId="WW8Num6z2">
    <w:name w:val="WW8Num6z2"/>
    <w:rsid w:val="00CD6212"/>
  </w:style>
  <w:style w:type="character" w:customStyle="1" w:styleId="WW8Num6z3">
    <w:name w:val="WW8Num6z3"/>
    <w:rsid w:val="00CD6212"/>
  </w:style>
  <w:style w:type="character" w:customStyle="1" w:styleId="WW8Num6z4">
    <w:name w:val="WW8Num6z4"/>
    <w:rsid w:val="00CD6212"/>
  </w:style>
  <w:style w:type="character" w:customStyle="1" w:styleId="WW8Num6z5">
    <w:name w:val="WW8Num6z5"/>
    <w:rsid w:val="00CD6212"/>
  </w:style>
  <w:style w:type="character" w:customStyle="1" w:styleId="WW8Num6z6">
    <w:name w:val="WW8Num6z6"/>
    <w:rsid w:val="00CD6212"/>
  </w:style>
  <w:style w:type="character" w:customStyle="1" w:styleId="WW8Num6z7">
    <w:name w:val="WW8Num6z7"/>
    <w:rsid w:val="00CD6212"/>
  </w:style>
  <w:style w:type="character" w:customStyle="1" w:styleId="WW8Num6z8">
    <w:name w:val="WW8Num6z8"/>
    <w:rsid w:val="00CD6212"/>
  </w:style>
  <w:style w:type="character" w:customStyle="1" w:styleId="WW8Num7z0">
    <w:name w:val="WW8Num7z0"/>
    <w:rsid w:val="00CD6212"/>
    <w:rPr>
      <w:rFonts w:ascii="Symbol" w:hAnsi="Symbol" w:cs="OpenSymbol"/>
    </w:rPr>
  </w:style>
  <w:style w:type="character" w:customStyle="1" w:styleId="WW8Num7z1">
    <w:name w:val="WW8Num7z1"/>
    <w:rsid w:val="00CD6212"/>
    <w:rPr>
      <w:rFonts w:ascii="OpenSymbol" w:hAnsi="OpenSymbol" w:cs="OpenSymbol"/>
    </w:rPr>
  </w:style>
  <w:style w:type="character" w:customStyle="1" w:styleId="WW8Num8z0">
    <w:name w:val="WW8Num8z0"/>
    <w:rsid w:val="00CD6212"/>
    <w:rPr>
      <w:rFonts w:ascii="Times New Roman" w:hAnsi="Times New Roman" w:cs="Times New Roman" w:hint="default"/>
      <w:b/>
      <w:bCs/>
      <w:sz w:val="24"/>
      <w:szCs w:val="24"/>
    </w:rPr>
  </w:style>
  <w:style w:type="character" w:customStyle="1" w:styleId="WW8Num9z0">
    <w:name w:val="WW8Num9z0"/>
    <w:rsid w:val="00CD6212"/>
    <w:rPr>
      <w:rFonts w:ascii="Symbol" w:hAnsi="Symbol" w:cs="Symbol"/>
      <w:sz w:val="22"/>
      <w:szCs w:val="22"/>
    </w:rPr>
  </w:style>
  <w:style w:type="character" w:customStyle="1" w:styleId="WW8Num9z1">
    <w:name w:val="WW8Num9z1"/>
    <w:rsid w:val="00CD6212"/>
  </w:style>
  <w:style w:type="character" w:customStyle="1" w:styleId="WW8Num9z2">
    <w:name w:val="WW8Num9z2"/>
    <w:rsid w:val="00CD6212"/>
  </w:style>
  <w:style w:type="character" w:customStyle="1" w:styleId="WW8Num9z3">
    <w:name w:val="WW8Num9z3"/>
    <w:rsid w:val="00CD6212"/>
  </w:style>
  <w:style w:type="character" w:customStyle="1" w:styleId="WW8Num9z4">
    <w:name w:val="WW8Num9z4"/>
    <w:rsid w:val="00CD6212"/>
  </w:style>
  <w:style w:type="character" w:customStyle="1" w:styleId="WW8Num9z5">
    <w:name w:val="WW8Num9z5"/>
    <w:rsid w:val="00CD6212"/>
  </w:style>
  <w:style w:type="character" w:customStyle="1" w:styleId="WW8Num9z6">
    <w:name w:val="WW8Num9z6"/>
    <w:rsid w:val="00CD6212"/>
  </w:style>
  <w:style w:type="character" w:customStyle="1" w:styleId="WW8Num9z7">
    <w:name w:val="WW8Num9z7"/>
    <w:rsid w:val="00CD6212"/>
  </w:style>
  <w:style w:type="character" w:customStyle="1" w:styleId="WW8Num9z8">
    <w:name w:val="WW8Num9z8"/>
    <w:rsid w:val="00CD6212"/>
  </w:style>
  <w:style w:type="character" w:customStyle="1" w:styleId="WW8Num10z0">
    <w:name w:val="WW8Num10z0"/>
    <w:rsid w:val="00CD6212"/>
    <w:rPr>
      <w:rFonts w:ascii="Symbol" w:hAnsi="Symbol" w:cs="Symbol"/>
      <w:sz w:val="22"/>
      <w:szCs w:val="22"/>
    </w:rPr>
  </w:style>
  <w:style w:type="character" w:customStyle="1" w:styleId="WW8Num10z1">
    <w:name w:val="WW8Num10z1"/>
    <w:rsid w:val="00CD6212"/>
  </w:style>
  <w:style w:type="character" w:customStyle="1" w:styleId="WW8Num10z2">
    <w:name w:val="WW8Num10z2"/>
    <w:rsid w:val="00CD6212"/>
  </w:style>
  <w:style w:type="character" w:customStyle="1" w:styleId="WW8Num10z3">
    <w:name w:val="WW8Num10z3"/>
    <w:rsid w:val="00CD6212"/>
  </w:style>
  <w:style w:type="character" w:customStyle="1" w:styleId="WW8Num10z4">
    <w:name w:val="WW8Num10z4"/>
    <w:rsid w:val="00CD6212"/>
  </w:style>
  <w:style w:type="character" w:customStyle="1" w:styleId="WW8Num10z5">
    <w:name w:val="WW8Num10z5"/>
    <w:rsid w:val="00CD6212"/>
  </w:style>
  <w:style w:type="character" w:customStyle="1" w:styleId="WW8Num10z6">
    <w:name w:val="WW8Num10z6"/>
    <w:rsid w:val="00CD6212"/>
  </w:style>
  <w:style w:type="character" w:customStyle="1" w:styleId="WW8Num10z7">
    <w:name w:val="WW8Num10z7"/>
    <w:rsid w:val="00CD6212"/>
  </w:style>
  <w:style w:type="character" w:customStyle="1" w:styleId="WW8Num10z8">
    <w:name w:val="WW8Num10z8"/>
    <w:rsid w:val="00CD6212"/>
  </w:style>
  <w:style w:type="character" w:customStyle="1" w:styleId="WW8Num11z0">
    <w:name w:val="WW8Num11z0"/>
    <w:rsid w:val="00CD6212"/>
    <w:rPr>
      <w:b w:val="0"/>
      <w:bCs w:val="0"/>
      <w:sz w:val="22"/>
      <w:szCs w:val="22"/>
      <w:lang w:val="ru-RU"/>
    </w:rPr>
  </w:style>
  <w:style w:type="character" w:customStyle="1" w:styleId="WW8Num12z0">
    <w:name w:val="WW8Num12z0"/>
    <w:rsid w:val="00CD6212"/>
    <w:rPr>
      <w:rFonts w:ascii="Symbol" w:hAnsi="Symbol" w:cs="Symbol"/>
      <w:sz w:val="22"/>
      <w:szCs w:val="22"/>
    </w:rPr>
  </w:style>
  <w:style w:type="character" w:customStyle="1" w:styleId="WW8Num12z1">
    <w:name w:val="WW8Num12z1"/>
    <w:rsid w:val="00CD6212"/>
  </w:style>
  <w:style w:type="character" w:customStyle="1" w:styleId="WW8Num12z2">
    <w:name w:val="WW8Num12z2"/>
    <w:rsid w:val="00CD6212"/>
  </w:style>
  <w:style w:type="character" w:customStyle="1" w:styleId="WW8Num12z3">
    <w:name w:val="WW8Num12z3"/>
    <w:rsid w:val="00CD6212"/>
  </w:style>
  <w:style w:type="character" w:customStyle="1" w:styleId="WW8Num12z4">
    <w:name w:val="WW8Num12z4"/>
    <w:rsid w:val="00CD6212"/>
  </w:style>
  <w:style w:type="character" w:customStyle="1" w:styleId="WW8Num12z5">
    <w:name w:val="WW8Num12z5"/>
    <w:rsid w:val="00CD6212"/>
  </w:style>
  <w:style w:type="character" w:customStyle="1" w:styleId="WW8Num12z6">
    <w:name w:val="WW8Num12z6"/>
    <w:rsid w:val="00CD6212"/>
  </w:style>
  <w:style w:type="character" w:customStyle="1" w:styleId="WW8Num12z7">
    <w:name w:val="WW8Num12z7"/>
    <w:rsid w:val="00CD6212"/>
  </w:style>
  <w:style w:type="character" w:customStyle="1" w:styleId="WW8Num12z8">
    <w:name w:val="WW8Num12z8"/>
    <w:rsid w:val="00CD6212"/>
  </w:style>
  <w:style w:type="character" w:customStyle="1" w:styleId="WW8Num13z0">
    <w:name w:val="WW8Num13z0"/>
    <w:rsid w:val="00CD6212"/>
    <w:rPr>
      <w:rFonts w:cs="Times New Roman"/>
      <w:b/>
    </w:rPr>
  </w:style>
  <w:style w:type="character" w:customStyle="1" w:styleId="WW8Num14z0">
    <w:name w:val="WW8Num14z0"/>
    <w:rsid w:val="00CD6212"/>
    <w:rPr>
      <w:rFonts w:cs="Times New Roman"/>
      <w:b/>
    </w:rPr>
  </w:style>
  <w:style w:type="character" w:customStyle="1" w:styleId="WW8Num14z2">
    <w:name w:val="WW8Num14z2"/>
    <w:rsid w:val="00CD6212"/>
  </w:style>
  <w:style w:type="character" w:customStyle="1" w:styleId="WW8Num14z3">
    <w:name w:val="WW8Num14z3"/>
    <w:rsid w:val="00CD6212"/>
  </w:style>
  <w:style w:type="character" w:customStyle="1" w:styleId="WW8Num14z4">
    <w:name w:val="WW8Num14z4"/>
    <w:rsid w:val="00CD6212"/>
  </w:style>
  <w:style w:type="character" w:customStyle="1" w:styleId="WW8Num14z5">
    <w:name w:val="WW8Num14z5"/>
    <w:rsid w:val="00CD6212"/>
  </w:style>
  <w:style w:type="character" w:customStyle="1" w:styleId="WW8Num14z6">
    <w:name w:val="WW8Num14z6"/>
    <w:rsid w:val="00CD6212"/>
  </w:style>
  <w:style w:type="character" w:customStyle="1" w:styleId="WW8Num14z7">
    <w:name w:val="WW8Num14z7"/>
    <w:rsid w:val="00CD6212"/>
  </w:style>
  <w:style w:type="character" w:customStyle="1" w:styleId="WW8Num14z8">
    <w:name w:val="WW8Num14z8"/>
    <w:rsid w:val="00CD6212"/>
  </w:style>
  <w:style w:type="character" w:customStyle="1" w:styleId="WW8Num15z0">
    <w:name w:val="WW8Num15z0"/>
    <w:rsid w:val="00CD6212"/>
    <w:rPr>
      <w:rFonts w:cs="Times New Roman"/>
      <w:b/>
    </w:rPr>
  </w:style>
  <w:style w:type="character" w:customStyle="1" w:styleId="WW8Num16z0">
    <w:name w:val="WW8Num16z0"/>
    <w:rsid w:val="00CD6212"/>
    <w:rPr>
      <w:rFonts w:cs="Times New Roman"/>
      <w:b/>
    </w:rPr>
  </w:style>
  <w:style w:type="character" w:customStyle="1" w:styleId="WW8Num16z1">
    <w:name w:val="WW8Num16z1"/>
    <w:rsid w:val="00CD6212"/>
  </w:style>
  <w:style w:type="character" w:customStyle="1" w:styleId="WW8Num16z2">
    <w:name w:val="WW8Num16z2"/>
    <w:rsid w:val="00CD6212"/>
  </w:style>
  <w:style w:type="character" w:customStyle="1" w:styleId="WW8Num16z3">
    <w:name w:val="WW8Num16z3"/>
    <w:rsid w:val="00CD6212"/>
  </w:style>
  <w:style w:type="character" w:customStyle="1" w:styleId="WW8Num16z4">
    <w:name w:val="WW8Num16z4"/>
    <w:rsid w:val="00CD6212"/>
  </w:style>
  <w:style w:type="character" w:customStyle="1" w:styleId="WW8Num16z5">
    <w:name w:val="WW8Num16z5"/>
    <w:rsid w:val="00CD6212"/>
  </w:style>
  <w:style w:type="character" w:customStyle="1" w:styleId="WW8Num16z6">
    <w:name w:val="WW8Num16z6"/>
    <w:rsid w:val="00CD6212"/>
  </w:style>
  <w:style w:type="character" w:customStyle="1" w:styleId="WW8Num16z7">
    <w:name w:val="WW8Num16z7"/>
    <w:rsid w:val="00CD6212"/>
  </w:style>
  <w:style w:type="character" w:customStyle="1" w:styleId="WW8Num16z8">
    <w:name w:val="WW8Num16z8"/>
    <w:rsid w:val="00CD6212"/>
  </w:style>
  <w:style w:type="character" w:customStyle="1" w:styleId="WW8Num17z0">
    <w:name w:val="WW8Num17z0"/>
    <w:rsid w:val="00CD6212"/>
    <w:rPr>
      <w:rFonts w:cs="Times New Roman"/>
      <w:b/>
    </w:rPr>
  </w:style>
  <w:style w:type="character" w:customStyle="1" w:styleId="WW8Num18z0">
    <w:name w:val="WW8Num18z0"/>
    <w:rsid w:val="00CD6212"/>
    <w:rPr>
      <w:rFonts w:ascii="Courier New" w:hAnsi="Courier New" w:cs="Courier New"/>
      <w:shd w:val="clear" w:color="auto" w:fill="00FF00"/>
    </w:rPr>
  </w:style>
  <w:style w:type="character" w:customStyle="1" w:styleId="WW8Num18z2">
    <w:name w:val="WW8Num18z2"/>
    <w:rsid w:val="00CD6212"/>
    <w:rPr>
      <w:rFonts w:cs="Times New Roman"/>
      <w:b/>
    </w:rPr>
  </w:style>
  <w:style w:type="character" w:customStyle="1" w:styleId="WW8Num19z0">
    <w:name w:val="WW8Num19z0"/>
    <w:rsid w:val="00CD6212"/>
    <w:rPr>
      <w:rFonts w:ascii="Courier New" w:hAnsi="Courier New" w:cs="Times New Roman"/>
      <w:color w:val="000000"/>
    </w:rPr>
  </w:style>
  <w:style w:type="character" w:customStyle="1" w:styleId="WW8Num19z1">
    <w:name w:val="WW8Num19z1"/>
    <w:rsid w:val="00CD6212"/>
    <w:rPr>
      <w:rFonts w:ascii="Courier New" w:hAnsi="Courier New" w:cs="Times New Roman"/>
      <w:b/>
    </w:rPr>
  </w:style>
  <w:style w:type="character" w:customStyle="1" w:styleId="WW8Num19z2">
    <w:name w:val="WW8Num19z2"/>
    <w:rsid w:val="00CD6212"/>
    <w:rPr>
      <w:rFonts w:cs="Times New Roman"/>
      <w:b/>
    </w:rPr>
  </w:style>
  <w:style w:type="character" w:customStyle="1" w:styleId="WW8Num20z0">
    <w:name w:val="WW8Num20z0"/>
    <w:rsid w:val="00CD6212"/>
    <w:rPr>
      <w:rFonts w:ascii="Courier New" w:hAnsi="Courier New" w:cs="Times New Roman"/>
      <w:color w:val="000000"/>
      <w:sz w:val="24"/>
      <w:szCs w:val="24"/>
      <w:lang w:eastAsia="ru-RU"/>
    </w:rPr>
  </w:style>
  <w:style w:type="character" w:customStyle="1" w:styleId="WW8Num20z1">
    <w:name w:val="WW8Num20z1"/>
    <w:rsid w:val="00CD6212"/>
    <w:rPr>
      <w:rFonts w:ascii="Courier New" w:hAnsi="Courier New" w:cs="Times New Roman"/>
      <w:b/>
    </w:rPr>
  </w:style>
  <w:style w:type="character" w:customStyle="1" w:styleId="WW8Num20z2">
    <w:name w:val="WW8Num20z2"/>
    <w:rsid w:val="00CD6212"/>
    <w:rPr>
      <w:rFonts w:cs="Times New Roman"/>
      <w:b/>
    </w:rPr>
  </w:style>
  <w:style w:type="character" w:customStyle="1" w:styleId="WW8Num21z0">
    <w:name w:val="WW8Num21z0"/>
    <w:rsid w:val="00CD6212"/>
    <w:rPr>
      <w:rFonts w:cs="Times New Roman"/>
      <w:b/>
    </w:rPr>
  </w:style>
  <w:style w:type="character" w:customStyle="1" w:styleId="WW8Num22z0">
    <w:name w:val="WW8Num22z0"/>
    <w:rsid w:val="00CD6212"/>
    <w:rPr>
      <w:rFonts w:cs="Times New Roman"/>
      <w:b/>
    </w:rPr>
  </w:style>
  <w:style w:type="character" w:customStyle="1" w:styleId="24">
    <w:name w:val="Основной шрифт абзаца2"/>
    <w:rsid w:val="00CD6212"/>
  </w:style>
  <w:style w:type="character" w:customStyle="1" w:styleId="WW8Num11z1">
    <w:name w:val="WW8Num11z1"/>
    <w:rsid w:val="00CD6212"/>
  </w:style>
  <w:style w:type="character" w:customStyle="1" w:styleId="WW8Num11z2">
    <w:name w:val="WW8Num11z2"/>
    <w:rsid w:val="00CD6212"/>
  </w:style>
  <w:style w:type="character" w:customStyle="1" w:styleId="WW8Num11z3">
    <w:name w:val="WW8Num11z3"/>
    <w:rsid w:val="00CD6212"/>
  </w:style>
  <w:style w:type="character" w:customStyle="1" w:styleId="WW8Num11z4">
    <w:name w:val="WW8Num11z4"/>
    <w:rsid w:val="00CD6212"/>
  </w:style>
  <w:style w:type="character" w:customStyle="1" w:styleId="WW8Num11z5">
    <w:name w:val="WW8Num11z5"/>
    <w:rsid w:val="00CD6212"/>
  </w:style>
  <w:style w:type="character" w:customStyle="1" w:styleId="WW8Num11z6">
    <w:name w:val="WW8Num11z6"/>
    <w:rsid w:val="00CD6212"/>
  </w:style>
  <w:style w:type="character" w:customStyle="1" w:styleId="WW8Num11z7">
    <w:name w:val="WW8Num11z7"/>
    <w:rsid w:val="00CD6212"/>
  </w:style>
  <w:style w:type="character" w:customStyle="1" w:styleId="WW8Num11z8">
    <w:name w:val="WW8Num11z8"/>
    <w:rsid w:val="00CD6212"/>
  </w:style>
  <w:style w:type="character" w:customStyle="1" w:styleId="WW8Num13z2">
    <w:name w:val="WW8Num13z2"/>
    <w:rsid w:val="00CD6212"/>
    <w:rPr>
      <w:rFonts w:cs="Times New Roman"/>
      <w:b/>
    </w:rPr>
  </w:style>
  <w:style w:type="character" w:customStyle="1" w:styleId="WW8Num14z1">
    <w:name w:val="WW8Num14z1"/>
    <w:rsid w:val="00CD6212"/>
    <w:rPr>
      <w:rFonts w:ascii="Courier New" w:hAnsi="Courier New" w:cs="Times New Roman"/>
      <w:b/>
    </w:rPr>
  </w:style>
  <w:style w:type="character" w:customStyle="1" w:styleId="WW8Num15z1">
    <w:name w:val="WW8Num15z1"/>
    <w:rsid w:val="00CD6212"/>
    <w:rPr>
      <w:rFonts w:ascii="Courier New" w:hAnsi="Courier New" w:cs="Times New Roman"/>
      <w:b/>
    </w:rPr>
  </w:style>
  <w:style w:type="character" w:customStyle="1" w:styleId="WW8Num15z2">
    <w:name w:val="WW8Num15z2"/>
    <w:rsid w:val="00CD6212"/>
    <w:rPr>
      <w:rFonts w:cs="Times New Roman"/>
      <w:b/>
    </w:rPr>
  </w:style>
  <w:style w:type="character" w:customStyle="1" w:styleId="WW8Num18z1">
    <w:name w:val="WW8Num18z1"/>
    <w:rsid w:val="00CD6212"/>
  </w:style>
  <w:style w:type="character" w:customStyle="1" w:styleId="WW8Num18z3">
    <w:name w:val="WW8Num18z3"/>
    <w:rsid w:val="00CD6212"/>
  </w:style>
  <w:style w:type="character" w:customStyle="1" w:styleId="WW8Num18z4">
    <w:name w:val="WW8Num18z4"/>
    <w:rsid w:val="00CD6212"/>
  </w:style>
  <w:style w:type="character" w:customStyle="1" w:styleId="WW8Num18z5">
    <w:name w:val="WW8Num18z5"/>
    <w:rsid w:val="00CD6212"/>
  </w:style>
  <w:style w:type="character" w:customStyle="1" w:styleId="WW8Num18z6">
    <w:name w:val="WW8Num18z6"/>
    <w:rsid w:val="00CD6212"/>
  </w:style>
  <w:style w:type="character" w:customStyle="1" w:styleId="WW8Num18z7">
    <w:name w:val="WW8Num18z7"/>
    <w:rsid w:val="00CD6212"/>
  </w:style>
  <w:style w:type="character" w:customStyle="1" w:styleId="WW8Num18z8">
    <w:name w:val="WW8Num18z8"/>
    <w:rsid w:val="00CD6212"/>
  </w:style>
  <w:style w:type="character" w:customStyle="1" w:styleId="WW8Num19z3">
    <w:name w:val="WW8Num19z3"/>
    <w:rsid w:val="00CD6212"/>
  </w:style>
  <w:style w:type="character" w:customStyle="1" w:styleId="WW8Num19z4">
    <w:name w:val="WW8Num19z4"/>
    <w:rsid w:val="00CD6212"/>
  </w:style>
  <w:style w:type="character" w:customStyle="1" w:styleId="WW8Num19z5">
    <w:name w:val="WW8Num19z5"/>
    <w:rsid w:val="00CD6212"/>
  </w:style>
  <w:style w:type="character" w:customStyle="1" w:styleId="WW8Num19z6">
    <w:name w:val="WW8Num19z6"/>
    <w:rsid w:val="00CD6212"/>
  </w:style>
  <w:style w:type="character" w:customStyle="1" w:styleId="WW8Num19z7">
    <w:name w:val="WW8Num19z7"/>
    <w:rsid w:val="00CD6212"/>
  </w:style>
  <w:style w:type="character" w:customStyle="1" w:styleId="WW8Num19z8">
    <w:name w:val="WW8Num19z8"/>
    <w:rsid w:val="00CD6212"/>
  </w:style>
  <w:style w:type="character" w:customStyle="1" w:styleId="WW8Num21z1">
    <w:name w:val="WW8Num21z1"/>
    <w:rsid w:val="00CD6212"/>
  </w:style>
  <w:style w:type="character" w:customStyle="1" w:styleId="WW8Num21z2">
    <w:name w:val="WW8Num21z2"/>
    <w:rsid w:val="00CD6212"/>
  </w:style>
  <w:style w:type="character" w:customStyle="1" w:styleId="WW8Num21z3">
    <w:name w:val="WW8Num21z3"/>
    <w:rsid w:val="00CD6212"/>
  </w:style>
  <w:style w:type="character" w:customStyle="1" w:styleId="WW8Num21z4">
    <w:name w:val="WW8Num21z4"/>
    <w:rsid w:val="00CD6212"/>
  </w:style>
  <w:style w:type="character" w:customStyle="1" w:styleId="WW8Num21z5">
    <w:name w:val="WW8Num21z5"/>
    <w:rsid w:val="00CD6212"/>
  </w:style>
  <w:style w:type="character" w:customStyle="1" w:styleId="WW8Num21z6">
    <w:name w:val="WW8Num21z6"/>
    <w:rsid w:val="00CD6212"/>
  </w:style>
  <w:style w:type="character" w:customStyle="1" w:styleId="WW8Num21z7">
    <w:name w:val="WW8Num21z7"/>
    <w:rsid w:val="00CD6212"/>
  </w:style>
  <w:style w:type="character" w:customStyle="1" w:styleId="WW8Num21z8">
    <w:name w:val="WW8Num21z8"/>
    <w:rsid w:val="00CD6212"/>
  </w:style>
  <w:style w:type="character" w:customStyle="1" w:styleId="WW8Num4z1">
    <w:name w:val="WW8Num4z1"/>
    <w:rsid w:val="00CD6212"/>
    <w:rPr>
      <w:rFonts w:hint="default"/>
    </w:rPr>
  </w:style>
  <w:style w:type="character" w:customStyle="1" w:styleId="WW8Num4z2">
    <w:name w:val="WW8Num4z2"/>
    <w:rsid w:val="00CD6212"/>
    <w:rPr>
      <w:rFonts w:hint="default"/>
      <w:i w:val="0"/>
    </w:rPr>
  </w:style>
  <w:style w:type="character" w:customStyle="1" w:styleId="15">
    <w:name w:val="Основной шрифт абзаца1"/>
    <w:rsid w:val="00CD6212"/>
  </w:style>
  <w:style w:type="character" w:customStyle="1" w:styleId="16">
    <w:name w:val="Знак Знак1"/>
    <w:rsid w:val="00CD6212"/>
    <w:rPr>
      <w:rFonts w:ascii="Tahoma" w:hAnsi="Tahoma" w:cs="Tahoma"/>
      <w:sz w:val="16"/>
      <w:szCs w:val="16"/>
      <w:lang w:val="ru-RU" w:bidi="ar-SA"/>
    </w:rPr>
  </w:style>
  <w:style w:type="character" w:customStyle="1" w:styleId="34">
    <w:name w:val="Знак Знак3"/>
    <w:rsid w:val="00CD6212"/>
    <w:rPr>
      <w:rFonts w:ascii="Courier New" w:hAnsi="Courier New" w:cs="Courier New"/>
      <w:lang w:val="ru-RU" w:bidi="ar-SA"/>
    </w:rPr>
  </w:style>
  <w:style w:type="character" w:customStyle="1" w:styleId="af3">
    <w:name w:val="Знак Знак"/>
    <w:rsid w:val="00CD6212"/>
    <w:rPr>
      <w:b/>
      <w:sz w:val="28"/>
      <w:lang w:val="ru-RU" w:bidi="ar-SA"/>
    </w:rPr>
  </w:style>
  <w:style w:type="character" w:customStyle="1" w:styleId="af4">
    <w:name w:val="Символ сноски"/>
    <w:rsid w:val="00CD6212"/>
    <w:rPr>
      <w:vertAlign w:val="superscript"/>
    </w:rPr>
  </w:style>
  <w:style w:type="character" w:customStyle="1" w:styleId="41">
    <w:name w:val="Знак Знак4"/>
    <w:rsid w:val="00CD6212"/>
    <w:rPr>
      <w:sz w:val="24"/>
      <w:lang w:val="ru-RU" w:bidi="ar-SA"/>
    </w:rPr>
  </w:style>
  <w:style w:type="character" w:customStyle="1" w:styleId="25">
    <w:name w:val="Знак Знак2"/>
    <w:rsid w:val="00CD6212"/>
    <w:rPr>
      <w:sz w:val="24"/>
      <w:szCs w:val="24"/>
      <w:lang w:val="ru-RU" w:bidi="ar-SA"/>
    </w:rPr>
  </w:style>
  <w:style w:type="character" w:customStyle="1" w:styleId="110">
    <w:name w:val="Заголовок 1 Знак1"/>
    <w:rsid w:val="00CD6212"/>
    <w:rPr>
      <w:rFonts w:ascii="Arial" w:hAnsi="Arial" w:cs="Arial"/>
      <w:b/>
      <w:sz w:val="28"/>
      <w:szCs w:val="18"/>
      <w:lang w:val="ru-RU" w:bidi="ar-SA"/>
    </w:rPr>
  </w:style>
  <w:style w:type="character" w:customStyle="1" w:styleId="Heading1">
    <w:name w:val="Heading #1_"/>
    <w:rsid w:val="00CD6212"/>
    <w:rPr>
      <w:b/>
      <w:bCs/>
      <w:sz w:val="51"/>
      <w:szCs w:val="51"/>
      <w:lang w:bidi="ar-SA"/>
    </w:rPr>
  </w:style>
  <w:style w:type="character" w:customStyle="1" w:styleId="120">
    <w:name w:val="Знак Знак12"/>
    <w:rsid w:val="00CD6212"/>
    <w:rPr>
      <w:sz w:val="24"/>
      <w:szCs w:val="24"/>
      <w:u w:val="single"/>
      <w:lang w:val="ru-RU" w:bidi="ar-SA"/>
    </w:rPr>
  </w:style>
  <w:style w:type="character" w:customStyle="1" w:styleId="91">
    <w:name w:val="Знак Знак9"/>
    <w:rsid w:val="00CD6212"/>
    <w:rPr>
      <w:sz w:val="24"/>
      <w:szCs w:val="24"/>
      <w:lang w:val="ru-RU" w:bidi="ar-SA"/>
    </w:rPr>
  </w:style>
  <w:style w:type="character" w:customStyle="1" w:styleId="17">
    <w:name w:val="Знак сноски1"/>
    <w:rsid w:val="00CD6212"/>
    <w:rPr>
      <w:vertAlign w:val="superscript"/>
    </w:rPr>
  </w:style>
  <w:style w:type="character" w:styleId="af5">
    <w:name w:val="FollowedHyperlink"/>
    <w:rsid w:val="00CD6212"/>
    <w:rPr>
      <w:color w:val="0000FF"/>
      <w:u w:val="single"/>
    </w:rPr>
  </w:style>
  <w:style w:type="character" w:customStyle="1" w:styleId="af6">
    <w:name w:val="Символы концевой сноски"/>
    <w:rsid w:val="00CD6212"/>
    <w:rPr>
      <w:vertAlign w:val="superscript"/>
    </w:rPr>
  </w:style>
  <w:style w:type="character" w:customStyle="1" w:styleId="WW-">
    <w:name w:val="WW-Символы концевой сноски"/>
    <w:rsid w:val="00CD6212"/>
  </w:style>
  <w:style w:type="character" w:customStyle="1" w:styleId="apple-converted-space">
    <w:name w:val="apple-converted-space"/>
    <w:rsid w:val="00CD6212"/>
  </w:style>
  <w:style w:type="character" w:customStyle="1" w:styleId="s1">
    <w:name w:val="s1"/>
    <w:rsid w:val="00CD6212"/>
  </w:style>
  <w:style w:type="character" w:customStyle="1" w:styleId="af7">
    <w:name w:val="Маркеры списка"/>
    <w:rsid w:val="00CD6212"/>
    <w:rPr>
      <w:rFonts w:ascii="OpenSymbol" w:eastAsia="OpenSymbol" w:hAnsi="OpenSymbol" w:cs="OpenSymbol"/>
    </w:rPr>
  </w:style>
  <w:style w:type="character" w:customStyle="1" w:styleId="18">
    <w:name w:val="Знак концевой сноски1"/>
    <w:rsid w:val="00CD6212"/>
    <w:rPr>
      <w:vertAlign w:val="superscript"/>
    </w:rPr>
  </w:style>
  <w:style w:type="character" w:customStyle="1" w:styleId="ListLabel1">
    <w:name w:val="ListLabel 1"/>
    <w:rsid w:val="00CD6212"/>
    <w:rPr>
      <w:rFonts w:cs="Times New Roman"/>
      <w:b/>
    </w:rPr>
  </w:style>
  <w:style w:type="character" w:customStyle="1" w:styleId="ListLabel2">
    <w:name w:val="ListLabel 2"/>
    <w:rsid w:val="00CD6212"/>
    <w:rPr>
      <w:rFonts w:cs="Courier New"/>
    </w:rPr>
  </w:style>
  <w:style w:type="character" w:customStyle="1" w:styleId="ListLabel3">
    <w:name w:val="ListLabel 3"/>
    <w:rsid w:val="00CD6212"/>
    <w:rPr>
      <w:rFonts w:cs="Times New Roman"/>
      <w:color w:val="000000"/>
    </w:rPr>
  </w:style>
  <w:style w:type="character" w:customStyle="1" w:styleId="ListLabel5">
    <w:name w:val="ListLabel 5"/>
    <w:rsid w:val="00CD6212"/>
    <w:rPr>
      <w:rFonts w:cs="Symbol"/>
      <w:sz w:val="22"/>
      <w:szCs w:val="22"/>
    </w:rPr>
  </w:style>
  <w:style w:type="character" w:customStyle="1" w:styleId="ListLabel6">
    <w:name w:val="ListLabel 6"/>
    <w:rsid w:val="00CD6212"/>
    <w:rPr>
      <w:b w:val="0"/>
      <w:bCs w:val="0"/>
      <w:sz w:val="22"/>
      <w:szCs w:val="22"/>
      <w:lang w:val="ru-RU"/>
    </w:rPr>
  </w:style>
  <w:style w:type="character" w:styleId="af8">
    <w:name w:val="endnote reference"/>
    <w:rsid w:val="00CD6212"/>
    <w:rPr>
      <w:vertAlign w:val="superscript"/>
    </w:rPr>
  </w:style>
  <w:style w:type="paragraph" w:customStyle="1" w:styleId="19">
    <w:name w:val="Заголовок1"/>
    <w:basedOn w:val="a"/>
    <w:next w:val="af1"/>
    <w:rsid w:val="00CD621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CD6212"/>
    <w:pPr>
      <w:suppressAutoHyphens/>
      <w:spacing w:after="0"/>
      <w:jc w:val="both"/>
    </w:pPr>
    <w:rPr>
      <w:rFonts w:cs="Mangal"/>
      <w:lang w:eastAsia="zh-CN"/>
    </w:rPr>
  </w:style>
  <w:style w:type="paragraph" w:styleId="afa">
    <w:name w:val="caption"/>
    <w:basedOn w:val="19"/>
    <w:next w:val="af1"/>
    <w:qFormat/>
    <w:rsid w:val="00CD6212"/>
    <w:rPr>
      <w:bCs/>
      <w:sz w:val="56"/>
      <w:szCs w:val="56"/>
    </w:rPr>
  </w:style>
  <w:style w:type="paragraph" w:customStyle="1" w:styleId="26">
    <w:name w:val="Указатель2"/>
    <w:basedOn w:val="a"/>
    <w:rsid w:val="00CD621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
    <w:rsid w:val="00CD621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
    <w:rsid w:val="00CD621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CD621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CD6212"/>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CD621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CD621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CD6212"/>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CD6212"/>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CD621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CD6212"/>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CD6212"/>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qFormat/>
    <w:rsid w:val="00CD621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CD621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CD6212"/>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CD6212"/>
    <w:rPr>
      <w:rFonts w:ascii="Times New Roman" w:eastAsia="Times New Roman" w:hAnsi="Times New Roman" w:cs="Times New Roman"/>
      <w:sz w:val="24"/>
      <w:szCs w:val="24"/>
      <w:lang w:eastAsia="zh-CN"/>
    </w:rPr>
  </w:style>
  <w:style w:type="paragraph" w:customStyle="1" w:styleId="ConsPlusCell">
    <w:name w:val="ConsPlusCell"/>
    <w:rsid w:val="00CD621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CD621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c">
    <w:name w:val="Текст1"/>
    <w:basedOn w:val="a"/>
    <w:rsid w:val="00CD621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CD621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CD621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CD621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uiPriority w:val="99"/>
    <w:rsid w:val="00CD621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CD621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CD621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CD621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CD621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d">
    <w:name w:val="Стиль1"/>
    <w:basedOn w:val="a"/>
    <w:rsid w:val="00CD621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1">
    <w:name w:val="Subtitle"/>
    <w:basedOn w:val="a"/>
    <w:next w:val="af1"/>
    <w:link w:val="aff2"/>
    <w:qFormat/>
    <w:rsid w:val="00CD6212"/>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2">
    <w:name w:val="Подзаголовок Знак"/>
    <w:basedOn w:val="a0"/>
    <w:link w:val="aff1"/>
    <w:rsid w:val="00CD6212"/>
    <w:rPr>
      <w:rFonts w:ascii="Times New Roman" w:eastAsia="Times New Roman" w:hAnsi="Times New Roman" w:cs="Times New Roman"/>
      <w:b/>
      <w:sz w:val="24"/>
      <w:szCs w:val="24"/>
      <w:lang w:eastAsia="zh-CN"/>
    </w:rPr>
  </w:style>
  <w:style w:type="paragraph" w:customStyle="1" w:styleId="Heading10">
    <w:name w:val="Heading #1"/>
    <w:basedOn w:val="a"/>
    <w:rsid w:val="00CD621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3">
    <w:name w:val="Содержимое таблицы"/>
    <w:basedOn w:val="a"/>
    <w:rsid w:val="00CD621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CD6212"/>
    <w:pPr>
      <w:jc w:val="center"/>
    </w:pPr>
    <w:rPr>
      <w:b/>
      <w:bCs/>
    </w:rPr>
  </w:style>
  <w:style w:type="paragraph" w:customStyle="1" w:styleId="aff5">
    <w:name w:val="Содержимое врезки"/>
    <w:basedOn w:val="a"/>
    <w:rsid w:val="00CD6212"/>
    <w:pPr>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Блочная цитата"/>
    <w:basedOn w:val="a"/>
    <w:rsid w:val="00CD621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CD621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CD621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CD621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CD621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e">
    <w:name w:val="Обычный1"/>
    <w:rsid w:val="00CD621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CD621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CD621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CD6212"/>
    <w:rPr>
      <w:rFonts w:ascii="Arial" w:eastAsia="Times New Roman" w:hAnsi="Arial" w:cs="Arial"/>
      <w:sz w:val="20"/>
      <w:szCs w:val="20"/>
      <w:lang w:eastAsia="zh-CN"/>
    </w:rPr>
  </w:style>
  <w:style w:type="character" w:customStyle="1" w:styleId="aff7">
    <w:name w:val="Основной текст_"/>
    <w:link w:val="29"/>
    <w:rsid w:val="00CD6212"/>
    <w:rPr>
      <w:rFonts w:ascii="Times New Roman" w:eastAsia="Times New Roman" w:hAnsi="Times New Roman"/>
      <w:sz w:val="21"/>
      <w:szCs w:val="21"/>
      <w:shd w:val="clear" w:color="auto" w:fill="FFFFFF"/>
    </w:rPr>
  </w:style>
  <w:style w:type="character" w:customStyle="1" w:styleId="aff8">
    <w:name w:val="Подпись к таблице_"/>
    <w:link w:val="aff9"/>
    <w:rsid w:val="00CD621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CD621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rsid w:val="00CD621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CD621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CD621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f0"/>
    <w:rsid w:val="00CD6212"/>
    <w:rPr>
      <w:rFonts w:ascii="Times New Roman" w:eastAsia="Times New Roman" w:hAnsi="Times New Roman"/>
      <w:sz w:val="21"/>
      <w:szCs w:val="21"/>
      <w:shd w:val="clear" w:color="auto" w:fill="FFFFFF"/>
    </w:rPr>
  </w:style>
  <w:style w:type="character" w:customStyle="1" w:styleId="affd">
    <w:name w:val="Колонтитул"/>
    <w:rsid w:val="00CD621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CD621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CD6212"/>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9">
    <w:name w:val="Подпись к таблице"/>
    <w:basedOn w:val="a"/>
    <w:link w:val="aff8"/>
    <w:rsid w:val="00CD6212"/>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0">
    <w:name w:val="Колонтитул1"/>
    <w:basedOn w:val="a"/>
    <w:link w:val="affc"/>
    <w:rsid w:val="00CD6212"/>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CD621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2"/>
    <w:rsid w:val="00CD6212"/>
    <w:rPr>
      <w:rFonts w:ascii="Times New Roman" w:eastAsia="Times New Roman" w:hAnsi="Times New Roman"/>
      <w:sz w:val="21"/>
      <w:szCs w:val="21"/>
      <w:shd w:val="clear" w:color="auto" w:fill="FFFFFF"/>
    </w:rPr>
  </w:style>
  <w:style w:type="character" w:customStyle="1" w:styleId="1f2">
    <w:name w:val="Заголовок №1"/>
    <w:rsid w:val="00CD621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1"/>
    <w:rsid w:val="00CD621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CD6212"/>
  </w:style>
  <w:style w:type="paragraph" w:customStyle="1" w:styleId="2b">
    <w:name w:val="Абзац списка2"/>
    <w:basedOn w:val="a"/>
    <w:rsid w:val="00CD6212"/>
    <w:pPr>
      <w:spacing w:after="0" w:line="240" w:lineRule="auto"/>
      <w:ind w:left="720"/>
    </w:pPr>
    <w:rPr>
      <w:rFonts w:ascii="Times New Roman" w:eastAsia="Times New Roman" w:hAnsi="Times New Roman" w:cs="Times New Roman"/>
      <w:sz w:val="24"/>
      <w:szCs w:val="24"/>
      <w:lang w:eastAsia="ru-RU"/>
    </w:rPr>
  </w:style>
  <w:style w:type="paragraph" w:styleId="affe">
    <w:name w:val="endnote text"/>
    <w:basedOn w:val="a"/>
    <w:link w:val="afff"/>
    <w:uiPriority w:val="99"/>
    <w:semiHidden/>
    <w:unhideWhenUsed/>
    <w:rsid w:val="00CD6212"/>
    <w:pPr>
      <w:spacing w:after="0" w:line="240" w:lineRule="auto"/>
    </w:pPr>
    <w:rPr>
      <w:rFonts w:ascii="Times New Roman" w:eastAsia="Times New Roman" w:hAnsi="Times New Roman" w:cs="Times New Roman"/>
      <w:sz w:val="20"/>
      <w:szCs w:val="20"/>
      <w:lang w:eastAsia="ru-RU"/>
    </w:rPr>
  </w:style>
  <w:style w:type="character" w:customStyle="1" w:styleId="afff">
    <w:name w:val="Текст концевой сноски Знак"/>
    <w:basedOn w:val="a0"/>
    <w:link w:val="affe"/>
    <w:uiPriority w:val="99"/>
    <w:semiHidden/>
    <w:rsid w:val="00CD621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CD6212"/>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CD6212"/>
    <w:rPr>
      <w:rFonts w:ascii="Times New Roman" w:eastAsia="Times New Roman" w:hAnsi="Times New Roman" w:cs="Times New Roman"/>
      <w:sz w:val="16"/>
      <w:szCs w:val="16"/>
      <w:lang w:eastAsia="ru-RU"/>
    </w:rPr>
  </w:style>
  <w:style w:type="character" w:customStyle="1" w:styleId="nobr">
    <w:name w:val="nobr"/>
    <w:basedOn w:val="a0"/>
    <w:rsid w:val="00CD6212"/>
  </w:style>
  <w:style w:type="character" w:styleId="afff0">
    <w:name w:val="Placeholder Text"/>
    <w:basedOn w:val="a0"/>
    <w:uiPriority w:val="99"/>
    <w:semiHidden/>
    <w:rsid w:val="00CD6212"/>
    <w:rPr>
      <w:color w:val="808080"/>
    </w:rPr>
  </w:style>
  <w:style w:type="paragraph" w:styleId="afff1">
    <w:name w:val="annotation text"/>
    <w:basedOn w:val="a"/>
    <w:link w:val="afff2"/>
    <w:uiPriority w:val="99"/>
    <w:unhideWhenUsed/>
    <w:rsid w:val="00CD6212"/>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2">
    <w:name w:val="Текст примечания Знак"/>
    <w:basedOn w:val="a0"/>
    <w:link w:val="afff1"/>
    <w:uiPriority w:val="99"/>
    <w:rsid w:val="00CD6212"/>
    <w:rPr>
      <w:rFonts w:ascii="Courier New" w:eastAsia="Courier New" w:hAnsi="Courier New" w:cs="Courier New"/>
      <w:color w:val="000000"/>
      <w:sz w:val="20"/>
      <w:szCs w:val="20"/>
      <w:lang w:eastAsia="ru-RU" w:bidi="ru-RU"/>
    </w:rPr>
  </w:style>
  <w:style w:type="paragraph" w:styleId="a7">
    <w:name w:val="No Spacing"/>
    <w:aliases w:val="для таблиц,Без интервала21"/>
    <w:link w:val="afff3"/>
    <w:uiPriority w:val="1"/>
    <w:qFormat/>
    <w:rsid w:val="00CD6212"/>
    <w:pPr>
      <w:spacing w:after="0" w:line="240" w:lineRule="auto"/>
    </w:pPr>
  </w:style>
  <w:style w:type="table" w:styleId="afff4">
    <w:name w:val="Table Grid"/>
    <w:basedOn w:val="a1"/>
    <w:uiPriority w:val="59"/>
    <w:rsid w:val="00CD62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c">
    <w:name w:val="Body Text 2"/>
    <w:basedOn w:val="a"/>
    <w:link w:val="2d"/>
    <w:uiPriority w:val="99"/>
    <w:semiHidden/>
    <w:unhideWhenUsed/>
    <w:rsid w:val="00CD6212"/>
    <w:pPr>
      <w:spacing w:after="120" w:line="480" w:lineRule="auto"/>
    </w:pPr>
  </w:style>
  <w:style w:type="character" w:customStyle="1" w:styleId="2d">
    <w:name w:val="Основной текст 2 Знак"/>
    <w:basedOn w:val="a0"/>
    <w:link w:val="2c"/>
    <w:uiPriority w:val="99"/>
    <w:semiHidden/>
    <w:rsid w:val="00CD6212"/>
  </w:style>
  <w:style w:type="numbering" w:customStyle="1" w:styleId="11">
    <w:name w:val="Стиль_Список11"/>
    <w:uiPriority w:val="99"/>
    <w:rsid w:val="00CD6212"/>
    <w:pPr>
      <w:numPr>
        <w:numId w:val="4"/>
      </w:numPr>
    </w:pPr>
  </w:style>
  <w:style w:type="numbering" w:customStyle="1" w:styleId="1110">
    <w:name w:val="Стиль_Список111"/>
    <w:uiPriority w:val="99"/>
    <w:rsid w:val="00CD6212"/>
  </w:style>
  <w:style w:type="character" w:customStyle="1" w:styleId="afff3">
    <w:name w:val="Без интервала Знак"/>
    <w:aliases w:val="для таблиц Знак,Без интервала21 Знак"/>
    <w:link w:val="a7"/>
    <w:uiPriority w:val="1"/>
    <w:rsid w:val="00CD6212"/>
  </w:style>
  <w:style w:type="character" w:customStyle="1" w:styleId="fn">
    <w:name w:val="fn"/>
    <w:basedOn w:val="a0"/>
    <w:rsid w:val="00E25BA5"/>
  </w:style>
  <w:style w:type="paragraph" w:customStyle="1" w:styleId="37">
    <w:name w:val="Стиль3 Знак"/>
    <w:basedOn w:val="a"/>
    <w:rsid w:val="007402BD"/>
    <w:pPr>
      <w:widowControl w:val="0"/>
      <w:tabs>
        <w:tab w:val="num" w:pos="227"/>
      </w:tabs>
      <w:adjustRightInd w:val="0"/>
      <w:spacing w:after="0" w:line="240" w:lineRule="auto"/>
      <w:jc w:val="both"/>
    </w:pPr>
    <w:rPr>
      <w:rFonts w:ascii="Times New Roman" w:eastAsia="Times New Roman" w:hAnsi="Times New Roman" w:cs="Times New Roman"/>
      <w:sz w:val="24"/>
      <w:szCs w:val="20"/>
      <w:lang w:eastAsia="ru-RU"/>
    </w:rPr>
  </w:style>
  <w:style w:type="character" w:customStyle="1" w:styleId="a6">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List Paragraph Знак,Нумерованый список Знак"/>
    <w:link w:val="a5"/>
    <w:uiPriority w:val="34"/>
    <w:qFormat/>
    <w:locked/>
    <w:rsid w:val="007D12B7"/>
    <w:rPr>
      <w:rFonts w:ascii="Courier New" w:eastAsia="Courier New" w:hAnsi="Courier New" w:cs="Courier New"/>
      <w:color w:val="000000"/>
      <w:sz w:val="24"/>
      <w:szCs w:val="24"/>
      <w:lang w:eastAsia="ru-RU" w:bidi="ru-RU"/>
    </w:rPr>
  </w:style>
  <w:style w:type="paragraph" w:customStyle="1" w:styleId="formattext">
    <w:name w:val="formattext"/>
    <w:basedOn w:val="a"/>
    <w:qFormat/>
    <w:rsid w:val="007D12B7"/>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styleId="38">
    <w:name w:val="Body Text Indent 3"/>
    <w:basedOn w:val="a"/>
    <w:link w:val="39"/>
    <w:uiPriority w:val="99"/>
    <w:unhideWhenUsed/>
    <w:rsid w:val="006E1434"/>
    <w:pPr>
      <w:widowControl w:val="0"/>
      <w:autoSpaceDE w:val="0"/>
      <w:autoSpaceDN w:val="0"/>
      <w:adjustRightInd w:val="0"/>
      <w:spacing w:after="120" w:line="240" w:lineRule="auto"/>
      <w:ind w:left="283"/>
    </w:pPr>
    <w:rPr>
      <w:rFonts w:ascii="Arial" w:eastAsia="Times New Roman" w:hAnsi="Arial" w:cs="Times New Roman"/>
      <w:sz w:val="16"/>
      <w:szCs w:val="16"/>
      <w:lang w:val="x-none" w:eastAsia="x-none"/>
    </w:rPr>
  </w:style>
  <w:style w:type="character" w:customStyle="1" w:styleId="39">
    <w:name w:val="Основной текст с отступом 3 Знак"/>
    <w:basedOn w:val="a0"/>
    <w:link w:val="38"/>
    <w:uiPriority w:val="99"/>
    <w:rsid w:val="006E1434"/>
    <w:rPr>
      <w:rFonts w:ascii="Arial" w:eastAsia="Times New Roman" w:hAnsi="Arial" w:cs="Times New Roman"/>
      <w:sz w:val="16"/>
      <w:szCs w:val="16"/>
      <w:lang w:val="x-none" w:eastAsia="x-none"/>
    </w:rPr>
  </w:style>
  <w:style w:type="table" w:customStyle="1" w:styleId="2e">
    <w:name w:val="Сетка таблицы2"/>
    <w:basedOn w:val="a1"/>
    <w:uiPriority w:val="39"/>
    <w:rsid w:val="00682B6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82906">
      <w:bodyDiv w:val="1"/>
      <w:marLeft w:val="0"/>
      <w:marRight w:val="0"/>
      <w:marTop w:val="0"/>
      <w:marBottom w:val="0"/>
      <w:divBdr>
        <w:top w:val="none" w:sz="0" w:space="0" w:color="auto"/>
        <w:left w:val="none" w:sz="0" w:space="0" w:color="auto"/>
        <w:bottom w:val="none" w:sz="0" w:space="0" w:color="auto"/>
        <w:right w:val="none" w:sz="0" w:space="0" w:color="auto"/>
      </w:divBdr>
    </w:div>
    <w:div w:id="337122971">
      <w:bodyDiv w:val="1"/>
      <w:marLeft w:val="0"/>
      <w:marRight w:val="0"/>
      <w:marTop w:val="0"/>
      <w:marBottom w:val="0"/>
      <w:divBdr>
        <w:top w:val="none" w:sz="0" w:space="0" w:color="auto"/>
        <w:left w:val="none" w:sz="0" w:space="0" w:color="auto"/>
        <w:bottom w:val="none" w:sz="0" w:space="0" w:color="auto"/>
        <w:right w:val="none" w:sz="0" w:space="0" w:color="auto"/>
      </w:divBdr>
    </w:div>
    <w:div w:id="344526882">
      <w:bodyDiv w:val="1"/>
      <w:marLeft w:val="0"/>
      <w:marRight w:val="0"/>
      <w:marTop w:val="0"/>
      <w:marBottom w:val="0"/>
      <w:divBdr>
        <w:top w:val="none" w:sz="0" w:space="0" w:color="auto"/>
        <w:left w:val="none" w:sz="0" w:space="0" w:color="auto"/>
        <w:bottom w:val="none" w:sz="0" w:space="0" w:color="auto"/>
        <w:right w:val="none" w:sz="0" w:space="0" w:color="auto"/>
      </w:divBdr>
    </w:div>
    <w:div w:id="350881124">
      <w:bodyDiv w:val="1"/>
      <w:marLeft w:val="0"/>
      <w:marRight w:val="0"/>
      <w:marTop w:val="0"/>
      <w:marBottom w:val="0"/>
      <w:divBdr>
        <w:top w:val="none" w:sz="0" w:space="0" w:color="auto"/>
        <w:left w:val="none" w:sz="0" w:space="0" w:color="auto"/>
        <w:bottom w:val="none" w:sz="0" w:space="0" w:color="auto"/>
        <w:right w:val="none" w:sz="0" w:space="0" w:color="auto"/>
      </w:divBdr>
    </w:div>
    <w:div w:id="386418879">
      <w:bodyDiv w:val="1"/>
      <w:marLeft w:val="0"/>
      <w:marRight w:val="0"/>
      <w:marTop w:val="0"/>
      <w:marBottom w:val="0"/>
      <w:divBdr>
        <w:top w:val="none" w:sz="0" w:space="0" w:color="auto"/>
        <w:left w:val="none" w:sz="0" w:space="0" w:color="auto"/>
        <w:bottom w:val="none" w:sz="0" w:space="0" w:color="auto"/>
        <w:right w:val="none" w:sz="0" w:space="0" w:color="auto"/>
      </w:divBdr>
    </w:div>
    <w:div w:id="539827339">
      <w:bodyDiv w:val="1"/>
      <w:marLeft w:val="0"/>
      <w:marRight w:val="0"/>
      <w:marTop w:val="0"/>
      <w:marBottom w:val="0"/>
      <w:divBdr>
        <w:top w:val="none" w:sz="0" w:space="0" w:color="auto"/>
        <w:left w:val="none" w:sz="0" w:space="0" w:color="auto"/>
        <w:bottom w:val="none" w:sz="0" w:space="0" w:color="auto"/>
        <w:right w:val="none" w:sz="0" w:space="0" w:color="auto"/>
      </w:divBdr>
    </w:div>
    <w:div w:id="552040684">
      <w:bodyDiv w:val="1"/>
      <w:marLeft w:val="0"/>
      <w:marRight w:val="0"/>
      <w:marTop w:val="0"/>
      <w:marBottom w:val="0"/>
      <w:divBdr>
        <w:top w:val="none" w:sz="0" w:space="0" w:color="auto"/>
        <w:left w:val="none" w:sz="0" w:space="0" w:color="auto"/>
        <w:bottom w:val="none" w:sz="0" w:space="0" w:color="auto"/>
        <w:right w:val="none" w:sz="0" w:space="0" w:color="auto"/>
      </w:divBdr>
    </w:div>
    <w:div w:id="581448435">
      <w:bodyDiv w:val="1"/>
      <w:marLeft w:val="0"/>
      <w:marRight w:val="0"/>
      <w:marTop w:val="0"/>
      <w:marBottom w:val="0"/>
      <w:divBdr>
        <w:top w:val="none" w:sz="0" w:space="0" w:color="auto"/>
        <w:left w:val="none" w:sz="0" w:space="0" w:color="auto"/>
        <w:bottom w:val="none" w:sz="0" w:space="0" w:color="auto"/>
        <w:right w:val="none" w:sz="0" w:space="0" w:color="auto"/>
      </w:divBdr>
    </w:div>
    <w:div w:id="784691222">
      <w:bodyDiv w:val="1"/>
      <w:marLeft w:val="0"/>
      <w:marRight w:val="0"/>
      <w:marTop w:val="0"/>
      <w:marBottom w:val="0"/>
      <w:divBdr>
        <w:top w:val="none" w:sz="0" w:space="0" w:color="auto"/>
        <w:left w:val="none" w:sz="0" w:space="0" w:color="auto"/>
        <w:bottom w:val="none" w:sz="0" w:space="0" w:color="auto"/>
        <w:right w:val="none" w:sz="0" w:space="0" w:color="auto"/>
      </w:divBdr>
    </w:div>
    <w:div w:id="1098672963">
      <w:bodyDiv w:val="1"/>
      <w:marLeft w:val="0"/>
      <w:marRight w:val="0"/>
      <w:marTop w:val="0"/>
      <w:marBottom w:val="0"/>
      <w:divBdr>
        <w:top w:val="none" w:sz="0" w:space="0" w:color="auto"/>
        <w:left w:val="none" w:sz="0" w:space="0" w:color="auto"/>
        <w:bottom w:val="none" w:sz="0" w:space="0" w:color="auto"/>
        <w:right w:val="none" w:sz="0" w:space="0" w:color="auto"/>
      </w:divBdr>
    </w:div>
    <w:div w:id="1205404222">
      <w:bodyDiv w:val="1"/>
      <w:marLeft w:val="0"/>
      <w:marRight w:val="0"/>
      <w:marTop w:val="0"/>
      <w:marBottom w:val="0"/>
      <w:divBdr>
        <w:top w:val="none" w:sz="0" w:space="0" w:color="auto"/>
        <w:left w:val="none" w:sz="0" w:space="0" w:color="auto"/>
        <w:bottom w:val="none" w:sz="0" w:space="0" w:color="auto"/>
        <w:right w:val="none" w:sz="0" w:space="0" w:color="auto"/>
      </w:divBdr>
    </w:div>
    <w:div w:id="1270240735">
      <w:bodyDiv w:val="1"/>
      <w:marLeft w:val="0"/>
      <w:marRight w:val="0"/>
      <w:marTop w:val="0"/>
      <w:marBottom w:val="0"/>
      <w:divBdr>
        <w:top w:val="none" w:sz="0" w:space="0" w:color="auto"/>
        <w:left w:val="none" w:sz="0" w:space="0" w:color="auto"/>
        <w:bottom w:val="none" w:sz="0" w:space="0" w:color="auto"/>
        <w:right w:val="none" w:sz="0" w:space="0" w:color="auto"/>
      </w:divBdr>
    </w:div>
    <w:div w:id="1393650844">
      <w:bodyDiv w:val="1"/>
      <w:marLeft w:val="0"/>
      <w:marRight w:val="0"/>
      <w:marTop w:val="0"/>
      <w:marBottom w:val="0"/>
      <w:divBdr>
        <w:top w:val="none" w:sz="0" w:space="0" w:color="auto"/>
        <w:left w:val="none" w:sz="0" w:space="0" w:color="auto"/>
        <w:bottom w:val="none" w:sz="0" w:space="0" w:color="auto"/>
        <w:right w:val="none" w:sz="0" w:space="0" w:color="auto"/>
      </w:divBdr>
    </w:div>
    <w:div w:id="1459764664">
      <w:bodyDiv w:val="1"/>
      <w:marLeft w:val="0"/>
      <w:marRight w:val="0"/>
      <w:marTop w:val="0"/>
      <w:marBottom w:val="0"/>
      <w:divBdr>
        <w:top w:val="none" w:sz="0" w:space="0" w:color="auto"/>
        <w:left w:val="none" w:sz="0" w:space="0" w:color="auto"/>
        <w:bottom w:val="none" w:sz="0" w:space="0" w:color="auto"/>
        <w:right w:val="none" w:sz="0" w:space="0" w:color="auto"/>
      </w:divBdr>
    </w:div>
    <w:div w:id="1546873423">
      <w:bodyDiv w:val="1"/>
      <w:marLeft w:val="0"/>
      <w:marRight w:val="0"/>
      <w:marTop w:val="0"/>
      <w:marBottom w:val="0"/>
      <w:divBdr>
        <w:top w:val="none" w:sz="0" w:space="0" w:color="auto"/>
        <w:left w:val="none" w:sz="0" w:space="0" w:color="auto"/>
        <w:bottom w:val="none" w:sz="0" w:space="0" w:color="auto"/>
        <w:right w:val="none" w:sz="0" w:space="0" w:color="auto"/>
      </w:divBdr>
    </w:div>
    <w:div w:id="1642006147">
      <w:bodyDiv w:val="1"/>
      <w:marLeft w:val="0"/>
      <w:marRight w:val="0"/>
      <w:marTop w:val="0"/>
      <w:marBottom w:val="0"/>
      <w:divBdr>
        <w:top w:val="none" w:sz="0" w:space="0" w:color="auto"/>
        <w:left w:val="none" w:sz="0" w:space="0" w:color="auto"/>
        <w:bottom w:val="none" w:sz="0" w:space="0" w:color="auto"/>
        <w:right w:val="none" w:sz="0" w:space="0" w:color="auto"/>
      </w:divBdr>
    </w:div>
    <w:div w:id="1793549376">
      <w:bodyDiv w:val="1"/>
      <w:marLeft w:val="0"/>
      <w:marRight w:val="0"/>
      <w:marTop w:val="0"/>
      <w:marBottom w:val="0"/>
      <w:divBdr>
        <w:top w:val="none" w:sz="0" w:space="0" w:color="auto"/>
        <w:left w:val="none" w:sz="0" w:space="0" w:color="auto"/>
        <w:bottom w:val="none" w:sz="0" w:space="0" w:color="auto"/>
        <w:right w:val="none" w:sz="0" w:space="0" w:color="auto"/>
      </w:divBdr>
    </w:div>
    <w:div w:id="1920089711">
      <w:bodyDiv w:val="1"/>
      <w:marLeft w:val="0"/>
      <w:marRight w:val="0"/>
      <w:marTop w:val="0"/>
      <w:marBottom w:val="0"/>
      <w:divBdr>
        <w:top w:val="none" w:sz="0" w:space="0" w:color="auto"/>
        <w:left w:val="none" w:sz="0" w:space="0" w:color="auto"/>
        <w:bottom w:val="none" w:sz="0" w:space="0" w:color="auto"/>
        <w:right w:val="none" w:sz="0" w:space="0" w:color="auto"/>
      </w:divBdr>
    </w:div>
    <w:div w:id="1967007690">
      <w:bodyDiv w:val="1"/>
      <w:marLeft w:val="0"/>
      <w:marRight w:val="0"/>
      <w:marTop w:val="0"/>
      <w:marBottom w:val="0"/>
      <w:divBdr>
        <w:top w:val="none" w:sz="0" w:space="0" w:color="auto"/>
        <w:left w:val="none" w:sz="0" w:space="0" w:color="auto"/>
        <w:bottom w:val="none" w:sz="0" w:space="0" w:color="auto"/>
        <w:right w:val="none" w:sz="0" w:space="0" w:color="auto"/>
      </w:divBdr>
    </w:div>
    <w:div w:id="211389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guzhvinskiy@guzhaadm.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934BD-7947-4AB9-9514-C14E43D45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10</Pages>
  <Words>4991</Words>
  <Characters>28453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31-4</dc:creator>
  <cp:lastModifiedBy>Писарцев Дмитрий Александрович</cp:lastModifiedBy>
  <cp:revision>1250</cp:revision>
  <cp:lastPrinted>2026-04-28T11:34:00Z</cp:lastPrinted>
  <dcterms:created xsi:type="dcterms:W3CDTF">2024-12-04T07:21:00Z</dcterms:created>
  <dcterms:modified xsi:type="dcterms:W3CDTF">2026-04-28T11:34:00Z</dcterms:modified>
</cp:coreProperties>
</file>