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A9C9D3" w14:textId="77777777" w:rsidR="00C959C3" w:rsidRDefault="00C959C3" w:rsidP="00C959C3">
      <w:pPr>
        <w:autoSpaceDE w:val="0"/>
        <w:autoSpaceDN w:val="0"/>
        <w:adjustRightInd w:val="0"/>
        <w:spacing w:line="276" w:lineRule="auto"/>
        <w:ind w:firstLine="540"/>
        <w:jc w:val="center"/>
        <w:rPr>
          <w:b/>
          <w:bCs/>
          <w:sz w:val="28"/>
          <w:szCs w:val="28"/>
          <w:lang w:eastAsia="en-US"/>
        </w:rPr>
      </w:pPr>
      <w:bookmarkStart w:id="0" w:name="_GoBack"/>
      <w:bookmarkEnd w:id="0"/>
    </w:p>
    <w:p w14:paraId="69726415" w14:textId="77777777" w:rsidR="00C959C3" w:rsidRDefault="00C959C3" w:rsidP="00AF1C3D">
      <w:pPr>
        <w:tabs>
          <w:tab w:val="left" w:pos="9582"/>
        </w:tabs>
        <w:rPr>
          <w:b/>
          <w:sz w:val="22"/>
          <w:szCs w:val="22"/>
        </w:rPr>
      </w:pPr>
    </w:p>
    <w:p w14:paraId="64766D8B" w14:textId="77777777" w:rsidR="00C959C3" w:rsidRDefault="00C959C3" w:rsidP="00AF1C3D">
      <w:pPr>
        <w:tabs>
          <w:tab w:val="left" w:pos="9582"/>
        </w:tabs>
        <w:rPr>
          <w:b/>
          <w:sz w:val="22"/>
          <w:szCs w:val="22"/>
        </w:rPr>
      </w:pPr>
    </w:p>
    <w:p w14:paraId="2E554743" w14:textId="77777777" w:rsidR="00CE56A3" w:rsidRDefault="00CE56A3" w:rsidP="00AF1C3D">
      <w:pPr>
        <w:spacing w:after="200" w:line="276" w:lineRule="auto"/>
        <w:jc w:val="center"/>
        <w:rPr>
          <w:b/>
          <w:sz w:val="22"/>
          <w:szCs w:val="22"/>
        </w:rPr>
      </w:pPr>
    </w:p>
    <w:p w14:paraId="189BA00C" w14:textId="77777777" w:rsidR="00AF1C3D" w:rsidRPr="00E6536F" w:rsidRDefault="00AF1C3D" w:rsidP="00027F1C">
      <w:pPr>
        <w:jc w:val="center"/>
        <w:rPr>
          <w:b/>
          <w:sz w:val="22"/>
          <w:szCs w:val="22"/>
        </w:rPr>
      </w:pPr>
      <w:r w:rsidRPr="00E6536F">
        <w:rPr>
          <w:b/>
          <w:sz w:val="22"/>
          <w:szCs w:val="22"/>
        </w:rPr>
        <w:t>Обоснование начальной (максимальной) цены контракта</w:t>
      </w:r>
    </w:p>
    <w:p w14:paraId="2EA6DE57" w14:textId="77777777" w:rsidR="007C6EA7" w:rsidRPr="005916AB" w:rsidRDefault="007C6EA7" w:rsidP="00027F1C">
      <w:pPr>
        <w:pStyle w:val="aff4"/>
        <w:widowControl w:val="0"/>
        <w:ind w:left="0"/>
        <w:jc w:val="both"/>
        <w:rPr>
          <w:b/>
          <w:bCs/>
          <w:u w:val="single"/>
        </w:rPr>
      </w:pPr>
      <w:r w:rsidRPr="005916AB">
        <w:rPr>
          <w:bCs/>
        </w:rPr>
        <w:t xml:space="preserve">Начальная (максимальная) цена контракта (начальная цена единицы товара) определена и обоснована в соответствии с требованиями </w:t>
      </w:r>
      <w:hyperlink r:id="rId8" w:history="1">
        <w:r w:rsidRPr="005916AB">
          <w:rPr>
            <w:bCs/>
          </w:rPr>
          <w:t>статьи 22</w:t>
        </w:r>
      </w:hyperlink>
      <w:r w:rsidRPr="005916AB">
        <w:rPr>
          <w:bCs/>
        </w:rPr>
        <w:t xml:space="preserve"> Закона и методических </w:t>
      </w:r>
      <w:hyperlink r:id="rId9" w:history="1">
        <w:r w:rsidRPr="005916AB">
          <w:rPr>
            <w:bCs/>
          </w:rPr>
          <w:t>рекомендаций</w:t>
        </w:r>
      </w:hyperlink>
      <w:r w:rsidRPr="005916AB">
        <w:rPr>
          <w:bCs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 </w:t>
      </w:r>
      <w:r w:rsidRPr="005916AB">
        <w:rPr>
          <w:b/>
          <w:bCs/>
          <w:u w:val="single"/>
        </w:rPr>
        <w:t>определена нормативным методом в соответствии с распоряжением № 1063.</w:t>
      </w:r>
    </w:p>
    <w:p w14:paraId="2E288014" w14:textId="52AC7EBB" w:rsidR="00AF1C3D" w:rsidRPr="00E6536F" w:rsidRDefault="007C6EA7" w:rsidP="007C6EA7">
      <w:pPr>
        <w:spacing w:after="160" w:line="256" w:lineRule="auto"/>
        <w:ind w:firstLine="540"/>
        <w:rPr>
          <w:rFonts w:eastAsia="Calibri"/>
          <w:sz w:val="22"/>
          <w:szCs w:val="22"/>
          <w:lang w:eastAsia="en-US"/>
        </w:rPr>
      </w:pPr>
      <w:r w:rsidRPr="006822B9">
        <w:rPr>
          <w:bCs/>
        </w:rPr>
        <w:t xml:space="preserve">Валюта, используемая для формирования цены контракта и расчетов с </w:t>
      </w:r>
      <w:r w:rsidRPr="00545D91">
        <w:rPr>
          <w:bCs/>
        </w:rPr>
        <w:t>поставщиками (исполнителями</w:t>
      </w:r>
      <w:r w:rsidRPr="006822B9">
        <w:t>, подрядчиками), - рубль Российской Федерации.</w:t>
      </w:r>
    </w:p>
    <w:tbl>
      <w:tblPr>
        <w:tblW w:w="23707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431"/>
        <w:gridCol w:w="1559"/>
        <w:gridCol w:w="709"/>
        <w:gridCol w:w="595"/>
        <w:gridCol w:w="1515"/>
        <w:gridCol w:w="2410"/>
        <w:gridCol w:w="2410"/>
        <w:gridCol w:w="2596"/>
        <w:gridCol w:w="1701"/>
        <w:gridCol w:w="1941"/>
        <w:gridCol w:w="1120"/>
        <w:gridCol w:w="1120"/>
        <w:gridCol w:w="1120"/>
        <w:gridCol w:w="1120"/>
        <w:gridCol w:w="1120"/>
        <w:gridCol w:w="1120"/>
        <w:gridCol w:w="1120"/>
      </w:tblGrid>
      <w:tr w:rsidR="007C6EA7" w:rsidRPr="0089447E" w14:paraId="3A9F4C8E" w14:textId="77777777" w:rsidTr="000C23D6">
        <w:trPr>
          <w:gridAfter w:val="8"/>
          <w:wAfter w:w="9781" w:type="dxa"/>
          <w:trHeight w:val="939"/>
        </w:trPr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1267D" w14:textId="77777777" w:rsidR="007C6EA7" w:rsidRPr="0089447E" w:rsidRDefault="007C6EA7" w:rsidP="000C23D6">
            <w:pPr>
              <w:jc w:val="center"/>
              <w:rPr>
                <w:bCs/>
                <w:sz w:val="22"/>
                <w:szCs w:val="22"/>
              </w:rPr>
            </w:pPr>
            <w:r w:rsidRPr="0089447E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E7B00" w14:textId="77777777" w:rsidR="007C6EA7" w:rsidRPr="0089447E" w:rsidRDefault="007C6EA7" w:rsidP="000C23D6">
            <w:pPr>
              <w:jc w:val="center"/>
              <w:rPr>
                <w:bCs/>
                <w:sz w:val="22"/>
                <w:szCs w:val="22"/>
              </w:rPr>
            </w:pPr>
            <w:r w:rsidRPr="0089447E">
              <w:rPr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196EC" w14:textId="77777777" w:rsidR="007C6EA7" w:rsidRPr="0089447E" w:rsidRDefault="007C6EA7" w:rsidP="000C23D6">
            <w:pPr>
              <w:jc w:val="center"/>
              <w:rPr>
                <w:bCs/>
                <w:sz w:val="22"/>
                <w:szCs w:val="22"/>
              </w:rPr>
            </w:pPr>
            <w:r w:rsidRPr="0089447E">
              <w:rPr>
                <w:bCs/>
                <w:sz w:val="22"/>
                <w:szCs w:val="22"/>
              </w:rPr>
              <w:t>Ед. изм.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F87D98B" w14:textId="77777777" w:rsidR="007C6EA7" w:rsidRPr="0089447E" w:rsidRDefault="007C6EA7" w:rsidP="000C23D6">
            <w:pPr>
              <w:jc w:val="center"/>
              <w:rPr>
                <w:bCs/>
                <w:sz w:val="22"/>
                <w:szCs w:val="22"/>
              </w:rPr>
            </w:pPr>
            <w:r w:rsidRPr="0089447E">
              <w:rPr>
                <w:bCs/>
                <w:sz w:val="22"/>
                <w:szCs w:val="22"/>
              </w:rPr>
              <w:t>Кол-во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15C13" w14:textId="77777777" w:rsidR="007C6EA7" w:rsidRPr="0089447E" w:rsidRDefault="007C6EA7" w:rsidP="000C23D6">
            <w:pPr>
              <w:jc w:val="center"/>
              <w:rPr>
                <w:bCs/>
                <w:sz w:val="22"/>
                <w:szCs w:val="22"/>
              </w:rPr>
            </w:pPr>
            <w:r w:rsidRPr="001C5AA5">
              <w:rPr>
                <w:b/>
                <w:bCs/>
                <w:sz w:val="22"/>
                <w:szCs w:val="22"/>
              </w:rPr>
              <w:t xml:space="preserve">Цены </w:t>
            </w:r>
            <w:r w:rsidRPr="001C5AA5">
              <w:rPr>
                <w:b/>
                <w:bCs/>
              </w:rPr>
              <w:t>в</w:t>
            </w:r>
            <w:r w:rsidRPr="00545D91">
              <w:rPr>
                <w:b/>
                <w:bCs/>
              </w:rPr>
              <w:t xml:space="preserve"> соответствии с распоряжение</w:t>
            </w:r>
            <w:r>
              <w:rPr>
                <w:b/>
                <w:bCs/>
              </w:rPr>
              <w:t>м</w:t>
            </w:r>
            <w:r w:rsidRPr="00545D91">
              <w:rPr>
                <w:b/>
                <w:bCs/>
              </w:rPr>
              <w:t xml:space="preserve"> № 1063</w:t>
            </w:r>
          </w:p>
        </w:tc>
        <w:tc>
          <w:tcPr>
            <w:tcW w:w="7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60FAE" w14:textId="77777777" w:rsidR="007C6EA7" w:rsidRPr="0089447E" w:rsidRDefault="007C6EA7" w:rsidP="000C23D6">
            <w:pPr>
              <w:jc w:val="center"/>
              <w:rPr>
                <w:bCs/>
                <w:sz w:val="22"/>
                <w:szCs w:val="22"/>
              </w:rPr>
            </w:pPr>
            <w:r w:rsidRPr="0089447E">
              <w:rPr>
                <w:bCs/>
                <w:sz w:val="22"/>
                <w:szCs w:val="22"/>
              </w:rPr>
              <w:t>Однородность совокупности значений выявленных цен, используемых в расчете НМЦ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3346AB1" w14:textId="77777777" w:rsidR="007C6EA7" w:rsidRDefault="007C6EA7" w:rsidP="000C23D6">
            <w:pPr>
              <w:jc w:val="center"/>
              <w:rPr>
                <w:bCs/>
                <w:sz w:val="22"/>
                <w:szCs w:val="22"/>
              </w:rPr>
            </w:pPr>
            <w:r w:rsidRPr="0089447E">
              <w:rPr>
                <w:bCs/>
                <w:sz w:val="22"/>
                <w:szCs w:val="22"/>
              </w:rPr>
              <w:t>НМЦ</w:t>
            </w:r>
            <w:r>
              <w:rPr>
                <w:bCs/>
                <w:sz w:val="22"/>
                <w:szCs w:val="22"/>
              </w:rPr>
              <w:t>К</w:t>
            </w:r>
            <w:r w:rsidRPr="0089447E">
              <w:rPr>
                <w:bCs/>
                <w:sz w:val="22"/>
                <w:szCs w:val="22"/>
              </w:rPr>
              <w:t xml:space="preserve">, </w:t>
            </w:r>
          </w:p>
          <w:p w14:paraId="2CEDD208" w14:textId="77777777" w:rsidR="007C6EA7" w:rsidRPr="0089447E" w:rsidRDefault="007C6EA7" w:rsidP="000C23D6">
            <w:pPr>
              <w:jc w:val="center"/>
              <w:rPr>
                <w:b/>
                <w:bCs/>
                <w:sz w:val="22"/>
                <w:szCs w:val="22"/>
              </w:rPr>
            </w:pPr>
            <w:r w:rsidRPr="0089447E">
              <w:rPr>
                <w:bCs/>
                <w:sz w:val="22"/>
                <w:szCs w:val="22"/>
              </w:rPr>
              <w:t>руб.</w:t>
            </w:r>
            <w:r>
              <w:rPr>
                <w:bCs/>
                <w:sz w:val="22"/>
                <w:szCs w:val="22"/>
              </w:rPr>
              <w:t>,</w:t>
            </w:r>
            <w:r>
              <w:t xml:space="preserve"> </w:t>
            </w:r>
            <w:r>
              <w:rPr>
                <w:bCs/>
                <w:sz w:val="22"/>
                <w:szCs w:val="22"/>
              </w:rPr>
              <w:t>в т.ч. НДС</w:t>
            </w:r>
          </w:p>
        </w:tc>
      </w:tr>
      <w:tr w:rsidR="007C6EA7" w:rsidRPr="0089447E" w14:paraId="69D63CA9" w14:textId="77777777" w:rsidTr="000C23D6">
        <w:trPr>
          <w:gridAfter w:val="8"/>
          <w:wAfter w:w="9781" w:type="dxa"/>
          <w:trHeight w:val="894"/>
        </w:trPr>
        <w:tc>
          <w:tcPr>
            <w:tcW w:w="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8C0A6" w14:textId="77777777" w:rsidR="007C6EA7" w:rsidRPr="0089447E" w:rsidRDefault="007C6EA7" w:rsidP="000C23D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36AB5" w14:textId="77777777" w:rsidR="007C6EA7" w:rsidRPr="0089447E" w:rsidRDefault="007C6EA7" w:rsidP="000C23D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189C2" w14:textId="77777777" w:rsidR="007C6EA7" w:rsidRPr="0089447E" w:rsidRDefault="007C6EA7" w:rsidP="000C23D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E8F73" w14:textId="77777777" w:rsidR="007C6EA7" w:rsidRPr="0089447E" w:rsidRDefault="007C6EA7" w:rsidP="000C23D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1FC8E" w14:textId="77777777" w:rsidR="007C6EA7" w:rsidRPr="0089447E" w:rsidRDefault="007C6EA7" w:rsidP="000C23D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29BE4" w14:textId="77777777" w:rsidR="007C6EA7" w:rsidRPr="0089447E" w:rsidRDefault="007C6EA7" w:rsidP="000C23D6">
            <w:pPr>
              <w:jc w:val="center"/>
              <w:rPr>
                <w:bCs/>
                <w:sz w:val="22"/>
                <w:szCs w:val="22"/>
              </w:rPr>
            </w:pPr>
            <w:r w:rsidRPr="0089447E">
              <w:rPr>
                <w:bCs/>
                <w:sz w:val="22"/>
                <w:szCs w:val="22"/>
              </w:rPr>
              <w:t>Средняя цена за единицу, руб.</w:t>
            </w:r>
          </w:p>
          <w:p w14:paraId="6AF35E88" w14:textId="77777777" w:rsidR="007C6EA7" w:rsidRPr="0089447E" w:rsidRDefault="007C6EA7" w:rsidP="000C23D6">
            <w:pPr>
              <w:jc w:val="center"/>
              <w:rPr>
                <w:bCs/>
                <w:sz w:val="22"/>
                <w:szCs w:val="22"/>
              </w:rPr>
            </w:pPr>
            <w:r w:rsidRPr="0089447E">
              <w:rPr>
                <w:bCs/>
                <w:sz w:val="22"/>
                <w:szCs w:val="22"/>
              </w:rPr>
              <w:t xml:space="preserve"> </w:t>
            </w:r>
          </w:p>
          <w:p w14:paraId="157E660B" w14:textId="77777777" w:rsidR="007C6EA7" w:rsidRPr="0089447E" w:rsidRDefault="007C6EA7" w:rsidP="000C23D6">
            <w:pPr>
              <w:jc w:val="center"/>
              <w:rPr>
                <w:bCs/>
                <w:sz w:val="22"/>
                <w:szCs w:val="22"/>
              </w:rPr>
            </w:pPr>
            <w:r w:rsidRPr="0089447E">
              <w:rPr>
                <w:bCs/>
                <w:sz w:val="22"/>
                <w:szCs w:val="22"/>
              </w:rPr>
              <w:t xml:space="preserve">  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D775C" w14:textId="77777777" w:rsidR="007C6EA7" w:rsidRPr="0089447E" w:rsidRDefault="007C6EA7" w:rsidP="000C23D6">
            <w:pPr>
              <w:rPr>
                <w:sz w:val="22"/>
                <w:szCs w:val="22"/>
              </w:rPr>
            </w:pPr>
            <w:r w:rsidRPr="0089447E">
              <w:rPr>
                <w:sz w:val="22"/>
                <w:szCs w:val="22"/>
              </w:rPr>
              <w:t xml:space="preserve">Среднее квадратичное отклонение </w:t>
            </w:r>
          </w:p>
          <w:p w14:paraId="5E78C336" w14:textId="77777777" w:rsidR="007C6EA7" w:rsidRPr="0089447E" w:rsidRDefault="007C6EA7" w:rsidP="000C23D6">
            <w:pPr>
              <w:rPr>
                <w:sz w:val="22"/>
                <w:szCs w:val="22"/>
              </w:rPr>
            </w:pPr>
          </w:p>
          <w:p w14:paraId="59E5D0B2" w14:textId="77777777" w:rsidR="007C6EA7" w:rsidRPr="0089447E" w:rsidRDefault="007C6EA7" w:rsidP="000C23D6">
            <w:pPr>
              <w:rPr>
                <w:sz w:val="22"/>
                <w:szCs w:val="22"/>
              </w:rPr>
            </w:pP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8433F3" w14:textId="77777777" w:rsidR="007C6EA7" w:rsidRPr="0089447E" w:rsidRDefault="007C6EA7" w:rsidP="000C23D6">
            <w:pPr>
              <w:rPr>
                <w:sz w:val="22"/>
                <w:szCs w:val="22"/>
              </w:rPr>
            </w:pPr>
            <w:r w:rsidRPr="0089447E">
              <w:rPr>
                <w:sz w:val="22"/>
                <w:szCs w:val="22"/>
              </w:rPr>
              <w:t>Коэффициент вариации</w:t>
            </w:r>
          </w:p>
          <w:p w14:paraId="4AC9D1B6" w14:textId="77777777" w:rsidR="007C6EA7" w:rsidRPr="0089447E" w:rsidRDefault="007C6EA7" w:rsidP="000C23D6">
            <w:pPr>
              <w:rPr>
                <w:sz w:val="22"/>
                <w:szCs w:val="22"/>
              </w:rPr>
            </w:pPr>
          </w:p>
          <w:p w14:paraId="3B7F0431" w14:textId="77777777" w:rsidR="007C6EA7" w:rsidRPr="0089447E" w:rsidRDefault="007C6EA7" w:rsidP="000C23D6">
            <w:pPr>
              <w:jc w:val="center"/>
              <w:rPr>
                <w:rFonts w:eastAsia="Calibri"/>
                <w:bCs/>
                <w:iCs/>
                <w:sz w:val="22"/>
                <w:szCs w:val="22"/>
                <w:lang w:eastAsia="en-US"/>
              </w:rPr>
            </w:pPr>
            <w:r w:rsidRPr="0089447E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V (%)</w:t>
            </w:r>
          </w:p>
          <w:p w14:paraId="12D093CF" w14:textId="77777777" w:rsidR="007C6EA7" w:rsidRPr="0089447E" w:rsidRDefault="007C6EA7" w:rsidP="000C23D6">
            <w:pPr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33507" w14:textId="77777777" w:rsidR="007C6EA7" w:rsidRPr="0089447E" w:rsidRDefault="007C6EA7" w:rsidP="000C23D6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59466B" w:rsidRPr="003520E2" w14:paraId="06609096" w14:textId="77777777" w:rsidTr="0059466B">
        <w:trPr>
          <w:gridAfter w:val="8"/>
          <w:wAfter w:w="9781" w:type="dxa"/>
          <w:trHeight w:val="48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2C7C" w14:textId="1B064995" w:rsidR="0059466B" w:rsidRDefault="0059466B" w:rsidP="0059466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565B" w14:textId="4F482A79" w:rsidR="0059466B" w:rsidRPr="002D0A87" w:rsidRDefault="0059466B" w:rsidP="0059466B">
            <w:pPr>
              <w:rPr>
                <w:bCs/>
                <w:sz w:val="18"/>
                <w:szCs w:val="18"/>
              </w:rPr>
            </w:pPr>
            <w:r w:rsidRPr="00B11F9A">
              <w:rPr>
                <w:b/>
                <w:bCs/>
                <w:sz w:val="20"/>
                <w:szCs w:val="20"/>
              </w:rPr>
              <w:t>Ведро мусорное тип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BB93" w14:textId="1E923A5A" w:rsidR="0059466B" w:rsidRPr="005F725E" w:rsidRDefault="0059466B" w:rsidP="0059466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штук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7BA11" w14:textId="14D3A714" w:rsidR="0059466B" w:rsidRPr="005F725E" w:rsidRDefault="0059466B" w:rsidP="0059466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12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D27A" w14:textId="339DD710" w:rsidR="0059466B" w:rsidRPr="00DE798E" w:rsidRDefault="0059466B" w:rsidP="0059466B">
            <w:pPr>
              <w:spacing w:line="195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463,09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C63EA" w14:textId="05E905ED" w:rsidR="0059466B" w:rsidRPr="005F725E" w:rsidRDefault="0059466B" w:rsidP="0059466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463,09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C200CB" w14:textId="70BDAF0A" w:rsidR="0059466B" w:rsidRPr="003520E2" w:rsidRDefault="0059466B" w:rsidP="005946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A53E18" w14:textId="37F10D84" w:rsidR="0059466B" w:rsidRPr="003520E2" w:rsidRDefault="0059466B" w:rsidP="005946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BEA1A" w14:textId="422671F2" w:rsidR="0059466B" w:rsidRPr="005F725E" w:rsidRDefault="00CF5DBE" w:rsidP="005946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5 557,08</w:t>
            </w:r>
          </w:p>
        </w:tc>
      </w:tr>
      <w:tr w:rsidR="0059466B" w:rsidRPr="003520E2" w14:paraId="6629443D" w14:textId="77777777" w:rsidTr="004C0A40">
        <w:trPr>
          <w:gridAfter w:val="8"/>
          <w:wAfter w:w="9781" w:type="dxa"/>
          <w:trHeight w:val="10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9271" w14:textId="5B41876F" w:rsidR="0059466B" w:rsidRDefault="0059466B" w:rsidP="0059466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8AFF9" w14:textId="6CD13440" w:rsidR="0059466B" w:rsidRPr="002D0A87" w:rsidRDefault="0059466B" w:rsidP="0059466B">
            <w:pPr>
              <w:rPr>
                <w:bCs/>
                <w:sz w:val="18"/>
                <w:szCs w:val="18"/>
              </w:rPr>
            </w:pPr>
            <w:r w:rsidRPr="00B11F9A">
              <w:rPr>
                <w:b/>
                <w:bCs/>
                <w:sz w:val="20"/>
                <w:szCs w:val="20"/>
              </w:rPr>
              <w:t xml:space="preserve">Ведро мусорное тип 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C2C4" w14:textId="30CE7FA6" w:rsidR="0059466B" w:rsidRPr="005F725E" w:rsidRDefault="0059466B" w:rsidP="0059466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штук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B4D8" w14:textId="7D03DBA4" w:rsidR="0059466B" w:rsidRPr="005F725E" w:rsidRDefault="0059466B" w:rsidP="0059466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D7B91" w14:textId="4591BD75" w:rsidR="0059466B" w:rsidRPr="00DE798E" w:rsidRDefault="0059466B" w:rsidP="0059466B">
            <w:pPr>
              <w:spacing w:line="195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3 395,99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A2CE4" w14:textId="5794FCF5" w:rsidR="0059466B" w:rsidRPr="005F725E" w:rsidRDefault="0059466B" w:rsidP="0059466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3 395,99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F8D7AE" w14:textId="45BFE16A" w:rsidR="0059466B" w:rsidRPr="003520E2" w:rsidRDefault="0059466B" w:rsidP="005946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77188A" w14:textId="6D37772C" w:rsidR="0059466B" w:rsidRPr="003520E2" w:rsidRDefault="0059466B" w:rsidP="005946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51B68" w14:textId="69B981D9" w:rsidR="0059466B" w:rsidRPr="005F725E" w:rsidRDefault="00CF5DBE" w:rsidP="005946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33 959,90</w:t>
            </w:r>
          </w:p>
        </w:tc>
      </w:tr>
      <w:tr w:rsidR="0059466B" w:rsidRPr="003520E2" w14:paraId="1080A7D2" w14:textId="77777777" w:rsidTr="0059466B">
        <w:trPr>
          <w:gridAfter w:val="8"/>
          <w:wAfter w:w="9781" w:type="dxa"/>
          <w:trHeight w:val="7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ECBB" w14:textId="3E294228" w:rsidR="0059466B" w:rsidRDefault="0059466B" w:rsidP="0059466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A045" w14:textId="7C151EA9" w:rsidR="0059466B" w:rsidRPr="002D0A87" w:rsidRDefault="0059466B" w:rsidP="0059466B">
            <w:pPr>
              <w:rPr>
                <w:bCs/>
                <w:sz w:val="18"/>
                <w:szCs w:val="18"/>
              </w:rPr>
            </w:pPr>
            <w:r w:rsidRPr="005F4B48">
              <w:rPr>
                <w:b/>
                <w:bCs/>
                <w:sz w:val="20"/>
                <w:szCs w:val="20"/>
              </w:rPr>
              <w:t>Ведро тип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644D7" w14:textId="76DC6E43" w:rsidR="0059466B" w:rsidRPr="005F725E" w:rsidRDefault="0059466B" w:rsidP="0059466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штук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DAC7" w14:textId="017F04BE" w:rsidR="0059466B" w:rsidRPr="005F725E" w:rsidRDefault="0059466B" w:rsidP="0059466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4C2A2" w14:textId="269565B7" w:rsidR="0059466B" w:rsidRPr="00DE798E" w:rsidRDefault="0059466B" w:rsidP="0059466B">
            <w:pPr>
              <w:spacing w:line="195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319,06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B9F7C" w14:textId="09B93520" w:rsidR="0059466B" w:rsidRPr="005F725E" w:rsidRDefault="0059466B" w:rsidP="0059466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319,06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1241B2" w14:textId="03E3C0C2" w:rsidR="0059466B" w:rsidRPr="003520E2" w:rsidRDefault="0059466B" w:rsidP="005946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6F27DA" w14:textId="536689FF" w:rsidR="0059466B" w:rsidRPr="003520E2" w:rsidRDefault="0059466B" w:rsidP="005946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89608" w14:textId="5610E33B" w:rsidR="0059466B" w:rsidRPr="005F725E" w:rsidRDefault="00CF5DBE" w:rsidP="005946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1 276,24</w:t>
            </w:r>
          </w:p>
        </w:tc>
      </w:tr>
      <w:tr w:rsidR="0059466B" w:rsidRPr="003520E2" w14:paraId="684F1D70" w14:textId="77777777" w:rsidTr="004C0A40">
        <w:trPr>
          <w:gridAfter w:val="8"/>
          <w:wAfter w:w="9781" w:type="dxa"/>
          <w:trHeight w:val="12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5D22B" w14:textId="4FDBC4A8" w:rsidR="0059466B" w:rsidRDefault="0059466B" w:rsidP="0059466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9C35" w14:textId="3DB2F3FE" w:rsidR="0059466B" w:rsidRPr="002D0A87" w:rsidRDefault="0059466B" w:rsidP="0059466B">
            <w:pPr>
              <w:rPr>
                <w:bCs/>
                <w:sz w:val="18"/>
                <w:szCs w:val="18"/>
              </w:rPr>
            </w:pPr>
            <w:r w:rsidRPr="00A60E1D">
              <w:rPr>
                <w:b/>
                <w:bCs/>
                <w:sz w:val="20"/>
                <w:szCs w:val="20"/>
              </w:rPr>
              <w:t>Щетка для уборки тип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55E6" w14:textId="1547353D" w:rsidR="0059466B" w:rsidRPr="005F725E" w:rsidRDefault="0059466B" w:rsidP="0059466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штук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3EAF" w14:textId="67D21018" w:rsidR="0059466B" w:rsidRPr="005F725E" w:rsidRDefault="0059466B" w:rsidP="0059466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68928" w14:textId="00C045A2" w:rsidR="0059466B" w:rsidRPr="00DE798E" w:rsidRDefault="0059466B" w:rsidP="0059466B">
            <w:pPr>
              <w:spacing w:line="195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164,33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8853E" w14:textId="2137B23E" w:rsidR="0059466B" w:rsidRPr="005F725E" w:rsidRDefault="0059466B" w:rsidP="0059466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164,33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3C80D4" w14:textId="1FC8EC55" w:rsidR="0059466B" w:rsidRPr="003520E2" w:rsidRDefault="0059466B" w:rsidP="005946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270EAB" w14:textId="7A1F338B" w:rsidR="0059466B" w:rsidRPr="003520E2" w:rsidRDefault="0059466B" w:rsidP="005946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AA529" w14:textId="50453F3E" w:rsidR="0059466B" w:rsidRPr="005F725E" w:rsidRDefault="00CF5DBE" w:rsidP="005946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1 643,30</w:t>
            </w:r>
          </w:p>
        </w:tc>
      </w:tr>
      <w:tr w:rsidR="0059466B" w:rsidRPr="0089447E" w14:paraId="76353C9E" w14:textId="77777777" w:rsidTr="000C23D6">
        <w:trPr>
          <w:trHeight w:val="421"/>
        </w:trPr>
        <w:tc>
          <w:tcPr>
            <w:tcW w:w="122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AA0C6" w14:textId="77777777" w:rsidR="0059466B" w:rsidRPr="00B0299A" w:rsidRDefault="0059466B" w:rsidP="0059466B">
            <w:pPr>
              <w:jc w:val="center"/>
              <w:rPr>
                <w:b/>
                <w:bCs/>
                <w:sz w:val="22"/>
                <w:szCs w:val="22"/>
              </w:rPr>
            </w:pPr>
            <w:r w:rsidRPr="0089447E">
              <w:rPr>
                <w:b/>
                <w:bCs/>
                <w:sz w:val="22"/>
                <w:szCs w:val="22"/>
              </w:rPr>
              <w:t> </w:t>
            </w:r>
            <w:r w:rsidRPr="00C3618E">
              <w:rPr>
                <w:b/>
                <w:bCs/>
                <w:sz w:val="20"/>
                <w:szCs w:val="20"/>
              </w:rPr>
              <w:t>Итого:</w:t>
            </w:r>
          </w:p>
          <w:p w14:paraId="1026A58C" w14:textId="77777777" w:rsidR="0059466B" w:rsidRPr="000056B6" w:rsidRDefault="0059466B" w:rsidP="0059466B">
            <w:pPr>
              <w:jc w:val="center"/>
              <w:rPr>
                <w:bCs/>
                <w:sz w:val="18"/>
                <w:szCs w:val="18"/>
              </w:rPr>
            </w:pPr>
            <w:r w:rsidRPr="00C3618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9A8A1" w14:textId="724E92CC" w:rsidR="0059466B" w:rsidRPr="0089447E" w:rsidRDefault="00ED158F" w:rsidP="0059466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42 436,52</w:t>
            </w:r>
          </w:p>
        </w:tc>
        <w:tc>
          <w:tcPr>
            <w:tcW w:w="1941" w:type="dxa"/>
          </w:tcPr>
          <w:p w14:paraId="48B6E7E1" w14:textId="77777777" w:rsidR="0059466B" w:rsidRPr="0089447E" w:rsidRDefault="0059466B" w:rsidP="0059466B">
            <w:pPr>
              <w:spacing w:after="160" w:line="259" w:lineRule="auto"/>
            </w:pPr>
          </w:p>
        </w:tc>
        <w:tc>
          <w:tcPr>
            <w:tcW w:w="1120" w:type="dxa"/>
          </w:tcPr>
          <w:p w14:paraId="2BEA6FD7" w14:textId="77777777" w:rsidR="0059466B" w:rsidRPr="0089447E" w:rsidRDefault="0059466B" w:rsidP="0059466B">
            <w:pPr>
              <w:spacing w:after="160" w:line="259" w:lineRule="auto"/>
            </w:pPr>
          </w:p>
        </w:tc>
        <w:tc>
          <w:tcPr>
            <w:tcW w:w="1120" w:type="dxa"/>
          </w:tcPr>
          <w:p w14:paraId="5BD1616C" w14:textId="77777777" w:rsidR="0059466B" w:rsidRPr="0089447E" w:rsidRDefault="0059466B" w:rsidP="0059466B">
            <w:pPr>
              <w:spacing w:after="160" w:line="259" w:lineRule="auto"/>
            </w:pPr>
          </w:p>
        </w:tc>
        <w:tc>
          <w:tcPr>
            <w:tcW w:w="1120" w:type="dxa"/>
          </w:tcPr>
          <w:p w14:paraId="0A934FAB" w14:textId="77777777" w:rsidR="0059466B" w:rsidRPr="0089447E" w:rsidRDefault="0059466B" w:rsidP="0059466B">
            <w:pPr>
              <w:spacing w:after="160" w:line="259" w:lineRule="auto"/>
            </w:pPr>
          </w:p>
        </w:tc>
        <w:tc>
          <w:tcPr>
            <w:tcW w:w="1120" w:type="dxa"/>
          </w:tcPr>
          <w:p w14:paraId="50640805" w14:textId="77777777" w:rsidR="0059466B" w:rsidRPr="0089447E" w:rsidRDefault="0059466B" w:rsidP="0059466B">
            <w:pPr>
              <w:spacing w:after="160" w:line="259" w:lineRule="auto"/>
            </w:pPr>
          </w:p>
        </w:tc>
        <w:tc>
          <w:tcPr>
            <w:tcW w:w="1120" w:type="dxa"/>
            <w:vAlign w:val="center"/>
          </w:tcPr>
          <w:p w14:paraId="28948ACC" w14:textId="77777777" w:rsidR="0059466B" w:rsidRPr="005F725E" w:rsidRDefault="0059466B" w:rsidP="0059466B">
            <w:pPr>
              <w:jc w:val="center"/>
              <w:rPr>
                <w:b/>
                <w:bCs/>
                <w:sz w:val="18"/>
                <w:szCs w:val="18"/>
              </w:rPr>
            </w:pPr>
            <w:r w:rsidRPr="005F725E">
              <w:rPr>
                <w:b/>
                <w:bCs/>
                <w:sz w:val="18"/>
                <w:szCs w:val="18"/>
              </w:rPr>
              <w:t>14540,30</w:t>
            </w:r>
          </w:p>
        </w:tc>
        <w:tc>
          <w:tcPr>
            <w:tcW w:w="1120" w:type="dxa"/>
          </w:tcPr>
          <w:p w14:paraId="659D8BEC" w14:textId="77777777" w:rsidR="0059466B" w:rsidRPr="0089447E" w:rsidRDefault="0059466B" w:rsidP="0059466B">
            <w:pPr>
              <w:spacing w:after="160" w:line="259" w:lineRule="auto"/>
            </w:pPr>
          </w:p>
        </w:tc>
        <w:tc>
          <w:tcPr>
            <w:tcW w:w="1120" w:type="dxa"/>
            <w:vAlign w:val="center"/>
          </w:tcPr>
          <w:p w14:paraId="680DD870" w14:textId="77777777" w:rsidR="0059466B" w:rsidRPr="003F7AE7" w:rsidRDefault="0059466B" w:rsidP="0059466B">
            <w:pPr>
              <w:jc w:val="center"/>
              <w:rPr>
                <w:b/>
                <w:bCs/>
                <w:sz w:val="18"/>
                <w:szCs w:val="18"/>
              </w:rPr>
            </w:pPr>
            <w:r w:rsidRPr="003F7AE7">
              <w:rPr>
                <w:b/>
                <w:bCs/>
                <w:sz w:val="18"/>
                <w:szCs w:val="18"/>
              </w:rPr>
              <w:t>31101,69</w:t>
            </w:r>
          </w:p>
        </w:tc>
      </w:tr>
    </w:tbl>
    <w:p w14:paraId="66E5C9EB" w14:textId="77777777" w:rsidR="007C6EA7" w:rsidRDefault="007C6EA7" w:rsidP="00C871E9">
      <w:pPr>
        <w:pStyle w:val="a"/>
        <w:numPr>
          <w:ilvl w:val="0"/>
          <w:numId w:val="0"/>
        </w:numPr>
        <w:tabs>
          <w:tab w:val="clear" w:pos="1134"/>
          <w:tab w:val="left" w:pos="851"/>
        </w:tabs>
      </w:pPr>
    </w:p>
    <w:p w14:paraId="73A216B0" w14:textId="079F0C2C" w:rsidR="00FA2556" w:rsidRPr="00ED158F" w:rsidRDefault="00795943" w:rsidP="00027F1C">
      <w:pPr>
        <w:pStyle w:val="a"/>
        <w:numPr>
          <w:ilvl w:val="0"/>
          <w:numId w:val="0"/>
        </w:numPr>
        <w:tabs>
          <w:tab w:val="clear" w:pos="1134"/>
          <w:tab w:val="left" w:pos="851"/>
        </w:tabs>
        <w:jc w:val="center"/>
        <w:rPr>
          <w:b/>
          <w:sz w:val="22"/>
          <w:szCs w:val="22"/>
        </w:rPr>
      </w:pPr>
      <w:r>
        <w:t>Начальная максимальная цена контр</w:t>
      </w:r>
      <w:r w:rsidRPr="00027F1C">
        <w:t xml:space="preserve">акта </w:t>
      </w:r>
      <w:r w:rsidR="00ED158F" w:rsidRPr="00ED158F">
        <w:rPr>
          <w:b/>
        </w:rPr>
        <w:t>42 436 рублей 52 копейки (сорок две тысячи четыреста тридцать шесть рублей 52 копейки)</w:t>
      </w:r>
    </w:p>
    <w:p w14:paraId="2C4D4B7C" w14:textId="77777777" w:rsidR="00CE56A3" w:rsidRDefault="00CE56A3" w:rsidP="00464899">
      <w:pPr>
        <w:widowControl w:val="0"/>
        <w:suppressAutoHyphens/>
        <w:autoSpaceDE w:val="0"/>
        <w:autoSpaceDN w:val="0"/>
        <w:adjustRightInd w:val="0"/>
      </w:pPr>
    </w:p>
    <w:p w14:paraId="2C559D1A" w14:textId="77777777" w:rsidR="00CE56A3" w:rsidRDefault="00CE56A3" w:rsidP="00464899">
      <w:pPr>
        <w:widowControl w:val="0"/>
        <w:suppressAutoHyphens/>
        <w:autoSpaceDE w:val="0"/>
        <w:autoSpaceDN w:val="0"/>
        <w:adjustRightInd w:val="0"/>
      </w:pPr>
    </w:p>
    <w:p w14:paraId="6B78CC1A" w14:textId="77777777" w:rsidR="00CE56A3" w:rsidRPr="00704370" w:rsidRDefault="00CE56A3" w:rsidP="00464899">
      <w:pPr>
        <w:widowControl w:val="0"/>
        <w:suppressAutoHyphens/>
        <w:autoSpaceDE w:val="0"/>
        <w:autoSpaceDN w:val="0"/>
        <w:adjustRightInd w:val="0"/>
      </w:pPr>
    </w:p>
    <w:sectPr w:rsidR="00CE56A3" w:rsidRPr="00704370" w:rsidSect="00795943">
      <w:pgSz w:w="16838" w:h="11906" w:orient="landscape"/>
      <w:pgMar w:top="0" w:right="567" w:bottom="1701" w:left="426" w:header="1134" w:footer="567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E93979" w14:textId="77777777" w:rsidR="00AE5B64" w:rsidRDefault="00AE5B64">
      <w:r>
        <w:separator/>
      </w:r>
    </w:p>
    <w:p w14:paraId="5D4E9512" w14:textId="77777777" w:rsidR="00AE5B64" w:rsidRDefault="00AE5B64"/>
  </w:endnote>
  <w:endnote w:type="continuationSeparator" w:id="0">
    <w:p w14:paraId="3392ED80" w14:textId="77777777" w:rsidR="00AE5B64" w:rsidRDefault="00AE5B64">
      <w:r>
        <w:continuationSeparator/>
      </w:r>
    </w:p>
    <w:p w14:paraId="26AE2490" w14:textId="77777777" w:rsidR="00AE5B64" w:rsidRDefault="00AE5B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tarSymbol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C8D4FA" w14:textId="77777777" w:rsidR="00AE5B64" w:rsidRDefault="00AE5B64">
      <w:r>
        <w:separator/>
      </w:r>
    </w:p>
    <w:p w14:paraId="729F4599" w14:textId="77777777" w:rsidR="00AE5B64" w:rsidRDefault="00AE5B64"/>
  </w:footnote>
  <w:footnote w:type="continuationSeparator" w:id="0">
    <w:p w14:paraId="583CA69E" w14:textId="77777777" w:rsidR="00AE5B64" w:rsidRDefault="00AE5B64">
      <w:r>
        <w:continuationSeparator/>
      </w:r>
    </w:p>
    <w:p w14:paraId="29D0D204" w14:textId="77777777" w:rsidR="00AE5B64" w:rsidRDefault="00AE5B6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tarSymbol" w:hAnsi="StarSymbol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tarSymbol" w:hAnsi="StarSymbol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</w:rPr>
    </w:lvl>
  </w:abstractNum>
  <w:abstractNum w:abstractNumId="3" w15:restartNumberingAfterBreak="0">
    <w:nsid w:val="234F4E8D"/>
    <w:multiLevelType w:val="multilevel"/>
    <w:tmpl w:val="9274DE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84156EC"/>
    <w:multiLevelType w:val="multilevel"/>
    <w:tmpl w:val="D572F57A"/>
    <w:lvl w:ilvl="0">
      <w:start w:val="1"/>
      <w:numFmt w:val="decimal"/>
      <w:pStyle w:val="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7D3"/>
    <w:rsid w:val="00000405"/>
    <w:rsid w:val="00000441"/>
    <w:rsid w:val="00000633"/>
    <w:rsid w:val="00000DAC"/>
    <w:rsid w:val="00001359"/>
    <w:rsid w:val="00002692"/>
    <w:rsid w:val="0000294F"/>
    <w:rsid w:val="000029CB"/>
    <w:rsid w:val="0000353F"/>
    <w:rsid w:val="00003CF2"/>
    <w:rsid w:val="00006784"/>
    <w:rsid w:val="00006C4D"/>
    <w:rsid w:val="00007E70"/>
    <w:rsid w:val="00010B44"/>
    <w:rsid w:val="00010B9C"/>
    <w:rsid w:val="00010E60"/>
    <w:rsid w:val="00011A8D"/>
    <w:rsid w:val="00011E1C"/>
    <w:rsid w:val="00012B91"/>
    <w:rsid w:val="00013D76"/>
    <w:rsid w:val="00016402"/>
    <w:rsid w:val="00016560"/>
    <w:rsid w:val="00017351"/>
    <w:rsid w:val="00017388"/>
    <w:rsid w:val="00021036"/>
    <w:rsid w:val="00021977"/>
    <w:rsid w:val="00022120"/>
    <w:rsid w:val="000221B6"/>
    <w:rsid w:val="00022CB5"/>
    <w:rsid w:val="00022DA3"/>
    <w:rsid w:val="000232CB"/>
    <w:rsid w:val="00023F75"/>
    <w:rsid w:val="000240FB"/>
    <w:rsid w:val="0002546D"/>
    <w:rsid w:val="00025548"/>
    <w:rsid w:val="00025692"/>
    <w:rsid w:val="00025D2B"/>
    <w:rsid w:val="000270CE"/>
    <w:rsid w:val="00027F1C"/>
    <w:rsid w:val="000309A8"/>
    <w:rsid w:val="00030AC1"/>
    <w:rsid w:val="00030E53"/>
    <w:rsid w:val="000327D8"/>
    <w:rsid w:val="00032BFE"/>
    <w:rsid w:val="00032CDE"/>
    <w:rsid w:val="00033C3B"/>
    <w:rsid w:val="00034310"/>
    <w:rsid w:val="00035781"/>
    <w:rsid w:val="00035A69"/>
    <w:rsid w:val="00035D4B"/>
    <w:rsid w:val="00036611"/>
    <w:rsid w:val="000367EB"/>
    <w:rsid w:val="000429AB"/>
    <w:rsid w:val="00044FD7"/>
    <w:rsid w:val="00046273"/>
    <w:rsid w:val="00046560"/>
    <w:rsid w:val="000468B4"/>
    <w:rsid w:val="00047414"/>
    <w:rsid w:val="0004779D"/>
    <w:rsid w:val="00050759"/>
    <w:rsid w:val="00050908"/>
    <w:rsid w:val="000525FB"/>
    <w:rsid w:val="000541D6"/>
    <w:rsid w:val="00055F87"/>
    <w:rsid w:val="00057BFF"/>
    <w:rsid w:val="00057C7F"/>
    <w:rsid w:val="0006106E"/>
    <w:rsid w:val="000616EB"/>
    <w:rsid w:val="00061FFE"/>
    <w:rsid w:val="00062596"/>
    <w:rsid w:val="0006364F"/>
    <w:rsid w:val="00063B94"/>
    <w:rsid w:val="000651D9"/>
    <w:rsid w:val="000654F3"/>
    <w:rsid w:val="00065EC6"/>
    <w:rsid w:val="00066557"/>
    <w:rsid w:val="000669C9"/>
    <w:rsid w:val="00067709"/>
    <w:rsid w:val="000703A6"/>
    <w:rsid w:val="00070494"/>
    <w:rsid w:val="000728A0"/>
    <w:rsid w:val="00072ECE"/>
    <w:rsid w:val="0007367D"/>
    <w:rsid w:val="00073E25"/>
    <w:rsid w:val="00074750"/>
    <w:rsid w:val="00074B87"/>
    <w:rsid w:val="00076547"/>
    <w:rsid w:val="00076622"/>
    <w:rsid w:val="0007716F"/>
    <w:rsid w:val="00077B5E"/>
    <w:rsid w:val="00077C96"/>
    <w:rsid w:val="00077D23"/>
    <w:rsid w:val="0008020F"/>
    <w:rsid w:val="00080ADF"/>
    <w:rsid w:val="00080F8B"/>
    <w:rsid w:val="000813B2"/>
    <w:rsid w:val="000819B7"/>
    <w:rsid w:val="00081B48"/>
    <w:rsid w:val="00081E7A"/>
    <w:rsid w:val="00082AF4"/>
    <w:rsid w:val="000839A3"/>
    <w:rsid w:val="00084523"/>
    <w:rsid w:val="000849AA"/>
    <w:rsid w:val="00085744"/>
    <w:rsid w:val="000868C5"/>
    <w:rsid w:val="00086AF4"/>
    <w:rsid w:val="00087203"/>
    <w:rsid w:val="00090700"/>
    <w:rsid w:val="00090C70"/>
    <w:rsid w:val="000916BE"/>
    <w:rsid w:val="0009186A"/>
    <w:rsid w:val="00091E96"/>
    <w:rsid w:val="000922A8"/>
    <w:rsid w:val="00092B13"/>
    <w:rsid w:val="00093A81"/>
    <w:rsid w:val="00093E86"/>
    <w:rsid w:val="000950C1"/>
    <w:rsid w:val="00095A28"/>
    <w:rsid w:val="0009620C"/>
    <w:rsid w:val="00096283"/>
    <w:rsid w:val="0009780D"/>
    <w:rsid w:val="00097A10"/>
    <w:rsid w:val="00097DEF"/>
    <w:rsid w:val="00097EB7"/>
    <w:rsid w:val="000A0649"/>
    <w:rsid w:val="000A08DF"/>
    <w:rsid w:val="000A1E06"/>
    <w:rsid w:val="000A33B0"/>
    <w:rsid w:val="000A3D26"/>
    <w:rsid w:val="000A53A7"/>
    <w:rsid w:val="000A55FB"/>
    <w:rsid w:val="000A5A7D"/>
    <w:rsid w:val="000A61C6"/>
    <w:rsid w:val="000A63DC"/>
    <w:rsid w:val="000A7E75"/>
    <w:rsid w:val="000B1318"/>
    <w:rsid w:val="000B2233"/>
    <w:rsid w:val="000B2F0C"/>
    <w:rsid w:val="000B31D1"/>
    <w:rsid w:val="000B33A1"/>
    <w:rsid w:val="000B3DB3"/>
    <w:rsid w:val="000B3ED9"/>
    <w:rsid w:val="000B750A"/>
    <w:rsid w:val="000B78A1"/>
    <w:rsid w:val="000B7F30"/>
    <w:rsid w:val="000B7FC9"/>
    <w:rsid w:val="000C2288"/>
    <w:rsid w:val="000C483A"/>
    <w:rsid w:val="000C6839"/>
    <w:rsid w:val="000D01E2"/>
    <w:rsid w:val="000D0A86"/>
    <w:rsid w:val="000D115A"/>
    <w:rsid w:val="000D239B"/>
    <w:rsid w:val="000D28D7"/>
    <w:rsid w:val="000D398B"/>
    <w:rsid w:val="000D6447"/>
    <w:rsid w:val="000D65D3"/>
    <w:rsid w:val="000D6F3C"/>
    <w:rsid w:val="000D7CBA"/>
    <w:rsid w:val="000E0714"/>
    <w:rsid w:val="000E0817"/>
    <w:rsid w:val="000E14E9"/>
    <w:rsid w:val="000E253A"/>
    <w:rsid w:val="000E2C18"/>
    <w:rsid w:val="000E3FAC"/>
    <w:rsid w:val="000E4085"/>
    <w:rsid w:val="000E539D"/>
    <w:rsid w:val="000E6259"/>
    <w:rsid w:val="000E65DA"/>
    <w:rsid w:val="000E741D"/>
    <w:rsid w:val="000E779F"/>
    <w:rsid w:val="000E7BF2"/>
    <w:rsid w:val="000F0A97"/>
    <w:rsid w:val="000F289A"/>
    <w:rsid w:val="000F2D65"/>
    <w:rsid w:val="000F3677"/>
    <w:rsid w:val="000F3B75"/>
    <w:rsid w:val="000F494A"/>
    <w:rsid w:val="000F69BD"/>
    <w:rsid w:val="000F7AD7"/>
    <w:rsid w:val="00100089"/>
    <w:rsid w:val="00101FF1"/>
    <w:rsid w:val="0010288D"/>
    <w:rsid w:val="00102BC5"/>
    <w:rsid w:val="00103896"/>
    <w:rsid w:val="00104242"/>
    <w:rsid w:val="00105008"/>
    <w:rsid w:val="00106D52"/>
    <w:rsid w:val="001078F2"/>
    <w:rsid w:val="00107FA1"/>
    <w:rsid w:val="001112C4"/>
    <w:rsid w:val="00112513"/>
    <w:rsid w:val="00113C93"/>
    <w:rsid w:val="00114108"/>
    <w:rsid w:val="00115341"/>
    <w:rsid w:val="00116B5E"/>
    <w:rsid w:val="00120C3E"/>
    <w:rsid w:val="00122DC8"/>
    <w:rsid w:val="00123649"/>
    <w:rsid w:val="00123DEB"/>
    <w:rsid w:val="0012435E"/>
    <w:rsid w:val="0012541E"/>
    <w:rsid w:val="00125E12"/>
    <w:rsid w:val="001278F6"/>
    <w:rsid w:val="001300E4"/>
    <w:rsid w:val="00131FD7"/>
    <w:rsid w:val="0013374C"/>
    <w:rsid w:val="00133A83"/>
    <w:rsid w:val="00133BFC"/>
    <w:rsid w:val="00134B03"/>
    <w:rsid w:val="00134FE7"/>
    <w:rsid w:val="00135110"/>
    <w:rsid w:val="001359FF"/>
    <w:rsid w:val="0013690C"/>
    <w:rsid w:val="00136A8A"/>
    <w:rsid w:val="00136C55"/>
    <w:rsid w:val="001402BE"/>
    <w:rsid w:val="00142007"/>
    <w:rsid w:val="001422E7"/>
    <w:rsid w:val="001427A9"/>
    <w:rsid w:val="0014342F"/>
    <w:rsid w:val="001436EA"/>
    <w:rsid w:val="00143D84"/>
    <w:rsid w:val="00144A53"/>
    <w:rsid w:val="00144C61"/>
    <w:rsid w:val="001462AE"/>
    <w:rsid w:val="00146BFC"/>
    <w:rsid w:val="00147A99"/>
    <w:rsid w:val="0015336F"/>
    <w:rsid w:val="0015399E"/>
    <w:rsid w:val="00155FCF"/>
    <w:rsid w:val="00156C11"/>
    <w:rsid w:val="00157BEB"/>
    <w:rsid w:val="00157D4D"/>
    <w:rsid w:val="00160371"/>
    <w:rsid w:val="001609D1"/>
    <w:rsid w:val="00160E10"/>
    <w:rsid w:val="00161B66"/>
    <w:rsid w:val="00162336"/>
    <w:rsid w:val="001623B4"/>
    <w:rsid w:val="0016270A"/>
    <w:rsid w:val="00163043"/>
    <w:rsid w:val="001632AE"/>
    <w:rsid w:val="00163FA0"/>
    <w:rsid w:val="001663A7"/>
    <w:rsid w:val="001678F5"/>
    <w:rsid w:val="001679E4"/>
    <w:rsid w:val="00170309"/>
    <w:rsid w:val="001707E5"/>
    <w:rsid w:val="0017084D"/>
    <w:rsid w:val="00170D53"/>
    <w:rsid w:val="00171D0C"/>
    <w:rsid w:val="00171DD8"/>
    <w:rsid w:val="00172C33"/>
    <w:rsid w:val="00172F41"/>
    <w:rsid w:val="00172F56"/>
    <w:rsid w:val="00173AF6"/>
    <w:rsid w:val="00173F3E"/>
    <w:rsid w:val="001747B0"/>
    <w:rsid w:val="00176DE5"/>
    <w:rsid w:val="00177237"/>
    <w:rsid w:val="00177A70"/>
    <w:rsid w:val="00180724"/>
    <w:rsid w:val="00180C11"/>
    <w:rsid w:val="00182842"/>
    <w:rsid w:val="001828CE"/>
    <w:rsid w:val="001831AE"/>
    <w:rsid w:val="00184143"/>
    <w:rsid w:val="00184E58"/>
    <w:rsid w:val="001851AB"/>
    <w:rsid w:val="001852E8"/>
    <w:rsid w:val="00185E18"/>
    <w:rsid w:val="00186D91"/>
    <w:rsid w:val="00186F81"/>
    <w:rsid w:val="00187776"/>
    <w:rsid w:val="00187868"/>
    <w:rsid w:val="00187D29"/>
    <w:rsid w:val="00191D65"/>
    <w:rsid w:val="00191FB4"/>
    <w:rsid w:val="00194DF5"/>
    <w:rsid w:val="00196C4D"/>
    <w:rsid w:val="00197BD5"/>
    <w:rsid w:val="00197CA7"/>
    <w:rsid w:val="001A1BB6"/>
    <w:rsid w:val="001A2F5D"/>
    <w:rsid w:val="001A52D3"/>
    <w:rsid w:val="001A6D1F"/>
    <w:rsid w:val="001B0F0D"/>
    <w:rsid w:val="001B1F64"/>
    <w:rsid w:val="001B23BA"/>
    <w:rsid w:val="001B2411"/>
    <w:rsid w:val="001B3CF1"/>
    <w:rsid w:val="001B4164"/>
    <w:rsid w:val="001B5D4E"/>
    <w:rsid w:val="001B6ECC"/>
    <w:rsid w:val="001B7CFE"/>
    <w:rsid w:val="001C055B"/>
    <w:rsid w:val="001C0A90"/>
    <w:rsid w:val="001C1722"/>
    <w:rsid w:val="001C1902"/>
    <w:rsid w:val="001C200A"/>
    <w:rsid w:val="001C2364"/>
    <w:rsid w:val="001C29A7"/>
    <w:rsid w:val="001C2EF8"/>
    <w:rsid w:val="001C3B62"/>
    <w:rsid w:val="001C4173"/>
    <w:rsid w:val="001C4ADB"/>
    <w:rsid w:val="001C4C81"/>
    <w:rsid w:val="001C5BEF"/>
    <w:rsid w:val="001C6CE5"/>
    <w:rsid w:val="001C7767"/>
    <w:rsid w:val="001D174C"/>
    <w:rsid w:val="001D21A2"/>
    <w:rsid w:val="001D261D"/>
    <w:rsid w:val="001D53DD"/>
    <w:rsid w:val="001D59BA"/>
    <w:rsid w:val="001D5CB2"/>
    <w:rsid w:val="001D6891"/>
    <w:rsid w:val="001D6FC0"/>
    <w:rsid w:val="001D7278"/>
    <w:rsid w:val="001D76CD"/>
    <w:rsid w:val="001E138B"/>
    <w:rsid w:val="001E168A"/>
    <w:rsid w:val="001E279E"/>
    <w:rsid w:val="001E2CA3"/>
    <w:rsid w:val="001E3F78"/>
    <w:rsid w:val="001E3FEC"/>
    <w:rsid w:val="001E4C58"/>
    <w:rsid w:val="001F03C9"/>
    <w:rsid w:val="001F08D1"/>
    <w:rsid w:val="001F2858"/>
    <w:rsid w:val="001F328A"/>
    <w:rsid w:val="001F328E"/>
    <w:rsid w:val="001F4014"/>
    <w:rsid w:val="001F4C02"/>
    <w:rsid w:val="001F5EC3"/>
    <w:rsid w:val="001F703D"/>
    <w:rsid w:val="001F775A"/>
    <w:rsid w:val="001F7ED5"/>
    <w:rsid w:val="002016E2"/>
    <w:rsid w:val="002030CB"/>
    <w:rsid w:val="00203BC1"/>
    <w:rsid w:val="0020499C"/>
    <w:rsid w:val="00204EE0"/>
    <w:rsid w:val="002067CE"/>
    <w:rsid w:val="00207C5D"/>
    <w:rsid w:val="00211148"/>
    <w:rsid w:val="00211276"/>
    <w:rsid w:val="002113BC"/>
    <w:rsid w:val="002127B9"/>
    <w:rsid w:val="00214622"/>
    <w:rsid w:val="00215130"/>
    <w:rsid w:val="00215E78"/>
    <w:rsid w:val="002161B4"/>
    <w:rsid w:val="00216A72"/>
    <w:rsid w:val="00217BFD"/>
    <w:rsid w:val="0022068A"/>
    <w:rsid w:val="002210C7"/>
    <w:rsid w:val="00222983"/>
    <w:rsid w:val="00222BA4"/>
    <w:rsid w:val="00223152"/>
    <w:rsid w:val="00223D9F"/>
    <w:rsid w:val="00224CA6"/>
    <w:rsid w:val="00225A28"/>
    <w:rsid w:val="002269D9"/>
    <w:rsid w:val="0022792D"/>
    <w:rsid w:val="00227FA6"/>
    <w:rsid w:val="00231D5D"/>
    <w:rsid w:val="0023270F"/>
    <w:rsid w:val="0023352F"/>
    <w:rsid w:val="00233915"/>
    <w:rsid w:val="00233A45"/>
    <w:rsid w:val="00233D13"/>
    <w:rsid w:val="0023419A"/>
    <w:rsid w:val="0023475D"/>
    <w:rsid w:val="00234F02"/>
    <w:rsid w:val="00234F67"/>
    <w:rsid w:val="00235DF4"/>
    <w:rsid w:val="00235DFA"/>
    <w:rsid w:val="00236819"/>
    <w:rsid w:val="00236CBB"/>
    <w:rsid w:val="0023707A"/>
    <w:rsid w:val="0023753F"/>
    <w:rsid w:val="002377CF"/>
    <w:rsid w:val="00237BE0"/>
    <w:rsid w:val="002405DC"/>
    <w:rsid w:val="002406F7"/>
    <w:rsid w:val="00240CF3"/>
    <w:rsid w:val="00240D2B"/>
    <w:rsid w:val="00241B44"/>
    <w:rsid w:val="00241EAC"/>
    <w:rsid w:val="00242137"/>
    <w:rsid w:val="00247119"/>
    <w:rsid w:val="00247EB1"/>
    <w:rsid w:val="00247ED0"/>
    <w:rsid w:val="00250056"/>
    <w:rsid w:val="00251378"/>
    <w:rsid w:val="00251F94"/>
    <w:rsid w:val="0025330C"/>
    <w:rsid w:val="0025494C"/>
    <w:rsid w:val="00254DFC"/>
    <w:rsid w:val="002554E4"/>
    <w:rsid w:val="00255512"/>
    <w:rsid w:val="00255684"/>
    <w:rsid w:val="002558E7"/>
    <w:rsid w:val="00255A5D"/>
    <w:rsid w:val="00255EF7"/>
    <w:rsid w:val="00256D67"/>
    <w:rsid w:val="00256FFF"/>
    <w:rsid w:val="00257566"/>
    <w:rsid w:val="002601F1"/>
    <w:rsid w:val="00260E3C"/>
    <w:rsid w:val="002616CD"/>
    <w:rsid w:val="00261F14"/>
    <w:rsid w:val="00263C25"/>
    <w:rsid w:val="00264D0C"/>
    <w:rsid w:val="00264F48"/>
    <w:rsid w:val="0026650E"/>
    <w:rsid w:val="0026685A"/>
    <w:rsid w:val="002669AE"/>
    <w:rsid w:val="00266FE0"/>
    <w:rsid w:val="00267744"/>
    <w:rsid w:val="00267E2B"/>
    <w:rsid w:val="00267F4D"/>
    <w:rsid w:val="00271899"/>
    <w:rsid w:val="002723D4"/>
    <w:rsid w:val="0027331B"/>
    <w:rsid w:val="00274710"/>
    <w:rsid w:val="00274CA6"/>
    <w:rsid w:val="00274DE5"/>
    <w:rsid w:val="002750FD"/>
    <w:rsid w:val="00275457"/>
    <w:rsid w:val="00275F54"/>
    <w:rsid w:val="00276DD6"/>
    <w:rsid w:val="002779CD"/>
    <w:rsid w:val="00277BE5"/>
    <w:rsid w:val="0028040E"/>
    <w:rsid w:val="00280C17"/>
    <w:rsid w:val="00282254"/>
    <w:rsid w:val="00283AC2"/>
    <w:rsid w:val="002849B7"/>
    <w:rsid w:val="002877C3"/>
    <w:rsid w:val="002928C0"/>
    <w:rsid w:val="00292B19"/>
    <w:rsid w:val="0029452D"/>
    <w:rsid w:val="00295080"/>
    <w:rsid w:val="00296390"/>
    <w:rsid w:val="00296A02"/>
    <w:rsid w:val="00297292"/>
    <w:rsid w:val="002A0506"/>
    <w:rsid w:val="002A23D7"/>
    <w:rsid w:val="002A26E8"/>
    <w:rsid w:val="002A2A27"/>
    <w:rsid w:val="002A2CB0"/>
    <w:rsid w:val="002A2D68"/>
    <w:rsid w:val="002A3ECB"/>
    <w:rsid w:val="002A4D75"/>
    <w:rsid w:val="002A5B26"/>
    <w:rsid w:val="002B00B0"/>
    <w:rsid w:val="002B0649"/>
    <w:rsid w:val="002B0AA0"/>
    <w:rsid w:val="002B0FD8"/>
    <w:rsid w:val="002B1DD5"/>
    <w:rsid w:val="002B1E47"/>
    <w:rsid w:val="002B2797"/>
    <w:rsid w:val="002B2CAE"/>
    <w:rsid w:val="002B4DD7"/>
    <w:rsid w:val="002B5376"/>
    <w:rsid w:val="002B6E49"/>
    <w:rsid w:val="002B6E51"/>
    <w:rsid w:val="002B7AA4"/>
    <w:rsid w:val="002C065E"/>
    <w:rsid w:val="002C09C0"/>
    <w:rsid w:val="002C2355"/>
    <w:rsid w:val="002C373A"/>
    <w:rsid w:val="002C4864"/>
    <w:rsid w:val="002C54DD"/>
    <w:rsid w:val="002C5755"/>
    <w:rsid w:val="002C5EA1"/>
    <w:rsid w:val="002C612D"/>
    <w:rsid w:val="002C665E"/>
    <w:rsid w:val="002C7746"/>
    <w:rsid w:val="002D0707"/>
    <w:rsid w:val="002D0D11"/>
    <w:rsid w:val="002D0E36"/>
    <w:rsid w:val="002D0F09"/>
    <w:rsid w:val="002D3623"/>
    <w:rsid w:val="002D49C2"/>
    <w:rsid w:val="002D544A"/>
    <w:rsid w:val="002E2F81"/>
    <w:rsid w:val="002E4170"/>
    <w:rsid w:val="002E47E7"/>
    <w:rsid w:val="002E5D74"/>
    <w:rsid w:val="002F03D7"/>
    <w:rsid w:val="002F0BE8"/>
    <w:rsid w:val="002F191A"/>
    <w:rsid w:val="002F2C96"/>
    <w:rsid w:val="002F3D85"/>
    <w:rsid w:val="002F4081"/>
    <w:rsid w:val="002F4244"/>
    <w:rsid w:val="002F50AB"/>
    <w:rsid w:val="002F5152"/>
    <w:rsid w:val="002F5340"/>
    <w:rsid w:val="002F5A85"/>
    <w:rsid w:val="002F6B02"/>
    <w:rsid w:val="002F7D7A"/>
    <w:rsid w:val="00300952"/>
    <w:rsid w:val="0030161E"/>
    <w:rsid w:val="00301A0C"/>
    <w:rsid w:val="00301DBE"/>
    <w:rsid w:val="003034BF"/>
    <w:rsid w:val="00303CE9"/>
    <w:rsid w:val="0030552F"/>
    <w:rsid w:val="00307C49"/>
    <w:rsid w:val="0031023C"/>
    <w:rsid w:val="00310F98"/>
    <w:rsid w:val="0031116F"/>
    <w:rsid w:val="00313178"/>
    <w:rsid w:val="00313F56"/>
    <w:rsid w:val="00314129"/>
    <w:rsid w:val="0031486F"/>
    <w:rsid w:val="00314A94"/>
    <w:rsid w:val="00314C9F"/>
    <w:rsid w:val="00316143"/>
    <w:rsid w:val="00317098"/>
    <w:rsid w:val="00317BD9"/>
    <w:rsid w:val="00317EB9"/>
    <w:rsid w:val="0032030C"/>
    <w:rsid w:val="00320B61"/>
    <w:rsid w:val="00320F44"/>
    <w:rsid w:val="00321553"/>
    <w:rsid w:val="00321ADB"/>
    <w:rsid w:val="00321FAF"/>
    <w:rsid w:val="00322324"/>
    <w:rsid w:val="003229CF"/>
    <w:rsid w:val="00322A27"/>
    <w:rsid w:val="00322FB2"/>
    <w:rsid w:val="00325F07"/>
    <w:rsid w:val="0032662E"/>
    <w:rsid w:val="00327F4D"/>
    <w:rsid w:val="0033006A"/>
    <w:rsid w:val="00330462"/>
    <w:rsid w:val="003308B0"/>
    <w:rsid w:val="00330C5F"/>
    <w:rsid w:val="0033146A"/>
    <w:rsid w:val="003329D9"/>
    <w:rsid w:val="003329DF"/>
    <w:rsid w:val="00332B77"/>
    <w:rsid w:val="00333E54"/>
    <w:rsid w:val="00334559"/>
    <w:rsid w:val="00335217"/>
    <w:rsid w:val="00335498"/>
    <w:rsid w:val="003356E2"/>
    <w:rsid w:val="0033623D"/>
    <w:rsid w:val="0033697D"/>
    <w:rsid w:val="00336A15"/>
    <w:rsid w:val="0033706C"/>
    <w:rsid w:val="00337412"/>
    <w:rsid w:val="00337518"/>
    <w:rsid w:val="00340F19"/>
    <w:rsid w:val="003412C6"/>
    <w:rsid w:val="00341345"/>
    <w:rsid w:val="003426C0"/>
    <w:rsid w:val="00344902"/>
    <w:rsid w:val="00344B23"/>
    <w:rsid w:val="00344D1F"/>
    <w:rsid w:val="00345D30"/>
    <w:rsid w:val="00345E23"/>
    <w:rsid w:val="00345EA4"/>
    <w:rsid w:val="00346410"/>
    <w:rsid w:val="00347122"/>
    <w:rsid w:val="0034763D"/>
    <w:rsid w:val="00347C20"/>
    <w:rsid w:val="00350F2A"/>
    <w:rsid w:val="00351497"/>
    <w:rsid w:val="0035228D"/>
    <w:rsid w:val="0035258C"/>
    <w:rsid w:val="00353873"/>
    <w:rsid w:val="00353A3A"/>
    <w:rsid w:val="00354627"/>
    <w:rsid w:val="0035584D"/>
    <w:rsid w:val="00355CE3"/>
    <w:rsid w:val="00356991"/>
    <w:rsid w:val="003569DB"/>
    <w:rsid w:val="003571C0"/>
    <w:rsid w:val="00360150"/>
    <w:rsid w:val="00361555"/>
    <w:rsid w:val="00361AE9"/>
    <w:rsid w:val="00361D0F"/>
    <w:rsid w:val="00362B44"/>
    <w:rsid w:val="00362DD6"/>
    <w:rsid w:val="00364EE3"/>
    <w:rsid w:val="003655AC"/>
    <w:rsid w:val="003655BE"/>
    <w:rsid w:val="0036571C"/>
    <w:rsid w:val="003664D9"/>
    <w:rsid w:val="00366556"/>
    <w:rsid w:val="00366E98"/>
    <w:rsid w:val="00367871"/>
    <w:rsid w:val="0036797A"/>
    <w:rsid w:val="003679F7"/>
    <w:rsid w:val="00367B62"/>
    <w:rsid w:val="00367CB9"/>
    <w:rsid w:val="0037047F"/>
    <w:rsid w:val="00370DF9"/>
    <w:rsid w:val="00371BCD"/>
    <w:rsid w:val="00371D50"/>
    <w:rsid w:val="0037418B"/>
    <w:rsid w:val="003741DA"/>
    <w:rsid w:val="00374519"/>
    <w:rsid w:val="00375A30"/>
    <w:rsid w:val="0037719C"/>
    <w:rsid w:val="00381B7F"/>
    <w:rsid w:val="0038268F"/>
    <w:rsid w:val="00383120"/>
    <w:rsid w:val="00383D75"/>
    <w:rsid w:val="003841B1"/>
    <w:rsid w:val="003846AF"/>
    <w:rsid w:val="00384EAB"/>
    <w:rsid w:val="00384F49"/>
    <w:rsid w:val="003864B6"/>
    <w:rsid w:val="0038699D"/>
    <w:rsid w:val="0039046F"/>
    <w:rsid w:val="0039060D"/>
    <w:rsid w:val="00391B8C"/>
    <w:rsid w:val="0039274C"/>
    <w:rsid w:val="00392B4A"/>
    <w:rsid w:val="00393763"/>
    <w:rsid w:val="00394B92"/>
    <w:rsid w:val="003A0210"/>
    <w:rsid w:val="003A082E"/>
    <w:rsid w:val="003A0D8A"/>
    <w:rsid w:val="003A0DA7"/>
    <w:rsid w:val="003A1BE3"/>
    <w:rsid w:val="003A208E"/>
    <w:rsid w:val="003A2A56"/>
    <w:rsid w:val="003A2E3F"/>
    <w:rsid w:val="003A341D"/>
    <w:rsid w:val="003A5FA1"/>
    <w:rsid w:val="003A605B"/>
    <w:rsid w:val="003A6D63"/>
    <w:rsid w:val="003B0CC2"/>
    <w:rsid w:val="003B17DF"/>
    <w:rsid w:val="003B211D"/>
    <w:rsid w:val="003B24CA"/>
    <w:rsid w:val="003B25BA"/>
    <w:rsid w:val="003B307D"/>
    <w:rsid w:val="003B44BA"/>
    <w:rsid w:val="003B47F8"/>
    <w:rsid w:val="003B5494"/>
    <w:rsid w:val="003B60B7"/>
    <w:rsid w:val="003B7B6A"/>
    <w:rsid w:val="003C096C"/>
    <w:rsid w:val="003C0FC0"/>
    <w:rsid w:val="003C1278"/>
    <w:rsid w:val="003C19AB"/>
    <w:rsid w:val="003C2253"/>
    <w:rsid w:val="003C2B98"/>
    <w:rsid w:val="003C2C73"/>
    <w:rsid w:val="003C3393"/>
    <w:rsid w:val="003C3949"/>
    <w:rsid w:val="003C4577"/>
    <w:rsid w:val="003C58BD"/>
    <w:rsid w:val="003C65FB"/>
    <w:rsid w:val="003C6F1B"/>
    <w:rsid w:val="003C7AE3"/>
    <w:rsid w:val="003D099E"/>
    <w:rsid w:val="003D15AD"/>
    <w:rsid w:val="003D2195"/>
    <w:rsid w:val="003D25AE"/>
    <w:rsid w:val="003D2BDA"/>
    <w:rsid w:val="003D2BFA"/>
    <w:rsid w:val="003D2D45"/>
    <w:rsid w:val="003D534B"/>
    <w:rsid w:val="003D6EC0"/>
    <w:rsid w:val="003D7438"/>
    <w:rsid w:val="003E0E0A"/>
    <w:rsid w:val="003E2043"/>
    <w:rsid w:val="003E210E"/>
    <w:rsid w:val="003E349F"/>
    <w:rsid w:val="003E4257"/>
    <w:rsid w:val="003E4802"/>
    <w:rsid w:val="003E4E93"/>
    <w:rsid w:val="003E4EF3"/>
    <w:rsid w:val="003E5466"/>
    <w:rsid w:val="003E5A15"/>
    <w:rsid w:val="003E5D62"/>
    <w:rsid w:val="003E6446"/>
    <w:rsid w:val="003E64AC"/>
    <w:rsid w:val="003E7273"/>
    <w:rsid w:val="003E73D4"/>
    <w:rsid w:val="003E761B"/>
    <w:rsid w:val="003E79DD"/>
    <w:rsid w:val="003F0B01"/>
    <w:rsid w:val="003F12C8"/>
    <w:rsid w:val="003F267B"/>
    <w:rsid w:val="003F28AC"/>
    <w:rsid w:val="003F43B7"/>
    <w:rsid w:val="003F4645"/>
    <w:rsid w:val="003F4D66"/>
    <w:rsid w:val="003F57E9"/>
    <w:rsid w:val="003F7A4C"/>
    <w:rsid w:val="0040002B"/>
    <w:rsid w:val="00401A32"/>
    <w:rsid w:val="004029EC"/>
    <w:rsid w:val="00402F24"/>
    <w:rsid w:val="004033AD"/>
    <w:rsid w:val="004048AD"/>
    <w:rsid w:val="004049AC"/>
    <w:rsid w:val="00410637"/>
    <w:rsid w:val="0041095F"/>
    <w:rsid w:val="00410CB4"/>
    <w:rsid w:val="004113CB"/>
    <w:rsid w:val="00411C01"/>
    <w:rsid w:val="00411E6B"/>
    <w:rsid w:val="0041251F"/>
    <w:rsid w:val="00412918"/>
    <w:rsid w:val="0041329B"/>
    <w:rsid w:val="0041352B"/>
    <w:rsid w:val="00413605"/>
    <w:rsid w:val="00414411"/>
    <w:rsid w:val="0041451D"/>
    <w:rsid w:val="00415A65"/>
    <w:rsid w:val="00415DC3"/>
    <w:rsid w:val="00415EB5"/>
    <w:rsid w:val="0041613B"/>
    <w:rsid w:val="004176A0"/>
    <w:rsid w:val="004202EC"/>
    <w:rsid w:val="00420602"/>
    <w:rsid w:val="00422C41"/>
    <w:rsid w:val="00424206"/>
    <w:rsid w:val="00424A1C"/>
    <w:rsid w:val="00425274"/>
    <w:rsid w:val="004260BC"/>
    <w:rsid w:val="00426CF5"/>
    <w:rsid w:val="00427490"/>
    <w:rsid w:val="0042762E"/>
    <w:rsid w:val="00427ABA"/>
    <w:rsid w:val="00430582"/>
    <w:rsid w:val="00431D87"/>
    <w:rsid w:val="004322DA"/>
    <w:rsid w:val="00434705"/>
    <w:rsid w:val="00434C29"/>
    <w:rsid w:val="00434EAC"/>
    <w:rsid w:val="00435363"/>
    <w:rsid w:val="004361CA"/>
    <w:rsid w:val="004375C8"/>
    <w:rsid w:val="00437D1D"/>
    <w:rsid w:val="00437F30"/>
    <w:rsid w:val="004405DB"/>
    <w:rsid w:val="0044097A"/>
    <w:rsid w:val="00442710"/>
    <w:rsid w:val="004431B7"/>
    <w:rsid w:val="00443310"/>
    <w:rsid w:val="00443D66"/>
    <w:rsid w:val="0044426C"/>
    <w:rsid w:val="00444323"/>
    <w:rsid w:val="00446A7A"/>
    <w:rsid w:val="00446B81"/>
    <w:rsid w:val="00446D4D"/>
    <w:rsid w:val="00446F29"/>
    <w:rsid w:val="00446F67"/>
    <w:rsid w:val="00447296"/>
    <w:rsid w:val="00447441"/>
    <w:rsid w:val="00447EA7"/>
    <w:rsid w:val="00451C7E"/>
    <w:rsid w:val="004525B6"/>
    <w:rsid w:val="00452798"/>
    <w:rsid w:val="0045286E"/>
    <w:rsid w:val="004529FF"/>
    <w:rsid w:val="00453EC9"/>
    <w:rsid w:val="00454437"/>
    <w:rsid w:val="00454445"/>
    <w:rsid w:val="004545D5"/>
    <w:rsid w:val="004546CE"/>
    <w:rsid w:val="00454A6D"/>
    <w:rsid w:val="00455698"/>
    <w:rsid w:val="00455DC2"/>
    <w:rsid w:val="00456A23"/>
    <w:rsid w:val="00456CD6"/>
    <w:rsid w:val="00456CE3"/>
    <w:rsid w:val="0045701E"/>
    <w:rsid w:val="004577DD"/>
    <w:rsid w:val="00457866"/>
    <w:rsid w:val="00457CCD"/>
    <w:rsid w:val="00457FD6"/>
    <w:rsid w:val="00461124"/>
    <w:rsid w:val="00461597"/>
    <w:rsid w:val="00461D08"/>
    <w:rsid w:val="0046217E"/>
    <w:rsid w:val="004630D1"/>
    <w:rsid w:val="00463ADD"/>
    <w:rsid w:val="00464145"/>
    <w:rsid w:val="004647C9"/>
    <w:rsid w:val="00464899"/>
    <w:rsid w:val="0046523A"/>
    <w:rsid w:val="00465D28"/>
    <w:rsid w:val="004675B1"/>
    <w:rsid w:val="0046783F"/>
    <w:rsid w:val="004712CD"/>
    <w:rsid w:val="00471DA0"/>
    <w:rsid w:val="004752D9"/>
    <w:rsid w:val="00475333"/>
    <w:rsid w:val="0047562D"/>
    <w:rsid w:val="004770C7"/>
    <w:rsid w:val="00477A29"/>
    <w:rsid w:val="00481872"/>
    <w:rsid w:val="00481B2B"/>
    <w:rsid w:val="00481D6A"/>
    <w:rsid w:val="00481E37"/>
    <w:rsid w:val="0048500B"/>
    <w:rsid w:val="00485113"/>
    <w:rsid w:val="0048559F"/>
    <w:rsid w:val="00485631"/>
    <w:rsid w:val="004868AE"/>
    <w:rsid w:val="00486E11"/>
    <w:rsid w:val="004877A1"/>
    <w:rsid w:val="004904A0"/>
    <w:rsid w:val="00490FA9"/>
    <w:rsid w:val="00491481"/>
    <w:rsid w:val="00492CC2"/>
    <w:rsid w:val="00492E00"/>
    <w:rsid w:val="004936C3"/>
    <w:rsid w:val="00493A44"/>
    <w:rsid w:val="00493D5C"/>
    <w:rsid w:val="004943C8"/>
    <w:rsid w:val="004945FC"/>
    <w:rsid w:val="00495B7A"/>
    <w:rsid w:val="00495DB6"/>
    <w:rsid w:val="00495DF5"/>
    <w:rsid w:val="004972C3"/>
    <w:rsid w:val="004975AA"/>
    <w:rsid w:val="00497BA5"/>
    <w:rsid w:val="00497EA2"/>
    <w:rsid w:val="004A112B"/>
    <w:rsid w:val="004A2673"/>
    <w:rsid w:val="004A27D3"/>
    <w:rsid w:val="004A3131"/>
    <w:rsid w:val="004A33E7"/>
    <w:rsid w:val="004A54F8"/>
    <w:rsid w:val="004A5961"/>
    <w:rsid w:val="004A5A71"/>
    <w:rsid w:val="004A5D0B"/>
    <w:rsid w:val="004A7A6A"/>
    <w:rsid w:val="004B1285"/>
    <w:rsid w:val="004B32C2"/>
    <w:rsid w:val="004B3BFB"/>
    <w:rsid w:val="004B54DF"/>
    <w:rsid w:val="004B5A02"/>
    <w:rsid w:val="004B5BDE"/>
    <w:rsid w:val="004B6857"/>
    <w:rsid w:val="004B7CE6"/>
    <w:rsid w:val="004C074B"/>
    <w:rsid w:val="004C0A40"/>
    <w:rsid w:val="004C0B0D"/>
    <w:rsid w:val="004C0FDB"/>
    <w:rsid w:val="004C15C4"/>
    <w:rsid w:val="004C25C9"/>
    <w:rsid w:val="004C3D78"/>
    <w:rsid w:val="004C3F8A"/>
    <w:rsid w:val="004C6DF7"/>
    <w:rsid w:val="004C73B1"/>
    <w:rsid w:val="004C7958"/>
    <w:rsid w:val="004D1457"/>
    <w:rsid w:val="004D25FE"/>
    <w:rsid w:val="004D37C3"/>
    <w:rsid w:val="004D3FAD"/>
    <w:rsid w:val="004D5A9E"/>
    <w:rsid w:val="004D5B05"/>
    <w:rsid w:val="004D5B40"/>
    <w:rsid w:val="004D69B1"/>
    <w:rsid w:val="004D7FDA"/>
    <w:rsid w:val="004E0388"/>
    <w:rsid w:val="004E20FE"/>
    <w:rsid w:val="004E2251"/>
    <w:rsid w:val="004E27BE"/>
    <w:rsid w:val="004E2C7E"/>
    <w:rsid w:val="004E3DF9"/>
    <w:rsid w:val="004E5F82"/>
    <w:rsid w:val="004E68F9"/>
    <w:rsid w:val="004F0073"/>
    <w:rsid w:val="004F0BFF"/>
    <w:rsid w:val="004F2808"/>
    <w:rsid w:val="004F2ED9"/>
    <w:rsid w:val="004F31D2"/>
    <w:rsid w:val="004F398D"/>
    <w:rsid w:val="004F3F66"/>
    <w:rsid w:val="004F45DF"/>
    <w:rsid w:val="004F5CF0"/>
    <w:rsid w:val="004F5E02"/>
    <w:rsid w:val="004F6364"/>
    <w:rsid w:val="004F6DC4"/>
    <w:rsid w:val="004F74DF"/>
    <w:rsid w:val="0050023F"/>
    <w:rsid w:val="00500D92"/>
    <w:rsid w:val="005010A8"/>
    <w:rsid w:val="0050148E"/>
    <w:rsid w:val="00501732"/>
    <w:rsid w:val="005022CE"/>
    <w:rsid w:val="00503338"/>
    <w:rsid w:val="00503814"/>
    <w:rsid w:val="00504B18"/>
    <w:rsid w:val="00506C42"/>
    <w:rsid w:val="0050759F"/>
    <w:rsid w:val="00507CDC"/>
    <w:rsid w:val="00510AD8"/>
    <w:rsid w:val="00510BE4"/>
    <w:rsid w:val="00511EA1"/>
    <w:rsid w:val="005120E5"/>
    <w:rsid w:val="005122A3"/>
    <w:rsid w:val="00512861"/>
    <w:rsid w:val="00513798"/>
    <w:rsid w:val="00513A29"/>
    <w:rsid w:val="005141EE"/>
    <w:rsid w:val="0051527F"/>
    <w:rsid w:val="0051617C"/>
    <w:rsid w:val="00517A20"/>
    <w:rsid w:val="0052040E"/>
    <w:rsid w:val="0052042B"/>
    <w:rsid w:val="00521876"/>
    <w:rsid w:val="0052191B"/>
    <w:rsid w:val="0052264D"/>
    <w:rsid w:val="00523FDB"/>
    <w:rsid w:val="00525F61"/>
    <w:rsid w:val="005260F8"/>
    <w:rsid w:val="0052673B"/>
    <w:rsid w:val="005275E4"/>
    <w:rsid w:val="00530A76"/>
    <w:rsid w:val="005313DB"/>
    <w:rsid w:val="00531B4E"/>
    <w:rsid w:val="00532C8D"/>
    <w:rsid w:val="00533079"/>
    <w:rsid w:val="00533510"/>
    <w:rsid w:val="00533BCA"/>
    <w:rsid w:val="0053468E"/>
    <w:rsid w:val="00534712"/>
    <w:rsid w:val="005356B5"/>
    <w:rsid w:val="00536B7E"/>
    <w:rsid w:val="00536D4E"/>
    <w:rsid w:val="00537213"/>
    <w:rsid w:val="005418F3"/>
    <w:rsid w:val="00541C4D"/>
    <w:rsid w:val="00541D62"/>
    <w:rsid w:val="00542E01"/>
    <w:rsid w:val="005431C9"/>
    <w:rsid w:val="00543382"/>
    <w:rsid w:val="00543F3D"/>
    <w:rsid w:val="0054409F"/>
    <w:rsid w:val="0054678A"/>
    <w:rsid w:val="00547A54"/>
    <w:rsid w:val="00547D53"/>
    <w:rsid w:val="00547EF0"/>
    <w:rsid w:val="005504C2"/>
    <w:rsid w:val="005512E3"/>
    <w:rsid w:val="005519A8"/>
    <w:rsid w:val="00551C6A"/>
    <w:rsid w:val="0055234B"/>
    <w:rsid w:val="005525CF"/>
    <w:rsid w:val="00553174"/>
    <w:rsid w:val="00554F87"/>
    <w:rsid w:val="0055560A"/>
    <w:rsid w:val="0055574D"/>
    <w:rsid w:val="0055697E"/>
    <w:rsid w:val="0055745D"/>
    <w:rsid w:val="00561174"/>
    <w:rsid w:val="0056231E"/>
    <w:rsid w:val="0056340E"/>
    <w:rsid w:val="00564058"/>
    <w:rsid w:val="00564A15"/>
    <w:rsid w:val="00567000"/>
    <w:rsid w:val="00567684"/>
    <w:rsid w:val="00570033"/>
    <w:rsid w:val="00570696"/>
    <w:rsid w:val="00571818"/>
    <w:rsid w:val="00571D46"/>
    <w:rsid w:val="00572B2C"/>
    <w:rsid w:val="00572C2C"/>
    <w:rsid w:val="00573704"/>
    <w:rsid w:val="00573A5D"/>
    <w:rsid w:val="00573B23"/>
    <w:rsid w:val="005746AE"/>
    <w:rsid w:val="00574C8E"/>
    <w:rsid w:val="005757E4"/>
    <w:rsid w:val="00575DEC"/>
    <w:rsid w:val="005762FB"/>
    <w:rsid w:val="005763B8"/>
    <w:rsid w:val="00577CFE"/>
    <w:rsid w:val="005805A5"/>
    <w:rsid w:val="005806E8"/>
    <w:rsid w:val="00580939"/>
    <w:rsid w:val="00580B9D"/>
    <w:rsid w:val="00582132"/>
    <w:rsid w:val="005824B1"/>
    <w:rsid w:val="0058387D"/>
    <w:rsid w:val="00585B45"/>
    <w:rsid w:val="00586D9F"/>
    <w:rsid w:val="0058728B"/>
    <w:rsid w:val="00587633"/>
    <w:rsid w:val="005900D8"/>
    <w:rsid w:val="00590A89"/>
    <w:rsid w:val="00592BC2"/>
    <w:rsid w:val="00592CEF"/>
    <w:rsid w:val="0059466B"/>
    <w:rsid w:val="00596347"/>
    <w:rsid w:val="0059785B"/>
    <w:rsid w:val="00597A8A"/>
    <w:rsid w:val="005A1743"/>
    <w:rsid w:val="005A27FE"/>
    <w:rsid w:val="005A2D38"/>
    <w:rsid w:val="005A3941"/>
    <w:rsid w:val="005A4419"/>
    <w:rsid w:val="005A4BA9"/>
    <w:rsid w:val="005A6932"/>
    <w:rsid w:val="005A7399"/>
    <w:rsid w:val="005B03D6"/>
    <w:rsid w:val="005B13BA"/>
    <w:rsid w:val="005B160F"/>
    <w:rsid w:val="005B3367"/>
    <w:rsid w:val="005B41A1"/>
    <w:rsid w:val="005B42E5"/>
    <w:rsid w:val="005B580A"/>
    <w:rsid w:val="005B61E4"/>
    <w:rsid w:val="005B698E"/>
    <w:rsid w:val="005B717B"/>
    <w:rsid w:val="005C0079"/>
    <w:rsid w:val="005C1C02"/>
    <w:rsid w:val="005C1EF6"/>
    <w:rsid w:val="005C2A57"/>
    <w:rsid w:val="005C2C02"/>
    <w:rsid w:val="005C2D61"/>
    <w:rsid w:val="005C3303"/>
    <w:rsid w:val="005C5603"/>
    <w:rsid w:val="005C621A"/>
    <w:rsid w:val="005C6F92"/>
    <w:rsid w:val="005C7859"/>
    <w:rsid w:val="005D03B1"/>
    <w:rsid w:val="005D0E87"/>
    <w:rsid w:val="005D0ED8"/>
    <w:rsid w:val="005D210B"/>
    <w:rsid w:val="005D2589"/>
    <w:rsid w:val="005D2CD4"/>
    <w:rsid w:val="005D2D8C"/>
    <w:rsid w:val="005D2F1E"/>
    <w:rsid w:val="005D596B"/>
    <w:rsid w:val="005D682E"/>
    <w:rsid w:val="005D79E1"/>
    <w:rsid w:val="005E019B"/>
    <w:rsid w:val="005E0390"/>
    <w:rsid w:val="005E1DEC"/>
    <w:rsid w:val="005E265C"/>
    <w:rsid w:val="005E2A8D"/>
    <w:rsid w:val="005E38C8"/>
    <w:rsid w:val="005E4BA0"/>
    <w:rsid w:val="005E5B94"/>
    <w:rsid w:val="005F0362"/>
    <w:rsid w:val="005F0681"/>
    <w:rsid w:val="005F135A"/>
    <w:rsid w:val="005F1E30"/>
    <w:rsid w:val="005F21C9"/>
    <w:rsid w:val="005F21F5"/>
    <w:rsid w:val="005F24B6"/>
    <w:rsid w:val="005F3077"/>
    <w:rsid w:val="005F3D74"/>
    <w:rsid w:val="005F4514"/>
    <w:rsid w:val="005F4772"/>
    <w:rsid w:val="005F5479"/>
    <w:rsid w:val="005F5542"/>
    <w:rsid w:val="005F5A18"/>
    <w:rsid w:val="005F6E66"/>
    <w:rsid w:val="006022C3"/>
    <w:rsid w:val="00602E96"/>
    <w:rsid w:val="00602FA2"/>
    <w:rsid w:val="00604FE5"/>
    <w:rsid w:val="0060602D"/>
    <w:rsid w:val="006066B5"/>
    <w:rsid w:val="006066CB"/>
    <w:rsid w:val="00610250"/>
    <w:rsid w:val="00610AD9"/>
    <w:rsid w:val="00610EA0"/>
    <w:rsid w:val="00610F36"/>
    <w:rsid w:val="00611DB2"/>
    <w:rsid w:val="0061205F"/>
    <w:rsid w:val="006132D9"/>
    <w:rsid w:val="00615D42"/>
    <w:rsid w:val="0061655A"/>
    <w:rsid w:val="0061680E"/>
    <w:rsid w:val="00617955"/>
    <w:rsid w:val="00617C08"/>
    <w:rsid w:val="006204A3"/>
    <w:rsid w:val="00620901"/>
    <w:rsid w:val="006209B7"/>
    <w:rsid w:val="0062103F"/>
    <w:rsid w:val="00622A65"/>
    <w:rsid w:val="00623D23"/>
    <w:rsid w:val="0062455F"/>
    <w:rsid w:val="00624861"/>
    <w:rsid w:val="00625770"/>
    <w:rsid w:val="00625D7A"/>
    <w:rsid w:val="0062637D"/>
    <w:rsid w:val="006270D8"/>
    <w:rsid w:val="0062715D"/>
    <w:rsid w:val="0062716F"/>
    <w:rsid w:val="0063221B"/>
    <w:rsid w:val="00632588"/>
    <w:rsid w:val="00633FB8"/>
    <w:rsid w:val="00635467"/>
    <w:rsid w:val="006366CC"/>
    <w:rsid w:val="00636B9F"/>
    <w:rsid w:val="006409FE"/>
    <w:rsid w:val="00640AC2"/>
    <w:rsid w:val="006411A2"/>
    <w:rsid w:val="006417AA"/>
    <w:rsid w:val="00642100"/>
    <w:rsid w:val="0064308F"/>
    <w:rsid w:val="00647C95"/>
    <w:rsid w:val="006514B1"/>
    <w:rsid w:val="00651F01"/>
    <w:rsid w:val="00652F36"/>
    <w:rsid w:val="00654866"/>
    <w:rsid w:val="00656A63"/>
    <w:rsid w:val="00656D51"/>
    <w:rsid w:val="00656D5E"/>
    <w:rsid w:val="00657F48"/>
    <w:rsid w:val="006602F2"/>
    <w:rsid w:val="00663749"/>
    <w:rsid w:val="00664029"/>
    <w:rsid w:val="0066453A"/>
    <w:rsid w:val="00664D70"/>
    <w:rsid w:val="00665B08"/>
    <w:rsid w:val="006660AC"/>
    <w:rsid w:val="00671432"/>
    <w:rsid w:val="00671BDB"/>
    <w:rsid w:val="00672551"/>
    <w:rsid w:val="00672811"/>
    <w:rsid w:val="006739BF"/>
    <w:rsid w:val="0067425F"/>
    <w:rsid w:val="0067505A"/>
    <w:rsid w:val="006751E6"/>
    <w:rsid w:val="00675451"/>
    <w:rsid w:val="006755B5"/>
    <w:rsid w:val="0067562D"/>
    <w:rsid w:val="00675BA4"/>
    <w:rsid w:val="00675F20"/>
    <w:rsid w:val="00676536"/>
    <w:rsid w:val="006767DF"/>
    <w:rsid w:val="00676DD3"/>
    <w:rsid w:val="00677797"/>
    <w:rsid w:val="00680BC1"/>
    <w:rsid w:val="00680DD6"/>
    <w:rsid w:val="00681353"/>
    <w:rsid w:val="006860F8"/>
    <w:rsid w:val="00687A33"/>
    <w:rsid w:val="006912C3"/>
    <w:rsid w:val="00691506"/>
    <w:rsid w:val="006915C2"/>
    <w:rsid w:val="0069192C"/>
    <w:rsid w:val="00691E36"/>
    <w:rsid w:val="00693620"/>
    <w:rsid w:val="006938F2"/>
    <w:rsid w:val="006951DF"/>
    <w:rsid w:val="00695400"/>
    <w:rsid w:val="0069542A"/>
    <w:rsid w:val="00695DF4"/>
    <w:rsid w:val="00696A24"/>
    <w:rsid w:val="00697EA5"/>
    <w:rsid w:val="006A00BE"/>
    <w:rsid w:val="006A02AD"/>
    <w:rsid w:val="006A0500"/>
    <w:rsid w:val="006A082C"/>
    <w:rsid w:val="006A0AA1"/>
    <w:rsid w:val="006A106B"/>
    <w:rsid w:val="006A2351"/>
    <w:rsid w:val="006A2996"/>
    <w:rsid w:val="006A2A59"/>
    <w:rsid w:val="006A4313"/>
    <w:rsid w:val="006A675F"/>
    <w:rsid w:val="006A6C02"/>
    <w:rsid w:val="006A7A0C"/>
    <w:rsid w:val="006A7B84"/>
    <w:rsid w:val="006B0D06"/>
    <w:rsid w:val="006B15C6"/>
    <w:rsid w:val="006B175B"/>
    <w:rsid w:val="006B3249"/>
    <w:rsid w:val="006B5487"/>
    <w:rsid w:val="006B5A33"/>
    <w:rsid w:val="006B737C"/>
    <w:rsid w:val="006C04FF"/>
    <w:rsid w:val="006C05D1"/>
    <w:rsid w:val="006C1C32"/>
    <w:rsid w:val="006C1C51"/>
    <w:rsid w:val="006C347B"/>
    <w:rsid w:val="006C37A0"/>
    <w:rsid w:val="006C3C1E"/>
    <w:rsid w:val="006C4089"/>
    <w:rsid w:val="006C47A1"/>
    <w:rsid w:val="006C4F8C"/>
    <w:rsid w:val="006C5381"/>
    <w:rsid w:val="006C60FC"/>
    <w:rsid w:val="006C6BDA"/>
    <w:rsid w:val="006C7E6C"/>
    <w:rsid w:val="006D0088"/>
    <w:rsid w:val="006D0CCD"/>
    <w:rsid w:val="006D102B"/>
    <w:rsid w:val="006D1E70"/>
    <w:rsid w:val="006D1FF6"/>
    <w:rsid w:val="006D30A9"/>
    <w:rsid w:val="006D3A46"/>
    <w:rsid w:val="006D3AD9"/>
    <w:rsid w:val="006D4353"/>
    <w:rsid w:val="006D468E"/>
    <w:rsid w:val="006D533F"/>
    <w:rsid w:val="006D5D43"/>
    <w:rsid w:val="006D5FC5"/>
    <w:rsid w:val="006D69CB"/>
    <w:rsid w:val="006D733C"/>
    <w:rsid w:val="006D73BE"/>
    <w:rsid w:val="006D7B1D"/>
    <w:rsid w:val="006D7E6A"/>
    <w:rsid w:val="006E09A6"/>
    <w:rsid w:val="006E251C"/>
    <w:rsid w:val="006E26A1"/>
    <w:rsid w:val="006E2A80"/>
    <w:rsid w:val="006E33D9"/>
    <w:rsid w:val="006E4AD7"/>
    <w:rsid w:val="006E603A"/>
    <w:rsid w:val="006E695F"/>
    <w:rsid w:val="006E6B93"/>
    <w:rsid w:val="006E6BD3"/>
    <w:rsid w:val="006E7965"/>
    <w:rsid w:val="006F00AD"/>
    <w:rsid w:val="006F0C0C"/>
    <w:rsid w:val="006F174C"/>
    <w:rsid w:val="006F1AD2"/>
    <w:rsid w:val="006F26FD"/>
    <w:rsid w:val="006F2BB7"/>
    <w:rsid w:val="006F325F"/>
    <w:rsid w:val="006F382E"/>
    <w:rsid w:val="006F44BC"/>
    <w:rsid w:val="006F6D2A"/>
    <w:rsid w:val="007015CD"/>
    <w:rsid w:val="00703036"/>
    <w:rsid w:val="007034CB"/>
    <w:rsid w:val="007035B0"/>
    <w:rsid w:val="00704370"/>
    <w:rsid w:val="00706057"/>
    <w:rsid w:val="00706087"/>
    <w:rsid w:val="00706DC8"/>
    <w:rsid w:val="00710CB7"/>
    <w:rsid w:val="00711135"/>
    <w:rsid w:val="0071113F"/>
    <w:rsid w:val="00711526"/>
    <w:rsid w:val="00711CDB"/>
    <w:rsid w:val="00711FBC"/>
    <w:rsid w:val="0071228E"/>
    <w:rsid w:val="00713CB5"/>
    <w:rsid w:val="00717015"/>
    <w:rsid w:val="007207E0"/>
    <w:rsid w:val="00720945"/>
    <w:rsid w:val="00720C1B"/>
    <w:rsid w:val="007212E0"/>
    <w:rsid w:val="007214DF"/>
    <w:rsid w:val="00723185"/>
    <w:rsid w:val="00723218"/>
    <w:rsid w:val="00724089"/>
    <w:rsid w:val="00726314"/>
    <w:rsid w:val="00731508"/>
    <w:rsid w:val="00732216"/>
    <w:rsid w:val="00732A1B"/>
    <w:rsid w:val="00733010"/>
    <w:rsid w:val="00733E64"/>
    <w:rsid w:val="007341B4"/>
    <w:rsid w:val="007342B9"/>
    <w:rsid w:val="00734E5A"/>
    <w:rsid w:val="00735EB8"/>
    <w:rsid w:val="00737018"/>
    <w:rsid w:val="00737046"/>
    <w:rsid w:val="0073736A"/>
    <w:rsid w:val="00740C90"/>
    <w:rsid w:val="0074129E"/>
    <w:rsid w:val="0074256C"/>
    <w:rsid w:val="00743C47"/>
    <w:rsid w:val="0074450F"/>
    <w:rsid w:val="00744B41"/>
    <w:rsid w:val="00745A37"/>
    <w:rsid w:val="00745A4C"/>
    <w:rsid w:val="00745DA0"/>
    <w:rsid w:val="00746910"/>
    <w:rsid w:val="00747102"/>
    <w:rsid w:val="00747D58"/>
    <w:rsid w:val="00750C11"/>
    <w:rsid w:val="00750DA1"/>
    <w:rsid w:val="00750EB3"/>
    <w:rsid w:val="007523E5"/>
    <w:rsid w:val="0075343F"/>
    <w:rsid w:val="00753E90"/>
    <w:rsid w:val="00755BE8"/>
    <w:rsid w:val="00755E2E"/>
    <w:rsid w:val="00756369"/>
    <w:rsid w:val="00757F87"/>
    <w:rsid w:val="0076003E"/>
    <w:rsid w:val="007617A4"/>
    <w:rsid w:val="00762F09"/>
    <w:rsid w:val="0076375F"/>
    <w:rsid w:val="00763915"/>
    <w:rsid w:val="00765060"/>
    <w:rsid w:val="00766DFB"/>
    <w:rsid w:val="00766F2E"/>
    <w:rsid w:val="00767A57"/>
    <w:rsid w:val="007714AB"/>
    <w:rsid w:val="0077199E"/>
    <w:rsid w:val="00772CDE"/>
    <w:rsid w:val="007731F0"/>
    <w:rsid w:val="00773F45"/>
    <w:rsid w:val="00774F80"/>
    <w:rsid w:val="00775694"/>
    <w:rsid w:val="007765C5"/>
    <w:rsid w:val="00776CCE"/>
    <w:rsid w:val="00777C64"/>
    <w:rsid w:val="00780304"/>
    <w:rsid w:val="007805A4"/>
    <w:rsid w:val="00780887"/>
    <w:rsid w:val="007819AB"/>
    <w:rsid w:val="007828DE"/>
    <w:rsid w:val="0078730B"/>
    <w:rsid w:val="00787A9F"/>
    <w:rsid w:val="00791754"/>
    <w:rsid w:val="00791DFF"/>
    <w:rsid w:val="007924B0"/>
    <w:rsid w:val="007928D8"/>
    <w:rsid w:val="0079294C"/>
    <w:rsid w:val="00792B29"/>
    <w:rsid w:val="0079304E"/>
    <w:rsid w:val="00793CBA"/>
    <w:rsid w:val="007954A7"/>
    <w:rsid w:val="007955F5"/>
    <w:rsid w:val="00795943"/>
    <w:rsid w:val="00796606"/>
    <w:rsid w:val="007974D4"/>
    <w:rsid w:val="00797D32"/>
    <w:rsid w:val="007A07CA"/>
    <w:rsid w:val="007A0C25"/>
    <w:rsid w:val="007A1547"/>
    <w:rsid w:val="007A1A5A"/>
    <w:rsid w:val="007A2CAB"/>
    <w:rsid w:val="007A3A49"/>
    <w:rsid w:val="007A45F7"/>
    <w:rsid w:val="007A4AAD"/>
    <w:rsid w:val="007A513E"/>
    <w:rsid w:val="007A57DF"/>
    <w:rsid w:val="007A5BF3"/>
    <w:rsid w:val="007A7FE1"/>
    <w:rsid w:val="007B0415"/>
    <w:rsid w:val="007B0BDE"/>
    <w:rsid w:val="007B1EEB"/>
    <w:rsid w:val="007B1FA0"/>
    <w:rsid w:val="007B2E44"/>
    <w:rsid w:val="007B47EA"/>
    <w:rsid w:val="007B574D"/>
    <w:rsid w:val="007B6F87"/>
    <w:rsid w:val="007C01C0"/>
    <w:rsid w:val="007C05E3"/>
    <w:rsid w:val="007C1A1B"/>
    <w:rsid w:val="007C3191"/>
    <w:rsid w:val="007C321F"/>
    <w:rsid w:val="007C4837"/>
    <w:rsid w:val="007C48BA"/>
    <w:rsid w:val="007C49F1"/>
    <w:rsid w:val="007C4DFC"/>
    <w:rsid w:val="007C59A0"/>
    <w:rsid w:val="007C5EBB"/>
    <w:rsid w:val="007C5FD9"/>
    <w:rsid w:val="007C6EA7"/>
    <w:rsid w:val="007C7293"/>
    <w:rsid w:val="007C76DE"/>
    <w:rsid w:val="007C7B70"/>
    <w:rsid w:val="007C7C51"/>
    <w:rsid w:val="007C7E6F"/>
    <w:rsid w:val="007D0683"/>
    <w:rsid w:val="007D1975"/>
    <w:rsid w:val="007D3E09"/>
    <w:rsid w:val="007D4DC7"/>
    <w:rsid w:val="007D4FAD"/>
    <w:rsid w:val="007D5291"/>
    <w:rsid w:val="007D562D"/>
    <w:rsid w:val="007D63D1"/>
    <w:rsid w:val="007D6C2B"/>
    <w:rsid w:val="007E0461"/>
    <w:rsid w:val="007E2B57"/>
    <w:rsid w:val="007E2B5F"/>
    <w:rsid w:val="007E39C9"/>
    <w:rsid w:val="007E4FF9"/>
    <w:rsid w:val="007E5A61"/>
    <w:rsid w:val="007E6F5A"/>
    <w:rsid w:val="007E7602"/>
    <w:rsid w:val="007F0077"/>
    <w:rsid w:val="007F0AED"/>
    <w:rsid w:val="007F1D0D"/>
    <w:rsid w:val="007F1D63"/>
    <w:rsid w:val="007F4EC0"/>
    <w:rsid w:val="007F4FB6"/>
    <w:rsid w:val="007F5F6C"/>
    <w:rsid w:val="007F7049"/>
    <w:rsid w:val="007F7093"/>
    <w:rsid w:val="007F779D"/>
    <w:rsid w:val="0080020F"/>
    <w:rsid w:val="008003FB"/>
    <w:rsid w:val="00801917"/>
    <w:rsid w:val="00802DF9"/>
    <w:rsid w:val="008046BD"/>
    <w:rsid w:val="00804D7F"/>
    <w:rsid w:val="00805321"/>
    <w:rsid w:val="00805E7C"/>
    <w:rsid w:val="00805EA8"/>
    <w:rsid w:val="00805EC0"/>
    <w:rsid w:val="00806804"/>
    <w:rsid w:val="00806AD2"/>
    <w:rsid w:val="00806BBB"/>
    <w:rsid w:val="00810669"/>
    <w:rsid w:val="0081115A"/>
    <w:rsid w:val="0081210B"/>
    <w:rsid w:val="0081215E"/>
    <w:rsid w:val="008128DA"/>
    <w:rsid w:val="00812ED4"/>
    <w:rsid w:val="0081586B"/>
    <w:rsid w:val="00815BA0"/>
    <w:rsid w:val="00815C97"/>
    <w:rsid w:val="00815E22"/>
    <w:rsid w:val="00816CC7"/>
    <w:rsid w:val="0081700F"/>
    <w:rsid w:val="008179D1"/>
    <w:rsid w:val="00817C81"/>
    <w:rsid w:val="00817F82"/>
    <w:rsid w:val="0082165F"/>
    <w:rsid w:val="0082268B"/>
    <w:rsid w:val="008229AC"/>
    <w:rsid w:val="00822BA5"/>
    <w:rsid w:val="00823757"/>
    <w:rsid w:val="00823EBF"/>
    <w:rsid w:val="00824E27"/>
    <w:rsid w:val="008252EC"/>
    <w:rsid w:val="00826CC4"/>
    <w:rsid w:val="0083154B"/>
    <w:rsid w:val="00831A2F"/>
    <w:rsid w:val="00832C6B"/>
    <w:rsid w:val="00835205"/>
    <w:rsid w:val="008352D9"/>
    <w:rsid w:val="00835575"/>
    <w:rsid w:val="008356D5"/>
    <w:rsid w:val="00836B18"/>
    <w:rsid w:val="00837526"/>
    <w:rsid w:val="00837CB9"/>
    <w:rsid w:val="00840213"/>
    <w:rsid w:val="008405E1"/>
    <w:rsid w:val="00842193"/>
    <w:rsid w:val="008450FD"/>
    <w:rsid w:val="008452A2"/>
    <w:rsid w:val="00845CAA"/>
    <w:rsid w:val="00846C69"/>
    <w:rsid w:val="00850002"/>
    <w:rsid w:val="00850832"/>
    <w:rsid w:val="00851609"/>
    <w:rsid w:val="00851995"/>
    <w:rsid w:val="00852477"/>
    <w:rsid w:val="008524FB"/>
    <w:rsid w:val="00855332"/>
    <w:rsid w:val="008558A9"/>
    <w:rsid w:val="00856312"/>
    <w:rsid w:val="00856DDD"/>
    <w:rsid w:val="008577C8"/>
    <w:rsid w:val="008606E6"/>
    <w:rsid w:val="00862C87"/>
    <w:rsid w:val="0086369C"/>
    <w:rsid w:val="00864676"/>
    <w:rsid w:val="00864710"/>
    <w:rsid w:val="00866BB3"/>
    <w:rsid w:val="00867D46"/>
    <w:rsid w:val="008700C6"/>
    <w:rsid w:val="008706C3"/>
    <w:rsid w:val="008716ED"/>
    <w:rsid w:val="0087253D"/>
    <w:rsid w:val="00872AE0"/>
    <w:rsid w:val="00873209"/>
    <w:rsid w:val="00874531"/>
    <w:rsid w:val="0087480F"/>
    <w:rsid w:val="00874AC4"/>
    <w:rsid w:val="00874DF3"/>
    <w:rsid w:val="00875067"/>
    <w:rsid w:val="0087586E"/>
    <w:rsid w:val="00875CD9"/>
    <w:rsid w:val="00877316"/>
    <w:rsid w:val="008776CC"/>
    <w:rsid w:val="00880960"/>
    <w:rsid w:val="00882555"/>
    <w:rsid w:val="00882836"/>
    <w:rsid w:val="00883CC2"/>
    <w:rsid w:val="0088449F"/>
    <w:rsid w:val="00884D8F"/>
    <w:rsid w:val="008867CE"/>
    <w:rsid w:val="0089030E"/>
    <w:rsid w:val="00891CF2"/>
    <w:rsid w:val="00892E91"/>
    <w:rsid w:val="00893220"/>
    <w:rsid w:val="00893C19"/>
    <w:rsid w:val="00894609"/>
    <w:rsid w:val="00895101"/>
    <w:rsid w:val="00895A95"/>
    <w:rsid w:val="00895C61"/>
    <w:rsid w:val="008961A3"/>
    <w:rsid w:val="0089656F"/>
    <w:rsid w:val="008965E5"/>
    <w:rsid w:val="00897014"/>
    <w:rsid w:val="008A1295"/>
    <w:rsid w:val="008A3AB6"/>
    <w:rsid w:val="008A5398"/>
    <w:rsid w:val="008A5927"/>
    <w:rsid w:val="008A59D8"/>
    <w:rsid w:val="008A64D5"/>
    <w:rsid w:val="008A6999"/>
    <w:rsid w:val="008A7116"/>
    <w:rsid w:val="008A762A"/>
    <w:rsid w:val="008A7EF6"/>
    <w:rsid w:val="008B038D"/>
    <w:rsid w:val="008B0694"/>
    <w:rsid w:val="008B08E2"/>
    <w:rsid w:val="008B1266"/>
    <w:rsid w:val="008B174E"/>
    <w:rsid w:val="008B3EF4"/>
    <w:rsid w:val="008B4E1C"/>
    <w:rsid w:val="008B4F07"/>
    <w:rsid w:val="008B5F9E"/>
    <w:rsid w:val="008B645E"/>
    <w:rsid w:val="008B70FA"/>
    <w:rsid w:val="008B7A47"/>
    <w:rsid w:val="008B7BDC"/>
    <w:rsid w:val="008C0341"/>
    <w:rsid w:val="008C0B75"/>
    <w:rsid w:val="008C0FF4"/>
    <w:rsid w:val="008C1AA7"/>
    <w:rsid w:val="008C3127"/>
    <w:rsid w:val="008C4136"/>
    <w:rsid w:val="008C4CFE"/>
    <w:rsid w:val="008C5AF5"/>
    <w:rsid w:val="008D07DE"/>
    <w:rsid w:val="008D10CC"/>
    <w:rsid w:val="008D1DC5"/>
    <w:rsid w:val="008D2127"/>
    <w:rsid w:val="008D654F"/>
    <w:rsid w:val="008D73E7"/>
    <w:rsid w:val="008D75DD"/>
    <w:rsid w:val="008E0828"/>
    <w:rsid w:val="008E10DE"/>
    <w:rsid w:val="008E1364"/>
    <w:rsid w:val="008E144D"/>
    <w:rsid w:val="008E202C"/>
    <w:rsid w:val="008E3728"/>
    <w:rsid w:val="008E4487"/>
    <w:rsid w:val="008E5171"/>
    <w:rsid w:val="008E5895"/>
    <w:rsid w:val="008E59CD"/>
    <w:rsid w:val="008E5E45"/>
    <w:rsid w:val="008E7D17"/>
    <w:rsid w:val="008F199E"/>
    <w:rsid w:val="008F3E5A"/>
    <w:rsid w:val="008F4A7F"/>
    <w:rsid w:val="008F5704"/>
    <w:rsid w:val="008F6FB4"/>
    <w:rsid w:val="008F7ED0"/>
    <w:rsid w:val="00900AA5"/>
    <w:rsid w:val="009014DF"/>
    <w:rsid w:val="00901AFC"/>
    <w:rsid w:val="00902EDE"/>
    <w:rsid w:val="00902F06"/>
    <w:rsid w:val="00904CC0"/>
    <w:rsid w:val="00905186"/>
    <w:rsid w:val="00905EE5"/>
    <w:rsid w:val="00906574"/>
    <w:rsid w:val="00906AD8"/>
    <w:rsid w:val="00907523"/>
    <w:rsid w:val="00907754"/>
    <w:rsid w:val="009077A2"/>
    <w:rsid w:val="009113AD"/>
    <w:rsid w:val="00911E1F"/>
    <w:rsid w:val="00911E53"/>
    <w:rsid w:val="00912C53"/>
    <w:rsid w:val="00915595"/>
    <w:rsid w:val="00915F46"/>
    <w:rsid w:val="00916021"/>
    <w:rsid w:val="00916748"/>
    <w:rsid w:val="00916BA2"/>
    <w:rsid w:val="00917679"/>
    <w:rsid w:val="00917D8B"/>
    <w:rsid w:val="0092170B"/>
    <w:rsid w:val="0092199A"/>
    <w:rsid w:val="009219BA"/>
    <w:rsid w:val="0092282E"/>
    <w:rsid w:val="009230A3"/>
    <w:rsid w:val="009230E7"/>
    <w:rsid w:val="00923C2B"/>
    <w:rsid w:val="00923CCD"/>
    <w:rsid w:val="009247B1"/>
    <w:rsid w:val="009249C7"/>
    <w:rsid w:val="00926BAE"/>
    <w:rsid w:val="00930BD8"/>
    <w:rsid w:val="00931FE9"/>
    <w:rsid w:val="00932386"/>
    <w:rsid w:val="00932651"/>
    <w:rsid w:val="00932ACA"/>
    <w:rsid w:val="00933D90"/>
    <w:rsid w:val="0093433F"/>
    <w:rsid w:val="009347D5"/>
    <w:rsid w:val="00934866"/>
    <w:rsid w:val="0093488D"/>
    <w:rsid w:val="009354D7"/>
    <w:rsid w:val="009359BC"/>
    <w:rsid w:val="009360B6"/>
    <w:rsid w:val="00937A1A"/>
    <w:rsid w:val="00940619"/>
    <w:rsid w:val="00942105"/>
    <w:rsid w:val="00943801"/>
    <w:rsid w:val="009448E3"/>
    <w:rsid w:val="00946B8A"/>
    <w:rsid w:val="0094730D"/>
    <w:rsid w:val="00947FA9"/>
    <w:rsid w:val="009508CB"/>
    <w:rsid w:val="00951894"/>
    <w:rsid w:val="00951A83"/>
    <w:rsid w:val="00951E0C"/>
    <w:rsid w:val="009527D7"/>
    <w:rsid w:val="00952C2D"/>
    <w:rsid w:val="00952D21"/>
    <w:rsid w:val="009531E6"/>
    <w:rsid w:val="009533A0"/>
    <w:rsid w:val="00954067"/>
    <w:rsid w:val="009542D5"/>
    <w:rsid w:val="00954E2A"/>
    <w:rsid w:val="00955499"/>
    <w:rsid w:val="009557BE"/>
    <w:rsid w:val="009558EA"/>
    <w:rsid w:val="0095599A"/>
    <w:rsid w:val="00955AD0"/>
    <w:rsid w:val="009576CE"/>
    <w:rsid w:val="00957A64"/>
    <w:rsid w:val="00961A6A"/>
    <w:rsid w:val="0096243C"/>
    <w:rsid w:val="00963346"/>
    <w:rsid w:val="00963A07"/>
    <w:rsid w:val="00963CF8"/>
    <w:rsid w:val="00964949"/>
    <w:rsid w:val="00965C26"/>
    <w:rsid w:val="00966383"/>
    <w:rsid w:val="0096703B"/>
    <w:rsid w:val="009678D2"/>
    <w:rsid w:val="00972675"/>
    <w:rsid w:val="009760B7"/>
    <w:rsid w:val="0097617D"/>
    <w:rsid w:val="00980F48"/>
    <w:rsid w:val="009812D6"/>
    <w:rsid w:val="0098263A"/>
    <w:rsid w:val="0098269A"/>
    <w:rsid w:val="00982C9B"/>
    <w:rsid w:val="009833B9"/>
    <w:rsid w:val="00983DB5"/>
    <w:rsid w:val="00984293"/>
    <w:rsid w:val="00984A5B"/>
    <w:rsid w:val="0098613D"/>
    <w:rsid w:val="00987BEE"/>
    <w:rsid w:val="00990E4D"/>
    <w:rsid w:val="00991550"/>
    <w:rsid w:val="00991994"/>
    <w:rsid w:val="00991AAA"/>
    <w:rsid w:val="009921CD"/>
    <w:rsid w:val="00992B8A"/>
    <w:rsid w:val="009931F5"/>
    <w:rsid w:val="009932A2"/>
    <w:rsid w:val="00993BD9"/>
    <w:rsid w:val="00994927"/>
    <w:rsid w:val="00994B64"/>
    <w:rsid w:val="00994D26"/>
    <w:rsid w:val="00996130"/>
    <w:rsid w:val="00996BAA"/>
    <w:rsid w:val="00997924"/>
    <w:rsid w:val="009A0132"/>
    <w:rsid w:val="009A0B04"/>
    <w:rsid w:val="009A0C73"/>
    <w:rsid w:val="009A107B"/>
    <w:rsid w:val="009A112A"/>
    <w:rsid w:val="009A17E2"/>
    <w:rsid w:val="009A194F"/>
    <w:rsid w:val="009A1FC0"/>
    <w:rsid w:val="009A218F"/>
    <w:rsid w:val="009A22A1"/>
    <w:rsid w:val="009A22F5"/>
    <w:rsid w:val="009A2FB6"/>
    <w:rsid w:val="009B1158"/>
    <w:rsid w:val="009B35BD"/>
    <w:rsid w:val="009B3A1E"/>
    <w:rsid w:val="009B3AE3"/>
    <w:rsid w:val="009B48BA"/>
    <w:rsid w:val="009B6595"/>
    <w:rsid w:val="009B791E"/>
    <w:rsid w:val="009B7DAB"/>
    <w:rsid w:val="009C07C1"/>
    <w:rsid w:val="009C0E30"/>
    <w:rsid w:val="009C15EC"/>
    <w:rsid w:val="009C1A80"/>
    <w:rsid w:val="009C200D"/>
    <w:rsid w:val="009C24B6"/>
    <w:rsid w:val="009C310E"/>
    <w:rsid w:val="009C428C"/>
    <w:rsid w:val="009C485C"/>
    <w:rsid w:val="009C4B19"/>
    <w:rsid w:val="009C4B1C"/>
    <w:rsid w:val="009C51E3"/>
    <w:rsid w:val="009C5275"/>
    <w:rsid w:val="009C5D52"/>
    <w:rsid w:val="009C6ED7"/>
    <w:rsid w:val="009C7B0A"/>
    <w:rsid w:val="009C7E91"/>
    <w:rsid w:val="009D0170"/>
    <w:rsid w:val="009D01F2"/>
    <w:rsid w:val="009D0253"/>
    <w:rsid w:val="009D04EF"/>
    <w:rsid w:val="009D17F9"/>
    <w:rsid w:val="009D260E"/>
    <w:rsid w:val="009D2782"/>
    <w:rsid w:val="009D41FF"/>
    <w:rsid w:val="009D618F"/>
    <w:rsid w:val="009D661C"/>
    <w:rsid w:val="009D68EE"/>
    <w:rsid w:val="009D6C7D"/>
    <w:rsid w:val="009D6CCA"/>
    <w:rsid w:val="009D74DC"/>
    <w:rsid w:val="009D798F"/>
    <w:rsid w:val="009E0975"/>
    <w:rsid w:val="009E1F55"/>
    <w:rsid w:val="009E3970"/>
    <w:rsid w:val="009E450C"/>
    <w:rsid w:val="009E4A14"/>
    <w:rsid w:val="009E5898"/>
    <w:rsid w:val="009E5D58"/>
    <w:rsid w:val="009E602E"/>
    <w:rsid w:val="009E6704"/>
    <w:rsid w:val="009E6F20"/>
    <w:rsid w:val="009E7955"/>
    <w:rsid w:val="009E7BDF"/>
    <w:rsid w:val="009F0614"/>
    <w:rsid w:val="009F08D2"/>
    <w:rsid w:val="009F0A64"/>
    <w:rsid w:val="009F158D"/>
    <w:rsid w:val="009F1C44"/>
    <w:rsid w:val="009F2057"/>
    <w:rsid w:val="009F2915"/>
    <w:rsid w:val="009F2F5D"/>
    <w:rsid w:val="009F30C7"/>
    <w:rsid w:val="009F3519"/>
    <w:rsid w:val="009F3AC2"/>
    <w:rsid w:val="009F4D42"/>
    <w:rsid w:val="009F5994"/>
    <w:rsid w:val="009F6680"/>
    <w:rsid w:val="009F7D67"/>
    <w:rsid w:val="00A009FC"/>
    <w:rsid w:val="00A00F87"/>
    <w:rsid w:val="00A01AB5"/>
    <w:rsid w:val="00A01E3D"/>
    <w:rsid w:val="00A0210D"/>
    <w:rsid w:val="00A02347"/>
    <w:rsid w:val="00A02E9A"/>
    <w:rsid w:val="00A034D3"/>
    <w:rsid w:val="00A0532E"/>
    <w:rsid w:val="00A05894"/>
    <w:rsid w:val="00A06939"/>
    <w:rsid w:val="00A075D7"/>
    <w:rsid w:val="00A07BA2"/>
    <w:rsid w:val="00A103D2"/>
    <w:rsid w:val="00A1200B"/>
    <w:rsid w:val="00A1247B"/>
    <w:rsid w:val="00A12B18"/>
    <w:rsid w:val="00A132AC"/>
    <w:rsid w:val="00A134C9"/>
    <w:rsid w:val="00A13C16"/>
    <w:rsid w:val="00A14054"/>
    <w:rsid w:val="00A14512"/>
    <w:rsid w:val="00A14F2B"/>
    <w:rsid w:val="00A158D3"/>
    <w:rsid w:val="00A15B76"/>
    <w:rsid w:val="00A174DF"/>
    <w:rsid w:val="00A2096F"/>
    <w:rsid w:val="00A21CD3"/>
    <w:rsid w:val="00A229F5"/>
    <w:rsid w:val="00A230BA"/>
    <w:rsid w:val="00A23696"/>
    <w:rsid w:val="00A23759"/>
    <w:rsid w:val="00A24B49"/>
    <w:rsid w:val="00A25783"/>
    <w:rsid w:val="00A25F67"/>
    <w:rsid w:val="00A27167"/>
    <w:rsid w:val="00A2764C"/>
    <w:rsid w:val="00A30638"/>
    <w:rsid w:val="00A30C47"/>
    <w:rsid w:val="00A31419"/>
    <w:rsid w:val="00A32422"/>
    <w:rsid w:val="00A33354"/>
    <w:rsid w:val="00A33942"/>
    <w:rsid w:val="00A33C79"/>
    <w:rsid w:val="00A35D2A"/>
    <w:rsid w:val="00A36069"/>
    <w:rsid w:val="00A36CEA"/>
    <w:rsid w:val="00A36E04"/>
    <w:rsid w:val="00A3743F"/>
    <w:rsid w:val="00A40BE9"/>
    <w:rsid w:val="00A46774"/>
    <w:rsid w:val="00A46F55"/>
    <w:rsid w:val="00A47ACA"/>
    <w:rsid w:val="00A50230"/>
    <w:rsid w:val="00A518BA"/>
    <w:rsid w:val="00A518E6"/>
    <w:rsid w:val="00A520A4"/>
    <w:rsid w:val="00A5212F"/>
    <w:rsid w:val="00A532FD"/>
    <w:rsid w:val="00A537AB"/>
    <w:rsid w:val="00A54720"/>
    <w:rsid w:val="00A54A08"/>
    <w:rsid w:val="00A55653"/>
    <w:rsid w:val="00A57315"/>
    <w:rsid w:val="00A573CE"/>
    <w:rsid w:val="00A5771E"/>
    <w:rsid w:val="00A60625"/>
    <w:rsid w:val="00A616B8"/>
    <w:rsid w:val="00A618F5"/>
    <w:rsid w:val="00A61AAD"/>
    <w:rsid w:val="00A634AC"/>
    <w:rsid w:val="00A6371C"/>
    <w:rsid w:val="00A6380F"/>
    <w:rsid w:val="00A641DD"/>
    <w:rsid w:val="00A666DE"/>
    <w:rsid w:val="00A66707"/>
    <w:rsid w:val="00A67C85"/>
    <w:rsid w:val="00A71D8B"/>
    <w:rsid w:val="00A7248D"/>
    <w:rsid w:val="00A7293C"/>
    <w:rsid w:val="00A73B22"/>
    <w:rsid w:val="00A75D40"/>
    <w:rsid w:val="00A76D30"/>
    <w:rsid w:val="00A76F92"/>
    <w:rsid w:val="00A778AA"/>
    <w:rsid w:val="00A80DD0"/>
    <w:rsid w:val="00A81E40"/>
    <w:rsid w:val="00A81E88"/>
    <w:rsid w:val="00A8264B"/>
    <w:rsid w:val="00A829B9"/>
    <w:rsid w:val="00A82F81"/>
    <w:rsid w:val="00A84EFD"/>
    <w:rsid w:val="00A86396"/>
    <w:rsid w:val="00A86566"/>
    <w:rsid w:val="00A91984"/>
    <w:rsid w:val="00A91FAF"/>
    <w:rsid w:val="00A924D3"/>
    <w:rsid w:val="00A93600"/>
    <w:rsid w:val="00A93D05"/>
    <w:rsid w:val="00A94032"/>
    <w:rsid w:val="00A96AE8"/>
    <w:rsid w:val="00AA2153"/>
    <w:rsid w:val="00AA235B"/>
    <w:rsid w:val="00AA25A5"/>
    <w:rsid w:val="00AA2F96"/>
    <w:rsid w:val="00AA3832"/>
    <w:rsid w:val="00AA3A36"/>
    <w:rsid w:val="00AA3F97"/>
    <w:rsid w:val="00AA4CE9"/>
    <w:rsid w:val="00AA555D"/>
    <w:rsid w:val="00AA60FF"/>
    <w:rsid w:val="00AA62B8"/>
    <w:rsid w:val="00AA69B8"/>
    <w:rsid w:val="00AA6C44"/>
    <w:rsid w:val="00AB08D0"/>
    <w:rsid w:val="00AB1279"/>
    <w:rsid w:val="00AB19FB"/>
    <w:rsid w:val="00AB1B1D"/>
    <w:rsid w:val="00AB2121"/>
    <w:rsid w:val="00AB31FA"/>
    <w:rsid w:val="00AB4793"/>
    <w:rsid w:val="00AB4980"/>
    <w:rsid w:val="00AB4BD2"/>
    <w:rsid w:val="00AB5365"/>
    <w:rsid w:val="00AB66EE"/>
    <w:rsid w:val="00AB6D4B"/>
    <w:rsid w:val="00AB7642"/>
    <w:rsid w:val="00AC2975"/>
    <w:rsid w:val="00AC3447"/>
    <w:rsid w:val="00AC38F9"/>
    <w:rsid w:val="00AC500B"/>
    <w:rsid w:val="00AC5B53"/>
    <w:rsid w:val="00AC7A96"/>
    <w:rsid w:val="00AD0534"/>
    <w:rsid w:val="00AD1883"/>
    <w:rsid w:val="00AD65ED"/>
    <w:rsid w:val="00AD75B8"/>
    <w:rsid w:val="00AE0425"/>
    <w:rsid w:val="00AE0716"/>
    <w:rsid w:val="00AE081D"/>
    <w:rsid w:val="00AE0AC4"/>
    <w:rsid w:val="00AE12D0"/>
    <w:rsid w:val="00AE49CB"/>
    <w:rsid w:val="00AE5277"/>
    <w:rsid w:val="00AE5B64"/>
    <w:rsid w:val="00AE6E53"/>
    <w:rsid w:val="00AE73A7"/>
    <w:rsid w:val="00AF06C1"/>
    <w:rsid w:val="00AF0C98"/>
    <w:rsid w:val="00AF1324"/>
    <w:rsid w:val="00AF17F5"/>
    <w:rsid w:val="00AF1C3D"/>
    <w:rsid w:val="00AF241A"/>
    <w:rsid w:val="00AF35AB"/>
    <w:rsid w:val="00AF39B0"/>
    <w:rsid w:val="00AF3B2E"/>
    <w:rsid w:val="00AF440A"/>
    <w:rsid w:val="00AF52C8"/>
    <w:rsid w:val="00AF563B"/>
    <w:rsid w:val="00AF572D"/>
    <w:rsid w:val="00AF6E3E"/>
    <w:rsid w:val="00AF7503"/>
    <w:rsid w:val="00AF7622"/>
    <w:rsid w:val="00AF7915"/>
    <w:rsid w:val="00B014B5"/>
    <w:rsid w:val="00B0229F"/>
    <w:rsid w:val="00B02C82"/>
    <w:rsid w:val="00B0317C"/>
    <w:rsid w:val="00B035BB"/>
    <w:rsid w:val="00B03AED"/>
    <w:rsid w:val="00B04C08"/>
    <w:rsid w:val="00B04C80"/>
    <w:rsid w:val="00B04FE4"/>
    <w:rsid w:val="00B0506E"/>
    <w:rsid w:val="00B067DB"/>
    <w:rsid w:val="00B10B6F"/>
    <w:rsid w:val="00B10CB3"/>
    <w:rsid w:val="00B11645"/>
    <w:rsid w:val="00B12BD8"/>
    <w:rsid w:val="00B1499D"/>
    <w:rsid w:val="00B149FD"/>
    <w:rsid w:val="00B14C5E"/>
    <w:rsid w:val="00B14D17"/>
    <w:rsid w:val="00B1501E"/>
    <w:rsid w:val="00B20250"/>
    <w:rsid w:val="00B214CD"/>
    <w:rsid w:val="00B21EE5"/>
    <w:rsid w:val="00B230B6"/>
    <w:rsid w:val="00B23A52"/>
    <w:rsid w:val="00B24083"/>
    <w:rsid w:val="00B2432D"/>
    <w:rsid w:val="00B246BE"/>
    <w:rsid w:val="00B24790"/>
    <w:rsid w:val="00B24DD3"/>
    <w:rsid w:val="00B24E5D"/>
    <w:rsid w:val="00B257ED"/>
    <w:rsid w:val="00B264F8"/>
    <w:rsid w:val="00B27018"/>
    <w:rsid w:val="00B342DC"/>
    <w:rsid w:val="00B342DE"/>
    <w:rsid w:val="00B349E7"/>
    <w:rsid w:val="00B36295"/>
    <w:rsid w:val="00B378B7"/>
    <w:rsid w:val="00B406C8"/>
    <w:rsid w:val="00B41AC0"/>
    <w:rsid w:val="00B43DEA"/>
    <w:rsid w:val="00B440AA"/>
    <w:rsid w:val="00B44704"/>
    <w:rsid w:val="00B45B6D"/>
    <w:rsid w:val="00B4732C"/>
    <w:rsid w:val="00B47902"/>
    <w:rsid w:val="00B47AB4"/>
    <w:rsid w:val="00B47C7C"/>
    <w:rsid w:val="00B51B57"/>
    <w:rsid w:val="00B534D5"/>
    <w:rsid w:val="00B55DFE"/>
    <w:rsid w:val="00B5676C"/>
    <w:rsid w:val="00B57E19"/>
    <w:rsid w:val="00B60EC5"/>
    <w:rsid w:val="00B6107C"/>
    <w:rsid w:val="00B610DA"/>
    <w:rsid w:val="00B613F4"/>
    <w:rsid w:val="00B6148E"/>
    <w:rsid w:val="00B6173C"/>
    <w:rsid w:val="00B624E9"/>
    <w:rsid w:val="00B62AE3"/>
    <w:rsid w:val="00B64D6E"/>
    <w:rsid w:val="00B64F2A"/>
    <w:rsid w:val="00B64FDA"/>
    <w:rsid w:val="00B654DE"/>
    <w:rsid w:val="00B66B76"/>
    <w:rsid w:val="00B70436"/>
    <w:rsid w:val="00B72F00"/>
    <w:rsid w:val="00B73310"/>
    <w:rsid w:val="00B733B2"/>
    <w:rsid w:val="00B73D86"/>
    <w:rsid w:val="00B7428B"/>
    <w:rsid w:val="00B7475B"/>
    <w:rsid w:val="00B75621"/>
    <w:rsid w:val="00B75775"/>
    <w:rsid w:val="00B75DA3"/>
    <w:rsid w:val="00B77E1C"/>
    <w:rsid w:val="00B8125D"/>
    <w:rsid w:val="00B8152B"/>
    <w:rsid w:val="00B81729"/>
    <w:rsid w:val="00B82B10"/>
    <w:rsid w:val="00B82E4B"/>
    <w:rsid w:val="00B82E54"/>
    <w:rsid w:val="00B82EB6"/>
    <w:rsid w:val="00B84DAB"/>
    <w:rsid w:val="00B854A9"/>
    <w:rsid w:val="00B90034"/>
    <w:rsid w:val="00B90A8D"/>
    <w:rsid w:val="00B91A36"/>
    <w:rsid w:val="00B91CB8"/>
    <w:rsid w:val="00B9303E"/>
    <w:rsid w:val="00B9335F"/>
    <w:rsid w:val="00B947A6"/>
    <w:rsid w:val="00B96030"/>
    <w:rsid w:val="00B96083"/>
    <w:rsid w:val="00B963D3"/>
    <w:rsid w:val="00B9643C"/>
    <w:rsid w:val="00BA16FF"/>
    <w:rsid w:val="00BA1A22"/>
    <w:rsid w:val="00BA1F28"/>
    <w:rsid w:val="00BA2653"/>
    <w:rsid w:val="00BA40E3"/>
    <w:rsid w:val="00BA432E"/>
    <w:rsid w:val="00BA4609"/>
    <w:rsid w:val="00BA47A6"/>
    <w:rsid w:val="00BA5B2E"/>
    <w:rsid w:val="00BA6067"/>
    <w:rsid w:val="00BA617B"/>
    <w:rsid w:val="00BB011D"/>
    <w:rsid w:val="00BB08A8"/>
    <w:rsid w:val="00BB0A59"/>
    <w:rsid w:val="00BB14EE"/>
    <w:rsid w:val="00BB160E"/>
    <w:rsid w:val="00BB174A"/>
    <w:rsid w:val="00BB1B64"/>
    <w:rsid w:val="00BB1CBE"/>
    <w:rsid w:val="00BB3F0E"/>
    <w:rsid w:val="00BB4109"/>
    <w:rsid w:val="00BB412C"/>
    <w:rsid w:val="00BB49F7"/>
    <w:rsid w:val="00BB4A79"/>
    <w:rsid w:val="00BB612E"/>
    <w:rsid w:val="00BB63EA"/>
    <w:rsid w:val="00BB65E5"/>
    <w:rsid w:val="00BB724B"/>
    <w:rsid w:val="00BC0032"/>
    <w:rsid w:val="00BC03FE"/>
    <w:rsid w:val="00BC0B94"/>
    <w:rsid w:val="00BC1944"/>
    <w:rsid w:val="00BC3084"/>
    <w:rsid w:val="00BC32E2"/>
    <w:rsid w:val="00BC4608"/>
    <w:rsid w:val="00BC5D3E"/>
    <w:rsid w:val="00BC63CC"/>
    <w:rsid w:val="00BC6A19"/>
    <w:rsid w:val="00BC6C94"/>
    <w:rsid w:val="00BD0619"/>
    <w:rsid w:val="00BD0F26"/>
    <w:rsid w:val="00BD1C98"/>
    <w:rsid w:val="00BD210E"/>
    <w:rsid w:val="00BD232F"/>
    <w:rsid w:val="00BD2694"/>
    <w:rsid w:val="00BD28CE"/>
    <w:rsid w:val="00BD4320"/>
    <w:rsid w:val="00BD44D5"/>
    <w:rsid w:val="00BD4900"/>
    <w:rsid w:val="00BD5B03"/>
    <w:rsid w:val="00BD69AE"/>
    <w:rsid w:val="00BD7108"/>
    <w:rsid w:val="00BD74F6"/>
    <w:rsid w:val="00BD7760"/>
    <w:rsid w:val="00BE07B6"/>
    <w:rsid w:val="00BE0D45"/>
    <w:rsid w:val="00BE126C"/>
    <w:rsid w:val="00BE2AF1"/>
    <w:rsid w:val="00BE2B5F"/>
    <w:rsid w:val="00BE3409"/>
    <w:rsid w:val="00BE37C3"/>
    <w:rsid w:val="00BE41B4"/>
    <w:rsid w:val="00BE5A7E"/>
    <w:rsid w:val="00BE632E"/>
    <w:rsid w:val="00BF0873"/>
    <w:rsid w:val="00BF0D2E"/>
    <w:rsid w:val="00BF1DE5"/>
    <w:rsid w:val="00BF1FBC"/>
    <w:rsid w:val="00BF3661"/>
    <w:rsid w:val="00BF477B"/>
    <w:rsid w:val="00BF48B3"/>
    <w:rsid w:val="00BF5BDD"/>
    <w:rsid w:val="00BF6A20"/>
    <w:rsid w:val="00BF6B11"/>
    <w:rsid w:val="00BF6E1F"/>
    <w:rsid w:val="00BF75DD"/>
    <w:rsid w:val="00C01209"/>
    <w:rsid w:val="00C014B3"/>
    <w:rsid w:val="00C0214C"/>
    <w:rsid w:val="00C0262E"/>
    <w:rsid w:val="00C027BB"/>
    <w:rsid w:val="00C039EA"/>
    <w:rsid w:val="00C03B8C"/>
    <w:rsid w:val="00C03E5A"/>
    <w:rsid w:val="00C047AB"/>
    <w:rsid w:val="00C062DF"/>
    <w:rsid w:val="00C10084"/>
    <w:rsid w:val="00C108C1"/>
    <w:rsid w:val="00C111A8"/>
    <w:rsid w:val="00C12245"/>
    <w:rsid w:val="00C14085"/>
    <w:rsid w:val="00C16535"/>
    <w:rsid w:val="00C16792"/>
    <w:rsid w:val="00C1681D"/>
    <w:rsid w:val="00C16D2D"/>
    <w:rsid w:val="00C16DD4"/>
    <w:rsid w:val="00C17857"/>
    <w:rsid w:val="00C17A99"/>
    <w:rsid w:val="00C20427"/>
    <w:rsid w:val="00C2167D"/>
    <w:rsid w:val="00C219E9"/>
    <w:rsid w:val="00C2289C"/>
    <w:rsid w:val="00C26DE8"/>
    <w:rsid w:val="00C27654"/>
    <w:rsid w:val="00C31502"/>
    <w:rsid w:val="00C315F7"/>
    <w:rsid w:val="00C32051"/>
    <w:rsid w:val="00C327C8"/>
    <w:rsid w:val="00C335AF"/>
    <w:rsid w:val="00C33DB9"/>
    <w:rsid w:val="00C33E09"/>
    <w:rsid w:val="00C34EB9"/>
    <w:rsid w:val="00C35575"/>
    <w:rsid w:val="00C35C48"/>
    <w:rsid w:val="00C35F49"/>
    <w:rsid w:val="00C409B3"/>
    <w:rsid w:val="00C40A78"/>
    <w:rsid w:val="00C40B71"/>
    <w:rsid w:val="00C41004"/>
    <w:rsid w:val="00C43F7A"/>
    <w:rsid w:val="00C444E7"/>
    <w:rsid w:val="00C462CE"/>
    <w:rsid w:val="00C470B5"/>
    <w:rsid w:val="00C47100"/>
    <w:rsid w:val="00C50E92"/>
    <w:rsid w:val="00C51095"/>
    <w:rsid w:val="00C5207D"/>
    <w:rsid w:val="00C522E8"/>
    <w:rsid w:val="00C530D6"/>
    <w:rsid w:val="00C5366F"/>
    <w:rsid w:val="00C54F00"/>
    <w:rsid w:val="00C54F6F"/>
    <w:rsid w:val="00C55B5C"/>
    <w:rsid w:val="00C5647B"/>
    <w:rsid w:val="00C56486"/>
    <w:rsid w:val="00C57543"/>
    <w:rsid w:val="00C60186"/>
    <w:rsid w:val="00C6067C"/>
    <w:rsid w:val="00C60AF0"/>
    <w:rsid w:val="00C629F4"/>
    <w:rsid w:val="00C64DA8"/>
    <w:rsid w:val="00C652B2"/>
    <w:rsid w:val="00C660EF"/>
    <w:rsid w:val="00C664B3"/>
    <w:rsid w:val="00C70DD6"/>
    <w:rsid w:val="00C7146E"/>
    <w:rsid w:val="00C715B8"/>
    <w:rsid w:val="00C7168B"/>
    <w:rsid w:val="00C73718"/>
    <w:rsid w:val="00C73F6E"/>
    <w:rsid w:val="00C75474"/>
    <w:rsid w:val="00C759FB"/>
    <w:rsid w:val="00C75CEE"/>
    <w:rsid w:val="00C75D99"/>
    <w:rsid w:val="00C75DEC"/>
    <w:rsid w:val="00C76D69"/>
    <w:rsid w:val="00C771FB"/>
    <w:rsid w:val="00C77295"/>
    <w:rsid w:val="00C77A55"/>
    <w:rsid w:val="00C80644"/>
    <w:rsid w:val="00C828A3"/>
    <w:rsid w:val="00C8413C"/>
    <w:rsid w:val="00C84419"/>
    <w:rsid w:val="00C84E26"/>
    <w:rsid w:val="00C856DF"/>
    <w:rsid w:val="00C86711"/>
    <w:rsid w:val="00C86A83"/>
    <w:rsid w:val="00C871E9"/>
    <w:rsid w:val="00C91A7D"/>
    <w:rsid w:val="00C91CDD"/>
    <w:rsid w:val="00C91EF3"/>
    <w:rsid w:val="00C91F60"/>
    <w:rsid w:val="00C92917"/>
    <w:rsid w:val="00C934BF"/>
    <w:rsid w:val="00C936A4"/>
    <w:rsid w:val="00C959C3"/>
    <w:rsid w:val="00C97889"/>
    <w:rsid w:val="00C978DF"/>
    <w:rsid w:val="00CA002C"/>
    <w:rsid w:val="00CA093A"/>
    <w:rsid w:val="00CA1644"/>
    <w:rsid w:val="00CA3051"/>
    <w:rsid w:val="00CA32DB"/>
    <w:rsid w:val="00CA394E"/>
    <w:rsid w:val="00CA3CA5"/>
    <w:rsid w:val="00CA3F34"/>
    <w:rsid w:val="00CA44F5"/>
    <w:rsid w:val="00CA4ADD"/>
    <w:rsid w:val="00CA4B14"/>
    <w:rsid w:val="00CA50DB"/>
    <w:rsid w:val="00CA5984"/>
    <w:rsid w:val="00CA7361"/>
    <w:rsid w:val="00CA73C4"/>
    <w:rsid w:val="00CB1147"/>
    <w:rsid w:val="00CB138D"/>
    <w:rsid w:val="00CB193E"/>
    <w:rsid w:val="00CB20B7"/>
    <w:rsid w:val="00CB43EF"/>
    <w:rsid w:val="00CB44CD"/>
    <w:rsid w:val="00CB5BCD"/>
    <w:rsid w:val="00CB5D59"/>
    <w:rsid w:val="00CB781D"/>
    <w:rsid w:val="00CC1183"/>
    <w:rsid w:val="00CC20AC"/>
    <w:rsid w:val="00CC4E85"/>
    <w:rsid w:val="00CC568E"/>
    <w:rsid w:val="00CD05AF"/>
    <w:rsid w:val="00CD1C64"/>
    <w:rsid w:val="00CD27CE"/>
    <w:rsid w:val="00CD27F5"/>
    <w:rsid w:val="00CD2CE0"/>
    <w:rsid w:val="00CD3CBA"/>
    <w:rsid w:val="00CD46C3"/>
    <w:rsid w:val="00CD52E4"/>
    <w:rsid w:val="00CD5D4C"/>
    <w:rsid w:val="00CE19E9"/>
    <w:rsid w:val="00CE336F"/>
    <w:rsid w:val="00CE56A3"/>
    <w:rsid w:val="00CE5E97"/>
    <w:rsid w:val="00CE6D06"/>
    <w:rsid w:val="00CF031F"/>
    <w:rsid w:val="00CF16AC"/>
    <w:rsid w:val="00CF1DB3"/>
    <w:rsid w:val="00CF2F4F"/>
    <w:rsid w:val="00CF4089"/>
    <w:rsid w:val="00CF460D"/>
    <w:rsid w:val="00CF4F1A"/>
    <w:rsid w:val="00CF5214"/>
    <w:rsid w:val="00CF522B"/>
    <w:rsid w:val="00CF52A7"/>
    <w:rsid w:val="00CF5375"/>
    <w:rsid w:val="00CF588B"/>
    <w:rsid w:val="00CF5DBE"/>
    <w:rsid w:val="00CF6454"/>
    <w:rsid w:val="00CF69E9"/>
    <w:rsid w:val="00CF777F"/>
    <w:rsid w:val="00D01192"/>
    <w:rsid w:val="00D03D2F"/>
    <w:rsid w:val="00D03FFE"/>
    <w:rsid w:val="00D04BD7"/>
    <w:rsid w:val="00D05EA4"/>
    <w:rsid w:val="00D06DE9"/>
    <w:rsid w:val="00D1139D"/>
    <w:rsid w:val="00D114C6"/>
    <w:rsid w:val="00D115A6"/>
    <w:rsid w:val="00D11C3F"/>
    <w:rsid w:val="00D13677"/>
    <w:rsid w:val="00D13727"/>
    <w:rsid w:val="00D13AA5"/>
    <w:rsid w:val="00D14E47"/>
    <w:rsid w:val="00D1518A"/>
    <w:rsid w:val="00D155A2"/>
    <w:rsid w:val="00D178D7"/>
    <w:rsid w:val="00D20862"/>
    <w:rsid w:val="00D21E2D"/>
    <w:rsid w:val="00D22365"/>
    <w:rsid w:val="00D224B2"/>
    <w:rsid w:val="00D22ADB"/>
    <w:rsid w:val="00D2342C"/>
    <w:rsid w:val="00D23B2A"/>
    <w:rsid w:val="00D265B8"/>
    <w:rsid w:val="00D26CAB"/>
    <w:rsid w:val="00D27B2B"/>
    <w:rsid w:val="00D31457"/>
    <w:rsid w:val="00D3279F"/>
    <w:rsid w:val="00D33123"/>
    <w:rsid w:val="00D331FD"/>
    <w:rsid w:val="00D339EE"/>
    <w:rsid w:val="00D3428A"/>
    <w:rsid w:val="00D34B2B"/>
    <w:rsid w:val="00D3542D"/>
    <w:rsid w:val="00D3557C"/>
    <w:rsid w:val="00D35759"/>
    <w:rsid w:val="00D35B52"/>
    <w:rsid w:val="00D361ED"/>
    <w:rsid w:val="00D37429"/>
    <w:rsid w:val="00D377F6"/>
    <w:rsid w:val="00D37E6B"/>
    <w:rsid w:val="00D40AA2"/>
    <w:rsid w:val="00D40D8E"/>
    <w:rsid w:val="00D42375"/>
    <w:rsid w:val="00D43F89"/>
    <w:rsid w:val="00D445D3"/>
    <w:rsid w:val="00D449AF"/>
    <w:rsid w:val="00D456E9"/>
    <w:rsid w:val="00D46769"/>
    <w:rsid w:val="00D46F8B"/>
    <w:rsid w:val="00D50566"/>
    <w:rsid w:val="00D508B5"/>
    <w:rsid w:val="00D50A17"/>
    <w:rsid w:val="00D5224E"/>
    <w:rsid w:val="00D5227D"/>
    <w:rsid w:val="00D52481"/>
    <w:rsid w:val="00D534B2"/>
    <w:rsid w:val="00D53C14"/>
    <w:rsid w:val="00D53E32"/>
    <w:rsid w:val="00D55A1F"/>
    <w:rsid w:val="00D56730"/>
    <w:rsid w:val="00D57B16"/>
    <w:rsid w:val="00D57D1D"/>
    <w:rsid w:val="00D6143F"/>
    <w:rsid w:val="00D6149E"/>
    <w:rsid w:val="00D640FD"/>
    <w:rsid w:val="00D656AD"/>
    <w:rsid w:val="00D656DB"/>
    <w:rsid w:val="00D65FB8"/>
    <w:rsid w:val="00D664B7"/>
    <w:rsid w:val="00D664F0"/>
    <w:rsid w:val="00D6730D"/>
    <w:rsid w:val="00D70F18"/>
    <w:rsid w:val="00D72140"/>
    <w:rsid w:val="00D72AB0"/>
    <w:rsid w:val="00D74E35"/>
    <w:rsid w:val="00D74EB2"/>
    <w:rsid w:val="00D75D79"/>
    <w:rsid w:val="00D75FB8"/>
    <w:rsid w:val="00D77F7C"/>
    <w:rsid w:val="00D8032D"/>
    <w:rsid w:val="00D8080B"/>
    <w:rsid w:val="00D80995"/>
    <w:rsid w:val="00D8197A"/>
    <w:rsid w:val="00D83612"/>
    <w:rsid w:val="00D84B85"/>
    <w:rsid w:val="00D86605"/>
    <w:rsid w:val="00D874E5"/>
    <w:rsid w:val="00D90386"/>
    <w:rsid w:val="00D90A3A"/>
    <w:rsid w:val="00D91831"/>
    <w:rsid w:val="00D91EFF"/>
    <w:rsid w:val="00D9296D"/>
    <w:rsid w:val="00D94AB7"/>
    <w:rsid w:val="00D94FC5"/>
    <w:rsid w:val="00D9533C"/>
    <w:rsid w:val="00D96493"/>
    <w:rsid w:val="00D96980"/>
    <w:rsid w:val="00DA0D91"/>
    <w:rsid w:val="00DA117D"/>
    <w:rsid w:val="00DA1E22"/>
    <w:rsid w:val="00DA21A2"/>
    <w:rsid w:val="00DA225C"/>
    <w:rsid w:val="00DA2482"/>
    <w:rsid w:val="00DA24C9"/>
    <w:rsid w:val="00DA303D"/>
    <w:rsid w:val="00DA3BA1"/>
    <w:rsid w:val="00DA4490"/>
    <w:rsid w:val="00DA4C49"/>
    <w:rsid w:val="00DA612E"/>
    <w:rsid w:val="00DA7EE0"/>
    <w:rsid w:val="00DB0606"/>
    <w:rsid w:val="00DB08F5"/>
    <w:rsid w:val="00DB0FD4"/>
    <w:rsid w:val="00DB1953"/>
    <w:rsid w:val="00DB2358"/>
    <w:rsid w:val="00DB2982"/>
    <w:rsid w:val="00DB38B6"/>
    <w:rsid w:val="00DB4EC3"/>
    <w:rsid w:val="00DB6020"/>
    <w:rsid w:val="00DB6B82"/>
    <w:rsid w:val="00DB6E72"/>
    <w:rsid w:val="00DB6FB2"/>
    <w:rsid w:val="00DB72B4"/>
    <w:rsid w:val="00DC32CC"/>
    <w:rsid w:val="00DC37FE"/>
    <w:rsid w:val="00DC3A5B"/>
    <w:rsid w:val="00DC4579"/>
    <w:rsid w:val="00DC4606"/>
    <w:rsid w:val="00DC4B2B"/>
    <w:rsid w:val="00DC5DCD"/>
    <w:rsid w:val="00DC61B3"/>
    <w:rsid w:val="00DC6B83"/>
    <w:rsid w:val="00DC6FE4"/>
    <w:rsid w:val="00DC6FEC"/>
    <w:rsid w:val="00DC7770"/>
    <w:rsid w:val="00DC78A8"/>
    <w:rsid w:val="00DD1700"/>
    <w:rsid w:val="00DD1FE7"/>
    <w:rsid w:val="00DD2264"/>
    <w:rsid w:val="00DD2BFE"/>
    <w:rsid w:val="00DD3904"/>
    <w:rsid w:val="00DD3CC2"/>
    <w:rsid w:val="00DD68C3"/>
    <w:rsid w:val="00DE0244"/>
    <w:rsid w:val="00DE30C9"/>
    <w:rsid w:val="00DE451B"/>
    <w:rsid w:val="00DE45EE"/>
    <w:rsid w:val="00DE475D"/>
    <w:rsid w:val="00DE5A9F"/>
    <w:rsid w:val="00DE76D0"/>
    <w:rsid w:val="00DE797F"/>
    <w:rsid w:val="00DF00E0"/>
    <w:rsid w:val="00DF0C72"/>
    <w:rsid w:val="00DF1531"/>
    <w:rsid w:val="00DF258E"/>
    <w:rsid w:val="00DF27DC"/>
    <w:rsid w:val="00DF4F45"/>
    <w:rsid w:val="00E00818"/>
    <w:rsid w:val="00E00D19"/>
    <w:rsid w:val="00E018E4"/>
    <w:rsid w:val="00E019EB"/>
    <w:rsid w:val="00E03256"/>
    <w:rsid w:val="00E0417C"/>
    <w:rsid w:val="00E05496"/>
    <w:rsid w:val="00E0598F"/>
    <w:rsid w:val="00E060B1"/>
    <w:rsid w:val="00E065A0"/>
    <w:rsid w:val="00E06667"/>
    <w:rsid w:val="00E06983"/>
    <w:rsid w:val="00E1132E"/>
    <w:rsid w:val="00E11CD3"/>
    <w:rsid w:val="00E11DA6"/>
    <w:rsid w:val="00E11E28"/>
    <w:rsid w:val="00E120BE"/>
    <w:rsid w:val="00E12415"/>
    <w:rsid w:val="00E127F1"/>
    <w:rsid w:val="00E13579"/>
    <w:rsid w:val="00E135C6"/>
    <w:rsid w:val="00E140AD"/>
    <w:rsid w:val="00E146D1"/>
    <w:rsid w:val="00E14E30"/>
    <w:rsid w:val="00E153E3"/>
    <w:rsid w:val="00E15A22"/>
    <w:rsid w:val="00E15F5E"/>
    <w:rsid w:val="00E16193"/>
    <w:rsid w:val="00E16F0F"/>
    <w:rsid w:val="00E17C4E"/>
    <w:rsid w:val="00E17C6D"/>
    <w:rsid w:val="00E2042A"/>
    <w:rsid w:val="00E204E9"/>
    <w:rsid w:val="00E2052D"/>
    <w:rsid w:val="00E21944"/>
    <w:rsid w:val="00E23350"/>
    <w:rsid w:val="00E23796"/>
    <w:rsid w:val="00E248E7"/>
    <w:rsid w:val="00E24E95"/>
    <w:rsid w:val="00E262EB"/>
    <w:rsid w:val="00E262F7"/>
    <w:rsid w:val="00E27573"/>
    <w:rsid w:val="00E27827"/>
    <w:rsid w:val="00E279E8"/>
    <w:rsid w:val="00E27D44"/>
    <w:rsid w:val="00E308AC"/>
    <w:rsid w:val="00E3144E"/>
    <w:rsid w:val="00E318DD"/>
    <w:rsid w:val="00E31D86"/>
    <w:rsid w:val="00E338C0"/>
    <w:rsid w:val="00E35567"/>
    <w:rsid w:val="00E36157"/>
    <w:rsid w:val="00E37167"/>
    <w:rsid w:val="00E3737A"/>
    <w:rsid w:val="00E37961"/>
    <w:rsid w:val="00E42C0D"/>
    <w:rsid w:val="00E43358"/>
    <w:rsid w:val="00E4385C"/>
    <w:rsid w:val="00E43B3B"/>
    <w:rsid w:val="00E446FE"/>
    <w:rsid w:val="00E46E5A"/>
    <w:rsid w:val="00E4703D"/>
    <w:rsid w:val="00E500FA"/>
    <w:rsid w:val="00E505F6"/>
    <w:rsid w:val="00E50FB1"/>
    <w:rsid w:val="00E50FC4"/>
    <w:rsid w:val="00E51D09"/>
    <w:rsid w:val="00E51E4A"/>
    <w:rsid w:val="00E52068"/>
    <w:rsid w:val="00E52424"/>
    <w:rsid w:val="00E525B7"/>
    <w:rsid w:val="00E52B23"/>
    <w:rsid w:val="00E52D49"/>
    <w:rsid w:val="00E5513F"/>
    <w:rsid w:val="00E56073"/>
    <w:rsid w:val="00E56531"/>
    <w:rsid w:val="00E56A4A"/>
    <w:rsid w:val="00E571F5"/>
    <w:rsid w:val="00E5748F"/>
    <w:rsid w:val="00E60F7C"/>
    <w:rsid w:val="00E61A3E"/>
    <w:rsid w:val="00E61AE8"/>
    <w:rsid w:val="00E62453"/>
    <w:rsid w:val="00E629E7"/>
    <w:rsid w:val="00E63231"/>
    <w:rsid w:val="00E63A7B"/>
    <w:rsid w:val="00E64839"/>
    <w:rsid w:val="00E6536F"/>
    <w:rsid w:val="00E67950"/>
    <w:rsid w:val="00E7030F"/>
    <w:rsid w:val="00E71571"/>
    <w:rsid w:val="00E7169C"/>
    <w:rsid w:val="00E72B6E"/>
    <w:rsid w:val="00E73C71"/>
    <w:rsid w:val="00E7469F"/>
    <w:rsid w:val="00E7479C"/>
    <w:rsid w:val="00E75263"/>
    <w:rsid w:val="00E75609"/>
    <w:rsid w:val="00E756C6"/>
    <w:rsid w:val="00E7633A"/>
    <w:rsid w:val="00E7713D"/>
    <w:rsid w:val="00E8021F"/>
    <w:rsid w:val="00E82442"/>
    <w:rsid w:val="00E82ED9"/>
    <w:rsid w:val="00E83035"/>
    <w:rsid w:val="00E83C09"/>
    <w:rsid w:val="00E85191"/>
    <w:rsid w:val="00E856E0"/>
    <w:rsid w:val="00E861C9"/>
    <w:rsid w:val="00E901FF"/>
    <w:rsid w:val="00E91E4B"/>
    <w:rsid w:val="00E92C7D"/>
    <w:rsid w:val="00E93E31"/>
    <w:rsid w:val="00E94FBA"/>
    <w:rsid w:val="00E9516D"/>
    <w:rsid w:val="00E97A18"/>
    <w:rsid w:val="00EA1805"/>
    <w:rsid w:val="00EA222A"/>
    <w:rsid w:val="00EA3253"/>
    <w:rsid w:val="00EA3800"/>
    <w:rsid w:val="00EA487D"/>
    <w:rsid w:val="00EA4D25"/>
    <w:rsid w:val="00EA5618"/>
    <w:rsid w:val="00EA5CC0"/>
    <w:rsid w:val="00EA62C1"/>
    <w:rsid w:val="00EA6FD8"/>
    <w:rsid w:val="00EB05F2"/>
    <w:rsid w:val="00EB0BE2"/>
    <w:rsid w:val="00EB106B"/>
    <w:rsid w:val="00EB152A"/>
    <w:rsid w:val="00EB24B4"/>
    <w:rsid w:val="00EB42F1"/>
    <w:rsid w:val="00EB4952"/>
    <w:rsid w:val="00EB6206"/>
    <w:rsid w:val="00EB643C"/>
    <w:rsid w:val="00EB74A8"/>
    <w:rsid w:val="00EB76E2"/>
    <w:rsid w:val="00EB7B67"/>
    <w:rsid w:val="00EB7DC9"/>
    <w:rsid w:val="00EC21A2"/>
    <w:rsid w:val="00EC21B2"/>
    <w:rsid w:val="00EC26A7"/>
    <w:rsid w:val="00EC2BA3"/>
    <w:rsid w:val="00EC3690"/>
    <w:rsid w:val="00EC371D"/>
    <w:rsid w:val="00EC375D"/>
    <w:rsid w:val="00EC4A9B"/>
    <w:rsid w:val="00EC4E15"/>
    <w:rsid w:val="00EC51B1"/>
    <w:rsid w:val="00EC64A3"/>
    <w:rsid w:val="00EC6DD2"/>
    <w:rsid w:val="00EC7746"/>
    <w:rsid w:val="00EC7C4F"/>
    <w:rsid w:val="00ED032A"/>
    <w:rsid w:val="00ED0685"/>
    <w:rsid w:val="00ED06A9"/>
    <w:rsid w:val="00ED158F"/>
    <w:rsid w:val="00ED280A"/>
    <w:rsid w:val="00ED2B2A"/>
    <w:rsid w:val="00ED3F49"/>
    <w:rsid w:val="00ED4F9D"/>
    <w:rsid w:val="00ED5460"/>
    <w:rsid w:val="00ED54FB"/>
    <w:rsid w:val="00ED7077"/>
    <w:rsid w:val="00EE0065"/>
    <w:rsid w:val="00EE04B4"/>
    <w:rsid w:val="00EE0657"/>
    <w:rsid w:val="00EE09FB"/>
    <w:rsid w:val="00EE188B"/>
    <w:rsid w:val="00EE2F5A"/>
    <w:rsid w:val="00EE3337"/>
    <w:rsid w:val="00EE43D3"/>
    <w:rsid w:val="00EE470F"/>
    <w:rsid w:val="00EE51F9"/>
    <w:rsid w:val="00EE60B8"/>
    <w:rsid w:val="00EE64C7"/>
    <w:rsid w:val="00EE6564"/>
    <w:rsid w:val="00EE7202"/>
    <w:rsid w:val="00EF21BB"/>
    <w:rsid w:val="00EF22A9"/>
    <w:rsid w:val="00EF23BC"/>
    <w:rsid w:val="00EF2529"/>
    <w:rsid w:val="00EF2A65"/>
    <w:rsid w:val="00EF2FDB"/>
    <w:rsid w:val="00EF33ED"/>
    <w:rsid w:val="00EF3D2C"/>
    <w:rsid w:val="00EF3FDD"/>
    <w:rsid w:val="00EF4A2E"/>
    <w:rsid w:val="00EF4FCC"/>
    <w:rsid w:val="00EF5785"/>
    <w:rsid w:val="00EF5C4D"/>
    <w:rsid w:val="00EF5DD0"/>
    <w:rsid w:val="00EF7152"/>
    <w:rsid w:val="00F001DD"/>
    <w:rsid w:val="00F00259"/>
    <w:rsid w:val="00F0161D"/>
    <w:rsid w:val="00F03680"/>
    <w:rsid w:val="00F03976"/>
    <w:rsid w:val="00F03B18"/>
    <w:rsid w:val="00F042DB"/>
    <w:rsid w:val="00F04AF0"/>
    <w:rsid w:val="00F04AF7"/>
    <w:rsid w:val="00F04B4F"/>
    <w:rsid w:val="00F05189"/>
    <w:rsid w:val="00F06CD0"/>
    <w:rsid w:val="00F10028"/>
    <w:rsid w:val="00F11CA7"/>
    <w:rsid w:val="00F12C47"/>
    <w:rsid w:val="00F14E59"/>
    <w:rsid w:val="00F14F14"/>
    <w:rsid w:val="00F15144"/>
    <w:rsid w:val="00F151A2"/>
    <w:rsid w:val="00F15572"/>
    <w:rsid w:val="00F15EB3"/>
    <w:rsid w:val="00F16D14"/>
    <w:rsid w:val="00F21F0E"/>
    <w:rsid w:val="00F21F8B"/>
    <w:rsid w:val="00F22138"/>
    <w:rsid w:val="00F22806"/>
    <w:rsid w:val="00F24135"/>
    <w:rsid w:val="00F247E9"/>
    <w:rsid w:val="00F26AB4"/>
    <w:rsid w:val="00F26B36"/>
    <w:rsid w:val="00F26C89"/>
    <w:rsid w:val="00F2747B"/>
    <w:rsid w:val="00F27E7F"/>
    <w:rsid w:val="00F31524"/>
    <w:rsid w:val="00F32879"/>
    <w:rsid w:val="00F32CFB"/>
    <w:rsid w:val="00F343D2"/>
    <w:rsid w:val="00F356A0"/>
    <w:rsid w:val="00F35DC3"/>
    <w:rsid w:val="00F36142"/>
    <w:rsid w:val="00F361F8"/>
    <w:rsid w:val="00F364EE"/>
    <w:rsid w:val="00F371AF"/>
    <w:rsid w:val="00F40B9D"/>
    <w:rsid w:val="00F4123F"/>
    <w:rsid w:val="00F42A21"/>
    <w:rsid w:val="00F4324F"/>
    <w:rsid w:val="00F437F5"/>
    <w:rsid w:val="00F449B3"/>
    <w:rsid w:val="00F45819"/>
    <w:rsid w:val="00F46892"/>
    <w:rsid w:val="00F4715A"/>
    <w:rsid w:val="00F47840"/>
    <w:rsid w:val="00F51B41"/>
    <w:rsid w:val="00F51DD8"/>
    <w:rsid w:val="00F525C6"/>
    <w:rsid w:val="00F529BA"/>
    <w:rsid w:val="00F53F01"/>
    <w:rsid w:val="00F54340"/>
    <w:rsid w:val="00F55846"/>
    <w:rsid w:val="00F55D4D"/>
    <w:rsid w:val="00F56DDD"/>
    <w:rsid w:val="00F57D3B"/>
    <w:rsid w:val="00F61C97"/>
    <w:rsid w:val="00F628D2"/>
    <w:rsid w:val="00F633F7"/>
    <w:rsid w:val="00F63768"/>
    <w:rsid w:val="00F64394"/>
    <w:rsid w:val="00F67A00"/>
    <w:rsid w:val="00F70BC7"/>
    <w:rsid w:val="00F71199"/>
    <w:rsid w:val="00F713DB"/>
    <w:rsid w:val="00F714AA"/>
    <w:rsid w:val="00F715C5"/>
    <w:rsid w:val="00F72D65"/>
    <w:rsid w:val="00F72D93"/>
    <w:rsid w:val="00F735F8"/>
    <w:rsid w:val="00F745B9"/>
    <w:rsid w:val="00F75FFA"/>
    <w:rsid w:val="00F76429"/>
    <w:rsid w:val="00F7642C"/>
    <w:rsid w:val="00F767D4"/>
    <w:rsid w:val="00F76AA1"/>
    <w:rsid w:val="00F77193"/>
    <w:rsid w:val="00F771E6"/>
    <w:rsid w:val="00F772C4"/>
    <w:rsid w:val="00F77817"/>
    <w:rsid w:val="00F778B3"/>
    <w:rsid w:val="00F77F70"/>
    <w:rsid w:val="00F80453"/>
    <w:rsid w:val="00F821EE"/>
    <w:rsid w:val="00F84017"/>
    <w:rsid w:val="00F8416E"/>
    <w:rsid w:val="00F845AF"/>
    <w:rsid w:val="00F84851"/>
    <w:rsid w:val="00F84D8F"/>
    <w:rsid w:val="00F851F9"/>
    <w:rsid w:val="00F85B49"/>
    <w:rsid w:val="00F85D5A"/>
    <w:rsid w:val="00F86C51"/>
    <w:rsid w:val="00F86C99"/>
    <w:rsid w:val="00F86CA0"/>
    <w:rsid w:val="00F91311"/>
    <w:rsid w:val="00F9176C"/>
    <w:rsid w:val="00F92071"/>
    <w:rsid w:val="00F92423"/>
    <w:rsid w:val="00F92590"/>
    <w:rsid w:val="00F925DD"/>
    <w:rsid w:val="00F92B4A"/>
    <w:rsid w:val="00F92CDC"/>
    <w:rsid w:val="00F92ECA"/>
    <w:rsid w:val="00F93CF8"/>
    <w:rsid w:val="00F94E80"/>
    <w:rsid w:val="00F95ED6"/>
    <w:rsid w:val="00F9752E"/>
    <w:rsid w:val="00F977C5"/>
    <w:rsid w:val="00F9782D"/>
    <w:rsid w:val="00FA0B60"/>
    <w:rsid w:val="00FA1056"/>
    <w:rsid w:val="00FA1063"/>
    <w:rsid w:val="00FA1467"/>
    <w:rsid w:val="00FA1601"/>
    <w:rsid w:val="00FA2556"/>
    <w:rsid w:val="00FA4EA0"/>
    <w:rsid w:val="00FA6768"/>
    <w:rsid w:val="00FA6C52"/>
    <w:rsid w:val="00FA6D82"/>
    <w:rsid w:val="00FA73E2"/>
    <w:rsid w:val="00FA7F19"/>
    <w:rsid w:val="00FB17D3"/>
    <w:rsid w:val="00FB243C"/>
    <w:rsid w:val="00FB3FA8"/>
    <w:rsid w:val="00FB418E"/>
    <w:rsid w:val="00FB50A6"/>
    <w:rsid w:val="00FB621C"/>
    <w:rsid w:val="00FB6BA6"/>
    <w:rsid w:val="00FB785C"/>
    <w:rsid w:val="00FC23BD"/>
    <w:rsid w:val="00FC56C0"/>
    <w:rsid w:val="00FC620A"/>
    <w:rsid w:val="00FC63DF"/>
    <w:rsid w:val="00FC769D"/>
    <w:rsid w:val="00FC7ECD"/>
    <w:rsid w:val="00FD0837"/>
    <w:rsid w:val="00FD16C1"/>
    <w:rsid w:val="00FD1F7F"/>
    <w:rsid w:val="00FD27AD"/>
    <w:rsid w:val="00FD29A3"/>
    <w:rsid w:val="00FD2F96"/>
    <w:rsid w:val="00FD307F"/>
    <w:rsid w:val="00FD475A"/>
    <w:rsid w:val="00FD546F"/>
    <w:rsid w:val="00FD5DF6"/>
    <w:rsid w:val="00FD6438"/>
    <w:rsid w:val="00FD64A9"/>
    <w:rsid w:val="00FD6622"/>
    <w:rsid w:val="00FD6E7C"/>
    <w:rsid w:val="00FD7132"/>
    <w:rsid w:val="00FD7523"/>
    <w:rsid w:val="00FD7D52"/>
    <w:rsid w:val="00FE03B7"/>
    <w:rsid w:val="00FE09C8"/>
    <w:rsid w:val="00FE0BEB"/>
    <w:rsid w:val="00FE0DA1"/>
    <w:rsid w:val="00FE1BDD"/>
    <w:rsid w:val="00FE200D"/>
    <w:rsid w:val="00FE239B"/>
    <w:rsid w:val="00FE2E28"/>
    <w:rsid w:val="00FE45A6"/>
    <w:rsid w:val="00FE7A78"/>
    <w:rsid w:val="00FE7B03"/>
    <w:rsid w:val="00FE7CED"/>
    <w:rsid w:val="00FF219D"/>
    <w:rsid w:val="00FF21D0"/>
    <w:rsid w:val="00FF2492"/>
    <w:rsid w:val="00FF2777"/>
    <w:rsid w:val="00FF2C94"/>
    <w:rsid w:val="00FF2DF0"/>
    <w:rsid w:val="00FF2FB4"/>
    <w:rsid w:val="00FF3330"/>
    <w:rsid w:val="00FF361B"/>
    <w:rsid w:val="00FF4396"/>
    <w:rsid w:val="00FF4B1F"/>
    <w:rsid w:val="00FF4B3D"/>
    <w:rsid w:val="00FF77E9"/>
    <w:rsid w:val="00FF781F"/>
    <w:rsid w:val="00FF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2D8FFB"/>
  <w15:docId w15:val="{4E74C537-49F9-4929-8A1A-9BF46AB41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E06667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191D65"/>
    <w:pPr>
      <w:keepNext/>
      <w:spacing w:before="240" w:after="60"/>
      <w:jc w:val="center"/>
      <w:outlineLvl w:val="0"/>
    </w:pPr>
    <w:rPr>
      <w:b/>
      <w:bCs/>
      <w:kern w:val="32"/>
      <w:sz w:val="28"/>
      <w:szCs w:val="28"/>
    </w:rPr>
  </w:style>
  <w:style w:type="paragraph" w:styleId="2">
    <w:name w:val="heading 2"/>
    <w:basedOn w:val="a0"/>
    <w:next w:val="a0"/>
    <w:qFormat/>
    <w:rsid w:val="00F80453"/>
    <w:pPr>
      <w:keepNext/>
      <w:numPr>
        <w:numId w:val="2"/>
      </w:numPr>
      <w:spacing w:before="240"/>
      <w:jc w:val="center"/>
      <w:outlineLvl w:val="1"/>
    </w:pPr>
    <w:rPr>
      <w:rFonts w:cs="Arial"/>
      <w:b/>
      <w:bCs/>
      <w:iCs/>
      <w:szCs w:val="28"/>
    </w:rPr>
  </w:style>
  <w:style w:type="paragraph" w:styleId="3">
    <w:name w:val="heading 3"/>
    <w:aliases w:val="h3,Head 3,l3+toc 3,CT,Sub-section Title,l3"/>
    <w:basedOn w:val="a0"/>
    <w:next w:val="a0"/>
    <w:link w:val="30"/>
    <w:qFormat/>
    <w:rsid w:val="00797D3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rsid w:val="00A0532E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0"/>
    <w:next w:val="a0"/>
    <w:link w:val="60"/>
    <w:semiHidden/>
    <w:unhideWhenUsed/>
    <w:qFormat/>
    <w:rsid w:val="008A539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91D65"/>
    <w:rPr>
      <w:b/>
      <w:bCs/>
      <w:kern w:val="32"/>
      <w:sz w:val="28"/>
      <w:szCs w:val="28"/>
    </w:rPr>
  </w:style>
  <w:style w:type="paragraph" w:customStyle="1" w:styleId="a4">
    <w:name w:val="Знак"/>
    <w:basedOn w:val="a0"/>
    <w:rsid w:val="00937A1A"/>
    <w:pPr>
      <w:widowControl w:val="0"/>
      <w:adjustRightInd w:val="0"/>
      <w:spacing w:after="160" w:line="240" w:lineRule="exact"/>
      <w:jc w:val="right"/>
    </w:pPr>
    <w:rPr>
      <w:rFonts w:ascii="Arial" w:hAnsi="Arial"/>
      <w:sz w:val="20"/>
      <w:szCs w:val="20"/>
      <w:lang w:val="en-GB" w:eastAsia="en-US"/>
    </w:rPr>
  </w:style>
  <w:style w:type="paragraph" w:styleId="a5">
    <w:name w:val="Document Map"/>
    <w:basedOn w:val="a0"/>
    <w:link w:val="a6"/>
    <w:semiHidden/>
    <w:rsid w:val="00F9782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7">
    <w:name w:val="Body Text"/>
    <w:basedOn w:val="a0"/>
    <w:link w:val="a8"/>
    <w:rsid w:val="00E16193"/>
    <w:pPr>
      <w:keepNext/>
      <w:suppressAutoHyphens/>
      <w:spacing w:before="120" w:after="120"/>
      <w:jc w:val="both"/>
    </w:pPr>
    <w:rPr>
      <w:color w:val="000000"/>
    </w:rPr>
  </w:style>
  <w:style w:type="paragraph" w:styleId="a9">
    <w:name w:val="footer"/>
    <w:basedOn w:val="a0"/>
    <w:rsid w:val="00E16193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E16193"/>
  </w:style>
  <w:style w:type="paragraph" w:customStyle="1" w:styleId="ab">
    <w:name w:val="Таблица"/>
    <w:basedOn w:val="a0"/>
    <w:rsid w:val="00765060"/>
    <w:rPr>
      <w:sz w:val="22"/>
      <w:szCs w:val="20"/>
    </w:rPr>
  </w:style>
  <w:style w:type="paragraph" w:styleId="ac">
    <w:name w:val="Normal (Web)"/>
    <w:basedOn w:val="a0"/>
    <w:uiPriority w:val="99"/>
    <w:rsid w:val="00765060"/>
    <w:pPr>
      <w:spacing w:before="100" w:beforeAutospacing="1" w:after="100" w:afterAutospacing="1"/>
    </w:pPr>
  </w:style>
  <w:style w:type="paragraph" w:customStyle="1" w:styleId="FR1">
    <w:name w:val="FR1"/>
    <w:rsid w:val="00765060"/>
    <w:pPr>
      <w:widowControl w:val="0"/>
      <w:snapToGrid w:val="0"/>
      <w:spacing w:before="240"/>
      <w:jc w:val="both"/>
    </w:pPr>
    <w:rPr>
      <w:rFonts w:ascii="Arial" w:hAnsi="Arial"/>
      <w:sz w:val="16"/>
    </w:rPr>
  </w:style>
  <w:style w:type="character" w:styleId="ad">
    <w:name w:val="Strong"/>
    <w:basedOn w:val="a1"/>
    <w:uiPriority w:val="22"/>
    <w:qFormat/>
    <w:rsid w:val="00A075D7"/>
    <w:rPr>
      <w:b/>
      <w:bCs/>
    </w:rPr>
  </w:style>
  <w:style w:type="table" w:styleId="ae">
    <w:name w:val="Table Grid"/>
    <w:basedOn w:val="a2"/>
    <w:uiPriority w:val="99"/>
    <w:rsid w:val="003E54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g">
    <w:name w:val="msg"/>
    <w:basedOn w:val="a0"/>
    <w:rsid w:val="003E5466"/>
    <w:pPr>
      <w:spacing w:before="100" w:beforeAutospacing="1" w:after="100" w:afterAutospacing="1"/>
      <w:jc w:val="both"/>
    </w:pPr>
    <w:rPr>
      <w:sz w:val="18"/>
      <w:szCs w:val="18"/>
    </w:rPr>
  </w:style>
  <w:style w:type="paragraph" w:styleId="af">
    <w:name w:val="header"/>
    <w:basedOn w:val="a0"/>
    <w:rsid w:val="00AF563B"/>
    <w:pPr>
      <w:tabs>
        <w:tab w:val="center" w:pos="4677"/>
        <w:tab w:val="right" w:pos="9355"/>
      </w:tabs>
    </w:pPr>
  </w:style>
  <w:style w:type="paragraph" w:styleId="af0">
    <w:name w:val="Balloon Text"/>
    <w:basedOn w:val="a0"/>
    <w:semiHidden/>
    <w:rsid w:val="009A0C73"/>
    <w:rPr>
      <w:rFonts w:ascii="Tahoma" w:hAnsi="Tahoma" w:cs="Tahoma"/>
      <w:sz w:val="16"/>
      <w:szCs w:val="16"/>
    </w:rPr>
  </w:style>
  <w:style w:type="character" w:customStyle="1" w:styleId="catpagetitle1">
    <w:name w:val="catpage_title1"/>
    <w:basedOn w:val="a1"/>
    <w:rsid w:val="00C03E5A"/>
    <w:rPr>
      <w:rFonts w:ascii="Arial" w:hAnsi="Arial" w:cs="Arial" w:hint="default"/>
      <w:b/>
      <w:bCs/>
      <w:color w:val="000000"/>
      <w:sz w:val="28"/>
      <w:szCs w:val="28"/>
    </w:rPr>
  </w:style>
  <w:style w:type="paragraph" w:customStyle="1" w:styleId="af1">
    <w:name w:val="Знак Знак Знак Знак"/>
    <w:basedOn w:val="a0"/>
    <w:rsid w:val="00E4335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 Знак1"/>
    <w:basedOn w:val="a0"/>
    <w:rsid w:val="00144A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BodyTextIndent1">
    <w:name w:val="Body Text Indent1"/>
    <w:basedOn w:val="a0"/>
    <w:rsid w:val="008F3E5A"/>
    <w:pPr>
      <w:ind w:left="705"/>
      <w:jc w:val="both"/>
    </w:pPr>
    <w:rPr>
      <w:rFonts w:ascii="Arial" w:hAnsi="Arial" w:cs="Arial"/>
      <w:sz w:val="28"/>
      <w:szCs w:val="28"/>
    </w:rPr>
  </w:style>
  <w:style w:type="character" w:customStyle="1" w:styleId="style120">
    <w:name w:val="style120"/>
    <w:basedOn w:val="a1"/>
    <w:rsid w:val="00325F07"/>
  </w:style>
  <w:style w:type="paragraph" w:styleId="af2">
    <w:name w:val="Body Text Indent"/>
    <w:basedOn w:val="a0"/>
    <w:rsid w:val="00C5207D"/>
    <w:pPr>
      <w:spacing w:after="120"/>
      <w:ind w:left="283"/>
    </w:pPr>
  </w:style>
  <w:style w:type="paragraph" w:styleId="HTML">
    <w:name w:val="HTML Preformatted"/>
    <w:basedOn w:val="a0"/>
    <w:rsid w:val="00C062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af3">
    <w:name w:val="Hyperlink"/>
    <w:basedOn w:val="a1"/>
    <w:rsid w:val="00FD64A9"/>
    <w:rPr>
      <w:color w:val="0000FF"/>
      <w:u w:val="single"/>
    </w:rPr>
  </w:style>
  <w:style w:type="character" w:customStyle="1" w:styleId="highlight-text">
    <w:name w:val="highlight-text"/>
    <w:basedOn w:val="a1"/>
    <w:rsid w:val="00703036"/>
  </w:style>
  <w:style w:type="character" w:customStyle="1" w:styleId="para">
    <w:name w:val="para"/>
    <w:basedOn w:val="a1"/>
    <w:rsid w:val="00992B8A"/>
  </w:style>
  <w:style w:type="character" w:customStyle="1" w:styleId="titleemph">
    <w:name w:val="title_emph"/>
    <w:basedOn w:val="a1"/>
    <w:rsid w:val="00992B8A"/>
  </w:style>
  <w:style w:type="character" w:customStyle="1" w:styleId="titlestylelight">
    <w:name w:val="titlestylelight"/>
    <w:basedOn w:val="a1"/>
    <w:rsid w:val="00992B8A"/>
  </w:style>
  <w:style w:type="paragraph" w:styleId="af4">
    <w:name w:val="footnote text"/>
    <w:basedOn w:val="a0"/>
    <w:semiHidden/>
    <w:rsid w:val="00A0532E"/>
    <w:rPr>
      <w:sz w:val="20"/>
      <w:szCs w:val="20"/>
    </w:rPr>
  </w:style>
  <w:style w:type="character" w:styleId="af5">
    <w:name w:val="footnote reference"/>
    <w:basedOn w:val="a1"/>
    <w:semiHidden/>
    <w:rsid w:val="00A0532E"/>
    <w:rPr>
      <w:vertAlign w:val="superscript"/>
    </w:rPr>
  </w:style>
  <w:style w:type="paragraph" w:customStyle="1" w:styleId="af6">
    <w:name w:val="Знак Знак Знак Знак Знак Знак Знак"/>
    <w:basedOn w:val="a0"/>
    <w:rsid w:val="00A0532E"/>
    <w:pPr>
      <w:spacing w:before="100" w:beforeAutospacing="1" w:after="100" w:afterAutospacing="1"/>
    </w:pPr>
    <w:rPr>
      <w:szCs w:val="20"/>
      <w:lang w:val="en-US" w:eastAsia="en-US"/>
    </w:rPr>
  </w:style>
  <w:style w:type="paragraph" w:styleId="20">
    <w:name w:val="Body Text 2"/>
    <w:basedOn w:val="a0"/>
    <w:rsid w:val="00A0532E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paragraph" w:customStyle="1" w:styleId="af7">
    <w:name w:val="ГС_МелкийТекст"/>
    <w:rsid w:val="00A0532E"/>
    <w:pPr>
      <w:spacing w:before="40" w:after="40"/>
    </w:pPr>
  </w:style>
  <w:style w:type="paragraph" w:styleId="21">
    <w:name w:val="Body Text Indent 2"/>
    <w:basedOn w:val="a0"/>
    <w:rsid w:val="00A0532E"/>
    <w:pPr>
      <w:spacing w:after="120" w:line="480" w:lineRule="auto"/>
      <w:ind w:left="283"/>
    </w:pPr>
  </w:style>
  <w:style w:type="paragraph" w:styleId="af8">
    <w:name w:val="caption"/>
    <w:basedOn w:val="a0"/>
    <w:next w:val="a0"/>
    <w:qFormat/>
    <w:rsid w:val="00A0532E"/>
    <w:rPr>
      <w:b/>
      <w:bCs/>
    </w:rPr>
  </w:style>
  <w:style w:type="paragraph" w:styleId="31">
    <w:name w:val="Body Text Indent 3"/>
    <w:basedOn w:val="a0"/>
    <w:rsid w:val="00A0532E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paragraph" w:customStyle="1" w:styleId="12">
    <w:name w:val="Знак1"/>
    <w:basedOn w:val="a0"/>
    <w:rsid w:val="00A0532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Normal">
    <w:name w:val="ConsNormal"/>
    <w:rsid w:val="00A053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rmal0">
    <w:name w:val="ConsNormal Знак"/>
    <w:link w:val="ConsNormal1"/>
    <w:rsid w:val="00A053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1">
    <w:name w:val="ConsNormal Знак Знак"/>
    <w:basedOn w:val="a1"/>
    <w:link w:val="ConsNormal0"/>
    <w:rsid w:val="00A0532E"/>
    <w:rPr>
      <w:rFonts w:ascii="Arial" w:hAnsi="Arial" w:cs="Arial"/>
      <w:sz w:val="22"/>
      <w:szCs w:val="22"/>
      <w:lang w:val="ru-RU" w:eastAsia="ru-RU" w:bidi="ar-SA"/>
    </w:rPr>
  </w:style>
  <w:style w:type="character" w:styleId="af9">
    <w:name w:val="annotation reference"/>
    <w:basedOn w:val="a1"/>
    <w:semiHidden/>
    <w:rsid w:val="00A0532E"/>
    <w:rPr>
      <w:sz w:val="16"/>
      <w:szCs w:val="16"/>
    </w:rPr>
  </w:style>
  <w:style w:type="paragraph" w:styleId="afa">
    <w:name w:val="annotation text"/>
    <w:basedOn w:val="a0"/>
    <w:semiHidden/>
    <w:rsid w:val="00A0532E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fb">
    <w:name w:val="annotation subject"/>
    <w:basedOn w:val="afa"/>
    <w:next w:val="afa"/>
    <w:semiHidden/>
    <w:rsid w:val="00A0532E"/>
    <w:rPr>
      <w:b/>
      <w:bCs/>
    </w:rPr>
  </w:style>
  <w:style w:type="character" w:customStyle="1" w:styleId="themebody">
    <w:name w:val="themebody"/>
    <w:basedOn w:val="a1"/>
    <w:rsid w:val="00F86C51"/>
  </w:style>
  <w:style w:type="character" w:customStyle="1" w:styleId="gray">
    <w:name w:val="gray"/>
    <w:basedOn w:val="a1"/>
    <w:rsid w:val="003C6F1B"/>
  </w:style>
  <w:style w:type="character" w:customStyle="1" w:styleId="bold">
    <w:name w:val="bold"/>
    <w:basedOn w:val="a1"/>
    <w:rsid w:val="005519A8"/>
  </w:style>
  <w:style w:type="paragraph" w:customStyle="1" w:styleId="afc">
    <w:name w:val="Знак Знак Знак Знак Знак Знак"/>
    <w:basedOn w:val="a0"/>
    <w:rsid w:val="00BB65E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d">
    <w:name w:val="ЗАГОЛОВОК ТЗ"/>
    <w:basedOn w:val="a0"/>
    <w:link w:val="afe"/>
    <w:qFormat/>
    <w:rsid w:val="00BB65E5"/>
    <w:pPr>
      <w:spacing w:after="120"/>
      <w:jc w:val="center"/>
    </w:pPr>
    <w:rPr>
      <w:b/>
      <w:caps/>
      <w:sz w:val="28"/>
      <w:szCs w:val="28"/>
    </w:rPr>
  </w:style>
  <w:style w:type="character" w:customStyle="1" w:styleId="afe">
    <w:name w:val="ЗАГОЛОВОК ТЗ Знак"/>
    <w:basedOn w:val="a1"/>
    <w:link w:val="afd"/>
    <w:rsid w:val="00BB65E5"/>
    <w:rPr>
      <w:b/>
      <w:caps/>
      <w:sz w:val="28"/>
      <w:szCs w:val="28"/>
    </w:rPr>
  </w:style>
  <w:style w:type="paragraph" w:customStyle="1" w:styleId="a">
    <w:name w:val="Пункты"/>
    <w:basedOn w:val="2"/>
    <w:link w:val="aff"/>
    <w:qFormat/>
    <w:rsid w:val="003B307D"/>
    <w:pPr>
      <w:numPr>
        <w:ilvl w:val="1"/>
        <w:numId w:val="1"/>
      </w:numPr>
      <w:tabs>
        <w:tab w:val="left" w:pos="1134"/>
      </w:tabs>
      <w:spacing w:before="120"/>
      <w:ind w:left="792"/>
      <w:jc w:val="both"/>
    </w:pPr>
    <w:rPr>
      <w:b w:val="0"/>
    </w:rPr>
  </w:style>
  <w:style w:type="paragraph" w:styleId="aff0">
    <w:name w:val="Subtitle"/>
    <w:basedOn w:val="a0"/>
    <w:next w:val="a0"/>
    <w:link w:val="aff1"/>
    <w:qFormat/>
    <w:rsid w:val="002B0AA0"/>
    <w:pPr>
      <w:spacing w:after="60"/>
      <w:jc w:val="center"/>
      <w:outlineLvl w:val="1"/>
    </w:pPr>
    <w:rPr>
      <w:rFonts w:ascii="Cambria" w:hAnsi="Cambria"/>
    </w:rPr>
  </w:style>
  <w:style w:type="character" w:customStyle="1" w:styleId="aff">
    <w:name w:val="Пункты Знак"/>
    <w:basedOn w:val="a1"/>
    <w:link w:val="a"/>
    <w:rsid w:val="003B307D"/>
    <w:rPr>
      <w:rFonts w:cs="Arial"/>
      <w:bCs/>
      <w:iCs/>
      <w:sz w:val="24"/>
      <w:szCs w:val="28"/>
    </w:rPr>
  </w:style>
  <w:style w:type="character" w:customStyle="1" w:styleId="aff1">
    <w:name w:val="Подзаголовок Знак"/>
    <w:basedOn w:val="a1"/>
    <w:link w:val="aff0"/>
    <w:rsid w:val="002B0AA0"/>
    <w:rPr>
      <w:rFonts w:ascii="Cambria" w:eastAsia="Times New Roman" w:hAnsi="Cambria" w:cs="Times New Roman"/>
      <w:sz w:val="24"/>
      <w:szCs w:val="24"/>
    </w:rPr>
  </w:style>
  <w:style w:type="paragraph" w:customStyle="1" w:styleId="CharCharCharChar">
    <w:name w:val="Char Char Знак Знак Char Char"/>
    <w:basedOn w:val="a0"/>
    <w:rsid w:val="008452A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3">
    <w:name w:val="Абзац списка1"/>
    <w:basedOn w:val="a0"/>
    <w:rsid w:val="00E15A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partnumberlabel">
    <w:name w:val="part_number_label"/>
    <w:basedOn w:val="a1"/>
    <w:rsid w:val="00E15A22"/>
    <w:rPr>
      <w:rFonts w:cs="Times New Roman"/>
    </w:rPr>
  </w:style>
  <w:style w:type="character" w:customStyle="1" w:styleId="aff2">
    <w:name w:val="Основной текст документа"/>
    <w:basedOn w:val="a1"/>
    <w:rsid w:val="00415EB5"/>
    <w:rPr>
      <w:sz w:val="22"/>
    </w:rPr>
  </w:style>
  <w:style w:type="paragraph" w:customStyle="1" w:styleId="ConsPlusCell">
    <w:name w:val="ConsPlusCell"/>
    <w:uiPriority w:val="99"/>
    <w:rsid w:val="006F382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f3">
    <w:name w:val="Placeholder Text"/>
    <w:basedOn w:val="a1"/>
    <w:uiPriority w:val="99"/>
    <w:semiHidden/>
    <w:rsid w:val="006F382E"/>
    <w:rPr>
      <w:color w:val="808080"/>
    </w:rPr>
  </w:style>
  <w:style w:type="paragraph" w:customStyle="1" w:styleId="Style12">
    <w:name w:val="Style12"/>
    <w:basedOn w:val="a0"/>
    <w:uiPriority w:val="99"/>
    <w:rsid w:val="00EB7DC9"/>
    <w:pPr>
      <w:widowControl w:val="0"/>
      <w:autoSpaceDE w:val="0"/>
      <w:autoSpaceDN w:val="0"/>
      <w:adjustRightInd w:val="0"/>
      <w:spacing w:line="292" w:lineRule="exact"/>
    </w:pPr>
    <w:rPr>
      <w:rFonts w:ascii="Arial" w:eastAsiaTheme="minorEastAsia" w:hAnsi="Arial" w:cs="Arial"/>
    </w:rPr>
  </w:style>
  <w:style w:type="character" w:customStyle="1" w:styleId="FontStyle23">
    <w:name w:val="Font Style23"/>
    <w:basedOn w:val="a1"/>
    <w:uiPriority w:val="99"/>
    <w:rsid w:val="00EB7DC9"/>
    <w:rPr>
      <w:rFonts w:ascii="Arial" w:hAnsi="Arial" w:cs="Arial"/>
      <w:sz w:val="22"/>
      <w:szCs w:val="22"/>
    </w:rPr>
  </w:style>
  <w:style w:type="paragraph" w:customStyle="1" w:styleId="Style15">
    <w:name w:val="Style15"/>
    <w:basedOn w:val="a0"/>
    <w:uiPriority w:val="99"/>
    <w:rsid w:val="009C4B19"/>
    <w:pPr>
      <w:widowControl w:val="0"/>
      <w:autoSpaceDE w:val="0"/>
      <w:autoSpaceDN w:val="0"/>
      <w:adjustRightInd w:val="0"/>
      <w:spacing w:line="290" w:lineRule="exact"/>
      <w:jc w:val="both"/>
    </w:pPr>
    <w:rPr>
      <w:rFonts w:ascii="Arial" w:eastAsiaTheme="minorEastAsia" w:hAnsi="Arial" w:cs="Arial"/>
    </w:rPr>
  </w:style>
  <w:style w:type="paragraph" w:customStyle="1" w:styleId="Style2">
    <w:name w:val="Style2"/>
    <w:basedOn w:val="a0"/>
    <w:uiPriority w:val="99"/>
    <w:rsid w:val="004F5E02"/>
    <w:pPr>
      <w:widowControl w:val="0"/>
      <w:autoSpaceDE w:val="0"/>
      <w:autoSpaceDN w:val="0"/>
      <w:adjustRightInd w:val="0"/>
      <w:spacing w:line="302" w:lineRule="exact"/>
    </w:pPr>
    <w:rPr>
      <w:rFonts w:ascii="Arial" w:eastAsiaTheme="minorEastAsia" w:hAnsi="Arial" w:cs="Arial"/>
    </w:rPr>
  </w:style>
  <w:style w:type="character" w:customStyle="1" w:styleId="FontStyle11">
    <w:name w:val="Font Style11"/>
    <w:basedOn w:val="a1"/>
    <w:uiPriority w:val="99"/>
    <w:rsid w:val="004F5E02"/>
    <w:rPr>
      <w:rFonts w:ascii="Arial" w:hAnsi="Arial" w:cs="Arial"/>
      <w:sz w:val="22"/>
      <w:szCs w:val="22"/>
    </w:rPr>
  </w:style>
  <w:style w:type="character" w:customStyle="1" w:styleId="txt1">
    <w:name w:val="txt1"/>
    <w:basedOn w:val="a1"/>
    <w:rsid w:val="00237BE0"/>
  </w:style>
  <w:style w:type="paragraph" w:customStyle="1" w:styleId="ConsPlusNonformat">
    <w:name w:val="ConsPlusNonformat"/>
    <w:uiPriority w:val="99"/>
    <w:rsid w:val="00D331F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price">
    <w:name w:val="price"/>
    <w:basedOn w:val="a0"/>
    <w:rsid w:val="00087203"/>
    <w:pPr>
      <w:spacing w:before="100" w:beforeAutospacing="1" w:after="100" w:afterAutospacing="1"/>
    </w:pPr>
  </w:style>
  <w:style w:type="paragraph" w:customStyle="1" w:styleId="14">
    <w:name w:val="Верхний колонтитул1"/>
    <w:basedOn w:val="a0"/>
    <w:rsid w:val="00087203"/>
    <w:pPr>
      <w:spacing w:before="100" w:beforeAutospacing="1" w:after="100" w:afterAutospacing="1"/>
    </w:pPr>
  </w:style>
  <w:style w:type="paragraph" w:customStyle="1" w:styleId="western">
    <w:name w:val="western"/>
    <w:basedOn w:val="a0"/>
    <w:rsid w:val="00961A6A"/>
    <w:pPr>
      <w:spacing w:before="100" w:beforeAutospacing="1" w:after="115"/>
      <w:ind w:firstLine="562"/>
      <w:jc w:val="center"/>
    </w:pPr>
    <w:rPr>
      <w:b/>
      <w:bCs/>
      <w:color w:val="000000"/>
    </w:rPr>
  </w:style>
  <w:style w:type="paragraph" w:styleId="aff4">
    <w:name w:val="List Paragraph"/>
    <w:basedOn w:val="a0"/>
    <w:link w:val="aff5"/>
    <w:uiPriority w:val="34"/>
    <w:qFormat/>
    <w:rsid w:val="00B963D3"/>
    <w:pPr>
      <w:ind w:left="720"/>
      <w:contextualSpacing/>
    </w:pPr>
  </w:style>
  <w:style w:type="character" w:customStyle="1" w:styleId="aff5">
    <w:name w:val="Абзац списка Знак"/>
    <w:link w:val="aff4"/>
    <w:uiPriority w:val="34"/>
    <w:rsid w:val="00693620"/>
    <w:rPr>
      <w:sz w:val="24"/>
      <w:szCs w:val="24"/>
    </w:rPr>
  </w:style>
  <w:style w:type="character" w:customStyle="1" w:styleId="a6">
    <w:name w:val="Схема документа Знак"/>
    <w:basedOn w:val="a1"/>
    <w:link w:val="a5"/>
    <w:semiHidden/>
    <w:locked/>
    <w:rsid w:val="00693620"/>
    <w:rPr>
      <w:rFonts w:ascii="Tahoma" w:hAnsi="Tahoma" w:cs="Tahoma"/>
      <w:shd w:val="clear" w:color="auto" w:fill="000080"/>
    </w:rPr>
  </w:style>
  <w:style w:type="character" w:customStyle="1" w:styleId="a8">
    <w:name w:val="Основной текст Знак"/>
    <w:basedOn w:val="a1"/>
    <w:link w:val="a7"/>
    <w:rsid w:val="00510BE4"/>
    <w:rPr>
      <w:color w:val="000000"/>
      <w:sz w:val="24"/>
      <w:szCs w:val="24"/>
    </w:rPr>
  </w:style>
  <w:style w:type="character" w:customStyle="1" w:styleId="product-specname-inner">
    <w:name w:val="product-spec__name-inner"/>
    <w:basedOn w:val="a1"/>
    <w:rsid w:val="00CF4089"/>
  </w:style>
  <w:style w:type="character" w:customStyle="1" w:styleId="product-specvalue-inner">
    <w:name w:val="product-spec__value-inner"/>
    <w:basedOn w:val="a1"/>
    <w:rsid w:val="00CF4089"/>
  </w:style>
  <w:style w:type="character" w:customStyle="1" w:styleId="i-text-lowcase">
    <w:name w:val="i-text-lowcase"/>
    <w:basedOn w:val="a1"/>
    <w:rsid w:val="00DE45EE"/>
  </w:style>
  <w:style w:type="character" w:customStyle="1" w:styleId="n-product-specname-inner">
    <w:name w:val="n-product-spec__name-inner"/>
    <w:basedOn w:val="a1"/>
    <w:rsid w:val="0009780D"/>
  </w:style>
  <w:style w:type="character" w:customStyle="1" w:styleId="n-product-specvalue-inner">
    <w:name w:val="n-product-spec__value-inner"/>
    <w:basedOn w:val="a1"/>
    <w:rsid w:val="0009780D"/>
  </w:style>
  <w:style w:type="character" w:customStyle="1" w:styleId="60">
    <w:name w:val="Заголовок 6 Знак"/>
    <w:basedOn w:val="a1"/>
    <w:link w:val="6"/>
    <w:semiHidden/>
    <w:rsid w:val="008A539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propertyname2">
    <w:name w:val="property_name2"/>
    <w:basedOn w:val="a1"/>
    <w:rsid w:val="00513A29"/>
  </w:style>
  <w:style w:type="character" w:customStyle="1" w:styleId="text4">
    <w:name w:val="text4"/>
    <w:basedOn w:val="a1"/>
    <w:rsid w:val="00513A29"/>
  </w:style>
  <w:style w:type="character" w:customStyle="1" w:styleId="h45">
    <w:name w:val="h45"/>
    <w:basedOn w:val="a1"/>
    <w:rsid w:val="00513A29"/>
    <w:rPr>
      <w:b w:val="0"/>
      <w:bCs w:val="0"/>
      <w:vanish w:val="0"/>
      <w:webHidden w:val="0"/>
      <w:sz w:val="26"/>
      <w:szCs w:val="26"/>
      <w:specVanish w:val="0"/>
    </w:rPr>
  </w:style>
  <w:style w:type="character" w:customStyle="1" w:styleId="30">
    <w:name w:val="Заголовок 3 Знак"/>
    <w:aliases w:val="h3 Знак,Head 3 Знак,l3+toc 3 Знак,CT Знак,Sub-section Title Знак,l3 Знак"/>
    <w:basedOn w:val="a1"/>
    <w:link w:val="3"/>
    <w:locked/>
    <w:rsid w:val="006F325F"/>
    <w:rPr>
      <w:rFonts w:ascii="Arial" w:hAnsi="Arial" w:cs="Arial"/>
      <w:b/>
      <w:bCs/>
      <w:sz w:val="26"/>
      <w:szCs w:val="26"/>
    </w:rPr>
  </w:style>
  <w:style w:type="character" w:customStyle="1" w:styleId="h36">
    <w:name w:val="h36"/>
    <w:basedOn w:val="a1"/>
    <w:rsid w:val="00172F41"/>
    <w:rPr>
      <w:b w:val="0"/>
      <w:bCs w:val="0"/>
      <w:vanish w:val="0"/>
      <w:webHidden w:val="0"/>
      <w:sz w:val="37"/>
      <w:szCs w:val="37"/>
      <w:specVanish w:val="0"/>
    </w:rPr>
  </w:style>
  <w:style w:type="character" w:styleId="aff6">
    <w:name w:val="FollowedHyperlink"/>
    <w:basedOn w:val="a1"/>
    <w:semiHidden/>
    <w:unhideWhenUsed/>
    <w:rsid w:val="00864710"/>
    <w:rPr>
      <w:color w:val="800080" w:themeColor="followedHyperlink"/>
      <w:u w:val="single"/>
    </w:rPr>
  </w:style>
  <w:style w:type="character" w:customStyle="1" w:styleId="extended-textfull">
    <w:name w:val="extended-text__full"/>
    <w:basedOn w:val="a1"/>
    <w:rsid w:val="00695DF4"/>
  </w:style>
  <w:style w:type="character" w:customStyle="1" w:styleId="productcardhorizontalpropertiesname">
    <w:name w:val="productcardhorizontal__properties_name"/>
    <w:basedOn w:val="a1"/>
    <w:rsid w:val="00F54340"/>
  </w:style>
  <w:style w:type="character" w:customStyle="1" w:styleId="productcardhorizontalpropertiesvalue">
    <w:name w:val="productcardhorizontal__properties_value"/>
    <w:basedOn w:val="a1"/>
    <w:rsid w:val="00F54340"/>
  </w:style>
  <w:style w:type="table" w:customStyle="1" w:styleId="15">
    <w:name w:val="Сетка таблицы1"/>
    <w:basedOn w:val="a2"/>
    <w:next w:val="ae"/>
    <w:rsid w:val="0074710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7">
    <w:name w:val="No Spacing"/>
    <w:uiPriority w:val="1"/>
    <w:qFormat/>
    <w:rsid w:val="008D10C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5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101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7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1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59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3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9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4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48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2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1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7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5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9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35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56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4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4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915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7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9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1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09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177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9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33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6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0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0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49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4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7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9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0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84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01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19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8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322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23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39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452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2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09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13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3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06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5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78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1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6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26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27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5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4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1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112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55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0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98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92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226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503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5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87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5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64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4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48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12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6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7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792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12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850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015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3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2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0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14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226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651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619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3174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3322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112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464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98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909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80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6087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9963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652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99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152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5470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492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457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098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937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006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1639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599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890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152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148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270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848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48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376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7748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05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32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4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8502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403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575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937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6116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164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295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986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60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0653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069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262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897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49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775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899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892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01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38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11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9520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1579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87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35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063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40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789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680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0954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231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546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12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966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827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202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330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671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2380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62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376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46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485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45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3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5465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97063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7287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7983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88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24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559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920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97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294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332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57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0019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336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86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432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40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70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6713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563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0253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501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934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823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458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657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3290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388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822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52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91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87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084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4382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33963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66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506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16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633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613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7844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8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326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06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2432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469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126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294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374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8442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997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35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6698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767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030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54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864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29921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048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6398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534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740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10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6623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6839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879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1909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10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99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99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55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213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417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29400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00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95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71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00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201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61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875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346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7657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851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343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514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68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96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21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907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665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1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77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306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56605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598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833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67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4852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12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653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096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8711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269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3613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15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881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090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686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379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6879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51378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92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573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800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62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72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775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81863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76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259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01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89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09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578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58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196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535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01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011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1813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697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218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65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772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8410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606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034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0470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17005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35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648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96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3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43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950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306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146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619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193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668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852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041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347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740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48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65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9373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262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83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207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6409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112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4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68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28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0095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581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435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24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4432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627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55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266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84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7978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281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5940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606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49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698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13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290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666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72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89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45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0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235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094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53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679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617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0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9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9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7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6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2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0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26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14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99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40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8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0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2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9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1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2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8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7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21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02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70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96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49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16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42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96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87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96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90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53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76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2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5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98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78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91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2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0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1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27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73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6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14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35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78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81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3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35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2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51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7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92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51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03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241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CACACA"/>
                                <w:bottom w:val="none" w:sz="0" w:space="0" w:color="auto"/>
                                <w:right w:val="single" w:sz="6" w:space="0" w:color="CACACA"/>
                              </w:divBdr>
                              <w:divsChild>
                                <w:div w:id="739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496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976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3470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8117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4091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5" w:color="CACACA"/>
                                                        <w:left w:val="single" w:sz="6" w:space="8" w:color="CACACA"/>
                                                        <w:bottom w:val="single" w:sz="6" w:space="8" w:color="CACACA"/>
                                                        <w:right w:val="single" w:sz="6" w:space="8" w:color="CACACA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4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88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9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6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8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74818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37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0" w:color="DDDDDD"/>
                            <w:bottom w:val="single" w:sz="6" w:space="0" w:color="DDDDDD"/>
                            <w:right w:val="single" w:sz="6" w:space="0" w:color="DDDDDD"/>
                          </w:divBdr>
                          <w:divsChild>
                            <w:div w:id="1779639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743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090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7658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588923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0454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0721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789082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0461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2752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621569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23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6541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519970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890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9936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82941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9139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4105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541430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2518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2790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628122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1369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3460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745909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059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729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220364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5497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456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083069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1106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1642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243877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3333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921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209419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6222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7896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412705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7052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1699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868223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8901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9497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045760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4695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2191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295410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8911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9696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287511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42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3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65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2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99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178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357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93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6412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91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2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5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6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21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24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44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71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89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0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226800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40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40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38438">
                          <w:marLeft w:val="0"/>
                          <w:marRight w:val="-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23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15" w:color="E5E5E5"/>
                              </w:divBdr>
                              <w:divsChild>
                                <w:div w:id="788939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16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0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5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85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24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4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3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11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91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09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50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30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95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46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933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95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1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12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16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13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1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99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31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23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56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14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56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68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25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14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74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53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12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87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56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334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2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85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4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9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53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96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50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46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41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18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38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43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175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91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27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45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12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98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2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14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87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376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2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783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32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81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49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2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216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09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94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54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98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1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68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53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33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87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58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2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68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8847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7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517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071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84102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119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782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0488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060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4419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8647168">
                                      <w:marLeft w:val="0"/>
                                      <w:marRight w:val="0"/>
                                      <w:marTop w:val="144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1163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19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890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7649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608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172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5987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594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0074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9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0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47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24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74646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8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45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551385">
                          <w:marLeft w:val="0"/>
                          <w:marRight w:val="-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186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15" w:color="E5E5E5"/>
                              </w:divBdr>
                              <w:divsChild>
                                <w:div w:id="2068410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2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0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59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7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03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83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42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6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92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70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22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7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1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3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4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67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7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1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0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0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7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9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5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78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3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4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7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0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7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1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2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0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894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4260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4983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6472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116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8897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07360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6105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0268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920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8316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0757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7258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4263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6520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30627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8887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1239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1875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90870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04996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7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8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4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8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5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2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14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30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8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1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7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3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790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01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40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112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130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257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1868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024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8973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611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602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9735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5244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114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819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3489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1407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36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0024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3071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3840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8558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60041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075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8371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3092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791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8020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9752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33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7680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7503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841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7171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4838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734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564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9110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833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0842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601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01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6374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0785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089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5824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4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26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8949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07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08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8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5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95954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41937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669766">
                  <w:marLeft w:val="-53"/>
                  <w:marRight w:val="-5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70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11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4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04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05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8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85842A66EE54FE1014FD39FA00362A8A0152E9B42EDA878w5k0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B9854B23D85897930905B1BBECE8AF76B5546A760EB4FE1014FD39FA00362A8A0152E9B42EDAA79w5k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AA898-5B46-44B6-AB1D-60D2C377D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ЛОТ №1 Персональные компьютеры</vt:lpstr>
    </vt:vector>
  </TitlesOfParts>
  <Company>Smolny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ЛОТ №1 Персональные компьютеры</dc:title>
  <dc:creator>Oleg</dc:creator>
  <cp:lastModifiedBy>User</cp:lastModifiedBy>
  <cp:revision>2</cp:revision>
  <cp:lastPrinted>2023-11-02T12:36:00Z</cp:lastPrinted>
  <dcterms:created xsi:type="dcterms:W3CDTF">2026-05-19T08:24:00Z</dcterms:created>
  <dcterms:modified xsi:type="dcterms:W3CDTF">2026-05-19T08:24:00Z</dcterms:modified>
</cp:coreProperties>
</file>