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764" w:rsidRPr="00174AF9" w:rsidRDefault="00167764" w:rsidP="00712C8D">
      <w:pPr>
        <w:autoSpaceDE w:val="0"/>
        <w:autoSpaceDN w:val="0"/>
        <w:jc w:val="right"/>
        <w:outlineLvl w:val="0"/>
        <w:rPr>
          <w:rFonts w:ascii="Times New Roman" w:eastAsia="Times New Roman" w:hAnsi="Times New Roman" w:cs="Times New Roman"/>
          <w:color w:val="auto"/>
          <w:sz w:val="16"/>
          <w:szCs w:val="16"/>
          <w:lang w:bidi="ar-SA"/>
        </w:rPr>
      </w:pPr>
      <w:r w:rsidRPr="00174AF9">
        <w:rPr>
          <w:rFonts w:ascii="Times New Roman" w:eastAsia="Times New Roman" w:hAnsi="Times New Roman" w:cs="Times New Roman"/>
          <w:color w:val="auto"/>
          <w:sz w:val="16"/>
          <w:szCs w:val="16"/>
          <w:lang w:bidi="ar-SA"/>
        </w:rPr>
        <w:t xml:space="preserve">Приложение </w:t>
      </w:r>
      <w:r w:rsidR="00194432" w:rsidRPr="00174AF9">
        <w:rPr>
          <w:rFonts w:ascii="Times New Roman" w:eastAsia="Times New Roman" w:hAnsi="Times New Roman" w:cs="Times New Roman"/>
          <w:color w:val="auto"/>
          <w:sz w:val="16"/>
          <w:szCs w:val="16"/>
          <w:lang w:bidi="ar-SA"/>
        </w:rPr>
        <w:t>№</w:t>
      </w:r>
      <w:r w:rsidRPr="00174AF9">
        <w:rPr>
          <w:rFonts w:ascii="Times New Roman" w:eastAsia="Times New Roman" w:hAnsi="Times New Roman" w:cs="Times New Roman"/>
          <w:color w:val="auto"/>
          <w:sz w:val="16"/>
          <w:szCs w:val="16"/>
          <w:lang w:bidi="ar-SA"/>
        </w:rPr>
        <w:t xml:space="preserve"> 3к приказу Министерства</w:t>
      </w:r>
    </w:p>
    <w:p w:rsidR="00167764" w:rsidRPr="00174AF9" w:rsidRDefault="00167764" w:rsidP="00167764">
      <w:pPr>
        <w:autoSpaceDE w:val="0"/>
        <w:autoSpaceDN w:val="0"/>
        <w:jc w:val="right"/>
        <w:rPr>
          <w:rFonts w:ascii="Times New Roman" w:eastAsia="Times New Roman" w:hAnsi="Times New Roman" w:cs="Times New Roman"/>
          <w:color w:val="auto"/>
          <w:sz w:val="16"/>
          <w:szCs w:val="16"/>
          <w:lang w:bidi="ar-SA"/>
        </w:rPr>
      </w:pPr>
      <w:r w:rsidRPr="00174AF9">
        <w:rPr>
          <w:rFonts w:ascii="Times New Roman" w:eastAsia="Times New Roman" w:hAnsi="Times New Roman" w:cs="Times New Roman"/>
          <w:color w:val="auto"/>
          <w:sz w:val="16"/>
          <w:szCs w:val="16"/>
          <w:lang w:bidi="ar-SA"/>
        </w:rPr>
        <w:t>промышленности и торговли</w:t>
      </w:r>
    </w:p>
    <w:p w:rsidR="00167764" w:rsidRPr="00174AF9" w:rsidRDefault="00167764" w:rsidP="00167764">
      <w:pPr>
        <w:autoSpaceDE w:val="0"/>
        <w:autoSpaceDN w:val="0"/>
        <w:jc w:val="right"/>
        <w:rPr>
          <w:rFonts w:ascii="Times New Roman" w:eastAsia="Times New Roman" w:hAnsi="Times New Roman" w:cs="Times New Roman"/>
          <w:color w:val="auto"/>
          <w:sz w:val="16"/>
          <w:szCs w:val="16"/>
          <w:lang w:bidi="ar-SA"/>
        </w:rPr>
      </w:pPr>
      <w:r w:rsidRPr="00174AF9">
        <w:rPr>
          <w:rFonts w:ascii="Times New Roman" w:eastAsia="Times New Roman" w:hAnsi="Times New Roman" w:cs="Times New Roman"/>
          <w:color w:val="auto"/>
          <w:sz w:val="16"/>
          <w:szCs w:val="16"/>
          <w:lang w:bidi="ar-SA"/>
        </w:rPr>
        <w:t>Российской Федерации</w:t>
      </w:r>
    </w:p>
    <w:p w:rsidR="00167764" w:rsidRPr="00174AF9" w:rsidRDefault="00167764" w:rsidP="00167764">
      <w:pPr>
        <w:autoSpaceDE w:val="0"/>
        <w:autoSpaceDN w:val="0"/>
        <w:jc w:val="right"/>
        <w:rPr>
          <w:rFonts w:ascii="Times New Roman" w:eastAsia="Times New Roman" w:hAnsi="Times New Roman" w:cs="Times New Roman"/>
          <w:color w:val="auto"/>
          <w:sz w:val="16"/>
          <w:szCs w:val="16"/>
          <w:lang w:bidi="ar-SA"/>
        </w:rPr>
      </w:pPr>
      <w:r w:rsidRPr="00174AF9">
        <w:rPr>
          <w:rFonts w:ascii="Times New Roman" w:eastAsia="Times New Roman" w:hAnsi="Times New Roman" w:cs="Times New Roman"/>
          <w:color w:val="auto"/>
          <w:sz w:val="16"/>
          <w:szCs w:val="16"/>
          <w:lang w:bidi="ar-SA"/>
        </w:rPr>
        <w:t xml:space="preserve">от 7 апреля 2020 г. </w:t>
      </w:r>
      <w:r w:rsidR="00194432" w:rsidRPr="00174AF9">
        <w:rPr>
          <w:rFonts w:ascii="Times New Roman" w:eastAsia="Times New Roman" w:hAnsi="Times New Roman" w:cs="Times New Roman"/>
          <w:color w:val="auto"/>
          <w:sz w:val="16"/>
          <w:szCs w:val="16"/>
          <w:lang w:bidi="ar-SA"/>
        </w:rPr>
        <w:t>№</w:t>
      </w:r>
      <w:r w:rsidRPr="00174AF9">
        <w:rPr>
          <w:rFonts w:ascii="Times New Roman" w:eastAsia="Times New Roman" w:hAnsi="Times New Roman" w:cs="Times New Roman"/>
          <w:color w:val="auto"/>
          <w:sz w:val="16"/>
          <w:szCs w:val="16"/>
          <w:lang w:bidi="ar-SA"/>
        </w:rPr>
        <w:t xml:space="preserve"> 1152</w:t>
      </w:r>
    </w:p>
    <w:p w:rsidR="00167764" w:rsidRDefault="00C723C1" w:rsidP="00C723C1">
      <w:pPr>
        <w:autoSpaceDE w:val="0"/>
        <w:autoSpaceDN w:val="0"/>
        <w:jc w:val="center"/>
        <w:rPr>
          <w:rFonts w:ascii="Times New Roman" w:eastAsia="Times New Roman" w:hAnsi="Times New Roman" w:cs="Times New Roman"/>
          <w:color w:val="auto"/>
          <w:sz w:val="22"/>
          <w:szCs w:val="20"/>
          <w:lang w:bidi="ar-SA"/>
        </w:rPr>
      </w:pPr>
      <w:r>
        <w:rPr>
          <w:rFonts w:ascii="Times New Roman" w:eastAsia="Times New Roman" w:hAnsi="Times New Roman" w:cs="Times New Roman"/>
          <w:color w:val="auto"/>
          <w:sz w:val="22"/>
          <w:szCs w:val="20"/>
          <w:lang w:bidi="ar-SA"/>
        </w:rPr>
        <w:t>ПРОЕКТ</w:t>
      </w:r>
    </w:p>
    <w:p w:rsidR="00B374AC" w:rsidRPr="00167764" w:rsidRDefault="00B374AC" w:rsidP="00167764">
      <w:pPr>
        <w:autoSpaceDE w:val="0"/>
        <w:autoSpaceDN w:val="0"/>
        <w:jc w:val="both"/>
        <w:rPr>
          <w:rFonts w:ascii="Times New Roman" w:eastAsia="Times New Roman" w:hAnsi="Times New Roman" w:cs="Times New Roman"/>
          <w:color w:val="auto"/>
          <w:sz w:val="22"/>
          <w:szCs w:val="20"/>
          <w:lang w:bidi="ar-SA"/>
        </w:rPr>
      </w:pPr>
    </w:p>
    <w:p w:rsidR="00167764" w:rsidRPr="00167764" w:rsidRDefault="00D22020" w:rsidP="00167764">
      <w:pPr>
        <w:autoSpaceDE w:val="0"/>
        <w:autoSpaceDN w:val="0"/>
        <w:jc w:val="center"/>
        <w:rPr>
          <w:rFonts w:ascii="Times New Roman" w:eastAsia="Times New Roman" w:hAnsi="Times New Roman" w:cs="Times New Roman"/>
          <w:color w:val="auto"/>
          <w:sz w:val="22"/>
          <w:szCs w:val="20"/>
          <w:lang w:bidi="ar-SA"/>
        </w:rPr>
      </w:pPr>
      <w:bookmarkStart w:id="0" w:name="P1418"/>
      <w:bookmarkEnd w:id="0"/>
      <w:r>
        <w:rPr>
          <w:rFonts w:ascii="Times New Roman" w:eastAsia="Times New Roman" w:hAnsi="Times New Roman" w:cs="Times New Roman"/>
          <w:color w:val="auto"/>
          <w:sz w:val="22"/>
          <w:szCs w:val="20"/>
          <w:lang w:bidi="ar-SA"/>
        </w:rPr>
        <w:t xml:space="preserve">Контракт </w:t>
      </w:r>
      <w:r w:rsidR="00167764" w:rsidRPr="00167764">
        <w:rPr>
          <w:rFonts w:ascii="Times New Roman" w:eastAsia="Times New Roman" w:hAnsi="Times New Roman" w:cs="Times New Roman"/>
          <w:color w:val="auto"/>
          <w:sz w:val="22"/>
          <w:szCs w:val="20"/>
          <w:lang w:bidi="ar-SA"/>
        </w:rPr>
        <w:t>№</w:t>
      </w:r>
      <w:r>
        <w:rPr>
          <w:rFonts w:ascii="Times New Roman" w:eastAsia="Times New Roman" w:hAnsi="Times New Roman" w:cs="Times New Roman"/>
          <w:color w:val="auto"/>
          <w:sz w:val="22"/>
          <w:szCs w:val="20"/>
          <w:lang w:bidi="ar-SA"/>
        </w:rPr>
        <w:t xml:space="preserve"> </w:t>
      </w:r>
      <w:r w:rsidR="00712C8D">
        <w:rPr>
          <w:rFonts w:ascii="Times New Roman" w:eastAsia="Times New Roman" w:hAnsi="Times New Roman" w:cs="Times New Roman"/>
          <w:color w:val="auto"/>
          <w:sz w:val="22"/>
          <w:szCs w:val="20"/>
          <w:lang w:bidi="ar-SA"/>
        </w:rPr>
        <w:t>…</w:t>
      </w:r>
    </w:p>
    <w:p w:rsidR="00167764" w:rsidRPr="00167764" w:rsidRDefault="00C723C1" w:rsidP="00C723C1">
      <w:pPr>
        <w:autoSpaceDE w:val="0"/>
        <w:autoSpaceDN w:val="0"/>
        <w:jc w:val="center"/>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 xml:space="preserve"> </w:t>
      </w:r>
      <w:r w:rsidR="00167764" w:rsidRPr="00167764">
        <w:rPr>
          <w:rFonts w:ascii="Times New Roman" w:eastAsia="Times New Roman" w:hAnsi="Times New Roman" w:cs="Times New Roman"/>
          <w:color w:val="auto"/>
          <w:sz w:val="22"/>
          <w:szCs w:val="20"/>
          <w:lang w:bidi="ar-SA"/>
        </w:rPr>
        <w:t xml:space="preserve">(Идентификационный код закупки № </w:t>
      </w:r>
      <w:r w:rsidRPr="00C723C1">
        <w:rPr>
          <w:rFonts w:ascii="Times New Roman" w:eastAsia="Times New Roman" w:hAnsi="Times New Roman" w:cs="Times New Roman"/>
          <w:color w:val="auto"/>
          <w:sz w:val="22"/>
          <w:szCs w:val="20"/>
          <w:lang w:bidi="ar-SA"/>
        </w:rPr>
        <w:t>262780400690478040100100110000000244</w:t>
      </w:r>
      <w:r w:rsidR="00167764" w:rsidRPr="00167764">
        <w:rPr>
          <w:rFonts w:ascii="Times New Roman" w:eastAsia="Times New Roman" w:hAnsi="Times New Roman" w:cs="Times New Roman"/>
          <w:color w:val="auto"/>
          <w:sz w:val="22"/>
          <w:szCs w:val="20"/>
          <w:lang w:bidi="ar-SA"/>
        </w:rPr>
        <w:t>)</w:t>
      </w:r>
    </w:p>
    <w:p w:rsidR="00167764" w:rsidRPr="00167764" w:rsidRDefault="00167764" w:rsidP="001C5B93">
      <w:pPr>
        <w:autoSpaceDE w:val="0"/>
        <w:autoSpaceDN w:val="0"/>
        <w:rPr>
          <w:rFonts w:ascii="Times New Roman" w:eastAsia="Times New Roman" w:hAnsi="Times New Roman" w:cs="Times New Roman"/>
          <w:color w:val="auto"/>
          <w:sz w:val="22"/>
          <w:szCs w:val="20"/>
          <w:lang w:bidi="ar-SA"/>
        </w:rPr>
      </w:pPr>
    </w:p>
    <w:p w:rsidR="00167764" w:rsidRPr="00167764" w:rsidRDefault="00167764" w:rsidP="00167764">
      <w:pPr>
        <w:autoSpaceDE w:val="0"/>
        <w:autoSpaceDN w:val="0"/>
        <w:jc w:val="both"/>
        <w:outlineLvl w:val="1"/>
        <w:rPr>
          <w:rFonts w:ascii="Times New Roman" w:eastAsia="Times New Roman" w:hAnsi="Times New Roman" w:cs="Calibri"/>
          <w:color w:val="auto"/>
          <w:sz w:val="22"/>
          <w:szCs w:val="20"/>
          <w:lang w:bidi="ar-SA"/>
        </w:rPr>
      </w:pPr>
      <w:r w:rsidRPr="00167764">
        <w:rPr>
          <w:rFonts w:ascii="Times New Roman" w:eastAsia="Times New Roman" w:hAnsi="Times New Roman" w:cs="Calibri"/>
          <w:color w:val="auto"/>
          <w:sz w:val="22"/>
          <w:szCs w:val="20"/>
          <w:lang w:bidi="ar-SA"/>
        </w:rPr>
        <w:t xml:space="preserve">г. Санкт-Петербург                                                                                     </w:t>
      </w:r>
      <w:r w:rsidR="001C5B93">
        <w:rPr>
          <w:rFonts w:ascii="Times New Roman" w:eastAsia="Times New Roman" w:hAnsi="Times New Roman" w:cs="Calibri"/>
          <w:color w:val="auto"/>
          <w:sz w:val="22"/>
          <w:szCs w:val="20"/>
          <w:lang w:bidi="ar-SA"/>
        </w:rPr>
        <w:t xml:space="preserve">        </w:t>
      </w:r>
      <w:r w:rsidR="007510C1">
        <w:rPr>
          <w:rFonts w:ascii="Times New Roman" w:eastAsia="Times New Roman" w:hAnsi="Times New Roman" w:cs="Calibri"/>
          <w:color w:val="auto"/>
          <w:sz w:val="22"/>
          <w:szCs w:val="20"/>
          <w:lang w:bidi="ar-SA"/>
        </w:rPr>
        <w:t xml:space="preserve">     </w:t>
      </w:r>
      <w:r w:rsidR="00370F0F">
        <w:rPr>
          <w:rFonts w:ascii="Times New Roman" w:eastAsia="Times New Roman" w:hAnsi="Times New Roman" w:cs="Calibri"/>
          <w:color w:val="auto"/>
          <w:sz w:val="22"/>
          <w:szCs w:val="20"/>
          <w:lang w:bidi="ar-SA"/>
        </w:rPr>
        <w:t xml:space="preserve">       </w:t>
      </w:r>
      <w:proofErr w:type="gramStart"/>
      <w:r w:rsidR="00370F0F">
        <w:rPr>
          <w:rFonts w:ascii="Times New Roman" w:eastAsia="Times New Roman" w:hAnsi="Times New Roman" w:cs="Calibri"/>
          <w:color w:val="auto"/>
          <w:sz w:val="22"/>
          <w:szCs w:val="20"/>
          <w:lang w:bidi="ar-SA"/>
        </w:rPr>
        <w:t xml:space="preserve"> </w:t>
      </w:r>
      <w:r w:rsidR="001C5B93">
        <w:rPr>
          <w:rFonts w:ascii="Times New Roman" w:eastAsia="Times New Roman" w:hAnsi="Times New Roman" w:cs="Calibri"/>
          <w:color w:val="auto"/>
          <w:sz w:val="22"/>
          <w:szCs w:val="20"/>
          <w:lang w:bidi="ar-SA"/>
        </w:rPr>
        <w:t xml:space="preserve"> </w:t>
      </w:r>
      <w:r w:rsidR="007510C1">
        <w:rPr>
          <w:rFonts w:ascii="Times New Roman" w:eastAsia="Times New Roman" w:hAnsi="Times New Roman" w:cs="Calibri"/>
          <w:color w:val="auto"/>
          <w:sz w:val="22"/>
          <w:szCs w:val="20"/>
          <w:lang w:bidi="ar-SA"/>
        </w:rPr>
        <w:t xml:space="preserve"> </w:t>
      </w:r>
      <w:r w:rsidR="00E96CB6">
        <w:rPr>
          <w:rFonts w:ascii="Times New Roman" w:eastAsia="Times New Roman" w:hAnsi="Times New Roman" w:cs="Calibri"/>
          <w:color w:val="auto"/>
          <w:sz w:val="22"/>
          <w:szCs w:val="20"/>
          <w:lang w:bidi="ar-SA"/>
        </w:rPr>
        <w:t>«</w:t>
      </w:r>
      <w:proofErr w:type="gramEnd"/>
      <w:r w:rsidR="00E96CB6">
        <w:rPr>
          <w:rFonts w:ascii="Times New Roman" w:eastAsia="Times New Roman" w:hAnsi="Times New Roman" w:cs="Calibri"/>
          <w:color w:val="auto"/>
          <w:sz w:val="22"/>
          <w:szCs w:val="20"/>
          <w:lang w:bidi="ar-SA"/>
        </w:rPr>
        <w:t xml:space="preserve">    »_____</w:t>
      </w:r>
      <w:r w:rsidR="00C723C1">
        <w:rPr>
          <w:rFonts w:ascii="Times New Roman" w:eastAsia="Times New Roman" w:hAnsi="Times New Roman" w:cs="Calibri"/>
          <w:color w:val="auto"/>
          <w:sz w:val="22"/>
          <w:szCs w:val="20"/>
          <w:lang w:bidi="ar-SA"/>
        </w:rPr>
        <w:t xml:space="preserve"> 2026</w:t>
      </w:r>
      <w:r w:rsidRPr="00167764">
        <w:rPr>
          <w:rFonts w:ascii="Times New Roman" w:eastAsia="Times New Roman" w:hAnsi="Times New Roman" w:cs="Calibri"/>
          <w:color w:val="auto"/>
          <w:sz w:val="22"/>
          <w:szCs w:val="20"/>
          <w:lang w:bidi="ar-SA"/>
        </w:rPr>
        <w:t>г.</w:t>
      </w:r>
    </w:p>
    <w:p w:rsidR="00167764" w:rsidRPr="00167764" w:rsidRDefault="00167764" w:rsidP="00167764">
      <w:pPr>
        <w:autoSpaceDE w:val="0"/>
        <w:autoSpaceDN w:val="0"/>
        <w:jc w:val="both"/>
        <w:outlineLvl w:val="1"/>
        <w:rPr>
          <w:rFonts w:ascii="Times New Roman" w:eastAsia="Times New Roman" w:hAnsi="Times New Roman" w:cs="Calibri"/>
          <w:color w:val="auto"/>
          <w:sz w:val="22"/>
          <w:szCs w:val="20"/>
          <w:lang w:bidi="ar-SA"/>
        </w:rPr>
      </w:pPr>
    </w:p>
    <w:p w:rsidR="00167764" w:rsidRPr="00167764" w:rsidRDefault="00167764" w:rsidP="00283EAF">
      <w:pPr>
        <w:autoSpaceDE w:val="0"/>
        <w:autoSpaceDN w:val="0"/>
        <w:jc w:val="both"/>
        <w:outlineLvl w:val="1"/>
        <w:rPr>
          <w:rFonts w:ascii="Times New Roman" w:eastAsia="Times New Roman" w:hAnsi="Times New Roman" w:cs="Calibri"/>
          <w:color w:val="auto"/>
          <w:sz w:val="22"/>
          <w:szCs w:val="20"/>
          <w:lang w:bidi="ar-SA"/>
        </w:rPr>
      </w:pPr>
      <w:r w:rsidRPr="00167764">
        <w:rPr>
          <w:rFonts w:ascii="Times New Roman" w:eastAsia="Times New Roman" w:hAnsi="Times New Roman" w:cs="Calibri"/>
          <w:color w:val="auto"/>
          <w:sz w:val="22"/>
          <w:szCs w:val="20"/>
          <w:lang w:bidi="ar-SA"/>
        </w:rPr>
        <w:t xml:space="preserve">Санкт-Петербургское государственное бюджетное учреждение здравоохранения «Городская поликлиника № 54», именуемое в дальнейшем «Заказчик», в лице главного врача </w:t>
      </w:r>
      <w:proofErr w:type="spellStart"/>
      <w:r w:rsidR="0023430A">
        <w:rPr>
          <w:rFonts w:ascii="Times New Roman" w:eastAsia="Times New Roman" w:hAnsi="Times New Roman" w:cs="Calibri"/>
          <w:color w:val="auto"/>
          <w:sz w:val="22"/>
          <w:szCs w:val="20"/>
          <w:lang w:bidi="ar-SA"/>
        </w:rPr>
        <w:t>Каканова</w:t>
      </w:r>
      <w:proofErr w:type="spellEnd"/>
      <w:r w:rsidR="00151B14">
        <w:rPr>
          <w:rFonts w:ascii="Times New Roman" w:eastAsia="Times New Roman" w:hAnsi="Times New Roman" w:cs="Calibri"/>
          <w:color w:val="auto"/>
          <w:sz w:val="22"/>
          <w:szCs w:val="20"/>
          <w:lang w:bidi="ar-SA"/>
        </w:rPr>
        <w:t xml:space="preserve"> Александра </w:t>
      </w:r>
      <w:r w:rsidR="0023430A">
        <w:rPr>
          <w:rFonts w:ascii="Times New Roman" w:eastAsia="Times New Roman" w:hAnsi="Times New Roman" w:cs="Calibri"/>
          <w:color w:val="auto"/>
          <w:sz w:val="22"/>
          <w:szCs w:val="20"/>
          <w:lang w:bidi="ar-SA"/>
        </w:rPr>
        <w:t>Михайловича</w:t>
      </w:r>
      <w:r w:rsidRPr="00167764">
        <w:rPr>
          <w:rFonts w:ascii="Times New Roman" w:eastAsia="Times New Roman" w:hAnsi="Times New Roman" w:cs="Calibri"/>
          <w:color w:val="auto"/>
          <w:sz w:val="22"/>
          <w:szCs w:val="20"/>
          <w:lang w:bidi="ar-SA"/>
        </w:rPr>
        <w:t xml:space="preserve">, действующего на основании </w:t>
      </w:r>
      <w:r w:rsidR="005879AA">
        <w:rPr>
          <w:rFonts w:ascii="Times New Roman" w:eastAsia="Times New Roman" w:hAnsi="Times New Roman" w:cs="Calibri"/>
          <w:color w:val="auto"/>
          <w:sz w:val="22"/>
          <w:szCs w:val="20"/>
          <w:lang w:bidi="ar-SA"/>
        </w:rPr>
        <w:t>Устава</w:t>
      </w:r>
      <w:r w:rsidRPr="00167764">
        <w:rPr>
          <w:rFonts w:ascii="Times New Roman" w:eastAsia="Times New Roman" w:hAnsi="Times New Roman" w:cs="Calibri"/>
          <w:color w:val="auto"/>
          <w:sz w:val="22"/>
          <w:szCs w:val="20"/>
          <w:lang w:bidi="ar-SA"/>
        </w:rPr>
        <w:t xml:space="preserve">, с одной стороны, и </w:t>
      </w:r>
      <w:r w:rsidR="0023430A">
        <w:rPr>
          <w:rFonts w:ascii="Times New Roman" w:eastAsia="Times New Roman" w:hAnsi="Times New Roman" w:cs="Calibri"/>
          <w:color w:val="auto"/>
          <w:sz w:val="22"/>
          <w:szCs w:val="20"/>
          <w:lang w:bidi="ar-SA"/>
        </w:rPr>
        <w:t xml:space="preserve">________ </w:t>
      </w:r>
      <w:r w:rsidRPr="00167764">
        <w:rPr>
          <w:rFonts w:ascii="Times New Roman" w:eastAsia="Times New Roman" w:hAnsi="Times New Roman" w:cs="Calibri"/>
          <w:color w:val="auto"/>
          <w:sz w:val="22"/>
          <w:szCs w:val="20"/>
          <w:lang w:bidi="ar-SA"/>
        </w:rPr>
        <w:t>, именуем</w:t>
      </w:r>
      <w:r w:rsidR="00B97EE7">
        <w:rPr>
          <w:rFonts w:ascii="Times New Roman" w:eastAsia="Times New Roman" w:hAnsi="Times New Roman" w:cs="Calibri"/>
          <w:color w:val="auto"/>
          <w:sz w:val="22"/>
          <w:szCs w:val="20"/>
          <w:lang w:bidi="ar-SA"/>
        </w:rPr>
        <w:t>ое</w:t>
      </w:r>
      <w:r w:rsidRPr="00167764">
        <w:rPr>
          <w:rFonts w:ascii="Times New Roman" w:eastAsia="Times New Roman" w:hAnsi="Times New Roman" w:cs="Calibri"/>
          <w:color w:val="auto"/>
          <w:sz w:val="22"/>
          <w:szCs w:val="20"/>
          <w:lang w:bidi="ar-SA"/>
        </w:rPr>
        <w:t xml:space="preserve"> в дальнейшем «Поставщик», в лице </w:t>
      </w:r>
      <w:r w:rsidR="0023430A">
        <w:rPr>
          <w:rFonts w:ascii="Times New Roman" w:eastAsia="Times New Roman" w:hAnsi="Times New Roman" w:cs="Calibri"/>
          <w:color w:val="auto"/>
          <w:sz w:val="22"/>
          <w:szCs w:val="20"/>
          <w:lang w:bidi="ar-SA"/>
        </w:rPr>
        <w:t xml:space="preserve">__________ </w:t>
      </w:r>
      <w:r w:rsidRPr="00167764">
        <w:rPr>
          <w:rFonts w:ascii="Times New Roman" w:eastAsia="Times New Roman" w:hAnsi="Times New Roman" w:cs="Calibri"/>
          <w:color w:val="auto"/>
          <w:sz w:val="22"/>
          <w:szCs w:val="20"/>
          <w:lang w:bidi="ar-SA"/>
        </w:rPr>
        <w:t xml:space="preserve">, действующего на основании </w:t>
      </w:r>
      <w:r w:rsidR="00283EAF">
        <w:rPr>
          <w:rFonts w:ascii="Times New Roman" w:eastAsia="Times New Roman" w:hAnsi="Times New Roman" w:cs="Calibri"/>
          <w:color w:val="auto"/>
          <w:sz w:val="22"/>
          <w:szCs w:val="20"/>
          <w:lang w:bidi="ar-SA"/>
        </w:rPr>
        <w:t>Устава</w:t>
      </w:r>
      <w:r w:rsidRPr="00167764">
        <w:rPr>
          <w:rFonts w:ascii="Times New Roman" w:eastAsia="Times New Roman" w:hAnsi="Times New Roman" w:cs="Calibri"/>
          <w:color w:val="auto"/>
          <w:sz w:val="22"/>
          <w:szCs w:val="20"/>
          <w:lang w:bidi="ar-SA"/>
        </w:rPr>
        <w:t xml:space="preserve">, с другой стороны, вместе именуемые в дальнейшем «Стороны», на основании </w:t>
      </w:r>
      <w:r w:rsidR="00283EAF">
        <w:rPr>
          <w:rFonts w:ascii="Times New Roman" w:eastAsia="Times New Roman" w:hAnsi="Times New Roman" w:cs="Calibri"/>
          <w:color w:val="auto"/>
          <w:sz w:val="22"/>
          <w:szCs w:val="20"/>
          <w:lang w:bidi="ar-SA"/>
        </w:rPr>
        <w:t xml:space="preserve">п.4 ч.1 ст.93 </w:t>
      </w:r>
      <w:r w:rsidR="00283EAF" w:rsidRPr="00283EAF">
        <w:rPr>
          <w:rFonts w:ascii="Times New Roman" w:eastAsia="Times New Roman" w:hAnsi="Times New Roman" w:cs="Calibri"/>
          <w:color w:val="auto"/>
          <w:sz w:val="22"/>
          <w:szCs w:val="20"/>
          <w:lang w:bidi="ar-SA"/>
        </w:rPr>
        <w:t>Федеральн</w:t>
      </w:r>
      <w:r w:rsidR="00283EAF">
        <w:rPr>
          <w:rFonts w:ascii="Times New Roman" w:eastAsia="Times New Roman" w:hAnsi="Times New Roman" w:cs="Calibri"/>
          <w:color w:val="auto"/>
          <w:sz w:val="22"/>
          <w:szCs w:val="20"/>
          <w:lang w:bidi="ar-SA"/>
        </w:rPr>
        <w:t>ого</w:t>
      </w:r>
      <w:r w:rsidR="00283EAF" w:rsidRPr="00283EAF">
        <w:rPr>
          <w:rFonts w:ascii="Times New Roman" w:eastAsia="Times New Roman" w:hAnsi="Times New Roman" w:cs="Calibri"/>
          <w:color w:val="auto"/>
          <w:sz w:val="22"/>
          <w:szCs w:val="20"/>
          <w:lang w:bidi="ar-SA"/>
        </w:rPr>
        <w:t xml:space="preserve"> закон</w:t>
      </w:r>
      <w:r w:rsidR="00283EAF">
        <w:rPr>
          <w:rFonts w:ascii="Times New Roman" w:eastAsia="Times New Roman" w:hAnsi="Times New Roman" w:cs="Calibri"/>
          <w:color w:val="auto"/>
          <w:sz w:val="22"/>
          <w:szCs w:val="20"/>
          <w:lang w:bidi="ar-SA"/>
        </w:rPr>
        <w:t>а</w:t>
      </w:r>
      <w:r w:rsidR="0023430A">
        <w:rPr>
          <w:rFonts w:ascii="Times New Roman" w:eastAsia="Times New Roman" w:hAnsi="Times New Roman" w:cs="Calibri"/>
          <w:color w:val="auto"/>
          <w:sz w:val="22"/>
          <w:szCs w:val="20"/>
          <w:lang w:bidi="ar-SA"/>
        </w:rPr>
        <w:t xml:space="preserve"> от 05.04.2013 №</w:t>
      </w:r>
      <w:r w:rsidR="00283EAF" w:rsidRPr="00283EAF">
        <w:rPr>
          <w:rFonts w:ascii="Times New Roman" w:eastAsia="Times New Roman" w:hAnsi="Times New Roman" w:cs="Calibri"/>
          <w:color w:val="auto"/>
          <w:sz w:val="22"/>
          <w:szCs w:val="20"/>
          <w:lang w:bidi="ar-SA"/>
        </w:rPr>
        <w:t xml:space="preserve"> 44-ФЗ</w:t>
      </w:r>
      <w:r w:rsidR="00283EAF">
        <w:rPr>
          <w:rFonts w:ascii="Times New Roman" w:eastAsia="Times New Roman" w:hAnsi="Times New Roman" w:cs="Calibri"/>
          <w:color w:val="auto"/>
          <w:sz w:val="22"/>
          <w:szCs w:val="20"/>
          <w:lang w:bidi="ar-SA"/>
        </w:rPr>
        <w:t xml:space="preserve"> </w:t>
      </w:r>
      <w:r w:rsidRPr="00167764">
        <w:rPr>
          <w:rFonts w:ascii="Times New Roman" w:eastAsia="Times New Roman" w:hAnsi="Times New Roman" w:cs="Calibri"/>
          <w:color w:val="auto"/>
          <w:sz w:val="22"/>
          <w:szCs w:val="20"/>
          <w:lang w:bidi="ar-SA"/>
        </w:rPr>
        <w:t>заключили настоящий гражданско-правовой договор (далее - Контракт) о нижеследующем.</w:t>
      </w:r>
    </w:p>
    <w:p w:rsidR="00342E0E" w:rsidRPr="00167764" w:rsidRDefault="00342E0E" w:rsidP="00167764">
      <w:pPr>
        <w:autoSpaceDE w:val="0"/>
        <w:autoSpaceDN w:val="0"/>
        <w:jc w:val="center"/>
        <w:outlineLvl w:val="1"/>
        <w:rPr>
          <w:rFonts w:ascii="Times New Roman" w:eastAsia="Times New Roman" w:hAnsi="Times New Roman" w:cs="Calibri"/>
          <w:color w:val="auto"/>
          <w:sz w:val="22"/>
          <w:szCs w:val="20"/>
          <w:lang w:bidi="ar-SA"/>
        </w:rPr>
      </w:pPr>
    </w:p>
    <w:p w:rsidR="00167764" w:rsidRPr="00167764" w:rsidRDefault="00167764" w:rsidP="000328F0">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 Предмет Контракта</w:t>
      </w:r>
    </w:p>
    <w:p w:rsidR="00167764" w:rsidRPr="00167764" w:rsidRDefault="00167764" w:rsidP="00167764">
      <w:pPr>
        <w:autoSpaceDE w:val="0"/>
        <w:autoSpaceDN w:val="0"/>
        <w:adjustRightInd w:val="0"/>
        <w:ind w:firstLine="540"/>
        <w:jc w:val="both"/>
        <w:rPr>
          <w:rFonts w:ascii="Times New Roman" w:eastAsia="Times New Roman" w:hAnsi="Times New Roman" w:cs="Times New Roman"/>
          <w:color w:val="auto"/>
          <w:sz w:val="22"/>
          <w:szCs w:val="22"/>
          <w:lang w:bidi="ar-SA"/>
        </w:rPr>
      </w:pPr>
      <w:r w:rsidRPr="00167764">
        <w:rPr>
          <w:rFonts w:ascii="Times New Roman" w:eastAsia="Times New Roman" w:hAnsi="Times New Roman" w:cs="Times New Roman"/>
          <w:color w:val="auto"/>
          <w:sz w:val="22"/>
          <w:szCs w:val="22"/>
          <w:lang w:bidi="ar-SA"/>
        </w:rPr>
        <w:t xml:space="preserve">1.1. Поставщик обязуется поставить </w:t>
      </w:r>
      <w:r w:rsidR="00C723C1" w:rsidRPr="00C723C1">
        <w:rPr>
          <w:rFonts w:ascii="Times New Roman" w:eastAsia="Times New Roman" w:hAnsi="Times New Roman" w:cs="Times New Roman"/>
          <w:b/>
          <w:color w:val="auto"/>
          <w:sz w:val="22"/>
          <w:szCs w:val="22"/>
          <w:lang w:bidi="ar-SA"/>
        </w:rPr>
        <w:t>кассовы</w:t>
      </w:r>
      <w:r w:rsidR="00C723C1">
        <w:rPr>
          <w:rFonts w:ascii="Times New Roman" w:eastAsia="Times New Roman" w:hAnsi="Times New Roman" w:cs="Times New Roman"/>
          <w:b/>
          <w:color w:val="auto"/>
          <w:sz w:val="22"/>
          <w:szCs w:val="22"/>
          <w:lang w:bidi="ar-SA"/>
        </w:rPr>
        <w:t>е</w:t>
      </w:r>
      <w:r w:rsidR="00C723C1" w:rsidRPr="00C723C1">
        <w:rPr>
          <w:rFonts w:ascii="Times New Roman" w:eastAsia="Times New Roman" w:hAnsi="Times New Roman" w:cs="Times New Roman"/>
          <w:b/>
          <w:color w:val="auto"/>
          <w:sz w:val="22"/>
          <w:szCs w:val="22"/>
          <w:lang w:bidi="ar-SA"/>
        </w:rPr>
        <w:t xml:space="preserve"> терминал</w:t>
      </w:r>
      <w:r w:rsidR="00C723C1">
        <w:rPr>
          <w:rFonts w:ascii="Times New Roman" w:eastAsia="Times New Roman" w:hAnsi="Times New Roman" w:cs="Times New Roman"/>
          <w:b/>
          <w:color w:val="auto"/>
          <w:sz w:val="22"/>
          <w:szCs w:val="22"/>
          <w:lang w:bidi="ar-SA"/>
        </w:rPr>
        <w:t>ы</w:t>
      </w:r>
      <w:r w:rsidR="00C723C1" w:rsidRPr="00C723C1">
        <w:rPr>
          <w:rFonts w:ascii="Times New Roman" w:eastAsia="Times New Roman" w:hAnsi="Times New Roman" w:cs="Times New Roman"/>
          <w:b/>
          <w:color w:val="auto"/>
          <w:sz w:val="22"/>
          <w:szCs w:val="22"/>
          <w:lang w:bidi="ar-SA"/>
        </w:rPr>
        <w:t xml:space="preserve"> </w:t>
      </w:r>
      <w:r w:rsidRPr="00167764">
        <w:rPr>
          <w:rFonts w:ascii="Times New Roman" w:eastAsia="Times New Roman" w:hAnsi="Times New Roman" w:cs="Times New Roman"/>
          <w:color w:val="auto"/>
          <w:sz w:val="22"/>
          <w:szCs w:val="22"/>
          <w:lang w:bidi="ar-SA"/>
        </w:rPr>
        <w:t>(далее - Товар), а Заказчик обязуется принять и оплатить Товар в порядке и на условиях, предусмотренных Контрактом.</w:t>
      </w:r>
    </w:p>
    <w:p w:rsidR="00167764" w:rsidRPr="00167764" w:rsidRDefault="00167764" w:rsidP="00167764">
      <w:pPr>
        <w:autoSpaceDE w:val="0"/>
        <w:autoSpaceDN w:val="0"/>
        <w:adjustRightInd w:val="0"/>
        <w:ind w:firstLine="540"/>
        <w:jc w:val="both"/>
        <w:rPr>
          <w:rFonts w:ascii="Times New Roman" w:eastAsia="Times New Roman" w:hAnsi="Times New Roman" w:cs="Times New Roman"/>
          <w:color w:val="auto"/>
          <w:sz w:val="22"/>
          <w:szCs w:val="22"/>
          <w:lang w:bidi="ar-SA"/>
        </w:rPr>
      </w:pPr>
      <w:r w:rsidRPr="00167764">
        <w:rPr>
          <w:rFonts w:ascii="Times New Roman" w:eastAsia="Times New Roman" w:hAnsi="Times New Roman" w:cs="Times New Roman"/>
          <w:color w:val="auto"/>
          <w:sz w:val="22"/>
          <w:szCs w:val="22"/>
          <w:lang w:bidi="ar-SA"/>
        </w:rPr>
        <w:t>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p>
    <w:p w:rsidR="00167764" w:rsidRPr="00167764" w:rsidRDefault="00167764" w:rsidP="000328F0">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2. Цена Контракта и порядок расчетов</w:t>
      </w:r>
    </w:p>
    <w:p w:rsidR="00167764" w:rsidRPr="00283EAF" w:rsidRDefault="00CB42EA" w:rsidP="00167764">
      <w:pPr>
        <w:autoSpaceDE w:val="0"/>
        <w:autoSpaceDN w:val="0"/>
        <w:ind w:firstLine="540"/>
        <w:jc w:val="both"/>
        <w:rPr>
          <w:rFonts w:ascii="Times New Roman" w:eastAsia="Times New Roman" w:hAnsi="Times New Roman" w:cs="Times New Roman"/>
          <w:b/>
          <w:color w:val="auto"/>
          <w:sz w:val="22"/>
          <w:szCs w:val="22"/>
          <w:lang w:bidi="ar-SA"/>
        </w:rPr>
      </w:pPr>
      <w:bookmarkStart w:id="1" w:name="P1440"/>
      <w:bookmarkEnd w:id="1"/>
      <w:r>
        <w:rPr>
          <w:rFonts w:ascii="Times New Roman" w:eastAsia="Times New Roman" w:hAnsi="Times New Roman" w:cs="Times New Roman"/>
          <w:color w:val="auto"/>
          <w:sz w:val="22"/>
          <w:szCs w:val="22"/>
          <w:lang w:bidi="ar-SA"/>
        </w:rPr>
        <w:t xml:space="preserve">2.1. </w:t>
      </w:r>
      <w:proofErr w:type="gramStart"/>
      <w:r w:rsidRPr="00283EAF">
        <w:rPr>
          <w:rFonts w:ascii="Times New Roman" w:eastAsia="Times New Roman" w:hAnsi="Times New Roman" w:cs="Times New Roman"/>
          <w:b/>
          <w:color w:val="auto"/>
          <w:sz w:val="22"/>
          <w:szCs w:val="22"/>
          <w:lang w:bidi="ar-SA"/>
        </w:rPr>
        <w:t>Цена  Контракта</w:t>
      </w:r>
      <w:proofErr w:type="gramEnd"/>
      <w:r w:rsidRPr="00283EAF">
        <w:rPr>
          <w:rFonts w:ascii="Times New Roman" w:eastAsia="Times New Roman" w:hAnsi="Times New Roman" w:cs="Times New Roman"/>
          <w:b/>
          <w:color w:val="auto"/>
          <w:sz w:val="22"/>
          <w:szCs w:val="22"/>
          <w:lang w:bidi="ar-SA"/>
        </w:rPr>
        <w:t xml:space="preserve"> </w:t>
      </w:r>
      <w:r w:rsidR="00167764" w:rsidRPr="00283EAF">
        <w:rPr>
          <w:rFonts w:ascii="Times New Roman" w:eastAsia="Times New Roman" w:hAnsi="Times New Roman" w:cs="Times New Roman"/>
          <w:b/>
          <w:color w:val="auto"/>
          <w:sz w:val="22"/>
          <w:szCs w:val="22"/>
          <w:lang w:bidi="ar-SA"/>
        </w:rPr>
        <w:t xml:space="preserve">составляет  </w:t>
      </w:r>
      <w:r w:rsidR="00E34A28">
        <w:rPr>
          <w:rFonts w:ascii="Times New Roman" w:eastAsia="Times New Roman" w:hAnsi="Times New Roman" w:cs="Times New Roman"/>
          <w:b/>
          <w:color w:val="auto"/>
          <w:sz w:val="22"/>
          <w:szCs w:val="22"/>
          <w:lang w:bidi="ar-SA"/>
        </w:rPr>
        <w:t>__________</w:t>
      </w:r>
      <w:r w:rsidR="00721FFC">
        <w:rPr>
          <w:rFonts w:ascii="Times New Roman" w:eastAsia="Times New Roman" w:hAnsi="Times New Roman" w:cs="Times New Roman"/>
          <w:b/>
          <w:color w:val="auto"/>
          <w:sz w:val="22"/>
          <w:szCs w:val="22"/>
          <w:lang w:bidi="ar-SA"/>
        </w:rPr>
        <w:t xml:space="preserve"> рублей</w:t>
      </w:r>
      <w:r w:rsidR="00167764" w:rsidRPr="00283EAF">
        <w:rPr>
          <w:rFonts w:ascii="Times New Roman" w:eastAsia="Times New Roman" w:hAnsi="Times New Roman" w:cs="Times New Roman"/>
          <w:b/>
          <w:color w:val="auto"/>
          <w:sz w:val="22"/>
          <w:szCs w:val="22"/>
          <w:lang w:bidi="ar-SA"/>
        </w:rPr>
        <w:t xml:space="preserve"> (</w:t>
      </w:r>
      <w:r w:rsidR="00E34A28">
        <w:rPr>
          <w:rFonts w:ascii="Times New Roman" w:eastAsia="Times New Roman" w:hAnsi="Times New Roman" w:cs="Times New Roman"/>
          <w:b/>
          <w:color w:val="auto"/>
          <w:sz w:val="22"/>
          <w:szCs w:val="22"/>
          <w:lang w:bidi="ar-SA"/>
        </w:rPr>
        <w:t>___</w:t>
      </w:r>
      <w:r w:rsidR="00721FFC">
        <w:rPr>
          <w:rFonts w:ascii="Times New Roman" w:eastAsia="Times New Roman" w:hAnsi="Times New Roman" w:cs="Times New Roman"/>
          <w:b/>
          <w:color w:val="auto"/>
          <w:sz w:val="22"/>
          <w:szCs w:val="22"/>
          <w:lang w:bidi="ar-SA"/>
        </w:rPr>
        <w:t xml:space="preserve"> </w:t>
      </w:r>
      <w:r w:rsidRPr="00283EAF">
        <w:rPr>
          <w:rFonts w:ascii="Times New Roman" w:eastAsia="Times New Roman" w:hAnsi="Times New Roman" w:cs="Times New Roman"/>
          <w:b/>
          <w:color w:val="auto"/>
          <w:sz w:val="22"/>
          <w:szCs w:val="22"/>
          <w:lang w:bidi="ar-SA"/>
        </w:rPr>
        <w:t>рублей 00 копеек)</w:t>
      </w:r>
      <w:r w:rsidR="00721FFC">
        <w:rPr>
          <w:rFonts w:ascii="Times New Roman" w:eastAsia="Times New Roman" w:hAnsi="Times New Roman" w:cs="Times New Roman"/>
          <w:b/>
          <w:color w:val="auto"/>
          <w:sz w:val="22"/>
          <w:szCs w:val="22"/>
          <w:lang w:bidi="ar-SA"/>
        </w:rPr>
        <w:t xml:space="preserve">. </w:t>
      </w:r>
      <w:r w:rsidR="00E34A28">
        <w:rPr>
          <w:rFonts w:ascii="Times New Roman" w:eastAsia="Times New Roman" w:hAnsi="Times New Roman" w:cs="Times New Roman"/>
          <w:b/>
          <w:color w:val="auto"/>
          <w:sz w:val="22"/>
          <w:szCs w:val="22"/>
          <w:lang w:bidi="ar-SA"/>
        </w:rPr>
        <w:t xml:space="preserve">В </w:t>
      </w:r>
      <w:proofErr w:type="spellStart"/>
      <w:r w:rsidR="00E34A28">
        <w:rPr>
          <w:rFonts w:ascii="Times New Roman" w:eastAsia="Times New Roman" w:hAnsi="Times New Roman" w:cs="Times New Roman"/>
          <w:b/>
          <w:color w:val="auto"/>
          <w:sz w:val="22"/>
          <w:szCs w:val="22"/>
          <w:lang w:bidi="ar-SA"/>
        </w:rPr>
        <w:t>т.ч.НДС</w:t>
      </w:r>
      <w:proofErr w:type="spellEnd"/>
      <w:r w:rsidR="00E34A28">
        <w:rPr>
          <w:rFonts w:ascii="Times New Roman" w:eastAsia="Times New Roman" w:hAnsi="Times New Roman" w:cs="Times New Roman"/>
          <w:b/>
          <w:color w:val="auto"/>
          <w:sz w:val="22"/>
          <w:szCs w:val="22"/>
          <w:lang w:bidi="ar-SA"/>
        </w:rPr>
        <w:t>/</w:t>
      </w:r>
      <w:r w:rsidR="0023430A">
        <w:rPr>
          <w:rFonts w:ascii="Times New Roman" w:eastAsia="Times New Roman" w:hAnsi="Times New Roman" w:cs="Times New Roman"/>
          <w:b/>
          <w:color w:val="auto"/>
          <w:sz w:val="22"/>
          <w:szCs w:val="22"/>
          <w:lang w:bidi="ar-SA"/>
        </w:rPr>
        <w:t>НДС не облагается</w:t>
      </w:r>
      <w:r w:rsidR="00167764" w:rsidRPr="00283EAF">
        <w:rPr>
          <w:rFonts w:ascii="Times New Roman" w:eastAsia="Times New Roman" w:hAnsi="Times New Roman" w:cs="Times New Roman"/>
          <w:b/>
          <w:color w:val="auto"/>
          <w:sz w:val="22"/>
          <w:szCs w:val="22"/>
          <w:lang w:bidi="ar-SA"/>
        </w:rPr>
        <w:t>.</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 w:name="Par1445"/>
      <w:bookmarkStart w:id="3" w:name="Par1457"/>
      <w:bookmarkEnd w:id="2"/>
      <w:bookmarkEnd w:id="3"/>
      <w:r w:rsidRPr="00167764">
        <w:rPr>
          <w:rFonts w:ascii="Times New Roman" w:eastAsia="Times New Roman" w:hAnsi="Times New Roman" w:cs="Times New Roman"/>
          <w:color w:val="auto"/>
          <w:sz w:val="22"/>
          <w:szCs w:val="22"/>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4" w:name="Par1458"/>
      <w:bookmarkEnd w:id="4"/>
      <w:r w:rsidRPr="00167764">
        <w:rPr>
          <w:rFonts w:ascii="Times New Roman" w:eastAsia="Times New Roman" w:hAnsi="Times New Roman" w:cs="Times New Roman"/>
          <w:color w:val="auto"/>
          <w:sz w:val="22"/>
          <w:szCs w:val="22"/>
          <w:lang w:bidi="ar-SA"/>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5" w:name="Par1459"/>
      <w:bookmarkEnd w:id="5"/>
      <w:r w:rsidRPr="00167764">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6" w:name="Par1460"/>
      <w:bookmarkEnd w:id="6"/>
      <w:r w:rsidRPr="00167764">
        <w:rPr>
          <w:rFonts w:ascii="Times New Roman" w:eastAsia="Times New Roman" w:hAnsi="Times New Roman" w:cs="Times New Roman"/>
          <w:color w:val="auto"/>
          <w:sz w:val="22"/>
          <w:szCs w:val="22"/>
          <w:lang w:bidi="ar-SA"/>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167764">
        <w:rPr>
          <w:rFonts w:ascii="Times New Roman" w:eastAsia="Times New Roman" w:hAnsi="Times New Roman" w:cs="Times New Roman"/>
          <w:color w:val="auto"/>
          <w:sz w:val="22"/>
          <w:szCs w:val="22"/>
          <w:lang w:bidi="ar-SA"/>
        </w:rPr>
        <w:t xml:space="preserve">2.5. Источник финансирования Контракта – </w:t>
      </w:r>
      <w:r w:rsidR="00A62EFE">
        <w:rPr>
          <w:rFonts w:ascii="Times New Roman" w:eastAsia="Times New Roman" w:hAnsi="Times New Roman" w:cs="Times New Roman"/>
          <w:color w:val="auto"/>
          <w:sz w:val="22"/>
          <w:szCs w:val="22"/>
          <w:lang w:bidi="ar-SA"/>
        </w:rPr>
        <w:t xml:space="preserve">внебюджетные </w:t>
      </w:r>
      <w:r w:rsidRPr="00167764">
        <w:rPr>
          <w:rFonts w:ascii="Times New Roman" w:eastAsia="Times New Roman" w:hAnsi="Times New Roman" w:cs="Times New Roman"/>
          <w:color w:val="auto"/>
          <w:sz w:val="22"/>
          <w:szCs w:val="22"/>
          <w:lang w:bidi="ar-SA"/>
        </w:rPr>
        <w:t>средства бюджетного учреждения.</w:t>
      </w:r>
    </w:p>
    <w:p w:rsidR="00167764" w:rsidRPr="00442D28" w:rsidRDefault="00152C96" w:rsidP="00167764">
      <w:pPr>
        <w:autoSpaceDE w:val="0"/>
        <w:autoSpaceDN w:val="0"/>
        <w:ind w:firstLine="540"/>
        <w:jc w:val="both"/>
        <w:rPr>
          <w:rFonts w:ascii="Times New Roman" w:eastAsia="Times New Roman" w:hAnsi="Times New Roman" w:cs="Times New Roman"/>
          <w:b/>
          <w:color w:val="FF0000"/>
          <w:sz w:val="22"/>
          <w:szCs w:val="22"/>
          <w:lang w:bidi="ar-SA"/>
        </w:rPr>
      </w:pPr>
      <w:bookmarkStart w:id="7" w:name="Par1462"/>
      <w:bookmarkEnd w:id="7"/>
      <w:r>
        <w:rPr>
          <w:rFonts w:ascii="Times New Roman" w:eastAsia="Times New Roman" w:hAnsi="Times New Roman" w:cs="Times New Roman"/>
          <w:color w:val="auto"/>
          <w:sz w:val="22"/>
          <w:szCs w:val="22"/>
          <w:lang w:bidi="ar-SA"/>
        </w:rPr>
        <w:t>2.6</w:t>
      </w:r>
      <w:r w:rsidR="00167764" w:rsidRPr="00167764">
        <w:rPr>
          <w:rFonts w:ascii="Times New Roman" w:eastAsia="Times New Roman" w:hAnsi="Times New Roman" w:cs="Times New Roman"/>
          <w:color w:val="auto"/>
          <w:sz w:val="22"/>
          <w:szCs w:val="22"/>
          <w:lang w:bidi="ar-SA"/>
        </w:rPr>
        <w:t xml:space="preserve">. </w:t>
      </w:r>
      <w:r w:rsidR="00167764" w:rsidRPr="004656AC">
        <w:rPr>
          <w:rFonts w:ascii="Times New Roman" w:eastAsia="Times New Roman" w:hAnsi="Times New Roman" w:cs="Times New Roman"/>
          <w:b/>
          <w:color w:val="auto"/>
          <w:sz w:val="22"/>
          <w:szCs w:val="22"/>
          <w:lang w:bidi="ar-SA"/>
        </w:rPr>
        <w:t xml:space="preserve">Расчеты между Заказчиком и Поставщиком производятся не позднее </w:t>
      </w:r>
      <w:r w:rsidR="005879AA" w:rsidRPr="004656AC">
        <w:rPr>
          <w:rFonts w:ascii="Times New Roman" w:eastAsia="Times New Roman" w:hAnsi="Times New Roman" w:cs="Times New Roman"/>
          <w:b/>
          <w:color w:val="auto"/>
          <w:sz w:val="22"/>
          <w:szCs w:val="22"/>
          <w:lang w:bidi="ar-SA"/>
        </w:rPr>
        <w:t>10 рабочих</w:t>
      </w:r>
      <w:r w:rsidR="00C723C1" w:rsidRPr="004656AC">
        <w:rPr>
          <w:rFonts w:ascii="Times New Roman" w:eastAsia="Times New Roman" w:hAnsi="Times New Roman" w:cs="Times New Roman"/>
          <w:b/>
          <w:color w:val="auto"/>
          <w:sz w:val="22"/>
          <w:szCs w:val="22"/>
          <w:lang w:bidi="ar-SA"/>
        </w:rPr>
        <w:t xml:space="preserve"> дней с</w:t>
      </w:r>
      <w:r w:rsidR="004656AC">
        <w:rPr>
          <w:rFonts w:ascii="Times New Roman" w:eastAsia="Times New Roman" w:hAnsi="Times New Roman" w:cs="Times New Roman"/>
          <w:b/>
          <w:color w:val="auto"/>
          <w:sz w:val="22"/>
          <w:szCs w:val="22"/>
          <w:lang w:bidi="ar-SA"/>
        </w:rPr>
        <w:t xml:space="preserve"> </w:t>
      </w:r>
      <w:r w:rsidR="00C723C1" w:rsidRPr="004656AC">
        <w:rPr>
          <w:rFonts w:ascii="Times New Roman" w:eastAsia="Times New Roman" w:hAnsi="Times New Roman" w:cs="Times New Roman"/>
          <w:b/>
          <w:color w:val="auto"/>
          <w:sz w:val="22"/>
          <w:szCs w:val="22"/>
          <w:lang w:bidi="ar-SA"/>
        </w:rPr>
        <w:t xml:space="preserve">даты подписания документа о приемке, предусмотренного частью 7 статьи 94 настоящего Федерального закона </w:t>
      </w:r>
      <w:r w:rsidR="00442D28" w:rsidRPr="004656AC">
        <w:rPr>
          <w:rFonts w:ascii="Times New Roman" w:eastAsia="Times New Roman" w:hAnsi="Times New Roman" w:cs="Times New Roman"/>
          <w:b/>
          <w:color w:val="auto"/>
          <w:sz w:val="22"/>
          <w:szCs w:val="22"/>
          <w:lang w:bidi="ar-SA"/>
        </w:rPr>
        <w:t>в соответствии со Спецификацией</w:t>
      </w:r>
      <w:r w:rsidR="00C723C1" w:rsidRPr="004656AC">
        <w:rPr>
          <w:rFonts w:ascii="Times New Roman" w:eastAsia="Times New Roman" w:hAnsi="Times New Roman" w:cs="Times New Roman"/>
          <w:b/>
          <w:color w:val="auto"/>
          <w:sz w:val="22"/>
          <w:szCs w:val="22"/>
          <w:lang w:bidi="ar-SA"/>
        </w:rPr>
        <w:t xml:space="preserve"> (Приложение № 1 к Контракту)</w:t>
      </w:r>
      <w:r w:rsidR="00167764" w:rsidRPr="004656AC">
        <w:rPr>
          <w:rFonts w:ascii="Times New Roman" w:eastAsia="Times New Roman" w:hAnsi="Times New Roman" w:cs="Times New Roman"/>
          <w:b/>
          <w:color w:val="auto"/>
          <w:sz w:val="22"/>
          <w:szCs w:val="22"/>
          <w:lang w:bidi="ar-SA"/>
        </w:rPr>
        <w:t>.</w:t>
      </w:r>
    </w:p>
    <w:p w:rsidR="00167764" w:rsidRPr="00167764" w:rsidRDefault="00152C96" w:rsidP="00167764">
      <w:pPr>
        <w:autoSpaceDE w:val="0"/>
        <w:autoSpaceDN w:val="0"/>
        <w:ind w:firstLine="540"/>
        <w:jc w:val="both"/>
        <w:rPr>
          <w:rFonts w:ascii="Times New Roman" w:eastAsia="Times New Roman" w:hAnsi="Times New Roman" w:cs="Times New Roman"/>
          <w:color w:val="auto"/>
          <w:sz w:val="22"/>
          <w:szCs w:val="22"/>
          <w:lang w:bidi="ar-SA"/>
        </w:rPr>
      </w:pPr>
      <w:bookmarkStart w:id="8" w:name="Par1475"/>
      <w:bookmarkEnd w:id="8"/>
      <w:r>
        <w:rPr>
          <w:rFonts w:ascii="Times New Roman" w:eastAsia="Times New Roman" w:hAnsi="Times New Roman" w:cs="Times New Roman"/>
          <w:color w:val="auto"/>
          <w:sz w:val="22"/>
          <w:szCs w:val="22"/>
          <w:lang w:bidi="ar-SA"/>
        </w:rPr>
        <w:t>2.7</w:t>
      </w:r>
      <w:r w:rsidR="00167764" w:rsidRPr="00167764">
        <w:rPr>
          <w:rFonts w:ascii="Times New Roman" w:eastAsia="Times New Roman" w:hAnsi="Times New Roman" w:cs="Times New Roman"/>
          <w:color w:val="auto"/>
          <w:sz w:val="22"/>
          <w:szCs w:val="22"/>
          <w:lang w:bidi="ar-SA"/>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167764" w:rsidRPr="00167764" w:rsidRDefault="00152C96" w:rsidP="00167764">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2.8</w:t>
      </w:r>
      <w:r w:rsidR="00167764" w:rsidRPr="00167764">
        <w:rPr>
          <w:rFonts w:ascii="Times New Roman" w:eastAsia="Times New Roman" w:hAnsi="Times New Roman" w:cs="Times New Roman"/>
          <w:color w:val="auto"/>
          <w:sz w:val="22"/>
          <w:szCs w:val="22"/>
          <w:lang w:bidi="ar-SA"/>
        </w:rPr>
        <w:t>.  Авансирование не предусмотрено.</w:t>
      </w:r>
    </w:p>
    <w:p w:rsidR="00167764" w:rsidRPr="00167764"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167764" w:rsidRDefault="00167764" w:rsidP="0023430A">
      <w:pPr>
        <w:autoSpaceDE w:val="0"/>
        <w:autoSpaceDN w:val="0"/>
        <w:jc w:val="center"/>
        <w:outlineLvl w:val="1"/>
        <w:rPr>
          <w:rFonts w:ascii="Times New Roman" w:eastAsia="Times New Roman" w:hAnsi="Times New Roman" w:cs="Times New Roman"/>
          <w:color w:val="auto"/>
          <w:sz w:val="22"/>
          <w:szCs w:val="20"/>
          <w:lang w:bidi="ar-SA"/>
        </w:rPr>
      </w:pPr>
      <w:bookmarkStart w:id="9" w:name="P1477"/>
      <w:bookmarkEnd w:id="9"/>
      <w:r w:rsidRPr="00167764">
        <w:rPr>
          <w:rFonts w:ascii="Times New Roman" w:eastAsia="Times New Roman" w:hAnsi="Times New Roman" w:cs="Times New Roman"/>
          <w:color w:val="auto"/>
          <w:sz w:val="22"/>
          <w:szCs w:val="20"/>
          <w:lang w:bidi="ar-SA"/>
        </w:rPr>
        <w:t>3. Порядок, сроки и условия поставки</w:t>
      </w:r>
      <w:r w:rsidR="0023430A">
        <w:rPr>
          <w:rFonts w:ascii="Times New Roman" w:eastAsia="Times New Roman" w:hAnsi="Times New Roman" w:cs="Times New Roman"/>
          <w:color w:val="auto"/>
          <w:sz w:val="22"/>
          <w:szCs w:val="20"/>
          <w:lang w:bidi="ar-SA"/>
        </w:rPr>
        <w:t xml:space="preserve"> </w:t>
      </w:r>
      <w:r w:rsidRPr="00167764">
        <w:rPr>
          <w:rFonts w:ascii="Times New Roman" w:eastAsia="Times New Roman" w:hAnsi="Times New Roman" w:cs="Times New Roman"/>
          <w:color w:val="auto"/>
          <w:sz w:val="22"/>
          <w:szCs w:val="20"/>
          <w:lang w:bidi="ar-SA"/>
        </w:rPr>
        <w:t xml:space="preserve">и приемки Товара </w:t>
      </w:r>
    </w:p>
    <w:p w:rsidR="00167764" w:rsidRPr="004656AC"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167764">
        <w:rPr>
          <w:rFonts w:ascii="Times New Roman" w:eastAsia="Times New Roman" w:hAnsi="Times New Roman" w:cs="Times New Roman"/>
          <w:color w:val="auto"/>
          <w:sz w:val="22"/>
          <w:szCs w:val="22"/>
          <w:lang w:bidi="ar-SA"/>
        </w:rPr>
        <w:t>3.1</w:t>
      </w:r>
      <w:r w:rsidRPr="00712C8D">
        <w:rPr>
          <w:rFonts w:ascii="Times New Roman" w:eastAsia="Times New Roman" w:hAnsi="Times New Roman" w:cs="Times New Roman"/>
          <w:color w:val="FF0000"/>
          <w:sz w:val="22"/>
          <w:szCs w:val="22"/>
          <w:lang w:bidi="ar-SA"/>
        </w:rPr>
        <w:t xml:space="preserve">. </w:t>
      </w:r>
      <w:r w:rsidRPr="004656AC">
        <w:rPr>
          <w:rFonts w:ascii="Times New Roman" w:eastAsia="Times New Roman" w:hAnsi="Times New Roman" w:cs="Times New Roman"/>
          <w:color w:val="auto"/>
          <w:sz w:val="22"/>
          <w:szCs w:val="22"/>
          <w:lang w:bidi="ar-SA"/>
        </w:rPr>
        <w:t>Поставщик самостоятельно доставляет Товар Заказчику по адрес</w:t>
      </w:r>
      <w:r w:rsidR="00C723C1" w:rsidRPr="004656AC">
        <w:rPr>
          <w:rFonts w:ascii="Times New Roman" w:eastAsia="Times New Roman" w:hAnsi="Times New Roman" w:cs="Times New Roman"/>
          <w:color w:val="auto"/>
          <w:sz w:val="22"/>
          <w:szCs w:val="22"/>
          <w:lang w:bidi="ar-SA"/>
        </w:rPr>
        <w:t>ам:</w:t>
      </w:r>
      <w:r w:rsidRPr="004656AC">
        <w:rPr>
          <w:rFonts w:ascii="Times New Roman" w:eastAsia="Times New Roman" w:hAnsi="Times New Roman" w:cs="Times New Roman"/>
          <w:color w:val="auto"/>
          <w:sz w:val="22"/>
          <w:szCs w:val="22"/>
          <w:lang w:bidi="ar-SA"/>
        </w:rPr>
        <w:t xml:space="preserve"> </w:t>
      </w:r>
      <w:r w:rsidR="00C723C1" w:rsidRPr="004656AC">
        <w:rPr>
          <w:rFonts w:ascii="Times New Roman" w:eastAsia="Times New Roman" w:hAnsi="Times New Roman" w:cs="Times New Roman"/>
          <w:color w:val="auto"/>
          <w:sz w:val="22"/>
          <w:szCs w:val="22"/>
          <w:lang w:bidi="ar-SA"/>
        </w:rPr>
        <w:t xml:space="preserve">г. Санкт-Петербург, </w:t>
      </w:r>
      <w:proofErr w:type="spellStart"/>
      <w:r w:rsidR="00C723C1" w:rsidRPr="004656AC">
        <w:rPr>
          <w:rFonts w:ascii="Times New Roman" w:eastAsia="Times New Roman" w:hAnsi="Times New Roman" w:cs="Times New Roman"/>
          <w:color w:val="auto"/>
          <w:sz w:val="22"/>
          <w:szCs w:val="22"/>
          <w:lang w:bidi="ar-SA"/>
        </w:rPr>
        <w:t>вн.тер.г</w:t>
      </w:r>
      <w:proofErr w:type="spellEnd"/>
      <w:r w:rsidR="00C723C1" w:rsidRPr="004656AC">
        <w:rPr>
          <w:rFonts w:ascii="Times New Roman" w:eastAsia="Times New Roman" w:hAnsi="Times New Roman" w:cs="Times New Roman"/>
          <w:color w:val="auto"/>
          <w:sz w:val="22"/>
          <w:szCs w:val="22"/>
          <w:lang w:bidi="ar-SA"/>
        </w:rPr>
        <w:t xml:space="preserve">. муниципальный округ </w:t>
      </w:r>
      <w:proofErr w:type="spellStart"/>
      <w:r w:rsidR="00C723C1" w:rsidRPr="004656AC">
        <w:rPr>
          <w:rFonts w:ascii="Times New Roman" w:eastAsia="Times New Roman" w:hAnsi="Times New Roman" w:cs="Times New Roman"/>
          <w:color w:val="auto"/>
          <w:sz w:val="22"/>
          <w:szCs w:val="22"/>
          <w:lang w:bidi="ar-SA"/>
        </w:rPr>
        <w:t>Пискаревка</w:t>
      </w:r>
      <w:proofErr w:type="spellEnd"/>
      <w:r w:rsidR="00C723C1" w:rsidRPr="004656AC">
        <w:rPr>
          <w:rFonts w:ascii="Times New Roman" w:eastAsia="Times New Roman" w:hAnsi="Times New Roman" w:cs="Times New Roman"/>
          <w:color w:val="auto"/>
          <w:sz w:val="22"/>
          <w:szCs w:val="22"/>
          <w:lang w:bidi="ar-SA"/>
        </w:rPr>
        <w:t xml:space="preserve">, </w:t>
      </w:r>
      <w:proofErr w:type="spellStart"/>
      <w:r w:rsidR="00C723C1" w:rsidRPr="004656AC">
        <w:rPr>
          <w:rFonts w:ascii="Times New Roman" w:eastAsia="Times New Roman" w:hAnsi="Times New Roman" w:cs="Times New Roman"/>
          <w:color w:val="auto"/>
          <w:sz w:val="22"/>
          <w:szCs w:val="22"/>
          <w:lang w:bidi="ar-SA"/>
        </w:rPr>
        <w:t>пр-кт</w:t>
      </w:r>
      <w:proofErr w:type="spellEnd"/>
      <w:r w:rsidR="00C723C1" w:rsidRPr="004656AC">
        <w:rPr>
          <w:rFonts w:ascii="Times New Roman" w:eastAsia="Times New Roman" w:hAnsi="Times New Roman" w:cs="Times New Roman"/>
          <w:color w:val="auto"/>
          <w:sz w:val="22"/>
          <w:szCs w:val="22"/>
          <w:lang w:bidi="ar-SA"/>
        </w:rPr>
        <w:t xml:space="preserve"> Лабораторный, д. 20 к. 1 стр. 1; г. Санкт-Петербург, </w:t>
      </w:r>
      <w:proofErr w:type="spellStart"/>
      <w:r w:rsidR="00C723C1" w:rsidRPr="004656AC">
        <w:rPr>
          <w:rFonts w:ascii="Times New Roman" w:eastAsia="Times New Roman" w:hAnsi="Times New Roman" w:cs="Times New Roman"/>
          <w:color w:val="auto"/>
          <w:sz w:val="22"/>
          <w:szCs w:val="22"/>
          <w:lang w:bidi="ar-SA"/>
        </w:rPr>
        <w:lastRenderedPageBreak/>
        <w:t>вн.тер.г</w:t>
      </w:r>
      <w:proofErr w:type="spellEnd"/>
      <w:r w:rsidR="00C723C1" w:rsidRPr="004656AC">
        <w:rPr>
          <w:rFonts w:ascii="Times New Roman" w:eastAsia="Times New Roman" w:hAnsi="Times New Roman" w:cs="Times New Roman"/>
          <w:color w:val="auto"/>
          <w:sz w:val="22"/>
          <w:szCs w:val="22"/>
          <w:lang w:bidi="ar-SA"/>
        </w:rPr>
        <w:t xml:space="preserve">. муниципальный округ Финляндский округ, </w:t>
      </w:r>
      <w:proofErr w:type="spellStart"/>
      <w:r w:rsidR="00C723C1" w:rsidRPr="004656AC">
        <w:rPr>
          <w:rFonts w:ascii="Times New Roman" w:eastAsia="Times New Roman" w:hAnsi="Times New Roman" w:cs="Times New Roman"/>
          <w:color w:val="auto"/>
          <w:sz w:val="22"/>
          <w:szCs w:val="22"/>
          <w:lang w:bidi="ar-SA"/>
        </w:rPr>
        <w:t>пр-кт</w:t>
      </w:r>
      <w:proofErr w:type="spellEnd"/>
      <w:r w:rsidR="00C723C1" w:rsidRPr="004656AC">
        <w:rPr>
          <w:rFonts w:ascii="Times New Roman" w:eastAsia="Times New Roman" w:hAnsi="Times New Roman" w:cs="Times New Roman"/>
          <w:color w:val="auto"/>
          <w:sz w:val="22"/>
          <w:szCs w:val="22"/>
          <w:lang w:bidi="ar-SA"/>
        </w:rPr>
        <w:t xml:space="preserve"> </w:t>
      </w:r>
      <w:proofErr w:type="spellStart"/>
      <w:r w:rsidR="00C723C1" w:rsidRPr="004656AC">
        <w:rPr>
          <w:rFonts w:ascii="Times New Roman" w:eastAsia="Times New Roman" w:hAnsi="Times New Roman" w:cs="Times New Roman"/>
          <w:color w:val="auto"/>
          <w:sz w:val="22"/>
          <w:szCs w:val="22"/>
          <w:lang w:bidi="ar-SA"/>
        </w:rPr>
        <w:t>Полюстровский</w:t>
      </w:r>
      <w:proofErr w:type="spellEnd"/>
      <w:r w:rsidR="00C723C1" w:rsidRPr="004656AC">
        <w:rPr>
          <w:rFonts w:ascii="Times New Roman" w:eastAsia="Times New Roman" w:hAnsi="Times New Roman" w:cs="Times New Roman"/>
          <w:color w:val="auto"/>
          <w:sz w:val="22"/>
          <w:szCs w:val="22"/>
          <w:lang w:bidi="ar-SA"/>
        </w:rPr>
        <w:t xml:space="preserve">, д. 71 к. 3 стр. </w:t>
      </w:r>
      <w:r w:rsidR="00AE158E" w:rsidRPr="004656AC">
        <w:rPr>
          <w:rFonts w:ascii="Times New Roman" w:eastAsia="Times New Roman" w:hAnsi="Times New Roman" w:cs="Times New Roman"/>
          <w:color w:val="auto"/>
          <w:sz w:val="22"/>
          <w:szCs w:val="22"/>
          <w:lang w:bidi="ar-SA"/>
        </w:rPr>
        <w:t>1</w:t>
      </w:r>
      <w:r w:rsidRPr="004656AC">
        <w:rPr>
          <w:rFonts w:ascii="Times New Roman" w:eastAsia="Times New Roman" w:hAnsi="Times New Roman" w:cs="Times New Roman"/>
          <w:color w:val="auto"/>
          <w:sz w:val="22"/>
          <w:szCs w:val="22"/>
          <w:lang w:bidi="ar-SA"/>
        </w:rPr>
        <w:t xml:space="preserve"> (далее - место доставки), </w:t>
      </w:r>
      <w:r w:rsidR="00FF2F24" w:rsidRPr="004656AC">
        <w:rPr>
          <w:rFonts w:ascii="Times New Roman" w:eastAsia="Times New Roman" w:hAnsi="Times New Roman" w:cs="Times New Roman"/>
          <w:b/>
          <w:color w:val="auto"/>
          <w:sz w:val="22"/>
          <w:szCs w:val="22"/>
          <w:lang w:bidi="ar-SA"/>
        </w:rPr>
        <w:t xml:space="preserve">в </w:t>
      </w:r>
      <w:r w:rsidR="00C723C1" w:rsidRPr="004656AC">
        <w:rPr>
          <w:rFonts w:ascii="Times New Roman" w:eastAsia="Times New Roman" w:hAnsi="Times New Roman" w:cs="Times New Roman"/>
          <w:b/>
          <w:color w:val="auto"/>
          <w:sz w:val="22"/>
          <w:szCs w:val="22"/>
          <w:lang w:bidi="ar-SA"/>
        </w:rPr>
        <w:t>течение 5 рабочих дней с даты заключения Контракта</w:t>
      </w:r>
      <w:r w:rsidR="00FF2F24" w:rsidRPr="004656AC">
        <w:rPr>
          <w:rFonts w:ascii="Times New Roman" w:eastAsia="Times New Roman" w:hAnsi="Times New Roman" w:cs="Times New Roman"/>
          <w:b/>
          <w:color w:val="auto"/>
          <w:sz w:val="22"/>
          <w:szCs w:val="22"/>
          <w:lang w:bidi="ar-SA"/>
        </w:rPr>
        <w:t>.</w:t>
      </w:r>
    </w:p>
    <w:p w:rsidR="00167764" w:rsidRPr="008B4026"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8B4026">
        <w:rPr>
          <w:rFonts w:ascii="Times New Roman" w:eastAsia="Times New Roman" w:hAnsi="Times New Roman" w:cs="Times New Roman"/>
          <w:color w:val="auto"/>
          <w:sz w:val="22"/>
          <w:szCs w:val="22"/>
          <w:lang w:bidi="ar-SA"/>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r w:rsidR="008B4026" w:rsidRPr="008B4026">
        <w:rPr>
          <w:rFonts w:ascii="Times New Roman" w:eastAsia="Times New Roman" w:hAnsi="Times New Roman" w:cs="Times New Roman"/>
          <w:color w:val="auto"/>
          <w:sz w:val="22"/>
          <w:szCs w:val="22"/>
          <w:lang w:bidi="ar-SA"/>
        </w:rPr>
        <w:t xml:space="preserve"> Доставка осуществляется с 09.00 часов до 16.00 часов по рабочим дням Заказчика.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0" w:name="Par1482"/>
      <w:bookmarkStart w:id="11" w:name="Par1485"/>
      <w:bookmarkEnd w:id="10"/>
      <w:bookmarkEnd w:id="11"/>
      <w:r w:rsidRPr="00167764">
        <w:rPr>
          <w:rFonts w:ascii="Times New Roman" w:eastAsia="Times New Roman" w:hAnsi="Times New Roman" w:cs="Times New Roman"/>
          <w:color w:val="auto"/>
          <w:sz w:val="22"/>
          <w:szCs w:val="22"/>
          <w:lang w:bidi="ar-SA"/>
        </w:rPr>
        <w:t xml:space="preserve">3.2.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от 5 апреля 2013 г. № 44-ФЗ «О </w:t>
      </w:r>
      <w:r w:rsidRPr="000328F0">
        <w:rPr>
          <w:rFonts w:ascii="Times New Roman" w:eastAsia="Times New Roman" w:hAnsi="Times New Roman" w:cs="Times New Roman"/>
          <w:color w:val="auto"/>
          <w:sz w:val="22"/>
          <w:szCs w:val="22"/>
          <w:lang w:bidi="ar-SA"/>
        </w:rPr>
        <w:t xml:space="preserve">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w:t>
      </w:r>
      <w:r w:rsidR="00DD7C49">
        <w:rPr>
          <w:rFonts w:ascii="Times New Roman" w:eastAsia="Times New Roman" w:hAnsi="Times New Roman" w:cs="Times New Roman"/>
          <w:color w:val="auto"/>
          <w:sz w:val="22"/>
          <w:szCs w:val="22"/>
          <w:lang w:bidi="ar-SA"/>
        </w:rPr>
        <w:t>8</w:t>
      </w:r>
      <w:r w:rsidRPr="000328F0">
        <w:rPr>
          <w:rFonts w:ascii="Times New Roman" w:eastAsia="Times New Roman" w:hAnsi="Times New Roman" w:cs="Times New Roman"/>
          <w:color w:val="auto"/>
          <w:sz w:val="22"/>
          <w:szCs w:val="22"/>
          <w:lang w:bidi="ar-SA"/>
        </w:rPr>
        <w:t xml:space="preserve">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tooltip="Федеральный закон от 05.04.2013 N 44-ФЗ (ред. от 30.04.2021) &quot;О контрактной системе в сфере закупок товаров, работ, услуг для обеспечения государственных и муниципальных нужд&quot;{КонсультантПлюс}" w:history="1">
        <w:r w:rsidRPr="000328F0">
          <w:rPr>
            <w:rFonts w:ascii="Times New Roman" w:eastAsia="Times New Roman" w:hAnsi="Times New Roman" w:cs="Times New Roman"/>
            <w:color w:val="auto"/>
            <w:sz w:val="22"/>
            <w:szCs w:val="22"/>
            <w:lang w:bidi="ar-SA"/>
          </w:rPr>
          <w:t>законом</w:t>
        </w:r>
      </w:hyperlink>
      <w:r w:rsidRPr="000328F0">
        <w:rPr>
          <w:rFonts w:ascii="Times New Roman" w:eastAsia="Times New Roman" w:hAnsi="Times New Roman" w:cs="Times New Roman"/>
          <w:color w:val="auto"/>
          <w:sz w:val="22"/>
          <w:szCs w:val="22"/>
          <w:lang w:bidi="ar-SA"/>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2" w:name="Par1489"/>
      <w:bookmarkEnd w:id="12"/>
      <w:r w:rsidRPr="000328F0">
        <w:rPr>
          <w:rFonts w:ascii="Times New Roman" w:eastAsia="Times New Roman" w:hAnsi="Times New Roman" w:cs="Times New Roman"/>
          <w:color w:val="auto"/>
          <w:sz w:val="22"/>
          <w:szCs w:val="22"/>
          <w:lang w:bidi="ar-SA"/>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w:t>
      </w:r>
      <w:r w:rsidR="00DD7C49">
        <w:rPr>
          <w:rFonts w:ascii="Times New Roman" w:eastAsia="Times New Roman" w:hAnsi="Times New Roman" w:cs="Times New Roman"/>
          <w:color w:val="auto"/>
          <w:sz w:val="22"/>
          <w:szCs w:val="22"/>
          <w:lang w:bidi="ar-SA"/>
        </w:rPr>
        <w:t xml:space="preserve"> документы о приемке товара:</w:t>
      </w:r>
      <w:r w:rsidRPr="000328F0">
        <w:rPr>
          <w:rFonts w:ascii="Times New Roman" w:eastAsia="Times New Roman" w:hAnsi="Times New Roman" w:cs="Times New Roman"/>
          <w:color w:val="auto"/>
          <w:sz w:val="22"/>
          <w:szCs w:val="22"/>
          <w:lang w:bidi="ar-SA"/>
        </w:rPr>
        <w:t xml:space="preserve"> акт приема-передачи Товара (отдельного этапа исполнения Контракта), товарную (товарно-транспортную) накла</w:t>
      </w:r>
      <w:r w:rsidR="00DD7C49">
        <w:rPr>
          <w:rFonts w:ascii="Times New Roman" w:eastAsia="Times New Roman" w:hAnsi="Times New Roman" w:cs="Times New Roman"/>
          <w:color w:val="auto"/>
          <w:sz w:val="22"/>
          <w:szCs w:val="22"/>
          <w:lang w:bidi="ar-SA"/>
        </w:rPr>
        <w:t xml:space="preserve">дную, </w:t>
      </w:r>
      <w:r w:rsidRPr="000328F0">
        <w:rPr>
          <w:rFonts w:ascii="Times New Roman" w:eastAsia="Times New Roman" w:hAnsi="Times New Roman" w:cs="Times New Roman"/>
          <w:color w:val="auto"/>
          <w:sz w:val="22"/>
          <w:szCs w:val="22"/>
          <w:lang w:bidi="ar-SA"/>
        </w:rPr>
        <w:t>счет-фактуру</w:t>
      </w:r>
      <w:r w:rsidR="00C723C1">
        <w:rPr>
          <w:rFonts w:ascii="Times New Roman" w:eastAsia="Times New Roman" w:hAnsi="Times New Roman" w:cs="Times New Roman"/>
          <w:color w:val="auto"/>
          <w:sz w:val="22"/>
          <w:szCs w:val="22"/>
          <w:lang w:bidi="ar-SA"/>
        </w:rPr>
        <w:t>, универсальный передаточный документ (УПД)</w:t>
      </w:r>
      <w:r w:rsidRPr="000328F0">
        <w:rPr>
          <w:rFonts w:ascii="Times New Roman" w:eastAsia="Times New Roman" w:hAnsi="Times New Roman" w:cs="Times New Roman"/>
          <w:color w:val="auto"/>
          <w:sz w:val="22"/>
          <w:szCs w:val="22"/>
          <w:lang w:bidi="ar-SA"/>
        </w:rPr>
        <w:t>. После этого Товар считается переданным Поставщиком Заказчику.</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0328F0">
          <w:rPr>
            <w:rFonts w:ascii="Times New Roman" w:eastAsia="Times New Roman" w:hAnsi="Times New Roman" w:cs="Times New Roman"/>
            <w:color w:val="auto"/>
            <w:sz w:val="22"/>
            <w:szCs w:val="22"/>
            <w:lang w:bidi="ar-SA"/>
          </w:rPr>
          <w:t>пункте 3.6</w:t>
        </w:r>
      </w:hyperlink>
      <w:r w:rsidRPr="000328F0">
        <w:rPr>
          <w:rFonts w:ascii="Times New Roman" w:eastAsia="Times New Roman" w:hAnsi="Times New Roman" w:cs="Times New Roman"/>
          <w:color w:val="auto"/>
          <w:sz w:val="22"/>
          <w:szCs w:val="22"/>
          <w:lang w:bidi="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0328F0">
          <w:rPr>
            <w:rFonts w:ascii="Times New Roman" w:eastAsia="Times New Roman" w:hAnsi="Times New Roman" w:cs="Times New Roman"/>
            <w:color w:val="auto"/>
            <w:sz w:val="22"/>
            <w:szCs w:val="22"/>
            <w:lang w:bidi="ar-SA"/>
          </w:rPr>
          <w:t>пункте 3.6</w:t>
        </w:r>
      </w:hyperlink>
      <w:r w:rsidRPr="000328F0">
        <w:rPr>
          <w:rFonts w:ascii="Times New Roman" w:eastAsia="Times New Roman" w:hAnsi="Times New Roman" w:cs="Times New Roman"/>
          <w:color w:val="auto"/>
          <w:sz w:val="22"/>
          <w:szCs w:val="22"/>
          <w:lang w:bidi="ar-SA"/>
        </w:rPr>
        <w:t xml:space="preserve">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4. Взаимодействие Сторон</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4.1. Поставщик обязан: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4.1.1. поставить Товар в порядке, количестве, в срок и на условиях, предусмотренных Контрактом и спецификацией;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3" w:name="Par1499"/>
      <w:bookmarkEnd w:id="13"/>
      <w:r w:rsidRPr="000328F0">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4" w:name="Par1502"/>
      <w:bookmarkEnd w:id="14"/>
      <w:r w:rsidRPr="000328F0">
        <w:rPr>
          <w:rFonts w:ascii="Times New Roman" w:eastAsia="Times New Roman" w:hAnsi="Times New Roman" w:cs="Times New Roman"/>
          <w:color w:val="auto"/>
          <w:sz w:val="22"/>
          <w:szCs w:val="22"/>
          <w:lang w:bidi="ar-SA"/>
        </w:rPr>
        <w:t xml:space="preserve">4.1.4. </w:t>
      </w:r>
      <w:bookmarkStart w:id="15" w:name="Par1503"/>
      <w:bookmarkEnd w:id="15"/>
      <w:r w:rsidRPr="000328F0">
        <w:rPr>
          <w:rFonts w:ascii="Times New Roman" w:eastAsia="Times New Roman" w:hAnsi="Times New Roman" w:cs="Times New Roman"/>
          <w:color w:val="auto"/>
          <w:sz w:val="22"/>
          <w:szCs w:val="22"/>
          <w:lang w:bidi="ar-SA"/>
        </w:rPr>
        <w:t>осуществить монтаж и наладку Товара в соответствии со спецификацией;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4.1.5. </w:t>
      </w:r>
      <w:bookmarkStart w:id="16" w:name="Par1504"/>
      <w:bookmarkEnd w:id="16"/>
      <w:r w:rsidR="006E778B" w:rsidRPr="000328F0">
        <w:rPr>
          <w:rFonts w:ascii="Times New Roman" w:eastAsia="Times New Roman" w:hAnsi="Times New Roman" w:cs="Times New Roman"/>
          <w:color w:val="auto"/>
          <w:sz w:val="22"/>
          <w:szCs w:val="22"/>
          <w:lang w:bidi="ar-SA"/>
        </w:rPr>
        <w:t xml:space="preserve">в случае принятия решения об одностороннем отказе от исполнения Контракта не позднее </w:t>
      </w:r>
      <w:r w:rsidR="006E778B" w:rsidRPr="000328F0">
        <w:rPr>
          <w:rFonts w:ascii="Times New Roman" w:eastAsia="Times New Roman" w:hAnsi="Times New Roman" w:cs="Times New Roman"/>
          <w:color w:val="auto"/>
          <w:sz w:val="22"/>
          <w:szCs w:val="22"/>
          <w:lang w:bidi="ar-SA"/>
        </w:rPr>
        <w:lastRenderedPageBreak/>
        <w:t>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4.1.6. </w:t>
      </w:r>
      <w:r w:rsidR="006E778B" w:rsidRPr="000328F0">
        <w:rPr>
          <w:rFonts w:ascii="Times New Roman" w:eastAsia="Times New Roman" w:hAnsi="Times New Roman" w:cs="Times New Roman"/>
          <w:color w:val="auto"/>
          <w:sz w:val="22"/>
          <w:szCs w:val="22"/>
          <w:lang w:bidi="ar-SA"/>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7" w:name="Par1505"/>
      <w:bookmarkEnd w:id="17"/>
      <w:r w:rsidRPr="000328F0">
        <w:rPr>
          <w:rFonts w:ascii="Times New Roman" w:eastAsia="Times New Roman" w:hAnsi="Times New Roman" w:cs="Times New Roman"/>
          <w:color w:val="auto"/>
          <w:sz w:val="22"/>
          <w:szCs w:val="22"/>
          <w:lang w:bidi="ar-SA"/>
        </w:rPr>
        <w:t>4.2. Поставщик вправе:</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4.2.1. требовать от Заказчика произвести приемку Товара в порядке и в сроки, предусмотренные Контрактом;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8" w:name="Par1518"/>
      <w:bookmarkEnd w:id="18"/>
      <w:r w:rsidRPr="000328F0">
        <w:rPr>
          <w:rFonts w:ascii="Times New Roman" w:eastAsia="Times New Roman" w:hAnsi="Times New Roman" w:cs="Times New Roman"/>
          <w:color w:val="auto"/>
          <w:sz w:val="22"/>
          <w:szCs w:val="22"/>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9" w:name="Par1519"/>
      <w:bookmarkEnd w:id="19"/>
      <w:r w:rsidRPr="000328F0">
        <w:rPr>
          <w:rFonts w:ascii="Times New Roman" w:eastAsia="Times New Roman" w:hAnsi="Times New Roman" w:cs="Times New Roman"/>
          <w:color w:val="auto"/>
          <w:sz w:val="22"/>
          <w:szCs w:val="22"/>
          <w:lang w:bidi="ar-SA"/>
        </w:rPr>
        <w:t xml:space="preserve">4.2.3. принять решение об одностороннем отказе от исполнения Контракта в соответствии с гражданским законодательством;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4.2.4. требовать возмещения убытков, уплаты неустоек (штрафов, пеней) в соответствии с разделом VI Контракта;</w:t>
      </w:r>
    </w:p>
    <w:p w:rsidR="006E778B"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0" w:name="Par1521"/>
      <w:bookmarkEnd w:id="20"/>
      <w:r w:rsidRPr="000328F0">
        <w:rPr>
          <w:rFonts w:ascii="Times New Roman" w:eastAsia="Times New Roman" w:hAnsi="Times New Roman" w:cs="Times New Roman"/>
          <w:color w:val="auto"/>
          <w:sz w:val="22"/>
          <w:szCs w:val="22"/>
          <w:lang w:bidi="ar-SA"/>
        </w:rPr>
        <w:t xml:space="preserve">4.2.5. </w:t>
      </w:r>
      <w:r w:rsidR="006E778B" w:rsidRPr="000328F0">
        <w:rPr>
          <w:rFonts w:ascii="Times New Roman" w:eastAsia="Times New Roman" w:hAnsi="Times New Roman" w:cs="Times New Roman"/>
          <w:color w:val="auto"/>
          <w:sz w:val="22"/>
          <w:szCs w:val="22"/>
          <w:lang w:bidi="ar-SA"/>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 14, ст. 1652; 2015, № 29, ст. 4353).</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4.3. Заказчик обязуется: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94432"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1" w:name="Par1525"/>
      <w:bookmarkEnd w:id="21"/>
      <w:r w:rsidRPr="000328F0">
        <w:rPr>
          <w:rFonts w:ascii="Times New Roman" w:eastAsia="Times New Roman" w:hAnsi="Times New Roman" w:cs="Times New Roman"/>
          <w:color w:val="auto"/>
          <w:sz w:val="22"/>
          <w:szCs w:val="22"/>
          <w:lang w:bidi="ar-SA"/>
        </w:rPr>
        <w:t xml:space="preserve">4.3.2. </w:t>
      </w:r>
      <w:bookmarkStart w:id="22" w:name="Par1526"/>
      <w:bookmarkEnd w:id="22"/>
      <w:r w:rsidR="00194432" w:rsidRPr="000328F0">
        <w:rPr>
          <w:rFonts w:ascii="Times New Roman" w:eastAsia="Times New Roman" w:hAnsi="Times New Roman" w:cs="Times New Roman"/>
          <w:color w:val="auto"/>
          <w:sz w:val="22"/>
          <w:szCs w:val="22"/>
          <w:lang w:bidi="ar-SA"/>
        </w:rPr>
        <w:t xml:space="preserve">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4.3.4. требовать уплаты неустоек (штрафов, пеней) в соответствии с разделом </w:t>
      </w:r>
      <w:r w:rsidR="006E778B">
        <w:rPr>
          <w:rFonts w:ascii="Times New Roman" w:eastAsia="Times New Roman" w:hAnsi="Times New Roman" w:cs="Times New Roman"/>
          <w:color w:val="auto"/>
          <w:sz w:val="22"/>
          <w:szCs w:val="22"/>
          <w:lang w:bidi="ar-SA"/>
        </w:rPr>
        <w:t>6</w:t>
      </w:r>
      <w:r w:rsidRPr="000328F0">
        <w:rPr>
          <w:rFonts w:ascii="Times New Roman" w:eastAsia="Times New Roman" w:hAnsi="Times New Roman" w:cs="Times New Roman"/>
          <w:color w:val="auto"/>
          <w:sz w:val="22"/>
          <w:szCs w:val="22"/>
          <w:lang w:bidi="ar-SA"/>
        </w:rPr>
        <w:t xml:space="preserve">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3" w:name="Par1529"/>
      <w:bookmarkEnd w:id="23"/>
      <w:r w:rsidRPr="000328F0">
        <w:rPr>
          <w:rFonts w:ascii="Times New Roman" w:eastAsia="Times New Roman" w:hAnsi="Times New Roman" w:cs="Times New Roman"/>
          <w:color w:val="auto"/>
          <w:sz w:val="22"/>
          <w:szCs w:val="22"/>
          <w:lang w:bidi="ar-SA"/>
        </w:rPr>
        <w:t>4.4. Заказчик вправе:</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4.4.4. требовать возмещения убытков в соответствии с разделом </w:t>
      </w:r>
      <w:r w:rsidR="006E778B">
        <w:rPr>
          <w:rFonts w:ascii="Times New Roman" w:eastAsia="Times New Roman" w:hAnsi="Times New Roman" w:cs="Times New Roman"/>
          <w:color w:val="auto"/>
          <w:sz w:val="22"/>
          <w:szCs w:val="22"/>
          <w:lang w:bidi="ar-SA"/>
        </w:rPr>
        <w:t xml:space="preserve">6 </w:t>
      </w:r>
      <w:r w:rsidRPr="000328F0">
        <w:rPr>
          <w:rFonts w:ascii="Times New Roman" w:eastAsia="Times New Roman" w:hAnsi="Times New Roman" w:cs="Times New Roman"/>
          <w:color w:val="auto"/>
          <w:sz w:val="22"/>
          <w:szCs w:val="22"/>
          <w:lang w:bidi="ar-SA"/>
        </w:rPr>
        <w:t>Контракта, причиненных по вине Поставщика;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4" w:name="Par1534"/>
      <w:bookmarkEnd w:id="24"/>
      <w:r w:rsidRPr="000328F0">
        <w:rPr>
          <w:rFonts w:ascii="Times New Roman" w:eastAsia="Times New Roman" w:hAnsi="Times New Roman" w:cs="Times New Roman"/>
          <w:color w:val="auto"/>
          <w:sz w:val="22"/>
          <w:szCs w:val="22"/>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lastRenderedPageBreak/>
        <w:t>4.4.6. отказаться от приемки и оплаты Товара, не соответствующего условиям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5" w:name="Par1536"/>
      <w:bookmarkEnd w:id="25"/>
      <w:r w:rsidRPr="000328F0">
        <w:rPr>
          <w:rFonts w:ascii="Times New Roman" w:eastAsia="Times New Roman" w:hAnsi="Times New Roman" w:cs="Times New Roman"/>
          <w:color w:val="auto"/>
          <w:sz w:val="22"/>
          <w:szCs w:val="22"/>
          <w:lang w:bidi="ar-SA"/>
        </w:rPr>
        <w:t xml:space="preserve">4.4.7. принять решение об одностороннем отказе от исполнения Контракта в соответствии с гражданским законодательством;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6" w:name="Par1537"/>
      <w:bookmarkEnd w:id="26"/>
      <w:r w:rsidRPr="000328F0">
        <w:rPr>
          <w:rFonts w:ascii="Times New Roman" w:eastAsia="Times New Roman" w:hAnsi="Times New Roman" w:cs="Times New Roman"/>
          <w:color w:val="auto"/>
          <w:sz w:val="22"/>
          <w:szCs w:val="22"/>
          <w:lang w:bidi="ar-SA"/>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bookmarkStart w:id="27" w:name="P1539"/>
      <w:bookmarkEnd w:id="27"/>
      <w:r w:rsidRPr="000328F0">
        <w:rPr>
          <w:rFonts w:ascii="Times New Roman" w:eastAsia="Times New Roman" w:hAnsi="Times New Roman" w:cs="Times New Roman"/>
          <w:color w:val="auto"/>
          <w:sz w:val="22"/>
          <w:szCs w:val="20"/>
          <w:lang w:bidi="ar-SA"/>
        </w:rPr>
        <w:t>5. Качество Товара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5.1. Поставщик гарантирует, что поставляемый Товар соответствует требованиям, установленным Контрактом.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5.3. Товар должен быть упакован и замаркирован в соответствии с действующими стандартами.</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8" w:name="Par1546"/>
      <w:bookmarkEnd w:id="28"/>
      <w:r w:rsidRPr="000328F0">
        <w:rPr>
          <w:rFonts w:ascii="Times New Roman" w:eastAsia="Times New Roman" w:hAnsi="Times New Roman" w:cs="Times New Roman"/>
          <w:color w:val="auto"/>
          <w:sz w:val="22"/>
          <w:szCs w:val="22"/>
          <w:lang w:bidi="ar-SA"/>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9" w:name="Par1547"/>
      <w:bookmarkStart w:id="30" w:name="Par1548"/>
      <w:bookmarkEnd w:id="29"/>
      <w:bookmarkEnd w:id="30"/>
      <w:r w:rsidRPr="000328F0">
        <w:rPr>
          <w:rFonts w:ascii="Times New Roman" w:eastAsia="Times New Roman" w:hAnsi="Times New Roman" w:cs="Times New Roman"/>
          <w:color w:val="auto"/>
          <w:sz w:val="22"/>
          <w:szCs w:val="22"/>
          <w:lang w:bidi="ar-SA"/>
        </w:rPr>
        <w:t>5.5. Требования к предоставлению гарантии производителя и (или) Поставщика Товара и к сроку действия такой гарантии указаны в спецификации.</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bookmarkStart w:id="31" w:name="P1550"/>
      <w:bookmarkEnd w:id="31"/>
      <w:r w:rsidRPr="000328F0">
        <w:rPr>
          <w:rFonts w:ascii="Times New Roman" w:eastAsia="Times New Roman" w:hAnsi="Times New Roman" w:cs="Times New Roman"/>
          <w:color w:val="auto"/>
          <w:sz w:val="22"/>
          <w:szCs w:val="20"/>
          <w:lang w:bidi="ar-SA"/>
        </w:rPr>
        <w:t xml:space="preserve">6. Ответственность Сторон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bookmarkStart w:id="32" w:name="P1554"/>
      <w:bookmarkEnd w:id="32"/>
      <w:r w:rsidRPr="000328F0">
        <w:rPr>
          <w:rFonts w:ascii="Times New Roman" w:eastAsia="Times New Roman" w:hAnsi="Times New Roman" w:cs="Times New Roman"/>
          <w:color w:val="auto"/>
          <w:sz w:val="22"/>
          <w:szCs w:val="20"/>
          <w:lang w:bidi="ar-SA"/>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194432" w:rsidRPr="000328F0">
        <w:rPr>
          <w:rFonts w:ascii="Times New Roman" w:eastAsia="Times New Roman" w:hAnsi="Times New Roman" w:cs="Times New Roman"/>
          <w:color w:val="auto"/>
          <w:sz w:val="22"/>
          <w:szCs w:val="20"/>
          <w:lang w:bidi="ar-SA"/>
        </w:rPr>
        <w:t>№</w:t>
      </w:r>
      <w:r w:rsidRPr="000328F0">
        <w:rPr>
          <w:rFonts w:ascii="Times New Roman" w:eastAsia="Times New Roman" w:hAnsi="Times New Roman" w:cs="Times New Roman"/>
          <w:color w:val="auto"/>
          <w:sz w:val="22"/>
          <w:szCs w:val="20"/>
          <w:lang w:bidi="ar-SA"/>
        </w:rPr>
        <w:t xml:space="preserve"> 1042 (Собрание законодательства Российской Федерации, 2017, </w:t>
      </w:r>
      <w:r w:rsidR="00194432" w:rsidRPr="000328F0">
        <w:rPr>
          <w:rFonts w:ascii="Times New Roman" w:eastAsia="Times New Roman" w:hAnsi="Times New Roman" w:cs="Times New Roman"/>
          <w:color w:val="auto"/>
          <w:sz w:val="22"/>
          <w:szCs w:val="20"/>
          <w:lang w:bidi="ar-SA"/>
        </w:rPr>
        <w:t>№</w:t>
      </w:r>
      <w:r w:rsidRPr="000328F0">
        <w:rPr>
          <w:rFonts w:ascii="Times New Roman" w:eastAsia="Times New Roman" w:hAnsi="Times New Roman" w:cs="Times New Roman"/>
          <w:color w:val="auto"/>
          <w:sz w:val="22"/>
          <w:szCs w:val="20"/>
          <w:lang w:bidi="ar-SA"/>
        </w:rPr>
        <w:t xml:space="preserve"> 36, ст. 5458; 2019, </w:t>
      </w:r>
      <w:r w:rsidR="00194432" w:rsidRPr="000328F0">
        <w:rPr>
          <w:rFonts w:ascii="Times New Roman" w:eastAsia="Times New Roman" w:hAnsi="Times New Roman" w:cs="Times New Roman"/>
          <w:color w:val="auto"/>
          <w:sz w:val="22"/>
          <w:szCs w:val="20"/>
          <w:lang w:bidi="ar-SA"/>
        </w:rPr>
        <w:t>№</w:t>
      </w:r>
      <w:r w:rsidRPr="000328F0">
        <w:rPr>
          <w:rFonts w:ascii="Times New Roman" w:eastAsia="Times New Roman" w:hAnsi="Times New Roman" w:cs="Times New Roman"/>
          <w:color w:val="auto"/>
          <w:sz w:val="22"/>
          <w:szCs w:val="20"/>
          <w:lang w:bidi="ar-SA"/>
        </w:rPr>
        <w:t xml:space="preserve"> 32, ст. 4721) (далее - Правила), и составляет:</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10 процентов цены Контракта (этапа) в случае, если цена Контракта (этапа) не превышает 3 млн рублей;</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5 процентов цены Контракта (этапа) в случае, если цена Контракта (этапа) составляет от 3 млн рублей до 50 млн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1 процент цены Контракта (этапа) в случае, если цена Контракта (этапа) составляет от 50 млн рублей до 100 млн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0,5 процента цены Контракта (этапа) в случае, если цена Контракта (этапа) составляет от 100 млн рублей до 500 млн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lastRenderedPageBreak/>
        <w:t>0,4 процента цены Контракта (этапа) в случае, если цена Контракта (этапа) составляет от 500 млн рублей до 1 млрд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0,3 процента цены Контракта (этапа) в случае, если цена Контракта (этапа) составляет от 1 млрд рублей до 2 млрд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0,25 процента цены Контракта (этапа) в случае, если цена Контракта (этапа) составляет от 2 млрд рублей до 5 млрд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0,2 процента цены Контракта (этапа) в случае, если цена Контракта (этапа) составляет от 5 млрд рублей до 10 млрд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0,1 процента цены Контракта (этапа) в случае, если цена Контракта (этапа) превышает 10 млрд рублей.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bookmarkStart w:id="33" w:name="P1556"/>
      <w:bookmarkEnd w:id="33"/>
      <w:r w:rsidRPr="000328F0">
        <w:rPr>
          <w:rFonts w:ascii="Times New Roman" w:eastAsia="Times New Roman" w:hAnsi="Times New Roman" w:cs="Times New Roman"/>
          <w:color w:val="auto"/>
          <w:sz w:val="22"/>
          <w:szCs w:val="20"/>
          <w:lang w:bidi="ar-SA"/>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1000,00 рублей.</w:t>
      </w:r>
    </w:p>
    <w:p w:rsidR="006E778B"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bookmarkStart w:id="34" w:name="P1557"/>
      <w:bookmarkEnd w:id="34"/>
      <w:r w:rsidRPr="000328F0">
        <w:rPr>
          <w:rFonts w:ascii="Times New Roman" w:eastAsia="Times New Roman" w:hAnsi="Times New Roman" w:cs="Times New Roman"/>
          <w:color w:val="auto"/>
          <w:sz w:val="22"/>
          <w:szCs w:val="20"/>
          <w:lang w:bidi="ar-SA"/>
        </w:rPr>
        <w:t xml:space="preserve">6.6. </w:t>
      </w:r>
      <w:bookmarkStart w:id="35" w:name="P1558"/>
      <w:bookmarkEnd w:id="35"/>
      <w:r w:rsidR="006E778B" w:rsidRPr="000328F0">
        <w:rPr>
          <w:rFonts w:ascii="Times New Roman" w:eastAsia="Times New Roman" w:hAnsi="Times New Roman" w:cs="Times New Roman"/>
          <w:color w:val="auto"/>
          <w:sz w:val="22"/>
          <w:szCs w:val="20"/>
          <w:lang w:bidi="ar-SA"/>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 xml:space="preserve">6.7. </w:t>
      </w:r>
      <w:r w:rsidR="006E778B" w:rsidRPr="000328F0">
        <w:rPr>
          <w:rFonts w:ascii="Times New Roman" w:eastAsia="Times New Roman" w:hAnsi="Times New Roman" w:cs="Times New Roman"/>
          <w:color w:val="auto"/>
          <w:sz w:val="22"/>
          <w:szCs w:val="20"/>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1 000,00 рублей.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 xml:space="preserve">6.8. </w:t>
      </w:r>
      <w:r w:rsidR="006E778B" w:rsidRPr="000328F0">
        <w:rPr>
          <w:rFonts w:ascii="Times New Roman" w:eastAsia="Times New Roman" w:hAnsi="Times New Roman" w:cs="Times New Roman"/>
          <w:color w:val="auto"/>
          <w:sz w:val="22"/>
          <w:szCs w:val="20"/>
          <w:lang w:bidi="ar-SA"/>
        </w:rPr>
        <w:t>Применение неустойки (штрафа, пени) не освобождает Стороны от исполнения обязательств по Контракту.</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 xml:space="preserve">6.9. </w:t>
      </w:r>
      <w:r w:rsidR="006E778B" w:rsidRPr="000328F0">
        <w:rPr>
          <w:rFonts w:ascii="Times New Roman" w:eastAsia="Times New Roman" w:hAnsi="Times New Roman" w:cs="Times New Roman"/>
          <w:color w:val="auto"/>
          <w:sz w:val="22"/>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bookmarkStart w:id="36" w:name="P1561"/>
      <w:bookmarkEnd w:id="36"/>
      <w:r w:rsidRPr="000328F0">
        <w:rPr>
          <w:rFonts w:ascii="Times New Roman" w:eastAsia="Times New Roman" w:hAnsi="Times New Roman" w:cs="Times New Roman"/>
          <w:color w:val="auto"/>
          <w:sz w:val="22"/>
          <w:szCs w:val="20"/>
          <w:lang w:bidi="ar-SA"/>
        </w:rPr>
        <w:t xml:space="preserve">6.10. </w:t>
      </w:r>
      <w:r w:rsidR="006E778B" w:rsidRPr="000328F0">
        <w:rPr>
          <w:rFonts w:ascii="Times New Roman" w:eastAsia="Times New Roman" w:hAnsi="Times New Roman" w:cs="Times New Roman"/>
          <w:color w:val="auto"/>
          <w:sz w:val="22"/>
          <w:szCs w:val="20"/>
          <w:lang w:bidi="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6.11.</w:t>
      </w:r>
      <w:r w:rsidR="006E778B" w:rsidRPr="006E778B">
        <w:rPr>
          <w:rFonts w:ascii="Times New Roman" w:eastAsia="Times New Roman" w:hAnsi="Times New Roman" w:cs="Times New Roman"/>
          <w:color w:val="auto"/>
          <w:sz w:val="22"/>
          <w:szCs w:val="20"/>
          <w:lang w:bidi="ar-SA"/>
        </w:rPr>
        <w:t xml:space="preserve"> </w:t>
      </w:r>
      <w:r w:rsidR="006E778B" w:rsidRPr="000328F0">
        <w:rPr>
          <w:rFonts w:ascii="Times New Roman" w:eastAsia="Times New Roman" w:hAnsi="Times New Roman" w:cs="Times New Roman"/>
          <w:color w:val="auto"/>
          <w:sz w:val="22"/>
          <w:szCs w:val="20"/>
          <w:lang w:bidi="ar-SA"/>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7. Обеспечение исполнения Контракта</w:t>
      </w:r>
    </w:p>
    <w:p w:rsidR="00167764" w:rsidRPr="000328F0" w:rsidRDefault="00167764" w:rsidP="00850F3C">
      <w:pPr>
        <w:autoSpaceDE w:val="0"/>
        <w:autoSpaceDN w:val="0"/>
        <w:ind w:firstLine="540"/>
        <w:jc w:val="both"/>
        <w:rPr>
          <w:rFonts w:ascii="Times New Roman" w:eastAsia="Times New Roman" w:hAnsi="Times New Roman" w:cs="Times New Roman"/>
          <w:color w:val="auto"/>
          <w:sz w:val="22"/>
          <w:szCs w:val="20"/>
          <w:lang w:bidi="ar-SA"/>
        </w:rPr>
      </w:pPr>
      <w:bookmarkStart w:id="37" w:name="P1570"/>
      <w:bookmarkEnd w:id="37"/>
      <w:r w:rsidRPr="000328F0">
        <w:rPr>
          <w:rFonts w:ascii="Times New Roman" w:eastAsia="Times New Roman" w:hAnsi="Times New Roman" w:cs="Times New Roman"/>
          <w:color w:val="auto"/>
          <w:sz w:val="22"/>
          <w:szCs w:val="20"/>
          <w:lang w:bidi="ar-SA"/>
        </w:rPr>
        <w:t xml:space="preserve">7.1. </w:t>
      </w:r>
      <w:r w:rsidR="00850F3C">
        <w:rPr>
          <w:rFonts w:ascii="Times New Roman" w:eastAsia="Times New Roman" w:hAnsi="Times New Roman" w:cs="Times New Roman"/>
          <w:color w:val="auto"/>
          <w:sz w:val="22"/>
          <w:szCs w:val="20"/>
          <w:lang w:bidi="ar-SA"/>
        </w:rPr>
        <w:t>Обеспечение не предусмотрено.</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bookmarkStart w:id="38" w:name="P1587"/>
      <w:bookmarkEnd w:id="38"/>
      <w:r w:rsidRPr="000328F0">
        <w:rPr>
          <w:rFonts w:ascii="Times New Roman" w:eastAsia="Times New Roman" w:hAnsi="Times New Roman" w:cs="Times New Roman"/>
          <w:color w:val="auto"/>
          <w:sz w:val="22"/>
          <w:szCs w:val="20"/>
          <w:lang w:bidi="ar-SA"/>
        </w:rPr>
        <w:t xml:space="preserve">8. Обеспечение гарантийных обязательств </w:t>
      </w:r>
    </w:p>
    <w:p w:rsidR="00167764" w:rsidRPr="000328F0" w:rsidRDefault="00167764" w:rsidP="00850F3C">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 xml:space="preserve">8.1. Обеспечение гарантийных обязательств </w:t>
      </w:r>
      <w:r w:rsidR="006A16A7">
        <w:rPr>
          <w:rFonts w:ascii="Times New Roman" w:eastAsia="Times New Roman" w:hAnsi="Times New Roman" w:cs="Times New Roman"/>
          <w:color w:val="auto"/>
          <w:sz w:val="22"/>
          <w:szCs w:val="20"/>
          <w:lang w:bidi="ar-SA"/>
        </w:rPr>
        <w:t>не предусмотрено.</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bookmarkStart w:id="39" w:name="P1600"/>
      <w:bookmarkEnd w:id="39"/>
      <w:r w:rsidRPr="000328F0">
        <w:rPr>
          <w:rFonts w:ascii="Times New Roman" w:eastAsia="Times New Roman" w:hAnsi="Times New Roman" w:cs="Times New Roman"/>
          <w:color w:val="auto"/>
          <w:sz w:val="22"/>
          <w:szCs w:val="20"/>
          <w:lang w:bidi="ar-SA"/>
        </w:rPr>
        <w:t xml:space="preserve">9. Исключительные права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9.1. Поставщик гарантирует отсутствие нарушения исключительных прав третьих лиц, связанных с поставкой и использованием Товара.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10. Обстоятельства непреодолимой силы</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lastRenderedPageBreak/>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11. Рассмотрение и разрешение споров</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11.3. Срок рассмотрения претензии не может превышать 15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11.4. При </w:t>
      </w:r>
      <w:proofErr w:type="spellStart"/>
      <w:r w:rsidRPr="000328F0">
        <w:rPr>
          <w:rFonts w:ascii="Times New Roman" w:eastAsia="Times New Roman" w:hAnsi="Times New Roman" w:cs="Times New Roman"/>
          <w:color w:val="auto"/>
          <w:sz w:val="22"/>
          <w:szCs w:val="22"/>
          <w:lang w:bidi="ar-SA"/>
        </w:rPr>
        <w:t>неурегулировании</w:t>
      </w:r>
      <w:proofErr w:type="spellEnd"/>
      <w:r w:rsidRPr="000328F0">
        <w:rPr>
          <w:rFonts w:ascii="Times New Roman" w:eastAsia="Times New Roman" w:hAnsi="Times New Roman" w:cs="Times New Roman"/>
          <w:color w:val="auto"/>
          <w:sz w:val="22"/>
          <w:szCs w:val="22"/>
          <w:lang w:bidi="ar-SA"/>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167764" w:rsidRPr="00167764"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12. Срок действия и порядок расторжения Контракта</w:t>
      </w:r>
    </w:p>
    <w:p w:rsidR="00167764" w:rsidRPr="008B5661"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8B5661">
        <w:rPr>
          <w:rFonts w:ascii="Times New Roman" w:eastAsia="Times New Roman" w:hAnsi="Times New Roman" w:cs="Times New Roman"/>
          <w:color w:val="auto"/>
          <w:sz w:val="22"/>
          <w:szCs w:val="20"/>
          <w:lang w:bidi="ar-SA"/>
        </w:rPr>
        <w:t xml:space="preserve">12.1. Контракт вступает в силу с момента его подписания обеими Сторонами и действует по </w:t>
      </w:r>
      <w:r w:rsidRPr="003F110E">
        <w:rPr>
          <w:rFonts w:ascii="Times New Roman" w:eastAsia="Times New Roman" w:hAnsi="Times New Roman" w:cs="Times New Roman"/>
          <w:b/>
          <w:color w:val="auto"/>
          <w:sz w:val="22"/>
          <w:szCs w:val="20"/>
          <w:lang w:bidi="ar-SA"/>
        </w:rPr>
        <w:t>3</w:t>
      </w:r>
      <w:r w:rsidR="006E778B">
        <w:rPr>
          <w:rFonts w:ascii="Times New Roman" w:eastAsia="Times New Roman" w:hAnsi="Times New Roman" w:cs="Times New Roman"/>
          <w:b/>
          <w:color w:val="auto"/>
          <w:sz w:val="22"/>
          <w:szCs w:val="20"/>
          <w:lang w:bidi="ar-SA"/>
        </w:rPr>
        <w:t>1 декабря 2026</w:t>
      </w:r>
      <w:r w:rsidRPr="003F110E">
        <w:rPr>
          <w:rFonts w:ascii="Times New Roman" w:eastAsia="Times New Roman" w:hAnsi="Times New Roman" w:cs="Times New Roman"/>
          <w:b/>
          <w:color w:val="auto"/>
          <w:sz w:val="22"/>
          <w:szCs w:val="20"/>
          <w:lang w:bidi="ar-SA"/>
        </w:rPr>
        <w:t xml:space="preserve"> г.</w:t>
      </w:r>
      <w:r w:rsidRPr="008B5661">
        <w:rPr>
          <w:rFonts w:ascii="Times New Roman" w:eastAsia="Times New Roman" w:hAnsi="Times New Roman" w:cs="Times New Roman"/>
          <w:color w:val="auto"/>
          <w:sz w:val="22"/>
          <w:szCs w:val="20"/>
          <w:lang w:bidi="ar-SA"/>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67764" w:rsidRPr="008B5661"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8B5661">
        <w:rPr>
          <w:rFonts w:ascii="Times New Roman" w:eastAsia="Times New Roman" w:hAnsi="Times New Roman" w:cs="Times New Roman"/>
          <w:color w:val="auto"/>
          <w:sz w:val="22"/>
          <w:szCs w:val="20"/>
          <w:lang w:bidi="ar-SA"/>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w:t>
      </w:r>
      <w:r w:rsidR="006E778B">
        <w:rPr>
          <w:rFonts w:ascii="Times New Roman" w:eastAsia="Times New Roman" w:hAnsi="Times New Roman" w:cs="Times New Roman"/>
          <w:color w:val="auto"/>
          <w:sz w:val="22"/>
          <w:szCs w:val="20"/>
          <w:lang w:bidi="ar-SA"/>
        </w:rPr>
        <w:t xml:space="preserve">ации в порядке, предусмотренном ст.95 </w:t>
      </w:r>
      <w:r w:rsidRPr="008B5661">
        <w:rPr>
          <w:rFonts w:ascii="Times New Roman" w:eastAsia="Times New Roman" w:hAnsi="Times New Roman" w:cs="Times New Roman"/>
          <w:color w:val="auto"/>
          <w:sz w:val="22"/>
          <w:szCs w:val="20"/>
          <w:lang w:bidi="ar-SA"/>
        </w:rPr>
        <w:t xml:space="preserve">Федерального закона от 5 апреля 2013 г. </w:t>
      </w:r>
      <w:r w:rsidR="00194432" w:rsidRPr="008B5661">
        <w:rPr>
          <w:rFonts w:ascii="Times New Roman" w:eastAsia="Times New Roman" w:hAnsi="Times New Roman" w:cs="Times New Roman"/>
          <w:color w:val="auto"/>
          <w:sz w:val="22"/>
          <w:szCs w:val="20"/>
          <w:lang w:bidi="ar-SA"/>
        </w:rPr>
        <w:t>№</w:t>
      </w:r>
      <w:r w:rsidR="006E778B">
        <w:rPr>
          <w:rFonts w:ascii="Times New Roman" w:eastAsia="Times New Roman" w:hAnsi="Times New Roman" w:cs="Times New Roman"/>
          <w:color w:val="auto"/>
          <w:sz w:val="22"/>
          <w:szCs w:val="20"/>
          <w:lang w:bidi="ar-SA"/>
        </w:rPr>
        <w:t xml:space="preserve"> 44-ФЗ «</w:t>
      </w:r>
      <w:r w:rsidRPr="008B5661">
        <w:rPr>
          <w:rFonts w:ascii="Times New Roman" w:eastAsia="Times New Roman" w:hAnsi="Times New Roman" w:cs="Times New Roman"/>
          <w:color w:val="auto"/>
          <w:sz w:val="22"/>
          <w:szCs w:val="20"/>
          <w:lang w:bidi="ar-SA"/>
        </w:rPr>
        <w:t>О контрактной системе в сфере закупок товаров, работ, услуг для обеспечения госуд</w:t>
      </w:r>
      <w:r w:rsidR="006E778B">
        <w:rPr>
          <w:rFonts w:ascii="Times New Roman" w:eastAsia="Times New Roman" w:hAnsi="Times New Roman" w:cs="Times New Roman"/>
          <w:color w:val="auto"/>
          <w:sz w:val="22"/>
          <w:szCs w:val="20"/>
          <w:lang w:bidi="ar-SA"/>
        </w:rPr>
        <w:t>арственных и муниципальных нужд»</w:t>
      </w:r>
      <w:r w:rsidRPr="008B5661">
        <w:rPr>
          <w:rFonts w:ascii="Times New Roman" w:eastAsia="Times New Roman" w:hAnsi="Times New Roman" w:cs="Times New Roman"/>
          <w:color w:val="auto"/>
          <w:sz w:val="22"/>
          <w:szCs w:val="20"/>
          <w:lang w:bidi="ar-SA"/>
        </w:rPr>
        <w:t>.</w:t>
      </w:r>
    </w:p>
    <w:p w:rsidR="00167764" w:rsidRPr="008B5661"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 xml:space="preserve">13. Прочие положения </w:t>
      </w:r>
    </w:p>
    <w:p w:rsidR="00167764" w:rsidRPr="00167764" w:rsidRDefault="008B5661" w:rsidP="00167764">
      <w:pPr>
        <w:autoSpaceDE w:val="0"/>
        <w:autoSpaceDN w:val="0"/>
        <w:ind w:firstLine="540"/>
        <w:jc w:val="both"/>
        <w:rPr>
          <w:rFonts w:ascii="Times New Roman" w:eastAsia="Times New Roman" w:hAnsi="Times New Roman" w:cs="Times New Roman"/>
          <w:color w:val="auto"/>
          <w:sz w:val="22"/>
          <w:szCs w:val="20"/>
          <w:lang w:bidi="ar-SA"/>
        </w:rPr>
      </w:pPr>
      <w:r>
        <w:rPr>
          <w:rFonts w:ascii="Times New Roman" w:eastAsia="Times New Roman" w:hAnsi="Times New Roman" w:cs="Times New Roman"/>
          <w:color w:val="auto"/>
          <w:sz w:val="22"/>
          <w:szCs w:val="20"/>
          <w:lang w:bidi="ar-SA"/>
        </w:rPr>
        <w:t xml:space="preserve">13.1. </w:t>
      </w:r>
      <w:r w:rsidR="00167764" w:rsidRPr="00167764">
        <w:rPr>
          <w:rFonts w:ascii="Times New Roman" w:eastAsia="Times New Roman" w:hAnsi="Times New Roman" w:cs="Times New Roman"/>
          <w:color w:val="auto"/>
          <w:sz w:val="22"/>
          <w:szCs w:val="20"/>
          <w:lang w:bidi="ar-SA"/>
        </w:rPr>
        <w:t>Во всем, что не предусмотрено Контрактом, Стороны руководствуются законодательством Российской Федерации.</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67764" w:rsidRPr="00661AF5"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 xml:space="preserve">13.4. Изменение условий Контракта при его исполнении не допускается, за исключением случаев, </w:t>
      </w:r>
      <w:r w:rsidRPr="00661AF5">
        <w:rPr>
          <w:rFonts w:ascii="Times New Roman" w:eastAsia="Times New Roman" w:hAnsi="Times New Roman" w:cs="Times New Roman"/>
          <w:color w:val="auto"/>
          <w:sz w:val="22"/>
          <w:szCs w:val="20"/>
          <w:lang w:bidi="ar-SA"/>
        </w:rPr>
        <w:t>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13.7.</w:t>
      </w:r>
      <w:r w:rsidRPr="00167764">
        <w:rPr>
          <w:rFonts w:ascii="Calibri" w:eastAsia="Times New Roman" w:hAnsi="Calibri" w:cs="Calibri"/>
          <w:color w:val="auto"/>
          <w:sz w:val="22"/>
          <w:szCs w:val="20"/>
          <w:lang w:bidi="ar-SA"/>
        </w:rPr>
        <w:t xml:space="preserve"> </w:t>
      </w:r>
      <w:r w:rsidRPr="00167764">
        <w:rPr>
          <w:rFonts w:ascii="Times New Roman" w:eastAsia="Times New Roman" w:hAnsi="Times New Roman" w:cs="Times New Roman"/>
          <w:color w:val="auto"/>
          <w:sz w:val="22"/>
          <w:szCs w:val="20"/>
          <w:lang w:bidi="ar-SA"/>
        </w:rPr>
        <w:t>Контракт составлен в форме электронного документа, подписанного усиленными электронными подписями Сторон.</w:t>
      </w:r>
    </w:p>
    <w:p w:rsidR="00167764" w:rsidRPr="00167764" w:rsidRDefault="00167764" w:rsidP="00167764">
      <w:pPr>
        <w:autoSpaceDE w:val="0"/>
        <w:autoSpaceDN w:val="0"/>
        <w:jc w:val="both"/>
        <w:rPr>
          <w:rFonts w:ascii="Times New Roman" w:eastAsia="Times New Roman" w:hAnsi="Times New Roman" w:cs="Times New Roman"/>
          <w:color w:val="auto"/>
          <w:sz w:val="22"/>
          <w:szCs w:val="20"/>
          <w:lang w:bidi="ar-SA"/>
        </w:rPr>
      </w:pPr>
      <w:bookmarkStart w:id="40" w:name="P1633"/>
      <w:bookmarkEnd w:id="40"/>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14. Перечень приложений</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14.1. Неотъемлемой частью Контракта является следующее приложение:</w:t>
      </w:r>
    </w:p>
    <w:p w:rsidR="00167764" w:rsidRPr="00167764" w:rsidRDefault="006E778B" w:rsidP="00167764">
      <w:pPr>
        <w:autoSpaceDE w:val="0"/>
        <w:autoSpaceDN w:val="0"/>
        <w:ind w:firstLine="540"/>
        <w:jc w:val="both"/>
        <w:rPr>
          <w:rFonts w:ascii="Times New Roman" w:eastAsia="Times New Roman" w:hAnsi="Times New Roman" w:cs="Times New Roman"/>
          <w:color w:val="auto"/>
          <w:sz w:val="22"/>
          <w:szCs w:val="20"/>
          <w:lang w:bidi="ar-SA"/>
        </w:rPr>
      </w:pPr>
      <w:r>
        <w:rPr>
          <w:rFonts w:ascii="Times New Roman" w:eastAsia="Times New Roman" w:hAnsi="Times New Roman" w:cs="Times New Roman"/>
          <w:color w:val="auto"/>
          <w:sz w:val="22"/>
          <w:szCs w:val="20"/>
          <w:lang w:bidi="ar-SA"/>
        </w:rPr>
        <w:t xml:space="preserve">Приложение № 1 </w:t>
      </w:r>
      <w:r w:rsidR="00F743C2">
        <w:rPr>
          <w:rFonts w:ascii="Times New Roman" w:eastAsia="Times New Roman" w:hAnsi="Times New Roman" w:cs="Times New Roman"/>
          <w:color w:val="auto"/>
          <w:sz w:val="22"/>
          <w:szCs w:val="20"/>
          <w:lang w:bidi="ar-SA"/>
        </w:rPr>
        <w:t>«Спецификация».</w:t>
      </w:r>
    </w:p>
    <w:p w:rsidR="00167764" w:rsidRPr="00167764" w:rsidRDefault="00167764" w:rsidP="00167764">
      <w:pPr>
        <w:autoSpaceDE w:val="0"/>
        <w:autoSpaceDN w:val="0"/>
        <w:jc w:val="both"/>
        <w:rPr>
          <w:rFonts w:ascii="Times New Roman" w:eastAsia="Times New Roman" w:hAnsi="Times New Roman" w:cs="Times New Roman"/>
          <w:color w:val="auto"/>
          <w:sz w:val="22"/>
          <w:szCs w:val="20"/>
          <w:lang w:bidi="ar-SA"/>
        </w:rPr>
      </w:pPr>
      <w:bookmarkStart w:id="41" w:name="P1639"/>
      <w:bookmarkEnd w:id="41"/>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15. Адреса и банковские реквизиты Сторон</w:t>
      </w:r>
    </w:p>
    <w:p w:rsidR="00BE29C4" w:rsidRPr="00BE29C4" w:rsidRDefault="00BE29C4" w:rsidP="00BE29C4">
      <w:pPr>
        <w:autoSpaceDE w:val="0"/>
        <w:autoSpaceDN w:val="0"/>
        <w:jc w:val="both"/>
        <w:rPr>
          <w:rFonts w:ascii="Times New Roman" w:eastAsia="Times New Roman" w:hAnsi="Times New Roman" w:cs="Times New Roman"/>
          <w:color w:val="auto"/>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C04C38" w:rsidRPr="00E1601F" w:rsidTr="00F22FB3">
        <w:tc>
          <w:tcPr>
            <w:tcW w:w="4479" w:type="dxa"/>
            <w:tcBorders>
              <w:top w:val="nil"/>
              <w:left w:val="nil"/>
              <w:bottom w:val="nil"/>
              <w:right w:val="nil"/>
            </w:tcBorders>
          </w:tcPr>
          <w:p w:rsidR="00BE29C4" w:rsidRPr="00E1601F" w:rsidRDefault="00BE29C4" w:rsidP="00E1601F">
            <w:pPr>
              <w:autoSpaceDE w:val="0"/>
              <w:autoSpaceDN w:val="0"/>
              <w:jc w:val="center"/>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lastRenderedPageBreak/>
              <w:t>ЗАКАЗЧИК:</w:t>
            </w:r>
          </w:p>
        </w:tc>
        <w:tc>
          <w:tcPr>
            <w:tcW w:w="4550" w:type="dxa"/>
            <w:tcBorders>
              <w:top w:val="nil"/>
              <w:left w:val="nil"/>
              <w:bottom w:val="nil"/>
              <w:right w:val="nil"/>
            </w:tcBorders>
          </w:tcPr>
          <w:p w:rsidR="00BE29C4" w:rsidRPr="00E1601F" w:rsidRDefault="00BE29C4" w:rsidP="00E1601F">
            <w:pPr>
              <w:autoSpaceDE w:val="0"/>
              <w:autoSpaceDN w:val="0"/>
              <w:jc w:val="center"/>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ПОСТАВЩИК:</w:t>
            </w:r>
          </w:p>
        </w:tc>
      </w:tr>
      <w:tr w:rsidR="00C04C38" w:rsidRPr="00E1601F" w:rsidTr="00F22FB3">
        <w:tc>
          <w:tcPr>
            <w:tcW w:w="4479" w:type="dxa"/>
            <w:tcBorders>
              <w:top w:val="nil"/>
              <w:left w:val="nil"/>
              <w:bottom w:val="nil"/>
              <w:right w:val="nil"/>
            </w:tcBorders>
          </w:tcPr>
          <w:p w:rsidR="00D73488" w:rsidRPr="00D73488" w:rsidRDefault="00D73488" w:rsidP="00D73488">
            <w:pPr>
              <w:autoSpaceDE w:val="0"/>
              <w:autoSpaceDN w:val="0"/>
              <w:adjustRightInd w:val="0"/>
              <w:rPr>
                <w:rFonts w:ascii="Times New Roman" w:eastAsia="Times New Roman" w:hAnsi="Times New Roman" w:cs="Times New Roman"/>
                <w:b/>
                <w:bCs/>
                <w:color w:val="auto"/>
                <w:lang w:bidi="ar-SA"/>
              </w:rPr>
            </w:pPr>
            <w:r w:rsidRPr="00D73488">
              <w:rPr>
                <w:rFonts w:ascii="Times New Roman" w:eastAsia="Times New Roman" w:hAnsi="Times New Roman" w:cs="Times New Roman"/>
                <w:b/>
                <w:bCs/>
                <w:color w:val="auto"/>
                <w:lang w:bidi="ar-SA"/>
              </w:rPr>
              <w:t>СПб ГБУЗ «Городская поликлиника № 54»</w:t>
            </w:r>
          </w:p>
          <w:p w:rsidR="00D73488" w:rsidRPr="00D73488" w:rsidRDefault="00D73488" w:rsidP="00D73488">
            <w:pPr>
              <w:widowControl/>
              <w:rPr>
                <w:rFonts w:ascii="Times New Roman" w:eastAsia="Times New Roman" w:hAnsi="Times New Roman" w:cs="Times New Roman"/>
                <w:color w:val="auto"/>
                <w:lang w:bidi="ar-SA"/>
              </w:rPr>
            </w:pPr>
            <w:r w:rsidRPr="00D73488">
              <w:rPr>
                <w:rFonts w:ascii="Times New Roman" w:eastAsia="Times New Roman" w:hAnsi="Times New Roman" w:cs="Times New Roman"/>
                <w:color w:val="auto"/>
                <w:lang w:bidi="ar-SA"/>
              </w:rPr>
              <w:t xml:space="preserve">195197, Санкт-Петербург, ул. Васенко, дом 9, </w:t>
            </w:r>
          </w:p>
          <w:p w:rsidR="00D73488" w:rsidRPr="00D73488" w:rsidRDefault="00D73488" w:rsidP="00D73488">
            <w:pPr>
              <w:widowControl/>
              <w:rPr>
                <w:rFonts w:ascii="Times New Roman" w:eastAsia="Times New Roman" w:hAnsi="Times New Roman" w:cs="Times New Roman"/>
                <w:color w:val="auto"/>
                <w:lang w:bidi="ar-SA"/>
              </w:rPr>
            </w:pPr>
            <w:r w:rsidRPr="00D73488">
              <w:rPr>
                <w:rFonts w:ascii="Times New Roman" w:eastAsia="Times New Roman" w:hAnsi="Times New Roman" w:cs="Times New Roman"/>
                <w:color w:val="auto"/>
                <w:lang w:bidi="ar-SA"/>
              </w:rPr>
              <w:t>тел./факс (812) 417-40-48 p54@zdrav.spb.ru</w:t>
            </w:r>
          </w:p>
          <w:p w:rsidR="00D73488" w:rsidRPr="00D73488" w:rsidRDefault="00D73488" w:rsidP="00D73488">
            <w:pPr>
              <w:widowControl/>
              <w:rPr>
                <w:rFonts w:ascii="Times New Roman" w:eastAsia="Times New Roman" w:hAnsi="Times New Roman" w:cs="Times New Roman"/>
                <w:color w:val="auto"/>
                <w:lang w:bidi="ar-SA"/>
              </w:rPr>
            </w:pPr>
            <w:r w:rsidRPr="00D73488">
              <w:rPr>
                <w:rFonts w:ascii="Times New Roman" w:eastAsia="Times New Roman" w:hAnsi="Times New Roman" w:cs="Times New Roman"/>
                <w:color w:val="auto"/>
                <w:lang w:bidi="ar-SA"/>
              </w:rPr>
              <w:t xml:space="preserve">ИНН 7804006904 КПП 780401001 </w:t>
            </w:r>
          </w:p>
          <w:p w:rsidR="00D73488" w:rsidRPr="00D73488" w:rsidRDefault="00D73488" w:rsidP="00D73488">
            <w:pPr>
              <w:widowControl/>
              <w:rPr>
                <w:rFonts w:ascii="Times New Roman" w:eastAsia="Times New Roman" w:hAnsi="Times New Roman" w:cs="Times New Roman"/>
                <w:color w:val="auto"/>
                <w:lang w:bidi="ar-SA"/>
              </w:rPr>
            </w:pPr>
            <w:r w:rsidRPr="00D73488">
              <w:rPr>
                <w:rFonts w:ascii="Times New Roman" w:eastAsia="Times New Roman" w:hAnsi="Times New Roman" w:cs="Times New Roman"/>
                <w:color w:val="auto"/>
                <w:lang w:bidi="ar-SA"/>
              </w:rPr>
              <w:t xml:space="preserve">ОГРН 1027802484181 ОКТМО 40330000 ОКПО 44272656 </w:t>
            </w:r>
          </w:p>
          <w:p w:rsidR="00D73488" w:rsidRPr="00D73488" w:rsidRDefault="00D73488" w:rsidP="00D73488">
            <w:pPr>
              <w:widowControl/>
              <w:rPr>
                <w:rFonts w:ascii="Times New Roman" w:eastAsia="Times New Roman" w:hAnsi="Times New Roman" w:cs="Times New Roman"/>
                <w:color w:val="auto"/>
                <w:lang w:bidi="ar-SA"/>
              </w:rPr>
            </w:pPr>
            <w:r w:rsidRPr="00D73488">
              <w:rPr>
                <w:rFonts w:ascii="Times New Roman" w:eastAsia="Times New Roman" w:hAnsi="Times New Roman" w:cs="Times New Roman"/>
                <w:color w:val="auto"/>
                <w:lang w:bidi="ar-SA"/>
              </w:rPr>
              <w:t>Банковские реквизиты:</w:t>
            </w:r>
          </w:p>
          <w:p w:rsidR="00D73488" w:rsidRPr="00D73488" w:rsidRDefault="00D73488" w:rsidP="00D73488">
            <w:pPr>
              <w:widowControl/>
              <w:rPr>
                <w:rFonts w:ascii="Times New Roman" w:eastAsia="Times New Roman" w:hAnsi="Times New Roman" w:cs="Times New Roman"/>
                <w:color w:val="auto"/>
                <w:lang w:bidi="ar-SA"/>
              </w:rPr>
            </w:pPr>
            <w:r w:rsidRPr="00D73488">
              <w:rPr>
                <w:rFonts w:ascii="Times New Roman" w:eastAsia="Times New Roman" w:hAnsi="Times New Roman" w:cs="Times New Roman"/>
                <w:color w:val="auto"/>
                <w:lang w:bidi="ar-SA"/>
              </w:rPr>
              <w:t>Наименование организации: Комитет финансов Санкт-Петербурга (СПб ГБУЗ «Городская поликлиника № 54»)</w:t>
            </w:r>
          </w:p>
          <w:p w:rsidR="00D73488" w:rsidRPr="00D73488" w:rsidRDefault="00D73488" w:rsidP="00D73488">
            <w:pPr>
              <w:widowControl/>
              <w:rPr>
                <w:rFonts w:ascii="Times New Roman" w:eastAsia="Times New Roman" w:hAnsi="Times New Roman" w:cs="Times New Roman"/>
                <w:color w:val="auto"/>
                <w:lang w:bidi="ar-SA"/>
              </w:rPr>
            </w:pPr>
            <w:r w:rsidRPr="00D73488">
              <w:rPr>
                <w:rFonts w:ascii="Times New Roman" w:eastAsia="Times New Roman" w:hAnsi="Times New Roman" w:cs="Times New Roman"/>
                <w:color w:val="auto"/>
                <w:lang w:bidi="ar-SA"/>
              </w:rPr>
              <w:t>Лицевой счет, открытый в Комитете финансов 0511002</w:t>
            </w:r>
          </w:p>
          <w:p w:rsidR="00D73488" w:rsidRPr="00D73488" w:rsidRDefault="00D73488" w:rsidP="00D73488">
            <w:pPr>
              <w:widowControl/>
              <w:rPr>
                <w:rFonts w:ascii="Times New Roman" w:eastAsia="Times New Roman" w:hAnsi="Times New Roman" w:cs="Times New Roman"/>
                <w:color w:val="auto"/>
                <w:lang w:bidi="ar-SA"/>
              </w:rPr>
            </w:pPr>
            <w:r w:rsidRPr="00D73488">
              <w:rPr>
                <w:rFonts w:ascii="Times New Roman" w:eastAsia="Times New Roman" w:hAnsi="Times New Roman" w:cs="Times New Roman"/>
                <w:color w:val="auto"/>
                <w:lang w:bidi="ar-SA"/>
              </w:rPr>
              <w:t>Номер счета банка: 401 02 810 945 370 000 005</w:t>
            </w:r>
          </w:p>
          <w:p w:rsidR="00D73488" w:rsidRPr="00D73488" w:rsidRDefault="00D73488" w:rsidP="00D73488">
            <w:pPr>
              <w:autoSpaceDE w:val="0"/>
              <w:autoSpaceDN w:val="0"/>
              <w:adjustRightInd w:val="0"/>
              <w:rPr>
                <w:rFonts w:ascii="Times New Roman" w:eastAsia="Times New Roman" w:hAnsi="Times New Roman" w:cs="Times New Roman"/>
                <w:color w:val="auto"/>
                <w:lang w:bidi="ar-SA"/>
              </w:rPr>
            </w:pPr>
            <w:r w:rsidRPr="00D73488">
              <w:rPr>
                <w:rFonts w:ascii="Times New Roman" w:eastAsia="Times New Roman" w:hAnsi="Times New Roman" w:cs="Times New Roman"/>
                <w:color w:val="auto"/>
                <w:lang w:bidi="ar-SA"/>
              </w:rPr>
              <w:t>Банк получателя: ОКЦ № 1 СЗГУ Банка России//УФК по г. Санкт-Петербургу, г. Санкт-Петербург БИК 014030106</w:t>
            </w:r>
          </w:p>
          <w:p w:rsidR="00D73488" w:rsidRPr="00D73488" w:rsidRDefault="00D73488" w:rsidP="00D73488">
            <w:pPr>
              <w:autoSpaceDE w:val="0"/>
              <w:autoSpaceDN w:val="0"/>
              <w:adjustRightInd w:val="0"/>
              <w:rPr>
                <w:rFonts w:ascii="Times New Roman" w:eastAsia="Times New Roman" w:hAnsi="Times New Roman" w:cs="Times New Roman"/>
                <w:color w:val="auto"/>
                <w:lang w:bidi="ar-SA"/>
              </w:rPr>
            </w:pPr>
          </w:p>
          <w:p w:rsidR="00D73488" w:rsidRPr="00D73488" w:rsidRDefault="00D73488" w:rsidP="00D73488">
            <w:pPr>
              <w:autoSpaceDE w:val="0"/>
              <w:autoSpaceDN w:val="0"/>
              <w:adjustRightInd w:val="0"/>
              <w:rPr>
                <w:rFonts w:ascii="Times New Roman" w:eastAsia="Times New Roman" w:hAnsi="Times New Roman" w:cs="Times New Roman"/>
                <w:bCs/>
                <w:color w:val="auto"/>
                <w:lang w:bidi="ar-SA"/>
              </w:rPr>
            </w:pPr>
            <w:r w:rsidRPr="00D73488">
              <w:rPr>
                <w:rFonts w:ascii="Times New Roman" w:eastAsia="Times New Roman" w:hAnsi="Times New Roman" w:cs="Times New Roman"/>
                <w:bCs/>
                <w:color w:val="auto"/>
                <w:lang w:bidi="ar-SA"/>
              </w:rPr>
              <w:t>Главный врач</w:t>
            </w:r>
          </w:p>
          <w:p w:rsidR="00BE29C4" w:rsidRPr="00E1601F" w:rsidRDefault="00D73488" w:rsidP="00D73488">
            <w:pPr>
              <w:autoSpaceDE w:val="0"/>
              <w:autoSpaceDN w:val="0"/>
              <w:adjustRightInd w:val="0"/>
              <w:rPr>
                <w:rFonts w:ascii="Times New Roman" w:eastAsia="Times New Roman" w:hAnsi="Times New Roman" w:cs="Times New Roman"/>
                <w:color w:val="auto"/>
                <w:sz w:val="22"/>
                <w:szCs w:val="22"/>
                <w:lang w:bidi="ar-SA"/>
              </w:rPr>
            </w:pPr>
            <w:r w:rsidRPr="00D73488">
              <w:rPr>
                <w:rFonts w:ascii="Times New Roman" w:eastAsia="Times New Roman" w:hAnsi="Times New Roman" w:cs="Times New Roman"/>
                <w:bCs/>
                <w:color w:val="auto"/>
                <w:lang w:bidi="ar-SA"/>
              </w:rPr>
              <w:t xml:space="preserve">___________________ </w:t>
            </w:r>
            <w:proofErr w:type="spellStart"/>
            <w:r w:rsidRPr="00D73488">
              <w:rPr>
                <w:rFonts w:ascii="Times New Roman" w:eastAsia="Times New Roman" w:hAnsi="Times New Roman" w:cs="Times New Roman"/>
                <w:bCs/>
                <w:color w:val="auto"/>
                <w:lang w:bidi="ar-SA"/>
              </w:rPr>
              <w:t>Каканов</w:t>
            </w:r>
            <w:proofErr w:type="spellEnd"/>
            <w:r w:rsidRPr="00D73488">
              <w:rPr>
                <w:rFonts w:ascii="Times New Roman" w:eastAsia="Times New Roman" w:hAnsi="Times New Roman" w:cs="Times New Roman"/>
                <w:bCs/>
                <w:color w:val="auto"/>
                <w:lang w:bidi="ar-SA"/>
              </w:rPr>
              <w:t xml:space="preserve"> А.М.</w:t>
            </w:r>
          </w:p>
        </w:tc>
        <w:tc>
          <w:tcPr>
            <w:tcW w:w="4550" w:type="dxa"/>
            <w:tcBorders>
              <w:top w:val="nil"/>
              <w:left w:val="nil"/>
              <w:bottom w:val="nil"/>
              <w:right w:val="nil"/>
            </w:tcBorders>
          </w:tcPr>
          <w:p w:rsidR="00E1601F" w:rsidRPr="00E1601F" w:rsidRDefault="00E1601F" w:rsidP="00E1601F">
            <w:pPr>
              <w:autoSpaceDE w:val="0"/>
              <w:autoSpaceDN w:val="0"/>
              <w:jc w:val="both"/>
              <w:rPr>
                <w:rFonts w:ascii="Times New Roman" w:eastAsia="Times New Roman" w:hAnsi="Times New Roman" w:cs="Times New Roman"/>
                <w:color w:val="auto"/>
                <w:sz w:val="22"/>
                <w:szCs w:val="22"/>
                <w:lang w:bidi="ar-SA"/>
              </w:rPr>
            </w:pPr>
          </w:p>
        </w:tc>
      </w:tr>
    </w:tbl>
    <w:p w:rsidR="00BE29C4" w:rsidRPr="00BE29C4" w:rsidRDefault="00BE29C4" w:rsidP="00CF2A04">
      <w:pPr>
        <w:autoSpaceDE w:val="0"/>
        <w:autoSpaceDN w:val="0"/>
        <w:outlineLvl w:val="1"/>
        <w:rPr>
          <w:rFonts w:ascii="Times New Roman" w:eastAsia="Times New Roman" w:hAnsi="Times New Roman" w:cs="Times New Roman"/>
          <w:color w:val="auto"/>
          <w:lang w:bidi="ar-SA"/>
        </w:rPr>
      </w:pPr>
    </w:p>
    <w:p w:rsidR="00BE29C4" w:rsidRPr="00F90F3D" w:rsidRDefault="00BE29C4" w:rsidP="00BE29C4">
      <w:pPr>
        <w:pageBreakBefore/>
        <w:autoSpaceDE w:val="0"/>
        <w:autoSpaceDN w:val="0"/>
        <w:jc w:val="right"/>
        <w:outlineLvl w:val="1"/>
        <w:rPr>
          <w:rFonts w:ascii="Times New Roman" w:eastAsia="Times New Roman" w:hAnsi="Times New Roman" w:cs="Times New Roman"/>
          <w:color w:val="auto"/>
          <w:sz w:val="20"/>
          <w:szCs w:val="20"/>
          <w:lang w:bidi="ar-SA"/>
        </w:rPr>
      </w:pPr>
      <w:r w:rsidRPr="00F90F3D">
        <w:rPr>
          <w:rFonts w:ascii="Times New Roman" w:eastAsia="Times New Roman" w:hAnsi="Times New Roman" w:cs="Times New Roman"/>
          <w:color w:val="auto"/>
          <w:sz w:val="20"/>
          <w:szCs w:val="20"/>
          <w:lang w:bidi="ar-SA"/>
        </w:rPr>
        <w:lastRenderedPageBreak/>
        <w:t>Приложение</w:t>
      </w:r>
      <w:r w:rsidR="006E778B">
        <w:rPr>
          <w:rFonts w:ascii="Times New Roman" w:eastAsia="Times New Roman" w:hAnsi="Times New Roman" w:cs="Times New Roman"/>
          <w:color w:val="auto"/>
          <w:sz w:val="20"/>
          <w:szCs w:val="20"/>
          <w:lang w:bidi="ar-SA"/>
        </w:rPr>
        <w:t xml:space="preserve"> № 1 </w:t>
      </w:r>
      <w:r w:rsidRPr="00F90F3D">
        <w:rPr>
          <w:rFonts w:ascii="Times New Roman" w:eastAsia="Times New Roman" w:hAnsi="Times New Roman" w:cs="Times New Roman"/>
          <w:color w:val="auto"/>
          <w:sz w:val="20"/>
          <w:szCs w:val="20"/>
          <w:lang w:bidi="ar-SA"/>
        </w:rPr>
        <w:t xml:space="preserve"> </w:t>
      </w:r>
    </w:p>
    <w:p w:rsidR="00BE29C4" w:rsidRPr="00F90F3D" w:rsidRDefault="00BE29C4" w:rsidP="00CC74AB">
      <w:pPr>
        <w:autoSpaceDE w:val="0"/>
        <w:autoSpaceDN w:val="0"/>
        <w:jc w:val="right"/>
        <w:rPr>
          <w:rFonts w:ascii="Times New Roman" w:eastAsia="Times New Roman" w:hAnsi="Times New Roman" w:cs="Times New Roman"/>
          <w:color w:val="auto"/>
          <w:sz w:val="20"/>
          <w:szCs w:val="20"/>
          <w:lang w:bidi="ar-SA"/>
        </w:rPr>
      </w:pPr>
      <w:r w:rsidRPr="00F90F3D">
        <w:rPr>
          <w:rFonts w:ascii="Times New Roman" w:eastAsia="Times New Roman" w:hAnsi="Times New Roman" w:cs="Times New Roman"/>
          <w:color w:val="auto"/>
          <w:sz w:val="20"/>
          <w:szCs w:val="20"/>
          <w:lang w:bidi="ar-SA"/>
        </w:rPr>
        <w:t xml:space="preserve">к контракту </w:t>
      </w:r>
    </w:p>
    <w:p w:rsidR="00BE29C4" w:rsidRPr="00F90F3D" w:rsidRDefault="00E96CB6" w:rsidP="00BE29C4">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w:t>
      </w:r>
      <w:r w:rsidR="00721FFC" w:rsidRPr="00F90F3D">
        <w:rPr>
          <w:rFonts w:ascii="Times New Roman" w:eastAsia="Times New Roman" w:hAnsi="Times New Roman" w:cs="Times New Roman"/>
          <w:color w:val="auto"/>
          <w:sz w:val="20"/>
          <w:szCs w:val="20"/>
          <w:lang w:bidi="ar-SA"/>
        </w:rPr>
        <w:t>.</w:t>
      </w:r>
      <w:r w:rsidR="00BE29C4" w:rsidRPr="00F90F3D">
        <w:rPr>
          <w:rFonts w:ascii="Times New Roman" w:eastAsia="Times New Roman" w:hAnsi="Times New Roman" w:cs="Times New Roman"/>
          <w:color w:val="auto"/>
          <w:sz w:val="20"/>
          <w:szCs w:val="20"/>
          <w:lang w:bidi="ar-SA"/>
        </w:rPr>
        <w:t>20</w:t>
      </w:r>
      <w:r w:rsidR="006A16A7" w:rsidRPr="00F90F3D">
        <w:rPr>
          <w:rFonts w:ascii="Times New Roman" w:eastAsia="Times New Roman" w:hAnsi="Times New Roman" w:cs="Times New Roman"/>
          <w:color w:val="auto"/>
          <w:sz w:val="20"/>
          <w:szCs w:val="20"/>
          <w:lang w:bidi="ar-SA"/>
        </w:rPr>
        <w:t>2</w:t>
      </w:r>
      <w:r w:rsidR="006E778B">
        <w:rPr>
          <w:rFonts w:ascii="Times New Roman" w:eastAsia="Times New Roman" w:hAnsi="Times New Roman" w:cs="Times New Roman"/>
          <w:color w:val="auto"/>
          <w:sz w:val="20"/>
          <w:szCs w:val="20"/>
          <w:lang w:bidi="ar-SA"/>
        </w:rPr>
        <w:t>6</w:t>
      </w:r>
      <w:r w:rsidR="00BE29C4" w:rsidRPr="00F90F3D">
        <w:rPr>
          <w:rFonts w:ascii="Times New Roman" w:eastAsia="Times New Roman" w:hAnsi="Times New Roman" w:cs="Times New Roman"/>
          <w:color w:val="auto"/>
          <w:sz w:val="20"/>
          <w:szCs w:val="20"/>
          <w:lang w:bidi="ar-SA"/>
        </w:rPr>
        <w:t xml:space="preserve"> г. </w:t>
      </w:r>
      <w:r w:rsidR="00194432" w:rsidRPr="00F90F3D">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p>
    <w:p w:rsidR="00BE29C4" w:rsidRPr="00BE29C4" w:rsidRDefault="00BE29C4" w:rsidP="00BE29C4">
      <w:pPr>
        <w:autoSpaceDE w:val="0"/>
        <w:autoSpaceDN w:val="0"/>
        <w:jc w:val="both"/>
        <w:rPr>
          <w:rFonts w:ascii="Times New Roman" w:eastAsia="Times New Roman" w:hAnsi="Times New Roman" w:cs="Times New Roman"/>
          <w:color w:val="auto"/>
          <w:lang w:bidi="ar-SA"/>
        </w:rPr>
      </w:pPr>
    </w:p>
    <w:p w:rsidR="00BE29C4" w:rsidRDefault="00BE29C4" w:rsidP="00BE29C4">
      <w:pPr>
        <w:autoSpaceDE w:val="0"/>
        <w:autoSpaceDN w:val="0"/>
        <w:jc w:val="center"/>
        <w:rPr>
          <w:rFonts w:ascii="Times New Roman" w:eastAsia="Times New Roman" w:hAnsi="Times New Roman" w:cs="Times New Roman"/>
          <w:b/>
          <w:color w:val="auto"/>
          <w:lang w:bidi="ar-SA"/>
        </w:rPr>
      </w:pPr>
      <w:bookmarkStart w:id="42" w:name="P1909"/>
      <w:bookmarkEnd w:id="42"/>
      <w:r w:rsidRPr="00BE29C4">
        <w:rPr>
          <w:rFonts w:ascii="Times New Roman" w:eastAsia="Times New Roman" w:hAnsi="Times New Roman" w:cs="Times New Roman"/>
          <w:b/>
          <w:color w:val="auto"/>
          <w:lang w:bidi="ar-SA"/>
        </w:rPr>
        <w:t>Спецификация</w:t>
      </w:r>
    </w:p>
    <w:p w:rsidR="00711620" w:rsidRPr="00BE29C4" w:rsidRDefault="00711620" w:rsidP="00BE29C4">
      <w:pPr>
        <w:autoSpaceDE w:val="0"/>
        <w:autoSpaceDN w:val="0"/>
        <w:jc w:val="center"/>
        <w:rPr>
          <w:rFonts w:ascii="Times New Roman" w:eastAsia="Times New Roman" w:hAnsi="Times New Roman" w:cs="Times New Roman"/>
          <w:color w:val="auto"/>
          <w:lang w:bidi="ar-SA"/>
        </w:rPr>
      </w:pPr>
      <w:bookmarkStart w:id="43" w:name="_GoBack"/>
      <w:bookmarkEnd w:id="43"/>
    </w:p>
    <w:tbl>
      <w:tblPr>
        <w:tblW w:w="98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385"/>
        <w:gridCol w:w="2902"/>
        <w:gridCol w:w="709"/>
        <w:gridCol w:w="567"/>
        <w:gridCol w:w="1134"/>
        <w:gridCol w:w="1276"/>
        <w:gridCol w:w="1275"/>
      </w:tblGrid>
      <w:tr w:rsidR="00BE29C4" w:rsidRPr="008B4026" w:rsidTr="00721FFC">
        <w:trPr>
          <w:trHeight w:val="1240"/>
        </w:trPr>
        <w:tc>
          <w:tcPr>
            <w:tcW w:w="600" w:type="dxa"/>
            <w:shd w:val="clear" w:color="auto" w:fill="auto"/>
            <w:noWrap/>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 п/п</w:t>
            </w:r>
          </w:p>
        </w:tc>
        <w:tc>
          <w:tcPr>
            <w:tcW w:w="1385" w:type="dxa"/>
            <w:shd w:val="clear" w:color="auto" w:fill="auto"/>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 xml:space="preserve">Наименование товара </w:t>
            </w:r>
          </w:p>
        </w:tc>
        <w:tc>
          <w:tcPr>
            <w:tcW w:w="2902" w:type="dxa"/>
            <w:shd w:val="clear" w:color="auto" w:fill="auto"/>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Характеристика товара</w:t>
            </w:r>
          </w:p>
        </w:tc>
        <w:tc>
          <w:tcPr>
            <w:tcW w:w="709" w:type="dxa"/>
            <w:shd w:val="clear" w:color="auto" w:fill="auto"/>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Единица измерения</w:t>
            </w:r>
          </w:p>
        </w:tc>
        <w:tc>
          <w:tcPr>
            <w:tcW w:w="567" w:type="dxa"/>
            <w:shd w:val="clear" w:color="auto" w:fill="auto"/>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Количество</w:t>
            </w:r>
          </w:p>
        </w:tc>
        <w:tc>
          <w:tcPr>
            <w:tcW w:w="1134" w:type="dxa"/>
            <w:shd w:val="clear" w:color="auto" w:fill="auto"/>
          </w:tcPr>
          <w:p w:rsidR="00BE29C4" w:rsidRPr="008B4026" w:rsidRDefault="00BE29C4" w:rsidP="00E96CB6">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 xml:space="preserve">Цена за единицу, </w:t>
            </w:r>
            <w:r w:rsidR="00E96CB6">
              <w:rPr>
                <w:rFonts w:ascii="Times New Roman" w:eastAsia="Times New Roman" w:hAnsi="Times New Roman" w:cs="Times New Roman"/>
                <w:color w:val="auto"/>
                <w:sz w:val="20"/>
                <w:szCs w:val="20"/>
                <w:lang w:eastAsia="en-US" w:bidi="ar-SA"/>
              </w:rPr>
              <w:t xml:space="preserve">в </w:t>
            </w:r>
            <w:proofErr w:type="spellStart"/>
            <w:r w:rsidR="00E96CB6">
              <w:rPr>
                <w:rFonts w:ascii="Times New Roman" w:eastAsia="Times New Roman" w:hAnsi="Times New Roman" w:cs="Times New Roman"/>
                <w:color w:val="auto"/>
                <w:sz w:val="20"/>
                <w:szCs w:val="20"/>
                <w:lang w:eastAsia="en-US" w:bidi="ar-SA"/>
              </w:rPr>
              <w:t>т.ч</w:t>
            </w:r>
            <w:proofErr w:type="spellEnd"/>
            <w:r w:rsidR="00E96CB6">
              <w:rPr>
                <w:rFonts w:ascii="Times New Roman" w:eastAsia="Times New Roman" w:hAnsi="Times New Roman" w:cs="Times New Roman"/>
                <w:color w:val="auto"/>
                <w:sz w:val="20"/>
                <w:szCs w:val="20"/>
                <w:lang w:eastAsia="en-US" w:bidi="ar-SA"/>
              </w:rPr>
              <w:t xml:space="preserve">. </w:t>
            </w:r>
            <w:r w:rsidRPr="008B4026">
              <w:rPr>
                <w:rFonts w:ascii="Times New Roman" w:eastAsia="Times New Roman" w:hAnsi="Times New Roman" w:cs="Times New Roman"/>
                <w:color w:val="auto"/>
                <w:sz w:val="20"/>
                <w:szCs w:val="20"/>
                <w:lang w:eastAsia="en-US" w:bidi="ar-SA"/>
              </w:rPr>
              <w:t>НДС</w:t>
            </w:r>
            <w:r w:rsidR="00E96CB6">
              <w:rPr>
                <w:rFonts w:ascii="Times New Roman" w:eastAsia="Times New Roman" w:hAnsi="Times New Roman" w:cs="Times New Roman"/>
                <w:color w:val="auto"/>
                <w:sz w:val="20"/>
                <w:szCs w:val="20"/>
                <w:lang w:eastAsia="en-US" w:bidi="ar-SA"/>
              </w:rPr>
              <w:t>,</w:t>
            </w:r>
            <w:r w:rsidRPr="008B4026">
              <w:rPr>
                <w:rFonts w:ascii="Times New Roman" w:eastAsia="Times New Roman" w:hAnsi="Times New Roman" w:cs="Times New Roman"/>
                <w:color w:val="auto"/>
                <w:sz w:val="20"/>
                <w:szCs w:val="20"/>
                <w:lang w:eastAsia="en-US" w:bidi="ar-SA"/>
              </w:rPr>
              <w:t xml:space="preserve"> (руб.)</w:t>
            </w:r>
          </w:p>
        </w:tc>
        <w:tc>
          <w:tcPr>
            <w:tcW w:w="1276" w:type="dxa"/>
            <w:shd w:val="clear" w:color="auto" w:fill="auto"/>
          </w:tcPr>
          <w:p w:rsidR="00BE29C4" w:rsidRPr="008B4026" w:rsidRDefault="00BE29C4" w:rsidP="00E96CB6">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 xml:space="preserve">Сумма, </w:t>
            </w:r>
            <w:r w:rsidR="00E96CB6">
              <w:rPr>
                <w:rFonts w:ascii="Times New Roman" w:eastAsia="Times New Roman" w:hAnsi="Times New Roman" w:cs="Times New Roman"/>
                <w:color w:val="auto"/>
                <w:sz w:val="20"/>
                <w:szCs w:val="20"/>
                <w:lang w:eastAsia="en-US" w:bidi="ar-SA"/>
              </w:rPr>
              <w:t xml:space="preserve">в </w:t>
            </w:r>
            <w:proofErr w:type="spellStart"/>
            <w:r w:rsidR="00E96CB6">
              <w:rPr>
                <w:rFonts w:ascii="Times New Roman" w:eastAsia="Times New Roman" w:hAnsi="Times New Roman" w:cs="Times New Roman"/>
                <w:color w:val="auto"/>
                <w:sz w:val="20"/>
                <w:szCs w:val="20"/>
                <w:lang w:eastAsia="en-US" w:bidi="ar-SA"/>
              </w:rPr>
              <w:t>т.ч</w:t>
            </w:r>
            <w:proofErr w:type="spellEnd"/>
            <w:r w:rsidR="00E96CB6">
              <w:rPr>
                <w:rFonts w:ascii="Times New Roman" w:eastAsia="Times New Roman" w:hAnsi="Times New Roman" w:cs="Times New Roman"/>
                <w:color w:val="auto"/>
                <w:sz w:val="20"/>
                <w:szCs w:val="20"/>
                <w:lang w:eastAsia="en-US" w:bidi="ar-SA"/>
              </w:rPr>
              <w:t xml:space="preserve">. </w:t>
            </w:r>
            <w:r w:rsidRPr="008B4026">
              <w:rPr>
                <w:rFonts w:ascii="Times New Roman" w:eastAsia="Times New Roman" w:hAnsi="Times New Roman" w:cs="Times New Roman"/>
                <w:color w:val="auto"/>
                <w:sz w:val="20"/>
                <w:szCs w:val="20"/>
                <w:lang w:eastAsia="en-US" w:bidi="ar-SA"/>
              </w:rPr>
              <w:t>НДС</w:t>
            </w:r>
            <w:r w:rsidR="00E96CB6">
              <w:rPr>
                <w:rFonts w:ascii="Times New Roman" w:eastAsia="Times New Roman" w:hAnsi="Times New Roman" w:cs="Times New Roman"/>
                <w:color w:val="auto"/>
                <w:sz w:val="20"/>
                <w:szCs w:val="20"/>
                <w:lang w:eastAsia="en-US" w:bidi="ar-SA"/>
              </w:rPr>
              <w:t>,</w:t>
            </w:r>
            <w:r w:rsidRPr="008B4026">
              <w:rPr>
                <w:rFonts w:ascii="Times New Roman" w:eastAsia="Times New Roman" w:hAnsi="Times New Roman" w:cs="Times New Roman"/>
                <w:color w:val="auto"/>
                <w:sz w:val="20"/>
                <w:szCs w:val="20"/>
                <w:lang w:eastAsia="en-US" w:bidi="ar-SA"/>
              </w:rPr>
              <w:t xml:space="preserve"> (руб.)</w:t>
            </w:r>
          </w:p>
        </w:tc>
        <w:tc>
          <w:tcPr>
            <w:tcW w:w="1275" w:type="dxa"/>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Страна происхождения товара</w:t>
            </w:r>
          </w:p>
        </w:tc>
      </w:tr>
      <w:tr w:rsidR="0048775D" w:rsidRPr="0048775D" w:rsidTr="00721FFC">
        <w:trPr>
          <w:trHeight w:val="375"/>
        </w:trPr>
        <w:tc>
          <w:tcPr>
            <w:tcW w:w="600" w:type="dxa"/>
            <w:shd w:val="clear" w:color="auto" w:fill="auto"/>
            <w:noWrap/>
            <w:vAlign w:val="center"/>
          </w:tcPr>
          <w:p w:rsidR="00BE29C4" w:rsidRPr="0048775D" w:rsidRDefault="00BE29C4" w:rsidP="00A540CE">
            <w:pPr>
              <w:widowControl/>
              <w:spacing w:after="160" w:line="259" w:lineRule="auto"/>
              <w:jc w:val="center"/>
              <w:rPr>
                <w:rFonts w:ascii="Times New Roman" w:eastAsia="Times New Roman" w:hAnsi="Times New Roman" w:cs="Times New Roman"/>
                <w:color w:val="auto"/>
                <w:sz w:val="20"/>
                <w:szCs w:val="20"/>
                <w:lang w:eastAsia="en-US" w:bidi="ar-SA"/>
              </w:rPr>
            </w:pPr>
            <w:r w:rsidRPr="0048775D">
              <w:rPr>
                <w:rFonts w:ascii="Times New Roman" w:eastAsia="Times New Roman" w:hAnsi="Times New Roman" w:cs="Times New Roman"/>
                <w:color w:val="auto"/>
                <w:sz w:val="20"/>
                <w:szCs w:val="20"/>
                <w:lang w:eastAsia="en-US" w:bidi="ar-SA"/>
              </w:rPr>
              <w:t>1</w:t>
            </w:r>
          </w:p>
        </w:tc>
        <w:tc>
          <w:tcPr>
            <w:tcW w:w="1385" w:type="dxa"/>
            <w:shd w:val="clear" w:color="auto" w:fill="auto"/>
            <w:vAlign w:val="center"/>
          </w:tcPr>
          <w:p w:rsidR="00BE29C4" w:rsidRPr="0048775D" w:rsidRDefault="00BE29C4" w:rsidP="00A540CE">
            <w:pPr>
              <w:widowControl/>
              <w:spacing w:after="160" w:line="259" w:lineRule="auto"/>
              <w:jc w:val="center"/>
              <w:rPr>
                <w:rFonts w:ascii="Times New Roman" w:eastAsia="Times New Roman" w:hAnsi="Times New Roman" w:cs="Times New Roman"/>
                <w:color w:val="auto"/>
                <w:sz w:val="20"/>
                <w:szCs w:val="20"/>
                <w:lang w:eastAsia="en-US" w:bidi="ar-SA"/>
              </w:rPr>
            </w:pPr>
          </w:p>
        </w:tc>
        <w:tc>
          <w:tcPr>
            <w:tcW w:w="2902" w:type="dxa"/>
            <w:shd w:val="clear" w:color="auto" w:fill="auto"/>
            <w:vAlign w:val="center"/>
          </w:tcPr>
          <w:p w:rsidR="00BE29C4" w:rsidRPr="0048775D" w:rsidRDefault="00BE29C4" w:rsidP="00A540CE">
            <w:pPr>
              <w:widowControl/>
              <w:spacing w:after="160" w:line="259" w:lineRule="auto"/>
              <w:rPr>
                <w:rFonts w:ascii="Times New Roman" w:eastAsia="Times New Roman" w:hAnsi="Times New Roman" w:cs="Times New Roman"/>
                <w:color w:val="auto"/>
                <w:sz w:val="20"/>
                <w:szCs w:val="20"/>
                <w:lang w:eastAsia="en-US" w:bidi="ar-SA"/>
              </w:rPr>
            </w:pPr>
          </w:p>
        </w:tc>
        <w:tc>
          <w:tcPr>
            <w:tcW w:w="709" w:type="dxa"/>
            <w:shd w:val="clear" w:color="auto" w:fill="auto"/>
            <w:vAlign w:val="center"/>
          </w:tcPr>
          <w:p w:rsidR="00BE29C4" w:rsidRPr="0048775D" w:rsidRDefault="001A0310" w:rsidP="00A540CE">
            <w:pPr>
              <w:widowControl/>
              <w:spacing w:after="160" w:line="259" w:lineRule="auto"/>
              <w:jc w:val="center"/>
              <w:rPr>
                <w:rFonts w:ascii="Times New Roman" w:eastAsia="Times New Roman" w:hAnsi="Times New Roman" w:cs="Times New Roman"/>
                <w:color w:val="auto"/>
                <w:sz w:val="20"/>
                <w:szCs w:val="20"/>
                <w:lang w:eastAsia="en-US" w:bidi="ar-SA"/>
              </w:rPr>
            </w:pPr>
            <w:proofErr w:type="spellStart"/>
            <w:r w:rsidRPr="0048775D">
              <w:rPr>
                <w:rFonts w:ascii="Times New Roman" w:eastAsia="Times New Roman" w:hAnsi="Times New Roman" w:cs="Times New Roman"/>
                <w:color w:val="auto"/>
                <w:sz w:val="20"/>
                <w:szCs w:val="20"/>
                <w:lang w:eastAsia="en-US" w:bidi="ar-SA"/>
              </w:rPr>
              <w:t>шт</w:t>
            </w:r>
            <w:proofErr w:type="spellEnd"/>
          </w:p>
        </w:tc>
        <w:tc>
          <w:tcPr>
            <w:tcW w:w="567" w:type="dxa"/>
            <w:shd w:val="clear" w:color="auto" w:fill="auto"/>
            <w:vAlign w:val="center"/>
          </w:tcPr>
          <w:p w:rsidR="00BE29C4" w:rsidRPr="0048775D" w:rsidRDefault="00BE29C4" w:rsidP="00A540CE">
            <w:pPr>
              <w:widowControl/>
              <w:spacing w:after="160" w:line="259" w:lineRule="auto"/>
              <w:jc w:val="center"/>
              <w:rPr>
                <w:rFonts w:ascii="Times New Roman" w:eastAsia="Times New Roman" w:hAnsi="Times New Roman" w:cs="Times New Roman"/>
                <w:color w:val="auto"/>
                <w:sz w:val="20"/>
                <w:szCs w:val="20"/>
                <w:lang w:eastAsia="en-US" w:bidi="ar-SA"/>
              </w:rPr>
            </w:pPr>
          </w:p>
        </w:tc>
        <w:tc>
          <w:tcPr>
            <w:tcW w:w="1134" w:type="dxa"/>
            <w:shd w:val="clear" w:color="auto" w:fill="auto"/>
            <w:vAlign w:val="center"/>
          </w:tcPr>
          <w:p w:rsidR="00BE29C4" w:rsidRPr="0048775D" w:rsidRDefault="00BE29C4" w:rsidP="00666F10">
            <w:pPr>
              <w:widowControl/>
              <w:spacing w:after="160" w:line="259" w:lineRule="auto"/>
              <w:jc w:val="center"/>
              <w:rPr>
                <w:rFonts w:ascii="Times New Roman" w:eastAsia="Times New Roman" w:hAnsi="Times New Roman" w:cs="Times New Roman"/>
                <w:color w:val="auto"/>
                <w:sz w:val="20"/>
                <w:szCs w:val="20"/>
                <w:lang w:eastAsia="en-US" w:bidi="ar-SA"/>
              </w:rPr>
            </w:pPr>
          </w:p>
        </w:tc>
        <w:tc>
          <w:tcPr>
            <w:tcW w:w="1276" w:type="dxa"/>
            <w:shd w:val="clear" w:color="auto" w:fill="auto"/>
            <w:vAlign w:val="center"/>
          </w:tcPr>
          <w:p w:rsidR="00BE29C4" w:rsidRPr="0048775D" w:rsidRDefault="00BE29C4" w:rsidP="00A540CE">
            <w:pPr>
              <w:widowControl/>
              <w:spacing w:after="160" w:line="259" w:lineRule="auto"/>
              <w:jc w:val="center"/>
              <w:rPr>
                <w:rFonts w:ascii="Times New Roman" w:eastAsia="Times New Roman" w:hAnsi="Times New Roman" w:cs="Times New Roman"/>
                <w:color w:val="auto"/>
                <w:sz w:val="20"/>
                <w:szCs w:val="20"/>
                <w:lang w:eastAsia="en-US" w:bidi="ar-SA"/>
              </w:rPr>
            </w:pPr>
          </w:p>
        </w:tc>
        <w:tc>
          <w:tcPr>
            <w:tcW w:w="1275" w:type="dxa"/>
            <w:vAlign w:val="center"/>
          </w:tcPr>
          <w:p w:rsidR="00BE29C4" w:rsidRPr="0048775D" w:rsidRDefault="00BE29C4" w:rsidP="00A540CE">
            <w:pPr>
              <w:widowControl/>
              <w:spacing w:after="160" w:line="259" w:lineRule="auto"/>
              <w:jc w:val="center"/>
              <w:rPr>
                <w:rFonts w:ascii="Times New Roman" w:eastAsia="Times New Roman" w:hAnsi="Times New Roman" w:cs="Times New Roman"/>
                <w:color w:val="auto"/>
                <w:sz w:val="20"/>
                <w:szCs w:val="20"/>
                <w:lang w:eastAsia="en-US" w:bidi="ar-SA"/>
              </w:rPr>
            </w:pPr>
          </w:p>
        </w:tc>
      </w:tr>
      <w:tr w:rsidR="00BE29C4" w:rsidRPr="008B4026" w:rsidTr="00721FFC">
        <w:trPr>
          <w:trHeight w:val="163"/>
        </w:trPr>
        <w:tc>
          <w:tcPr>
            <w:tcW w:w="600" w:type="dxa"/>
            <w:shd w:val="clear" w:color="auto" w:fill="auto"/>
            <w:noWrap/>
          </w:tcPr>
          <w:p w:rsidR="00BE29C4" w:rsidRPr="008B4026" w:rsidRDefault="00BE29C4" w:rsidP="00721FFC">
            <w:pPr>
              <w:widowControl/>
              <w:rPr>
                <w:rFonts w:ascii="Times New Roman" w:eastAsia="Times New Roman" w:hAnsi="Times New Roman" w:cs="Times New Roman"/>
                <w:color w:val="auto"/>
                <w:lang w:eastAsia="en-US" w:bidi="ar-SA"/>
              </w:rPr>
            </w:pPr>
          </w:p>
        </w:tc>
        <w:tc>
          <w:tcPr>
            <w:tcW w:w="6697" w:type="dxa"/>
            <w:gridSpan w:val="5"/>
            <w:shd w:val="clear" w:color="auto" w:fill="auto"/>
          </w:tcPr>
          <w:p w:rsidR="00BE29C4" w:rsidRPr="008B4026" w:rsidRDefault="00BE29C4" w:rsidP="00721FFC">
            <w:pPr>
              <w:widowControl/>
              <w:rPr>
                <w:rFonts w:ascii="Times New Roman" w:eastAsia="Times New Roman" w:hAnsi="Times New Roman" w:cs="Times New Roman"/>
                <w:color w:val="auto"/>
                <w:lang w:eastAsia="en-US" w:bidi="ar-SA"/>
              </w:rPr>
            </w:pPr>
            <w:r w:rsidRPr="008B4026">
              <w:rPr>
                <w:rFonts w:ascii="Times New Roman" w:eastAsia="Times New Roman" w:hAnsi="Times New Roman" w:cs="Times New Roman"/>
                <w:color w:val="auto"/>
                <w:lang w:eastAsia="en-US" w:bidi="ar-SA"/>
              </w:rPr>
              <w:t>ИТОГО</w:t>
            </w:r>
          </w:p>
        </w:tc>
        <w:tc>
          <w:tcPr>
            <w:tcW w:w="1276" w:type="dxa"/>
            <w:shd w:val="clear" w:color="auto" w:fill="auto"/>
          </w:tcPr>
          <w:p w:rsidR="00BE29C4" w:rsidRPr="008B4026" w:rsidRDefault="00BE29C4" w:rsidP="00721FFC">
            <w:pPr>
              <w:widowControl/>
              <w:rPr>
                <w:rFonts w:ascii="Times New Roman" w:eastAsia="Times New Roman" w:hAnsi="Times New Roman" w:cs="Times New Roman"/>
                <w:color w:val="auto"/>
                <w:sz w:val="20"/>
                <w:szCs w:val="20"/>
                <w:lang w:eastAsia="en-US" w:bidi="ar-SA"/>
              </w:rPr>
            </w:pPr>
          </w:p>
        </w:tc>
        <w:tc>
          <w:tcPr>
            <w:tcW w:w="1275" w:type="dxa"/>
          </w:tcPr>
          <w:p w:rsidR="00BE29C4" w:rsidRPr="008B4026" w:rsidRDefault="00BE29C4" w:rsidP="00721FFC">
            <w:pPr>
              <w:widowControl/>
              <w:rPr>
                <w:rFonts w:ascii="Times New Roman" w:eastAsia="Times New Roman" w:hAnsi="Times New Roman" w:cs="Times New Roman"/>
                <w:color w:val="auto"/>
                <w:lang w:eastAsia="en-US" w:bidi="ar-SA"/>
              </w:rPr>
            </w:pPr>
          </w:p>
        </w:tc>
      </w:tr>
    </w:tbl>
    <w:p w:rsidR="00BE29C4" w:rsidRDefault="00BE29C4" w:rsidP="00BE29C4">
      <w:pPr>
        <w:autoSpaceDE w:val="0"/>
        <w:autoSpaceDN w:val="0"/>
        <w:ind w:firstLine="540"/>
        <w:jc w:val="both"/>
        <w:rPr>
          <w:rFonts w:ascii="Times New Roman" w:eastAsia="Times New Roman" w:hAnsi="Times New Roman" w:cs="Times New Roman"/>
          <w:color w:val="auto"/>
          <w:lang w:bidi="ar-SA"/>
        </w:rPr>
      </w:pPr>
    </w:p>
    <w:p w:rsidR="00D64DA1" w:rsidRPr="00BE7102" w:rsidRDefault="00D64DA1" w:rsidP="00D64DA1">
      <w:pPr>
        <w:pStyle w:val="aff5"/>
        <w:spacing w:line="240" w:lineRule="exact"/>
      </w:pPr>
      <w:r>
        <w:t xml:space="preserve">ТЕХНИЧЕСКОЕ ЗАДАНИЕ </w:t>
      </w:r>
    </w:p>
    <w:p w:rsidR="00D64DA1" w:rsidRPr="00BE7102" w:rsidRDefault="00D64DA1" w:rsidP="00D64DA1">
      <w:pPr>
        <w:autoSpaceDE w:val="0"/>
        <w:autoSpaceDN w:val="0"/>
        <w:adjustRightInd w:val="0"/>
        <w:rPr>
          <w:rFonts w:ascii="Times New Roman" w:hAnsi="Times New Roman" w:cs="Times New Roman"/>
        </w:rPr>
      </w:pP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1.</w:t>
      </w:r>
      <w:r w:rsidRPr="00F2080B">
        <w:rPr>
          <w:rFonts w:ascii="Times New Roman" w:eastAsia="Times New Roman" w:hAnsi="Times New Roman" w:cs="Times New Roman"/>
          <w:color w:val="auto"/>
          <w:sz w:val="22"/>
          <w:szCs w:val="22"/>
          <w:lang w:bidi="ar-SA"/>
        </w:rPr>
        <w:tab/>
        <w:t>Требования к функциональным, техническим и эксплуатационным характеристикам объекта закупки</w:t>
      </w: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1.1. 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Техническом задании (далее – ТЗ).</w:t>
      </w: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1.2.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1.3.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1.4.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1.5.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 xml:space="preserve">1.6. Информация о товаре должна быть на русском языке или продублирована </w:t>
      </w:r>
    </w:p>
    <w:p w:rsidR="00F2080B" w:rsidRPr="00F2080B" w:rsidRDefault="00F2080B" w:rsidP="00F2080B">
      <w:pPr>
        <w:widowControl/>
        <w:tabs>
          <w:tab w:val="left" w:pos="708"/>
        </w:tabs>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на русском языке.</w:t>
      </w: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1.7.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w:t>
      </w:r>
      <w:r w:rsidRPr="00F2080B">
        <w:rPr>
          <w:rFonts w:ascii="Times New Roman" w:eastAsia="Times New Roman" w:hAnsi="Times New Roman" w:cs="Times New Roman"/>
          <w:b/>
          <w:bCs/>
          <w:color w:val="auto"/>
          <w:sz w:val="22"/>
          <w:szCs w:val="22"/>
          <w:lang w:bidi="ar-SA"/>
        </w:rPr>
        <w:t xml:space="preserve"> </w:t>
      </w: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bCs/>
          <w:color w:val="auto"/>
          <w:sz w:val="22"/>
          <w:szCs w:val="22"/>
          <w:lang w:bidi="ar-SA"/>
        </w:rPr>
        <w:t>1.8. Установка, настройка, подключение, ввод в эксплуатацию:</w:t>
      </w:r>
      <w:r w:rsidRPr="00F2080B">
        <w:rPr>
          <w:rFonts w:ascii="Times New Roman" w:eastAsia="Times New Roman" w:hAnsi="Times New Roman" w:cs="Times New Roman"/>
          <w:color w:val="auto"/>
          <w:sz w:val="22"/>
          <w:szCs w:val="22"/>
          <w:lang w:bidi="ar-SA"/>
        </w:rPr>
        <w:t xml:space="preserve"> Установка ККТ, подключение к ПК/интернету, настройка, обновление ПО, установка ФН. Регистрация ККТ в ФНС (получение регистрационного номера). Заключение договора с оператором фискальных данных (ОФД) и настройка передачи данных.</w:t>
      </w:r>
    </w:p>
    <w:p w:rsidR="00F2080B" w:rsidRPr="00F2080B" w:rsidRDefault="00F2080B" w:rsidP="00F2080B">
      <w:pPr>
        <w:widowControl/>
        <w:tabs>
          <w:tab w:val="left" w:pos="708"/>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 xml:space="preserve">1.9. </w:t>
      </w:r>
      <w:r w:rsidRPr="00F2080B">
        <w:rPr>
          <w:rFonts w:ascii="Times New Roman" w:eastAsia="Times New Roman" w:hAnsi="Times New Roman" w:cs="Times New Roman"/>
          <w:bCs/>
          <w:color w:val="auto"/>
          <w:sz w:val="22"/>
          <w:szCs w:val="22"/>
          <w:lang w:bidi="ar-SA"/>
        </w:rPr>
        <w:t>Обучение:</w:t>
      </w:r>
      <w:r w:rsidRPr="00F2080B">
        <w:rPr>
          <w:rFonts w:ascii="Times New Roman" w:eastAsia="Times New Roman" w:hAnsi="Times New Roman" w:cs="Times New Roman"/>
          <w:color w:val="auto"/>
          <w:sz w:val="22"/>
          <w:szCs w:val="22"/>
          <w:lang w:bidi="ar-SA"/>
        </w:rPr>
        <w:t xml:space="preserve"> Инструктаж персонала по работе с кассой.</w:t>
      </w:r>
    </w:p>
    <w:p w:rsidR="00F2080B" w:rsidRPr="00F2080B" w:rsidRDefault="00F2080B" w:rsidP="00F2080B">
      <w:pPr>
        <w:widowControl/>
        <w:tabs>
          <w:tab w:val="left" w:pos="709"/>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 xml:space="preserve">1.10. </w:t>
      </w:r>
      <w:r w:rsidRPr="00F2080B">
        <w:rPr>
          <w:rFonts w:ascii="Times New Roman" w:eastAsia="Times New Roman" w:hAnsi="Times New Roman" w:cs="Times New Roman"/>
          <w:bCs/>
          <w:color w:val="auto"/>
          <w:sz w:val="22"/>
          <w:szCs w:val="22"/>
          <w:lang w:bidi="ar-SA"/>
        </w:rPr>
        <w:t>Проверка:</w:t>
      </w:r>
      <w:r w:rsidRPr="00F2080B">
        <w:rPr>
          <w:rFonts w:ascii="Times New Roman" w:eastAsia="Times New Roman" w:hAnsi="Times New Roman" w:cs="Times New Roman"/>
          <w:color w:val="auto"/>
          <w:sz w:val="22"/>
          <w:szCs w:val="22"/>
          <w:lang w:bidi="ar-SA"/>
        </w:rPr>
        <w:t xml:space="preserve"> Печать тестового чека, формирование тестового фискального документа.</w:t>
      </w:r>
    </w:p>
    <w:p w:rsidR="00F2080B" w:rsidRPr="00F2080B" w:rsidRDefault="00F2080B" w:rsidP="00F2080B">
      <w:pPr>
        <w:widowControl/>
        <w:tabs>
          <w:tab w:val="left" w:pos="709"/>
        </w:tabs>
        <w:ind w:firstLine="426"/>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 xml:space="preserve">1.11. Товар должен соответствовать действующему законодательству РФ, быть включён </w:t>
      </w:r>
      <w:r w:rsidRPr="00F2080B">
        <w:rPr>
          <w:rFonts w:ascii="Times New Roman" w:eastAsia="Times New Roman" w:hAnsi="Times New Roman" w:cs="Times New Roman"/>
          <w:color w:val="auto"/>
          <w:sz w:val="22"/>
          <w:szCs w:val="22"/>
          <w:shd w:val="clear" w:color="auto" w:fill="FFFFFF"/>
          <w:lang w:bidi="ar-SA"/>
        </w:rPr>
        <w:t>в реестр онлайн-ККТ приказом ФНС России от 15.09.2016 № ЕД-7-20/492@, быть готовым к 54-ФЗ, ЕГАИС и маркировке.</w:t>
      </w:r>
    </w:p>
    <w:p w:rsidR="00F2080B" w:rsidRPr="00F2080B" w:rsidRDefault="00F2080B" w:rsidP="00F2080B">
      <w:pPr>
        <w:widowControl/>
        <w:tabs>
          <w:tab w:val="left" w:pos="708"/>
        </w:tabs>
        <w:jc w:val="both"/>
        <w:rPr>
          <w:rFonts w:ascii="Times New Roman" w:eastAsia="Times New Roman" w:hAnsi="Times New Roman" w:cs="Times New Roman"/>
          <w:color w:val="auto"/>
          <w:sz w:val="22"/>
          <w:szCs w:val="22"/>
          <w:lang w:bidi="ar-SA"/>
        </w:rPr>
      </w:pP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2. Требования к условиям транспортировки товара, упаковке и маркировке</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2.1.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 xml:space="preserve">2.2. Маркировка должна содержать сведения о товаре: его наименование, номер партии, срок годности, сведения о производителе товара, а также иные обозначения </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в соответствии с требованиями национальных стандартов и иной нормативно-технической документации, действующей в Российской Федерации.</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 xml:space="preserve">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3.1. Поставщик гарантирует, что товар, поставленный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Техническими требованиями, технической и(или) эксплуатационной документацией производителя (изготовителя) товара.</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3.2.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3.3.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 xml:space="preserve">3.4. Гарантия Поставщика на поставленный товар составляет не менее 12 месяцев с момента ввода товара в эксплуатацию, но не менее срока гарантии производителя. Гарантия производителя на товар составляет не менее 12 месяцев. </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Гарантийный срок начинает исчисляться со дня подписания документа о приемке.</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3.5.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3.6. Поставщик не несет гарантийной ответственности за неполадки и неисправности товара, если они произошли:</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а) в результате внесения Заказчиком или третьей стороной модификаций или изменений товара без письменного согласия Поставщика;</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 xml:space="preserve">3.7. Устранение неисправностей и ремонт поставленного товара должны осуществляться на месте его установки, а в случае необходимости - в гарантийной мастерской, в течение согласованного Сторонами срока в зависимости от сложности ремонта. Доставка до мастерской и возврат товара осуществляются за счет Поставщика. </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 xml:space="preserve">При необходимости замены запасных частей срок гарантийного ремонта не должен превышать 10 календарных дней. </w:t>
      </w:r>
    </w:p>
    <w:p w:rsidR="00F2080B" w:rsidRPr="00F2080B" w:rsidRDefault="00F2080B" w:rsidP="00F2080B">
      <w:pPr>
        <w:widowControl/>
        <w:tabs>
          <w:tab w:val="left" w:pos="708"/>
        </w:tabs>
        <w:ind w:firstLine="567"/>
        <w:jc w:val="both"/>
        <w:rPr>
          <w:rFonts w:ascii="Times New Roman" w:eastAsia="Times New Roman" w:hAnsi="Times New Roman" w:cs="Times New Roman"/>
          <w:color w:val="auto"/>
          <w:sz w:val="22"/>
          <w:szCs w:val="22"/>
          <w:lang w:bidi="ar-SA"/>
        </w:rPr>
      </w:pPr>
      <w:r w:rsidRPr="00F2080B">
        <w:rPr>
          <w:rFonts w:ascii="Times New Roman" w:eastAsia="Times New Roman" w:hAnsi="Times New Roman" w:cs="Times New Roman"/>
          <w:color w:val="auto"/>
          <w:sz w:val="22"/>
          <w:szCs w:val="22"/>
          <w:lang w:bidi="ar-SA"/>
        </w:rPr>
        <w:t>При невозможности устранения неисправностей товар подлежит замене в течение 15 календарных дней с момента установления данного факта.</w:t>
      </w:r>
    </w:p>
    <w:p w:rsidR="00B94FE5" w:rsidRPr="00007EB9" w:rsidRDefault="00370F0F" w:rsidP="00007EB9">
      <w:pPr>
        <w:widowControl/>
        <w:rPr>
          <w:rFonts w:ascii="Times New Roman" w:eastAsia="Calibri" w:hAnsi="Times New Roman" w:cs="Times New Roman"/>
          <w:b/>
          <w:color w:val="auto"/>
          <w:szCs w:val="20"/>
          <w:lang w:bidi="ar-SA"/>
        </w:rPr>
      </w:pPr>
      <w:r w:rsidRPr="00370F0F">
        <w:rPr>
          <w:rFonts w:ascii="Times New Roman" w:eastAsia="Calibri" w:hAnsi="Times New Roman" w:cs="Times New Roman"/>
          <w:noProof/>
          <w:color w:val="auto"/>
          <w:szCs w:val="20"/>
          <w:lang w:bidi="ar-SA"/>
        </w:rPr>
        <mc:AlternateContent>
          <mc:Choice Requires="wps">
            <w:drawing>
              <wp:anchor distT="0" distB="0" distL="114300" distR="114300" simplePos="0" relativeHeight="251659264" behindDoc="0" locked="0" layoutInCell="1" allowOverlap="1" wp14:anchorId="2C38BBD5" wp14:editId="178AB246">
                <wp:simplePos x="0" y="0"/>
                <wp:positionH relativeFrom="column">
                  <wp:posOffset>0</wp:posOffset>
                </wp:positionH>
                <wp:positionV relativeFrom="paragraph">
                  <wp:posOffset>0</wp:posOffset>
                </wp:positionV>
                <wp:extent cx="635000" cy="635000"/>
                <wp:effectExtent l="19050" t="19050" r="12700" b="12700"/>
                <wp:wrapNone/>
                <wp:docPr id="1" name="AutoShap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914CD" id="AutoShape 2"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x4lHwIAAEY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">
                <v:stroke joinstyle="round"/>
                <o:lock v:ext="edit" selection="t"/>
              </v:rect>
            </w:pict>
          </mc:Fallback>
        </mc:AlternateConten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ED56D3" w:rsidRPr="00BE29C4" w:rsidTr="001A0310">
        <w:tc>
          <w:tcPr>
            <w:tcW w:w="4349" w:type="dxa"/>
            <w:tcBorders>
              <w:top w:val="nil"/>
              <w:left w:val="nil"/>
              <w:bottom w:val="nil"/>
              <w:right w:val="nil"/>
            </w:tcBorders>
          </w:tcPr>
          <w:p w:rsidR="00ED56D3" w:rsidRPr="00BE29C4" w:rsidRDefault="00ED56D3" w:rsidP="001A0310">
            <w:pPr>
              <w:autoSpaceDE w:val="0"/>
              <w:autoSpaceDN w:val="0"/>
              <w:jc w:val="center"/>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Заказчик:</w:t>
            </w:r>
          </w:p>
        </w:tc>
        <w:tc>
          <w:tcPr>
            <w:tcW w:w="340" w:type="dxa"/>
            <w:tcBorders>
              <w:top w:val="nil"/>
              <w:left w:val="nil"/>
              <w:bottom w:val="nil"/>
              <w:right w:val="nil"/>
            </w:tcBorders>
          </w:tcPr>
          <w:p w:rsidR="00ED56D3" w:rsidRPr="00BE29C4" w:rsidRDefault="00ED56D3" w:rsidP="001A0310">
            <w:pPr>
              <w:autoSpaceDE w:val="0"/>
              <w:autoSpaceDN w:val="0"/>
              <w:rPr>
                <w:rFonts w:ascii="Times New Roman" w:eastAsia="Times New Roman" w:hAnsi="Times New Roman" w:cs="Times New Roman"/>
                <w:color w:val="auto"/>
                <w:lang w:bidi="ar-SA"/>
              </w:rPr>
            </w:pPr>
          </w:p>
        </w:tc>
        <w:tc>
          <w:tcPr>
            <w:tcW w:w="4365" w:type="dxa"/>
            <w:tcBorders>
              <w:top w:val="nil"/>
              <w:left w:val="nil"/>
              <w:bottom w:val="nil"/>
              <w:right w:val="nil"/>
            </w:tcBorders>
          </w:tcPr>
          <w:p w:rsidR="00ED56D3" w:rsidRPr="00BE29C4" w:rsidRDefault="00ED56D3" w:rsidP="001A0310">
            <w:pPr>
              <w:autoSpaceDE w:val="0"/>
              <w:autoSpaceDN w:val="0"/>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Поставщик</w:t>
            </w:r>
            <w:r w:rsidRPr="00BE29C4">
              <w:rPr>
                <w:rFonts w:ascii="Times New Roman" w:eastAsia="Times New Roman" w:hAnsi="Times New Roman" w:cs="Times New Roman"/>
                <w:color w:val="auto"/>
                <w:lang w:bidi="ar-SA"/>
              </w:rPr>
              <w:t>:</w:t>
            </w:r>
          </w:p>
        </w:tc>
      </w:tr>
      <w:tr w:rsidR="00ED56D3" w:rsidRPr="00BE29C4" w:rsidTr="001A0310">
        <w:tc>
          <w:tcPr>
            <w:tcW w:w="4349" w:type="dxa"/>
            <w:tcBorders>
              <w:top w:val="single" w:sz="4" w:space="0" w:color="auto"/>
              <w:left w:val="nil"/>
              <w:bottom w:val="nil"/>
              <w:right w:val="nil"/>
            </w:tcBorders>
          </w:tcPr>
          <w:p w:rsidR="00ED56D3" w:rsidRPr="00BE29C4" w:rsidRDefault="001B0ED5" w:rsidP="001B0ED5">
            <w:pPr>
              <w:autoSpaceDE w:val="0"/>
              <w:autoSpaceDN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w:t>
            </w:r>
            <w:r w:rsidR="00ED56D3">
              <w:rPr>
                <w:rFonts w:ascii="Times New Roman" w:eastAsia="Times New Roman" w:hAnsi="Times New Roman" w:cs="Times New Roman"/>
                <w:color w:val="auto"/>
                <w:lang w:bidi="ar-SA"/>
              </w:rPr>
              <w:t>лавн</w:t>
            </w:r>
            <w:r>
              <w:rPr>
                <w:rFonts w:ascii="Times New Roman" w:eastAsia="Times New Roman" w:hAnsi="Times New Roman" w:cs="Times New Roman"/>
                <w:color w:val="auto"/>
                <w:lang w:bidi="ar-SA"/>
              </w:rPr>
              <w:t>ый</w:t>
            </w:r>
            <w:r w:rsidR="00ED56D3">
              <w:rPr>
                <w:rFonts w:ascii="Times New Roman" w:eastAsia="Times New Roman" w:hAnsi="Times New Roman" w:cs="Times New Roman"/>
                <w:color w:val="auto"/>
                <w:lang w:bidi="ar-SA"/>
              </w:rPr>
              <w:t xml:space="preserve"> врач ______</w:t>
            </w:r>
            <w:r>
              <w:rPr>
                <w:rFonts w:ascii="Times New Roman" w:eastAsia="Times New Roman" w:hAnsi="Times New Roman" w:cs="Times New Roman"/>
                <w:color w:val="auto"/>
                <w:lang w:bidi="ar-SA"/>
              </w:rPr>
              <w:t xml:space="preserve"> </w:t>
            </w:r>
            <w:proofErr w:type="spellStart"/>
            <w:r>
              <w:rPr>
                <w:rFonts w:ascii="Times New Roman" w:eastAsia="Times New Roman" w:hAnsi="Times New Roman" w:cs="Times New Roman"/>
                <w:color w:val="auto"/>
                <w:lang w:bidi="ar-SA"/>
              </w:rPr>
              <w:t>Каканов</w:t>
            </w:r>
            <w:proofErr w:type="spellEnd"/>
            <w:r>
              <w:rPr>
                <w:rFonts w:ascii="Times New Roman" w:eastAsia="Times New Roman" w:hAnsi="Times New Roman" w:cs="Times New Roman"/>
                <w:color w:val="auto"/>
                <w:lang w:bidi="ar-SA"/>
              </w:rPr>
              <w:t xml:space="preserve"> А.М.</w:t>
            </w:r>
          </w:p>
        </w:tc>
        <w:tc>
          <w:tcPr>
            <w:tcW w:w="340" w:type="dxa"/>
            <w:tcBorders>
              <w:top w:val="nil"/>
              <w:left w:val="nil"/>
              <w:bottom w:val="nil"/>
              <w:right w:val="nil"/>
            </w:tcBorders>
          </w:tcPr>
          <w:p w:rsidR="00ED56D3" w:rsidRPr="00BE29C4" w:rsidRDefault="00ED56D3" w:rsidP="001A0310">
            <w:pPr>
              <w:autoSpaceDE w:val="0"/>
              <w:autoSpaceDN w:val="0"/>
              <w:rPr>
                <w:rFonts w:ascii="Times New Roman" w:eastAsia="Times New Roman" w:hAnsi="Times New Roman" w:cs="Times New Roman"/>
                <w:color w:val="auto"/>
                <w:lang w:bidi="ar-SA"/>
              </w:rPr>
            </w:pPr>
          </w:p>
        </w:tc>
        <w:tc>
          <w:tcPr>
            <w:tcW w:w="4365" w:type="dxa"/>
            <w:tcBorders>
              <w:top w:val="single" w:sz="4" w:space="0" w:color="auto"/>
              <w:left w:val="nil"/>
              <w:bottom w:val="nil"/>
              <w:right w:val="nil"/>
            </w:tcBorders>
          </w:tcPr>
          <w:p w:rsidR="00ED56D3" w:rsidRPr="00BE29C4" w:rsidRDefault="00ED56D3" w:rsidP="001A0310">
            <w:pPr>
              <w:autoSpaceDE w:val="0"/>
              <w:autoSpaceDN w:val="0"/>
              <w:jc w:val="center"/>
              <w:rPr>
                <w:rFonts w:ascii="Times New Roman" w:eastAsia="Times New Roman" w:hAnsi="Times New Roman" w:cs="Times New Roman"/>
                <w:color w:val="auto"/>
                <w:lang w:bidi="ar-SA"/>
              </w:rPr>
            </w:pPr>
          </w:p>
        </w:tc>
      </w:tr>
    </w:tbl>
    <w:p w:rsidR="00ED56D3" w:rsidRPr="00BE29C4" w:rsidRDefault="00ED56D3" w:rsidP="00BE29C4">
      <w:pPr>
        <w:autoSpaceDE w:val="0"/>
        <w:autoSpaceDN w:val="0"/>
        <w:ind w:firstLine="540"/>
        <w:jc w:val="both"/>
        <w:rPr>
          <w:rFonts w:ascii="Times New Roman" w:eastAsia="Times New Roman" w:hAnsi="Times New Roman" w:cs="Times New Roman"/>
          <w:color w:val="auto"/>
          <w:lang w:bidi="ar-SA"/>
        </w:rPr>
      </w:pPr>
    </w:p>
    <w:sectPr w:rsidR="00ED56D3" w:rsidRPr="00BE29C4" w:rsidSect="00B374AC">
      <w:headerReference w:type="default" r:id="rId9"/>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310" w:rsidRDefault="001A0310" w:rsidP="0035503B">
      <w:r>
        <w:separator/>
      </w:r>
    </w:p>
  </w:endnote>
  <w:endnote w:type="continuationSeparator" w:id="0">
    <w:p w:rsidR="001A0310" w:rsidRDefault="001A0310"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Baltic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ndale Sans UI">
    <w:altName w:val="Arial"/>
    <w:charset w:val="00"/>
    <w:family w:val="auto"/>
    <w:pitch w:val="variable"/>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ewtonC">
    <w:altName w:val="Courier New"/>
    <w:panose1 w:val="00000000000000000000"/>
    <w:charset w:val="00"/>
    <w:family w:val="decorative"/>
    <w:notTrueType/>
    <w:pitch w:val="variable"/>
    <w:sig w:usb0="00000203" w:usb1="00000000" w:usb2="00000000" w:usb3="00000000" w:csb0="00000005"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310" w:rsidRDefault="001A0310" w:rsidP="0035503B">
      <w:r>
        <w:separator/>
      </w:r>
    </w:p>
  </w:footnote>
  <w:footnote w:type="continuationSeparator" w:id="0">
    <w:p w:rsidR="001A0310" w:rsidRDefault="001A0310" w:rsidP="0035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310" w:rsidRDefault="001A0310">
    <w:pPr>
      <w:pStyle w:val="a7"/>
      <w:jc w:val="center"/>
    </w:pPr>
  </w:p>
  <w:p w:rsidR="001A0310" w:rsidRDefault="001A0310">
    <w:pPr>
      <w:pStyle w:val="a7"/>
      <w:jc w:val="center"/>
    </w:pPr>
  </w:p>
  <w:p w:rsidR="001A0310" w:rsidRDefault="001A0310">
    <w:pPr>
      <w:pStyle w:val="a7"/>
      <w:jc w:val="center"/>
    </w:pPr>
  </w:p>
  <w:p w:rsidR="001A0310" w:rsidRPr="00767DD4" w:rsidRDefault="001A0310">
    <w:pPr>
      <w:pStyle w:val="a7"/>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5605DCC"/>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095409D8"/>
    <w:multiLevelType w:val="multilevel"/>
    <w:tmpl w:val="A8EE58D6"/>
    <w:styleLink w:val="WWNum4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0FCE7C1A"/>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104E3E0D"/>
    <w:multiLevelType w:val="hybridMultilevel"/>
    <w:tmpl w:val="9D5EBE6A"/>
    <w:lvl w:ilvl="0" w:tplc="0419000F">
      <w:start w:val="1"/>
      <w:numFmt w:val="decimal"/>
      <w:pStyle w:v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7FE294D"/>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7" w15:restartNumberingAfterBreak="0">
    <w:nsid w:val="1AC665F0"/>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8" w15:restartNumberingAfterBreak="0">
    <w:nsid w:val="1F1F263C"/>
    <w:multiLevelType w:val="hybridMultilevel"/>
    <w:tmpl w:val="BCF23396"/>
    <w:lvl w:ilvl="0" w:tplc="FFFFFFFF">
      <w:start w:val="1"/>
      <w:numFmt w:val="bullet"/>
      <w:pStyle w:val="Norma"/>
      <w:lvlText w:val=""/>
      <w:lvlJc w:val="left"/>
      <w:pPr>
        <w:tabs>
          <w:tab w:val="num" w:pos="360"/>
        </w:tabs>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62170D1"/>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0" w15:restartNumberingAfterBreak="0">
    <w:nsid w:val="26AC5FC7"/>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15:restartNumberingAfterBreak="0">
    <w:nsid w:val="27535DE0"/>
    <w:multiLevelType w:val="hybridMultilevel"/>
    <w:tmpl w:val="21F89F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9142678"/>
    <w:multiLevelType w:val="hybridMultilevel"/>
    <w:tmpl w:val="C0C0103A"/>
    <w:lvl w:ilvl="0" w:tplc="FFFFFFFF">
      <w:start w:val="1"/>
      <w:numFmt w:val="bullet"/>
      <w:pStyle w:val="a"/>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7A56C8F"/>
    <w:multiLevelType w:val="hybridMultilevel"/>
    <w:tmpl w:val="26F6F0F8"/>
    <w:lvl w:ilvl="0" w:tplc="115667DC">
      <w:start w:val="1"/>
      <w:numFmt w:val="decimal"/>
      <w:lvlText w:val="%1."/>
      <w:lvlJc w:val="left"/>
      <w:pPr>
        <w:ind w:left="501"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4" w15:restartNumberingAfterBreak="0">
    <w:nsid w:val="3A7F55D3"/>
    <w:multiLevelType w:val="hybridMultilevel"/>
    <w:tmpl w:val="26F6F0F8"/>
    <w:lvl w:ilvl="0" w:tplc="115667DC">
      <w:start w:val="1"/>
      <w:numFmt w:val="decimal"/>
      <w:lvlText w:val="%1."/>
      <w:lvlJc w:val="left"/>
      <w:pPr>
        <w:ind w:left="501"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5" w15:restartNumberingAfterBreak="0">
    <w:nsid w:val="3CE738C8"/>
    <w:multiLevelType w:val="hybridMultilevel"/>
    <w:tmpl w:val="AF0A8A46"/>
    <w:lvl w:ilvl="0" w:tplc="B2FAC880">
      <w:start w:val="1"/>
      <w:numFmt w:val="russianLower"/>
      <w:pStyle w:val="a0"/>
      <w:lvlText w:val="%1)"/>
      <w:lvlJc w:val="left"/>
      <w:pPr>
        <w:ind w:left="1429" w:hanging="360"/>
      </w:pPr>
      <w:rPr>
        <w:rFonts w:cs="Times New Roman" w:hint="default"/>
      </w:rPr>
    </w:lvl>
    <w:lvl w:ilvl="1" w:tplc="6010C5F8" w:tentative="1">
      <w:start w:val="1"/>
      <w:numFmt w:val="lowerLetter"/>
      <w:lvlText w:val="%2."/>
      <w:lvlJc w:val="left"/>
      <w:pPr>
        <w:ind w:left="2149" w:hanging="360"/>
      </w:pPr>
      <w:rPr>
        <w:rFonts w:cs="Times New Roman"/>
      </w:rPr>
    </w:lvl>
    <w:lvl w:ilvl="2" w:tplc="655606FE" w:tentative="1">
      <w:start w:val="1"/>
      <w:numFmt w:val="lowerRoman"/>
      <w:lvlText w:val="%3."/>
      <w:lvlJc w:val="right"/>
      <w:pPr>
        <w:ind w:left="2869" w:hanging="180"/>
      </w:pPr>
      <w:rPr>
        <w:rFonts w:cs="Times New Roman"/>
      </w:rPr>
    </w:lvl>
    <w:lvl w:ilvl="3" w:tplc="AC28E6D0" w:tentative="1">
      <w:start w:val="1"/>
      <w:numFmt w:val="decimal"/>
      <w:lvlText w:val="%4."/>
      <w:lvlJc w:val="left"/>
      <w:pPr>
        <w:ind w:left="3589" w:hanging="360"/>
      </w:pPr>
      <w:rPr>
        <w:rFonts w:cs="Times New Roman"/>
      </w:rPr>
    </w:lvl>
    <w:lvl w:ilvl="4" w:tplc="6F325168" w:tentative="1">
      <w:start w:val="1"/>
      <w:numFmt w:val="lowerLetter"/>
      <w:lvlText w:val="%5."/>
      <w:lvlJc w:val="left"/>
      <w:pPr>
        <w:ind w:left="4309" w:hanging="360"/>
      </w:pPr>
      <w:rPr>
        <w:rFonts w:cs="Times New Roman"/>
      </w:rPr>
    </w:lvl>
    <w:lvl w:ilvl="5" w:tplc="5956A310" w:tentative="1">
      <w:start w:val="1"/>
      <w:numFmt w:val="lowerRoman"/>
      <w:lvlText w:val="%6."/>
      <w:lvlJc w:val="right"/>
      <w:pPr>
        <w:ind w:left="5029" w:hanging="180"/>
      </w:pPr>
      <w:rPr>
        <w:rFonts w:cs="Times New Roman"/>
      </w:rPr>
    </w:lvl>
    <w:lvl w:ilvl="6" w:tplc="0DC80FD2" w:tentative="1">
      <w:start w:val="1"/>
      <w:numFmt w:val="decimal"/>
      <w:lvlText w:val="%7."/>
      <w:lvlJc w:val="left"/>
      <w:pPr>
        <w:ind w:left="5749" w:hanging="360"/>
      </w:pPr>
      <w:rPr>
        <w:rFonts w:cs="Times New Roman"/>
      </w:rPr>
    </w:lvl>
    <w:lvl w:ilvl="7" w:tplc="31A6FDB8" w:tentative="1">
      <w:start w:val="1"/>
      <w:numFmt w:val="lowerLetter"/>
      <w:lvlText w:val="%8."/>
      <w:lvlJc w:val="left"/>
      <w:pPr>
        <w:ind w:left="6469" w:hanging="360"/>
      </w:pPr>
      <w:rPr>
        <w:rFonts w:cs="Times New Roman"/>
      </w:rPr>
    </w:lvl>
    <w:lvl w:ilvl="8" w:tplc="3FD678FE" w:tentative="1">
      <w:start w:val="1"/>
      <w:numFmt w:val="lowerRoman"/>
      <w:lvlText w:val="%9."/>
      <w:lvlJc w:val="right"/>
      <w:pPr>
        <w:ind w:left="7189" w:hanging="180"/>
      </w:pPr>
      <w:rPr>
        <w:rFonts w:cs="Times New Roman"/>
      </w:rPr>
    </w:lvl>
  </w:abstractNum>
  <w:abstractNum w:abstractNumId="36"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15:restartNumberingAfterBreak="0">
    <w:nsid w:val="4DC77F1F"/>
    <w:multiLevelType w:val="multilevel"/>
    <w:tmpl w:val="3CB0B5F0"/>
    <w:styleLink w:val="WWNum5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0" w15:restartNumberingAfterBreak="0">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1"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42" w15:restartNumberingAfterBreak="0">
    <w:nsid w:val="6A0338F4"/>
    <w:multiLevelType w:val="multilevel"/>
    <w:tmpl w:val="0419001D"/>
    <w:styleLink w:val="5"/>
    <w:lvl w:ilvl="0">
      <w:start w:val="10"/>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15:restartNumberingAfterBreak="0">
    <w:nsid w:val="78385F66"/>
    <w:multiLevelType w:val="hybridMultilevel"/>
    <w:tmpl w:val="26F6F0F8"/>
    <w:lvl w:ilvl="0" w:tplc="115667DC">
      <w:start w:val="1"/>
      <w:numFmt w:val="decimal"/>
      <w:lvlText w:val="%1."/>
      <w:lvlJc w:val="left"/>
      <w:pPr>
        <w:ind w:left="501"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num w:numId="1">
    <w:abstractNumId w:val="25"/>
  </w:num>
  <w:num w:numId="2">
    <w:abstractNumId w:val="38"/>
  </w:num>
  <w:num w:numId="3">
    <w:abstractNumId w:val="23"/>
  </w:num>
  <w:num w:numId="4">
    <w:abstractNumId w:val="0"/>
  </w:num>
  <w:num w:numId="5">
    <w:abstractNumId w:val="44"/>
  </w:num>
  <w:num w:numId="6">
    <w:abstractNumId w:val="40"/>
  </w:num>
  <w:num w:numId="7">
    <w:abstractNumId w:val="32"/>
  </w:num>
  <w:num w:numId="8">
    <w:abstractNumId w:val="35"/>
  </w:num>
  <w:num w:numId="9">
    <w:abstractNumId w:val="41"/>
  </w:num>
  <w:num w:numId="10">
    <w:abstractNumId w:val="36"/>
  </w:num>
  <w:num w:numId="11">
    <w:abstractNumId w:val="28"/>
  </w:num>
  <w:num w:numId="12">
    <w:abstractNumId w:val="42"/>
  </w:num>
  <w:num w:numId="13">
    <w:abstractNumId w:val="22"/>
  </w:num>
  <w:num w:numId="14">
    <w:abstractNumId w:val="37"/>
  </w:num>
  <w:num w:numId="15">
    <w:abstractNumId w:val="24"/>
  </w:num>
  <w:num w:numId="16">
    <w:abstractNumId w:val="30"/>
  </w:num>
  <w:num w:numId="17">
    <w:abstractNumId w:val="26"/>
  </w:num>
  <w:num w:numId="18">
    <w:abstractNumId w:val="27"/>
  </w:num>
  <w:num w:numId="19">
    <w:abstractNumId w:val="45"/>
  </w:num>
  <w:num w:numId="20">
    <w:abstractNumId w:val="34"/>
  </w:num>
  <w:num w:numId="21">
    <w:abstractNumId w:val="33"/>
  </w:num>
  <w:num w:numId="22">
    <w:abstractNumId w:val="21"/>
  </w:num>
  <w:num w:numId="23">
    <w:abstractNumId w:val="29"/>
  </w:num>
  <w:num w:numId="24">
    <w:abstractNumId w:val="31"/>
  </w:num>
  <w:num w:numId="25">
    <w:abstractNumId w:val="39"/>
  </w:num>
  <w:num w:numId="26">
    <w:abstractNumId w:val="4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4C28"/>
    <w:rsid w:val="00006586"/>
    <w:rsid w:val="00007410"/>
    <w:rsid w:val="00007EB9"/>
    <w:rsid w:val="0001058A"/>
    <w:rsid w:val="00010827"/>
    <w:rsid w:val="000111C9"/>
    <w:rsid w:val="00011DA3"/>
    <w:rsid w:val="00011FC7"/>
    <w:rsid w:val="00013A78"/>
    <w:rsid w:val="00014800"/>
    <w:rsid w:val="00014D5D"/>
    <w:rsid w:val="000164A2"/>
    <w:rsid w:val="000166A5"/>
    <w:rsid w:val="000167FE"/>
    <w:rsid w:val="00016D73"/>
    <w:rsid w:val="00016DA1"/>
    <w:rsid w:val="000212E4"/>
    <w:rsid w:val="0002246D"/>
    <w:rsid w:val="0002280F"/>
    <w:rsid w:val="00023749"/>
    <w:rsid w:val="000241FD"/>
    <w:rsid w:val="000244A6"/>
    <w:rsid w:val="00026B56"/>
    <w:rsid w:val="0002791A"/>
    <w:rsid w:val="00031BD2"/>
    <w:rsid w:val="000326FC"/>
    <w:rsid w:val="000328F0"/>
    <w:rsid w:val="000333CD"/>
    <w:rsid w:val="0003360E"/>
    <w:rsid w:val="00033950"/>
    <w:rsid w:val="00034A71"/>
    <w:rsid w:val="00034DAF"/>
    <w:rsid w:val="0003548C"/>
    <w:rsid w:val="00035590"/>
    <w:rsid w:val="00035E15"/>
    <w:rsid w:val="00036CAB"/>
    <w:rsid w:val="00036E1F"/>
    <w:rsid w:val="00037EF5"/>
    <w:rsid w:val="0004171A"/>
    <w:rsid w:val="000419DB"/>
    <w:rsid w:val="0004233A"/>
    <w:rsid w:val="000431F5"/>
    <w:rsid w:val="00043BA8"/>
    <w:rsid w:val="00044066"/>
    <w:rsid w:val="00044EFE"/>
    <w:rsid w:val="00047C4A"/>
    <w:rsid w:val="000503EE"/>
    <w:rsid w:val="000518C2"/>
    <w:rsid w:val="00052393"/>
    <w:rsid w:val="0005288C"/>
    <w:rsid w:val="00052CAF"/>
    <w:rsid w:val="00053BEE"/>
    <w:rsid w:val="00053D91"/>
    <w:rsid w:val="00055195"/>
    <w:rsid w:val="000601C1"/>
    <w:rsid w:val="000606D1"/>
    <w:rsid w:val="00060AB8"/>
    <w:rsid w:val="0006277B"/>
    <w:rsid w:val="00062C1B"/>
    <w:rsid w:val="00062CA5"/>
    <w:rsid w:val="00063112"/>
    <w:rsid w:val="00063E37"/>
    <w:rsid w:val="00066272"/>
    <w:rsid w:val="00066952"/>
    <w:rsid w:val="000709BA"/>
    <w:rsid w:val="00071C6C"/>
    <w:rsid w:val="00072BA8"/>
    <w:rsid w:val="00072CC5"/>
    <w:rsid w:val="00072F34"/>
    <w:rsid w:val="00073089"/>
    <w:rsid w:val="00073CF1"/>
    <w:rsid w:val="00073E2B"/>
    <w:rsid w:val="0007490C"/>
    <w:rsid w:val="00075433"/>
    <w:rsid w:val="000754F6"/>
    <w:rsid w:val="00076333"/>
    <w:rsid w:val="00077926"/>
    <w:rsid w:val="00080215"/>
    <w:rsid w:val="00080BB6"/>
    <w:rsid w:val="00080DD1"/>
    <w:rsid w:val="000821DC"/>
    <w:rsid w:val="00082B9D"/>
    <w:rsid w:val="000830B8"/>
    <w:rsid w:val="00083797"/>
    <w:rsid w:val="00083D7B"/>
    <w:rsid w:val="00084BF0"/>
    <w:rsid w:val="00086AFA"/>
    <w:rsid w:val="00090FAD"/>
    <w:rsid w:val="00091636"/>
    <w:rsid w:val="000925B4"/>
    <w:rsid w:val="000926C0"/>
    <w:rsid w:val="00094715"/>
    <w:rsid w:val="0009691A"/>
    <w:rsid w:val="0009727D"/>
    <w:rsid w:val="000A1478"/>
    <w:rsid w:val="000A50AB"/>
    <w:rsid w:val="000A767E"/>
    <w:rsid w:val="000B0172"/>
    <w:rsid w:val="000B202D"/>
    <w:rsid w:val="000B251B"/>
    <w:rsid w:val="000B26B6"/>
    <w:rsid w:val="000B29B1"/>
    <w:rsid w:val="000B41C9"/>
    <w:rsid w:val="000B45C1"/>
    <w:rsid w:val="000B6AD2"/>
    <w:rsid w:val="000B6FA7"/>
    <w:rsid w:val="000B7920"/>
    <w:rsid w:val="000C10CD"/>
    <w:rsid w:val="000C1D47"/>
    <w:rsid w:val="000C248F"/>
    <w:rsid w:val="000C50FE"/>
    <w:rsid w:val="000C543D"/>
    <w:rsid w:val="000D0B3A"/>
    <w:rsid w:val="000D19CE"/>
    <w:rsid w:val="000D29E0"/>
    <w:rsid w:val="000D4666"/>
    <w:rsid w:val="000D5ED6"/>
    <w:rsid w:val="000D6D54"/>
    <w:rsid w:val="000D717A"/>
    <w:rsid w:val="000D7224"/>
    <w:rsid w:val="000E313A"/>
    <w:rsid w:val="000E3DA6"/>
    <w:rsid w:val="000E4540"/>
    <w:rsid w:val="000E5644"/>
    <w:rsid w:val="000E7FAB"/>
    <w:rsid w:val="000F0996"/>
    <w:rsid w:val="000F1B1A"/>
    <w:rsid w:val="000F4003"/>
    <w:rsid w:val="000F4364"/>
    <w:rsid w:val="000F4EAD"/>
    <w:rsid w:val="000F6D1D"/>
    <w:rsid w:val="000F6E0B"/>
    <w:rsid w:val="000F76F2"/>
    <w:rsid w:val="000F7C18"/>
    <w:rsid w:val="00103358"/>
    <w:rsid w:val="00103F6F"/>
    <w:rsid w:val="00104159"/>
    <w:rsid w:val="00104C0A"/>
    <w:rsid w:val="00104DE4"/>
    <w:rsid w:val="001052A6"/>
    <w:rsid w:val="00105D9E"/>
    <w:rsid w:val="00107047"/>
    <w:rsid w:val="00107AAB"/>
    <w:rsid w:val="00110AC5"/>
    <w:rsid w:val="00111B4E"/>
    <w:rsid w:val="00111DFE"/>
    <w:rsid w:val="00112ADE"/>
    <w:rsid w:val="00113813"/>
    <w:rsid w:val="00113DD8"/>
    <w:rsid w:val="00114465"/>
    <w:rsid w:val="00114973"/>
    <w:rsid w:val="00114EA6"/>
    <w:rsid w:val="00114EB5"/>
    <w:rsid w:val="00115A0C"/>
    <w:rsid w:val="00117119"/>
    <w:rsid w:val="0011766E"/>
    <w:rsid w:val="00120C42"/>
    <w:rsid w:val="00121917"/>
    <w:rsid w:val="001236D7"/>
    <w:rsid w:val="001241F5"/>
    <w:rsid w:val="0012445F"/>
    <w:rsid w:val="001244AD"/>
    <w:rsid w:val="00124EF3"/>
    <w:rsid w:val="001254F9"/>
    <w:rsid w:val="00125717"/>
    <w:rsid w:val="00127AE6"/>
    <w:rsid w:val="001309F4"/>
    <w:rsid w:val="00130CA5"/>
    <w:rsid w:val="00131F5E"/>
    <w:rsid w:val="0013255D"/>
    <w:rsid w:val="001369F4"/>
    <w:rsid w:val="00136A86"/>
    <w:rsid w:val="00137413"/>
    <w:rsid w:val="001378E3"/>
    <w:rsid w:val="0014021F"/>
    <w:rsid w:val="001419BE"/>
    <w:rsid w:val="00142524"/>
    <w:rsid w:val="00142F9F"/>
    <w:rsid w:val="00144721"/>
    <w:rsid w:val="001458F3"/>
    <w:rsid w:val="00147357"/>
    <w:rsid w:val="00147BE3"/>
    <w:rsid w:val="00150C2F"/>
    <w:rsid w:val="00151B14"/>
    <w:rsid w:val="001527A2"/>
    <w:rsid w:val="00152C96"/>
    <w:rsid w:val="0015433F"/>
    <w:rsid w:val="001556FC"/>
    <w:rsid w:val="00156115"/>
    <w:rsid w:val="00157568"/>
    <w:rsid w:val="001577EF"/>
    <w:rsid w:val="001600CB"/>
    <w:rsid w:val="00160647"/>
    <w:rsid w:val="00160DAB"/>
    <w:rsid w:val="00161FB9"/>
    <w:rsid w:val="00162C88"/>
    <w:rsid w:val="0016399F"/>
    <w:rsid w:val="0016542E"/>
    <w:rsid w:val="00166CCB"/>
    <w:rsid w:val="00167764"/>
    <w:rsid w:val="001677EC"/>
    <w:rsid w:val="00167B41"/>
    <w:rsid w:val="00167DB4"/>
    <w:rsid w:val="00171DB1"/>
    <w:rsid w:val="00172E90"/>
    <w:rsid w:val="0017445B"/>
    <w:rsid w:val="00174AF9"/>
    <w:rsid w:val="0017538D"/>
    <w:rsid w:val="00176A03"/>
    <w:rsid w:val="00176A0D"/>
    <w:rsid w:val="001770BC"/>
    <w:rsid w:val="0017735B"/>
    <w:rsid w:val="001777CE"/>
    <w:rsid w:val="00177FBE"/>
    <w:rsid w:val="0018047E"/>
    <w:rsid w:val="0018076F"/>
    <w:rsid w:val="001807D3"/>
    <w:rsid w:val="00180E3D"/>
    <w:rsid w:val="0018258F"/>
    <w:rsid w:val="00182A1B"/>
    <w:rsid w:val="001832E6"/>
    <w:rsid w:val="00186718"/>
    <w:rsid w:val="00187296"/>
    <w:rsid w:val="00190E44"/>
    <w:rsid w:val="00191199"/>
    <w:rsid w:val="00192021"/>
    <w:rsid w:val="001930CA"/>
    <w:rsid w:val="00194061"/>
    <w:rsid w:val="00194432"/>
    <w:rsid w:val="001948F6"/>
    <w:rsid w:val="0019503C"/>
    <w:rsid w:val="001A0310"/>
    <w:rsid w:val="001A0AF8"/>
    <w:rsid w:val="001A12A9"/>
    <w:rsid w:val="001A164C"/>
    <w:rsid w:val="001A22A7"/>
    <w:rsid w:val="001A22A9"/>
    <w:rsid w:val="001A452B"/>
    <w:rsid w:val="001A4DC7"/>
    <w:rsid w:val="001A5785"/>
    <w:rsid w:val="001A6965"/>
    <w:rsid w:val="001A702E"/>
    <w:rsid w:val="001B0ED5"/>
    <w:rsid w:val="001B26AB"/>
    <w:rsid w:val="001B4EFF"/>
    <w:rsid w:val="001B6FF0"/>
    <w:rsid w:val="001B7B5A"/>
    <w:rsid w:val="001C141D"/>
    <w:rsid w:val="001C24CD"/>
    <w:rsid w:val="001C2E06"/>
    <w:rsid w:val="001C3D01"/>
    <w:rsid w:val="001C5B93"/>
    <w:rsid w:val="001C5BA2"/>
    <w:rsid w:val="001C5DA6"/>
    <w:rsid w:val="001C6922"/>
    <w:rsid w:val="001C6B16"/>
    <w:rsid w:val="001C7FBA"/>
    <w:rsid w:val="001D01EB"/>
    <w:rsid w:val="001D1226"/>
    <w:rsid w:val="001D3439"/>
    <w:rsid w:val="001D4A39"/>
    <w:rsid w:val="001D5228"/>
    <w:rsid w:val="001D5835"/>
    <w:rsid w:val="001D589E"/>
    <w:rsid w:val="001D611B"/>
    <w:rsid w:val="001D6B78"/>
    <w:rsid w:val="001D6B8F"/>
    <w:rsid w:val="001D717D"/>
    <w:rsid w:val="001E0EA7"/>
    <w:rsid w:val="001E32AF"/>
    <w:rsid w:val="001E6C2F"/>
    <w:rsid w:val="001E74BC"/>
    <w:rsid w:val="001E781F"/>
    <w:rsid w:val="001F188E"/>
    <w:rsid w:val="001F1A0B"/>
    <w:rsid w:val="001F201A"/>
    <w:rsid w:val="001F71EE"/>
    <w:rsid w:val="001F744F"/>
    <w:rsid w:val="001F7BCE"/>
    <w:rsid w:val="002008BA"/>
    <w:rsid w:val="00200C1F"/>
    <w:rsid w:val="00200E35"/>
    <w:rsid w:val="002010A6"/>
    <w:rsid w:val="00201762"/>
    <w:rsid w:val="002039A0"/>
    <w:rsid w:val="00204373"/>
    <w:rsid w:val="00205446"/>
    <w:rsid w:val="00206C60"/>
    <w:rsid w:val="00210055"/>
    <w:rsid w:val="002104FC"/>
    <w:rsid w:val="00210F17"/>
    <w:rsid w:val="002111AA"/>
    <w:rsid w:val="00211A9D"/>
    <w:rsid w:val="00211E1C"/>
    <w:rsid w:val="00211E7B"/>
    <w:rsid w:val="00212E75"/>
    <w:rsid w:val="002131B6"/>
    <w:rsid w:val="00213539"/>
    <w:rsid w:val="00214ABA"/>
    <w:rsid w:val="002153B7"/>
    <w:rsid w:val="0021548D"/>
    <w:rsid w:val="00217AFA"/>
    <w:rsid w:val="002208BC"/>
    <w:rsid w:val="00220D96"/>
    <w:rsid w:val="002211AD"/>
    <w:rsid w:val="002215AD"/>
    <w:rsid w:val="00221DDE"/>
    <w:rsid w:val="00222560"/>
    <w:rsid w:val="002250D2"/>
    <w:rsid w:val="0022613E"/>
    <w:rsid w:val="0022614F"/>
    <w:rsid w:val="002266E1"/>
    <w:rsid w:val="0022749E"/>
    <w:rsid w:val="0022790D"/>
    <w:rsid w:val="0023254A"/>
    <w:rsid w:val="00232E4F"/>
    <w:rsid w:val="002332A4"/>
    <w:rsid w:val="00233702"/>
    <w:rsid w:val="00233AB1"/>
    <w:rsid w:val="0023430A"/>
    <w:rsid w:val="00234822"/>
    <w:rsid w:val="00234B21"/>
    <w:rsid w:val="00234B82"/>
    <w:rsid w:val="00234FA7"/>
    <w:rsid w:val="00234FD4"/>
    <w:rsid w:val="00236C74"/>
    <w:rsid w:val="002418D5"/>
    <w:rsid w:val="00241919"/>
    <w:rsid w:val="00243158"/>
    <w:rsid w:val="00243B55"/>
    <w:rsid w:val="0024423C"/>
    <w:rsid w:val="00244F25"/>
    <w:rsid w:val="00245FC5"/>
    <w:rsid w:val="002466BF"/>
    <w:rsid w:val="00246793"/>
    <w:rsid w:val="00250ABB"/>
    <w:rsid w:val="00251B02"/>
    <w:rsid w:val="00251E09"/>
    <w:rsid w:val="00252249"/>
    <w:rsid w:val="002525E1"/>
    <w:rsid w:val="00252714"/>
    <w:rsid w:val="0025327C"/>
    <w:rsid w:val="002558D5"/>
    <w:rsid w:val="00255CA2"/>
    <w:rsid w:val="0025671D"/>
    <w:rsid w:val="00257D79"/>
    <w:rsid w:val="00261400"/>
    <w:rsid w:val="0026169D"/>
    <w:rsid w:val="00263231"/>
    <w:rsid w:val="00263810"/>
    <w:rsid w:val="00263FA0"/>
    <w:rsid w:val="002640F5"/>
    <w:rsid w:val="00270C72"/>
    <w:rsid w:val="0027285A"/>
    <w:rsid w:val="00272F0A"/>
    <w:rsid w:val="0027314F"/>
    <w:rsid w:val="00274431"/>
    <w:rsid w:val="002746E0"/>
    <w:rsid w:val="00274923"/>
    <w:rsid w:val="00274C04"/>
    <w:rsid w:val="00274DDB"/>
    <w:rsid w:val="00275AFB"/>
    <w:rsid w:val="00275D1B"/>
    <w:rsid w:val="002802FE"/>
    <w:rsid w:val="00280496"/>
    <w:rsid w:val="002806BC"/>
    <w:rsid w:val="0028158B"/>
    <w:rsid w:val="00281C53"/>
    <w:rsid w:val="00281F88"/>
    <w:rsid w:val="002822A5"/>
    <w:rsid w:val="00282B53"/>
    <w:rsid w:val="00282FBA"/>
    <w:rsid w:val="002835C5"/>
    <w:rsid w:val="00283EAF"/>
    <w:rsid w:val="00284B8B"/>
    <w:rsid w:val="0029097D"/>
    <w:rsid w:val="00290BD9"/>
    <w:rsid w:val="00291508"/>
    <w:rsid w:val="00292492"/>
    <w:rsid w:val="00292595"/>
    <w:rsid w:val="00292D76"/>
    <w:rsid w:val="00292F37"/>
    <w:rsid w:val="0029384E"/>
    <w:rsid w:val="00294973"/>
    <w:rsid w:val="002951E7"/>
    <w:rsid w:val="00296D9A"/>
    <w:rsid w:val="0029766A"/>
    <w:rsid w:val="002A00D8"/>
    <w:rsid w:val="002A05E3"/>
    <w:rsid w:val="002A17D6"/>
    <w:rsid w:val="002A18D4"/>
    <w:rsid w:val="002A2D04"/>
    <w:rsid w:val="002A46EB"/>
    <w:rsid w:val="002A620A"/>
    <w:rsid w:val="002A6716"/>
    <w:rsid w:val="002A6BD3"/>
    <w:rsid w:val="002A745B"/>
    <w:rsid w:val="002A76FA"/>
    <w:rsid w:val="002A7D47"/>
    <w:rsid w:val="002B0454"/>
    <w:rsid w:val="002B07EB"/>
    <w:rsid w:val="002B1ED8"/>
    <w:rsid w:val="002B3331"/>
    <w:rsid w:val="002B4174"/>
    <w:rsid w:val="002B529D"/>
    <w:rsid w:val="002B5B8A"/>
    <w:rsid w:val="002B5CC5"/>
    <w:rsid w:val="002B6773"/>
    <w:rsid w:val="002B67CB"/>
    <w:rsid w:val="002B6E63"/>
    <w:rsid w:val="002C0207"/>
    <w:rsid w:val="002C0A0E"/>
    <w:rsid w:val="002C0AD5"/>
    <w:rsid w:val="002C1CC9"/>
    <w:rsid w:val="002C29D2"/>
    <w:rsid w:val="002C36E8"/>
    <w:rsid w:val="002C438F"/>
    <w:rsid w:val="002C4790"/>
    <w:rsid w:val="002D0C13"/>
    <w:rsid w:val="002D2255"/>
    <w:rsid w:val="002D2999"/>
    <w:rsid w:val="002D2D4E"/>
    <w:rsid w:val="002D3A98"/>
    <w:rsid w:val="002D58B5"/>
    <w:rsid w:val="002D5E5A"/>
    <w:rsid w:val="002D6B62"/>
    <w:rsid w:val="002D6CE5"/>
    <w:rsid w:val="002D7D2B"/>
    <w:rsid w:val="002E049B"/>
    <w:rsid w:val="002E08D3"/>
    <w:rsid w:val="002E0AC6"/>
    <w:rsid w:val="002E4D52"/>
    <w:rsid w:val="002E5CCE"/>
    <w:rsid w:val="002E5F27"/>
    <w:rsid w:val="002E7C2C"/>
    <w:rsid w:val="002F155B"/>
    <w:rsid w:val="002F1ADE"/>
    <w:rsid w:val="002F1E7E"/>
    <w:rsid w:val="002F39A5"/>
    <w:rsid w:val="002F419B"/>
    <w:rsid w:val="002F4594"/>
    <w:rsid w:val="002F57BD"/>
    <w:rsid w:val="002F62CF"/>
    <w:rsid w:val="002F6BA3"/>
    <w:rsid w:val="002F6D62"/>
    <w:rsid w:val="002F732B"/>
    <w:rsid w:val="002F763E"/>
    <w:rsid w:val="003009F7"/>
    <w:rsid w:val="00301EC8"/>
    <w:rsid w:val="00302E7F"/>
    <w:rsid w:val="00304D0F"/>
    <w:rsid w:val="00305A8F"/>
    <w:rsid w:val="00306303"/>
    <w:rsid w:val="00306576"/>
    <w:rsid w:val="0030679B"/>
    <w:rsid w:val="0030717B"/>
    <w:rsid w:val="00307E19"/>
    <w:rsid w:val="003139E5"/>
    <w:rsid w:val="0031456F"/>
    <w:rsid w:val="00315CFC"/>
    <w:rsid w:val="00316D6D"/>
    <w:rsid w:val="00316E6B"/>
    <w:rsid w:val="00316FA2"/>
    <w:rsid w:val="00316FD5"/>
    <w:rsid w:val="00317C2A"/>
    <w:rsid w:val="00320790"/>
    <w:rsid w:val="003221ED"/>
    <w:rsid w:val="003226C4"/>
    <w:rsid w:val="00323064"/>
    <w:rsid w:val="00324686"/>
    <w:rsid w:val="00324A25"/>
    <w:rsid w:val="00324BD7"/>
    <w:rsid w:val="00324F40"/>
    <w:rsid w:val="00325308"/>
    <w:rsid w:val="00325FD1"/>
    <w:rsid w:val="00332DA6"/>
    <w:rsid w:val="00333AAC"/>
    <w:rsid w:val="003355D7"/>
    <w:rsid w:val="003367B4"/>
    <w:rsid w:val="00336C42"/>
    <w:rsid w:val="00342636"/>
    <w:rsid w:val="00342B2B"/>
    <w:rsid w:val="00342E0E"/>
    <w:rsid w:val="003434F6"/>
    <w:rsid w:val="00344EAC"/>
    <w:rsid w:val="003450DA"/>
    <w:rsid w:val="003466AC"/>
    <w:rsid w:val="00350412"/>
    <w:rsid w:val="00350DB7"/>
    <w:rsid w:val="00352ACC"/>
    <w:rsid w:val="0035395C"/>
    <w:rsid w:val="00353A60"/>
    <w:rsid w:val="003542A1"/>
    <w:rsid w:val="0035503B"/>
    <w:rsid w:val="00355368"/>
    <w:rsid w:val="00356840"/>
    <w:rsid w:val="0035687E"/>
    <w:rsid w:val="003608C9"/>
    <w:rsid w:val="003624AF"/>
    <w:rsid w:val="00362744"/>
    <w:rsid w:val="00363A6B"/>
    <w:rsid w:val="00364224"/>
    <w:rsid w:val="00364441"/>
    <w:rsid w:val="0036527D"/>
    <w:rsid w:val="0036603A"/>
    <w:rsid w:val="0036637C"/>
    <w:rsid w:val="003677AA"/>
    <w:rsid w:val="00370AB8"/>
    <w:rsid w:val="00370C42"/>
    <w:rsid w:val="00370F0F"/>
    <w:rsid w:val="003717E7"/>
    <w:rsid w:val="00375BC5"/>
    <w:rsid w:val="0037680B"/>
    <w:rsid w:val="00380090"/>
    <w:rsid w:val="003807FC"/>
    <w:rsid w:val="00380DAC"/>
    <w:rsid w:val="0038153E"/>
    <w:rsid w:val="0038248D"/>
    <w:rsid w:val="0038250D"/>
    <w:rsid w:val="00382B84"/>
    <w:rsid w:val="00383375"/>
    <w:rsid w:val="0038437A"/>
    <w:rsid w:val="0038470E"/>
    <w:rsid w:val="003851D3"/>
    <w:rsid w:val="00385EE7"/>
    <w:rsid w:val="0038652F"/>
    <w:rsid w:val="00386920"/>
    <w:rsid w:val="00386FA2"/>
    <w:rsid w:val="0038766E"/>
    <w:rsid w:val="003876F5"/>
    <w:rsid w:val="003876FA"/>
    <w:rsid w:val="00390293"/>
    <w:rsid w:val="00390B9C"/>
    <w:rsid w:val="003913DF"/>
    <w:rsid w:val="003944CB"/>
    <w:rsid w:val="00394CCD"/>
    <w:rsid w:val="00397B06"/>
    <w:rsid w:val="003A01C6"/>
    <w:rsid w:val="003A08CF"/>
    <w:rsid w:val="003A0E9A"/>
    <w:rsid w:val="003A11F7"/>
    <w:rsid w:val="003A15BD"/>
    <w:rsid w:val="003A3481"/>
    <w:rsid w:val="003A5E1C"/>
    <w:rsid w:val="003A6134"/>
    <w:rsid w:val="003A7A49"/>
    <w:rsid w:val="003B0297"/>
    <w:rsid w:val="003B0F3E"/>
    <w:rsid w:val="003B1F31"/>
    <w:rsid w:val="003B2CB5"/>
    <w:rsid w:val="003B41F3"/>
    <w:rsid w:val="003B471C"/>
    <w:rsid w:val="003B4DEB"/>
    <w:rsid w:val="003B4F00"/>
    <w:rsid w:val="003B5150"/>
    <w:rsid w:val="003B6DAE"/>
    <w:rsid w:val="003B70E3"/>
    <w:rsid w:val="003B7BE5"/>
    <w:rsid w:val="003C0E97"/>
    <w:rsid w:val="003C0FDE"/>
    <w:rsid w:val="003C1747"/>
    <w:rsid w:val="003C2A86"/>
    <w:rsid w:val="003C2A93"/>
    <w:rsid w:val="003C5565"/>
    <w:rsid w:val="003C6300"/>
    <w:rsid w:val="003C6ED6"/>
    <w:rsid w:val="003C752E"/>
    <w:rsid w:val="003C78F5"/>
    <w:rsid w:val="003C7F85"/>
    <w:rsid w:val="003D07CC"/>
    <w:rsid w:val="003D21C4"/>
    <w:rsid w:val="003D3E78"/>
    <w:rsid w:val="003D5306"/>
    <w:rsid w:val="003D54D8"/>
    <w:rsid w:val="003D552F"/>
    <w:rsid w:val="003D78E1"/>
    <w:rsid w:val="003E05D0"/>
    <w:rsid w:val="003E0862"/>
    <w:rsid w:val="003E0D01"/>
    <w:rsid w:val="003E11FC"/>
    <w:rsid w:val="003E1F82"/>
    <w:rsid w:val="003E2306"/>
    <w:rsid w:val="003E2B25"/>
    <w:rsid w:val="003E3423"/>
    <w:rsid w:val="003E3EC1"/>
    <w:rsid w:val="003E4805"/>
    <w:rsid w:val="003E5212"/>
    <w:rsid w:val="003E6996"/>
    <w:rsid w:val="003E6A17"/>
    <w:rsid w:val="003E6F2D"/>
    <w:rsid w:val="003F0332"/>
    <w:rsid w:val="003F110E"/>
    <w:rsid w:val="003F1129"/>
    <w:rsid w:val="003F270B"/>
    <w:rsid w:val="003F67B0"/>
    <w:rsid w:val="00400375"/>
    <w:rsid w:val="004010CB"/>
    <w:rsid w:val="00401B9D"/>
    <w:rsid w:val="00401E65"/>
    <w:rsid w:val="0040214C"/>
    <w:rsid w:val="00402809"/>
    <w:rsid w:val="00403A92"/>
    <w:rsid w:val="00404206"/>
    <w:rsid w:val="0040436E"/>
    <w:rsid w:val="00405DF1"/>
    <w:rsid w:val="00407236"/>
    <w:rsid w:val="00410BFC"/>
    <w:rsid w:val="00410D95"/>
    <w:rsid w:val="00411141"/>
    <w:rsid w:val="00411EAF"/>
    <w:rsid w:val="00412F4F"/>
    <w:rsid w:val="00414A94"/>
    <w:rsid w:val="0041554E"/>
    <w:rsid w:val="0041596D"/>
    <w:rsid w:val="004168AF"/>
    <w:rsid w:val="00417573"/>
    <w:rsid w:val="00420BE9"/>
    <w:rsid w:val="0042148C"/>
    <w:rsid w:val="0042166A"/>
    <w:rsid w:val="00421CD8"/>
    <w:rsid w:val="00423064"/>
    <w:rsid w:val="00424368"/>
    <w:rsid w:val="0042581F"/>
    <w:rsid w:val="004263EE"/>
    <w:rsid w:val="0042692E"/>
    <w:rsid w:val="00427A66"/>
    <w:rsid w:val="00427DB5"/>
    <w:rsid w:val="0043013D"/>
    <w:rsid w:val="004301AF"/>
    <w:rsid w:val="00430B67"/>
    <w:rsid w:val="00431DDB"/>
    <w:rsid w:val="00431FD3"/>
    <w:rsid w:val="00433D5F"/>
    <w:rsid w:val="00435B5D"/>
    <w:rsid w:val="00437507"/>
    <w:rsid w:val="0043781A"/>
    <w:rsid w:val="0044091D"/>
    <w:rsid w:val="00440B17"/>
    <w:rsid w:val="00441698"/>
    <w:rsid w:val="004418FC"/>
    <w:rsid w:val="00442247"/>
    <w:rsid w:val="00442D28"/>
    <w:rsid w:val="004437FB"/>
    <w:rsid w:val="00444107"/>
    <w:rsid w:val="00444ACF"/>
    <w:rsid w:val="00445FD1"/>
    <w:rsid w:val="00447303"/>
    <w:rsid w:val="00450A3E"/>
    <w:rsid w:val="0045145A"/>
    <w:rsid w:val="0045216A"/>
    <w:rsid w:val="00452B06"/>
    <w:rsid w:val="00452F97"/>
    <w:rsid w:val="00453EAE"/>
    <w:rsid w:val="004541BF"/>
    <w:rsid w:val="00455AE9"/>
    <w:rsid w:val="00455D0A"/>
    <w:rsid w:val="0045683E"/>
    <w:rsid w:val="0045743D"/>
    <w:rsid w:val="00461435"/>
    <w:rsid w:val="00461C8B"/>
    <w:rsid w:val="00462284"/>
    <w:rsid w:val="00462C32"/>
    <w:rsid w:val="00463CDD"/>
    <w:rsid w:val="00464E13"/>
    <w:rsid w:val="004656AC"/>
    <w:rsid w:val="00470E1F"/>
    <w:rsid w:val="0047102B"/>
    <w:rsid w:val="00472095"/>
    <w:rsid w:val="004728E2"/>
    <w:rsid w:val="00475391"/>
    <w:rsid w:val="00477A43"/>
    <w:rsid w:val="00480F08"/>
    <w:rsid w:val="00481023"/>
    <w:rsid w:val="00481C71"/>
    <w:rsid w:val="00481E54"/>
    <w:rsid w:val="004826B5"/>
    <w:rsid w:val="0048338E"/>
    <w:rsid w:val="00485664"/>
    <w:rsid w:val="0048680A"/>
    <w:rsid w:val="0048775D"/>
    <w:rsid w:val="00487DB6"/>
    <w:rsid w:val="004901D2"/>
    <w:rsid w:val="0049039A"/>
    <w:rsid w:val="00490F7F"/>
    <w:rsid w:val="0049230E"/>
    <w:rsid w:val="004933F3"/>
    <w:rsid w:val="004961D1"/>
    <w:rsid w:val="004A041E"/>
    <w:rsid w:val="004A115F"/>
    <w:rsid w:val="004A1966"/>
    <w:rsid w:val="004A1E1E"/>
    <w:rsid w:val="004A2A33"/>
    <w:rsid w:val="004A2DD4"/>
    <w:rsid w:val="004A2FD9"/>
    <w:rsid w:val="004A46F7"/>
    <w:rsid w:val="004A4FCD"/>
    <w:rsid w:val="004A79A5"/>
    <w:rsid w:val="004B3130"/>
    <w:rsid w:val="004B3A9B"/>
    <w:rsid w:val="004B4656"/>
    <w:rsid w:val="004B5B4E"/>
    <w:rsid w:val="004B67BF"/>
    <w:rsid w:val="004B6A94"/>
    <w:rsid w:val="004B76F3"/>
    <w:rsid w:val="004B7BE3"/>
    <w:rsid w:val="004C01D0"/>
    <w:rsid w:val="004C02B4"/>
    <w:rsid w:val="004C0D54"/>
    <w:rsid w:val="004C2365"/>
    <w:rsid w:val="004C26D3"/>
    <w:rsid w:val="004C4206"/>
    <w:rsid w:val="004C43AE"/>
    <w:rsid w:val="004C510A"/>
    <w:rsid w:val="004C7037"/>
    <w:rsid w:val="004D120C"/>
    <w:rsid w:val="004D1ED7"/>
    <w:rsid w:val="004D1EFC"/>
    <w:rsid w:val="004D39B8"/>
    <w:rsid w:val="004D3C14"/>
    <w:rsid w:val="004D474F"/>
    <w:rsid w:val="004D4EA8"/>
    <w:rsid w:val="004D4EDD"/>
    <w:rsid w:val="004D518E"/>
    <w:rsid w:val="004D6C29"/>
    <w:rsid w:val="004E0876"/>
    <w:rsid w:val="004E122A"/>
    <w:rsid w:val="004E189D"/>
    <w:rsid w:val="004E1934"/>
    <w:rsid w:val="004E2287"/>
    <w:rsid w:val="004E2E49"/>
    <w:rsid w:val="004E52E0"/>
    <w:rsid w:val="004E5F54"/>
    <w:rsid w:val="004F03CE"/>
    <w:rsid w:val="004F09EF"/>
    <w:rsid w:val="004F0AFE"/>
    <w:rsid w:val="004F1FB8"/>
    <w:rsid w:val="004F2B85"/>
    <w:rsid w:val="004F2D62"/>
    <w:rsid w:val="004F3914"/>
    <w:rsid w:val="004F3BC0"/>
    <w:rsid w:val="004F4315"/>
    <w:rsid w:val="004F638A"/>
    <w:rsid w:val="004F6ED4"/>
    <w:rsid w:val="004F7E31"/>
    <w:rsid w:val="00500581"/>
    <w:rsid w:val="00500D5C"/>
    <w:rsid w:val="00501002"/>
    <w:rsid w:val="005012D5"/>
    <w:rsid w:val="00502E66"/>
    <w:rsid w:val="005040E1"/>
    <w:rsid w:val="0050479F"/>
    <w:rsid w:val="0050496E"/>
    <w:rsid w:val="00505511"/>
    <w:rsid w:val="005058EC"/>
    <w:rsid w:val="0050776F"/>
    <w:rsid w:val="00510511"/>
    <w:rsid w:val="00512A69"/>
    <w:rsid w:val="005143BC"/>
    <w:rsid w:val="00514D09"/>
    <w:rsid w:val="005165F9"/>
    <w:rsid w:val="00517DEA"/>
    <w:rsid w:val="005204A1"/>
    <w:rsid w:val="00520B0A"/>
    <w:rsid w:val="00520FD9"/>
    <w:rsid w:val="00521EEB"/>
    <w:rsid w:val="005233E9"/>
    <w:rsid w:val="00523F7B"/>
    <w:rsid w:val="00524B0D"/>
    <w:rsid w:val="00525AE1"/>
    <w:rsid w:val="00526B80"/>
    <w:rsid w:val="00532D1B"/>
    <w:rsid w:val="005344A4"/>
    <w:rsid w:val="00534B89"/>
    <w:rsid w:val="00535FA7"/>
    <w:rsid w:val="005362DE"/>
    <w:rsid w:val="00536BB2"/>
    <w:rsid w:val="0053716C"/>
    <w:rsid w:val="00540E49"/>
    <w:rsid w:val="00541D13"/>
    <w:rsid w:val="00541EF5"/>
    <w:rsid w:val="00542A90"/>
    <w:rsid w:val="00542CE0"/>
    <w:rsid w:val="00542E40"/>
    <w:rsid w:val="00543E66"/>
    <w:rsid w:val="005444FD"/>
    <w:rsid w:val="00545154"/>
    <w:rsid w:val="0055159D"/>
    <w:rsid w:val="0055290A"/>
    <w:rsid w:val="00552ECB"/>
    <w:rsid w:val="0055391B"/>
    <w:rsid w:val="00553D36"/>
    <w:rsid w:val="00556BDB"/>
    <w:rsid w:val="00561026"/>
    <w:rsid w:val="005613D8"/>
    <w:rsid w:val="005614D2"/>
    <w:rsid w:val="00562F20"/>
    <w:rsid w:val="005631FD"/>
    <w:rsid w:val="00563E06"/>
    <w:rsid w:val="00566B40"/>
    <w:rsid w:val="00567582"/>
    <w:rsid w:val="00567E30"/>
    <w:rsid w:val="0057299A"/>
    <w:rsid w:val="005731F3"/>
    <w:rsid w:val="00577EB2"/>
    <w:rsid w:val="00581079"/>
    <w:rsid w:val="00581CD9"/>
    <w:rsid w:val="00582A62"/>
    <w:rsid w:val="00584439"/>
    <w:rsid w:val="00584CC8"/>
    <w:rsid w:val="00586BF0"/>
    <w:rsid w:val="0058702F"/>
    <w:rsid w:val="005870C5"/>
    <w:rsid w:val="005871C9"/>
    <w:rsid w:val="005879AA"/>
    <w:rsid w:val="00587C62"/>
    <w:rsid w:val="005906EC"/>
    <w:rsid w:val="00590E82"/>
    <w:rsid w:val="0059193A"/>
    <w:rsid w:val="00591B57"/>
    <w:rsid w:val="0059215E"/>
    <w:rsid w:val="00592874"/>
    <w:rsid w:val="0059331F"/>
    <w:rsid w:val="00594861"/>
    <w:rsid w:val="005948BB"/>
    <w:rsid w:val="0059708F"/>
    <w:rsid w:val="00597C5E"/>
    <w:rsid w:val="005A0489"/>
    <w:rsid w:val="005A0BF2"/>
    <w:rsid w:val="005A3578"/>
    <w:rsid w:val="005A3755"/>
    <w:rsid w:val="005A3884"/>
    <w:rsid w:val="005A41C2"/>
    <w:rsid w:val="005A5657"/>
    <w:rsid w:val="005A76D3"/>
    <w:rsid w:val="005A79E2"/>
    <w:rsid w:val="005B0690"/>
    <w:rsid w:val="005B081E"/>
    <w:rsid w:val="005B08D5"/>
    <w:rsid w:val="005B0F26"/>
    <w:rsid w:val="005B1CE3"/>
    <w:rsid w:val="005B273F"/>
    <w:rsid w:val="005B3DCA"/>
    <w:rsid w:val="005B4991"/>
    <w:rsid w:val="005B4C27"/>
    <w:rsid w:val="005B57CF"/>
    <w:rsid w:val="005B648F"/>
    <w:rsid w:val="005B69D4"/>
    <w:rsid w:val="005B6FF7"/>
    <w:rsid w:val="005C0101"/>
    <w:rsid w:val="005C57D9"/>
    <w:rsid w:val="005C6BD3"/>
    <w:rsid w:val="005C7A32"/>
    <w:rsid w:val="005C7F04"/>
    <w:rsid w:val="005D015E"/>
    <w:rsid w:val="005D0B7D"/>
    <w:rsid w:val="005D13DF"/>
    <w:rsid w:val="005D311F"/>
    <w:rsid w:val="005D364B"/>
    <w:rsid w:val="005D43F8"/>
    <w:rsid w:val="005D5048"/>
    <w:rsid w:val="005D5090"/>
    <w:rsid w:val="005D57E1"/>
    <w:rsid w:val="005D5BE1"/>
    <w:rsid w:val="005D776E"/>
    <w:rsid w:val="005E0759"/>
    <w:rsid w:val="005E14EC"/>
    <w:rsid w:val="005E19E8"/>
    <w:rsid w:val="005E1BF2"/>
    <w:rsid w:val="005E308C"/>
    <w:rsid w:val="005E56CA"/>
    <w:rsid w:val="005E62DC"/>
    <w:rsid w:val="005E62F2"/>
    <w:rsid w:val="005E7793"/>
    <w:rsid w:val="005F132D"/>
    <w:rsid w:val="005F18C9"/>
    <w:rsid w:val="005F3CB7"/>
    <w:rsid w:val="005F4819"/>
    <w:rsid w:val="005F50C3"/>
    <w:rsid w:val="005F545F"/>
    <w:rsid w:val="005F5B39"/>
    <w:rsid w:val="005F7E1B"/>
    <w:rsid w:val="00602E05"/>
    <w:rsid w:val="00602EDC"/>
    <w:rsid w:val="0060310D"/>
    <w:rsid w:val="006063D0"/>
    <w:rsid w:val="006070ED"/>
    <w:rsid w:val="00607D00"/>
    <w:rsid w:val="00610205"/>
    <w:rsid w:val="00613207"/>
    <w:rsid w:val="0061321F"/>
    <w:rsid w:val="0061467E"/>
    <w:rsid w:val="00615585"/>
    <w:rsid w:val="00616405"/>
    <w:rsid w:val="00616751"/>
    <w:rsid w:val="006204D3"/>
    <w:rsid w:val="00620A5E"/>
    <w:rsid w:val="0062107A"/>
    <w:rsid w:val="00621846"/>
    <w:rsid w:val="006219DB"/>
    <w:rsid w:val="00622F95"/>
    <w:rsid w:val="00623BB9"/>
    <w:rsid w:val="006240DE"/>
    <w:rsid w:val="0062592D"/>
    <w:rsid w:val="006267D0"/>
    <w:rsid w:val="00627C48"/>
    <w:rsid w:val="00630526"/>
    <w:rsid w:val="00630B2C"/>
    <w:rsid w:val="0063239B"/>
    <w:rsid w:val="0063309C"/>
    <w:rsid w:val="0063317F"/>
    <w:rsid w:val="006342B3"/>
    <w:rsid w:val="0063454B"/>
    <w:rsid w:val="00634822"/>
    <w:rsid w:val="006351BA"/>
    <w:rsid w:val="00635BFF"/>
    <w:rsid w:val="00635E52"/>
    <w:rsid w:val="00636973"/>
    <w:rsid w:val="00637227"/>
    <w:rsid w:val="00637447"/>
    <w:rsid w:val="00637F39"/>
    <w:rsid w:val="006403F2"/>
    <w:rsid w:val="00641963"/>
    <w:rsid w:val="006424A6"/>
    <w:rsid w:val="00643AF1"/>
    <w:rsid w:val="00644337"/>
    <w:rsid w:val="0064455C"/>
    <w:rsid w:val="00644693"/>
    <w:rsid w:val="00646615"/>
    <w:rsid w:val="00650865"/>
    <w:rsid w:val="00653396"/>
    <w:rsid w:val="0065752D"/>
    <w:rsid w:val="0065778D"/>
    <w:rsid w:val="006609E3"/>
    <w:rsid w:val="00661AF5"/>
    <w:rsid w:val="006623BD"/>
    <w:rsid w:val="00662D2F"/>
    <w:rsid w:val="00663462"/>
    <w:rsid w:val="006636BE"/>
    <w:rsid w:val="00664DF0"/>
    <w:rsid w:val="00665F36"/>
    <w:rsid w:val="00666968"/>
    <w:rsid w:val="00666F10"/>
    <w:rsid w:val="00671A62"/>
    <w:rsid w:val="00671FE4"/>
    <w:rsid w:val="0067217F"/>
    <w:rsid w:val="006731C1"/>
    <w:rsid w:val="006732F5"/>
    <w:rsid w:val="006742E3"/>
    <w:rsid w:val="00674641"/>
    <w:rsid w:val="00674792"/>
    <w:rsid w:val="00675D4C"/>
    <w:rsid w:val="006760D8"/>
    <w:rsid w:val="0067617E"/>
    <w:rsid w:val="006762E3"/>
    <w:rsid w:val="006769E1"/>
    <w:rsid w:val="00677CAE"/>
    <w:rsid w:val="00677EB5"/>
    <w:rsid w:val="00680136"/>
    <w:rsid w:val="006803FA"/>
    <w:rsid w:val="00680CCC"/>
    <w:rsid w:val="006812AD"/>
    <w:rsid w:val="00681E53"/>
    <w:rsid w:val="006837E7"/>
    <w:rsid w:val="00684540"/>
    <w:rsid w:val="00685728"/>
    <w:rsid w:val="0068574B"/>
    <w:rsid w:val="00685DFA"/>
    <w:rsid w:val="00685EB7"/>
    <w:rsid w:val="00686587"/>
    <w:rsid w:val="00686AB0"/>
    <w:rsid w:val="0068770C"/>
    <w:rsid w:val="00687E11"/>
    <w:rsid w:val="0069058E"/>
    <w:rsid w:val="00691100"/>
    <w:rsid w:val="00693294"/>
    <w:rsid w:val="006934C0"/>
    <w:rsid w:val="00696500"/>
    <w:rsid w:val="006A12BC"/>
    <w:rsid w:val="006A16A7"/>
    <w:rsid w:val="006A16C2"/>
    <w:rsid w:val="006A1A2F"/>
    <w:rsid w:val="006A5286"/>
    <w:rsid w:val="006A693C"/>
    <w:rsid w:val="006B0B97"/>
    <w:rsid w:val="006B0E0E"/>
    <w:rsid w:val="006B25B9"/>
    <w:rsid w:val="006B26D6"/>
    <w:rsid w:val="006B2811"/>
    <w:rsid w:val="006B2DB9"/>
    <w:rsid w:val="006B5444"/>
    <w:rsid w:val="006B56EE"/>
    <w:rsid w:val="006B5789"/>
    <w:rsid w:val="006B7772"/>
    <w:rsid w:val="006B7A39"/>
    <w:rsid w:val="006B7E28"/>
    <w:rsid w:val="006C0131"/>
    <w:rsid w:val="006C2F4C"/>
    <w:rsid w:val="006C2F9C"/>
    <w:rsid w:val="006C3734"/>
    <w:rsid w:val="006C4796"/>
    <w:rsid w:val="006C6735"/>
    <w:rsid w:val="006D00BF"/>
    <w:rsid w:val="006D0227"/>
    <w:rsid w:val="006D1A32"/>
    <w:rsid w:val="006D21CD"/>
    <w:rsid w:val="006D2BA4"/>
    <w:rsid w:val="006D34B6"/>
    <w:rsid w:val="006D353A"/>
    <w:rsid w:val="006D4A1D"/>
    <w:rsid w:val="006D4AFD"/>
    <w:rsid w:val="006D5044"/>
    <w:rsid w:val="006D59F9"/>
    <w:rsid w:val="006D7A59"/>
    <w:rsid w:val="006E098F"/>
    <w:rsid w:val="006E0AC5"/>
    <w:rsid w:val="006E1586"/>
    <w:rsid w:val="006E1BCF"/>
    <w:rsid w:val="006E4983"/>
    <w:rsid w:val="006E4A7D"/>
    <w:rsid w:val="006E5157"/>
    <w:rsid w:val="006E51B6"/>
    <w:rsid w:val="006E5BDB"/>
    <w:rsid w:val="006E5D02"/>
    <w:rsid w:val="006E6302"/>
    <w:rsid w:val="006E67D8"/>
    <w:rsid w:val="006E778B"/>
    <w:rsid w:val="006E79E1"/>
    <w:rsid w:val="006F2C1E"/>
    <w:rsid w:val="006F2F40"/>
    <w:rsid w:val="006F3D7B"/>
    <w:rsid w:val="006F41D5"/>
    <w:rsid w:val="006F4274"/>
    <w:rsid w:val="006F44E3"/>
    <w:rsid w:val="006F4DA7"/>
    <w:rsid w:val="006F58B8"/>
    <w:rsid w:val="006F77C5"/>
    <w:rsid w:val="006F7AA0"/>
    <w:rsid w:val="006F7D62"/>
    <w:rsid w:val="0070028A"/>
    <w:rsid w:val="0070066C"/>
    <w:rsid w:val="00702690"/>
    <w:rsid w:val="007040DC"/>
    <w:rsid w:val="00704315"/>
    <w:rsid w:val="00704335"/>
    <w:rsid w:val="0070556E"/>
    <w:rsid w:val="007057CF"/>
    <w:rsid w:val="007058C9"/>
    <w:rsid w:val="007059BA"/>
    <w:rsid w:val="0071036A"/>
    <w:rsid w:val="0071060D"/>
    <w:rsid w:val="00711620"/>
    <w:rsid w:val="0071208B"/>
    <w:rsid w:val="00712C8D"/>
    <w:rsid w:val="00713250"/>
    <w:rsid w:val="0071342B"/>
    <w:rsid w:val="00714A2F"/>
    <w:rsid w:val="00714D30"/>
    <w:rsid w:val="0071563D"/>
    <w:rsid w:val="00715A02"/>
    <w:rsid w:val="00715A78"/>
    <w:rsid w:val="00716B16"/>
    <w:rsid w:val="0072180F"/>
    <w:rsid w:val="00721FFC"/>
    <w:rsid w:val="0072279E"/>
    <w:rsid w:val="0072310F"/>
    <w:rsid w:val="00723D8D"/>
    <w:rsid w:val="0072459D"/>
    <w:rsid w:val="00724D85"/>
    <w:rsid w:val="00724EDF"/>
    <w:rsid w:val="00725377"/>
    <w:rsid w:val="007257DC"/>
    <w:rsid w:val="0072673E"/>
    <w:rsid w:val="00726E55"/>
    <w:rsid w:val="00727AAA"/>
    <w:rsid w:val="00730E9F"/>
    <w:rsid w:val="00731BB7"/>
    <w:rsid w:val="0073266B"/>
    <w:rsid w:val="007335F1"/>
    <w:rsid w:val="00734293"/>
    <w:rsid w:val="00734464"/>
    <w:rsid w:val="0073701C"/>
    <w:rsid w:val="00740641"/>
    <w:rsid w:val="00740885"/>
    <w:rsid w:val="00741064"/>
    <w:rsid w:val="007422AF"/>
    <w:rsid w:val="00742C2D"/>
    <w:rsid w:val="00742EB8"/>
    <w:rsid w:val="00744180"/>
    <w:rsid w:val="00744A44"/>
    <w:rsid w:val="00744FE7"/>
    <w:rsid w:val="0074613C"/>
    <w:rsid w:val="00746470"/>
    <w:rsid w:val="00747E6E"/>
    <w:rsid w:val="00750631"/>
    <w:rsid w:val="00750D8C"/>
    <w:rsid w:val="007510C1"/>
    <w:rsid w:val="00752C0A"/>
    <w:rsid w:val="00753794"/>
    <w:rsid w:val="00755990"/>
    <w:rsid w:val="00755E56"/>
    <w:rsid w:val="007600C2"/>
    <w:rsid w:val="00761E08"/>
    <w:rsid w:val="0076389E"/>
    <w:rsid w:val="007639F8"/>
    <w:rsid w:val="00765689"/>
    <w:rsid w:val="0076593D"/>
    <w:rsid w:val="00765B98"/>
    <w:rsid w:val="00766A3A"/>
    <w:rsid w:val="00767B63"/>
    <w:rsid w:val="0077028E"/>
    <w:rsid w:val="007702FE"/>
    <w:rsid w:val="00770465"/>
    <w:rsid w:val="00770F0C"/>
    <w:rsid w:val="00771ADD"/>
    <w:rsid w:val="0077328B"/>
    <w:rsid w:val="00775316"/>
    <w:rsid w:val="007755CD"/>
    <w:rsid w:val="007772F5"/>
    <w:rsid w:val="007778EA"/>
    <w:rsid w:val="00781A02"/>
    <w:rsid w:val="00783DCA"/>
    <w:rsid w:val="007862FD"/>
    <w:rsid w:val="007869AB"/>
    <w:rsid w:val="00787610"/>
    <w:rsid w:val="00787AB6"/>
    <w:rsid w:val="007905CD"/>
    <w:rsid w:val="0079133A"/>
    <w:rsid w:val="007913FC"/>
    <w:rsid w:val="00792506"/>
    <w:rsid w:val="0079465E"/>
    <w:rsid w:val="00794DB9"/>
    <w:rsid w:val="00795060"/>
    <w:rsid w:val="0079591A"/>
    <w:rsid w:val="00795A38"/>
    <w:rsid w:val="00795D7D"/>
    <w:rsid w:val="00795DD1"/>
    <w:rsid w:val="00796677"/>
    <w:rsid w:val="007A0D33"/>
    <w:rsid w:val="007A17B0"/>
    <w:rsid w:val="007A286A"/>
    <w:rsid w:val="007A2C76"/>
    <w:rsid w:val="007A32D6"/>
    <w:rsid w:val="007A3F3E"/>
    <w:rsid w:val="007A6B20"/>
    <w:rsid w:val="007A7284"/>
    <w:rsid w:val="007B02B2"/>
    <w:rsid w:val="007B0F82"/>
    <w:rsid w:val="007B0FCF"/>
    <w:rsid w:val="007B15DB"/>
    <w:rsid w:val="007B2E2D"/>
    <w:rsid w:val="007B3CA3"/>
    <w:rsid w:val="007B5C73"/>
    <w:rsid w:val="007C0438"/>
    <w:rsid w:val="007C2896"/>
    <w:rsid w:val="007C3D17"/>
    <w:rsid w:val="007C4864"/>
    <w:rsid w:val="007C4FC1"/>
    <w:rsid w:val="007C5F4D"/>
    <w:rsid w:val="007C7BB2"/>
    <w:rsid w:val="007D037E"/>
    <w:rsid w:val="007D04ED"/>
    <w:rsid w:val="007D0820"/>
    <w:rsid w:val="007D1184"/>
    <w:rsid w:val="007D22A6"/>
    <w:rsid w:val="007D2B50"/>
    <w:rsid w:val="007D3AC1"/>
    <w:rsid w:val="007D3DD3"/>
    <w:rsid w:val="007D421E"/>
    <w:rsid w:val="007D61D4"/>
    <w:rsid w:val="007D70DA"/>
    <w:rsid w:val="007D78CD"/>
    <w:rsid w:val="007E00CE"/>
    <w:rsid w:val="007E026B"/>
    <w:rsid w:val="007E050C"/>
    <w:rsid w:val="007E1653"/>
    <w:rsid w:val="007E2419"/>
    <w:rsid w:val="007E24A6"/>
    <w:rsid w:val="007E304B"/>
    <w:rsid w:val="007E40FB"/>
    <w:rsid w:val="007E4697"/>
    <w:rsid w:val="007E659D"/>
    <w:rsid w:val="007E6D1D"/>
    <w:rsid w:val="007F08E9"/>
    <w:rsid w:val="007F1990"/>
    <w:rsid w:val="007F2595"/>
    <w:rsid w:val="007F2EB3"/>
    <w:rsid w:val="007F2F6A"/>
    <w:rsid w:val="007F471A"/>
    <w:rsid w:val="007F79A4"/>
    <w:rsid w:val="008026E3"/>
    <w:rsid w:val="008027DD"/>
    <w:rsid w:val="008029A7"/>
    <w:rsid w:val="00802FC5"/>
    <w:rsid w:val="00804036"/>
    <w:rsid w:val="00804689"/>
    <w:rsid w:val="00805A2E"/>
    <w:rsid w:val="00810051"/>
    <w:rsid w:val="0081039E"/>
    <w:rsid w:val="00811226"/>
    <w:rsid w:val="00811AB4"/>
    <w:rsid w:val="00812478"/>
    <w:rsid w:val="00813417"/>
    <w:rsid w:val="008134B4"/>
    <w:rsid w:val="00814AE0"/>
    <w:rsid w:val="00814E14"/>
    <w:rsid w:val="00815BFD"/>
    <w:rsid w:val="0081752D"/>
    <w:rsid w:val="008211F6"/>
    <w:rsid w:val="00821226"/>
    <w:rsid w:val="00822202"/>
    <w:rsid w:val="00822306"/>
    <w:rsid w:val="008229AA"/>
    <w:rsid w:val="00822C70"/>
    <w:rsid w:val="00823683"/>
    <w:rsid w:val="00823D6B"/>
    <w:rsid w:val="00824BEA"/>
    <w:rsid w:val="00825786"/>
    <w:rsid w:val="00825940"/>
    <w:rsid w:val="00825F8F"/>
    <w:rsid w:val="00830142"/>
    <w:rsid w:val="0083038E"/>
    <w:rsid w:val="008305F3"/>
    <w:rsid w:val="00831538"/>
    <w:rsid w:val="00832878"/>
    <w:rsid w:val="00832DFB"/>
    <w:rsid w:val="0083457B"/>
    <w:rsid w:val="00835C12"/>
    <w:rsid w:val="00836748"/>
    <w:rsid w:val="00840461"/>
    <w:rsid w:val="0084067C"/>
    <w:rsid w:val="00841D93"/>
    <w:rsid w:val="0084265E"/>
    <w:rsid w:val="00842E53"/>
    <w:rsid w:val="00844209"/>
    <w:rsid w:val="00846563"/>
    <w:rsid w:val="00850C91"/>
    <w:rsid w:val="00850F01"/>
    <w:rsid w:val="00850F3C"/>
    <w:rsid w:val="00851DB5"/>
    <w:rsid w:val="00853405"/>
    <w:rsid w:val="00854B19"/>
    <w:rsid w:val="00855111"/>
    <w:rsid w:val="0085536C"/>
    <w:rsid w:val="00855A0B"/>
    <w:rsid w:val="008607A5"/>
    <w:rsid w:val="0086139F"/>
    <w:rsid w:val="00862D4B"/>
    <w:rsid w:val="00862D9A"/>
    <w:rsid w:val="00862ED6"/>
    <w:rsid w:val="008632C9"/>
    <w:rsid w:val="00863DAD"/>
    <w:rsid w:val="0086448A"/>
    <w:rsid w:val="00864E7E"/>
    <w:rsid w:val="00866D5A"/>
    <w:rsid w:val="0086778F"/>
    <w:rsid w:val="0087086D"/>
    <w:rsid w:val="00872D28"/>
    <w:rsid w:val="008735C8"/>
    <w:rsid w:val="00873C06"/>
    <w:rsid w:val="00874FBA"/>
    <w:rsid w:val="00875F7C"/>
    <w:rsid w:val="00883497"/>
    <w:rsid w:val="008840CD"/>
    <w:rsid w:val="00885D15"/>
    <w:rsid w:val="00886132"/>
    <w:rsid w:val="00886A0D"/>
    <w:rsid w:val="008875BD"/>
    <w:rsid w:val="00887A6E"/>
    <w:rsid w:val="00887E56"/>
    <w:rsid w:val="00887E58"/>
    <w:rsid w:val="00891197"/>
    <w:rsid w:val="00892023"/>
    <w:rsid w:val="008934DD"/>
    <w:rsid w:val="00894528"/>
    <w:rsid w:val="00894932"/>
    <w:rsid w:val="00895E41"/>
    <w:rsid w:val="00895EA9"/>
    <w:rsid w:val="00895FE5"/>
    <w:rsid w:val="008A0322"/>
    <w:rsid w:val="008A0471"/>
    <w:rsid w:val="008A1661"/>
    <w:rsid w:val="008A39E6"/>
    <w:rsid w:val="008A3DF0"/>
    <w:rsid w:val="008A4336"/>
    <w:rsid w:val="008A5FC8"/>
    <w:rsid w:val="008A7A28"/>
    <w:rsid w:val="008A7AC5"/>
    <w:rsid w:val="008B01AD"/>
    <w:rsid w:val="008B0444"/>
    <w:rsid w:val="008B090A"/>
    <w:rsid w:val="008B0BA2"/>
    <w:rsid w:val="008B13AF"/>
    <w:rsid w:val="008B1D8B"/>
    <w:rsid w:val="008B26DB"/>
    <w:rsid w:val="008B3576"/>
    <w:rsid w:val="008B4026"/>
    <w:rsid w:val="008B45A4"/>
    <w:rsid w:val="008B4725"/>
    <w:rsid w:val="008B5535"/>
    <w:rsid w:val="008B558D"/>
    <w:rsid w:val="008B5661"/>
    <w:rsid w:val="008B5C53"/>
    <w:rsid w:val="008B5CD2"/>
    <w:rsid w:val="008B5E2C"/>
    <w:rsid w:val="008B60A7"/>
    <w:rsid w:val="008B7FED"/>
    <w:rsid w:val="008C21D7"/>
    <w:rsid w:val="008C3197"/>
    <w:rsid w:val="008C37ED"/>
    <w:rsid w:val="008C3932"/>
    <w:rsid w:val="008C3F5C"/>
    <w:rsid w:val="008C54AA"/>
    <w:rsid w:val="008C6081"/>
    <w:rsid w:val="008C6B42"/>
    <w:rsid w:val="008C7755"/>
    <w:rsid w:val="008C7817"/>
    <w:rsid w:val="008D03C6"/>
    <w:rsid w:val="008D0A9E"/>
    <w:rsid w:val="008D2014"/>
    <w:rsid w:val="008D2EB4"/>
    <w:rsid w:val="008D3FDB"/>
    <w:rsid w:val="008D4B67"/>
    <w:rsid w:val="008D4BC5"/>
    <w:rsid w:val="008D509C"/>
    <w:rsid w:val="008D50B4"/>
    <w:rsid w:val="008D58B0"/>
    <w:rsid w:val="008D5F3F"/>
    <w:rsid w:val="008D6632"/>
    <w:rsid w:val="008D75AB"/>
    <w:rsid w:val="008D7E5A"/>
    <w:rsid w:val="008E099E"/>
    <w:rsid w:val="008E18BE"/>
    <w:rsid w:val="008E1B40"/>
    <w:rsid w:val="008E29F3"/>
    <w:rsid w:val="008E2D01"/>
    <w:rsid w:val="008E32B0"/>
    <w:rsid w:val="008E388B"/>
    <w:rsid w:val="008E4309"/>
    <w:rsid w:val="008E4399"/>
    <w:rsid w:val="008E4818"/>
    <w:rsid w:val="008E4A07"/>
    <w:rsid w:val="008E55FE"/>
    <w:rsid w:val="008E700E"/>
    <w:rsid w:val="008E7189"/>
    <w:rsid w:val="008E7868"/>
    <w:rsid w:val="008F1799"/>
    <w:rsid w:val="008F2E47"/>
    <w:rsid w:val="008F3DAC"/>
    <w:rsid w:val="008F48F2"/>
    <w:rsid w:val="008F4905"/>
    <w:rsid w:val="008F5569"/>
    <w:rsid w:val="008F71CD"/>
    <w:rsid w:val="0090001C"/>
    <w:rsid w:val="0090051A"/>
    <w:rsid w:val="009014BC"/>
    <w:rsid w:val="009020A8"/>
    <w:rsid w:val="00902518"/>
    <w:rsid w:val="009041D2"/>
    <w:rsid w:val="00905597"/>
    <w:rsid w:val="00905F2F"/>
    <w:rsid w:val="00907867"/>
    <w:rsid w:val="00910426"/>
    <w:rsid w:val="00910D11"/>
    <w:rsid w:val="00910EC2"/>
    <w:rsid w:val="0091156F"/>
    <w:rsid w:val="00911F90"/>
    <w:rsid w:val="0091323C"/>
    <w:rsid w:val="00914A26"/>
    <w:rsid w:val="00915786"/>
    <w:rsid w:val="009158A2"/>
    <w:rsid w:val="00916124"/>
    <w:rsid w:val="00917644"/>
    <w:rsid w:val="00921119"/>
    <w:rsid w:val="009219A6"/>
    <w:rsid w:val="00922E82"/>
    <w:rsid w:val="00924C4A"/>
    <w:rsid w:val="009266C2"/>
    <w:rsid w:val="0092741F"/>
    <w:rsid w:val="00927AD2"/>
    <w:rsid w:val="00930892"/>
    <w:rsid w:val="00932075"/>
    <w:rsid w:val="009320F8"/>
    <w:rsid w:val="009351DB"/>
    <w:rsid w:val="00935332"/>
    <w:rsid w:val="00936C37"/>
    <w:rsid w:val="009371BA"/>
    <w:rsid w:val="00937AE7"/>
    <w:rsid w:val="00940369"/>
    <w:rsid w:val="009408C0"/>
    <w:rsid w:val="00944970"/>
    <w:rsid w:val="009452C6"/>
    <w:rsid w:val="009468C2"/>
    <w:rsid w:val="009476AB"/>
    <w:rsid w:val="009503B9"/>
    <w:rsid w:val="009503EA"/>
    <w:rsid w:val="00952ADD"/>
    <w:rsid w:val="0095696D"/>
    <w:rsid w:val="00957EAB"/>
    <w:rsid w:val="0096094C"/>
    <w:rsid w:val="00962068"/>
    <w:rsid w:val="00962FEF"/>
    <w:rsid w:val="00963331"/>
    <w:rsid w:val="00964960"/>
    <w:rsid w:val="009725C0"/>
    <w:rsid w:val="00973771"/>
    <w:rsid w:val="00974353"/>
    <w:rsid w:val="00976375"/>
    <w:rsid w:val="00976ADE"/>
    <w:rsid w:val="00976D72"/>
    <w:rsid w:val="009778E3"/>
    <w:rsid w:val="00981E01"/>
    <w:rsid w:val="00982724"/>
    <w:rsid w:val="0098377F"/>
    <w:rsid w:val="00983967"/>
    <w:rsid w:val="009843F2"/>
    <w:rsid w:val="00985256"/>
    <w:rsid w:val="00985BF8"/>
    <w:rsid w:val="00986339"/>
    <w:rsid w:val="0098751D"/>
    <w:rsid w:val="00987E44"/>
    <w:rsid w:val="00990566"/>
    <w:rsid w:val="009912D8"/>
    <w:rsid w:val="009921EA"/>
    <w:rsid w:val="009923DA"/>
    <w:rsid w:val="00992514"/>
    <w:rsid w:val="009949F4"/>
    <w:rsid w:val="00995BA8"/>
    <w:rsid w:val="009A02B2"/>
    <w:rsid w:val="009A0339"/>
    <w:rsid w:val="009A0E32"/>
    <w:rsid w:val="009A1C66"/>
    <w:rsid w:val="009A1D87"/>
    <w:rsid w:val="009A22B5"/>
    <w:rsid w:val="009A285F"/>
    <w:rsid w:val="009A2BA3"/>
    <w:rsid w:val="009A3A75"/>
    <w:rsid w:val="009A5242"/>
    <w:rsid w:val="009A65E1"/>
    <w:rsid w:val="009A7663"/>
    <w:rsid w:val="009A78C8"/>
    <w:rsid w:val="009B0E81"/>
    <w:rsid w:val="009B225E"/>
    <w:rsid w:val="009B2E87"/>
    <w:rsid w:val="009B396D"/>
    <w:rsid w:val="009B3B0E"/>
    <w:rsid w:val="009B3EC2"/>
    <w:rsid w:val="009B5158"/>
    <w:rsid w:val="009B5D57"/>
    <w:rsid w:val="009B61EB"/>
    <w:rsid w:val="009B6965"/>
    <w:rsid w:val="009B707D"/>
    <w:rsid w:val="009B763B"/>
    <w:rsid w:val="009B7703"/>
    <w:rsid w:val="009B7BA3"/>
    <w:rsid w:val="009C1F8B"/>
    <w:rsid w:val="009C2304"/>
    <w:rsid w:val="009C2BD1"/>
    <w:rsid w:val="009C3833"/>
    <w:rsid w:val="009C3999"/>
    <w:rsid w:val="009C5C65"/>
    <w:rsid w:val="009C667F"/>
    <w:rsid w:val="009D1CFD"/>
    <w:rsid w:val="009D2A62"/>
    <w:rsid w:val="009D2B2D"/>
    <w:rsid w:val="009D3D0B"/>
    <w:rsid w:val="009D436D"/>
    <w:rsid w:val="009D5478"/>
    <w:rsid w:val="009D6589"/>
    <w:rsid w:val="009D71D0"/>
    <w:rsid w:val="009E0622"/>
    <w:rsid w:val="009E4D9C"/>
    <w:rsid w:val="009E620F"/>
    <w:rsid w:val="009E6EF8"/>
    <w:rsid w:val="009F01BA"/>
    <w:rsid w:val="009F2F81"/>
    <w:rsid w:val="009F37E6"/>
    <w:rsid w:val="009F3A51"/>
    <w:rsid w:val="009F5134"/>
    <w:rsid w:val="009F59D7"/>
    <w:rsid w:val="009F5D57"/>
    <w:rsid w:val="009F6A7B"/>
    <w:rsid w:val="009F72BC"/>
    <w:rsid w:val="00A001FF"/>
    <w:rsid w:val="00A007FF"/>
    <w:rsid w:val="00A01A8B"/>
    <w:rsid w:val="00A01C95"/>
    <w:rsid w:val="00A036AB"/>
    <w:rsid w:val="00A048CD"/>
    <w:rsid w:val="00A05813"/>
    <w:rsid w:val="00A065BA"/>
    <w:rsid w:val="00A06B18"/>
    <w:rsid w:val="00A1008A"/>
    <w:rsid w:val="00A10832"/>
    <w:rsid w:val="00A10921"/>
    <w:rsid w:val="00A135D2"/>
    <w:rsid w:val="00A15FAB"/>
    <w:rsid w:val="00A16CAD"/>
    <w:rsid w:val="00A16E8A"/>
    <w:rsid w:val="00A17C09"/>
    <w:rsid w:val="00A17EA5"/>
    <w:rsid w:val="00A20C5A"/>
    <w:rsid w:val="00A20DF3"/>
    <w:rsid w:val="00A20E8F"/>
    <w:rsid w:val="00A20F90"/>
    <w:rsid w:val="00A21AEF"/>
    <w:rsid w:val="00A22288"/>
    <w:rsid w:val="00A22B8B"/>
    <w:rsid w:val="00A23001"/>
    <w:rsid w:val="00A2483E"/>
    <w:rsid w:val="00A25CC7"/>
    <w:rsid w:val="00A26705"/>
    <w:rsid w:val="00A27D75"/>
    <w:rsid w:val="00A31C6C"/>
    <w:rsid w:val="00A3205A"/>
    <w:rsid w:val="00A33527"/>
    <w:rsid w:val="00A3397F"/>
    <w:rsid w:val="00A370B9"/>
    <w:rsid w:val="00A372B2"/>
    <w:rsid w:val="00A37BA5"/>
    <w:rsid w:val="00A405D4"/>
    <w:rsid w:val="00A407E0"/>
    <w:rsid w:val="00A40F63"/>
    <w:rsid w:val="00A42D51"/>
    <w:rsid w:val="00A435F8"/>
    <w:rsid w:val="00A43F60"/>
    <w:rsid w:val="00A44BBC"/>
    <w:rsid w:val="00A44D08"/>
    <w:rsid w:val="00A46A7D"/>
    <w:rsid w:val="00A47621"/>
    <w:rsid w:val="00A50DEC"/>
    <w:rsid w:val="00A50EF7"/>
    <w:rsid w:val="00A524AB"/>
    <w:rsid w:val="00A53A4B"/>
    <w:rsid w:val="00A540CE"/>
    <w:rsid w:val="00A54EA9"/>
    <w:rsid w:val="00A55B82"/>
    <w:rsid w:val="00A55F63"/>
    <w:rsid w:val="00A5653F"/>
    <w:rsid w:val="00A57DA6"/>
    <w:rsid w:val="00A60D88"/>
    <w:rsid w:val="00A612EE"/>
    <w:rsid w:val="00A62EFE"/>
    <w:rsid w:val="00A63CC1"/>
    <w:rsid w:val="00A653D4"/>
    <w:rsid w:val="00A65A0F"/>
    <w:rsid w:val="00A66986"/>
    <w:rsid w:val="00A674B5"/>
    <w:rsid w:val="00A674D6"/>
    <w:rsid w:val="00A70452"/>
    <w:rsid w:val="00A70B05"/>
    <w:rsid w:val="00A7127E"/>
    <w:rsid w:val="00A71A4C"/>
    <w:rsid w:val="00A725C8"/>
    <w:rsid w:val="00A72C19"/>
    <w:rsid w:val="00A72FE7"/>
    <w:rsid w:val="00A74469"/>
    <w:rsid w:val="00A7480E"/>
    <w:rsid w:val="00A76025"/>
    <w:rsid w:val="00A7629F"/>
    <w:rsid w:val="00A76DD0"/>
    <w:rsid w:val="00A76DD3"/>
    <w:rsid w:val="00A77D7B"/>
    <w:rsid w:val="00A80F44"/>
    <w:rsid w:val="00A81E32"/>
    <w:rsid w:val="00A827D9"/>
    <w:rsid w:val="00A82DA8"/>
    <w:rsid w:val="00A846D7"/>
    <w:rsid w:val="00A84E39"/>
    <w:rsid w:val="00A853FD"/>
    <w:rsid w:val="00A856B9"/>
    <w:rsid w:val="00A856C0"/>
    <w:rsid w:val="00A868DC"/>
    <w:rsid w:val="00A87396"/>
    <w:rsid w:val="00A910B8"/>
    <w:rsid w:val="00A9140F"/>
    <w:rsid w:val="00A9296A"/>
    <w:rsid w:val="00A93318"/>
    <w:rsid w:val="00A94244"/>
    <w:rsid w:val="00A94B32"/>
    <w:rsid w:val="00A95AEE"/>
    <w:rsid w:val="00AA0EE6"/>
    <w:rsid w:val="00AA122B"/>
    <w:rsid w:val="00AA1440"/>
    <w:rsid w:val="00AA47C5"/>
    <w:rsid w:val="00AA6C25"/>
    <w:rsid w:val="00AA6D48"/>
    <w:rsid w:val="00AB0890"/>
    <w:rsid w:val="00AB10CD"/>
    <w:rsid w:val="00AB133F"/>
    <w:rsid w:val="00AB19BA"/>
    <w:rsid w:val="00AB22F6"/>
    <w:rsid w:val="00AB22F9"/>
    <w:rsid w:val="00AB2660"/>
    <w:rsid w:val="00AB388F"/>
    <w:rsid w:val="00AB3A62"/>
    <w:rsid w:val="00AB4FFB"/>
    <w:rsid w:val="00AB6E90"/>
    <w:rsid w:val="00AB72BA"/>
    <w:rsid w:val="00AB744C"/>
    <w:rsid w:val="00AB77EF"/>
    <w:rsid w:val="00AB7B16"/>
    <w:rsid w:val="00AC01A9"/>
    <w:rsid w:val="00AC09E0"/>
    <w:rsid w:val="00AC1ADF"/>
    <w:rsid w:val="00AC350B"/>
    <w:rsid w:val="00AC359D"/>
    <w:rsid w:val="00AC3D94"/>
    <w:rsid w:val="00AC4137"/>
    <w:rsid w:val="00AC43E5"/>
    <w:rsid w:val="00AC5BA1"/>
    <w:rsid w:val="00AC5F2A"/>
    <w:rsid w:val="00AC6C92"/>
    <w:rsid w:val="00AC75C0"/>
    <w:rsid w:val="00AC77BE"/>
    <w:rsid w:val="00AD0027"/>
    <w:rsid w:val="00AD0439"/>
    <w:rsid w:val="00AD187C"/>
    <w:rsid w:val="00AD1E21"/>
    <w:rsid w:val="00AD2CAE"/>
    <w:rsid w:val="00AD4818"/>
    <w:rsid w:val="00AD5171"/>
    <w:rsid w:val="00AD51A6"/>
    <w:rsid w:val="00AD536C"/>
    <w:rsid w:val="00AE004F"/>
    <w:rsid w:val="00AE0151"/>
    <w:rsid w:val="00AE1016"/>
    <w:rsid w:val="00AE158E"/>
    <w:rsid w:val="00AE241B"/>
    <w:rsid w:val="00AE2565"/>
    <w:rsid w:val="00AE2F1F"/>
    <w:rsid w:val="00AE3048"/>
    <w:rsid w:val="00AE459E"/>
    <w:rsid w:val="00AE4786"/>
    <w:rsid w:val="00AE515B"/>
    <w:rsid w:val="00AE55C3"/>
    <w:rsid w:val="00AE5913"/>
    <w:rsid w:val="00AE6B38"/>
    <w:rsid w:val="00AE7E93"/>
    <w:rsid w:val="00AE7F45"/>
    <w:rsid w:val="00AF3E09"/>
    <w:rsid w:val="00AF469D"/>
    <w:rsid w:val="00AF4880"/>
    <w:rsid w:val="00AF4EAA"/>
    <w:rsid w:val="00AF5507"/>
    <w:rsid w:val="00AF5518"/>
    <w:rsid w:val="00B0052B"/>
    <w:rsid w:val="00B00C32"/>
    <w:rsid w:val="00B00E9D"/>
    <w:rsid w:val="00B01719"/>
    <w:rsid w:val="00B02AD8"/>
    <w:rsid w:val="00B02D19"/>
    <w:rsid w:val="00B033AA"/>
    <w:rsid w:val="00B05198"/>
    <w:rsid w:val="00B06CA1"/>
    <w:rsid w:val="00B06D2D"/>
    <w:rsid w:val="00B11C97"/>
    <w:rsid w:val="00B120F1"/>
    <w:rsid w:val="00B127D9"/>
    <w:rsid w:val="00B12859"/>
    <w:rsid w:val="00B12958"/>
    <w:rsid w:val="00B14D08"/>
    <w:rsid w:val="00B17F1C"/>
    <w:rsid w:val="00B200EF"/>
    <w:rsid w:val="00B20147"/>
    <w:rsid w:val="00B20536"/>
    <w:rsid w:val="00B21142"/>
    <w:rsid w:val="00B21510"/>
    <w:rsid w:val="00B21B38"/>
    <w:rsid w:val="00B22CDF"/>
    <w:rsid w:val="00B23032"/>
    <w:rsid w:val="00B23FBE"/>
    <w:rsid w:val="00B24682"/>
    <w:rsid w:val="00B2511C"/>
    <w:rsid w:val="00B26844"/>
    <w:rsid w:val="00B26B15"/>
    <w:rsid w:val="00B30531"/>
    <w:rsid w:val="00B30C47"/>
    <w:rsid w:val="00B32EC7"/>
    <w:rsid w:val="00B3499B"/>
    <w:rsid w:val="00B34A13"/>
    <w:rsid w:val="00B34A45"/>
    <w:rsid w:val="00B35200"/>
    <w:rsid w:val="00B3542A"/>
    <w:rsid w:val="00B35DDA"/>
    <w:rsid w:val="00B35F70"/>
    <w:rsid w:val="00B36C64"/>
    <w:rsid w:val="00B36D6F"/>
    <w:rsid w:val="00B370DB"/>
    <w:rsid w:val="00B374AC"/>
    <w:rsid w:val="00B4022E"/>
    <w:rsid w:val="00B40B8A"/>
    <w:rsid w:val="00B436B3"/>
    <w:rsid w:val="00B43CB4"/>
    <w:rsid w:val="00B45E93"/>
    <w:rsid w:val="00B46E5F"/>
    <w:rsid w:val="00B471B3"/>
    <w:rsid w:val="00B474CA"/>
    <w:rsid w:val="00B47947"/>
    <w:rsid w:val="00B51DF8"/>
    <w:rsid w:val="00B51E48"/>
    <w:rsid w:val="00B537F8"/>
    <w:rsid w:val="00B53CAF"/>
    <w:rsid w:val="00B54D3D"/>
    <w:rsid w:val="00B57974"/>
    <w:rsid w:val="00B64430"/>
    <w:rsid w:val="00B64673"/>
    <w:rsid w:val="00B646F1"/>
    <w:rsid w:val="00B65A86"/>
    <w:rsid w:val="00B66865"/>
    <w:rsid w:val="00B66907"/>
    <w:rsid w:val="00B70067"/>
    <w:rsid w:val="00B70627"/>
    <w:rsid w:val="00B708B8"/>
    <w:rsid w:val="00B715E5"/>
    <w:rsid w:val="00B72259"/>
    <w:rsid w:val="00B72EAB"/>
    <w:rsid w:val="00B74E5D"/>
    <w:rsid w:val="00B74F16"/>
    <w:rsid w:val="00B75EA0"/>
    <w:rsid w:val="00B7620C"/>
    <w:rsid w:val="00B76CB7"/>
    <w:rsid w:val="00B771E9"/>
    <w:rsid w:val="00B77AA1"/>
    <w:rsid w:val="00B80271"/>
    <w:rsid w:val="00B805E4"/>
    <w:rsid w:val="00B80BB5"/>
    <w:rsid w:val="00B819DB"/>
    <w:rsid w:val="00B81F38"/>
    <w:rsid w:val="00B82379"/>
    <w:rsid w:val="00B828AF"/>
    <w:rsid w:val="00B82FAC"/>
    <w:rsid w:val="00B838A3"/>
    <w:rsid w:val="00B85018"/>
    <w:rsid w:val="00B8611A"/>
    <w:rsid w:val="00B86921"/>
    <w:rsid w:val="00B909C5"/>
    <w:rsid w:val="00B90B60"/>
    <w:rsid w:val="00B90FF7"/>
    <w:rsid w:val="00B919B9"/>
    <w:rsid w:val="00B92567"/>
    <w:rsid w:val="00B937CA"/>
    <w:rsid w:val="00B947C4"/>
    <w:rsid w:val="00B94FE5"/>
    <w:rsid w:val="00B94FE9"/>
    <w:rsid w:val="00B95142"/>
    <w:rsid w:val="00B95479"/>
    <w:rsid w:val="00B956FE"/>
    <w:rsid w:val="00B97634"/>
    <w:rsid w:val="00B9777E"/>
    <w:rsid w:val="00B97943"/>
    <w:rsid w:val="00B97EE7"/>
    <w:rsid w:val="00BA04CA"/>
    <w:rsid w:val="00BA127D"/>
    <w:rsid w:val="00BA2EC4"/>
    <w:rsid w:val="00BA364F"/>
    <w:rsid w:val="00BA3F2A"/>
    <w:rsid w:val="00BA4E5C"/>
    <w:rsid w:val="00BA4E84"/>
    <w:rsid w:val="00BA5296"/>
    <w:rsid w:val="00BA7A9A"/>
    <w:rsid w:val="00BA7ED2"/>
    <w:rsid w:val="00BB2311"/>
    <w:rsid w:val="00BB2432"/>
    <w:rsid w:val="00BB37A6"/>
    <w:rsid w:val="00BB4182"/>
    <w:rsid w:val="00BB5C84"/>
    <w:rsid w:val="00BB685E"/>
    <w:rsid w:val="00BB784D"/>
    <w:rsid w:val="00BC1395"/>
    <w:rsid w:val="00BC2410"/>
    <w:rsid w:val="00BC35CD"/>
    <w:rsid w:val="00BC46A2"/>
    <w:rsid w:val="00BC5DAA"/>
    <w:rsid w:val="00BC6889"/>
    <w:rsid w:val="00BC6B4B"/>
    <w:rsid w:val="00BC6C4F"/>
    <w:rsid w:val="00BD08B5"/>
    <w:rsid w:val="00BD10A4"/>
    <w:rsid w:val="00BD1402"/>
    <w:rsid w:val="00BD2BC5"/>
    <w:rsid w:val="00BD2DAF"/>
    <w:rsid w:val="00BD48C0"/>
    <w:rsid w:val="00BD5A6C"/>
    <w:rsid w:val="00BD6A75"/>
    <w:rsid w:val="00BD7899"/>
    <w:rsid w:val="00BE17DF"/>
    <w:rsid w:val="00BE2611"/>
    <w:rsid w:val="00BE29C4"/>
    <w:rsid w:val="00BE398E"/>
    <w:rsid w:val="00BE39AF"/>
    <w:rsid w:val="00BE3CD7"/>
    <w:rsid w:val="00BE4B35"/>
    <w:rsid w:val="00BE5565"/>
    <w:rsid w:val="00BE5AA3"/>
    <w:rsid w:val="00BE6837"/>
    <w:rsid w:val="00BE791E"/>
    <w:rsid w:val="00BF0C90"/>
    <w:rsid w:val="00BF0CDB"/>
    <w:rsid w:val="00BF13FC"/>
    <w:rsid w:val="00BF29AB"/>
    <w:rsid w:val="00BF3026"/>
    <w:rsid w:val="00BF3249"/>
    <w:rsid w:val="00BF3779"/>
    <w:rsid w:val="00BF38EA"/>
    <w:rsid w:val="00BF4961"/>
    <w:rsid w:val="00BF4EF5"/>
    <w:rsid w:val="00BF5965"/>
    <w:rsid w:val="00C001BE"/>
    <w:rsid w:val="00C005B9"/>
    <w:rsid w:val="00C01B09"/>
    <w:rsid w:val="00C026A8"/>
    <w:rsid w:val="00C03214"/>
    <w:rsid w:val="00C0423C"/>
    <w:rsid w:val="00C0428A"/>
    <w:rsid w:val="00C049CB"/>
    <w:rsid w:val="00C04C38"/>
    <w:rsid w:val="00C06858"/>
    <w:rsid w:val="00C108BC"/>
    <w:rsid w:val="00C110AF"/>
    <w:rsid w:val="00C11BC4"/>
    <w:rsid w:val="00C141DE"/>
    <w:rsid w:val="00C1486C"/>
    <w:rsid w:val="00C16C40"/>
    <w:rsid w:val="00C2107A"/>
    <w:rsid w:val="00C218FC"/>
    <w:rsid w:val="00C22646"/>
    <w:rsid w:val="00C22860"/>
    <w:rsid w:val="00C22B56"/>
    <w:rsid w:val="00C2370D"/>
    <w:rsid w:val="00C24D11"/>
    <w:rsid w:val="00C255AC"/>
    <w:rsid w:val="00C25C4A"/>
    <w:rsid w:val="00C25E73"/>
    <w:rsid w:val="00C27071"/>
    <w:rsid w:val="00C27A7C"/>
    <w:rsid w:val="00C315BB"/>
    <w:rsid w:val="00C316FE"/>
    <w:rsid w:val="00C3376E"/>
    <w:rsid w:val="00C33B0C"/>
    <w:rsid w:val="00C34113"/>
    <w:rsid w:val="00C35B9F"/>
    <w:rsid w:val="00C363CA"/>
    <w:rsid w:val="00C37819"/>
    <w:rsid w:val="00C40AFA"/>
    <w:rsid w:val="00C4259B"/>
    <w:rsid w:val="00C42E11"/>
    <w:rsid w:val="00C42EBA"/>
    <w:rsid w:val="00C42F84"/>
    <w:rsid w:val="00C43059"/>
    <w:rsid w:val="00C44904"/>
    <w:rsid w:val="00C4499C"/>
    <w:rsid w:val="00C44F3B"/>
    <w:rsid w:val="00C4556D"/>
    <w:rsid w:val="00C45B80"/>
    <w:rsid w:val="00C47467"/>
    <w:rsid w:val="00C50610"/>
    <w:rsid w:val="00C50C35"/>
    <w:rsid w:val="00C50FBD"/>
    <w:rsid w:val="00C51492"/>
    <w:rsid w:val="00C51533"/>
    <w:rsid w:val="00C5325D"/>
    <w:rsid w:val="00C53CC5"/>
    <w:rsid w:val="00C544CB"/>
    <w:rsid w:val="00C54780"/>
    <w:rsid w:val="00C55B57"/>
    <w:rsid w:val="00C57B5B"/>
    <w:rsid w:val="00C60F2B"/>
    <w:rsid w:val="00C61008"/>
    <w:rsid w:val="00C62429"/>
    <w:rsid w:val="00C63CCC"/>
    <w:rsid w:val="00C64778"/>
    <w:rsid w:val="00C659DB"/>
    <w:rsid w:val="00C65CB3"/>
    <w:rsid w:val="00C6799D"/>
    <w:rsid w:val="00C70ED2"/>
    <w:rsid w:val="00C71C54"/>
    <w:rsid w:val="00C71F69"/>
    <w:rsid w:val="00C72317"/>
    <w:rsid w:val="00C723C1"/>
    <w:rsid w:val="00C731FB"/>
    <w:rsid w:val="00C73768"/>
    <w:rsid w:val="00C740AC"/>
    <w:rsid w:val="00C74FBB"/>
    <w:rsid w:val="00C757D3"/>
    <w:rsid w:val="00C75C62"/>
    <w:rsid w:val="00C75E1C"/>
    <w:rsid w:val="00C75FEA"/>
    <w:rsid w:val="00C7680B"/>
    <w:rsid w:val="00C77240"/>
    <w:rsid w:val="00C77AC6"/>
    <w:rsid w:val="00C77E0A"/>
    <w:rsid w:val="00C77EAF"/>
    <w:rsid w:val="00C800BD"/>
    <w:rsid w:val="00C81244"/>
    <w:rsid w:val="00C81631"/>
    <w:rsid w:val="00C81E00"/>
    <w:rsid w:val="00C82ECD"/>
    <w:rsid w:val="00C84EB5"/>
    <w:rsid w:val="00C87EAD"/>
    <w:rsid w:val="00C90CA6"/>
    <w:rsid w:val="00C91387"/>
    <w:rsid w:val="00C92674"/>
    <w:rsid w:val="00C92CEC"/>
    <w:rsid w:val="00C92EC0"/>
    <w:rsid w:val="00C93138"/>
    <w:rsid w:val="00C93C5C"/>
    <w:rsid w:val="00C940CC"/>
    <w:rsid w:val="00C945E7"/>
    <w:rsid w:val="00C94EA2"/>
    <w:rsid w:val="00C94FEF"/>
    <w:rsid w:val="00C95C62"/>
    <w:rsid w:val="00C95EBE"/>
    <w:rsid w:val="00C96C7A"/>
    <w:rsid w:val="00C96FAA"/>
    <w:rsid w:val="00C9789E"/>
    <w:rsid w:val="00CA0BE1"/>
    <w:rsid w:val="00CA13AB"/>
    <w:rsid w:val="00CA2059"/>
    <w:rsid w:val="00CA399E"/>
    <w:rsid w:val="00CA3D93"/>
    <w:rsid w:val="00CA4186"/>
    <w:rsid w:val="00CA5A3D"/>
    <w:rsid w:val="00CA73EE"/>
    <w:rsid w:val="00CB02FB"/>
    <w:rsid w:val="00CB081C"/>
    <w:rsid w:val="00CB3ED4"/>
    <w:rsid w:val="00CB3F92"/>
    <w:rsid w:val="00CB40FF"/>
    <w:rsid w:val="00CB42EA"/>
    <w:rsid w:val="00CB4D3D"/>
    <w:rsid w:val="00CB551A"/>
    <w:rsid w:val="00CB5A23"/>
    <w:rsid w:val="00CB63DF"/>
    <w:rsid w:val="00CB7E27"/>
    <w:rsid w:val="00CC0D3E"/>
    <w:rsid w:val="00CC1775"/>
    <w:rsid w:val="00CC1FCA"/>
    <w:rsid w:val="00CC22A2"/>
    <w:rsid w:val="00CC2FBB"/>
    <w:rsid w:val="00CC4635"/>
    <w:rsid w:val="00CC46EA"/>
    <w:rsid w:val="00CC51E9"/>
    <w:rsid w:val="00CC5572"/>
    <w:rsid w:val="00CC6783"/>
    <w:rsid w:val="00CC6910"/>
    <w:rsid w:val="00CC6E1B"/>
    <w:rsid w:val="00CC7379"/>
    <w:rsid w:val="00CC74AB"/>
    <w:rsid w:val="00CC7BBE"/>
    <w:rsid w:val="00CD11E7"/>
    <w:rsid w:val="00CD477D"/>
    <w:rsid w:val="00CD4863"/>
    <w:rsid w:val="00CD51D2"/>
    <w:rsid w:val="00CD6CDE"/>
    <w:rsid w:val="00CD732F"/>
    <w:rsid w:val="00CE0C1F"/>
    <w:rsid w:val="00CE25D1"/>
    <w:rsid w:val="00CE2813"/>
    <w:rsid w:val="00CE3131"/>
    <w:rsid w:val="00CE3CC4"/>
    <w:rsid w:val="00CE4A08"/>
    <w:rsid w:val="00CE656D"/>
    <w:rsid w:val="00CE6781"/>
    <w:rsid w:val="00CE6958"/>
    <w:rsid w:val="00CE6EEF"/>
    <w:rsid w:val="00CE7009"/>
    <w:rsid w:val="00CE745D"/>
    <w:rsid w:val="00CF035D"/>
    <w:rsid w:val="00CF115C"/>
    <w:rsid w:val="00CF22CE"/>
    <w:rsid w:val="00CF2A04"/>
    <w:rsid w:val="00CF400A"/>
    <w:rsid w:val="00CF5E25"/>
    <w:rsid w:val="00CF6336"/>
    <w:rsid w:val="00CF70C0"/>
    <w:rsid w:val="00CF72C1"/>
    <w:rsid w:val="00CF7617"/>
    <w:rsid w:val="00CF7634"/>
    <w:rsid w:val="00D03158"/>
    <w:rsid w:val="00D03B2D"/>
    <w:rsid w:val="00D03B80"/>
    <w:rsid w:val="00D0532E"/>
    <w:rsid w:val="00D05341"/>
    <w:rsid w:val="00D053DB"/>
    <w:rsid w:val="00D06D95"/>
    <w:rsid w:val="00D10034"/>
    <w:rsid w:val="00D109DC"/>
    <w:rsid w:val="00D10AC3"/>
    <w:rsid w:val="00D10F89"/>
    <w:rsid w:val="00D111AB"/>
    <w:rsid w:val="00D11432"/>
    <w:rsid w:val="00D11F1C"/>
    <w:rsid w:val="00D13084"/>
    <w:rsid w:val="00D13268"/>
    <w:rsid w:val="00D138C5"/>
    <w:rsid w:val="00D151F0"/>
    <w:rsid w:val="00D153EC"/>
    <w:rsid w:val="00D1641E"/>
    <w:rsid w:val="00D17616"/>
    <w:rsid w:val="00D206BF"/>
    <w:rsid w:val="00D213CC"/>
    <w:rsid w:val="00D2185B"/>
    <w:rsid w:val="00D21F1D"/>
    <w:rsid w:val="00D22020"/>
    <w:rsid w:val="00D2237A"/>
    <w:rsid w:val="00D22F35"/>
    <w:rsid w:val="00D2358F"/>
    <w:rsid w:val="00D2581F"/>
    <w:rsid w:val="00D25C7A"/>
    <w:rsid w:val="00D2657C"/>
    <w:rsid w:val="00D26621"/>
    <w:rsid w:val="00D26B3F"/>
    <w:rsid w:val="00D271A6"/>
    <w:rsid w:val="00D27C45"/>
    <w:rsid w:val="00D27DE1"/>
    <w:rsid w:val="00D30891"/>
    <w:rsid w:val="00D30B8F"/>
    <w:rsid w:val="00D323A1"/>
    <w:rsid w:val="00D323A4"/>
    <w:rsid w:val="00D33104"/>
    <w:rsid w:val="00D33FD4"/>
    <w:rsid w:val="00D352EC"/>
    <w:rsid w:val="00D35F88"/>
    <w:rsid w:val="00D403FF"/>
    <w:rsid w:val="00D413E2"/>
    <w:rsid w:val="00D413E7"/>
    <w:rsid w:val="00D4290A"/>
    <w:rsid w:val="00D43459"/>
    <w:rsid w:val="00D43733"/>
    <w:rsid w:val="00D45804"/>
    <w:rsid w:val="00D45D18"/>
    <w:rsid w:val="00D47CD7"/>
    <w:rsid w:val="00D51688"/>
    <w:rsid w:val="00D517E0"/>
    <w:rsid w:val="00D5238A"/>
    <w:rsid w:val="00D52591"/>
    <w:rsid w:val="00D52B1B"/>
    <w:rsid w:val="00D535BE"/>
    <w:rsid w:val="00D54969"/>
    <w:rsid w:val="00D552D4"/>
    <w:rsid w:val="00D558EA"/>
    <w:rsid w:val="00D55EC7"/>
    <w:rsid w:val="00D55F6E"/>
    <w:rsid w:val="00D574BB"/>
    <w:rsid w:val="00D6071A"/>
    <w:rsid w:val="00D60FDD"/>
    <w:rsid w:val="00D6214F"/>
    <w:rsid w:val="00D62492"/>
    <w:rsid w:val="00D626C0"/>
    <w:rsid w:val="00D6274F"/>
    <w:rsid w:val="00D627A6"/>
    <w:rsid w:val="00D64DA1"/>
    <w:rsid w:val="00D67B18"/>
    <w:rsid w:val="00D70B8C"/>
    <w:rsid w:val="00D73488"/>
    <w:rsid w:val="00D7416E"/>
    <w:rsid w:val="00D7434D"/>
    <w:rsid w:val="00D74F03"/>
    <w:rsid w:val="00D75F89"/>
    <w:rsid w:val="00D801E6"/>
    <w:rsid w:val="00D81093"/>
    <w:rsid w:val="00D81CA0"/>
    <w:rsid w:val="00D824A8"/>
    <w:rsid w:val="00D82957"/>
    <w:rsid w:val="00D831B7"/>
    <w:rsid w:val="00D83539"/>
    <w:rsid w:val="00D83BF6"/>
    <w:rsid w:val="00D84CA9"/>
    <w:rsid w:val="00D85724"/>
    <w:rsid w:val="00D85DC0"/>
    <w:rsid w:val="00D866BC"/>
    <w:rsid w:val="00D86797"/>
    <w:rsid w:val="00D86D80"/>
    <w:rsid w:val="00D872EB"/>
    <w:rsid w:val="00D913D7"/>
    <w:rsid w:val="00D918C1"/>
    <w:rsid w:val="00D919D9"/>
    <w:rsid w:val="00D923AB"/>
    <w:rsid w:val="00D9273D"/>
    <w:rsid w:val="00D94ADF"/>
    <w:rsid w:val="00D94BEE"/>
    <w:rsid w:val="00D95CAC"/>
    <w:rsid w:val="00D9604B"/>
    <w:rsid w:val="00D96225"/>
    <w:rsid w:val="00D97162"/>
    <w:rsid w:val="00D97789"/>
    <w:rsid w:val="00DA0206"/>
    <w:rsid w:val="00DA0C6B"/>
    <w:rsid w:val="00DA0CF8"/>
    <w:rsid w:val="00DA0FEC"/>
    <w:rsid w:val="00DA1854"/>
    <w:rsid w:val="00DA2897"/>
    <w:rsid w:val="00DA4D29"/>
    <w:rsid w:val="00DA6F25"/>
    <w:rsid w:val="00DA78C7"/>
    <w:rsid w:val="00DB1B29"/>
    <w:rsid w:val="00DB2BA7"/>
    <w:rsid w:val="00DB3788"/>
    <w:rsid w:val="00DB43CE"/>
    <w:rsid w:val="00DB4579"/>
    <w:rsid w:val="00DB57AA"/>
    <w:rsid w:val="00DB581B"/>
    <w:rsid w:val="00DB681F"/>
    <w:rsid w:val="00DB6EFE"/>
    <w:rsid w:val="00DB7CF7"/>
    <w:rsid w:val="00DC0786"/>
    <w:rsid w:val="00DC207D"/>
    <w:rsid w:val="00DC3119"/>
    <w:rsid w:val="00DC41A1"/>
    <w:rsid w:val="00DC426E"/>
    <w:rsid w:val="00DC5C8F"/>
    <w:rsid w:val="00DC6306"/>
    <w:rsid w:val="00DC7A48"/>
    <w:rsid w:val="00DC7FFC"/>
    <w:rsid w:val="00DD0369"/>
    <w:rsid w:val="00DD0CC3"/>
    <w:rsid w:val="00DD3B52"/>
    <w:rsid w:val="00DD4D1F"/>
    <w:rsid w:val="00DD59E9"/>
    <w:rsid w:val="00DD5D71"/>
    <w:rsid w:val="00DD7C49"/>
    <w:rsid w:val="00DE1233"/>
    <w:rsid w:val="00DE2FE4"/>
    <w:rsid w:val="00DE3A2E"/>
    <w:rsid w:val="00DE4262"/>
    <w:rsid w:val="00DE51CA"/>
    <w:rsid w:val="00DE5B6D"/>
    <w:rsid w:val="00DE7404"/>
    <w:rsid w:val="00DE7442"/>
    <w:rsid w:val="00DE77B5"/>
    <w:rsid w:val="00DF1D61"/>
    <w:rsid w:val="00DF278D"/>
    <w:rsid w:val="00DF2E3D"/>
    <w:rsid w:val="00DF30F5"/>
    <w:rsid w:val="00DF38C5"/>
    <w:rsid w:val="00DF3B16"/>
    <w:rsid w:val="00DF4DFC"/>
    <w:rsid w:val="00DF6AED"/>
    <w:rsid w:val="00DF6B46"/>
    <w:rsid w:val="00DF78C3"/>
    <w:rsid w:val="00E00B0C"/>
    <w:rsid w:val="00E0166A"/>
    <w:rsid w:val="00E019DC"/>
    <w:rsid w:val="00E02783"/>
    <w:rsid w:val="00E0291B"/>
    <w:rsid w:val="00E02CB7"/>
    <w:rsid w:val="00E02F8A"/>
    <w:rsid w:val="00E0362E"/>
    <w:rsid w:val="00E043FD"/>
    <w:rsid w:val="00E04771"/>
    <w:rsid w:val="00E05BCB"/>
    <w:rsid w:val="00E06B6E"/>
    <w:rsid w:val="00E06E3F"/>
    <w:rsid w:val="00E1098E"/>
    <w:rsid w:val="00E10E52"/>
    <w:rsid w:val="00E10F14"/>
    <w:rsid w:val="00E11E93"/>
    <w:rsid w:val="00E123BA"/>
    <w:rsid w:val="00E13AF1"/>
    <w:rsid w:val="00E13D9D"/>
    <w:rsid w:val="00E145BC"/>
    <w:rsid w:val="00E153D9"/>
    <w:rsid w:val="00E155DA"/>
    <w:rsid w:val="00E1601F"/>
    <w:rsid w:val="00E17F78"/>
    <w:rsid w:val="00E20456"/>
    <w:rsid w:val="00E21639"/>
    <w:rsid w:val="00E21D46"/>
    <w:rsid w:val="00E25E91"/>
    <w:rsid w:val="00E264B3"/>
    <w:rsid w:val="00E26E34"/>
    <w:rsid w:val="00E2731F"/>
    <w:rsid w:val="00E27CD3"/>
    <w:rsid w:val="00E30559"/>
    <w:rsid w:val="00E30D52"/>
    <w:rsid w:val="00E34A28"/>
    <w:rsid w:val="00E353D1"/>
    <w:rsid w:val="00E35BC6"/>
    <w:rsid w:val="00E366FE"/>
    <w:rsid w:val="00E36F49"/>
    <w:rsid w:val="00E40661"/>
    <w:rsid w:val="00E40891"/>
    <w:rsid w:val="00E40D23"/>
    <w:rsid w:val="00E4116E"/>
    <w:rsid w:val="00E41682"/>
    <w:rsid w:val="00E41905"/>
    <w:rsid w:val="00E4408F"/>
    <w:rsid w:val="00E4430C"/>
    <w:rsid w:val="00E45875"/>
    <w:rsid w:val="00E45BFB"/>
    <w:rsid w:val="00E462FD"/>
    <w:rsid w:val="00E46523"/>
    <w:rsid w:val="00E47763"/>
    <w:rsid w:val="00E5067E"/>
    <w:rsid w:val="00E50A41"/>
    <w:rsid w:val="00E51DBA"/>
    <w:rsid w:val="00E546FE"/>
    <w:rsid w:val="00E54EF6"/>
    <w:rsid w:val="00E560AA"/>
    <w:rsid w:val="00E5680F"/>
    <w:rsid w:val="00E56DB3"/>
    <w:rsid w:val="00E56ED3"/>
    <w:rsid w:val="00E57453"/>
    <w:rsid w:val="00E57906"/>
    <w:rsid w:val="00E57FA5"/>
    <w:rsid w:val="00E6388C"/>
    <w:rsid w:val="00E638C4"/>
    <w:rsid w:val="00E649C9"/>
    <w:rsid w:val="00E64D76"/>
    <w:rsid w:val="00E65D2A"/>
    <w:rsid w:val="00E66492"/>
    <w:rsid w:val="00E66AE7"/>
    <w:rsid w:val="00E66CAC"/>
    <w:rsid w:val="00E70B29"/>
    <w:rsid w:val="00E70E1A"/>
    <w:rsid w:val="00E71227"/>
    <w:rsid w:val="00E722CA"/>
    <w:rsid w:val="00E72708"/>
    <w:rsid w:val="00E72FDB"/>
    <w:rsid w:val="00E73786"/>
    <w:rsid w:val="00E73C4E"/>
    <w:rsid w:val="00E745E6"/>
    <w:rsid w:val="00E75A79"/>
    <w:rsid w:val="00E76DCE"/>
    <w:rsid w:val="00E82310"/>
    <w:rsid w:val="00E82B8D"/>
    <w:rsid w:val="00E82C84"/>
    <w:rsid w:val="00E83013"/>
    <w:rsid w:val="00E842F1"/>
    <w:rsid w:val="00E86F5C"/>
    <w:rsid w:val="00E87108"/>
    <w:rsid w:val="00E87743"/>
    <w:rsid w:val="00E87DA9"/>
    <w:rsid w:val="00E9035B"/>
    <w:rsid w:val="00E90C5E"/>
    <w:rsid w:val="00E90F49"/>
    <w:rsid w:val="00E91679"/>
    <w:rsid w:val="00E91C1A"/>
    <w:rsid w:val="00E92533"/>
    <w:rsid w:val="00E92923"/>
    <w:rsid w:val="00E92E33"/>
    <w:rsid w:val="00E9314F"/>
    <w:rsid w:val="00E952AB"/>
    <w:rsid w:val="00E95C0D"/>
    <w:rsid w:val="00E96CB6"/>
    <w:rsid w:val="00E97AC2"/>
    <w:rsid w:val="00E97EF7"/>
    <w:rsid w:val="00EA0447"/>
    <w:rsid w:val="00EA0F6E"/>
    <w:rsid w:val="00EA1DA4"/>
    <w:rsid w:val="00EA31AE"/>
    <w:rsid w:val="00EA42AA"/>
    <w:rsid w:val="00EA46C8"/>
    <w:rsid w:val="00EA59ED"/>
    <w:rsid w:val="00EA7699"/>
    <w:rsid w:val="00EA7997"/>
    <w:rsid w:val="00EA7F57"/>
    <w:rsid w:val="00EB0422"/>
    <w:rsid w:val="00EB0C80"/>
    <w:rsid w:val="00EB562F"/>
    <w:rsid w:val="00EB6116"/>
    <w:rsid w:val="00EB6276"/>
    <w:rsid w:val="00EB6D23"/>
    <w:rsid w:val="00EC0A27"/>
    <w:rsid w:val="00EC135F"/>
    <w:rsid w:val="00EC2C7D"/>
    <w:rsid w:val="00EC3B02"/>
    <w:rsid w:val="00EC4CDF"/>
    <w:rsid w:val="00EC5808"/>
    <w:rsid w:val="00EC677A"/>
    <w:rsid w:val="00ED0277"/>
    <w:rsid w:val="00ED0504"/>
    <w:rsid w:val="00ED0D04"/>
    <w:rsid w:val="00ED0D1A"/>
    <w:rsid w:val="00ED1411"/>
    <w:rsid w:val="00ED163B"/>
    <w:rsid w:val="00ED302A"/>
    <w:rsid w:val="00ED385C"/>
    <w:rsid w:val="00ED550F"/>
    <w:rsid w:val="00ED56D3"/>
    <w:rsid w:val="00ED5B85"/>
    <w:rsid w:val="00ED5FC5"/>
    <w:rsid w:val="00ED67DF"/>
    <w:rsid w:val="00ED6CAF"/>
    <w:rsid w:val="00ED7269"/>
    <w:rsid w:val="00EE0B92"/>
    <w:rsid w:val="00EE14FD"/>
    <w:rsid w:val="00EE152F"/>
    <w:rsid w:val="00EE2AEB"/>
    <w:rsid w:val="00EE3820"/>
    <w:rsid w:val="00EE38AB"/>
    <w:rsid w:val="00EE485C"/>
    <w:rsid w:val="00EE4E49"/>
    <w:rsid w:val="00EE6892"/>
    <w:rsid w:val="00EE6E6D"/>
    <w:rsid w:val="00EE6EBA"/>
    <w:rsid w:val="00EF01D2"/>
    <w:rsid w:val="00EF0D26"/>
    <w:rsid w:val="00EF179A"/>
    <w:rsid w:val="00EF333E"/>
    <w:rsid w:val="00EF388E"/>
    <w:rsid w:val="00EF42BD"/>
    <w:rsid w:val="00EF438F"/>
    <w:rsid w:val="00EF4A66"/>
    <w:rsid w:val="00EF599D"/>
    <w:rsid w:val="00EF6CCD"/>
    <w:rsid w:val="00EF6DE4"/>
    <w:rsid w:val="00EF78E3"/>
    <w:rsid w:val="00EF7C55"/>
    <w:rsid w:val="00F003AF"/>
    <w:rsid w:val="00F024C0"/>
    <w:rsid w:val="00F043E6"/>
    <w:rsid w:val="00F04FF0"/>
    <w:rsid w:val="00F05212"/>
    <w:rsid w:val="00F06862"/>
    <w:rsid w:val="00F068FB"/>
    <w:rsid w:val="00F06A1B"/>
    <w:rsid w:val="00F07101"/>
    <w:rsid w:val="00F116F4"/>
    <w:rsid w:val="00F11FB7"/>
    <w:rsid w:val="00F12483"/>
    <w:rsid w:val="00F12C54"/>
    <w:rsid w:val="00F13C24"/>
    <w:rsid w:val="00F149F9"/>
    <w:rsid w:val="00F1643E"/>
    <w:rsid w:val="00F176BA"/>
    <w:rsid w:val="00F17C8F"/>
    <w:rsid w:val="00F2080B"/>
    <w:rsid w:val="00F20F83"/>
    <w:rsid w:val="00F21481"/>
    <w:rsid w:val="00F21C59"/>
    <w:rsid w:val="00F22FB3"/>
    <w:rsid w:val="00F24145"/>
    <w:rsid w:val="00F244C9"/>
    <w:rsid w:val="00F257B0"/>
    <w:rsid w:val="00F261FE"/>
    <w:rsid w:val="00F2734F"/>
    <w:rsid w:val="00F27799"/>
    <w:rsid w:val="00F31513"/>
    <w:rsid w:val="00F321A6"/>
    <w:rsid w:val="00F32984"/>
    <w:rsid w:val="00F329E0"/>
    <w:rsid w:val="00F32C36"/>
    <w:rsid w:val="00F340ED"/>
    <w:rsid w:val="00F346DB"/>
    <w:rsid w:val="00F348D8"/>
    <w:rsid w:val="00F3534F"/>
    <w:rsid w:val="00F353C1"/>
    <w:rsid w:val="00F354BB"/>
    <w:rsid w:val="00F36E24"/>
    <w:rsid w:val="00F37CFD"/>
    <w:rsid w:val="00F415E9"/>
    <w:rsid w:val="00F420CA"/>
    <w:rsid w:val="00F43636"/>
    <w:rsid w:val="00F452EB"/>
    <w:rsid w:val="00F453E2"/>
    <w:rsid w:val="00F470F6"/>
    <w:rsid w:val="00F516C5"/>
    <w:rsid w:val="00F5181C"/>
    <w:rsid w:val="00F51C8C"/>
    <w:rsid w:val="00F52F87"/>
    <w:rsid w:val="00F53173"/>
    <w:rsid w:val="00F533DD"/>
    <w:rsid w:val="00F538EE"/>
    <w:rsid w:val="00F53A38"/>
    <w:rsid w:val="00F54511"/>
    <w:rsid w:val="00F55EBB"/>
    <w:rsid w:val="00F56FE5"/>
    <w:rsid w:val="00F57744"/>
    <w:rsid w:val="00F62DAF"/>
    <w:rsid w:val="00F63009"/>
    <w:rsid w:val="00F6330D"/>
    <w:rsid w:val="00F63713"/>
    <w:rsid w:val="00F64B37"/>
    <w:rsid w:val="00F71259"/>
    <w:rsid w:val="00F7144D"/>
    <w:rsid w:val="00F714F9"/>
    <w:rsid w:val="00F71EFC"/>
    <w:rsid w:val="00F743C2"/>
    <w:rsid w:val="00F74576"/>
    <w:rsid w:val="00F75928"/>
    <w:rsid w:val="00F76317"/>
    <w:rsid w:val="00F7638D"/>
    <w:rsid w:val="00F769EF"/>
    <w:rsid w:val="00F77960"/>
    <w:rsid w:val="00F80B05"/>
    <w:rsid w:val="00F815B2"/>
    <w:rsid w:val="00F82812"/>
    <w:rsid w:val="00F8282E"/>
    <w:rsid w:val="00F85535"/>
    <w:rsid w:val="00F859B4"/>
    <w:rsid w:val="00F864FA"/>
    <w:rsid w:val="00F87A9B"/>
    <w:rsid w:val="00F90F3D"/>
    <w:rsid w:val="00F91FFB"/>
    <w:rsid w:val="00F9213D"/>
    <w:rsid w:val="00F922D3"/>
    <w:rsid w:val="00F94D74"/>
    <w:rsid w:val="00F94DA2"/>
    <w:rsid w:val="00F959CA"/>
    <w:rsid w:val="00F95A3B"/>
    <w:rsid w:val="00F979EE"/>
    <w:rsid w:val="00FA03A0"/>
    <w:rsid w:val="00FA3FCB"/>
    <w:rsid w:val="00FA4F9E"/>
    <w:rsid w:val="00FA5A2F"/>
    <w:rsid w:val="00FA677D"/>
    <w:rsid w:val="00FA688E"/>
    <w:rsid w:val="00FB254F"/>
    <w:rsid w:val="00FB52E2"/>
    <w:rsid w:val="00FB6109"/>
    <w:rsid w:val="00FB72A9"/>
    <w:rsid w:val="00FB7B81"/>
    <w:rsid w:val="00FC0811"/>
    <w:rsid w:val="00FC097D"/>
    <w:rsid w:val="00FC0D78"/>
    <w:rsid w:val="00FC0F5E"/>
    <w:rsid w:val="00FC13EE"/>
    <w:rsid w:val="00FC1A96"/>
    <w:rsid w:val="00FC22FC"/>
    <w:rsid w:val="00FC2615"/>
    <w:rsid w:val="00FC2818"/>
    <w:rsid w:val="00FC3416"/>
    <w:rsid w:val="00FC341A"/>
    <w:rsid w:val="00FC456F"/>
    <w:rsid w:val="00FC533E"/>
    <w:rsid w:val="00FC5522"/>
    <w:rsid w:val="00FC7400"/>
    <w:rsid w:val="00FC78D0"/>
    <w:rsid w:val="00FD3C29"/>
    <w:rsid w:val="00FD505E"/>
    <w:rsid w:val="00FD5646"/>
    <w:rsid w:val="00FD5EC4"/>
    <w:rsid w:val="00FD7817"/>
    <w:rsid w:val="00FE04AA"/>
    <w:rsid w:val="00FE085D"/>
    <w:rsid w:val="00FE0E6B"/>
    <w:rsid w:val="00FE1373"/>
    <w:rsid w:val="00FE1CDA"/>
    <w:rsid w:val="00FE1DC8"/>
    <w:rsid w:val="00FE2E61"/>
    <w:rsid w:val="00FE3ABF"/>
    <w:rsid w:val="00FE4A6D"/>
    <w:rsid w:val="00FE51D4"/>
    <w:rsid w:val="00FE5B00"/>
    <w:rsid w:val="00FE5E7E"/>
    <w:rsid w:val="00FE5F85"/>
    <w:rsid w:val="00FE60DD"/>
    <w:rsid w:val="00FF03EE"/>
    <w:rsid w:val="00FF06EC"/>
    <w:rsid w:val="00FF11ED"/>
    <w:rsid w:val="00FF2F24"/>
    <w:rsid w:val="00FF333A"/>
    <w:rsid w:val="00FF4ED9"/>
    <w:rsid w:val="00FF4FF4"/>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5:chartTrackingRefBased/>
  <w15:docId w15:val="{7C9F635D-3D62-4C6F-9B65-A876C805F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rsid w:val="00D45D18"/>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аголо"/>
    <w:basedOn w:val="a3"/>
    <w:next w:val="a3"/>
    <w:link w:val="10"/>
    <w:uiPriority w:val="99"/>
    <w:qFormat/>
    <w:rsid w:val="000B6AD2"/>
    <w:pPr>
      <w:keepNext/>
      <w:widowControl/>
      <w:numPr>
        <w:numId w:val="2"/>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1"/>
    <w:uiPriority w:val="99"/>
    <w:qFormat/>
    <w:rsid w:val="000B6AD2"/>
    <w:pPr>
      <w:keepNext/>
      <w:widowControl/>
      <w:numPr>
        <w:ilvl w:val="1"/>
        <w:numId w:val="2"/>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3"/>
    <w:next w:val="a3"/>
    <w:link w:val="31"/>
    <w:uiPriority w:val="9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3"/>
    <w:next w:val="a3"/>
    <w:link w:val="41"/>
    <w:uiPriority w:val="99"/>
    <w:qFormat/>
    <w:rsid w:val="000B6AD2"/>
    <w:pPr>
      <w:keepNext/>
      <w:widowControl/>
      <w:numPr>
        <w:ilvl w:val="3"/>
        <w:numId w:val="2"/>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0">
    <w:name w:val="heading 5"/>
    <w:aliases w:val=" Знак14,_Подпункт"/>
    <w:basedOn w:val="a3"/>
    <w:next w:val="a3"/>
    <w:link w:val="51"/>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uiPriority w:val="99"/>
    <w:qFormat/>
    <w:rsid w:val="000B6AD2"/>
    <w:pPr>
      <w:widowControl/>
      <w:numPr>
        <w:ilvl w:val="5"/>
        <w:numId w:val="2"/>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3"/>
    <w:next w:val="a3"/>
    <w:link w:val="70"/>
    <w:uiPriority w:val="99"/>
    <w:qFormat/>
    <w:rsid w:val="000B6AD2"/>
    <w:pPr>
      <w:widowControl/>
      <w:numPr>
        <w:ilvl w:val="6"/>
        <w:numId w:val="2"/>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3"/>
    <w:next w:val="a3"/>
    <w:link w:val="80"/>
    <w:uiPriority w:val="9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uiPriority w:val="99"/>
    <w:qFormat/>
    <w:rsid w:val="000B6AD2"/>
    <w:pPr>
      <w:keepNext/>
      <w:widowControl/>
      <w:numPr>
        <w:ilvl w:val="8"/>
        <w:numId w:val="2"/>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1">
    <w:name w:val="Заголовок 5 Знак"/>
    <w:aliases w:val=" Знак14 Знак,_Подпункт Знак"/>
    <w:link w:val="50"/>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link w:val="8"/>
    <w:uiPriority w:val="99"/>
    <w:rsid w:val="00771ADD"/>
    <w:rPr>
      <w:rFonts w:ascii="Times New Roman" w:eastAsia="Times New Roman" w:hAnsi="Times New Roman" w:cs="Times New Roman"/>
      <w:b/>
      <w:spacing w:val="4"/>
      <w:sz w:val="24"/>
      <w:szCs w:val="20"/>
      <w:lang w:eastAsia="ru-RU"/>
    </w:rPr>
  </w:style>
  <w:style w:type="paragraph" w:styleId="a7">
    <w:name w:val="header"/>
    <w:aliases w:val="Linie"/>
    <w:basedOn w:val="a3"/>
    <w:link w:val="a8"/>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aliases w:val="Linie Знак"/>
    <w:link w:val="a7"/>
    <w:uiPriority w:val="99"/>
    <w:rsid w:val="00771ADD"/>
    <w:rPr>
      <w:rFonts w:ascii="Times New Roman" w:eastAsia="Times New Roman" w:hAnsi="Times New Roman" w:cs="Times New Roman"/>
      <w:sz w:val="20"/>
      <w:szCs w:val="20"/>
      <w:lang w:eastAsia="ru-RU"/>
    </w:rPr>
  </w:style>
  <w:style w:type="paragraph" w:styleId="a9">
    <w:name w:val="List Paragraph"/>
    <w:aliases w:val="ТЗ список,Абзац списка литеральный,Bullet List,FooterText,numbered,Paragraphe de liste1,lp1,Bullet 1,Use Case List Paragraph,Standart,Bullet Number,Индексы,Num Bullet 1,ПС - Нумерованный,Абзац списка нумерованный,Подпись рисунка"/>
    <w:basedOn w:val="a3"/>
    <w:link w:val="12"/>
    <w:uiPriority w:val="34"/>
    <w:qFormat/>
    <w:rsid w:val="00771ADD"/>
    <w:pPr>
      <w:ind w:left="720"/>
      <w:contextualSpacing/>
    </w:pPr>
  </w:style>
  <w:style w:type="paragraph" w:styleId="aa">
    <w:name w:val="No Spacing"/>
    <w:uiPriority w:val="1"/>
    <w:qFormat/>
    <w:rsid w:val="006B7E28"/>
    <w:rPr>
      <w:sz w:val="22"/>
      <w:szCs w:val="22"/>
      <w:lang w:eastAsia="en-US"/>
    </w:rPr>
  </w:style>
  <w:style w:type="character" w:styleId="ab">
    <w:name w:val="annotation reference"/>
    <w:uiPriority w:val="99"/>
    <w:rsid w:val="006B7E28"/>
    <w:rPr>
      <w:sz w:val="16"/>
      <w:szCs w:val="16"/>
    </w:rPr>
  </w:style>
  <w:style w:type="character" w:styleId="ac">
    <w:name w:val="Hyperlink"/>
    <w:uiPriority w:val="99"/>
    <w:rsid w:val="006B7E28"/>
    <w:rPr>
      <w:rFonts w:cs="Times New Roman"/>
      <w:color w:val="0000FF"/>
      <w:u w:val="single"/>
    </w:rPr>
  </w:style>
  <w:style w:type="paragraph" w:styleId="ad">
    <w:name w:val="Balloon Text"/>
    <w:basedOn w:val="a3"/>
    <w:link w:val="ae"/>
    <w:uiPriority w:val="99"/>
    <w:unhideWhenUsed/>
    <w:rsid w:val="001A12A9"/>
    <w:rPr>
      <w:rFonts w:ascii="Segoe UI" w:hAnsi="Segoe UI" w:cs="Segoe UI"/>
      <w:sz w:val="18"/>
      <w:szCs w:val="18"/>
    </w:rPr>
  </w:style>
  <w:style w:type="character" w:customStyle="1" w:styleId="ae">
    <w:name w:val="Текст выноски Знак"/>
    <w:link w:val="ad"/>
    <w:uiPriority w:val="99"/>
    <w:rsid w:val="001A12A9"/>
    <w:rPr>
      <w:rFonts w:ascii="Segoe UI" w:eastAsia="Courier New" w:hAnsi="Segoe UI" w:cs="Segoe UI"/>
      <w:color w:val="000000"/>
      <w:sz w:val="18"/>
      <w:szCs w:val="18"/>
      <w:lang w:eastAsia="ru-RU" w:bidi="ru-RU"/>
    </w:rPr>
  </w:style>
  <w:style w:type="paragraph" w:styleId="af">
    <w:name w:val="footer"/>
    <w:aliases w:val="Знак3,Знак3 Знак Знак"/>
    <w:basedOn w:val="a3"/>
    <w:link w:val="af0"/>
    <w:uiPriority w:val="99"/>
    <w:unhideWhenUsed/>
    <w:rsid w:val="0035503B"/>
    <w:pPr>
      <w:tabs>
        <w:tab w:val="center" w:pos="4677"/>
        <w:tab w:val="right" w:pos="9355"/>
      </w:tabs>
    </w:pPr>
  </w:style>
  <w:style w:type="character" w:customStyle="1" w:styleId="af0">
    <w:name w:val="Нижний колонтитул Знак"/>
    <w:aliases w:val="Знак3 Знак,Знак3 Знак Знак Знак"/>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uiPriority w:val="99"/>
    <w:rsid w:val="000B6AD2"/>
    <w:rPr>
      <w:rFonts w:ascii="Times New Roman" w:eastAsia="Times New Roman" w:hAnsi="Times New Roman"/>
      <w:color w:val="000000"/>
      <w:sz w:val="24"/>
      <w:szCs w:val="24"/>
      <w:lang w:eastAsia="zh-CN"/>
    </w:rPr>
  </w:style>
  <w:style w:type="character" w:customStyle="1" w:styleId="21">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0"/>
    <w:uiPriority w:val="99"/>
    <w:rsid w:val="000B6AD2"/>
    <w:rPr>
      <w:rFonts w:ascii="Times New Roman" w:eastAsia="Times New Roman" w:hAnsi="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uiPriority w:val="99"/>
    <w:rsid w:val="000B6AD2"/>
    <w:rPr>
      <w:rFonts w:ascii="Calibri Light" w:eastAsia="Times New Roman" w:hAnsi="Calibri Light" w:cs="Times New Roman"/>
      <w:b/>
      <w:bCs/>
      <w:sz w:val="26"/>
      <w:szCs w:val="26"/>
      <w:lang w:eastAsia="ru-RU"/>
    </w:rPr>
  </w:style>
  <w:style w:type="character" w:customStyle="1" w:styleId="41">
    <w:name w:val="Заголовок 4 Знак"/>
    <w:aliases w:val="Параграф Знак"/>
    <w:link w:val="4"/>
    <w:uiPriority w:val="99"/>
    <w:rsid w:val="000B6AD2"/>
    <w:rPr>
      <w:rFonts w:ascii="Times New Roman" w:eastAsia="Times New Roman" w:hAnsi="Times New Roman"/>
      <w:sz w:val="24"/>
      <w:lang w:eastAsia="zh-CN"/>
    </w:rPr>
  </w:style>
  <w:style w:type="character" w:customStyle="1" w:styleId="60">
    <w:name w:val="Заголовок 6 Знак"/>
    <w:link w:val="6"/>
    <w:uiPriority w:val="99"/>
    <w:rsid w:val="000B6AD2"/>
    <w:rPr>
      <w:rFonts w:ascii="Times New Roman" w:eastAsia="Times New Roman" w:hAnsi="Times New Roman"/>
      <w:b/>
      <w:bCs/>
      <w:sz w:val="22"/>
      <w:szCs w:val="22"/>
      <w:lang w:eastAsia="zh-CN"/>
    </w:rPr>
  </w:style>
  <w:style w:type="character" w:customStyle="1" w:styleId="70">
    <w:name w:val="Заголовок 7 Знак"/>
    <w:aliases w:val="PIM 7 Знак"/>
    <w:link w:val="7"/>
    <w:uiPriority w:val="99"/>
    <w:rsid w:val="000B6AD2"/>
    <w:rPr>
      <w:rFonts w:ascii="Times New Roman" w:eastAsia="Times New Roman" w:hAnsi="Times New Roman"/>
      <w:sz w:val="24"/>
      <w:szCs w:val="24"/>
      <w:lang w:eastAsia="zh-CN"/>
    </w:rPr>
  </w:style>
  <w:style w:type="character" w:customStyle="1" w:styleId="90">
    <w:name w:val="Заголовок 9 Знак"/>
    <w:link w:val="9"/>
    <w:uiPriority w:val="99"/>
    <w:rsid w:val="000B6AD2"/>
    <w:rPr>
      <w:rFonts w:ascii="Times New Roman" w:eastAsia="Times New Roman" w:hAnsi="Times New Roman"/>
      <w:b/>
      <w:sz w:val="24"/>
      <w:szCs w:val="24"/>
      <w:lang w:eastAsia="zh-CN"/>
    </w:rPr>
  </w:style>
  <w:style w:type="paragraph" w:customStyle="1" w:styleId="ConsPlusTitle">
    <w:name w:val="ConsPlusTitle"/>
    <w:uiPriority w:val="99"/>
    <w:rsid w:val="000B6AD2"/>
    <w:pPr>
      <w:autoSpaceDE w:val="0"/>
      <w:autoSpaceDN w:val="0"/>
      <w:adjustRightInd w:val="0"/>
    </w:pPr>
    <w:rPr>
      <w:rFonts w:ascii="Times New Roman" w:eastAsia="Times New Roman" w:hAnsi="Times New Roman"/>
      <w:b/>
      <w:bCs/>
      <w:sz w:val="28"/>
      <w:szCs w:val="28"/>
    </w:rPr>
  </w:style>
  <w:style w:type="paragraph" w:customStyle="1" w:styleId="13">
    <w:name w:val="Абзац списка1"/>
    <w:basedOn w:val="a3"/>
    <w:uiPriority w:val="99"/>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uiPriority w:val="99"/>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36"/>
    <w:basedOn w:val="a3"/>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36 Знак"/>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3"/>
    <w:link w:val="af2"/>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1"/>
    <w:uiPriority w:val="99"/>
    <w:rsid w:val="000B6AD2"/>
    <w:rPr>
      <w:rFonts w:ascii="Times New Roman" w:eastAsia="Times New Roman" w:hAnsi="Times New Roman" w:cs="Times New Roman"/>
      <w:sz w:val="20"/>
      <w:szCs w:val="20"/>
      <w:lang w:eastAsia="ru-RU"/>
    </w:rPr>
  </w:style>
  <w:style w:type="character" w:styleId="af3">
    <w:name w:val="footnote reference"/>
    <w:aliases w:val="Знак сноски 1,Ciae niinee 1,Знак сноски-FN,Ciae niinee-FN,Ссылка на сноску 45,fr,Used by Word for Help footnote symbols,Referencia nota al pie,SUPERS"/>
    <w:uiPriority w:val="99"/>
    <w:rsid w:val="000B6AD2"/>
    <w:rPr>
      <w:vertAlign w:val="superscript"/>
    </w:rPr>
  </w:style>
  <w:style w:type="paragraph" w:styleId="af4">
    <w:name w:val="Body Text"/>
    <w:aliases w:val="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ак"/>
    <w:basedOn w:val="a3"/>
    <w:link w:val="af5"/>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Знак1,Основной текст Знак Знак Знак Знак Знак1 Знак Знак Знак Знак"/>
    <w:link w:val="af4"/>
    <w:uiPriority w:val="99"/>
    <w:rsid w:val="000B6AD2"/>
    <w:rPr>
      <w:rFonts w:ascii="Times New Roman" w:eastAsia="Times New Roman" w:hAnsi="Times New Roman" w:cs="Times New Roman"/>
      <w:sz w:val="24"/>
      <w:szCs w:val="24"/>
      <w:lang w:eastAsia="ru-RU"/>
    </w:rPr>
  </w:style>
  <w:style w:type="character" w:customStyle="1" w:styleId="WW8Num1z0">
    <w:name w:val="WW8Num1z0"/>
    <w:uiPriority w:val="99"/>
    <w:rsid w:val="000B6AD2"/>
  </w:style>
  <w:style w:type="character" w:customStyle="1" w:styleId="WW8Num1z1">
    <w:name w:val="WW8Num1z1"/>
    <w:uiPriority w:val="99"/>
    <w:rsid w:val="000B6AD2"/>
  </w:style>
  <w:style w:type="character" w:customStyle="1" w:styleId="WW8Num1z2">
    <w:name w:val="WW8Num1z2"/>
    <w:uiPriority w:val="99"/>
    <w:rsid w:val="000B6AD2"/>
  </w:style>
  <w:style w:type="character" w:customStyle="1" w:styleId="WW8Num1z3">
    <w:name w:val="WW8Num1z3"/>
    <w:uiPriority w:val="99"/>
    <w:rsid w:val="000B6AD2"/>
  </w:style>
  <w:style w:type="character" w:customStyle="1" w:styleId="WW8Num1z4">
    <w:name w:val="WW8Num1z4"/>
    <w:uiPriority w:val="99"/>
    <w:rsid w:val="000B6AD2"/>
  </w:style>
  <w:style w:type="character" w:customStyle="1" w:styleId="WW8Num1z5">
    <w:name w:val="WW8Num1z5"/>
    <w:uiPriority w:val="99"/>
    <w:rsid w:val="000B6AD2"/>
  </w:style>
  <w:style w:type="character" w:customStyle="1" w:styleId="WW8Num1z6">
    <w:name w:val="WW8Num1z6"/>
    <w:uiPriority w:val="99"/>
    <w:rsid w:val="000B6AD2"/>
  </w:style>
  <w:style w:type="character" w:customStyle="1" w:styleId="WW8Num1z7">
    <w:name w:val="WW8Num1z7"/>
    <w:uiPriority w:val="99"/>
    <w:rsid w:val="000B6AD2"/>
  </w:style>
  <w:style w:type="character" w:customStyle="1" w:styleId="WW8Num1z8">
    <w:name w:val="WW8Num1z8"/>
    <w:uiPriority w:val="99"/>
    <w:rsid w:val="000B6AD2"/>
  </w:style>
  <w:style w:type="character" w:customStyle="1" w:styleId="WW8Num2z0">
    <w:name w:val="WW8Num2z0"/>
    <w:uiPriority w:val="99"/>
    <w:rsid w:val="000B6AD2"/>
    <w:rPr>
      <w:rFonts w:hint="default"/>
    </w:rPr>
  </w:style>
  <w:style w:type="character" w:customStyle="1" w:styleId="WW8Num2z1">
    <w:name w:val="WW8Num2z1"/>
    <w:uiPriority w:val="99"/>
    <w:rsid w:val="000B6AD2"/>
  </w:style>
  <w:style w:type="character" w:customStyle="1" w:styleId="WW8Num2z2">
    <w:name w:val="WW8Num2z2"/>
    <w:uiPriority w:val="99"/>
    <w:rsid w:val="000B6AD2"/>
  </w:style>
  <w:style w:type="character" w:customStyle="1" w:styleId="WW8Num2z3">
    <w:name w:val="WW8Num2z3"/>
    <w:uiPriority w:val="99"/>
    <w:rsid w:val="000B6AD2"/>
  </w:style>
  <w:style w:type="character" w:customStyle="1" w:styleId="WW8Num2z4">
    <w:name w:val="WW8Num2z4"/>
    <w:uiPriority w:val="99"/>
    <w:rsid w:val="000B6AD2"/>
  </w:style>
  <w:style w:type="character" w:customStyle="1" w:styleId="WW8Num2z5">
    <w:name w:val="WW8Num2z5"/>
    <w:uiPriority w:val="99"/>
    <w:rsid w:val="000B6AD2"/>
  </w:style>
  <w:style w:type="character" w:customStyle="1" w:styleId="WW8Num2z6">
    <w:name w:val="WW8Num2z6"/>
    <w:uiPriority w:val="99"/>
    <w:rsid w:val="000B6AD2"/>
  </w:style>
  <w:style w:type="character" w:customStyle="1" w:styleId="WW8Num2z7">
    <w:name w:val="WW8Num2z7"/>
    <w:uiPriority w:val="99"/>
    <w:rsid w:val="000B6AD2"/>
  </w:style>
  <w:style w:type="character" w:customStyle="1" w:styleId="WW8Num2z8">
    <w:name w:val="WW8Num2z8"/>
    <w:uiPriority w:val="99"/>
    <w:rsid w:val="000B6AD2"/>
  </w:style>
  <w:style w:type="character" w:customStyle="1" w:styleId="WW8Num3z0">
    <w:name w:val="WW8Num3z0"/>
    <w:uiPriority w:val="99"/>
    <w:rsid w:val="000B6AD2"/>
    <w:rPr>
      <w:rFonts w:hint="default"/>
    </w:rPr>
  </w:style>
  <w:style w:type="character" w:customStyle="1" w:styleId="WW8Num3z1">
    <w:name w:val="WW8Num3z1"/>
    <w:uiPriority w:val="99"/>
    <w:rsid w:val="000B6AD2"/>
    <w:rPr>
      <w:rFonts w:ascii="Times New Roman" w:eastAsia="Times New Roman" w:hAnsi="Times New Roman" w:cs="Times New Roman"/>
      <w:b/>
      <w:bCs/>
      <w:i/>
      <w:sz w:val="24"/>
      <w:szCs w:val="24"/>
    </w:rPr>
  </w:style>
  <w:style w:type="character" w:customStyle="1" w:styleId="WW8Num4z0">
    <w:name w:val="WW8Num4z0"/>
    <w:uiPriority w:val="99"/>
    <w:rsid w:val="000B6AD2"/>
    <w:rPr>
      <w:rFonts w:ascii="Times New Roman" w:hAnsi="Times New Roman" w:cs="Times New Roman" w:hint="default"/>
      <w:b/>
      <w:bCs/>
      <w:i/>
      <w:iCs/>
      <w:sz w:val="24"/>
      <w:szCs w:val="24"/>
    </w:rPr>
  </w:style>
  <w:style w:type="character" w:customStyle="1" w:styleId="WW8Num5z0">
    <w:name w:val="WW8Num5z0"/>
    <w:uiPriority w:val="99"/>
    <w:rsid w:val="000B6AD2"/>
    <w:rPr>
      <w:rFonts w:hint="default"/>
      <w:b/>
    </w:rPr>
  </w:style>
  <w:style w:type="character" w:customStyle="1" w:styleId="WW8Num5z1">
    <w:name w:val="WW8Num5z1"/>
    <w:uiPriority w:val="99"/>
    <w:rsid w:val="000B6AD2"/>
    <w:rPr>
      <w:rFonts w:hint="default"/>
    </w:rPr>
  </w:style>
  <w:style w:type="character" w:customStyle="1" w:styleId="WW8Num5z2">
    <w:name w:val="WW8Num5z2"/>
    <w:uiPriority w:val="99"/>
    <w:rsid w:val="000B6AD2"/>
    <w:rPr>
      <w:rFonts w:hint="default"/>
      <w:i w:val="0"/>
    </w:rPr>
  </w:style>
  <w:style w:type="character" w:customStyle="1" w:styleId="WW8Num6z0">
    <w:name w:val="WW8Num6z0"/>
    <w:uiPriority w:val="99"/>
    <w:rsid w:val="000B6AD2"/>
    <w:rPr>
      <w:rFonts w:ascii="Symbol" w:hAnsi="Symbol" w:cs="Symbol" w:hint="default"/>
      <w:sz w:val="24"/>
      <w:szCs w:val="24"/>
    </w:rPr>
  </w:style>
  <w:style w:type="character" w:customStyle="1" w:styleId="WW8Num6z1">
    <w:name w:val="WW8Num6z1"/>
    <w:uiPriority w:val="99"/>
    <w:rsid w:val="000B6AD2"/>
  </w:style>
  <w:style w:type="character" w:customStyle="1" w:styleId="WW8Num6z2">
    <w:name w:val="WW8Num6z2"/>
    <w:uiPriority w:val="99"/>
    <w:rsid w:val="000B6AD2"/>
  </w:style>
  <w:style w:type="character" w:customStyle="1" w:styleId="WW8Num6z3">
    <w:name w:val="WW8Num6z3"/>
    <w:uiPriority w:val="99"/>
    <w:rsid w:val="000B6AD2"/>
  </w:style>
  <w:style w:type="character" w:customStyle="1" w:styleId="WW8Num6z4">
    <w:name w:val="WW8Num6z4"/>
    <w:uiPriority w:val="99"/>
    <w:rsid w:val="000B6AD2"/>
  </w:style>
  <w:style w:type="character" w:customStyle="1" w:styleId="WW8Num6z5">
    <w:name w:val="WW8Num6z5"/>
    <w:uiPriority w:val="99"/>
    <w:rsid w:val="000B6AD2"/>
  </w:style>
  <w:style w:type="character" w:customStyle="1" w:styleId="WW8Num6z6">
    <w:name w:val="WW8Num6z6"/>
    <w:uiPriority w:val="99"/>
    <w:rsid w:val="000B6AD2"/>
  </w:style>
  <w:style w:type="character" w:customStyle="1" w:styleId="WW8Num6z7">
    <w:name w:val="WW8Num6z7"/>
    <w:uiPriority w:val="99"/>
    <w:rsid w:val="000B6AD2"/>
  </w:style>
  <w:style w:type="character" w:customStyle="1" w:styleId="WW8Num6z8">
    <w:name w:val="WW8Num6z8"/>
    <w:uiPriority w:val="99"/>
    <w:rsid w:val="000B6AD2"/>
  </w:style>
  <w:style w:type="character" w:customStyle="1" w:styleId="WW8Num7z0">
    <w:name w:val="WW8Num7z0"/>
    <w:uiPriority w:val="99"/>
    <w:rsid w:val="000B6AD2"/>
    <w:rPr>
      <w:rFonts w:ascii="Symbol" w:hAnsi="Symbol" w:cs="OpenSymbol"/>
    </w:rPr>
  </w:style>
  <w:style w:type="character" w:customStyle="1" w:styleId="WW8Num7z1">
    <w:name w:val="WW8Num7z1"/>
    <w:uiPriority w:val="99"/>
    <w:rsid w:val="000B6AD2"/>
    <w:rPr>
      <w:rFonts w:ascii="OpenSymbol" w:hAnsi="OpenSymbol" w:cs="OpenSymbol"/>
    </w:rPr>
  </w:style>
  <w:style w:type="character" w:customStyle="1" w:styleId="WW8Num8z0">
    <w:name w:val="WW8Num8z0"/>
    <w:uiPriority w:val="99"/>
    <w:rsid w:val="000B6AD2"/>
    <w:rPr>
      <w:rFonts w:ascii="Times New Roman" w:hAnsi="Times New Roman" w:cs="Times New Roman" w:hint="default"/>
      <w:b/>
      <w:bCs/>
      <w:sz w:val="24"/>
      <w:szCs w:val="24"/>
    </w:rPr>
  </w:style>
  <w:style w:type="character" w:customStyle="1" w:styleId="WW8Num9z0">
    <w:name w:val="WW8Num9z0"/>
    <w:uiPriority w:val="99"/>
    <w:rsid w:val="000B6AD2"/>
    <w:rPr>
      <w:rFonts w:ascii="Symbol" w:hAnsi="Symbol" w:cs="Symbol"/>
      <w:sz w:val="22"/>
      <w:szCs w:val="22"/>
    </w:rPr>
  </w:style>
  <w:style w:type="character" w:customStyle="1" w:styleId="WW8Num9z1">
    <w:name w:val="WW8Num9z1"/>
    <w:uiPriority w:val="99"/>
    <w:rsid w:val="000B6AD2"/>
  </w:style>
  <w:style w:type="character" w:customStyle="1" w:styleId="WW8Num9z2">
    <w:name w:val="WW8Num9z2"/>
    <w:uiPriority w:val="99"/>
    <w:rsid w:val="000B6AD2"/>
  </w:style>
  <w:style w:type="character" w:customStyle="1" w:styleId="WW8Num9z3">
    <w:name w:val="WW8Num9z3"/>
    <w:uiPriority w:val="99"/>
    <w:rsid w:val="000B6AD2"/>
  </w:style>
  <w:style w:type="character" w:customStyle="1" w:styleId="WW8Num9z4">
    <w:name w:val="WW8Num9z4"/>
    <w:uiPriority w:val="99"/>
    <w:rsid w:val="000B6AD2"/>
  </w:style>
  <w:style w:type="character" w:customStyle="1" w:styleId="WW8Num9z5">
    <w:name w:val="WW8Num9z5"/>
    <w:uiPriority w:val="99"/>
    <w:rsid w:val="000B6AD2"/>
  </w:style>
  <w:style w:type="character" w:customStyle="1" w:styleId="WW8Num9z6">
    <w:name w:val="WW8Num9z6"/>
    <w:uiPriority w:val="99"/>
    <w:rsid w:val="000B6AD2"/>
  </w:style>
  <w:style w:type="character" w:customStyle="1" w:styleId="WW8Num9z7">
    <w:name w:val="WW8Num9z7"/>
    <w:uiPriority w:val="99"/>
    <w:rsid w:val="000B6AD2"/>
  </w:style>
  <w:style w:type="character" w:customStyle="1" w:styleId="WW8Num9z8">
    <w:name w:val="WW8Num9z8"/>
    <w:uiPriority w:val="99"/>
    <w:rsid w:val="000B6AD2"/>
  </w:style>
  <w:style w:type="character" w:customStyle="1" w:styleId="WW8Num10z0">
    <w:name w:val="WW8Num10z0"/>
    <w:uiPriority w:val="99"/>
    <w:rsid w:val="000B6AD2"/>
    <w:rPr>
      <w:rFonts w:ascii="Symbol" w:hAnsi="Symbol" w:cs="Symbol"/>
      <w:sz w:val="22"/>
      <w:szCs w:val="22"/>
    </w:rPr>
  </w:style>
  <w:style w:type="character" w:customStyle="1" w:styleId="WW8Num10z1">
    <w:name w:val="WW8Num10z1"/>
    <w:uiPriority w:val="99"/>
    <w:rsid w:val="000B6AD2"/>
  </w:style>
  <w:style w:type="character" w:customStyle="1" w:styleId="WW8Num10z2">
    <w:name w:val="WW8Num10z2"/>
    <w:uiPriority w:val="99"/>
    <w:rsid w:val="000B6AD2"/>
  </w:style>
  <w:style w:type="character" w:customStyle="1" w:styleId="WW8Num10z3">
    <w:name w:val="WW8Num10z3"/>
    <w:uiPriority w:val="99"/>
    <w:rsid w:val="000B6AD2"/>
  </w:style>
  <w:style w:type="character" w:customStyle="1" w:styleId="WW8Num10z4">
    <w:name w:val="WW8Num10z4"/>
    <w:uiPriority w:val="99"/>
    <w:rsid w:val="000B6AD2"/>
  </w:style>
  <w:style w:type="character" w:customStyle="1" w:styleId="WW8Num10z5">
    <w:name w:val="WW8Num10z5"/>
    <w:uiPriority w:val="99"/>
    <w:rsid w:val="000B6AD2"/>
  </w:style>
  <w:style w:type="character" w:customStyle="1" w:styleId="WW8Num10z6">
    <w:name w:val="WW8Num10z6"/>
    <w:uiPriority w:val="99"/>
    <w:rsid w:val="000B6AD2"/>
  </w:style>
  <w:style w:type="character" w:customStyle="1" w:styleId="WW8Num10z7">
    <w:name w:val="WW8Num10z7"/>
    <w:uiPriority w:val="99"/>
    <w:rsid w:val="000B6AD2"/>
  </w:style>
  <w:style w:type="character" w:customStyle="1" w:styleId="WW8Num10z8">
    <w:name w:val="WW8Num10z8"/>
    <w:uiPriority w:val="99"/>
    <w:rsid w:val="000B6AD2"/>
  </w:style>
  <w:style w:type="character" w:customStyle="1" w:styleId="WW8Num11z0">
    <w:name w:val="WW8Num11z0"/>
    <w:uiPriority w:val="99"/>
    <w:rsid w:val="000B6AD2"/>
    <w:rPr>
      <w:b w:val="0"/>
      <w:bCs w:val="0"/>
      <w:sz w:val="22"/>
      <w:szCs w:val="22"/>
      <w:lang w:val="ru-RU"/>
    </w:rPr>
  </w:style>
  <w:style w:type="character" w:customStyle="1" w:styleId="WW8Num12z0">
    <w:name w:val="WW8Num12z0"/>
    <w:uiPriority w:val="99"/>
    <w:rsid w:val="000B6AD2"/>
    <w:rPr>
      <w:rFonts w:ascii="Symbol" w:hAnsi="Symbol" w:cs="Symbol"/>
      <w:sz w:val="22"/>
      <w:szCs w:val="22"/>
    </w:rPr>
  </w:style>
  <w:style w:type="character" w:customStyle="1" w:styleId="WW8Num12z1">
    <w:name w:val="WW8Num12z1"/>
    <w:uiPriority w:val="99"/>
    <w:rsid w:val="000B6AD2"/>
  </w:style>
  <w:style w:type="character" w:customStyle="1" w:styleId="WW8Num12z2">
    <w:name w:val="WW8Num12z2"/>
    <w:uiPriority w:val="99"/>
    <w:rsid w:val="000B6AD2"/>
  </w:style>
  <w:style w:type="character" w:customStyle="1" w:styleId="WW8Num12z3">
    <w:name w:val="WW8Num12z3"/>
    <w:uiPriority w:val="99"/>
    <w:rsid w:val="000B6AD2"/>
  </w:style>
  <w:style w:type="character" w:customStyle="1" w:styleId="WW8Num12z4">
    <w:name w:val="WW8Num12z4"/>
    <w:uiPriority w:val="99"/>
    <w:rsid w:val="000B6AD2"/>
  </w:style>
  <w:style w:type="character" w:customStyle="1" w:styleId="WW8Num12z5">
    <w:name w:val="WW8Num12z5"/>
    <w:uiPriority w:val="99"/>
    <w:rsid w:val="000B6AD2"/>
  </w:style>
  <w:style w:type="character" w:customStyle="1" w:styleId="WW8Num12z6">
    <w:name w:val="WW8Num12z6"/>
    <w:uiPriority w:val="99"/>
    <w:rsid w:val="000B6AD2"/>
  </w:style>
  <w:style w:type="character" w:customStyle="1" w:styleId="WW8Num12z7">
    <w:name w:val="WW8Num12z7"/>
    <w:uiPriority w:val="99"/>
    <w:rsid w:val="000B6AD2"/>
  </w:style>
  <w:style w:type="character" w:customStyle="1" w:styleId="WW8Num12z8">
    <w:name w:val="WW8Num12z8"/>
    <w:uiPriority w:val="99"/>
    <w:rsid w:val="000B6AD2"/>
  </w:style>
  <w:style w:type="character" w:customStyle="1" w:styleId="WW8Num13z0">
    <w:name w:val="WW8Num13z0"/>
    <w:uiPriority w:val="99"/>
    <w:rsid w:val="000B6AD2"/>
    <w:rPr>
      <w:rFonts w:cs="Times New Roman"/>
      <w:b/>
    </w:rPr>
  </w:style>
  <w:style w:type="character" w:customStyle="1" w:styleId="WW8Num14z0">
    <w:name w:val="WW8Num14z0"/>
    <w:uiPriority w:val="99"/>
    <w:rsid w:val="000B6AD2"/>
    <w:rPr>
      <w:rFonts w:cs="Times New Roman"/>
      <w:b/>
    </w:rPr>
  </w:style>
  <w:style w:type="character" w:customStyle="1" w:styleId="WW8Num14z2">
    <w:name w:val="WW8Num14z2"/>
    <w:uiPriority w:val="99"/>
    <w:rsid w:val="000B6AD2"/>
  </w:style>
  <w:style w:type="character" w:customStyle="1" w:styleId="WW8Num14z3">
    <w:name w:val="WW8Num14z3"/>
    <w:uiPriority w:val="99"/>
    <w:rsid w:val="000B6AD2"/>
  </w:style>
  <w:style w:type="character" w:customStyle="1" w:styleId="WW8Num14z4">
    <w:name w:val="WW8Num14z4"/>
    <w:uiPriority w:val="99"/>
    <w:rsid w:val="000B6AD2"/>
  </w:style>
  <w:style w:type="character" w:customStyle="1" w:styleId="WW8Num14z5">
    <w:name w:val="WW8Num14z5"/>
    <w:uiPriority w:val="99"/>
    <w:rsid w:val="000B6AD2"/>
  </w:style>
  <w:style w:type="character" w:customStyle="1" w:styleId="WW8Num14z6">
    <w:name w:val="WW8Num14z6"/>
    <w:uiPriority w:val="99"/>
    <w:rsid w:val="000B6AD2"/>
  </w:style>
  <w:style w:type="character" w:customStyle="1" w:styleId="WW8Num14z7">
    <w:name w:val="WW8Num14z7"/>
    <w:uiPriority w:val="99"/>
    <w:rsid w:val="000B6AD2"/>
  </w:style>
  <w:style w:type="character" w:customStyle="1" w:styleId="WW8Num14z8">
    <w:name w:val="WW8Num14z8"/>
    <w:uiPriority w:val="99"/>
    <w:rsid w:val="000B6AD2"/>
  </w:style>
  <w:style w:type="character" w:customStyle="1" w:styleId="WW8Num15z0">
    <w:name w:val="WW8Num15z0"/>
    <w:uiPriority w:val="99"/>
    <w:rsid w:val="000B6AD2"/>
    <w:rPr>
      <w:rFonts w:cs="Times New Roman"/>
      <w:b/>
    </w:rPr>
  </w:style>
  <w:style w:type="character" w:customStyle="1" w:styleId="WW8Num16z0">
    <w:name w:val="WW8Num16z0"/>
    <w:uiPriority w:val="99"/>
    <w:rsid w:val="000B6AD2"/>
    <w:rPr>
      <w:rFonts w:cs="Times New Roman"/>
      <w:b/>
    </w:rPr>
  </w:style>
  <w:style w:type="character" w:customStyle="1" w:styleId="WW8Num16z1">
    <w:name w:val="WW8Num16z1"/>
    <w:uiPriority w:val="99"/>
    <w:rsid w:val="000B6AD2"/>
  </w:style>
  <w:style w:type="character" w:customStyle="1" w:styleId="WW8Num16z2">
    <w:name w:val="WW8Num16z2"/>
    <w:uiPriority w:val="99"/>
    <w:rsid w:val="000B6AD2"/>
  </w:style>
  <w:style w:type="character" w:customStyle="1" w:styleId="WW8Num16z3">
    <w:name w:val="WW8Num16z3"/>
    <w:uiPriority w:val="99"/>
    <w:rsid w:val="000B6AD2"/>
  </w:style>
  <w:style w:type="character" w:customStyle="1" w:styleId="WW8Num16z4">
    <w:name w:val="WW8Num16z4"/>
    <w:uiPriority w:val="99"/>
    <w:rsid w:val="000B6AD2"/>
  </w:style>
  <w:style w:type="character" w:customStyle="1" w:styleId="WW8Num16z5">
    <w:name w:val="WW8Num16z5"/>
    <w:uiPriority w:val="99"/>
    <w:rsid w:val="000B6AD2"/>
  </w:style>
  <w:style w:type="character" w:customStyle="1" w:styleId="WW8Num16z6">
    <w:name w:val="WW8Num16z6"/>
    <w:uiPriority w:val="99"/>
    <w:rsid w:val="000B6AD2"/>
  </w:style>
  <w:style w:type="character" w:customStyle="1" w:styleId="WW8Num16z7">
    <w:name w:val="WW8Num16z7"/>
    <w:uiPriority w:val="99"/>
    <w:rsid w:val="000B6AD2"/>
  </w:style>
  <w:style w:type="character" w:customStyle="1" w:styleId="WW8Num16z8">
    <w:name w:val="WW8Num16z8"/>
    <w:uiPriority w:val="99"/>
    <w:rsid w:val="000B6AD2"/>
  </w:style>
  <w:style w:type="character" w:customStyle="1" w:styleId="WW8Num17z0">
    <w:name w:val="WW8Num17z0"/>
    <w:uiPriority w:val="99"/>
    <w:rsid w:val="000B6AD2"/>
    <w:rPr>
      <w:rFonts w:cs="Times New Roman"/>
      <w:b/>
    </w:rPr>
  </w:style>
  <w:style w:type="character" w:customStyle="1" w:styleId="WW8Num18z0">
    <w:name w:val="WW8Num18z0"/>
    <w:uiPriority w:val="99"/>
    <w:rsid w:val="000B6AD2"/>
    <w:rPr>
      <w:rFonts w:ascii="Courier New" w:hAnsi="Courier New" w:cs="Courier New"/>
      <w:shd w:val="clear" w:color="auto" w:fill="00FF00"/>
    </w:rPr>
  </w:style>
  <w:style w:type="character" w:customStyle="1" w:styleId="WW8Num18z2">
    <w:name w:val="WW8Num18z2"/>
    <w:uiPriority w:val="99"/>
    <w:rsid w:val="000B6AD2"/>
    <w:rPr>
      <w:rFonts w:cs="Times New Roman"/>
      <w:b/>
    </w:rPr>
  </w:style>
  <w:style w:type="character" w:customStyle="1" w:styleId="WW8Num19z0">
    <w:name w:val="WW8Num19z0"/>
    <w:uiPriority w:val="99"/>
    <w:rsid w:val="000B6AD2"/>
    <w:rPr>
      <w:rFonts w:ascii="Courier New" w:hAnsi="Courier New" w:cs="Times New Roman"/>
      <w:color w:val="000000"/>
    </w:rPr>
  </w:style>
  <w:style w:type="character" w:customStyle="1" w:styleId="WW8Num19z1">
    <w:name w:val="WW8Num19z1"/>
    <w:uiPriority w:val="99"/>
    <w:rsid w:val="000B6AD2"/>
    <w:rPr>
      <w:rFonts w:ascii="Courier New" w:hAnsi="Courier New" w:cs="Times New Roman"/>
      <w:b/>
    </w:rPr>
  </w:style>
  <w:style w:type="character" w:customStyle="1" w:styleId="WW8Num19z2">
    <w:name w:val="WW8Num19z2"/>
    <w:uiPriority w:val="99"/>
    <w:rsid w:val="000B6AD2"/>
    <w:rPr>
      <w:rFonts w:cs="Times New Roman"/>
      <w:b/>
    </w:rPr>
  </w:style>
  <w:style w:type="character" w:customStyle="1" w:styleId="WW8Num20z0">
    <w:name w:val="WW8Num20z0"/>
    <w:uiPriority w:val="99"/>
    <w:rsid w:val="000B6AD2"/>
    <w:rPr>
      <w:rFonts w:ascii="Courier New" w:hAnsi="Courier New" w:cs="Times New Roman"/>
      <w:color w:val="000000"/>
      <w:sz w:val="24"/>
      <w:szCs w:val="24"/>
      <w:lang w:eastAsia="ru-RU"/>
    </w:rPr>
  </w:style>
  <w:style w:type="character" w:customStyle="1" w:styleId="WW8Num20z1">
    <w:name w:val="WW8Num20z1"/>
    <w:uiPriority w:val="99"/>
    <w:rsid w:val="000B6AD2"/>
    <w:rPr>
      <w:rFonts w:ascii="Courier New" w:hAnsi="Courier New" w:cs="Times New Roman"/>
      <w:b/>
    </w:rPr>
  </w:style>
  <w:style w:type="character" w:customStyle="1" w:styleId="WW8Num20z2">
    <w:name w:val="WW8Num20z2"/>
    <w:uiPriority w:val="99"/>
    <w:rsid w:val="000B6AD2"/>
    <w:rPr>
      <w:rFonts w:cs="Times New Roman"/>
      <w:b/>
    </w:rPr>
  </w:style>
  <w:style w:type="character" w:customStyle="1" w:styleId="WW8Num21z0">
    <w:name w:val="WW8Num21z0"/>
    <w:uiPriority w:val="99"/>
    <w:rsid w:val="000B6AD2"/>
    <w:rPr>
      <w:rFonts w:cs="Times New Roman"/>
      <w:b/>
    </w:rPr>
  </w:style>
  <w:style w:type="character" w:customStyle="1" w:styleId="WW8Num22z0">
    <w:name w:val="WW8Num22z0"/>
    <w:uiPriority w:val="99"/>
    <w:rsid w:val="000B6AD2"/>
    <w:rPr>
      <w:rFonts w:cs="Times New Roman"/>
      <w:b/>
    </w:rPr>
  </w:style>
  <w:style w:type="character" w:customStyle="1" w:styleId="24">
    <w:name w:val="Основной шрифт абзаца2"/>
    <w:uiPriority w:val="99"/>
    <w:rsid w:val="000B6AD2"/>
  </w:style>
  <w:style w:type="character" w:customStyle="1" w:styleId="WW8Num11z1">
    <w:name w:val="WW8Num11z1"/>
    <w:uiPriority w:val="99"/>
    <w:rsid w:val="000B6AD2"/>
  </w:style>
  <w:style w:type="character" w:customStyle="1" w:styleId="WW8Num11z2">
    <w:name w:val="WW8Num11z2"/>
    <w:uiPriority w:val="99"/>
    <w:rsid w:val="000B6AD2"/>
  </w:style>
  <w:style w:type="character" w:customStyle="1" w:styleId="WW8Num11z3">
    <w:name w:val="WW8Num11z3"/>
    <w:uiPriority w:val="99"/>
    <w:rsid w:val="000B6AD2"/>
  </w:style>
  <w:style w:type="character" w:customStyle="1" w:styleId="WW8Num11z4">
    <w:name w:val="WW8Num11z4"/>
    <w:uiPriority w:val="99"/>
    <w:rsid w:val="000B6AD2"/>
  </w:style>
  <w:style w:type="character" w:customStyle="1" w:styleId="WW8Num11z5">
    <w:name w:val="WW8Num11z5"/>
    <w:uiPriority w:val="99"/>
    <w:rsid w:val="000B6AD2"/>
  </w:style>
  <w:style w:type="character" w:customStyle="1" w:styleId="WW8Num11z6">
    <w:name w:val="WW8Num11z6"/>
    <w:uiPriority w:val="99"/>
    <w:rsid w:val="000B6AD2"/>
  </w:style>
  <w:style w:type="character" w:customStyle="1" w:styleId="WW8Num11z7">
    <w:name w:val="WW8Num11z7"/>
    <w:uiPriority w:val="99"/>
    <w:rsid w:val="000B6AD2"/>
  </w:style>
  <w:style w:type="character" w:customStyle="1" w:styleId="WW8Num11z8">
    <w:name w:val="WW8Num11z8"/>
    <w:uiPriority w:val="99"/>
    <w:rsid w:val="000B6AD2"/>
  </w:style>
  <w:style w:type="character" w:customStyle="1" w:styleId="WW8Num13z2">
    <w:name w:val="WW8Num13z2"/>
    <w:uiPriority w:val="99"/>
    <w:rsid w:val="000B6AD2"/>
    <w:rPr>
      <w:rFonts w:cs="Times New Roman"/>
      <w:b/>
    </w:rPr>
  </w:style>
  <w:style w:type="character" w:customStyle="1" w:styleId="WW8Num14z1">
    <w:name w:val="WW8Num14z1"/>
    <w:uiPriority w:val="99"/>
    <w:rsid w:val="000B6AD2"/>
    <w:rPr>
      <w:rFonts w:ascii="Courier New" w:hAnsi="Courier New" w:cs="Times New Roman"/>
      <w:b/>
    </w:rPr>
  </w:style>
  <w:style w:type="character" w:customStyle="1" w:styleId="WW8Num15z1">
    <w:name w:val="WW8Num15z1"/>
    <w:uiPriority w:val="99"/>
    <w:rsid w:val="000B6AD2"/>
    <w:rPr>
      <w:rFonts w:ascii="Courier New" w:hAnsi="Courier New" w:cs="Times New Roman"/>
      <w:b/>
    </w:rPr>
  </w:style>
  <w:style w:type="character" w:customStyle="1" w:styleId="WW8Num15z2">
    <w:name w:val="WW8Num15z2"/>
    <w:uiPriority w:val="99"/>
    <w:rsid w:val="000B6AD2"/>
    <w:rPr>
      <w:rFonts w:cs="Times New Roman"/>
      <w:b/>
    </w:rPr>
  </w:style>
  <w:style w:type="character" w:customStyle="1" w:styleId="WW8Num18z1">
    <w:name w:val="WW8Num18z1"/>
    <w:uiPriority w:val="99"/>
    <w:rsid w:val="000B6AD2"/>
  </w:style>
  <w:style w:type="character" w:customStyle="1" w:styleId="WW8Num18z3">
    <w:name w:val="WW8Num18z3"/>
    <w:uiPriority w:val="99"/>
    <w:rsid w:val="000B6AD2"/>
  </w:style>
  <w:style w:type="character" w:customStyle="1" w:styleId="WW8Num18z4">
    <w:name w:val="WW8Num18z4"/>
    <w:uiPriority w:val="99"/>
    <w:rsid w:val="000B6AD2"/>
  </w:style>
  <w:style w:type="character" w:customStyle="1" w:styleId="WW8Num18z5">
    <w:name w:val="WW8Num18z5"/>
    <w:uiPriority w:val="99"/>
    <w:rsid w:val="000B6AD2"/>
  </w:style>
  <w:style w:type="character" w:customStyle="1" w:styleId="WW8Num18z6">
    <w:name w:val="WW8Num18z6"/>
    <w:uiPriority w:val="99"/>
    <w:rsid w:val="000B6AD2"/>
  </w:style>
  <w:style w:type="character" w:customStyle="1" w:styleId="WW8Num18z7">
    <w:name w:val="WW8Num18z7"/>
    <w:uiPriority w:val="99"/>
    <w:rsid w:val="000B6AD2"/>
  </w:style>
  <w:style w:type="character" w:customStyle="1" w:styleId="WW8Num18z8">
    <w:name w:val="WW8Num18z8"/>
    <w:uiPriority w:val="99"/>
    <w:rsid w:val="000B6AD2"/>
  </w:style>
  <w:style w:type="character" w:customStyle="1" w:styleId="WW8Num19z3">
    <w:name w:val="WW8Num19z3"/>
    <w:uiPriority w:val="99"/>
    <w:rsid w:val="000B6AD2"/>
  </w:style>
  <w:style w:type="character" w:customStyle="1" w:styleId="WW8Num19z4">
    <w:name w:val="WW8Num19z4"/>
    <w:uiPriority w:val="99"/>
    <w:rsid w:val="000B6AD2"/>
  </w:style>
  <w:style w:type="character" w:customStyle="1" w:styleId="WW8Num19z5">
    <w:name w:val="WW8Num19z5"/>
    <w:uiPriority w:val="99"/>
    <w:rsid w:val="000B6AD2"/>
  </w:style>
  <w:style w:type="character" w:customStyle="1" w:styleId="WW8Num19z6">
    <w:name w:val="WW8Num19z6"/>
    <w:uiPriority w:val="99"/>
    <w:rsid w:val="000B6AD2"/>
  </w:style>
  <w:style w:type="character" w:customStyle="1" w:styleId="WW8Num19z7">
    <w:name w:val="WW8Num19z7"/>
    <w:uiPriority w:val="99"/>
    <w:rsid w:val="000B6AD2"/>
  </w:style>
  <w:style w:type="character" w:customStyle="1" w:styleId="WW8Num19z8">
    <w:name w:val="WW8Num19z8"/>
    <w:uiPriority w:val="99"/>
    <w:rsid w:val="000B6AD2"/>
  </w:style>
  <w:style w:type="character" w:customStyle="1" w:styleId="WW8Num21z1">
    <w:name w:val="WW8Num21z1"/>
    <w:uiPriority w:val="99"/>
    <w:rsid w:val="000B6AD2"/>
  </w:style>
  <w:style w:type="character" w:customStyle="1" w:styleId="WW8Num21z2">
    <w:name w:val="WW8Num21z2"/>
    <w:uiPriority w:val="99"/>
    <w:rsid w:val="000B6AD2"/>
  </w:style>
  <w:style w:type="character" w:customStyle="1" w:styleId="WW8Num21z3">
    <w:name w:val="WW8Num21z3"/>
    <w:uiPriority w:val="99"/>
    <w:rsid w:val="000B6AD2"/>
  </w:style>
  <w:style w:type="character" w:customStyle="1" w:styleId="WW8Num21z4">
    <w:name w:val="WW8Num21z4"/>
    <w:uiPriority w:val="99"/>
    <w:rsid w:val="000B6AD2"/>
  </w:style>
  <w:style w:type="character" w:customStyle="1" w:styleId="WW8Num21z5">
    <w:name w:val="WW8Num21z5"/>
    <w:uiPriority w:val="99"/>
    <w:rsid w:val="000B6AD2"/>
  </w:style>
  <w:style w:type="character" w:customStyle="1" w:styleId="WW8Num21z6">
    <w:name w:val="WW8Num21z6"/>
    <w:uiPriority w:val="99"/>
    <w:rsid w:val="000B6AD2"/>
  </w:style>
  <w:style w:type="character" w:customStyle="1" w:styleId="WW8Num21z7">
    <w:name w:val="WW8Num21z7"/>
    <w:uiPriority w:val="99"/>
    <w:rsid w:val="000B6AD2"/>
  </w:style>
  <w:style w:type="character" w:customStyle="1" w:styleId="WW8Num21z8">
    <w:name w:val="WW8Num21z8"/>
    <w:uiPriority w:val="99"/>
    <w:rsid w:val="000B6AD2"/>
  </w:style>
  <w:style w:type="character" w:customStyle="1" w:styleId="WW8Num4z1">
    <w:name w:val="WW8Num4z1"/>
    <w:uiPriority w:val="99"/>
    <w:rsid w:val="000B6AD2"/>
    <w:rPr>
      <w:rFonts w:hint="default"/>
    </w:rPr>
  </w:style>
  <w:style w:type="character" w:customStyle="1" w:styleId="WW8Num4z2">
    <w:name w:val="WW8Num4z2"/>
    <w:uiPriority w:val="99"/>
    <w:rsid w:val="000B6AD2"/>
    <w:rPr>
      <w:rFonts w:hint="default"/>
      <w:i w:val="0"/>
    </w:rPr>
  </w:style>
  <w:style w:type="character" w:customStyle="1" w:styleId="14">
    <w:name w:val="Основной шрифт абзаца1"/>
    <w:uiPriority w:val="99"/>
    <w:rsid w:val="000B6AD2"/>
  </w:style>
  <w:style w:type="character" w:customStyle="1" w:styleId="15">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6">
    <w:name w:val="Знак Знак"/>
    <w:rsid w:val="000B6AD2"/>
    <w:rPr>
      <w:b/>
      <w:sz w:val="28"/>
      <w:lang w:val="ru-RU" w:bidi="ar-SA"/>
    </w:rPr>
  </w:style>
  <w:style w:type="character" w:customStyle="1" w:styleId="af7">
    <w:name w:val="Символ сноски"/>
    <w:uiPriority w:val="99"/>
    <w:rsid w:val="000B6AD2"/>
    <w:rPr>
      <w:vertAlign w:val="superscript"/>
    </w:rPr>
  </w:style>
  <w:style w:type="character" w:customStyle="1" w:styleId="42">
    <w:name w:val="Знак Знак4"/>
    <w:uiPriority w:val="99"/>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uiPriority w:val="99"/>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6">
    <w:name w:val="Знак сноски1"/>
    <w:uiPriority w:val="99"/>
    <w:rsid w:val="000B6AD2"/>
    <w:rPr>
      <w:vertAlign w:val="superscript"/>
    </w:rPr>
  </w:style>
  <w:style w:type="character" w:styleId="af8">
    <w:name w:val="FollowedHyperlink"/>
    <w:uiPriority w:val="99"/>
    <w:rsid w:val="000B6AD2"/>
    <w:rPr>
      <w:color w:val="0000FF"/>
      <w:u w:val="single"/>
    </w:rPr>
  </w:style>
  <w:style w:type="character" w:customStyle="1" w:styleId="af9">
    <w:name w:val="Символы концевой сноски"/>
    <w:uiPriority w:val="99"/>
    <w:rsid w:val="000B6AD2"/>
    <w:rPr>
      <w:vertAlign w:val="superscript"/>
    </w:rPr>
  </w:style>
  <w:style w:type="character" w:customStyle="1" w:styleId="WW-">
    <w:name w:val="WW-Символы концевой сноски"/>
    <w:uiPriority w:val="99"/>
    <w:rsid w:val="000B6AD2"/>
  </w:style>
  <w:style w:type="character" w:customStyle="1" w:styleId="apple-converted-space">
    <w:name w:val="apple-converted-space"/>
    <w:uiPriority w:val="99"/>
    <w:rsid w:val="000B6AD2"/>
  </w:style>
  <w:style w:type="character" w:customStyle="1" w:styleId="s1">
    <w:name w:val="s1"/>
    <w:uiPriority w:val="99"/>
    <w:rsid w:val="000B6AD2"/>
  </w:style>
  <w:style w:type="character" w:customStyle="1" w:styleId="afa">
    <w:name w:val="Маркеры списка"/>
    <w:uiPriority w:val="99"/>
    <w:rsid w:val="000B6AD2"/>
    <w:rPr>
      <w:rFonts w:ascii="OpenSymbol" w:eastAsia="OpenSymbol" w:hAnsi="OpenSymbol" w:cs="OpenSymbol"/>
    </w:rPr>
  </w:style>
  <w:style w:type="character" w:customStyle="1" w:styleId="17">
    <w:name w:val="Знак концевой сноски1"/>
    <w:uiPriority w:val="99"/>
    <w:rsid w:val="000B6AD2"/>
    <w:rPr>
      <w:vertAlign w:val="superscript"/>
    </w:rPr>
  </w:style>
  <w:style w:type="character" w:customStyle="1" w:styleId="ListLabel1">
    <w:name w:val="ListLabel 1"/>
    <w:uiPriority w:val="99"/>
    <w:rsid w:val="000B6AD2"/>
    <w:rPr>
      <w:rFonts w:cs="Times New Roman"/>
      <w:b/>
    </w:rPr>
  </w:style>
  <w:style w:type="character" w:customStyle="1" w:styleId="ListLabel2">
    <w:name w:val="ListLabel 2"/>
    <w:uiPriority w:val="99"/>
    <w:rsid w:val="000B6AD2"/>
    <w:rPr>
      <w:rFonts w:cs="Courier New"/>
    </w:rPr>
  </w:style>
  <w:style w:type="character" w:customStyle="1" w:styleId="ListLabel3">
    <w:name w:val="ListLabel 3"/>
    <w:uiPriority w:val="99"/>
    <w:rsid w:val="000B6AD2"/>
    <w:rPr>
      <w:rFonts w:cs="Times New Roman"/>
      <w:color w:val="000000"/>
    </w:rPr>
  </w:style>
  <w:style w:type="character" w:customStyle="1" w:styleId="ListLabel5">
    <w:name w:val="ListLabel 5"/>
    <w:uiPriority w:val="99"/>
    <w:rsid w:val="000B6AD2"/>
    <w:rPr>
      <w:rFonts w:cs="Symbol"/>
      <w:sz w:val="22"/>
      <w:szCs w:val="22"/>
    </w:rPr>
  </w:style>
  <w:style w:type="character" w:customStyle="1" w:styleId="ListLabel6">
    <w:name w:val="ListLabel 6"/>
    <w:uiPriority w:val="99"/>
    <w:rsid w:val="000B6AD2"/>
    <w:rPr>
      <w:b w:val="0"/>
      <w:bCs w:val="0"/>
      <w:sz w:val="22"/>
      <w:szCs w:val="22"/>
      <w:lang w:val="ru-RU"/>
    </w:rPr>
  </w:style>
  <w:style w:type="character" w:styleId="afb">
    <w:name w:val="endnote reference"/>
    <w:uiPriority w:val="99"/>
    <w:rsid w:val="000B6AD2"/>
    <w:rPr>
      <w:vertAlign w:val="superscript"/>
    </w:rPr>
  </w:style>
  <w:style w:type="paragraph" w:customStyle="1" w:styleId="18">
    <w:name w:val="Заголовок1"/>
    <w:basedOn w:val="a3"/>
    <w:next w:val="af4"/>
    <w:uiPriority w:val="99"/>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uiPriority w:val="99"/>
    <w:rsid w:val="000B6AD2"/>
    <w:pPr>
      <w:suppressAutoHyphens/>
      <w:spacing w:after="0"/>
      <w:jc w:val="both"/>
    </w:pPr>
    <w:rPr>
      <w:rFonts w:cs="Mangal"/>
      <w:lang w:eastAsia="zh-CN"/>
    </w:rPr>
  </w:style>
  <w:style w:type="paragraph" w:styleId="afd">
    <w:name w:val="caption"/>
    <w:basedOn w:val="18"/>
    <w:next w:val="af4"/>
    <w:uiPriority w:val="99"/>
    <w:qFormat/>
    <w:rsid w:val="000B6AD2"/>
    <w:rPr>
      <w:bCs/>
      <w:sz w:val="56"/>
      <w:szCs w:val="56"/>
    </w:rPr>
  </w:style>
  <w:style w:type="paragraph" w:customStyle="1" w:styleId="26">
    <w:name w:val="Указатель2"/>
    <w:basedOn w:val="a3"/>
    <w:uiPriority w:val="99"/>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9">
    <w:name w:val="Название объекта1"/>
    <w:basedOn w:val="a3"/>
    <w:uiPriority w:val="99"/>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a">
    <w:name w:val="Указатель1"/>
    <w:basedOn w:val="a3"/>
    <w:uiPriority w:val="99"/>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3"/>
    <w:next w:val="a3"/>
    <w:uiPriority w:val="99"/>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3"/>
    <w:uiPriority w:val="99"/>
    <w:rsid w:val="000B6AD2"/>
    <w:pPr>
      <w:widowControl/>
      <w:numPr>
        <w:numId w:val="4"/>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3"/>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3"/>
    <w:uiPriority w:val="99"/>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3"/>
    <w:uiPriority w:val="99"/>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3"/>
    <w:uiPriority w:val="99"/>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3"/>
    <w:uiPriority w:val="99"/>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qFormat/>
    <w:rsid w:val="000B6AD2"/>
    <w:pPr>
      <w:suppressAutoHyphens/>
      <w:autoSpaceDE w:val="0"/>
      <w:ind w:firstLine="720"/>
    </w:pPr>
    <w:rPr>
      <w:rFonts w:ascii="Arial" w:eastAsia="Times New Roman" w:hAnsi="Arial" w:cs="Arial"/>
      <w:lang w:eastAsia="zh-CN"/>
    </w:rPr>
  </w:style>
  <w:style w:type="paragraph" w:customStyle="1" w:styleId="xl26">
    <w:name w:val="xl26"/>
    <w:basedOn w:val="a3"/>
    <w:uiPriority w:val="99"/>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basedOn w:val="a3"/>
    <w:link w:val="aff0"/>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link w:val="aff"/>
    <w:uiPriority w:val="99"/>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pPr>
    <w:rPr>
      <w:rFonts w:ascii="Times New Roman" w:eastAsia="Times New Roman" w:hAnsi="Times New Roman"/>
      <w:sz w:val="24"/>
      <w:szCs w:val="24"/>
      <w:lang w:eastAsia="zh-CN"/>
    </w:rPr>
  </w:style>
  <w:style w:type="paragraph" w:customStyle="1" w:styleId="aff1">
    <w:name w:val="Подпись письма"/>
    <w:basedOn w:val="a3"/>
    <w:uiPriority w:val="99"/>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b">
    <w:name w:val="Текст1"/>
    <w:basedOn w:val="a3"/>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3"/>
    <w:uiPriority w:val="99"/>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0B6AD2"/>
    <w:pPr>
      <w:widowControl w:val="0"/>
      <w:numPr>
        <w:numId w:val="3"/>
      </w:numPr>
      <w:tabs>
        <w:tab w:val="left" w:pos="360"/>
      </w:tabs>
      <w:spacing w:after="0" w:line="240" w:lineRule="auto"/>
      <w:ind w:left="283" w:firstLine="0"/>
      <w:jc w:val="both"/>
      <w:textAlignment w:val="baseline"/>
    </w:pPr>
  </w:style>
  <w:style w:type="paragraph" w:customStyle="1" w:styleId="Normal1">
    <w:name w:val="Normal1"/>
    <w:uiPriority w:val="99"/>
    <w:rsid w:val="000B6AD2"/>
    <w:pPr>
      <w:widowControl w:val="0"/>
      <w:suppressAutoHyphens/>
      <w:ind w:firstLine="720"/>
    </w:pPr>
    <w:rPr>
      <w:rFonts w:ascii="Times New Roman" w:eastAsia="Times New Roman" w:hAnsi="Times New Roman"/>
      <w:lang w:eastAsia="zh-CN"/>
    </w:rPr>
  </w:style>
  <w:style w:type="paragraph" w:styleId="aff2">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3"/>
    <w:link w:val="aff3"/>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3"/>
    <w:next w:val="a3"/>
    <w:uiPriority w:val="99"/>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3"/>
    <w:uiPriority w:val="99"/>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0B6AD2"/>
    <w:pPr>
      <w:widowControl w:val="0"/>
      <w:tabs>
        <w:tab w:val="num" w:pos="720"/>
      </w:tabs>
      <w:suppressAutoHyphens/>
      <w:autoSpaceDE w:val="0"/>
    </w:pPr>
    <w:rPr>
      <w:rFonts w:ascii="Courier New" w:eastAsia="Times New Roman" w:hAnsi="Courier New" w:cs="Courier New"/>
      <w:lang w:eastAsia="zh-CN"/>
    </w:rPr>
  </w:style>
  <w:style w:type="paragraph" w:customStyle="1" w:styleId="aff4">
    <w:name w:val="Таблицы (моноширинный)"/>
    <w:basedOn w:val="a3"/>
    <w:next w:val="a3"/>
    <w:uiPriority w:val="99"/>
    <w:rsid w:val="000B6AD2"/>
    <w:pPr>
      <w:suppressAutoHyphens/>
      <w:autoSpaceDE w:val="0"/>
      <w:jc w:val="both"/>
    </w:pPr>
    <w:rPr>
      <w:rFonts w:eastAsia="Times New Roman"/>
      <w:color w:val="auto"/>
      <w:sz w:val="20"/>
      <w:szCs w:val="20"/>
      <w:lang w:eastAsia="zh-CN" w:bidi="ar-SA"/>
    </w:rPr>
  </w:style>
  <w:style w:type="paragraph" w:customStyle="1" w:styleId="1c">
    <w:name w:val="Стиль1"/>
    <w:basedOn w:val="a3"/>
    <w:link w:val="1d"/>
    <w:uiPriority w:val="99"/>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basedOn w:val="a3"/>
    <w:next w:val="af4"/>
    <w:link w:val="aff6"/>
    <w:uiPriority w:val="1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link w:val="aff5"/>
    <w:uiPriority w:val="11"/>
    <w:rsid w:val="000B6AD2"/>
    <w:rPr>
      <w:rFonts w:ascii="Times New Roman" w:eastAsia="Times New Roman" w:hAnsi="Times New Roman" w:cs="Times New Roman"/>
      <w:b/>
      <w:sz w:val="24"/>
      <w:szCs w:val="24"/>
      <w:lang w:eastAsia="zh-CN"/>
    </w:rPr>
  </w:style>
  <w:style w:type="paragraph" w:customStyle="1" w:styleId="Heading10">
    <w:name w:val="Heading #1"/>
    <w:basedOn w:val="a3"/>
    <w:uiPriority w:val="99"/>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3"/>
    <w:uiPriority w:val="99"/>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uiPriority w:val="99"/>
    <w:rsid w:val="000B6AD2"/>
    <w:pPr>
      <w:jc w:val="center"/>
    </w:pPr>
    <w:rPr>
      <w:b/>
      <w:bCs/>
    </w:rPr>
  </w:style>
  <w:style w:type="paragraph" w:customStyle="1" w:styleId="aff9">
    <w:name w:val="Содержимое врезки"/>
    <w:basedOn w:val="a3"/>
    <w:uiPriority w:val="99"/>
    <w:rsid w:val="000B6AD2"/>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3"/>
    <w:uiPriority w:val="99"/>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e">
    <w:name w:val="Обычный1"/>
    <w:uiPriority w:val="99"/>
    <w:rsid w:val="000B6AD2"/>
    <w:pPr>
      <w:suppressAutoHyphens/>
      <w:snapToGrid w:val="0"/>
    </w:pPr>
    <w:rPr>
      <w:rFonts w:ascii="Times New Roman" w:eastAsia="Times New Roman" w:hAnsi="Times New Roman"/>
      <w:sz w:val="25"/>
      <w:lang w:eastAsia="zh-CN"/>
    </w:rPr>
  </w:style>
  <w:style w:type="paragraph" w:customStyle="1" w:styleId="28">
    <w:name w:val="Обычный2"/>
    <w:uiPriority w:val="99"/>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b">
    <w:name w:val="Основной текст_"/>
    <w:link w:val="29"/>
    <w:uiPriority w:val="99"/>
    <w:rsid w:val="000B6AD2"/>
    <w:rPr>
      <w:rFonts w:ascii="Times New Roman" w:eastAsia="Times New Roman" w:hAnsi="Times New Roman"/>
      <w:sz w:val="21"/>
      <w:szCs w:val="21"/>
      <w:shd w:val="clear" w:color="auto" w:fill="FFFFFF"/>
    </w:rPr>
  </w:style>
  <w:style w:type="character" w:customStyle="1" w:styleId="affc">
    <w:name w:val="Подпись к таблице_"/>
    <w:link w:val="affd"/>
    <w:uiPriority w:val="99"/>
    <w:rsid w:val="000B6AD2"/>
    <w:rPr>
      <w:rFonts w:ascii="Times New Roman" w:eastAsia="Times New Roman" w:hAnsi="Times New Roman"/>
      <w:i/>
      <w:iCs/>
      <w:sz w:val="21"/>
      <w:szCs w:val="21"/>
      <w:shd w:val="clear" w:color="auto" w:fill="FFFFFF"/>
    </w:rPr>
  </w:style>
  <w:style w:type="character" w:customStyle="1" w:styleId="affe">
    <w:name w:val="Подпись к таблице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f0"/>
    <w:uiPriority w:val="99"/>
    <w:rsid w:val="000B6AD2"/>
    <w:rPr>
      <w:rFonts w:ascii="Times New Roman" w:eastAsia="Times New Roman" w:hAnsi="Times New Roman"/>
      <w:sz w:val="21"/>
      <w:szCs w:val="21"/>
      <w:shd w:val="clear" w:color="auto" w:fill="FFFFFF"/>
    </w:rPr>
  </w:style>
  <w:style w:type="character" w:customStyle="1" w:styleId="afff1">
    <w:name w:val="Колонтитул"/>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3"/>
    <w:link w:val="affb"/>
    <w:uiPriority w:val="99"/>
    <w:rsid w:val="000B6AD2"/>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d">
    <w:name w:val="Подпись к таблице"/>
    <w:basedOn w:val="a3"/>
    <w:link w:val="affc"/>
    <w:uiPriority w:val="99"/>
    <w:rsid w:val="000B6AD2"/>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f0">
    <w:name w:val="Колонтитул1"/>
    <w:basedOn w:val="a3"/>
    <w:link w:val="afff0"/>
    <w:uiPriority w:val="99"/>
    <w:rsid w:val="000B6AD2"/>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2">
    <w:name w:val="Заголовок №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3"/>
    <w:link w:val="1f1"/>
    <w:uiPriority w:val="99"/>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uiPriority w:val="99"/>
    <w:rsid w:val="000B6AD2"/>
  </w:style>
  <w:style w:type="paragraph" w:customStyle="1" w:styleId="2b">
    <w:name w:val="Абзац списка2"/>
    <w:basedOn w:val="a3"/>
    <w:uiPriority w:val="99"/>
    <w:rsid w:val="000B6AD2"/>
    <w:pPr>
      <w:widowControl/>
      <w:ind w:left="720"/>
    </w:pPr>
    <w:rPr>
      <w:rFonts w:ascii="Times New Roman" w:eastAsia="Times New Roman" w:hAnsi="Times New Roman" w:cs="Times New Roman"/>
      <w:color w:val="auto"/>
      <w:lang w:bidi="ar-SA"/>
    </w:rPr>
  </w:style>
  <w:style w:type="paragraph" w:styleId="afff2">
    <w:name w:val="endnote text"/>
    <w:basedOn w:val="a3"/>
    <w:link w:val="afff3"/>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link w:val="afff2"/>
    <w:uiPriority w:val="99"/>
    <w:rsid w:val="000B6AD2"/>
    <w:rPr>
      <w:rFonts w:ascii="Times New Roman" w:eastAsia="Times New Roman" w:hAnsi="Times New Roman" w:cs="Times New Roman"/>
      <w:sz w:val="20"/>
      <w:szCs w:val="20"/>
      <w:lang w:eastAsia="ru-RU"/>
    </w:rPr>
  </w:style>
  <w:style w:type="paragraph" w:styleId="35">
    <w:name w:val="Body Text 3"/>
    <w:basedOn w:val="a3"/>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4"/>
    <w:uiPriority w:val="99"/>
    <w:rsid w:val="000B6AD2"/>
  </w:style>
  <w:style w:type="character" w:styleId="afff4">
    <w:name w:val="Placeholder Text"/>
    <w:uiPriority w:val="99"/>
    <w:semiHidden/>
    <w:rsid w:val="000B6AD2"/>
    <w:rPr>
      <w:color w:val="808080"/>
    </w:rPr>
  </w:style>
  <w:style w:type="paragraph" w:styleId="afff5">
    <w:name w:val="annotation text"/>
    <w:basedOn w:val="a3"/>
    <w:link w:val="afff6"/>
    <w:uiPriority w:val="99"/>
    <w:unhideWhenUsed/>
    <w:rsid w:val="00F714F9"/>
    <w:rPr>
      <w:sz w:val="20"/>
      <w:szCs w:val="20"/>
    </w:rPr>
  </w:style>
  <w:style w:type="character" w:customStyle="1" w:styleId="afff6">
    <w:name w:val="Текст примечания Знак"/>
    <w:link w:val="afff5"/>
    <w:uiPriority w:val="99"/>
    <w:rsid w:val="00F714F9"/>
    <w:rPr>
      <w:rFonts w:ascii="Courier New" w:eastAsia="Courier New" w:hAnsi="Courier New" w:cs="Courier New"/>
      <w:color w:val="000000"/>
      <w:sz w:val="20"/>
      <w:szCs w:val="20"/>
      <w:lang w:eastAsia="ru-RU" w:bidi="ru-RU"/>
    </w:rPr>
  </w:style>
  <w:style w:type="character" w:customStyle="1" w:styleId="cardmaininfocontent2">
    <w:name w:val="cardmaininfo__content2"/>
    <w:rsid w:val="00832DFB"/>
    <w:rPr>
      <w:vanish w:val="0"/>
      <w:webHidden w:val="0"/>
      <w:specVanish w:val="0"/>
    </w:rPr>
  </w:style>
  <w:style w:type="numbering" w:customStyle="1" w:styleId="1f3">
    <w:name w:val="Нет списка1"/>
    <w:next w:val="a6"/>
    <w:uiPriority w:val="99"/>
    <w:semiHidden/>
    <w:unhideWhenUsed/>
    <w:rsid w:val="00842E53"/>
  </w:style>
  <w:style w:type="character" w:customStyle="1" w:styleId="WW8Num5z3">
    <w:name w:val="WW8Num5z3"/>
    <w:rsid w:val="00842E53"/>
  </w:style>
  <w:style w:type="character" w:customStyle="1" w:styleId="WW8Num5z4">
    <w:name w:val="WW8Num5z4"/>
    <w:rsid w:val="00842E53"/>
  </w:style>
  <w:style w:type="character" w:customStyle="1" w:styleId="WW8Num5z5">
    <w:name w:val="WW8Num5z5"/>
    <w:rsid w:val="00842E53"/>
  </w:style>
  <w:style w:type="character" w:customStyle="1" w:styleId="WW8Num5z6">
    <w:name w:val="WW8Num5z6"/>
    <w:rsid w:val="00842E53"/>
  </w:style>
  <w:style w:type="character" w:customStyle="1" w:styleId="WW8Num5z7">
    <w:name w:val="WW8Num5z7"/>
    <w:rsid w:val="00842E53"/>
  </w:style>
  <w:style w:type="character" w:customStyle="1" w:styleId="WW8Num5z8">
    <w:name w:val="WW8Num5z8"/>
    <w:rsid w:val="00842E53"/>
  </w:style>
  <w:style w:type="character" w:customStyle="1" w:styleId="WW8Num8z1">
    <w:name w:val="WW8Num8z1"/>
    <w:rsid w:val="00842E53"/>
    <w:rPr>
      <w:rFonts w:ascii="Times New Roman" w:hAnsi="Times New Roman" w:cs="Times New Roman" w:hint="default"/>
      <w:b w:val="0"/>
      <w:sz w:val="23"/>
      <w:szCs w:val="23"/>
    </w:rPr>
  </w:style>
  <w:style w:type="character" w:customStyle="1" w:styleId="WW8Num8z2">
    <w:name w:val="WW8Num8z2"/>
    <w:rsid w:val="00842E53"/>
  </w:style>
  <w:style w:type="character" w:customStyle="1" w:styleId="WW8Num8z3">
    <w:name w:val="WW8Num8z3"/>
    <w:rsid w:val="00842E53"/>
  </w:style>
  <w:style w:type="character" w:customStyle="1" w:styleId="WW8Num8z4">
    <w:name w:val="WW8Num8z4"/>
    <w:rsid w:val="00842E53"/>
  </w:style>
  <w:style w:type="character" w:customStyle="1" w:styleId="WW8Num8z5">
    <w:name w:val="WW8Num8z5"/>
    <w:rsid w:val="00842E53"/>
  </w:style>
  <w:style w:type="character" w:customStyle="1" w:styleId="WW8Num8z6">
    <w:name w:val="WW8Num8z6"/>
    <w:rsid w:val="00842E53"/>
  </w:style>
  <w:style w:type="character" w:customStyle="1" w:styleId="WW8Num8z7">
    <w:name w:val="WW8Num8z7"/>
    <w:rsid w:val="00842E53"/>
  </w:style>
  <w:style w:type="character" w:customStyle="1" w:styleId="WW8Num8z8">
    <w:name w:val="WW8Num8z8"/>
    <w:rsid w:val="00842E53"/>
  </w:style>
  <w:style w:type="character" w:customStyle="1" w:styleId="WW8Num13z1">
    <w:name w:val="WW8Num13z1"/>
    <w:rsid w:val="00842E53"/>
  </w:style>
  <w:style w:type="character" w:customStyle="1" w:styleId="WW8Num13z3">
    <w:name w:val="WW8Num13z3"/>
    <w:rsid w:val="00842E53"/>
  </w:style>
  <w:style w:type="character" w:customStyle="1" w:styleId="WW8Num13z4">
    <w:name w:val="WW8Num13z4"/>
    <w:rsid w:val="00842E53"/>
  </w:style>
  <w:style w:type="character" w:customStyle="1" w:styleId="WW8Num13z5">
    <w:name w:val="WW8Num13z5"/>
    <w:rsid w:val="00842E53"/>
  </w:style>
  <w:style w:type="character" w:customStyle="1" w:styleId="WW8Num13z6">
    <w:name w:val="WW8Num13z6"/>
    <w:rsid w:val="00842E53"/>
  </w:style>
  <w:style w:type="character" w:customStyle="1" w:styleId="WW8Num13z7">
    <w:name w:val="WW8Num13z7"/>
    <w:rsid w:val="00842E53"/>
  </w:style>
  <w:style w:type="character" w:customStyle="1" w:styleId="WW8Num13z8">
    <w:name w:val="WW8Num13z8"/>
    <w:rsid w:val="00842E53"/>
  </w:style>
  <w:style w:type="character" w:customStyle="1" w:styleId="WW8Num15z3">
    <w:name w:val="WW8Num15z3"/>
    <w:rsid w:val="00842E53"/>
  </w:style>
  <w:style w:type="character" w:customStyle="1" w:styleId="WW8Num15z4">
    <w:name w:val="WW8Num15z4"/>
    <w:rsid w:val="00842E53"/>
  </w:style>
  <w:style w:type="character" w:customStyle="1" w:styleId="WW8Num15z5">
    <w:name w:val="WW8Num15z5"/>
    <w:rsid w:val="00842E53"/>
  </w:style>
  <w:style w:type="character" w:customStyle="1" w:styleId="WW8Num15z6">
    <w:name w:val="WW8Num15z6"/>
    <w:rsid w:val="00842E53"/>
  </w:style>
  <w:style w:type="character" w:customStyle="1" w:styleId="WW8Num15z7">
    <w:name w:val="WW8Num15z7"/>
    <w:rsid w:val="00842E53"/>
  </w:style>
  <w:style w:type="character" w:customStyle="1" w:styleId="WW8Num15z8">
    <w:name w:val="WW8Num15z8"/>
    <w:rsid w:val="00842E53"/>
  </w:style>
  <w:style w:type="character" w:customStyle="1" w:styleId="WW8Num20z3">
    <w:name w:val="WW8Num20z3"/>
    <w:rsid w:val="00842E53"/>
  </w:style>
  <w:style w:type="character" w:customStyle="1" w:styleId="WW8Num20z4">
    <w:name w:val="WW8Num20z4"/>
    <w:rsid w:val="00842E53"/>
  </w:style>
  <w:style w:type="character" w:customStyle="1" w:styleId="WW8Num20z5">
    <w:name w:val="WW8Num20z5"/>
    <w:rsid w:val="00842E53"/>
  </w:style>
  <w:style w:type="character" w:customStyle="1" w:styleId="WW8Num20z6">
    <w:name w:val="WW8Num20z6"/>
    <w:rsid w:val="00842E53"/>
  </w:style>
  <w:style w:type="character" w:customStyle="1" w:styleId="WW8Num20z7">
    <w:name w:val="WW8Num20z7"/>
    <w:rsid w:val="00842E53"/>
  </w:style>
  <w:style w:type="character" w:customStyle="1" w:styleId="WW8Num20z8">
    <w:name w:val="WW8Num20z8"/>
    <w:rsid w:val="00842E53"/>
  </w:style>
  <w:style w:type="character" w:customStyle="1" w:styleId="WW8Num25z0">
    <w:name w:val="WW8Num25z0"/>
    <w:rsid w:val="00842E53"/>
    <w:rPr>
      <w:rFonts w:cs="Times New Roman"/>
    </w:rPr>
  </w:style>
  <w:style w:type="character" w:customStyle="1" w:styleId="WW8Num26z0">
    <w:name w:val="WW8Num26z0"/>
    <w:rsid w:val="00842E53"/>
    <w:rPr>
      <w:b/>
    </w:rPr>
  </w:style>
  <w:style w:type="character" w:customStyle="1" w:styleId="WW8Num26z1">
    <w:name w:val="WW8Num26z1"/>
    <w:rsid w:val="00842E53"/>
    <w:rPr>
      <w:b w:val="0"/>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rsid w:val="00842E53"/>
    <w:rPr>
      <w:rFonts w:cs="Times New Roman"/>
      <w:b/>
      <w:bCs/>
      <w:sz w:val="24"/>
      <w:szCs w:val="24"/>
      <w:lang w:val="ru-RU"/>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
    <w:uiPriority w:val="99"/>
    <w:rsid w:val="00842E53"/>
    <w:rPr>
      <w:rFonts w:cs="Times New Roman"/>
      <w:b/>
      <w:bCs/>
      <w:sz w:val="24"/>
      <w:szCs w:val="24"/>
      <w:lang w:val="ru-RU"/>
    </w:rPr>
  </w:style>
  <w:style w:type="character" w:customStyle="1" w:styleId="Heading3Char">
    <w:name w:val="Heading 3 Char"/>
    <w:aliases w:val="h3 Char,Gliederung3 Char Char,Gliederung3 Char1,H3 Char,Section Header3 Char,Head 3 Char,l3+toc 3 Char,CT Char,Sub-section Title Char,l3 Char"/>
    <w:uiPriority w:val="99"/>
    <w:rsid w:val="00842E53"/>
    <w:rPr>
      <w:rFonts w:ascii="Cambria" w:hAnsi="Cambria" w:cs="Cambria"/>
      <w:b/>
      <w:bCs/>
      <w:sz w:val="26"/>
      <w:szCs w:val="26"/>
    </w:rPr>
  </w:style>
  <w:style w:type="character" w:customStyle="1" w:styleId="212">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9"/>
    <w:rsid w:val="00842E53"/>
    <w:rPr>
      <w:rFonts w:ascii="Arial" w:hAnsi="Arial" w:cs="Arial"/>
      <w:b/>
      <w:bCs/>
      <w:i/>
      <w:iCs/>
      <w:sz w:val="28"/>
      <w:szCs w:val="28"/>
      <w:lang w:val="ru-RU"/>
    </w:rPr>
  </w:style>
  <w:style w:type="character" w:customStyle="1" w:styleId="312">
    <w:name w:val="Заголовок 3 Знак1"/>
    <w:aliases w:val="h3 Знак,Gliederung3 Char Знак,Gliederung3 Знак,H3 Знак,Section Header3 Знак1,Head 3 Знак,l3+toc 3 Знак,CT Знак,Sub-section Title Знак,l3 Знак"/>
    <w:uiPriority w:val="99"/>
    <w:rsid w:val="00842E53"/>
    <w:rPr>
      <w:rFonts w:ascii="Arial" w:hAnsi="Arial" w:cs="Arial"/>
      <w:b/>
      <w:bCs/>
      <w:sz w:val="26"/>
      <w:szCs w:val="26"/>
      <w:lang w:val="ru-RU"/>
    </w:rPr>
  </w:style>
  <w:style w:type="character" w:styleId="afff7">
    <w:name w:val="page number"/>
    <w:uiPriority w:val="99"/>
    <w:rsid w:val="00842E53"/>
    <w:rPr>
      <w:rFonts w:cs="Times New Roman"/>
    </w:rPr>
  </w:style>
  <w:style w:type="character" w:customStyle="1" w:styleId="37">
    <w:name w:val="Основной текст с отступом 3 Знак"/>
    <w:uiPriority w:val="99"/>
    <w:rsid w:val="00842E53"/>
    <w:rPr>
      <w:rFonts w:cs="Times New Roman"/>
      <w:sz w:val="24"/>
      <w:szCs w:val="24"/>
      <w:lang w:val="ru-RU"/>
    </w:rPr>
  </w:style>
  <w:style w:type="character" w:customStyle="1" w:styleId="afff8">
    <w:name w:val="Дата Знак"/>
    <w:link w:val="afff9"/>
    <w:uiPriority w:val="99"/>
    <w:rsid w:val="00842E53"/>
    <w:rPr>
      <w:rFonts w:cs="Times New Roman"/>
      <w:sz w:val="24"/>
      <w:szCs w:val="24"/>
    </w:rPr>
  </w:style>
  <w:style w:type="character" w:customStyle="1" w:styleId="propvalue">
    <w:name w:val="propvalue"/>
    <w:uiPriority w:val="99"/>
    <w:rsid w:val="00842E53"/>
    <w:rPr>
      <w:rFonts w:cs="Times New Roman"/>
      <w:color w:val="800000"/>
    </w:rPr>
  </w:style>
  <w:style w:type="character" w:customStyle="1" w:styleId="HeaderChar">
    <w:name w:val="Header Char"/>
    <w:aliases w:val="Знак4 Char,Linie Char"/>
    <w:uiPriority w:val="99"/>
    <w:rsid w:val="00842E53"/>
    <w:rPr>
      <w:rFonts w:cs="Times New Roman"/>
      <w:sz w:val="24"/>
      <w:szCs w:val="24"/>
      <w:lang w:val="ru-RU"/>
    </w:rPr>
  </w:style>
  <w:style w:type="character" w:customStyle="1" w:styleId="2c">
    <w:name w:val="Основной текст 2 Знак"/>
    <w:aliases w:val="Знак9 Знак Знак Знак,Знак9 Знак Знак Знак Знак Знак Знак Знак Знак Знак Знак Знак Знак, Знак9 Знак,Основной текст 2 Знак Знак Знак, Знак9 Знак Знак Знак Знак Знак Знак Знак Знак Знак Знак Знак Знак Знак,Знак9 Знак"/>
    <w:link w:val="2d"/>
    <w:uiPriority w:val="99"/>
    <w:rsid w:val="00842E53"/>
    <w:rPr>
      <w:rFonts w:cs="Times New Roman"/>
      <w:sz w:val="24"/>
      <w:szCs w:val="24"/>
    </w:rPr>
  </w:style>
  <w:style w:type="character" w:customStyle="1" w:styleId="afffa">
    <w:name w:val="Схема документа Знак"/>
    <w:uiPriority w:val="99"/>
    <w:rsid w:val="00842E53"/>
    <w:rPr>
      <w:rFonts w:cs="Times New Roman"/>
      <w:sz w:val="2"/>
      <w:szCs w:val="2"/>
    </w:rPr>
  </w:style>
  <w:style w:type="character" w:customStyle="1" w:styleId="afffb">
    <w:name w:val="Название Знак"/>
    <w:uiPriority w:val="99"/>
    <w:rsid w:val="00842E53"/>
    <w:rPr>
      <w:rFonts w:cs="Times New Roman"/>
      <w:sz w:val="24"/>
      <w:szCs w:val="24"/>
      <w:lang w:val="ru-RU"/>
    </w:rPr>
  </w:style>
  <w:style w:type="character" w:customStyle="1" w:styleId="FontStyle46">
    <w:name w:val="Font Style46"/>
    <w:uiPriority w:val="99"/>
    <w:rsid w:val="00842E53"/>
    <w:rPr>
      <w:rFonts w:ascii="Times New Roman" w:hAnsi="Times New Roman" w:cs="Times New Roman"/>
      <w:sz w:val="26"/>
      <w:szCs w:val="26"/>
    </w:rPr>
  </w:style>
  <w:style w:type="character" w:customStyle="1" w:styleId="HTML">
    <w:name w:val="Стандартный HTML Знак"/>
    <w:uiPriority w:val="99"/>
    <w:rsid w:val="00842E53"/>
    <w:rPr>
      <w:rFonts w:ascii="Courier New" w:hAnsi="Courier New" w:cs="Courier New"/>
      <w:sz w:val="20"/>
      <w:szCs w:val="20"/>
    </w:rPr>
  </w:style>
  <w:style w:type="character" w:customStyle="1" w:styleId="afffc">
    <w:name w:val="Текст Знак"/>
    <w:link w:val="afffd"/>
    <w:uiPriority w:val="99"/>
    <w:rsid w:val="00842E53"/>
    <w:rPr>
      <w:rFonts w:ascii="Courier New" w:hAnsi="Courier New" w:cs="Courier New"/>
      <w:sz w:val="20"/>
      <w:szCs w:val="20"/>
    </w:rPr>
  </w:style>
  <w:style w:type="character" w:customStyle="1" w:styleId="spanheaderlot21">
    <w:name w:val="span_header_lot_21"/>
    <w:uiPriority w:val="99"/>
    <w:rsid w:val="00842E53"/>
    <w:rPr>
      <w:rFonts w:cs="Times New Roman"/>
      <w:b/>
      <w:bCs/>
      <w:sz w:val="20"/>
      <w:szCs w:val="20"/>
    </w:rPr>
  </w:style>
  <w:style w:type="character" w:customStyle="1" w:styleId="afffe">
    <w:name w:val="Заголовок записки Знак"/>
    <w:link w:val="affff"/>
    <w:uiPriority w:val="99"/>
    <w:rsid w:val="00842E53"/>
    <w:rPr>
      <w:rFonts w:cs="Times New Roman"/>
      <w:sz w:val="24"/>
      <w:szCs w:val="24"/>
    </w:rPr>
  </w:style>
  <w:style w:type="character" w:styleId="affff0">
    <w:name w:val="Strong"/>
    <w:uiPriority w:val="99"/>
    <w:qFormat/>
    <w:rsid w:val="00842E53"/>
    <w:rPr>
      <w:rFonts w:cs="Times New Roman"/>
      <w:b/>
      <w:bCs/>
    </w:rPr>
  </w:style>
  <w:style w:type="character" w:customStyle="1" w:styleId="71">
    <w:name w:val="Знак Знак7"/>
    <w:rsid w:val="00842E53"/>
    <w:rPr>
      <w:rFonts w:cs="Times New Roman"/>
      <w:b/>
      <w:bCs/>
      <w:i/>
      <w:iCs/>
      <w:sz w:val="24"/>
      <w:szCs w:val="24"/>
      <w:lang w:val="ru-RU"/>
    </w:rPr>
  </w:style>
  <w:style w:type="character" w:customStyle="1" w:styleId="52">
    <w:name w:val="Знак Знак5"/>
    <w:uiPriority w:val="99"/>
    <w:rsid w:val="00842E53"/>
    <w:rPr>
      <w:rFonts w:cs="Times New Roman"/>
      <w:sz w:val="24"/>
      <w:szCs w:val="24"/>
    </w:rPr>
  </w:style>
  <w:style w:type="character" w:customStyle="1" w:styleId="affff1">
    <w:name w:val="Красная строка Знак"/>
    <w:link w:val="affff2"/>
    <w:uiPriority w:val="99"/>
    <w:rsid w:val="00842E53"/>
    <w:rPr>
      <w:rFonts w:ascii="Times New Roman" w:eastAsia="Times New Roman" w:hAnsi="Times New Roman" w:cs="Times New Roman"/>
      <w:sz w:val="24"/>
      <w:szCs w:val="24"/>
      <w:lang w:val="ru-RU" w:eastAsia="ru-RU"/>
    </w:rPr>
  </w:style>
  <w:style w:type="character" w:customStyle="1" w:styleId="2e">
    <w:name w:val="Красная строка 2 Знак"/>
    <w:link w:val="2f"/>
    <w:uiPriority w:val="99"/>
    <w:rsid w:val="00842E53"/>
    <w:rPr>
      <w:rFonts w:ascii="Times New Roman" w:eastAsia="Times New Roman" w:hAnsi="Times New Roman" w:cs="Times New Roman"/>
      <w:sz w:val="24"/>
      <w:szCs w:val="24"/>
      <w:lang w:val="ru-RU" w:eastAsia="zh-CN"/>
    </w:rPr>
  </w:style>
  <w:style w:type="character" w:customStyle="1" w:styleId="2f0">
    <w:name w:val="Знак2 Знак Знак"/>
    <w:uiPriority w:val="99"/>
    <w:rsid w:val="00842E53"/>
    <w:rPr>
      <w:rFonts w:cs="Times New Roman"/>
      <w:sz w:val="24"/>
      <w:szCs w:val="24"/>
    </w:rPr>
  </w:style>
  <w:style w:type="character" w:customStyle="1" w:styleId="BodyTextIndentChar1">
    <w:name w:val="Body Text Indent Char1"/>
    <w:uiPriority w:val="99"/>
    <w:rsid w:val="00842E53"/>
    <w:rPr>
      <w:rFonts w:cs="Times New Roman"/>
      <w:lang w:val="ru-RU"/>
    </w:rPr>
  </w:style>
  <w:style w:type="character" w:customStyle="1" w:styleId="text">
    <w:name w:val="text"/>
    <w:uiPriority w:val="99"/>
    <w:rsid w:val="00842E53"/>
    <w:rPr>
      <w:rFonts w:cs="Times New Roman"/>
    </w:rPr>
  </w:style>
  <w:style w:type="character" w:customStyle="1" w:styleId="61">
    <w:name w:val="Знак Знак6"/>
    <w:rsid w:val="00842E53"/>
    <w:rPr>
      <w:rFonts w:cs="Times New Roman"/>
      <w:sz w:val="24"/>
      <w:szCs w:val="24"/>
      <w:lang w:val="ru-RU"/>
    </w:rPr>
  </w:style>
  <w:style w:type="character" w:customStyle="1" w:styleId="213">
    <w:name w:val="Знак2 Знак Знак1"/>
    <w:uiPriority w:val="99"/>
    <w:rsid w:val="00842E53"/>
    <w:rPr>
      <w:rFonts w:cs="Times New Roman"/>
      <w:sz w:val="24"/>
      <w:szCs w:val="24"/>
      <w:lang w:val="ru-RU"/>
    </w:rPr>
  </w:style>
  <w:style w:type="character" w:customStyle="1" w:styleId="710">
    <w:name w:val="Знак Знак71"/>
    <w:uiPriority w:val="99"/>
    <w:rsid w:val="00842E53"/>
    <w:rPr>
      <w:rFonts w:cs="Times New Roman"/>
      <w:b/>
      <w:bCs/>
      <w:i/>
      <w:iCs/>
      <w:sz w:val="24"/>
      <w:szCs w:val="24"/>
      <w:lang w:val="ru-RU"/>
    </w:rPr>
  </w:style>
  <w:style w:type="character" w:customStyle="1" w:styleId="313">
    <w:name w:val="Знак Знак31"/>
    <w:uiPriority w:val="99"/>
    <w:rsid w:val="00842E53"/>
    <w:rPr>
      <w:rFonts w:cs="Times New Roman"/>
      <w:b/>
      <w:bCs/>
      <w:i/>
      <w:iCs/>
      <w:sz w:val="28"/>
      <w:szCs w:val="28"/>
    </w:rPr>
  </w:style>
  <w:style w:type="character" w:customStyle="1" w:styleId="510">
    <w:name w:val="Знак Знак51"/>
    <w:uiPriority w:val="99"/>
    <w:rsid w:val="00842E53"/>
    <w:rPr>
      <w:rFonts w:cs="Times New Roman"/>
      <w:sz w:val="24"/>
      <w:szCs w:val="24"/>
    </w:rPr>
  </w:style>
  <w:style w:type="character" w:customStyle="1" w:styleId="410">
    <w:name w:val="Знак Знак41"/>
    <w:uiPriority w:val="99"/>
    <w:rsid w:val="00842E53"/>
    <w:rPr>
      <w:rFonts w:cs="Times New Roman"/>
      <w:b/>
      <w:bCs/>
      <w:sz w:val="28"/>
      <w:szCs w:val="28"/>
    </w:rPr>
  </w:style>
  <w:style w:type="character" w:customStyle="1" w:styleId="220">
    <w:name w:val="Знак2 Знак Знак2"/>
    <w:uiPriority w:val="99"/>
    <w:rsid w:val="00842E53"/>
    <w:rPr>
      <w:rFonts w:cs="Times New Roman"/>
      <w:sz w:val="24"/>
      <w:szCs w:val="24"/>
    </w:rPr>
  </w:style>
  <w:style w:type="character" w:styleId="affff3">
    <w:name w:val="Emphasis"/>
    <w:uiPriority w:val="99"/>
    <w:qFormat/>
    <w:rsid w:val="00842E53"/>
    <w:rPr>
      <w:rFonts w:cs="Times New Roman"/>
      <w:i/>
      <w:iCs/>
    </w:rPr>
  </w:style>
  <w:style w:type="character" w:customStyle="1" w:styleId="ter">
    <w:name w:val="ter"/>
    <w:uiPriority w:val="99"/>
    <w:rsid w:val="00842E53"/>
    <w:rPr>
      <w:rFonts w:cs="Times New Roman"/>
    </w:rPr>
  </w:style>
  <w:style w:type="character" w:customStyle="1" w:styleId="2110">
    <w:name w:val="Знак2 Знак Знак11"/>
    <w:uiPriority w:val="99"/>
    <w:rsid w:val="00842E53"/>
    <w:rPr>
      <w:rFonts w:cs="Times New Roman"/>
      <w:sz w:val="24"/>
      <w:szCs w:val="24"/>
      <w:lang w:val="ru-RU"/>
    </w:rPr>
  </w:style>
  <w:style w:type="character" w:customStyle="1" w:styleId="114">
    <w:name w:val="Знак Знак11"/>
    <w:rsid w:val="00842E53"/>
    <w:rPr>
      <w:rFonts w:ascii="Arial" w:hAnsi="Arial" w:cs="Arial"/>
      <w:b/>
      <w:bCs/>
      <w:i/>
      <w:iCs/>
      <w:sz w:val="28"/>
      <w:szCs w:val="28"/>
      <w:lang w:val="ru-RU"/>
    </w:rPr>
  </w:style>
  <w:style w:type="character" w:customStyle="1" w:styleId="100">
    <w:name w:val="Знак Знак10"/>
    <w:rsid w:val="00842E53"/>
    <w:rPr>
      <w:rFonts w:ascii="Arial" w:hAnsi="Arial" w:cs="Arial"/>
      <w:b/>
      <w:bCs/>
      <w:sz w:val="26"/>
      <w:szCs w:val="26"/>
      <w:lang w:val="ru-RU"/>
    </w:rPr>
  </w:style>
  <w:style w:type="character" w:customStyle="1" w:styleId="label">
    <w:name w:val="label"/>
    <w:uiPriority w:val="99"/>
    <w:rsid w:val="00842E53"/>
    <w:rPr>
      <w:rFonts w:cs="Times New Roman"/>
    </w:rPr>
  </w:style>
  <w:style w:type="character" w:customStyle="1" w:styleId="115pt">
    <w:name w:val="Основной текст + 11;5 pt"/>
    <w:rsid w:val="00842E53"/>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lang w:val="ru-RU"/>
    </w:rPr>
  </w:style>
  <w:style w:type="character" w:customStyle="1" w:styleId="affff4">
    <w:name w:val="Абзац списка Знак"/>
    <w:aliases w:val="Bullet List Знак,FooterText Знак,numbered Знак,Paragraphe de liste1 Знак,lp1 Знак,Bullet 1 Знак,Use Case List Paragraph Знак,Standart Знак,Bullet Number Знак,Индексы Знак,Num Bullet 1 Знак"/>
    <w:uiPriority w:val="34"/>
    <w:qFormat/>
    <w:rsid w:val="00842E53"/>
    <w:rPr>
      <w:rFonts w:ascii="Calibri" w:hAnsi="Calibri" w:cs="Calibri"/>
      <w:sz w:val="22"/>
      <w:szCs w:val="22"/>
    </w:rPr>
  </w:style>
  <w:style w:type="character" w:customStyle="1" w:styleId="214">
    <w:name w:val="Основной текст 2 Знак1"/>
    <w:uiPriority w:val="99"/>
    <w:rsid w:val="00842E53"/>
    <w:rPr>
      <w:sz w:val="24"/>
      <w:szCs w:val="24"/>
    </w:rPr>
  </w:style>
  <w:style w:type="character" w:customStyle="1" w:styleId="match">
    <w:name w:val="match"/>
    <w:rsid w:val="00842E53"/>
  </w:style>
  <w:style w:type="character" w:customStyle="1" w:styleId="314">
    <w:name w:val="Основной текст с отступом 3 Знак1"/>
    <w:link w:val="38"/>
    <w:uiPriority w:val="99"/>
    <w:rsid w:val="00842E53"/>
    <w:rPr>
      <w:sz w:val="16"/>
      <w:szCs w:val="16"/>
    </w:rPr>
  </w:style>
  <w:style w:type="character" w:customStyle="1" w:styleId="215">
    <w:name w:val="Основной текст с отступом 2 Знак1"/>
    <w:uiPriority w:val="99"/>
    <w:rsid w:val="00842E53"/>
    <w:rPr>
      <w:sz w:val="24"/>
      <w:szCs w:val="24"/>
    </w:rPr>
  </w:style>
  <w:style w:type="character" w:customStyle="1" w:styleId="315">
    <w:name w:val="Основной текст 3 Знак1"/>
    <w:uiPriority w:val="99"/>
    <w:rsid w:val="00842E53"/>
    <w:rPr>
      <w:sz w:val="16"/>
      <w:szCs w:val="16"/>
    </w:rPr>
  </w:style>
  <w:style w:type="paragraph" w:styleId="affff5">
    <w:name w:val="Title"/>
    <w:basedOn w:val="a3"/>
    <w:next w:val="af4"/>
    <w:link w:val="2f1"/>
    <w:uiPriority w:val="99"/>
    <w:qFormat/>
    <w:rsid w:val="00842E53"/>
    <w:pPr>
      <w:keepNext/>
      <w:widowControl/>
      <w:suppressAutoHyphens/>
      <w:spacing w:before="240" w:after="120"/>
    </w:pPr>
    <w:rPr>
      <w:rFonts w:ascii="Arial" w:eastAsia="MS Mincho" w:hAnsi="Arial" w:cs="Tahoma"/>
      <w:color w:val="auto"/>
      <w:sz w:val="28"/>
      <w:szCs w:val="28"/>
      <w:lang w:eastAsia="zh-CN" w:bidi="ar-SA"/>
    </w:rPr>
  </w:style>
  <w:style w:type="character" w:customStyle="1" w:styleId="2f1">
    <w:name w:val="Название Знак2"/>
    <w:link w:val="affff5"/>
    <w:rsid w:val="00842E53"/>
    <w:rPr>
      <w:rFonts w:ascii="Arial" w:eastAsia="MS Mincho" w:hAnsi="Arial" w:cs="Tahoma"/>
      <w:sz w:val="28"/>
      <w:szCs w:val="28"/>
      <w:lang w:eastAsia="zh-CN"/>
    </w:rPr>
  </w:style>
  <w:style w:type="paragraph" w:customStyle="1" w:styleId="230">
    <w:name w:val="Основной текст с отступом 23"/>
    <w:basedOn w:val="a3"/>
    <w:rsid w:val="00842E53"/>
    <w:pPr>
      <w:widowControl/>
      <w:spacing w:after="120" w:line="480" w:lineRule="auto"/>
      <w:ind w:left="283"/>
    </w:pPr>
    <w:rPr>
      <w:rFonts w:ascii="Times New Roman" w:eastAsia="Times New Roman" w:hAnsi="Times New Roman" w:cs="Times New Roman"/>
      <w:color w:val="auto"/>
      <w:lang w:val="x-none" w:eastAsia="zh-CN" w:bidi="ar-SA"/>
    </w:rPr>
  </w:style>
  <w:style w:type="paragraph" w:customStyle="1" w:styleId="231">
    <w:name w:val="Основной текст 23"/>
    <w:basedOn w:val="a3"/>
    <w:uiPriority w:val="99"/>
    <w:rsid w:val="00842E53"/>
    <w:pPr>
      <w:autoSpaceDE w:val="0"/>
      <w:spacing w:after="120" w:line="480" w:lineRule="auto"/>
    </w:pPr>
    <w:rPr>
      <w:rFonts w:ascii="Times New Roman" w:eastAsia="Times New Roman" w:hAnsi="Times New Roman" w:cs="Times New Roman"/>
      <w:color w:val="auto"/>
      <w:lang w:val="x-none" w:eastAsia="zh-CN" w:bidi="ar-SA"/>
    </w:rPr>
  </w:style>
  <w:style w:type="paragraph" w:customStyle="1" w:styleId="320">
    <w:name w:val="Основной текст 32"/>
    <w:basedOn w:val="a3"/>
    <w:uiPriority w:val="99"/>
    <w:rsid w:val="00842E53"/>
    <w:pPr>
      <w:widowControl/>
      <w:spacing w:after="120"/>
    </w:pPr>
    <w:rPr>
      <w:rFonts w:ascii="Times New Roman" w:eastAsia="Times New Roman" w:hAnsi="Times New Roman" w:cs="Times New Roman"/>
      <w:color w:val="auto"/>
      <w:sz w:val="16"/>
      <w:szCs w:val="16"/>
      <w:lang w:eastAsia="zh-CN" w:bidi="ar-SA"/>
    </w:rPr>
  </w:style>
  <w:style w:type="paragraph" w:customStyle="1" w:styleId="1f4">
    <w:name w:val="Название1"/>
    <w:basedOn w:val="a3"/>
    <w:uiPriority w:val="99"/>
    <w:rsid w:val="00842E53"/>
    <w:pPr>
      <w:widowControl/>
      <w:suppressLineNumbers/>
      <w:suppressAutoHyphens/>
      <w:spacing w:before="120" w:after="120"/>
    </w:pPr>
    <w:rPr>
      <w:rFonts w:ascii="Times New Roman" w:eastAsia="Times New Roman" w:hAnsi="Times New Roman" w:cs="Tahoma"/>
      <w:i/>
      <w:iCs/>
      <w:color w:val="auto"/>
      <w:lang w:eastAsia="zh-CN" w:bidi="ar-SA"/>
    </w:rPr>
  </w:style>
  <w:style w:type="paragraph" w:customStyle="1" w:styleId="216">
    <w:name w:val="Нумерованный список 21"/>
    <w:basedOn w:val="a3"/>
    <w:rsid w:val="00842E53"/>
    <w:pPr>
      <w:widowControl/>
      <w:tabs>
        <w:tab w:val="left" w:pos="792"/>
        <w:tab w:val="left" w:pos="864"/>
      </w:tabs>
      <w:suppressAutoHyphens/>
      <w:ind w:left="432" w:hanging="432"/>
    </w:pPr>
    <w:rPr>
      <w:rFonts w:ascii="Times New Roman" w:eastAsia="Times New Roman" w:hAnsi="Times New Roman" w:cs="Times New Roman"/>
      <w:color w:val="auto"/>
      <w:sz w:val="20"/>
      <w:szCs w:val="20"/>
      <w:lang w:eastAsia="zh-CN" w:bidi="ar-SA"/>
    </w:rPr>
  </w:style>
  <w:style w:type="paragraph" w:customStyle="1" w:styleId="221">
    <w:name w:val="Основной текст с отступом 22"/>
    <w:basedOn w:val="a3"/>
    <w:rsid w:val="00842E53"/>
    <w:pPr>
      <w:widowControl/>
      <w:tabs>
        <w:tab w:val="left" w:pos="1440"/>
      </w:tabs>
      <w:suppressAutoHyphens/>
      <w:autoSpaceDE w:val="0"/>
      <w:spacing w:before="57"/>
      <w:ind w:left="720" w:hanging="720"/>
      <w:jc w:val="both"/>
    </w:pPr>
    <w:rPr>
      <w:rFonts w:ascii="Times New Roman" w:eastAsia="Times New Roman" w:hAnsi="Times New Roman" w:cs="Times New Roman"/>
      <w:color w:val="auto"/>
      <w:lang w:val="x-none" w:eastAsia="zh-CN" w:bidi="ar-SA"/>
    </w:rPr>
  </w:style>
  <w:style w:type="paragraph" w:customStyle="1" w:styleId="39">
    <w:name w:val="Стиль3 Знак"/>
    <w:basedOn w:val="221"/>
    <w:link w:val="316"/>
    <w:uiPriority w:val="99"/>
    <w:rsid w:val="00842E53"/>
    <w:pPr>
      <w:widowControl w:val="0"/>
      <w:tabs>
        <w:tab w:val="left" w:pos="227"/>
      </w:tabs>
      <w:autoSpaceDE/>
      <w:spacing w:before="0"/>
      <w:ind w:left="0" w:firstLine="0"/>
      <w:textAlignment w:val="baseline"/>
    </w:pPr>
  </w:style>
  <w:style w:type="paragraph" w:customStyle="1" w:styleId="StyleFirstline127cm">
    <w:name w:val="Style First line:  127 cm"/>
    <w:basedOn w:val="a3"/>
    <w:uiPriority w:val="99"/>
    <w:rsid w:val="00842E53"/>
    <w:pPr>
      <w:widowControl/>
      <w:suppressAutoHyphens/>
      <w:spacing w:before="120"/>
      <w:ind w:firstLine="720"/>
      <w:jc w:val="both"/>
    </w:pPr>
    <w:rPr>
      <w:rFonts w:ascii="Arial" w:eastAsia="Times New Roman" w:hAnsi="Arial" w:cs="Arial"/>
      <w:color w:val="auto"/>
      <w:lang w:eastAsia="zh-CN" w:bidi="ar-SA"/>
    </w:rPr>
  </w:style>
  <w:style w:type="paragraph" w:customStyle="1" w:styleId="2-11">
    <w:name w:val="2-11"/>
    <w:basedOn w:val="a3"/>
    <w:uiPriority w:val="99"/>
    <w:rsid w:val="00842E53"/>
    <w:pPr>
      <w:widowControl/>
      <w:suppressAutoHyphens/>
      <w:spacing w:after="60"/>
      <w:jc w:val="both"/>
    </w:pPr>
    <w:rPr>
      <w:rFonts w:ascii="Times New Roman" w:eastAsia="Times New Roman" w:hAnsi="Times New Roman" w:cs="Times New Roman"/>
      <w:color w:val="auto"/>
      <w:lang w:eastAsia="zh-CN" w:bidi="ar-SA"/>
    </w:rPr>
  </w:style>
  <w:style w:type="paragraph" w:customStyle="1" w:styleId="3a">
    <w:name w:val="3"/>
    <w:basedOn w:val="a3"/>
    <w:uiPriority w:val="99"/>
    <w:rsid w:val="00842E53"/>
    <w:pPr>
      <w:widowControl/>
      <w:suppressAutoHyphens/>
      <w:jc w:val="both"/>
    </w:pPr>
    <w:rPr>
      <w:rFonts w:ascii="Times New Roman" w:eastAsia="Times New Roman" w:hAnsi="Times New Roman" w:cs="Times New Roman"/>
      <w:color w:val="auto"/>
      <w:lang w:eastAsia="zh-CN" w:bidi="ar-SA"/>
    </w:rPr>
  </w:style>
  <w:style w:type="paragraph" w:customStyle="1" w:styleId="affff6">
    <w:name w:val="Тендерные данные"/>
    <w:basedOn w:val="a3"/>
    <w:uiPriority w:val="99"/>
    <w:rsid w:val="00842E53"/>
    <w:pPr>
      <w:widowControl/>
      <w:tabs>
        <w:tab w:val="left" w:pos="1985"/>
      </w:tabs>
      <w:suppressAutoHyphens/>
      <w:spacing w:before="120" w:after="60"/>
      <w:jc w:val="both"/>
    </w:pPr>
    <w:rPr>
      <w:rFonts w:ascii="Times New Roman" w:eastAsia="Times New Roman" w:hAnsi="Times New Roman" w:cs="Times New Roman"/>
      <w:b/>
      <w:bCs/>
      <w:color w:val="auto"/>
      <w:lang w:eastAsia="zh-CN" w:bidi="ar-SA"/>
    </w:rPr>
  </w:style>
  <w:style w:type="paragraph" w:customStyle="1" w:styleId="FR1">
    <w:name w:val="FR1"/>
    <w:uiPriority w:val="99"/>
    <w:rsid w:val="00842E53"/>
    <w:pPr>
      <w:widowControl w:val="0"/>
      <w:suppressAutoHyphens/>
      <w:autoSpaceDE w:val="0"/>
      <w:ind w:firstLine="420"/>
    </w:pPr>
    <w:rPr>
      <w:rFonts w:ascii="Arial" w:eastAsia="Arial" w:hAnsi="Arial" w:cs="Arial"/>
      <w:lang w:eastAsia="zh-CN"/>
    </w:rPr>
  </w:style>
  <w:style w:type="paragraph" w:customStyle="1" w:styleId="1f5">
    <w:name w:val="Маркированный список1"/>
    <w:basedOn w:val="a3"/>
    <w:rsid w:val="00842E53"/>
    <w:pPr>
      <w:suppressAutoHyphens/>
      <w:spacing w:after="60"/>
      <w:jc w:val="both"/>
    </w:pPr>
    <w:rPr>
      <w:rFonts w:ascii="Times New Roman" w:eastAsia="Times New Roman" w:hAnsi="Times New Roman" w:cs="Times New Roman"/>
      <w:lang w:eastAsia="zh-CN" w:bidi="ar-SA"/>
    </w:rPr>
  </w:style>
  <w:style w:type="paragraph" w:customStyle="1" w:styleId="1f6">
    <w:name w:val="Дата1"/>
    <w:basedOn w:val="a3"/>
    <w:next w:val="a3"/>
    <w:rsid w:val="00842E53"/>
    <w:pPr>
      <w:widowControl/>
      <w:suppressAutoHyphens/>
      <w:spacing w:after="60"/>
      <w:jc w:val="both"/>
    </w:pPr>
    <w:rPr>
      <w:rFonts w:ascii="Times New Roman" w:eastAsia="Times New Roman" w:hAnsi="Times New Roman" w:cs="Times New Roman"/>
      <w:color w:val="auto"/>
      <w:lang w:val="x-none" w:eastAsia="zh-CN" w:bidi="ar-SA"/>
    </w:rPr>
  </w:style>
  <w:style w:type="paragraph" w:customStyle="1" w:styleId="affff7">
    <w:name w:val="МП"/>
    <w:basedOn w:val="a3"/>
    <w:uiPriority w:val="99"/>
    <w:rsid w:val="00842E53"/>
    <w:pPr>
      <w:widowControl/>
      <w:suppressAutoHyphens/>
      <w:overflowPunct w:val="0"/>
      <w:autoSpaceDE w:val="0"/>
      <w:spacing w:after="120"/>
      <w:jc w:val="center"/>
      <w:textAlignment w:val="baseline"/>
    </w:pPr>
    <w:rPr>
      <w:rFonts w:ascii="Arial" w:eastAsia="Times New Roman" w:hAnsi="Arial" w:cs="Arial"/>
      <w:b/>
      <w:bCs/>
      <w:color w:val="auto"/>
      <w:lang w:eastAsia="zh-CN" w:bidi="ar-SA"/>
    </w:rPr>
  </w:style>
  <w:style w:type="paragraph" w:customStyle="1" w:styleId="affff8">
    <w:name w:val="Готовый"/>
    <w:basedOn w:val="a3"/>
    <w:uiPriority w:val="99"/>
    <w:rsid w:val="00842E53"/>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olor w:val="auto"/>
      <w:sz w:val="20"/>
      <w:szCs w:val="20"/>
      <w:lang w:eastAsia="zh-CN" w:bidi="ar-SA"/>
    </w:rPr>
  </w:style>
  <w:style w:type="paragraph" w:customStyle="1" w:styleId="62">
    <w:name w:val="заголовок 6"/>
    <w:basedOn w:val="a3"/>
    <w:next w:val="a3"/>
    <w:uiPriority w:val="99"/>
    <w:rsid w:val="00842E53"/>
    <w:pPr>
      <w:keepNext/>
      <w:widowControl/>
      <w:suppressAutoHyphens/>
    </w:pPr>
    <w:rPr>
      <w:rFonts w:ascii="Times New Roman" w:eastAsia="Times New Roman" w:hAnsi="Times New Roman" w:cs="Times New Roman"/>
      <w:color w:val="auto"/>
      <w:lang w:eastAsia="zh-CN" w:bidi="ar-SA"/>
    </w:rPr>
  </w:style>
  <w:style w:type="paragraph" w:customStyle="1" w:styleId="222">
    <w:name w:val="Основной текст 22"/>
    <w:basedOn w:val="a3"/>
    <w:uiPriority w:val="99"/>
    <w:rsid w:val="00842E53"/>
    <w:pPr>
      <w:widowControl/>
      <w:suppressAutoHyphens/>
    </w:pPr>
    <w:rPr>
      <w:rFonts w:ascii="Times New Roman" w:eastAsia="Times New Roman" w:hAnsi="Times New Roman" w:cs="Times New Roman"/>
      <w:color w:val="auto"/>
      <w:lang w:val="x-none" w:eastAsia="zh-CN" w:bidi="ar-SA"/>
    </w:rPr>
  </w:style>
  <w:style w:type="paragraph" w:customStyle="1" w:styleId="411">
    <w:name w:val="Маркированный список 41"/>
    <w:basedOn w:val="a3"/>
    <w:rsid w:val="00842E53"/>
    <w:pPr>
      <w:widowControl/>
      <w:tabs>
        <w:tab w:val="left" w:pos="2418"/>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1">
    <w:name w:val="Маркированный список 51"/>
    <w:basedOn w:val="a3"/>
    <w:rsid w:val="00842E53"/>
    <w:pPr>
      <w:widowControl/>
      <w:tabs>
        <w:tab w:val="left" w:pos="2984"/>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317">
    <w:name w:val="Нумерованный список 31"/>
    <w:basedOn w:val="a3"/>
    <w:rsid w:val="00842E53"/>
    <w:pPr>
      <w:widowControl/>
      <w:tabs>
        <w:tab w:val="left" w:pos="1852"/>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412">
    <w:name w:val="Нумерованный список 41"/>
    <w:basedOn w:val="a3"/>
    <w:rsid w:val="00842E53"/>
    <w:pPr>
      <w:widowControl/>
      <w:tabs>
        <w:tab w:val="left" w:pos="2418"/>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2">
    <w:name w:val="Нумерованный список 51"/>
    <w:basedOn w:val="a3"/>
    <w:rsid w:val="00842E53"/>
    <w:pPr>
      <w:widowControl/>
      <w:tabs>
        <w:tab w:val="left" w:pos="2984"/>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Instruction">
    <w:name w:val="Instruction"/>
    <w:basedOn w:val="222"/>
    <w:uiPriority w:val="99"/>
    <w:rsid w:val="00842E53"/>
    <w:pPr>
      <w:tabs>
        <w:tab w:val="left" w:pos="720"/>
      </w:tabs>
      <w:spacing w:before="180" w:after="60"/>
      <w:ind w:left="360" w:hanging="360"/>
      <w:jc w:val="both"/>
    </w:pPr>
    <w:rPr>
      <w:b/>
      <w:bCs/>
    </w:rPr>
  </w:style>
  <w:style w:type="paragraph" w:customStyle="1" w:styleId="xl27">
    <w:name w:val="xl27"/>
    <w:basedOn w:val="a3"/>
    <w:uiPriority w:val="99"/>
    <w:rsid w:val="00842E53"/>
    <w:pPr>
      <w:widowControl/>
      <w:pBdr>
        <w:top w:val="none" w:sz="0"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eastAsia="Arial Unicode MS" w:hAnsi="Times New Roman" w:cs="Times New Roman"/>
      <w:b/>
      <w:bCs/>
      <w:color w:val="auto"/>
      <w:lang w:eastAsia="zh-CN" w:bidi="ar-SA"/>
    </w:rPr>
  </w:style>
  <w:style w:type="paragraph" w:customStyle="1" w:styleId="affff9">
    <w:name w:val="Ãîòîâûé"/>
    <w:basedOn w:val="a3"/>
    <w:uiPriority w:val="99"/>
    <w:rsid w:val="00842E53"/>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olor w:val="auto"/>
      <w:sz w:val="20"/>
      <w:szCs w:val="20"/>
      <w:lang w:eastAsia="zh-CN" w:bidi="ar-SA"/>
    </w:rPr>
  </w:style>
  <w:style w:type="paragraph" w:customStyle="1" w:styleId="font5">
    <w:name w:val="font5"/>
    <w:basedOn w:val="a3"/>
    <w:uiPriority w:val="99"/>
    <w:rsid w:val="00842E53"/>
    <w:pPr>
      <w:widowControl/>
      <w:suppressAutoHyphens/>
      <w:spacing w:before="280" w:after="280"/>
    </w:pPr>
    <w:rPr>
      <w:rFonts w:ascii="Arial CYR" w:eastAsia="Arial Unicode MS" w:hAnsi="Arial CYR" w:cs="Arial CYR"/>
      <w:color w:val="auto"/>
      <w:sz w:val="18"/>
      <w:szCs w:val="18"/>
      <w:lang w:eastAsia="zh-CN" w:bidi="ar-SA"/>
    </w:rPr>
  </w:style>
  <w:style w:type="paragraph" w:customStyle="1" w:styleId="affffa">
    <w:name w:val="Условия контракта"/>
    <w:basedOn w:val="a3"/>
    <w:uiPriority w:val="99"/>
    <w:rsid w:val="00842E53"/>
    <w:pPr>
      <w:widowControl/>
      <w:tabs>
        <w:tab w:val="left" w:pos="1134"/>
      </w:tabs>
      <w:suppressAutoHyphens/>
      <w:spacing w:before="240" w:after="120"/>
      <w:ind w:left="567" w:hanging="567"/>
      <w:jc w:val="both"/>
    </w:pPr>
    <w:rPr>
      <w:rFonts w:ascii="Times New Roman" w:eastAsia="Times New Roman" w:hAnsi="Times New Roman" w:cs="Times New Roman"/>
      <w:b/>
      <w:bCs/>
      <w:color w:val="auto"/>
      <w:lang w:eastAsia="zh-CN" w:bidi="ar-SA"/>
    </w:rPr>
  </w:style>
  <w:style w:type="paragraph" w:customStyle="1" w:styleId="3b">
    <w:name w:val="Раздел 3"/>
    <w:basedOn w:val="a3"/>
    <w:uiPriority w:val="99"/>
    <w:rsid w:val="00842E53"/>
    <w:pPr>
      <w:widowControl/>
      <w:tabs>
        <w:tab w:val="left" w:pos="864"/>
      </w:tabs>
      <w:suppressAutoHyphens/>
      <w:spacing w:before="120" w:after="120"/>
      <w:ind w:left="432" w:hanging="432"/>
      <w:jc w:val="center"/>
    </w:pPr>
    <w:rPr>
      <w:rFonts w:ascii="Times New Roman" w:eastAsia="Times New Roman" w:hAnsi="Times New Roman" w:cs="Times New Roman"/>
      <w:b/>
      <w:bCs/>
      <w:color w:val="auto"/>
      <w:lang w:eastAsia="zh-CN" w:bidi="ar-SA"/>
    </w:rPr>
  </w:style>
  <w:style w:type="paragraph" w:customStyle="1" w:styleId="1f7">
    <w:name w:val="Схема документа1"/>
    <w:basedOn w:val="a3"/>
    <w:rsid w:val="00842E53"/>
    <w:pPr>
      <w:widowControl/>
      <w:shd w:val="clear" w:color="auto" w:fill="000080"/>
      <w:suppressAutoHyphens/>
    </w:pPr>
    <w:rPr>
      <w:rFonts w:ascii="Times New Roman" w:eastAsia="Times New Roman" w:hAnsi="Times New Roman" w:cs="Times New Roman"/>
      <w:color w:val="auto"/>
      <w:sz w:val="2"/>
      <w:szCs w:val="2"/>
      <w:lang w:val="x-none" w:eastAsia="zh-CN" w:bidi="ar-SA"/>
    </w:rPr>
  </w:style>
  <w:style w:type="paragraph" w:customStyle="1" w:styleId="1110">
    <w:name w:val="111"/>
    <w:basedOn w:val="a3"/>
    <w:uiPriority w:val="99"/>
    <w:rsid w:val="00842E53"/>
    <w:pPr>
      <w:widowControl/>
      <w:suppressAutoHyphens/>
    </w:pPr>
    <w:rPr>
      <w:rFonts w:ascii="Times New Roman CYR" w:eastAsia="Times New Roman" w:hAnsi="Times New Roman CYR" w:cs="Times New Roman CYR"/>
      <w:color w:val="auto"/>
      <w:sz w:val="20"/>
      <w:szCs w:val="20"/>
      <w:lang w:eastAsia="zh-CN" w:bidi="ar-SA"/>
    </w:rPr>
  </w:style>
  <w:style w:type="paragraph" w:styleId="HTML0">
    <w:name w:val="HTML Preformatted"/>
    <w:basedOn w:val="a3"/>
    <w:link w:val="HTML1"/>
    <w:uiPriority w:val="99"/>
    <w:rsid w:val="00842E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olor w:val="auto"/>
      <w:sz w:val="20"/>
      <w:szCs w:val="20"/>
      <w:lang w:val="x-none" w:eastAsia="zh-CN" w:bidi="ar-SA"/>
    </w:rPr>
  </w:style>
  <w:style w:type="character" w:customStyle="1" w:styleId="HTML1">
    <w:name w:val="Стандартный HTML Знак1"/>
    <w:link w:val="HTML0"/>
    <w:rsid w:val="00842E53"/>
    <w:rPr>
      <w:rFonts w:ascii="Courier New" w:eastAsia="Times New Roman" w:hAnsi="Courier New" w:cs="Courier New"/>
      <w:sz w:val="20"/>
      <w:szCs w:val="20"/>
      <w:lang w:val="x-none" w:eastAsia="zh-CN"/>
    </w:rPr>
  </w:style>
  <w:style w:type="paragraph" w:customStyle="1" w:styleId="2220">
    <w:name w:val="222"/>
    <w:basedOn w:val="a3"/>
    <w:uiPriority w:val="99"/>
    <w:rsid w:val="00842E53"/>
    <w:pPr>
      <w:widowControl/>
      <w:suppressAutoHyphens/>
      <w:ind w:left="851"/>
    </w:pPr>
    <w:rPr>
      <w:rFonts w:ascii="Times New Roman CYR" w:eastAsia="Times New Roman" w:hAnsi="Times New Roman CYR" w:cs="Times New Roman CYR"/>
      <w:color w:val="auto"/>
      <w:sz w:val="20"/>
      <w:szCs w:val="20"/>
      <w:lang w:eastAsia="zh-CN" w:bidi="ar-SA"/>
    </w:rPr>
  </w:style>
  <w:style w:type="paragraph" w:customStyle="1" w:styleId="affffb">
    <w:name w:val="Подраздел"/>
    <w:basedOn w:val="a3"/>
    <w:uiPriority w:val="99"/>
    <w:rsid w:val="00842E53"/>
    <w:pPr>
      <w:widowControl/>
      <w:suppressAutoHyphens/>
      <w:spacing w:before="240" w:after="120"/>
      <w:jc w:val="center"/>
    </w:pPr>
    <w:rPr>
      <w:rFonts w:ascii="TimesDL" w:eastAsia="Times New Roman" w:hAnsi="TimesDL" w:cs="TimesDL"/>
      <w:b/>
      <w:bCs/>
      <w:smallCaps/>
      <w:color w:val="auto"/>
      <w:spacing w:val="-2"/>
      <w:lang w:eastAsia="zh-CN" w:bidi="ar-SA"/>
    </w:rPr>
  </w:style>
  <w:style w:type="paragraph" w:customStyle="1" w:styleId="217">
    <w:name w:val="Маркированный список 21"/>
    <w:basedOn w:val="a3"/>
    <w:rsid w:val="00842E53"/>
    <w:pPr>
      <w:widowControl/>
      <w:tabs>
        <w:tab w:val="left" w:pos="1286"/>
      </w:tabs>
      <w:suppressAutoHyphens/>
      <w:spacing w:after="60"/>
      <w:ind w:left="643" w:hanging="360"/>
      <w:jc w:val="both"/>
    </w:pPr>
    <w:rPr>
      <w:rFonts w:ascii="Times New Roman" w:eastAsia="Times New Roman" w:hAnsi="Times New Roman" w:cs="Times New Roman"/>
      <w:color w:val="auto"/>
      <w:lang w:eastAsia="zh-CN" w:bidi="ar-SA"/>
    </w:rPr>
  </w:style>
  <w:style w:type="paragraph" w:customStyle="1" w:styleId="318">
    <w:name w:val="Маркированный список 31"/>
    <w:basedOn w:val="a3"/>
    <w:rsid w:val="00842E53"/>
    <w:pPr>
      <w:widowControl/>
      <w:tabs>
        <w:tab w:val="left" w:pos="1852"/>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1f8">
    <w:name w:val="Нумерованный список1"/>
    <w:basedOn w:val="a3"/>
    <w:rsid w:val="00842E53"/>
    <w:pPr>
      <w:widowControl/>
      <w:tabs>
        <w:tab w:val="left" w:pos="720"/>
      </w:tabs>
      <w:suppressAutoHyphens/>
      <w:spacing w:after="60"/>
      <w:ind w:left="360" w:hanging="360"/>
      <w:jc w:val="both"/>
    </w:pPr>
    <w:rPr>
      <w:rFonts w:ascii="Times New Roman" w:eastAsia="Times New Roman" w:hAnsi="Times New Roman" w:cs="Times New Roman"/>
      <w:color w:val="auto"/>
      <w:lang w:eastAsia="zh-CN" w:bidi="ar-SA"/>
    </w:rPr>
  </w:style>
  <w:style w:type="paragraph" w:customStyle="1" w:styleId="1f9">
    <w:name w:val="Заголовок записки1"/>
    <w:basedOn w:val="a3"/>
    <w:next w:val="a3"/>
    <w:uiPriority w:val="99"/>
    <w:rsid w:val="00842E53"/>
    <w:pPr>
      <w:widowControl/>
      <w:suppressAutoHyphens/>
      <w:spacing w:after="60"/>
      <w:jc w:val="both"/>
    </w:pPr>
    <w:rPr>
      <w:rFonts w:ascii="Times New Roman" w:eastAsia="Times New Roman" w:hAnsi="Times New Roman" w:cs="Times New Roman"/>
      <w:color w:val="auto"/>
      <w:lang w:val="x-none" w:eastAsia="zh-CN" w:bidi="ar-SA"/>
    </w:rPr>
  </w:style>
  <w:style w:type="paragraph" w:styleId="1fa">
    <w:name w:val="toc 1"/>
    <w:basedOn w:val="a3"/>
    <w:next w:val="a3"/>
    <w:uiPriority w:val="99"/>
    <w:rsid w:val="00842E53"/>
    <w:pPr>
      <w:widowControl/>
      <w:tabs>
        <w:tab w:val="left" w:pos="1134"/>
        <w:tab w:val="right" w:leader="dot" w:pos="9627"/>
      </w:tabs>
      <w:suppressAutoHyphens/>
    </w:pPr>
    <w:rPr>
      <w:rFonts w:ascii="Times New Roman" w:eastAsia="Times New Roman" w:hAnsi="Times New Roman" w:cs="Times New Roman"/>
      <w:b/>
      <w:bCs/>
      <w:caps/>
      <w:color w:val="auto"/>
      <w:sz w:val="20"/>
      <w:szCs w:val="20"/>
      <w:lang w:eastAsia="zh-CN" w:bidi="ar-SA"/>
    </w:rPr>
  </w:style>
  <w:style w:type="paragraph" w:customStyle="1" w:styleId="Style1">
    <w:name w:val="Style1"/>
    <w:basedOn w:val="a3"/>
    <w:uiPriority w:val="99"/>
    <w:rsid w:val="00842E53"/>
    <w:pPr>
      <w:widowControl/>
      <w:tabs>
        <w:tab w:val="left" w:pos="1080"/>
      </w:tabs>
      <w:suppressAutoHyphens/>
      <w:spacing w:before="480" w:after="240"/>
      <w:ind w:left="540" w:hanging="540"/>
      <w:jc w:val="center"/>
    </w:pPr>
    <w:rPr>
      <w:rFonts w:ascii="Arial" w:eastAsia="Times New Roman" w:hAnsi="Arial" w:cs="Arial"/>
      <w:b/>
      <w:bCs/>
      <w:color w:val="auto"/>
      <w:lang w:eastAsia="zh-CN" w:bidi="ar-SA"/>
    </w:rPr>
  </w:style>
  <w:style w:type="paragraph" w:customStyle="1" w:styleId="Simlple">
    <w:name w:val="Simlple"/>
    <w:basedOn w:val="a3"/>
    <w:uiPriority w:val="99"/>
    <w:rsid w:val="00842E53"/>
    <w:pPr>
      <w:widowControl/>
      <w:suppressAutoHyphens/>
      <w:spacing w:before="60" w:after="60"/>
      <w:ind w:firstLine="284"/>
      <w:jc w:val="both"/>
    </w:pPr>
    <w:rPr>
      <w:rFonts w:ascii="Arial" w:eastAsia="Times New Roman" w:hAnsi="Arial" w:cs="Arial"/>
      <w:color w:val="auto"/>
      <w:sz w:val="20"/>
      <w:szCs w:val="20"/>
      <w:lang w:eastAsia="zh-CN" w:bidi="ar-SA"/>
    </w:rPr>
  </w:style>
  <w:style w:type="paragraph" w:customStyle="1" w:styleId="Style2">
    <w:name w:val="Style2"/>
    <w:basedOn w:val="Simlple"/>
    <w:uiPriority w:val="99"/>
    <w:rsid w:val="00842E53"/>
    <w:pPr>
      <w:tabs>
        <w:tab w:val="left" w:pos="720"/>
      </w:tabs>
    </w:pPr>
  </w:style>
  <w:style w:type="paragraph" w:customStyle="1" w:styleId="Style3">
    <w:name w:val="Style3"/>
    <w:basedOn w:val="Simlple"/>
    <w:next w:val="Simlple"/>
    <w:uiPriority w:val="99"/>
    <w:rsid w:val="00842E53"/>
    <w:pPr>
      <w:tabs>
        <w:tab w:val="left" w:pos="720"/>
      </w:tabs>
      <w:ind w:firstLine="567"/>
    </w:pPr>
  </w:style>
  <w:style w:type="paragraph" w:styleId="1fb">
    <w:name w:val="index 1"/>
    <w:basedOn w:val="a3"/>
    <w:next w:val="a3"/>
    <w:uiPriority w:val="99"/>
    <w:rsid w:val="00842E53"/>
    <w:pPr>
      <w:widowControl/>
      <w:suppressAutoHyphens/>
      <w:ind w:left="200" w:hanging="200"/>
    </w:pPr>
    <w:rPr>
      <w:rFonts w:ascii="Times New Roman" w:eastAsia="Times New Roman" w:hAnsi="Times New Roman" w:cs="Times New Roman"/>
      <w:color w:val="auto"/>
      <w:sz w:val="20"/>
      <w:szCs w:val="20"/>
      <w:lang w:eastAsia="zh-CN" w:bidi="ar-SA"/>
    </w:rPr>
  </w:style>
  <w:style w:type="paragraph" w:customStyle="1" w:styleId="bulletin">
    <w:name w:val="bulletin"/>
    <w:basedOn w:val="221"/>
    <w:uiPriority w:val="99"/>
    <w:rsid w:val="00842E53"/>
    <w:pPr>
      <w:autoSpaceDE/>
      <w:spacing w:before="0"/>
      <w:ind w:left="0" w:firstLine="0"/>
      <w:jc w:val="left"/>
    </w:pPr>
    <w:rPr>
      <w:sz w:val="22"/>
      <w:szCs w:val="22"/>
    </w:rPr>
  </w:style>
  <w:style w:type="paragraph" w:customStyle="1" w:styleId="ListBul2">
    <w:name w:val="ListBul2"/>
    <w:basedOn w:val="1f5"/>
    <w:uiPriority w:val="99"/>
    <w:rsid w:val="00842E53"/>
    <w:pPr>
      <w:widowControl/>
      <w:tabs>
        <w:tab w:val="left" w:pos="720"/>
      </w:tabs>
      <w:spacing w:after="120"/>
      <w:ind w:left="360" w:hanging="360"/>
      <w:jc w:val="left"/>
    </w:pPr>
    <w:rPr>
      <w:rFonts w:ascii="Arial" w:hAnsi="Arial" w:cs="Arial"/>
      <w:color w:val="auto"/>
      <w:sz w:val="20"/>
      <w:szCs w:val="20"/>
    </w:rPr>
  </w:style>
  <w:style w:type="paragraph" w:customStyle="1" w:styleId="1100">
    <w:name w:val="1Æ10"/>
    <w:basedOn w:val="a3"/>
    <w:uiPriority w:val="99"/>
    <w:rsid w:val="00842E53"/>
    <w:pPr>
      <w:widowControl/>
      <w:suppressAutoHyphens/>
    </w:pPr>
    <w:rPr>
      <w:rFonts w:ascii="Times New Roman CYR" w:eastAsia="Times New Roman" w:hAnsi="Times New Roman CYR" w:cs="Times New Roman CYR"/>
      <w:b/>
      <w:bCs/>
      <w:color w:val="auto"/>
      <w:sz w:val="20"/>
      <w:szCs w:val="20"/>
      <w:lang w:eastAsia="zh-CN" w:bidi="ar-SA"/>
    </w:rPr>
  </w:style>
  <w:style w:type="paragraph" w:customStyle="1" w:styleId="3c">
    <w:name w:val="Абзац списка3"/>
    <w:basedOn w:val="a3"/>
    <w:link w:val="ListParagraphChar1"/>
    <w:uiPriority w:val="99"/>
    <w:rsid w:val="00842E53"/>
    <w:pPr>
      <w:widowControl/>
      <w:suppressAutoHyphens/>
      <w:spacing w:after="200" w:line="276" w:lineRule="auto"/>
      <w:ind w:left="720"/>
    </w:pPr>
    <w:rPr>
      <w:rFonts w:ascii="Calibri" w:eastAsia="Times New Roman" w:hAnsi="Calibri" w:cs="Calibri"/>
      <w:color w:val="auto"/>
      <w:sz w:val="22"/>
      <w:szCs w:val="22"/>
      <w:lang w:val="x-none" w:eastAsia="zh-CN" w:bidi="ar-SA"/>
    </w:rPr>
  </w:style>
  <w:style w:type="paragraph" w:customStyle="1" w:styleId="1fc">
    <w:name w:val="Красная строка1"/>
    <w:basedOn w:val="af4"/>
    <w:rsid w:val="00842E53"/>
    <w:pPr>
      <w:suppressAutoHyphens/>
      <w:ind w:firstLine="210"/>
    </w:pPr>
    <w:rPr>
      <w:sz w:val="20"/>
      <w:szCs w:val="20"/>
      <w:lang w:eastAsia="zh-CN"/>
    </w:rPr>
  </w:style>
  <w:style w:type="paragraph" w:customStyle="1" w:styleId="218">
    <w:name w:val="Красная строка 21"/>
    <w:basedOn w:val="aff"/>
    <w:rsid w:val="00842E53"/>
    <w:pPr>
      <w:tabs>
        <w:tab w:val="left" w:pos="0"/>
        <w:tab w:val="left" w:pos="283"/>
        <w:tab w:val="left" w:pos="1080"/>
      </w:tabs>
      <w:spacing w:after="120"/>
      <w:ind w:left="283" w:firstLine="210"/>
      <w:jc w:val="left"/>
    </w:pPr>
    <w:rPr>
      <w:sz w:val="20"/>
      <w:szCs w:val="20"/>
      <w:lang w:val="en-GB"/>
    </w:rPr>
  </w:style>
  <w:style w:type="paragraph" w:customStyle="1" w:styleId="2f2">
    <w:name w:val="ШТ Назв.2"/>
    <w:basedOn w:val="a3"/>
    <w:uiPriority w:val="99"/>
    <w:rsid w:val="00842E53"/>
    <w:pPr>
      <w:widowControl/>
      <w:suppressAutoHyphens/>
      <w:spacing w:before="60"/>
      <w:jc w:val="center"/>
    </w:pPr>
    <w:rPr>
      <w:rFonts w:ascii="Times New Roman" w:eastAsia="Times New Roman" w:hAnsi="Times New Roman" w:cs="Times New Roman"/>
      <w:b/>
      <w:bCs/>
      <w:color w:val="auto"/>
      <w:lang w:val="en-US" w:eastAsia="zh-CN" w:bidi="ar-SA"/>
    </w:rPr>
  </w:style>
  <w:style w:type="paragraph" w:customStyle="1" w:styleId="style4">
    <w:name w:val="style4"/>
    <w:basedOn w:val="a3"/>
    <w:uiPriority w:val="99"/>
    <w:rsid w:val="00842E5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desc2">
    <w:name w:val="desc2"/>
    <w:basedOn w:val="a3"/>
    <w:uiPriority w:val="99"/>
    <w:rsid w:val="00842E5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Обычный + 11 пт"/>
    <w:aliases w:val="полужирный,Серый 100%"/>
    <w:basedOn w:val="a3"/>
    <w:uiPriority w:val="99"/>
    <w:rsid w:val="00842E53"/>
    <w:pPr>
      <w:widowControl/>
      <w:suppressAutoHyphens/>
      <w:jc w:val="center"/>
    </w:pPr>
    <w:rPr>
      <w:rFonts w:ascii="Times New Roman" w:eastAsia="Times New Roman" w:hAnsi="Times New Roman" w:cs="Times New Roman"/>
      <w:b/>
      <w:bCs/>
      <w:color w:val="333333"/>
      <w:sz w:val="22"/>
      <w:szCs w:val="22"/>
      <w:lang w:eastAsia="zh-CN" w:bidi="ar-SA"/>
    </w:rPr>
  </w:style>
  <w:style w:type="paragraph" w:customStyle="1" w:styleId="affffc">
    <w:name w:val="Знак Знак Знак Знак"/>
    <w:basedOn w:val="a3"/>
    <w:rsid w:val="00842E5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d">
    <w:name w:val="Обычный.Нормальный абзац"/>
    <w:uiPriority w:val="99"/>
    <w:rsid w:val="00842E53"/>
    <w:pPr>
      <w:widowControl w:val="0"/>
      <w:suppressAutoHyphens/>
      <w:ind w:firstLine="709"/>
      <w:jc w:val="both"/>
    </w:pPr>
    <w:rPr>
      <w:rFonts w:ascii="Times New Roman" w:eastAsia="Arial" w:hAnsi="Times New Roman"/>
      <w:sz w:val="24"/>
      <w:szCs w:val="24"/>
      <w:lang w:eastAsia="zh-CN"/>
    </w:rPr>
  </w:style>
  <w:style w:type="paragraph" w:customStyle="1" w:styleId="2111">
    <w:name w:val="Основной текст с отступом 211"/>
    <w:basedOn w:val="a3"/>
    <w:uiPriority w:val="99"/>
    <w:rsid w:val="00842E53"/>
    <w:pPr>
      <w:widowControl/>
      <w:suppressAutoHyphens/>
      <w:ind w:left="426"/>
    </w:pPr>
    <w:rPr>
      <w:rFonts w:ascii="Times New Roman" w:eastAsia="Times New Roman" w:hAnsi="Times New Roman" w:cs="Times New Roman"/>
      <w:color w:val="auto"/>
      <w:lang w:eastAsia="zh-CN" w:bidi="ar-SA"/>
    </w:rPr>
  </w:style>
  <w:style w:type="paragraph" w:customStyle="1" w:styleId="Heading">
    <w:name w:val="Heading"/>
    <w:uiPriority w:val="99"/>
    <w:rsid w:val="00842E53"/>
    <w:pPr>
      <w:suppressAutoHyphens/>
    </w:pPr>
    <w:rPr>
      <w:rFonts w:ascii="Arial" w:eastAsia="Arial" w:hAnsi="Arial" w:cs="Arial"/>
      <w:b/>
      <w:bCs/>
      <w:sz w:val="22"/>
      <w:szCs w:val="22"/>
      <w:lang w:eastAsia="zh-CN"/>
    </w:rPr>
  </w:style>
  <w:style w:type="paragraph" w:customStyle="1" w:styleId="Char">
    <w:name w:val="Char Знак Знак"/>
    <w:basedOn w:val="a3"/>
    <w:uiPriority w:val="99"/>
    <w:rsid w:val="00842E53"/>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1fd">
    <w:name w:val="Знак1"/>
    <w:basedOn w:val="a3"/>
    <w:rsid w:val="00842E53"/>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Style9">
    <w:name w:val="Style9"/>
    <w:basedOn w:val="a3"/>
    <w:uiPriority w:val="99"/>
    <w:rsid w:val="00842E53"/>
    <w:pPr>
      <w:suppressAutoHyphens/>
      <w:autoSpaceDE w:val="0"/>
    </w:pPr>
    <w:rPr>
      <w:rFonts w:ascii="Times New Roman" w:eastAsia="Calibri" w:hAnsi="Times New Roman" w:cs="Times New Roman"/>
      <w:color w:val="auto"/>
      <w:lang w:eastAsia="zh-CN" w:bidi="ar-SA"/>
    </w:rPr>
  </w:style>
  <w:style w:type="paragraph" w:customStyle="1" w:styleId="FORMATTEXT">
    <w:name w:val=".FORMATTEXT"/>
    <w:uiPriority w:val="99"/>
    <w:qFormat/>
    <w:rsid w:val="00842E53"/>
    <w:pPr>
      <w:widowControl w:val="0"/>
      <w:suppressAutoHyphens/>
      <w:autoSpaceDE w:val="0"/>
      <w:jc w:val="center"/>
    </w:pPr>
    <w:rPr>
      <w:rFonts w:ascii="Times New Roman" w:eastAsia="Arial" w:hAnsi="Times New Roman"/>
      <w:sz w:val="24"/>
      <w:szCs w:val="24"/>
      <w:lang w:eastAsia="zh-CN"/>
    </w:rPr>
  </w:style>
  <w:style w:type="paragraph" w:customStyle="1" w:styleId="formattext0">
    <w:name w:val="formattext"/>
    <w:basedOn w:val="a3"/>
    <w:uiPriority w:val="99"/>
    <w:qFormat/>
    <w:rsid w:val="00842E5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e">
    <w:name w:val="Знак Знак1 Знак"/>
    <w:basedOn w:val="a3"/>
    <w:rsid w:val="00842E53"/>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
    <w:name w:val="Контракт-раздел"/>
    <w:basedOn w:val="a3"/>
    <w:next w:val="-0"/>
    <w:uiPriority w:val="99"/>
    <w:rsid w:val="00842E53"/>
    <w:pPr>
      <w:keepNext/>
      <w:widowControl/>
      <w:numPr>
        <w:numId w:val="1"/>
      </w:numPr>
      <w:tabs>
        <w:tab w:val="left" w:pos="540"/>
      </w:tabs>
      <w:suppressAutoHyphens/>
      <w:spacing w:before="360" w:after="120"/>
      <w:jc w:val="center"/>
    </w:pPr>
    <w:rPr>
      <w:rFonts w:ascii="Times New Roman" w:eastAsia="Times New Roman" w:hAnsi="Times New Roman" w:cs="Times New Roman"/>
      <w:b/>
      <w:bCs/>
      <w:caps/>
      <w:color w:val="auto"/>
      <w:lang w:eastAsia="zh-CN" w:bidi="ar-SA"/>
    </w:rPr>
  </w:style>
  <w:style w:type="paragraph" w:customStyle="1" w:styleId="-0">
    <w:name w:val="Контракт-пункт"/>
    <w:basedOn w:val="a3"/>
    <w:uiPriority w:val="99"/>
    <w:rsid w:val="00842E53"/>
    <w:pPr>
      <w:widowControl/>
      <w:suppressAutoHyphens/>
      <w:ind w:left="720" w:hanging="360"/>
      <w:jc w:val="both"/>
    </w:pPr>
    <w:rPr>
      <w:rFonts w:ascii="Times New Roman" w:eastAsia="Times New Roman" w:hAnsi="Times New Roman" w:cs="Times New Roman"/>
      <w:color w:val="auto"/>
      <w:lang w:eastAsia="zh-CN" w:bidi="ar-SA"/>
    </w:rPr>
  </w:style>
  <w:style w:type="paragraph" w:customStyle="1" w:styleId="-1">
    <w:name w:val="Контракт-подпункт"/>
    <w:basedOn w:val="a3"/>
    <w:uiPriority w:val="99"/>
    <w:rsid w:val="00842E53"/>
    <w:pPr>
      <w:widowControl/>
      <w:suppressAutoHyphens/>
      <w:ind w:left="720" w:hanging="360"/>
      <w:jc w:val="both"/>
    </w:pPr>
    <w:rPr>
      <w:rFonts w:ascii="Times New Roman" w:eastAsia="Times New Roman" w:hAnsi="Times New Roman" w:cs="Times New Roman"/>
      <w:color w:val="auto"/>
      <w:lang w:eastAsia="zh-CN" w:bidi="ar-SA"/>
    </w:rPr>
  </w:style>
  <w:style w:type="paragraph" w:customStyle="1" w:styleId="-2">
    <w:name w:val="Контракт-подподпункт"/>
    <w:basedOn w:val="a3"/>
    <w:uiPriority w:val="99"/>
    <w:rsid w:val="00842E53"/>
    <w:pPr>
      <w:widowControl/>
      <w:suppressAutoHyphens/>
      <w:ind w:left="720" w:hanging="360"/>
      <w:jc w:val="both"/>
    </w:pPr>
    <w:rPr>
      <w:rFonts w:ascii="Times New Roman" w:eastAsia="Times New Roman" w:hAnsi="Times New Roman" w:cs="Times New Roman"/>
      <w:color w:val="auto"/>
      <w:lang w:eastAsia="zh-CN" w:bidi="ar-SA"/>
    </w:rPr>
  </w:style>
  <w:style w:type="paragraph" w:customStyle="1" w:styleId="2f3">
    <w:name w:val="заголовок 2"/>
    <w:basedOn w:val="a3"/>
    <w:next w:val="a3"/>
    <w:rsid w:val="00842E53"/>
    <w:pPr>
      <w:widowControl/>
      <w:suppressAutoHyphens/>
      <w:spacing w:before="240" w:after="60"/>
      <w:jc w:val="center"/>
    </w:pPr>
    <w:rPr>
      <w:rFonts w:ascii="MS Outlook" w:eastAsia="MS Outlook" w:hAnsi="MS Outlook" w:cs="MS Outlook"/>
      <w:b/>
      <w:color w:val="auto"/>
      <w:szCs w:val="20"/>
      <w:lang w:val="en-US" w:eastAsia="zh-CN" w:bidi="ar-SA"/>
    </w:rPr>
  </w:style>
  <w:style w:type="paragraph" w:customStyle="1" w:styleId="affffe">
    <w:name w:val="Знак"/>
    <w:basedOn w:val="a3"/>
    <w:rsid w:val="00842E53"/>
    <w:pPr>
      <w:spacing w:after="160" w:line="240" w:lineRule="exact"/>
      <w:jc w:val="right"/>
    </w:pPr>
    <w:rPr>
      <w:rFonts w:ascii="Arial" w:eastAsia="Times New Roman" w:hAnsi="Arial" w:cs="Arial"/>
      <w:color w:val="auto"/>
      <w:sz w:val="20"/>
      <w:szCs w:val="20"/>
      <w:lang w:val="en-GB" w:eastAsia="zh-CN" w:bidi="ar-SA"/>
    </w:rPr>
  </w:style>
  <w:style w:type="paragraph" w:customStyle="1" w:styleId="afffff">
    <w:name w:val="Знак Знак Знак Знак Знак Знак Знак Знак Знак Знак Знак Знак Знак"/>
    <w:basedOn w:val="a3"/>
    <w:rsid w:val="00842E53"/>
    <w:pPr>
      <w:spacing w:after="160" w:line="240" w:lineRule="exact"/>
      <w:jc w:val="right"/>
    </w:pPr>
    <w:rPr>
      <w:rFonts w:ascii="Arial" w:eastAsia="Times New Roman" w:hAnsi="Arial" w:cs="Arial"/>
      <w:color w:val="auto"/>
      <w:sz w:val="20"/>
      <w:szCs w:val="20"/>
      <w:lang w:val="en-GB" w:eastAsia="zh-CN" w:bidi="ar-SA"/>
    </w:rPr>
  </w:style>
  <w:style w:type="paragraph" w:customStyle="1" w:styleId="Char0">
    <w:name w:val="Char Знак Знак Знак Знак Знак Знак Знак Знак Знак"/>
    <w:basedOn w:val="a3"/>
    <w:rsid w:val="00842E53"/>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321">
    <w:name w:val="Основной текст с отступом 32"/>
    <w:basedOn w:val="a3"/>
    <w:rsid w:val="00842E53"/>
    <w:pPr>
      <w:widowControl/>
      <w:suppressAutoHyphens/>
      <w:spacing w:after="120"/>
      <w:ind w:left="283"/>
    </w:pPr>
    <w:rPr>
      <w:rFonts w:ascii="Times New Roman" w:eastAsia="Times New Roman" w:hAnsi="Times New Roman" w:cs="Times New Roman"/>
      <w:color w:val="auto"/>
      <w:sz w:val="16"/>
      <w:szCs w:val="16"/>
      <w:lang w:val="x-none" w:eastAsia="zh-CN" w:bidi="ar-SA"/>
    </w:rPr>
  </w:style>
  <w:style w:type="paragraph" w:styleId="2f4">
    <w:name w:val="List Bullet 2"/>
    <w:basedOn w:val="a3"/>
    <w:uiPriority w:val="99"/>
    <w:rsid w:val="00842E53"/>
    <w:pPr>
      <w:widowControl/>
      <w:tabs>
        <w:tab w:val="left" w:pos="643"/>
      </w:tabs>
      <w:spacing w:after="60"/>
      <w:ind w:left="643" w:hanging="360"/>
      <w:jc w:val="both"/>
    </w:pPr>
    <w:rPr>
      <w:rFonts w:ascii="Times New Roman" w:eastAsia="Times New Roman" w:hAnsi="Times New Roman" w:cs="Times New Roman"/>
      <w:color w:val="auto"/>
      <w:lang w:eastAsia="zh-CN" w:bidi="ar-SA"/>
    </w:rPr>
  </w:style>
  <w:style w:type="paragraph" w:customStyle="1" w:styleId="HEADERTEXT0">
    <w:name w:val=".HEADERTEXT"/>
    <w:rsid w:val="00842E53"/>
    <w:pPr>
      <w:widowControl w:val="0"/>
      <w:suppressAutoHyphens/>
      <w:autoSpaceDE w:val="0"/>
    </w:pPr>
    <w:rPr>
      <w:rFonts w:ascii="Times New Roman" w:eastAsia="Times New Roman" w:hAnsi="Times New Roman"/>
      <w:color w:val="2B4279"/>
      <w:sz w:val="24"/>
      <w:szCs w:val="24"/>
      <w:lang w:eastAsia="zh-CN"/>
    </w:rPr>
  </w:style>
  <w:style w:type="paragraph" w:customStyle="1" w:styleId="1ff">
    <w:name w:val="Без интервала1"/>
    <w:link w:val="afffff0"/>
    <w:uiPriority w:val="99"/>
    <w:rsid w:val="00842E53"/>
    <w:pPr>
      <w:suppressAutoHyphens/>
    </w:pPr>
    <w:rPr>
      <w:rFonts w:eastAsia="Arial" w:cs="Calibri"/>
      <w:sz w:val="22"/>
      <w:szCs w:val="22"/>
      <w:lang w:eastAsia="zh-CN"/>
    </w:rPr>
  </w:style>
  <w:style w:type="table" w:styleId="afffff1">
    <w:name w:val="Table Grid"/>
    <w:basedOn w:val="a5"/>
    <w:uiPriority w:val="39"/>
    <w:rsid w:val="00842E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2">
    <w:name w:val="Гипертекстовая ссылка"/>
    <w:uiPriority w:val="99"/>
    <w:rsid w:val="00842E53"/>
    <w:rPr>
      <w:color w:val="106BBE"/>
    </w:rPr>
  </w:style>
  <w:style w:type="paragraph" w:customStyle="1" w:styleId="font6">
    <w:name w:val="font6"/>
    <w:basedOn w:val="a3"/>
    <w:uiPriority w:val="99"/>
    <w:rsid w:val="00842E53"/>
    <w:pPr>
      <w:widowControl/>
      <w:spacing w:before="100" w:beforeAutospacing="1" w:after="100" w:afterAutospacing="1"/>
    </w:pPr>
    <w:rPr>
      <w:rFonts w:ascii="Calibri" w:eastAsia="Times New Roman" w:hAnsi="Calibri" w:cs="Times New Roman"/>
      <w:sz w:val="20"/>
      <w:szCs w:val="20"/>
      <w:lang w:bidi="ar-SA"/>
    </w:rPr>
  </w:style>
  <w:style w:type="paragraph" w:customStyle="1" w:styleId="font7">
    <w:name w:val="font7"/>
    <w:basedOn w:val="a3"/>
    <w:rsid w:val="00842E53"/>
    <w:pPr>
      <w:widowControl/>
      <w:spacing w:before="100" w:beforeAutospacing="1" w:after="100" w:afterAutospacing="1"/>
    </w:pPr>
    <w:rPr>
      <w:rFonts w:ascii="Times New Roman" w:eastAsia="Times New Roman" w:hAnsi="Times New Roman" w:cs="Times New Roman"/>
      <w:i/>
      <w:iCs/>
      <w:sz w:val="20"/>
      <w:szCs w:val="20"/>
      <w:lang w:bidi="ar-SA"/>
    </w:rPr>
  </w:style>
  <w:style w:type="paragraph" w:customStyle="1" w:styleId="xl65">
    <w:name w:val="xl65"/>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6">
    <w:name w:val="xl66"/>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7">
    <w:name w:val="xl67"/>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8">
    <w:name w:val="xl68"/>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9">
    <w:name w:val="xl69"/>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0">
    <w:name w:val="xl70"/>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1">
    <w:name w:val="xl71"/>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2">
    <w:name w:val="xl72"/>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3">
    <w:name w:val="xl73"/>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4">
    <w:name w:val="xl74"/>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5">
    <w:name w:val="xl75"/>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i/>
      <w:iCs/>
      <w:color w:val="auto"/>
      <w:sz w:val="20"/>
      <w:szCs w:val="20"/>
      <w:lang w:bidi="ar-SA"/>
    </w:rPr>
  </w:style>
  <w:style w:type="paragraph" w:customStyle="1" w:styleId="xl76">
    <w:name w:val="xl76"/>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i/>
      <w:iCs/>
      <w:color w:val="auto"/>
      <w:sz w:val="20"/>
      <w:szCs w:val="20"/>
      <w:lang w:bidi="ar-SA"/>
    </w:rPr>
  </w:style>
  <w:style w:type="paragraph" w:customStyle="1" w:styleId="xl77">
    <w:name w:val="xl77"/>
    <w:basedOn w:val="a3"/>
    <w:uiPriority w:val="99"/>
    <w:rsid w:val="00842E53"/>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1">
    <w:name w:val="xl81"/>
    <w:basedOn w:val="a3"/>
    <w:uiPriority w:val="99"/>
    <w:rsid w:val="00842E53"/>
    <w:pPr>
      <w:widowControl/>
      <w:pBdr>
        <w:top w:val="single" w:sz="4" w:space="0" w:color="000000"/>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i/>
      <w:iCs/>
      <w:color w:val="auto"/>
      <w:sz w:val="20"/>
      <w:szCs w:val="20"/>
      <w:lang w:bidi="ar-SA"/>
    </w:rPr>
  </w:style>
  <w:style w:type="paragraph" w:customStyle="1" w:styleId="xl82">
    <w:name w:val="xl82"/>
    <w:basedOn w:val="a3"/>
    <w:uiPriority w:val="99"/>
    <w:rsid w:val="00842E53"/>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3">
    <w:name w:val="xl83"/>
    <w:basedOn w:val="a3"/>
    <w:uiPriority w:val="99"/>
    <w:rsid w:val="00842E5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4">
    <w:name w:val="xl84"/>
    <w:basedOn w:val="a3"/>
    <w:uiPriority w:val="99"/>
    <w:rsid w:val="00842E53"/>
    <w:pPr>
      <w:widowControl/>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6">
    <w:name w:val="xl86"/>
    <w:basedOn w:val="a3"/>
    <w:uiPriority w:val="99"/>
    <w:rsid w:val="00842E53"/>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3">
    <w:basedOn w:val="a3"/>
    <w:next w:val="aff5"/>
    <w:link w:val="1ff0"/>
    <w:qFormat/>
    <w:rsid w:val="00842E53"/>
    <w:pPr>
      <w:suppressAutoHyphens/>
      <w:autoSpaceDE w:val="0"/>
      <w:jc w:val="center"/>
    </w:pPr>
    <w:rPr>
      <w:rFonts w:ascii="Calibri" w:eastAsia="Calibri" w:hAnsi="Calibri" w:cs="Times New Roman"/>
      <w:color w:val="auto"/>
      <w:lang w:eastAsia="ar-SA" w:bidi="ar-SA"/>
    </w:rPr>
  </w:style>
  <w:style w:type="character" w:customStyle="1" w:styleId="1ff0">
    <w:name w:val="Название Знак1"/>
    <w:link w:val="afffff3"/>
    <w:rsid w:val="00842E53"/>
    <w:rPr>
      <w:sz w:val="24"/>
      <w:szCs w:val="24"/>
      <w:lang w:eastAsia="ar-SA"/>
    </w:rPr>
  </w:style>
  <w:style w:type="paragraph" w:styleId="2d">
    <w:name w:val="Body Text 2"/>
    <w:aliases w:val="Знак9 Знак Знак,Знак9 Знак Знак Знак Знак Знак Знак Знак Знак Знак Знак Знак, Знак9,Основной текст 2 Знак Знак, Знак9 Знак Знак Знак Знак Знак Знак Знак Знак Знак Знак Знак Знак,Знак9"/>
    <w:basedOn w:val="a3"/>
    <w:link w:val="2c"/>
    <w:uiPriority w:val="99"/>
    <w:rsid w:val="00842E53"/>
    <w:pPr>
      <w:autoSpaceDE w:val="0"/>
      <w:autoSpaceDN w:val="0"/>
      <w:adjustRightInd w:val="0"/>
      <w:spacing w:after="120" w:line="480" w:lineRule="auto"/>
    </w:pPr>
    <w:rPr>
      <w:rFonts w:ascii="Calibri" w:eastAsia="Calibri" w:hAnsi="Calibri" w:cs="Times New Roman"/>
      <w:color w:val="auto"/>
      <w:lang w:eastAsia="en-US" w:bidi="ar-SA"/>
    </w:rPr>
  </w:style>
  <w:style w:type="character" w:customStyle="1" w:styleId="223">
    <w:name w:val="Основной текст 2 Знак2"/>
    <w:uiPriority w:val="99"/>
    <w:semiHidden/>
    <w:rsid w:val="00842E53"/>
    <w:rPr>
      <w:rFonts w:ascii="Courier New" w:eastAsia="Courier New" w:hAnsi="Courier New" w:cs="Courier New"/>
      <w:color w:val="000000"/>
      <w:sz w:val="24"/>
      <w:szCs w:val="24"/>
      <w:lang w:eastAsia="ru-RU" w:bidi="ru-RU"/>
    </w:rPr>
  </w:style>
  <w:style w:type="paragraph" w:styleId="38">
    <w:name w:val="Body Text Indent 3"/>
    <w:basedOn w:val="a3"/>
    <w:link w:val="314"/>
    <w:uiPriority w:val="99"/>
    <w:unhideWhenUsed/>
    <w:rsid w:val="00842E53"/>
    <w:pPr>
      <w:widowControl/>
      <w:suppressAutoHyphens/>
      <w:spacing w:after="120"/>
      <w:ind w:left="283"/>
    </w:pPr>
    <w:rPr>
      <w:rFonts w:ascii="Calibri" w:eastAsia="Calibri" w:hAnsi="Calibri" w:cs="Times New Roman"/>
      <w:color w:val="auto"/>
      <w:sz w:val="16"/>
      <w:szCs w:val="16"/>
      <w:lang w:eastAsia="en-US" w:bidi="ar-SA"/>
    </w:rPr>
  </w:style>
  <w:style w:type="character" w:customStyle="1" w:styleId="322">
    <w:name w:val="Основной текст с отступом 3 Знак2"/>
    <w:uiPriority w:val="99"/>
    <w:semiHidden/>
    <w:rsid w:val="00842E53"/>
    <w:rPr>
      <w:rFonts w:ascii="Courier New" w:eastAsia="Courier New" w:hAnsi="Courier New" w:cs="Courier New"/>
      <w:color w:val="000000"/>
      <w:sz w:val="16"/>
      <w:szCs w:val="16"/>
      <w:lang w:eastAsia="ru-RU" w:bidi="ru-RU"/>
    </w:rPr>
  </w:style>
  <w:style w:type="character" w:customStyle="1" w:styleId="224">
    <w:name w:val="Основной текст с отступом 2 Знак2"/>
    <w:uiPriority w:val="99"/>
    <w:semiHidden/>
    <w:rsid w:val="00842E53"/>
    <w:rPr>
      <w:sz w:val="24"/>
      <w:szCs w:val="24"/>
      <w:lang w:eastAsia="zh-CN"/>
    </w:rPr>
  </w:style>
  <w:style w:type="character" w:customStyle="1" w:styleId="323">
    <w:name w:val="Основной текст 3 Знак2"/>
    <w:uiPriority w:val="99"/>
    <w:semiHidden/>
    <w:rsid w:val="00842E53"/>
    <w:rPr>
      <w:sz w:val="16"/>
      <w:szCs w:val="16"/>
      <w:lang w:eastAsia="zh-CN"/>
    </w:rPr>
  </w:style>
  <w:style w:type="paragraph" w:customStyle="1" w:styleId="2f5">
    <w:name w:val="Без интервала2"/>
    <w:link w:val="NoSpacingChar2"/>
    <w:uiPriority w:val="99"/>
    <w:rsid w:val="00842E53"/>
    <w:rPr>
      <w:sz w:val="28"/>
    </w:rPr>
  </w:style>
  <w:style w:type="character" w:customStyle="1" w:styleId="NoSpacingChar2">
    <w:name w:val="No Spacing Char2"/>
    <w:link w:val="2f5"/>
    <w:locked/>
    <w:rsid w:val="00842E53"/>
    <w:rPr>
      <w:rFonts w:ascii="Calibri" w:eastAsia="Calibri" w:hAnsi="Calibri" w:cs="Times New Roman"/>
      <w:sz w:val="28"/>
      <w:szCs w:val="20"/>
      <w:lang w:eastAsia="ru-RU"/>
    </w:rPr>
  </w:style>
  <w:style w:type="character" w:customStyle="1" w:styleId="ListParagraphChar1">
    <w:name w:val="List Paragraph Char1"/>
    <w:link w:val="3c"/>
    <w:locked/>
    <w:rsid w:val="00842E53"/>
    <w:rPr>
      <w:rFonts w:ascii="Calibri" w:eastAsia="Times New Roman" w:hAnsi="Calibri" w:cs="Calibri"/>
      <w:lang w:val="x-none" w:eastAsia="zh-CN"/>
    </w:rPr>
  </w:style>
  <w:style w:type="paragraph" w:customStyle="1" w:styleId="afffff4">
    <w:name w:val="."/>
    <w:uiPriority w:val="99"/>
    <w:rsid w:val="00842E53"/>
    <w:pPr>
      <w:widowControl w:val="0"/>
      <w:autoSpaceDE w:val="0"/>
      <w:autoSpaceDN w:val="0"/>
      <w:adjustRightInd w:val="0"/>
    </w:pPr>
    <w:rPr>
      <w:rFonts w:ascii="Times New Roman" w:eastAsia="Times New Roman" w:hAnsi="Times New Roman"/>
      <w:sz w:val="24"/>
      <w:szCs w:val="24"/>
    </w:rPr>
  </w:style>
  <w:style w:type="table" w:customStyle="1" w:styleId="2f6">
    <w:name w:val="Сетка таблицы2"/>
    <w:basedOn w:val="a5"/>
    <w:next w:val="afffff1"/>
    <w:uiPriority w:val="5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
    <w:basedOn w:val="a5"/>
    <w:next w:val="afffff1"/>
    <w:uiPriority w:val="5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5">
    <w:name w:val="Знак Знак Знак Знак Знак Знак Знак Знак Знак Знак"/>
    <w:basedOn w:val="a3"/>
    <w:rsid w:val="00842E5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styleId="afffff6">
    <w:name w:val="annotation subject"/>
    <w:basedOn w:val="afff5"/>
    <w:next w:val="afff5"/>
    <w:link w:val="afffff7"/>
    <w:uiPriority w:val="99"/>
    <w:unhideWhenUsed/>
    <w:rsid w:val="00842E53"/>
    <w:pPr>
      <w:widowControl/>
      <w:spacing w:after="200"/>
    </w:pPr>
    <w:rPr>
      <w:rFonts w:ascii="Times New Roman" w:eastAsia="Calibri" w:hAnsi="Times New Roman" w:cs="Times New Roman"/>
      <w:b/>
      <w:bCs/>
      <w:color w:val="auto"/>
      <w:lang w:eastAsia="en-US" w:bidi="ar-SA"/>
    </w:rPr>
  </w:style>
  <w:style w:type="character" w:customStyle="1" w:styleId="afffff7">
    <w:name w:val="Тема примечания Знак"/>
    <w:link w:val="afffff6"/>
    <w:uiPriority w:val="99"/>
    <w:rsid w:val="00842E53"/>
    <w:rPr>
      <w:rFonts w:ascii="Times New Roman" w:eastAsia="Calibri" w:hAnsi="Times New Roman" w:cs="Times New Roman"/>
      <w:b/>
      <w:bCs/>
      <w:color w:val="000000"/>
      <w:sz w:val="20"/>
      <w:szCs w:val="20"/>
      <w:lang w:eastAsia="ru-RU" w:bidi="ru-RU"/>
    </w:rPr>
  </w:style>
  <w:style w:type="paragraph" w:customStyle="1" w:styleId="Normal2">
    <w:name w:val="Normal2"/>
    <w:uiPriority w:val="99"/>
    <w:rsid w:val="00842E53"/>
    <w:pPr>
      <w:autoSpaceDE w:val="0"/>
      <w:autoSpaceDN w:val="0"/>
      <w:jc w:val="both"/>
    </w:pPr>
    <w:rPr>
      <w:rFonts w:ascii="Times New Roman" w:eastAsia="Times New Roman" w:hAnsi="Times New Roman"/>
      <w:sz w:val="24"/>
      <w:szCs w:val="24"/>
    </w:rPr>
  </w:style>
  <w:style w:type="paragraph" w:customStyle="1" w:styleId="afffff8">
    <w:name w:val="Íîðìàëüíûé"/>
    <w:uiPriority w:val="99"/>
    <w:rsid w:val="00842E53"/>
    <w:pPr>
      <w:autoSpaceDE w:val="0"/>
      <w:autoSpaceDN w:val="0"/>
    </w:pPr>
    <w:rPr>
      <w:rFonts w:ascii="Baltica" w:eastAsia="Times New Roman" w:hAnsi="Baltica" w:cs="Baltica"/>
      <w:i/>
      <w:iCs/>
      <w:smallCaps/>
      <w:sz w:val="24"/>
      <w:szCs w:val="24"/>
      <w:lang w:val="en-GB"/>
    </w:rPr>
  </w:style>
  <w:style w:type="paragraph" w:customStyle="1" w:styleId="InstrBody">
    <w:name w:val="Instr Body"/>
    <w:basedOn w:val="a3"/>
    <w:uiPriority w:val="99"/>
    <w:rsid w:val="00842E53"/>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Нормал. Кр."/>
    <w:uiPriority w:val="99"/>
    <w:rsid w:val="00842E53"/>
    <w:pPr>
      <w:autoSpaceDE w:val="0"/>
      <w:autoSpaceDN w:val="0"/>
      <w:spacing w:line="360" w:lineRule="auto"/>
      <w:ind w:firstLine="709"/>
      <w:jc w:val="both"/>
    </w:pPr>
    <w:rPr>
      <w:rFonts w:ascii="Baltica" w:eastAsia="Times New Roman" w:hAnsi="Baltica" w:cs="Baltica"/>
      <w:i/>
      <w:iCs/>
      <w:smallCaps/>
      <w:sz w:val="24"/>
      <w:szCs w:val="24"/>
    </w:rPr>
  </w:style>
  <w:style w:type="character" w:customStyle="1" w:styleId="1ff1">
    <w:name w:val="Верхний колонтитул Знак1"/>
    <w:aliases w:val="Linie Знак1,header Знак Знак1,header Знак1"/>
    <w:uiPriority w:val="99"/>
    <w:rsid w:val="00842E53"/>
    <w:rPr>
      <w:rFonts w:ascii="Times New Roman" w:eastAsia="Times New Roman" w:hAnsi="Times New Roman" w:cs="Times New Roman"/>
      <w:sz w:val="24"/>
      <w:szCs w:val="24"/>
      <w:lang w:eastAsia="ru-RU"/>
    </w:rPr>
  </w:style>
  <w:style w:type="character" w:customStyle="1" w:styleId="blk1">
    <w:name w:val="blk1"/>
    <w:rsid w:val="00842E53"/>
    <w:rPr>
      <w:vanish w:val="0"/>
      <w:webHidden w:val="0"/>
      <w:specVanish w:val="0"/>
    </w:rPr>
  </w:style>
  <w:style w:type="paragraph" w:customStyle="1" w:styleId="3d">
    <w:name w:val="Обычный3"/>
    <w:rsid w:val="00842E53"/>
    <w:pPr>
      <w:jc w:val="both"/>
    </w:pPr>
    <w:rPr>
      <w:rFonts w:ascii="Times New Roman" w:eastAsia="Times New Roman" w:hAnsi="Times New Roman"/>
      <w:sz w:val="24"/>
    </w:rPr>
  </w:style>
  <w:style w:type="paragraph" w:customStyle="1" w:styleId="afffffa">
    <w:name w:val="Знак Знак Знак Знак"/>
    <w:basedOn w:val="a3"/>
    <w:uiPriority w:val="99"/>
    <w:rsid w:val="00842E5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BankNormal">
    <w:name w:val="BankNormal"/>
    <w:basedOn w:val="a3"/>
    <w:rsid w:val="00842E53"/>
    <w:pPr>
      <w:widowControl/>
      <w:spacing w:after="240"/>
    </w:pPr>
    <w:rPr>
      <w:rFonts w:ascii="Times New Roman" w:eastAsia="Times New Roman" w:hAnsi="Times New Roman" w:cs="Times New Roman"/>
      <w:color w:val="auto"/>
      <w:lang w:val="en-US" w:bidi="ar-SA"/>
    </w:rPr>
  </w:style>
  <w:style w:type="paragraph" w:customStyle="1" w:styleId="afffffb">
    <w:name w:val="Знак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c">
    <w:name w:val="Знак"/>
    <w:basedOn w:val="a3"/>
    <w:rsid w:val="00842E5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Iniiaiieoaeno21">
    <w:name w:val="Iniiaiie oaeno 21"/>
    <w:basedOn w:val="a3"/>
    <w:rsid w:val="00842E53"/>
    <w:pPr>
      <w:overflowPunct w:val="0"/>
      <w:autoSpaceDE w:val="0"/>
      <w:autoSpaceDN w:val="0"/>
      <w:adjustRightInd w:val="0"/>
      <w:ind w:left="567" w:hanging="567"/>
      <w:jc w:val="both"/>
    </w:pPr>
    <w:rPr>
      <w:rFonts w:ascii="Times New Roman" w:eastAsia="Times New Roman" w:hAnsi="Times New Roman" w:cs="Times New Roman"/>
      <w:color w:val="auto"/>
      <w:szCs w:val="20"/>
      <w:lang w:bidi="ar-SA"/>
    </w:rPr>
  </w:style>
  <w:style w:type="paragraph" w:styleId="afffffd">
    <w:name w:val="Document Map"/>
    <w:basedOn w:val="a3"/>
    <w:link w:val="1ff2"/>
    <w:uiPriority w:val="99"/>
    <w:rsid w:val="00842E53"/>
    <w:pPr>
      <w:shd w:val="clear" w:color="auto" w:fill="000080"/>
      <w:autoSpaceDE w:val="0"/>
      <w:autoSpaceDN w:val="0"/>
      <w:adjustRightInd w:val="0"/>
    </w:pPr>
    <w:rPr>
      <w:rFonts w:ascii="Tahoma" w:eastAsia="Times New Roman" w:hAnsi="Tahoma" w:cs="Tahoma"/>
      <w:color w:val="auto"/>
      <w:sz w:val="18"/>
      <w:szCs w:val="18"/>
      <w:lang w:bidi="ar-SA"/>
    </w:rPr>
  </w:style>
  <w:style w:type="character" w:customStyle="1" w:styleId="1ff2">
    <w:name w:val="Схема документа Знак1"/>
    <w:link w:val="afffffd"/>
    <w:semiHidden/>
    <w:rsid w:val="00842E53"/>
    <w:rPr>
      <w:rFonts w:ascii="Tahoma" w:eastAsia="Times New Roman" w:hAnsi="Tahoma" w:cs="Tahoma"/>
      <w:sz w:val="18"/>
      <w:szCs w:val="18"/>
      <w:shd w:val="clear" w:color="auto" w:fill="000080"/>
      <w:lang w:eastAsia="ru-RU"/>
    </w:rPr>
  </w:style>
  <w:style w:type="paragraph" w:customStyle="1" w:styleId="a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3">
    <w:name w:val="Знак Знак1 Знак Знак Знак Знак Знак Знак"/>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40">
    <w:name w:val="Знак14 Знак"/>
    <w:semiHidden/>
    <w:locked/>
    <w:rsid w:val="00842E53"/>
    <w:rPr>
      <w:rFonts w:ascii="Calibri" w:hAnsi="Calibri"/>
      <w:b/>
      <w:bCs/>
      <w:i/>
      <w:iCs/>
      <w:sz w:val="26"/>
      <w:szCs w:val="26"/>
      <w:lang w:val="ru-RU" w:eastAsia="ru-RU" w:bidi="ar-SA"/>
    </w:rPr>
  </w:style>
  <w:style w:type="paragraph" w:customStyle="1" w:styleId="1ff4">
    <w:name w:val="Знак Знак1 Знак Знак Знак Знак Знак Знак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maintext">
    <w:name w:val="maintext"/>
    <w:basedOn w:val="a3"/>
    <w:rsid w:val="00842E53"/>
    <w:pPr>
      <w:widowControl/>
      <w:spacing w:before="75" w:after="75"/>
      <w:jc w:val="both"/>
    </w:pPr>
    <w:rPr>
      <w:rFonts w:ascii="Verdana" w:eastAsia="Times New Roman" w:hAnsi="Verdana" w:cs="Times New Roman"/>
      <w:color w:val="333333"/>
      <w:sz w:val="17"/>
      <w:szCs w:val="17"/>
      <w:lang w:bidi="ar-SA"/>
    </w:rPr>
  </w:style>
  <w:style w:type="paragraph" w:styleId="HTML2">
    <w:name w:val="HTML Address"/>
    <w:basedOn w:val="a3"/>
    <w:link w:val="HTML3"/>
    <w:uiPriority w:val="99"/>
    <w:rsid w:val="00842E53"/>
    <w:pPr>
      <w:widowControl/>
    </w:pPr>
    <w:rPr>
      <w:rFonts w:ascii="Times New Roman" w:eastAsia="Times New Roman" w:hAnsi="Times New Roman" w:cs="Times New Roman"/>
      <w:i/>
      <w:iCs/>
      <w:color w:val="auto"/>
      <w:lang w:bidi="ar-SA"/>
    </w:rPr>
  </w:style>
  <w:style w:type="character" w:customStyle="1" w:styleId="HTML3">
    <w:name w:val="Адрес HTML Знак"/>
    <w:link w:val="HTML2"/>
    <w:uiPriority w:val="99"/>
    <w:rsid w:val="00842E53"/>
    <w:rPr>
      <w:rFonts w:ascii="Times New Roman" w:eastAsia="Times New Roman" w:hAnsi="Times New Roman" w:cs="Times New Roman"/>
      <w:i/>
      <w:iCs/>
      <w:sz w:val="24"/>
      <w:szCs w:val="24"/>
      <w:lang w:eastAsia="ru-RU"/>
    </w:rPr>
  </w:style>
  <w:style w:type="paragraph" w:customStyle="1" w:styleId="1ff5">
    <w:name w:val="Знак Знак1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6">
    <w:name w:val="Основной шрифт абзаца1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93">
    <w:name w:val="Знак9 Знак Знак"/>
    <w:semiHidden/>
    <w:locked/>
    <w:rsid w:val="00842E53"/>
    <w:rPr>
      <w:rFonts w:ascii="Arial" w:hAnsi="Arial" w:cs="Arial"/>
      <w:sz w:val="18"/>
      <w:szCs w:val="18"/>
      <w:lang w:val="ru-RU" w:eastAsia="ru-RU" w:bidi="ar-SA"/>
    </w:rPr>
  </w:style>
  <w:style w:type="paragraph" w:customStyle="1" w:styleId="affffff">
    <w:name w:val="Знак Знак Знак Знак Знак Знак Знак Знак Знак Знак Знак Знак Знак"/>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87">
    <w:name w:val="xl87"/>
    <w:basedOn w:val="a3"/>
    <w:uiPriority w:val="99"/>
    <w:rsid w:val="00842E53"/>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8">
    <w:name w:val="xl88"/>
    <w:basedOn w:val="a3"/>
    <w:uiPriority w:val="99"/>
    <w:rsid w:val="00842E53"/>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9">
    <w:name w:val="xl89"/>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0">
    <w:name w:val="xl90"/>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1">
    <w:name w:val="xl91"/>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2">
    <w:name w:val="xl92"/>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3">
    <w:name w:val="xl93"/>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4">
    <w:name w:val="xl94"/>
    <w:basedOn w:val="a3"/>
    <w:uiPriority w:val="99"/>
    <w:rsid w:val="00842E53"/>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5">
    <w:name w:val="xl95"/>
    <w:basedOn w:val="a3"/>
    <w:uiPriority w:val="99"/>
    <w:rsid w:val="00842E53"/>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6">
    <w:name w:val="xl96"/>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7">
    <w:name w:val="xl97"/>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8">
    <w:name w:val="xl98"/>
    <w:basedOn w:val="a3"/>
    <w:uiPriority w:val="99"/>
    <w:rsid w:val="00842E53"/>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9">
    <w:name w:val="xl99"/>
    <w:basedOn w:val="a3"/>
    <w:uiPriority w:val="99"/>
    <w:rsid w:val="00842E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0">
    <w:name w:val="xl100"/>
    <w:basedOn w:val="a3"/>
    <w:uiPriority w:val="99"/>
    <w:rsid w:val="00842E53"/>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1">
    <w:name w:val="xl101"/>
    <w:basedOn w:val="a3"/>
    <w:uiPriority w:val="99"/>
    <w:rsid w:val="00842E53"/>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2">
    <w:name w:val="xl102"/>
    <w:basedOn w:val="a3"/>
    <w:uiPriority w:val="99"/>
    <w:rsid w:val="00842E53"/>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3">
    <w:name w:val="xl103"/>
    <w:basedOn w:val="a3"/>
    <w:uiPriority w:val="99"/>
    <w:rsid w:val="00842E53"/>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4">
    <w:name w:val="xl104"/>
    <w:basedOn w:val="a3"/>
    <w:uiPriority w:val="99"/>
    <w:rsid w:val="00842E53"/>
    <w:pPr>
      <w:widowControl/>
      <w:pBdr>
        <w:top w:val="single" w:sz="8"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5">
    <w:name w:val="xl105"/>
    <w:basedOn w:val="a3"/>
    <w:uiPriority w:val="99"/>
    <w:rsid w:val="00842E53"/>
    <w:pPr>
      <w:widowControl/>
      <w:pBdr>
        <w:top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6">
    <w:name w:val="xl106"/>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7">
    <w:name w:val="xl107"/>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9">
    <w:name w:val="xl109"/>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0">
    <w:name w:val="xl110"/>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1">
    <w:name w:val="xl111"/>
    <w:basedOn w:val="a3"/>
    <w:uiPriority w:val="99"/>
    <w:rsid w:val="00842E53"/>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2">
    <w:name w:val="xl112"/>
    <w:basedOn w:val="a3"/>
    <w:uiPriority w:val="99"/>
    <w:rsid w:val="00842E53"/>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3">
    <w:name w:val="xl113"/>
    <w:basedOn w:val="a3"/>
    <w:uiPriority w:val="99"/>
    <w:rsid w:val="00842E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4">
    <w:name w:val="xl114"/>
    <w:basedOn w:val="a3"/>
    <w:uiPriority w:val="99"/>
    <w:rsid w:val="00842E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5">
    <w:name w:val="xl115"/>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6">
    <w:name w:val="xl116"/>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7">
    <w:name w:val="xl117"/>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8">
    <w:name w:val="xl118"/>
    <w:basedOn w:val="a3"/>
    <w:uiPriority w:val="99"/>
    <w:rsid w:val="00842E53"/>
    <w:pPr>
      <w:widowControl/>
      <w:pBdr>
        <w:top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9">
    <w:name w:val="xl119"/>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0">
    <w:name w:val="xl120"/>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1">
    <w:name w:val="xl121"/>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2">
    <w:name w:val="xl122"/>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3">
    <w:name w:val="xl123"/>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4">
    <w:name w:val="xl124"/>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5">
    <w:name w:val="xl125"/>
    <w:basedOn w:val="a3"/>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6">
    <w:name w:val="xl126"/>
    <w:basedOn w:val="a3"/>
    <w:rsid w:val="00842E53"/>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7">
    <w:name w:val="xl127"/>
    <w:basedOn w:val="a3"/>
    <w:rsid w:val="00842E53"/>
    <w:pPr>
      <w:widowControl/>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8">
    <w:name w:val="xl128"/>
    <w:basedOn w:val="a3"/>
    <w:rsid w:val="00842E53"/>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9">
    <w:name w:val="xl129"/>
    <w:basedOn w:val="a3"/>
    <w:rsid w:val="00842E53"/>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0">
    <w:name w:val="xl130"/>
    <w:basedOn w:val="a3"/>
    <w:rsid w:val="00842E53"/>
    <w:pPr>
      <w:widowControl/>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1">
    <w:name w:val="xl131"/>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2">
    <w:name w:val="xl132"/>
    <w:basedOn w:val="a3"/>
    <w:rsid w:val="00842E53"/>
    <w:pPr>
      <w:widowControl/>
      <w:pBdr>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3">
    <w:name w:val="xl133"/>
    <w:basedOn w:val="a3"/>
    <w:rsid w:val="00842E53"/>
    <w:pPr>
      <w:widowControl/>
      <w:pBdr>
        <w:left w:val="single" w:sz="8" w:space="0" w:color="auto"/>
        <w:bottom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4">
    <w:name w:val="xl134"/>
    <w:basedOn w:val="a3"/>
    <w:rsid w:val="00842E53"/>
    <w:pPr>
      <w:widowControl/>
      <w:pBdr>
        <w:top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5">
    <w:name w:val="xl135"/>
    <w:basedOn w:val="a3"/>
    <w:rsid w:val="00842E53"/>
    <w:pPr>
      <w:widowControl/>
      <w:pBdr>
        <w:left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6">
    <w:name w:val="xl136"/>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7">
    <w:name w:val="xl137"/>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8">
    <w:name w:val="xl138"/>
    <w:basedOn w:val="a3"/>
    <w:rsid w:val="00842E5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9">
    <w:name w:val="xl139"/>
    <w:basedOn w:val="a3"/>
    <w:rsid w:val="00842E53"/>
    <w:pPr>
      <w:widowControl/>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0">
    <w:name w:val="xl140"/>
    <w:basedOn w:val="a3"/>
    <w:rsid w:val="00842E53"/>
    <w:pPr>
      <w:widowControl/>
      <w:pBdr>
        <w:top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1">
    <w:name w:val="xl141"/>
    <w:basedOn w:val="a3"/>
    <w:rsid w:val="00842E53"/>
    <w:pPr>
      <w:widowControl/>
      <w:pBdr>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2">
    <w:name w:val="xl142"/>
    <w:basedOn w:val="a3"/>
    <w:rsid w:val="00842E53"/>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3">
    <w:name w:val="xl143"/>
    <w:basedOn w:val="a3"/>
    <w:rsid w:val="00842E53"/>
    <w:pPr>
      <w:widowControl/>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4">
    <w:name w:val="xl144"/>
    <w:basedOn w:val="a3"/>
    <w:rsid w:val="00842E53"/>
    <w:pPr>
      <w:widowControl/>
      <w:pBdr>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5">
    <w:name w:val="xl145"/>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3"/>
    <w:rsid w:val="00842E5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3"/>
    <w:rsid w:val="00842E53"/>
    <w:pPr>
      <w:widowControl/>
      <w:pBdr>
        <w:top w:val="single" w:sz="8" w:space="0" w:color="auto"/>
        <w:left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9">
    <w:name w:val="xl149"/>
    <w:basedOn w:val="a3"/>
    <w:rsid w:val="00842E53"/>
    <w:pPr>
      <w:widowControl/>
      <w:pBdr>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0">
    <w:name w:val="xl150"/>
    <w:basedOn w:val="a3"/>
    <w:rsid w:val="00842E53"/>
    <w:pPr>
      <w:widowControl/>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1">
    <w:name w:val="xl151"/>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52">
    <w:name w:val="xl152"/>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53">
    <w:name w:val="xl153"/>
    <w:basedOn w:val="a3"/>
    <w:rsid w:val="00842E5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54">
    <w:name w:val="xl154"/>
    <w:basedOn w:val="a3"/>
    <w:rsid w:val="00842E53"/>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5">
    <w:name w:val="xl155"/>
    <w:basedOn w:val="a3"/>
    <w:rsid w:val="00842E53"/>
    <w:pPr>
      <w:widowControl/>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6">
    <w:name w:val="xl156"/>
    <w:basedOn w:val="a3"/>
    <w:rsid w:val="00842E53"/>
    <w:pPr>
      <w:widowControl/>
      <w:pBdr>
        <w:top w:val="single" w:sz="8" w:space="0" w:color="auto"/>
        <w:lef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7">
    <w:name w:val="xl157"/>
    <w:basedOn w:val="a3"/>
    <w:rsid w:val="00842E53"/>
    <w:pPr>
      <w:widowControl/>
      <w:pBdr>
        <w:top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8">
    <w:name w:val="xl158"/>
    <w:basedOn w:val="a3"/>
    <w:rsid w:val="00842E53"/>
    <w:pPr>
      <w:widowControl/>
      <w:pBdr>
        <w:left w:val="single" w:sz="4" w:space="0" w:color="auto"/>
        <w:bottom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9">
    <w:name w:val="xl159"/>
    <w:basedOn w:val="a3"/>
    <w:rsid w:val="00842E53"/>
    <w:pPr>
      <w:widowControl/>
      <w:pBdr>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0">
    <w:name w:val="xl160"/>
    <w:basedOn w:val="a3"/>
    <w:rsid w:val="00842E53"/>
    <w:pPr>
      <w:widowControl/>
      <w:pBdr>
        <w:top w:val="single" w:sz="8"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1">
    <w:name w:val="xl161"/>
    <w:basedOn w:val="a3"/>
    <w:rsid w:val="00842E53"/>
    <w:pPr>
      <w:widowControl/>
      <w:pBdr>
        <w:top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2">
    <w:name w:val="xl162"/>
    <w:basedOn w:val="a3"/>
    <w:rsid w:val="00842E53"/>
    <w:pPr>
      <w:widowControl/>
      <w:pBdr>
        <w:top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3">
    <w:name w:val="xl163"/>
    <w:basedOn w:val="a3"/>
    <w:rsid w:val="00842E53"/>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4">
    <w:name w:val="xl164"/>
    <w:basedOn w:val="a3"/>
    <w:rsid w:val="00842E53"/>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5">
    <w:name w:val="xl165"/>
    <w:basedOn w:val="a3"/>
    <w:rsid w:val="00842E53"/>
    <w:pPr>
      <w:widowControl/>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6">
    <w:name w:val="xl166"/>
    <w:basedOn w:val="a3"/>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7">
    <w:name w:val="xl167"/>
    <w:basedOn w:val="a3"/>
    <w:rsid w:val="00842E53"/>
    <w:pPr>
      <w:widowControl/>
      <w:pBdr>
        <w:top w:val="single" w:sz="8" w:space="0" w:color="auto"/>
        <w:lef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8">
    <w:name w:val="xl168"/>
    <w:basedOn w:val="a3"/>
    <w:rsid w:val="00842E53"/>
    <w:pPr>
      <w:widowControl/>
      <w:pBdr>
        <w:top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9">
    <w:name w:val="xl169"/>
    <w:basedOn w:val="a3"/>
    <w:rsid w:val="00842E53"/>
    <w:pPr>
      <w:widowControl/>
      <w:pBdr>
        <w:left w:val="single" w:sz="4" w:space="0" w:color="auto"/>
        <w:bottom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0">
    <w:name w:val="xl170"/>
    <w:basedOn w:val="a3"/>
    <w:rsid w:val="00842E53"/>
    <w:pPr>
      <w:widowControl/>
      <w:pBdr>
        <w:bottom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1">
    <w:name w:val="xl171"/>
    <w:basedOn w:val="a3"/>
    <w:rsid w:val="00842E53"/>
    <w:pPr>
      <w:widowControl/>
      <w:pBdr>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2">
    <w:name w:val="xl172"/>
    <w:basedOn w:val="a3"/>
    <w:rsid w:val="00842E53"/>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3">
    <w:name w:val="xl173"/>
    <w:basedOn w:val="a3"/>
    <w:rsid w:val="00842E53"/>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4">
    <w:name w:val="xl174"/>
    <w:basedOn w:val="a3"/>
    <w:rsid w:val="00842E53"/>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5">
    <w:name w:val="xl175"/>
    <w:basedOn w:val="a3"/>
    <w:rsid w:val="00842E53"/>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6">
    <w:name w:val="xl176"/>
    <w:basedOn w:val="a3"/>
    <w:rsid w:val="00842E53"/>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7">
    <w:name w:val="xl177"/>
    <w:basedOn w:val="a3"/>
    <w:rsid w:val="00842E53"/>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8">
    <w:name w:val="xl178"/>
    <w:basedOn w:val="a3"/>
    <w:rsid w:val="00842E53"/>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9">
    <w:name w:val="xl179"/>
    <w:basedOn w:val="a3"/>
    <w:rsid w:val="00842E53"/>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0">
    <w:name w:val="xl180"/>
    <w:basedOn w:val="a3"/>
    <w:rsid w:val="00842E53"/>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character" w:customStyle="1" w:styleId="3e">
    <w:name w:val="Основной шрифт абзаца3"/>
    <w:rsid w:val="00842E53"/>
  </w:style>
  <w:style w:type="paragraph" w:customStyle="1" w:styleId="ConsPlusDocList">
    <w:name w:val="ConsPlusDocList"/>
    <w:basedOn w:val="a3"/>
    <w:uiPriority w:val="99"/>
    <w:rsid w:val="00842E53"/>
    <w:pPr>
      <w:widowControl/>
      <w:suppressAutoHyphens/>
      <w:autoSpaceDE w:val="0"/>
    </w:pPr>
    <w:rPr>
      <w:color w:val="auto"/>
      <w:sz w:val="20"/>
      <w:szCs w:val="20"/>
      <w:lang w:eastAsia="hi-IN" w:bidi="hi-IN"/>
    </w:rPr>
  </w:style>
  <w:style w:type="paragraph" w:customStyle="1" w:styleId="Standard">
    <w:name w:val="Standard"/>
    <w:uiPriority w:val="99"/>
    <w:rsid w:val="00842E53"/>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butback1">
    <w:name w:val="butback1"/>
    <w:rsid w:val="00842E53"/>
    <w:rPr>
      <w:color w:val="666666"/>
    </w:rPr>
  </w:style>
  <w:style w:type="character" w:customStyle="1" w:styleId="submenu-table">
    <w:name w:val="submenu-table"/>
    <w:basedOn w:val="a4"/>
    <w:rsid w:val="00842E53"/>
  </w:style>
  <w:style w:type="paragraph" w:customStyle="1" w:styleId="116">
    <w:name w:val="Знак1 Знак Знак Знак Знак Знак1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Знак Знак Знак Знак Знак Знак Знак Знак Знак Знак Знак Знак Знак1"/>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17">
    <w:name w:val="Нет списка11"/>
    <w:next w:val="a6"/>
    <w:uiPriority w:val="99"/>
    <w:semiHidden/>
    <w:unhideWhenUsed/>
    <w:rsid w:val="00842E53"/>
  </w:style>
  <w:style w:type="paragraph" w:customStyle="1" w:styleId="xl181">
    <w:name w:val="xl181"/>
    <w:basedOn w:val="a3"/>
    <w:rsid w:val="00842E53"/>
    <w:pPr>
      <w:widowControl/>
      <w:pBdr>
        <w:top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2">
    <w:name w:val="xl182"/>
    <w:basedOn w:val="a3"/>
    <w:rsid w:val="00842E53"/>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3">
    <w:name w:val="xl183"/>
    <w:basedOn w:val="a3"/>
    <w:rsid w:val="00842E53"/>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4">
    <w:name w:val="xl184"/>
    <w:basedOn w:val="a3"/>
    <w:rsid w:val="00842E53"/>
    <w:pPr>
      <w:widowControl/>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5">
    <w:name w:val="xl185"/>
    <w:basedOn w:val="a3"/>
    <w:rsid w:val="00842E53"/>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6">
    <w:name w:val="xl186"/>
    <w:basedOn w:val="a3"/>
    <w:rsid w:val="00842E53"/>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7">
    <w:name w:val="xl187"/>
    <w:basedOn w:val="a3"/>
    <w:rsid w:val="00842E53"/>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8">
    <w:name w:val="xl188"/>
    <w:basedOn w:val="a3"/>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9">
    <w:name w:val="xl189"/>
    <w:basedOn w:val="a3"/>
    <w:rsid w:val="00842E53"/>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90">
    <w:name w:val="xl190"/>
    <w:basedOn w:val="a3"/>
    <w:rsid w:val="00842E53"/>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91">
    <w:name w:val="xl191"/>
    <w:basedOn w:val="a3"/>
    <w:rsid w:val="00842E53"/>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92">
    <w:name w:val="xl192"/>
    <w:basedOn w:val="a3"/>
    <w:rsid w:val="00842E53"/>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93">
    <w:name w:val="xl193"/>
    <w:basedOn w:val="a3"/>
    <w:rsid w:val="00842E53"/>
    <w:pPr>
      <w:widowControl/>
      <w:pBdr>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94">
    <w:name w:val="xl194"/>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95">
    <w:name w:val="xl195"/>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styleId="affffff0">
    <w:name w:val="Revision"/>
    <w:hidden/>
    <w:uiPriority w:val="99"/>
    <w:semiHidden/>
    <w:rsid w:val="00842E53"/>
    <w:rPr>
      <w:rFonts w:ascii="Times New Roman" w:eastAsia="Times New Roman" w:hAnsi="Times New Roman"/>
      <w:sz w:val="24"/>
      <w:szCs w:val="24"/>
      <w:lang w:eastAsia="zh-CN"/>
    </w:rPr>
  </w:style>
  <w:style w:type="paragraph" w:customStyle="1" w:styleId="Default">
    <w:name w:val="Default"/>
    <w:uiPriority w:val="99"/>
    <w:rsid w:val="00842E53"/>
    <w:pPr>
      <w:suppressAutoHyphens/>
    </w:pPr>
    <w:rPr>
      <w:rFonts w:ascii="Times New Roman" w:hAnsi="Times New Roman" w:cs="Mangal"/>
      <w:color w:val="000000"/>
      <w:sz w:val="24"/>
      <w:szCs w:val="24"/>
      <w:lang w:eastAsia="hi-IN" w:bidi="hi-IN"/>
    </w:rPr>
  </w:style>
  <w:style w:type="character" w:customStyle="1" w:styleId="extended-textfull">
    <w:name w:val="extended-text__full"/>
    <w:rsid w:val="00842E53"/>
  </w:style>
  <w:style w:type="character" w:customStyle="1" w:styleId="propertyname2">
    <w:name w:val="property_name2"/>
    <w:rsid w:val="00842E53"/>
  </w:style>
  <w:style w:type="character" w:customStyle="1" w:styleId="212pt">
    <w:name w:val="Основной текст (2) + 12 pt"/>
    <w:rsid w:val="00842E53"/>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table" w:customStyle="1" w:styleId="1ff8">
    <w:name w:val="Сетка таблицы1"/>
    <w:basedOn w:val="a5"/>
    <w:next w:val="afffff1"/>
    <w:uiPriority w:val="3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5"/>
    <w:next w:val="afffff1"/>
    <w:uiPriority w:val="3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5"/>
    <w:next w:val="afffff1"/>
    <w:uiPriority w:val="3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3">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2"/>
    <w:locked/>
    <w:rsid w:val="00842E53"/>
    <w:rPr>
      <w:rFonts w:ascii="Times New Roman" w:eastAsia="Times New Roman" w:hAnsi="Times New Roman" w:cs="Times New Roman"/>
      <w:sz w:val="24"/>
      <w:szCs w:val="24"/>
      <w:lang w:eastAsia="zh-CN"/>
    </w:rPr>
  </w:style>
  <w:style w:type="table" w:customStyle="1" w:styleId="620">
    <w:name w:val="Сетка таблицы62"/>
    <w:basedOn w:val="a5"/>
    <w:next w:val="afffff1"/>
    <w:uiPriority w:val="39"/>
    <w:rsid w:val="00EB0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Сетка таблицы3"/>
    <w:basedOn w:val="a5"/>
    <w:next w:val="afffff1"/>
    <w:uiPriority w:val="39"/>
    <w:rsid w:val="00455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basedOn w:val="a4"/>
    <w:rsid w:val="00A54EA9"/>
  </w:style>
  <w:style w:type="character" w:customStyle="1" w:styleId="extended-textshort">
    <w:name w:val="extended-text__short"/>
    <w:basedOn w:val="a4"/>
    <w:rsid w:val="002266E1"/>
  </w:style>
  <w:style w:type="numbering" w:customStyle="1" w:styleId="2f7">
    <w:name w:val="Нет списка2"/>
    <w:next w:val="a6"/>
    <w:uiPriority w:val="99"/>
    <w:semiHidden/>
    <w:unhideWhenUsed/>
    <w:rsid w:val="00B02AD8"/>
  </w:style>
  <w:style w:type="numbering" w:customStyle="1" w:styleId="121">
    <w:name w:val="Нет списка12"/>
    <w:next w:val="a6"/>
    <w:uiPriority w:val="99"/>
    <w:semiHidden/>
    <w:unhideWhenUsed/>
    <w:rsid w:val="00B02AD8"/>
  </w:style>
  <w:style w:type="table" w:customStyle="1" w:styleId="44">
    <w:name w:val="Сетка таблицы4"/>
    <w:basedOn w:val="a5"/>
    <w:next w:val="afffff1"/>
    <w:uiPriority w:val="99"/>
    <w:rsid w:val="00B02AD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5"/>
    <w:next w:val="afffff1"/>
    <w:uiPriority w:val="5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fff1"/>
    <w:uiPriority w:val="5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6"/>
    <w:uiPriority w:val="99"/>
    <w:semiHidden/>
    <w:unhideWhenUsed/>
    <w:rsid w:val="00B02AD8"/>
  </w:style>
  <w:style w:type="table" w:customStyle="1" w:styleId="118">
    <w:name w:val="Сетка таблицы1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Сетка таблицы62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Нет списка3"/>
    <w:next w:val="a6"/>
    <w:uiPriority w:val="99"/>
    <w:semiHidden/>
    <w:unhideWhenUsed/>
    <w:rsid w:val="001052A6"/>
  </w:style>
  <w:style w:type="character" w:customStyle="1" w:styleId="1ff9">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basedOn w:val="a4"/>
    <w:uiPriority w:val="99"/>
    <w:locked/>
    <w:rsid w:val="001052A6"/>
    <w:rPr>
      <w:rFonts w:eastAsia="Calibri"/>
      <w:sz w:val="24"/>
    </w:rPr>
  </w:style>
  <w:style w:type="character" w:customStyle="1" w:styleId="Heading4Char">
    <w:name w:val="Heading 4 Char"/>
    <w:aliases w:val="Параграф Char"/>
    <w:basedOn w:val="a4"/>
    <w:uiPriority w:val="99"/>
    <w:locked/>
    <w:rsid w:val="001052A6"/>
    <w:rPr>
      <w:rFonts w:ascii="Times New Roman" w:hAnsi="Times New Roman" w:cs="Times New Roman"/>
      <w:b/>
      <w:sz w:val="28"/>
      <w:lang w:eastAsia="ru-RU"/>
    </w:rPr>
  </w:style>
  <w:style w:type="character" w:customStyle="1" w:styleId="Heading5Char">
    <w:name w:val="Heading 5 Char"/>
    <w:aliases w:val="_Подпункт Char"/>
    <w:basedOn w:val="a4"/>
    <w:uiPriority w:val="99"/>
    <w:locked/>
    <w:rsid w:val="001052A6"/>
    <w:rPr>
      <w:rFonts w:ascii="Arial" w:hAnsi="Arial" w:cs="Times New Roman"/>
      <w:b/>
      <w:i/>
      <w:sz w:val="26"/>
      <w:lang w:eastAsia="ru-RU"/>
    </w:rPr>
  </w:style>
  <w:style w:type="character" w:customStyle="1" w:styleId="Heading6Char">
    <w:name w:val="Heading 6 Char"/>
    <w:basedOn w:val="a4"/>
    <w:uiPriority w:val="99"/>
    <w:locked/>
    <w:rsid w:val="001052A6"/>
    <w:rPr>
      <w:rFonts w:ascii="Times New Roman" w:hAnsi="Times New Roman" w:cs="Times New Roman"/>
      <w:b/>
      <w:lang w:eastAsia="ru-RU"/>
    </w:rPr>
  </w:style>
  <w:style w:type="character" w:customStyle="1" w:styleId="Heading7Char">
    <w:name w:val="Heading 7 Char"/>
    <w:aliases w:val="PIM 7 Char"/>
    <w:basedOn w:val="a4"/>
    <w:uiPriority w:val="99"/>
    <w:locked/>
    <w:rsid w:val="001052A6"/>
    <w:rPr>
      <w:rFonts w:ascii="Arial" w:hAnsi="Arial" w:cs="Times New Roman"/>
      <w:sz w:val="20"/>
      <w:lang w:eastAsia="ru-RU"/>
    </w:rPr>
  </w:style>
  <w:style w:type="character" w:customStyle="1" w:styleId="Heading8Char">
    <w:name w:val="Heading 8 Char"/>
    <w:aliases w:val="Legal Level 1.1.1. Char"/>
    <w:basedOn w:val="a4"/>
    <w:uiPriority w:val="99"/>
    <w:locked/>
    <w:rsid w:val="001052A6"/>
    <w:rPr>
      <w:rFonts w:ascii="Arial" w:hAnsi="Arial" w:cs="Times New Roman"/>
      <w:i/>
      <w:sz w:val="20"/>
      <w:lang w:eastAsia="ru-RU"/>
    </w:rPr>
  </w:style>
  <w:style w:type="character" w:customStyle="1" w:styleId="Heading9Char">
    <w:name w:val="Heading 9 Char"/>
    <w:basedOn w:val="a4"/>
    <w:uiPriority w:val="99"/>
    <w:locked/>
    <w:rsid w:val="001052A6"/>
    <w:rPr>
      <w:rFonts w:ascii="Arial" w:hAnsi="Arial" w:cs="Times New Roman"/>
      <w:b/>
      <w:i/>
      <w:sz w:val="20"/>
      <w:lang w:eastAsia="ru-RU"/>
    </w:rPr>
  </w:style>
  <w:style w:type="paragraph" w:styleId="affff">
    <w:name w:val="Note Heading"/>
    <w:basedOn w:val="a3"/>
    <w:next w:val="a3"/>
    <w:link w:val="afffe"/>
    <w:uiPriority w:val="99"/>
    <w:rsid w:val="001052A6"/>
    <w:pPr>
      <w:widowControl/>
      <w:spacing w:after="60"/>
      <w:jc w:val="both"/>
    </w:pPr>
    <w:rPr>
      <w:rFonts w:ascii="Calibri" w:eastAsia="Calibri" w:hAnsi="Calibri" w:cs="Times New Roman"/>
      <w:color w:val="auto"/>
      <w:lang w:bidi="ar-SA"/>
    </w:rPr>
  </w:style>
  <w:style w:type="character" w:customStyle="1" w:styleId="1ffa">
    <w:name w:val="Заголовок записки Знак1"/>
    <w:basedOn w:val="a4"/>
    <w:uiPriority w:val="99"/>
    <w:semiHidden/>
    <w:rsid w:val="001052A6"/>
    <w:rPr>
      <w:rFonts w:ascii="Courier New" w:eastAsia="Courier New" w:hAnsi="Courier New" w:cs="Courier New"/>
      <w:color w:val="000000"/>
      <w:sz w:val="24"/>
      <w:szCs w:val="24"/>
      <w:lang w:bidi="ru-RU"/>
    </w:rPr>
  </w:style>
  <w:style w:type="character" w:customStyle="1" w:styleId="NoteHeadingChar">
    <w:name w:val="Note Heading Char"/>
    <w:basedOn w:val="a4"/>
    <w:uiPriority w:val="99"/>
    <w:locked/>
    <w:rsid w:val="001052A6"/>
    <w:rPr>
      <w:rFonts w:ascii="Times New Roman" w:hAnsi="Times New Roman" w:cs="Times New Roman"/>
      <w:sz w:val="24"/>
      <w:lang w:eastAsia="ru-RU"/>
    </w:rPr>
  </w:style>
  <w:style w:type="character" w:customStyle="1" w:styleId="BodyTextIndent3Char">
    <w:name w:val="Body Text Indent 3 Char"/>
    <w:basedOn w:val="a4"/>
    <w:uiPriority w:val="99"/>
    <w:locked/>
    <w:rsid w:val="001052A6"/>
    <w:rPr>
      <w:rFonts w:ascii="Arial" w:hAnsi="Arial" w:cs="Times New Roman"/>
      <w:sz w:val="16"/>
      <w:lang w:eastAsia="ru-RU"/>
    </w:rPr>
  </w:style>
  <w:style w:type="paragraph" w:customStyle="1" w:styleId="Preformat">
    <w:name w:val="Preformat"/>
    <w:uiPriority w:val="99"/>
    <w:rsid w:val="001052A6"/>
    <w:rPr>
      <w:rFonts w:ascii="Courier New" w:hAnsi="Courier New"/>
    </w:rPr>
  </w:style>
  <w:style w:type="character" w:customStyle="1" w:styleId="CommentTextChar">
    <w:name w:val="Comment Text Char"/>
    <w:basedOn w:val="a4"/>
    <w:uiPriority w:val="99"/>
    <w:semiHidden/>
    <w:locked/>
    <w:rsid w:val="001052A6"/>
    <w:rPr>
      <w:rFonts w:ascii="Times New Roman" w:hAnsi="Times New Roman" w:cs="Times New Roman"/>
      <w:sz w:val="20"/>
    </w:rPr>
  </w:style>
  <w:style w:type="character" w:customStyle="1" w:styleId="CommentSubjectChar">
    <w:name w:val="Comment Subject Char"/>
    <w:basedOn w:val="afff6"/>
    <w:uiPriority w:val="99"/>
    <w:locked/>
    <w:rsid w:val="001052A6"/>
    <w:rPr>
      <w:rFonts w:ascii="Calibri" w:eastAsia="Calibri" w:hAnsi="Calibri" w:cs="Times New Roman"/>
      <w:b w:val="0"/>
      <w:color w:val="000000"/>
      <w:kern w:val="28"/>
      <w:sz w:val="36"/>
      <w:szCs w:val="20"/>
      <w:lang w:val="ru-RU" w:eastAsia="ru-RU" w:bidi="ru-RU"/>
    </w:rPr>
  </w:style>
  <w:style w:type="character" w:customStyle="1" w:styleId="1ffb">
    <w:name w:val="Замещающий текст1"/>
    <w:uiPriority w:val="99"/>
    <w:semiHidden/>
    <w:rsid w:val="001052A6"/>
    <w:rPr>
      <w:color w:val="808080"/>
    </w:rPr>
  </w:style>
  <w:style w:type="character" w:customStyle="1" w:styleId="BodyText2Char">
    <w:name w:val="Body Text 2 Char"/>
    <w:basedOn w:val="a4"/>
    <w:uiPriority w:val="99"/>
    <w:locked/>
    <w:rsid w:val="001052A6"/>
    <w:rPr>
      <w:rFonts w:ascii="Times New Roman" w:hAnsi="Times New Roman" w:cs="Times New Roman"/>
      <w:sz w:val="24"/>
      <w:lang w:eastAsia="ru-RU"/>
    </w:rPr>
  </w:style>
  <w:style w:type="character" w:customStyle="1" w:styleId="BodyTextIndentChar">
    <w:name w:val="Body Text Indent Char"/>
    <w:basedOn w:val="a4"/>
    <w:uiPriority w:val="99"/>
    <w:locked/>
    <w:rsid w:val="001052A6"/>
    <w:rPr>
      <w:rFonts w:ascii="Times New Roman" w:hAnsi="Times New Roman" w:cs="Times New Roman"/>
      <w:sz w:val="24"/>
      <w:lang w:eastAsia="ru-RU"/>
    </w:rPr>
  </w:style>
  <w:style w:type="paragraph" w:customStyle="1" w:styleId="BodyText22">
    <w:name w:val="Body Text 22"/>
    <w:basedOn w:val="a3"/>
    <w:uiPriority w:val="99"/>
    <w:rsid w:val="001052A6"/>
    <w:pPr>
      <w:widowControl/>
      <w:jc w:val="center"/>
    </w:pPr>
    <w:rPr>
      <w:rFonts w:ascii="Times New Roman" w:eastAsia="Calibri" w:hAnsi="Times New Roman" w:cs="Times New Roman"/>
      <w:b/>
      <w:color w:val="auto"/>
      <w:sz w:val="22"/>
      <w:szCs w:val="20"/>
      <w:lang w:bidi="ar-SA"/>
    </w:rPr>
  </w:style>
  <w:style w:type="paragraph" w:customStyle="1" w:styleId="21a">
    <w:name w:val="заголовок 21"/>
    <w:basedOn w:val="a3"/>
    <w:next w:val="a3"/>
    <w:uiPriority w:val="99"/>
    <w:rsid w:val="001052A6"/>
    <w:pPr>
      <w:spacing w:before="240" w:after="60"/>
      <w:jc w:val="center"/>
    </w:pPr>
    <w:rPr>
      <w:rFonts w:ascii="Times New Roman" w:eastAsia="Calibri" w:hAnsi="Times New Roman" w:cs="Times New Roman"/>
      <w:b/>
      <w:color w:val="auto"/>
      <w:szCs w:val="20"/>
      <w:lang w:val="en-US" w:bidi="ar-SA"/>
    </w:rPr>
  </w:style>
  <w:style w:type="paragraph" w:styleId="affffff1">
    <w:name w:val="Block Text"/>
    <w:basedOn w:val="a3"/>
    <w:uiPriority w:val="99"/>
    <w:rsid w:val="001052A6"/>
    <w:pPr>
      <w:spacing w:line="-360" w:lineRule="auto"/>
      <w:ind w:left="320" w:right="295"/>
      <w:jc w:val="both"/>
    </w:pPr>
    <w:rPr>
      <w:rFonts w:ascii="Times New Roman" w:eastAsia="Calibri" w:hAnsi="Times New Roman" w:cs="Times New Roman"/>
      <w:color w:val="auto"/>
      <w:sz w:val="23"/>
      <w:szCs w:val="20"/>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uiPriority w:val="99"/>
    <w:rsid w:val="001052A6"/>
    <w:rPr>
      <w:b/>
      <w:kern w:val="28"/>
      <w:sz w:val="36"/>
      <w:lang w:val="ru-RU" w:eastAsia="ru-RU"/>
    </w:rPr>
  </w:style>
  <w:style w:type="character" w:customStyle="1" w:styleId="FooterChar">
    <w:name w:val="Footer Char"/>
    <w:aliases w:val="Знак3 Char,Знак3 Знак Знак Char"/>
    <w:basedOn w:val="a4"/>
    <w:uiPriority w:val="99"/>
    <w:locked/>
    <w:rsid w:val="001052A6"/>
    <w:rPr>
      <w:rFonts w:ascii="Times New Roman" w:hAnsi="Times New Roman" w:cs="Times New Roman"/>
      <w:sz w:val="24"/>
      <w:lang w:eastAsia="ru-RU"/>
    </w:rPr>
  </w:style>
  <w:style w:type="table" w:customStyle="1" w:styleId="53">
    <w:name w:val="Сетка таблицы5"/>
    <w:basedOn w:val="a5"/>
    <w:next w:val="afffff1"/>
    <w:uiPriority w:val="39"/>
    <w:rsid w:val="001052A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a4"/>
    <w:uiPriority w:val="99"/>
    <w:locked/>
    <w:rsid w:val="001052A6"/>
    <w:rPr>
      <w:rFonts w:ascii="Tahoma" w:hAnsi="Tahoma" w:cs="Times New Roman"/>
      <w:sz w:val="16"/>
      <w:lang w:eastAsia="ru-RU"/>
    </w:rPr>
  </w:style>
  <w:style w:type="character" w:customStyle="1" w:styleId="TitleChar">
    <w:name w:val="Title Char"/>
    <w:basedOn w:val="a4"/>
    <w:uiPriority w:val="99"/>
    <w:locked/>
    <w:rsid w:val="001052A6"/>
    <w:rPr>
      <w:rFonts w:ascii="Cambria" w:hAnsi="Cambria" w:cs="Times New Roman"/>
      <w:b/>
      <w:kern w:val="28"/>
      <w:sz w:val="32"/>
      <w:lang w:val="de-DE" w:eastAsia="de-DE"/>
    </w:rPr>
  </w:style>
  <w:style w:type="paragraph" w:customStyle="1" w:styleId="Char1">
    <w:name w:val="Char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2">
    <w:name w:val="Пункт"/>
    <w:basedOn w:val="a3"/>
    <w:uiPriority w:val="99"/>
    <w:rsid w:val="001052A6"/>
    <w:pPr>
      <w:widowControl/>
      <w:tabs>
        <w:tab w:val="num" w:pos="1980"/>
      </w:tabs>
      <w:ind w:left="1404" w:hanging="504"/>
      <w:jc w:val="both"/>
    </w:pPr>
    <w:rPr>
      <w:rFonts w:ascii="Times New Roman" w:eastAsia="Calibri" w:hAnsi="Times New Roman" w:cs="Times New Roman"/>
      <w:color w:val="auto"/>
      <w:szCs w:val="28"/>
      <w:lang w:bidi="ar-SA"/>
    </w:rPr>
  </w:style>
  <w:style w:type="character" w:customStyle="1" w:styleId="BodyText3Char">
    <w:name w:val="Body Text 3 Char"/>
    <w:basedOn w:val="a4"/>
    <w:uiPriority w:val="99"/>
    <w:locked/>
    <w:rsid w:val="001052A6"/>
    <w:rPr>
      <w:rFonts w:ascii="Times New Roman" w:hAnsi="Times New Roman" w:cs="Times New Roman"/>
      <w:b/>
      <w:i/>
      <w:sz w:val="24"/>
      <w:lang w:eastAsia="ru-RU"/>
    </w:rPr>
  </w:style>
  <w:style w:type="paragraph" w:customStyle="1" w:styleId="affffff3">
    <w:name w:val="Таблица шапка"/>
    <w:basedOn w:val="a3"/>
    <w:uiPriority w:val="99"/>
    <w:rsid w:val="001052A6"/>
    <w:pPr>
      <w:keepNext/>
      <w:widowControl/>
      <w:spacing w:before="40" w:after="40"/>
      <w:ind w:left="57" w:right="57"/>
    </w:pPr>
    <w:rPr>
      <w:rFonts w:ascii="Times New Roman" w:eastAsia="Calibri" w:hAnsi="Times New Roman" w:cs="Times New Roman"/>
      <w:color w:val="auto"/>
      <w:sz w:val="18"/>
      <w:szCs w:val="18"/>
      <w:lang w:bidi="ar-SA"/>
    </w:rPr>
  </w:style>
  <w:style w:type="paragraph" w:customStyle="1" w:styleId="affffff4">
    <w:name w:val="Таблица текст"/>
    <w:basedOn w:val="a3"/>
    <w:uiPriority w:val="99"/>
    <w:rsid w:val="001052A6"/>
    <w:pPr>
      <w:widowControl/>
      <w:spacing w:before="40" w:after="40"/>
      <w:ind w:left="57" w:right="57"/>
    </w:pPr>
    <w:rPr>
      <w:rFonts w:ascii="Times New Roman" w:eastAsia="Calibri" w:hAnsi="Times New Roman" w:cs="Times New Roman"/>
      <w:color w:val="auto"/>
      <w:sz w:val="22"/>
      <w:szCs w:val="22"/>
      <w:lang w:bidi="ar-SA"/>
    </w:rPr>
  </w:style>
  <w:style w:type="paragraph" w:styleId="3f1">
    <w:name w:val="List Bullet 3"/>
    <w:basedOn w:val="a3"/>
    <w:autoRedefine/>
    <w:uiPriority w:val="99"/>
    <w:rsid w:val="001052A6"/>
    <w:pPr>
      <w:widowControl/>
      <w:tabs>
        <w:tab w:val="num" w:pos="926"/>
      </w:tabs>
      <w:spacing w:after="60"/>
      <w:ind w:left="926" w:hanging="360"/>
      <w:jc w:val="both"/>
    </w:pPr>
    <w:rPr>
      <w:rFonts w:ascii="Times New Roman" w:eastAsia="Calibri" w:hAnsi="Times New Roman" w:cs="Times New Roman"/>
      <w:color w:val="auto"/>
      <w:szCs w:val="20"/>
      <w:lang w:bidi="ar-SA"/>
    </w:rPr>
  </w:style>
  <w:style w:type="paragraph" w:styleId="45">
    <w:name w:val="List Bullet 4"/>
    <w:basedOn w:val="a3"/>
    <w:autoRedefine/>
    <w:uiPriority w:val="99"/>
    <w:rsid w:val="001052A6"/>
    <w:pPr>
      <w:widowControl/>
      <w:tabs>
        <w:tab w:val="num" w:pos="1209"/>
        <w:tab w:val="num" w:pos="1492"/>
      </w:tabs>
      <w:spacing w:after="60"/>
      <w:ind w:left="1209" w:hanging="360"/>
      <w:jc w:val="both"/>
    </w:pPr>
    <w:rPr>
      <w:rFonts w:ascii="Times New Roman" w:eastAsia="Calibri" w:hAnsi="Times New Roman" w:cs="Times New Roman"/>
      <w:color w:val="auto"/>
      <w:szCs w:val="20"/>
      <w:lang w:bidi="ar-SA"/>
    </w:rPr>
  </w:style>
  <w:style w:type="paragraph" w:styleId="54">
    <w:name w:val="List Bullet 5"/>
    <w:basedOn w:val="a3"/>
    <w:autoRedefine/>
    <w:uiPriority w:val="99"/>
    <w:rsid w:val="001052A6"/>
    <w:pPr>
      <w:widowControl/>
      <w:tabs>
        <w:tab w:val="num" w:pos="1492"/>
      </w:tabs>
      <w:spacing w:after="60"/>
      <w:ind w:left="1492" w:hanging="360"/>
      <w:jc w:val="both"/>
    </w:pPr>
    <w:rPr>
      <w:rFonts w:ascii="Times New Roman" w:eastAsia="Calibri" w:hAnsi="Times New Roman" w:cs="Times New Roman"/>
      <w:color w:val="auto"/>
      <w:szCs w:val="20"/>
      <w:lang w:bidi="ar-SA"/>
    </w:rPr>
  </w:style>
  <w:style w:type="paragraph" w:styleId="affffff5">
    <w:name w:val="List Number"/>
    <w:basedOn w:val="a3"/>
    <w:uiPriority w:val="99"/>
    <w:rsid w:val="001052A6"/>
    <w:pPr>
      <w:widowControl/>
      <w:tabs>
        <w:tab w:val="num" w:pos="926"/>
      </w:tabs>
      <w:spacing w:after="60"/>
      <w:ind w:left="360" w:hanging="360"/>
      <w:jc w:val="both"/>
    </w:pPr>
    <w:rPr>
      <w:rFonts w:ascii="Times New Roman" w:eastAsia="Calibri" w:hAnsi="Times New Roman" w:cs="Times New Roman"/>
      <w:color w:val="auto"/>
      <w:szCs w:val="20"/>
      <w:lang w:bidi="ar-SA"/>
    </w:rPr>
  </w:style>
  <w:style w:type="paragraph" w:styleId="3f2">
    <w:name w:val="List Number 3"/>
    <w:basedOn w:val="a3"/>
    <w:uiPriority w:val="99"/>
    <w:rsid w:val="001052A6"/>
    <w:pPr>
      <w:widowControl/>
      <w:tabs>
        <w:tab w:val="num" w:pos="926"/>
      </w:tabs>
      <w:spacing w:after="60"/>
      <w:ind w:left="926" w:hanging="360"/>
      <w:jc w:val="both"/>
    </w:pPr>
    <w:rPr>
      <w:rFonts w:ascii="Times New Roman" w:eastAsia="Calibri" w:hAnsi="Times New Roman" w:cs="Times New Roman"/>
      <w:color w:val="auto"/>
      <w:szCs w:val="20"/>
      <w:lang w:bidi="ar-SA"/>
    </w:rPr>
  </w:style>
  <w:style w:type="paragraph" w:styleId="46">
    <w:name w:val="List Number 4"/>
    <w:basedOn w:val="a3"/>
    <w:uiPriority w:val="99"/>
    <w:rsid w:val="001052A6"/>
    <w:pPr>
      <w:widowControl/>
      <w:tabs>
        <w:tab w:val="num" w:pos="1260"/>
      </w:tabs>
      <w:spacing w:after="60"/>
      <w:ind w:left="1260" w:hanging="720"/>
      <w:jc w:val="both"/>
    </w:pPr>
    <w:rPr>
      <w:rFonts w:ascii="Times New Roman" w:eastAsia="Calibri" w:hAnsi="Times New Roman" w:cs="Times New Roman"/>
      <w:color w:val="auto"/>
      <w:szCs w:val="20"/>
      <w:lang w:bidi="ar-SA"/>
    </w:rPr>
  </w:style>
  <w:style w:type="paragraph" w:customStyle="1" w:styleId="a2">
    <w:name w:val="Раздел"/>
    <w:basedOn w:val="a3"/>
    <w:uiPriority w:val="99"/>
    <w:rsid w:val="001052A6"/>
    <w:pPr>
      <w:widowControl/>
      <w:numPr>
        <w:ilvl w:val="1"/>
        <w:numId w:val="5"/>
      </w:numPr>
      <w:spacing w:before="120" w:after="120"/>
      <w:jc w:val="center"/>
    </w:pPr>
    <w:rPr>
      <w:rFonts w:ascii="Arial Narrow" w:eastAsia="Calibri" w:hAnsi="Arial Narrow" w:cs="Times New Roman"/>
      <w:b/>
      <w:color w:val="auto"/>
      <w:sz w:val="28"/>
      <w:szCs w:val="20"/>
      <w:lang w:bidi="ar-SA"/>
    </w:rPr>
  </w:style>
  <w:style w:type="character" w:customStyle="1" w:styleId="SubtitleChar">
    <w:name w:val="Subtitle Char"/>
    <w:basedOn w:val="a4"/>
    <w:uiPriority w:val="99"/>
    <w:locked/>
    <w:rsid w:val="001052A6"/>
    <w:rPr>
      <w:rFonts w:ascii="Arial" w:hAnsi="Arial" w:cs="Times New Roman"/>
      <w:sz w:val="20"/>
      <w:lang w:eastAsia="ru-RU"/>
    </w:rPr>
  </w:style>
  <w:style w:type="paragraph" w:styleId="2f8">
    <w:name w:val="toc 2"/>
    <w:basedOn w:val="a3"/>
    <w:next w:val="a3"/>
    <w:autoRedefine/>
    <w:uiPriority w:val="99"/>
    <w:rsid w:val="001052A6"/>
    <w:pPr>
      <w:widowControl/>
      <w:tabs>
        <w:tab w:val="left" w:pos="180"/>
        <w:tab w:val="left" w:pos="360"/>
        <w:tab w:val="left" w:pos="720"/>
        <w:tab w:val="left" w:pos="960"/>
        <w:tab w:val="right" w:leader="dot" w:pos="10195"/>
      </w:tabs>
      <w:ind w:left="720" w:hanging="720"/>
    </w:pPr>
    <w:rPr>
      <w:rFonts w:ascii="Times New Roman" w:eastAsia="Calibri" w:hAnsi="Times New Roman" w:cs="Times New Roman"/>
      <w:b/>
      <w:smallCaps/>
      <w:noProof/>
      <w:color w:val="auto"/>
      <w:kern w:val="28"/>
      <w:sz w:val="28"/>
      <w:szCs w:val="30"/>
      <w:lang w:bidi="ar-SA"/>
    </w:rPr>
  </w:style>
  <w:style w:type="character" w:customStyle="1" w:styleId="BodyTextIndent2Char">
    <w:name w:val="Body Text Indent 2 Char"/>
    <w:aliases w:val="Знак1 Char,Знак36 Char"/>
    <w:basedOn w:val="a4"/>
    <w:uiPriority w:val="99"/>
    <w:semiHidden/>
    <w:locked/>
    <w:rsid w:val="001052A6"/>
    <w:rPr>
      <w:rFonts w:ascii="Times New Roman" w:hAnsi="Times New Roman" w:cs="Times New Roman"/>
      <w:sz w:val="20"/>
      <w:szCs w:val="20"/>
    </w:rPr>
  </w:style>
  <w:style w:type="character" w:customStyle="1" w:styleId="BodyTextIndent2Char4">
    <w:name w:val="Body Text Indent 2 Char4"/>
    <w:aliases w:val="Знак1 Char7,Знак3 Char1"/>
    <w:basedOn w:val="a4"/>
    <w:uiPriority w:val="99"/>
    <w:semiHidden/>
    <w:locked/>
    <w:rsid w:val="001052A6"/>
    <w:rPr>
      <w:rFonts w:ascii="Times New Roman" w:hAnsi="Times New Roman" w:cs="Times New Roman"/>
      <w:sz w:val="20"/>
      <w:szCs w:val="20"/>
    </w:rPr>
  </w:style>
  <w:style w:type="paragraph" w:customStyle="1" w:styleId="affffff6">
    <w:name w:val="пункт"/>
    <w:basedOn w:val="a3"/>
    <w:uiPriority w:val="99"/>
    <w:rsid w:val="001052A6"/>
    <w:pPr>
      <w:widowControl/>
      <w:tabs>
        <w:tab w:val="num" w:pos="1307"/>
      </w:tabs>
      <w:spacing w:before="60" w:after="60"/>
      <w:ind w:left="1080"/>
    </w:pPr>
    <w:rPr>
      <w:rFonts w:ascii="Times New Roman" w:eastAsia="Calibri" w:hAnsi="Times New Roman" w:cs="Times New Roman"/>
      <w:color w:val="auto"/>
      <w:lang w:bidi="ar-SA"/>
    </w:rPr>
  </w:style>
  <w:style w:type="paragraph" w:styleId="3f3">
    <w:name w:val="toc 3"/>
    <w:basedOn w:val="a3"/>
    <w:next w:val="a3"/>
    <w:autoRedefine/>
    <w:uiPriority w:val="99"/>
    <w:rsid w:val="001052A6"/>
    <w:pPr>
      <w:widowControl/>
      <w:ind w:left="480"/>
    </w:pPr>
    <w:rPr>
      <w:rFonts w:ascii="Times New Roman" w:eastAsia="Calibri" w:hAnsi="Times New Roman" w:cs="Times New Roman"/>
      <w:color w:val="auto"/>
      <w:lang w:bidi="ar-SA"/>
    </w:rPr>
  </w:style>
  <w:style w:type="paragraph" w:customStyle="1" w:styleId="232">
    <w:name w:val="Знак Знак23 Знак Знак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233">
    <w:name w:val="Знак Знак23 Знак Знак Знак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1ffc">
    <w:name w:val="Список многоуровневый 1"/>
    <w:basedOn w:val="a3"/>
    <w:uiPriority w:val="99"/>
    <w:rsid w:val="001052A6"/>
    <w:pPr>
      <w:widowControl/>
      <w:tabs>
        <w:tab w:val="num" w:pos="432"/>
      </w:tabs>
      <w:spacing w:after="60"/>
      <w:ind w:left="431" w:hanging="431"/>
      <w:jc w:val="both"/>
    </w:pPr>
    <w:rPr>
      <w:rFonts w:ascii="Times New Roman" w:eastAsia="Calibri" w:hAnsi="Times New Roman" w:cs="Times New Roman"/>
      <w:color w:val="auto"/>
      <w:lang w:bidi="ar-SA"/>
    </w:rPr>
  </w:style>
  <w:style w:type="paragraph" w:styleId="40">
    <w:name w:val="toc 4"/>
    <w:basedOn w:val="a3"/>
    <w:next w:val="a3"/>
    <w:autoRedefine/>
    <w:uiPriority w:val="99"/>
    <w:rsid w:val="001052A6"/>
    <w:pPr>
      <w:widowControl/>
      <w:numPr>
        <w:numId w:val="6"/>
      </w:numPr>
      <w:tabs>
        <w:tab w:val="clear" w:pos="432"/>
      </w:tabs>
      <w:ind w:left="720" w:firstLine="0"/>
    </w:pPr>
    <w:rPr>
      <w:rFonts w:ascii="Times New Roman" w:eastAsia="Calibri" w:hAnsi="Times New Roman" w:cs="Times New Roman"/>
      <w:color w:val="auto"/>
      <w:lang w:bidi="ar-SA"/>
    </w:rPr>
  </w:style>
  <w:style w:type="paragraph" w:styleId="55">
    <w:name w:val="toc 5"/>
    <w:basedOn w:val="a3"/>
    <w:next w:val="a3"/>
    <w:autoRedefine/>
    <w:uiPriority w:val="99"/>
    <w:rsid w:val="001052A6"/>
    <w:pPr>
      <w:widowControl/>
      <w:ind w:left="960"/>
    </w:pPr>
    <w:rPr>
      <w:rFonts w:ascii="Times New Roman" w:eastAsia="Calibri" w:hAnsi="Times New Roman" w:cs="Times New Roman"/>
      <w:color w:val="auto"/>
      <w:lang w:bidi="ar-SA"/>
    </w:rPr>
  </w:style>
  <w:style w:type="paragraph" w:styleId="63">
    <w:name w:val="toc 6"/>
    <w:basedOn w:val="a3"/>
    <w:next w:val="a3"/>
    <w:autoRedefine/>
    <w:uiPriority w:val="99"/>
    <w:rsid w:val="001052A6"/>
    <w:pPr>
      <w:widowControl/>
      <w:ind w:left="1200"/>
    </w:pPr>
    <w:rPr>
      <w:rFonts w:ascii="Times New Roman" w:eastAsia="Calibri" w:hAnsi="Times New Roman" w:cs="Times New Roman"/>
      <w:color w:val="auto"/>
      <w:lang w:bidi="ar-SA"/>
    </w:rPr>
  </w:style>
  <w:style w:type="paragraph" w:styleId="73">
    <w:name w:val="toc 7"/>
    <w:basedOn w:val="a3"/>
    <w:next w:val="a3"/>
    <w:autoRedefine/>
    <w:uiPriority w:val="99"/>
    <w:rsid w:val="001052A6"/>
    <w:pPr>
      <w:widowControl/>
      <w:ind w:left="1440"/>
    </w:pPr>
    <w:rPr>
      <w:rFonts w:ascii="Times New Roman" w:eastAsia="Calibri" w:hAnsi="Times New Roman" w:cs="Times New Roman"/>
      <w:color w:val="auto"/>
      <w:lang w:bidi="ar-SA"/>
    </w:rPr>
  </w:style>
  <w:style w:type="paragraph" w:styleId="82">
    <w:name w:val="toc 8"/>
    <w:basedOn w:val="a3"/>
    <w:next w:val="a3"/>
    <w:autoRedefine/>
    <w:uiPriority w:val="99"/>
    <w:rsid w:val="001052A6"/>
    <w:pPr>
      <w:widowControl/>
      <w:ind w:left="1680"/>
    </w:pPr>
    <w:rPr>
      <w:rFonts w:ascii="Times New Roman" w:eastAsia="Calibri" w:hAnsi="Times New Roman" w:cs="Times New Roman"/>
      <w:color w:val="auto"/>
      <w:lang w:bidi="ar-SA"/>
    </w:rPr>
  </w:style>
  <w:style w:type="paragraph" w:styleId="94">
    <w:name w:val="toc 9"/>
    <w:basedOn w:val="a3"/>
    <w:next w:val="a3"/>
    <w:autoRedefine/>
    <w:uiPriority w:val="99"/>
    <w:rsid w:val="001052A6"/>
    <w:pPr>
      <w:widowControl/>
      <w:ind w:left="1920"/>
    </w:pPr>
    <w:rPr>
      <w:rFonts w:ascii="Times New Roman" w:eastAsia="Calibri" w:hAnsi="Times New Roman" w:cs="Times New Roman"/>
      <w:color w:val="auto"/>
      <w:lang w:bidi="ar-SA"/>
    </w:rPr>
  </w:style>
  <w:style w:type="paragraph" w:customStyle="1" w:styleId="2310">
    <w:name w:val="Знак Знак23 Знак Знак Знак Знак1"/>
    <w:basedOn w:val="a3"/>
    <w:autoRedefine/>
    <w:uiPriority w:val="99"/>
    <w:rsid w:val="001052A6"/>
    <w:pPr>
      <w:widowControl/>
      <w:spacing w:before="60" w:after="60"/>
    </w:pPr>
    <w:rPr>
      <w:rFonts w:ascii="Times New Roman" w:eastAsia="Calibri" w:hAnsi="Times New Roman" w:cs="Times New Roman"/>
      <w:color w:val="auto"/>
      <w:sz w:val="20"/>
      <w:szCs w:val="20"/>
      <w:lang w:eastAsia="zh-CN" w:bidi="ar-SA"/>
    </w:rPr>
  </w:style>
  <w:style w:type="character" w:customStyle="1" w:styleId="H2">
    <w:name w:val="H2 Знак Знак"/>
    <w:uiPriority w:val="99"/>
    <w:locked/>
    <w:rsid w:val="001052A6"/>
    <w:rPr>
      <w:rFonts w:eastAsia="Times New Roman"/>
      <w:b/>
      <w:sz w:val="30"/>
      <w:lang w:val="ru-RU" w:eastAsia="ru-RU"/>
    </w:rPr>
  </w:style>
  <w:style w:type="character" w:customStyle="1" w:styleId="290">
    <w:name w:val="Знак Знак29"/>
    <w:uiPriority w:val="99"/>
    <w:locked/>
    <w:rsid w:val="001052A6"/>
    <w:rPr>
      <w:rFonts w:ascii="Cambria" w:hAnsi="Cambria"/>
      <w:b/>
      <w:sz w:val="26"/>
      <w:lang w:val="ru-RU" w:eastAsia="en-US"/>
    </w:rPr>
  </w:style>
  <w:style w:type="character" w:customStyle="1" w:styleId="280">
    <w:name w:val="Знак Знак28"/>
    <w:uiPriority w:val="99"/>
    <w:locked/>
    <w:rsid w:val="001052A6"/>
    <w:rPr>
      <w:rFonts w:ascii="Arial" w:hAnsi="Arial"/>
      <w:sz w:val="24"/>
      <w:lang w:val="ru-RU" w:eastAsia="ru-RU"/>
    </w:rPr>
  </w:style>
  <w:style w:type="character" w:customStyle="1" w:styleId="270">
    <w:name w:val="Знак Знак27"/>
    <w:uiPriority w:val="99"/>
    <w:locked/>
    <w:rsid w:val="001052A6"/>
    <w:rPr>
      <w:rFonts w:eastAsia="Times New Roman"/>
      <w:sz w:val="22"/>
      <w:lang w:val="ru-RU" w:eastAsia="ru-RU"/>
    </w:rPr>
  </w:style>
  <w:style w:type="character" w:customStyle="1" w:styleId="260">
    <w:name w:val="Знак Знак26"/>
    <w:uiPriority w:val="99"/>
    <w:locked/>
    <w:rsid w:val="001052A6"/>
    <w:rPr>
      <w:rFonts w:eastAsia="Times New Roman"/>
      <w:i/>
      <w:sz w:val="22"/>
      <w:lang w:val="ru-RU" w:eastAsia="ru-RU"/>
    </w:rPr>
  </w:style>
  <w:style w:type="character" w:customStyle="1" w:styleId="HTMLAddressChar">
    <w:name w:val="HTML Address Char"/>
    <w:basedOn w:val="a4"/>
    <w:uiPriority w:val="99"/>
    <w:semiHidden/>
    <w:locked/>
    <w:rsid w:val="001052A6"/>
    <w:rPr>
      <w:rFonts w:ascii="Times New Roman" w:hAnsi="Times New Roman" w:cs="Times New Roman"/>
      <w:i/>
      <w:iCs/>
      <w:sz w:val="20"/>
      <w:szCs w:val="20"/>
    </w:rPr>
  </w:style>
  <w:style w:type="character" w:customStyle="1" w:styleId="HTMLPreformattedChar">
    <w:name w:val="HTML Preformatted Char"/>
    <w:basedOn w:val="a4"/>
    <w:uiPriority w:val="99"/>
    <w:locked/>
    <w:rsid w:val="001052A6"/>
    <w:rPr>
      <w:rFonts w:ascii="Courier New" w:hAnsi="Courier New" w:cs="Times New Roman"/>
      <w:sz w:val="20"/>
      <w:lang w:eastAsia="ru-RU"/>
    </w:rPr>
  </w:style>
  <w:style w:type="paragraph" w:styleId="affffff7">
    <w:name w:val="Normal Indent"/>
    <w:basedOn w:val="a3"/>
    <w:uiPriority w:val="99"/>
    <w:rsid w:val="001052A6"/>
    <w:pPr>
      <w:widowControl/>
      <w:spacing w:after="60"/>
      <w:ind w:left="708"/>
      <w:jc w:val="both"/>
    </w:pPr>
    <w:rPr>
      <w:rFonts w:ascii="Times New Roman" w:eastAsia="Calibri" w:hAnsi="Times New Roman" w:cs="Times New Roman"/>
      <w:color w:val="auto"/>
      <w:lang w:bidi="ar-SA"/>
    </w:rPr>
  </w:style>
  <w:style w:type="paragraph" w:styleId="affffff8">
    <w:name w:val="envelope address"/>
    <w:basedOn w:val="a3"/>
    <w:uiPriority w:val="99"/>
    <w:rsid w:val="001052A6"/>
    <w:pPr>
      <w:framePr w:w="7920" w:h="1980" w:hSpace="180" w:wrap="auto" w:hAnchor="page" w:xAlign="center" w:yAlign="bottom"/>
      <w:widowControl/>
      <w:spacing w:after="60"/>
      <w:ind w:left="2880"/>
      <w:jc w:val="both"/>
    </w:pPr>
    <w:rPr>
      <w:rFonts w:ascii="Arial" w:eastAsia="Calibri" w:hAnsi="Arial" w:cs="Arial"/>
      <w:color w:val="auto"/>
      <w:lang w:bidi="ar-SA"/>
    </w:rPr>
  </w:style>
  <w:style w:type="paragraph" w:styleId="2f9">
    <w:name w:val="envelope return"/>
    <w:basedOn w:val="a3"/>
    <w:uiPriority w:val="99"/>
    <w:rsid w:val="001052A6"/>
    <w:pPr>
      <w:widowControl/>
      <w:spacing w:after="60"/>
      <w:jc w:val="both"/>
    </w:pPr>
    <w:rPr>
      <w:rFonts w:ascii="Arial" w:eastAsia="Calibri" w:hAnsi="Arial" w:cs="Arial"/>
      <w:color w:val="auto"/>
      <w:sz w:val="20"/>
      <w:szCs w:val="20"/>
      <w:lang w:bidi="ar-SA"/>
    </w:rPr>
  </w:style>
  <w:style w:type="paragraph" w:styleId="affffff9">
    <w:name w:val="List Bullet"/>
    <w:aliases w:val="UL,Маркированный список 1"/>
    <w:basedOn w:val="a3"/>
    <w:autoRedefine/>
    <w:uiPriority w:val="99"/>
    <w:rsid w:val="001052A6"/>
    <w:pPr>
      <w:spacing w:after="60"/>
      <w:jc w:val="both"/>
    </w:pPr>
    <w:rPr>
      <w:rFonts w:ascii="Times New Roman" w:eastAsia="Calibri" w:hAnsi="Times New Roman" w:cs="Times New Roman"/>
      <w:color w:val="auto"/>
      <w:lang w:bidi="ar-SA"/>
    </w:rPr>
  </w:style>
  <w:style w:type="paragraph" w:styleId="2fa">
    <w:name w:val="List 2"/>
    <w:basedOn w:val="a3"/>
    <w:uiPriority w:val="99"/>
    <w:rsid w:val="001052A6"/>
    <w:pPr>
      <w:widowControl/>
      <w:spacing w:after="60"/>
      <w:ind w:left="566" w:hanging="283"/>
      <w:jc w:val="both"/>
    </w:pPr>
    <w:rPr>
      <w:rFonts w:ascii="Times New Roman" w:eastAsia="Calibri" w:hAnsi="Times New Roman" w:cs="Times New Roman"/>
      <w:color w:val="auto"/>
      <w:lang w:bidi="ar-SA"/>
    </w:rPr>
  </w:style>
  <w:style w:type="paragraph" w:styleId="3f4">
    <w:name w:val="List 3"/>
    <w:basedOn w:val="a3"/>
    <w:uiPriority w:val="99"/>
    <w:rsid w:val="001052A6"/>
    <w:pPr>
      <w:widowControl/>
      <w:spacing w:after="60"/>
      <w:ind w:left="849" w:hanging="283"/>
      <w:jc w:val="both"/>
    </w:pPr>
    <w:rPr>
      <w:rFonts w:ascii="Times New Roman" w:eastAsia="Calibri" w:hAnsi="Times New Roman" w:cs="Times New Roman"/>
      <w:color w:val="auto"/>
      <w:lang w:bidi="ar-SA"/>
    </w:rPr>
  </w:style>
  <w:style w:type="paragraph" w:styleId="47">
    <w:name w:val="List 4"/>
    <w:basedOn w:val="a3"/>
    <w:uiPriority w:val="99"/>
    <w:rsid w:val="001052A6"/>
    <w:pPr>
      <w:widowControl/>
      <w:spacing w:after="60"/>
      <w:ind w:left="1132" w:hanging="283"/>
      <w:jc w:val="both"/>
    </w:pPr>
    <w:rPr>
      <w:rFonts w:ascii="Times New Roman" w:eastAsia="Calibri" w:hAnsi="Times New Roman" w:cs="Times New Roman"/>
      <w:color w:val="auto"/>
      <w:lang w:bidi="ar-SA"/>
    </w:rPr>
  </w:style>
  <w:style w:type="paragraph" w:styleId="56">
    <w:name w:val="List 5"/>
    <w:basedOn w:val="a3"/>
    <w:uiPriority w:val="99"/>
    <w:rsid w:val="001052A6"/>
    <w:pPr>
      <w:widowControl/>
      <w:spacing w:after="60"/>
      <w:ind w:left="1415" w:hanging="283"/>
      <w:jc w:val="both"/>
    </w:pPr>
    <w:rPr>
      <w:rFonts w:ascii="Times New Roman" w:eastAsia="Calibri" w:hAnsi="Times New Roman" w:cs="Times New Roman"/>
      <w:color w:val="auto"/>
      <w:lang w:bidi="ar-SA"/>
    </w:rPr>
  </w:style>
  <w:style w:type="paragraph" w:styleId="57">
    <w:name w:val="List Number 5"/>
    <w:basedOn w:val="a3"/>
    <w:uiPriority w:val="99"/>
    <w:rsid w:val="001052A6"/>
    <w:pPr>
      <w:widowControl/>
      <w:tabs>
        <w:tab w:val="num" w:pos="1492"/>
      </w:tabs>
      <w:spacing w:after="60"/>
      <w:ind w:left="1492" w:hanging="360"/>
      <w:jc w:val="both"/>
    </w:pPr>
    <w:rPr>
      <w:rFonts w:ascii="Times New Roman" w:eastAsia="Calibri" w:hAnsi="Times New Roman" w:cs="Times New Roman"/>
      <w:color w:val="auto"/>
      <w:lang w:bidi="ar-SA"/>
    </w:rPr>
  </w:style>
  <w:style w:type="paragraph" w:styleId="affffffa">
    <w:name w:val="Closing"/>
    <w:basedOn w:val="a3"/>
    <w:link w:val="affffffb"/>
    <w:uiPriority w:val="99"/>
    <w:rsid w:val="001052A6"/>
    <w:pPr>
      <w:widowControl/>
      <w:spacing w:after="60"/>
      <w:ind w:left="4252"/>
      <w:jc w:val="both"/>
    </w:pPr>
    <w:rPr>
      <w:rFonts w:ascii="Arial" w:eastAsia="Calibri" w:hAnsi="Arial" w:cs="Times New Roman"/>
      <w:b/>
      <w:color w:val="auto"/>
      <w:kern w:val="32"/>
      <w:sz w:val="32"/>
      <w:szCs w:val="20"/>
      <w:lang w:bidi="ar-SA"/>
    </w:rPr>
  </w:style>
  <w:style w:type="character" w:customStyle="1" w:styleId="affffffb">
    <w:name w:val="Прощание Знак"/>
    <w:basedOn w:val="a4"/>
    <w:link w:val="affffffa"/>
    <w:uiPriority w:val="99"/>
    <w:rsid w:val="001052A6"/>
    <w:rPr>
      <w:rFonts w:ascii="Arial" w:hAnsi="Arial"/>
      <w:b/>
      <w:kern w:val="32"/>
      <w:sz w:val="32"/>
    </w:rPr>
  </w:style>
  <w:style w:type="character" w:customStyle="1" w:styleId="ClosingChar">
    <w:name w:val="Closing Char"/>
    <w:basedOn w:val="a4"/>
    <w:uiPriority w:val="99"/>
    <w:semiHidden/>
    <w:locked/>
    <w:rsid w:val="001052A6"/>
    <w:rPr>
      <w:rFonts w:ascii="Times New Roman" w:hAnsi="Times New Roman" w:cs="Times New Roman"/>
      <w:sz w:val="20"/>
      <w:szCs w:val="20"/>
    </w:rPr>
  </w:style>
  <w:style w:type="paragraph" w:styleId="affffffc">
    <w:name w:val="Signature"/>
    <w:basedOn w:val="a3"/>
    <w:link w:val="affffffd"/>
    <w:uiPriority w:val="99"/>
    <w:rsid w:val="001052A6"/>
    <w:pPr>
      <w:widowControl/>
      <w:spacing w:after="60"/>
      <w:ind w:left="4252"/>
      <w:jc w:val="both"/>
    </w:pPr>
    <w:rPr>
      <w:rFonts w:ascii="Arial" w:eastAsia="Calibri" w:hAnsi="Arial" w:cs="Times New Roman"/>
      <w:color w:val="auto"/>
      <w:szCs w:val="20"/>
      <w:lang w:bidi="ar-SA"/>
    </w:rPr>
  </w:style>
  <w:style w:type="character" w:customStyle="1" w:styleId="affffffd">
    <w:name w:val="Подпись Знак"/>
    <w:basedOn w:val="a4"/>
    <w:link w:val="affffffc"/>
    <w:uiPriority w:val="99"/>
    <w:rsid w:val="001052A6"/>
    <w:rPr>
      <w:rFonts w:ascii="Arial" w:hAnsi="Arial"/>
      <w:sz w:val="24"/>
    </w:rPr>
  </w:style>
  <w:style w:type="character" w:customStyle="1" w:styleId="SignatureChar">
    <w:name w:val="Signature Char"/>
    <w:basedOn w:val="a4"/>
    <w:uiPriority w:val="99"/>
    <w:semiHidden/>
    <w:locked/>
    <w:rsid w:val="001052A6"/>
    <w:rPr>
      <w:rFonts w:ascii="Times New Roman" w:hAnsi="Times New Roman" w:cs="Times New Roman"/>
      <w:sz w:val="20"/>
      <w:szCs w:val="20"/>
    </w:rPr>
  </w:style>
  <w:style w:type="paragraph" w:styleId="affffffe">
    <w:name w:val="List Continue"/>
    <w:basedOn w:val="a3"/>
    <w:uiPriority w:val="99"/>
    <w:rsid w:val="001052A6"/>
    <w:pPr>
      <w:widowControl/>
      <w:spacing w:after="120"/>
      <w:ind w:left="283"/>
      <w:jc w:val="both"/>
    </w:pPr>
    <w:rPr>
      <w:rFonts w:ascii="Times New Roman" w:eastAsia="Calibri" w:hAnsi="Times New Roman" w:cs="Times New Roman"/>
      <w:color w:val="auto"/>
      <w:lang w:bidi="ar-SA"/>
    </w:rPr>
  </w:style>
  <w:style w:type="paragraph" w:styleId="2fb">
    <w:name w:val="List Continue 2"/>
    <w:basedOn w:val="a3"/>
    <w:uiPriority w:val="99"/>
    <w:rsid w:val="001052A6"/>
    <w:pPr>
      <w:widowControl/>
      <w:spacing w:after="120"/>
      <w:ind w:left="566"/>
      <w:jc w:val="both"/>
    </w:pPr>
    <w:rPr>
      <w:rFonts w:ascii="Times New Roman" w:eastAsia="Calibri" w:hAnsi="Times New Roman" w:cs="Times New Roman"/>
      <w:color w:val="auto"/>
      <w:lang w:bidi="ar-SA"/>
    </w:rPr>
  </w:style>
  <w:style w:type="paragraph" w:styleId="3f5">
    <w:name w:val="List Continue 3"/>
    <w:basedOn w:val="a3"/>
    <w:uiPriority w:val="99"/>
    <w:rsid w:val="001052A6"/>
    <w:pPr>
      <w:widowControl/>
      <w:spacing w:after="120"/>
      <w:ind w:left="849"/>
      <w:jc w:val="both"/>
    </w:pPr>
    <w:rPr>
      <w:rFonts w:ascii="Times New Roman" w:eastAsia="Calibri" w:hAnsi="Times New Roman" w:cs="Times New Roman"/>
      <w:color w:val="auto"/>
      <w:lang w:bidi="ar-SA"/>
    </w:rPr>
  </w:style>
  <w:style w:type="paragraph" w:styleId="48">
    <w:name w:val="List Continue 4"/>
    <w:basedOn w:val="a3"/>
    <w:uiPriority w:val="99"/>
    <w:rsid w:val="001052A6"/>
    <w:pPr>
      <w:widowControl/>
      <w:spacing w:after="120"/>
      <w:ind w:left="1132"/>
      <w:jc w:val="both"/>
    </w:pPr>
    <w:rPr>
      <w:rFonts w:ascii="Times New Roman" w:eastAsia="Calibri" w:hAnsi="Times New Roman" w:cs="Times New Roman"/>
      <w:color w:val="auto"/>
      <w:lang w:bidi="ar-SA"/>
    </w:rPr>
  </w:style>
  <w:style w:type="paragraph" w:styleId="58">
    <w:name w:val="List Continue 5"/>
    <w:basedOn w:val="a3"/>
    <w:uiPriority w:val="99"/>
    <w:rsid w:val="001052A6"/>
    <w:pPr>
      <w:widowControl/>
      <w:spacing w:after="120"/>
      <w:ind w:left="1415"/>
      <w:jc w:val="both"/>
    </w:pPr>
    <w:rPr>
      <w:rFonts w:ascii="Times New Roman" w:eastAsia="Calibri" w:hAnsi="Times New Roman" w:cs="Times New Roman"/>
      <w:color w:val="auto"/>
      <w:lang w:bidi="ar-SA"/>
    </w:rPr>
  </w:style>
  <w:style w:type="paragraph" w:styleId="afffffff">
    <w:name w:val="Message Header"/>
    <w:basedOn w:val="a3"/>
    <w:link w:val="afffffff0"/>
    <w:uiPriority w:val="99"/>
    <w:rsid w:val="001052A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cs="Times New Roman"/>
      <w:b/>
      <w:color w:val="auto"/>
      <w:sz w:val="26"/>
      <w:szCs w:val="20"/>
      <w:shd w:val="pct20" w:color="auto" w:fill="auto"/>
      <w:lang w:bidi="ar-SA"/>
    </w:rPr>
  </w:style>
  <w:style w:type="character" w:customStyle="1" w:styleId="afffffff0">
    <w:name w:val="Шапка Знак"/>
    <w:basedOn w:val="a4"/>
    <w:link w:val="afffffff"/>
    <w:uiPriority w:val="99"/>
    <w:rsid w:val="001052A6"/>
    <w:rPr>
      <w:rFonts w:ascii="Arial" w:hAnsi="Arial"/>
      <w:b/>
      <w:sz w:val="26"/>
      <w:shd w:val="pct20" w:color="auto" w:fill="auto"/>
    </w:rPr>
  </w:style>
  <w:style w:type="character" w:customStyle="1" w:styleId="MessageHeaderChar">
    <w:name w:val="Message Header Char"/>
    <w:basedOn w:val="a4"/>
    <w:uiPriority w:val="99"/>
    <w:semiHidden/>
    <w:locked/>
    <w:rsid w:val="001052A6"/>
    <w:rPr>
      <w:rFonts w:ascii="Cambria" w:hAnsi="Cambria" w:cs="Times New Roman"/>
      <w:sz w:val="24"/>
      <w:szCs w:val="24"/>
      <w:shd w:val="pct20" w:color="auto" w:fill="auto"/>
    </w:rPr>
  </w:style>
  <w:style w:type="paragraph" w:styleId="afffffff1">
    <w:name w:val="Salutation"/>
    <w:basedOn w:val="a3"/>
    <w:next w:val="a3"/>
    <w:link w:val="afffffff2"/>
    <w:uiPriority w:val="99"/>
    <w:rsid w:val="001052A6"/>
    <w:pPr>
      <w:widowControl/>
      <w:spacing w:after="60"/>
      <w:jc w:val="both"/>
    </w:pPr>
    <w:rPr>
      <w:rFonts w:ascii="Calibri" w:eastAsia="Times New Roman" w:hAnsi="Calibri" w:cs="Times New Roman"/>
      <w:color w:val="auto"/>
      <w:szCs w:val="20"/>
      <w:lang w:bidi="ar-SA"/>
    </w:rPr>
  </w:style>
  <w:style w:type="character" w:customStyle="1" w:styleId="afffffff2">
    <w:name w:val="Приветствие Знак"/>
    <w:basedOn w:val="a4"/>
    <w:link w:val="afffffff1"/>
    <w:uiPriority w:val="99"/>
    <w:rsid w:val="001052A6"/>
    <w:rPr>
      <w:rFonts w:eastAsia="Times New Roman"/>
      <w:sz w:val="24"/>
    </w:rPr>
  </w:style>
  <w:style w:type="character" w:customStyle="1" w:styleId="SalutationChar">
    <w:name w:val="Salutation Char"/>
    <w:basedOn w:val="a4"/>
    <w:uiPriority w:val="99"/>
    <w:semiHidden/>
    <w:locked/>
    <w:rsid w:val="001052A6"/>
    <w:rPr>
      <w:rFonts w:ascii="Times New Roman" w:hAnsi="Times New Roman" w:cs="Times New Roman"/>
      <w:sz w:val="20"/>
      <w:szCs w:val="20"/>
    </w:rPr>
  </w:style>
  <w:style w:type="paragraph" w:styleId="afff9">
    <w:name w:val="Date"/>
    <w:basedOn w:val="a3"/>
    <w:next w:val="a3"/>
    <w:link w:val="afff8"/>
    <w:uiPriority w:val="99"/>
    <w:rsid w:val="001052A6"/>
    <w:pPr>
      <w:widowControl/>
      <w:spacing w:after="60"/>
      <w:jc w:val="both"/>
    </w:pPr>
    <w:rPr>
      <w:rFonts w:ascii="Calibri" w:eastAsia="Calibri" w:hAnsi="Calibri" w:cs="Times New Roman"/>
      <w:color w:val="auto"/>
      <w:lang w:bidi="ar-SA"/>
    </w:rPr>
  </w:style>
  <w:style w:type="character" w:customStyle="1" w:styleId="1ffd">
    <w:name w:val="Дата Знак1"/>
    <w:basedOn w:val="a4"/>
    <w:uiPriority w:val="99"/>
    <w:semiHidden/>
    <w:rsid w:val="001052A6"/>
    <w:rPr>
      <w:rFonts w:ascii="Courier New" w:eastAsia="Courier New" w:hAnsi="Courier New" w:cs="Courier New"/>
      <w:color w:val="000000"/>
      <w:sz w:val="24"/>
      <w:szCs w:val="24"/>
      <w:lang w:bidi="ru-RU"/>
    </w:rPr>
  </w:style>
  <w:style w:type="character" w:customStyle="1" w:styleId="DateChar">
    <w:name w:val="Date Char"/>
    <w:basedOn w:val="a4"/>
    <w:uiPriority w:val="99"/>
    <w:locked/>
    <w:rsid w:val="001052A6"/>
    <w:rPr>
      <w:rFonts w:ascii="Times New Roman" w:hAnsi="Times New Roman" w:cs="Times New Roman"/>
      <w:sz w:val="24"/>
      <w:lang w:eastAsia="ru-RU"/>
    </w:rPr>
  </w:style>
  <w:style w:type="paragraph" w:styleId="affff2">
    <w:name w:val="Body Text First Indent"/>
    <w:basedOn w:val="af4"/>
    <w:link w:val="affff1"/>
    <w:uiPriority w:val="99"/>
    <w:rsid w:val="001052A6"/>
    <w:pPr>
      <w:ind w:firstLine="210"/>
      <w:jc w:val="both"/>
    </w:pPr>
  </w:style>
  <w:style w:type="character" w:customStyle="1" w:styleId="1ffe">
    <w:name w:val="Красная строка Знак1"/>
    <w:basedOn w:val="af5"/>
    <w:uiPriority w:val="99"/>
    <w:semiHidden/>
    <w:rsid w:val="001052A6"/>
    <w:rPr>
      <w:rFonts w:ascii="Courier New" w:eastAsia="Courier New" w:hAnsi="Courier New" w:cs="Courier New"/>
      <w:color w:val="000000"/>
      <w:sz w:val="24"/>
      <w:szCs w:val="24"/>
      <w:lang w:eastAsia="ru-RU" w:bidi="ru-RU"/>
    </w:rPr>
  </w:style>
  <w:style w:type="character" w:customStyle="1" w:styleId="BodyTextFirstIndentChar">
    <w:name w:val="Body Text First Indent Char"/>
    <w:basedOn w:val="1ff9"/>
    <w:uiPriority w:val="99"/>
    <w:locked/>
    <w:rsid w:val="001052A6"/>
    <w:rPr>
      <w:rFonts w:ascii="Arial" w:eastAsia="Calibri" w:hAnsi="Arial" w:cs="Times New Roman"/>
      <w:sz w:val="20"/>
      <w:szCs w:val="20"/>
      <w:lang w:eastAsia="ru-RU"/>
    </w:rPr>
  </w:style>
  <w:style w:type="paragraph" w:styleId="2f">
    <w:name w:val="Body Text First Indent 2"/>
    <w:basedOn w:val="2d"/>
    <w:link w:val="2e"/>
    <w:uiPriority w:val="99"/>
    <w:rsid w:val="001052A6"/>
    <w:pPr>
      <w:widowControl/>
      <w:autoSpaceDE/>
      <w:autoSpaceDN/>
      <w:adjustRightInd/>
      <w:spacing w:line="240" w:lineRule="auto"/>
      <w:ind w:left="283" w:firstLine="210"/>
      <w:jc w:val="both"/>
    </w:pPr>
    <w:rPr>
      <w:rFonts w:ascii="Times New Roman" w:eastAsia="Times New Roman" w:hAnsi="Times New Roman"/>
      <w:lang w:eastAsia="zh-CN"/>
    </w:rPr>
  </w:style>
  <w:style w:type="character" w:customStyle="1" w:styleId="21b">
    <w:name w:val="Красная строка 2 Знак1"/>
    <w:basedOn w:val="aff0"/>
    <w:uiPriority w:val="99"/>
    <w:semiHidden/>
    <w:rsid w:val="001052A6"/>
    <w:rPr>
      <w:rFonts w:ascii="Courier New" w:eastAsia="Courier New" w:hAnsi="Courier New" w:cs="Courier New"/>
      <w:color w:val="000000"/>
      <w:sz w:val="24"/>
      <w:szCs w:val="24"/>
      <w:lang w:eastAsia="zh-CN" w:bidi="ru-RU"/>
    </w:rPr>
  </w:style>
  <w:style w:type="character" w:customStyle="1" w:styleId="BodyTextFirstIndent2Char">
    <w:name w:val="Body Text First Indent 2 Char"/>
    <w:basedOn w:val="aff0"/>
    <w:uiPriority w:val="99"/>
    <w:locked/>
    <w:rsid w:val="001052A6"/>
    <w:rPr>
      <w:rFonts w:ascii="Arial" w:eastAsia="Calibri" w:hAnsi="Arial" w:cs="Times New Roman"/>
      <w:sz w:val="24"/>
      <w:szCs w:val="24"/>
      <w:lang w:eastAsia="ru-RU"/>
    </w:rPr>
  </w:style>
  <w:style w:type="paragraph" w:styleId="afffd">
    <w:name w:val="Plain Text"/>
    <w:basedOn w:val="a3"/>
    <w:link w:val="afffc"/>
    <w:uiPriority w:val="99"/>
    <w:rsid w:val="001052A6"/>
    <w:pPr>
      <w:widowControl/>
      <w:spacing w:before="120"/>
      <w:jc w:val="both"/>
    </w:pPr>
    <w:rPr>
      <w:rFonts w:eastAsia="Calibri"/>
      <w:color w:val="auto"/>
      <w:sz w:val="20"/>
      <w:szCs w:val="20"/>
      <w:lang w:bidi="ar-SA"/>
    </w:rPr>
  </w:style>
  <w:style w:type="character" w:customStyle="1" w:styleId="1fff">
    <w:name w:val="Текст Знак1"/>
    <w:basedOn w:val="a4"/>
    <w:uiPriority w:val="99"/>
    <w:semiHidden/>
    <w:rsid w:val="001052A6"/>
    <w:rPr>
      <w:rFonts w:ascii="Consolas" w:eastAsia="Courier New" w:hAnsi="Consolas" w:cs="Courier New"/>
      <w:color w:val="000000"/>
      <w:sz w:val="21"/>
      <w:szCs w:val="21"/>
      <w:lang w:bidi="ru-RU"/>
    </w:rPr>
  </w:style>
  <w:style w:type="character" w:customStyle="1" w:styleId="PlainTextChar">
    <w:name w:val="Plain Text Char"/>
    <w:basedOn w:val="a4"/>
    <w:uiPriority w:val="99"/>
    <w:locked/>
    <w:rsid w:val="001052A6"/>
    <w:rPr>
      <w:rFonts w:ascii="Courier New" w:hAnsi="Courier New" w:cs="Times New Roman"/>
      <w:sz w:val="20"/>
      <w:lang w:eastAsia="ru-RU"/>
    </w:rPr>
  </w:style>
  <w:style w:type="paragraph" w:styleId="afffffff3">
    <w:name w:val="E-mail Signature"/>
    <w:basedOn w:val="a3"/>
    <w:link w:val="afffffff4"/>
    <w:uiPriority w:val="99"/>
    <w:rsid w:val="001052A6"/>
    <w:pPr>
      <w:widowControl/>
      <w:spacing w:after="60"/>
      <w:jc w:val="both"/>
    </w:pPr>
    <w:rPr>
      <w:rFonts w:ascii="Calibri" w:eastAsia="Calibri" w:hAnsi="Calibri" w:cs="Times New Roman"/>
      <w:b/>
      <w:i/>
      <w:color w:val="auto"/>
      <w:sz w:val="28"/>
      <w:szCs w:val="20"/>
      <w:lang w:bidi="ar-SA"/>
    </w:rPr>
  </w:style>
  <w:style w:type="character" w:customStyle="1" w:styleId="afffffff4">
    <w:name w:val="Электронная подпись Знак"/>
    <w:basedOn w:val="a4"/>
    <w:link w:val="afffffff3"/>
    <w:uiPriority w:val="99"/>
    <w:rsid w:val="001052A6"/>
    <w:rPr>
      <w:b/>
      <w:i/>
      <w:sz w:val="28"/>
    </w:rPr>
  </w:style>
  <w:style w:type="character" w:customStyle="1" w:styleId="E-mailSignatureChar">
    <w:name w:val="E-mail Signature Char"/>
    <w:basedOn w:val="a4"/>
    <w:uiPriority w:val="99"/>
    <w:semiHidden/>
    <w:locked/>
    <w:rsid w:val="001052A6"/>
    <w:rPr>
      <w:rFonts w:ascii="Times New Roman" w:hAnsi="Times New Roman" w:cs="Times New Roman"/>
      <w:sz w:val="20"/>
      <w:szCs w:val="20"/>
    </w:rPr>
  </w:style>
  <w:style w:type="paragraph" w:customStyle="1" w:styleId="2-110">
    <w:name w:val="содержание2-11"/>
    <w:basedOn w:val="a3"/>
    <w:uiPriority w:val="99"/>
    <w:rsid w:val="001052A6"/>
    <w:pPr>
      <w:widowControl/>
      <w:spacing w:after="60"/>
      <w:jc w:val="both"/>
    </w:pPr>
    <w:rPr>
      <w:rFonts w:ascii="Times New Roman" w:eastAsia="Calibri" w:hAnsi="Times New Roman" w:cs="Times New Roman"/>
      <w:color w:val="auto"/>
      <w:lang w:bidi="ar-SA"/>
    </w:rPr>
  </w:style>
  <w:style w:type="paragraph" w:customStyle="1" w:styleId="afffffff5">
    <w:name w:val="Пункт Знак"/>
    <w:basedOn w:val="a3"/>
    <w:uiPriority w:val="99"/>
    <w:rsid w:val="001052A6"/>
    <w:pPr>
      <w:widowControl/>
      <w:tabs>
        <w:tab w:val="num" w:pos="1134"/>
        <w:tab w:val="left" w:pos="1701"/>
      </w:tabs>
      <w:snapToGrid w:val="0"/>
      <w:spacing w:line="360" w:lineRule="auto"/>
      <w:ind w:left="1134" w:hanging="567"/>
      <w:jc w:val="both"/>
    </w:pPr>
    <w:rPr>
      <w:rFonts w:ascii="Times New Roman" w:eastAsia="Calibri" w:hAnsi="Times New Roman" w:cs="Times New Roman"/>
      <w:color w:val="auto"/>
      <w:sz w:val="28"/>
      <w:szCs w:val="28"/>
      <w:lang w:bidi="ar-SA"/>
    </w:rPr>
  </w:style>
  <w:style w:type="paragraph" w:customStyle="1" w:styleId="afffffff6">
    <w:name w:val="Словарная статья"/>
    <w:basedOn w:val="a3"/>
    <w:next w:val="a3"/>
    <w:uiPriority w:val="99"/>
    <w:rsid w:val="001052A6"/>
    <w:pPr>
      <w:widowControl/>
      <w:autoSpaceDE w:val="0"/>
      <w:autoSpaceDN w:val="0"/>
      <w:adjustRightInd w:val="0"/>
      <w:ind w:right="118"/>
      <w:jc w:val="both"/>
    </w:pPr>
    <w:rPr>
      <w:rFonts w:ascii="Arial" w:eastAsia="Calibri" w:hAnsi="Arial" w:cs="Arial"/>
      <w:color w:val="auto"/>
      <w:sz w:val="20"/>
      <w:szCs w:val="20"/>
      <w:lang w:bidi="ar-SA"/>
    </w:rPr>
  </w:style>
  <w:style w:type="paragraph" w:customStyle="1" w:styleId="1fff0">
    <w:name w:val="1"/>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1CharChar">
    <w:name w:val="1 Знак Char Знак Char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fffffff7">
    <w:name w:val="Знак Знак Знак Знак Знак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
    <w:name w:val="Дефис"/>
    <w:basedOn w:val="13"/>
    <w:link w:val="afffffff8"/>
    <w:uiPriority w:val="99"/>
    <w:rsid w:val="001052A6"/>
    <w:pPr>
      <w:numPr>
        <w:numId w:val="7"/>
      </w:numPr>
      <w:contextualSpacing/>
    </w:pPr>
    <w:rPr>
      <w:rFonts w:eastAsia="Calibri"/>
      <w:szCs w:val="20"/>
      <w:lang w:val="en-US"/>
    </w:rPr>
  </w:style>
  <w:style w:type="paragraph" w:customStyle="1" w:styleId="49">
    <w:name w:val="Стиль4"/>
    <w:basedOn w:val="a"/>
    <w:link w:val="4a"/>
    <w:uiPriority w:val="99"/>
    <w:rsid w:val="001052A6"/>
    <w:rPr>
      <w:rFonts w:ascii="Calibri" w:hAnsi="Calibri"/>
    </w:rPr>
  </w:style>
  <w:style w:type="character" w:customStyle="1" w:styleId="afffffff8">
    <w:name w:val="Дефис Знак"/>
    <w:link w:val="a"/>
    <w:uiPriority w:val="99"/>
    <w:locked/>
    <w:rsid w:val="001052A6"/>
    <w:rPr>
      <w:rFonts w:ascii="Times New Roman" w:hAnsi="Times New Roman"/>
      <w:sz w:val="24"/>
      <w:lang w:val="en-US"/>
    </w:rPr>
  </w:style>
  <w:style w:type="character" w:customStyle="1" w:styleId="4a">
    <w:name w:val="Стиль4 Знак"/>
    <w:link w:val="49"/>
    <w:uiPriority w:val="99"/>
    <w:locked/>
    <w:rsid w:val="001052A6"/>
    <w:rPr>
      <w:sz w:val="24"/>
      <w:lang w:val="en-US"/>
    </w:rPr>
  </w:style>
  <w:style w:type="character" w:customStyle="1" w:styleId="skypepnhtextspan">
    <w:name w:val="skype_pnh_text_span"/>
    <w:uiPriority w:val="99"/>
    <w:rsid w:val="001052A6"/>
  </w:style>
  <w:style w:type="character" w:customStyle="1" w:styleId="EndnoteTextChar">
    <w:name w:val="Endnote Text Char"/>
    <w:basedOn w:val="a4"/>
    <w:uiPriority w:val="99"/>
    <w:locked/>
    <w:rsid w:val="001052A6"/>
    <w:rPr>
      <w:rFonts w:ascii="Times New Roman" w:hAnsi="Times New Roman" w:cs="Times New Roman"/>
      <w:sz w:val="20"/>
      <w:lang w:eastAsia="ru-RU"/>
    </w:rPr>
  </w:style>
  <w:style w:type="paragraph" w:customStyle="1" w:styleId="2fc">
    <w:name w:val="Заголовок 2 со списком"/>
    <w:basedOn w:val="20"/>
    <w:next w:val="a3"/>
    <w:link w:val="2fd"/>
    <w:uiPriority w:val="99"/>
    <w:rsid w:val="001052A6"/>
    <w:pPr>
      <w:numPr>
        <w:ilvl w:val="0"/>
        <w:numId w:val="0"/>
      </w:numPr>
      <w:suppressAutoHyphens w:val="0"/>
      <w:spacing w:before="0" w:line="360" w:lineRule="auto"/>
      <w:ind w:left="576" w:hanging="576"/>
      <w:jc w:val="center"/>
    </w:pPr>
    <w:rPr>
      <w:rFonts w:eastAsia="Calibri"/>
      <w:szCs w:val="20"/>
      <w:u w:val="none"/>
      <w:lang w:eastAsia="ru-RU"/>
    </w:rPr>
  </w:style>
  <w:style w:type="character" w:customStyle="1" w:styleId="2fd">
    <w:name w:val="Заголовок 2 со списком Знак"/>
    <w:link w:val="2fc"/>
    <w:uiPriority w:val="99"/>
    <w:locked/>
    <w:rsid w:val="001052A6"/>
    <w:rPr>
      <w:rFonts w:ascii="Times New Roman" w:hAnsi="Times New Roman"/>
      <w:sz w:val="24"/>
    </w:rPr>
  </w:style>
  <w:style w:type="paragraph" w:customStyle="1" w:styleId="3f6">
    <w:name w:val="Заголовок 3 со списком"/>
    <w:basedOn w:val="30"/>
    <w:link w:val="3f7"/>
    <w:uiPriority w:val="99"/>
    <w:rsid w:val="001052A6"/>
    <w:pPr>
      <w:jc w:val="both"/>
    </w:pPr>
    <w:rPr>
      <w:rFonts w:ascii="Arial" w:eastAsia="Calibri" w:hAnsi="Arial"/>
      <w:bCs w:val="0"/>
      <w:sz w:val="20"/>
      <w:szCs w:val="20"/>
    </w:rPr>
  </w:style>
  <w:style w:type="character" w:customStyle="1" w:styleId="3f7">
    <w:name w:val="Заголовок 3 со списком Знак"/>
    <w:link w:val="3f6"/>
    <w:uiPriority w:val="99"/>
    <w:locked/>
    <w:rsid w:val="001052A6"/>
    <w:rPr>
      <w:rFonts w:ascii="Arial" w:hAnsi="Arial"/>
      <w:b/>
    </w:rPr>
  </w:style>
  <w:style w:type="character" w:customStyle="1" w:styleId="afffffff9">
    <w:name w:val="Основной шрифт"/>
    <w:uiPriority w:val="99"/>
    <w:semiHidden/>
    <w:rsid w:val="001052A6"/>
  </w:style>
  <w:style w:type="paragraph" w:customStyle="1" w:styleId="afffffffa">
    <w:name w:val="текст таблицы"/>
    <w:basedOn w:val="a3"/>
    <w:uiPriority w:val="99"/>
    <w:rsid w:val="001052A6"/>
    <w:pPr>
      <w:widowControl/>
      <w:spacing w:before="120"/>
      <w:ind w:right="-102"/>
      <w:jc w:val="both"/>
    </w:pPr>
    <w:rPr>
      <w:rFonts w:ascii="Times New Roman" w:eastAsia="Calibri" w:hAnsi="Times New Roman" w:cs="Times New Roman"/>
      <w:color w:val="auto"/>
      <w:lang w:bidi="ar-SA"/>
    </w:rPr>
  </w:style>
  <w:style w:type="paragraph" w:customStyle="1" w:styleId="afffffffb">
    <w:name w:val="ТЛ_Заказчик"/>
    <w:basedOn w:val="a3"/>
    <w:link w:val="afffffffc"/>
    <w:uiPriority w:val="99"/>
    <w:rsid w:val="001052A6"/>
    <w:pPr>
      <w:widowControl/>
      <w:jc w:val="center"/>
    </w:pPr>
    <w:rPr>
      <w:rFonts w:ascii="Times New Roman" w:eastAsia="Calibri" w:hAnsi="Times New Roman" w:cs="Times New Roman"/>
      <w:color w:val="auto"/>
      <w:sz w:val="28"/>
      <w:szCs w:val="20"/>
      <w:lang w:bidi="ar-SA"/>
    </w:rPr>
  </w:style>
  <w:style w:type="character" w:customStyle="1" w:styleId="afffffffc">
    <w:name w:val="ТЛ_Заказчик Знак"/>
    <w:link w:val="afffffffb"/>
    <w:uiPriority w:val="99"/>
    <w:locked/>
    <w:rsid w:val="001052A6"/>
    <w:rPr>
      <w:rFonts w:ascii="Times New Roman" w:hAnsi="Times New Roman"/>
      <w:sz w:val="28"/>
    </w:rPr>
  </w:style>
  <w:style w:type="paragraph" w:customStyle="1" w:styleId="afffffffd">
    <w:name w:val="ТЛ_Утверждаю"/>
    <w:basedOn w:val="a3"/>
    <w:link w:val="afffffffe"/>
    <w:uiPriority w:val="99"/>
    <w:rsid w:val="001052A6"/>
    <w:pPr>
      <w:widowControl/>
      <w:ind w:left="4860"/>
      <w:jc w:val="center"/>
    </w:pPr>
    <w:rPr>
      <w:rFonts w:ascii="Times New Roman" w:eastAsia="Calibri" w:hAnsi="Times New Roman" w:cs="Times New Roman"/>
      <w:color w:val="auto"/>
      <w:sz w:val="28"/>
      <w:szCs w:val="20"/>
      <w:lang w:bidi="ar-SA"/>
    </w:rPr>
  </w:style>
  <w:style w:type="character" w:customStyle="1" w:styleId="afffffffe">
    <w:name w:val="ТЛ_Утверждаю Знак"/>
    <w:link w:val="afffffffd"/>
    <w:uiPriority w:val="99"/>
    <w:locked/>
    <w:rsid w:val="001052A6"/>
    <w:rPr>
      <w:rFonts w:ascii="Times New Roman" w:hAnsi="Times New Roman"/>
      <w:sz w:val="28"/>
    </w:rPr>
  </w:style>
  <w:style w:type="paragraph" w:customStyle="1" w:styleId="affffffff">
    <w:name w:val="ТЛ_Название"/>
    <w:basedOn w:val="a3"/>
    <w:link w:val="affffffff0"/>
    <w:uiPriority w:val="99"/>
    <w:rsid w:val="001052A6"/>
    <w:pPr>
      <w:widowControl/>
      <w:jc w:val="center"/>
    </w:pPr>
    <w:rPr>
      <w:rFonts w:ascii="Times New Roman" w:eastAsia="Calibri" w:hAnsi="Times New Roman" w:cs="Times New Roman"/>
      <w:b/>
      <w:color w:val="auto"/>
      <w:sz w:val="28"/>
      <w:szCs w:val="20"/>
      <w:lang w:bidi="ar-SA"/>
    </w:rPr>
  </w:style>
  <w:style w:type="character" w:customStyle="1" w:styleId="affffffff0">
    <w:name w:val="ТЛ_Название Знак"/>
    <w:link w:val="affffffff"/>
    <w:uiPriority w:val="99"/>
    <w:locked/>
    <w:rsid w:val="001052A6"/>
    <w:rPr>
      <w:rFonts w:ascii="Times New Roman" w:hAnsi="Times New Roman"/>
      <w:b/>
      <w:sz w:val="28"/>
    </w:rPr>
  </w:style>
  <w:style w:type="paragraph" w:customStyle="1" w:styleId="affffffff1">
    <w:name w:val="ТЛ_Город и Дата"/>
    <w:basedOn w:val="a3"/>
    <w:link w:val="affffffff2"/>
    <w:uiPriority w:val="99"/>
    <w:rsid w:val="001052A6"/>
    <w:pPr>
      <w:widowControl/>
      <w:jc w:val="center"/>
    </w:pPr>
    <w:rPr>
      <w:rFonts w:ascii="Times New Roman" w:eastAsia="Calibri" w:hAnsi="Times New Roman" w:cs="Times New Roman"/>
      <w:color w:val="auto"/>
      <w:sz w:val="28"/>
      <w:szCs w:val="20"/>
      <w:lang w:bidi="ar-SA"/>
    </w:rPr>
  </w:style>
  <w:style w:type="character" w:customStyle="1" w:styleId="affffffff2">
    <w:name w:val="ТЛ_Город и Дата Знак"/>
    <w:link w:val="affffffff1"/>
    <w:uiPriority w:val="99"/>
    <w:locked/>
    <w:rsid w:val="001052A6"/>
    <w:rPr>
      <w:rFonts w:ascii="Times New Roman" w:hAnsi="Times New Roman"/>
      <w:sz w:val="28"/>
    </w:rPr>
  </w:style>
  <w:style w:type="paragraph" w:customStyle="1" w:styleId="affffffff3">
    <w:name w:val="АД_Наименование Разделов"/>
    <w:basedOn w:val="1"/>
    <w:link w:val="affffffff4"/>
    <w:uiPriority w:val="99"/>
    <w:rsid w:val="001052A6"/>
    <w:pPr>
      <w:numPr>
        <w:numId w:val="0"/>
      </w:numPr>
      <w:suppressAutoHyphens w:val="0"/>
      <w:spacing w:after="60"/>
    </w:pPr>
    <w:rPr>
      <w:rFonts w:eastAsia="Calibri"/>
      <w:b/>
      <w:color w:val="auto"/>
      <w:kern w:val="28"/>
      <w:sz w:val="20"/>
      <w:szCs w:val="20"/>
      <w:lang w:eastAsia="ru-RU"/>
    </w:rPr>
  </w:style>
  <w:style w:type="character" w:customStyle="1" w:styleId="affffffff4">
    <w:name w:val="АД_Наименование Разделов Знак"/>
    <w:link w:val="affffffff3"/>
    <w:uiPriority w:val="99"/>
    <w:locked/>
    <w:rsid w:val="001052A6"/>
    <w:rPr>
      <w:rFonts w:ascii="Times New Roman" w:hAnsi="Times New Roman"/>
      <w:b/>
      <w:kern w:val="28"/>
    </w:rPr>
  </w:style>
  <w:style w:type="paragraph" w:customStyle="1" w:styleId="affffffff5">
    <w:name w:val="АД_Наименование главы с нумерацией"/>
    <w:basedOn w:val="2fc"/>
    <w:link w:val="affffffff6"/>
    <w:uiPriority w:val="99"/>
    <w:rsid w:val="001052A6"/>
    <w:rPr>
      <w:b/>
    </w:rPr>
  </w:style>
  <w:style w:type="paragraph" w:customStyle="1" w:styleId="affffffff7">
    <w:name w:val="АД_Наименование главы без нумерации"/>
    <w:basedOn w:val="20"/>
    <w:link w:val="affffffff8"/>
    <w:uiPriority w:val="99"/>
    <w:rsid w:val="001052A6"/>
    <w:pPr>
      <w:numPr>
        <w:ilvl w:val="0"/>
        <w:numId w:val="0"/>
      </w:numPr>
      <w:suppressAutoHyphens w:val="0"/>
      <w:spacing w:before="0" w:line="240" w:lineRule="auto"/>
      <w:jc w:val="center"/>
    </w:pPr>
    <w:rPr>
      <w:rFonts w:eastAsia="Calibri"/>
      <w:b/>
      <w:szCs w:val="20"/>
      <w:u w:val="none"/>
      <w:lang w:eastAsia="ru-RU"/>
    </w:rPr>
  </w:style>
  <w:style w:type="character" w:customStyle="1" w:styleId="affffffff8">
    <w:name w:val="АД_Наименование главы без нумерации Знак"/>
    <w:link w:val="affffffff7"/>
    <w:uiPriority w:val="99"/>
    <w:locked/>
    <w:rsid w:val="001052A6"/>
    <w:rPr>
      <w:rFonts w:ascii="Times New Roman" w:hAnsi="Times New Roman"/>
      <w:b/>
      <w:sz w:val="24"/>
    </w:rPr>
  </w:style>
  <w:style w:type="character" w:customStyle="1" w:styleId="affffffff6">
    <w:name w:val="АД_Глава Знак"/>
    <w:link w:val="affffffff5"/>
    <w:uiPriority w:val="99"/>
    <w:locked/>
    <w:rsid w:val="001052A6"/>
    <w:rPr>
      <w:rFonts w:ascii="Times New Roman" w:hAnsi="Times New Roman"/>
      <w:b/>
      <w:sz w:val="24"/>
    </w:rPr>
  </w:style>
  <w:style w:type="paragraph" w:customStyle="1" w:styleId="affffffff9">
    <w:name w:val="АД_Нумерованный пункт"/>
    <w:basedOn w:val="3f6"/>
    <w:link w:val="affffffffa"/>
    <w:uiPriority w:val="99"/>
    <w:rsid w:val="001052A6"/>
    <w:pPr>
      <w:tabs>
        <w:tab w:val="num" w:pos="720"/>
      </w:tabs>
      <w:ind w:left="720" w:hanging="720"/>
    </w:pPr>
    <w:rPr>
      <w:rFonts w:ascii="Times New Roman" w:hAnsi="Times New Roman"/>
      <w:b w:val="0"/>
    </w:rPr>
  </w:style>
  <w:style w:type="character" w:customStyle="1" w:styleId="affffffffa">
    <w:name w:val="АД_Нумерованный пункт Знак"/>
    <w:link w:val="affffffff9"/>
    <w:uiPriority w:val="99"/>
    <w:locked/>
    <w:rsid w:val="001052A6"/>
    <w:rPr>
      <w:rFonts w:ascii="Times New Roman" w:hAnsi="Times New Roman"/>
    </w:rPr>
  </w:style>
  <w:style w:type="paragraph" w:customStyle="1" w:styleId="affffffffb">
    <w:name w:val="АД_Нумерованный подпункт"/>
    <w:basedOn w:val="a3"/>
    <w:link w:val="affffffffc"/>
    <w:uiPriority w:val="99"/>
    <w:rsid w:val="001052A6"/>
    <w:pPr>
      <w:widowControl/>
      <w:tabs>
        <w:tab w:val="left" w:pos="720"/>
      </w:tabs>
      <w:ind w:left="720" w:hanging="720"/>
      <w:jc w:val="both"/>
    </w:pPr>
    <w:rPr>
      <w:rFonts w:ascii="Times New Roman" w:eastAsia="Calibri" w:hAnsi="Times New Roman" w:cs="Times New Roman"/>
      <w:color w:val="auto"/>
      <w:szCs w:val="20"/>
      <w:lang w:bidi="ar-SA"/>
    </w:rPr>
  </w:style>
  <w:style w:type="character" w:customStyle="1" w:styleId="affffffffc">
    <w:name w:val="АД_Нумерованный подпункт Знак"/>
    <w:link w:val="affffffffb"/>
    <w:uiPriority w:val="99"/>
    <w:locked/>
    <w:rsid w:val="001052A6"/>
    <w:rPr>
      <w:rFonts w:ascii="Times New Roman" w:hAnsi="Times New Roman"/>
      <w:sz w:val="24"/>
    </w:rPr>
  </w:style>
  <w:style w:type="paragraph" w:customStyle="1" w:styleId="affffffffd">
    <w:name w:val="АД_Основной текст"/>
    <w:basedOn w:val="a3"/>
    <w:link w:val="affffffffe"/>
    <w:uiPriority w:val="99"/>
    <w:rsid w:val="001052A6"/>
    <w:pPr>
      <w:widowControl/>
      <w:ind w:firstLine="567"/>
      <w:jc w:val="both"/>
    </w:pPr>
    <w:rPr>
      <w:rFonts w:ascii="Times New Roman" w:eastAsia="Calibri" w:hAnsi="Times New Roman" w:cs="Times New Roman"/>
      <w:color w:val="auto"/>
      <w:szCs w:val="20"/>
      <w:lang w:bidi="ar-SA"/>
    </w:rPr>
  </w:style>
  <w:style w:type="character" w:customStyle="1" w:styleId="affffffffe">
    <w:name w:val="АД_Основной текст Знак"/>
    <w:link w:val="affffffffd"/>
    <w:uiPriority w:val="99"/>
    <w:locked/>
    <w:rsid w:val="001052A6"/>
    <w:rPr>
      <w:rFonts w:ascii="Times New Roman" w:hAnsi="Times New Roman"/>
      <w:sz w:val="24"/>
    </w:rPr>
  </w:style>
  <w:style w:type="paragraph" w:customStyle="1" w:styleId="1fff1">
    <w:name w:val="Стиль АД_Список 1"/>
    <w:aliases w:val="2,3 + полужирный курсив"/>
    <w:basedOn w:val="a3"/>
    <w:uiPriority w:val="99"/>
    <w:rsid w:val="001052A6"/>
    <w:pPr>
      <w:widowControl/>
      <w:tabs>
        <w:tab w:val="left" w:pos="720"/>
      </w:tabs>
      <w:jc w:val="both"/>
    </w:pPr>
    <w:rPr>
      <w:rFonts w:ascii="Times New Roman" w:eastAsia="Calibri" w:hAnsi="Times New Roman" w:cs="Times New Roman"/>
      <w:b/>
      <w:bCs/>
      <w:i/>
      <w:iCs/>
      <w:color w:val="auto"/>
      <w:lang w:bidi="ar-SA"/>
    </w:rPr>
  </w:style>
  <w:style w:type="paragraph" w:customStyle="1" w:styleId="afffffffff">
    <w:name w:val="АД_Заголовки таблиц"/>
    <w:basedOn w:val="a3"/>
    <w:uiPriority w:val="99"/>
    <w:rsid w:val="001052A6"/>
    <w:pPr>
      <w:widowControl/>
      <w:jc w:val="center"/>
    </w:pPr>
    <w:rPr>
      <w:rFonts w:ascii="Times New Roman" w:eastAsia="Calibri" w:hAnsi="Times New Roman" w:cs="Times New Roman"/>
      <w:b/>
      <w:bCs/>
      <w:color w:val="auto"/>
      <w:lang w:bidi="ar-SA"/>
    </w:rPr>
  </w:style>
  <w:style w:type="paragraph" w:customStyle="1" w:styleId="1fff2">
    <w:name w:val="Заголовок оглавления1"/>
    <w:basedOn w:val="1"/>
    <w:next w:val="a3"/>
    <w:uiPriority w:val="99"/>
    <w:rsid w:val="001052A6"/>
    <w:pPr>
      <w:keepLines/>
      <w:numPr>
        <w:numId w:val="0"/>
      </w:numPr>
      <w:suppressAutoHyphens w:val="0"/>
      <w:spacing w:before="480" w:line="276" w:lineRule="auto"/>
      <w:jc w:val="left"/>
      <w:outlineLvl w:val="9"/>
    </w:pPr>
    <w:rPr>
      <w:rFonts w:ascii="Cambria" w:eastAsia="Calibri" w:hAnsi="Cambria"/>
      <w:b/>
      <w:bCs/>
      <w:vanish/>
      <w:color w:val="365F91"/>
      <w:sz w:val="28"/>
      <w:szCs w:val="28"/>
      <w:lang w:eastAsia="ru-RU"/>
    </w:rPr>
  </w:style>
  <w:style w:type="paragraph" w:customStyle="1" w:styleId="afffffffff0">
    <w:name w:val="АД_Основной текст по центру полужирный"/>
    <w:basedOn w:val="a3"/>
    <w:link w:val="afffffffff1"/>
    <w:uiPriority w:val="99"/>
    <w:rsid w:val="001052A6"/>
    <w:pPr>
      <w:widowControl/>
      <w:ind w:firstLine="567"/>
      <w:jc w:val="center"/>
    </w:pPr>
    <w:rPr>
      <w:rFonts w:ascii="Times New Roman" w:eastAsia="Calibri" w:hAnsi="Times New Roman" w:cs="Times New Roman"/>
      <w:b/>
      <w:color w:val="auto"/>
      <w:szCs w:val="20"/>
      <w:lang w:bidi="ar-SA"/>
    </w:rPr>
  </w:style>
  <w:style w:type="character" w:customStyle="1" w:styleId="afffffffff1">
    <w:name w:val="АД_Основной текст по центру полужирный Знак"/>
    <w:link w:val="afffffffff0"/>
    <w:uiPriority w:val="99"/>
    <w:locked/>
    <w:rsid w:val="001052A6"/>
    <w:rPr>
      <w:rFonts w:ascii="Times New Roman" w:hAnsi="Times New Roman"/>
      <w:b/>
      <w:sz w:val="24"/>
    </w:rPr>
  </w:style>
  <w:style w:type="paragraph" w:customStyle="1" w:styleId="3f8">
    <w:name w:val="АД_Текст отступ 3"/>
    <w:aliases w:val="25"/>
    <w:basedOn w:val="a3"/>
    <w:link w:val="3f9"/>
    <w:uiPriority w:val="99"/>
    <w:rsid w:val="001052A6"/>
    <w:pPr>
      <w:widowControl/>
      <w:ind w:left="1418"/>
      <w:jc w:val="both"/>
    </w:pPr>
    <w:rPr>
      <w:rFonts w:ascii="Times New Roman" w:eastAsia="Calibri" w:hAnsi="Times New Roman" w:cs="Times New Roman"/>
      <w:color w:val="auto"/>
      <w:szCs w:val="20"/>
      <w:lang w:bidi="ar-SA"/>
    </w:rPr>
  </w:style>
  <w:style w:type="character" w:customStyle="1" w:styleId="3f9">
    <w:name w:val="АД_Текст отступ 3 Знак"/>
    <w:aliases w:val="25 Знак"/>
    <w:link w:val="3f8"/>
    <w:uiPriority w:val="99"/>
    <w:locked/>
    <w:rsid w:val="001052A6"/>
    <w:rPr>
      <w:rFonts w:ascii="Times New Roman" w:hAnsi="Times New Roman"/>
      <w:sz w:val="24"/>
    </w:rPr>
  </w:style>
  <w:style w:type="paragraph" w:customStyle="1" w:styleId="4b">
    <w:name w:val="АД_Нумерованный подпункт 4 уровня"/>
    <w:basedOn w:val="affffffffb"/>
    <w:link w:val="4c"/>
    <w:uiPriority w:val="99"/>
    <w:rsid w:val="001052A6"/>
    <w:pPr>
      <w:tabs>
        <w:tab w:val="clear" w:pos="720"/>
        <w:tab w:val="num" w:pos="993"/>
      </w:tabs>
      <w:ind w:left="993" w:hanging="993"/>
    </w:pPr>
  </w:style>
  <w:style w:type="character" w:customStyle="1" w:styleId="4c">
    <w:name w:val="АД_Нумерованный подпункт 4 уровня Знак"/>
    <w:link w:val="4b"/>
    <w:uiPriority w:val="99"/>
    <w:locked/>
    <w:rsid w:val="001052A6"/>
    <w:rPr>
      <w:rFonts w:ascii="Times New Roman" w:hAnsi="Times New Roman"/>
      <w:sz w:val="24"/>
    </w:rPr>
  </w:style>
  <w:style w:type="paragraph" w:customStyle="1" w:styleId="a0">
    <w:name w:val="АД_Список абв"/>
    <w:basedOn w:val="a3"/>
    <w:uiPriority w:val="99"/>
    <w:rsid w:val="001052A6"/>
    <w:pPr>
      <w:widowControl/>
      <w:numPr>
        <w:numId w:val="8"/>
      </w:numPr>
      <w:jc w:val="both"/>
    </w:pPr>
    <w:rPr>
      <w:rFonts w:ascii="Times New Roman" w:eastAsia="Calibri" w:hAnsi="Times New Roman" w:cs="Times New Roman"/>
      <w:color w:val="auto"/>
      <w:lang w:bidi="ar-SA"/>
    </w:rPr>
  </w:style>
  <w:style w:type="paragraph" w:customStyle="1" w:styleId="WW-2">
    <w:name w:val="WW-Основной текст с отступом 2"/>
    <w:basedOn w:val="a3"/>
    <w:uiPriority w:val="99"/>
    <w:rsid w:val="001052A6"/>
    <w:pPr>
      <w:widowControl/>
      <w:suppressAutoHyphens/>
      <w:ind w:left="-540"/>
      <w:jc w:val="both"/>
    </w:pPr>
    <w:rPr>
      <w:rFonts w:ascii="Arial" w:eastAsia="Calibri" w:hAnsi="Arial" w:cs="Arial"/>
      <w:color w:val="auto"/>
      <w:sz w:val="18"/>
      <w:lang w:eastAsia="ar-SA" w:bidi="ar-SA"/>
    </w:rPr>
  </w:style>
  <w:style w:type="paragraph" w:customStyle="1" w:styleId="WW-3">
    <w:name w:val="WW-Основной текст с отступом 3"/>
    <w:basedOn w:val="a3"/>
    <w:uiPriority w:val="99"/>
    <w:rsid w:val="001052A6"/>
    <w:pPr>
      <w:widowControl/>
      <w:suppressAutoHyphens/>
      <w:ind w:left="-540"/>
      <w:jc w:val="both"/>
    </w:pPr>
    <w:rPr>
      <w:rFonts w:ascii="Arial" w:eastAsia="Calibri" w:hAnsi="Arial" w:cs="Arial"/>
      <w:color w:val="auto"/>
      <w:sz w:val="17"/>
      <w:lang w:eastAsia="ar-SA" w:bidi="ar-SA"/>
    </w:rPr>
  </w:style>
  <w:style w:type="paragraph" w:customStyle="1" w:styleId="a1">
    <w:name w:val="Список нум."/>
    <w:basedOn w:val="a3"/>
    <w:uiPriority w:val="99"/>
    <w:rsid w:val="001052A6"/>
    <w:pPr>
      <w:keepNext/>
      <w:widowControl/>
      <w:numPr>
        <w:numId w:val="9"/>
      </w:numPr>
      <w:tabs>
        <w:tab w:val="left" w:pos="1701"/>
      </w:tabs>
      <w:spacing w:before="120" w:after="120" w:line="360" w:lineRule="auto"/>
    </w:pPr>
    <w:rPr>
      <w:rFonts w:ascii="Arial" w:eastAsia="Calibri" w:hAnsi="Arial" w:cs="Times New Roman"/>
      <w:color w:val="auto"/>
      <w:szCs w:val="20"/>
      <w:lang w:bidi="ar-SA"/>
    </w:rPr>
  </w:style>
  <w:style w:type="paragraph" w:customStyle="1" w:styleId="1VI">
    <w:name w:val="Заголовок 1 (раздел VI)"/>
    <w:basedOn w:val="1"/>
    <w:uiPriority w:val="99"/>
    <w:rsid w:val="001052A6"/>
    <w:pPr>
      <w:keepLines/>
      <w:widowControl w:val="0"/>
      <w:numPr>
        <w:numId w:val="0"/>
      </w:numPr>
      <w:tabs>
        <w:tab w:val="num" w:pos="720"/>
      </w:tabs>
      <w:spacing w:after="60"/>
      <w:ind w:left="720" w:right="567" w:firstLine="709"/>
    </w:pPr>
    <w:rPr>
      <w:rFonts w:ascii="Arial" w:eastAsia="Calibri" w:hAnsi="Arial" w:cs="Arial"/>
      <w:b/>
      <w:bCs/>
      <w:vanish/>
      <w:color w:val="auto"/>
      <w:kern w:val="32"/>
      <w:sz w:val="28"/>
      <w:szCs w:val="32"/>
      <w:lang w:eastAsia="ru-RU"/>
    </w:rPr>
  </w:style>
  <w:style w:type="paragraph" w:customStyle="1" w:styleId="FR2">
    <w:name w:val="FR2"/>
    <w:uiPriority w:val="99"/>
    <w:rsid w:val="001052A6"/>
    <w:pPr>
      <w:widowControl w:val="0"/>
      <w:spacing w:before="20"/>
      <w:jc w:val="center"/>
    </w:pPr>
    <w:rPr>
      <w:rFonts w:ascii="Arial" w:hAnsi="Arial"/>
      <w:sz w:val="24"/>
    </w:rPr>
  </w:style>
  <w:style w:type="paragraph" w:customStyle="1" w:styleId="03zagolovok2">
    <w:name w:val="03zagolovok2"/>
    <w:basedOn w:val="a3"/>
    <w:uiPriority w:val="99"/>
    <w:rsid w:val="001052A6"/>
    <w:pPr>
      <w:keepNext/>
      <w:widowControl/>
      <w:spacing w:before="360" w:after="120" w:line="360" w:lineRule="atLeast"/>
      <w:outlineLvl w:val="1"/>
    </w:pPr>
    <w:rPr>
      <w:rFonts w:ascii="GaramondC" w:eastAsia="Calibri" w:hAnsi="GaramondC" w:cs="Times New Roman"/>
      <w:b/>
      <w:sz w:val="28"/>
      <w:szCs w:val="28"/>
      <w:lang w:bidi="ar-SA"/>
    </w:rPr>
  </w:style>
  <w:style w:type="paragraph" w:customStyle="1" w:styleId="afffffffff2">
    <w:name w:val="текст"/>
    <w:uiPriority w:val="99"/>
    <w:rsid w:val="001052A6"/>
    <w:pPr>
      <w:autoSpaceDE w:val="0"/>
      <w:autoSpaceDN w:val="0"/>
      <w:adjustRightInd w:val="0"/>
      <w:jc w:val="both"/>
    </w:pPr>
    <w:rPr>
      <w:rFonts w:ascii="SchoolBookC" w:hAnsi="SchoolBookC"/>
      <w:color w:val="000000"/>
      <w:sz w:val="24"/>
    </w:rPr>
  </w:style>
  <w:style w:type="paragraph" w:customStyle="1" w:styleId="afffffffff3">
    <w:name w:val="втяжка"/>
    <w:basedOn w:val="1fff3"/>
    <w:next w:val="1fff3"/>
    <w:uiPriority w:val="99"/>
    <w:rsid w:val="001052A6"/>
    <w:pPr>
      <w:tabs>
        <w:tab w:val="left" w:pos="567"/>
      </w:tabs>
      <w:spacing w:before="57"/>
      <w:ind w:left="567" w:hanging="567"/>
    </w:pPr>
  </w:style>
  <w:style w:type="paragraph" w:customStyle="1" w:styleId="1fff3">
    <w:name w:val="текст1"/>
    <w:uiPriority w:val="99"/>
    <w:rsid w:val="001052A6"/>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CharChar">
    <w:name w:val="Char Char"/>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Document1">
    <w:name w:val="Document 1"/>
    <w:uiPriority w:val="99"/>
    <w:rsid w:val="001052A6"/>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customStyle="1" w:styleId="316">
    <w:name w:val="Стиль3 Знак Знак1"/>
    <w:link w:val="39"/>
    <w:uiPriority w:val="99"/>
    <w:locked/>
    <w:rsid w:val="001052A6"/>
    <w:rPr>
      <w:rFonts w:ascii="Times New Roman" w:eastAsia="Times New Roman" w:hAnsi="Times New Roman"/>
      <w:sz w:val="24"/>
      <w:szCs w:val="24"/>
      <w:lang w:val="x-none" w:eastAsia="zh-CN"/>
    </w:rPr>
  </w:style>
  <w:style w:type="paragraph" w:customStyle="1" w:styleId="Normalkeepwithnext">
    <w:name w:val="Normal (keep with next)"/>
    <w:basedOn w:val="a3"/>
    <w:uiPriority w:val="99"/>
    <w:rsid w:val="001052A6"/>
    <w:pPr>
      <w:keepNext/>
      <w:keepLines/>
      <w:widowControl/>
    </w:pPr>
    <w:rPr>
      <w:rFonts w:ascii="Arial" w:eastAsia="SimSun" w:hAnsi="Arial" w:cs="Times New Roman"/>
      <w:color w:val="auto"/>
      <w:sz w:val="22"/>
      <w:lang w:val="en-GB" w:eastAsia="zh-CN" w:bidi="ar-SA"/>
    </w:rPr>
  </w:style>
  <w:style w:type="paragraph" w:customStyle="1" w:styleId="1fff4">
    <w:name w:val="Знак Знак Знак Знак Знак Знак Знак1"/>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afffffffff4">
    <w:name w:val="Кт пункт"/>
    <w:autoRedefine/>
    <w:uiPriority w:val="99"/>
    <w:rsid w:val="001052A6"/>
    <w:pPr>
      <w:ind w:firstLine="709"/>
      <w:jc w:val="both"/>
      <w:outlineLvl w:val="2"/>
    </w:pPr>
    <w:rPr>
      <w:rFonts w:ascii="Times New Roman" w:hAnsi="Times New Roman"/>
      <w:sz w:val="24"/>
      <w:szCs w:val="24"/>
    </w:rPr>
  </w:style>
  <w:style w:type="paragraph" w:customStyle="1" w:styleId="122">
    <w:name w:val="12"/>
    <w:basedOn w:val="a3"/>
    <w:uiPriority w:val="99"/>
    <w:rsid w:val="001052A6"/>
    <w:pPr>
      <w:widowControl/>
      <w:ind w:firstLine="708"/>
      <w:jc w:val="both"/>
    </w:pPr>
    <w:rPr>
      <w:rFonts w:ascii="Times New Roman" w:eastAsia="Calibri" w:hAnsi="Times New Roman" w:cs="Times New Roman"/>
      <w:color w:val="auto"/>
      <w:lang w:bidi="ar-SA"/>
    </w:rPr>
  </w:style>
  <w:style w:type="paragraph" w:customStyle="1" w:styleId="4d">
    <w:name w:val="Заг 4"/>
    <w:basedOn w:val="4"/>
    <w:uiPriority w:val="99"/>
    <w:rsid w:val="001052A6"/>
    <w:pPr>
      <w:numPr>
        <w:numId w:val="0"/>
      </w:numPr>
      <w:tabs>
        <w:tab w:val="clear" w:pos="4395"/>
        <w:tab w:val="clear" w:pos="4962"/>
        <w:tab w:val="clear" w:pos="6237"/>
        <w:tab w:val="num" w:pos="1224"/>
        <w:tab w:val="num" w:pos="1944"/>
      </w:tabs>
      <w:suppressAutoHyphens w:val="0"/>
      <w:spacing w:before="60" w:after="60" w:line="312" w:lineRule="auto"/>
      <w:ind w:left="1224" w:firstLine="720"/>
      <w:jc w:val="both"/>
    </w:pPr>
    <w:rPr>
      <w:rFonts w:eastAsia="Calibri"/>
      <w:b/>
      <w:bCs/>
      <w:noProof/>
      <w:sz w:val="20"/>
      <w:szCs w:val="24"/>
      <w:lang w:eastAsia="ru-RU"/>
    </w:rPr>
  </w:style>
  <w:style w:type="paragraph" w:customStyle="1" w:styleId="1fff5">
    <w:name w:val="Обычный 1"/>
    <w:basedOn w:val="a3"/>
    <w:link w:val="1fff6"/>
    <w:uiPriority w:val="99"/>
    <w:rsid w:val="001052A6"/>
    <w:pPr>
      <w:widowControl/>
      <w:spacing w:before="60" w:after="60" w:line="360" w:lineRule="auto"/>
      <w:ind w:firstLine="709"/>
      <w:jc w:val="both"/>
    </w:pPr>
    <w:rPr>
      <w:rFonts w:ascii="Times New Roman" w:eastAsia="Calibri" w:hAnsi="Times New Roman" w:cs="Times New Roman"/>
      <w:color w:val="auto"/>
      <w:szCs w:val="20"/>
      <w:lang w:bidi="ar-SA"/>
    </w:rPr>
  </w:style>
  <w:style w:type="character" w:customStyle="1" w:styleId="1fff6">
    <w:name w:val="Обычный 1 Знак"/>
    <w:link w:val="1fff5"/>
    <w:uiPriority w:val="99"/>
    <w:locked/>
    <w:rsid w:val="001052A6"/>
    <w:rPr>
      <w:rFonts w:ascii="Times New Roman" w:hAnsi="Times New Roman"/>
      <w:sz w:val="24"/>
    </w:rPr>
  </w:style>
  <w:style w:type="character" w:customStyle="1" w:styleId="1d">
    <w:name w:val="Стиль1 Знак"/>
    <w:link w:val="1c"/>
    <w:uiPriority w:val="99"/>
    <w:locked/>
    <w:rsid w:val="001052A6"/>
    <w:rPr>
      <w:rFonts w:ascii="Times New Roman" w:eastAsia="Times New Roman" w:hAnsi="Times New Roman"/>
      <w:b/>
      <w:sz w:val="28"/>
      <w:szCs w:val="24"/>
      <w:lang w:eastAsia="zh-CN"/>
    </w:rPr>
  </w:style>
  <w:style w:type="paragraph" w:customStyle="1" w:styleId="1fff7">
    <w:name w:val="Знак Знак Знак1"/>
    <w:basedOn w:val="a3"/>
    <w:uiPriority w:val="99"/>
    <w:rsid w:val="001052A6"/>
    <w:pPr>
      <w:widowControl/>
      <w:spacing w:before="100" w:beforeAutospacing="1" w:after="100" w:afterAutospacing="1"/>
      <w:jc w:val="both"/>
    </w:pPr>
    <w:rPr>
      <w:rFonts w:ascii="Tahoma" w:eastAsia="Calibri" w:hAnsi="Tahoma" w:cs="Times New Roman"/>
      <w:color w:val="auto"/>
      <w:sz w:val="20"/>
      <w:szCs w:val="20"/>
      <w:lang w:val="en-US" w:eastAsia="en-US" w:bidi="ar-SA"/>
    </w:rPr>
  </w:style>
  <w:style w:type="paragraph" w:customStyle="1" w:styleId="11">
    <w:name w:val="1.1ОбНумер"/>
    <w:basedOn w:val="a3"/>
    <w:uiPriority w:val="99"/>
    <w:rsid w:val="001052A6"/>
    <w:pPr>
      <w:widowControl/>
      <w:numPr>
        <w:ilvl w:val="1"/>
        <w:numId w:val="10"/>
      </w:numPr>
      <w:spacing w:line="360" w:lineRule="auto"/>
      <w:ind w:left="0" w:firstLine="851"/>
      <w:jc w:val="both"/>
      <w:outlineLvl w:val="1"/>
    </w:pPr>
    <w:rPr>
      <w:rFonts w:ascii="Times New Roman" w:eastAsia="Calibri" w:hAnsi="Times New Roman" w:cs="Times New Roman"/>
      <w:color w:val="auto"/>
      <w:kern w:val="28"/>
      <w:sz w:val="28"/>
      <w:lang w:bidi="ar-SA"/>
    </w:rPr>
  </w:style>
  <w:style w:type="paragraph" w:customStyle="1" w:styleId="111">
    <w:name w:val="1.1.1ОбНумер"/>
    <w:basedOn w:val="11"/>
    <w:uiPriority w:val="99"/>
    <w:rsid w:val="001052A6"/>
    <w:pPr>
      <w:numPr>
        <w:ilvl w:val="2"/>
      </w:numPr>
      <w:tabs>
        <w:tab w:val="num" w:pos="312"/>
        <w:tab w:val="num" w:pos="926"/>
      </w:tabs>
      <w:ind w:left="862"/>
      <w:outlineLvl w:val="2"/>
    </w:pPr>
  </w:style>
  <w:style w:type="paragraph" w:customStyle="1" w:styleId="CharCharCharChar">
    <w:name w:val="Char Char Знак Знак Char Char"/>
    <w:basedOn w:val="a3"/>
    <w:uiPriority w:val="99"/>
    <w:rsid w:val="001052A6"/>
    <w:pPr>
      <w:widowControl/>
      <w:spacing w:after="160"/>
    </w:pPr>
    <w:rPr>
      <w:rFonts w:ascii="Arial" w:eastAsia="Calibri" w:hAnsi="Arial" w:cs="Times New Roman"/>
      <w:b/>
      <w:color w:val="FFFFFF"/>
      <w:sz w:val="32"/>
      <w:szCs w:val="20"/>
      <w:lang w:val="en-US" w:eastAsia="en-US" w:bidi="ar-SA"/>
    </w:rPr>
  </w:style>
  <w:style w:type="paragraph" w:customStyle="1" w:styleId="u">
    <w:name w:val="u"/>
    <w:basedOn w:val="a3"/>
    <w:uiPriority w:val="99"/>
    <w:rsid w:val="001052A6"/>
    <w:pPr>
      <w:widowControl/>
      <w:ind w:firstLine="390"/>
      <w:jc w:val="both"/>
    </w:pPr>
    <w:rPr>
      <w:rFonts w:ascii="Times New Roman" w:eastAsia="Calibri" w:hAnsi="Times New Roman" w:cs="Times New Roman"/>
      <w:lang w:bidi="ar-SA"/>
    </w:rPr>
  </w:style>
  <w:style w:type="paragraph" w:customStyle="1" w:styleId="2fe">
    <w:name w:val="Стиль_таб2"/>
    <w:basedOn w:val="a3"/>
    <w:uiPriority w:val="99"/>
    <w:semiHidden/>
    <w:rsid w:val="001052A6"/>
    <w:pPr>
      <w:spacing w:before="120" w:after="120"/>
      <w:jc w:val="both"/>
    </w:pPr>
    <w:rPr>
      <w:rFonts w:ascii="Times New Roman" w:eastAsia="Calibri" w:hAnsi="Times New Roman" w:cs="Arial"/>
      <w:color w:val="auto"/>
      <w:szCs w:val="18"/>
      <w:lang w:bidi="ar-SA"/>
    </w:rPr>
  </w:style>
  <w:style w:type="character" w:customStyle="1" w:styleId="Heading1Char2">
    <w:name w:val="Heading 1 Char2"/>
    <w:aliases w:val="H1 Char2,h1 Char1,Глава 1 Char,Знак Char,Document Header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
    <w:uiPriority w:val="99"/>
    <w:locked/>
    <w:rsid w:val="001052A6"/>
    <w:rPr>
      <w:rFonts w:ascii="Times New Roman" w:hAnsi="Times New Roman"/>
      <w:b/>
      <w:kern w:val="28"/>
      <w:sz w:val="20"/>
      <w:lang w:eastAsia="ru-RU"/>
    </w:rPr>
  </w:style>
  <w:style w:type="character" w:customStyle="1" w:styleId="Heading2Char1">
    <w:name w:val="Heading 2 Char1"/>
    <w:aliases w:val="h2 Char1,Gliederung2 Char1,Gliederung Char1,H2 Char1,Indented Heading Char1,H21 Char1,H22 Char1,Indented Heading1 Char1,Indented Heading2 Char1,Indented Heading3 Char1,Indented Heading4 Char1,H23 Char1,H211 Char1,H221 Char1,2 Ch"/>
    <w:uiPriority w:val="99"/>
    <w:locked/>
    <w:rsid w:val="001052A6"/>
    <w:rPr>
      <w:rFonts w:ascii="Times New Roman" w:hAnsi="Times New Roman"/>
      <w:b/>
      <w:sz w:val="24"/>
      <w:lang w:eastAsia="ru-RU"/>
    </w:rPr>
  </w:style>
  <w:style w:type="character" w:customStyle="1" w:styleId="BodyTextChar3">
    <w:name w:val="Body Text Char3"/>
    <w:aliases w:val="Знак1 Char5"/>
    <w:uiPriority w:val="99"/>
    <w:locked/>
    <w:rsid w:val="001052A6"/>
    <w:rPr>
      <w:sz w:val="24"/>
    </w:rPr>
  </w:style>
  <w:style w:type="character" w:customStyle="1" w:styleId="BodyTextChar1">
    <w:name w:val="Body Text Char1"/>
    <w:aliases w:val="Знак1 Char1,Список 1 Char,Body Text Char Char,Текст выноски Знак1 Char,Знак Знак Знак Знак Знак Char"/>
    <w:uiPriority w:val="99"/>
    <w:semiHidden/>
    <w:locked/>
    <w:rsid w:val="001052A6"/>
    <w:rPr>
      <w:rFonts w:ascii="Times New Roman" w:hAnsi="Times New Roman"/>
      <w:sz w:val="24"/>
    </w:rPr>
  </w:style>
  <w:style w:type="character" w:customStyle="1" w:styleId="BodyTextChar2">
    <w:name w:val="Body Text Char2"/>
    <w:aliases w:val="Знак1 Char2"/>
    <w:uiPriority w:val="99"/>
    <w:locked/>
    <w:rsid w:val="001052A6"/>
    <w:rPr>
      <w:rFonts w:ascii="Times New Roman" w:hAnsi="Times New Roman"/>
      <w:sz w:val="24"/>
      <w:lang w:eastAsia="ru-RU"/>
    </w:rPr>
  </w:style>
  <w:style w:type="character" w:customStyle="1" w:styleId="BodyTextIndent2Char2">
    <w:name w:val="Body Text Indent 2 Char2"/>
    <w:aliases w:val="Знак31 Char"/>
    <w:uiPriority w:val="99"/>
    <w:locked/>
    <w:rsid w:val="001052A6"/>
    <w:rPr>
      <w:rFonts w:ascii="Times New Roman" w:hAnsi="Times New Roman"/>
      <w:sz w:val="24"/>
      <w:lang w:eastAsia="ru-RU"/>
    </w:rPr>
  </w:style>
  <w:style w:type="paragraph" w:customStyle="1" w:styleId="1fff8">
    <w:name w:val="Знак Знак Знак Знак Знак Знак Знак Знак Знак Знак Знак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ConsPlusNormal1">
    <w:name w:val="ConsPlusNormal Знак Знак"/>
    <w:uiPriority w:val="99"/>
    <w:locked/>
    <w:rsid w:val="001052A6"/>
    <w:rPr>
      <w:rFonts w:ascii="Arial" w:eastAsia="Calibri" w:hAnsi="Arial"/>
      <w:sz w:val="22"/>
      <w:szCs w:val="22"/>
    </w:rPr>
  </w:style>
  <w:style w:type="paragraph" w:customStyle="1" w:styleId="ConsCell">
    <w:name w:val="ConsCell"/>
    <w:uiPriority w:val="99"/>
    <w:rsid w:val="001052A6"/>
    <w:pPr>
      <w:widowControl w:val="0"/>
      <w:autoSpaceDE w:val="0"/>
      <w:autoSpaceDN w:val="0"/>
      <w:adjustRightInd w:val="0"/>
      <w:ind w:right="19772"/>
    </w:pPr>
    <w:rPr>
      <w:rFonts w:ascii="Arial" w:hAnsi="Arial" w:cs="Arial"/>
      <w:sz w:val="22"/>
      <w:szCs w:val="22"/>
    </w:rPr>
  </w:style>
  <w:style w:type="paragraph" w:customStyle="1" w:styleId="1fff9">
    <w:name w:val="Основной текст с отступом1"/>
    <w:basedOn w:val="a3"/>
    <w:uiPriority w:val="99"/>
    <w:rsid w:val="001052A6"/>
    <w:pPr>
      <w:autoSpaceDE w:val="0"/>
      <w:autoSpaceDN w:val="0"/>
      <w:adjustRightInd w:val="0"/>
      <w:spacing w:after="120"/>
      <w:ind w:left="283"/>
    </w:pPr>
    <w:rPr>
      <w:rFonts w:ascii="Arial" w:eastAsia="Calibri" w:hAnsi="Arial" w:cs="Arial"/>
      <w:color w:val="auto"/>
      <w:sz w:val="18"/>
      <w:szCs w:val="18"/>
      <w:lang w:bidi="ar-SA"/>
    </w:rPr>
  </w:style>
  <w:style w:type="paragraph" w:customStyle="1" w:styleId="xl40">
    <w:name w:val="xl40"/>
    <w:basedOn w:val="a3"/>
    <w:uiPriority w:val="99"/>
    <w:rsid w:val="001052A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auto"/>
      <w:sz w:val="18"/>
      <w:szCs w:val="18"/>
      <w:lang w:bidi="ar-SA"/>
    </w:rPr>
  </w:style>
  <w:style w:type="paragraph" w:customStyle="1" w:styleId="xl28">
    <w:name w:val="xl28"/>
    <w:basedOn w:val="a3"/>
    <w:uiPriority w:val="99"/>
    <w:rsid w:val="001052A6"/>
    <w:pPr>
      <w:widowControl/>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29">
    <w:name w:val="xl29"/>
    <w:basedOn w:val="a3"/>
    <w:uiPriority w:val="99"/>
    <w:rsid w:val="001052A6"/>
    <w:pPr>
      <w:widowControl/>
      <w:spacing w:before="100" w:beforeAutospacing="1" w:after="100" w:afterAutospacing="1"/>
      <w:textAlignment w:val="center"/>
    </w:pPr>
    <w:rPr>
      <w:rFonts w:ascii="Times New Roman" w:eastAsia="Calibri" w:hAnsi="Times New Roman" w:cs="Times New Roman"/>
      <w:b/>
      <w:bCs/>
      <w:color w:val="auto"/>
      <w:sz w:val="20"/>
      <w:szCs w:val="20"/>
      <w:lang w:bidi="ar-SA"/>
    </w:rPr>
  </w:style>
  <w:style w:type="paragraph" w:customStyle="1" w:styleId="xl30">
    <w:name w:val="xl30"/>
    <w:basedOn w:val="a3"/>
    <w:uiPriority w:val="99"/>
    <w:rsid w:val="001052A6"/>
    <w:pPr>
      <w:widowControl/>
      <w:spacing w:before="100" w:beforeAutospacing="1" w:after="100" w:afterAutospacing="1"/>
      <w:textAlignment w:val="center"/>
    </w:pPr>
    <w:rPr>
      <w:rFonts w:ascii="Times New Roman" w:eastAsia="Calibri" w:hAnsi="Times New Roman" w:cs="Times New Roman"/>
      <w:color w:val="auto"/>
      <w:sz w:val="18"/>
      <w:szCs w:val="18"/>
      <w:lang w:bidi="ar-SA"/>
    </w:rPr>
  </w:style>
  <w:style w:type="paragraph" w:customStyle="1" w:styleId="xl31">
    <w:name w:val="xl31"/>
    <w:basedOn w:val="a3"/>
    <w:uiPriority w:val="99"/>
    <w:rsid w:val="001052A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33">
    <w:name w:val="xl33"/>
    <w:basedOn w:val="a3"/>
    <w:uiPriority w:val="99"/>
    <w:rsid w:val="001052A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34">
    <w:name w:val="xl34"/>
    <w:basedOn w:val="a3"/>
    <w:uiPriority w:val="99"/>
    <w:rsid w:val="001052A6"/>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35">
    <w:name w:val="xl35"/>
    <w:basedOn w:val="a3"/>
    <w:uiPriority w:val="99"/>
    <w:rsid w:val="001052A6"/>
    <w:pPr>
      <w:widowControl/>
      <w:pBdr>
        <w:left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6">
    <w:name w:val="xl36"/>
    <w:basedOn w:val="a3"/>
    <w:uiPriority w:val="99"/>
    <w:rsid w:val="001052A6"/>
    <w:pPr>
      <w:widowControl/>
      <w:pBdr>
        <w:right w:val="single" w:sz="4"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7">
    <w:name w:val="xl37"/>
    <w:basedOn w:val="a3"/>
    <w:uiPriority w:val="99"/>
    <w:rsid w:val="001052A6"/>
    <w:pPr>
      <w:widowControl/>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8">
    <w:name w:val="xl38"/>
    <w:basedOn w:val="a3"/>
    <w:uiPriority w:val="99"/>
    <w:rsid w:val="001052A6"/>
    <w:pPr>
      <w:widowControl/>
      <w:pBdr>
        <w:left w:val="single" w:sz="4" w:space="0" w:color="auto"/>
        <w:bottom w:val="single" w:sz="8"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9">
    <w:name w:val="xl39"/>
    <w:basedOn w:val="a3"/>
    <w:uiPriority w:val="99"/>
    <w:rsid w:val="001052A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41">
    <w:name w:val="xl41"/>
    <w:basedOn w:val="a3"/>
    <w:uiPriority w:val="99"/>
    <w:rsid w:val="001052A6"/>
    <w:pPr>
      <w:widowControl/>
      <w:pBdr>
        <w:bottom w:val="single" w:sz="8"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42">
    <w:name w:val="xl42"/>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43">
    <w:name w:val="xl43"/>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44">
    <w:name w:val="xl44"/>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45">
    <w:name w:val="xl45"/>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46">
    <w:name w:val="xl46"/>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47">
    <w:name w:val="xl47"/>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48">
    <w:name w:val="xl48"/>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49">
    <w:name w:val="xl49"/>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50">
    <w:name w:val="xl50"/>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51">
    <w:name w:val="xl51"/>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52">
    <w:name w:val="xl52"/>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3">
    <w:name w:val="xl53"/>
    <w:basedOn w:val="a3"/>
    <w:uiPriority w:val="99"/>
    <w:rsid w:val="001052A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54">
    <w:name w:val="xl54"/>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5">
    <w:name w:val="xl55"/>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6">
    <w:name w:val="xl56"/>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7">
    <w:name w:val="xl57"/>
    <w:basedOn w:val="a3"/>
    <w:uiPriority w:val="99"/>
    <w:rsid w:val="001052A6"/>
    <w:pPr>
      <w:widowControl/>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58">
    <w:name w:val="xl58"/>
    <w:basedOn w:val="a3"/>
    <w:uiPriority w:val="99"/>
    <w:rsid w:val="001052A6"/>
    <w:pPr>
      <w:widowControl/>
      <w:spacing w:before="100" w:beforeAutospacing="1" w:after="100" w:afterAutospacing="1"/>
      <w:textAlignment w:val="center"/>
    </w:pPr>
    <w:rPr>
      <w:rFonts w:ascii="Times New Roman" w:eastAsia="Calibri" w:hAnsi="Times New Roman" w:cs="Times New Roman"/>
      <w:color w:val="auto"/>
      <w:sz w:val="18"/>
      <w:szCs w:val="18"/>
      <w:lang w:bidi="ar-SA"/>
    </w:rPr>
  </w:style>
  <w:style w:type="paragraph" w:customStyle="1" w:styleId="xl59">
    <w:name w:val="xl59"/>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60">
    <w:name w:val="xl60"/>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61">
    <w:name w:val="xl61"/>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62">
    <w:name w:val="xl62"/>
    <w:basedOn w:val="a3"/>
    <w:uiPriority w:val="99"/>
    <w:rsid w:val="001052A6"/>
    <w:pPr>
      <w:widowControl/>
      <w:pBdr>
        <w:left w:val="single" w:sz="8"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63">
    <w:name w:val="xl63"/>
    <w:basedOn w:val="a3"/>
    <w:uiPriority w:val="99"/>
    <w:rsid w:val="001052A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64">
    <w:name w:val="xl64"/>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BodyTextIndent31">
    <w:name w:val="Body Text Indent 31"/>
    <w:basedOn w:val="a3"/>
    <w:uiPriority w:val="99"/>
    <w:rsid w:val="001052A6"/>
    <w:pPr>
      <w:widowControl/>
      <w:ind w:firstLine="567"/>
      <w:jc w:val="both"/>
    </w:pPr>
    <w:rPr>
      <w:rFonts w:ascii="Times New Roman" w:eastAsia="Calibri" w:hAnsi="Times New Roman" w:cs="Times New Roman"/>
      <w:color w:val="auto"/>
      <w:lang w:bidi="ar-SA"/>
    </w:rPr>
  </w:style>
  <w:style w:type="character" w:customStyle="1" w:styleId="FootnoteTextChar2">
    <w:name w:val="Footnote Text Char2"/>
    <w:aliases w:val="Знак6 Знак Char,Знак8 Char,Знак2 Знак Char2,Знак4 Знак Char,Знак8 Знак Знак Char,Знак21 Char,Название Знак1 Char,Текст сноски Знак Знак2 Char,Знак4 Знак Знак1 Char,Знак8 Знак Знак1 Char1,Знак8 Знак2 Char,Знак6 Знак Знак1 Char"/>
    <w:uiPriority w:val="99"/>
    <w:locked/>
    <w:rsid w:val="001052A6"/>
    <w:rPr>
      <w:rFonts w:ascii="Times New Roman" w:hAnsi="Times New Roman"/>
      <w:sz w:val="20"/>
      <w:lang w:eastAsia="ru-RU"/>
    </w:rPr>
  </w:style>
  <w:style w:type="paragraph" w:customStyle="1" w:styleId="DefinitionList">
    <w:name w:val="Definition List"/>
    <w:basedOn w:val="a3"/>
    <w:next w:val="DefinitionTerm"/>
    <w:uiPriority w:val="99"/>
    <w:rsid w:val="001052A6"/>
    <w:pPr>
      <w:ind w:left="360"/>
    </w:pPr>
    <w:rPr>
      <w:rFonts w:ascii="Times New Roman" w:eastAsia="Calibri" w:hAnsi="Times New Roman" w:cs="Times New Roman"/>
      <w:color w:val="auto"/>
      <w:lang w:bidi="ar-SA"/>
    </w:rPr>
  </w:style>
  <w:style w:type="paragraph" w:customStyle="1" w:styleId="DefinitionTerm">
    <w:name w:val="Definition Term"/>
    <w:basedOn w:val="a3"/>
    <w:next w:val="DefinitionList"/>
    <w:uiPriority w:val="99"/>
    <w:rsid w:val="001052A6"/>
    <w:rPr>
      <w:rFonts w:ascii="Times New Roman" w:eastAsia="Calibri" w:hAnsi="Times New Roman" w:cs="Times New Roman"/>
      <w:color w:val="auto"/>
      <w:lang w:bidi="ar-SA"/>
    </w:rPr>
  </w:style>
  <w:style w:type="paragraph" w:customStyle="1" w:styleId="iaaaiu1">
    <w:name w:val="ia?a?aiu1"/>
    <w:basedOn w:val="afffd"/>
    <w:uiPriority w:val="99"/>
    <w:rsid w:val="001052A6"/>
    <w:pPr>
      <w:tabs>
        <w:tab w:val="left" w:pos="-1134"/>
      </w:tabs>
      <w:spacing w:before="0"/>
      <w:ind w:left="1191" w:hanging="227"/>
    </w:pPr>
    <w:rPr>
      <w:rFonts w:ascii="Times New Roman" w:hAnsi="Times New Roman"/>
      <w:sz w:val="24"/>
      <w:szCs w:val="24"/>
    </w:rPr>
  </w:style>
  <w:style w:type="paragraph" w:customStyle="1" w:styleId="xl23">
    <w:name w:val="xl23"/>
    <w:basedOn w:val="a3"/>
    <w:uiPriority w:val="99"/>
    <w:rsid w:val="001052A6"/>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Calibri" w:hAnsi="Times New Roman" w:cs="Times New Roman"/>
      <w:b/>
      <w:bCs/>
      <w:color w:val="auto"/>
      <w:lang w:bidi="ar-SA"/>
    </w:rPr>
  </w:style>
  <w:style w:type="paragraph" w:customStyle="1" w:styleId="xl24">
    <w:name w:val="xl24"/>
    <w:basedOn w:val="a3"/>
    <w:uiPriority w:val="99"/>
    <w:rsid w:val="001052A6"/>
    <w:pPr>
      <w:widowControl/>
      <w:pBdr>
        <w:left w:val="single" w:sz="8" w:space="0" w:color="auto"/>
        <w:right w:val="single" w:sz="8" w:space="0" w:color="auto"/>
      </w:pBdr>
      <w:spacing w:before="100" w:beforeAutospacing="1" w:after="100" w:afterAutospacing="1"/>
      <w:jc w:val="center"/>
      <w:textAlignment w:val="top"/>
    </w:pPr>
    <w:rPr>
      <w:rFonts w:ascii="Times New Roman" w:eastAsia="Calibri" w:hAnsi="Times New Roman" w:cs="Times New Roman"/>
      <w:b/>
      <w:bCs/>
      <w:color w:val="auto"/>
      <w:lang w:bidi="ar-SA"/>
    </w:rPr>
  </w:style>
  <w:style w:type="paragraph" w:customStyle="1" w:styleId="xl25">
    <w:name w:val="xl25"/>
    <w:basedOn w:val="a3"/>
    <w:uiPriority w:val="99"/>
    <w:rsid w:val="001052A6"/>
    <w:pPr>
      <w:widowControl/>
      <w:pBdr>
        <w:top w:val="single" w:sz="8" w:space="0" w:color="auto"/>
        <w:right w:val="single" w:sz="8" w:space="0" w:color="auto"/>
      </w:pBdr>
      <w:spacing w:before="100" w:beforeAutospacing="1" w:after="100" w:afterAutospacing="1"/>
      <w:jc w:val="center"/>
      <w:textAlignment w:val="top"/>
    </w:pPr>
    <w:rPr>
      <w:rFonts w:ascii="Times New Roman" w:eastAsia="Calibri" w:hAnsi="Times New Roman" w:cs="Times New Roman"/>
      <w:b/>
      <w:bCs/>
      <w:color w:val="auto"/>
      <w:lang w:bidi="ar-SA"/>
    </w:rPr>
  </w:style>
  <w:style w:type="paragraph" w:customStyle="1" w:styleId="FormField">
    <w:name w:val="FormField"/>
    <w:basedOn w:val="a3"/>
    <w:uiPriority w:val="99"/>
    <w:rsid w:val="001052A6"/>
    <w:pPr>
      <w:spacing w:before="120"/>
    </w:pPr>
    <w:rPr>
      <w:rFonts w:ascii="Arial" w:eastAsia="Calibri" w:hAnsi="Arial" w:cs="Arial"/>
      <w:b/>
      <w:bCs/>
      <w:color w:val="auto"/>
      <w:lang w:bidi="ar-SA"/>
    </w:rPr>
  </w:style>
  <w:style w:type="character" w:styleId="HTML4">
    <w:name w:val="HTML Typewriter"/>
    <w:basedOn w:val="a4"/>
    <w:uiPriority w:val="99"/>
    <w:rsid w:val="001052A6"/>
    <w:rPr>
      <w:rFonts w:ascii="Arial Unicode MS" w:eastAsia="Times New Roman" w:hAnsi="Courier New" w:cs="Times New Roman"/>
      <w:sz w:val="20"/>
    </w:rPr>
  </w:style>
  <w:style w:type="paragraph" w:customStyle="1" w:styleId="1fffa">
    <w:name w:val="заголовок 1"/>
    <w:basedOn w:val="a3"/>
    <w:next w:val="a3"/>
    <w:uiPriority w:val="99"/>
    <w:rsid w:val="001052A6"/>
    <w:pPr>
      <w:keepNext/>
      <w:widowControl/>
      <w:suppressAutoHyphens/>
      <w:autoSpaceDE w:val="0"/>
      <w:autoSpaceDN w:val="0"/>
      <w:spacing w:before="120" w:after="120"/>
      <w:jc w:val="center"/>
    </w:pPr>
    <w:rPr>
      <w:rFonts w:ascii="Times New Roman" w:eastAsia="Calibri" w:hAnsi="Times New Roman" w:cs="Times New Roman"/>
      <w:b/>
      <w:bCs/>
      <w:color w:val="auto"/>
      <w:kern w:val="28"/>
      <w:lang w:bidi="ar-SA"/>
    </w:rPr>
  </w:style>
  <w:style w:type="paragraph" w:customStyle="1" w:styleId="afffffffff5">
    <w:name w:val="Стиль"/>
    <w:basedOn w:val="a3"/>
    <w:next w:val="aff2"/>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Char2">
    <w:name w:val="Char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9">
    <w:name w:val="Знак Знак Знак Знак Знак1 Знак Знак Знак1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a">
    <w:name w:val="Знак Знак Знак Знак Знак1 Знак Знак Знак1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b">
    <w:name w:val="Знак Знак Знак Знак Знак1 Знак Знак Знак1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6">
    <w:name w:val="Знак Знак Знак Знак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7">
    <w:name w:val="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c">
    <w:name w:val="Знак Знак Знак Знак Знак1 Знак Знак Знак1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ConsNormal1">
    <w:name w:val="ConsNormal Знак Знак"/>
    <w:uiPriority w:val="99"/>
    <w:rsid w:val="001052A6"/>
    <w:rPr>
      <w:rFonts w:ascii="Arial" w:hAnsi="Arial"/>
      <w:sz w:val="22"/>
      <w:lang w:val="ru-RU" w:eastAsia="ru-RU"/>
    </w:rPr>
  </w:style>
  <w:style w:type="paragraph" w:customStyle="1" w:styleId="1fffb">
    <w:name w:val="Знак Знак Знак1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8">
    <w:name w:val="Знак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9">
    <w:name w:val="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d">
    <w:name w:val="Знак Знак Знак Знак Знак1 Знак Знак Знак1 Знак Знак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e">
    <w:name w:val="Знак11"/>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11f">
    <w:name w:val="Знак Знак Знак Знак Знак1 Знак Знак Знак Знак Знак Знак Знак Знак Знак Знак Знак Знак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c">
    <w:name w:val="Знак Знак Знак Знак Знак1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31a">
    <w:name w:val="Знак3 Знак Знак Знак Знак Знак Знак Знак Знак1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DocumentMapChar">
    <w:name w:val="Document Map Char"/>
    <w:uiPriority w:val="99"/>
    <w:semiHidden/>
    <w:locked/>
    <w:rsid w:val="001052A6"/>
    <w:rPr>
      <w:rFonts w:ascii="Tahoma" w:hAnsi="Tahoma"/>
      <w:sz w:val="20"/>
      <w:shd w:val="clear" w:color="auto" w:fill="000080"/>
      <w:lang w:eastAsia="ru-RU"/>
    </w:rPr>
  </w:style>
  <w:style w:type="character" w:customStyle="1" w:styleId="DocumentMapChar1">
    <w:name w:val="Document Map Char1"/>
    <w:basedOn w:val="a4"/>
    <w:uiPriority w:val="99"/>
    <w:locked/>
    <w:rsid w:val="001052A6"/>
    <w:rPr>
      <w:rFonts w:ascii="Tahoma" w:hAnsi="Tahoma" w:cs="Times New Roman"/>
      <w:sz w:val="20"/>
      <w:shd w:val="clear" w:color="auto" w:fill="000080"/>
      <w:lang w:eastAsia="ru-RU"/>
    </w:rPr>
  </w:style>
  <w:style w:type="paragraph" w:customStyle="1" w:styleId="2ff">
    <w:name w:val="Знак2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3fa">
    <w:name w:val="Знак3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a">
    <w:name w:val="Знак Знак Знак Знак Знак Знак Знак Знак Знак Знак Знак Знак Знак Знак Знак Знак Знак"/>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character" w:customStyle="1" w:styleId="1fffd">
    <w:name w:val="Текст выноски Знак1"/>
    <w:aliases w:val="Знак Знак Знак"/>
    <w:uiPriority w:val="99"/>
    <w:semiHidden/>
    <w:rsid w:val="001052A6"/>
    <w:rPr>
      <w:rFonts w:ascii="Tahoma" w:hAnsi="Tahoma"/>
      <w:sz w:val="16"/>
      <w:lang w:eastAsia="ru-RU"/>
    </w:rPr>
  </w:style>
  <w:style w:type="character" w:customStyle="1" w:styleId="ConsNonformat0">
    <w:name w:val="ConsNonformat Знак"/>
    <w:uiPriority w:val="99"/>
    <w:rsid w:val="001052A6"/>
    <w:rPr>
      <w:rFonts w:ascii="Courier New" w:hAnsi="Courier New"/>
      <w:lang w:val="ru-RU" w:eastAsia="ru-RU"/>
    </w:rPr>
  </w:style>
  <w:style w:type="paragraph" w:customStyle="1" w:styleId="1fffe">
    <w:name w:val="Знак Знак Знак1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b">
    <w:name w:val="Пункты"/>
    <w:basedOn w:val="20"/>
    <w:link w:val="afffffffffc"/>
    <w:uiPriority w:val="99"/>
    <w:rsid w:val="001052A6"/>
    <w:pPr>
      <w:numPr>
        <w:ilvl w:val="0"/>
        <w:numId w:val="0"/>
      </w:numPr>
      <w:tabs>
        <w:tab w:val="left" w:pos="1134"/>
        <w:tab w:val="num" w:pos="1492"/>
      </w:tabs>
      <w:spacing w:before="120" w:line="240" w:lineRule="auto"/>
      <w:ind w:firstLine="567"/>
    </w:pPr>
    <w:rPr>
      <w:rFonts w:eastAsia="Calibri"/>
      <w:color w:val="000000"/>
      <w:sz w:val="28"/>
      <w:szCs w:val="20"/>
      <w:u w:val="none"/>
      <w:lang w:eastAsia="ar-SA"/>
    </w:rPr>
  </w:style>
  <w:style w:type="character" w:customStyle="1" w:styleId="afffffffffc">
    <w:name w:val="Пункты Знак"/>
    <w:link w:val="afffffffffb"/>
    <w:uiPriority w:val="99"/>
    <w:locked/>
    <w:rsid w:val="001052A6"/>
    <w:rPr>
      <w:rFonts w:ascii="Times New Roman" w:hAnsi="Times New Roman"/>
      <w:color w:val="000000"/>
      <w:sz w:val="28"/>
      <w:lang w:eastAsia="ar-SA"/>
    </w:rPr>
  </w:style>
  <w:style w:type="paragraph" w:customStyle="1" w:styleId="21c">
    <w:name w:val="Заголовок 21"/>
    <w:basedOn w:val="a3"/>
    <w:next w:val="a3"/>
    <w:uiPriority w:val="99"/>
    <w:rsid w:val="001052A6"/>
    <w:pPr>
      <w:keepNext/>
      <w:keepLines/>
      <w:widowControl/>
      <w:snapToGrid w:val="0"/>
      <w:spacing w:before="240" w:after="120"/>
      <w:jc w:val="center"/>
    </w:pPr>
    <w:rPr>
      <w:rFonts w:ascii="Times New Roman" w:eastAsia="Calibri" w:hAnsi="Times New Roman" w:cs="Times New Roman"/>
      <w:b/>
      <w:color w:val="auto"/>
      <w:szCs w:val="20"/>
      <w:lang w:bidi="ar-SA"/>
    </w:rPr>
  </w:style>
  <w:style w:type="character" w:customStyle="1" w:styleId="FontStyle122">
    <w:name w:val="Font Style122"/>
    <w:uiPriority w:val="99"/>
    <w:rsid w:val="001052A6"/>
    <w:rPr>
      <w:rFonts w:ascii="Times New Roman" w:hAnsi="Times New Roman"/>
      <w:sz w:val="22"/>
    </w:rPr>
  </w:style>
  <w:style w:type="paragraph" w:customStyle="1" w:styleId="Style100">
    <w:name w:val="Style100"/>
    <w:basedOn w:val="a3"/>
    <w:uiPriority w:val="99"/>
    <w:rsid w:val="001052A6"/>
    <w:pPr>
      <w:suppressAutoHyphens/>
      <w:autoSpaceDE w:val="0"/>
    </w:pPr>
    <w:rPr>
      <w:rFonts w:ascii="Times New Roman" w:eastAsia="Calibri" w:hAnsi="Times New Roman" w:cs="Times New Roman"/>
      <w:color w:val="auto"/>
      <w:lang w:eastAsia="ar-SA" w:bidi="ar-SA"/>
    </w:rPr>
  </w:style>
  <w:style w:type="character" w:customStyle="1" w:styleId="FontStyle118">
    <w:name w:val="Font Style118"/>
    <w:uiPriority w:val="99"/>
    <w:rsid w:val="001052A6"/>
    <w:rPr>
      <w:rFonts w:ascii="Times New Roman" w:hAnsi="Times New Roman"/>
      <w:sz w:val="18"/>
    </w:rPr>
  </w:style>
  <w:style w:type="character" w:customStyle="1" w:styleId="FontStyle124">
    <w:name w:val="Font Style124"/>
    <w:uiPriority w:val="99"/>
    <w:rsid w:val="001052A6"/>
    <w:rPr>
      <w:rFonts w:ascii="Times New Roman" w:hAnsi="Times New Roman"/>
      <w:b/>
      <w:sz w:val="22"/>
    </w:rPr>
  </w:style>
  <w:style w:type="character" w:customStyle="1" w:styleId="FontStyle42">
    <w:name w:val="Font Style42"/>
    <w:uiPriority w:val="99"/>
    <w:rsid w:val="001052A6"/>
    <w:rPr>
      <w:rFonts w:ascii="Times New Roman" w:hAnsi="Times New Roman"/>
      <w:sz w:val="24"/>
    </w:rPr>
  </w:style>
  <w:style w:type="paragraph" w:customStyle="1" w:styleId="Style25">
    <w:name w:val="Style25"/>
    <w:basedOn w:val="a3"/>
    <w:uiPriority w:val="99"/>
    <w:rsid w:val="001052A6"/>
    <w:pPr>
      <w:autoSpaceDE w:val="0"/>
      <w:autoSpaceDN w:val="0"/>
      <w:adjustRightInd w:val="0"/>
      <w:spacing w:line="249" w:lineRule="exact"/>
      <w:jc w:val="both"/>
    </w:pPr>
    <w:rPr>
      <w:rFonts w:ascii="Times New Roman" w:eastAsia="Calibri" w:hAnsi="Times New Roman" w:cs="Times New Roman"/>
      <w:color w:val="auto"/>
      <w:lang w:bidi="ar-SA"/>
    </w:rPr>
  </w:style>
  <w:style w:type="character" w:customStyle="1" w:styleId="iceouttxt">
    <w:name w:val="iceouttxt"/>
    <w:uiPriority w:val="99"/>
    <w:rsid w:val="001052A6"/>
  </w:style>
  <w:style w:type="paragraph" w:customStyle="1" w:styleId="2ff0">
    <w:name w:val="Заголовок 2 Инна"/>
    <w:basedOn w:val="20"/>
    <w:link w:val="2ff1"/>
    <w:uiPriority w:val="99"/>
    <w:rsid w:val="001052A6"/>
    <w:pPr>
      <w:numPr>
        <w:ilvl w:val="0"/>
        <w:numId w:val="0"/>
      </w:numPr>
      <w:suppressAutoHyphens w:val="0"/>
      <w:spacing w:before="240" w:after="60" w:line="240" w:lineRule="auto"/>
      <w:jc w:val="center"/>
    </w:pPr>
    <w:rPr>
      <w:rFonts w:ascii="Arial" w:eastAsia="Calibri" w:hAnsi="Arial"/>
      <w:b/>
      <w:szCs w:val="20"/>
      <w:u w:val="none"/>
      <w:lang w:eastAsia="ru-RU"/>
    </w:rPr>
  </w:style>
  <w:style w:type="character" w:customStyle="1" w:styleId="2ff1">
    <w:name w:val="Заголовок 2 Инна Знак"/>
    <w:link w:val="2ff0"/>
    <w:uiPriority w:val="99"/>
    <w:locked/>
    <w:rsid w:val="001052A6"/>
    <w:rPr>
      <w:rFonts w:ascii="Arial" w:hAnsi="Arial"/>
      <w:b/>
      <w:sz w:val="24"/>
    </w:rPr>
  </w:style>
  <w:style w:type="table" w:customStyle="1" w:styleId="123">
    <w:name w:val="Сетка таблицы12"/>
    <w:uiPriority w:val="99"/>
    <w:rsid w:val="001052A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1052A6"/>
  </w:style>
  <w:style w:type="paragraph" w:customStyle="1" w:styleId="Style40">
    <w:name w:val="Style4"/>
    <w:basedOn w:val="a3"/>
    <w:uiPriority w:val="99"/>
    <w:rsid w:val="001052A6"/>
    <w:pPr>
      <w:autoSpaceDE w:val="0"/>
      <w:autoSpaceDN w:val="0"/>
      <w:adjustRightInd w:val="0"/>
    </w:pPr>
    <w:rPr>
      <w:rFonts w:ascii="Times New Roman" w:eastAsia="Calibri" w:hAnsi="Times New Roman" w:cs="Times New Roman"/>
      <w:color w:val="auto"/>
      <w:lang w:bidi="ar-SA"/>
    </w:rPr>
  </w:style>
  <w:style w:type="character" w:customStyle="1" w:styleId="FontStyle20">
    <w:name w:val="Font Style20"/>
    <w:uiPriority w:val="99"/>
    <w:rsid w:val="001052A6"/>
    <w:rPr>
      <w:rFonts w:ascii="Times New Roman" w:hAnsi="Times New Roman"/>
      <w:b/>
      <w:sz w:val="24"/>
    </w:rPr>
  </w:style>
  <w:style w:type="character" w:customStyle="1" w:styleId="FontStyle25">
    <w:name w:val="Font Style25"/>
    <w:uiPriority w:val="99"/>
    <w:rsid w:val="001052A6"/>
    <w:rPr>
      <w:rFonts w:ascii="Times New Roman" w:hAnsi="Times New Roman"/>
      <w:sz w:val="24"/>
    </w:rPr>
  </w:style>
  <w:style w:type="paragraph" w:customStyle="1" w:styleId="BodyText31">
    <w:name w:val="Body Text 31"/>
    <w:basedOn w:val="a3"/>
    <w:uiPriority w:val="99"/>
    <w:rsid w:val="001052A6"/>
    <w:pPr>
      <w:overflowPunct w:val="0"/>
      <w:autoSpaceDE w:val="0"/>
      <w:autoSpaceDN w:val="0"/>
      <w:adjustRightInd w:val="0"/>
      <w:textAlignment w:val="baseline"/>
    </w:pPr>
    <w:rPr>
      <w:rFonts w:ascii="Arial" w:eastAsia="Calibri" w:hAnsi="Arial" w:cs="Times New Roman"/>
      <w:b/>
      <w:i/>
      <w:color w:val="auto"/>
      <w:szCs w:val="20"/>
      <w:lang w:bidi="ar-SA"/>
    </w:rPr>
  </w:style>
  <w:style w:type="paragraph" w:customStyle="1" w:styleId="BodyTextIndent21">
    <w:name w:val="Body Text Indent 21"/>
    <w:basedOn w:val="a3"/>
    <w:uiPriority w:val="99"/>
    <w:rsid w:val="001052A6"/>
    <w:pPr>
      <w:overflowPunct w:val="0"/>
      <w:autoSpaceDE w:val="0"/>
      <w:autoSpaceDN w:val="0"/>
      <w:adjustRightInd w:val="0"/>
      <w:ind w:firstLine="708"/>
      <w:jc w:val="both"/>
      <w:textAlignment w:val="baseline"/>
    </w:pPr>
    <w:rPr>
      <w:rFonts w:ascii="Peterburg" w:eastAsia="Calibri" w:hAnsi="Peterburg" w:cs="Times New Roman"/>
      <w:color w:val="auto"/>
      <w:szCs w:val="20"/>
      <w:lang w:bidi="ar-SA"/>
    </w:rPr>
  </w:style>
  <w:style w:type="paragraph" w:customStyle="1" w:styleId="BodyText21">
    <w:name w:val="Body Text 21"/>
    <w:basedOn w:val="a3"/>
    <w:uiPriority w:val="99"/>
    <w:rsid w:val="001052A6"/>
    <w:pPr>
      <w:widowControl/>
      <w:overflowPunct w:val="0"/>
      <w:autoSpaceDE w:val="0"/>
      <w:autoSpaceDN w:val="0"/>
      <w:adjustRightInd w:val="0"/>
      <w:ind w:firstLine="709"/>
      <w:jc w:val="both"/>
      <w:textAlignment w:val="baseline"/>
    </w:pPr>
    <w:rPr>
      <w:rFonts w:ascii="Times New Roman" w:eastAsia="Calibri" w:hAnsi="Times New Roman" w:cs="Times New Roman"/>
      <w:color w:val="auto"/>
      <w:sz w:val="28"/>
      <w:szCs w:val="20"/>
      <w:lang w:bidi="ar-SA"/>
    </w:rPr>
  </w:style>
  <w:style w:type="character" w:customStyle="1" w:styleId="1ffff">
    <w:name w:val="Основной текст Знак Знак1"/>
    <w:aliases w:val="Знак Знак Знак2,Знак Знак Знак3,Текст выноски Знак11"/>
    <w:uiPriority w:val="99"/>
    <w:rsid w:val="001052A6"/>
    <w:rPr>
      <w:sz w:val="24"/>
      <w:lang w:val="ru-RU" w:eastAsia="ru-RU"/>
    </w:rPr>
  </w:style>
  <w:style w:type="paragraph" w:customStyle="1" w:styleId="130">
    <w:name w:val="Знак13"/>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afffffffffd">
    <w:name w:val="Заголовок сообщения (текст)"/>
    <w:uiPriority w:val="99"/>
    <w:rsid w:val="001052A6"/>
    <w:rPr>
      <w:rFonts w:ascii="Arial" w:hAnsi="Arial"/>
      <w:b/>
      <w:spacing w:val="-4"/>
      <w:sz w:val="18"/>
      <w:vertAlign w:val="baseline"/>
    </w:rPr>
  </w:style>
  <w:style w:type="character" w:customStyle="1" w:styleId="ConsNormal10">
    <w:name w:val="ConsNormal Знак Знак1"/>
    <w:uiPriority w:val="99"/>
    <w:rsid w:val="001052A6"/>
    <w:rPr>
      <w:rFonts w:ascii="Arial" w:hAnsi="Arial"/>
      <w:sz w:val="22"/>
      <w:lang w:val="ru-RU" w:eastAsia="ru-RU"/>
    </w:rPr>
  </w:style>
  <w:style w:type="paragraph" w:customStyle="1" w:styleId="1ffff0">
    <w:name w:val="Знак Знак Знак Знак Знак Знак Знак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1">
    <w:name w:val="Знак Знак Знак1 Знак Знак Знак Знак"/>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1ffff2">
    <w:name w:val="Знак Знак Знак1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3">
    <w:name w:val="Знак Знак Знак Знак Знак Знак Знак Знак Знак1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bgreen">
    <w:name w:val="bgreen"/>
    <w:uiPriority w:val="99"/>
    <w:rsid w:val="001052A6"/>
    <w:rPr>
      <w:b/>
      <w:color w:val="7DBD55"/>
    </w:rPr>
  </w:style>
  <w:style w:type="paragraph" w:customStyle="1" w:styleId="afffffffffe">
    <w:name w:val="Стиль текста"/>
    <w:basedOn w:val="af4"/>
    <w:uiPriority w:val="99"/>
    <w:rsid w:val="001052A6"/>
    <w:pPr>
      <w:keepLines/>
      <w:spacing w:before="60" w:after="60"/>
      <w:jc w:val="both"/>
    </w:pPr>
    <w:rPr>
      <w:rFonts w:eastAsia="Calibri"/>
      <w:szCs w:val="20"/>
    </w:rPr>
  </w:style>
  <w:style w:type="character" w:customStyle="1" w:styleId="Char20">
    <w:name w:val="Char Знак2"/>
    <w:aliases w:val="Char Знак Знак2"/>
    <w:uiPriority w:val="99"/>
    <w:semiHidden/>
    <w:rsid w:val="001052A6"/>
    <w:rPr>
      <w:rFonts w:ascii="Times New Roman" w:hAnsi="Times New Roman"/>
      <w:sz w:val="20"/>
      <w:lang w:eastAsia="ru-RU"/>
    </w:rPr>
  </w:style>
  <w:style w:type="paragraph" w:customStyle="1" w:styleId="11f0">
    <w:name w:val="Абзац списка11"/>
    <w:basedOn w:val="a3"/>
    <w:link w:val="ListParagraphChar"/>
    <w:uiPriority w:val="99"/>
    <w:rsid w:val="001052A6"/>
    <w:pPr>
      <w:widowControl/>
      <w:spacing w:after="200" w:line="276" w:lineRule="auto"/>
      <w:ind w:left="720"/>
      <w:contextualSpacing/>
    </w:pPr>
    <w:rPr>
      <w:rFonts w:ascii="Calibri" w:eastAsia="Calibri" w:hAnsi="Calibri" w:cs="Times New Roman"/>
      <w:color w:val="auto"/>
      <w:sz w:val="20"/>
      <w:szCs w:val="20"/>
      <w:lang w:bidi="ar-SA"/>
    </w:rPr>
  </w:style>
  <w:style w:type="character" w:customStyle="1" w:styleId="apple-style-span">
    <w:name w:val="apple-style-span"/>
    <w:uiPriority w:val="99"/>
    <w:rsid w:val="001052A6"/>
  </w:style>
  <w:style w:type="paragraph" w:customStyle="1" w:styleId="1ffff4">
    <w:name w:val="заголовок 1 Инна"/>
    <w:basedOn w:val="1"/>
    <w:next w:val="af4"/>
    <w:uiPriority w:val="99"/>
    <w:rsid w:val="001052A6"/>
    <w:pPr>
      <w:numPr>
        <w:numId w:val="0"/>
      </w:numPr>
      <w:suppressAutoHyphens w:val="0"/>
      <w:spacing w:after="60" w:line="360" w:lineRule="auto"/>
      <w:ind w:firstLine="397"/>
    </w:pPr>
    <w:rPr>
      <w:rFonts w:ascii="Arial" w:eastAsia="Calibri" w:hAnsi="Arial" w:cs="Arial"/>
      <w:b/>
      <w:vanish/>
      <w:color w:val="auto"/>
      <w:kern w:val="28"/>
      <w:sz w:val="28"/>
      <w:szCs w:val="22"/>
      <w:lang w:eastAsia="ru-RU"/>
    </w:rPr>
  </w:style>
  <w:style w:type="paragraph" w:customStyle="1" w:styleId="affffffffff">
    <w:name w:val="Основной текст Инна"/>
    <w:basedOn w:val="af"/>
    <w:next w:val="af4"/>
    <w:link w:val="affffffffff0"/>
    <w:uiPriority w:val="99"/>
    <w:rsid w:val="001052A6"/>
    <w:pPr>
      <w:widowControl/>
      <w:tabs>
        <w:tab w:val="clear" w:pos="4677"/>
        <w:tab w:val="clear" w:pos="9355"/>
      </w:tabs>
      <w:ind w:firstLine="567"/>
      <w:jc w:val="both"/>
    </w:pPr>
    <w:rPr>
      <w:rFonts w:ascii="Arial" w:eastAsia="Calibri" w:hAnsi="Arial" w:cs="Times New Roman"/>
      <w:color w:val="auto"/>
      <w:sz w:val="20"/>
      <w:szCs w:val="20"/>
      <w:lang w:bidi="ar-SA"/>
    </w:rPr>
  </w:style>
  <w:style w:type="character" w:customStyle="1" w:styleId="affffffffff0">
    <w:name w:val="Основной текст Инна Знак"/>
    <w:link w:val="affffffffff"/>
    <w:uiPriority w:val="99"/>
    <w:locked/>
    <w:rsid w:val="001052A6"/>
    <w:rPr>
      <w:rFonts w:ascii="Arial" w:hAnsi="Arial"/>
    </w:rPr>
  </w:style>
  <w:style w:type="table" w:customStyle="1" w:styleId="234">
    <w:name w:val="Сетка таблицы23"/>
    <w:uiPriority w:val="99"/>
    <w:rsid w:val="001052A6"/>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4">
    <w:name w:val="Сетка таблицы32"/>
    <w:uiPriority w:val="99"/>
    <w:rsid w:val="001052A6"/>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1f0"/>
    <w:uiPriority w:val="99"/>
    <w:locked/>
    <w:rsid w:val="001052A6"/>
  </w:style>
  <w:style w:type="character" w:customStyle="1" w:styleId="11f1">
    <w:name w:val="Замещающий текст11"/>
    <w:uiPriority w:val="99"/>
    <w:semiHidden/>
    <w:rsid w:val="001052A6"/>
    <w:rPr>
      <w:color w:val="808080"/>
    </w:rPr>
  </w:style>
  <w:style w:type="character" w:customStyle="1" w:styleId="ndrad1">
    <w:name w:val="ändrad Знак1 Знак Знак Знак Знак Знак"/>
    <w:uiPriority w:val="99"/>
    <w:rsid w:val="001052A6"/>
    <w:rPr>
      <w:sz w:val="24"/>
      <w:lang w:val="ru-RU" w:eastAsia="ru-RU"/>
    </w:rPr>
  </w:style>
  <w:style w:type="paragraph" w:customStyle="1" w:styleId="11f2">
    <w:name w:val="Без интервала11"/>
    <w:uiPriority w:val="99"/>
    <w:rsid w:val="001052A6"/>
    <w:rPr>
      <w:rFonts w:eastAsia="Times New Roman"/>
      <w:sz w:val="22"/>
      <w:szCs w:val="22"/>
    </w:rPr>
  </w:style>
  <w:style w:type="paragraph" w:customStyle="1" w:styleId="226">
    <w:name w:val="Заголовок 22"/>
    <w:basedOn w:val="a3"/>
    <w:next w:val="a3"/>
    <w:uiPriority w:val="99"/>
    <w:rsid w:val="001052A6"/>
    <w:pPr>
      <w:keepNext/>
      <w:keepLines/>
      <w:widowControl/>
      <w:snapToGrid w:val="0"/>
      <w:spacing w:before="240" w:after="120"/>
      <w:jc w:val="center"/>
    </w:pPr>
    <w:rPr>
      <w:rFonts w:ascii="Times New Roman" w:eastAsia="Calibri" w:hAnsi="Times New Roman" w:cs="Times New Roman"/>
      <w:b/>
      <w:color w:val="auto"/>
      <w:szCs w:val="20"/>
      <w:lang w:bidi="ar-SA"/>
    </w:rPr>
  </w:style>
  <w:style w:type="paragraph" w:customStyle="1" w:styleId="1ffff5">
    <w:name w:val="Знак1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ListParagraph">
    <w:name w:val="List Paragraph Знак"/>
    <w:uiPriority w:val="99"/>
    <w:locked/>
    <w:rsid w:val="001052A6"/>
    <w:rPr>
      <w:sz w:val="24"/>
      <w:lang w:val="ru-RU" w:eastAsia="ru-RU"/>
    </w:rPr>
  </w:style>
  <w:style w:type="character" w:customStyle="1" w:styleId="101">
    <w:name w:val="Знак10"/>
    <w:aliases w:val="Знак10 Знак,Знак10 Знак Знак"/>
    <w:uiPriority w:val="99"/>
    <w:locked/>
    <w:rsid w:val="001052A6"/>
    <w:rPr>
      <w:rFonts w:ascii="Arial" w:hAnsi="Arial"/>
      <w:sz w:val="18"/>
      <w:lang w:val="ru-RU" w:eastAsia="ru-RU"/>
    </w:rPr>
  </w:style>
  <w:style w:type="paragraph" w:customStyle="1" w:styleId="consplusnonformat0">
    <w:name w:val="consplusnonformat"/>
    <w:basedOn w:val="a3"/>
    <w:uiPriority w:val="99"/>
    <w:rsid w:val="001052A6"/>
    <w:pPr>
      <w:widowControl/>
      <w:spacing w:before="150" w:after="150"/>
      <w:ind w:left="150" w:right="150"/>
    </w:pPr>
    <w:rPr>
      <w:rFonts w:ascii="Times New Roman" w:eastAsia="Calibri" w:hAnsi="Times New Roman" w:cs="Times New Roman"/>
      <w:color w:val="auto"/>
      <w:lang w:bidi="ar-SA"/>
    </w:rPr>
  </w:style>
  <w:style w:type="paragraph" w:customStyle="1" w:styleId="ph">
    <w:name w:val="ph"/>
    <w:basedOn w:val="a3"/>
    <w:uiPriority w:val="99"/>
    <w:rsid w:val="001052A6"/>
    <w:pPr>
      <w:widowControl/>
      <w:spacing w:before="75" w:after="75"/>
    </w:pPr>
    <w:rPr>
      <w:rFonts w:ascii="Arial" w:eastAsia="Calibri" w:hAnsi="Arial" w:cs="Arial"/>
      <w:b/>
      <w:bCs/>
      <w:color w:val="625E3D"/>
      <w:sz w:val="17"/>
      <w:szCs w:val="17"/>
      <w:lang w:bidi="ar-SA"/>
    </w:rPr>
  </w:style>
  <w:style w:type="paragraph" w:customStyle="1" w:styleId="msonormalcxspmiddle">
    <w:name w:val="msonormalcxspmiddle"/>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consplusnormal2">
    <w:name w:val="consplusnormal"/>
    <w:basedOn w:val="a3"/>
    <w:uiPriority w:val="99"/>
    <w:rsid w:val="001052A6"/>
    <w:pPr>
      <w:widowControl/>
      <w:spacing w:before="150" w:after="150"/>
      <w:ind w:left="150" w:right="150"/>
    </w:pPr>
    <w:rPr>
      <w:rFonts w:ascii="Times New Roman" w:eastAsia="Calibri" w:hAnsi="Times New Roman" w:cs="Times New Roman"/>
      <w:color w:val="auto"/>
      <w:szCs w:val="20"/>
      <w:lang w:bidi="ar-SA"/>
    </w:rPr>
  </w:style>
  <w:style w:type="paragraph" w:customStyle="1" w:styleId="Iauiue">
    <w:name w:val="Iau?iue"/>
    <w:uiPriority w:val="99"/>
    <w:rsid w:val="001052A6"/>
    <w:pPr>
      <w:overflowPunct w:val="0"/>
      <w:autoSpaceDE w:val="0"/>
      <w:autoSpaceDN w:val="0"/>
      <w:adjustRightInd w:val="0"/>
      <w:textAlignment w:val="baseline"/>
    </w:pPr>
    <w:rPr>
      <w:rFonts w:ascii="Times New Roman" w:hAnsi="Times New Roman"/>
      <w:lang w:val="en-US"/>
    </w:rPr>
  </w:style>
  <w:style w:type="paragraph" w:customStyle="1" w:styleId="affffffffff1">
    <w:name w:val="Îáû÷íûé"/>
    <w:uiPriority w:val="99"/>
    <w:rsid w:val="001052A6"/>
    <w:pPr>
      <w:widowControl w:val="0"/>
    </w:pPr>
    <w:rPr>
      <w:rFonts w:ascii="Pragmatica" w:hAnsi="Pragmatica"/>
      <w:lang w:val="en-US"/>
    </w:rPr>
  </w:style>
  <w:style w:type="character" w:customStyle="1" w:styleId="iceouttxt4">
    <w:name w:val="iceouttxt4"/>
    <w:uiPriority w:val="99"/>
    <w:rsid w:val="001052A6"/>
  </w:style>
  <w:style w:type="character" w:customStyle="1" w:styleId="iceouttxt60">
    <w:name w:val="iceouttxt60"/>
    <w:uiPriority w:val="99"/>
    <w:rsid w:val="001052A6"/>
    <w:rPr>
      <w:rFonts w:ascii="Arial" w:hAnsi="Arial"/>
      <w:color w:val="666666"/>
      <w:sz w:val="17"/>
    </w:rPr>
  </w:style>
  <w:style w:type="paragraph" w:customStyle="1" w:styleId="style19">
    <w:name w:val="style19"/>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1ffff6">
    <w:name w:val="Список 1 Знак"/>
    <w:aliases w:val="Body Text Char Знак"/>
    <w:uiPriority w:val="99"/>
    <w:locked/>
    <w:rsid w:val="001052A6"/>
    <w:rPr>
      <w:sz w:val="24"/>
      <w:lang w:val="ru-RU" w:eastAsia="ru-RU"/>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4e">
    <w:name w:val="Знак Знак4 Знак"/>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Style7">
    <w:name w:val="Style7"/>
    <w:basedOn w:val="a3"/>
    <w:uiPriority w:val="99"/>
    <w:rsid w:val="001052A6"/>
    <w:pPr>
      <w:autoSpaceDE w:val="0"/>
      <w:autoSpaceDN w:val="0"/>
      <w:adjustRightInd w:val="0"/>
      <w:spacing w:line="272" w:lineRule="exact"/>
      <w:ind w:firstLine="696"/>
    </w:pPr>
    <w:rPr>
      <w:rFonts w:ascii="Times New Roman" w:eastAsia="Calibri" w:hAnsi="Times New Roman" w:cs="Times New Roman"/>
      <w:color w:val="auto"/>
      <w:lang w:bidi="ar-SA"/>
    </w:rPr>
  </w:style>
  <w:style w:type="paragraph" w:customStyle="1" w:styleId="Style10">
    <w:name w:val="Style10"/>
    <w:basedOn w:val="a3"/>
    <w:uiPriority w:val="99"/>
    <w:rsid w:val="001052A6"/>
    <w:pPr>
      <w:autoSpaceDE w:val="0"/>
      <w:autoSpaceDN w:val="0"/>
      <w:adjustRightInd w:val="0"/>
      <w:spacing w:line="267" w:lineRule="exact"/>
      <w:jc w:val="both"/>
    </w:pPr>
    <w:rPr>
      <w:rFonts w:ascii="Times New Roman" w:eastAsia="Calibri" w:hAnsi="Times New Roman" w:cs="Times New Roman"/>
      <w:color w:val="auto"/>
      <w:lang w:bidi="ar-SA"/>
    </w:rPr>
  </w:style>
  <w:style w:type="character" w:customStyle="1" w:styleId="FontStyle35">
    <w:name w:val="Font Style35"/>
    <w:uiPriority w:val="99"/>
    <w:rsid w:val="001052A6"/>
    <w:rPr>
      <w:rFonts w:ascii="Times New Roman" w:hAnsi="Times New Roman"/>
      <w:color w:val="000000"/>
      <w:sz w:val="22"/>
    </w:rPr>
  </w:style>
  <w:style w:type="character" w:customStyle="1" w:styleId="FontStyle36">
    <w:name w:val="Font Style36"/>
    <w:uiPriority w:val="99"/>
    <w:rsid w:val="001052A6"/>
    <w:rPr>
      <w:rFonts w:ascii="Times New Roman" w:hAnsi="Times New Roman"/>
      <w:b/>
      <w:color w:val="000000"/>
      <w:sz w:val="22"/>
    </w:rPr>
  </w:style>
  <w:style w:type="paragraph" w:customStyle="1" w:styleId="msonospacing0">
    <w:name w:val="msonospacing"/>
    <w:uiPriority w:val="99"/>
    <w:rsid w:val="001052A6"/>
    <w:pPr>
      <w:tabs>
        <w:tab w:val="left" w:pos="708"/>
      </w:tabs>
    </w:pPr>
    <w:rPr>
      <w:sz w:val="22"/>
      <w:szCs w:val="22"/>
    </w:rPr>
  </w:style>
  <w:style w:type="paragraph" w:customStyle="1" w:styleId="Text0">
    <w:name w:val="Text"/>
    <w:basedOn w:val="a3"/>
    <w:uiPriority w:val="99"/>
    <w:rsid w:val="001052A6"/>
    <w:pPr>
      <w:suppressAutoHyphens/>
    </w:pPr>
    <w:rPr>
      <w:rFonts w:eastAsia="Times New Roman"/>
      <w:kern w:val="2"/>
      <w:lang w:val="en-US" w:eastAsia="en-US" w:bidi="ar-SA"/>
    </w:rPr>
  </w:style>
  <w:style w:type="character" w:customStyle="1" w:styleId="afffff0">
    <w:name w:val="Без интервала Знак"/>
    <w:link w:val="1ff"/>
    <w:uiPriority w:val="99"/>
    <w:locked/>
    <w:rsid w:val="001052A6"/>
    <w:rPr>
      <w:rFonts w:eastAsia="Arial" w:cs="Calibri"/>
      <w:sz w:val="22"/>
      <w:szCs w:val="22"/>
      <w:lang w:eastAsia="zh-CN"/>
    </w:rPr>
  </w:style>
  <w:style w:type="character" w:customStyle="1" w:styleId="blk3">
    <w:name w:val="blk3"/>
    <w:uiPriority w:val="99"/>
    <w:rsid w:val="001052A6"/>
  </w:style>
  <w:style w:type="paragraph" w:customStyle="1" w:styleId="s10">
    <w:name w:val="s_1"/>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02statia1">
    <w:name w:val="02statia1"/>
    <w:basedOn w:val="a3"/>
    <w:uiPriority w:val="99"/>
    <w:rsid w:val="001052A6"/>
    <w:pPr>
      <w:keepNext/>
      <w:widowControl/>
      <w:suppressAutoHyphens/>
      <w:spacing w:before="280" w:line="320" w:lineRule="atLeast"/>
      <w:ind w:left="1134" w:right="851" w:hanging="578"/>
    </w:pPr>
    <w:rPr>
      <w:rFonts w:ascii="GaramondNarrowC" w:eastAsia="Calibri" w:hAnsi="GaramondNarrowC" w:cs="Times New Roman"/>
      <w:b/>
      <w:color w:val="auto"/>
      <w:lang w:eastAsia="ar-SA" w:bidi="ar-SA"/>
    </w:rPr>
  </w:style>
  <w:style w:type="character" w:customStyle="1" w:styleId="413">
    <w:name w:val="Заголовок 4 Знак1"/>
    <w:aliases w:val="Параграф Знак1"/>
    <w:uiPriority w:val="99"/>
    <w:semiHidden/>
    <w:rsid w:val="001052A6"/>
    <w:rPr>
      <w:rFonts w:ascii="Cambria" w:hAnsi="Cambria"/>
      <w:b/>
      <w:i/>
      <w:color w:val="4F81BD"/>
      <w:sz w:val="24"/>
      <w:lang w:eastAsia="ru-RU"/>
    </w:rPr>
  </w:style>
  <w:style w:type="paragraph" w:customStyle="1" w:styleId="Iauiue1">
    <w:name w:val="Iau?iue1"/>
    <w:uiPriority w:val="99"/>
    <w:rsid w:val="001052A6"/>
    <w:pPr>
      <w:widowControl w:val="0"/>
    </w:pPr>
    <w:rPr>
      <w:rFonts w:ascii="Times New Roman" w:hAnsi="Times New Roman"/>
    </w:rPr>
  </w:style>
  <w:style w:type="paragraph" w:customStyle="1" w:styleId="Iniiaiieoaenonionooiii3">
    <w:name w:val="Iniiaiie oaeno n ionooiii 3"/>
    <w:basedOn w:val="a3"/>
    <w:uiPriority w:val="99"/>
    <w:rsid w:val="001052A6"/>
    <w:pPr>
      <w:ind w:firstLine="709"/>
      <w:jc w:val="both"/>
    </w:pPr>
    <w:rPr>
      <w:rFonts w:ascii="Times New Roman" w:eastAsia="Calibri" w:hAnsi="Times New Roman" w:cs="Times New Roman"/>
      <w:color w:val="auto"/>
      <w:sz w:val="28"/>
      <w:szCs w:val="20"/>
      <w:lang w:bidi="ar-SA"/>
    </w:rPr>
  </w:style>
  <w:style w:type="paragraph" w:customStyle="1" w:styleId="02statia2">
    <w:name w:val="02statia2"/>
    <w:basedOn w:val="a3"/>
    <w:uiPriority w:val="99"/>
    <w:rsid w:val="001052A6"/>
    <w:pPr>
      <w:widowControl/>
      <w:spacing w:before="120" w:line="320" w:lineRule="atLeast"/>
      <w:ind w:left="2020" w:hanging="880"/>
      <w:jc w:val="both"/>
    </w:pPr>
    <w:rPr>
      <w:rFonts w:ascii="GaramondNarrowC" w:eastAsia="Calibri" w:hAnsi="GaramondNarrowC" w:cs="Times New Roman"/>
      <w:sz w:val="21"/>
      <w:szCs w:val="21"/>
      <w:lang w:bidi="ar-SA"/>
    </w:rPr>
  </w:style>
  <w:style w:type="paragraph" w:customStyle="1" w:styleId="red">
    <w:name w:val="red"/>
    <w:basedOn w:val="a3"/>
    <w:uiPriority w:val="99"/>
    <w:rsid w:val="001052A6"/>
    <w:pPr>
      <w:widowControl/>
      <w:spacing w:before="100" w:beforeAutospacing="1" w:after="100" w:afterAutospacing="1"/>
    </w:pPr>
    <w:rPr>
      <w:rFonts w:ascii="Arial" w:eastAsia="Calibri" w:hAnsi="Arial" w:cs="Arial"/>
      <w:color w:val="DF0032"/>
      <w:sz w:val="20"/>
      <w:szCs w:val="20"/>
      <w:lang w:bidi="ar-SA"/>
    </w:rPr>
  </w:style>
  <w:style w:type="paragraph" w:styleId="z-">
    <w:name w:val="HTML Top of Form"/>
    <w:basedOn w:val="a3"/>
    <w:next w:val="a3"/>
    <w:link w:val="z-0"/>
    <w:hidden/>
    <w:uiPriority w:val="99"/>
    <w:rsid w:val="001052A6"/>
    <w:pPr>
      <w:widowControl/>
      <w:pBdr>
        <w:bottom w:val="single" w:sz="6" w:space="1" w:color="auto"/>
      </w:pBdr>
      <w:jc w:val="center"/>
    </w:pPr>
    <w:rPr>
      <w:rFonts w:ascii="Arial" w:eastAsia="Times New Roman" w:hAnsi="Arial" w:cs="Times New Roman"/>
      <w:vanish/>
      <w:color w:val="auto"/>
      <w:sz w:val="16"/>
      <w:szCs w:val="20"/>
      <w:lang w:bidi="ar-SA"/>
    </w:rPr>
  </w:style>
  <w:style w:type="character" w:customStyle="1" w:styleId="z-0">
    <w:name w:val="z-Начало формы Знак"/>
    <w:basedOn w:val="a4"/>
    <w:link w:val="z-"/>
    <w:uiPriority w:val="99"/>
    <w:rsid w:val="001052A6"/>
    <w:rPr>
      <w:rFonts w:ascii="Arial" w:eastAsia="Times New Roman" w:hAnsi="Arial"/>
      <w:vanish/>
      <w:sz w:val="16"/>
    </w:rPr>
  </w:style>
  <w:style w:type="character" w:customStyle="1" w:styleId="r">
    <w:name w:val="r"/>
    <w:uiPriority w:val="99"/>
    <w:rsid w:val="001052A6"/>
  </w:style>
  <w:style w:type="paragraph" w:customStyle="1" w:styleId="affffffffff2">
    <w:name w:val="Оглавление"/>
    <w:basedOn w:val="30"/>
    <w:uiPriority w:val="99"/>
    <w:rsid w:val="001052A6"/>
    <w:pPr>
      <w:autoSpaceDE w:val="0"/>
      <w:autoSpaceDN w:val="0"/>
      <w:spacing w:before="0" w:after="0"/>
      <w:jc w:val="center"/>
    </w:pPr>
    <w:rPr>
      <w:rFonts w:ascii="Times New Roman" w:eastAsia="Calibri" w:hAnsi="Times New Roman"/>
      <w:bCs w:val="0"/>
      <w:i/>
      <w:iCs/>
      <w:sz w:val="24"/>
      <w:szCs w:val="20"/>
    </w:rPr>
  </w:style>
  <w:style w:type="paragraph" w:customStyle="1" w:styleId="330">
    <w:name w:val="Основной текст с отступом 33"/>
    <w:basedOn w:val="a3"/>
    <w:uiPriority w:val="99"/>
    <w:rsid w:val="001052A6"/>
    <w:pPr>
      <w:widowControl/>
      <w:suppressAutoHyphens/>
      <w:spacing w:after="120"/>
      <w:ind w:left="283"/>
    </w:pPr>
    <w:rPr>
      <w:rFonts w:ascii="Times New Roman" w:eastAsia="Calibri" w:hAnsi="Times New Roman" w:cs="Times New Roman"/>
      <w:color w:val="auto"/>
      <w:sz w:val="16"/>
      <w:szCs w:val="16"/>
      <w:lang w:eastAsia="ar-SA" w:bidi="ar-SA"/>
    </w:rPr>
  </w:style>
  <w:style w:type="character" w:customStyle="1" w:styleId="2ff2">
    <w:name w:val="Основной текст Знак2"/>
    <w:aliases w:val="Body Text Char Знак1"/>
    <w:uiPriority w:val="99"/>
    <w:rsid w:val="001052A6"/>
    <w:rPr>
      <w:sz w:val="24"/>
      <w:lang w:val="ru-RU" w:eastAsia="ru-RU"/>
    </w:rPr>
  </w:style>
  <w:style w:type="paragraph" w:customStyle="1" w:styleId="affffffffff3">
    <w:name w:val="Часть"/>
    <w:basedOn w:val="a3"/>
    <w:uiPriority w:val="99"/>
    <w:rsid w:val="001052A6"/>
    <w:pPr>
      <w:widowControl/>
      <w:spacing w:after="60"/>
      <w:ind w:left="720" w:hanging="360"/>
      <w:jc w:val="center"/>
    </w:pPr>
    <w:rPr>
      <w:rFonts w:ascii="Arial" w:eastAsia="Calibri" w:hAnsi="Arial" w:cs="Times New Roman"/>
      <w:b/>
      <w:caps/>
      <w:color w:val="auto"/>
      <w:sz w:val="32"/>
      <w:szCs w:val="20"/>
      <w:lang w:bidi="ar-SA"/>
    </w:rPr>
  </w:style>
  <w:style w:type="paragraph" w:customStyle="1" w:styleId="ConsTitle">
    <w:name w:val="ConsTitle"/>
    <w:uiPriority w:val="99"/>
    <w:rsid w:val="001052A6"/>
    <w:pPr>
      <w:widowControl w:val="0"/>
      <w:autoSpaceDE w:val="0"/>
      <w:autoSpaceDN w:val="0"/>
      <w:adjustRightInd w:val="0"/>
      <w:ind w:right="19772"/>
    </w:pPr>
    <w:rPr>
      <w:rFonts w:ascii="Arial" w:hAnsi="Arial" w:cs="Arial"/>
      <w:b/>
      <w:bCs/>
    </w:rPr>
  </w:style>
  <w:style w:type="paragraph" w:customStyle="1" w:styleId="affffffffff4">
    <w:name w:val="Типовой абзац"/>
    <w:basedOn w:val="a3"/>
    <w:uiPriority w:val="99"/>
    <w:rsid w:val="001052A6"/>
    <w:pPr>
      <w:widowControl/>
      <w:spacing w:before="120"/>
      <w:ind w:firstLine="720"/>
      <w:jc w:val="both"/>
    </w:pPr>
    <w:rPr>
      <w:rFonts w:ascii="Times New Roman" w:eastAsia="Calibri" w:hAnsi="Times New Roman" w:cs="Times New Roman"/>
      <w:color w:val="auto"/>
      <w:lang w:bidi="ar-SA"/>
    </w:rPr>
  </w:style>
  <w:style w:type="paragraph" w:customStyle="1" w:styleId="affffffffff5">
    <w:name w:val="Форматированный"/>
    <w:basedOn w:val="a3"/>
    <w:uiPriority w:val="99"/>
    <w:rsid w:val="001052A6"/>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eastAsia="Calibri" w:cs="Times New Roman"/>
      <w:color w:val="auto"/>
      <w:sz w:val="20"/>
      <w:szCs w:val="20"/>
      <w:lang w:bidi="ar-SA"/>
    </w:rPr>
  </w:style>
  <w:style w:type="paragraph" w:customStyle="1" w:styleId="BT2">
    <w:name w:val="BT2"/>
    <w:uiPriority w:val="99"/>
    <w:rsid w:val="001052A6"/>
    <w:pPr>
      <w:spacing w:before="85" w:line="340" w:lineRule="atLeast"/>
      <w:ind w:left="567" w:right="567" w:firstLine="850"/>
      <w:jc w:val="both"/>
    </w:pPr>
    <w:rPr>
      <w:rFonts w:ascii="Arial" w:hAnsi="Arial"/>
      <w:color w:val="000000"/>
      <w:sz w:val="22"/>
    </w:rPr>
  </w:style>
  <w:style w:type="paragraph" w:customStyle="1" w:styleId="59">
    <w:name w:val="5"/>
    <w:uiPriority w:val="99"/>
    <w:rsid w:val="001052A6"/>
    <w:pPr>
      <w:spacing w:before="56" w:line="215" w:lineRule="atLeast"/>
      <w:ind w:left="2835" w:right="340" w:hanging="1475"/>
      <w:jc w:val="both"/>
    </w:pPr>
    <w:rPr>
      <w:rFonts w:ascii="Arial" w:hAnsi="Arial"/>
      <w:color w:val="000000"/>
    </w:rPr>
  </w:style>
  <w:style w:type="character" w:customStyle="1" w:styleId="rvts3">
    <w:name w:val="rvts3"/>
    <w:uiPriority w:val="99"/>
    <w:rsid w:val="001052A6"/>
    <w:rPr>
      <w:rFonts w:ascii="Arial" w:hAnsi="Arial"/>
      <w:i/>
      <w:color w:val="800000"/>
      <w:sz w:val="20"/>
    </w:rPr>
  </w:style>
  <w:style w:type="character" w:customStyle="1" w:styleId="rvts8">
    <w:name w:val="rvts8"/>
    <w:uiPriority w:val="99"/>
    <w:rsid w:val="001052A6"/>
    <w:rPr>
      <w:rFonts w:ascii="Times New Roman" w:hAnsi="Times New Roman"/>
      <w:sz w:val="24"/>
    </w:rPr>
  </w:style>
  <w:style w:type="paragraph" w:customStyle="1" w:styleId="Web">
    <w:name w:val="Обычный (Web)"/>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CharCharCharChar0">
    <w:name w:val="Знак Знак Char Char Знак Знак Char Char Знак Знак Знак Знак Знак Знак"/>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Pa72">
    <w:name w:val="Pa7+2"/>
    <w:basedOn w:val="a3"/>
    <w:next w:val="a3"/>
    <w:uiPriority w:val="99"/>
    <w:rsid w:val="001052A6"/>
    <w:pPr>
      <w:widowControl/>
      <w:autoSpaceDE w:val="0"/>
      <w:autoSpaceDN w:val="0"/>
      <w:adjustRightInd w:val="0"/>
      <w:spacing w:before="260" w:line="201" w:lineRule="atLeast"/>
    </w:pPr>
    <w:rPr>
      <w:rFonts w:ascii="GaramondC" w:eastAsia="Calibri" w:hAnsi="GaramondC" w:cs="Times New Roman"/>
      <w:color w:val="auto"/>
      <w:lang w:bidi="ar-SA"/>
    </w:rPr>
  </w:style>
  <w:style w:type="paragraph" w:customStyle="1" w:styleId="VedTitle">
    <w:name w:val="VedTitle"/>
    <w:basedOn w:val="affff5"/>
    <w:uiPriority w:val="99"/>
    <w:rsid w:val="001052A6"/>
    <w:pPr>
      <w:keepNext w:val="0"/>
      <w:spacing w:before="120"/>
      <w:jc w:val="center"/>
    </w:pPr>
    <w:rPr>
      <w:rFonts w:ascii="Cambria" w:eastAsia="Calibri" w:hAnsi="Cambria" w:cs="Times New Roman"/>
      <w:b/>
      <w:bCs/>
      <w:color w:val="000000"/>
      <w:kern w:val="28"/>
      <w:sz w:val="32"/>
      <w:szCs w:val="20"/>
    </w:rPr>
  </w:style>
  <w:style w:type="paragraph" w:customStyle="1" w:styleId="Pa421">
    <w:name w:val="Pa42+1"/>
    <w:basedOn w:val="Default"/>
    <w:next w:val="Default"/>
    <w:uiPriority w:val="99"/>
    <w:rsid w:val="001052A6"/>
    <w:pPr>
      <w:suppressAutoHyphens w:val="0"/>
      <w:autoSpaceDE w:val="0"/>
      <w:autoSpaceDN w:val="0"/>
      <w:adjustRightInd w:val="0"/>
      <w:spacing w:line="241" w:lineRule="atLeast"/>
    </w:pPr>
    <w:rPr>
      <w:rFonts w:ascii="GaramondC" w:hAnsi="GaramondC" w:cs="Times New Roman"/>
      <w:color w:val="auto"/>
      <w:lang w:eastAsia="ru-RU" w:bidi="ar-SA"/>
    </w:rPr>
  </w:style>
  <w:style w:type="paragraph" w:customStyle="1" w:styleId="CharCharCharChar1">
    <w:name w:val="Знак Знак Char Char Знак Знак Char Char Знак Знак Знак Знак Знак Знак Знак Знак Знак"/>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affffffffff6">
    <w:name w:val="КД_ШрифтВТаблице"/>
    <w:basedOn w:val="a3"/>
    <w:uiPriority w:val="99"/>
    <w:rsid w:val="001052A6"/>
    <w:pPr>
      <w:widowControl/>
    </w:pPr>
    <w:rPr>
      <w:rFonts w:ascii="Times New Roman" w:eastAsia="Calibri" w:hAnsi="Times New Roman" w:cs="Times New Roman"/>
      <w:color w:val="auto"/>
      <w:szCs w:val="20"/>
      <w:lang w:bidi="ar-SA"/>
    </w:rPr>
  </w:style>
  <w:style w:type="paragraph" w:customStyle="1" w:styleId="affffffffff7">
    <w:name w:val="_Текст"/>
    <w:basedOn w:val="a3"/>
    <w:uiPriority w:val="99"/>
    <w:rsid w:val="001052A6"/>
    <w:pPr>
      <w:widowControl/>
      <w:ind w:right="454" w:firstLine="720"/>
      <w:jc w:val="both"/>
    </w:pPr>
    <w:rPr>
      <w:rFonts w:ascii="Times New Roman" w:eastAsia="Calibri" w:hAnsi="Times New Roman" w:cs="Times New Roman"/>
      <w:color w:val="auto"/>
      <w:sz w:val="28"/>
      <w:szCs w:val="20"/>
      <w:lang w:bidi="ar-SA"/>
    </w:rPr>
  </w:style>
  <w:style w:type="paragraph" w:customStyle="1" w:styleId="affffffffff8">
    <w:name w:val="КД_Текст"/>
    <w:basedOn w:val="a3"/>
    <w:uiPriority w:val="99"/>
    <w:rsid w:val="001052A6"/>
    <w:pPr>
      <w:widowControl/>
      <w:ind w:firstLine="720"/>
      <w:jc w:val="both"/>
    </w:pPr>
    <w:rPr>
      <w:rFonts w:ascii="Times New Roman" w:eastAsia="Calibri" w:hAnsi="Times New Roman" w:cs="Times New Roman"/>
      <w:color w:val="auto"/>
      <w:sz w:val="26"/>
      <w:szCs w:val="20"/>
      <w:lang w:bidi="ar-SA"/>
    </w:rPr>
  </w:style>
  <w:style w:type="paragraph" w:customStyle="1" w:styleId="affffffffff9">
    <w:name w:val="КД_Обычный"/>
    <w:basedOn w:val="a3"/>
    <w:uiPriority w:val="99"/>
    <w:rsid w:val="001052A6"/>
    <w:pPr>
      <w:widowControl/>
    </w:pPr>
    <w:rPr>
      <w:rFonts w:ascii="Times New Roman" w:eastAsia="Calibri" w:hAnsi="Times New Roman" w:cs="Times New Roman"/>
      <w:color w:val="auto"/>
      <w:sz w:val="26"/>
      <w:szCs w:val="20"/>
      <w:lang w:bidi="ar-SA"/>
    </w:rPr>
  </w:style>
  <w:style w:type="paragraph" w:customStyle="1" w:styleId="affffffffffa">
    <w:name w:val="КД_Шрифт"/>
    <w:uiPriority w:val="99"/>
    <w:rsid w:val="001052A6"/>
    <w:rPr>
      <w:rFonts w:ascii="Times New Roman" w:hAnsi="Times New Roman"/>
      <w:sz w:val="26"/>
    </w:rPr>
  </w:style>
  <w:style w:type="paragraph" w:customStyle="1" w:styleId="affffffffffb">
    <w:name w:val="КД_Раздел"/>
    <w:basedOn w:val="a3"/>
    <w:uiPriority w:val="99"/>
    <w:rsid w:val="001052A6"/>
    <w:pPr>
      <w:keepNext/>
      <w:keepLines/>
      <w:pageBreakBefore/>
      <w:widowControl/>
      <w:jc w:val="center"/>
    </w:pPr>
    <w:rPr>
      <w:rFonts w:ascii="Times New Roman" w:eastAsia="Calibri" w:hAnsi="Times New Roman" w:cs="Times New Roman"/>
      <w:b/>
      <w:color w:val="auto"/>
      <w:sz w:val="32"/>
      <w:lang w:bidi="ar-SA"/>
    </w:rPr>
  </w:style>
  <w:style w:type="paragraph" w:customStyle="1" w:styleId="affffffffffc">
    <w:name w:val="КД_Пункт"/>
    <w:basedOn w:val="affffffffff8"/>
    <w:next w:val="affffffffff8"/>
    <w:uiPriority w:val="99"/>
    <w:rsid w:val="001052A6"/>
    <w:pPr>
      <w:keepNext/>
      <w:keepLines/>
      <w:tabs>
        <w:tab w:val="num" w:pos="720"/>
      </w:tabs>
    </w:pPr>
    <w:rPr>
      <w:b/>
      <w:sz w:val="28"/>
    </w:rPr>
  </w:style>
  <w:style w:type="paragraph" w:customStyle="1" w:styleId="CMBNormal">
    <w:name w:val="CMB Normal"/>
    <w:basedOn w:val="a3"/>
    <w:uiPriority w:val="99"/>
    <w:rsid w:val="001052A6"/>
    <w:pPr>
      <w:widowControl/>
      <w:ind w:firstLine="540"/>
      <w:jc w:val="both"/>
    </w:pPr>
    <w:rPr>
      <w:rFonts w:ascii="Times New Roman" w:eastAsia="Calibri" w:hAnsi="Times New Roman" w:cs="Times New Roman"/>
      <w:color w:val="auto"/>
      <w:lang w:bidi="ar-SA"/>
    </w:rPr>
  </w:style>
  <w:style w:type="character" w:customStyle="1" w:styleId="420">
    <w:name w:val="Знак Знак42"/>
    <w:uiPriority w:val="99"/>
    <w:rsid w:val="001052A6"/>
    <w:rPr>
      <w:sz w:val="24"/>
      <w:lang w:val="ru-RU" w:eastAsia="ru-RU"/>
    </w:rPr>
  </w:style>
  <w:style w:type="paragraph" w:customStyle="1" w:styleId="2ff3">
    <w:name w:val="Знак Знак Знак Знак Знак2"/>
    <w:basedOn w:val="a3"/>
    <w:uiPriority w:val="99"/>
    <w:rsid w:val="001052A6"/>
    <w:pPr>
      <w:widowControl/>
      <w:spacing w:after="160" w:line="240" w:lineRule="exact"/>
    </w:pPr>
    <w:rPr>
      <w:rFonts w:ascii="Verdana" w:eastAsia="Times New Roman" w:hAnsi="Verdana" w:cs="Verdana"/>
      <w:color w:val="auto"/>
      <w:lang w:val="en-US" w:eastAsia="en-US" w:bidi="ar-SA"/>
    </w:rPr>
  </w:style>
  <w:style w:type="paragraph" w:customStyle="1" w:styleId="3fb">
    <w:name w:val="Знак Знак Знак Знак Знак3"/>
    <w:basedOn w:val="a3"/>
    <w:uiPriority w:val="99"/>
    <w:rsid w:val="001052A6"/>
    <w:pPr>
      <w:widowControl/>
      <w:spacing w:after="160" w:line="240" w:lineRule="exact"/>
    </w:pPr>
    <w:rPr>
      <w:rFonts w:ascii="Verdana" w:eastAsia="Times New Roman" w:hAnsi="Verdana" w:cs="Verdana"/>
      <w:color w:val="auto"/>
      <w:lang w:val="en-US" w:eastAsia="en-US" w:bidi="ar-SA"/>
    </w:rPr>
  </w:style>
  <w:style w:type="paragraph" w:customStyle="1" w:styleId="1ffff7">
    <w:name w:val="Знак Знак Знак Знак Знак Знак1"/>
    <w:basedOn w:val="a3"/>
    <w:uiPriority w:val="99"/>
    <w:rsid w:val="001052A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24">
    <w:name w:val="Обычный + 12 пт"/>
    <w:aliases w:val="Первая строка:  0 см"/>
    <w:basedOn w:val="a3"/>
    <w:uiPriority w:val="99"/>
    <w:rsid w:val="001052A6"/>
    <w:pPr>
      <w:keepNext/>
      <w:suppressAutoHyphens/>
      <w:adjustRightInd w:val="0"/>
      <w:spacing w:line="360" w:lineRule="atLeast"/>
      <w:jc w:val="both"/>
      <w:textAlignment w:val="baseline"/>
    </w:pPr>
    <w:rPr>
      <w:rFonts w:ascii="Times New Roman" w:eastAsia="Times New Roman" w:hAnsi="Times New Roman" w:cs="Times New Roman"/>
      <w:color w:val="auto"/>
      <w:lang w:bidi="ar-SA"/>
    </w:rPr>
  </w:style>
  <w:style w:type="paragraph" w:customStyle="1" w:styleId="2ff4">
    <w:name w:val="Знак Знак Знак2 Знак"/>
    <w:basedOn w:val="a3"/>
    <w:uiPriority w:val="99"/>
    <w:rsid w:val="001052A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ListParagraph1">
    <w:name w:val="List Paragraph1"/>
    <w:basedOn w:val="a3"/>
    <w:uiPriority w:val="99"/>
    <w:rsid w:val="001052A6"/>
    <w:pPr>
      <w:widowControl/>
      <w:ind w:left="720"/>
      <w:contextualSpacing/>
    </w:pPr>
    <w:rPr>
      <w:rFonts w:ascii="Times New Roman" w:eastAsia="Times New Roman" w:hAnsi="Times New Roman" w:cs="Times New Roman"/>
      <w:color w:val="auto"/>
      <w:sz w:val="20"/>
      <w:szCs w:val="20"/>
      <w:lang w:bidi="ar-SA"/>
    </w:rPr>
  </w:style>
  <w:style w:type="character" w:customStyle="1" w:styleId="-20">
    <w:name w:val="Светлая заливка - Акцент 2 Знак"/>
    <w:link w:val="-21"/>
    <w:uiPriority w:val="99"/>
    <w:locked/>
    <w:rsid w:val="001052A6"/>
    <w:rPr>
      <w:b/>
      <w:i/>
      <w:color w:val="4F81BD"/>
      <w:sz w:val="24"/>
      <w:lang w:val="ru-RU" w:eastAsia="ru-RU"/>
    </w:rPr>
  </w:style>
  <w:style w:type="table" w:customStyle="1" w:styleId="-21">
    <w:name w:val="Светлая заливка - Акцент 21"/>
    <w:link w:val="-20"/>
    <w:uiPriority w:val="99"/>
    <w:rsid w:val="001052A6"/>
    <w:rPr>
      <w:b/>
      <w:i/>
      <w:color w:val="4F81BD"/>
      <w:sz w:val="2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HTML5">
    <w:name w:val="HTML Acronym"/>
    <w:basedOn w:val="a4"/>
    <w:uiPriority w:val="99"/>
    <w:rsid w:val="001052A6"/>
    <w:rPr>
      <w:rFonts w:cs="Times New Roman"/>
    </w:rPr>
  </w:style>
  <w:style w:type="character" w:styleId="HTML6">
    <w:name w:val="HTML Keyboard"/>
    <w:basedOn w:val="a4"/>
    <w:uiPriority w:val="99"/>
    <w:rsid w:val="001052A6"/>
    <w:rPr>
      <w:rFonts w:ascii="Courier New" w:hAnsi="Courier New" w:cs="Times New Roman"/>
      <w:sz w:val="20"/>
    </w:rPr>
  </w:style>
  <w:style w:type="character" w:styleId="HTML7">
    <w:name w:val="HTML Code"/>
    <w:basedOn w:val="a4"/>
    <w:uiPriority w:val="99"/>
    <w:rsid w:val="001052A6"/>
    <w:rPr>
      <w:rFonts w:ascii="Courier New" w:hAnsi="Courier New" w:cs="Times New Roman"/>
      <w:sz w:val="20"/>
    </w:rPr>
  </w:style>
  <w:style w:type="character" w:styleId="affffffffffd">
    <w:name w:val="line number"/>
    <w:basedOn w:val="a4"/>
    <w:uiPriority w:val="99"/>
    <w:rsid w:val="001052A6"/>
    <w:rPr>
      <w:rFonts w:cs="Times New Roman"/>
    </w:rPr>
  </w:style>
  <w:style w:type="character" w:styleId="HTML8">
    <w:name w:val="HTML Sample"/>
    <w:basedOn w:val="a4"/>
    <w:uiPriority w:val="99"/>
    <w:rsid w:val="001052A6"/>
    <w:rPr>
      <w:rFonts w:ascii="Courier New" w:hAnsi="Courier New" w:cs="Times New Roman"/>
    </w:rPr>
  </w:style>
  <w:style w:type="character" w:styleId="HTML9">
    <w:name w:val="HTML Definition"/>
    <w:basedOn w:val="a4"/>
    <w:uiPriority w:val="99"/>
    <w:rsid w:val="001052A6"/>
    <w:rPr>
      <w:rFonts w:cs="Times New Roman"/>
      <w:i/>
    </w:rPr>
  </w:style>
  <w:style w:type="character" w:styleId="HTMLa">
    <w:name w:val="HTML Variable"/>
    <w:basedOn w:val="a4"/>
    <w:uiPriority w:val="99"/>
    <w:rsid w:val="001052A6"/>
    <w:rPr>
      <w:rFonts w:cs="Times New Roman"/>
      <w:i/>
    </w:rPr>
  </w:style>
  <w:style w:type="character" w:styleId="HTMLb">
    <w:name w:val="HTML Cite"/>
    <w:basedOn w:val="a4"/>
    <w:uiPriority w:val="99"/>
    <w:rsid w:val="001052A6"/>
    <w:rPr>
      <w:rFonts w:cs="Times New Roman"/>
      <w:i/>
    </w:rPr>
  </w:style>
  <w:style w:type="paragraph" w:customStyle="1" w:styleId="2-1">
    <w:name w:val="содержание2-1"/>
    <w:basedOn w:val="30"/>
    <w:next w:val="a3"/>
    <w:uiPriority w:val="99"/>
    <w:rsid w:val="001052A6"/>
    <w:pPr>
      <w:tabs>
        <w:tab w:val="num" w:pos="312"/>
      </w:tabs>
      <w:ind w:left="862" w:hanging="720"/>
      <w:jc w:val="both"/>
    </w:pPr>
    <w:rPr>
      <w:rFonts w:ascii="Arial" w:eastAsia="Calibri" w:hAnsi="Arial" w:cs="Arial"/>
      <w:bCs w:val="0"/>
      <w:sz w:val="24"/>
      <w:szCs w:val="24"/>
    </w:rPr>
  </w:style>
  <w:style w:type="paragraph" w:customStyle="1" w:styleId="21d">
    <w:name w:val="Заголовок 2.1"/>
    <w:basedOn w:val="1"/>
    <w:uiPriority w:val="99"/>
    <w:rsid w:val="001052A6"/>
    <w:pPr>
      <w:keepLines/>
      <w:widowControl w:val="0"/>
      <w:numPr>
        <w:numId w:val="0"/>
      </w:numPr>
      <w:suppressLineNumbers/>
      <w:tabs>
        <w:tab w:val="num" w:pos="432"/>
      </w:tabs>
      <w:spacing w:after="60"/>
      <w:ind w:left="432" w:hanging="432"/>
    </w:pPr>
    <w:rPr>
      <w:rFonts w:eastAsia="Calibri"/>
      <w:b/>
      <w:bCs/>
      <w:caps/>
      <w:vanish/>
      <w:color w:val="auto"/>
      <w:kern w:val="28"/>
      <w:sz w:val="36"/>
      <w:szCs w:val="36"/>
      <w:lang w:eastAsia="ru-RU"/>
    </w:rPr>
  </w:style>
  <w:style w:type="paragraph" w:customStyle="1" w:styleId="affffffffffe">
    <w:name w:val="Таблица заголовок"/>
    <w:basedOn w:val="a3"/>
    <w:uiPriority w:val="99"/>
    <w:rsid w:val="001052A6"/>
    <w:pPr>
      <w:widowControl/>
      <w:spacing w:before="120" w:after="120" w:line="360" w:lineRule="auto"/>
      <w:jc w:val="right"/>
    </w:pPr>
    <w:rPr>
      <w:rFonts w:ascii="Times New Roman" w:eastAsia="Calibri" w:hAnsi="Times New Roman" w:cs="Times New Roman"/>
      <w:b/>
      <w:bCs/>
      <w:color w:val="auto"/>
      <w:sz w:val="28"/>
      <w:szCs w:val="28"/>
      <w:lang w:bidi="ar-SA"/>
    </w:rPr>
  </w:style>
  <w:style w:type="paragraph" w:customStyle="1" w:styleId="afffffffffff">
    <w:name w:val="a"/>
    <w:basedOn w:val="a3"/>
    <w:uiPriority w:val="99"/>
    <w:rsid w:val="001052A6"/>
    <w:pPr>
      <w:widowControl/>
      <w:snapToGrid w:val="0"/>
      <w:spacing w:line="360" w:lineRule="auto"/>
      <w:ind w:left="1134" w:hanging="567"/>
      <w:jc w:val="both"/>
    </w:pPr>
    <w:rPr>
      <w:rFonts w:ascii="Times New Roman" w:eastAsia="Calibri" w:hAnsi="Times New Roman" w:cs="Times New Roman"/>
      <w:color w:val="auto"/>
      <w:sz w:val="28"/>
      <w:szCs w:val="28"/>
      <w:lang w:bidi="ar-SA"/>
    </w:rPr>
  </w:style>
  <w:style w:type="paragraph" w:customStyle="1" w:styleId="afffffffffff0">
    <w:name w:val="Комментарий пользователя"/>
    <w:basedOn w:val="a3"/>
    <w:next w:val="a3"/>
    <w:uiPriority w:val="99"/>
    <w:rsid w:val="001052A6"/>
    <w:pPr>
      <w:widowControl/>
      <w:autoSpaceDE w:val="0"/>
      <w:autoSpaceDN w:val="0"/>
      <w:adjustRightInd w:val="0"/>
      <w:ind w:left="170"/>
    </w:pPr>
    <w:rPr>
      <w:rFonts w:ascii="Arial" w:eastAsia="Calibri" w:hAnsi="Arial" w:cs="Arial"/>
      <w:i/>
      <w:iCs/>
      <w:color w:val="000080"/>
      <w:sz w:val="20"/>
      <w:szCs w:val="20"/>
      <w:lang w:bidi="ar-SA"/>
    </w:rPr>
  </w:style>
  <w:style w:type="character" w:customStyle="1" w:styleId="labelbodytext1">
    <w:name w:val="label_body_text_1"/>
    <w:uiPriority w:val="99"/>
    <w:rsid w:val="001052A6"/>
  </w:style>
  <w:style w:type="paragraph" w:customStyle="1" w:styleId="1DocumentHeader1">
    <w:name w:val="Заголовок 1.Document Header1"/>
    <w:basedOn w:val="a3"/>
    <w:next w:val="a3"/>
    <w:uiPriority w:val="99"/>
    <w:rsid w:val="001052A6"/>
    <w:pPr>
      <w:keepNext/>
      <w:widowControl/>
      <w:spacing w:before="240" w:after="60"/>
      <w:jc w:val="center"/>
      <w:outlineLvl w:val="0"/>
    </w:pPr>
    <w:rPr>
      <w:rFonts w:ascii="Times New Roman" w:eastAsia="Calibri" w:hAnsi="Times New Roman" w:cs="Times New Roman"/>
      <w:color w:val="auto"/>
      <w:kern w:val="28"/>
      <w:sz w:val="36"/>
      <w:szCs w:val="36"/>
      <w:lang w:bidi="ar-SA"/>
    </w:rPr>
  </w:style>
  <w:style w:type="paragraph" w:customStyle="1" w:styleId="200">
    <w:name w:val="20"/>
    <w:basedOn w:val="a3"/>
    <w:uiPriority w:val="99"/>
    <w:rsid w:val="001052A6"/>
    <w:pPr>
      <w:widowControl/>
      <w:spacing w:before="104" w:after="104"/>
      <w:ind w:left="104" w:right="104"/>
    </w:pPr>
    <w:rPr>
      <w:rFonts w:ascii="Times New Roman" w:eastAsia="Calibri" w:hAnsi="Times New Roman" w:cs="Times New Roman"/>
      <w:color w:val="auto"/>
      <w:lang w:bidi="ar-SA"/>
    </w:rPr>
  </w:style>
  <w:style w:type="paragraph" w:customStyle="1" w:styleId="afffffffffff1">
    <w:name w:val="Подпункт"/>
    <w:basedOn w:val="affffff2"/>
    <w:uiPriority w:val="99"/>
    <w:rsid w:val="001052A6"/>
    <w:pPr>
      <w:tabs>
        <w:tab w:val="clear" w:pos="1980"/>
        <w:tab w:val="num" w:pos="2520"/>
      </w:tabs>
      <w:ind w:left="1728" w:hanging="648"/>
    </w:pPr>
    <w:rPr>
      <w:szCs w:val="24"/>
    </w:rPr>
  </w:style>
  <w:style w:type="character" w:customStyle="1" w:styleId="DeltaViewInsertion">
    <w:name w:val="DeltaView Insertion"/>
    <w:uiPriority w:val="99"/>
    <w:rsid w:val="001052A6"/>
    <w:rPr>
      <w:color w:val="0000FF"/>
      <w:spacing w:val="0"/>
      <w:u w:val="double"/>
    </w:rPr>
  </w:style>
  <w:style w:type="paragraph" w:customStyle="1" w:styleId="afffffffffff2">
    <w:name w:val="А_обычный"/>
    <w:basedOn w:val="a3"/>
    <w:link w:val="afffffffffff3"/>
    <w:uiPriority w:val="99"/>
    <w:rsid w:val="001052A6"/>
    <w:pPr>
      <w:widowControl/>
      <w:ind w:left="360" w:hanging="360"/>
      <w:jc w:val="both"/>
    </w:pPr>
    <w:rPr>
      <w:rFonts w:ascii="Times New Roman" w:eastAsia="Calibri" w:hAnsi="Times New Roman" w:cs="Times New Roman"/>
      <w:color w:val="auto"/>
      <w:szCs w:val="20"/>
      <w:lang w:bidi="ar-SA"/>
    </w:rPr>
  </w:style>
  <w:style w:type="character" w:customStyle="1" w:styleId="afffffffffff3">
    <w:name w:val="А_обычный Знак"/>
    <w:link w:val="afffffffffff2"/>
    <w:uiPriority w:val="99"/>
    <w:locked/>
    <w:rsid w:val="001052A6"/>
    <w:rPr>
      <w:rFonts w:ascii="Times New Roman" w:hAnsi="Times New Roman"/>
      <w:sz w:val="24"/>
    </w:rPr>
  </w:style>
  <w:style w:type="character" w:customStyle="1" w:styleId="afffffffffff4">
    <w:name w:val="Цветовое выделение"/>
    <w:uiPriority w:val="99"/>
    <w:rsid w:val="001052A6"/>
    <w:rPr>
      <w:b/>
      <w:color w:val="000080"/>
      <w:sz w:val="20"/>
    </w:rPr>
  </w:style>
  <w:style w:type="paragraph" w:customStyle="1" w:styleId="InTable">
    <w:name w:val="In Table"/>
    <w:basedOn w:val="a3"/>
    <w:uiPriority w:val="99"/>
    <w:rsid w:val="001052A6"/>
    <w:pPr>
      <w:widowControl/>
      <w:numPr>
        <w:ilvl w:val="12"/>
      </w:numPr>
      <w:spacing w:before="60" w:after="60"/>
      <w:jc w:val="both"/>
    </w:pPr>
    <w:rPr>
      <w:rFonts w:ascii="Times New Roman" w:eastAsia="Calibri" w:hAnsi="Times New Roman" w:cs="Times New Roman"/>
      <w:color w:val="auto"/>
      <w:sz w:val="20"/>
      <w:lang w:eastAsia="en-US" w:bidi="ar-SA"/>
    </w:rPr>
  </w:style>
  <w:style w:type="paragraph" w:customStyle="1" w:styleId="caaieiaie4">
    <w:name w:val="caaieiaie 4"/>
    <w:basedOn w:val="a3"/>
    <w:next w:val="a3"/>
    <w:uiPriority w:val="99"/>
    <w:rsid w:val="001052A6"/>
    <w:pPr>
      <w:overflowPunct w:val="0"/>
      <w:autoSpaceDE w:val="0"/>
      <w:autoSpaceDN w:val="0"/>
      <w:adjustRightInd w:val="0"/>
      <w:jc w:val="center"/>
      <w:textAlignment w:val="baseline"/>
    </w:pPr>
    <w:rPr>
      <w:rFonts w:ascii="Times New Roman" w:eastAsia="Calibri" w:hAnsi="Times New Roman" w:cs="Times New Roman"/>
      <w:b/>
      <w:color w:val="auto"/>
      <w:kern w:val="28"/>
      <w:szCs w:val="20"/>
      <w:lang w:bidi="ar-SA"/>
    </w:rPr>
  </w:style>
  <w:style w:type="paragraph" w:customStyle="1" w:styleId="afffffffffff5">
    <w:name w:val="Нормальный"/>
    <w:uiPriority w:val="99"/>
    <w:rsid w:val="001052A6"/>
    <w:pPr>
      <w:widowControl w:val="0"/>
    </w:pPr>
    <w:rPr>
      <w:rFonts w:ascii="Times New Roman" w:hAnsi="Times New Roman"/>
    </w:rPr>
  </w:style>
  <w:style w:type="paragraph" w:customStyle="1" w:styleId="Iiiaeuiue">
    <w:name w:val="Ii?iaeuiue"/>
    <w:uiPriority w:val="99"/>
    <w:rsid w:val="001052A6"/>
    <w:pPr>
      <w:widowControl w:val="0"/>
      <w:overflowPunct w:val="0"/>
      <w:autoSpaceDE w:val="0"/>
      <w:autoSpaceDN w:val="0"/>
      <w:adjustRightInd w:val="0"/>
      <w:textAlignment w:val="baseline"/>
    </w:pPr>
    <w:rPr>
      <w:rFonts w:ascii="Times New Roman" w:hAnsi="Times New Roman"/>
    </w:rPr>
  </w:style>
  <w:style w:type="paragraph" w:customStyle="1" w:styleId="1ffff8">
    <w:name w:val="1 Знак"/>
    <w:basedOn w:val="a3"/>
    <w:uiPriority w:val="99"/>
    <w:rsid w:val="001052A6"/>
    <w:pPr>
      <w:widowControl/>
      <w:spacing w:before="100" w:beforeAutospacing="1" w:after="100" w:afterAutospacing="1"/>
      <w:jc w:val="both"/>
    </w:pPr>
    <w:rPr>
      <w:rFonts w:ascii="Tahoma" w:eastAsia="Calibri" w:hAnsi="Tahoma" w:cs="Times New Roman"/>
      <w:color w:val="auto"/>
      <w:sz w:val="20"/>
      <w:szCs w:val="20"/>
      <w:lang w:val="en-US" w:eastAsia="en-US" w:bidi="ar-SA"/>
    </w:rPr>
  </w:style>
  <w:style w:type="paragraph" w:customStyle="1" w:styleId="1CharChar0">
    <w:name w:val="Знак1 Знак Знак Char Char Знак Знак Знак"/>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2ff5">
    <w:name w:val="Знак Знак Знак Знак Знак Знак Знак2"/>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tocki">
    <w:name w:val="tocki"/>
    <w:basedOn w:val="a3"/>
    <w:uiPriority w:val="99"/>
    <w:rsid w:val="001052A6"/>
    <w:pPr>
      <w:ind w:left="1770" w:firstLine="454"/>
      <w:jc w:val="both"/>
    </w:pPr>
    <w:rPr>
      <w:rFonts w:ascii="NewtonC" w:eastAsia="Calibri" w:hAnsi="NewtonC" w:cs="Times New Roman"/>
      <w:color w:val="auto"/>
      <w:sz w:val="20"/>
      <w:szCs w:val="22"/>
      <w:u w:color="000000"/>
      <w:lang w:bidi="ar-SA"/>
    </w:rPr>
  </w:style>
  <w:style w:type="paragraph" w:customStyle="1" w:styleId="Norma">
    <w:name w:val="Norma"/>
    <w:basedOn w:val="a3"/>
    <w:link w:val="Norma0"/>
    <w:uiPriority w:val="99"/>
    <w:rsid w:val="001052A6"/>
    <w:pPr>
      <w:numPr>
        <w:numId w:val="11"/>
      </w:numPr>
      <w:tabs>
        <w:tab w:val="clear" w:pos="360"/>
      </w:tabs>
      <w:ind w:firstLine="454"/>
      <w:jc w:val="both"/>
    </w:pPr>
    <w:rPr>
      <w:rFonts w:ascii="NewtonC" w:eastAsia="Calibri" w:hAnsi="NewtonC" w:cs="Times New Roman"/>
      <w:color w:val="auto"/>
      <w:sz w:val="20"/>
      <w:szCs w:val="20"/>
      <w:u w:color="000000"/>
      <w:lang w:bidi="ar-SA"/>
    </w:rPr>
  </w:style>
  <w:style w:type="character" w:customStyle="1" w:styleId="Norma0">
    <w:name w:val="Norma Знак"/>
    <w:link w:val="Norma"/>
    <w:uiPriority w:val="99"/>
    <w:locked/>
    <w:rsid w:val="001052A6"/>
    <w:rPr>
      <w:rFonts w:ascii="NewtonC" w:hAnsi="NewtonC"/>
      <w:u w:color="000000"/>
    </w:rPr>
  </w:style>
  <w:style w:type="paragraph" w:customStyle="1" w:styleId="2ff6">
    <w:name w:val="Знак Знак Знак Знак2"/>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3fc">
    <w:name w:val="Îñíîâíîé òåêñò ñ îòñòóïîì 3"/>
    <w:basedOn w:val="a3"/>
    <w:uiPriority w:val="99"/>
    <w:rsid w:val="001052A6"/>
    <w:pPr>
      <w:widowControl/>
      <w:spacing w:line="360" w:lineRule="auto"/>
      <w:ind w:firstLine="567"/>
      <w:jc w:val="both"/>
    </w:pPr>
    <w:rPr>
      <w:rFonts w:ascii="Times New Roman" w:eastAsia="Calibri" w:hAnsi="Times New Roman" w:cs="Times New Roman"/>
      <w:color w:val="auto"/>
      <w:szCs w:val="20"/>
      <w:lang w:bidi="ar-SA"/>
    </w:rPr>
  </w:style>
  <w:style w:type="character" w:customStyle="1" w:styleId="highlight">
    <w:name w:val="highlight"/>
    <w:uiPriority w:val="99"/>
    <w:rsid w:val="001052A6"/>
  </w:style>
  <w:style w:type="character" w:customStyle="1" w:styleId="af90">
    <w:name w:val="af9"/>
    <w:uiPriority w:val="99"/>
    <w:rsid w:val="001052A6"/>
  </w:style>
  <w:style w:type="paragraph" w:customStyle="1" w:styleId="21e">
    <w:name w:val="Знак2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9">
    <w:name w:val="Знак1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FontStyle12">
    <w:name w:val="Font Style12"/>
    <w:uiPriority w:val="99"/>
    <w:rsid w:val="001052A6"/>
    <w:rPr>
      <w:rFonts w:ascii="Arial" w:hAnsi="Arial"/>
      <w:b/>
      <w:sz w:val="16"/>
    </w:rPr>
  </w:style>
  <w:style w:type="character" w:customStyle="1" w:styleId="FontStyle13">
    <w:name w:val="Font Style13"/>
    <w:uiPriority w:val="99"/>
    <w:rsid w:val="001052A6"/>
    <w:rPr>
      <w:rFonts w:ascii="Arial" w:hAnsi="Arial"/>
      <w:sz w:val="16"/>
    </w:rPr>
  </w:style>
  <w:style w:type="paragraph" w:customStyle="1" w:styleId="opispoleabz">
    <w:name w:val="opis_pole_abz"/>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opispole">
    <w:name w:val="opis_pole"/>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bodytextmain">
    <w:name w:val="body_text_main"/>
    <w:basedOn w:val="a3"/>
    <w:uiPriority w:val="99"/>
    <w:rsid w:val="001052A6"/>
    <w:pPr>
      <w:widowControl/>
      <w:spacing w:before="100" w:beforeAutospacing="1" w:after="100" w:afterAutospacing="1"/>
    </w:pPr>
    <w:rPr>
      <w:rFonts w:ascii="Times New Roman" w:eastAsia="Calibri" w:hAnsi="Times New Roman" w:cs="Times New Roman"/>
      <w:color w:val="auto"/>
      <w:lang w:val="en-US" w:eastAsia="en-US" w:bidi="ar-SA"/>
    </w:rPr>
  </w:style>
  <w:style w:type="character" w:customStyle="1" w:styleId="FontStyle19">
    <w:name w:val="Font Style19"/>
    <w:uiPriority w:val="99"/>
    <w:rsid w:val="001052A6"/>
    <w:rPr>
      <w:rFonts w:ascii="Times New Roman" w:hAnsi="Times New Roman"/>
      <w:sz w:val="22"/>
    </w:rPr>
  </w:style>
  <w:style w:type="paragraph" w:customStyle="1" w:styleId="Style11">
    <w:name w:val="Style11"/>
    <w:basedOn w:val="a3"/>
    <w:uiPriority w:val="99"/>
    <w:rsid w:val="001052A6"/>
    <w:pPr>
      <w:autoSpaceDE w:val="0"/>
      <w:autoSpaceDN w:val="0"/>
      <w:adjustRightInd w:val="0"/>
      <w:spacing w:line="274" w:lineRule="exact"/>
    </w:pPr>
    <w:rPr>
      <w:rFonts w:ascii="Times New Roman" w:eastAsia="Calibri" w:hAnsi="Times New Roman" w:cs="Times New Roman"/>
      <w:color w:val="auto"/>
      <w:lang w:bidi="ar-SA"/>
    </w:rPr>
  </w:style>
  <w:style w:type="paragraph" w:customStyle="1" w:styleId="Style12">
    <w:name w:val="Style12"/>
    <w:basedOn w:val="a3"/>
    <w:uiPriority w:val="99"/>
    <w:rsid w:val="001052A6"/>
    <w:pPr>
      <w:autoSpaceDE w:val="0"/>
      <w:autoSpaceDN w:val="0"/>
      <w:adjustRightInd w:val="0"/>
    </w:pPr>
    <w:rPr>
      <w:rFonts w:ascii="Times New Roman" w:eastAsia="Calibri" w:hAnsi="Times New Roman" w:cs="Times New Roman"/>
      <w:color w:val="auto"/>
      <w:lang w:bidi="ar-SA"/>
    </w:rPr>
  </w:style>
  <w:style w:type="character" w:customStyle="1" w:styleId="FontStyle22">
    <w:name w:val="Font Style22"/>
    <w:uiPriority w:val="99"/>
    <w:rsid w:val="001052A6"/>
    <w:rPr>
      <w:rFonts w:ascii="Times New Roman" w:hAnsi="Times New Roman"/>
      <w:b/>
      <w:sz w:val="22"/>
    </w:rPr>
  </w:style>
  <w:style w:type="character" w:customStyle="1" w:styleId="FontStyle23">
    <w:name w:val="Font Style23"/>
    <w:uiPriority w:val="99"/>
    <w:rsid w:val="001052A6"/>
    <w:rPr>
      <w:rFonts w:ascii="Times New Roman" w:hAnsi="Times New Roman"/>
      <w:sz w:val="22"/>
    </w:rPr>
  </w:style>
  <w:style w:type="paragraph" w:customStyle="1" w:styleId="166">
    <w:name w:val="Стиль Заголовок 1 + Перед:  6 пт После:  6 пт"/>
    <w:basedOn w:val="1"/>
    <w:uiPriority w:val="99"/>
    <w:rsid w:val="001052A6"/>
    <w:pPr>
      <w:numPr>
        <w:numId w:val="0"/>
      </w:numPr>
      <w:suppressAutoHyphens w:val="0"/>
      <w:spacing w:before="120" w:after="120"/>
      <w:ind w:left="720" w:hanging="360"/>
      <w:jc w:val="left"/>
    </w:pPr>
    <w:rPr>
      <w:rFonts w:ascii="Arial" w:eastAsia="Calibri" w:hAnsi="Arial"/>
      <w:b/>
      <w:bCs/>
      <w:vanish/>
      <w:color w:val="auto"/>
      <w:kern w:val="32"/>
      <w:sz w:val="32"/>
      <w:szCs w:val="20"/>
      <w:lang w:eastAsia="ru-RU"/>
    </w:rPr>
  </w:style>
  <w:style w:type="paragraph" w:customStyle="1" w:styleId="14125">
    <w:name w:val="Стиль Основной текст + 14 пт Синий Первая строка:  125 см"/>
    <w:basedOn w:val="af4"/>
    <w:uiPriority w:val="99"/>
    <w:rsid w:val="001052A6"/>
    <w:pPr>
      <w:ind w:firstLine="709"/>
      <w:jc w:val="both"/>
    </w:pPr>
    <w:rPr>
      <w:rFonts w:eastAsia="Calibri"/>
      <w:spacing w:val="-2"/>
      <w:sz w:val="28"/>
      <w:szCs w:val="28"/>
    </w:rPr>
  </w:style>
  <w:style w:type="paragraph" w:customStyle="1" w:styleId="Iniiaiieoaeno">
    <w:name w:val="Iniiaiie oaeno"/>
    <w:basedOn w:val="a3"/>
    <w:uiPriority w:val="99"/>
    <w:rsid w:val="001052A6"/>
    <w:pPr>
      <w:jc w:val="both"/>
    </w:pPr>
    <w:rPr>
      <w:rFonts w:ascii="Times New Roman" w:eastAsia="Calibri" w:hAnsi="Times New Roman" w:cs="Times New Roman"/>
      <w:color w:val="auto"/>
      <w:szCs w:val="20"/>
      <w:lang w:bidi="ar-SA"/>
    </w:rPr>
  </w:style>
  <w:style w:type="paragraph" w:customStyle="1" w:styleId="Number">
    <w:name w:val="Number"/>
    <w:basedOn w:val="a3"/>
    <w:uiPriority w:val="99"/>
    <w:rsid w:val="001052A6"/>
    <w:pPr>
      <w:widowControl/>
      <w:spacing w:after="60" w:line="360" w:lineRule="auto"/>
      <w:jc w:val="right"/>
    </w:pPr>
    <w:rPr>
      <w:rFonts w:ascii="Times New Roman" w:eastAsia="Calibri" w:hAnsi="Times New Roman" w:cs="Times New Roman"/>
      <w:color w:val="auto"/>
      <w:lang w:bidi="ar-SA"/>
    </w:rPr>
  </w:style>
  <w:style w:type="paragraph" w:customStyle="1" w:styleId="Style8">
    <w:name w:val="Style8"/>
    <w:basedOn w:val="a3"/>
    <w:uiPriority w:val="99"/>
    <w:rsid w:val="001052A6"/>
    <w:pPr>
      <w:autoSpaceDE w:val="0"/>
      <w:autoSpaceDN w:val="0"/>
      <w:adjustRightInd w:val="0"/>
    </w:pPr>
    <w:rPr>
      <w:rFonts w:ascii="Times New Roman" w:eastAsia="Calibri" w:hAnsi="Times New Roman" w:cs="Times New Roman"/>
      <w:color w:val="auto"/>
      <w:lang w:bidi="ar-SA"/>
    </w:rPr>
  </w:style>
  <w:style w:type="character" w:customStyle="1" w:styleId="FontStyle11">
    <w:name w:val="Font Style11"/>
    <w:uiPriority w:val="99"/>
    <w:rsid w:val="001052A6"/>
    <w:rPr>
      <w:rFonts w:ascii="Times New Roman" w:hAnsi="Times New Roman"/>
      <w:b/>
      <w:sz w:val="22"/>
    </w:rPr>
  </w:style>
  <w:style w:type="character" w:customStyle="1" w:styleId="FontStyle21">
    <w:name w:val="Font Style21"/>
    <w:uiPriority w:val="99"/>
    <w:rsid w:val="001052A6"/>
    <w:rPr>
      <w:rFonts w:ascii="Times New Roman" w:hAnsi="Times New Roman"/>
      <w:b/>
      <w:sz w:val="24"/>
    </w:rPr>
  </w:style>
  <w:style w:type="character" w:customStyle="1" w:styleId="CharChar3">
    <w:name w:val="Char Char3"/>
    <w:uiPriority w:val="99"/>
    <w:rsid w:val="001052A6"/>
    <w:rPr>
      <w:sz w:val="32"/>
    </w:rPr>
  </w:style>
  <w:style w:type="character" w:customStyle="1" w:styleId="WW-Absatz-Standardschriftart">
    <w:name w:val="WW-Absatz-Standardschriftart"/>
    <w:uiPriority w:val="99"/>
    <w:rsid w:val="001052A6"/>
  </w:style>
  <w:style w:type="paragraph" w:customStyle="1" w:styleId="afffffffffff6">
    <w:name w:val="раздел_документа"/>
    <w:basedOn w:val="1"/>
    <w:autoRedefine/>
    <w:uiPriority w:val="99"/>
    <w:rsid w:val="001052A6"/>
    <w:pPr>
      <w:keepNext w:val="0"/>
      <w:pageBreakBefore/>
      <w:widowControl w:val="0"/>
      <w:numPr>
        <w:numId w:val="0"/>
      </w:numPr>
      <w:tabs>
        <w:tab w:val="left" w:pos="900"/>
      </w:tabs>
      <w:suppressAutoHyphens w:val="0"/>
      <w:spacing w:before="0" w:after="120"/>
    </w:pPr>
    <w:rPr>
      <w:rFonts w:eastAsia="Calibri"/>
      <w:b/>
      <w:bCs/>
      <w:caps/>
      <w:vanish/>
      <w:color w:val="auto"/>
      <w:kern w:val="32"/>
      <w:sz w:val="28"/>
      <w:szCs w:val="28"/>
      <w:lang w:eastAsia="ru-RU"/>
    </w:rPr>
  </w:style>
  <w:style w:type="paragraph" w:customStyle="1" w:styleId="11f4">
    <w:name w:val="Заголовок оглавления11"/>
    <w:basedOn w:val="1"/>
    <w:next w:val="a3"/>
    <w:uiPriority w:val="99"/>
    <w:rsid w:val="001052A6"/>
    <w:pPr>
      <w:keepLines/>
      <w:numPr>
        <w:numId w:val="0"/>
      </w:numPr>
      <w:suppressAutoHyphens w:val="0"/>
      <w:spacing w:before="480" w:line="276" w:lineRule="auto"/>
      <w:jc w:val="left"/>
      <w:outlineLvl w:val="9"/>
    </w:pPr>
    <w:rPr>
      <w:rFonts w:ascii="Cambria" w:eastAsia="Calibri" w:hAnsi="Cambria"/>
      <w:b/>
      <w:bCs/>
      <w:vanish/>
      <w:color w:val="365F91"/>
      <w:sz w:val="28"/>
      <w:szCs w:val="28"/>
      <w:lang w:eastAsia="ru-RU"/>
    </w:rPr>
  </w:style>
  <w:style w:type="paragraph" w:customStyle="1" w:styleId="BodyFeaturesIndent">
    <w:name w:val="Body Features Indent"/>
    <w:basedOn w:val="a3"/>
    <w:next w:val="a3"/>
    <w:uiPriority w:val="99"/>
    <w:rsid w:val="001052A6"/>
    <w:pPr>
      <w:widowControl/>
      <w:tabs>
        <w:tab w:val="left" w:pos="2160"/>
        <w:tab w:val="left" w:pos="4360"/>
        <w:tab w:val="center" w:pos="5800"/>
      </w:tabs>
      <w:suppressAutoHyphens/>
      <w:autoSpaceDE w:val="0"/>
      <w:autoSpaceDN w:val="0"/>
      <w:adjustRightInd w:val="0"/>
      <w:spacing w:after="28" w:line="164" w:lineRule="atLeast"/>
      <w:ind w:left="2120" w:right="57" w:hanging="2100"/>
      <w:textAlignment w:val="center"/>
    </w:pPr>
    <w:rPr>
      <w:rFonts w:ascii="MyriadPro-LightIt" w:eastAsia="Calibri" w:hAnsi="MyriadPro-LightIt" w:cs="MyriadPro-LightIt"/>
      <w:i/>
      <w:iCs/>
      <w:sz w:val="14"/>
      <w:szCs w:val="14"/>
      <w:lang w:val="en-US" w:eastAsia="en-US" w:bidi="ar-SA"/>
    </w:rPr>
  </w:style>
  <w:style w:type="paragraph" w:customStyle="1" w:styleId="Parametri">
    <w:name w:val="Parametri"/>
    <w:uiPriority w:val="99"/>
    <w:rsid w:val="001052A6"/>
    <w:pPr>
      <w:tabs>
        <w:tab w:val="left" w:pos="3544"/>
      </w:tabs>
      <w:spacing w:after="28" w:line="180" w:lineRule="atLeast"/>
      <w:ind w:left="3544" w:hanging="2410"/>
    </w:pPr>
    <w:rPr>
      <w:rFonts w:ascii="Arial" w:hAnsi="Arial" w:cs="Arial"/>
      <w:i/>
      <w:iCs/>
      <w:color w:val="000000"/>
      <w:sz w:val="18"/>
      <w:lang w:val="it-IT" w:eastAsia="it-IT"/>
    </w:rPr>
  </w:style>
  <w:style w:type="paragraph" w:customStyle="1" w:styleId="11f5">
    <w:name w:val="Знак1 Знак Знак Знак1"/>
    <w:basedOn w:val="a3"/>
    <w:uiPriority w:val="99"/>
    <w:rsid w:val="001052A6"/>
    <w:pPr>
      <w:widowControl/>
      <w:spacing w:after="160" w:line="240" w:lineRule="exact"/>
    </w:pPr>
    <w:rPr>
      <w:rFonts w:ascii="Verdana" w:eastAsia="Calibri" w:hAnsi="Verdana" w:cs="Times New Roman"/>
      <w:color w:val="auto"/>
      <w:lang w:val="en-US" w:eastAsia="en-US" w:bidi="ar-SA"/>
    </w:rPr>
  </w:style>
  <w:style w:type="character" w:customStyle="1" w:styleId="longtext1">
    <w:name w:val="long_text1"/>
    <w:uiPriority w:val="99"/>
    <w:rsid w:val="001052A6"/>
    <w:rPr>
      <w:sz w:val="20"/>
    </w:rPr>
  </w:style>
  <w:style w:type="paragraph" w:customStyle="1" w:styleId="Style6">
    <w:name w:val="Style6"/>
    <w:basedOn w:val="a3"/>
    <w:uiPriority w:val="99"/>
    <w:rsid w:val="001052A6"/>
    <w:pPr>
      <w:autoSpaceDE w:val="0"/>
      <w:autoSpaceDN w:val="0"/>
      <w:adjustRightInd w:val="0"/>
    </w:pPr>
    <w:rPr>
      <w:rFonts w:ascii="Times New Roman" w:eastAsia="Calibri" w:hAnsi="Times New Roman" w:cs="Times New Roman"/>
      <w:color w:val="auto"/>
      <w:lang w:bidi="ar-SA"/>
    </w:rPr>
  </w:style>
  <w:style w:type="paragraph" w:customStyle="1" w:styleId="11f6">
    <w:name w:val="Обычный11"/>
    <w:uiPriority w:val="99"/>
    <w:rsid w:val="001052A6"/>
    <w:pPr>
      <w:suppressAutoHyphens/>
      <w:autoSpaceDE w:val="0"/>
    </w:pPr>
    <w:rPr>
      <w:rFonts w:ascii="Times New Roman" w:eastAsia="Times New Roman" w:hAnsi="Times New Roman"/>
      <w:kern w:val="1"/>
      <w:lang w:eastAsia="ar-SA"/>
    </w:rPr>
  </w:style>
  <w:style w:type="paragraph" w:customStyle="1" w:styleId="Afffffffffff7">
    <w:name w:val="Текстовый блок A"/>
    <w:uiPriority w:val="99"/>
    <w:rsid w:val="001052A6"/>
    <w:rPr>
      <w:rFonts w:ascii="Helvetica" w:hAnsi="Helvetica"/>
      <w:color w:val="000000"/>
      <w:sz w:val="24"/>
    </w:rPr>
  </w:style>
  <w:style w:type="paragraph" w:customStyle="1" w:styleId="1112">
    <w:name w:val="Знак Знак1 Знак Знак Знак1 Знак Знак Знак Знак Знак Знак Знак1 Знак Знак Знак Знак Знак Знак Знак Знак Знак Знак Знак Знак"/>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character" w:customStyle="1" w:styleId="product-description--features-item-name2">
    <w:name w:val="product-description--features-item-name2"/>
    <w:uiPriority w:val="99"/>
    <w:rsid w:val="001052A6"/>
    <w:rPr>
      <w:color w:val="333333"/>
    </w:rPr>
  </w:style>
  <w:style w:type="character" w:customStyle="1" w:styleId="product-description--features-item-value2">
    <w:name w:val="product-description--features-item-value2"/>
    <w:uiPriority w:val="99"/>
    <w:rsid w:val="001052A6"/>
  </w:style>
  <w:style w:type="character" w:customStyle="1" w:styleId="okpdspan1">
    <w:name w:val="okpd_span1"/>
    <w:uiPriority w:val="99"/>
    <w:rsid w:val="001052A6"/>
    <w:rPr>
      <w:b/>
    </w:rPr>
  </w:style>
  <w:style w:type="character" w:customStyle="1" w:styleId="s6">
    <w:name w:val="s6"/>
    <w:uiPriority w:val="99"/>
    <w:rsid w:val="001052A6"/>
  </w:style>
  <w:style w:type="character" w:customStyle="1" w:styleId="hilite">
    <w:name w:val="hilite"/>
    <w:uiPriority w:val="99"/>
    <w:rsid w:val="001052A6"/>
  </w:style>
  <w:style w:type="character" w:customStyle="1" w:styleId="ep5">
    <w:name w:val="ep5"/>
    <w:uiPriority w:val="99"/>
    <w:rsid w:val="001052A6"/>
    <w:rPr>
      <w:shd w:val="clear" w:color="auto" w:fill="D2D2D2"/>
    </w:rPr>
  </w:style>
  <w:style w:type="character" w:customStyle="1" w:styleId="131">
    <w:name w:val="стиль131"/>
    <w:uiPriority w:val="99"/>
    <w:rsid w:val="001052A6"/>
    <w:rPr>
      <w:sz w:val="19"/>
    </w:rPr>
  </w:style>
  <w:style w:type="character" w:customStyle="1" w:styleId="afffffffffff8">
    <w:name w:val="Сравнение редакций. Добавленный фрагмент"/>
    <w:uiPriority w:val="99"/>
    <w:rsid w:val="001052A6"/>
    <w:rPr>
      <w:color w:val="000000"/>
      <w:shd w:val="clear" w:color="auto" w:fill="C1D7FF"/>
    </w:rPr>
  </w:style>
  <w:style w:type="character" w:customStyle="1" w:styleId="513">
    <w:name w:val="Заголовок 5 Знак1"/>
    <w:aliases w:val="_Подпункт Знак1"/>
    <w:uiPriority w:val="99"/>
    <w:semiHidden/>
    <w:rsid w:val="001052A6"/>
    <w:rPr>
      <w:rFonts w:ascii="Cambria" w:hAnsi="Cambria"/>
      <w:color w:val="243F60"/>
      <w:sz w:val="24"/>
    </w:rPr>
  </w:style>
  <w:style w:type="character" w:customStyle="1" w:styleId="712">
    <w:name w:val="Заголовок 7 Знак1"/>
    <w:aliases w:val="PIM 7 Знак1"/>
    <w:uiPriority w:val="99"/>
    <w:semiHidden/>
    <w:rsid w:val="001052A6"/>
    <w:rPr>
      <w:rFonts w:ascii="Cambria" w:hAnsi="Cambria"/>
      <w:i/>
      <w:color w:val="404040"/>
      <w:sz w:val="24"/>
    </w:rPr>
  </w:style>
  <w:style w:type="character" w:customStyle="1" w:styleId="811">
    <w:name w:val="Заголовок 8 Знак1"/>
    <w:aliases w:val="Legal Level 1.1.1. Знак1"/>
    <w:uiPriority w:val="99"/>
    <w:semiHidden/>
    <w:rsid w:val="001052A6"/>
    <w:rPr>
      <w:rFonts w:ascii="Cambria" w:hAnsi="Cambria"/>
      <w:color w:val="404040"/>
    </w:rPr>
  </w:style>
  <w:style w:type="character" w:customStyle="1" w:styleId="21f">
    <w:name w:val="Знак2 Знак1"/>
    <w:aliases w:val="Знак21 Знак1,Char Знак1"/>
    <w:uiPriority w:val="99"/>
    <w:semiHidden/>
    <w:rsid w:val="001052A6"/>
    <w:rPr>
      <w:rFonts w:ascii="Times New Roman" w:hAnsi="Times New Roman"/>
    </w:rPr>
  </w:style>
  <w:style w:type="character" w:customStyle="1" w:styleId="1ffffa">
    <w:name w:val="Нижний колонтитул Знак1"/>
    <w:aliases w:val="Знак3 Знак1,Знак3 Знак Знак Знак1"/>
    <w:uiPriority w:val="99"/>
    <w:rsid w:val="001052A6"/>
    <w:rPr>
      <w:rFonts w:ascii="Arial" w:hAnsi="Arial"/>
      <w:sz w:val="18"/>
    </w:rPr>
  </w:style>
  <w:style w:type="paragraph" w:customStyle="1" w:styleId="Style5">
    <w:name w:val="Style5"/>
    <w:basedOn w:val="a3"/>
    <w:uiPriority w:val="99"/>
    <w:rsid w:val="001052A6"/>
    <w:pPr>
      <w:autoSpaceDE w:val="0"/>
      <w:autoSpaceDN w:val="0"/>
      <w:adjustRightInd w:val="0"/>
      <w:spacing w:line="229" w:lineRule="exact"/>
      <w:jc w:val="right"/>
    </w:pPr>
    <w:rPr>
      <w:rFonts w:ascii="Times New Roman" w:eastAsia="Calibri" w:hAnsi="Times New Roman" w:cs="Times New Roman"/>
      <w:color w:val="auto"/>
      <w:lang w:bidi="ar-SA"/>
    </w:rPr>
  </w:style>
  <w:style w:type="character" w:customStyle="1" w:styleId="FontStyle27">
    <w:name w:val="Font Style27"/>
    <w:uiPriority w:val="99"/>
    <w:rsid w:val="001052A6"/>
    <w:rPr>
      <w:rFonts w:ascii="Times New Roman" w:hAnsi="Times New Roman"/>
      <w:b/>
      <w:color w:val="000000"/>
      <w:sz w:val="16"/>
    </w:rPr>
  </w:style>
  <w:style w:type="paragraph" w:customStyle="1" w:styleId="ConsPlusTitlePage">
    <w:name w:val="ConsPlusTitlePage"/>
    <w:uiPriority w:val="99"/>
    <w:rsid w:val="001052A6"/>
    <w:pPr>
      <w:widowControl w:val="0"/>
      <w:autoSpaceDE w:val="0"/>
      <w:autoSpaceDN w:val="0"/>
    </w:pPr>
    <w:rPr>
      <w:rFonts w:ascii="Tahoma" w:hAnsi="Tahoma" w:cs="Tahoma"/>
    </w:rPr>
  </w:style>
  <w:style w:type="paragraph" w:customStyle="1" w:styleId="ConsPlusJurTerm">
    <w:name w:val="ConsPlusJurTerm"/>
    <w:uiPriority w:val="99"/>
    <w:rsid w:val="001052A6"/>
    <w:pPr>
      <w:widowControl w:val="0"/>
      <w:autoSpaceDE w:val="0"/>
      <w:autoSpaceDN w:val="0"/>
    </w:pPr>
    <w:rPr>
      <w:rFonts w:ascii="Tahoma" w:hAnsi="Tahoma" w:cs="Tahoma"/>
      <w:sz w:val="26"/>
    </w:rPr>
  </w:style>
  <w:style w:type="paragraph" w:customStyle="1" w:styleId="ConsPlusTextList">
    <w:name w:val="ConsPlusTextList"/>
    <w:uiPriority w:val="99"/>
    <w:rsid w:val="001052A6"/>
    <w:pPr>
      <w:widowControl w:val="0"/>
      <w:autoSpaceDE w:val="0"/>
      <w:autoSpaceDN w:val="0"/>
    </w:pPr>
    <w:rPr>
      <w:rFonts w:ascii="Arial" w:hAnsi="Arial" w:cs="Arial"/>
    </w:rPr>
  </w:style>
  <w:style w:type="character" w:customStyle="1" w:styleId="okpdspan">
    <w:name w:val="okpd_span"/>
    <w:uiPriority w:val="99"/>
    <w:rsid w:val="001052A6"/>
  </w:style>
  <w:style w:type="paragraph" w:customStyle="1" w:styleId="s22">
    <w:name w:val="s_22"/>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afffffffffff9">
    <w:name w:val="Нормальный (таблица)"/>
    <w:basedOn w:val="a3"/>
    <w:next w:val="a3"/>
    <w:uiPriority w:val="99"/>
    <w:rsid w:val="001052A6"/>
    <w:pPr>
      <w:autoSpaceDE w:val="0"/>
      <w:autoSpaceDN w:val="0"/>
      <w:adjustRightInd w:val="0"/>
      <w:jc w:val="both"/>
    </w:pPr>
    <w:rPr>
      <w:rFonts w:ascii="Arial" w:eastAsia="Calibri" w:hAnsi="Arial" w:cs="Arial"/>
      <w:color w:val="auto"/>
      <w:sz w:val="26"/>
      <w:szCs w:val="26"/>
      <w:lang w:bidi="ar-SA"/>
    </w:rPr>
  </w:style>
  <w:style w:type="paragraph" w:customStyle="1" w:styleId="empty">
    <w:name w:val="empty"/>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s3">
    <w:name w:val="s_3"/>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fontstyle01">
    <w:name w:val="fontstyle01"/>
    <w:uiPriority w:val="99"/>
    <w:rsid w:val="001052A6"/>
    <w:rPr>
      <w:rFonts w:ascii="Times New Roman" w:hAnsi="Times New Roman"/>
      <w:color w:val="000000"/>
      <w:sz w:val="24"/>
    </w:rPr>
  </w:style>
  <w:style w:type="paragraph" w:customStyle="1" w:styleId="msonormal0">
    <w:name w:val="msonormal"/>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text-sm">
    <w:name w:val="text-sm"/>
    <w:basedOn w:val="a3"/>
    <w:uiPriority w:val="99"/>
    <w:rsid w:val="001052A6"/>
    <w:pPr>
      <w:widowControl/>
      <w:spacing w:before="100" w:beforeAutospacing="1" w:after="100" w:afterAutospacing="1"/>
    </w:pPr>
    <w:rPr>
      <w:rFonts w:ascii="Times New Roman" w:eastAsia="Calibri" w:hAnsi="Times New Roman" w:cs="Times New Roman"/>
      <w:color w:val="auto"/>
      <w:sz w:val="20"/>
      <w:szCs w:val="20"/>
      <w:lang w:bidi="ar-SA"/>
    </w:rPr>
  </w:style>
  <w:style w:type="paragraph" w:customStyle="1" w:styleId="s9">
    <w:name w:val="s_9"/>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s104">
    <w:name w:val="s_104"/>
    <w:uiPriority w:val="99"/>
    <w:rsid w:val="001052A6"/>
  </w:style>
  <w:style w:type="character" w:customStyle="1" w:styleId="14pt">
    <w:name w:val="Основной текст + 14 pt"/>
    <w:aliases w:val="Интервал 0 pt"/>
    <w:uiPriority w:val="99"/>
    <w:rsid w:val="001052A6"/>
    <w:rPr>
      <w:rFonts w:ascii="Times New Roman" w:hAnsi="Times New Roman"/>
      <w:color w:val="000000"/>
      <w:spacing w:val="10"/>
      <w:w w:val="100"/>
      <w:position w:val="0"/>
      <w:sz w:val="28"/>
      <w:u w:val="none"/>
      <w:lang w:val="ru-RU" w:eastAsia="ru-RU"/>
    </w:rPr>
  </w:style>
  <w:style w:type="character" w:customStyle="1" w:styleId="type">
    <w:name w:val="type"/>
    <w:basedOn w:val="a4"/>
    <w:uiPriority w:val="99"/>
    <w:rsid w:val="001052A6"/>
    <w:rPr>
      <w:rFonts w:cs="Times New Roman"/>
    </w:rPr>
  </w:style>
  <w:style w:type="character" w:customStyle="1" w:styleId="value">
    <w:name w:val="value"/>
    <w:basedOn w:val="a4"/>
    <w:uiPriority w:val="99"/>
    <w:rsid w:val="001052A6"/>
    <w:rPr>
      <w:rFonts w:cs="Times New Roman"/>
    </w:rPr>
  </w:style>
  <w:style w:type="character" w:customStyle="1" w:styleId="sectioninfo1">
    <w:name w:val="section__info1"/>
    <w:uiPriority w:val="99"/>
    <w:rsid w:val="001052A6"/>
  </w:style>
  <w:style w:type="character" w:customStyle="1" w:styleId="1ffffb">
    <w:name w:val="Основной текст с отступом Знак1"/>
    <w:uiPriority w:val="99"/>
    <w:rsid w:val="001052A6"/>
    <w:rPr>
      <w:rFonts w:eastAsia="Times New Roman"/>
    </w:rPr>
  </w:style>
  <w:style w:type="paragraph" w:customStyle="1" w:styleId="c-number">
    <w:name w:val="c-number"/>
    <w:basedOn w:val="a3"/>
    <w:uiPriority w:val="99"/>
    <w:rsid w:val="001052A6"/>
    <w:pPr>
      <w:widowControl/>
      <w:spacing w:before="675"/>
      <w:jc w:val="center"/>
    </w:pPr>
    <w:rPr>
      <w:rFonts w:ascii="Times New Roman" w:eastAsia="Calibri" w:hAnsi="Times New Roman" w:cs="Times New Roman"/>
      <w:i/>
      <w:iCs/>
      <w:color w:val="auto"/>
      <w:sz w:val="33"/>
      <w:szCs w:val="33"/>
      <w:lang w:bidi="ar-SA"/>
    </w:rPr>
  </w:style>
  <w:style w:type="character" w:customStyle="1" w:styleId="afffffffffffa">
    <w:name w:val="Не вступил в силу"/>
    <w:uiPriority w:val="99"/>
    <w:rsid w:val="001052A6"/>
    <w:rPr>
      <w:b/>
      <w:color w:val="008080"/>
    </w:rPr>
  </w:style>
  <w:style w:type="paragraph" w:customStyle="1" w:styleId="2ff7">
    <w:name w:val="Знак Знак2 Знак"/>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250">
    <w:name w:val="Знак Знак2 Знак5"/>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50">
    <w:name w:val="Знак35"/>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3fd">
    <w:name w:val="Знак3 Знак Знак Знак Знак"/>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132">
    <w:name w:val="Обычный + 13 пт"/>
    <w:aliases w:val="разреженный на  0,1 пт"/>
    <w:basedOn w:val="a3"/>
    <w:uiPriority w:val="99"/>
    <w:rsid w:val="001052A6"/>
    <w:pPr>
      <w:widowControl/>
      <w:tabs>
        <w:tab w:val="num" w:pos="1116"/>
      </w:tabs>
      <w:ind w:left="1116" w:right="-57" w:hanging="576"/>
      <w:jc w:val="both"/>
    </w:pPr>
    <w:rPr>
      <w:rFonts w:ascii="Times New Roman" w:eastAsia="Calibri" w:hAnsi="Times New Roman" w:cs="Times New Roman"/>
      <w:color w:val="auto"/>
      <w:spacing w:val="2"/>
      <w:sz w:val="26"/>
      <w:szCs w:val="26"/>
      <w:lang w:bidi="ar-SA"/>
    </w:rPr>
  </w:style>
  <w:style w:type="character" w:customStyle="1" w:styleId="FontStyle17">
    <w:name w:val="Font Style17"/>
    <w:uiPriority w:val="99"/>
    <w:rsid w:val="001052A6"/>
    <w:rPr>
      <w:rFonts w:ascii="Times New Roman" w:hAnsi="Times New Roman"/>
      <w:sz w:val="26"/>
    </w:rPr>
  </w:style>
  <w:style w:type="character" w:customStyle="1" w:styleId="1ffffc">
    <w:name w:val="Текст примечания Знак1"/>
    <w:uiPriority w:val="99"/>
    <w:semiHidden/>
    <w:rsid w:val="001052A6"/>
    <w:rPr>
      <w:rFonts w:eastAsia="Times New Roman"/>
    </w:rPr>
  </w:style>
  <w:style w:type="character" w:customStyle="1" w:styleId="1ffffd">
    <w:name w:val="Тема примечания Знак1"/>
    <w:uiPriority w:val="99"/>
    <w:semiHidden/>
    <w:rsid w:val="001052A6"/>
    <w:rPr>
      <w:rFonts w:eastAsia="Times New Roman"/>
      <w:b/>
    </w:rPr>
  </w:style>
  <w:style w:type="paragraph" w:customStyle="1" w:styleId="1ffffe">
    <w:name w:val="Знак Знак Знак1 Знак Знак Знак Знак Знак Знак Знак Знак Знак Знак"/>
    <w:basedOn w:val="a3"/>
    <w:uiPriority w:val="99"/>
    <w:rsid w:val="001052A6"/>
    <w:pPr>
      <w:widowControl/>
      <w:spacing w:after="160" w:line="240" w:lineRule="exact"/>
      <w:jc w:val="both"/>
    </w:pPr>
    <w:rPr>
      <w:rFonts w:ascii="Times New Roman" w:eastAsia="Calibri" w:hAnsi="Times New Roman" w:cs="Times New Roman"/>
      <w:color w:val="auto"/>
      <w:szCs w:val="20"/>
      <w:lang w:val="en-US" w:eastAsia="en-US" w:bidi="ar-SA"/>
    </w:rPr>
  </w:style>
  <w:style w:type="paragraph" w:customStyle="1" w:styleId="1fffff">
    <w:name w:val="Знак Знак Знак1 Знак Знак Знак Знак Знак Знак Знак Знак Знак Знак Знак Знак Знак Знак Знак Знак Знак Знак Знак"/>
    <w:basedOn w:val="a3"/>
    <w:link w:val="1fffff0"/>
    <w:uiPriority w:val="99"/>
    <w:rsid w:val="001052A6"/>
    <w:pPr>
      <w:widowControl/>
      <w:spacing w:after="160" w:line="240" w:lineRule="exact"/>
      <w:jc w:val="both"/>
    </w:pPr>
    <w:rPr>
      <w:rFonts w:ascii="Times New Roman" w:eastAsia="Calibri" w:hAnsi="Times New Roman" w:cs="Times New Roman"/>
      <w:color w:val="auto"/>
      <w:szCs w:val="20"/>
      <w:lang w:val="en-US" w:bidi="ar-SA"/>
    </w:rPr>
  </w:style>
  <w:style w:type="character" w:customStyle="1" w:styleId="1fffff0">
    <w:name w:val="Знак Знак Знак1 Знак Знак Знак Знак Знак Знак Знак Знак Знак Знак Знак Знак Знак Знак Знак Знак Знак Знак Знак Знак"/>
    <w:link w:val="1fffff"/>
    <w:uiPriority w:val="99"/>
    <w:locked/>
    <w:rsid w:val="001052A6"/>
    <w:rPr>
      <w:rFonts w:ascii="Times New Roman" w:hAnsi="Times New Roman"/>
      <w:sz w:val="24"/>
      <w:lang w:val="en-US"/>
    </w:rPr>
  </w:style>
  <w:style w:type="paragraph" w:customStyle="1" w:styleId="afffffffffffb">
    <w:name w:val="Îáû÷íûé.Íîðìàëüíûé àáçàö"/>
    <w:uiPriority w:val="99"/>
    <w:rsid w:val="001052A6"/>
    <w:pPr>
      <w:widowControl w:val="0"/>
      <w:autoSpaceDE w:val="0"/>
      <w:autoSpaceDN w:val="0"/>
      <w:ind w:firstLine="709"/>
      <w:jc w:val="both"/>
    </w:pPr>
    <w:rPr>
      <w:rFonts w:ascii="Times New Roman" w:hAnsi="Times New Roman"/>
      <w:sz w:val="24"/>
      <w:szCs w:val="24"/>
    </w:rPr>
  </w:style>
  <w:style w:type="character" w:customStyle="1" w:styleId="afffffffffffc">
    <w:name w:val="Пункт Знак Знак"/>
    <w:uiPriority w:val="99"/>
    <w:rsid w:val="001052A6"/>
    <w:rPr>
      <w:rFonts w:ascii="Verdana" w:hAnsi="Verdana"/>
      <w:sz w:val="28"/>
      <w:lang w:val="ru-RU" w:eastAsia="ru-RU"/>
    </w:rPr>
  </w:style>
  <w:style w:type="paragraph" w:customStyle="1" w:styleId="afffffffffffd">
    <w:name w:val="Краткий обратный адрес"/>
    <w:basedOn w:val="a3"/>
    <w:uiPriority w:val="99"/>
    <w:rsid w:val="001052A6"/>
    <w:pPr>
      <w:widowControl/>
      <w:spacing w:after="60"/>
      <w:jc w:val="both"/>
    </w:pPr>
    <w:rPr>
      <w:rFonts w:ascii="Times New Roman" w:eastAsia="Calibri" w:hAnsi="Times New Roman" w:cs="Times New Roman"/>
      <w:color w:val="auto"/>
      <w:lang w:bidi="ar-SA"/>
    </w:rPr>
  </w:style>
  <w:style w:type="paragraph" w:customStyle="1" w:styleId="4f">
    <w:name w:val="заголовок 4"/>
    <w:basedOn w:val="a3"/>
    <w:next w:val="a3"/>
    <w:uiPriority w:val="99"/>
    <w:rsid w:val="001052A6"/>
    <w:pPr>
      <w:keepNext/>
      <w:keepLines/>
      <w:suppressAutoHyphens/>
      <w:spacing w:before="240" w:after="60"/>
      <w:jc w:val="both"/>
    </w:pPr>
    <w:rPr>
      <w:rFonts w:ascii="Arial" w:eastAsia="Calibri" w:hAnsi="Arial" w:cs="Times New Roman"/>
      <w:smallCaps/>
      <w:color w:val="auto"/>
      <w:szCs w:val="22"/>
      <w:lang w:bidi="ar-SA"/>
    </w:rPr>
  </w:style>
  <w:style w:type="paragraph" w:customStyle="1" w:styleId="2ff8">
    <w:name w:val="Знак Знак Знак2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01zagolovok">
    <w:name w:val="01_zagolovok"/>
    <w:basedOn w:val="a3"/>
    <w:uiPriority w:val="99"/>
    <w:rsid w:val="001052A6"/>
    <w:pPr>
      <w:keepNext/>
      <w:pageBreakBefore/>
      <w:widowControl/>
      <w:spacing w:before="360" w:after="120"/>
      <w:outlineLvl w:val="0"/>
    </w:pPr>
    <w:rPr>
      <w:rFonts w:ascii="GaramondC" w:eastAsia="Calibri" w:hAnsi="GaramondC" w:cs="Times New Roman"/>
      <w:b/>
      <w:sz w:val="40"/>
      <w:szCs w:val="62"/>
      <w:lang w:bidi="ar-SA"/>
    </w:rPr>
  </w:style>
  <w:style w:type="paragraph" w:customStyle="1" w:styleId="02statia3">
    <w:name w:val="02statia3"/>
    <w:basedOn w:val="a3"/>
    <w:uiPriority w:val="99"/>
    <w:rsid w:val="001052A6"/>
    <w:pPr>
      <w:widowControl/>
      <w:spacing w:before="120" w:line="320" w:lineRule="atLeast"/>
      <w:ind w:left="2900" w:hanging="880"/>
      <w:jc w:val="both"/>
    </w:pPr>
    <w:rPr>
      <w:rFonts w:ascii="GaramondNarrowC" w:eastAsia="Calibri" w:hAnsi="GaramondNarrowC" w:cs="Times New Roman"/>
      <w:sz w:val="21"/>
      <w:szCs w:val="21"/>
      <w:lang w:bidi="ar-SA"/>
    </w:rPr>
  </w:style>
  <w:style w:type="paragraph" w:customStyle="1" w:styleId="03osnovnoytext">
    <w:name w:val="03osnovnoytext"/>
    <w:basedOn w:val="a3"/>
    <w:uiPriority w:val="99"/>
    <w:rsid w:val="001052A6"/>
    <w:pPr>
      <w:widowControl/>
      <w:spacing w:before="320" w:line="320" w:lineRule="atLeast"/>
      <w:ind w:left="1191"/>
      <w:jc w:val="both"/>
    </w:pPr>
    <w:rPr>
      <w:rFonts w:ascii="GaramondC" w:eastAsia="Calibri" w:hAnsi="GaramondC" w:cs="Times New Roman"/>
      <w:sz w:val="20"/>
      <w:szCs w:val="20"/>
      <w:lang w:bidi="ar-SA"/>
    </w:rPr>
  </w:style>
  <w:style w:type="paragraph" w:customStyle="1" w:styleId="03osnovnoytexttabl">
    <w:name w:val="03osnovnoytexttabl"/>
    <w:basedOn w:val="a3"/>
    <w:uiPriority w:val="99"/>
    <w:rsid w:val="001052A6"/>
    <w:pPr>
      <w:widowControl/>
      <w:spacing w:before="120" w:line="320" w:lineRule="atLeast"/>
    </w:pPr>
    <w:rPr>
      <w:rFonts w:ascii="GaramondC" w:eastAsia="Calibri" w:hAnsi="GaramondC" w:cs="Times New Roman"/>
      <w:sz w:val="20"/>
      <w:szCs w:val="20"/>
      <w:lang w:bidi="ar-SA"/>
    </w:rPr>
  </w:style>
  <w:style w:type="paragraph" w:customStyle="1" w:styleId="afffffffffffe">
    <w:name w:val="Обычный_список"/>
    <w:basedOn w:val="a3"/>
    <w:uiPriority w:val="99"/>
    <w:rsid w:val="001052A6"/>
    <w:pPr>
      <w:widowControl/>
      <w:tabs>
        <w:tab w:val="num" w:pos="927"/>
      </w:tabs>
      <w:ind w:left="927" w:hanging="360"/>
    </w:pPr>
    <w:rPr>
      <w:rFonts w:ascii="Times New Roman" w:eastAsia="Calibri" w:hAnsi="Times New Roman" w:cs="Times New Roman"/>
      <w:color w:val="auto"/>
      <w:sz w:val="20"/>
      <w:szCs w:val="20"/>
      <w:lang w:eastAsia="en-US" w:bidi="ar-SA"/>
    </w:rPr>
  </w:style>
  <w:style w:type="paragraph" w:customStyle="1" w:styleId="1fffff1">
    <w:name w:val="Знак Знак Знак Знак Знак Знак1 Знак"/>
    <w:basedOn w:val="a3"/>
    <w:uiPriority w:val="99"/>
    <w:rsid w:val="001052A6"/>
    <w:pPr>
      <w:widowControl/>
      <w:spacing w:after="160" w:line="240" w:lineRule="exact"/>
      <w:jc w:val="both"/>
    </w:pPr>
    <w:rPr>
      <w:rFonts w:ascii="Times New Roman" w:eastAsia="Calibri" w:hAnsi="Times New Roman" w:cs="Times New Roman"/>
      <w:color w:val="auto"/>
      <w:szCs w:val="20"/>
      <w:lang w:val="en-US" w:eastAsia="en-US" w:bidi="ar-SA"/>
    </w:rPr>
  </w:style>
  <w:style w:type="paragraph" w:customStyle="1" w:styleId="11f7">
    <w:name w:val="Знак Знак Знак1 Знак Знак Знак Знак Знак Знак Знак1"/>
    <w:basedOn w:val="a3"/>
    <w:uiPriority w:val="99"/>
    <w:rsid w:val="001052A6"/>
    <w:pPr>
      <w:widowControl/>
      <w:spacing w:after="160" w:line="240" w:lineRule="exact"/>
      <w:jc w:val="both"/>
    </w:pPr>
    <w:rPr>
      <w:rFonts w:ascii="Times New Roman" w:eastAsia="Calibri" w:hAnsi="Times New Roman" w:cs="Times New Roman"/>
      <w:color w:val="auto"/>
      <w:szCs w:val="20"/>
      <w:lang w:val="en-US" w:eastAsia="en-US" w:bidi="ar-SA"/>
    </w:rPr>
  </w:style>
  <w:style w:type="paragraph" w:customStyle="1" w:styleId="3fe">
    <w:name w:val="Основной текст3"/>
    <w:basedOn w:val="a3"/>
    <w:uiPriority w:val="99"/>
    <w:rsid w:val="001052A6"/>
    <w:pPr>
      <w:shd w:val="clear" w:color="auto" w:fill="FFFFFF"/>
      <w:spacing w:line="274" w:lineRule="exact"/>
      <w:ind w:hanging="720"/>
      <w:jc w:val="both"/>
    </w:pPr>
    <w:rPr>
      <w:rFonts w:ascii="Times New Roman" w:eastAsia="Times New Roman" w:hAnsi="Times New Roman" w:cs="Times New Roman"/>
      <w:color w:val="auto"/>
      <w:sz w:val="20"/>
      <w:szCs w:val="20"/>
      <w:lang w:bidi="ar-SA"/>
    </w:rPr>
  </w:style>
  <w:style w:type="paragraph" w:customStyle="1" w:styleId="affffffffffff">
    <w:name w:val="Обычный.Нормальный абзац Знак"/>
    <w:uiPriority w:val="99"/>
    <w:rsid w:val="001052A6"/>
    <w:pPr>
      <w:widowControl w:val="0"/>
      <w:ind w:firstLine="709"/>
      <w:jc w:val="both"/>
    </w:pPr>
    <w:rPr>
      <w:rFonts w:ascii="Times New Roman" w:hAnsi="Times New Roman"/>
      <w:sz w:val="24"/>
    </w:rPr>
  </w:style>
  <w:style w:type="paragraph" w:customStyle="1" w:styleId="affffffffffff0">
    <w:name w:val="Пункт б/н"/>
    <w:basedOn w:val="a3"/>
    <w:uiPriority w:val="99"/>
    <w:semiHidden/>
    <w:rsid w:val="001052A6"/>
    <w:pPr>
      <w:widowControl/>
      <w:tabs>
        <w:tab w:val="left" w:pos="1134"/>
      </w:tabs>
      <w:ind w:firstLine="567"/>
      <w:jc w:val="both"/>
    </w:pPr>
    <w:rPr>
      <w:rFonts w:ascii="Times New Roman" w:eastAsia="Calibri" w:hAnsi="Times New Roman" w:cs="Times New Roman"/>
      <w:color w:val="auto"/>
      <w:lang w:bidi="ar-SA"/>
    </w:rPr>
  </w:style>
  <w:style w:type="character" w:customStyle="1" w:styleId="3ff">
    <w:name w:val="Основной текст (3)_"/>
    <w:link w:val="3ff0"/>
    <w:uiPriority w:val="99"/>
    <w:locked/>
    <w:rsid w:val="001052A6"/>
    <w:rPr>
      <w:b/>
      <w:sz w:val="23"/>
      <w:shd w:val="clear" w:color="auto" w:fill="FFFFFF"/>
    </w:rPr>
  </w:style>
  <w:style w:type="paragraph" w:customStyle="1" w:styleId="3ff0">
    <w:name w:val="Основной текст (3)"/>
    <w:basedOn w:val="a3"/>
    <w:link w:val="3ff"/>
    <w:uiPriority w:val="99"/>
    <w:rsid w:val="001052A6"/>
    <w:pPr>
      <w:widowControl/>
      <w:shd w:val="clear" w:color="auto" w:fill="FFFFFF"/>
      <w:spacing w:line="240" w:lineRule="atLeast"/>
      <w:jc w:val="center"/>
    </w:pPr>
    <w:rPr>
      <w:rFonts w:ascii="Calibri" w:eastAsia="Calibri" w:hAnsi="Calibri" w:cs="Times New Roman"/>
      <w:b/>
      <w:color w:val="auto"/>
      <w:sz w:val="23"/>
      <w:szCs w:val="20"/>
      <w:lang w:bidi="ar-SA"/>
    </w:rPr>
  </w:style>
  <w:style w:type="character" w:customStyle="1" w:styleId="2ff9">
    <w:name w:val="Основной текст (2)_"/>
    <w:link w:val="21f0"/>
    <w:uiPriority w:val="99"/>
    <w:locked/>
    <w:rsid w:val="001052A6"/>
    <w:rPr>
      <w:b/>
      <w:sz w:val="18"/>
      <w:shd w:val="clear" w:color="auto" w:fill="FFFFFF"/>
    </w:rPr>
  </w:style>
  <w:style w:type="paragraph" w:customStyle="1" w:styleId="21f0">
    <w:name w:val="Основной текст (2)1"/>
    <w:basedOn w:val="a3"/>
    <w:link w:val="2ff9"/>
    <w:uiPriority w:val="99"/>
    <w:rsid w:val="001052A6"/>
    <w:pPr>
      <w:widowControl/>
      <w:shd w:val="clear" w:color="auto" w:fill="FFFFFF"/>
      <w:spacing w:line="230" w:lineRule="exact"/>
      <w:jc w:val="right"/>
    </w:pPr>
    <w:rPr>
      <w:rFonts w:ascii="Calibri" w:eastAsia="Calibri" w:hAnsi="Calibri" w:cs="Times New Roman"/>
      <w:b/>
      <w:color w:val="auto"/>
      <w:sz w:val="18"/>
      <w:szCs w:val="20"/>
      <w:lang w:bidi="ar-SA"/>
    </w:rPr>
  </w:style>
  <w:style w:type="paragraph" w:customStyle="1" w:styleId="21f1">
    <w:name w:val="Знак Знак2 Знак1"/>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1b">
    <w:name w:val="Знак31"/>
    <w:basedOn w:val="a3"/>
    <w:uiPriority w:val="99"/>
    <w:rsid w:val="001052A6"/>
    <w:pPr>
      <w:widowControl/>
      <w:spacing w:after="160" w:line="240" w:lineRule="exact"/>
    </w:pPr>
    <w:rPr>
      <w:rFonts w:ascii="Verdana" w:eastAsia="Calibri" w:hAnsi="Verdana" w:cs="Times New Roman"/>
      <w:color w:val="auto"/>
      <w:lang w:val="en-US" w:eastAsia="en-US" w:bidi="ar-SA"/>
    </w:rPr>
  </w:style>
  <w:style w:type="character" w:customStyle="1" w:styleId="125">
    <w:name w:val="Текст примечания Знак12"/>
    <w:uiPriority w:val="99"/>
    <w:semiHidden/>
    <w:rsid w:val="001052A6"/>
    <w:rPr>
      <w:rFonts w:ascii="Times New Roman" w:hAnsi="Times New Roman"/>
      <w:sz w:val="20"/>
      <w:lang w:eastAsia="ru-RU"/>
    </w:rPr>
  </w:style>
  <w:style w:type="character" w:customStyle="1" w:styleId="11f8">
    <w:name w:val="Текст примечания Знак11"/>
    <w:uiPriority w:val="99"/>
    <w:semiHidden/>
    <w:rsid w:val="001052A6"/>
    <w:rPr>
      <w:rFonts w:ascii="Times New Roman" w:hAnsi="Times New Roman"/>
      <w:sz w:val="20"/>
      <w:lang w:eastAsia="ru-RU"/>
    </w:rPr>
  </w:style>
  <w:style w:type="character" w:customStyle="1" w:styleId="126">
    <w:name w:val="Тема примечания Знак12"/>
    <w:uiPriority w:val="99"/>
    <w:semiHidden/>
    <w:rsid w:val="001052A6"/>
    <w:rPr>
      <w:rFonts w:ascii="Times New Roman" w:hAnsi="Times New Roman"/>
      <w:b/>
      <w:sz w:val="20"/>
      <w:lang w:eastAsia="ru-RU"/>
    </w:rPr>
  </w:style>
  <w:style w:type="character" w:customStyle="1" w:styleId="11f9">
    <w:name w:val="Тема примечания Знак11"/>
    <w:uiPriority w:val="99"/>
    <w:semiHidden/>
    <w:rsid w:val="001052A6"/>
    <w:rPr>
      <w:rFonts w:ascii="Times New Roman" w:hAnsi="Times New Roman"/>
      <w:b/>
      <w:sz w:val="20"/>
      <w:lang w:eastAsia="ru-RU"/>
    </w:rPr>
  </w:style>
  <w:style w:type="paragraph" w:customStyle="1" w:styleId="1fffff2">
    <w:name w:val="Рецензия1"/>
    <w:hidden/>
    <w:uiPriority w:val="99"/>
    <w:semiHidden/>
    <w:rsid w:val="001052A6"/>
    <w:rPr>
      <w:rFonts w:ascii="Times New Roman" w:hAnsi="Times New Roman"/>
      <w:sz w:val="24"/>
      <w:szCs w:val="24"/>
    </w:rPr>
  </w:style>
  <w:style w:type="paragraph" w:customStyle="1" w:styleId="240">
    <w:name w:val="Знак Знак2 Знак4"/>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40">
    <w:name w:val="Знак34"/>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CharChar0">
    <w:name w:val="Char Знак Знак Char Знак Знак Знак Знак Знак Знак Знак Знак Знак Знак Знак Знак Знак Знак Знак Знак"/>
    <w:basedOn w:val="a3"/>
    <w:uiPriority w:val="99"/>
    <w:rsid w:val="001052A6"/>
    <w:pPr>
      <w:widowControl/>
    </w:pPr>
    <w:rPr>
      <w:rFonts w:ascii="Verdana" w:eastAsia="Calibri" w:hAnsi="Verdana" w:cs="Verdana"/>
      <w:color w:val="auto"/>
      <w:sz w:val="20"/>
      <w:szCs w:val="20"/>
      <w:lang w:val="en-US" w:eastAsia="en-US" w:bidi="ar-SA"/>
    </w:rPr>
  </w:style>
  <w:style w:type="paragraph" w:customStyle="1" w:styleId="720">
    <w:name w:val="Знак72"/>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affffffffffff1">
    <w:name w:val="Знак Знак Знак Знак Знак Знак Знак Знак Знак Знак Знак Знак Знак Знак Знак Знак"/>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421">
    <w:name w:val="Знак42"/>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325">
    <w:name w:val="Знак3 Знак Знак Знак Знак2"/>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character" w:customStyle="1" w:styleId="FontStyle14">
    <w:name w:val="Font Style14"/>
    <w:uiPriority w:val="99"/>
    <w:rsid w:val="001052A6"/>
    <w:rPr>
      <w:rFonts w:ascii="Times New Roman" w:hAnsi="Times New Roman"/>
      <w:sz w:val="26"/>
    </w:rPr>
  </w:style>
  <w:style w:type="table" w:customStyle="1" w:styleId="514">
    <w:name w:val="Сетка таблицы51"/>
    <w:uiPriority w:val="99"/>
    <w:rsid w:val="001052A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
    <w:name w:val="Сетка таблицы6"/>
    <w:uiPriority w:val="99"/>
    <w:rsid w:val="001052A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uiPriority w:val="99"/>
    <w:rsid w:val="001052A6"/>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0">
    <w:name w:val="Сетка таблицы82"/>
    <w:uiPriority w:val="99"/>
    <w:rsid w:val="001052A6"/>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3">
    <w:name w:val="Нижний колонтитул Знак Знак Знак1"/>
    <w:uiPriority w:val="99"/>
    <w:locked/>
    <w:rsid w:val="001052A6"/>
    <w:rPr>
      <w:lang w:val="ru-RU" w:eastAsia="ru-RU"/>
    </w:rPr>
  </w:style>
  <w:style w:type="paragraph" w:customStyle="1" w:styleId="235">
    <w:name w:val="Знак Знак2 Знак3"/>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31">
    <w:name w:val="Знак33"/>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227">
    <w:name w:val="Знак Знак2 Знак2"/>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26">
    <w:name w:val="Знак32"/>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713">
    <w:name w:val="Знак71"/>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414">
    <w:name w:val="Знак41"/>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31c">
    <w:name w:val="Знак3 Знак Знак Знак Знак1"/>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TableContents">
    <w:name w:val="Table Contents"/>
    <w:basedOn w:val="a3"/>
    <w:uiPriority w:val="99"/>
    <w:rsid w:val="001052A6"/>
    <w:pPr>
      <w:suppressLineNumbers/>
      <w:suppressAutoHyphens/>
      <w:autoSpaceDN w:val="0"/>
      <w:textAlignment w:val="baseline"/>
    </w:pPr>
    <w:rPr>
      <w:rFonts w:ascii="Arial" w:eastAsia="SimSun" w:hAnsi="Arial" w:cs="Mangal"/>
      <w:color w:val="auto"/>
      <w:kern w:val="3"/>
      <w:lang w:eastAsia="zh-CN" w:bidi="hi-IN"/>
    </w:rPr>
  </w:style>
  <w:style w:type="character" w:customStyle="1" w:styleId="Bodytext">
    <w:name w:val="Body text_"/>
    <w:uiPriority w:val="99"/>
    <w:rsid w:val="001052A6"/>
    <w:rPr>
      <w:rFonts w:eastAsia="Times New Roman"/>
      <w:spacing w:val="3"/>
      <w:sz w:val="21"/>
      <w:shd w:val="clear" w:color="auto" w:fill="FFFFFF"/>
    </w:rPr>
  </w:style>
  <w:style w:type="paragraph" w:customStyle="1" w:styleId="tehnormanonformat">
    <w:name w:val="tehnormanonformat"/>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83">
    <w:name w:val="Основной текст + 8"/>
    <w:aliases w:val="5 pt,Не полужирный,Интервал 0 pt2"/>
    <w:uiPriority w:val="99"/>
    <w:rsid w:val="001052A6"/>
    <w:rPr>
      <w:rFonts w:ascii="Times New Roman" w:hAnsi="Times New Roman"/>
      <w:b/>
      <w:i/>
      <w:color w:val="000000"/>
      <w:spacing w:val="1"/>
      <w:w w:val="100"/>
      <w:position w:val="0"/>
      <w:sz w:val="17"/>
      <w:u w:val="none"/>
      <w:shd w:val="clear" w:color="auto" w:fill="FFFFFF"/>
      <w:lang w:val="ru-RU"/>
    </w:rPr>
  </w:style>
  <w:style w:type="character" w:customStyle="1" w:styleId="5a">
    <w:name w:val="Основной текст + 5"/>
    <w:aliases w:val="5 pt1,Не полужирный1"/>
    <w:uiPriority w:val="99"/>
    <w:rsid w:val="001052A6"/>
    <w:rPr>
      <w:rFonts w:ascii="Times New Roman" w:hAnsi="Times New Roman"/>
      <w:b/>
      <w:i/>
      <w:color w:val="000000"/>
      <w:spacing w:val="0"/>
      <w:w w:val="100"/>
      <w:position w:val="0"/>
      <w:sz w:val="11"/>
      <w:u w:val="none"/>
      <w:shd w:val="clear" w:color="auto" w:fill="FFFFFF"/>
    </w:rPr>
  </w:style>
  <w:style w:type="character" w:customStyle="1" w:styleId="ListLabel10">
    <w:name w:val="ListLabel 10"/>
    <w:uiPriority w:val="99"/>
    <w:rsid w:val="001052A6"/>
    <w:rPr>
      <w:sz w:val="40"/>
    </w:rPr>
  </w:style>
  <w:style w:type="paragraph" w:customStyle="1" w:styleId="affffffffffff2">
    <w:name w:val="Прижатый влево"/>
    <w:basedOn w:val="a3"/>
    <w:next w:val="a3"/>
    <w:uiPriority w:val="99"/>
    <w:rsid w:val="001052A6"/>
    <w:pPr>
      <w:autoSpaceDE w:val="0"/>
      <w:autoSpaceDN w:val="0"/>
      <w:adjustRightInd w:val="0"/>
    </w:pPr>
    <w:rPr>
      <w:rFonts w:ascii="Times New Roman CYR" w:eastAsia="Calibri" w:hAnsi="Times New Roman CYR" w:cs="Times New Roman CYR"/>
      <w:color w:val="auto"/>
      <w:lang w:bidi="ar-SA"/>
    </w:rPr>
  </w:style>
  <w:style w:type="character" w:customStyle="1" w:styleId="affffffffffff3">
    <w:name w:val="Основной текст + Полужирный"/>
    <w:uiPriority w:val="99"/>
    <w:rsid w:val="001052A6"/>
    <w:rPr>
      <w:rFonts w:ascii="Times New Roman" w:hAnsi="Times New Roman"/>
      <w:b/>
      <w:color w:val="000000"/>
      <w:spacing w:val="0"/>
      <w:sz w:val="22"/>
    </w:rPr>
  </w:style>
  <w:style w:type="paragraph" w:customStyle="1" w:styleId="msonormalbullet2gif">
    <w:name w:val="msonormalbullet2.gif"/>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p26">
    <w:name w:val="p26"/>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s90">
    <w:name w:val="s9"/>
    <w:basedOn w:val="a4"/>
    <w:uiPriority w:val="99"/>
    <w:rsid w:val="001052A6"/>
    <w:rPr>
      <w:rFonts w:cs="Times New Roman"/>
    </w:rPr>
  </w:style>
  <w:style w:type="character" w:customStyle="1" w:styleId="s113">
    <w:name w:val="s_113"/>
    <w:basedOn w:val="a4"/>
    <w:uiPriority w:val="99"/>
    <w:rsid w:val="001052A6"/>
    <w:rPr>
      <w:rFonts w:cs="Times New Roman"/>
    </w:rPr>
  </w:style>
  <w:style w:type="paragraph" w:customStyle="1" w:styleId="indent1">
    <w:name w:val="indent_1"/>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s100">
    <w:name w:val="s_10"/>
    <w:basedOn w:val="a4"/>
    <w:uiPriority w:val="99"/>
    <w:rsid w:val="001052A6"/>
    <w:rPr>
      <w:rFonts w:cs="Times New Roman"/>
    </w:rPr>
  </w:style>
  <w:style w:type="paragraph" w:customStyle="1" w:styleId="affffffffffff4">
    <w:name w:val="Комментарий"/>
    <w:basedOn w:val="a3"/>
    <w:next w:val="a3"/>
    <w:uiPriority w:val="99"/>
    <w:rsid w:val="001052A6"/>
    <w:pPr>
      <w:autoSpaceDE w:val="0"/>
      <w:autoSpaceDN w:val="0"/>
      <w:adjustRightInd w:val="0"/>
      <w:spacing w:before="75"/>
      <w:ind w:left="170"/>
      <w:jc w:val="both"/>
    </w:pPr>
    <w:rPr>
      <w:rFonts w:ascii="Times New Roman CYR" w:eastAsia="Calibri" w:hAnsi="Times New Roman CYR" w:cs="Times New Roman CYR"/>
      <w:color w:val="353842"/>
      <w:lang w:bidi="ar-SA"/>
    </w:rPr>
  </w:style>
  <w:style w:type="character" w:customStyle="1" w:styleId="cardmaininfopurchaselink">
    <w:name w:val="cardmaininfo__purchaselink"/>
    <w:uiPriority w:val="99"/>
    <w:rsid w:val="001052A6"/>
  </w:style>
  <w:style w:type="character" w:customStyle="1" w:styleId="12">
    <w:name w:val="Абзац списка Знак1"/>
    <w:aliases w:val="ТЗ список Знак,Абзац списка литеральный Знак,Bullet List Знак1,FooterText Знак1,numbered Знак1,Paragraphe de liste1 Знак1,lp1 Знак1,Bullet 1 Знак1,Use Case List Paragraph Знак1,Standart Знак1,Bullet Number Знак1,Индексы Знак1"/>
    <w:link w:val="a9"/>
    <w:uiPriority w:val="34"/>
    <w:locked/>
    <w:rsid w:val="001052A6"/>
    <w:rPr>
      <w:rFonts w:ascii="Courier New" w:eastAsia="Courier New" w:hAnsi="Courier New" w:cs="Courier New"/>
      <w:color w:val="000000"/>
      <w:sz w:val="24"/>
      <w:szCs w:val="24"/>
      <w:lang w:bidi="ru-RU"/>
    </w:rPr>
  </w:style>
  <w:style w:type="paragraph" w:customStyle="1" w:styleId="5b">
    <w:name w:val="Абзац списка5"/>
    <w:basedOn w:val="a3"/>
    <w:uiPriority w:val="99"/>
    <w:rsid w:val="001052A6"/>
    <w:pPr>
      <w:widowControl/>
      <w:spacing w:after="200" w:line="276" w:lineRule="auto"/>
      <w:ind w:left="720"/>
      <w:contextualSpacing/>
    </w:pPr>
    <w:rPr>
      <w:rFonts w:ascii="Calibri" w:eastAsia="Times New Roman" w:hAnsi="Calibri" w:cs="Times New Roman"/>
      <w:color w:val="auto"/>
      <w:sz w:val="22"/>
      <w:szCs w:val="22"/>
      <w:lang w:bidi="ar-SA"/>
    </w:rPr>
  </w:style>
  <w:style w:type="character" w:customStyle="1" w:styleId="FontStyle15">
    <w:name w:val="Font Style15"/>
    <w:uiPriority w:val="99"/>
    <w:rsid w:val="001052A6"/>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locked/>
    <w:rsid w:val="001052A6"/>
    <w:rPr>
      <w:rFonts w:ascii="Times New Roman" w:hAnsi="Times New Roman"/>
      <w:sz w:val="20"/>
      <w:lang w:eastAsia="ru-RU"/>
    </w:rPr>
  </w:style>
  <w:style w:type="character" w:customStyle="1" w:styleId="Heading3Char1">
    <w:name w:val="Heading 3 Char1"/>
    <w:aliases w:val="h3 Char1,Gliederung3 Char Char1,Gliederung3 Char2,H3 Char1,Section Header3 Char1,Head 3 Char1,l3+toc 3 Char1,CT Char1,Sub-section Title Char1,l3 Char1"/>
    <w:uiPriority w:val="99"/>
    <w:locked/>
    <w:rsid w:val="001052A6"/>
    <w:rPr>
      <w:rFonts w:ascii="Cambria" w:hAnsi="Cambria"/>
      <w:b/>
      <w:sz w:val="26"/>
      <w:lang w:eastAsia="ru-RU"/>
    </w:rPr>
  </w:style>
  <w:style w:type="character" w:customStyle="1" w:styleId="Heading4Char1">
    <w:name w:val="Heading 4 Char1"/>
    <w:aliases w:val="Параграф Char1"/>
    <w:uiPriority w:val="99"/>
    <w:locked/>
    <w:rsid w:val="001052A6"/>
    <w:rPr>
      <w:rFonts w:ascii="Arial" w:hAnsi="Arial"/>
      <w:sz w:val="20"/>
      <w:lang w:eastAsia="ru-RU"/>
    </w:rPr>
  </w:style>
  <w:style w:type="character" w:customStyle="1" w:styleId="Heading5Char1">
    <w:name w:val="Heading 5 Char1"/>
    <w:aliases w:val="_Подпункт Char1"/>
    <w:uiPriority w:val="99"/>
    <w:locked/>
    <w:rsid w:val="001052A6"/>
    <w:rPr>
      <w:rFonts w:ascii="Times New Roman" w:hAnsi="Times New Roman"/>
      <w:b/>
      <w:i/>
      <w:sz w:val="26"/>
      <w:lang w:eastAsia="ru-RU"/>
    </w:rPr>
  </w:style>
  <w:style w:type="character" w:customStyle="1" w:styleId="Heading6Char1">
    <w:name w:val="Heading 6 Char1"/>
    <w:uiPriority w:val="99"/>
    <w:locked/>
    <w:rsid w:val="001052A6"/>
    <w:rPr>
      <w:rFonts w:ascii="Times New Roman" w:hAnsi="Times New Roman"/>
      <w:i/>
      <w:sz w:val="20"/>
      <w:lang w:eastAsia="ru-RU"/>
    </w:rPr>
  </w:style>
  <w:style w:type="character" w:customStyle="1" w:styleId="Heading7Char1">
    <w:name w:val="Heading 7 Char1"/>
    <w:aliases w:val="PIM 7 Char1"/>
    <w:uiPriority w:val="99"/>
    <w:locked/>
    <w:rsid w:val="001052A6"/>
    <w:rPr>
      <w:rFonts w:ascii="Arial" w:hAnsi="Arial"/>
      <w:sz w:val="20"/>
      <w:lang w:eastAsia="ru-RU"/>
    </w:rPr>
  </w:style>
  <w:style w:type="character" w:customStyle="1" w:styleId="Heading8Char1">
    <w:name w:val="Heading 8 Char1"/>
    <w:aliases w:val="Legal Level 1.1.1. Char1"/>
    <w:uiPriority w:val="99"/>
    <w:locked/>
    <w:rsid w:val="001052A6"/>
    <w:rPr>
      <w:rFonts w:ascii="Arial" w:hAnsi="Arial"/>
      <w:i/>
      <w:sz w:val="20"/>
      <w:lang w:eastAsia="ru-RU"/>
    </w:rPr>
  </w:style>
  <w:style w:type="character" w:customStyle="1" w:styleId="Heading9Char1">
    <w:name w:val="Heading 9 Char1"/>
    <w:uiPriority w:val="99"/>
    <w:locked/>
    <w:rsid w:val="001052A6"/>
    <w:rPr>
      <w:rFonts w:ascii="Arial" w:hAnsi="Arial"/>
      <w:b/>
      <w:i/>
      <w:sz w:val="20"/>
      <w:lang w:eastAsia="ru-RU"/>
    </w:rPr>
  </w:style>
  <w:style w:type="character" w:customStyle="1" w:styleId="BodyTextIndent3Char1">
    <w:name w:val="Body Text Indent 3 Char1"/>
    <w:uiPriority w:val="99"/>
    <w:locked/>
    <w:rsid w:val="001052A6"/>
    <w:rPr>
      <w:rFonts w:ascii="Times New Roman" w:hAnsi="Times New Roman"/>
      <w:sz w:val="20"/>
      <w:lang w:eastAsia="ar-SA" w:bidi="ar-SA"/>
    </w:rPr>
  </w:style>
  <w:style w:type="character" w:customStyle="1" w:styleId="CommentTextChar1">
    <w:name w:val="Comment Text Char1"/>
    <w:uiPriority w:val="99"/>
    <w:locked/>
    <w:rsid w:val="001052A6"/>
    <w:rPr>
      <w:rFonts w:ascii="Times New Roman" w:hAnsi="Times New Roman"/>
      <w:sz w:val="20"/>
      <w:lang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uiPriority w:val="99"/>
    <w:locked/>
    <w:rsid w:val="001052A6"/>
    <w:rPr>
      <w:rFonts w:ascii="Times New Roman" w:hAnsi="Times New Roman"/>
      <w:sz w:val="18"/>
      <w:lang w:eastAsia="ru-RU"/>
    </w:rPr>
  </w:style>
  <w:style w:type="character" w:customStyle="1" w:styleId="BodyText2Char1">
    <w:name w:val="Body Text 2 Char1"/>
    <w:uiPriority w:val="99"/>
    <w:locked/>
    <w:rsid w:val="001052A6"/>
    <w:rPr>
      <w:rFonts w:ascii="Arial" w:hAnsi="Arial"/>
      <w:sz w:val="18"/>
      <w:lang w:eastAsia="ru-RU"/>
    </w:rPr>
  </w:style>
  <w:style w:type="character" w:customStyle="1" w:styleId="BodyTextIndentChar2">
    <w:name w:val="Body Text Indent Char2"/>
    <w:uiPriority w:val="99"/>
    <w:locked/>
    <w:rsid w:val="001052A6"/>
    <w:rPr>
      <w:rFonts w:ascii="Arial" w:hAnsi="Arial"/>
      <w:sz w:val="18"/>
      <w:lang w:eastAsia="ru-RU"/>
    </w:rPr>
  </w:style>
  <w:style w:type="character" w:customStyle="1" w:styleId="HeaderChar1">
    <w:name w:val="Header Char1"/>
    <w:aliases w:val="Знак4 Char1,Linie Char1"/>
    <w:uiPriority w:val="99"/>
    <w:locked/>
    <w:rsid w:val="001052A6"/>
    <w:rPr>
      <w:rFonts w:ascii="Arial" w:hAnsi="Arial"/>
      <w:sz w:val="18"/>
      <w:lang w:eastAsia="ru-RU"/>
    </w:rPr>
  </w:style>
  <w:style w:type="character" w:customStyle="1" w:styleId="FooterChar1">
    <w:name w:val="Footer Char1"/>
    <w:aliases w:val="Знак3 Char11,Знак3 Знак Знак Char1"/>
    <w:uiPriority w:val="99"/>
    <w:locked/>
    <w:rsid w:val="001052A6"/>
    <w:rPr>
      <w:rFonts w:ascii="Arial" w:hAnsi="Arial"/>
      <w:sz w:val="18"/>
      <w:lang w:eastAsia="ru-RU"/>
    </w:rPr>
  </w:style>
  <w:style w:type="character" w:customStyle="1" w:styleId="BalloonTextChar1">
    <w:name w:val="Balloon Text Char1"/>
    <w:uiPriority w:val="99"/>
    <w:locked/>
    <w:rsid w:val="001052A6"/>
    <w:rPr>
      <w:rFonts w:ascii="Tahoma" w:hAnsi="Tahoma"/>
      <w:sz w:val="16"/>
      <w:lang w:eastAsia="ru-RU"/>
    </w:rPr>
  </w:style>
  <w:style w:type="character" w:customStyle="1" w:styleId="BodyText3Char1">
    <w:name w:val="Body Text 3 Char1"/>
    <w:uiPriority w:val="99"/>
    <w:locked/>
    <w:rsid w:val="001052A6"/>
    <w:rPr>
      <w:rFonts w:ascii="Times New Roman" w:hAnsi="Times New Roman"/>
      <w:sz w:val="20"/>
      <w:lang w:eastAsia="ru-RU"/>
    </w:rPr>
  </w:style>
  <w:style w:type="character" w:customStyle="1" w:styleId="BodyTextIndent2Char1">
    <w:name w:val="Body Text Indent 2 Char1"/>
    <w:aliases w:val="Знак1 Char3,Знак31 Char1"/>
    <w:uiPriority w:val="99"/>
    <w:locked/>
    <w:rsid w:val="001052A6"/>
    <w:rPr>
      <w:rFonts w:ascii="Times New Roman" w:hAnsi="Times New Roman"/>
      <w:sz w:val="20"/>
      <w:lang w:eastAsia="ru-RU"/>
    </w:rPr>
  </w:style>
  <w:style w:type="character" w:customStyle="1" w:styleId="PlainTextChar1">
    <w:name w:val="Plain Text Char1"/>
    <w:uiPriority w:val="99"/>
    <w:locked/>
    <w:rsid w:val="001052A6"/>
    <w:rPr>
      <w:rFonts w:ascii="Courier New" w:hAnsi="Courier New"/>
      <w:sz w:val="20"/>
      <w:lang w:val="en-US" w:eastAsia="ru-RU"/>
    </w:rPr>
  </w:style>
  <w:style w:type="paragraph" w:styleId="affffffffffff5">
    <w:name w:val="TOC Heading"/>
    <w:basedOn w:val="1"/>
    <w:next w:val="a3"/>
    <w:uiPriority w:val="99"/>
    <w:qFormat/>
    <w:rsid w:val="001052A6"/>
    <w:pPr>
      <w:keepLines/>
      <w:numPr>
        <w:numId w:val="0"/>
      </w:numPr>
      <w:suppressAutoHyphens w:val="0"/>
      <w:spacing w:before="480" w:line="276" w:lineRule="auto"/>
      <w:jc w:val="left"/>
      <w:outlineLvl w:val="9"/>
    </w:pPr>
    <w:rPr>
      <w:rFonts w:ascii="Cambria" w:hAnsi="Cambria"/>
      <w:b/>
      <w:bCs/>
      <w:vanish/>
      <w:color w:val="365F91"/>
      <w:kern w:val="32"/>
      <w:sz w:val="28"/>
      <w:szCs w:val="28"/>
      <w:lang w:eastAsia="ru-RU"/>
    </w:rPr>
  </w:style>
  <w:style w:type="character" w:customStyle="1" w:styleId="BodyTextChar4">
    <w:name w:val="Body Text Char4"/>
    <w:aliases w:val="Знак1 Char4"/>
    <w:uiPriority w:val="99"/>
    <w:locked/>
    <w:rsid w:val="001052A6"/>
    <w:rPr>
      <w:sz w:val="24"/>
    </w:rPr>
  </w:style>
  <w:style w:type="paragraph" w:customStyle="1" w:styleId="4f0">
    <w:name w:val="Абзац списка4"/>
    <w:basedOn w:val="a3"/>
    <w:uiPriority w:val="99"/>
    <w:rsid w:val="001052A6"/>
    <w:pPr>
      <w:widowControl/>
      <w:spacing w:after="200" w:line="276" w:lineRule="auto"/>
      <w:ind w:left="720"/>
    </w:pPr>
    <w:rPr>
      <w:rFonts w:ascii="Calibri" w:eastAsia="Times New Roman" w:hAnsi="Calibri" w:cs="Calibri"/>
      <w:color w:val="auto"/>
      <w:sz w:val="22"/>
      <w:szCs w:val="22"/>
      <w:lang w:bidi="ar-SA"/>
    </w:rPr>
  </w:style>
  <w:style w:type="character" w:customStyle="1" w:styleId="151">
    <w:name w:val="Знак Знак151"/>
    <w:uiPriority w:val="99"/>
    <w:rsid w:val="001052A6"/>
    <w:rPr>
      <w:rFonts w:ascii="Times New Roman" w:hAnsi="Times New Roman"/>
      <w:b/>
      <w:i/>
      <w:sz w:val="24"/>
      <w:lang w:eastAsia="ru-RU"/>
    </w:rPr>
  </w:style>
  <w:style w:type="character" w:customStyle="1" w:styleId="152">
    <w:name w:val="Знак Знак152"/>
    <w:uiPriority w:val="99"/>
    <w:rsid w:val="001052A6"/>
    <w:rPr>
      <w:rFonts w:ascii="Times New Roman" w:hAnsi="Times New Roman"/>
      <w:b/>
      <w:i/>
      <w:sz w:val="24"/>
      <w:lang w:eastAsia="ru-RU"/>
    </w:rPr>
  </w:style>
  <w:style w:type="character" w:customStyle="1" w:styleId="1010">
    <w:name w:val="Знак Знак101"/>
    <w:uiPriority w:val="99"/>
    <w:rsid w:val="001052A6"/>
    <w:rPr>
      <w:rFonts w:ascii="Times New Roman" w:hAnsi="Times New Roman"/>
      <w:sz w:val="24"/>
      <w:lang w:eastAsia="ru-RU"/>
    </w:rPr>
  </w:style>
  <w:style w:type="character" w:customStyle="1" w:styleId="327">
    <w:name w:val="Знак Знак32"/>
    <w:uiPriority w:val="99"/>
    <w:rsid w:val="001052A6"/>
    <w:rPr>
      <w:sz w:val="24"/>
    </w:rPr>
  </w:style>
  <w:style w:type="paragraph" w:customStyle="1" w:styleId="153">
    <w:name w:val="Знак Знак153"/>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character" w:customStyle="1" w:styleId="BodyTextIndentChar3">
    <w:name w:val="Body Text Indent Char3"/>
    <w:aliases w:val="текст Char"/>
    <w:uiPriority w:val="99"/>
    <w:locked/>
    <w:rsid w:val="001052A6"/>
    <w:rPr>
      <w:sz w:val="24"/>
      <w:lang w:val="ru-RU" w:eastAsia="ru-RU"/>
    </w:rPr>
  </w:style>
  <w:style w:type="character" w:customStyle="1" w:styleId="FooterChar2">
    <w:name w:val="Footer Char2"/>
    <w:aliases w:val="Знак3 Char2,Знак3 Знак Знак Char2"/>
    <w:uiPriority w:val="99"/>
    <w:locked/>
    <w:rsid w:val="001052A6"/>
    <w:rPr>
      <w:sz w:val="24"/>
      <w:lang w:val="ru-RU" w:eastAsia="ru-RU"/>
    </w:rPr>
  </w:style>
  <w:style w:type="character" w:customStyle="1" w:styleId="BodyText2Char2">
    <w:name w:val="Body Text 2 Char2"/>
    <w:uiPriority w:val="99"/>
    <w:semiHidden/>
    <w:locked/>
    <w:rsid w:val="001052A6"/>
    <w:rPr>
      <w:sz w:val="24"/>
    </w:rPr>
  </w:style>
  <w:style w:type="paragraph" w:customStyle="1" w:styleId="s125">
    <w:name w:val="s125"/>
    <w:basedOn w:val="a3"/>
    <w:uiPriority w:val="99"/>
    <w:rsid w:val="001052A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01">
    <w:name w:val="s10"/>
    <w:uiPriority w:val="99"/>
    <w:rsid w:val="001052A6"/>
  </w:style>
  <w:style w:type="paragraph" w:customStyle="1" w:styleId="s134">
    <w:name w:val="s134"/>
    <w:basedOn w:val="a3"/>
    <w:uiPriority w:val="99"/>
    <w:rsid w:val="001052A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uiPriority w:val="99"/>
    <w:rsid w:val="001052A6"/>
    <w:pPr>
      <w:keepNext/>
      <w:suppressAutoHyphens/>
      <w:autoSpaceDE w:val="0"/>
      <w:autoSpaceDN w:val="0"/>
      <w:spacing w:before="60"/>
      <w:jc w:val="center"/>
      <w:outlineLvl w:val="0"/>
    </w:pPr>
    <w:rPr>
      <w:rFonts w:ascii="Arial" w:eastAsia="Calibri" w:hAnsi="Arial" w:cs="Arial"/>
      <w:b/>
      <w:bCs/>
      <w:color w:val="auto"/>
      <w:lang w:bidi="ar-SA"/>
    </w:rPr>
  </w:style>
  <w:style w:type="paragraph" w:customStyle="1" w:styleId="1fffff4">
    <w:name w:val="???????1"/>
    <w:uiPriority w:val="99"/>
    <w:rsid w:val="001052A6"/>
    <w:rPr>
      <w:rFonts w:ascii="Times New Roman" w:hAnsi="Times New Roman"/>
    </w:rPr>
  </w:style>
  <w:style w:type="character" w:customStyle="1" w:styleId="127">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Char Знак11"/>
    <w:uiPriority w:val="99"/>
    <w:semiHidden/>
    <w:locked/>
    <w:rsid w:val="001052A6"/>
    <w:rPr>
      <w:sz w:val="20"/>
    </w:rPr>
  </w:style>
  <w:style w:type="paragraph" w:customStyle="1" w:styleId="txt">
    <w:name w:val="txt"/>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affffffffffff6">
    <w:name w:val="Стиль Таблица_ячейка_центр"/>
    <w:basedOn w:val="a3"/>
    <w:uiPriority w:val="99"/>
    <w:rsid w:val="001052A6"/>
    <w:pPr>
      <w:widowControl/>
      <w:suppressAutoHyphens/>
      <w:snapToGrid w:val="0"/>
      <w:jc w:val="center"/>
    </w:pPr>
    <w:rPr>
      <w:rFonts w:ascii="Times New Roman" w:eastAsia="Calibri" w:hAnsi="Times New Roman" w:cs="Times New Roman"/>
      <w:color w:val="auto"/>
      <w:position w:val="2"/>
      <w:szCs w:val="20"/>
      <w:lang w:eastAsia="ar-SA" w:bidi="ar-SA"/>
    </w:rPr>
  </w:style>
  <w:style w:type="character" w:customStyle="1" w:styleId="pr">
    <w:name w:val="pr"/>
    <w:uiPriority w:val="99"/>
    <w:rsid w:val="001052A6"/>
  </w:style>
  <w:style w:type="character" w:customStyle="1" w:styleId="1fffff5">
    <w:name w:val="Название книги1"/>
    <w:uiPriority w:val="99"/>
    <w:rsid w:val="001052A6"/>
    <w:rPr>
      <w:b/>
      <w:smallCaps/>
      <w:spacing w:val="5"/>
    </w:rPr>
  </w:style>
  <w:style w:type="paragraph" w:customStyle="1" w:styleId="sVk">
    <w:name w:val="sVk"/>
    <w:basedOn w:val="a3"/>
    <w:uiPriority w:val="99"/>
    <w:rsid w:val="001052A6"/>
    <w:pPr>
      <w:keepLines/>
      <w:widowControl/>
      <w:suppressLineNumbers/>
      <w:suppressAutoHyphens/>
      <w:spacing w:line="360" w:lineRule="auto"/>
      <w:ind w:firstLine="709"/>
      <w:jc w:val="both"/>
    </w:pPr>
    <w:rPr>
      <w:rFonts w:ascii="Times New Roman" w:eastAsia="Calibri" w:hAnsi="Times New Roman" w:cs="Times New Roman"/>
      <w:color w:val="auto"/>
      <w:lang w:bidi="ar-SA"/>
    </w:rPr>
  </w:style>
  <w:style w:type="paragraph" w:customStyle="1" w:styleId="Pa9">
    <w:name w:val="Pa9"/>
    <w:basedOn w:val="a3"/>
    <w:next w:val="a3"/>
    <w:uiPriority w:val="99"/>
    <w:rsid w:val="001052A6"/>
    <w:pPr>
      <w:widowControl/>
      <w:autoSpaceDE w:val="0"/>
      <w:autoSpaceDN w:val="0"/>
      <w:adjustRightInd w:val="0"/>
      <w:spacing w:line="161" w:lineRule="atLeast"/>
    </w:pPr>
    <w:rPr>
      <w:rFonts w:ascii="Calibri" w:eastAsia="Calibri" w:hAnsi="Calibri" w:cs="Times New Roman"/>
      <w:color w:val="auto"/>
      <w:lang w:bidi="ar-SA"/>
    </w:rPr>
  </w:style>
  <w:style w:type="paragraph" w:customStyle="1" w:styleId="Pa1">
    <w:name w:val="Pa1"/>
    <w:basedOn w:val="a3"/>
    <w:next w:val="a3"/>
    <w:uiPriority w:val="99"/>
    <w:rsid w:val="001052A6"/>
    <w:pPr>
      <w:widowControl/>
      <w:autoSpaceDE w:val="0"/>
      <w:autoSpaceDN w:val="0"/>
      <w:adjustRightInd w:val="0"/>
      <w:spacing w:line="161" w:lineRule="atLeast"/>
    </w:pPr>
    <w:rPr>
      <w:rFonts w:ascii="Calibri" w:eastAsia="Calibri" w:hAnsi="Calibri" w:cs="Times New Roman"/>
      <w:color w:val="auto"/>
      <w:lang w:bidi="ar-SA"/>
    </w:rPr>
  </w:style>
  <w:style w:type="character" w:customStyle="1" w:styleId="affffffffffff7">
    <w:name w:val="Неразрешенное упоминание"/>
    <w:uiPriority w:val="99"/>
    <w:semiHidden/>
    <w:rsid w:val="001052A6"/>
    <w:rPr>
      <w:color w:val="605E5C"/>
      <w:shd w:val="clear" w:color="auto" w:fill="E1DFDD"/>
    </w:rPr>
  </w:style>
  <w:style w:type="character" w:customStyle="1" w:styleId="Hyperlink1">
    <w:name w:val="Hyperlink.1"/>
    <w:uiPriority w:val="99"/>
    <w:rsid w:val="001052A6"/>
    <w:rPr>
      <w:lang w:val="ru-RU"/>
    </w:rPr>
  </w:style>
  <w:style w:type="character" w:customStyle="1" w:styleId="Absatz-Standardschriftart">
    <w:name w:val="Absatz-Standardschriftart"/>
    <w:uiPriority w:val="99"/>
    <w:rsid w:val="001052A6"/>
  </w:style>
  <w:style w:type="character" w:customStyle="1" w:styleId="WW-Absatz-Standardschriftart1">
    <w:name w:val="WW-Absatz-Standardschriftart1"/>
    <w:uiPriority w:val="99"/>
    <w:rsid w:val="001052A6"/>
  </w:style>
  <w:style w:type="character" w:customStyle="1" w:styleId="WW-Absatz-Standardschriftart11">
    <w:name w:val="WW-Absatz-Standardschriftart11"/>
    <w:uiPriority w:val="99"/>
    <w:rsid w:val="001052A6"/>
  </w:style>
  <w:style w:type="character" w:customStyle="1" w:styleId="WW-Absatz-Standardschriftart111">
    <w:name w:val="WW-Absatz-Standardschriftart111"/>
    <w:uiPriority w:val="99"/>
    <w:rsid w:val="001052A6"/>
  </w:style>
  <w:style w:type="character" w:customStyle="1" w:styleId="WW-Absatz-Standardschriftart1111">
    <w:name w:val="WW-Absatz-Standardschriftart1111"/>
    <w:uiPriority w:val="99"/>
    <w:rsid w:val="001052A6"/>
  </w:style>
  <w:style w:type="character" w:customStyle="1" w:styleId="WW-Absatz-Standardschriftart11111">
    <w:name w:val="WW-Absatz-Standardschriftart11111"/>
    <w:uiPriority w:val="99"/>
    <w:rsid w:val="001052A6"/>
  </w:style>
  <w:style w:type="character" w:customStyle="1" w:styleId="WW-Absatz-Standardschriftart111111">
    <w:name w:val="WW-Absatz-Standardschriftart111111"/>
    <w:uiPriority w:val="99"/>
    <w:rsid w:val="001052A6"/>
  </w:style>
  <w:style w:type="paragraph" w:customStyle="1" w:styleId="affffffffffff8">
    <w:name w:val="таблица по левому"/>
    <w:basedOn w:val="a3"/>
    <w:uiPriority w:val="99"/>
    <w:rsid w:val="001052A6"/>
    <w:pPr>
      <w:widowControl/>
    </w:pPr>
    <w:rPr>
      <w:rFonts w:ascii="Times New Roman" w:eastAsia="Calibri" w:hAnsi="Times New Roman" w:cs="Times New Roman"/>
      <w:color w:val="auto"/>
      <w:position w:val="2"/>
      <w:lang w:eastAsia="en-US" w:bidi="ar-SA"/>
    </w:rPr>
  </w:style>
  <w:style w:type="paragraph" w:customStyle="1" w:styleId="affffffffffff9">
    <w:name w:val="для рисунка"/>
    <w:basedOn w:val="af4"/>
    <w:uiPriority w:val="99"/>
    <w:rsid w:val="001052A6"/>
    <w:pPr>
      <w:keepNext/>
      <w:autoSpaceDE w:val="0"/>
      <w:autoSpaceDN w:val="0"/>
      <w:spacing w:before="120"/>
      <w:jc w:val="center"/>
    </w:pPr>
    <w:rPr>
      <w:rFonts w:ascii="Journal" w:eastAsia="Calibri" w:hAnsi="Journal" w:cs="Journal"/>
    </w:rPr>
  </w:style>
  <w:style w:type="paragraph" w:customStyle="1" w:styleId="Normal">
    <w:name w:val="Normal Знак Знак"/>
    <w:uiPriority w:val="99"/>
    <w:rsid w:val="001052A6"/>
    <w:pPr>
      <w:suppressAutoHyphens/>
    </w:pPr>
    <w:rPr>
      <w:rFonts w:ascii="Times New Roman" w:hAnsi="Times New Roman"/>
      <w:lang w:eastAsia="zh-CN"/>
    </w:rPr>
  </w:style>
  <w:style w:type="paragraph" w:customStyle="1" w:styleId="Pa0">
    <w:name w:val="Pa0"/>
    <w:basedOn w:val="a3"/>
    <w:next w:val="a3"/>
    <w:uiPriority w:val="99"/>
    <w:rsid w:val="001052A6"/>
    <w:pPr>
      <w:widowControl/>
      <w:autoSpaceDE w:val="0"/>
      <w:autoSpaceDN w:val="0"/>
      <w:adjustRightInd w:val="0"/>
      <w:spacing w:line="241" w:lineRule="atLeast"/>
    </w:pPr>
    <w:rPr>
      <w:rFonts w:ascii="Frutiger LTCYR" w:eastAsia="Calibri" w:hAnsi="Frutiger LTCYR" w:cs="Times New Roman"/>
      <w:color w:val="auto"/>
      <w:lang w:bidi="ar-SA"/>
    </w:rPr>
  </w:style>
  <w:style w:type="paragraph" w:customStyle="1" w:styleId="Pa6">
    <w:name w:val="Pa6"/>
    <w:basedOn w:val="a3"/>
    <w:next w:val="a3"/>
    <w:uiPriority w:val="99"/>
    <w:rsid w:val="001052A6"/>
    <w:pPr>
      <w:widowControl/>
      <w:autoSpaceDE w:val="0"/>
      <w:autoSpaceDN w:val="0"/>
      <w:adjustRightInd w:val="0"/>
      <w:spacing w:line="141" w:lineRule="atLeast"/>
    </w:pPr>
    <w:rPr>
      <w:rFonts w:ascii="Frutiger LTCYR" w:eastAsia="Calibri" w:hAnsi="Frutiger LTCYR" w:cs="Times New Roman"/>
      <w:color w:val="auto"/>
      <w:lang w:bidi="ar-SA"/>
    </w:rPr>
  </w:style>
  <w:style w:type="paragraph" w:customStyle="1" w:styleId="Pa5">
    <w:name w:val="Pa5"/>
    <w:basedOn w:val="a3"/>
    <w:next w:val="a3"/>
    <w:uiPriority w:val="99"/>
    <w:rsid w:val="001052A6"/>
    <w:pPr>
      <w:widowControl/>
      <w:autoSpaceDE w:val="0"/>
      <w:autoSpaceDN w:val="0"/>
      <w:adjustRightInd w:val="0"/>
      <w:spacing w:line="134" w:lineRule="atLeast"/>
    </w:pPr>
    <w:rPr>
      <w:rFonts w:ascii="Frutiger LTCYR" w:eastAsia="Calibri" w:hAnsi="Frutiger LTCYR" w:cs="Times New Roman"/>
      <w:color w:val="auto"/>
      <w:lang w:bidi="ar-SA"/>
    </w:rPr>
  </w:style>
  <w:style w:type="character" w:customStyle="1" w:styleId="14pt1">
    <w:name w:val="Основной текст + 14 pt1"/>
    <w:aliases w:val="Интервал 0 pt1"/>
    <w:uiPriority w:val="99"/>
    <w:rsid w:val="001052A6"/>
    <w:rPr>
      <w:rFonts w:ascii="Times New Roman" w:hAnsi="Times New Roman"/>
      <w:color w:val="000000"/>
      <w:spacing w:val="10"/>
      <w:w w:val="100"/>
      <w:position w:val="0"/>
      <w:sz w:val="28"/>
      <w:u w:val="none"/>
      <w:lang w:val="ru-RU" w:eastAsia="ru-RU"/>
    </w:rPr>
  </w:style>
  <w:style w:type="numbering" w:customStyle="1" w:styleId="WWNum49">
    <w:name w:val="WWNum49"/>
    <w:rsid w:val="001052A6"/>
    <w:pPr>
      <w:numPr>
        <w:numId w:val="13"/>
      </w:numPr>
    </w:pPr>
  </w:style>
  <w:style w:type="numbering" w:customStyle="1" w:styleId="WWNum50">
    <w:name w:val="WWNum50"/>
    <w:rsid w:val="001052A6"/>
    <w:pPr>
      <w:numPr>
        <w:numId w:val="14"/>
      </w:numPr>
    </w:pPr>
  </w:style>
  <w:style w:type="numbering" w:customStyle="1" w:styleId="5">
    <w:name w:val="Стиль5"/>
    <w:rsid w:val="001052A6"/>
    <w:pPr>
      <w:numPr>
        <w:numId w:val="12"/>
      </w:numPr>
    </w:pPr>
  </w:style>
  <w:style w:type="paragraph" w:customStyle="1" w:styleId="msonormalmailrucssattributepostfix">
    <w:name w:val="msonormal_mailru_css_attribute_postfix"/>
    <w:basedOn w:val="a3"/>
    <w:rsid w:val="001052A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middlemailrucssattributepostfix">
    <w:name w:val="msonormalcxspmiddle_mailru_css_attribute_postfix"/>
    <w:basedOn w:val="a3"/>
    <w:rsid w:val="001052A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ctiontitle">
    <w:name w:val="section__title"/>
    <w:basedOn w:val="a4"/>
    <w:rsid w:val="001052A6"/>
    <w:rPr>
      <w:rFonts w:cs="Times New Roman"/>
    </w:rPr>
  </w:style>
  <w:style w:type="character" w:customStyle="1" w:styleId="sectioninfo">
    <w:name w:val="section__info"/>
    <w:basedOn w:val="a4"/>
    <w:uiPriority w:val="99"/>
    <w:rsid w:val="001052A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63087">
      <w:bodyDiv w:val="1"/>
      <w:marLeft w:val="0"/>
      <w:marRight w:val="0"/>
      <w:marTop w:val="0"/>
      <w:marBottom w:val="0"/>
      <w:divBdr>
        <w:top w:val="none" w:sz="0" w:space="0" w:color="auto"/>
        <w:left w:val="none" w:sz="0" w:space="0" w:color="auto"/>
        <w:bottom w:val="none" w:sz="0" w:space="0" w:color="auto"/>
        <w:right w:val="none" w:sz="0" w:space="0" w:color="auto"/>
      </w:divBdr>
    </w:div>
    <w:div w:id="71977934">
      <w:bodyDiv w:val="1"/>
      <w:marLeft w:val="0"/>
      <w:marRight w:val="0"/>
      <w:marTop w:val="0"/>
      <w:marBottom w:val="0"/>
      <w:divBdr>
        <w:top w:val="none" w:sz="0" w:space="0" w:color="auto"/>
        <w:left w:val="none" w:sz="0" w:space="0" w:color="auto"/>
        <w:bottom w:val="none" w:sz="0" w:space="0" w:color="auto"/>
        <w:right w:val="none" w:sz="0" w:space="0" w:color="auto"/>
      </w:divBdr>
    </w:div>
    <w:div w:id="81803173">
      <w:bodyDiv w:val="1"/>
      <w:marLeft w:val="0"/>
      <w:marRight w:val="0"/>
      <w:marTop w:val="0"/>
      <w:marBottom w:val="0"/>
      <w:divBdr>
        <w:top w:val="none" w:sz="0" w:space="0" w:color="auto"/>
        <w:left w:val="none" w:sz="0" w:space="0" w:color="auto"/>
        <w:bottom w:val="none" w:sz="0" w:space="0" w:color="auto"/>
        <w:right w:val="none" w:sz="0" w:space="0" w:color="auto"/>
      </w:divBdr>
    </w:div>
    <w:div w:id="189340983">
      <w:bodyDiv w:val="1"/>
      <w:marLeft w:val="0"/>
      <w:marRight w:val="0"/>
      <w:marTop w:val="0"/>
      <w:marBottom w:val="0"/>
      <w:divBdr>
        <w:top w:val="none" w:sz="0" w:space="0" w:color="auto"/>
        <w:left w:val="none" w:sz="0" w:space="0" w:color="auto"/>
        <w:bottom w:val="none" w:sz="0" w:space="0" w:color="auto"/>
        <w:right w:val="none" w:sz="0" w:space="0" w:color="auto"/>
      </w:divBdr>
    </w:div>
    <w:div w:id="211117634">
      <w:bodyDiv w:val="1"/>
      <w:marLeft w:val="0"/>
      <w:marRight w:val="0"/>
      <w:marTop w:val="0"/>
      <w:marBottom w:val="0"/>
      <w:divBdr>
        <w:top w:val="none" w:sz="0" w:space="0" w:color="auto"/>
        <w:left w:val="none" w:sz="0" w:space="0" w:color="auto"/>
        <w:bottom w:val="none" w:sz="0" w:space="0" w:color="auto"/>
        <w:right w:val="none" w:sz="0" w:space="0" w:color="auto"/>
      </w:divBdr>
    </w:div>
    <w:div w:id="231551506">
      <w:bodyDiv w:val="1"/>
      <w:marLeft w:val="0"/>
      <w:marRight w:val="0"/>
      <w:marTop w:val="0"/>
      <w:marBottom w:val="0"/>
      <w:divBdr>
        <w:top w:val="none" w:sz="0" w:space="0" w:color="auto"/>
        <w:left w:val="none" w:sz="0" w:space="0" w:color="auto"/>
        <w:bottom w:val="none" w:sz="0" w:space="0" w:color="auto"/>
        <w:right w:val="none" w:sz="0" w:space="0" w:color="auto"/>
      </w:divBdr>
    </w:div>
    <w:div w:id="251865539">
      <w:bodyDiv w:val="1"/>
      <w:marLeft w:val="0"/>
      <w:marRight w:val="0"/>
      <w:marTop w:val="0"/>
      <w:marBottom w:val="0"/>
      <w:divBdr>
        <w:top w:val="none" w:sz="0" w:space="0" w:color="auto"/>
        <w:left w:val="none" w:sz="0" w:space="0" w:color="auto"/>
        <w:bottom w:val="none" w:sz="0" w:space="0" w:color="auto"/>
        <w:right w:val="none" w:sz="0" w:space="0" w:color="auto"/>
      </w:divBdr>
    </w:div>
    <w:div w:id="349113450">
      <w:bodyDiv w:val="1"/>
      <w:marLeft w:val="0"/>
      <w:marRight w:val="0"/>
      <w:marTop w:val="0"/>
      <w:marBottom w:val="0"/>
      <w:divBdr>
        <w:top w:val="none" w:sz="0" w:space="0" w:color="auto"/>
        <w:left w:val="none" w:sz="0" w:space="0" w:color="auto"/>
        <w:bottom w:val="none" w:sz="0" w:space="0" w:color="auto"/>
        <w:right w:val="none" w:sz="0" w:space="0" w:color="auto"/>
      </w:divBdr>
    </w:div>
    <w:div w:id="356543125">
      <w:bodyDiv w:val="1"/>
      <w:marLeft w:val="0"/>
      <w:marRight w:val="0"/>
      <w:marTop w:val="0"/>
      <w:marBottom w:val="0"/>
      <w:divBdr>
        <w:top w:val="none" w:sz="0" w:space="0" w:color="auto"/>
        <w:left w:val="none" w:sz="0" w:space="0" w:color="auto"/>
        <w:bottom w:val="none" w:sz="0" w:space="0" w:color="auto"/>
        <w:right w:val="none" w:sz="0" w:space="0" w:color="auto"/>
      </w:divBdr>
    </w:div>
    <w:div w:id="494035468">
      <w:bodyDiv w:val="1"/>
      <w:marLeft w:val="0"/>
      <w:marRight w:val="0"/>
      <w:marTop w:val="0"/>
      <w:marBottom w:val="0"/>
      <w:divBdr>
        <w:top w:val="none" w:sz="0" w:space="0" w:color="auto"/>
        <w:left w:val="none" w:sz="0" w:space="0" w:color="auto"/>
        <w:bottom w:val="none" w:sz="0" w:space="0" w:color="auto"/>
        <w:right w:val="none" w:sz="0" w:space="0" w:color="auto"/>
      </w:divBdr>
    </w:div>
    <w:div w:id="581527303">
      <w:bodyDiv w:val="1"/>
      <w:marLeft w:val="0"/>
      <w:marRight w:val="0"/>
      <w:marTop w:val="0"/>
      <w:marBottom w:val="0"/>
      <w:divBdr>
        <w:top w:val="none" w:sz="0" w:space="0" w:color="auto"/>
        <w:left w:val="none" w:sz="0" w:space="0" w:color="auto"/>
        <w:bottom w:val="none" w:sz="0" w:space="0" w:color="auto"/>
        <w:right w:val="none" w:sz="0" w:space="0" w:color="auto"/>
      </w:divBdr>
    </w:div>
    <w:div w:id="804389974">
      <w:bodyDiv w:val="1"/>
      <w:marLeft w:val="0"/>
      <w:marRight w:val="0"/>
      <w:marTop w:val="0"/>
      <w:marBottom w:val="0"/>
      <w:divBdr>
        <w:top w:val="none" w:sz="0" w:space="0" w:color="auto"/>
        <w:left w:val="none" w:sz="0" w:space="0" w:color="auto"/>
        <w:bottom w:val="none" w:sz="0" w:space="0" w:color="auto"/>
        <w:right w:val="none" w:sz="0" w:space="0" w:color="auto"/>
      </w:divBdr>
    </w:div>
    <w:div w:id="899291505">
      <w:bodyDiv w:val="1"/>
      <w:marLeft w:val="0"/>
      <w:marRight w:val="0"/>
      <w:marTop w:val="0"/>
      <w:marBottom w:val="0"/>
      <w:divBdr>
        <w:top w:val="none" w:sz="0" w:space="0" w:color="auto"/>
        <w:left w:val="none" w:sz="0" w:space="0" w:color="auto"/>
        <w:bottom w:val="none" w:sz="0" w:space="0" w:color="auto"/>
        <w:right w:val="none" w:sz="0" w:space="0" w:color="auto"/>
      </w:divBdr>
    </w:div>
    <w:div w:id="961762941">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94340719">
      <w:bodyDiv w:val="1"/>
      <w:marLeft w:val="0"/>
      <w:marRight w:val="0"/>
      <w:marTop w:val="0"/>
      <w:marBottom w:val="0"/>
      <w:divBdr>
        <w:top w:val="none" w:sz="0" w:space="0" w:color="auto"/>
        <w:left w:val="none" w:sz="0" w:space="0" w:color="auto"/>
        <w:bottom w:val="none" w:sz="0" w:space="0" w:color="auto"/>
        <w:right w:val="none" w:sz="0" w:space="0" w:color="auto"/>
      </w:divBdr>
    </w:div>
    <w:div w:id="1025862675">
      <w:bodyDiv w:val="1"/>
      <w:marLeft w:val="0"/>
      <w:marRight w:val="0"/>
      <w:marTop w:val="0"/>
      <w:marBottom w:val="0"/>
      <w:divBdr>
        <w:top w:val="none" w:sz="0" w:space="0" w:color="auto"/>
        <w:left w:val="none" w:sz="0" w:space="0" w:color="auto"/>
        <w:bottom w:val="none" w:sz="0" w:space="0" w:color="auto"/>
        <w:right w:val="none" w:sz="0" w:space="0" w:color="auto"/>
      </w:divBdr>
    </w:div>
    <w:div w:id="1030105269">
      <w:bodyDiv w:val="1"/>
      <w:marLeft w:val="0"/>
      <w:marRight w:val="0"/>
      <w:marTop w:val="0"/>
      <w:marBottom w:val="0"/>
      <w:divBdr>
        <w:top w:val="none" w:sz="0" w:space="0" w:color="auto"/>
        <w:left w:val="none" w:sz="0" w:space="0" w:color="auto"/>
        <w:bottom w:val="none" w:sz="0" w:space="0" w:color="auto"/>
        <w:right w:val="none" w:sz="0" w:space="0" w:color="auto"/>
      </w:divBdr>
    </w:div>
    <w:div w:id="1045251033">
      <w:bodyDiv w:val="1"/>
      <w:marLeft w:val="0"/>
      <w:marRight w:val="0"/>
      <w:marTop w:val="0"/>
      <w:marBottom w:val="0"/>
      <w:divBdr>
        <w:top w:val="none" w:sz="0" w:space="0" w:color="auto"/>
        <w:left w:val="none" w:sz="0" w:space="0" w:color="auto"/>
        <w:bottom w:val="none" w:sz="0" w:space="0" w:color="auto"/>
        <w:right w:val="none" w:sz="0" w:space="0" w:color="auto"/>
      </w:divBdr>
    </w:div>
    <w:div w:id="106721947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8784963">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71898971">
      <w:bodyDiv w:val="1"/>
      <w:marLeft w:val="0"/>
      <w:marRight w:val="0"/>
      <w:marTop w:val="0"/>
      <w:marBottom w:val="0"/>
      <w:divBdr>
        <w:top w:val="none" w:sz="0" w:space="0" w:color="auto"/>
        <w:left w:val="none" w:sz="0" w:space="0" w:color="auto"/>
        <w:bottom w:val="none" w:sz="0" w:space="0" w:color="auto"/>
        <w:right w:val="none" w:sz="0" w:space="0" w:color="auto"/>
      </w:divBdr>
    </w:div>
    <w:div w:id="1485782282">
      <w:bodyDiv w:val="1"/>
      <w:marLeft w:val="0"/>
      <w:marRight w:val="0"/>
      <w:marTop w:val="0"/>
      <w:marBottom w:val="0"/>
      <w:divBdr>
        <w:top w:val="none" w:sz="0" w:space="0" w:color="auto"/>
        <w:left w:val="none" w:sz="0" w:space="0" w:color="auto"/>
        <w:bottom w:val="none" w:sz="0" w:space="0" w:color="auto"/>
        <w:right w:val="none" w:sz="0" w:space="0" w:color="auto"/>
      </w:divBdr>
    </w:div>
    <w:div w:id="1500579633">
      <w:bodyDiv w:val="1"/>
      <w:marLeft w:val="0"/>
      <w:marRight w:val="0"/>
      <w:marTop w:val="0"/>
      <w:marBottom w:val="0"/>
      <w:divBdr>
        <w:top w:val="none" w:sz="0" w:space="0" w:color="auto"/>
        <w:left w:val="none" w:sz="0" w:space="0" w:color="auto"/>
        <w:bottom w:val="none" w:sz="0" w:space="0" w:color="auto"/>
        <w:right w:val="none" w:sz="0" w:space="0" w:color="auto"/>
      </w:divBdr>
    </w:div>
    <w:div w:id="1611889937">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39689411">
      <w:bodyDiv w:val="1"/>
      <w:marLeft w:val="0"/>
      <w:marRight w:val="0"/>
      <w:marTop w:val="0"/>
      <w:marBottom w:val="0"/>
      <w:divBdr>
        <w:top w:val="none" w:sz="0" w:space="0" w:color="auto"/>
        <w:left w:val="none" w:sz="0" w:space="0" w:color="auto"/>
        <w:bottom w:val="none" w:sz="0" w:space="0" w:color="auto"/>
        <w:right w:val="none" w:sz="0" w:space="0" w:color="auto"/>
      </w:divBdr>
    </w:div>
    <w:div w:id="1952588709">
      <w:bodyDiv w:val="1"/>
      <w:marLeft w:val="0"/>
      <w:marRight w:val="0"/>
      <w:marTop w:val="0"/>
      <w:marBottom w:val="0"/>
      <w:divBdr>
        <w:top w:val="none" w:sz="0" w:space="0" w:color="auto"/>
        <w:left w:val="none" w:sz="0" w:space="0" w:color="auto"/>
        <w:bottom w:val="none" w:sz="0" w:space="0" w:color="auto"/>
        <w:right w:val="none" w:sz="0" w:space="0" w:color="auto"/>
      </w:divBdr>
    </w:div>
    <w:div w:id="2067606419">
      <w:bodyDiv w:val="1"/>
      <w:marLeft w:val="0"/>
      <w:marRight w:val="0"/>
      <w:marTop w:val="0"/>
      <w:marBottom w:val="0"/>
      <w:divBdr>
        <w:top w:val="none" w:sz="0" w:space="0" w:color="auto"/>
        <w:left w:val="none" w:sz="0" w:space="0" w:color="auto"/>
        <w:bottom w:val="none" w:sz="0" w:space="0" w:color="auto"/>
        <w:right w:val="none" w:sz="0" w:space="0" w:color="auto"/>
      </w:divBdr>
    </w:div>
    <w:div w:id="2114596044">
      <w:bodyDiv w:val="1"/>
      <w:marLeft w:val="0"/>
      <w:marRight w:val="0"/>
      <w:marTop w:val="0"/>
      <w:marBottom w:val="0"/>
      <w:divBdr>
        <w:top w:val="none" w:sz="0" w:space="0" w:color="auto"/>
        <w:left w:val="none" w:sz="0" w:space="0" w:color="auto"/>
        <w:bottom w:val="none" w:sz="0" w:space="0" w:color="auto"/>
        <w:right w:val="none" w:sz="0" w:space="0" w:color="auto"/>
      </w:divBdr>
      <w:divsChild>
        <w:div w:id="1959069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96C775603D57F8131EF28C14A2825B2233AC9D81F9064C637A4573062E750A0003BB8552DC15BB75EA56ABC064X0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D6E0E-16B3-413E-9894-3FF5D8E4C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9</Pages>
  <Words>4748</Words>
  <Characters>27068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31753</CharactersWithSpaces>
  <SharedDoc>false</SharedDoc>
  <HLinks>
    <vt:vector size="1254" baseType="variant">
      <vt:variant>
        <vt:i4>1835017</vt:i4>
      </vt:variant>
      <vt:variant>
        <vt:i4>624</vt:i4>
      </vt:variant>
      <vt:variant>
        <vt:i4>0</vt:i4>
      </vt:variant>
      <vt:variant>
        <vt:i4>5</vt:i4>
      </vt:variant>
      <vt:variant>
        <vt:lpwstr>consultantplus://offline/ref=782E9CC4CCC6932545801925E3B536176C50BE311DDF0BD7655CABC93DB89C27024180C10398FB96372E7F1F5737VEP</vt:lpwstr>
      </vt:variant>
      <vt:variant>
        <vt:lpwstr/>
      </vt:variant>
      <vt:variant>
        <vt:i4>1835102</vt:i4>
      </vt:variant>
      <vt:variant>
        <vt:i4>621</vt:i4>
      </vt:variant>
      <vt:variant>
        <vt:i4>0</vt:i4>
      </vt:variant>
      <vt:variant>
        <vt:i4>5</vt:i4>
      </vt:variant>
      <vt:variant>
        <vt:lpwstr>consultantplus://offline/ref=782E9CC4CCC6932545801925E3B536176E51B7301DDE0BD7655CABC93DB89C27024180C10398FB96372E7F1F5737VEP</vt:lpwstr>
      </vt:variant>
      <vt:variant>
        <vt:lpwstr/>
      </vt:variant>
      <vt:variant>
        <vt:i4>1835014</vt:i4>
      </vt:variant>
      <vt:variant>
        <vt:i4>618</vt:i4>
      </vt:variant>
      <vt:variant>
        <vt:i4>0</vt:i4>
      </vt:variant>
      <vt:variant>
        <vt:i4>5</vt:i4>
      </vt:variant>
      <vt:variant>
        <vt:lpwstr>consultantplus://offline/ref=782E9CC4CCC6932545801925E3B536176E50BF3D1DD90BD7655CABC93DB89C27024180C10398FB96372E7F1F5737VEP</vt:lpwstr>
      </vt:variant>
      <vt:variant>
        <vt:lpwstr/>
      </vt:variant>
      <vt:variant>
        <vt:i4>1835010</vt:i4>
      </vt:variant>
      <vt:variant>
        <vt:i4>615</vt:i4>
      </vt:variant>
      <vt:variant>
        <vt:i4>0</vt:i4>
      </vt:variant>
      <vt:variant>
        <vt:i4>5</vt:i4>
      </vt:variant>
      <vt:variant>
        <vt:lpwstr>consultantplus://offline/ref=782E9CC4CCC6932545801925E3B536176E51B7301DD90BD7655CABC93DB89C27024180C10398FB96372E7F1F5737VEP</vt:lpwstr>
      </vt:variant>
      <vt:variant>
        <vt:lpwstr/>
      </vt:variant>
      <vt:variant>
        <vt:i4>1835012</vt:i4>
      </vt:variant>
      <vt:variant>
        <vt:i4>612</vt:i4>
      </vt:variant>
      <vt:variant>
        <vt:i4>0</vt:i4>
      </vt:variant>
      <vt:variant>
        <vt:i4>5</vt:i4>
      </vt:variant>
      <vt:variant>
        <vt:lpwstr>consultantplus://offline/ref=782E9CC4CCC6932545801925E3B536176E55B43B19D70BD7655CABC93DB89C27024180C10398FB96372E7F1F5737VEP</vt:lpwstr>
      </vt:variant>
      <vt:variant>
        <vt:lpwstr/>
      </vt:variant>
      <vt:variant>
        <vt:i4>1835012</vt:i4>
      </vt:variant>
      <vt:variant>
        <vt:i4>609</vt:i4>
      </vt:variant>
      <vt:variant>
        <vt:i4>0</vt:i4>
      </vt:variant>
      <vt:variant>
        <vt:i4>5</vt:i4>
      </vt:variant>
      <vt:variant>
        <vt:lpwstr>consultantplus://offline/ref=782E9CC4CCC6932545801925E3B536176E55B43B19D70BD7655CABC93DB89C27024180C10398FB96372E7F1F5737VEP</vt:lpwstr>
      </vt:variant>
      <vt:variant>
        <vt:lpwstr/>
      </vt:variant>
      <vt:variant>
        <vt:i4>65609</vt:i4>
      </vt:variant>
      <vt:variant>
        <vt:i4>606</vt:i4>
      </vt:variant>
      <vt:variant>
        <vt:i4>0</vt:i4>
      </vt:variant>
      <vt:variant>
        <vt:i4>5</vt:i4>
      </vt:variant>
      <vt:variant>
        <vt:lpwstr/>
      </vt:variant>
      <vt:variant>
        <vt:lpwstr>P1909</vt:lpwstr>
      </vt:variant>
      <vt:variant>
        <vt:i4>8192050</vt:i4>
      </vt:variant>
      <vt:variant>
        <vt:i4>603</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600</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597</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1835102</vt:i4>
      </vt:variant>
      <vt:variant>
        <vt:i4>594</vt:i4>
      </vt:variant>
      <vt:variant>
        <vt:i4>0</vt:i4>
      </vt:variant>
      <vt:variant>
        <vt:i4>5</vt:i4>
      </vt:variant>
      <vt:variant>
        <vt:lpwstr>consultantplus://offline/ref=782E9CC4CCC6932545801925E3B536176E50B53C1FD70BD7655CABC93DB89C27024180C10398FB96372E7F1F5737VEP</vt:lpwstr>
      </vt:variant>
      <vt:variant>
        <vt:lpwstr/>
      </vt:variant>
      <vt:variant>
        <vt:i4>8192100</vt:i4>
      </vt:variant>
      <vt:variant>
        <vt:i4>591</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8192050</vt:i4>
      </vt:variant>
      <vt:variant>
        <vt:i4>588</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585</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582</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1835102</vt:i4>
      </vt:variant>
      <vt:variant>
        <vt:i4>579</vt:i4>
      </vt:variant>
      <vt:variant>
        <vt:i4>0</vt:i4>
      </vt:variant>
      <vt:variant>
        <vt:i4>5</vt:i4>
      </vt:variant>
      <vt:variant>
        <vt:lpwstr>consultantplus://offline/ref=782E9CC4CCC6932545801925E3B536176E50B53C1FD70BD7655CABC93DB89C27024180C10398FB96372E7F1F5737VEP</vt:lpwstr>
      </vt:variant>
      <vt:variant>
        <vt:lpwstr/>
      </vt:variant>
      <vt:variant>
        <vt:i4>8192059</vt:i4>
      </vt:variant>
      <vt:variant>
        <vt:i4>576</vt:i4>
      </vt:variant>
      <vt:variant>
        <vt:i4>0</vt:i4>
      </vt:variant>
      <vt:variant>
        <vt:i4>5</vt:i4>
      </vt:variant>
      <vt:variant>
        <vt:lpwstr>consultantplus://offline/ref=782E9CC4CCC6932545801925E3B536176E50B53C1FD70BD7655CABC93DB89C271041D8CD019FE195373B294E112BD805805FEF4CF4B5672237V6P</vt:lpwstr>
      </vt:variant>
      <vt:variant>
        <vt:lpwstr/>
      </vt:variant>
      <vt:variant>
        <vt:i4>8192100</vt:i4>
      </vt:variant>
      <vt:variant>
        <vt:i4>573</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589893</vt:i4>
      </vt:variant>
      <vt:variant>
        <vt:i4>570</vt:i4>
      </vt:variant>
      <vt:variant>
        <vt:i4>0</vt:i4>
      </vt:variant>
      <vt:variant>
        <vt:i4>5</vt:i4>
      </vt:variant>
      <vt:variant>
        <vt:lpwstr/>
      </vt:variant>
      <vt:variant>
        <vt:lpwstr>P1581</vt:lpwstr>
      </vt:variant>
      <vt:variant>
        <vt:i4>393285</vt:i4>
      </vt:variant>
      <vt:variant>
        <vt:i4>567</vt:i4>
      </vt:variant>
      <vt:variant>
        <vt:i4>0</vt:i4>
      </vt:variant>
      <vt:variant>
        <vt:i4>5</vt:i4>
      </vt:variant>
      <vt:variant>
        <vt:lpwstr/>
      </vt:variant>
      <vt:variant>
        <vt:lpwstr>P1578</vt:lpwstr>
      </vt:variant>
      <vt:variant>
        <vt:i4>393285</vt:i4>
      </vt:variant>
      <vt:variant>
        <vt:i4>564</vt:i4>
      </vt:variant>
      <vt:variant>
        <vt:i4>0</vt:i4>
      </vt:variant>
      <vt:variant>
        <vt:i4>5</vt:i4>
      </vt:variant>
      <vt:variant>
        <vt:lpwstr/>
      </vt:variant>
      <vt:variant>
        <vt:lpwstr>P1579</vt:lpwstr>
      </vt:variant>
      <vt:variant>
        <vt:i4>393285</vt:i4>
      </vt:variant>
      <vt:variant>
        <vt:i4>561</vt:i4>
      </vt:variant>
      <vt:variant>
        <vt:i4>0</vt:i4>
      </vt:variant>
      <vt:variant>
        <vt:i4>5</vt:i4>
      </vt:variant>
      <vt:variant>
        <vt:lpwstr/>
      </vt:variant>
      <vt:variant>
        <vt:lpwstr>P1578</vt:lpwstr>
      </vt:variant>
      <vt:variant>
        <vt:i4>393285</vt:i4>
      </vt:variant>
      <vt:variant>
        <vt:i4>558</vt:i4>
      </vt:variant>
      <vt:variant>
        <vt:i4>0</vt:i4>
      </vt:variant>
      <vt:variant>
        <vt:i4>5</vt:i4>
      </vt:variant>
      <vt:variant>
        <vt:lpwstr/>
      </vt:variant>
      <vt:variant>
        <vt:lpwstr>P1570</vt:lpwstr>
      </vt:variant>
      <vt:variant>
        <vt:i4>589893</vt:i4>
      </vt:variant>
      <vt:variant>
        <vt:i4>555</vt:i4>
      </vt:variant>
      <vt:variant>
        <vt:i4>0</vt:i4>
      </vt:variant>
      <vt:variant>
        <vt:i4>5</vt:i4>
      </vt:variant>
      <vt:variant>
        <vt:lpwstr/>
      </vt:variant>
      <vt:variant>
        <vt:lpwstr>P1580</vt:lpwstr>
      </vt:variant>
      <vt:variant>
        <vt:i4>393285</vt:i4>
      </vt:variant>
      <vt:variant>
        <vt:i4>552</vt:i4>
      </vt:variant>
      <vt:variant>
        <vt:i4>0</vt:i4>
      </vt:variant>
      <vt:variant>
        <vt:i4>5</vt:i4>
      </vt:variant>
      <vt:variant>
        <vt:lpwstr/>
      </vt:variant>
      <vt:variant>
        <vt:lpwstr>P1579</vt:lpwstr>
      </vt:variant>
      <vt:variant>
        <vt:i4>393285</vt:i4>
      </vt:variant>
      <vt:variant>
        <vt:i4>549</vt:i4>
      </vt:variant>
      <vt:variant>
        <vt:i4>0</vt:i4>
      </vt:variant>
      <vt:variant>
        <vt:i4>5</vt:i4>
      </vt:variant>
      <vt:variant>
        <vt:lpwstr/>
      </vt:variant>
      <vt:variant>
        <vt:lpwstr>P1578</vt:lpwstr>
      </vt:variant>
      <vt:variant>
        <vt:i4>393285</vt:i4>
      </vt:variant>
      <vt:variant>
        <vt:i4>546</vt:i4>
      </vt:variant>
      <vt:variant>
        <vt:i4>0</vt:i4>
      </vt:variant>
      <vt:variant>
        <vt:i4>5</vt:i4>
      </vt:variant>
      <vt:variant>
        <vt:lpwstr/>
      </vt:variant>
      <vt:variant>
        <vt:lpwstr>P1570</vt:lpwstr>
      </vt:variant>
      <vt:variant>
        <vt:i4>7929916</vt:i4>
      </vt:variant>
      <vt:variant>
        <vt:i4>543</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540</vt:i4>
      </vt:variant>
      <vt:variant>
        <vt:i4>0</vt:i4>
      </vt:variant>
      <vt:variant>
        <vt:i4>5</vt:i4>
      </vt:variant>
      <vt:variant>
        <vt:lpwstr/>
      </vt:variant>
      <vt:variant>
        <vt:lpwstr>P1550</vt:lpwstr>
      </vt:variant>
      <vt:variant>
        <vt:i4>393285</vt:i4>
      </vt:variant>
      <vt:variant>
        <vt:i4>537</vt:i4>
      </vt:variant>
      <vt:variant>
        <vt:i4>0</vt:i4>
      </vt:variant>
      <vt:variant>
        <vt:i4>5</vt:i4>
      </vt:variant>
      <vt:variant>
        <vt:lpwstr/>
      </vt:variant>
      <vt:variant>
        <vt:lpwstr>P1578</vt:lpwstr>
      </vt:variant>
      <vt:variant>
        <vt:i4>393285</vt:i4>
      </vt:variant>
      <vt:variant>
        <vt:i4>534</vt:i4>
      </vt:variant>
      <vt:variant>
        <vt:i4>0</vt:i4>
      </vt:variant>
      <vt:variant>
        <vt:i4>5</vt:i4>
      </vt:variant>
      <vt:variant>
        <vt:lpwstr/>
      </vt:variant>
      <vt:variant>
        <vt:lpwstr>P1570</vt:lpwstr>
      </vt:variant>
      <vt:variant>
        <vt:i4>393285</vt:i4>
      </vt:variant>
      <vt:variant>
        <vt:i4>531</vt:i4>
      </vt:variant>
      <vt:variant>
        <vt:i4>0</vt:i4>
      </vt:variant>
      <vt:variant>
        <vt:i4>5</vt:i4>
      </vt:variant>
      <vt:variant>
        <vt:lpwstr/>
      </vt:variant>
      <vt:variant>
        <vt:lpwstr>P1576</vt:lpwstr>
      </vt:variant>
      <vt:variant>
        <vt:i4>8192063</vt:i4>
      </vt:variant>
      <vt:variant>
        <vt:i4>528</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589893</vt:i4>
      </vt:variant>
      <vt:variant>
        <vt:i4>525</vt:i4>
      </vt:variant>
      <vt:variant>
        <vt:i4>0</vt:i4>
      </vt:variant>
      <vt:variant>
        <vt:i4>5</vt:i4>
      </vt:variant>
      <vt:variant>
        <vt:lpwstr/>
      </vt:variant>
      <vt:variant>
        <vt:lpwstr>P1580</vt:lpwstr>
      </vt:variant>
      <vt:variant>
        <vt:i4>393285</vt:i4>
      </vt:variant>
      <vt:variant>
        <vt:i4>522</vt:i4>
      </vt:variant>
      <vt:variant>
        <vt:i4>0</vt:i4>
      </vt:variant>
      <vt:variant>
        <vt:i4>5</vt:i4>
      </vt:variant>
      <vt:variant>
        <vt:lpwstr/>
      </vt:variant>
      <vt:variant>
        <vt:lpwstr>P1579</vt:lpwstr>
      </vt:variant>
      <vt:variant>
        <vt:i4>458824</vt:i4>
      </vt:variant>
      <vt:variant>
        <vt:i4>519</vt:i4>
      </vt:variant>
      <vt:variant>
        <vt:i4>0</vt:i4>
      </vt:variant>
      <vt:variant>
        <vt:i4>5</vt:i4>
      </vt:variant>
      <vt:variant>
        <vt:lpwstr/>
      </vt:variant>
      <vt:variant>
        <vt:lpwstr>P1864</vt:lpwstr>
      </vt:variant>
      <vt:variant>
        <vt:i4>393285</vt:i4>
      </vt:variant>
      <vt:variant>
        <vt:i4>516</vt:i4>
      </vt:variant>
      <vt:variant>
        <vt:i4>0</vt:i4>
      </vt:variant>
      <vt:variant>
        <vt:i4>5</vt:i4>
      </vt:variant>
      <vt:variant>
        <vt:lpwstr/>
      </vt:variant>
      <vt:variant>
        <vt:lpwstr>P1579</vt:lpwstr>
      </vt:variant>
      <vt:variant>
        <vt:i4>393285</vt:i4>
      </vt:variant>
      <vt:variant>
        <vt:i4>513</vt:i4>
      </vt:variant>
      <vt:variant>
        <vt:i4>0</vt:i4>
      </vt:variant>
      <vt:variant>
        <vt:i4>5</vt:i4>
      </vt:variant>
      <vt:variant>
        <vt:lpwstr/>
      </vt:variant>
      <vt:variant>
        <vt:lpwstr>P1578</vt:lpwstr>
      </vt:variant>
      <vt:variant>
        <vt:i4>393285</vt:i4>
      </vt:variant>
      <vt:variant>
        <vt:i4>510</vt:i4>
      </vt:variant>
      <vt:variant>
        <vt:i4>0</vt:i4>
      </vt:variant>
      <vt:variant>
        <vt:i4>5</vt:i4>
      </vt:variant>
      <vt:variant>
        <vt:lpwstr/>
      </vt:variant>
      <vt:variant>
        <vt:lpwstr>P1570</vt:lpwstr>
      </vt:variant>
      <vt:variant>
        <vt:i4>8192050</vt:i4>
      </vt:variant>
      <vt:variant>
        <vt:i4>507</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504</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501</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720896</vt:i4>
      </vt:variant>
      <vt:variant>
        <vt:i4>498</vt:i4>
      </vt:variant>
      <vt:variant>
        <vt:i4>0</vt:i4>
      </vt:variant>
      <vt:variant>
        <vt:i4>5</vt:i4>
      </vt:variant>
      <vt:variant>
        <vt:lpwstr>http://ivo.garant.ru/document?id=70253464&amp;sub=37</vt:lpwstr>
      </vt:variant>
      <vt:variant>
        <vt:lpwstr/>
      </vt:variant>
      <vt:variant>
        <vt:i4>262213</vt:i4>
      </vt:variant>
      <vt:variant>
        <vt:i4>495</vt:i4>
      </vt:variant>
      <vt:variant>
        <vt:i4>0</vt:i4>
      </vt:variant>
      <vt:variant>
        <vt:i4>5</vt:i4>
      </vt:variant>
      <vt:variant>
        <vt:lpwstr/>
      </vt:variant>
      <vt:variant>
        <vt:lpwstr>P1554</vt:lpwstr>
      </vt:variant>
      <vt:variant>
        <vt:i4>589893</vt:i4>
      </vt:variant>
      <vt:variant>
        <vt:i4>492</vt:i4>
      </vt:variant>
      <vt:variant>
        <vt:i4>0</vt:i4>
      </vt:variant>
      <vt:variant>
        <vt:i4>5</vt:i4>
      </vt:variant>
      <vt:variant>
        <vt:lpwstr/>
      </vt:variant>
      <vt:variant>
        <vt:lpwstr>P1581</vt:lpwstr>
      </vt:variant>
      <vt:variant>
        <vt:i4>4980822</vt:i4>
      </vt:variant>
      <vt:variant>
        <vt:i4>489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1835102</vt:i4>
      </vt:variant>
      <vt:variant>
        <vt:i4>486</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483</vt:i4>
      </vt:variant>
      <vt:variant>
        <vt:i4>0</vt:i4>
      </vt:variant>
      <vt:variant>
        <vt:i4>5</vt:i4>
      </vt:variant>
      <vt:variant>
        <vt:lpwstr/>
      </vt:variant>
      <vt:variant>
        <vt:lpwstr>P1550</vt:lpwstr>
      </vt:variant>
      <vt:variant>
        <vt:i4>1835102</vt:i4>
      </vt:variant>
      <vt:variant>
        <vt:i4>480</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477</vt:i4>
      </vt:variant>
      <vt:variant>
        <vt:i4>0</vt:i4>
      </vt:variant>
      <vt:variant>
        <vt:i4>5</vt:i4>
      </vt:variant>
      <vt:variant>
        <vt:lpwstr/>
      </vt:variant>
      <vt:variant>
        <vt:lpwstr>P1550</vt:lpwstr>
      </vt:variant>
      <vt:variant>
        <vt:i4>72</vt:i4>
      </vt:variant>
      <vt:variant>
        <vt:i4>474</vt:i4>
      </vt:variant>
      <vt:variant>
        <vt:i4>0</vt:i4>
      </vt:variant>
      <vt:variant>
        <vt:i4>5</vt:i4>
      </vt:variant>
      <vt:variant>
        <vt:lpwstr/>
      </vt:variant>
      <vt:variant>
        <vt:lpwstr>P1812</vt:lpwstr>
      </vt:variant>
      <vt:variant>
        <vt:i4>4194385</vt:i4>
      </vt:variant>
      <vt:variant>
        <vt:i4>471</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468</vt:i4>
      </vt:variant>
      <vt:variant>
        <vt:i4>0</vt:i4>
      </vt:variant>
      <vt:variant>
        <vt:i4>5</vt:i4>
      </vt:variant>
      <vt:variant>
        <vt:lpwstr/>
      </vt:variant>
      <vt:variant>
        <vt:lpwstr>P1550</vt:lpwstr>
      </vt:variant>
      <vt:variant>
        <vt:i4>589892</vt:i4>
      </vt:variant>
      <vt:variant>
        <vt:i4>465</vt:i4>
      </vt:variant>
      <vt:variant>
        <vt:i4>0</vt:i4>
      </vt:variant>
      <vt:variant>
        <vt:i4>5</vt:i4>
      </vt:variant>
      <vt:variant>
        <vt:lpwstr/>
      </vt:variant>
      <vt:variant>
        <vt:lpwstr>P1489</vt:lpwstr>
      </vt:variant>
      <vt:variant>
        <vt:i4>589892</vt:i4>
      </vt:variant>
      <vt:variant>
        <vt:i4>462</vt:i4>
      </vt:variant>
      <vt:variant>
        <vt:i4>0</vt:i4>
      </vt:variant>
      <vt:variant>
        <vt:i4>5</vt:i4>
      </vt:variant>
      <vt:variant>
        <vt:lpwstr/>
      </vt:variant>
      <vt:variant>
        <vt:lpwstr>P1489</vt:lpwstr>
      </vt:variant>
      <vt:variant>
        <vt:i4>1835102</vt:i4>
      </vt:variant>
      <vt:variant>
        <vt:i4>459</vt:i4>
      </vt:variant>
      <vt:variant>
        <vt:i4>0</vt:i4>
      </vt:variant>
      <vt:variant>
        <vt:i4>5</vt:i4>
      </vt:variant>
      <vt:variant>
        <vt:lpwstr>consultantplus://offline/ref=782E9CC4CCC6932545801925E3B536176E50B53C1FD70BD7655CABC93DB89C27024180C10398FB96372E7F1F5737VEP</vt:lpwstr>
      </vt:variant>
      <vt:variant>
        <vt:lpwstr/>
      </vt:variant>
      <vt:variant>
        <vt:i4>589893</vt:i4>
      </vt:variant>
      <vt:variant>
        <vt:i4>456</vt:i4>
      </vt:variant>
      <vt:variant>
        <vt:i4>0</vt:i4>
      </vt:variant>
      <vt:variant>
        <vt:i4>5</vt:i4>
      </vt:variant>
      <vt:variant>
        <vt:lpwstr/>
      </vt:variant>
      <vt:variant>
        <vt:lpwstr>P1587</vt:lpwstr>
      </vt:variant>
      <vt:variant>
        <vt:i4>1835102</vt:i4>
      </vt:variant>
      <vt:variant>
        <vt:i4>453</vt:i4>
      </vt:variant>
      <vt:variant>
        <vt:i4>0</vt:i4>
      </vt:variant>
      <vt:variant>
        <vt:i4>5</vt:i4>
      </vt:variant>
      <vt:variant>
        <vt:lpwstr>consultantplus://offline/ref=782E9CC4CCC6932545801925E3B536176E50B53C1FD70BD7655CABC93DB89C27024180C10398FB96372E7F1F5737VEP</vt:lpwstr>
      </vt:variant>
      <vt:variant>
        <vt:lpwstr/>
      </vt:variant>
      <vt:variant>
        <vt:i4>1835102</vt:i4>
      </vt:variant>
      <vt:variant>
        <vt:i4>450</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447</vt:i4>
      </vt:variant>
      <vt:variant>
        <vt:i4>0</vt:i4>
      </vt:variant>
      <vt:variant>
        <vt:i4>5</vt:i4>
      </vt:variant>
      <vt:variant>
        <vt:lpwstr/>
      </vt:variant>
      <vt:variant>
        <vt:lpwstr>P1909</vt:lpwstr>
      </vt:variant>
      <vt:variant>
        <vt:i4>6881332</vt:i4>
      </vt:variant>
      <vt:variant>
        <vt:i4>444</vt:i4>
      </vt:variant>
      <vt:variant>
        <vt:i4>0</vt:i4>
      </vt:variant>
      <vt:variant>
        <vt:i4>5</vt:i4>
      </vt:variant>
      <vt:variant>
        <vt:lpwstr/>
      </vt:variant>
      <vt:variant>
        <vt:lpwstr>Par1699</vt:lpwstr>
      </vt:variant>
      <vt:variant>
        <vt:i4>3145784</vt:i4>
      </vt:variant>
      <vt:variant>
        <vt:i4>441</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438</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435</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432</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429</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426</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423</vt:i4>
      </vt:variant>
      <vt:variant>
        <vt:i4>0</vt:i4>
      </vt:variant>
      <vt:variant>
        <vt:i4>5</vt:i4>
      </vt:variant>
      <vt:variant>
        <vt:lpwstr/>
      </vt:variant>
      <vt:variant>
        <vt:lpwstr>Par28</vt:lpwstr>
      </vt:variant>
      <vt:variant>
        <vt:i4>5439490</vt:i4>
      </vt:variant>
      <vt:variant>
        <vt:i4>420</vt:i4>
      </vt:variant>
      <vt:variant>
        <vt:i4>0</vt:i4>
      </vt:variant>
      <vt:variant>
        <vt:i4>5</vt:i4>
      </vt:variant>
      <vt:variant>
        <vt:lpwstr/>
      </vt:variant>
      <vt:variant>
        <vt:lpwstr>Par28</vt:lpwstr>
      </vt:variant>
      <vt:variant>
        <vt:i4>6553704</vt:i4>
      </vt:variant>
      <vt:variant>
        <vt:i4>417</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414</vt:i4>
      </vt:variant>
      <vt:variant>
        <vt:i4>0</vt:i4>
      </vt:variant>
      <vt:variant>
        <vt:i4>5</vt:i4>
      </vt:variant>
      <vt:variant>
        <vt:lpwstr/>
      </vt:variant>
      <vt:variant>
        <vt:lpwstr>Par31</vt:lpwstr>
      </vt:variant>
      <vt:variant>
        <vt:i4>5439490</vt:i4>
      </vt:variant>
      <vt:variant>
        <vt:i4>411</vt:i4>
      </vt:variant>
      <vt:variant>
        <vt:i4>0</vt:i4>
      </vt:variant>
      <vt:variant>
        <vt:i4>5</vt:i4>
      </vt:variant>
      <vt:variant>
        <vt:lpwstr/>
      </vt:variant>
      <vt:variant>
        <vt:lpwstr>Par29</vt:lpwstr>
      </vt:variant>
      <vt:variant>
        <vt:i4>5373954</vt:i4>
      </vt:variant>
      <vt:variant>
        <vt:i4>408</vt:i4>
      </vt:variant>
      <vt:variant>
        <vt:i4>0</vt:i4>
      </vt:variant>
      <vt:variant>
        <vt:i4>5</vt:i4>
      </vt:variant>
      <vt:variant>
        <vt:lpwstr/>
      </vt:variant>
      <vt:variant>
        <vt:lpwstr>Par39</vt:lpwstr>
      </vt:variant>
      <vt:variant>
        <vt:i4>6553704</vt:i4>
      </vt:variant>
      <vt:variant>
        <vt:i4>405</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402</vt:i4>
      </vt:variant>
      <vt:variant>
        <vt:i4>0</vt:i4>
      </vt:variant>
      <vt:variant>
        <vt:i4>5</vt:i4>
      </vt:variant>
      <vt:variant>
        <vt:lpwstr/>
      </vt:variant>
      <vt:variant>
        <vt:lpwstr>Par29</vt:lpwstr>
      </vt:variant>
      <vt:variant>
        <vt:i4>5373954</vt:i4>
      </vt:variant>
      <vt:variant>
        <vt:i4>399</vt:i4>
      </vt:variant>
      <vt:variant>
        <vt:i4>0</vt:i4>
      </vt:variant>
      <vt:variant>
        <vt:i4>5</vt:i4>
      </vt:variant>
      <vt:variant>
        <vt:lpwstr/>
      </vt:variant>
      <vt:variant>
        <vt:lpwstr>Par39</vt:lpwstr>
      </vt:variant>
      <vt:variant>
        <vt:i4>655455</vt:i4>
      </vt:variant>
      <vt:variant>
        <vt:i4>396</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393</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390</vt:i4>
      </vt:variant>
      <vt:variant>
        <vt:i4>0</vt:i4>
      </vt:variant>
      <vt:variant>
        <vt:i4>5</vt:i4>
      </vt:variant>
      <vt:variant>
        <vt:lpwstr/>
      </vt:variant>
      <vt:variant>
        <vt:lpwstr>Par38</vt:lpwstr>
      </vt:variant>
      <vt:variant>
        <vt:i4>655375</vt:i4>
      </vt:variant>
      <vt:variant>
        <vt:i4>387</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384</vt:i4>
      </vt:variant>
      <vt:variant>
        <vt:i4>0</vt:i4>
      </vt:variant>
      <vt:variant>
        <vt:i4>5</vt:i4>
      </vt:variant>
      <vt:variant>
        <vt:lpwstr/>
      </vt:variant>
      <vt:variant>
        <vt:lpwstr>Par32</vt:lpwstr>
      </vt:variant>
      <vt:variant>
        <vt:i4>5439490</vt:i4>
      </vt:variant>
      <vt:variant>
        <vt:i4>381</vt:i4>
      </vt:variant>
      <vt:variant>
        <vt:i4>0</vt:i4>
      </vt:variant>
      <vt:variant>
        <vt:i4>5</vt:i4>
      </vt:variant>
      <vt:variant>
        <vt:lpwstr/>
      </vt:variant>
      <vt:variant>
        <vt:lpwstr>Par28</vt:lpwstr>
      </vt:variant>
      <vt:variant>
        <vt:i4>5373954</vt:i4>
      </vt:variant>
      <vt:variant>
        <vt:i4>378</vt:i4>
      </vt:variant>
      <vt:variant>
        <vt:i4>0</vt:i4>
      </vt:variant>
      <vt:variant>
        <vt:i4>5</vt:i4>
      </vt:variant>
      <vt:variant>
        <vt:lpwstr/>
      </vt:variant>
      <vt:variant>
        <vt:lpwstr>Par30</vt:lpwstr>
      </vt:variant>
      <vt:variant>
        <vt:i4>5439490</vt:i4>
      </vt:variant>
      <vt:variant>
        <vt:i4>375</vt:i4>
      </vt:variant>
      <vt:variant>
        <vt:i4>0</vt:i4>
      </vt:variant>
      <vt:variant>
        <vt:i4>5</vt:i4>
      </vt:variant>
      <vt:variant>
        <vt:lpwstr/>
      </vt:variant>
      <vt:variant>
        <vt:lpwstr>Par29</vt:lpwstr>
      </vt:variant>
      <vt:variant>
        <vt:i4>4128820</vt:i4>
      </vt:variant>
      <vt:variant>
        <vt:i4>372</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369</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366</vt:i4>
      </vt:variant>
      <vt:variant>
        <vt:i4>0</vt:i4>
      </vt:variant>
      <vt:variant>
        <vt:i4>5</vt:i4>
      </vt:variant>
      <vt:variant>
        <vt:lpwstr/>
      </vt:variant>
      <vt:variant>
        <vt:lpwstr>Par29</vt:lpwstr>
      </vt:variant>
      <vt:variant>
        <vt:i4>2424929</vt:i4>
      </vt:variant>
      <vt:variant>
        <vt:i4>363</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360</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3866683</vt:i4>
      </vt:variant>
      <vt:variant>
        <vt:i4>357</vt:i4>
      </vt:variant>
      <vt:variant>
        <vt:i4>0</vt:i4>
      </vt:variant>
      <vt:variant>
        <vt:i4>5</vt:i4>
      </vt:variant>
      <vt:variant>
        <vt:lpwstr>consultantplus://offline/ref=3E7AEAB6009C18F39354D79AF2A7B805A7A5712AAC66773ACA9063D5D13F5F4017015F727BFBBE712B3B6C332630ED4AEED30EEBF9C7F01FnAr2G</vt:lpwstr>
      </vt:variant>
      <vt:variant>
        <vt:lpwstr/>
      </vt:variant>
      <vt:variant>
        <vt:i4>6815854</vt:i4>
      </vt:variant>
      <vt:variant>
        <vt:i4>354</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351</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348</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345</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342</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339</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336</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333</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2621551</vt:i4>
      </vt:variant>
      <vt:variant>
        <vt:i4>330</vt:i4>
      </vt:variant>
      <vt:variant>
        <vt:i4>0</vt:i4>
      </vt:variant>
      <vt:variant>
        <vt:i4>5</vt:i4>
      </vt:variant>
      <vt:variant>
        <vt:lpwstr>consultantplus://offline/ref=A3EF6891EA4C2161FE4E4AD799E1BCA4295BBE70A2AFE4F9D05D71541CE7F2C694BBBEFBB665501C83905F8C334BF1FC9A0C3C799CAA3DEF7Ck0G</vt:lpwstr>
      </vt:variant>
      <vt:variant>
        <vt:lpwstr/>
      </vt:variant>
      <vt:variant>
        <vt:i4>7864430</vt:i4>
      </vt:variant>
      <vt:variant>
        <vt:i4>327</vt:i4>
      </vt:variant>
      <vt:variant>
        <vt:i4>0</vt:i4>
      </vt:variant>
      <vt:variant>
        <vt:i4>5</vt:i4>
      </vt:variant>
      <vt:variant>
        <vt:lpwstr>http://ivo.garant.ru/</vt:lpwstr>
      </vt:variant>
      <vt:variant>
        <vt:lpwstr>/document/70353464/entry/37</vt:lpwstr>
      </vt:variant>
      <vt:variant>
        <vt:i4>7864430</vt:i4>
      </vt:variant>
      <vt:variant>
        <vt:i4>324</vt:i4>
      </vt:variant>
      <vt:variant>
        <vt:i4>0</vt:i4>
      </vt:variant>
      <vt:variant>
        <vt:i4>5</vt:i4>
      </vt:variant>
      <vt:variant>
        <vt:lpwstr>http://ivo.garant.ru/</vt:lpwstr>
      </vt:variant>
      <vt:variant>
        <vt:lpwstr>/document/70353464/entry/30101</vt:lpwstr>
      </vt:variant>
      <vt:variant>
        <vt:i4>4128818</vt:i4>
      </vt:variant>
      <vt:variant>
        <vt:i4>321</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318</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315</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312</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309</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306</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303</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300</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297</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294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291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288</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4128820</vt:i4>
      </vt:variant>
      <vt:variant>
        <vt:i4>285</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282</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279</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276</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273</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270</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267</vt:i4>
      </vt:variant>
      <vt:variant>
        <vt:i4>0</vt:i4>
      </vt:variant>
      <vt:variant>
        <vt:i4>5</vt:i4>
      </vt:variant>
      <vt:variant>
        <vt:lpwstr>consultantplus://offline/ref=EB9854B23D85897930905B1BBECE8AF7685842A66EE54FE1014FD39FA0w0k3H</vt:lpwstr>
      </vt:variant>
      <vt:variant>
        <vt:lpwstr/>
      </vt:variant>
      <vt:variant>
        <vt:i4>4063330</vt:i4>
      </vt:variant>
      <vt:variant>
        <vt:i4>264</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261</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258</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255</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6881330</vt:i4>
      </vt:variant>
      <vt:variant>
        <vt:i4>252</vt:i4>
      </vt:variant>
      <vt:variant>
        <vt:i4>0</vt:i4>
      </vt:variant>
      <vt:variant>
        <vt:i4>5</vt:i4>
      </vt:variant>
      <vt:variant>
        <vt:lpwstr/>
      </vt:variant>
      <vt:variant>
        <vt:lpwstr>Par1099</vt:lpwstr>
      </vt:variant>
      <vt:variant>
        <vt:i4>6881330</vt:i4>
      </vt:variant>
      <vt:variant>
        <vt:i4>249</vt:i4>
      </vt:variant>
      <vt:variant>
        <vt:i4>0</vt:i4>
      </vt:variant>
      <vt:variant>
        <vt:i4>5</vt:i4>
      </vt:variant>
      <vt:variant>
        <vt:lpwstr/>
      </vt:variant>
      <vt:variant>
        <vt:lpwstr>Par1099</vt:lpwstr>
      </vt:variant>
      <vt:variant>
        <vt:i4>3342392</vt:i4>
      </vt:variant>
      <vt:variant>
        <vt:i4>246</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243</vt:i4>
      </vt:variant>
      <vt:variant>
        <vt:i4>0</vt:i4>
      </vt:variant>
      <vt:variant>
        <vt:i4>5</vt:i4>
      </vt:variant>
      <vt:variant>
        <vt:lpwstr/>
      </vt:variant>
      <vt:variant>
        <vt:lpwstr>Par155</vt:lpwstr>
      </vt:variant>
      <vt:variant>
        <vt:i4>6619191</vt:i4>
      </vt:variant>
      <vt:variant>
        <vt:i4>240</vt:i4>
      </vt:variant>
      <vt:variant>
        <vt:i4>0</vt:i4>
      </vt:variant>
      <vt:variant>
        <vt:i4>5</vt:i4>
      </vt:variant>
      <vt:variant>
        <vt:lpwstr/>
      </vt:variant>
      <vt:variant>
        <vt:lpwstr>Par155</vt:lpwstr>
      </vt:variant>
      <vt:variant>
        <vt:i4>4128818</vt:i4>
      </vt:variant>
      <vt:variant>
        <vt:i4>237</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234</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231</vt:i4>
      </vt:variant>
      <vt:variant>
        <vt:i4>0</vt:i4>
      </vt:variant>
      <vt:variant>
        <vt:i4>5</vt:i4>
      </vt:variant>
      <vt:variant>
        <vt:lpwstr>consultantplus://offline/ref=EB9854B23D85897930905B1BBECE8AF7685842A66EE54FE1014FD39FA00362A8A0152E9Fw4k4H</vt:lpwstr>
      </vt:variant>
      <vt:variant>
        <vt:lpwstr/>
      </vt:variant>
      <vt:variant>
        <vt:i4>3276901</vt:i4>
      </vt:variant>
      <vt:variant>
        <vt:i4>228</vt:i4>
      </vt:variant>
      <vt:variant>
        <vt:i4>0</vt:i4>
      </vt:variant>
      <vt:variant>
        <vt:i4>5</vt:i4>
      </vt:variant>
      <vt:variant>
        <vt:lpwstr>consultantplus://offline/ref=78ED7207A949D80083446161A23422A70F9318682BCBE5E7D5FED1BFBF40C24379302AACB98C7E43V2DCI</vt:lpwstr>
      </vt:variant>
      <vt:variant>
        <vt:lpwstr/>
      </vt:variant>
      <vt:variant>
        <vt:i4>3276909</vt:i4>
      </vt:variant>
      <vt:variant>
        <vt:i4>225</vt:i4>
      </vt:variant>
      <vt:variant>
        <vt:i4>0</vt:i4>
      </vt:variant>
      <vt:variant>
        <vt:i4>5</vt:i4>
      </vt:variant>
      <vt:variant>
        <vt:lpwstr>consultantplus://offline/ref=78ED7207A949D80083446161A23422A70F9216692FCDE5E7D5FED1BFBF40C24379302AACB98C7B40V2DCI</vt:lpwstr>
      </vt:variant>
      <vt:variant>
        <vt:lpwstr/>
      </vt:variant>
      <vt:variant>
        <vt:i4>2293870</vt:i4>
      </vt:variant>
      <vt:variant>
        <vt:i4>222</vt:i4>
      </vt:variant>
      <vt:variant>
        <vt:i4>0</vt:i4>
      </vt:variant>
      <vt:variant>
        <vt:i4>5</vt:i4>
      </vt:variant>
      <vt:variant>
        <vt:lpwstr>consultantplus://offline/ref=6A370154BBECCFA90D81D8554BB5E3BC8D7B3CF77B3A8A67A5432A943124A312E2616EB1EF7F18BEI304J</vt:lpwstr>
      </vt:variant>
      <vt:variant>
        <vt:lpwstr/>
      </vt:variant>
      <vt:variant>
        <vt:i4>2293859</vt:i4>
      </vt:variant>
      <vt:variant>
        <vt:i4>219</vt:i4>
      </vt:variant>
      <vt:variant>
        <vt:i4>0</vt:i4>
      </vt:variant>
      <vt:variant>
        <vt:i4>5</vt:i4>
      </vt:variant>
      <vt:variant>
        <vt:lpwstr>consultantplus://offline/ref=6A370154BBECCFA90D81D8554BB5E3BC8D7A33F37B328A67A5432A943124A312E2616EB1EF7E15BBI304J</vt:lpwstr>
      </vt:variant>
      <vt:variant>
        <vt:lpwstr/>
      </vt:variant>
      <vt:variant>
        <vt:i4>7471209</vt:i4>
      </vt:variant>
      <vt:variant>
        <vt:i4>216</vt:i4>
      </vt:variant>
      <vt:variant>
        <vt:i4>0</vt:i4>
      </vt:variant>
      <vt:variant>
        <vt:i4>5</vt:i4>
      </vt:variant>
      <vt:variant>
        <vt:lpwstr>consultantplus://offline/ref=34FF36054096A2A8DC869C3324156483E01B424C4C0398194A4B9F100E60D6A412AE55C573685DACFB64FC1C8EE3CC036CB25840w7mCP</vt:lpwstr>
      </vt:variant>
      <vt:variant>
        <vt:lpwstr/>
      </vt:variant>
      <vt:variant>
        <vt:i4>7471163</vt:i4>
      </vt:variant>
      <vt:variant>
        <vt:i4>213</vt:i4>
      </vt:variant>
      <vt:variant>
        <vt:i4>0</vt:i4>
      </vt:variant>
      <vt:variant>
        <vt:i4>5</vt:i4>
      </vt:variant>
      <vt:variant>
        <vt:lpwstr>consultantplus://offline/ref=34FF36054096A2A8DC869C3324156483E01B424C4C0398194A4B9F100E60D6A412AE55C67B685DACFB64FC1C8EE3CC036CB25840w7mCP</vt:lpwstr>
      </vt:variant>
      <vt:variant>
        <vt:lpwstr/>
      </vt:variant>
      <vt:variant>
        <vt:i4>3735605</vt:i4>
      </vt:variant>
      <vt:variant>
        <vt:i4>210</vt:i4>
      </vt:variant>
      <vt:variant>
        <vt:i4>0</vt:i4>
      </vt:variant>
      <vt:variant>
        <vt:i4>5</vt:i4>
      </vt:variant>
      <vt:variant>
        <vt:lpwstr>consultantplus://offline/ref=EB9854B23D85897930905B1BBECE8AF7685842A66EE54FE1014FD39FA00362A8A0152E9B42EDAF78w5k8H</vt:lpwstr>
      </vt:variant>
      <vt:variant>
        <vt:lpwstr/>
      </vt:variant>
      <vt:variant>
        <vt:i4>3735654</vt:i4>
      </vt:variant>
      <vt:variant>
        <vt:i4>207</vt:i4>
      </vt:variant>
      <vt:variant>
        <vt:i4>0</vt:i4>
      </vt:variant>
      <vt:variant>
        <vt:i4>5</vt:i4>
      </vt:variant>
      <vt:variant>
        <vt:lpwstr>consultantplus://offline/ref=EB9854B23D85897930905B1BBECE8AF7685842A66EE54FE1014FD39FA00362A8A0152E9B42EDAF7Bw5k1H</vt:lpwstr>
      </vt:variant>
      <vt:variant>
        <vt:lpwstr/>
      </vt:variant>
      <vt:variant>
        <vt:i4>1835092</vt:i4>
      </vt:variant>
      <vt:variant>
        <vt:i4>204</vt:i4>
      </vt:variant>
      <vt:variant>
        <vt:i4>0</vt:i4>
      </vt:variant>
      <vt:variant>
        <vt:i4>5</vt:i4>
      </vt:variant>
      <vt:variant>
        <vt:lpwstr>consultantplus://offline/ref=28834A61E766BEBE426B95ABF2D8C807A800542FCD4DD2A0EB13D87C70BA99F9B5A866B273C2D10281DA40095C8B6090ACC324A46Fa2F9L</vt:lpwstr>
      </vt:variant>
      <vt:variant>
        <vt:lpwstr/>
      </vt:variant>
      <vt:variant>
        <vt:i4>3342447</vt:i4>
      </vt:variant>
      <vt:variant>
        <vt:i4>201</vt:i4>
      </vt:variant>
      <vt:variant>
        <vt:i4>0</vt:i4>
      </vt:variant>
      <vt:variant>
        <vt:i4>5</vt:i4>
      </vt:variant>
      <vt:variant>
        <vt:lpwstr>consultantplus://offline/ref=9FC607DF0E2E83A763DFA2D8729F797D179A799A06767BF7C8784BD7B0C0CF4798AE30163F23B7C4AB358525C6B814EB1290AD64SAN3L</vt:lpwstr>
      </vt:variant>
      <vt:variant>
        <vt:lpwstr/>
      </vt:variant>
      <vt:variant>
        <vt:i4>7405618</vt:i4>
      </vt:variant>
      <vt:variant>
        <vt:i4>198</vt:i4>
      </vt:variant>
      <vt:variant>
        <vt:i4>0</vt:i4>
      </vt:variant>
      <vt:variant>
        <vt:i4>5</vt:i4>
      </vt:variant>
      <vt:variant>
        <vt:lpwstr>consultantplus://offline/ref=28834A61E766BEBE426B95ABF2D8C807A800542FCD4DD2A0EB13D87C70BA99F9B5A866B47DC88E0794CB18045F967E96B4DF26A5a6F7L</vt:lpwstr>
      </vt:variant>
      <vt:variant>
        <vt:lpwstr/>
      </vt:variant>
      <vt:variant>
        <vt:i4>786513</vt:i4>
      </vt:variant>
      <vt:variant>
        <vt:i4>195</vt:i4>
      </vt:variant>
      <vt:variant>
        <vt:i4>0</vt:i4>
      </vt:variant>
      <vt:variant>
        <vt:i4>5</vt:i4>
      </vt:variant>
      <vt:variant>
        <vt:lpwstr>consultantplus://offline/ref=D192BF13A8AD38F93BBE96992A967A42376B9535FEFCA4E7AB218B1F5FC945CD2908FAF991A67E58818149318F889A6396582F0A43WFWEP</vt:lpwstr>
      </vt:variant>
      <vt:variant>
        <vt:lpwstr/>
      </vt:variant>
      <vt:variant>
        <vt:i4>3670073</vt:i4>
      </vt:variant>
      <vt:variant>
        <vt:i4>192</vt:i4>
      </vt:variant>
      <vt:variant>
        <vt:i4>0</vt:i4>
      </vt:variant>
      <vt:variant>
        <vt:i4>5</vt:i4>
      </vt:variant>
      <vt:variant>
        <vt:lpwstr>consultantplus://offline/ref=D192BF13A8AD38F93BBE96992A967A42376B9535FEFCA4E7AB218B1F5FC945CD2908FAF695A9215D9490113E899284668D442D0BW4WBP</vt:lpwstr>
      </vt:variant>
      <vt:variant>
        <vt:lpwstr/>
      </vt:variant>
      <vt:variant>
        <vt:i4>6946913</vt:i4>
      </vt:variant>
      <vt:variant>
        <vt:i4>189</vt:i4>
      </vt:variant>
      <vt:variant>
        <vt:i4>0</vt:i4>
      </vt:variant>
      <vt:variant>
        <vt:i4>5</vt:i4>
      </vt:variant>
      <vt:variant>
        <vt:lpwstr>consultantplus://offline/ref=D192BF13A8AD38F93BBE96992A967A42376B9535FEFCA4E7AB218B1F5FC945CD2908FAFF94A47C0784945869808E807D9343330842F6WAW2P</vt:lpwstr>
      </vt:variant>
      <vt:variant>
        <vt:lpwstr/>
      </vt:variant>
      <vt:variant>
        <vt:i4>2752614</vt:i4>
      </vt:variant>
      <vt:variant>
        <vt:i4>186</vt:i4>
      </vt:variant>
      <vt:variant>
        <vt:i4>0</vt:i4>
      </vt:variant>
      <vt:variant>
        <vt:i4>5</vt:i4>
      </vt:variant>
      <vt:variant>
        <vt:lpwstr>consultantplus://offline/ref=BA29F1309562254A34065508015F83A4388C54A8427AA81578393EC5C8211DFC3A4A44148C709AF07A42CA97FF0442C281156B719121Y5F3P</vt:lpwstr>
      </vt:variant>
      <vt:variant>
        <vt:lpwstr/>
      </vt:variant>
      <vt:variant>
        <vt:i4>2752612</vt:i4>
      </vt:variant>
      <vt:variant>
        <vt:i4>183</vt:i4>
      </vt:variant>
      <vt:variant>
        <vt:i4>0</vt:i4>
      </vt:variant>
      <vt:variant>
        <vt:i4>5</vt:i4>
      </vt:variant>
      <vt:variant>
        <vt:lpwstr>consultantplus://offline/ref=BA29F1309562254A34065508015F83A4388C54A8427AA81578393EC5C8211DFC3A4A44148C709CF07A42CA97FF0442C281156B719121Y5F3P</vt:lpwstr>
      </vt:variant>
      <vt:variant>
        <vt:lpwstr/>
      </vt:variant>
      <vt:variant>
        <vt:i4>4522077</vt:i4>
      </vt:variant>
      <vt:variant>
        <vt:i4>180</vt:i4>
      </vt:variant>
      <vt:variant>
        <vt:i4>0</vt:i4>
      </vt:variant>
      <vt:variant>
        <vt:i4>5</vt:i4>
      </vt:variant>
      <vt:variant>
        <vt:lpwstr>consultantplus://offline/ref=BA29F1309562254A34065508015F83A4388C54A8427AA81578393EC5C8211DFC3A4A4412897692AF7F57DBCFF00258DC840E777390Y2F9P</vt:lpwstr>
      </vt:variant>
      <vt:variant>
        <vt:lpwstr/>
      </vt:variant>
      <vt:variant>
        <vt:i4>5439490</vt:i4>
      </vt:variant>
      <vt:variant>
        <vt:i4>177</vt:i4>
      </vt:variant>
      <vt:variant>
        <vt:i4>0</vt:i4>
      </vt:variant>
      <vt:variant>
        <vt:i4>5</vt:i4>
      </vt:variant>
      <vt:variant>
        <vt:lpwstr/>
      </vt:variant>
      <vt:variant>
        <vt:lpwstr>Par29</vt:lpwstr>
      </vt:variant>
      <vt:variant>
        <vt:i4>5439490</vt:i4>
      </vt:variant>
      <vt:variant>
        <vt:i4>174</vt:i4>
      </vt:variant>
      <vt:variant>
        <vt:i4>0</vt:i4>
      </vt:variant>
      <vt:variant>
        <vt:i4>5</vt:i4>
      </vt:variant>
      <vt:variant>
        <vt:lpwstr/>
      </vt:variant>
      <vt:variant>
        <vt:lpwstr>Par29</vt:lpwstr>
      </vt:variant>
      <vt:variant>
        <vt:i4>4063333</vt:i4>
      </vt:variant>
      <vt:variant>
        <vt:i4>171</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168</vt:i4>
      </vt:variant>
      <vt:variant>
        <vt:i4>0</vt:i4>
      </vt:variant>
      <vt:variant>
        <vt:i4>5</vt:i4>
      </vt:variant>
      <vt:variant>
        <vt:lpwstr/>
      </vt:variant>
      <vt:variant>
        <vt:lpwstr>Par29</vt:lpwstr>
      </vt:variant>
      <vt:variant>
        <vt:i4>6029313</vt:i4>
      </vt:variant>
      <vt:variant>
        <vt:i4>165</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162</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7340129</vt:i4>
      </vt:variant>
      <vt:variant>
        <vt:i4>159</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7340129</vt:i4>
      </vt:variant>
      <vt:variant>
        <vt:i4>156</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7536748</vt:i4>
      </vt:variant>
      <vt:variant>
        <vt:i4>153</vt:i4>
      </vt:variant>
      <vt:variant>
        <vt:i4>0</vt:i4>
      </vt:variant>
      <vt:variant>
        <vt:i4>5</vt:i4>
      </vt:variant>
      <vt:variant>
        <vt:lpwstr>consultantplus://offline/ref=FF250BC3DAEAE0FE4ADDB82A48D9755929AA0F1AB507660AE294B1331984C3F263C0EB23C31FE32DB0C5CC7AC4CBF43012005B26CB3C4BD9eAIAJ</vt:lpwstr>
      </vt:variant>
      <vt:variant>
        <vt:lpwstr/>
      </vt:variant>
      <vt:variant>
        <vt:i4>720901</vt:i4>
      </vt:variant>
      <vt:variant>
        <vt:i4>150</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720901</vt:i4>
      </vt:variant>
      <vt:variant>
        <vt:i4>147</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3473505</vt:i4>
      </vt:variant>
      <vt:variant>
        <vt:i4>144</vt:i4>
      </vt:variant>
      <vt:variant>
        <vt:i4>0</vt:i4>
      </vt:variant>
      <vt:variant>
        <vt:i4>5</vt:i4>
      </vt:variant>
      <vt:variant>
        <vt:lpwstr>consultantplus://offline/ref=67D3E2E9ED15F257756C96BA6B7208C82E2D0EC367D13268FDF2D46206D87D3F5AB2A36A39B5185DBFCBF4D2B20AA7170996ABA25D805A55Q0zBQ</vt:lpwstr>
      </vt:variant>
      <vt:variant>
        <vt:lpwstr/>
      </vt:variant>
      <vt:variant>
        <vt:i4>3473505</vt:i4>
      </vt:variant>
      <vt:variant>
        <vt:i4>141</vt:i4>
      </vt:variant>
      <vt:variant>
        <vt:i4>0</vt:i4>
      </vt:variant>
      <vt:variant>
        <vt:i4>5</vt:i4>
      </vt:variant>
      <vt:variant>
        <vt:lpwstr>consultantplus://offline/ref=67D3E2E9ED15F257756C96BA6B7208C82E2D0EC367D13268FDF2D46206D87D3F5AB2A36A39B5185FBDCBF4D2B20AA7170996ABA25D805A55Q0zBQ</vt:lpwstr>
      </vt:variant>
      <vt:variant>
        <vt:lpwstr/>
      </vt:variant>
      <vt:variant>
        <vt:i4>4063332</vt:i4>
      </vt:variant>
      <vt:variant>
        <vt:i4>138</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135</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1310805</vt:i4>
      </vt:variant>
      <vt:variant>
        <vt:i4>132</vt:i4>
      </vt:variant>
      <vt:variant>
        <vt:i4>0</vt:i4>
      </vt:variant>
      <vt:variant>
        <vt:i4>5</vt:i4>
      </vt:variant>
      <vt:variant>
        <vt:lpwstr>consultantplus://offline/ref=728EF677774E84B639076035FA074EE84BE0345997BD931924421988735136720606707C53E4C51D57F7F1FDD7221BE22D457B40A5c5D3K</vt:lpwstr>
      </vt:variant>
      <vt:variant>
        <vt:lpwstr/>
      </vt:variant>
      <vt:variant>
        <vt:i4>3801186</vt:i4>
      </vt:variant>
      <vt:variant>
        <vt:i4>129</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126</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3604537</vt:i4>
      </vt:variant>
      <vt:variant>
        <vt:i4>123</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120</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117</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114</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1704019</vt:i4>
      </vt:variant>
      <vt:variant>
        <vt:i4>111</vt:i4>
      </vt:variant>
      <vt:variant>
        <vt:i4>0</vt:i4>
      </vt:variant>
      <vt:variant>
        <vt:i4>5</vt:i4>
      </vt:variant>
      <vt:variant>
        <vt:lpwstr>consultantplus://offline/ref=37FEFCD8492E9985FB39FA55EF4EA7B7F0FD255F5BC48D30C8091E8D59F1C78C9092DB319131C7A61AAA01A452FD0B5433218B2890uAzBG</vt:lpwstr>
      </vt:variant>
      <vt:variant>
        <vt:lpwstr/>
      </vt:variant>
      <vt:variant>
        <vt:i4>4718686</vt:i4>
      </vt:variant>
      <vt:variant>
        <vt:i4>108</vt:i4>
      </vt:variant>
      <vt:variant>
        <vt:i4>0</vt:i4>
      </vt:variant>
      <vt:variant>
        <vt:i4>5</vt:i4>
      </vt:variant>
      <vt:variant>
        <vt:lpwstr>http://ivo.garant.ru/</vt:lpwstr>
      </vt:variant>
      <vt:variant>
        <vt:lpwstr>/document/70353464/entry/300</vt:lpwstr>
      </vt:variant>
      <vt:variant>
        <vt:i4>4718685</vt:i4>
      </vt:variant>
      <vt:variant>
        <vt:i4>105</vt:i4>
      </vt:variant>
      <vt:variant>
        <vt:i4>0</vt:i4>
      </vt:variant>
      <vt:variant>
        <vt:i4>5</vt:i4>
      </vt:variant>
      <vt:variant>
        <vt:lpwstr>http://ivo.garant.ru/</vt:lpwstr>
      </vt:variant>
      <vt:variant>
        <vt:lpwstr>/document/70353464/entry/330</vt:lpwstr>
      </vt:variant>
      <vt:variant>
        <vt:i4>8061038</vt:i4>
      </vt:variant>
      <vt:variant>
        <vt:i4>102</vt:i4>
      </vt:variant>
      <vt:variant>
        <vt:i4>0</vt:i4>
      </vt:variant>
      <vt:variant>
        <vt:i4>5</vt:i4>
      </vt:variant>
      <vt:variant>
        <vt:lpwstr>http://ivo.garant.ru/</vt:lpwstr>
      </vt:variant>
      <vt:variant>
        <vt:lpwstr>/document/70353464/entry/0</vt:lpwstr>
      </vt:variant>
      <vt:variant>
        <vt:i4>7864424</vt:i4>
      </vt:variant>
      <vt:variant>
        <vt:i4>99</vt:i4>
      </vt:variant>
      <vt:variant>
        <vt:i4>0</vt:i4>
      </vt:variant>
      <vt:variant>
        <vt:i4>5</vt:i4>
      </vt:variant>
      <vt:variant>
        <vt:lpwstr>http://ivo.garant.ru/</vt:lpwstr>
      </vt:variant>
      <vt:variant>
        <vt:lpwstr>/document/72087974/entry/11</vt:lpwstr>
      </vt:variant>
      <vt:variant>
        <vt:i4>1572870</vt:i4>
      </vt:variant>
      <vt:variant>
        <vt:i4>96</vt:i4>
      </vt:variant>
      <vt:variant>
        <vt:i4>0</vt:i4>
      </vt:variant>
      <vt:variant>
        <vt:i4>5</vt:i4>
      </vt:variant>
      <vt:variant>
        <vt:lpwstr>consultantplus://offline/ref=786020A6876EA26093733A10F99CFD8BDC398F4A8CE622B990733B953EBA43ED7303DE7033e0bFH</vt:lpwstr>
      </vt:variant>
      <vt:variant>
        <vt:lpwstr/>
      </vt:variant>
      <vt:variant>
        <vt:i4>2687085</vt:i4>
      </vt:variant>
      <vt:variant>
        <vt:i4>93</vt:i4>
      </vt:variant>
      <vt:variant>
        <vt:i4>0</vt:i4>
      </vt:variant>
      <vt:variant>
        <vt:i4>5</vt:i4>
      </vt:variant>
      <vt:variant>
        <vt:lpwstr>consultantplus://offline/ref=786020A6876EA26093733A10F99CFD8BDF308C4E8EEB22B990733B953EBA43ED7303DE70300AEDDDe0b0H</vt:lpwstr>
      </vt:variant>
      <vt:variant>
        <vt:lpwstr/>
      </vt:variant>
      <vt:variant>
        <vt:i4>131080</vt:i4>
      </vt:variant>
      <vt:variant>
        <vt:i4>90</vt:i4>
      </vt:variant>
      <vt:variant>
        <vt:i4>0</vt:i4>
      </vt:variant>
      <vt:variant>
        <vt:i4>5</vt:i4>
      </vt:variant>
      <vt:variant>
        <vt:lpwstr>consultantplus://offline/ref=EB9854B23D85897930905B1BBECE8AF7685842A66EE54FE1014FD39FA0w0k3H</vt:lpwstr>
      </vt:variant>
      <vt:variant>
        <vt:lpwstr/>
      </vt:variant>
      <vt:variant>
        <vt:i4>7274552</vt:i4>
      </vt:variant>
      <vt:variant>
        <vt:i4>87</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84</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81</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78</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75</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72</vt:i4>
      </vt:variant>
      <vt:variant>
        <vt:i4>0</vt:i4>
      </vt:variant>
      <vt:variant>
        <vt:i4>5</vt:i4>
      </vt:variant>
      <vt:variant>
        <vt:lpwstr>consultantplus://offline/ref=EB9854B23D85897930905B1BBECE8AF7685947A364EE4FE1014FD39FA0w0k3H</vt:lpwstr>
      </vt:variant>
      <vt:variant>
        <vt:lpwstr/>
      </vt:variant>
      <vt:variant>
        <vt:i4>7274607</vt:i4>
      </vt:variant>
      <vt:variant>
        <vt:i4>69</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66</vt:i4>
      </vt:variant>
      <vt:variant>
        <vt:i4>0</vt:i4>
      </vt:variant>
      <vt:variant>
        <vt:i4>5</vt:i4>
      </vt:variant>
      <vt:variant>
        <vt:lpwstr>consultantplus://offline/ref=EB9854B23D85897930905B1BBECE8AF7685842A66EE54FE1014FD39FA00362A8A0152E9B42EDA97Aw5kCH</vt:lpwstr>
      </vt:variant>
      <vt:variant>
        <vt:lpwstr/>
      </vt:variant>
      <vt:variant>
        <vt:i4>4128869</vt:i4>
      </vt:variant>
      <vt:variant>
        <vt:i4>63</vt:i4>
      </vt:variant>
      <vt:variant>
        <vt:i4>0</vt:i4>
      </vt:variant>
      <vt:variant>
        <vt:i4>5</vt:i4>
      </vt:variant>
      <vt:variant>
        <vt:lpwstr>https://www.rts-tender.ru/</vt:lpwstr>
      </vt:variant>
      <vt:variant>
        <vt:lpwstr/>
      </vt:variant>
      <vt:variant>
        <vt:i4>7143473</vt:i4>
      </vt:variant>
      <vt:variant>
        <vt:i4>60</vt:i4>
      </vt:variant>
      <vt:variant>
        <vt:i4>0</vt:i4>
      </vt:variant>
      <vt:variant>
        <vt:i4>5</vt:i4>
      </vt:variant>
      <vt:variant>
        <vt:lpwstr/>
      </vt:variant>
      <vt:variant>
        <vt:lpwstr>Par834</vt:lpwstr>
      </vt:variant>
      <vt:variant>
        <vt:i4>5046358</vt:i4>
      </vt:variant>
      <vt:variant>
        <vt:i4>57</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54</vt:i4>
      </vt:variant>
      <vt:variant>
        <vt:i4>0</vt:i4>
      </vt:variant>
      <vt:variant>
        <vt:i4>5</vt:i4>
      </vt:variant>
      <vt:variant>
        <vt:lpwstr>consultantplus://offline/ref=EB9854B23D85897930905B1BBECE8AF7685842A66EE54FE1014FD39FA0w0k3H</vt:lpwstr>
      </vt:variant>
      <vt:variant>
        <vt:lpwstr/>
      </vt:variant>
      <vt:variant>
        <vt:i4>7143472</vt:i4>
      </vt:variant>
      <vt:variant>
        <vt:i4>51</vt:i4>
      </vt:variant>
      <vt:variant>
        <vt:i4>0</vt:i4>
      </vt:variant>
      <vt:variant>
        <vt:i4>5</vt:i4>
      </vt:variant>
      <vt:variant>
        <vt:lpwstr/>
      </vt:variant>
      <vt:variant>
        <vt:lpwstr>Par824</vt:lpwstr>
      </vt:variant>
      <vt:variant>
        <vt:i4>7012400</vt:i4>
      </vt:variant>
      <vt:variant>
        <vt:i4>48</vt:i4>
      </vt:variant>
      <vt:variant>
        <vt:i4>0</vt:i4>
      </vt:variant>
      <vt:variant>
        <vt:i4>5</vt:i4>
      </vt:variant>
      <vt:variant>
        <vt:lpwstr/>
      </vt:variant>
      <vt:variant>
        <vt:lpwstr>Par822</vt:lpwstr>
      </vt:variant>
      <vt:variant>
        <vt:i4>7995449</vt:i4>
      </vt:variant>
      <vt:variant>
        <vt:i4>45</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42</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39</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36</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33</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30</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27</vt:i4>
      </vt:variant>
      <vt:variant>
        <vt:i4>0</vt:i4>
      </vt:variant>
      <vt:variant>
        <vt:i4>5</vt:i4>
      </vt:variant>
      <vt:variant>
        <vt:lpwstr>consultantplus://offline/ref=EB9854B23D85897930905B1BBECE8AF7685842A66EE54FE1014FD39FA0w0k3H</vt:lpwstr>
      </vt:variant>
      <vt:variant>
        <vt:lpwstr/>
      </vt:variant>
      <vt:variant>
        <vt:i4>3735662</vt:i4>
      </vt:variant>
      <vt:variant>
        <vt:i4>24</vt:i4>
      </vt:variant>
      <vt:variant>
        <vt:i4>0</vt:i4>
      </vt:variant>
      <vt:variant>
        <vt:i4>5</vt:i4>
      </vt:variant>
      <vt:variant>
        <vt:lpwstr>consultantplus://offline/ref=EB9854B23D85897930905B1BBECE8AF7685245A166E44FE1014FD39FA00362A8A0152E9B42EEAE71w5k0H</vt:lpwstr>
      </vt:variant>
      <vt:variant>
        <vt:lpwstr/>
      </vt:variant>
      <vt:variant>
        <vt:i4>6881332</vt:i4>
      </vt:variant>
      <vt:variant>
        <vt:i4>21</vt:i4>
      </vt:variant>
      <vt:variant>
        <vt:i4>0</vt:i4>
      </vt:variant>
      <vt:variant>
        <vt:i4>5</vt:i4>
      </vt:variant>
      <vt:variant>
        <vt:lpwstr/>
      </vt:variant>
      <vt:variant>
        <vt:lpwstr>Par1699</vt:lpwstr>
      </vt:variant>
      <vt:variant>
        <vt:i4>3735658</vt:i4>
      </vt:variant>
      <vt:variant>
        <vt:i4>18</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15</vt:i4>
      </vt:variant>
      <vt:variant>
        <vt:i4>0</vt:i4>
      </vt:variant>
      <vt:variant>
        <vt:i4>5</vt:i4>
      </vt:variant>
      <vt:variant>
        <vt:lpwstr>consultantplus://offline/ref=EB9854B23D85897930905B1BBECE8AF7685842A66EE54FE1014FD39FA00362A8A0152E9B42EDA878w5k0H</vt:lpwstr>
      </vt:variant>
      <vt:variant>
        <vt:lpwstr/>
      </vt:variant>
      <vt:variant>
        <vt:i4>131083</vt:i4>
      </vt:variant>
      <vt:variant>
        <vt:i4>12</vt:i4>
      </vt:variant>
      <vt:variant>
        <vt:i4>0</vt:i4>
      </vt:variant>
      <vt:variant>
        <vt:i4>5</vt:i4>
      </vt:variant>
      <vt:variant>
        <vt:lpwstr>consultantplus://offline/ref=EB9854B23D85897930905B1BBECE8AF768584DA264E54FE1014FD39FA0w0k3H</vt:lpwstr>
      </vt:variant>
      <vt:variant>
        <vt:lpwstr/>
      </vt:variant>
      <vt:variant>
        <vt:i4>65541</vt:i4>
      </vt:variant>
      <vt:variant>
        <vt:i4>9</vt:i4>
      </vt:variant>
      <vt:variant>
        <vt:i4>0</vt:i4>
      </vt:variant>
      <vt:variant>
        <vt:i4>5</vt:i4>
      </vt:variant>
      <vt:variant>
        <vt:lpwstr>consultantplus://offline/ref=EB9854B23D8589793090440AABCE8AF76B5842A663EF4FE1014FD39FA0w0k3H</vt:lpwstr>
      </vt:variant>
      <vt:variant>
        <vt:lpwstr/>
      </vt:variant>
      <vt:variant>
        <vt:i4>3735571</vt:i4>
      </vt:variant>
      <vt:variant>
        <vt:i4>6</vt:i4>
      </vt:variant>
      <vt:variant>
        <vt:i4>0</vt:i4>
      </vt:variant>
      <vt:variant>
        <vt:i4>5</vt:i4>
      </vt:variant>
      <vt:variant>
        <vt:lpwstr>mailto:hospis4@zdrav.spb.ru</vt:lpwstr>
      </vt:variant>
      <vt:variant>
        <vt:lpwstr/>
      </vt:variant>
      <vt:variant>
        <vt:i4>2490448</vt:i4>
      </vt:variant>
      <vt:variant>
        <vt:i4>3</vt:i4>
      </vt:variant>
      <vt:variant>
        <vt:i4>0</vt:i4>
      </vt:variant>
      <vt:variant>
        <vt:i4>5</vt:i4>
      </vt:variant>
      <vt:variant>
        <vt:lpwstr>mailto:pstom30@zdrav.spb.ru</vt:lpwstr>
      </vt:variant>
      <vt:variant>
        <vt:lpwstr/>
      </vt:variant>
      <vt:variant>
        <vt:i4>67698758</vt:i4>
      </vt:variant>
      <vt:variant>
        <vt:i4>0</vt:i4>
      </vt:variant>
      <vt:variant>
        <vt:i4>0</vt:i4>
      </vt:variant>
      <vt:variant>
        <vt:i4>5</vt:i4>
      </vt:variant>
      <vt:variant>
        <vt:lpwstr>mailto:р96@zdrav.spb.ru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cp:lastModifiedBy>Ломоносов Юрий Николаевич</cp:lastModifiedBy>
  <cp:revision>65</cp:revision>
  <cp:lastPrinted>2020-07-08T11:46:00Z</cp:lastPrinted>
  <dcterms:created xsi:type="dcterms:W3CDTF">2022-04-14T11:28:00Z</dcterms:created>
  <dcterms:modified xsi:type="dcterms:W3CDTF">2026-05-19T14:11:00Z</dcterms:modified>
</cp:coreProperties>
</file>