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E5102" w14:textId="1B830702" w:rsidR="00402036" w:rsidRPr="001537B9" w:rsidRDefault="00402036" w:rsidP="00214512">
      <w:pPr>
        <w:pStyle w:val="a5"/>
        <w:tabs>
          <w:tab w:val="left" w:pos="3402"/>
        </w:tabs>
        <w:ind w:firstLine="426"/>
        <w:jc w:val="center"/>
        <w:rPr>
          <w:rFonts w:ascii="Times New Roman" w:hAnsi="Times New Roman"/>
          <w:b/>
          <w:sz w:val="24"/>
          <w:szCs w:val="24"/>
        </w:rPr>
      </w:pPr>
      <w:r w:rsidRPr="001537B9">
        <w:rPr>
          <w:rFonts w:ascii="Times New Roman" w:hAnsi="Times New Roman"/>
          <w:b/>
          <w:sz w:val="24"/>
          <w:szCs w:val="24"/>
        </w:rPr>
        <w:t>КОНТРАКТ</w:t>
      </w:r>
      <w:r w:rsidR="00FC5BD0" w:rsidRPr="001537B9">
        <w:rPr>
          <w:rFonts w:ascii="Times New Roman" w:hAnsi="Times New Roman"/>
          <w:b/>
          <w:sz w:val="24"/>
          <w:szCs w:val="24"/>
        </w:rPr>
        <w:t xml:space="preserve"> </w:t>
      </w:r>
      <w:r w:rsidRPr="001537B9">
        <w:rPr>
          <w:rFonts w:ascii="Times New Roman" w:hAnsi="Times New Roman"/>
          <w:b/>
          <w:bCs/>
          <w:sz w:val="24"/>
          <w:szCs w:val="24"/>
        </w:rPr>
        <w:t>№</w:t>
      </w:r>
      <w:r w:rsidR="00257454" w:rsidRPr="001537B9">
        <w:rPr>
          <w:rFonts w:ascii="Times New Roman" w:hAnsi="Times New Roman"/>
          <w:b/>
          <w:bCs/>
          <w:sz w:val="24"/>
          <w:szCs w:val="24"/>
        </w:rPr>
        <w:t xml:space="preserve"> </w:t>
      </w:r>
      <w:r w:rsidRPr="001537B9">
        <w:rPr>
          <w:rFonts w:ascii="Times New Roman" w:hAnsi="Times New Roman"/>
          <w:b/>
          <w:bCs/>
          <w:sz w:val="24"/>
          <w:szCs w:val="24"/>
        </w:rPr>
        <w:t>___________</w:t>
      </w:r>
    </w:p>
    <w:p w14:paraId="501A9853" w14:textId="77777777" w:rsidR="001A5811" w:rsidRPr="001537B9" w:rsidRDefault="001A5811" w:rsidP="003432F4">
      <w:pPr>
        <w:pStyle w:val="a5"/>
        <w:jc w:val="center"/>
        <w:rPr>
          <w:rFonts w:ascii="Times New Roman" w:hAnsi="Times New Roman"/>
          <w:b/>
          <w:sz w:val="24"/>
          <w:szCs w:val="24"/>
        </w:rPr>
      </w:pPr>
    </w:p>
    <w:p w14:paraId="5BE75384" w14:textId="7300567F" w:rsidR="00402036" w:rsidRPr="001537B9" w:rsidRDefault="00402036" w:rsidP="00402036">
      <w:pPr>
        <w:pStyle w:val="a5"/>
        <w:jc w:val="both"/>
        <w:rPr>
          <w:rFonts w:ascii="Times New Roman" w:hAnsi="Times New Roman"/>
          <w:sz w:val="24"/>
          <w:szCs w:val="24"/>
        </w:rPr>
      </w:pPr>
      <w:r w:rsidRPr="001537B9">
        <w:rPr>
          <w:rFonts w:ascii="Times New Roman" w:hAnsi="Times New Roman"/>
          <w:sz w:val="24"/>
          <w:szCs w:val="24"/>
        </w:rPr>
        <w:t xml:space="preserve">Санкт-Петербург </w:t>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Pr="001537B9">
        <w:rPr>
          <w:rFonts w:ascii="Times New Roman" w:hAnsi="Times New Roman"/>
          <w:sz w:val="24"/>
          <w:szCs w:val="24"/>
        </w:rPr>
        <w:tab/>
      </w:r>
      <w:r w:rsidR="00BA423C" w:rsidRPr="001537B9">
        <w:rPr>
          <w:rFonts w:ascii="Times New Roman" w:hAnsi="Times New Roman"/>
          <w:sz w:val="24"/>
          <w:szCs w:val="24"/>
        </w:rPr>
        <w:tab/>
        <w:t xml:space="preserve">     </w:t>
      </w:r>
      <w:r w:rsidRPr="001537B9">
        <w:rPr>
          <w:rFonts w:ascii="Times New Roman" w:hAnsi="Times New Roman"/>
          <w:sz w:val="24"/>
          <w:szCs w:val="24"/>
        </w:rPr>
        <w:t>«___» ____________ 20</w:t>
      </w:r>
      <w:r w:rsidR="00855D4B" w:rsidRPr="001537B9">
        <w:rPr>
          <w:rFonts w:ascii="Times New Roman" w:hAnsi="Times New Roman"/>
          <w:sz w:val="24"/>
          <w:szCs w:val="24"/>
        </w:rPr>
        <w:t>2</w:t>
      </w:r>
      <w:r w:rsidR="00C62496" w:rsidRPr="001537B9">
        <w:rPr>
          <w:rFonts w:ascii="Times New Roman" w:hAnsi="Times New Roman"/>
          <w:sz w:val="24"/>
          <w:szCs w:val="24"/>
        </w:rPr>
        <w:t>_</w:t>
      </w:r>
      <w:r w:rsidR="00866377" w:rsidRPr="001537B9">
        <w:rPr>
          <w:rFonts w:ascii="Times New Roman" w:hAnsi="Times New Roman"/>
          <w:sz w:val="24"/>
          <w:szCs w:val="24"/>
        </w:rPr>
        <w:t xml:space="preserve"> </w:t>
      </w:r>
      <w:r w:rsidRPr="001537B9">
        <w:rPr>
          <w:rFonts w:ascii="Times New Roman" w:hAnsi="Times New Roman"/>
          <w:sz w:val="24"/>
          <w:szCs w:val="24"/>
        </w:rPr>
        <w:t>г.</w:t>
      </w:r>
    </w:p>
    <w:p w14:paraId="547BC8A4" w14:textId="77777777" w:rsidR="00402036" w:rsidRPr="001537B9" w:rsidRDefault="00402036" w:rsidP="00402036">
      <w:pPr>
        <w:pStyle w:val="a5"/>
        <w:ind w:firstLine="567"/>
        <w:jc w:val="both"/>
        <w:rPr>
          <w:rFonts w:ascii="Times New Roman" w:hAnsi="Times New Roman"/>
          <w:sz w:val="24"/>
          <w:szCs w:val="24"/>
        </w:rPr>
      </w:pPr>
    </w:p>
    <w:p w14:paraId="2C5C03A1" w14:textId="77777777" w:rsidR="00195BE3" w:rsidRDefault="000C1718" w:rsidP="0012112D">
      <w:pPr>
        <w:ind w:firstLine="567"/>
        <w:rPr>
          <w:sz w:val="24"/>
          <w:szCs w:val="24"/>
        </w:rPr>
      </w:pPr>
      <w:r w:rsidRPr="001537B9">
        <w:rPr>
          <w:b/>
          <w:sz w:val="24"/>
          <w:szCs w:val="24"/>
        </w:rPr>
        <w:t xml:space="preserve">Санкт-Петербургское государственное бюджетное учреждение «Ленсвет» </w:t>
      </w:r>
      <w:r w:rsidRPr="001537B9">
        <w:rPr>
          <w:b/>
          <w:sz w:val="24"/>
          <w:szCs w:val="24"/>
        </w:rPr>
        <w:br/>
      </w:r>
      <w:r w:rsidRPr="001537B9">
        <w:rPr>
          <w:sz w:val="24"/>
          <w:szCs w:val="24"/>
        </w:rPr>
        <w:t>(СПб ГБУ «Ленсвет»), именуемое в дальнейшем «</w:t>
      </w:r>
      <w:r w:rsidR="005260FF" w:rsidRPr="001537B9">
        <w:rPr>
          <w:sz w:val="24"/>
          <w:szCs w:val="24"/>
        </w:rPr>
        <w:t>Заказчик</w:t>
      </w:r>
      <w:r w:rsidRPr="001537B9">
        <w:rPr>
          <w:sz w:val="24"/>
          <w:szCs w:val="24"/>
        </w:rPr>
        <w:t xml:space="preserve">», в лице </w:t>
      </w:r>
      <w:r w:rsidR="00195BE3" w:rsidRPr="00195BE3">
        <w:rPr>
          <w:sz w:val="24"/>
          <w:szCs w:val="24"/>
        </w:rPr>
        <w:t>первого заместителя директора Михайлова Н.С., действующего на основании доверенности № 165 от 06.12.2024, с одной стороны, и</w:t>
      </w:r>
    </w:p>
    <w:p w14:paraId="782B3F7A" w14:textId="6103F53A" w:rsidR="00402036" w:rsidRPr="001537B9" w:rsidRDefault="000C1718" w:rsidP="0012112D">
      <w:pPr>
        <w:ind w:firstLine="567"/>
        <w:rPr>
          <w:sz w:val="24"/>
          <w:szCs w:val="24"/>
        </w:rPr>
      </w:pPr>
      <w:r w:rsidRPr="001537B9">
        <w:rPr>
          <w:sz w:val="24"/>
          <w:szCs w:val="24"/>
        </w:rPr>
        <w:t xml:space="preserve">__________________, именуемое в дальнейшем «Поставщик», в лице ___________________, действующего на основании ______________, с другой стороны, совместно именуемые </w:t>
      </w:r>
      <w:r w:rsidR="0012112D" w:rsidRPr="001537B9">
        <w:rPr>
          <w:sz w:val="24"/>
          <w:szCs w:val="24"/>
        </w:rPr>
        <w:br/>
      </w:r>
      <w:r w:rsidRPr="001537B9">
        <w:rPr>
          <w:sz w:val="24"/>
          <w:szCs w:val="24"/>
        </w:rPr>
        <w:t xml:space="preserve">в дальнейшем </w:t>
      </w:r>
      <w:r w:rsidR="00A300E9" w:rsidRPr="001537B9">
        <w:rPr>
          <w:sz w:val="24"/>
          <w:szCs w:val="24"/>
        </w:rPr>
        <w:t>«</w:t>
      </w:r>
      <w:r w:rsidRPr="001537B9">
        <w:rPr>
          <w:sz w:val="24"/>
          <w:szCs w:val="24"/>
        </w:rPr>
        <w:t>Стороны</w:t>
      </w:r>
      <w:r w:rsidR="00A300E9" w:rsidRPr="001537B9">
        <w:rPr>
          <w:sz w:val="24"/>
          <w:szCs w:val="24"/>
        </w:rPr>
        <w:t>»</w:t>
      </w:r>
      <w:r w:rsidRPr="001537B9">
        <w:rPr>
          <w:sz w:val="24"/>
          <w:szCs w:val="24"/>
        </w:rPr>
        <w:t xml:space="preserve">, в соответствии с Федеральным законом от 05.04.2013 № 44-ФЗ </w:t>
      </w:r>
      <w:r w:rsidR="00755B9A" w:rsidRPr="001537B9">
        <w:rPr>
          <w:sz w:val="24"/>
          <w:szCs w:val="24"/>
        </w:rPr>
        <w:br/>
      </w:r>
      <w:bookmarkStart w:id="0" w:name="_Hlk196472522"/>
      <w:r w:rsidRPr="001537B9">
        <w:rPr>
          <w:sz w:val="24"/>
          <w:szCs w:val="24"/>
        </w:rPr>
        <w:t xml:space="preserve">«О контрактной системе в сфере закупок товаров, работ, услуг для обеспечения государственных </w:t>
      </w:r>
      <w:r w:rsidR="00BA423C" w:rsidRPr="001537B9">
        <w:rPr>
          <w:sz w:val="24"/>
          <w:szCs w:val="24"/>
        </w:rPr>
        <w:br/>
      </w:r>
      <w:r w:rsidRPr="001537B9">
        <w:rPr>
          <w:sz w:val="24"/>
          <w:szCs w:val="24"/>
        </w:rPr>
        <w:t>и муниципальных нужд»</w:t>
      </w:r>
      <w:bookmarkEnd w:id="0"/>
      <w:r w:rsidRPr="001537B9">
        <w:rPr>
          <w:sz w:val="24"/>
          <w:szCs w:val="24"/>
        </w:rPr>
        <w:t xml:space="preserve">, заключили настоящий </w:t>
      </w:r>
      <w:r w:rsidR="00866377" w:rsidRPr="001537B9">
        <w:rPr>
          <w:sz w:val="24"/>
          <w:szCs w:val="24"/>
        </w:rPr>
        <w:t>к</w:t>
      </w:r>
      <w:r w:rsidRPr="001537B9">
        <w:rPr>
          <w:sz w:val="24"/>
          <w:szCs w:val="24"/>
        </w:rPr>
        <w:t>онтракт о нижеследующем</w:t>
      </w:r>
      <w:r w:rsidR="00402036" w:rsidRPr="001537B9">
        <w:rPr>
          <w:sz w:val="24"/>
          <w:szCs w:val="24"/>
        </w:rPr>
        <w:t>:</w:t>
      </w:r>
    </w:p>
    <w:p w14:paraId="3E8408E6" w14:textId="77777777" w:rsidR="00866377" w:rsidRPr="001537B9" w:rsidRDefault="00866377" w:rsidP="000C1718">
      <w:pPr>
        <w:ind w:firstLine="567"/>
        <w:rPr>
          <w:sz w:val="24"/>
          <w:szCs w:val="24"/>
        </w:rPr>
      </w:pPr>
    </w:p>
    <w:p w14:paraId="60CB3AD7" w14:textId="1253D6D1" w:rsidR="00402036" w:rsidRPr="001537B9" w:rsidRDefault="00402036" w:rsidP="002303CA">
      <w:pPr>
        <w:pStyle w:val="12"/>
        <w:numPr>
          <w:ilvl w:val="0"/>
          <w:numId w:val="5"/>
        </w:numPr>
        <w:ind w:left="0" w:firstLine="0"/>
        <w:jc w:val="center"/>
      </w:pPr>
      <w:r w:rsidRPr="001537B9">
        <w:rPr>
          <w:b/>
        </w:rPr>
        <w:t xml:space="preserve">Предмет </w:t>
      </w:r>
      <w:r w:rsidR="003432F4" w:rsidRPr="001537B9">
        <w:rPr>
          <w:b/>
        </w:rPr>
        <w:t>К</w:t>
      </w:r>
      <w:r w:rsidRPr="001537B9">
        <w:rPr>
          <w:b/>
        </w:rPr>
        <w:t>онтракта</w:t>
      </w:r>
    </w:p>
    <w:p w14:paraId="6F9D26DD" w14:textId="6D4BADCA" w:rsidR="00402036" w:rsidRPr="001537B9" w:rsidRDefault="00402036" w:rsidP="001537B9">
      <w:pPr>
        <w:pStyle w:val="12"/>
        <w:numPr>
          <w:ilvl w:val="0"/>
          <w:numId w:val="1"/>
        </w:numPr>
        <w:tabs>
          <w:tab w:val="left" w:pos="1134"/>
        </w:tabs>
        <w:ind w:left="0" w:firstLine="567"/>
        <w:jc w:val="both"/>
      </w:pPr>
      <w:r w:rsidRPr="001537B9">
        <w:t>В соответстви</w:t>
      </w:r>
      <w:r w:rsidR="00FA70F8" w:rsidRPr="001537B9">
        <w:t>и</w:t>
      </w:r>
      <w:r w:rsidRPr="001537B9">
        <w:t xml:space="preserve"> с условиями настоящего Контракта Поставщик</w:t>
      </w:r>
      <w:r w:rsidR="00E64F11" w:rsidRPr="001537B9">
        <w:t xml:space="preserve"> обязуется осуществить </w:t>
      </w:r>
      <w:r w:rsidR="001F3EA1" w:rsidRPr="001537B9">
        <w:t>поставку</w:t>
      </w:r>
      <w:r w:rsidR="00C96378" w:rsidRPr="00C96378">
        <w:rPr>
          <w:b/>
          <w:bCs/>
        </w:rPr>
        <w:t xml:space="preserve"> шкаф</w:t>
      </w:r>
      <w:r w:rsidR="00207AC0">
        <w:rPr>
          <w:b/>
          <w:bCs/>
        </w:rPr>
        <w:t>а</w:t>
      </w:r>
      <w:r w:rsidR="00C96378" w:rsidRPr="00C96378">
        <w:rPr>
          <w:b/>
          <w:bCs/>
        </w:rPr>
        <w:t xml:space="preserve"> питания уличного освещения</w:t>
      </w:r>
      <w:r w:rsidR="00E817E7" w:rsidRPr="00E817E7">
        <w:t xml:space="preserve"> </w:t>
      </w:r>
      <w:r w:rsidR="001F3EA1" w:rsidRPr="001537B9">
        <w:t>(</w:t>
      </w:r>
      <w:r w:rsidRPr="001537B9">
        <w:t xml:space="preserve">далее </w:t>
      </w:r>
      <w:r w:rsidR="00866377" w:rsidRPr="001537B9">
        <w:t>–</w:t>
      </w:r>
      <w:r w:rsidR="00FA70F8" w:rsidRPr="001537B9">
        <w:t xml:space="preserve"> </w:t>
      </w:r>
      <w:r w:rsidRPr="001537B9">
        <w:t>Товар)</w:t>
      </w:r>
      <w:r w:rsidR="00616B66" w:rsidRPr="001537B9">
        <w:t xml:space="preserve"> в соответствии с </w:t>
      </w:r>
      <w:r w:rsidR="00CD37CF" w:rsidRPr="001537B9">
        <w:t>Описанием объекта закупки</w:t>
      </w:r>
      <w:r w:rsidR="00746FB7" w:rsidRPr="001537B9">
        <w:t xml:space="preserve"> </w:t>
      </w:r>
      <w:r w:rsidR="00616B66" w:rsidRPr="001537B9">
        <w:t>(Приложение №</w:t>
      </w:r>
      <w:r w:rsidR="00FC5BD0" w:rsidRPr="001537B9">
        <w:t xml:space="preserve"> </w:t>
      </w:r>
      <w:r w:rsidR="00616B66" w:rsidRPr="001537B9">
        <w:t>2 к Контракту)</w:t>
      </w:r>
      <w:r w:rsidRPr="001537B9">
        <w:t xml:space="preserve">, а </w:t>
      </w:r>
      <w:r w:rsidR="005260FF" w:rsidRPr="001537B9">
        <w:t>Заказчик</w:t>
      </w:r>
      <w:r w:rsidRPr="001537B9">
        <w:t xml:space="preserve"> обязуется принять и оплатить поставленный Товар.</w:t>
      </w:r>
    </w:p>
    <w:p w14:paraId="7AE8E78A" w14:textId="09F2648C" w:rsidR="00402036" w:rsidRPr="001537B9" w:rsidRDefault="00402036" w:rsidP="001537B9">
      <w:pPr>
        <w:pStyle w:val="12"/>
        <w:numPr>
          <w:ilvl w:val="0"/>
          <w:numId w:val="1"/>
        </w:numPr>
        <w:tabs>
          <w:tab w:val="left" w:pos="1134"/>
        </w:tabs>
        <w:ind w:left="0" w:firstLine="567"/>
        <w:jc w:val="both"/>
      </w:pPr>
      <w:r w:rsidRPr="001537B9">
        <w:t>Наименовани</w:t>
      </w:r>
      <w:r w:rsidR="00FA70F8" w:rsidRPr="001537B9">
        <w:t>е</w:t>
      </w:r>
      <w:r w:rsidRPr="001537B9">
        <w:t>, цена, количество Товара определены в Спецификации (Приложение № 1 к настоящему Контракту).</w:t>
      </w:r>
    </w:p>
    <w:p w14:paraId="540791B1" w14:textId="19264784" w:rsidR="00402036" w:rsidRPr="001537B9" w:rsidRDefault="00402036" w:rsidP="001537B9">
      <w:pPr>
        <w:pStyle w:val="12"/>
        <w:numPr>
          <w:ilvl w:val="0"/>
          <w:numId w:val="1"/>
        </w:numPr>
        <w:tabs>
          <w:tab w:val="left" w:pos="1134"/>
        </w:tabs>
        <w:ind w:left="0" w:firstLine="567"/>
        <w:jc w:val="both"/>
      </w:pPr>
      <w:r w:rsidRPr="001537B9">
        <w:t xml:space="preserve">Поставщик обязуется передать </w:t>
      </w:r>
      <w:r w:rsidR="005260FF" w:rsidRPr="001537B9">
        <w:rPr>
          <w:iCs/>
        </w:rPr>
        <w:t>Заказчику</w:t>
      </w:r>
      <w:r w:rsidRPr="001537B9">
        <w:t xml:space="preserve"> Товар свободным от любых прав третьих лиц. Товар должен быть новым, нигде ранее не использованным.</w:t>
      </w:r>
    </w:p>
    <w:p w14:paraId="416D172E" w14:textId="4481E62A" w:rsidR="00402036" w:rsidRPr="001537B9" w:rsidRDefault="00402036" w:rsidP="001537B9">
      <w:pPr>
        <w:pStyle w:val="12"/>
        <w:numPr>
          <w:ilvl w:val="0"/>
          <w:numId w:val="1"/>
        </w:numPr>
        <w:tabs>
          <w:tab w:val="left" w:pos="1134"/>
        </w:tabs>
        <w:ind w:left="0" w:firstLine="567"/>
        <w:jc w:val="both"/>
      </w:pPr>
      <w:r w:rsidRPr="001537B9">
        <w:t xml:space="preserve">Переход права собственности на </w:t>
      </w:r>
      <w:r w:rsidR="003432F4" w:rsidRPr="001537B9">
        <w:t>Товар</w:t>
      </w:r>
      <w:r w:rsidRPr="001537B9">
        <w:t xml:space="preserve"> от Поставщика к </w:t>
      </w:r>
      <w:r w:rsidR="005260FF" w:rsidRPr="001537B9">
        <w:t>Заказчику</w:t>
      </w:r>
      <w:r w:rsidRPr="001537B9">
        <w:t xml:space="preserve"> происходит </w:t>
      </w:r>
      <w:r w:rsidR="003432F4" w:rsidRPr="001537B9">
        <w:br/>
      </w:r>
      <w:r w:rsidRPr="001537B9">
        <w:t xml:space="preserve">в момент </w:t>
      </w:r>
      <w:r w:rsidR="00E6429B" w:rsidRPr="001537B9">
        <w:t>приемки</w:t>
      </w:r>
      <w:r w:rsidRPr="001537B9">
        <w:t xml:space="preserve"> партии Товара</w:t>
      </w:r>
      <w:r w:rsidR="00E6429B" w:rsidRPr="001537B9">
        <w:t xml:space="preserve"> </w:t>
      </w:r>
      <w:r w:rsidR="005260FF" w:rsidRPr="001537B9">
        <w:t>Заказчиком</w:t>
      </w:r>
      <w:r w:rsidRPr="001537B9">
        <w:t xml:space="preserve"> и подписания </w:t>
      </w:r>
      <w:r w:rsidR="002D3B3C" w:rsidRPr="001537B9">
        <w:t xml:space="preserve">Акта приема-передачи </w:t>
      </w:r>
      <w:r w:rsidR="006A41CF" w:rsidRPr="001537B9">
        <w:t>т</w:t>
      </w:r>
      <w:r w:rsidR="002D3B3C" w:rsidRPr="001537B9">
        <w:t xml:space="preserve">овара </w:t>
      </w:r>
      <w:r w:rsidR="003432F4" w:rsidRPr="001537B9">
        <w:br/>
      </w:r>
      <w:r w:rsidR="002D3B3C" w:rsidRPr="001537B9">
        <w:t xml:space="preserve">по Контракту, составленного </w:t>
      </w:r>
      <w:r w:rsidR="00AD06CE" w:rsidRPr="001537B9">
        <w:t>по форме согласно</w:t>
      </w:r>
      <w:r w:rsidR="002D3B3C" w:rsidRPr="001537B9">
        <w:t xml:space="preserve"> Приложени</w:t>
      </w:r>
      <w:r w:rsidR="00AD06CE" w:rsidRPr="001537B9">
        <w:t>ю</w:t>
      </w:r>
      <w:r w:rsidR="002D3B3C" w:rsidRPr="001537B9">
        <w:t xml:space="preserve"> № 4 к настоящему Контракту</w:t>
      </w:r>
      <w:r w:rsidRPr="001537B9">
        <w:t>.</w:t>
      </w:r>
    </w:p>
    <w:p w14:paraId="111F1E6C" w14:textId="3307F96B" w:rsidR="00402036" w:rsidRPr="001537B9" w:rsidRDefault="00402036" w:rsidP="001537B9">
      <w:pPr>
        <w:pStyle w:val="12"/>
        <w:numPr>
          <w:ilvl w:val="0"/>
          <w:numId w:val="1"/>
        </w:numPr>
        <w:tabs>
          <w:tab w:val="left" w:pos="1134"/>
        </w:tabs>
        <w:ind w:left="0" w:firstLine="567"/>
        <w:jc w:val="both"/>
      </w:pPr>
      <w:r w:rsidRPr="001537B9">
        <w:t xml:space="preserve">Одновременно с передачей Товара Поставщик обязан передать </w:t>
      </w:r>
      <w:r w:rsidR="005260FF" w:rsidRPr="001537B9">
        <w:t>Заказчику</w:t>
      </w:r>
      <w:r w:rsidRPr="001537B9">
        <w:t xml:space="preserve"> </w:t>
      </w:r>
      <w:r w:rsidR="0012112D" w:rsidRPr="001537B9">
        <w:br/>
      </w:r>
      <w:r w:rsidRPr="001537B9">
        <w:t xml:space="preserve">его принадлежности и относящиеся к нему документы (технические паспорта, инструкции </w:t>
      </w:r>
      <w:r w:rsidR="003432F4" w:rsidRPr="001537B9">
        <w:br/>
      </w:r>
      <w:r w:rsidRPr="001537B9">
        <w:t>по эксплуатации, сертификаты качества, сертификаты соответствия и другие документы, предусмотренные действующим законодательством РФ для данного вида Товара). Передаваемые Поставщиком документы должны быть заверены подлинными оттисками печатей производителя и/или Поставщика.</w:t>
      </w:r>
    </w:p>
    <w:p w14:paraId="71DEDF7C" w14:textId="6A563831" w:rsidR="00402036" w:rsidRPr="001537B9" w:rsidRDefault="00402036" w:rsidP="001537B9">
      <w:pPr>
        <w:pStyle w:val="12"/>
        <w:numPr>
          <w:ilvl w:val="0"/>
          <w:numId w:val="1"/>
        </w:numPr>
        <w:tabs>
          <w:tab w:val="left" w:pos="1134"/>
        </w:tabs>
        <w:ind w:left="0" w:firstLine="567"/>
        <w:jc w:val="both"/>
      </w:pPr>
      <w:r w:rsidRPr="001537B9">
        <w:t>Риск случайной гибели несет собственник в соответствии с действующим законодательством РФ.</w:t>
      </w:r>
    </w:p>
    <w:p w14:paraId="08B6AB70" w14:textId="77777777" w:rsidR="00866377" w:rsidRPr="001537B9" w:rsidRDefault="00866377" w:rsidP="001537B9">
      <w:pPr>
        <w:pStyle w:val="12"/>
        <w:tabs>
          <w:tab w:val="left" w:pos="1134"/>
        </w:tabs>
        <w:ind w:left="567"/>
        <w:jc w:val="both"/>
      </w:pPr>
    </w:p>
    <w:p w14:paraId="795640AE" w14:textId="1FD03A28" w:rsidR="00402036" w:rsidRPr="001537B9" w:rsidRDefault="00402036" w:rsidP="0078272D">
      <w:pPr>
        <w:pStyle w:val="12"/>
        <w:jc w:val="center"/>
      </w:pPr>
      <w:r w:rsidRPr="001537B9">
        <w:rPr>
          <w:b/>
        </w:rPr>
        <w:t>2.</w:t>
      </w:r>
      <w:r w:rsidRPr="001537B9">
        <w:rPr>
          <w:b/>
        </w:rPr>
        <w:tab/>
        <w:t xml:space="preserve">Качество </w:t>
      </w:r>
      <w:r w:rsidR="00FA70F8" w:rsidRPr="001537B9">
        <w:rPr>
          <w:b/>
        </w:rPr>
        <w:t>Т</w:t>
      </w:r>
      <w:r w:rsidRPr="001537B9">
        <w:rPr>
          <w:b/>
        </w:rPr>
        <w:t>овара и упаковка</w:t>
      </w:r>
    </w:p>
    <w:p w14:paraId="7CFC5489" w14:textId="7A46A768" w:rsidR="00402036" w:rsidRPr="001537B9" w:rsidRDefault="00402036" w:rsidP="001201EE">
      <w:pPr>
        <w:pStyle w:val="12"/>
        <w:tabs>
          <w:tab w:val="left" w:pos="1134"/>
        </w:tabs>
        <w:ind w:firstLine="567"/>
        <w:jc w:val="both"/>
      </w:pPr>
      <w:r w:rsidRPr="001537B9">
        <w:t>2.1.</w:t>
      </w:r>
      <w:r w:rsidRPr="001537B9">
        <w:tab/>
        <w:t xml:space="preserve">Товар должен быть зарегистрирован в установленном порядке и должен </w:t>
      </w:r>
      <w:r w:rsidR="0012112D" w:rsidRPr="001537B9">
        <w:br/>
      </w:r>
      <w:r w:rsidRPr="001537B9">
        <w:t>быть разрешен к применению в установленном порядке.</w:t>
      </w:r>
    </w:p>
    <w:p w14:paraId="7743F963" w14:textId="511D2D4B" w:rsidR="00402036" w:rsidRPr="001537B9" w:rsidRDefault="00402036" w:rsidP="001201EE">
      <w:pPr>
        <w:pStyle w:val="12"/>
        <w:tabs>
          <w:tab w:val="left" w:pos="1134"/>
        </w:tabs>
        <w:ind w:firstLine="567"/>
        <w:jc w:val="both"/>
      </w:pPr>
      <w:r w:rsidRPr="001537B9">
        <w:t xml:space="preserve">Качество Товара должно соответствовать стандартам и нормам </w:t>
      </w:r>
      <w:r w:rsidR="00755B9A" w:rsidRPr="001537B9">
        <w:t>производителя</w:t>
      </w:r>
      <w:r w:rsidRPr="001537B9">
        <w:t>, установленным требованиям безопасности и подтверждаться предоставляемыми Поставщиком надлежащим</w:t>
      </w:r>
      <w:r w:rsidR="00E6429B" w:rsidRPr="001537B9">
        <w:t xml:space="preserve"> </w:t>
      </w:r>
      <w:r w:rsidRPr="001537B9">
        <w:t xml:space="preserve">образом оформленными копиями товаросопроводительной документации </w:t>
      </w:r>
      <w:r w:rsidR="003432F4" w:rsidRPr="001537B9">
        <w:br/>
      </w:r>
      <w:r w:rsidRPr="001537B9">
        <w:t>в соответствии с действующим законодательством РФ в момент осуществления поставки.</w:t>
      </w:r>
    </w:p>
    <w:p w14:paraId="05C34148" w14:textId="77777777" w:rsidR="00402036" w:rsidRPr="001537B9" w:rsidRDefault="00402036" w:rsidP="001201EE">
      <w:pPr>
        <w:pStyle w:val="12"/>
        <w:tabs>
          <w:tab w:val="left" w:pos="1134"/>
        </w:tabs>
        <w:ind w:firstLine="567"/>
        <w:jc w:val="both"/>
      </w:pPr>
      <w:r w:rsidRPr="001537B9">
        <w:t>2.2.</w:t>
      </w:r>
      <w:r w:rsidRPr="001537B9">
        <w:tab/>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w:t>
      </w:r>
      <w:r w:rsidR="00E6429B" w:rsidRPr="001537B9">
        <w:t xml:space="preserve"> </w:t>
      </w:r>
      <w:r w:rsidRPr="001537B9">
        <w:t>предоставить</w:t>
      </w:r>
      <w:r w:rsidR="00E6429B" w:rsidRPr="001537B9">
        <w:t xml:space="preserve"> каждую единицу Товара </w:t>
      </w:r>
      <w:r w:rsidR="003432F4" w:rsidRPr="001537B9">
        <w:br/>
      </w:r>
      <w:r w:rsidRPr="001537B9">
        <w:t>с информацией на русском языке.</w:t>
      </w:r>
    </w:p>
    <w:p w14:paraId="4AB745AB" w14:textId="77777777" w:rsidR="00E817E7" w:rsidRDefault="00402036" w:rsidP="001201EE">
      <w:pPr>
        <w:pStyle w:val="12"/>
        <w:tabs>
          <w:tab w:val="left" w:pos="1134"/>
        </w:tabs>
        <w:ind w:firstLine="567"/>
        <w:jc w:val="both"/>
      </w:pPr>
      <w:r w:rsidRPr="001537B9">
        <w:t>2.3.</w:t>
      </w:r>
      <w:r w:rsidRPr="001537B9">
        <w:tab/>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14:paraId="1A7296F1" w14:textId="34EBC720" w:rsidR="00402036" w:rsidRPr="001537B9" w:rsidRDefault="00402036" w:rsidP="001201EE">
      <w:pPr>
        <w:pStyle w:val="12"/>
        <w:tabs>
          <w:tab w:val="left" w:pos="1134"/>
        </w:tabs>
        <w:ind w:firstLine="567"/>
        <w:jc w:val="both"/>
      </w:pPr>
      <w:r w:rsidRPr="001537B9">
        <w:t>2.4.</w:t>
      </w:r>
      <w:r w:rsidR="00CC538C" w:rsidRPr="001537B9">
        <w:tab/>
      </w:r>
      <w:r w:rsidRPr="001537B9">
        <w:rPr>
          <w:szCs w:val="24"/>
        </w:rPr>
        <w:t xml:space="preserve">Срок гарантии Производителя и срок гарантии Поставщика </w:t>
      </w:r>
      <w:r w:rsidR="00F44DEA" w:rsidRPr="001537B9">
        <w:rPr>
          <w:szCs w:val="24"/>
        </w:rPr>
        <w:t xml:space="preserve">на Товар </w:t>
      </w:r>
      <w:r w:rsidR="0012112D" w:rsidRPr="001537B9">
        <w:rPr>
          <w:szCs w:val="24"/>
        </w:rPr>
        <w:t>–</w:t>
      </w:r>
      <w:r w:rsidRPr="001537B9">
        <w:rPr>
          <w:szCs w:val="24"/>
        </w:rPr>
        <w:t xml:space="preserve"> не менее</w:t>
      </w:r>
      <w:r w:rsidR="006B0210" w:rsidRPr="001537B9">
        <w:rPr>
          <w:szCs w:val="24"/>
        </w:rPr>
        <w:t xml:space="preserve"> </w:t>
      </w:r>
      <w:r w:rsidR="00E817E7">
        <w:rPr>
          <w:szCs w:val="24"/>
        </w:rPr>
        <w:t>12</w:t>
      </w:r>
      <w:r w:rsidR="00755B9A" w:rsidRPr="001537B9">
        <w:rPr>
          <w:szCs w:val="24"/>
        </w:rPr>
        <w:t xml:space="preserve"> (</w:t>
      </w:r>
      <w:r w:rsidR="00E817E7">
        <w:rPr>
          <w:szCs w:val="24"/>
        </w:rPr>
        <w:t>двенадцати</w:t>
      </w:r>
      <w:r w:rsidR="00755B9A" w:rsidRPr="001537B9">
        <w:rPr>
          <w:szCs w:val="24"/>
        </w:rPr>
        <w:t xml:space="preserve">) </w:t>
      </w:r>
      <w:r w:rsidR="00E817E7">
        <w:rPr>
          <w:szCs w:val="24"/>
        </w:rPr>
        <w:t xml:space="preserve">месяцев </w:t>
      </w:r>
      <w:r w:rsidRPr="001537B9">
        <w:rPr>
          <w:szCs w:val="24"/>
          <w:lang w:eastAsia="ar-SA"/>
        </w:rPr>
        <w:t xml:space="preserve">от даты подписания </w:t>
      </w:r>
      <w:r w:rsidR="005260FF" w:rsidRPr="001537B9">
        <w:rPr>
          <w:szCs w:val="24"/>
          <w:lang w:eastAsia="ar-SA"/>
        </w:rPr>
        <w:t>Заказчиком</w:t>
      </w:r>
      <w:r w:rsidRPr="001537B9">
        <w:rPr>
          <w:szCs w:val="24"/>
          <w:lang w:eastAsia="ar-SA"/>
        </w:rPr>
        <w:t xml:space="preserve"> </w:t>
      </w:r>
      <w:r w:rsidR="00E6429B" w:rsidRPr="001537B9">
        <w:rPr>
          <w:szCs w:val="24"/>
          <w:lang w:eastAsia="ar-SA"/>
        </w:rPr>
        <w:t xml:space="preserve">Акта приема-передачи </w:t>
      </w:r>
      <w:r w:rsidR="006A41CF" w:rsidRPr="001537B9">
        <w:rPr>
          <w:szCs w:val="24"/>
          <w:lang w:eastAsia="ar-SA"/>
        </w:rPr>
        <w:t>т</w:t>
      </w:r>
      <w:r w:rsidR="00E6429B" w:rsidRPr="001537B9">
        <w:rPr>
          <w:szCs w:val="24"/>
          <w:lang w:eastAsia="ar-SA"/>
        </w:rPr>
        <w:t>овара</w:t>
      </w:r>
      <w:r w:rsidRPr="001537B9">
        <w:rPr>
          <w:szCs w:val="24"/>
          <w:lang w:eastAsia="ar-SA"/>
        </w:rPr>
        <w:t xml:space="preserve"> </w:t>
      </w:r>
      <w:r w:rsidR="00755B9A" w:rsidRPr="001537B9">
        <w:rPr>
          <w:szCs w:val="24"/>
          <w:lang w:eastAsia="ar-SA"/>
        </w:rPr>
        <w:br/>
      </w:r>
      <w:r w:rsidRPr="001537B9">
        <w:rPr>
          <w:szCs w:val="24"/>
          <w:lang w:eastAsia="ar-SA"/>
        </w:rPr>
        <w:t>по Контракту</w:t>
      </w:r>
      <w:r w:rsidR="00E6429B" w:rsidRPr="001537B9">
        <w:rPr>
          <w:szCs w:val="24"/>
          <w:lang w:eastAsia="ar-SA"/>
        </w:rPr>
        <w:t xml:space="preserve"> (Приложение № 4 к Контракту)</w:t>
      </w:r>
      <w:r w:rsidRPr="001537B9">
        <w:t>.</w:t>
      </w:r>
    </w:p>
    <w:p w14:paraId="1C2D3F55" w14:textId="6AF091E3" w:rsidR="00866377" w:rsidRPr="001537B9" w:rsidRDefault="00866377" w:rsidP="00402036">
      <w:pPr>
        <w:pStyle w:val="12"/>
        <w:ind w:firstLine="567"/>
        <w:jc w:val="both"/>
      </w:pPr>
    </w:p>
    <w:p w14:paraId="3514B657" w14:textId="2E7AB6B2" w:rsidR="004731A3" w:rsidRPr="001537B9" w:rsidRDefault="004731A3" w:rsidP="001201EE">
      <w:pPr>
        <w:pStyle w:val="12"/>
        <w:tabs>
          <w:tab w:val="left" w:pos="1276"/>
        </w:tabs>
        <w:jc w:val="center"/>
        <w:rPr>
          <w:b/>
          <w:bCs/>
          <w:szCs w:val="24"/>
        </w:rPr>
      </w:pPr>
      <w:r w:rsidRPr="001537B9">
        <w:rPr>
          <w:b/>
          <w:bCs/>
        </w:rPr>
        <w:t>3.</w:t>
      </w:r>
      <w:r w:rsidR="00402036" w:rsidRPr="001537B9">
        <w:rPr>
          <w:b/>
          <w:bCs/>
          <w:szCs w:val="24"/>
        </w:rPr>
        <w:t xml:space="preserve">Порядок поставки и приема-передачи </w:t>
      </w:r>
      <w:r w:rsidR="00AB68CD" w:rsidRPr="001537B9">
        <w:rPr>
          <w:b/>
          <w:bCs/>
          <w:szCs w:val="24"/>
        </w:rPr>
        <w:t>Т</w:t>
      </w:r>
      <w:r w:rsidR="00402036" w:rsidRPr="001537B9">
        <w:rPr>
          <w:b/>
          <w:bCs/>
          <w:szCs w:val="24"/>
        </w:rPr>
        <w:t>овара</w:t>
      </w:r>
    </w:p>
    <w:p w14:paraId="03403D4D" w14:textId="3B334290" w:rsidR="00810101" w:rsidRPr="001537B9" w:rsidRDefault="007A7C17" w:rsidP="001201EE">
      <w:pPr>
        <w:pStyle w:val="12"/>
        <w:numPr>
          <w:ilvl w:val="0"/>
          <w:numId w:val="2"/>
        </w:numPr>
        <w:tabs>
          <w:tab w:val="left" w:pos="1134"/>
        </w:tabs>
        <w:ind w:left="0" w:firstLine="567"/>
        <w:jc w:val="both"/>
        <w:rPr>
          <w:szCs w:val="24"/>
        </w:rPr>
      </w:pPr>
      <w:r w:rsidRPr="001537B9">
        <w:rPr>
          <w:szCs w:val="24"/>
        </w:rPr>
        <w:t xml:space="preserve">Поставка Товара осуществляется путем доставки Товара </w:t>
      </w:r>
      <w:r w:rsidR="005260FF" w:rsidRPr="001537B9">
        <w:rPr>
          <w:szCs w:val="24"/>
        </w:rPr>
        <w:t>Заказчику</w:t>
      </w:r>
      <w:r w:rsidRPr="001537B9">
        <w:rPr>
          <w:szCs w:val="24"/>
        </w:rPr>
        <w:t xml:space="preserve"> по </w:t>
      </w:r>
      <w:r w:rsidR="005A052B" w:rsidRPr="001537B9">
        <w:rPr>
          <w:szCs w:val="24"/>
        </w:rPr>
        <w:t>адресу:</w:t>
      </w:r>
      <w:r w:rsidR="00F91525" w:rsidRPr="001537B9">
        <w:rPr>
          <w:szCs w:val="24"/>
        </w:rPr>
        <w:t xml:space="preserve"> </w:t>
      </w:r>
      <w:r w:rsidR="00E817E7">
        <w:rPr>
          <w:szCs w:val="24"/>
        </w:rPr>
        <w:br/>
      </w:r>
      <w:r w:rsidR="00A01BBC" w:rsidRPr="00A01BBC">
        <w:rPr>
          <w:szCs w:val="24"/>
        </w:rPr>
        <w:t xml:space="preserve">г. Санкт-Петербург, </w:t>
      </w:r>
      <w:proofErr w:type="spellStart"/>
      <w:r w:rsidR="00A01BBC" w:rsidRPr="00A01BBC">
        <w:rPr>
          <w:szCs w:val="24"/>
        </w:rPr>
        <w:t>вн</w:t>
      </w:r>
      <w:proofErr w:type="spellEnd"/>
      <w:r w:rsidR="00A01BBC" w:rsidRPr="00A01BBC">
        <w:rPr>
          <w:szCs w:val="24"/>
        </w:rPr>
        <w:t xml:space="preserve">. тер. г. муниципальный округ Московская застава, ул. </w:t>
      </w:r>
      <w:proofErr w:type="spellStart"/>
      <w:r w:rsidR="00A01BBC" w:rsidRPr="00A01BBC">
        <w:rPr>
          <w:szCs w:val="24"/>
        </w:rPr>
        <w:t>Барклаевская</w:t>
      </w:r>
      <w:proofErr w:type="spellEnd"/>
      <w:r w:rsidR="00A01BBC" w:rsidRPr="00A01BBC">
        <w:rPr>
          <w:szCs w:val="24"/>
        </w:rPr>
        <w:t xml:space="preserve">, д. 6, лит. А </w:t>
      </w:r>
      <w:r w:rsidR="000C0097" w:rsidRPr="001537B9">
        <w:rPr>
          <w:szCs w:val="24"/>
        </w:rPr>
        <w:t>(часы приемки Товара в будние дни с понедель</w:t>
      </w:r>
      <w:r w:rsidR="00FC5BD0" w:rsidRPr="001537B9">
        <w:rPr>
          <w:szCs w:val="24"/>
        </w:rPr>
        <w:t>ник</w:t>
      </w:r>
      <w:r w:rsidR="004A1EB2" w:rsidRPr="001537B9">
        <w:rPr>
          <w:szCs w:val="24"/>
        </w:rPr>
        <w:t>а</w:t>
      </w:r>
      <w:r w:rsidR="00FC5BD0" w:rsidRPr="001537B9">
        <w:rPr>
          <w:szCs w:val="24"/>
        </w:rPr>
        <w:t xml:space="preserve"> по </w:t>
      </w:r>
      <w:r w:rsidR="004774A5" w:rsidRPr="001537B9">
        <w:rPr>
          <w:szCs w:val="24"/>
        </w:rPr>
        <w:t>пятницу</w:t>
      </w:r>
      <w:r w:rsidR="00FC5BD0" w:rsidRPr="001537B9">
        <w:rPr>
          <w:szCs w:val="24"/>
        </w:rPr>
        <w:t xml:space="preserve"> с 10:00</w:t>
      </w:r>
      <w:r w:rsidR="004D4D3E" w:rsidRPr="001537B9">
        <w:rPr>
          <w:szCs w:val="24"/>
        </w:rPr>
        <w:t xml:space="preserve"> </w:t>
      </w:r>
      <w:r w:rsidR="00FC5BD0" w:rsidRPr="001537B9">
        <w:rPr>
          <w:szCs w:val="24"/>
        </w:rPr>
        <w:t>до 16:00</w:t>
      </w:r>
      <w:r w:rsidR="000C0097" w:rsidRPr="001537B9">
        <w:rPr>
          <w:szCs w:val="24"/>
        </w:rPr>
        <w:t>,</w:t>
      </w:r>
      <w:r w:rsidR="00317A8E" w:rsidRPr="001537B9">
        <w:rPr>
          <w:szCs w:val="24"/>
        </w:rPr>
        <w:t xml:space="preserve"> </w:t>
      </w:r>
      <w:r w:rsidR="000C0097" w:rsidRPr="001537B9">
        <w:rPr>
          <w:szCs w:val="24"/>
        </w:rPr>
        <w:t xml:space="preserve">если </w:t>
      </w:r>
      <w:r w:rsidR="004A1EB2" w:rsidRPr="001537B9">
        <w:rPr>
          <w:szCs w:val="24"/>
        </w:rPr>
        <w:t>пятница</w:t>
      </w:r>
      <w:r w:rsidR="000C0097" w:rsidRPr="001537B9">
        <w:rPr>
          <w:szCs w:val="24"/>
        </w:rPr>
        <w:t xml:space="preserve"> выпадает на</w:t>
      </w:r>
      <w:r w:rsidR="000C0097" w:rsidRPr="001537B9">
        <w:t xml:space="preserve"> предпраздничный день, то приемка Товара не осуществляется</w:t>
      </w:r>
      <w:r w:rsidR="00FC5BD0" w:rsidRPr="001537B9">
        <w:t>)</w:t>
      </w:r>
      <w:r w:rsidR="000C0097" w:rsidRPr="001537B9">
        <w:t xml:space="preserve">. </w:t>
      </w:r>
      <w:r w:rsidR="000C0097" w:rsidRPr="001537B9">
        <w:rPr>
          <w:rFonts w:eastAsiaTheme="minorHAnsi"/>
          <w:bCs/>
          <w:lang w:eastAsia="en-US"/>
        </w:rPr>
        <w:t xml:space="preserve">Товар должен быть доставлен </w:t>
      </w:r>
      <w:r w:rsidR="005260FF" w:rsidRPr="001537B9">
        <w:rPr>
          <w:rFonts w:eastAsiaTheme="minorHAnsi"/>
          <w:bCs/>
          <w:lang w:eastAsia="en-US"/>
        </w:rPr>
        <w:t>Заказчику</w:t>
      </w:r>
      <w:r w:rsidR="000C0097" w:rsidRPr="001537B9">
        <w:rPr>
          <w:rFonts w:eastAsiaTheme="minorHAnsi"/>
          <w:bCs/>
          <w:lang w:eastAsia="en-US"/>
        </w:rPr>
        <w:t xml:space="preserve"> до истечения срока поставки, определенного п. 3.3. Контракта.</w:t>
      </w:r>
    </w:p>
    <w:p w14:paraId="527C7788" w14:textId="781CBF73" w:rsidR="00402036" w:rsidRPr="001537B9" w:rsidRDefault="00402036" w:rsidP="001201EE">
      <w:pPr>
        <w:pStyle w:val="12"/>
        <w:numPr>
          <w:ilvl w:val="0"/>
          <w:numId w:val="2"/>
        </w:numPr>
        <w:tabs>
          <w:tab w:val="left" w:pos="1134"/>
        </w:tabs>
        <w:ind w:left="0" w:firstLine="567"/>
        <w:jc w:val="both"/>
      </w:pPr>
      <w:r w:rsidRPr="001537B9">
        <w:t xml:space="preserve">Поставщик обязан не менее чем за </w:t>
      </w:r>
      <w:r w:rsidR="00375792" w:rsidRPr="001537B9">
        <w:t>2</w:t>
      </w:r>
      <w:r w:rsidR="00E6429B" w:rsidRPr="001537B9">
        <w:t xml:space="preserve"> </w:t>
      </w:r>
      <w:r w:rsidRPr="001537B9">
        <w:t>(</w:t>
      </w:r>
      <w:r w:rsidR="001B53B9" w:rsidRPr="001537B9">
        <w:t>д</w:t>
      </w:r>
      <w:r w:rsidR="00375792" w:rsidRPr="001537B9">
        <w:t>ва</w:t>
      </w:r>
      <w:r w:rsidRPr="001537B9">
        <w:t xml:space="preserve">) </w:t>
      </w:r>
      <w:r w:rsidR="00375792" w:rsidRPr="001537B9">
        <w:t>дня</w:t>
      </w:r>
      <w:r w:rsidRPr="001537B9">
        <w:t xml:space="preserve"> до планируемой даты поставки подать заявку на проезд на территорию склада </w:t>
      </w:r>
      <w:r w:rsidR="005260FF" w:rsidRPr="001537B9">
        <w:t>Заказчика</w:t>
      </w:r>
      <w:r w:rsidR="00E6429B" w:rsidRPr="001537B9">
        <w:t>, составленную</w:t>
      </w:r>
      <w:r w:rsidRPr="001537B9">
        <w:t xml:space="preserve"> в соответствии </w:t>
      </w:r>
      <w:r w:rsidR="003432F4" w:rsidRPr="001537B9">
        <w:br/>
      </w:r>
      <w:r w:rsidRPr="001537B9">
        <w:t>с Приложением №</w:t>
      </w:r>
      <w:r w:rsidR="00E6429B" w:rsidRPr="001537B9">
        <w:t xml:space="preserve"> </w:t>
      </w:r>
      <w:r w:rsidRPr="001537B9">
        <w:t>3 к настоящему Контракту</w:t>
      </w:r>
      <w:r w:rsidR="00E6429B" w:rsidRPr="001537B9">
        <w:t>,</w:t>
      </w:r>
      <w:r w:rsidRPr="001537B9">
        <w:t xml:space="preserve"> по электронной почте</w:t>
      </w:r>
      <w:r w:rsidR="00787AFA" w:rsidRPr="001537B9">
        <w:t xml:space="preserve">: </w:t>
      </w:r>
      <w:r w:rsidR="00791DB6" w:rsidRPr="001537B9">
        <w:t>OIK@lensvet.spb.ru</w:t>
      </w:r>
      <w:r w:rsidRPr="001537B9">
        <w:t>.</w:t>
      </w:r>
    </w:p>
    <w:p w14:paraId="0C027DF8" w14:textId="6DCBD055" w:rsidR="00402036" w:rsidRPr="001537B9" w:rsidRDefault="00E6429B" w:rsidP="001201EE">
      <w:pPr>
        <w:pStyle w:val="12"/>
        <w:tabs>
          <w:tab w:val="left" w:pos="1134"/>
        </w:tabs>
        <w:ind w:firstLine="567"/>
        <w:jc w:val="both"/>
      </w:pPr>
      <w:r w:rsidRPr="001537B9">
        <w:t>3.2.1.</w:t>
      </w:r>
      <w:r w:rsidR="00F529E5" w:rsidRPr="001537B9">
        <w:tab/>
      </w:r>
      <w:r w:rsidRPr="001537B9">
        <w:t>В случае не</w:t>
      </w:r>
      <w:r w:rsidR="00402036" w:rsidRPr="001537B9">
        <w:t xml:space="preserve">предоставления </w:t>
      </w:r>
      <w:r w:rsidR="00AB68CD" w:rsidRPr="001537B9">
        <w:t xml:space="preserve">Поставщиком </w:t>
      </w:r>
      <w:r w:rsidR="00402036" w:rsidRPr="001537B9">
        <w:t xml:space="preserve">заявки на проезд автотранспорта </w:t>
      </w:r>
      <w:r w:rsidR="00725CE4" w:rsidRPr="001537B9">
        <w:br/>
      </w:r>
      <w:r w:rsidR="00402036" w:rsidRPr="001537B9">
        <w:t xml:space="preserve">на территорию склада в указанный срок </w:t>
      </w:r>
      <w:r w:rsidR="005260FF" w:rsidRPr="001537B9">
        <w:t>Заказчик</w:t>
      </w:r>
      <w:r w:rsidR="00402036" w:rsidRPr="001537B9">
        <w:t xml:space="preserve"> вправе отказать Поставщику в прием</w:t>
      </w:r>
      <w:r w:rsidR="007E187D" w:rsidRPr="001537B9">
        <w:t>к</w:t>
      </w:r>
      <w:r w:rsidR="00402036" w:rsidRPr="001537B9">
        <w:t xml:space="preserve">е Товара </w:t>
      </w:r>
      <w:r w:rsidR="00BA423C" w:rsidRPr="001537B9">
        <w:br/>
      </w:r>
      <w:r w:rsidR="00402036" w:rsidRPr="001537B9">
        <w:t>на склад.</w:t>
      </w:r>
    </w:p>
    <w:p w14:paraId="56A74A3D" w14:textId="3EBF5115" w:rsidR="007A7C17" w:rsidRPr="001537B9" w:rsidRDefault="007A7C17" w:rsidP="001201EE">
      <w:pPr>
        <w:numPr>
          <w:ilvl w:val="0"/>
          <w:numId w:val="2"/>
        </w:numPr>
        <w:tabs>
          <w:tab w:val="left" w:pos="1134"/>
        </w:tabs>
        <w:ind w:left="0" w:firstLine="567"/>
        <w:rPr>
          <w:rFonts w:eastAsia="Calibri"/>
          <w:sz w:val="24"/>
          <w:szCs w:val="32"/>
        </w:rPr>
      </w:pPr>
      <w:bookmarkStart w:id="1" w:name="_Ref121805701"/>
      <w:r w:rsidRPr="001537B9">
        <w:rPr>
          <w:rFonts w:eastAsia="Calibri"/>
          <w:sz w:val="24"/>
          <w:szCs w:val="32"/>
        </w:rPr>
        <w:t>Поставка Товара осуществляется в течение</w:t>
      </w:r>
      <w:r w:rsidR="00740E00" w:rsidRPr="001537B9">
        <w:rPr>
          <w:rFonts w:eastAsia="Calibri"/>
          <w:sz w:val="24"/>
          <w:szCs w:val="32"/>
        </w:rPr>
        <w:t xml:space="preserve"> </w:t>
      </w:r>
      <w:r w:rsidR="005B7A2C">
        <w:rPr>
          <w:rFonts w:eastAsia="Calibri"/>
          <w:sz w:val="24"/>
          <w:szCs w:val="32"/>
        </w:rPr>
        <w:t>35</w:t>
      </w:r>
      <w:r w:rsidR="00E817E7" w:rsidRPr="00E817E7">
        <w:rPr>
          <w:rFonts w:eastAsia="Calibri"/>
          <w:sz w:val="24"/>
          <w:szCs w:val="32"/>
        </w:rPr>
        <w:t xml:space="preserve"> (</w:t>
      </w:r>
      <w:r w:rsidR="005B7A2C">
        <w:rPr>
          <w:rFonts w:eastAsia="Calibri"/>
          <w:sz w:val="24"/>
          <w:szCs w:val="32"/>
        </w:rPr>
        <w:t>тридцати пяти</w:t>
      </w:r>
      <w:r w:rsidR="00E817E7" w:rsidRPr="00E817E7">
        <w:rPr>
          <w:rFonts w:eastAsia="Calibri"/>
          <w:sz w:val="24"/>
          <w:szCs w:val="32"/>
        </w:rPr>
        <w:t xml:space="preserve">) </w:t>
      </w:r>
      <w:r w:rsidR="005B7A2C">
        <w:rPr>
          <w:rFonts w:eastAsia="Calibri"/>
          <w:sz w:val="24"/>
          <w:szCs w:val="32"/>
        </w:rPr>
        <w:t>календарных</w:t>
      </w:r>
      <w:r w:rsidR="00E817E7" w:rsidRPr="00E817E7">
        <w:rPr>
          <w:rFonts w:eastAsia="Calibri"/>
          <w:sz w:val="24"/>
          <w:szCs w:val="32"/>
        </w:rPr>
        <w:t xml:space="preserve"> дней </w:t>
      </w:r>
      <w:r w:rsidR="00FC5BD0" w:rsidRPr="001537B9">
        <w:rPr>
          <w:rFonts w:eastAsia="Calibri"/>
          <w:sz w:val="24"/>
          <w:szCs w:val="32"/>
        </w:rPr>
        <w:t>с момента заключения Контракта.</w:t>
      </w:r>
    </w:p>
    <w:p w14:paraId="6AD7FA5F" w14:textId="34AB7AA1" w:rsidR="00E6429B" w:rsidRPr="001537B9" w:rsidRDefault="00E6429B" w:rsidP="001201EE">
      <w:pPr>
        <w:tabs>
          <w:tab w:val="left" w:pos="1134"/>
        </w:tabs>
        <w:ind w:firstLine="567"/>
        <w:rPr>
          <w:rFonts w:eastAsia="Calibri"/>
          <w:sz w:val="24"/>
          <w:szCs w:val="32"/>
        </w:rPr>
      </w:pPr>
      <w:r w:rsidRPr="001537B9">
        <w:rPr>
          <w:rFonts w:eastAsia="Calibri"/>
          <w:sz w:val="24"/>
          <w:szCs w:val="32"/>
        </w:rPr>
        <w:t>Д</w:t>
      </w:r>
      <w:r w:rsidR="008C6304" w:rsidRPr="001537B9">
        <w:rPr>
          <w:rFonts w:eastAsia="Calibri"/>
          <w:sz w:val="24"/>
          <w:szCs w:val="32"/>
        </w:rPr>
        <w:t>атой</w:t>
      </w:r>
      <w:r w:rsidRPr="001537B9">
        <w:rPr>
          <w:rFonts w:eastAsia="Calibri"/>
          <w:sz w:val="24"/>
          <w:szCs w:val="32"/>
        </w:rPr>
        <w:t xml:space="preserve"> </w:t>
      </w:r>
      <w:r w:rsidR="008C6304" w:rsidRPr="001537B9">
        <w:rPr>
          <w:rFonts w:eastAsia="Calibri"/>
          <w:sz w:val="24"/>
          <w:szCs w:val="32"/>
        </w:rPr>
        <w:t xml:space="preserve">поставки </w:t>
      </w:r>
      <w:r w:rsidRPr="001537B9">
        <w:rPr>
          <w:rFonts w:eastAsia="Calibri"/>
          <w:sz w:val="24"/>
          <w:szCs w:val="32"/>
        </w:rPr>
        <w:t xml:space="preserve">Товара </w:t>
      </w:r>
      <w:r w:rsidR="005260FF" w:rsidRPr="001537B9">
        <w:rPr>
          <w:rFonts w:eastAsia="Calibri"/>
          <w:sz w:val="24"/>
          <w:szCs w:val="32"/>
        </w:rPr>
        <w:t>Заказчику</w:t>
      </w:r>
      <w:r w:rsidRPr="001537B9">
        <w:rPr>
          <w:rFonts w:eastAsia="Calibri"/>
          <w:sz w:val="24"/>
          <w:szCs w:val="32"/>
        </w:rPr>
        <w:t xml:space="preserve"> является д</w:t>
      </w:r>
      <w:r w:rsidR="007E187D" w:rsidRPr="001537B9">
        <w:rPr>
          <w:rFonts w:eastAsia="Calibri"/>
          <w:sz w:val="24"/>
          <w:szCs w:val="32"/>
        </w:rPr>
        <w:t>ата</w:t>
      </w:r>
      <w:r w:rsidRPr="001537B9">
        <w:rPr>
          <w:rFonts w:eastAsia="Calibri"/>
          <w:sz w:val="24"/>
          <w:szCs w:val="32"/>
        </w:rPr>
        <w:t xml:space="preserve"> подписания Сторонами товарной накладной</w:t>
      </w:r>
      <w:r w:rsidR="00CD6119" w:rsidRPr="001537B9">
        <w:rPr>
          <w:rFonts w:eastAsia="Calibri"/>
          <w:sz w:val="24"/>
          <w:szCs w:val="32"/>
        </w:rPr>
        <w:t xml:space="preserve"> или </w:t>
      </w:r>
      <w:r w:rsidR="000A0830" w:rsidRPr="001537B9">
        <w:rPr>
          <w:rFonts w:eastAsia="Calibri"/>
          <w:sz w:val="24"/>
          <w:szCs w:val="32"/>
        </w:rPr>
        <w:t>УПД</w:t>
      </w:r>
      <w:r w:rsidRPr="001537B9">
        <w:rPr>
          <w:rFonts w:eastAsia="Calibri"/>
          <w:sz w:val="24"/>
          <w:szCs w:val="32"/>
        </w:rPr>
        <w:t>.</w:t>
      </w:r>
    </w:p>
    <w:bookmarkEnd w:id="1"/>
    <w:p w14:paraId="7AAD0425" w14:textId="027DF0EC" w:rsidR="00402036" w:rsidRPr="001537B9" w:rsidRDefault="008C6304" w:rsidP="001201EE">
      <w:pPr>
        <w:pStyle w:val="12"/>
        <w:numPr>
          <w:ilvl w:val="0"/>
          <w:numId w:val="2"/>
        </w:numPr>
        <w:tabs>
          <w:tab w:val="left" w:pos="1134"/>
        </w:tabs>
        <w:ind w:left="0" w:firstLine="567"/>
        <w:jc w:val="both"/>
      </w:pPr>
      <w:r w:rsidRPr="001537B9">
        <w:t xml:space="preserve">Право выбора транспорта и определения других условий доставки принадлежит Поставщику. Доставка </w:t>
      </w:r>
      <w:r w:rsidR="00BD6F6E" w:rsidRPr="001537B9">
        <w:t xml:space="preserve">Товара </w:t>
      </w:r>
      <w:r w:rsidRPr="001537B9">
        <w:t xml:space="preserve">и </w:t>
      </w:r>
      <w:r w:rsidR="00BD6F6E" w:rsidRPr="001537B9">
        <w:t>погрузочно-разгрузочные работы</w:t>
      </w:r>
      <w:r w:rsidRPr="001537B9">
        <w:t xml:space="preserve"> осуществляются </w:t>
      </w:r>
      <w:r w:rsidR="00BD6F6E" w:rsidRPr="001537B9">
        <w:t xml:space="preserve">силами </w:t>
      </w:r>
      <w:r w:rsidR="00BA423C" w:rsidRPr="001537B9">
        <w:br/>
      </w:r>
      <w:r w:rsidR="00BD6F6E" w:rsidRPr="001537B9">
        <w:t xml:space="preserve">и </w:t>
      </w:r>
      <w:r w:rsidR="00725CE4" w:rsidRPr="001537B9">
        <w:t>за счет Поставщика.</w:t>
      </w:r>
    </w:p>
    <w:p w14:paraId="5A850689" w14:textId="458FBDE1" w:rsidR="00402036" w:rsidRPr="001537B9" w:rsidRDefault="00402036" w:rsidP="001201EE">
      <w:pPr>
        <w:pStyle w:val="12"/>
        <w:numPr>
          <w:ilvl w:val="0"/>
          <w:numId w:val="2"/>
        </w:numPr>
        <w:tabs>
          <w:tab w:val="left" w:pos="1134"/>
        </w:tabs>
        <w:ind w:left="0" w:firstLine="567"/>
        <w:jc w:val="both"/>
      </w:pPr>
      <w:r w:rsidRPr="001537B9">
        <w:t xml:space="preserve">Поставщик в день </w:t>
      </w:r>
      <w:r w:rsidR="007E187D" w:rsidRPr="001537B9">
        <w:t>поставки</w:t>
      </w:r>
      <w:r w:rsidRPr="001537B9">
        <w:t xml:space="preserve"> Товар</w:t>
      </w:r>
      <w:r w:rsidR="007E187D" w:rsidRPr="001537B9">
        <w:t>а</w:t>
      </w:r>
      <w:r w:rsidRPr="001537B9">
        <w:t xml:space="preserve"> должен передать </w:t>
      </w:r>
      <w:r w:rsidR="005260FF" w:rsidRPr="001537B9">
        <w:t>Заказчику</w:t>
      </w:r>
      <w:r w:rsidR="007B0928" w:rsidRPr="001537B9">
        <w:t xml:space="preserve"> </w:t>
      </w:r>
      <w:r w:rsidRPr="001537B9">
        <w:t>товарные накладные</w:t>
      </w:r>
      <w:r w:rsidR="001B3F5A" w:rsidRPr="001537B9">
        <w:t xml:space="preserve"> </w:t>
      </w:r>
      <w:r w:rsidR="001537B9" w:rsidRPr="001537B9">
        <w:br/>
      </w:r>
      <w:r w:rsidR="001B3F5A" w:rsidRPr="001537B9">
        <w:t>или УПД</w:t>
      </w:r>
      <w:r w:rsidRPr="001537B9">
        <w:t>, счета и счета-фактуры, копию заявки на приемку Товара</w:t>
      </w:r>
      <w:r w:rsidR="00135F6A" w:rsidRPr="001537B9">
        <w:t>.</w:t>
      </w:r>
    </w:p>
    <w:p w14:paraId="3C58A2CA" w14:textId="0B935350" w:rsidR="00E6429B" w:rsidRPr="001537B9" w:rsidRDefault="00E6429B" w:rsidP="001201EE">
      <w:pPr>
        <w:pStyle w:val="12"/>
        <w:tabs>
          <w:tab w:val="left" w:pos="1134"/>
        </w:tabs>
        <w:ind w:firstLine="567"/>
        <w:jc w:val="both"/>
      </w:pPr>
      <w:r w:rsidRPr="001537B9">
        <w:t xml:space="preserve">В день </w:t>
      </w:r>
      <w:r w:rsidR="007E187D" w:rsidRPr="001537B9">
        <w:t xml:space="preserve">поставки </w:t>
      </w:r>
      <w:r w:rsidRPr="001537B9">
        <w:t>Това</w:t>
      </w:r>
      <w:r w:rsidR="008C6304" w:rsidRPr="001537B9">
        <w:t>ра</w:t>
      </w:r>
      <w:r w:rsidRPr="001537B9">
        <w:t xml:space="preserve"> Сторонами подписывается товарная накладная</w:t>
      </w:r>
      <w:r w:rsidR="001B3F5A" w:rsidRPr="001537B9">
        <w:t xml:space="preserve"> или УПД</w:t>
      </w:r>
      <w:r w:rsidRPr="001537B9">
        <w:t xml:space="preserve">, которая подтверждает факт передачи Товара </w:t>
      </w:r>
      <w:r w:rsidR="005260FF" w:rsidRPr="001537B9">
        <w:t>Заказчику</w:t>
      </w:r>
      <w:r w:rsidRPr="001537B9">
        <w:t xml:space="preserve"> для осуществления </w:t>
      </w:r>
      <w:r w:rsidR="005260FF" w:rsidRPr="001537B9">
        <w:t>Заказчиком</w:t>
      </w:r>
      <w:r w:rsidRPr="001537B9">
        <w:t xml:space="preserve"> дальнейшей приемки Товара.</w:t>
      </w:r>
    </w:p>
    <w:p w14:paraId="2F6A043D" w14:textId="66D607AA" w:rsidR="007E187D" w:rsidRPr="001537B9" w:rsidRDefault="005935DF" w:rsidP="001201EE">
      <w:pPr>
        <w:pStyle w:val="12"/>
        <w:tabs>
          <w:tab w:val="left" w:pos="1276"/>
        </w:tabs>
        <w:ind w:firstLine="567"/>
        <w:jc w:val="both"/>
      </w:pPr>
      <w:r w:rsidRPr="001537B9">
        <w:t>Т</w:t>
      </w:r>
      <w:r w:rsidR="00E6429B" w:rsidRPr="001537B9">
        <w:t>оварная накладная</w:t>
      </w:r>
      <w:r w:rsidR="000A0830" w:rsidRPr="001537B9">
        <w:t xml:space="preserve"> </w:t>
      </w:r>
      <w:r w:rsidR="001B3F5A" w:rsidRPr="001537B9">
        <w:t>или УПД</w:t>
      </w:r>
      <w:r w:rsidR="00E6429B" w:rsidRPr="001537B9">
        <w:t xml:space="preserve"> не является документом, свидетельствующим о приемке Товара </w:t>
      </w:r>
      <w:r w:rsidR="005260FF" w:rsidRPr="001537B9">
        <w:t>Заказчиком</w:t>
      </w:r>
      <w:r w:rsidR="00E6429B" w:rsidRPr="001537B9">
        <w:t>.</w:t>
      </w:r>
    </w:p>
    <w:p w14:paraId="11315E5F" w14:textId="1D9B40DD" w:rsidR="00402036" w:rsidRPr="001537B9" w:rsidRDefault="00402036" w:rsidP="001201EE">
      <w:pPr>
        <w:pStyle w:val="12"/>
        <w:numPr>
          <w:ilvl w:val="0"/>
          <w:numId w:val="2"/>
        </w:numPr>
        <w:tabs>
          <w:tab w:val="left" w:pos="1134"/>
        </w:tabs>
        <w:ind w:left="0" w:firstLine="567"/>
        <w:jc w:val="both"/>
      </w:pPr>
      <w:r w:rsidRPr="001537B9">
        <w:t xml:space="preserve">Отсутствие у Поставщика документов, указанных в </w:t>
      </w:r>
      <w:proofErr w:type="spellStart"/>
      <w:r w:rsidRPr="001537B9">
        <w:t>п.п</w:t>
      </w:r>
      <w:proofErr w:type="spellEnd"/>
      <w:r w:rsidRPr="001537B9">
        <w:t xml:space="preserve">. 1.5 и 3.5 Контракта, </w:t>
      </w:r>
      <w:r w:rsidR="003432F4" w:rsidRPr="001537B9">
        <w:br/>
      </w:r>
      <w:r w:rsidR="005935DF" w:rsidRPr="001537B9">
        <w:t>в момент</w:t>
      </w:r>
      <w:r w:rsidRPr="001537B9">
        <w:t xml:space="preserve"> </w:t>
      </w:r>
      <w:r w:rsidR="008C6304" w:rsidRPr="001537B9">
        <w:t xml:space="preserve">поставки </w:t>
      </w:r>
      <w:r w:rsidRPr="001537B9">
        <w:t>Товара</w:t>
      </w:r>
      <w:r w:rsidR="005935DF" w:rsidRPr="001537B9">
        <w:t xml:space="preserve"> Поставщиком</w:t>
      </w:r>
      <w:r w:rsidRPr="001537B9">
        <w:t xml:space="preserve"> может являться основанием для отказа в приемке Товара. В случ</w:t>
      </w:r>
      <w:r w:rsidR="005935DF" w:rsidRPr="001537B9">
        <w:t xml:space="preserve">ае отказа </w:t>
      </w:r>
      <w:r w:rsidR="005260FF" w:rsidRPr="001537B9">
        <w:t>Заказчика</w:t>
      </w:r>
      <w:r w:rsidR="005935DF" w:rsidRPr="001537B9">
        <w:t xml:space="preserve"> от приемки</w:t>
      </w:r>
      <w:r w:rsidRPr="001537B9">
        <w:t xml:space="preserve"> Това</w:t>
      </w:r>
      <w:r w:rsidR="008C6304" w:rsidRPr="001537B9">
        <w:t>ра по данному основанию</w:t>
      </w:r>
      <w:r w:rsidR="00E6429B" w:rsidRPr="001537B9">
        <w:t xml:space="preserve"> Товар </w:t>
      </w:r>
      <w:r w:rsidR="008C6304" w:rsidRPr="001537B9">
        <w:t xml:space="preserve">считается </w:t>
      </w:r>
      <w:r w:rsidR="00BA423C" w:rsidRPr="001537B9">
        <w:br/>
      </w:r>
      <w:r w:rsidR="008C6304" w:rsidRPr="001537B9">
        <w:t>не</w:t>
      </w:r>
      <w:r w:rsidR="001D4BB0" w:rsidRPr="001537B9">
        <w:t xml:space="preserve"> </w:t>
      </w:r>
      <w:r w:rsidR="005935DF" w:rsidRPr="001537B9">
        <w:t>доставленным</w:t>
      </w:r>
      <w:r w:rsidRPr="001537B9">
        <w:t xml:space="preserve"> Поставщиком</w:t>
      </w:r>
      <w:r w:rsidR="008C6304" w:rsidRPr="001537B9">
        <w:t>,</w:t>
      </w:r>
      <w:r w:rsidRPr="001537B9">
        <w:t xml:space="preserve"> и </w:t>
      </w:r>
      <w:r w:rsidR="005260FF" w:rsidRPr="001537B9">
        <w:t>Заказчик</w:t>
      </w:r>
      <w:r w:rsidRPr="001537B9">
        <w:t xml:space="preserve"> вправе применить ответственность за просрочку поставки Товара в соответствии с условиями настоящего Контракта.</w:t>
      </w:r>
    </w:p>
    <w:p w14:paraId="2DFE1D8F" w14:textId="5BCF94E3" w:rsidR="00881EF1" w:rsidRPr="001537B9" w:rsidRDefault="00402036" w:rsidP="001201EE">
      <w:pPr>
        <w:pStyle w:val="12"/>
        <w:numPr>
          <w:ilvl w:val="0"/>
          <w:numId w:val="2"/>
        </w:numPr>
        <w:tabs>
          <w:tab w:val="left" w:pos="1134"/>
        </w:tabs>
        <w:ind w:left="0" w:firstLine="567"/>
        <w:jc w:val="both"/>
      </w:pPr>
      <w:r w:rsidRPr="001537B9">
        <w:t xml:space="preserve">Приемка Товара осуществляется </w:t>
      </w:r>
      <w:r w:rsidR="005260FF" w:rsidRPr="001537B9">
        <w:t>Заказчиком</w:t>
      </w:r>
      <w:r w:rsidRPr="001537B9">
        <w:t xml:space="preserve"> в течение </w:t>
      </w:r>
      <w:r w:rsidR="00136F12" w:rsidRPr="001537B9">
        <w:t>20</w:t>
      </w:r>
      <w:r w:rsidRPr="001537B9">
        <w:t xml:space="preserve"> (</w:t>
      </w:r>
      <w:r w:rsidR="00136F12" w:rsidRPr="001537B9">
        <w:t>двадцати</w:t>
      </w:r>
      <w:r w:rsidRPr="001537B9">
        <w:t xml:space="preserve">) </w:t>
      </w:r>
      <w:r w:rsidR="00136F12" w:rsidRPr="001537B9">
        <w:t>рабочих</w:t>
      </w:r>
      <w:r w:rsidR="009B0213" w:rsidRPr="001537B9">
        <w:t xml:space="preserve"> </w:t>
      </w:r>
      <w:r w:rsidRPr="001537B9">
        <w:t xml:space="preserve">дней после </w:t>
      </w:r>
      <w:r w:rsidR="00881EF1" w:rsidRPr="001537B9">
        <w:t>подписания Сторонами товарной накладной</w:t>
      </w:r>
      <w:r w:rsidR="000A0830" w:rsidRPr="001537B9">
        <w:t xml:space="preserve"> </w:t>
      </w:r>
      <w:r w:rsidR="001B3F5A" w:rsidRPr="001537B9">
        <w:t>или УПД</w:t>
      </w:r>
      <w:r w:rsidR="00881EF1" w:rsidRPr="001537B9">
        <w:t xml:space="preserve">, а также </w:t>
      </w:r>
      <w:r w:rsidRPr="001537B9">
        <w:t xml:space="preserve">получения </w:t>
      </w:r>
      <w:r w:rsidR="005260FF" w:rsidRPr="001537B9">
        <w:t>Заказчиком</w:t>
      </w:r>
      <w:r w:rsidRPr="001537B9">
        <w:t xml:space="preserve"> Товара </w:t>
      </w:r>
      <w:r w:rsidR="001537B9" w:rsidRPr="001537B9">
        <w:br/>
      </w:r>
      <w:r w:rsidRPr="001537B9">
        <w:t xml:space="preserve">и документов, предусмотренных </w:t>
      </w:r>
      <w:proofErr w:type="spellStart"/>
      <w:r w:rsidRPr="001537B9">
        <w:t>п.п</w:t>
      </w:r>
      <w:proofErr w:type="spellEnd"/>
      <w:r w:rsidRPr="001537B9">
        <w:t>. 1.5 и 3.5 Контракта</w:t>
      </w:r>
      <w:r w:rsidR="00F81724" w:rsidRPr="001537B9">
        <w:t>.</w:t>
      </w:r>
    </w:p>
    <w:p w14:paraId="631A6079" w14:textId="36742C6B" w:rsidR="00881EF1" w:rsidRPr="001537B9" w:rsidRDefault="00402036" w:rsidP="001201EE">
      <w:pPr>
        <w:pStyle w:val="12"/>
        <w:numPr>
          <w:ilvl w:val="0"/>
          <w:numId w:val="2"/>
        </w:numPr>
        <w:tabs>
          <w:tab w:val="left" w:pos="1134"/>
        </w:tabs>
        <w:ind w:left="0" w:firstLine="567"/>
        <w:jc w:val="both"/>
      </w:pPr>
      <w:r w:rsidRPr="001537B9">
        <w:t>Для проверки поставленного Товара в части его соответствия</w:t>
      </w:r>
      <w:r w:rsidR="008A5893" w:rsidRPr="001537B9">
        <w:t xml:space="preserve"> Описанию объекта закупки </w:t>
      </w:r>
      <w:r w:rsidRPr="001537B9">
        <w:t>(Приложение № 2 к Контракту</w:t>
      </w:r>
      <w:r w:rsidR="00881EF1" w:rsidRPr="001537B9">
        <w:t xml:space="preserve">) </w:t>
      </w:r>
      <w:r w:rsidR="005260FF" w:rsidRPr="001537B9">
        <w:t>Заказчик</w:t>
      </w:r>
      <w:r w:rsidR="00881EF1" w:rsidRPr="001537B9">
        <w:t xml:space="preserve"> </w:t>
      </w:r>
      <w:r w:rsidRPr="001537B9">
        <w:t xml:space="preserve">проводит экспертизу. Экспертиза производится </w:t>
      </w:r>
      <w:r w:rsidR="001537B9" w:rsidRPr="001537B9">
        <w:br/>
      </w:r>
      <w:r w:rsidRPr="001537B9">
        <w:t xml:space="preserve">до </w:t>
      </w:r>
      <w:r w:rsidR="008C6304" w:rsidRPr="001537B9">
        <w:t xml:space="preserve">момента </w:t>
      </w:r>
      <w:r w:rsidRPr="001537B9">
        <w:t xml:space="preserve">приемки Товара. Экспертиза может проводиться </w:t>
      </w:r>
      <w:r w:rsidR="005260FF" w:rsidRPr="001537B9">
        <w:t>Заказчиком</w:t>
      </w:r>
      <w:r w:rsidR="00C8108E" w:rsidRPr="001537B9">
        <w:t xml:space="preserve"> своими силами </w:t>
      </w:r>
      <w:r w:rsidR="00BA423C" w:rsidRPr="001537B9">
        <w:br/>
      </w:r>
      <w:r w:rsidR="00C8108E" w:rsidRPr="001537B9">
        <w:t>или к ее проведению могут привлекаться эксперты и/или экспертные организации</w:t>
      </w:r>
      <w:r w:rsidRPr="001537B9">
        <w:t xml:space="preserve">. </w:t>
      </w:r>
      <w:r w:rsidR="00725CE4" w:rsidRPr="001537B9">
        <w:br/>
      </w:r>
      <w:r w:rsidR="00881EF1" w:rsidRPr="001537B9">
        <w:t>По результатам</w:t>
      </w:r>
      <w:r w:rsidRPr="001537B9">
        <w:t xml:space="preserve"> экспертизы оформляется </w:t>
      </w:r>
      <w:r w:rsidR="00881EF1" w:rsidRPr="001537B9">
        <w:t>экспертно</w:t>
      </w:r>
      <w:r w:rsidR="005935DF" w:rsidRPr="001537B9">
        <w:t>е</w:t>
      </w:r>
      <w:r w:rsidR="00881EF1" w:rsidRPr="001537B9">
        <w:t xml:space="preserve"> заключени</w:t>
      </w:r>
      <w:r w:rsidR="005935DF" w:rsidRPr="001537B9">
        <w:t>е</w:t>
      </w:r>
      <w:r w:rsidR="00881EF1" w:rsidRPr="001537B9">
        <w:t xml:space="preserve">, которое является приложением </w:t>
      </w:r>
      <w:r w:rsidR="00BA423C" w:rsidRPr="001537B9">
        <w:br/>
      </w:r>
      <w:r w:rsidR="00881EF1" w:rsidRPr="001537B9">
        <w:t xml:space="preserve">к Акту приема-передачи </w:t>
      </w:r>
      <w:r w:rsidR="006A41CF" w:rsidRPr="001537B9">
        <w:t>т</w:t>
      </w:r>
      <w:r w:rsidR="00881EF1" w:rsidRPr="001537B9">
        <w:t>овара по Контракту.</w:t>
      </w:r>
    </w:p>
    <w:p w14:paraId="05F3F606" w14:textId="77777777" w:rsidR="00402036" w:rsidRPr="001537B9" w:rsidRDefault="00402036" w:rsidP="001201EE">
      <w:pPr>
        <w:pStyle w:val="12"/>
        <w:numPr>
          <w:ilvl w:val="0"/>
          <w:numId w:val="2"/>
        </w:numPr>
        <w:tabs>
          <w:tab w:val="left" w:pos="1134"/>
        </w:tabs>
        <w:ind w:left="0" w:firstLine="567"/>
        <w:jc w:val="both"/>
      </w:pPr>
      <w:r w:rsidRPr="001537B9">
        <w:t>В срок, указанный в п. 3.7</w:t>
      </w:r>
      <w:r w:rsidR="00881EF1" w:rsidRPr="001537B9">
        <w:t xml:space="preserve"> Контракта,</w:t>
      </w:r>
      <w:r w:rsidRPr="001537B9">
        <w:t xml:space="preserve"> не входит время для проведения экспертизы поставленного Товара привлеченными </w:t>
      </w:r>
      <w:r w:rsidR="00C8108E" w:rsidRPr="001537B9">
        <w:t xml:space="preserve">экспертами и/или </w:t>
      </w:r>
      <w:r w:rsidRPr="001537B9">
        <w:t>экспертными организациями</w:t>
      </w:r>
      <w:r w:rsidRPr="001537B9">
        <w:rPr>
          <w:sz w:val="20"/>
          <w:szCs w:val="20"/>
        </w:rPr>
        <w:t xml:space="preserve">. </w:t>
      </w:r>
      <w:r w:rsidRPr="001537B9">
        <w:t xml:space="preserve">В этом случае приемка Товара продлевается на срок, который устанавливается </w:t>
      </w:r>
      <w:r w:rsidR="00C8108E" w:rsidRPr="001537B9">
        <w:t xml:space="preserve">экспертом и/или </w:t>
      </w:r>
      <w:r w:rsidRPr="001537B9">
        <w:t>экспертной организацией для проведения экспертизы Товара.</w:t>
      </w:r>
    </w:p>
    <w:p w14:paraId="7B320584" w14:textId="54CB2451" w:rsidR="00EB071F" w:rsidRPr="001537B9" w:rsidRDefault="00402036" w:rsidP="00592265">
      <w:pPr>
        <w:pStyle w:val="12"/>
        <w:numPr>
          <w:ilvl w:val="0"/>
          <w:numId w:val="2"/>
        </w:numPr>
        <w:tabs>
          <w:tab w:val="left" w:pos="1134"/>
        </w:tabs>
        <w:ind w:left="0" w:firstLine="567"/>
        <w:jc w:val="both"/>
      </w:pPr>
      <w:r w:rsidRPr="001537B9">
        <w:t xml:space="preserve">Поставщик обязан в течение одного рабочего дня с момента получения уведомления от </w:t>
      </w:r>
      <w:r w:rsidR="005260FF" w:rsidRPr="001537B9">
        <w:t>Заказчика</w:t>
      </w:r>
      <w:r w:rsidRPr="001537B9">
        <w:t xml:space="preserve"> о несоответствии Товара направить своего уполномоченного представителя </w:t>
      </w:r>
      <w:r w:rsidR="00BA423C" w:rsidRPr="001537B9">
        <w:br/>
      </w:r>
      <w:r w:rsidRPr="001537B9">
        <w:t>дл</w:t>
      </w:r>
      <w:r w:rsidR="008B6800" w:rsidRPr="001537B9">
        <w:t>я составления двустороннего акта</w:t>
      </w:r>
      <w:r w:rsidR="00881EF1" w:rsidRPr="001537B9">
        <w:t xml:space="preserve">, в котором указываются выявленные </w:t>
      </w:r>
      <w:r w:rsidR="005260FF" w:rsidRPr="001537B9">
        <w:t>Заказчиком</w:t>
      </w:r>
      <w:r w:rsidR="00881EF1" w:rsidRPr="001537B9">
        <w:t xml:space="preserve"> замечания </w:t>
      </w:r>
      <w:r w:rsidR="00BA423C" w:rsidRPr="001537B9">
        <w:br/>
      </w:r>
      <w:r w:rsidR="00881EF1" w:rsidRPr="001537B9">
        <w:t>и недостатки Товара</w:t>
      </w:r>
      <w:r w:rsidRPr="001537B9">
        <w:t xml:space="preserve">. Неявка представителя Поставщика для составления </w:t>
      </w:r>
      <w:r w:rsidR="00C8108E" w:rsidRPr="001537B9">
        <w:t>а</w:t>
      </w:r>
      <w:r w:rsidRPr="001537B9">
        <w:t xml:space="preserve">кта в указанный срок означает согласие Поставщика на составление </w:t>
      </w:r>
      <w:r w:rsidR="00C8108E" w:rsidRPr="001537B9">
        <w:t>а</w:t>
      </w:r>
      <w:r w:rsidRPr="001537B9">
        <w:t xml:space="preserve">кта </w:t>
      </w:r>
      <w:r w:rsidR="005260FF" w:rsidRPr="001537B9">
        <w:t>Заказчиком</w:t>
      </w:r>
      <w:r w:rsidRPr="001537B9">
        <w:t xml:space="preserve"> в одностороннем порядке. Составленный </w:t>
      </w:r>
      <w:r w:rsidR="00EB071F" w:rsidRPr="001537B9">
        <w:t xml:space="preserve">в одностороннем порядке </w:t>
      </w:r>
      <w:r w:rsidR="00C8108E" w:rsidRPr="001537B9">
        <w:t>а</w:t>
      </w:r>
      <w:r w:rsidRPr="001537B9">
        <w:t>кт</w:t>
      </w:r>
      <w:r w:rsidR="00C8108E" w:rsidRPr="001537B9">
        <w:t xml:space="preserve"> имеет юридическую силу.</w:t>
      </w:r>
    </w:p>
    <w:p w14:paraId="490A81C7" w14:textId="5A2880E6" w:rsidR="00881EF1" w:rsidRPr="001537B9" w:rsidRDefault="00402036" w:rsidP="00592265">
      <w:pPr>
        <w:pStyle w:val="12"/>
        <w:numPr>
          <w:ilvl w:val="0"/>
          <w:numId w:val="2"/>
        </w:numPr>
        <w:tabs>
          <w:tab w:val="left" w:pos="1134"/>
        </w:tabs>
        <w:ind w:left="0" w:firstLine="567"/>
        <w:jc w:val="both"/>
      </w:pPr>
      <w:r w:rsidRPr="001537B9">
        <w:lastRenderedPageBreak/>
        <w:t xml:space="preserve">В случае неполной поставки или поставки Товара, не соответствующего условиям настоящего Контракта, </w:t>
      </w:r>
      <w:r w:rsidR="005260FF" w:rsidRPr="001537B9">
        <w:t>Заказчик</w:t>
      </w:r>
      <w:r w:rsidRPr="001537B9">
        <w:t xml:space="preserve"> вправе потребовать по своему усмотрению</w:t>
      </w:r>
      <w:r w:rsidR="00881EF1" w:rsidRPr="001537B9">
        <w:t>:</w:t>
      </w:r>
    </w:p>
    <w:p w14:paraId="33218DA1" w14:textId="77777777" w:rsidR="00881EF1" w:rsidRPr="001537B9" w:rsidRDefault="00881EF1" w:rsidP="001201EE">
      <w:pPr>
        <w:pStyle w:val="12"/>
        <w:tabs>
          <w:tab w:val="left" w:pos="993"/>
          <w:tab w:val="left" w:pos="1276"/>
        </w:tabs>
        <w:ind w:firstLine="567"/>
        <w:jc w:val="both"/>
      </w:pPr>
      <w:r w:rsidRPr="001537B9">
        <w:t>3.11.1.</w:t>
      </w:r>
      <w:r w:rsidR="00F529E5" w:rsidRPr="001537B9">
        <w:tab/>
      </w:r>
      <w:r w:rsidRPr="001537B9">
        <w:t>В</w:t>
      </w:r>
      <w:r w:rsidR="00402036" w:rsidRPr="001537B9">
        <w:t>осполнения недопоставки Товара</w:t>
      </w:r>
      <w:r w:rsidRPr="001537B9">
        <w:t>.</w:t>
      </w:r>
    </w:p>
    <w:p w14:paraId="29432744" w14:textId="77777777" w:rsidR="00881EF1" w:rsidRPr="001537B9" w:rsidRDefault="00881EF1" w:rsidP="001201EE">
      <w:pPr>
        <w:pStyle w:val="12"/>
        <w:tabs>
          <w:tab w:val="left" w:pos="993"/>
          <w:tab w:val="left" w:pos="1276"/>
        </w:tabs>
        <w:ind w:firstLine="567"/>
        <w:jc w:val="both"/>
      </w:pPr>
      <w:r w:rsidRPr="001537B9">
        <w:t>3.11.2.</w:t>
      </w:r>
      <w:r w:rsidR="00F529E5" w:rsidRPr="001537B9">
        <w:tab/>
      </w:r>
      <w:r w:rsidRPr="001537B9">
        <w:t>Б</w:t>
      </w:r>
      <w:r w:rsidR="00402036" w:rsidRPr="001537B9">
        <w:t>езвозмездного устранения недостатков Товара</w:t>
      </w:r>
      <w:r w:rsidRPr="001537B9">
        <w:t xml:space="preserve"> или</w:t>
      </w:r>
      <w:r w:rsidR="00402036" w:rsidRPr="001537B9">
        <w:t xml:space="preserve"> возмещения своих расходов </w:t>
      </w:r>
      <w:r w:rsidR="003432F4" w:rsidRPr="001537B9">
        <w:br/>
      </w:r>
      <w:r w:rsidR="00402036" w:rsidRPr="001537B9">
        <w:t>на устранение недостатков Товара</w:t>
      </w:r>
      <w:r w:rsidRPr="001537B9">
        <w:t>.</w:t>
      </w:r>
    </w:p>
    <w:p w14:paraId="10462403" w14:textId="77777777" w:rsidR="00881EF1" w:rsidRPr="001537B9" w:rsidRDefault="00881EF1" w:rsidP="001201EE">
      <w:pPr>
        <w:pStyle w:val="12"/>
        <w:tabs>
          <w:tab w:val="left" w:pos="993"/>
          <w:tab w:val="left" w:pos="1276"/>
        </w:tabs>
        <w:ind w:firstLine="567"/>
        <w:jc w:val="both"/>
      </w:pPr>
      <w:r w:rsidRPr="001537B9">
        <w:t>3.11.3.</w:t>
      </w:r>
      <w:r w:rsidR="00F529E5" w:rsidRPr="001537B9">
        <w:tab/>
      </w:r>
      <w:r w:rsidRPr="001537B9">
        <w:t>З</w:t>
      </w:r>
      <w:r w:rsidR="00402036" w:rsidRPr="001537B9">
        <w:t xml:space="preserve">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Контракта и в течение одного года после истечения срока его действия. </w:t>
      </w:r>
    </w:p>
    <w:p w14:paraId="6DE0456D" w14:textId="26D69E49" w:rsidR="00402036" w:rsidRPr="001537B9" w:rsidRDefault="00402036" w:rsidP="001201EE">
      <w:pPr>
        <w:pStyle w:val="12"/>
        <w:tabs>
          <w:tab w:val="left" w:pos="993"/>
          <w:tab w:val="left" w:pos="1276"/>
        </w:tabs>
        <w:ind w:firstLine="567"/>
        <w:jc w:val="both"/>
      </w:pPr>
      <w:r w:rsidRPr="001537B9">
        <w:t xml:space="preserve">В случае поставки Товара не в полном объеме, некомплектного/некачественного Товара </w:t>
      </w:r>
      <w:r w:rsidR="003432F4" w:rsidRPr="001537B9">
        <w:br/>
      </w:r>
      <w:r w:rsidRPr="001537B9">
        <w:t xml:space="preserve">по требованию </w:t>
      </w:r>
      <w:r w:rsidR="005260FF" w:rsidRPr="001537B9">
        <w:t>Заказчика</w:t>
      </w:r>
      <w:r w:rsidRPr="001537B9">
        <w:t xml:space="preserve"> Поставщик обязан в течение 5-ти рабочих дней с момента получения требования допоставить/доукомплектовать/устранить недостатки/заменить Товар.</w:t>
      </w:r>
    </w:p>
    <w:p w14:paraId="4FD46B98" w14:textId="103D134B" w:rsidR="00402036" w:rsidRPr="001537B9" w:rsidRDefault="00402036" w:rsidP="00592265">
      <w:pPr>
        <w:pStyle w:val="12"/>
        <w:numPr>
          <w:ilvl w:val="0"/>
          <w:numId w:val="2"/>
        </w:numPr>
        <w:tabs>
          <w:tab w:val="left" w:pos="993"/>
          <w:tab w:val="left" w:pos="1134"/>
        </w:tabs>
        <w:ind w:left="0" w:firstLine="567"/>
        <w:jc w:val="both"/>
      </w:pPr>
      <w:r w:rsidRPr="001537B9">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w:t>
      </w:r>
      <w:proofErr w:type="spellStart"/>
      <w:r w:rsidRPr="001537B9">
        <w:t>п.п</w:t>
      </w:r>
      <w:proofErr w:type="spellEnd"/>
      <w:r w:rsidRPr="001537B9">
        <w:t>.</w:t>
      </w:r>
      <w:r w:rsidR="00881EF1" w:rsidRPr="001537B9">
        <w:t xml:space="preserve"> </w:t>
      </w:r>
      <w:r w:rsidRPr="001537B9">
        <w:t xml:space="preserve">1.5, 3.5 Контракта документации, а также иными расходами, направленными на устранение недостатков </w:t>
      </w:r>
      <w:r w:rsidR="00BA423C" w:rsidRPr="001537B9">
        <w:br/>
      </w:r>
      <w:r w:rsidRPr="001537B9">
        <w:t xml:space="preserve">и несоответствий поставленного Товара условиям настоящего Контракта, осуществляются силами </w:t>
      </w:r>
      <w:r w:rsidR="00881EF1" w:rsidRPr="001537B9">
        <w:t xml:space="preserve">и </w:t>
      </w:r>
      <w:r w:rsidRPr="001537B9">
        <w:t>за счет Поставщика</w:t>
      </w:r>
    </w:p>
    <w:p w14:paraId="23308FF2" w14:textId="1219CBE3" w:rsidR="00EB071F" w:rsidRPr="001537B9" w:rsidRDefault="00402036" w:rsidP="00592265">
      <w:pPr>
        <w:pStyle w:val="12"/>
        <w:numPr>
          <w:ilvl w:val="0"/>
          <w:numId w:val="2"/>
        </w:numPr>
        <w:tabs>
          <w:tab w:val="left" w:pos="993"/>
          <w:tab w:val="left" w:pos="1134"/>
        </w:tabs>
        <w:ind w:left="0" w:firstLine="567"/>
        <w:jc w:val="both"/>
      </w:pPr>
      <w:r w:rsidRPr="001537B9">
        <w:t xml:space="preserve">Товар </w:t>
      </w:r>
      <w:r w:rsidR="00C8108E" w:rsidRPr="001537B9">
        <w:t>считается поставленным</w:t>
      </w:r>
      <w:r w:rsidRPr="001537B9">
        <w:t xml:space="preserve"> надлежащим образом, а Поставщик – выполнившим свои обязательства (в соответствующей части) с момента подписания </w:t>
      </w:r>
      <w:r w:rsidR="00881EF1" w:rsidRPr="001537B9">
        <w:t xml:space="preserve">Сторонами Акта </w:t>
      </w:r>
      <w:r w:rsidR="00BA423C" w:rsidRPr="001537B9">
        <w:br/>
      </w:r>
      <w:r w:rsidR="00881EF1" w:rsidRPr="001537B9">
        <w:t xml:space="preserve">приема-передачи </w:t>
      </w:r>
      <w:r w:rsidR="006A41CF" w:rsidRPr="001537B9">
        <w:t>т</w:t>
      </w:r>
      <w:r w:rsidR="00881EF1" w:rsidRPr="001537B9">
        <w:t>овара по Контракту (Приложение № 4 к Контракту)</w:t>
      </w:r>
      <w:r w:rsidRPr="001537B9">
        <w:t>.</w:t>
      </w:r>
    </w:p>
    <w:p w14:paraId="190EF5B5" w14:textId="0EE35741" w:rsidR="00402036" w:rsidRPr="001537B9" w:rsidRDefault="00402036" w:rsidP="00592265">
      <w:pPr>
        <w:pStyle w:val="12"/>
        <w:numPr>
          <w:ilvl w:val="0"/>
          <w:numId w:val="2"/>
        </w:numPr>
        <w:tabs>
          <w:tab w:val="left" w:pos="993"/>
          <w:tab w:val="left" w:pos="1134"/>
        </w:tabs>
        <w:ind w:left="0" w:firstLine="567"/>
        <w:jc w:val="both"/>
      </w:pPr>
      <w:r w:rsidRPr="001537B9">
        <w:t xml:space="preserve">По соглашению Сторон допускается поставка Товара, качество, технические </w:t>
      </w:r>
      <w:r w:rsidR="003432F4" w:rsidRPr="001537B9">
        <w:br/>
      </w:r>
      <w:r w:rsidRPr="001537B9">
        <w:t xml:space="preserve">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422B52" w:rsidRPr="001537B9">
        <w:t>Т</w:t>
      </w:r>
      <w:r w:rsidRPr="001537B9">
        <w:t>овара, указанными в Контракте.</w:t>
      </w:r>
    </w:p>
    <w:p w14:paraId="42971501" w14:textId="77777777" w:rsidR="00866377" w:rsidRPr="001537B9" w:rsidRDefault="00866377" w:rsidP="00866377">
      <w:pPr>
        <w:pStyle w:val="12"/>
        <w:ind w:left="567"/>
        <w:jc w:val="both"/>
      </w:pPr>
    </w:p>
    <w:p w14:paraId="65BADEE1" w14:textId="02AF7A51" w:rsidR="00402036" w:rsidRPr="001537B9" w:rsidRDefault="00402036" w:rsidP="0078272D">
      <w:pPr>
        <w:pStyle w:val="12"/>
        <w:jc w:val="center"/>
        <w:rPr>
          <w:b/>
        </w:rPr>
      </w:pPr>
      <w:r w:rsidRPr="001537B9">
        <w:rPr>
          <w:b/>
        </w:rPr>
        <w:t>4.</w:t>
      </w:r>
      <w:r w:rsidRPr="001537B9">
        <w:rPr>
          <w:b/>
        </w:rPr>
        <w:tab/>
        <w:t xml:space="preserve">Цена </w:t>
      </w:r>
      <w:r w:rsidR="003432F4" w:rsidRPr="001537B9">
        <w:rPr>
          <w:b/>
        </w:rPr>
        <w:t xml:space="preserve">Контракта </w:t>
      </w:r>
      <w:r w:rsidRPr="001537B9">
        <w:rPr>
          <w:b/>
        </w:rPr>
        <w:t xml:space="preserve">и порядок оплаты поставляемого </w:t>
      </w:r>
      <w:r w:rsidR="003432F4" w:rsidRPr="001537B9">
        <w:rPr>
          <w:b/>
        </w:rPr>
        <w:t>Т</w:t>
      </w:r>
      <w:r w:rsidRPr="001537B9">
        <w:rPr>
          <w:b/>
        </w:rPr>
        <w:t>овара</w:t>
      </w:r>
    </w:p>
    <w:p w14:paraId="4D053E2C" w14:textId="20F42768" w:rsidR="007A7C17" w:rsidRPr="001537B9" w:rsidRDefault="00744274" w:rsidP="001201EE">
      <w:pPr>
        <w:pStyle w:val="12"/>
        <w:tabs>
          <w:tab w:val="left" w:pos="1134"/>
        </w:tabs>
        <w:ind w:firstLine="567"/>
        <w:jc w:val="both"/>
        <w:rPr>
          <w:szCs w:val="24"/>
        </w:rPr>
      </w:pPr>
      <w:r w:rsidRPr="001537B9">
        <w:t>4.1.</w:t>
      </w:r>
      <w:r w:rsidR="00CC538C" w:rsidRPr="001537B9">
        <w:tab/>
      </w:r>
      <w:r w:rsidR="001833C7" w:rsidRPr="001537B9">
        <w:rPr>
          <w:szCs w:val="24"/>
        </w:rPr>
        <w:t>Цена Контракта составляет _____________ (_____) рублей __ копеек, в том числ</w:t>
      </w:r>
      <w:r w:rsidR="00E73956" w:rsidRPr="001537B9">
        <w:rPr>
          <w:szCs w:val="24"/>
        </w:rPr>
        <w:t>е</w:t>
      </w:r>
      <w:r w:rsidR="001833C7" w:rsidRPr="001537B9">
        <w:rPr>
          <w:szCs w:val="24"/>
        </w:rPr>
        <w:t xml:space="preserve"> </w:t>
      </w:r>
      <w:r w:rsidR="00BA423C" w:rsidRPr="001537B9">
        <w:rPr>
          <w:szCs w:val="24"/>
        </w:rPr>
        <w:br/>
      </w:r>
      <w:r w:rsidR="001833C7" w:rsidRPr="001537B9">
        <w:rPr>
          <w:szCs w:val="24"/>
        </w:rPr>
        <w:t xml:space="preserve">НДС </w:t>
      </w:r>
      <w:r w:rsidR="00B543A1" w:rsidRPr="001537B9">
        <w:rPr>
          <w:szCs w:val="24"/>
        </w:rPr>
        <w:t>__</w:t>
      </w:r>
      <w:r w:rsidR="001833C7" w:rsidRPr="001537B9">
        <w:rPr>
          <w:szCs w:val="24"/>
        </w:rPr>
        <w:t>% (_____) рублей _____ копеек</w:t>
      </w:r>
      <w:r w:rsidR="00D7797E" w:rsidRPr="001537B9">
        <w:rPr>
          <w:szCs w:val="24"/>
        </w:rPr>
        <w:t>/</w:t>
      </w:r>
      <w:r w:rsidR="001833C7" w:rsidRPr="001537B9">
        <w:rPr>
          <w:szCs w:val="24"/>
        </w:rPr>
        <w:t>НДС не облагается</w:t>
      </w:r>
      <w:r w:rsidR="00D7797E" w:rsidRPr="001537B9">
        <w:rPr>
          <w:szCs w:val="24"/>
        </w:rPr>
        <w:t xml:space="preserve"> (</w:t>
      </w:r>
      <w:r w:rsidR="001833C7" w:rsidRPr="001537B9">
        <w:rPr>
          <w:szCs w:val="24"/>
        </w:rPr>
        <w:t>указать основание).</w:t>
      </w:r>
    </w:p>
    <w:p w14:paraId="5D2EEF0E" w14:textId="6EFB324D" w:rsidR="00402036" w:rsidRPr="001537B9" w:rsidRDefault="00402036" w:rsidP="001201EE">
      <w:pPr>
        <w:pStyle w:val="12"/>
        <w:numPr>
          <w:ilvl w:val="0"/>
          <w:numId w:val="3"/>
        </w:numPr>
        <w:tabs>
          <w:tab w:val="left" w:pos="1134"/>
        </w:tabs>
        <w:ind w:left="0" w:firstLine="567"/>
        <w:jc w:val="both"/>
        <w:rPr>
          <w:b/>
        </w:rPr>
      </w:pPr>
      <w:r w:rsidRPr="001537B9">
        <w:t>Цен</w:t>
      </w:r>
      <w:r w:rsidR="003432F4" w:rsidRPr="001537B9">
        <w:t>а</w:t>
      </w:r>
      <w:r w:rsidRPr="001537B9">
        <w:t xml:space="preserve"> на Товар включа</w:t>
      </w:r>
      <w:r w:rsidR="003432F4" w:rsidRPr="001537B9">
        <w:t>е</w:t>
      </w:r>
      <w:r w:rsidRPr="001537B9">
        <w:t xml:space="preserve">т транспортные, таможенные и иные расходы Поставщика, связанные с поставкой и разгрузкой Товара по настоящему Контракту, а также все налоги </w:t>
      </w:r>
      <w:r w:rsidR="003432F4" w:rsidRPr="001537B9">
        <w:br/>
      </w:r>
      <w:r w:rsidRPr="001537B9">
        <w:t xml:space="preserve">и сборы, подлежащие к уплате Поставщиком. Цена </w:t>
      </w:r>
      <w:r w:rsidR="00422B52" w:rsidRPr="001537B9">
        <w:t>Т</w:t>
      </w:r>
      <w:r w:rsidRPr="001537B9">
        <w:t>овара является твердой на весь срок действия настоящего Контракта и изменению не подлежит,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C95DA74" w14:textId="7A480940" w:rsidR="008A57E9" w:rsidRPr="001537B9" w:rsidRDefault="00E64F11" w:rsidP="001201EE">
      <w:pPr>
        <w:pStyle w:val="12"/>
        <w:numPr>
          <w:ilvl w:val="0"/>
          <w:numId w:val="3"/>
        </w:numPr>
        <w:tabs>
          <w:tab w:val="left" w:pos="1134"/>
        </w:tabs>
        <w:ind w:left="0" w:firstLine="567"/>
        <w:jc w:val="both"/>
      </w:pPr>
      <w:r w:rsidRPr="001537B9">
        <w:t xml:space="preserve">Оплата по настоящему Контракту проводится в безналичной форме за фактически поставленные Товары в течение </w:t>
      </w:r>
      <w:r w:rsidR="003B42F7" w:rsidRPr="001537B9">
        <w:t xml:space="preserve">7 </w:t>
      </w:r>
      <w:r w:rsidR="009515A1" w:rsidRPr="001537B9">
        <w:t>(</w:t>
      </w:r>
      <w:r w:rsidR="003B42F7" w:rsidRPr="001537B9">
        <w:t>Семи</w:t>
      </w:r>
      <w:r w:rsidR="009515A1" w:rsidRPr="001537B9">
        <w:t xml:space="preserve">) </w:t>
      </w:r>
      <w:r w:rsidR="00BD5D7C" w:rsidRPr="001537B9">
        <w:t>рабочих</w:t>
      </w:r>
      <w:r w:rsidR="002009FE" w:rsidRPr="001537B9">
        <w:t xml:space="preserve"> </w:t>
      </w:r>
      <w:r w:rsidRPr="001537B9">
        <w:t xml:space="preserve">дней с даты подписания Сторонами Акта </w:t>
      </w:r>
      <w:r w:rsidR="00BA423C" w:rsidRPr="001537B9">
        <w:br/>
      </w:r>
      <w:r w:rsidRPr="001537B9">
        <w:t xml:space="preserve">приема-передачи </w:t>
      </w:r>
      <w:r w:rsidR="006A41CF" w:rsidRPr="001537B9">
        <w:t>т</w:t>
      </w:r>
      <w:r w:rsidRPr="001537B9">
        <w:t xml:space="preserve">овара по Контракту (Приложение № 4 к Контракту) на основании товарной накладной </w:t>
      </w:r>
      <w:r w:rsidR="001B3F5A" w:rsidRPr="001537B9">
        <w:t>или УПД</w:t>
      </w:r>
      <w:r w:rsidRPr="001537B9">
        <w:t xml:space="preserve"> и предоставленных Поставщиком счета и счета-фактуры </w:t>
      </w:r>
      <w:r w:rsidR="00F608DC" w:rsidRPr="001537B9">
        <w:t>(за исключением случаев, установленных п. 4.6, 4.7 Контракта)</w:t>
      </w:r>
      <w:r w:rsidR="00402036" w:rsidRPr="001537B9">
        <w:t xml:space="preserve">. </w:t>
      </w:r>
    </w:p>
    <w:p w14:paraId="4BEA8355" w14:textId="61B7EEA1" w:rsidR="00402036" w:rsidRPr="001537B9" w:rsidRDefault="00F608DC" w:rsidP="001201EE">
      <w:pPr>
        <w:pStyle w:val="12"/>
        <w:numPr>
          <w:ilvl w:val="0"/>
          <w:numId w:val="3"/>
        </w:numPr>
        <w:tabs>
          <w:tab w:val="left" w:pos="1134"/>
        </w:tabs>
        <w:ind w:left="0" w:firstLine="567"/>
        <w:jc w:val="both"/>
      </w:pPr>
      <w:r w:rsidRPr="001537B9">
        <w:rPr>
          <w:szCs w:val="24"/>
          <w:shd w:val="clear" w:color="auto" w:fill="FFFFFF"/>
        </w:rPr>
        <w:t xml:space="preserve">В случае непредоставления Поставщиком в установленный Контрактом срок надлежащим образом оформленных </w:t>
      </w:r>
      <w:r w:rsidRPr="001537B9">
        <w:rPr>
          <w:szCs w:val="24"/>
        </w:rPr>
        <w:t xml:space="preserve">Акта приема-передачи </w:t>
      </w:r>
      <w:r w:rsidR="006A41CF" w:rsidRPr="001537B9">
        <w:rPr>
          <w:szCs w:val="24"/>
        </w:rPr>
        <w:t>т</w:t>
      </w:r>
      <w:r w:rsidRPr="001537B9">
        <w:rPr>
          <w:szCs w:val="24"/>
        </w:rPr>
        <w:t>овара по Контракту, товарных накладных</w:t>
      </w:r>
      <w:r w:rsidR="001B3F5A" w:rsidRPr="001537B9">
        <w:rPr>
          <w:szCs w:val="24"/>
        </w:rPr>
        <w:t xml:space="preserve"> или УПД</w:t>
      </w:r>
      <w:r w:rsidRPr="001537B9">
        <w:rPr>
          <w:szCs w:val="24"/>
        </w:rPr>
        <w:t>, счета-фактуры (</w:t>
      </w:r>
      <w:r w:rsidRPr="001537B9">
        <w:t>за исключением случаев, установленных п. 4.6, 4.7 Контракта</w:t>
      </w:r>
      <w:r w:rsidRPr="001537B9">
        <w:rPr>
          <w:szCs w:val="24"/>
        </w:rPr>
        <w:t>) и счета на оплату</w:t>
      </w:r>
      <w:r w:rsidRPr="001537B9">
        <w:rPr>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7EBD42FE" w14:textId="4BFD40F3" w:rsidR="00402036" w:rsidRPr="001537B9" w:rsidRDefault="00402036" w:rsidP="001201EE">
      <w:pPr>
        <w:pStyle w:val="12"/>
        <w:numPr>
          <w:ilvl w:val="0"/>
          <w:numId w:val="3"/>
        </w:numPr>
        <w:tabs>
          <w:tab w:val="left" w:pos="1134"/>
        </w:tabs>
        <w:ind w:left="0" w:firstLine="567"/>
        <w:jc w:val="both"/>
      </w:pPr>
      <w:r w:rsidRPr="001537B9">
        <w:rPr>
          <w:spacing w:val="-1"/>
        </w:rPr>
        <w:t xml:space="preserve">Датой оплаты считается дата списания денежных средств со счета </w:t>
      </w:r>
      <w:r w:rsidR="005260FF" w:rsidRPr="001537B9">
        <w:t>Заказчика</w:t>
      </w:r>
      <w:r w:rsidRPr="001537B9">
        <w:rPr>
          <w:spacing w:val="-1"/>
        </w:rPr>
        <w:t>.</w:t>
      </w:r>
    </w:p>
    <w:p w14:paraId="3DC018CA" w14:textId="77777777" w:rsidR="00402036" w:rsidRPr="001537B9" w:rsidRDefault="00402036" w:rsidP="001201EE">
      <w:pPr>
        <w:pStyle w:val="12"/>
        <w:numPr>
          <w:ilvl w:val="0"/>
          <w:numId w:val="3"/>
        </w:numPr>
        <w:tabs>
          <w:tab w:val="left" w:pos="1134"/>
        </w:tabs>
        <w:ind w:left="0" w:firstLine="567"/>
        <w:jc w:val="both"/>
        <w:rPr>
          <w:bCs/>
        </w:rPr>
      </w:pPr>
      <w:r w:rsidRPr="001537B9">
        <w:t xml:space="preserve">В случае применения Поставщиком упрощенной системы налогообложения </w:t>
      </w:r>
      <w:r w:rsidR="003432F4" w:rsidRPr="001537B9">
        <w:br/>
      </w:r>
      <w:r w:rsidRPr="001537B9">
        <w:t>с</w:t>
      </w:r>
      <w:r w:rsidR="00EB071F" w:rsidRPr="001537B9">
        <w:t>чет-фактура не предоставляется.</w:t>
      </w:r>
    </w:p>
    <w:p w14:paraId="0D83C372" w14:textId="3897C899" w:rsidR="00F608DC" w:rsidRPr="001537B9" w:rsidRDefault="00F608DC" w:rsidP="001201EE">
      <w:pPr>
        <w:pStyle w:val="12"/>
        <w:numPr>
          <w:ilvl w:val="0"/>
          <w:numId w:val="3"/>
        </w:numPr>
        <w:tabs>
          <w:tab w:val="left" w:pos="1134"/>
        </w:tabs>
        <w:ind w:left="0" w:firstLine="567"/>
        <w:jc w:val="both"/>
        <w:rPr>
          <w:bCs/>
        </w:rPr>
      </w:pPr>
      <w:r w:rsidRPr="001537B9">
        <w:t xml:space="preserve">В случае, если реквизиты УПД заполнены Поставщиком с указанием обязательных </w:t>
      </w:r>
      <w:r w:rsidR="00FD582D" w:rsidRPr="001537B9">
        <w:br/>
      </w:r>
      <w:r w:rsidRPr="001537B9">
        <w:t xml:space="preserve">в соответствии с требованиями </w:t>
      </w:r>
      <w:r w:rsidRPr="001537B9">
        <w:rPr>
          <w:szCs w:val="24"/>
        </w:rPr>
        <w:t xml:space="preserve">Федерального закона от 06.12.2011 № 402-ФЗ «О бухгалтерском учете», Налогового кодекса Российской Федерации </w:t>
      </w:r>
      <w:r w:rsidRPr="001537B9">
        <w:t>для первичных документов и счетов-фактур реквизитов (статус документа «1»), счет-фактура не предоставляется.</w:t>
      </w:r>
    </w:p>
    <w:p w14:paraId="12ED9986" w14:textId="7A806AAA" w:rsidR="00383BF4" w:rsidRPr="001537B9" w:rsidRDefault="00402036" w:rsidP="001201EE">
      <w:pPr>
        <w:pStyle w:val="12"/>
        <w:numPr>
          <w:ilvl w:val="0"/>
          <w:numId w:val="3"/>
        </w:numPr>
        <w:tabs>
          <w:tab w:val="left" w:pos="1134"/>
        </w:tabs>
        <w:ind w:left="0" w:firstLine="567"/>
        <w:jc w:val="both"/>
        <w:rPr>
          <w:spacing w:val="-1"/>
        </w:rPr>
      </w:pPr>
      <w:r w:rsidRPr="001537B9">
        <w:rPr>
          <w:spacing w:val="-1"/>
        </w:rPr>
        <w:t xml:space="preserve">Сумма, подлежащая уплате </w:t>
      </w:r>
      <w:r w:rsidR="005260FF" w:rsidRPr="001537B9">
        <w:rPr>
          <w:spacing w:val="-1"/>
        </w:rPr>
        <w:t>Заказчиком</w:t>
      </w:r>
      <w:r w:rsidRPr="001537B9">
        <w:rPr>
          <w:spacing w:val="-1"/>
        </w:rPr>
        <w:t xml:space="preserve"> юридическому лицу или физическому лицу, </w:t>
      </w:r>
      <w:r w:rsidR="00FD582D" w:rsidRPr="001537B9">
        <w:rPr>
          <w:spacing w:val="-1"/>
        </w:rPr>
        <w:br/>
      </w:r>
      <w:r w:rsidRPr="001537B9">
        <w:rPr>
          <w:spacing w:val="-1"/>
        </w:rPr>
        <w:t xml:space="preserve">в том числе зарегистрированному в качестве индивидуального предпринимателя, уменьшается </w:t>
      </w:r>
      <w:r w:rsidR="00FD582D" w:rsidRPr="001537B9">
        <w:rPr>
          <w:spacing w:val="-1"/>
        </w:rPr>
        <w:br/>
      </w:r>
      <w:r w:rsidRPr="001537B9">
        <w:rPr>
          <w:spacing w:val="-1"/>
        </w:rPr>
        <w:lastRenderedPageBreak/>
        <w:t xml:space="preserve">на размер налогов, сборов и иных обязательных платежей в бюджеты бюджетной системы Российской Федерации, связанных с оплатой </w:t>
      </w:r>
      <w:r w:rsidR="00616F6F" w:rsidRPr="001537B9">
        <w:rPr>
          <w:spacing w:val="-1"/>
        </w:rPr>
        <w:t>К</w:t>
      </w:r>
      <w:r w:rsidRPr="001537B9">
        <w:rPr>
          <w:spacing w:val="-1"/>
        </w:rPr>
        <w:t xml:space="preserve">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w:t>
      </w:r>
      <w:r w:rsidR="005260FF" w:rsidRPr="001537B9">
        <w:rPr>
          <w:spacing w:val="-1"/>
        </w:rPr>
        <w:t>Заказчиком</w:t>
      </w:r>
      <w:r w:rsidRPr="001537B9">
        <w:rPr>
          <w:spacing w:val="-1"/>
        </w:rPr>
        <w:t>.</w:t>
      </w:r>
    </w:p>
    <w:p w14:paraId="40276A7E" w14:textId="2B88F7EA" w:rsidR="00383BF4" w:rsidRPr="001537B9" w:rsidRDefault="00383BF4" w:rsidP="001201EE">
      <w:pPr>
        <w:pStyle w:val="12"/>
        <w:numPr>
          <w:ilvl w:val="0"/>
          <w:numId w:val="3"/>
        </w:numPr>
        <w:tabs>
          <w:tab w:val="left" w:pos="1134"/>
        </w:tabs>
        <w:ind w:left="0" w:firstLine="567"/>
        <w:jc w:val="both"/>
        <w:rPr>
          <w:spacing w:val="-1"/>
        </w:rPr>
      </w:pPr>
      <w:r w:rsidRPr="001537B9">
        <w:rPr>
          <w:spacing w:val="-1"/>
        </w:rPr>
        <w:t xml:space="preserve">В соответствии с ч. 2 ст. 96 </w:t>
      </w:r>
      <w:r w:rsidRPr="001537B9">
        <w:rPr>
          <w:bCs/>
          <w:szCs w:val="24"/>
        </w:rPr>
        <w:t xml:space="preserve">Федерального закона от </w:t>
      </w:r>
      <w:r w:rsidR="00866377" w:rsidRPr="001537B9">
        <w:rPr>
          <w:bCs/>
          <w:szCs w:val="24"/>
        </w:rPr>
        <w:t>05.04.2013</w:t>
      </w:r>
      <w:r w:rsidRPr="001537B9">
        <w:rPr>
          <w:bCs/>
          <w:szCs w:val="24"/>
        </w:rPr>
        <w:t xml:space="preserve"> № 44-ФЗ </w:t>
      </w:r>
      <w:r w:rsidRPr="001537B9">
        <w:rPr>
          <w:bCs/>
          <w:szCs w:val="24"/>
        </w:rPr>
        <w:br/>
        <w:t xml:space="preserve">«О контрактной системе в сфере закупок товаров, работ, услуг для обеспечения государственных </w:t>
      </w:r>
      <w:r w:rsidR="00FD582D" w:rsidRPr="001537B9">
        <w:rPr>
          <w:bCs/>
          <w:szCs w:val="24"/>
        </w:rPr>
        <w:br/>
      </w:r>
      <w:r w:rsidRPr="001537B9">
        <w:rPr>
          <w:bCs/>
          <w:szCs w:val="24"/>
        </w:rPr>
        <w:t>и муниципальных нужд» обеспечение исполнения Контракта не установлено.</w:t>
      </w:r>
    </w:p>
    <w:p w14:paraId="432D422F" w14:textId="6A10D77B" w:rsidR="00383BF4" w:rsidRPr="001537B9" w:rsidRDefault="00383BF4" w:rsidP="001201EE">
      <w:pPr>
        <w:pStyle w:val="12"/>
        <w:numPr>
          <w:ilvl w:val="0"/>
          <w:numId w:val="3"/>
        </w:numPr>
        <w:tabs>
          <w:tab w:val="left" w:pos="1134"/>
        </w:tabs>
        <w:ind w:left="0" w:firstLine="567"/>
        <w:jc w:val="both"/>
        <w:rPr>
          <w:spacing w:val="-1"/>
        </w:rPr>
      </w:pPr>
      <w:r w:rsidRPr="001537B9">
        <w:rPr>
          <w:szCs w:val="24"/>
        </w:rPr>
        <w:t>Банковское сопровождение Контракта</w:t>
      </w:r>
      <w:r w:rsidR="00BC3774" w:rsidRPr="001537B9">
        <w:rPr>
          <w:szCs w:val="24"/>
        </w:rPr>
        <w:t xml:space="preserve"> и авансирование </w:t>
      </w:r>
      <w:r w:rsidRPr="001537B9">
        <w:rPr>
          <w:szCs w:val="24"/>
        </w:rPr>
        <w:t>не установлен</w:t>
      </w:r>
      <w:r w:rsidR="00BC3774" w:rsidRPr="001537B9">
        <w:rPr>
          <w:szCs w:val="24"/>
        </w:rPr>
        <w:t>ы</w:t>
      </w:r>
      <w:r w:rsidRPr="001537B9">
        <w:rPr>
          <w:szCs w:val="24"/>
        </w:rPr>
        <w:t>.</w:t>
      </w:r>
    </w:p>
    <w:p w14:paraId="3A50D9D2" w14:textId="6B0096A9" w:rsidR="00383BF4" w:rsidRPr="001537B9" w:rsidRDefault="00383BF4" w:rsidP="001201EE">
      <w:pPr>
        <w:pStyle w:val="12"/>
        <w:numPr>
          <w:ilvl w:val="0"/>
          <w:numId w:val="3"/>
        </w:numPr>
        <w:tabs>
          <w:tab w:val="left" w:pos="1134"/>
        </w:tabs>
        <w:ind w:left="0" w:firstLine="567"/>
        <w:jc w:val="both"/>
        <w:rPr>
          <w:spacing w:val="-1"/>
        </w:rPr>
      </w:pPr>
      <w:r w:rsidRPr="001537B9">
        <w:rPr>
          <w:szCs w:val="24"/>
        </w:rPr>
        <w:t xml:space="preserve">Источник финансирования: внебюджетные средства: </w:t>
      </w:r>
      <w:r w:rsidRPr="001537B9">
        <w:rPr>
          <w:spacing w:val="-1"/>
        </w:rPr>
        <w:t>субсидии на финансовое обеспечение выполнения государственного задания</w:t>
      </w:r>
      <w:r w:rsidRPr="001537B9">
        <w:rPr>
          <w:szCs w:val="24"/>
        </w:rPr>
        <w:t>.</w:t>
      </w:r>
    </w:p>
    <w:p w14:paraId="0647443A" w14:textId="2E1988CC" w:rsidR="006F672B" w:rsidRPr="001537B9" w:rsidRDefault="006F672B" w:rsidP="001201EE">
      <w:pPr>
        <w:pStyle w:val="12"/>
        <w:numPr>
          <w:ilvl w:val="0"/>
          <w:numId w:val="3"/>
        </w:numPr>
        <w:tabs>
          <w:tab w:val="left" w:pos="1134"/>
        </w:tabs>
        <w:ind w:left="0" w:firstLine="567"/>
        <w:jc w:val="both"/>
        <w:rPr>
          <w:spacing w:val="-1"/>
        </w:rPr>
      </w:pPr>
      <w:r w:rsidRPr="001537B9">
        <w:rPr>
          <w:szCs w:val="24"/>
        </w:rPr>
        <w:t xml:space="preserve">Стороны договорились о возможности изменения по соглашению сторон размера </w:t>
      </w:r>
      <w:r w:rsidR="00FD582D" w:rsidRPr="001537B9">
        <w:rPr>
          <w:szCs w:val="24"/>
        </w:rPr>
        <w:br/>
      </w:r>
      <w:r w:rsidRPr="001537B9">
        <w:rPr>
          <w:szCs w:val="24"/>
        </w:rPr>
        <w:t xml:space="preserve">и (или) сроков оплаты и (или) объема товаров, работ, услуг в случае уменьшения в соответствии </w:t>
      </w:r>
      <w:r w:rsidR="00FD582D" w:rsidRPr="001537B9">
        <w:rPr>
          <w:szCs w:val="24"/>
        </w:rPr>
        <w:br/>
      </w:r>
      <w:r w:rsidRPr="001537B9">
        <w:rPr>
          <w:szCs w:val="24"/>
        </w:rPr>
        <w:t>с Бюджетным кодексом Российской Федерации Заказчику ранее доведенных лимитов бюджетных обязательств на предоставление Субсидии.</w:t>
      </w:r>
    </w:p>
    <w:p w14:paraId="78EAC14C" w14:textId="7C780AEA" w:rsidR="005A052B" w:rsidRPr="001537B9" w:rsidRDefault="005A052B" w:rsidP="001201EE">
      <w:pPr>
        <w:pStyle w:val="LBGovstyle2"/>
        <w:numPr>
          <w:ilvl w:val="0"/>
          <w:numId w:val="3"/>
        </w:numPr>
        <w:tabs>
          <w:tab w:val="left" w:pos="1134"/>
        </w:tabs>
        <w:spacing w:before="0" w:after="0"/>
        <w:ind w:left="0" w:firstLine="567"/>
        <w:rPr>
          <w:sz w:val="24"/>
          <w:szCs w:val="24"/>
          <w:lang w:val="ru-RU"/>
        </w:rPr>
      </w:pPr>
      <w:r w:rsidRPr="001537B9">
        <w:rPr>
          <w:sz w:val="24"/>
          <w:szCs w:val="24"/>
          <w:lang w:val="ru-RU"/>
        </w:rPr>
        <w:t>Оплата поставленного Товара за декабрь производится до 25-го декабря на основании документов, указанных в п. 4.3 Контракта, выставленных Поставщиком в срок до 15-го декабря текущего года.</w:t>
      </w:r>
    </w:p>
    <w:p w14:paraId="5D3E3EEB" w14:textId="77777777" w:rsidR="00866377" w:rsidRPr="001537B9" w:rsidRDefault="00866377" w:rsidP="005A052B">
      <w:pPr>
        <w:pStyle w:val="12"/>
        <w:ind w:firstLine="567"/>
        <w:jc w:val="both"/>
        <w:rPr>
          <w:spacing w:val="-1"/>
        </w:rPr>
      </w:pPr>
    </w:p>
    <w:p w14:paraId="7A811861" w14:textId="3C789A2B" w:rsidR="00402036" w:rsidRPr="001537B9" w:rsidRDefault="00FC5BD0" w:rsidP="0078272D">
      <w:pPr>
        <w:pStyle w:val="12"/>
        <w:jc w:val="center"/>
        <w:rPr>
          <w:szCs w:val="24"/>
        </w:rPr>
      </w:pPr>
      <w:r w:rsidRPr="001537B9">
        <w:rPr>
          <w:b/>
        </w:rPr>
        <w:t>5</w:t>
      </w:r>
      <w:r w:rsidR="00402036" w:rsidRPr="001537B9">
        <w:rPr>
          <w:b/>
        </w:rPr>
        <w:t>.</w:t>
      </w:r>
      <w:r w:rsidR="005E6BB7" w:rsidRPr="001537B9">
        <w:rPr>
          <w:b/>
        </w:rPr>
        <w:tab/>
      </w:r>
      <w:r w:rsidR="00402036" w:rsidRPr="001537B9">
        <w:rPr>
          <w:b/>
        </w:rPr>
        <w:t xml:space="preserve">Ответственность </w:t>
      </w:r>
      <w:r w:rsidR="00EB071F" w:rsidRPr="001537B9">
        <w:rPr>
          <w:b/>
        </w:rPr>
        <w:t>С</w:t>
      </w:r>
      <w:r w:rsidR="00402036" w:rsidRPr="001537B9">
        <w:rPr>
          <w:b/>
        </w:rPr>
        <w:t>торон</w:t>
      </w:r>
    </w:p>
    <w:p w14:paraId="45913CA5" w14:textId="6FA8DECF" w:rsidR="00402036" w:rsidRPr="001537B9" w:rsidRDefault="00FC5BD0" w:rsidP="001201EE">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неисполнение или ненадлежащее исполнение своих обязательств, установленных настоящим Контрактом, </w:t>
      </w:r>
      <w:r w:rsidR="005260FF" w:rsidRPr="001537B9">
        <w:rPr>
          <w:rFonts w:ascii="Times New Roman" w:hAnsi="Times New Roman"/>
          <w:sz w:val="24"/>
          <w:szCs w:val="24"/>
        </w:rPr>
        <w:t>Заказчик</w:t>
      </w:r>
      <w:r w:rsidR="00402036" w:rsidRPr="001537B9">
        <w:rPr>
          <w:rFonts w:ascii="Times New Roman" w:hAnsi="Times New Roman"/>
          <w:sz w:val="24"/>
          <w:szCs w:val="24"/>
        </w:rPr>
        <w:t xml:space="preserve"> и Поставщик несут ответственность в соответствии</w:t>
      </w:r>
      <w:r w:rsidR="008A2EB9" w:rsidRPr="001537B9">
        <w:rPr>
          <w:rFonts w:ascii="Times New Roman" w:hAnsi="Times New Roman"/>
          <w:sz w:val="24"/>
          <w:szCs w:val="24"/>
        </w:rPr>
        <w:t xml:space="preserve"> </w:t>
      </w:r>
      <w:r w:rsidR="00FD582D" w:rsidRPr="001537B9">
        <w:rPr>
          <w:rFonts w:ascii="Times New Roman" w:hAnsi="Times New Roman"/>
          <w:sz w:val="24"/>
          <w:szCs w:val="24"/>
        </w:rPr>
        <w:br/>
      </w:r>
      <w:r w:rsidR="00402036" w:rsidRPr="001537B9">
        <w:rPr>
          <w:rFonts w:ascii="Times New Roman" w:hAnsi="Times New Roman"/>
          <w:sz w:val="24"/>
          <w:szCs w:val="24"/>
        </w:rPr>
        <w:t>с постановлением Правительства РФ от 30.08.2017 №</w:t>
      </w:r>
      <w:r w:rsidRPr="001537B9">
        <w:rPr>
          <w:rFonts w:ascii="Times New Roman" w:hAnsi="Times New Roman"/>
          <w:sz w:val="24"/>
          <w:szCs w:val="24"/>
        </w:rPr>
        <w:t xml:space="preserve"> </w:t>
      </w:r>
      <w:r w:rsidR="00402036" w:rsidRPr="001537B9">
        <w:rPr>
          <w:rFonts w:ascii="Times New Roman" w:hAnsi="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w:t>
      </w:r>
      <w:r w:rsidR="00FD582D" w:rsidRPr="001537B9">
        <w:rPr>
          <w:rFonts w:ascii="Times New Roman" w:hAnsi="Times New Roman"/>
          <w:sz w:val="24"/>
          <w:szCs w:val="24"/>
        </w:rPr>
        <w:br/>
      </w:r>
      <w:r w:rsidR="00402036" w:rsidRPr="001537B9">
        <w:rPr>
          <w:rFonts w:ascii="Times New Roman" w:hAnsi="Times New Roman"/>
          <w:sz w:val="24"/>
          <w:szCs w:val="24"/>
        </w:rPr>
        <w:t xml:space="preserve">или ненадлежащего исполнения поставщиком (подрядчиком, исполнителем) обязательств, предусмотренных </w:t>
      </w:r>
      <w:r w:rsidR="00616F6F" w:rsidRPr="001537B9">
        <w:rPr>
          <w:rFonts w:ascii="Times New Roman" w:hAnsi="Times New Roman"/>
          <w:sz w:val="24"/>
          <w:szCs w:val="24"/>
        </w:rPr>
        <w:t>К</w:t>
      </w:r>
      <w:r w:rsidR="00402036" w:rsidRPr="001537B9">
        <w:rPr>
          <w:rFonts w:ascii="Times New Roman" w:hAnsi="Times New Roman"/>
          <w:sz w:val="24"/>
          <w:szCs w:val="24"/>
        </w:rPr>
        <w:t xml:space="preserve">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616F6F" w:rsidRPr="001537B9">
        <w:rPr>
          <w:rFonts w:ascii="Times New Roman" w:hAnsi="Times New Roman"/>
          <w:sz w:val="24"/>
          <w:szCs w:val="24"/>
        </w:rPr>
        <w:t>К</w:t>
      </w:r>
      <w:r w:rsidR="00402036" w:rsidRPr="001537B9">
        <w:rPr>
          <w:rFonts w:ascii="Times New Roman" w:hAnsi="Times New Roman"/>
          <w:sz w:val="24"/>
          <w:szCs w:val="24"/>
        </w:rPr>
        <w:t>онтрактом, о внесении изменений в постановление Правительства Российск</w:t>
      </w:r>
      <w:r w:rsidR="008A57E9" w:rsidRPr="001537B9">
        <w:rPr>
          <w:rFonts w:ascii="Times New Roman" w:hAnsi="Times New Roman"/>
          <w:sz w:val="24"/>
          <w:szCs w:val="24"/>
        </w:rPr>
        <w:t>ой Федерации от 15 мая 2017 г. №</w:t>
      </w:r>
      <w:r w:rsidR="00402036" w:rsidRPr="001537B9">
        <w:rPr>
          <w:rFonts w:ascii="Times New Roman" w:hAnsi="Times New Roman"/>
          <w:sz w:val="24"/>
          <w:szCs w:val="24"/>
        </w:rPr>
        <w:t xml:space="preserve"> 570 и признании утратившим силу постановления Правительства Российской Ф</w:t>
      </w:r>
      <w:r w:rsidR="008A57E9" w:rsidRPr="001537B9">
        <w:rPr>
          <w:rFonts w:ascii="Times New Roman" w:hAnsi="Times New Roman"/>
          <w:sz w:val="24"/>
          <w:szCs w:val="24"/>
        </w:rPr>
        <w:t xml:space="preserve">едерации от 25 ноября 2013 г. № </w:t>
      </w:r>
      <w:r w:rsidR="00402036" w:rsidRPr="001537B9">
        <w:rPr>
          <w:rFonts w:ascii="Times New Roman" w:hAnsi="Times New Roman"/>
          <w:sz w:val="24"/>
          <w:szCs w:val="24"/>
        </w:rPr>
        <w:t>1063» (далее – Правила) и иным законода</w:t>
      </w:r>
      <w:r w:rsidR="00EB071F" w:rsidRPr="001537B9">
        <w:rPr>
          <w:rFonts w:ascii="Times New Roman" w:hAnsi="Times New Roman"/>
          <w:sz w:val="24"/>
          <w:szCs w:val="24"/>
        </w:rPr>
        <w:t>тельством Российской Федерации.</w:t>
      </w:r>
    </w:p>
    <w:p w14:paraId="6FD06612" w14:textId="38B6E8C4"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w:t>
      </w:r>
      <w:r w:rsidR="00FD582D" w:rsidRPr="001537B9">
        <w:rPr>
          <w:rFonts w:ascii="Times New Roman" w:hAnsi="Times New Roman"/>
          <w:sz w:val="24"/>
          <w:szCs w:val="24"/>
        </w:rPr>
        <w:br/>
      </w:r>
      <w:r w:rsidRPr="001537B9">
        <w:rPr>
          <w:rFonts w:ascii="Times New Roman" w:hAnsi="Times New Roman"/>
          <w:sz w:val="24"/>
          <w:szCs w:val="24"/>
        </w:rPr>
        <w:t>или в случае, если Контрактом предусмотрены этапы исполнения Контракта, как процент Этапа исполнения Контракта (далее - Цена Контракта (Этапа)).</w:t>
      </w:r>
    </w:p>
    <w:p w14:paraId="28E8C277" w14:textId="07A9E28E" w:rsidR="00402036" w:rsidRPr="001537B9" w:rsidRDefault="00FC5BD0" w:rsidP="001201EE">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.2.</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w:t>
      </w:r>
      <w:r w:rsidR="005260FF" w:rsidRPr="001537B9">
        <w:rPr>
          <w:rFonts w:ascii="Times New Roman" w:hAnsi="Times New Roman"/>
          <w:sz w:val="24"/>
          <w:szCs w:val="24"/>
        </w:rPr>
        <w:t>Заказчиком</w:t>
      </w:r>
      <w:r w:rsidR="00402036" w:rsidRPr="001537B9">
        <w:rPr>
          <w:rFonts w:ascii="Times New Roman" w:hAnsi="Times New Roman"/>
          <w:sz w:val="24"/>
          <w:szCs w:val="24"/>
        </w:rPr>
        <w:t xml:space="preserve"> об</w:t>
      </w:r>
      <w:r w:rsidR="008A57E9" w:rsidRPr="001537B9">
        <w:rPr>
          <w:rFonts w:ascii="Times New Roman" w:hAnsi="Times New Roman"/>
          <w:sz w:val="24"/>
          <w:szCs w:val="24"/>
        </w:rPr>
        <w:t>язательств, предусмотренных К</w:t>
      </w:r>
      <w:r w:rsidR="00402036" w:rsidRPr="001537B9">
        <w:rPr>
          <w:rFonts w:ascii="Times New Roman" w:hAnsi="Times New Roman"/>
          <w:sz w:val="24"/>
          <w:szCs w:val="24"/>
        </w:rPr>
        <w:t>онтрактом, за исключением просрочки исполнения</w:t>
      </w:r>
      <w:r w:rsidR="008A57E9" w:rsidRPr="001537B9">
        <w:rPr>
          <w:rFonts w:ascii="Times New Roman" w:hAnsi="Times New Roman"/>
          <w:sz w:val="24"/>
          <w:szCs w:val="24"/>
        </w:rPr>
        <w:t xml:space="preserve"> обязательств, предусмотренных К</w:t>
      </w:r>
      <w:r w:rsidR="00402036" w:rsidRPr="001537B9">
        <w:rPr>
          <w:rFonts w:ascii="Times New Roman" w:hAnsi="Times New Roman"/>
          <w:sz w:val="24"/>
          <w:szCs w:val="24"/>
        </w:rPr>
        <w:t>онтрактом, размер штрафа устанавливается в следующем порядке</w:t>
      </w:r>
      <w:r w:rsidR="00F444AE" w:rsidRPr="001537B9">
        <w:rPr>
          <w:rFonts w:ascii="Times New Roman" w:hAnsi="Times New Roman"/>
          <w:sz w:val="24"/>
          <w:szCs w:val="24"/>
        </w:rPr>
        <w:t>:</w:t>
      </w:r>
    </w:p>
    <w:p w14:paraId="047927E0" w14:textId="505E020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а) 1</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EB071F" w:rsidRPr="001537B9">
        <w:rPr>
          <w:rFonts w:ascii="Times New Roman" w:hAnsi="Times New Roman"/>
          <w:sz w:val="24"/>
          <w:szCs w:val="24"/>
        </w:rPr>
        <w:t>К</w:t>
      </w:r>
      <w:r w:rsidRPr="001537B9">
        <w:rPr>
          <w:rFonts w:ascii="Times New Roman" w:hAnsi="Times New Roman"/>
          <w:sz w:val="24"/>
          <w:szCs w:val="24"/>
        </w:rPr>
        <w:t>онтракта не превышает 3 млн. рублей (включительно);</w:t>
      </w:r>
    </w:p>
    <w:p w14:paraId="36FB6B48" w14:textId="5848BA67"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б) 5</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составляет от 3 млн. рублей до 50 млн. рублей (включительно);</w:t>
      </w:r>
    </w:p>
    <w:p w14:paraId="664F77C1" w14:textId="71F249E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в) 10</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составляет от 50 млн. рублей до 100 млн. рублей (включительно);</w:t>
      </w:r>
    </w:p>
    <w:p w14:paraId="11B215B6" w14:textId="3149CDCF"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г) 100</w:t>
      </w:r>
      <w:r w:rsidR="00E047C0" w:rsidRPr="001537B9">
        <w:rPr>
          <w:rFonts w:ascii="Times New Roman" w:hAnsi="Times New Roman"/>
          <w:sz w:val="24"/>
          <w:szCs w:val="24"/>
        </w:rPr>
        <w:t xml:space="preserve"> </w:t>
      </w:r>
      <w:r w:rsidRPr="001537B9">
        <w:rPr>
          <w:rFonts w:ascii="Times New Roman" w:hAnsi="Times New Roman"/>
          <w:sz w:val="24"/>
          <w:szCs w:val="24"/>
        </w:rPr>
        <w:t xml:space="preserve">000 рублей,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превышает 100 млн. рублей.</w:t>
      </w:r>
    </w:p>
    <w:p w14:paraId="77F79E7C" w14:textId="5C0C67DD"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.3.</w:t>
      </w:r>
      <w:r w:rsidR="00F529E5" w:rsidRPr="001537B9">
        <w:rPr>
          <w:rFonts w:ascii="Times New Roman" w:hAnsi="Times New Roman"/>
          <w:sz w:val="24"/>
          <w:szCs w:val="24"/>
        </w:rPr>
        <w:tab/>
      </w:r>
      <w:r w:rsidR="00402036" w:rsidRPr="001537B9">
        <w:rPr>
          <w:rFonts w:ascii="Times New Roman" w:hAnsi="Times New Roman"/>
          <w:sz w:val="24"/>
          <w:szCs w:val="24"/>
        </w:rPr>
        <w:t>За каждый факт неисполнения или ненадлежащего исполнения Поставщиком обязательств, предусмотренных</w:t>
      </w:r>
      <w:r w:rsidR="00E047C0" w:rsidRPr="001537B9">
        <w:rPr>
          <w:rFonts w:ascii="Times New Roman" w:hAnsi="Times New Roman"/>
          <w:sz w:val="24"/>
          <w:szCs w:val="24"/>
        </w:rPr>
        <w:t xml:space="preserve"> </w:t>
      </w:r>
      <w:r w:rsidR="00402036" w:rsidRPr="001537B9">
        <w:rPr>
          <w:rFonts w:ascii="Times New Roman" w:hAnsi="Times New Roman"/>
          <w:sz w:val="24"/>
          <w:szCs w:val="24"/>
        </w:rPr>
        <w:t xml:space="preserve">Контрактом, за исключением просрочки исполнения обязательств, предусмотренных Контрактом, размер штрафа устанавливается в следующем порядке </w:t>
      </w:r>
      <w:r w:rsidR="00FD582D" w:rsidRPr="001537B9">
        <w:rPr>
          <w:rFonts w:ascii="Times New Roman" w:hAnsi="Times New Roman"/>
          <w:sz w:val="24"/>
          <w:szCs w:val="24"/>
        </w:rPr>
        <w:br/>
      </w:r>
      <w:r w:rsidR="00402036" w:rsidRPr="001537B9">
        <w:rPr>
          <w:rFonts w:ascii="Times New Roman" w:hAnsi="Times New Roman"/>
          <w:sz w:val="24"/>
          <w:szCs w:val="24"/>
        </w:rPr>
        <w:t xml:space="preserve">(за исключением случаев, предусмотренных п. </w:t>
      </w:r>
      <w:r w:rsidRPr="001537B9">
        <w:rPr>
          <w:rFonts w:ascii="Times New Roman" w:hAnsi="Times New Roman"/>
          <w:sz w:val="24"/>
          <w:szCs w:val="24"/>
        </w:rPr>
        <w:t>5</w:t>
      </w:r>
      <w:r w:rsidR="00402036" w:rsidRPr="001537B9">
        <w:rPr>
          <w:rFonts w:ascii="Times New Roman" w:hAnsi="Times New Roman"/>
          <w:sz w:val="24"/>
          <w:szCs w:val="24"/>
        </w:rPr>
        <w:t xml:space="preserve">.4, п. </w:t>
      </w:r>
      <w:r w:rsidRPr="001537B9">
        <w:rPr>
          <w:rFonts w:ascii="Times New Roman" w:hAnsi="Times New Roman"/>
          <w:sz w:val="24"/>
          <w:szCs w:val="24"/>
        </w:rPr>
        <w:t>5</w:t>
      </w:r>
      <w:r w:rsidR="00402036" w:rsidRPr="001537B9">
        <w:rPr>
          <w:rFonts w:ascii="Times New Roman" w:hAnsi="Times New Roman"/>
          <w:sz w:val="24"/>
          <w:szCs w:val="24"/>
        </w:rPr>
        <w:t xml:space="preserve">.5, п. </w:t>
      </w:r>
      <w:r w:rsidRPr="001537B9">
        <w:rPr>
          <w:rFonts w:ascii="Times New Roman" w:hAnsi="Times New Roman"/>
          <w:sz w:val="24"/>
          <w:szCs w:val="24"/>
        </w:rPr>
        <w:t>5</w:t>
      </w:r>
      <w:r w:rsidR="00402036" w:rsidRPr="001537B9">
        <w:rPr>
          <w:rFonts w:ascii="Times New Roman" w:hAnsi="Times New Roman"/>
          <w:sz w:val="24"/>
          <w:szCs w:val="24"/>
        </w:rPr>
        <w:t>.6 настоящего Контракта):</w:t>
      </w:r>
    </w:p>
    <w:p w14:paraId="7188042A" w14:textId="4B9029C3"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а) 10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616F6F"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тапа) не превышает 3 млн. рублей;</w:t>
      </w:r>
    </w:p>
    <w:p w14:paraId="0A14A8AF" w14:textId="0BB745AD"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б) 5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3 млн. рублей до 50 млн. рублей (включительно);</w:t>
      </w:r>
    </w:p>
    <w:p w14:paraId="55980AEE" w14:textId="7BB990AE"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lastRenderedPageBreak/>
        <w:t xml:space="preserve">в) 1 процент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50 млн. рублей до 100 млн. рублей (включительно);</w:t>
      </w:r>
    </w:p>
    <w:p w14:paraId="44E81FA2" w14:textId="620F426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г) 0,5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100 млн. рублей до 500 млн. рублей (включительно);</w:t>
      </w:r>
    </w:p>
    <w:p w14:paraId="18125528" w14:textId="4855B1B4"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д) 0,4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500 млн. рублей до 1 млрд. рублей (включительно);</w:t>
      </w:r>
    </w:p>
    <w:p w14:paraId="1259A811" w14:textId="5E85000B"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е) 0,3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1 млрд. рублей до 2 млрд. рублей (включительно);</w:t>
      </w:r>
    </w:p>
    <w:p w14:paraId="14914110" w14:textId="2CE92A57"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ж) 0,25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2 млрд. рублей до 5 млрд. рублей (включительно);</w:t>
      </w:r>
    </w:p>
    <w:p w14:paraId="2379AEB9" w14:textId="34C99380"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з) 0,2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составляет </w:t>
      </w:r>
      <w:r w:rsidR="00EB071F" w:rsidRPr="001537B9">
        <w:rPr>
          <w:rFonts w:ascii="Times New Roman" w:hAnsi="Times New Roman"/>
          <w:sz w:val="24"/>
          <w:szCs w:val="24"/>
        </w:rPr>
        <w:br/>
      </w:r>
      <w:r w:rsidRPr="001537B9">
        <w:rPr>
          <w:rFonts w:ascii="Times New Roman" w:hAnsi="Times New Roman"/>
          <w:sz w:val="24"/>
          <w:szCs w:val="24"/>
        </w:rPr>
        <w:t>от 5 млрд. рублей до 10 млрд. рублей (включительно);</w:t>
      </w:r>
    </w:p>
    <w:p w14:paraId="0E30B39F" w14:textId="5D9D375A"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и) 0,1 процента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F444AE" w:rsidRPr="001537B9">
        <w:rPr>
          <w:rFonts w:ascii="Times New Roman" w:hAnsi="Times New Roman"/>
          <w:sz w:val="24"/>
          <w:szCs w:val="24"/>
        </w:rPr>
        <w:t>К</w:t>
      </w:r>
      <w:r w:rsidRPr="001537B9">
        <w:rPr>
          <w:rFonts w:ascii="Times New Roman" w:hAnsi="Times New Roman"/>
          <w:sz w:val="24"/>
          <w:szCs w:val="24"/>
        </w:rPr>
        <w:t>онтракта (</w:t>
      </w:r>
      <w:r w:rsidR="00601F98" w:rsidRPr="001537B9">
        <w:rPr>
          <w:rFonts w:ascii="Times New Roman" w:hAnsi="Times New Roman"/>
          <w:sz w:val="24"/>
          <w:szCs w:val="24"/>
        </w:rPr>
        <w:t>Э</w:t>
      </w:r>
      <w:r w:rsidRPr="001537B9">
        <w:rPr>
          <w:rFonts w:ascii="Times New Roman" w:hAnsi="Times New Roman"/>
          <w:sz w:val="24"/>
          <w:szCs w:val="24"/>
        </w:rPr>
        <w:t xml:space="preserve">тапа) превышает </w:t>
      </w:r>
      <w:r w:rsidR="00EB071F" w:rsidRPr="001537B9">
        <w:rPr>
          <w:rFonts w:ascii="Times New Roman" w:hAnsi="Times New Roman"/>
          <w:sz w:val="24"/>
          <w:szCs w:val="24"/>
        </w:rPr>
        <w:br/>
      </w:r>
      <w:r w:rsidRPr="001537B9">
        <w:rPr>
          <w:rFonts w:ascii="Times New Roman" w:hAnsi="Times New Roman"/>
          <w:sz w:val="24"/>
          <w:szCs w:val="24"/>
        </w:rPr>
        <w:t>10 млрд. рублей.</w:t>
      </w:r>
    </w:p>
    <w:p w14:paraId="7D678804" w14:textId="62F9801F"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.4.</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 1 ч. 1 ст. 30 Федерального закона от 05.04.2013 № 44-ФЗ </w:t>
      </w:r>
      <w:r w:rsidR="00EB071F" w:rsidRPr="001537B9">
        <w:rPr>
          <w:rFonts w:ascii="Times New Roman" w:hAnsi="Times New Roman"/>
          <w:sz w:val="24"/>
          <w:szCs w:val="24"/>
        </w:rPr>
        <w:br/>
      </w:r>
      <w:r w:rsidR="00402036" w:rsidRPr="001537B9">
        <w:rPr>
          <w:rFonts w:ascii="Times New Roman" w:hAnsi="Times New Roman"/>
          <w:sz w:val="24"/>
          <w:szCs w:val="24"/>
        </w:rPr>
        <w:t xml:space="preserve">«О контрактной системе в сфере закупок товаров, работ, услуг для обеспечения государственных </w:t>
      </w:r>
      <w:r w:rsidR="00FD582D" w:rsidRPr="001537B9">
        <w:rPr>
          <w:rFonts w:ascii="Times New Roman" w:hAnsi="Times New Roman"/>
          <w:sz w:val="24"/>
          <w:szCs w:val="24"/>
        </w:rPr>
        <w:br/>
      </w:r>
      <w:r w:rsidR="00402036" w:rsidRPr="001537B9">
        <w:rPr>
          <w:rFonts w:ascii="Times New Roman" w:hAnsi="Times New Roman"/>
          <w:sz w:val="24"/>
          <w:szCs w:val="24"/>
        </w:rPr>
        <w:t xml:space="preserve">и муниципальных нужд»,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w:t>
      </w:r>
      <w:r w:rsidR="00EB071F" w:rsidRPr="001537B9">
        <w:rPr>
          <w:rFonts w:ascii="Times New Roman" w:hAnsi="Times New Roman"/>
          <w:sz w:val="24"/>
          <w:szCs w:val="24"/>
        </w:rPr>
        <w:t>К</w:t>
      </w:r>
      <w:r w:rsidR="00402036" w:rsidRPr="001537B9">
        <w:rPr>
          <w:rFonts w:ascii="Times New Roman" w:hAnsi="Times New Roman"/>
          <w:sz w:val="24"/>
          <w:szCs w:val="24"/>
        </w:rPr>
        <w:t xml:space="preserve">онтракта (этапа), но не более 5 тыс. рублей </w:t>
      </w:r>
      <w:r w:rsidR="00EB071F" w:rsidRPr="001537B9">
        <w:rPr>
          <w:rFonts w:ascii="Times New Roman" w:hAnsi="Times New Roman"/>
          <w:sz w:val="24"/>
          <w:szCs w:val="24"/>
        </w:rPr>
        <w:br/>
      </w:r>
      <w:r w:rsidR="00402036" w:rsidRPr="001537B9">
        <w:rPr>
          <w:rFonts w:ascii="Times New Roman" w:hAnsi="Times New Roman"/>
          <w:sz w:val="24"/>
          <w:szCs w:val="24"/>
        </w:rPr>
        <w:t>и не менее 1 тыс. рублей.</w:t>
      </w:r>
    </w:p>
    <w:p w14:paraId="07D9F692" w14:textId="732414AF"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.5.</w:t>
      </w:r>
      <w:r w:rsidR="00F529E5"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или ненадлежащего Поставщиком обязательств, предусмотренных настоящим Контрактом, заключенным с победителем закупки (или с иным участником закупки в случаях, установленных </w:t>
      </w:r>
      <w:r w:rsidR="003432F4" w:rsidRPr="001537B9">
        <w:rPr>
          <w:rFonts w:ascii="Times New Roman" w:hAnsi="Times New Roman"/>
          <w:sz w:val="24"/>
          <w:szCs w:val="24"/>
        </w:rPr>
        <w:t xml:space="preserve">Федеральным законом от 05.04.2013 № 44-ФЗ </w:t>
      </w:r>
      <w:r w:rsidR="003432F4" w:rsidRPr="001537B9">
        <w:rPr>
          <w:rFonts w:ascii="Times New Roman" w:hAnsi="Times New Roman"/>
          <w:sz w:val="24"/>
          <w:szCs w:val="24"/>
        </w:rPr>
        <w:br/>
        <w:t xml:space="preserve">«О контрактной системе в сфере закупок товаров, работ, услуг для обеспечения государственных </w:t>
      </w:r>
      <w:r w:rsidR="00FD582D" w:rsidRPr="001537B9">
        <w:rPr>
          <w:rFonts w:ascii="Times New Roman" w:hAnsi="Times New Roman"/>
          <w:sz w:val="24"/>
          <w:szCs w:val="24"/>
        </w:rPr>
        <w:br/>
      </w:r>
      <w:r w:rsidR="003432F4" w:rsidRPr="001537B9">
        <w:rPr>
          <w:rFonts w:ascii="Times New Roman" w:hAnsi="Times New Roman"/>
          <w:sz w:val="24"/>
          <w:szCs w:val="24"/>
        </w:rPr>
        <w:t>и муниципальных нужд»</w:t>
      </w:r>
      <w:r w:rsidR="00402036" w:rsidRPr="001537B9">
        <w:rPr>
          <w:rFonts w:ascii="Times New Roman" w:hAnsi="Times New Roman"/>
          <w:sz w:val="24"/>
          <w:szCs w:val="24"/>
        </w:rPr>
        <w:t xml:space="preserve">), предложившим наиболее высокую цену за право заключения </w:t>
      </w:r>
      <w:r w:rsidR="009D3BC2" w:rsidRPr="001537B9">
        <w:rPr>
          <w:rFonts w:ascii="Times New Roman" w:hAnsi="Times New Roman"/>
          <w:sz w:val="24"/>
          <w:szCs w:val="24"/>
        </w:rPr>
        <w:t>К</w:t>
      </w:r>
      <w:r w:rsidR="00402036" w:rsidRPr="001537B9">
        <w:rPr>
          <w:rFonts w:ascii="Times New Roman" w:hAnsi="Times New Roman"/>
          <w:sz w:val="24"/>
          <w:szCs w:val="24"/>
        </w:rPr>
        <w:t xml:space="preserve">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w:t>
      </w:r>
      <w:r w:rsidR="009D3BC2" w:rsidRPr="001537B9">
        <w:rPr>
          <w:rFonts w:ascii="Times New Roman" w:hAnsi="Times New Roman"/>
          <w:sz w:val="24"/>
          <w:szCs w:val="24"/>
        </w:rPr>
        <w:t>К</w:t>
      </w:r>
      <w:r w:rsidR="00402036" w:rsidRPr="001537B9">
        <w:rPr>
          <w:rFonts w:ascii="Times New Roman" w:hAnsi="Times New Roman"/>
          <w:sz w:val="24"/>
          <w:szCs w:val="24"/>
        </w:rPr>
        <w:t xml:space="preserve">онтрактом, </w:t>
      </w:r>
      <w:r w:rsidR="00FD582D" w:rsidRPr="001537B9">
        <w:rPr>
          <w:rFonts w:ascii="Times New Roman" w:hAnsi="Times New Roman"/>
          <w:sz w:val="24"/>
          <w:szCs w:val="24"/>
        </w:rPr>
        <w:br/>
      </w:r>
      <w:r w:rsidR="00402036" w:rsidRPr="001537B9">
        <w:rPr>
          <w:rFonts w:ascii="Times New Roman" w:hAnsi="Times New Roman"/>
          <w:sz w:val="24"/>
          <w:szCs w:val="24"/>
        </w:rPr>
        <w:t>и устанавливается в следующем порядке:</w:t>
      </w:r>
    </w:p>
    <w:p w14:paraId="4FD4EEEB" w14:textId="2AB47DA1"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а)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EB071F" w:rsidRPr="001537B9">
        <w:rPr>
          <w:rFonts w:ascii="Times New Roman" w:hAnsi="Times New Roman"/>
          <w:sz w:val="24"/>
          <w:szCs w:val="24"/>
        </w:rPr>
        <w:t>К</w:t>
      </w:r>
      <w:r w:rsidRPr="001537B9">
        <w:rPr>
          <w:rFonts w:ascii="Times New Roman" w:hAnsi="Times New Roman"/>
          <w:sz w:val="24"/>
          <w:szCs w:val="24"/>
        </w:rPr>
        <w:t xml:space="preserve">онтракта не превышает начальную (максимальную) </w:t>
      </w:r>
      <w:r w:rsidR="00601F98" w:rsidRPr="001537B9">
        <w:rPr>
          <w:rFonts w:ascii="Times New Roman" w:hAnsi="Times New Roman"/>
          <w:sz w:val="24"/>
          <w:szCs w:val="24"/>
        </w:rPr>
        <w:t>Ц</w:t>
      </w:r>
      <w:r w:rsidRPr="001537B9">
        <w:rPr>
          <w:rFonts w:ascii="Times New Roman" w:hAnsi="Times New Roman"/>
          <w:sz w:val="24"/>
          <w:szCs w:val="24"/>
        </w:rPr>
        <w:t xml:space="preserve">ену </w:t>
      </w:r>
      <w:r w:rsidR="00616F6F" w:rsidRPr="001537B9">
        <w:rPr>
          <w:rFonts w:ascii="Times New Roman" w:hAnsi="Times New Roman"/>
          <w:sz w:val="24"/>
          <w:szCs w:val="24"/>
        </w:rPr>
        <w:t>К</w:t>
      </w:r>
      <w:r w:rsidRPr="001537B9">
        <w:rPr>
          <w:rFonts w:ascii="Times New Roman" w:hAnsi="Times New Roman"/>
          <w:sz w:val="24"/>
          <w:szCs w:val="24"/>
        </w:rPr>
        <w:t>онтракта:</w:t>
      </w:r>
    </w:p>
    <w:p w14:paraId="36DE89D5" w14:textId="21243CF7"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10 процентов начальной (максимальной)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w:t>
      </w:r>
      <w:r w:rsidR="00EB071F" w:rsidRPr="001537B9">
        <w:rPr>
          <w:rFonts w:ascii="Times New Roman" w:hAnsi="Times New Roman"/>
          <w:sz w:val="24"/>
          <w:szCs w:val="24"/>
        </w:rPr>
        <w:br/>
      </w:r>
      <w:r w:rsidRPr="001537B9">
        <w:rPr>
          <w:rFonts w:ascii="Times New Roman" w:hAnsi="Times New Roman"/>
          <w:sz w:val="24"/>
          <w:szCs w:val="24"/>
        </w:rPr>
        <w:t>не превышает 3 млн. рублей;</w:t>
      </w:r>
    </w:p>
    <w:p w14:paraId="125A8FC4" w14:textId="53438B28"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5 процентов начальной (максимальной)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составляет </w:t>
      </w:r>
      <w:r w:rsidR="00EB071F" w:rsidRPr="001537B9">
        <w:rPr>
          <w:rFonts w:ascii="Times New Roman" w:hAnsi="Times New Roman"/>
          <w:sz w:val="24"/>
          <w:szCs w:val="24"/>
        </w:rPr>
        <w:br/>
      </w:r>
      <w:r w:rsidRPr="001537B9">
        <w:rPr>
          <w:rFonts w:ascii="Times New Roman" w:hAnsi="Times New Roman"/>
          <w:sz w:val="24"/>
          <w:szCs w:val="24"/>
        </w:rPr>
        <w:t>от 3 млн. рублей до 50 млн. рублей (включительно);</w:t>
      </w:r>
    </w:p>
    <w:p w14:paraId="374A0E72" w14:textId="4D91A6D5"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 процент начальной (максимальной)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составляет </w:t>
      </w:r>
      <w:r w:rsidR="00EB071F" w:rsidRPr="001537B9">
        <w:rPr>
          <w:rFonts w:ascii="Times New Roman" w:hAnsi="Times New Roman"/>
          <w:sz w:val="24"/>
          <w:szCs w:val="24"/>
        </w:rPr>
        <w:br/>
      </w:r>
      <w:r w:rsidRPr="001537B9">
        <w:rPr>
          <w:rFonts w:ascii="Times New Roman" w:hAnsi="Times New Roman"/>
          <w:sz w:val="24"/>
          <w:szCs w:val="24"/>
        </w:rPr>
        <w:t>от 50 млн. рублей до 100 млн. рублей (включительно);</w:t>
      </w:r>
    </w:p>
    <w:p w14:paraId="2F1906C1" w14:textId="1F0641D1"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б) в случае,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превышает начальную (максимальную) </w:t>
      </w:r>
      <w:r w:rsidR="00601F98" w:rsidRPr="001537B9">
        <w:rPr>
          <w:rFonts w:ascii="Times New Roman" w:hAnsi="Times New Roman"/>
          <w:sz w:val="24"/>
          <w:szCs w:val="24"/>
        </w:rPr>
        <w:t>Ц</w:t>
      </w:r>
      <w:r w:rsidRPr="001537B9">
        <w:rPr>
          <w:rFonts w:ascii="Times New Roman" w:hAnsi="Times New Roman"/>
          <w:sz w:val="24"/>
          <w:szCs w:val="24"/>
        </w:rPr>
        <w:t xml:space="preserve">ену </w:t>
      </w:r>
      <w:r w:rsidR="00254753" w:rsidRPr="001537B9">
        <w:rPr>
          <w:rFonts w:ascii="Times New Roman" w:hAnsi="Times New Roman"/>
          <w:sz w:val="24"/>
          <w:szCs w:val="24"/>
        </w:rPr>
        <w:t>К</w:t>
      </w:r>
      <w:r w:rsidRPr="001537B9">
        <w:rPr>
          <w:rFonts w:ascii="Times New Roman" w:hAnsi="Times New Roman"/>
          <w:sz w:val="24"/>
          <w:szCs w:val="24"/>
        </w:rPr>
        <w:t>онтракта:</w:t>
      </w:r>
    </w:p>
    <w:p w14:paraId="6E24DDB2" w14:textId="7BA5069D"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10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601F98"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онтракта не превышает 3 млн. рублей;</w:t>
      </w:r>
    </w:p>
    <w:p w14:paraId="1759EFBA" w14:textId="1AC38708"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5 процентов </w:t>
      </w:r>
      <w:r w:rsidR="00601F98" w:rsidRPr="001537B9">
        <w:rPr>
          <w:rFonts w:ascii="Times New Roman" w:hAnsi="Times New Roman"/>
          <w:sz w:val="24"/>
          <w:szCs w:val="24"/>
        </w:rPr>
        <w:t>Ц</w:t>
      </w:r>
      <w:r w:rsidRPr="001537B9">
        <w:rPr>
          <w:rFonts w:ascii="Times New Roman" w:hAnsi="Times New Roman"/>
          <w:sz w:val="24"/>
          <w:szCs w:val="24"/>
        </w:rPr>
        <w:t xml:space="preserve">ены </w:t>
      </w:r>
      <w:r w:rsidR="00254753" w:rsidRPr="001537B9">
        <w:rPr>
          <w:rFonts w:ascii="Times New Roman" w:hAnsi="Times New Roman"/>
          <w:sz w:val="24"/>
          <w:szCs w:val="24"/>
        </w:rPr>
        <w:t>К</w:t>
      </w:r>
      <w:r w:rsidRPr="001537B9">
        <w:rPr>
          <w:rFonts w:ascii="Times New Roman" w:hAnsi="Times New Roman"/>
          <w:sz w:val="24"/>
          <w:szCs w:val="24"/>
        </w:rPr>
        <w:t xml:space="preserve">онтракта, если </w:t>
      </w:r>
      <w:r w:rsidR="00EE6685" w:rsidRPr="001537B9">
        <w:rPr>
          <w:rFonts w:ascii="Times New Roman" w:hAnsi="Times New Roman"/>
          <w:sz w:val="24"/>
          <w:szCs w:val="24"/>
        </w:rPr>
        <w:t>Ц</w:t>
      </w:r>
      <w:r w:rsidRPr="001537B9">
        <w:rPr>
          <w:rFonts w:ascii="Times New Roman" w:hAnsi="Times New Roman"/>
          <w:sz w:val="24"/>
          <w:szCs w:val="24"/>
        </w:rPr>
        <w:t xml:space="preserve">ена </w:t>
      </w:r>
      <w:r w:rsidR="00254753" w:rsidRPr="001537B9">
        <w:rPr>
          <w:rFonts w:ascii="Times New Roman" w:hAnsi="Times New Roman"/>
          <w:sz w:val="24"/>
          <w:szCs w:val="24"/>
        </w:rPr>
        <w:t>К</w:t>
      </w:r>
      <w:r w:rsidRPr="001537B9">
        <w:rPr>
          <w:rFonts w:ascii="Times New Roman" w:hAnsi="Times New Roman"/>
          <w:sz w:val="24"/>
          <w:szCs w:val="24"/>
        </w:rPr>
        <w:t>онтракта составляет от 3 млн. рублей до 50 млн. рублей (включительно);</w:t>
      </w:r>
    </w:p>
    <w:p w14:paraId="704E61FF" w14:textId="7E24C8FB" w:rsidR="00402036" w:rsidRPr="001537B9" w:rsidRDefault="00601F98"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1 </w:t>
      </w:r>
      <w:r w:rsidR="00402036" w:rsidRPr="001537B9">
        <w:rPr>
          <w:rFonts w:ascii="Times New Roman" w:hAnsi="Times New Roman"/>
          <w:sz w:val="24"/>
          <w:szCs w:val="24"/>
        </w:rPr>
        <w:t xml:space="preserve">процент </w:t>
      </w:r>
      <w:r w:rsidR="00EE6685" w:rsidRPr="001537B9">
        <w:rPr>
          <w:rFonts w:ascii="Times New Roman" w:hAnsi="Times New Roman"/>
          <w:sz w:val="24"/>
          <w:szCs w:val="24"/>
        </w:rPr>
        <w:t>Ц</w:t>
      </w:r>
      <w:r w:rsidR="00402036" w:rsidRPr="001537B9">
        <w:rPr>
          <w:rFonts w:ascii="Times New Roman" w:hAnsi="Times New Roman"/>
          <w:sz w:val="24"/>
          <w:szCs w:val="24"/>
        </w:rPr>
        <w:t xml:space="preserve">ены </w:t>
      </w:r>
      <w:r w:rsidR="00254753" w:rsidRPr="001537B9">
        <w:rPr>
          <w:rFonts w:ascii="Times New Roman" w:hAnsi="Times New Roman"/>
          <w:sz w:val="24"/>
          <w:szCs w:val="24"/>
        </w:rPr>
        <w:t>К</w:t>
      </w:r>
      <w:r w:rsidR="00402036" w:rsidRPr="001537B9">
        <w:rPr>
          <w:rFonts w:ascii="Times New Roman" w:hAnsi="Times New Roman"/>
          <w:sz w:val="24"/>
          <w:szCs w:val="24"/>
        </w:rPr>
        <w:t xml:space="preserve">онтракта, если </w:t>
      </w:r>
      <w:r w:rsidR="00EE6685" w:rsidRPr="001537B9">
        <w:rPr>
          <w:rFonts w:ascii="Times New Roman" w:hAnsi="Times New Roman"/>
          <w:sz w:val="24"/>
          <w:szCs w:val="24"/>
        </w:rPr>
        <w:t>Ц</w:t>
      </w:r>
      <w:r w:rsidR="00402036" w:rsidRPr="001537B9">
        <w:rPr>
          <w:rFonts w:ascii="Times New Roman" w:hAnsi="Times New Roman"/>
          <w:sz w:val="24"/>
          <w:szCs w:val="24"/>
        </w:rPr>
        <w:t xml:space="preserve">ена </w:t>
      </w:r>
      <w:r w:rsidR="00254753" w:rsidRPr="001537B9">
        <w:rPr>
          <w:rFonts w:ascii="Times New Roman" w:hAnsi="Times New Roman"/>
          <w:sz w:val="24"/>
          <w:szCs w:val="24"/>
        </w:rPr>
        <w:t>К</w:t>
      </w:r>
      <w:r w:rsidR="00402036" w:rsidRPr="001537B9">
        <w:rPr>
          <w:rFonts w:ascii="Times New Roman" w:hAnsi="Times New Roman"/>
          <w:sz w:val="24"/>
          <w:szCs w:val="24"/>
        </w:rPr>
        <w:t>онтракта составляет от 50 млн. рублей до 100 млн. рублей (включительно).</w:t>
      </w:r>
    </w:p>
    <w:p w14:paraId="0A127305"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.6.</w:t>
      </w:r>
      <w:r w:rsidR="001B53B9" w:rsidRPr="001537B9">
        <w:rPr>
          <w:rFonts w:ascii="Times New Roman" w:hAnsi="Times New Roman"/>
          <w:sz w:val="24"/>
          <w:szCs w:val="24"/>
        </w:rPr>
        <w:tab/>
      </w:r>
      <w:r w:rsidR="00402036" w:rsidRPr="001537B9">
        <w:rPr>
          <w:rFonts w:ascii="Times New Roman" w:hAnsi="Times New Roman"/>
          <w:sz w:val="24"/>
          <w:szCs w:val="24"/>
        </w:rPr>
        <w:t xml:space="preserve">За каждый факт неисполнения или ненадлежащего исполнения Поставщиком обязательства, предусмотренного </w:t>
      </w:r>
      <w:r w:rsidR="00EB071F" w:rsidRPr="001537B9">
        <w:rPr>
          <w:rFonts w:ascii="Times New Roman" w:hAnsi="Times New Roman"/>
          <w:sz w:val="24"/>
          <w:szCs w:val="24"/>
        </w:rPr>
        <w:t>К</w:t>
      </w:r>
      <w:r w:rsidR="00402036" w:rsidRPr="001537B9">
        <w:rPr>
          <w:rFonts w:ascii="Times New Roman" w:hAnsi="Times New Roman"/>
          <w:sz w:val="24"/>
          <w:szCs w:val="24"/>
        </w:rPr>
        <w:t>онтрактом, которое не имеет стоимостного выражения,</w:t>
      </w:r>
      <w:r w:rsidR="00EB071F" w:rsidRPr="001537B9">
        <w:rPr>
          <w:rFonts w:ascii="Times New Roman" w:hAnsi="Times New Roman"/>
          <w:sz w:val="24"/>
          <w:szCs w:val="24"/>
        </w:rPr>
        <w:t xml:space="preserve"> </w:t>
      </w:r>
      <w:r w:rsidR="00402036" w:rsidRPr="001537B9">
        <w:rPr>
          <w:rFonts w:ascii="Times New Roman" w:hAnsi="Times New Roman"/>
          <w:sz w:val="24"/>
          <w:szCs w:val="24"/>
        </w:rPr>
        <w:t>размер штрафа устанавливается в следующем порядке:</w:t>
      </w:r>
    </w:p>
    <w:p w14:paraId="00D33234" w14:textId="676A34A5"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а) 1 000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онтракта не превышает 3 млн. рублей;</w:t>
      </w:r>
    </w:p>
    <w:p w14:paraId="4139AEE3" w14:textId="752A45A4"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б) 5 000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онтракта составляет от 3 млн. рублей до 50 млн. рублей (включительно);</w:t>
      </w:r>
    </w:p>
    <w:p w14:paraId="5CF70492" w14:textId="37E17421" w:rsidR="00402036" w:rsidRPr="001537B9" w:rsidRDefault="00402036" w:rsidP="00402036">
      <w:pPr>
        <w:pStyle w:val="a5"/>
        <w:ind w:firstLine="567"/>
        <w:jc w:val="both"/>
        <w:rPr>
          <w:rFonts w:ascii="Times New Roman" w:hAnsi="Times New Roman"/>
          <w:sz w:val="24"/>
          <w:szCs w:val="24"/>
        </w:rPr>
      </w:pPr>
      <w:r w:rsidRPr="001537B9">
        <w:rPr>
          <w:rFonts w:ascii="Times New Roman" w:hAnsi="Times New Roman"/>
          <w:sz w:val="24"/>
          <w:szCs w:val="24"/>
        </w:rPr>
        <w:t xml:space="preserve">в) 10 000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 xml:space="preserve">онтракта составляет от 50 млн. рублей до 100 млн. рублей (включительно); </w:t>
      </w:r>
    </w:p>
    <w:p w14:paraId="0B772CA2" w14:textId="74AF5B33" w:rsidR="0087143A" w:rsidRPr="001537B9" w:rsidRDefault="00402036" w:rsidP="0087143A">
      <w:pPr>
        <w:pStyle w:val="a5"/>
        <w:ind w:firstLine="567"/>
        <w:jc w:val="both"/>
        <w:rPr>
          <w:rFonts w:ascii="Times New Roman" w:hAnsi="Times New Roman"/>
          <w:sz w:val="24"/>
          <w:szCs w:val="24"/>
        </w:rPr>
      </w:pPr>
      <w:r w:rsidRPr="001537B9">
        <w:rPr>
          <w:rFonts w:ascii="Times New Roman" w:hAnsi="Times New Roman"/>
          <w:sz w:val="24"/>
          <w:szCs w:val="24"/>
        </w:rPr>
        <w:t xml:space="preserve">г) 100 000 рублей, если </w:t>
      </w:r>
      <w:r w:rsidR="00334B43" w:rsidRPr="001537B9">
        <w:rPr>
          <w:rFonts w:ascii="Times New Roman" w:hAnsi="Times New Roman"/>
          <w:sz w:val="24"/>
          <w:szCs w:val="24"/>
        </w:rPr>
        <w:t>Ц</w:t>
      </w:r>
      <w:r w:rsidRPr="001537B9">
        <w:rPr>
          <w:rFonts w:ascii="Times New Roman" w:hAnsi="Times New Roman"/>
          <w:sz w:val="24"/>
          <w:szCs w:val="24"/>
        </w:rPr>
        <w:t xml:space="preserve">ена </w:t>
      </w:r>
      <w:r w:rsidR="00B57105" w:rsidRPr="001537B9">
        <w:rPr>
          <w:rFonts w:ascii="Times New Roman" w:hAnsi="Times New Roman"/>
          <w:sz w:val="24"/>
          <w:szCs w:val="24"/>
        </w:rPr>
        <w:t>К</w:t>
      </w:r>
      <w:r w:rsidRPr="001537B9">
        <w:rPr>
          <w:rFonts w:ascii="Times New Roman" w:hAnsi="Times New Roman"/>
          <w:sz w:val="24"/>
          <w:szCs w:val="24"/>
        </w:rPr>
        <w:t>онтракта превышает 100 млн. рублей.</w:t>
      </w:r>
    </w:p>
    <w:p w14:paraId="75F80349" w14:textId="5ED66079" w:rsidR="00990A55"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lastRenderedPageBreak/>
        <w:t>5</w:t>
      </w:r>
      <w:r w:rsidR="00402036" w:rsidRPr="001537B9">
        <w:rPr>
          <w:rFonts w:ascii="Times New Roman" w:hAnsi="Times New Roman"/>
          <w:sz w:val="24"/>
          <w:szCs w:val="24"/>
        </w:rPr>
        <w:t>.7.</w:t>
      </w:r>
      <w:r w:rsidR="00F529E5" w:rsidRPr="001537B9">
        <w:rPr>
          <w:rFonts w:ascii="Times New Roman" w:hAnsi="Times New Roman"/>
          <w:sz w:val="24"/>
          <w:szCs w:val="24"/>
        </w:rPr>
        <w:tab/>
      </w:r>
      <w:r w:rsidR="00990A55" w:rsidRPr="001537B9">
        <w:rPr>
          <w:rFonts w:ascii="Times New Roman" w:hAnsi="Times New Roman"/>
          <w:sz w:val="24"/>
          <w:szCs w:val="24"/>
        </w:rPr>
        <w:t>Пеня начисляется за каждый день просрочки</w:t>
      </w:r>
      <w:r w:rsidR="00E047C0" w:rsidRPr="001537B9">
        <w:rPr>
          <w:rFonts w:ascii="Times New Roman" w:hAnsi="Times New Roman"/>
          <w:sz w:val="24"/>
          <w:szCs w:val="24"/>
        </w:rPr>
        <w:t xml:space="preserve"> </w:t>
      </w:r>
      <w:r w:rsidR="00990A55" w:rsidRPr="001537B9">
        <w:rPr>
          <w:rFonts w:ascii="Times New Roman" w:hAnsi="Times New Roman"/>
          <w:sz w:val="24"/>
          <w:szCs w:val="24"/>
        </w:rPr>
        <w:t xml:space="preserve">исполнения Поставщиком обязательства, предусмотренного </w:t>
      </w:r>
      <w:r w:rsidR="00B57105" w:rsidRPr="001537B9">
        <w:rPr>
          <w:rFonts w:ascii="Times New Roman" w:hAnsi="Times New Roman"/>
          <w:sz w:val="24"/>
          <w:szCs w:val="24"/>
        </w:rPr>
        <w:t>К</w:t>
      </w:r>
      <w:r w:rsidR="00990A55" w:rsidRPr="001537B9">
        <w:rPr>
          <w:rFonts w:ascii="Times New Roman" w:hAnsi="Times New Roman"/>
          <w:sz w:val="24"/>
          <w:szCs w:val="24"/>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8A287FC" w14:textId="0D9B72DF" w:rsidR="00677ED7"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5D055A" w:rsidRPr="001537B9">
        <w:rPr>
          <w:rFonts w:ascii="Times New Roman" w:hAnsi="Times New Roman"/>
          <w:sz w:val="24"/>
          <w:szCs w:val="24"/>
        </w:rPr>
        <w:t>.8.</w:t>
      </w:r>
      <w:r w:rsidR="00F529E5" w:rsidRPr="001537B9">
        <w:rPr>
          <w:rFonts w:ascii="Times New Roman" w:hAnsi="Times New Roman"/>
          <w:sz w:val="24"/>
          <w:szCs w:val="24"/>
        </w:rPr>
        <w:tab/>
      </w:r>
      <w:r w:rsidR="005D055A" w:rsidRPr="001537B9">
        <w:rPr>
          <w:rFonts w:ascii="Times New Roman" w:hAnsi="Times New Roman"/>
          <w:sz w:val="24"/>
          <w:szCs w:val="24"/>
        </w:rPr>
        <w:t xml:space="preserve">Пеня начисляется за каждый день просрочки исполнения обязательства </w:t>
      </w:r>
      <w:r w:rsidR="005260FF" w:rsidRPr="001537B9">
        <w:rPr>
          <w:rFonts w:ascii="Times New Roman" w:hAnsi="Times New Roman"/>
          <w:sz w:val="24"/>
          <w:szCs w:val="24"/>
        </w:rPr>
        <w:t>Заказчиком</w:t>
      </w:r>
      <w:r w:rsidR="005D055A" w:rsidRPr="001537B9">
        <w:rPr>
          <w:rFonts w:ascii="Times New Roman" w:hAnsi="Times New Roman"/>
          <w:sz w:val="24"/>
          <w:szCs w:val="24"/>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47BE32"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.9.</w:t>
      </w:r>
      <w:r w:rsidR="00F529E5" w:rsidRPr="001537B9">
        <w:rPr>
          <w:rFonts w:ascii="Times New Roman" w:hAnsi="Times New Roman"/>
          <w:sz w:val="24"/>
          <w:szCs w:val="24"/>
        </w:rPr>
        <w:tab/>
      </w:r>
      <w:r w:rsidR="00402036" w:rsidRPr="001537B9">
        <w:rPr>
          <w:rFonts w:ascii="Times New Roman" w:hAnsi="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1582A26" w14:textId="52FB3B8C"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.10.</w:t>
      </w:r>
      <w:r w:rsidR="00F529E5" w:rsidRPr="001537B9">
        <w:rPr>
          <w:rFonts w:ascii="Times New Roman" w:hAnsi="Times New Roman"/>
          <w:sz w:val="24"/>
          <w:szCs w:val="24"/>
        </w:rPr>
        <w:tab/>
      </w:r>
      <w:r w:rsidR="00402036" w:rsidRPr="001537B9">
        <w:rPr>
          <w:rFonts w:ascii="Times New Roman" w:hAnsi="Times New Roman"/>
          <w:sz w:val="24"/>
          <w:szCs w:val="24"/>
        </w:rPr>
        <w:t xml:space="preserve">Общая сумма начисленных штрафов за ненадлежащее исполнение </w:t>
      </w:r>
      <w:r w:rsidR="005260FF" w:rsidRPr="001537B9">
        <w:rPr>
          <w:rFonts w:ascii="Times New Roman" w:hAnsi="Times New Roman"/>
          <w:sz w:val="24"/>
          <w:szCs w:val="24"/>
        </w:rPr>
        <w:t>Заказчиком</w:t>
      </w:r>
      <w:r w:rsidR="00402036" w:rsidRPr="001537B9">
        <w:rPr>
          <w:rFonts w:ascii="Times New Roman" w:hAnsi="Times New Roman"/>
          <w:sz w:val="24"/>
          <w:szCs w:val="24"/>
        </w:rPr>
        <w:t xml:space="preserve"> обязательств, предусмотренных Контрактом, не может превышать Цену Контракта.</w:t>
      </w:r>
    </w:p>
    <w:p w14:paraId="5E55F787"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.11.</w:t>
      </w:r>
      <w:r w:rsidR="00F529E5" w:rsidRPr="001537B9">
        <w:rPr>
          <w:rFonts w:ascii="Times New Roman" w:hAnsi="Times New Roman"/>
          <w:sz w:val="24"/>
          <w:szCs w:val="24"/>
        </w:rPr>
        <w:tab/>
      </w:r>
      <w:r w:rsidR="00402036" w:rsidRPr="001537B9">
        <w:rPr>
          <w:rFonts w:ascii="Times New Roman" w:hAnsi="Times New Roman"/>
          <w:sz w:val="24"/>
          <w:szCs w:val="24"/>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305DC79" w14:textId="7EE1C360"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.12.</w:t>
      </w:r>
      <w:r w:rsidR="00F529E5" w:rsidRPr="001537B9">
        <w:rPr>
          <w:rFonts w:ascii="Times New Roman" w:hAnsi="Times New Roman"/>
          <w:sz w:val="24"/>
          <w:szCs w:val="24"/>
        </w:rPr>
        <w:tab/>
      </w:r>
      <w:r w:rsidR="00402036" w:rsidRPr="001537B9">
        <w:rPr>
          <w:rFonts w:ascii="Times New Roman" w:hAnsi="Times New Roman"/>
          <w:sz w:val="24"/>
          <w:szCs w:val="24"/>
        </w:rPr>
        <w:t xml:space="preserve">В случае установления уполномоченными контрольными органами фактов </w:t>
      </w:r>
      <w:r w:rsidR="00422AC7" w:rsidRPr="001537B9">
        <w:rPr>
          <w:rFonts w:ascii="Times New Roman" w:hAnsi="Times New Roman"/>
          <w:sz w:val="24"/>
          <w:szCs w:val="24"/>
        </w:rPr>
        <w:t>поставки Товаров</w:t>
      </w:r>
      <w:r w:rsidR="00402036" w:rsidRPr="001537B9">
        <w:rPr>
          <w:rFonts w:ascii="Times New Roman" w:hAnsi="Times New Roman"/>
          <w:sz w:val="24"/>
          <w:szCs w:val="24"/>
        </w:rPr>
        <w:t xml:space="preserve"> не в полном объеме Поставщик осуществляет возврат </w:t>
      </w:r>
      <w:r w:rsidR="005260FF" w:rsidRPr="001537B9">
        <w:rPr>
          <w:rFonts w:ascii="Times New Roman" w:hAnsi="Times New Roman"/>
          <w:sz w:val="24"/>
          <w:szCs w:val="24"/>
        </w:rPr>
        <w:t>Заказчику</w:t>
      </w:r>
      <w:r w:rsidR="00402036" w:rsidRPr="001537B9">
        <w:rPr>
          <w:rFonts w:ascii="Times New Roman" w:hAnsi="Times New Roman"/>
          <w:sz w:val="24"/>
          <w:szCs w:val="24"/>
        </w:rPr>
        <w:t xml:space="preserve"> излишне уплаченных денежных средств.</w:t>
      </w:r>
    </w:p>
    <w:p w14:paraId="32E7CD0C" w14:textId="77777777"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.13.</w:t>
      </w:r>
      <w:r w:rsidR="00F529E5" w:rsidRPr="001537B9">
        <w:rPr>
          <w:rFonts w:ascii="Times New Roman" w:hAnsi="Times New Roman"/>
          <w:sz w:val="24"/>
          <w:szCs w:val="24"/>
        </w:rPr>
        <w:tab/>
      </w:r>
      <w:r w:rsidR="00402036" w:rsidRPr="001537B9">
        <w:rPr>
          <w:rFonts w:ascii="Times New Roman" w:hAnsi="Times New Roman"/>
          <w:sz w:val="24"/>
          <w:szCs w:val="24"/>
        </w:rPr>
        <w:t xml:space="preserve">Уплата Поставщиком неустойки или применение иной формы ответственности </w:t>
      </w:r>
      <w:r w:rsidR="00EB071F" w:rsidRPr="001537B9">
        <w:rPr>
          <w:rFonts w:ascii="Times New Roman" w:hAnsi="Times New Roman"/>
          <w:sz w:val="24"/>
          <w:szCs w:val="24"/>
        </w:rPr>
        <w:br/>
      </w:r>
      <w:r w:rsidR="00402036" w:rsidRPr="001537B9">
        <w:rPr>
          <w:rFonts w:ascii="Times New Roman" w:hAnsi="Times New Roman"/>
          <w:sz w:val="24"/>
          <w:szCs w:val="24"/>
        </w:rPr>
        <w:t>не освобождает его от исполнения обязательств по настоящему Контракту.</w:t>
      </w:r>
    </w:p>
    <w:p w14:paraId="01B21CF4" w14:textId="19FAE87A"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.14.</w:t>
      </w:r>
      <w:r w:rsidR="00F529E5" w:rsidRPr="001537B9">
        <w:rPr>
          <w:rFonts w:ascii="Times New Roman" w:hAnsi="Times New Roman"/>
          <w:sz w:val="24"/>
          <w:szCs w:val="24"/>
        </w:rPr>
        <w:tab/>
      </w:r>
      <w:r w:rsidR="00402036" w:rsidRPr="001537B9">
        <w:rPr>
          <w:rFonts w:ascii="Times New Roman" w:hAnsi="Times New Roman"/>
          <w:sz w:val="24"/>
          <w:szCs w:val="24"/>
        </w:rPr>
        <w:t xml:space="preserve">В качестве подтверждения фактов неисполнения и (или) ненадлежащего исполнения обязательств, </w:t>
      </w:r>
      <w:r w:rsidR="005260FF" w:rsidRPr="001537B9">
        <w:rPr>
          <w:rFonts w:ascii="Times New Roman" w:hAnsi="Times New Roman"/>
          <w:sz w:val="24"/>
          <w:szCs w:val="24"/>
        </w:rPr>
        <w:t>Заказчик</w:t>
      </w:r>
      <w:r w:rsidR="00402036" w:rsidRPr="001537B9">
        <w:rPr>
          <w:rFonts w:ascii="Times New Roman" w:hAnsi="Times New Roman"/>
          <w:sz w:val="24"/>
          <w:szCs w:val="24"/>
        </w:rPr>
        <w:t xml:space="preserve"> может предъявлять фото- и видеоматериалы, являющиеся основанием </w:t>
      </w:r>
      <w:r w:rsidR="00FD582D" w:rsidRPr="001537B9">
        <w:rPr>
          <w:rFonts w:ascii="Times New Roman" w:hAnsi="Times New Roman"/>
          <w:sz w:val="24"/>
          <w:szCs w:val="24"/>
        </w:rPr>
        <w:br/>
      </w:r>
      <w:r w:rsidR="00402036" w:rsidRPr="001537B9">
        <w:rPr>
          <w:rFonts w:ascii="Times New Roman" w:hAnsi="Times New Roman"/>
          <w:sz w:val="24"/>
          <w:szCs w:val="24"/>
        </w:rPr>
        <w:t>для взыскания неустойки или применения иной формы ответственности в соответствии</w:t>
      </w:r>
      <w:r w:rsidR="00B57105" w:rsidRPr="001537B9">
        <w:rPr>
          <w:rFonts w:ascii="Times New Roman" w:hAnsi="Times New Roman"/>
          <w:sz w:val="24"/>
          <w:szCs w:val="24"/>
        </w:rPr>
        <w:t xml:space="preserve"> </w:t>
      </w:r>
      <w:r w:rsidR="00FD582D" w:rsidRPr="001537B9">
        <w:rPr>
          <w:rFonts w:ascii="Times New Roman" w:hAnsi="Times New Roman"/>
          <w:sz w:val="24"/>
          <w:szCs w:val="24"/>
        </w:rPr>
        <w:br/>
      </w:r>
      <w:r w:rsidR="00402036" w:rsidRPr="001537B9">
        <w:rPr>
          <w:rFonts w:ascii="Times New Roman" w:hAnsi="Times New Roman"/>
          <w:sz w:val="24"/>
          <w:szCs w:val="24"/>
        </w:rPr>
        <w:t>с действующим законодательством.</w:t>
      </w:r>
    </w:p>
    <w:p w14:paraId="290D7D15" w14:textId="3800B82E" w:rsidR="00402036" w:rsidRPr="001537B9" w:rsidRDefault="00FC5BD0"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5</w:t>
      </w:r>
      <w:r w:rsidR="00402036" w:rsidRPr="001537B9">
        <w:rPr>
          <w:rFonts w:ascii="Times New Roman" w:hAnsi="Times New Roman"/>
          <w:sz w:val="24"/>
          <w:szCs w:val="24"/>
        </w:rPr>
        <w:t>.15.</w:t>
      </w:r>
      <w:r w:rsidR="00F529E5" w:rsidRPr="001537B9">
        <w:rPr>
          <w:rFonts w:ascii="Times New Roman" w:hAnsi="Times New Roman"/>
          <w:sz w:val="24"/>
          <w:szCs w:val="24"/>
        </w:rPr>
        <w:tab/>
      </w:r>
      <w:r w:rsidR="00402036" w:rsidRPr="001537B9">
        <w:rPr>
          <w:rFonts w:ascii="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w:t>
      </w:r>
      <w:r w:rsidR="00B57105" w:rsidRPr="001537B9">
        <w:rPr>
          <w:rFonts w:ascii="Times New Roman" w:hAnsi="Times New Roman"/>
          <w:sz w:val="24"/>
          <w:szCs w:val="24"/>
        </w:rPr>
        <w:t xml:space="preserve"> </w:t>
      </w:r>
      <w:r w:rsidR="00402036" w:rsidRPr="001537B9">
        <w:rPr>
          <w:rFonts w:ascii="Times New Roman" w:hAnsi="Times New Roman"/>
          <w:sz w:val="24"/>
          <w:szCs w:val="24"/>
        </w:rPr>
        <w:t xml:space="preserve">Правилами, размер такого штрафа </w:t>
      </w:r>
      <w:r w:rsidR="00EB071F" w:rsidRPr="001537B9">
        <w:rPr>
          <w:rFonts w:ascii="Times New Roman" w:hAnsi="Times New Roman"/>
          <w:sz w:val="24"/>
          <w:szCs w:val="24"/>
        </w:rPr>
        <w:br/>
      </w:r>
      <w:r w:rsidR="00402036" w:rsidRPr="001537B9">
        <w:rPr>
          <w:rFonts w:ascii="Times New Roman" w:hAnsi="Times New Roman"/>
          <w:sz w:val="24"/>
          <w:szCs w:val="24"/>
        </w:rPr>
        <w:t xml:space="preserve">и порядок его начисления устанавливается </w:t>
      </w:r>
      <w:r w:rsidR="00616F6F" w:rsidRPr="001537B9">
        <w:rPr>
          <w:rFonts w:ascii="Times New Roman" w:hAnsi="Times New Roman"/>
          <w:sz w:val="24"/>
          <w:szCs w:val="24"/>
        </w:rPr>
        <w:t>К</w:t>
      </w:r>
      <w:r w:rsidR="00402036" w:rsidRPr="001537B9">
        <w:rPr>
          <w:rFonts w:ascii="Times New Roman" w:hAnsi="Times New Roman"/>
          <w:sz w:val="24"/>
          <w:szCs w:val="24"/>
        </w:rPr>
        <w:t>онтрактом в соответствии с законодательством Российской Федерации.</w:t>
      </w:r>
    </w:p>
    <w:p w14:paraId="0EA68B64" w14:textId="77777777" w:rsidR="00866377" w:rsidRPr="001537B9" w:rsidRDefault="00866377" w:rsidP="00402036">
      <w:pPr>
        <w:pStyle w:val="a5"/>
        <w:ind w:firstLine="567"/>
        <w:jc w:val="both"/>
        <w:rPr>
          <w:rFonts w:ascii="Times New Roman" w:hAnsi="Times New Roman"/>
          <w:sz w:val="24"/>
          <w:szCs w:val="24"/>
        </w:rPr>
      </w:pPr>
    </w:p>
    <w:p w14:paraId="3F1F6084" w14:textId="5CC8B7BF" w:rsidR="00402036" w:rsidRPr="001537B9" w:rsidRDefault="00FC5BD0" w:rsidP="0078272D">
      <w:pPr>
        <w:pStyle w:val="12"/>
        <w:jc w:val="center"/>
        <w:rPr>
          <w:spacing w:val="3"/>
        </w:rPr>
      </w:pPr>
      <w:r w:rsidRPr="001537B9">
        <w:rPr>
          <w:b/>
          <w:bCs/>
        </w:rPr>
        <w:t>6</w:t>
      </w:r>
      <w:r w:rsidR="00402036" w:rsidRPr="001537B9">
        <w:rPr>
          <w:b/>
          <w:bCs/>
        </w:rPr>
        <w:t>.</w:t>
      </w:r>
      <w:r w:rsidR="005E6BB7" w:rsidRPr="001537B9">
        <w:rPr>
          <w:b/>
          <w:bCs/>
        </w:rPr>
        <w:tab/>
      </w:r>
      <w:r w:rsidR="00402036" w:rsidRPr="001537B9">
        <w:rPr>
          <w:b/>
          <w:bCs/>
        </w:rPr>
        <w:t>Разногласия и споры</w:t>
      </w:r>
    </w:p>
    <w:p w14:paraId="31C68790" w14:textId="4B28E9C3" w:rsidR="00402036" w:rsidRPr="001537B9" w:rsidRDefault="00FC5BD0" w:rsidP="00592265">
      <w:pPr>
        <w:pStyle w:val="12"/>
        <w:tabs>
          <w:tab w:val="left" w:pos="1134"/>
        </w:tabs>
        <w:ind w:firstLine="567"/>
        <w:jc w:val="both"/>
        <w:rPr>
          <w:spacing w:val="3"/>
        </w:rPr>
      </w:pPr>
      <w:r w:rsidRPr="001537B9">
        <w:rPr>
          <w:spacing w:val="3"/>
        </w:rPr>
        <w:t>6</w:t>
      </w:r>
      <w:r w:rsidR="00402036" w:rsidRPr="001537B9">
        <w:rPr>
          <w:spacing w:val="3"/>
        </w:rPr>
        <w:t>.1.</w:t>
      </w:r>
      <w:r w:rsidR="00F529E5" w:rsidRPr="001537B9">
        <w:rPr>
          <w:spacing w:val="3"/>
        </w:rPr>
        <w:tab/>
      </w:r>
      <w:r w:rsidR="00402036" w:rsidRPr="001537B9">
        <w:rPr>
          <w:spacing w:val="3"/>
        </w:rPr>
        <w:t xml:space="preserve">По всем вопросам, не нашедшим своего решения в тексте и условиях настоящего Контракта, но прямо или косвенно вытекающим из отношений Сторон </w:t>
      </w:r>
      <w:r w:rsidR="00FD582D" w:rsidRPr="001537B9">
        <w:rPr>
          <w:spacing w:val="3"/>
        </w:rPr>
        <w:br/>
      </w:r>
      <w:r w:rsidR="00402036" w:rsidRPr="001537B9">
        <w:rPr>
          <w:spacing w:val="3"/>
        </w:rPr>
        <w:t>по нему и затрагивающим имущественные 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284B7076" w14:textId="5D476549" w:rsidR="00E2726E" w:rsidRPr="001537B9" w:rsidRDefault="00FC5BD0" w:rsidP="00592265">
      <w:pPr>
        <w:pStyle w:val="12"/>
        <w:tabs>
          <w:tab w:val="left" w:pos="1134"/>
        </w:tabs>
        <w:ind w:firstLine="567"/>
        <w:jc w:val="both"/>
        <w:rPr>
          <w:spacing w:val="3"/>
        </w:rPr>
      </w:pPr>
      <w:r w:rsidRPr="001537B9">
        <w:rPr>
          <w:spacing w:val="3"/>
        </w:rPr>
        <w:t>6</w:t>
      </w:r>
      <w:r w:rsidR="00402036" w:rsidRPr="001537B9">
        <w:rPr>
          <w:spacing w:val="3"/>
        </w:rPr>
        <w:t>.2.</w:t>
      </w:r>
      <w:r w:rsidR="00F529E5" w:rsidRPr="001537B9">
        <w:rPr>
          <w:spacing w:val="3"/>
        </w:rPr>
        <w:tab/>
      </w:r>
      <w:r w:rsidR="00402036" w:rsidRPr="001537B9">
        <w:rPr>
          <w:spacing w:val="3"/>
        </w:rPr>
        <w:t xml:space="preserve">Стороны принимают необходимые меры к тому, чтобы любые спорные вопросы </w:t>
      </w:r>
      <w:r w:rsidR="00FD582D" w:rsidRPr="001537B9">
        <w:rPr>
          <w:spacing w:val="3"/>
        </w:rPr>
        <w:br/>
      </w:r>
      <w:r w:rsidR="00402036" w:rsidRPr="001537B9">
        <w:rPr>
          <w:spacing w:val="3"/>
        </w:rPr>
        <w:t xml:space="preserve">и разногласия, которые могут возникнуть из настоящего Контракта или в связи с ним, были урегулированы путем переговоров. </w:t>
      </w:r>
    </w:p>
    <w:p w14:paraId="71262DD7" w14:textId="3138BC7A" w:rsidR="00E2726E" w:rsidRPr="001537B9" w:rsidRDefault="00E2726E" w:rsidP="00402036">
      <w:pPr>
        <w:pStyle w:val="12"/>
        <w:ind w:firstLine="567"/>
        <w:jc w:val="both"/>
        <w:rPr>
          <w:spacing w:val="3"/>
        </w:rPr>
      </w:pPr>
      <w:r w:rsidRPr="001537B9">
        <w:rPr>
          <w:spacing w:val="3"/>
        </w:rPr>
        <w:t>Стороны установили обязательность соблюдения досудебного порядка урегулирования спора. Срок для рассмотрения претензии составляет 10 (</w:t>
      </w:r>
      <w:r w:rsidR="00E047C0" w:rsidRPr="001537B9">
        <w:rPr>
          <w:spacing w:val="3"/>
        </w:rPr>
        <w:t>д</w:t>
      </w:r>
      <w:r w:rsidRPr="001537B9">
        <w:rPr>
          <w:spacing w:val="3"/>
        </w:rPr>
        <w:t>есять) рабочих дней с момента получения претензии другой Стороной.</w:t>
      </w:r>
    </w:p>
    <w:p w14:paraId="60B97C2D" w14:textId="15623E4C" w:rsidR="00402036" w:rsidRPr="001537B9" w:rsidRDefault="00402036" w:rsidP="00402036">
      <w:pPr>
        <w:pStyle w:val="12"/>
        <w:ind w:firstLine="567"/>
        <w:jc w:val="both"/>
        <w:rPr>
          <w:spacing w:val="3"/>
        </w:rPr>
      </w:pPr>
      <w:r w:rsidRPr="001537B9">
        <w:rPr>
          <w:spacing w:val="3"/>
        </w:rPr>
        <w:t xml:space="preserve">Спорные вопросы, по которым Стороны не достигнут согласия, подлежат рассмотрению </w:t>
      </w:r>
      <w:r w:rsidR="00FD582D" w:rsidRPr="001537B9">
        <w:rPr>
          <w:spacing w:val="3"/>
        </w:rPr>
        <w:br/>
      </w:r>
      <w:r w:rsidRPr="001537B9">
        <w:rPr>
          <w:spacing w:val="3"/>
        </w:rPr>
        <w:t xml:space="preserve">в Арбитражном суде </w:t>
      </w:r>
      <w:r w:rsidR="000A0830" w:rsidRPr="001537B9">
        <w:rPr>
          <w:spacing w:val="3"/>
        </w:rPr>
        <w:t xml:space="preserve">города </w:t>
      </w:r>
      <w:r w:rsidR="00EB071F" w:rsidRPr="001537B9">
        <w:rPr>
          <w:spacing w:val="3"/>
        </w:rPr>
        <w:t>Санкт-Петербу</w:t>
      </w:r>
      <w:r w:rsidR="000A0830" w:rsidRPr="001537B9">
        <w:rPr>
          <w:spacing w:val="3"/>
        </w:rPr>
        <w:t>рг</w:t>
      </w:r>
      <w:r w:rsidR="00EB071F" w:rsidRPr="001537B9">
        <w:rPr>
          <w:spacing w:val="3"/>
        </w:rPr>
        <w:t xml:space="preserve"> и Ленинградской области</w:t>
      </w:r>
      <w:r w:rsidRPr="001537B9">
        <w:rPr>
          <w:spacing w:val="3"/>
        </w:rPr>
        <w:t>.</w:t>
      </w:r>
    </w:p>
    <w:p w14:paraId="38FE38DF" w14:textId="77777777" w:rsidR="00866377" w:rsidRPr="001537B9" w:rsidRDefault="00866377" w:rsidP="00402036">
      <w:pPr>
        <w:pStyle w:val="12"/>
        <w:ind w:firstLine="567"/>
        <w:jc w:val="both"/>
        <w:rPr>
          <w:spacing w:val="3"/>
        </w:rPr>
      </w:pPr>
    </w:p>
    <w:p w14:paraId="4332319B" w14:textId="392BB4ED" w:rsidR="00422AC7" w:rsidRPr="001537B9" w:rsidRDefault="00FC5BD0" w:rsidP="00F45116">
      <w:pPr>
        <w:pStyle w:val="12"/>
        <w:jc w:val="center"/>
        <w:rPr>
          <w:b/>
          <w:bCs/>
        </w:rPr>
      </w:pPr>
      <w:r w:rsidRPr="001537B9">
        <w:rPr>
          <w:b/>
          <w:bCs/>
        </w:rPr>
        <w:t>7</w:t>
      </w:r>
      <w:r w:rsidR="00402036" w:rsidRPr="001537B9">
        <w:rPr>
          <w:b/>
          <w:bCs/>
        </w:rPr>
        <w:t>.</w:t>
      </w:r>
      <w:r w:rsidR="005E6BB7" w:rsidRPr="001537B9">
        <w:rPr>
          <w:b/>
          <w:bCs/>
        </w:rPr>
        <w:tab/>
      </w:r>
      <w:r w:rsidR="00402036" w:rsidRPr="001537B9">
        <w:rPr>
          <w:b/>
          <w:bCs/>
        </w:rPr>
        <w:t>Основания и порядок изменения и расторжения Контракта</w:t>
      </w:r>
    </w:p>
    <w:p w14:paraId="77A5DADA" w14:textId="50C094F1" w:rsidR="00402036" w:rsidRPr="001537B9" w:rsidRDefault="008534BE" w:rsidP="00592265">
      <w:pPr>
        <w:pStyle w:val="12"/>
        <w:tabs>
          <w:tab w:val="left" w:pos="1134"/>
        </w:tabs>
        <w:ind w:firstLine="567"/>
        <w:jc w:val="both"/>
        <w:rPr>
          <w:szCs w:val="24"/>
        </w:rPr>
      </w:pPr>
      <w:r w:rsidRPr="001537B9">
        <w:rPr>
          <w:szCs w:val="24"/>
        </w:rPr>
        <w:t>7</w:t>
      </w:r>
      <w:r w:rsidR="00402036" w:rsidRPr="001537B9">
        <w:rPr>
          <w:szCs w:val="24"/>
        </w:rPr>
        <w:t>.1.</w:t>
      </w:r>
      <w:r w:rsidR="00F529E5" w:rsidRPr="001537B9">
        <w:rPr>
          <w:szCs w:val="24"/>
        </w:rPr>
        <w:tab/>
      </w:r>
      <w:r w:rsidR="00402036" w:rsidRPr="001537B9">
        <w:rPr>
          <w:szCs w:val="24"/>
        </w:rPr>
        <w:t xml:space="preserve">Изменение условий Контракта не допускается, за исключением их изменения </w:t>
      </w:r>
      <w:r w:rsidR="00257454" w:rsidRPr="001537B9">
        <w:rPr>
          <w:szCs w:val="24"/>
        </w:rPr>
        <w:br/>
      </w:r>
      <w:r w:rsidRPr="001537B9">
        <w:rPr>
          <w:szCs w:val="24"/>
        </w:rPr>
        <w:t xml:space="preserve">по соглашению Сторон </w:t>
      </w:r>
      <w:r w:rsidR="00402036" w:rsidRPr="001537B9">
        <w:rPr>
          <w:szCs w:val="24"/>
        </w:rPr>
        <w:t xml:space="preserve">в случаях, </w:t>
      </w:r>
      <w:r w:rsidR="003432F4" w:rsidRPr="001537B9">
        <w:rPr>
          <w:szCs w:val="24"/>
        </w:rPr>
        <w:t xml:space="preserve">предусмотренных </w:t>
      </w:r>
      <w:r w:rsidR="003432F4" w:rsidRPr="001537B9">
        <w:t xml:space="preserve">Федеральным законом от 05.04.2013 </w:t>
      </w:r>
      <w:r w:rsidR="00866377" w:rsidRPr="001537B9">
        <w:br/>
      </w:r>
      <w:r w:rsidR="003432F4" w:rsidRPr="001537B9">
        <w:t>№ 44-ФЗ «О контрактной системе в сфере закупок товаров, работ, услуг для обеспечения государственных и муниципальных нужд»</w:t>
      </w:r>
      <w:r w:rsidR="00402036" w:rsidRPr="001537B9">
        <w:rPr>
          <w:szCs w:val="24"/>
        </w:rPr>
        <w:t>, а именно:</w:t>
      </w:r>
    </w:p>
    <w:p w14:paraId="30C9CB57" w14:textId="2C753754" w:rsidR="00402036" w:rsidRPr="001537B9" w:rsidRDefault="008534BE" w:rsidP="00592265">
      <w:pPr>
        <w:pStyle w:val="12"/>
        <w:tabs>
          <w:tab w:val="left" w:pos="1134"/>
        </w:tabs>
        <w:ind w:firstLine="567"/>
        <w:jc w:val="both"/>
        <w:rPr>
          <w:szCs w:val="24"/>
        </w:rPr>
      </w:pPr>
      <w:r w:rsidRPr="001537B9">
        <w:rPr>
          <w:szCs w:val="24"/>
        </w:rPr>
        <w:lastRenderedPageBreak/>
        <w:t>7</w:t>
      </w:r>
      <w:r w:rsidR="00402036" w:rsidRPr="001537B9">
        <w:rPr>
          <w:szCs w:val="24"/>
        </w:rPr>
        <w:t>.1.1.</w:t>
      </w:r>
      <w:r w:rsidR="00F529E5" w:rsidRPr="001537B9">
        <w:rPr>
          <w:szCs w:val="24"/>
        </w:rPr>
        <w:tab/>
      </w:r>
      <w:r w:rsidR="00EB071F" w:rsidRPr="001537B9">
        <w:rPr>
          <w:szCs w:val="24"/>
        </w:rPr>
        <w:t>П</w:t>
      </w:r>
      <w:r w:rsidR="00402036" w:rsidRPr="001537B9">
        <w:rPr>
          <w:szCs w:val="24"/>
        </w:rPr>
        <w:t xml:space="preserve">ри снижении цены </w:t>
      </w:r>
      <w:r w:rsidR="009D3BC2" w:rsidRPr="001537B9">
        <w:rPr>
          <w:szCs w:val="24"/>
        </w:rPr>
        <w:t>К</w:t>
      </w:r>
      <w:r w:rsidR="00402036" w:rsidRPr="001537B9">
        <w:rPr>
          <w:szCs w:val="24"/>
        </w:rPr>
        <w:t>онтракта без изменения предусмотренных</w:t>
      </w:r>
      <w:r w:rsidR="00B57105" w:rsidRPr="001537B9">
        <w:rPr>
          <w:szCs w:val="24"/>
        </w:rPr>
        <w:t xml:space="preserve"> </w:t>
      </w:r>
      <w:r w:rsidR="00EB071F" w:rsidRPr="001537B9">
        <w:rPr>
          <w:szCs w:val="24"/>
        </w:rPr>
        <w:t>К</w:t>
      </w:r>
      <w:r w:rsidR="00402036" w:rsidRPr="001537B9">
        <w:rPr>
          <w:szCs w:val="24"/>
        </w:rPr>
        <w:t xml:space="preserve">онтрактом количества </w:t>
      </w:r>
      <w:r w:rsidR="00A55E03" w:rsidRPr="001537B9">
        <w:rPr>
          <w:szCs w:val="24"/>
        </w:rPr>
        <w:t>Т</w:t>
      </w:r>
      <w:r w:rsidR="00402036" w:rsidRPr="001537B9">
        <w:rPr>
          <w:szCs w:val="24"/>
        </w:rPr>
        <w:t xml:space="preserve">овара, объема работы или услуги, качества поставляемого </w:t>
      </w:r>
      <w:r w:rsidR="00A55E03" w:rsidRPr="001537B9">
        <w:rPr>
          <w:szCs w:val="24"/>
        </w:rPr>
        <w:t>Т</w:t>
      </w:r>
      <w:r w:rsidR="00402036" w:rsidRPr="001537B9">
        <w:rPr>
          <w:szCs w:val="24"/>
        </w:rPr>
        <w:t xml:space="preserve">овара, выполняемой работы, оказываемой услуги и иных условий </w:t>
      </w:r>
      <w:r w:rsidR="00EB071F" w:rsidRPr="001537B9">
        <w:rPr>
          <w:szCs w:val="24"/>
        </w:rPr>
        <w:t>К</w:t>
      </w:r>
      <w:r w:rsidR="00402036" w:rsidRPr="001537B9">
        <w:rPr>
          <w:szCs w:val="24"/>
        </w:rPr>
        <w:t>онтракта;</w:t>
      </w:r>
    </w:p>
    <w:p w14:paraId="417D93B4" w14:textId="1B3DF773" w:rsidR="005A052B" w:rsidRPr="001537B9" w:rsidRDefault="008534BE" w:rsidP="00592265">
      <w:pPr>
        <w:pStyle w:val="12"/>
        <w:tabs>
          <w:tab w:val="left" w:pos="1134"/>
        </w:tabs>
        <w:ind w:firstLine="567"/>
        <w:jc w:val="both"/>
        <w:rPr>
          <w:szCs w:val="24"/>
        </w:rPr>
      </w:pPr>
      <w:r w:rsidRPr="001537B9">
        <w:rPr>
          <w:szCs w:val="24"/>
        </w:rPr>
        <w:t>7</w:t>
      </w:r>
      <w:r w:rsidR="00402036" w:rsidRPr="001537B9">
        <w:rPr>
          <w:szCs w:val="24"/>
        </w:rPr>
        <w:t>.1.2</w:t>
      </w:r>
      <w:r w:rsidR="003432F4" w:rsidRPr="001537B9">
        <w:rPr>
          <w:szCs w:val="24"/>
        </w:rPr>
        <w:t>.</w:t>
      </w:r>
      <w:r w:rsidR="00F529E5" w:rsidRPr="001537B9">
        <w:rPr>
          <w:szCs w:val="24"/>
        </w:rPr>
        <w:tab/>
      </w:r>
      <w:r w:rsidR="00EB071F" w:rsidRPr="001537B9">
        <w:rPr>
          <w:szCs w:val="24"/>
        </w:rPr>
        <w:t>Е</w:t>
      </w:r>
      <w:r w:rsidR="00402036" w:rsidRPr="001537B9">
        <w:rPr>
          <w:szCs w:val="24"/>
        </w:rPr>
        <w:t xml:space="preserve">сли по предложению </w:t>
      </w:r>
      <w:r w:rsidR="005260FF" w:rsidRPr="001537B9">
        <w:rPr>
          <w:szCs w:val="24"/>
        </w:rPr>
        <w:t>Заказчика</w:t>
      </w:r>
      <w:r w:rsidR="00402036" w:rsidRPr="001537B9">
        <w:rPr>
          <w:szCs w:val="24"/>
        </w:rPr>
        <w:t xml:space="preserve"> увеличиваются предусмотренные </w:t>
      </w:r>
      <w:r w:rsidR="00EB071F" w:rsidRPr="001537B9">
        <w:rPr>
          <w:szCs w:val="24"/>
        </w:rPr>
        <w:t>К</w:t>
      </w:r>
      <w:r w:rsidR="00402036" w:rsidRPr="001537B9">
        <w:rPr>
          <w:szCs w:val="24"/>
        </w:rPr>
        <w:t xml:space="preserve">онтрактом количество </w:t>
      </w:r>
      <w:r w:rsidR="00A55E03" w:rsidRPr="001537B9">
        <w:rPr>
          <w:szCs w:val="24"/>
        </w:rPr>
        <w:t>Т</w:t>
      </w:r>
      <w:r w:rsidR="00402036" w:rsidRPr="001537B9">
        <w:rPr>
          <w:szCs w:val="24"/>
        </w:rPr>
        <w:t xml:space="preserve">овара, объем работы или услуги не более чем на десять процентов или уменьшаются предусмотренные </w:t>
      </w:r>
      <w:r w:rsidR="009D3BC2" w:rsidRPr="001537B9">
        <w:rPr>
          <w:szCs w:val="24"/>
        </w:rPr>
        <w:t>К</w:t>
      </w:r>
      <w:r w:rsidR="00402036" w:rsidRPr="001537B9">
        <w:rPr>
          <w:szCs w:val="24"/>
        </w:rPr>
        <w:t xml:space="preserve">онтрактом количество поставляемого </w:t>
      </w:r>
      <w:r w:rsidR="00A55E03" w:rsidRPr="001537B9">
        <w:rPr>
          <w:szCs w:val="24"/>
        </w:rPr>
        <w:t>Т</w:t>
      </w:r>
      <w:r w:rsidR="00402036" w:rsidRPr="001537B9">
        <w:rPr>
          <w:szCs w:val="24"/>
        </w:rPr>
        <w:t xml:space="preserve">овара, объем выполняемой работы </w:t>
      </w:r>
      <w:r w:rsidR="00E304A7" w:rsidRPr="001537B9">
        <w:rPr>
          <w:szCs w:val="24"/>
        </w:rPr>
        <w:br/>
      </w:r>
      <w:r w:rsidR="00402036" w:rsidRPr="001537B9">
        <w:rPr>
          <w:szCs w:val="24"/>
        </w:rPr>
        <w:t xml:space="preserve">или оказываемой услуги не более чем на десять процентов. При этом по соглашению </w:t>
      </w:r>
      <w:r w:rsidR="00EB071F" w:rsidRPr="001537B9">
        <w:rPr>
          <w:szCs w:val="24"/>
        </w:rPr>
        <w:t>С</w:t>
      </w:r>
      <w:r w:rsidR="00402036" w:rsidRPr="001537B9">
        <w:rPr>
          <w:szCs w:val="24"/>
        </w:rPr>
        <w:t xml:space="preserve">торон допускается изменение с учетом положений бюджетного законодательства Российской Федерации цены </w:t>
      </w:r>
      <w:r w:rsidR="00EB071F" w:rsidRPr="001537B9">
        <w:rPr>
          <w:szCs w:val="24"/>
        </w:rPr>
        <w:t>К</w:t>
      </w:r>
      <w:r w:rsidR="00402036" w:rsidRPr="001537B9">
        <w:rPr>
          <w:szCs w:val="24"/>
        </w:rPr>
        <w:t xml:space="preserve">онтракта пропорционально дополнительному количеству </w:t>
      </w:r>
      <w:r w:rsidR="00A55E03" w:rsidRPr="001537B9">
        <w:rPr>
          <w:szCs w:val="24"/>
        </w:rPr>
        <w:t>Т</w:t>
      </w:r>
      <w:r w:rsidR="00402036" w:rsidRPr="001537B9">
        <w:rPr>
          <w:szCs w:val="24"/>
        </w:rPr>
        <w:t xml:space="preserve">овара, дополнительному объему работы или услуги исходя из установленной в </w:t>
      </w:r>
      <w:r w:rsidR="00EB071F" w:rsidRPr="001537B9">
        <w:rPr>
          <w:szCs w:val="24"/>
        </w:rPr>
        <w:t>К</w:t>
      </w:r>
      <w:r w:rsidR="00402036" w:rsidRPr="001537B9">
        <w:rPr>
          <w:szCs w:val="24"/>
        </w:rPr>
        <w:t xml:space="preserve">онтракте цены единицы </w:t>
      </w:r>
      <w:r w:rsidR="00A55E03" w:rsidRPr="001537B9">
        <w:rPr>
          <w:szCs w:val="24"/>
        </w:rPr>
        <w:t>Т</w:t>
      </w:r>
      <w:r w:rsidR="00402036" w:rsidRPr="001537B9">
        <w:rPr>
          <w:szCs w:val="24"/>
        </w:rPr>
        <w:t xml:space="preserve">овара, работы или услуги, но не более чем на десять процентов цены </w:t>
      </w:r>
      <w:r w:rsidR="00EB071F" w:rsidRPr="001537B9">
        <w:rPr>
          <w:szCs w:val="24"/>
        </w:rPr>
        <w:t>К</w:t>
      </w:r>
      <w:r w:rsidR="00402036" w:rsidRPr="001537B9">
        <w:rPr>
          <w:szCs w:val="24"/>
        </w:rPr>
        <w:t>онтракта. При уменьшении предусмотренных</w:t>
      </w:r>
      <w:r w:rsidR="00A55E03" w:rsidRPr="001537B9">
        <w:rPr>
          <w:szCs w:val="24"/>
        </w:rPr>
        <w:t xml:space="preserve"> </w:t>
      </w:r>
      <w:r w:rsidR="00EB071F" w:rsidRPr="001537B9">
        <w:rPr>
          <w:szCs w:val="24"/>
        </w:rPr>
        <w:t>К</w:t>
      </w:r>
      <w:r w:rsidR="00402036" w:rsidRPr="001537B9">
        <w:rPr>
          <w:szCs w:val="24"/>
        </w:rPr>
        <w:t xml:space="preserve">онтрактом количества </w:t>
      </w:r>
      <w:r w:rsidR="00A55E03" w:rsidRPr="001537B9">
        <w:rPr>
          <w:szCs w:val="24"/>
        </w:rPr>
        <w:t>Т</w:t>
      </w:r>
      <w:r w:rsidR="00402036" w:rsidRPr="001537B9">
        <w:rPr>
          <w:szCs w:val="24"/>
        </w:rPr>
        <w:t xml:space="preserve">овара, объема работы или услуги стороны </w:t>
      </w:r>
      <w:r w:rsidR="009D3BC2" w:rsidRPr="001537B9">
        <w:rPr>
          <w:szCs w:val="24"/>
        </w:rPr>
        <w:t>К</w:t>
      </w:r>
      <w:r w:rsidR="00402036" w:rsidRPr="001537B9">
        <w:rPr>
          <w:szCs w:val="24"/>
        </w:rPr>
        <w:t xml:space="preserve">онтракта обязаны уменьшить цену </w:t>
      </w:r>
      <w:r w:rsidR="009D3BC2" w:rsidRPr="001537B9">
        <w:rPr>
          <w:szCs w:val="24"/>
        </w:rPr>
        <w:t>К</w:t>
      </w:r>
      <w:r w:rsidR="00402036" w:rsidRPr="001537B9">
        <w:rPr>
          <w:szCs w:val="24"/>
        </w:rPr>
        <w:t xml:space="preserve">онтракта исходя из цены единицы </w:t>
      </w:r>
      <w:r w:rsidR="00A55E03" w:rsidRPr="001537B9">
        <w:rPr>
          <w:szCs w:val="24"/>
        </w:rPr>
        <w:t>Т</w:t>
      </w:r>
      <w:r w:rsidR="00402036" w:rsidRPr="001537B9">
        <w:rPr>
          <w:szCs w:val="24"/>
        </w:rPr>
        <w:t xml:space="preserve">овара, работы или услуги. Цена единицы дополнительно поставляемого </w:t>
      </w:r>
      <w:r w:rsidR="00A55E03" w:rsidRPr="001537B9">
        <w:rPr>
          <w:szCs w:val="24"/>
        </w:rPr>
        <w:t>Т</w:t>
      </w:r>
      <w:r w:rsidR="00402036" w:rsidRPr="001537B9">
        <w:rPr>
          <w:szCs w:val="24"/>
        </w:rPr>
        <w:t xml:space="preserve">овара или цена единицы </w:t>
      </w:r>
      <w:r w:rsidR="00A55E03" w:rsidRPr="001537B9">
        <w:rPr>
          <w:szCs w:val="24"/>
        </w:rPr>
        <w:t>Т</w:t>
      </w:r>
      <w:r w:rsidR="00402036" w:rsidRPr="001537B9">
        <w:rPr>
          <w:szCs w:val="24"/>
        </w:rPr>
        <w:t xml:space="preserve">овара при уменьшении предусмотренного </w:t>
      </w:r>
      <w:r w:rsidR="00EB071F" w:rsidRPr="001537B9">
        <w:rPr>
          <w:szCs w:val="24"/>
        </w:rPr>
        <w:t>К</w:t>
      </w:r>
      <w:r w:rsidR="00402036" w:rsidRPr="001537B9">
        <w:rPr>
          <w:szCs w:val="24"/>
        </w:rPr>
        <w:t xml:space="preserve">онтрактом количества поставляемого </w:t>
      </w:r>
      <w:r w:rsidR="00A55E03" w:rsidRPr="001537B9">
        <w:rPr>
          <w:szCs w:val="24"/>
        </w:rPr>
        <w:t>Т</w:t>
      </w:r>
      <w:r w:rsidR="00402036" w:rsidRPr="001537B9">
        <w:rPr>
          <w:szCs w:val="24"/>
        </w:rPr>
        <w:t xml:space="preserve">овара должна определяться как частное от деления первоначальной цены </w:t>
      </w:r>
      <w:r w:rsidR="009D3BC2" w:rsidRPr="001537B9">
        <w:rPr>
          <w:szCs w:val="24"/>
        </w:rPr>
        <w:t>К</w:t>
      </w:r>
      <w:r w:rsidR="00402036" w:rsidRPr="001537B9">
        <w:rPr>
          <w:szCs w:val="24"/>
        </w:rPr>
        <w:t xml:space="preserve">онтракта на предусмотренное в </w:t>
      </w:r>
      <w:r w:rsidR="009D3BC2" w:rsidRPr="001537B9">
        <w:rPr>
          <w:szCs w:val="24"/>
        </w:rPr>
        <w:t>К</w:t>
      </w:r>
      <w:r w:rsidR="00402036" w:rsidRPr="001537B9">
        <w:rPr>
          <w:szCs w:val="24"/>
        </w:rPr>
        <w:t xml:space="preserve">онтракте количество такого </w:t>
      </w:r>
      <w:r w:rsidR="00A55E03" w:rsidRPr="001537B9">
        <w:rPr>
          <w:szCs w:val="24"/>
        </w:rPr>
        <w:t>Т</w:t>
      </w:r>
      <w:r w:rsidR="00402036" w:rsidRPr="001537B9">
        <w:rPr>
          <w:szCs w:val="24"/>
        </w:rPr>
        <w:t>овара.</w:t>
      </w:r>
      <w:r w:rsidR="005C3992" w:rsidRPr="001537B9">
        <w:rPr>
          <w:szCs w:val="24"/>
        </w:rPr>
        <w:t xml:space="preserve">  </w:t>
      </w:r>
    </w:p>
    <w:p w14:paraId="2E1EB0B4" w14:textId="78E21E02" w:rsidR="005A052B" w:rsidRPr="001537B9" w:rsidRDefault="005A052B" w:rsidP="00592265">
      <w:pPr>
        <w:tabs>
          <w:tab w:val="left" w:pos="1134"/>
        </w:tabs>
        <w:ind w:firstLine="567"/>
        <w:rPr>
          <w:sz w:val="24"/>
          <w:szCs w:val="24"/>
        </w:rPr>
      </w:pPr>
      <w:r w:rsidRPr="001537B9">
        <w:rPr>
          <w:sz w:val="24"/>
          <w:szCs w:val="24"/>
        </w:rPr>
        <w:t>7.1.3.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99DC00E" w14:textId="7B9CBCC5" w:rsidR="00727DE3" w:rsidRPr="001537B9" w:rsidRDefault="008534BE" w:rsidP="00592265">
      <w:pPr>
        <w:pStyle w:val="12"/>
        <w:tabs>
          <w:tab w:val="left" w:pos="1134"/>
        </w:tabs>
        <w:ind w:firstLine="567"/>
        <w:jc w:val="both"/>
      </w:pPr>
      <w:r w:rsidRPr="001537B9">
        <w:t>7</w:t>
      </w:r>
      <w:r w:rsidR="00727DE3" w:rsidRPr="001537B9">
        <w:t>.2.</w:t>
      </w:r>
      <w:r w:rsidR="00F529E5" w:rsidRPr="001537B9">
        <w:tab/>
      </w:r>
      <w:r w:rsidR="00727DE3" w:rsidRPr="001537B9">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257454" w:rsidRPr="001537B9">
        <w:br/>
      </w:r>
      <w:r w:rsidR="00727DE3" w:rsidRPr="001537B9">
        <w:t>с гражданским законодательством Российской Федерации.</w:t>
      </w:r>
    </w:p>
    <w:p w14:paraId="03DD9183" w14:textId="47591EFD" w:rsidR="00CF1B21" w:rsidRPr="001537B9" w:rsidRDefault="008534BE" w:rsidP="00592265">
      <w:pPr>
        <w:tabs>
          <w:tab w:val="left" w:pos="1134"/>
        </w:tabs>
        <w:ind w:firstLine="567"/>
        <w:rPr>
          <w:rFonts w:eastAsia="Calibri"/>
          <w:sz w:val="24"/>
          <w:szCs w:val="32"/>
        </w:rPr>
      </w:pPr>
      <w:r w:rsidRPr="001537B9">
        <w:rPr>
          <w:rFonts w:eastAsia="Calibri"/>
          <w:sz w:val="24"/>
          <w:szCs w:val="32"/>
        </w:rPr>
        <w:t>7</w:t>
      </w:r>
      <w:r w:rsidR="00727DE3" w:rsidRPr="001537B9">
        <w:rPr>
          <w:rFonts w:eastAsia="Calibri"/>
          <w:sz w:val="24"/>
          <w:szCs w:val="32"/>
        </w:rPr>
        <w:t>.3.</w:t>
      </w:r>
      <w:r w:rsidR="00F529E5" w:rsidRPr="001537B9">
        <w:rPr>
          <w:rFonts w:eastAsia="Calibri"/>
          <w:sz w:val="24"/>
          <w:szCs w:val="32"/>
        </w:rPr>
        <w:tab/>
      </w:r>
      <w:r w:rsidR="00CF1B21" w:rsidRPr="001537B9">
        <w:rPr>
          <w:rFonts w:eastAsia="Calibri"/>
          <w:sz w:val="24"/>
          <w:szCs w:val="32"/>
        </w:rPr>
        <w:t xml:space="preserve">Решение </w:t>
      </w:r>
      <w:r w:rsidR="005260FF" w:rsidRPr="001537B9">
        <w:rPr>
          <w:rFonts w:eastAsia="Calibri"/>
          <w:sz w:val="24"/>
          <w:szCs w:val="32"/>
        </w:rPr>
        <w:t>Заказчика</w:t>
      </w:r>
      <w:r w:rsidR="00CF1B21" w:rsidRPr="001537B9">
        <w:rPr>
          <w:rFonts w:eastAsia="Calibri"/>
          <w:sz w:val="24"/>
          <w:szCs w:val="32"/>
        </w:rPr>
        <w:t xml:space="preserve"> об одностороннем отказе от исполнения Контракта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w:t>
      </w:r>
      <w:r w:rsidR="0078272D" w:rsidRPr="001537B9">
        <w:rPr>
          <w:rFonts w:eastAsia="Calibri"/>
          <w:sz w:val="24"/>
          <w:szCs w:val="32"/>
        </w:rPr>
        <w:br/>
      </w:r>
      <w:r w:rsidR="00CF1B21" w:rsidRPr="001537B9">
        <w:rPr>
          <w:rFonts w:eastAsia="Calibri"/>
          <w:sz w:val="24"/>
          <w:szCs w:val="32"/>
        </w:rPr>
        <w:t>о государственной тайне по адресу Поставщика, указанному в Контракте.</w:t>
      </w:r>
    </w:p>
    <w:p w14:paraId="6623F972" w14:textId="24CAE3E8" w:rsidR="00CF1B21" w:rsidRPr="001537B9" w:rsidRDefault="00CF1B21" w:rsidP="00592265">
      <w:pPr>
        <w:tabs>
          <w:tab w:val="left" w:pos="1134"/>
        </w:tabs>
        <w:ind w:firstLine="567"/>
        <w:rPr>
          <w:rFonts w:eastAsia="Calibri"/>
          <w:sz w:val="24"/>
          <w:szCs w:val="32"/>
        </w:rPr>
      </w:pPr>
      <w:r w:rsidRPr="001537B9">
        <w:rPr>
          <w:rFonts w:eastAsia="Calibri"/>
          <w:sz w:val="24"/>
          <w:szCs w:val="32"/>
        </w:rPr>
        <w:t xml:space="preserve">Выполнение </w:t>
      </w:r>
      <w:r w:rsidR="005260FF" w:rsidRPr="001537B9">
        <w:rPr>
          <w:rFonts w:eastAsia="Calibri"/>
          <w:sz w:val="24"/>
          <w:szCs w:val="32"/>
        </w:rPr>
        <w:t>Заказчиком</w:t>
      </w:r>
      <w:r w:rsidRPr="001537B9">
        <w:rPr>
          <w:rFonts w:eastAsia="Calibri"/>
          <w:sz w:val="24"/>
          <w:szCs w:val="32"/>
        </w:rPr>
        <w:t xml:space="preserve"> указанных выше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D2586B9" w14:textId="77777777" w:rsidR="00CF1B21" w:rsidRPr="001537B9" w:rsidRDefault="00CF1B21" w:rsidP="00592265">
      <w:pPr>
        <w:tabs>
          <w:tab w:val="left" w:pos="1134"/>
        </w:tabs>
        <w:ind w:firstLine="567"/>
        <w:rPr>
          <w:rFonts w:eastAsia="Calibri"/>
          <w:sz w:val="24"/>
          <w:szCs w:val="32"/>
        </w:rPr>
      </w:pPr>
      <w:r w:rsidRPr="001537B9">
        <w:rPr>
          <w:rFonts w:eastAsia="Calibri"/>
          <w:sz w:val="24"/>
          <w:szCs w:val="32"/>
        </w:rPr>
        <w:t xml:space="preserve">1) дата, указанная лицом, имеющим право действовать от имени Поставщика, в расписке </w:t>
      </w:r>
      <w:r w:rsidR="00257454" w:rsidRPr="001537B9">
        <w:rPr>
          <w:rFonts w:eastAsia="Calibri"/>
          <w:sz w:val="24"/>
          <w:szCs w:val="32"/>
        </w:rPr>
        <w:br/>
      </w:r>
      <w:r w:rsidRPr="001537B9">
        <w:rPr>
          <w:rFonts w:eastAsia="Calibri"/>
          <w:sz w:val="24"/>
          <w:szCs w:val="32"/>
        </w:rPr>
        <w:t>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3AE27CB" w14:textId="43842C81" w:rsidR="00CF1B21" w:rsidRPr="001537B9" w:rsidRDefault="00CF1B21" w:rsidP="00592265">
      <w:pPr>
        <w:tabs>
          <w:tab w:val="left" w:pos="1134"/>
        </w:tabs>
        <w:ind w:firstLine="567"/>
        <w:rPr>
          <w:rFonts w:eastAsia="Calibri"/>
          <w:sz w:val="24"/>
          <w:szCs w:val="32"/>
        </w:rPr>
      </w:pPr>
      <w:r w:rsidRPr="001537B9">
        <w:rPr>
          <w:rFonts w:eastAsia="Calibri"/>
          <w:sz w:val="24"/>
          <w:szCs w:val="32"/>
        </w:rPr>
        <w:t xml:space="preserve">2) дата получения </w:t>
      </w:r>
      <w:r w:rsidR="005260FF" w:rsidRPr="001537B9">
        <w:rPr>
          <w:rFonts w:eastAsia="Calibri"/>
          <w:sz w:val="24"/>
          <w:szCs w:val="32"/>
        </w:rPr>
        <w:t>Заказчиком</w:t>
      </w:r>
      <w:r w:rsidRPr="001537B9">
        <w:rPr>
          <w:rFonts w:eastAsia="Calibri"/>
          <w:sz w:val="24"/>
          <w:szCs w:val="32"/>
        </w:rPr>
        <w:t xml:space="preserve"> подтверждения о вручении Поставщику заказного письма, предусмотренного настоящим пунктом Контракта, либо дата получения </w:t>
      </w:r>
      <w:r w:rsidR="005260FF" w:rsidRPr="001537B9">
        <w:rPr>
          <w:rFonts w:eastAsia="Calibri"/>
          <w:sz w:val="24"/>
          <w:szCs w:val="32"/>
        </w:rPr>
        <w:t>Заказчиком</w:t>
      </w:r>
      <w:r w:rsidRPr="001537B9">
        <w:rPr>
          <w:rFonts w:eastAsia="Calibri"/>
          <w:sz w:val="24"/>
          <w:szCs w:val="32"/>
        </w:rPr>
        <w:t xml:space="preserve"> информации об отсутствии Поставщика по адресу, указанному в Контракте, информации </w:t>
      </w:r>
      <w:r w:rsidR="00257454" w:rsidRPr="001537B9">
        <w:rPr>
          <w:rFonts w:eastAsia="Calibri"/>
          <w:sz w:val="24"/>
          <w:szCs w:val="32"/>
        </w:rPr>
        <w:br/>
      </w:r>
      <w:r w:rsidRPr="001537B9">
        <w:rPr>
          <w:rFonts w:eastAsia="Calibri"/>
          <w:sz w:val="24"/>
          <w:szCs w:val="32"/>
        </w:rPr>
        <w:t xml:space="preserve">о возврате такого письма по истечении срока хранения (в случае направления решения </w:t>
      </w:r>
      <w:r w:rsidR="00257454" w:rsidRPr="001537B9">
        <w:rPr>
          <w:rFonts w:eastAsia="Calibri"/>
          <w:sz w:val="24"/>
          <w:szCs w:val="32"/>
        </w:rPr>
        <w:br/>
      </w:r>
      <w:r w:rsidRPr="001537B9">
        <w:rPr>
          <w:rFonts w:eastAsia="Calibri"/>
          <w:sz w:val="24"/>
          <w:szCs w:val="32"/>
        </w:rPr>
        <w:t>об одностороннем отказе от исполнения Контракта заказным письмом).</w:t>
      </w:r>
    </w:p>
    <w:p w14:paraId="7B39869C" w14:textId="374940D2" w:rsidR="00727DE3" w:rsidRPr="001537B9" w:rsidRDefault="008534BE" w:rsidP="00592265">
      <w:pPr>
        <w:tabs>
          <w:tab w:val="left" w:pos="1134"/>
        </w:tabs>
        <w:ind w:firstLine="567"/>
        <w:rPr>
          <w:rFonts w:eastAsia="Calibri"/>
          <w:sz w:val="24"/>
          <w:szCs w:val="32"/>
        </w:rPr>
      </w:pPr>
      <w:r w:rsidRPr="001537B9">
        <w:rPr>
          <w:rFonts w:eastAsia="Calibri"/>
          <w:sz w:val="24"/>
          <w:szCs w:val="32"/>
        </w:rPr>
        <w:t>7</w:t>
      </w:r>
      <w:r w:rsidR="00727DE3" w:rsidRPr="001537B9">
        <w:rPr>
          <w:rFonts w:eastAsia="Calibri"/>
          <w:sz w:val="24"/>
          <w:szCs w:val="32"/>
        </w:rPr>
        <w:t>.4.</w:t>
      </w:r>
      <w:r w:rsidR="00F529E5" w:rsidRPr="001537B9">
        <w:rPr>
          <w:rFonts w:eastAsia="Calibri"/>
          <w:sz w:val="24"/>
          <w:szCs w:val="32"/>
        </w:rPr>
        <w:tab/>
      </w:r>
      <w:r w:rsidR="00727DE3" w:rsidRPr="001537B9">
        <w:rPr>
          <w:rFonts w:eastAsia="Calibri"/>
          <w:sz w:val="24"/>
          <w:szCs w:val="32"/>
        </w:rPr>
        <w:t xml:space="preserve">Решение </w:t>
      </w:r>
      <w:r w:rsidR="005260FF" w:rsidRPr="001537B9">
        <w:rPr>
          <w:rFonts w:eastAsia="Calibri"/>
          <w:sz w:val="24"/>
          <w:szCs w:val="32"/>
        </w:rPr>
        <w:t>Заказчика</w:t>
      </w:r>
      <w:r w:rsidR="00727DE3" w:rsidRPr="001537B9">
        <w:rPr>
          <w:rFonts w:eastAsia="Calibri"/>
          <w:sz w:val="24"/>
          <w:szCs w:val="32"/>
        </w:rPr>
        <w:t xml:space="preserve"> об одностороннем отказе от исполнения Контракта вступает </w:t>
      </w:r>
      <w:r w:rsidR="00257454" w:rsidRPr="001537B9">
        <w:rPr>
          <w:rFonts w:eastAsia="Calibri"/>
          <w:sz w:val="24"/>
          <w:szCs w:val="32"/>
        </w:rPr>
        <w:br/>
      </w:r>
      <w:r w:rsidR="00727DE3" w:rsidRPr="001537B9">
        <w:rPr>
          <w:rFonts w:eastAsia="Calibri"/>
          <w:sz w:val="24"/>
          <w:szCs w:val="32"/>
        </w:rPr>
        <w:t xml:space="preserve">в силу и Контракт считается расторгнутым через десять дней с даты надлежащего уведомления </w:t>
      </w:r>
      <w:r w:rsidR="005260FF" w:rsidRPr="001537B9">
        <w:rPr>
          <w:rFonts w:eastAsia="Calibri"/>
          <w:sz w:val="24"/>
          <w:szCs w:val="32"/>
        </w:rPr>
        <w:t>Заказчиком</w:t>
      </w:r>
      <w:r w:rsidR="00727DE3" w:rsidRPr="001537B9">
        <w:rPr>
          <w:rFonts w:eastAsia="Calibri"/>
          <w:sz w:val="24"/>
          <w:szCs w:val="32"/>
        </w:rPr>
        <w:t xml:space="preserve"> Поставщика об одностороннем отказе от исполнения Контракта.</w:t>
      </w:r>
    </w:p>
    <w:p w14:paraId="68EE1637" w14:textId="77777777" w:rsidR="00727DE3" w:rsidRPr="001537B9" w:rsidRDefault="008534BE" w:rsidP="00592265">
      <w:pPr>
        <w:tabs>
          <w:tab w:val="left" w:pos="1134"/>
        </w:tabs>
        <w:ind w:firstLine="567"/>
        <w:rPr>
          <w:rFonts w:eastAsia="Calibri"/>
          <w:sz w:val="24"/>
          <w:szCs w:val="32"/>
        </w:rPr>
      </w:pPr>
      <w:r w:rsidRPr="001537B9">
        <w:rPr>
          <w:rFonts w:eastAsia="Calibri"/>
          <w:sz w:val="24"/>
          <w:szCs w:val="32"/>
        </w:rPr>
        <w:t>7.5.</w:t>
      </w:r>
      <w:r w:rsidR="00F529E5" w:rsidRPr="001537B9">
        <w:rPr>
          <w:rFonts w:eastAsia="Calibri"/>
          <w:sz w:val="24"/>
          <w:szCs w:val="32"/>
        </w:rPr>
        <w:tab/>
      </w:r>
      <w:r w:rsidR="00727DE3" w:rsidRPr="001537B9">
        <w:rPr>
          <w:rFonts w:eastAsia="Calibri"/>
          <w:sz w:val="24"/>
          <w:szCs w:val="32"/>
        </w:rPr>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0D72C73" w14:textId="5F5DEC1A" w:rsidR="00727DE3" w:rsidRPr="001537B9" w:rsidRDefault="008534BE" w:rsidP="00592265">
      <w:pPr>
        <w:tabs>
          <w:tab w:val="left" w:pos="1134"/>
        </w:tabs>
        <w:ind w:firstLine="567"/>
        <w:rPr>
          <w:rFonts w:eastAsia="Calibri"/>
          <w:sz w:val="24"/>
          <w:szCs w:val="32"/>
        </w:rPr>
      </w:pPr>
      <w:r w:rsidRPr="001537B9">
        <w:rPr>
          <w:rFonts w:eastAsia="Calibri"/>
          <w:sz w:val="24"/>
          <w:szCs w:val="32"/>
        </w:rPr>
        <w:t>7.6</w:t>
      </w:r>
      <w:r w:rsidR="00727DE3" w:rsidRPr="001537B9">
        <w:rPr>
          <w:rFonts w:eastAsia="Calibri"/>
          <w:sz w:val="24"/>
          <w:szCs w:val="32"/>
        </w:rPr>
        <w:t>.</w:t>
      </w:r>
      <w:r w:rsidR="00F529E5" w:rsidRPr="001537B9">
        <w:rPr>
          <w:rFonts w:eastAsia="Calibri"/>
          <w:sz w:val="24"/>
          <w:szCs w:val="32"/>
        </w:rPr>
        <w:tab/>
      </w:r>
      <w:r w:rsidR="005260FF" w:rsidRPr="001537B9">
        <w:rPr>
          <w:rFonts w:eastAsia="Calibri"/>
          <w:sz w:val="24"/>
          <w:szCs w:val="32"/>
        </w:rPr>
        <w:t>Заказчик</w:t>
      </w:r>
      <w:r w:rsidR="00727DE3" w:rsidRPr="001537B9">
        <w:rPr>
          <w:rFonts w:eastAsia="Calibri"/>
          <w:sz w:val="24"/>
          <w:szCs w:val="32"/>
        </w:rPr>
        <w:t xml:space="preserve">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для одностороннего отказа от исполнения договора поставки, в случаях:</w:t>
      </w:r>
    </w:p>
    <w:p w14:paraId="29D103E8" w14:textId="4FAE4ED6" w:rsidR="00727DE3" w:rsidRPr="001537B9" w:rsidRDefault="008534BE" w:rsidP="00592265">
      <w:pPr>
        <w:tabs>
          <w:tab w:val="left" w:pos="1134"/>
        </w:tabs>
        <w:ind w:firstLine="567"/>
        <w:rPr>
          <w:rFonts w:eastAsia="Calibri"/>
          <w:sz w:val="24"/>
          <w:szCs w:val="32"/>
        </w:rPr>
      </w:pPr>
      <w:r w:rsidRPr="001537B9">
        <w:rPr>
          <w:rFonts w:eastAsia="Calibri"/>
          <w:sz w:val="24"/>
          <w:szCs w:val="32"/>
        </w:rPr>
        <w:t>7.6</w:t>
      </w:r>
      <w:r w:rsidR="00727DE3" w:rsidRPr="001537B9">
        <w:rPr>
          <w:rFonts w:eastAsia="Calibri"/>
          <w:sz w:val="24"/>
          <w:szCs w:val="32"/>
        </w:rPr>
        <w:t>.1.</w:t>
      </w:r>
      <w:r w:rsidR="00F529E5" w:rsidRPr="001537B9">
        <w:rPr>
          <w:rFonts w:eastAsia="Calibri"/>
          <w:sz w:val="24"/>
          <w:szCs w:val="32"/>
        </w:rPr>
        <w:tab/>
      </w:r>
      <w:r w:rsidR="00727DE3" w:rsidRPr="001537B9">
        <w:rPr>
          <w:rFonts w:eastAsia="Calibri"/>
          <w:sz w:val="24"/>
          <w:szCs w:val="32"/>
        </w:rPr>
        <w:t xml:space="preserve">отказ Поставщика передать </w:t>
      </w:r>
      <w:r w:rsidR="005260FF" w:rsidRPr="001537B9">
        <w:rPr>
          <w:rFonts w:eastAsia="Calibri"/>
          <w:sz w:val="24"/>
          <w:szCs w:val="32"/>
        </w:rPr>
        <w:t>Заказчику</w:t>
      </w:r>
      <w:r w:rsidR="00727DE3" w:rsidRPr="001537B9">
        <w:rPr>
          <w:rFonts w:eastAsia="Calibri"/>
          <w:sz w:val="24"/>
          <w:szCs w:val="32"/>
        </w:rPr>
        <w:t xml:space="preserve"> </w:t>
      </w:r>
      <w:r w:rsidR="00A55E03" w:rsidRPr="001537B9">
        <w:rPr>
          <w:rFonts w:eastAsia="Calibri"/>
          <w:sz w:val="24"/>
          <w:szCs w:val="32"/>
        </w:rPr>
        <w:t>Т</w:t>
      </w:r>
      <w:r w:rsidR="00727DE3" w:rsidRPr="001537B9">
        <w:rPr>
          <w:rFonts w:eastAsia="Calibri"/>
          <w:sz w:val="24"/>
          <w:szCs w:val="32"/>
        </w:rPr>
        <w:t>овар или принадлежности к нему;</w:t>
      </w:r>
    </w:p>
    <w:p w14:paraId="528FA3BC" w14:textId="4702D717" w:rsidR="00727DE3" w:rsidRPr="001537B9" w:rsidRDefault="008534BE" w:rsidP="00592265">
      <w:pPr>
        <w:tabs>
          <w:tab w:val="left" w:pos="1134"/>
        </w:tabs>
        <w:ind w:firstLine="567"/>
        <w:rPr>
          <w:rFonts w:eastAsia="Calibri"/>
          <w:sz w:val="24"/>
          <w:szCs w:val="24"/>
        </w:rPr>
      </w:pPr>
      <w:r w:rsidRPr="001537B9">
        <w:rPr>
          <w:rFonts w:eastAsia="Calibri"/>
          <w:sz w:val="24"/>
          <w:szCs w:val="32"/>
        </w:rPr>
        <w:t>7.6.</w:t>
      </w:r>
      <w:r w:rsidR="00727DE3" w:rsidRPr="001537B9">
        <w:rPr>
          <w:rFonts w:eastAsia="Calibri"/>
          <w:sz w:val="24"/>
          <w:szCs w:val="32"/>
        </w:rPr>
        <w:t>2.</w:t>
      </w:r>
      <w:r w:rsidR="00F529E5" w:rsidRPr="001537B9">
        <w:rPr>
          <w:rFonts w:eastAsia="Calibri"/>
          <w:sz w:val="24"/>
          <w:szCs w:val="32"/>
        </w:rPr>
        <w:tab/>
      </w:r>
      <w:r w:rsidR="00727DE3" w:rsidRPr="001537B9">
        <w:rPr>
          <w:rFonts w:eastAsia="Calibri"/>
          <w:sz w:val="24"/>
          <w:szCs w:val="32"/>
        </w:rPr>
        <w:t xml:space="preserve">существенное нарушение Поставщиком требований к качеству </w:t>
      </w:r>
      <w:r w:rsidR="00A55E03" w:rsidRPr="001537B9">
        <w:rPr>
          <w:rFonts w:eastAsia="Calibri"/>
          <w:sz w:val="24"/>
          <w:szCs w:val="32"/>
        </w:rPr>
        <w:t>Т</w:t>
      </w:r>
      <w:r w:rsidR="00727DE3" w:rsidRPr="001537B9">
        <w:rPr>
          <w:rFonts w:eastAsia="Calibri"/>
          <w:sz w:val="24"/>
          <w:szCs w:val="32"/>
        </w:rPr>
        <w:t xml:space="preserve">овара, а именно </w:t>
      </w:r>
      <w:r w:rsidR="00727DE3" w:rsidRPr="001537B9">
        <w:rPr>
          <w:rFonts w:eastAsia="Calibri"/>
          <w:sz w:val="24"/>
          <w:szCs w:val="24"/>
        </w:rPr>
        <w:t xml:space="preserve">обнаружение </w:t>
      </w:r>
      <w:r w:rsidR="005260FF" w:rsidRPr="001537B9">
        <w:rPr>
          <w:rFonts w:eastAsia="Calibri"/>
          <w:sz w:val="24"/>
          <w:szCs w:val="24"/>
        </w:rPr>
        <w:t>Заказчиком</w:t>
      </w:r>
      <w:r w:rsidR="00727DE3" w:rsidRPr="001537B9">
        <w:rPr>
          <w:rFonts w:eastAsia="Calibri"/>
          <w:sz w:val="24"/>
          <w:szCs w:val="24"/>
        </w:rPr>
        <w:t xml:space="preserve"> неустранимых недостатков, недостатков, которые не могут быть устранены без несоразмерных расходов или затрат времени, или выявляются неоднократно, </w:t>
      </w:r>
      <w:r w:rsidR="00FD582D" w:rsidRPr="001537B9">
        <w:rPr>
          <w:rFonts w:eastAsia="Calibri"/>
          <w:sz w:val="24"/>
          <w:szCs w:val="24"/>
        </w:rPr>
        <w:br/>
      </w:r>
      <w:r w:rsidR="00727DE3" w:rsidRPr="001537B9">
        <w:rPr>
          <w:rFonts w:eastAsia="Calibri"/>
          <w:sz w:val="24"/>
          <w:szCs w:val="24"/>
        </w:rPr>
        <w:t>либо проявляются вновь после их устранения, и других подобных недостатков;</w:t>
      </w:r>
    </w:p>
    <w:p w14:paraId="6B8955EF" w14:textId="4909E575" w:rsidR="00727DE3" w:rsidRPr="001537B9" w:rsidRDefault="008534BE" w:rsidP="00592265">
      <w:pPr>
        <w:tabs>
          <w:tab w:val="left" w:pos="1134"/>
        </w:tabs>
        <w:ind w:firstLine="567"/>
        <w:rPr>
          <w:rFonts w:eastAsia="Calibri"/>
          <w:sz w:val="24"/>
          <w:szCs w:val="24"/>
        </w:rPr>
      </w:pPr>
      <w:r w:rsidRPr="001537B9">
        <w:rPr>
          <w:rFonts w:eastAsia="Calibri"/>
          <w:sz w:val="24"/>
          <w:szCs w:val="24"/>
        </w:rPr>
        <w:lastRenderedPageBreak/>
        <w:t>7.6.3</w:t>
      </w:r>
      <w:r w:rsidR="00727DE3" w:rsidRPr="001537B9">
        <w:rPr>
          <w:rFonts w:eastAsia="Calibri"/>
          <w:sz w:val="24"/>
          <w:szCs w:val="24"/>
        </w:rPr>
        <w:t>.</w:t>
      </w:r>
      <w:r w:rsidR="00F529E5" w:rsidRPr="001537B9">
        <w:rPr>
          <w:rFonts w:eastAsia="Calibri"/>
          <w:sz w:val="24"/>
          <w:szCs w:val="24"/>
        </w:rPr>
        <w:tab/>
      </w:r>
      <w:r w:rsidR="00727DE3" w:rsidRPr="001537B9">
        <w:rPr>
          <w:rFonts w:eastAsia="Calibri"/>
          <w:sz w:val="24"/>
          <w:szCs w:val="24"/>
        </w:rPr>
        <w:t xml:space="preserve">невыполнение Поставщиком в разумный срок требования </w:t>
      </w:r>
      <w:r w:rsidR="005260FF" w:rsidRPr="001537B9">
        <w:rPr>
          <w:rFonts w:eastAsia="Calibri"/>
          <w:sz w:val="24"/>
          <w:szCs w:val="24"/>
        </w:rPr>
        <w:t>Заказчика</w:t>
      </w:r>
      <w:r w:rsidR="00727DE3" w:rsidRPr="001537B9">
        <w:rPr>
          <w:rFonts w:eastAsia="Calibri"/>
          <w:sz w:val="24"/>
          <w:szCs w:val="24"/>
        </w:rPr>
        <w:t xml:space="preserve"> </w:t>
      </w:r>
      <w:r w:rsidR="00257454" w:rsidRPr="001537B9">
        <w:rPr>
          <w:rFonts w:eastAsia="Calibri"/>
          <w:sz w:val="24"/>
          <w:szCs w:val="24"/>
        </w:rPr>
        <w:br/>
      </w:r>
      <w:r w:rsidR="00727DE3" w:rsidRPr="001537B9">
        <w:rPr>
          <w:rFonts w:eastAsia="Calibri"/>
          <w:sz w:val="24"/>
          <w:szCs w:val="24"/>
        </w:rPr>
        <w:t xml:space="preserve">о доукомплектовании </w:t>
      </w:r>
      <w:r w:rsidR="00A55E03" w:rsidRPr="001537B9">
        <w:rPr>
          <w:rFonts w:eastAsia="Calibri"/>
          <w:sz w:val="24"/>
          <w:szCs w:val="24"/>
        </w:rPr>
        <w:t>Т</w:t>
      </w:r>
      <w:r w:rsidR="00727DE3" w:rsidRPr="001537B9">
        <w:rPr>
          <w:rFonts w:eastAsia="Calibri"/>
          <w:sz w:val="24"/>
          <w:szCs w:val="24"/>
        </w:rPr>
        <w:t>овара;</w:t>
      </w:r>
    </w:p>
    <w:p w14:paraId="0EB2AE95" w14:textId="478B9026" w:rsidR="00727DE3" w:rsidRPr="001537B9" w:rsidRDefault="008534BE" w:rsidP="00592265">
      <w:pPr>
        <w:tabs>
          <w:tab w:val="left" w:pos="1134"/>
        </w:tabs>
        <w:ind w:firstLine="567"/>
        <w:rPr>
          <w:rFonts w:eastAsia="Calibri"/>
          <w:sz w:val="24"/>
          <w:szCs w:val="24"/>
        </w:rPr>
      </w:pPr>
      <w:r w:rsidRPr="001537B9">
        <w:rPr>
          <w:rFonts w:eastAsia="Calibri"/>
          <w:sz w:val="24"/>
          <w:szCs w:val="24"/>
        </w:rPr>
        <w:t>7.6.4</w:t>
      </w:r>
      <w:r w:rsidR="00727DE3" w:rsidRPr="001537B9">
        <w:rPr>
          <w:rFonts w:eastAsia="Calibri"/>
          <w:sz w:val="24"/>
          <w:szCs w:val="24"/>
        </w:rPr>
        <w:t>.</w:t>
      </w:r>
      <w:r w:rsidR="00F529E5" w:rsidRPr="001537B9">
        <w:rPr>
          <w:rFonts w:eastAsia="Calibri"/>
          <w:sz w:val="24"/>
          <w:szCs w:val="24"/>
        </w:rPr>
        <w:tab/>
      </w:r>
      <w:r w:rsidR="00727DE3" w:rsidRPr="001537B9">
        <w:rPr>
          <w:rFonts w:eastAsia="Calibri"/>
          <w:sz w:val="24"/>
          <w:szCs w:val="24"/>
        </w:rPr>
        <w:t>нарушение Поставщиком сроков поставки</w:t>
      </w:r>
      <w:r w:rsidR="002244C7" w:rsidRPr="001537B9">
        <w:rPr>
          <w:rFonts w:eastAsia="Calibri"/>
          <w:sz w:val="24"/>
          <w:szCs w:val="24"/>
        </w:rPr>
        <w:t xml:space="preserve"> Товара</w:t>
      </w:r>
      <w:r w:rsidR="00AA38C7" w:rsidRPr="001537B9">
        <w:rPr>
          <w:rFonts w:eastAsia="Calibri"/>
          <w:sz w:val="24"/>
          <w:szCs w:val="24"/>
        </w:rPr>
        <w:t xml:space="preserve"> </w:t>
      </w:r>
      <w:r w:rsidR="002244C7" w:rsidRPr="001537B9">
        <w:rPr>
          <w:rFonts w:eastAsia="Calibri"/>
          <w:sz w:val="24"/>
          <w:szCs w:val="24"/>
        </w:rPr>
        <w:t xml:space="preserve">на </w:t>
      </w:r>
      <w:r w:rsidR="00E817E7">
        <w:rPr>
          <w:rFonts w:eastAsia="Calibri"/>
          <w:sz w:val="24"/>
          <w:szCs w:val="24"/>
        </w:rPr>
        <w:t>3</w:t>
      </w:r>
      <w:r w:rsidR="005A052B" w:rsidRPr="001537B9">
        <w:rPr>
          <w:rFonts w:eastAsia="Calibri"/>
          <w:sz w:val="24"/>
          <w:szCs w:val="24"/>
        </w:rPr>
        <w:t xml:space="preserve"> (</w:t>
      </w:r>
      <w:r w:rsidR="00E817E7">
        <w:rPr>
          <w:rFonts w:eastAsia="Calibri"/>
          <w:sz w:val="24"/>
          <w:szCs w:val="24"/>
        </w:rPr>
        <w:t>три</w:t>
      </w:r>
      <w:r w:rsidR="005A052B" w:rsidRPr="001537B9">
        <w:rPr>
          <w:rFonts w:eastAsia="Calibri"/>
          <w:sz w:val="24"/>
          <w:szCs w:val="24"/>
        </w:rPr>
        <w:t>)</w:t>
      </w:r>
      <w:r w:rsidR="00E817E7">
        <w:rPr>
          <w:rFonts w:eastAsia="Calibri"/>
          <w:sz w:val="24"/>
          <w:szCs w:val="24"/>
        </w:rPr>
        <w:t xml:space="preserve"> рабочих дня</w:t>
      </w:r>
      <w:r w:rsidR="00131197" w:rsidRPr="001537B9">
        <w:rPr>
          <w:rFonts w:eastAsia="Calibri"/>
          <w:sz w:val="24"/>
          <w:szCs w:val="24"/>
        </w:rPr>
        <w:t>;</w:t>
      </w:r>
    </w:p>
    <w:p w14:paraId="77E04E3C" w14:textId="53025B35" w:rsidR="00131197" w:rsidRPr="001537B9" w:rsidRDefault="00131197" w:rsidP="00592265">
      <w:pPr>
        <w:pStyle w:val="a5"/>
        <w:numPr>
          <w:ilvl w:val="2"/>
          <w:numId w:val="4"/>
        </w:numPr>
        <w:tabs>
          <w:tab w:val="left" w:pos="1134"/>
        </w:tabs>
        <w:ind w:left="0" w:firstLine="567"/>
        <w:jc w:val="both"/>
        <w:rPr>
          <w:rFonts w:ascii="Times New Roman" w:hAnsi="Times New Roman"/>
          <w:sz w:val="24"/>
          <w:szCs w:val="24"/>
        </w:rPr>
      </w:pPr>
      <w:r w:rsidRPr="001537B9">
        <w:rPr>
          <w:rFonts w:ascii="Times New Roman" w:hAnsi="Times New Roman"/>
          <w:sz w:val="24"/>
          <w:szCs w:val="24"/>
        </w:rPr>
        <w:t xml:space="preserve">при принятии в установленном порядке решения о ликвидации Поставщика </w:t>
      </w:r>
      <w:r w:rsidR="00FD582D" w:rsidRPr="001537B9">
        <w:rPr>
          <w:rFonts w:ascii="Times New Roman" w:hAnsi="Times New Roman"/>
          <w:sz w:val="24"/>
          <w:szCs w:val="24"/>
        </w:rPr>
        <w:br/>
      </w:r>
      <w:r w:rsidRPr="001537B9">
        <w:rPr>
          <w:rFonts w:ascii="Times New Roman" w:hAnsi="Times New Roman"/>
          <w:sz w:val="24"/>
          <w:szCs w:val="24"/>
        </w:rPr>
        <w:t>или применении арбитражным судом в отношении Поставщика процедур банкротства;</w:t>
      </w:r>
    </w:p>
    <w:p w14:paraId="73265844" w14:textId="77777777" w:rsidR="00131197" w:rsidRPr="001537B9" w:rsidRDefault="00131197" w:rsidP="00592265">
      <w:pPr>
        <w:pStyle w:val="a5"/>
        <w:tabs>
          <w:tab w:val="left" w:pos="1134"/>
        </w:tabs>
        <w:ind w:firstLine="567"/>
        <w:jc w:val="both"/>
        <w:rPr>
          <w:rFonts w:ascii="Times New Roman" w:hAnsi="Times New Roman"/>
          <w:sz w:val="24"/>
          <w:szCs w:val="24"/>
        </w:rPr>
      </w:pPr>
      <w:r w:rsidRPr="001537B9">
        <w:rPr>
          <w:rFonts w:ascii="Times New Roman" w:hAnsi="Times New Roman"/>
          <w:sz w:val="24"/>
          <w:szCs w:val="24"/>
        </w:rPr>
        <w:t>7.6.6.</w:t>
      </w:r>
      <w:r w:rsidR="00F529E5" w:rsidRPr="001537B9">
        <w:rPr>
          <w:rFonts w:ascii="Times New Roman" w:hAnsi="Times New Roman"/>
          <w:sz w:val="24"/>
          <w:szCs w:val="24"/>
        </w:rPr>
        <w:tab/>
      </w:r>
      <w:r w:rsidRPr="001537B9">
        <w:rPr>
          <w:rFonts w:ascii="Times New Roman" w:hAnsi="Times New Roman"/>
          <w:sz w:val="24"/>
          <w:szCs w:val="24"/>
        </w:rPr>
        <w:t>при административном приостановлении деятельности Поставщика в порядке, предусмотренном Кодексом Российской Федерации об административных правонарушениях.</w:t>
      </w:r>
    </w:p>
    <w:p w14:paraId="21152E4D" w14:textId="77777777" w:rsidR="00131197" w:rsidRPr="001537B9" w:rsidRDefault="00131197" w:rsidP="00592265">
      <w:pPr>
        <w:tabs>
          <w:tab w:val="left" w:pos="1134"/>
        </w:tabs>
        <w:ind w:firstLine="567"/>
        <w:rPr>
          <w:rFonts w:eastAsia="Calibri"/>
          <w:sz w:val="24"/>
          <w:szCs w:val="24"/>
        </w:rPr>
      </w:pPr>
      <w:r w:rsidRPr="001537B9">
        <w:rPr>
          <w:sz w:val="24"/>
          <w:szCs w:val="24"/>
        </w:rPr>
        <w:t>7.6.7.</w:t>
      </w:r>
      <w:r w:rsidR="00F529E5" w:rsidRPr="001537B9">
        <w:rPr>
          <w:sz w:val="24"/>
          <w:szCs w:val="24"/>
        </w:rPr>
        <w:tab/>
      </w:r>
      <w:r w:rsidRPr="001537B9">
        <w:rPr>
          <w:sz w:val="24"/>
          <w:szCs w:val="24"/>
        </w:rPr>
        <w:t>В иных случаях, установленных действующим законодательством Российской Федерации.</w:t>
      </w:r>
    </w:p>
    <w:p w14:paraId="449E14B7" w14:textId="1C71CF88" w:rsidR="00727DE3" w:rsidRPr="001537B9" w:rsidRDefault="008534BE" w:rsidP="00592265">
      <w:pPr>
        <w:tabs>
          <w:tab w:val="left" w:pos="1134"/>
        </w:tabs>
        <w:ind w:firstLine="567"/>
        <w:rPr>
          <w:rFonts w:eastAsia="Calibri"/>
          <w:sz w:val="24"/>
          <w:szCs w:val="24"/>
        </w:rPr>
      </w:pPr>
      <w:r w:rsidRPr="001537B9">
        <w:rPr>
          <w:rFonts w:eastAsia="Calibri"/>
          <w:sz w:val="24"/>
          <w:szCs w:val="24"/>
        </w:rPr>
        <w:t>7.7</w:t>
      </w:r>
      <w:r w:rsidR="00727DE3" w:rsidRPr="001537B9">
        <w:rPr>
          <w:rFonts w:eastAsia="Calibri"/>
          <w:sz w:val="24"/>
          <w:szCs w:val="24"/>
        </w:rPr>
        <w:t>.</w:t>
      </w:r>
      <w:r w:rsidR="00F529E5" w:rsidRPr="001537B9">
        <w:rPr>
          <w:rFonts w:eastAsia="Calibri"/>
          <w:sz w:val="24"/>
          <w:szCs w:val="24"/>
        </w:rPr>
        <w:tab/>
      </w:r>
      <w:r w:rsidR="00727DE3" w:rsidRPr="001537B9">
        <w:rPr>
          <w:rFonts w:eastAsia="Calibri"/>
          <w:sz w:val="24"/>
          <w:szCs w:val="24"/>
        </w:rPr>
        <w:t xml:space="preserve">Поставщик вправе отказаться от исполнения настоящего Контракта в одностороннем порядке в случаях необоснованного и неоднократного уклонения </w:t>
      </w:r>
      <w:r w:rsidR="005260FF" w:rsidRPr="001537B9">
        <w:rPr>
          <w:rFonts w:eastAsia="Calibri"/>
          <w:sz w:val="24"/>
          <w:szCs w:val="24"/>
        </w:rPr>
        <w:t>Заказчика</w:t>
      </w:r>
      <w:r w:rsidR="00727DE3" w:rsidRPr="001537B9">
        <w:rPr>
          <w:rFonts w:eastAsia="Calibri"/>
          <w:sz w:val="24"/>
          <w:szCs w:val="24"/>
        </w:rPr>
        <w:t xml:space="preserve"> от приемки Товара </w:t>
      </w:r>
      <w:r w:rsidR="00FD582D" w:rsidRPr="001537B9">
        <w:rPr>
          <w:rFonts w:eastAsia="Calibri"/>
          <w:sz w:val="24"/>
          <w:szCs w:val="24"/>
        </w:rPr>
        <w:br/>
      </w:r>
      <w:r w:rsidR="00727DE3" w:rsidRPr="001537B9">
        <w:rPr>
          <w:rFonts w:eastAsia="Calibri"/>
          <w:sz w:val="24"/>
          <w:szCs w:val="24"/>
        </w:rPr>
        <w:t>и осуществления оплаты.</w:t>
      </w:r>
    </w:p>
    <w:p w14:paraId="7F8D9B06" w14:textId="6789117A" w:rsidR="0078272D" w:rsidRPr="001537B9" w:rsidRDefault="008534BE" w:rsidP="00592265">
      <w:pPr>
        <w:tabs>
          <w:tab w:val="left" w:pos="1134"/>
        </w:tabs>
        <w:ind w:firstLine="567"/>
        <w:rPr>
          <w:rFonts w:eastAsia="Calibri"/>
          <w:sz w:val="24"/>
          <w:szCs w:val="32"/>
        </w:rPr>
      </w:pPr>
      <w:r w:rsidRPr="001537B9">
        <w:rPr>
          <w:rFonts w:eastAsia="Calibri"/>
          <w:sz w:val="24"/>
          <w:szCs w:val="32"/>
        </w:rPr>
        <w:t>7.8</w:t>
      </w:r>
      <w:r w:rsidR="00990A55" w:rsidRPr="001537B9">
        <w:rPr>
          <w:rFonts w:eastAsia="Calibri"/>
          <w:sz w:val="24"/>
          <w:szCs w:val="32"/>
        </w:rPr>
        <w:t>.</w:t>
      </w:r>
      <w:r w:rsidR="00F529E5" w:rsidRPr="001537B9">
        <w:rPr>
          <w:rFonts w:eastAsia="Calibri"/>
          <w:sz w:val="24"/>
          <w:szCs w:val="32"/>
        </w:rPr>
        <w:tab/>
      </w:r>
      <w:r w:rsidR="00990A55" w:rsidRPr="001537B9">
        <w:rPr>
          <w:rFonts w:eastAsia="Calibri"/>
          <w:sz w:val="24"/>
          <w:szCs w:val="32"/>
        </w:rPr>
        <w:t xml:space="preserve">При изменении наименования, местонахождения, банковских реквизитов, </w:t>
      </w:r>
      <w:r w:rsidR="00FD582D" w:rsidRPr="001537B9">
        <w:rPr>
          <w:rFonts w:eastAsia="Calibri"/>
          <w:sz w:val="24"/>
          <w:szCs w:val="32"/>
        </w:rPr>
        <w:br/>
      </w:r>
      <w:r w:rsidR="00990A55" w:rsidRPr="001537B9">
        <w:rPr>
          <w:rFonts w:eastAsia="Calibri"/>
          <w:sz w:val="24"/>
          <w:szCs w:val="32"/>
        </w:rPr>
        <w:t>иных сведений, указанных в разделе 1</w:t>
      </w:r>
      <w:r w:rsidRPr="001537B9">
        <w:rPr>
          <w:rFonts w:eastAsia="Calibri"/>
          <w:sz w:val="24"/>
          <w:szCs w:val="32"/>
        </w:rPr>
        <w:t>1</w:t>
      </w:r>
      <w:r w:rsidR="00990A55" w:rsidRPr="001537B9">
        <w:rPr>
          <w:rFonts w:eastAsia="Calibri"/>
          <w:sz w:val="24"/>
          <w:szCs w:val="32"/>
        </w:rPr>
        <w:t xml:space="preserve"> Контракта, реорганизации, Стороны информируют друг друга путем направления письменного уведомления в срок не позднее 5 (пяти) рабочих дней </w:t>
      </w:r>
      <w:r w:rsidR="00FD582D" w:rsidRPr="001537B9">
        <w:rPr>
          <w:rFonts w:eastAsia="Calibri"/>
          <w:sz w:val="24"/>
          <w:szCs w:val="32"/>
        </w:rPr>
        <w:br/>
      </w:r>
      <w:r w:rsidR="00990A55" w:rsidRPr="001537B9">
        <w:rPr>
          <w:rFonts w:eastAsia="Calibri"/>
          <w:sz w:val="24"/>
          <w:szCs w:val="32"/>
        </w:rPr>
        <w:t xml:space="preserve">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w:t>
      </w:r>
      <w:r w:rsidR="00FD582D" w:rsidRPr="001537B9">
        <w:rPr>
          <w:rFonts w:eastAsia="Calibri"/>
          <w:sz w:val="24"/>
          <w:szCs w:val="32"/>
        </w:rPr>
        <w:br/>
      </w:r>
      <w:r w:rsidR="00990A55" w:rsidRPr="001537B9">
        <w:rPr>
          <w:rFonts w:eastAsia="Calibri"/>
          <w:sz w:val="24"/>
          <w:szCs w:val="32"/>
        </w:rPr>
        <w:t>Все действия, совершенные до получения письменного уведомления, считаются исполненными надлежащим образом.</w:t>
      </w:r>
    </w:p>
    <w:p w14:paraId="16932A4E" w14:textId="77777777" w:rsidR="005A052B" w:rsidRPr="001537B9" w:rsidRDefault="005A052B" w:rsidP="00592265">
      <w:pPr>
        <w:tabs>
          <w:tab w:val="left" w:pos="993"/>
        </w:tabs>
        <w:ind w:firstLine="567"/>
        <w:rPr>
          <w:rFonts w:eastAsia="Calibri"/>
          <w:sz w:val="24"/>
          <w:szCs w:val="32"/>
        </w:rPr>
      </w:pPr>
    </w:p>
    <w:p w14:paraId="5798EEF3" w14:textId="48D369EB" w:rsidR="00402036" w:rsidRPr="001537B9" w:rsidRDefault="008534BE" w:rsidP="00592265">
      <w:pPr>
        <w:pStyle w:val="12"/>
        <w:tabs>
          <w:tab w:val="left" w:pos="993"/>
        </w:tabs>
        <w:jc w:val="center"/>
      </w:pPr>
      <w:r w:rsidRPr="001537B9">
        <w:rPr>
          <w:b/>
        </w:rPr>
        <w:t>8</w:t>
      </w:r>
      <w:r w:rsidR="00402036" w:rsidRPr="001537B9">
        <w:rPr>
          <w:b/>
        </w:rPr>
        <w:t>.</w:t>
      </w:r>
      <w:r w:rsidR="005E6BB7" w:rsidRPr="001537B9">
        <w:rPr>
          <w:b/>
        </w:rPr>
        <w:tab/>
      </w:r>
      <w:r w:rsidR="00402036" w:rsidRPr="001537B9">
        <w:rPr>
          <w:b/>
        </w:rPr>
        <w:t>Срок действия Контракта</w:t>
      </w:r>
    </w:p>
    <w:p w14:paraId="2113BC5E" w14:textId="3ACED5F1" w:rsidR="00402036" w:rsidRPr="001537B9" w:rsidRDefault="00BF0D5E" w:rsidP="00592265">
      <w:pPr>
        <w:pStyle w:val="12"/>
        <w:tabs>
          <w:tab w:val="left" w:pos="1134"/>
        </w:tabs>
        <w:ind w:firstLine="567"/>
        <w:jc w:val="both"/>
      </w:pPr>
      <w:r w:rsidRPr="001537B9">
        <w:t>8</w:t>
      </w:r>
      <w:r w:rsidR="00402036" w:rsidRPr="001537B9">
        <w:t>.1.</w:t>
      </w:r>
      <w:r w:rsidR="00F529E5" w:rsidRPr="001537B9">
        <w:tab/>
      </w:r>
      <w:r w:rsidR="008D18DF" w:rsidRPr="001537B9">
        <w:t xml:space="preserve">Настоящий Контракт действует с момента подписания его Сторонами и до </w:t>
      </w:r>
      <w:r w:rsidR="00E817E7">
        <w:t>31.12.2026</w:t>
      </w:r>
      <w:r w:rsidR="008D18DF" w:rsidRPr="001537B9">
        <w:t xml:space="preserve"> включительно, </w:t>
      </w:r>
      <w:r w:rsidRPr="001537B9">
        <w:t xml:space="preserve">а в части исполнения Сторонами принятых на себя по Контракту </w:t>
      </w:r>
      <w:r w:rsidR="00214512" w:rsidRPr="001537B9">
        <w:br/>
      </w:r>
      <w:r w:rsidRPr="001537B9">
        <w:t>обязательств – до момента их полного исполнения</w:t>
      </w:r>
      <w:r w:rsidR="00402036" w:rsidRPr="001537B9">
        <w:t>.</w:t>
      </w:r>
    </w:p>
    <w:p w14:paraId="0D2E1EB2" w14:textId="5CED415F" w:rsidR="00402036" w:rsidRPr="001537B9" w:rsidRDefault="00BF0D5E" w:rsidP="00592265">
      <w:pPr>
        <w:pStyle w:val="12"/>
        <w:tabs>
          <w:tab w:val="left" w:pos="1134"/>
        </w:tabs>
        <w:ind w:firstLine="567"/>
        <w:jc w:val="both"/>
      </w:pPr>
      <w:r w:rsidRPr="001537B9">
        <w:t>8</w:t>
      </w:r>
      <w:r w:rsidR="00402036" w:rsidRPr="001537B9">
        <w:t>.2.</w:t>
      </w:r>
      <w:r w:rsidR="00F529E5" w:rsidRPr="001537B9">
        <w:tab/>
      </w:r>
      <w:r w:rsidR="00402036" w:rsidRPr="001537B9">
        <w:t xml:space="preserve">Истечение срока действия настоящего Контракта не освобождает Стороны </w:t>
      </w:r>
      <w:r w:rsidR="003432F4" w:rsidRPr="001537B9">
        <w:br/>
      </w:r>
      <w:r w:rsidR="00402036" w:rsidRPr="001537B9">
        <w:t>от исполнения обязательств, возникших в п</w:t>
      </w:r>
      <w:r w:rsidR="00725CE4" w:rsidRPr="001537B9">
        <w:t xml:space="preserve">ериод его действия, а также от </w:t>
      </w:r>
      <w:r w:rsidR="00402036" w:rsidRPr="001537B9">
        <w:t xml:space="preserve">ответственности </w:t>
      </w:r>
      <w:r w:rsidR="003432F4" w:rsidRPr="001537B9">
        <w:br/>
      </w:r>
      <w:r w:rsidR="00402036" w:rsidRPr="001537B9">
        <w:t>за нарушение условий Контракта.</w:t>
      </w:r>
    </w:p>
    <w:p w14:paraId="14F1C543" w14:textId="77777777" w:rsidR="00B96374" w:rsidRPr="001537B9" w:rsidRDefault="00B96374" w:rsidP="00592265">
      <w:pPr>
        <w:pStyle w:val="12"/>
        <w:tabs>
          <w:tab w:val="left" w:pos="993"/>
        </w:tabs>
        <w:ind w:firstLine="567"/>
        <w:jc w:val="both"/>
      </w:pPr>
    </w:p>
    <w:p w14:paraId="16A2B446" w14:textId="719340D9" w:rsidR="00D82B3D" w:rsidRPr="001537B9" w:rsidRDefault="00BF0D5E" w:rsidP="00592265">
      <w:pPr>
        <w:pStyle w:val="12"/>
        <w:tabs>
          <w:tab w:val="left" w:pos="993"/>
        </w:tabs>
        <w:jc w:val="center"/>
        <w:rPr>
          <w:b/>
          <w:bCs/>
        </w:rPr>
      </w:pPr>
      <w:r w:rsidRPr="001537B9">
        <w:rPr>
          <w:b/>
          <w:bCs/>
        </w:rPr>
        <w:t>9</w:t>
      </w:r>
      <w:r w:rsidR="00402036" w:rsidRPr="001537B9">
        <w:rPr>
          <w:b/>
          <w:bCs/>
        </w:rPr>
        <w:t>.</w:t>
      </w:r>
      <w:r w:rsidR="005E6BB7" w:rsidRPr="001537B9">
        <w:rPr>
          <w:bCs/>
        </w:rPr>
        <w:tab/>
      </w:r>
      <w:r w:rsidR="00D82B3D" w:rsidRPr="001537B9">
        <w:rPr>
          <w:b/>
          <w:bCs/>
        </w:rPr>
        <w:t>Обстоятельства непреодолимой силы</w:t>
      </w:r>
    </w:p>
    <w:p w14:paraId="7AEA9042" w14:textId="77777777" w:rsidR="00D82B3D" w:rsidRPr="001537B9" w:rsidRDefault="00BF0D5E" w:rsidP="00592265">
      <w:pPr>
        <w:pStyle w:val="12"/>
        <w:tabs>
          <w:tab w:val="left" w:pos="1134"/>
        </w:tabs>
        <w:ind w:firstLine="567"/>
        <w:jc w:val="both"/>
        <w:rPr>
          <w:bCs/>
        </w:rPr>
      </w:pPr>
      <w:r w:rsidRPr="001537B9">
        <w:rPr>
          <w:bCs/>
        </w:rPr>
        <w:t>9</w:t>
      </w:r>
      <w:r w:rsidR="00402036" w:rsidRPr="001537B9">
        <w:rPr>
          <w:bCs/>
        </w:rPr>
        <w:t>.1.</w:t>
      </w:r>
      <w:r w:rsidR="00F529E5" w:rsidRPr="001537B9">
        <w:rPr>
          <w:bCs/>
        </w:rPr>
        <w:tab/>
      </w:r>
      <w:r w:rsidR="00402036" w:rsidRPr="001537B9">
        <w:rPr>
          <w:bCs/>
        </w:rPr>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003432F4" w:rsidRPr="001537B9">
        <w:rPr>
          <w:bCs/>
        </w:rPr>
        <w:br/>
      </w:r>
      <w:r w:rsidR="00402036" w:rsidRPr="001537B9">
        <w:rPr>
          <w:bCs/>
        </w:rPr>
        <w:t xml:space="preserve">и непредотвратимых. </w:t>
      </w:r>
    </w:p>
    <w:p w14:paraId="13AD21F9" w14:textId="1C49FC8D" w:rsidR="00402036" w:rsidRPr="001537B9" w:rsidRDefault="00402036" w:rsidP="00592265">
      <w:pPr>
        <w:pStyle w:val="12"/>
        <w:tabs>
          <w:tab w:val="left" w:pos="1134"/>
        </w:tabs>
        <w:ind w:firstLine="567"/>
        <w:jc w:val="both"/>
        <w:rPr>
          <w:bCs/>
        </w:rPr>
      </w:pPr>
      <w:r w:rsidRPr="001537B9">
        <w:rPr>
          <w:bCs/>
        </w:rPr>
        <w:t>Сторона, у которой возникли обстоятельства непреодолимой силы, обязана</w:t>
      </w:r>
      <w:r w:rsidR="00B57105" w:rsidRPr="001537B9">
        <w:rPr>
          <w:bCs/>
        </w:rPr>
        <w:t xml:space="preserve"> в </w:t>
      </w:r>
      <w:r w:rsidRPr="001537B9">
        <w:rPr>
          <w:bCs/>
        </w:rPr>
        <w:t xml:space="preserve">течение </w:t>
      </w:r>
      <w:r w:rsidR="003432F4" w:rsidRPr="001537B9">
        <w:rPr>
          <w:bCs/>
        </w:rPr>
        <w:br/>
      </w:r>
      <w:r w:rsidRPr="001537B9">
        <w:rPr>
          <w:bCs/>
        </w:rPr>
        <w:t xml:space="preserve">3 </w:t>
      </w:r>
      <w:r w:rsidR="003432F4" w:rsidRPr="001537B9">
        <w:rPr>
          <w:bCs/>
        </w:rPr>
        <w:t>(т</w:t>
      </w:r>
      <w:r w:rsidR="00B57105" w:rsidRPr="001537B9">
        <w:rPr>
          <w:bCs/>
        </w:rPr>
        <w:t>рех</w:t>
      </w:r>
      <w:r w:rsidR="003432F4" w:rsidRPr="001537B9">
        <w:rPr>
          <w:bCs/>
        </w:rPr>
        <w:t xml:space="preserve">) </w:t>
      </w:r>
      <w:r w:rsidRPr="001537B9">
        <w:rPr>
          <w:bCs/>
        </w:rPr>
        <w:t xml:space="preserve">рабочих дней с даты начала </w:t>
      </w:r>
      <w:r w:rsidR="00F529E5" w:rsidRPr="001537B9">
        <w:rPr>
          <w:bCs/>
        </w:rPr>
        <w:t>действия указанных</w:t>
      </w:r>
      <w:r w:rsidRPr="001537B9">
        <w:rPr>
          <w:bCs/>
        </w:rPr>
        <w:t xml:space="preserve"> </w:t>
      </w:r>
      <w:r w:rsidR="00F529E5" w:rsidRPr="001537B9">
        <w:rPr>
          <w:bCs/>
        </w:rPr>
        <w:t>обстоятельств известить</w:t>
      </w:r>
      <w:r w:rsidRPr="001537B9">
        <w:rPr>
          <w:bCs/>
        </w:rPr>
        <w:t xml:space="preserve">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w:t>
      </w:r>
      <w:r w:rsidR="003432F4" w:rsidRPr="001537B9">
        <w:rPr>
          <w:bCs/>
        </w:rPr>
        <w:br/>
      </w:r>
      <w:r w:rsidRPr="001537B9">
        <w:rPr>
          <w:bCs/>
        </w:rPr>
        <w:t xml:space="preserve">в частности, нарушение обязанностей со стороны Поставщика, отсутствие на рынке нужных </w:t>
      </w:r>
      <w:r w:rsidR="003432F4" w:rsidRPr="001537B9">
        <w:rPr>
          <w:bCs/>
        </w:rPr>
        <w:br/>
      </w:r>
      <w:r w:rsidRPr="001537B9">
        <w:rPr>
          <w:bCs/>
        </w:rPr>
        <w:t xml:space="preserve">для исполнения </w:t>
      </w:r>
      <w:r w:rsidR="00A55E03" w:rsidRPr="001537B9">
        <w:rPr>
          <w:bCs/>
        </w:rPr>
        <w:t>Т</w:t>
      </w:r>
      <w:r w:rsidRPr="001537B9">
        <w:rPr>
          <w:bCs/>
        </w:rPr>
        <w:t>оваров, отсутствие у Поставщика необходимых денежных средств.</w:t>
      </w:r>
    </w:p>
    <w:p w14:paraId="73FD19CE" w14:textId="77777777" w:rsidR="00402036" w:rsidRPr="001537B9" w:rsidRDefault="00BF0D5E" w:rsidP="00592265">
      <w:pPr>
        <w:pStyle w:val="12"/>
        <w:tabs>
          <w:tab w:val="left" w:pos="1134"/>
        </w:tabs>
        <w:ind w:firstLine="567"/>
        <w:jc w:val="both"/>
        <w:rPr>
          <w:bCs/>
        </w:rPr>
      </w:pPr>
      <w:r w:rsidRPr="001537B9">
        <w:rPr>
          <w:bCs/>
        </w:rPr>
        <w:t>9</w:t>
      </w:r>
      <w:r w:rsidR="00402036" w:rsidRPr="001537B9">
        <w:rPr>
          <w:bCs/>
        </w:rPr>
        <w:t>.2.</w:t>
      </w:r>
      <w:r w:rsidR="00F529E5" w:rsidRPr="001537B9">
        <w:rPr>
          <w:bCs/>
        </w:rPr>
        <w:tab/>
      </w:r>
      <w:r w:rsidR="00D82B3D" w:rsidRPr="001537B9">
        <w:rPr>
          <w:bCs/>
        </w:rPr>
        <w:t>В</w:t>
      </w:r>
      <w:r w:rsidR="00402036" w:rsidRPr="001537B9">
        <w:rPr>
          <w:bCs/>
        </w:rPr>
        <w:t xml:space="preserve"> течение 3 </w:t>
      </w:r>
      <w:r w:rsidR="003432F4" w:rsidRPr="001537B9">
        <w:rPr>
          <w:bCs/>
        </w:rPr>
        <w:t>(т</w:t>
      </w:r>
      <w:r w:rsidR="001B53B9" w:rsidRPr="001537B9">
        <w:rPr>
          <w:bCs/>
        </w:rPr>
        <w:t>рех</w:t>
      </w:r>
      <w:r w:rsidR="003432F4" w:rsidRPr="001537B9">
        <w:rPr>
          <w:bCs/>
        </w:rPr>
        <w:t xml:space="preserve">) </w:t>
      </w:r>
      <w:r w:rsidR="00402036" w:rsidRPr="001537B9">
        <w:rPr>
          <w:bCs/>
        </w:rPr>
        <w:t>рабочих дней с даты окончания действия обстоятельств</w:t>
      </w:r>
      <w:r w:rsidR="00D82B3D" w:rsidRPr="001537B9">
        <w:rPr>
          <w:bCs/>
        </w:rPr>
        <w:t xml:space="preserve"> непреодолимой силы</w:t>
      </w:r>
      <w:r w:rsidR="00402036" w:rsidRPr="001537B9">
        <w:rPr>
          <w:bCs/>
        </w:rPr>
        <w:t xml:space="preserve"> </w:t>
      </w:r>
      <w:r w:rsidR="00D82B3D" w:rsidRPr="001537B9">
        <w:rPr>
          <w:bCs/>
        </w:rPr>
        <w:t xml:space="preserve">Сторона, подвергнувшаяся действию указанных обстоятельств, </w:t>
      </w:r>
      <w:r w:rsidR="00402036" w:rsidRPr="001537B9">
        <w:rPr>
          <w:bCs/>
        </w:rPr>
        <w:t>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4FD3F78F" w14:textId="10706544" w:rsidR="007B0928" w:rsidRPr="001537B9" w:rsidRDefault="00BF0D5E" w:rsidP="00592265">
      <w:pPr>
        <w:pStyle w:val="12"/>
        <w:tabs>
          <w:tab w:val="left" w:pos="1134"/>
        </w:tabs>
        <w:ind w:firstLine="567"/>
        <w:jc w:val="both"/>
        <w:rPr>
          <w:bCs/>
        </w:rPr>
      </w:pPr>
      <w:r w:rsidRPr="001537B9">
        <w:rPr>
          <w:bCs/>
        </w:rPr>
        <w:t>9</w:t>
      </w:r>
      <w:r w:rsidR="00402036" w:rsidRPr="001537B9">
        <w:rPr>
          <w:bCs/>
        </w:rPr>
        <w:t>.3.</w:t>
      </w:r>
      <w:r w:rsidR="00F529E5" w:rsidRPr="001537B9">
        <w:rPr>
          <w:bCs/>
        </w:rPr>
        <w:tab/>
      </w:r>
      <w:r w:rsidR="00402036" w:rsidRPr="001537B9">
        <w:rPr>
          <w:bCs/>
        </w:rPr>
        <w:t>Не</w:t>
      </w:r>
      <w:r w:rsidR="003432F4" w:rsidRPr="001537B9">
        <w:rPr>
          <w:bCs/>
        </w:rPr>
        <w:t xml:space="preserve"> </w:t>
      </w:r>
      <w:r w:rsidR="00402036" w:rsidRPr="001537B9">
        <w:rPr>
          <w:bCs/>
        </w:rPr>
        <w:t xml:space="preserve">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FD582D" w:rsidRPr="001537B9">
        <w:rPr>
          <w:bCs/>
        </w:rPr>
        <w:br/>
      </w:r>
      <w:r w:rsidR="00402036" w:rsidRPr="001537B9">
        <w:rPr>
          <w:bCs/>
        </w:rPr>
        <w:t>на эти обстоятельства.</w:t>
      </w:r>
    </w:p>
    <w:p w14:paraId="388275E6" w14:textId="3E107EB5" w:rsidR="005A052B" w:rsidRPr="001537B9" w:rsidRDefault="005A052B" w:rsidP="00592265">
      <w:pPr>
        <w:pStyle w:val="12"/>
        <w:tabs>
          <w:tab w:val="left" w:pos="1134"/>
        </w:tabs>
        <w:ind w:firstLine="567"/>
        <w:jc w:val="both"/>
        <w:rPr>
          <w:bCs/>
        </w:rPr>
      </w:pPr>
    </w:p>
    <w:p w14:paraId="19D9BC60" w14:textId="77777777" w:rsidR="00E304A7" w:rsidRPr="001537B9" w:rsidRDefault="00E304A7" w:rsidP="00592265">
      <w:pPr>
        <w:pStyle w:val="12"/>
        <w:tabs>
          <w:tab w:val="left" w:pos="993"/>
        </w:tabs>
        <w:ind w:firstLine="567"/>
        <w:jc w:val="both"/>
        <w:rPr>
          <w:bCs/>
        </w:rPr>
      </w:pPr>
    </w:p>
    <w:p w14:paraId="02D3BB55" w14:textId="511C6173" w:rsidR="00402036" w:rsidRPr="001537B9" w:rsidRDefault="00402036" w:rsidP="00592265">
      <w:pPr>
        <w:pStyle w:val="12"/>
        <w:tabs>
          <w:tab w:val="left" w:pos="993"/>
          <w:tab w:val="left" w:pos="1276"/>
        </w:tabs>
        <w:jc w:val="center"/>
      </w:pPr>
      <w:r w:rsidRPr="001537B9">
        <w:rPr>
          <w:b/>
          <w:bCs/>
        </w:rPr>
        <w:t>1</w:t>
      </w:r>
      <w:r w:rsidR="00BF0D5E" w:rsidRPr="001537B9">
        <w:rPr>
          <w:b/>
          <w:bCs/>
        </w:rPr>
        <w:t>0</w:t>
      </w:r>
      <w:r w:rsidRPr="001537B9">
        <w:rPr>
          <w:b/>
          <w:bCs/>
        </w:rPr>
        <w:t>.</w:t>
      </w:r>
      <w:r w:rsidR="005E6BB7" w:rsidRPr="001537B9">
        <w:rPr>
          <w:b/>
          <w:bCs/>
        </w:rPr>
        <w:tab/>
      </w:r>
      <w:r w:rsidRPr="001537B9">
        <w:rPr>
          <w:b/>
          <w:bCs/>
        </w:rPr>
        <w:t>Прочие условия</w:t>
      </w:r>
    </w:p>
    <w:p w14:paraId="0FC65D1C" w14:textId="77777777" w:rsidR="00402036" w:rsidRPr="001537B9" w:rsidRDefault="00402036" w:rsidP="00592265">
      <w:pPr>
        <w:pStyle w:val="12"/>
        <w:tabs>
          <w:tab w:val="left" w:pos="993"/>
          <w:tab w:val="left" w:pos="1276"/>
        </w:tabs>
        <w:ind w:firstLine="567"/>
        <w:jc w:val="both"/>
      </w:pPr>
      <w:r w:rsidRPr="001537B9">
        <w:lastRenderedPageBreak/>
        <w:t>1</w:t>
      </w:r>
      <w:r w:rsidR="00BF0D5E" w:rsidRPr="001537B9">
        <w:t>0</w:t>
      </w:r>
      <w:r w:rsidRPr="001537B9">
        <w:t>.1.</w:t>
      </w:r>
      <w:r w:rsidR="00F529E5" w:rsidRPr="001537B9">
        <w:tab/>
      </w:r>
      <w:r w:rsidRPr="001537B9">
        <w:t>В необходимых случаях в развитие и уточнение настоящего Контракта Стороны заключают дополнительные соглашения в порядке и на условиях, установленных законодательством Российской Федерации.</w:t>
      </w:r>
    </w:p>
    <w:p w14:paraId="47EEBB9D" w14:textId="42E9A36A" w:rsidR="00402036" w:rsidRPr="001537B9" w:rsidRDefault="00402036" w:rsidP="00592265">
      <w:pPr>
        <w:pStyle w:val="12"/>
        <w:tabs>
          <w:tab w:val="left" w:pos="993"/>
          <w:tab w:val="left" w:pos="1276"/>
        </w:tabs>
        <w:ind w:firstLine="567"/>
        <w:jc w:val="both"/>
      </w:pPr>
      <w:r w:rsidRPr="001537B9">
        <w:t xml:space="preserve">Все изменения и дополнения к настоящему Контракту действительны лишь при условии, </w:t>
      </w:r>
      <w:r w:rsidR="00FD582D" w:rsidRPr="001537B9">
        <w:br/>
      </w:r>
      <w:r w:rsidRPr="001537B9">
        <w:t>что они оформлены дополнительным соглашением к настоящему Контракту, подписанным уполномоченными лицами Сторон</w:t>
      </w:r>
      <w:r w:rsidR="003D24A6" w:rsidRPr="001537B9">
        <w:t>, за исключени</w:t>
      </w:r>
      <w:r w:rsidR="00BF0D5E" w:rsidRPr="001537B9">
        <w:t>ем случаев, предусмотренных п. 7.8</w:t>
      </w:r>
      <w:r w:rsidR="003D24A6" w:rsidRPr="001537B9">
        <w:t>. Контракта.</w:t>
      </w:r>
    </w:p>
    <w:p w14:paraId="2CA0489C" w14:textId="77777777" w:rsidR="00402036" w:rsidRPr="001537B9" w:rsidRDefault="00402036" w:rsidP="00592265">
      <w:pPr>
        <w:pStyle w:val="12"/>
        <w:tabs>
          <w:tab w:val="left" w:pos="993"/>
          <w:tab w:val="left" w:pos="1276"/>
        </w:tabs>
        <w:ind w:firstLine="567"/>
        <w:jc w:val="both"/>
      </w:pPr>
      <w:r w:rsidRPr="001537B9">
        <w:t>1</w:t>
      </w:r>
      <w:r w:rsidR="00BF0D5E" w:rsidRPr="001537B9">
        <w:t>0</w:t>
      </w:r>
      <w:r w:rsidRPr="001537B9">
        <w:t>.</w:t>
      </w:r>
      <w:r w:rsidR="003D24A6" w:rsidRPr="001537B9">
        <w:t>2</w:t>
      </w:r>
      <w:r w:rsidRPr="001537B9">
        <w:t>.</w:t>
      </w:r>
      <w:r w:rsidR="00F529E5" w:rsidRPr="001537B9">
        <w:tab/>
      </w:r>
      <w:r w:rsidRPr="001537B9">
        <w:t>Настоящий Контракт составлен в форме электронного документа, подписанного усиленными электронными подписями уполномоченных лиц Сторон.</w:t>
      </w:r>
    </w:p>
    <w:p w14:paraId="1C0E4298" w14:textId="77777777" w:rsidR="00402036" w:rsidRPr="001537B9" w:rsidRDefault="00402036" w:rsidP="00592265">
      <w:pPr>
        <w:pStyle w:val="12"/>
        <w:tabs>
          <w:tab w:val="left" w:pos="993"/>
          <w:tab w:val="left" w:pos="1276"/>
        </w:tabs>
        <w:ind w:firstLine="567"/>
        <w:jc w:val="both"/>
      </w:pPr>
      <w:r w:rsidRPr="001537B9">
        <w:t>1</w:t>
      </w:r>
      <w:r w:rsidR="00BF0D5E" w:rsidRPr="001537B9">
        <w:t>0</w:t>
      </w:r>
      <w:r w:rsidRPr="001537B9">
        <w:t>.</w:t>
      </w:r>
      <w:r w:rsidR="003D24A6" w:rsidRPr="001537B9">
        <w:t>3</w:t>
      </w:r>
      <w:r w:rsidRPr="001537B9">
        <w:t>.</w:t>
      </w:r>
      <w:r w:rsidR="00F529E5" w:rsidRPr="001537B9">
        <w:tab/>
      </w:r>
      <w:r w:rsidR="00725CE4" w:rsidRPr="001537B9">
        <w:t>Все приложения являются н</w:t>
      </w:r>
      <w:r w:rsidRPr="001537B9">
        <w:t>еотъемлемой частью настоящего Контракта:</w:t>
      </w:r>
    </w:p>
    <w:p w14:paraId="6A1D845A" w14:textId="77777777" w:rsidR="00402036" w:rsidRPr="001537B9" w:rsidRDefault="00402036" w:rsidP="00402036">
      <w:pPr>
        <w:pStyle w:val="12"/>
        <w:ind w:firstLine="567"/>
        <w:jc w:val="both"/>
      </w:pPr>
      <w:r w:rsidRPr="001537B9">
        <w:t>Приложение</w:t>
      </w:r>
      <w:r w:rsidR="00257454" w:rsidRPr="001537B9">
        <w:t xml:space="preserve"> </w:t>
      </w:r>
      <w:r w:rsidRPr="001537B9">
        <w:t>№</w:t>
      </w:r>
      <w:r w:rsidR="00257454" w:rsidRPr="001537B9">
        <w:t xml:space="preserve"> </w:t>
      </w:r>
      <w:r w:rsidRPr="001537B9">
        <w:t>1</w:t>
      </w:r>
      <w:r w:rsidR="00257454" w:rsidRPr="001537B9">
        <w:t xml:space="preserve"> </w:t>
      </w:r>
      <w:r w:rsidRPr="001537B9">
        <w:t>–</w:t>
      </w:r>
      <w:r w:rsidR="00257454" w:rsidRPr="001537B9">
        <w:t xml:space="preserve"> </w:t>
      </w:r>
      <w:r w:rsidRPr="001537B9">
        <w:t>Спецификация</w:t>
      </w:r>
      <w:r w:rsidR="0095723D" w:rsidRPr="001537B9">
        <w:t>;</w:t>
      </w:r>
    </w:p>
    <w:p w14:paraId="096B674F" w14:textId="26BBC789" w:rsidR="00402036" w:rsidRPr="001537B9" w:rsidRDefault="00402036" w:rsidP="00402036">
      <w:pPr>
        <w:pStyle w:val="12"/>
        <w:ind w:firstLine="567"/>
        <w:jc w:val="both"/>
      </w:pPr>
      <w:r w:rsidRPr="001537B9">
        <w:t>Приложение №</w:t>
      </w:r>
      <w:r w:rsidR="0095723D" w:rsidRPr="001537B9">
        <w:t xml:space="preserve"> </w:t>
      </w:r>
      <w:r w:rsidRPr="001537B9">
        <w:t>2</w:t>
      </w:r>
      <w:r w:rsidR="0095723D" w:rsidRPr="001537B9">
        <w:t xml:space="preserve"> </w:t>
      </w:r>
      <w:r w:rsidR="00257454" w:rsidRPr="001537B9">
        <w:t>–</w:t>
      </w:r>
      <w:r w:rsidRPr="001537B9">
        <w:t xml:space="preserve"> </w:t>
      </w:r>
      <w:r w:rsidR="008A5893" w:rsidRPr="001537B9">
        <w:t>Описание объекта закупки</w:t>
      </w:r>
      <w:r w:rsidR="0095723D" w:rsidRPr="001537B9">
        <w:t>;</w:t>
      </w:r>
    </w:p>
    <w:p w14:paraId="786709C7" w14:textId="2A04127D" w:rsidR="00402036" w:rsidRPr="001537B9" w:rsidRDefault="00402036" w:rsidP="00402036">
      <w:pPr>
        <w:pStyle w:val="12"/>
        <w:ind w:firstLine="567"/>
        <w:jc w:val="both"/>
      </w:pPr>
      <w:r w:rsidRPr="001537B9">
        <w:t>Приложение №</w:t>
      </w:r>
      <w:r w:rsidR="0095723D" w:rsidRPr="001537B9">
        <w:t xml:space="preserve"> </w:t>
      </w:r>
      <w:r w:rsidRPr="001537B9">
        <w:t>3</w:t>
      </w:r>
      <w:r w:rsidR="0095723D" w:rsidRPr="001537B9">
        <w:t xml:space="preserve"> –</w:t>
      </w:r>
      <w:r w:rsidRPr="001537B9">
        <w:t xml:space="preserve"> </w:t>
      </w:r>
      <w:r w:rsidR="0095723D" w:rsidRPr="001537B9">
        <w:t>Форма з</w:t>
      </w:r>
      <w:r w:rsidRPr="001537B9">
        <w:t>аявк</w:t>
      </w:r>
      <w:r w:rsidR="00E178EA" w:rsidRPr="001537B9">
        <w:t>и</w:t>
      </w:r>
      <w:r w:rsidRPr="001537B9">
        <w:t xml:space="preserve"> на приемку </w:t>
      </w:r>
      <w:r w:rsidR="00274E22" w:rsidRPr="001537B9">
        <w:t>т</w:t>
      </w:r>
      <w:r w:rsidRPr="001537B9">
        <w:t>овара</w:t>
      </w:r>
      <w:r w:rsidR="0095723D" w:rsidRPr="001537B9">
        <w:t>;</w:t>
      </w:r>
    </w:p>
    <w:p w14:paraId="23EF0D75" w14:textId="7FF1C79A" w:rsidR="00402036" w:rsidRPr="001537B9" w:rsidRDefault="0095723D" w:rsidP="00383BF4">
      <w:pPr>
        <w:pStyle w:val="12"/>
        <w:ind w:firstLine="567"/>
        <w:jc w:val="both"/>
      </w:pPr>
      <w:r w:rsidRPr="001537B9">
        <w:t xml:space="preserve">Приложение № 4 – Форма Акта приема-передачи </w:t>
      </w:r>
      <w:r w:rsidR="006A41CF" w:rsidRPr="001537B9">
        <w:t>т</w:t>
      </w:r>
      <w:r w:rsidRPr="001537B9">
        <w:t>овара по Контракту.</w:t>
      </w:r>
    </w:p>
    <w:p w14:paraId="798350FC" w14:textId="77777777" w:rsidR="005A052B" w:rsidRPr="001537B9" w:rsidRDefault="005A052B" w:rsidP="00383BF4">
      <w:pPr>
        <w:pStyle w:val="12"/>
        <w:ind w:firstLine="567"/>
        <w:jc w:val="both"/>
      </w:pPr>
    </w:p>
    <w:p w14:paraId="5ACF351C" w14:textId="750C4D13" w:rsidR="00402036" w:rsidRDefault="00402036" w:rsidP="0078272D">
      <w:pPr>
        <w:pStyle w:val="a5"/>
        <w:jc w:val="center"/>
        <w:rPr>
          <w:rFonts w:ascii="Times New Roman" w:hAnsi="Times New Roman"/>
          <w:b/>
          <w:sz w:val="24"/>
          <w:szCs w:val="24"/>
        </w:rPr>
      </w:pPr>
      <w:r w:rsidRPr="001537B9">
        <w:rPr>
          <w:rFonts w:ascii="Times New Roman" w:hAnsi="Times New Roman"/>
          <w:b/>
          <w:sz w:val="24"/>
          <w:szCs w:val="24"/>
        </w:rPr>
        <w:t>1</w:t>
      </w:r>
      <w:r w:rsidR="00BF0D5E" w:rsidRPr="001537B9">
        <w:rPr>
          <w:rFonts w:ascii="Times New Roman" w:hAnsi="Times New Roman"/>
          <w:b/>
          <w:sz w:val="24"/>
          <w:szCs w:val="24"/>
        </w:rPr>
        <w:t>1</w:t>
      </w:r>
      <w:r w:rsidRPr="001537B9">
        <w:rPr>
          <w:rFonts w:ascii="Times New Roman" w:hAnsi="Times New Roman"/>
          <w:b/>
          <w:sz w:val="24"/>
          <w:szCs w:val="24"/>
        </w:rPr>
        <w:t>.</w:t>
      </w:r>
      <w:r w:rsidR="005E6BB7" w:rsidRPr="001537B9">
        <w:rPr>
          <w:rFonts w:ascii="Times New Roman" w:hAnsi="Times New Roman"/>
          <w:b/>
          <w:sz w:val="24"/>
          <w:szCs w:val="24"/>
        </w:rPr>
        <w:tab/>
      </w:r>
      <w:r w:rsidRPr="001537B9">
        <w:rPr>
          <w:rFonts w:ascii="Times New Roman" w:hAnsi="Times New Roman"/>
          <w:b/>
          <w:sz w:val="24"/>
          <w:szCs w:val="24"/>
        </w:rPr>
        <w:t xml:space="preserve">Адреса, банковские реквизиты и подписи </w:t>
      </w:r>
      <w:r w:rsidR="003432F4" w:rsidRPr="001537B9">
        <w:rPr>
          <w:rFonts w:ascii="Times New Roman" w:hAnsi="Times New Roman"/>
          <w:b/>
          <w:sz w:val="24"/>
          <w:szCs w:val="24"/>
        </w:rPr>
        <w:t>С</w:t>
      </w:r>
      <w:r w:rsidRPr="001537B9">
        <w:rPr>
          <w:rFonts w:ascii="Times New Roman" w:hAnsi="Times New Roman"/>
          <w:b/>
          <w:sz w:val="24"/>
          <w:szCs w:val="24"/>
        </w:rPr>
        <w:t>торон</w:t>
      </w:r>
      <w:r w:rsidR="0078272D" w:rsidRPr="001537B9">
        <w:rPr>
          <w:rFonts w:ascii="Times New Roman" w:hAnsi="Times New Roman"/>
          <w:b/>
          <w:sz w:val="24"/>
          <w:szCs w:val="24"/>
        </w:rPr>
        <w:t>.</w:t>
      </w:r>
    </w:p>
    <w:p w14:paraId="73F5BC4C" w14:textId="3545AD1E" w:rsidR="00E817E7" w:rsidRDefault="00E817E7" w:rsidP="0078272D">
      <w:pPr>
        <w:pStyle w:val="a5"/>
        <w:jc w:val="center"/>
        <w:rPr>
          <w:rFonts w:ascii="Times New Roman" w:hAnsi="Times New Roman"/>
          <w:b/>
          <w:sz w:val="24"/>
          <w:szCs w:val="24"/>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E817E7" w:rsidRPr="00E817E7" w14:paraId="5EC93864" w14:textId="77777777" w:rsidTr="009B05DA">
        <w:tc>
          <w:tcPr>
            <w:tcW w:w="5020" w:type="dxa"/>
            <w:hideMark/>
          </w:tcPr>
          <w:p w14:paraId="56A422FE" w14:textId="07552B3A" w:rsidR="00E817E7" w:rsidRPr="00E817E7" w:rsidRDefault="00E817E7" w:rsidP="00E817E7">
            <w:pPr>
              <w:jc w:val="left"/>
              <w:rPr>
                <w:b/>
                <w:sz w:val="24"/>
                <w:szCs w:val="24"/>
                <w:lang w:eastAsia="en-US"/>
              </w:rPr>
            </w:pPr>
            <w:r>
              <w:rPr>
                <w:b/>
                <w:sz w:val="24"/>
                <w:szCs w:val="24"/>
                <w:lang w:eastAsia="en-US"/>
              </w:rPr>
              <w:t>Поставщик</w:t>
            </w:r>
            <w:r w:rsidRPr="00E817E7">
              <w:rPr>
                <w:b/>
                <w:sz w:val="24"/>
                <w:szCs w:val="24"/>
                <w:lang w:eastAsia="en-US"/>
              </w:rPr>
              <w:t>:</w:t>
            </w:r>
          </w:p>
          <w:p w14:paraId="1EA38E6E" w14:textId="77777777" w:rsidR="00E817E7" w:rsidRPr="00E817E7" w:rsidRDefault="00E817E7" w:rsidP="00E817E7">
            <w:pPr>
              <w:jc w:val="left"/>
              <w:rPr>
                <w:sz w:val="24"/>
                <w:szCs w:val="24"/>
              </w:rPr>
            </w:pPr>
          </w:p>
        </w:tc>
        <w:tc>
          <w:tcPr>
            <w:tcW w:w="5044" w:type="dxa"/>
            <w:hideMark/>
          </w:tcPr>
          <w:p w14:paraId="039BE74F" w14:textId="77777777" w:rsidR="00E817E7" w:rsidRPr="00E817E7" w:rsidRDefault="00E817E7" w:rsidP="00E817E7">
            <w:pPr>
              <w:jc w:val="left"/>
              <w:rPr>
                <w:b/>
                <w:sz w:val="24"/>
                <w:szCs w:val="24"/>
                <w:lang w:eastAsia="en-US"/>
              </w:rPr>
            </w:pPr>
            <w:r w:rsidRPr="00E817E7">
              <w:rPr>
                <w:b/>
                <w:sz w:val="24"/>
                <w:szCs w:val="24"/>
                <w:lang w:eastAsia="en-US"/>
              </w:rPr>
              <w:t>Заказчик:</w:t>
            </w:r>
          </w:p>
          <w:p w14:paraId="0F0570E8" w14:textId="77777777" w:rsidR="00E817E7" w:rsidRPr="00E817E7" w:rsidRDefault="00E817E7" w:rsidP="00E817E7">
            <w:pPr>
              <w:jc w:val="left"/>
              <w:rPr>
                <w:b/>
                <w:sz w:val="24"/>
                <w:szCs w:val="24"/>
                <w:lang w:eastAsia="en-US"/>
              </w:rPr>
            </w:pPr>
            <w:r w:rsidRPr="00E817E7">
              <w:rPr>
                <w:b/>
                <w:sz w:val="24"/>
                <w:szCs w:val="24"/>
                <w:lang w:eastAsia="en-US"/>
              </w:rPr>
              <w:t>СПб ГБУ «Ленсвет»</w:t>
            </w:r>
          </w:p>
        </w:tc>
      </w:tr>
      <w:tr w:rsidR="00E817E7" w:rsidRPr="00E817E7" w14:paraId="4F371EF2" w14:textId="77777777" w:rsidTr="009B05DA">
        <w:tc>
          <w:tcPr>
            <w:tcW w:w="5020" w:type="dxa"/>
          </w:tcPr>
          <w:p w14:paraId="13805BCD" w14:textId="670D4047" w:rsidR="00E817E7" w:rsidRPr="00E817E7" w:rsidRDefault="00E817E7" w:rsidP="00E817E7">
            <w:pPr>
              <w:jc w:val="left"/>
              <w:rPr>
                <w:sz w:val="24"/>
                <w:szCs w:val="24"/>
                <w:lang w:val="en-US" w:eastAsia="en-US"/>
              </w:rPr>
            </w:pPr>
          </w:p>
        </w:tc>
        <w:tc>
          <w:tcPr>
            <w:tcW w:w="5044" w:type="dxa"/>
          </w:tcPr>
          <w:p w14:paraId="37252DC7" w14:textId="77777777" w:rsidR="0039418F" w:rsidRPr="0039418F" w:rsidRDefault="0039418F" w:rsidP="0039418F">
            <w:pPr>
              <w:jc w:val="left"/>
              <w:rPr>
                <w:sz w:val="24"/>
                <w:szCs w:val="24"/>
                <w:lang w:eastAsia="en-US"/>
              </w:rPr>
            </w:pPr>
            <w:r w:rsidRPr="0039418F">
              <w:rPr>
                <w:sz w:val="24"/>
                <w:szCs w:val="24"/>
                <w:lang w:eastAsia="en-US"/>
              </w:rPr>
              <w:t xml:space="preserve">190068, Санкт-Петербург, </w:t>
            </w:r>
          </w:p>
          <w:p w14:paraId="285A0283" w14:textId="120811A4" w:rsidR="0039418F" w:rsidRPr="0039418F" w:rsidRDefault="009C30C3" w:rsidP="0039418F">
            <w:pPr>
              <w:jc w:val="left"/>
              <w:rPr>
                <w:sz w:val="24"/>
                <w:szCs w:val="24"/>
                <w:lang w:eastAsia="en-US"/>
              </w:rPr>
            </w:pPr>
            <w:proofErr w:type="spellStart"/>
            <w:r>
              <w:rPr>
                <w:sz w:val="24"/>
                <w:szCs w:val="24"/>
                <w:lang w:eastAsia="en-US"/>
              </w:rPr>
              <w:t>в</w:t>
            </w:r>
            <w:r w:rsidR="0039418F" w:rsidRPr="0039418F">
              <w:rPr>
                <w:sz w:val="24"/>
                <w:szCs w:val="24"/>
                <w:lang w:eastAsia="en-US"/>
              </w:rPr>
              <w:t>н.тер.г</w:t>
            </w:r>
            <w:proofErr w:type="spellEnd"/>
            <w:r w:rsidR="0039418F" w:rsidRPr="0039418F">
              <w:rPr>
                <w:sz w:val="24"/>
                <w:szCs w:val="24"/>
                <w:lang w:eastAsia="en-US"/>
              </w:rPr>
              <w:t xml:space="preserve">. муниципальный округ Сенной округ, набережная реки Фонтанки, д. 105, </w:t>
            </w:r>
          </w:p>
          <w:p w14:paraId="5388EE2B" w14:textId="77777777" w:rsidR="0039418F" w:rsidRDefault="0039418F" w:rsidP="0039418F">
            <w:pPr>
              <w:jc w:val="left"/>
              <w:rPr>
                <w:sz w:val="24"/>
                <w:szCs w:val="24"/>
                <w:lang w:eastAsia="en-US"/>
              </w:rPr>
            </w:pPr>
            <w:r w:rsidRPr="0039418F">
              <w:rPr>
                <w:sz w:val="24"/>
                <w:szCs w:val="24"/>
                <w:lang w:eastAsia="en-US"/>
              </w:rPr>
              <w:t>литера А.</w:t>
            </w:r>
          </w:p>
          <w:p w14:paraId="43774A8A" w14:textId="650A3465" w:rsidR="00E817E7" w:rsidRPr="00E817E7" w:rsidRDefault="00E817E7" w:rsidP="0039418F">
            <w:pPr>
              <w:jc w:val="left"/>
              <w:rPr>
                <w:sz w:val="24"/>
                <w:szCs w:val="24"/>
                <w:lang w:eastAsia="en-US"/>
              </w:rPr>
            </w:pPr>
            <w:r w:rsidRPr="00E817E7">
              <w:rPr>
                <w:sz w:val="24"/>
                <w:szCs w:val="24"/>
                <w:lang w:eastAsia="en-US"/>
              </w:rPr>
              <w:t>ОГРН 1197847161445,</w:t>
            </w:r>
          </w:p>
          <w:p w14:paraId="527374C3" w14:textId="77777777" w:rsidR="00E817E7" w:rsidRPr="00E817E7" w:rsidRDefault="00E817E7" w:rsidP="00E817E7">
            <w:pPr>
              <w:jc w:val="left"/>
              <w:rPr>
                <w:sz w:val="24"/>
                <w:szCs w:val="24"/>
                <w:lang w:eastAsia="en-US"/>
              </w:rPr>
            </w:pPr>
            <w:r w:rsidRPr="00E817E7">
              <w:rPr>
                <w:sz w:val="24"/>
                <w:szCs w:val="24"/>
                <w:lang w:eastAsia="en-US"/>
              </w:rPr>
              <w:t>ИНН 7838087330, КПП 783801001</w:t>
            </w:r>
          </w:p>
          <w:p w14:paraId="32533482" w14:textId="77777777" w:rsidR="00E817E7" w:rsidRPr="00E817E7" w:rsidRDefault="00E817E7" w:rsidP="00E817E7">
            <w:pPr>
              <w:jc w:val="left"/>
              <w:rPr>
                <w:sz w:val="24"/>
                <w:szCs w:val="24"/>
                <w:lang w:eastAsia="en-US"/>
              </w:rPr>
            </w:pPr>
            <w:r w:rsidRPr="00E817E7">
              <w:rPr>
                <w:sz w:val="24"/>
                <w:szCs w:val="24"/>
                <w:lang w:eastAsia="en-US"/>
              </w:rPr>
              <w:t xml:space="preserve">ОКПО 40947146 </w:t>
            </w:r>
          </w:p>
          <w:p w14:paraId="3D1226A2" w14:textId="77777777" w:rsidR="00E817E7" w:rsidRPr="00E817E7" w:rsidRDefault="00E817E7" w:rsidP="00E817E7">
            <w:pPr>
              <w:jc w:val="left"/>
              <w:rPr>
                <w:sz w:val="24"/>
                <w:szCs w:val="24"/>
                <w:lang w:eastAsia="en-US"/>
              </w:rPr>
            </w:pPr>
            <w:r w:rsidRPr="00E817E7">
              <w:rPr>
                <w:sz w:val="24"/>
                <w:szCs w:val="24"/>
                <w:lang w:eastAsia="en-US"/>
              </w:rPr>
              <w:t>ОКТМО 40303000000</w:t>
            </w:r>
          </w:p>
          <w:p w14:paraId="7C60F2A9" w14:textId="77777777" w:rsidR="00E817E7" w:rsidRPr="00E817E7" w:rsidRDefault="00E817E7" w:rsidP="00E817E7">
            <w:pPr>
              <w:jc w:val="left"/>
              <w:rPr>
                <w:sz w:val="24"/>
                <w:szCs w:val="24"/>
                <w:lang w:eastAsia="en-US"/>
              </w:rPr>
            </w:pPr>
            <w:r w:rsidRPr="00E817E7">
              <w:rPr>
                <w:sz w:val="24"/>
                <w:szCs w:val="24"/>
                <w:lang w:eastAsia="en-US"/>
              </w:rPr>
              <w:t>р/счет 40102810945370000005,</w:t>
            </w:r>
          </w:p>
          <w:p w14:paraId="2E4A271F" w14:textId="77777777" w:rsidR="00E817E7" w:rsidRPr="00E817E7" w:rsidRDefault="00E817E7" w:rsidP="00E817E7">
            <w:pPr>
              <w:jc w:val="left"/>
              <w:rPr>
                <w:sz w:val="24"/>
                <w:szCs w:val="24"/>
                <w:lang w:eastAsia="en-US"/>
              </w:rPr>
            </w:pPr>
            <w:r w:rsidRPr="00E817E7">
              <w:rPr>
                <w:sz w:val="24"/>
                <w:szCs w:val="24"/>
                <w:lang w:eastAsia="en-US"/>
              </w:rPr>
              <w:t>номер казначейского счета</w:t>
            </w:r>
          </w:p>
          <w:p w14:paraId="6DCB8F20" w14:textId="77777777" w:rsidR="00E817E7" w:rsidRPr="00E817E7" w:rsidRDefault="00E817E7" w:rsidP="00E817E7">
            <w:pPr>
              <w:jc w:val="left"/>
              <w:rPr>
                <w:sz w:val="24"/>
                <w:szCs w:val="24"/>
                <w:lang w:eastAsia="en-US"/>
              </w:rPr>
            </w:pPr>
            <w:r w:rsidRPr="00E817E7">
              <w:rPr>
                <w:sz w:val="24"/>
                <w:szCs w:val="24"/>
                <w:lang w:eastAsia="en-US"/>
              </w:rPr>
              <w:t>03224643400000007200,</w:t>
            </w:r>
          </w:p>
          <w:p w14:paraId="353EA7AD" w14:textId="77777777" w:rsidR="00E817E7" w:rsidRPr="00E817E7" w:rsidRDefault="00E817E7" w:rsidP="00E817E7">
            <w:pPr>
              <w:jc w:val="left"/>
              <w:rPr>
                <w:sz w:val="24"/>
                <w:szCs w:val="24"/>
                <w:lang w:eastAsia="en-US"/>
              </w:rPr>
            </w:pPr>
            <w:r w:rsidRPr="00E817E7">
              <w:rPr>
                <w:sz w:val="24"/>
                <w:szCs w:val="24"/>
                <w:lang w:eastAsia="en-US"/>
              </w:rPr>
              <w:t>БИК 014030106</w:t>
            </w:r>
          </w:p>
          <w:p w14:paraId="3FB364CD" w14:textId="77777777" w:rsidR="00E817E7" w:rsidRPr="00E817E7" w:rsidRDefault="00E817E7" w:rsidP="00E817E7">
            <w:pPr>
              <w:jc w:val="left"/>
              <w:rPr>
                <w:sz w:val="24"/>
                <w:szCs w:val="24"/>
                <w:lang w:eastAsia="en-US"/>
              </w:rPr>
            </w:pPr>
            <w:r w:rsidRPr="00E817E7">
              <w:rPr>
                <w:sz w:val="24"/>
                <w:szCs w:val="24"/>
              </w:rPr>
              <w:t>ОКЦ №1</w:t>
            </w:r>
            <w:r w:rsidRPr="00E817E7">
              <w:rPr>
                <w:rFonts w:ascii="Calibri" w:hAnsi="Calibri"/>
                <w:sz w:val="24"/>
                <w:szCs w:val="24"/>
              </w:rPr>
              <w:t xml:space="preserve"> </w:t>
            </w:r>
            <w:r w:rsidRPr="00E817E7">
              <w:rPr>
                <w:sz w:val="24"/>
                <w:szCs w:val="24"/>
                <w:lang w:eastAsia="en-US"/>
              </w:rPr>
              <w:t>Северо-Западного ГУ Банка России//</w:t>
            </w:r>
          </w:p>
          <w:p w14:paraId="602ED4DA" w14:textId="77777777" w:rsidR="00E817E7" w:rsidRPr="00E817E7" w:rsidRDefault="00E817E7" w:rsidP="00E817E7">
            <w:pPr>
              <w:jc w:val="left"/>
              <w:rPr>
                <w:sz w:val="24"/>
                <w:szCs w:val="24"/>
                <w:lang w:eastAsia="en-US"/>
              </w:rPr>
            </w:pPr>
            <w:r w:rsidRPr="00E817E7">
              <w:rPr>
                <w:sz w:val="24"/>
                <w:szCs w:val="24"/>
                <w:lang w:eastAsia="en-US"/>
              </w:rPr>
              <w:t>УФК по г. Санкт-Петербургу,</w:t>
            </w:r>
          </w:p>
          <w:p w14:paraId="7FA89ADD" w14:textId="77777777" w:rsidR="00E817E7" w:rsidRPr="00E817E7" w:rsidRDefault="00E817E7" w:rsidP="00E817E7">
            <w:pPr>
              <w:jc w:val="left"/>
              <w:rPr>
                <w:sz w:val="24"/>
                <w:szCs w:val="24"/>
                <w:lang w:eastAsia="en-US"/>
              </w:rPr>
            </w:pPr>
            <w:r w:rsidRPr="00E817E7">
              <w:rPr>
                <w:sz w:val="24"/>
                <w:szCs w:val="24"/>
                <w:lang w:eastAsia="en-US"/>
              </w:rPr>
              <w:t>г. Санкт-Петербург.</w:t>
            </w:r>
          </w:p>
          <w:p w14:paraId="024A112A" w14:textId="77777777" w:rsidR="00E817E7" w:rsidRPr="00E817E7" w:rsidRDefault="00E817E7" w:rsidP="00E817E7">
            <w:pPr>
              <w:jc w:val="left"/>
              <w:rPr>
                <w:sz w:val="24"/>
                <w:szCs w:val="24"/>
                <w:lang w:eastAsia="en-US"/>
              </w:rPr>
            </w:pPr>
            <w:r w:rsidRPr="00E817E7">
              <w:rPr>
                <w:sz w:val="24"/>
                <w:szCs w:val="24"/>
                <w:lang w:eastAsia="en-US"/>
              </w:rPr>
              <w:t xml:space="preserve">Комитет финансов Санкт-Петербурга </w:t>
            </w:r>
          </w:p>
          <w:p w14:paraId="6E813BEA" w14:textId="77777777" w:rsidR="00E817E7" w:rsidRPr="00E817E7" w:rsidRDefault="00E817E7" w:rsidP="00E817E7">
            <w:pPr>
              <w:rPr>
                <w:sz w:val="24"/>
                <w:szCs w:val="24"/>
                <w:lang w:eastAsia="en-US"/>
              </w:rPr>
            </w:pPr>
            <w:r w:rsidRPr="00E817E7">
              <w:rPr>
                <w:sz w:val="24"/>
                <w:szCs w:val="24"/>
                <w:lang w:eastAsia="en-US"/>
              </w:rPr>
              <w:t>(СПб ГБУ «Ленсвет», л/с 0291006)</w:t>
            </w:r>
          </w:p>
          <w:p w14:paraId="6EE48109" w14:textId="77777777" w:rsidR="00E817E7" w:rsidRPr="00E817E7" w:rsidRDefault="00E817E7" w:rsidP="00E817E7">
            <w:pPr>
              <w:jc w:val="center"/>
              <w:rPr>
                <w:b/>
                <w:sz w:val="24"/>
                <w:szCs w:val="24"/>
                <w:lang w:eastAsia="en-US"/>
              </w:rPr>
            </w:pPr>
          </w:p>
        </w:tc>
      </w:tr>
      <w:tr w:rsidR="00E817E7" w:rsidRPr="00E817E7" w14:paraId="63D3B9AE" w14:textId="77777777" w:rsidTr="009B05DA">
        <w:trPr>
          <w:trHeight w:val="1146"/>
        </w:trPr>
        <w:tc>
          <w:tcPr>
            <w:tcW w:w="5020" w:type="dxa"/>
          </w:tcPr>
          <w:p w14:paraId="10AAFA51" w14:textId="33BF29E9" w:rsidR="00E817E7" w:rsidRDefault="00E817E7" w:rsidP="00E817E7">
            <w:pPr>
              <w:rPr>
                <w:b/>
                <w:sz w:val="24"/>
                <w:szCs w:val="24"/>
              </w:rPr>
            </w:pPr>
            <w:bookmarkStart w:id="2" w:name="_Hlk217289419"/>
            <w:r w:rsidRPr="00E817E7">
              <w:rPr>
                <w:b/>
                <w:sz w:val="24"/>
                <w:szCs w:val="24"/>
              </w:rPr>
              <w:t xml:space="preserve">От </w:t>
            </w:r>
            <w:r>
              <w:rPr>
                <w:b/>
                <w:sz w:val="24"/>
                <w:szCs w:val="24"/>
              </w:rPr>
              <w:t>Поставщика</w:t>
            </w:r>
            <w:r w:rsidRPr="00E817E7">
              <w:rPr>
                <w:b/>
                <w:sz w:val="24"/>
                <w:szCs w:val="24"/>
              </w:rPr>
              <w:t>:</w:t>
            </w:r>
          </w:p>
          <w:p w14:paraId="510BFA05" w14:textId="538383EE" w:rsidR="00E817E7" w:rsidRDefault="00E817E7" w:rsidP="00E817E7">
            <w:pPr>
              <w:rPr>
                <w:b/>
                <w:sz w:val="24"/>
                <w:szCs w:val="24"/>
              </w:rPr>
            </w:pPr>
          </w:p>
          <w:p w14:paraId="776933CC" w14:textId="77777777" w:rsidR="00E817E7" w:rsidRPr="00E817E7" w:rsidRDefault="00E817E7" w:rsidP="00E817E7">
            <w:pPr>
              <w:rPr>
                <w:b/>
                <w:sz w:val="24"/>
                <w:szCs w:val="24"/>
              </w:rPr>
            </w:pPr>
          </w:p>
          <w:p w14:paraId="48F69CD2" w14:textId="3874D542" w:rsidR="00E817E7" w:rsidRPr="00E817E7" w:rsidRDefault="00E817E7" w:rsidP="00E817E7">
            <w:pPr>
              <w:rPr>
                <w:sz w:val="24"/>
                <w:szCs w:val="24"/>
                <w:lang w:eastAsia="ar-SA"/>
              </w:rPr>
            </w:pPr>
            <w:r w:rsidRPr="00E817E7">
              <w:rPr>
                <w:sz w:val="24"/>
                <w:szCs w:val="24"/>
                <w:lang w:eastAsia="ar-SA"/>
              </w:rPr>
              <w:t>________________/</w:t>
            </w:r>
            <w:r>
              <w:rPr>
                <w:sz w:val="24"/>
                <w:szCs w:val="24"/>
                <w:lang w:eastAsia="ar-SA"/>
              </w:rPr>
              <w:t>_____________</w:t>
            </w:r>
            <w:r w:rsidRPr="00E817E7">
              <w:rPr>
                <w:sz w:val="24"/>
                <w:szCs w:val="24"/>
                <w:lang w:eastAsia="ar-SA"/>
              </w:rPr>
              <w:t xml:space="preserve"> /</w:t>
            </w:r>
          </w:p>
          <w:p w14:paraId="37EB05EC" w14:textId="77777777" w:rsidR="00E817E7" w:rsidRPr="00E817E7" w:rsidRDefault="00E817E7" w:rsidP="00E817E7">
            <w:pPr>
              <w:jc w:val="left"/>
              <w:rPr>
                <w:rFonts w:eastAsia="Calibri"/>
                <w:b/>
                <w:sz w:val="24"/>
                <w:szCs w:val="32"/>
              </w:rPr>
            </w:pPr>
            <w:proofErr w:type="spellStart"/>
            <w:r w:rsidRPr="00E817E7">
              <w:rPr>
                <w:rFonts w:eastAsia="Calibri"/>
                <w:i/>
                <w:iCs/>
                <w:sz w:val="20"/>
                <w:lang w:eastAsia="ar-SA"/>
              </w:rPr>
              <w:t>э.п</w:t>
            </w:r>
            <w:proofErr w:type="spellEnd"/>
            <w:r w:rsidRPr="00E817E7">
              <w:rPr>
                <w:rFonts w:eastAsia="Calibri"/>
                <w:i/>
                <w:iCs/>
                <w:sz w:val="20"/>
                <w:lang w:eastAsia="ar-SA"/>
              </w:rPr>
              <w:t>.</w:t>
            </w:r>
          </w:p>
        </w:tc>
        <w:tc>
          <w:tcPr>
            <w:tcW w:w="5044" w:type="dxa"/>
          </w:tcPr>
          <w:p w14:paraId="4E4EFC36" w14:textId="77777777" w:rsidR="00E817E7" w:rsidRPr="00E817E7" w:rsidRDefault="00E817E7" w:rsidP="00E817E7">
            <w:pPr>
              <w:jc w:val="left"/>
              <w:rPr>
                <w:rFonts w:eastAsia="Calibri"/>
                <w:b/>
                <w:color w:val="000000"/>
                <w:sz w:val="24"/>
                <w:szCs w:val="32"/>
              </w:rPr>
            </w:pPr>
            <w:r w:rsidRPr="00E817E7">
              <w:rPr>
                <w:rFonts w:eastAsia="Calibri"/>
                <w:b/>
                <w:color w:val="000000"/>
                <w:sz w:val="24"/>
                <w:szCs w:val="32"/>
              </w:rPr>
              <w:t xml:space="preserve">От Заказчика: </w:t>
            </w:r>
          </w:p>
          <w:p w14:paraId="472E766A"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Первый заместитель директора</w:t>
            </w:r>
          </w:p>
          <w:p w14:paraId="5C818F55"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СПб ГБУ «Ленсвет»</w:t>
            </w:r>
          </w:p>
          <w:p w14:paraId="71648D03"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________________/Н.С. Михайлов/</w:t>
            </w:r>
          </w:p>
          <w:p w14:paraId="3982A3D3" w14:textId="77777777" w:rsidR="00E817E7" w:rsidRPr="00E817E7" w:rsidRDefault="00E817E7" w:rsidP="00E817E7">
            <w:pPr>
              <w:rPr>
                <w:sz w:val="24"/>
                <w:szCs w:val="24"/>
              </w:rPr>
            </w:pPr>
            <w:proofErr w:type="spellStart"/>
            <w:r w:rsidRPr="00E817E7">
              <w:rPr>
                <w:i/>
                <w:iCs/>
                <w:sz w:val="20"/>
                <w:szCs w:val="24"/>
                <w:lang w:eastAsia="ar-SA"/>
              </w:rPr>
              <w:t>э.п</w:t>
            </w:r>
            <w:proofErr w:type="spellEnd"/>
            <w:r w:rsidRPr="00E817E7">
              <w:rPr>
                <w:i/>
                <w:iCs/>
                <w:sz w:val="20"/>
                <w:szCs w:val="24"/>
                <w:lang w:eastAsia="ar-SA"/>
              </w:rPr>
              <w:t>.</w:t>
            </w:r>
          </w:p>
        </w:tc>
      </w:tr>
      <w:bookmarkEnd w:id="2"/>
    </w:tbl>
    <w:p w14:paraId="4D0F14F7" w14:textId="77777777" w:rsidR="00E817E7" w:rsidRPr="001537B9" w:rsidRDefault="00E817E7" w:rsidP="0078272D">
      <w:pPr>
        <w:pStyle w:val="a5"/>
        <w:jc w:val="center"/>
        <w:rPr>
          <w:rFonts w:ascii="Times New Roman" w:hAnsi="Times New Roman"/>
          <w:b/>
          <w:sz w:val="24"/>
          <w:szCs w:val="24"/>
        </w:rPr>
      </w:pPr>
    </w:p>
    <w:p w14:paraId="78C0AE9B" w14:textId="30D69C07" w:rsidR="00402036" w:rsidRPr="001537B9" w:rsidRDefault="00402036" w:rsidP="00FD582D">
      <w:pPr>
        <w:pStyle w:val="a5"/>
        <w:pageBreakBefore/>
        <w:ind w:firstLine="7229"/>
        <w:jc w:val="both"/>
        <w:rPr>
          <w:rFonts w:ascii="Times New Roman" w:hAnsi="Times New Roman"/>
          <w:sz w:val="24"/>
          <w:szCs w:val="24"/>
        </w:rPr>
      </w:pPr>
      <w:r w:rsidRPr="001537B9">
        <w:rPr>
          <w:rFonts w:ascii="Times New Roman" w:hAnsi="Times New Roman"/>
          <w:sz w:val="24"/>
          <w:szCs w:val="24"/>
        </w:rPr>
        <w:lastRenderedPageBreak/>
        <w:t>Приложение № 1</w:t>
      </w:r>
    </w:p>
    <w:p w14:paraId="12F757F0" w14:textId="2966911C" w:rsidR="00402036" w:rsidRPr="001537B9" w:rsidRDefault="00402036" w:rsidP="00FD582D">
      <w:pPr>
        <w:pStyle w:val="12"/>
        <w:ind w:firstLine="7230"/>
        <w:rPr>
          <w:szCs w:val="24"/>
        </w:rPr>
      </w:pPr>
      <w:r w:rsidRPr="001537B9">
        <w:rPr>
          <w:szCs w:val="24"/>
        </w:rPr>
        <w:t xml:space="preserve">к </w:t>
      </w:r>
      <w:r w:rsidR="00EE6685" w:rsidRPr="001537B9">
        <w:rPr>
          <w:szCs w:val="24"/>
        </w:rPr>
        <w:t>к</w:t>
      </w:r>
      <w:r w:rsidRPr="001537B9">
        <w:rPr>
          <w:szCs w:val="24"/>
        </w:rPr>
        <w:t>онтракту № __________</w:t>
      </w:r>
    </w:p>
    <w:p w14:paraId="25AC203C" w14:textId="39782B9D" w:rsidR="00CE2642" w:rsidRPr="001537B9" w:rsidRDefault="00402036" w:rsidP="00FD582D">
      <w:pPr>
        <w:pStyle w:val="12"/>
        <w:ind w:firstLine="7230"/>
        <w:rPr>
          <w:szCs w:val="24"/>
        </w:rPr>
      </w:pPr>
      <w:r w:rsidRPr="001537B9">
        <w:rPr>
          <w:szCs w:val="24"/>
        </w:rPr>
        <w:t>от ___ ___________ 20</w:t>
      </w:r>
      <w:r w:rsidR="004D2D1E" w:rsidRPr="001537B9">
        <w:rPr>
          <w:szCs w:val="24"/>
        </w:rPr>
        <w:t>2</w:t>
      </w:r>
      <w:r w:rsidR="00C62496" w:rsidRPr="001537B9">
        <w:rPr>
          <w:szCs w:val="24"/>
        </w:rPr>
        <w:t>_</w:t>
      </w:r>
      <w:r w:rsidRPr="001537B9">
        <w:rPr>
          <w:szCs w:val="24"/>
        </w:rPr>
        <w:t>г.</w:t>
      </w:r>
    </w:p>
    <w:p w14:paraId="38DB2001" w14:textId="77777777" w:rsidR="00255C9A" w:rsidRPr="001537B9" w:rsidRDefault="00255C9A" w:rsidP="00402036">
      <w:pPr>
        <w:pStyle w:val="12"/>
        <w:rPr>
          <w:b/>
          <w:szCs w:val="24"/>
        </w:rPr>
      </w:pPr>
    </w:p>
    <w:p w14:paraId="37320C34" w14:textId="77777777" w:rsidR="00606577" w:rsidRPr="001537B9" w:rsidRDefault="00606577" w:rsidP="00255C9A">
      <w:pPr>
        <w:pStyle w:val="12"/>
        <w:jc w:val="center"/>
        <w:rPr>
          <w:b/>
        </w:rPr>
      </w:pPr>
    </w:p>
    <w:p w14:paraId="49B43DD2" w14:textId="375B83A0" w:rsidR="00402036" w:rsidRPr="001537B9" w:rsidRDefault="00402036" w:rsidP="00255C9A">
      <w:pPr>
        <w:pStyle w:val="12"/>
        <w:jc w:val="center"/>
        <w:rPr>
          <w:b/>
        </w:rPr>
      </w:pPr>
      <w:r w:rsidRPr="001537B9">
        <w:rPr>
          <w:b/>
        </w:rPr>
        <w:t>Спецификация</w:t>
      </w:r>
    </w:p>
    <w:p w14:paraId="28D0E20B" w14:textId="77777777" w:rsidR="000F1682" w:rsidRPr="001537B9" w:rsidRDefault="000F1682" w:rsidP="00402036">
      <w:pPr>
        <w:pStyle w:val="12"/>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3125"/>
        <w:gridCol w:w="830"/>
        <w:gridCol w:w="835"/>
        <w:gridCol w:w="1378"/>
        <w:gridCol w:w="1378"/>
        <w:gridCol w:w="1973"/>
      </w:tblGrid>
      <w:tr w:rsidR="001537B9" w:rsidRPr="001537B9" w14:paraId="1A1C20FA" w14:textId="77777777" w:rsidTr="00606577">
        <w:trPr>
          <w:jc w:val="center"/>
        </w:trPr>
        <w:tc>
          <w:tcPr>
            <w:tcW w:w="541" w:type="dxa"/>
            <w:tcBorders>
              <w:bottom w:val="single" w:sz="4" w:space="0" w:color="auto"/>
            </w:tcBorders>
            <w:shd w:val="clear" w:color="auto" w:fill="auto"/>
            <w:vAlign w:val="center"/>
          </w:tcPr>
          <w:p w14:paraId="22B47057" w14:textId="77777777" w:rsidR="00334B43" w:rsidRPr="001537B9" w:rsidRDefault="00334B43" w:rsidP="00334B43">
            <w:pPr>
              <w:jc w:val="center"/>
              <w:rPr>
                <w:sz w:val="24"/>
                <w:szCs w:val="24"/>
              </w:rPr>
            </w:pPr>
            <w:r w:rsidRPr="001537B9">
              <w:rPr>
                <w:sz w:val="24"/>
                <w:szCs w:val="24"/>
              </w:rPr>
              <w:t>№</w:t>
            </w:r>
          </w:p>
          <w:p w14:paraId="7F468548" w14:textId="77777777" w:rsidR="00334B43" w:rsidRPr="001537B9" w:rsidRDefault="00334B43" w:rsidP="00334B43">
            <w:pPr>
              <w:jc w:val="center"/>
              <w:rPr>
                <w:sz w:val="24"/>
                <w:szCs w:val="24"/>
              </w:rPr>
            </w:pPr>
            <w:r w:rsidRPr="001537B9">
              <w:rPr>
                <w:sz w:val="24"/>
                <w:szCs w:val="24"/>
              </w:rPr>
              <w:t>п/п</w:t>
            </w:r>
          </w:p>
        </w:tc>
        <w:tc>
          <w:tcPr>
            <w:tcW w:w="3125" w:type="dxa"/>
            <w:shd w:val="clear" w:color="auto" w:fill="auto"/>
            <w:vAlign w:val="center"/>
          </w:tcPr>
          <w:p w14:paraId="4F740687" w14:textId="77777777" w:rsidR="00334B43" w:rsidRPr="001537B9" w:rsidRDefault="00334B43" w:rsidP="00334B43">
            <w:pPr>
              <w:jc w:val="center"/>
              <w:rPr>
                <w:sz w:val="24"/>
                <w:szCs w:val="24"/>
              </w:rPr>
            </w:pPr>
            <w:r w:rsidRPr="001537B9">
              <w:rPr>
                <w:sz w:val="24"/>
                <w:szCs w:val="24"/>
              </w:rPr>
              <w:t>Наименование Товара</w:t>
            </w:r>
          </w:p>
        </w:tc>
        <w:tc>
          <w:tcPr>
            <w:tcW w:w="830" w:type="dxa"/>
            <w:tcBorders>
              <w:bottom w:val="single" w:sz="4" w:space="0" w:color="auto"/>
            </w:tcBorders>
            <w:shd w:val="clear" w:color="auto" w:fill="auto"/>
            <w:vAlign w:val="center"/>
          </w:tcPr>
          <w:p w14:paraId="312B4E1F" w14:textId="77777777" w:rsidR="00334B43" w:rsidRPr="001537B9" w:rsidRDefault="00334B43" w:rsidP="00334B43">
            <w:pPr>
              <w:jc w:val="center"/>
              <w:rPr>
                <w:sz w:val="24"/>
                <w:szCs w:val="24"/>
              </w:rPr>
            </w:pPr>
            <w:r w:rsidRPr="001537B9">
              <w:rPr>
                <w:sz w:val="24"/>
                <w:szCs w:val="24"/>
              </w:rPr>
              <w:t>Ед. изм.</w:t>
            </w:r>
          </w:p>
        </w:tc>
        <w:tc>
          <w:tcPr>
            <w:tcW w:w="835" w:type="dxa"/>
            <w:tcBorders>
              <w:bottom w:val="single" w:sz="4" w:space="0" w:color="auto"/>
            </w:tcBorders>
            <w:vAlign w:val="center"/>
          </w:tcPr>
          <w:p w14:paraId="38B7B415" w14:textId="35FC9DB5" w:rsidR="00334B43" w:rsidRPr="001537B9" w:rsidRDefault="00334B43" w:rsidP="00334B43">
            <w:pPr>
              <w:jc w:val="center"/>
              <w:rPr>
                <w:sz w:val="24"/>
                <w:szCs w:val="24"/>
              </w:rPr>
            </w:pPr>
            <w:r w:rsidRPr="001537B9">
              <w:rPr>
                <w:sz w:val="24"/>
                <w:szCs w:val="24"/>
              </w:rPr>
              <w:t>Кол-во</w:t>
            </w:r>
          </w:p>
        </w:tc>
        <w:tc>
          <w:tcPr>
            <w:tcW w:w="1378" w:type="dxa"/>
            <w:shd w:val="clear" w:color="auto" w:fill="auto"/>
            <w:vAlign w:val="center"/>
          </w:tcPr>
          <w:p w14:paraId="3F43186E" w14:textId="3B6242CA" w:rsidR="00334B43" w:rsidRPr="001537B9" w:rsidRDefault="00334B43" w:rsidP="00334B43">
            <w:pPr>
              <w:jc w:val="center"/>
              <w:rPr>
                <w:sz w:val="24"/>
                <w:szCs w:val="24"/>
              </w:rPr>
            </w:pPr>
            <w:r w:rsidRPr="001537B9">
              <w:rPr>
                <w:sz w:val="24"/>
                <w:szCs w:val="24"/>
              </w:rPr>
              <w:t xml:space="preserve">Цена </w:t>
            </w:r>
            <w:r w:rsidR="00E304A7" w:rsidRPr="001537B9">
              <w:rPr>
                <w:sz w:val="24"/>
                <w:szCs w:val="24"/>
              </w:rPr>
              <w:br/>
            </w:r>
            <w:r w:rsidRPr="001537B9">
              <w:rPr>
                <w:sz w:val="24"/>
                <w:szCs w:val="24"/>
              </w:rPr>
              <w:t>за ед.,</w:t>
            </w:r>
          </w:p>
          <w:p w14:paraId="6B0E0C32" w14:textId="0AF267A8" w:rsidR="00334B43" w:rsidRPr="001537B9" w:rsidRDefault="00334B43" w:rsidP="00334B43">
            <w:pPr>
              <w:jc w:val="center"/>
              <w:rPr>
                <w:sz w:val="24"/>
                <w:szCs w:val="24"/>
              </w:rPr>
            </w:pPr>
            <w:r w:rsidRPr="001537B9">
              <w:rPr>
                <w:sz w:val="24"/>
                <w:szCs w:val="24"/>
              </w:rPr>
              <w:t xml:space="preserve">в т.ч. НДС </w:t>
            </w:r>
            <w:r w:rsidR="00B543A1" w:rsidRPr="001537B9">
              <w:rPr>
                <w:sz w:val="24"/>
                <w:szCs w:val="24"/>
              </w:rPr>
              <w:t>__</w:t>
            </w:r>
            <w:r w:rsidRPr="001537B9">
              <w:rPr>
                <w:sz w:val="24"/>
                <w:szCs w:val="24"/>
              </w:rPr>
              <w:t>%</w:t>
            </w:r>
            <w:r w:rsidR="00B543A1" w:rsidRPr="001537B9">
              <w:rPr>
                <w:sz w:val="24"/>
                <w:szCs w:val="24"/>
              </w:rPr>
              <w:t>/НДС не облагается</w:t>
            </w:r>
            <w:r w:rsidRPr="001537B9">
              <w:rPr>
                <w:sz w:val="24"/>
                <w:szCs w:val="24"/>
              </w:rPr>
              <w:t>, руб.</w:t>
            </w:r>
          </w:p>
        </w:tc>
        <w:tc>
          <w:tcPr>
            <w:tcW w:w="1378" w:type="dxa"/>
            <w:vAlign w:val="center"/>
          </w:tcPr>
          <w:p w14:paraId="29A05A03" w14:textId="77777777" w:rsidR="00241362" w:rsidRPr="001537B9" w:rsidRDefault="00334B43" w:rsidP="00334B43">
            <w:pPr>
              <w:jc w:val="center"/>
              <w:rPr>
                <w:sz w:val="24"/>
                <w:szCs w:val="24"/>
              </w:rPr>
            </w:pPr>
            <w:r w:rsidRPr="001537B9">
              <w:rPr>
                <w:sz w:val="24"/>
                <w:szCs w:val="24"/>
              </w:rPr>
              <w:t>Сумма</w:t>
            </w:r>
            <w:r w:rsidR="00241362" w:rsidRPr="001537B9">
              <w:rPr>
                <w:sz w:val="24"/>
                <w:szCs w:val="24"/>
              </w:rPr>
              <w:t>,</w:t>
            </w:r>
          </w:p>
          <w:p w14:paraId="5A4FBA7C" w14:textId="107F4464" w:rsidR="00334B43" w:rsidRPr="001537B9" w:rsidRDefault="00334B43" w:rsidP="00334B43">
            <w:pPr>
              <w:jc w:val="center"/>
              <w:rPr>
                <w:sz w:val="24"/>
                <w:szCs w:val="24"/>
              </w:rPr>
            </w:pPr>
            <w:r w:rsidRPr="001537B9">
              <w:rPr>
                <w:sz w:val="24"/>
                <w:szCs w:val="24"/>
              </w:rPr>
              <w:t xml:space="preserve">в т.ч. НДС </w:t>
            </w:r>
            <w:r w:rsidR="00B543A1" w:rsidRPr="001537B9">
              <w:rPr>
                <w:sz w:val="24"/>
                <w:szCs w:val="24"/>
              </w:rPr>
              <w:t>__%/НДС не облагается</w:t>
            </w:r>
            <w:r w:rsidRPr="001537B9">
              <w:rPr>
                <w:sz w:val="24"/>
                <w:szCs w:val="24"/>
              </w:rPr>
              <w:t>, руб.</w:t>
            </w:r>
          </w:p>
        </w:tc>
        <w:tc>
          <w:tcPr>
            <w:tcW w:w="1973" w:type="dxa"/>
            <w:vAlign w:val="center"/>
          </w:tcPr>
          <w:p w14:paraId="0CAB9CAC" w14:textId="26E97ABF" w:rsidR="00334B43" w:rsidRPr="001537B9" w:rsidRDefault="00334B43" w:rsidP="00334B43">
            <w:pPr>
              <w:jc w:val="center"/>
              <w:rPr>
                <w:sz w:val="24"/>
                <w:szCs w:val="24"/>
              </w:rPr>
            </w:pPr>
            <w:r w:rsidRPr="001537B9">
              <w:rPr>
                <w:sz w:val="24"/>
                <w:szCs w:val="24"/>
              </w:rPr>
              <w:t>Страна-производитель</w:t>
            </w:r>
          </w:p>
        </w:tc>
      </w:tr>
      <w:tr w:rsidR="00106AC8" w:rsidRPr="00E817E7" w14:paraId="54665904" w14:textId="77777777" w:rsidTr="00EC2AEB">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17F90F05" w14:textId="6FE264B7" w:rsidR="00106AC8" w:rsidRPr="001537B9" w:rsidRDefault="00106AC8" w:rsidP="00106AC8">
            <w:pPr>
              <w:pStyle w:val="12"/>
              <w:jc w:val="center"/>
            </w:pPr>
            <w:bookmarkStart w:id="3" w:name="_Hlk126914139"/>
            <w:r w:rsidRPr="001537B9">
              <w:t>1</w:t>
            </w:r>
          </w:p>
        </w:tc>
        <w:tc>
          <w:tcPr>
            <w:tcW w:w="3125" w:type="dxa"/>
            <w:tcBorders>
              <w:top w:val="single" w:sz="4" w:space="0" w:color="auto"/>
              <w:left w:val="single" w:sz="4" w:space="0" w:color="auto"/>
              <w:bottom w:val="single" w:sz="4" w:space="0" w:color="auto"/>
              <w:right w:val="single" w:sz="4" w:space="0" w:color="auto"/>
            </w:tcBorders>
            <w:shd w:val="clear" w:color="000000" w:fill="FFFFFF"/>
            <w:vAlign w:val="center"/>
          </w:tcPr>
          <w:p w14:paraId="48C1F773" w14:textId="4AD718E6" w:rsidR="00106AC8" w:rsidRPr="00424066" w:rsidRDefault="00C96378" w:rsidP="00106AC8">
            <w:pPr>
              <w:jc w:val="left"/>
              <w:rPr>
                <w:sz w:val="24"/>
                <w:szCs w:val="24"/>
              </w:rPr>
            </w:pPr>
            <w:r w:rsidRPr="00C96378">
              <w:rPr>
                <w:sz w:val="24"/>
                <w:szCs w:val="24"/>
              </w:rPr>
              <w:t>Шкаф распределения и учета силовой «Шкаф питания ШКУш-400»</w:t>
            </w:r>
          </w:p>
        </w:tc>
        <w:tc>
          <w:tcPr>
            <w:tcW w:w="830" w:type="dxa"/>
            <w:tcBorders>
              <w:top w:val="single" w:sz="4" w:space="0" w:color="auto"/>
              <w:left w:val="single" w:sz="4" w:space="0" w:color="auto"/>
              <w:bottom w:val="single" w:sz="4" w:space="0" w:color="auto"/>
              <w:right w:val="single" w:sz="4" w:space="0" w:color="auto"/>
            </w:tcBorders>
            <w:shd w:val="clear" w:color="000000" w:fill="FFFFFF"/>
            <w:vAlign w:val="center"/>
          </w:tcPr>
          <w:p w14:paraId="543EDF4D" w14:textId="07869AE7" w:rsidR="00106AC8" w:rsidRPr="00106AC8" w:rsidRDefault="00106AC8" w:rsidP="00106AC8">
            <w:pPr>
              <w:pStyle w:val="12"/>
              <w:jc w:val="center"/>
              <w:rPr>
                <w:szCs w:val="24"/>
              </w:rPr>
            </w:pPr>
            <w:proofErr w:type="spellStart"/>
            <w:r>
              <w:rPr>
                <w:szCs w:val="24"/>
              </w:rPr>
              <w:t>шт</w:t>
            </w:r>
            <w:proofErr w:type="spellEnd"/>
          </w:p>
        </w:tc>
        <w:tc>
          <w:tcPr>
            <w:tcW w:w="835" w:type="dxa"/>
            <w:tcBorders>
              <w:top w:val="single" w:sz="6" w:space="0" w:color="000000"/>
              <w:left w:val="single" w:sz="6" w:space="0" w:color="000000"/>
              <w:bottom w:val="single" w:sz="6" w:space="0" w:color="000000"/>
              <w:right w:val="single" w:sz="6" w:space="0" w:color="000000"/>
            </w:tcBorders>
            <w:vAlign w:val="center"/>
          </w:tcPr>
          <w:p w14:paraId="0B0975BA" w14:textId="3ADFE556" w:rsidR="00106AC8" w:rsidRPr="00C96378" w:rsidRDefault="001A1E67" w:rsidP="00106AC8">
            <w:pPr>
              <w:pStyle w:val="12"/>
              <w:jc w:val="center"/>
              <w:rPr>
                <w:szCs w:val="24"/>
              </w:rPr>
            </w:pPr>
            <w:r>
              <w:rPr>
                <w:szCs w:val="24"/>
              </w:rPr>
              <w:t>1</w:t>
            </w:r>
          </w:p>
        </w:tc>
        <w:tc>
          <w:tcPr>
            <w:tcW w:w="1378" w:type="dxa"/>
            <w:shd w:val="clear" w:color="auto" w:fill="auto"/>
            <w:vAlign w:val="center"/>
          </w:tcPr>
          <w:p w14:paraId="04F61181" w14:textId="7AFBD468" w:rsidR="00106AC8" w:rsidRPr="001537B9" w:rsidRDefault="00106AC8" w:rsidP="00106AC8">
            <w:pPr>
              <w:pStyle w:val="12"/>
              <w:jc w:val="center"/>
              <w:rPr>
                <w:lang w:val="en-US"/>
              </w:rPr>
            </w:pPr>
          </w:p>
        </w:tc>
        <w:tc>
          <w:tcPr>
            <w:tcW w:w="1378" w:type="dxa"/>
            <w:vAlign w:val="center"/>
          </w:tcPr>
          <w:p w14:paraId="6F0A266D" w14:textId="3409E751" w:rsidR="00106AC8" w:rsidRPr="001537B9" w:rsidRDefault="00106AC8" w:rsidP="00106AC8">
            <w:pPr>
              <w:pStyle w:val="12"/>
              <w:jc w:val="center"/>
              <w:rPr>
                <w:lang w:val="en-US"/>
              </w:rPr>
            </w:pPr>
          </w:p>
        </w:tc>
        <w:tc>
          <w:tcPr>
            <w:tcW w:w="1973" w:type="dxa"/>
            <w:vAlign w:val="center"/>
          </w:tcPr>
          <w:p w14:paraId="73711603" w14:textId="577B6621" w:rsidR="00106AC8" w:rsidRPr="001537B9" w:rsidRDefault="00106AC8" w:rsidP="00106AC8">
            <w:pPr>
              <w:pStyle w:val="12"/>
              <w:jc w:val="center"/>
              <w:rPr>
                <w:lang w:val="en-US"/>
              </w:rPr>
            </w:pPr>
          </w:p>
        </w:tc>
      </w:tr>
      <w:bookmarkEnd w:id="3"/>
    </w:tbl>
    <w:p w14:paraId="5C8B4A55" w14:textId="40CD7170" w:rsidR="007A195B" w:rsidRPr="00424066" w:rsidRDefault="007A195B" w:rsidP="007A195B">
      <w:pPr>
        <w:pStyle w:val="12"/>
      </w:pPr>
    </w:p>
    <w:p w14:paraId="0873BAFC" w14:textId="77777777" w:rsidR="001C2789" w:rsidRPr="00424066" w:rsidRDefault="001C2789" w:rsidP="007A195B">
      <w:pPr>
        <w:pStyle w:val="12"/>
      </w:pPr>
    </w:p>
    <w:tbl>
      <w:tblPr>
        <w:tblW w:w="9923" w:type="dxa"/>
        <w:tblLayout w:type="fixed"/>
        <w:tblLook w:val="0000" w:firstRow="0" w:lastRow="0" w:firstColumn="0" w:lastColumn="0" w:noHBand="0" w:noVBand="0"/>
      </w:tblPr>
      <w:tblGrid>
        <w:gridCol w:w="5670"/>
        <w:gridCol w:w="4253"/>
      </w:tblGrid>
      <w:tr w:rsidR="00E817E7" w:rsidRPr="001537B9" w14:paraId="490FF6D9" w14:textId="77777777" w:rsidTr="00E304A7">
        <w:trPr>
          <w:cantSplit/>
          <w:trHeight w:val="1886"/>
        </w:trPr>
        <w:tc>
          <w:tcPr>
            <w:tcW w:w="5670" w:type="dxa"/>
          </w:tcPr>
          <w:p w14:paraId="19F49283" w14:textId="77777777" w:rsidR="00E817E7" w:rsidRDefault="00E817E7" w:rsidP="00E817E7">
            <w:pPr>
              <w:rPr>
                <w:b/>
                <w:sz w:val="24"/>
                <w:szCs w:val="24"/>
              </w:rPr>
            </w:pPr>
            <w:bookmarkStart w:id="4" w:name="_Hlk220078811"/>
            <w:r w:rsidRPr="00E817E7">
              <w:rPr>
                <w:b/>
                <w:sz w:val="24"/>
                <w:szCs w:val="24"/>
              </w:rPr>
              <w:t xml:space="preserve">От </w:t>
            </w:r>
            <w:r>
              <w:rPr>
                <w:b/>
                <w:sz w:val="24"/>
                <w:szCs w:val="24"/>
              </w:rPr>
              <w:t>Поставщика</w:t>
            </w:r>
            <w:r w:rsidRPr="00E817E7">
              <w:rPr>
                <w:b/>
                <w:sz w:val="24"/>
                <w:szCs w:val="24"/>
              </w:rPr>
              <w:t>:</w:t>
            </w:r>
          </w:p>
          <w:p w14:paraId="56A571A6" w14:textId="77777777" w:rsidR="00E817E7" w:rsidRDefault="00E817E7" w:rsidP="00E817E7">
            <w:pPr>
              <w:rPr>
                <w:b/>
                <w:sz w:val="24"/>
                <w:szCs w:val="24"/>
              </w:rPr>
            </w:pPr>
          </w:p>
          <w:p w14:paraId="2405C0C7" w14:textId="77777777" w:rsidR="00E817E7" w:rsidRPr="00E817E7" w:rsidRDefault="00E817E7" w:rsidP="00E817E7">
            <w:pPr>
              <w:rPr>
                <w:b/>
                <w:sz w:val="24"/>
                <w:szCs w:val="24"/>
              </w:rPr>
            </w:pPr>
          </w:p>
          <w:p w14:paraId="0BC1531C" w14:textId="77777777" w:rsidR="00E817E7" w:rsidRPr="00E817E7" w:rsidRDefault="00E817E7" w:rsidP="00E817E7">
            <w:pPr>
              <w:rPr>
                <w:sz w:val="24"/>
                <w:szCs w:val="24"/>
                <w:lang w:eastAsia="ar-SA"/>
              </w:rPr>
            </w:pPr>
            <w:r w:rsidRPr="00E817E7">
              <w:rPr>
                <w:sz w:val="24"/>
                <w:szCs w:val="24"/>
                <w:lang w:eastAsia="ar-SA"/>
              </w:rPr>
              <w:t>________________/</w:t>
            </w:r>
            <w:r>
              <w:rPr>
                <w:sz w:val="24"/>
                <w:szCs w:val="24"/>
                <w:lang w:eastAsia="ar-SA"/>
              </w:rPr>
              <w:t>_____________</w:t>
            </w:r>
            <w:r w:rsidRPr="00E817E7">
              <w:rPr>
                <w:sz w:val="24"/>
                <w:szCs w:val="24"/>
                <w:lang w:eastAsia="ar-SA"/>
              </w:rPr>
              <w:t xml:space="preserve"> /</w:t>
            </w:r>
          </w:p>
          <w:p w14:paraId="008F6687" w14:textId="129E1139" w:rsidR="00E817E7" w:rsidRPr="001537B9" w:rsidRDefault="00E817E7" w:rsidP="00E817E7">
            <w:pPr>
              <w:pStyle w:val="12"/>
            </w:pPr>
            <w:proofErr w:type="spellStart"/>
            <w:r w:rsidRPr="00E817E7">
              <w:rPr>
                <w:i/>
                <w:iCs/>
                <w:sz w:val="20"/>
                <w:lang w:eastAsia="ar-SA"/>
              </w:rPr>
              <w:t>э.п</w:t>
            </w:r>
            <w:proofErr w:type="spellEnd"/>
            <w:r w:rsidRPr="00E817E7">
              <w:rPr>
                <w:i/>
                <w:iCs/>
                <w:sz w:val="20"/>
                <w:lang w:eastAsia="ar-SA"/>
              </w:rPr>
              <w:t>.</w:t>
            </w:r>
          </w:p>
        </w:tc>
        <w:tc>
          <w:tcPr>
            <w:tcW w:w="4253" w:type="dxa"/>
          </w:tcPr>
          <w:p w14:paraId="55076616" w14:textId="77777777" w:rsidR="00E817E7" w:rsidRPr="00E817E7" w:rsidRDefault="00E817E7" w:rsidP="00E817E7">
            <w:pPr>
              <w:jc w:val="left"/>
              <w:rPr>
                <w:rFonts w:eastAsia="Calibri"/>
                <w:b/>
                <w:color w:val="000000"/>
                <w:sz w:val="24"/>
                <w:szCs w:val="32"/>
              </w:rPr>
            </w:pPr>
            <w:r w:rsidRPr="00E817E7">
              <w:rPr>
                <w:rFonts w:eastAsia="Calibri"/>
                <w:b/>
                <w:color w:val="000000"/>
                <w:sz w:val="24"/>
                <w:szCs w:val="32"/>
              </w:rPr>
              <w:t xml:space="preserve">От Заказчика: </w:t>
            </w:r>
          </w:p>
          <w:p w14:paraId="17E4448B"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Первый заместитель директора</w:t>
            </w:r>
          </w:p>
          <w:p w14:paraId="2B264736"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СПб ГБУ «Ленсвет»</w:t>
            </w:r>
          </w:p>
          <w:p w14:paraId="7686BDBA" w14:textId="77777777" w:rsidR="00E817E7" w:rsidRPr="00E817E7" w:rsidRDefault="00E817E7" w:rsidP="00E817E7">
            <w:pPr>
              <w:jc w:val="left"/>
              <w:rPr>
                <w:rFonts w:eastAsia="Calibri"/>
                <w:sz w:val="24"/>
                <w:szCs w:val="32"/>
                <w:lang w:eastAsia="ar-SA"/>
              </w:rPr>
            </w:pPr>
            <w:r w:rsidRPr="00E817E7">
              <w:rPr>
                <w:rFonts w:eastAsia="Calibri"/>
                <w:sz w:val="24"/>
                <w:szCs w:val="32"/>
                <w:lang w:eastAsia="ar-SA"/>
              </w:rPr>
              <w:t>________________/Н.С. Михайлов/</w:t>
            </w:r>
          </w:p>
          <w:p w14:paraId="2F2211C1" w14:textId="2A2983FB" w:rsidR="00E817E7" w:rsidRPr="001537B9" w:rsidRDefault="00E817E7" w:rsidP="00E817E7">
            <w:pPr>
              <w:pStyle w:val="12"/>
              <w:rPr>
                <w:lang w:eastAsia="ar-SA"/>
              </w:rPr>
            </w:pPr>
            <w:proofErr w:type="spellStart"/>
            <w:r w:rsidRPr="00E817E7">
              <w:rPr>
                <w:i/>
                <w:iCs/>
                <w:sz w:val="20"/>
                <w:szCs w:val="24"/>
                <w:lang w:eastAsia="ar-SA"/>
              </w:rPr>
              <w:t>э.п</w:t>
            </w:r>
            <w:proofErr w:type="spellEnd"/>
            <w:r w:rsidRPr="00E817E7">
              <w:rPr>
                <w:i/>
                <w:iCs/>
                <w:sz w:val="20"/>
                <w:szCs w:val="24"/>
                <w:lang w:eastAsia="ar-SA"/>
              </w:rPr>
              <w:t>.</w:t>
            </w:r>
          </w:p>
        </w:tc>
      </w:tr>
      <w:bookmarkEnd w:id="4"/>
    </w:tbl>
    <w:p w14:paraId="13E7E4EA" w14:textId="77777777" w:rsidR="00402036" w:rsidRPr="001537B9" w:rsidRDefault="00402036" w:rsidP="006A4EF0">
      <w:pPr>
        <w:pStyle w:val="a5"/>
        <w:rPr>
          <w:rFonts w:ascii="Times New Roman" w:hAnsi="Times New Roman"/>
          <w:sz w:val="24"/>
          <w:szCs w:val="24"/>
        </w:rPr>
        <w:sectPr w:rsidR="00402036" w:rsidRPr="001537B9" w:rsidSect="00BA423C">
          <w:headerReference w:type="even" r:id="rId8"/>
          <w:footerReference w:type="even" r:id="rId9"/>
          <w:footerReference w:type="default" r:id="rId10"/>
          <w:headerReference w:type="first" r:id="rId11"/>
          <w:pgSz w:w="11906" w:h="16838"/>
          <w:pgMar w:top="1134" w:right="567" w:bottom="1134" w:left="1134" w:header="284" w:footer="70" w:gutter="0"/>
          <w:cols w:space="708"/>
          <w:docGrid w:linePitch="381"/>
        </w:sectPr>
      </w:pPr>
    </w:p>
    <w:p w14:paraId="42459317" w14:textId="06191569" w:rsidR="0095723D" w:rsidRPr="001537B9" w:rsidRDefault="0095723D" w:rsidP="00BB7EA4">
      <w:pPr>
        <w:pStyle w:val="12"/>
        <w:ind w:firstLine="7230"/>
        <w:jc w:val="right"/>
      </w:pPr>
      <w:r w:rsidRPr="001537B9">
        <w:lastRenderedPageBreak/>
        <w:t>Приложение № 2</w:t>
      </w:r>
    </w:p>
    <w:p w14:paraId="0228A809" w14:textId="371A26F5" w:rsidR="0095723D" w:rsidRPr="001537B9" w:rsidRDefault="0095723D" w:rsidP="00BB7EA4">
      <w:pPr>
        <w:pStyle w:val="12"/>
        <w:ind w:firstLine="7230"/>
        <w:jc w:val="right"/>
      </w:pPr>
      <w:r w:rsidRPr="001537B9">
        <w:t xml:space="preserve">к </w:t>
      </w:r>
      <w:r w:rsidR="00EE6685" w:rsidRPr="001537B9">
        <w:t>к</w:t>
      </w:r>
      <w:r w:rsidRPr="001537B9">
        <w:t>онтракту № __________</w:t>
      </w:r>
    </w:p>
    <w:p w14:paraId="6CC30A1A" w14:textId="1402D275" w:rsidR="0095723D" w:rsidRPr="001537B9" w:rsidRDefault="0095723D" w:rsidP="00BB7EA4">
      <w:pPr>
        <w:pStyle w:val="12"/>
        <w:ind w:firstLine="7230"/>
        <w:jc w:val="right"/>
      </w:pPr>
      <w:r w:rsidRPr="001537B9">
        <w:t>от ___ ___________ 20</w:t>
      </w:r>
      <w:r w:rsidR="004D2D1E" w:rsidRPr="001537B9">
        <w:t>2</w:t>
      </w:r>
      <w:r w:rsidR="00C62496" w:rsidRPr="001537B9">
        <w:t>_</w:t>
      </w:r>
      <w:r w:rsidRPr="001537B9">
        <w:t xml:space="preserve"> г.</w:t>
      </w:r>
    </w:p>
    <w:p w14:paraId="646391A8" w14:textId="5AD7C34E" w:rsidR="00F44DEA" w:rsidRPr="001537B9" w:rsidRDefault="00F44DEA" w:rsidP="0095723D">
      <w:pPr>
        <w:pStyle w:val="12"/>
        <w:jc w:val="right"/>
      </w:pPr>
    </w:p>
    <w:p w14:paraId="401DBACA" w14:textId="77777777" w:rsidR="00BB7EA4" w:rsidRPr="00BB7EA4" w:rsidRDefault="00BB7EA4" w:rsidP="00BB7EA4">
      <w:pPr>
        <w:widowControl w:val="0"/>
        <w:autoSpaceDE w:val="0"/>
        <w:autoSpaceDN w:val="0"/>
        <w:adjustRightInd w:val="0"/>
        <w:spacing w:line="276" w:lineRule="auto"/>
        <w:jc w:val="center"/>
        <w:rPr>
          <w:rFonts w:eastAsia="Courier New"/>
          <w:b/>
          <w:sz w:val="24"/>
          <w:szCs w:val="24"/>
          <w:lang w:bidi="ru-RU"/>
        </w:rPr>
      </w:pPr>
      <w:r w:rsidRPr="00BB7EA4">
        <w:rPr>
          <w:rFonts w:eastAsia="Courier New"/>
          <w:b/>
          <w:sz w:val="24"/>
          <w:szCs w:val="24"/>
          <w:lang w:bidi="ru-RU"/>
        </w:rPr>
        <w:t>Описание объекта закупки</w:t>
      </w:r>
    </w:p>
    <w:p w14:paraId="6CCC8E5D" w14:textId="77777777" w:rsidR="00BB7EA4" w:rsidRPr="00BB7EA4" w:rsidRDefault="00BB7EA4" w:rsidP="00BB7EA4">
      <w:pPr>
        <w:widowControl w:val="0"/>
        <w:suppressAutoHyphens/>
        <w:autoSpaceDE w:val="0"/>
        <w:jc w:val="center"/>
        <w:rPr>
          <w:b/>
          <w:bCs/>
          <w:sz w:val="24"/>
          <w:szCs w:val="24"/>
        </w:rPr>
      </w:pPr>
    </w:p>
    <w:p w14:paraId="6B04B0A6" w14:textId="7F131103" w:rsidR="00BB7EA4" w:rsidRDefault="00BB7EA4" w:rsidP="00A848D7">
      <w:pPr>
        <w:rPr>
          <w:b/>
          <w:sz w:val="24"/>
          <w:szCs w:val="24"/>
        </w:rPr>
      </w:pPr>
    </w:p>
    <w:tbl>
      <w:tblPr>
        <w:tblW w:w="1034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704"/>
        <w:gridCol w:w="1985"/>
        <w:gridCol w:w="6095"/>
        <w:gridCol w:w="709"/>
        <w:gridCol w:w="856"/>
      </w:tblGrid>
      <w:tr w:rsidR="001A1E67" w:rsidRPr="001A1E67" w14:paraId="57974A5E" w14:textId="77777777" w:rsidTr="001A1E67">
        <w:trPr>
          <w:trHeight w:val="611"/>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72550B5E" w14:textId="77777777" w:rsidR="001A1E67" w:rsidRPr="001A1E67" w:rsidRDefault="001A1E67" w:rsidP="001A1E67">
            <w:pPr>
              <w:spacing w:after="160" w:line="259" w:lineRule="auto"/>
              <w:jc w:val="center"/>
              <w:rPr>
                <w:rFonts w:eastAsia="Calibri"/>
                <w:sz w:val="22"/>
                <w:szCs w:val="22"/>
                <w:lang w:eastAsia="en-US"/>
              </w:rPr>
            </w:pPr>
            <w:bookmarkStart w:id="5" w:name="_Hlk225330139"/>
            <w:r w:rsidRPr="001A1E67">
              <w:rPr>
                <w:rFonts w:eastAsia="Calibri"/>
                <w:sz w:val="22"/>
                <w:szCs w:val="22"/>
                <w:lang w:eastAsia="en-US"/>
              </w:rPr>
              <w:t>№ п/п</w:t>
            </w:r>
          </w:p>
        </w:tc>
        <w:tc>
          <w:tcPr>
            <w:tcW w:w="1985" w:type="dxa"/>
            <w:tcBorders>
              <w:top w:val="single" w:sz="4" w:space="0" w:color="00000A"/>
              <w:left w:val="single" w:sz="4" w:space="0" w:color="00000A"/>
              <w:bottom w:val="single" w:sz="4" w:space="0" w:color="00000A"/>
              <w:right w:val="single" w:sz="4" w:space="0" w:color="00000A"/>
            </w:tcBorders>
            <w:vAlign w:val="center"/>
          </w:tcPr>
          <w:p w14:paraId="43A1FF9F" w14:textId="77777777" w:rsidR="001A1E67" w:rsidRPr="001A1E67" w:rsidRDefault="001A1E67" w:rsidP="001A1E67">
            <w:pPr>
              <w:spacing w:line="259" w:lineRule="auto"/>
              <w:jc w:val="center"/>
              <w:rPr>
                <w:rFonts w:eastAsia="Calibri"/>
                <w:color w:val="000000"/>
                <w:sz w:val="24"/>
                <w:szCs w:val="24"/>
                <w:lang w:eastAsia="en-US"/>
              </w:rPr>
            </w:pPr>
            <w:r w:rsidRPr="001A1E67">
              <w:rPr>
                <w:rFonts w:eastAsia="Calibri"/>
                <w:color w:val="000000"/>
                <w:sz w:val="24"/>
                <w:szCs w:val="24"/>
                <w:lang w:eastAsia="en-US"/>
              </w:rPr>
              <w:t>Наименование Товара</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Pr>
          <w:p w14:paraId="38D854F3"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Функциональные характеристики, технические характеристики / номер по каталогу завода-изготовителя (предложение к поставке)</w:t>
            </w:r>
          </w:p>
        </w:tc>
        <w:tc>
          <w:tcPr>
            <w:tcW w:w="709" w:type="dxa"/>
            <w:tcBorders>
              <w:top w:val="single" w:sz="4" w:space="0" w:color="00000A"/>
              <w:left w:val="single" w:sz="4" w:space="0" w:color="00000A"/>
              <w:bottom w:val="single" w:sz="4" w:space="0" w:color="00000A"/>
              <w:right w:val="single" w:sz="4" w:space="0" w:color="00000A"/>
            </w:tcBorders>
            <w:vAlign w:val="center"/>
          </w:tcPr>
          <w:p w14:paraId="5E3FAE1D" w14:textId="77777777" w:rsidR="001A1E67" w:rsidRPr="001A1E67" w:rsidRDefault="001A1E67" w:rsidP="001A1E67">
            <w:pPr>
              <w:spacing w:after="160" w:line="259" w:lineRule="auto"/>
              <w:jc w:val="center"/>
              <w:rPr>
                <w:rFonts w:eastAsia="Calibri"/>
                <w:sz w:val="22"/>
                <w:szCs w:val="22"/>
                <w:lang w:eastAsia="en-US"/>
              </w:rPr>
            </w:pPr>
            <w:r w:rsidRPr="001A1E67">
              <w:rPr>
                <w:rFonts w:eastAsia="Calibri"/>
                <w:sz w:val="22"/>
                <w:szCs w:val="22"/>
                <w:lang w:eastAsia="en-US"/>
              </w:rPr>
              <w:t>Ед. изм.</w:t>
            </w:r>
          </w:p>
        </w:tc>
        <w:tc>
          <w:tcPr>
            <w:tcW w:w="856" w:type="dxa"/>
            <w:tcBorders>
              <w:top w:val="single" w:sz="4" w:space="0" w:color="00000A"/>
              <w:left w:val="single" w:sz="4" w:space="0" w:color="00000A"/>
              <w:bottom w:val="single" w:sz="4" w:space="0" w:color="00000A"/>
              <w:right w:val="single" w:sz="4" w:space="0" w:color="00000A"/>
            </w:tcBorders>
            <w:vAlign w:val="center"/>
          </w:tcPr>
          <w:p w14:paraId="4C078572" w14:textId="77777777" w:rsidR="001A1E67" w:rsidRPr="001A1E67" w:rsidRDefault="001A1E67" w:rsidP="001A1E67">
            <w:pPr>
              <w:spacing w:after="160" w:line="259" w:lineRule="auto"/>
              <w:jc w:val="center"/>
              <w:rPr>
                <w:rFonts w:eastAsia="Calibri"/>
                <w:sz w:val="22"/>
                <w:szCs w:val="22"/>
                <w:lang w:eastAsia="en-US"/>
              </w:rPr>
            </w:pPr>
            <w:r w:rsidRPr="001A1E67">
              <w:rPr>
                <w:rFonts w:eastAsia="Calibri"/>
                <w:sz w:val="22"/>
                <w:szCs w:val="22"/>
                <w:lang w:eastAsia="en-US"/>
              </w:rPr>
              <w:t>Кол-во</w:t>
            </w:r>
          </w:p>
        </w:tc>
      </w:tr>
      <w:tr w:rsidR="001A1E67" w:rsidRPr="001A1E67" w14:paraId="573810B7" w14:textId="77777777" w:rsidTr="001A1E67">
        <w:trPr>
          <w:trHeight w:val="1867"/>
          <w:jc w:val="center"/>
        </w:trPr>
        <w:tc>
          <w:tcPr>
            <w:tcW w:w="704" w:type="dxa"/>
            <w:tcBorders>
              <w:top w:val="single" w:sz="4" w:space="0" w:color="00000A"/>
              <w:left w:val="single" w:sz="4" w:space="0" w:color="00000A"/>
              <w:bottom w:val="single" w:sz="4" w:space="0" w:color="00000A"/>
              <w:right w:val="single" w:sz="4" w:space="0" w:color="00000A"/>
            </w:tcBorders>
            <w:vAlign w:val="center"/>
          </w:tcPr>
          <w:p w14:paraId="620CDDD3" w14:textId="77777777" w:rsidR="001A1E67" w:rsidRPr="001A1E67" w:rsidRDefault="001A1E67" w:rsidP="001A1E67">
            <w:pPr>
              <w:spacing w:after="160" w:line="259" w:lineRule="auto"/>
              <w:jc w:val="center"/>
              <w:rPr>
                <w:rFonts w:eastAsia="Calibri"/>
                <w:sz w:val="24"/>
                <w:szCs w:val="24"/>
                <w:lang w:eastAsia="en-US"/>
              </w:rPr>
            </w:pPr>
            <w:r w:rsidRPr="001A1E67">
              <w:rPr>
                <w:rFonts w:eastAsia="Calibri"/>
                <w:sz w:val="24"/>
                <w:szCs w:val="24"/>
                <w:lang w:eastAsia="en-US"/>
              </w:rPr>
              <w:t>1</w:t>
            </w:r>
          </w:p>
        </w:tc>
        <w:tc>
          <w:tcPr>
            <w:tcW w:w="1985" w:type="dxa"/>
            <w:vAlign w:val="center"/>
          </w:tcPr>
          <w:p w14:paraId="22A6D427" w14:textId="77777777" w:rsidR="001A1E67" w:rsidRPr="001A1E67" w:rsidRDefault="001A1E67" w:rsidP="001A1E67">
            <w:pPr>
              <w:spacing w:line="259" w:lineRule="auto"/>
              <w:jc w:val="center"/>
              <w:rPr>
                <w:rFonts w:eastAsia="Calibri"/>
                <w:sz w:val="24"/>
                <w:szCs w:val="24"/>
                <w:lang w:eastAsia="en-US"/>
              </w:rPr>
            </w:pPr>
            <w:r w:rsidRPr="001A1E67">
              <w:rPr>
                <w:rFonts w:eastAsia="Calibri"/>
                <w:sz w:val="24"/>
                <w:szCs w:val="24"/>
                <w:lang w:eastAsia="en-US"/>
              </w:rPr>
              <w:t>Шкаф распределения и учета силовой «Шкаф питания ШКУш-400»</w:t>
            </w:r>
          </w:p>
        </w:tc>
        <w:tc>
          <w:tcPr>
            <w:tcW w:w="6095" w:type="dxa"/>
            <w:shd w:val="clear" w:color="auto" w:fill="FFFFFF"/>
          </w:tcPr>
          <w:p w14:paraId="7525903D"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xml:space="preserve">Предназначен для приема и распределения электрической энергии трехфазного переменного тока напряжением 380/220 В </w:t>
            </w:r>
            <w:proofErr w:type="spellStart"/>
            <w:r w:rsidRPr="001A1E67">
              <w:rPr>
                <w:rFonts w:eastAsia="Calibri"/>
                <w:sz w:val="24"/>
                <w:szCs w:val="24"/>
                <w:lang w:eastAsia="en-US"/>
              </w:rPr>
              <w:t>в</w:t>
            </w:r>
            <w:proofErr w:type="spellEnd"/>
            <w:r w:rsidRPr="001A1E67">
              <w:rPr>
                <w:rFonts w:eastAsia="Calibri"/>
                <w:sz w:val="24"/>
                <w:szCs w:val="24"/>
                <w:lang w:eastAsia="en-US"/>
              </w:rPr>
              <w:t xml:space="preserve"> сетях с глухозаземленной или изолированной нейтралью частотой 50Гц. Применяется для защиты от перегрузок и токов короткого замыкания потребителей.</w:t>
            </w:r>
          </w:p>
          <w:p w14:paraId="3D1B7D94"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xml:space="preserve">Номинальное напряжение – 0,4 </w:t>
            </w:r>
            <w:proofErr w:type="spellStart"/>
            <w:r w:rsidRPr="001A1E67">
              <w:rPr>
                <w:rFonts w:eastAsia="Calibri"/>
                <w:sz w:val="24"/>
                <w:szCs w:val="24"/>
                <w:lang w:eastAsia="en-US"/>
              </w:rPr>
              <w:t>кВ</w:t>
            </w:r>
            <w:proofErr w:type="spellEnd"/>
          </w:p>
          <w:p w14:paraId="62AD75B3"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Род тока – Переменный</w:t>
            </w:r>
          </w:p>
          <w:p w14:paraId="33893330"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Номинальная частота – 50 Гц</w:t>
            </w:r>
          </w:p>
          <w:p w14:paraId="317D8624"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Степень защиты – по ГОСТ 14254-96</w:t>
            </w:r>
          </w:p>
          <w:p w14:paraId="378FD46B"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Высота шкафа – 2000 мм</w:t>
            </w:r>
          </w:p>
          <w:p w14:paraId="23D4CF56"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Ширина шкафа – 1000 мм</w:t>
            </w:r>
          </w:p>
          <w:p w14:paraId="3622CE24"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Глубина шкафа – 400 мм</w:t>
            </w:r>
          </w:p>
          <w:p w14:paraId="704B01E2"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Материал корпуса шкафа -</w:t>
            </w:r>
            <w:r w:rsidRPr="001A1E67">
              <w:rPr>
                <w:rFonts w:eastAsia="Calibri"/>
                <w:sz w:val="24"/>
                <w:szCs w:val="24"/>
                <w:lang w:eastAsia="en-US"/>
              </w:rPr>
              <w:tab/>
              <w:t>Сталь</w:t>
            </w:r>
            <w:r w:rsidRPr="001A1E67">
              <w:rPr>
                <w:rFonts w:eastAsia="Calibri"/>
                <w:sz w:val="24"/>
                <w:szCs w:val="24"/>
                <w:lang w:eastAsia="en-US"/>
              </w:rPr>
              <w:tab/>
            </w:r>
          </w:p>
          <w:p w14:paraId="08942DE5"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Марка стали - Ст3</w:t>
            </w:r>
            <w:r w:rsidRPr="001A1E67">
              <w:rPr>
                <w:rFonts w:eastAsia="Calibri"/>
                <w:sz w:val="24"/>
                <w:szCs w:val="24"/>
                <w:lang w:eastAsia="en-US"/>
              </w:rPr>
              <w:tab/>
            </w:r>
          </w:p>
          <w:p w14:paraId="37B16828"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Толщина стали - 2,5</w:t>
            </w:r>
            <w:r w:rsidRPr="001A1E67">
              <w:rPr>
                <w:rFonts w:eastAsia="Calibri"/>
                <w:sz w:val="24"/>
                <w:szCs w:val="24"/>
                <w:lang w:eastAsia="en-US"/>
              </w:rPr>
              <w:tab/>
              <w:t>мм</w:t>
            </w:r>
          </w:p>
          <w:p w14:paraId="2BF5A8B0"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Покрытие шкафа - Эмаль</w:t>
            </w:r>
            <w:r w:rsidRPr="001A1E67">
              <w:rPr>
                <w:rFonts w:eastAsia="Calibri"/>
                <w:sz w:val="24"/>
                <w:szCs w:val="24"/>
                <w:lang w:eastAsia="en-US"/>
              </w:rPr>
              <w:tab/>
            </w:r>
          </w:p>
          <w:p w14:paraId="0A553FD5"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Цвет RAL 7031</w:t>
            </w:r>
            <w:r w:rsidRPr="001A1E67">
              <w:rPr>
                <w:rFonts w:eastAsia="Calibri"/>
                <w:sz w:val="24"/>
                <w:szCs w:val="24"/>
                <w:lang w:eastAsia="en-US"/>
              </w:rPr>
              <w:tab/>
            </w:r>
          </w:p>
          <w:p w14:paraId="037E8455"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xml:space="preserve">Тип краски - Двухкомпонентная полиуретановая грунт-эмаль </w:t>
            </w:r>
            <w:proofErr w:type="spellStart"/>
            <w:r w:rsidRPr="001A1E67">
              <w:rPr>
                <w:rFonts w:eastAsia="Calibri"/>
                <w:sz w:val="24"/>
                <w:szCs w:val="24"/>
                <w:lang w:eastAsia="en-US"/>
              </w:rPr>
              <w:t>Primatan</w:t>
            </w:r>
            <w:proofErr w:type="spellEnd"/>
            <w:r w:rsidRPr="001A1E67">
              <w:rPr>
                <w:rFonts w:eastAsia="Calibri"/>
                <w:sz w:val="24"/>
                <w:szCs w:val="24"/>
                <w:lang w:eastAsia="en-US"/>
              </w:rPr>
              <w:t xml:space="preserve"> SP 55 M</w:t>
            </w:r>
            <w:r w:rsidRPr="001A1E67">
              <w:rPr>
                <w:rFonts w:eastAsia="Calibri"/>
                <w:sz w:val="24"/>
                <w:szCs w:val="24"/>
                <w:lang w:eastAsia="en-US"/>
              </w:rPr>
              <w:tab/>
            </w:r>
          </w:p>
          <w:p w14:paraId="27A75BF7"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Требование к климатическому исполнению шкафа-У1.</w:t>
            </w:r>
          </w:p>
          <w:p w14:paraId="5A7FD737"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Условия эксплуатации в части воздействия механических факторов внешней среды - ≥ М1</w:t>
            </w:r>
            <w:r w:rsidRPr="001A1E67">
              <w:rPr>
                <w:rFonts w:eastAsia="Calibri"/>
                <w:sz w:val="24"/>
                <w:szCs w:val="24"/>
                <w:lang w:eastAsia="en-US"/>
              </w:rPr>
              <w:tab/>
            </w:r>
          </w:p>
          <w:p w14:paraId="75703391"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Степень защиты по ГОСТ 14254-96 – IP54</w:t>
            </w:r>
          </w:p>
          <w:p w14:paraId="6C7732AA"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Оборудование внешней поверхности шкафа - быстросъемное антивандальное покрытие, выполненное из рамок с использованием сетки рабицы</w:t>
            </w:r>
            <w:r w:rsidRPr="001A1E67">
              <w:rPr>
                <w:rFonts w:eastAsia="Calibri"/>
                <w:sz w:val="24"/>
                <w:szCs w:val="24"/>
                <w:lang w:eastAsia="en-US"/>
              </w:rPr>
              <w:tab/>
            </w:r>
          </w:p>
          <w:p w14:paraId="33DFA0AA"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Наличие защитного козырька шкафа.</w:t>
            </w:r>
          </w:p>
          <w:p w14:paraId="25236BCE"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Наличие кабельного ввода.</w:t>
            </w:r>
            <w:r w:rsidRPr="001A1E67">
              <w:rPr>
                <w:rFonts w:eastAsia="Calibri"/>
                <w:sz w:val="24"/>
                <w:szCs w:val="24"/>
                <w:lang w:eastAsia="en-US"/>
              </w:rPr>
              <w:tab/>
            </w:r>
          </w:p>
          <w:p w14:paraId="5AEB93B4"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Наличие предупреждающего знака 2.5 по ГОСТ 12.4.026-2015 (Приложение № 1).</w:t>
            </w:r>
          </w:p>
          <w:p w14:paraId="1A8E4060"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Наличие специальных замков для запирания двери шкафа.</w:t>
            </w:r>
            <w:r w:rsidRPr="001A1E67">
              <w:rPr>
                <w:rFonts w:eastAsia="Calibri"/>
                <w:sz w:val="24"/>
                <w:szCs w:val="24"/>
                <w:lang w:eastAsia="en-US"/>
              </w:rPr>
              <w:tab/>
            </w:r>
          </w:p>
          <w:p w14:paraId="5E487080"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Наличие кармана для документации с внутренней стороны двери.</w:t>
            </w:r>
            <w:r w:rsidRPr="001A1E67">
              <w:rPr>
                <w:rFonts w:eastAsia="Calibri"/>
                <w:sz w:val="24"/>
                <w:szCs w:val="24"/>
                <w:lang w:eastAsia="en-US"/>
              </w:rPr>
              <w:tab/>
            </w:r>
          </w:p>
          <w:p w14:paraId="1C10BF3C"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Наличие нулевой шины из меди, сечением 160мм2.</w:t>
            </w:r>
          </w:p>
          <w:p w14:paraId="49852761"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Наличие внутри шкафа 2 (двух) кронштейнов для крепления вводных кабелей сечением до 240 мм².</w:t>
            </w:r>
          </w:p>
          <w:p w14:paraId="14449220"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Крепление отдельных элементов шкафа должно быть выполнено с использованием оцинкованного крепежа.</w:t>
            </w:r>
          </w:p>
          <w:p w14:paraId="25A69FF5"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Наличие монтажной панели в конструкции шкафа.</w:t>
            </w:r>
          </w:p>
          <w:p w14:paraId="045334AD"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Комплект монтажной модели:</w:t>
            </w:r>
          </w:p>
          <w:p w14:paraId="07188CF2"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lastRenderedPageBreak/>
              <w:t>- Контакт-основание под ППН-35 – 12 шт.</w:t>
            </w:r>
          </w:p>
          <w:p w14:paraId="53E3C6F3"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Предохранитель ППН-35 63А габарит 1 – 3 шт.</w:t>
            </w:r>
          </w:p>
          <w:p w14:paraId="64544A77"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Предохранитель ППН-35 32А габарит 1 – 6 шт.</w:t>
            </w:r>
          </w:p>
          <w:p w14:paraId="10B9B08B"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Предохранитель ППН-35 40А габарит 1 – 3 шт.</w:t>
            </w:r>
          </w:p>
          <w:p w14:paraId="3EB67AE5"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Выключатель-разъединитель ВР32-35-В71250-250А-УХЛ3 – 1 шт.</w:t>
            </w:r>
          </w:p>
          <w:p w14:paraId="79957815"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Магнитные пускатели типа КМД-15010 У3 220В – 2 шт.</w:t>
            </w:r>
          </w:p>
          <w:p w14:paraId="762CB61C"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Пакетные переключатели серии ПП53 – 2 шт.</w:t>
            </w:r>
          </w:p>
          <w:p w14:paraId="2C53535F"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Контактор ПМ12-016150-16А-220АС-УХЛ4-В – 2 шт.</w:t>
            </w:r>
          </w:p>
          <w:p w14:paraId="13B23F74"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Автоматический выключатель ВА47-29, 1 полюс, 6А – 5 шт.</w:t>
            </w:r>
          </w:p>
          <w:p w14:paraId="3838F3BF"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xml:space="preserve">- Патрон Е27 Ф П-01 Е27 </w:t>
            </w:r>
            <w:proofErr w:type="spellStart"/>
            <w:r w:rsidRPr="001A1E67">
              <w:rPr>
                <w:rFonts w:eastAsia="Calibri"/>
                <w:sz w:val="24"/>
                <w:szCs w:val="24"/>
                <w:lang w:eastAsia="en-US"/>
              </w:rPr>
              <w:t>карболитовый</w:t>
            </w:r>
            <w:proofErr w:type="spellEnd"/>
            <w:r w:rsidRPr="001A1E67">
              <w:rPr>
                <w:rFonts w:eastAsia="Calibri"/>
                <w:sz w:val="24"/>
                <w:szCs w:val="24"/>
                <w:lang w:eastAsia="en-US"/>
              </w:rPr>
              <w:t xml:space="preserve"> потолочный</w:t>
            </w:r>
          </w:p>
          <w:p w14:paraId="7BEBBF79"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xml:space="preserve"> – 1 шт.</w:t>
            </w:r>
          </w:p>
          <w:p w14:paraId="1E1D840A"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Лампа светодиодная Е27, 220 В, 5 Вт – 1 шт.</w:t>
            </w:r>
          </w:p>
          <w:p w14:paraId="6D5F2981" w14:textId="77777777" w:rsidR="001A1E67" w:rsidRPr="001A1E67" w:rsidRDefault="001A1E67" w:rsidP="001A1E67">
            <w:pPr>
              <w:jc w:val="left"/>
              <w:rPr>
                <w:rFonts w:eastAsia="Calibri"/>
                <w:sz w:val="24"/>
                <w:szCs w:val="24"/>
                <w:lang w:eastAsia="en-US"/>
              </w:rPr>
            </w:pPr>
            <w:r w:rsidRPr="001A1E67">
              <w:rPr>
                <w:rFonts w:eastAsia="Calibri"/>
                <w:sz w:val="24"/>
                <w:szCs w:val="24"/>
                <w:lang w:eastAsia="en-US"/>
              </w:rPr>
              <w:t>- Ошиновки проводом ПВ-3</w:t>
            </w:r>
          </w:p>
          <w:p w14:paraId="76C82AB4"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Наличие цоколя шкафа.</w:t>
            </w:r>
            <w:r w:rsidRPr="001A1E67">
              <w:rPr>
                <w:rFonts w:eastAsia="Calibri"/>
                <w:sz w:val="24"/>
                <w:szCs w:val="24"/>
                <w:lang w:eastAsia="en-US"/>
              </w:rPr>
              <w:tab/>
            </w:r>
          </w:p>
          <w:p w14:paraId="781B2A82"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Материал цоколя шкафа.</w:t>
            </w:r>
          </w:p>
          <w:p w14:paraId="453AA574"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Марка стали цоколя шкафа - Ст3</w:t>
            </w:r>
            <w:r w:rsidRPr="001A1E67">
              <w:rPr>
                <w:rFonts w:eastAsia="Calibri"/>
                <w:sz w:val="24"/>
                <w:szCs w:val="24"/>
                <w:lang w:eastAsia="en-US"/>
              </w:rPr>
              <w:tab/>
            </w:r>
          </w:p>
          <w:p w14:paraId="75EA2017"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Толщина стали цоколя шкафа - 3,0 мм</w:t>
            </w:r>
          </w:p>
          <w:p w14:paraId="31DE011A"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Общая высота цоколя с ножками - 1300</w:t>
            </w:r>
            <w:r w:rsidRPr="001A1E67">
              <w:rPr>
                <w:rFonts w:eastAsia="Calibri"/>
                <w:sz w:val="24"/>
                <w:szCs w:val="24"/>
                <w:lang w:eastAsia="en-US"/>
              </w:rPr>
              <w:tab/>
              <w:t>мм</w:t>
            </w:r>
          </w:p>
          <w:p w14:paraId="2CDD07E8"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Ширина цоколя – 1000 мм</w:t>
            </w:r>
          </w:p>
          <w:p w14:paraId="3685115E"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Глубина цоколя – 400 мм</w:t>
            </w:r>
          </w:p>
          <w:p w14:paraId="29F824EE"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Комплект поставки:</w:t>
            </w:r>
          </w:p>
          <w:p w14:paraId="2FAD99E0"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 Корпус шкафа питания ШКУ-400, оборудованного сеткой рабица.</w:t>
            </w:r>
          </w:p>
          <w:p w14:paraId="31F4F0EE"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2. Цоколь</w:t>
            </w:r>
          </w:p>
          <w:p w14:paraId="1CCBAA0A"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3. Паспорт</w:t>
            </w:r>
            <w:r w:rsidRPr="001A1E67">
              <w:rPr>
                <w:rFonts w:eastAsia="Calibri"/>
                <w:sz w:val="24"/>
                <w:szCs w:val="24"/>
                <w:lang w:eastAsia="en-US"/>
              </w:rPr>
              <w:tab/>
            </w:r>
          </w:p>
          <w:p w14:paraId="4C46F15D"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4. Предупреждающий плакат</w:t>
            </w:r>
            <w:r w:rsidRPr="001A1E67">
              <w:rPr>
                <w:rFonts w:eastAsia="Calibri"/>
                <w:sz w:val="24"/>
                <w:szCs w:val="24"/>
                <w:lang w:eastAsia="en-US"/>
              </w:rPr>
              <w:tab/>
            </w:r>
          </w:p>
          <w:p w14:paraId="58A64B4F"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 xml:space="preserve">5. Два установленных </w:t>
            </w:r>
            <w:proofErr w:type="spellStart"/>
            <w:r w:rsidRPr="001A1E67">
              <w:rPr>
                <w:rFonts w:eastAsia="Calibri"/>
                <w:sz w:val="24"/>
                <w:szCs w:val="24"/>
                <w:lang w:eastAsia="en-US"/>
              </w:rPr>
              <w:t>спецзамка</w:t>
            </w:r>
            <w:proofErr w:type="spellEnd"/>
            <w:r w:rsidRPr="001A1E67">
              <w:rPr>
                <w:rFonts w:eastAsia="Calibri"/>
                <w:sz w:val="24"/>
                <w:szCs w:val="24"/>
                <w:lang w:eastAsia="en-US"/>
              </w:rPr>
              <w:t xml:space="preserve"> (с двумя ключами) согласованного с Заказчиком типа</w:t>
            </w:r>
            <w:r w:rsidRPr="001A1E67">
              <w:rPr>
                <w:rFonts w:eastAsia="Calibri"/>
                <w:sz w:val="24"/>
                <w:szCs w:val="24"/>
                <w:lang w:eastAsia="en-US"/>
              </w:rPr>
              <w:tab/>
            </w:r>
          </w:p>
          <w:p w14:paraId="7EA3FD52"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6. Упор двери</w:t>
            </w:r>
          </w:p>
          <w:p w14:paraId="743A3B01" w14:textId="77777777" w:rsidR="001A1E67" w:rsidRPr="001A1E67" w:rsidRDefault="001A1E67" w:rsidP="001A1E67">
            <w:pPr>
              <w:spacing w:line="259" w:lineRule="auto"/>
              <w:jc w:val="left"/>
              <w:rPr>
                <w:rFonts w:eastAsia="Calibri"/>
                <w:sz w:val="24"/>
                <w:szCs w:val="24"/>
                <w:lang w:eastAsia="en-US"/>
              </w:rPr>
            </w:pPr>
            <w:r w:rsidRPr="001A1E67">
              <w:rPr>
                <w:rFonts w:eastAsia="Calibri"/>
                <w:sz w:val="24"/>
                <w:szCs w:val="24"/>
                <w:lang w:eastAsia="en-US"/>
              </w:rPr>
              <w:t>7. Болты крепления шкафа к цоколю</w:t>
            </w:r>
            <w:r w:rsidRPr="001A1E67">
              <w:rPr>
                <w:rFonts w:eastAsia="Calibri"/>
                <w:sz w:val="24"/>
                <w:szCs w:val="24"/>
                <w:lang w:eastAsia="en-US"/>
              </w:rPr>
              <w:tab/>
              <w:t xml:space="preserve"> </w:t>
            </w:r>
          </w:p>
          <w:p w14:paraId="78F69E41" w14:textId="77777777" w:rsidR="001A1E67" w:rsidRPr="001A1E67" w:rsidRDefault="001A1E67" w:rsidP="001A1E67">
            <w:pPr>
              <w:spacing w:line="259" w:lineRule="auto"/>
              <w:jc w:val="left"/>
              <w:rPr>
                <w:rFonts w:ascii="Calibri" w:eastAsia="Calibri" w:hAnsi="Calibri"/>
                <w:sz w:val="22"/>
                <w:szCs w:val="22"/>
                <w:lang w:eastAsia="en-US"/>
              </w:rPr>
            </w:pPr>
            <w:r w:rsidRPr="001A1E67">
              <w:rPr>
                <w:rFonts w:ascii="Calibri" w:eastAsia="Calibri" w:hAnsi="Calibri"/>
                <w:sz w:val="22"/>
                <w:szCs w:val="22"/>
                <w:lang w:eastAsia="en-US"/>
              </w:rPr>
              <w:t xml:space="preserve">   </w:t>
            </w:r>
          </w:p>
        </w:tc>
        <w:tc>
          <w:tcPr>
            <w:tcW w:w="709" w:type="dxa"/>
            <w:tcBorders>
              <w:top w:val="single" w:sz="4" w:space="0" w:color="00000A"/>
              <w:left w:val="single" w:sz="4" w:space="0" w:color="00000A"/>
              <w:bottom w:val="single" w:sz="4" w:space="0" w:color="00000A"/>
              <w:right w:val="single" w:sz="4" w:space="0" w:color="00000A"/>
            </w:tcBorders>
            <w:vAlign w:val="center"/>
          </w:tcPr>
          <w:p w14:paraId="28221E6C" w14:textId="77777777" w:rsidR="001A1E67" w:rsidRPr="001A1E67" w:rsidRDefault="001A1E67" w:rsidP="001A1E67">
            <w:pPr>
              <w:spacing w:after="160" w:line="259" w:lineRule="auto"/>
              <w:jc w:val="center"/>
              <w:rPr>
                <w:rFonts w:eastAsia="Calibri"/>
                <w:sz w:val="24"/>
                <w:szCs w:val="24"/>
                <w:lang w:eastAsia="en-US"/>
              </w:rPr>
            </w:pPr>
            <w:proofErr w:type="spellStart"/>
            <w:r w:rsidRPr="001A1E67">
              <w:rPr>
                <w:rFonts w:eastAsia="Calibri"/>
                <w:sz w:val="24"/>
                <w:szCs w:val="24"/>
                <w:lang w:eastAsia="en-US"/>
              </w:rPr>
              <w:lastRenderedPageBreak/>
              <w:t>шт</w:t>
            </w:r>
            <w:proofErr w:type="spellEnd"/>
          </w:p>
        </w:tc>
        <w:tc>
          <w:tcPr>
            <w:tcW w:w="856" w:type="dxa"/>
            <w:tcBorders>
              <w:top w:val="single" w:sz="4" w:space="0" w:color="00000A"/>
              <w:left w:val="single" w:sz="4" w:space="0" w:color="00000A"/>
              <w:bottom w:val="single" w:sz="4" w:space="0" w:color="00000A"/>
              <w:right w:val="single" w:sz="4" w:space="0" w:color="00000A"/>
            </w:tcBorders>
            <w:vAlign w:val="center"/>
          </w:tcPr>
          <w:p w14:paraId="3FF5E3FC" w14:textId="77777777" w:rsidR="001A1E67" w:rsidRPr="001A1E67" w:rsidRDefault="001A1E67" w:rsidP="001A1E67">
            <w:pPr>
              <w:spacing w:after="160" w:line="259" w:lineRule="auto"/>
              <w:jc w:val="center"/>
              <w:rPr>
                <w:rFonts w:eastAsia="Calibri"/>
                <w:sz w:val="24"/>
                <w:szCs w:val="24"/>
                <w:lang w:eastAsia="en-US"/>
              </w:rPr>
            </w:pPr>
            <w:r w:rsidRPr="001A1E67">
              <w:rPr>
                <w:rFonts w:eastAsia="Calibri"/>
                <w:sz w:val="24"/>
                <w:szCs w:val="24"/>
                <w:lang w:eastAsia="en-US"/>
              </w:rPr>
              <w:t>1</w:t>
            </w:r>
          </w:p>
        </w:tc>
      </w:tr>
      <w:bookmarkEnd w:id="5"/>
    </w:tbl>
    <w:p w14:paraId="154DEF6E" w14:textId="77777777" w:rsidR="00D43F5E" w:rsidRDefault="00D43F5E" w:rsidP="00C96378">
      <w:pPr>
        <w:spacing w:after="160" w:line="259" w:lineRule="auto"/>
        <w:jc w:val="right"/>
        <w:rPr>
          <w:rFonts w:eastAsia="Calibri"/>
          <w:sz w:val="24"/>
          <w:szCs w:val="24"/>
          <w:lang w:eastAsia="en-US"/>
        </w:rPr>
      </w:pPr>
    </w:p>
    <w:p w14:paraId="6237E79C" w14:textId="77777777" w:rsidR="00D43F5E" w:rsidRDefault="00D43F5E" w:rsidP="00C96378">
      <w:pPr>
        <w:spacing w:after="160" w:line="259" w:lineRule="auto"/>
        <w:jc w:val="right"/>
        <w:rPr>
          <w:rFonts w:eastAsia="Calibri"/>
          <w:sz w:val="24"/>
          <w:szCs w:val="24"/>
          <w:lang w:eastAsia="en-US"/>
        </w:rPr>
      </w:pPr>
    </w:p>
    <w:p w14:paraId="190C2DF3" w14:textId="77777777" w:rsidR="00D43F5E" w:rsidRDefault="00D43F5E" w:rsidP="00C96378">
      <w:pPr>
        <w:spacing w:after="160" w:line="259" w:lineRule="auto"/>
        <w:jc w:val="right"/>
        <w:rPr>
          <w:rFonts w:eastAsia="Calibri"/>
          <w:sz w:val="24"/>
          <w:szCs w:val="24"/>
          <w:lang w:eastAsia="en-US"/>
        </w:rPr>
      </w:pPr>
    </w:p>
    <w:p w14:paraId="0059E453" w14:textId="77777777" w:rsidR="00D43F5E" w:rsidRDefault="00D43F5E" w:rsidP="00C96378">
      <w:pPr>
        <w:spacing w:after="160" w:line="259" w:lineRule="auto"/>
        <w:jc w:val="right"/>
        <w:rPr>
          <w:rFonts w:eastAsia="Calibri"/>
          <w:sz w:val="24"/>
          <w:szCs w:val="24"/>
          <w:lang w:eastAsia="en-US"/>
        </w:rPr>
      </w:pPr>
    </w:p>
    <w:p w14:paraId="6ED3BEFB" w14:textId="77777777" w:rsidR="00D43F5E" w:rsidRDefault="00D43F5E" w:rsidP="00C96378">
      <w:pPr>
        <w:spacing w:after="160" w:line="259" w:lineRule="auto"/>
        <w:jc w:val="right"/>
        <w:rPr>
          <w:rFonts w:eastAsia="Calibri"/>
          <w:sz w:val="24"/>
          <w:szCs w:val="24"/>
          <w:lang w:eastAsia="en-US"/>
        </w:rPr>
      </w:pPr>
    </w:p>
    <w:p w14:paraId="1980DCA5" w14:textId="77777777" w:rsidR="00D43F5E" w:rsidRDefault="00D43F5E" w:rsidP="00C96378">
      <w:pPr>
        <w:spacing w:after="160" w:line="259" w:lineRule="auto"/>
        <w:jc w:val="right"/>
        <w:rPr>
          <w:rFonts w:eastAsia="Calibri"/>
          <w:sz w:val="24"/>
          <w:szCs w:val="24"/>
          <w:lang w:eastAsia="en-US"/>
        </w:rPr>
      </w:pPr>
    </w:p>
    <w:p w14:paraId="551431AB" w14:textId="77777777" w:rsidR="00D43F5E" w:rsidRDefault="00D43F5E" w:rsidP="00C96378">
      <w:pPr>
        <w:spacing w:after="160" w:line="259" w:lineRule="auto"/>
        <w:jc w:val="right"/>
        <w:rPr>
          <w:rFonts w:eastAsia="Calibri"/>
          <w:sz w:val="24"/>
          <w:szCs w:val="24"/>
          <w:lang w:eastAsia="en-US"/>
        </w:rPr>
      </w:pPr>
    </w:p>
    <w:p w14:paraId="732BD166" w14:textId="77777777" w:rsidR="00D43F5E" w:rsidRDefault="00D43F5E" w:rsidP="00C96378">
      <w:pPr>
        <w:spacing w:after="160" w:line="259" w:lineRule="auto"/>
        <w:jc w:val="right"/>
        <w:rPr>
          <w:rFonts w:eastAsia="Calibri"/>
          <w:sz w:val="24"/>
          <w:szCs w:val="24"/>
          <w:lang w:eastAsia="en-US"/>
        </w:rPr>
      </w:pPr>
    </w:p>
    <w:p w14:paraId="58FF17A8" w14:textId="77777777" w:rsidR="00D43F5E" w:rsidRDefault="00D43F5E" w:rsidP="00C96378">
      <w:pPr>
        <w:spacing w:after="160" w:line="259" w:lineRule="auto"/>
        <w:jc w:val="right"/>
        <w:rPr>
          <w:rFonts w:eastAsia="Calibri"/>
          <w:sz w:val="24"/>
          <w:szCs w:val="24"/>
          <w:lang w:eastAsia="en-US"/>
        </w:rPr>
      </w:pPr>
    </w:p>
    <w:p w14:paraId="7AEFB0A1" w14:textId="77777777" w:rsidR="00D43F5E" w:rsidRDefault="00D43F5E" w:rsidP="00C96378">
      <w:pPr>
        <w:spacing w:after="160" w:line="259" w:lineRule="auto"/>
        <w:jc w:val="right"/>
        <w:rPr>
          <w:rFonts w:eastAsia="Calibri"/>
          <w:sz w:val="24"/>
          <w:szCs w:val="24"/>
          <w:lang w:eastAsia="en-US"/>
        </w:rPr>
      </w:pPr>
    </w:p>
    <w:p w14:paraId="27FD5044" w14:textId="7FB1B99F" w:rsidR="00C96378" w:rsidRPr="00C96378" w:rsidRDefault="00C96378" w:rsidP="00C96378">
      <w:pPr>
        <w:spacing w:after="160" w:line="259" w:lineRule="auto"/>
        <w:jc w:val="right"/>
        <w:rPr>
          <w:rFonts w:eastAsia="Calibri"/>
          <w:sz w:val="24"/>
          <w:szCs w:val="24"/>
          <w:lang w:eastAsia="en-US"/>
        </w:rPr>
      </w:pPr>
      <w:r w:rsidRPr="00C96378">
        <w:rPr>
          <w:rFonts w:eastAsia="Calibri"/>
          <w:sz w:val="24"/>
          <w:szCs w:val="24"/>
          <w:lang w:eastAsia="en-US"/>
        </w:rPr>
        <w:lastRenderedPageBreak/>
        <w:t xml:space="preserve">Приложение № </w:t>
      </w:r>
      <w:r w:rsidR="00B8199D">
        <w:rPr>
          <w:rFonts w:eastAsia="Calibri"/>
          <w:sz w:val="24"/>
          <w:szCs w:val="24"/>
          <w:lang w:eastAsia="en-US"/>
        </w:rPr>
        <w:t>1</w:t>
      </w:r>
    </w:p>
    <w:p w14:paraId="3BFD1932" w14:textId="77777777" w:rsidR="00C96378" w:rsidRPr="00C96378" w:rsidRDefault="00C96378" w:rsidP="00C96378">
      <w:pPr>
        <w:jc w:val="center"/>
        <w:rPr>
          <w:rFonts w:eastAsia="Calibri"/>
          <w:sz w:val="24"/>
          <w:szCs w:val="24"/>
          <w:lang w:eastAsia="en-US"/>
        </w:rPr>
      </w:pPr>
      <w:r w:rsidRPr="00C96378">
        <w:rPr>
          <w:rFonts w:eastAsia="Calibri"/>
          <w:sz w:val="24"/>
          <w:szCs w:val="24"/>
          <w:lang w:eastAsia="en-US"/>
        </w:rPr>
        <w:t xml:space="preserve">Знак безопасности должен быть выполнен на прозрачном пластике размером 200х250 мм, толщиной 3 мм, со стороной треугольника 150 мм по ГОСТ 12.4.026-2015 (знак </w:t>
      </w:r>
      <w:r w:rsidRPr="00C96378">
        <w:rPr>
          <w:rFonts w:eastAsia="Calibri"/>
          <w:sz w:val="24"/>
          <w:szCs w:val="24"/>
          <w:lang w:val="en-US" w:eastAsia="en-US"/>
        </w:rPr>
        <w:t>W</w:t>
      </w:r>
      <w:r w:rsidRPr="00C96378">
        <w:rPr>
          <w:rFonts w:eastAsia="Calibri"/>
          <w:sz w:val="24"/>
          <w:szCs w:val="24"/>
          <w:lang w:eastAsia="en-US"/>
        </w:rPr>
        <w:t xml:space="preserve">08). Надпись «246-35-35» выполнить шрифтом </w:t>
      </w:r>
      <w:r w:rsidRPr="00C96378">
        <w:rPr>
          <w:rFonts w:eastAsia="Calibri"/>
          <w:sz w:val="24"/>
          <w:szCs w:val="24"/>
          <w:lang w:val="en-US" w:eastAsia="en-US"/>
        </w:rPr>
        <w:t>Times</w:t>
      </w:r>
      <w:r w:rsidRPr="00C96378">
        <w:rPr>
          <w:rFonts w:eastAsia="Calibri"/>
          <w:sz w:val="24"/>
          <w:szCs w:val="24"/>
          <w:lang w:eastAsia="en-US"/>
        </w:rPr>
        <w:t xml:space="preserve"> </w:t>
      </w:r>
      <w:r w:rsidRPr="00C96378">
        <w:rPr>
          <w:rFonts w:eastAsia="Calibri"/>
          <w:sz w:val="24"/>
          <w:szCs w:val="24"/>
          <w:lang w:val="en-US" w:eastAsia="en-US"/>
        </w:rPr>
        <w:t>New</w:t>
      </w:r>
      <w:r w:rsidRPr="00C96378">
        <w:rPr>
          <w:rFonts w:eastAsia="Calibri"/>
          <w:sz w:val="24"/>
          <w:szCs w:val="24"/>
          <w:lang w:eastAsia="en-US"/>
        </w:rPr>
        <w:t xml:space="preserve"> </w:t>
      </w:r>
      <w:r w:rsidRPr="00C96378">
        <w:rPr>
          <w:rFonts w:eastAsia="Calibri"/>
          <w:sz w:val="24"/>
          <w:szCs w:val="24"/>
          <w:lang w:val="en-US" w:eastAsia="en-US"/>
        </w:rPr>
        <w:t>Roman</w:t>
      </w:r>
      <w:r w:rsidRPr="00C96378">
        <w:rPr>
          <w:rFonts w:eastAsia="Calibri"/>
          <w:sz w:val="24"/>
          <w:szCs w:val="24"/>
          <w:lang w:eastAsia="en-US"/>
        </w:rPr>
        <w:t>, размер 80</w:t>
      </w:r>
    </w:p>
    <w:p w14:paraId="77BC5A7E" w14:textId="77777777" w:rsidR="00C96378" w:rsidRPr="00C96378" w:rsidRDefault="00C96378" w:rsidP="00C96378">
      <w:pPr>
        <w:jc w:val="center"/>
        <w:rPr>
          <w:rFonts w:eastAsia="Calibri"/>
          <w:sz w:val="24"/>
          <w:szCs w:val="24"/>
          <w:lang w:eastAsia="en-US"/>
        </w:rPr>
      </w:pPr>
    </w:p>
    <w:p w14:paraId="0FE890FB" w14:textId="77777777" w:rsidR="00C96378" w:rsidRPr="00C96378" w:rsidRDefault="00C96378" w:rsidP="00C96378">
      <w:pPr>
        <w:spacing w:after="160" w:line="259" w:lineRule="auto"/>
        <w:jc w:val="left"/>
        <w:rPr>
          <w:rFonts w:eastAsia="Calibri"/>
          <w:b/>
          <w:bCs/>
          <w:sz w:val="22"/>
          <w:szCs w:val="22"/>
          <w:lang w:eastAsia="en-US"/>
        </w:rPr>
      </w:pPr>
      <w:r w:rsidRPr="00C96378">
        <w:rPr>
          <w:rFonts w:ascii="Calibri" w:eastAsia="Calibri" w:hAnsi="Calibri"/>
          <w:sz w:val="22"/>
          <w:szCs w:val="22"/>
          <w:lang w:eastAsia="en-US"/>
        </w:rPr>
        <w:object w:dxaOrig="11535" w:dyaOrig="14970" w14:anchorId="4FD765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75pt;height:446.25pt" o:ole="">
            <v:imagedata r:id="rId12" o:title=""/>
          </v:shape>
          <o:OLEObject Type="Embed" ProgID="Visio.Drawing.15" ShapeID="_x0000_i1025" DrawAspect="Content" ObjectID="_1840713871" r:id="rId13"/>
        </w:object>
      </w:r>
    </w:p>
    <w:p w14:paraId="1980A1DE" w14:textId="77777777" w:rsidR="00424066" w:rsidRDefault="00424066" w:rsidP="00A848D7">
      <w:pPr>
        <w:rPr>
          <w:b/>
          <w:sz w:val="24"/>
          <w:szCs w:val="24"/>
        </w:rPr>
      </w:pPr>
    </w:p>
    <w:tbl>
      <w:tblPr>
        <w:tblW w:w="9923" w:type="dxa"/>
        <w:tblLayout w:type="fixed"/>
        <w:tblLook w:val="0000" w:firstRow="0" w:lastRow="0" w:firstColumn="0" w:lastColumn="0" w:noHBand="0" w:noVBand="0"/>
      </w:tblPr>
      <w:tblGrid>
        <w:gridCol w:w="5670"/>
        <w:gridCol w:w="4253"/>
      </w:tblGrid>
      <w:tr w:rsidR="006E2EA5" w:rsidRPr="001537B9" w14:paraId="74D733CB" w14:textId="77777777" w:rsidTr="009B05DA">
        <w:trPr>
          <w:cantSplit/>
          <w:trHeight w:val="1886"/>
        </w:trPr>
        <w:tc>
          <w:tcPr>
            <w:tcW w:w="5670" w:type="dxa"/>
          </w:tcPr>
          <w:p w14:paraId="6BDD185B" w14:textId="77777777" w:rsidR="006E2EA5" w:rsidRDefault="006E2EA5" w:rsidP="009B05DA">
            <w:pPr>
              <w:rPr>
                <w:b/>
                <w:sz w:val="24"/>
                <w:szCs w:val="24"/>
              </w:rPr>
            </w:pPr>
            <w:r w:rsidRPr="00E817E7">
              <w:rPr>
                <w:b/>
                <w:sz w:val="24"/>
                <w:szCs w:val="24"/>
              </w:rPr>
              <w:t xml:space="preserve">От </w:t>
            </w:r>
            <w:r>
              <w:rPr>
                <w:b/>
                <w:sz w:val="24"/>
                <w:szCs w:val="24"/>
              </w:rPr>
              <w:t>Поставщика</w:t>
            </w:r>
            <w:r w:rsidRPr="00E817E7">
              <w:rPr>
                <w:b/>
                <w:sz w:val="24"/>
                <w:szCs w:val="24"/>
              </w:rPr>
              <w:t>:</w:t>
            </w:r>
          </w:p>
          <w:p w14:paraId="1BFC56FE" w14:textId="77777777" w:rsidR="006E2EA5" w:rsidRDefault="006E2EA5" w:rsidP="009B05DA">
            <w:pPr>
              <w:rPr>
                <w:b/>
                <w:sz w:val="24"/>
                <w:szCs w:val="24"/>
              </w:rPr>
            </w:pPr>
          </w:p>
          <w:p w14:paraId="3AA21289" w14:textId="77777777" w:rsidR="006E2EA5" w:rsidRPr="00E817E7" w:rsidRDefault="006E2EA5" w:rsidP="009B05DA">
            <w:pPr>
              <w:rPr>
                <w:b/>
                <w:sz w:val="24"/>
                <w:szCs w:val="24"/>
              </w:rPr>
            </w:pPr>
          </w:p>
          <w:p w14:paraId="76ADD773" w14:textId="77777777" w:rsidR="006E2EA5" w:rsidRPr="00E817E7" w:rsidRDefault="006E2EA5" w:rsidP="009B05DA">
            <w:pPr>
              <w:rPr>
                <w:sz w:val="24"/>
                <w:szCs w:val="24"/>
                <w:lang w:eastAsia="ar-SA"/>
              </w:rPr>
            </w:pPr>
            <w:r w:rsidRPr="00E817E7">
              <w:rPr>
                <w:sz w:val="24"/>
                <w:szCs w:val="24"/>
                <w:lang w:eastAsia="ar-SA"/>
              </w:rPr>
              <w:t>________________/</w:t>
            </w:r>
            <w:r>
              <w:rPr>
                <w:sz w:val="24"/>
                <w:szCs w:val="24"/>
                <w:lang w:eastAsia="ar-SA"/>
              </w:rPr>
              <w:t>_____________</w:t>
            </w:r>
            <w:r w:rsidRPr="00E817E7">
              <w:rPr>
                <w:sz w:val="24"/>
                <w:szCs w:val="24"/>
                <w:lang w:eastAsia="ar-SA"/>
              </w:rPr>
              <w:t xml:space="preserve"> /</w:t>
            </w:r>
          </w:p>
          <w:p w14:paraId="062F5423" w14:textId="77777777" w:rsidR="006E2EA5" w:rsidRPr="001537B9" w:rsidRDefault="006E2EA5" w:rsidP="009B05DA">
            <w:pPr>
              <w:pStyle w:val="12"/>
            </w:pPr>
            <w:proofErr w:type="spellStart"/>
            <w:r w:rsidRPr="00E817E7">
              <w:rPr>
                <w:i/>
                <w:iCs/>
                <w:sz w:val="20"/>
                <w:lang w:eastAsia="ar-SA"/>
              </w:rPr>
              <w:t>э.п</w:t>
            </w:r>
            <w:proofErr w:type="spellEnd"/>
            <w:r w:rsidRPr="00E817E7">
              <w:rPr>
                <w:i/>
                <w:iCs/>
                <w:sz w:val="20"/>
                <w:lang w:eastAsia="ar-SA"/>
              </w:rPr>
              <w:t>.</w:t>
            </w:r>
          </w:p>
        </w:tc>
        <w:tc>
          <w:tcPr>
            <w:tcW w:w="4253" w:type="dxa"/>
          </w:tcPr>
          <w:p w14:paraId="60BB71D8" w14:textId="77777777" w:rsidR="006E2EA5" w:rsidRPr="00E817E7" w:rsidRDefault="006E2EA5" w:rsidP="009B05DA">
            <w:pPr>
              <w:jc w:val="left"/>
              <w:rPr>
                <w:rFonts w:eastAsia="Calibri"/>
                <w:b/>
                <w:color w:val="000000"/>
                <w:sz w:val="24"/>
                <w:szCs w:val="32"/>
              </w:rPr>
            </w:pPr>
            <w:r w:rsidRPr="00E817E7">
              <w:rPr>
                <w:rFonts w:eastAsia="Calibri"/>
                <w:b/>
                <w:color w:val="000000"/>
                <w:sz w:val="24"/>
                <w:szCs w:val="32"/>
              </w:rPr>
              <w:t xml:space="preserve">От Заказчика: </w:t>
            </w:r>
          </w:p>
          <w:p w14:paraId="120B4EFA" w14:textId="77777777" w:rsidR="006E2EA5" w:rsidRPr="00E817E7" w:rsidRDefault="006E2EA5" w:rsidP="009B05DA">
            <w:pPr>
              <w:jc w:val="left"/>
              <w:rPr>
                <w:rFonts w:eastAsia="Calibri"/>
                <w:sz w:val="24"/>
                <w:szCs w:val="32"/>
                <w:lang w:eastAsia="ar-SA"/>
              </w:rPr>
            </w:pPr>
            <w:r w:rsidRPr="00E817E7">
              <w:rPr>
                <w:rFonts w:eastAsia="Calibri"/>
                <w:sz w:val="24"/>
                <w:szCs w:val="32"/>
                <w:lang w:eastAsia="ar-SA"/>
              </w:rPr>
              <w:t>Первый заместитель директора</w:t>
            </w:r>
          </w:p>
          <w:p w14:paraId="56E188B0" w14:textId="77777777" w:rsidR="006E2EA5" w:rsidRPr="00E817E7" w:rsidRDefault="006E2EA5" w:rsidP="009B05DA">
            <w:pPr>
              <w:jc w:val="left"/>
              <w:rPr>
                <w:rFonts w:eastAsia="Calibri"/>
                <w:sz w:val="24"/>
                <w:szCs w:val="32"/>
                <w:lang w:eastAsia="ar-SA"/>
              </w:rPr>
            </w:pPr>
            <w:r w:rsidRPr="00E817E7">
              <w:rPr>
                <w:rFonts w:eastAsia="Calibri"/>
                <w:sz w:val="24"/>
                <w:szCs w:val="32"/>
                <w:lang w:eastAsia="ar-SA"/>
              </w:rPr>
              <w:t>СПб ГБУ «Ленсвет»</w:t>
            </w:r>
          </w:p>
          <w:p w14:paraId="2545A6CC" w14:textId="77777777" w:rsidR="006E2EA5" w:rsidRPr="00E817E7" w:rsidRDefault="006E2EA5" w:rsidP="009B05DA">
            <w:pPr>
              <w:jc w:val="left"/>
              <w:rPr>
                <w:rFonts w:eastAsia="Calibri"/>
                <w:sz w:val="24"/>
                <w:szCs w:val="32"/>
                <w:lang w:eastAsia="ar-SA"/>
              </w:rPr>
            </w:pPr>
            <w:r w:rsidRPr="00E817E7">
              <w:rPr>
                <w:rFonts w:eastAsia="Calibri"/>
                <w:sz w:val="24"/>
                <w:szCs w:val="32"/>
                <w:lang w:eastAsia="ar-SA"/>
              </w:rPr>
              <w:t>________________/Н.С. Михайлов/</w:t>
            </w:r>
          </w:p>
          <w:p w14:paraId="7C1CB84C" w14:textId="77777777" w:rsidR="006E2EA5" w:rsidRPr="001537B9" w:rsidRDefault="006E2EA5" w:rsidP="009B05DA">
            <w:pPr>
              <w:pStyle w:val="12"/>
              <w:rPr>
                <w:lang w:eastAsia="ar-SA"/>
              </w:rPr>
            </w:pPr>
            <w:proofErr w:type="spellStart"/>
            <w:r w:rsidRPr="00E817E7">
              <w:rPr>
                <w:i/>
                <w:iCs/>
                <w:sz w:val="20"/>
                <w:szCs w:val="24"/>
                <w:lang w:eastAsia="ar-SA"/>
              </w:rPr>
              <w:t>э.п</w:t>
            </w:r>
            <w:proofErr w:type="spellEnd"/>
            <w:r w:rsidRPr="00E817E7">
              <w:rPr>
                <w:i/>
                <w:iCs/>
                <w:sz w:val="20"/>
                <w:szCs w:val="24"/>
                <w:lang w:eastAsia="ar-SA"/>
              </w:rPr>
              <w:t>.</w:t>
            </w:r>
          </w:p>
        </w:tc>
      </w:tr>
    </w:tbl>
    <w:p w14:paraId="570F71B8" w14:textId="77777777" w:rsidR="00BB7EA4" w:rsidRDefault="00BB7EA4" w:rsidP="00A848D7">
      <w:pPr>
        <w:rPr>
          <w:b/>
          <w:sz w:val="24"/>
          <w:szCs w:val="24"/>
        </w:rPr>
      </w:pPr>
    </w:p>
    <w:p w14:paraId="1DB37D86" w14:textId="2BCC48BE" w:rsidR="00BB7EA4" w:rsidRDefault="00BB7EA4" w:rsidP="00A848D7">
      <w:pPr>
        <w:rPr>
          <w:b/>
          <w:sz w:val="24"/>
          <w:szCs w:val="24"/>
        </w:rPr>
        <w:sectPr w:rsidR="00BB7EA4" w:rsidSect="008B4C78">
          <w:pgSz w:w="11906" w:h="16838"/>
          <w:pgMar w:top="1134" w:right="566" w:bottom="1134" w:left="1134" w:header="709" w:footer="709" w:gutter="0"/>
          <w:cols w:space="708"/>
          <w:docGrid w:linePitch="381"/>
        </w:sectPr>
      </w:pPr>
    </w:p>
    <w:p w14:paraId="6E6F0CF9" w14:textId="2A1188D4" w:rsidR="00402036" w:rsidRPr="001537B9" w:rsidRDefault="00402036" w:rsidP="001537B9">
      <w:pPr>
        <w:pStyle w:val="12"/>
        <w:pageBreakBefore/>
        <w:ind w:firstLine="7230"/>
      </w:pPr>
      <w:r w:rsidRPr="001537B9">
        <w:lastRenderedPageBreak/>
        <w:t>Приложение № 3</w:t>
      </w:r>
    </w:p>
    <w:p w14:paraId="3551A1A5" w14:textId="6E1B6C3F" w:rsidR="00402036" w:rsidRPr="001537B9" w:rsidRDefault="00402036" w:rsidP="001537B9">
      <w:pPr>
        <w:pStyle w:val="12"/>
        <w:ind w:firstLine="7230"/>
      </w:pPr>
      <w:r w:rsidRPr="001537B9">
        <w:t xml:space="preserve">к </w:t>
      </w:r>
      <w:r w:rsidR="00EE6685" w:rsidRPr="001537B9">
        <w:t>к</w:t>
      </w:r>
      <w:r w:rsidRPr="001537B9">
        <w:t>онтракту № __________</w:t>
      </w:r>
    </w:p>
    <w:p w14:paraId="1AF6A4EA" w14:textId="77777777" w:rsidR="00C62496" w:rsidRPr="001537B9" w:rsidRDefault="00402036" w:rsidP="001537B9">
      <w:pPr>
        <w:pStyle w:val="12"/>
        <w:ind w:firstLine="7230"/>
      </w:pPr>
      <w:r w:rsidRPr="001537B9">
        <w:t>от ___ ___________ 20</w:t>
      </w:r>
      <w:r w:rsidR="00B703F2" w:rsidRPr="001537B9">
        <w:t>2</w:t>
      </w:r>
      <w:r w:rsidR="00C62496" w:rsidRPr="001537B9">
        <w:t>_</w:t>
      </w:r>
      <w:r w:rsidR="0095723D" w:rsidRPr="001537B9">
        <w:t xml:space="preserve"> </w:t>
      </w:r>
      <w:r w:rsidRPr="001537B9">
        <w:t>г.</w:t>
      </w:r>
    </w:p>
    <w:p w14:paraId="357C8E7B" w14:textId="27EC8B95" w:rsidR="00C62496" w:rsidRPr="001537B9" w:rsidRDefault="00C62496" w:rsidP="00C62496">
      <w:pPr>
        <w:pStyle w:val="12"/>
        <w:jc w:val="right"/>
      </w:pPr>
    </w:p>
    <w:p w14:paraId="38B38A0D" w14:textId="5AC3F408" w:rsidR="00AF29AF" w:rsidRPr="001537B9" w:rsidRDefault="00AF29AF" w:rsidP="00C62496">
      <w:pPr>
        <w:pStyle w:val="12"/>
        <w:jc w:val="right"/>
      </w:pPr>
    </w:p>
    <w:p w14:paraId="2A75B28C" w14:textId="004F5DF5" w:rsidR="00AF29AF" w:rsidRPr="001537B9" w:rsidRDefault="00AF29AF" w:rsidP="00C62496">
      <w:pPr>
        <w:pStyle w:val="12"/>
        <w:jc w:val="right"/>
      </w:pPr>
    </w:p>
    <w:p w14:paraId="7FD44336" w14:textId="77777777" w:rsidR="00AF29AF" w:rsidRPr="001537B9" w:rsidRDefault="00AF29AF" w:rsidP="00C62496">
      <w:pPr>
        <w:pStyle w:val="12"/>
        <w:jc w:val="right"/>
      </w:pPr>
    </w:p>
    <w:p w14:paraId="06229519" w14:textId="28085D57" w:rsidR="00402036" w:rsidRPr="001537B9" w:rsidRDefault="00C62496" w:rsidP="001201EE">
      <w:pPr>
        <w:pStyle w:val="12"/>
        <w:jc w:val="center"/>
        <w:rPr>
          <w:b/>
          <w:szCs w:val="24"/>
        </w:rPr>
      </w:pPr>
      <w:r w:rsidRPr="001537B9">
        <w:rPr>
          <w:b/>
          <w:szCs w:val="24"/>
        </w:rPr>
        <w:t xml:space="preserve">Форма </w:t>
      </w:r>
      <w:r w:rsidR="00E178EA" w:rsidRPr="001537B9">
        <w:rPr>
          <w:b/>
          <w:szCs w:val="24"/>
        </w:rPr>
        <w:t>Заявк</w:t>
      </w:r>
      <w:r w:rsidRPr="001537B9">
        <w:rPr>
          <w:b/>
          <w:szCs w:val="24"/>
        </w:rPr>
        <w:t>и</w:t>
      </w:r>
      <w:r w:rsidR="00E178EA" w:rsidRPr="001537B9">
        <w:rPr>
          <w:b/>
          <w:szCs w:val="24"/>
        </w:rPr>
        <w:t xml:space="preserve"> </w:t>
      </w:r>
      <w:r w:rsidR="00402036" w:rsidRPr="001537B9">
        <w:rPr>
          <w:b/>
          <w:szCs w:val="24"/>
        </w:rPr>
        <w:t xml:space="preserve">на приемку </w:t>
      </w:r>
      <w:r w:rsidR="00757B4C" w:rsidRPr="001537B9">
        <w:rPr>
          <w:b/>
          <w:szCs w:val="24"/>
        </w:rPr>
        <w:t>т</w:t>
      </w:r>
      <w:r w:rsidR="00402036" w:rsidRPr="001537B9">
        <w:rPr>
          <w:b/>
          <w:szCs w:val="24"/>
        </w:rPr>
        <w:t>овара на складе СПб ГБУ «Ленсвет»</w:t>
      </w:r>
    </w:p>
    <w:p w14:paraId="77BE986D" w14:textId="77777777" w:rsidR="00402036" w:rsidRPr="001537B9" w:rsidRDefault="00402036" w:rsidP="00402036">
      <w:pPr>
        <w:pStyle w:val="12"/>
        <w:rPr>
          <w:b/>
          <w:szCs w:val="24"/>
        </w:rPr>
      </w:pPr>
    </w:p>
    <w:p w14:paraId="65EA7E37" w14:textId="77777777" w:rsidR="00402036" w:rsidRPr="001537B9" w:rsidRDefault="00402036" w:rsidP="001201EE">
      <w:pPr>
        <w:pStyle w:val="12"/>
        <w:ind w:firstLine="709"/>
        <w:jc w:val="both"/>
        <w:rPr>
          <w:szCs w:val="24"/>
        </w:rPr>
      </w:pPr>
      <w:r w:rsidRPr="001537B9">
        <w:rPr>
          <w:szCs w:val="24"/>
        </w:rPr>
        <w:t>В соответствии с Контрактом № ______ от _________ прошу разрешить въезд автотранспорта для доставки Товара по адресу: ________________________________.</w:t>
      </w:r>
    </w:p>
    <w:p w14:paraId="6FF8DE1E" w14:textId="77777777" w:rsidR="00402036" w:rsidRPr="001537B9" w:rsidRDefault="00402036" w:rsidP="00402036">
      <w:pPr>
        <w:pStyle w:val="12"/>
        <w:rPr>
          <w:szCs w:val="24"/>
        </w:rPr>
      </w:pPr>
    </w:p>
    <w:tbl>
      <w:tblPr>
        <w:tblW w:w="10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013"/>
        <w:gridCol w:w="2230"/>
        <w:gridCol w:w="1843"/>
        <w:gridCol w:w="1843"/>
        <w:gridCol w:w="1455"/>
      </w:tblGrid>
      <w:tr w:rsidR="001537B9" w:rsidRPr="001537B9" w14:paraId="1DD96724" w14:textId="77777777" w:rsidTr="001201EE">
        <w:tc>
          <w:tcPr>
            <w:tcW w:w="799" w:type="dxa"/>
            <w:vAlign w:val="center"/>
          </w:tcPr>
          <w:p w14:paraId="396E1272" w14:textId="77777777" w:rsidR="00402036" w:rsidRPr="001537B9" w:rsidRDefault="00402036" w:rsidP="005E6C62">
            <w:pPr>
              <w:pStyle w:val="12"/>
              <w:jc w:val="center"/>
              <w:rPr>
                <w:szCs w:val="24"/>
              </w:rPr>
            </w:pPr>
            <w:r w:rsidRPr="001537B9">
              <w:rPr>
                <w:szCs w:val="24"/>
              </w:rPr>
              <w:t>Дата</w:t>
            </w:r>
          </w:p>
        </w:tc>
        <w:tc>
          <w:tcPr>
            <w:tcW w:w="2013" w:type="dxa"/>
            <w:vAlign w:val="center"/>
          </w:tcPr>
          <w:p w14:paraId="4EC66878" w14:textId="77777777" w:rsidR="00402036" w:rsidRPr="001537B9" w:rsidRDefault="00402036" w:rsidP="005E6C62">
            <w:pPr>
              <w:pStyle w:val="12"/>
              <w:jc w:val="center"/>
              <w:rPr>
                <w:szCs w:val="24"/>
              </w:rPr>
            </w:pPr>
            <w:r w:rsidRPr="001537B9">
              <w:rPr>
                <w:szCs w:val="24"/>
              </w:rPr>
              <w:t>ФИО водителя, паспортные данные</w:t>
            </w:r>
          </w:p>
        </w:tc>
        <w:tc>
          <w:tcPr>
            <w:tcW w:w="2230" w:type="dxa"/>
            <w:vAlign w:val="center"/>
          </w:tcPr>
          <w:p w14:paraId="2CA2A141" w14:textId="77777777" w:rsidR="00402036" w:rsidRPr="001537B9" w:rsidRDefault="00402036" w:rsidP="005E6C62">
            <w:pPr>
              <w:pStyle w:val="12"/>
              <w:jc w:val="center"/>
              <w:rPr>
                <w:szCs w:val="24"/>
              </w:rPr>
            </w:pPr>
            <w:r w:rsidRPr="001537B9">
              <w:rPr>
                <w:szCs w:val="24"/>
              </w:rPr>
              <w:t>ФИО сопровождающего лица, паспортные данные</w:t>
            </w:r>
          </w:p>
        </w:tc>
        <w:tc>
          <w:tcPr>
            <w:tcW w:w="1843" w:type="dxa"/>
            <w:vAlign w:val="center"/>
          </w:tcPr>
          <w:p w14:paraId="76111666" w14:textId="77777777" w:rsidR="00402036" w:rsidRPr="001537B9" w:rsidRDefault="00402036" w:rsidP="005E6C62">
            <w:pPr>
              <w:pStyle w:val="12"/>
              <w:jc w:val="center"/>
              <w:rPr>
                <w:szCs w:val="24"/>
              </w:rPr>
            </w:pPr>
            <w:r w:rsidRPr="001537B9">
              <w:rPr>
                <w:szCs w:val="24"/>
              </w:rPr>
              <w:t>Автотранспорт (марка, гос. номер)</w:t>
            </w:r>
          </w:p>
        </w:tc>
        <w:tc>
          <w:tcPr>
            <w:tcW w:w="1843" w:type="dxa"/>
            <w:vAlign w:val="center"/>
          </w:tcPr>
          <w:p w14:paraId="08953474" w14:textId="7A40626F" w:rsidR="00402036" w:rsidRPr="001537B9" w:rsidRDefault="00402036" w:rsidP="005E6C62">
            <w:pPr>
              <w:pStyle w:val="12"/>
              <w:jc w:val="center"/>
              <w:rPr>
                <w:szCs w:val="24"/>
              </w:rPr>
            </w:pPr>
            <w:r w:rsidRPr="001537B9">
              <w:rPr>
                <w:szCs w:val="24"/>
              </w:rPr>
              <w:t xml:space="preserve">Характер </w:t>
            </w:r>
            <w:r w:rsidR="00B608DD" w:rsidRPr="001537B9">
              <w:rPr>
                <w:szCs w:val="24"/>
              </w:rPr>
              <w:t>Т</w:t>
            </w:r>
            <w:r w:rsidRPr="001537B9">
              <w:rPr>
                <w:szCs w:val="24"/>
              </w:rPr>
              <w:t>овара (наименование, тип упаковки, масса, объем)</w:t>
            </w:r>
          </w:p>
        </w:tc>
        <w:tc>
          <w:tcPr>
            <w:tcW w:w="1455" w:type="dxa"/>
            <w:vAlign w:val="center"/>
          </w:tcPr>
          <w:p w14:paraId="5F0A011C" w14:textId="77777777" w:rsidR="00402036" w:rsidRPr="001537B9" w:rsidRDefault="00402036" w:rsidP="005E6C62">
            <w:pPr>
              <w:pStyle w:val="12"/>
              <w:jc w:val="center"/>
              <w:rPr>
                <w:szCs w:val="24"/>
              </w:rPr>
            </w:pPr>
            <w:r w:rsidRPr="001537B9">
              <w:rPr>
                <w:szCs w:val="24"/>
              </w:rPr>
              <w:t>Примечание</w:t>
            </w:r>
          </w:p>
        </w:tc>
      </w:tr>
      <w:tr w:rsidR="001537B9" w:rsidRPr="001537B9" w14:paraId="0F7224C8" w14:textId="77777777" w:rsidTr="001201EE">
        <w:tc>
          <w:tcPr>
            <w:tcW w:w="799" w:type="dxa"/>
          </w:tcPr>
          <w:p w14:paraId="38568CFF" w14:textId="77777777" w:rsidR="00402036" w:rsidRPr="001537B9" w:rsidRDefault="00402036" w:rsidP="000A0830">
            <w:pPr>
              <w:pStyle w:val="12"/>
              <w:rPr>
                <w:szCs w:val="24"/>
              </w:rPr>
            </w:pPr>
          </w:p>
        </w:tc>
        <w:tc>
          <w:tcPr>
            <w:tcW w:w="2013" w:type="dxa"/>
          </w:tcPr>
          <w:p w14:paraId="6B6BDFF6" w14:textId="77777777" w:rsidR="00402036" w:rsidRPr="001537B9" w:rsidRDefault="00402036" w:rsidP="000A0830">
            <w:pPr>
              <w:pStyle w:val="12"/>
              <w:rPr>
                <w:szCs w:val="24"/>
              </w:rPr>
            </w:pPr>
          </w:p>
        </w:tc>
        <w:tc>
          <w:tcPr>
            <w:tcW w:w="2230" w:type="dxa"/>
          </w:tcPr>
          <w:p w14:paraId="247BCB97" w14:textId="77777777" w:rsidR="00402036" w:rsidRPr="001537B9" w:rsidRDefault="00402036" w:rsidP="000A0830">
            <w:pPr>
              <w:pStyle w:val="12"/>
              <w:rPr>
                <w:szCs w:val="24"/>
              </w:rPr>
            </w:pPr>
          </w:p>
        </w:tc>
        <w:tc>
          <w:tcPr>
            <w:tcW w:w="1843" w:type="dxa"/>
          </w:tcPr>
          <w:p w14:paraId="3C3E36FF" w14:textId="77777777" w:rsidR="00402036" w:rsidRPr="001537B9" w:rsidRDefault="00402036" w:rsidP="000A0830">
            <w:pPr>
              <w:pStyle w:val="12"/>
              <w:rPr>
                <w:szCs w:val="24"/>
              </w:rPr>
            </w:pPr>
          </w:p>
        </w:tc>
        <w:tc>
          <w:tcPr>
            <w:tcW w:w="1843" w:type="dxa"/>
          </w:tcPr>
          <w:p w14:paraId="39D0B7FE" w14:textId="77777777" w:rsidR="00402036" w:rsidRPr="001537B9" w:rsidRDefault="00402036" w:rsidP="000A0830">
            <w:pPr>
              <w:pStyle w:val="12"/>
              <w:rPr>
                <w:szCs w:val="24"/>
              </w:rPr>
            </w:pPr>
          </w:p>
        </w:tc>
        <w:tc>
          <w:tcPr>
            <w:tcW w:w="1455" w:type="dxa"/>
          </w:tcPr>
          <w:p w14:paraId="172F5F92" w14:textId="77777777" w:rsidR="00402036" w:rsidRPr="001537B9" w:rsidRDefault="00402036" w:rsidP="000A0830">
            <w:pPr>
              <w:pStyle w:val="12"/>
              <w:rPr>
                <w:szCs w:val="24"/>
              </w:rPr>
            </w:pPr>
          </w:p>
        </w:tc>
      </w:tr>
      <w:tr w:rsidR="001537B9" w:rsidRPr="001537B9" w14:paraId="1F6466A1" w14:textId="77777777" w:rsidTr="001201EE">
        <w:tc>
          <w:tcPr>
            <w:tcW w:w="799" w:type="dxa"/>
          </w:tcPr>
          <w:p w14:paraId="28F9BDBC" w14:textId="77777777" w:rsidR="00402036" w:rsidRPr="001537B9" w:rsidRDefault="00402036" w:rsidP="000A0830">
            <w:pPr>
              <w:pStyle w:val="12"/>
              <w:rPr>
                <w:szCs w:val="24"/>
              </w:rPr>
            </w:pPr>
          </w:p>
        </w:tc>
        <w:tc>
          <w:tcPr>
            <w:tcW w:w="2013" w:type="dxa"/>
          </w:tcPr>
          <w:p w14:paraId="0FF0AE2A" w14:textId="77777777" w:rsidR="00402036" w:rsidRPr="001537B9" w:rsidRDefault="00402036" w:rsidP="000A0830">
            <w:pPr>
              <w:pStyle w:val="12"/>
              <w:rPr>
                <w:szCs w:val="24"/>
              </w:rPr>
            </w:pPr>
          </w:p>
        </w:tc>
        <w:tc>
          <w:tcPr>
            <w:tcW w:w="2230" w:type="dxa"/>
          </w:tcPr>
          <w:p w14:paraId="1F564512" w14:textId="77777777" w:rsidR="00402036" w:rsidRPr="001537B9" w:rsidRDefault="00402036" w:rsidP="000A0830">
            <w:pPr>
              <w:pStyle w:val="12"/>
              <w:rPr>
                <w:szCs w:val="24"/>
              </w:rPr>
            </w:pPr>
          </w:p>
        </w:tc>
        <w:tc>
          <w:tcPr>
            <w:tcW w:w="1843" w:type="dxa"/>
          </w:tcPr>
          <w:p w14:paraId="4BA485C6" w14:textId="77777777" w:rsidR="00402036" w:rsidRPr="001537B9" w:rsidRDefault="00402036" w:rsidP="000A0830">
            <w:pPr>
              <w:pStyle w:val="12"/>
              <w:rPr>
                <w:szCs w:val="24"/>
              </w:rPr>
            </w:pPr>
          </w:p>
        </w:tc>
        <w:tc>
          <w:tcPr>
            <w:tcW w:w="1843" w:type="dxa"/>
          </w:tcPr>
          <w:p w14:paraId="01ACECA7" w14:textId="77777777" w:rsidR="00402036" w:rsidRPr="001537B9" w:rsidRDefault="00402036" w:rsidP="000A0830">
            <w:pPr>
              <w:pStyle w:val="12"/>
              <w:rPr>
                <w:szCs w:val="24"/>
              </w:rPr>
            </w:pPr>
          </w:p>
        </w:tc>
        <w:tc>
          <w:tcPr>
            <w:tcW w:w="1455" w:type="dxa"/>
          </w:tcPr>
          <w:p w14:paraId="61FF6F79" w14:textId="77777777" w:rsidR="00402036" w:rsidRPr="001537B9" w:rsidRDefault="00402036" w:rsidP="000A0830">
            <w:pPr>
              <w:pStyle w:val="12"/>
              <w:rPr>
                <w:szCs w:val="24"/>
              </w:rPr>
            </w:pPr>
          </w:p>
        </w:tc>
      </w:tr>
      <w:tr w:rsidR="001537B9" w:rsidRPr="001537B9" w14:paraId="4AD6D51B" w14:textId="77777777" w:rsidTr="001201EE">
        <w:tc>
          <w:tcPr>
            <w:tcW w:w="799" w:type="dxa"/>
          </w:tcPr>
          <w:p w14:paraId="69C1E7A8" w14:textId="77777777" w:rsidR="00402036" w:rsidRPr="001537B9" w:rsidRDefault="00402036" w:rsidP="000A0830">
            <w:pPr>
              <w:pStyle w:val="12"/>
              <w:rPr>
                <w:szCs w:val="24"/>
              </w:rPr>
            </w:pPr>
          </w:p>
        </w:tc>
        <w:tc>
          <w:tcPr>
            <w:tcW w:w="2013" w:type="dxa"/>
          </w:tcPr>
          <w:p w14:paraId="4EE10893" w14:textId="77777777" w:rsidR="00402036" w:rsidRPr="001537B9" w:rsidRDefault="00402036" w:rsidP="000A0830">
            <w:pPr>
              <w:pStyle w:val="12"/>
              <w:rPr>
                <w:szCs w:val="24"/>
              </w:rPr>
            </w:pPr>
          </w:p>
        </w:tc>
        <w:tc>
          <w:tcPr>
            <w:tcW w:w="2230" w:type="dxa"/>
          </w:tcPr>
          <w:p w14:paraId="2A12C280" w14:textId="77777777" w:rsidR="00402036" w:rsidRPr="001537B9" w:rsidRDefault="00402036" w:rsidP="000A0830">
            <w:pPr>
              <w:pStyle w:val="12"/>
              <w:rPr>
                <w:szCs w:val="24"/>
              </w:rPr>
            </w:pPr>
          </w:p>
        </w:tc>
        <w:tc>
          <w:tcPr>
            <w:tcW w:w="1843" w:type="dxa"/>
          </w:tcPr>
          <w:p w14:paraId="2CBC6CD6" w14:textId="77777777" w:rsidR="00402036" w:rsidRPr="001537B9" w:rsidRDefault="00402036" w:rsidP="000A0830">
            <w:pPr>
              <w:pStyle w:val="12"/>
              <w:rPr>
                <w:szCs w:val="24"/>
              </w:rPr>
            </w:pPr>
          </w:p>
        </w:tc>
        <w:tc>
          <w:tcPr>
            <w:tcW w:w="1843" w:type="dxa"/>
          </w:tcPr>
          <w:p w14:paraId="53A81A65" w14:textId="77777777" w:rsidR="00402036" w:rsidRPr="001537B9" w:rsidRDefault="00402036" w:rsidP="000A0830">
            <w:pPr>
              <w:pStyle w:val="12"/>
              <w:rPr>
                <w:szCs w:val="24"/>
              </w:rPr>
            </w:pPr>
          </w:p>
        </w:tc>
        <w:tc>
          <w:tcPr>
            <w:tcW w:w="1455" w:type="dxa"/>
          </w:tcPr>
          <w:p w14:paraId="7309678F" w14:textId="77777777" w:rsidR="00402036" w:rsidRPr="001537B9" w:rsidRDefault="00402036" w:rsidP="000A0830">
            <w:pPr>
              <w:pStyle w:val="12"/>
              <w:rPr>
                <w:szCs w:val="24"/>
              </w:rPr>
            </w:pPr>
          </w:p>
        </w:tc>
      </w:tr>
      <w:tr w:rsidR="001537B9" w:rsidRPr="001537B9" w14:paraId="42D94CE9" w14:textId="77777777" w:rsidTr="001201EE">
        <w:tc>
          <w:tcPr>
            <w:tcW w:w="799" w:type="dxa"/>
          </w:tcPr>
          <w:p w14:paraId="2EBA45E6" w14:textId="77777777" w:rsidR="00402036" w:rsidRPr="001537B9" w:rsidRDefault="00402036" w:rsidP="000A0830">
            <w:pPr>
              <w:pStyle w:val="12"/>
              <w:rPr>
                <w:szCs w:val="24"/>
              </w:rPr>
            </w:pPr>
          </w:p>
        </w:tc>
        <w:tc>
          <w:tcPr>
            <w:tcW w:w="2013" w:type="dxa"/>
          </w:tcPr>
          <w:p w14:paraId="3B186145" w14:textId="77777777" w:rsidR="00402036" w:rsidRPr="001537B9" w:rsidRDefault="00402036" w:rsidP="000A0830">
            <w:pPr>
              <w:pStyle w:val="12"/>
              <w:rPr>
                <w:szCs w:val="24"/>
              </w:rPr>
            </w:pPr>
          </w:p>
        </w:tc>
        <w:tc>
          <w:tcPr>
            <w:tcW w:w="2230" w:type="dxa"/>
          </w:tcPr>
          <w:p w14:paraId="3158704E" w14:textId="77777777" w:rsidR="00402036" w:rsidRPr="001537B9" w:rsidRDefault="00402036" w:rsidP="000A0830">
            <w:pPr>
              <w:pStyle w:val="12"/>
              <w:rPr>
                <w:szCs w:val="24"/>
              </w:rPr>
            </w:pPr>
          </w:p>
        </w:tc>
        <w:tc>
          <w:tcPr>
            <w:tcW w:w="1843" w:type="dxa"/>
          </w:tcPr>
          <w:p w14:paraId="28D92AD1" w14:textId="77777777" w:rsidR="00402036" w:rsidRPr="001537B9" w:rsidRDefault="00402036" w:rsidP="000A0830">
            <w:pPr>
              <w:pStyle w:val="12"/>
              <w:rPr>
                <w:szCs w:val="24"/>
              </w:rPr>
            </w:pPr>
          </w:p>
        </w:tc>
        <w:tc>
          <w:tcPr>
            <w:tcW w:w="1843" w:type="dxa"/>
          </w:tcPr>
          <w:p w14:paraId="2E4C5C88" w14:textId="77777777" w:rsidR="00402036" w:rsidRPr="001537B9" w:rsidRDefault="00402036" w:rsidP="000A0830">
            <w:pPr>
              <w:pStyle w:val="12"/>
              <w:rPr>
                <w:szCs w:val="24"/>
              </w:rPr>
            </w:pPr>
          </w:p>
        </w:tc>
        <w:tc>
          <w:tcPr>
            <w:tcW w:w="1455" w:type="dxa"/>
          </w:tcPr>
          <w:p w14:paraId="4286A79F" w14:textId="77777777" w:rsidR="00402036" w:rsidRPr="001537B9" w:rsidRDefault="00402036" w:rsidP="000A0830">
            <w:pPr>
              <w:pStyle w:val="12"/>
              <w:rPr>
                <w:szCs w:val="24"/>
              </w:rPr>
            </w:pPr>
          </w:p>
        </w:tc>
      </w:tr>
    </w:tbl>
    <w:p w14:paraId="256871CB" w14:textId="77777777" w:rsidR="00402036" w:rsidRPr="001537B9" w:rsidRDefault="00402036" w:rsidP="00402036">
      <w:pPr>
        <w:pStyle w:val="12"/>
        <w:rPr>
          <w:szCs w:val="24"/>
        </w:rPr>
      </w:pPr>
    </w:p>
    <w:p w14:paraId="32E248D8" w14:textId="683AE487" w:rsidR="00402036" w:rsidRPr="001537B9" w:rsidRDefault="00402036" w:rsidP="001201EE">
      <w:pPr>
        <w:pStyle w:val="12"/>
        <w:ind w:firstLine="709"/>
        <w:jc w:val="both"/>
        <w:rPr>
          <w:szCs w:val="24"/>
        </w:rPr>
      </w:pPr>
      <w:r w:rsidRPr="001537B9">
        <w:rPr>
          <w:szCs w:val="24"/>
        </w:rPr>
        <w:t>Ориентировочное время прибытия: (с 09 до 11, с 11 до 13, с 14 до 16)</w:t>
      </w:r>
      <w:r w:rsidR="0095723D" w:rsidRPr="001537B9">
        <w:rPr>
          <w:szCs w:val="24"/>
        </w:rPr>
        <w:t>.</w:t>
      </w:r>
    </w:p>
    <w:p w14:paraId="2E1166FA" w14:textId="77777777" w:rsidR="00402036" w:rsidRPr="001537B9" w:rsidRDefault="00402036" w:rsidP="00AF29AF">
      <w:pPr>
        <w:pStyle w:val="12"/>
        <w:ind w:left="-567" w:firstLine="709"/>
        <w:jc w:val="both"/>
        <w:rPr>
          <w:szCs w:val="24"/>
        </w:rPr>
      </w:pPr>
    </w:p>
    <w:p w14:paraId="11FF4E2C" w14:textId="6FA0A074" w:rsidR="00402036" w:rsidRPr="001537B9" w:rsidRDefault="00402036" w:rsidP="001201EE">
      <w:pPr>
        <w:pStyle w:val="12"/>
        <w:ind w:firstLine="709"/>
        <w:jc w:val="both"/>
        <w:rPr>
          <w:szCs w:val="24"/>
        </w:rPr>
      </w:pPr>
      <w:r w:rsidRPr="001537B9">
        <w:rPr>
          <w:szCs w:val="24"/>
        </w:rPr>
        <w:t>Поставщик подтверждает получение согласия сотрудников (водителей)</w:t>
      </w:r>
      <w:r w:rsidR="0095723D" w:rsidRPr="001537B9">
        <w:rPr>
          <w:szCs w:val="24"/>
        </w:rPr>
        <w:t>,</w:t>
      </w:r>
      <w:r w:rsidRPr="001537B9">
        <w:rPr>
          <w:szCs w:val="24"/>
        </w:rPr>
        <w:t xml:space="preserve"> осуществляющих доставку Товара</w:t>
      </w:r>
      <w:r w:rsidR="0095723D" w:rsidRPr="001537B9">
        <w:rPr>
          <w:szCs w:val="24"/>
        </w:rPr>
        <w:t>,</w:t>
      </w:r>
      <w:r w:rsidRPr="001537B9">
        <w:rPr>
          <w:szCs w:val="24"/>
        </w:rPr>
        <w:t xml:space="preserve"> на обработку персональных данных в целях соблюдения пропускного режима </w:t>
      </w:r>
      <w:r w:rsidR="001201EE" w:rsidRPr="001537B9">
        <w:rPr>
          <w:szCs w:val="24"/>
        </w:rPr>
        <w:br/>
      </w:r>
      <w:r w:rsidRPr="001537B9">
        <w:rPr>
          <w:szCs w:val="24"/>
        </w:rPr>
        <w:t>для проезда на территорию СПб ГБУ «Ленсвет».</w:t>
      </w:r>
    </w:p>
    <w:p w14:paraId="0A66B758" w14:textId="77777777" w:rsidR="00402036" w:rsidRPr="001537B9" w:rsidRDefault="00402036" w:rsidP="00AF29AF">
      <w:pPr>
        <w:pStyle w:val="12"/>
        <w:ind w:left="-567" w:firstLine="709"/>
        <w:rPr>
          <w:szCs w:val="24"/>
        </w:rPr>
      </w:pPr>
    </w:p>
    <w:p w14:paraId="219457C7" w14:textId="77777777" w:rsidR="00402036" w:rsidRPr="001537B9" w:rsidRDefault="00402036" w:rsidP="00AF29AF">
      <w:pPr>
        <w:pStyle w:val="12"/>
        <w:ind w:left="-567" w:firstLine="709"/>
        <w:rPr>
          <w:szCs w:val="24"/>
        </w:rPr>
      </w:pPr>
    </w:p>
    <w:p w14:paraId="724A41C7" w14:textId="77777777" w:rsidR="00402036" w:rsidRPr="001537B9" w:rsidRDefault="00402036" w:rsidP="00AF29AF">
      <w:pPr>
        <w:pStyle w:val="12"/>
        <w:ind w:left="-567" w:firstLine="709"/>
        <w:rPr>
          <w:szCs w:val="24"/>
        </w:rPr>
      </w:pPr>
    </w:p>
    <w:p w14:paraId="25CA67EE" w14:textId="65360179" w:rsidR="00402036" w:rsidRPr="001537B9" w:rsidRDefault="00402036" w:rsidP="00AF29AF">
      <w:pPr>
        <w:pStyle w:val="12"/>
        <w:ind w:left="-567" w:firstLine="709"/>
        <w:rPr>
          <w:szCs w:val="24"/>
        </w:rPr>
      </w:pPr>
      <w:r w:rsidRPr="001537B9">
        <w:rPr>
          <w:szCs w:val="24"/>
        </w:rPr>
        <w:t xml:space="preserve">Должность                                            </w:t>
      </w:r>
      <w:r w:rsidR="001201EE" w:rsidRPr="001537B9">
        <w:rPr>
          <w:szCs w:val="24"/>
        </w:rPr>
        <w:t xml:space="preserve">              </w:t>
      </w:r>
      <w:r w:rsidRPr="001537B9">
        <w:rPr>
          <w:szCs w:val="24"/>
        </w:rPr>
        <w:t xml:space="preserve">    подпись                                    Расшифровка </w:t>
      </w:r>
      <w:r w:rsidR="00AF29AF" w:rsidRPr="001537B9">
        <w:rPr>
          <w:szCs w:val="24"/>
        </w:rPr>
        <w:t>(</w:t>
      </w:r>
      <w:r w:rsidRPr="001537B9">
        <w:rPr>
          <w:szCs w:val="24"/>
        </w:rPr>
        <w:t>ФИО</w:t>
      </w:r>
      <w:r w:rsidR="00AF29AF" w:rsidRPr="001537B9">
        <w:rPr>
          <w:szCs w:val="24"/>
        </w:rPr>
        <w:t>)</w:t>
      </w:r>
    </w:p>
    <w:p w14:paraId="6101DA05" w14:textId="77777777" w:rsidR="00402036" w:rsidRPr="001537B9" w:rsidRDefault="00402036" w:rsidP="00AF29AF">
      <w:pPr>
        <w:pStyle w:val="12"/>
        <w:ind w:left="-567" w:firstLine="709"/>
        <w:rPr>
          <w:szCs w:val="24"/>
        </w:rPr>
      </w:pPr>
    </w:p>
    <w:p w14:paraId="1F15D360" w14:textId="77777777" w:rsidR="00402036" w:rsidRPr="001537B9" w:rsidRDefault="00402036" w:rsidP="00AF29AF">
      <w:pPr>
        <w:pStyle w:val="12"/>
        <w:ind w:left="-567" w:firstLine="709"/>
        <w:rPr>
          <w:szCs w:val="24"/>
        </w:rPr>
      </w:pPr>
    </w:p>
    <w:p w14:paraId="235AD062" w14:textId="2FA0F7FE" w:rsidR="00402036" w:rsidRPr="001537B9" w:rsidRDefault="00402036" w:rsidP="001201EE">
      <w:pPr>
        <w:pStyle w:val="12"/>
        <w:ind w:firstLine="709"/>
        <w:rPr>
          <w:szCs w:val="24"/>
        </w:rPr>
      </w:pPr>
      <w:r w:rsidRPr="001537B9">
        <w:rPr>
          <w:szCs w:val="24"/>
        </w:rPr>
        <w:t xml:space="preserve">Контактный </w:t>
      </w:r>
      <w:r w:rsidR="003545BB" w:rsidRPr="001537B9">
        <w:rPr>
          <w:szCs w:val="24"/>
        </w:rPr>
        <w:t>телефон:</w:t>
      </w:r>
      <w:r w:rsidR="00606577" w:rsidRPr="001537B9">
        <w:rPr>
          <w:szCs w:val="24"/>
        </w:rPr>
        <w:t xml:space="preserve"> </w:t>
      </w:r>
      <w:r w:rsidRPr="001537B9">
        <w:rPr>
          <w:szCs w:val="24"/>
        </w:rPr>
        <w:t>______________</w:t>
      </w:r>
    </w:p>
    <w:p w14:paraId="6DF91684" w14:textId="77777777" w:rsidR="00402036" w:rsidRPr="001537B9" w:rsidRDefault="00402036" w:rsidP="00AF29AF">
      <w:pPr>
        <w:pStyle w:val="12"/>
        <w:ind w:left="-567" w:firstLine="709"/>
        <w:rPr>
          <w:szCs w:val="24"/>
        </w:rPr>
      </w:pPr>
    </w:p>
    <w:p w14:paraId="07E1BAC5" w14:textId="0C86908B" w:rsidR="00402036" w:rsidRPr="001537B9" w:rsidRDefault="00402036" w:rsidP="001201EE">
      <w:pPr>
        <w:pStyle w:val="12"/>
        <w:ind w:firstLine="709"/>
        <w:jc w:val="both"/>
        <w:rPr>
          <w:szCs w:val="24"/>
        </w:rPr>
      </w:pPr>
      <w:r w:rsidRPr="001537B9">
        <w:rPr>
          <w:szCs w:val="24"/>
        </w:rPr>
        <w:t xml:space="preserve">Примечание: в случае отсутствия лица, сопровождающего груз, водителю необходимо иметь при себе доверенность как ответственному за </w:t>
      </w:r>
      <w:r w:rsidR="000E6B59" w:rsidRPr="001537B9">
        <w:rPr>
          <w:szCs w:val="24"/>
        </w:rPr>
        <w:t>передачу Товара</w:t>
      </w:r>
      <w:r w:rsidRPr="001537B9">
        <w:rPr>
          <w:szCs w:val="24"/>
        </w:rPr>
        <w:t>.</w:t>
      </w:r>
    </w:p>
    <w:p w14:paraId="0485B5D4" w14:textId="77777777" w:rsidR="00C62496" w:rsidRPr="001537B9" w:rsidRDefault="00C62496" w:rsidP="0095723D">
      <w:pPr>
        <w:pStyle w:val="12"/>
        <w:ind w:firstLine="709"/>
        <w:jc w:val="both"/>
        <w:rPr>
          <w:szCs w:val="24"/>
        </w:rPr>
      </w:pPr>
    </w:p>
    <w:p w14:paraId="0C54259B" w14:textId="77777777" w:rsidR="00402036" w:rsidRPr="001537B9" w:rsidRDefault="00402036" w:rsidP="00402036">
      <w:pPr>
        <w:pStyle w:val="12"/>
      </w:pPr>
    </w:p>
    <w:tbl>
      <w:tblPr>
        <w:tblW w:w="10524" w:type="dxa"/>
        <w:tblLayout w:type="fixed"/>
        <w:tblLook w:val="0000" w:firstRow="0" w:lastRow="0" w:firstColumn="0" w:lastColumn="0" w:noHBand="0" w:noVBand="0"/>
      </w:tblPr>
      <w:tblGrid>
        <w:gridCol w:w="6096"/>
        <w:gridCol w:w="4428"/>
      </w:tblGrid>
      <w:tr w:rsidR="006E2EA5" w:rsidRPr="001537B9" w14:paraId="66401E63" w14:textId="77777777" w:rsidTr="001201EE">
        <w:trPr>
          <w:cantSplit/>
          <w:trHeight w:val="1886"/>
        </w:trPr>
        <w:tc>
          <w:tcPr>
            <w:tcW w:w="6096" w:type="dxa"/>
          </w:tcPr>
          <w:p w14:paraId="16B1F716" w14:textId="77777777" w:rsidR="006E2EA5" w:rsidRDefault="006E2EA5" w:rsidP="006E2EA5">
            <w:pPr>
              <w:rPr>
                <w:b/>
                <w:sz w:val="24"/>
                <w:szCs w:val="24"/>
              </w:rPr>
            </w:pPr>
            <w:r w:rsidRPr="00E817E7">
              <w:rPr>
                <w:b/>
                <w:sz w:val="24"/>
                <w:szCs w:val="24"/>
              </w:rPr>
              <w:t xml:space="preserve">От </w:t>
            </w:r>
            <w:r>
              <w:rPr>
                <w:b/>
                <w:sz w:val="24"/>
                <w:szCs w:val="24"/>
              </w:rPr>
              <w:t>Поставщика</w:t>
            </w:r>
            <w:r w:rsidRPr="00E817E7">
              <w:rPr>
                <w:b/>
                <w:sz w:val="24"/>
                <w:szCs w:val="24"/>
              </w:rPr>
              <w:t>:</w:t>
            </w:r>
          </w:p>
          <w:p w14:paraId="4460B586" w14:textId="77777777" w:rsidR="006E2EA5" w:rsidRDefault="006E2EA5" w:rsidP="006E2EA5">
            <w:pPr>
              <w:rPr>
                <w:b/>
                <w:sz w:val="24"/>
                <w:szCs w:val="24"/>
              </w:rPr>
            </w:pPr>
          </w:p>
          <w:p w14:paraId="4D20A7CD" w14:textId="77777777" w:rsidR="006E2EA5" w:rsidRPr="00E817E7" w:rsidRDefault="006E2EA5" w:rsidP="006E2EA5">
            <w:pPr>
              <w:rPr>
                <w:b/>
                <w:sz w:val="24"/>
                <w:szCs w:val="24"/>
              </w:rPr>
            </w:pPr>
          </w:p>
          <w:p w14:paraId="78D2404E" w14:textId="77777777" w:rsidR="006E2EA5" w:rsidRPr="00E817E7" w:rsidRDefault="006E2EA5" w:rsidP="006E2EA5">
            <w:pPr>
              <w:rPr>
                <w:sz w:val="24"/>
                <w:szCs w:val="24"/>
                <w:lang w:eastAsia="ar-SA"/>
              </w:rPr>
            </w:pPr>
            <w:r w:rsidRPr="00E817E7">
              <w:rPr>
                <w:sz w:val="24"/>
                <w:szCs w:val="24"/>
                <w:lang w:eastAsia="ar-SA"/>
              </w:rPr>
              <w:t>________________/</w:t>
            </w:r>
            <w:r>
              <w:rPr>
                <w:sz w:val="24"/>
                <w:szCs w:val="24"/>
                <w:lang w:eastAsia="ar-SA"/>
              </w:rPr>
              <w:t>_____________</w:t>
            </w:r>
            <w:r w:rsidRPr="00E817E7">
              <w:rPr>
                <w:sz w:val="24"/>
                <w:szCs w:val="24"/>
                <w:lang w:eastAsia="ar-SA"/>
              </w:rPr>
              <w:t xml:space="preserve"> /</w:t>
            </w:r>
          </w:p>
          <w:p w14:paraId="37EA32B7" w14:textId="34F9F290" w:rsidR="006E2EA5" w:rsidRPr="001537B9" w:rsidRDefault="006E2EA5" w:rsidP="006E2EA5">
            <w:pPr>
              <w:pStyle w:val="12"/>
            </w:pPr>
            <w:proofErr w:type="spellStart"/>
            <w:r w:rsidRPr="00E817E7">
              <w:rPr>
                <w:i/>
                <w:iCs/>
                <w:sz w:val="20"/>
                <w:lang w:eastAsia="ar-SA"/>
              </w:rPr>
              <w:t>э.п</w:t>
            </w:r>
            <w:proofErr w:type="spellEnd"/>
            <w:r w:rsidRPr="00E817E7">
              <w:rPr>
                <w:i/>
                <w:iCs/>
                <w:sz w:val="20"/>
                <w:lang w:eastAsia="ar-SA"/>
              </w:rPr>
              <w:t>.</w:t>
            </w:r>
          </w:p>
        </w:tc>
        <w:tc>
          <w:tcPr>
            <w:tcW w:w="4428" w:type="dxa"/>
          </w:tcPr>
          <w:p w14:paraId="73DB4C76" w14:textId="77777777" w:rsidR="006E2EA5" w:rsidRPr="00E817E7" w:rsidRDefault="006E2EA5" w:rsidP="006E2EA5">
            <w:pPr>
              <w:jc w:val="left"/>
              <w:rPr>
                <w:rFonts w:eastAsia="Calibri"/>
                <w:b/>
                <w:color w:val="000000"/>
                <w:sz w:val="24"/>
                <w:szCs w:val="32"/>
              </w:rPr>
            </w:pPr>
            <w:r w:rsidRPr="00E817E7">
              <w:rPr>
                <w:rFonts w:eastAsia="Calibri"/>
                <w:b/>
                <w:color w:val="000000"/>
                <w:sz w:val="24"/>
                <w:szCs w:val="32"/>
              </w:rPr>
              <w:t xml:space="preserve">От Заказчика: </w:t>
            </w:r>
          </w:p>
          <w:p w14:paraId="3F113604"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Первый заместитель директора</w:t>
            </w:r>
          </w:p>
          <w:p w14:paraId="125207B4"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СПб ГБУ «Ленсвет»</w:t>
            </w:r>
          </w:p>
          <w:p w14:paraId="6FFE4C78"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________________/Н.С. Михайлов/</w:t>
            </w:r>
          </w:p>
          <w:p w14:paraId="27AE56AE" w14:textId="09C88DC2" w:rsidR="006E2EA5" w:rsidRPr="001537B9" w:rsidRDefault="006E2EA5" w:rsidP="006E2EA5">
            <w:pPr>
              <w:pStyle w:val="12"/>
              <w:rPr>
                <w:lang w:eastAsia="ar-SA"/>
              </w:rPr>
            </w:pPr>
            <w:proofErr w:type="spellStart"/>
            <w:r w:rsidRPr="00E817E7">
              <w:rPr>
                <w:i/>
                <w:iCs/>
                <w:sz w:val="20"/>
                <w:szCs w:val="24"/>
                <w:lang w:eastAsia="ar-SA"/>
              </w:rPr>
              <w:t>э.п</w:t>
            </w:r>
            <w:proofErr w:type="spellEnd"/>
            <w:r w:rsidRPr="00E817E7">
              <w:rPr>
                <w:i/>
                <w:iCs/>
                <w:sz w:val="20"/>
                <w:szCs w:val="24"/>
                <w:lang w:eastAsia="ar-SA"/>
              </w:rPr>
              <w:t>.</w:t>
            </w:r>
          </w:p>
        </w:tc>
      </w:tr>
    </w:tbl>
    <w:p w14:paraId="44DA9940" w14:textId="77777777" w:rsidR="00402036" w:rsidRPr="001537B9" w:rsidRDefault="00402036"/>
    <w:p w14:paraId="04866167" w14:textId="77777777" w:rsidR="00735581" w:rsidRPr="001537B9" w:rsidRDefault="00402036" w:rsidP="001537B9">
      <w:pPr>
        <w:ind w:firstLine="7088"/>
        <w:rPr>
          <w:sz w:val="24"/>
          <w:szCs w:val="24"/>
        </w:rPr>
      </w:pPr>
      <w:r w:rsidRPr="001537B9">
        <w:br w:type="page"/>
      </w:r>
      <w:r w:rsidR="00735581" w:rsidRPr="001537B9">
        <w:rPr>
          <w:sz w:val="24"/>
          <w:szCs w:val="24"/>
        </w:rPr>
        <w:lastRenderedPageBreak/>
        <w:t>Приложение № 4</w:t>
      </w:r>
    </w:p>
    <w:p w14:paraId="32537134" w14:textId="571BCE9A" w:rsidR="00735581" w:rsidRPr="001537B9" w:rsidRDefault="00735581" w:rsidP="001537B9">
      <w:pPr>
        <w:ind w:firstLine="7088"/>
        <w:rPr>
          <w:sz w:val="24"/>
          <w:szCs w:val="24"/>
        </w:rPr>
      </w:pPr>
      <w:r w:rsidRPr="001537B9">
        <w:rPr>
          <w:sz w:val="24"/>
          <w:szCs w:val="24"/>
        </w:rPr>
        <w:t>к контракту № ___</w:t>
      </w:r>
      <w:r w:rsidR="001537B9" w:rsidRPr="001537B9">
        <w:rPr>
          <w:sz w:val="24"/>
          <w:szCs w:val="24"/>
        </w:rPr>
        <w:t>___</w:t>
      </w:r>
    </w:p>
    <w:p w14:paraId="462AA7FD" w14:textId="33894A17" w:rsidR="00735581" w:rsidRPr="001537B9" w:rsidRDefault="00735581" w:rsidP="001537B9">
      <w:pPr>
        <w:ind w:firstLine="7088"/>
        <w:rPr>
          <w:sz w:val="24"/>
          <w:szCs w:val="24"/>
        </w:rPr>
      </w:pPr>
      <w:r w:rsidRPr="001537B9">
        <w:rPr>
          <w:sz w:val="24"/>
          <w:szCs w:val="24"/>
        </w:rPr>
        <w:t>от _____ ___________ 202_ г.</w:t>
      </w:r>
    </w:p>
    <w:p w14:paraId="6D7B756A" w14:textId="77777777" w:rsidR="00735581" w:rsidRPr="001537B9" w:rsidRDefault="00735581" w:rsidP="00735581">
      <w:pPr>
        <w:rPr>
          <w:sz w:val="24"/>
          <w:szCs w:val="24"/>
        </w:rPr>
      </w:pPr>
    </w:p>
    <w:p w14:paraId="345461EA" w14:textId="77777777" w:rsidR="00735581" w:rsidRPr="001537B9" w:rsidRDefault="00735581" w:rsidP="00735581">
      <w:pPr>
        <w:rPr>
          <w:sz w:val="24"/>
          <w:szCs w:val="24"/>
        </w:rPr>
      </w:pPr>
    </w:p>
    <w:p w14:paraId="243D11F8" w14:textId="77777777" w:rsidR="00735581" w:rsidRPr="001537B9" w:rsidRDefault="00735581" w:rsidP="00735581">
      <w:pPr>
        <w:rPr>
          <w:sz w:val="24"/>
          <w:szCs w:val="24"/>
        </w:rPr>
      </w:pPr>
    </w:p>
    <w:p w14:paraId="55E72744" w14:textId="77777777" w:rsidR="00735581" w:rsidRPr="001537B9" w:rsidRDefault="00735581" w:rsidP="00735581">
      <w:pPr>
        <w:rPr>
          <w:sz w:val="24"/>
          <w:szCs w:val="24"/>
        </w:rPr>
      </w:pPr>
    </w:p>
    <w:p w14:paraId="1FDA432E" w14:textId="77777777" w:rsidR="00735581" w:rsidRPr="001537B9" w:rsidRDefault="00735581" w:rsidP="00735581">
      <w:pPr>
        <w:jc w:val="center"/>
        <w:rPr>
          <w:b/>
          <w:bCs/>
          <w:sz w:val="24"/>
          <w:szCs w:val="24"/>
        </w:rPr>
      </w:pPr>
      <w:r w:rsidRPr="001537B9">
        <w:rPr>
          <w:rFonts w:eastAsiaTheme="minorHAnsi"/>
          <w:b/>
          <w:bCs/>
          <w:sz w:val="24"/>
          <w:szCs w:val="24"/>
          <w:lang w:eastAsia="en-US"/>
        </w:rPr>
        <w:t>Форма Акта приема-передачи товара по Контракту</w:t>
      </w:r>
    </w:p>
    <w:p w14:paraId="13500FA2" w14:textId="77777777" w:rsidR="00735581" w:rsidRPr="001537B9" w:rsidRDefault="00735581" w:rsidP="00735581">
      <w:pPr>
        <w:rPr>
          <w:b/>
          <w:bCs/>
          <w:sz w:val="24"/>
          <w:szCs w:val="24"/>
        </w:rPr>
      </w:pPr>
    </w:p>
    <w:p w14:paraId="01747E1E" w14:textId="77777777" w:rsidR="00735581" w:rsidRPr="001537B9" w:rsidRDefault="00735581" w:rsidP="00735581">
      <w:pPr>
        <w:rPr>
          <w:sz w:val="24"/>
          <w:szCs w:val="24"/>
        </w:rPr>
      </w:pPr>
      <w:r w:rsidRPr="001537B9">
        <w:rPr>
          <w:rFonts w:eastAsiaTheme="minorHAnsi"/>
          <w:sz w:val="24"/>
          <w:szCs w:val="24"/>
          <w:lang w:eastAsia="en-US"/>
        </w:rPr>
        <w:t>г. Санкт-Петербург</w:t>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r>
      <w:r w:rsidRPr="001537B9">
        <w:rPr>
          <w:sz w:val="24"/>
          <w:szCs w:val="24"/>
        </w:rPr>
        <w:tab/>
        <w:t>«____» ____________ 202_ г.</w:t>
      </w:r>
    </w:p>
    <w:p w14:paraId="6D16E437" w14:textId="77777777" w:rsidR="00735581" w:rsidRPr="001537B9" w:rsidRDefault="00735581" w:rsidP="00735581">
      <w:pPr>
        <w:rPr>
          <w:sz w:val="24"/>
          <w:szCs w:val="24"/>
        </w:rPr>
      </w:pPr>
    </w:p>
    <w:p w14:paraId="223E0F57" w14:textId="77777777" w:rsidR="00735581" w:rsidRPr="001537B9" w:rsidRDefault="00735581" w:rsidP="00735581">
      <w:pPr>
        <w:ind w:firstLine="709"/>
        <w:rPr>
          <w:sz w:val="24"/>
          <w:szCs w:val="24"/>
        </w:rPr>
      </w:pPr>
      <w:r w:rsidRPr="001537B9">
        <w:rPr>
          <w:sz w:val="24"/>
          <w:szCs w:val="24"/>
        </w:rPr>
        <w:t xml:space="preserve">Санкт-Петербургское государственное бюджетное учреждение «Ленсвет» </w:t>
      </w:r>
      <w:r w:rsidRPr="001537B9">
        <w:rPr>
          <w:sz w:val="24"/>
          <w:szCs w:val="24"/>
        </w:rPr>
        <w:br/>
        <w:t>(СПб ГБУ «Ленсвет»), именуемое в дальнейшем «Заказчик», в лице ________________________, действующего на основании _________________________, с одной стороны, и _________________, именуемое в дальнейшем «Поставщик», в лице ___________________, действующего на основании ______________, с другой стороны,</w:t>
      </w:r>
      <w:r w:rsidRPr="001537B9">
        <w:rPr>
          <w:rFonts w:eastAsiaTheme="minorHAnsi"/>
          <w:sz w:val="24"/>
          <w:szCs w:val="24"/>
          <w:lang w:eastAsia="en-US"/>
        </w:rPr>
        <w:t xml:space="preserve"> в дальнейшем именуемые «Стороны», составили настоящий акт приема-передачи товара о нижеследующем</w:t>
      </w:r>
      <w:r w:rsidRPr="001537B9">
        <w:rPr>
          <w:sz w:val="24"/>
          <w:szCs w:val="24"/>
        </w:rPr>
        <w:t>:</w:t>
      </w:r>
    </w:p>
    <w:p w14:paraId="41DF3746" w14:textId="77777777" w:rsidR="00735581" w:rsidRPr="001537B9" w:rsidRDefault="00735581" w:rsidP="00735581">
      <w:pPr>
        <w:ind w:firstLine="709"/>
        <w:rPr>
          <w:sz w:val="24"/>
          <w:szCs w:val="24"/>
        </w:rPr>
      </w:pPr>
    </w:p>
    <w:p w14:paraId="2B585AE3" w14:textId="77777777" w:rsidR="00735581" w:rsidRPr="001537B9" w:rsidRDefault="00735581" w:rsidP="00735581">
      <w:pPr>
        <w:pStyle w:val="ad"/>
        <w:ind w:left="0" w:firstLine="709"/>
        <w:rPr>
          <w:sz w:val="24"/>
          <w:szCs w:val="24"/>
        </w:rPr>
      </w:pPr>
      <w:r w:rsidRPr="001537B9">
        <w:rPr>
          <w:sz w:val="24"/>
          <w:szCs w:val="24"/>
        </w:rPr>
        <w:t>1. </w:t>
      </w:r>
      <w:r w:rsidRPr="001537B9">
        <w:rPr>
          <w:rFonts w:eastAsiaTheme="minorHAnsi"/>
          <w:sz w:val="24"/>
          <w:szCs w:val="24"/>
          <w:lang w:eastAsia="en-US"/>
        </w:rPr>
        <w:t xml:space="preserve">В соответствии с условиями заключенного Сторонами Контракта № </w:t>
      </w:r>
      <w:r w:rsidRPr="001537B9">
        <w:rPr>
          <w:sz w:val="24"/>
          <w:szCs w:val="24"/>
        </w:rPr>
        <w:t>__</w:t>
      </w:r>
      <w:r w:rsidRPr="001537B9">
        <w:rPr>
          <w:rFonts w:eastAsiaTheme="minorHAnsi"/>
          <w:sz w:val="24"/>
          <w:szCs w:val="24"/>
          <w:lang w:eastAsia="en-US"/>
        </w:rPr>
        <w:t>_ от</w:t>
      </w:r>
      <w:r w:rsidRPr="001537B9">
        <w:rPr>
          <w:sz w:val="24"/>
          <w:szCs w:val="24"/>
        </w:rPr>
        <w:t xml:space="preserve"> ___</w:t>
      </w:r>
      <w:r w:rsidRPr="001537B9">
        <w:rPr>
          <w:rFonts w:eastAsiaTheme="minorHAnsi"/>
          <w:sz w:val="24"/>
          <w:szCs w:val="24"/>
          <w:lang w:eastAsia="en-US"/>
        </w:rPr>
        <w:t xml:space="preserve">____ </w:t>
      </w:r>
      <w:r w:rsidRPr="001537B9">
        <w:rPr>
          <w:rFonts w:eastAsiaTheme="minorHAnsi"/>
          <w:sz w:val="24"/>
          <w:szCs w:val="24"/>
          <w:lang w:eastAsia="en-US"/>
        </w:rPr>
        <w:br/>
        <w:t>(далее – Контракт) Поставщик передал, а Заказчик принял следующие товары (далее – Товар):</w:t>
      </w:r>
    </w:p>
    <w:tbl>
      <w:tblPr>
        <w:tblStyle w:val="ac"/>
        <w:tblW w:w="10348" w:type="dxa"/>
        <w:tblInd w:w="-147" w:type="dxa"/>
        <w:tblLook w:val="04A0" w:firstRow="1" w:lastRow="0" w:firstColumn="1" w:lastColumn="0" w:noHBand="0" w:noVBand="1"/>
      </w:tblPr>
      <w:tblGrid>
        <w:gridCol w:w="851"/>
        <w:gridCol w:w="1891"/>
        <w:gridCol w:w="753"/>
        <w:gridCol w:w="1405"/>
        <w:gridCol w:w="1440"/>
        <w:gridCol w:w="2092"/>
        <w:gridCol w:w="1916"/>
      </w:tblGrid>
      <w:tr w:rsidR="001537B9" w:rsidRPr="001537B9" w14:paraId="35B7CDCF" w14:textId="77777777" w:rsidTr="006046DE">
        <w:tc>
          <w:tcPr>
            <w:tcW w:w="851" w:type="dxa"/>
          </w:tcPr>
          <w:p w14:paraId="3553C644" w14:textId="77777777" w:rsidR="00735581" w:rsidRPr="001537B9" w:rsidRDefault="00735581" w:rsidP="006046DE">
            <w:pPr>
              <w:pStyle w:val="ad"/>
              <w:ind w:left="0"/>
              <w:jc w:val="center"/>
              <w:rPr>
                <w:sz w:val="24"/>
                <w:szCs w:val="24"/>
              </w:rPr>
            </w:pPr>
            <w:r w:rsidRPr="001537B9">
              <w:rPr>
                <w:sz w:val="24"/>
                <w:szCs w:val="24"/>
              </w:rPr>
              <w:t>№</w:t>
            </w:r>
          </w:p>
          <w:p w14:paraId="69E9FB76" w14:textId="77777777" w:rsidR="00735581" w:rsidRPr="001537B9" w:rsidRDefault="00735581" w:rsidP="006046DE">
            <w:pPr>
              <w:pStyle w:val="ad"/>
              <w:ind w:left="0"/>
              <w:jc w:val="center"/>
              <w:rPr>
                <w:sz w:val="24"/>
                <w:szCs w:val="24"/>
              </w:rPr>
            </w:pPr>
            <w:r w:rsidRPr="001537B9">
              <w:rPr>
                <w:sz w:val="24"/>
                <w:szCs w:val="24"/>
              </w:rPr>
              <w:t>п/п</w:t>
            </w:r>
          </w:p>
        </w:tc>
        <w:tc>
          <w:tcPr>
            <w:tcW w:w="1891" w:type="dxa"/>
          </w:tcPr>
          <w:p w14:paraId="5060D920" w14:textId="77777777" w:rsidR="00735581" w:rsidRPr="001537B9" w:rsidRDefault="00735581" w:rsidP="006046DE">
            <w:pPr>
              <w:pStyle w:val="ad"/>
              <w:ind w:left="0"/>
              <w:jc w:val="center"/>
              <w:rPr>
                <w:sz w:val="24"/>
                <w:szCs w:val="24"/>
              </w:rPr>
            </w:pPr>
            <w:r w:rsidRPr="001537B9">
              <w:rPr>
                <w:rFonts w:eastAsiaTheme="minorHAnsi"/>
                <w:sz w:val="24"/>
                <w:szCs w:val="24"/>
                <w:lang w:eastAsia="en-US"/>
              </w:rPr>
              <w:t>Товар (наименование, ассортимент, характеристики, комплектность)</w:t>
            </w:r>
          </w:p>
        </w:tc>
        <w:tc>
          <w:tcPr>
            <w:tcW w:w="753" w:type="dxa"/>
          </w:tcPr>
          <w:p w14:paraId="2E7672BF" w14:textId="77777777" w:rsidR="00735581" w:rsidRPr="001537B9" w:rsidRDefault="00735581" w:rsidP="006046DE">
            <w:pPr>
              <w:pStyle w:val="ad"/>
              <w:ind w:left="0"/>
              <w:jc w:val="center"/>
              <w:rPr>
                <w:sz w:val="24"/>
                <w:szCs w:val="24"/>
              </w:rPr>
            </w:pPr>
            <w:r w:rsidRPr="001537B9">
              <w:rPr>
                <w:sz w:val="24"/>
                <w:szCs w:val="24"/>
              </w:rPr>
              <w:t>Ед. изм.</w:t>
            </w:r>
          </w:p>
        </w:tc>
        <w:tc>
          <w:tcPr>
            <w:tcW w:w="1405" w:type="dxa"/>
          </w:tcPr>
          <w:p w14:paraId="111CE63A" w14:textId="77777777" w:rsidR="00735581" w:rsidRPr="001537B9" w:rsidRDefault="00735581" w:rsidP="006046DE">
            <w:pPr>
              <w:pStyle w:val="ad"/>
              <w:ind w:left="0"/>
              <w:jc w:val="center"/>
              <w:rPr>
                <w:sz w:val="24"/>
                <w:szCs w:val="24"/>
              </w:rPr>
            </w:pPr>
            <w:r w:rsidRPr="001537B9">
              <w:rPr>
                <w:sz w:val="24"/>
                <w:szCs w:val="24"/>
              </w:rPr>
              <w:t>Кол-во</w:t>
            </w:r>
          </w:p>
        </w:tc>
        <w:tc>
          <w:tcPr>
            <w:tcW w:w="1440" w:type="dxa"/>
          </w:tcPr>
          <w:p w14:paraId="1CB8F492" w14:textId="77777777" w:rsidR="00735581" w:rsidRPr="001537B9" w:rsidRDefault="00735581" w:rsidP="006046DE">
            <w:pPr>
              <w:pStyle w:val="ad"/>
              <w:ind w:left="0"/>
              <w:jc w:val="center"/>
              <w:rPr>
                <w:sz w:val="24"/>
                <w:szCs w:val="24"/>
              </w:rPr>
            </w:pPr>
            <w:r w:rsidRPr="001537B9">
              <w:rPr>
                <w:sz w:val="24"/>
                <w:szCs w:val="24"/>
              </w:rPr>
              <w:t>Цена за ед., руб.</w:t>
            </w:r>
          </w:p>
        </w:tc>
        <w:tc>
          <w:tcPr>
            <w:tcW w:w="2092" w:type="dxa"/>
          </w:tcPr>
          <w:p w14:paraId="7E8B5309" w14:textId="77777777" w:rsidR="00735581" w:rsidRPr="001537B9" w:rsidRDefault="00735581" w:rsidP="006046DE">
            <w:pPr>
              <w:pStyle w:val="ad"/>
              <w:ind w:left="0"/>
              <w:jc w:val="center"/>
              <w:rPr>
                <w:sz w:val="24"/>
                <w:szCs w:val="24"/>
              </w:rPr>
            </w:pPr>
            <w:r w:rsidRPr="001537B9">
              <w:rPr>
                <w:sz w:val="24"/>
                <w:szCs w:val="24"/>
              </w:rPr>
              <w:t>Стоимость, руб.</w:t>
            </w:r>
          </w:p>
        </w:tc>
        <w:tc>
          <w:tcPr>
            <w:tcW w:w="1916" w:type="dxa"/>
          </w:tcPr>
          <w:p w14:paraId="41FD83D8" w14:textId="77777777" w:rsidR="00735581" w:rsidRPr="001537B9" w:rsidRDefault="00735581" w:rsidP="006046DE">
            <w:pPr>
              <w:pStyle w:val="ad"/>
              <w:ind w:left="0" w:hanging="35"/>
              <w:jc w:val="center"/>
              <w:rPr>
                <w:sz w:val="24"/>
                <w:szCs w:val="24"/>
              </w:rPr>
            </w:pPr>
            <w:r w:rsidRPr="001537B9">
              <w:rPr>
                <w:sz w:val="24"/>
                <w:szCs w:val="24"/>
              </w:rPr>
              <w:t>Страна-производитель</w:t>
            </w:r>
          </w:p>
        </w:tc>
      </w:tr>
      <w:tr w:rsidR="001537B9" w:rsidRPr="001537B9" w14:paraId="09C3D928" w14:textId="77777777" w:rsidTr="006046DE">
        <w:tc>
          <w:tcPr>
            <w:tcW w:w="851" w:type="dxa"/>
          </w:tcPr>
          <w:p w14:paraId="675F5DF5" w14:textId="77777777" w:rsidR="00735581" w:rsidRPr="001537B9" w:rsidRDefault="00735581" w:rsidP="006046DE">
            <w:pPr>
              <w:pStyle w:val="ad"/>
              <w:ind w:left="0" w:firstLine="709"/>
              <w:rPr>
                <w:sz w:val="24"/>
                <w:szCs w:val="24"/>
              </w:rPr>
            </w:pPr>
          </w:p>
        </w:tc>
        <w:tc>
          <w:tcPr>
            <w:tcW w:w="1891" w:type="dxa"/>
          </w:tcPr>
          <w:p w14:paraId="50A45F16" w14:textId="77777777" w:rsidR="00735581" w:rsidRPr="001537B9" w:rsidRDefault="00735581" w:rsidP="006046DE">
            <w:pPr>
              <w:pStyle w:val="ad"/>
              <w:ind w:left="0" w:firstLine="709"/>
              <w:rPr>
                <w:sz w:val="24"/>
                <w:szCs w:val="24"/>
              </w:rPr>
            </w:pPr>
          </w:p>
        </w:tc>
        <w:tc>
          <w:tcPr>
            <w:tcW w:w="753" w:type="dxa"/>
          </w:tcPr>
          <w:p w14:paraId="4CE0BC16" w14:textId="77777777" w:rsidR="00735581" w:rsidRPr="001537B9" w:rsidRDefault="00735581" w:rsidP="006046DE">
            <w:pPr>
              <w:pStyle w:val="ad"/>
              <w:ind w:left="0" w:firstLine="709"/>
              <w:rPr>
                <w:sz w:val="24"/>
                <w:szCs w:val="24"/>
              </w:rPr>
            </w:pPr>
          </w:p>
        </w:tc>
        <w:tc>
          <w:tcPr>
            <w:tcW w:w="1405" w:type="dxa"/>
          </w:tcPr>
          <w:p w14:paraId="649C83D0" w14:textId="77777777" w:rsidR="00735581" w:rsidRPr="001537B9" w:rsidRDefault="00735581" w:rsidP="006046DE">
            <w:pPr>
              <w:pStyle w:val="ad"/>
              <w:ind w:left="0" w:firstLine="709"/>
              <w:rPr>
                <w:sz w:val="24"/>
                <w:szCs w:val="24"/>
              </w:rPr>
            </w:pPr>
          </w:p>
        </w:tc>
        <w:tc>
          <w:tcPr>
            <w:tcW w:w="1440" w:type="dxa"/>
          </w:tcPr>
          <w:p w14:paraId="6379AB03" w14:textId="77777777" w:rsidR="00735581" w:rsidRPr="001537B9" w:rsidRDefault="00735581" w:rsidP="006046DE">
            <w:pPr>
              <w:pStyle w:val="ad"/>
              <w:ind w:left="0" w:firstLine="709"/>
              <w:rPr>
                <w:sz w:val="24"/>
                <w:szCs w:val="24"/>
              </w:rPr>
            </w:pPr>
          </w:p>
        </w:tc>
        <w:tc>
          <w:tcPr>
            <w:tcW w:w="2092" w:type="dxa"/>
          </w:tcPr>
          <w:p w14:paraId="4DA273DF" w14:textId="77777777" w:rsidR="00735581" w:rsidRPr="001537B9" w:rsidRDefault="00735581" w:rsidP="006046DE">
            <w:pPr>
              <w:pStyle w:val="ad"/>
              <w:ind w:left="0" w:firstLine="709"/>
              <w:rPr>
                <w:sz w:val="24"/>
                <w:szCs w:val="24"/>
              </w:rPr>
            </w:pPr>
          </w:p>
        </w:tc>
        <w:tc>
          <w:tcPr>
            <w:tcW w:w="1916" w:type="dxa"/>
          </w:tcPr>
          <w:p w14:paraId="6C440D6C" w14:textId="77777777" w:rsidR="00735581" w:rsidRPr="001537B9" w:rsidRDefault="00735581" w:rsidP="006046DE">
            <w:pPr>
              <w:pStyle w:val="ad"/>
              <w:ind w:left="0" w:firstLine="709"/>
              <w:rPr>
                <w:sz w:val="24"/>
                <w:szCs w:val="24"/>
              </w:rPr>
            </w:pPr>
          </w:p>
        </w:tc>
      </w:tr>
      <w:tr w:rsidR="001537B9" w:rsidRPr="001537B9" w14:paraId="0C9D6AED" w14:textId="77777777" w:rsidTr="006046DE">
        <w:tc>
          <w:tcPr>
            <w:tcW w:w="851" w:type="dxa"/>
          </w:tcPr>
          <w:p w14:paraId="396E7CD1" w14:textId="77777777" w:rsidR="00735581" w:rsidRPr="001537B9" w:rsidRDefault="00735581" w:rsidP="006046DE">
            <w:pPr>
              <w:pStyle w:val="ad"/>
              <w:ind w:left="0" w:firstLine="709"/>
              <w:rPr>
                <w:sz w:val="24"/>
                <w:szCs w:val="24"/>
              </w:rPr>
            </w:pPr>
          </w:p>
        </w:tc>
        <w:tc>
          <w:tcPr>
            <w:tcW w:w="1891" w:type="dxa"/>
          </w:tcPr>
          <w:p w14:paraId="5EB73AFC" w14:textId="77777777" w:rsidR="00735581" w:rsidRPr="001537B9" w:rsidRDefault="00735581" w:rsidP="006046DE">
            <w:pPr>
              <w:pStyle w:val="ad"/>
              <w:ind w:left="0" w:firstLine="709"/>
              <w:rPr>
                <w:sz w:val="24"/>
                <w:szCs w:val="24"/>
              </w:rPr>
            </w:pPr>
          </w:p>
        </w:tc>
        <w:tc>
          <w:tcPr>
            <w:tcW w:w="753" w:type="dxa"/>
          </w:tcPr>
          <w:p w14:paraId="365EC651" w14:textId="77777777" w:rsidR="00735581" w:rsidRPr="001537B9" w:rsidRDefault="00735581" w:rsidP="006046DE">
            <w:pPr>
              <w:pStyle w:val="ad"/>
              <w:ind w:left="0" w:firstLine="709"/>
              <w:rPr>
                <w:sz w:val="24"/>
                <w:szCs w:val="24"/>
              </w:rPr>
            </w:pPr>
          </w:p>
        </w:tc>
        <w:tc>
          <w:tcPr>
            <w:tcW w:w="1405" w:type="dxa"/>
          </w:tcPr>
          <w:p w14:paraId="6CEAD310" w14:textId="77777777" w:rsidR="00735581" w:rsidRPr="001537B9" w:rsidRDefault="00735581" w:rsidP="006046DE">
            <w:pPr>
              <w:pStyle w:val="ad"/>
              <w:ind w:left="0" w:firstLine="709"/>
              <w:rPr>
                <w:sz w:val="24"/>
                <w:szCs w:val="24"/>
              </w:rPr>
            </w:pPr>
          </w:p>
        </w:tc>
        <w:tc>
          <w:tcPr>
            <w:tcW w:w="1440" w:type="dxa"/>
          </w:tcPr>
          <w:p w14:paraId="07AFEB27" w14:textId="77777777" w:rsidR="00735581" w:rsidRPr="001537B9" w:rsidRDefault="00735581" w:rsidP="006046DE">
            <w:pPr>
              <w:pStyle w:val="ad"/>
              <w:ind w:left="0" w:firstLine="709"/>
              <w:rPr>
                <w:sz w:val="24"/>
                <w:szCs w:val="24"/>
              </w:rPr>
            </w:pPr>
          </w:p>
        </w:tc>
        <w:tc>
          <w:tcPr>
            <w:tcW w:w="2092" w:type="dxa"/>
          </w:tcPr>
          <w:p w14:paraId="02DCDEA9" w14:textId="77777777" w:rsidR="00735581" w:rsidRPr="001537B9" w:rsidRDefault="00735581" w:rsidP="006046DE">
            <w:pPr>
              <w:pStyle w:val="ad"/>
              <w:ind w:left="0" w:firstLine="709"/>
              <w:rPr>
                <w:sz w:val="24"/>
                <w:szCs w:val="24"/>
              </w:rPr>
            </w:pPr>
          </w:p>
        </w:tc>
        <w:tc>
          <w:tcPr>
            <w:tcW w:w="1916" w:type="dxa"/>
          </w:tcPr>
          <w:p w14:paraId="6E56A24E" w14:textId="77777777" w:rsidR="00735581" w:rsidRPr="001537B9" w:rsidRDefault="00735581" w:rsidP="006046DE">
            <w:pPr>
              <w:pStyle w:val="ad"/>
              <w:ind w:left="0" w:firstLine="709"/>
              <w:rPr>
                <w:sz w:val="24"/>
                <w:szCs w:val="24"/>
              </w:rPr>
            </w:pPr>
          </w:p>
        </w:tc>
      </w:tr>
      <w:tr w:rsidR="001537B9" w:rsidRPr="001537B9" w14:paraId="04A6E5ED" w14:textId="77777777" w:rsidTr="006046DE">
        <w:tc>
          <w:tcPr>
            <w:tcW w:w="851" w:type="dxa"/>
          </w:tcPr>
          <w:p w14:paraId="0E1BAF63" w14:textId="77777777" w:rsidR="00735581" w:rsidRPr="001537B9" w:rsidRDefault="00735581" w:rsidP="006046DE">
            <w:pPr>
              <w:pStyle w:val="ad"/>
              <w:ind w:left="0" w:firstLine="709"/>
              <w:rPr>
                <w:sz w:val="24"/>
                <w:szCs w:val="24"/>
              </w:rPr>
            </w:pPr>
          </w:p>
        </w:tc>
        <w:tc>
          <w:tcPr>
            <w:tcW w:w="1891" w:type="dxa"/>
          </w:tcPr>
          <w:p w14:paraId="57241FA9" w14:textId="77777777" w:rsidR="00735581" w:rsidRPr="001537B9" w:rsidRDefault="00735581" w:rsidP="006046DE">
            <w:pPr>
              <w:pStyle w:val="ad"/>
              <w:ind w:left="0" w:firstLine="709"/>
              <w:rPr>
                <w:sz w:val="24"/>
                <w:szCs w:val="24"/>
              </w:rPr>
            </w:pPr>
          </w:p>
        </w:tc>
        <w:tc>
          <w:tcPr>
            <w:tcW w:w="753" w:type="dxa"/>
          </w:tcPr>
          <w:p w14:paraId="1FDF872A" w14:textId="77777777" w:rsidR="00735581" w:rsidRPr="001537B9" w:rsidRDefault="00735581" w:rsidP="006046DE">
            <w:pPr>
              <w:pStyle w:val="ad"/>
              <w:ind w:left="0" w:firstLine="709"/>
              <w:rPr>
                <w:sz w:val="24"/>
                <w:szCs w:val="24"/>
              </w:rPr>
            </w:pPr>
          </w:p>
        </w:tc>
        <w:tc>
          <w:tcPr>
            <w:tcW w:w="1405" w:type="dxa"/>
          </w:tcPr>
          <w:p w14:paraId="5D5117E5" w14:textId="77777777" w:rsidR="00735581" w:rsidRPr="001537B9" w:rsidRDefault="00735581" w:rsidP="006046DE">
            <w:pPr>
              <w:pStyle w:val="ad"/>
              <w:ind w:left="0" w:firstLine="709"/>
              <w:rPr>
                <w:sz w:val="24"/>
                <w:szCs w:val="24"/>
              </w:rPr>
            </w:pPr>
          </w:p>
        </w:tc>
        <w:tc>
          <w:tcPr>
            <w:tcW w:w="1440" w:type="dxa"/>
          </w:tcPr>
          <w:p w14:paraId="0B0E8A88" w14:textId="77777777" w:rsidR="00735581" w:rsidRPr="001537B9" w:rsidRDefault="00735581" w:rsidP="006046DE">
            <w:pPr>
              <w:pStyle w:val="ad"/>
              <w:ind w:left="0" w:firstLine="709"/>
              <w:rPr>
                <w:sz w:val="24"/>
                <w:szCs w:val="24"/>
              </w:rPr>
            </w:pPr>
          </w:p>
        </w:tc>
        <w:tc>
          <w:tcPr>
            <w:tcW w:w="2092" w:type="dxa"/>
          </w:tcPr>
          <w:p w14:paraId="47E52AD2" w14:textId="77777777" w:rsidR="00735581" w:rsidRPr="001537B9" w:rsidRDefault="00735581" w:rsidP="006046DE">
            <w:pPr>
              <w:pStyle w:val="ad"/>
              <w:ind w:left="0" w:firstLine="709"/>
              <w:rPr>
                <w:sz w:val="24"/>
                <w:szCs w:val="24"/>
              </w:rPr>
            </w:pPr>
          </w:p>
        </w:tc>
        <w:tc>
          <w:tcPr>
            <w:tcW w:w="1916" w:type="dxa"/>
          </w:tcPr>
          <w:p w14:paraId="3DA88298" w14:textId="77777777" w:rsidR="00735581" w:rsidRPr="001537B9" w:rsidRDefault="00735581" w:rsidP="006046DE">
            <w:pPr>
              <w:pStyle w:val="ad"/>
              <w:ind w:left="0" w:firstLine="709"/>
              <w:rPr>
                <w:sz w:val="24"/>
                <w:szCs w:val="24"/>
              </w:rPr>
            </w:pPr>
          </w:p>
        </w:tc>
      </w:tr>
    </w:tbl>
    <w:p w14:paraId="11CF6D5F" w14:textId="77777777" w:rsidR="00735581" w:rsidRPr="001537B9" w:rsidRDefault="00735581" w:rsidP="00735581">
      <w:pPr>
        <w:pStyle w:val="ad"/>
        <w:ind w:left="0" w:firstLine="709"/>
        <w:rPr>
          <w:sz w:val="24"/>
          <w:szCs w:val="24"/>
        </w:rPr>
      </w:pPr>
    </w:p>
    <w:p w14:paraId="5DA398CC" w14:textId="77777777" w:rsidR="00735581" w:rsidRPr="001537B9" w:rsidRDefault="00735581" w:rsidP="00735581">
      <w:pPr>
        <w:pStyle w:val="ad"/>
        <w:tabs>
          <w:tab w:val="left" w:pos="709"/>
        </w:tabs>
        <w:ind w:left="0" w:firstLine="709"/>
        <w:rPr>
          <w:i/>
          <w:iCs/>
          <w:sz w:val="24"/>
          <w:szCs w:val="24"/>
        </w:rPr>
      </w:pPr>
      <w:r w:rsidRPr="001537B9">
        <w:rPr>
          <w:sz w:val="24"/>
          <w:szCs w:val="24"/>
        </w:rPr>
        <w:t>2. </w:t>
      </w:r>
      <w:r w:rsidRPr="001537B9">
        <w:rPr>
          <w:rFonts w:eastAsiaTheme="minorHAnsi"/>
          <w:sz w:val="24"/>
          <w:szCs w:val="24"/>
          <w:lang w:eastAsia="en-US"/>
        </w:rPr>
        <w:t xml:space="preserve">Согласно условиям Контракта Заказчик провел экспертизу поставленного Товара. </w:t>
      </w:r>
      <w:r w:rsidRPr="001537B9">
        <w:rPr>
          <w:rFonts w:eastAsiaTheme="minorHAnsi"/>
          <w:sz w:val="24"/>
          <w:szCs w:val="24"/>
          <w:lang w:eastAsia="en-US"/>
        </w:rPr>
        <w:br/>
        <w:t>По результатам экспертизы установлено следующее: /</w:t>
      </w:r>
      <w:r w:rsidRPr="001537B9">
        <w:rPr>
          <w:rFonts w:eastAsiaTheme="minorHAnsi"/>
          <w:i/>
          <w:iCs/>
          <w:sz w:val="24"/>
          <w:szCs w:val="24"/>
          <w:lang w:eastAsia="en-US"/>
        </w:rPr>
        <w:t>указывается вывод по экспертному заключению к Контракту/.</w:t>
      </w:r>
    </w:p>
    <w:p w14:paraId="6829A84B" w14:textId="77777777" w:rsidR="00735581" w:rsidRPr="001537B9" w:rsidRDefault="00735581" w:rsidP="00735581">
      <w:pPr>
        <w:pStyle w:val="ad"/>
        <w:tabs>
          <w:tab w:val="left" w:pos="709"/>
        </w:tabs>
        <w:ind w:left="0" w:firstLine="709"/>
        <w:rPr>
          <w:sz w:val="24"/>
          <w:szCs w:val="24"/>
        </w:rPr>
      </w:pPr>
      <w:r w:rsidRPr="001537B9">
        <w:rPr>
          <w:sz w:val="24"/>
          <w:szCs w:val="24"/>
        </w:rPr>
        <w:t>3. В ходе приемки Товара Заказчик:</w:t>
      </w:r>
    </w:p>
    <w:p w14:paraId="212A2B73" w14:textId="77777777" w:rsidR="00735581" w:rsidRPr="001537B9" w:rsidRDefault="00735581" w:rsidP="00735581">
      <w:pPr>
        <w:pStyle w:val="ad"/>
        <w:tabs>
          <w:tab w:val="left" w:pos="993"/>
        </w:tabs>
        <w:ind w:left="0" w:firstLine="709"/>
        <w:rPr>
          <w:sz w:val="24"/>
          <w:szCs w:val="24"/>
        </w:rPr>
      </w:pPr>
      <w:r w:rsidRPr="001537B9">
        <w:rPr>
          <w:sz w:val="24"/>
          <w:szCs w:val="24"/>
        </w:rPr>
        <w:t xml:space="preserve">провел его визуальный осмотр </w:t>
      </w:r>
      <w:r w:rsidRPr="001537B9">
        <w:rPr>
          <w:rFonts w:eastAsiaTheme="minorHAnsi"/>
          <w:sz w:val="24"/>
          <w:szCs w:val="24"/>
          <w:lang w:eastAsia="en-US"/>
        </w:rPr>
        <w:t xml:space="preserve">на предмет выявления препятствующих приемке недостатков, которые по своему характеру не являлись бы скрытыми и которые возможно обнаружить, </w:t>
      </w:r>
      <w:r w:rsidRPr="001537B9">
        <w:rPr>
          <w:sz w:val="24"/>
          <w:szCs w:val="24"/>
        </w:rPr>
        <w:br/>
      </w:r>
      <w:r w:rsidRPr="001537B9">
        <w:rPr>
          <w:rFonts w:eastAsiaTheme="minorHAnsi"/>
          <w:sz w:val="24"/>
          <w:szCs w:val="24"/>
          <w:lang w:eastAsia="en-US"/>
        </w:rPr>
        <w:t>не применяя специальное технологическое оборудование;</w:t>
      </w:r>
    </w:p>
    <w:p w14:paraId="69D1AB53" w14:textId="77777777" w:rsidR="00735581" w:rsidRPr="001537B9" w:rsidRDefault="00735581" w:rsidP="00735581">
      <w:pPr>
        <w:pStyle w:val="ad"/>
        <w:tabs>
          <w:tab w:val="left" w:pos="993"/>
        </w:tabs>
        <w:ind w:left="0" w:firstLine="709"/>
        <w:rPr>
          <w:sz w:val="24"/>
          <w:szCs w:val="24"/>
        </w:rPr>
      </w:pPr>
      <w:r w:rsidRPr="001537B9">
        <w:rPr>
          <w:rFonts w:eastAsiaTheme="minorHAnsi"/>
          <w:sz w:val="24"/>
          <w:szCs w:val="24"/>
          <w:lang w:eastAsia="en-US"/>
        </w:rPr>
        <w:t xml:space="preserve">установил соответствие характеристик поставленного Товара характеристикам, указанным </w:t>
      </w:r>
      <w:r w:rsidRPr="001537B9">
        <w:rPr>
          <w:sz w:val="24"/>
          <w:szCs w:val="24"/>
        </w:rPr>
        <w:br/>
      </w:r>
      <w:r w:rsidRPr="001537B9">
        <w:rPr>
          <w:rFonts w:eastAsiaTheme="minorHAnsi"/>
          <w:sz w:val="24"/>
          <w:szCs w:val="24"/>
          <w:lang w:eastAsia="en-US"/>
        </w:rPr>
        <w:t>в Контракте.</w:t>
      </w:r>
    </w:p>
    <w:p w14:paraId="2BA6731C" w14:textId="6DD906D3" w:rsidR="00735581" w:rsidRPr="001537B9" w:rsidRDefault="00735581" w:rsidP="00735581">
      <w:pPr>
        <w:pStyle w:val="ad"/>
        <w:tabs>
          <w:tab w:val="left" w:pos="993"/>
        </w:tabs>
        <w:ind w:left="0" w:firstLine="709"/>
        <w:rPr>
          <w:sz w:val="24"/>
          <w:szCs w:val="24"/>
        </w:rPr>
      </w:pPr>
      <w:r w:rsidRPr="001537B9">
        <w:rPr>
          <w:sz w:val="24"/>
          <w:szCs w:val="24"/>
        </w:rPr>
        <w:t>4.</w:t>
      </w:r>
      <w:r w:rsidR="001201EE" w:rsidRPr="001537B9">
        <w:rPr>
          <w:sz w:val="24"/>
          <w:szCs w:val="24"/>
        </w:rPr>
        <w:t> </w:t>
      </w:r>
      <w:r w:rsidRPr="001537B9">
        <w:rPr>
          <w:rFonts w:eastAsiaTheme="minorHAnsi"/>
          <w:sz w:val="24"/>
          <w:szCs w:val="24"/>
          <w:lang w:eastAsia="en-US"/>
        </w:rPr>
        <w:t xml:space="preserve">Результаты приемки Товара, приведенные в настоящем Акте, не распространяются </w:t>
      </w:r>
      <w:r w:rsidRPr="001537B9">
        <w:rPr>
          <w:rFonts w:eastAsiaTheme="minorHAnsi"/>
          <w:sz w:val="24"/>
          <w:szCs w:val="24"/>
          <w:lang w:eastAsia="en-US"/>
        </w:rPr>
        <w:br/>
        <w:t>на возможные недостатки Товара, которые носят скрытый характер или могут быть обнаружены только в процессе полнофункционального использования Товара в соответствии с его назначением.</w:t>
      </w:r>
    </w:p>
    <w:p w14:paraId="2B9AB87D" w14:textId="07DF5675" w:rsidR="00735581" w:rsidRPr="001537B9" w:rsidRDefault="00735581" w:rsidP="00735581">
      <w:pPr>
        <w:pStyle w:val="ad"/>
        <w:tabs>
          <w:tab w:val="left" w:pos="993"/>
        </w:tabs>
        <w:ind w:left="0" w:firstLine="709"/>
        <w:rPr>
          <w:sz w:val="24"/>
          <w:szCs w:val="24"/>
        </w:rPr>
      </w:pPr>
      <w:r w:rsidRPr="001537B9">
        <w:rPr>
          <w:sz w:val="24"/>
          <w:szCs w:val="24"/>
        </w:rPr>
        <w:t>5.</w:t>
      </w:r>
      <w:r w:rsidR="001201EE" w:rsidRPr="001537B9">
        <w:rPr>
          <w:sz w:val="24"/>
          <w:szCs w:val="24"/>
        </w:rPr>
        <w:t> </w:t>
      </w:r>
      <w:r w:rsidRPr="001537B9">
        <w:rPr>
          <w:rFonts w:eastAsiaTheme="minorHAnsi"/>
          <w:sz w:val="24"/>
          <w:szCs w:val="24"/>
          <w:lang w:eastAsia="en-US"/>
        </w:rPr>
        <w:t>В случае обнаружения Заказчиком возможных недостатков Товара после подписания настоящего Акта в отношении них действуют гарантийные обязательства Поставщика, установленные Контрактом.</w:t>
      </w:r>
    </w:p>
    <w:p w14:paraId="69A4598A" w14:textId="2BF68D4C" w:rsidR="00735581" w:rsidRPr="001537B9" w:rsidRDefault="00735581" w:rsidP="00735581">
      <w:pPr>
        <w:pStyle w:val="ad"/>
        <w:tabs>
          <w:tab w:val="left" w:pos="993"/>
        </w:tabs>
        <w:ind w:left="0" w:firstLine="709"/>
        <w:rPr>
          <w:sz w:val="24"/>
          <w:szCs w:val="24"/>
        </w:rPr>
      </w:pPr>
      <w:r w:rsidRPr="001537B9">
        <w:rPr>
          <w:sz w:val="24"/>
          <w:szCs w:val="24"/>
        </w:rPr>
        <w:t>6.</w:t>
      </w:r>
      <w:r w:rsidR="001201EE" w:rsidRPr="001537B9">
        <w:rPr>
          <w:sz w:val="24"/>
          <w:szCs w:val="24"/>
        </w:rPr>
        <w:t> </w:t>
      </w:r>
      <w:r w:rsidRPr="001537B9">
        <w:rPr>
          <w:sz w:val="24"/>
          <w:szCs w:val="24"/>
        </w:rPr>
        <w:t xml:space="preserve">Настоящий Акт является основанием для платы Заказчиком Товара, поставленного </w:t>
      </w:r>
      <w:r w:rsidRPr="001537B9">
        <w:rPr>
          <w:sz w:val="24"/>
          <w:szCs w:val="24"/>
        </w:rPr>
        <w:br/>
        <w:t>по Контракту.</w:t>
      </w:r>
    </w:p>
    <w:p w14:paraId="610C03EF" w14:textId="48ADD6B3" w:rsidR="00735581" w:rsidRPr="001537B9" w:rsidRDefault="00735581" w:rsidP="00735581">
      <w:pPr>
        <w:pStyle w:val="ad"/>
        <w:tabs>
          <w:tab w:val="left" w:pos="993"/>
        </w:tabs>
        <w:ind w:left="0" w:firstLine="709"/>
        <w:rPr>
          <w:sz w:val="24"/>
          <w:szCs w:val="24"/>
        </w:rPr>
      </w:pPr>
      <w:r w:rsidRPr="001537B9">
        <w:rPr>
          <w:sz w:val="24"/>
          <w:szCs w:val="24"/>
        </w:rPr>
        <w:t>7.</w:t>
      </w:r>
      <w:r w:rsidR="001201EE" w:rsidRPr="001537B9">
        <w:rPr>
          <w:sz w:val="24"/>
          <w:szCs w:val="24"/>
        </w:rPr>
        <w:t> </w:t>
      </w:r>
      <w:r w:rsidRPr="001537B9">
        <w:rPr>
          <w:rFonts w:eastAsiaTheme="minorHAnsi"/>
          <w:sz w:val="24"/>
          <w:szCs w:val="24"/>
          <w:lang w:eastAsia="en-US"/>
        </w:rPr>
        <w:t>Настоящий Акт составлен в двух экземплярах одинакового содержания, по одному экземпляру для каждой из Сторон</w:t>
      </w:r>
      <w:r w:rsidRPr="001537B9">
        <w:rPr>
          <w:sz w:val="24"/>
          <w:szCs w:val="24"/>
        </w:rPr>
        <w:t>.</w:t>
      </w:r>
    </w:p>
    <w:p w14:paraId="24FFCAE2" w14:textId="6F862234" w:rsidR="00735581" w:rsidRPr="001537B9" w:rsidRDefault="00735581" w:rsidP="00735581">
      <w:pPr>
        <w:pStyle w:val="ad"/>
        <w:ind w:left="0" w:firstLine="709"/>
        <w:rPr>
          <w:i/>
          <w:sz w:val="24"/>
          <w:szCs w:val="24"/>
        </w:rPr>
      </w:pPr>
      <w:r w:rsidRPr="001537B9">
        <w:rPr>
          <w:sz w:val="24"/>
          <w:szCs w:val="24"/>
        </w:rPr>
        <w:t>8.</w:t>
      </w:r>
      <w:r w:rsidR="001201EE" w:rsidRPr="001537B9">
        <w:rPr>
          <w:sz w:val="24"/>
          <w:szCs w:val="24"/>
        </w:rPr>
        <w:t> </w:t>
      </w:r>
      <w:r w:rsidRPr="001537B9">
        <w:rPr>
          <w:rFonts w:eastAsiaTheme="minorHAnsi"/>
          <w:sz w:val="24"/>
          <w:szCs w:val="24"/>
          <w:lang w:eastAsia="en-US"/>
        </w:rPr>
        <w:t xml:space="preserve">Экспертиза поставленного Товара, в том числе проверка соответствия его характеристик характеристикам, установленным в Контракте, проведена </w:t>
      </w:r>
      <w:r w:rsidRPr="001537B9">
        <w:rPr>
          <w:rFonts w:eastAsiaTheme="minorHAnsi"/>
          <w:i/>
          <w:sz w:val="24"/>
          <w:szCs w:val="24"/>
          <w:lang w:eastAsia="en-US"/>
        </w:rPr>
        <w:t>силами Заказчика / силами привлеченной экспертной организации</w:t>
      </w:r>
      <w:r w:rsidRPr="001537B9">
        <w:rPr>
          <w:i/>
          <w:sz w:val="24"/>
          <w:szCs w:val="24"/>
        </w:rPr>
        <w:t>.</w:t>
      </w:r>
    </w:p>
    <w:p w14:paraId="0416F887" w14:textId="77777777" w:rsidR="00735581" w:rsidRPr="001537B9" w:rsidRDefault="00735581" w:rsidP="00735581">
      <w:pPr>
        <w:pStyle w:val="ad"/>
        <w:ind w:left="0" w:firstLine="709"/>
        <w:rPr>
          <w:sz w:val="24"/>
          <w:szCs w:val="24"/>
        </w:rPr>
      </w:pPr>
      <w:r w:rsidRPr="001537B9">
        <w:rPr>
          <w:rFonts w:eastAsiaTheme="minorHAnsi"/>
          <w:sz w:val="24"/>
          <w:szCs w:val="24"/>
          <w:lang w:eastAsia="en-US"/>
        </w:rPr>
        <w:lastRenderedPageBreak/>
        <w:t xml:space="preserve">По результатам экспертизы составлено экспертное заключение </w:t>
      </w:r>
      <w:r w:rsidRPr="001537B9">
        <w:rPr>
          <w:rFonts w:eastAsiaTheme="minorHAnsi"/>
          <w:i/>
          <w:sz w:val="24"/>
          <w:szCs w:val="24"/>
          <w:lang w:eastAsia="en-US"/>
        </w:rPr>
        <w:t xml:space="preserve">№ </w:t>
      </w:r>
      <w:r w:rsidRPr="001537B9">
        <w:rPr>
          <w:i/>
          <w:sz w:val="24"/>
          <w:szCs w:val="24"/>
        </w:rPr>
        <w:t>_</w:t>
      </w:r>
      <w:r w:rsidRPr="001537B9">
        <w:rPr>
          <w:rFonts w:eastAsiaTheme="minorHAnsi"/>
          <w:i/>
          <w:sz w:val="24"/>
          <w:szCs w:val="24"/>
          <w:lang w:eastAsia="en-US"/>
        </w:rPr>
        <w:t xml:space="preserve">_ от </w:t>
      </w:r>
      <w:r w:rsidRPr="001537B9">
        <w:rPr>
          <w:i/>
          <w:sz w:val="24"/>
          <w:szCs w:val="24"/>
        </w:rPr>
        <w:t>____</w:t>
      </w:r>
      <w:r w:rsidRPr="001537B9">
        <w:rPr>
          <w:rFonts w:eastAsiaTheme="minorHAnsi"/>
          <w:i/>
          <w:sz w:val="24"/>
          <w:szCs w:val="24"/>
          <w:lang w:eastAsia="en-US"/>
        </w:rPr>
        <w:t>____</w:t>
      </w:r>
      <w:r w:rsidRPr="001537B9">
        <w:rPr>
          <w:rFonts w:eastAsiaTheme="minorHAnsi"/>
          <w:sz w:val="24"/>
          <w:szCs w:val="24"/>
          <w:lang w:eastAsia="en-US"/>
        </w:rPr>
        <w:t>, которое является приложением к настоящему Акту</w:t>
      </w:r>
      <w:r w:rsidRPr="001537B9">
        <w:rPr>
          <w:sz w:val="24"/>
          <w:szCs w:val="24"/>
        </w:rPr>
        <w:t>.</w:t>
      </w:r>
    </w:p>
    <w:p w14:paraId="0048FDE8" w14:textId="77777777" w:rsidR="00735581" w:rsidRPr="001537B9" w:rsidRDefault="00735581" w:rsidP="00735581">
      <w:pPr>
        <w:pStyle w:val="ad"/>
        <w:ind w:left="0" w:firstLine="709"/>
        <w:rPr>
          <w:sz w:val="24"/>
          <w:szCs w:val="24"/>
        </w:rPr>
      </w:pPr>
    </w:p>
    <w:p w14:paraId="0B415CDD" w14:textId="77777777" w:rsidR="00735581" w:rsidRPr="001537B9" w:rsidRDefault="00735581" w:rsidP="00735581">
      <w:pPr>
        <w:pStyle w:val="ad"/>
        <w:ind w:left="0" w:firstLine="709"/>
        <w:rPr>
          <w:sz w:val="24"/>
          <w:szCs w:val="24"/>
        </w:rPr>
      </w:pPr>
      <w:r w:rsidRPr="001537B9">
        <w:rPr>
          <w:sz w:val="24"/>
          <w:szCs w:val="24"/>
        </w:rPr>
        <w:t>Приложение:</w:t>
      </w:r>
    </w:p>
    <w:p w14:paraId="65944ADF" w14:textId="77777777" w:rsidR="00735581" w:rsidRPr="001537B9" w:rsidRDefault="00735581" w:rsidP="00735581">
      <w:pPr>
        <w:pStyle w:val="ad"/>
        <w:ind w:left="0" w:firstLine="709"/>
        <w:rPr>
          <w:sz w:val="24"/>
          <w:szCs w:val="24"/>
        </w:rPr>
      </w:pPr>
      <w:r w:rsidRPr="001537B9">
        <w:rPr>
          <w:sz w:val="24"/>
          <w:szCs w:val="24"/>
        </w:rPr>
        <w:t>Экспертное заключение № ___ от _________.</w:t>
      </w:r>
    </w:p>
    <w:p w14:paraId="05094B43" w14:textId="77777777" w:rsidR="00735581" w:rsidRPr="001537B9" w:rsidRDefault="00735581" w:rsidP="00735581">
      <w:pPr>
        <w:pStyle w:val="ad"/>
        <w:ind w:left="0" w:firstLine="709"/>
        <w:rPr>
          <w:sz w:val="24"/>
          <w:szCs w:val="24"/>
        </w:rPr>
      </w:pPr>
    </w:p>
    <w:p w14:paraId="5098F001" w14:textId="77777777" w:rsidR="00735581" w:rsidRPr="001537B9" w:rsidRDefault="00735581" w:rsidP="00735581">
      <w:pPr>
        <w:pStyle w:val="ad"/>
        <w:ind w:left="0" w:firstLine="709"/>
        <w:rPr>
          <w:sz w:val="24"/>
          <w:szCs w:val="24"/>
        </w:rPr>
      </w:pPr>
    </w:p>
    <w:tbl>
      <w:tblPr>
        <w:tblStyle w:val="ac"/>
        <w:tblW w:w="1098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7"/>
        <w:gridCol w:w="6021"/>
      </w:tblGrid>
      <w:tr w:rsidR="006E2EA5" w:rsidRPr="001537B9" w14:paraId="77DFBF74" w14:textId="77777777" w:rsidTr="006E2EA5">
        <w:tc>
          <w:tcPr>
            <w:tcW w:w="4967" w:type="dxa"/>
          </w:tcPr>
          <w:p w14:paraId="64454960" w14:textId="77777777" w:rsidR="006E2EA5" w:rsidRDefault="006E2EA5" w:rsidP="006E2EA5">
            <w:pPr>
              <w:rPr>
                <w:b/>
                <w:sz w:val="24"/>
                <w:szCs w:val="24"/>
              </w:rPr>
            </w:pPr>
            <w:r w:rsidRPr="00E817E7">
              <w:rPr>
                <w:b/>
                <w:sz w:val="24"/>
                <w:szCs w:val="24"/>
              </w:rPr>
              <w:t xml:space="preserve">От </w:t>
            </w:r>
            <w:r>
              <w:rPr>
                <w:b/>
                <w:sz w:val="24"/>
                <w:szCs w:val="24"/>
              </w:rPr>
              <w:t>Поставщика</w:t>
            </w:r>
            <w:r w:rsidRPr="00E817E7">
              <w:rPr>
                <w:b/>
                <w:sz w:val="24"/>
                <w:szCs w:val="24"/>
              </w:rPr>
              <w:t>:</w:t>
            </w:r>
          </w:p>
          <w:p w14:paraId="511CD199" w14:textId="77777777" w:rsidR="006E2EA5" w:rsidRDefault="006E2EA5" w:rsidP="006E2EA5">
            <w:pPr>
              <w:rPr>
                <w:b/>
                <w:sz w:val="24"/>
                <w:szCs w:val="24"/>
              </w:rPr>
            </w:pPr>
          </w:p>
          <w:p w14:paraId="59A1BFBC" w14:textId="77777777" w:rsidR="006E2EA5" w:rsidRPr="00E817E7" w:rsidRDefault="006E2EA5" w:rsidP="006E2EA5">
            <w:pPr>
              <w:rPr>
                <w:b/>
                <w:sz w:val="24"/>
                <w:szCs w:val="24"/>
              </w:rPr>
            </w:pPr>
          </w:p>
          <w:p w14:paraId="2D457161" w14:textId="77777777" w:rsidR="006E2EA5" w:rsidRPr="00E817E7" w:rsidRDefault="006E2EA5" w:rsidP="006E2EA5">
            <w:pPr>
              <w:rPr>
                <w:sz w:val="24"/>
                <w:szCs w:val="24"/>
                <w:lang w:eastAsia="ar-SA"/>
              </w:rPr>
            </w:pPr>
            <w:r w:rsidRPr="00E817E7">
              <w:rPr>
                <w:sz w:val="24"/>
                <w:szCs w:val="24"/>
                <w:lang w:eastAsia="ar-SA"/>
              </w:rPr>
              <w:t>________________/</w:t>
            </w:r>
            <w:r>
              <w:rPr>
                <w:sz w:val="24"/>
                <w:szCs w:val="24"/>
                <w:lang w:eastAsia="ar-SA"/>
              </w:rPr>
              <w:t>_____________</w:t>
            </w:r>
            <w:r w:rsidRPr="00E817E7">
              <w:rPr>
                <w:sz w:val="24"/>
                <w:szCs w:val="24"/>
                <w:lang w:eastAsia="ar-SA"/>
              </w:rPr>
              <w:t xml:space="preserve"> /</w:t>
            </w:r>
          </w:p>
          <w:p w14:paraId="5F66CD7D" w14:textId="5C1B6729" w:rsidR="006E2EA5" w:rsidRPr="001537B9" w:rsidRDefault="006E2EA5" w:rsidP="006E2EA5">
            <w:pPr>
              <w:pStyle w:val="ad"/>
              <w:ind w:left="-104"/>
              <w:rPr>
                <w:i/>
                <w:iCs/>
                <w:sz w:val="20"/>
              </w:rPr>
            </w:pPr>
            <w:proofErr w:type="spellStart"/>
            <w:r w:rsidRPr="00E817E7">
              <w:rPr>
                <w:rFonts w:eastAsia="Calibri"/>
                <w:i/>
                <w:iCs/>
                <w:sz w:val="20"/>
                <w:lang w:eastAsia="ar-SA"/>
              </w:rPr>
              <w:t>э.п</w:t>
            </w:r>
            <w:proofErr w:type="spellEnd"/>
            <w:r w:rsidRPr="00E817E7">
              <w:rPr>
                <w:rFonts w:eastAsia="Calibri"/>
                <w:i/>
                <w:iCs/>
                <w:sz w:val="20"/>
                <w:lang w:eastAsia="ar-SA"/>
              </w:rPr>
              <w:t>.</w:t>
            </w:r>
          </w:p>
        </w:tc>
        <w:tc>
          <w:tcPr>
            <w:tcW w:w="6021" w:type="dxa"/>
          </w:tcPr>
          <w:p w14:paraId="294F1797" w14:textId="77777777" w:rsidR="006E2EA5" w:rsidRPr="00E817E7" w:rsidRDefault="006E2EA5" w:rsidP="006E2EA5">
            <w:pPr>
              <w:jc w:val="left"/>
              <w:rPr>
                <w:rFonts w:eastAsia="Calibri"/>
                <w:b/>
                <w:color w:val="000000"/>
                <w:sz w:val="24"/>
                <w:szCs w:val="32"/>
              </w:rPr>
            </w:pPr>
            <w:r w:rsidRPr="00E817E7">
              <w:rPr>
                <w:rFonts w:eastAsia="Calibri"/>
                <w:b/>
                <w:color w:val="000000"/>
                <w:sz w:val="24"/>
                <w:szCs w:val="32"/>
              </w:rPr>
              <w:t xml:space="preserve">От Заказчика: </w:t>
            </w:r>
          </w:p>
          <w:p w14:paraId="5A48C3DC"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Первый заместитель директора</w:t>
            </w:r>
          </w:p>
          <w:p w14:paraId="348EBE1E"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СПб ГБУ «Ленсвет»</w:t>
            </w:r>
          </w:p>
          <w:p w14:paraId="63204DA7" w14:textId="77777777" w:rsidR="006E2EA5" w:rsidRPr="00E817E7" w:rsidRDefault="006E2EA5" w:rsidP="006E2EA5">
            <w:pPr>
              <w:jc w:val="left"/>
              <w:rPr>
                <w:rFonts w:eastAsia="Calibri"/>
                <w:sz w:val="24"/>
                <w:szCs w:val="32"/>
                <w:lang w:eastAsia="ar-SA"/>
              </w:rPr>
            </w:pPr>
            <w:r w:rsidRPr="00E817E7">
              <w:rPr>
                <w:rFonts w:eastAsia="Calibri"/>
                <w:sz w:val="24"/>
                <w:szCs w:val="32"/>
                <w:lang w:eastAsia="ar-SA"/>
              </w:rPr>
              <w:t>________________/Н.С. Михайлов/</w:t>
            </w:r>
          </w:p>
          <w:p w14:paraId="7728EB82" w14:textId="694FE7D1" w:rsidR="006E2EA5" w:rsidRPr="001537B9" w:rsidRDefault="006E2EA5" w:rsidP="006E2EA5">
            <w:pPr>
              <w:pStyle w:val="ad"/>
              <w:ind w:left="-104"/>
              <w:rPr>
                <w:sz w:val="20"/>
              </w:rPr>
            </w:pPr>
            <w:proofErr w:type="spellStart"/>
            <w:r w:rsidRPr="00E817E7">
              <w:rPr>
                <w:i/>
                <w:iCs/>
                <w:sz w:val="20"/>
                <w:szCs w:val="24"/>
                <w:lang w:eastAsia="ar-SA"/>
              </w:rPr>
              <w:t>э.п</w:t>
            </w:r>
            <w:proofErr w:type="spellEnd"/>
            <w:r w:rsidRPr="00E817E7">
              <w:rPr>
                <w:i/>
                <w:iCs/>
                <w:sz w:val="20"/>
                <w:szCs w:val="24"/>
                <w:lang w:eastAsia="ar-SA"/>
              </w:rPr>
              <w:t>.</w:t>
            </w:r>
          </w:p>
        </w:tc>
      </w:tr>
    </w:tbl>
    <w:p w14:paraId="5DC0AE43" w14:textId="77777777" w:rsidR="00735581" w:rsidRPr="001537B9" w:rsidRDefault="00735581" w:rsidP="00735581">
      <w:pPr>
        <w:pStyle w:val="ad"/>
        <w:ind w:left="0" w:firstLine="709"/>
        <w:rPr>
          <w:sz w:val="24"/>
          <w:szCs w:val="24"/>
        </w:rPr>
      </w:pPr>
    </w:p>
    <w:p w14:paraId="11360B90" w14:textId="43EA3A8C" w:rsidR="00402036" w:rsidRPr="001537B9" w:rsidRDefault="00402036">
      <w:pPr>
        <w:spacing w:after="200" w:line="276" w:lineRule="auto"/>
        <w:jc w:val="left"/>
      </w:pPr>
    </w:p>
    <w:sectPr w:rsidR="00402036" w:rsidRPr="001537B9" w:rsidSect="00BB7EA4">
      <w:pgSz w:w="11906" w:h="16838"/>
      <w:pgMar w:top="1134" w:right="566" w:bottom="1134"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D7E2C" w14:textId="77777777" w:rsidR="00362ECC" w:rsidRDefault="00362ECC" w:rsidP="00F84FD6">
      <w:r>
        <w:separator/>
      </w:r>
    </w:p>
  </w:endnote>
  <w:endnote w:type="continuationSeparator" w:id="0">
    <w:p w14:paraId="07FA6FAC" w14:textId="77777777" w:rsidR="00362ECC" w:rsidRDefault="00362ECC" w:rsidP="00F8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235">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4403" w14:textId="77777777" w:rsidR="007A7C17" w:rsidRDefault="00F36B95" w:rsidP="000A0830">
    <w:pPr>
      <w:pStyle w:val="a9"/>
      <w:framePr w:wrap="around" w:vAnchor="text" w:hAnchor="margin" w:xAlign="right"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533DD0F9" w14:textId="77777777" w:rsidR="007A7C17" w:rsidRDefault="007A7C17" w:rsidP="000A0830">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43B8" w14:textId="77777777" w:rsidR="007A7C17" w:rsidRDefault="007A7C17" w:rsidP="000A0830">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CD2F3" w14:textId="77777777" w:rsidR="00362ECC" w:rsidRDefault="00362ECC" w:rsidP="00F84FD6">
      <w:r>
        <w:separator/>
      </w:r>
    </w:p>
  </w:footnote>
  <w:footnote w:type="continuationSeparator" w:id="0">
    <w:p w14:paraId="6E92AFF1" w14:textId="77777777" w:rsidR="00362ECC" w:rsidRDefault="00362ECC" w:rsidP="00F84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1057" w14:textId="77777777" w:rsidR="007A7C17" w:rsidRDefault="00F36B95" w:rsidP="000A0830">
    <w:pPr>
      <w:pStyle w:val="a7"/>
      <w:framePr w:wrap="around" w:vAnchor="text" w:hAnchor="margin" w:xAlign="center"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2B70D28B" w14:textId="77777777" w:rsidR="007A7C17" w:rsidRDefault="007A7C1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866D8" w14:textId="77777777" w:rsidR="007A7C17" w:rsidRPr="00B53FDF" w:rsidRDefault="007A7C17" w:rsidP="000A0830">
    <w:pPr>
      <w:pStyle w:val="a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5"/>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8"/>
    <w:multiLevelType w:val="multilevel"/>
    <w:tmpl w:val="00000008"/>
    <w:name w:val="WW8Num9"/>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9"/>
    <w:multiLevelType w:val="multilevel"/>
    <w:tmpl w:val="975E5F2C"/>
    <w:name w:val="WW8Num10"/>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786"/>
        </w:tabs>
        <w:ind w:left="786" w:hanging="360"/>
      </w:pPr>
      <w:rPr>
        <w:color w:val="00000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A"/>
    <w:multiLevelType w:val="multilevel"/>
    <w:tmpl w:val="0000000A"/>
    <w:name w:val="WW8Num11"/>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BF4A92"/>
    <w:multiLevelType w:val="multilevel"/>
    <w:tmpl w:val="8AF2EC4E"/>
    <w:styleLink w:val="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15:restartNumberingAfterBreak="0">
    <w:nsid w:val="046B2D1C"/>
    <w:multiLevelType w:val="multilevel"/>
    <w:tmpl w:val="A548696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95242B1"/>
    <w:multiLevelType w:val="multilevel"/>
    <w:tmpl w:val="BB9A9DA8"/>
    <w:lvl w:ilvl="0">
      <w:start w:val="1"/>
      <w:numFmt w:val="decimal"/>
      <w:pStyle w:val="a"/>
      <w:suff w:val="space"/>
      <w:lvlText w:val="%1."/>
      <w:lvlJc w:val="left"/>
      <w:pPr>
        <w:ind w:left="0" w:firstLine="567"/>
      </w:pPr>
      <w:rPr>
        <w:rFonts w:hint="default"/>
      </w:rPr>
    </w:lvl>
    <w:lvl w:ilvl="1">
      <w:start w:val="1"/>
      <w:numFmt w:val="decimal"/>
      <w:suff w:val="space"/>
      <w:lvlText w:val="%1.%2."/>
      <w:lvlJc w:val="left"/>
      <w:pPr>
        <w:ind w:left="992" w:hanging="708"/>
      </w:pPr>
      <w:rPr>
        <w:rFonts w:ascii="Times New Roman" w:hAnsi="Times New Roman" w:cs="Times New Roman" w:hint="default"/>
        <w:b w:val="0"/>
        <w:color w:val="auto"/>
        <w:sz w:val="20"/>
        <w:szCs w:val="20"/>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ind w:left="0" w:firstLine="0"/>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15:restartNumberingAfterBreak="0">
    <w:nsid w:val="11243EE8"/>
    <w:multiLevelType w:val="multilevel"/>
    <w:tmpl w:val="3438A38C"/>
    <w:lvl w:ilvl="0">
      <w:start w:val="7"/>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2C843DB"/>
    <w:multiLevelType w:val="multilevel"/>
    <w:tmpl w:val="B43A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4C752B"/>
    <w:multiLevelType w:val="multilevel"/>
    <w:tmpl w:val="8238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0967C9"/>
    <w:multiLevelType w:val="multilevel"/>
    <w:tmpl w:val="75BE5E94"/>
    <w:lvl w:ilvl="0">
      <w:start w:val="1"/>
      <w:numFmt w:val="decimal"/>
      <w:lvlText w:val="%1."/>
      <w:lvlJc w:val="left"/>
      <w:pPr>
        <w:tabs>
          <w:tab w:val="num" w:pos="567"/>
        </w:tabs>
        <w:ind w:left="567" w:hanging="567"/>
      </w:pPr>
    </w:lvl>
    <w:lvl w:ilvl="1">
      <w:start w:val="1"/>
      <w:numFmt w:val="decimal"/>
      <w:pStyle w:val="a0"/>
      <w:lvlText w:val="%1.%2"/>
      <w:lvlJc w:val="left"/>
      <w:pPr>
        <w:tabs>
          <w:tab w:val="num" w:pos="567"/>
        </w:tabs>
        <w:ind w:left="567" w:hanging="567"/>
      </w:pPr>
      <w:rPr>
        <w:rFonts w:ascii="Times New Roman" w:hAnsi="Times New Roman" w:cs="Times New Roman" w:hint="default"/>
        <w:sz w:val="24"/>
        <w:szCs w:val="24"/>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1E7E04D5"/>
    <w:multiLevelType w:val="singleLevel"/>
    <w:tmpl w:val="D34A6FD8"/>
    <w:lvl w:ilvl="0">
      <w:start w:val="1"/>
      <w:numFmt w:val="decimal"/>
      <w:pStyle w:val="2"/>
      <w:lvlText w:val="%1."/>
      <w:lvlJc w:val="left"/>
      <w:pPr>
        <w:tabs>
          <w:tab w:val="num" w:pos="360"/>
        </w:tabs>
        <w:ind w:left="360" w:hanging="360"/>
      </w:pPr>
    </w:lvl>
  </w:abstractNum>
  <w:abstractNum w:abstractNumId="15" w15:restartNumberingAfterBreak="0">
    <w:nsid w:val="297F32A0"/>
    <w:multiLevelType w:val="multilevel"/>
    <w:tmpl w:val="E8B4F75E"/>
    <w:lvl w:ilvl="0">
      <w:start w:val="1"/>
      <w:numFmt w:val="decimal"/>
      <w:lvlText w:val="%1."/>
      <w:lvlJc w:val="left"/>
      <w:pPr>
        <w:tabs>
          <w:tab w:val="num" w:pos="440"/>
        </w:tabs>
        <w:ind w:left="440" w:hanging="44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29874DC1"/>
    <w:multiLevelType w:val="hybridMultilevel"/>
    <w:tmpl w:val="062864F0"/>
    <w:lvl w:ilvl="0" w:tplc="075EE67E">
      <w:start w:val="2"/>
      <w:numFmt w:val="decimal"/>
      <w:lvlText w:val="%1."/>
      <w:lvlJc w:val="left"/>
      <w:pPr>
        <w:ind w:left="1077" w:hanging="360"/>
      </w:pPr>
      <w:rPr>
        <w:rFonts w:hint="default"/>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7" w15:restartNumberingAfterBreak="0">
    <w:nsid w:val="2D7403D9"/>
    <w:multiLevelType w:val="multilevel"/>
    <w:tmpl w:val="AA4CADA0"/>
    <w:lvl w:ilvl="0">
      <w:start w:val="8"/>
      <w:numFmt w:val="decimal"/>
      <w:lvlText w:val="%1"/>
      <w:lvlJc w:val="left"/>
      <w:pPr>
        <w:ind w:left="360" w:hanging="360"/>
      </w:pPr>
      <w:rPr>
        <w:rFonts w:eastAsia="Courier New" w:hint="default"/>
      </w:rPr>
    </w:lvl>
    <w:lvl w:ilvl="1">
      <w:start w:val="1"/>
      <w:numFmt w:val="decimal"/>
      <w:lvlText w:val="%1.%2"/>
      <w:lvlJc w:val="left"/>
      <w:pPr>
        <w:ind w:left="1069" w:hanging="360"/>
      </w:pPr>
      <w:rPr>
        <w:rFonts w:eastAsia="Courier New" w:hint="default"/>
      </w:rPr>
    </w:lvl>
    <w:lvl w:ilvl="2">
      <w:start w:val="1"/>
      <w:numFmt w:val="decimal"/>
      <w:lvlText w:val="%1.%2.%3"/>
      <w:lvlJc w:val="left"/>
      <w:pPr>
        <w:ind w:left="2138" w:hanging="720"/>
      </w:pPr>
      <w:rPr>
        <w:rFonts w:eastAsia="Courier New" w:hint="default"/>
      </w:rPr>
    </w:lvl>
    <w:lvl w:ilvl="3">
      <w:start w:val="1"/>
      <w:numFmt w:val="decimal"/>
      <w:lvlText w:val="%1.%2.%3.%4"/>
      <w:lvlJc w:val="left"/>
      <w:pPr>
        <w:ind w:left="2847" w:hanging="720"/>
      </w:pPr>
      <w:rPr>
        <w:rFonts w:eastAsia="Courier New" w:hint="default"/>
      </w:rPr>
    </w:lvl>
    <w:lvl w:ilvl="4">
      <w:start w:val="1"/>
      <w:numFmt w:val="decimal"/>
      <w:lvlText w:val="%1.%2.%3.%4.%5"/>
      <w:lvlJc w:val="left"/>
      <w:pPr>
        <w:ind w:left="3916" w:hanging="1080"/>
      </w:pPr>
      <w:rPr>
        <w:rFonts w:eastAsia="Courier New" w:hint="default"/>
      </w:rPr>
    </w:lvl>
    <w:lvl w:ilvl="5">
      <w:start w:val="1"/>
      <w:numFmt w:val="decimal"/>
      <w:lvlText w:val="%1.%2.%3.%4.%5.%6"/>
      <w:lvlJc w:val="left"/>
      <w:pPr>
        <w:ind w:left="4625" w:hanging="1080"/>
      </w:pPr>
      <w:rPr>
        <w:rFonts w:eastAsia="Courier New" w:hint="default"/>
      </w:rPr>
    </w:lvl>
    <w:lvl w:ilvl="6">
      <w:start w:val="1"/>
      <w:numFmt w:val="decimal"/>
      <w:lvlText w:val="%1.%2.%3.%4.%5.%6.%7"/>
      <w:lvlJc w:val="left"/>
      <w:pPr>
        <w:ind w:left="5694" w:hanging="1440"/>
      </w:pPr>
      <w:rPr>
        <w:rFonts w:eastAsia="Courier New" w:hint="default"/>
      </w:rPr>
    </w:lvl>
    <w:lvl w:ilvl="7">
      <w:start w:val="1"/>
      <w:numFmt w:val="decimal"/>
      <w:lvlText w:val="%1.%2.%3.%4.%5.%6.%7.%8"/>
      <w:lvlJc w:val="left"/>
      <w:pPr>
        <w:ind w:left="6403" w:hanging="1440"/>
      </w:pPr>
      <w:rPr>
        <w:rFonts w:eastAsia="Courier New" w:hint="default"/>
      </w:rPr>
    </w:lvl>
    <w:lvl w:ilvl="8">
      <w:start w:val="1"/>
      <w:numFmt w:val="decimal"/>
      <w:lvlText w:val="%1.%2.%3.%4.%5.%6.%7.%8.%9"/>
      <w:lvlJc w:val="left"/>
      <w:pPr>
        <w:ind w:left="7472" w:hanging="1800"/>
      </w:pPr>
      <w:rPr>
        <w:rFonts w:eastAsia="Courier New" w:hint="default"/>
      </w:rPr>
    </w:lvl>
  </w:abstractNum>
  <w:abstractNum w:abstractNumId="18" w15:restartNumberingAfterBreak="0">
    <w:nsid w:val="35246B61"/>
    <w:multiLevelType w:val="multilevel"/>
    <w:tmpl w:val="725A48C2"/>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A9D462E"/>
    <w:multiLevelType w:val="hybridMultilevel"/>
    <w:tmpl w:val="19E607A6"/>
    <w:lvl w:ilvl="0" w:tplc="789426BE">
      <w:start w:val="1"/>
      <w:numFmt w:val="decimal"/>
      <w:lvlText w:val="4.%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3BC83745"/>
    <w:multiLevelType w:val="multilevel"/>
    <w:tmpl w:val="B8D8C9B6"/>
    <w:lvl w:ilvl="0">
      <w:start w:val="1"/>
      <w:numFmt w:val="decimal"/>
      <w:lvlText w:val="%1."/>
      <w:lvlJc w:val="left"/>
      <w:pPr>
        <w:ind w:left="5606" w:hanging="360"/>
      </w:pPr>
      <w:rPr>
        <w:rFonts w:hint="default"/>
        <w:b/>
        <w:bCs w:val="0"/>
      </w:rPr>
    </w:lvl>
    <w:lvl w:ilvl="1">
      <w:start w:val="1"/>
      <w:numFmt w:val="decimal"/>
      <w:isLgl/>
      <w:lvlText w:val="%1.%2."/>
      <w:lvlJc w:val="left"/>
      <w:pPr>
        <w:ind w:left="5954" w:hanging="360"/>
      </w:pPr>
      <w:rPr>
        <w:rFonts w:hint="default"/>
      </w:rPr>
    </w:lvl>
    <w:lvl w:ilvl="2">
      <w:start w:val="1"/>
      <w:numFmt w:val="decimal"/>
      <w:isLgl/>
      <w:lvlText w:val="%1.%2.%3."/>
      <w:lvlJc w:val="left"/>
      <w:pPr>
        <w:ind w:left="6663" w:hanging="720"/>
      </w:pPr>
      <w:rPr>
        <w:rFonts w:hint="default"/>
      </w:rPr>
    </w:lvl>
    <w:lvl w:ilvl="3">
      <w:start w:val="1"/>
      <w:numFmt w:val="decimal"/>
      <w:isLgl/>
      <w:lvlText w:val="%1.%2.%3.%4."/>
      <w:lvlJc w:val="left"/>
      <w:pPr>
        <w:ind w:left="7012" w:hanging="720"/>
      </w:pPr>
      <w:rPr>
        <w:rFonts w:hint="default"/>
      </w:rPr>
    </w:lvl>
    <w:lvl w:ilvl="4">
      <w:start w:val="1"/>
      <w:numFmt w:val="decimal"/>
      <w:isLgl/>
      <w:lvlText w:val="%1.%2.%3.%4.%5."/>
      <w:lvlJc w:val="left"/>
      <w:pPr>
        <w:ind w:left="7721" w:hanging="1080"/>
      </w:pPr>
      <w:rPr>
        <w:rFonts w:hint="default"/>
      </w:rPr>
    </w:lvl>
    <w:lvl w:ilvl="5">
      <w:start w:val="1"/>
      <w:numFmt w:val="decimal"/>
      <w:isLgl/>
      <w:lvlText w:val="%1.%2.%3.%4.%5.%6."/>
      <w:lvlJc w:val="left"/>
      <w:pPr>
        <w:ind w:left="8070" w:hanging="1080"/>
      </w:pPr>
      <w:rPr>
        <w:rFonts w:hint="default"/>
      </w:rPr>
    </w:lvl>
    <w:lvl w:ilvl="6">
      <w:start w:val="1"/>
      <w:numFmt w:val="decimal"/>
      <w:isLgl/>
      <w:lvlText w:val="%1.%2.%3.%4.%5.%6.%7."/>
      <w:lvlJc w:val="left"/>
      <w:pPr>
        <w:ind w:left="8779" w:hanging="1440"/>
      </w:pPr>
      <w:rPr>
        <w:rFonts w:hint="default"/>
      </w:rPr>
    </w:lvl>
    <w:lvl w:ilvl="7">
      <w:start w:val="1"/>
      <w:numFmt w:val="decimal"/>
      <w:isLgl/>
      <w:lvlText w:val="%1.%2.%3.%4.%5.%6.%7.%8."/>
      <w:lvlJc w:val="left"/>
      <w:pPr>
        <w:ind w:left="9128" w:hanging="1440"/>
      </w:pPr>
      <w:rPr>
        <w:rFonts w:hint="default"/>
      </w:rPr>
    </w:lvl>
    <w:lvl w:ilvl="8">
      <w:start w:val="1"/>
      <w:numFmt w:val="decimal"/>
      <w:isLgl/>
      <w:lvlText w:val="%1.%2.%3.%4.%5.%6.%7.%8.%9."/>
      <w:lvlJc w:val="left"/>
      <w:pPr>
        <w:ind w:left="9837" w:hanging="1800"/>
      </w:pPr>
      <w:rPr>
        <w:rFonts w:hint="default"/>
      </w:rPr>
    </w:lvl>
  </w:abstractNum>
  <w:abstractNum w:abstractNumId="21" w15:restartNumberingAfterBreak="0">
    <w:nsid w:val="3E1C717B"/>
    <w:multiLevelType w:val="multilevel"/>
    <w:tmpl w:val="68F4E770"/>
    <w:lvl w:ilvl="0">
      <w:start w:val="2"/>
      <w:numFmt w:val="decimal"/>
      <w:pStyle w:val="mark-"/>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8A9492E"/>
    <w:multiLevelType w:val="multilevel"/>
    <w:tmpl w:val="7F3E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342104"/>
    <w:multiLevelType w:val="hybridMultilevel"/>
    <w:tmpl w:val="AD1C7C1E"/>
    <w:lvl w:ilvl="0" w:tplc="0CC4F7F4">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561817B5"/>
    <w:multiLevelType w:val="hybridMultilevel"/>
    <w:tmpl w:val="48041C8E"/>
    <w:lvl w:ilvl="0" w:tplc="80F83BDE">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57BC077B"/>
    <w:multiLevelType w:val="hybridMultilevel"/>
    <w:tmpl w:val="1F1CBF88"/>
    <w:lvl w:ilvl="0" w:tplc="A6AEE92E">
      <w:start w:val="1"/>
      <w:numFmt w:val="decimal"/>
      <w:lvlText w:val="%1."/>
      <w:lvlJc w:val="left"/>
      <w:pPr>
        <w:ind w:left="1077" w:hanging="360"/>
      </w:pPr>
      <w:rPr>
        <w:rFonts w:hint="default"/>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26" w15:restartNumberingAfterBreak="0">
    <w:nsid w:val="58FE546F"/>
    <w:multiLevelType w:val="hybridMultilevel"/>
    <w:tmpl w:val="7F74E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E9259B0"/>
    <w:multiLevelType w:val="hybridMultilevel"/>
    <w:tmpl w:val="FBA22224"/>
    <w:lvl w:ilvl="0" w:tplc="B16C0B1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4833E39"/>
    <w:multiLevelType w:val="hybridMultilevel"/>
    <w:tmpl w:val="E90C1CFE"/>
    <w:lvl w:ilvl="0" w:tplc="FCFE352A">
      <w:start w:val="6"/>
      <w:numFmt w:val="decimal"/>
      <w:lvlText w:val="%1."/>
      <w:lvlJc w:val="left"/>
      <w:pPr>
        <w:ind w:left="3053" w:hanging="360"/>
      </w:pPr>
      <w:rPr>
        <w:rFonts w:hint="default"/>
      </w:rPr>
    </w:lvl>
    <w:lvl w:ilvl="1" w:tplc="04190019">
      <w:start w:val="1"/>
      <w:numFmt w:val="lowerLetter"/>
      <w:lvlText w:val="%2."/>
      <w:lvlJc w:val="left"/>
      <w:pPr>
        <w:ind w:left="3773" w:hanging="360"/>
      </w:pPr>
    </w:lvl>
    <w:lvl w:ilvl="2" w:tplc="0419001B" w:tentative="1">
      <w:start w:val="1"/>
      <w:numFmt w:val="lowerRoman"/>
      <w:lvlText w:val="%3."/>
      <w:lvlJc w:val="right"/>
      <w:pPr>
        <w:ind w:left="4493" w:hanging="180"/>
      </w:pPr>
    </w:lvl>
    <w:lvl w:ilvl="3" w:tplc="0419000F" w:tentative="1">
      <w:start w:val="1"/>
      <w:numFmt w:val="decimal"/>
      <w:lvlText w:val="%4."/>
      <w:lvlJc w:val="left"/>
      <w:pPr>
        <w:ind w:left="5213" w:hanging="360"/>
      </w:pPr>
    </w:lvl>
    <w:lvl w:ilvl="4" w:tplc="04190019" w:tentative="1">
      <w:start w:val="1"/>
      <w:numFmt w:val="lowerLetter"/>
      <w:lvlText w:val="%5."/>
      <w:lvlJc w:val="left"/>
      <w:pPr>
        <w:ind w:left="5933" w:hanging="360"/>
      </w:pPr>
    </w:lvl>
    <w:lvl w:ilvl="5" w:tplc="0419001B" w:tentative="1">
      <w:start w:val="1"/>
      <w:numFmt w:val="lowerRoman"/>
      <w:lvlText w:val="%6."/>
      <w:lvlJc w:val="right"/>
      <w:pPr>
        <w:ind w:left="6653" w:hanging="180"/>
      </w:pPr>
    </w:lvl>
    <w:lvl w:ilvl="6" w:tplc="0419000F" w:tentative="1">
      <w:start w:val="1"/>
      <w:numFmt w:val="decimal"/>
      <w:lvlText w:val="%7."/>
      <w:lvlJc w:val="left"/>
      <w:pPr>
        <w:ind w:left="7373" w:hanging="360"/>
      </w:pPr>
    </w:lvl>
    <w:lvl w:ilvl="7" w:tplc="04190019" w:tentative="1">
      <w:start w:val="1"/>
      <w:numFmt w:val="lowerLetter"/>
      <w:lvlText w:val="%8."/>
      <w:lvlJc w:val="left"/>
      <w:pPr>
        <w:ind w:left="8093" w:hanging="360"/>
      </w:pPr>
    </w:lvl>
    <w:lvl w:ilvl="8" w:tplc="0419001B" w:tentative="1">
      <w:start w:val="1"/>
      <w:numFmt w:val="lowerRoman"/>
      <w:lvlText w:val="%9."/>
      <w:lvlJc w:val="right"/>
      <w:pPr>
        <w:ind w:left="8813" w:hanging="180"/>
      </w:pPr>
    </w:lvl>
  </w:abstractNum>
  <w:abstractNum w:abstractNumId="29" w15:restartNumberingAfterBreak="0">
    <w:nsid w:val="6D30126F"/>
    <w:multiLevelType w:val="multilevel"/>
    <w:tmpl w:val="AF0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1426B9"/>
    <w:multiLevelType w:val="multilevel"/>
    <w:tmpl w:val="6FD2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0D1C1D"/>
    <w:multiLevelType w:val="multilevel"/>
    <w:tmpl w:val="780C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3"/>
  </w:num>
  <w:num w:numId="3">
    <w:abstractNumId w:val="31"/>
  </w:num>
  <w:num w:numId="4">
    <w:abstractNumId w:val="9"/>
  </w:num>
  <w:num w:numId="5">
    <w:abstractNumId w:val="27"/>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14"/>
    <w:lvlOverride w:ilvl="0">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6"/>
  </w:num>
  <w:num w:numId="11">
    <w:abstractNumId w:val="8"/>
  </w:num>
  <w:num w:numId="12">
    <w:abstractNumId w:val="32"/>
  </w:num>
  <w:num w:numId="13">
    <w:abstractNumId w:val="11"/>
  </w:num>
  <w:num w:numId="14">
    <w:abstractNumId w:val="29"/>
  </w:num>
  <w:num w:numId="15">
    <w:abstractNumId w:val="10"/>
  </w:num>
  <w:num w:numId="16">
    <w:abstractNumId w:val="22"/>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8"/>
  </w:num>
  <w:num w:numId="20">
    <w:abstractNumId w:val="18"/>
  </w:num>
  <w:num w:numId="21">
    <w:abstractNumId w:val="17"/>
  </w:num>
  <w:num w:numId="22">
    <w:abstractNumId w:val="26"/>
  </w:num>
  <w:num w:numId="23">
    <w:abstractNumId w:val="7"/>
  </w:num>
  <w:num w:numId="24">
    <w:abstractNumId w:val="15"/>
  </w:num>
  <w:num w:numId="25">
    <w:abstractNumId w:val="25"/>
  </w:num>
  <w:num w:numId="26">
    <w:abstractNumId w:val="16"/>
  </w:num>
  <w:num w:numId="27">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036"/>
    <w:rsid w:val="00001B2E"/>
    <w:rsid w:val="00006442"/>
    <w:rsid w:val="00020C8F"/>
    <w:rsid w:val="000218A3"/>
    <w:rsid w:val="00022B31"/>
    <w:rsid w:val="0002455A"/>
    <w:rsid w:val="00025DD8"/>
    <w:rsid w:val="00027C6A"/>
    <w:rsid w:val="00032669"/>
    <w:rsid w:val="00033A4A"/>
    <w:rsid w:val="00037FF6"/>
    <w:rsid w:val="00063728"/>
    <w:rsid w:val="00066847"/>
    <w:rsid w:val="00080D84"/>
    <w:rsid w:val="00083503"/>
    <w:rsid w:val="00084351"/>
    <w:rsid w:val="00091386"/>
    <w:rsid w:val="00097BE9"/>
    <w:rsid w:val="000A0830"/>
    <w:rsid w:val="000A4420"/>
    <w:rsid w:val="000A4BD3"/>
    <w:rsid w:val="000A6F20"/>
    <w:rsid w:val="000A7FDE"/>
    <w:rsid w:val="000B2258"/>
    <w:rsid w:val="000B60A0"/>
    <w:rsid w:val="000C0097"/>
    <w:rsid w:val="000C1718"/>
    <w:rsid w:val="000D233F"/>
    <w:rsid w:val="000D31C8"/>
    <w:rsid w:val="000D7974"/>
    <w:rsid w:val="000E20C3"/>
    <w:rsid w:val="000E56EA"/>
    <w:rsid w:val="000E6B59"/>
    <w:rsid w:val="000F039B"/>
    <w:rsid w:val="000F1682"/>
    <w:rsid w:val="00102177"/>
    <w:rsid w:val="00106AC8"/>
    <w:rsid w:val="00112843"/>
    <w:rsid w:val="00117030"/>
    <w:rsid w:val="001201EE"/>
    <w:rsid w:val="0012112D"/>
    <w:rsid w:val="00122898"/>
    <w:rsid w:val="00126782"/>
    <w:rsid w:val="00130881"/>
    <w:rsid w:val="00131197"/>
    <w:rsid w:val="00135F6A"/>
    <w:rsid w:val="00136F12"/>
    <w:rsid w:val="001402E5"/>
    <w:rsid w:val="00144402"/>
    <w:rsid w:val="001537B9"/>
    <w:rsid w:val="00175F87"/>
    <w:rsid w:val="001833C7"/>
    <w:rsid w:val="0018442F"/>
    <w:rsid w:val="0018542D"/>
    <w:rsid w:val="00195BE3"/>
    <w:rsid w:val="00196591"/>
    <w:rsid w:val="001A14FF"/>
    <w:rsid w:val="001A1E67"/>
    <w:rsid w:val="001A2C0D"/>
    <w:rsid w:val="001A5811"/>
    <w:rsid w:val="001B3F4B"/>
    <w:rsid w:val="001B3F5A"/>
    <w:rsid w:val="001B53B9"/>
    <w:rsid w:val="001C0632"/>
    <w:rsid w:val="001C2789"/>
    <w:rsid w:val="001C2A0F"/>
    <w:rsid w:val="001C48EE"/>
    <w:rsid w:val="001D1AF7"/>
    <w:rsid w:val="001D1F13"/>
    <w:rsid w:val="001D3206"/>
    <w:rsid w:val="001D4BB0"/>
    <w:rsid w:val="001D6D29"/>
    <w:rsid w:val="001D7905"/>
    <w:rsid w:val="001E75B1"/>
    <w:rsid w:val="001F3EA1"/>
    <w:rsid w:val="002009FE"/>
    <w:rsid w:val="00203E0B"/>
    <w:rsid w:val="00207AC0"/>
    <w:rsid w:val="00214512"/>
    <w:rsid w:val="002207C6"/>
    <w:rsid w:val="00224321"/>
    <w:rsid w:val="002244C7"/>
    <w:rsid w:val="00226255"/>
    <w:rsid w:val="002303CA"/>
    <w:rsid w:val="0023177D"/>
    <w:rsid w:val="00240595"/>
    <w:rsid w:val="00241362"/>
    <w:rsid w:val="00254753"/>
    <w:rsid w:val="00255C9A"/>
    <w:rsid w:val="00257454"/>
    <w:rsid w:val="00265089"/>
    <w:rsid w:val="00274E22"/>
    <w:rsid w:val="00274F09"/>
    <w:rsid w:val="00287571"/>
    <w:rsid w:val="002A079C"/>
    <w:rsid w:val="002A07F8"/>
    <w:rsid w:val="002A3007"/>
    <w:rsid w:val="002A3236"/>
    <w:rsid w:val="002A5D7F"/>
    <w:rsid w:val="002C127C"/>
    <w:rsid w:val="002C33D7"/>
    <w:rsid w:val="002D0443"/>
    <w:rsid w:val="002D3B3C"/>
    <w:rsid w:val="002F6466"/>
    <w:rsid w:val="00300FC0"/>
    <w:rsid w:val="00302100"/>
    <w:rsid w:val="00304639"/>
    <w:rsid w:val="003077F2"/>
    <w:rsid w:val="003147AD"/>
    <w:rsid w:val="0031581C"/>
    <w:rsid w:val="00317A8E"/>
    <w:rsid w:val="0032691A"/>
    <w:rsid w:val="00334B43"/>
    <w:rsid w:val="003432F4"/>
    <w:rsid w:val="0034525E"/>
    <w:rsid w:val="00354225"/>
    <w:rsid w:val="003545BB"/>
    <w:rsid w:val="00360ACF"/>
    <w:rsid w:val="00361725"/>
    <w:rsid w:val="00361A86"/>
    <w:rsid w:val="00362ECC"/>
    <w:rsid w:val="0036726A"/>
    <w:rsid w:val="00375792"/>
    <w:rsid w:val="00383BF4"/>
    <w:rsid w:val="00383C1F"/>
    <w:rsid w:val="0039418F"/>
    <w:rsid w:val="00394E37"/>
    <w:rsid w:val="00395D45"/>
    <w:rsid w:val="003B42F7"/>
    <w:rsid w:val="003B79CC"/>
    <w:rsid w:val="003C3E8D"/>
    <w:rsid w:val="003C430A"/>
    <w:rsid w:val="003C5103"/>
    <w:rsid w:val="003D24A6"/>
    <w:rsid w:val="003D440D"/>
    <w:rsid w:val="003D6EA7"/>
    <w:rsid w:val="003E38DB"/>
    <w:rsid w:val="003E549E"/>
    <w:rsid w:val="003F5FF2"/>
    <w:rsid w:val="00402036"/>
    <w:rsid w:val="00406CBB"/>
    <w:rsid w:val="0040716C"/>
    <w:rsid w:val="0041238A"/>
    <w:rsid w:val="00417807"/>
    <w:rsid w:val="00422AC7"/>
    <w:rsid w:val="00422B52"/>
    <w:rsid w:val="00424066"/>
    <w:rsid w:val="00434E4E"/>
    <w:rsid w:val="004413C8"/>
    <w:rsid w:val="004437BB"/>
    <w:rsid w:val="00446BF7"/>
    <w:rsid w:val="004513E7"/>
    <w:rsid w:val="0047123E"/>
    <w:rsid w:val="00472C0C"/>
    <w:rsid w:val="004731A3"/>
    <w:rsid w:val="00473A7A"/>
    <w:rsid w:val="00474961"/>
    <w:rsid w:val="0047696B"/>
    <w:rsid w:val="004774A5"/>
    <w:rsid w:val="00482185"/>
    <w:rsid w:val="00483D18"/>
    <w:rsid w:val="00484844"/>
    <w:rsid w:val="0048567B"/>
    <w:rsid w:val="00491388"/>
    <w:rsid w:val="004A045A"/>
    <w:rsid w:val="004A1EB2"/>
    <w:rsid w:val="004A276B"/>
    <w:rsid w:val="004A40A9"/>
    <w:rsid w:val="004B2407"/>
    <w:rsid w:val="004B2B9B"/>
    <w:rsid w:val="004B2C85"/>
    <w:rsid w:val="004B2FD5"/>
    <w:rsid w:val="004B625A"/>
    <w:rsid w:val="004C5989"/>
    <w:rsid w:val="004C7F8D"/>
    <w:rsid w:val="004D2D1E"/>
    <w:rsid w:val="004D4D3E"/>
    <w:rsid w:val="004D6A99"/>
    <w:rsid w:val="004D79A6"/>
    <w:rsid w:val="004E01FB"/>
    <w:rsid w:val="004E05F6"/>
    <w:rsid w:val="004E10AE"/>
    <w:rsid w:val="004E34A3"/>
    <w:rsid w:val="004E62F6"/>
    <w:rsid w:val="004E7B3A"/>
    <w:rsid w:val="004F50B6"/>
    <w:rsid w:val="00500674"/>
    <w:rsid w:val="00503B24"/>
    <w:rsid w:val="005129B6"/>
    <w:rsid w:val="00517EF4"/>
    <w:rsid w:val="00521C76"/>
    <w:rsid w:val="005250BF"/>
    <w:rsid w:val="005260FF"/>
    <w:rsid w:val="00556650"/>
    <w:rsid w:val="00560D8B"/>
    <w:rsid w:val="005610BC"/>
    <w:rsid w:val="005704BC"/>
    <w:rsid w:val="00575948"/>
    <w:rsid w:val="0058313E"/>
    <w:rsid w:val="00585CC3"/>
    <w:rsid w:val="00587F34"/>
    <w:rsid w:val="00590348"/>
    <w:rsid w:val="00592265"/>
    <w:rsid w:val="005935DF"/>
    <w:rsid w:val="00593DFC"/>
    <w:rsid w:val="005A052B"/>
    <w:rsid w:val="005A262C"/>
    <w:rsid w:val="005B0E10"/>
    <w:rsid w:val="005B5443"/>
    <w:rsid w:val="005B7A2C"/>
    <w:rsid w:val="005C2E92"/>
    <w:rsid w:val="005C3992"/>
    <w:rsid w:val="005C3F71"/>
    <w:rsid w:val="005C6096"/>
    <w:rsid w:val="005D055A"/>
    <w:rsid w:val="005E2107"/>
    <w:rsid w:val="005E4FA9"/>
    <w:rsid w:val="005E6BB7"/>
    <w:rsid w:val="005E6C62"/>
    <w:rsid w:val="005E7B33"/>
    <w:rsid w:val="005F14B8"/>
    <w:rsid w:val="005F18E6"/>
    <w:rsid w:val="005F7924"/>
    <w:rsid w:val="00600ECB"/>
    <w:rsid w:val="00601512"/>
    <w:rsid w:val="00601EE9"/>
    <w:rsid w:val="00601F98"/>
    <w:rsid w:val="00606577"/>
    <w:rsid w:val="00611660"/>
    <w:rsid w:val="00611A69"/>
    <w:rsid w:val="006142A7"/>
    <w:rsid w:val="00616B66"/>
    <w:rsid w:val="00616F6F"/>
    <w:rsid w:val="0062345D"/>
    <w:rsid w:val="006265FF"/>
    <w:rsid w:val="00633334"/>
    <w:rsid w:val="00635513"/>
    <w:rsid w:val="00637D5A"/>
    <w:rsid w:val="0064642F"/>
    <w:rsid w:val="00647FF8"/>
    <w:rsid w:val="00651331"/>
    <w:rsid w:val="00652074"/>
    <w:rsid w:val="00670718"/>
    <w:rsid w:val="00671522"/>
    <w:rsid w:val="00677ED7"/>
    <w:rsid w:val="00680850"/>
    <w:rsid w:val="00685E93"/>
    <w:rsid w:val="00693179"/>
    <w:rsid w:val="006950A0"/>
    <w:rsid w:val="006A3CD9"/>
    <w:rsid w:val="006A41CF"/>
    <w:rsid w:val="006A4EF0"/>
    <w:rsid w:val="006A6A80"/>
    <w:rsid w:val="006B0210"/>
    <w:rsid w:val="006B7B5B"/>
    <w:rsid w:val="006C6420"/>
    <w:rsid w:val="006E2EA5"/>
    <w:rsid w:val="006E5C9C"/>
    <w:rsid w:val="006F672B"/>
    <w:rsid w:val="00716C55"/>
    <w:rsid w:val="00725CE4"/>
    <w:rsid w:val="00725F8F"/>
    <w:rsid w:val="00727DE3"/>
    <w:rsid w:val="00735581"/>
    <w:rsid w:val="00735D60"/>
    <w:rsid w:val="00740E00"/>
    <w:rsid w:val="00744274"/>
    <w:rsid w:val="00746ED1"/>
    <w:rsid w:val="00746FB7"/>
    <w:rsid w:val="00755B9A"/>
    <w:rsid w:val="00757B4C"/>
    <w:rsid w:val="0077292E"/>
    <w:rsid w:val="00776AC6"/>
    <w:rsid w:val="0078272D"/>
    <w:rsid w:val="0078626A"/>
    <w:rsid w:val="00787AFA"/>
    <w:rsid w:val="007905A1"/>
    <w:rsid w:val="00791DB6"/>
    <w:rsid w:val="00792485"/>
    <w:rsid w:val="007A000B"/>
    <w:rsid w:val="007A195B"/>
    <w:rsid w:val="007A3CBC"/>
    <w:rsid w:val="007A7C17"/>
    <w:rsid w:val="007B0928"/>
    <w:rsid w:val="007B4B3F"/>
    <w:rsid w:val="007B5A02"/>
    <w:rsid w:val="007D08E4"/>
    <w:rsid w:val="007D7568"/>
    <w:rsid w:val="007E187D"/>
    <w:rsid w:val="007F77B3"/>
    <w:rsid w:val="008003C3"/>
    <w:rsid w:val="00810101"/>
    <w:rsid w:val="008254E5"/>
    <w:rsid w:val="008258C7"/>
    <w:rsid w:val="00833A43"/>
    <w:rsid w:val="00835938"/>
    <w:rsid w:val="00836C5D"/>
    <w:rsid w:val="00843353"/>
    <w:rsid w:val="0084544E"/>
    <w:rsid w:val="00851913"/>
    <w:rsid w:val="008534BE"/>
    <w:rsid w:val="00854091"/>
    <w:rsid w:val="00855C7C"/>
    <w:rsid w:val="00855D4B"/>
    <w:rsid w:val="00866377"/>
    <w:rsid w:val="008665E3"/>
    <w:rsid w:val="0087143A"/>
    <w:rsid w:val="00872B17"/>
    <w:rsid w:val="00881D6A"/>
    <w:rsid w:val="00881EF1"/>
    <w:rsid w:val="00884BF3"/>
    <w:rsid w:val="008853A2"/>
    <w:rsid w:val="00887479"/>
    <w:rsid w:val="008905E2"/>
    <w:rsid w:val="008923F5"/>
    <w:rsid w:val="008A2EB9"/>
    <w:rsid w:val="008A5676"/>
    <w:rsid w:val="008A57E9"/>
    <w:rsid w:val="008A5893"/>
    <w:rsid w:val="008A5A3D"/>
    <w:rsid w:val="008A5AC1"/>
    <w:rsid w:val="008B30DB"/>
    <w:rsid w:val="008B4C78"/>
    <w:rsid w:val="008B6800"/>
    <w:rsid w:val="008C42CB"/>
    <w:rsid w:val="008C6304"/>
    <w:rsid w:val="008D18DF"/>
    <w:rsid w:val="008E2BAD"/>
    <w:rsid w:val="008F7597"/>
    <w:rsid w:val="00901DA8"/>
    <w:rsid w:val="009038BF"/>
    <w:rsid w:val="009171CE"/>
    <w:rsid w:val="009337EF"/>
    <w:rsid w:val="009339D9"/>
    <w:rsid w:val="00942CA0"/>
    <w:rsid w:val="00946812"/>
    <w:rsid w:val="00946DE9"/>
    <w:rsid w:val="009515A1"/>
    <w:rsid w:val="00952085"/>
    <w:rsid w:val="00955C10"/>
    <w:rsid w:val="0095723D"/>
    <w:rsid w:val="0096031F"/>
    <w:rsid w:val="00971A23"/>
    <w:rsid w:val="00977B04"/>
    <w:rsid w:val="00977B2A"/>
    <w:rsid w:val="00990A55"/>
    <w:rsid w:val="00994B2F"/>
    <w:rsid w:val="0099634F"/>
    <w:rsid w:val="009A18A1"/>
    <w:rsid w:val="009A5864"/>
    <w:rsid w:val="009A658B"/>
    <w:rsid w:val="009B0213"/>
    <w:rsid w:val="009B5461"/>
    <w:rsid w:val="009C30C3"/>
    <w:rsid w:val="009D3BC2"/>
    <w:rsid w:val="009F0825"/>
    <w:rsid w:val="00A01BBC"/>
    <w:rsid w:val="00A020EA"/>
    <w:rsid w:val="00A063C1"/>
    <w:rsid w:val="00A20AF7"/>
    <w:rsid w:val="00A26462"/>
    <w:rsid w:val="00A300E9"/>
    <w:rsid w:val="00A51EA8"/>
    <w:rsid w:val="00A55E03"/>
    <w:rsid w:val="00A577ED"/>
    <w:rsid w:val="00A6586E"/>
    <w:rsid w:val="00A660F1"/>
    <w:rsid w:val="00A72B68"/>
    <w:rsid w:val="00A72DB2"/>
    <w:rsid w:val="00A75DF8"/>
    <w:rsid w:val="00A842C0"/>
    <w:rsid w:val="00A848D7"/>
    <w:rsid w:val="00AA094B"/>
    <w:rsid w:val="00AA38C7"/>
    <w:rsid w:val="00AA4591"/>
    <w:rsid w:val="00AB0180"/>
    <w:rsid w:val="00AB1BC7"/>
    <w:rsid w:val="00AB5937"/>
    <w:rsid w:val="00AB68CD"/>
    <w:rsid w:val="00AC077B"/>
    <w:rsid w:val="00AD06CE"/>
    <w:rsid w:val="00AD38F1"/>
    <w:rsid w:val="00AE00C4"/>
    <w:rsid w:val="00AE45A7"/>
    <w:rsid w:val="00AE6C2B"/>
    <w:rsid w:val="00AF29AF"/>
    <w:rsid w:val="00AF7DBF"/>
    <w:rsid w:val="00B056CB"/>
    <w:rsid w:val="00B13FC3"/>
    <w:rsid w:val="00B25E7D"/>
    <w:rsid w:val="00B3667E"/>
    <w:rsid w:val="00B540B9"/>
    <w:rsid w:val="00B543A1"/>
    <w:rsid w:val="00B57095"/>
    <w:rsid w:val="00B57105"/>
    <w:rsid w:val="00B608DD"/>
    <w:rsid w:val="00B612E4"/>
    <w:rsid w:val="00B62B8A"/>
    <w:rsid w:val="00B703F2"/>
    <w:rsid w:val="00B71932"/>
    <w:rsid w:val="00B80417"/>
    <w:rsid w:val="00B8199D"/>
    <w:rsid w:val="00B90525"/>
    <w:rsid w:val="00B90830"/>
    <w:rsid w:val="00B94A19"/>
    <w:rsid w:val="00B96374"/>
    <w:rsid w:val="00BA03A6"/>
    <w:rsid w:val="00BA3A85"/>
    <w:rsid w:val="00BA423C"/>
    <w:rsid w:val="00BA64EF"/>
    <w:rsid w:val="00BA6A1E"/>
    <w:rsid w:val="00BB4243"/>
    <w:rsid w:val="00BB7EA4"/>
    <w:rsid w:val="00BC3774"/>
    <w:rsid w:val="00BD07D9"/>
    <w:rsid w:val="00BD0E04"/>
    <w:rsid w:val="00BD3C76"/>
    <w:rsid w:val="00BD5D7C"/>
    <w:rsid w:val="00BD6F6E"/>
    <w:rsid w:val="00BE17E5"/>
    <w:rsid w:val="00BF0D5E"/>
    <w:rsid w:val="00BF5AB2"/>
    <w:rsid w:val="00C00E52"/>
    <w:rsid w:val="00C01A0F"/>
    <w:rsid w:val="00C028E8"/>
    <w:rsid w:val="00C03760"/>
    <w:rsid w:val="00C13A7F"/>
    <w:rsid w:val="00C20EE5"/>
    <w:rsid w:val="00C26D25"/>
    <w:rsid w:val="00C30E22"/>
    <w:rsid w:val="00C35605"/>
    <w:rsid w:val="00C37206"/>
    <w:rsid w:val="00C50666"/>
    <w:rsid w:val="00C6176B"/>
    <w:rsid w:val="00C6226F"/>
    <w:rsid w:val="00C62496"/>
    <w:rsid w:val="00C625D4"/>
    <w:rsid w:val="00C668B2"/>
    <w:rsid w:val="00C8108E"/>
    <w:rsid w:val="00C819CF"/>
    <w:rsid w:val="00C91C49"/>
    <w:rsid w:val="00C96378"/>
    <w:rsid w:val="00CA4EBF"/>
    <w:rsid w:val="00CB2363"/>
    <w:rsid w:val="00CC538C"/>
    <w:rsid w:val="00CD37CF"/>
    <w:rsid w:val="00CD601D"/>
    <w:rsid w:val="00CD6100"/>
    <w:rsid w:val="00CD6119"/>
    <w:rsid w:val="00CD7BCE"/>
    <w:rsid w:val="00CE2642"/>
    <w:rsid w:val="00CF1B21"/>
    <w:rsid w:val="00CF1E03"/>
    <w:rsid w:val="00CF4382"/>
    <w:rsid w:val="00D0059D"/>
    <w:rsid w:val="00D01569"/>
    <w:rsid w:val="00D02294"/>
    <w:rsid w:val="00D05590"/>
    <w:rsid w:val="00D1033D"/>
    <w:rsid w:val="00D11969"/>
    <w:rsid w:val="00D17169"/>
    <w:rsid w:val="00D21D50"/>
    <w:rsid w:val="00D328C8"/>
    <w:rsid w:val="00D41A57"/>
    <w:rsid w:val="00D43B4F"/>
    <w:rsid w:val="00D43F30"/>
    <w:rsid w:val="00D43F5E"/>
    <w:rsid w:val="00D477E7"/>
    <w:rsid w:val="00D513BA"/>
    <w:rsid w:val="00D55E25"/>
    <w:rsid w:val="00D64F81"/>
    <w:rsid w:val="00D74EA2"/>
    <w:rsid w:val="00D7797E"/>
    <w:rsid w:val="00D82B3D"/>
    <w:rsid w:val="00D9009E"/>
    <w:rsid w:val="00DA7341"/>
    <w:rsid w:val="00DC5405"/>
    <w:rsid w:val="00DC6A21"/>
    <w:rsid w:val="00DD4337"/>
    <w:rsid w:val="00DE0954"/>
    <w:rsid w:val="00DE11C0"/>
    <w:rsid w:val="00DF0E87"/>
    <w:rsid w:val="00DF38FE"/>
    <w:rsid w:val="00E047C0"/>
    <w:rsid w:val="00E0482F"/>
    <w:rsid w:val="00E160E1"/>
    <w:rsid w:val="00E178EA"/>
    <w:rsid w:val="00E2726E"/>
    <w:rsid w:val="00E304A7"/>
    <w:rsid w:val="00E36173"/>
    <w:rsid w:val="00E4155D"/>
    <w:rsid w:val="00E44D93"/>
    <w:rsid w:val="00E50016"/>
    <w:rsid w:val="00E623E1"/>
    <w:rsid w:val="00E6429B"/>
    <w:rsid w:val="00E646E6"/>
    <w:rsid w:val="00E64F11"/>
    <w:rsid w:val="00E66A74"/>
    <w:rsid w:val="00E73956"/>
    <w:rsid w:val="00E8057E"/>
    <w:rsid w:val="00E817E7"/>
    <w:rsid w:val="00E828DE"/>
    <w:rsid w:val="00E82FD8"/>
    <w:rsid w:val="00E85F4A"/>
    <w:rsid w:val="00EB071F"/>
    <w:rsid w:val="00EB10FF"/>
    <w:rsid w:val="00EB33E8"/>
    <w:rsid w:val="00EB5584"/>
    <w:rsid w:val="00ED0606"/>
    <w:rsid w:val="00ED73F0"/>
    <w:rsid w:val="00EE6685"/>
    <w:rsid w:val="00EF0F4F"/>
    <w:rsid w:val="00EF7A94"/>
    <w:rsid w:val="00F02E99"/>
    <w:rsid w:val="00F07EF3"/>
    <w:rsid w:val="00F24B78"/>
    <w:rsid w:val="00F3338B"/>
    <w:rsid w:val="00F35E07"/>
    <w:rsid w:val="00F36B95"/>
    <w:rsid w:val="00F4363B"/>
    <w:rsid w:val="00F44114"/>
    <w:rsid w:val="00F444AE"/>
    <w:rsid w:val="00F44DEA"/>
    <w:rsid w:val="00F45116"/>
    <w:rsid w:val="00F50874"/>
    <w:rsid w:val="00F529E5"/>
    <w:rsid w:val="00F60805"/>
    <w:rsid w:val="00F608DC"/>
    <w:rsid w:val="00F76543"/>
    <w:rsid w:val="00F81724"/>
    <w:rsid w:val="00F82F19"/>
    <w:rsid w:val="00F835F2"/>
    <w:rsid w:val="00F84FD6"/>
    <w:rsid w:val="00F85FDF"/>
    <w:rsid w:val="00F91525"/>
    <w:rsid w:val="00F95010"/>
    <w:rsid w:val="00F957C5"/>
    <w:rsid w:val="00FA0B85"/>
    <w:rsid w:val="00FA2A2A"/>
    <w:rsid w:val="00FA3C4D"/>
    <w:rsid w:val="00FA70F8"/>
    <w:rsid w:val="00FB0B89"/>
    <w:rsid w:val="00FB314C"/>
    <w:rsid w:val="00FB3B66"/>
    <w:rsid w:val="00FB7D7D"/>
    <w:rsid w:val="00FC10E7"/>
    <w:rsid w:val="00FC52D1"/>
    <w:rsid w:val="00FC5BD0"/>
    <w:rsid w:val="00FD3CD3"/>
    <w:rsid w:val="00FD582D"/>
    <w:rsid w:val="00FD6167"/>
    <w:rsid w:val="00FE5A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51AB7E"/>
  <w15:docId w15:val="{B8C496FD-B75E-4E96-900C-405DABFA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E2EA5"/>
    <w:pPr>
      <w:spacing w:after="0" w:line="240" w:lineRule="auto"/>
      <w:jc w:val="both"/>
    </w:pPr>
    <w:rPr>
      <w:rFonts w:ascii="Times New Roman" w:eastAsia="Times New Roman" w:hAnsi="Times New Roman" w:cs="Times New Roman"/>
      <w:sz w:val="28"/>
      <w:szCs w:val="20"/>
      <w:lang w:eastAsia="ru-RU"/>
    </w:rPr>
  </w:style>
  <w:style w:type="paragraph" w:styleId="10">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1"/>
    <w:next w:val="a1"/>
    <w:link w:val="11"/>
    <w:uiPriority w:val="9"/>
    <w:qFormat/>
    <w:rsid w:val="00B57095"/>
    <w:pPr>
      <w:keepNext/>
      <w:jc w:val="center"/>
      <w:outlineLvl w:val="0"/>
    </w:pPr>
    <w:rPr>
      <w:b/>
      <w:sz w:val="40"/>
    </w:rPr>
  </w:style>
  <w:style w:type="paragraph" w:styleId="20">
    <w:name w:val="heading 2"/>
    <w:aliases w:val="contract,H2,h2,2,Numbered text 3,21,22,211,h:2,h:2app,T2,TF-Overskrit 2,Title2,ITT t2,PA Major Section,TE Heading 2,Livello 2,R2,H21,heading 2+ Indent: Left 0.25 in,título 2,TITRE 2,1st level heading,l2,level 2 no toc,A,2nd level"/>
    <w:basedOn w:val="a1"/>
    <w:next w:val="a1"/>
    <w:link w:val="21"/>
    <w:unhideWhenUsed/>
    <w:qFormat/>
    <w:rsid w:val="00B612E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3,3,h:3,h,31,ITT t3,PA Minor Section,TE Heading,Title3,list,l3,Level 3 Head,h3,H31,H32,H33,H34,H35,título 3,subhead,1.,TF-Overskrift 3,Titre3,alltoc,Table3,3heading,Heading 3 - old,orderpara2,l31,32,l32,33,l33,34,l34,35,l35"/>
    <w:basedOn w:val="a1"/>
    <w:next w:val="a1"/>
    <w:link w:val="30"/>
    <w:qFormat/>
    <w:rsid w:val="00D01569"/>
    <w:pPr>
      <w:keepNext/>
      <w:overflowPunct w:val="0"/>
      <w:autoSpaceDE w:val="0"/>
      <w:autoSpaceDN w:val="0"/>
      <w:adjustRightInd w:val="0"/>
      <w:jc w:val="center"/>
      <w:textAlignment w:val="baseline"/>
      <w:outlineLvl w:val="2"/>
    </w:pPr>
    <w:rPr>
      <w:b/>
      <w:bCs/>
      <w:sz w:val="22"/>
      <w:szCs w:val="22"/>
    </w:rPr>
  </w:style>
  <w:style w:type="paragraph" w:styleId="4">
    <w:name w:val="heading 4"/>
    <w:aliases w:val="H4,Заголовок 4 (Приложение),h:4,h4,ITT t4,PA Micro Section,TE Heading 4,4,heading 4 + Indent: Left 0.5 in,a.,I4,l4,heading4,Map Title,heading"/>
    <w:basedOn w:val="a1"/>
    <w:next w:val="a1"/>
    <w:link w:val="40"/>
    <w:qFormat/>
    <w:rsid w:val="00D01569"/>
    <w:pPr>
      <w:keepNext/>
      <w:spacing w:before="240" w:after="60"/>
      <w:jc w:val="left"/>
      <w:outlineLvl w:val="3"/>
    </w:pPr>
    <w:rPr>
      <w:b/>
      <w:bCs/>
      <w:szCs w:val="28"/>
    </w:rPr>
  </w:style>
  <w:style w:type="paragraph" w:styleId="5">
    <w:name w:val="heading 5"/>
    <w:basedOn w:val="a1"/>
    <w:next w:val="a1"/>
    <w:link w:val="50"/>
    <w:qFormat/>
    <w:rsid w:val="00D01569"/>
    <w:pPr>
      <w:keepNext/>
      <w:overflowPunct w:val="0"/>
      <w:autoSpaceDE w:val="0"/>
      <w:autoSpaceDN w:val="0"/>
      <w:adjustRightInd w:val="0"/>
      <w:jc w:val="center"/>
      <w:textAlignment w:val="baseline"/>
      <w:outlineLvl w:val="4"/>
    </w:pPr>
    <w:rPr>
      <w:sz w:val="24"/>
    </w:rPr>
  </w:style>
  <w:style w:type="paragraph" w:styleId="6">
    <w:name w:val="heading 6"/>
    <w:basedOn w:val="a1"/>
    <w:next w:val="a1"/>
    <w:link w:val="60"/>
    <w:qFormat/>
    <w:rsid w:val="00D01569"/>
    <w:pPr>
      <w:overflowPunct w:val="0"/>
      <w:autoSpaceDE w:val="0"/>
      <w:autoSpaceDN w:val="0"/>
      <w:adjustRightInd w:val="0"/>
      <w:spacing w:before="240" w:after="60"/>
      <w:jc w:val="left"/>
      <w:textAlignment w:val="baseline"/>
      <w:outlineLvl w:val="5"/>
    </w:pPr>
    <w:rPr>
      <w:b/>
      <w:bCs/>
      <w:sz w:val="22"/>
      <w:szCs w:val="22"/>
    </w:rPr>
  </w:style>
  <w:style w:type="paragraph" w:styleId="7">
    <w:name w:val="heading 7"/>
    <w:basedOn w:val="a1"/>
    <w:next w:val="a1"/>
    <w:link w:val="70"/>
    <w:qFormat/>
    <w:rsid w:val="00D01569"/>
    <w:pPr>
      <w:overflowPunct w:val="0"/>
      <w:autoSpaceDE w:val="0"/>
      <w:autoSpaceDN w:val="0"/>
      <w:adjustRightInd w:val="0"/>
      <w:spacing w:before="240" w:after="60"/>
      <w:jc w:val="left"/>
      <w:textAlignment w:val="baseline"/>
      <w:outlineLvl w:val="6"/>
    </w:pPr>
    <w:rPr>
      <w:sz w:val="24"/>
      <w:szCs w:val="24"/>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1"/>
    <w:next w:val="a1"/>
    <w:link w:val="80"/>
    <w:qFormat/>
    <w:rsid w:val="00D01569"/>
    <w:pPr>
      <w:spacing w:before="240" w:after="60"/>
      <w:jc w:val="left"/>
      <w:outlineLvl w:val="7"/>
    </w:pPr>
    <w:rPr>
      <w:i/>
      <w:iCs/>
      <w:sz w:val="24"/>
      <w:szCs w:val="24"/>
    </w:rPr>
  </w:style>
  <w:style w:type="paragraph" w:styleId="9">
    <w:name w:val="heading 9"/>
    <w:basedOn w:val="a1"/>
    <w:next w:val="a1"/>
    <w:link w:val="90"/>
    <w:qFormat/>
    <w:rsid w:val="00D01569"/>
    <w:pPr>
      <w:tabs>
        <w:tab w:val="num" w:pos="1584"/>
      </w:tabs>
      <w:spacing w:before="240"/>
      <w:ind w:left="1584" w:hanging="1584"/>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aliases w:val="Без интервал"/>
    <w:link w:val="a6"/>
    <w:uiPriority w:val="1"/>
    <w:qFormat/>
    <w:rsid w:val="00402036"/>
    <w:pPr>
      <w:spacing w:after="0" w:line="240" w:lineRule="auto"/>
    </w:pPr>
    <w:rPr>
      <w:rFonts w:ascii="Calibri" w:eastAsia="Times New Roman" w:hAnsi="Calibri" w:cs="Times New Roman"/>
      <w:lang w:eastAsia="ru-RU"/>
    </w:rPr>
  </w:style>
  <w:style w:type="paragraph" w:styleId="a7">
    <w:name w:val="header"/>
    <w:aliases w:val="Linie,header"/>
    <w:basedOn w:val="a1"/>
    <w:link w:val="a8"/>
    <w:uiPriority w:val="99"/>
    <w:rsid w:val="00402036"/>
    <w:pPr>
      <w:tabs>
        <w:tab w:val="center" w:pos="4153"/>
        <w:tab w:val="right" w:pos="8306"/>
      </w:tabs>
      <w:jc w:val="left"/>
    </w:pPr>
    <w:rPr>
      <w:sz w:val="20"/>
    </w:rPr>
  </w:style>
  <w:style w:type="character" w:customStyle="1" w:styleId="a8">
    <w:name w:val="Верхний колонтитул Знак"/>
    <w:aliases w:val="Linie Знак,header Знак"/>
    <w:basedOn w:val="a2"/>
    <w:link w:val="a7"/>
    <w:uiPriority w:val="99"/>
    <w:rsid w:val="00402036"/>
    <w:rPr>
      <w:rFonts w:ascii="Times New Roman" w:eastAsia="Times New Roman" w:hAnsi="Times New Roman" w:cs="Times New Roman"/>
      <w:sz w:val="20"/>
      <w:szCs w:val="20"/>
      <w:lang w:eastAsia="ru-RU"/>
    </w:rPr>
  </w:style>
  <w:style w:type="paragraph" w:styleId="a9">
    <w:name w:val="footer"/>
    <w:basedOn w:val="a1"/>
    <w:link w:val="aa"/>
    <w:uiPriority w:val="99"/>
    <w:unhideWhenUsed/>
    <w:rsid w:val="00402036"/>
    <w:pPr>
      <w:widowControl w:val="0"/>
      <w:tabs>
        <w:tab w:val="center" w:pos="4677"/>
        <w:tab w:val="right" w:pos="9355"/>
      </w:tabs>
      <w:jc w:val="left"/>
    </w:pPr>
    <w:rPr>
      <w:rFonts w:ascii="Courier New" w:eastAsia="Courier New" w:hAnsi="Courier New" w:cs="Courier New"/>
      <w:color w:val="000000"/>
      <w:sz w:val="24"/>
      <w:szCs w:val="24"/>
      <w:lang w:bidi="ru-RU"/>
    </w:rPr>
  </w:style>
  <w:style w:type="character" w:customStyle="1" w:styleId="aa">
    <w:name w:val="Нижний колонтитул Знак"/>
    <w:basedOn w:val="a2"/>
    <w:link w:val="a9"/>
    <w:uiPriority w:val="99"/>
    <w:rsid w:val="00402036"/>
    <w:rPr>
      <w:rFonts w:ascii="Courier New" w:eastAsia="Courier New" w:hAnsi="Courier New" w:cs="Courier New"/>
      <w:color w:val="000000"/>
      <w:sz w:val="24"/>
      <w:szCs w:val="24"/>
      <w:lang w:eastAsia="ru-RU" w:bidi="ru-RU"/>
    </w:rPr>
  </w:style>
  <w:style w:type="character" w:styleId="ab">
    <w:name w:val="page number"/>
    <w:rsid w:val="00402036"/>
    <w:rPr>
      <w:rFonts w:cs="Times New Roman"/>
    </w:rPr>
  </w:style>
  <w:style w:type="character" w:customStyle="1" w:styleId="a6">
    <w:name w:val="Без интервала Знак"/>
    <w:aliases w:val="Без интервал Знак"/>
    <w:link w:val="a5"/>
    <w:uiPriority w:val="1"/>
    <w:rsid w:val="00402036"/>
    <w:rPr>
      <w:rFonts w:ascii="Calibri" w:eastAsia="Times New Roman" w:hAnsi="Calibri" w:cs="Times New Roman"/>
      <w:lang w:eastAsia="ru-RU"/>
    </w:rPr>
  </w:style>
  <w:style w:type="paragraph" w:customStyle="1" w:styleId="12">
    <w:name w:val="Без интервала1"/>
    <w:basedOn w:val="a1"/>
    <w:uiPriority w:val="1"/>
    <w:qFormat/>
    <w:rsid w:val="00402036"/>
    <w:pPr>
      <w:jc w:val="left"/>
    </w:pPr>
    <w:rPr>
      <w:rFonts w:eastAsia="Calibri"/>
      <w:sz w:val="24"/>
      <w:szCs w:val="32"/>
    </w:rPr>
  </w:style>
  <w:style w:type="table" w:styleId="ac">
    <w:name w:val="Table Grid"/>
    <w:aliases w:val="OTR"/>
    <w:basedOn w:val="a3"/>
    <w:uiPriority w:val="59"/>
    <w:rsid w:val="009572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aliases w:val="Bullet List,FooterText,numbered,Paragraphe de liste1,lp1,SL_Абзац списка,Содержание. 2 уровень,ТЗ список,Абзац списка литеральный,Абзац списка с маркерами,Medium Grid 1 Accent 2,Цветной список - Акцент 11,Булет 1,Bullet Number"/>
    <w:basedOn w:val="a1"/>
    <w:link w:val="ae"/>
    <w:uiPriority w:val="34"/>
    <w:qFormat/>
    <w:rsid w:val="006A6A80"/>
    <w:pPr>
      <w:ind w:left="720"/>
      <w:contextualSpacing/>
    </w:pPr>
  </w:style>
  <w:style w:type="character" w:styleId="af">
    <w:name w:val="Hyperlink"/>
    <w:basedOn w:val="a2"/>
    <w:uiPriority w:val="99"/>
    <w:unhideWhenUsed/>
    <w:rsid w:val="008B6800"/>
    <w:rPr>
      <w:color w:val="0000FF" w:themeColor="hyperlink"/>
      <w:u w:val="single"/>
    </w:rPr>
  </w:style>
  <w:style w:type="paragraph" w:customStyle="1" w:styleId="Style1">
    <w:name w:val="Style1"/>
    <w:basedOn w:val="a1"/>
    <w:qFormat/>
    <w:rsid w:val="00677ED7"/>
    <w:pPr>
      <w:tabs>
        <w:tab w:val="num" w:pos="540"/>
      </w:tabs>
      <w:spacing w:before="480" w:after="240"/>
      <w:ind w:left="540" w:hanging="540"/>
      <w:jc w:val="center"/>
    </w:pPr>
    <w:rPr>
      <w:rFonts w:ascii="Arial" w:hAnsi="Arial" w:cs="Arial"/>
      <w:b/>
      <w:bCs/>
      <w:sz w:val="24"/>
      <w:szCs w:val="24"/>
    </w:rPr>
  </w:style>
  <w:style w:type="character" w:customStyle="1" w:styleId="11">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2"/>
    <w:link w:val="10"/>
    <w:uiPriority w:val="9"/>
    <w:rsid w:val="00B57095"/>
    <w:rPr>
      <w:rFonts w:ascii="Times New Roman" w:eastAsia="Times New Roman" w:hAnsi="Times New Roman" w:cs="Times New Roman"/>
      <w:b/>
      <w:sz w:val="40"/>
      <w:szCs w:val="20"/>
      <w:lang w:eastAsia="ru-RU"/>
    </w:rPr>
  </w:style>
  <w:style w:type="paragraph" w:styleId="af0">
    <w:name w:val="Balloon Text"/>
    <w:basedOn w:val="a1"/>
    <w:link w:val="af1"/>
    <w:uiPriority w:val="99"/>
    <w:unhideWhenUsed/>
    <w:rsid w:val="003D24A6"/>
    <w:rPr>
      <w:rFonts w:ascii="Tahoma" w:hAnsi="Tahoma" w:cs="Tahoma"/>
      <w:sz w:val="16"/>
      <w:szCs w:val="16"/>
    </w:rPr>
  </w:style>
  <w:style w:type="character" w:customStyle="1" w:styleId="af1">
    <w:name w:val="Текст выноски Знак"/>
    <w:basedOn w:val="a2"/>
    <w:link w:val="af0"/>
    <w:uiPriority w:val="99"/>
    <w:rsid w:val="003D24A6"/>
    <w:rPr>
      <w:rFonts w:ascii="Tahoma" w:eastAsia="Times New Roman" w:hAnsi="Tahoma" w:cs="Tahoma"/>
      <w:sz w:val="16"/>
      <w:szCs w:val="16"/>
      <w:lang w:eastAsia="ru-RU"/>
    </w:rPr>
  </w:style>
  <w:style w:type="character" w:customStyle="1" w:styleId="Heading1Char">
    <w:name w:val="Heading 1 Char"/>
    <w:locked/>
    <w:rsid w:val="00135F6A"/>
    <w:rPr>
      <w:rFonts w:cs="Times New Roman"/>
      <w:b/>
      <w:bCs/>
      <w:sz w:val="24"/>
      <w:szCs w:val="24"/>
      <w:lang w:val="ru-RU" w:eastAsia="ru-RU"/>
    </w:rPr>
  </w:style>
  <w:style w:type="paragraph" w:customStyle="1" w:styleId="Default">
    <w:name w:val="Default"/>
    <w:qFormat/>
    <w:rsid w:val="009603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Nonformat">
    <w:name w:val="ConsNonformat"/>
    <w:qFormat/>
    <w:rsid w:val="00A848D7"/>
    <w:pPr>
      <w:widowControl w:val="0"/>
      <w:autoSpaceDE w:val="0"/>
      <w:autoSpaceDN w:val="0"/>
      <w:adjustRightInd w:val="0"/>
      <w:spacing w:after="0" w:line="240" w:lineRule="auto"/>
    </w:pPr>
    <w:rPr>
      <w:rFonts w:ascii="Consultant" w:eastAsia="Times New Roman" w:hAnsi="Consultant" w:cs="Times New Roman"/>
      <w:sz w:val="20"/>
      <w:szCs w:val="20"/>
    </w:rPr>
  </w:style>
  <w:style w:type="character" w:customStyle="1" w:styleId="text">
    <w:name w:val="text"/>
    <w:basedOn w:val="a2"/>
    <w:rsid w:val="00A848D7"/>
  </w:style>
  <w:style w:type="character" w:customStyle="1" w:styleId="value">
    <w:name w:val="value"/>
    <w:basedOn w:val="a2"/>
    <w:rsid w:val="00A848D7"/>
  </w:style>
  <w:style w:type="character" w:styleId="af2">
    <w:name w:val="annotation reference"/>
    <w:basedOn w:val="a2"/>
    <w:unhideWhenUsed/>
    <w:rsid w:val="008853A2"/>
    <w:rPr>
      <w:sz w:val="16"/>
      <w:szCs w:val="16"/>
    </w:rPr>
  </w:style>
  <w:style w:type="paragraph" w:styleId="af3">
    <w:name w:val="annotation text"/>
    <w:basedOn w:val="a1"/>
    <w:link w:val="af4"/>
    <w:unhideWhenUsed/>
    <w:rsid w:val="008853A2"/>
    <w:rPr>
      <w:sz w:val="20"/>
    </w:rPr>
  </w:style>
  <w:style w:type="character" w:customStyle="1" w:styleId="af4">
    <w:name w:val="Текст примечания Знак"/>
    <w:basedOn w:val="a2"/>
    <w:link w:val="af3"/>
    <w:rsid w:val="008853A2"/>
    <w:rPr>
      <w:rFonts w:ascii="Times New Roman" w:eastAsia="Times New Roman" w:hAnsi="Times New Roman" w:cs="Times New Roman"/>
      <w:sz w:val="20"/>
      <w:szCs w:val="20"/>
      <w:lang w:eastAsia="ru-RU"/>
    </w:rPr>
  </w:style>
  <w:style w:type="paragraph" w:styleId="af5">
    <w:name w:val="annotation subject"/>
    <w:basedOn w:val="af3"/>
    <w:next w:val="af3"/>
    <w:link w:val="af6"/>
    <w:unhideWhenUsed/>
    <w:rsid w:val="008853A2"/>
    <w:rPr>
      <w:b/>
      <w:bCs/>
    </w:rPr>
  </w:style>
  <w:style w:type="character" w:customStyle="1" w:styleId="af6">
    <w:name w:val="Тема примечания Знак"/>
    <w:basedOn w:val="af4"/>
    <w:link w:val="af5"/>
    <w:rsid w:val="008853A2"/>
    <w:rPr>
      <w:rFonts w:ascii="Times New Roman" w:eastAsia="Times New Roman" w:hAnsi="Times New Roman" w:cs="Times New Roman"/>
      <w:b/>
      <w:bCs/>
      <w:sz w:val="20"/>
      <w:szCs w:val="20"/>
      <w:lang w:eastAsia="ru-RU"/>
    </w:rPr>
  </w:style>
  <w:style w:type="paragraph" w:styleId="af7">
    <w:name w:val="Revision"/>
    <w:hidden/>
    <w:uiPriority w:val="99"/>
    <w:semiHidden/>
    <w:rsid w:val="004C7F8D"/>
    <w:pPr>
      <w:spacing w:after="0" w:line="240" w:lineRule="auto"/>
    </w:pPr>
    <w:rPr>
      <w:rFonts w:ascii="Times New Roman" w:eastAsia="Times New Roman" w:hAnsi="Times New Roman" w:cs="Times New Roman"/>
      <w:sz w:val="28"/>
      <w:szCs w:val="20"/>
      <w:lang w:eastAsia="ru-RU"/>
    </w:rPr>
  </w:style>
  <w:style w:type="table" w:customStyle="1" w:styleId="OTR1">
    <w:name w:val="OTR1"/>
    <w:basedOn w:val="a3"/>
    <w:next w:val="ac"/>
    <w:uiPriority w:val="39"/>
    <w:rsid w:val="00CF1E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
    <w:name w:val="OTR2"/>
    <w:basedOn w:val="a3"/>
    <w:next w:val="ac"/>
    <w:uiPriority w:val="39"/>
    <w:rsid w:val="001D1F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3">
    <w:name w:val="OTR3"/>
    <w:basedOn w:val="a3"/>
    <w:next w:val="ac"/>
    <w:uiPriority w:val="39"/>
    <w:rsid w:val="000A4B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4">
    <w:name w:val="OTR4"/>
    <w:basedOn w:val="a3"/>
    <w:next w:val="ac"/>
    <w:uiPriority w:val="39"/>
    <w:rsid w:val="00D64F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5">
    <w:name w:val="OTR5"/>
    <w:basedOn w:val="a3"/>
    <w:next w:val="ac"/>
    <w:uiPriority w:val="39"/>
    <w:rsid w:val="00BA03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6">
    <w:name w:val="OTR6"/>
    <w:basedOn w:val="a3"/>
    <w:next w:val="ac"/>
    <w:uiPriority w:val="39"/>
    <w:rsid w:val="00483D1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7">
    <w:name w:val="OTR7"/>
    <w:basedOn w:val="a3"/>
    <w:next w:val="ac"/>
    <w:uiPriority w:val="39"/>
    <w:rsid w:val="009B02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8">
    <w:name w:val="OTR8"/>
    <w:basedOn w:val="a3"/>
    <w:next w:val="ac"/>
    <w:uiPriority w:val="39"/>
    <w:rsid w:val="00FE5A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9">
    <w:name w:val="OTR9"/>
    <w:basedOn w:val="a3"/>
    <w:next w:val="ac"/>
    <w:uiPriority w:val="39"/>
    <w:rsid w:val="00855C7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2"/>
    <w:link w:val="20"/>
    <w:rsid w:val="00B612E4"/>
    <w:rPr>
      <w:rFonts w:asciiTheme="majorHAnsi" w:eastAsiaTheme="majorEastAsia" w:hAnsiTheme="majorHAnsi" w:cstheme="majorBidi"/>
      <w:color w:val="365F91" w:themeColor="accent1" w:themeShade="BF"/>
      <w:sz w:val="26"/>
      <w:szCs w:val="26"/>
      <w:lang w:eastAsia="ru-RU"/>
    </w:rPr>
  </w:style>
  <w:style w:type="table" w:customStyle="1" w:styleId="OTR10">
    <w:name w:val="OTR10"/>
    <w:basedOn w:val="a3"/>
    <w:next w:val="ac"/>
    <w:uiPriority w:val="39"/>
    <w:rsid w:val="00B612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1">
    <w:name w:val="OTR21"/>
    <w:basedOn w:val="a3"/>
    <w:next w:val="ac"/>
    <w:uiPriority w:val="39"/>
    <w:rsid w:val="00A660F1"/>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тиль"/>
    <w:next w:val="af9"/>
    <w:qFormat/>
    <w:rsid w:val="00A660F1"/>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styleId="afa">
    <w:name w:val="Strong"/>
    <w:basedOn w:val="a2"/>
    <w:uiPriority w:val="22"/>
    <w:qFormat/>
    <w:rsid w:val="00A660F1"/>
    <w:rPr>
      <w:rFonts w:cs="Times New Roman"/>
      <w:b/>
      <w:bCs/>
    </w:rPr>
  </w:style>
  <w:style w:type="paragraph" w:styleId="af9">
    <w:name w:val="Normal (Web)"/>
    <w:aliases w:val="Обычный (Web),Обычный (веб)1,Обычный (Web)1,Обычный (веб) Знак Знак Знак Знак,Обычный (веб) Знак Знак Знак,Обычный (веб) Знак Знак,Знак Знак Знак Знак,Знак Знак Знак Знак Знак,Знак Знак1 Знак,Знак Знак Знак1 Знак Знак1"/>
    <w:basedOn w:val="a1"/>
    <w:link w:val="afb"/>
    <w:uiPriority w:val="99"/>
    <w:unhideWhenUsed/>
    <w:qFormat/>
    <w:rsid w:val="00A660F1"/>
    <w:rPr>
      <w:sz w:val="24"/>
      <w:szCs w:val="24"/>
    </w:rPr>
  </w:style>
  <w:style w:type="table" w:customStyle="1" w:styleId="OTR11">
    <w:name w:val="OTR11"/>
    <w:basedOn w:val="a3"/>
    <w:next w:val="ac"/>
    <w:uiPriority w:val="39"/>
    <w:rsid w:val="005C3F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2">
    <w:name w:val="OTR12"/>
    <w:basedOn w:val="a3"/>
    <w:next w:val="ac"/>
    <w:uiPriority w:val="39"/>
    <w:rsid w:val="006B7B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ody Text"/>
    <w:basedOn w:val="a1"/>
    <w:link w:val="afd"/>
    <w:rsid w:val="00240595"/>
    <w:pPr>
      <w:spacing w:after="120"/>
      <w:jc w:val="left"/>
    </w:pPr>
    <w:rPr>
      <w:sz w:val="20"/>
    </w:rPr>
  </w:style>
  <w:style w:type="character" w:customStyle="1" w:styleId="afd">
    <w:name w:val="Основной текст Знак"/>
    <w:basedOn w:val="a2"/>
    <w:link w:val="afc"/>
    <w:rsid w:val="00240595"/>
    <w:rPr>
      <w:rFonts w:ascii="Times New Roman" w:eastAsia="Times New Roman" w:hAnsi="Times New Roman" w:cs="Times New Roman"/>
      <w:sz w:val="20"/>
      <w:szCs w:val="20"/>
      <w:lang w:eastAsia="ru-RU"/>
    </w:rPr>
  </w:style>
  <w:style w:type="character" w:customStyle="1" w:styleId="30">
    <w:name w:val="Заголовок 3 Знак"/>
    <w:aliases w:val="H3 Знак,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basedOn w:val="a2"/>
    <w:link w:val="3"/>
    <w:rsid w:val="00D01569"/>
    <w:rPr>
      <w:rFonts w:ascii="Times New Roman" w:eastAsia="Times New Roman" w:hAnsi="Times New Roman" w:cs="Times New Roman"/>
      <w:b/>
      <w:bCs/>
      <w:lang w:eastAsia="ru-RU"/>
    </w:rPr>
  </w:style>
  <w:style w:type="character" w:customStyle="1" w:styleId="40">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2"/>
    <w:link w:val="4"/>
    <w:rsid w:val="00D01569"/>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D01569"/>
    <w:rPr>
      <w:rFonts w:ascii="Times New Roman" w:eastAsia="Times New Roman" w:hAnsi="Times New Roman" w:cs="Times New Roman"/>
      <w:sz w:val="24"/>
      <w:szCs w:val="20"/>
      <w:lang w:eastAsia="ru-RU"/>
    </w:rPr>
  </w:style>
  <w:style w:type="character" w:customStyle="1" w:styleId="60">
    <w:name w:val="Заголовок 6 Знак"/>
    <w:basedOn w:val="a2"/>
    <w:link w:val="6"/>
    <w:rsid w:val="00D01569"/>
    <w:rPr>
      <w:rFonts w:ascii="Times New Roman" w:eastAsia="Times New Roman" w:hAnsi="Times New Roman" w:cs="Times New Roman"/>
      <w:b/>
      <w:bCs/>
      <w:lang w:eastAsia="ru-RU"/>
    </w:rPr>
  </w:style>
  <w:style w:type="character" w:customStyle="1" w:styleId="70">
    <w:name w:val="Заголовок 7 Знак"/>
    <w:basedOn w:val="a2"/>
    <w:link w:val="7"/>
    <w:rsid w:val="00D01569"/>
    <w:rPr>
      <w:rFonts w:ascii="Times New Roman" w:eastAsia="Times New Roman" w:hAnsi="Times New Roman" w:cs="Times New Roman"/>
      <w:sz w:val="24"/>
      <w:szCs w:val="24"/>
      <w:lang w:eastAsia="ru-RU"/>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2"/>
    <w:link w:val="8"/>
    <w:rsid w:val="00D01569"/>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D01569"/>
    <w:rPr>
      <w:rFonts w:ascii="Arial" w:eastAsia="Times New Roman" w:hAnsi="Arial" w:cs="Times New Roman"/>
      <w:b/>
      <w:i/>
      <w:sz w:val="18"/>
      <w:szCs w:val="20"/>
      <w:lang w:eastAsia="ru-RU"/>
    </w:rPr>
  </w:style>
  <w:style w:type="numbering" w:customStyle="1" w:styleId="13">
    <w:name w:val="Нет списка1"/>
    <w:next w:val="a4"/>
    <w:uiPriority w:val="99"/>
    <w:semiHidden/>
    <w:unhideWhenUsed/>
    <w:rsid w:val="00D01569"/>
  </w:style>
  <w:style w:type="paragraph" w:styleId="afe">
    <w:name w:val="Title"/>
    <w:basedOn w:val="a1"/>
    <w:link w:val="aff"/>
    <w:qFormat/>
    <w:rsid w:val="00D01569"/>
    <w:pPr>
      <w:jc w:val="center"/>
    </w:pPr>
    <w:rPr>
      <w:sz w:val="24"/>
    </w:rPr>
  </w:style>
  <w:style w:type="character" w:customStyle="1" w:styleId="aff">
    <w:name w:val="Заголовок Знак"/>
    <w:basedOn w:val="a2"/>
    <w:link w:val="afe"/>
    <w:rsid w:val="00D01569"/>
    <w:rPr>
      <w:rFonts w:ascii="Times New Roman" w:eastAsia="Times New Roman" w:hAnsi="Times New Roman" w:cs="Times New Roman"/>
      <w:sz w:val="24"/>
      <w:szCs w:val="20"/>
      <w:lang w:eastAsia="ru-RU"/>
    </w:rPr>
  </w:style>
  <w:style w:type="paragraph" w:customStyle="1" w:styleId="aff0">
    <w:name w:val="Заголовок статьи"/>
    <w:basedOn w:val="a1"/>
    <w:uiPriority w:val="99"/>
    <w:rsid w:val="00D01569"/>
    <w:pPr>
      <w:spacing w:before="60" w:after="60"/>
      <w:jc w:val="center"/>
    </w:pPr>
    <w:rPr>
      <w:rFonts w:ascii="Arial" w:hAnsi="Arial" w:cs="Arial"/>
      <w:b/>
      <w:bCs/>
      <w:color w:val="000000"/>
      <w:sz w:val="16"/>
      <w:szCs w:val="18"/>
    </w:rPr>
  </w:style>
  <w:style w:type="paragraph" w:customStyle="1" w:styleId="-0">
    <w:name w:val="Контракт-пункт"/>
    <w:basedOn w:val="a1"/>
    <w:rsid w:val="00D01569"/>
    <w:pPr>
      <w:numPr>
        <w:ilvl w:val="1"/>
        <w:numId w:val="6"/>
      </w:numPr>
    </w:pPr>
    <w:rPr>
      <w:sz w:val="24"/>
      <w:szCs w:val="24"/>
    </w:rPr>
  </w:style>
  <w:style w:type="paragraph" w:customStyle="1" w:styleId="-">
    <w:name w:val="Контракт-раздел"/>
    <w:basedOn w:val="a1"/>
    <w:next w:val="-0"/>
    <w:rsid w:val="00D01569"/>
    <w:pPr>
      <w:keepNext/>
      <w:numPr>
        <w:numId w:val="6"/>
      </w:numPr>
      <w:tabs>
        <w:tab w:val="left" w:pos="540"/>
      </w:tabs>
      <w:suppressAutoHyphens/>
      <w:spacing w:before="360" w:after="120"/>
      <w:jc w:val="center"/>
      <w:outlineLvl w:val="3"/>
    </w:pPr>
    <w:rPr>
      <w:b/>
      <w:bCs/>
      <w:caps/>
      <w:smallCaps/>
      <w:sz w:val="24"/>
      <w:szCs w:val="24"/>
    </w:rPr>
  </w:style>
  <w:style w:type="paragraph" w:customStyle="1" w:styleId="-1">
    <w:name w:val="Контракт-подпункт"/>
    <w:basedOn w:val="a1"/>
    <w:rsid w:val="00D01569"/>
    <w:pPr>
      <w:numPr>
        <w:ilvl w:val="2"/>
        <w:numId w:val="6"/>
      </w:numPr>
    </w:pPr>
    <w:rPr>
      <w:sz w:val="24"/>
      <w:szCs w:val="24"/>
    </w:rPr>
  </w:style>
  <w:style w:type="paragraph" w:customStyle="1" w:styleId="-2">
    <w:name w:val="Контракт-подподпункт"/>
    <w:basedOn w:val="a1"/>
    <w:rsid w:val="00D01569"/>
    <w:pPr>
      <w:numPr>
        <w:ilvl w:val="3"/>
        <w:numId w:val="6"/>
      </w:numPr>
    </w:pPr>
    <w:rPr>
      <w:sz w:val="24"/>
      <w:szCs w:val="24"/>
    </w:rPr>
  </w:style>
  <w:style w:type="paragraph" w:customStyle="1" w:styleId="aff1">
    <w:name w:val="Обычный + по ширине"/>
    <w:basedOn w:val="a1"/>
    <w:rsid w:val="00D01569"/>
    <w:rPr>
      <w:sz w:val="24"/>
      <w:szCs w:val="24"/>
    </w:rPr>
  </w:style>
  <w:style w:type="table" w:customStyle="1" w:styleId="OTR13">
    <w:name w:val="OTR13"/>
    <w:basedOn w:val="a3"/>
    <w:next w:val="ac"/>
    <w:uiPriority w:val="3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Indent"/>
    <w:aliases w:val=" Знак1"/>
    <w:basedOn w:val="a1"/>
    <w:link w:val="14"/>
    <w:qFormat/>
    <w:rsid w:val="00D01569"/>
    <w:pPr>
      <w:spacing w:line="360" w:lineRule="auto"/>
      <w:ind w:firstLine="720"/>
    </w:pPr>
    <w:rPr>
      <w:rFonts w:ascii="Courier New" w:hAnsi="Courier New"/>
      <w:sz w:val="24"/>
    </w:rPr>
  </w:style>
  <w:style w:type="character" w:customStyle="1" w:styleId="aff3">
    <w:name w:val="Основной текст с отступом Знак"/>
    <w:aliases w:val="Знак1 Знак1"/>
    <w:basedOn w:val="a2"/>
    <w:rsid w:val="00D01569"/>
    <w:rPr>
      <w:rFonts w:ascii="Times New Roman" w:eastAsia="Times New Roman" w:hAnsi="Times New Roman" w:cs="Times New Roman"/>
      <w:sz w:val="28"/>
      <w:szCs w:val="20"/>
      <w:lang w:eastAsia="ru-RU"/>
    </w:rPr>
  </w:style>
  <w:style w:type="character" w:customStyle="1" w:styleId="14">
    <w:name w:val="Основной текст с отступом Знак1"/>
    <w:aliases w:val=" Знак1 Знак"/>
    <w:link w:val="aff2"/>
    <w:locked/>
    <w:rsid w:val="00D01569"/>
    <w:rPr>
      <w:rFonts w:ascii="Courier New" w:eastAsia="Times New Roman" w:hAnsi="Courier New" w:cs="Times New Roman"/>
      <w:sz w:val="24"/>
      <w:szCs w:val="20"/>
      <w:lang w:eastAsia="ru-RU"/>
    </w:rPr>
  </w:style>
  <w:style w:type="paragraph" w:customStyle="1" w:styleId="ConsPlusCell">
    <w:name w:val="ConsPlusCell"/>
    <w:uiPriority w:val="99"/>
    <w:qFormat/>
    <w:rsid w:val="00D01569"/>
    <w:pPr>
      <w:widowControl w:val="0"/>
      <w:spacing w:after="0" w:line="240" w:lineRule="auto"/>
    </w:pPr>
    <w:rPr>
      <w:rFonts w:ascii="Arial" w:eastAsia="Times New Roman" w:hAnsi="Arial" w:cs="Times New Roman"/>
      <w:sz w:val="20"/>
      <w:szCs w:val="20"/>
      <w:lang w:eastAsia="ru-RU"/>
    </w:rPr>
  </w:style>
  <w:style w:type="paragraph" w:customStyle="1" w:styleId="Iauiue">
    <w:name w:val="Iau?iue"/>
    <w:uiPriority w:val="99"/>
    <w:rsid w:val="00D01569"/>
    <w:pPr>
      <w:spacing w:after="0" w:line="240" w:lineRule="auto"/>
    </w:pPr>
    <w:rPr>
      <w:rFonts w:ascii="Times New Roman" w:eastAsia="Times New Roman" w:hAnsi="Times New Roman" w:cs="Times New Roman"/>
      <w:sz w:val="20"/>
      <w:szCs w:val="20"/>
      <w:lang w:val="en-US" w:eastAsia="ru-RU"/>
    </w:rPr>
  </w:style>
  <w:style w:type="paragraph" w:styleId="31">
    <w:name w:val="Body Text Indent 3"/>
    <w:basedOn w:val="a1"/>
    <w:link w:val="32"/>
    <w:rsid w:val="00D01569"/>
    <w:pPr>
      <w:spacing w:after="120"/>
      <w:ind w:left="283"/>
      <w:jc w:val="left"/>
    </w:pPr>
    <w:rPr>
      <w:sz w:val="16"/>
      <w:szCs w:val="16"/>
    </w:rPr>
  </w:style>
  <w:style w:type="character" w:customStyle="1" w:styleId="32">
    <w:name w:val="Основной текст с отступом 3 Знак"/>
    <w:basedOn w:val="a2"/>
    <w:link w:val="31"/>
    <w:rsid w:val="00D01569"/>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D0156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D01569"/>
    <w:rPr>
      <w:rFonts w:ascii="Arial" w:eastAsia="Times New Roman" w:hAnsi="Arial" w:cs="Arial"/>
      <w:sz w:val="20"/>
      <w:szCs w:val="20"/>
      <w:lang w:eastAsia="ru-RU"/>
    </w:rPr>
  </w:style>
  <w:style w:type="paragraph" w:customStyle="1" w:styleId="aff4">
    <w:name w:val="А. часть_раздела"/>
    <w:basedOn w:val="20"/>
    <w:next w:val="a9"/>
    <w:autoRedefine/>
    <w:uiPriority w:val="99"/>
    <w:rsid w:val="00D01569"/>
    <w:pPr>
      <w:keepLines w:val="0"/>
      <w:tabs>
        <w:tab w:val="left" w:pos="1080"/>
      </w:tabs>
      <w:spacing w:before="0"/>
      <w:ind w:left="567"/>
      <w:jc w:val="center"/>
    </w:pPr>
    <w:rPr>
      <w:rFonts w:ascii="Times New Roman" w:eastAsia="Times New Roman" w:hAnsi="Times New Roman" w:cs="Times New Roman"/>
      <w:b/>
      <w:bCs/>
      <w:color w:val="auto"/>
      <w:sz w:val="24"/>
      <w:szCs w:val="24"/>
    </w:rPr>
  </w:style>
  <w:style w:type="paragraph" w:customStyle="1" w:styleId="aff5">
    <w:name w:val="раздел_документа"/>
    <w:basedOn w:val="10"/>
    <w:autoRedefine/>
    <w:uiPriority w:val="99"/>
    <w:rsid w:val="00D01569"/>
    <w:pPr>
      <w:keepNext w:val="0"/>
      <w:widowControl w:val="0"/>
    </w:pPr>
    <w:rPr>
      <w:bCs/>
      <w:kern w:val="32"/>
      <w:sz w:val="28"/>
      <w:szCs w:val="28"/>
    </w:rPr>
  </w:style>
  <w:style w:type="character" w:customStyle="1" w:styleId="fnorg">
    <w:name w:val="fn org"/>
    <w:uiPriority w:val="99"/>
    <w:rsid w:val="00D01569"/>
    <w:rPr>
      <w:rFonts w:cs="Times New Roman"/>
    </w:rPr>
  </w:style>
  <w:style w:type="paragraph" w:customStyle="1" w:styleId="Style3">
    <w:name w:val="Style3"/>
    <w:basedOn w:val="a1"/>
    <w:uiPriority w:val="99"/>
    <w:qFormat/>
    <w:rsid w:val="00D01569"/>
    <w:pPr>
      <w:widowControl w:val="0"/>
      <w:autoSpaceDE w:val="0"/>
      <w:autoSpaceDN w:val="0"/>
      <w:adjustRightInd w:val="0"/>
      <w:spacing w:line="643" w:lineRule="exact"/>
      <w:jc w:val="right"/>
    </w:pPr>
    <w:rPr>
      <w:sz w:val="24"/>
      <w:szCs w:val="24"/>
    </w:rPr>
  </w:style>
  <w:style w:type="character" w:customStyle="1" w:styleId="FontStyle14">
    <w:name w:val="Font Style14"/>
    <w:rsid w:val="00D01569"/>
    <w:rPr>
      <w:rFonts w:ascii="Times New Roman" w:hAnsi="Times New Roman" w:cs="Times New Roman"/>
      <w:b/>
      <w:bCs/>
      <w:sz w:val="34"/>
      <w:szCs w:val="34"/>
    </w:rPr>
  </w:style>
  <w:style w:type="paragraph" w:customStyle="1" w:styleId="Style2">
    <w:name w:val="Style2"/>
    <w:basedOn w:val="a1"/>
    <w:qFormat/>
    <w:rsid w:val="00D01569"/>
    <w:pPr>
      <w:widowControl w:val="0"/>
      <w:autoSpaceDE w:val="0"/>
      <w:autoSpaceDN w:val="0"/>
      <w:adjustRightInd w:val="0"/>
      <w:spacing w:line="319" w:lineRule="exact"/>
      <w:jc w:val="left"/>
    </w:pPr>
    <w:rPr>
      <w:sz w:val="24"/>
      <w:szCs w:val="24"/>
    </w:rPr>
  </w:style>
  <w:style w:type="character" w:customStyle="1" w:styleId="FontStyle11">
    <w:name w:val="Font Style11"/>
    <w:rsid w:val="00D01569"/>
    <w:rPr>
      <w:rFonts w:ascii="Times New Roman" w:hAnsi="Times New Roman" w:cs="Times New Roman"/>
      <w:b/>
      <w:bCs/>
      <w:i/>
      <w:iCs/>
      <w:sz w:val="24"/>
      <w:szCs w:val="24"/>
    </w:rPr>
  </w:style>
  <w:style w:type="paragraph" w:customStyle="1" w:styleId="15">
    <w:name w:val="Основной текст1"/>
    <w:basedOn w:val="a1"/>
    <w:uiPriority w:val="99"/>
    <w:rsid w:val="00D01569"/>
    <w:pPr>
      <w:widowControl w:val="0"/>
    </w:pPr>
    <w:rPr>
      <w:sz w:val="24"/>
    </w:rPr>
  </w:style>
  <w:style w:type="paragraph" w:customStyle="1" w:styleId="16">
    <w:name w:val="Знак Знак Знак1 Знак"/>
    <w:basedOn w:val="a1"/>
    <w:uiPriority w:val="99"/>
    <w:rsid w:val="00D01569"/>
    <w:pPr>
      <w:spacing w:after="160" w:line="240" w:lineRule="exact"/>
      <w:jc w:val="left"/>
    </w:pPr>
    <w:rPr>
      <w:rFonts w:ascii="Verdana" w:hAnsi="Verdana"/>
      <w:sz w:val="24"/>
      <w:szCs w:val="24"/>
      <w:lang w:val="en-US" w:eastAsia="en-US"/>
    </w:rPr>
  </w:style>
  <w:style w:type="character" w:styleId="aff6">
    <w:name w:val="FollowedHyperlink"/>
    <w:uiPriority w:val="99"/>
    <w:rsid w:val="00D01569"/>
    <w:rPr>
      <w:rFonts w:cs="Times New Roman"/>
      <w:color w:val="800080"/>
      <w:u w:val="single"/>
    </w:rPr>
  </w:style>
  <w:style w:type="character" w:styleId="aff7">
    <w:name w:val="Placeholder Text"/>
    <w:uiPriority w:val="99"/>
    <w:semiHidden/>
    <w:rsid w:val="00D01569"/>
    <w:rPr>
      <w:rFonts w:cs="Times New Roman"/>
      <w:color w:val="808080"/>
    </w:rPr>
  </w:style>
  <w:style w:type="paragraph" w:styleId="22">
    <w:name w:val="Body Text 2"/>
    <w:basedOn w:val="a1"/>
    <w:link w:val="23"/>
    <w:rsid w:val="00D01569"/>
    <w:pPr>
      <w:overflowPunct w:val="0"/>
      <w:autoSpaceDE w:val="0"/>
      <w:autoSpaceDN w:val="0"/>
      <w:adjustRightInd w:val="0"/>
      <w:spacing w:after="120" w:line="480" w:lineRule="auto"/>
      <w:jc w:val="left"/>
      <w:textAlignment w:val="baseline"/>
    </w:pPr>
    <w:rPr>
      <w:sz w:val="20"/>
    </w:rPr>
  </w:style>
  <w:style w:type="character" w:customStyle="1" w:styleId="23">
    <w:name w:val="Основной текст 2 Знак"/>
    <w:basedOn w:val="a2"/>
    <w:link w:val="22"/>
    <w:rsid w:val="00D01569"/>
    <w:rPr>
      <w:rFonts w:ascii="Times New Roman" w:eastAsia="Times New Roman" w:hAnsi="Times New Roman" w:cs="Times New Roman"/>
      <w:sz w:val="20"/>
      <w:szCs w:val="20"/>
      <w:lang w:eastAsia="ru-RU"/>
    </w:rPr>
  </w:style>
  <w:style w:type="paragraph" w:styleId="aff8">
    <w:name w:val="endnote text"/>
    <w:basedOn w:val="a1"/>
    <w:link w:val="aff9"/>
    <w:uiPriority w:val="99"/>
    <w:unhideWhenUsed/>
    <w:rsid w:val="00D01569"/>
    <w:pPr>
      <w:jc w:val="left"/>
    </w:pPr>
    <w:rPr>
      <w:sz w:val="20"/>
    </w:rPr>
  </w:style>
  <w:style w:type="character" w:customStyle="1" w:styleId="aff9">
    <w:name w:val="Текст концевой сноски Знак"/>
    <w:basedOn w:val="a2"/>
    <w:link w:val="aff8"/>
    <w:uiPriority w:val="99"/>
    <w:rsid w:val="00D01569"/>
    <w:rPr>
      <w:rFonts w:ascii="Times New Roman" w:eastAsia="Times New Roman" w:hAnsi="Times New Roman" w:cs="Times New Roman"/>
      <w:sz w:val="20"/>
      <w:szCs w:val="20"/>
      <w:lang w:eastAsia="ru-RU"/>
    </w:rPr>
  </w:style>
  <w:style w:type="character" w:styleId="affa">
    <w:name w:val="endnote reference"/>
    <w:uiPriority w:val="99"/>
    <w:semiHidden/>
    <w:unhideWhenUsed/>
    <w:rsid w:val="00D01569"/>
    <w:rPr>
      <w:vertAlign w:val="superscript"/>
    </w:rPr>
  </w:style>
  <w:style w:type="paragraph" w:styleId="affb">
    <w:name w:val="footnote text"/>
    <w:basedOn w:val="a1"/>
    <w:link w:val="affc"/>
    <w:uiPriority w:val="99"/>
    <w:unhideWhenUsed/>
    <w:rsid w:val="00D01569"/>
    <w:pPr>
      <w:jc w:val="left"/>
    </w:pPr>
    <w:rPr>
      <w:sz w:val="20"/>
    </w:rPr>
  </w:style>
  <w:style w:type="character" w:customStyle="1" w:styleId="affc">
    <w:name w:val="Текст сноски Знак"/>
    <w:basedOn w:val="a2"/>
    <w:link w:val="affb"/>
    <w:uiPriority w:val="99"/>
    <w:rsid w:val="00D01569"/>
    <w:rPr>
      <w:rFonts w:ascii="Times New Roman" w:eastAsia="Times New Roman" w:hAnsi="Times New Roman" w:cs="Times New Roman"/>
      <w:sz w:val="20"/>
      <w:szCs w:val="20"/>
      <w:lang w:eastAsia="ru-RU"/>
    </w:rPr>
  </w:style>
  <w:style w:type="character" w:styleId="affd">
    <w:name w:val="footnote reference"/>
    <w:uiPriority w:val="99"/>
    <w:unhideWhenUsed/>
    <w:rsid w:val="00D01569"/>
    <w:rPr>
      <w:vertAlign w:val="superscript"/>
    </w:rPr>
  </w:style>
  <w:style w:type="character" w:customStyle="1" w:styleId="FontStyle16">
    <w:name w:val="Font Style16"/>
    <w:rsid w:val="00D01569"/>
    <w:rPr>
      <w:rFonts w:ascii="Times New Roman" w:hAnsi="Times New Roman" w:cs="Times New Roman"/>
      <w:sz w:val="22"/>
      <w:szCs w:val="22"/>
    </w:rPr>
  </w:style>
  <w:style w:type="paragraph" w:customStyle="1" w:styleId="Style12">
    <w:name w:val="Style12"/>
    <w:basedOn w:val="a1"/>
    <w:uiPriority w:val="99"/>
    <w:rsid w:val="00D01569"/>
    <w:pPr>
      <w:widowControl w:val="0"/>
      <w:autoSpaceDE w:val="0"/>
      <w:autoSpaceDN w:val="0"/>
      <w:adjustRightInd w:val="0"/>
      <w:spacing w:line="269" w:lineRule="exact"/>
      <w:jc w:val="left"/>
    </w:pPr>
    <w:rPr>
      <w:rFonts w:ascii="Cambria" w:eastAsia="Calibri" w:hAnsi="Cambria"/>
      <w:sz w:val="24"/>
      <w:szCs w:val="24"/>
    </w:rPr>
  </w:style>
  <w:style w:type="character" w:customStyle="1" w:styleId="affe">
    <w:name w:val="ТекстДоговора Знак"/>
    <w:link w:val="afff"/>
    <w:locked/>
    <w:rsid w:val="00D01569"/>
    <w:rPr>
      <w:rFonts w:ascii="Arial" w:hAnsi="Arial"/>
    </w:rPr>
  </w:style>
  <w:style w:type="paragraph" w:customStyle="1" w:styleId="afff">
    <w:name w:val="ТекстДоговора"/>
    <w:basedOn w:val="a1"/>
    <w:link w:val="affe"/>
    <w:rsid w:val="00D01569"/>
    <w:pPr>
      <w:ind w:left="567" w:hanging="567"/>
    </w:pPr>
    <w:rPr>
      <w:rFonts w:ascii="Arial" w:eastAsiaTheme="minorHAnsi" w:hAnsi="Arial" w:cstheme="minorBidi"/>
      <w:sz w:val="22"/>
      <w:szCs w:val="22"/>
      <w:lang w:eastAsia="en-US"/>
    </w:rPr>
  </w:style>
  <w:style w:type="character" w:customStyle="1" w:styleId="TitleChar">
    <w:name w:val="Title Char"/>
    <w:uiPriority w:val="99"/>
    <w:locked/>
    <w:rsid w:val="00D01569"/>
    <w:rPr>
      <w:rFonts w:ascii="Cambria" w:hAnsi="Cambria" w:cs="Times New Roman"/>
      <w:b/>
      <w:bCs/>
      <w:kern w:val="28"/>
      <w:sz w:val="32"/>
      <w:szCs w:val="32"/>
    </w:rPr>
  </w:style>
  <w:style w:type="paragraph" w:styleId="afff0">
    <w:name w:val="Block Text"/>
    <w:basedOn w:val="a1"/>
    <w:rsid w:val="00D01569"/>
    <w:pPr>
      <w:shd w:val="clear" w:color="auto" w:fill="FFFFFF"/>
      <w:spacing w:before="5" w:line="274" w:lineRule="exact"/>
      <w:ind w:left="709" w:right="2304"/>
    </w:pPr>
    <w:rPr>
      <w:color w:val="000000"/>
      <w:spacing w:val="1"/>
      <w:sz w:val="24"/>
      <w:szCs w:val="24"/>
    </w:rPr>
  </w:style>
  <w:style w:type="paragraph" w:styleId="24">
    <w:name w:val="Body Text Indent 2"/>
    <w:basedOn w:val="a1"/>
    <w:link w:val="25"/>
    <w:rsid w:val="00D01569"/>
    <w:pPr>
      <w:overflowPunct w:val="0"/>
      <w:autoSpaceDE w:val="0"/>
      <w:autoSpaceDN w:val="0"/>
      <w:adjustRightInd w:val="0"/>
      <w:spacing w:after="120" w:line="480" w:lineRule="auto"/>
      <w:ind w:left="283"/>
      <w:jc w:val="left"/>
      <w:textAlignment w:val="baseline"/>
    </w:pPr>
    <w:rPr>
      <w:sz w:val="20"/>
    </w:rPr>
  </w:style>
  <w:style w:type="character" w:customStyle="1" w:styleId="25">
    <w:name w:val="Основной текст с отступом 2 Знак"/>
    <w:basedOn w:val="a2"/>
    <w:link w:val="24"/>
    <w:rsid w:val="00D01569"/>
    <w:rPr>
      <w:rFonts w:ascii="Times New Roman" w:eastAsia="Times New Roman" w:hAnsi="Times New Roman" w:cs="Times New Roman"/>
      <w:sz w:val="20"/>
      <w:szCs w:val="20"/>
      <w:lang w:eastAsia="ru-RU"/>
    </w:rPr>
  </w:style>
  <w:style w:type="paragraph" w:customStyle="1" w:styleId="Normal1">
    <w:name w:val="Normal1"/>
    <w:uiPriority w:val="99"/>
    <w:rsid w:val="00D01569"/>
    <w:pPr>
      <w:widowControl w:val="0"/>
      <w:spacing w:after="0" w:line="240" w:lineRule="auto"/>
    </w:pPr>
    <w:rPr>
      <w:rFonts w:ascii="Times New Roman" w:eastAsia="Times New Roman" w:hAnsi="Times New Roman" w:cs="Times New Roman"/>
      <w:sz w:val="20"/>
      <w:szCs w:val="20"/>
      <w:lang w:eastAsia="ru-RU"/>
    </w:rPr>
  </w:style>
  <w:style w:type="paragraph" w:styleId="afff1">
    <w:name w:val="Subtitle"/>
    <w:basedOn w:val="a1"/>
    <w:link w:val="afff2"/>
    <w:qFormat/>
    <w:rsid w:val="00D01569"/>
    <w:pPr>
      <w:spacing w:after="60"/>
      <w:jc w:val="center"/>
      <w:outlineLvl w:val="1"/>
    </w:pPr>
    <w:rPr>
      <w:rFonts w:ascii="Arial" w:hAnsi="Arial"/>
      <w:sz w:val="24"/>
    </w:rPr>
  </w:style>
  <w:style w:type="character" w:customStyle="1" w:styleId="afff2">
    <w:name w:val="Подзаголовок Знак"/>
    <w:basedOn w:val="a2"/>
    <w:link w:val="afff1"/>
    <w:rsid w:val="00D01569"/>
    <w:rPr>
      <w:rFonts w:ascii="Arial" w:eastAsia="Times New Roman" w:hAnsi="Arial" w:cs="Times New Roman"/>
      <w:sz w:val="24"/>
      <w:szCs w:val="20"/>
      <w:lang w:eastAsia="ru-RU"/>
    </w:rPr>
  </w:style>
  <w:style w:type="character" w:customStyle="1" w:styleId="PlainTextChar">
    <w:name w:val="Plain Text Char"/>
    <w:uiPriority w:val="99"/>
    <w:locked/>
    <w:rsid w:val="00D01569"/>
    <w:rPr>
      <w:rFonts w:ascii="Consolas" w:hAnsi="Consolas"/>
      <w:sz w:val="21"/>
    </w:rPr>
  </w:style>
  <w:style w:type="paragraph" w:styleId="afff3">
    <w:name w:val="Plain Text"/>
    <w:basedOn w:val="a1"/>
    <w:link w:val="17"/>
    <w:rsid w:val="00D01569"/>
    <w:pPr>
      <w:jc w:val="left"/>
    </w:pPr>
    <w:rPr>
      <w:rFonts w:ascii="Consolas" w:hAnsi="Consolas"/>
      <w:sz w:val="21"/>
      <w:szCs w:val="21"/>
    </w:rPr>
  </w:style>
  <w:style w:type="character" w:customStyle="1" w:styleId="afff4">
    <w:name w:val="Текст Знак"/>
    <w:basedOn w:val="a2"/>
    <w:rsid w:val="00D01569"/>
    <w:rPr>
      <w:rFonts w:ascii="Consolas" w:eastAsia="Times New Roman" w:hAnsi="Consolas" w:cs="Times New Roman"/>
      <w:sz w:val="21"/>
      <w:szCs w:val="21"/>
      <w:lang w:eastAsia="ru-RU"/>
    </w:rPr>
  </w:style>
  <w:style w:type="character" w:customStyle="1" w:styleId="17">
    <w:name w:val="Текст Знак1"/>
    <w:link w:val="afff3"/>
    <w:locked/>
    <w:rsid w:val="00D01569"/>
    <w:rPr>
      <w:rFonts w:ascii="Consolas" w:eastAsia="Times New Roman" w:hAnsi="Consolas" w:cs="Times New Roman"/>
      <w:sz w:val="21"/>
      <w:szCs w:val="21"/>
      <w:lang w:eastAsia="ru-RU"/>
    </w:rPr>
  </w:style>
  <w:style w:type="paragraph" w:customStyle="1" w:styleId="310">
    <w:name w:val="Основной текст с отступом 31"/>
    <w:basedOn w:val="a1"/>
    <w:qFormat/>
    <w:rsid w:val="00D01569"/>
    <w:pPr>
      <w:suppressAutoHyphens/>
      <w:spacing w:after="120"/>
      <w:ind w:left="283"/>
      <w:jc w:val="left"/>
    </w:pPr>
    <w:rPr>
      <w:sz w:val="16"/>
      <w:szCs w:val="16"/>
      <w:lang w:eastAsia="ar-SA"/>
    </w:rPr>
  </w:style>
  <w:style w:type="paragraph" w:customStyle="1" w:styleId="18">
    <w:name w:val="Текст1"/>
    <w:basedOn w:val="a1"/>
    <w:qFormat/>
    <w:rsid w:val="00D01569"/>
    <w:pPr>
      <w:jc w:val="left"/>
    </w:pPr>
    <w:rPr>
      <w:rFonts w:ascii="Courier New" w:hAnsi="Courier New"/>
      <w:sz w:val="20"/>
    </w:rPr>
  </w:style>
  <w:style w:type="table" w:styleId="afff5">
    <w:name w:val="Table Theme"/>
    <w:basedOn w:val="a3"/>
    <w:uiPriority w:val="9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D01569"/>
    <w:rPr>
      <w:rFonts w:cs="Times New Roman"/>
    </w:rPr>
  </w:style>
  <w:style w:type="paragraph" w:customStyle="1" w:styleId="afff6">
    <w:name w:val="Таблицы (моноширинный)"/>
    <w:basedOn w:val="a1"/>
    <w:next w:val="a1"/>
    <w:uiPriority w:val="99"/>
    <w:rsid w:val="00D01569"/>
    <w:pPr>
      <w:widowControl w:val="0"/>
      <w:autoSpaceDE w:val="0"/>
      <w:autoSpaceDN w:val="0"/>
      <w:adjustRightInd w:val="0"/>
    </w:pPr>
    <w:rPr>
      <w:rFonts w:ascii="Courier New" w:hAnsi="Courier New" w:cs="Courier New"/>
      <w:sz w:val="22"/>
      <w:szCs w:val="22"/>
    </w:rPr>
  </w:style>
  <w:style w:type="character" w:customStyle="1" w:styleId="zag1">
    <w:name w:val="zag1"/>
    <w:uiPriority w:val="99"/>
    <w:rsid w:val="00D01569"/>
    <w:rPr>
      <w:rFonts w:cs="Times New Roman"/>
    </w:rPr>
  </w:style>
  <w:style w:type="character" w:customStyle="1" w:styleId="zag1or">
    <w:name w:val="zag1or"/>
    <w:uiPriority w:val="99"/>
    <w:rsid w:val="00D01569"/>
    <w:rPr>
      <w:rFonts w:cs="Times New Roman"/>
    </w:rPr>
  </w:style>
  <w:style w:type="character" w:customStyle="1" w:styleId="money">
    <w:name w:val="money"/>
    <w:uiPriority w:val="99"/>
    <w:rsid w:val="00D01569"/>
    <w:rPr>
      <w:rFonts w:cs="Times New Roman"/>
    </w:rPr>
  </w:style>
  <w:style w:type="character" w:customStyle="1" w:styleId="bold">
    <w:name w:val="bold"/>
    <w:uiPriority w:val="99"/>
    <w:rsid w:val="00D01569"/>
    <w:rPr>
      <w:rFonts w:cs="Times New Roman"/>
    </w:rPr>
  </w:style>
  <w:style w:type="paragraph" w:customStyle="1" w:styleId="ConsPlusNonformat">
    <w:name w:val="ConsPlusNonformat"/>
    <w:uiPriority w:val="99"/>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9">
    <w:name w:val="Стиль1"/>
    <w:basedOn w:val="a1"/>
    <w:qFormat/>
    <w:rsid w:val="00D01569"/>
    <w:pPr>
      <w:keepNext/>
      <w:keepLines/>
      <w:widowControl w:val="0"/>
      <w:suppressLineNumbers/>
      <w:tabs>
        <w:tab w:val="num" w:pos="720"/>
      </w:tabs>
      <w:suppressAutoHyphens/>
      <w:spacing w:after="60"/>
      <w:ind w:left="720" w:hanging="360"/>
      <w:jc w:val="left"/>
    </w:pPr>
    <w:rPr>
      <w:b/>
      <w:szCs w:val="24"/>
    </w:rPr>
  </w:style>
  <w:style w:type="paragraph" w:styleId="33">
    <w:name w:val="List 3"/>
    <w:basedOn w:val="a1"/>
    <w:rsid w:val="00D01569"/>
    <w:pPr>
      <w:overflowPunct w:val="0"/>
      <w:autoSpaceDE w:val="0"/>
      <w:autoSpaceDN w:val="0"/>
      <w:adjustRightInd w:val="0"/>
      <w:ind w:left="849" w:hanging="283"/>
      <w:jc w:val="left"/>
      <w:textAlignment w:val="baseline"/>
    </w:pPr>
    <w:rPr>
      <w:sz w:val="20"/>
    </w:rPr>
  </w:style>
  <w:style w:type="paragraph" w:customStyle="1" w:styleId="26">
    <w:name w:val="Знак Знак Знак2 Знак"/>
    <w:basedOn w:val="a1"/>
    <w:uiPriority w:val="99"/>
    <w:rsid w:val="00D01569"/>
    <w:pPr>
      <w:spacing w:before="100" w:beforeAutospacing="1" w:after="100" w:afterAutospacing="1"/>
      <w:jc w:val="left"/>
    </w:pPr>
    <w:rPr>
      <w:rFonts w:ascii="Tahoma" w:hAnsi="Tahoma" w:cs="Tahoma"/>
      <w:sz w:val="20"/>
      <w:lang w:val="en-US" w:eastAsia="en-US"/>
    </w:rPr>
  </w:style>
  <w:style w:type="paragraph" w:customStyle="1" w:styleId="afff7">
    <w:name w:val="Знак"/>
    <w:basedOn w:val="a1"/>
    <w:next w:val="20"/>
    <w:autoRedefine/>
    <w:rsid w:val="00D01569"/>
    <w:pPr>
      <w:ind w:firstLine="709"/>
    </w:pPr>
    <w:rPr>
      <w:sz w:val="24"/>
      <w:szCs w:val="24"/>
      <w:lang w:eastAsia="en-US"/>
    </w:rPr>
  </w:style>
  <w:style w:type="paragraph" w:customStyle="1" w:styleId="140">
    <w:name w:val="Знак Знак Знак1 Знак4"/>
    <w:basedOn w:val="a1"/>
    <w:uiPriority w:val="99"/>
    <w:rsid w:val="00D01569"/>
    <w:pPr>
      <w:spacing w:after="160" w:line="240" w:lineRule="exact"/>
      <w:jc w:val="left"/>
    </w:pPr>
    <w:rPr>
      <w:rFonts w:ascii="Verdana" w:hAnsi="Verdana"/>
      <w:sz w:val="24"/>
      <w:szCs w:val="24"/>
      <w:lang w:val="en-US" w:eastAsia="en-US"/>
    </w:rPr>
  </w:style>
  <w:style w:type="paragraph" w:customStyle="1" w:styleId="130">
    <w:name w:val="Знак Знак Знак1 Знак3"/>
    <w:basedOn w:val="a1"/>
    <w:uiPriority w:val="99"/>
    <w:rsid w:val="00D01569"/>
    <w:pPr>
      <w:spacing w:after="160" w:line="240" w:lineRule="exact"/>
      <w:jc w:val="left"/>
    </w:pPr>
    <w:rPr>
      <w:rFonts w:ascii="Verdana" w:hAnsi="Verdana"/>
      <w:sz w:val="24"/>
      <w:szCs w:val="24"/>
      <w:lang w:val="en-US" w:eastAsia="en-US"/>
    </w:rPr>
  </w:style>
  <w:style w:type="paragraph" w:customStyle="1" w:styleId="120">
    <w:name w:val="Знак Знак Знак1 Знак2"/>
    <w:basedOn w:val="a1"/>
    <w:uiPriority w:val="99"/>
    <w:rsid w:val="00D01569"/>
    <w:pPr>
      <w:spacing w:after="160" w:line="240" w:lineRule="exact"/>
      <w:jc w:val="left"/>
    </w:pPr>
    <w:rPr>
      <w:rFonts w:ascii="Verdana" w:hAnsi="Verdana"/>
      <w:sz w:val="24"/>
      <w:szCs w:val="24"/>
      <w:lang w:val="en-US" w:eastAsia="en-US"/>
    </w:rPr>
  </w:style>
  <w:style w:type="paragraph" w:customStyle="1" w:styleId="110">
    <w:name w:val="Знак Знак Знак1 Знак1"/>
    <w:basedOn w:val="a1"/>
    <w:uiPriority w:val="99"/>
    <w:rsid w:val="00D01569"/>
    <w:pPr>
      <w:spacing w:after="160" w:line="240" w:lineRule="exact"/>
      <w:jc w:val="left"/>
    </w:pPr>
    <w:rPr>
      <w:rFonts w:ascii="Verdana" w:hAnsi="Verdana"/>
      <w:sz w:val="24"/>
      <w:szCs w:val="24"/>
      <w:lang w:val="en-US" w:eastAsia="en-US"/>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rsid w:val="00D01569"/>
    <w:rPr>
      <w:rFonts w:ascii="Calibri" w:eastAsia="Times New Roman" w:hAnsi="Calibri" w:cs="Times New Roman"/>
      <w:i/>
      <w:iCs/>
      <w:sz w:val="24"/>
      <w:szCs w:val="24"/>
    </w:rPr>
  </w:style>
  <w:style w:type="character" w:customStyle="1" w:styleId="PlainTextChar1">
    <w:name w:val="Plain Text Char1"/>
    <w:uiPriority w:val="99"/>
    <w:semiHidden/>
    <w:rsid w:val="00D01569"/>
    <w:rPr>
      <w:rFonts w:ascii="Courier New" w:hAnsi="Courier New" w:cs="Courier New"/>
      <w:sz w:val="20"/>
      <w:szCs w:val="20"/>
    </w:rPr>
  </w:style>
  <w:style w:type="table" w:customStyle="1" w:styleId="1a">
    <w:name w:val="Сетка таблицы1"/>
    <w:uiPriority w:val="99"/>
    <w:rsid w:val="00D0156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Основной текст2"/>
    <w:basedOn w:val="a1"/>
    <w:uiPriority w:val="99"/>
    <w:rsid w:val="00D01569"/>
    <w:pPr>
      <w:widowControl w:val="0"/>
    </w:pPr>
    <w:rPr>
      <w:sz w:val="24"/>
    </w:rPr>
  </w:style>
  <w:style w:type="paragraph" w:customStyle="1" w:styleId="28">
    <w:name w:val="Текст2"/>
    <w:basedOn w:val="a1"/>
    <w:uiPriority w:val="99"/>
    <w:rsid w:val="00D01569"/>
    <w:pPr>
      <w:jc w:val="left"/>
    </w:pPr>
    <w:rPr>
      <w:rFonts w:ascii="Courier New" w:hAnsi="Courier New"/>
      <w:sz w:val="20"/>
    </w:rPr>
  </w:style>
  <w:style w:type="paragraph" w:customStyle="1" w:styleId="34">
    <w:name w:val="Основной текст3"/>
    <w:basedOn w:val="a1"/>
    <w:link w:val="afff8"/>
    <w:qFormat/>
    <w:rsid w:val="00D01569"/>
    <w:pPr>
      <w:widowControl w:val="0"/>
    </w:pPr>
    <w:rPr>
      <w:sz w:val="24"/>
    </w:rPr>
  </w:style>
  <w:style w:type="paragraph" w:customStyle="1" w:styleId="35">
    <w:name w:val="Текст3"/>
    <w:basedOn w:val="a1"/>
    <w:uiPriority w:val="99"/>
    <w:rsid w:val="00D01569"/>
    <w:pPr>
      <w:jc w:val="left"/>
    </w:pPr>
    <w:rPr>
      <w:rFonts w:ascii="Courier New" w:hAnsi="Courier New"/>
      <w:sz w:val="20"/>
    </w:rPr>
  </w:style>
  <w:style w:type="character" w:customStyle="1" w:styleId="OTRTableHead">
    <w:name w:val="_OTR_Table_Head Знак"/>
    <w:link w:val="OTRTableHead0"/>
    <w:uiPriority w:val="99"/>
    <w:locked/>
    <w:rsid w:val="00D01569"/>
    <w:rPr>
      <w:b/>
      <w:sz w:val="24"/>
    </w:rPr>
  </w:style>
  <w:style w:type="paragraph" w:customStyle="1" w:styleId="OTRTableHead0">
    <w:name w:val="_OTR_Table_Head"/>
    <w:basedOn w:val="a1"/>
    <w:link w:val="OTRTableHead"/>
    <w:uiPriority w:val="99"/>
    <w:rsid w:val="00D01569"/>
    <w:pPr>
      <w:keepNext/>
      <w:spacing w:before="60" w:after="60"/>
      <w:contextualSpacing/>
      <w:jc w:val="center"/>
    </w:pPr>
    <w:rPr>
      <w:rFonts w:asciiTheme="minorHAnsi" w:eastAsiaTheme="minorHAnsi" w:hAnsiTheme="minorHAnsi" w:cstheme="minorBidi"/>
      <w:b/>
      <w:sz w:val="24"/>
      <w:szCs w:val="22"/>
      <w:lang w:eastAsia="en-US"/>
    </w:rPr>
  </w:style>
  <w:style w:type="paragraph" w:customStyle="1" w:styleId="afff9">
    <w:name w:val="Обычный Текст"/>
    <w:basedOn w:val="a1"/>
    <w:link w:val="afffa"/>
    <w:uiPriority w:val="99"/>
    <w:rsid w:val="00D01569"/>
    <w:pPr>
      <w:ind w:firstLine="709"/>
    </w:pPr>
    <w:rPr>
      <w:rFonts w:ascii="Calibri" w:hAnsi="Calibri"/>
      <w:sz w:val="24"/>
    </w:rPr>
  </w:style>
  <w:style w:type="character" w:customStyle="1" w:styleId="afffa">
    <w:name w:val="Обычный Текст Знак"/>
    <w:link w:val="afff9"/>
    <w:uiPriority w:val="99"/>
    <w:locked/>
    <w:rsid w:val="00D01569"/>
    <w:rPr>
      <w:rFonts w:ascii="Calibri" w:eastAsia="Times New Roman" w:hAnsi="Calibri" w:cs="Times New Roman"/>
      <w:sz w:val="24"/>
      <w:szCs w:val="20"/>
      <w:lang w:eastAsia="ru-RU"/>
    </w:rPr>
  </w:style>
  <w:style w:type="character" w:customStyle="1" w:styleId="ae">
    <w:name w:val="Абзац списка Знак"/>
    <w:aliases w:val="Bullet List Знак,FooterText Знак,numbered Знак,Paragraphe de liste1 Знак,lp1 Знак,SL_Абзац списка Знак,Содержание. 2 уровень Знак,ТЗ список Знак,Абзац списка литеральный Знак,Абзац списка с маркерами Знак,Medium Grid 1 Accent 2 Знак"/>
    <w:basedOn w:val="a2"/>
    <w:link w:val="ad"/>
    <w:uiPriority w:val="34"/>
    <w:qFormat/>
    <w:locked/>
    <w:rsid w:val="00D01569"/>
    <w:rPr>
      <w:rFonts w:ascii="Times New Roman" w:eastAsia="Times New Roman" w:hAnsi="Times New Roman" w:cs="Times New Roman"/>
      <w:sz w:val="28"/>
      <w:szCs w:val="20"/>
      <w:lang w:eastAsia="ru-RU"/>
    </w:rPr>
  </w:style>
  <w:style w:type="character" w:customStyle="1" w:styleId="36">
    <w:name w:val="Стиль3 Знак"/>
    <w:link w:val="37"/>
    <w:uiPriority w:val="99"/>
    <w:locked/>
    <w:rsid w:val="00D01569"/>
    <w:rPr>
      <w:sz w:val="24"/>
    </w:rPr>
  </w:style>
  <w:style w:type="paragraph" w:customStyle="1" w:styleId="37">
    <w:name w:val="Стиль3"/>
    <w:basedOn w:val="24"/>
    <w:link w:val="36"/>
    <w:uiPriority w:val="99"/>
    <w:qFormat/>
    <w:rsid w:val="00D01569"/>
    <w:pPr>
      <w:widowControl w:val="0"/>
      <w:tabs>
        <w:tab w:val="num" w:pos="227"/>
      </w:tabs>
      <w:overflowPunct/>
      <w:autoSpaceDE/>
      <w:autoSpaceDN/>
      <w:spacing w:after="0" w:line="240" w:lineRule="auto"/>
      <w:ind w:left="0"/>
      <w:jc w:val="both"/>
      <w:textAlignment w:val="auto"/>
    </w:pPr>
    <w:rPr>
      <w:rFonts w:asciiTheme="minorHAnsi" w:eastAsiaTheme="minorHAnsi" w:hAnsiTheme="minorHAnsi" w:cstheme="minorBidi"/>
      <w:sz w:val="24"/>
      <w:szCs w:val="22"/>
      <w:lang w:eastAsia="en-US"/>
    </w:rPr>
  </w:style>
  <w:style w:type="paragraph" w:customStyle="1" w:styleId="afffb">
    <w:name w:val="Таблица ячейка"/>
    <w:basedOn w:val="afc"/>
    <w:uiPriority w:val="99"/>
    <w:rsid w:val="00D01569"/>
    <w:pPr>
      <w:autoSpaceDE w:val="0"/>
      <w:autoSpaceDN w:val="0"/>
      <w:spacing w:before="120"/>
    </w:pPr>
    <w:rPr>
      <w:sz w:val="22"/>
      <w:szCs w:val="22"/>
    </w:rPr>
  </w:style>
  <w:style w:type="character" w:customStyle="1" w:styleId="name">
    <w:name w:val="name"/>
    <w:rsid w:val="00D01569"/>
    <w:rPr>
      <w:rFonts w:cs="Times New Roman"/>
    </w:rPr>
  </w:style>
  <w:style w:type="character" w:customStyle="1" w:styleId="apple-converted-space">
    <w:name w:val="apple-converted-space"/>
    <w:rsid w:val="00D01569"/>
    <w:rPr>
      <w:rFonts w:cs="Times New Roman"/>
    </w:rPr>
  </w:style>
  <w:style w:type="paragraph" w:customStyle="1" w:styleId="Style5">
    <w:name w:val="Style5"/>
    <w:basedOn w:val="a1"/>
    <w:qFormat/>
    <w:rsid w:val="00D01569"/>
    <w:pPr>
      <w:widowControl w:val="0"/>
      <w:autoSpaceDE w:val="0"/>
      <w:autoSpaceDN w:val="0"/>
      <w:adjustRightInd w:val="0"/>
      <w:jc w:val="left"/>
    </w:pPr>
    <w:rPr>
      <w:sz w:val="24"/>
      <w:szCs w:val="24"/>
    </w:rPr>
  </w:style>
  <w:style w:type="paragraph" w:customStyle="1" w:styleId="150">
    <w:name w:val="Знак Знак Знак1 Знак5"/>
    <w:basedOn w:val="a1"/>
    <w:uiPriority w:val="99"/>
    <w:rsid w:val="00D01569"/>
    <w:pPr>
      <w:spacing w:after="160" w:line="240" w:lineRule="exact"/>
      <w:jc w:val="left"/>
    </w:pPr>
    <w:rPr>
      <w:rFonts w:ascii="Verdana" w:hAnsi="Verdana"/>
      <w:sz w:val="24"/>
      <w:szCs w:val="24"/>
      <w:lang w:val="en-US" w:eastAsia="en-US"/>
    </w:rPr>
  </w:style>
  <w:style w:type="paragraph" w:customStyle="1" w:styleId="1CharChar">
    <w:name w:val="1 Знак Char Знак Char Знак"/>
    <w:basedOn w:val="a1"/>
    <w:uiPriority w:val="99"/>
    <w:rsid w:val="00D01569"/>
    <w:pPr>
      <w:spacing w:after="160" w:line="240" w:lineRule="exact"/>
      <w:jc w:val="left"/>
    </w:pPr>
    <w:rPr>
      <w:rFonts w:eastAsia="Calibri"/>
      <w:sz w:val="20"/>
      <w:lang w:eastAsia="zh-CN"/>
    </w:rPr>
  </w:style>
  <w:style w:type="character" w:customStyle="1" w:styleId="111">
    <w:name w:val="Знак Знак11"/>
    <w:uiPriority w:val="99"/>
    <w:locked/>
    <w:rsid w:val="00D01569"/>
    <w:rPr>
      <w:rFonts w:cs="Times New Roman"/>
      <w:lang w:val="ru-RU" w:eastAsia="ru-RU" w:bidi="ar-SA"/>
    </w:rPr>
  </w:style>
  <w:style w:type="character" w:customStyle="1" w:styleId="100">
    <w:name w:val="Знак Знак10"/>
    <w:uiPriority w:val="99"/>
    <w:locked/>
    <w:rsid w:val="00D01569"/>
    <w:rPr>
      <w:rFonts w:cs="Times New Roman"/>
      <w:lang w:val="ru-RU" w:eastAsia="ru-RU" w:bidi="ar-SA"/>
    </w:rPr>
  </w:style>
  <w:style w:type="character" w:customStyle="1" w:styleId="SubtitleChar">
    <w:name w:val="Subtitle Char"/>
    <w:uiPriority w:val="99"/>
    <w:locked/>
    <w:rsid w:val="00D01569"/>
    <w:rPr>
      <w:rFonts w:ascii="Cambria" w:hAnsi="Cambria" w:cs="Times New Roman"/>
      <w:sz w:val="24"/>
      <w:szCs w:val="24"/>
    </w:rPr>
  </w:style>
  <w:style w:type="paragraph" w:customStyle="1" w:styleId="1b">
    <w:name w:val="Абзац списка1"/>
    <w:basedOn w:val="a1"/>
    <w:qFormat/>
    <w:rsid w:val="00D01569"/>
    <w:pPr>
      <w:overflowPunct w:val="0"/>
      <w:autoSpaceDE w:val="0"/>
      <w:autoSpaceDN w:val="0"/>
      <w:adjustRightInd w:val="0"/>
      <w:ind w:left="720"/>
      <w:contextualSpacing/>
      <w:jc w:val="left"/>
      <w:textAlignment w:val="baseline"/>
    </w:pPr>
    <w:rPr>
      <w:rFonts w:eastAsia="Calibri"/>
      <w:sz w:val="20"/>
    </w:rPr>
  </w:style>
  <w:style w:type="character" w:customStyle="1" w:styleId="apple-style-span">
    <w:name w:val="apple-style-span"/>
    <w:uiPriority w:val="99"/>
    <w:rsid w:val="00D01569"/>
  </w:style>
  <w:style w:type="paragraph" w:customStyle="1" w:styleId="afffc">
    <w:name w:val="Îáû÷íûé"/>
    <w:uiPriority w:val="99"/>
    <w:rsid w:val="00D01569"/>
    <w:pPr>
      <w:autoSpaceDE w:val="0"/>
      <w:autoSpaceDN w:val="0"/>
      <w:spacing w:after="0" w:line="240" w:lineRule="auto"/>
    </w:pPr>
    <w:rPr>
      <w:rFonts w:ascii="Times New Roman" w:eastAsia="Times New Roman" w:hAnsi="Times New Roman" w:cs="Times New Roman"/>
      <w:sz w:val="20"/>
      <w:szCs w:val="20"/>
      <w:lang w:eastAsia="ru-RU"/>
    </w:rPr>
  </w:style>
  <w:style w:type="paragraph" w:styleId="afffd">
    <w:name w:val="Document Map"/>
    <w:basedOn w:val="a1"/>
    <w:link w:val="afffe"/>
    <w:rsid w:val="00D01569"/>
    <w:pPr>
      <w:shd w:val="clear" w:color="auto" w:fill="000080"/>
      <w:overflowPunct w:val="0"/>
      <w:autoSpaceDE w:val="0"/>
      <w:autoSpaceDN w:val="0"/>
      <w:adjustRightInd w:val="0"/>
      <w:jc w:val="left"/>
      <w:textAlignment w:val="baseline"/>
    </w:pPr>
    <w:rPr>
      <w:rFonts w:ascii="Tahoma" w:hAnsi="Tahoma"/>
      <w:sz w:val="20"/>
    </w:rPr>
  </w:style>
  <w:style w:type="character" w:customStyle="1" w:styleId="afffe">
    <w:name w:val="Схема документа Знак"/>
    <w:basedOn w:val="a2"/>
    <w:link w:val="afffd"/>
    <w:rsid w:val="00D01569"/>
    <w:rPr>
      <w:rFonts w:ascii="Tahoma" w:eastAsia="Times New Roman" w:hAnsi="Tahoma" w:cs="Times New Roman"/>
      <w:sz w:val="20"/>
      <w:szCs w:val="20"/>
      <w:shd w:val="clear" w:color="auto" w:fill="000080"/>
      <w:lang w:eastAsia="ru-RU"/>
    </w:rPr>
  </w:style>
  <w:style w:type="character" w:customStyle="1" w:styleId="FontStyle17">
    <w:name w:val="Font Style17"/>
    <w:rsid w:val="00D01569"/>
    <w:rPr>
      <w:rFonts w:ascii="Times New Roman" w:hAnsi="Times New Roman" w:cs="Times New Roman"/>
      <w:b/>
      <w:bCs/>
      <w:sz w:val="22"/>
      <w:szCs w:val="22"/>
    </w:rPr>
  </w:style>
  <w:style w:type="paragraph" w:customStyle="1" w:styleId="Style8">
    <w:name w:val="Style8"/>
    <w:basedOn w:val="a1"/>
    <w:uiPriority w:val="99"/>
    <w:rsid w:val="00D01569"/>
    <w:pPr>
      <w:widowControl w:val="0"/>
      <w:autoSpaceDE w:val="0"/>
      <w:autoSpaceDN w:val="0"/>
      <w:adjustRightInd w:val="0"/>
    </w:pPr>
    <w:rPr>
      <w:sz w:val="24"/>
      <w:szCs w:val="24"/>
    </w:rPr>
  </w:style>
  <w:style w:type="paragraph" w:styleId="29">
    <w:name w:val="List 2"/>
    <w:basedOn w:val="a1"/>
    <w:unhideWhenUsed/>
    <w:rsid w:val="00D01569"/>
    <w:pPr>
      <w:overflowPunct w:val="0"/>
      <w:autoSpaceDE w:val="0"/>
      <w:autoSpaceDN w:val="0"/>
      <w:adjustRightInd w:val="0"/>
      <w:ind w:left="566" w:hanging="283"/>
      <w:contextualSpacing/>
      <w:jc w:val="left"/>
      <w:textAlignment w:val="baseline"/>
    </w:pPr>
    <w:rPr>
      <w:sz w:val="20"/>
    </w:rPr>
  </w:style>
  <w:style w:type="character" w:customStyle="1" w:styleId="FontStyle44">
    <w:name w:val="Font Style44"/>
    <w:rsid w:val="00D01569"/>
    <w:rPr>
      <w:rFonts w:ascii="Times New Roman" w:hAnsi="Times New Roman" w:cs="Times New Roman"/>
      <w:b/>
      <w:bCs/>
      <w:sz w:val="26"/>
      <w:szCs w:val="26"/>
    </w:rPr>
  </w:style>
  <w:style w:type="paragraph" w:customStyle="1" w:styleId="affff">
    <w:name w:val="Пункт"/>
    <w:basedOn w:val="a1"/>
    <w:link w:val="1c"/>
    <w:qFormat/>
    <w:rsid w:val="00D01569"/>
    <w:pPr>
      <w:tabs>
        <w:tab w:val="num" w:pos="1980"/>
      </w:tabs>
      <w:ind w:left="1404" w:hanging="504"/>
    </w:pPr>
    <w:rPr>
      <w:sz w:val="24"/>
      <w:szCs w:val="28"/>
    </w:rPr>
  </w:style>
  <w:style w:type="paragraph" w:customStyle="1" w:styleId="TableText">
    <w:name w:val="Table Text"/>
    <w:uiPriority w:val="99"/>
    <w:rsid w:val="00D01569"/>
    <w:pPr>
      <w:spacing w:after="0" w:line="240" w:lineRule="auto"/>
    </w:pPr>
    <w:rPr>
      <w:rFonts w:ascii="Times New Roman" w:eastAsia="Times New Roman" w:hAnsi="Times New Roman" w:cs="Times New Roman"/>
      <w:color w:val="000000"/>
      <w:sz w:val="24"/>
      <w:szCs w:val="20"/>
      <w:lang w:val="en-US" w:eastAsia="ru-RU"/>
    </w:rPr>
  </w:style>
  <w:style w:type="paragraph" w:customStyle="1" w:styleId="Style7">
    <w:name w:val="Style7"/>
    <w:basedOn w:val="a1"/>
    <w:qFormat/>
    <w:rsid w:val="00D01569"/>
    <w:pPr>
      <w:widowControl w:val="0"/>
      <w:autoSpaceDE w:val="0"/>
      <w:autoSpaceDN w:val="0"/>
      <w:adjustRightInd w:val="0"/>
      <w:spacing w:line="331" w:lineRule="exact"/>
      <w:ind w:firstLine="427"/>
      <w:jc w:val="left"/>
    </w:pPr>
    <w:rPr>
      <w:sz w:val="24"/>
      <w:szCs w:val="24"/>
    </w:rPr>
  </w:style>
  <w:style w:type="character" w:customStyle="1" w:styleId="FontStyle27">
    <w:name w:val="Font Style27"/>
    <w:rsid w:val="00D01569"/>
    <w:rPr>
      <w:rFonts w:ascii="Times New Roman" w:hAnsi="Times New Roman" w:cs="Times New Roman"/>
      <w:sz w:val="22"/>
      <w:szCs w:val="22"/>
    </w:rPr>
  </w:style>
  <w:style w:type="paragraph" w:customStyle="1" w:styleId="2a">
    <w:name w:val="Абзац списка2"/>
    <w:basedOn w:val="a1"/>
    <w:uiPriority w:val="99"/>
    <w:rsid w:val="00D01569"/>
    <w:pPr>
      <w:ind w:left="720"/>
      <w:contextualSpacing/>
      <w:jc w:val="left"/>
    </w:pPr>
    <w:rPr>
      <w:rFonts w:eastAsia="Calibri"/>
      <w:sz w:val="20"/>
    </w:rPr>
  </w:style>
  <w:style w:type="character" w:customStyle="1" w:styleId="affff0">
    <w:name w:val="Гипертекстовая ссылка"/>
    <w:rsid w:val="00D01569"/>
    <w:rPr>
      <w:rFonts w:cs="Times New Roman"/>
      <w:b/>
      <w:color w:val="008000"/>
      <w:sz w:val="20"/>
    </w:rPr>
  </w:style>
  <w:style w:type="paragraph" w:customStyle="1" w:styleId="ConsNormal">
    <w:name w:val="ConsNormal"/>
    <w:link w:val="ConsNormal0"/>
    <w:qFormat/>
    <w:rsid w:val="00D01569"/>
    <w:pPr>
      <w:widowControl w:val="0"/>
      <w:suppressAutoHyphens/>
      <w:autoSpaceDE w:val="0"/>
      <w:spacing w:after="0" w:line="240" w:lineRule="auto"/>
      <w:ind w:firstLine="720"/>
    </w:pPr>
    <w:rPr>
      <w:rFonts w:ascii="Arial" w:eastAsia="Arial" w:hAnsi="Arial" w:cs="Times New Roman"/>
      <w:lang w:eastAsia="ar-SA"/>
    </w:rPr>
  </w:style>
  <w:style w:type="paragraph" w:customStyle="1" w:styleId="1d">
    <w:name w:val="Обычный1"/>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112">
    <w:name w:val="Заголовок 1 Знак1"/>
    <w:aliases w:val="H1 Знак1,. Знак1,Название спецификации Знак1,h:1 Знак1,h:1app Знак1,TF-Overskrift 1 Знак1,H11 Знак1,R1 Знак1,Titre 0 Знак1,Document Header1 Знак1,Н1 Знак1,Chapter Headline Знак1,Заголовок 1 Знак2 Знак Знак1,Раздел Договора Знак1"/>
    <w:rsid w:val="00D01569"/>
    <w:rPr>
      <w:rFonts w:ascii="Cambria" w:eastAsia="Times New Roman" w:hAnsi="Cambria" w:cs="Times New Roman"/>
      <w:b/>
      <w:bCs/>
      <w:color w:val="365F91"/>
      <w:sz w:val="28"/>
      <w:szCs w:val="28"/>
    </w:rPr>
  </w:style>
  <w:style w:type="character" w:customStyle="1" w:styleId="38">
    <w:name w:val="Основной текст 3 Знак"/>
    <w:link w:val="39"/>
    <w:rsid w:val="00D01569"/>
    <w:rPr>
      <w:sz w:val="16"/>
      <w:szCs w:val="16"/>
    </w:rPr>
  </w:style>
  <w:style w:type="paragraph" w:styleId="39">
    <w:name w:val="Body Text 3"/>
    <w:basedOn w:val="a1"/>
    <w:link w:val="38"/>
    <w:unhideWhenUsed/>
    <w:rsid w:val="00D01569"/>
    <w:pPr>
      <w:spacing w:after="120"/>
      <w:jc w:val="left"/>
    </w:pPr>
    <w:rPr>
      <w:rFonts w:asciiTheme="minorHAnsi" w:eastAsiaTheme="minorHAnsi" w:hAnsiTheme="minorHAnsi" w:cstheme="minorBidi"/>
      <w:sz w:val="16"/>
      <w:szCs w:val="16"/>
      <w:lang w:eastAsia="en-US"/>
    </w:rPr>
  </w:style>
  <w:style w:type="character" w:customStyle="1" w:styleId="311">
    <w:name w:val="Основной текст 3 Знак1"/>
    <w:basedOn w:val="a2"/>
    <w:semiHidden/>
    <w:rsid w:val="00D01569"/>
    <w:rPr>
      <w:rFonts w:ascii="Times New Roman" w:eastAsia="Times New Roman" w:hAnsi="Times New Roman" w:cs="Times New Roman"/>
      <w:sz w:val="16"/>
      <w:szCs w:val="16"/>
      <w:lang w:eastAsia="ru-RU"/>
    </w:rPr>
  </w:style>
  <w:style w:type="paragraph" w:customStyle="1" w:styleId="160">
    <w:name w:val="Знак Знак Знак1 Знак6"/>
    <w:basedOn w:val="a1"/>
    <w:uiPriority w:val="99"/>
    <w:rsid w:val="00D01569"/>
    <w:pPr>
      <w:spacing w:after="160" w:line="240" w:lineRule="exact"/>
      <w:jc w:val="left"/>
    </w:pPr>
    <w:rPr>
      <w:rFonts w:ascii="Verdana" w:hAnsi="Verdana"/>
      <w:sz w:val="24"/>
      <w:szCs w:val="24"/>
      <w:lang w:val="en-US" w:eastAsia="en-US"/>
    </w:rPr>
  </w:style>
  <w:style w:type="character" w:customStyle="1" w:styleId="affff1">
    <w:name w:val="Подпункт Знак"/>
    <w:link w:val="affff2"/>
    <w:locked/>
    <w:rsid w:val="00D01569"/>
    <w:rPr>
      <w:sz w:val="24"/>
      <w:szCs w:val="28"/>
    </w:rPr>
  </w:style>
  <w:style w:type="paragraph" w:customStyle="1" w:styleId="affff2">
    <w:name w:val="Подпункт"/>
    <w:basedOn w:val="affff"/>
    <w:link w:val="affff1"/>
    <w:rsid w:val="00D01569"/>
    <w:pPr>
      <w:tabs>
        <w:tab w:val="clear" w:pos="1980"/>
        <w:tab w:val="num" w:pos="2520"/>
      </w:tabs>
      <w:ind w:left="1728" w:hanging="648"/>
    </w:pPr>
    <w:rPr>
      <w:rFonts w:asciiTheme="minorHAnsi" w:eastAsiaTheme="minorHAnsi" w:hAnsiTheme="minorHAnsi" w:cstheme="minorBidi"/>
      <w:lang w:eastAsia="en-US"/>
    </w:rPr>
  </w:style>
  <w:style w:type="character" w:customStyle="1" w:styleId="FontStyle13">
    <w:name w:val="Font Style13"/>
    <w:rsid w:val="00D01569"/>
    <w:rPr>
      <w:rFonts w:ascii="Times New Roman" w:hAnsi="Times New Roman" w:cs="Times New Roman" w:hint="default"/>
      <w:sz w:val="26"/>
      <w:szCs w:val="26"/>
    </w:rPr>
  </w:style>
  <w:style w:type="character" w:customStyle="1" w:styleId="HeaderChar">
    <w:name w:val="Header Char"/>
    <w:locked/>
    <w:rsid w:val="00D01569"/>
    <w:rPr>
      <w:rFonts w:ascii="Times New Roman" w:hAnsi="Times New Roman" w:cs="Times New Roman" w:hint="default"/>
      <w:sz w:val="24"/>
    </w:rPr>
  </w:style>
  <w:style w:type="character" w:customStyle="1" w:styleId="FooterChar">
    <w:name w:val="Footer Char"/>
    <w:locked/>
    <w:rsid w:val="00D01569"/>
    <w:rPr>
      <w:rFonts w:ascii="MS Mincho" w:eastAsia="MS Mincho" w:hAnsi="MS Mincho" w:cs="Times New Roman" w:hint="eastAsia"/>
      <w:spacing w:val="-2"/>
      <w:sz w:val="24"/>
      <w:lang w:val="ru-RU" w:eastAsia="ru-RU"/>
    </w:rPr>
  </w:style>
  <w:style w:type="character" w:customStyle="1" w:styleId="1e">
    <w:name w:val="Текст сноски Знак1"/>
    <w:rsid w:val="00D01569"/>
  </w:style>
  <w:style w:type="character" w:customStyle="1" w:styleId="1f">
    <w:name w:val="Основной текст Знак1"/>
    <w:aliases w:val="Основной текст Знак Знак"/>
    <w:rsid w:val="00D01569"/>
    <w:rPr>
      <w:rFonts w:ascii="Times New Roman" w:eastAsia="Lucida Sans Unicode" w:hAnsi="Times New Roman"/>
      <w:sz w:val="24"/>
      <w:szCs w:val="24"/>
    </w:rPr>
  </w:style>
  <w:style w:type="paragraph" w:customStyle="1" w:styleId="1f0">
    <w:name w:val="Заголовок1"/>
    <w:basedOn w:val="a1"/>
    <w:next w:val="afc"/>
    <w:qFormat/>
    <w:rsid w:val="00D01569"/>
    <w:pPr>
      <w:keepNext/>
      <w:widowControl w:val="0"/>
      <w:suppressAutoHyphens/>
      <w:spacing w:before="240" w:after="120"/>
      <w:jc w:val="left"/>
    </w:pPr>
    <w:rPr>
      <w:rFonts w:eastAsia="Lucida Sans Unicode" w:cs="Tahoma"/>
      <w:szCs w:val="28"/>
    </w:rPr>
  </w:style>
  <w:style w:type="paragraph" w:styleId="1f1">
    <w:name w:val="toc 1"/>
    <w:basedOn w:val="a1"/>
    <w:next w:val="a1"/>
    <w:uiPriority w:val="39"/>
    <w:rsid w:val="00D01569"/>
    <w:pPr>
      <w:widowControl w:val="0"/>
      <w:tabs>
        <w:tab w:val="left" w:pos="1440"/>
        <w:tab w:val="right" w:leader="dot" w:pos="9720"/>
      </w:tabs>
      <w:suppressAutoHyphens/>
      <w:spacing w:before="100"/>
      <w:jc w:val="left"/>
    </w:pPr>
    <w:rPr>
      <w:rFonts w:eastAsia="Lucida Sans Unicode"/>
      <w:b/>
      <w:bCs/>
      <w:caps/>
      <w:sz w:val="24"/>
      <w:szCs w:val="24"/>
    </w:rPr>
  </w:style>
  <w:style w:type="paragraph" w:customStyle="1" w:styleId="210">
    <w:name w:val="Основной текст с отступом 21"/>
    <w:basedOn w:val="a1"/>
    <w:qFormat/>
    <w:rsid w:val="00D01569"/>
    <w:pPr>
      <w:widowControl w:val="0"/>
      <w:suppressAutoHyphens/>
      <w:spacing w:after="120" w:line="480" w:lineRule="auto"/>
      <w:ind w:left="283"/>
      <w:jc w:val="left"/>
    </w:pPr>
    <w:rPr>
      <w:rFonts w:eastAsia="Lucida Sans Unicode"/>
      <w:sz w:val="24"/>
      <w:szCs w:val="24"/>
    </w:rPr>
  </w:style>
  <w:style w:type="paragraph" w:customStyle="1" w:styleId="3a">
    <w:name w:val="Стиль3 Знак Знак"/>
    <w:basedOn w:val="210"/>
    <w:qFormat/>
    <w:rsid w:val="00D01569"/>
    <w:pPr>
      <w:tabs>
        <w:tab w:val="left" w:pos="720"/>
      </w:tabs>
      <w:spacing w:after="0" w:line="100" w:lineRule="atLeast"/>
      <w:ind w:left="720" w:hanging="360"/>
      <w:jc w:val="both"/>
      <w:textAlignment w:val="baseline"/>
    </w:pPr>
  </w:style>
  <w:style w:type="paragraph" w:customStyle="1" w:styleId="2b">
    <w:name w:val="Стиль2"/>
    <w:basedOn w:val="a1"/>
    <w:link w:val="2c"/>
    <w:qFormat/>
    <w:rsid w:val="00D01569"/>
    <w:pPr>
      <w:keepNext/>
      <w:keepLines/>
      <w:widowControl w:val="0"/>
      <w:suppressLineNumbers/>
      <w:tabs>
        <w:tab w:val="left" w:pos="567"/>
        <w:tab w:val="left" w:pos="643"/>
        <w:tab w:val="left" w:pos="720"/>
      </w:tabs>
      <w:suppressAutoHyphens/>
      <w:spacing w:after="60"/>
      <w:ind w:left="567" w:hanging="567"/>
    </w:pPr>
    <w:rPr>
      <w:rFonts w:eastAsia="Lucida Sans Unicode"/>
      <w:b/>
      <w:sz w:val="24"/>
      <w:szCs w:val="24"/>
    </w:rPr>
  </w:style>
  <w:style w:type="paragraph" w:customStyle="1" w:styleId="2d">
    <w:name w:val="заголовок 2"/>
    <w:basedOn w:val="a1"/>
    <w:next w:val="a1"/>
    <w:qFormat/>
    <w:rsid w:val="00D01569"/>
    <w:pPr>
      <w:keepNext/>
      <w:widowControl w:val="0"/>
      <w:suppressAutoHyphens/>
      <w:autoSpaceDE w:val="0"/>
      <w:jc w:val="center"/>
    </w:pPr>
    <w:rPr>
      <w:rFonts w:eastAsia="Lucida Sans Unicode"/>
      <w:sz w:val="24"/>
      <w:szCs w:val="24"/>
    </w:rPr>
  </w:style>
  <w:style w:type="paragraph" w:customStyle="1" w:styleId="312">
    <w:name w:val="Основной текст 31"/>
    <w:basedOn w:val="a1"/>
    <w:qFormat/>
    <w:rsid w:val="00D01569"/>
    <w:pPr>
      <w:widowControl w:val="0"/>
      <w:suppressAutoHyphens/>
      <w:spacing w:after="120"/>
      <w:jc w:val="left"/>
    </w:pPr>
    <w:rPr>
      <w:rFonts w:eastAsia="Lucida Sans Unicode"/>
      <w:sz w:val="16"/>
      <w:szCs w:val="16"/>
    </w:rPr>
  </w:style>
  <w:style w:type="paragraph" w:customStyle="1" w:styleId="211">
    <w:name w:val="Основной текст 21"/>
    <w:basedOn w:val="a1"/>
    <w:qFormat/>
    <w:rsid w:val="00D01569"/>
    <w:pPr>
      <w:widowControl w:val="0"/>
      <w:suppressAutoHyphens/>
      <w:spacing w:line="360" w:lineRule="auto"/>
      <w:jc w:val="left"/>
    </w:pPr>
    <w:rPr>
      <w:rFonts w:eastAsia="Lucida Sans Unicode"/>
      <w:sz w:val="24"/>
      <w:szCs w:val="24"/>
    </w:rPr>
  </w:style>
  <w:style w:type="paragraph" w:customStyle="1" w:styleId="113">
    <w:name w:val="заголовок 11"/>
    <w:basedOn w:val="a1"/>
    <w:next w:val="a1"/>
    <w:qFormat/>
    <w:rsid w:val="00D01569"/>
    <w:pPr>
      <w:keepNext/>
      <w:widowControl w:val="0"/>
      <w:suppressAutoHyphens/>
      <w:jc w:val="center"/>
    </w:pPr>
    <w:rPr>
      <w:rFonts w:eastAsia="Lucida Sans Unicode"/>
      <w:sz w:val="24"/>
      <w:szCs w:val="24"/>
    </w:rPr>
  </w:style>
  <w:style w:type="character" w:customStyle="1" w:styleId="FontStyle20">
    <w:name w:val="Font Style20"/>
    <w:rsid w:val="00D01569"/>
    <w:rPr>
      <w:rFonts w:ascii="Times New Roman" w:hAnsi="Times New Roman" w:cs="Times New Roman"/>
      <w:sz w:val="14"/>
      <w:szCs w:val="14"/>
    </w:rPr>
  </w:style>
  <w:style w:type="paragraph" w:customStyle="1" w:styleId="Style10">
    <w:name w:val="Style10"/>
    <w:basedOn w:val="a1"/>
    <w:qFormat/>
    <w:rsid w:val="00D01569"/>
    <w:pPr>
      <w:widowControl w:val="0"/>
      <w:autoSpaceDE w:val="0"/>
      <w:autoSpaceDN w:val="0"/>
      <w:adjustRightInd w:val="0"/>
      <w:spacing w:line="230" w:lineRule="exact"/>
      <w:jc w:val="center"/>
    </w:pPr>
    <w:rPr>
      <w:sz w:val="24"/>
      <w:szCs w:val="24"/>
    </w:rPr>
  </w:style>
  <w:style w:type="paragraph" w:customStyle="1" w:styleId="2-11">
    <w:name w:val="содержание2-11"/>
    <w:basedOn w:val="a1"/>
    <w:qFormat/>
    <w:rsid w:val="00D01569"/>
    <w:pPr>
      <w:spacing w:after="60"/>
    </w:pPr>
    <w:rPr>
      <w:sz w:val="24"/>
      <w:szCs w:val="24"/>
    </w:rPr>
  </w:style>
  <w:style w:type="character" w:customStyle="1" w:styleId="1f2">
    <w:name w:val="Текст выноски Знак1"/>
    <w:uiPriority w:val="99"/>
    <w:semiHidden/>
    <w:rsid w:val="00D01569"/>
    <w:rPr>
      <w:rFonts w:ascii="Tahoma" w:hAnsi="Tahoma" w:cs="Tahoma"/>
      <w:sz w:val="16"/>
      <w:szCs w:val="16"/>
    </w:rPr>
  </w:style>
  <w:style w:type="paragraph" w:styleId="2e">
    <w:name w:val="List Continue 2"/>
    <w:basedOn w:val="a1"/>
    <w:rsid w:val="00D01569"/>
    <w:pPr>
      <w:spacing w:after="120"/>
      <w:ind w:left="566"/>
      <w:jc w:val="left"/>
    </w:pPr>
    <w:rPr>
      <w:sz w:val="24"/>
      <w:szCs w:val="24"/>
    </w:rPr>
  </w:style>
  <w:style w:type="paragraph" w:customStyle="1" w:styleId="ConsTitle">
    <w:name w:val="ConsTitle"/>
    <w:qFormat/>
    <w:rsid w:val="00D0156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20">
    <w:name w:val="Основной текст с отступом 22"/>
    <w:basedOn w:val="a1"/>
    <w:qFormat/>
    <w:rsid w:val="00D01569"/>
    <w:pPr>
      <w:overflowPunct w:val="0"/>
      <w:autoSpaceDE w:val="0"/>
      <w:autoSpaceDN w:val="0"/>
      <w:adjustRightInd w:val="0"/>
      <w:ind w:left="60"/>
    </w:pPr>
    <w:rPr>
      <w:sz w:val="24"/>
    </w:rPr>
  </w:style>
  <w:style w:type="paragraph" w:styleId="2f">
    <w:name w:val="List Bullet 2"/>
    <w:basedOn w:val="a1"/>
    <w:autoRedefine/>
    <w:rsid w:val="00D01569"/>
    <w:pPr>
      <w:spacing w:after="60"/>
      <w:ind w:left="360" w:hanging="360"/>
    </w:pPr>
    <w:rPr>
      <w:sz w:val="24"/>
    </w:rPr>
  </w:style>
  <w:style w:type="paragraph" w:styleId="3b">
    <w:name w:val="List Bullet 3"/>
    <w:basedOn w:val="a1"/>
    <w:autoRedefine/>
    <w:rsid w:val="00D01569"/>
    <w:pPr>
      <w:ind w:left="720" w:hanging="360"/>
    </w:pPr>
    <w:rPr>
      <w:sz w:val="22"/>
    </w:rPr>
  </w:style>
  <w:style w:type="paragraph" w:styleId="2">
    <w:name w:val="List Number 2"/>
    <w:basedOn w:val="a1"/>
    <w:rsid w:val="00D01569"/>
    <w:pPr>
      <w:numPr>
        <w:numId w:val="7"/>
      </w:numPr>
      <w:tabs>
        <w:tab w:val="clear" w:pos="360"/>
      </w:tabs>
      <w:ind w:left="850" w:hanging="283"/>
      <w:jc w:val="left"/>
    </w:pPr>
    <w:rPr>
      <w:sz w:val="24"/>
      <w:szCs w:val="24"/>
    </w:rPr>
  </w:style>
  <w:style w:type="paragraph" w:customStyle="1" w:styleId="affff3">
    <w:name w:val="Íîðìàëüíûé"/>
    <w:semiHidden/>
    <w:qFormat/>
    <w:rsid w:val="00D01569"/>
    <w:pPr>
      <w:spacing w:after="0" w:line="240" w:lineRule="auto"/>
    </w:pPr>
    <w:rPr>
      <w:rFonts w:ascii="Courier" w:eastAsia="Times New Roman" w:hAnsi="Courier" w:cs="Times New Roman"/>
      <w:sz w:val="24"/>
      <w:szCs w:val="20"/>
      <w:lang w:val="en-GB" w:eastAsia="ru-RU"/>
    </w:rPr>
  </w:style>
  <w:style w:type="character" w:customStyle="1" w:styleId="affff4">
    <w:name w:val="Обычный без отступа Знак"/>
    <w:link w:val="a0"/>
    <w:locked/>
    <w:rsid w:val="00D01569"/>
    <w:rPr>
      <w:sz w:val="24"/>
    </w:rPr>
  </w:style>
  <w:style w:type="paragraph" w:customStyle="1" w:styleId="a0">
    <w:name w:val="Обычный без отступа"/>
    <w:basedOn w:val="a1"/>
    <w:link w:val="affff4"/>
    <w:qFormat/>
    <w:rsid w:val="00D01569"/>
    <w:pPr>
      <w:numPr>
        <w:ilvl w:val="1"/>
        <w:numId w:val="8"/>
      </w:numPr>
    </w:pPr>
    <w:rPr>
      <w:rFonts w:asciiTheme="minorHAnsi" w:eastAsiaTheme="minorHAnsi" w:hAnsiTheme="minorHAnsi" w:cstheme="minorBidi"/>
      <w:sz w:val="24"/>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D01569"/>
    <w:pPr>
      <w:spacing w:before="100" w:beforeAutospacing="1" w:after="100" w:afterAutospacing="1"/>
      <w:jc w:val="left"/>
    </w:pPr>
    <w:rPr>
      <w:rFonts w:ascii="Tahoma" w:hAnsi="Tahoma"/>
      <w:sz w:val="20"/>
      <w:lang w:val="en-US" w:eastAsia="en-US"/>
    </w:rPr>
  </w:style>
  <w:style w:type="paragraph" w:customStyle="1" w:styleId="1f3">
    <w:name w:val="1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FR1">
    <w:name w:val="FR1"/>
    <w:qFormat/>
    <w:rsid w:val="00D01569"/>
    <w:pPr>
      <w:widowControl w:val="0"/>
      <w:spacing w:before="20" w:after="0" w:line="240" w:lineRule="auto"/>
    </w:pPr>
    <w:rPr>
      <w:rFonts w:ascii="Arial" w:eastAsia="Times New Roman" w:hAnsi="Arial" w:cs="Times New Roman"/>
      <w:snapToGrid w:val="0"/>
      <w:sz w:val="18"/>
      <w:szCs w:val="20"/>
      <w:lang w:eastAsia="ru-RU"/>
    </w:rPr>
  </w:style>
  <w:style w:type="character" w:customStyle="1" w:styleId="shortdesc">
    <w:name w:val="shortdesc"/>
    <w:rsid w:val="00D01569"/>
  </w:style>
  <w:style w:type="paragraph" w:customStyle="1" w:styleId="style11">
    <w:name w:val="style1"/>
    <w:basedOn w:val="a1"/>
    <w:qFormat/>
    <w:rsid w:val="00D01569"/>
    <w:pPr>
      <w:spacing w:before="100" w:beforeAutospacing="1" w:after="100" w:afterAutospacing="1"/>
      <w:jc w:val="left"/>
    </w:pPr>
    <w:rPr>
      <w:sz w:val="24"/>
      <w:szCs w:val="24"/>
    </w:rPr>
  </w:style>
  <w:style w:type="character" w:customStyle="1" w:styleId="2c">
    <w:name w:val="Стиль2 Знак"/>
    <w:link w:val="2b"/>
    <w:locked/>
    <w:rsid w:val="00D01569"/>
    <w:rPr>
      <w:rFonts w:ascii="Times New Roman" w:eastAsia="Lucida Sans Unicode" w:hAnsi="Times New Roman" w:cs="Times New Roman"/>
      <w:b/>
      <w:sz w:val="24"/>
      <w:szCs w:val="24"/>
      <w:lang w:eastAsia="ru-RU"/>
    </w:rPr>
  </w:style>
  <w:style w:type="paragraph" w:customStyle="1" w:styleId="Preformat">
    <w:name w:val="Preformat"/>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f0">
    <w:name w:val="toc 2"/>
    <w:basedOn w:val="a1"/>
    <w:next w:val="a1"/>
    <w:autoRedefine/>
    <w:uiPriority w:val="39"/>
    <w:rsid w:val="00D01569"/>
    <w:pPr>
      <w:ind w:left="220"/>
      <w:jc w:val="left"/>
    </w:pPr>
    <w:rPr>
      <w:rFonts w:ascii="Calibri" w:hAnsi="Calibri"/>
      <w:sz w:val="22"/>
      <w:szCs w:val="22"/>
    </w:rPr>
  </w:style>
  <w:style w:type="paragraph" w:customStyle="1" w:styleId="affff5">
    <w:name w:val="Знак Знак Знак Знак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paragraph" w:customStyle="1" w:styleId="StyleFirstline127cm">
    <w:name w:val="Style First line:  127 cm"/>
    <w:basedOn w:val="a1"/>
    <w:qFormat/>
    <w:rsid w:val="00D01569"/>
    <w:pPr>
      <w:spacing w:before="120"/>
      <w:ind w:firstLine="720"/>
    </w:pPr>
    <w:rPr>
      <w:rFonts w:ascii="Arial" w:hAnsi="Arial"/>
      <w:sz w:val="24"/>
      <w:lang w:eastAsia="en-US"/>
    </w:rPr>
  </w:style>
  <w:style w:type="character" w:customStyle="1" w:styleId="313">
    <w:name w:val="Стиль3 Знак Знак1"/>
    <w:rsid w:val="00D01569"/>
    <w:rPr>
      <w:rFonts w:ascii="Times New Roman" w:hAnsi="Times New Roman"/>
      <w:sz w:val="24"/>
    </w:rPr>
  </w:style>
  <w:style w:type="numbering" w:customStyle="1" w:styleId="1">
    <w:name w:val="Текущий список1"/>
    <w:rsid w:val="00D01569"/>
    <w:pPr>
      <w:numPr>
        <w:numId w:val="10"/>
      </w:numPr>
    </w:pPr>
  </w:style>
  <w:style w:type="paragraph" w:customStyle="1" w:styleId="2f1">
    <w:name w:val="Знак Знак Знак2 Знак Знак Знак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affff6">
    <w:name w:val="Кт пункт"/>
    <w:autoRedefine/>
    <w:qFormat/>
    <w:rsid w:val="00D0156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CharCharCharChar">
    <w:name w:val="Знак Знак Char Char Знак Знак Char Char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character" w:customStyle="1" w:styleId="FontStyle18">
    <w:name w:val="Font Style18"/>
    <w:rsid w:val="00D01569"/>
    <w:rPr>
      <w:rFonts w:ascii="Times New Roman" w:hAnsi="Times New Roman" w:cs="Times New Roman"/>
      <w:sz w:val="20"/>
      <w:szCs w:val="20"/>
    </w:rPr>
  </w:style>
  <w:style w:type="paragraph" w:styleId="3c">
    <w:name w:val="toc 3"/>
    <w:basedOn w:val="a1"/>
    <w:next w:val="a1"/>
    <w:link w:val="3d"/>
    <w:autoRedefine/>
    <w:rsid w:val="00D01569"/>
    <w:pPr>
      <w:ind w:left="440"/>
      <w:jc w:val="left"/>
    </w:pPr>
    <w:rPr>
      <w:rFonts w:ascii="Calibri" w:hAnsi="Calibri"/>
      <w:sz w:val="22"/>
      <w:szCs w:val="22"/>
    </w:rPr>
  </w:style>
  <w:style w:type="paragraph" w:customStyle="1" w:styleId="FR2">
    <w:name w:val="FR2"/>
    <w:qFormat/>
    <w:rsid w:val="00D01569"/>
    <w:pPr>
      <w:widowControl w:val="0"/>
      <w:spacing w:before="180" w:after="0" w:line="380" w:lineRule="auto"/>
      <w:ind w:left="1560" w:right="1400"/>
      <w:jc w:val="center"/>
    </w:pPr>
    <w:rPr>
      <w:rFonts w:ascii="Courier New" w:eastAsia="Times New Roman" w:hAnsi="Courier New" w:cs="Times New Roman"/>
      <w:snapToGrid w:val="0"/>
      <w:sz w:val="20"/>
      <w:szCs w:val="20"/>
      <w:lang w:eastAsia="ru-RU"/>
    </w:rPr>
  </w:style>
  <w:style w:type="character" w:customStyle="1" w:styleId="grame">
    <w:name w:val="grame"/>
    <w:rsid w:val="00D01569"/>
  </w:style>
  <w:style w:type="paragraph" w:styleId="affff7">
    <w:name w:val="List Bullet"/>
    <w:basedOn w:val="a1"/>
    <w:autoRedefine/>
    <w:rsid w:val="00D01569"/>
    <w:pPr>
      <w:jc w:val="center"/>
    </w:pPr>
    <w:rPr>
      <w:sz w:val="22"/>
      <w:szCs w:val="24"/>
    </w:rPr>
  </w:style>
  <w:style w:type="paragraph" w:customStyle="1" w:styleId="xl26">
    <w:name w:val="xl26"/>
    <w:basedOn w:val="a1"/>
    <w:qFormat/>
    <w:rsid w:val="00D01569"/>
    <w:pPr>
      <w:pBdr>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4"/>
      <w:szCs w:val="24"/>
    </w:rPr>
  </w:style>
  <w:style w:type="paragraph" w:customStyle="1" w:styleId="font5">
    <w:name w:val="font5"/>
    <w:basedOn w:val="a1"/>
    <w:qFormat/>
    <w:rsid w:val="00D01569"/>
    <w:pPr>
      <w:spacing w:before="100" w:beforeAutospacing="1" w:after="100" w:afterAutospacing="1"/>
      <w:jc w:val="left"/>
    </w:pPr>
    <w:rPr>
      <w:rFonts w:eastAsia="Arial Unicode MS"/>
      <w:i/>
      <w:iCs/>
      <w:sz w:val="14"/>
      <w:szCs w:val="14"/>
    </w:rPr>
  </w:style>
  <w:style w:type="paragraph" w:customStyle="1" w:styleId="xl22">
    <w:name w:val="xl2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3">
    <w:name w:val="xl2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4">
    <w:name w:val="xl2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5">
    <w:name w:val="xl25"/>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7">
    <w:name w:val="xl27"/>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8">
    <w:name w:val="xl28"/>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29">
    <w:name w:val="xl29"/>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sz w:val="18"/>
      <w:szCs w:val="18"/>
    </w:rPr>
  </w:style>
  <w:style w:type="paragraph" w:customStyle="1" w:styleId="xl30">
    <w:name w:val="xl30"/>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31">
    <w:name w:val="xl31"/>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6"/>
      <w:szCs w:val="16"/>
    </w:rPr>
  </w:style>
  <w:style w:type="paragraph" w:customStyle="1" w:styleId="xl32">
    <w:name w:val="xl3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xl33">
    <w:name w:val="xl3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34">
    <w:name w:val="xl3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font6">
    <w:name w:val="font6"/>
    <w:basedOn w:val="a1"/>
    <w:qFormat/>
    <w:rsid w:val="00D01569"/>
    <w:pPr>
      <w:spacing w:before="100" w:beforeAutospacing="1" w:after="100" w:afterAutospacing="1"/>
      <w:jc w:val="left"/>
    </w:pPr>
    <w:rPr>
      <w:rFonts w:eastAsia="Arial Unicode MS"/>
      <w:i/>
      <w:iCs/>
      <w:sz w:val="14"/>
      <w:szCs w:val="14"/>
    </w:rPr>
  </w:style>
  <w:style w:type="paragraph" w:customStyle="1" w:styleId="1f4">
    <w:name w:val="Список1"/>
    <w:basedOn w:val="a1"/>
    <w:qFormat/>
    <w:rsid w:val="00D01569"/>
    <w:pPr>
      <w:tabs>
        <w:tab w:val="num" w:pos="360"/>
        <w:tab w:val="left" w:pos="7088"/>
      </w:tabs>
      <w:spacing w:line="360" w:lineRule="auto"/>
      <w:ind w:left="360" w:hanging="360"/>
      <w:jc w:val="left"/>
    </w:pPr>
    <w:rPr>
      <w:sz w:val="24"/>
    </w:rPr>
  </w:style>
  <w:style w:type="paragraph" w:customStyle="1" w:styleId="mark-">
    <w:name w:val="mark -"/>
    <w:basedOn w:val="affff8"/>
    <w:qFormat/>
    <w:rsid w:val="00D01569"/>
    <w:pPr>
      <w:numPr>
        <w:numId w:val="9"/>
      </w:numPr>
      <w:tabs>
        <w:tab w:val="right" w:leader="dot" w:pos="10490"/>
      </w:tabs>
      <w:jc w:val="left"/>
    </w:pPr>
  </w:style>
  <w:style w:type="paragraph" w:customStyle="1" w:styleId="affff8">
    <w:name w:val="Осн. текст Д"/>
    <w:qFormat/>
    <w:rsid w:val="00D01569"/>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2f2">
    <w:name w:val="Обычный2"/>
    <w:qFormat/>
    <w:rsid w:val="00D01569"/>
    <w:pPr>
      <w:widowControl w:val="0"/>
      <w:spacing w:after="0" w:line="260" w:lineRule="auto"/>
      <w:ind w:firstLine="680"/>
    </w:pPr>
    <w:rPr>
      <w:rFonts w:ascii="Times New Roman" w:eastAsia="Times New Roman" w:hAnsi="Times New Roman" w:cs="Times New Roman"/>
      <w:snapToGrid w:val="0"/>
      <w:sz w:val="28"/>
      <w:szCs w:val="20"/>
      <w:lang w:eastAsia="ru-RU"/>
    </w:rPr>
  </w:style>
  <w:style w:type="character" w:customStyle="1" w:styleId="FontStyle12">
    <w:name w:val="Font Style12"/>
    <w:rsid w:val="00D01569"/>
    <w:rPr>
      <w:rFonts w:ascii="Arial" w:hAnsi="Arial" w:cs="Arial"/>
      <w:b/>
      <w:bCs/>
      <w:i/>
      <w:iCs/>
      <w:sz w:val="12"/>
      <w:szCs w:val="12"/>
    </w:rPr>
  </w:style>
  <w:style w:type="paragraph" w:customStyle="1" w:styleId="TableofContents">
    <w:name w:val="Table of Contents"/>
    <w:basedOn w:val="10"/>
    <w:next w:val="a1"/>
    <w:qFormat/>
    <w:rsid w:val="00D01569"/>
    <w:pPr>
      <w:keepLines/>
      <w:pageBreakBefore/>
      <w:suppressAutoHyphens/>
      <w:spacing w:before="480" w:after="360" w:line="288" w:lineRule="auto"/>
      <w:outlineLvl w:val="9"/>
    </w:pPr>
    <w:rPr>
      <w:kern w:val="32"/>
      <w:sz w:val="28"/>
      <w:szCs w:val="24"/>
      <w:lang w:eastAsia="en-US"/>
    </w:rPr>
  </w:style>
  <w:style w:type="paragraph" w:customStyle="1" w:styleId="affff9">
    <w:name w:val="Îñíîâí"/>
    <w:basedOn w:val="a1"/>
    <w:qFormat/>
    <w:rsid w:val="00D01569"/>
    <w:pPr>
      <w:widowControl w:val="0"/>
    </w:pPr>
    <w:rPr>
      <w:rFonts w:ascii="Arial" w:hAnsi="Arial" w:cs="Arial"/>
      <w:sz w:val="22"/>
    </w:rPr>
  </w:style>
  <w:style w:type="paragraph" w:customStyle="1" w:styleId="Style4">
    <w:name w:val="Style4"/>
    <w:basedOn w:val="a1"/>
    <w:qFormat/>
    <w:rsid w:val="00D01569"/>
    <w:pPr>
      <w:widowControl w:val="0"/>
      <w:autoSpaceDE w:val="0"/>
      <w:autoSpaceDN w:val="0"/>
      <w:adjustRightInd w:val="0"/>
      <w:spacing w:line="250" w:lineRule="exact"/>
      <w:ind w:firstLine="374"/>
    </w:pPr>
    <w:rPr>
      <w:sz w:val="24"/>
      <w:szCs w:val="24"/>
    </w:rPr>
  </w:style>
  <w:style w:type="paragraph" w:customStyle="1" w:styleId="affffa">
    <w:name w:val="Знак Знак Знак"/>
    <w:basedOn w:val="a1"/>
    <w:qFormat/>
    <w:rsid w:val="00D01569"/>
    <w:pPr>
      <w:spacing w:before="100" w:beforeAutospacing="1" w:after="100" w:afterAutospacing="1"/>
      <w:jc w:val="left"/>
    </w:pPr>
    <w:rPr>
      <w:rFonts w:ascii="Tahoma" w:hAnsi="Tahoma"/>
      <w:sz w:val="20"/>
      <w:lang w:val="en-US" w:eastAsia="en-US"/>
    </w:rPr>
  </w:style>
  <w:style w:type="paragraph" w:customStyle="1" w:styleId="91">
    <w:name w:val="Знак9"/>
    <w:basedOn w:val="a1"/>
    <w:qFormat/>
    <w:rsid w:val="00D01569"/>
    <w:pPr>
      <w:spacing w:after="160" w:line="240" w:lineRule="exact"/>
      <w:jc w:val="left"/>
    </w:pPr>
    <w:rPr>
      <w:rFonts w:ascii="Verdana" w:hAnsi="Verdana"/>
      <w:sz w:val="20"/>
      <w:lang w:val="en-US" w:eastAsia="en-US"/>
    </w:rPr>
  </w:style>
  <w:style w:type="paragraph" w:customStyle="1" w:styleId="CharCharCharChar0">
    <w:name w:val="Char Char Char Char"/>
    <w:basedOn w:val="a1"/>
    <w:next w:val="a1"/>
    <w:semiHidden/>
    <w:qFormat/>
    <w:rsid w:val="00D01569"/>
    <w:pPr>
      <w:spacing w:after="160" w:line="240" w:lineRule="exact"/>
      <w:jc w:val="left"/>
    </w:pPr>
    <w:rPr>
      <w:rFonts w:ascii="Arial" w:hAnsi="Arial" w:cs="Arial"/>
      <w:sz w:val="20"/>
      <w:lang w:val="en-US" w:eastAsia="en-US"/>
    </w:rPr>
  </w:style>
  <w:style w:type="paragraph" w:customStyle="1" w:styleId="fr20">
    <w:name w:val="fr2"/>
    <w:basedOn w:val="a1"/>
    <w:qFormat/>
    <w:rsid w:val="00D01569"/>
    <w:pPr>
      <w:spacing w:before="100" w:beforeAutospacing="1" w:after="100" w:afterAutospacing="1"/>
      <w:jc w:val="left"/>
    </w:pPr>
    <w:rPr>
      <w:sz w:val="24"/>
      <w:szCs w:val="24"/>
    </w:rPr>
  </w:style>
  <w:style w:type="character" w:styleId="affffb">
    <w:name w:val="Emphasis"/>
    <w:qFormat/>
    <w:rsid w:val="00D01569"/>
    <w:rPr>
      <w:i/>
      <w:iCs/>
    </w:rPr>
  </w:style>
  <w:style w:type="table" w:customStyle="1" w:styleId="1f5">
    <w:name w:val="Стиль таблицы1"/>
    <w:basedOn w:val="a3"/>
    <w:rsid w:val="00D01569"/>
    <w:pPr>
      <w:spacing w:after="0" w:line="240" w:lineRule="auto"/>
    </w:pPr>
    <w:rPr>
      <w:rFonts w:ascii="Times New Roman" w:eastAsia="Times New Roman" w:hAnsi="Times New Roman" w:cs="Times New Roman"/>
      <w:sz w:val="20"/>
      <w:szCs w:val="20"/>
      <w:lang w:eastAsia="ru-RU"/>
    </w:rPr>
    <w:tblPr/>
  </w:style>
  <w:style w:type="paragraph" w:customStyle="1" w:styleId="Style14">
    <w:name w:val="Style14"/>
    <w:basedOn w:val="a1"/>
    <w:qFormat/>
    <w:rsid w:val="00D01569"/>
    <w:pPr>
      <w:widowControl w:val="0"/>
      <w:autoSpaceDE w:val="0"/>
      <w:autoSpaceDN w:val="0"/>
      <w:adjustRightInd w:val="0"/>
      <w:spacing w:line="254" w:lineRule="exact"/>
      <w:ind w:firstLine="336"/>
    </w:pPr>
    <w:rPr>
      <w:rFonts w:ascii="Georgia" w:hAnsi="Georgia"/>
      <w:sz w:val="24"/>
      <w:szCs w:val="24"/>
    </w:rPr>
  </w:style>
  <w:style w:type="character" w:customStyle="1" w:styleId="1f6">
    <w:name w:val="Основной текст Знак Знак Знак1"/>
    <w:rsid w:val="00D01569"/>
    <w:rPr>
      <w:rFonts w:ascii="Times New Roman" w:eastAsia="Lucida Sans Unicode" w:hAnsi="Times New Roman" w:cs="Times New Roman"/>
      <w:sz w:val="24"/>
      <w:szCs w:val="24"/>
    </w:rPr>
  </w:style>
  <w:style w:type="paragraph" w:customStyle="1" w:styleId="affffc">
    <w:name w:val="Основной текст письма"/>
    <w:basedOn w:val="a1"/>
    <w:qFormat/>
    <w:rsid w:val="00D01569"/>
    <w:pPr>
      <w:spacing w:after="120"/>
      <w:ind w:firstLine="851"/>
    </w:pPr>
    <w:rPr>
      <w:kern w:val="20"/>
      <w:sz w:val="24"/>
    </w:rPr>
  </w:style>
  <w:style w:type="paragraph" w:customStyle="1" w:styleId="41">
    <w:name w:val="Знак4"/>
    <w:basedOn w:val="a1"/>
    <w:qFormat/>
    <w:rsid w:val="00D01569"/>
    <w:pPr>
      <w:widowControl w:val="0"/>
      <w:adjustRightInd w:val="0"/>
      <w:spacing w:after="160" w:line="240" w:lineRule="exact"/>
      <w:jc w:val="right"/>
    </w:pPr>
    <w:rPr>
      <w:sz w:val="20"/>
      <w:lang w:val="en-GB" w:eastAsia="en-US"/>
    </w:rPr>
  </w:style>
  <w:style w:type="paragraph" w:customStyle="1" w:styleId="3e">
    <w:name w:val="Знак3"/>
    <w:basedOn w:val="a1"/>
    <w:qFormat/>
    <w:rsid w:val="00D01569"/>
    <w:pPr>
      <w:widowControl w:val="0"/>
      <w:adjustRightInd w:val="0"/>
      <w:spacing w:after="160" w:line="240" w:lineRule="exact"/>
      <w:jc w:val="right"/>
    </w:pPr>
    <w:rPr>
      <w:sz w:val="20"/>
      <w:lang w:val="en-GB" w:eastAsia="en-US"/>
    </w:rPr>
  </w:style>
  <w:style w:type="paragraph" w:customStyle="1" w:styleId="2f3">
    <w:name w:val="Знак2"/>
    <w:basedOn w:val="a1"/>
    <w:qFormat/>
    <w:rsid w:val="00D01569"/>
    <w:pPr>
      <w:widowControl w:val="0"/>
      <w:adjustRightInd w:val="0"/>
      <w:spacing w:after="160" w:line="240" w:lineRule="exact"/>
      <w:jc w:val="right"/>
    </w:pPr>
    <w:rPr>
      <w:sz w:val="20"/>
      <w:lang w:val="en-GB" w:eastAsia="en-US"/>
    </w:rPr>
  </w:style>
  <w:style w:type="paragraph" w:customStyle="1" w:styleId="1f7">
    <w:name w:val="Знак1"/>
    <w:basedOn w:val="a1"/>
    <w:rsid w:val="00D01569"/>
    <w:pPr>
      <w:widowControl w:val="0"/>
      <w:adjustRightInd w:val="0"/>
      <w:spacing w:after="160" w:line="240" w:lineRule="exact"/>
      <w:jc w:val="right"/>
    </w:pPr>
    <w:rPr>
      <w:sz w:val="20"/>
      <w:lang w:val="en-GB" w:eastAsia="en-US"/>
    </w:rPr>
  </w:style>
  <w:style w:type="character" w:customStyle="1" w:styleId="atent2">
    <w:name w:val="atent2"/>
    <w:rsid w:val="00D01569"/>
  </w:style>
  <w:style w:type="paragraph" w:customStyle="1" w:styleId="uni">
    <w:name w:val="uni"/>
    <w:basedOn w:val="a1"/>
    <w:qFormat/>
    <w:rsid w:val="00D01569"/>
    <w:pPr>
      <w:spacing w:before="100" w:beforeAutospacing="1" w:after="100" w:afterAutospacing="1"/>
      <w:jc w:val="left"/>
    </w:pPr>
    <w:rPr>
      <w:sz w:val="24"/>
      <w:szCs w:val="24"/>
    </w:rPr>
  </w:style>
  <w:style w:type="character" w:customStyle="1" w:styleId="ConsNormal0">
    <w:name w:val="ConsNormal Знак"/>
    <w:link w:val="ConsNormal"/>
    <w:locked/>
    <w:rsid w:val="00D01569"/>
    <w:rPr>
      <w:rFonts w:ascii="Arial" w:eastAsia="Arial" w:hAnsi="Arial" w:cs="Times New Roman"/>
      <w:lang w:eastAsia="ar-SA"/>
    </w:rPr>
  </w:style>
  <w:style w:type="paragraph" w:customStyle="1" w:styleId="51">
    <w:name w:val="Знак5"/>
    <w:basedOn w:val="a1"/>
    <w:qFormat/>
    <w:rsid w:val="00D01569"/>
    <w:pPr>
      <w:widowControl w:val="0"/>
      <w:adjustRightInd w:val="0"/>
      <w:spacing w:after="160" w:line="240" w:lineRule="exact"/>
      <w:jc w:val="right"/>
    </w:pPr>
    <w:rPr>
      <w:sz w:val="20"/>
      <w:lang w:val="en-GB" w:eastAsia="en-US"/>
    </w:rPr>
  </w:style>
  <w:style w:type="paragraph" w:customStyle="1" w:styleId="Heading">
    <w:name w:val="Heading"/>
    <w:semiHidden/>
    <w:qFormat/>
    <w:rsid w:val="00D01569"/>
    <w:pPr>
      <w:widowControl w:val="0"/>
      <w:spacing w:after="0" w:line="240" w:lineRule="auto"/>
    </w:pPr>
    <w:rPr>
      <w:rFonts w:ascii="Arial" w:eastAsia="Times New Roman" w:hAnsi="Arial" w:cs="Arial"/>
      <w:b/>
      <w:bCs/>
      <w:lang w:eastAsia="ru-RU"/>
    </w:rPr>
  </w:style>
  <w:style w:type="paragraph" w:customStyle="1" w:styleId="63">
    <w:name w:val="Стиль63"/>
    <w:basedOn w:val="a1"/>
    <w:qFormat/>
    <w:rsid w:val="00D01569"/>
    <w:pPr>
      <w:widowControl w:val="0"/>
      <w:tabs>
        <w:tab w:val="num" w:pos="340"/>
      </w:tabs>
      <w:autoSpaceDE w:val="0"/>
      <w:autoSpaceDN w:val="0"/>
      <w:adjustRightInd w:val="0"/>
      <w:ind w:left="780" w:hanging="420"/>
    </w:pPr>
    <w:rPr>
      <w:sz w:val="26"/>
      <w:szCs w:val="26"/>
    </w:rPr>
  </w:style>
  <w:style w:type="paragraph" w:customStyle="1" w:styleId="Nonformat">
    <w:name w:val="Nonformat"/>
    <w:basedOn w:val="a1"/>
    <w:uiPriority w:val="99"/>
    <w:qFormat/>
    <w:rsid w:val="00D01569"/>
    <w:pPr>
      <w:widowControl w:val="0"/>
      <w:snapToGrid w:val="0"/>
      <w:jc w:val="left"/>
    </w:pPr>
    <w:rPr>
      <w:rFonts w:ascii="Consultant" w:hAnsi="Consultant"/>
      <w:sz w:val="20"/>
      <w:lang w:val="en-GB" w:eastAsia="en-US"/>
    </w:rPr>
  </w:style>
  <w:style w:type="character" w:customStyle="1" w:styleId="1c">
    <w:name w:val="Пункт Знак1"/>
    <w:link w:val="affff"/>
    <w:rsid w:val="00D01569"/>
    <w:rPr>
      <w:rFonts w:ascii="Times New Roman" w:eastAsia="Times New Roman" w:hAnsi="Times New Roman" w:cs="Times New Roman"/>
      <w:sz w:val="24"/>
      <w:szCs w:val="28"/>
      <w:lang w:eastAsia="ru-RU"/>
    </w:rPr>
  </w:style>
  <w:style w:type="character" w:customStyle="1" w:styleId="3d">
    <w:name w:val="Оглавление 3 Знак"/>
    <w:link w:val="3c"/>
    <w:rsid w:val="00D01569"/>
    <w:rPr>
      <w:rFonts w:ascii="Calibri" w:eastAsia="Times New Roman" w:hAnsi="Calibri" w:cs="Times New Roman"/>
      <w:lang w:eastAsia="ru-RU"/>
    </w:rPr>
  </w:style>
  <w:style w:type="character" w:customStyle="1" w:styleId="afff8">
    <w:name w:val="Основной текст_"/>
    <w:link w:val="34"/>
    <w:rsid w:val="00D01569"/>
    <w:rPr>
      <w:rFonts w:ascii="Times New Roman" w:eastAsia="Times New Roman" w:hAnsi="Times New Roman" w:cs="Times New Roman"/>
      <w:sz w:val="24"/>
      <w:szCs w:val="20"/>
      <w:lang w:eastAsia="ru-RU"/>
    </w:rPr>
  </w:style>
  <w:style w:type="character" w:customStyle="1" w:styleId="105pt">
    <w:name w:val="Основной текст + 10;5 pt"/>
    <w:rsid w:val="00D01569"/>
    <w:rPr>
      <w:rFonts w:ascii="Times New Roman" w:hAnsi="Times New Roman"/>
      <w:color w:val="000000"/>
      <w:spacing w:val="0"/>
      <w:w w:val="100"/>
      <w:position w:val="0"/>
      <w:sz w:val="21"/>
      <w:szCs w:val="21"/>
      <w:shd w:val="clear" w:color="auto" w:fill="FFFFFF"/>
      <w:lang w:val="ru-RU"/>
    </w:rPr>
  </w:style>
  <w:style w:type="paragraph" w:customStyle="1" w:styleId="ConsPlusTitle">
    <w:name w:val="ConsPlusTitle"/>
    <w:qFormat/>
    <w:rsid w:val="00D01569"/>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81">
    <w:name w:val="Знак8"/>
    <w:basedOn w:val="a1"/>
    <w:qFormat/>
    <w:rsid w:val="00D01569"/>
    <w:pPr>
      <w:widowControl w:val="0"/>
      <w:adjustRightInd w:val="0"/>
      <w:spacing w:after="160" w:line="240" w:lineRule="exact"/>
      <w:jc w:val="right"/>
    </w:pPr>
    <w:rPr>
      <w:sz w:val="20"/>
      <w:lang w:val="en-GB" w:eastAsia="en-US"/>
    </w:rPr>
  </w:style>
  <w:style w:type="paragraph" w:customStyle="1" w:styleId="71">
    <w:name w:val="Знак7"/>
    <w:basedOn w:val="a1"/>
    <w:qFormat/>
    <w:rsid w:val="00D01569"/>
    <w:pPr>
      <w:widowControl w:val="0"/>
      <w:adjustRightInd w:val="0"/>
      <w:spacing w:after="160" w:line="240" w:lineRule="exact"/>
      <w:jc w:val="right"/>
    </w:pPr>
    <w:rPr>
      <w:sz w:val="20"/>
      <w:lang w:val="en-GB" w:eastAsia="en-US"/>
    </w:rPr>
  </w:style>
  <w:style w:type="paragraph" w:customStyle="1" w:styleId="61">
    <w:name w:val="Знак6"/>
    <w:basedOn w:val="a1"/>
    <w:qFormat/>
    <w:rsid w:val="00D01569"/>
    <w:pPr>
      <w:widowControl w:val="0"/>
      <w:adjustRightInd w:val="0"/>
      <w:spacing w:after="160" w:line="240" w:lineRule="exact"/>
      <w:jc w:val="right"/>
    </w:pPr>
    <w:rPr>
      <w:sz w:val="20"/>
      <w:lang w:val="en-GB" w:eastAsia="en-US"/>
    </w:rPr>
  </w:style>
  <w:style w:type="character" w:customStyle="1" w:styleId="314">
    <w:name w:val="Заголовок 3 Знак1"/>
    <w:aliases w:val="H3 Знак1,h3 Знак1"/>
    <w:semiHidden/>
    <w:rsid w:val="00D01569"/>
    <w:rPr>
      <w:rFonts w:ascii="Calibri Light" w:eastAsia="Times New Roman" w:hAnsi="Calibri Light" w:cs="Times New Roman"/>
      <w:color w:val="1F4D78"/>
      <w:sz w:val="24"/>
      <w:szCs w:val="24"/>
    </w:rPr>
  </w:style>
  <w:style w:type="character" w:customStyle="1" w:styleId="1f8">
    <w:name w:val="Текст примечания Знак1"/>
    <w:semiHidden/>
    <w:rsid w:val="00D01569"/>
    <w:rPr>
      <w:rFonts w:ascii="Calibri" w:eastAsia="Times New Roman" w:hAnsi="Calibri" w:cs="Times New Roman"/>
      <w:sz w:val="20"/>
      <w:szCs w:val="20"/>
      <w:lang w:eastAsia="ru-RU"/>
    </w:rPr>
  </w:style>
  <w:style w:type="character" w:customStyle="1" w:styleId="212">
    <w:name w:val="Основной текст с отступом 2 Знак1"/>
    <w:semiHidden/>
    <w:rsid w:val="00D01569"/>
    <w:rPr>
      <w:rFonts w:ascii="Calibri" w:eastAsia="Times New Roman" w:hAnsi="Calibri" w:cs="Times New Roman"/>
      <w:lang w:eastAsia="ru-RU"/>
    </w:rPr>
  </w:style>
  <w:style w:type="character" w:customStyle="1" w:styleId="710">
    <w:name w:val="Заголовок 7 Знак1"/>
    <w:semiHidden/>
    <w:rsid w:val="00D01569"/>
    <w:rPr>
      <w:rFonts w:ascii="Calibri Light" w:eastAsia="Times New Roman" w:hAnsi="Calibri Light" w:cs="Times New Roman"/>
      <w:i/>
      <w:iCs/>
      <w:color w:val="1F4D78"/>
      <w:sz w:val="22"/>
      <w:szCs w:val="22"/>
    </w:rPr>
  </w:style>
  <w:style w:type="character" w:customStyle="1" w:styleId="810">
    <w:name w:val="Заголовок 8 Знак1"/>
    <w:semiHidden/>
    <w:rsid w:val="00D01569"/>
    <w:rPr>
      <w:rFonts w:ascii="Calibri Light" w:eastAsia="Times New Roman" w:hAnsi="Calibri Light" w:cs="Times New Roman"/>
      <w:color w:val="272727"/>
      <w:sz w:val="21"/>
      <w:szCs w:val="21"/>
    </w:rPr>
  </w:style>
  <w:style w:type="character" w:customStyle="1" w:styleId="910">
    <w:name w:val="Заголовок 9 Знак1"/>
    <w:semiHidden/>
    <w:rsid w:val="00D01569"/>
    <w:rPr>
      <w:rFonts w:ascii="Calibri Light" w:eastAsia="Times New Roman" w:hAnsi="Calibri Light" w:cs="Times New Roman"/>
      <w:i/>
      <w:iCs/>
      <w:color w:val="272727"/>
      <w:sz w:val="21"/>
      <w:szCs w:val="21"/>
    </w:rPr>
  </w:style>
  <w:style w:type="character" w:customStyle="1" w:styleId="213">
    <w:name w:val="Основной текст 2 Знак1"/>
    <w:semiHidden/>
    <w:rsid w:val="00D01569"/>
    <w:rPr>
      <w:rFonts w:ascii="Calibri" w:eastAsia="Times New Roman" w:hAnsi="Calibri" w:cs="Times New Roman"/>
      <w:lang w:eastAsia="ru-RU"/>
    </w:rPr>
  </w:style>
  <w:style w:type="character" w:customStyle="1" w:styleId="1f9">
    <w:name w:val="Верхний колонтитул Знак1"/>
    <w:semiHidden/>
    <w:rsid w:val="00D01569"/>
    <w:rPr>
      <w:rFonts w:ascii="Calibri" w:eastAsia="Times New Roman" w:hAnsi="Calibri" w:cs="Times New Roman"/>
      <w:lang w:eastAsia="ru-RU"/>
    </w:rPr>
  </w:style>
  <w:style w:type="character" w:customStyle="1" w:styleId="1fa">
    <w:name w:val="Нижний колонтитул Знак1"/>
    <w:semiHidden/>
    <w:rsid w:val="00D01569"/>
    <w:rPr>
      <w:rFonts w:ascii="Calibri" w:eastAsia="Times New Roman" w:hAnsi="Calibri" w:cs="Times New Roman"/>
      <w:lang w:eastAsia="ru-RU"/>
    </w:rPr>
  </w:style>
  <w:style w:type="character" w:customStyle="1" w:styleId="1fb">
    <w:name w:val="Название Знак1"/>
    <w:rsid w:val="00D01569"/>
    <w:rPr>
      <w:rFonts w:ascii="Calibri Light" w:eastAsia="Times New Roman" w:hAnsi="Calibri Light" w:cs="Times New Roman"/>
      <w:spacing w:val="-10"/>
      <w:kern w:val="28"/>
      <w:sz w:val="56"/>
      <w:szCs w:val="56"/>
      <w:lang w:eastAsia="ru-RU"/>
    </w:rPr>
  </w:style>
  <w:style w:type="character" w:customStyle="1" w:styleId="315">
    <w:name w:val="Основной текст с отступом 3 Знак1"/>
    <w:semiHidden/>
    <w:rsid w:val="00D01569"/>
    <w:rPr>
      <w:rFonts w:ascii="Calibri" w:eastAsia="Times New Roman" w:hAnsi="Calibri" w:cs="Times New Roman"/>
      <w:sz w:val="16"/>
      <w:szCs w:val="16"/>
      <w:lang w:eastAsia="ru-RU"/>
    </w:rPr>
  </w:style>
  <w:style w:type="character" w:customStyle="1" w:styleId="1fc">
    <w:name w:val="Подзаголовок Знак1"/>
    <w:rsid w:val="00D01569"/>
    <w:rPr>
      <w:rFonts w:eastAsia="Times New Roman"/>
      <w:color w:val="5A5A5A"/>
      <w:spacing w:val="15"/>
      <w:lang w:eastAsia="ru-RU"/>
    </w:rPr>
  </w:style>
  <w:style w:type="character" w:customStyle="1" w:styleId="1fd">
    <w:name w:val="Схема документа Знак1"/>
    <w:semiHidden/>
    <w:rsid w:val="00D01569"/>
    <w:rPr>
      <w:rFonts w:ascii="Segoe UI" w:eastAsia="Times New Roman" w:hAnsi="Segoe UI" w:cs="Segoe UI"/>
      <w:sz w:val="16"/>
      <w:szCs w:val="16"/>
      <w:lang w:eastAsia="ru-RU"/>
    </w:rPr>
  </w:style>
  <w:style w:type="character" w:customStyle="1" w:styleId="1fe">
    <w:name w:val="Текст концевой сноски Знак1"/>
    <w:uiPriority w:val="99"/>
    <w:semiHidden/>
    <w:rsid w:val="00D01569"/>
    <w:rPr>
      <w:rFonts w:ascii="Calibri" w:eastAsia="Times New Roman" w:hAnsi="Calibri" w:cs="Times New Roman"/>
      <w:sz w:val="20"/>
      <w:szCs w:val="20"/>
      <w:lang w:eastAsia="ru-RU"/>
    </w:rPr>
  </w:style>
  <w:style w:type="character" w:customStyle="1" w:styleId="101">
    <w:name w:val="Основной текст + 10"/>
    <w:aliases w:val="5 pt"/>
    <w:rsid w:val="00D01569"/>
    <w:rPr>
      <w:rFonts w:ascii="Times New Roman" w:hAnsi="Times New Roman" w:cs="Times New Roman" w:hint="default"/>
      <w:color w:val="000000"/>
      <w:spacing w:val="0"/>
      <w:w w:val="100"/>
      <w:position w:val="0"/>
      <w:sz w:val="21"/>
      <w:szCs w:val="21"/>
      <w:shd w:val="clear" w:color="auto" w:fill="FFFFFF"/>
      <w:lang w:val="ru-RU"/>
    </w:rPr>
  </w:style>
  <w:style w:type="character" w:customStyle="1" w:styleId="1ff">
    <w:name w:val="Тема примечания Знак1"/>
    <w:semiHidden/>
    <w:rsid w:val="00D01569"/>
    <w:rPr>
      <w:rFonts w:ascii="Calibri" w:eastAsia="Times New Roman" w:hAnsi="Calibri" w:cs="Times New Roman"/>
      <w:b/>
      <w:bCs/>
      <w:sz w:val="20"/>
      <w:szCs w:val="20"/>
      <w:lang w:eastAsia="ru-RU"/>
    </w:rPr>
  </w:style>
  <w:style w:type="character" w:customStyle="1" w:styleId="affffd">
    <w:name w:val="Обычный (веб) Знак"/>
    <w:aliases w:val="Обычный (Web) Знак,Обычный (веб)1 Знак,Обычный (Web)1 Знак"/>
    <w:semiHidden/>
    <w:locked/>
    <w:rsid w:val="00D01569"/>
    <w:rPr>
      <w:rFonts w:ascii="Tahoma" w:eastAsia="Lucida Sans Unicode" w:hAnsi="Tahoma" w:cs="Tahoma"/>
      <w:sz w:val="16"/>
      <w:szCs w:val="16"/>
    </w:rPr>
  </w:style>
  <w:style w:type="character" w:customStyle="1" w:styleId="3f">
    <w:name w:val="Заголовок №3_"/>
    <w:basedOn w:val="a2"/>
    <w:link w:val="3f0"/>
    <w:uiPriority w:val="99"/>
    <w:locked/>
    <w:rsid w:val="00D01569"/>
    <w:rPr>
      <w:b/>
      <w:bCs/>
      <w:sz w:val="27"/>
      <w:szCs w:val="27"/>
      <w:shd w:val="clear" w:color="auto" w:fill="FFFFFF"/>
    </w:rPr>
  </w:style>
  <w:style w:type="paragraph" w:customStyle="1" w:styleId="3f0">
    <w:name w:val="Заголовок №3"/>
    <w:basedOn w:val="a1"/>
    <w:link w:val="3f"/>
    <w:uiPriority w:val="99"/>
    <w:rsid w:val="00D01569"/>
    <w:pPr>
      <w:shd w:val="clear" w:color="auto" w:fill="FFFFFF"/>
      <w:spacing w:line="320" w:lineRule="exact"/>
      <w:outlineLvl w:val="2"/>
    </w:pPr>
    <w:rPr>
      <w:rFonts w:asciiTheme="minorHAnsi" w:eastAsiaTheme="minorHAnsi" w:hAnsiTheme="minorHAnsi" w:cstheme="minorBidi"/>
      <w:b/>
      <w:bCs/>
      <w:sz w:val="27"/>
      <w:szCs w:val="27"/>
      <w:lang w:eastAsia="en-US"/>
    </w:rPr>
  </w:style>
  <w:style w:type="paragraph" w:styleId="affffe">
    <w:name w:val="List"/>
    <w:basedOn w:val="a1"/>
    <w:rsid w:val="00D01569"/>
    <w:pPr>
      <w:ind w:left="283" w:hanging="283"/>
      <w:contextualSpacing/>
      <w:jc w:val="left"/>
    </w:pPr>
    <w:rPr>
      <w:sz w:val="20"/>
    </w:rPr>
  </w:style>
  <w:style w:type="paragraph" w:customStyle="1" w:styleId="afffff">
    <w:name w:val="Содержимое таблицы"/>
    <w:basedOn w:val="a1"/>
    <w:rsid w:val="00D01569"/>
    <w:pPr>
      <w:widowControl w:val="0"/>
      <w:suppressLineNumbers/>
      <w:suppressAutoHyphens/>
      <w:autoSpaceDE w:val="0"/>
      <w:jc w:val="left"/>
    </w:pPr>
    <w:rPr>
      <w:rFonts w:ascii="font235" w:eastAsia="font235" w:hAnsi="font235" w:cs="font235"/>
      <w:sz w:val="20"/>
      <w:szCs w:val="24"/>
      <w:lang w:bidi="ru-RU"/>
    </w:rPr>
  </w:style>
  <w:style w:type="paragraph" w:customStyle="1" w:styleId="Style18">
    <w:name w:val="Style18"/>
    <w:basedOn w:val="a1"/>
    <w:rsid w:val="00D01569"/>
    <w:pPr>
      <w:widowControl w:val="0"/>
      <w:suppressAutoHyphens/>
      <w:autoSpaceDE w:val="0"/>
      <w:jc w:val="left"/>
    </w:pPr>
    <w:rPr>
      <w:rFonts w:ascii="font235" w:eastAsia="font235" w:hAnsi="font235" w:cs="font235"/>
      <w:sz w:val="20"/>
      <w:szCs w:val="24"/>
      <w:lang w:bidi="ru-RU"/>
    </w:rPr>
  </w:style>
  <w:style w:type="paragraph" w:customStyle="1" w:styleId="xl63">
    <w:name w:val="xl63"/>
    <w:basedOn w:val="a1"/>
    <w:rsid w:val="00D01569"/>
    <w:pPr>
      <w:spacing w:before="100" w:beforeAutospacing="1" w:after="100" w:afterAutospacing="1"/>
      <w:jc w:val="left"/>
    </w:pPr>
    <w:rPr>
      <w:rFonts w:ascii="Arial" w:hAnsi="Arial" w:cs="Arial"/>
      <w:sz w:val="20"/>
    </w:rPr>
  </w:style>
  <w:style w:type="paragraph" w:customStyle="1" w:styleId="xl64">
    <w:name w:val="xl64"/>
    <w:basedOn w:val="a1"/>
    <w:rsid w:val="00D01569"/>
    <w:pPr>
      <w:spacing w:before="100" w:beforeAutospacing="1" w:after="100" w:afterAutospacing="1"/>
      <w:jc w:val="center"/>
      <w:textAlignment w:val="center"/>
    </w:pPr>
    <w:rPr>
      <w:rFonts w:ascii="Arial" w:hAnsi="Arial" w:cs="Arial"/>
      <w:b/>
      <w:bCs/>
      <w:sz w:val="20"/>
    </w:rPr>
  </w:style>
  <w:style w:type="paragraph" w:customStyle="1" w:styleId="xl65">
    <w:name w:val="xl65"/>
    <w:basedOn w:val="a1"/>
    <w:rsid w:val="00D01569"/>
    <w:pPr>
      <w:spacing w:before="100" w:beforeAutospacing="1" w:after="100" w:afterAutospacing="1"/>
      <w:jc w:val="left"/>
      <w:textAlignment w:val="center"/>
    </w:pPr>
    <w:rPr>
      <w:sz w:val="24"/>
      <w:szCs w:val="24"/>
    </w:rPr>
  </w:style>
  <w:style w:type="paragraph" w:customStyle="1" w:styleId="xl66">
    <w:name w:val="xl66"/>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7">
    <w:name w:val="xl67"/>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8">
    <w:name w:val="xl6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69">
    <w:name w:val="xl69"/>
    <w:basedOn w:val="a1"/>
    <w:rsid w:val="00D01569"/>
    <w:pPr>
      <w:pBdr>
        <w:top w:val="single" w:sz="4" w:space="0" w:color="000000"/>
        <w:left w:val="single" w:sz="4" w:space="0" w:color="000000"/>
      </w:pBdr>
      <w:spacing w:before="100" w:beforeAutospacing="1" w:after="100" w:afterAutospacing="1"/>
      <w:jc w:val="left"/>
      <w:textAlignment w:val="center"/>
    </w:pPr>
    <w:rPr>
      <w:rFonts w:ascii="Arial" w:hAnsi="Arial" w:cs="Arial"/>
      <w:sz w:val="20"/>
    </w:rPr>
  </w:style>
  <w:style w:type="paragraph" w:customStyle="1" w:styleId="xl70">
    <w:name w:val="xl70"/>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71">
    <w:name w:val="xl7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rPr>
  </w:style>
  <w:style w:type="paragraph" w:customStyle="1" w:styleId="xl72">
    <w:name w:val="xl72"/>
    <w:basedOn w:val="a1"/>
    <w:rsid w:val="00D01569"/>
    <w:pPr>
      <w:pBdr>
        <w:top w:val="single" w:sz="4" w:space="0" w:color="000000"/>
        <w:left w:val="single" w:sz="4" w:space="0" w:color="000000"/>
        <w:bottom w:val="single" w:sz="4" w:space="0" w:color="000000"/>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3">
    <w:name w:val="xl73"/>
    <w:basedOn w:val="a1"/>
    <w:rsid w:val="00D01569"/>
    <w:pPr>
      <w:pBdr>
        <w:top w:val="single" w:sz="4" w:space="0" w:color="auto"/>
        <w:left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4">
    <w:name w:val="xl74"/>
    <w:basedOn w:val="a1"/>
    <w:rsid w:val="00D01569"/>
    <w:pPr>
      <w:pBdr>
        <w:left w:val="single" w:sz="4" w:space="0" w:color="auto"/>
        <w:bottom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5">
    <w:name w:val="xl75"/>
    <w:basedOn w:val="a1"/>
    <w:rsid w:val="00D0156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6">
    <w:name w:val="xl76"/>
    <w:basedOn w:val="a1"/>
    <w:rsid w:val="00D01569"/>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7">
    <w:name w:val="xl77"/>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8">
    <w:name w:val="xl78"/>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9">
    <w:name w:val="xl79"/>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80">
    <w:name w:val="xl80"/>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afffff0">
    <w:name w:val="!Адресат"/>
    <w:basedOn w:val="a1"/>
    <w:rsid w:val="00D01569"/>
    <w:pPr>
      <w:ind w:left="4536"/>
      <w:jc w:val="left"/>
    </w:pPr>
    <w:rPr>
      <w:sz w:val="24"/>
    </w:rPr>
  </w:style>
  <w:style w:type="paragraph" w:customStyle="1" w:styleId="msonormalmailrucssattributepostfix">
    <w:name w:val="msonormal_mailru_css_attribute_postfix"/>
    <w:basedOn w:val="a1"/>
    <w:uiPriority w:val="99"/>
    <w:rsid w:val="00D01569"/>
    <w:pPr>
      <w:spacing w:before="100" w:beforeAutospacing="1" w:after="100" w:afterAutospacing="1"/>
      <w:jc w:val="left"/>
    </w:pPr>
    <w:rPr>
      <w:sz w:val="24"/>
      <w:szCs w:val="24"/>
    </w:rPr>
  </w:style>
  <w:style w:type="paragraph" w:customStyle="1" w:styleId="afffff1">
    <w:name w:val="Стиль Таблица_ячейка_центр"/>
    <w:basedOn w:val="a1"/>
    <w:rsid w:val="00D01569"/>
    <w:pPr>
      <w:suppressAutoHyphens/>
      <w:snapToGrid w:val="0"/>
      <w:jc w:val="center"/>
    </w:pPr>
    <w:rPr>
      <w:position w:val="2"/>
      <w:sz w:val="24"/>
      <w:lang w:eastAsia="ar-SA"/>
    </w:rPr>
  </w:style>
  <w:style w:type="paragraph" w:customStyle="1" w:styleId="3f1">
    <w:name w:val="Абзац списка3"/>
    <w:basedOn w:val="a1"/>
    <w:uiPriority w:val="99"/>
    <w:rsid w:val="00D01569"/>
    <w:pPr>
      <w:ind w:left="720"/>
      <w:contextualSpacing/>
      <w:jc w:val="left"/>
    </w:pPr>
    <w:rPr>
      <w:rFonts w:eastAsia="Calibri"/>
      <w:sz w:val="20"/>
    </w:rPr>
  </w:style>
  <w:style w:type="paragraph" w:customStyle="1" w:styleId="3f2">
    <w:name w:val="Обычный3"/>
    <w:uiPriority w:val="99"/>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2f4">
    <w:name w:val="Основной текст (2)_"/>
    <w:basedOn w:val="a2"/>
    <w:link w:val="2f5"/>
    <w:locked/>
    <w:rsid w:val="00D01569"/>
    <w:rPr>
      <w:shd w:val="clear" w:color="auto" w:fill="FFFFFF"/>
    </w:rPr>
  </w:style>
  <w:style w:type="paragraph" w:customStyle="1" w:styleId="2f5">
    <w:name w:val="Основной текст (2)"/>
    <w:basedOn w:val="a1"/>
    <w:link w:val="2f4"/>
    <w:rsid w:val="00D01569"/>
    <w:pPr>
      <w:shd w:val="clear" w:color="auto" w:fill="FFFFFF"/>
      <w:spacing w:before="360" w:after="540" w:line="274" w:lineRule="exact"/>
      <w:ind w:firstLine="320"/>
    </w:pPr>
    <w:rPr>
      <w:rFonts w:asciiTheme="minorHAnsi" w:eastAsiaTheme="minorHAnsi" w:hAnsiTheme="minorHAnsi" w:cstheme="minorBidi"/>
      <w:sz w:val="22"/>
      <w:szCs w:val="22"/>
      <w:lang w:eastAsia="en-US"/>
    </w:rPr>
  </w:style>
  <w:style w:type="character" w:customStyle="1" w:styleId="afb">
    <w:name w:val="Обычный (Интернет) Знак"/>
    <w:aliases w:val="Обычный (Web) Знак1,Обычный (веб)1 Знак1,Обычный (Web)1 Знак1,Обычный (веб) Знак Знак Знак Знак Знак,Обычный (веб) Знак Знак Знак Знак1,Обычный (веб) Знак Знак Знак1,Знак Знак Знак Знак Знак1,Знак Знак Знак Знак Знак Знак"/>
    <w:link w:val="af9"/>
    <w:uiPriority w:val="99"/>
    <w:locked/>
    <w:rsid w:val="00D01569"/>
    <w:rPr>
      <w:rFonts w:ascii="Times New Roman" w:eastAsia="Times New Roman" w:hAnsi="Times New Roman" w:cs="Times New Roman"/>
      <w:sz w:val="24"/>
      <w:szCs w:val="24"/>
      <w:lang w:eastAsia="ru-RU"/>
    </w:rPr>
  </w:style>
  <w:style w:type="paragraph" w:customStyle="1" w:styleId="copyright-info">
    <w:name w:val="copyright-info"/>
    <w:basedOn w:val="a1"/>
    <w:rsid w:val="00D01569"/>
    <w:pPr>
      <w:spacing w:before="100" w:beforeAutospacing="1" w:after="100" w:afterAutospacing="1"/>
      <w:jc w:val="left"/>
    </w:pPr>
    <w:rPr>
      <w:sz w:val="24"/>
      <w:szCs w:val="24"/>
    </w:rPr>
  </w:style>
  <w:style w:type="paragraph" w:customStyle="1" w:styleId="xl81">
    <w:name w:val="xl81"/>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2">
    <w:name w:val="xl82"/>
    <w:basedOn w:val="a1"/>
    <w:rsid w:val="00D01569"/>
    <w:pPr>
      <w:pBdr>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3">
    <w:name w:val="xl83"/>
    <w:basedOn w:val="a1"/>
    <w:rsid w:val="00D01569"/>
    <w:pPr>
      <w:pBdr>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1"/>
    <w:rsid w:val="00D01569"/>
    <w:pPr>
      <w:shd w:val="clear" w:color="000000" w:fill="FFFFFF"/>
      <w:spacing w:before="100" w:beforeAutospacing="1" w:after="100" w:afterAutospacing="1"/>
      <w:jc w:val="left"/>
    </w:pPr>
    <w:rPr>
      <w:sz w:val="16"/>
      <w:szCs w:val="16"/>
    </w:rPr>
  </w:style>
  <w:style w:type="paragraph" w:customStyle="1" w:styleId="xl85">
    <w:name w:val="xl85"/>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86">
    <w:name w:val="xl86"/>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7">
    <w:name w:val="xl87"/>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8">
    <w:name w:val="xl88"/>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9">
    <w:name w:val="xl89"/>
    <w:basedOn w:val="a1"/>
    <w:rsid w:val="00D01569"/>
    <w:pPr>
      <w:shd w:val="clear" w:color="000000" w:fill="FFFFFF"/>
      <w:spacing w:before="100" w:beforeAutospacing="1" w:after="100" w:afterAutospacing="1"/>
      <w:jc w:val="center"/>
      <w:textAlignment w:val="center"/>
    </w:pPr>
    <w:rPr>
      <w:color w:val="000000"/>
      <w:sz w:val="18"/>
      <w:szCs w:val="18"/>
    </w:rPr>
  </w:style>
  <w:style w:type="paragraph" w:customStyle="1" w:styleId="xl90">
    <w:name w:val="xl9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3">
    <w:name w:val="xl93"/>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4">
    <w:name w:val="xl94"/>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5">
    <w:name w:val="xl95"/>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6">
    <w:name w:val="xl96"/>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7">
    <w:name w:val="xl97"/>
    <w:basedOn w:val="a1"/>
    <w:rsid w:val="00D015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8">
    <w:name w:val="xl98"/>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99">
    <w:name w:val="xl99"/>
    <w:basedOn w:val="a1"/>
    <w:rsid w:val="00D01569"/>
    <w:pPr>
      <w:shd w:val="clear" w:color="000000" w:fill="FFFFFF"/>
      <w:spacing w:before="100" w:beforeAutospacing="1" w:after="100" w:afterAutospacing="1"/>
      <w:jc w:val="center"/>
      <w:textAlignment w:val="center"/>
    </w:pPr>
    <w:rPr>
      <w:color w:val="FF0000"/>
      <w:sz w:val="18"/>
      <w:szCs w:val="18"/>
    </w:rPr>
  </w:style>
  <w:style w:type="paragraph" w:customStyle="1" w:styleId="xl100">
    <w:name w:val="xl100"/>
    <w:basedOn w:val="a1"/>
    <w:rsid w:val="00D01569"/>
    <w:pPr>
      <w:shd w:val="clear" w:color="000000" w:fill="FFFFFF"/>
      <w:spacing w:before="100" w:beforeAutospacing="1" w:after="100" w:afterAutospacing="1"/>
      <w:jc w:val="center"/>
      <w:textAlignment w:val="center"/>
    </w:pPr>
    <w:rPr>
      <w:sz w:val="16"/>
      <w:szCs w:val="16"/>
    </w:rPr>
  </w:style>
  <w:style w:type="paragraph" w:customStyle="1" w:styleId="xl101">
    <w:name w:val="xl101"/>
    <w:basedOn w:val="a1"/>
    <w:rsid w:val="00D01569"/>
    <w:pPr>
      <w:pBdr>
        <w:right w:val="single" w:sz="8" w:space="0" w:color="auto"/>
      </w:pBdr>
      <w:shd w:val="clear" w:color="000000" w:fill="FFFFFF"/>
      <w:spacing w:before="100" w:beforeAutospacing="1" w:after="100" w:afterAutospacing="1"/>
      <w:jc w:val="center"/>
    </w:pPr>
    <w:rPr>
      <w:sz w:val="18"/>
      <w:szCs w:val="18"/>
    </w:rPr>
  </w:style>
  <w:style w:type="paragraph" w:customStyle="1" w:styleId="xl102">
    <w:name w:val="xl102"/>
    <w:basedOn w:val="a1"/>
    <w:rsid w:val="00D01569"/>
    <w:pPr>
      <w:pBdr>
        <w:right w:val="single" w:sz="8" w:space="0" w:color="auto"/>
      </w:pBdr>
      <w:shd w:val="clear" w:color="000000" w:fill="FFFFFF"/>
      <w:spacing w:before="100" w:beforeAutospacing="1" w:after="100" w:afterAutospacing="1"/>
      <w:jc w:val="left"/>
    </w:pPr>
    <w:rPr>
      <w:sz w:val="24"/>
      <w:szCs w:val="24"/>
    </w:rPr>
  </w:style>
  <w:style w:type="paragraph" w:customStyle="1" w:styleId="xl103">
    <w:name w:val="xl103"/>
    <w:basedOn w:val="a1"/>
    <w:rsid w:val="00D01569"/>
    <w:pPr>
      <w:pBdr>
        <w:righ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5">
    <w:name w:val="xl105"/>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6">
    <w:name w:val="xl106"/>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7">
    <w:name w:val="xl107"/>
    <w:basedOn w:val="a1"/>
    <w:rsid w:val="00D01569"/>
    <w:pPr>
      <w:pBdr>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8">
    <w:name w:val="xl108"/>
    <w:basedOn w:val="a1"/>
    <w:rsid w:val="00D0156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9">
    <w:name w:val="xl109"/>
    <w:basedOn w:val="a1"/>
    <w:rsid w:val="00D015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0">
    <w:name w:val="xl110"/>
    <w:basedOn w:val="a1"/>
    <w:rsid w:val="00D015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1">
    <w:name w:val="xl111"/>
    <w:basedOn w:val="a1"/>
    <w:rsid w:val="00D01569"/>
    <w:pPr>
      <w:pBdr>
        <w:top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12">
    <w:name w:val="xl112"/>
    <w:basedOn w:val="a1"/>
    <w:rsid w:val="00D01569"/>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3">
    <w:name w:val="xl113"/>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4">
    <w:name w:val="xl114"/>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5">
    <w:name w:val="xl115"/>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6">
    <w:name w:val="xl116"/>
    <w:basedOn w:val="a1"/>
    <w:rsid w:val="00D01569"/>
    <w:pPr>
      <w:pBdr>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7">
    <w:name w:val="xl117"/>
    <w:basedOn w:val="a1"/>
    <w:rsid w:val="00D01569"/>
    <w:pPr>
      <w:pBdr>
        <w:right w:val="single" w:sz="8" w:space="0" w:color="auto"/>
      </w:pBdr>
      <w:shd w:val="clear" w:color="000000" w:fill="FFFFFF"/>
      <w:spacing w:before="100" w:beforeAutospacing="1" w:after="100" w:afterAutospacing="1"/>
      <w:jc w:val="left"/>
      <w:textAlignment w:val="center"/>
    </w:pPr>
    <w:rPr>
      <w:rFonts w:ascii="Arial" w:hAnsi="Arial" w:cs="Arial"/>
      <w:sz w:val="24"/>
      <w:szCs w:val="24"/>
    </w:rPr>
  </w:style>
  <w:style w:type="paragraph" w:customStyle="1" w:styleId="xl118">
    <w:name w:val="xl11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9">
    <w:name w:val="xl119"/>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20">
    <w:name w:val="xl120"/>
    <w:basedOn w:val="a1"/>
    <w:rsid w:val="00D015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1">
    <w:name w:val="xl12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2">
    <w:name w:val="xl122"/>
    <w:basedOn w:val="a1"/>
    <w:rsid w:val="00D015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3">
    <w:name w:val="xl123"/>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4">
    <w:name w:val="xl124"/>
    <w:basedOn w:val="a1"/>
    <w:rsid w:val="00D015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5">
    <w:name w:val="xl125"/>
    <w:basedOn w:val="a1"/>
    <w:rsid w:val="00D01569"/>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6">
    <w:name w:val="xl126"/>
    <w:basedOn w:val="a1"/>
    <w:rsid w:val="00D015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7">
    <w:name w:val="xl127"/>
    <w:basedOn w:val="a1"/>
    <w:rsid w:val="00D01569"/>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8">
    <w:name w:val="xl12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9">
    <w:name w:val="xl129"/>
    <w:basedOn w:val="a1"/>
    <w:rsid w:val="00D015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0">
    <w:name w:val="xl130"/>
    <w:basedOn w:val="a1"/>
    <w:rsid w:val="00D01569"/>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31">
    <w:name w:val="xl131"/>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2">
    <w:name w:val="xl132"/>
    <w:basedOn w:val="a1"/>
    <w:rsid w:val="00D0156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3">
    <w:name w:val="xl133"/>
    <w:basedOn w:val="a1"/>
    <w:rsid w:val="00D01569"/>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4">
    <w:name w:val="xl134"/>
    <w:basedOn w:val="a1"/>
    <w:rsid w:val="00D01569"/>
    <w:pPr>
      <w:shd w:val="clear" w:color="000000" w:fill="FFFFFF"/>
      <w:spacing w:before="100" w:beforeAutospacing="1" w:after="100" w:afterAutospacing="1"/>
      <w:jc w:val="left"/>
      <w:textAlignment w:val="center"/>
    </w:pPr>
    <w:rPr>
      <w:b/>
      <w:bCs/>
      <w:szCs w:val="28"/>
    </w:rPr>
  </w:style>
  <w:style w:type="paragraph" w:customStyle="1" w:styleId="xl135">
    <w:name w:val="xl135"/>
    <w:basedOn w:val="a1"/>
    <w:rsid w:val="00D01569"/>
    <w:pPr>
      <w:shd w:val="clear" w:color="000000" w:fill="FFFFFF"/>
      <w:spacing w:before="100" w:beforeAutospacing="1" w:after="100" w:afterAutospacing="1"/>
      <w:jc w:val="left"/>
      <w:textAlignment w:val="center"/>
    </w:pPr>
    <w:rPr>
      <w:rFonts w:ascii="Arial" w:hAnsi="Arial" w:cs="Arial"/>
      <w:b/>
      <w:bCs/>
      <w:sz w:val="16"/>
      <w:szCs w:val="16"/>
    </w:rPr>
  </w:style>
  <w:style w:type="paragraph" w:customStyle="1" w:styleId="xl136">
    <w:name w:val="xl136"/>
    <w:basedOn w:val="a1"/>
    <w:rsid w:val="00D01569"/>
    <w:pPr>
      <w:shd w:val="clear" w:color="000000" w:fill="FFFFFF"/>
      <w:spacing w:before="100" w:beforeAutospacing="1" w:after="100" w:afterAutospacing="1"/>
      <w:jc w:val="left"/>
    </w:pPr>
    <w:rPr>
      <w:b/>
      <w:bCs/>
      <w:sz w:val="24"/>
      <w:szCs w:val="24"/>
    </w:rPr>
  </w:style>
  <w:style w:type="paragraph" w:customStyle="1" w:styleId="xl137">
    <w:name w:val="xl137"/>
    <w:basedOn w:val="a1"/>
    <w:rsid w:val="00D01569"/>
    <w:pPr>
      <w:shd w:val="clear" w:color="000000" w:fill="FFFFFF"/>
      <w:spacing w:before="100" w:beforeAutospacing="1" w:after="100" w:afterAutospacing="1"/>
      <w:jc w:val="center"/>
    </w:pPr>
    <w:rPr>
      <w:b/>
      <w:bCs/>
      <w:sz w:val="24"/>
      <w:szCs w:val="24"/>
    </w:rPr>
  </w:style>
  <w:style w:type="paragraph" w:customStyle="1" w:styleId="xl138">
    <w:name w:val="xl138"/>
    <w:basedOn w:val="a1"/>
    <w:rsid w:val="00D01569"/>
    <w:pPr>
      <w:shd w:val="clear" w:color="000000" w:fill="FFFFFF"/>
      <w:spacing w:before="100" w:beforeAutospacing="1" w:after="100" w:afterAutospacing="1"/>
      <w:jc w:val="left"/>
      <w:textAlignment w:val="center"/>
    </w:pPr>
    <w:rPr>
      <w:rFonts w:ascii="Arial" w:hAnsi="Arial" w:cs="Arial"/>
      <w:sz w:val="18"/>
      <w:szCs w:val="18"/>
    </w:rPr>
  </w:style>
  <w:style w:type="paragraph" w:customStyle="1" w:styleId="xl139">
    <w:name w:val="xl139"/>
    <w:basedOn w:val="a1"/>
    <w:rsid w:val="00D01569"/>
    <w:pPr>
      <w:shd w:val="clear" w:color="000000" w:fill="FFFFFF"/>
      <w:spacing w:before="100" w:beforeAutospacing="1" w:after="100" w:afterAutospacing="1"/>
      <w:jc w:val="left"/>
    </w:pPr>
    <w:rPr>
      <w:sz w:val="18"/>
      <w:szCs w:val="18"/>
    </w:rPr>
  </w:style>
  <w:style w:type="paragraph" w:customStyle="1" w:styleId="xl140">
    <w:name w:val="xl140"/>
    <w:basedOn w:val="a1"/>
    <w:rsid w:val="00D01569"/>
    <w:pPr>
      <w:shd w:val="clear" w:color="000000" w:fill="FFFFFF"/>
      <w:spacing w:before="100" w:beforeAutospacing="1" w:after="100" w:afterAutospacing="1"/>
      <w:jc w:val="left"/>
    </w:pPr>
    <w:rPr>
      <w:rFonts w:ascii="Arial" w:hAnsi="Arial" w:cs="Arial"/>
      <w:sz w:val="18"/>
      <w:szCs w:val="18"/>
    </w:rPr>
  </w:style>
  <w:style w:type="paragraph" w:customStyle="1" w:styleId="xl141">
    <w:name w:val="xl141"/>
    <w:basedOn w:val="a1"/>
    <w:rsid w:val="00D01569"/>
    <w:pPr>
      <w:shd w:val="clear" w:color="000000" w:fill="FFFFFF"/>
      <w:spacing w:before="100" w:beforeAutospacing="1" w:after="100" w:afterAutospacing="1"/>
      <w:jc w:val="center"/>
    </w:pPr>
    <w:rPr>
      <w:b/>
      <w:bCs/>
      <w:sz w:val="24"/>
      <w:szCs w:val="24"/>
    </w:rPr>
  </w:style>
  <w:style w:type="paragraph" w:customStyle="1" w:styleId="xl142">
    <w:name w:val="xl142"/>
    <w:basedOn w:val="a1"/>
    <w:rsid w:val="00D01569"/>
    <w:pPr>
      <w:shd w:val="clear" w:color="000000" w:fill="FFFFFF"/>
      <w:spacing w:before="100" w:beforeAutospacing="1" w:after="100" w:afterAutospacing="1"/>
      <w:jc w:val="center"/>
    </w:pPr>
    <w:rPr>
      <w:b/>
      <w:bCs/>
      <w:sz w:val="24"/>
      <w:szCs w:val="24"/>
    </w:rPr>
  </w:style>
  <w:style w:type="paragraph" w:customStyle="1" w:styleId="xl143">
    <w:name w:val="xl143"/>
    <w:basedOn w:val="a1"/>
    <w:rsid w:val="00D01569"/>
    <w:pPr>
      <w:shd w:val="clear" w:color="000000" w:fill="FFFFFF"/>
      <w:spacing w:before="100" w:beforeAutospacing="1" w:after="100" w:afterAutospacing="1"/>
      <w:jc w:val="left"/>
    </w:pPr>
    <w:rPr>
      <w:rFonts w:ascii="Arial" w:hAnsi="Arial" w:cs="Arial"/>
      <w:b/>
      <w:bCs/>
      <w:sz w:val="24"/>
      <w:szCs w:val="24"/>
    </w:rPr>
  </w:style>
  <w:style w:type="paragraph" w:customStyle="1" w:styleId="xl144">
    <w:name w:val="xl144"/>
    <w:basedOn w:val="a1"/>
    <w:rsid w:val="00D01569"/>
    <w:pPr>
      <w:shd w:val="clear" w:color="000000" w:fill="FFFFFF"/>
      <w:spacing w:before="100" w:beforeAutospacing="1" w:after="100" w:afterAutospacing="1"/>
      <w:jc w:val="left"/>
      <w:textAlignment w:val="center"/>
    </w:pPr>
    <w:rPr>
      <w:rFonts w:ascii="Arial" w:hAnsi="Arial" w:cs="Arial"/>
      <w:b/>
      <w:bCs/>
      <w:sz w:val="24"/>
      <w:szCs w:val="24"/>
    </w:rPr>
  </w:style>
  <w:style w:type="paragraph" w:customStyle="1" w:styleId="xl145">
    <w:name w:val="xl145"/>
    <w:basedOn w:val="a1"/>
    <w:rsid w:val="00D01569"/>
    <w:pP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146">
    <w:name w:val="xl146"/>
    <w:basedOn w:val="a1"/>
    <w:rsid w:val="00D01569"/>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7">
    <w:name w:val="xl147"/>
    <w:basedOn w:val="a1"/>
    <w:rsid w:val="00D01569"/>
    <w:pPr>
      <w:shd w:val="clear" w:color="000000" w:fill="FFFFFF"/>
      <w:spacing w:before="100" w:beforeAutospacing="1" w:after="100" w:afterAutospacing="1"/>
      <w:jc w:val="center"/>
    </w:pPr>
    <w:rPr>
      <w:rFonts w:ascii="Arial" w:hAnsi="Arial" w:cs="Arial"/>
      <w:sz w:val="16"/>
      <w:szCs w:val="16"/>
    </w:rPr>
  </w:style>
  <w:style w:type="paragraph" w:customStyle="1" w:styleId="xl148">
    <w:name w:val="xl148"/>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9">
    <w:name w:val="xl149"/>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1">
    <w:name w:val="xl151"/>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2">
    <w:name w:val="xl152"/>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3">
    <w:name w:val="xl153"/>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4">
    <w:name w:val="xl154"/>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5">
    <w:name w:val="xl155"/>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7">
    <w:name w:val="xl157"/>
    <w:basedOn w:val="a1"/>
    <w:rsid w:val="00D01569"/>
    <w:pPr>
      <w:shd w:val="clear" w:color="000000" w:fill="FFFFFF"/>
      <w:spacing w:before="100" w:beforeAutospacing="1" w:after="100" w:afterAutospacing="1"/>
      <w:jc w:val="center"/>
    </w:pPr>
    <w:rPr>
      <w:rFonts w:ascii="Arial" w:hAnsi="Arial" w:cs="Arial"/>
      <w:sz w:val="18"/>
      <w:szCs w:val="18"/>
    </w:rPr>
  </w:style>
  <w:style w:type="paragraph" w:customStyle="1" w:styleId="xl158">
    <w:name w:val="xl158"/>
    <w:basedOn w:val="a1"/>
    <w:rsid w:val="00D01569"/>
    <w:pPr>
      <w:pBdr>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9">
    <w:name w:val="xl159"/>
    <w:basedOn w:val="a1"/>
    <w:rsid w:val="00D01569"/>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0">
    <w:name w:val="xl160"/>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1">
    <w:name w:val="xl161"/>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2">
    <w:name w:val="xl162"/>
    <w:basedOn w:val="a1"/>
    <w:rsid w:val="00D01569"/>
    <w:pPr>
      <w:pBdr>
        <w:top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3">
    <w:name w:val="xl163"/>
    <w:basedOn w:val="a1"/>
    <w:rsid w:val="00D0156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4">
    <w:name w:val="xl164"/>
    <w:basedOn w:val="a1"/>
    <w:rsid w:val="00D01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5">
    <w:name w:val="xl165"/>
    <w:basedOn w:val="a1"/>
    <w:rsid w:val="00D01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6">
    <w:name w:val="xl166"/>
    <w:basedOn w:val="a1"/>
    <w:rsid w:val="00D01569"/>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7">
    <w:name w:val="xl167"/>
    <w:basedOn w:val="a1"/>
    <w:rsid w:val="00D01569"/>
    <w:pPr>
      <w:pBdr>
        <w:top w:val="single" w:sz="4" w:space="0" w:color="auto"/>
        <w:left w:val="single" w:sz="4" w:space="0" w:color="auto"/>
        <w:bottom w:val="single" w:sz="4" w:space="0" w:color="auto"/>
      </w:pBdr>
      <w:shd w:val="clear" w:color="000000" w:fill="EAF1DD"/>
      <w:spacing w:before="100" w:beforeAutospacing="1" w:after="100" w:afterAutospacing="1"/>
      <w:jc w:val="center"/>
      <w:textAlignment w:val="center"/>
    </w:pPr>
    <w:rPr>
      <w:rFonts w:ascii="Arial" w:hAnsi="Arial" w:cs="Arial"/>
      <w:sz w:val="16"/>
      <w:szCs w:val="16"/>
    </w:rPr>
  </w:style>
  <w:style w:type="paragraph" w:customStyle="1" w:styleId="xl168">
    <w:name w:val="xl16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69">
    <w:name w:val="xl169"/>
    <w:basedOn w:val="a1"/>
    <w:rsid w:val="00D01569"/>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0">
    <w:name w:val="xl170"/>
    <w:basedOn w:val="a1"/>
    <w:rsid w:val="00D01569"/>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1">
    <w:name w:val="xl171"/>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2">
    <w:name w:val="xl172"/>
    <w:basedOn w:val="a1"/>
    <w:rsid w:val="00D01569"/>
    <w:pPr>
      <w:pBdr>
        <w:right w:val="single" w:sz="8" w:space="0" w:color="auto"/>
      </w:pBdr>
      <w:spacing w:before="100" w:beforeAutospacing="1" w:after="100" w:afterAutospacing="1"/>
      <w:jc w:val="center"/>
      <w:textAlignment w:val="center"/>
    </w:pPr>
    <w:rPr>
      <w:sz w:val="24"/>
      <w:szCs w:val="24"/>
    </w:rPr>
  </w:style>
  <w:style w:type="paragraph" w:customStyle="1" w:styleId="xl173">
    <w:name w:val="xl173"/>
    <w:basedOn w:val="a1"/>
    <w:rsid w:val="00D01569"/>
    <w:pPr>
      <w:pBdr>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4">
    <w:name w:val="xl174"/>
    <w:basedOn w:val="a1"/>
    <w:rsid w:val="00D01569"/>
    <w:pPr>
      <w:shd w:val="clear" w:color="000000" w:fill="FFFFFF"/>
      <w:spacing w:before="100" w:beforeAutospacing="1" w:after="100" w:afterAutospacing="1"/>
      <w:jc w:val="left"/>
    </w:pPr>
    <w:rPr>
      <w:sz w:val="24"/>
      <w:szCs w:val="24"/>
    </w:rPr>
  </w:style>
  <w:style w:type="paragraph" w:customStyle="1" w:styleId="xl175">
    <w:name w:val="xl175"/>
    <w:basedOn w:val="a1"/>
    <w:rsid w:val="00D01569"/>
    <w:pPr>
      <w:shd w:val="clear" w:color="000000" w:fill="FFFFFF"/>
      <w:spacing w:before="100" w:beforeAutospacing="1" w:after="100" w:afterAutospacing="1"/>
      <w:jc w:val="center"/>
    </w:pPr>
    <w:rPr>
      <w:b/>
      <w:bCs/>
      <w:sz w:val="24"/>
      <w:szCs w:val="24"/>
    </w:rPr>
  </w:style>
  <w:style w:type="paragraph" w:customStyle="1" w:styleId="xl176">
    <w:name w:val="xl176"/>
    <w:basedOn w:val="a1"/>
    <w:rsid w:val="00D01569"/>
    <w:pPr>
      <w:spacing w:before="100" w:beforeAutospacing="1" w:after="100" w:afterAutospacing="1"/>
      <w:jc w:val="center"/>
    </w:pPr>
    <w:rPr>
      <w:sz w:val="24"/>
      <w:szCs w:val="24"/>
    </w:rPr>
  </w:style>
  <w:style w:type="paragraph" w:customStyle="1" w:styleId="xl177">
    <w:name w:val="xl177"/>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8">
    <w:name w:val="xl178"/>
    <w:basedOn w:val="a1"/>
    <w:rsid w:val="00D01569"/>
    <w:pPr>
      <w:pBdr>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9">
    <w:name w:val="xl179"/>
    <w:basedOn w:val="a1"/>
    <w:rsid w:val="00D01569"/>
    <w:pPr>
      <w:pBdr>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80">
    <w:name w:val="xl18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1">
    <w:name w:val="xl18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2">
    <w:name w:val="xl182"/>
    <w:basedOn w:val="a1"/>
    <w:rsid w:val="00D0156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3">
    <w:name w:val="xl183"/>
    <w:basedOn w:val="a1"/>
    <w:rsid w:val="00D01569"/>
    <w:pPr>
      <w:pBdr>
        <w:top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4">
    <w:name w:val="xl184"/>
    <w:basedOn w:val="a1"/>
    <w:rsid w:val="00D0156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5">
    <w:name w:val="xl185"/>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6">
    <w:name w:val="xl186"/>
    <w:basedOn w:val="a1"/>
    <w:rsid w:val="00D01569"/>
    <w:pPr>
      <w:pBdr>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7">
    <w:name w:val="xl187"/>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8">
    <w:name w:val="xl188"/>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9">
    <w:name w:val="xl189"/>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90">
    <w:name w:val="xl190"/>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91">
    <w:name w:val="xl191"/>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a">
    <w:name w:val="Подподпункт"/>
    <w:basedOn w:val="a1"/>
    <w:rsid w:val="00D01569"/>
    <w:pPr>
      <w:numPr>
        <w:numId w:val="11"/>
      </w:numPr>
      <w:jc w:val="left"/>
    </w:pPr>
    <w:rPr>
      <w:sz w:val="20"/>
    </w:rPr>
  </w:style>
  <w:style w:type="character" w:customStyle="1" w:styleId="info-blockchars-list-item-value">
    <w:name w:val="info-block__chars-list-item-value"/>
    <w:basedOn w:val="a2"/>
    <w:rsid w:val="00D01569"/>
  </w:style>
  <w:style w:type="character" w:customStyle="1" w:styleId="info-blockhelp">
    <w:name w:val="info-block__help"/>
    <w:basedOn w:val="a2"/>
    <w:rsid w:val="00D01569"/>
  </w:style>
  <w:style w:type="character" w:customStyle="1" w:styleId="c-black">
    <w:name w:val="c-black"/>
    <w:basedOn w:val="a2"/>
    <w:rsid w:val="00D01569"/>
  </w:style>
  <w:style w:type="character" w:styleId="afffff2">
    <w:name w:val="Unresolved Mention"/>
    <w:basedOn w:val="a2"/>
    <w:uiPriority w:val="99"/>
    <w:semiHidden/>
    <w:unhideWhenUsed/>
    <w:rsid w:val="00D01569"/>
    <w:rPr>
      <w:color w:val="605E5C"/>
      <w:shd w:val="clear" w:color="auto" w:fill="E1DFDD"/>
    </w:rPr>
  </w:style>
  <w:style w:type="table" w:customStyle="1" w:styleId="OTR14">
    <w:name w:val="OTR14"/>
    <w:basedOn w:val="a3"/>
    <w:next w:val="ac"/>
    <w:uiPriority w:val="39"/>
    <w:rsid w:val="00383C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5">
    <w:name w:val="OTR15"/>
    <w:basedOn w:val="a3"/>
    <w:next w:val="ac"/>
    <w:uiPriority w:val="39"/>
    <w:rsid w:val="005704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6">
    <w:name w:val="OTR16"/>
    <w:basedOn w:val="a3"/>
    <w:next w:val="ac"/>
    <w:uiPriority w:val="39"/>
    <w:rsid w:val="00A300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7">
    <w:name w:val="OTR17"/>
    <w:basedOn w:val="a3"/>
    <w:next w:val="ac"/>
    <w:uiPriority w:val="39"/>
    <w:rsid w:val="005250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8">
    <w:name w:val="OTR18"/>
    <w:basedOn w:val="a3"/>
    <w:next w:val="ac"/>
    <w:uiPriority w:val="39"/>
    <w:rsid w:val="006464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2"/>
    <w:rsid w:val="00500674"/>
  </w:style>
  <w:style w:type="character" w:customStyle="1" w:styleId="label">
    <w:name w:val="label"/>
    <w:basedOn w:val="a2"/>
    <w:rsid w:val="00500674"/>
  </w:style>
  <w:style w:type="character" w:customStyle="1" w:styleId="col-property">
    <w:name w:val="col-property"/>
    <w:basedOn w:val="a2"/>
    <w:rsid w:val="00500674"/>
  </w:style>
  <w:style w:type="character" w:customStyle="1" w:styleId="col-value">
    <w:name w:val="col-value"/>
    <w:basedOn w:val="a2"/>
    <w:rsid w:val="00500674"/>
  </w:style>
  <w:style w:type="table" w:customStyle="1" w:styleId="2f6">
    <w:name w:val="Сетка таблицы2"/>
    <w:basedOn w:val="a3"/>
    <w:next w:val="ac"/>
    <w:uiPriority w:val="39"/>
    <w:rsid w:val="005C2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9">
    <w:name w:val="OTR19"/>
    <w:basedOn w:val="a3"/>
    <w:next w:val="ac"/>
    <w:uiPriority w:val="39"/>
    <w:rsid w:val="005E4FA9"/>
    <w:pPr>
      <w:spacing w:after="0"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BGovstyle2">
    <w:name w:val="LB Gov style 2"/>
    <w:rsid w:val="005A052B"/>
    <w:pPr>
      <w:suppressAutoHyphens/>
      <w:autoSpaceDN w:val="0"/>
      <w:spacing w:before="120" w:after="120" w:line="240" w:lineRule="auto"/>
      <w:jc w:val="both"/>
      <w:textAlignment w:val="baseline"/>
    </w:pPr>
    <w:rPr>
      <w:rFonts w:ascii="Times New Roman" w:eastAsia="Calibri" w:hAnsi="Times New Roman" w:cs="Times New Roman"/>
      <w:lang w:val="en-US"/>
    </w:rPr>
  </w:style>
  <w:style w:type="table" w:customStyle="1" w:styleId="OTR110">
    <w:name w:val="OTR110"/>
    <w:basedOn w:val="a3"/>
    <w:next w:val="ac"/>
    <w:uiPriority w:val="59"/>
    <w:rsid w:val="00E817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f3">
    <w:name w:val="Сетка таблицы3"/>
    <w:basedOn w:val="a3"/>
    <w:next w:val="ac"/>
    <w:uiPriority w:val="59"/>
    <w:rsid w:val="00BB7EA4"/>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fff3">
    <w:name w:val="Book Title"/>
    <w:uiPriority w:val="33"/>
    <w:qFormat/>
    <w:rsid w:val="00424066"/>
    <w:rPr>
      <w:b/>
      <w:bCs/>
      <w:smallCaps/>
      <w:spacing w:val="5"/>
    </w:rPr>
  </w:style>
  <w:style w:type="numbering" w:customStyle="1" w:styleId="2f7">
    <w:name w:val="Нет списка2"/>
    <w:next w:val="a4"/>
    <w:uiPriority w:val="99"/>
    <w:semiHidden/>
    <w:unhideWhenUsed/>
    <w:rsid w:val="00424066"/>
  </w:style>
  <w:style w:type="character" w:customStyle="1" w:styleId="cardmaininfocontent">
    <w:name w:val="cardmaininfo__content"/>
    <w:basedOn w:val="a2"/>
    <w:rsid w:val="00424066"/>
  </w:style>
  <w:style w:type="numbering" w:customStyle="1" w:styleId="3f4">
    <w:name w:val="Нет списка3"/>
    <w:next w:val="a4"/>
    <w:uiPriority w:val="99"/>
    <w:semiHidden/>
    <w:unhideWhenUsed/>
    <w:rsid w:val="00B13FC3"/>
  </w:style>
  <w:style w:type="paragraph" w:customStyle="1" w:styleId="info-blockchars-list-item">
    <w:name w:val="info-block__chars-list-item"/>
    <w:basedOn w:val="a1"/>
    <w:rsid w:val="00B13FC3"/>
    <w:pPr>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4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B7B97-429B-447B-A514-81295F4EC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5688</Words>
  <Characters>32427</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Коваленко Алла Алексеевна</dc:creator>
  <cp:lastModifiedBy>Бодак Ксения Владимировна</cp:lastModifiedBy>
  <cp:revision>3</cp:revision>
  <cp:lastPrinted>2025-04-29T14:56:00Z</cp:lastPrinted>
  <dcterms:created xsi:type="dcterms:W3CDTF">2026-05-19T13:38:00Z</dcterms:created>
  <dcterms:modified xsi:type="dcterms:W3CDTF">2026-05-19T13:38:00Z</dcterms:modified>
</cp:coreProperties>
</file>