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5A75E" w14:textId="0BD73F94" w:rsidR="00873A40" w:rsidRPr="0081557A" w:rsidRDefault="00873A40" w:rsidP="0044241C">
      <w:pPr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  <w:r w:rsidRPr="0081557A">
        <w:rPr>
          <w:rFonts w:ascii="Times New Roman" w:eastAsia="Times New Roman" w:hAnsi="Times New Roman"/>
          <w:b/>
          <w:bCs/>
          <w:sz w:val="20"/>
          <w:szCs w:val="20"/>
        </w:rPr>
        <w:t>Обоснование начальной (максимальной) цены контракта</w:t>
      </w:r>
    </w:p>
    <w:p w14:paraId="50F283D5" w14:textId="77777777" w:rsidR="00873A40" w:rsidRPr="0081557A" w:rsidRDefault="00873A40" w:rsidP="00873A40">
      <w:pPr>
        <w:ind w:left="-284"/>
        <w:jc w:val="center"/>
        <w:rPr>
          <w:b/>
          <w:sz w:val="20"/>
          <w:szCs w:val="20"/>
        </w:rPr>
      </w:pPr>
    </w:p>
    <w:p w14:paraId="02B8758D" w14:textId="77777777" w:rsidR="00873A40" w:rsidRPr="0081557A" w:rsidRDefault="00873A40" w:rsidP="00873A40">
      <w:pPr>
        <w:spacing w:after="60"/>
        <w:ind w:firstLine="567"/>
        <w:jc w:val="both"/>
        <w:rPr>
          <w:rFonts w:ascii="Times New Roman" w:eastAsia="Times New Roman" w:hAnsi="Times New Roman"/>
          <w:bCs/>
          <w:sz w:val="20"/>
          <w:szCs w:val="20"/>
        </w:rPr>
      </w:pPr>
      <w:r w:rsidRPr="0081557A">
        <w:rPr>
          <w:rFonts w:ascii="Times New Roman" w:eastAsia="Times New Roman" w:hAnsi="Times New Roman"/>
          <w:bCs/>
          <w:sz w:val="20"/>
          <w:szCs w:val="20"/>
        </w:rPr>
        <w:t xml:space="preserve">Обоснованной признается закупка, осуществляемая в соответствии с положениями </w:t>
      </w:r>
      <w:hyperlink r:id="rId8" w:history="1">
        <w:r w:rsidRPr="0081557A">
          <w:rPr>
            <w:rFonts w:ascii="Times New Roman" w:eastAsia="Times New Roman" w:hAnsi="Times New Roman"/>
            <w:bCs/>
            <w:sz w:val="20"/>
            <w:szCs w:val="20"/>
          </w:rPr>
          <w:t>статей 19</w:t>
        </w:r>
      </w:hyperlink>
      <w:r w:rsidRPr="0081557A">
        <w:rPr>
          <w:rFonts w:ascii="Times New Roman" w:eastAsia="Times New Roman" w:hAnsi="Times New Roman"/>
          <w:bCs/>
          <w:sz w:val="20"/>
          <w:szCs w:val="20"/>
        </w:rPr>
        <w:t xml:space="preserve"> и </w:t>
      </w:r>
      <w:hyperlink r:id="rId9" w:history="1">
        <w:r w:rsidRPr="0081557A">
          <w:rPr>
            <w:rFonts w:ascii="Times New Roman" w:eastAsia="Times New Roman" w:hAnsi="Times New Roman"/>
            <w:bCs/>
            <w:sz w:val="20"/>
            <w:szCs w:val="20"/>
          </w:rPr>
          <w:t>22</w:t>
        </w:r>
      </w:hyperlink>
      <w:r w:rsidRPr="0081557A">
        <w:rPr>
          <w:rFonts w:ascii="Times New Roman" w:eastAsia="Times New Roman" w:hAnsi="Times New Roman"/>
          <w:bCs/>
          <w:sz w:val="20"/>
          <w:szCs w:val="20"/>
        </w:rPr>
        <w:t xml:space="preserve"> Закона.</w:t>
      </w:r>
    </w:p>
    <w:p w14:paraId="798241C4" w14:textId="77777777" w:rsidR="00873A40" w:rsidRPr="0081557A" w:rsidRDefault="00873A40" w:rsidP="00873A40">
      <w:pPr>
        <w:spacing w:after="60"/>
        <w:ind w:firstLine="567"/>
        <w:jc w:val="both"/>
        <w:rPr>
          <w:rFonts w:ascii="Times New Roman" w:eastAsia="Times New Roman" w:hAnsi="Times New Roman"/>
          <w:bCs/>
          <w:sz w:val="20"/>
          <w:szCs w:val="20"/>
        </w:rPr>
      </w:pPr>
      <w:r w:rsidRPr="0081557A">
        <w:rPr>
          <w:rFonts w:ascii="Times New Roman" w:eastAsia="Times New Roman" w:hAnsi="Times New Roman"/>
          <w:bCs/>
          <w:sz w:val="20"/>
          <w:szCs w:val="20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10" w:history="1">
        <w:r w:rsidRPr="0081557A">
          <w:rPr>
            <w:rFonts w:ascii="Times New Roman" w:eastAsia="Times New Roman" w:hAnsi="Times New Roman"/>
            <w:bCs/>
            <w:sz w:val="20"/>
            <w:szCs w:val="20"/>
          </w:rPr>
          <w:t>статьи 22</w:t>
        </w:r>
      </w:hyperlink>
      <w:r w:rsidRPr="0081557A">
        <w:rPr>
          <w:rFonts w:ascii="Times New Roman" w:eastAsia="Times New Roman" w:hAnsi="Times New Roman"/>
          <w:bCs/>
          <w:sz w:val="20"/>
          <w:szCs w:val="20"/>
        </w:rPr>
        <w:t xml:space="preserve"> Закона и методических </w:t>
      </w:r>
      <w:hyperlink r:id="rId11" w:history="1">
        <w:r w:rsidRPr="0081557A">
          <w:rPr>
            <w:rFonts w:ascii="Times New Roman" w:eastAsia="Times New Roman" w:hAnsi="Times New Roman"/>
            <w:bCs/>
            <w:sz w:val="20"/>
            <w:szCs w:val="20"/>
          </w:rPr>
          <w:t>рекомендаций</w:t>
        </w:r>
      </w:hyperlink>
      <w:r w:rsidRPr="0081557A">
        <w:rPr>
          <w:rFonts w:ascii="Times New Roman" w:eastAsia="Times New Roman" w:hAnsi="Times New Roman"/>
          <w:bCs/>
          <w:sz w:val="20"/>
          <w:szCs w:val="20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метода: Метод сопоставимых рыночных цен (анализа рынка).</w:t>
      </w:r>
    </w:p>
    <w:p w14:paraId="1521E81B" w14:textId="77777777" w:rsidR="00873A40" w:rsidRPr="0081557A" w:rsidRDefault="00873A40" w:rsidP="00873A40">
      <w:pPr>
        <w:spacing w:after="60"/>
        <w:ind w:firstLine="567"/>
        <w:jc w:val="both"/>
        <w:rPr>
          <w:rFonts w:ascii="Times New Roman" w:eastAsia="Times New Roman" w:hAnsi="Times New Roman"/>
          <w:bCs/>
          <w:sz w:val="20"/>
          <w:szCs w:val="20"/>
        </w:rPr>
      </w:pPr>
      <w:r w:rsidRPr="0081557A">
        <w:rPr>
          <w:rFonts w:ascii="Times New Roman" w:eastAsia="Times New Roman" w:hAnsi="Times New Roman"/>
          <w:bCs/>
          <w:sz w:val="20"/>
          <w:szCs w:val="20"/>
        </w:rPr>
        <w:t>Валюта, используемая для формирования цены контракта и расчетов с поставщиками (исполнителями, подрядчиками), – рубль Российской Федерации.</w:t>
      </w:r>
    </w:p>
    <w:p w14:paraId="50D20D94" w14:textId="77777777" w:rsidR="00873A40" w:rsidRPr="0081557A" w:rsidRDefault="00873A40" w:rsidP="00873A40">
      <w:pPr>
        <w:ind w:firstLine="567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  <w:r w:rsidRPr="0081557A">
        <w:rPr>
          <w:rFonts w:ascii="Times New Roman" w:eastAsia="Times New Roman" w:hAnsi="Times New Roman"/>
          <w:b/>
          <w:bCs/>
          <w:sz w:val="20"/>
          <w:szCs w:val="20"/>
        </w:rPr>
        <w:t>Расчет начальной (максимальной) цены контракта</w:t>
      </w:r>
    </w:p>
    <w:p w14:paraId="255FC254" w14:textId="77777777" w:rsidR="00873A40" w:rsidRPr="0081557A" w:rsidRDefault="00873A40" w:rsidP="00873A40">
      <w:pPr>
        <w:jc w:val="center"/>
        <w:rPr>
          <w:b/>
          <w:sz w:val="20"/>
          <w:szCs w:val="20"/>
        </w:rPr>
      </w:pPr>
    </w:p>
    <w:tbl>
      <w:tblPr>
        <w:tblW w:w="1587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685"/>
        <w:gridCol w:w="709"/>
        <w:gridCol w:w="851"/>
        <w:gridCol w:w="1701"/>
        <w:gridCol w:w="1701"/>
        <w:gridCol w:w="1559"/>
        <w:gridCol w:w="1417"/>
        <w:gridCol w:w="1134"/>
        <w:gridCol w:w="1134"/>
        <w:gridCol w:w="1561"/>
      </w:tblGrid>
      <w:tr w:rsidR="00873A40" w:rsidRPr="0081557A" w14:paraId="31C60D94" w14:textId="77777777" w:rsidTr="00C672DE">
        <w:tc>
          <w:tcPr>
            <w:tcW w:w="426" w:type="dxa"/>
            <w:vMerge w:val="restart"/>
          </w:tcPr>
          <w:p w14:paraId="65AEE901" w14:textId="77777777" w:rsidR="00873A40" w:rsidRPr="0081557A" w:rsidRDefault="00873A40" w:rsidP="00C672DE">
            <w:pPr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3685" w:type="dxa"/>
            <w:vMerge w:val="restart"/>
          </w:tcPr>
          <w:p w14:paraId="022DB910" w14:textId="77777777" w:rsidR="00873A40" w:rsidRPr="0081557A" w:rsidRDefault="00873A40" w:rsidP="00C672DE">
            <w:pPr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709" w:type="dxa"/>
            <w:vMerge w:val="restart"/>
          </w:tcPr>
          <w:p w14:paraId="2F214B4B" w14:textId="77777777" w:rsidR="00873A40" w:rsidRPr="0081557A" w:rsidRDefault="00873A40" w:rsidP="00C672DE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Ед. изм</w:t>
            </w:r>
          </w:p>
        </w:tc>
        <w:tc>
          <w:tcPr>
            <w:tcW w:w="851" w:type="dxa"/>
            <w:vMerge w:val="restart"/>
          </w:tcPr>
          <w:p w14:paraId="2B5243BB" w14:textId="77777777" w:rsidR="00873A40" w:rsidRPr="0081557A" w:rsidRDefault="00873A40" w:rsidP="00C672DE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4961" w:type="dxa"/>
            <w:gridSpan w:val="3"/>
          </w:tcPr>
          <w:p w14:paraId="0DFD325B" w14:textId="77777777" w:rsidR="00873A40" w:rsidRPr="0081557A" w:rsidRDefault="00873A40" w:rsidP="00C672DE">
            <w:pPr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Коммерческие предложения, </w:t>
            </w:r>
          </w:p>
          <w:p w14:paraId="4581833B" w14:textId="77777777" w:rsidR="00873A40" w:rsidRPr="0081557A" w:rsidRDefault="00873A40" w:rsidP="00C672DE">
            <w:pPr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(руб./</w:t>
            </w:r>
            <w:proofErr w:type="spellStart"/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ед.изм</w:t>
            </w:r>
            <w:proofErr w:type="spellEnd"/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.), в т.ч. НДС</w:t>
            </w:r>
          </w:p>
        </w:tc>
        <w:tc>
          <w:tcPr>
            <w:tcW w:w="3685" w:type="dxa"/>
            <w:gridSpan w:val="3"/>
          </w:tcPr>
          <w:p w14:paraId="149454CA" w14:textId="77777777" w:rsidR="00873A40" w:rsidRPr="0081557A" w:rsidRDefault="00873A40" w:rsidP="00C672DE">
            <w:pPr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Однородность совокупности значений выявленных цен, используемых в расчете Н(М)ЦК</w:t>
            </w:r>
          </w:p>
        </w:tc>
        <w:tc>
          <w:tcPr>
            <w:tcW w:w="1561" w:type="dxa"/>
            <w:vMerge w:val="restart"/>
          </w:tcPr>
          <w:p w14:paraId="19858182" w14:textId="77777777" w:rsidR="00873A40" w:rsidRPr="0081557A" w:rsidRDefault="00873A40" w:rsidP="0081557A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Н(М)</w:t>
            </w:r>
            <w:proofErr w:type="gramStart"/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ЦК,  определяемая</w:t>
            </w:r>
            <w:proofErr w:type="gramEnd"/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методом сопоставимых рыночных цен (анализа </w:t>
            </w:r>
            <w:proofErr w:type="gramStart"/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рынка)*</w:t>
            </w:r>
            <w:proofErr w:type="gramEnd"/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, в т.ч. НДС</w:t>
            </w:r>
          </w:p>
        </w:tc>
      </w:tr>
      <w:tr w:rsidR="00873A40" w:rsidRPr="0081557A" w14:paraId="32565EAD" w14:textId="77777777" w:rsidTr="00C672DE">
        <w:trPr>
          <w:cantSplit/>
          <w:trHeight w:val="1654"/>
        </w:trPr>
        <w:tc>
          <w:tcPr>
            <w:tcW w:w="426" w:type="dxa"/>
            <w:vMerge/>
          </w:tcPr>
          <w:p w14:paraId="1603A6D5" w14:textId="77777777" w:rsidR="00873A40" w:rsidRPr="0081557A" w:rsidRDefault="00873A40" w:rsidP="00C672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5" w:type="dxa"/>
            <w:vMerge/>
          </w:tcPr>
          <w:p w14:paraId="2523F878" w14:textId="77777777" w:rsidR="00873A40" w:rsidRPr="0081557A" w:rsidRDefault="00873A40" w:rsidP="00C672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6FFFEB2F" w14:textId="77777777" w:rsidR="00873A40" w:rsidRPr="0081557A" w:rsidRDefault="00873A40" w:rsidP="00C672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14:paraId="47EE50E0" w14:textId="77777777" w:rsidR="00873A40" w:rsidRPr="0081557A" w:rsidRDefault="00873A40" w:rsidP="00C672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1CA1834F" w14:textId="77777777" w:rsidR="00873A40" w:rsidRPr="0081557A" w:rsidRDefault="00873A40" w:rsidP="00C672DE">
            <w:pPr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1*</w:t>
            </w:r>
          </w:p>
        </w:tc>
        <w:tc>
          <w:tcPr>
            <w:tcW w:w="1701" w:type="dxa"/>
          </w:tcPr>
          <w:p w14:paraId="7B3730AF" w14:textId="77777777" w:rsidR="00873A40" w:rsidRPr="0081557A" w:rsidRDefault="00873A40" w:rsidP="00C672DE">
            <w:pPr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2*</w:t>
            </w:r>
          </w:p>
        </w:tc>
        <w:tc>
          <w:tcPr>
            <w:tcW w:w="1559" w:type="dxa"/>
          </w:tcPr>
          <w:p w14:paraId="0F539241" w14:textId="77777777" w:rsidR="00873A40" w:rsidRPr="0081557A" w:rsidRDefault="00873A40" w:rsidP="00C672DE">
            <w:pPr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3*</w:t>
            </w:r>
          </w:p>
        </w:tc>
        <w:tc>
          <w:tcPr>
            <w:tcW w:w="1417" w:type="dxa"/>
          </w:tcPr>
          <w:p w14:paraId="141E71A7" w14:textId="77777777" w:rsidR="00873A40" w:rsidRPr="0081557A" w:rsidRDefault="00873A40" w:rsidP="00C672DE">
            <w:pPr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Средняя арифметическая цена за единицу  </w:t>
            </w:r>
            <w:proofErr w:type="gramStart"/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  &lt;</w:t>
            </w:r>
            <w:proofErr w:type="gramEnd"/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ц&gt;*</w:t>
            </w:r>
          </w:p>
        </w:tc>
        <w:tc>
          <w:tcPr>
            <w:tcW w:w="1134" w:type="dxa"/>
          </w:tcPr>
          <w:p w14:paraId="6EFAC352" w14:textId="77777777" w:rsidR="00873A40" w:rsidRPr="0081557A" w:rsidRDefault="00873A40" w:rsidP="00C672DE">
            <w:pPr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Среднее квадратичное отклонение</w:t>
            </w:r>
          </w:p>
          <w:p w14:paraId="25240EB6" w14:textId="77777777" w:rsidR="00873A40" w:rsidRPr="0081557A" w:rsidRDefault="00873A40" w:rsidP="00C672DE">
            <w:pPr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  <w:p w14:paraId="73552193" w14:textId="36711BE0" w:rsidR="00873A40" w:rsidRPr="0081557A" w:rsidRDefault="00873A40" w:rsidP="00C672DE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81557A"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18353EBB" wp14:editId="6BABBCA6">
                  <wp:extent cx="519430" cy="255905"/>
                  <wp:effectExtent l="0" t="0" r="0" b="0"/>
                  <wp:docPr id="35224758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43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23F5ECDB" w14:textId="77777777" w:rsidR="00873A40" w:rsidRPr="0081557A" w:rsidRDefault="00873A40" w:rsidP="00C672DE">
            <w:pPr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коэффициент вариации цен V (</w:t>
            </w:r>
            <w:proofErr w:type="gramStart"/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%)   </w:t>
            </w:r>
            <w:proofErr w:type="gramEnd"/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             </w:t>
            </w:r>
            <w:proofErr w:type="gramStart"/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  (</w:t>
            </w:r>
            <w:proofErr w:type="gramEnd"/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не должен превышать 33%)</w:t>
            </w:r>
          </w:p>
          <w:p w14:paraId="2C8C4921" w14:textId="77777777" w:rsidR="00873A40" w:rsidRPr="0081557A" w:rsidRDefault="00873A40" w:rsidP="00C672DE">
            <w:pPr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  <w:p w14:paraId="1CDE39FA" w14:textId="24CF8256" w:rsidR="00873A40" w:rsidRPr="0081557A" w:rsidRDefault="00873A40" w:rsidP="00C672DE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81557A"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4DB456DD" wp14:editId="44EF20F0">
                  <wp:extent cx="475615" cy="190500"/>
                  <wp:effectExtent l="0" t="0" r="635" b="0"/>
                  <wp:docPr id="193969075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  <w:vMerge/>
          </w:tcPr>
          <w:p w14:paraId="1462EE23" w14:textId="77777777" w:rsidR="00873A40" w:rsidRPr="0081557A" w:rsidRDefault="00873A40" w:rsidP="00C672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73A40" w:rsidRPr="0081557A" w14:paraId="7E419F27" w14:textId="77777777" w:rsidTr="00C672DE">
        <w:trPr>
          <w:cantSplit/>
          <w:trHeight w:val="574"/>
        </w:trPr>
        <w:tc>
          <w:tcPr>
            <w:tcW w:w="426" w:type="dxa"/>
            <w:vAlign w:val="center"/>
          </w:tcPr>
          <w:p w14:paraId="728DADDA" w14:textId="77777777" w:rsidR="00873A40" w:rsidRPr="0081557A" w:rsidRDefault="00873A40" w:rsidP="00C672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557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85" w:type="dxa"/>
            <w:vAlign w:val="center"/>
          </w:tcPr>
          <w:p w14:paraId="4053829A" w14:textId="77777777" w:rsidR="00873A40" w:rsidRPr="0081557A" w:rsidRDefault="00873A40" w:rsidP="00C672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557A">
              <w:rPr>
                <w:rFonts w:ascii="Times New Roman" w:hAnsi="Times New Roman"/>
                <w:sz w:val="20"/>
                <w:szCs w:val="20"/>
              </w:rPr>
              <w:t xml:space="preserve">Моноблок </w:t>
            </w:r>
          </w:p>
        </w:tc>
        <w:tc>
          <w:tcPr>
            <w:tcW w:w="709" w:type="dxa"/>
            <w:vAlign w:val="center"/>
          </w:tcPr>
          <w:p w14:paraId="5EC611E7" w14:textId="77777777" w:rsidR="00873A40" w:rsidRPr="0081557A" w:rsidRDefault="00873A40" w:rsidP="00C672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557A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851" w:type="dxa"/>
            <w:vAlign w:val="center"/>
          </w:tcPr>
          <w:p w14:paraId="6FA9C174" w14:textId="5B14F66D" w:rsidR="00873A40" w:rsidRPr="0081557A" w:rsidRDefault="0081557A" w:rsidP="00C672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557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14:paraId="5E6F669D" w14:textId="2158D0B4" w:rsidR="00873A40" w:rsidRPr="0081557A" w:rsidRDefault="0081557A" w:rsidP="00C672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557A">
              <w:rPr>
                <w:rFonts w:ascii="Times New Roman" w:hAnsi="Times New Roman"/>
                <w:sz w:val="20"/>
                <w:szCs w:val="20"/>
              </w:rPr>
              <w:t>73</w:t>
            </w:r>
            <w:r w:rsidR="00873A40" w:rsidRPr="0081557A">
              <w:rPr>
                <w:rFonts w:ascii="Times New Roman" w:hAnsi="Times New Roman"/>
                <w:sz w:val="20"/>
                <w:szCs w:val="20"/>
              </w:rPr>
              <w:t> 000,00</w:t>
            </w:r>
          </w:p>
        </w:tc>
        <w:tc>
          <w:tcPr>
            <w:tcW w:w="1701" w:type="dxa"/>
            <w:vAlign w:val="center"/>
          </w:tcPr>
          <w:p w14:paraId="72C08F64" w14:textId="24841243" w:rsidR="00873A40" w:rsidRPr="0081557A" w:rsidRDefault="0081557A" w:rsidP="00C672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557A">
              <w:rPr>
                <w:rFonts w:ascii="Times New Roman" w:hAnsi="Times New Roman"/>
                <w:sz w:val="20"/>
                <w:szCs w:val="20"/>
              </w:rPr>
              <w:t>72</w:t>
            </w:r>
            <w:r w:rsidR="00873A40" w:rsidRPr="0081557A">
              <w:rPr>
                <w:rFonts w:ascii="Times New Roman" w:hAnsi="Times New Roman"/>
                <w:sz w:val="20"/>
                <w:szCs w:val="20"/>
              </w:rPr>
              <w:t> 000,00</w:t>
            </w:r>
          </w:p>
        </w:tc>
        <w:tc>
          <w:tcPr>
            <w:tcW w:w="1559" w:type="dxa"/>
            <w:vAlign w:val="center"/>
          </w:tcPr>
          <w:p w14:paraId="6049E0EB" w14:textId="49483731" w:rsidR="00873A40" w:rsidRPr="0081557A" w:rsidRDefault="0081557A" w:rsidP="00C672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557A">
              <w:rPr>
                <w:rFonts w:ascii="Times New Roman" w:hAnsi="Times New Roman"/>
                <w:sz w:val="20"/>
                <w:szCs w:val="20"/>
              </w:rPr>
              <w:t>72</w:t>
            </w:r>
            <w:r w:rsidR="00873A40" w:rsidRPr="0081557A">
              <w:rPr>
                <w:rFonts w:ascii="Times New Roman" w:hAnsi="Times New Roman"/>
                <w:sz w:val="20"/>
                <w:szCs w:val="20"/>
              </w:rPr>
              <w:t> 000,00</w:t>
            </w:r>
          </w:p>
        </w:tc>
        <w:tc>
          <w:tcPr>
            <w:tcW w:w="1417" w:type="dxa"/>
            <w:vAlign w:val="center"/>
          </w:tcPr>
          <w:p w14:paraId="0D467F4D" w14:textId="420BD462" w:rsidR="00873A40" w:rsidRPr="0081557A" w:rsidRDefault="0081557A" w:rsidP="00C672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557A">
              <w:rPr>
                <w:rFonts w:ascii="Times New Roman" w:hAnsi="Times New Roman"/>
                <w:sz w:val="20"/>
                <w:szCs w:val="20"/>
              </w:rPr>
              <w:t>72 333,33</w:t>
            </w:r>
          </w:p>
        </w:tc>
        <w:tc>
          <w:tcPr>
            <w:tcW w:w="1134" w:type="dxa"/>
            <w:vAlign w:val="center"/>
          </w:tcPr>
          <w:p w14:paraId="648E5DF9" w14:textId="0AEF252D" w:rsidR="00873A40" w:rsidRPr="0081557A" w:rsidRDefault="0081557A" w:rsidP="00C672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557A">
              <w:rPr>
                <w:rFonts w:ascii="Times New Roman" w:hAnsi="Times New Roman"/>
                <w:sz w:val="20"/>
                <w:szCs w:val="20"/>
              </w:rPr>
              <w:t>577,3503</w:t>
            </w:r>
          </w:p>
        </w:tc>
        <w:tc>
          <w:tcPr>
            <w:tcW w:w="1134" w:type="dxa"/>
            <w:vAlign w:val="center"/>
          </w:tcPr>
          <w:p w14:paraId="44B811B8" w14:textId="09578097" w:rsidR="00873A40" w:rsidRPr="0081557A" w:rsidRDefault="0081557A" w:rsidP="00C672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557A">
              <w:rPr>
                <w:rFonts w:ascii="Times New Roman" w:hAnsi="Times New Roman"/>
                <w:sz w:val="20"/>
                <w:szCs w:val="20"/>
              </w:rPr>
              <w:t>0,8</w:t>
            </w:r>
            <w:r w:rsidR="00873A40" w:rsidRPr="0081557A">
              <w:rPr>
                <w:rFonts w:ascii="Times New Roman" w:hAnsi="Times New Roman"/>
                <w:sz w:val="20"/>
                <w:szCs w:val="20"/>
              </w:rPr>
              <w:t xml:space="preserve"> %</w:t>
            </w:r>
          </w:p>
        </w:tc>
        <w:tc>
          <w:tcPr>
            <w:tcW w:w="1561" w:type="dxa"/>
            <w:vAlign w:val="center"/>
          </w:tcPr>
          <w:p w14:paraId="648C87C6" w14:textId="531B0D6E" w:rsidR="00873A40" w:rsidRPr="0081557A" w:rsidRDefault="0081557A" w:rsidP="00C672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557A">
              <w:rPr>
                <w:rFonts w:ascii="Times New Roman" w:hAnsi="Times New Roman"/>
                <w:sz w:val="20"/>
                <w:szCs w:val="20"/>
              </w:rPr>
              <w:t>144 666,66</w:t>
            </w:r>
          </w:p>
        </w:tc>
      </w:tr>
      <w:tr w:rsidR="00873A40" w:rsidRPr="0081557A" w14:paraId="24963592" w14:textId="77777777" w:rsidTr="00C672DE">
        <w:trPr>
          <w:cantSplit/>
          <w:trHeight w:val="298"/>
        </w:trPr>
        <w:tc>
          <w:tcPr>
            <w:tcW w:w="426" w:type="dxa"/>
            <w:vAlign w:val="center"/>
          </w:tcPr>
          <w:p w14:paraId="36838E69" w14:textId="77777777" w:rsidR="00873A40" w:rsidRPr="0081557A" w:rsidRDefault="00873A40" w:rsidP="00C672D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685" w:type="dxa"/>
            <w:vAlign w:val="center"/>
          </w:tcPr>
          <w:p w14:paraId="6FFB13B4" w14:textId="77777777" w:rsidR="00873A40" w:rsidRPr="0081557A" w:rsidRDefault="00873A40" w:rsidP="00C672DE">
            <w:pPr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0206" w:type="dxa"/>
            <w:gridSpan w:val="8"/>
            <w:vAlign w:val="center"/>
          </w:tcPr>
          <w:p w14:paraId="0E2FDE20" w14:textId="711C442C" w:rsidR="00873A40" w:rsidRPr="0081557A" w:rsidRDefault="00873A40" w:rsidP="00C672DE">
            <w:pPr>
              <w:ind w:firstLine="567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81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Начальная (максимальная) цена контракта   </w:t>
            </w:r>
            <w:r w:rsidRPr="0081557A"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1A752857" wp14:editId="291A4D82">
                  <wp:extent cx="511810" cy="190500"/>
                  <wp:effectExtent l="0" t="0" r="2540" b="0"/>
                  <wp:docPr id="918444830" name="Рисунок 3" descr="C:\Temp\KClipboardExport\7d4qbwfz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3398" b="32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81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  <w:vAlign w:val="center"/>
          </w:tcPr>
          <w:p w14:paraId="5D691D4F" w14:textId="1606F962" w:rsidR="00873A40" w:rsidRPr="0081557A" w:rsidRDefault="0081557A" w:rsidP="00C672DE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144 666,66</w:t>
            </w:r>
          </w:p>
        </w:tc>
      </w:tr>
    </w:tbl>
    <w:p w14:paraId="3191DBA9" w14:textId="158D1C87" w:rsidR="00873A40" w:rsidRPr="0081557A" w:rsidRDefault="00873A40" w:rsidP="00873A40">
      <w:pPr>
        <w:rPr>
          <w:rFonts w:ascii="Times New Roman" w:hAnsi="Times New Roman"/>
          <w:sz w:val="20"/>
          <w:szCs w:val="20"/>
        </w:rPr>
      </w:pPr>
      <w:r w:rsidRPr="0081557A">
        <w:rPr>
          <w:sz w:val="20"/>
          <w:szCs w:val="20"/>
        </w:rPr>
        <w:t xml:space="preserve">* </w:t>
      </w:r>
      <w:r w:rsidRPr="0081557A">
        <w:rPr>
          <w:rFonts w:ascii="Times New Roman" w:hAnsi="Times New Roman"/>
          <w:sz w:val="20"/>
          <w:szCs w:val="20"/>
        </w:rPr>
        <w:t xml:space="preserve">Расчет Н(М)ЦК произведен по формуле </w:t>
      </w:r>
      <w:r w:rsidRPr="0081557A">
        <w:rPr>
          <w:rFonts w:ascii="Times New Roman" w:hAnsi="Times New Roman"/>
          <w:b/>
          <w:noProof/>
          <w:sz w:val="20"/>
          <w:szCs w:val="20"/>
        </w:rPr>
        <w:drawing>
          <wp:inline distT="0" distB="0" distL="0" distR="0" wp14:anchorId="1B995318" wp14:editId="6AF6B510">
            <wp:extent cx="556260" cy="234315"/>
            <wp:effectExtent l="0" t="0" r="0" b="0"/>
            <wp:docPr id="134803087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23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557A">
        <w:rPr>
          <w:rFonts w:ascii="Times New Roman" w:hAnsi="Times New Roman"/>
          <w:sz w:val="20"/>
          <w:szCs w:val="20"/>
        </w:rPr>
        <w:t>, где</w:t>
      </w:r>
    </w:p>
    <w:p w14:paraId="43A4B005" w14:textId="77777777" w:rsidR="00873A40" w:rsidRPr="0081557A" w:rsidRDefault="00873A40" w:rsidP="00873A40">
      <w:pPr>
        <w:rPr>
          <w:rFonts w:ascii="Times New Roman" w:hAnsi="Times New Roman"/>
          <w:sz w:val="20"/>
          <w:szCs w:val="20"/>
        </w:rPr>
      </w:pPr>
      <w:r w:rsidRPr="0081557A">
        <w:rPr>
          <w:rFonts w:ascii="Times New Roman" w:hAnsi="Times New Roman"/>
          <w:sz w:val="20"/>
          <w:szCs w:val="20"/>
        </w:rPr>
        <w:t>v - количество (объем) закупаемого товара (работы, услуги);</w:t>
      </w:r>
    </w:p>
    <w:p w14:paraId="2001908D" w14:textId="77777777" w:rsidR="00873A40" w:rsidRPr="0081557A" w:rsidRDefault="00873A40" w:rsidP="00873A40">
      <w:pPr>
        <w:rPr>
          <w:rFonts w:ascii="Times New Roman" w:hAnsi="Times New Roman"/>
          <w:sz w:val="20"/>
          <w:szCs w:val="20"/>
        </w:rPr>
      </w:pPr>
      <w:r w:rsidRPr="0081557A">
        <w:rPr>
          <w:rFonts w:ascii="Times New Roman" w:hAnsi="Times New Roman"/>
          <w:sz w:val="20"/>
          <w:szCs w:val="20"/>
        </w:rPr>
        <w:t>n - количество значений, используемых в расчете;</w:t>
      </w:r>
    </w:p>
    <w:p w14:paraId="771337CD" w14:textId="77777777" w:rsidR="00873A40" w:rsidRPr="0081557A" w:rsidRDefault="00873A40" w:rsidP="00873A40">
      <w:pPr>
        <w:rPr>
          <w:rFonts w:ascii="Times New Roman" w:hAnsi="Times New Roman"/>
          <w:sz w:val="20"/>
          <w:szCs w:val="20"/>
        </w:rPr>
      </w:pPr>
      <w:r w:rsidRPr="0081557A">
        <w:rPr>
          <w:rFonts w:ascii="Times New Roman" w:hAnsi="Times New Roman"/>
          <w:sz w:val="20"/>
          <w:szCs w:val="20"/>
        </w:rPr>
        <w:t>i - номер источника ценовой информации;</w:t>
      </w:r>
    </w:p>
    <w:p w14:paraId="3750B7B9" w14:textId="23DE320B" w:rsidR="00873A40" w:rsidRPr="0081557A" w:rsidRDefault="00873A40" w:rsidP="00873A40">
      <w:pPr>
        <w:rPr>
          <w:rFonts w:ascii="Times New Roman" w:hAnsi="Times New Roman"/>
          <w:sz w:val="20"/>
          <w:szCs w:val="20"/>
        </w:rPr>
      </w:pPr>
      <w:r w:rsidRPr="0081557A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415901D" wp14:editId="0310501E">
            <wp:extent cx="205105" cy="139065"/>
            <wp:effectExtent l="0" t="0" r="0" b="0"/>
            <wp:docPr id="159366674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" cy="13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557A">
        <w:rPr>
          <w:rFonts w:ascii="Times New Roman" w:hAnsi="Times New Roman"/>
          <w:sz w:val="20"/>
          <w:szCs w:val="20"/>
        </w:rPr>
        <w:t xml:space="preserve"> - цена единицы</w:t>
      </w:r>
    </w:p>
    <w:p w14:paraId="2EA4FE9D" w14:textId="77777777" w:rsidR="00873A40" w:rsidRPr="0081557A" w:rsidRDefault="00873A40" w:rsidP="00873A40">
      <w:pPr>
        <w:rPr>
          <w:rFonts w:ascii="Times New Roman" w:hAnsi="Times New Roman"/>
          <w:sz w:val="20"/>
          <w:szCs w:val="20"/>
        </w:rPr>
      </w:pPr>
      <w:r w:rsidRPr="0081557A">
        <w:rPr>
          <w:rFonts w:ascii="Times New Roman" w:hAnsi="Times New Roman"/>
          <w:sz w:val="20"/>
          <w:szCs w:val="20"/>
        </w:rPr>
        <w:t xml:space="preserve">                           </w:t>
      </w:r>
    </w:p>
    <w:p w14:paraId="0AC88EAD" w14:textId="0ADA4C35" w:rsidR="00873A40" w:rsidRPr="0081557A" w:rsidRDefault="00873A40" w:rsidP="00873A40">
      <w:pPr>
        <w:rPr>
          <w:rFonts w:ascii="Times New Roman" w:hAnsi="Times New Roman"/>
          <w:color w:val="FF0000"/>
          <w:sz w:val="20"/>
          <w:szCs w:val="20"/>
        </w:rPr>
      </w:pPr>
      <w:r w:rsidRPr="0081557A">
        <w:rPr>
          <w:rFonts w:ascii="Times New Roman" w:hAnsi="Times New Roman"/>
          <w:sz w:val="20"/>
          <w:szCs w:val="20"/>
        </w:rPr>
        <w:t xml:space="preserve">В результате проведенного расчета Н(М)ЦК составила: </w:t>
      </w:r>
      <w:r w:rsidR="0081557A">
        <w:rPr>
          <w:rFonts w:ascii="Times New Roman" w:hAnsi="Times New Roman"/>
          <w:sz w:val="20"/>
          <w:szCs w:val="20"/>
        </w:rPr>
        <w:t>144 666</w:t>
      </w:r>
      <w:r w:rsidRPr="0081557A">
        <w:rPr>
          <w:rFonts w:ascii="Times New Roman" w:hAnsi="Times New Roman"/>
          <w:sz w:val="20"/>
          <w:szCs w:val="20"/>
        </w:rPr>
        <w:t xml:space="preserve"> руб. </w:t>
      </w:r>
      <w:r w:rsidR="0081557A">
        <w:rPr>
          <w:rFonts w:ascii="Times New Roman" w:hAnsi="Times New Roman"/>
          <w:sz w:val="20"/>
          <w:szCs w:val="20"/>
        </w:rPr>
        <w:t>66</w:t>
      </w:r>
      <w:r w:rsidRPr="0081557A">
        <w:rPr>
          <w:rFonts w:ascii="Times New Roman" w:hAnsi="Times New Roman"/>
          <w:sz w:val="20"/>
          <w:szCs w:val="20"/>
        </w:rPr>
        <w:t xml:space="preserve"> коп.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02"/>
        <w:gridCol w:w="4995"/>
        <w:gridCol w:w="5056"/>
      </w:tblGrid>
      <w:tr w:rsidR="00873A40" w:rsidRPr="0081557A" w14:paraId="1858EF64" w14:textId="77777777" w:rsidTr="00C672DE">
        <w:trPr>
          <w:trHeight w:val="377"/>
        </w:trPr>
        <w:tc>
          <w:tcPr>
            <w:tcW w:w="5340" w:type="dxa"/>
            <w:vAlign w:val="center"/>
          </w:tcPr>
          <w:p w14:paraId="4B163AD2" w14:textId="77777777" w:rsidR="00873A40" w:rsidRPr="0081557A" w:rsidRDefault="00873A40" w:rsidP="00C672DE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1557A">
              <w:rPr>
                <w:rFonts w:ascii="Times New Roman" w:eastAsia="Times New Roman" w:hAnsi="Times New Roman"/>
                <w:sz w:val="20"/>
                <w:szCs w:val="20"/>
              </w:rPr>
              <w:t>Расчет Н(М)ЦК произвел:</w:t>
            </w:r>
          </w:p>
        </w:tc>
        <w:tc>
          <w:tcPr>
            <w:tcW w:w="5580" w:type="dxa"/>
            <w:vAlign w:val="center"/>
          </w:tcPr>
          <w:p w14:paraId="2EDB5811" w14:textId="77777777" w:rsidR="00873A40" w:rsidRPr="0081557A" w:rsidRDefault="00873A40" w:rsidP="00C672DE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1557A">
              <w:rPr>
                <w:rFonts w:ascii="Times New Roman" w:eastAsia="Times New Roman" w:hAnsi="Times New Roman"/>
                <w:sz w:val="20"/>
                <w:szCs w:val="20"/>
              </w:rPr>
              <w:t>Главный специалист</w:t>
            </w:r>
          </w:p>
        </w:tc>
        <w:tc>
          <w:tcPr>
            <w:tcW w:w="5313" w:type="dxa"/>
            <w:vAlign w:val="center"/>
          </w:tcPr>
          <w:p w14:paraId="2FCE4C7C" w14:textId="77777777" w:rsidR="00873A40" w:rsidRPr="0081557A" w:rsidRDefault="00873A40" w:rsidP="00C672DE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1557A">
              <w:rPr>
                <w:rFonts w:ascii="Times New Roman" w:eastAsia="Times New Roman" w:hAnsi="Times New Roman"/>
                <w:sz w:val="20"/>
                <w:szCs w:val="20"/>
              </w:rPr>
              <w:t>________________________Казакова О. Г</w:t>
            </w:r>
          </w:p>
        </w:tc>
      </w:tr>
      <w:tr w:rsidR="00873A40" w:rsidRPr="0081557A" w14:paraId="69B2C699" w14:textId="77777777" w:rsidTr="00C672DE">
        <w:trPr>
          <w:trHeight w:val="411"/>
        </w:trPr>
        <w:tc>
          <w:tcPr>
            <w:tcW w:w="5340" w:type="dxa"/>
            <w:vAlign w:val="center"/>
          </w:tcPr>
          <w:p w14:paraId="26E4879A" w14:textId="77777777" w:rsidR="00873A40" w:rsidRPr="0081557A" w:rsidRDefault="00873A40" w:rsidP="00C672DE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1557A">
              <w:rPr>
                <w:rFonts w:ascii="Times New Roman" w:eastAsia="Times New Roman" w:hAnsi="Times New Roman"/>
                <w:sz w:val="20"/>
                <w:szCs w:val="20"/>
              </w:rPr>
              <w:t>Дата подготовки обоснования Н(М)ЦК</w:t>
            </w:r>
          </w:p>
        </w:tc>
        <w:tc>
          <w:tcPr>
            <w:tcW w:w="5580" w:type="dxa"/>
            <w:vAlign w:val="center"/>
          </w:tcPr>
          <w:p w14:paraId="2832E23C" w14:textId="77777777" w:rsidR="00873A40" w:rsidRPr="0081557A" w:rsidRDefault="00873A40" w:rsidP="00C672DE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313" w:type="dxa"/>
            <w:vAlign w:val="center"/>
          </w:tcPr>
          <w:p w14:paraId="431DCF9E" w14:textId="44491B3A" w:rsidR="00873A40" w:rsidRPr="0081557A" w:rsidRDefault="00873A40" w:rsidP="00C672DE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1557A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 w:rsidR="0081557A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  <w:r w:rsidRPr="0081557A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81557A">
              <w:rPr>
                <w:rFonts w:ascii="Times New Roman" w:eastAsia="Times New Roman" w:hAnsi="Times New Roman"/>
                <w:sz w:val="20"/>
                <w:szCs w:val="20"/>
              </w:rPr>
              <w:t>05</w:t>
            </w:r>
            <w:r w:rsidRPr="0081557A">
              <w:rPr>
                <w:rFonts w:ascii="Times New Roman" w:eastAsia="Times New Roman" w:hAnsi="Times New Roman"/>
                <w:sz w:val="20"/>
                <w:szCs w:val="20"/>
              </w:rPr>
              <w:t>.202</w:t>
            </w:r>
            <w:r w:rsidR="0081557A"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  <w:r w:rsidRPr="0081557A">
              <w:rPr>
                <w:rFonts w:ascii="Times New Roman" w:eastAsia="Times New Roman" w:hAnsi="Times New Roman"/>
                <w:sz w:val="20"/>
                <w:szCs w:val="20"/>
              </w:rPr>
              <w:t xml:space="preserve"> г.</w:t>
            </w:r>
          </w:p>
        </w:tc>
      </w:tr>
    </w:tbl>
    <w:p w14:paraId="31AD3FE8" w14:textId="77777777" w:rsidR="001E1765" w:rsidRDefault="001E1765" w:rsidP="0081557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sectPr w:rsidR="001E1765" w:rsidSect="00EE42D0">
      <w:headerReference w:type="default" r:id="rId17"/>
      <w:footerReference w:type="default" r:id="rId18"/>
      <w:pgSz w:w="16838" w:h="11906" w:orient="landscape"/>
      <w:pgMar w:top="1134" w:right="1134" w:bottom="567" w:left="851" w:header="0" w:footer="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4CDB7" w14:textId="77777777" w:rsidR="001D6E90" w:rsidRDefault="001D6E90" w:rsidP="0035503B">
      <w:r>
        <w:separator/>
      </w:r>
    </w:p>
  </w:endnote>
  <w:endnote w:type="continuationSeparator" w:id="0">
    <w:p w14:paraId="023F9EA7" w14:textId="77777777" w:rsidR="001D6E90" w:rsidRDefault="001D6E90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DFA56" w14:textId="77777777" w:rsidR="00004583" w:rsidRDefault="00004583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7C3B0" w14:textId="77777777" w:rsidR="001D6E90" w:rsidRDefault="001D6E90" w:rsidP="0035503B">
      <w:r>
        <w:separator/>
      </w:r>
    </w:p>
  </w:footnote>
  <w:footnote w:type="continuationSeparator" w:id="0">
    <w:p w14:paraId="0D9B6FD4" w14:textId="77777777" w:rsidR="001D6E90" w:rsidRDefault="001D6E90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8E0E1" w14:textId="77777777" w:rsidR="00004583" w:rsidRDefault="00004583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7A879BA"/>
    <w:multiLevelType w:val="hybridMultilevel"/>
    <w:tmpl w:val="C8D87E52"/>
    <w:lvl w:ilvl="0" w:tplc="0419000F">
      <w:start w:val="4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2" w15:restartNumberingAfterBreak="0">
    <w:nsid w:val="0E5E4FD8"/>
    <w:multiLevelType w:val="hybridMultilevel"/>
    <w:tmpl w:val="4D1820FA"/>
    <w:lvl w:ilvl="0" w:tplc="739CC670">
      <w:start w:val="13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3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 w15:restartNumberingAfterBreak="0">
    <w:nsid w:val="1CC8618B"/>
    <w:multiLevelType w:val="multilevel"/>
    <w:tmpl w:val="C2D29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25" w15:restartNumberingAfterBreak="0">
    <w:nsid w:val="1E0C6D85"/>
    <w:multiLevelType w:val="multilevel"/>
    <w:tmpl w:val="9E7691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6" w15:restartNumberingAfterBreak="0">
    <w:nsid w:val="234F4E8D"/>
    <w:multiLevelType w:val="multilevel"/>
    <w:tmpl w:val="71B6C6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16" w:hanging="432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28E46AE2"/>
    <w:multiLevelType w:val="multilevel"/>
    <w:tmpl w:val="4C50F8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28" w15:restartNumberingAfterBreak="0">
    <w:nsid w:val="31D0277C"/>
    <w:multiLevelType w:val="multilevel"/>
    <w:tmpl w:val="01487C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 w15:restartNumberingAfterBreak="0">
    <w:nsid w:val="33B027D4"/>
    <w:multiLevelType w:val="hybridMultilevel"/>
    <w:tmpl w:val="935E1CE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46D7997"/>
    <w:multiLevelType w:val="multilevel"/>
    <w:tmpl w:val="E8860568"/>
    <w:lvl w:ilvl="0">
      <w:start w:val="1"/>
      <w:numFmt w:val="decimal"/>
      <w:lvlText w:val="%1."/>
      <w:lvlJc w:val="left"/>
      <w:pPr>
        <w:ind w:left="1380" w:hanging="138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2231" w:hanging="138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ind w:left="3082" w:hanging="13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3" w:hanging="13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3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35" w:hanging="13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1" w15:restartNumberingAfterBreak="0">
    <w:nsid w:val="36A478A3"/>
    <w:multiLevelType w:val="hybridMultilevel"/>
    <w:tmpl w:val="3D869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7C011C9"/>
    <w:multiLevelType w:val="hybridMultilevel"/>
    <w:tmpl w:val="602A7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A022109"/>
    <w:multiLevelType w:val="multilevel"/>
    <w:tmpl w:val="1D36E3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41897604"/>
    <w:multiLevelType w:val="multilevel"/>
    <w:tmpl w:val="85F48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6A86466"/>
    <w:multiLevelType w:val="multilevel"/>
    <w:tmpl w:val="C4B256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6" w15:restartNumberingAfterBreak="0">
    <w:nsid w:val="4CCE4D0A"/>
    <w:multiLevelType w:val="hybridMultilevel"/>
    <w:tmpl w:val="3F1A34A4"/>
    <w:lvl w:ilvl="0" w:tplc="844CB9D2">
      <w:start w:val="1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7" w15:restartNumberingAfterBreak="0">
    <w:nsid w:val="4DD810DC"/>
    <w:multiLevelType w:val="hybridMultilevel"/>
    <w:tmpl w:val="E47E7AEE"/>
    <w:lvl w:ilvl="0" w:tplc="90E2D1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4E3502AA"/>
    <w:multiLevelType w:val="multilevel"/>
    <w:tmpl w:val="AEB002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 w15:restartNumberingAfterBreak="0">
    <w:nsid w:val="50715404"/>
    <w:multiLevelType w:val="hybridMultilevel"/>
    <w:tmpl w:val="D72C6C1E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531A461A"/>
    <w:multiLevelType w:val="multilevel"/>
    <w:tmpl w:val="38906F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1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2" w15:restartNumberingAfterBreak="0">
    <w:nsid w:val="57C14EAB"/>
    <w:multiLevelType w:val="hybridMultilevel"/>
    <w:tmpl w:val="01F4252A"/>
    <w:lvl w:ilvl="0" w:tplc="5038D5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93C1687"/>
    <w:multiLevelType w:val="multilevel"/>
    <w:tmpl w:val="DC7E7A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abstractNum w:abstractNumId="44" w15:restartNumberingAfterBreak="0">
    <w:nsid w:val="601D0BE0"/>
    <w:multiLevelType w:val="multilevel"/>
    <w:tmpl w:val="9350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pStyle w:val="-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EC36C73"/>
    <w:multiLevelType w:val="multilevel"/>
    <w:tmpl w:val="7F3CC7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 w15:restartNumberingAfterBreak="0">
    <w:nsid w:val="715A5A93"/>
    <w:multiLevelType w:val="multilevel"/>
    <w:tmpl w:val="A7C25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730B43B1"/>
    <w:multiLevelType w:val="multilevel"/>
    <w:tmpl w:val="9D44D1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76EE4FDB"/>
    <w:multiLevelType w:val="multilevel"/>
    <w:tmpl w:val="8214B1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50" w15:restartNumberingAfterBreak="0">
    <w:nsid w:val="771D6F13"/>
    <w:multiLevelType w:val="multilevel"/>
    <w:tmpl w:val="EF926D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77A5402F"/>
    <w:multiLevelType w:val="hybridMultilevel"/>
    <w:tmpl w:val="8A38F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AE921E6"/>
    <w:multiLevelType w:val="multilevel"/>
    <w:tmpl w:val="663EF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D5171A3"/>
    <w:multiLevelType w:val="hybridMultilevel"/>
    <w:tmpl w:val="C8863E32"/>
    <w:lvl w:ilvl="0" w:tplc="F94455D2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4" w15:restartNumberingAfterBreak="0">
    <w:nsid w:val="7DCE2E66"/>
    <w:multiLevelType w:val="hybridMultilevel"/>
    <w:tmpl w:val="3376C44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3B3D56"/>
    <w:multiLevelType w:val="hybridMultilevel"/>
    <w:tmpl w:val="8562843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6944147">
    <w:abstractNumId w:val="45"/>
  </w:num>
  <w:num w:numId="2" w16cid:durableId="1277441154">
    <w:abstractNumId w:val="41"/>
  </w:num>
  <w:num w:numId="3" w16cid:durableId="956519749">
    <w:abstractNumId w:val="23"/>
  </w:num>
  <w:num w:numId="4" w16cid:durableId="1735204703">
    <w:abstractNumId w:val="0"/>
  </w:num>
  <w:num w:numId="5" w16cid:durableId="16174440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57569098">
    <w:abstractNumId w:val="36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78965177">
    <w:abstractNumId w:val="26"/>
  </w:num>
  <w:num w:numId="8" w16cid:durableId="1181042063">
    <w:abstractNumId w:val="24"/>
  </w:num>
  <w:num w:numId="9" w16cid:durableId="2040010251">
    <w:abstractNumId w:val="21"/>
  </w:num>
  <w:num w:numId="10" w16cid:durableId="607783125">
    <w:abstractNumId w:val="25"/>
  </w:num>
  <w:num w:numId="11" w16cid:durableId="2139294488">
    <w:abstractNumId w:val="53"/>
  </w:num>
  <w:num w:numId="12" w16cid:durableId="1441804750">
    <w:abstractNumId w:val="49"/>
  </w:num>
  <w:num w:numId="13" w16cid:durableId="1525024077">
    <w:abstractNumId w:val="27"/>
  </w:num>
  <w:num w:numId="14" w16cid:durableId="161431165">
    <w:abstractNumId w:val="26"/>
    <w:lvlOverride w:ilvl="0">
      <w:startOverride w:val="2"/>
    </w:lvlOverride>
    <w:lvlOverride w:ilvl="1">
      <w:startOverride w:val="2"/>
    </w:lvlOverride>
  </w:num>
  <w:num w:numId="15" w16cid:durableId="1636720585">
    <w:abstractNumId w:val="26"/>
    <w:lvlOverride w:ilvl="0">
      <w:startOverride w:val="3"/>
    </w:lvlOverride>
  </w:num>
  <w:num w:numId="16" w16cid:durableId="1370035077">
    <w:abstractNumId w:val="22"/>
  </w:num>
  <w:num w:numId="17" w16cid:durableId="395860943">
    <w:abstractNumId w:val="43"/>
  </w:num>
  <w:num w:numId="18" w16cid:durableId="1661739218">
    <w:abstractNumId w:val="50"/>
  </w:num>
  <w:num w:numId="19" w16cid:durableId="238488092">
    <w:abstractNumId w:val="33"/>
  </w:num>
  <w:num w:numId="20" w16cid:durableId="444203334">
    <w:abstractNumId w:val="54"/>
  </w:num>
  <w:num w:numId="21" w16cid:durableId="1488937346">
    <w:abstractNumId w:val="28"/>
  </w:num>
  <w:num w:numId="22" w16cid:durableId="1400786193">
    <w:abstractNumId w:val="40"/>
  </w:num>
  <w:num w:numId="23" w16cid:durableId="514613128">
    <w:abstractNumId w:val="30"/>
  </w:num>
  <w:num w:numId="24" w16cid:durableId="1734962742">
    <w:abstractNumId w:val="37"/>
  </w:num>
  <w:num w:numId="25" w16cid:durableId="1624654831">
    <w:abstractNumId w:val="38"/>
  </w:num>
  <w:num w:numId="26" w16cid:durableId="599803470">
    <w:abstractNumId w:val="39"/>
  </w:num>
  <w:num w:numId="27" w16cid:durableId="1535650632">
    <w:abstractNumId w:val="35"/>
  </w:num>
  <w:num w:numId="28" w16cid:durableId="853955094">
    <w:abstractNumId w:val="46"/>
  </w:num>
  <w:num w:numId="29" w16cid:durableId="1818918015">
    <w:abstractNumId w:val="42"/>
  </w:num>
  <w:num w:numId="30" w16cid:durableId="1237012530">
    <w:abstractNumId w:val="34"/>
  </w:num>
  <w:num w:numId="31" w16cid:durableId="861667343">
    <w:abstractNumId w:val="44"/>
  </w:num>
  <w:num w:numId="32" w16cid:durableId="1603611150">
    <w:abstractNumId w:val="52"/>
  </w:num>
  <w:num w:numId="33" w16cid:durableId="1471553412">
    <w:abstractNumId w:val="48"/>
  </w:num>
  <w:num w:numId="34" w16cid:durableId="1297028836">
    <w:abstractNumId w:val="51"/>
  </w:num>
  <w:num w:numId="35" w16cid:durableId="957300037">
    <w:abstractNumId w:val="55"/>
  </w:num>
  <w:num w:numId="36" w16cid:durableId="1569221825">
    <w:abstractNumId w:val="31"/>
  </w:num>
  <w:num w:numId="37" w16cid:durableId="942421917">
    <w:abstractNumId w:val="32"/>
  </w:num>
  <w:num w:numId="38" w16cid:durableId="1104305941">
    <w:abstractNumId w:val="2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43D"/>
    <w:rsid w:val="00000828"/>
    <w:rsid w:val="00000B59"/>
    <w:rsid w:val="0000123D"/>
    <w:rsid w:val="0000138E"/>
    <w:rsid w:val="00001B5F"/>
    <w:rsid w:val="000025E4"/>
    <w:rsid w:val="0000307B"/>
    <w:rsid w:val="00004583"/>
    <w:rsid w:val="00004C28"/>
    <w:rsid w:val="00005101"/>
    <w:rsid w:val="00005B74"/>
    <w:rsid w:val="00005E45"/>
    <w:rsid w:val="00006586"/>
    <w:rsid w:val="00007CD9"/>
    <w:rsid w:val="0001058A"/>
    <w:rsid w:val="00010827"/>
    <w:rsid w:val="000111C9"/>
    <w:rsid w:val="00011DA3"/>
    <w:rsid w:val="00011FC7"/>
    <w:rsid w:val="00013A78"/>
    <w:rsid w:val="0001441E"/>
    <w:rsid w:val="00014800"/>
    <w:rsid w:val="00014D5D"/>
    <w:rsid w:val="00014E4A"/>
    <w:rsid w:val="000164A2"/>
    <w:rsid w:val="000167FE"/>
    <w:rsid w:val="00016D81"/>
    <w:rsid w:val="00016DA1"/>
    <w:rsid w:val="00017D7D"/>
    <w:rsid w:val="00020C77"/>
    <w:rsid w:val="00021D9C"/>
    <w:rsid w:val="0002274A"/>
    <w:rsid w:val="00023749"/>
    <w:rsid w:val="000241FD"/>
    <w:rsid w:val="000244A6"/>
    <w:rsid w:val="00026750"/>
    <w:rsid w:val="0002791A"/>
    <w:rsid w:val="00031282"/>
    <w:rsid w:val="000326FC"/>
    <w:rsid w:val="00032CF3"/>
    <w:rsid w:val="0003360E"/>
    <w:rsid w:val="00034A71"/>
    <w:rsid w:val="00034DAF"/>
    <w:rsid w:val="000353D8"/>
    <w:rsid w:val="0003548C"/>
    <w:rsid w:val="00035E15"/>
    <w:rsid w:val="00036CAB"/>
    <w:rsid w:val="00036E1F"/>
    <w:rsid w:val="00037955"/>
    <w:rsid w:val="00037EF5"/>
    <w:rsid w:val="0004171A"/>
    <w:rsid w:val="0004233A"/>
    <w:rsid w:val="00042806"/>
    <w:rsid w:val="00042A3D"/>
    <w:rsid w:val="000431F5"/>
    <w:rsid w:val="00043BA8"/>
    <w:rsid w:val="00045658"/>
    <w:rsid w:val="00045B57"/>
    <w:rsid w:val="0004698C"/>
    <w:rsid w:val="00047A78"/>
    <w:rsid w:val="00047C4A"/>
    <w:rsid w:val="000503EE"/>
    <w:rsid w:val="000517A1"/>
    <w:rsid w:val="00051A74"/>
    <w:rsid w:val="00052393"/>
    <w:rsid w:val="00055E1B"/>
    <w:rsid w:val="000601C1"/>
    <w:rsid w:val="000606D1"/>
    <w:rsid w:val="00060AB8"/>
    <w:rsid w:val="00060DC6"/>
    <w:rsid w:val="000618EC"/>
    <w:rsid w:val="000626BE"/>
    <w:rsid w:val="0006277B"/>
    <w:rsid w:val="00062CA5"/>
    <w:rsid w:val="00063112"/>
    <w:rsid w:val="00063290"/>
    <w:rsid w:val="00063DFB"/>
    <w:rsid w:val="00063E37"/>
    <w:rsid w:val="00064D06"/>
    <w:rsid w:val="00066272"/>
    <w:rsid w:val="0006663D"/>
    <w:rsid w:val="000668DC"/>
    <w:rsid w:val="00066952"/>
    <w:rsid w:val="000674E7"/>
    <w:rsid w:val="000709BA"/>
    <w:rsid w:val="0007139D"/>
    <w:rsid w:val="0007178A"/>
    <w:rsid w:val="00071B0E"/>
    <w:rsid w:val="00071C6C"/>
    <w:rsid w:val="00071F98"/>
    <w:rsid w:val="0007205C"/>
    <w:rsid w:val="00072CC5"/>
    <w:rsid w:val="00073C58"/>
    <w:rsid w:val="00073CF1"/>
    <w:rsid w:val="00073E2B"/>
    <w:rsid w:val="0007490C"/>
    <w:rsid w:val="00075433"/>
    <w:rsid w:val="000754F6"/>
    <w:rsid w:val="00076333"/>
    <w:rsid w:val="00076B0D"/>
    <w:rsid w:val="00077926"/>
    <w:rsid w:val="00077A06"/>
    <w:rsid w:val="00077F53"/>
    <w:rsid w:val="0008009F"/>
    <w:rsid w:val="00080215"/>
    <w:rsid w:val="00080946"/>
    <w:rsid w:val="00080BB6"/>
    <w:rsid w:val="00080DD1"/>
    <w:rsid w:val="000821DC"/>
    <w:rsid w:val="0008290C"/>
    <w:rsid w:val="00082B9D"/>
    <w:rsid w:val="000830B8"/>
    <w:rsid w:val="00083435"/>
    <w:rsid w:val="00083550"/>
    <w:rsid w:val="0008371B"/>
    <w:rsid w:val="00083797"/>
    <w:rsid w:val="00083A3B"/>
    <w:rsid w:val="00084BF0"/>
    <w:rsid w:val="00084E86"/>
    <w:rsid w:val="00084FC1"/>
    <w:rsid w:val="00085A69"/>
    <w:rsid w:val="00086AFA"/>
    <w:rsid w:val="00090FAD"/>
    <w:rsid w:val="00091527"/>
    <w:rsid w:val="00091636"/>
    <w:rsid w:val="000925B4"/>
    <w:rsid w:val="000926C0"/>
    <w:rsid w:val="00094715"/>
    <w:rsid w:val="00094DF7"/>
    <w:rsid w:val="0009727D"/>
    <w:rsid w:val="000A0C45"/>
    <w:rsid w:val="000A1478"/>
    <w:rsid w:val="000A152F"/>
    <w:rsid w:val="000A1CB5"/>
    <w:rsid w:val="000A27F2"/>
    <w:rsid w:val="000A3309"/>
    <w:rsid w:val="000A37F3"/>
    <w:rsid w:val="000A5843"/>
    <w:rsid w:val="000A767E"/>
    <w:rsid w:val="000B0172"/>
    <w:rsid w:val="000B08C6"/>
    <w:rsid w:val="000B13BF"/>
    <w:rsid w:val="000B202D"/>
    <w:rsid w:val="000B2221"/>
    <w:rsid w:val="000B251B"/>
    <w:rsid w:val="000B26B6"/>
    <w:rsid w:val="000B29B1"/>
    <w:rsid w:val="000B45C1"/>
    <w:rsid w:val="000B6AD2"/>
    <w:rsid w:val="000B6FA7"/>
    <w:rsid w:val="000B7920"/>
    <w:rsid w:val="000B7CAF"/>
    <w:rsid w:val="000C10CD"/>
    <w:rsid w:val="000C1D47"/>
    <w:rsid w:val="000C235D"/>
    <w:rsid w:val="000C248F"/>
    <w:rsid w:val="000C3018"/>
    <w:rsid w:val="000C37B2"/>
    <w:rsid w:val="000C38FE"/>
    <w:rsid w:val="000C3CE7"/>
    <w:rsid w:val="000C543D"/>
    <w:rsid w:val="000C6293"/>
    <w:rsid w:val="000C62F6"/>
    <w:rsid w:val="000C699F"/>
    <w:rsid w:val="000C6A62"/>
    <w:rsid w:val="000D0989"/>
    <w:rsid w:val="000D0B3A"/>
    <w:rsid w:val="000D19CE"/>
    <w:rsid w:val="000D1C67"/>
    <w:rsid w:val="000D4666"/>
    <w:rsid w:val="000D6401"/>
    <w:rsid w:val="000D6FB7"/>
    <w:rsid w:val="000D717A"/>
    <w:rsid w:val="000E12AF"/>
    <w:rsid w:val="000E1690"/>
    <w:rsid w:val="000E25FE"/>
    <w:rsid w:val="000E304E"/>
    <w:rsid w:val="000E30B6"/>
    <w:rsid w:val="000E313A"/>
    <w:rsid w:val="000E3DA6"/>
    <w:rsid w:val="000E5C97"/>
    <w:rsid w:val="000E701C"/>
    <w:rsid w:val="000E7D42"/>
    <w:rsid w:val="000E7FAB"/>
    <w:rsid w:val="000F0095"/>
    <w:rsid w:val="000F0996"/>
    <w:rsid w:val="000F0B02"/>
    <w:rsid w:val="000F0C60"/>
    <w:rsid w:val="000F18E3"/>
    <w:rsid w:val="000F1C2D"/>
    <w:rsid w:val="000F2EEA"/>
    <w:rsid w:val="000F4003"/>
    <w:rsid w:val="000F4364"/>
    <w:rsid w:val="000F4EAD"/>
    <w:rsid w:val="000F6D1D"/>
    <w:rsid w:val="000F76F2"/>
    <w:rsid w:val="00101181"/>
    <w:rsid w:val="0010218B"/>
    <w:rsid w:val="00102440"/>
    <w:rsid w:val="001049DD"/>
    <w:rsid w:val="00105268"/>
    <w:rsid w:val="00105D9E"/>
    <w:rsid w:val="00107047"/>
    <w:rsid w:val="00110AC5"/>
    <w:rsid w:val="00111350"/>
    <w:rsid w:val="00111B4E"/>
    <w:rsid w:val="00111C02"/>
    <w:rsid w:val="00111DFE"/>
    <w:rsid w:val="00112ADE"/>
    <w:rsid w:val="00113813"/>
    <w:rsid w:val="00113D89"/>
    <w:rsid w:val="00113DD8"/>
    <w:rsid w:val="00114465"/>
    <w:rsid w:val="001144C4"/>
    <w:rsid w:val="0011460D"/>
    <w:rsid w:val="00114973"/>
    <w:rsid w:val="00114EA6"/>
    <w:rsid w:val="00114EB5"/>
    <w:rsid w:val="001151A6"/>
    <w:rsid w:val="00115A0C"/>
    <w:rsid w:val="00116795"/>
    <w:rsid w:val="00117119"/>
    <w:rsid w:val="0011766E"/>
    <w:rsid w:val="00117967"/>
    <w:rsid w:val="00120C42"/>
    <w:rsid w:val="00121917"/>
    <w:rsid w:val="00121F1B"/>
    <w:rsid w:val="001236D7"/>
    <w:rsid w:val="0012445F"/>
    <w:rsid w:val="001244AD"/>
    <w:rsid w:val="00124EF3"/>
    <w:rsid w:val="001254F9"/>
    <w:rsid w:val="00127AE6"/>
    <w:rsid w:val="001309F4"/>
    <w:rsid w:val="00130B48"/>
    <w:rsid w:val="00130CA5"/>
    <w:rsid w:val="00131F5E"/>
    <w:rsid w:val="0013255D"/>
    <w:rsid w:val="00132E97"/>
    <w:rsid w:val="001347C0"/>
    <w:rsid w:val="00135B62"/>
    <w:rsid w:val="00136438"/>
    <w:rsid w:val="001369F4"/>
    <w:rsid w:val="00136A1C"/>
    <w:rsid w:val="00136A86"/>
    <w:rsid w:val="00137413"/>
    <w:rsid w:val="001378E3"/>
    <w:rsid w:val="00137F32"/>
    <w:rsid w:val="0014021F"/>
    <w:rsid w:val="00141660"/>
    <w:rsid w:val="001419BE"/>
    <w:rsid w:val="00141C91"/>
    <w:rsid w:val="00142524"/>
    <w:rsid w:val="00144721"/>
    <w:rsid w:val="001456E5"/>
    <w:rsid w:val="001458F3"/>
    <w:rsid w:val="00145EC7"/>
    <w:rsid w:val="00147357"/>
    <w:rsid w:val="00147BE3"/>
    <w:rsid w:val="001502A9"/>
    <w:rsid w:val="00150C2F"/>
    <w:rsid w:val="0015192B"/>
    <w:rsid w:val="00153814"/>
    <w:rsid w:val="001541EA"/>
    <w:rsid w:val="001556FC"/>
    <w:rsid w:val="00155FA3"/>
    <w:rsid w:val="00157568"/>
    <w:rsid w:val="00157594"/>
    <w:rsid w:val="001577EF"/>
    <w:rsid w:val="001600CB"/>
    <w:rsid w:val="00160647"/>
    <w:rsid w:val="00160DAB"/>
    <w:rsid w:val="00161CAD"/>
    <w:rsid w:val="00161FB9"/>
    <w:rsid w:val="00162343"/>
    <w:rsid w:val="00162AE5"/>
    <w:rsid w:val="00162C88"/>
    <w:rsid w:val="0016399F"/>
    <w:rsid w:val="00163DAF"/>
    <w:rsid w:val="001650E6"/>
    <w:rsid w:val="0016593B"/>
    <w:rsid w:val="001660B4"/>
    <w:rsid w:val="00166454"/>
    <w:rsid w:val="00166CCB"/>
    <w:rsid w:val="00167B41"/>
    <w:rsid w:val="00171639"/>
    <w:rsid w:val="00171DB1"/>
    <w:rsid w:val="00171E5A"/>
    <w:rsid w:val="00172E90"/>
    <w:rsid w:val="001741DA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3AA4"/>
    <w:rsid w:val="00186718"/>
    <w:rsid w:val="001871AC"/>
    <w:rsid w:val="00187296"/>
    <w:rsid w:val="00190331"/>
    <w:rsid w:val="00190E44"/>
    <w:rsid w:val="00191199"/>
    <w:rsid w:val="00191B9F"/>
    <w:rsid w:val="00192021"/>
    <w:rsid w:val="001930CA"/>
    <w:rsid w:val="00194061"/>
    <w:rsid w:val="00194868"/>
    <w:rsid w:val="001948F6"/>
    <w:rsid w:val="0019503C"/>
    <w:rsid w:val="00197DF1"/>
    <w:rsid w:val="001A0AF8"/>
    <w:rsid w:val="001A12A9"/>
    <w:rsid w:val="001A164C"/>
    <w:rsid w:val="001A1FF3"/>
    <w:rsid w:val="001A22A9"/>
    <w:rsid w:val="001A34D7"/>
    <w:rsid w:val="001A452B"/>
    <w:rsid w:val="001A4DC7"/>
    <w:rsid w:val="001A5785"/>
    <w:rsid w:val="001A702E"/>
    <w:rsid w:val="001B14E3"/>
    <w:rsid w:val="001B26AB"/>
    <w:rsid w:val="001B4EFF"/>
    <w:rsid w:val="001B5987"/>
    <w:rsid w:val="001B6289"/>
    <w:rsid w:val="001B6FF0"/>
    <w:rsid w:val="001B7B5A"/>
    <w:rsid w:val="001C0432"/>
    <w:rsid w:val="001C08B9"/>
    <w:rsid w:val="001C19BB"/>
    <w:rsid w:val="001C2222"/>
    <w:rsid w:val="001C24CD"/>
    <w:rsid w:val="001C2809"/>
    <w:rsid w:val="001C2838"/>
    <w:rsid w:val="001C3EED"/>
    <w:rsid w:val="001C5DA6"/>
    <w:rsid w:val="001C648D"/>
    <w:rsid w:val="001C6922"/>
    <w:rsid w:val="001C6B16"/>
    <w:rsid w:val="001C7FBA"/>
    <w:rsid w:val="001D01EB"/>
    <w:rsid w:val="001D1226"/>
    <w:rsid w:val="001D19B4"/>
    <w:rsid w:val="001D3439"/>
    <w:rsid w:val="001D4320"/>
    <w:rsid w:val="001D4A54"/>
    <w:rsid w:val="001D5228"/>
    <w:rsid w:val="001D5835"/>
    <w:rsid w:val="001D589E"/>
    <w:rsid w:val="001D5B09"/>
    <w:rsid w:val="001D6B78"/>
    <w:rsid w:val="001D6E90"/>
    <w:rsid w:val="001D717D"/>
    <w:rsid w:val="001D7F97"/>
    <w:rsid w:val="001E0EA7"/>
    <w:rsid w:val="001E1765"/>
    <w:rsid w:val="001E32AF"/>
    <w:rsid w:val="001E3A76"/>
    <w:rsid w:val="001E459F"/>
    <w:rsid w:val="001E6C2F"/>
    <w:rsid w:val="001E781F"/>
    <w:rsid w:val="001F1452"/>
    <w:rsid w:val="001F188E"/>
    <w:rsid w:val="001F1A0B"/>
    <w:rsid w:val="001F201A"/>
    <w:rsid w:val="001F2CC3"/>
    <w:rsid w:val="001F47A2"/>
    <w:rsid w:val="001F4933"/>
    <w:rsid w:val="001F71EE"/>
    <w:rsid w:val="001F744F"/>
    <w:rsid w:val="002008BA"/>
    <w:rsid w:val="002009EE"/>
    <w:rsid w:val="00200E35"/>
    <w:rsid w:val="002010A6"/>
    <w:rsid w:val="00201762"/>
    <w:rsid w:val="00203408"/>
    <w:rsid w:val="002039A0"/>
    <w:rsid w:val="00203AE2"/>
    <w:rsid w:val="00204144"/>
    <w:rsid w:val="00205446"/>
    <w:rsid w:val="0020553C"/>
    <w:rsid w:val="002066BD"/>
    <w:rsid w:val="00206C60"/>
    <w:rsid w:val="00210055"/>
    <w:rsid w:val="002104FC"/>
    <w:rsid w:val="00210F17"/>
    <w:rsid w:val="00211032"/>
    <w:rsid w:val="002111AA"/>
    <w:rsid w:val="0021126D"/>
    <w:rsid w:val="00211365"/>
    <w:rsid w:val="00211A9D"/>
    <w:rsid w:val="00211E1C"/>
    <w:rsid w:val="00211E7B"/>
    <w:rsid w:val="00212F2C"/>
    <w:rsid w:val="002131B6"/>
    <w:rsid w:val="00213539"/>
    <w:rsid w:val="00214ABA"/>
    <w:rsid w:val="002153B7"/>
    <w:rsid w:val="0021548D"/>
    <w:rsid w:val="00217AFA"/>
    <w:rsid w:val="002208BC"/>
    <w:rsid w:val="00220D96"/>
    <w:rsid w:val="002211AD"/>
    <w:rsid w:val="002215AD"/>
    <w:rsid w:val="002237B2"/>
    <w:rsid w:val="002250D2"/>
    <w:rsid w:val="00225D46"/>
    <w:rsid w:val="00226D36"/>
    <w:rsid w:val="0022749E"/>
    <w:rsid w:val="002274BD"/>
    <w:rsid w:val="0022790D"/>
    <w:rsid w:val="0023206E"/>
    <w:rsid w:val="00232E4F"/>
    <w:rsid w:val="00233AB1"/>
    <w:rsid w:val="00233CF3"/>
    <w:rsid w:val="00234822"/>
    <w:rsid w:val="00234B21"/>
    <w:rsid w:val="00234B82"/>
    <w:rsid w:val="00234FA7"/>
    <w:rsid w:val="00234FD4"/>
    <w:rsid w:val="002359A1"/>
    <w:rsid w:val="00236C74"/>
    <w:rsid w:val="00237353"/>
    <w:rsid w:val="00241919"/>
    <w:rsid w:val="00243158"/>
    <w:rsid w:val="00243B9C"/>
    <w:rsid w:val="00243E58"/>
    <w:rsid w:val="00244740"/>
    <w:rsid w:val="00245CED"/>
    <w:rsid w:val="00245FC5"/>
    <w:rsid w:val="00246498"/>
    <w:rsid w:val="002466BF"/>
    <w:rsid w:val="00250ABB"/>
    <w:rsid w:val="00251B02"/>
    <w:rsid w:val="00251E09"/>
    <w:rsid w:val="00252249"/>
    <w:rsid w:val="002525E1"/>
    <w:rsid w:val="00252714"/>
    <w:rsid w:val="002542AF"/>
    <w:rsid w:val="00254DE2"/>
    <w:rsid w:val="002558D5"/>
    <w:rsid w:val="00255CA2"/>
    <w:rsid w:val="0025671D"/>
    <w:rsid w:val="002568CF"/>
    <w:rsid w:val="00257D79"/>
    <w:rsid w:val="0026025E"/>
    <w:rsid w:val="00260EBE"/>
    <w:rsid w:val="00261400"/>
    <w:rsid w:val="0026169D"/>
    <w:rsid w:val="00262EFD"/>
    <w:rsid w:val="00265BE7"/>
    <w:rsid w:val="002704B7"/>
    <w:rsid w:val="00270C72"/>
    <w:rsid w:val="00270D29"/>
    <w:rsid w:val="00271247"/>
    <w:rsid w:val="00272F0A"/>
    <w:rsid w:val="0027314F"/>
    <w:rsid w:val="0027353E"/>
    <w:rsid w:val="00273AE9"/>
    <w:rsid w:val="00274431"/>
    <w:rsid w:val="002746E0"/>
    <w:rsid w:val="00274923"/>
    <w:rsid w:val="00274DDB"/>
    <w:rsid w:val="00275813"/>
    <w:rsid w:val="00275AFB"/>
    <w:rsid w:val="00275D1B"/>
    <w:rsid w:val="00276897"/>
    <w:rsid w:val="00276EC3"/>
    <w:rsid w:val="00277871"/>
    <w:rsid w:val="002778C5"/>
    <w:rsid w:val="002802FE"/>
    <w:rsid w:val="00280496"/>
    <w:rsid w:val="002806BC"/>
    <w:rsid w:val="00281296"/>
    <w:rsid w:val="0028158B"/>
    <w:rsid w:val="00281C53"/>
    <w:rsid w:val="00281F88"/>
    <w:rsid w:val="002822A5"/>
    <w:rsid w:val="00282FBA"/>
    <w:rsid w:val="00283212"/>
    <w:rsid w:val="0028330C"/>
    <w:rsid w:val="002835C5"/>
    <w:rsid w:val="00283E23"/>
    <w:rsid w:val="00284B8B"/>
    <w:rsid w:val="00286318"/>
    <w:rsid w:val="00286A4E"/>
    <w:rsid w:val="002877F6"/>
    <w:rsid w:val="00287A1B"/>
    <w:rsid w:val="0029097D"/>
    <w:rsid w:val="00290AC7"/>
    <w:rsid w:val="00290BD9"/>
    <w:rsid w:val="00291508"/>
    <w:rsid w:val="00292492"/>
    <w:rsid w:val="00292595"/>
    <w:rsid w:val="00292D76"/>
    <w:rsid w:val="00293EBE"/>
    <w:rsid w:val="00294973"/>
    <w:rsid w:val="002951E7"/>
    <w:rsid w:val="00296D9A"/>
    <w:rsid w:val="00297307"/>
    <w:rsid w:val="0029766A"/>
    <w:rsid w:val="0029793B"/>
    <w:rsid w:val="002A00D8"/>
    <w:rsid w:val="002A05E3"/>
    <w:rsid w:val="002A17D6"/>
    <w:rsid w:val="002A18D4"/>
    <w:rsid w:val="002A2D04"/>
    <w:rsid w:val="002A40F4"/>
    <w:rsid w:val="002A46EB"/>
    <w:rsid w:val="002A620A"/>
    <w:rsid w:val="002A76FA"/>
    <w:rsid w:val="002A7C27"/>
    <w:rsid w:val="002A7D47"/>
    <w:rsid w:val="002B0454"/>
    <w:rsid w:val="002B07EB"/>
    <w:rsid w:val="002B1AB5"/>
    <w:rsid w:val="002B1ED8"/>
    <w:rsid w:val="002B4174"/>
    <w:rsid w:val="002B4504"/>
    <w:rsid w:val="002B5B8A"/>
    <w:rsid w:val="002B5CC5"/>
    <w:rsid w:val="002B66FD"/>
    <w:rsid w:val="002B6773"/>
    <w:rsid w:val="002B67CB"/>
    <w:rsid w:val="002B6E63"/>
    <w:rsid w:val="002B7D1A"/>
    <w:rsid w:val="002C0207"/>
    <w:rsid w:val="002C0A0E"/>
    <w:rsid w:val="002C29D2"/>
    <w:rsid w:val="002C36E8"/>
    <w:rsid w:val="002C438F"/>
    <w:rsid w:val="002C4790"/>
    <w:rsid w:val="002D0390"/>
    <w:rsid w:val="002D0C13"/>
    <w:rsid w:val="002D152A"/>
    <w:rsid w:val="002D2255"/>
    <w:rsid w:val="002D2999"/>
    <w:rsid w:val="002D2AEA"/>
    <w:rsid w:val="002D3A98"/>
    <w:rsid w:val="002D58B5"/>
    <w:rsid w:val="002D6B62"/>
    <w:rsid w:val="002D7893"/>
    <w:rsid w:val="002D7B63"/>
    <w:rsid w:val="002D7CF3"/>
    <w:rsid w:val="002D7D2B"/>
    <w:rsid w:val="002E049B"/>
    <w:rsid w:val="002E08D3"/>
    <w:rsid w:val="002E0989"/>
    <w:rsid w:val="002E0AC6"/>
    <w:rsid w:val="002E1B73"/>
    <w:rsid w:val="002E3FDE"/>
    <w:rsid w:val="002E4043"/>
    <w:rsid w:val="002E4D52"/>
    <w:rsid w:val="002E6AC5"/>
    <w:rsid w:val="002E7C2C"/>
    <w:rsid w:val="002F0680"/>
    <w:rsid w:val="002F155B"/>
    <w:rsid w:val="002F1AC3"/>
    <w:rsid w:val="002F1ADE"/>
    <w:rsid w:val="002F1E7E"/>
    <w:rsid w:val="002F2519"/>
    <w:rsid w:val="002F4594"/>
    <w:rsid w:val="002F4732"/>
    <w:rsid w:val="002F4AC2"/>
    <w:rsid w:val="002F57BD"/>
    <w:rsid w:val="002F62CF"/>
    <w:rsid w:val="002F63AA"/>
    <w:rsid w:val="002F6BA3"/>
    <w:rsid w:val="002F6C88"/>
    <w:rsid w:val="002F6D62"/>
    <w:rsid w:val="002F732B"/>
    <w:rsid w:val="002F763E"/>
    <w:rsid w:val="003009F7"/>
    <w:rsid w:val="0030133E"/>
    <w:rsid w:val="00301651"/>
    <w:rsid w:val="00301990"/>
    <w:rsid w:val="00301EC8"/>
    <w:rsid w:val="00304D0F"/>
    <w:rsid w:val="0030519C"/>
    <w:rsid w:val="00305A8F"/>
    <w:rsid w:val="003060FE"/>
    <w:rsid w:val="00306303"/>
    <w:rsid w:val="0030679B"/>
    <w:rsid w:val="0030717B"/>
    <w:rsid w:val="00307E19"/>
    <w:rsid w:val="003108C5"/>
    <w:rsid w:val="00310FED"/>
    <w:rsid w:val="003113DB"/>
    <w:rsid w:val="003117CA"/>
    <w:rsid w:val="003139E5"/>
    <w:rsid w:val="00313ECC"/>
    <w:rsid w:val="00314053"/>
    <w:rsid w:val="00315480"/>
    <w:rsid w:val="00315CFC"/>
    <w:rsid w:val="0031648D"/>
    <w:rsid w:val="00316D6D"/>
    <w:rsid w:val="00316E6B"/>
    <w:rsid w:val="00316FD5"/>
    <w:rsid w:val="00317A02"/>
    <w:rsid w:val="00317C2A"/>
    <w:rsid w:val="003221ED"/>
    <w:rsid w:val="003226C4"/>
    <w:rsid w:val="00323064"/>
    <w:rsid w:val="0032338C"/>
    <w:rsid w:val="00324686"/>
    <w:rsid w:val="00324A25"/>
    <w:rsid w:val="00324BD7"/>
    <w:rsid w:val="00324F40"/>
    <w:rsid w:val="00325308"/>
    <w:rsid w:val="00325FD1"/>
    <w:rsid w:val="00330F58"/>
    <w:rsid w:val="0033145C"/>
    <w:rsid w:val="00332DA6"/>
    <w:rsid w:val="00333AAC"/>
    <w:rsid w:val="00333F43"/>
    <w:rsid w:val="00334E24"/>
    <w:rsid w:val="003355D7"/>
    <w:rsid w:val="00335759"/>
    <w:rsid w:val="003367B4"/>
    <w:rsid w:val="00336C42"/>
    <w:rsid w:val="0033759E"/>
    <w:rsid w:val="00341826"/>
    <w:rsid w:val="00341AAA"/>
    <w:rsid w:val="00341D16"/>
    <w:rsid w:val="00342086"/>
    <w:rsid w:val="00342636"/>
    <w:rsid w:val="003448F2"/>
    <w:rsid w:val="00344EA8"/>
    <w:rsid w:val="003450DA"/>
    <w:rsid w:val="00345E44"/>
    <w:rsid w:val="00347BB2"/>
    <w:rsid w:val="00350DB7"/>
    <w:rsid w:val="0035102A"/>
    <w:rsid w:val="00351069"/>
    <w:rsid w:val="00352128"/>
    <w:rsid w:val="00352458"/>
    <w:rsid w:val="00352ACC"/>
    <w:rsid w:val="0035395C"/>
    <w:rsid w:val="00353A60"/>
    <w:rsid w:val="00354088"/>
    <w:rsid w:val="003542A1"/>
    <w:rsid w:val="0035503B"/>
    <w:rsid w:val="00355F36"/>
    <w:rsid w:val="00356840"/>
    <w:rsid w:val="003608C9"/>
    <w:rsid w:val="00361C47"/>
    <w:rsid w:val="003620DC"/>
    <w:rsid w:val="003624AF"/>
    <w:rsid w:val="00362744"/>
    <w:rsid w:val="00363C47"/>
    <w:rsid w:val="00364224"/>
    <w:rsid w:val="00364441"/>
    <w:rsid w:val="0036527D"/>
    <w:rsid w:val="00365DD5"/>
    <w:rsid w:val="0036603A"/>
    <w:rsid w:val="0036637C"/>
    <w:rsid w:val="0036646F"/>
    <w:rsid w:val="0036668B"/>
    <w:rsid w:val="00370AB8"/>
    <w:rsid w:val="00371780"/>
    <w:rsid w:val="003717E7"/>
    <w:rsid w:val="0037420D"/>
    <w:rsid w:val="003747A4"/>
    <w:rsid w:val="00375BC5"/>
    <w:rsid w:val="0037680B"/>
    <w:rsid w:val="0037732B"/>
    <w:rsid w:val="003803EF"/>
    <w:rsid w:val="00380484"/>
    <w:rsid w:val="003807FC"/>
    <w:rsid w:val="00380DAC"/>
    <w:rsid w:val="0038153E"/>
    <w:rsid w:val="00381828"/>
    <w:rsid w:val="003819B0"/>
    <w:rsid w:val="0038248D"/>
    <w:rsid w:val="0038250D"/>
    <w:rsid w:val="003829EC"/>
    <w:rsid w:val="00382B84"/>
    <w:rsid w:val="00383375"/>
    <w:rsid w:val="0038392D"/>
    <w:rsid w:val="0038437A"/>
    <w:rsid w:val="003851D3"/>
    <w:rsid w:val="00385EAD"/>
    <w:rsid w:val="00385EE7"/>
    <w:rsid w:val="0038652F"/>
    <w:rsid w:val="003876F5"/>
    <w:rsid w:val="003876FA"/>
    <w:rsid w:val="00390B9C"/>
    <w:rsid w:val="00391E59"/>
    <w:rsid w:val="00392094"/>
    <w:rsid w:val="00394BC4"/>
    <w:rsid w:val="00397B06"/>
    <w:rsid w:val="00397F0C"/>
    <w:rsid w:val="003A08CF"/>
    <w:rsid w:val="003A0E9A"/>
    <w:rsid w:val="003A11F7"/>
    <w:rsid w:val="003A15BD"/>
    <w:rsid w:val="003A1EBD"/>
    <w:rsid w:val="003A3481"/>
    <w:rsid w:val="003A398A"/>
    <w:rsid w:val="003A49CE"/>
    <w:rsid w:val="003A4D12"/>
    <w:rsid w:val="003A4DC9"/>
    <w:rsid w:val="003A6134"/>
    <w:rsid w:val="003A6748"/>
    <w:rsid w:val="003A7357"/>
    <w:rsid w:val="003A7A49"/>
    <w:rsid w:val="003B0297"/>
    <w:rsid w:val="003B0C73"/>
    <w:rsid w:val="003B0FCA"/>
    <w:rsid w:val="003B1F31"/>
    <w:rsid w:val="003B2A91"/>
    <w:rsid w:val="003B41F3"/>
    <w:rsid w:val="003B44AE"/>
    <w:rsid w:val="003B471C"/>
    <w:rsid w:val="003B4DEB"/>
    <w:rsid w:val="003B4F00"/>
    <w:rsid w:val="003B50FF"/>
    <w:rsid w:val="003B5150"/>
    <w:rsid w:val="003B537B"/>
    <w:rsid w:val="003B5509"/>
    <w:rsid w:val="003B6DAE"/>
    <w:rsid w:val="003B6E27"/>
    <w:rsid w:val="003B70E3"/>
    <w:rsid w:val="003B7BE5"/>
    <w:rsid w:val="003C06F0"/>
    <w:rsid w:val="003C0E97"/>
    <w:rsid w:val="003C0FDE"/>
    <w:rsid w:val="003C2A86"/>
    <w:rsid w:val="003C2A93"/>
    <w:rsid w:val="003C438B"/>
    <w:rsid w:val="003C43A0"/>
    <w:rsid w:val="003C4427"/>
    <w:rsid w:val="003C4CF9"/>
    <w:rsid w:val="003C5565"/>
    <w:rsid w:val="003C56C5"/>
    <w:rsid w:val="003C6300"/>
    <w:rsid w:val="003C6ED6"/>
    <w:rsid w:val="003C752E"/>
    <w:rsid w:val="003C786C"/>
    <w:rsid w:val="003C7CAA"/>
    <w:rsid w:val="003C7F85"/>
    <w:rsid w:val="003D21C4"/>
    <w:rsid w:val="003D36B3"/>
    <w:rsid w:val="003D46E8"/>
    <w:rsid w:val="003D552F"/>
    <w:rsid w:val="003D572C"/>
    <w:rsid w:val="003E041A"/>
    <w:rsid w:val="003E05D0"/>
    <w:rsid w:val="003E0D01"/>
    <w:rsid w:val="003E2306"/>
    <w:rsid w:val="003E2B25"/>
    <w:rsid w:val="003E3423"/>
    <w:rsid w:val="003E3D21"/>
    <w:rsid w:val="003E3EC1"/>
    <w:rsid w:val="003E4805"/>
    <w:rsid w:val="003E5091"/>
    <w:rsid w:val="003E5212"/>
    <w:rsid w:val="003E6996"/>
    <w:rsid w:val="003E6A17"/>
    <w:rsid w:val="003E72C7"/>
    <w:rsid w:val="003F1129"/>
    <w:rsid w:val="003F270B"/>
    <w:rsid w:val="003F4001"/>
    <w:rsid w:val="003F624B"/>
    <w:rsid w:val="003F67B0"/>
    <w:rsid w:val="004010CB"/>
    <w:rsid w:val="0040181F"/>
    <w:rsid w:val="00401B9D"/>
    <w:rsid w:val="00401E65"/>
    <w:rsid w:val="0040214C"/>
    <w:rsid w:val="00402655"/>
    <w:rsid w:val="00402809"/>
    <w:rsid w:val="00404206"/>
    <w:rsid w:val="0040436E"/>
    <w:rsid w:val="00405907"/>
    <w:rsid w:val="00405DF1"/>
    <w:rsid w:val="004064C2"/>
    <w:rsid w:val="00407236"/>
    <w:rsid w:val="00410BFC"/>
    <w:rsid w:val="00410D95"/>
    <w:rsid w:val="00411EAF"/>
    <w:rsid w:val="00413057"/>
    <w:rsid w:val="00413278"/>
    <w:rsid w:val="00413299"/>
    <w:rsid w:val="00413BC6"/>
    <w:rsid w:val="00414A94"/>
    <w:rsid w:val="0041554E"/>
    <w:rsid w:val="0041596D"/>
    <w:rsid w:val="004161EC"/>
    <w:rsid w:val="004168AF"/>
    <w:rsid w:val="00417573"/>
    <w:rsid w:val="00417DBA"/>
    <w:rsid w:val="004205B0"/>
    <w:rsid w:val="00420BE9"/>
    <w:rsid w:val="0042166A"/>
    <w:rsid w:val="00421CD8"/>
    <w:rsid w:val="004228DD"/>
    <w:rsid w:val="00422C35"/>
    <w:rsid w:val="00423064"/>
    <w:rsid w:val="00424368"/>
    <w:rsid w:val="00425396"/>
    <w:rsid w:val="0042581F"/>
    <w:rsid w:val="004263EE"/>
    <w:rsid w:val="00426741"/>
    <w:rsid w:val="0042692E"/>
    <w:rsid w:val="00427A66"/>
    <w:rsid w:val="00427ADC"/>
    <w:rsid w:val="00427DB5"/>
    <w:rsid w:val="00430B67"/>
    <w:rsid w:val="00431FD3"/>
    <w:rsid w:val="004338E6"/>
    <w:rsid w:val="004339C4"/>
    <w:rsid w:val="00433D5F"/>
    <w:rsid w:val="00433FFD"/>
    <w:rsid w:val="00437507"/>
    <w:rsid w:val="004376CC"/>
    <w:rsid w:val="0043781A"/>
    <w:rsid w:val="0044091D"/>
    <w:rsid w:val="00441698"/>
    <w:rsid w:val="004418FC"/>
    <w:rsid w:val="0044241C"/>
    <w:rsid w:val="00442E2E"/>
    <w:rsid w:val="00443453"/>
    <w:rsid w:val="004437FB"/>
    <w:rsid w:val="00444107"/>
    <w:rsid w:val="00444349"/>
    <w:rsid w:val="0044474B"/>
    <w:rsid w:val="00444ACF"/>
    <w:rsid w:val="00445FD1"/>
    <w:rsid w:val="004463E4"/>
    <w:rsid w:val="0044679F"/>
    <w:rsid w:val="0044689A"/>
    <w:rsid w:val="0044718E"/>
    <w:rsid w:val="00450606"/>
    <w:rsid w:val="00450A3E"/>
    <w:rsid w:val="00451069"/>
    <w:rsid w:val="0045145A"/>
    <w:rsid w:val="00451868"/>
    <w:rsid w:val="0045203F"/>
    <w:rsid w:val="0045216A"/>
    <w:rsid w:val="00452B06"/>
    <w:rsid w:val="00452F97"/>
    <w:rsid w:val="00453966"/>
    <w:rsid w:val="00453EAE"/>
    <w:rsid w:val="004541BF"/>
    <w:rsid w:val="00455AE9"/>
    <w:rsid w:val="004565A2"/>
    <w:rsid w:val="0045743D"/>
    <w:rsid w:val="00461435"/>
    <w:rsid w:val="00461C8B"/>
    <w:rsid w:val="00463CDD"/>
    <w:rsid w:val="00464D36"/>
    <w:rsid w:val="004653A5"/>
    <w:rsid w:val="00465548"/>
    <w:rsid w:val="00470C1E"/>
    <w:rsid w:val="00470E1F"/>
    <w:rsid w:val="0047102B"/>
    <w:rsid w:val="00472095"/>
    <w:rsid w:val="004728E2"/>
    <w:rsid w:val="00475391"/>
    <w:rsid w:val="004800A5"/>
    <w:rsid w:val="00480F08"/>
    <w:rsid w:val="0048194A"/>
    <w:rsid w:val="00481C71"/>
    <w:rsid w:val="00481E54"/>
    <w:rsid w:val="004826B5"/>
    <w:rsid w:val="004843AC"/>
    <w:rsid w:val="00485664"/>
    <w:rsid w:val="0048680A"/>
    <w:rsid w:val="00487DB6"/>
    <w:rsid w:val="004901D2"/>
    <w:rsid w:val="0049039A"/>
    <w:rsid w:val="00490F7F"/>
    <w:rsid w:val="0049230E"/>
    <w:rsid w:val="00492515"/>
    <w:rsid w:val="004933F3"/>
    <w:rsid w:val="00494C98"/>
    <w:rsid w:val="00496F5D"/>
    <w:rsid w:val="004A02E7"/>
    <w:rsid w:val="004A115F"/>
    <w:rsid w:val="004A1966"/>
    <w:rsid w:val="004A1E1E"/>
    <w:rsid w:val="004A1E32"/>
    <w:rsid w:val="004A2A33"/>
    <w:rsid w:val="004A2DD4"/>
    <w:rsid w:val="004A2FD9"/>
    <w:rsid w:val="004A46F7"/>
    <w:rsid w:val="004A49F3"/>
    <w:rsid w:val="004A4FCD"/>
    <w:rsid w:val="004A5651"/>
    <w:rsid w:val="004A79A5"/>
    <w:rsid w:val="004A7DD0"/>
    <w:rsid w:val="004B24B7"/>
    <w:rsid w:val="004B3130"/>
    <w:rsid w:val="004B3A9B"/>
    <w:rsid w:val="004B4656"/>
    <w:rsid w:val="004B67BF"/>
    <w:rsid w:val="004B6A94"/>
    <w:rsid w:val="004B7BE3"/>
    <w:rsid w:val="004C0769"/>
    <w:rsid w:val="004C154F"/>
    <w:rsid w:val="004C2365"/>
    <w:rsid w:val="004C2553"/>
    <w:rsid w:val="004C26D3"/>
    <w:rsid w:val="004C4108"/>
    <w:rsid w:val="004C4206"/>
    <w:rsid w:val="004C43AE"/>
    <w:rsid w:val="004C4E4F"/>
    <w:rsid w:val="004C510A"/>
    <w:rsid w:val="004C5AF4"/>
    <w:rsid w:val="004C6E99"/>
    <w:rsid w:val="004C7037"/>
    <w:rsid w:val="004C71D5"/>
    <w:rsid w:val="004C7B3D"/>
    <w:rsid w:val="004D0C0E"/>
    <w:rsid w:val="004D1ED7"/>
    <w:rsid w:val="004D1EFC"/>
    <w:rsid w:val="004D39B8"/>
    <w:rsid w:val="004D474F"/>
    <w:rsid w:val="004D4EA8"/>
    <w:rsid w:val="004D518E"/>
    <w:rsid w:val="004D7278"/>
    <w:rsid w:val="004D7A25"/>
    <w:rsid w:val="004D7B82"/>
    <w:rsid w:val="004E00C7"/>
    <w:rsid w:val="004E0876"/>
    <w:rsid w:val="004E122A"/>
    <w:rsid w:val="004E189D"/>
    <w:rsid w:val="004E1934"/>
    <w:rsid w:val="004E2287"/>
    <w:rsid w:val="004E2E49"/>
    <w:rsid w:val="004E2FCF"/>
    <w:rsid w:val="004E5360"/>
    <w:rsid w:val="004E5F54"/>
    <w:rsid w:val="004F09EF"/>
    <w:rsid w:val="004F145F"/>
    <w:rsid w:val="004F1FB8"/>
    <w:rsid w:val="004F2B85"/>
    <w:rsid w:val="004F2D62"/>
    <w:rsid w:val="004F36D9"/>
    <w:rsid w:val="004F3914"/>
    <w:rsid w:val="004F3BC0"/>
    <w:rsid w:val="004F4315"/>
    <w:rsid w:val="004F6BF9"/>
    <w:rsid w:val="004F6ED4"/>
    <w:rsid w:val="004F720D"/>
    <w:rsid w:val="004F7C88"/>
    <w:rsid w:val="004F7E31"/>
    <w:rsid w:val="00500581"/>
    <w:rsid w:val="00501002"/>
    <w:rsid w:val="0050103B"/>
    <w:rsid w:val="005012D5"/>
    <w:rsid w:val="00501721"/>
    <w:rsid w:val="0050389E"/>
    <w:rsid w:val="0050479F"/>
    <w:rsid w:val="0050496E"/>
    <w:rsid w:val="00505511"/>
    <w:rsid w:val="005058EC"/>
    <w:rsid w:val="00506425"/>
    <w:rsid w:val="0050776F"/>
    <w:rsid w:val="00511B32"/>
    <w:rsid w:val="00511D3F"/>
    <w:rsid w:val="00513380"/>
    <w:rsid w:val="005143BC"/>
    <w:rsid w:val="00514D09"/>
    <w:rsid w:val="005165F9"/>
    <w:rsid w:val="00516AD5"/>
    <w:rsid w:val="005204A1"/>
    <w:rsid w:val="00520FD9"/>
    <w:rsid w:val="00521569"/>
    <w:rsid w:val="00521EEB"/>
    <w:rsid w:val="00522611"/>
    <w:rsid w:val="00522B0E"/>
    <w:rsid w:val="005233A5"/>
    <w:rsid w:val="005233E9"/>
    <w:rsid w:val="00523F7B"/>
    <w:rsid w:val="00525AE1"/>
    <w:rsid w:val="0052640A"/>
    <w:rsid w:val="00526B80"/>
    <w:rsid w:val="00526D38"/>
    <w:rsid w:val="005273A5"/>
    <w:rsid w:val="00532D1B"/>
    <w:rsid w:val="00533B34"/>
    <w:rsid w:val="00534B89"/>
    <w:rsid w:val="0053563A"/>
    <w:rsid w:val="00535FA7"/>
    <w:rsid w:val="00536BB2"/>
    <w:rsid w:val="0053716C"/>
    <w:rsid w:val="0053783B"/>
    <w:rsid w:val="00540E49"/>
    <w:rsid w:val="00541D13"/>
    <w:rsid w:val="00541DDD"/>
    <w:rsid w:val="00541EF5"/>
    <w:rsid w:val="00542A90"/>
    <w:rsid w:val="00542CE0"/>
    <w:rsid w:val="00542E40"/>
    <w:rsid w:val="00543E66"/>
    <w:rsid w:val="00544484"/>
    <w:rsid w:val="005444FD"/>
    <w:rsid w:val="00545154"/>
    <w:rsid w:val="0055044D"/>
    <w:rsid w:val="00550B89"/>
    <w:rsid w:val="0055159D"/>
    <w:rsid w:val="0055290A"/>
    <w:rsid w:val="0055391B"/>
    <w:rsid w:val="00554A02"/>
    <w:rsid w:val="0055619F"/>
    <w:rsid w:val="00556B16"/>
    <w:rsid w:val="00556BDB"/>
    <w:rsid w:val="00557F6B"/>
    <w:rsid w:val="00560FE8"/>
    <w:rsid w:val="00561026"/>
    <w:rsid w:val="005614D2"/>
    <w:rsid w:val="00562F20"/>
    <w:rsid w:val="00563E06"/>
    <w:rsid w:val="0056422D"/>
    <w:rsid w:val="00566557"/>
    <w:rsid w:val="00566662"/>
    <w:rsid w:val="00566B40"/>
    <w:rsid w:val="00567264"/>
    <w:rsid w:val="00567582"/>
    <w:rsid w:val="005675FB"/>
    <w:rsid w:val="00567E30"/>
    <w:rsid w:val="005701BB"/>
    <w:rsid w:val="005709B4"/>
    <w:rsid w:val="00571361"/>
    <w:rsid w:val="0057299A"/>
    <w:rsid w:val="005731F3"/>
    <w:rsid w:val="005737AC"/>
    <w:rsid w:val="00577EB2"/>
    <w:rsid w:val="0058016E"/>
    <w:rsid w:val="00580449"/>
    <w:rsid w:val="005807FD"/>
    <w:rsid w:val="00581079"/>
    <w:rsid w:val="00581A73"/>
    <w:rsid w:val="00581CD9"/>
    <w:rsid w:val="005842E3"/>
    <w:rsid w:val="00584439"/>
    <w:rsid w:val="00585AA5"/>
    <w:rsid w:val="00586663"/>
    <w:rsid w:val="00586700"/>
    <w:rsid w:val="00586BF0"/>
    <w:rsid w:val="005870C5"/>
    <w:rsid w:val="005871C9"/>
    <w:rsid w:val="00587C62"/>
    <w:rsid w:val="005906EC"/>
    <w:rsid w:val="00590ADE"/>
    <w:rsid w:val="00590E82"/>
    <w:rsid w:val="005914AF"/>
    <w:rsid w:val="0059193A"/>
    <w:rsid w:val="00591B57"/>
    <w:rsid w:val="0059215E"/>
    <w:rsid w:val="005924A6"/>
    <w:rsid w:val="005924A8"/>
    <w:rsid w:val="0059282F"/>
    <w:rsid w:val="00592874"/>
    <w:rsid w:val="00594861"/>
    <w:rsid w:val="005948BB"/>
    <w:rsid w:val="0059599C"/>
    <w:rsid w:val="005959DA"/>
    <w:rsid w:val="00595E2C"/>
    <w:rsid w:val="005962C3"/>
    <w:rsid w:val="00596C1E"/>
    <w:rsid w:val="0059708F"/>
    <w:rsid w:val="005A0489"/>
    <w:rsid w:val="005A0BF2"/>
    <w:rsid w:val="005A1485"/>
    <w:rsid w:val="005A282A"/>
    <w:rsid w:val="005A2FF8"/>
    <w:rsid w:val="005A3755"/>
    <w:rsid w:val="005A3884"/>
    <w:rsid w:val="005A4007"/>
    <w:rsid w:val="005A41C2"/>
    <w:rsid w:val="005A4915"/>
    <w:rsid w:val="005A68FA"/>
    <w:rsid w:val="005A76D3"/>
    <w:rsid w:val="005A79E2"/>
    <w:rsid w:val="005B08D5"/>
    <w:rsid w:val="005B190A"/>
    <w:rsid w:val="005B298B"/>
    <w:rsid w:val="005B39B5"/>
    <w:rsid w:val="005B3DCA"/>
    <w:rsid w:val="005B4991"/>
    <w:rsid w:val="005B4C27"/>
    <w:rsid w:val="005B5286"/>
    <w:rsid w:val="005B57CF"/>
    <w:rsid w:val="005B648F"/>
    <w:rsid w:val="005B69D4"/>
    <w:rsid w:val="005B6FF7"/>
    <w:rsid w:val="005C01C8"/>
    <w:rsid w:val="005C47D1"/>
    <w:rsid w:val="005C4B6C"/>
    <w:rsid w:val="005C4E28"/>
    <w:rsid w:val="005C54B2"/>
    <w:rsid w:val="005C5745"/>
    <w:rsid w:val="005C57D9"/>
    <w:rsid w:val="005C6BD3"/>
    <w:rsid w:val="005C6FAF"/>
    <w:rsid w:val="005C7A2C"/>
    <w:rsid w:val="005C7F04"/>
    <w:rsid w:val="005D015E"/>
    <w:rsid w:val="005D06EF"/>
    <w:rsid w:val="005D080C"/>
    <w:rsid w:val="005D0B7D"/>
    <w:rsid w:val="005D13DF"/>
    <w:rsid w:val="005D311F"/>
    <w:rsid w:val="005D3191"/>
    <w:rsid w:val="005D4380"/>
    <w:rsid w:val="005D5048"/>
    <w:rsid w:val="005D5090"/>
    <w:rsid w:val="005D57E1"/>
    <w:rsid w:val="005D5BE1"/>
    <w:rsid w:val="005D776E"/>
    <w:rsid w:val="005D7E4B"/>
    <w:rsid w:val="005E0759"/>
    <w:rsid w:val="005E0F0D"/>
    <w:rsid w:val="005E14EC"/>
    <w:rsid w:val="005E19E8"/>
    <w:rsid w:val="005E1BF2"/>
    <w:rsid w:val="005E205A"/>
    <w:rsid w:val="005E2F38"/>
    <w:rsid w:val="005E308C"/>
    <w:rsid w:val="005E4F10"/>
    <w:rsid w:val="005E56CA"/>
    <w:rsid w:val="005E62DC"/>
    <w:rsid w:val="005E62F2"/>
    <w:rsid w:val="005E6380"/>
    <w:rsid w:val="005E65DF"/>
    <w:rsid w:val="005F132D"/>
    <w:rsid w:val="005F18C9"/>
    <w:rsid w:val="005F1F6E"/>
    <w:rsid w:val="005F246B"/>
    <w:rsid w:val="005F3BD2"/>
    <w:rsid w:val="005F3CB7"/>
    <w:rsid w:val="005F4819"/>
    <w:rsid w:val="005F50C3"/>
    <w:rsid w:val="005F5B39"/>
    <w:rsid w:val="005F62EB"/>
    <w:rsid w:val="005F7E1B"/>
    <w:rsid w:val="005F7E57"/>
    <w:rsid w:val="00602489"/>
    <w:rsid w:val="00602E05"/>
    <w:rsid w:val="00602EDC"/>
    <w:rsid w:val="0060310D"/>
    <w:rsid w:val="006063D0"/>
    <w:rsid w:val="00606639"/>
    <w:rsid w:val="00607008"/>
    <w:rsid w:val="00607D00"/>
    <w:rsid w:val="00610205"/>
    <w:rsid w:val="006102B5"/>
    <w:rsid w:val="0061132F"/>
    <w:rsid w:val="00611D94"/>
    <w:rsid w:val="00613207"/>
    <w:rsid w:val="0061321F"/>
    <w:rsid w:val="00615047"/>
    <w:rsid w:val="00615585"/>
    <w:rsid w:val="00616751"/>
    <w:rsid w:val="006204D3"/>
    <w:rsid w:val="006209CD"/>
    <w:rsid w:val="00620A5E"/>
    <w:rsid w:val="00621846"/>
    <w:rsid w:val="006219DB"/>
    <w:rsid w:val="00622F95"/>
    <w:rsid w:val="00623BB9"/>
    <w:rsid w:val="006240DE"/>
    <w:rsid w:val="00624599"/>
    <w:rsid w:val="00624B58"/>
    <w:rsid w:val="0062592D"/>
    <w:rsid w:val="0062725A"/>
    <w:rsid w:val="00627C48"/>
    <w:rsid w:val="00627E1A"/>
    <w:rsid w:val="006309AB"/>
    <w:rsid w:val="00630F25"/>
    <w:rsid w:val="006319DE"/>
    <w:rsid w:val="0063239B"/>
    <w:rsid w:val="00632DE9"/>
    <w:rsid w:val="0063309C"/>
    <w:rsid w:val="0063317F"/>
    <w:rsid w:val="006342B3"/>
    <w:rsid w:val="0063454B"/>
    <w:rsid w:val="00634822"/>
    <w:rsid w:val="006351BA"/>
    <w:rsid w:val="00635BFF"/>
    <w:rsid w:val="00637447"/>
    <w:rsid w:val="00637DC8"/>
    <w:rsid w:val="00637F39"/>
    <w:rsid w:val="006403F2"/>
    <w:rsid w:val="00641963"/>
    <w:rsid w:val="00642490"/>
    <w:rsid w:val="006424A6"/>
    <w:rsid w:val="00643AF1"/>
    <w:rsid w:val="00644337"/>
    <w:rsid w:val="0064455C"/>
    <w:rsid w:val="00644693"/>
    <w:rsid w:val="006447E1"/>
    <w:rsid w:val="00646615"/>
    <w:rsid w:val="00650865"/>
    <w:rsid w:val="00650EFE"/>
    <w:rsid w:val="006517C6"/>
    <w:rsid w:val="0065319B"/>
    <w:rsid w:val="00653396"/>
    <w:rsid w:val="00654017"/>
    <w:rsid w:val="0065546D"/>
    <w:rsid w:val="006555D9"/>
    <w:rsid w:val="00655981"/>
    <w:rsid w:val="0065752D"/>
    <w:rsid w:val="0065778D"/>
    <w:rsid w:val="0066056D"/>
    <w:rsid w:val="006609E3"/>
    <w:rsid w:val="00661BBF"/>
    <w:rsid w:val="00663462"/>
    <w:rsid w:val="00663666"/>
    <w:rsid w:val="006636BE"/>
    <w:rsid w:val="00664DF0"/>
    <w:rsid w:val="00665B9B"/>
    <w:rsid w:val="00665F36"/>
    <w:rsid w:val="00666968"/>
    <w:rsid w:val="00671869"/>
    <w:rsid w:val="00671886"/>
    <w:rsid w:val="00671A62"/>
    <w:rsid w:val="00671BFA"/>
    <w:rsid w:val="00671FE4"/>
    <w:rsid w:val="0067217F"/>
    <w:rsid w:val="006731C1"/>
    <w:rsid w:val="006732F5"/>
    <w:rsid w:val="00673B2F"/>
    <w:rsid w:val="006742E3"/>
    <w:rsid w:val="006742F7"/>
    <w:rsid w:val="00674434"/>
    <w:rsid w:val="00674641"/>
    <w:rsid w:val="00676126"/>
    <w:rsid w:val="0067617E"/>
    <w:rsid w:val="006769E1"/>
    <w:rsid w:val="00677CAE"/>
    <w:rsid w:val="00677EB5"/>
    <w:rsid w:val="00680136"/>
    <w:rsid w:val="006803FA"/>
    <w:rsid w:val="00680CCC"/>
    <w:rsid w:val="006812AD"/>
    <w:rsid w:val="006834C8"/>
    <w:rsid w:val="00683609"/>
    <w:rsid w:val="006837E7"/>
    <w:rsid w:val="00685728"/>
    <w:rsid w:val="00685DFA"/>
    <w:rsid w:val="00685EB7"/>
    <w:rsid w:val="00686109"/>
    <w:rsid w:val="00686587"/>
    <w:rsid w:val="006868D3"/>
    <w:rsid w:val="00686AB0"/>
    <w:rsid w:val="00687704"/>
    <w:rsid w:val="0068770C"/>
    <w:rsid w:val="00687B1C"/>
    <w:rsid w:val="00687E11"/>
    <w:rsid w:val="0069058E"/>
    <w:rsid w:val="00690EAA"/>
    <w:rsid w:val="00691100"/>
    <w:rsid w:val="00693294"/>
    <w:rsid w:val="006938AE"/>
    <w:rsid w:val="00694C45"/>
    <w:rsid w:val="00695CB8"/>
    <w:rsid w:val="0069731A"/>
    <w:rsid w:val="00697CFE"/>
    <w:rsid w:val="006A12BC"/>
    <w:rsid w:val="006A658E"/>
    <w:rsid w:val="006A693C"/>
    <w:rsid w:val="006B09E6"/>
    <w:rsid w:val="006B0B97"/>
    <w:rsid w:val="006B0E0E"/>
    <w:rsid w:val="006B19E7"/>
    <w:rsid w:val="006B25B9"/>
    <w:rsid w:val="006B26D6"/>
    <w:rsid w:val="006B2811"/>
    <w:rsid w:val="006B2DB9"/>
    <w:rsid w:val="006B4530"/>
    <w:rsid w:val="006B5444"/>
    <w:rsid w:val="006B56EE"/>
    <w:rsid w:val="006B5789"/>
    <w:rsid w:val="006B5C87"/>
    <w:rsid w:val="006B7772"/>
    <w:rsid w:val="006B7A39"/>
    <w:rsid w:val="006B7E28"/>
    <w:rsid w:val="006C0131"/>
    <w:rsid w:val="006C1B51"/>
    <w:rsid w:val="006C1D89"/>
    <w:rsid w:val="006C2F4C"/>
    <w:rsid w:val="006C2F9C"/>
    <w:rsid w:val="006C4796"/>
    <w:rsid w:val="006C5FBD"/>
    <w:rsid w:val="006C6735"/>
    <w:rsid w:val="006D00BF"/>
    <w:rsid w:val="006D0227"/>
    <w:rsid w:val="006D1A32"/>
    <w:rsid w:val="006D21CD"/>
    <w:rsid w:val="006D2BA4"/>
    <w:rsid w:val="006D34B6"/>
    <w:rsid w:val="006D353A"/>
    <w:rsid w:val="006D4A1D"/>
    <w:rsid w:val="006D4C6B"/>
    <w:rsid w:val="006D5044"/>
    <w:rsid w:val="006D59F9"/>
    <w:rsid w:val="006D619D"/>
    <w:rsid w:val="006D77C8"/>
    <w:rsid w:val="006D7A59"/>
    <w:rsid w:val="006D7D98"/>
    <w:rsid w:val="006E01DD"/>
    <w:rsid w:val="006E0AC5"/>
    <w:rsid w:val="006E1586"/>
    <w:rsid w:val="006E1BCF"/>
    <w:rsid w:val="006E275C"/>
    <w:rsid w:val="006E2BE3"/>
    <w:rsid w:val="006E2CE7"/>
    <w:rsid w:val="006E4A7D"/>
    <w:rsid w:val="006E4AAA"/>
    <w:rsid w:val="006E5157"/>
    <w:rsid w:val="006E51B6"/>
    <w:rsid w:val="006E5BDB"/>
    <w:rsid w:val="006E5D02"/>
    <w:rsid w:val="006E6302"/>
    <w:rsid w:val="006E67D8"/>
    <w:rsid w:val="006E79E1"/>
    <w:rsid w:val="006F09B9"/>
    <w:rsid w:val="006F252B"/>
    <w:rsid w:val="006F2F40"/>
    <w:rsid w:val="006F3D7B"/>
    <w:rsid w:val="006F408C"/>
    <w:rsid w:val="006F41D5"/>
    <w:rsid w:val="006F44E3"/>
    <w:rsid w:val="006F4DA7"/>
    <w:rsid w:val="006F58B8"/>
    <w:rsid w:val="006F665C"/>
    <w:rsid w:val="006F6FE5"/>
    <w:rsid w:val="006F7148"/>
    <w:rsid w:val="006F7AA0"/>
    <w:rsid w:val="006F7D62"/>
    <w:rsid w:val="0070028A"/>
    <w:rsid w:val="0070066C"/>
    <w:rsid w:val="00702690"/>
    <w:rsid w:val="007040DC"/>
    <w:rsid w:val="00704315"/>
    <w:rsid w:val="00704335"/>
    <w:rsid w:val="00704AC0"/>
    <w:rsid w:val="00704FD4"/>
    <w:rsid w:val="007058C9"/>
    <w:rsid w:val="00705C31"/>
    <w:rsid w:val="00706068"/>
    <w:rsid w:val="0071036A"/>
    <w:rsid w:val="0071060D"/>
    <w:rsid w:val="0071208B"/>
    <w:rsid w:val="007128F3"/>
    <w:rsid w:val="00713250"/>
    <w:rsid w:val="0071342B"/>
    <w:rsid w:val="0071393B"/>
    <w:rsid w:val="00714A2F"/>
    <w:rsid w:val="00714D30"/>
    <w:rsid w:val="0071563D"/>
    <w:rsid w:val="00715A02"/>
    <w:rsid w:val="00715A78"/>
    <w:rsid w:val="00716B16"/>
    <w:rsid w:val="0072105C"/>
    <w:rsid w:val="0072180F"/>
    <w:rsid w:val="0072279E"/>
    <w:rsid w:val="0072459D"/>
    <w:rsid w:val="00724D85"/>
    <w:rsid w:val="00724EDF"/>
    <w:rsid w:val="007257DC"/>
    <w:rsid w:val="0072673E"/>
    <w:rsid w:val="00726E55"/>
    <w:rsid w:val="007276FC"/>
    <w:rsid w:val="00727AAA"/>
    <w:rsid w:val="0073004D"/>
    <w:rsid w:val="007309D5"/>
    <w:rsid w:val="00730E9F"/>
    <w:rsid w:val="00731BB7"/>
    <w:rsid w:val="0073266B"/>
    <w:rsid w:val="00732A68"/>
    <w:rsid w:val="007332D1"/>
    <w:rsid w:val="007335F1"/>
    <w:rsid w:val="007336C5"/>
    <w:rsid w:val="00734293"/>
    <w:rsid w:val="007348AF"/>
    <w:rsid w:val="00736334"/>
    <w:rsid w:val="00740641"/>
    <w:rsid w:val="00740885"/>
    <w:rsid w:val="00741064"/>
    <w:rsid w:val="007422AF"/>
    <w:rsid w:val="00742EB8"/>
    <w:rsid w:val="007456C3"/>
    <w:rsid w:val="007457EA"/>
    <w:rsid w:val="00745EC8"/>
    <w:rsid w:val="007462FD"/>
    <w:rsid w:val="00746340"/>
    <w:rsid w:val="00746470"/>
    <w:rsid w:val="00747E6E"/>
    <w:rsid w:val="00750631"/>
    <w:rsid w:val="00750D8C"/>
    <w:rsid w:val="00750EA5"/>
    <w:rsid w:val="00752C0A"/>
    <w:rsid w:val="00753794"/>
    <w:rsid w:val="00755990"/>
    <w:rsid w:val="00755E56"/>
    <w:rsid w:val="0076018D"/>
    <w:rsid w:val="0076118C"/>
    <w:rsid w:val="00763018"/>
    <w:rsid w:val="0076389E"/>
    <w:rsid w:val="00763937"/>
    <w:rsid w:val="00764283"/>
    <w:rsid w:val="00765689"/>
    <w:rsid w:val="0076593D"/>
    <w:rsid w:val="00765B98"/>
    <w:rsid w:val="00766696"/>
    <w:rsid w:val="00766A3A"/>
    <w:rsid w:val="00767D72"/>
    <w:rsid w:val="0077028E"/>
    <w:rsid w:val="007702FE"/>
    <w:rsid w:val="00770465"/>
    <w:rsid w:val="00770F0C"/>
    <w:rsid w:val="00770FBE"/>
    <w:rsid w:val="00771823"/>
    <w:rsid w:val="00771ADD"/>
    <w:rsid w:val="0077328B"/>
    <w:rsid w:val="00773ABD"/>
    <w:rsid w:val="00774615"/>
    <w:rsid w:val="00775316"/>
    <w:rsid w:val="007755CD"/>
    <w:rsid w:val="00775F4E"/>
    <w:rsid w:val="00776892"/>
    <w:rsid w:val="00776DAD"/>
    <w:rsid w:val="007778EA"/>
    <w:rsid w:val="0078034C"/>
    <w:rsid w:val="00780AFD"/>
    <w:rsid w:val="00782E98"/>
    <w:rsid w:val="00783DCA"/>
    <w:rsid w:val="007862FD"/>
    <w:rsid w:val="007869AB"/>
    <w:rsid w:val="00787610"/>
    <w:rsid w:val="007905CD"/>
    <w:rsid w:val="0079133A"/>
    <w:rsid w:val="007913FC"/>
    <w:rsid w:val="00792506"/>
    <w:rsid w:val="00793069"/>
    <w:rsid w:val="007930F8"/>
    <w:rsid w:val="007938EB"/>
    <w:rsid w:val="00794464"/>
    <w:rsid w:val="007945AF"/>
    <w:rsid w:val="0079465E"/>
    <w:rsid w:val="00795060"/>
    <w:rsid w:val="007954C0"/>
    <w:rsid w:val="0079591A"/>
    <w:rsid w:val="00795A38"/>
    <w:rsid w:val="00795D7D"/>
    <w:rsid w:val="00795DD1"/>
    <w:rsid w:val="00796770"/>
    <w:rsid w:val="00797CA2"/>
    <w:rsid w:val="007A0D33"/>
    <w:rsid w:val="007A15AB"/>
    <w:rsid w:val="007A17B0"/>
    <w:rsid w:val="007A1C51"/>
    <w:rsid w:val="007A286A"/>
    <w:rsid w:val="007A2C76"/>
    <w:rsid w:val="007A32D6"/>
    <w:rsid w:val="007A3ABB"/>
    <w:rsid w:val="007A3F3E"/>
    <w:rsid w:val="007A4A53"/>
    <w:rsid w:val="007A6B20"/>
    <w:rsid w:val="007A6E0D"/>
    <w:rsid w:val="007A7284"/>
    <w:rsid w:val="007B06EF"/>
    <w:rsid w:val="007B0F82"/>
    <w:rsid w:val="007B0FCF"/>
    <w:rsid w:val="007B1CBC"/>
    <w:rsid w:val="007B2E2D"/>
    <w:rsid w:val="007B3211"/>
    <w:rsid w:val="007B3CA3"/>
    <w:rsid w:val="007B5C73"/>
    <w:rsid w:val="007B5E08"/>
    <w:rsid w:val="007C0438"/>
    <w:rsid w:val="007C2896"/>
    <w:rsid w:val="007C32B4"/>
    <w:rsid w:val="007C3CC1"/>
    <w:rsid w:val="007C3D17"/>
    <w:rsid w:val="007C4864"/>
    <w:rsid w:val="007C499F"/>
    <w:rsid w:val="007C4CBA"/>
    <w:rsid w:val="007C4FC1"/>
    <w:rsid w:val="007C52F3"/>
    <w:rsid w:val="007C5F4D"/>
    <w:rsid w:val="007D037E"/>
    <w:rsid w:val="007D04ED"/>
    <w:rsid w:val="007D0820"/>
    <w:rsid w:val="007D1184"/>
    <w:rsid w:val="007D1C7E"/>
    <w:rsid w:val="007D22A6"/>
    <w:rsid w:val="007D2806"/>
    <w:rsid w:val="007D2B29"/>
    <w:rsid w:val="007D3AC1"/>
    <w:rsid w:val="007D3F60"/>
    <w:rsid w:val="007D78CD"/>
    <w:rsid w:val="007E00CE"/>
    <w:rsid w:val="007E026B"/>
    <w:rsid w:val="007E0D7C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D9D"/>
    <w:rsid w:val="007F1990"/>
    <w:rsid w:val="007F2778"/>
    <w:rsid w:val="007F2BD9"/>
    <w:rsid w:val="007F2EB3"/>
    <w:rsid w:val="007F2F6A"/>
    <w:rsid w:val="007F3903"/>
    <w:rsid w:val="007F464E"/>
    <w:rsid w:val="007F471A"/>
    <w:rsid w:val="007F4F31"/>
    <w:rsid w:val="007F5760"/>
    <w:rsid w:val="007F63C1"/>
    <w:rsid w:val="007F6A96"/>
    <w:rsid w:val="007F79A4"/>
    <w:rsid w:val="008026E3"/>
    <w:rsid w:val="008027DD"/>
    <w:rsid w:val="008029A7"/>
    <w:rsid w:val="00802FC5"/>
    <w:rsid w:val="00804036"/>
    <w:rsid w:val="008042D3"/>
    <w:rsid w:val="00804BA9"/>
    <w:rsid w:val="00805A2E"/>
    <w:rsid w:val="0080745F"/>
    <w:rsid w:val="00811226"/>
    <w:rsid w:val="00811777"/>
    <w:rsid w:val="00811AB4"/>
    <w:rsid w:val="008134B4"/>
    <w:rsid w:val="00814AE0"/>
    <w:rsid w:val="00814E14"/>
    <w:rsid w:val="0081557A"/>
    <w:rsid w:val="00815BFD"/>
    <w:rsid w:val="0081601B"/>
    <w:rsid w:val="00816574"/>
    <w:rsid w:val="0081752D"/>
    <w:rsid w:val="008211F6"/>
    <w:rsid w:val="00822C70"/>
    <w:rsid w:val="00823047"/>
    <w:rsid w:val="00823683"/>
    <w:rsid w:val="00823D6B"/>
    <w:rsid w:val="00825940"/>
    <w:rsid w:val="00825F8F"/>
    <w:rsid w:val="008269A5"/>
    <w:rsid w:val="00826DD1"/>
    <w:rsid w:val="00830142"/>
    <w:rsid w:val="008305F3"/>
    <w:rsid w:val="00831538"/>
    <w:rsid w:val="00832878"/>
    <w:rsid w:val="00832C15"/>
    <w:rsid w:val="0083397B"/>
    <w:rsid w:val="00834636"/>
    <w:rsid w:val="00834FC8"/>
    <w:rsid w:val="00836748"/>
    <w:rsid w:val="008368E0"/>
    <w:rsid w:val="008400F4"/>
    <w:rsid w:val="00840461"/>
    <w:rsid w:val="0084067C"/>
    <w:rsid w:val="00840C5D"/>
    <w:rsid w:val="0084265E"/>
    <w:rsid w:val="008435C4"/>
    <w:rsid w:val="00844209"/>
    <w:rsid w:val="008449D6"/>
    <w:rsid w:val="008449F5"/>
    <w:rsid w:val="0084631F"/>
    <w:rsid w:val="008501DC"/>
    <w:rsid w:val="00850C91"/>
    <w:rsid w:val="0085130A"/>
    <w:rsid w:val="00851DB5"/>
    <w:rsid w:val="00853405"/>
    <w:rsid w:val="00854320"/>
    <w:rsid w:val="00854B19"/>
    <w:rsid w:val="00855A0B"/>
    <w:rsid w:val="008563D3"/>
    <w:rsid w:val="00860A42"/>
    <w:rsid w:val="00860E3F"/>
    <w:rsid w:val="00862D4B"/>
    <w:rsid w:val="00862ED6"/>
    <w:rsid w:val="008632C9"/>
    <w:rsid w:val="00863DAD"/>
    <w:rsid w:val="0086448A"/>
    <w:rsid w:val="00864E7E"/>
    <w:rsid w:val="00865183"/>
    <w:rsid w:val="0086694D"/>
    <w:rsid w:val="00866D5A"/>
    <w:rsid w:val="0086772B"/>
    <w:rsid w:val="0086778F"/>
    <w:rsid w:val="008701DF"/>
    <w:rsid w:val="00872E6F"/>
    <w:rsid w:val="008735C8"/>
    <w:rsid w:val="00873A40"/>
    <w:rsid w:val="00873C06"/>
    <w:rsid w:val="00874FBA"/>
    <w:rsid w:val="0087580C"/>
    <w:rsid w:val="00877CEA"/>
    <w:rsid w:val="0088174D"/>
    <w:rsid w:val="00882150"/>
    <w:rsid w:val="008823A7"/>
    <w:rsid w:val="00883497"/>
    <w:rsid w:val="008840CD"/>
    <w:rsid w:val="00885D15"/>
    <w:rsid w:val="00886132"/>
    <w:rsid w:val="008875BD"/>
    <w:rsid w:val="008875D0"/>
    <w:rsid w:val="00887A6E"/>
    <w:rsid w:val="00887E56"/>
    <w:rsid w:val="00887E58"/>
    <w:rsid w:val="00891197"/>
    <w:rsid w:val="00892023"/>
    <w:rsid w:val="008934DD"/>
    <w:rsid w:val="00893E82"/>
    <w:rsid w:val="00894932"/>
    <w:rsid w:val="00895EA9"/>
    <w:rsid w:val="00895ED9"/>
    <w:rsid w:val="00895FE5"/>
    <w:rsid w:val="008A0322"/>
    <w:rsid w:val="008A1661"/>
    <w:rsid w:val="008A2499"/>
    <w:rsid w:val="008A30FC"/>
    <w:rsid w:val="008A39E6"/>
    <w:rsid w:val="008A3DF0"/>
    <w:rsid w:val="008A41DE"/>
    <w:rsid w:val="008A4336"/>
    <w:rsid w:val="008A5FC8"/>
    <w:rsid w:val="008A7A28"/>
    <w:rsid w:val="008A7AC5"/>
    <w:rsid w:val="008B01AD"/>
    <w:rsid w:val="008B0444"/>
    <w:rsid w:val="008B090A"/>
    <w:rsid w:val="008B0BA2"/>
    <w:rsid w:val="008B17F1"/>
    <w:rsid w:val="008B1D8B"/>
    <w:rsid w:val="008B26DB"/>
    <w:rsid w:val="008B2B51"/>
    <w:rsid w:val="008B4725"/>
    <w:rsid w:val="008B5535"/>
    <w:rsid w:val="008B558D"/>
    <w:rsid w:val="008B5C53"/>
    <w:rsid w:val="008B5CD2"/>
    <w:rsid w:val="008B5E2C"/>
    <w:rsid w:val="008B60A7"/>
    <w:rsid w:val="008B6116"/>
    <w:rsid w:val="008B6DE7"/>
    <w:rsid w:val="008B7FED"/>
    <w:rsid w:val="008C1613"/>
    <w:rsid w:val="008C3197"/>
    <w:rsid w:val="008C37ED"/>
    <w:rsid w:val="008C3932"/>
    <w:rsid w:val="008C437A"/>
    <w:rsid w:val="008C54AA"/>
    <w:rsid w:val="008C5F32"/>
    <w:rsid w:val="008C6081"/>
    <w:rsid w:val="008C7755"/>
    <w:rsid w:val="008D01AB"/>
    <w:rsid w:val="008D03C6"/>
    <w:rsid w:val="008D0A9E"/>
    <w:rsid w:val="008D2014"/>
    <w:rsid w:val="008D2EB4"/>
    <w:rsid w:val="008D480A"/>
    <w:rsid w:val="008D509C"/>
    <w:rsid w:val="008D50B4"/>
    <w:rsid w:val="008D5755"/>
    <w:rsid w:val="008D58B0"/>
    <w:rsid w:val="008D5F3F"/>
    <w:rsid w:val="008D6632"/>
    <w:rsid w:val="008D75AB"/>
    <w:rsid w:val="008D7E5A"/>
    <w:rsid w:val="008E2D01"/>
    <w:rsid w:val="008E388B"/>
    <w:rsid w:val="008E3A4C"/>
    <w:rsid w:val="008E4309"/>
    <w:rsid w:val="008E4399"/>
    <w:rsid w:val="008E4818"/>
    <w:rsid w:val="008E4A07"/>
    <w:rsid w:val="008E700E"/>
    <w:rsid w:val="008E7189"/>
    <w:rsid w:val="008F0196"/>
    <w:rsid w:val="008F0F79"/>
    <w:rsid w:val="008F1799"/>
    <w:rsid w:val="008F2D5C"/>
    <w:rsid w:val="008F3DAC"/>
    <w:rsid w:val="008F48F2"/>
    <w:rsid w:val="008F4905"/>
    <w:rsid w:val="008F4E36"/>
    <w:rsid w:val="008F5569"/>
    <w:rsid w:val="008F5CA0"/>
    <w:rsid w:val="008F6257"/>
    <w:rsid w:val="008F67CF"/>
    <w:rsid w:val="008F72D3"/>
    <w:rsid w:val="0090001C"/>
    <w:rsid w:val="0090051A"/>
    <w:rsid w:val="009014BC"/>
    <w:rsid w:val="009020A8"/>
    <w:rsid w:val="009041D2"/>
    <w:rsid w:val="0090455B"/>
    <w:rsid w:val="0090534D"/>
    <w:rsid w:val="009066E0"/>
    <w:rsid w:val="00906828"/>
    <w:rsid w:val="0091118C"/>
    <w:rsid w:val="0091156F"/>
    <w:rsid w:val="00911C5F"/>
    <w:rsid w:val="00911F90"/>
    <w:rsid w:val="0091323C"/>
    <w:rsid w:val="00913B6D"/>
    <w:rsid w:val="00913C2C"/>
    <w:rsid w:val="00914A26"/>
    <w:rsid w:val="00914EC8"/>
    <w:rsid w:val="00914F21"/>
    <w:rsid w:val="00914FFB"/>
    <w:rsid w:val="00915786"/>
    <w:rsid w:val="009158A2"/>
    <w:rsid w:val="00916124"/>
    <w:rsid w:val="00916A46"/>
    <w:rsid w:val="00917090"/>
    <w:rsid w:val="00917644"/>
    <w:rsid w:val="009176FB"/>
    <w:rsid w:val="00921119"/>
    <w:rsid w:val="009219A6"/>
    <w:rsid w:val="00921C30"/>
    <w:rsid w:val="00922E82"/>
    <w:rsid w:val="009248F3"/>
    <w:rsid w:val="00926F36"/>
    <w:rsid w:val="009272C1"/>
    <w:rsid w:val="0092741F"/>
    <w:rsid w:val="009277C5"/>
    <w:rsid w:val="00927AD2"/>
    <w:rsid w:val="009304D7"/>
    <w:rsid w:val="00932CA3"/>
    <w:rsid w:val="00933596"/>
    <w:rsid w:val="009351DB"/>
    <w:rsid w:val="00936811"/>
    <w:rsid w:val="00936A46"/>
    <w:rsid w:val="009371BA"/>
    <w:rsid w:val="00937721"/>
    <w:rsid w:val="00937AE7"/>
    <w:rsid w:val="009408C0"/>
    <w:rsid w:val="00942733"/>
    <w:rsid w:val="00944970"/>
    <w:rsid w:val="00944F78"/>
    <w:rsid w:val="009452C6"/>
    <w:rsid w:val="00945808"/>
    <w:rsid w:val="009464DE"/>
    <w:rsid w:val="009468C2"/>
    <w:rsid w:val="009476AB"/>
    <w:rsid w:val="009503B9"/>
    <w:rsid w:val="009503EA"/>
    <w:rsid w:val="00951649"/>
    <w:rsid w:val="00951A4B"/>
    <w:rsid w:val="0095273D"/>
    <w:rsid w:val="00952ADD"/>
    <w:rsid w:val="0095625A"/>
    <w:rsid w:val="0095696D"/>
    <w:rsid w:val="00957CE6"/>
    <w:rsid w:val="00957EAB"/>
    <w:rsid w:val="0096009E"/>
    <w:rsid w:val="0096094C"/>
    <w:rsid w:val="00960F66"/>
    <w:rsid w:val="009612CD"/>
    <w:rsid w:val="00962068"/>
    <w:rsid w:val="0096286B"/>
    <w:rsid w:val="00962FEF"/>
    <w:rsid w:val="00963331"/>
    <w:rsid w:val="00964960"/>
    <w:rsid w:val="0096496A"/>
    <w:rsid w:val="009725C0"/>
    <w:rsid w:val="009728F3"/>
    <w:rsid w:val="00972EF5"/>
    <w:rsid w:val="00973771"/>
    <w:rsid w:val="00974353"/>
    <w:rsid w:val="009757CB"/>
    <w:rsid w:val="00976375"/>
    <w:rsid w:val="00976D72"/>
    <w:rsid w:val="009770F1"/>
    <w:rsid w:val="00977258"/>
    <w:rsid w:val="00977307"/>
    <w:rsid w:val="009778E3"/>
    <w:rsid w:val="00981178"/>
    <w:rsid w:val="00981D88"/>
    <w:rsid w:val="00982724"/>
    <w:rsid w:val="00982C1A"/>
    <w:rsid w:val="00982EE5"/>
    <w:rsid w:val="0098377F"/>
    <w:rsid w:val="009843F2"/>
    <w:rsid w:val="00985407"/>
    <w:rsid w:val="00985BF8"/>
    <w:rsid w:val="00986339"/>
    <w:rsid w:val="009912D8"/>
    <w:rsid w:val="009923DA"/>
    <w:rsid w:val="00993D7C"/>
    <w:rsid w:val="00993F33"/>
    <w:rsid w:val="0099422A"/>
    <w:rsid w:val="009949F4"/>
    <w:rsid w:val="00995D0C"/>
    <w:rsid w:val="00996123"/>
    <w:rsid w:val="0099767E"/>
    <w:rsid w:val="009A02B2"/>
    <w:rsid w:val="009A0339"/>
    <w:rsid w:val="009A1108"/>
    <w:rsid w:val="009A1C66"/>
    <w:rsid w:val="009A22B5"/>
    <w:rsid w:val="009A285F"/>
    <w:rsid w:val="009A2BA3"/>
    <w:rsid w:val="009A3A75"/>
    <w:rsid w:val="009A4217"/>
    <w:rsid w:val="009A5082"/>
    <w:rsid w:val="009A65E1"/>
    <w:rsid w:val="009A7663"/>
    <w:rsid w:val="009B0E81"/>
    <w:rsid w:val="009B225E"/>
    <w:rsid w:val="009B2E87"/>
    <w:rsid w:val="009B2EEB"/>
    <w:rsid w:val="009B396D"/>
    <w:rsid w:val="009B3B0E"/>
    <w:rsid w:val="009B5158"/>
    <w:rsid w:val="009B5D57"/>
    <w:rsid w:val="009B707D"/>
    <w:rsid w:val="009B7703"/>
    <w:rsid w:val="009C0215"/>
    <w:rsid w:val="009C1135"/>
    <w:rsid w:val="009C1F8B"/>
    <w:rsid w:val="009C2304"/>
    <w:rsid w:val="009C2BD1"/>
    <w:rsid w:val="009C3833"/>
    <w:rsid w:val="009C4A3F"/>
    <w:rsid w:val="009C5A0D"/>
    <w:rsid w:val="009C5C65"/>
    <w:rsid w:val="009C667F"/>
    <w:rsid w:val="009C6BAD"/>
    <w:rsid w:val="009D2A62"/>
    <w:rsid w:val="009D3D0B"/>
    <w:rsid w:val="009D436D"/>
    <w:rsid w:val="009D453C"/>
    <w:rsid w:val="009D5478"/>
    <w:rsid w:val="009D5539"/>
    <w:rsid w:val="009D58D3"/>
    <w:rsid w:val="009D6589"/>
    <w:rsid w:val="009D71D0"/>
    <w:rsid w:val="009E0622"/>
    <w:rsid w:val="009E1A7C"/>
    <w:rsid w:val="009E1FE8"/>
    <w:rsid w:val="009E2184"/>
    <w:rsid w:val="009E3D30"/>
    <w:rsid w:val="009E4D9C"/>
    <w:rsid w:val="009E5C96"/>
    <w:rsid w:val="009E620F"/>
    <w:rsid w:val="009E689B"/>
    <w:rsid w:val="009E6EF8"/>
    <w:rsid w:val="009F0607"/>
    <w:rsid w:val="009F20D7"/>
    <w:rsid w:val="009F2F81"/>
    <w:rsid w:val="009F351D"/>
    <w:rsid w:val="009F3A51"/>
    <w:rsid w:val="009F5134"/>
    <w:rsid w:val="009F59D7"/>
    <w:rsid w:val="009F5D57"/>
    <w:rsid w:val="009F6A7B"/>
    <w:rsid w:val="00A001FF"/>
    <w:rsid w:val="00A007FF"/>
    <w:rsid w:val="00A00AA2"/>
    <w:rsid w:val="00A00D1C"/>
    <w:rsid w:val="00A01A8B"/>
    <w:rsid w:val="00A01C95"/>
    <w:rsid w:val="00A036AB"/>
    <w:rsid w:val="00A03C1F"/>
    <w:rsid w:val="00A065BA"/>
    <w:rsid w:val="00A07554"/>
    <w:rsid w:val="00A1008A"/>
    <w:rsid w:val="00A12DC2"/>
    <w:rsid w:val="00A14075"/>
    <w:rsid w:val="00A15FAB"/>
    <w:rsid w:val="00A16E8A"/>
    <w:rsid w:val="00A17546"/>
    <w:rsid w:val="00A17C09"/>
    <w:rsid w:val="00A20C5A"/>
    <w:rsid w:val="00A20DF3"/>
    <w:rsid w:val="00A20E8F"/>
    <w:rsid w:val="00A2104A"/>
    <w:rsid w:val="00A21A62"/>
    <w:rsid w:val="00A21AEF"/>
    <w:rsid w:val="00A21C59"/>
    <w:rsid w:val="00A22288"/>
    <w:rsid w:val="00A22B8B"/>
    <w:rsid w:val="00A22BCF"/>
    <w:rsid w:val="00A23001"/>
    <w:rsid w:val="00A2483E"/>
    <w:rsid w:val="00A25CC7"/>
    <w:rsid w:val="00A26705"/>
    <w:rsid w:val="00A27D75"/>
    <w:rsid w:val="00A31C6C"/>
    <w:rsid w:val="00A3205A"/>
    <w:rsid w:val="00A32960"/>
    <w:rsid w:val="00A33527"/>
    <w:rsid w:val="00A3397F"/>
    <w:rsid w:val="00A3600E"/>
    <w:rsid w:val="00A372B2"/>
    <w:rsid w:val="00A37BA5"/>
    <w:rsid w:val="00A405D4"/>
    <w:rsid w:val="00A407E0"/>
    <w:rsid w:val="00A40F63"/>
    <w:rsid w:val="00A42D51"/>
    <w:rsid w:val="00A42DD3"/>
    <w:rsid w:val="00A43F60"/>
    <w:rsid w:val="00A448DF"/>
    <w:rsid w:val="00A44BBC"/>
    <w:rsid w:val="00A44D08"/>
    <w:rsid w:val="00A459CA"/>
    <w:rsid w:val="00A46529"/>
    <w:rsid w:val="00A46A7D"/>
    <w:rsid w:val="00A47621"/>
    <w:rsid w:val="00A47D6A"/>
    <w:rsid w:val="00A50EF7"/>
    <w:rsid w:val="00A524AB"/>
    <w:rsid w:val="00A53407"/>
    <w:rsid w:val="00A55B82"/>
    <w:rsid w:val="00A55F63"/>
    <w:rsid w:val="00A5653F"/>
    <w:rsid w:val="00A573CC"/>
    <w:rsid w:val="00A57DA6"/>
    <w:rsid w:val="00A60367"/>
    <w:rsid w:val="00A60D88"/>
    <w:rsid w:val="00A60F1B"/>
    <w:rsid w:val="00A612EE"/>
    <w:rsid w:val="00A6152B"/>
    <w:rsid w:val="00A6221D"/>
    <w:rsid w:val="00A63CC1"/>
    <w:rsid w:val="00A65A0F"/>
    <w:rsid w:val="00A66986"/>
    <w:rsid w:val="00A674B5"/>
    <w:rsid w:val="00A674D6"/>
    <w:rsid w:val="00A70452"/>
    <w:rsid w:val="00A70B4A"/>
    <w:rsid w:val="00A7127E"/>
    <w:rsid w:val="00A71951"/>
    <w:rsid w:val="00A71A4C"/>
    <w:rsid w:val="00A71E8B"/>
    <w:rsid w:val="00A72319"/>
    <w:rsid w:val="00A725C8"/>
    <w:rsid w:val="00A72C19"/>
    <w:rsid w:val="00A72FE7"/>
    <w:rsid w:val="00A743A8"/>
    <w:rsid w:val="00A74469"/>
    <w:rsid w:val="00A754F0"/>
    <w:rsid w:val="00A76025"/>
    <w:rsid w:val="00A7629F"/>
    <w:rsid w:val="00A76DD0"/>
    <w:rsid w:val="00A76DD3"/>
    <w:rsid w:val="00A76E5D"/>
    <w:rsid w:val="00A77D7B"/>
    <w:rsid w:val="00A827B4"/>
    <w:rsid w:val="00A82DA8"/>
    <w:rsid w:val="00A837B7"/>
    <w:rsid w:val="00A846D7"/>
    <w:rsid w:val="00A84E39"/>
    <w:rsid w:val="00A856B9"/>
    <w:rsid w:val="00A856C0"/>
    <w:rsid w:val="00A8663A"/>
    <w:rsid w:val="00A868DC"/>
    <w:rsid w:val="00A87396"/>
    <w:rsid w:val="00A9013E"/>
    <w:rsid w:val="00A910B8"/>
    <w:rsid w:val="00A9140F"/>
    <w:rsid w:val="00A92321"/>
    <w:rsid w:val="00A92F6E"/>
    <w:rsid w:val="00A93318"/>
    <w:rsid w:val="00A94244"/>
    <w:rsid w:val="00A94B32"/>
    <w:rsid w:val="00A94C61"/>
    <w:rsid w:val="00A95604"/>
    <w:rsid w:val="00A95D8C"/>
    <w:rsid w:val="00A97B65"/>
    <w:rsid w:val="00AA02AE"/>
    <w:rsid w:val="00AA08E9"/>
    <w:rsid w:val="00AA0EE6"/>
    <w:rsid w:val="00AA122B"/>
    <w:rsid w:val="00AA1440"/>
    <w:rsid w:val="00AA18E1"/>
    <w:rsid w:val="00AA22D6"/>
    <w:rsid w:val="00AA4B3B"/>
    <w:rsid w:val="00AA5310"/>
    <w:rsid w:val="00AA57BC"/>
    <w:rsid w:val="00AA6D48"/>
    <w:rsid w:val="00AA7760"/>
    <w:rsid w:val="00AA797D"/>
    <w:rsid w:val="00AB0890"/>
    <w:rsid w:val="00AB10CD"/>
    <w:rsid w:val="00AB133F"/>
    <w:rsid w:val="00AB19BA"/>
    <w:rsid w:val="00AB2096"/>
    <w:rsid w:val="00AB22F9"/>
    <w:rsid w:val="00AB24B6"/>
    <w:rsid w:val="00AB2660"/>
    <w:rsid w:val="00AB2662"/>
    <w:rsid w:val="00AB285B"/>
    <w:rsid w:val="00AB388F"/>
    <w:rsid w:val="00AB3C45"/>
    <w:rsid w:val="00AB42BD"/>
    <w:rsid w:val="00AB48EE"/>
    <w:rsid w:val="00AB4FFB"/>
    <w:rsid w:val="00AB7335"/>
    <w:rsid w:val="00AB744C"/>
    <w:rsid w:val="00AB77EF"/>
    <w:rsid w:val="00AB7B16"/>
    <w:rsid w:val="00AB7BAE"/>
    <w:rsid w:val="00AC01A9"/>
    <w:rsid w:val="00AC09E0"/>
    <w:rsid w:val="00AC0E6E"/>
    <w:rsid w:val="00AC1ADF"/>
    <w:rsid w:val="00AC350B"/>
    <w:rsid w:val="00AC359D"/>
    <w:rsid w:val="00AC3B4C"/>
    <w:rsid w:val="00AC4137"/>
    <w:rsid w:val="00AC5BA1"/>
    <w:rsid w:val="00AC5E67"/>
    <w:rsid w:val="00AC6C92"/>
    <w:rsid w:val="00AC77BE"/>
    <w:rsid w:val="00AD0027"/>
    <w:rsid w:val="00AD187C"/>
    <w:rsid w:val="00AD1E21"/>
    <w:rsid w:val="00AD2CAE"/>
    <w:rsid w:val="00AD4818"/>
    <w:rsid w:val="00AD51A6"/>
    <w:rsid w:val="00AD536C"/>
    <w:rsid w:val="00AE004F"/>
    <w:rsid w:val="00AE0151"/>
    <w:rsid w:val="00AE1016"/>
    <w:rsid w:val="00AE10A1"/>
    <w:rsid w:val="00AE1365"/>
    <w:rsid w:val="00AE241B"/>
    <w:rsid w:val="00AE2565"/>
    <w:rsid w:val="00AE2F1F"/>
    <w:rsid w:val="00AE3048"/>
    <w:rsid w:val="00AE3251"/>
    <w:rsid w:val="00AE459E"/>
    <w:rsid w:val="00AE4786"/>
    <w:rsid w:val="00AE515B"/>
    <w:rsid w:val="00AE55C3"/>
    <w:rsid w:val="00AE5913"/>
    <w:rsid w:val="00AE5DFF"/>
    <w:rsid w:val="00AE6B38"/>
    <w:rsid w:val="00AE7E93"/>
    <w:rsid w:val="00AE7F45"/>
    <w:rsid w:val="00AF1148"/>
    <w:rsid w:val="00AF3716"/>
    <w:rsid w:val="00AF469D"/>
    <w:rsid w:val="00AF4880"/>
    <w:rsid w:val="00AF4EAA"/>
    <w:rsid w:val="00AF51B9"/>
    <w:rsid w:val="00AF53CE"/>
    <w:rsid w:val="00AF5507"/>
    <w:rsid w:val="00AF7AC8"/>
    <w:rsid w:val="00B00C32"/>
    <w:rsid w:val="00B00E9D"/>
    <w:rsid w:val="00B01719"/>
    <w:rsid w:val="00B01EA1"/>
    <w:rsid w:val="00B027C7"/>
    <w:rsid w:val="00B02D19"/>
    <w:rsid w:val="00B033AA"/>
    <w:rsid w:val="00B04649"/>
    <w:rsid w:val="00B047B7"/>
    <w:rsid w:val="00B06CA1"/>
    <w:rsid w:val="00B06D2D"/>
    <w:rsid w:val="00B07B65"/>
    <w:rsid w:val="00B11BBC"/>
    <w:rsid w:val="00B11C97"/>
    <w:rsid w:val="00B12023"/>
    <w:rsid w:val="00B120F1"/>
    <w:rsid w:val="00B127D9"/>
    <w:rsid w:val="00B12859"/>
    <w:rsid w:val="00B12958"/>
    <w:rsid w:val="00B140E1"/>
    <w:rsid w:val="00B17F1C"/>
    <w:rsid w:val="00B200EF"/>
    <w:rsid w:val="00B20147"/>
    <w:rsid w:val="00B21142"/>
    <w:rsid w:val="00B21510"/>
    <w:rsid w:val="00B21B38"/>
    <w:rsid w:val="00B22205"/>
    <w:rsid w:val="00B22605"/>
    <w:rsid w:val="00B22815"/>
    <w:rsid w:val="00B22CDF"/>
    <w:rsid w:val="00B23032"/>
    <w:rsid w:val="00B23787"/>
    <w:rsid w:val="00B23FBE"/>
    <w:rsid w:val="00B24682"/>
    <w:rsid w:val="00B2511C"/>
    <w:rsid w:val="00B26713"/>
    <w:rsid w:val="00B26844"/>
    <w:rsid w:val="00B26F8E"/>
    <w:rsid w:val="00B27935"/>
    <w:rsid w:val="00B321FF"/>
    <w:rsid w:val="00B32AED"/>
    <w:rsid w:val="00B32C92"/>
    <w:rsid w:val="00B32EC7"/>
    <w:rsid w:val="00B34591"/>
    <w:rsid w:val="00B3499B"/>
    <w:rsid w:val="00B34A13"/>
    <w:rsid w:val="00B34A45"/>
    <w:rsid w:val="00B351E3"/>
    <w:rsid w:val="00B35200"/>
    <w:rsid w:val="00B35DDA"/>
    <w:rsid w:val="00B35F70"/>
    <w:rsid w:val="00B36C64"/>
    <w:rsid w:val="00B36D6F"/>
    <w:rsid w:val="00B370DB"/>
    <w:rsid w:val="00B4022E"/>
    <w:rsid w:val="00B40B81"/>
    <w:rsid w:val="00B40B8A"/>
    <w:rsid w:val="00B43CB4"/>
    <w:rsid w:val="00B471B3"/>
    <w:rsid w:val="00B51DF8"/>
    <w:rsid w:val="00B51E48"/>
    <w:rsid w:val="00B537F8"/>
    <w:rsid w:val="00B53CAF"/>
    <w:rsid w:val="00B546F3"/>
    <w:rsid w:val="00B57974"/>
    <w:rsid w:val="00B64430"/>
    <w:rsid w:val="00B64673"/>
    <w:rsid w:val="00B646F1"/>
    <w:rsid w:val="00B65A86"/>
    <w:rsid w:val="00B66865"/>
    <w:rsid w:val="00B66907"/>
    <w:rsid w:val="00B671A4"/>
    <w:rsid w:val="00B6790A"/>
    <w:rsid w:val="00B70067"/>
    <w:rsid w:val="00B70627"/>
    <w:rsid w:val="00B715E5"/>
    <w:rsid w:val="00B72259"/>
    <w:rsid w:val="00B72EAB"/>
    <w:rsid w:val="00B742CE"/>
    <w:rsid w:val="00B74E5D"/>
    <w:rsid w:val="00B74F16"/>
    <w:rsid w:val="00B760A6"/>
    <w:rsid w:val="00B7620C"/>
    <w:rsid w:val="00B76A05"/>
    <w:rsid w:val="00B772F5"/>
    <w:rsid w:val="00B77AA1"/>
    <w:rsid w:val="00B805E4"/>
    <w:rsid w:val="00B80BB5"/>
    <w:rsid w:val="00B810AA"/>
    <w:rsid w:val="00B81F38"/>
    <w:rsid w:val="00B82379"/>
    <w:rsid w:val="00B828AF"/>
    <w:rsid w:val="00B82F15"/>
    <w:rsid w:val="00B82FAC"/>
    <w:rsid w:val="00B838A3"/>
    <w:rsid w:val="00B8392D"/>
    <w:rsid w:val="00B83C70"/>
    <w:rsid w:val="00B85252"/>
    <w:rsid w:val="00B8611A"/>
    <w:rsid w:val="00B86921"/>
    <w:rsid w:val="00B87434"/>
    <w:rsid w:val="00B87B3C"/>
    <w:rsid w:val="00B904D2"/>
    <w:rsid w:val="00B909C5"/>
    <w:rsid w:val="00B90B60"/>
    <w:rsid w:val="00B90F3F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4B4"/>
    <w:rsid w:val="00B956FE"/>
    <w:rsid w:val="00B9649B"/>
    <w:rsid w:val="00B97634"/>
    <w:rsid w:val="00B9777E"/>
    <w:rsid w:val="00B97943"/>
    <w:rsid w:val="00BA0CD5"/>
    <w:rsid w:val="00BA1184"/>
    <w:rsid w:val="00BA3393"/>
    <w:rsid w:val="00BA364F"/>
    <w:rsid w:val="00BA3F2A"/>
    <w:rsid w:val="00BA4E5C"/>
    <w:rsid w:val="00BA5296"/>
    <w:rsid w:val="00BA590C"/>
    <w:rsid w:val="00BA6C8D"/>
    <w:rsid w:val="00BA6D64"/>
    <w:rsid w:val="00BA6F5F"/>
    <w:rsid w:val="00BA7A9A"/>
    <w:rsid w:val="00BB083B"/>
    <w:rsid w:val="00BB193E"/>
    <w:rsid w:val="00BB2311"/>
    <w:rsid w:val="00BB2432"/>
    <w:rsid w:val="00BB3A89"/>
    <w:rsid w:val="00BB4182"/>
    <w:rsid w:val="00BB685E"/>
    <w:rsid w:val="00BB74E8"/>
    <w:rsid w:val="00BB771C"/>
    <w:rsid w:val="00BB784D"/>
    <w:rsid w:val="00BC0A00"/>
    <w:rsid w:val="00BC1395"/>
    <w:rsid w:val="00BC1B8B"/>
    <w:rsid w:val="00BC35CD"/>
    <w:rsid w:val="00BC5DAA"/>
    <w:rsid w:val="00BC60EA"/>
    <w:rsid w:val="00BC6889"/>
    <w:rsid w:val="00BC6B4B"/>
    <w:rsid w:val="00BC6D13"/>
    <w:rsid w:val="00BD08B5"/>
    <w:rsid w:val="00BD10A4"/>
    <w:rsid w:val="00BD1402"/>
    <w:rsid w:val="00BD2DAF"/>
    <w:rsid w:val="00BD3067"/>
    <w:rsid w:val="00BD48C0"/>
    <w:rsid w:val="00BD4F75"/>
    <w:rsid w:val="00BD685C"/>
    <w:rsid w:val="00BD6961"/>
    <w:rsid w:val="00BD7899"/>
    <w:rsid w:val="00BE08E4"/>
    <w:rsid w:val="00BE17DF"/>
    <w:rsid w:val="00BE1A32"/>
    <w:rsid w:val="00BE2611"/>
    <w:rsid w:val="00BE3080"/>
    <w:rsid w:val="00BE3258"/>
    <w:rsid w:val="00BE398E"/>
    <w:rsid w:val="00BE39AF"/>
    <w:rsid w:val="00BE43EC"/>
    <w:rsid w:val="00BE4B35"/>
    <w:rsid w:val="00BE4B60"/>
    <w:rsid w:val="00BE5565"/>
    <w:rsid w:val="00BE6837"/>
    <w:rsid w:val="00BE6AAB"/>
    <w:rsid w:val="00BE791E"/>
    <w:rsid w:val="00BF0C90"/>
    <w:rsid w:val="00BF0CDB"/>
    <w:rsid w:val="00BF29AB"/>
    <w:rsid w:val="00BF2D1C"/>
    <w:rsid w:val="00BF3026"/>
    <w:rsid w:val="00BF34F1"/>
    <w:rsid w:val="00BF3779"/>
    <w:rsid w:val="00BF3A46"/>
    <w:rsid w:val="00BF4961"/>
    <w:rsid w:val="00BF4EF5"/>
    <w:rsid w:val="00BF58FE"/>
    <w:rsid w:val="00BF5965"/>
    <w:rsid w:val="00BF6B11"/>
    <w:rsid w:val="00BF6BDB"/>
    <w:rsid w:val="00C001BE"/>
    <w:rsid w:val="00C005B9"/>
    <w:rsid w:val="00C01B09"/>
    <w:rsid w:val="00C026A8"/>
    <w:rsid w:val="00C03214"/>
    <w:rsid w:val="00C0423C"/>
    <w:rsid w:val="00C0428A"/>
    <w:rsid w:val="00C049CB"/>
    <w:rsid w:val="00C063D3"/>
    <w:rsid w:val="00C06858"/>
    <w:rsid w:val="00C110AF"/>
    <w:rsid w:val="00C11872"/>
    <w:rsid w:val="00C11BC4"/>
    <w:rsid w:val="00C126AE"/>
    <w:rsid w:val="00C12BAB"/>
    <w:rsid w:val="00C141DE"/>
    <w:rsid w:val="00C14FCC"/>
    <w:rsid w:val="00C16C40"/>
    <w:rsid w:val="00C2107A"/>
    <w:rsid w:val="00C212E2"/>
    <w:rsid w:val="00C22646"/>
    <w:rsid w:val="00C22B56"/>
    <w:rsid w:val="00C2370D"/>
    <w:rsid w:val="00C23E11"/>
    <w:rsid w:val="00C24658"/>
    <w:rsid w:val="00C24D11"/>
    <w:rsid w:val="00C255AC"/>
    <w:rsid w:val="00C25B85"/>
    <w:rsid w:val="00C25E73"/>
    <w:rsid w:val="00C2609B"/>
    <w:rsid w:val="00C27071"/>
    <w:rsid w:val="00C2741C"/>
    <w:rsid w:val="00C27A7C"/>
    <w:rsid w:val="00C304C8"/>
    <w:rsid w:val="00C315BB"/>
    <w:rsid w:val="00C316FE"/>
    <w:rsid w:val="00C32C3E"/>
    <w:rsid w:val="00C3380F"/>
    <w:rsid w:val="00C33B0C"/>
    <w:rsid w:val="00C34704"/>
    <w:rsid w:val="00C3484E"/>
    <w:rsid w:val="00C34EB5"/>
    <w:rsid w:val="00C35B9F"/>
    <w:rsid w:val="00C35C5F"/>
    <w:rsid w:val="00C363CA"/>
    <w:rsid w:val="00C366CC"/>
    <w:rsid w:val="00C3727D"/>
    <w:rsid w:val="00C42036"/>
    <w:rsid w:val="00C42E11"/>
    <w:rsid w:val="00C42F84"/>
    <w:rsid w:val="00C43078"/>
    <w:rsid w:val="00C43E8C"/>
    <w:rsid w:val="00C43F6B"/>
    <w:rsid w:val="00C443DB"/>
    <w:rsid w:val="00C4470D"/>
    <w:rsid w:val="00C44904"/>
    <w:rsid w:val="00C4499C"/>
    <w:rsid w:val="00C4556D"/>
    <w:rsid w:val="00C45B80"/>
    <w:rsid w:val="00C47467"/>
    <w:rsid w:val="00C4769D"/>
    <w:rsid w:val="00C50610"/>
    <w:rsid w:val="00C50C35"/>
    <w:rsid w:val="00C50FBD"/>
    <w:rsid w:val="00C51492"/>
    <w:rsid w:val="00C52F24"/>
    <w:rsid w:val="00C53754"/>
    <w:rsid w:val="00C53CC5"/>
    <w:rsid w:val="00C55B57"/>
    <w:rsid w:val="00C57B5B"/>
    <w:rsid w:val="00C60F2B"/>
    <w:rsid w:val="00C61008"/>
    <w:rsid w:val="00C61EE1"/>
    <w:rsid w:val="00C621DD"/>
    <w:rsid w:val="00C62429"/>
    <w:rsid w:val="00C63CCC"/>
    <w:rsid w:val="00C64778"/>
    <w:rsid w:val="00C659DB"/>
    <w:rsid w:val="00C65CB3"/>
    <w:rsid w:val="00C7015B"/>
    <w:rsid w:val="00C71C54"/>
    <w:rsid w:val="00C71F69"/>
    <w:rsid w:val="00C731FB"/>
    <w:rsid w:val="00C73768"/>
    <w:rsid w:val="00C737C3"/>
    <w:rsid w:val="00C740AC"/>
    <w:rsid w:val="00C74FBB"/>
    <w:rsid w:val="00C75C62"/>
    <w:rsid w:val="00C75FEA"/>
    <w:rsid w:val="00C76598"/>
    <w:rsid w:val="00C77240"/>
    <w:rsid w:val="00C77723"/>
    <w:rsid w:val="00C800BD"/>
    <w:rsid w:val="00C80A6E"/>
    <w:rsid w:val="00C81244"/>
    <w:rsid w:val="00C81290"/>
    <w:rsid w:val="00C81CEF"/>
    <w:rsid w:val="00C81E00"/>
    <w:rsid w:val="00C829DC"/>
    <w:rsid w:val="00C82ECD"/>
    <w:rsid w:val="00C84E48"/>
    <w:rsid w:val="00C84EB5"/>
    <w:rsid w:val="00C85684"/>
    <w:rsid w:val="00C86069"/>
    <w:rsid w:val="00C874AC"/>
    <w:rsid w:val="00C87EAD"/>
    <w:rsid w:val="00C903A3"/>
    <w:rsid w:val="00C90CA6"/>
    <w:rsid w:val="00C91387"/>
    <w:rsid w:val="00C92674"/>
    <w:rsid w:val="00C92CEC"/>
    <w:rsid w:val="00C92EC0"/>
    <w:rsid w:val="00C93138"/>
    <w:rsid w:val="00C935D8"/>
    <w:rsid w:val="00C940CC"/>
    <w:rsid w:val="00C945E7"/>
    <w:rsid w:val="00C94EA2"/>
    <w:rsid w:val="00C94FEF"/>
    <w:rsid w:val="00C95C62"/>
    <w:rsid w:val="00C95EBE"/>
    <w:rsid w:val="00C962DD"/>
    <w:rsid w:val="00C96C7A"/>
    <w:rsid w:val="00C96FAA"/>
    <w:rsid w:val="00C97569"/>
    <w:rsid w:val="00C9789E"/>
    <w:rsid w:val="00CA00BE"/>
    <w:rsid w:val="00CA0BE1"/>
    <w:rsid w:val="00CA13AB"/>
    <w:rsid w:val="00CA1AF2"/>
    <w:rsid w:val="00CA2059"/>
    <w:rsid w:val="00CA276D"/>
    <w:rsid w:val="00CA2B10"/>
    <w:rsid w:val="00CA3D93"/>
    <w:rsid w:val="00CA4186"/>
    <w:rsid w:val="00CA70F5"/>
    <w:rsid w:val="00CA7E28"/>
    <w:rsid w:val="00CB02FB"/>
    <w:rsid w:val="00CB0502"/>
    <w:rsid w:val="00CB081C"/>
    <w:rsid w:val="00CB1040"/>
    <w:rsid w:val="00CB3ED4"/>
    <w:rsid w:val="00CB3F92"/>
    <w:rsid w:val="00CB40FF"/>
    <w:rsid w:val="00CB4266"/>
    <w:rsid w:val="00CB4D3D"/>
    <w:rsid w:val="00CB551A"/>
    <w:rsid w:val="00CB5A23"/>
    <w:rsid w:val="00CB6BF5"/>
    <w:rsid w:val="00CB761A"/>
    <w:rsid w:val="00CB78C7"/>
    <w:rsid w:val="00CB7CE2"/>
    <w:rsid w:val="00CB7E27"/>
    <w:rsid w:val="00CC0D3E"/>
    <w:rsid w:val="00CC0F21"/>
    <w:rsid w:val="00CC14DF"/>
    <w:rsid w:val="00CC1775"/>
    <w:rsid w:val="00CC19E5"/>
    <w:rsid w:val="00CC22A2"/>
    <w:rsid w:val="00CC25E1"/>
    <w:rsid w:val="00CC2FBB"/>
    <w:rsid w:val="00CC4635"/>
    <w:rsid w:val="00CC46EA"/>
    <w:rsid w:val="00CC51E9"/>
    <w:rsid w:val="00CC5572"/>
    <w:rsid w:val="00CC6460"/>
    <w:rsid w:val="00CC6910"/>
    <w:rsid w:val="00CC6B5A"/>
    <w:rsid w:val="00CC6E1B"/>
    <w:rsid w:val="00CC7379"/>
    <w:rsid w:val="00CC7BBE"/>
    <w:rsid w:val="00CD11E7"/>
    <w:rsid w:val="00CD1EDB"/>
    <w:rsid w:val="00CD2C72"/>
    <w:rsid w:val="00CD41CD"/>
    <w:rsid w:val="00CD451B"/>
    <w:rsid w:val="00CD477D"/>
    <w:rsid w:val="00CD51D2"/>
    <w:rsid w:val="00CD526C"/>
    <w:rsid w:val="00CD6480"/>
    <w:rsid w:val="00CD6CDE"/>
    <w:rsid w:val="00CD7DAC"/>
    <w:rsid w:val="00CE114D"/>
    <w:rsid w:val="00CE1ABF"/>
    <w:rsid w:val="00CE25D1"/>
    <w:rsid w:val="00CE2813"/>
    <w:rsid w:val="00CE3131"/>
    <w:rsid w:val="00CE3CC4"/>
    <w:rsid w:val="00CE4A9B"/>
    <w:rsid w:val="00CE656D"/>
    <w:rsid w:val="00CE6781"/>
    <w:rsid w:val="00CE6EEF"/>
    <w:rsid w:val="00CE7009"/>
    <w:rsid w:val="00CE731E"/>
    <w:rsid w:val="00CE745D"/>
    <w:rsid w:val="00CF035D"/>
    <w:rsid w:val="00CF115C"/>
    <w:rsid w:val="00CF22CE"/>
    <w:rsid w:val="00CF352F"/>
    <w:rsid w:val="00CF400A"/>
    <w:rsid w:val="00CF4A39"/>
    <w:rsid w:val="00CF5E25"/>
    <w:rsid w:val="00CF6336"/>
    <w:rsid w:val="00CF7617"/>
    <w:rsid w:val="00D01A04"/>
    <w:rsid w:val="00D029C7"/>
    <w:rsid w:val="00D03158"/>
    <w:rsid w:val="00D0338B"/>
    <w:rsid w:val="00D034B6"/>
    <w:rsid w:val="00D03B2D"/>
    <w:rsid w:val="00D04EE2"/>
    <w:rsid w:val="00D0532E"/>
    <w:rsid w:val="00D05341"/>
    <w:rsid w:val="00D053DB"/>
    <w:rsid w:val="00D0611F"/>
    <w:rsid w:val="00D06D95"/>
    <w:rsid w:val="00D10AC3"/>
    <w:rsid w:val="00D111AB"/>
    <w:rsid w:val="00D11432"/>
    <w:rsid w:val="00D11F1C"/>
    <w:rsid w:val="00D13084"/>
    <w:rsid w:val="00D13268"/>
    <w:rsid w:val="00D138C5"/>
    <w:rsid w:val="00D151F0"/>
    <w:rsid w:val="00D153EC"/>
    <w:rsid w:val="00D1641E"/>
    <w:rsid w:val="00D16BAF"/>
    <w:rsid w:val="00D17616"/>
    <w:rsid w:val="00D20D11"/>
    <w:rsid w:val="00D213CC"/>
    <w:rsid w:val="00D21F1D"/>
    <w:rsid w:val="00D22F35"/>
    <w:rsid w:val="00D24EF3"/>
    <w:rsid w:val="00D25AC5"/>
    <w:rsid w:val="00D26621"/>
    <w:rsid w:val="00D271A6"/>
    <w:rsid w:val="00D2730B"/>
    <w:rsid w:val="00D27C45"/>
    <w:rsid w:val="00D27DE1"/>
    <w:rsid w:val="00D30891"/>
    <w:rsid w:val="00D30B8F"/>
    <w:rsid w:val="00D30E5D"/>
    <w:rsid w:val="00D316DC"/>
    <w:rsid w:val="00D323A1"/>
    <w:rsid w:val="00D323A4"/>
    <w:rsid w:val="00D33104"/>
    <w:rsid w:val="00D33B3C"/>
    <w:rsid w:val="00D33B76"/>
    <w:rsid w:val="00D33BC9"/>
    <w:rsid w:val="00D33FD4"/>
    <w:rsid w:val="00D352EC"/>
    <w:rsid w:val="00D359B6"/>
    <w:rsid w:val="00D36896"/>
    <w:rsid w:val="00D403FF"/>
    <w:rsid w:val="00D405F9"/>
    <w:rsid w:val="00D413E7"/>
    <w:rsid w:val="00D4290A"/>
    <w:rsid w:val="00D43459"/>
    <w:rsid w:val="00D43733"/>
    <w:rsid w:val="00D43DD7"/>
    <w:rsid w:val="00D45804"/>
    <w:rsid w:val="00D46C8E"/>
    <w:rsid w:val="00D47CD7"/>
    <w:rsid w:val="00D501AD"/>
    <w:rsid w:val="00D51454"/>
    <w:rsid w:val="00D51688"/>
    <w:rsid w:val="00D517E0"/>
    <w:rsid w:val="00D517E6"/>
    <w:rsid w:val="00D5238A"/>
    <w:rsid w:val="00D52591"/>
    <w:rsid w:val="00D52B1B"/>
    <w:rsid w:val="00D535BE"/>
    <w:rsid w:val="00D5479C"/>
    <w:rsid w:val="00D54969"/>
    <w:rsid w:val="00D54E34"/>
    <w:rsid w:val="00D552D4"/>
    <w:rsid w:val="00D55EC7"/>
    <w:rsid w:val="00D566FE"/>
    <w:rsid w:val="00D57E20"/>
    <w:rsid w:val="00D6214F"/>
    <w:rsid w:val="00D62492"/>
    <w:rsid w:val="00D6274F"/>
    <w:rsid w:val="00D627A6"/>
    <w:rsid w:val="00D641F5"/>
    <w:rsid w:val="00D65238"/>
    <w:rsid w:val="00D66303"/>
    <w:rsid w:val="00D664C4"/>
    <w:rsid w:val="00D6794F"/>
    <w:rsid w:val="00D67B18"/>
    <w:rsid w:val="00D703AF"/>
    <w:rsid w:val="00D70B8C"/>
    <w:rsid w:val="00D70CB1"/>
    <w:rsid w:val="00D73F55"/>
    <w:rsid w:val="00D7416E"/>
    <w:rsid w:val="00D7434D"/>
    <w:rsid w:val="00D74F03"/>
    <w:rsid w:val="00D75F89"/>
    <w:rsid w:val="00D801E6"/>
    <w:rsid w:val="00D80240"/>
    <w:rsid w:val="00D81093"/>
    <w:rsid w:val="00D81CA0"/>
    <w:rsid w:val="00D82403"/>
    <w:rsid w:val="00D824A8"/>
    <w:rsid w:val="00D82957"/>
    <w:rsid w:val="00D83299"/>
    <w:rsid w:val="00D8469B"/>
    <w:rsid w:val="00D85724"/>
    <w:rsid w:val="00D86515"/>
    <w:rsid w:val="00D86797"/>
    <w:rsid w:val="00D86D80"/>
    <w:rsid w:val="00D872EB"/>
    <w:rsid w:val="00D87BEC"/>
    <w:rsid w:val="00D913D7"/>
    <w:rsid w:val="00D915FF"/>
    <w:rsid w:val="00D918C1"/>
    <w:rsid w:val="00D919D9"/>
    <w:rsid w:val="00D923AB"/>
    <w:rsid w:val="00D9273D"/>
    <w:rsid w:val="00D953E1"/>
    <w:rsid w:val="00D95837"/>
    <w:rsid w:val="00D95CAC"/>
    <w:rsid w:val="00D97162"/>
    <w:rsid w:val="00D9720B"/>
    <w:rsid w:val="00D97789"/>
    <w:rsid w:val="00DA0206"/>
    <w:rsid w:val="00DA0C7E"/>
    <w:rsid w:val="00DA0CF8"/>
    <w:rsid w:val="00DA0FEC"/>
    <w:rsid w:val="00DA1141"/>
    <w:rsid w:val="00DA1854"/>
    <w:rsid w:val="00DA2897"/>
    <w:rsid w:val="00DA2FC3"/>
    <w:rsid w:val="00DA464D"/>
    <w:rsid w:val="00DA4D29"/>
    <w:rsid w:val="00DA6F25"/>
    <w:rsid w:val="00DA78C7"/>
    <w:rsid w:val="00DA790E"/>
    <w:rsid w:val="00DB1B29"/>
    <w:rsid w:val="00DB2BA7"/>
    <w:rsid w:val="00DB2D58"/>
    <w:rsid w:val="00DB3904"/>
    <w:rsid w:val="00DB43CE"/>
    <w:rsid w:val="00DB4579"/>
    <w:rsid w:val="00DB4759"/>
    <w:rsid w:val="00DB48D6"/>
    <w:rsid w:val="00DB4AFF"/>
    <w:rsid w:val="00DB57AA"/>
    <w:rsid w:val="00DB581B"/>
    <w:rsid w:val="00DB6EFE"/>
    <w:rsid w:val="00DB72E7"/>
    <w:rsid w:val="00DB7609"/>
    <w:rsid w:val="00DB7CD1"/>
    <w:rsid w:val="00DB7CF7"/>
    <w:rsid w:val="00DC0786"/>
    <w:rsid w:val="00DC0DED"/>
    <w:rsid w:val="00DC207D"/>
    <w:rsid w:val="00DC2333"/>
    <w:rsid w:val="00DC3119"/>
    <w:rsid w:val="00DC41A1"/>
    <w:rsid w:val="00DC41A3"/>
    <w:rsid w:val="00DC5C75"/>
    <w:rsid w:val="00DC5C8F"/>
    <w:rsid w:val="00DC6306"/>
    <w:rsid w:val="00DC748F"/>
    <w:rsid w:val="00DC7A48"/>
    <w:rsid w:val="00DC7E8F"/>
    <w:rsid w:val="00DC7FFC"/>
    <w:rsid w:val="00DD0110"/>
    <w:rsid w:val="00DD02D2"/>
    <w:rsid w:val="00DD0369"/>
    <w:rsid w:val="00DD280A"/>
    <w:rsid w:val="00DD35F2"/>
    <w:rsid w:val="00DD38D0"/>
    <w:rsid w:val="00DD3C6E"/>
    <w:rsid w:val="00DD4E1C"/>
    <w:rsid w:val="00DD59E9"/>
    <w:rsid w:val="00DD5D71"/>
    <w:rsid w:val="00DD63B4"/>
    <w:rsid w:val="00DD725C"/>
    <w:rsid w:val="00DD76D1"/>
    <w:rsid w:val="00DD7C46"/>
    <w:rsid w:val="00DE05E0"/>
    <w:rsid w:val="00DE088E"/>
    <w:rsid w:val="00DE0C9A"/>
    <w:rsid w:val="00DE1233"/>
    <w:rsid w:val="00DE29F8"/>
    <w:rsid w:val="00DE2FE4"/>
    <w:rsid w:val="00DE3757"/>
    <w:rsid w:val="00DE3A2E"/>
    <w:rsid w:val="00DE3CCC"/>
    <w:rsid w:val="00DE4262"/>
    <w:rsid w:val="00DE4A98"/>
    <w:rsid w:val="00DE51CA"/>
    <w:rsid w:val="00DE5601"/>
    <w:rsid w:val="00DE5B6D"/>
    <w:rsid w:val="00DE607B"/>
    <w:rsid w:val="00DE7404"/>
    <w:rsid w:val="00DE77B5"/>
    <w:rsid w:val="00DE788B"/>
    <w:rsid w:val="00DF1D61"/>
    <w:rsid w:val="00DF278D"/>
    <w:rsid w:val="00DF2E3D"/>
    <w:rsid w:val="00DF30F5"/>
    <w:rsid w:val="00DF3332"/>
    <w:rsid w:val="00DF35D2"/>
    <w:rsid w:val="00DF38C5"/>
    <w:rsid w:val="00DF55D2"/>
    <w:rsid w:val="00DF6750"/>
    <w:rsid w:val="00DF6AED"/>
    <w:rsid w:val="00DF6B46"/>
    <w:rsid w:val="00DF6C3A"/>
    <w:rsid w:val="00DF6C8F"/>
    <w:rsid w:val="00DF78C3"/>
    <w:rsid w:val="00DF79D0"/>
    <w:rsid w:val="00E00B0C"/>
    <w:rsid w:val="00E0166A"/>
    <w:rsid w:val="00E01FA9"/>
    <w:rsid w:val="00E02783"/>
    <w:rsid w:val="00E0291B"/>
    <w:rsid w:val="00E02CB7"/>
    <w:rsid w:val="00E02F8A"/>
    <w:rsid w:val="00E0362E"/>
    <w:rsid w:val="00E04379"/>
    <w:rsid w:val="00E043FD"/>
    <w:rsid w:val="00E04771"/>
    <w:rsid w:val="00E05BCB"/>
    <w:rsid w:val="00E06B6E"/>
    <w:rsid w:val="00E07959"/>
    <w:rsid w:val="00E1098E"/>
    <w:rsid w:val="00E10E52"/>
    <w:rsid w:val="00E11E93"/>
    <w:rsid w:val="00E123BA"/>
    <w:rsid w:val="00E13AF1"/>
    <w:rsid w:val="00E13D9D"/>
    <w:rsid w:val="00E145BC"/>
    <w:rsid w:val="00E153D9"/>
    <w:rsid w:val="00E155DA"/>
    <w:rsid w:val="00E1676C"/>
    <w:rsid w:val="00E16EBB"/>
    <w:rsid w:val="00E17909"/>
    <w:rsid w:val="00E17F78"/>
    <w:rsid w:val="00E17FF0"/>
    <w:rsid w:val="00E20456"/>
    <w:rsid w:val="00E21639"/>
    <w:rsid w:val="00E21C6D"/>
    <w:rsid w:val="00E21D46"/>
    <w:rsid w:val="00E22C18"/>
    <w:rsid w:val="00E22EDA"/>
    <w:rsid w:val="00E23054"/>
    <w:rsid w:val="00E23372"/>
    <w:rsid w:val="00E25E91"/>
    <w:rsid w:val="00E264B3"/>
    <w:rsid w:val="00E26E34"/>
    <w:rsid w:val="00E2731F"/>
    <w:rsid w:val="00E27CD3"/>
    <w:rsid w:val="00E30559"/>
    <w:rsid w:val="00E30D52"/>
    <w:rsid w:val="00E313A2"/>
    <w:rsid w:val="00E31416"/>
    <w:rsid w:val="00E32EA9"/>
    <w:rsid w:val="00E353D1"/>
    <w:rsid w:val="00E35784"/>
    <w:rsid w:val="00E35BC6"/>
    <w:rsid w:val="00E36DE0"/>
    <w:rsid w:val="00E36F49"/>
    <w:rsid w:val="00E40661"/>
    <w:rsid w:val="00E40D23"/>
    <w:rsid w:val="00E40FD8"/>
    <w:rsid w:val="00E41682"/>
    <w:rsid w:val="00E41905"/>
    <w:rsid w:val="00E4408F"/>
    <w:rsid w:val="00E4430C"/>
    <w:rsid w:val="00E44E80"/>
    <w:rsid w:val="00E45875"/>
    <w:rsid w:val="00E45BFB"/>
    <w:rsid w:val="00E462FD"/>
    <w:rsid w:val="00E5067E"/>
    <w:rsid w:val="00E50A41"/>
    <w:rsid w:val="00E516D3"/>
    <w:rsid w:val="00E51DBA"/>
    <w:rsid w:val="00E53210"/>
    <w:rsid w:val="00E546FE"/>
    <w:rsid w:val="00E54C51"/>
    <w:rsid w:val="00E54EF6"/>
    <w:rsid w:val="00E560AA"/>
    <w:rsid w:val="00E5680F"/>
    <w:rsid w:val="00E56DB3"/>
    <w:rsid w:val="00E56ED3"/>
    <w:rsid w:val="00E57050"/>
    <w:rsid w:val="00E57453"/>
    <w:rsid w:val="00E57906"/>
    <w:rsid w:val="00E6388C"/>
    <w:rsid w:val="00E638C4"/>
    <w:rsid w:val="00E63ED1"/>
    <w:rsid w:val="00E649C9"/>
    <w:rsid w:val="00E64D76"/>
    <w:rsid w:val="00E65D2A"/>
    <w:rsid w:val="00E66492"/>
    <w:rsid w:val="00E66CAC"/>
    <w:rsid w:val="00E70B29"/>
    <w:rsid w:val="00E70E1A"/>
    <w:rsid w:val="00E71227"/>
    <w:rsid w:val="00E71E9B"/>
    <w:rsid w:val="00E71FCF"/>
    <w:rsid w:val="00E72708"/>
    <w:rsid w:val="00E72FDB"/>
    <w:rsid w:val="00E73063"/>
    <w:rsid w:val="00E73786"/>
    <w:rsid w:val="00E73C4E"/>
    <w:rsid w:val="00E745E6"/>
    <w:rsid w:val="00E75A79"/>
    <w:rsid w:val="00E76723"/>
    <w:rsid w:val="00E76DCE"/>
    <w:rsid w:val="00E77E9F"/>
    <w:rsid w:val="00E82310"/>
    <w:rsid w:val="00E82B8D"/>
    <w:rsid w:val="00E82C84"/>
    <w:rsid w:val="00E83013"/>
    <w:rsid w:val="00E842F1"/>
    <w:rsid w:val="00E85CDD"/>
    <w:rsid w:val="00E8621F"/>
    <w:rsid w:val="00E86F5C"/>
    <w:rsid w:val="00E87108"/>
    <w:rsid w:val="00E87743"/>
    <w:rsid w:val="00E87DA9"/>
    <w:rsid w:val="00E9035B"/>
    <w:rsid w:val="00E90C5E"/>
    <w:rsid w:val="00E90F49"/>
    <w:rsid w:val="00E91101"/>
    <w:rsid w:val="00E91679"/>
    <w:rsid w:val="00E91824"/>
    <w:rsid w:val="00E9190F"/>
    <w:rsid w:val="00E92444"/>
    <w:rsid w:val="00E92533"/>
    <w:rsid w:val="00E92923"/>
    <w:rsid w:val="00E9314F"/>
    <w:rsid w:val="00E93542"/>
    <w:rsid w:val="00E94D43"/>
    <w:rsid w:val="00E952AB"/>
    <w:rsid w:val="00E9632E"/>
    <w:rsid w:val="00E97AC2"/>
    <w:rsid w:val="00E97EF7"/>
    <w:rsid w:val="00EA0447"/>
    <w:rsid w:val="00EA0F6E"/>
    <w:rsid w:val="00EA1150"/>
    <w:rsid w:val="00EA1588"/>
    <w:rsid w:val="00EA1DA4"/>
    <w:rsid w:val="00EA31AE"/>
    <w:rsid w:val="00EA42AA"/>
    <w:rsid w:val="00EA59ED"/>
    <w:rsid w:val="00EA65C9"/>
    <w:rsid w:val="00EA6A53"/>
    <w:rsid w:val="00EA7F57"/>
    <w:rsid w:val="00EB0515"/>
    <w:rsid w:val="00EB253B"/>
    <w:rsid w:val="00EB2E8F"/>
    <w:rsid w:val="00EB33E1"/>
    <w:rsid w:val="00EB4279"/>
    <w:rsid w:val="00EB45E4"/>
    <w:rsid w:val="00EB562F"/>
    <w:rsid w:val="00EB6116"/>
    <w:rsid w:val="00EB6276"/>
    <w:rsid w:val="00EB6D23"/>
    <w:rsid w:val="00EB7C35"/>
    <w:rsid w:val="00EC0A27"/>
    <w:rsid w:val="00EC0C87"/>
    <w:rsid w:val="00EC135F"/>
    <w:rsid w:val="00EC1BE0"/>
    <w:rsid w:val="00EC2C7D"/>
    <w:rsid w:val="00EC2DCD"/>
    <w:rsid w:val="00EC3B02"/>
    <w:rsid w:val="00EC496A"/>
    <w:rsid w:val="00EC4F85"/>
    <w:rsid w:val="00EC5808"/>
    <w:rsid w:val="00EC7AFF"/>
    <w:rsid w:val="00ED0277"/>
    <w:rsid w:val="00ED0D04"/>
    <w:rsid w:val="00ED0D1A"/>
    <w:rsid w:val="00ED163B"/>
    <w:rsid w:val="00ED1F66"/>
    <w:rsid w:val="00ED2CC3"/>
    <w:rsid w:val="00ED302A"/>
    <w:rsid w:val="00ED3554"/>
    <w:rsid w:val="00ED385C"/>
    <w:rsid w:val="00ED550F"/>
    <w:rsid w:val="00ED585C"/>
    <w:rsid w:val="00ED5B85"/>
    <w:rsid w:val="00ED67DF"/>
    <w:rsid w:val="00ED6CAF"/>
    <w:rsid w:val="00ED7837"/>
    <w:rsid w:val="00EE0949"/>
    <w:rsid w:val="00EE14ED"/>
    <w:rsid w:val="00EE152F"/>
    <w:rsid w:val="00EE2851"/>
    <w:rsid w:val="00EE2AEB"/>
    <w:rsid w:val="00EE3349"/>
    <w:rsid w:val="00EE3820"/>
    <w:rsid w:val="00EE38AB"/>
    <w:rsid w:val="00EE42D0"/>
    <w:rsid w:val="00EE44F2"/>
    <w:rsid w:val="00EE485C"/>
    <w:rsid w:val="00EE4E49"/>
    <w:rsid w:val="00EE682D"/>
    <w:rsid w:val="00EE6892"/>
    <w:rsid w:val="00EE6EBA"/>
    <w:rsid w:val="00EE7BD9"/>
    <w:rsid w:val="00EF01D2"/>
    <w:rsid w:val="00EF0D26"/>
    <w:rsid w:val="00EF179A"/>
    <w:rsid w:val="00EF333E"/>
    <w:rsid w:val="00EF35B8"/>
    <w:rsid w:val="00EF42BD"/>
    <w:rsid w:val="00EF438F"/>
    <w:rsid w:val="00EF44EE"/>
    <w:rsid w:val="00EF4A66"/>
    <w:rsid w:val="00EF4C25"/>
    <w:rsid w:val="00EF599D"/>
    <w:rsid w:val="00EF6DE4"/>
    <w:rsid w:val="00EF7C55"/>
    <w:rsid w:val="00F003AF"/>
    <w:rsid w:val="00F022DF"/>
    <w:rsid w:val="00F024C0"/>
    <w:rsid w:val="00F02D28"/>
    <w:rsid w:val="00F043E6"/>
    <w:rsid w:val="00F05AF4"/>
    <w:rsid w:val="00F068FB"/>
    <w:rsid w:val="00F07101"/>
    <w:rsid w:val="00F07D93"/>
    <w:rsid w:val="00F10BAE"/>
    <w:rsid w:val="00F116F4"/>
    <w:rsid w:val="00F11FB7"/>
    <w:rsid w:val="00F12483"/>
    <w:rsid w:val="00F12C54"/>
    <w:rsid w:val="00F13C24"/>
    <w:rsid w:val="00F149F9"/>
    <w:rsid w:val="00F1591E"/>
    <w:rsid w:val="00F160EF"/>
    <w:rsid w:val="00F1643E"/>
    <w:rsid w:val="00F16C95"/>
    <w:rsid w:val="00F16F44"/>
    <w:rsid w:val="00F17737"/>
    <w:rsid w:val="00F17C8F"/>
    <w:rsid w:val="00F20F83"/>
    <w:rsid w:val="00F21481"/>
    <w:rsid w:val="00F21C59"/>
    <w:rsid w:val="00F24145"/>
    <w:rsid w:val="00F244C9"/>
    <w:rsid w:val="00F257B0"/>
    <w:rsid w:val="00F2734F"/>
    <w:rsid w:val="00F27799"/>
    <w:rsid w:val="00F31513"/>
    <w:rsid w:val="00F318A5"/>
    <w:rsid w:val="00F321A6"/>
    <w:rsid w:val="00F32984"/>
    <w:rsid w:val="00F329E0"/>
    <w:rsid w:val="00F32C36"/>
    <w:rsid w:val="00F32D31"/>
    <w:rsid w:val="00F337D1"/>
    <w:rsid w:val="00F33C4F"/>
    <w:rsid w:val="00F348D8"/>
    <w:rsid w:val="00F3534F"/>
    <w:rsid w:val="00F353C1"/>
    <w:rsid w:val="00F354BB"/>
    <w:rsid w:val="00F36261"/>
    <w:rsid w:val="00F365E7"/>
    <w:rsid w:val="00F36E24"/>
    <w:rsid w:val="00F37CFD"/>
    <w:rsid w:val="00F37E3A"/>
    <w:rsid w:val="00F40949"/>
    <w:rsid w:val="00F415E9"/>
    <w:rsid w:val="00F420CA"/>
    <w:rsid w:val="00F422CB"/>
    <w:rsid w:val="00F42EC5"/>
    <w:rsid w:val="00F43636"/>
    <w:rsid w:val="00F43DBB"/>
    <w:rsid w:val="00F44C80"/>
    <w:rsid w:val="00F453E2"/>
    <w:rsid w:val="00F469F8"/>
    <w:rsid w:val="00F470F6"/>
    <w:rsid w:val="00F47A24"/>
    <w:rsid w:val="00F50E7B"/>
    <w:rsid w:val="00F516C5"/>
    <w:rsid w:val="00F5181C"/>
    <w:rsid w:val="00F51964"/>
    <w:rsid w:val="00F51C8C"/>
    <w:rsid w:val="00F52F87"/>
    <w:rsid w:val="00F53173"/>
    <w:rsid w:val="00F533DD"/>
    <w:rsid w:val="00F538EE"/>
    <w:rsid w:val="00F53A38"/>
    <w:rsid w:val="00F54511"/>
    <w:rsid w:val="00F56EA4"/>
    <w:rsid w:val="00F56FE5"/>
    <w:rsid w:val="00F6071E"/>
    <w:rsid w:val="00F61ACE"/>
    <w:rsid w:val="00F62370"/>
    <w:rsid w:val="00F62DAF"/>
    <w:rsid w:val="00F6330D"/>
    <w:rsid w:val="00F63713"/>
    <w:rsid w:val="00F64B37"/>
    <w:rsid w:val="00F65F5B"/>
    <w:rsid w:val="00F66FE9"/>
    <w:rsid w:val="00F704DD"/>
    <w:rsid w:val="00F70A60"/>
    <w:rsid w:val="00F71259"/>
    <w:rsid w:val="00F7144D"/>
    <w:rsid w:val="00F714F9"/>
    <w:rsid w:val="00F71B77"/>
    <w:rsid w:val="00F71D1F"/>
    <w:rsid w:val="00F71EFC"/>
    <w:rsid w:val="00F72767"/>
    <w:rsid w:val="00F73B2F"/>
    <w:rsid w:val="00F74576"/>
    <w:rsid w:val="00F74D60"/>
    <w:rsid w:val="00F74ED7"/>
    <w:rsid w:val="00F75417"/>
    <w:rsid w:val="00F75928"/>
    <w:rsid w:val="00F76317"/>
    <w:rsid w:val="00F7638D"/>
    <w:rsid w:val="00F769D3"/>
    <w:rsid w:val="00F769EF"/>
    <w:rsid w:val="00F77C68"/>
    <w:rsid w:val="00F8023A"/>
    <w:rsid w:val="00F822AD"/>
    <w:rsid w:val="00F82812"/>
    <w:rsid w:val="00F8282E"/>
    <w:rsid w:val="00F82DEA"/>
    <w:rsid w:val="00F85535"/>
    <w:rsid w:val="00F859B4"/>
    <w:rsid w:val="00F864FA"/>
    <w:rsid w:val="00F916CB"/>
    <w:rsid w:val="00F91FFB"/>
    <w:rsid w:val="00F9213D"/>
    <w:rsid w:val="00F922D3"/>
    <w:rsid w:val="00F93303"/>
    <w:rsid w:val="00F9470C"/>
    <w:rsid w:val="00F94D74"/>
    <w:rsid w:val="00F94DA2"/>
    <w:rsid w:val="00F95A3B"/>
    <w:rsid w:val="00F971BE"/>
    <w:rsid w:val="00FA00C2"/>
    <w:rsid w:val="00FA03A0"/>
    <w:rsid w:val="00FA3A68"/>
    <w:rsid w:val="00FA3FCB"/>
    <w:rsid w:val="00FA4F9E"/>
    <w:rsid w:val="00FA5A2F"/>
    <w:rsid w:val="00FA5EEF"/>
    <w:rsid w:val="00FA677D"/>
    <w:rsid w:val="00FA688E"/>
    <w:rsid w:val="00FA69B9"/>
    <w:rsid w:val="00FA7538"/>
    <w:rsid w:val="00FB07F9"/>
    <w:rsid w:val="00FB14EC"/>
    <w:rsid w:val="00FB1B0E"/>
    <w:rsid w:val="00FB254F"/>
    <w:rsid w:val="00FB49A8"/>
    <w:rsid w:val="00FB52E2"/>
    <w:rsid w:val="00FB5871"/>
    <w:rsid w:val="00FB6109"/>
    <w:rsid w:val="00FB7167"/>
    <w:rsid w:val="00FB72A9"/>
    <w:rsid w:val="00FB79D5"/>
    <w:rsid w:val="00FB7B81"/>
    <w:rsid w:val="00FC069F"/>
    <w:rsid w:val="00FC0811"/>
    <w:rsid w:val="00FC0D78"/>
    <w:rsid w:val="00FC0F5E"/>
    <w:rsid w:val="00FC13EE"/>
    <w:rsid w:val="00FC1882"/>
    <w:rsid w:val="00FC1A96"/>
    <w:rsid w:val="00FC22FC"/>
    <w:rsid w:val="00FC2615"/>
    <w:rsid w:val="00FC2818"/>
    <w:rsid w:val="00FC3416"/>
    <w:rsid w:val="00FC341A"/>
    <w:rsid w:val="00FC427F"/>
    <w:rsid w:val="00FC456F"/>
    <w:rsid w:val="00FC5522"/>
    <w:rsid w:val="00FC6032"/>
    <w:rsid w:val="00FC66DD"/>
    <w:rsid w:val="00FC701C"/>
    <w:rsid w:val="00FC7281"/>
    <w:rsid w:val="00FC7400"/>
    <w:rsid w:val="00FD0964"/>
    <w:rsid w:val="00FD1FDD"/>
    <w:rsid w:val="00FD2E2F"/>
    <w:rsid w:val="00FD3C29"/>
    <w:rsid w:val="00FD426A"/>
    <w:rsid w:val="00FD4C40"/>
    <w:rsid w:val="00FD52EF"/>
    <w:rsid w:val="00FD5A53"/>
    <w:rsid w:val="00FD5EC4"/>
    <w:rsid w:val="00FD6A63"/>
    <w:rsid w:val="00FD78BC"/>
    <w:rsid w:val="00FE0352"/>
    <w:rsid w:val="00FE085D"/>
    <w:rsid w:val="00FE0CCF"/>
    <w:rsid w:val="00FE1373"/>
    <w:rsid w:val="00FE1ADD"/>
    <w:rsid w:val="00FE1CDA"/>
    <w:rsid w:val="00FE1DC8"/>
    <w:rsid w:val="00FE2BA5"/>
    <w:rsid w:val="00FE2E61"/>
    <w:rsid w:val="00FE3ABF"/>
    <w:rsid w:val="00FE4A6D"/>
    <w:rsid w:val="00FE51D4"/>
    <w:rsid w:val="00FE536D"/>
    <w:rsid w:val="00FE5B00"/>
    <w:rsid w:val="00FE5E7E"/>
    <w:rsid w:val="00FE5F85"/>
    <w:rsid w:val="00FF0FEF"/>
    <w:rsid w:val="00FF11ED"/>
    <w:rsid w:val="00FF1A75"/>
    <w:rsid w:val="00FF4ED9"/>
    <w:rsid w:val="00FF5025"/>
    <w:rsid w:val="00FF54EB"/>
    <w:rsid w:val="00FF6EDA"/>
    <w:rsid w:val="00FF78E2"/>
    <w:rsid w:val="00FF7A05"/>
    <w:rsid w:val="00FF7B47"/>
    <w:rsid w:val="2A455B2C"/>
    <w:rsid w:val="682A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3E1EC"/>
  <w15:docId w15:val="{E9C43984-55D7-4B13-84FE-F09CD1589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rsid w:val="004F7C8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uiPriority w:val="1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0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0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fr,Used by Word for Help footnote symbols"/>
    <w:uiPriority w:val="99"/>
    <w:rsid w:val="000B6AD2"/>
    <w:rPr>
      <w:vertAlign w:val="superscript"/>
    </w:rPr>
  </w:style>
  <w:style w:type="paragraph" w:styleId="af2">
    <w:name w:val="Body Text"/>
    <w:basedOn w:val="a0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1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0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1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0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1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0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0"/>
    <w:link w:val="afff0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1"/>
    <w:link w:val="afff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1">
    <w:name w:val="Placeholder Text"/>
    <w:basedOn w:val="a1"/>
    <w:uiPriority w:val="99"/>
    <w:semiHidden/>
    <w:rsid w:val="000B6AD2"/>
    <w:rPr>
      <w:color w:val="808080"/>
    </w:rPr>
  </w:style>
  <w:style w:type="paragraph" w:styleId="afff2">
    <w:name w:val="annotation text"/>
    <w:basedOn w:val="a0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1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4">
    <w:name w:val="Table Grid"/>
    <w:basedOn w:val="a2"/>
    <w:uiPriority w:val="39"/>
    <w:rsid w:val="00EA1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Пункты"/>
    <w:basedOn w:val="20"/>
    <w:link w:val="afff5"/>
    <w:qFormat/>
    <w:rsid w:val="00F44C80"/>
    <w:pPr>
      <w:numPr>
        <w:numId w:val="7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  <w:lang w:val="x-none" w:eastAsia="x-none"/>
    </w:rPr>
  </w:style>
  <w:style w:type="character" w:customStyle="1" w:styleId="afff5">
    <w:name w:val="Пункты Знак"/>
    <w:link w:val="a"/>
    <w:rsid w:val="00F44C80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4"/>
    <w:uiPriority w:val="39"/>
    <w:rsid w:val="00EB4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1">
    <w:name w:val="Нет списка1"/>
    <w:next w:val="a3"/>
    <w:uiPriority w:val="99"/>
    <w:semiHidden/>
    <w:unhideWhenUsed/>
    <w:rsid w:val="00276EC3"/>
  </w:style>
  <w:style w:type="table" w:customStyle="1" w:styleId="2c">
    <w:name w:val="Сетка таблицы2"/>
    <w:basedOn w:val="a2"/>
    <w:next w:val="afff4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6">
    <w:name w:val="Strong"/>
    <w:basedOn w:val="a1"/>
    <w:qFormat/>
    <w:rsid w:val="00276EC3"/>
    <w:rPr>
      <w:rFonts w:cs="Times New Roman"/>
      <w:b/>
      <w:bCs/>
    </w:rPr>
  </w:style>
  <w:style w:type="numbering" w:customStyle="1" w:styleId="2d">
    <w:name w:val="Нет списка2"/>
    <w:next w:val="a3"/>
    <w:uiPriority w:val="99"/>
    <w:semiHidden/>
    <w:unhideWhenUsed/>
    <w:rsid w:val="00276EC3"/>
  </w:style>
  <w:style w:type="table" w:customStyle="1" w:styleId="39">
    <w:name w:val="Сетка таблицы3"/>
    <w:basedOn w:val="a2"/>
    <w:next w:val="afff4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qvoo">
    <w:name w:val="_2qvoo"/>
    <w:basedOn w:val="a1"/>
    <w:rsid w:val="001D5B09"/>
  </w:style>
  <w:style w:type="character" w:customStyle="1" w:styleId="3mliq">
    <w:name w:val="_3mliq"/>
    <w:basedOn w:val="a1"/>
    <w:rsid w:val="001D5B09"/>
  </w:style>
  <w:style w:type="character" w:customStyle="1" w:styleId="doccaption">
    <w:name w:val="doccaption"/>
    <w:basedOn w:val="a1"/>
    <w:rsid w:val="000C3CE7"/>
  </w:style>
  <w:style w:type="character" w:customStyle="1" w:styleId="afff7">
    <w:name w:val="Другое_"/>
    <w:basedOn w:val="a1"/>
    <w:link w:val="afff8"/>
    <w:rsid w:val="009F20D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ff8">
    <w:name w:val="Другое"/>
    <w:basedOn w:val="a0"/>
    <w:link w:val="afff7"/>
    <w:rsid w:val="009F20D7"/>
    <w:pPr>
      <w:shd w:val="clear" w:color="auto" w:fill="FFFFFF"/>
      <w:spacing w:line="262" w:lineRule="auto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2e">
    <w:name w:val="Body Text 2"/>
    <w:basedOn w:val="a0"/>
    <w:link w:val="2f"/>
    <w:uiPriority w:val="99"/>
    <w:semiHidden/>
    <w:unhideWhenUsed/>
    <w:rsid w:val="00873A40"/>
    <w:pPr>
      <w:spacing w:after="120" w:line="480" w:lineRule="auto"/>
    </w:pPr>
  </w:style>
  <w:style w:type="character" w:customStyle="1" w:styleId="2f">
    <w:name w:val="Основной текст 2 Знак"/>
    <w:basedOn w:val="a1"/>
    <w:link w:val="2e"/>
    <w:uiPriority w:val="99"/>
    <w:semiHidden/>
    <w:rsid w:val="00873A4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9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5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70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24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40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9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08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84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52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3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217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52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864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2018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7631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7303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0545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12343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4014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6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4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0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7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37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9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5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3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7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981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1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717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4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2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2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129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506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26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12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047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938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094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8914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913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2395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6672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3818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13788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5673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81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7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4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289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7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7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2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1533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29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6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9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51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1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2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56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3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9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261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35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95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10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0080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8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9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37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6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4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275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885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3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5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5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05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4555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4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79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597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3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6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02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8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197711">
                  <w:marLeft w:val="0"/>
                  <w:marRight w:val="0"/>
                  <w:marTop w:val="0"/>
                  <w:marBottom w:val="0"/>
                  <w:divBdr>
                    <w:top w:val="single" w:sz="2" w:space="0" w:color="D0D0D0"/>
                    <w:left w:val="single" w:sz="2" w:space="0" w:color="D0D0D0"/>
                    <w:bottom w:val="single" w:sz="2" w:space="0" w:color="D0D0D0"/>
                    <w:right w:val="single" w:sz="2" w:space="0" w:color="D0D0D0"/>
                  </w:divBdr>
                  <w:divsChild>
                    <w:div w:id="166824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805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787427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4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4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3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5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8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2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94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714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90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9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9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6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34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93081">
                  <w:marLeft w:val="0"/>
                  <w:marRight w:val="0"/>
                  <w:marTop w:val="0"/>
                  <w:marBottom w:val="0"/>
                  <w:divBdr>
                    <w:top w:val="single" w:sz="2" w:space="0" w:color="D0D0D0"/>
                    <w:left w:val="single" w:sz="2" w:space="0" w:color="D0D0D0"/>
                    <w:bottom w:val="single" w:sz="2" w:space="0" w:color="D0D0D0"/>
                    <w:right w:val="single" w:sz="2" w:space="0" w:color="D0D0D0"/>
                  </w:divBdr>
                  <w:divsChild>
                    <w:div w:id="1879468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237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6758460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4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1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9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75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22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75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8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6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3" Type="http://schemas.openxmlformats.org/officeDocument/2006/relationships/image" Target="media/image2.wmf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wmf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hyperlink" Target="consultantplus://offline/ref=EB9854B23D85897930905B1BBECE8AF7685842A66EE54FE1014FD39FA00362A8A0152E9B42EDA878w5k0H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53F53-85BD-40EE-A42F-22D92759C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Лицей 445</dc:creator>
  <cp:lastModifiedBy>User</cp:lastModifiedBy>
  <cp:revision>3</cp:revision>
  <cp:lastPrinted>2022-01-11T09:43:00Z</cp:lastPrinted>
  <dcterms:created xsi:type="dcterms:W3CDTF">2026-05-15T11:39:00Z</dcterms:created>
  <dcterms:modified xsi:type="dcterms:W3CDTF">2026-05-18T07:54:00Z</dcterms:modified>
</cp:coreProperties>
</file>