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C0E" w:rsidRPr="000A5C0E" w:rsidRDefault="000A5C0E" w:rsidP="000A5C0E">
      <w:pPr>
        <w:widowControl/>
        <w:jc w:val="right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0A5C0E">
        <w:rPr>
          <w:rFonts w:ascii="Times New Roman" w:eastAsia="Times New Roman" w:hAnsi="Times New Roman" w:cs="Times New Roman"/>
          <w:b/>
          <w:color w:val="auto"/>
          <w:lang w:bidi="ar-SA"/>
        </w:rPr>
        <w:t>УТВЕРЖДАЮ</w:t>
      </w:r>
    </w:p>
    <w:p w:rsidR="000A5C0E" w:rsidRPr="000A5C0E" w:rsidRDefault="00B970D0" w:rsidP="00B0502C">
      <w:pPr>
        <w:suppressAutoHyphens/>
        <w:ind w:left="4248"/>
        <w:jc w:val="center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>З</w:t>
      </w:r>
      <w:r w:rsidR="002678D7">
        <w:rPr>
          <w:rFonts w:ascii="Times New Roman" w:hAnsi="Times New Roman" w:cs="Times New Roman"/>
          <w:b/>
          <w:bCs/>
          <w:lang w:eastAsia="ar-SA"/>
        </w:rPr>
        <w:t>аместитель</w:t>
      </w:r>
      <w:r w:rsidR="000A5C0E" w:rsidRPr="000A5C0E">
        <w:rPr>
          <w:rFonts w:ascii="Times New Roman" w:hAnsi="Times New Roman" w:cs="Times New Roman"/>
          <w:b/>
          <w:bCs/>
          <w:lang w:eastAsia="ar-SA"/>
        </w:rPr>
        <w:t xml:space="preserve"> главы администрации</w:t>
      </w:r>
    </w:p>
    <w:p w:rsidR="000A5C0E" w:rsidRPr="000A5C0E" w:rsidRDefault="00B0502C" w:rsidP="000A5C0E">
      <w:pPr>
        <w:suppressAutoHyphens/>
        <w:jc w:val="right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>Кронштадтского района Санкт-</w:t>
      </w:r>
      <w:r w:rsidR="000A5C0E" w:rsidRPr="000A5C0E">
        <w:rPr>
          <w:rFonts w:ascii="Times New Roman" w:hAnsi="Times New Roman" w:cs="Times New Roman"/>
          <w:b/>
          <w:bCs/>
          <w:lang w:eastAsia="ar-SA"/>
        </w:rPr>
        <w:t>Петербурга</w:t>
      </w:r>
    </w:p>
    <w:p w:rsidR="000A5C0E" w:rsidRPr="000A5C0E" w:rsidRDefault="000A5C0E" w:rsidP="000A5C0E">
      <w:pPr>
        <w:suppressAutoHyphens/>
        <w:jc w:val="right"/>
        <w:rPr>
          <w:rFonts w:ascii="Times New Roman" w:hAnsi="Times New Roman" w:cs="Times New Roman"/>
          <w:b/>
          <w:bCs/>
          <w:lang w:eastAsia="ar-SA"/>
        </w:rPr>
      </w:pPr>
    </w:p>
    <w:p w:rsidR="000A5C0E" w:rsidRPr="000A5C0E" w:rsidRDefault="000A5C0E" w:rsidP="000A5C0E">
      <w:pPr>
        <w:suppressAutoHyphens/>
        <w:jc w:val="right"/>
        <w:rPr>
          <w:rFonts w:ascii="Times New Roman" w:hAnsi="Times New Roman" w:cs="Times New Roman"/>
          <w:b/>
          <w:bCs/>
          <w:lang w:eastAsia="ar-SA"/>
        </w:rPr>
      </w:pPr>
    </w:p>
    <w:p w:rsidR="000A5C0E" w:rsidRPr="000A5C0E" w:rsidRDefault="000A5C0E" w:rsidP="000A5C0E">
      <w:pPr>
        <w:suppressAutoHyphens/>
        <w:jc w:val="right"/>
        <w:rPr>
          <w:rFonts w:ascii="Times New Roman" w:hAnsi="Times New Roman" w:cs="Times New Roman"/>
          <w:b/>
          <w:bCs/>
          <w:lang w:eastAsia="ar-SA"/>
        </w:rPr>
      </w:pPr>
      <w:r w:rsidRPr="000A5C0E">
        <w:rPr>
          <w:rFonts w:ascii="Times New Roman" w:hAnsi="Times New Roman" w:cs="Times New Roman"/>
          <w:b/>
          <w:bCs/>
          <w:lang w:eastAsia="ar-SA"/>
        </w:rPr>
        <w:t xml:space="preserve">_________________ </w:t>
      </w:r>
      <w:r w:rsidR="00B970D0">
        <w:rPr>
          <w:rFonts w:ascii="Times New Roman" w:hAnsi="Times New Roman" w:cs="Times New Roman"/>
          <w:b/>
          <w:bCs/>
          <w:lang w:eastAsia="ar-SA"/>
        </w:rPr>
        <w:t xml:space="preserve">Н.Н. </w:t>
      </w:r>
      <w:proofErr w:type="spellStart"/>
      <w:r w:rsidR="00B970D0">
        <w:rPr>
          <w:rFonts w:ascii="Times New Roman" w:hAnsi="Times New Roman" w:cs="Times New Roman"/>
          <w:b/>
          <w:bCs/>
          <w:lang w:eastAsia="ar-SA"/>
        </w:rPr>
        <w:t>Капран</w:t>
      </w:r>
      <w:proofErr w:type="spellEnd"/>
    </w:p>
    <w:p w:rsidR="000A5C0E" w:rsidRPr="000A5C0E" w:rsidRDefault="000A5C0E" w:rsidP="000A5C0E">
      <w:pPr>
        <w:suppressAutoHyphens/>
        <w:jc w:val="right"/>
        <w:rPr>
          <w:rFonts w:ascii="Times New Roman" w:hAnsi="Times New Roman" w:cs="Times New Roman"/>
          <w:b/>
          <w:bCs/>
          <w:lang w:eastAsia="ar-SA"/>
        </w:rPr>
      </w:pPr>
    </w:p>
    <w:p w:rsidR="000A5C0E" w:rsidRPr="000A5C0E" w:rsidRDefault="00070E70" w:rsidP="000A5C0E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«____» _____________ 2026</w:t>
      </w:r>
      <w:r w:rsidR="000A5C0E" w:rsidRPr="000A5C0E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г.</w:t>
      </w:r>
    </w:p>
    <w:p w:rsidR="000A5C0E" w:rsidRPr="000A5C0E" w:rsidRDefault="000A5C0E" w:rsidP="000A5C0E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0A5C0E" w:rsidRPr="000A5C0E" w:rsidRDefault="000A5C0E" w:rsidP="000A5C0E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:rsidR="000A5C0E" w:rsidRPr="000A5C0E" w:rsidRDefault="000A5C0E" w:rsidP="000A5C0E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:rsidR="000A5C0E" w:rsidRPr="000A5C0E" w:rsidRDefault="000A5C0E" w:rsidP="000A5C0E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:rsidR="000A5C0E" w:rsidRPr="000A5C0E" w:rsidRDefault="000A5C0E" w:rsidP="000A5C0E">
      <w:pPr>
        <w:widowControl/>
        <w:jc w:val="center"/>
        <w:rPr>
          <w:rFonts w:ascii="Times New Roman" w:hAnsi="Times New Roman" w:cs="Times New Roman"/>
          <w:color w:val="auto"/>
        </w:rPr>
      </w:pPr>
      <w:proofErr w:type="gramStart"/>
      <w:r w:rsidRPr="000A5C0E">
        <w:rPr>
          <w:rFonts w:ascii="Times New Roman" w:hAnsi="Times New Roman" w:cs="Times New Roman"/>
          <w:color w:val="auto"/>
        </w:rPr>
        <w:t>ЗАКУПКА (АИС ГЗ:</w:t>
      </w:r>
      <w:proofErr w:type="gramEnd"/>
      <w:r w:rsidRPr="000A5C0E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0A5C0E">
        <w:rPr>
          <w:rFonts w:ascii="Times New Roman" w:hAnsi="Times New Roman" w:cs="Times New Roman"/>
          <w:color w:val="auto"/>
        </w:rPr>
        <w:t>Электронный Магазин)</w:t>
      </w:r>
      <w:proofErr w:type="gramEnd"/>
    </w:p>
    <w:p w:rsidR="000A5C0E" w:rsidRPr="000A5C0E" w:rsidRDefault="000A5C0E" w:rsidP="000A5C0E">
      <w:pPr>
        <w:keepNext/>
        <w:keepLines/>
        <w:widowControl/>
        <w:jc w:val="center"/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</w:pPr>
      <w:r w:rsidRPr="000A5C0E"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  <w:t>НА право заключения</w:t>
      </w:r>
    </w:p>
    <w:p w:rsidR="000A5C0E" w:rsidRDefault="000A5C0E" w:rsidP="000A5C0E">
      <w:pPr>
        <w:keepNext/>
        <w:keepLines/>
        <w:widowControl/>
        <w:jc w:val="center"/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</w:pPr>
      <w:r w:rsidRPr="000A5C0E"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  <w:t xml:space="preserve">Государственного контракта </w:t>
      </w:r>
    </w:p>
    <w:p w:rsidR="006F33E1" w:rsidRDefault="006F33E1" w:rsidP="000A5C0E">
      <w:pPr>
        <w:keepNext/>
        <w:keepLines/>
        <w:widowControl/>
        <w:jc w:val="center"/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</w:pPr>
    </w:p>
    <w:p w:rsidR="00E839F6" w:rsidRDefault="00340D0D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  <w:r w:rsidRPr="00340D0D">
        <w:rPr>
          <w:rFonts w:ascii="Times New Roman" w:eastAsia="Times New Roman" w:hAnsi="Times New Roman" w:cs="Times New Roman"/>
          <w:sz w:val="26"/>
          <w:szCs w:val="20"/>
        </w:rPr>
        <w:t>на выполнение работ по изготовлению печатной продукции (</w:t>
      </w:r>
      <w:r w:rsidR="00B970D0">
        <w:rPr>
          <w:rFonts w:ascii="Times New Roman" w:eastAsia="Times New Roman" w:hAnsi="Times New Roman" w:cs="Times New Roman"/>
          <w:sz w:val="26"/>
          <w:szCs w:val="20"/>
        </w:rPr>
        <w:t>поздравительные открытки с конвертами</w:t>
      </w:r>
      <w:r w:rsidRPr="00340D0D">
        <w:rPr>
          <w:rFonts w:ascii="Times New Roman" w:eastAsia="Times New Roman" w:hAnsi="Times New Roman" w:cs="Times New Roman"/>
          <w:sz w:val="26"/>
          <w:szCs w:val="20"/>
        </w:rPr>
        <w:t>) для нужд</w:t>
      </w:r>
    </w:p>
    <w:p w:rsidR="006F33E1" w:rsidRDefault="00340D0D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  <w:r w:rsidRPr="00340D0D">
        <w:rPr>
          <w:rFonts w:ascii="Times New Roman" w:eastAsia="Times New Roman" w:hAnsi="Times New Roman" w:cs="Times New Roman"/>
          <w:sz w:val="26"/>
          <w:szCs w:val="20"/>
        </w:rPr>
        <w:t xml:space="preserve"> администрации Кронштадтского района Санкт-Петербурга</w:t>
      </w: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</w:pPr>
    </w:p>
    <w:p w:rsidR="00340D0D" w:rsidRDefault="00340D0D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</w:pPr>
    </w:p>
    <w:p w:rsidR="00340D0D" w:rsidRPr="000A5C0E" w:rsidRDefault="00340D0D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</w:pPr>
    </w:p>
    <w:p w:rsidR="000A5C0E" w:rsidRDefault="000A5C0E" w:rsidP="000A5C0E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:rsidR="00EB4531" w:rsidRPr="000A5C0E" w:rsidRDefault="00EB4531" w:rsidP="000A5C0E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:rsidR="00340D0D" w:rsidRPr="00C632B6" w:rsidRDefault="00340D0D" w:rsidP="00340D0D">
      <w:pPr>
        <w:numPr>
          <w:ilvl w:val="0"/>
          <w:numId w:val="38"/>
        </w:numPr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632B6">
        <w:rPr>
          <w:rFonts w:ascii="Times New Roman" w:hAnsi="Times New Roman" w:cs="Times New Roman"/>
          <w:b/>
          <w:bCs/>
          <w:sz w:val="22"/>
          <w:szCs w:val="22"/>
        </w:rPr>
        <w:t>Описание объекта закупки в соответствии со статьей 33 Закона</w:t>
      </w:r>
    </w:p>
    <w:p w:rsidR="00340D0D" w:rsidRPr="00C632B6" w:rsidRDefault="00340D0D" w:rsidP="00340D0D">
      <w:pPr>
        <w:autoSpaceDE w:val="0"/>
        <w:autoSpaceDN w:val="0"/>
        <w:adjustRightInd w:val="0"/>
        <w:ind w:firstLine="567"/>
        <w:jc w:val="both"/>
        <w:outlineLvl w:val="1"/>
        <w:rPr>
          <w:rFonts w:ascii="Times New Roman" w:hAnsi="Times New Roman" w:cs="Times New Roman"/>
          <w:bCs/>
          <w:color w:val="0070C0"/>
          <w:sz w:val="22"/>
          <w:szCs w:val="22"/>
        </w:rPr>
      </w:pPr>
      <w:r w:rsidRPr="00C632B6">
        <w:rPr>
          <w:rFonts w:ascii="Times New Roman" w:hAnsi="Times New Roman" w:cs="Times New Roman"/>
          <w:bCs/>
          <w:color w:val="0070C0"/>
          <w:sz w:val="22"/>
          <w:szCs w:val="22"/>
        </w:rPr>
        <w:t>Выполнение работ по изготовлению печатной продукции (</w:t>
      </w:r>
      <w:r w:rsidR="00B970D0" w:rsidRPr="00B970D0">
        <w:rPr>
          <w:rFonts w:ascii="Times New Roman" w:hAnsi="Times New Roman" w:cs="Times New Roman"/>
          <w:bCs/>
          <w:color w:val="0070C0"/>
          <w:sz w:val="22"/>
          <w:szCs w:val="22"/>
        </w:rPr>
        <w:t>поздравительные открытки с конвертами</w:t>
      </w:r>
      <w:r w:rsidRPr="00C632B6">
        <w:rPr>
          <w:rFonts w:ascii="Times New Roman" w:hAnsi="Times New Roman" w:cs="Times New Roman"/>
          <w:bCs/>
          <w:color w:val="0070C0"/>
          <w:sz w:val="22"/>
          <w:szCs w:val="22"/>
        </w:rPr>
        <w:t xml:space="preserve">) для нужд администрации Кронштадтского района Санкт-Петербурга </w:t>
      </w:r>
      <w:r w:rsidRPr="00C632B6">
        <w:rPr>
          <w:rFonts w:ascii="Times New Roman" w:hAnsi="Times New Roman" w:cs="Times New Roman"/>
          <w:bCs/>
          <w:sz w:val="22"/>
          <w:szCs w:val="22"/>
        </w:rPr>
        <w:t xml:space="preserve">выполняется в соответствии с </w:t>
      </w:r>
      <w:r w:rsidRPr="00C632B6">
        <w:rPr>
          <w:rFonts w:ascii="Times New Roman" w:hAnsi="Times New Roman" w:cs="Times New Roman"/>
          <w:sz w:val="22"/>
          <w:szCs w:val="22"/>
        </w:rPr>
        <w:t>описанием объекта закупки.</w:t>
      </w:r>
    </w:p>
    <w:tbl>
      <w:tblPr>
        <w:tblW w:w="0" w:type="auto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2"/>
        <w:gridCol w:w="2184"/>
        <w:gridCol w:w="4215"/>
        <w:gridCol w:w="21"/>
        <w:gridCol w:w="1228"/>
        <w:gridCol w:w="1317"/>
      </w:tblGrid>
      <w:tr w:rsidR="00B970D0" w:rsidRPr="00B970D0" w:rsidTr="00C00849">
        <w:trPr>
          <w:trHeight w:val="438"/>
        </w:trPr>
        <w:tc>
          <w:tcPr>
            <w:tcW w:w="472" w:type="dxa"/>
          </w:tcPr>
          <w:p w:rsidR="00B970D0" w:rsidRPr="00B970D0" w:rsidRDefault="00B970D0" w:rsidP="00B970D0">
            <w:pPr>
              <w:autoSpaceDE w:val="0"/>
              <w:autoSpaceDN w:val="0"/>
              <w:adjustRightInd w:val="0"/>
              <w:ind w:left="-987" w:firstLine="567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70D0" w:rsidRPr="00B970D0" w:rsidRDefault="00B970D0" w:rsidP="00B970D0">
            <w:pPr>
              <w:autoSpaceDE w:val="0"/>
              <w:autoSpaceDN w:val="0"/>
              <w:adjustRightInd w:val="0"/>
              <w:ind w:left="-603" w:firstLine="567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B970D0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2184" w:type="dxa"/>
          </w:tcPr>
          <w:p w:rsidR="00B970D0" w:rsidRPr="00B970D0" w:rsidRDefault="00B970D0" w:rsidP="00B970D0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B970D0">
              <w:rPr>
                <w:rFonts w:ascii="Times New Roman" w:hAnsi="Times New Roman" w:cs="Times New Roman"/>
                <w:sz w:val="22"/>
                <w:szCs w:val="22"/>
              </w:rPr>
              <w:t>Выполнение работ по изготовлению печатной продукции (открытки поздравительные)</w:t>
            </w:r>
          </w:p>
        </w:tc>
        <w:tc>
          <w:tcPr>
            <w:tcW w:w="4236" w:type="dxa"/>
            <w:gridSpan w:val="2"/>
          </w:tcPr>
          <w:p w:rsidR="00B970D0" w:rsidRPr="00B970D0" w:rsidRDefault="00B970D0" w:rsidP="00B970D0">
            <w:pPr>
              <w:widowControl/>
              <w:spacing w:after="200"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970D0">
              <w:rPr>
                <w:rFonts w:ascii="Times New Roman" w:hAnsi="Times New Roman" w:cs="Times New Roman"/>
                <w:sz w:val="22"/>
                <w:szCs w:val="22"/>
              </w:rPr>
              <w:t>Наименование, характеристика услуги по изготовлению печатной продукции (открытки поздравительные)</w:t>
            </w:r>
          </w:p>
          <w:p w:rsidR="00B970D0" w:rsidRPr="00B970D0" w:rsidRDefault="00B970D0" w:rsidP="00B970D0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8" w:type="dxa"/>
          </w:tcPr>
          <w:p w:rsidR="00B970D0" w:rsidRPr="00B970D0" w:rsidRDefault="00B970D0" w:rsidP="00B970D0">
            <w:pPr>
              <w:widowControl/>
              <w:spacing w:after="200"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970D0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  <w:p w:rsidR="00B970D0" w:rsidRPr="00B970D0" w:rsidRDefault="00B970D0" w:rsidP="00B970D0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7" w:type="dxa"/>
            <w:shd w:val="clear" w:color="auto" w:fill="auto"/>
          </w:tcPr>
          <w:p w:rsidR="00B970D0" w:rsidRPr="00B970D0" w:rsidRDefault="00B970D0" w:rsidP="00B970D0">
            <w:pPr>
              <w:widowControl/>
              <w:spacing w:after="200"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B970D0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</w:t>
            </w:r>
          </w:p>
        </w:tc>
      </w:tr>
      <w:tr w:rsidR="00B970D0" w:rsidRPr="00B970D0" w:rsidTr="00C00849">
        <w:tblPrEx>
          <w:tblLook w:val="01E0" w:firstRow="1" w:lastRow="1" w:firstColumn="1" w:lastColumn="1" w:noHBand="0" w:noVBand="0"/>
        </w:tblPrEx>
        <w:trPr>
          <w:trHeight w:val="1916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0D0" w:rsidRPr="00B970D0" w:rsidRDefault="00B970D0" w:rsidP="00B970D0">
            <w:pPr>
              <w:widowControl/>
              <w:spacing w:after="200" w:line="252" w:lineRule="auto"/>
              <w:ind w:right="-88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B970D0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1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0D0" w:rsidRPr="00B970D0" w:rsidRDefault="00B970D0" w:rsidP="00B970D0">
            <w:pPr>
              <w:widowControl/>
              <w:spacing w:after="200" w:line="252" w:lineRule="auto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B970D0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Поздравительная открытка с конвертом</w:t>
            </w:r>
          </w:p>
          <w:p w:rsidR="00B970D0" w:rsidRPr="00B970D0" w:rsidRDefault="00B970D0" w:rsidP="00B970D0">
            <w:pPr>
              <w:widowControl/>
              <w:spacing w:after="200" w:line="252" w:lineRule="auto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highlight w:val="yellow"/>
                <w:lang w:eastAsia="en-US" w:bidi="ar-SA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D0" w:rsidRPr="00B970D0" w:rsidRDefault="00B970D0" w:rsidP="00B970D0">
            <w:pPr>
              <w:widowControl/>
              <w:spacing w:after="200" w:line="252" w:lineRule="auto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B970D0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Размер 210*150 мм (в развороте 210*300мм), выполненная на дизайнерской бумаге с перламутровым покрытием плотностью                  300 г/м</w:t>
            </w:r>
            <w:proofErr w:type="gramStart"/>
            <w:r w:rsidRPr="00B970D0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2</w:t>
            </w:r>
            <w:proofErr w:type="gramEnd"/>
            <w:r w:rsidRPr="00B970D0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. Сюжет открытки Поздравительная открытка «</w:t>
            </w:r>
            <w:r w:rsidR="006420D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День ВМФ</w:t>
            </w:r>
            <w:bookmarkStart w:id="0" w:name="_GoBack"/>
            <w:bookmarkEnd w:id="0"/>
            <w:r w:rsidRPr="00B970D0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», по согласованию с Заказчиком. Открытки должны быть выполнены в технике полноцветной офсетной печати. Дополнительная отделка открытки (фольга+ выпуклое теснение). Открытка комплектуется вкладышем из бумаги той же коллекции с текстом по согласованию с заказчиком без персонализации, плотностью 120 г/м</w:t>
            </w:r>
            <w:proofErr w:type="gramStart"/>
            <w:r w:rsidRPr="00B970D0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2</w:t>
            </w:r>
            <w:proofErr w:type="gramEnd"/>
            <w:r w:rsidRPr="00B970D0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. Крепление вкладыша – клеевая лента.</w:t>
            </w:r>
          </w:p>
          <w:p w:rsidR="00B970D0" w:rsidRPr="00B970D0" w:rsidRDefault="00B970D0" w:rsidP="00B970D0">
            <w:pPr>
              <w:widowControl/>
              <w:spacing w:after="200" w:line="252" w:lineRule="auto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B970D0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К открытке прилагается конверт с лого, без персонализации.</w:t>
            </w:r>
            <w:r w:rsidRPr="00B970D0">
              <w:rPr>
                <w:rFonts w:ascii="Calibri" w:eastAsia="Calibri" w:hAnsi="Calibri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B970D0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Размер 210*150мм</w:t>
            </w:r>
          </w:p>
        </w:tc>
        <w:tc>
          <w:tcPr>
            <w:tcW w:w="1249" w:type="dxa"/>
            <w:gridSpan w:val="2"/>
            <w:shd w:val="clear" w:color="auto" w:fill="auto"/>
          </w:tcPr>
          <w:p w:rsidR="00B970D0" w:rsidRPr="00B970D0" w:rsidRDefault="00B970D0" w:rsidP="00B970D0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B970D0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шт</w:t>
            </w:r>
          </w:p>
        </w:tc>
        <w:tc>
          <w:tcPr>
            <w:tcW w:w="1317" w:type="dxa"/>
            <w:shd w:val="clear" w:color="auto" w:fill="auto"/>
          </w:tcPr>
          <w:p w:rsidR="00B970D0" w:rsidRPr="00B970D0" w:rsidRDefault="00B970D0" w:rsidP="00B970D0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B970D0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350</w:t>
            </w:r>
          </w:p>
        </w:tc>
      </w:tr>
    </w:tbl>
    <w:p w:rsidR="00B970D0" w:rsidRDefault="00B970D0" w:rsidP="00C632B6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C632B6" w:rsidRPr="00C632B6" w:rsidRDefault="00340D0D" w:rsidP="00C632B6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632B6">
        <w:rPr>
          <w:rFonts w:ascii="Times New Roman" w:eastAsia="Times New Roman" w:hAnsi="Times New Roman" w:cs="Times New Roman"/>
          <w:sz w:val="22"/>
          <w:szCs w:val="22"/>
        </w:rPr>
        <w:t xml:space="preserve">      </w:t>
      </w:r>
      <w:r w:rsidR="00C632B6" w:rsidRPr="00C632B6">
        <w:rPr>
          <w:rFonts w:ascii="Times New Roman" w:hAnsi="Times New Roman" w:cs="Times New Roman"/>
          <w:sz w:val="22"/>
          <w:szCs w:val="22"/>
        </w:rPr>
        <w:t xml:space="preserve">Подрядчик обязан предоставить Заказчику не позднее 1 (одного) календарного дня </w:t>
      </w:r>
      <w:proofErr w:type="gramStart"/>
      <w:r w:rsidR="00C632B6" w:rsidRPr="00C632B6">
        <w:rPr>
          <w:rFonts w:ascii="Times New Roman" w:hAnsi="Times New Roman" w:cs="Times New Roman"/>
          <w:sz w:val="22"/>
          <w:szCs w:val="22"/>
        </w:rPr>
        <w:t>с даты заключения</w:t>
      </w:r>
      <w:proofErr w:type="gramEnd"/>
      <w:r w:rsidR="00C632B6" w:rsidRPr="00C632B6">
        <w:rPr>
          <w:rFonts w:ascii="Times New Roman" w:hAnsi="Times New Roman" w:cs="Times New Roman"/>
          <w:sz w:val="22"/>
          <w:szCs w:val="22"/>
        </w:rPr>
        <w:t xml:space="preserve"> Контракта контактные данные лица Подрядчика, ответственного за выполнение работ (Ф.И.О., адрес электронной почты и номер телефона).</w:t>
      </w:r>
    </w:p>
    <w:p w:rsidR="00E839F6" w:rsidRPr="00E839F6" w:rsidRDefault="00E839F6" w:rsidP="00E839F6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839F6">
        <w:rPr>
          <w:rFonts w:ascii="Times New Roman" w:hAnsi="Times New Roman" w:cs="Times New Roman"/>
          <w:sz w:val="22"/>
          <w:szCs w:val="22"/>
        </w:rPr>
        <w:t xml:space="preserve">Подрядчик предоставляет дизайн-проект выполняемых работ (не менее 3-х вариантов), в течение 2-х календарных дней </w:t>
      </w:r>
      <w:proofErr w:type="gramStart"/>
      <w:r w:rsidRPr="00E839F6">
        <w:rPr>
          <w:rFonts w:ascii="Times New Roman" w:hAnsi="Times New Roman" w:cs="Times New Roman"/>
          <w:sz w:val="22"/>
          <w:szCs w:val="22"/>
        </w:rPr>
        <w:t>с даты заключения</w:t>
      </w:r>
      <w:proofErr w:type="gramEnd"/>
      <w:r w:rsidRPr="00E839F6">
        <w:rPr>
          <w:rFonts w:ascii="Times New Roman" w:hAnsi="Times New Roman" w:cs="Times New Roman"/>
          <w:sz w:val="22"/>
          <w:szCs w:val="22"/>
        </w:rPr>
        <w:t xml:space="preserve"> контракта Заказчиком. Файлы предоставляются Заказчику в формате jpg.</w:t>
      </w:r>
    </w:p>
    <w:p w:rsidR="00E839F6" w:rsidRPr="00E839F6" w:rsidRDefault="00E839F6" w:rsidP="00E839F6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839F6">
        <w:rPr>
          <w:rFonts w:ascii="Times New Roman" w:hAnsi="Times New Roman" w:cs="Times New Roman"/>
          <w:sz w:val="22"/>
          <w:szCs w:val="22"/>
        </w:rPr>
        <w:t>Заказчик в течение 1-го календарного дня рассматривает предложенные Подрядчиком варианты, при отсутствии замечаний согласовывает один из вариантов. И направляет по электронной почте Подрядчику согласованный вариант в форме письма в свободной форме.</w:t>
      </w:r>
    </w:p>
    <w:p w:rsidR="00E839F6" w:rsidRPr="00E839F6" w:rsidRDefault="00E839F6" w:rsidP="00E839F6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839F6">
        <w:rPr>
          <w:rFonts w:ascii="Times New Roman" w:hAnsi="Times New Roman" w:cs="Times New Roman"/>
          <w:sz w:val="22"/>
          <w:szCs w:val="22"/>
        </w:rPr>
        <w:t xml:space="preserve">В </w:t>
      </w:r>
      <w:proofErr w:type="gramStart"/>
      <w:r w:rsidRPr="00E839F6">
        <w:rPr>
          <w:rFonts w:ascii="Times New Roman" w:hAnsi="Times New Roman" w:cs="Times New Roman"/>
          <w:sz w:val="22"/>
          <w:szCs w:val="22"/>
        </w:rPr>
        <w:t>случае</w:t>
      </w:r>
      <w:proofErr w:type="gramEnd"/>
      <w:r w:rsidRPr="00E839F6">
        <w:rPr>
          <w:rFonts w:ascii="Times New Roman" w:hAnsi="Times New Roman" w:cs="Times New Roman"/>
          <w:sz w:val="22"/>
          <w:szCs w:val="22"/>
        </w:rPr>
        <w:t xml:space="preserve"> замечаний со стороны Заказчика, Подрядчик устраняет замечания Заказчика в течение 1-го календарного дня.</w:t>
      </w:r>
    </w:p>
    <w:p w:rsidR="00E839F6" w:rsidRPr="00E839F6" w:rsidRDefault="00E839F6" w:rsidP="00E839F6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839F6">
        <w:rPr>
          <w:rFonts w:ascii="Times New Roman" w:hAnsi="Times New Roman" w:cs="Times New Roman"/>
          <w:sz w:val="22"/>
          <w:szCs w:val="22"/>
        </w:rPr>
        <w:t>Затем Подрядчик в течение 5-ти календарных дней, после утверждения оригинал-макетов Заказчиком, изготавливает стартовый образец изделия в масштабе 1:1, с использованием серийной технологии и материалов, входящих в состав изделий. Образец утверждается Заказчиком.</w:t>
      </w:r>
    </w:p>
    <w:p w:rsidR="00E839F6" w:rsidRPr="00E839F6" w:rsidRDefault="00E839F6" w:rsidP="00E839F6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839F6">
        <w:rPr>
          <w:rFonts w:ascii="Times New Roman" w:hAnsi="Times New Roman" w:cs="Times New Roman"/>
          <w:sz w:val="22"/>
          <w:szCs w:val="22"/>
        </w:rPr>
        <w:t>Подрядчик производит поставку тиража всех выполненных работ в течение 3-х (трех) рабочих дней после согласования стартовых образцов выполняемых работ Заказчиком.</w:t>
      </w:r>
    </w:p>
    <w:p w:rsidR="00340D0D" w:rsidRPr="00C632B6" w:rsidRDefault="00340D0D" w:rsidP="00C632B6">
      <w:pPr>
        <w:jc w:val="both"/>
        <w:rPr>
          <w:rFonts w:ascii="Times New Roman" w:hAnsi="Times New Roman" w:cs="Times New Roman"/>
          <w:sz w:val="22"/>
          <w:szCs w:val="22"/>
        </w:rPr>
      </w:pPr>
      <w:r w:rsidRPr="00C632B6">
        <w:rPr>
          <w:rFonts w:ascii="Times New Roman" w:hAnsi="Times New Roman" w:cs="Times New Roman"/>
          <w:sz w:val="22"/>
          <w:szCs w:val="22"/>
        </w:rPr>
        <w:t xml:space="preserve"> </w:t>
      </w:r>
      <w:r w:rsidRPr="00C632B6">
        <w:rPr>
          <w:rFonts w:ascii="Times New Roman" w:hAnsi="Times New Roman" w:cs="Times New Roman"/>
          <w:sz w:val="22"/>
          <w:szCs w:val="22"/>
        </w:rPr>
        <w:tab/>
        <w:t>В стоимость входит создание оригинал-макета, печать, доставка и погрузка-выгрузка заказа Заказчику по адресу г. Кронштадт, ул. Ленина, д.36.</w:t>
      </w:r>
    </w:p>
    <w:p w:rsidR="00340D0D" w:rsidRPr="00C632B6" w:rsidRDefault="00340D0D" w:rsidP="00340D0D">
      <w:pPr>
        <w:pStyle w:val="a6"/>
        <w:numPr>
          <w:ilvl w:val="0"/>
          <w:numId w:val="49"/>
        </w:numPr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C632B6">
        <w:rPr>
          <w:rFonts w:ascii="Times New Roman" w:eastAsia="Times New Roman" w:hAnsi="Times New Roman" w:cs="Times New Roman"/>
          <w:b/>
          <w:bCs/>
          <w:sz w:val="22"/>
          <w:szCs w:val="22"/>
        </w:rPr>
        <w:t>Требования к гарантии качества выполненных работ, а также требования                                         к гарантийному сроку и (или) объему предоставления гарантий их качества.</w:t>
      </w:r>
    </w:p>
    <w:p w:rsidR="00340D0D" w:rsidRPr="00C632B6" w:rsidRDefault="00340D0D" w:rsidP="00340D0D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632B6">
        <w:rPr>
          <w:rFonts w:ascii="Times New Roman" w:eastAsia="Times New Roman" w:hAnsi="Times New Roman" w:cs="Times New Roman"/>
          <w:color w:val="0070C0"/>
          <w:sz w:val="22"/>
          <w:szCs w:val="22"/>
        </w:rPr>
        <w:t>Гарантийный срок не установлен</w:t>
      </w:r>
      <w:r w:rsidRPr="00C632B6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340D0D" w:rsidRPr="00C632B6" w:rsidRDefault="00340D0D" w:rsidP="00340D0D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632B6">
        <w:rPr>
          <w:rFonts w:ascii="Times New Roman" w:eastAsia="Times New Roman" w:hAnsi="Times New Roman" w:cs="Times New Roman"/>
          <w:sz w:val="22"/>
          <w:szCs w:val="22"/>
        </w:rPr>
        <w:t>Подрядчик гарантирует:</w:t>
      </w:r>
    </w:p>
    <w:p w:rsidR="00340D0D" w:rsidRPr="00C632B6" w:rsidRDefault="00340D0D" w:rsidP="00340D0D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632B6">
        <w:rPr>
          <w:rFonts w:ascii="Times New Roman" w:eastAsia="Times New Roman" w:hAnsi="Times New Roman" w:cs="Times New Roman"/>
          <w:sz w:val="22"/>
          <w:szCs w:val="22"/>
        </w:rPr>
        <w:t>- качество выполненных работ должно полностью соответствовать требованиям, указанным в Таблице.</w:t>
      </w:r>
    </w:p>
    <w:p w:rsidR="00340D0D" w:rsidRPr="00C632B6" w:rsidRDefault="00340D0D" w:rsidP="00340D0D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632B6">
        <w:rPr>
          <w:rFonts w:ascii="Times New Roman" w:eastAsia="Times New Roman" w:hAnsi="Times New Roman" w:cs="Times New Roman"/>
          <w:sz w:val="22"/>
          <w:szCs w:val="22"/>
        </w:rPr>
        <w:t>- Выполненные работы соответствует регламентам, государственным стандартам, техническим условиям для данного вида работ.</w:t>
      </w:r>
    </w:p>
    <w:p w:rsidR="00340D0D" w:rsidRPr="00C632B6" w:rsidRDefault="00340D0D" w:rsidP="00340D0D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632B6">
        <w:rPr>
          <w:rFonts w:ascii="Times New Roman" w:eastAsia="Times New Roman" w:hAnsi="Times New Roman" w:cs="Times New Roman"/>
          <w:sz w:val="22"/>
          <w:szCs w:val="22"/>
        </w:rPr>
        <w:t>Подрядчик несет все расходы по замене некачественно выполненных работ в случае, если дефект носит производственный характер.</w:t>
      </w:r>
    </w:p>
    <w:p w:rsidR="00340D0D" w:rsidRPr="00C632B6" w:rsidRDefault="00340D0D" w:rsidP="00340D0D">
      <w:pPr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C632B6">
        <w:rPr>
          <w:rFonts w:ascii="Times New Roman" w:eastAsia="Times New Roman" w:hAnsi="Times New Roman" w:cs="Times New Roman"/>
          <w:sz w:val="22"/>
          <w:szCs w:val="22"/>
        </w:rPr>
        <w:t>Подрядчик</w:t>
      </w:r>
      <w:r w:rsidRPr="00C632B6">
        <w:rPr>
          <w:rFonts w:ascii="Times New Roman" w:hAnsi="Times New Roman" w:cs="Times New Roman"/>
          <w:sz w:val="22"/>
          <w:szCs w:val="22"/>
        </w:rPr>
        <w:t xml:space="preserve"> несет ответственность за недостатки (дефекты), обнаруженные в пределах срока действия Контракта.</w:t>
      </w:r>
    </w:p>
    <w:p w:rsidR="00340D0D" w:rsidRPr="00C632B6" w:rsidRDefault="00340D0D" w:rsidP="00C632B6">
      <w:pPr>
        <w:tabs>
          <w:tab w:val="left" w:pos="1560"/>
        </w:tabs>
        <w:overflowPunct w:val="0"/>
        <w:autoSpaceDE w:val="0"/>
        <w:autoSpaceDN w:val="0"/>
        <w:adjustRightInd w:val="0"/>
        <w:ind w:firstLine="567"/>
        <w:contextualSpacing/>
        <w:jc w:val="both"/>
        <w:textAlignment w:val="baseline"/>
        <w:rPr>
          <w:rFonts w:ascii="Times New Roman" w:hAnsi="Times New Roman" w:cs="Times New Roman"/>
          <w:bCs/>
          <w:sz w:val="22"/>
          <w:szCs w:val="22"/>
        </w:rPr>
      </w:pPr>
      <w:r w:rsidRPr="00C632B6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Подрядчик </w:t>
      </w:r>
      <w:r w:rsidRPr="00C632B6">
        <w:rPr>
          <w:rFonts w:ascii="Times New Roman" w:hAnsi="Times New Roman" w:cs="Times New Roman"/>
          <w:sz w:val="22"/>
          <w:szCs w:val="22"/>
        </w:rPr>
        <w:t xml:space="preserve">должен гарантировать Заказчику </w:t>
      </w:r>
      <w:r w:rsidRPr="00C632B6">
        <w:rPr>
          <w:rFonts w:ascii="Times New Roman" w:hAnsi="Times New Roman" w:cs="Times New Roman"/>
          <w:bCs/>
          <w:sz w:val="22"/>
          <w:szCs w:val="22"/>
        </w:rPr>
        <w:t xml:space="preserve">полноту и качество </w:t>
      </w:r>
      <w:r w:rsidRPr="00C632B6">
        <w:rPr>
          <w:rFonts w:ascii="Times New Roman" w:eastAsia="Times New Roman" w:hAnsi="Times New Roman" w:cs="Times New Roman"/>
          <w:sz w:val="22"/>
          <w:szCs w:val="22"/>
        </w:rPr>
        <w:t xml:space="preserve">выполненных работ </w:t>
      </w:r>
      <w:r w:rsidRPr="00C632B6">
        <w:rPr>
          <w:rFonts w:ascii="Times New Roman" w:hAnsi="Times New Roman" w:cs="Times New Roman"/>
          <w:bCs/>
          <w:sz w:val="22"/>
          <w:szCs w:val="22"/>
        </w:rPr>
        <w:t>в течение всего их срока.</w:t>
      </w:r>
    </w:p>
    <w:p w:rsidR="00340D0D" w:rsidRPr="00C632B6" w:rsidRDefault="00340D0D" w:rsidP="00340D0D">
      <w:pPr>
        <w:numPr>
          <w:ilvl w:val="0"/>
          <w:numId w:val="49"/>
        </w:numPr>
        <w:ind w:firstLine="567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C632B6">
        <w:rPr>
          <w:rFonts w:ascii="Times New Roman" w:hAnsi="Times New Roman" w:cs="Times New Roman"/>
          <w:b/>
          <w:sz w:val="22"/>
          <w:szCs w:val="22"/>
        </w:rPr>
        <w:t>Количество и место выполнения работ, являющихся предметом контракта, сроки оказания услуг.</w:t>
      </w:r>
    </w:p>
    <w:p w:rsidR="00340D0D" w:rsidRPr="00C632B6" w:rsidRDefault="00340D0D" w:rsidP="00340D0D">
      <w:pPr>
        <w:ind w:left="567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E32257" w:rsidRPr="00C632B6" w:rsidRDefault="00340D0D" w:rsidP="00C632B6">
      <w:pPr>
        <w:shd w:val="clear" w:color="auto" w:fill="FFFFFF"/>
        <w:ind w:firstLine="567"/>
        <w:jc w:val="both"/>
        <w:rPr>
          <w:rFonts w:ascii="Times New Roman" w:eastAsia="Calibri" w:hAnsi="Times New Roman" w:cs="Times New Roman"/>
          <w:sz w:val="22"/>
          <w:szCs w:val="22"/>
        </w:rPr>
      </w:pPr>
      <w:proofErr w:type="gramStart"/>
      <w:r w:rsidRPr="00C632B6">
        <w:rPr>
          <w:rFonts w:ascii="Times New Roman" w:hAnsi="Times New Roman" w:cs="Times New Roman"/>
          <w:bCs/>
          <w:sz w:val="22"/>
          <w:szCs w:val="22"/>
        </w:rPr>
        <w:t>Установлены</w:t>
      </w:r>
      <w:proofErr w:type="gramEnd"/>
      <w:r w:rsidRPr="00C632B6">
        <w:rPr>
          <w:rFonts w:ascii="Times New Roman" w:hAnsi="Times New Roman" w:cs="Times New Roman"/>
          <w:bCs/>
          <w:sz w:val="22"/>
          <w:szCs w:val="22"/>
        </w:rPr>
        <w:t xml:space="preserve"> в проекте Контракта.</w:t>
      </w:r>
    </w:p>
    <w:sectPr w:rsidR="00E32257" w:rsidRPr="00C632B6" w:rsidSect="008B41C3">
      <w:pgSz w:w="11906" w:h="16838"/>
      <w:pgMar w:top="1134" w:right="851" w:bottom="851" w:left="1418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7CB" w:rsidRDefault="005277CB" w:rsidP="0035503B">
      <w:r>
        <w:separator/>
      </w:r>
    </w:p>
  </w:endnote>
  <w:endnote w:type="continuationSeparator" w:id="0">
    <w:p w:rsidR="005277CB" w:rsidRDefault="005277CB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7CB" w:rsidRDefault="005277CB" w:rsidP="0035503B">
      <w:r>
        <w:separator/>
      </w:r>
    </w:p>
  </w:footnote>
  <w:footnote w:type="continuationSeparator" w:id="0">
    <w:p w:rsidR="005277CB" w:rsidRDefault="005277CB" w:rsidP="00355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0DA6779"/>
    <w:multiLevelType w:val="hybridMultilevel"/>
    <w:tmpl w:val="0AA4931A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lowerLetter"/>
      <w:lvlText w:val="%2."/>
      <w:lvlJc w:val="left"/>
      <w:pPr>
        <w:ind w:left="5125" w:hanging="360"/>
      </w:pPr>
    </w:lvl>
    <w:lvl w:ilvl="2" w:tplc="0419001B">
      <w:start w:val="1"/>
      <w:numFmt w:val="lowerRoman"/>
      <w:lvlText w:val="%3."/>
      <w:lvlJc w:val="right"/>
      <w:pPr>
        <w:ind w:left="5845" w:hanging="180"/>
      </w:pPr>
    </w:lvl>
    <w:lvl w:ilvl="3" w:tplc="0419000F">
      <w:start w:val="1"/>
      <w:numFmt w:val="decimal"/>
      <w:lvlText w:val="%4."/>
      <w:lvlJc w:val="left"/>
      <w:pPr>
        <w:ind w:left="6565" w:hanging="360"/>
      </w:pPr>
    </w:lvl>
    <w:lvl w:ilvl="4" w:tplc="04190019">
      <w:start w:val="1"/>
      <w:numFmt w:val="lowerLetter"/>
      <w:lvlText w:val="%5."/>
      <w:lvlJc w:val="left"/>
      <w:pPr>
        <w:ind w:left="7285" w:hanging="360"/>
      </w:pPr>
    </w:lvl>
    <w:lvl w:ilvl="5" w:tplc="0419001B">
      <w:start w:val="1"/>
      <w:numFmt w:val="lowerRoman"/>
      <w:lvlText w:val="%6."/>
      <w:lvlJc w:val="right"/>
      <w:pPr>
        <w:ind w:left="8005" w:hanging="180"/>
      </w:pPr>
    </w:lvl>
    <w:lvl w:ilvl="6" w:tplc="0419000F">
      <w:start w:val="1"/>
      <w:numFmt w:val="decimal"/>
      <w:lvlText w:val="%7."/>
      <w:lvlJc w:val="left"/>
      <w:pPr>
        <w:ind w:left="8725" w:hanging="360"/>
      </w:pPr>
    </w:lvl>
    <w:lvl w:ilvl="7" w:tplc="04190019">
      <w:start w:val="1"/>
      <w:numFmt w:val="lowerLetter"/>
      <w:lvlText w:val="%8."/>
      <w:lvlJc w:val="left"/>
      <w:pPr>
        <w:ind w:left="9445" w:hanging="360"/>
      </w:pPr>
    </w:lvl>
    <w:lvl w:ilvl="8" w:tplc="0419001B">
      <w:start w:val="1"/>
      <w:numFmt w:val="lowerRoman"/>
      <w:lvlText w:val="%9."/>
      <w:lvlJc w:val="right"/>
      <w:pPr>
        <w:ind w:left="10165" w:hanging="180"/>
      </w:pPr>
    </w:lvl>
  </w:abstractNum>
  <w:abstractNum w:abstractNumId="22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3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4">
    <w:nsid w:val="0E9B793B"/>
    <w:multiLevelType w:val="hybridMultilevel"/>
    <w:tmpl w:val="5382387C"/>
    <w:lvl w:ilvl="0" w:tplc="77A42DD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1B5A788D"/>
    <w:multiLevelType w:val="multilevel"/>
    <w:tmpl w:val="169CC8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7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8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9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31">
    <w:nsid w:val="2EEF3C1E"/>
    <w:multiLevelType w:val="multilevel"/>
    <w:tmpl w:val="33EA0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00B5DB7"/>
    <w:multiLevelType w:val="multilevel"/>
    <w:tmpl w:val="D99E0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3AFF10D9"/>
    <w:multiLevelType w:val="hybridMultilevel"/>
    <w:tmpl w:val="0D2CA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447214B4"/>
    <w:multiLevelType w:val="hybridMultilevel"/>
    <w:tmpl w:val="BB403A46"/>
    <w:lvl w:ilvl="0" w:tplc="E9142E6C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1">
    <w:nsid w:val="4A8B004B"/>
    <w:multiLevelType w:val="hybridMultilevel"/>
    <w:tmpl w:val="2B54A50C"/>
    <w:lvl w:ilvl="0" w:tplc="D630A1C2">
      <w:start w:val="17"/>
      <w:numFmt w:val="bullet"/>
      <w:lvlText w:val=""/>
      <w:lvlJc w:val="left"/>
      <w:pPr>
        <w:ind w:left="927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>
    <w:nsid w:val="4AC35D97"/>
    <w:multiLevelType w:val="hybridMultilevel"/>
    <w:tmpl w:val="87E01F7C"/>
    <w:lvl w:ilvl="0" w:tplc="B8DEB20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4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7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9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51">
    <w:nsid w:val="5D7649B3"/>
    <w:multiLevelType w:val="hybridMultilevel"/>
    <w:tmpl w:val="27C29A1C"/>
    <w:lvl w:ilvl="0" w:tplc="A052E5BE">
      <w:start w:val="1"/>
      <w:numFmt w:val="decimal"/>
      <w:lvlText w:val="%1."/>
      <w:lvlJc w:val="left"/>
      <w:pPr>
        <w:ind w:left="927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2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60817515"/>
    <w:multiLevelType w:val="hybridMultilevel"/>
    <w:tmpl w:val="27C29A1C"/>
    <w:lvl w:ilvl="0" w:tplc="A052E5BE">
      <w:start w:val="1"/>
      <w:numFmt w:val="decimal"/>
      <w:lvlText w:val="%1."/>
      <w:lvlJc w:val="left"/>
      <w:pPr>
        <w:ind w:left="927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4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6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30B43B1"/>
    <w:multiLevelType w:val="hybridMultilevel"/>
    <w:tmpl w:val="77BE0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4A37309"/>
    <w:multiLevelType w:val="multilevel"/>
    <w:tmpl w:val="E342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6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3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4"/>
  </w:num>
  <w:num w:numId="2">
    <w:abstractNumId w:val="48"/>
  </w:num>
  <w:num w:numId="3">
    <w:abstractNumId w:val="25"/>
  </w:num>
  <w:num w:numId="4">
    <w:abstractNumId w:val="0"/>
  </w:num>
  <w:num w:numId="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27"/>
  </w:num>
  <w:num w:numId="9">
    <w:abstractNumId w:val="22"/>
  </w:num>
  <w:num w:numId="10">
    <w:abstractNumId w:val="28"/>
  </w:num>
  <w:num w:numId="11">
    <w:abstractNumId w:val="62"/>
  </w:num>
  <w:num w:numId="12">
    <w:abstractNumId w:val="59"/>
  </w:num>
  <w:num w:numId="13">
    <w:abstractNumId w:val="30"/>
  </w:num>
  <w:num w:numId="14">
    <w:abstractNumId w:val="29"/>
    <w:lvlOverride w:ilvl="0">
      <w:startOverride w:val="2"/>
    </w:lvlOverride>
    <w:lvlOverride w:ilvl="1">
      <w:startOverride w:val="2"/>
    </w:lvlOverride>
  </w:num>
  <w:num w:numId="15">
    <w:abstractNumId w:val="29"/>
    <w:lvlOverride w:ilvl="0">
      <w:startOverride w:val="3"/>
    </w:lvlOverride>
  </w:num>
  <w:num w:numId="16">
    <w:abstractNumId w:val="23"/>
  </w:num>
  <w:num w:numId="17">
    <w:abstractNumId w:val="50"/>
  </w:num>
  <w:num w:numId="18">
    <w:abstractNumId w:val="60"/>
  </w:num>
  <w:num w:numId="19">
    <w:abstractNumId w:val="36"/>
  </w:num>
  <w:num w:numId="20">
    <w:abstractNumId w:val="63"/>
  </w:num>
  <w:num w:numId="21">
    <w:abstractNumId w:val="33"/>
  </w:num>
  <w:num w:numId="22">
    <w:abstractNumId w:val="47"/>
  </w:num>
  <w:num w:numId="23">
    <w:abstractNumId w:val="34"/>
  </w:num>
  <w:num w:numId="24">
    <w:abstractNumId w:val="44"/>
  </w:num>
  <w:num w:numId="25">
    <w:abstractNumId w:val="45"/>
  </w:num>
  <w:num w:numId="26">
    <w:abstractNumId w:val="46"/>
  </w:num>
  <w:num w:numId="27">
    <w:abstractNumId w:val="40"/>
  </w:num>
  <w:num w:numId="28">
    <w:abstractNumId w:val="55"/>
  </w:num>
  <w:num w:numId="29">
    <w:abstractNumId w:val="49"/>
  </w:num>
  <w:num w:numId="30">
    <w:abstractNumId w:val="38"/>
  </w:num>
  <w:num w:numId="31">
    <w:abstractNumId w:val="52"/>
  </w:num>
  <w:num w:numId="32">
    <w:abstractNumId w:val="61"/>
  </w:num>
  <w:num w:numId="33">
    <w:abstractNumId w:val="57"/>
  </w:num>
  <w:num w:numId="34">
    <w:abstractNumId w:val="35"/>
  </w:num>
  <w:num w:numId="35">
    <w:abstractNumId w:val="39"/>
  </w:num>
  <w:num w:numId="36">
    <w:abstractNumId w:val="26"/>
  </w:num>
  <w:num w:numId="37">
    <w:abstractNumId w:val="42"/>
  </w:num>
  <w:num w:numId="38">
    <w:abstractNumId w:val="53"/>
  </w:num>
  <w:num w:numId="39">
    <w:abstractNumId w:val="2"/>
  </w:num>
  <w:num w:numId="40">
    <w:abstractNumId w:val="1"/>
  </w:num>
  <w:num w:numId="41">
    <w:abstractNumId w:val="3"/>
  </w:num>
  <w:num w:numId="42">
    <w:abstractNumId w:val="21"/>
  </w:num>
  <w:num w:numId="43">
    <w:abstractNumId w:val="37"/>
  </w:num>
  <w:num w:numId="44">
    <w:abstractNumId w:val="32"/>
  </w:num>
  <w:num w:numId="45">
    <w:abstractNumId w:val="31"/>
  </w:num>
  <w:num w:numId="46">
    <w:abstractNumId w:val="58"/>
  </w:num>
  <w:num w:numId="47">
    <w:abstractNumId w:val="41"/>
  </w:num>
  <w:num w:numId="48">
    <w:abstractNumId w:val="51"/>
  </w:num>
  <w:num w:numId="49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AC5"/>
    <w:rsid w:val="00000B59"/>
    <w:rsid w:val="0000123D"/>
    <w:rsid w:val="00001B5F"/>
    <w:rsid w:val="000025E4"/>
    <w:rsid w:val="0000307B"/>
    <w:rsid w:val="00004C28"/>
    <w:rsid w:val="00005B74"/>
    <w:rsid w:val="00006586"/>
    <w:rsid w:val="00007CD9"/>
    <w:rsid w:val="0001058A"/>
    <w:rsid w:val="00010827"/>
    <w:rsid w:val="000111C9"/>
    <w:rsid w:val="00011DA3"/>
    <w:rsid w:val="00011FC7"/>
    <w:rsid w:val="00012210"/>
    <w:rsid w:val="00013A78"/>
    <w:rsid w:val="00014545"/>
    <w:rsid w:val="00014800"/>
    <w:rsid w:val="00014D5D"/>
    <w:rsid w:val="00014E4A"/>
    <w:rsid w:val="000164A2"/>
    <w:rsid w:val="000167FE"/>
    <w:rsid w:val="00016D81"/>
    <w:rsid w:val="00016DA1"/>
    <w:rsid w:val="00017160"/>
    <w:rsid w:val="00017D7D"/>
    <w:rsid w:val="00020C77"/>
    <w:rsid w:val="00021D9C"/>
    <w:rsid w:val="0002241E"/>
    <w:rsid w:val="000225AD"/>
    <w:rsid w:val="0002274A"/>
    <w:rsid w:val="00023749"/>
    <w:rsid w:val="000241FD"/>
    <w:rsid w:val="000244A6"/>
    <w:rsid w:val="00026750"/>
    <w:rsid w:val="0002791A"/>
    <w:rsid w:val="00031282"/>
    <w:rsid w:val="00031993"/>
    <w:rsid w:val="000326FC"/>
    <w:rsid w:val="00032CF3"/>
    <w:rsid w:val="0003360E"/>
    <w:rsid w:val="00034A71"/>
    <w:rsid w:val="00034DAF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04E7"/>
    <w:rsid w:val="00052393"/>
    <w:rsid w:val="000548A0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0E70"/>
    <w:rsid w:val="0007178A"/>
    <w:rsid w:val="00071B0E"/>
    <w:rsid w:val="00071C6C"/>
    <w:rsid w:val="00071F98"/>
    <w:rsid w:val="0007205C"/>
    <w:rsid w:val="00072CC5"/>
    <w:rsid w:val="00073CF1"/>
    <w:rsid w:val="00073E2B"/>
    <w:rsid w:val="0007490C"/>
    <w:rsid w:val="00075433"/>
    <w:rsid w:val="000754F6"/>
    <w:rsid w:val="000756E0"/>
    <w:rsid w:val="00076333"/>
    <w:rsid w:val="00076B0D"/>
    <w:rsid w:val="00077926"/>
    <w:rsid w:val="00077A06"/>
    <w:rsid w:val="00077F53"/>
    <w:rsid w:val="0008009F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30E2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5C0E"/>
    <w:rsid w:val="000A6A3E"/>
    <w:rsid w:val="000A718D"/>
    <w:rsid w:val="000A767E"/>
    <w:rsid w:val="000A7FC6"/>
    <w:rsid w:val="000B0172"/>
    <w:rsid w:val="000B08C6"/>
    <w:rsid w:val="000B13BF"/>
    <w:rsid w:val="000B1560"/>
    <w:rsid w:val="000B202D"/>
    <w:rsid w:val="000B251B"/>
    <w:rsid w:val="000B26B6"/>
    <w:rsid w:val="000B29B1"/>
    <w:rsid w:val="000B45C1"/>
    <w:rsid w:val="000B6AD2"/>
    <w:rsid w:val="000B6FA7"/>
    <w:rsid w:val="000B7920"/>
    <w:rsid w:val="000B7CAF"/>
    <w:rsid w:val="000C10CD"/>
    <w:rsid w:val="000C16F5"/>
    <w:rsid w:val="000C1D47"/>
    <w:rsid w:val="000C235D"/>
    <w:rsid w:val="000C248F"/>
    <w:rsid w:val="000C2F83"/>
    <w:rsid w:val="000C3018"/>
    <w:rsid w:val="000C37B2"/>
    <w:rsid w:val="000C38FE"/>
    <w:rsid w:val="000C3CE7"/>
    <w:rsid w:val="000C543D"/>
    <w:rsid w:val="000C6293"/>
    <w:rsid w:val="000C62F6"/>
    <w:rsid w:val="000C699F"/>
    <w:rsid w:val="000C6A62"/>
    <w:rsid w:val="000D0989"/>
    <w:rsid w:val="000D0B3A"/>
    <w:rsid w:val="000D19CE"/>
    <w:rsid w:val="000D1C67"/>
    <w:rsid w:val="000D28E1"/>
    <w:rsid w:val="000D3C27"/>
    <w:rsid w:val="000D4666"/>
    <w:rsid w:val="000D6401"/>
    <w:rsid w:val="000D6FB7"/>
    <w:rsid w:val="000D717A"/>
    <w:rsid w:val="000E057F"/>
    <w:rsid w:val="000E12AF"/>
    <w:rsid w:val="000E1690"/>
    <w:rsid w:val="000E25FE"/>
    <w:rsid w:val="000E2C65"/>
    <w:rsid w:val="000E30B6"/>
    <w:rsid w:val="000E313A"/>
    <w:rsid w:val="000E3DA6"/>
    <w:rsid w:val="000E401D"/>
    <w:rsid w:val="000E5C97"/>
    <w:rsid w:val="000E6738"/>
    <w:rsid w:val="000E67F4"/>
    <w:rsid w:val="000E6AA2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4FE9"/>
    <w:rsid w:val="000F6D1D"/>
    <w:rsid w:val="000F76F2"/>
    <w:rsid w:val="00101181"/>
    <w:rsid w:val="00101183"/>
    <w:rsid w:val="0010218B"/>
    <w:rsid w:val="00102440"/>
    <w:rsid w:val="001049DD"/>
    <w:rsid w:val="00105268"/>
    <w:rsid w:val="00105D9E"/>
    <w:rsid w:val="00107047"/>
    <w:rsid w:val="001071E6"/>
    <w:rsid w:val="0011068E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45A"/>
    <w:rsid w:val="00120C42"/>
    <w:rsid w:val="00121917"/>
    <w:rsid w:val="00121F1B"/>
    <w:rsid w:val="001236D7"/>
    <w:rsid w:val="0012445F"/>
    <w:rsid w:val="001244AD"/>
    <w:rsid w:val="00124EF3"/>
    <w:rsid w:val="001254F9"/>
    <w:rsid w:val="00127AE6"/>
    <w:rsid w:val="001309F4"/>
    <w:rsid w:val="00130B48"/>
    <w:rsid w:val="00130CA5"/>
    <w:rsid w:val="00131F5E"/>
    <w:rsid w:val="0013255D"/>
    <w:rsid w:val="001326C3"/>
    <w:rsid w:val="00132E97"/>
    <w:rsid w:val="001347C0"/>
    <w:rsid w:val="001369F4"/>
    <w:rsid w:val="00136A86"/>
    <w:rsid w:val="00137413"/>
    <w:rsid w:val="001378E3"/>
    <w:rsid w:val="0014021F"/>
    <w:rsid w:val="00140C08"/>
    <w:rsid w:val="00141660"/>
    <w:rsid w:val="001419BE"/>
    <w:rsid w:val="00141C91"/>
    <w:rsid w:val="00142524"/>
    <w:rsid w:val="00142EF4"/>
    <w:rsid w:val="00144588"/>
    <w:rsid w:val="00144721"/>
    <w:rsid w:val="001456E5"/>
    <w:rsid w:val="001458F3"/>
    <w:rsid w:val="00145EC7"/>
    <w:rsid w:val="00147357"/>
    <w:rsid w:val="00147BE3"/>
    <w:rsid w:val="001502A9"/>
    <w:rsid w:val="00150C2F"/>
    <w:rsid w:val="00151439"/>
    <w:rsid w:val="0015192B"/>
    <w:rsid w:val="001541EA"/>
    <w:rsid w:val="001556FC"/>
    <w:rsid w:val="00155FA3"/>
    <w:rsid w:val="00156BA6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AE5"/>
    <w:rsid w:val="00162C88"/>
    <w:rsid w:val="0016323D"/>
    <w:rsid w:val="0016399F"/>
    <w:rsid w:val="00163DAF"/>
    <w:rsid w:val="001650E6"/>
    <w:rsid w:val="0016593B"/>
    <w:rsid w:val="00166454"/>
    <w:rsid w:val="00166CCB"/>
    <w:rsid w:val="00167B41"/>
    <w:rsid w:val="00171639"/>
    <w:rsid w:val="00171DB1"/>
    <w:rsid w:val="00172E90"/>
    <w:rsid w:val="001737DC"/>
    <w:rsid w:val="0017445B"/>
    <w:rsid w:val="0017538D"/>
    <w:rsid w:val="00175B3A"/>
    <w:rsid w:val="00176900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96C8D"/>
    <w:rsid w:val="001A0AF8"/>
    <w:rsid w:val="001A12A9"/>
    <w:rsid w:val="001A164C"/>
    <w:rsid w:val="001A1FF3"/>
    <w:rsid w:val="001A22A9"/>
    <w:rsid w:val="001A3891"/>
    <w:rsid w:val="001A452B"/>
    <w:rsid w:val="001A4DC7"/>
    <w:rsid w:val="001A5785"/>
    <w:rsid w:val="001A653D"/>
    <w:rsid w:val="001A702E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118F"/>
    <w:rsid w:val="001C2222"/>
    <w:rsid w:val="001C24CD"/>
    <w:rsid w:val="001C2838"/>
    <w:rsid w:val="001C3AC1"/>
    <w:rsid w:val="001C3EED"/>
    <w:rsid w:val="001C5DA6"/>
    <w:rsid w:val="001C648D"/>
    <w:rsid w:val="001C6922"/>
    <w:rsid w:val="001C6B16"/>
    <w:rsid w:val="001C7FBA"/>
    <w:rsid w:val="001D01EB"/>
    <w:rsid w:val="001D09EF"/>
    <w:rsid w:val="001D0EA3"/>
    <w:rsid w:val="001D1226"/>
    <w:rsid w:val="001D19B4"/>
    <w:rsid w:val="001D3439"/>
    <w:rsid w:val="001D4A54"/>
    <w:rsid w:val="001D4A79"/>
    <w:rsid w:val="001D5228"/>
    <w:rsid w:val="001D5835"/>
    <w:rsid w:val="001D589E"/>
    <w:rsid w:val="001D5B09"/>
    <w:rsid w:val="001D6B78"/>
    <w:rsid w:val="001D717D"/>
    <w:rsid w:val="001D7F97"/>
    <w:rsid w:val="001E0EA7"/>
    <w:rsid w:val="001E1765"/>
    <w:rsid w:val="001E1875"/>
    <w:rsid w:val="001E32AF"/>
    <w:rsid w:val="001E3A76"/>
    <w:rsid w:val="001E3D80"/>
    <w:rsid w:val="001E6C2F"/>
    <w:rsid w:val="001E781F"/>
    <w:rsid w:val="001F0E92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2422"/>
    <w:rsid w:val="00203408"/>
    <w:rsid w:val="002039A0"/>
    <w:rsid w:val="00204144"/>
    <w:rsid w:val="00205446"/>
    <w:rsid w:val="0020553C"/>
    <w:rsid w:val="002066BD"/>
    <w:rsid w:val="00206C60"/>
    <w:rsid w:val="00210055"/>
    <w:rsid w:val="002104FC"/>
    <w:rsid w:val="00210F17"/>
    <w:rsid w:val="00211032"/>
    <w:rsid w:val="002111AA"/>
    <w:rsid w:val="0021126D"/>
    <w:rsid w:val="00211365"/>
    <w:rsid w:val="00211A9D"/>
    <w:rsid w:val="00211E1C"/>
    <w:rsid w:val="00211E7B"/>
    <w:rsid w:val="00212F2C"/>
    <w:rsid w:val="002131B6"/>
    <w:rsid w:val="00213539"/>
    <w:rsid w:val="00214ABA"/>
    <w:rsid w:val="002150F6"/>
    <w:rsid w:val="002153B7"/>
    <w:rsid w:val="0021548D"/>
    <w:rsid w:val="00217AFA"/>
    <w:rsid w:val="002208BC"/>
    <w:rsid w:val="00220D96"/>
    <w:rsid w:val="002211AD"/>
    <w:rsid w:val="002215AD"/>
    <w:rsid w:val="00221891"/>
    <w:rsid w:val="002237B2"/>
    <w:rsid w:val="002250D2"/>
    <w:rsid w:val="00225D46"/>
    <w:rsid w:val="0022641A"/>
    <w:rsid w:val="00226D36"/>
    <w:rsid w:val="0022749E"/>
    <w:rsid w:val="002274BD"/>
    <w:rsid w:val="0022790D"/>
    <w:rsid w:val="00227E62"/>
    <w:rsid w:val="002315E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1919"/>
    <w:rsid w:val="00243158"/>
    <w:rsid w:val="00243B9C"/>
    <w:rsid w:val="00245CED"/>
    <w:rsid w:val="00245FC5"/>
    <w:rsid w:val="002466BF"/>
    <w:rsid w:val="00250ABB"/>
    <w:rsid w:val="00251B02"/>
    <w:rsid w:val="00251E09"/>
    <w:rsid w:val="00252249"/>
    <w:rsid w:val="002525E1"/>
    <w:rsid w:val="00252714"/>
    <w:rsid w:val="00252ABE"/>
    <w:rsid w:val="002538C9"/>
    <w:rsid w:val="00254DE2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EFD"/>
    <w:rsid w:val="00265BE7"/>
    <w:rsid w:val="002678D7"/>
    <w:rsid w:val="00267EFF"/>
    <w:rsid w:val="002704B7"/>
    <w:rsid w:val="00270C72"/>
    <w:rsid w:val="00270D29"/>
    <w:rsid w:val="00271247"/>
    <w:rsid w:val="00271AC6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CD8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4AF"/>
    <w:rsid w:val="0029097D"/>
    <w:rsid w:val="00290AC7"/>
    <w:rsid w:val="00290BD9"/>
    <w:rsid w:val="00291508"/>
    <w:rsid w:val="00291B57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67A"/>
    <w:rsid w:val="002A17D6"/>
    <w:rsid w:val="002A18D4"/>
    <w:rsid w:val="002A2C1A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07"/>
    <w:rsid w:val="002B4174"/>
    <w:rsid w:val="002B4504"/>
    <w:rsid w:val="002B55A5"/>
    <w:rsid w:val="002B5B8A"/>
    <w:rsid w:val="002B5CC5"/>
    <w:rsid w:val="002B66FD"/>
    <w:rsid w:val="002B6773"/>
    <w:rsid w:val="002B67CB"/>
    <w:rsid w:val="002B6E63"/>
    <w:rsid w:val="002B7D1A"/>
    <w:rsid w:val="002C0207"/>
    <w:rsid w:val="002C0A0E"/>
    <w:rsid w:val="002C29D2"/>
    <w:rsid w:val="002C36E8"/>
    <w:rsid w:val="002C438F"/>
    <w:rsid w:val="002C4790"/>
    <w:rsid w:val="002C55BE"/>
    <w:rsid w:val="002C64D0"/>
    <w:rsid w:val="002C7771"/>
    <w:rsid w:val="002D0390"/>
    <w:rsid w:val="002D0C13"/>
    <w:rsid w:val="002D152A"/>
    <w:rsid w:val="002D2255"/>
    <w:rsid w:val="002D2999"/>
    <w:rsid w:val="002D2AEA"/>
    <w:rsid w:val="002D3A98"/>
    <w:rsid w:val="002D58B5"/>
    <w:rsid w:val="002D6B56"/>
    <w:rsid w:val="002D6B62"/>
    <w:rsid w:val="002D7893"/>
    <w:rsid w:val="002D7B63"/>
    <w:rsid w:val="002D7CF3"/>
    <w:rsid w:val="002D7D2B"/>
    <w:rsid w:val="002E049B"/>
    <w:rsid w:val="002E08D3"/>
    <w:rsid w:val="002E0989"/>
    <w:rsid w:val="002E0AC6"/>
    <w:rsid w:val="002E3EA2"/>
    <w:rsid w:val="002E3FDE"/>
    <w:rsid w:val="002E4043"/>
    <w:rsid w:val="002E4D52"/>
    <w:rsid w:val="002E6AC5"/>
    <w:rsid w:val="002E766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7CC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D6D"/>
    <w:rsid w:val="00316E6B"/>
    <w:rsid w:val="00316FD5"/>
    <w:rsid w:val="00317C2A"/>
    <w:rsid w:val="0032079F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72E3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0A7F"/>
    <w:rsid w:val="00340D0D"/>
    <w:rsid w:val="00341826"/>
    <w:rsid w:val="00341AAA"/>
    <w:rsid w:val="00341D16"/>
    <w:rsid w:val="00342086"/>
    <w:rsid w:val="00342636"/>
    <w:rsid w:val="00344EA8"/>
    <w:rsid w:val="003450DA"/>
    <w:rsid w:val="003451B1"/>
    <w:rsid w:val="00345E44"/>
    <w:rsid w:val="00347BB2"/>
    <w:rsid w:val="00350279"/>
    <w:rsid w:val="00350DB7"/>
    <w:rsid w:val="0035102A"/>
    <w:rsid w:val="00351069"/>
    <w:rsid w:val="00351C6A"/>
    <w:rsid w:val="00352128"/>
    <w:rsid w:val="00352458"/>
    <w:rsid w:val="00352ACC"/>
    <w:rsid w:val="0035385A"/>
    <w:rsid w:val="0035395C"/>
    <w:rsid w:val="00353A60"/>
    <w:rsid w:val="00353CEB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46F"/>
    <w:rsid w:val="0036668B"/>
    <w:rsid w:val="00370219"/>
    <w:rsid w:val="00370AB8"/>
    <w:rsid w:val="0037161A"/>
    <w:rsid w:val="00371780"/>
    <w:rsid w:val="003717E7"/>
    <w:rsid w:val="00372753"/>
    <w:rsid w:val="0037420D"/>
    <w:rsid w:val="003747A4"/>
    <w:rsid w:val="00374949"/>
    <w:rsid w:val="00375BC5"/>
    <w:rsid w:val="0037637C"/>
    <w:rsid w:val="003766A1"/>
    <w:rsid w:val="0037680B"/>
    <w:rsid w:val="0037732B"/>
    <w:rsid w:val="003803EF"/>
    <w:rsid w:val="00380484"/>
    <w:rsid w:val="003807FC"/>
    <w:rsid w:val="00380DAC"/>
    <w:rsid w:val="0038153E"/>
    <w:rsid w:val="003818B8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87A7E"/>
    <w:rsid w:val="00390B9C"/>
    <w:rsid w:val="00391E59"/>
    <w:rsid w:val="00392094"/>
    <w:rsid w:val="0039388E"/>
    <w:rsid w:val="003956AF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36B3"/>
    <w:rsid w:val="003D46E8"/>
    <w:rsid w:val="003D552F"/>
    <w:rsid w:val="003D572C"/>
    <w:rsid w:val="003D66ED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6996"/>
    <w:rsid w:val="003E6A17"/>
    <w:rsid w:val="003E72C7"/>
    <w:rsid w:val="003F1129"/>
    <w:rsid w:val="003F114C"/>
    <w:rsid w:val="003F1C37"/>
    <w:rsid w:val="003F270B"/>
    <w:rsid w:val="003F3969"/>
    <w:rsid w:val="003F4001"/>
    <w:rsid w:val="003F427B"/>
    <w:rsid w:val="003F624B"/>
    <w:rsid w:val="003F669E"/>
    <w:rsid w:val="003F66CA"/>
    <w:rsid w:val="003F67B0"/>
    <w:rsid w:val="004010CB"/>
    <w:rsid w:val="0040181F"/>
    <w:rsid w:val="00401B9D"/>
    <w:rsid w:val="00401E65"/>
    <w:rsid w:val="00402026"/>
    <w:rsid w:val="0040214C"/>
    <w:rsid w:val="00402616"/>
    <w:rsid w:val="00402655"/>
    <w:rsid w:val="00402809"/>
    <w:rsid w:val="00404206"/>
    <w:rsid w:val="0040436E"/>
    <w:rsid w:val="0040584F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89C"/>
    <w:rsid w:val="00414A94"/>
    <w:rsid w:val="0041554E"/>
    <w:rsid w:val="0041596D"/>
    <w:rsid w:val="004161EC"/>
    <w:rsid w:val="004168AF"/>
    <w:rsid w:val="00417573"/>
    <w:rsid w:val="00417A9A"/>
    <w:rsid w:val="00417DBA"/>
    <w:rsid w:val="004205B0"/>
    <w:rsid w:val="00420BE9"/>
    <w:rsid w:val="0042166A"/>
    <w:rsid w:val="00421CD8"/>
    <w:rsid w:val="004228DD"/>
    <w:rsid w:val="00422C35"/>
    <w:rsid w:val="00423064"/>
    <w:rsid w:val="00424368"/>
    <w:rsid w:val="00424F9E"/>
    <w:rsid w:val="00425396"/>
    <w:rsid w:val="0042581F"/>
    <w:rsid w:val="004263EE"/>
    <w:rsid w:val="00426741"/>
    <w:rsid w:val="0042692E"/>
    <w:rsid w:val="00427A66"/>
    <w:rsid w:val="00427ADC"/>
    <w:rsid w:val="00427DB5"/>
    <w:rsid w:val="00427F3E"/>
    <w:rsid w:val="00430B27"/>
    <w:rsid w:val="00430B67"/>
    <w:rsid w:val="00431FD3"/>
    <w:rsid w:val="004339C4"/>
    <w:rsid w:val="00433D5F"/>
    <w:rsid w:val="00437507"/>
    <w:rsid w:val="004376CC"/>
    <w:rsid w:val="0043781A"/>
    <w:rsid w:val="0044054B"/>
    <w:rsid w:val="0044091D"/>
    <w:rsid w:val="00440D89"/>
    <w:rsid w:val="00441698"/>
    <w:rsid w:val="004418FC"/>
    <w:rsid w:val="004422BA"/>
    <w:rsid w:val="00443453"/>
    <w:rsid w:val="004435FE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606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66209"/>
    <w:rsid w:val="00470700"/>
    <w:rsid w:val="00470C1E"/>
    <w:rsid w:val="00470E1F"/>
    <w:rsid w:val="0047102B"/>
    <w:rsid w:val="00472095"/>
    <w:rsid w:val="004728E2"/>
    <w:rsid w:val="00472FD6"/>
    <w:rsid w:val="00475391"/>
    <w:rsid w:val="00476883"/>
    <w:rsid w:val="004800A5"/>
    <w:rsid w:val="00480F08"/>
    <w:rsid w:val="0048194A"/>
    <w:rsid w:val="00481C71"/>
    <w:rsid w:val="00481E54"/>
    <w:rsid w:val="004826B5"/>
    <w:rsid w:val="004826BA"/>
    <w:rsid w:val="004843AC"/>
    <w:rsid w:val="00485664"/>
    <w:rsid w:val="004857A3"/>
    <w:rsid w:val="0048680A"/>
    <w:rsid w:val="00487DB6"/>
    <w:rsid w:val="004901D2"/>
    <w:rsid w:val="0049039A"/>
    <w:rsid w:val="00490F7F"/>
    <w:rsid w:val="00490FC2"/>
    <w:rsid w:val="00491F7F"/>
    <w:rsid w:val="0049230E"/>
    <w:rsid w:val="00492515"/>
    <w:rsid w:val="004933F3"/>
    <w:rsid w:val="00494C98"/>
    <w:rsid w:val="00495D22"/>
    <w:rsid w:val="00496F5D"/>
    <w:rsid w:val="004A115F"/>
    <w:rsid w:val="004A1558"/>
    <w:rsid w:val="004A1966"/>
    <w:rsid w:val="004A1E1E"/>
    <w:rsid w:val="004A1E32"/>
    <w:rsid w:val="004A2767"/>
    <w:rsid w:val="004A2A33"/>
    <w:rsid w:val="004A2DD4"/>
    <w:rsid w:val="004A2FD9"/>
    <w:rsid w:val="004A42C7"/>
    <w:rsid w:val="004A4614"/>
    <w:rsid w:val="004A46F7"/>
    <w:rsid w:val="004A49F3"/>
    <w:rsid w:val="004A4FCD"/>
    <w:rsid w:val="004A5651"/>
    <w:rsid w:val="004A79A5"/>
    <w:rsid w:val="004A7DD0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2CC8"/>
    <w:rsid w:val="004C4108"/>
    <w:rsid w:val="004C4206"/>
    <w:rsid w:val="004C43AE"/>
    <w:rsid w:val="004C510A"/>
    <w:rsid w:val="004C5AF4"/>
    <w:rsid w:val="004C6E99"/>
    <w:rsid w:val="004C7037"/>
    <w:rsid w:val="004C71D5"/>
    <w:rsid w:val="004C7B3D"/>
    <w:rsid w:val="004D1ED7"/>
    <w:rsid w:val="004D1EFC"/>
    <w:rsid w:val="004D23D1"/>
    <w:rsid w:val="004D39B8"/>
    <w:rsid w:val="004D474F"/>
    <w:rsid w:val="004D4EA8"/>
    <w:rsid w:val="004D518E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2FCF"/>
    <w:rsid w:val="004E3074"/>
    <w:rsid w:val="004E5360"/>
    <w:rsid w:val="004E5F54"/>
    <w:rsid w:val="004F09EF"/>
    <w:rsid w:val="004F145F"/>
    <w:rsid w:val="004F1FB8"/>
    <w:rsid w:val="004F2B85"/>
    <w:rsid w:val="004F2D62"/>
    <w:rsid w:val="004F36D9"/>
    <w:rsid w:val="004F3914"/>
    <w:rsid w:val="004F3BC0"/>
    <w:rsid w:val="004F4315"/>
    <w:rsid w:val="004F6BF9"/>
    <w:rsid w:val="004F6ED4"/>
    <w:rsid w:val="004F720D"/>
    <w:rsid w:val="004F7C88"/>
    <w:rsid w:val="004F7E31"/>
    <w:rsid w:val="00500581"/>
    <w:rsid w:val="00501002"/>
    <w:rsid w:val="005012D5"/>
    <w:rsid w:val="00501721"/>
    <w:rsid w:val="00501946"/>
    <w:rsid w:val="0050389E"/>
    <w:rsid w:val="0050479F"/>
    <w:rsid w:val="0050496E"/>
    <w:rsid w:val="00505511"/>
    <w:rsid w:val="005058EC"/>
    <w:rsid w:val="00506425"/>
    <w:rsid w:val="0050776F"/>
    <w:rsid w:val="00507E0E"/>
    <w:rsid w:val="00511B32"/>
    <w:rsid w:val="00513380"/>
    <w:rsid w:val="005143BC"/>
    <w:rsid w:val="00514D09"/>
    <w:rsid w:val="005165F9"/>
    <w:rsid w:val="00516943"/>
    <w:rsid w:val="00516AD5"/>
    <w:rsid w:val="005204A1"/>
    <w:rsid w:val="00520FD9"/>
    <w:rsid w:val="00521038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277CB"/>
    <w:rsid w:val="005315E4"/>
    <w:rsid w:val="00532D1B"/>
    <w:rsid w:val="00534B89"/>
    <w:rsid w:val="00535FA7"/>
    <w:rsid w:val="00536BB2"/>
    <w:rsid w:val="00536F26"/>
    <w:rsid w:val="005370F8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45D2B"/>
    <w:rsid w:val="0055044D"/>
    <w:rsid w:val="00550B89"/>
    <w:rsid w:val="0055159D"/>
    <w:rsid w:val="0055290A"/>
    <w:rsid w:val="00552FD1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8C7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2F3E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2A72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1485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1A9F"/>
    <w:rsid w:val="005B298B"/>
    <w:rsid w:val="005B2C40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8D6"/>
    <w:rsid w:val="005C4B6C"/>
    <w:rsid w:val="005C57D9"/>
    <w:rsid w:val="005C6BD3"/>
    <w:rsid w:val="005C6FAF"/>
    <w:rsid w:val="005C7A2C"/>
    <w:rsid w:val="005C7F04"/>
    <w:rsid w:val="005D015E"/>
    <w:rsid w:val="005D035A"/>
    <w:rsid w:val="005D06EF"/>
    <w:rsid w:val="005D080C"/>
    <w:rsid w:val="005D0B7D"/>
    <w:rsid w:val="005D13DF"/>
    <w:rsid w:val="005D311F"/>
    <w:rsid w:val="005D3191"/>
    <w:rsid w:val="005D40AD"/>
    <w:rsid w:val="005D4380"/>
    <w:rsid w:val="005D43F3"/>
    <w:rsid w:val="005D5048"/>
    <w:rsid w:val="005D5090"/>
    <w:rsid w:val="005D57E1"/>
    <w:rsid w:val="005D5BE1"/>
    <w:rsid w:val="005D5F0D"/>
    <w:rsid w:val="005D776E"/>
    <w:rsid w:val="005D7E4B"/>
    <w:rsid w:val="005E0759"/>
    <w:rsid w:val="005E0B41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4A9"/>
    <w:rsid w:val="005E65DF"/>
    <w:rsid w:val="005F132D"/>
    <w:rsid w:val="005F18C9"/>
    <w:rsid w:val="005F1F6E"/>
    <w:rsid w:val="005F246B"/>
    <w:rsid w:val="005F2973"/>
    <w:rsid w:val="005F3BD2"/>
    <w:rsid w:val="005F3CB7"/>
    <w:rsid w:val="005F4819"/>
    <w:rsid w:val="005F50C3"/>
    <w:rsid w:val="005F5B39"/>
    <w:rsid w:val="005F7E1B"/>
    <w:rsid w:val="005F7E57"/>
    <w:rsid w:val="00602E05"/>
    <w:rsid w:val="00602EDC"/>
    <w:rsid w:val="0060310D"/>
    <w:rsid w:val="00603303"/>
    <w:rsid w:val="006063D0"/>
    <w:rsid w:val="00606639"/>
    <w:rsid w:val="00607008"/>
    <w:rsid w:val="00607D00"/>
    <w:rsid w:val="00610205"/>
    <w:rsid w:val="006102B5"/>
    <w:rsid w:val="006108A1"/>
    <w:rsid w:val="0061132F"/>
    <w:rsid w:val="00611D29"/>
    <w:rsid w:val="00611D94"/>
    <w:rsid w:val="00613207"/>
    <w:rsid w:val="0061321F"/>
    <w:rsid w:val="00615047"/>
    <w:rsid w:val="00615585"/>
    <w:rsid w:val="00616751"/>
    <w:rsid w:val="00617A30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A77"/>
    <w:rsid w:val="00635BFF"/>
    <w:rsid w:val="00637447"/>
    <w:rsid w:val="00637DC8"/>
    <w:rsid w:val="00637F39"/>
    <w:rsid w:val="006403F2"/>
    <w:rsid w:val="00641963"/>
    <w:rsid w:val="006420D1"/>
    <w:rsid w:val="00642490"/>
    <w:rsid w:val="006424A6"/>
    <w:rsid w:val="00643AF1"/>
    <w:rsid w:val="00644337"/>
    <w:rsid w:val="0064455C"/>
    <w:rsid w:val="00644693"/>
    <w:rsid w:val="006447E1"/>
    <w:rsid w:val="006451FF"/>
    <w:rsid w:val="00646615"/>
    <w:rsid w:val="006475EB"/>
    <w:rsid w:val="00650865"/>
    <w:rsid w:val="00650EFE"/>
    <w:rsid w:val="006517C6"/>
    <w:rsid w:val="00651B89"/>
    <w:rsid w:val="00653396"/>
    <w:rsid w:val="00654017"/>
    <w:rsid w:val="0065546D"/>
    <w:rsid w:val="00655981"/>
    <w:rsid w:val="0065752D"/>
    <w:rsid w:val="0065778D"/>
    <w:rsid w:val="0066056D"/>
    <w:rsid w:val="006609E3"/>
    <w:rsid w:val="00660C02"/>
    <w:rsid w:val="00661BBF"/>
    <w:rsid w:val="0066274D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A6C"/>
    <w:rsid w:val="00673B2F"/>
    <w:rsid w:val="006742E3"/>
    <w:rsid w:val="00674434"/>
    <w:rsid w:val="00674641"/>
    <w:rsid w:val="0067617E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4BB1"/>
    <w:rsid w:val="00685728"/>
    <w:rsid w:val="00685DFA"/>
    <w:rsid w:val="00685EB7"/>
    <w:rsid w:val="00685EB9"/>
    <w:rsid w:val="00686109"/>
    <w:rsid w:val="00686587"/>
    <w:rsid w:val="006868D3"/>
    <w:rsid w:val="00686AB0"/>
    <w:rsid w:val="00687704"/>
    <w:rsid w:val="0068770C"/>
    <w:rsid w:val="00687B1C"/>
    <w:rsid w:val="00687E11"/>
    <w:rsid w:val="0069058E"/>
    <w:rsid w:val="00690EAA"/>
    <w:rsid w:val="00691100"/>
    <w:rsid w:val="00691C4B"/>
    <w:rsid w:val="006921F3"/>
    <w:rsid w:val="006929D3"/>
    <w:rsid w:val="00692DC1"/>
    <w:rsid w:val="00693294"/>
    <w:rsid w:val="00694C45"/>
    <w:rsid w:val="006952DA"/>
    <w:rsid w:val="00695C9E"/>
    <w:rsid w:val="00695CB8"/>
    <w:rsid w:val="0069780F"/>
    <w:rsid w:val="00697846"/>
    <w:rsid w:val="00697CFE"/>
    <w:rsid w:val="00697DF7"/>
    <w:rsid w:val="006A12BC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1D98"/>
    <w:rsid w:val="006C2F4C"/>
    <w:rsid w:val="006C2F9C"/>
    <w:rsid w:val="006C307D"/>
    <w:rsid w:val="006C4796"/>
    <w:rsid w:val="006C5FBD"/>
    <w:rsid w:val="006C6735"/>
    <w:rsid w:val="006C7E82"/>
    <w:rsid w:val="006D00BF"/>
    <w:rsid w:val="006D0227"/>
    <w:rsid w:val="006D0895"/>
    <w:rsid w:val="006D0AB8"/>
    <w:rsid w:val="006D0F45"/>
    <w:rsid w:val="006D1A32"/>
    <w:rsid w:val="006D21CD"/>
    <w:rsid w:val="006D2BA4"/>
    <w:rsid w:val="006D2C85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86C"/>
    <w:rsid w:val="006E2BE3"/>
    <w:rsid w:val="006E4A7D"/>
    <w:rsid w:val="006E4AAA"/>
    <w:rsid w:val="006E5157"/>
    <w:rsid w:val="006E51B6"/>
    <w:rsid w:val="006E5AE8"/>
    <w:rsid w:val="006E5BDB"/>
    <w:rsid w:val="006E5D02"/>
    <w:rsid w:val="006E6302"/>
    <w:rsid w:val="006E6509"/>
    <w:rsid w:val="006E67D8"/>
    <w:rsid w:val="006E6CB5"/>
    <w:rsid w:val="006E7562"/>
    <w:rsid w:val="006E79E1"/>
    <w:rsid w:val="006F0752"/>
    <w:rsid w:val="006F09B9"/>
    <w:rsid w:val="006F252B"/>
    <w:rsid w:val="006F2F40"/>
    <w:rsid w:val="006F33E1"/>
    <w:rsid w:val="006F3D7B"/>
    <w:rsid w:val="006F408C"/>
    <w:rsid w:val="006F41D5"/>
    <w:rsid w:val="006F44E3"/>
    <w:rsid w:val="006F4DA7"/>
    <w:rsid w:val="006F58B8"/>
    <w:rsid w:val="006F665C"/>
    <w:rsid w:val="006F6FB5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5D6D"/>
    <w:rsid w:val="00706068"/>
    <w:rsid w:val="0071036A"/>
    <w:rsid w:val="0071060D"/>
    <w:rsid w:val="0071208B"/>
    <w:rsid w:val="007128F3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0F1"/>
    <w:rsid w:val="0072459D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A39"/>
    <w:rsid w:val="00731BB7"/>
    <w:rsid w:val="0073266B"/>
    <w:rsid w:val="00732A68"/>
    <w:rsid w:val="007335F1"/>
    <w:rsid w:val="007336C5"/>
    <w:rsid w:val="0073387B"/>
    <w:rsid w:val="00734293"/>
    <w:rsid w:val="007348AF"/>
    <w:rsid w:val="007353AF"/>
    <w:rsid w:val="00736334"/>
    <w:rsid w:val="00740641"/>
    <w:rsid w:val="0074068D"/>
    <w:rsid w:val="00740885"/>
    <w:rsid w:val="00741064"/>
    <w:rsid w:val="007422AF"/>
    <w:rsid w:val="00742CB3"/>
    <w:rsid w:val="00742EB8"/>
    <w:rsid w:val="007456C3"/>
    <w:rsid w:val="007457EA"/>
    <w:rsid w:val="00745EC8"/>
    <w:rsid w:val="007462FD"/>
    <w:rsid w:val="00746340"/>
    <w:rsid w:val="00746470"/>
    <w:rsid w:val="007464D4"/>
    <w:rsid w:val="007476C6"/>
    <w:rsid w:val="00747E6E"/>
    <w:rsid w:val="00750631"/>
    <w:rsid w:val="00750D8C"/>
    <w:rsid w:val="00750EA5"/>
    <w:rsid w:val="00752C0A"/>
    <w:rsid w:val="007533A8"/>
    <w:rsid w:val="00753794"/>
    <w:rsid w:val="00755990"/>
    <w:rsid w:val="00755E56"/>
    <w:rsid w:val="0076018D"/>
    <w:rsid w:val="00760E84"/>
    <w:rsid w:val="00763018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823"/>
    <w:rsid w:val="00771ADD"/>
    <w:rsid w:val="00772463"/>
    <w:rsid w:val="00772829"/>
    <w:rsid w:val="0077328B"/>
    <w:rsid w:val="00773ABD"/>
    <w:rsid w:val="00775316"/>
    <w:rsid w:val="007755CD"/>
    <w:rsid w:val="00775F4E"/>
    <w:rsid w:val="007778EA"/>
    <w:rsid w:val="00780AFD"/>
    <w:rsid w:val="00782E98"/>
    <w:rsid w:val="00783D95"/>
    <w:rsid w:val="00783DCA"/>
    <w:rsid w:val="00784ED2"/>
    <w:rsid w:val="00785744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1EB"/>
    <w:rsid w:val="00797CA2"/>
    <w:rsid w:val="007A0D33"/>
    <w:rsid w:val="007A15AB"/>
    <w:rsid w:val="007A17B0"/>
    <w:rsid w:val="007A1C51"/>
    <w:rsid w:val="007A286A"/>
    <w:rsid w:val="007A2C76"/>
    <w:rsid w:val="007A32D6"/>
    <w:rsid w:val="007A37C8"/>
    <w:rsid w:val="007A3ABB"/>
    <w:rsid w:val="007A3F3E"/>
    <w:rsid w:val="007A4078"/>
    <w:rsid w:val="007A49FA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C73"/>
    <w:rsid w:val="007B5E08"/>
    <w:rsid w:val="007C0438"/>
    <w:rsid w:val="007C109B"/>
    <w:rsid w:val="007C2896"/>
    <w:rsid w:val="007C32B4"/>
    <w:rsid w:val="007C38FB"/>
    <w:rsid w:val="007C3CC1"/>
    <w:rsid w:val="007C3D17"/>
    <w:rsid w:val="007C41DE"/>
    <w:rsid w:val="007C4864"/>
    <w:rsid w:val="007C499F"/>
    <w:rsid w:val="007C4CBA"/>
    <w:rsid w:val="007C4FC1"/>
    <w:rsid w:val="007C52F3"/>
    <w:rsid w:val="007C5F4D"/>
    <w:rsid w:val="007C672B"/>
    <w:rsid w:val="007C75E3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D7EB9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B4"/>
    <w:rsid w:val="00814AE0"/>
    <w:rsid w:val="00814E14"/>
    <w:rsid w:val="0081539F"/>
    <w:rsid w:val="00815BFD"/>
    <w:rsid w:val="0081601B"/>
    <w:rsid w:val="0081752D"/>
    <w:rsid w:val="00817A4E"/>
    <w:rsid w:val="008211F6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3A9A"/>
    <w:rsid w:val="00834636"/>
    <w:rsid w:val="00834896"/>
    <w:rsid w:val="00836748"/>
    <w:rsid w:val="008368E0"/>
    <w:rsid w:val="00840461"/>
    <w:rsid w:val="0084067C"/>
    <w:rsid w:val="00840C5D"/>
    <w:rsid w:val="0084265E"/>
    <w:rsid w:val="008435C4"/>
    <w:rsid w:val="00844209"/>
    <w:rsid w:val="008449D6"/>
    <w:rsid w:val="008449F5"/>
    <w:rsid w:val="0084516E"/>
    <w:rsid w:val="00845C10"/>
    <w:rsid w:val="0084631F"/>
    <w:rsid w:val="008501DC"/>
    <w:rsid w:val="00850C91"/>
    <w:rsid w:val="0085130A"/>
    <w:rsid w:val="00851DB5"/>
    <w:rsid w:val="00852F59"/>
    <w:rsid w:val="00853405"/>
    <w:rsid w:val="00854320"/>
    <w:rsid w:val="00854B19"/>
    <w:rsid w:val="00855A0B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54D"/>
    <w:rsid w:val="0086694D"/>
    <w:rsid w:val="00866D5A"/>
    <w:rsid w:val="00867706"/>
    <w:rsid w:val="0086772B"/>
    <w:rsid w:val="0086778F"/>
    <w:rsid w:val="008701DF"/>
    <w:rsid w:val="00872E6F"/>
    <w:rsid w:val="00873076"/>
    <w:rsid w:val="0087353B"/>
    <w:rsid w:val="008735C8"/>
    <w:rsid w:val="00873C06"/>
    <w:rsid w:val="00874FBA"/>
    <w:rsid w:val="0087580C"/>
    <w:rsid w:val="0088174D"/>
    <w:rsid w:val="00882001"/>
    <w:rsid w:val="00882150"/>
    <w:rsid w:val="008823A7"/>
    <w:rsid w:val="00882B69"/>
    <w:rsid w:val="00883497"/>
    <w:rsid w:val="008840CD"/>
    <w:rsid w:val="00885D15"/>
    <w:rsid w:val="00886132"/>
    <w:rsid w:val="008875BD"/>
    <w:rsid w:val="008875D0"/>
    <w:rsid w:val="00887700"/>
    <w:rsid w:val="00887A6E"/>
    <w:rsid w:val="00887E56"/>
    <w:rsid w:val="00887E58"/>
    <w:rsid w:val="00891197"/>
    <w:rsid w:val="00892023"/>
    <w:rsid w:val="008934DD"/>
    <w:rsid w:val="008935BE"/>
    <w:rsid w:val="00893E82"/>
    <w:rsid w:val="00894932"/>
    <w:rsid w:val="00895EA9"/>
    <w:rsid w:val="00895ED9"/>
    <w:rsid w:val="00895FE5"/>
    <w:rsid w:val="008A0322"/>
    <w:rsid w:val="008A1661"/>
    <w:rsid w:val="008A193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560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1AFF"/>
    <w:rsid w:val="008D2014"/>
    <w:rsid w:val="008D2EB4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E7D35"/>
    <w:rsid w:val="008F0196"/>
    <w:rsid w:val="008F0F79"/>
    <w:rsid w:val="008F1799"/>
    <w:rsid w:val="008F1EB6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8F7288"/>
    <w:rsid w:val="0090001C"/>
    <w:rsid w:val="0090051A"/>
    <w:rsid w:val="0090103B"/>
    <w:rsid w:val="009014BC"/>
    <w:rsid w:val="0090190F"/>
    <w:rsid w:val="009020A8"/>
    <w:rsid w:val="009041D2"/>
    <w:rsid w:val="0090455B"/>
    <w:rsid w:val="0090534D"/>
    <w:rsid w:val="009066E0"/>
    <w:rsid w:val="00911043"/>
    <w:rsid w:val="0091156F"/>
    <w:rsid w:val="00911C5F"/>
    <w:rsid w:val="00911F90"/>
    <w:rsid w:val="0091323C"/>
    <w:rsid w:val="00913B6D"/>
    <w:rsid w:val="00913C2C"/>
    <w:rsid w:val="00914A26"/>
    <w:rsid w:val="00914F21"/>
    <w:rsid w:val="00914FFB"/>
    <w:rsid w:val="00915725"/>
    <w:rsid w:val="00915786"/>
    <w:rsid w:val="009158A2"/>
    <w:rsid w:val="00915BAF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41F"/>
    <w:rsid w:val="00927AD2"/>
    <w:rsid w:val="009304D7"/>
    <w:rsid w:val="009316F1"/>
    <w:rsid w:val="00932CA3"/>
    <w:rsid w:val="00933596"/>
    <w:rsid w:val="00934BF4"/>
    <w:rsid w:val="00934C23"/>
    <w:rsid w:val="009351DB"/>
    <w:rsid w:val="00935E64"/>
    <w:rsid w:val="00936811"/>
    <w:rsid w:val="00936A46"/>
    <w:rsid w:val="009371BA"/>
    <w:rsid w:val="00937721"/>
    <w:rsid w:val="00937AE7"/>
    <w:rsid w:val="009408C0"/>
    <w:rsid w:val="0094165E"/>
    <w:rsid w:val="00942733"/>
    <w:rsid w:val="00944970"/>
    <w:rsid w:val="00944A46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A4B"/>
    <w:rsid w:val="0095273D"/>
    <w:rsid w:val="00952ADD"/>
    <w:rsid w:val="00953064"/>
    <w:rsid w:val="0095625A"/>
    <w:rsid w:val="0095696D"/>
    <w:rsid w:val="00957CE6"/>
    <w:rsid w:val="00957EAB"/>
    <w:rsid w:val="0096009E"/>
    <w:rsid w:val="0096094C"/>
    <w:rsid w:val="009612CD"/>
    <w:rsid w:val="00961B9B"/>
    <w:rsid w:val="00962068"/>
    <w:rsid w:val="00962FEF"/>
    <w:rsid w:val="00963331"/>
    <w:rsid w:val="00964960"/>
    <w:rsid w:val="0096496A"/>
    <w:rsid w:val="009725C0"/>
    <w:rsid w:val="00973771"/>
    <w:rsid w:val="00974353"/>
    <w:rsid w:val="009757CB"/>
    <w:rsid w:val="00976375"/>
    <w:rsid w:val="00976D72"/>
    <w:rsid w:val="00976DAE"/>
    <w:rsid w:val="00976F23"/>
    <w:rsid w:val="009770F1"/>
    <w:rsid w:val="00977258"/>
    <w:rsid w:val="00977307"/>
    <w:rsid w:val="009778E3"/>
    <w:rsid w:val="00981178"/>
    <w:rsid w:val="009816A2"/>
    <w:rsid w:val="00981D88"/>
    <w:rsid w:val="00982724"/>
    <w:rsid w:val="00982C1A"/>
    <w:rsid w:val="00982EE5"/>
    <w:rsid w:val="0098377F"/>
    <w:rsid w:val="009843F2"/>
    <w:rsid w:val="00985407"/>
    <w:rsid w:val="00985BF8"/>
    <w:rsid w:val="00986339"/>
    <w:rsid w:val="009912D8"/>
    <w:rsid w:val="009923DA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568"/>
    <w:rsid w:val="009B2A27"/>
    <w:rsid w:val="009B2E87"/>
    <w:rsid w:val="009B2EEB"/>
    <w:rsid w:val="009B396D"/>
    <w:rsid w:val="009B3B0E"/>
    <w:rsid w:val="009B5158"/>
    <w:rsid w:val="009B5C02"/>
    <w:rsid w:val="009B5D57"/>
    <w:rsid w:val="009B707D"/>
    <w:rsid w:val="009B7703"/>
    <w:rsid w:val="009C0215"/>
    <w:rsid w:val="009C0E9A"/>
    <w:rsid w:val="009C1135"/>
    <w:rsid w:val="009C1F8B"/>
    <w:rsid w:val="009C2304"/>
    <w:rsid w:val="009C2BD1"/>
    <w:rsid w:val="009C3833"/>
    <w:rsid w:val="009C5A0D"/>
    <w:rsid w:val="009C5AC0"/>
    <w:rsid w:val="009C5C65"/>
    <w:rsid w:val="009C667F"/>
    <w:rsid w:val="009C6A53"/>
    <w:rsid w:val="009D2160"/>
    <w:rsid w:val="009D2A62"/>
    <w:rsid w:val="009D3D0B"/>
    <w:rsid w:val="009D436D"/>
    <w:rsid w:val="009D453C"/>
    <w:rsid w:val="009D5478"/>
    <w:rsid w:val="009D5539"/>
    <w:rsid w:val="009D6045"/>
    <w:rsid w:val="009D6589"/>
    <w:rsid w:val="009D71D0"/>
    <w:rsid w:val="009E0622"/>
    <w:rsid w:val="009E1A7C"/>
    <w:rsid w:val="009E1FE8"/>
    <w:rsid w:val="009E2184"/>
    <w:rsid w:val="009E3A32"/>
    <w:rsid w:val="009E3D30"/>
    <w:rsid w:val="009E4D9C"/>
    <w:rsid w:val="009E5C96"/>
    <w:rsid w:val="009E620F"/>
    <w:rsid w:val="009E689B"/>
    <w:rsid w:val="009E6EF8"/>
    <w:rsid w:val="009F27A4"/>
    <w:rsid w:val="009F2F81"/>
    <w:rsid w:val="009F3A51"/>
    <w:rsid w:val="009F5134"/>
    <w:rsid w:val="009F59D7"/>
    <w:rsid w:val="009F5D57"/>
    <w:rsid w:val="009F6A7B"/>
    <w:rsid w:val="009F715F"/>
    <w:rsid w:val="00A001FF"/>
    <w:rsid w:val="00A007FF"/>
    <w:rsid w:val="00A00D1C"/>
    <w:rsid w:val="00A01A8B"/>
    <w:rsid w:val="00A01C95"/>
    <w:rsid w:val="00A036AB"/>
    <w:rsid w:val="00A03C1F"/>
    <w:rsid w:val="00A044E8"/>
    <w:rsid w:val="00A05213"/>
    <w:rsid w:val="00A065BA"/>
    <w:rsid w:val="00A07554"/>
    <w:rsid w:val="00A1008A"/>
    <w:rsid w:val="00A12DC2"/>
    <w:rsid w:val="00A14075"/>
    <w:rsid w:val="00A141E2"/>
    <w:rsid w:val="00A15FAB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564A"/>
    <w:rsid w:val="00A25CC7"/>
    <w:rsid w:val="00A26705"/>
    <w:rsid w:val="00A27D75"/>
    <w:rsid w:val="00A31C6C"/>
    <w:rsid w:val="00A3205A"/>
    <w:rsid w:val="00A320B0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1AF5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3407"/>
    <w:rsid w:val="00A54734"/>
    <w:rsid w:val="00A55B82"/>
    <w:rsid w:val="00A55F63"/>
    <w:rsid w:val="00A56094"/>
    <w:rsid w:val="00A5653F"/>
    <w:rsid w:val="00A56DA8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6E8D"/>
    <w:rsid w:val="00A67363"/>
    <w:rsid w:val="00A674B5"/>
    <w:rsid w:val="00A674D6"/>
    <w:rsid w:val="00A70452"/>
    <w:rsid w:val="00A70B4A"/>
    <w:rsid w:val="00A70F68"/>
    <w:rsid w:val="00A7127E"/>
    <w:rsid w:val="00A71951"/>
    <w:rsid w:val="00A71A4C"/>
    <w:rsid w:val="00A71E8B"/>
    <w:rsid w:val="00A72319"/>
    <w:rsid w:val="00A725C8"/>
    <w:rsid w:val="00A72C19"/>
    <w:rsid w:val="00A72FE7"/>
    <w:rsid w:val="00A743A8"/>
    <w:rsid w:val="00A74469"/>
    <w:rsid w:val="00A7538C"/>
    <w:rsid w:val="00A754F0"/>
    <w:rsid w:val="00A76025"/>
    <w:rsid w:val="00A7629F"/>
    <w:rsid w:val="00A76DD0"/>
    <w:rsid w:val="00A76DD3"/>
    <w:rsid w:val="00A77032"/>
    <w:rsid w:val="00A77D7B"/>
    <w:rsid w:val="00A80692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4F4F"/>
    <w:rsid w:val="00A95604"/>
    <w:rsid w:val="00A95D8C"/>
    <w:rsid w:val="00A968E2"/>
    <w:rsid w:val="00A97B65"/>
    <w:rsid w:val="00AA02AE"/>
    <w:rsid w:val="00AA08E9"/>
    <w:rsid w:val="00AA0EE6"/>
    <w:rsid w:val="00AA122B"/>
    <w:rsid w:val="00AA1440"/>
    <w:rsid w:val="00AA22D6"/>
    <w:rsid w:val="00AA4B3B"/>
    <w:rsid w:val="00AA4DFB"/>
    <w:rsid w:val="00AA5310"/>
    <w:rsid w:val="00AA533C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78F"/>
    <w:rsid w:val="00AB48EE"/>
    <w:rsid w:val="00AB4FFB"/>
    <w:rsid w:val="00AB5BE7"/>
    <w:rsid w:val="00AB7335"/>
    <w:rsid w:val="00AB744C"/>
    <w:rsid w:val="00AB77EF"/>
    <w:rsid w:val="00AB7B16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6C92"/>
    <w:rsid w:val="00AC77BE"/>
    <w:rsid w:val="00AD0027"/>
    <w:rsid w:val="00AD187C"/>
    <w:rsid w:val="00AD1E21"/>
    <w:rsid w:val="00AD203D"/>
    <w:rsid w:val="00AD2CAE"/>
    <w:rsid w:val="00AD4818"/>
    <w:rsid w:val="00AD51A6"/>
    <w:rsid w:val="00AD536C"/>
    <w:rsid w:val="00AD6370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469D"/>
    <w:rsid w:val="00AF4880"/>
    <w:rsid w:val="00AF4EAA"/>
    <w:rsid w:val="00AF53CE"/>
    <w:rsid w:val="00AF5507"/>
    <w:rsid w:val="00AF7AC8"/>
    <w:rsid w:val="00B00C32"/>
    <w:rsid w:val="00B00E9D"/>
    <w:rsid w:val="00B01719"/>
    <w:rsid w:val="00B01EA1"/>
    <w:rsid w:val="00B027C7"/>
    <w:rsid w:val="00B02D19"/>
    <w:rsid w:val="00B033AA"/>
    <w:rsid w:val="00B04649"/>
    <w:rsid w:val="00B0502C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2DF2"/>
    <w:rsid w:val="00B145DD"/>
    <w:rsid w:val="00B16EDA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3D"/>
    <w:rsid w:val="00B40B81"/>
    <w:rsid w:val="00B40B8A"/>
    <w:rsid w:val="00B43CB4"/>
    <w:rsid w:val="00B471B3"/>
    <w:rsid w:val="00B51DF8"/>
    <w:rsid w:val="00B51E48"/>
    <w:rsid w:val="00B52E46"/>
    <w:rsid w:val="00B537F8"/>
    <w:rsid w:val="00B53CAF"/>
    <w:rsid w:val="00B546F3"/>
    <w:rsid w:val="00B561A7"/>
    <w:rsid w:val="00B57930"/>
    <w:rsid w:val="00B57974"/>
    <w:rsid w:val="00B61A81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3631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E8B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70D0"/>
    <w:rsid w:val="00B97634"/>
    <w:rsid w:val="00B9777E"/>
    <w:rsid w:val="00B97943"/>
    <w:rsid w:val="00B97E0E"/>
    <w:rsid w:val="00BA0CD5"/>
    <w:rsid w:val="00BA1184"/>
    <w:rsid w:val="00BA3393"/>
    <w:rsid w:val="00BA364F"/>
    <w:rsid w:val="00BA3F2A"/>
    <w:rsid w:val="00BA4E5C"/>
    <w:rsid w:val="00BA5296"/>
    <w:rsid w:val="00BA54E1"/>
    <w:rsid w:val="00BA6C8D"/>
    <w:rsid w:val="00BA6D64"/>
    <w:rsid w:val="00BA7367"/>
    <w:rsid w:val="00BA7A9A"/>
    <w:rsid w:val="00BB083B"/>
    <w:rsid w:val="00BB2311"/>
    <w:rsid w:val="00BB2432"/>
    <w:rsid w:val="00BB3A89"/>
    <w:rsid w:val="00BB3B7A"/>
    <w:rsid w:val="00BB4182"/>
    <w:rsid w:val="00BB685E"/>
    <w:rsid w:val="00BB74E8"/>
    <w:rsid w:val="00BB771C"/>
    <w:rsid w:val="00BB784D"/>
    <w:rsid w:val="00BC01ED"/>
    <w:rsid w:val="00BC0A00"/>
    <w:rsid w:val="00BC1395"/>
    <w:rsid w:val="00BC1B8B"/>
    <w:rsid w:val="00BC35CD"/>
    <w:rsid w:val="00BC5DAA"/>
    <w:rsid w:val="00BC60EA"/>
    <w:rsid w:val="00BC6388"/>
    <w:rsid w:val="00BC6889"/>
    <w:rsid w:val="00BC6B4B"/>
    <w:rsid w:val="00BC6D13"/>
    <w:rsid w:val="00BC6E6A"/>
    <w:rsid w:val="00BC7198"/>
    <w:rsid w:val="00BD08B5"/>
    <w:rsid w:val="00BD0C51"/>
    <w:rsid w:val="00BD10A4"/>
    <w:rsid w:val="00BD139C"/>
    <w:rsid w:val="00BD1402"/>
    <w:rsid w:val="00BD2A77"/>
    <w:rsid w:val="00BD2DAF"/>
    <w:rsid w:val="00BD3067"/>
    <w:rsid w:val="00BD48C0"/>
    <w:rsid w:val="00BD4EA8"/>
    <w:rsid w:val="00BD4F75"/>
    <w:rsid w:val="00BD666B"/>
    <w:rsid w:val="00BD7899"/>
    <w:rsid w:val="00BE08E4"/>
    <w:rsid w:val="00BE17DF"/>
    <w:rsid w:val="00BE1A32"/>
    <w:rsid w:val="00BE1A62"/>
    <w:rsid w:val="00BE2611"/>
    <w:rsid w:val="00BE3258"/>
    <w:rsid w:val="00BE398E"/>
    <w:rsid w:val="00BE39AF"/>
    <w:rsid w:val="00BE4611"/>
    <w:rsid w:val="00BE4B35"/>
    <w:rsid w:val="00BE4B60"/>
    <w:rsid w:val="00BE5565"/>
    <w:rsid w:val="00BE6837"/>
    <w:rsid w:val="00BE6AAB"/>
    <w:rsid w:val="00BE791E"/>
    <w:rsid w:val="00BF0C90"/>
    <w:rsid w:val="00BF0CDB"/>
    <w:rsid w:val="00BF10CE"/>
    <w:rsid w:val="00BF29AB"/>
    <w:rsid w:val="00BF3026"/>
    <w:rsid w:val="00BF3779"/>
    <w:rsid w:val="00BF3A46"/>
    <w:rsid w:val="00BF4961"/>
    <w:rsid w:val="00BF4EF5"/>
    <w:rsid w:val="00BF4F4C"/>
    <w:rsid w:val="00BF5965"/>
    <w:rsid w:val="00BF6B11"/>
    <w:rsid w:val="00BF6BDB"/>
    <w:rsid w:val="00C001BE"/>
    <w:rsid w:val="00C005B9"/>
    <w:rsid w:val="00C01A83"/>
    <w:rsid w:val="00C01B09"/>
    <w:rsid w:val="00C0244E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26AE"/>
    <w:rsid w:val="00C12BAB"/>
    <w:rsid w:val="00C141DE"/>
    <w:rsid w:val="00C14FCC"/>
    <w:rsid w:val="00C15629"/>
    <w:rsid w:val="00C15973"/>
    <w:rsid w:val="00C160A7"/>
    <w:rsid w:val="00C161A8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2EB4"/>
    <w:rsid w:val="00C3380F"/>
    <w:rsid w:val="00C33B0C"/>
    <w:rsid w:val="00C34704"/>
    <w:rsid w:val="00C3484E"/>
    <w:rsid w:val="00C34D8A"/>
    <w:rsid w:val="00C34EB5"/>
    <w:rsid w:val="00C35B9F"/>
    <w:rsid w:val="00C35C5F"/>
    <w:rsid w:val="00C363CA"/>
    <w:rsid w:val="00C366CC"/>
    <w:rsid w:val="00C3795E"/>
    <w:rsid w:val="00C42036"/>
    <w:rsid w:val="00C42E11"/>
    <w:rsid w:val="00C42F84"/>
    <w:rsid w:val="00C43078"/>
    <w:rsid w:val="00C436F8"/>
    <w:rsid w:val="00C43E8C"/>
    <w:rsid w:val="00C43F6B"/>
    <w:rsid w:val="00C443DB"/>
    <w:rsid w:val="00C4470D"/>
    <w:rsid w:val="00C44904"/>
    <w:rsid w:val="00C4499C"/>
    <w:rsid w:val="00C4556D"/>
    <w:rsid w:val="00C45B80"/>
    <w:rsid w:val="00C47040"/>
    <w:rsid w:val="00C47467"/>
    <w:rsid w:val="00C4769D"/>
    <w:rsid w:val="00C47872"/>
    <w:rsid w:val="00C50610"/>
    <w:rsid w:val="00C50C35"/>
    <w:rsid w:val="00C50FBD"/>
    <w:rsid w:val="00C51492"/>
    <w:rsid w:val="00C52F24"/>
    <w:rsid w:val="00C5373F"/>
    <w:rsid w:val="00C53754"/>
    <w:rsid w:val="00C53CC5"/>
    <w:rsid w:val="00C551CB"/>
    <w:rsid w:val="00C55B57"/>
    <w:rsid w:val="00C5715F"/>
    <w:rsid w:val="00C57710"/>
    <w:rsid w:val="00C57B5B"/>
    <w:rsid w:val="00C60F2B"/>
    <w:rsid w:val="00C61008"/>
    <w:rsid w:val="00C621DD"/>
    <w:rsid w:val="00C62429"/>
    <w:rsid w:val="00C632B6"/>
    <w:rsid w:val="00C63CCC"/>
    <w:rsid w:val="00C64778"/>
    <w:rsid w:val="00C659DB"/>
    <w:rsid w:val="00C65CB3"/>
    <w:rsid w:val="00C65FED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339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A4902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38DF"/>
    <w:rsid w:val="00CC4635"/>
    <w:rsid w:val="00CC46EA"/>
    <w:rsid w:val="00CC51E9"/>
    <w:rsid w:val="00CC532A"/>
    <w:rsid w:val="00CC5572"/>
    <w:rsid w:val="00CC5B12"/>
    <w:rsid w:val="00CC6460"/>
    <w:rsid w:val="00CC6910"/>
    <w:rsid w:val="00CC6E1B"/>
    <w:rsid w:val="00CC7379"/>
    <w:rsid w:val="00CC7BBE"/>
    <w:rsid w:val="00CD11E7"/>
    <w:rsid w:val="00CD1EA2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13CE"/>
    <w:rsid w:val="00CE1ABF"/>
    <w:rsid w:val="00CE25D1"/>
    <w:rsid w:val="00CE2813"/>
    <w:rsid w:val="00CE3131"/>
    <w:rsid w:val="00CE38F4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06BA"/>
    <w:rsid w:val="00CF115C"/>
    <w:rsid w:val="00CF12C2"/>
    <w:rsid w:val="00CF163C"/>
    <w:rsid w:val="00CF22CE"/>
    <w:rsid w:val="00CF400A"/>
    <w:rsid w:val="00CF4A39"/>
    <w:rsid w:val="00CF4B63"/>
    <w:rsid w:val="00CF5E25"/>
    <w:rsid w:val="00CF6336"/>
    <w:rsid w:val="00CF7617"/>
    <w:rsid w:val="00D00CE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0777D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55BB"/>
    <w:rsid w:val="00D1641E"/>
    <w:rsid w:val="00D17616"/>
    <w:rsid w:val="00D20748"/>
    <w:rsid w:val="00D20D11"/>
    <w:rsid w:val="00D213CC"/>
    <w:rsid w:val="00D21F1D"/>
    <w:rsid w:val="00D22F35"/>
    <w:rsid w:val="00D238A4"/>
    <w:rsid w:val="00D24EF3"/>
    <w:rsid w:val="00D251DF"/>
    <w:rsid w:val="00D25229"/>
    <w:rsid w:val="00D25651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5F9"/>
    <w:rsid w:val="00D41360"/>
    <w:rsid w:val="00D413E7"/>
    <w:rsid w:val="00D4290A"/>
    <w:rsid w:val="00D43459"/>
    <w:rsid w:val="00D43733"/>
    <w:rsid w:val="00D43DD7"/>
    <w:rsid w:val="00D45804"/>
    <w:rsid w:val="00D468FF"/>
    <w:rsid w:val="00D46C8E"/>
    <w:rsid w:val="00D47812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462A"/>
    <w:rsid w:val="00D65238"/>
    <w:rsid w:val="00D66303"/>
    <w:rsid w:val="00D664C4"/>
    <w:rsid w:val="00D6794F"/>
    <w:rsid w:val="00D67B18"/>
    <w:rsid w:val="00D703AF"/>
    <w:rsid w:val="00D70B8C"/>
    <w:rsid w:val="00D71864"/>
    <w:rsid w:val="00D73F55"/>
    <w:rsid w:val="00D7416E"/>
    <w:rsid w:val="00D7434D"/>
    <w:rsid w:val="00D74F03"/>
    <w:rsid w:val="00D75F89"/>
    <w:rsid w:val="00D801E6"/>
    <w:rsid w:val="00D803D6"/>
    <w:rsid w:val="00D81093"/>
    <w:rsid w:val="00D8118D"/>
    <w:rsid w:val="00D81CA0"/>
    <w:rsid w:val="00D82403"/>
    <w:rsid w:val="00D824A8"/>
    <w:rsid w:val="00D82957"/>
    <w:rsid w:val="00D83299"/>
    <w:rsid w:val="00D8469B"/>
    <w:rsid w:val="00D84B21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2FD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64D"/>
    <w:rsid w:val="00DA4D29"/>
    <w:rsid w:val="00DA6F25"/>
    <w:rsid w:val="00DA78C7"/>
    <w:rsid w:val="00DA790E"/>
    <w:rsid w:val="00DB1B29"/>
    <w:rsid w:val="00DB2BA7"/>
    <w:rsid w:val="00DB2D58"/>
    <w:rsid w:val="00DB3904"/>
    <w:rsid w:val="00DB43CE"/>
    <w:rsid w:val="00DB4579"/>
    <w:rsid w:val="00DB4759"/>
    <w:rsid w:val="00DB48D6"/>
    <w:rsid w:val="00DB4AFF"/>
    <w:rsid w:val="00DB57AA"/>
    <w:rsid w:val="00DB581B"/>
    <w:rsid w:val="00DB5A77"/>
    <w:rsid w:val="00DB6EFE"/>
    <w:rsid w:val="00DB72E7"/>
    <w:rsid w:val="00DB7609"/>
    <w:rsid w:val="00DB7CD1"/>
    <w:rsid w:val="00DB7CF7"/>
    <w:rsid w:val="00DC0786"/>
    <w:rsid w:val="00DC0DED"/>
    <w:rsid w:val="00DC1E9E"/>
    <w:rsid w:val="00DC207D"/>
    <w:rsid w:val="00DC2953"/>
    <w:rsid w:val="00DC3119"/>
    <w:rsid w:val="00DC41A1"/>
    <w:rsid w:val="00DC5C75"/>
    <w:rsid w:val="00DC5C8F"/>
    <w:rsid w:val="00DC6306"/>
    <w:rsid w:val="00DC6FD9"/>
    <w:rsid w:val="00DC748F"/>
    <w:rsid w:val="00DC7A48"/>
    <w:rsid w:val="00DC7E8F"/>
    <w:rsid w:val="00DC7FFC"/>
    <w:rsid w:val="00DD0110"/>
    <w:rsid w:val="00DD02D2"/>
    <w:rsid w:val="00DD0369"/>
    <w:rsid w:val="00DD1DE9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D7C46"/>
    <w:rsid w:val="00DE05E0"/>
    <w:rsid w:val="00DE088E"/>
    <w:rsid w:val="00DE0C9A"/>
    <w:rsid w:val="00DE11AC"/>
    <w:rsid w:val="00DE1233"/>
    <w:rsid w:val="00DE1311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DF79D0"/>
    <w:rsid w:val="00E00B0C"/>
    <w:rsid w:val="00E0166A"/>
    <w:rsid w:val="00E01CDB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1676C"/>
    <w:rsid w:val="00E16EBB"/>
    <w:rsid w:val="00E17909"/>
    <w:rsid w:val="00E17F78"/>
    <w:rsid w:val="00E17FF0"/>
    <w:rsid w:val="00E20456"/>
    <w:rsid w:val="00E21639"/>
    <w:rsid w:val="00E21D46"/>
    <w:rsid w:val="00E22C18"/>
    <w:rsid w:val="00E22EDA"/>
    <w:rsid w:val="00E23054"/>
    <w:rsid w:val="00E23372"/>
    <w:rsid w:val="00E236AE"/>
    <w:rsid w:val="00E25E91"/>
    <w:rsid w:val="00E264B3"/>
    <w:rsid w:val="00E26E34"/>
    <w:rsid w:val="00E2731F"/>
    <w:rsid w:val="00E27A90"/>
    <w:rsid w:val="00E27CD3"/>
    <w:rsid w:val="00E30559"/>
    <w:rsid w:val="00E30D52"/>
    <w:rsid w:val="00E313A2"/>
    <w:rsid w:val="00E31416"/>
    <w:rsid w:val="00E32257"/>
    <w:rsid w:val="00E32EA9"/>
    <w:rsid w:val="00E353D1"/>
    <w:rsid w:val="00E35784"/>
    <w:rsid w:val="00E35BC6"/>
    <w:rsid w:val="00E3670A"/>
    <w:rsid w:val="00E36DE0"/>
    <w:rsid w:val="00E36F49"/>
    <w:rsid w:val="00E40661"/>
    <w:rsid w:val="00E40D23"/>
    <w:rsid w:val="00E40FD8"/>
    <w:rsid w:val="00E41682"/>
    <w:rsid w:val="00E41905"/>
    <w:rsid w:val="00E43998"/>
    <w:rsid w:val="00E4408F"/>
    <w:rsid w:val="00E4430C"/>
    <w:rsid w:val="00E446D6"/>
    <w:rsid w:val="00E45875"/>
    <w:rsid w:val="00E45BFB"/>
    <w:rsid w:val="00E462FD"/>
    <w:rsid w:val="00E46CC0"/>
    <w:rsid w:val="00E47AFC"/>
    <w:rsid w:val="00E5067E"/>
    <w:rsid w:val="00E50A41"/>
    <w:rsid w:val="00E516D3"/>
    <w:rsid w:val="00E51DBA"/>
    <w:rsid w:val="00E53210"/>
    <w:rsid w:val="00E546FE"/>
    <w:rsid w:val="00E54C51"/>
    <w:rsid w:val="00E54EF6"/>
    <w:rsid w:val="00E550A6"/>
    <w:rsid w:val="00E560AA"/>
    <w:rsid w:val="00E5680F"/>
    <w:rsid w:val="00E56DB3"/>
    <w:rsid w:val="00E56ED3"/>
    <w:rsid w:val="00E57050"/>
    <w:rsid w:val="00E571A9"/>
    <w:rsid w:val="00E57453"/>
    <w:rsid w:val="00E57906"/>
    <w:rsid w:val="00E62E28"/>
    <w:rsid w:val="00E6388C"/>
    <w:rsid w:val="00E638C4"/>
    <w:rsid w:val="00E649C9"/>
    <w:rsid w:val="00E64D76"/>
    <w:rsid w:val="00E65CD0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B8D"/>
    <w:rsid w:val="00E82C84"/>
    <w:rsid w:val="00E82E2B"/>
    <w:rsid w:val="00E83013"/>
    <w:rsid w:val="00E839F6"/>
    <w:rsid w:val="00E842F1"/>
    <w:rsid w:val="00E85CDD"/>
    <w:rsid w:val="00E85E3C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222"/>
    <w:rsid w:val="00E92444"/>
    <w:rsid w:val="00E92533"/>
    <w:rsid w:val="00E92923"/>
    <w:rsid w:val="00E92A68"/>
    <w:rsid w:val="00E9314F"/>
    <w:rsid w:val="00E93542"/>
    <w:rsid w:val="00E94D43"/>
    <w:rsid w:val="00E952AB"/>
    <w:rsid w:val="00E9556C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5B16"/>
    <w:rsid w:val="00EA6A53"/>
    <w:rsid w:val="00EA7F57"/>
    <w:rsid w:val="00EB0515"/>
    <w:rsid w:val="00EB253B"/>
    <w:rsid w:val="00EB2E8F"/>
    <w:rsid w:val="00EB33E1"/>
    <w:rsid w:val="00EB4204"/>
    <w:rsid w:val="00EB4279"/>
    <w:rsid w:val="00EB4531"/>
    <w:rsid w:val="00EB45E4"/>
    <w:rsid w:val="00EB562F"/>
    <w:rsid w:val="00EB6116"/>
    <w:rsid w:val="00EB6276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7AFF"/>
    <w:rsid w:val="00ED0277"/>
    <w:rsid w:val="00ED0A7D"/>
    <w:rsid w:val="00ED0D04"/>
    <w:rsid w:val="00ED0D1A"/>
    <w:rsid w:val="00ED163B"/>
    <w:rsid w:val="00ED1F66"/>
    <w:rsid w:val="00ED2CC3"/>
    <w:rsid w:val="00ED302A"/>
    <w:rsid w:val="00ED3554"/>
    <w:rsid w:val="00ED385C"/>
    <w:rsid w:val="00ED43FD"/>
    <w:rsid w:val="00ED4688"/>
    <w:rsid w:val="00ED550F"/>
    <w:rsid w:val="00ED585C"/>
    <w:rsid w:val="00ED5B85"/>
    <w:rsid w:val="00ED67DF"/>
    <w:rsid w:val="00ED6CAF"/>
    <w:rsid w:val="00ED6EDF"/>
    <w:rsid w:val="00ED7837"/>
    <w:rsid w:val="00EE0949"/>
    <w:rsid w:val="00EE14ED"/>
    <w:rsid w:val="00EE152F"/>
    <w:rsid w:val="00EE2851"/>
    <w:rsid w:val="00EE2AEB"/>
    <w:rsid w:val="00EE32EE"/>
    <w:rsid w:val="00EE3820"/>
    <w:rsid w:val="00EE38AB"/>
    <w:rsid w:val="00EE3A7E"/>
    <w:rsid w:val="00EE44F2"/>
    <w:rsid w:val="00EE485C"/>
    <w:rsid w:val="00EE4E49"/>
    <w:rsid w:val="00EE5AEC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A66"/>
    <w:rsid w:val="00EF4BFE"/>
    <w:rsid w:val="00EF4C25"/>
    <w:rsid w:val="00EF599D"/>
    <w:rsid w:val="00EF6DE4"/>
    <w:rsid w:val="00EF7C55"/>
    <w:rsid w:val="00F001C9"/>
    <w:rsid w:val="00F003AF"/>
    <w:rsid w:val="00F00901"/>
    <w:rsid w:val="00F01880"/>
    <w:rsid w:val="00F022DF"/>
    <w:rsid w:val="00F024C0"/>
    <w:rsid w:val="00F02D28"/>
    <w:rsid w:val="00F043E6"/>
    <w:rsid w:val="00F05AF4"/>
    <w:rsid w:val="00F068FB"/>
    <w:rsid w:val="00F07101"/>
    <w:rsid w:val="00F07D93"/>
    <w:rsid w:val="00F10010"/>
    <w:rsid w:val="00F10BAE"/>
    <w:rsid w:val="00F116F4"/>
    <w:rsid w:val="00F11FB7"/>
    <w:rsid w:val="00F12483"/>
    <w:rsid w:val="00F12C54"/>
    <w:rsid w:val="00F13C24"/>
    <w:rsid w:val="00F149F9"/>
    <w:rsid w:val="00F14A9D"/>
    <w:rsid w:val="00F1591E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6EE4"/>
    <w:rsid w:val="00F27049"/>
    <w:rsid w:val="00F2734F"/>
    <w:rsid w:val="00F27799"/>
    <w:rsid w:val="00F30AAF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4ACE"/>
    <w:rsid w:val="00F34DBB"/>
    <w:rsid w:val="00F3534F"/>
    <w:rsid w:val="00F353C1"/>
    <w:rsid w:val="00F354BB"/>
    <w:rsid w:val="00F365E7"/>
    <w:rsid w:val="00F36E24"/>
    <w:rsid w:val="00F376A0"/>
    <w:rsid w:val="00F37CFD"/>
    <w:rsid w:val="00F37E3A"/>
    <w:rsid w:val="00F40949"/>
    <w:rsid w:val="00F415E9"/>
    <w:rsid w:val="00F41DCF"/>
    <w:rsid w:val="00F420CA"/>
    <w:rsid w:val="00F422CB"/>
    <w:rsid w:val="00F4236A"/>
    <w:rsid w:val="00F42EC5"/>
    <w:rsid w:val="00F43636"/>
    <w:rsid w:val="00F43DBB"/>
    <w:rsid w:val="00F44647"/>
    <w:rsid w:val="00F44C80"/>
    <w:rsid w:val="00F453E2"/>
    <w:rsid w:val="00F469F8"/>
    <w:rsid w:val="00F470F6"/>
    <w:rsid w:val="00F502DC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5420"/>
    <w:rsid w:val="00F56EA4"/>
    <w:rsid w:val="00F56FE5"/>
    <w:rsid w:val="00F6071E"/>
    <w:rsid w:val="00F61ACE"/>
    <w:rsid w:val="00F62370"/>
    <w:rsid w:val="00F62DAF"/>
    <w:rsid w:val="00F62F4F"/>
    <w:rsid w:val="00F6330D"/>
    <w:rsid w:val="00F63713"/>
    <w:rsid w:val="00F64B37"/>
    <w:rsid w:val="00F658B6"/>
    <w:rsid w:val="00F65F5B"/>
    <w:rsid w:val="00F66FE9"/>
    <w:rsid w:val="00F671C9"/>
    <w:rsid w:val="00F67AB5"/>
    <w:rsid w:val="00F707E8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D3"/>
    <w:rsid w:val="00F769EF"/>
    <w:rsid w:val="00F77975"/>
    <w:rsid w:val="00F77C68"/>
    <w:rsid w:val="00F8023A"/>
    <w:rsid w:val="00F822AD"/>
    <w:rsid w:val="00F82812"/>
    <w:rsid w:val="00F8282E"/>
    <w:rsid w:val="00F82DEA"/>
    <w:rsid w:val="00F85535"/>
    <w:rsid w:val="00F859B4"/>
    <w:rsid w:val="00F864FA"/>
    <w:rsid w:val="00F87693"/>
    <w:rsid w:val="00F915BA"/>
    <w:rsid w:val="00F916CB"/>
    <w:rsid w:val="00F91FFB"/>
    <w:rsid w:val="00F9213D"/>
    <w:rsid w:val="00F922D3"/>
    <w:rsid w:val="00F93303"/>
    <w:rsid w:val="00F93CE4"/>
    <w:rsid w:val="00F9470C"/>
    <w:rsid w:val="00F94D74"/>
    <w:rsid w:val="00F94DA2"/>
    <w:rsid w:val="00F95A3B"/>
    <w:rsid w:val="00F971BE"/>
    <w:rsid w:val="00FA00C2"/>
    <w:rsid w:val="00FA03A0"/>
    <w:rsid w:val="00FA2817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120"/>
    <w:rsid w:val="00FB254F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5727"/>
    <w:rsid w:val="00FC6032"/>
    <w:rsid w:val="00FC63D7"/>
    <w:rsid w:val="00FC66DD"/>
    <w:rsid w:val="00FC701C"/>
    <w:rsid w:val="00FC7400"/>
    <w:rsid w:val="00FD0964"/>
    <w:rsid w:val="00FD1FDD"/>
    <w:rsid w:val="00FD2E2F"/>
    <w:rsid w:val="00FD3C29"/>
    <w:rsid w:val="00FD426A"/>
    <w:rsid w:val="00FD483B"/>
    <w:rsid w:val="00FD4C40"/>
    <w:rsid w:val="00FD52EF"/>
    <w:rsid w:val="00FD5A53"/>
    <w:rsid w:val="00FD5EC4"/>
    <w:rsid w:val="00FD6A63"/>
    <w:rsid w:val="00FD78BC"/>
    <w:rsid w:val="00FE0352"/>
    <w:rsid w:val="00FE085D"/>
    <w:rsid w:val="00FE0913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E637C"/>
    <w:rsid w:val="00FE7016"/>
    <w:rsid w:val="00FF0FEF"/>
    <w:rsid w:val="00FF11ED"/>
    <w:rsid w:val="00FF1A75"/>
    <w:rsid w:val="00FF4ED9"/>
    <w:rsid w:val="00FF5025"/>
    <w:rsid w:val="00FF54EB"/>
    <w:rsid w:val="00FF6CDC"/>
    <w:rsid w:val="00FF6EDA"/>
    <w:rsid w:val="00FF78AD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uiPriority w:val="9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uiPriority w:val="9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Абзац основного текста,UL,Содержание. 2 уровень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link w:val="a9"/>
    <w:qFormat/>
    <w:rsid w:val="006B7E28"/>
    <w:pPr>
      <w:spacing w:after="0" w:line="240" w:lineRule="auto"/>
    </w:pPr>
  </w:style>
  <w:style w:type="character" w:styleId="aa">
    <w:name w:val="annotation reference"/>
    <w:rsid w:val="006B7E28"/>
    <w:rPr>
      <w:sz w:val="16"/>
      <w:szCs w:val="16"/>
    </w:rPr>
  </w:style>
  <w:style w:type="character" w:styleId="ab">
    <w:name w:val="Hyperlink"/>
    <w:uiPriority w:val="99"/>
    <w:rsid w:val="006B7E28"/>
    <w:rPr>
      <w:rFonts w:cs="Times New Roman"/>
      <w:color w:val="0000FF"/>
      <w:u w:val="single"/>
    </w:rPr>
  </w:style>
  <w:style w:type="paragraph" w:styleId="ac">
    <w:name w:val="Balloon Text"/>
    <w:basedOn w:val="a0"/>
    <w:link w:val="ad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e">
    <w:name w:val="footer"/>
    <w:basedOn w:val="a0"/>
    <w:link w:val="af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1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1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0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3">
    <w:name w:val="Body Text"/>
    <w:basedOn w:val="a0"/>
    <w:link w:val="af4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Основной текст Знак"/>
    <w:basedOn w:val="a1"/>
    <w:link w:val="af3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5">
    <w:name w:val="Знак Знак"/>
    <w:rsid w:val="000B6AD2"/>
    <w:rPr>
      <w:b/>
      <w:sz w:val="28"/>
      <w:lang w:val="ru-RU" w:bidi="ar-SA"/>
    </w:rPr>
  </w:style>
  <w:style w:type="character" w:customStyle="1" w:styleId="af6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7">
    <w:name w:val="FollowedHyperlink"/>
    <w:uiPriority w:val="99"/>
    <w:rsid w:val="000B6AD2"/>
    <w:rPr>
      <w:color w:val="0000FF"/>
      <w:u w:val="single"/>
    </w:rPr>
  </w:style>
  <w:style w:type="character" w:customStyle="1" w:styleId="af8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9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a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3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b">
    <w:name w:val="List"/>
    <w:basedOn w:val="af3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c">
    <w:name w:val="caption"/>
    <w:basedOn w:val="16"/>
    <w:next w:val="af3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d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e">
    <w:name w:val="Body Text Indent"/>
    <w:basedOn w:val="a0"/>
    <w:link w:val="aff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">
    <w:name w:val="Основной текст с отступом Знак"/>
    <w:basedOn w:val="a1"/>
    <w:link w:val="afe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0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1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2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3">
    <w:name w:val="Subtitle"/>
    <w:basedOn w:val="a0"/>
    <w:next w:val="af3"/>
    <w:link w:val="aff4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4">
    <w:name w:val="Подзаголовок Знак"/>
    <w:basedOn w:val="a1"/>
    <w:link w:val="aff3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5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Заголовок таблицы"/>
    <w:basedOn w:val="aff5"/>
    <w:rsid w:val="000B6AD2"/>
    <w:pPr>
      <w:jc w:val="center"/>
    </w:pPr>
    <w:rPr>
      <w:b/>
      <w:bCs/>
    </w:rPr>
  </w:style>
  <w:style w:type="paragraph" w:customStyle="1" w:styleId="aff7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8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9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9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a">
    <w:name w:val="Подпись к таблице_"/>
    <w:link w:val="affb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b">
    <w:name w:val="Подпись к таблице"/>
    <w:basedOn w:val="a0"/>
    <w:link w:val="affa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c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e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e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0">
    <w:name w:val="endnote text"/>
    <w:basedOn w:val="a0"/>
    <w:link w:val="afff1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1">
    <w:name w:val="Текст концевой сноски Знак"/>
    <w:basedOn w:val="a1"/>
    <w:link w:val="afff0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2">
    <w:name w:val="Placeholder Text"/>
    <w:basedOn w:val="a1"/>
    <w:uiPriority w:val="99"/>
    <w:semiHidden/>
    <w:rsid w:val="000B6AD2"/>
    <w:rPr>
      <w:color w:val="808080"/>
    </w:rPr>
  </w:style>
  <w:style w:type="paragraph" w:styleId="afff3">
    <w:name w:val="annotation text"/>
    <w:basedOn w:val="a0"/>
    <w:link w:val="afff4"/>
    <w:uiPriority w:val="99"/>
    <w:unhideWhenUsed/>
    <w:rsid w:val="00F714F9"/>
    <w:rPr>
      <w:sz w:val="20"/>
      <w:szCs w:val="20"/>
    </w:rPr>
  </w:style>
  <w:style w:type="character" w:customStyle="1" w:styleId="afff4">
    <w:name w:val="Текст примечания Знак"/>
    <w:basedOn w:val="a1"/>
    <w:link w:val="afff3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5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6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6">
    <w:name w:val="Пункты Знак"/>
    <w:link w:val="a"/>
    <w:uiPriority w:val="99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aliases w:val="Абзац основного текста Знак,UL Знак,Содержание. 2 уровень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5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5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7">
    <w:name w:val="Strong"/>
    <w:basedOn w:val="a1"/>
    <w:uiPriority w:val="22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5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character" w:customStyle="1" w:styleId="doccaption">
    <w:name w:val="doccaption"/>
    <w:basedOn w:val="a1"/>
    <w:rsid w:val="000C3CE7"/>
  </w:style>
  <w:style w:type="character" w:customStyle="1" w:styleId="113">
    <w:name w:val="Основной текст (11)_"/>
    <w:basedOn w:val="a1"/>
    <w:link w:val="114"/>
    <w:uiPriority w:val="99"/>
    <w:rsid w:val="00DE11AC"/>
    <w:rPr>
      <w:rFonts w:eastAsia="Times New Roman"/>
      <w:sz w:val="26"/>
      <w:szCs w:val="26"/>
      <w:shd w:val="clear" w:color="auto" w:fill="FFFFFF"/>
    </w:rPr>
  </w:style>
  <w:style w:type="paragraph" w:customStyle="1" w:styleId="114">
    <w:name w:val="Основной текст (11)"/>
    <w:basedOn w:val="a0"/>
    <w:link w:val="113"/>
    <w:uiPriority w:val="99"/>
    <w:rsid w:val="00DE11AC"/>
    <w:pPr>
      <w:shd w:val="clear" w:color="auto" w:fill="FFFFFF"/>
      <w:spacing w:line="283" w:lineRule="exact"/>
      <w:ind w:hanging="1780"/>
      <w:jc w:val="both"/>
    </w:pPr>
    <w:rPr>
      <w:rFonts w:asciiTheme="minorHAnsi" w:eastAsia="Times New Roman" w:hAnsiTheme="minorHAnsi" w:cstheme="minorBidi"/>
      <w:color w:val="auto"/>
      <w:sz w:val="26"/>
      <w:szCs w:val="26"/>
      <w:lang w:eastAsia="en-US" w:bidi="ar-SA"/>
    </w:rPr>
  </w:style>
  <w:style w:type="character" w:customStyle="1" w:styleId="a9">
    <w:name w:val="Без интервала Знак"/>
    <w:link w:val="a8"/>
    <w:locked/>
    <w:rsid w:val="00DE11AC"/>
  </w:style>
  <w:style w:type="paragraph" w:customStyle="1" w:styleId="parametervalue">
    <w:name w:val="parametervalue"/>
    <w:basedOn w:val="a0"/>
    <w:rsid w:val="006E650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00">
    <w:name w:val="Сетка таблицы10"/>
    <w:basedOn w:val="a2"/>
    <w:next w:val="afff5"/>
    <w:uiPriority w:val="59"/>
    <w:rsid w:val="00ED6ED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uct-featuresname">
    <w:name w:val="product-features__name"/>
    <w:basedOn w:val="a1"/>
    <w:rsid w:val="007533A8"/>
  </w:style>
  <w:style w:type="character" w:customStyle="1" w:styleId="product-featurestext-lowcase">
    <w:name w:val="product-features__text-lowcase"/>
    <w:basedOn w:val="a1"/>
    <w:rsid w:val="007533A8"/>
  </w:style>
  <w:style w:type="paragraph" w:customStyle="1" w:styleId="2e">
    <w:name w:val="Название объекта2"/>
    <w:basedOn w:val="a0"/>
    <w:rsid w:val="007533A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5C48D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11satbvpdp">
    <w:name w:val="p11satbv_pdp"/>
    <w:basedOn w:val="a0"/>
    <w:rsid w:val="00F5542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msonormalmrcssattr">
    <w:name w:val="msonormal_mr_css_attr"/>
    <w:basedOn w:val="a0"/>
    <w:rsid w:val="0088770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9">
    <w:name w:val="p9"/>
    <w:basedOn w:val="a0"/>
    <w:rsid w:val="00A320B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uiPriority w:val="9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uiPriority w:val="9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Абзац основного текста,UL,Содержание. 2 уровень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link w:val="a9"/>
    <w:qFormat/>
    <w:rsid w:val="006B7E28"/>
    <w:pPr>
      <w:spacing w:after="0" w:line="240" w:lineRule="auto"/>
    </w:pPr>
  </w:style>
  <w:style w:type="character" w:styleId="aa">
    <w:name w:val="annotation reference"/>
    <w:rsid w:val="006B7E28"/>
    <w:rPr>
      <w:sz w:val="16"/>
      <w:szCs w:val="16"/>
    </w:rPr>
  </w:style>
  <w:style w:type="character" w:styleId="ab">
    <w:name w:val="Hyperlink"/>
    <w:uiPriority w:val="99"/>
    <w:rsid w:val="006B7E28"/>
    <w:rPr>
      <w:rFonts w:cs="Times New Roman"/>
      <w:color w:val="0000FF"/>
      <w:u w:val="single"/>
    </w:rPr>
  </w:style>
  <w:style w:type="paragraph" w:styleId="ac">
    <w:name w:val="Balloon Text"/>
    <w:basedOn w:val="a0"/>
    <w:link w:val="ad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e">
    <w:name w:val="footer"/>
    <w:basedOn w:val="a0"/>
    <w:link w:val="af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1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1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0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3">
    <w:name w:val="Body Text"/>
    <w:basedOn w:val="a0"/>
    <w:link w:val="af4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Основной текст Знак"/>
    <w:basedOn w:val="a1"/>
    <w:link w:val="af3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5">
    <w:name w:val="Знак Знак"/>
    <w:rsid w:val="000B6AD2"/>
    <w:rPr>
      <w:b/>
      <w:sz w:val="28"/>
      <w:lang w:val="ru-RU" w:bidi="ar-SA"/>
    </w:rPr>
  </w:style>
  <w:style w:type="character" w:customStyle="1" w:styleId="af6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7">
    <w:name w:val="FollowedHyperlink"/>
    <w:uiPriority w:val="99"/>
    <w:rsid w:val="000B6AD2"/>
    <w:rPr>
      <w:color w:val="0000FF"/>
      <w:u w:val="single"/>
    </w:rPr>
  </w:style>
  <w:style w:type="character" w:customStyle="1" w:styleId="af8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9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a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3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b">
    <w:name w:val="List"/>
    <w:basedOn w:val="af3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c">
    <w:name w:val="caption"/>
    <w:basedOn w:val="16"/>
    <w:next w:val="af3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d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e">
    <w:name w:val="Body Text Indent"/>
    <w:basedOn w:val="a0"/>
    <w:link w:val="aff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">
    <w:name w:val="Основной текст с отступом Знак"/>
    <w:basedOn w:val="a1"/>
    <w:link w:val="afe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0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1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2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3">
    <w:name w:val="Subtitle"/>
    <w:basedOn w:val="a0"/>
    <w:next w:val="af3"/>
    <w:link w:val="aff4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4">
    <w:name w:val="Подзаголовок Знак"/>
    <w:basedOn w:val="a1"/>
    <w:link w:val="aff3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5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Заголовок таблицы"/>
    <w:basedOn w:val="aff5"/>
    <w:rsid w:val="000B6AD2"/>
    <w:pPr>
      <w:jc w:val="center"/>
    </w:pPr>
    <w:rPr>
      <w:b/>
      <w:bCs/>
    </w:rPr>
  </w:style>
  <w:style w:type="paragraph" w:customStyle="1" w:styleId="aff7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8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9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9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a">
    <w:name w:val="Подпись к таблице_"/>
    <w:link w:val="affb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b">
    <w:name w:val="Подпись к таблице"/>
    <w:basedOn w:val="a0"/>
    <w:link w:val="affa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c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e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e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0">
    <w:name w:val="endnote text"/>
    <w:basedOn w:val="a0"/>
    <w:link w:val="afff1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1">
    <w:name w:val="Текст концевой сноски Знак"/>
    <w:basedOn w:val="a1"/>
    <w:link w:val="afff0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2">
    <w:name w:val="Placeholder Text"/>
    <w:basedOn w:val="a1"/>
    <w:uiPriority w:val="99"/>
    <w:semiHidden/>
    <w:rsid w:val="000B6AD2"/>
    <w:rPr>
      <w:color w:val="808080"/>
    </w:rPr>
  </w:style>
  <w:style w:type="paragraph" w:styleId="afff3">
    <w:name w:val="annotation text"/>
    <w:basedOn w:val="a0"/>
    <w:link w:val="afff4"/>
    <w:uiPriority w:val="99"/>
    <w:unhideWhenUsed/>
    <w:rsid w:val="00F714F9"/>
    <w:rPr>
      <w:sz w:val="20"/>
      <w:szCs w:val="20"/>
    </w:rPr>
  </w:style>
  <w:style w:type="character" w:customStyle="1" w:styleId="afff4">
    <w:name w:val="Текст примечания Знак"/>
    <w:basedOn w:val="a1"/>
    <w:link w:val="afff3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5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6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6">
    <w:name w:val="Пункты Знак"/>
    <w:link w:val="a"/>
    <w:uiPriority w:val="99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aliases w:val="Абзац основного текста Знак,UL Знак,Содержание. 2 уровень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5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5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7">
    <w:name w:val="Strong"/>
    <w:basedOn w:val="a1"/>
    <w:uiPriority w:val="22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5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character" w:customStyle="1" w:styleId="doccaption">
    <w:name w:val="doccaption"/>
    <w:basedOn w:val="a1"/>
    <w:rsid w:val="000C3CE7"/>
  </w:style>
  <w:style w:type="character" w:customStyle="1" w:styleId="113">
    <w:name w:val="Основной текст (11)_"/>
    <w:basedOn w:val="a1"/>
    <w:link w:val="114"/>
    <w:uiPriority w:val="99"/>
    <w:rsid w:val="00DE11AC"/>
    <w:rPr>
      <w:rFonts w:eastAsia="Times New Roman"/>
      <w:sz w:val="26"/>
      <w:szCs w:val="26"/>
      <w:shd w:val="clear" w:color="auto" w:fill="FFFFFF"/>
    </w:rPr>
  </w:style>
  <w:style w:type="paragraph" w:customStyle="1" w:styleId="114">
    <w:name w:val="Основной текст (11)"/>
    <w:basedOn w:val="a0"/>
    <w:link w:val="113"/>
    <w:uiPriority w:val="99"/>
    <w:rsid w:val="00DE11AC"/>
    <w:pPr>
      <w:shd w:val="clear" w:color="auto" w:fill="FFFFFF"/>
      <w:spacing w:line="283" w:lineRule="exact"/>
      <w:ind w:hanging="1780"/>
      <w:jc w:val="both"/>
    </w:pPr>
    <w:rPr>
      <w:rFonts w:asciiTheme="minorHAnsi" w:eastAsia="Times New Roman" w:hAnsiTheme="minorHAnsi" w:cstheme="minorBidi"/>
      <w:color w:val="auto"/>
      <w:sz w:val="26"/>
      <w:szCs w:val="26"/>
      <w:lang w:eastAsia="en-US" w:bidi="ar-SA"/>
    </w:rPr>
  </w:style>
  <w:style w:type="character" w:customStyle="1" w:styleId="a9">
    <w:name w:val="Без интервала Знак"/>
    <w:link w:val="a8"/>
    <w:locked/>
    <w:rsid w:val="00DE11AC"/>
  </w:style>
  <w:style w:type="paragraph" w:customStyle="1" w:styleId="parametervalue">
    <w:name w:val="parametervalue"/>
    <w:basedOn w:val="a0"/>
    <w:rsid w:val="006E650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00">
    <w:name w:val="Сетка таблицы10"/>
    <w:basedOn w:val="a2"/>
    <w:next w:val="afff5"/>
    <w:uiPriority w:val="59"/>
    <w:rsid w:val="00ED6ED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uct-featuresname">
    <w:name w:val="product-features__name"/>
    <w:basedOn w:val="a1"/>
    <w:rsid w:val="007533A8"/>
  </w:style>
  <w:style w:type="character" w:customStyle="1" w:styleId="product-featurestext-lowcase">
    <w:name w:val="product-features__text-lowcase"/>
    <w:basedOn w:val="a1"/>
    <w:rsid w:val="007533A8"/>
  </w:style>
  <w:style w:type="paragraph" w:customStyle="1" w:styleId="2e">
    <w:name w:val="Название объекта2"/>
    <w:basedOn w:val="a0"/>
    <w:rsid w:val="007533A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5C48D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11satbvpdp">
    <w:name w:val="p11satbv_pdp"/>
    <w:basedOn w:val="a0"/>
    <w:rsid w:val="00F5542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msonormalmrcssattr">
    <w:name w:val="msonormal_mr_css_attr"/>
    <w:basedOn w:val="a0"/>
    <w:rsid w:val="0088770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9">
    <w:name w:val="p9"/>
    <w:basedOn w:val="a0"/>
    <w:rsid w:val="00A320B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0066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92714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7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13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3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05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587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18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420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111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116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5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435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600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87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596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363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119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822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614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090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149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6821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645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15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118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831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28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502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2384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7090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6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58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471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0908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60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17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8769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096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755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29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716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122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72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65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9160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0405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99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1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517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290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962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42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778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5818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08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978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85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39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89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600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248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39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628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514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232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791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78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928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4531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8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4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5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1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8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53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68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458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13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31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0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81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424214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235014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3818410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8209035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382593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254962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446568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008180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7994443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13963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842187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332516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064985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5396039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153550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12165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965535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0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E9E8D-38DF-4014-9C0F-420972EF7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NikishkinaDG</cp:lastModifiedBy>
  <cp:revision>20</cp:revision>
  <cp:lastPrinted>2026-03-30T09:22:00Z</cp:lastPrinted>
  <dcterms:created xsi:type="dcterms:W3CDTF">2024-11-15T07:24:00Z</dcterms:created>
  <dcterms:modified xsi:type="dcterms:W3CDTF">2026-05-15T06:49:00Z</dcterms:modified>
</cp:coreProperties>
</file>