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7AA" w:rsidRPr="00245615" w:rsidRDefault="00CE47AA" w:rsidP="00204D4E">
      <w:pPr>
        <w:pStyle w:val="afc"/>
        <w:jc w:val="center"/>
        <w:rPr>
          <w:rFonts w:ascii="Times New Roman" w:hAnsi="Times New Roman"/>
          <w:b/>
        </w:rPr>
      </w:pPr>
      <w:bookmarkStart w:id="0" w:name="_GoBack"/>
      <w:bookmarkEnd w:id="0"/>
      <w:r w:rsidRPr="00245615">
        <w:rPr>
          <w:rFonts w:ascii="Times New Roman" w:hAnsi="Times New Roman"/>
          <w:b/>
        </w:rPr>
        <w:t>ТЕХНИЧЕСКОЕ ЗАДАНИЕ</w:t>
      </w:r>
    </w:p>
    <w:p w:rsidR="00CE47AA" w:rsidRPr="00245615" w:rsidRDefault="00CE47AA" w:rsidP="00CE47AA">
      <w:pPr>
        <w:jc w:val="center"/>
        <w:outlineLvl w:val="1"/>
        <w:rPr>
          <w:rFonts w:ascii="Times New Roman" w:hAnsi="Times New Roman" w:cs="Times New Roman"/>
          <w:b/>
          <w:bCs/>
          <w:sz w:val="22"/>
          <w:szCs w:val="22"/>
        </w:rPr>
      </w:pPr>
      <w:r w:rsidRPr="00245615">
        <w:rPr>
          <w:rFonts w:ascii="Times New Roman" w:hAnsi="Times New Roman" w:cs="Times New Roman"/>
          <w:b/>
          <w:bCs/>
          <w:sz w:val="22"/>
          <w:szCs w:val="22"/>
        </w:rPr>
        <w:t>Раздел 1. Общие требования</w:t>
      </w:r>
    </w:p>
    <w:p w:rsidR="00CE47AA" w:rsidRPr="00245615" w:rsidRDefault="00647431" w:rsidP="00CE47AA">
      <w:pPr>
        <w:ind w:firstLine="567"/>
        <w:jc w:val="both"/>
        <w:rPr>
          <w:rFonts w:ascii="Times New Roman" w:hAnsi="Times New Roman" w:cs="Times New Roman"/>
          <w:sz w:val="22"/>
          <w:szCs w:val="22"/>
        </w:rPr>
      </w:pPr>
      <w:r>
        <w:rPr>
          <w:rFonts w:ascii="Times New Roman" w:hAnsi="Times New Roman" w:cs="Times New Roman"/>
          <w:sz w:val="22"/>
          <w:szCs w:val="22"/>
        </w:rPr>
        <w:t>Предметом «Электронного магазина»</w:t>
      </w:r>
      <w:r w:rsidR="00CE47AA" w:rsidRPr="00245615">
        <w:rPr>
          <w:rFonts w:ascii="Times New Roman" w:hAnsi="Times New Roman" w:cs="Times New Roman"/>
          <w:sz w:val="22"/>
          <w:szCs w:val="22"/>
        </w:rPr>
        <w:t xml:space="preserve"> в электронной форме является: Оказание услуг по </w:t>
      </w:r>
      <w:r w:rsidR="00614E79">
        <w:rPr>
          <w:rFonts w:ascii="Times New Roman" w:hAnsi="Times New Roman" w:cs="Times New Roman"/>
          <w:sz w:val="22"/>
          <w:szCs w:val="22"/>
        </w:rPr>
        <w:t>периодическому медосмотру</w:t>
      </w:r>
      <w:r w:rsidR="00CE47AA" w:rsidRPr="00245615">
        <w:rPr>
          <w:rFonts w:ascii="Times New Roman" w:hAnsi="Times New Roman" w:cs="Times New Roman"/>
          <w:sz w:val="22"/>
          <w:szCs w:val="22"/>
        </w:rPr>
        <w:t xml:space="preserve"> сотрудников</w:t>
      </w:r>
      <w:r w:rsidR="00614E79">
        <w:rPr>
          <w:rFonts w:ascii="Times New Roman" w:hAnsi="Times New Roman" w:cs="Times New Roman"/>
          <w:sz w:val="22"/>
          <w:szCs w:val="22"/>
        </w:rPr>
        <w:t xml:space="preserve"> в 2026г</w:t>
      </w:r>
      <w:r w:rsidR="00CE47AA" w:rsidRPr="00245615">
        <w:rPr>
          <w:rFonts w:ascii="Times New Roman" w:hAnsi="Times New Roman" w:cs="Times New Roman"/>
          <w:sz w:val="22"/>
          <w:szCs w:val="22"/>
        </w:rPr>
        <w:t>.</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86.90.19.190 Услуги в области медицины прочие, не включенные в другие группировки</w:t>
      </w:r>
    </w:p>
    <w:p w:rsidR="00CE47AA" w:rsidRPr="00245615" w:rsidRDefault="00CE47AA" w:rsidP="00CE47AA">
      <w:pPr>
        <w:jc w:val="center"/>
        <w:outlineLvl w:val="2"/>
        <w:rPr>
          <w:rFonts w:ascii="Times New Roman" w:hAnsi="Times New Roman" w:cs="Times New Roman"/>
          <w:b/>
          <w:bCs/>
          <w:sz w:val="22"/>
          <w:szCs w:val="22"/>
        </w:rPr>
      </w:pPr>
      <w:r w:rsidRPr="00245615">
        <w:rPr>
          <w:rFonts w:ascii="Times New Roman" w:hAnsi="Times New Roman" w:cs="Times New Roman"/>
          <w:b/>
          <w:bCs/>
          <w:sz w:val="22"/>
          <w:szCs w:val="22"/>
        </w:rPr>
        <w:t>Цели и правовое основание для оказания услуг (поставки товара, выполнения работ)</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1. Целями данной закупки является оказание услуг по медицинскому осмотру сотрудников в Государственном бюджетном общеобразовательном учреждении средней общеобразовательной школе № 451 Колпинского района Санкт-Петербурга (далее – Заказчик).</w:t>
      </w:r>
    </w:p>
    <w:p w:rsidR="003908F8" w:rsidRPr="003908F8" w:rsidRDefault="00CE47AA" w:rsidP="003908F8">
      <w:pPr>
        <w:ind w:firstLine="567"/>
        <w:jc w:val="both"/>
        <w:rPr>
          <w:rFonts w:ascii="Times New Roman" w:hAnsi="Times New Roman" w:cs="Times New Roman"/>
          <w:sz w:val="22"/>
          <w:szCs w:val="22"/>
        </w:rPr>
      </w:pPr>
      <w:r w:rsidRPr="00245615">
        <w:rPr>
          <w:rFonts w:ascii="Times New Roman" w:hAnsi="Times New Roman" w:cs="Times New Roman"/>
          <w:sz w:val="22"/>
          <w:szCs w:val="22"/>
        </w:rPr>
        <w:t xml:space="preserve">2. Основанием для закупки является </w:t>
      </w:r>
      <w:r w:rsidRPr="00245615">
        <w:rPr>
          <w:rFonts w:ascii="Times New Roman" w:hAnsi="Times New Roman"/>
          <w:iCs/>
          <w:sz w:val="22"/>
          <w:szCs w:val="22"/>
        </w:rPr>
        <w:t xml:space="preserve">Бюджет Санкт-Петербурга в соответствии </w:t>
      </w:r>
      <w:r w:rsidRPr="003908F8">
        <w:rPr>
          <w:rFonts w:ascii="Times New Roman" w:hAnsi="Times New Roman"/>
          <w:iCs/>
          <w:sz w:val="22"/>
          <w:szCs w:val="22"/>
        </w:rPr>
        <w:t>с Законом Санкт-Петербурга</w:t>
      </w:r>
      <w:r w:rsidR="00614E79">
        <w:rPr>
          <w:rFonts w:ascii="Times New Roman" w:hAnsi="Times New Roman"/>
          <w:iCs/>
          <w:sz w:val="22"/>
          <w:szCs w:val="22"/>
        </w:rPr>
        <w:t>.</w:t>
      </w:r>
    </w:p>
    <w:p w:rsidR="00CE47AA" w:rsidRPr="00245615" w:rsidRDefault="00CE47AA" w:rsidP="00CE47AA">
      <w:pPr>
        <w:ind w:firstLine="567"/>
        <w:jc w:val="both"/>
        <w:rPr>
          <w:rFonts w:ascii="Times New Roman" w:hAnsi="Times New Roman" w:cs="Times New Roman"/>
          <w:sz w:val="22"/>
          <w:szCs w:val="22"/>
          <w:u w:val="single"/>
          <w:lang w:eastAsia="en-US"/>
        </w:rPr>
      </w:pPr>
      <w:r w:rsidRPr="00245615">
        <w:rPr>
          <w:rFonts w:ascii="Times New Roman" w:hAnsi="Times New Roman" w:cs="Times New Roman"/>
          <w:sz w:val="22"/>
          <w:szCs w:val="22"/>
        </w:rPr>
        <w:t>.</w:t>
      </w:r>
    </w:p>
    <w:p w:rsidR="00CE47AA" w:rsidRPr="00245615" w:rsidRDefault="00CE47AA" w:rsidP="00CE47AA">
      <w:pPr>
        <w:pStyle w:val="afc"/>
        <w:jc w:val="center"/>
        <w:rPr>
          <w:rFonts w:ascii="Times New Roman" w:hAnsi="Times New Roman"/>
          <w:b/>
        </w:rPr>
      </w:pPr>
    </w:p>
    <w:p w:rsidR="00CE47AA" w:rsidRPr="00245615" w:rsidRDefault="00CE47AA" w:rsidP="00CE47AA">
      <w:pPr>
        <w:ind w:firstLine="567"/>
        <w:jc w:val="center"/>
        <w:rPr>
          <w:rFonts w:ascii="Times New Roman" w:hAnsi="Times New Roman" w:cs="Times New Roman"/>
          <w:b/>
          <w:sz w:val="22"/>
          <w:szCs w:val="22"/>
        </w:rPr>
      </w:pPr>
      <w:r w:rsidRPr="00245615">
        <w:rPr>
          <w:rFonts w:ascii="Times New Roman" w:hAnsi="Times New Roman" w:cs="Times New Roman"/>
          <w:b/>
          <w:sz w:val="22"/>
          <w:szCs w:val="22"/>
        </w:rPr>
        <w:t>Раздел 2.</w:t>
      </w:r>
      <w:r w:rsidRPr="00245615">
        <w:rPr>
          <w:rFonts w:ascii="Times New Roman" w:hAnsi="Times New Roman" w:cs="Times New Roman"/>
          <w:sz w:val="22"/>
          <w:szCs w:val="22"/>
        </w:rPr>
        <w:t xml:space="preserve"> </w:t>
      </w:r>
      <w:r w:rsidRPr="00245615">
        <w:rPr>
          <w:rFonts w:ascii="Times New Roman" w:hAnsi="Times New Roman" w:cs="Times New Roman"/>
          <w:b/>
          <w:sz w:val="22"/>
          <w:szCs w:val="22"/>
        </w:rPr>
        <w:t>Требования к описанию объекта закупки и условий контракта</w:t>
      </w:r>
    </w:p>
    <w:p w:rsidR="00CE47AA" w:rsidRPr="00245615" w:rsidRDefault="00CE47AA" w:rsidP="00CE47AA">
      <w:pPr>
        <w:ind w:firstLine="567"/>
        <w:jc w:val="center"/>
        <w:rPr>
          <w:rFonts w:ascii="Times New Roman" w:hAnsi="Times New Roman" w:cs="Times New Roman"/>
          <w:b/>
          <w:sz w:val="22"/>
          <w:szCs w:val="22"/>
        </w:rPr>
      </w:pPr>
      <w:r w:rsidRPr="00245615">
        <w:rPr>
          <w:rFonts w:ascii="Times New Roman" w:hAnsi="Times New Roman" w:cs="Times New Roman"/>
          <w:b/>
          <w:sz w:val="22"/>
          <w:szCs w:val="22"/>
        </w:rPr>
        <w:t>в соответствии со статьей 33 Закона</w:t>
      </w:r>
    </w:p>
    <w:p w:rsidR="00647431" w:rsidRPr="002D36DB" w:rsidRDefault="00CE47AA" w:rsidP="00647431">
      <w:pPr>
        <w:widowControl/>
        <w:shd w:val="clear" w:color="auto" w:fill="FFFFFF"/>
        <w:autoSpaceDE/>
        <w:autoSpaceDN/>
        <w:adjustRightInd/>
        <w:ind w:firstLine="709"/>
        <w:jc w:val="both"/>
        <w:textAlignment w:val="baseline"/>
        <w:rPr>
          <w:rFonts w:ascii="Times New Roman" w:hAnsi="Times New Roman" w:cs="Times New Roman"/>
          <w:sz w:val="22"/>
          <w:szCs w:val="22"/>
        </w:rPr>
      </w:pPr>
      <w:r w:rsidRPr="002D36DB">
        <w:rPr>
          <w:rFonts w:ascii="Times New Roman" w:hAnsi="Times New Roman" w:cs="Times New Roman"/>
          <w:sz w:val="22"/>
          <w:szCs w:val="22"/>
        </w:rPr>
        <w:t>2.1.Место оказания услуг: Услуги оказываются по адресу Исполнителя (лицензиата</w:t>
      </w:r>
      <w:r w:rsidR="00A81BBE" w:rsidRPr="002D36DB">
        <w:rPr>
          <w:rFonts w:ascii="Times New Roman" w:hAnsi="Times New Roman" w:cs="Times New Roman"/>
          <w:sz w:val="22"/>
          <w:szCs w:val="22"/>
        </w:rPr>
        <w:t>) в пределах административно-территориальных границ Колпинского района города Санкт-Петербурга</w:t>
      </w:r>
      <w:r w:rsidRPr="002D36DB">
        <w:rPr>
          <w:rFonts w:ascii="Times New Roman" w:hAnsi="Times New Roman" w:cs="Times New Roman"/>
          <w:sz w:val="22"/>
          <w:szCs w:val="22"/>
        </w:rPr>
        <w:t>, по адресу Исполнителя (лицензиата), указанному в Лицензии.</w:t>
      </w:r>
      <w:r w:rsidR="00647431" w:rsidRPr="002D36DB">
        <w:rPr>
          <w:rFonts w:ascii="Times New Roman" w:hAnsi="Times New Roman" w:cs="Times New Roman"/>
          <w:sz w:val="22"/>
          <w:szCs w:val="22"/>
        </w:rPr>
        <w:t xml:space="preserve"> </w:t>
      </w:r>
      <w:r w:rsidR="00647431" w:rsidRPr="002D36DB">
        <w:rPr>
          <w:rFonts w:ascii="Times New Roman" w:hAnsi="Times New Roman" w:cs="Times New Roman"/>
          <w:sz w:val="22"/>
          <w:szCs w:val="22"/>
          <w:bdr w:val="none" w:sz="0" w:space="0" w:color="auto" w:frame="1"/>
        </w:rPr>
        <w:t>Требование обусловлено административно-хозяйственной деятельностью Заказчика и в связи с территориальной удаленностью Заказчика от других районов города Санкт-Петербурга </w:t>
      </w:r>
      <w:r w:rsidR="00647431" w:rsidRPr="002D36DB">
        <w:rPr>
          <w:rFonts w:ascii="Times New Roman" w:hAnsi="Times New Roman" w:cs="Times New Roman"/>
          <w:bCs/>
          <w:sz w:val="22"/>
          <w:szCs w:val="22"/>
          <w:bdr w:val="none" w:sz="0" w:space="0" w:color="auto" w:frame="1"/>
        </w:rPr>
        <w:t>с целью минимизации транспортных расходов.</w:t>
      </w:r>
    </w:p>
    <w:p w:rsidR="00647431" w:rsidRPr="002D36DB" w:rsidRDefault="00647431" w:rsidP="009C5C52">
      <w:pPr>
        <w:widowControl/>
        <w:shd w:val="clear" w:color="auto" w:fill="FFFFFF"/>
        <w:autoSpaceDE/>
        <w:autoSpaceDN/>
        <w:adjustRightInd/>
        <w:ind w:firstLine="709"/>
        <w:jc w:val="both"/>
        <w:textAlignment w:val="baseline"/>
        <w:rPr>
          <w:rFonts w:ascii="Times New Roman" w:hAnsi="Times New Roman" w:cs="Times New Roman"/>
          <w:sz w:val="22"/>
          <w:szCs w:val="22"/>
        </w:rPr>
      </w:pPr>
      <w:r w:rsidRPr="002D36DB">
        <w:rPr>
          <w:rFonts w:ascii="Times New Roman" w:hAnsi="Times New Roman" w:cs="Times New Roman"/>
          <w:sz w:val="22"/>
          <w:szCs w:val="22"/>
          <w:bdr w:val="none" w:sz="0" w:space="0" w:color="auto" w:frame="1"/>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w:t>
      </w:r>
      <w:r w:rsidRPr="002D36DB">
        <w:rPr>
          <w:rFonts w:ascii="Times New Roman" w:hAnsi="Times New Roman" w:cs="Times New Roman"/>
          <w:bCs/>
          <w:sz w:val="22"/>
          <w:szCs w:val="22"/>
          <w:bdr w:val="none" w:sz="0" w:space="0" w:color="auto" w:frame="1"/>
        </w:rPr>
        <w:t>с целью экономии рабочего времени сотрудников</w:t>
      </w:r>
      <w:r w:rsidRPr="002D36DB">
        <w:rPr>
          <w:rFonts w:ascii="Times New Roman" w:hAnsi="Times New Roman" w:cs="Times New Roman"/>
          <w:sz w:val="22"/>
          <w:szCs w:val="22"/>
          <w:bdr w:val="none" w:sz="0" w:space="0" w:color="auto" w:frame="1"/>
        </w:rPr>
        <w:t>.</w:t>
      </w:r>
    </w:p>
    <w:p w:rsidR="00CE47AA" w:rsidRPr="009C5C52" w:rsidRDefault="00CE47AA" w:rsidP="00CE47AA">
      <w:pPr>
        <w:ind w:firstLine="567"/>
        <w:jc w:val="both"/>
        <w:rPr>
          <w:rFonts w:ascii="Times New Roman" w:hAnsi="Times New Roman" w:cs="Times New Roman"/>
          <w:sz w:val="22"/>
          <w:szCs w:val="22"/>
        </w:rPr>
      </w:pPr>
      <w:r w:rsidRPr="002D36DB">
        <w:rPr>
          <w:rFonts w:ascii="Times New Roman" w:hAnsi="Times New Roman" w:cs="Times New Roman"/>
          <w:sz w:val="22"/>
          <w:szCs w:val="22"/>
        </w:rPr>
        <w:t xml:space="preserve"> Допускается возможность, по заявке Заказчика, медицинского обслуживания по адресу Заказчика</w:t>
      </w:r>
      <w:r w:rsidRPr="002D36DB">
        <w:rPr>
          <w:rFonts w:ascii="Times New Roman" w:hAnsi="Times New Roman" w:cs="Times New Roman"/>
          <w:b/>
          <w:sz w:val="22"/>
          <w:szCs w:val="22"/>
        </w:rPr>
        <w:t xml:space="preserve"> (196641, Санкт-Петербург, п.</w:t>
      </w:r>
      <w:r w:rsidR="00647431" w:rsidRPr="002D36DB">
        <w:rPr>
          <w:rFonts w:ascii="Times New Roman" w:hAnsi="Times New Roman" w:cs="Times New Roman"/>
          <w:b/>
          <w:sz w:val="22"/>
          <w:szCs w:val="22"/>
        </w:rPr>
        <w:t xml:space="preserve"> </w:t>
      </w:r>
      <w:r w:rsidRPr="002D36DB">
        <w:rPr>
          <w:rFonts w:ascii="Times New Roman" w:hAnsi="Times New Roman" w:cs="Times New Roman"/>
          <w:b/>
          <w:sz w:val="22"/>
          <w:szCs w:val="22"/>
        </w:rPr>
        <w:t>Металлострой, ул. Полевая, д.17, строение 1)</w:t>
      </w:r>
      <w:r w:rsidRPr="002D36DB">
        <w:rPr>
          <w:rFonts w:ascii="Times New Roman" w:hAnsi="Times New Roman" w:cs="Times New Roman"/>
          <w:sz w:val="22"/>
          <w:szCs w:val="22"/>
        </w:rPr>
        <w:t xml:space="preserve"> с использованием специализированного автотранспорта</w:t>
      </w:r>
      <w:r w:rsidRPr="009C5C52">
        <w:rPr>
          <w:rFonts w:ascii="Times New Roman" w:hAnsi="Times New Roman" w:cs="Times New Roman"/>
          <w:sz w:val="22"/>
          <w:szCs w:val="22"/>
        </w:rPr>
        <w:t>: передвижного лечебно-диагностического медицинского комплекса, оснащенного медицинским оборудованием, зарегистрированным как медицинское изделие в установленном порядке, при наличии лицензии на осуществление медицинской деятельности по работам (услугам).</w:t>
      </w:r>
    </w:p>
    <w:p w:rsidR="00647431" w:rsidRPr="009C5C52" w:rsidRDefault="00647431" w:rsidP="00647431">
      <w:pPr>
        <w:ind w:firstLine="567"/>
        <w:jc w:val="both"/>
        <w:rPr>
          <w:rFonts w:ascii="Times New Roman" w:hAnsi="Times New Roman"/>
          <w:sz w:val="22"/>
          <w:szCs w:val="22"/>
        </w:rPr>
      </w:pPr>
      <w:r w:rsidRPr="009C5C52">
        <w:rPr>
          <w:rFonts w:ascii="Times New Roman" w:hAnsi="Times New Roman"/>
          <w:sz w:val="22"/>
          <w:szCs w:val="22"/>
        </w:rPr>
        <w:t>В случае использования Исполнителем передвижного медицинского комплекса, Исполнитель обязан иметь в наличии передвижной медицинский комплекс, оснащенным медицинским оборудованием, позволяющий автономно выполнять медицинское обследование (электрокардиографию, осмотр фельдшером (акушеркой), включая взятие мазка (соскоба) на цитологическое и бактериологическое исследование, узи малого таза, маммографию, общий (клинический) развернутый анализ крови (гемоглобин, цветной показатель, эритроциты, тромбоциты, лейкоцитарная формула, СОЭ), исследование уровня глюкозы в крови, исследование уровня холестерина в крови, исследование крови на сифилис, общий анализ мочи (удельный вес, белок, сахар, микроскопия осадка), определение относительного сердечно – сосудистого риска, определение абсолютного сердечно – сосудистого риска и измерение внутриглазного давления, такой комплекс является медицинским изделием и подлежит государственной регистрации в установленном порядке) и зарегистрированным как медицинское изделие (ч.4 ст.38 ФЗ №323-ФЗ «Об основах охраны здоровья граждан в РФ от 21.11.2011 г., п.3 ч.5 ст.66 и п.1 ч.1 ст.31 ФЗ-44 «О контрактной системе»). Подтверждающие документы в составе заявки, на основании ч.4 ст.38 №323-ФЗ «Об основах охраны здоровья граждан в Российской Федерации» от 21.11.2011 г., п.3 ч.5 ст.66 и п.1 ч.1 ст.31 ФЗ-44 «О контрактной системе»: Заверенная участником копия регистрационного удостоверения на передвижной медицинский комплекс, выданного Росздравнадзором, а также паспорт транспортного средства, с указанием, что данное транспортное средство является передвижным медицинским комплексом.</w:t>
      </w:r>
    </w:p>
    <w:p w:rsidR="00647431" w:rsidRPr="009C5C52" w:rsidRDefault="00647431" w:rsidP="00647431">
      <w:pPr>
        <w:ind w:firstLine="567"/>
        <w:jc w:val="both"/>
        <w:rPr>
          <w:rFonts w:ascii="Times New Roman" w:hAnsi="Times New Roman"/>
          <w:sz w:val="22"/>
          <w:szCs w:val="22"/>
        </w:rPr>
      </w:pPr>
      <w:r w:rsidRPr="009C5C52">
        <w:rPr>
          <w:rFonts w:ascii="Times New Roman" w:hAnsi="Times New Roman"/>
          <w:sz w:val="22"/>
          <w:szCs w:val="22"/>
        </w:rPr>
        <w:t>При использовании передвижного медицинского комплекса лицензия на указанные виды должна быть выдана на любой медицинский центр Исполнителя, указанный в лицензии».</w:t>
      </w:r>
    </w:p>
    <w:p w:rsidR="00CE47AA" w:rsidRPr="00245615" w:rsidRDefault="00CE47AA" w:rsidP="00CE47AA">
      <w:pPr>
        <w:pStyle w:val="afffc"/>
        <w:ind w:firstLine="567"/>
        <w:rPr>
          <w:sz w:val="22"/>
          <w:szCs w:val="22"/>
        </w:rPr>
      </w:pPr>
      <w:r w:rsidRPr="00245615">
        <w:rPr>
          <w:sz w:val="22"/>
          <w:szCs w:val="22"/>
        </w:rPr>
        <w:t xml:space="preserve">2.2. </w:t>
      </w:r>
      <w:r w:rsidRPr="00245615">
        <w:rPr>
          <w:bCs/>
          <w:sz w:val="22"/>
          <w:szCs w:val="22"/>
        </w:rPr>
        <w:t xml:space="preserve">Сроки оказания услуг: в период </w:t>
      </w:r>
      <w:r w:rsidR="00F34765">
        <w:rPr>
          <w:sz w:val="22"/>
          <w:szCs w:val="22"/>
          <w:lang w:eastAsia="en-US"/>
        </w:rPr>
        <w:t xml:space="preserve">с </w:t>
      </w:r>
      <w:r w:rsidR="00614E79">
        <w:rPr>
          <w:sz w:val="22"/>
          <w:szCs w:val="22"/>
          <w:lang w:eastAsia="en-US"/>
        </w:rPr>
        <w:t>24</w:t>
      </w:r>
      <w:r w:rsidR="00F34765">
        <w:rPr>
          <w:sz w:val="22"/>
          <w:szCs w:val="22"/>
          <w:lang w:eastAsia="en-US"/>
        </w:rPr>
        <w:t>.08.202</w:t>
      </w:r>
      <w:r w:rsidR="0080218A">
        <w:rPr>
          <w:sz w:val="22"/>
          <w:szCs w:val="22"/>
          <w:lang w:eastAsia="en-US"/>
        </w:rPr>
        <w:t>5</w:t>
      </w:r>
      <w:r w:rsidR="00614E79">
        <w:rPr>
          <w:sz w:val="22"/>
          <w:szCs w:val="22"/>
          <w:lang w:eastAsia="en-US"/>
        </w:rPr>
        <w:t>г. по 31</w:t>
      </w:r>
      <w:r w:rsidR="00A81BBE">
        <w:rPr>
          <w:sz w:val="22"/>
          <w:szCs w:val="22"/>
          <w:lang w:eastAsia="en-US"/>
        </w:rPr>
        <w:t>.08.202</w:t>
      </w:r>
      <w:r w:rsidR="0080218A">
        <w:rPr>
          <w:sz w:val="22"/>
          <w:szCs w:val="22"/>
          <w:lang w:eastAsia="en-US"/>
        </w:rPr>
        <w:t>5</w:t>
      </w:r>
      <w:r w:rsidRPr="00245615">
        <w:rPr>
          <w:sz w:val="22"/>
          <w:szCs w:val="22"/>
          <w:lang w:eastAsia="en-US"/>
        </w:rPr>
        <w:t xml:space="preserve">г. </w:t>
      </w:r>
      <w:r w:rsidRPr="00245615">
        <w:rPr>
          <w:b/>
          <w:sz w:val="22"/>
          <w:szCs w:val="22"/>
        </w:rPr>
        <w:t>(график согласовывается с Заказчиком)</w:t>
      </w:r>
    </w:p>
    <w:p w:rsidR="00CE47AA" w:rsidRPr="00245615" w:rsidRDefault="00CE47AA" w:rsidP="00CE47AA">
      <w:pPr>
        <w:ind w:firstLine="567"/>
        <w:contextualSpacing/>
        <w:rPr>
          <w:rFonts w:ascii="Times New Roman" w:hAnsi="Times New Roman" w:cs="Times New Roman"/>
          <w:b/>
          <w:sz w:val="22"/>
          <w:szCs w:val="22"/>
        </w:rPr>
      </w:pPr>
      <w:r w:rsidRPr="00245615">
        <w:rPr>
          <w:rFonts w:ascii="Times New Roman" w:hAnsi="Times New Roman" w:cs="Times New Roman"/>
          <w:b/>
          <w:sz w:val="22"/>
          <w:szCs w:val="22"/>
        </w:rPr>
        <w:t>2.3. Требования к количеству и организации оказания услуг:</w:t>
      </w:r>
    </w:p>
    <w:tbl>
      <w:tblPr>
        <w:tblW w:w="9923" w:type="dxa"/>
        <w:tblInd w:w="108" w:type="dxa"/>
        <w:tblLayout w:type="fixed"/>
        <w:tblLook w:val="04A0" w:firstRow="1" w:lastRow="0" w:firstColumn="1" w:lastColumn="0" w:noHBand="0" w:noVBand="1"/>
      </w:tblPr>
      <w:tblGrid>
        <w:gridCol w:w="567"/>
        <w:gridCol w:w="7655"/>
        <w:gridCol w:w="709"/>
        <w:gridCol w:w="992"/>
      </w:tblGrid>
      <w:tr w:rsidR="00CE47AA" w:rsidRPr="00245615" w:rsidTr="00A81BBE">
        <w:tc>
          <w:tcPr>
            <w:tcW w:w="567" w:type="dxa"/>
            <w:tcBorders>
              <w:top w:val="single" w:sz="4" w:space="0" w:color="auto"/>
              <w:left w:val="single" w:sz="4" w:space="0" w:color="auto"/>
              <w:bottom w:val="single" w:sz="4" w:space="0" w:color="auto"/>
              <w:right w:val="nil"/>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 п/п</w:t>
            </w:r>
          </w:p>
        </w:tc>
        <w:tc>
          <w:tcPr>
            <w:tcW w:w="7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7AA" w:rsidRPr="00245615" w:rsidRDefault="00CE47AA" w:rsidP="00A81BBE">
            <w:pPr>
              <w:rPr>
                <w:rFonts w:ascii="Times New Roman" w:hAnsi="Times New Roman" w:cs="Times New Roman"/>
                <w:b/>
                <w:sz w:val="22"/>
                <w:szCs w:val="22"/>
              </w:rPr>
            </w:pPr>
            <w:r w:rsidRPr="00245615">
              <w:rPr>
                <w:rFonts w:ascii="Times New Roman" w:hAnsi="Times New Roman" w:cs="Times New Roman"/>
                <w:b/>
                <w:sz w:val="22"/>
                <w:szCs w:val="22"/>
                <w:lang w:eastAsia="ar-SA"/>
              </w:rPr>
              <w:t>Наименование специалиста, лабораторного исследования</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Кол-во</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w:t>
            </w:r>
          </w:p>
        </w:tc>
        <w:tc>
          <w:tcPr>
            <w:tcW w:w="7655" w:type="dxa"/>
            <w:tcBorders>
              <w:top w:val="nil"/>
              <w:left w:val="single" w:sz="4" w:space="0" w:color="auto"/>
              <w:bottom w:val="single" w:sz="4" w:space="0" w:color="auto"/>
              <w:right w:val="single" w:sz="4" w:space="0" w:color="auto"/>
            </w:tcBorders>
            <w:shd w:val="clear" w:color="auto" w:fill="auto"/>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терапевта (антропометрия, измерение артериального давления, определение сердечно сосудистого риска)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стоматолога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lastRenderedPageBreak/>
              <w:t>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отоларинголога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невролога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психиатра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6</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психиатр-нарколога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7</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и заключение профпатолога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8</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акушера-гинеколога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1E7AC8" w:rsidP="00F178EF">
            <w:pPr>
              <w:jc w:val="center"/>
              <w:rPr>
                <w:rFonts w:ascii="Times New Roman" w:hAnsi="Times New Roman" w:cs="Times New Roman"/>
                <w:sz w:val="22"/>
                <w:szCs w:val="22"/>
              </w:rPr>
            </w:pPr>
            <w:r>
              <w:rPr>
                <w:rFonts w:ascii="Times New Roman" w:hAnsi="Times New Roman" w:cs="Times New Roman"/>
                <w:sz w:val="22"/>
                <w:szCs w:val="22"/>
              </w:rPr>
              <w:t>83</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9</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дерматовенеролога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10</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A23502" w:rsidP="00A81BBE">
            <w:pPr>
              <w:rPr>
                <w:rFonts w:ascii="Times New Roman" w:hAnsi="Times New Roman" w:cs="Times New Roman"/>
                <w:sz w:val="22"/>
                <w:szCs w:val="22"/>
              </w:rPr>
            </w:pPr>
            <w:r>
              <w:rPr>
                <w:rFonts w:ascii="Times New Roman" w:hAnsi="Times New Roman" w:cs="Times New Roman"/>
                <w:sz w:val="22"/>
                <w:szCs w:val="22"/>
              </w:rPr>
              <w:t>Клинический анализ крови (</w:t>
            </w:r>
            <w:r w:rsidR="00CE47AA" w:rsidRPr="00245615">
              <w:rPr>
                <w:rFonts w:ascii="Times New Roman" w:hAnsi="Times New Roman" w:cs="Times New Roman"/>
                <w:sz w:val="22"/>
                <w:szCs w:val="22"/>
              </w:rPr>
              <w:t>гемоглобин, цветной показатель, эритроциты, тромбоциты, лейкоциты, лейкоцитарная формула, СОЭ)</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11</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Общий анализ мочи</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12</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Биохим. скрининг (глюкоза)</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Биохим. скрининг (холестерин)</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Анализ крови на микрореакцию</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 xml:space="preserve">Мазок на </w:t>
            </w:r>
            <w:r w:rsidRPr="00245615">
              <w:rPr>
                <w:rFonts w:ascii="Times New Roman" w:hAnsi="Times New Roman" w:cs="Times New Roman"/>
                <w:sz w:val="22"/>
                <w:szCs w:val="22"/>
                <w:lang w:val="en-US"/>
              </w:rPr>
              <w:t>Gn</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2D36DB" w:rsidP="00A81BBE">
            <w:pPr>
              <w:jc w:val="center"/>
              <w:rPr>
                <w:rFonts w:ascii="Times New Roman" w:hAnsi="Times New Roman" w:cs="Times New Roman"/>
                <w:sz w:val="22"/>
                <w:szCs w:val="22"/>
              </w:rPr>
            </w:pPr>
            <w:r>
              <w:rPr>
                <w:rFonts w:ascii="Times New Roman" w:hAnsi="Times New Roman" w:cs="Times New Roman"/>
                <w:sz w:val="22"/>
                <w:szCs w:val="22"/>
              </w:rPr>
              <w:t>12</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16</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Онкодитология (мазок на онкоцитологию)</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2D36DB" w:rsidP="00F178EF">
            <w:pPr>
              <w:jc w:val="center"/>
              <w:rPr>
                <w:rFonts w:ascii="Times New Roman" w:hAnsi="Times New Roman" w:cs="Times New Roman"/>
                <w:sz w:val="22"/>
                <w:szCs w:val="22"/>
              </w:rPr>
            </w:pPr>
            <w:r>
              <w:rPr>
                <w:rFonts w:ascii="Times New Roman" w:hAnsi="Times New Roman" w:cs="Times New Roman"/>
                <w:sz w:val="22"/>
                <w:szCs w:val="22"/>
              </w:rPr>
              <w:t>83</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17</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Исследование на м/флору</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2D36DB" w:rsidP="00F178EF">
            <w:pPr>
              <w:jc w:val="center"/>
              <w:rPr>
                <w:rFonts w:ascii="Times New Roman" w:hAnsi="Times New Roman" w:cs="Times New Roman"/>
                <w:sz w:val="22"/>
                <w:szCs w:val="22"/>
              </w:rPr>
            </w:pPr>
            <w:r>
              <w:rPr>
                <w:rFonts w:ascii="Times New Roman" w:hAnsi="Times New Roman" w:cs="Times New Roman"/>
                <w:sz w:val="22"/>
                <w:szCs w:val="22"/>
              </w:rPr>
              <w:t>83</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18</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Микроскопия кала на яйца гельминтов</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19</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Энтеробиоз</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20</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ЭКГ</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21</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520A91">
            <w:pPr>
              <w:rPr>
                <w:rFonts w:ascii="Times New Roman" w:hAnsi="Times New Roman" w:cs="Times New Roman"/>
                <w:sz w:val="22"/>
                <w:szCs w:val="22"/>
              </w:rPr>
            </w:pPr>
            <w:r w:rsidRPr="00245615">
              <w:rPr>
                <w:rFonts w:ascii="Times New Roman" w:hAnsi="Times New Roman" w:cs="Times New Roman"/>
                <w:sz w:val="22"/>
                <w:szCs w:val="22"/>
              </w:rPr>
              <w:t>Маммография, женщины после 40 лет</w:t>
            </w:r>
            <w:r w:rsidR="00B34E14">
              <w:rPr>
                <w:rFonts w:ascii="Times New Roman" w:hAnsi="Times New Roman" w:cs="Times New Roman"/>
                <w:sz w:val="22"/>
                <w:szCs w:val="22"/>
              </w:rPr>
              <w:t xml:space="preserve"> </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2D36DB" w:rsidP="00264297">
            <w:pPr>
              <w:jc w:val="center"/>
              <w:rPr>
                <w:rFonts w:ascii="Times New Roman" w:hAnsi="Times New Roman" w:cs="Times New Roman"/>
                <w:sz w:val="22"/>
                <w:szCs w:val="22"/>
              </w:rPr>
            </w:pPr>
            <w:r>
              <w:rPr>
                <w:rFonts w:ascii="Times New Roman" w:hAnsi="Times New Roman" w:cs="Times New Roman"/>
                <w:sz w:val="22"/>
                <w:szCs w:val="22"/>
              </w:rPr>
              <w:t>62</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22</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УЗИ органов малого таза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15A93" w:rsidP="00A81BBE">
            <w:pPr>
              <w:jc w:val="center"/>
              <w:rPr>
                <w:rFonts w:ascii="Times New Roman" w:hAnsi="Times New Roman" w:cs="Times New Roman"/>
                <w:sz w:val="22"/>
                <w:szCs w:val="22"/>
              </w:rPr>
            </w:pPr>
            <w:r>
              <w:rPr>
                <w:rFonts w:ascii="Times New Roman" w:hAnsi="Times New Roman" w:cs="Times New Roman"/>
                <w:sz w:val="22"/>
                <w:szCs w:val="22"/>
              </w:rPr>
              <w:t>83</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Измерение внутриглазного давления (старше 40 лег)</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2D36DB" w:rsidP="00A81BBE">
            <w:pPr>
              <w:jc w:val="center"/>
              <w:rPr>
                <w:rFonts w:ascii="Times New Roman" w:hAnsi="Times New Roman" w:cs="Times New Roman"/>
                <w:sz w:val="22"/>
                <w:szCs w:val="22"/>
              </w:rPr>
            </w:pPr>
            <w:r>
              <w:rPr>
                <w:rFonts w:ascii="Times New Roman" w:hAnsi="Times New Roman" w:cs="Times New Roman"/>
                <w:sz w:val="22"/>
                <w:szCs w:val="22"/>
              </w:rPr>
              <w:t>68</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A23502" w:rsidP="00A81BBE">
            <w:pPr>
              <w:rPr>
                <w:rFonts w:ascii="Times New Roman" w:hAnsi="Times New Roman" w:cs="Times New Roman"/>
                <w:sz w:val="22"/>
                <w:szCs w:val="22"/>
              </w:rPr>
            </w:pPr>
            <w:r>
              <w:rPr>
                <w:rFonts w:ascii="Times New Roman" w:hAnsi="Times New Roman" w:cs="Times New Roman"/>
                <w:sz w:val="22"/>
                <w:szCs w:val="22"/>
              </w:rPr>
              <w:t>З</w:t>
            </w:r>
            <w:r w:rsidR="00CE47AA" w:rsidRPr="00245615">
              <w:rPr>
                <w:rFonts w:ascii="Times New Roman" w:hAnsi="Times New Roman" w:cs="Times New Roman"/>
                <w:sz w:val="22"/>
                <w:szCs w:val="22"/>
              </w:rPr>
              <w:t>абор крови</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CE62BC">
            <w:pPr>
              <w:rPr>
                <w:rFonts w:ascii="Times New Roman" w:hAnsi="Times New Roman" w:cs="Times New Roman"/>
                <w:sz w:val="22"/>
                <w:szCs w:val="22"/>
              </w:rPr>
            </w:pPr>
            <w:r w:rsidRPr="00245615">
              <w:rPr>
                <w:rFonts w:ascii="Times New Roman" w:hAnsi="Times New Roman" w:cs="Times New Roman"/>
                <w:sz w:val="22"/>
                <w:szCs w:val="22"/>
              </w:rPr>
              <w:t xml:space="preserve">Оформление выписки из медицинской карты, занесение данных в </w:t>
            </w:r>
            <w:r w:rsidR="00CE62BC">
              <w:rPr>
                <w:rFonts w:ascii="Times New Roman" w:hAnsi="Times New Roman" w:cs="Times New Roman"/>
                <w:sz w:val="22"/>
                <w:szCs w:val="22"/>
              </w:rPr>
              <w:t>Л</w:t>
            </w:r>
            <w:r w:rsidRPr="00245615">
              <w:rPr>
                <w:rFonts w:ascii="Times New Roman" w:hAnsi="Times New Roman" w:cs="Times New Roman"/>
                <w:sz w:val="22"/>
                <w:szCs w:val="22"/>
              </w:rPr>
              <w:t>MK</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F178EF"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CE47AA" w:rsidRPr="00245615" w:rsidTr="004951A1">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26</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Подготовка и написание заключений с регистрацией в ЕИС ПМО</w:t>
            </w:r>
          </w:p>
        </w:tc>
        <w:tc>
          <w:tcPr>
            <w:tcW w:w="709" w:type="dxa"/>
            <w:tcBorders>
              <w:top w:val="nil"/>
              <w:left w:val="nil"/>
              <w:bottom w:val="single" w:sz="4" w:space="0" w:color="auto"/>
              <w:right w:val="single" w:sz="4" w:space="0" w:color="auto"/>
            </w:tcBorders>
            <w:shd w:val="clear" w:color="auto" w:fill="auto"/>
          </w:tcPr>
          <w:p w:rsidR="00CE47AA" w:rsidRPr="00245615" w:rsidRDefault="00712F12" w:rsidP="00A81BBE">
            <w:pPr>
              <w:jc w:val="center"/>
              <w:rPr>
                <w:sz w:val="22"/>
                <w:szCs w:val="22"/>
              </w:rPr>
            </w:pPr>
            <w:r>
              <w:rPr>
                <w:rFonts w:ascii="Times New Roman" w:hAnsi="Times New Roman" w:cs="Times New Roman"/>
                <w:sz w:val="22"/>
                <w:szCs w:val="22"/>
              </w:rPr>
              <w:t>усл</w:t>
            </w:r>
            <w:r w:rsidR="00CE47AA" w:rsidRPr="00245615">
              <w:rPr>
                <w:rFonts w:ascii="Times New Roman" w:hAnsi="Times New Roman" w:cs="Times New Roman"/>
                <w:sz w:val="22"/>
                <w:szCs w:val="22"/>
              </w:rPr>
              <w:t>.</w:t>
            </w:r>
          </w:p>
        </w:tc>
        <w:tc>
          <w:tcPr>
            <w:tcW w:w="992" w:type="dxa"/>
            <w:tcBorders>
              <w:top w:val="nil"/>
              <w:left w:val="nil"/>
              <w:bottom w:val="single" w:sz="4" w:space="0" w:color="auto"/>
              <w:right w:val="single" w:sz="4" w:space="0" w:color="auto"/>
            </w:tcBorders>
            <w:shd w:val="clear" w:color="auto" w:fill="auto"/>
            <w:vAlign w:val="center"/>
          </w:tcPr>
          <w:p w:rsidR="00CE47AA" w:rsidRPr="00F178EF" w:rsidRDefault="0080218A" w:rsidP="00A81BBE">
            <w:pPr>
              <w:jc w:val="center"/>
              <w:rPr>
                <w:rFonts w:ascii="Times New Roman" w:hAnsi="Times New Roman" w:cs="Times New Roman"/>
                <w:sz w:val="22"/>
                <w:szCs w:val="22"/>
              </w:rPr>
            </w:pPr>
            <w:r>
              <w:rPr>
                <w:rFonts w:ascii="Times New Roman" w:hAnsi="Times New Roman" w:cs="Times New Roman"/>
                <w:sz w:val="22"/>
                <w:szCs w:val="22"/>
              </w:rPr>
              <w:t>95</w:t>
            </w:r>
          </w:p>
        </w:tc>
      </w:tr>
      <w:tr w:rsidR="004951A1" w:rsidRPr="00245615" w:rsidTr="004951A1">
        <w:tc>
          <w:tcPr>
            <w:tcW w:w="567" w:type="dxa"/>
            <w:tcBorders>
              <w:top w:val="single" w:sz="4" w:space="0" w:color="auto"/>
              <w:left w:val="single" w:sz="4" w:space="0" w:color="auto"/>
              <w:bottom w:val="single" w:sz="4" w:space="0" w:color="auto"/>
              <w:right w:val="nil"/>
            </w:tcBorders>
            <w:shd w:val="clear" w:color="auto" w:fill="auto"/>
            <w:noWrap/>
            <w:vAlign w:val="center"/>
          </w:tcPr>
          <w:p w:rsidR="004951A1" w:rsidRPr="004951A1" w:rsidRDefault="004951A1" w:rsidP="004951A1">
            <w:pPr>
              <w:jc w:val="center"/>
              <w:rPr>
                <w:rFonts w:ascii="Times New Roman" w:hAnsi="Times New Roman" w:cs="Times New Roman"/>
                <w:sz w:val="22"/>
                <w:szCs w:val="22"/>
                <w:lang w:val="en-US"/>
              </w:rPr>
            </w:pPr>
            <w:r>
              <w:rPr>
                <w:rFonts w:ascii="Times New Roman" w:hAnsi="Times New Roman" w:cs="Times New Roman"/>
                <w:sz w:val="22"/>
                <w:szCs w:val="22"/>
                <w:lang w:val="en-US"/>
              </w:rPr>
              <w:t>27</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51A1" w:rsidRPr="00245615" w:rsidRDefault="004951A1" w:rsidP="004951A1">
            <w:pPr>
              <w:rPr>
                <w:rFonts w:ascii="Times New Roman" w:hAnsi="Times New Roman" w:cs="Times New Roman"/>
                <w:sz w:val="22"/>
                <w:szCs w:val="22"/>
              </w:rPr>
            </w:pPr>
            <w:r>
              <w:rPr>
                <w:rFonts w:ascii="Times New Roman" w:hAnsi="Times New Roman" w:cs="Times New Roman"/>
                <w:sz w:val="22"/>
                <w:szCs w:val="22"/>
              </w:rPr>
              <w:t>Санитарно-гигиеническое обучение (продление ЛМК)</w:t>
            </w:r>
          </w:p>
        </w:tc>
        <w:tc>
          <w:tcPr>
            <w:tcW w:w="709" w:type="dxa"/>
            <w:tcBorders>
              <w:top w:val="single" w:sz="4" w:space="0" w:color="auto"/>
              <w:left w:val="nil"/>
              <w:bottom w:val="single" w:sz="4" w:space="0" w:color="auto"/>
              <w:right w:val="single" w:sz="4" w:space="0" w:color="auto"/>
            </w:tcBorders>
            <w:shd w:val="clear" w:color="auto" w:fill="auto"/>
          </w:tcPr>
          <w:p w:rsidR="004951A1" w:rsidRDefault="004951A1" w:rsidP="004951A1">
            <w:pPr>
              <w:jc w:val="center"/>
              <w:rPr>
                <w:rFonts w:ascii="Times New Roman" w:hAnsi="Times New Roman" w:cs="Times New Roman"/>
                <w:sz w:val="22"/>
                <w:szCs w:val="22"/>
              </w:rPr>
            </w:pPr>
            <w:r>
              <w:rPr>
                <w:rFonts w:ascii="Times New Roman" w:hAnsi="Times New Roman" w:cs="Times New Roman"/>
                <w:sz w:val="22"/>
                <w:szCs w:val="22"/>
              </w:rPr>
              <w:t>усл.</w:t>
            </w:r>
          </w:p>
        </w:tc>
        <w:tc>
          <w:tcPr>
            <w:tcW w:w="992" w:type="dxa"/>
            <w:tcBorders>
              <w:top w:val="single" w:sz="4" w:space="0" w:color="auto"/>
              <w:left w:val="nil"/>
              <w:bottom w:val="single" w:sz="4" w:space="0" w:color="auto"/>
              <w:right w:val="single" w:sz="4" w:space="0" w:color="auto"/>
            </w:tcBorders>
            <w:shd w:val="clear" w:color="auto" w:fill="auto"/>
            <w:vAlign w:val="center"/>
          </w:tcPr>
          <w:p w:rsidR="004951A1" w:rsidRPr="0080218A" w:rsidRDefault="00A72FAE" w:rsidP="004951A1">
            <w:pPr>
              <w:jc w:val="center"/>
              <w:rPr>
                <w:rFonts w:ascii="Times New Roman" w:hAnsi="Times New Roman" w:cs="Times New Roman"/>
                <w:sz w:val="22"/>
                <w:szCs w:val="22"/>
              </w:rPr>
            </w:pPr>
            <w:r>
              <w:rPr>
                <w:rFonts w:ascii="Times New Roman" w:hAnsi="Times New Roman" w:cs="Times New Roman"/>
                <w:sz w:val="22"/>
                <w:szCs w:val="22"/>
              </w:rPr>
              <w:t>28</w:t>
            </w:r>
          </w:p>
        </w:tc>
      </w:tr>
      <w:tr w:rsidR="004951A1" w:rsidRPr="00245615" w:rsidTr="004951A1">
        <w:tc>
          <w:tcPr>
            <w:tcW w:w="567" w:type="dxa"/>
            <w:tcBorders>
              <w:top w:val="single" w:sz="4" w:space="0" w:color="auto"/>
              <w:left w:val="single" w:sz="4" w:space="0" w:color="auto"/>
              <w:bottom w:val="single" w:sz="4" w:space="0" w:color="auto"/>
              <w:right w:val="nil"/>
            </w:tcBorders>
            <w:shd w:val="clear" w:color="auto" w:fill="auto"/>
            <w:noWrap/>
            <w:vAlign w:val="center"/>
          </w:tcPr>
          <w:p w:rsidR="004951A1" w:rsidRPr="004951A1" w:rsidRDefault="004951A1" w:rsidP="004951A1">
            <w:pPr>
              <w:jc w:val="center"/>
              <w:rPr>
                <w:rFonts w:ascii="Times New Roman" w:hAnsi="Times New Roman" w:cs="Times New Roman"/>
                <w:sz w:val="22"/>
                <w:szCs w:val="22"/>
                <w:lang w:val="en-US"/>
              </w:rPr>
            </w:pPr>
            <w:r>
              <w:rPr>
                <w:rFonts w:ascii="Times New Roman" w:hAnsi="Times New Roman" w:cs="Times New Roman"/>
                <w:sz w:val="22"/>
                <w:szCs w:val="22"/>
                <w:lang w:val="en-US"/>
              </w:rPr>
              <w:t>28</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51A1" w:rsidRPr="00245615" w:rsidRDefault="004951A1" w:rsidP="004951A1">
            <w:pPr>
              <w:rPr>
                <w:rFonts w:ascii="Times New Roman" w:hAnsi="Times New Roman" w:cs="Times New Roman"/>
                <w:sz w:val="22"/>
                <w:szCs w:val="22"/>
              </w:rPr>
            </w:pPr>
            <w:r>
              <w:rPr>
                <w:rFonts w:ascii="Times New Roman" w:hAnsi="Times New Roman" w:cs="Times New Roman"/>
                <w:sz w:val="22"/>
                <w:szCs w:val="22"/>
              </w:rPr>
              <w:t>Оформление новых ЛМК с санитарно-гигиеническим обучением</w:t>
            </w:r>
            <w:r w:rsidR="00A72FAE">
              <w:rPr>
                <w:rFonts w:ascii="Times New Roman" w:hAnsi="Times New Roman" w:cs="Times New Roman"/>
                <w:sz w:val="22"/>
                <w:szCs w:val="22"/>
              </w:rPr>
              <w:t xml:space="preserve"> и аттестацией</w:t>
            </w:r>
          </w:p>
        </w:tc>
        <w:tc>
          <w:tcPr>
            <w:tcW w:w="709" w:type="dxa"/>
            <w:tcBorders>
              <w:top w:val="single" w:sz="4" w:space="0" w:color="auto"/>
              <w:left w:val="nil"/>
              <w:bottom w:val="single" w:sz="4" w:space="0" w:color="auto"/>
              <w:right w:val="single" w:sz="4" w:space="0" w:color="auto"/>
            </w:tcBorders>
            <w:shd w:val="clear" w:color="auto" w:fill="auto"/>
          </w:tcPr>
          <w:p w:rsidR="004951A1" w:rsidRDefault="004951A1" w:rsidP="004951A1">
            <w:pPr>
              <w:jc w:val="center"/>
              <w:rPr>
                <w:rFonts w:ascii="Times New Roman" w:hAnsi="Times New Roman" w:cs="Times New Roman"/>
                <w:sz w:val="22"/>
                <w:szCs w:val="22"/>
              </w:rPr>
            </w:pPr>
            <w:r>
              <w:rPr>
                <w:rFonts w:ascii="Times New Roman" w:hAnsi="Times New Roman" w:cs="Times New Roman"/>
                <w:sz w:val="22"/>
                <w:szCs w:val="22"/>
              </w:rPr>
              <w:t>усл.</w:t>
            </w:r>
          </w:p>
        </w:tc>
        <w:tc>
          <w:tcPr>
            <w:tcW w:w="992" w:type="dxa"/>
            <w:tcBorders>
              <w:top w:val="single" w:sz="4" w:space="0" w:color="auto"/>
              <w:left w:val="nil"/>
              <w:bottom w:val="single" w:sz="4" w:space="0" w:color="auto"/>
              <w:right w:val="single" w:sz="4" w:space="0" w:color="auto"/>
            </w:tcBorders>
            <w:shd w:val="clear" w:color="auto" w:fill="auto"/>
            <w:vAlign w:val="center"/>
          </w:tcPr>
          <w:p w:rsidR="004951A1" w:rsidRPr="00F178EF" w:rsidRDefault="00A72FAE" w:rsidP="004951A1">
            <w:pPr>
              <w:jc w:val="center"/>
              <w:rPr>
                <w:rFonts w:ascii="Times New Roman" w:hAnsi="Times New Roman" w:cs="Times New Roman"/>
                <w:sz w:val="22"/>
                <w:szCs w:val="22"/>
              </w:rPr>
            </w:pPr>
            <w:r>
              <w:rPr>
                <w:rFonts w:ascii="Times New Roman" w:hAnsi="Times New Roman" w:cs="Times New Roman"/>
                <w:sz w:val="22"/>
                <w:szCs w:val="22"/>
              </w:rPr>
              <w:t>41</w:t>
            </w:r>
          </w:p>
        </w:tc>
      </w:tr>
    </w:tbl>
    <w:p w:rsidR="00CE47AA" w:rsidRPr="00245615" w:rsidRDefault="00CE47AA" w:rsidP="00CE47AA">
      <w:pPr>
        <w:ind w:firstLine="567"/>
        <w:contextualSpacing/>
        <w:jc w:val="both"/>
        <w:rPr>
          <w:rFonts w:ascii="Times New Roman" w:hAnsi="Times New Roman" w:cs="Times New Roman"/>
          <w:sz w:val="22"/>
          <w:szCs w:val="22"/>
        </w:rPr>
      </w:pPr>
      <w:bookmarkStart w:id="1" w:name="bookmark4"/>
      <w:bookmarkStart w:id="2" w:name="bookmark5"/>
      <w:r w:rsidRPr="00245615">
        <w:rPr>
          <w:rFonts w:ascii="Times New Roman" w:hAnsi="Times New Roman" w:cs="Times New Roman"/>
          <w:sz w:val="22"/>
          <w:szCs w:val="22"/>
        </w:rPr>
        <w:t>2.4.</w:t>
      </w:r>
      <w:r w:rsidRPr="00245615">
        <w:rPr>
          <w:rFonts w:ascii="Times New Roman" w:hAnsi="Times New Roman" w:cs="Times New Roman"/>
          <w:b/>
          <w:sz w:val="22"/>
          <w:szCs w:val="22"/>
        </w:rPr>
        <w:t xml:space="preserve"> </w:t>
      </w:r>
      <w:r w:rsidRPr="00245615">
        <w:rPr>
          <w:rFonts w:ascii="Times New Roman" w:hAnsi="Times New Roman" w:cs="Times New Roman"/>
          <w:sz w:val="22"/>
          <w:szCs w:val="22"/>
        </w:rPr>
        <w:t>Исполнитель оказывает услуги надлежащего качества в соответствии с требованиями, установленными настоящим техническим заданием, законодательством Российской Федерации, государственными стандартами, иными нормами и правилами, в том числе:</w:t>
      </w:r>
    </w:p>
    <w:p w:rsidR="00CE47AA" w:rsidRPr="00245615" w:rsidRDefault="00CE47AA" w:rsidP="00CE47AA">
      <w:pPr>
        <w:pStyle w:val="2fffff9"/>
        <w:tabs>
          <w:tab w:val="left" w:pos="426"/>
        </w:tabs>
        <w:spacing w:line="240" w:lineRule="auto"/>
        <w:ind w:firstLine="0"/>
        <w:jc w:val="both"/>
        <w:rPr>
          <w:b w:val="0"/>
          <w:bCs w:val="0"/>
        </w:rPr>
      </w:pPr>
      <w:r w:rsidRPr="00245615">
        <w:rPr>
          <w:b w:val="0"/>
          <w:bCs w:val="0"/>
        </w:rPr>
        <w:t>•</w:t>
      </w:r>
      <w:r w:rsidRPr="00245615">
        <w:rPr>
          <w:b w:val="0"/>
          <w:bCs w:val="0"/>
        </w:rPr>
        <w:tab/>
        <w:t>«Трудовым кодексом Российской Федерации» от 30.12.2001 № 197-ФЗ.</w:t>
      </w:r>
    </w:p>
    <w:p w:rsidR="00CE47AA" w:rsidRPr="00245615" w:rsidRDefault="00CE47AA" w:rsidP="00CE47AA">
      <w:pPr>
        <w:pStyle w:val="2fffff9"/>
        <w:tabs>
          <w:tab w:val="left" w:pos="426"/>
        </w:tabs>
        <w:spacing w:line="240" w:lineRule="auto"/>
        <w:ind w:firstLine="0"/>
        <w:jc w:val="both"/>
        <w:rPr>
          <w:b w:val="0"/>
          <w:bCs w:val="0"/>
        </w:rPr>
      </w:pPr>
      <w:r w:rsidRPr="00245615">
        <w:rPr>
          <w:b w:val="0"/>
          <w:bCs w:val="0"/>
        </w:rPr>
        <w:t>•</w:t>
      </w:r>
      <w:r w:rsidRPr="00245615">
        <w:rPr>
          <w:b w:val="0"/>
          <w:bCs w:val="0"/>
        </w:rPr>
        <w:tab/>
        <w:t>Федеральным законом от 30 марта 1999 г. № 52-ФЗ «О санитарно-эпидемиологическом благополучии населения».</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27 июля 2006 г. № 152-ФЗ «О персональных данных».</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21 ноября 2011 г. № 323-ФЗ «Об основах охраны здоровья граждан в Российской Федерации».</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4 мая 2011 г. № 99-ФЗ «О лицензировании отдельных видов деятельности».</w:t>
      </w:r>
    </w:p>
    <w:p w:rsidR="00CE47AA" w:rsidRPr="00245615" w:rsidRDefault="00CE47AA" w:rsidP="00CE47AA">
      <w:pPr>
        <w:pStyle w:val="2fffff9"/>
        <w:tabs>
          <w:tab w:val="left" w:pos="426"/>
          <w:tab w:val="left" w:pos="795"/>
        </w:tabs>
        <w:spacing w:line="240" w:lineRule="auto"/>
        <w:ind w:firstLine="0"/>
        <w:jc w:val="both"/>
        <w:rPr>
          <w:b w:val="0"/>
        </w:rPr>
      </w:pPr>
      <w:r w:rsidRPr="00245615">
        <w:rPr>
          <w:b w:val="0"/>
          <w:bCs w:val="0"/>
        </w:rPr>
        <w:t>•</w:t>
      </w:r>
      <w:r w:rsidRPr="00245615">
        <w:rPr>
          <w:b w:val="0"/>
          <w:bCs w:val="0"/>
        </w:rPr>
        <w:tab/>
        <w:t xml:space="preserve">Приказом Министерства здравоохранения от 28 января 2021 г. № 29н </w:t>
      </w:r>
      <w:r w:rsidRPr="00245615">
        <w:rPr>
          <w:b w:val="0"/>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CE47AA" w:rsidRPr="00245615" w:rsidRDefault="00CE47AA" w:rsidP="00CE47AA">
      <w:pPr>
        <w:pStyle w:val="2fffff9"/>
        <w:tabs>
          <w:tab w:val="left" w:pos="426"/>
          <w:tab w:val="left" w:pos="795"/>
        </w:tabs>
        <w:spacing w:line="240" w:lineRule="auto"/>
        <w:ind w:firstLine="0"/>
        <w:jc w:val="both"/>
        <w:rPr>
          <w:b w:val="0"/>
        </w:rPr>
      </w:pPr>
      <w:r w:rsidRPr="00245615">
        <w:rPr>
          <w:b w:val="0"/>
        </w:rPr>
        <w:t>•</w:t>
      </w:r>
      <w:r w:rsidRPr="00245615">
        <w:rPr>
          <w:b w:val="0"/>
        </w:rPr>
        <w:tab/>
        <w:t>и других действующих нормативных актов, регламентирующих порядок, объем и качество проведения медицинских осмотров.</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Качество услуг должно соответствовать требованиям действующего законодательства Российской Федерации, существующим в Российской Федерации отраслевым стандартам диагностики и лечения, требованиям, предъявляемым к методам диагностики, профилактики и лечения, разрешенным на территории Российской Федерации.</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Исполнитель обязан правильно заносить результаты медосмотра в карту периодических медицинских осмотров (паспорт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2.5. Исполнитель, проводящий профилактические медицинские осмотры, обязан иметь лицензию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16.04.2012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w:t>
      </w:r>
      <w:r w:rsidRPr="00245615">
        <w:rPr>
          <w:b w:val="0"/>
        </w:rPr>
        <w:lastRenderedPageBreak/>
        <w:t xml:space="preserve">организациями и другими организациями, входящими в частную систему здравоохранения, на территории инновационного центра «Сколково»)»), Приказом Минздрава России от 11.03.2013 №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w:t>
      </w:r>
    </w:p>
    <w:p w:rsidR="00CE47AA" w:rsidRPr="00245615" w:rsidRDefault="00CE47AA" w:rsidP="00CE47AA">
      <w:pPr>
        <w:pStyle w:val="2fffff9"/>
        <w:spacing w:line="240" w:lineRule="auto"/>
        <w:ind w:firstLine="567"/>
        <w:jc w:val="both"/>
        <w:rPr>
          <w:b w:val="0"/>
        </w:rPr>
      </w:pPr>
      <w:r w:rsidRPr="00245615">
        <w:rPr>
          <w:b w:val="0"/>
        </w:rPr>
        <w:t>Лицензии Участников должны содержать следующие, конкретно лицензированные виды работ (услуг) по одному адресу места осуществления медицинской деятельности по: медицинским осмотрам (предварительным, периодическим); экспертизе профессиональной пригодности.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2.6. Наличие необходимого лабораторного и диагностического оборудования, инструментов, расходных материалов и помещений для качественного проведения медицинского осмотра работников в соответствии с действующими нормативными правовыми актами.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2.7. Наличие в штате врача-профпатолога, профильных специалистов, таких как врач-терапевт, врач-нарколог, врач-психиатр, акушер-гинеколог и других необходимых в соответствии с Приказом Минздравсоцразвития РФ от 28.01.2021г. № 29н. Врач-профпатолог должен иметь послевузовское профессиональное образование или дополнительное образование – ординатура по специальности «профпатология» или профессиональную переподготовку по специальности «профпатология», сертификат по специальности «Профпатология», действующий в течение срока действия договора.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2.8. Медицинские лаборатории, привлекаемые к выполнению исследований при проведении медицинских осмотров, должны быть аккредитованы в установленном порядке, и иметь действующий аттестат аккредитации (в область аккредитации лаборатории должны быть включены все виды исследований, необходимые при проведении медицинских осмотров).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2.9. Исполнитель должен быть участником информационного взаимодействия в рамках ЕИС ПМО, Согласно Распоряжению Комитета по здравоохранению Правительства Санкт-Петербурга от 25.10.2013 года № 425-р «О направлении заключительных актов периодических медицинских осмотров».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2.10. Периодические осмотры проводятся на основании поименных списков работников, разработанных на основании контингентов работников, подлежащих периодическим осмотрам с указанием вредных (опасных) производственных факторов, а также вида работы.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2.11. Исполнитель в течение 5 (пяти) календарных дней с момента получения от Заказчика поименного списка работников, подлежащих медицинским осмотрам, составляет Календарный план проведения периодических медицинских осмотров (далее – Календарный план). Календарный план согласовывается Исполнителем с Заказчиком (его представителем) и утверждается руководителем Исполнителя.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Работники Заказчика, которые по уважительной причине не смогли пройти полное медицинское освидетельствование в соответствии с календарным планом могут обратиться за предоставлением недополученной услуги к Исполнителю, либо предоставляют результаты (оригинал или копии) недостающих обследований, проведённых в сторонних организациях, результаты которых Исполнитель обязан вписать в выписку из медицинской карты.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2.12. На работника, проходящего медицинский осмотр, Исполнитель оформляет следующие документы (при отсутствии):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Медицинскую карту;</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Медицинская карта амбулаторного больного (учётная форма №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Выписку из медицинской карты;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После завершения прохождения работниками периодического профилактического медицинского осмотра медицинская организация 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По окончании прохождения периодического профилактического осмотра сотрудником медицинской организацией оформляется заключение по результатам предварительного (периодического) медицинского осмотра (далее - Заключение). В Заключении указывается: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lastRenderedPageBreak/>
        <w:t>-</w:t>
      </w:r>
      <w:r w:rsidRPr="00245615">
        <w:rPr>
          <w:b w:val="0"/>
        </w:rPr>
        <w:tab/>
        <w:t>дата выдачи Заключения;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фамилия, имя, отчество, дата рождения, пол работника;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наименование работодателя;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наименование должности профессии;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результат медицинского осмотра (медицинские противопоказания выявлены, не                        выявлены);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группа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2.13. Медицинский осмотр является завершённым в случае осмотра сотрудников, (заявленных Заказчиком в списках на прохождение медосмотра) всеми врачами-специалистами, а также выполнения полного объёма лабораторных и функциональных исследований и оформления заключительного акта в соответствии с действующим законодательством.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2.14. По окончании прохождения сотрудником периодического медицинского осмотра Исполнитель оформляет медицинское заключение. Заключение подписывается председателем медицинской комиссии, врачом профпатологом, с указанием фамилии и инициалов и заверяется печатью Исполнителя, проводившего медицинский осмотр. Заключение составляется в двух экземплярах, один из которых по результатам медицинского осмотра незамедлительно после завершения медицинского осмотра выдаётся работнику на руки, а второй приобщается к медицинской карте амбулаторного больного.</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2.15. Все данные о прохождении медицинских осмотров вносятся в личные медицинские книжки сотрудников.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2.16. По итогам проведения осмотров Исполнитель не позднее чем через 30 дней после завершения медицинского осмотра обобщает результаты проведённых осмотров работников и совместно с территориальными органами федерального органа исполнительской власти, уполномоченного на осуществление государственного контроля и надзора в сфере обеспечения санитарно-эпидемиологического благополучия и представителями Заказчика, составляет заключительный акт. Заключительный акт составляется в 4-з экземплярах, которые направляются Исполнителем в течение 5 рабочих дней с даты утверждения акта Заказчику, в центр профпатологии субъекта Российской Федерации,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Один экземпляр заключительного акта хранится у Исполнителя, проводившего периодические осмотры, в течение 50 лет.</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2.17. Оформленная медицинская документация по итогам проведения медицинского осмотра - паспорта здоровья сотрудников учреждения и заключительный акт предоставляются не позднее 20 дней после завершения периодического осмотра и доставляются представителем медицинской организации непосредственно в учреждение.</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2.18. Услуги считаются оказанными после оформления выписки из медицинской карты, индивидуальных заключений, отметок в медицинскую книжку, выдачи дубликатов анализов на каждого сотрудника и передачи Заказчику заключительного акта периодического медицинского осмотра, оформленного в соответствии с действующим законодательством.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2.17. По итогам прохождения медосмотра (сотрудникам, прошедшим медосмотр)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ставятся отметки в медицинскую книжку</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оформляется индивидуальное заключение в 2-х экземплярах</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оформляется паспорт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выдаются дубликаты анализов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2.19. Исполнитель несёт ответственность за недостатки оказанных медицинских услуг в соответствии с действующим законодательством и обязан возместить ущерб, причинённый такими недостатками, любым лицам.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2.20.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Акт и предписание составляются в двух идентичных экземплярах и подписываются членами комиссии Заказчика и представителем Исполнителя.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2.21. Исполнитель обязан устранить все обнаруженные недостатки за свой счет в сроки, указанные в предписании Заказчика.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2.22. Исполнитель обеспечивает:</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Качественное и в полном объеме проведение обязательного периодического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Предоставление полной и достоверной информации о результатах, полученных во время проведения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Сохранение конфиденциальности информации, полученной в ходе проведения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-Исполнитель не вправе изменять виды и количественные объемы оказываемых услуг.</w:t>
      </w:r>
    </w:p>
    <w:p w:rsidR="00CE47AA" w:rsidRPr="00245615" w:rsidRDefault="00CE47AA" w:rsidP="00CE47AA">
      <w:pPr>
        <w:ind w:firstLine="567"/>
        <w:jc w:val="both"/>
        <w:rPr>
          <w:rFonts w:ascii="Times New Roman" w:hAnsi="Times New Roman" w:cs="Times New Roman"/>
          <w:sz w:val="22"/>
          <w:szCs w:val="22"/>
        </w:rPr>
      </w:pPr>
    </w:p>
    <w:p w:rsidR="009C5C52" w:rsidRDefault="009C5C52" w:rsidP="00CE47AA">
      <w:pPr>
        <w:ind w:firstLine="540"/>
        <w:jc w:val="center"/>
        <w:rPr>
          <w:rFonts w:ascii="Times New Roman" w:hAnsi="Times New Roman" w:cs="Times New Roman"/>
          <w:b/>
          <w:bCs/>
          <w:sz w:val="22"/>
          <w:szCs w:val="22"/>
        </w:rPr>
      </w:pPr>
    </w:p>
    <w:p w:rsidR="009C5C52" w:rsidRDefault="009C5C52" w:rsidP="00CE47AA">
      <w:pPr>
        <w:ind w:firstLine="540"/>
        <w:jc w:val="center"/>
        <w:rPr>
          <w:rFonts w:ascii="Times New Roman" w:hAnsi="Times New Roman" w:cs="Times New Roman"/>
          <w:b/>
          <w:bCs/>
          <w:sz w:val="22"/>
          <w:szCs w:val="22"/>
        </w:rPr>
      </w:pP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Раздел 3. Требования к сроку и (или) объему предоставления</w:t>
      </w: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гарантии качества оказываемых услуг</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3.1.2. Исполнитель гарантирует доброкачественность и надежность оборудования, используемого при оказании услуг.</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3.1.4. В случае утери полученных проб повторные исследования и осмотр проводятся за счет Исполнителя в полном объеме.</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3.1.5. Срок предоставления гарантии качества услуг – в течение срока оказания услуг.</w:t>
      </w:r>
    </w:p>
    <w:p w:rsidR="00CE47AA" w:rsidRPr="00245615" w:rsidRDefault="00CE47AA" w:rsidP="00CE47AA">
      <w:pPr>
        <w:ind w:firstLine="709"/>
        <w:jc w:val="both"/>
        <w:rPr>
          <w:rFonts w:ascii="Times New Roman" w:hAnsi="Times New Roman" w:cs="Times New Roman"/>
          <w:sz w:val="22"/>
          <w:szCs w:val="22"/>
        </w:rPr>
      </w:pP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Раздел 4. Конфиденциальность</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4.1. Стороны берут взаимные обязательства по соблюдению режима конфиденциальности в отношении информации, полученной при исполнении настоящего Контракта, а также обязуются принимать все необходимые меры для того, чтобы избежать даже частичного нарушения конфиденциальности.</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4.2.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4.3. Передача информации третьим лицам или иное разглашение информации, может осуществляться только с письменного согласия другой стороны. Те же действия, осуществляемые в отношении сведений, составляющих врачебную тайну, возможны исключительно в случаях, регламентированных действующим законодательством.</w:t>
      </w:r>
    </w:p>
    <w:bookmarkEnd w:id="1"/>
    <w:bookmarkEnd w:id="2"/>
    <w:p w:rsidR="00E8586F" w:rsidRPr="007E0095" w:rsidRDefault="00E8586F" w:rsidP="00E8586F">
      <w:pPr>
        <w:jc w:val="center"/>
        <w:rPr>
          <w:rFonts w:ascii="Times New Roman" w:hAnsi="Times New Roman" w:cs="Times New Roman"/>
          <w:b/>
          <w:sz w:val="22"/>
          <w:szCs w:val="22"/>
        </w:rPr>
      </w:pPr>
    </w:p>
    <w:p w:rsidR="008F63DB" w:rsidRPr="00161BAB" w:rsidRDefault="00E8586F" w:rsidP="00161BAB">
      <w:pPr>
        <w:suppressAutoHyphens/>
        <w:jc w:val="both"/>
        <w:rPr>
          <w:rFonts w:ascii="Times New Roman" w:eastAsia="Calibri" w:hAnsi="Times New Roman" w:cs="Times New Roman"/>
          <w:sz w:val="22"/>
          <w:szCs w:val="22"/>
          <w:lang w:eastAsia="ar-SA"/>
        </w:rPr>
      </w:pPr>
      <w:r>
        <w:rPr>
          <w:rFonts w:ascii="Times New Roman" w:eastAsia="Calibri" w:hAnsi="Times New Roman" w:cs="Times New Roman"/>
          <w:sz w:val="22"/>
          <w:szCs w:val="22"/>
          <w:lang w:eastAsia="ar-SA"/>
        </w:rPr>
        <w:tab/>
      </w:r>
      <w:r>
        <w:rPr>
          <w:rFonts w:ascii="Times New Roman" w:eastAsia="Calibri" w:hAnsi="Times New Roman" w:cs="Times New Roman"/>
          <w:sz w:val="22"/>
          <w:szCs w:val="22"/>
          <w:lang w:eastAsia="ar-SA"/>
        </w:rPr>
        <w:tab/>
      </w:r>
      <w:r>
        <w:rPr>
          <w:rFonts w:ascii="Times New Roman" w:eastAsia="Calibri" w:hAnsi="Times New Roman" w:cs="Times New Roman"/>
          <w:sz w:val="22"/>
          <w:szCs w:val="22"/>
          <w:lang w:eastAsia="ar-SA"/>
        </w:rPr>
        <w:tab/>
      </w:r>
      <w:r w:rsidR="00161BAB">
        <w:rPr>
          <w:rFonts w:ascii="Times New Roman" w:eastAsia="Calibri" w:hAnsi="Times New Roman" w:cs="Times New Roman"/>
          <w:sz w:val="22"/>
          <w:szCs w:val="22"/>
          <w:lang w:eastAsia="ar-SA"/>
        </w:rPr>
        <w:t xml:space="preserve">   </w:t>
      </w:r>
    </w:p>
    <w:sectPr w:rsidR="008F63DB" w:rsidRPr="00161BAB" w:rsidSect="00161BAB">
      <w:pgSz w:w="11906" w:h="16838"/>
      <w:pgMar w:top="425" w:right="1134"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5F2" w:rsidRDefault="004815F2">
      <w:r>
        <w:separator/>
      </w:r>
    </w:p>
  </w:endnote>
  <w:endnote w:type="continuationSeparator" w:id="0">
    <w:p w:rsidR="004815F2" w:rsidRDefault="00481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DL">
    <w:altName w:val="Times New Roman"/>
    <w:charset w:val="00"/>
    <w:family w:val="auto"/>
    <w:pitch w:val="variable"/>
  </w:font>
  <w:font w:name="ヒラギノ角ゴ Pro W3">
    <w:charset w:val="00"/>
    <w:family w:val="roman"/>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GaramondC">
    <w:altName w:val="Courier New"/>
    <w:charset w:val="00"/>
    <w:family w:val="roman"/>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Candara">
    <w:panose1 w:val="020E0502030303020204"/>
    <w:charset w:val="CC"/>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5F2" w:rsidRDefault="004815F2">
      <w:r>
        <w:separator/>
      </w:r>
    </w:p>
  </w:footnote>
  <w:footnote w:type="continuationSeparator" w:id="0">
    <w:p w:rsidR="004815F2" w:rsidRDefault="004815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3" w15:restartNumberingAfterBreak="0">
    <w:nsid w:val="00000002"/>
    <w:multiLevelType w:val="singleLevel"/>
    <w:tmpl w:val="00000002"/>
    <w:name w:val="WW8Num2"/>
    <w:lvl w:ilvl="0">
      <w:start w:val="280"/>
      <w:numFmt w:val="bullet"/>
      <w:lvlText w:val="-"/>
      <w:lvlJc w:val="left"/>
      <w:pPr>
        <w:tabs>
          <w:tab w:val="num" w:pos="720"/>
        </w:tabs>
        <w:ind w:left="720" w:hanging="360"/>
      </w:pPr>
      <w:rPr>
        <w:rFonts w:ascii="Times New Roman" w:hAnsi="Times New Roman"/>
      </w:rPr>
    </w:lvl>
  </w:abstractNum>
  <w:abstractNum w:abstractNumId="4"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5" w15:restartNumberingAfterBreak="0">
    <w:nsid w:val="00CF2BAF"/>
    <w:multiLevelType w:val="hybridMultilevel"/>
    <w:tmpl w:val="9C4A48C0"/>
    <w:styleLink w:val="WW8Num424"/>
    <w:lvl w:ilvl="0" w:tplc="8084AB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1" w15:restartNumberingAfterBreak="0">
    <w:nsid w:val="11AE7F94"/>
    <w:multiLevelType w:val="hybridMultilevel"/>
    <w:tmpl w:val="0816AC1A"/>
    <w:lvl w:ilvl="0" w:tplc="22DE173A">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1CB5C5D"/>
    <w:multiLevelType w:val="hybridMultilevel"/>
    <w:tmpl w:val="62D88FA8"/>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2753FC1"/>
    <w:multiLevelType w:val="hybridMultilevel"/>
    <w:tmpl w:val="0254C348"/>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5" w15:restartNumberingAfterBreak="0">
    <w:nsid w:val="1D213FDD"/>
    <w:multiLevelType w:val="hybridMultilevel"/>
    <w:tmpl w:val="B66A9D60"/>
    <w:styleLink w:val="WW8Num424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E7E04D5"/>
    <w:multiLevelType w:val="singleLevel"/>
    <w:tmpl w:val="D34A6FD8"/>
    <w:styleLink w:val="WW8Num41"/>
    <w:lvl w:ilvl="0">
      <w:start w:val="1"/>
      <w:numFmt w:val="decimal"/>
      <w:lvlText w:val="%1."/>
      <w:lvlJc w:val="left"/>
      <w:pPr>
        <w:tabs>
          <w:tab w:val="num" w:pos="360"/>
        </w:tabs>
        <w:ind w:left="360" w:hanging="360"/>
      </w:pPr>
      <w:rPr>
        <w:rFonts w:cs="Times New Roman"/>
      </w:r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142678"/>
    <w:multiLevelType w:val="hybridMultilevel"/>
    <w:tmpl w:val="C0C0103A"/>
    <w:styleLink w:val="WW8Num21"/>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9"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0" w15:restartNumberingAfterBreak="0">
    <w:nsid w:val="34891C0F"/>
    <w:multiLevelType w:val="hybridMultilevel"/>
    <w:tmpl w:val="072C5E9E"/>
    <w:lvl w:ilvl="0" w:tplc="0EDC93B6">
      <w:numFmt w:val="bullet"/>
      <w:pStyle w:val="a3"/>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CE738C8"/>
    <w:multiLevelType w:val="hybridMultilevel"/>
    <w:tmpl w:val="AF0A8A46"/>
    <w:lvl w:ilvl="0" w:tplc="F1ECA032">
      <w:start w:val="1"/>
      <w:numFmt w:val="russianLower"/>
      <w:pStyle w:val="a4"/>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2" w15:restartNumberingAfterBreak="0">
    <w:nsid w:val="3FFC635B"/>
    <w:multiLevelType w:val="multilevel"/>
    <w:tmpl w:val="BFE69626"/>
    <w:styleLink w:val="WW8Num221"/>
    <w:lvl w:ilvl="0">
      <w:start w:val="1"/>
      <w:numFmt w:val="decimal"/>
      <w:pStyle w:val="a5"/>
      <w:lvlText w:val="%1."/>
      <w:lvlJc w:val="left"/>
      <w:pPr>
        <w:tabs>
          <w:tab w:val="num" w:pos="0"/>
        </w:tabs>
        <w:ind w:left="0" w:firstLine="0"/>
      </w:pPr>
      <w:rPr>
        <w:rFonts w:hint="default"/>
      </w:rPr>
    </w:lvl>
    <w:lvl w:ilvl="1">
      <w:start w:val="1"/>
      <w:numFmt w:val="decimal"/>
      <w:pStyle w:val="a6"/>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15:restartNumberingAfterBreak="0">
    <w:nsid w:val="4228279A"/>
    <w:multiLevelType w:val="hybridMultilevel"/>
    <w:tmpl w:val="03C0537E"/>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0"/>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467C52DD"/>
    <w:multiLevelType w:val="multilevel"/>
    <w:tmpl w:val="16AE5E06"/>
    <w:lvl w:ilvl="0">
      <w:start w:val="14"/>
      <w:numFmt w:val="decimal"/>
      <w:lvlText w:val="%1."/>
      <w:lvlJc w:val="left"/>
      <w:pPr>
        <w:ind w:left="1080" w:hanging="360"/>
      </w:pPr>
      <w:rPr>
        <w:rFonts w:hint="default"/>
      </w:rPr>
    </w:lvl>
    <w:lvl w:ilvl="1">
      <w:start w:val="1"/>
      <w:numFmt w:val="decimal"/>
      <w:isLgl/>
      <w:lvlText w:val="%1.%2."/>
      <w:lvlJc w:val="left"/>
      <w:pPr>
        <w:ind w:left="1266" w:hanging="48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638"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556" w:hanging="1440"/>
      </w:pPr>
      <w:rPr>
        <w:rFonts w:hint="default"/>
      </w:rPr>
    </w:lvl>
    <w:lvl w:ilvl="7">
      <w:start w:val="1"/>
      <w:numFmt w:val="decimal"/>
      <w:isLgl/>
      <w:lvlText w:val="%1.%2.%3.%4.%5.%6.%7.%8."/>
      <w:lvlJc w:val="left"/>
      <w:pPr>
        <w:ind w:left="2622" w:hanging="1440"/>
      </w:pPr>
      <w:rPr>
        <w:rFonts w:hint="default"/>
      </w:rPr>
    </w:lvl>
    <w:lvl w:ilvl="8">
      <w:start w:val="1"/>
      <w:numFmt w:val="decimal"/>
      <w:isLgl/>
      <w:lvlText w:val="%1.%2.%3.%4.%5.%6.%7.%8.%9."/>
      <w:lvlJc w:val="left"/>
      <w:pPr>
        <w:ind w:left="3048" w:hanging="1800"/>
      </w:pPr>
      <w:rPr>
        <w:rFonts w:hint="default"/>
      </w:rPr>
    </w:lvl>
  </w:abstractNum>
  <w:abstractNum w:abstractNumId="2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9" w15:restartNumberingAfterBreak="0">
    <w:nsid w:val="47B35A9D"/>
    <w:multiLevelType w:val="hybridMultilevel"/>
    <w:tmpl w:val="A574F3A4"/>
    <w:lvl w:ilvl="0" w:tplc="47CE15D4">
      <w:start w:val="1"/>
      <w:numFmt w:val="bullet"/>
      <w:lvlText w:val="­"/>
      <w:lvlJc w:val="left"/>
      <w:pPr>
        <w:ind w:left="1440" w:hanging="360"/>
      </w:pPr>
      <w:rPr>
        <w:rFonts w:ascii="Courier New" w:hAnsi="Courier New"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4EEA2C25"/>
    <w:multiLevelType w:val="multilevel"/>
    <w:tmpl w:val="F558C024"/>
    <w:lvl w:ilvl="0">
      <w:start w:val="1"/>
      <w:numFmt w:val="decimal"/>
      <w:pStyle w:val="12"/>
      <w:lvlText w:val="%1."/>
      <w:lvlJc w:val="left"/>
      <w:pPr>
        <w:tabs>
          <w:tab w:val="num" w:pos="1069"/>
        </w:tabs>
        <w:ind w:left="709" w:firstLine="0"/>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50E515C1"/>
    <w:multiLevelType w:val="hybridMultilevel"/>
    <w:tmpl w:val="9E9A26A8"/>
    <w:lvl w:ilvl="0" w:tplc="FA5898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383225F"/>
    <w:multiLevelType w:val="hybridMultilevel"/>
    <w:tmpl w:val="F67CA296"/>
    <w:lvl w:ilvl="0" w:tplc="47CE15D4">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7C72934"/>
    <w:multiLevelType w:val="hybridMultilevel"/>
    <w:tmpl w:val="02FA7CEA"/>
    <w:styleLink w:val="WW8Num222"/>
    <w:lvl w:ilvl="0" w:tplc="B6D82788">
      <w:start w:val="4"/>
      <w:numFmt w:val="decimal"/>
      <w:lvlText w:val="%1."/>
      <w:lvlJc w:val="left"/>
      <w:pPr>
        <w:tabs>
          <w:tab w:val="num" w:pos="2280"/>
        </w:tabs>
        <w:ind w:left="2280" w:hanging="360"/>
      </w:pPr>
      <w:rPr>
        <w:rFonts w:hint="default"/>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AAE2023"/>
    <w:multiLevelType w:val="hybridMultilevel"/>
    <w:tmpl w:val="35AEBC20"/>
    <w:styleLink w:val="WW8Num2211"/>
    <w:lvl w:ilvl="0" w:tplc="04190017">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3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9" w15:restartNumberingAfterBreak="0">
    <w:nsid w:val="5DEE304A"/>
    <w:multiLevelType w:val="hybridMultilevel"/>
    <w:tmpl w:val="931E874A"/>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1"/>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41" w15:restartNumberingAfterBreak="0">
    <w:nsid w:val="65B111DD"/>
    <w:multiLevelType w:val="hybridMultilevel"/>
    <w:tmpl w:val="03065C28"/>
    <w:lvl w:ilvl="0" w:tplc="47CE15D4">
      <w:start w:val="1"/>
      <w:numFmt w:val="bullet"/>
      <w:lvlText w:val="­"/>
      <w:lvlJc w:val="left"/>
      <w:pPr>
        <w:ind w:left="1440" w:hanging="360"/>
      </w:pPr>
      <w:rPr>
        <w:rFonts w:ascii="Courier New" w:hAnsi="Courier New"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43" w15:restartNumberingAfterBreak="0">
    <w:nsid w:val="7071668B"/>
    <w:multiLevelType w:val="hybridMultilevel"/>
    <w:tmpl w:val="FE0CB11A"/>
    <w:lvl w:ilvl="0" w:tplc="47CE15D4">
      <w:start w:val="1"/>
      <w:numFmt w:val="bullet"/>
      <w:lvlText w:val="­"/>
      <w:lvlJc w:val="left"/>
      <w:pPr>
        <w:ind w:left="2771" w:hanging="360"/>
      </w:pPr>
      <w:rPr>
        <w:rFonts w:ascii="Courier New" w:hAnsi="Courier New" w:cs="Times New Roman" w:hint="default"/>
      </w:rPr>
    </w:lvl>
    <w:lvl w:ilvl="1" w:tplc="FFFFFFFF">
      <w:start w:val="1"/>
      <w:numFmt w:val="bullet"/>
      <w:lvlText w:val="o"/>
      <w:lvlJc w:val="left"/>
      <w:pPr>
        <w:ind w:left="2771" w:hanging="360"/>
      </w:pPr>
      <w:rPr>
        <w:rFonts w:ascii="Courier New" w:hAnsi="Courier New" w:cs="Courier New" w:hint="default"/>
      </w:rPr>
    </w:lvl>
    <w:lvl w:ilvl="2" w:tplc="FFFFFFFF">
      <w:numFmt w:val="bullet"/>
      <w:lvlText w:val="·"/>
      <w:lvlJc w:val="left"/>
      <w:pPr>
        <w:ind w:left="3521" w:hanging="390"/>
      </w:pPr>
      <w:rPr>
        <w:rFonts w:ascii="Times New Roman" w:eastAsia="Times New Roman" w:hAnsi="Times New Roman" w:cs="Times New Roman" w:hint="default"/>
      </w:rPr>
    </w:lvl>
    <w:lvl w:ilvl="3" w:tplc="FFFFFFFF">
      <w:numFmt w:val="bullet"/>
      <w:lvlText w:val="•"/>
      <w:lvlJc w:val="left"/>
      <w:pPr>
        <w:ind w:left="4421" w:hanging="570"/>
      </w:pPr>
      <w:rPr>
        <w:rFonts w:ascii="Times New Roman" w:eastAsia="Times New Roman" w:hAnsi="Times New Roman" w:cs="Times New Roman" w:hint="default"/>
      </w:rPr>
    </w:lvl>
    <w:lvl w:ilvl="4" w:tplc="FFFFFFFF" w:tentative="1">
      <w:start w:val="1"/>
      <w:numFmt w:val="bullet"/>
      <w:lvlText w:val="o"/>
      <w:lvlJc w:val="left"/>
      <w:pPr>
        <w:ind w:left="4931" w:hanging="360"/>
      </w:pPr>
      <w:rPr>
        <w:rFonts w:ascii="Courier New" w:hAnsi="Courier New" w:cs="Courier New" w:hint="default"/>
      </w:rPr>
    </w:lvl>
    <w:lvl w:ilvl="5" w:tplc="FFFFFFFF" w:tentative="1">
      <w:start w:val="1"/>
      <w:numFmt w:val="bullet"/>
      <w:lvlText w:val=""/>
      <w:lvlJc w:val="left"/>
      <w:pPr>
        <w:ind w:left="5651" w:hanging="360"/>
      </w:pPr>
      <w:rPr>
        <w:rFonts w:ascii="Wingdings" w:hAnsi="Wingdings" w:hint="default"/>
      </w:rPr>
    </w:lvl>
    <w:lvl w:ilvl="6" w:tplc="FFFFFFFF" w:tentative="1">
      <w:start w:val="1"/>
      <w:numFmt w:val="bullet"/>
      <w:lvlText w:val=""/>
      <w:lvlJc w:val="left"/>
      <w:pPr>
        <w:ind w:left="6371" w:hanging="360"/>
      </w:pPr>
      <w:rPr>
        <w:rFonts w:ascii="Symbol" w:hAnsi="Symbol" w:hint="default"/>
      </w:rPr>
    </w:lvl>
    <w:lvl w:ilvl="7" w:tplc="FFFFFFFF" w:tentative="1">
      <w:start w:val="1"/>
      <w:numFmt w:val="bullet"/>
      <w:lvlText w:val="o"/>
      <w:lvlJc w:val="left"/>
      <w:pPr>
        <w:ind w:left="7091" w:hanging="360"/>
      </w:pPr>
      <w:rPr>
        <w:rFonts w:ascii="Courier New" w:hAnsi="Courier New" w:cs="Courier New" w:hint="default"/>
      </w:rPr>
    </w:lvl>
    <w:lvl w:ilvl="8" w:tplc="FFFFFFFF" w:tentative="1">
      <w:start w:val="1"/>
      <w:numFmt w:val="bullet"/>
      <w:lvlText w:val=""/>
      <w:lvlJc w:val="left"/>
      <w:pPr>
        <w:ind w:left="7811" w:hanging="360"/>
      </w:pPr>
      <w:rPr>
        <w:rFonts w:ascii="Wingdings" w:hAnsi="Wingdings" w:hint="default"/>
      </w:rPr>
    </w:lvl>
  </w:abstractNum>
  <w:abstractNum w:abstractNumId="44" w15:restartNumberingAfterBreak="0">
    <w:nsid w:val="727D75F8"/>
    <w:multiLevelType w:val="hybridMultilevel"/>
    <w:tmpl w:val="DFFE8D4E"/>
    <w:lvl w:ilvl="0" w:tplc="360480A0">
      <w:start w:val="1"/>
      <w:numFmt w:val="bullet"/>
      <w:pStyle w:val="a8"/>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5" w15:restartNumberingAfterBreak="0">
    <w:nsid w:val="729D3F63"/>
    <w:multiLevelType w:val="hybridMultilevel"/>
    <w:tmpl w:val="E766D20E"/>
    <w:styleLink w:val="14"/>
    <w:lvl w:ilvl="0" w:tplc="811C92E6">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12"/>
  </w:num>
  <w:num w:numId="2">
    <w:abstractNumId w:val="39"/>
  </w:num>
  <w:num w:numId="3">
    <w:abstractNumId w:val="24"/>
  </w:num>
  <w:num w:numId="4">
    <w:abstractNumId w:val="13"/>
  </w:num>
  <w:num w:numId="5">
    <w:abstractNumId w:val="17"/>
  </w:num>
  <w:num w:numId="6">
    <w:abstractNumId w:val="40"/>
  </w:num>
  <w:num w:numId="7">
    <w:abstractNumId w:val="30"/>
  </w:num>
  <w:num w:numId="8">
    <w:abstractNumId w:val="25"/>
  </w:num>
  <w:num w:numId="9">
    <w:abstractNumId w:val="7"/>
  </w:num>
  <w:num w:numId="10">
    <w:abstractNumId w:val="22"/>
  </w:num>
  <w:num w:numId="11">
    <w:abstractNumId w:val="16"/>
  </w:num>
  <w:num w:numId="12">
    <w:abstractNumId w:val="18"/>
  </w:num>
  <w:num w:numId="13">
    <w:abstractNumId w:val="21"/>
  </w:num>
  <w:num w:numId="14">
    <w:abstractNumId w:val="42"/>
  </w:num>
  <w:num w:numId="15">
    <w:abstractNumId w:val="28"/>
  </w:num>
  <w:num w:numId="16">
    <w:abstractNumId w:val="35"/>
  </w:num>
  <w:num w:numId="17">
    <w:abstractNumId w:val="15"/>
  </w:num>
  <w:num w:numId="18">
    <w:abstractNumId w:val="5"/>
  </w:num>
  <w:num w:numId="19">
    <w:abstractNumId w:val="10"/>
  </w:num>
  <w:num w:numId="20">
    <w:abstractNumId w:val="14"/>
  </w:num>
  <w:num w:numId="21">
    <w:abstractNumId w:val="23"/>
  </w:num>
  <w:num w:numId="22">
    <w:abstractNumId w:val="45"/>
  </w:num>
  <w:num w:numId="23">
    <w:abstractNumId w:val="46"/>
  </w:num>
  <w:num w:numId="24">
    <w:abstractNumId w:val="44"/>
  </w:num>
  <w:num w:numId="25">
    <w:abstractNumId w:val="36"/>
  </w:num>
  <w:num w:numId="26">
    <w:abstractNumId w:val="4"/>
  </w:num>
  <w:num w:numId="27">
    <w:abstractNumId w:val="34"/>
  </w:num>
  <w:num w:numId="28">
    <w:abstractNumId w:val="38"/>
  </w:num>
  <w:num w:numId="29">
    <w:abstractNumId w:val="33"/>
  </w:num>
  <w:num w:numId="30">
    <w:abstractNumId w:val="8"/>
  </w:num>
  <w:num w:numId="31">
    <w:abstractNumId w:val="9"/>
  </w:num>
  <w:num w:numId="32">
    <w:abstractNumId w:val="26"/>
  </w:num>
  <w:num w:numId="33">
    <w:abstractNumId w:val="20"/>
  </w:num>
  <w:num w:numId="34">
    <w:abstractNumId w:val="1"/>
  </w:num>
  <w:num w:numId="35">
    <w:abstractNumId w:val="0"/>
  </w:num>
  <w:num w:numId="36">
    <w:abstractNumId w:val="19"/>
  </w:num>
  <w:num w:numId="37">
    <w:abstractNumId w:val="37"/>
  </w:num>
  <w:num w:numId="38">
    <w:abstractNumId w:val="31"/>
  </w:num>
  <w:num w:numId="39">
    <w:abstractNumId w:val="43"/>
  </w:num>
  <w:num w:numId="40">
    <w:abstractNumId w:val="32"/>
  </w:num>
  <w:num w:numId="41">
    <w:abstractNumId w:val="29"/>
  </w:num>
  <w:num w:numId="42">
    <w:abstractNumId w:val="41"/>
  </w:num>
  <w:num w:numId="43">
    <w:abstractNumId w:val="11"/>
  </w:num>
  <w:num w:numId="44">
    <w:abstractNumId w:val="6"/>
  </w:num>
  <w:num w:numId="45">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5F"/>
    <w:rsid w:val="0000109C"/>
    <w:rsid w:val="000014BC"/>
    <w:rsid w:val="000024EC"/>
    <w:rsid w:val="0001154C"/>
    <w:rsid w:val="00012D11"/>
    <w:rsid w:val="00012D54"/>
    <w:rsid w:val="000154DF"/>
    <w:rsid w:val="000166F6"/>
    <w:rsid w:val="00021E58"/>
    <w:rsid w:val="00025B52"/>
    <w:rsid w:val="00027210"/>
    <w:rsid w:val="00032EFE"/>
    <w:rsid w:val="00033AD0"/>
    <w:rsid w:val="00043079"/>
    <w:rsid w:val="0004312C"/>
    <w:rsid w:val="00044807"/>
    <w:rsid w:val="00046E8C"/>
    <w:rsid w:val="00054749"/>
    <w:rsid w:val="00055B2B"/>
    <w:rsid w:val="00062C73"/>
    <w:rsid w:val="0006420B"/>
    <w:rsid w:val="00073235"/>
    <w:rsid w:val="00076DA2"/>
    <w:rsid w:val="00082B48"/>
    <w:rsid w:val="000831C0"/>
    <w:rsid w:val="000854CD"/>
    <w:rsid w:val="00086F37"/>
    <w:rsid w:val="00087802"/>
    <w:rsid w:val="000911D8"/>
    <w:rsid w:val="00091904"/>
    <w:rsid w:val="00093DF6"/>
    <w:rsid w:val="000A12C5"/>
    <w:rsid w:val="000A1F8C"/>
    <w:rsid w:val="000A33D6"/>
    <w:rsid w:val="000A7382"/>
    <w:rsid w:val="000B6CE0"/>
    <w:rsid w:val="000B7542"/>
    <w:rsid w:val="000C0636"/>
    <w:rsid w:val="000C3648"/>
    <w:rsid w:val="000C4D1B"/>
    <w:rsid w:val="000C7FD0"/>
    <w:rsid w:val="000D06CD"/>
    <w:rsid w:val="000D186A"/>
    <w:rsid w:val="000D2742"/>
    <w:rsid w:val="000D6D2C"/>
    <w:rsid w:val="000E5B4E"/>
    <w:rsid w:val="000E61AF"/>
    <w:rsid w:val="000F2140"/>
    <w:rsid w:val="000F3DEA"/>
    <w:rsid w:val="000F4868"/>
    <w:rsid w:val="000F6840"/>
    <w:rsid w:val="000F7917"/>
    <w:rsid w:val="000F7D0F"/>
    <w:rsid w:val="00100248"/>
    <w:rsid w:val="00100B1B"/>
    <w:rsid w:val="001013E3"/>
    <w:rsid w:val="001077A0"/>
    <w:rsid w:val="00111E7C"/>
    <w:rsid w:val="00115715"/>
    <w:rsid w:val="00116477"/>
    <w:rsid w:val="001175DB"/>
    <w:rsid w:val="00122A3A"/>
    <w:rsid w:val="0012628A"/>
    <w:rsid w:val="00130D45"/>
    <w:rsid w:val="0013168D"/>
    <w:rsid w:val="001341B9"/>
    <w:rsid w:val="001366FD"/>
    <w:rsid w:val="001367C5"/>
    <w:rsid w:val="00137DAF"/>
    <w:rsid w:val="001460BD"/>
    <w:rsid w:val="00151B62"/>
    <w:rsid w:val="00151C98"/>
    <w:rsid w:val="00151E7E"/>
    <w:rsid w:val="00152B51"/>
    <w:rsid w:val="00153B61"/>
    <w:rsid w:val="001556C0"/>
    <w:rsid w:val="00157C50"/>
    <w:rsid w:val="00161BAB"/>
    <w:rsid w:val="00162DFA"/>
    <w:rsid w:val="0016469D"/>
    <w:rsid w:val="00166721"/>
    <w:rsid w:val="00167348"/>
    <w:rsid w:val="00172613"/>
    <w:rsid w:val="00180D74"/>
    <w:rsid w:val="001834E8"/>
    <w:rsid w:val="00187F7D"/>
    <w:rsid w:val="00192A7D"/>
    <w:rsid w:val="0019385A"/>
    <w:rsid w:val="00194CEA"/>
    <w:rsid w:val="001A014C"/>
    <w:rsid w:val="001A25D5"/>
    <w:rsid w:val="001A6695"/>
    <w:rsid w:val="001A6947"/>
    <w:rsid w:val="001A75E8"/>
    <w:rsid w:val="001B1DB9"/>
    <w:rsid w:val="001B2D1B"/>
    <w:rsid w:val="001B3745"/>
    <w:rsid w:val="001C04D0"/>
    <w:rsid w:val="001C06EF"/>
    <w:rsid w:val="001C088F"/>
    <w:rsid w:val="001C4E7A"/>
    <w:rsid w:val="001C7305"/>
    <w:rsid w:val="001D23E6"/>
    <w:rsid w:val="001D4B06"/>
    <w:rsid w:val="001D550C"/>
    <w:rsid w:val="001D621A"/>
    <w:rsid w:val="001D6514"/>
    <w:rsid w:val="001E0DF9"/>
    <w:rsid w:val="001E4035"/>
    <w:rsid w:val="001E6BA3"/>
    <w:rsid w:val="001E7AC8"/>
    <w:rsid w:val="001F6F53"/>
    <w:rsid w:val="001F7A64"/>
    <w:rsid w:val="00203723"/>
    <w:rsid w:val="00204D4E"/>
    <w:rsid w:val="00206A2D"/>
    <w:rsid w:val="00211F16"/>
    <w:rsid w:val="002126E0"/>
    <w:rsid w:val="002136C9"/>
    <w:rsid w:val="00215865"/>
    <w:rsid w:val="00215EF7"/>
    <w:rsid w:val="002165F6"/>
    <w:rsid w:val="00222980"/>
    <w:rsid w:val="00224BE0"/>
    <w:rsid w:val="00224EFE"/>
    <w:rsid w:val="00227C89"/>
    <w:rsid w:val="00235481"/>
    <w:rsid w:val="00235853"/>
    <w:rsid w:val="00236C55"/>
    <w:rsid w:val="00241928"/>
    <w:rsid w:val="00241C1C"/>
    <w:rsid w:val="00241ED1"/>
    <w:rsid w:val="002425FD"/>
    <w:rsid w:val="00246A12"/>
    <w:rsid w:val="0024735D"/>
    <w:rsid w:val="0024741E"/>
    <w:rsid w:val="00247D42"/>
    <w:rsid w:val="00251F19"/>
    <w:rsid w:val="00252247"/>
    <w:rsid w:val="00253D38"/>
    <w:rsid w:val="0025502E"/>
    <w:rsid w:val="002567B4"/>
    <w:rsid w:val="00257C04"/>
    <w:rsid w:val="0026063F"/>
    <w:rsid w:val="00264297"/>
    <w:rsid w:val="002643A1"/>
    <w:rsid w:val="00264A2A"/>
    <w:rsid w:val="00267557"/>
    <w:rsid w:val="0027147C"/>
    <w:rsid w:val="00271C52"/>
    <w:rsid w:val="0027502B"/>
    <w:rsid w:val="002769A2"/>
    <w:rsid w:val="00277CD1"/>
    <w:rsid w:val="00281E80"/>
    <w:rsid w:val="00282934"/>
    <w:rsid w:val="00282F5E"/>
    <w:rsid w:val="002834E9"/>
    <w:rsid w:val="002854FF"/>
    <w:rsid w:val="00285875"/>
    <w:rsid w:val="00286FBC"/>
    <w:rsid w:val="00290021"/>
    <w:rsid w:val="00290409"/>
    <w:rsid w:val="002937F6"/>
    <w:rsid w:val="00295133"/>
    <w:rsid w:val="00297178"/>
    <w:rsid w:val="002A0B4D"/>
    <w:rsid w:val="002A1E1A"/>
    <w:rsid w:val="002A2112"/>
    <w:rsid w:val="002A5E32"/>
    <w:rsid w:val="002A66F6"/>
    <w:rsid w:val="002B12BE"/>
    <w:rsid w:val="002C0027"/>
    <w:rsid w:val="002C2687"/>
    <w:rsid w:val="002C45D7"/>
    <w:rsid w:val="002C51AA"/>
    <w:rsid w:val="002C66CF"/>
    <w:rsid w:val="002C688D"/>
    <w:rsid w:val="002D28AC"/>
    <w:rsid w:val="002D36DB"/>
    <w:rsid w:val="002D39E4"/>
    <w:rsid w:val="002D61C4"/>
    <w:rsid w:val="002E311C"/>
    <w:rsid w:val="002E7916"/>
    <w:rsid w:val="002E7CD5"/>
    <w:rsid w:val="002F5C5E"/>
    <w:rsid w:val="00300235"/>
    <w:rsid w:val="003011B8"/>
    <w:rsid w:val="00301422"/>
    <w:rsid w:val="0030416C"/>
    <w:rsid w:val="00306E70"/>
    <w:rsid w:val="0031315E"/>
    <w:rsid w:val="0031614F"/>
    <w:rsid w:val="00316202"/>
    <w:rsid w:val="003169B2"/>
    <w:rsid w:val="003210BE"/>
    <w:rsid w:val="003231C3"/>
    <w:rsid w:val="003267C0"/>
    <w:rsid w:val="00326923"/>
    <w:rsid w:val="00330789"/>
    <w:rsid w:val="00334E69"/>
    <w:rsid w:val="0033630D"/>
    <w:rsid w:val="00336EEE"/>
    <w:rsid w:val="00340BA6"/>
    <w:rsid w:val="00342C93"/>
    <w:rsid w:val="0034758F"/>
    <w:rsid w:val="00352BEA"/>
    <w:rsid w:val="00352F41"/>
    <w:rsid w:val="003573C5"/>
    <w:rsid w:val="0036109B"/>
    <w:rsid w:val="00362FE9"/>
    <w:rsid w:val="003641E7"/>
    <w:rsid w:val="0036713E"/>
    <w:rsid w:val="00367D2D"/>
    <w:rsid w:val="00367FCD"/>
    <w:rsid w:val="0037527F"/>
    <w:rsid w:val="00377872"/>
    <w:rsid w:val="00377BFF"/>
    <w:rsid w:val="0038068F"/>
    <w:rsid w:val="00381060"/>
    <w:rsid w:val="00383B5F"/>
    <w:rsid w:val="003855BA"/>
    <w:rsid w:val="0038602A"/>
    <w:rsid w:val="0038706F"/>
    <w:rsid w:val="00387E69"/>
    <w:rsid w:val="003908F8"/>
    <w:rsid w:val="00393C8C"/>
    <w:rsid w:val="00395AB4"/>
    <w:rsid w:val="003B04ED"/>
    <w:rsid w:val="003B32BF"/>
    <w:rsid w:val="003B3D89"/>
    <w:rsid w:val="003B4DDB"/>
    <w:rsid w:val="003B5C5D"/>
    <w:rsid w:val="003B7916"/>
    <w:rsid w:val="003C3E29"/>
    <w:rsid w:val="003C4F64"/>
    <w:rsid w:val="003C51D8"/>
    <w:rsid w:val="003C7AF8"/>
    <w:rsid w:val="003D4862"/>
    <w:rsid w:val="003D5B62"/>
    <w:rsid w:val="003E01AC"/>
    <w:rsid w:val="003E6320"/>
    <w:rsid w:val="003F181E"/>
    <w:rsid w:val="003F24E1"/>
    <w:rsid w:val="003F2A74"/>
    <w:rsid w:val="0040078C"/>
    <w:rsid w:val="00405775"/>
    <w:rsid w:val="004117CE"/>
    <w:rsid w:val="00413B26"/>
    <w:rsid w:val="0041489D"/>
    <w:rsid w:val="00416550"/>
    <w:rsid w:val="0041692D"/>
    <w:rsid w:val="00425875"/>
    <w:rsid w:val="00426E51"/>
    <w:rsid w:val="00427188"/>
    <w:rsid w:val="00427C3B"/>
    <w:rsid w:val="0044201B"/>
    <w:rsid w:val="00444373"/>
    <w:rsid w:val="0044441F"/>
    <w:rsid w:val="004450A7"/>
    <w:rsid w:val="00446DBB"/>
    <w:rsid w:val="00447711"/>
    <w:rsid w:val="00447ADA"/>
    <w:rsid w:val="00450D6F"/>
    <w:rsid w:val="00452417"/>
    <w:rsid w:val="00455C60"/>
    <w:rsid w:val="00460044"/>
    <w:rsid w:val="004624F1"/>
    <w:rsid w:val="00464AE5"/>
    <w:rsid w:val="00470501"/>
    <w:rsid w:val="00474EC9"/>
    <w:rsid w:val="004774CF"/>
    <w:rsid w:val="00480277"/>
    <w:rsid w:val="004815F2"/>
    <w:rsid w:val="004826CF"/>
    <w:rsid w:val="0048426F"/>
    <w:rsid w:val="004843BB"/>
    <w:rsid w:val="0049017F"/>
    <w:rsid w:val="0049316C"/>
    <w:rsid w:val="00493AF5"/>
    <w:rsid w:val="004951A1"/>
    <w:rsid w:val="0049642E"/>
    <w:rsid w:val="00497674"/>
    <w:rsid w:val="00497BE0"/>
    <w:rsid w:val="004A5AEB"/>
    <w:rsid w:val="004A5D3E"/>
    <w:rsid w:val="004B3A92"/>
    <w:rsid w:val="004B3F23"/>
    <w:rsid w:val="004B60B1"/>
    <w:rsid w:val="004B7539"/>
    <w:rsid w:val="004B7D82"/>
    <w:rsid w:val="004C0A6E"/>
    <w:rsid w:val="004C27F8"/>
    <w:rsid w:val="004C3C59"/>
    <w:rsid w:val="004C6558"/>
    <w:rsid w:val="004D0900"/>
    <w:rsid w:val="004D3D93"/>
    <w:rsid w:val="004D46BC"/>
    <w:rsid w:val="004D7066"/>
    <w:rsid w:val="004E02E2"/>
    <w:rsid w:val="004E1644"/>
    <w:rsid w:val="004E33FF"/>
    <w:rsid w:val="004E4672"/>
    <w:rsid w:val="004E4D02"/>
    <w:rsid w:val="004E6DF0"/>
    <w:rsid w:val="004E748B"/>
    <w:rsid w:val="004F21F6"/>
    <w:rsid w:val="004F7351"/>
    <w:rsid w:val="00503444"/>
    <w:rsid w:val="00505B9B"/>
    <w:rsid w:val="005103DB"/>
    <w:rsid w:val="00511CDF"/>
    <w:rsid w:val="00512147"/>
    <w:rsid w:val="0051480E"/>
    <w:rsid w:val="005157B2"/>
    <w:rsid w:val="00516E83"/>
    <w:rsid w:val="00520A91"/>
    <w:rsid w:val="00522096"/>
    <w:rsid w:val="0052461F"/>
    <w:rsid w:val="0052484C"/>
    <w:rsid w:val="0052523C"/>
    <w:rsid w:val="00526CD5"/>
    <w:rsid w:val="00527317"/>
    <w:rsid w:val="00534E58"/>
    <w:rsid w:val="005358D5"/>
    <w:rsid w:val="00535D89"/>
    <w:rsid w:val="00535F84"/>
    <w:rsid w:val="005405FC"/>
    <w:rsid w:val="0054087F"/>
    <w:rsid w:val="005441D7"/>
    <w:rsid w:val="00545A41"/>
    <w:rsid w:val="0054668E"/>
    <w:rsid w:val="00550859"/>
    <w:rsid w:val="00551A83"/>
    <w:rsid w:val="005528B2"/>
    <w:rsid w:val="0055592F"/>
    <w:rsid w:val="00562F91"/>
    <w:rsid w:val="00563F46"/>
    <w:rsid w:val="00570E43"/>
    <w:rsid w:val="00572E82"/>
    <w:rsid w:val="00576B95"/>
    <w:rsid w:val="00580000"/>
    <w:rsid w:val="00580544"/>
    <w:rsid w:val="0058126F"/>
    <w:rsid w:val="00581689"/>
    <w:rsid w:val="00583063"/>
    <w:rsid w:val="0058666B"/>
    <w:rsid w:val="00586FDB"/>
    <w:rsid w:val="005920B2"/>
    <w:rsid w:val="00596970"/>
    <w:rsid w:val="005A01D3"/>
    <w:rsid w:val="005A0ED3"/>
    <w:rsid w:val="005A163F"/>
    <w:rsid w:val="005A1AF2"/>
    <w:rsid w:val="005A313F"/>
    <w:rsid w:val="005A327F"/>
    <w:rsid w:val="005A3496"/>
    <w:rsid w:val="005A378C"/>
    <w:rsid w:val="005A3935"/>
    <w:rsid w:val="005B079E"/>
    <w:rsid w:val="005B32F6"/>
    <w:rsid w:val="005B3A0C"/>
    <w:rsid w:val="005B470F"/>
    <w:rsid w:val="005B76D5"/>
    <w:rsid w:val="005C445D"/>
    <w:rsid w:val="005C53C7"/>
    <w:rsid w:val="005C6E91"/>
    <w:rsid w:val="005C6F3E"/>
    <w:rsid w:val="005C7017"/>
    <w:rsid w:val="005C7653"/>
    <w:rsid w:val="005D5927"/>
    <w:rsid w:val="005D7FA7"/>
    <w:rsid w:val="005E22C4"/>
    <w:rsid w:val="005E7BB5"/>
    <w:rsid w:val="005F4289"/>
    <w:rsid w:val="005F6465"/>
    <w:rsid w:val="006020AD"/>
    <w:rsid w:val="006041DF"/>
    <w:rsid w:val="00604B93"/>
    <w:rsid w:val="006071A4"/>
    <w:rsid w:val="0061199E"/>
    <w:rsid w:val="00612CDE"/>
    <w:rsid w:val="00613BA5"/>
    <w:rsid w:val="00614E79"/>
    <w:rsid w:val="006165FC"/>
    <w:rsid w:val="00620574"/>
    <w:rsid w:val="00621B39"/>
    <w:rsid w:val="00622025"/>
    <w:rsid w:val="00624EDF"/>
    <w:rsid w:val="00624F42"/>
    <w:rsid w:val="0062793C"/>
    <w:rsid w:val="0063278A"/>
    <w:rsid w:val="006347D0"/>
    <w:rsid w:val="00637CFA"/>
    <w:rsid w:val="006409E1"/>
    <w:rsid w:val="00643313"/>
    <w:rsid w:val="00644A7D"/>
    <w:rsid w:val="00647431"/>
    <w:rsid w:val="00661200"/>
    <w:rsid w:val="00662585"/>
    <w:rsid w:val="006633C3"/>
    <w:rsid w:val="006636FB"/>
    <w:rsid w:val="00664599"/>
    <w:rsid w:val="006651AE"/>
    <w:rsid w:val="006672CB"/>
    <w:rsid w:val="00671841"/>
    <w:rsid w:val="00674050"/>
    <w:rsid w:val="00674AC2"/>
    <w:rsid w:val="00676440"/>
    <w:rsid w:val="00680A65"/>
    <w:rsid w:val="00680E2E"/>
    <w:rsid w:val="00683C53"/>
    <w:rsid w:val="00687A65"/>
    <w:rsid w:val="0069107A"/>
    <w:rsid w:val="006915E9"/>
    <w:rsid w:val="00693783"/>
    <w:rsid w:val="006938EC"/>
    <w:rsid w:val="006940EF"/>
    <w:rsid w:val="006957C6"/>
    <w:rsid w:val="00697804"/>
    <w:rsid w:val="00697A07"/>
    <w:rsid w:val="00697E26"/>
    <w:rsid w:val="006A03AF"/>
    <w:rsid w:val="006A58EA"/>
    <w:rsid w:val="006A6AC9"/>
    <w:rsid w:val="006B1B4F"/>
    <w:rsid w:val="006B403A"/>
    <w:rsid w:val="006B6164"/>
    <w:rsid w:val="006C376E"/>
    <w:rsid w:val="006C404B"/>
    <w:rsid w:val="006C56D8"/>
    <w:rsid w:val="006D3F74"/>
    <w:rsid w:val="006D4511"/>
    <w:rsid w:val="006D5F00"/>
    <w:rsid w:val="006D6D43"/>
    <w:rsid w:val="006D7154"/>
    <w:rsid w:val="006E5726"/>
    <w:rsid w:val="006E7C5A"/>
    <w:rsid w:val="006F1652"/>
    <w:rsid w:val="006F1D05"/>
    <w:rsid w:val="006F4562"/>
    <w:rsid w:val="006F4D47"/>
    <w:rsid w:val="006F76C8"/>
    <w:rsid w:val="00712F12"/>
    <w:rsid w:val="007159E3"/>
    <w:rsid w:val="00715CB7"/>
    <w:rsid w:val="0072009B"/>
    <w:rsid w:val="0072046B"/>
    <w:rsid w:val="007204EB"/>
    <w:rsid w:val="00721E6A"/>
    <w:rsid w:val="007250A5"/>
    <w:rsid w:val="007276E7"/>
    <w:rsid w:val="00727D5E"/>
    <w:rsid w:val="00733083"/>
    <w:rsid w:val="00733582"/>
    <w:rsid w:val="0073500D"/>
    <w:rsid w:val="00741A6C"/>
    <w:rsid w:val="0074212A"/>
    <w:rsid w:val="0074338D"/>
    <w:rsid w:val="007453B7"/>
    <w:rsid w:val="00747481"/>
    <w:rsid w:val="0075475A"/>
    <w:rsid w:val="0075702B"/>
    <w:rsid w:val="007576F0"/>
    <w:rsid w:val="00757FC5"/>
    <w:rsid w:val="0076040B"/>
    <w:rsid w:val="00761CE4"/>
    <w:rsid w:val="007630DB"/>
    <w:rsid w:val="007640E3"/>
    <w:rsid w:val="00766209"/>
    <w:rsid w:val="00767B10"/>
    <w:rsid w:val="00770D5F"/>
    <w:rsid w:val="007716E5"/>
    <w:rsid w:val="00774F9E"/>
    <w:rsid w:val="007948AA"/>
    <w:rsid w:val="00794B81"/>
    <w:rsid w:val="007950CC"/>
    <w:rsid w:val="00795268"/>
    <w:rsid w:val="00795340"/>
    <w:rsid w:val="00795B5C"/>
    <w:rsid w:val="007A0BE3"/>
    <w:rsid w:val="007A2F5C"/>
    <w:rsid w:val="007A6354"/>
    <w:rsid w:val="007A753C"/>
    <w:rsid w:val="007B044E"/>
    <w:rsid w:val="007B183C"/>
    <w:rsid w:val="007B2359"/>
    <w:rsid w:val="007B4843"/>
    <w:rsid w:val="007B7347"/>
    <w:rsid w:val="007B7E0E"/>
    <w:rsid w:val="007C19AE"/>
    <w:rsid w:val="007C3070"/>
    <w:rsid w:val="007C4530"/>
    <w:rsid w:val="007C531A"/>
    <w:rsid w:val="007D061A"/>
    <w:rsid w:val="007E0095"/>
    <w:rsid w:val="007E6841"/>
    <w:rsid w:val="007F0AAB"/>
    <w:rsid w:val="007F2EA4"/>
    <w:rsid w:val="007F7AE1"/>
    <w:rsid w:val="008000D6"/>
    <w:rsid w:val="008003D4"/>
    <w:rsid w:val="0080190C"/>
    <w:rsid w:val="0080218A"/>
    <w:rsid w:val="00802357"/>
    <w:rsid w:val="008040F5"/>
    <w:rsid w:val="00806058"/>
    <w:rsid w:val="00806D9A"/>
    <w:rsid w:val="00807FBF"/>
    <w:rsid w:val="00815A93"/>
    <w:rsid w:val="0082198E"/>
    <w:rsid w:val="00823020"/>
    <w:rsid w:val="00824F85"/>
    <w:rsid w:val="00827ED4"/>
    <w:rsid w:val="00830811"/>
    <w:rsid w:val="00831087"/>
    <w:rsid w:val="008316E5"/>
    <w:rsid w:val="00832AB6"/>
    <w:rsid w:val="00834B72"/>
    <w:rsid w:val="00836B0D"/>
    <w:rsid w:val="00836ECC"/>
    <w:rsid w:val="00841EFB"/>
    <w:rsid w:val="0084625A"/>
    <w:rsid w:val="00846540"/>
    <w:rsid w:val="00846F05"/>
    <w:rsid w:val="00852C04"/>
    <w:rsid w:val="00852E06"/>
    <w:rsid w:val="00852FEF"/>
    <w:rsid w:val="00853D0E"/>
    <w:rsid w:val="008564E3"/>
    <w:rsid w:val="00856891"/>
    <w:rsid w:val="0086035D"/>
    <w:rsid w:val="0086045D"/>
    <w:rsid w:val="00863C1C"/>
    <w:rsid w:val="00865689"/>
    <w:rsid w:val="008670E6"/>
    <w:rsid w:val="00871994"/>
    <w:rsid w:val="00871A2C"/>
    <w:rsid w:val="0087443A"/>
    <w:rsid w:val="00876753"/>
    <w:rsid w:val="00876758"/>
    <w:rsid w:val="008767C9"/>
    <w:rsid w:val="00880EF0"/>
    <w:rsid w:val="00882300"/>
    <w:rsid w:val="00884FCF"/>
    <w:rsid w:val="008853CD"/>
    <w:rsid w:val="00891BEE"/>
    <w:rsid w:val="008931D1"/>
    <w:rsid w:val="00893A40"/>
    <w:rsid w:val="00896940"/>
    <w:rsid w:val="008A2FAF"/>
    <w:rsid w:val="008A43CF"/>
    <w:rsid w:val="008B1038"/>
    <w:rsid w:val="008B1B95"/>
    <w:rsid w:val="008B4978"/>
    <w:rsid w:val="008C1011"/>
    <w:rsid w:val="008C336E"/>
    <w:rsid w:val="008C3499"/>
    <w:rsid w:val="008C716A"/>
    <w:rsid w:val="008C785B"/>
    <w:rsid w:val="008D11FF"/>
    <w:rsid w:val="008D1387"/>
    <w:rsid w:val="008D3B2A"/>
    <w:rsid w:val="008D461C"/>
    <w:rsid w:val="008D5B5F"/>
    <w:rsid w:val="008E3D5A"/>
    <w:rsid w:val="008E403E"/>
    <w:rsid w:val="008E5E48"/>
    <w:rsid w:val="008E64D1"/>
    <w:rsid w:val="008E68A3"/>
    <w:rsid w:val="008E7096"/>
    <w:rsid w:val="008F0B7B"/>
    <w:rsid w:val="008F1EB8"/>
    <w:rsid w:val="008F2142"/>
    <w:rsid w:val="008F309D"/>
    <w:rsid w:val="008F323F"/>
    <w:rsid w:val="008F63DB"/>
    <w:rsid w:val="008F77DD"/>
    <w:rsid w:val="008F7EEC"/>
    <w:rsid w:val="00902679"/>
    <w:rsid w:val="0090627A"/>
    <w:rsid w:val="009111D2"/>
    <w:rsid w:val="0091461A"/>
    <w:rsid w:val="00914D64"/>
    <w:rsid w:val="00923537"/>
    <w:rsid w:val="00925B86"/>
    <w:rsid w:val="009272BF"/>
    <w:rsid w:val="009331D9"/>
    <w:rsid w:val="00934472"/>
    <w:rsid w:val="00941911"/>
    <w:rsid w:val="00942337"/>
    <w:rsid w:val="00950827"/>
    <w:rsid w:val="00953BE1"/>
    <w:rsid w:val="00965359"/>
    <w:rsid w:val="00965726"/>
    <w:rsid w:val="00966017"/>
    <w:rsid w:val="00967E78"/>
    <w:rsid w:val="00970710"/>
    <w:rsid w:val="00972F63"/>
    <w:rsid w:val="00974043"/>
    <w:rsid w:val="009741C3"/>
    <w:rsid w:val="009751A6"/>
    <w:rsid w:val="00977E4D"/>
    <w:rsid w:val="00981887"/>
    <w:rsid w:val="00981A09"/>
    <w:rsid w:val="00987C0E"/>
    <w:rsid w:val="0099157A"/>
    <w:rsid w:val="00992555"/>
    <w:rsid w:val="00993AD5"/>
    <w:rsid w:val="00997283"/>
    <w:rsid w:val="009A0F0B"/>
    <w:rsid w:val="009A3649"/>
    <w:rsid w:val="009A3E1E"/>
    <w:rsid w:val="009A5F9F"/>
    <w:rsid w:val="009B19B1"/>
    <w:rsid w:val="009B46F7"/>
    <w:rsid w:val="009B4D03"/>
    <w:rsid w:val="009C057A"/>
    <w:rsid w:val="009C0C02"/>
    <w:rsid w:val="009C210C"/>
    <w:rsid w:val="009C3D2E"/>
    <w:rsid w:val="009C57FD"/>
    <w:rsid w:val="009C5C52"/>
    <w:rsid w:val="009D1C45"/>
    <w:rsid w:val="009D3983"/>
    <w:rsid w:val="009D6C83"/>
    <w:rsid w:val="009D6DB3"/>
    <w:rsid w:val="009E0561"/>
    <w:rsid w:val="009E41C4"/>
    <w:rsid w:val="009E4B42"/>
    <w:rsid w:val="009E79E2"/>
    <w:rsid w:val="009F0A5E"/>
    <w:rsid w:val="009F1133"/>
    <w:rsid w:val="009F5190"/>
    <w:rsid w:val="009F6F0F"/>
    <w:rsid w:val="00A0011F"/>
    <w:rsid w:val="00A04731"/>
    <w:rsid w:val="00A05616"/>
    <w:rsid w:val="00A07F19"/>
    <w:rsid w:val="00A12D54"/>
    <w:rsid w:val="00A131F3"/>
    <w:rsid w:val="00A17004"/>
    <w:rsid w:val="00A23502"/>
    <w:rsid w:val="00A334B8"/>
    <w:rsid w:val="00A33BF3"/>
    <w:rsid w:val="00A40B4B"/>
    <w:rsid w:val="00A45DF6"/>
    <w:rsid w:val="00A47AA1"/>
    <w:rsid w:val="00A5249D"/>
    <w:rsid w:val="00A610E0"/>
    <w:rsid w:val="00A6157A"/>
    <w:rsid w:val="00A64C25"/>
    <w:rsid w:val="00A67CF6"/>
    <w:rsid w:val="00A72640"/>
    <w:rsid w:val="00A72664"/>
    <w:rsid w:val="00A72FAE"/>
    <w:rsid w:val="00A73F1E"/>
    <w:rsid w:val="00A75510"/>
    <w:rsid w:val="00A76324"/>
    <w:rsid w:val="00A77213"/>
    <w:rsid w:val="00A80AEB"/>
    <w:rsid w:val="00A81BBE"/>
    <w:rsid w:val="00A83836"/>
    <w:rsid w:val="00A8494E"/>
    <w:rsid w:val="00A8750A"/>
    <w:rsid w:val="00A928C4"/>
    <w:rsid w:val="00A92A6E"/>
    <w:rsid w:val="00A92CBA"/>
    <w:rsid w:val="00AA5FD9"/>
    <w:rsid w:val="00AA693C"/>
    <w:rsid w:val="00AA6BD7"/>
    <w:rsid w:val="00AA77B1"/>
    <w:rsid w:val="00AB3799"/>
    <w:rsid w:val="00AB3F93"/>
    <w:rsid w:val="00AB503C"/>
    <w:rsid w:val="00AC442E"/>
    <w:rsid w:val="00AD694D"/>
    <w:rsid w:val="00AD6A5B"/>
    <w:rsid w:val="00AD7E7B"/>
    <w:rsid w:val="00AE6AEC"/>
    <w:rsid w:val="00AE6CFB"/>
    <w:rsid w:val="00AE7892"/>
    <w:rsid w:val="00AF0A8D"/>
    <w:rsid w:val="00AF1540"/>
    <w:rsid w:val="00AF18EC"/>
    <w:rsid w:val="00AF261B"/>
    <w:rsid w:val="00AF3C5E"/>
    <w:rsid w:val="00AF5ED1"/>
    <w:rsid w:val="00AF6E76"/>
    <w:rsid w:val="00B04CEB"/>
    <w:rsid w:val="00B068DF"/>
    <w:rsid w:val="00B07CF4"/>
    <w:rsid w:val="00B07F63"/>
    <w:rsid w:val="00B10DD1"/>
    <w:rsid w:val="00B1151F"/>
    <w:rsid w:val="00B13DBD"/>
    <w:rsid w:val="00B15F06"/>
    <w:rsid w:val="00B2223A"/>
    <w:rsid w:val="00B267A0"/>
    <w:rsid w:val="00B273A4"/>
    <w:rsid w:val="00B30FB8"/>
    <w:rsid w:val="00B32FD2"/>
    <w:rsid w:val="00B34529"/>
    <w:rsid w:val="00B34E14"/>
    <w:rsid w:val="00B35406"/>
    <w:rsid w:val="00B35B57"/>
    <w:rsid w:val="00B35DAF"/>
    <w:rsid w:val="00B40C35"/>
    <w:rsid w:val="00B40D01"/>
    <w:rsid w:val="00B41569"/>
    <w:rsid w:val="00B42B4D"/>
    <w:rsid w:val="00B45941"/>
    <w:rsid w:val="00B47A74"/>
    <w:rsid w:val="00B506B0"/>
    <w:rsid w:val="00B50AB2"/>
    <w:rsid w:val="00B50AE4"/>
    <w:rsid w:val="00B529FF"/>
    <w:rsid w:val="00B52FAD"/>
    <w:rsid w:val="00B558B0"/>
    <w:rsid w:val="00B56AE5"/>
    <w:rsid w:val="00B57F58"/>
    <w:rsid w:val="00B60190"/>
    <w:rsid w:val="00B6213E"/>
    <w:rsid w:val="00B63094"/>
    <w:rsid w:val="00B6379C"/>
    <w:rsid w:val="00B711E8"/>
    <w:rsid w:val="00B712DC"/>
    <w:rsid w:val="00B73622"/>
    <w:rsid w:val="00B738D9"/>
    <w:rsid w:val="00B74B4D"/>
    <w:rsid w:val="00B7591F"/>
    <w:rsid w:val="00B76864"/>
    <w:rsid w:val="00B86C0D"/>
    <w:rsid w:val="00B93088"/>
    <w:rsid w:val="00B9465E"/>
    <w:rsid w:val="00B94747"/>
    <w:rsid w:val="00B97993"/>
    <w:rsid w:val="00BA2F60"/>
    <w:rsid w:val="00BA65DD"/>
    <w:rsid w:val="00BA6D5F"/>
    <w:rsid w:val="00BB5B0F"/>
    <w:rsid w:val="00BB695C"/>
    <w:rsid w:val="00BB6B67"/>
    <w:rsid w:val="00BB7B46"/>
    <w:rsid w:val="00BC5992"/>
    <w:rsid w:val="00BD0883"/>
    <w:rsid w:val="00BD14A6"/>
    <w:rsid w:val="00BD1988"/>
    <w:rsid w:val="00BE3F27"/>
    <w:rsid w:val="00BE4072"/>
    <w:rsid w:val="00BE4239"/>
    <w:rsid w:val="00BF0670"/>
    <w:rsid w:val="00BF16A9"/>
    <w:rsid w:val="00BF1FBB"/>
    <w:rsid w:val="00BF3395"/>
    <w:rsid w:val="00C021EC"/>
    <w:rsid w:val="00C02A50"/>
    <w:rsid w:val="00C0628E"/>
    <w:rsid w:val="00C13087"/>
    <w:rsid w:val="00C13B7D"/>
    <w:rsid w:val="00C14CC2"/>
    <w:rsid w:val="00C172EC"/>
    <w:rsid w:val="00C17B3B"/>
    <w:rsid w:val="00C17EF2"/>
    <w:rsid w:val="00C22EA7"/>
    <w:rsid w:val="00C22EF8"/>
    <w:rsid w:val="00C2713C"/>
    <w:rsid w:val="00C31437"/>
    <w:rsid w:val="00C320D5"/>
    <w:rsid w:val="00C32CE6"/>
    <w:rsid w:val="00C42CAB"/>
    <w:rsid w:val="00C441C2"/>
    <w:rsid w:val="00C450F9"/>
    <w:rsid w:val="00C53329"/>
    <w:rsid w:val="00C544DC"/>
    <w:rsid w:val="00C54D54"/>
    <w:rsid w:val="00C565D0"/>
    <w:rsid w:val="00C61A7C"/>
    <w:rsid w:val="00C61A9A"/>
    <w:rsid w:val="00C623AF"/>
    <w:rsid w:val="00C65311"/>
    <w:rsid w:val="00C66352"/>
    <w:rsid w:val="00C74375"/>
    <w:rsid w:val="00C7563C"/>
    <w:rsid w:val="00C758A1"/>
    <w:rsid w:val="00C75B75"/>
    <w:rsid w:val="00C763FC"/>
    <w:rsid w:val="00C8210B"/>
    <w:rsid w:val="00C8280C"/>
    <w:rsid w:val="00C84FA0"/>
    <w:rsid w:val="00C85CE8"/>
    <w:rsid w:val="00C86A32"/>
    <w:rsid w:val="00C86C1F"/>
    <w:rsid w:val="00C9028D"/>
    <w:rsid w:val="00C90E7E"/>
    <w:rsid w:val="00C938C5"/>
    <w:rsid w:val="00C9397C"/>
    <w:rsid w:val="00C941C1"/>
    <w:rsid w:val="00C95697"/>
    <w:rsid w:val="00CA0E4F"/>
    <w:rsid w:val="00CA15D6"/>
    <w:rsid w:val="00CA257D"/>
    <w:rsid w:val="00CA4859"/>
    <w:rsid w:val="00CA715A"/>
    <w:rsid w:val="00CB2045"/>
    <w:rsid w:val="00CB215D"/>
    <w:rsid w:val="00CB4A6C"/>
    <w:rsid w:val="00CB6C18"/>
    <w:rsid w:val="00CB6C88"/>
    <w:rsid w:val="00CB6E1C"/>
    <w:rsid w:val="00CC49FF"/>
    <w:rsid w:val="00CC59C7"/>
    <w:rsid w:val="00CC6946"/>
    <w:rsid w:val="00CC6F12"/>
    <w:rsid w:val="00CD23D4"/>
    <w:rsid w:val="00CD301A"/>
    <w:rsid w:val="00CD7FEA"/>
    <w:rsid w:val="00CE011D"/>
    <w:rsid w:val="00CE2713"/>
    <w:rsid w:val="00CE3922"/>
    <w:rsid w:val="00CE3F77"/>
    <w:rsid w:val="00CE47AA"/>
    <w:rsid w:val="00CE62BC"/>
    <w:rsid w:val="00CE7458"/>
    <w:rsid w:val="00CF628F"/>
    <w:rsid w:val="00D0294D"/>
    <w:rsid w:val="00D02EDA"/>
    <w:rsid w:val="00D04CDD"/>
    <w:rsid w:val="00D0670E"/>
    <w:rsid w:val="00D12893"/>
    <w:rsid w:val="00D13553"/>
    <w:rsid w:val="00D15482"/>
    <w:rsid w:val="00D155A4"/>
    <w:rsid w:val="00D16B93"/>
    <w:rsid w:val="00D21EEA"/>
    <w:rsid w:val="00D24F9C"/>
    <w:rsid w:val="00D2683A"/>
    <w:rsid w:val="00D3203B"/>
    <w:rsid w:val="00D37A1A"/>
    <w:rsid w:val="00D414E9"/>
    <w:rsid w:val="00D45598"/>
    <w:rsid w:val="00D46C7B"/>
    <w:rsid w:val="00D54515"/>
    <w:rsid w:val="00D55736"/>
    <w:rsid w:val="00D55AB5"/>
    <w:rsid w:val="00D55F6A"/>
    <w:rsid w:val="00D56B50"/>
    <w:rsid w:val="00D57AA4"/>
    <w:rsid w:val="00D57E7E"/>
    <w:rsid w:val="00D63883"/>
    <w:rsid w:val="00D64BD4"/>
    <w:rsid w:val="00D740BA"/>
    <w:rsid w:val="00D768F8"/>
    <w:rsid w:val="00D76FBA"/>
    <w:rsid w:val="00D82F5C"/>
    <w:rsid w:val="00D83D48"/>
    <w:rsid w:val="00D93F05"/>
    <w:rsid w:val="00D96B8F"/>
    <w:rsid w:val="00DA0914"/>
    <w:rsid w:val="00DA277B"/>
    <w:rsid w:val="00DA33AD"/>
    <w:rsid w:val="00DA3B09"/>
    <w:rsid w:val="00DA6D3E"/>
    <w:rsid w:val="00DB3D50"/>
    <w:rsid w:val="00DB4445"/>
    <w:rsid w:val="00DB6CF4"/>
    <w:rsid w:val="00DB7B7B"/>
    <w:rsid w:val="00DC31B0"/>
    <w:rsid w:val="00DC5FA0"/>
    <w:rsid w:val="00DC6320"/>
    <w:rsid w:val="00DD2775"/>
    <w:rsid w:val="00DD34C5"/>
    <w:rsid w:val="00DD3F65"/>
    <w:rsid w:val="00DE467E"/>
    <w:rsid w:val="00DE7A5B"/>
    <w:rsid w:val="00DF1D18"/>
    <w:rsid w:val="00DF1E1E"/>
    <w:rsid w:val="00DF43FA"/>
    <w:rsid w:val="00DF5B13"/>
    <w:rsid w:val="00E0120F"/>
    <w:rsid w:val="00E025AB"/>
    <w:rsid w:val="00E02F57"/>
    <w:rsid w:val="00E038F8"/>
    <w:rsid w:val="00E04543"/>
    <w:rsid w:val="00E04F7A"/>
    <w:rsid w:val="00E13B00"/>
    <w:rsid w:val="00E13B18"/>
    <w:rsid w:val="00E1446E"/>
    <w:rsid w:val="00E23E27"/>
    <w:rsid w:val="00E23E54"/>
    <w:rsid w:val="00E2560B"/>
    <w:rsid w:val="00E26E6F"/>
    <w:rsid w:val="00E32787"/>
    <w:rsid w:val="00E37441"/>
    <w:rsid w:val="00E3796D"/>
    <w:rsid w:val="00E40D2B"/>
    <w:rsid w:val="00E40EA5"/>
    <w:rsid w:val="00E44A53"/>
    <w:rsid w:val="00E515A0"/>
    <w:rsid w:val="00E54A4D"/>
    <w:rsid w:val="00E57162"/>
    <w:rsid w:val="00E575F1"/>
    <w:rsid w:val="00E61227"/>
    <w:rsid w:val="00E62A8C"/>
    <w:rsid w:val="00E66030"/>
    <w:rsid w:val="00E67B83"/>
    <w:rsid w:val="00E7093A"/>
    <w:rsid w:val="00E72355"/>
    <w:rsid w:val="00E728D8"/>
    <w:rsid w:val="00E75B9B"/>
    <w:rsid w:val="00E77983"/>
    <w:rsid w:val="00E77CE4"/>
    <w:rsid w:val="00E81C73"/>
    <w:rsid w:val="00E8586F"/>
    <w:rsid w:val="00E86D0F"/>
    <w:rsid w:val="00E927B3"/>
    <w:rsid w:val="00E93F63"/>
    <w:rsid w:val="00E954F7"/>
    <w:rsid w:val="00E95C25"/>
    <w:rsid w:val="00E97023"/>
    <w:rsid w:val="00EA215F"/>
    <w:rsid w:val="00EA2927"/>
    <w:rsid w:val="00EA3119"/>
    <w:rsid w:val="00EA5957"/>
    <w:rsid w:val="00EA6C41"/>
    <w:rsid w:val="00EB6570"/>
    <w:rsid w:val="00EC621E"/>
    <w:rsid w:val="00EC6378"/>
    <w:rsid w:val="00ED5E9D"/>
    <w:rsid w:val="00EE00B9"/>
    <w:rsid w:val="00EE31A0"/>
    <w:rsid w:val="00EE498B"/>
    <w:rsid w:val="00EE6FC0"/>
    <w:rsid w:val="00EF383F"/>
    <w:rsid w:val="00EF56AE"/>
    <w:rsid w:val="00F07D0E"/>
    <w:rsid w:val="00F10444"/>
    <w:rsid w:val="00F16B4B"/>
    <w:rsid w:val="00F178EF"/>
    <w:rsid w:val="00F253E3"/>
    <w:rsid w:val="00F26EA4"/>
    <w:rsid w:val="00F27E4E"/>
    <w:rsid w:val="00F30164"/>
    <w:rsid w:val="00F30641"/>
    <w:rsid w:val="00F30E78"/>
    <w:rsid w:val="00F3109B"/>
    <w:rsid w:val="00F34765"/>
    <w:rsid w:val="00F34855"/>
    <w:rsid w:val="00F348AE"/>
    <w:rsid w:val="00F40EB7"/>
    <w:rsid w:val="00F41060"/>
    <w:rsid w:val="00F46C37"/>
    <w:rsid w:val="00F47AEF"/>
    <w:rsid w:val="00F50C16"/>
    <w:rsid w:val="00F52A0F"/>
    <w:rsid w:val="00F576E5"/>
    <w:rsid w:val="00F60CBE"/>
    <w:rsid w:val="00F638CF"/>
    <w:rsid w:val="00F67E91"/>
    <w:rsid w:val="00F71022"/>
    <w:rsid w:val="00F84F05"/>
    <w:rsid w:val="00F902F8"/>
    <w:rsid w:val="00F943B3"/>
    <w:rsid w:val="00FA22C2"/>
    <w:rsid w:val="00FA4F97"/>
    <w:rsid w:val="00FA5969"/>
    <w:rsid w:val="00FA7515"/>
    <w:rsid w:val="00FB1F48"/>
    <w:rsid w:val="00FB2A68"/>
    <w:rsid w:val="00FB430C"/>
    <w:rsid w:val="00FB57B6"/>
    <w:rsid w:val="00FC0173"/>
    <w:rsid w:val="00FC0463"/>
    <w:rsid w:val="00FC0B82"/>
    <w:rsid w:val="00FC101F"/>
    <w:rsid w:val="00FC33F4"/>
    <w:rsid w:val="00FC7CA0"/>
    <w:rsid w:val="00FD43C8"/>
    <w:rsid w:val="00FD7E4F"/>
    <w:rsid w:val="00FE46A5"/>
    <w:rsid w:val="00FE7B09"/>
    <w:rsid w:val="00FF02BA"/>
    <w:rsid w:val="00FF4533"/>
    <w:rsid w:val="00FF6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8D09563-215E-44E2-BA66-3D0EDF28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iPriority="99" w:unhideWhenUsed="1"/>
    <w:lsdException w:name="table of authorities" w:locked="1" w:semiHidden="1" w:uiPriority="99" w:unhideWhenUsed="1"/>
    <w:lsdException w:name="macro" w:locked="1" w:semiHidden="1" w:uiPriority="99" w:unhideWhenUsed="1"/>
    <w:lsdException w:name="toa heading" w:locked="1" w:semiHidden="1" w:uiPriority="99" w:unhideWhenUsed="1"/>
    <w:lsdException w:name="List" w:locked="1" w:semiHidden="1" w:unhideWhenUsed="1" w:qFormat="1"/>
    <w:lsdException w:name="List Bullet" w:locked="1" w:semiHidden="1" w:unhideWhenUsed="1" w:qFormat="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iPriority="99" w:unhideWhenUsed="1"/>
    <w:lsdException w:name="Body Text Indent 2" w:locked="1" w:semiHidden="1" w:uiPriority="99" w:unhideWhenUsed="1" w:qFormat="1"/>
    <w:lsdException w:name="Body Text Indent 3" w:locked="1" w:semiHidden="1" w:uiPriority="99" w:unhideWhenUsed="1" w:qFormat="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iPriority="99" w:unhideWhenUsed="1"/>
    <w:lsdException w:name="HTML Address" w:locked="1" w:semiHidden="1" w:unhideWhenUsed="1"/>
    <w:lsdException w:name="HTML Cite" w:locked="1" w:semiHidden="1" w:uiPriority="99" w:unhideWhenUsed="1"/>
    <w:lsdException w:name="HTML Code" w:locked="1" w:semiHidden="1" w:uiPriority="99" w:unhideWhenUsed="1"/>
    <w:lsdException w:name="HTML Definition" w:locked="1" w:semiHidden="1" w:uiPriority="99" w:unhideWhenUsed="1"/>
    <w:lsdException w:name="HTML Keyboard" w:locked="1" w:semiHidden="1" w:uiPriority="99" w:unhideWhenUsed="1"/>
    <w:lsdException w:name="HTML Preformatted" w:locked="1" w:semiHidden="1" w:uiPriority="99" w:unhideWhenUsed="1"/>
    <w:lsdException w:name="HTML Sample" w:locked="1" w:semiHidden="1" w:uiPriority="99" w:unhideWhenUsed="1"/>
    <w:lsdException w:name="HTML Typewriter" w:locked="1" w:semiHidden="1" w:unhideWhenUsed="1"/>
    <w:lsdException w:name="HTML Variable" w:locked="1" w:semiHidden="1" w:uiPriority="99" w:unhideWhenUsed="1"/>
    <w:lsdException w:name="Normal Table" w:locked="1" w:semiHidden="1" w:uiPriority="99" w:unhideWhenUsed="1"/>
    <w:lsdException w:name="annotation subject" w:locked="1" w:semiHidden="1" w:unhideWhenUsed="1"/>
    <w:lsdException w:name="No List" w:locked="1" w:semiHidden="1" w:uiPriority="99" w:unhideWhenUsed="1"/>
    <w:lsdException w:name="Outline List 1" w:locked="1" w:semiHidden="1" w:uiPriority="99" w:unhideWhenUsed="1"/>
    <w:lsdException w:name="Outline List 2" w:locked="1" w:semiHidden="1"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nhideWhenUsed="1"/>
    <w:lsdException w:name="Table Professional" w:locked="1" w:semiHidden="1" w:uiPriority="99"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326923"/>
    <w:pPr>
      <w:widowControl w:val="0"/>
      <w:autoSpaceDE w:val="0"/>
      <w:autoSpaceDN w:val="0"/>
      <w:adjustRightInd w:val="0"/>
    </w:pPr>
    <w:rPr>
      <w:rFonts w:ascii="Arial" w:eastAsia="Times New Roman" w:hAnsi="Arial" w:cs="Arial"/>
      <w:sz w:val="18"/>
      <w:szCs w:val="18"/>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Document Header1"/>
    <w:basedOn w:val="aa"/>
    <w:next w:val="aa"/>
    <w:link w:val="15"/>
    <w:qFormat/>
    <w:rsid w:val="00326923"/>
    <w:pPr>
      <w:keepNext/>
      <w:widowControl/>
      <w:autoSpaceDE/>
      <w:autoSpaceDN/>
      <w:adjustRightInd/>
      <w:spacing w:before="240" w:after="60"/>
      <w:jc w:val="center"/>
      <w:outlineLvl w:val="0"/>
    </w:pPr>
    <w:rPr>
      <w:rFonts w:ascii="Times New Roman" w:eastAsia="Calibri" w:hAnsi="Times New Roman" w:cs="Times New Roman"/>
      <w:b/>
      <w:kern w:val="28"/>
      <w:sz w:val="20"/>
      <w:szCs w:val="20"/>
    </w:rPr>
  </w:style>
  <w:style w:type="paragraph" w:styleId="22">
    <w:name w:val="heading 2"/>
    <w:aliases w:val="contract,H2,h2,2,Numbered text 3,H21,Раздел,H22,H23,H24,H211,H25,H212,H221,H231,H241,H2111,H26,H213,H222,H232,H242,H2112,H27,H214,H28,H29,H210,H215,H216,H217,H218,H219,H220,H2110,H223,H2113,H224,H225,H226,H227,H228,Gliederung2,Gliederung"/>
    <w:basedOn w:val="aa"/>
    <w:next w:val="aa"/>
    <w:link w:val="23"/>
    <w:qFormat/>
    <w:rsid w:val="00AC442E"/>
    <w:pPr>
      <w:keepNext/>
      <w:spacing w:before="240" w:after="60"/>
      <w:outlineLvl w:val="1"/>
    </w:pPr>
    <w:rPr>
      <w:rFonts w:eastAsia="Calibri" w:cs="Times New Roman"/>
      <w:b/>
      <w:i/>
      <w:sz w:val="28"/>
      <w:szCs w:val="20"/>
    </w:rPr>
  </w:style>
  <w:style w:type="paragraph" w:styleId="30">
    <w:name w:val="heading 3"/>
    <w:aliases w:val="h3,Head 3,l3+toc 3,CT,Sub-section Title,l3,Gliederung3 Char,Gliederung3,H3,Section Header3"/>
    <w:basedOn w:val="aa"/>
    <w:next w:val="aa"/>
    <w:link w:val="31"/>
    <w:qFormat/>
    <w:rsid w:val="00AC442E"/>
    <w:pPr>
      <w:keepNext/>
      <w:widowControl/>
      <w:autoSpaceDE/>
      <w:autoSpaceDN/>
      <w:adjustRightInd/>
      <w:spacing w:before="240" w:after="60"/>
      <w:outlineLvl w:val="2"/>
    </w:pPr>
    <w:rPr>
      <w:rFonts w:eastAsia="Calibri" w:cs="Times New Roman"/>
      <w:b/>
      <w:sz w:val="26"/>
      <w:szCs w:val="20"/>
    </w:rPr>
  </w:style>
  <w:style w:type="paragraph" w:styleId="42">
    <w:name w:val="heading 4"/>
    <w:aliases w:val="Параграф"/>
    <w:basedOn w:val="aa"/>
    <w:next w:val="aa"/>
    <w:link w:val="43"/>
    <w:qFormat/>
    <w:rsid w:val="00AC442E"/>
    <w:pPr>
      <w:keepNext/>
      <w:widowControl/>
      <w:autoSpaceDE/>
      <w:autoSpaceDN/>
      <w:adjustRightInd/>
      <w:jc w:val="center"/>
      <w:outlineLvl w:val="3"/>
    </w:pPr>
    <w:rPr>
      <w:rFonts w:ascii="Times New Roman" w:eastAsia="Calibri" w:hAnsi="Times New Roman" w:cs="Times New Roman"/>
      <w:b/>
      <w:bCs/>
      <w:sz w:val="36"/>
      <w:szCs w:val="36"/>
    </w:rPr>
  </w:style>
  <w:style w:type="paragraph" w:styleId="5">
    <w:name w:val="heading 5"/>
    <w:aliases w:val="_Подпункт"/>
    <w:basedOn w:val="aa"/>
    <w:next w:val="aa"/>
    <w:link w:val="50"/>
    <w:qFormat/>
    <w:rsid w:val="00AC442E"/>
    <w:pPr>
      <w:keepNext/>
      <w:widowControl/>
      <w:autoSpaceDE/>
      <w:autoSpaceDN/>
      <w:adjustRightInd/>
      <w:jc w:val="center"/>
      <w:outlineLvl w:val="4"/>
    </w:pPr>
    <w:rPr>
      <w:rFonts w:ascii="Times New Roman" w:eastAsia="Calibri" w:hAnsi="Times New Roman" w:cs="Times New Roman"/>
      <w:b/>
      <w:bCs/>
      <w:sz w:val="24"/>
      <w:szCs w:val="24"/>
    </w:rPr>
  </w:style>
  <w:style w:type="paragraph" w:styleId="6">
    <w:name w:val="heading 6"/>
    <w:basedOn w:val="aa"/>
    <w:next w:val="aa"/>
    <w:link w:val="60"/>
    <w:qFormat/>
    <w:rsid w:val="00AC442E"/>
    <w:pPr>
      <w:widowControl/>
      <w:tabs>
        <w:tab w:val="num" w:pos="1152"/>
      </w:tabs>
      <w:autoSpaceDE/>
      <w:autoSpaceDN/>
      <w:adjustRightInd/>
      <w:spacing w:before="240" w:after="60"/>
      <w:ind w:left="1152" w:hanging="1152"/>
      <w:jc w:val="both"/>
      <w:outlineLvl w:val="5"/>
    </w:pPr>
    <w:rPr>
      <w:rFonts w:ascii="Times New Roman" w:eastAsia="Calibri" w:hAnsi="Times New Roman" w:cs="Times New Roman"/>
      <w:i/>
      <w:iCs/>
      <w:sz w:val="20"/>
      <w:szCs w:val="20"/>
    </w:rPr>
  </w:style>
  <w:style w:type="paragraph" w:styleId="7">
    <w:name w:val="heading 7"/>
    <w:aliases w:val="PIM 7"/>
    <w:basedOn w:val="aa"/>
    <w:next w:val="aa"/>
    <w:link w:val="70"/>
    <w:qFormat/>
    <w:rsid w:val="00AC442E"/>
    <w:pPr>
      <w:keepNext/>
      <w:keepLines/>
      <w:suppressLineNumbers/>
      <w:suppressAutoHyphens/>
      <w:autoSpaceDE/>
      <w:autoSpaceDN/>
      <w:adjustRightInd/>
      <w:outlineLvl w:val="6"/>
    </w:pPr>
    <w:rPr>
      <w:rFonts w:ascii="Times New Roman" w:eastAsia="Calibri" w:hAnsi="Times New Roman" w:cs="Times New Roman"/>
      <w:b/>
      <w:bCs/>
      <w:sz w:val="24"/>
      <w:szCs w:val="24"/>
    </w:rPr>
  </w:style>
  <w:style w:type="paragraph" w:styleId="8">
    <w:name w:val="heading 8"/>
    <w:aliases w:val="Legal Level 1.1.1."/>
    <w:basedOn w:val="aa"/>
    <w:next w:val="aa"/>
    <w:link w:val="80"/>
    <w:qFormat/>
    <w:rsid w:val="00AC442E"/>
    <w:pPr>
      <w:keepNext/>
      <w:widowControl/>
      <w:autoSpaceDE/>
      <w:autoSpaceDN/>
      <w:adjustRightInd/>
      <w:ind w:left="-108" w:right="-108"/>
      <w:jc w:val="center"/>
      <w:outlineLvl w:val="7"/>
    </w:pPr>
    <w:rPr>
      <w:rFonts w:ascii="Times New Roman" w:eastAsia="Calibri" w:hAnsi="Times New Roman" w:cs="Times New Roman"/>
      <w:b/>
      <w:bCs/>
      <w:sz w:val="24"/>
      <w:szCs w:val="24"/>
    </w:rPr>
  </w:style>
  <w:style w:type="paragraph" w:styleId="9">
    <w:name w:val="heading 9"/>
    <w:basedOn w:val="aa"/>
    <w:next w:val="aa"/>
    <w:link w:val="90"/>
    <w:qFormat/>
    <w:rsid w:val="00326923"/>
    <w:pPr>
      <w:widowControl/>
      <w:autoSpaceDE/>
      <w:autoSpaceDN/>
      <w:adjustRightInd/>
      <w:spacing w:before="240" w:after="60"/>
      <w:jc w:val="both"/>
      <w:outlineLvl w:val="8"/>
    </w:pPr>
    <w:rPr>
      <w:rFonts w:eastAsia="Calibri" w:cs="Times New Roman"/>
      <w:sz w:val="2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basedOn w:val="ab"/>
    <w:locked/>
    <w:rsid w:val="00AC442E"/>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b"/>
    <w:uiPriority w:val="99"/>
    <w:locked/>
    <w:rsid w:val="007948AA"/>
    <w:rPr>
      <w:rFonts w:ascii="Cambria" w:hAnsi="Cambria" w:cs="Times New Roman"/>
      <w:b/>
      <w:i/>
      <w:sz w:val="28"/>
    </w:rPr>
  </w:style>
  <w:style w:type="character" w:customStyle="1" w:styleId="Heading3Char">
    <w:name w:val="Heading 3 Char"/>
    <w:aliases w:val="h3 Char,Head 3 Char,l3+toc 3 Char,CT Char,Sub-section Title Char,l3 Char,Gliederung3 Char Char,Gliederung3 Char1,H3 Char,Section Header3 Char"/>
    <w:basedOn w:val="ab"/>
    <w:locked/>
    <w:rsid w:val="00AC442E"/>
    <w:rPr>
      <w:rFonts w:ascii="Cambria" w:hAnsi="Cambria" w:cs="Times New Roman"/>
      <w:b/>
      <w:sz w:val="26"/>
    </w:rPr>
  </w:style>
  <w:style w:type="character" w:customStyle="1" w:styleId="43">
    <w:name w:val="Заголовок 4 Знак"/>
    <w:aliases w:val="Параграф Знак"/>
    <w:basedOn w:val="ab"/>
    <w:link w:val="42"/>
    <w:locked/>
    <w:rsid w:val="00AC442E"/>
    <w:rPr>
      <w:rFonts w:ascii="Times New Roman" w:hAnsi="Times New Roman" w:cs="Times New Roman"/>
      <w:b/>
      <w:sz w:val="36"/>
      <w:lang w:eastAsia="ru-RU"/>
    </w:rPr>
  </w:style>
  <w:style w:type="character" w:customStyle="1" w:styleId="50">
    <w:name w:val="Заголовок 5 Знак"/>
    <w:aliases w:val="_Подпункт Знак"/>
    <w:basedOn w:val="ab"/>
    <w:link w:val="5"/>
    <w:locked/>
    <w:rsid w:val="00AC442E"/>
    <w:rPr>
      <w:rFonts w:ascii="Times New Roman" w:hAnsi="Times New Roman" w:cs="Times New Roman"/>
      <w:b/>
      <w:sz w:val="24"/>
      <w:lang w:eastAsia="ru-RU"/>
    </w:rPr>
  </w:style>
  <w:style w:type="character" w:customStyle="1" w:styleId="60">
    <w:name w:val="Заголовок 6 Знак"/>
    <w:basedOn w:val="ab"/>
    <w:link w:val="6"/>
    <w:locked/>
    <w:rsid w:val="00AC442E"/>
    <w:rPr>
      <w:rFonts w:ascii="Times New Roman" w:hAnsi="Times New Roman" w:cs="Times New Roman"/>
      <w:i/>
      <w:lang w:eastAsia="ru-RU"/>
    </w:rPr>
  </w:style>
  <w:style w:type="character" w:customStyle="1" w:styleId="70">
    <w:name w:val="Заголовок 7 Знак"/>
    <w:aliases w:val="PIM 7 Знак"/>
    <w:basedOn w:val="ab"/>
    <w:link w:val="7"/>
    <w:locked/>
    <w:rsid w:val="00AC442E"/>
    <w:rPr>
      <w:rFonts w:ascii="Times New Roman" w:hAnsi="Times New Roman" w:cs="Times New Roman"/>
      <w:b/>
      <w:sz w:val="24"/>
      <w:lang w:eastAsia="ru-RU"/>
    </w:rPr>
  </w:style>
  <w:style w:type="character" w:customStyle="1" w:styleId="80">
    <w:name w:val="Заголовок 8 Знак"/>
    <w:aliases w:val="Legal Level 1.1.1. Знак"/>
    <w:basedOn w:val="ab"/>
    <w:link w:val="8"/>
    <w:locked/>
    <w:rsid w:val="00AC442E"/>
    <w:rPr>
      <w:rFonts w:ascii="Times New Roman" w:hAnsi="Times New Roman" w:cs="Times New Roman"/>
      <w:b/>
      <w:sz w:val="24"/>
      <w:lang w:eastAsia="ru-RU"/>
    </w:rPr>
  </w:style>
  <w:style w:type="character" w:customStyle="1" w:styleId="90">
    <w:name w:val="Заголовок 9 Знак"/>
    <w:basedOn w:val="ab"/>
    <w:link w:val="9"/>
    <w:locked/>
    <w:rsid w:val="00326923"/>
    <w:rPr>
      <w:rFonts w:ascii="Arial" w:hAnsi="Arial" w:cs="Times New Roman"/>
      <w:lang w:eastAsia="ru-RU"/>
    </w:rPr>
  </w:style>
  <w:style w:type="character" w:customStyle="1" w:styleId="15">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3"/>
    <w:locked/>
    <w:rsid w:val="00326923"/>
    <w:rPr>
      <w:rFonts w:ascii="Times New Roman" w:hAnsi="Times New Roman"/>
      <w:b/>
      <w:kern w:val="28"/>
      <w:sz w:val="20"/>
      <w:lang w:eastAsia="ru-RU"/>
    </w:rPr>
  </w:style>
  <w:style w:type="paragraph" w:customStyle="1" w:styleId="211">
    <w:name w:val="Знак2 Знак Знак Знак1 Знак Знак Знак Знак Знак Знак Знак Знак Знак Знак Знак1 Знак"/>
    <w:basedOn w:val="aa"/>
    <w:rsid w:val="00326923"/>
    <w:pPr>
      <w:widowControl/>
      <w:autoSpaceDE/>
      <w:autoSpaceDN/>
      <w:adjustRightInd/>
      <w:spacing w:after="160" w:line="240" w:lineRule="exact"/>
    </w:pPr>
    <w:rPr>
      <w:rFonts w:ascii="Verdana" w:hAnsi="Verdana" w:cs="Verdana"/>
      <w:sz w:val="20"/>
      <w:szCs w:val="20"/>
      <w:lang w:val="en-US" w:eastAsia="en-US"/>
    </w:rPr>
  </w:style>
  <w:style w:type="paragraph" w:styleId="ae">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a"/>
    <w:link w:val="af"/>
    <w:qFormat/>
    <w:rsid w:val="00326923"/>
    <w:pPr>
      <w:keepNext/>
      <w:widowControl/>
      <w:autoSpaceDE/>
      <w:autoSpaceDN/>
      <w:adjustRightInd/>
    </w:pPr>
    <w:rPr>
      <w:rFonts w:ascii="Times New Roman" w:eastAsia="Calibri" w:hAnsi="Times New Roman" w:cs="Times New Roman"/>
      <w:sz w:val="20"/>
      <w:szCs w:val="20"/>
    </w:rPr>
  </w:style>
  <w:style w:type="character" w:customStyle="1" w:styleId="af">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b"/>
    <w:link w:val="ae"/>
    <w:locked/>
    <w:rsid w:val="00326923"/>
    <w:rPr>
      <w:rFonts w:ascii="Times New Roman" w:hAnsi="Times New Roman" w:cs="Times New Roman"/>
      <w:sz w:val="20"/>
      <w:lang w:eastAsia="ru-RU"/>
    </w:rPr>
  </w:style>
  <w:style w:type="paragraph" w:styleId="af0">
    <w:name w:val="Body Text Indent"/>
    <w:aliases w:val="текст, Знак2,Основной текст с отступом Знак Знак"/>
    <w:basedOn w:val="aa"/>
    <w:link w:val="af1"/>
    <w:qFormat/>
    <w:rsid w:val="00326923"/>
    <w:pPr>
      <w:widowControl/>
      <w:autoSpaceDE/>
      <w:autoSpaceDN/>
      <w:adjustRightInd/>
      <w:spacing w:after="120"/>
      <w:ind w:left="283"/>
      <w:jc w:val="both"/>
    </w:pPr>
    <w:rPr>
      <w:rFonts w:ascii="Times New Roman" w:eastAsia="Calibri" w:hAnsi="Times New Roman" w:cs="Times New Roman"/>
      <w:sz w:val="24"/>
      <w:szCs w:val="24"/>
    </w:rPr>
  </w:style>
  <w:style w:type="character" w:customStyle="1" w:styleId="af1">
    <w:name w:val="Основной текст с отступом Знак"/>
    <w:aliases w:val="текст Знак, Знак2 Знак,Основной текст с отступом Знак Знак Знак"/>
    <w:basedOn w:val="ab"/>
    <w:link w:val="af0"/>
    <w:locked/>
    <w:rsid w:val="00326923"/>
    <w:rPr>
      <w:rFonts w:ascii="Times New Roman" w:hAnsi="Times New Roman" w:cs="Times New Roman"/>
      <w:sz w:val="24"/>
      <w:lang w:eastAsia="ru-RU"/>
    </w:rPr>
  </w:style>
  <w:style w:type="paragraph" w:customStyle="1" w:styleId="ConsNonformat">
    <w:name w:val="ConsNonformat"/>
    <w:qFormat/>
    <w:rsid w:val="00326923"/>
    <w:pPr>
      <w:widowControl w:val="0"/>
      <w:autoSpaceDE w:val="0"/>
      <w:autoSpaceDN w:val="0"/>
      <w:adjustRightInd w:val="0"/>
      <w:ind w:right="19772"/>
    </w:pPr>
    <w:rPr>
      <w:rFonts w:ascii="Courier New" w:eastAsia="Times New Roman" w:hAnsi="Courier New" w:cs="Courier New"/>
      <w:sz w:val="20"/>
      <w:szCs w:val="20"/>
    </w:rPr>
  </w:style>
  <w:style w:type="character" w:styleId="af2">
    <w:name w:val="Hyperlink"/>
    <w:basedOn w:val="ab"/>
    <w:rsid w:val="00326923"/>
    <w:rPr>
      <w:rFonts w:cs="Times New Roman"/>
      <w:color w:val="0000FF"/>
      <w:u w:val="single"/>
    </w:rPr>
  </w:style>
  <w:style w:type="paragraph" w:styleId="af3">
    <w:name w:val="footer"/>
    <w:aliases w:val="Знак3, Знак3, Знак3 Знак Знак,Знак31,Знак3 Знак Знак"/>
    <w:basedOn w:val="aa"/>
    <w:link w:val="af4"/>
    <w:qFormat/>
    <w:rsid w:val="00326923"/>
    <w:pPr>
      <w:widowControl/>
      <w:tabs>
        <w:tab w:val="center" w:pos="4677"/>
        <w:tab w:val="right" w:pos="9355"/>
      </w:tabs>
      <w:autoSpaceDE/>
      <w:autoSpaceDN/>
      <w:adjustRightInd/>
      <w:jc w:val="both"/>
    </w:pPr>
    <w:rPr>
      <w:rFonts w:ascii="Times New Roman" w:eastAsia="Calibri" w:hAnsi="Times New Roman" w:cs="Times New Roman"/>
      <w:sz w:val="24"/>
      <w:szCs w:val="24"/>
    </w:rPr>
  </w:style>
  <w:style w:type="character" w:customStyle="1" w:styleId="af4">
    <w:name w:val="Нижний колонтитул Знак"/>
    <w:aliases w:val="Знак3 Знак1, Знак3 Знак, Знак3 Знак Знак Знак,Знак31 Знак,Знак3 Знак Знак Знак"/>
    <w:basedOn w:val="ab"/>
    <w:link w:val="af3"/>
    <w:locked/>
    <w:rsid w:val="00326923"/>
    <w:rPr>
      <w:rFonts w:ascii="Times New Roman" w:hAnsi="Times New Roman" w:cs="Times New Roman"/>
      <w:sz w:val="24"/>
      <w:lang w:eastAsia="ru-RU"/>
    </w:rPr>
  </w:style>
  <w:style w:type="character" w:styleId="af5">
    <w:name w:val="page number"/>
    <w:basedOn w:val="ab"/>
    <w:uiPriority w:val="99"/>
    <w:rsid w:val="00326923"/>
    <w:rPr>
      <w:rFonts w:ascii="Times New Roman" w:hAnsi="Times New Roman" w:cs="Times New Roman"/>
    </w:rPr>
  </w:style>
  <w:style w:type="character" w:customStyle="1" w:styleId="af6">
    <w:name w:val="Знак Знак Знак Знак Знак"/>
    <w:rsid w:val="00326923"/>
    <w:rPr>
      <w:sz w:val="24"/>
      <w:lang w:val="ru-RU" w:eastAsia="ru-RU"/>
    </w:rPr>
  </w:style>
  <w:style w:type="character" w:customStyle="1" w:styleId="TitleChar">
    <w:name w:val="Title Char"/>
    <w:aliases w:val="Знак9 Char"/>
    <w:uiPriority w:val="99"/>
    <w:locked/>
    <w:rsid w:val="00326923"/>
    <w:rPr>
      <w:sz w:val="24"/>
      <w:lang w:eastAsia="ru-RU"/>
    </w:rPr>
  </w:style>
  <w:style w:type="paragraph" w:styleId="af7">
    <w:name w:val="Title"/>
    <w:aliases w:val="Знак9,Знак6,Название Знак Знак1,Название Знак Знак Знак1,Знак6 Знак Знак Знак1,Название Знак Знак Знак Знак,Знак6 Знак Знак Знак Знак"/>
    <w:basedOn w:val="aa"/>
    <w:link w:val="af8"/>
    <w:qFormat/>
    <w:rsid w:val="00326923"/>
    <w:pPr>
      <w:widowControl/>
      <w:tabs>
        <w:tab w:val="left" w:pos="284"/>
      </w:tabs>
      <w:autoSpaceDE/>
      <w:autoSpaceDN/>
      <w:adjustRightInd/>
      <w:jc w:val="center"/>
    </w:pPr>
    <w:rPr>
      <w:rFonts w:ascii="Cambria" w:eastAsia="Calibri" w:hAnsi="Cambria" w:cs="Times New Roman"/>
      <w:b/>
      <w:bCs/>
      <w:kern w:val="28"/>
      <w:sz w:val="32"/>
      <w:szCs w:val="32"/>
    </w:rPr>
  </w:style>
  <w:style w:type="character" w:customStyle="1" w:styleId="af8">
    <w:name w:val="Название Знак"/>
    <w:aliases w:val="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basedOn w:val="ab"/>
    <w:link w:val="af7"/>
    <w:locked/>
    <w:rsid w:val="007948AA"/>
    <w:rPr>
      <w:rFonts w:ascii="Cambria" w:hAnsi="Cambria" w:cs="Times New Roman"/>
      <w:b/>
      <w:kern w:val="28"/>
      <w:sz w:val="32"/>
    </w:rPr>
  </w:style>
  <w:style w:type="character" w:customStyle="1" w:styleId="16">
    <w:name w:val="Название Знак1"/>
    <w:rsid w:val="00326923"/>
    <w:rPr>
      <w:rFonts w:ascii="Calibri Light" w:hAnsi="Calibri Light"/>
      <w:spacing w:val="-10"/>
      <w:kern w:val="28"/>
      <w:sz w:val="56"/>
      <w:lang w:eastAsia="ru-RU"/>
    </w:rPr>
  </w:style>
  <w:style w:type="paragraph" w:customStyle="1" w:styleId="Heading">
    <w:name w:val="Heading"/>
    <w:uiPriority w:val="99"/>
    <w:qFormat/>
    <w:rsid w:val="00326923"/>
    <w:pPr>
      <w:autoSpaceDE w:val="0"/>
      <w:autoSpaceDN w:val="0"/>
      <w:adjustRightInd w:val="0"/>
    </w:pPr>
    <w:rPr>
      <w:rFonts w:ascii="Arial" w:eastAsia="Times New Roman" w:hAnsi="Arial" w:cs="Arial"/>
      <w:b/>
      <w:bCs/>
    </w:rPr>
  </w:style>
  <w:style w:type="paragraph" w:styleId="24">
    <w:name w:val="Body Text 2"/>
    <w:aliases w:val=" Знак10,Знак9 Знак Знак,Знак9 Знак Знак Знак Знак Знак Знак Знак Знак Знак Знак Знак"/>
    <w:basedOn w:val="aa"/>
    <w:link w:val="25"/>
    <w:uiPriority w:val="99"/>
    <w:rsid w:val="00326923"/>
    <w:pPr>
      <w:spacing w:after="120" w:line="480" w:lineRule="auto"/>
    </w:pPr>
    <w:rPr>
      <w:rFonts w:eastAsia="Calibri" w:cs="Times New Roman"/>
    </w:rPr>
  </w:style>
  <w:style w:type="character" w:customStyle="1" w:styleId="25">
    <w:name w:val="Основной текст 2 Знак"/>
    <w:aliases w:val=" Знак10 Знак1,Знак9 Знак Знак Знак,Знак9 Знак Знак Знак Знак Знак Знак Знак Знак Знак Знак Знак Знак"/>
    <w:basedOn w:val="ab"/>
    <w:link w:val="24"/>
    <w:uiPriority w:val="99"/>
    <w:locked/>
    <w:rsid w:val="00326923"/>
    <w:rPr>
      <w:rFonts w:ascii="Arial" w:hAnsi="Arial" w:cs="Times New Roman"/>
      <w:sz w:val="18"/>
      <w:lang w:eastAsia="ru-RU"/>
    </w:rPr>
  </w:style>
  <w:style w:type="paragraph" w:customStyle="1" w:styleId="ConsNormal">
    <w:name w:val="ConsNormal"/>
    <w:link w:val="ConsNormal0"/>
    <w:qFormat/>
    <w:rsid w:val="00326923"/>
    <w:pPr>
      <w:widowControl w:val="0"/>
      <w:autoSpaceDE w:val="0"/>
      <w:autoSpaceDN w:val="0"/>
      <w:adjustRightInd w:val="0"/>
      <w:ind w:left="709" w:right="19772" w:firstLine="720"/>
      <w:jc w:val="both"/>
    </w:pPr>
    <w:rPr>
      <w:rFonts w:ascii="Arial" w:hAnsi="Arial"/>
    </w:rPr>
  </w:style>
  <w:style w:type="character" w:customStyle="1" w:styleId="ConsNormal0">
    <w:name w:val="ConsNormal Знак"/>
    <w:link w:val="ConsNormal"/>
    <w:locked/>
    <w:rsid w:val="00326923"/>
    <w:rPr>
      <w:rFonts w:ascii="Arial" w:hAnsi="Arial"/>
      <w:sz w:val="22"/>
      <w:lang w:val="ru-RU" w:eastAsia="ru-RU"/>
    </w:rPr>
  </w:style>
  <w:style w:type="paragraph" w:styleId="af9">
    <w:name w:val="footnote text"/>
    <w:aliases w:val="Текст сноски Знак Знак,Знак4 Знак Знак,Знак Знак2,Знак2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
    <w:basedOn w:val="aa"/>
    <w:link w:val="17"/>
    <w:qFormat/>
    <w:rsid w:val="00326923"/>
    <w:pPr>
      <w:widowControl/>
      <w:autoSpaceDE/>
      <w:autoSpaceDN/>
      <w:adjustRightInd/>
    </w:pPr>
    <w:rPr>
      <w:rFonts w:eastAsia="Calibri" w:cs="Times New Roman"/>
      <w:sz w:val="20"/>
      <w:szCs w:val="20"/>
    </w:rPr>
  </w:style>
  <w:style w:type="character" w:customStyle="1" w:styleId="17">
    <w:name w:val="Текст сноски Знак1"/>
    <w:aliases w:val="Текст сноски Знак Знак Знак,Знак4 Знак Знак Знак1,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basedOn w:val="ab"/>
    <w:link w:val="af9"/>
    <w:locked/>
    <w:rsid w:val="007948AA"/>
    <w:rPr>
      <w:rFonts w:ascii="Arial" w:hAnsi="Arial" w:cs="Times New Roman"/>
      <w:sz w:val="20"/>
    </w:rPr>
  </w:style>
  <w:style w:type="character" w:customStyle="1" w:styleId="afa">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rsid w:val="00326923"/>
    <w:rPr>
      <w:rFonts w:ascii="Arial" w:hAnsi="Arial"/>
      <w:sz w:val="20"/>
      <w:lang w:eastAsia="ru-RU"/>
    </w:rPr>
  </w:style>
  <w:style w:type="paragraph" w:customStyle="1" w:styleId="ConsPlusNonformat">
    <w:name w:val="ConsPlusNonformat"/>
    <w:link w:val="ConsPlusNonformat0"/>
    <w:qFormat/>
    <w:rsid w:val="00326923"/>
    <w:pPr>
      <w:autoSpaceDE w:val="0"/>
      <w:autoSpaceDN w:val="0"/>
      <w:adjustRightInd w:val="0"/>
    </w:pPr>
    <w:rPr>
      <w:rFonts w:ascii="Courier New" w:eastAsia="Times New Roman" w:hAnsi="Courier New" w:cs="Courier New"/>
      <w:sz w:val="20"/>
      <w:szCs w:val="20"/>
    </w:rPr>
  </w:style>
  <w:style w:type="table" w:styleId="afb">
    <w:name w:val="Table Grid"/>
    <w:basedOn w:val="ac"/>
    <w:rsid w:val="00326923"/>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aliases w:val=" Знак8,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
    <w:basedOn w:val="aa"/>
    <w:link w:val="33"/>
    <w:uiPriority w:val="99"/>
    <w:rsid w:val="00326923"/>
    <w:pPr>
      <w:widowControl/>
      <w:autoSpaceDE/>
      <w:autoSpaceDN/>
      <w:adjustRightInd/>
      <w:spacing w:after="120"/>
      <w:jc w:val="both"/>
    </w:pPr>
    <w:rPr>
      <w:rFonts w:ascii="Times New Roman" w:eastAsia="Calibri" w:hAnsi="Times New Roman" w:cs="Times New Roman"/>
      <w:sz w:val="16"/>
      <w:szCs w:val="16"/>
    </w:rPr>
  </w:style>
  <w:style w:type="character" w:customStyle="1" w:styleId="33">
    <w:name w:val="Основной текст 3 Знак"/>
    <w:aliases w:val=" Знак8 Знак,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
    <w:basedOn w:val="ab"/>
    <w:link w:val="32"/>
    <w:uiPriority w:val="99"/>
    <w:locked/>
    <w:rsid w:val="00326923"/>
    <w:rPr>
      <w:rFonts w:ascii="Times New Roman" w:hAnsi="Times New Roman" w:cs="Times New Roman"/>
      <w:sz w:val="16"/>
      <w:lang w:eastAsia="ru-RU"/>
    </w:rPr>
  </w:style>
  <w:style w:type="paragraph" w:styleId="afc">
    <w:name w:val="No Spacing"/>
    <w:aliases w:val="для таблиц,Без интервала21,Без интервал"/>
    <w:link w:val="afd"/>
    <w:uiPriority w:val="1"/>
    <w:qFormat/>
    <w:rsid w:val="00326923"/>
    <w:rPr>
      <w:rFonts w:eastAsia="Times New Roman"/>
    </w:rPr>
  </w:style>
  <w:style w:type="paragraph" w:styleId="34">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a"/>
    <w:link w:val="35"/>
    <w:uiPriority w:val="99"/>
    <w:qFormat/>
    <w:rsid w:val="00326923"/>
    <w:pPr>
      <w:widowControl/>
      <w:autoSpaceDE/>
      <w:autoSpaceDN/>
      <w:adjustRightInd/>
      <w:spacing w:after="120"/>
      <w:ind w:left="283"/>
      <w:jc w:val="both"/>
    </w:pPr>
    <w:rPr>
      <w:rFonts w:ascii="Times New Roman" w:eastAsia="Calibri" w:hAnsi="Times New Roman" w:cs="Times New Roman"/>
      <w:sz w:val="16"/>
      <w:szCs w:val="16"/>
    </w:rPr>
  </w:style>
  <w:style w:type="character" w:customStyle="1" w:styleId="35">
    <w:name w:val="Основной текст с отступом 3 Знак"/>
    <w:aliases w:val="Знак2 Знак1,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basedOn w:val="ab"/>
    <w:link w:val="34"/>
    <w:uiPriority w:val="99"/>
    <w:locked/>
    <w:rsid w:val="00326923"/>
    <w:rPr>
      <w:rFonts w:ascii="Times New Roman" w:hAnsi="Times New Roman" w:cs="Times New Roman"/>
      <w:sz w:val="16"/>
      <w:lang w:eastAsia="ru-RU"/>
    </w:rPr>
  </w:style>
  <w:style w:type="paragraph" w:customStyle="1" w:styleId="18">
    <w:name w:val="Обычный1"/>
    <w:link w:val="19"/>
    <w:qFormat/>
    <w:rsid w:val="00326923"/>
    <w:pPr>
      <w:jc w:val="both"/>
    </w:pPr>
    <w:rPr>
      <w:rFonts w:ascii="Times New Roman" w:eastAsia="Times New Roman" w:hAnsi="Times New Roman"/>
      <w:sz w:val="24"/>
      <w:szCs w:val="20"/>
    </w:rPr>
  </w:style>
  <w:style w:type="paragraph" w:customStyle="1" w:styleId="1a">
    <w:name w:val="Знак1"/>
    <w:basedOn w:val="aa"/>
    <w:rsid w:val="00326923"/>
    <w:pPr>
      <w:autoSpaceDE/>
      <w:autoSpaceDN/>
      <w:spacing w:after="160" w:line="240" w:lineRule="exact"/>
      <w:jc w:val="right"/>
    </w:pPr>
    <w:rPr>
      <w:sz w:val="20"/>
      <w:szCs w:val="20"/>
      <w:lang w:val="en-GB" w:eastAsia="en-US"/>
    </w:rPr>
  </w:style>
  <w:style w:type="paragraph" w:customStyle="1" w:styleId="02statia2">
    <w:name w:val="02statia2"/>
    <w:basedOn w:val="aa"/>
    <w:uiPriority w:val="99"/>
    <w:rsid w:val="0032692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paragraph" w:customStyle="1" w:styleId="1b">
    <w:name w:val="Знак1 Знак Знак Знак"/>
    <w:basedOn w:val="aa"/>
    <w:rsid w:val="00326923"/>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e">
    <w:name w:val="Знак Знак Знак Знак"/>
    <w:basedOn w:val="aa"/>
    <w:qFormat/>
    <w:rsid w:val="0032692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aff">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a"/>
    <w:link w:val="aff0"/>
    <w:qFormat/>
    <w:rsid w:val="00326923"/>
    <w:pPr>
      <w:widowControl/>
      <w:autoSpaceDE/>
      <w:autoSpaceDN/>
      <w:adjustRightInd/>
      <w:spacing w:before="75"/>
    </w:pPr>
    <w:rPr>
      <w:rFonts w:ascii="Times New Roman" w:hAnsi="Times New Roman" w:cs="Times New Roman"/>
      <w:sz w:val="24"/>
      <w:szCs w:val="24"/>
    </w:rPr>
  </w:style>
  <w:style w:type="paragraph" w:customStyle="1" w:styleId="FR3">
    <w:name w:val="FR3"/>
    <w:uiPriority w:val="99"/>
    <w:rsid w:val="00326923"/>
    <w:pPr>
      <w:widowControl w:val="0"/>
      <w:spacing w:line="480" w:lineRule="auto"/>
      <w:ind w:left="680" w:hanging="680"/>
    </w:pPr>
    <w:rPr>
      <w:rFonts w:ascii="Courier New" w:eastAsia="Times New Roman" w:hAnsi="Courier New"/>
      <w:sz w:val="18"/>
      <w:szCs w:val="20"/>
    </w:rPr>
  </w:style>
  <w:style w:type="character" w:customStyle="1" w:styleId="WW8Num5z1">
    <w:name w:val="WW8Num5z1"/>
    <w:rsid w:val="00326923"/>
    <w:rPr>
      <w:b/>
    </w:rPr>
  </w:style>
  <w:style w:type="paragraph" w:customStyle="1" w:styleId="aff1">
    <w:name w:val="Заголовок"/>
    <w:basedOn w:val="aa"/>
    <w:next w:val="ae"/>
    <w:rsid w:val="00326923"/>
    <w:pPr>
      <w:keepNext/>
      <w:suppressAutoHyphens/>
      <w:autoSpaceDN/>
      <w:adjustRightInd/>
      <w:spacing w:before="240" w:after="120"/>
    </w:pPr>
    <w:rPr>
      <w:rFonts w:eastAsia="SimSun" w:cs="Mangal"/>
      <w:sz w:val="28"/>
      <w:szCs w:val="28"/>
      <w:lang w:eastAsia="ar-SA"/>
    </w:rPr>
  </w:style>
  <w:style w:type="character" w:styleId="aff2">
    <w:name w:val="Strong"/>
    <w:basedOn w:val="ab"/>
    <w:uiPriority w:val="22"/>
    <w:qFormat/>
    <w:rsid w:val="00326923"/>
    <w:rPr>
      <w:rFonts w:cs="Times New Roman"/>
      <w:b/>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2"/>
    <w:uiPriority w:val="9"/>
    <w:locked/>
    <w:rsid w:val="00AC442E"/>
    <w:rPr>
      <w:rFonts w:ascii="Arial" w:hAnsi="Arial"/>
      <w:b/>
      <w:i/>
      <w:sz w:val="28"/>
      <w:lang w:eastAsia="ru-RU"/>
    </w:rPr>
  </w:style>
  <w:style w:type="character" w:customStyle="1" w:styleId="36">
    <w:name w:val="Заголовок 3 Знак"/>
    <w:aliases w:val="h3 Знак1,Head 3 Знак1,l3+toc 3 Знак1,CT Знак1,Sub-section Title Знак1,l3 Знак1,Gliederung3 Char Знак1,Gliederung3 Знак1,H3 Знак1,Section Header3 Знак"/>
    <w:rsid w:val="00AC442E"/>
    <w:rPr>
      <w:rFonts w:ascii="Calibri Light" w:hAnsi="Calibri Light"/>
      <w:color w:val="1F4D78"/>
      <w:sz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0"/>
    <w:locked/>
    <w:rsid w:val="00AC442E"/>
    <w:rPr>
      <w:rFonts w:ascii="Arial" w:hAnsi="Arial"/>
      <w:b/>
      <w:sz w:val="26"/>
    </w:rPr>
  </w:style>
  <w:style w:type="character" w:customStyle="1" w:styleId="1c">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Основной текст Знак4 Знак Знак"/>
    <w:uiPriority w:val="99"/>
    <w:rsid w:val="00AC442E"/>
    <w:rPr>
      <w:sz w:val="24"/>
    </w:rPr>
  </w:style>
  <w:style w:type="paragraph" w:customStyle="1" w:styleId="ConsPlusNormal">
    <w:name w:val="ConsPlusNormal"/>
    <w:link w:val="ConsPlusNormal0"/>
    <w:qFormat/>
    <w:rsid w:val="00AC442E"/>
    <w:pPr>
      <w:widowControl w:val="0"/>
      <w:autoSpaceDE w:val="0"/>
      <w:autoSpaceDN w:val="0"/>
      <w:adjustRightInd w:val="0"/>
    </w:pPr>
    <w:rPr>
      <w:rFonts w:ascii="Arial" w:hAnsi="Arial"/>
    </w:rPr>
  </w:style>
  <w:style w:type="paragraph" w:styleId="aff3">
    <w:name w:val="header"/>
    <w:aliases w:val="Linie,header,Знак4,Знак41,Верхний колонтитул1,Знак42"/>
    <w:basedOn w:val="aa"/>
    <w:link w:val="aff4"/>
    <w:uiPriority w:val="99"/>
    <w:rsid w:val="00AC442E"/>
    <w:pPr>
      <w:tabs>
        <w:tab w:val="center" w:pos="4677"/>
        <w:tab w:val="right" w:pos="9355"/>
      </w:tabs>
    </w:pPr>
    <w:rPr>
      <w:rFonts w:eastAsia="Calibri" w:cs="Times New Roman"/>
      <w:szCs w:val="20"/>
    </w:rPr>
  </w:style>
  <w:style w:type="character" w:customStyle="1" w:styleId="HeaderChar">
    <w:name w:val="Header Char"/>
    <w:aliases w:val="Знак4 Char"/>
    <w:basedOn w:val="ab"/>
    <w:locked/>
    <w:rsid w:val="00AC442E"/>
    <w:rPr>
      <w:rFonts w:cs="Times New Roman"/>
      <w:sz w:val="24"/>
      <w:lang w:val="ru-RU" w:eastAsia="ru-RU"/>
    </w:rPr>
  </w:style>
  <w:style w:type="character" w:customStyle="1" w:styleId="aff4">
    <w:name w:val="Верхний колонтитул Знак"/>
    <w:aliases w:val="Linie Знак,header Знак,Знак4 Знак,Знак41 Знак,Верхний колонтитул1 Знак,Знак42 Знак"/>
    <w:link w:val="aff3"/>
    <w:uiPriority w:val="99"/>
    <w:locked/>
    <w:rsid w:val="00AC442E"/>
    <w:rPr>
      <w:rFonts w:ascii="Arial" w:hAnsi="Arial"/>
      <w:sz w:val="18"/>
    </w:rPr>
  </w:style>
  <w:style w:type="character" w:customStyle="1" w:styleId="1d">
    <w:name w:val="Основной текст с отступом Знак1"/>
    <w:aliases w:val="текст Знак1"/>
    <w:rsid w:val="00AC442E"/>
    <w:rPr>
      <w:rFonts w:ascii="Arial" w:hAnsi="Arial"/>
      <w:sz w:val="18"/>
    </w:rPr>
  </w:style>
  <w:style w:type="paragraph" w:customStyle="1" w:styleId="aff5">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a"/>
    <w:rsid w:val="00AC442E"/>
    <w:pPr>
      <w:widowControl/>
      <w:autoSpaceDE/>
      <w:autoSpaceDN/>
      <w:adjustRightInd/>
      <w:spacing w:before="100" w:after="100"/>
    </w:pPr>
    <w:rPr>
      <w:rFonts w:ascii="Tahoma" w:hAnsi="Tahoma" w:cs="Times New Roman"/>
      <w:sz w:val="20"/>
      <w:szCs w:val="22"/>
      <w:lang w:val="en-US"/>
    </w:rPr>
  </w:style>
  <w:style w:type="paragraph" w:customStyle="1" w:styleId="37">
    <w:name w:val="Стиль3"/>
    <w:basedOn w:val="26"/>
    <w:qFormat/>
    <w:rsid w:val="00AC442E"/>
    <w:pPr>
      <w:widowControl w:val="0"/>
      <w:tabs>
        <w:tab w:val="num" w:pos="643"/>
      </w:tabs>
      <w:adjustRightInd w:val="0"/>
      <w:spacing w:after="0" w:line="240" w:lineRule="auto"/>
      <w:ind w:left="643" w:hanging="360"/>
      <w:jc w:val="both"/>
      <w:textAlignment w:val="baseline"/>
    </w:pPr>
  </w:style>
  <w:style w:type="paragraph" w:styleId="26">
    <w:name w:val="Body Text Indent 2"/>
    <w:aliases w:val="Знак,Основной шрифт абзаца1,Основной текст с отступом 2 Знак1 Знак,Основной текст с отступом 2 Знак Знак Знак,Знак Знак8 Знак Знак,Знак Знак9 Знак,Знак1 Знак1 Знак"/>
    <w:basedOn w:val="aa"/>
    <w:link w:val="27"/>
    <w:uiPriority w:val="99"/>
    <w:qFormat/>
    <w:rsid w:val="00AC442E"/>
    <w:pPr>
      <w:widowControl/>
      <w:autoSpaceDE/>
      <w:autoSpaceDN/>
      <w:adjustRightInd/>
      <w:spacing w:after="120" w:line="480" w:lineRule="auto"/>
      <w:ind w:left="283"/>
    </w:pPr>
    <w:rPr>
      <w:rFonts w:ascii="Times New Roman" w:eastAsia="Calibri" w:hAnsi="Times New Roman" w:cs="Times New Roman"/>
      <w:sz w:val="24"/>
      <w:szCs w:val="24"/>
    </w:rPr>
  </w:style>
  <w:style w:type="character" w:customStyle="1" w:styleId="27">
    <w:name w:val="Основной текст с отступом 2 Знак"/>
    <w:aliases w:val="Знак Знак8,Основной шрифт абзаца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basedOn w:val="ab"/>
    <w:link w:val="26"/>
    <w:uiPriority w:val="99"/>
    <w:locked/>
    <w:rsid w:val="00AC442E"/>
    <w:rPr>
      <w:rFonts w:ascii="Times New Roman" w:hAnsi="Times New Roman" w:cs="Times New Roman"/>
      <w:sz w:val="24"/>
    </w:rPr>
  </w:style>
  <w:style w:type="paragraph" w:customStyle="1" w:styleId="38">
    <w:name w:val="Стиль3 Знак Знак"/>
    <w:basedOn w:val="26"/>
    <w:link w:val="39"/>
    <w:qFormat/>
    <w:rsid w:val="00AC442E"/>
    <w:pPr>
      <w:widowControl w:val="0"/>
      <w:tabs>
        <w:tab w:val="num" w:pos="227"/>
      </w:tabs>
      <w:adjustRightInd w:val="0"/>
      <w:spacing w:after="0" w:line="240" w:lineRule="auto"/>
      <w:ind w:left="0"/>
      <w:jc w:val="both"/>
      <w:textAlignment w:val="baseline"/>
    </w:pPr>
    <w:rPr>
      <w:szCs w:val="20"/>
    </w:rPr>
  </w:style>
  <w:style w:type="character" w:customStyle="1" w:styleId="39">
    <w:name w:val="Стиль3 Знак Знак Знак"/>
    <w:link w:val="38"/>
    <w:locked/>
    <w:rsid w:val="00AC442E"/>
    <w:rPr>
      <w:rFonts w:ascii="Times New Roman" w:hAnsi="Times New Roman"/>
      <w:sz w:val="24"/>
      <w:lang w:eastAsia="ru-RU"/>
    </w:rPr>
  </w:style>
  <w:style w:type="paragraph" w:styleId="aff6">
    <w:name w:val="Subtitle"/>
    <w:aliases w:val="6. Таблица,Таблица,Табл заг,Таблица Знак Знак"/>
    <w:basedOn w:val="aa"/>
    <w:link w:val="aff7"/>
    <w:qFormat/>
    <w:rsid w:val="00AC442E"/>
    <w:pPr>
      <w:widowControl/>
      <w:autoSpaceDE/>
      <w:autoSpaceDN/>
      <w:adjustRightInd/>
      <w:spacing w:after="60"/>
      <w:jc w:val="center"/>
      <w:outlineLvl w:val="1"/>
    </w:pPr>
    <w:rPr>
      <w:rFonts w:eastAsia="Calibri" w:cs="Times New Roman"/>
      <w:sz w:val="24"/>
      <w:szCs w:val="24"/>
    </w:rPr>
  </w:style>
  <w:style w:type="character" w:customStyle="1" w:styleId="aff7">
    <w:name w:val="Подзаголовок Знак"/>
    <w:aliases w:val="6. Таблица Знак,Таблица Знак,Табл заг Знак,Таблица Знак Знак Знак"/>
    <w:basedOn w:val="ab"/>
    <w:link w:val="aff6"/>
    <w:locked/>
    <w:rsid w:val="00AC442E"/>
    <w:rPr>
      <w:rFonts w:ascii="Arial" w:hAnsi="Arial" w:cs="Times New Roman"/>
      <w:sz w:val="24"/>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AC442E"/>
    <w:rPr>
      <w:b/>
      <w:sz w:val="24"/>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locked/>
    <w:rsid w:val="00AC442E"/>
    <w:rPr>
      <w:rFonts w:ascii="Arial" w:hAnsi="Arial"/>
      <w:b/>
      <w:i/>
      <w:sz w:val="28"/>
      <w:lang w:val="ru-RU" w:eastAsia="ru-RU"/>
    </w:rPr>
  </w:style>
  <w:style w:type="paragraph" w:customStyle="1" w:styleId="28">
    <w:name w:val="Стиль2"/>
    <w:basedOn w:val="29"/>
    <w:qFormat/>
    <w:rsid w:val="00AC442E"/>
    <w:pPr>
      <w:keepNext/>
      <w:keepLines/>
      <w:widowControl w:val="0"/>
      <w:suppressLineNumbers/>
      <w:suppressAutoHyphens/>
      <w:spacing w:after="60"/>
      <w:ind w:left="360" w:hanging="360"/>
      <w:jc w:val="both"/>
    </w:pPr>
    <w:rPr>
      <w:b/>
      <w:bCs/>
      <w:sz w:val="24"/>
      <w:szCs w:val="24"/>
    </w:rPr>
  </w:style>
  <w:style w:type="paragraph" w:styleId="29">
    <w:name w:val="List Number 2"/>
    <w:basedOn w:val="aa"/>
    <w:rsid w:val="00AC442E"/>
    <w:pPr>
      <w:widowControl/>
      <w:tabs>
        <w:tab w:val="num" w:pos="360"/>
        <w:tab w:val="num" w:pos="432"/>
      </w:tabs>
      <w:autoSpaceDE/>
      <w:autoSpaceDN/>
      <w:adjustRightInd/>
      <w:ind w:left="432" w:hanging="432"/>
    </w:pPr>
    <w:rPr>
      <w:rFonts w:ascii="Times New Roman" w:hAnsi="Times New Roman" w:cs="Times New Roman"/>
      <w:sz w:val="20"/>
      <w:szCs w:val="20"/>
    </w:rPr>
  </w:style>
  <w:style w:type="paragraph" w:customStyle="1" w:styleId="3a">
    <w:name w:val="Стиль3 Знак"/>
    <w:basedOn w:val="26"/>
    <w:link w:val="310"/>
    <w:qFormat/>
    <w:rsid w:val="00AC442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a"/>
    <w:qFormat/>
    <w:rsid w:val="00AC442E"/>
    <w:pPr>
      <w:widowControl/>
      <w:autoSpaceDE/>
      <w:autoSpaceDN/>
      <w:adjustRightInd/>
      <w:spacing w:before="120"/>
      <w:ind w:firstLine="720"/>
      <w:jc w:val="both"/>
    </w:pPr>
    <w:rPr>
      <w:sz w:val="24"/>
      <w:szCs w:val="24"/>
      <w:lang w:eastAsia="en-US"/>
    </w:rPr>
  </w:style>
  <w:style w:type="paragraph" w:customStyle="1" w:styleId="2-11">
    <w:name w:val="2-11"/>
    <w:basedOn w:val="aa"/>
    <w:qFormat/>
    <w:rsid w:val="00AC442E"/>
    <w:pPr>
      <w:widowControl/>
      <w:autoSpaceDE/>
      <w:autoSpaceDN/>
      <w:adjustRightInd/>
      <w:spacing w:after="60"/>
      <w:jc w:val="both"/>
    </w:pPr>
    <w:rPr>
      <w:rFonts w:ascii="Times New Roman" w:hAnsi="Times New Roman" w:cs="Times New Roman"/>
      <w:sz w:val="24"/>
      <w:szCs w:val="24"/>
    </w:rPr>
  </w:style>
  <w:style w:type="paragraph" w:customStyle="1" w:styleId="3b">
    <w:name w:val="3"/>
    <w:basedOn w:val="aa"/>
    <w:qFormat/>
    <w:rsid w:val="00AC442E"/>
    <w:pPr>
      <w:widowControl/>
      <w:autoSpaceDE/>
      <w:autoSpaceDN/>
      <w:adjustRightInd/>
      <w:jc w:val="both"/>
    </w:pPr>
    <w:rPr>
      <w:rFonts w:ascii="Times New Roman" w:hAnsi="Times New Roman" w:cs="Times New Roman"/>
      <w:sz w:val="24"/>
      <w:szCs w:val="24"/>
    </w:rPr>
  </w:style>
  <w:style w:type="paragraph" w:customStyle="1" w:styleId="FR1">
    <w:name w:val="FR1"/>
    <w:qFormat/>
    <w:rsid w:val="00AC442E"/>
    <w:pPr>
      <w:widowControl w:val="0"/>
      <w:autoSpaceDE w:val="0"/>
      <w:autoSpaceDN w:val="0"/>
      <w:ind w:firstLine="420"/>
    </w:pPr>
    <w:rPr>
      <w:rFonts w:ascii="Arial" w:eastAsia="Times New Roman" w:hAnsi="Arial" w:cs="Arial"/>
      <w:sz w:val="20"/>
      <w:szCs w:val="20"/>
    </w:rPr>
  </w:style>
  <w:style w:type="paragraph" w:styleId="aff8">
    <w:name w:val="List Bullet"/>
    <w:aliases w:val="UL,Маркированный список 1"/>
    <w:basedOn w:val="aa"/>
    <w:autoRedefine/>
    <w:qFormat/>
    <w:rsid w:val="00AC442E"/>
    <w:pPr>
      <w:autoSpaceDE/>
      <w:autoSpaceDN/>
      <w:adjustRightInd/>
      <w:spacing w:after="60"/>
      <w:jc w:val="both"/>
    </w:pPr>
    <w:rPr>
      <w:rFonts w:ascii="Times New Roman" w:hAnsi="Times New Roman" w:cs="Times New Roman"/>
      <w:color w:val="000000"/>
      <w:sz w:val="24"/>
      <w:szCs w:val="24"/>
    </w:rPr>
  </w:style>
  <w:style w:type="paragraph" w:customStyle="1" w:styleId="112">
    <w:name w:val="заголовок 11"/>
    <w:basedOn w:val="aa"/>
    <w:next w:val="aa"/>
    <w:qFormat/>
    <w:rsid w:val="00AC442E"/>
    <w:pPr>
      <w:keepNext/>
      <w:widowControl/>
      <w:autoSpaceDE/>
      <w:autoSpaceDN/>
      <w:adjustRightInd/>
      <w:jc w:val="center"/>
    </w:pPr>
    <w:rPr>
      <w:rFonts w:ascii="Times New Roman" w:hAnsi="Times New Roman" w:cs="Times New Roman"/>
      <w:sz w:val="24"/>
      <w:szCs w:val="24"/>
    </w:rPr>
  </w:style>
  <w:style w:type="paragraph" w:styleId="aff9">
    <w:name w:val="Date"/>
    <w:basedOn w:val="aa"/>
    <w:next w:val="aa"/>
    <w:link w:val="affa"/>
    <w:rsid w:val="00AC442E"/>
    <w:pPr>
      <w:widowControl/>
      <w:autoSpaceDE/>
      <w:autoSpaceDN/>
      <w:adjustRightInd/>
      <w:spacing w:after="60"/>
      <w:jc w:val="both"/>
    </w:pPr>
    <w:rPr>
      <w:rFonts w:ascii="Times New Roman" w:eastAsia="Calibri" w:hAnsi="Times New Roman" w:cs="Times New Roman"/>
      <w:sz w:val="24"/>
      <w:szCs w:val="24"/>
    </w:rPr>
  </w:style>
  <w:style w:type="character" w:customStyle="1" w:styleId="affa">
    <w:name w:val="Дата Знак"/>
    <w:basedOn w:val="ab"/>
    <w:link w:val="aff9"/>
    <w:locked/>
    <w:rsid w:val="00AC442E"/>
    <w:rPr>
      <w:rFonts w:ascii="Times New Roman" w:hAnsi="Times New Roman" w:cs="Times New Roman"/>
      <w:sz w:val="24"/>
      <w:lang w:eastAsia="ru-RU"/>
    </w:rPr>
  </w:style>
  <w:style w:type="paragraph" w:customStyle="1" w:styleId="affb">
    <w:name w:val="МП"/>
    <w:basedOn w:val="aa"/>
    <w:qFormat/>
    <w:rsid w:val="00AC442E"/>
    <w:pPr>
      <w:widowControl/>
      <w:overflowPunct w:val="0"/>
      <w:spacing w:after="120"/>
      <w:jc w:val="center"/>
      <w:textAlignment w:val="baseline"/>
    </w:pPr>
    <w:rPr>
      <w:b/>
      <w:bCs/>
      <w:sz w:val="24"/>
      <w:szCs w:val="24"/>
    </w:rPr>
  </w:style>
  <w:style w:type="paragraph" w:customStyle="1" w:styleId="affc">
    <w:name w:val="Готовый"/>
    <w:basedOn w:val="aa"/>
    <w:qFormat/>
    <w:rsid w:val="00AC442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a"/>
    <w:next w:val="aa"/>
    <w:uiPriority w:val="99"/>
    <w:qFormat/>
    <w:rsid w:val="00AC442E"/>
    <w:pPr>
      <w:keepNext/>
      <w:widowControl/>
      <w:autoSpaceDE/>
      <w:autoSpaceDN/>
      <w:adjustRightInd/>
    </w:pPr>
    <w:rPr>
      <w:rFonts w:ascii="Times New Roman" w:hAnsi="Times New Roman" w:cs="Times New Roman"/>
      <w:sz w:val="24"/>
      <w:szCs w:val="24"/>
    </w:rPr>
  </w:style>
  <w:style w:type="character" w:customStyle="1" w:styleId="propvalue">
    <w:name w:val="propvalue"/>
    <w:rsid w:val="00AC442E"/>
    <w:rPr>
      <w:color w:val="800000"/>
    </w:rPr>
  </w:style>
  <w:style w:type="paragraph" w:styleId="44">
    <w:name w:val="List Bullet 4"/>
    <w:basedOn w:val="aa"/>
    <w:autoRedefine/>
    <w:rsid w:val="00AC442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1">
    <w:name w:val="List Bullet 5"/>
    <w:basedOn w:val="aa"/>
    <w:autoRedefine/>
    <w:rsid w:val="00AC442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styleId="3c">
    <w:name w:val="List Number 3"/>
    <w:basedOn w:val="aa"/>
    <w:rsid w:val="00AC442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45">
    <w:name w:val="List Number 4"/>
    <w:basedOn w:val="aa"/>
    <w:rsid w:val="00AC442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Number 5"/>
    <w:basedOn w:val="aa"/>
    <w:rsid w:val="00AC442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customStyle="1" w:styleId="Instruction">
    <w:name w:val="Instruction"/>
    <w:basedOn w:val="24"/>
    <w:qFormat/>
    <w:rsid w:val="00AC442E"/>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a"/>
    <w:qFormat/>
    <w:rsid w:val="00AC442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Arial Unicode MS" w:hAnsi="Times New Roman" w:cs="Times New Roman"/>
      <w:b/>
      <w:bCs/>
      <w:sz w:val="24"/>
      <w:szCs w:val="24"/>
    </w:rPr>
  </w:style>
  <w:style w:type="paragraph" w:customStyle="1" w:styleId="affd">
    <w:name w:val="Ãîòîâûé"/>
    <w:basedOn w:val="aa"/>
    <w:qFormat/>
    <w:rsid w:val="00AC442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a"/>
    <w:qFormat/>
    <w:rsid w:val="00AC442E"/>
    <w:pPr>
      <w:widowControl/>
      <w:autoSpaceDE/>
      <w:autoSpaceDN/>
      <w:adjustRightInd/>
      <w:spacing w:before="100" w:beforeAutospacing="1" w:after="100" w:afterAutospacing="1"/>
    </w:pPr>
    <w:rPr>
      <w:rFonts w:ascii="Arial CYR" w:eastAsia="Arial Unicode MS" w:hAnsi="Arial CYR" w:cs="Arial CYR"/>
    </w:rPr>
  </w:style>
  <w:style w:type="paragraph" w:customStyle="1" w:styleId="212">
    <w:name w:val="Основной текст 21"/>
    <w:basedOn w:val="aa"/>
    <w:qFormat/>
    <w:rsid w:val="00AC442E"/>
    <w:pPr>
      <w:widowControl/>
      <w:overflowPunct w:val="0"/>
      <w:jc w:val="center"/>
    </w:pPr>
    <w:rPr>
      <w:rFonts w:ascii="Times New Roman" w:hAnsi="Times New Roman" w:cs="Times New Roman"/>
      <w:b/>
      <w:bCs/>
      <w:sz w:val="28"/>
      <w:szCs w:val="28"/>
    </w:rPr>
  </w:style>
  <w:style w:type="paragraph" w:customStyle="1" w:styleId="1e">
    <w:name w:val="Стиль1"/>
    <w:basedOn w:val="aa"/>
    <w:link w:val="1f"/>
    <w:qFormat/>
    <w:rsid w:val="00AC442E"/>
    <w:pPr>
      <w:keepNext/>
      <w:keepLines/>
      <w:suppressLineNumbers/>
      <w:tabs>
        <w:tab w:val="num" w:pos="432"/>
      </w:tabs>
      <w:suppressAutoHyphens/>
      <w:autoSpaceDE/>
      <w:autoSpaceDN/>
      <w:adjustRightInd/>
      <w:spacing w:after="60"/>
      <w:ind w:left="432" w:hanging="432"/>
    </w:pPr>
    <w:rPr>
      <w:rFonts w:ascii="Times New Roman" w:hAnsi="Times New Roman" w:cs="Times New Roman"/>
      <w:b/>
      <w:bCs/>
      <w:sz w:val="28"/>
      <w:szCs w:val="28"/>
    </w:rPr>
  </w:style>
  <w:style w:type="paragraph" w:styleId="affe">
    <w:name w:val="Document Map"/>
    <w:basedOn w:val="aa"/>
    <w:link w:val="afff"/>
    <w:rsid w:val="00AC442E"/>
    <w:pPr>
      <w:widowControl/>
      <w:shd w:val="clear" w:color="auto" w:fill="000080"/>
      <w:autoSpaceDE/>
      <w:autoSpaceDN/>
      <w:adjustRightInd/>
    </w:pPr>
    <w:rPr>
      <w:rFonts w:ascii="Tahoma" w:eastAsia="Calibri" w:hAnsi="Tahoma" w:cs="Times New Roman"/>
      <w:sz w:val="20"/>
      <w:szCs w:val="20"/>
    </w:rPr>
  </w:style>
  <w:style w:type="character" w:customStyle="1" w:styleId="afff">
    <w:name w:val="Схема документа Знак"/>
    <w:basedOn w:val="ab"/>
    <w:link w:val="affe"/>
    <w:locked/>
    <w:rsid w:val="00AC442E"/>
    <w:rPr>
      <w:rFonts w:ascii="Tahoma" w:hAnsi="Tahoma" w:cs="Times New Roman"/>
      <w:sz w:val="20"/>
      <w:shd w:val="clear" w:color="auto" w:fill="000080"/>
      <w:lang w:eastAsia="ru-RU"/>
    </w:rPr>
  </w:style>
  <w:style w:type="paragraph" w:customStyle="1" w:styleId="1112">
    <w:name w:val="111"/>
    <w:basedOn w:val="aa"/>
    <w:qFormat/>
    <w:rsid w:val="00AC442E"/>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AC442E"/>
    <w:rPr>
      <w:rFonts w:ascii="Times New Roman" w:hAnsi="Times New Roman"/>
      <w:sz w:val="26"/>
    </w:rPr>
  </w:style>
  <w:style w:type="paragraph" w:styleId="HTML">
    <w:name w:val="HTML Preformatted"/>
    <w:basedOn w:val="aa"/>
    <w:link w:val="HTML0"/>
    <w:uiPriority w:val="99"/>
    <w:rsid w:val="00AC44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Calibri" w:hAnsi="Courier New" w:cs="Times New Roman"/>
      <w:color w:val="000000"/>
      <w:sz w:val="20"/>
      <w:szCs w:val="20"/>
    </w:rPr>
  </w:style>
  <w:style w:type="character" w:customStyle="1" w:styleId="HTML0">
    <w:name w:val="Стандартный HTML Знак"/>
    <w:basedOn w:val="ab"/>
    <w:link w:val="HTML"/>
    <w:uiPriority w:val="99"/>
    <w:locked/>
    <w:rsid w:val="00AC442E"/>
    <w:rPr>
      <w:rFonts w:ascii="Courier New" w:hAnsi="Courier New" w:cs="Times New Roman"/>
      <w:color w:val="000000"/>
      <w:sz w:val="20"/>
      <w:lang w:eastAsia="ru-RU"/>
    </w:rPr>
  </w:style>
  <w:style w:type="paragraph" w:customStyle="1" w:styleId="222">
    <w:name w:val="222"/>
    <w:basedOn w:val="aa"/>
    <w:qFormat/>
    <w:rsid w:val="00AC442E"/>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a"/>
    <w:qFormat/>
    <w:rsid w:val="00AC442E"/>
    <w:pPr>
      <w:widowControl/>
      <w:overflowPunct w:val="0"/>
      <w:ind w:firstLine="567"/>
      <w:jc w:val="both"/>
      <w:textAlignment w:val="baseline"/>
    </w:pPr>
    <w:rPr>
      <w:rFonts w:ascii="Times New Roman" w:hAnsi="Times New Roman" w:cs="Times New Roman"/>
      <w:sz w:val="24"/>
      <w:szCs w:val="24"/>
      <w:lang w:val="en-US"/>
    </w:rPr>
  </w:style>
  <w:style w:type="paragraph" w:customStyle="1" w:styleId="2a">
    <w:name w:val="Обычный2"/>
    <w:qFormat/>
    <w:rsid w:val="00AC442E"/>
    <w:pPr>
      <w:widowControl w:val="0"/>
      <w:spacing w:line="340" w:lineRule="auto"/>
      <w:ind w:left="1040" w:hanging="360"/>
      <w:jc w:val="both"/>
    </w:pPr>
    <w:rPr>
      <w:rFonts w:ascii="Times New Roman" w:eastAsia="Times New Roman" w:hAnsi="Times New Roman"/>
      <w:sz w:val="20"/>
      <w:szCs w:val="20"/>
    </w:rPr>
  </w:style>
  <w:style w:type="paragraph" w:styleId="afff0">
    <w:name w:val="caption"/>
    <w:basedOn w:val="aa"/>
    <w:next w:val="aa"/>
    <w:qFormat/>
    <w:rsid w:val="00AC442E"/>
    <w:pPr>
      <w:widowControl/>
      <w:autoSpaceDE/>
      <w:autoSpaceDN/>
      <w:adjustRightInd/>
      <w:ind w:right="-6672"/>
      <w:jc w:val="both"/>
    </w:pPr>
    <w:rPr>
      <w:rFonts w:ascii="Times New Roman" w:hAnsi="Times New Roman" w:cs="Times New Roman"/>
      <w:b/>
      <w:bCs/>
      <w:sz w:val="20"/>
      <w:szCs w:val="20"/>
    </w:rPr>
  </w:style>
  <w:style w:type="paragraph" w:styleId="afff1">
    <w:name w:val="Plain Text"/>
    <w:aliases w:val=" Знак1 Знак"/>
    <w:basedOn w:val="aa"/>
    <w:link w:val="afff2"/>
    <w:uiPriority w:val="99"/>
    <w:rsid w:val="00AC442E"/>
    <w:pPr>
      <w:widowControl/>
      <w:autoSpaceDE/>
      <w:autoSpaceDN/>
      <w:adjustRightInd/>
    </w:pPr>
    <w:rPr>
      <w:rFonts w:ascii="Courier New" w:eastAsia="Calibri" w:hAnsi="Courier New" w:cs="Times New Roman"/>
      <w:sz w:val="20"/>
      <w:szCs w:val="20"/>
    </w:rPr>
  </w:style>
  <w:style w:type="character" w:customStyle="1" w:styleId="afff2">
    <w:name w:val="Текст Знак"/>
    <w:aliases w:val=" Знак1 Знак Знак"/>
    <w:basedOn w:val="ab"/>
    <w:link w:val="afff1"/>
    <w:uiPriority w:val="99"/>
    <w:locked/>
    <w:rsid w:val="00AC442E"/>
    <w:rPr>
      <w:rFonts w:ascii="Courier New" w:hAnsi="Courier New" w:cs="Times New Roman"/>
      <w:sz w:val="20"/>
      <w:lang w:eastAsia="ru-RU"/>
    </w:rPr>
  </w:style>
  <w:style w:type="character" w:styleId="afff3">
    <w:name w:val="FollowedHyperlink"/>
    <w:basedOn w:val="ab"/>
    <w:rsid w:val="00AC442E"/>
    <w:rPr>
      <w:rFonts w:cs="Times New Roman"/>
      <w:color w:val="800080"/>
      <w:u w:val="single"/>
    </w:rPr>
  </w:style>
  <w:style w:type="character" w:customStyle="1" w:styleId="spanheaderlot21">
    <w:name w:val="span_header_lot_21"/>
    <w:rsid w:val="00AC442E"/>
    <w:rPr>
      <w:b/>
      <w:sz w:val="20"/>
    </w:rPr>
  </w:style>
  <w:style w:type="paragraph" w:styleId="2b">
    <w:name w:val="List Bullet 2"/>
    <w:basedOn w:val="aa"/>
    <w:autoRedefine/>
    <w:rsid w:val="00AC442E"/>
    <w:pPr>
      <w:widowControl/>
      <w:tabs>
        <w:tab w:val="num" w:pos="643"/>
      </w:tabs>
      <w:autoSpaceDE/>
      <w:autoSpaceDN/>
      <w:adjustRightInd/>
      <w:spacing w:after="60"/>
      <w:ind w:left="643" w:hanging="360"/>
      <w:jc w:val="both"/>
    </w:pPr>
    <w:rPr>
      <w:rFonts w:ascii="Times New Roman" w:hAnsi="Times New Roman" w:cs="Times New Roman"/>
      <w:sz w:val="24"/>
      <w:szCs w:val="24"/>
    </w:rPr>
  </w:style>
  <w:style w:type="paragraph" w:styleId="3d">
    <w:name w:val="List Bullet 3"/>
    <w:basedOn w:val="aa"/>
    <w:autoRedefine/>
    <w:rsid w:val="00AC442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afff4">
    <w:name w:val="List Number"/>
    <w:basedOn w:val="aa"/>
    <w:rsid w:val="00AC442E"/>
    <w:pPr>
      <w:widowControl/>
      <w:tabs>
        <w:tab w:val="num" w:pos="360"/>
      </w:tabs>
      <w:autoSpaceDE/>
      <w:autoSpaceDN/>
      <w:adjustRightInd/>
      <w:spacing w:after="60"/>
      <w:ind w:left="360" w:hanging="360"/>
      <w:jc w:val="both"/>
    </w:pPr>
    <w:rPr>
      <w:rFonts w:ascii="Times New Roman" w:hAnsi="Times New Roman" w:cs="Times New Roman"/>
      <w:sz w:val="24"/>
      <w:szCs w:val="24"/>
    </w:rPr>
  </w:style>
  <w:style w:type="paragraph" w:styleId="afff5">
    <w:name w:val="Note Heading"/>
    <w:basedOn w:val="aa"/>
    <w:next w:val="aa"/>
    <w:link w:val="afff6"/>
    <w:rsid w:val="00AC442E"/>
    <w:pPr>
      <w:widowControl/>
      <w:autoSpaceDE/>
      <w:autoSpaceDN/>
      <w:adjustRightInd/>
      <w:spacing w:after="60"/>
      <w:jc w:val="both"/>
    </w:pPr>
    <w:rPr>
      <w:rFonts w:ascii="Times New Roman" w:eastAsia="Calibri" w:hAnsi="Times New Roman" w:cs="Times New Roman"/>
      <w:sz w:val="24"/>
      <w:szCs w:val="24"/>
    </w:rPr>
  </w:style>
  <w:style w:type="character" w:customStyle="1" w:styleId="afff6">
    <w:name w:val="Заголовок записки Знак"/>
    <w:basedOn w:val="ab"/>
    <w:link w:val="afff5"/>
    <w:locked/>
    <w:rsid w:val="00AC442E"/>
    <w:rPr>
      <w:rFonts w:ascii="Times New Roman" w:hAnsi="Times New Roman" w:cs="Times New Roman"/>
      <w:sz w:val="24"/>
      <w:lang w:eastAsia="ru-RU"/>
    </w:rPr>
  </w:style>
  <w:style w:type="paragraph" w:styleId="1f0">
    <w:name w:val="toc 1"/>
    <w:basedOn w:val="aa"/>
    <w:next w:val="aa"/>
    <w:autoRedefine/>
    <w:rsid w:val="00AC442E"/>
    <w:pPr>
      <w:widowControl/>
      <w:tabs>
        <w:tab w:val="left" w:pos="1134"/>
        <w:tab w:val="right" w:leader="dot" w:pos="9627"/>
      </w:tabs>
      <w:autoSpaceDE/>
      <w:autoSpaceDN/>
      <w:adjustRightInd/>
    </w:pPr>
    <w:rPr>
      <w:rFonts w:ascii="Times New Roman" w:hAnsi="Times New Roman" w:cs="Times New Roman"/>
      <w:b/>
      <w:bCs/>
      <w:caps/>
      <w:noProof/>
      <w:sz w:val="20"/>
      <w:szCs w:val="20"/>
    </w:rPr>
  </w:style>
  <w:style w:type="paragraph" w:customStyle="1" w:styleId="Style1">
    <w:name w:val="Style1"/>
    <w:basedOn w:val="aa"/>
    <w:qFormat/>
    <w:rsid w:val="00AC442E"/>
    <w:pPr>
      <w:widowControl/>
      <w:tabs>
        <w:tab w:val="num" w:pos="540"/>
      </w:tabs>
      <w:autoSpaceDE/>
      <w:autoSpaceDN/>
      <w:adjustRightInd/>
      <w:spacing w:before="480" w:after="240"/>
      <w:ind w:left="540" w:hanging="540"/>
      <w:jc w:val="center"/>
    </w:pPr>
    <w:rPr>
      <w:b/>
      <w:bCs/>
      <w:sz w:val="24"/>
      <w:szCs w:val="24"/>
    </w:rPr>
  </w:style>
  <w:style w:type="paragraph" w:customStyle="1" w:styleId="Simlple">
    <w:name w:val="Simlple"/>
    <w:basedOn w:val="aa"/>
    <w:qFormat/>
    <w:rsid w:val="00AC442E"/>
    <w:pPr>
      <w:widowControl/>
      <w:autoSpaceDE/>
      <w:autoSpaceDN/>
      <w:adjustRightInd/>
      <w:spacing w:before="60" w:after="60"/>
      <w:ind w:firstLine="284"/>
      <w:jc w:val="both"/>
    </w:pPr>
    <w:rPr>
      <w:sz w:val="20"/>
      <w:szCs w:val="20"/>
    </w:rPr>
  </w:style>
  <w:style w:type="paragraph" w:customStyle="1" w:styleId="Style2">
    <w:name w:val="Style2"/>
    <w:basedOn w:val="Simlple"/>
    <w:qFormat/>
    <w:rsid w:val="00AC442E"/>
    <w:pPr>
      <w:tabs>
        <w:tab w:val="num" w:pos="720"/>
      </w:tabs>
    </w:pPr>
  </w:style>
  <w:style w:type="paragraph" w:customStyle="1" w:styleId="Style3">
    <w:name w:val="Style3"/>
    <w:basedOn w:val="Simlple"/>
    <w:next w:val="Simlple"/>
    <w:qFormat/>
    <w:rsid w:val="00AC442E"/>
    <w:pPr>
      <w:tabs>
        <w:tab w:val="num" w:pos="720"/>
      </w:tabs>
      <w:ind w:firstLine="567"/>
    </w:pPr>
  </w:style>
  <w:style w:type="paragraph" w:styleId="1f1">
    <w:name w:val="index 1"/>
    <w:basedOn w:val="aa"/>
    <w:next w:val="aa"/>
    <w:autoRedefine/>
    <w:rsid w:val="00AC442E"/>
    <w:pPr>
      <w:widowControl/>
      <w:autoSpaceDE/>
      <w:autoSpaceDN/>
      <w:adjustRightInd/>
      <w:ind w:left="200" w:hanging="200"/>
    </w:pPr>
    <w:rPr>
      <w:rFonts w:ascii="Times New Roman" w:hAnsi="Times New Roman" w:cs="Times New Roman"/>
      <w:sz w:val="20"/>
      <w:szCs w:val="20"/>
    </w:rPr>
  </w:style>
  <w:style w:type="character" w:customStyle="1" w:styleId="71">
    <w:name w:val="Знак Знак7"/>
    <w:locked/>
    <w:rsid w:val="00AC442E"/>
    <w:rPr>
      <w:b/>
      <w:i/>
      <w:snapToGrid w:val="0"/>
      <w:sz w:val="24"/>
      <w:lang w:val="ru-RU" w:eastAsia="ru-RU"/>
    </w:rPr>
  </w:style>
  <w:style w:type="character" w:customStyle="1" w:styleId="3e">
    <w:name w:val="Знак Знак3"/>
    <w:rsid w:val="00AC442E"/>
    <w:rPr>
      <w:b/>
      <w:i/>
      <w:snapToGrid w:val="0"/>
      <w:sz w:val="28"/>
    </w:rPr>
  </w:style>
  <w:style w:type="paragraph" w:customStyle="1" w:styleId="bulletin">
    <w:name w:val="bulletin"/>
    <w:basedOn w:val="26"/>
    <w:qFormat/>
    <w:rsid w:val="00AC442E"/>
    <w:pPr>
      <w:spacing w:after="0" w:line="240" w:lineRule="auto"/>
      <w:ind w:left="0"/>
    </w:pPr>
    <w:rPr>
      <w:sz w:val="22"/>
      <w:szCs w:val="22"/>
      <w:lang w:eastAsia="en-US"/>
    </w:rPr>
  </w:style>
  <w:style w:type="paragraph" w:customStyle="1" w:styleId="ListBul2">
    <w:name w:val="ListBul2"/>
    <w:basedOn w:val="aff8"/>
    <w:qFormat/>
    <w:rsid w:val="00AC44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a"/>
    <w:qFormat/>
    <w:rsid w:val="00AC442E"/>
    <w:pPr>
      <w:widowControl/>
      <w:autoSpaceDE/>
      <w:autoSpaceDN/>
      <w:adjustRightInd/>
    </w:pPr>
    <w:rPr>
      <w:rFonts w:ascii="Times New Roman CYR" w:hAnsi="Times New Roman CYR" w:cs="Times New Roman CYR"/>
      <w:b/>
      <w:bCs/>
      <w:sz w:val="20"/>
      <w:szCs w:val="20"/>
    </w:rPr>
  </w:style>
  <w:style w:type="character" w:customStyle="1" w:styleId="53">
    <w:name w:val="Знак Знак5"/>
    <w:rsid w:val="00AC442E"/>
    <w:rPr>
      <w:sz w:val="24"/>
    </w:rPr>
  </w:style>
  <w:style w:type="paragraph" w:customStyle="1" w:styleId="1f2">
    <w:name w:val="Абзац списка1"/>
    <w:basedOn w:val="aa"/>
    <w:link w:val="ListParagraphChar"/>
    <w:qFormat/>
    <w:rsid w:val="00AC442E"/>
    <w:pPr>
      <w:widowControl/>
      <w:autoSpaceDE/>
      <w:autoSpaceDN/>
      <w:adjustRightInd/>
      <w:spacing w:after="200" w:line="276" w:lineRule="auto"/>
      <w:ind w:left="720"/>
    </w:pPr>
    <w:rPr>
      <w:rFonts w:ascii="Calibri" w:hAnsi="Calibri" w:cs="Calibri"/>
      <w:sz w:val="22"/>
      <w:szCs w:val="22"/>
    </w:rPr>
  </w:style>
  <w:style w:type="character" w:customStyle="1" w:styleId="46">
    <w:name w:val="Знак Знак4"/>
    <w:rsid w:val="00AC442E"/>
    <w:rPr>
      <w:b/>
      <w:sz w:val="28"/>
    </w:rPr>
  </w:style>
  <w:style w:type="paragraph" w:styleId="afff7">
    <w:name w:val="Body Text First Indent"/>
    <w:basedOn w:val="ae"/>
    <w:link w:val="afff8"/>
    <w:rsid w:val="00AC442E"/>
    <w:pPr>
      <w:keepNext w:val="0"/>
      <w:spacing w:after="120"/>
      <w:ind w:firstLine="210"/>
    </w:pPr>
  </w:style>
  <w:style w:type="character" w:customStyle="1" w:styleId="afff8">
    <w:name w:val="Красная строка Знак"/>
    <w:basedOn w:val="af"/>
    <w:link w:val="afff7"/>
    <w:locked/>
    <w:rsid w:val="00AC442E"/>
    <w:rPr>
      <w:rFonts w:ascii="Times New Roman" w:hAnsi="Times New Roman" w:cs="Times New Roman"/>
      <w:sz w:val="20"/>
      <w:szCs w:val="20"/>
      <w:lang w:eastAsia="ru-RU"/>
    </w:rPr>
  </w:style>
  <w:style w:type="paragraph" w:styleId="afff9">
    <w:name w:val="List"/>
    <w:basedOn w:val="aa"/>
    <w:qFormat/>
    <w:rsid w:val="00AC442E"/>
    <w:pPr>
      <w:widowControl/>
      <w:autoSpaceDE/>
      <w:autoSpaceDN/>
      <w:adjustRightInd/>
      <w:ind w:left="283" w:hanging="283"/>
    </w:pPr>
    <w:rPr>
      <w:rFonts w:ascii="Times New Roman" w:hAnsi="Times New Roman" w:cs="Times New Roman"/>
      <w:sz w:val="20"/>
      <w:szCs w:val="20"/>
      <w:lang w:val="en-GB"/>
    </w:rPr>
  </w:style>
  <w:style w:type="paragraph" w:styleId="2c">
    <w:name w:val="Body Text First Indent 2"/>
    <w:basedOn w:val="af0"/>
    <w:link w:val="2d"/>
    <w:rsid w:val="00AC442E"/>
    <w:pPr>
      <w:tabs>
        <w:tab w:val="num" w:pos="0"/>
      </w:tabs>
      <w:ind w:firstLine="210"/>
      <w:jc w:val="left"/>
    </w:pPr>
    <w:rPr>
      <w:sz w:val="20"/>
      <w:szCs w:val="20"/>
      <w:lang w:val="en-GB"/>
    </w:rPr>
  </w:style>
  <w:style w:type="character" w:customStyle="1" w:styleId="2d">
    <w:name w:val="Красная строка 2 Знак"/>
    <w:basedOn w:val="af1"/>
    <w:link w:val="2c"/>
    <w:locked/>
    <w:rsid w:val="00AC442E"/>
    <w:rPr>
      <w:rFonts w:ascii="Times New Roman" w:hAnsi="Times New Roman" w:cs="Times New Roman"/>
      <w:sz w:val="20"/>
      <w:lang w:val="en-GB" w:eastAsia="ru-RU"/>
    </w:rPr>
  </w:style>
  <w:style w:type="paragraph" w:customStyle="1" w:styleId="2e">
    <w:name w:val="ШТ Назв.2"/>
    <w:basedOn w:val="aa"/>
    <w:qFormat/>
    <w:rsid w:val="00AC442E"/>
    <w:pPr>
      <w:widowControl/>
      <w:autoSpaceDE/>
      <w:autoSpaceDN/>
      <w:adjustRightInd/>
      <w:spacing w:before="60"/>
      <w:jc w:val="center"/>
    </w:pPr>
    <w:rPr>
      <w:rFonts w:ascii="Times New Roman" w:hAnsi="Times New Roman" w:cs="Times New Roman"/>
      <w:b/>
      <w:bCs/>
      <w:noProof/>
      <w:sz w:val="24"/>
      <w:szCs w:val="24"/>
      <w:lang w:val="en-US" w:eastAsia="en-US"/>
    </w:rPr>
  </w:style>
  <w:style w:type="character" w:customStyle="1" w:styleId="2f">
    <w:name w:val="Знак2 Знак Знак"/>
    <w:aliases w:val=" Знак2 Знак Знак1,Знак5 Знак1,Char Знак1,Текст сноски Знак Знак1 Знак Знак"/>
    <w:rsid w:val="00AC442E"/>
    <w:rPr>
      <w:sz w:val="24"/>
    </w:rPr>
  </w:style>
  <w:style w:type="paragraph" w:customStyle="1" w:styleId="style4">
    <w:name w:val="style4"/>
    <w:basedOn w:val="aa"/>
    <w:qFormat/>
    <w:rsid w:val="00AC442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odyTextIndentChar1">
    <w:name w:val="Body Text Indent Char1"/>
    <w:locked/>
    <w:rsid w:val="00AC442E"/>
    <w:rPr>
      <w:lang w:val="ru-RU" w:eastAsia="ru-RU"/>
    </w:rPr>
  </w:style>
  <w:style w:type="character" w:customStyle="1" w:styleId="text">
    <w:name w:val="text"/>
    <w:rsid w:val="00AC442E"/>
  </w:style>
  <w:style w:type="character" w:customStyle="1" w:styleId="62">
    <w:name w:val="Знак Знак6"/>
    <w:locked/>
    <w:rsid w:val="00AC442E"/>
    <w:rPr>
      <w:sz w:val="24"/>
      <w:lang w:val="ru-RU" w:eastAsia="ru-RU"/>
    </w:rPr>
  </w:style>
  <w:style w:type="character" w:customStyle="1" w:styleId="afffa">
    <w:name w:val="Знак Знак"/>
    <w:aliases w:val="Основной текст с отступом 2 Знак1,Знак1 Знак1,Основной шрифт абзаца1 Знак1, Знак8 Знак Знак Знак, Знак8 Знак Знак Знак1,Текст сноски Знак1 Знак,Текст сноски Знак Знак1, Знак4 Знак Знак1,Footnote Text Char Знак1"/>
    <w:locked/>
    <w:rsid w:val="00AC442E"/>
    <w:rPr>
      <w:b/>
      <w:i/>
      <w:snapToGrid w:val="0"/>
      <w:sz w:val="28"/>
      <w:lang w:val="ru-RU" w:eastAsia="ru-RU"/>
    </w:rPr>
  </w:style>
  <w:style w:type="character" w:customStyle="1" w:styleId="1f3">
    <w:name w:val="Знак Знак1"/>
    <w:locked/>
    <w:rsid w:val="00AC442E"/>
    <w:rPr>
      <w:b/>
      <w:i/>
      <w:snapToGrid w:val="0"/>
      <w:sz w:val="24"/>
      <w:lang w:val="ru-RU" w:eastAsia="ru-RU"/>
    </w:rPr>
  </w:style>
  <w:style w:type="character" w:customStyle="1" w:styleId="214">
    <w:name w:val="Знак2 Знак Знак1"/>
    <w:locked/>
    <w:rsid w:val="00AC442E"/>
    <w:rPr>
      <w:sz w:val="24"/>
      <w:lang w:val="ru-RU" w:eastAsia="ru-RU"/>
    </w:rPr>
  </w:style>
  <w:style w:type="character" w:customStyle="1" w:styleId="710">
    <w:name w:val="Знак Знак71"/>
    <w:locked/>
    <w:rsid w:val="00AC442E"/>
    <w:rPr>
      <w:b/>
      <w:i/>
      <w:snapToGrid w:val="0"/>
      <w:sz w:val="24"/>
      <w:lang w:val="ru-RU" w:eastAsia="ru-RU"/>
    </w:rPr>
  </w:style>
  <w:style w:type="character" w:customStyle="1" w:styleId="311">
    <w:name w:val="Знак Знак31"/>
    <w:rsid w:val="00AC442E"/>
    <w:rPr>
      <w:b/>
      <w:i/>
      <w:snapToGrid w:val="0"/>
      <w:sz w:val="28"/>
    </w:rPr>
  </w:style>
  <w:style w:type="character" w:customStyle="1" w:styleId="510">
    <w:name w:val="Знак Знак51"/>
    <w:rsid w:val="00AC442E"/>
    <w:rPr>
      <w:sz w:val="24"/>
    </w:rPr>
  </w:style>
  <w:style w:type="character" w:customStyle="1" w:styleId="410">
    <w:name w:val="Знак Знак41"/>
    <w:rsid w:val="00AC442E"/>
    <w:rPr>
      <w:b/>
      <w:sz w:val="28"/>
    </w:rPr>
  </w:style>
  <w:style w:type="character" w:customStyle="1" w:styleId="220">
    <w:name w:val="Знак2 Знак Знак2"/>
    <w:rsid w:val="00AC442E"/>
    <w:rPr>
      <w:sz w:val="24"/>
    </w:rPr>
  </w:style>
  <w:style w:type="character" w:styleId="afffb">
    <w:name w:val="Emphasis"/>
    <w:basedOn w:val="ab"/>
    <w:qFormat/>
    <w:rsid w:val="00AC442E"/>
    <w:rPr>
      <w:rFonts w:cs="Times New Roman"/>
      <w:i/>
    </w:rPr>
  </w:style>
  <w:style w:type="paragraph" w:customStyle="1" w:styleId="desc2">
    <w:name w:val="desc2"/>
    <w:basedOn w:val="aa"/>
    <w:qFormat/>
    <w:rsid w:val="00AC442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er">
    <w:name w:val="ter"/>
    <w:rsid w:val="00AC442E"/>
  </w:style>
  <w:style w:type="character" w:customStyle="1" w:styleId="nobr">
    <w:name w:val="nobr"/>
    <w:rsid w:val="00AC442E"/>
  </w:style>
  <w:style w:type="character" w:customStyle="1" w:styleId="2110">
    <w:name w:val="Знак2 Знак Знак11"/>
    <w:rsid w:val="00AC442E"/>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a"/>
    <w:qFormat/>
    <w:rsid w:val="00AC442E"/>
    <w:pPr>
      <w:widowControl/>
      <w:autoSpaceDE/>
      <w:autoSpaceDN/>
      <w:adjustRightInd/>
      <w:jc w:val="center"/>
      <w:outlineLvl w:val="1"/>
    </w:pPr>
    <w:rPr>
      <w:rFonts w:ascii="Times New Roman" w:hAnsi="Times New Roman" w:cs="Times New Roman"/>
      <w:b/>
      <w:bCs/>
      <w:color w:val="333333"/>
      <w:sz w:val="22"/>
      <w:szCs w:val="22"/>
    </w:rPr>
  </w:style>
  <w:style w:type="paragraph" w:customStyle="1" w:styleId="114">
    <w:name w:val="Абзац списка11"/>
    <w:basedOn w:val="aa"/>
    <w:uiPriority w:val="99"/>
    <w:qFormat/>
    <w:rsid w:val="00AC442E"/>
    <w:pPr>
      <w:widowControl/>
      <w:autoSpaceDE/>
      <w:autoSpaceDN/>
      <w:adjustRightInd/>
      <w:ind w:left="720"/>
    </w:pPr>
    <w:rPr>
      <w:rFonts w:ascii="Times New Roman" w:hAnsi="Times New Roman" w:cs="Times New Roman"/>
      <w:sz w:val="24"/>
      <w:szCs w:val="24"/>
    </w:rPr>
  </w:style>
  <w:style w:type="character" w:customStyle="1" w:styleId="120">
    <w:name w:val="Знак Знак12"/>
    <w:locked/>
    <w:rsid w:val="00AC442E"/>
    <w:rPr>
      <w:rFonts w:ascii="Arial" w:hAnsi="Arial"/>
      <w:b/>
      <w:kern w:val="32"/>
      <w:sz w:val="32"/>
      <w:lang w:val="ru-RU" w:eastAsia="ru-RU"/>
    </w:rPr>
  </w:style>
  <w:style w:type="character" w:customStyle="1" w:styleId="115">
    <w:name w:val="Знак Знак11"/>
    <w:locked/>
    <w:rsid w:val="00AC442E"/>
    <w:rPr>
      <w:rFonts w:ascii="Arial" w:hAnsi="Arial"/>
      <w:b/>
      <w:i/>
      <w:sz w:val="28"/>
      <w:lang w:val="ru-RU" w:eastAsia="ru-RU"/>
    </w:rPr>
  </w:style>
  <w:style w:type="character" w:customStyle="1" w:styleId="100">
    <w:name w:val="Знак Знак10"/>
    <w:rsid w:val="00AC442E"/>
    <w:rPr>
      <w:rFonts w:ascii="Arial" w:hAnsi="Arial"/>
      <w:b/>
      <w:sz w:val="26"/>
      <w:lang w:val="ru-RU" w:eastAsia="ru-RU"/>
    </w:rPr>
  </w:style>
  <w:style w:type="character" w:customStyle="1" w:styleId="label">
    <w:name w:val="label"/>
    <w:rsid w:val="00AC442E"/>
  </w:style>
  <w:style w:type="paragraph" w:customStyle="1" w:styleId="afffc">
    <w:name w:val="Обычный.Нормальный абзац"/>
    <w:qFormat/>
    <w:rsid w:val="00AC442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a"/>
    <w:qFormat/>
    <w:rsid w:val="00AC442E"/>
    <w:pPr>
      <w:widowControl/>
      <w:suppressAutoHyphens/>
      <w:autoSpaceDE/>
      <w:autoSpaceDN/>
      <w:adjustRightInd/>
      <w:ind w:left="426"/>
    </w:pPr>
    <w:rPr>
      <w:rFonts w:ascii="Times New Roman" w:hAnsi="Times New Roman" w:cs="Times New Roman"/>
      <w:sz w:val="24"/>
      <w:szCs w:val="24"/>
      <w:lang w:eastAsia="ar-SA"/>
    </w:rPr>
  </w:style>
  <w:style w:type="paragraph" w:customStyle="1" w:styleId="Char">
    <w:name w:val="Char Знак Знак"/>
    <w:basedOn w:val="aa"/>
    <w:qFormat/>
    <w:rsid w:val="00AC442E"/>
    <w:pPr>
      <w:autoSpaceDE/>
      <w:autoSpaceDN/>
      <w:spacing w:after="160" w:line="240" w:lineRule="exact"/>
      <w:jc w:val="right"/>
    </w:pPr>
    <w:rPr>
      <w:sz w:val="20"/>
      <w:szCs w:val="20"/>
      <w:lang w:val="en-GB" w:eastAsia="en-US"/>
    </w:rPr>
  </w:style>
  <w:style w:type="paragraph" w:customStyle="1" w:styleId="ConsPlusTitle">
    <w:name w:val="ConsPlusTitle"/>
    <w:qFormat/>
    <w:rsid w:val="00AC442E"/>
    <w:pPr>
      <w:autoSpaceDE w:val="0"/>
      <w:autoSpaceDN w:val="0"/>
      <w:adjustRightInd w:val="0"/>
    </w:pPr>
    <w:rPr>
      <w:rFonts w:ascii="Times New Roman" w:eastAsia="Times New Roman" w:hAnsi="Times New Roman"/>
      <w:b/>
      <w:bCs/>
      <w:sz w:val="24"/>
      <w:szCs w:val="24"/>
    </w:rPr>
  </w:style>
  <w:style w:type="paragraph" w:customStyle="1" w:styleId="ConsPlusCell">
    <w:name w:val="ConsPlusCell"/>
    <w:qFormat/>
    <w:rsid w:val="00AC442E"/>
    <w:pPr>
      <w:autoSpaceDE w:val="0"/>
      <w:autoSpaceDN w:val="0"/>
      <w:adjustRightInd w:val="0"/>
    </w:pPr>
    <w:rPr>
      <w:rFonts w:ascii="Arial" w:eastAsia="Times New Roman" w:hAnsi="Arial" w:cs="Arial"/>
      <w:sz w:val="20"/>
      <w:szCs w:val="20"/>
    </w:rPr>
  </w:style>
  <w:style w:type="paragraph" w:customStyle="1" w:styleId="122">
    <w:name w:val="Знак12"/>
    <w:basedOn w:val="aa"/>
    <w:rsid w:val="00AC442E"/>
    <w:pPr>
      <w:autoSpaceDE/>
      <w:autoSpaceDN/>
      <w:spacing w:after="160" w:line="240" w:lineRule="exact"/>
      <w:jc w:val="right"/>
    </w:pPr>
    <w:rPr>
      <w:sz w:val="20"/>
      <w:szCs w:val="20"/>
      <w:lang w:val="en-GB" w:eastAsia="en-US"/>
    </w:rPr>
  </w:style>
  <w:style w:type="paragraph" w:customStyle="1" w:styleId="2f0">
    <w:name w:val="Абзац списка2"/>
    <w:basedOn w:val="aa"/>
    <w:qFormat/>
    <w:rsid w:val="00AC442E"/>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a"/>
    <w:uiPriority w:val="99"/>
    <w:qFormat/>
    <w:rsid w:val="00AC442E"/>
    <w:rPr>
      <w:rFonts w:ascii="Times New Roman" w:eastAsia="Calibri" w:hAnsi="Times New Roman" w:cs="Times New Roman"/>
      <w:sz w:val="24"/>
      <w:szCs w:val="24"/>
    </w:rPr>
  </w:style>
  <w:style w:type="paragraph" w:styleId="afffd">
    <w:name w:val="Balloon Text"/>
    <w:basedOn w:val="aa"/>
    <w:link w:val="afffe"/>
    <w:rsid w:val="00AC442E"/>
    <w:pPr>
      <w:widowControl/>
      <w:autoSpaceDE/>
      <w:autoSpaceDN/>
      <w:adjustRightInd/>
    </w:pPr>
    <w:rPr>
      <w:rFonts w:ascii="Segoe UI" w:eastAsia="Calibri" w:hAnsi="Segoe UI" w:cs="Times New Roman"/>
    </w:rPr>
  </w:style>
  <w:style w:type="character" w:customStyle="1" w:styleId="afffe">
    <w:name w:val="Текст выноски Знак"/>
    <w:basedOn w:val="ab"/>
    <w:link w:val="afffd"/>
    <w:uiPriority w:val="99"/>
    <w:locked/>
    <w:rsid w:val="00AC442E"/>
    <w:rPr>
      <w:rFonts w:ascii="Segoe UI" w:hAnsi="Segoe UI" w:cs="Times New Roman"/>
      <w:sz w:val="18"/>
      <w:lang w:eastAsia="ru-RU"/>
    </w:rPr>
  </w:style>
  <w:style w:type="paragraph" w:customStyle="1" w:styleId="2114">
    <w:name w:val="Знак2 Знак Знак Знак1 Знак Знак Знак Знак Знак Знак Знак Знак Знак Знак Знак1 Знак4"/>
    <w:basedOn w:val="aa"/>
    <w:uiPriority w:val="99"/>
    <w:rsid w:val="00B63094"/>
    <w:pPr>
      <w:widowControl/>
      <w:autoSpaceDE/>
      <w:autoSpaceDN/>
      <w:adjustRightInd/>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1 Знак3"/>
    <w:basedOn w:val="aa"/>
    <w:uiPriority w:val="99"/>
    <w:rsid w:val="009F6F0F"/>
    <w:pPr>
      <w:widowControl/>
      <w:autoSpaceDE/>
      <w:autoSpaceDN/>
      <w:adjustRightInd/>
      <w:spacing w:after="160" w:line="240" w:lineRule="exact"/>
    </w:pPr>
    <w:rPr>
      <w:rFonts w:ascii="Verdana" w:hAnsi="Verdana" w:cs="Verdana"/>
      <w:sz w:val="20"/>
      <w:szCs w:val="20"/>
      <w:lang w:val="en-US" w:eastAsia="en-US"/>
    </w:rPr>
  </w:style>
  <w:style w:type="character" w:customStyle="1" w:styleId="1f4">
    <w:name w:val="Нижний колонтитул Знак1"/>
    <w:aliases w:val="Знак3 Знак,Знак3 Знак Знак Знак1, Знак3 Знак Знак Знак1,Знак31 Знак1"/>
    <w:uiPriority w:val="99"/>
    <w:locked/>
    <w:rsid w:val="00D83D48"/>
    <w:rPr>
      <w:lang w:val="ru-RU" w:eastAsia="ru-RU"/>
    </w:rPr>
  </w:style>
  <w:style w:type="paragraph" w:customStyle="1" w:styleId="312">
    <w:name w:val="Основной текст 31"/>
    <w:basedOn w:val="aa"/>
    <w:qFormat/>
    <w:rsid w:val="00D83D48"/>
    <w:pPr>
      <w:widowControl/>
      <w:autoSpaceDE/>
      <w:autoSpaceDN/>
      <w:adjustRightInd/>
      <w:spacing w:before="120"/>
      <w:jc w:val="center"/>
    </w:pPr>
    <w:rPr>
      <w:rFonts w:ascii="Times New Roman" w:hAnsi="Times New Roman"/>
      <w:sz w:val="24"/>
    </w:rPr>
  </w:style>
  <w:style w:type="paragraph" w:customStyle="1" w:styleId="2112">
    <w:name w:val="Знак2 Знак Знак Знак1 Знак Знак Знак Знак Знак Знак Знак Знак Знак Знак Знак1 Знак2"/>
    <w:basedOn w:val="aa"/>
    <w:uiPriority w:val="99"/>
    <w:rsid w:val="004B7539"/>
    <w:pPr>
      <w:widowControl/>
      <w:autoSpaceDE/>
      <w:autoSpaceDN/>
      <w:adjustRightInd/>
      <w:spacing w:after="160" w:line="240" w:lineRule="exact"/>
    </w:pPr>
    <w:rPr>
      <w:rFonts w:ascii="Verdana" w:hAnsi="Verdana" w:cs="Verdana"/>
      <w:sz w:val="20"/>
      <w:szCs w:val="20"/>
      <w:lang w:val="en-US" w:eastAsia="en-US"/>
    </w:rPr>
  </w:style>
  <w:style w:type="character" w:styleId="affff">
    <w:name w:val="footnote reference"/>
    <w:aliases w:val="Знак сноски-FN"/>
    <w:basedOn w:val="ab"/>
    <w:rsid w:val="0062793C"/>
    <w:rPr>
      <w:rFonts w:cs="Times New Roman"/>
      <w:vertAlign w:val="superscript"/>
    </w:rPr>
  </w:style>
  <w:style w:type="character" w:customStyle="1" w:styleId="ConsPlusNormal0">
    <w:name w:val="ConsPlusNormal Знак"/>
    <w:link w:val="ConsPlusNormal"/>
    <w:locked/>
    <w:rsid w:val="004E33FF"/>
    <w:rPr>
      <w:rFonts w:ascii="Arial" w:hAnsi="Arial"/>
      <w:sz w:val="22"/>
      <w:lang w:eastAsia="ru-RU"/>
    </w:rPr>
  </w:style>
  <w:style w:type="paragraph" w:customStyle="1" w:styleId="3f">
    <w:name w:val="Абзац списка3"/>
    <w:basedOn w:val="aa"/>
    <w:qFormat/>
    <w:rsid w:val="00B56AE5"/>
    <w:pPr>
      <w:widowControl/>
      <w:autoSpaceDE/>
      <w:autoSpaceDN/>
      <w:adjustRightInd/>
      <w:spacing w:after="200" w:line="276" w:lineRule="auto"/>
      <w:ind w:left="720"/>
    </w:pPr>
    <w:rPr>
      <w:rFonts w:ascii="Calibri" w:hAnsi="Calibri" w:cs="Calibri"/>
      <w:sz w:val="22"/>
      <w:szCs w:val="22"/>
    </w:rPr>
  </w:style>
  <w:style w:type="paragraph" w:customStyle="1" w:styleId="21110">
    <w:name w:val="Знак2 Знак Знак Знак1 Знак Знак Знак Знак Знак Знак Знак Знак Знак Знак Знак1 Знак1"/>
    <w:basedOn w:val="aa"/>
    <w:uiPriority w:val="99"/>
    <w:rsid w:val="00B56AE5"/>
    <w:pPr>
      <w:widowControl/>
      <w:autoSpaceDE/>
      <w:autoSpaceDN/>
      <w:adjustRightInd/>
      <w:spacing w:after="160" w:line="240" w:lineRule="exact"/>
    </w:pPr>
    <w:rPr>
      <w:rFonts w:ascii="Verdana" w:hAnsi="Verdana" w:cs="Verdana"/>
      <w:sz w:val="20"/>
      <w:szCs w:val="20"/>
      <w:lang w:val="en-US" w:eastAsia="en-US"/>
    </w:rPr>
  </w:style>
  <w:style w:type="paragraph" w:styleId="affff0">
    <w:name w:val="annotation text"/>
    <w:basedOn w:val="aa"/>
    <w:link w:val="affff1"/>
    <w:rsid w:val="002567B4"/>
    <w:rPr>
      <w:rFonts w:eastAsia="Calibri" w:cs="Times New Roman"/>
      <w:sz w:val="20"/>
      <w:szCs w:val="20"/>
    </w:rPr>
  </w:style>
  <w:style w:type="character" w:customStyle="1" w:styleId="affff1">
    <w:name w:val="Текст примечания Знак"/>
    <w:basedOn w:val="ab"/>
    <w:link w:val="affff0"/>
    <w:locked/>
    <w:rsid w:val="002567B4"/>
    <w:rPr>
      <w:rFonts w:ascii="Arial" w:hAnsi="Arial" w:cs="Times New Roman"/>
      <w:sz w:val="20"/>
    </w:rPr>
  </w:style>
  <w:style w:type="paragraph" w:customStyle="1" w:styleId="116">
    <w:name w:val="Знак11"/>
    <w:basedOn w:val="aa"/>
    <w:qFormat/>
    <w:rsid w:val="00DC6320"/>
    <w:pPr>
      <w:autoSpaceDE/>
      <w:autoSpaceDN/>
      <w:spacing w:after="160" w:line="240" w:lineRule="exact"/>
      <w:jc w:val="right"/>
    </w:pPr>
    <w:rPr>
      <w:sz w:val="20"/>
      <w:szCs w:val="20"/>
      <w:lang w:val="en-GB" w:eastAsia="en-US"/>
    </w:rPr>
  </w:style>
  <w:style w:type="paragraph" w:styleId="affff2">
    <w:name w:val="List Paragraph"/>
    <w:aliases w:val="Маркер"/>
    <w:basedOn w:val="aa"/>
    <w:uiPriority w:val="34"/>
    <w:qFormat/>
    <w:rsid w:val="004C3C59"/>
    <w:pPr>
      <w:ind w:left="720"/>
      <w:contextualSpacing/>
    </w:pPr>
  </w:style>
  <w:style w:type="paragraph" w:customStyle="1" w:styleId="Char0">
    <w:name w:val="Char Знак Знак Знак Знак Знак Знак Знак Знак Знак"/>
    <w:basedOn w:val="aa"/>
    <w:rsid w:val="00B76864"/>
    <w:pPr>
      <w:autoSpaceDE/>
      <w:autoSpaceDN/>
      <w:spacing w:after="160" w:line="240" w:lineRule="exact"/>
      <w:jc w:val="right"/>
    </w:pPr>
    <w:rPr>
      <w:rFonts w:ascii="Times New Roman" w:hAnsi="Times New Roman" w:cs="Times New Roman"/>
      <w:sz w:val="20"/>
      <w:szCs w:val="20"/>
      <w:lang w:val="en-GB" w:eastAsia="en-US"/>
    </w:rPr>
  </w:style>
  <w:style w:type="character" w:customStyle="1" w:styleId="411">
    <w:name w:val="Заголовок 4 Знак1"/>
    <w:aliases w:val="Параграф Знак1"/>
    <w:rsid w:val="000911D8"/>
    <w:rPr>
      <w:rFonts w:ascii="Calibri Light" w:hAnsi="Calibri Light"/>
      <w:i/>
      <w:color w:val="2E74B5"/>
      <w:sz w:val="24"/>
    </w:rPr>
  </w:style>
  <w:style w:type="character" w:customStyle="1" w:styleId="511">
    <w:name w:val="Заголовок 5 Знак1"/>
    <w:aliases w:val="_Подпункт Знак1"/>
    <w:rsid w:val="000911D8"/>
    <w:rPr>
      <w:rFonts w:ascii="Calibri Light" w:hAnsi="Calibri Light"/>
      <w:color w:val="2E74B5"/>
      <w:sz w:val="24"/>
    </w:rPr>
  </w:style>
  <w:style w:type="paragraph" w:customStyle="1" w:styleId="affff3">
    <w:name w:val="Тендерные данные"/>
    <w:basedOn w:val="aa"/>
    <w:qFormat/>
    <w:rsid w:val="000911D8"/>
    <w:pPr>
      <w:widowControl/>
      <w:tabs>
        <w:tab w:val="left" w:pos="1985"/>
      </w:tabs>
      <w:autoSpaceDE/>
      <w:autoSpaceDN/>
      <w:adjustRightInd/>
      <w:spacing w:before="120" w:after="60"/>
      <w:jc w:val="both"/>
    </w:pPr>
    <w:rPr>
      <w:rFonts w:ascii="Times New Roman" w:hAnsi="Times New Roman" w:cs="Times New Roman"/>
      <w:b/>
      <w:bCs/>
      <w:sz w:val="24"/>
      <w:szCs w:val="24"/>
    </w:rPr>
  </w:style>
  <w:style w:type="paragraph" w:customStyle="1" w:styleId="affff4">
    <w:name w:val="Условия контракта"/>
    <w:basedOn w:val="aa"/>
    <w:qFormat/>
    <w:rsid w:val="000911D8"/>
    <w:pPr>
      <w:widowControl/>
      <w:tabs>
        <w:tab w:val="num" w:pos="567"/>
      </w:tabs>
      <w:autoSpaceDE/>
      <w:autoSpaceDN/>
      <w:adjustRightInd/>
      <w:spacing w:before="240" w:after="120"/>
      <w:ind w:left="567" w:hanging="567"/>
      <w:jc w:val="both"/>
    </w:pPr>
    <w:rPr>
      <w:rFonts w:ascii="Times New Roman" w:hAnsi="Times New Roman" w:cs="Times New Roman"/>
      <w:b/>
      <w:bCs/>
      <w:sz w:val="24"/>
      <w:szCs w:val="24"/>
    </w:rPr>
  </w:style>
  <w:style w:type="paragraph" w:customStyle="1" w:styleId="3f0">
    <w:name w:val="Раздел 3"/>
    <w:basedOn w:val="aa"/>
    <w:link w:val="3f1"/>
    <w:qFormat/>
    <w:rsid w:val="000911D8"/>
    <w:pPr>
      <w:widowControl/>
      <w:tabs>
        <w:tab w:val="num" w:pos="432"/>
      </w:tabs>
      <w:autoSpaceDE/>
      <w:autoSpaceDN/>
      <w:adjustRightInd/>
      <w:spacing w:before="120" w:after="120"/>
      <w:ind w:left="432" w:hanging="432"/>
      <w:jc w:val="center"/>
    </w:pPr>
    <w:rPr>
      <w:rFonts w:ascii="Times New Roman" w:hAnsi="Times New Roman" w:cs="Times New Roman"/>
      <w:b/>
      <w:bCs/>
      <w:sz w:val="24"/>
      <w:szCs w:val="24"/>
    </w:rPr>
  </w:style>
  <w:style w:type="paragraph" w:customStyle="1" w:styleId="affff5">
    <w:name w:val="Подраздел"/>
    <w:basedOn w:val="aa"/>
    <w:qFormat/>
    <w:rsid w:val="000911D8"/>
    <w:pPr>
      <w:widowControl/>
      <w:suppressAutoHyphens/>
      <w:autoSpaceDE/>
      <w:autoSpaceDN/>
      <w:adjustRightInd/>
      <w:spacing w:before="240" w:after="120"/>
      <w:jc w:val="center"/>
    </w:pPr>
    <w:rPr>
      <w:rFonts w:ascii="TimesDL" w:hAnsi="TimesDL" w:cs="TimesDL"/>
      <w:b/>
      <w:bCs/>
      <w:smallCaps/>
      <w:spacing w:val="-2"/>
      <w:sz w:val="24"/>
      <w:szCs w:val="24"/>
    </w:rPr>
  </w:style>
  <w:style w:type="paragraph" w:customStyle="1" w:styleId="47">
    <w:name w:val="Абзац списка4"/>
    <w:basedOn w:val="aa"/>
    <w:link w:val="affff6"/>
    <w:qFormat/>
    <w:rsid w:val="000911D8"/>
    <w:pPr>
      <w:widowControl/>
      <w:autoSpaceDE/>
      <w:autoSpaceDN/>
      <w:adjustRightInd/>
      <w:spacing w:after="200" w:line="276" w:lineRule="auto"/>
      <w:ind w:left="720"/>
    </w:pPr>
    <w:rPr>
      <w:rFonts w:ascii="Calibri" w:hAnsi="Calibri" w:cs="Calibri"/>
      <w:sz w:val="22"/>
      <w:szCs w:val="22"/>
    </w:rPr>
  </w:style>
  <w:style w:type="table" w:customStyle="1" w:styleId="1f5">
    <w:name w:val="Сетка таблицы1"/>
    <w:rsid w:val="000911D8"/>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2">
    <w:name w:val="Обычный3"/>
    <w:rsid w:val="001A014C"/>
    <w:pPr>
      <w:widowControl w:val="0"/>
      <w:spacing w:line="440" w:lineRule="auto"/>
      <w:ind w:left="600" w:hanging="20"/>
    </w:pPr>
    <w:rPr>
      <w:rFonts w:ascii="Times New Roman" w:eastAsia="Times New Roman" w:hAnsi="Times New Roman"/>
      <w:snapToGrid w:val="0"/>
      <w:sz w:val="20"/>
      <w:szCs w:val="20"/>
    </w:rPr>
  </w:style>
  <w:style w:type="numbering" w:customStyle="1" w:styleId="1f6">
    <w:name w:val="Нет списка1"/>
    <w:next w:val="ad"/>
    <w:uiPriority w:val="99"/>
    <w:semiHidden/>
    <w:unhideWhenUsed/>
    <w:rsid w:val="00367FCD"/>
  </w:style>
  <w:style w:type="table" w:customStyle="1" w:styleId="2f1">
    <w:name w:val="Сетка таблицы2"/>
    <w:basedOn w:val="ac"/>
    <w:next w:val="afb"/>
    <w:uiPriority w:val="39"/>
    <w:rsid w:val="00367FC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1">
    <w:name w:val="Знак8 Знак Знак"/>
    <w:aliases w:val=" Знак8 Знак1, Знак6 Знак Знак, Знак4 Знак Знак2, Знак4 Знак Знак Знак,Текст сноски Знак Знак Знак Знак, Знак8 Знак Знак"/>
    <w:locked/>
    <w:rsid w:val="00367FCD"/>
    <w:rPr>
      <w:rFonts w:cs="Times New Roman"/>
      <w:sz w:val="24"/>
      <w:szCs w:val="24"/>
      <w:lang w:val="ru-RU" w:eastAsia="ru-RU"/>
    </w:rPr>
  </w:style>
  <w:style w:type="paragraph" w:customStyle="1" w:styleId="affff7">
    <w:name w:val="Таблицы (моноширинный)"/>
    <w:basedOn w:val="aa"/>
    <w:next w:val="aa"/>
    <w:rsid w:val="00367FCD"/>
    <w:pPr>
      <w:jc w:val="both"/>
    </w:pPr>
    <w:rPr>
      <w:rFonts w:ascii="Courier New" w:hAnsi="Courier New" w:cs="Courier New"/>
      <w:sz w:val="20"/>
      <w:szCs w:val="20"/>
    </w:rPr>
  </w:style>
  <w:style w:type="paragraph" w:styleId="affff8">
    <w:name w:val="endnote text"/>
    <w:basedOn w:val="aa"/>
    <w:link w:val="affff9"/>
    <w:uiPriority w:val="99"/>
    <w:locked/>
    <w:rsid w:val="00367FCD"/>
    <w:pPr>
      <w:widowControl/>
      <w:autoSpaceDE/>
      <w:autoSpaceDN/>
      <w:adjustRightInd/>
    </w:pPr>
    <w:rPr>
      <w:rFonts w:ascii="Times New Roman" w:hAnsi="Times New Roman" w:cs="Times New Roman"/>
      <w:sz w:val="20"/>
      <w:szCs w:val="20"/>
    </w:rPr>
  </w:style>
  <w:style w:type="character" w:customStyle="1" w:styleId="affff9">
    <w:name w:val="Текст концевой сноски Знак"/>
    <w:basedOn w:val="ab"/>
    <w:link w:val="affff8"/>
    <w:uiPriority w:val="99"/>
    <w:rsid w:val="00367FCD"/>
    <w:rPr>
      <w:rFonts w:ascii="Times New Roman" w:eastAsia="Times New Roman" w:hAnsi="Times New Roman"/>
      <w:sz w:val="20"/>
      <w:szCs w:val="20"/>
    </w:rPr>
  </w:style>
  <w:style w:type="character" w:styleId="affffa">
    <w:name w:val="endnote reference"/>
    <w:locked/>
    <w:rsid w:val="00367FCD"/>
    <w:rPr>
      <w:vertAlign w:val="superscript"/>
    </w:rPr>
  </w:style>
  <w:style w:type="character" w:customStyle="1" w:styleId="WW8Num7z2">
    <w:name w:val="WW8Num7z2"/>
    <w:rsid w:val="00367FCD"/>
    <w:rPr>
      <w:rFonts w:ascii="Wingdings" w:hAnsi="Wingdings"/>
    </w:rPr>
  </w:style>
  <w:style w:type="character" w:customStyle="1" w:styleId="2f2">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rsid w:val="00367FCD"/>
    <w:rPr>
      <w:rFonts w:ascii="Times New Roman" w:eastAsia="Times New Roman" w:hAnsi="Times New Roman" w:cs="Times New Roman"/>
      <w:sz w:val="20"/>
      <w:szCs w:val="20"/>
      <w:lang w:eastAsia="ru-RU"/>
    </w:rPr>
  </w:style>
  <w:style w:type="paragraph" w:customStyle="1" w:styleId="Char1">
    <w:name w:val="Char Знак Знак Знак Знак Знак Знак Знак Знак Знак Знак Знак Знак Знак Знак Знак Знак"/>
    <w:basedOn w:val="aa"/>
    <w:rsid w:val="00367FCD"/>
    <w:pPr>
      <w:autoSpaceDE/>
      <w:autoSpaceDN/>
      <w:spacing w:after="160" w:line="240" w:lineRule="exact"/>
      <w:jc w:val="right"/>
    </w:pPr>
    <w:rPr>
      <w:sz w:val="20"/>
      <w:szCs w:val="20"/>
      <w:lang w:val="en-GB" w:eastAsia="en-US"/>
    </w:rPr>
  </w:style>
  <w:style w:type="numbering" w:customStyle="1" w:styleId="117">
    <w:name w:val="Нет списка11"/>
    <w:next w:val="ad"/>
    <w:uiPriority w:val="99"/>
    <w:semiHidden/>
    <w:unhideWhenUsed/>
    <w:rsid w:val="00367FCD"/>
  </w:style>
  <w:style w:type="paragraph" w:customStyle="1" w:styleId="2115">
    <w:name w:val="Знак2 Знак Знак Знак1 Знак Знак Знак Знак Знак Знак Знак Знак Знак Знак Знак1 Знак Знак Знак"/>
    <w:basedOn w:val="aa"/>
    <w:rsid w:val="00367FCD"/>
    <w:pPr>
      <w:autoSpaceDE/>
      <w:autoSpaceDN/>
      <w:spacing w:after="160" w:line="240" w:lineRule="exact"/>
      <w:jc w:val="right"/>
    </w:pPr>
    <w:rPr>
      <w:sz w:val="20"/>
      <w:szCs w:val="20"/>
      <w:lang w:val="en-GB" w:eastAsia="en-US"/>
    </w:rPr>
  </w:style>
  <w:style w:type="paragraph" w:customStyle="1" w:styleId="xl63">
    <w:name w:val="xl63"/>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4">
    <w:name w:val="xl64"/>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65">
    <w:name w:val="xl65"/>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66">
    <w:name w:val="xl66"/>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7">
    <w:name w:val="xl67"/>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9">
    <w:name w:val="xl69"/>
    <w:basedOn w:val="aa"/>
    <w:rsid w:val="00367FCD"/>
    <w:pPr>
      <w:widowControl/>
      <w:shd w:val="clear" w:color="000000"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0">
    <w:name w:val="xl70"/>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1">
    <w:name w:val="xl71"/>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2">
    <w:name w:val="xl72"/>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3">
    <w:name w:val="xl73"/>
    <w:basedOn w:val="aa"/>
    <w:rsid w:val="00367FCD"/>
    <w:pPr>
      <w:widowControl/>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4">
    <w:name w:val="xl74"/>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5">
    <w:name w:val="xl75"/>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6">
    <w:name w:val="xl76"/>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7">
    <w:name w:val="xl77"/>
    <w:basedOn w:val="aa"/>
    <w:rsid w:val="00367FC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8">
    <w:name w:val="xl78"/>
    <w:basedOn w:val="aa"/>
    <w:rsid w:val="00367FCD"/>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9">
    <w:name w:val="xl79"/>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80">
    <w:name w:val="xl80"/>
    <w:basedOn w:val="aa"/>
    <w:rsid w:val="00367FC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1">
    <w:name w:val="xl81"/>
    <w:basedOn w:val="aa"/>
    <w:rsid w:val="00367FC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2">
    <w:name w:val="xl82"/>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83">
    <w:name w:val="xl83"/>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84">
    <w:name w:val="xl84"/>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85">
    <w:name w:val="xl85"/>
    <w:basedOn w:val="aa"/>
    <w:rsid w:val="00367FC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character" w:customStyle="1" w:styleId="apple-converted-space">
    <w:name w:val="apple-converted-space"/>
    <w:rsid w:val="00367FCD"/>
  </w:style>
  <w:style w:type="character" w:customStyle="1" w:styleId="apple-style-span">
    <w:name w:val="apple-style-span"/>
    <w:rsid w:val="00367FCD"/>
  </w:style>
  <w:style w:type="character" w:customStyle="1" w:styleId="blk">
    <w:name w:val="blk"/>
    <w:rsid w:val="00367FCD"/>
  </w:style>
  <w:style w:type="paragraph" w:customStyle="1" w:styleId="215">
    <w:name w:val="Знак2 Знак Знак Знак1"/>
    <w:basedOn w:val="aa"/>
    <w:rsid w:val="00367FCD"/>
    <w:pPr>
      <w:widowControl/>
      <w:autoSpaceDE/>
      <w:autoSpaceDN/>
      <w:adjustRightInd/>
      <w:spacing w:after="160" w:line="240" w:lineRule="exact"/>
    </w:pPr>
    <w:rPr>
      <w:rFonts w:ascii="Verdana" w:hAnsi="Verdana" w:cs="Verdana"/>
      <w:sz w:val="20"/>
      <w:szCs w:val="20"/>
      <w:lang w:val="en-US" w:eastAsia="en-US"/>
    </w:rPr>
  </w:style>
  <w:style w:type="paragraph" w:customStyle="1" w:styleId="a1">
    <w:name w:val="Пункты"/>
    <w:basedOn w:val="22"/>
    <w:link w:val="affffb"/>
    <w:qFormat/>
    <w:rsid w:val="00367FCD"/>
    <w:pPr>
      <w:widowControl/>
      <w:numPr>
        <w:ilvl w:val="1"/>
        <w:numId w:val="5"/>
      </w:numPr>
      <w:tabs>
        <w:tab w:val="left" w:pos="1134"/>
      </w:tabs>
      <w:autoSpaceDE/>
      <w:autoSpaceDN/>
      <w:adjustRightInd/>
      <w:spacing w:before="120" w:after="0"/>
      <w:jc w:val="both"/>
    </w:pPr>
    <w:rPr>
      <w:rFonts w:ascii="Times New Roman" w:eastAsia="Times New Roman" w:hAnsi="Times New Roman"/>
      <w:b w:val="0"/>
      <w:bCs/>
      <w:i w:val="0"/>
      <w:iCs/>
      <w:sz w:val="24"/>
      <w:szCs w:val="28"/>
    </w:rPr>
  </w:style>
  <w:style w:type="character" w:customStyle="1" w:styleId="affffb">
    <w:name w:val="Пункты Знак"/>
    <w:link w:val="a1"/>
    <w:rsid w:val="00367FCD"/>
    <w:rPr>
      <w:rFonts w:ascii="Times New Roman" w:eastAsia="Times New Roman" w:hAnsi="Times New Roman"/>
      <w:bCs/>
      <w:iCs/>
      <w:sz w:val="24"/>
      <w:szCs w:val="28"/>
    </w:rPr>
  </w:style>
  <w:style w:type="character" w:customStyle="1" w:styleId="affffc">
    <w:name w:val="Основной текст_"/>
    <w:basedOn w:val="ab"/>
    <w:link w:val="3f3"/>
    <w:rsid w:val="00367FCD"/>
    <w:rPr>
      <w:rFonts w:ascii="Times New Roman" w:eastAsia="Times New Roman" w:hAnsi="Times New Roman"/>
      <w:shd w:val="clear" w:color="auto" w:fill="FFFFFF"/>
    </w:rPr>
  </w:style>
  <w:style w:type="character" w:customStyle="1" w:styleId="2f3">
    <w:name w:val="Основной текст (2) + Не полужирный"/>
    <w:basedOn w:val="ab"/>
    <w:rsid w:val="00367FCD"/>
    <w:rPr>
      <w:rFonts w:ascii="Times New Roman" w:eastAsia="Times New Roman" w:hAnsi="Times New Roman" w:cs="Times New Roman"/>
      <w:b/>
      <w:bCs/>
      <w:i w:val="0"/>
      <w:iCs w:val="0"/>
      <w:smallCaps w:val="0"/>
      <w:strike w:val="0"/>
      <w:spacing w:val="0"/>
      <w:sz w:val="22"/>
      <w:szCs w:val="22"/>
    </w:rPr>
  </w:style>
  <w:style w:type="paragraph" w:customStyle="1" w:styleId="3f3">
    <w:name w:val="Основной текст3"/>
    <w:basedOn w:val="aa"/>
    <w:link w:val="affffc"/>
    <w:rsid w:val="00367FCD"/>
    <w:pPr>
      <w:widowControl/>
      <w:shd w:val="clear" w:color="auto" w:fill="FFFFFF"/>
      <w:autoSpaceDE/>
      <w:autoSpaceDN/>
      <w:adjustRightInd/>
      <w:spacing w:after="900" w:line="0" w:lineRule="atLeast"/>
    </w:pPr>
    <w:rPr>
      <w:rFonts w:ascii="Times New Roman" w:hAnsi="Times New Roman" w:cs="Times New Roman"/>
      <w:sz w:val="22"/>
      <w:szCs w:val="22"/>
    </w:rPr>
  </w:style>
  <w:style w:type="character" w:customStyle="1" w:styleId="2f4">
    <w:name w:val="Основной текст (2)_"/>
    <w:basedOn w:val="ab"/>
    <w:link w:val="2f5"/>
    <w:rsid w:val="00367FCD"/>
    <w:rPr>
      <w:rFonts w:ascii="Times New Roman" w:eastAsia="Times New Roman" w:hAnsi="Times New Roman"/>
      <w:shd w:val="clear" w:color="auto" w:fill="FFFFFF"/>
    </w:rPr>
  </w:style>
  <w:style w:type="paragraph" w:customStyle="1" w:styleId="2f5">
    <w:name w:val="Основной текст (2)"/>
    <w:basedOn w:val="aa"/>
    <w:link w:val="2f4"/>
    <w:qFormat/>
    <w:rsid w:val="00367FCD"/>
    <w:pPr>
      <w:widowControl/>
      <w:shd w:val="clear" w:color="auto" w:fill="FFFFFF"/>
      <w:autoSpaceDE/>
      <w:autoSpaceDN/>
      <w:adjustRightInd/>
      <w:spacing w:line="250" w:lineRule="exact"/>
    </w:pPr>
    <w:rPr>
      <w:rFonts w:ascii="Times New Roman" w:hAnsi="Times New Roman" w:cs="Times New Roman"/>
      <w:sz w:val="22"/>
      <w:szCs w:val="22"/>
    </w:rPr>
  </w:style>
  <w:style w:type="character" w:customStyle="1" w:styleId="48">
    <w:name w:val="Основной текст (4)_"/>
    <w:basedOn w:val="ab"/>
    <w:link w:val="49"/>
    <w:uiPriority w:val="99"/>
    <w:rsid w:val="00367FCD"/>
    <w:rPr>
      <w:sz w:val="19"/>
      <w:szCs w:val="19"/>
      <w:shd w:val="clear" w:color="auto" w:fill="FFFFFF"/>
    </w:rPr>
  </w:style>
  <w:style w:type="character" w:customStyle="1" w:styleId="4a">
    <w:name w:val="Основной текст (4) + Полужирный"/>
    <w:basedOn w:val="48"/>
    <w:rsid w:val="00367FCD"/>
    <w:rPr>
      <w:b/>
      <w:bCs/>
      <w:sz w:val="19"/>
      <w:szCs w:val="19"/>
      <w:shd w:val="clear" w:color="auto" w:fill="FFFFFF"/>
    </w:rPr>
  </w:style>
  <w:style w:type="paragraph" w:customStyle="1" w:styleId="49">
    <w:name w:val="Основной текст (4)"/>
    <w:basedOn w:val="aa"/>
    <w:link w:val="48"/>
    <w:uiPriority w:val="99"/>
    <w:qFormat/>
    <w:rsid w:val="00367FCD"/>
    <w:pPr>
      <w:widowControl/>
      <w:shd w:val="clear" w:color="auto" w:fill="FFFFFF"/>
      <w:autoSpaceDE/>
      <w:autoSpaceDN/>
      <w:adjustRightInd/>
      <w:spacing w:after="180" w:line="230" w:lineRule="exact"/>
      <w:jc w:val="both"/>
    </w:pPr>
    <w:rPr>
      <w:rFonts w:ascii="Calibri" w:eastAsia="Calibri" w:hAnsi="Calibri" w:cs="Times New Roman"/>
      <w:sz w:val="19"/>
      <w:szCs w:val="19"/>
    </w:rPr>
  </w:style>
  <w:style w:type="character" w:customStyle="1" w:styleId="FontStyle72">
    <w:name w:val="Font Style72"/>
    <w:rsid w:val="00367FCD"/>
    <w:rPr>
      <w:rFonts w:ascii="Times New Roman" w:hAnsi="Times New Roman" w:cs="Times New Roman"/>
      <w:sz w:val="20"/>
      <w:szCs w:val="20"/>
    </w:rPr>
  </w:style>
  <w:style w:type="character" w:customStyle="1" w:styleId="CharStyle18">
    <w:name w:val="Char Style 18"/>
    <w:basedOn w:val="ab"/>
    <w:link w:val="Style17"/>
    <w:uiPriority w:val="99"/>
    <w:locked/>
    <w:rsid w:val="00367FCD"/>
    <w:rPr>
      <w:shd w:val="clear" w:color="auto" w:fill="FFFFFF"/>
    </w:rPr>
  </w:style>
  <w:style w:type="paragraph" w:customStyle="1" w:styleId="Style17">
    <w:name w:val="Style 17"/>
    <w:basedOn w:val="aa"/>
    <w:link w:val="CharStyle18"/>
    <w:uiPriority w:val="99"/>
    <w:rsid w:val="00367FCD"/>
    <w:pPr>
      <w:shd w:val="clear" w:color="auto" w:fill="FFFFFF"/>
      <w:autoSpaceDE/>
      <w:autoSpaceDN/>
      <w:adjustRightInd/>
      <w:spacing w:before="420" w:after="240" w:line="317" w:lineRule="exact"/>
      <w:jc w:val="right"/>
    </w:pPr>
    <w:rPr>
      <w:rFonts w:ascii="Calibri" w:eastAsia="Calibri" w:hAnsi="Calibri" w:cs="Times New Roman"/>
      <w:sz w:val="22"/>
      <w:szCs w:val="22"/>
    </w:rPr>
  </w:style>
  <w:style w:type="numbering" w:customStyle="1" w:styleId="2f6">
    <w:name w:val="Нет списка2"/>
    <w:next w:val="ad"/>
    <w:uiPriority w:val="99"/>
    <w:semiHidden/>
    <w:unhideWhenUsed/>
    <w:rsid w:val="00285875"/>
  </w:style>
  <w:style w:type="numbering" w:customStyle="1" w:styleId="3f4">
    <w:name w:val="Нет списка3"/>
    <w:next w:val="ad"/>
    <w:uiPriority w:val="99"/>
    <w:semiHidden/>
    <w:rsid w:val="00285875"/>
  </w:style>
  <w:style w:type="paragraph" w:customStyle="1" w:styleId="54">
    <w:name w:val="Абзац списка5"/>
    <w:basedOn w:val="aa"/>
    <w:qFormat/>
    <w:rsid w:val="00285875"/>
    <w:pPr>
      <w:widowControl/>
      <w:autoSpaceDE/>
      <w:autoSpaceDN/>
      <w:adjustRightInd/>
      <w:spacing w:after="200" w:line="276" w:lineRule="auto"/>
      <w:ind w:left="720"/>
    </w:pPr>
    <w:rPr>
      <w:rFonts w:ascii="Calibri" w:hAnsi="Calibri" w:cs="Calibri"/>
      <w:sz w:val="22"/>
      <w:szCs w:val="22"/>
    </w:rPr>
  </w:style>
  <w:style w:type="paragraph" w:customStyle="1" w:styleId="1f7">
    <w:name w:val="Без интервала1"/>
    <w:uiPriority w:val="1"/>
    <w:qFormat/>
    <w:rsid w:val="00285875"/>
    <w:rPr>
      <w:rFonts w:eastAsia="Times New Roman" w:cs="Calibri"/>
      <w:lang w:eastAsia="en-US"/>
    </w:rPr>
  </w:style>
  <w:style w:type="paragraph" w:customStyle="1" w:styleId="313">
    <w:name w:val="Основной текст с отступом 31"/>
    <w:basedOn w:val="aa"/>
    <w:rsid w:val="00285875"/>
    <w:pPr>
      <w:widowControl/>
      <w:suppressAutoHyphens/>
      <w:autoSpaceDE/>
      <w:autoSpaceDN/>
      <w:adjustRightInd/>
      <w:spacing w:after="120"/>
      <w:ind w:left="283"/>
    </w:pPr>
    <w:rPr>
      <w:rFonts w:ascii="Times New Roman" w:hAnsi="Times New Roman" w:cs="Times New Roman"/>
      <w:b/>
      <w:sz w:val="16"/>
      <w:szCs w:val="16"/>
      <w:lang w:eastAsia="zh-CN"/>
    </w:rPr>
  </w:style>
  <w:style w:type="numbering" w:customStyle="1" w:styleId="4b">
    <w:name w:val="Нет списка4"/>
    <w:next w:val="ad"/>
    <w:uiPriority w:val="99"/>
    <w:semiHidden/>
    <w:unhideWhenUsed/>
    <w:rsid w:val="00285875"/>
  </w:style>
  <w:style w:type="numbering" w:customStyle="1" w:styleId="55">
    <w:name w:val="Нет списка5"/>
    <w:next w:val="ad"/>
    <w:uiPriority w:val="99"/>
    <w:semiHidden/>
    <w:unhideWhenUsed/>
    <w:rsid w:val="00285875"/>
  </w:style>
  <w:style w:type="numbering" w:customStyle="1" w:styleId="63">
    <w:name w:val="Нет списка6"/>
    <w:next w:val="ad"/>
    <w:uiPriority w:val="99"/>
    <w:semiHidden/>
    <w:unhideWhenUsed/>
    <w:rsid w:val="00285875"/>
  </w:style>
  <w:style w:type="numbering" w:customStyle="1" w:styleId="72">
    <w:name w:val="Нет списка7"/>
    <w:next w:val="ad"/>
    <w:uiPriority w:val="99"/>
    <w:semiHidden/>
    <w:unhideWhenUsed/>
    <w:rsid w:val="00285875"/>
  </w:style>
  <w:style w:type="table" w:customStyle="1" w:styleId="3f5">
    <w:name w:val="Сетка таблицы3"/>
    <w:basedOn w:val="ac"/>
    <w:next w:val="afb"/>
    <w:uiPriority w:val="59"/>
    <w:rsid w:val="0028587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85875"/>
    <w:pPr>
      <w:suppressAutoHyphens/>
      <w:autoSpaceDN w:val="0"/>
      <w:spacing w:after="200" w:line="276" w:lineRule="auto"/>
      <w:textAlignment w:val="baseline"/>
    </w:pPr>
    <w:rPr>
      <w:rFonts w:eastAsia="SimSun" w:cs="Tahoma"/>
      <w:kern w:val="3"/>
    </w:rPr>
  </w:style>
  <w:style w:type="paragraph" w:customStyle="1" w:styleId="Default">
    <w:name w:val="Default"/>
    <w:rsid w:val="00285875"/>
    <w:pPr>
      <w:autoSpaceDE w:val="0"/>
      <w:autoSpaceDN w:val="0"/>
      <w:adjustRightInd w:val="0"/>
    </w:pPr>
    <w:rPr>
      <w:rFonts w:ascii="Arial" w:eastAsia="Times New Roman" w:hAnsi="Arial" w:cs="Arial"/>
      <w:color w:val="000000"/>
      <w:sz w:val="24"/>
      <w:szCs w:val="24"/>
    </w:rPr>
  </w:style>
  <w:style w:type="character" w:customStyle="1" w:styleId="okpdspan1">
    <w:name w:val="okpd_span1"/>
    <w:basedOn w:val="ab"/>
    <w:rsid w:val="00285875"/>
    <w:rPr>
      <w:b/>
      <w:bCs/>
    </w:rPr>
  </w:style>
  <w:style w:type="paragraph" w:customStyle="1" w:styleId="ConsPlusDocList">
    <w:name w:val="ConsPlusDocList"/>
    <w:rsid w:val="00285875"/>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rsid w:val="00285875"/>
    <w:pPr>
      <w:widowControl w:val="0"/>
      <w:autoSpaceDE w:val="0"/>
      <w:autoSpaceDN w:val="0"/>
    </w:pPr>
    <w:rPr>
      <w:rFonts w:ascii="Tahoma" w:eastAsia="Times New Roman" w:hAnsi="Tahoma" w:cs="Tahoma"/>
      <w:sz w:val="20"/>
      <w:szCs w:val="20"/>
    </w:rPr>
  </w:style>
  <w:style w:type="paragraph" w:customStyle="1" w:styleId="ConsPlusJurTerm">
    <w:name w:val="ConsPlusJurTerm"/>
    <w:rsid w:val="00285875"/>
    <w:pPr>
      <w:widowControl w:val="0"/>
      <w:autoSpaceDE w:val="0"/>
      <w:autoSpaceDN w:val="0"/>
    </w:pPr>
    <w:rPr>
      <w:rFonts w:ascii="Tahoma" w:eastAsia="Times New Roman" w:hAnsi="Tahoma" w:cs="Tahoma"/>
      <w:sz w:val="26"/>
      <w:szCs w:val="20"/>
    </w:rPr>
  </w:style>
  <w:style w:type="paragraph" w:customStyle="1" w:styleId="1f8">
    <w:name w:val="1"/>
    <w:basedOn w:val="aa"/>
    <w:rsid w:val="00285875"/>
    <w:pPr>
      <w:widowControl/>
      <w:autoSpaceDE/>
      <w:autoSpaceDN/>
      <w:adjustRightInd/>
      <w:spacing w:after="160" w:line="240" w:lineRule="exact"/>
    </w:pPr>
    <w:rPr>
      <w:rFonts w:ascii="Times New Roman" w:eastAsia="Calibri" w:hAnsi="Times New Roman" w:cs="Times New Roman"/>
      <w:sz w:val="20"/>
      <w:szCs w:val="20"/>
      <w:lang w:eastAsia="zh-CN"/>
    </w:rPr>
  </w:style>
  <w:style w:type="paragraph" w:customStyle="1" w:styleId="affffd">
    <w:name w:val="Содержимое таблицы"/>
    <w:basedOn w:val="aa"/>
    <w:rsid w:val="00285875"/>
    <w:pPr>
      <w:suppressLineNumbers/>
      <w:suppressAutoHyphens/>
      <w:autoSpaceDE/>
      <w:autoSpaceDN/>
      <w:adjustRightInd/>
    </w:pPr>
    <w:rPr>
      <w:rFonts w:cs="Times New Roman"/>
      <w:kern w:val="2"/>
      <w:sz w:val="20"/>
      <w:szCs w:val="24"/>
    </w:rPr>
  </w:style>
  <w:style w:type="paragraph" w:customStyle="1" w:styleId="title1">
    <w:name w:val="title1"/>
    <w:basedOn w:val="aa"/>
    <w:rsid w:val="00285875"/>
    <w:pPr>
      <w:widowControl/>
      <w:autoSpaceDE/>
      <w:autoSpaceDN/>
      <w:adjustRightInd/>
      <w:spacing w:before="100" w:beforeAutospacing="1" w:after="100" w:afterAutospacing="1"/>
    </w:pPr>
    <w:rPr>
      <w:rFonts w:ascii="Times New Roman" w:hAnsi="Times New Roman" w:cs="Times New Roman"/>
      <w:i/>
      <w:iCs/>
      <w:sz w:val="24"/>
      <w:szCs w:val="24"/>
    </w:rPr>
  </w:style>
  <w:style w:type="paragraph" w:customStyle="1" w:styleId="western">
    <w:name w:val="western"/>
    <w:basedOn w:val="aa"/>
    <w:rsid w:val="00285875"/>
    <w:pPr>
      <w:widowControl/>
      <w:autoSpaceDE/>
      <w:autoSpaceDN/>
      <w:adjustRightInd/>
      <w:spacing w:before="100" w:beforeAutospacing="1" w:after="119"/>
    </w:pPr>
    <w:rPr>
      <w:rFonts w:ascii="Times New Roman" w:hAnsi="Times New Roman" w:cs="Times New Roman"/>
      <w:sz w:val="24"/>
      <w:szCs w:val="24"/>
    </w:rPr>
  </w:style>
  <w:style w:type="paragraph" w:customStyle="1" w:styleId="western1">
    <w:name w:val="western1"/>
    <w:basedOn w:val="aa"/>
    <w:rsid w:val="00285875"/>
    <w:pPr>
      <w:widowControl/>
      <w:autoSpaceDE/>
      <w:autoSpaceDN/>
      <w:adjustRightInd/>
      <w:spacing w:before="100" w:beforeAutospacing="1" w:after="119"/>
    </w:pPr>
    <w:rPr>
      <w:rFonts w:ascii="Times New Roman" w:hAnsi="Times New Roman" w:cs="Times New Roman"/>
      <w:sz w:val="24"/>
      <w:szCs w:val="24"/>
    </w:rPr>
  </w:style>
  <w:style w:type="paragraph" w:customStyle="1" w:styleId="Preformat">
    <w:name w:val="Preformat"/>
    <w:rsid w:val="00285875"/>
    <w:pPr>
      <w:autoSpaceDE w:val="0"/>
      <w:autoSpaceDN w:val="0"/>
      <w:adjustRightInd w:val="0"/>
    </w:pPr>
    <w:rPr>
      <w:rFonts w:ascii="Courier New" w:hAnsi="Courier New" w:cs="Courier New"/>
      <w:sz w:val="20"/>
      <w:szCs w:val="20"/>
    </w:rPr>
  </w:style>
  <w:style w:type="paragraph" w:customStyle="1" w:styleId="Context">
    <w:name w:val="Context"/>
    <w:uiPriority w:val="99"/>
    <w:rsid w:val="00285875"/>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a"/>
    <w:rsid w:val="00285875"/>
    <w:pPr>
      <w:widowControl/>
      <w:autoSpaceDE/>
      <w:autoSpaceDN/>
      <w:adjustRightInd/>
      <w:spacing w:before="100" w:after="100"/>
      <w:jc w:val="center"/>
      <w:textAlignment w:val="center"/>
    </w:pPr>
    <w:rPr>
      <w:rFonts w:ascii="Times New Roman" w:hAnsi="Times New Roman" w:cs="Times New Roman"/>
      <w:sz w:val="24"/>
      <w:szCs w:val="20"/>
    </w:rPr>
  </w:style>
  <w:style w:type="paragraph" w:customStyle="1" w:styleId="headertext">
    <w:name w:val="header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b"/>
    <w:rsid w:val="00285875"/>
  </w:style>
  <w:style w:type="paragraph" w:customStyle="1" w:styleId="formattext">
    <w:name w:val="format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unformattext">
    <w:name w:val="unformat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0">
    <w:name w:val=".FORMATTEXT"/>
    <w:uiPriority w:val="99"/>
    <w:qFormat/>
    <w:rsid w:val="0028587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85875"/>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285875"/>
    <w:pPr>
      <w:widowControl w:val="0"/>
      <w:autoSpaceDE w:val="0"/>
      <w:autoSpaceDN w:val="0"/>
      <w:adjustRightInd w:val="0"/>
    </w:pPr>
    <w:rPr>
      <w:rFonts w:ascii="Times New Roman" w:eastAsia="Times New Roman" w:hAnsi="Times New Roman"/>
      <w:sz w:val="24"/>
      <w:szCs w:val="24"/>
    </w:rPr>
  </w:style>
  <w:style w:type="character" w:customStyle="1" w:styleId="1f9">
    <w:name w:val="Заголовок №1"/>
    <w:link w:val="118"/>
    <w:uiPriority w:val="99"/>
    <w:locked/>
    <w:rsid w:val="00285875"/>
    <w:rPr>
      <w:rFonts w:ascii="Arial" w:hAnsi="Arial"/>
      <w:b/>
      <w:bCs/>
      <w:sz w:val="24"/>
      <w:szCs w:val="24"/>
      <w:shd w:val="clear" w:color="auto" w:fill="FFFFFF"/>
    </w:rPr>
  </w:style>
  <w:style w:type="paragraph" w:customStyle="1" w:styleId="118">
    <w:name w:val="Заголовок №11"/>
    <w:basedOn w:val="aa"/>
    <w:link w:val="1f9"/>
    <w:rsid w:val="00285875"/>
    <w:pPr>
      <w:widowControl/>
      <w:shd w:val="clear" w:color="auto" w:fill="FFFFFF"/>
      <w:autoSpaceDE/>
      <w:autoSpaceDN/>
      <w:adjustRightInd/>
      <w:spacing w:before="360" w:after="60" w:line="240" w:lineRule="atLeast"/>
      <w:outlineLvl w:val="0"/>
    </w:pPr>
    <w:rPr>
      <w:rFonts w:eastAsia="Calibri" w:cs="Times New Roman"/>
      <w:b/>
      <w:bCs/>
      <w:sz w:val="24"/>
      <w:szCs w:val="24"/>
    </w:rPr>
  </w:style>
  <w:style w:type="paragraph" w:customStyle="1" w:styleId="21">
    <w:name w:val="Перечень 2"/>
    <w:basedOn w:val="aa"/>
    <w:link w:val="2f7"/>
    <w:qFormat/>
    <w:rsid w:val="00285875"/>
    <w:pPr>
      <w:widowControl/>
      <w:numPr>
        <w:ilvl w:val="1"/>
        <w:numId w:val="6"/>
      </w:numPr>
      <w:tabs>
        <w:tab w:val="left" w:pos="567"/>
      </w:tabs>
      <w:autoSpaceDE/>
      <w:autoSpaceDN/>
      <w:adjustRightInd/>
      <w:spacing w:after="120"/>
      <w:ind w:left="567" w:hanging="567"/>
      <w:jc w:val="both"/>
    </w:pPr>
    <w:rPr>
      <w:rFonts w:ascii="Times New Roman" w:hAnsi="Times New Roman" w:cs="Times New Roman"/>
      <w:b/>
      <w:color w:val="000000"/>
      <w:sz w:val="24"/>
      <w:szCs w:val="24"/>
      <w:lang w:eastAsia="en-US"/>
    </w:rPr>
  </w:style>
  <w:style w:type="character" w:customStyle="1" w:styleId="2f7">
    <w:name w:val="Перечень 2 Знак"/>
    <w:link w:val="21"/>
    <w:locked/>
    <w:rsid w:val="00285875"/>
    <w:rPr>
      <w:rFonts w:ascii="Times New Roman" w:eastAsia="Times New Roman" w:hAnsi="Times New Roman"/>
      <w:b/>
      <w:color w:val="000000"/>
      <w:sz w:val="24"/>
      <w:szCs w:val="24"/>
      <w:lang w:eastAsia="en-US"/>
    </w:rPr>
  </w:style>
  <w:style w:type="paragraph" w:customStyle="1" w:styleId="3f6">
    <w:name w:val="Перечень 3"/>
    <w:basedOn w:val="21"/>
    <w:link w:val="3f7"/>
    <w:qFormat/>
    <w:rsid w:val="00285875"/>
    <w:pPr>
      <w:numPr>
        <w:ilvl w:val="0"/>
        <w:numId w:val="0"/>
      </w:numPr>
      <w:tabs>
        <w:tab w:val="num" w:pos="900"/>
        <w:tab w:val="num" w:pos="1209"/>
      </w:tabs>
      <w:ind w:left="1560" w:hanging="709"/>
    </w:pPr>
  </w:style>
  <w:style w:type="character" w:customStyle="1" w:styleId="3f7">
    <w:name w:val="Перечень 3 Знак"/>
    <w:link w:val="3f6"/>
    <w:locked/>
    <w:rsid w:val="00285875"/>
    <w:rPr>
      <w:rFonts w:ascii="Times New Roman" w:eastAsia="Times New Roman" w:hAnsi="Times New Roman"/>
      <w:b/>
      <w:color w:val="000000"/>
      <w:sz w:val="24"/>
      <w:szCs w:val="24"/>
      <w:lang w:eastAsia="en-US"/>
    </w:rPr>
  </w:style>
  <w:style w:type="paragraph" w:customStyle="1" w:styleId="affffe">
    <w:name w:val="a"/>
    <w:basedOn w:val="aa"/>
    <w:uiPriority w:val="99"/>
    <w:rsid w:val="0028587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f8">
    <w:name w:val="Основной текст (3)"/>
    <w:link w:val="314"/>
    <w:uiPriority w:val="99"/>
    <w:locked/>
    <w:rsid w:val="00285875"/>
    <w:rPr>
      <w:sz w:val="24"/>
      <w:szCs w:val="24"/>
      <w:shd w:val="clear" w:color="auto" w:fill="FFFFFF"/>
    </w:rPr>
  </w:style>
  <w:style w:type="paragraph" w:customStyle="1" w:styleId="314">
    <w:name w:val="Основной текст (3)1"/>
    <w:basedOn w:val="aa"/>
    <w:link w:val="3f8"/>
    <w:uiPriority w:val="99"/>
    <w:rsid w:val="00285875"/>
    <w:pPr>
      <w:widowControl/>
      <w:shd w:val="clear" w:color="auto" w:fill="FFFFFF"/>
      <w:autoSpaceDE/>
      <w:autoSpaceDN/>
      <w:adjustRightInd/>
      <w:spacing w:after="360" w:line="240" w:lineRule="atLeast"/>
    </w:pPr>
    <w:rPr>
      <w:rFonts w:ascii="Calibri" w:eastAsia="Calibri" w:hAnsi="Calibri" w:cs="Times New Roman"/>
      <w:sz w:val="24"/>
      <w:szCs w:val="24"/>
    </w:rPr>
  </w:style>
  <w:style w:type="table" w:customStyle="1" w:styleId="4c">
    <w:name w:val="Сетка таблицы4"/>
    <w:basedOn w:val="ac"/>
    <w:next w:val="afb"/>
    <w:uiPriority w:val="39"/>
    <w:rsid w:val="0028587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d"/>
    <w:uiPriority w:val="99"/>
    <w:semiHidden/>
    <w:unhideWhenUsed/>
    <w:rsid w:val="008931D1"/>
  </w:style>
  <w:style w:type="character" w:customStyle="1" w:styleId="119">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H1 Знак1"/>
    <w:rsid w:val="008931D1"/>
    <w:rPr>
      <w:b/>
      <w:bCs w:val="0"/>
      <w:sz w:val="24"/>
      <w:lang w:val="ru-RU" w:eastAsia="ru-RU"/>
    </w:rPr>
  </w:style>
  <w:style w:type="character" w:customStyle="1" w:styleId="aff0">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f"/>
    <w:locked/>
    <w:rsid w:val="008931D1"/>
    <w:rPr>
      <w:rFonts w:ascii="Times New Roman" w:eastAsia="Times New Roman" w:hAnsi="Times New Roman"/>
      <w:sz w:val="24"/>
      <w:szCs w:val="24"/>
    </w:rPr>
  </w:style>
  <w:style w:type="character" w:customStyle="1" w:styleId="1fa">
    <w:name w:val="Текст примечания Знак1"/>
    <w:basedOn w:val="ab"/>
    <w:rsid w:val="008931D1"/>
    <w:rPr>
      <w:rFonts w:ascii="Times New Roman" w:eastAsia="Times New Roman" w:hAnsi="Times New Roman" w:cs="Times New Roman"/>
      <w:sz w:val="20"/>
      <w:szCs w:val="20"/>
      <w:lang w:eastAsia="ru-RU"/>
    </w:rPr>
  </w:style>
  <w:style w:type="character" w:customStyle="1" w:styleId="afffff">
    <w:name w:val="Тема примечания Знак"/>
    <w:basedOn w:val="affff1"/>
    <w:link w:val="afffff0"/>
    <w:locked/>
    <w:rsid w:val="008931D1"/>
    <w:rPr>
      <w:rFonts w:ascii="Arial" w:eastAsia="Times New Roman" w:hAnsi="Arial" w:cs="Times New Roman"/>
      <w:b/>
      <w:bCs/>
      <w:sz w:val="20"/>
      <w:szCs w:val="20"/>
    </w:rPr>
  </w:style>
  <w:style w:type="character" w:customStyle="1" w:styleId="afd">
    <w:name w:val="Без интервала Знак"/>
    <w:aliases w:val="для таблиц Знак,Без интервала21 Знак,Без интервал Знак"/>
    <w:link w:val="afc"/>
    <w:uiPriority w:val="1"/>
    <w:locked/>
    <w:rsid w:val="008931D1"/>
    <w:rPr>
      <w:rFonts w:eastAsia="Times New Roman"/>
    </w:rPr>
  </w:style>
  <w:style w:type="character" w:customStyle="1" w:styleId="216">
    <w:name w:val="Основной текст 2 Знак1"/>
    <w:aliases w:val="Основной текст 2 Знак Знак,Основной текст 2 Знак Знак Знак,Знак10 Знак"/>
    <w:basedOn w:val="ab"/>
    <w:rsid w:val="008931D1"/>
    <w:rPr>
      <w:rFonts w:ascii="Times New Roman" w:eastAsia="Times New Roman" w:hAnsi="Times New Roman" w:cs="Times New Roman"/>
      <w:sz w:val="24"/>
      <w:szCs w:val="24"/>
      <w:lang w:eastAsia="ru-RU"/>
    </w:rPr>
  </w:style>
  <w:style w:type="paragraph" w:customStyle="1" w:styleId="130">
    <w:name w:val="Абзац списка13"/>
    <w:basedOn w:val="aa"/>
    <w:qFormat/>
    <w:rsid w:val="008931D1"/>
    <w:pPr>
      <w:widowControl/>
      <w:autoSpaceDE/>
      <w:autoSpaceDN/>
      <w:adjustRightInd/>
      <w:ind w:left="720"/>
    </w:pPr>
    <w:rPr>
      <w:rFonts w:ascii="Times New Roman" w:hAnsi="Times New Roman" w:cs="Times New Roman"/>
      <w:sz w:val="24"/>
      <w:szCs w:val="24"/>
    </w:rPr>
  </w:style>
  <w:style w:type="paragraph" w:customStyle="1" w:styleId="BA">
    <w:name w:val="Свободная форма B A"/>
    <w:uiPriority w:val="99"/>
    <w:qFormat/>
    <w:rsid w:val="008931D1"/>
    <w:rPr>
      <w:rFonts w:ascii="Times New Roman" w:eastAsia="ヒラギノ角ゴ Pro W3" w:hAnsi="Times New Roman"/>
      <w:color w:val="0A0A0A"/>
      <w:sz w:val="20"/>
      <w:szCs w:val="20"/>
    </w:rPr>
  </w:style>
  <w:style w:type="paragraph" w:customStyle="1" w:styleId="2f8">
    <w:name w:val="заголовок 2"/>
    <w:basedOn w:val="aa"/>
    <w:next w:val="aa"/>
    <w:uiPriority w:val="99"/>
    <w:qFormat/>
    <w:rsid w:val="008931D1"/>
    <w:pPr>
      <w:keepNext/>
      <w:widowControl/>
      <w:adjustRightInd/>
      <w:spacing w:before="240" w:after="240"/>
      <w:jc w:val="center"/>
      <w:outlineLvl w:val="1"/>
    </w:pPr>
    <w:rPr>
      <w:rFonts w:ascii="Times New Roman" w:hAnsi="Times New Roman" w:cs="Times New Roman"/>
      <w:b/>
      <w:bCs/>
      <w:sz w:val="24"/>
      <w:szCs w:val="24"/>
    </w:rPr>
  </w:style>
  <w:style w:type="paragraph" w:customStyle="1" w:styleId="ListParagraph1">
    <w:name w:val="List Paragraph1"/>
    <w:basedOn w:val="aa"/>
    <w:link w:val="ListParagraphChar1"/>
    <w:qFormat/>
    <w:rsid w:val="008931D1"/>
    <w:pPr>
      <w:widowControl/>
      <w:autoSpaceDE/>
      <w:autoSpaceDN/>
      <w:adjustRightInd/>
      <w:spacing w:after="200" w:line="276" w:lineRule="auto"/>
      <w:ind w:left="720"/>
    </w:pPr>
    <w:rPr>
      <w:rFonts w:ascii="Calibri" w:hAnsi="Calibri" w:cs="Calibri"/>
      <w:sz w:val="22"/>
      <w:szCs w:val="22"/>
    </w:rPr>
  </w:style>
  <w:style w:type="character" w:customStyle="1" w:styleId="affff6">
    <w:name w:val="Абзац списка Знак"/>
    <w:aliases w:val="Маркер Знак"/>
    <w:link w:val="47"/>
    <w:uiPriority w:val="34"/>
    <w:locked/>
    <w:rsid w:val="008931D1"/>
    <w:rPr>
      <w:rFonts w:eastAsia="Times New Roman" w:cs="Calibri"/>
    </w:rPr>
  </w:style>
  <w:style w:type="character" w:customStyle="1" w:styleId="afffff1">
    <w:name w:val="Колонтитул_"/>
    <w:link w:val="afffff2"/>
    <w:locked/>
    <w:rsid w:val="008931D1"/>
    <w:rPr>
      <w:rFonts w:ascii="Arial" w:hAnsi="Arial" w:cs="Arial"/>
      <w:spacing w:val="8"/>
      <w:sz w:val="13"/>
      <w:szCs w:val="13"/>
      <w:shd w:val="clear" w:color="auto" w:fill="FFFFFF"/>
    </w:rPr>
  </w:style>
  <w:style w:type="paragraph" w:customStyle="1" w:styleId="afffff2">
    <w:name w:val="Колонтитул"/>
    <w:basedOn w:val="aa"/>
    <w:link w:val="afffff1"/>
    <w:qFormat/>
    <w:rsid w:val="008931D1"/>
    <w:pPr>
      <w:shd w:val="clear" w:color="auto" w:fill="FFFFFF"/>
      <w:autoSpaceDE/>
      <w:autoSpaceDN/>
      <w:adjustRightInd/>
      <w:spacing w:line="240" w:lineRule="atLeast"/>
    </w:pPr>
    <w:rPr>
      <w:rFonts w:eastAsia="Calibri"/>
      <w:spacing w:val="8"/>
      <w:sz w:val="13"/>
      <w:szCs w:val="13"/>
    </w:rPr>
  </w:style>
  <w:style w:type="paragraph" w:customStyle="1" w:styleId="217">
    <w:name w:val="Основной текст (2)1"/>
    <w:basedOn w:val="aa"/>
    <w:uiPriority w:val="99"/>
    <w:qFormat/>
    <w:rsid w:val="008931D1"/>
    <w:pPr>
      <w:shd w:val="clear" w:color="auto" w:fill="FFFFFF"/>
      <w:autoSpaceDE/>
      <w:autoSpaceDN/>
      <w:adjustRightInd/>
      <w:spacing w:line="240" w:lineRule="atLeast"/>
      <w:ind w:hanging="340"/>
    </w:pPr>
    <w:rPr>
      <w:rFonts w:eastAsia="Calibri"/>
      <w:b/>
      <w:bCs/>
      <w:spacing w:val="3"/>
      <w:lang w:eastAsia="en-US"/>
    </w:rPr>
  </w:style>
  <w:style w:type="character" w:customStyle="1" w:styleId="1fb">
    <w:name w:val="Заголовок №1_"/>
    <w:locked/>
    <w:rsid w:val="008931D1"/>
    <w:rPr>
      <w:rFonts w:ascii="Arial" w:hAnsi="Arial" w:cs="Arial"/>
      <w:spacing w:val="-28"/>
      <w:sz w:val="38"/>
      <w:szCs w:val="38"/>
      <w:shd w:val="clear" w:color="auto" w:fill="FFFFFF"/>
    </w:rPr>
  </w:style>
  <w:style w:type="character" w:customStyle="1" w:styleId="3f9">
    <w:name w:val="Основной текст (3)_"/>
    <w:uiPriority w:val="99"/>
    <w:locked/>
    <w:rsid w:val="008931D1"/>
    <w:rPr>
      <w:rFonts w:ascii="Arial" w:hAnsi="Arial" w:cs="Arial"/>
      <w:spacing w:val="2"/>
      <w:sz w:val="18"/>
      <w:szCs w:val="18"/>
      <w:shd w:val="clear" w:color="auto" w:fill="FFFFFF"/>
    </w:rPr>
  </w:style>
  <w:style w:type="character" w:customStyle="1" w:styleId="56">
    <w:name w:val="Основной текст (5)_"/>
    <w:link w:val="512"/>
    <w:uiPriority w:val="99"/>
    <w:locked/>
    <w:rsid w:val="008931D1"/>
    <w:rPr>
      <w:rFonts w:ascii="Arial" w:hAnsi="Arial" w:cs="Arial"/>
      <w:b/>
      <w:bCs/>
      <w:spacing w:val="3"/>
      <w:sz w:val="13"/>
      <w:szCs w:val="13"/>
      <w:shd w:val="clear" w:color="auto" w:fill="FFFFFF"/>
    </w:rPr>
  </w:style>
  <w:style w:type="paragraph" w:customStyle="1" w:styleId="512">
    <w:name w:val="Основной текст (5)1"/>
    <w:basedOn w:val="aa"/>
    <w:link w:val="56"/>
    <w:uiPriority w:val="99"/>
    <w:qFormat/>
    <w:rsid w:val="008931D1"/>
    <w:pPr>
      <w:shd w:val="clear" w:color="auto" w:fill="FFFFFF"/>
      <w:autoSpaceDE/>
      <w:autoSpaceDN/>
      <w:adjustRightInd/>
      <w:spacing w:before="960" w:line="288" w:lineRule="exact"/>
    </w:pPr>
    <w:rPr>
      <w:rFonts w:eastAsia="Calibri"/>
      <w:b/>
      <w:bCs/>
      <w:spacing w:val="3"/>
      <w:sz w:val="13"/>
      <w:szCs w:val="13"/>
    </w:rPr>
  </w:style>
  <w:style w:type="character" w:customStyle="1" w:styleId="64">
    <w:name w:val="Основной текст (6)_"/>
    <w:link w:val="65"/>
    <w:uiPriority w:val="99"/>
    <w:locked/>
    <w:rsid w:val="008931D1"/>
    <w:rPr>
      <w:rFonts w:ascii="Arial" w:hAnsi="Arial" w:cs="Arial"/>
      <w:b/>
      <w:bCs/>
      <w:spacing w:val="5"/>
      <w:sz w:val="19"/>
      <w:szCs w:val="19"/>
      <w:shd w:val="clear" w:color="auto" w:fill="FFFFFF"/>
    </w:rPr>
  </w:style>
  <w:style w:type="paragraph" w:customStyle="1" w:styleId="65">
    <w:name w:val="Основной текст (6)"/>
    <w:basedOn w:val="aa"/>
    <w:link w:val="64"/>
    <w:uiPriority w:val="99"/>
    <w:qFormat/>
    <w:rsid w:val="008931D1"/>
    <w:pPr>
      <w:shd w:val="clear" w:color="auto" w:fill="FFFFFF"/>
      <w:autoSpaceDE/>
      <w:autoSpaceDN/>
      <w:adjustRightInd/>
      <w:spacing w:after="120" w:line="240" w:lineRule="atLeast"/>
      <w:jc w:val="center"/>
    </w:pPr>
    <w:rPr>
      <w:rFonts w:eastAsia="Calibri"/>
      <w:b/>
      <w:bCs/>
      <w:spacing w:val="5"/>
      <w:sz w:val="19"/>
      <w:szCs w:val="19"/>
    </w:rPr>
  </w:style>
  <w:style w:type="character" w:customStyle="1" w:styleId="73">
    <w:name w:val="Основной текст (7)_"/>
    <w:link w:val="74"/>
    <w:uiPriority w:val="99"/>
    <w:locked/>
    <w:rsid w:val="008931D1"/>
    <w:rPr>
      <w:rFonts w:ascii="Arial" w:hAnsi="Arial" w:cs="Arial"/>
      <w:spacing w:val="2"/>
      <w:sz w:val="16"/>
      <w:szCs w:val="16"/>
      <w:shd w:val="clear" w:color="auto" w:fill="FFFFFF"/>
    </w:rPr>
  </w:style>
  <w:style w:type="paragraph" w:customStyle="1" w:styleId="74">
    <w:name w:val="Основной текст (7)"/>
    <w:basedOn w:val="aa"/>
    <w:link w:val="73"/>
    <w:uiPriority w:val="99"/>
    <w:qFormat/>
    <w:rsid w:val="008931D1"/>
    <w:pPr>
      <w:shd w:val="clear" w:color="auto" w:fill="FFFFFF"/>
      <w:autoSpaceDE/>
      <w:autoSpaceDN/>
      <w:adjustRightInd/>
      <w:spacing w:before="60" w:after="360" w:line="240" w:lineRule="atLeast"/>
      <w:jc w:val="center"/>
    </w:pPr>
    <w:rPr>
      <w:rFonts w:eastAsia="Calibri"/>
      <w:spacing w:val="2"/>
      <w:sz w:val="16"/>
      <w:szCs w:val="16"/>
    </w:rPr>
  </w:style>
  <w:style w:type="character" w:customStyle="1" w:styleId="afffff3">
    <w:name w:val="Подпись к картинке_"/>
    <w:link w:val="afffff4"/>
    <w:uiPriority w:val="99"/>
    <w:locked/>
    <w:rsid w:val="008931D1"/>
    <w:rPr>
      <w:rFonts w:ascii="Arial" w:hAnsi="Arial" w:cs="Arial"/>
      <w:b/>
      <w:bCs/>
      <w:spacing w:val="3"/>
      <w:sz w:val="13"/>
      <w:szCs w:val="13"/>
      <w:shd w:val="clear" w:color="auto" w:fill="FFFFFF"/>
    </w:rPr>
  </w:style>
  <w:style w:type="paragraph" w:customStyle="1" w:styleId="afffff4">
    <w:name w:val="Подпись к картинке"/>
    <w:basedOn w:val="aa"/>
    <w:link w:val="afffff3"/>
    <w:uiPriority w:val="99"/>
    <w:qFormat/>
    <w:rsid w:val="008931D1"/>
    <w:pPr>
      <w:shd w:val="clear" w:color="auto" w:fill="FFFFFF"/>
      <w:autoSpaceDE/>
      <w:autoSpaceDN/>
      <w:adjustRightInd/>
      <w:spacing w:line="240" w:lineRule="atLeast"/>
    </w:pPr>
    <w:rPr>
      <w:rFonts w:eastAsia="Calibri"/>
      <w:b/>
      <w:bCs/>
      <w:spacing w:val="3"/>
      <w:sz w:val="13"/>
      <w:szCs w:val="13"/>
    </w:rPr>
  </w:style>
  <w:style w:type="character" w:customStyle="1" w:styleId="91">
    <w:name w:val="Основной текст (9)_"/>
    <w:link w:val="92"/>
    <w:uiPriority w:val="99"/>
    <w:locked/>
    <w:rsid w:val="008931D1"/>
    <w:rPr>
      <w:rFonts w:ascii="Arial" w:hAnsi="Arial" w:cs="Arial"/>
      <w:b/>
      <w:bCs/>
      <w:i/>
      <w:iCs/>
      <w:spacing w:val="5"/>
      <w:sz w:val="16"/>
      <w:szCs w:val="16"/>
      <w:shd w:val="clear" w:color="auto" w:fill="FFFFFF"/>
    </w:rPr>
  </w:style>
  <w:style w:type="paragraph" w:customStyle="1" w:styleId="92">
    <w:name w:val="Основной текст (9)"/>
    <w:basedOn w:val="aa"/>
    <w:link w:val="91"/>
    <w:uiPriority w:val="99"/>
    <w:qFormat/>
    <w:rsid w:val="008931D1"/>
    <w:pPr>
      <w:shd w:val="clear" w:color="auto" w:fill="FFFFFF"/>
      <w:autoSpaceDE/>
      <w:autoSpaceDN/>
      <w:adjustRightInd/>
      <w:spacing w:before="60" w:after="60" w:line="211" w:lineRule="exact"/>
      <w:jc w:val="both"/>
    </w:pPr>
    <w:rPr>
      <w:rFonts w:eastAsia="Calibri"/>
      <w:b/>
      <w:bCs/>
      <w:i/>
      <w:iCs/>
      <w:spacing w:val="5"/>
      <w:sz w:val="16"/>
      <w:szCs w:val="16"/>
    </w:rPr>
  </w:style>
  <w:style w:type="character" w:customStyle="1" w:styleId="1fc">
    <w:name w:val="1 Знак Знак Знак Знак Знак"/>
    <w:link w:val="1fd"/>
    <w:locked/>
    <w:rsid w:val="008931D1"/>
    <w:rPr>
      <w:lang w:val="en-GB"/>
    </w:rPr>
  </w:style>
  <w:style w:type="paragraph" w:customStyle="1" w:styleId="1fd">
    <w:name w:val="1 Знак Знак Знак Знак"/>
    <w:basedOn w:val="aa"/>
    <w:link w:val="1fc"/>
    <w:qFormat/>
    <w:rsid w:val="008931D1"/>
    <w:pPr>
      <w:autoSpaceDE/>
      <w:autoSpaceDN/>
      <w:spacing w:after="160" w:line="240" w:lineRule="exact"/>
      <w:jc w:val="right"/>
    </w:pPr>
    <w:rPr>
      <w:rFonts w:ascii="Calibri" w:eastAsia="Calibri" w:hAnsi="Calibri" w:cs="Times New Roman"/>
      <w:sz w:val="22"/>
      <w:szCs w:val="22"/>
      <w:lang w:val="en-GB"/>
    </w:rPr>
  </w:style>
  <w:style w:type="paragraph" w:customStyle="1" w:styleId="ConsCell">
    <w:name w:val="ConsCell"/>
    <w:qFormat/>
    <w:rsid w:val="008931D1"/>
    <w:pPr>
      <w:widowControl w:val="0"/>
      <w:autoSpaceDE w:val="0"/>
      <w:autoSpaceDN w:val="0"/>
      <w:adjustRightInd w:val="0"/>
      <w:ind w:right="19772"/>
    </w:pPr>
    <w:rPr>
      <w:rFonts w:ascii="Arial" w:eastAsia="Times New Roman" w:hAnsi="Arial" w:cs="Arial"/>
    </w:rPr>
  </w:style>
  <w:style w:type="paragraph" w:customStyle="1" w:styleId="12">
    <w:name w:val="Список1"/>
    <w:basedOn w:val="aa"/>
    <w:uiPriority w:val="99"/>
    <w:qFormat/>
    <w:rsid w:val="008931D1"/>
    <w:pPr>
      <w:widowControl/>
      <w:numPr>
        <w:numId w:val="7"/>
      </w:numPr>
      <w:tabs>
        <w:tab w:val="left" w:pos="1134"/>
      </w:tabs>
      <w:suppressAutoHyphens/>
      <w:adjustRightInd/>
      <w:jc w:val="both"/>
    </w:pPr>
    <w:rPr>
      <w:rFonts w:ascii="Times New Roman" w:hAnsi="Times New Roman" w:cs="Times New Roman"/>
      <w:sz w:val="28"/>
      <w:szCs w:val="28"/>
    </w:rPr>
  </w:style>
  <w:style w:type="paragraph" w:customStyle="1" w:styleId="20">
    <w:name w:val="Список2"/>
    <w:basedOn w:val="aa"/>
    <w:uiPriority w:val="99"/>
    <w:qFormat/>
    <w:rsid w:val="008931D1"/>
    <w:pPr>
      <w:widowControl/>
      <w:numPr>
        <w:ilvl w:val="1"/>
        <w:numId w:val="7"/>
      </w:numPr>
      <w:tabs>
        <w:tab w:val="left" w:pos="1276"/>
      </w:tabs>
      <w:suppressAutoHyphens/>
      <w:adjustRightInd/>
      <w:jc w:val="both"/>
    </w:pPr>
    <w:rPr>
      <w:rFonts w:ascii="Times New Roman" w:hAnsi="Times New Roman" w:cs="Times New Roman"/>
      <w:sz w:val="28"/>
      <w:szCs w:val="28"/>
    </w:rPr>
  </w:style>
  <w:style w:type="paragraph" w:customStyle="1" w:styleId="3">
    <w:name w:val="Список3"/>
    <w:basedOn w:val="20"/>
    <w:uiPriority w:val="99"/>
    <w:qFormat/>
    <w:rsid w:val="008931D1"/>
    <w:pPr>
      <w:numPr>
        <w:ilvl w:val="2"/>
      </w:numPr>
      <w:tabs>
        <w:tab w:val="clear" w:pos="1276"/>
        <w:tab w:val="num" w:pos="643"/>
        <w:tab w:val="num" w:pos="926"/>
        <w:tab w:val="num" w:pos="1209"/>
        <w:tab w:val="num" w:pos="1492"/>
      </w:tabs>
    </w:pPr>
  </w:style>
  <w:style w:type="paragraph" w:customStyle="1" w:styleId="afffff5">
    <w:name w:val="Îáû÷íûé"/>
    <w:qFormat/>
    <w:rsid w:val="008931D1"/>
    <w:rPr>
      <w:rFonts w:ascii="Times New Roman" w:eastAsia="Times New Roman" w:hAnsi="Times New Roman"/>
      <w:sz w:val="20"/>
      <w:szCs w:val="20"/>
    </w:rPr>
  </w:style>
  <w:style w:type="character" w:customStyle="1" w:styleId="afffff6">
    <w:name w:val="—”‰¬ Àœ”¬ ⁄‡∑ŒÀˆ˚ Знак"/>
    <w:link w:val="afffff7"/>
    <w:uiPriority w:val="99"/>
    <w:locked/>
    <w:rsid w:val="008931D1"/>
    <w:rPr>
      <w:sz w:val="24"/>
      <w:szCs w:val="24"/>
    </w:rPr>
  </w:style>
  <w:style w:type="paragraph" w:customStyle="1" w:styleId="afffff7">
    <w:name w:val="—”‰¬ Àœ”¬ ⁄‡∑ŒÀˆ˚"/>
    <w:basedOn w:val="aa"/>
    <w:link w:val="afffff6"/>
    <w:uiPriority w:val="99"/>
    <w:qFormat/>
    <w:rsid w:val="008931D1"/>
    <w:pPr>
      <w:suppressLineNumbers/>
      <w:suppressAutoHyphens/>
      <w:autoSpaceDE/>
      <w:autoSpaceDN/>
      <w:adjustRightInd/>
    </w:pPr>
    <w:rPr>
      <w:rFonts w:ascii="Calibri" w:eastAsia="Calibri" w:hAnsi="Calibri" w:cs="Times New Roman"/>
      <w:sz w:val="24"/>
      <w:szCs w:val="24"/>
    </w:rPr>
  </w:style>
  <w:style w:type="paragraph" w:customStyle="1" w:styleId="shortdesc">
    <w:name w:val="short_desc"/>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f9">
    <w:name w:val="Без интервала2"/>
    <w:qFormat/>
    <w:rsid w:val="008931D1"/>
    <w:rPr>
      <w:rFonts w:ascii="Times New Roman" w:hAnsi="Times New Roman"/>
      <w:sz w:val="24"/>
      <w:szCs w:val="24"/>
    </w:rPr>
  </w:style>
  <w:style w:type="paragraph" w:customStyle="1" w:styleId="3fa">
    <w:name w:val="Без интервала3"/>
    <w:qFormat/>
    <w:rsid w:val="008931D1"/>
    <w:rPr>
      <w:rFonts w:ascii="Times New Roman" w:hAnsi="Times New Roman"/>
      <w:sz w:val="24"/>
      <w:szCs w:val="24"/>
    </w:rPr>
  </w:style>
  <w:style w:type="paragraph" w:customStyle="1" w:styleId="p4">
    <w:name w:val="p4"/>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3">
    <w:name w:val="Абзац списка12"/>
    <w:basedOn w:val="aa"/>
    <w:qFormat/>
    <w:rsid w:val="008931D1"/>
    <w:pPr>
      <w:widowControl/>
      <w:autoSpaceDE/>
      <w:autoSpaceDN/>
      <w:adjustRightInd/>
      <w:ind w:left="720"/>
    </w:pPr>
    <w:rPr>
      <w:rFonts w:ascii="Times New Roman" w:hAnsi="Times New Roman" w:cs="Times New Roman"/>
      <w:sz w:val="24"/>
      <w:szCs w:val="24"/>
    </w:rPr>
  </w:style>
  <w:style w:type="paragraph" w:customStyle="1" w:styleId="4d">
    <w:name w:val="Без интервала4"/>
    <w:qFormat/>
    <w:rsid w:val="008931D1"/>
    <w:rPr>
      <w:rFonts w:eastAsia="Times New Roman"/>
      <w:lang w:eastAsia="en-US"/>
    </w:rPr>
  </w:style>
  <w:style w:type="paragraph" w:customStyle="1" w:styleId="afffff8">
    <w:name w:val="Обычный + по ширине"/>
    <w:basedOn w:val="aa"/>
    <w:uiPriority w:val="99"/>
    <w:qFormat/>
    <w:rsid w:val="008931D1"/>
    <w:pPr>
      <w:widowControl/>
      <w:autoSpaceDE/>
      <w:autoSpaceDN/>
      <w:adjustRightInd/>
      <w:jc w:val="both"/>
    </w:pPr>
    <w:rPr>
      <w:rFonts w:ascii="Times New Roman" w:hAnsi="Times New Roman" w:cs="Times New Roman"/>
      <w:sz w:val="24"/>
      <w:szCs w:val="24"/>
    </w:rPr>
  </w:style>
  <w:style w:type="character" w:customStyle="1" w:styleId="14Exact">
    <w:name w:val="Основной текст (14) Exact"/>
    <w:basedOn w:val="ab"/>
    <w:link w:val="140"/>
    <w:locked/>
    <w:rsid w:val="008931D1"/>
    <w:rPr>
      <w:rFonts w:ascii="Arial" w:eastAsia="Arial" w:hAnsi="Arial" w:cs="Arial"/>
      <w:spacing w:val="-3"/>
      <w:sz w:val="9"/>
      <w:szCs w:val="9"/>
      <w:shd w:val="clear" w:color="auto" w:fill="FFFFFF"/>
    </w:rPr>
  </w:style>
  <w:style w:type="paragraph" w:customStyle="1" w:styleId="140">
    <w:name w:val="Основной текст (14)"/>
    <w:basedOn w:val="aa"/>
    <w:link w:val="14Exact"/>
    <w:qFormat/>
    <w:rsid w:val="008931D1"/>
    <w:pPr>
      <w:shd w:val="clear" w:color="auto" w:fill="FFFFFF"/>
      <w:autoSpaceDE/>
      <w:autoSpaceDN/>
      <w:adjustRightInd/>
      <w:spacing w:after="120" w:line="0" w:lineRule="atLeast"/>
      <w:jc w:val="right"/>
    </w:pPr>
    <w:rPr>
      <w:rFonts w:eastAsia="Arial"/>
      <w:spacing w:val="-3"/>
      <w:sz w:val="9"/>
      <w:szCs w:val="9"/>
    </w:rPr>
  </w:style>
  <w:style w:type="paragraph" w:customStyle="1" w:styleId="57">
    <w:name w:val="Без интервала5"/>
    <w:qFormat/>
    <w:rsid w:val="008931D1"/>
    <w:rPr>
      <w:rFonts w:eastAsia="Times New Roman"/>
      <w:lang w:eastAsia="en-US"/>
    </w:rPr>
  </w:style>
  <w:style w:type="paragraph" w:customStyle="1" w:styleId="66">
    <w:name w:val="Без интервала6"/>
    <w:uiPriority w:val="99"/>
    <w:qFormat/>
    <w:rsid w:val="008931D1"/>
    <w:rPr>
      <w:rFonts w:eastAsia="Times New Roman"/>
      <w:lang w:eastAsia="en-US"/>
    </w:rPr>
  </w:style>
  <w:style w:type="paragraph" w:customStyle="1" w:styleId="75">
    <w:name w:val="Без интервала7"/>
    <w:uiPriority w:val="99"/>
    <w:qFormat/>
    <w:rsid w:val="008931D1"/>
    <w:rPr>
      <w:rFonts w:eastAsia="Times New Roman"/>
      <w:lang w:eastAsia="en-US"/>
    </w:rPr>
  </w:style>
  <w:style w:type="paragraph" w:customStyle="1" w:styleId="83">
    <w:name w:val="Без интервала8"/>
    <w:uiPriority w:val="99"/>
    <w:qFormat/>
    <w:rsid w:val="008931D1"/>
    <w:rPr>
      <w:rFonts w:eastAsia="Times New Roman"/>
      <w:lang w:eastAsia="en-US"/>
    </w:rPr>
  </w:style>
  <w:style w:type="paragraph" w:customStyle="1" w:styleId="afffff9">
    <w:name w:val="Знак Знак Знак Знак Знак Знак"/>
    <w:basedOn w:val="aa"/>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msonormalcxspmiddle">
    <w:name w:val="msonormalcxspmiddle"/>
    <w:basedOn w:val="aa"/>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justify">
    <w:name w:val="justify"/>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r2">
    <w:name w:val="Char Знак Знак Знак Знак"/>
    <w:basedOn w:val="aa"/>
    <w:uiPriority w:val="99"/>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a">
    <w:name w:val="раздел договора"/>
    <w:basedOn w:val="afff4"/>
    <w:uiPriority w:val="99"/>
    <w:qFormat/>
    <w:rsid w:val="008931D1"/>
    <w:pPr>
      <w:spacing w:before="120" w:after="120"/>
      <w:jc w:val="center"/>
    </w:pPr>
    <w:rPr>
      <w:rFonts w:ascii="Arial" w:hAnsi="Arial"/>
      <w:b/>
      <w:color w:val="000000"/>
      <w:sz w:val="20"/>
      <w:szCs w:val="20"/>
    </w:rPr>
  </w:style>
  <w:style w:type="character" w:customStyle="1" w:styleId="NoSpacingChar">
    <w:name w:val="No Spacing Char"/>
    <w:link w:val="93"/>
    <w:locked/>
    <w:rsid w:val="008931D1"/>
    <w:rPr>
      <w:sz w:val="24"/>
      <w:szCs w:val="24"/>
    </w:rPr>
  </w:style>
  <w:style w:type="paragraph" w:customStyle="1" w:styleId="93">
    <w:name w:val="Без интервала9"/>
    <w:link w:val="NoSpacingChar"/>
    <w:qFormat/>
    <w:rsid w:val="008931D1"/>
    <w:rPr>
      <w:sz w:val="24"/>
      <w:szCs w:val="24"/>
    </w:rPr>
  </w:style>
  <w:style w:type="paragraph" w:customStyle="1" w:styleId="1t3030000">
    <w:name w:val="1t3030000"/>
    <w:basedOn w:val="aa"/>
    <w:uiPriority w:val="99"/>
    <w:qFormat/>
    <w:rsid w:val="008931D1"/>
    <w:pPr>
      <w:widowControl/>
      <w:autoSpaceDE/>
      <w:autoSpaceDN/>
      <w:adjustRightInd/>
      <w:ind w:firstLine="600"/>
      <w:jc w:val="both"/>
    </w:pPr>
    <w:rPr>
      <w:rFonts w:ascii="Times New Roman" w:hAnsi="Times New Roman" w:cs="Times New Roman"/>
      <w:sz w:val="22"/>
      <w:szCs w:val="20"/>
    </w:rPr>
  </w:style>
  <w:style w:type="paragraph" w:customStyle="1" w:styleId="84">
    <w:name w:val="заголовок 8"/>
    <w:basedOn w:val="aa"/>
    <w:next w:val="aa"/>
    <w:qFormat/>
    <w:rsid w:val="008931D1"/>
    <w:pPr>
      <w:keepNext/>
      <w:widowControl/>
      <w:tabs>
        <w:tab w:val="num" w:pos="5217"/>
      </w:tabs>
      <w:autoSpaceDE/>
      <w:autoSpaceDN/>
      <w:adjustRightInd/>
      <w:ind w:left="5217" w:hanging="360"/>
      <w:jc w:val="both"/>
    </w:pPr>
    <w:rPr>
      <w:rFonts w:ascii="Times New Roman" w:hAnsi="Times New Roman" w:cs="Times New Roman"/>
      <w:b/>
      <w:sz w:val="24"/>
      <w:szCs w:val="20"/>
      <w:lang w:val="en-US"/>
    </w:rPr>
  </w:style>
  <w:style w:type="paragraph" w:customStyle="1" w:styleId="3fb">
    <w:name w:val="Знак3 Знак Знак Знак Знак Знак Знак Знак Знак Знак Знак Знак Знак Знак Знак Знак"/>
    <w:basedOn w:val="aa"/>
    <w:qFormat/>
    <w:rsid w:val="008931D1"/>
    <w:pPr>
      <w:widowControl/>
      <w:autoSpaceDE/>
      <w:autoSpaceDN/>
      <w:adjustRightInd/>
      <w:spacing w:after="160" w:line="240" w:lineRule="exact"/>
    </w:pPr>
    <w:rPr>
      <w:rFonts w:ascii="Verdana" w:hAnsi="Verdana" w:cs="Verdana"/>
      <w:sz w:val="20"/>
      <w:szCs w:val="20"/>
      <w:lang w:val="en-US" w:eastAsia="en-US"/>
    </w:rPr>
  </w:style>
  <w:style w:type="paragraph" w:customStyle="1" w:styleId="tabltext">
    <w:name w:val="tabl_text"/>
    <w:basedOn w:val="aa"/>
    <w:qFormat/>
    <w:rsid w:val="008931D1"/>
    <w:pPr>
      <w:widowControl/>
      <w:autoSpaceDE/>
      <w:autoSpaceDN/>
      <w:adjustRightInd/>
      <w:spacing w:before="45" w:after="45"/>
      <w:ind w:left="60" w:right="60"/>
      <w:jc w:val="both"/>
    </w:pPr>
    <w:rPr>
      <w:rFonts w:ascii="Times New Roman" w:hAnsi="Times New Roman" w:cs="Times New Roman"/>
      <w:sz w:val="21"/>
      <w:szCs w:val="21"/>
    </w:rPr>
  </w:style>
  <w:style w:type="paragraph" w:customStyle="1" w:styleId="textb">
    <w:name w:val="textb"/>
    <w:basedOn w:val="aa"/>
    <w:qFormat/>
    <w:rsid w:val="008931D1"/>
    <w:pPr>
      <w:widowControl/>
      <w:autoSpaceDE/>
      <w:autoSpaceDN/>
      <w:adjustRightInd/>
    </w:pPr>
    <w:rPr>
      <w:b/>
      <w:bCs/>
      <w:sz w:val="22"/>
      <w:szCs w:val="22"/>
    </w:rPr>
  </w:style>
  <w:style w:type="paragraph" w:customStyle="1" w:styleId="2fa">
    <w:name w:val="Знак Знак Знак Знак2"/>
    <w:basedOn w:val="aa"/>
    <w:qFormat/>
    <w:rsid w:val="008931D1"/>
    <w:pPr>
      <w:autoSpaceDE/>
      <w:autoSpaceDN/>
      <w:spacing w:after="160" w:line="240" w:lineRule="exact"/>
      <w:jc w:val="right"/>
    </w:pPr>
    <w:rPr>
      <w:sz w:val="20"/>
      <w:szCs w:val="20"/>
      <w:lang w:val="en-GB" w:eastAsia="en-US"/>
    </w:rPr>
  </w:style>
  <w:style w:type="paragraph" w:customStyle="1" w:styleId="afffffb">
    <w:name w:val="Знак Знак Знак Знак Знак Знак Знак"/>
    <w:basedOn w:val="aa"/>
    <w:qFormat/>
    <w:rsid w:val="008931D1"/>
    <w:pPr>
      <w:autoSpaceDE/>
      <w:autoSpaceDN/>
      <w:spacing w:after="160" w:line="240" w:lineRule="exact"/>
      <w:jc w:val="right"/>
    </w:pPr>
    <w:rPr>
      <w:sz w:val="20"/>
      <w:szCs w:val="20"/>
      <w:lang w:val="en-GB" w:eastAsia="en-US"/>
    </w:rPr>
  </w:style>
  <w:style w:type="paragraph" w:customStyle="1" w:styleId="3fc">
    <w:name w:val="заголовок 3"/>
    <w:basedOn w:val="aa"/>
    <w:next w:val="aa"/>
    <w:qFormat/>
    <w:rsid w:val="008931D1"/>
    <w:pPr>
      <w:keepNext/>
      <w:widowControl/>
      <w:tabs>
        <w:tab w:val="left" w:pos="2694"/>
      </w:tabs>
      <w:adjustRightInd/>
      <w:outlineLvl w:val="2"/>
    </w:pPr>
    <w:rPr>
      <w:rFonts w:ascii="Times New Roman" w:hAnsi="Times New Roman" w:cs="Times New Roman"/>
      <w:sz w:val="24"/>
      <w:szCs w:val="24"/>
    </w:rPr>
  </w:style>
  <w:style w:type="paragraph" w:customStyle="1" w:styleId="afffffc">
    <w:name w:val="обычный"/>
    <w:basedOn w:val="aa"/>
    <w:uiPriority w:val="99"/>
    <w:qFormat/>
    <w:rsid w:val="008931D1"/>
    <w:pPr>
      <w:widowControl/>
      <w:autoSpaceDE/>
      <w:autoSpaceDN/>
      <w:adjustRightInd/>
    </w:pPr>
    <w:rPr>
      <w:rFonts w:ascii="Times New Roman" w:hAnsi="Times New Roman" w:cs="Times New Roman"/>
      <w:color w:val="000000"/>
      <w:sz w:val="20"/>
      <w:szCs w:val="20"/>
    </w:rPr>
  </w:style>
  <w:style w:type="paragraph" w:customStyle="1" w:styleId="270">
    <w:name w:val="Основной текст 27"/>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e">
    <w:name w:val="Текст1"/>
    <w:basedOn w:val="aa"/>
    <w:qFormat/>
    <w:rsid w:val="008931D1"/>
    <w:pPr>
      <w:widowControl/>
      <w:autoSpaceDE/>
      <w:autoSpaceDN/>
      <w:adjustRightInd/>
    </w:pPr>
    <w:rPr>
      <w:rFonts w:ascii="Courier New" w:hAnsi="Courier New" w:cs="Times New Roman"/>
      <w:sz w:val="20"/>
      <w:szCs w:val="20"/>
    </w:rPr>
  </w:style>
  <w:style w:type="paragraph" w:customStyle="1" w:styleId="afffffd">
    <w:name w:val="Стиль текста"/>
    <w:basedOn w:val="ae"/>
    <w:link w:val="afffffe"/>
    <w:qFormat/>
    <w:rsid w:val="008931D1"/>
    <w:pPr>
      <w:keepNext w:val="0"/>
      <w:keepLines/>
      <w:spacing w:before="60" w:after="60"/>
      <w:jc w:val="both"/>
    </w:pPr>
    <w:rPr>
      <w:rFonts w:ascii="Calibri" w:hAnsi="Calibri"/>
      <w:sz w:val="24"/>
      <w:lang w:eastAsia="en-US"/>
    </w:rPr>
  </w:style>
  <w:style w:type="paragraph" w:customStyle="1" w:styleId="Char10">
    <w:name w:val="Char1"/>
    <w:basedOn w:val="aa"/>
    <w:uiPriority w:val="99"/>
    <w:qFormat/>
    <w:rsid w:val="008931D1"/>
    <w:pPr>
      <w:autoSpaceDE/>
      <w:autoSpaceDN/>
      <w:spacing w:after="160" w:line="240" w:lineRule="exact"/>
      <w:jc w:val="right"/>
    </w:pPr>
    <w:rPr>
      <w:sz w:val="20"/>
      <w:szCs w:val="20"/>
      <w:lang w:val="en-GB" w:eastAsia="en-US"/>
    </w:rPr>
  </w:style>
  <w:style w:type="paragraph" w:customStyle="1" w:styleId="11a">
    <w:name w:val="Знак Знак Знак1 Знак1 Знак Знак Знак"/>
    <w:basedOn w:val="aa"/>
    <w:uiPriority w:val="99"/>
    <w:qFormat/>
    <w:rsid w:val="008931D1"/>
    <w:pPr>
      <w:autoSpaceDE/>
      <w:autoSpaceDN/>
      <w:spacing w:after="160" w:line="240" w:lineRule="exact"/>
      <w:jc w:val="right"/>
    </w:pPr>
    <w:rPr>
      <w:sz w:val="20"/>
      <w:szCs w:val="20"/>
      <w:lang w:val="en-GB" w:eastAsia="en-US"/>
    </w:rPr>
  </w:style>
  <w:style w:type="paragraph" w:customStyle="1" w:styleId="221">
    <w:name w:val="Основной текст 22"/>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f">
    <w:name w:val="Знак Знак Знак Знак Знак Знак Знак1"/>
    <w:basedOn w:val="aa"/>
    <w:qFormat/>
    <w:rsid w:val="008931D1"/>
    <w:pPr>
      <w:autoSpaceDE/>
      <w:autoSpaceDN/>
      <w:spacing w:after="160" w:line="240" w:lineRule="exact"/>
      <w:jc w:val="right"/>
    </w:pPr>
    <w:rPr>
      <w:sz w:val="20"/>
      <w:szCs w:val="20"/>
      <w:lang w:val="en-GB" w:eastAsia="en-US"/>
    </w:rPr>
  </w:style>
  <w:style w:type="paragraph" w:customStyle="1" w:styleId="1ff0">
    <w:name w:val="заголовок 1"/>
    <w:basedOn w:val="aa"/>
    <w:next w:val="aa"/>
    <w:qFormat/>
    <w:rsid w:val="008931D1"/>
    <w:pPr>
      <w:keepNext/>
      <w:widowControl/>
      <w:adjustRightInd/>
      <w:jc w:val="right"/>
      <w:outlineLvl w:val="0"/>
    </w:pPr>
    <w:rPr>
      <w:rFonts w:ascii="Times New Roman" w:hAnsi="Times New Roman" w:cs="Times New Roman"/>
      <w:sz w:val="24"/>
      <w:szCs w:val="24"/>
    </w:rPr>
  </w:style>
  <w:style w:type="paragraph" w:customStyle="1" w:styleId="2fb">
    <w:name w:val="Текст2"/>
    <w:basedOn w:val="aa"/>
    <w:qFormat/>
    <w:rsid w:val="008931D1"/>
    <w:pPr>
      <w:widowControl/>
      <w:autoSpaceDE/>
      <w:autoSpaceDN/>
      <w:adjustRightInd/>
    </w:pPr>
    <w:rPr>
      <w:rFonts w:ascii="Courier New" w:hAnsi="Courier New" w:cs="Times New Roman"/>
      <w:sz w:val="20"/>
      <w:szCs w:val="20"/>
    </w:rPr>
  </w:style>
  <w:style w:type="paragraph" w:customStyle="1" w:styleId="230">
    <w:name w:val="Основной текст 23"/>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f1">
    <w:name w:val="Знак Знак Знак1 Знак Знак Знак"/>
    <w:basedOn w:val="aa"/>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b">
    <w:name w:val="Знак Знак Знак1 Знак1"/>
    <w:basedOn w:val="aa"/>
    <w:uiPriority w:val="99"/>
    <w:qFormat/>
    <w:rsid w:val="008931D1"/>
    <w:pPr>
      <w:autoSpaceDE/>
      <w:autoSpaceDN/>
      <w:spacing w:after="160" w:line="240" w:lineRule="exact"/>
      <w:jc w:val="right"/>
    </w:pPr>
    <w:rPr>
      <w:sz w:val="20"/>
      <w:szCs w:val="20"/>
      <w:lang w:val="en-GB" w:eastAsia="en-US"/>
    </w:rPr>
  </w:style>
  <w:style w:type="paragraph" w:customStyle="1" w:styleId="240">
    <w:name w:val="Основной текст 24"/>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320">
    <w:name w:val="Основной текст 32"/>
    <w:basedOn w:val="aa"/>
    <w:qFormat/>
    <w:rsid w:val="008931D1"/>
    <w:pPr>
      <w:widowControl/>
      <w:tabs>
        <w:tab w:val="left" w:pos="426"/>
      </w:tabs>
      <w:autoSpaceDE/>
      <w:autoSpaceDN/>
      <w:adjustRightInd/>
      <w:jc w:val="both"/>
    </w:pPr>
    <w:rPr>
      <w:sz w:val="24"/>
    </w:rPr>
  </w:style>
  <w:style w:type="paragraph" w:customStyle="1" w:styleId="3fd">
    <w:name w:val="Текст3"/>
    <w:basedOn w:val="aa"/>
    <w:qFormat/>
    <w:rsid w:val="008931D1"/>
    <w:pPr>
      <w:widowControl/>
      <w:autoSpaceDE/>
      <w:autoSpaceDN/>
      <w:adjustRightInd/>
    </w:pPr>
    <w:rPr>
      <w:rFonts w:ascii="Courier New" w:hAnsi="Courier New" w:cs="Times New Roman"/>
      <w:sz w:val="20"/>
      <w:szCs w:val="20"/>
    </w:rPr>
  </w:style>
  <w:style w:type="paragraph" w:customStyle="1" w:styleId="223">
    <w:name w:val="Основной текст с отступом 22"/>
    <w:basedOn w:val="aa"/>
    <w:qFormat/>
    <w:rsid w:val="008931D1"/>
    <w:pPr>
      <w:overflowPunct w:val="0"/>
      <w:ind w:firstLine="708"/>
      <w:jc w:val="both"/>
    </w:pPr>
    <w:rPr>
      <w:rFonts w:ascii="Peterburg" w:hAnsi="Peterburg" w:cs="Times New Roman"/>
      <w:sz w:val="24"/>
      <w:szCs w:val="20"/>
    </w:rPr>
  </w:style>
  <w:style w:type="paragraph" w:customStyle="1" w:styleId="330">
    <w:name w:val="Основной текст 33"/>
    <w:basedOn w:val="aa"/>
    <w:qFormat/>
    <w:rsid w:val="008931D1"/>
    <w:pPr>
      <w:widowControl/>
      <w:tabs>
        <w:tab w:val="left" w:pos="426"/>
      </w:tabs>
      <w:autoSpaceDE/>
      <w:autoSpaceDN/>
      <w:adjustRightInd/>
      <w:jc w:val="both"/>
    </w:pPr>
    <w:rPr>
      <w:sz w:val="24"/>
    </w:rPr>
  </w:style>
  <w:style w:type="paragraph" w:customStyle="1" w:styleId="250">
    <w:name w:val="Основной текст 25"/>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231">
    <w:name w:val="Основной текст с отступом 23"/>
    <w:basedOn w:val="aa"/>
    <w:qFormat/>
    <w:rsid w:val="008931D1"/>
    <w:pPr>
      <w:overflowPunct w:val="0"/>
      <w:ind w:firstLine="708"/>
      <w:jc w:val="both"/>
    </w:pPr>
    <w:rPr>
      <w:rFonts w:ascii="Peterburg" w:hAnsi="Peterburg" w:cs="Times New Roman"/>
      <w:sz w:val="24"/>
      <w:szCs w:val="20"/>
    </w:rPr>
  </w:style>
  <w:style w:type="paragraph" w:customStyle="1" w:styleId="340">
    <w:name w:val="Основной текст 34"/>
    <w:basedOn w:val="aa"/>
    <w:qFormat/>
    <w:rsid w:val="008931D1"/>
    <w:pPr>
      <w:widowControl/>
      <w:tabs>
        <w:tab w:val="left" w:pos="426"/>
      </w:tabs>
      <w:autoSpaceDE/>
      <w:autoSpaceDN/>
      <w:adjustRightInd/>
      <w:jc w:val="both"/>
    </w:pPr>
    <w:rPr>
      <w:sz w:val="24"/>
    </w:rPr>
  </w:style>
  <w:style w:type="paragraph" w:customStyle="1" w:styleId="4e">
    <w:name w:val="Текст4"/>
    <w:basedOn w:val="aa"/>
    <w:uiPriority w:val="99"/>
    <w:qFormat/>
    <w:rsid w:val="008931D1"/>
    <w:pPr>
      <w:widowControl/>
      <w:autoSpaceDE/>
      <w:autoSpaceDN/>
      <w:adjustRightInd/>
    </w:pPr>
    <w:rPr>
      <w:rFonts w:ascii="Courier New" w:hAnsi="Courier New" w:cs="Times New Roman"/>
      <w:sz w:val="20"/>
      <w:szCs w:val="20"/>
    </w:rPr>
  </w:style>
  <w:style w:type="paragraph" w:customStyle="1" w:styleId="260">
    <w:name w:val="Основной текст 26"/>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241">
    <w:name w:val="Основной текст с отступом 24"/>
    <w:basedOn w:val="aa"/>
    <w:uiPriority w:val="99"/>
    <w:qFormat/>
    <w:rsid w:val="008931D1"/>
    <w:pPr>
      <w:overflowPunct w:val="0"/>
      <w:ind w:firstLine="708"/>
      <w:jc w:val="both"/>
    </w:pPr>
    <w:rPr>
      <w:rFonts w:ascii="Peterburg" w:hAnsi="Peterburg" w:cs="Times New Roman"/>
      <w:sz w:val="24"/>
      <w:szCs w:val="20"/>
    </w:rPr>
  </w:style>
  <w:style w:type="paragraph" w:customStyle="1" w:styleId="350">
    <w:name w:val="Основной текст 35"/>
    <w:basedOn w:val="aa"/>
    <w:uiPriority w:val="99"/>
    <w:qFormat/>
    <w:rsid w:val="008931D1"/>
    <w:pPr>
      <w:widowControl/>
      <w:tabs>
        <w:tab w:val="left" w:pos="426"/>
      </w:tabs>
      <w:autoSpaceDE/>
      <w:autoSpaceDN/>
      <w:adjustRightInd/>
      <w:jc w:val="both"/>
    </w:pPr>
    <w:rPr>
      <w:sz w:val="24"/>
    </w:rPr>
  </w:style>
  <w:style w:type="paragraph" w:customStyle="1" w:styleId="58">
    <w:name w:val="Текст5"/>
    <w:basedOn w:val="aa"/>
    <w:uiPriority w:val="99"/>
    <w:qFormat/>
    <w:rsid w:val="008931D1"/>
    <w:pPr>
      <w:widowControl/>
      <w:autoSpaceDE/>
      <w:autoSpaceDN/>
      <w:adjustRightInd/>
    </w:pPr>
    <w:rPr>
      <w:rFonts w:ascii="Courier New" w:hAnsi="Courier New" w:cs="Times New Roman"/>
      <w:sz w:val="20"/>
      <w:szCs w:val="20"/>
    </w:rPr>
  </w:style>
  <w:style w:type="paragraph" w:customStyle="1" w:styleId="251">
    <w:name w:val="Основной текст с отступом 25"/>
    <w:basedOn w:val="aa"/>
    <w:uiPriority w:val="99"/>
    <w:qFormat/>
    <w:rsid w:val="008931D1"/>
    <w:pPr>
      <w:overflowPunct w:val="0"/>
      <w:ind w:firstLine="708"/>
      <w:jc w:val="both"/>
    </w:pPr>
    <w:rPr>
      <w:rFonts w:ascii="Peterburg" w:hAnsi="Peterburg" w:cs="Times New Roman"/>
      <w:sz w:val="24"/>
      <w:szCs w:val="20"/>
    </w:rPr>
  </w:style>
  <w:style w:type="paragraph" w:customStyle="1" w:styleId="ConsTitle">
    <w:name w:val="ConsTitle"/>
    <w:qFormat/>
    <w:rsid w:val="008931D1"/>
    <w:pPr>
      <w:widowControl w:val="0"/>
      <w:autoSpaceDE w:val="0"/>
      <w:autoSpaceDN w:val="0"/>
      <w:adjustRightInd w:val="0"/>
    </w:pPr>
    <w:rPr>
      <w:rFonts w:ascii="Arial" w:eastAsia="Times New Roman" w:hAnsi="Arial" w:cs="Arial"/>
      <w:b/>
      <w:bCs/>
      <w:sz w:val="16"/>
      <w:szCs w:val="16"/>
    </w:rPr>
  </w:style>
  <w:style w:type="paragraph" w:customStyle="1" w:styleId="Iauiue">
    <w:name w:val="Iau?iue"/>
    <w:qFormat/>
    <w:rsid w:val="008931D1"/>
    <w:pPr>
      <w:widowControl w:val="0"/>
      <w:autoSpaceDE w:val="0"/>
      <w:autoSpaceDN w:val="0"/>
    </w:pPr>
    <w:rPr>
      <w:rFonts w:ascii="Arial" w:eastAsia="Times New Roman" w:hAnsi="Arial" w:cs="Arial"/>
      <w:sz w:val="24"/>
      <w:szCs w:val="24"/>
    </w:rPr>
  </w:style>
  <w:style w:type="character" w:customStyle="1" w:styleId="4f">
    <w:name w:val="Раздел 4 Знак"/>
    <w:link w:val="4f0"/>
    <w:locked/>
    <w:rsid w:val="008931D1"/>
    <w:rPr>
      <w:spacing w:val="-5"/>
      <w:sz w:val="28"/>
      <w:szCs w:val="24"/>
    </w:rPr>
  </w:style>
  <w:style w:type="paragraph" w:customStyle="1" w:styleId="4f0">
    <w:name w:val="Раздел 4"/>
    <w:basedOn w:val="aa"/>
    <w:link w:val="4f"/>
    <w:qFormat/>
    <w:rsid w:val="008931D1"/>
    <w:pPr>
      <w:widowControl/>
      <w:autoSpaceDE/>
      <w:autoSpaceDN/>
      <w:adjustRightInd/>
      <w:spacing w:before="60"/>
      <w:ind w:firstLine="709"/>
      <w:jc w:val="both"/>
      <w:outlineLvl w:val="3"/>
    </w:pPr>
    <w:rPr>
      <w:rFonts w:ascii="Calibri" w:eastAsia="Calibri" w:hAnsi="Calibri" w:cs="Times New Roman"/>
      <w:spacing w:val="-5"/>
      <w:sz w:val="28"/>
      <w:szCs w:val="24"/>
    </w:rPr>
  </w:style>
  <w:style w:type="paragraph" w:customStyle="1" w:styleId="124">
    <w:name w:val="Заголовок 12"/>
    <w:basedOn w:val="aa"/>
    <w:next w:val="aa"/>
    <w:qFormat/>
    <w:rsid w:val="008931D1"/>
    <w:pPr>
      <w:keepNext/>
      <w:widowControl/>
      <w:tabs>
        <w:tab w:val="num" w:pos="720"/>
      </w:tabs>
      <w:autoSpaceDE/>
      <w:autoSpaceDN/>
      <w:adjustRightInd/>
      <w:spacing w:before="240" w:after="60"/>
      <w:ind w:left="360" w:hanging="360"/>
      <w:jc w:val="center"/>
    </w:pPr>
    <w:rPr>
      <w:rFonts w:ascii="Times New Roman" w:hAnsi="Times New Roman" w:cs="Times New Roman"/>
      <w:b/>
      <w:caps/>
      <w:kern w:val="28"/>
      <w:sz w:val="24"/>
      <w:szCs w:val="20"/>
    </w:rPr>
  </w:style>
  <w:style w:type="paragraph" w:customStyle="1" w:styleId="2fc">
    <w:name w:val="Раздел 2"/>
    <w:basedOn w:val="1ff2"/>
    <w:next w:val="aa"/>
    <w:link w:val="2fd"/>
    <w:autoRedefine/>
    <w:qFormat/>
    <w:rsid w:val="008931D1"/>
    <w:pPr>
      <w:ind w:left="0" w:firstLine="357"/>
      <w:jc w:val="both"/>
    </w:pPr>
  </w:style>
  <w:style w:type="paragraph" w:customStyle="1" w:styleId="1ff2">
    <w:name w:val="Раздел 1"/>
    <w:basedOn w:val="aa"/>
    <w:next w:val="2fc"/>
    <w:qFormat/>
    <w:rsid w:val="008931D1"/>
    <w:pPr>
      <w:widowControl/>
      <w:autoSpaceDE/>
      <w:autoSpaceDN/>
      <w:adjustRightInd/>
      <w:spacing w:before="240" w:after="120"/>
      <w:ind w:left="357" w:hanging="357"/>
      <w:jc w:val="center"/>
    </w:pPr>
    <w:rPr>
      <w:rFonts w:ascii="Times New Roman" w:hAnsi="Times New Roman" w:cs="Times New Roman"/>
      <w:b/>
      <w:bCs/>
      <w:sz w:val="28"/>
      <w:szCs w:val="28"/>
    </w:rPr>
  </w:style>
  <w:style w:type="paragraph" w:customStyle="1" w:styleId="59">
    <w:name w:val="Раздел 5"/>
    <w:basedOn w:val="aa"/>
    <w:qFormat/>
    <w:rsid w:val="008931D1"/>
    <w:pPr>
      <w:widowControl/>
      <w:autoSpaceDE/>
      <w:autoSpaceDN/>
      <w:adjustRightInd/>
      <w:ind w:firstLine="709"/>
      <w:jc w:val="both"/>
      <w:outlineLvl w:val="3"/>
    </w:pPr>
    <w:rPr>
      <w:rFonts w:ascii="Times New Roman" w:hAnsi="Times New Roman" w:cs="Times New Roman"/>
      <w:spacing w:val="-5"/>
      <w:sz w:val="28"/>
      <w:szCs w:val="24"/>
    </w:rPr>
  </w:style>
  <w:style w:type="character" w:customStyle="1" w:styleId="affffff">
    <w:name w:val="Текст б/н Знак"/>
    <w:link w:val="affffff0"/>
    <w:locked/>
    <w:rsid w:val="008931D1"/>
    <w:rPr>
      <w:sz w:val="28"/>
    </w:rPr>
  </w:style>
  <w:style w:type="paragraph" w:customStyle="1" w:styleId="affffff0">
    <w:name w:val="Текст б/н"/>
    <w:basedOn w:val="aa"/>
    <w:link w:val="affffff"/>
    <w:qFormat/>
    <w:rsid w:val="008931D1"/>
    <w:pPr>
      <w:widowControl/>
      <w:autoSpaceDE/>
      <w:autoSpaceDN/>
      <w:adjustRightInd/>
      <w:ind w:firstLine="709"/>
      <w:jc w:val="both"/>
    </w:pPr>
    <w:rPr>
      <w:rFonts w:ascii="Calibri" w:eastAsia="Calibri" w:hAnsi="Calibri" w:cs="Times New Roman"/>
      <w:sz w:val="28"/>
      <w:szCs w:val="22"/>
    </w:rPr>
  </w:style>
  <w:style w:type="paragraph" w:customStyle="1" w:styleId="1ff3">
    <w:name w:val="Нумерованный список1"/>
    <w:basedOn w:val="aa"/>
    <w:qFormat/>
    <w:rsid w:val="008931D1"/>
    <w:pPr>
      <w:widowControl/>
      <w:tabs>
        <w:tab w:val="num" w:pos="720"/>
      </w:tabs>
      <w:suppressAutoHyphens/>
      <w:autoSpaceDE/>
      <w:autoSpaceDN/>
      <w:adjustRightInd/>
      <w:spacing w:before="120"/>
      <w:ind w:left="360" w:hanging="360"/>
      <w:jc w:val="both"/>
    </w:pPr>
    <w:rPr>
      <w:rFonts w:ascii="Times New Roman" w:hAnsi="Times New Roman" w:cs="Times New Roman"/>
      <w:sz w:val="24"/>
      <w:szCs w:val="20"/>
      <w:lang w:eastAsia="ar-SA"/>
    </w:rPr>
  </w:style>
  <w:style w:type="paragraph" w:customStyle="1" w:styleId="affffff1">
    <w:name w:val="Пункт"/>
    <w:basedOn w:val="29"/>
    <w:qFormat/>
    <w:rsid w:val="008931D1"/>
    <w:pPr>
      <w:suppressLineNumbers/>
      <w:tabs>
        <w:tab w:val="clear" w:pos="360"/>
        <w:tab w:val="clear" w:pos="432"/>
        <w:tab w:val="num" w:pos="576"/>
        <w:tab w:val="num" w:pos="926"/>
      </w:tabs>
      <w:spacing w:after="60"/>
      <w:ind w:left="576" w:hanging="576"/>
      <w:jc w:val="both"/>
    </w:pPr>
    <w:rPr>
      <w:sz w:val="24"/>
      <w:szCs w:val="24"/>
    </w:rPr>
  </w:style>
  <w:style w:type="paragraph" w:customStyle="1" w:styleId="1ff4">
    <w:name w:val="Основной текст1"/>
    <w:basedOn w:val="aa"/>
    <w:qFormat/>
    <w:rsid w:val="008931D1"/>
    <w:pPr>
      <w:shd w:val="clear" w:color="auto" w:fill="FFFFFF"/>
      <w:autoSpaceDE/>
      <w:autoSpaceDN/>
      <w:adjustRightInd/>
      <w:spacing w:before="600" w:line="320" w:lineRule="exact"/>
      <w:jc w:val="both"/>
    </w:pPr>
    <w:rPr>
      <w:rFonts w:ascii="Calibri" w:eastAsia="Calibri" w:hAnsi="Calibri" w:cs="Times New Roman"/>
      <w:spacing w:val="5"/>
      <w:sz w:val="15"/>
      <w:szCs w:val="15"/>
      <w:lang w:eastAsia="en-US"/>
    </w:rPr>
  </w:style>
  <w:style w:type="character" w:customStyle="1" w:styleId="Bodytext">
    <w:name w:val="Body text_"/>
    <w:basedOn w:val="ab"/>
    <w:link w:val="2fe"/>
    <w:locked/>
    <w:rsid w:val="008931D1"/>
    <w:rPr>
      <w:b/>
      <w:bCs/>
      <w:spacing w:val="10"/>
      <w:shd w:val="clear" w:color="auto" w:fill="FFFFFF"/>
    </w:rPr>
  </w:style>
  <w:style w:type="paragraph" w:customStyle="1" w:styleId="2fe">
    <w:name w:val="Основной текст2"/>
    <w:basedOn w:val="aa"/>
    <w:link w:val="Bodytext"/>
    <w:qFormat/>
    <w:rsid w:val="008931D1"/>
    <w:pPr>
      <w:shd w:val="clear" w:color="auto" w:fill="FFFFFF"/>
      <w:autoSpaceDE/>
      <w:autoSpaceDN/>
      <w:adjustRightInd/>
      <w:spacing w:after="300" w:line="324" w:lineRule="exact"/>
      <w:jc w:val="center"/>
    </w:pPr>
    <w:rPr>
      <w:rFonts w:ascii="Calibri" w:eastAsia="Calibri" w:hAnsi="Calibri" w:cs="Times New Roman"/>
      <w:b/>
      <w:bCs/>
      <w:spacing w:val="10"/>
      <w:sz w:val="22"/>
      <w:szCs w:val="22"/>
    </w:rPr>
  </w:style>
  <w:style w:type="character" w:styleId="affffff2">
    <w:name w:val="annotation reference"/>
    <w:unhideWhenUsed/>
    <w:locked/>
    <w:rsid w:val="008931D1"/>
    <w:rPr>
      <w:sz w:val="16"/>
      <w:szCs w:val="16"/>
    </w:rPr>
  </w:style>
  <w:style w:type="character" w:styleId="affffff3">
    <w:name w:val="Book Title"/>
    <w:uiPriority w:val="33"/>
    <w:qFormat/>
    <w:rsid w:val="008931D1"/>
    <w:rPr>
      <w:rFonts w:ascii="Times New Roman" w:hAnsi="Times New Roman" w:cs="Times New Roman" w:hint="default"/>
      <w:b/>
      <w:bCs/>
      <w:smallCaps/>
      <w:spacing w:val="5"/>
    </w:rPr>
  </w:style>
  <w:style w:type="character" w:customStyle="1" w:styleId="711">
    <w:name w:val="Заголовок 7 Знак1"/>
    <w:basedOn w:val="ab"/>
    <w:semiHidden/>
    <w:rsid w:val="008931D1"/>
    <w:rPr>
      <w:rFonts w:ascii="Cambria" w:eastAsia="Times New Roman" w:hAnsi="Cambria" w:cs="Times New Roman"/>
      <w:i/>
      <w:iCs/>
      <w:color w:val="243F60"/>
      <w:sz w:val="24"/>
      <w:szCs w:val="24"/>
    </w:rPr>
  </w:style>
  <w:style w:type="character" w:customStyle="1" w:styleId="810">
    <w:name w:val="Заголовок 8 Знак1"/>
    <w:basedOn w:val="ab"/>
    <w:semiHidden/>
    <w:rsid w:val="008931D1"/>
    <w:rPr>
      <w:rFonts w:ascii="Cambria" w:eastAsia="Times New Roman" w:hAnsi="Cambria" w:cs="Times New Roman"/>
      <w:color w:val="272727"/>
      <w:sz w:val="21"/>
      <w:szCs w:val="21"/>
    </w:rPr>
  </w:style>
  <w:style w:type="character" w:customStyle="1" w:styleId="910">
    <w:name w:val="Заголовок 9 Знак1"/>
    <w:basedOn w:val="ab"/>
    <w:semiHidden/>
    <w:rsid w:val="008931D1"/>
    <w:rPr>
      <w:rFonts w:ascii="Cambria" w:eastAsia="Times New Roman" w:hAnsi="Cambria" w:cs="Times New Roman"/>
      <w:i/>
      <w:iCs/>
      <w:color w:val="272727"/>
      <w:sz w:val="21"/>
      <w:szCs w:val="21"/>
    </w:rPr>
  </w:style>
  <w:style w:type="character" w:customStyle="1" w:styleId="1ff5">
    <w:name w:val="Дата Знак1"/>
    <w:basedOn w:val="ab"/>
    <w:rsid w:val="008931D1"/>
    <w:rPr>
      <w:rFonts w:ascii="Times New Roman" w:eastAsia="Times New Roman" w:hAnsi="Times New Roman" w:cs="Times New Roman"/>
      <w:sz w:val="24"/>
      <w:szCs w:val="24"/>
      <w:lang w:eastAsia="ru-RU"/>
    </w:rPr>
  </w:style>
  <w:style w:type="character" w:customStyle="1" w:styleId="1ff6">
    <w:name w:val="Верхний колонтитул Знак1"/>
    <w:aliases w:val="Знак4 Знак2,header Знак1,Знак41 Знак1,Знак42 Знак1"/>
    <w:basedOn w:val="ab"/>
    <w:rsid w:val="008931D1"/>
    <w:rPr>
      <w:rFonts w:ascii="Times New Roman" w:eastAsia="Times New Roman" w:hAnsi="Times New Roman" w:cs="Times New Roman"/>
      <w:sz w:val="24"/>
      <w:szCs w:val="24"/>
      <w:lang w:eastAsia="ru-RU"/>
    </w:rPr>
  </w:style>
  <w:style w:type="character" w:customStyle="1" w:styleId="1ff7">
    <w:name w:val="Схема документа Знак1"/>
    <w:basedOn w:val="ab"/>
    <w:rsid w:val="008931D1"/>
    <w:rPr>
      <w:rFonts w:ascii="Segoe UI" w:eastAsia="Times New Roman" w:hAnsi="Segoe UI" w:cs="Segoe UI"/>
      <w:sz w:val="16"/>
      <w:szCs w:val="16"/>
      <w:lang w:eastAsia="ru-RU"/>
    </w:rPr>
  </w:style>
  <w:style w:type="character" w:customStyle="1" w:styleId="315">
    <w:name w:val="Основной текст 3 Знак1"/>
    <w:basedOn w:val="ab"/>
    <w:uiPriority w:val="99"/>
    <w:rsid w:val="008931D1"/>
    <w:rPr>
      <w:rFonts w:ascii="Times New Roman" w:eastAsia="Times New Roman" w:hAnsi="Times New Roman" w:cs="Times New Roman"/>
      <w:sz w:val="16"/>
      <w:szCs w:val="16"/>
      <w:lang w:eastAsia="ru-RU"/>
    </w:rPr>
  </w:style>
  <w:style w:type="character" w:customStyle="1" w:styleId="1ff8">
    <w:name w:val="Подзаголовок Знак1"/>
    <w:aliases w:val="6. Таблица Знак1,Таблица Знак1,Табл заг Знак1,Таблица Знак Знак Знак1"/>
    <w:basedOn w:val="ab"/>
    <w:rsid w:val="008931D1"/>
    <w:rPr>
      <w:rFonts w:eastAsia="Times New Roman"/>
      <w:color w:val="5A5A5A"/>
      <w:spacing w:val="15"/>
      <w:lang w:eastAsia="ru-RU"/>
    </w:rPr>
  </w:style>
  <w:style w:type="character" w:customStyle="1" w:styleId="1ff9">
    <w:name w:val="Текст Знак1"/>
    <w:basedOn w:val="ab"/>
    <w:uiPriority w:val="99"/>
    <w:rsid w:val="008931D1"/>
    <w:rPr>
      <w:rFonts w:ascii="Consolas" w:eastAsia="Times New Roman" w:hAnsi="Consolas" w:cs="Consolas"/>
      <w:sz w:val="21"/>
      <w:szCs w:val="21"/>
      <w:lang w:eastAsia="ru-RU"/>
    </w:rPr>
  </w:style>
  <w:style w:type="character" w:customStyle="1" w:styleId="1ffa">
    <w:name w:val="Заголовок записки Знак1"/>
    <w:basedOn w:val="ab"/>
    <w:rsid w:val="008931D1"/>
    <w:rPr>
      <w:rFonts w:ascii="Times New Roman" w:eastAsia="Times New Roman" w:hAnsi="Times New Roman" w:cs="Times New Roman"/>
      <w:sz w:val="24"/>
      <w:szCs w:val="24"/>
      <w:lang w:eastAsia="ru-RU"/>
    </w:rPr>
  </w:style>
  <w:style w:type="character" w:customStyle="1" w:styleId="1ffb">
    <w:name w:val="Красная строка Знак1"/>
    <w:basedOn w:val="ab"/>
    <w:rsid w:val="008931D1"/>
    <w:rPr>
      <w:rFonts w:ascii="Times New Roman" w:eastAsia="Times New Roman" w:hAnsi="Times New Roman" w:cs="Times New Roman"/>
      <w:sz w:val="24"/>
      <w:szCs w:val="24"/>
      <w:lang w:eastAsia="ru-RU"/>
    </w:rPr>
  </w:style>
  <w:style w:type="character" w:customStyle="1" w:styleId="218">
    <w:name w:val="Красная строка 2 Знак1"/>
    <w:basedOn w:val="1d"/>
    <w:rsid w:val="008931D1"/>
    <w:rPr>
      <w:rFonts w:ascii="Times New Roman" w:eastAsia="Times New Roman" w:hAnsi="Times New Roman" w:cs="Times New Roman"/>
      <w:sz w:val="24"/>
      <w:szCs w:val="24"/>
      <w:lang w:eastAsia="ru-RU"/>
    </w:rPr>
  </w:style>
  <w:style w:type="character" w:customStyle="1" w:styleId="1ffc">
    <w:name w:val="Текст выноски Знак1"/>
    <w:aliases w:val="Знак Знак Знак"/>
    <w:basedOn w:val="ab"/>
    <w:uiPriority w:val="99"/>
    <w:rsid w:val="008931D1"/>
    <w:rPr>
      <w:rFonts w:ascii="Segoe UI" w:eastAsia="Times New Roman" w:hAnsi="Segoe UI" w:cs="Segoe UI"/>
      <w:sz w:val="18"/>
      <w:szCs w:val="18"/>
      <w:lang w:eastAsia="ru-RU"/>
    </w:rPr>
  </w:style>
  <w:style w:type="character" w:customStyle="1" w:styleId="desc">
    <w:name w:val="desc"/>
    <w:rsid w:val="008931D1"/>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931D1"/>
    <w:rPr>
      <w:b/>
      <w:bCs w:val="0"/>
      <w:sz w:val="24"/>
      <w:lang w:val="ru-RU" w:eastAsia="ru-RU"/>
    </w:rPr>
  </w:style>
  <w:style w:type="character" w:customStyle="1" w:styleId="SubtitleChar">
    <w:name w:val="Subtitle Char"/>
    <w:aliases w:val="Знак7 Char"/>
    <w:uiPriority w:val="99"/>
    <w:locked/>
    <w:rsid w:val="008931D1"/>
    <w:rPr>
      <w:rFonts w:ascii="Cambria" w:hAnsi="Cambria" w:cs="Cambria" w:hint="default"/>
      <w:sz w:val="24"/>
      <w:szCs w:val="24"/>
    </w:rPr>
  </w:style>
  <w:style w:type="character" w:customStyle="1" w:styleId="190">
    <w:name w:val="Знак Знак19"/>
    <w:uiPriority w:val="99"/>
    <w:locked/>
    <w:rsid w:val="008931D1"/>
    <w:rPr>
      <w:rFonts w:ascii="Arial" w:hAnsi="Arial" w:cs="Arial" w:hint="default"/>
      <w:b/>
      <w:bCs w:val="0"/>
      <w:kern w:val="32"/>
      <w:sz w:val="32"/>
      <w:lang w:val="ru-RU" w:eastAsia="ru-RU"/>
    </w:rPr>
  </w:style>
  <w:style w:type="character" w:customStyle="1" w:styleId="180">
    <w:name w:val="Знак Знак18"/>
    <w:locked/>
    <w:rsid w:val="008931D1"/>
    <w:rPr>
      <w:i/>
      <w:iCs w:val="0"/>
      <w:sz w:val="22"/>
    </w:rPr>
  </w:style>
  <w:style w:type="character" w:customStyle="1" w:styleId="170">
    <w:name w:val="Знак Знак17"/>
    <w:locked/>
    <w:rsid w:val="008931D1"/>
    <w:rPr>
      <w:rFonts w:ascii="Calibri" w:hAnsi="Calibri" w:hint="default"/>
      <w:sz w:val="24"/>
    </w:rPr>
  </w:style>
  <w:style w:type="character" w:customStyle="1" w:styleId="150">
    <w:name w:val="Знак Знак15"/>
    <w:locked/>
    <w:rsid w:val="008931D1"/>
    <w:rPr>
      <w:rFonts w:ascii="Arial" w:hAnsi="Arial" w:cs="Arial" w:hint="default"/>
      <w:b/>
      <w:bCs w:val="0"/>
      <w:i/>
      <w:iCs w:val="0"/>
      <w:sz w:val="18"/>
    </w:rPr>
  </w:style>
  <w:style w:type="character" w:customStyle="1" w:styleId="141">
    <w:name w:val="Знак Знак14"/>
    <w:locked/>
    <w:rsid w:val="008931D1"/>
    <w:rPr>
      <w:sz w:val="20"/>
    </w:rPr>
  </w:style>
  <w:style w:type="character" w:customStyle="1" w:styleId="affffff4">
    <w:name w:val="Параграф Знак Знак"/>
    <w:locked/>
    <w:rsid w:val="008931D1"/>
    <w:rPr>
      <w:rFonts w:ascii="Calibri" w:hAnsi="Calibri" w:hint="default"/>
      <w:b/>
      <w:bCs w:val="0"/>
      <w:sz w:val="28"/>
    </w:rPr>
  </w:style>
  <w:style w:type="character" w:customStyle="1" w:styleId="181">
    <w:name w:val="Знак Знак181"/>
    <w:locked/>
    <w:rsid w:val="008931D1"/>
    <w:rPr>
      <w:i/>
      <w:iCs w:val="0"/>
      <w:sz w:val="22"/>
    </w:rPr>
  </w:style>
  <w:style w:type="character" w:customStyle="1" w:styleId="171">
    <w:name w:val="Знак Знак171"/>
    <w:locked/>
    <w:rsid w:val="008931D1"/>
    <w:rPr>
      <w:rFonts w:ascii="Calibri" w:hAnsi="Calibri" w:hint="default"/>
      <w:sz w:val="24"/>
    </w:rPr>
  </w:style>
  <w:style w:type="character" w:customStyle="1" w:styleId="151">
    <w:name w:val="Знак Знак151"/>
    <w:locked/>
    <w:rsid w:val="008931D1"/>
    <w:rPr>
      <w:rFonts w:ascii="Arial" w:hAnsi="Arial" w:cs="Arial" w:hint="default"/>
      <w:b/>
      <w:bCs w:val="0"/>
      <w:i/>
      <w:iCs w:val="0"/>
      <w:sz w:val="18"/>
    </w:rPr>
  </w:style>
  <w:style w:type="character" w:customStyle="1" w:styleId="191">
    <w:name w:val="Знак Знак191"/>
    <w:locked/>
    <w:rsid w:val="008931D1"/>
    <w:rPr>
      <w:rFonts w:ascii="Arial" w:hAnsi="Arial" w:cs="Arial" w:hint="default"/>
      <w:b/>
      <w:bCs w:val="0"/>
      <w:kern w:val="32"/>
      <w:sz w:val="32"/>
      <w:lang w:val="ru-RU" w:eastAsia="ru-RU"/>
    </w:rPr>
  </w:style>
  <w:style w:type="character" w:customStyle="1" w:styleId="affffff5">
    <w:name w:val="текст Знак Знак"/>
    <w:locked/>
    <w:rsid w:val="008931D1"/>
    <w:rPr>
      <w:sz w:val="24"/>
      <w:lang w:val="ru-RU" w:eastAsia="ru-RU"/>
    </w:rPr>
  </w:style>
  <w:style w:type="character" w:customStyle="1" w:styleId="131">
    <w:name w:val="Знак Знак13"/>
    <w:locked/>
    <w:rsid w:val="008931D1"/>
    <w:rPr>
      <w:sz w:val="24"/>
    </w:rPr>
  </w:style>
  <w:style w:type="character" w:customStyle="1" w:styleId="1210">
    <w:name w:val="Знак Знак121"/>
    <w:locked/>
    <w:rsid w:val="008931D1"/>
    <w:rPr>
      <w:sz w:val="24"/>
      <w:lang w:val="ru-RU" w:eastAsia="ru-RU"/>
    </w:rPr>
  </w:style>
  <w:style w:type="character" w:customStyle="1" w:styleId="1113">
    <w:name w:val="Знак Знак111"/>
    <w:locked/>
    <w:rsid w:val="008931D1"/>
    <w:rPr>
      <w:sz w:val="24"/>
      <w:lang w:val="ru-RU" w:eastAsia="ru-RU"/>
    </w:rPr>
  </w:style>
  <w:style w:type="character" w:customStyle="1" w:styleId="811">
    <w:name w:val="Знак Знак81"/>
    <w:uiPriority w:val="99"/>
    <w:locked/>
    <w:rsid w:val="008931D1"/>
    <w:rPr>
      <w:sz w:val="24"/>
      <w:lang w:val="ru-RU" w:eastAsia="ru-RU"/>
    </w:rPr>
  </w:style>
  <w:style w:type="character" w:customStyle="1" w:styleId="720">
    <w:name w:val="Знак Знак72"/>
    <w:locked/>
    <w:rsid w:val="008931D1"/>
    <w:rPr>
      <w:sz w:val="16"/>
      <w:lang w:val="ru-RU" w:eastAsia="ru-RU"/>
    </w:rPr>
  </w:style>
  <w:style w:type="character" w:customStyle="1" w:styleId="610">
    <w:name w:val="Знак Знак61"/>
    <w:locked/>
    <w:rsid w:val="008931D1"/>
    <w:rPr>
      <w:rFonts w:ascii="Cambria" w:hAnsi="Cambria" w:hint="default"/>
      <w:sz w:val="24"/>
    </w:rPr>
  </w:style>
  <w:style w:type="character" w:customStyle="1" w:styleId="420">
    <w:name w:val="Знак Знак42"/>
    <w:locked/>
    <w:rsid w:val="008931D1"/>
    <w:rPr>
      <w:rFonts w:ascii="Courier New" w:hAnsi="Courier New" w:cs="Courier New" w:hint="default"/>
      <w:sz w:val="20"/>
    </w:rPr>
  </w:style>
  <w:style w:type="character" w:customStyle="1" w:styleId="200">
    <w:name w:val="Знак Знак20"/>
    <w:uiPriority w:val="99"/>
    <w:rsid w:val="008931D1"/>
    <w:rPr>
      <w:rFonts w:ascii="Segoe UI" w:hAnsi="Segoe UI" w:cs="Segoe UI" w:hint="default"/>
      <w:sz w:val="18"/>
    </w:rPr>
  </w:style>
  <w:style w:type="character" w:customStyle="1" w:styleId="ConsNormal1">
    <w:name w:val="ConsNormal Знак Знак"/>
    <w:rsid w:val="008931D1"/>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8931D1"/>
    <w:rPr>
      <w:rFonts w:ascii="Arial" w:hAnsi="Arial" w:cs="Arial" w:hint="default"/>
      <w:b/>
      <w:bCs w:val="0"/>
      <w:sz w:val="28"/>
      <w:lang w:val="ru-RU"/>
    </w:rPr>
  </w:style>
  <w:style w:type="character" w:customStyle="1" w:styleId="1120">
    <w:name w:val="Знак Знак112"/>
    <w:rsid w:val="008931D1"/>
    <w:rPr>
      <w:rFonts w:ascii="Arial" w:hAnsi="Arial" w:cs="Arial" w:hint="default"/>
      <w:sz w:val="18"/>
      <w:lang w:val="ru-RU" w:eastAsia="ru-RU"/>
    </w:rPr>
  </w:style>
  <w:style w:type="character" w:customStyle="1" w:styleId="224">
    <w:name w:val="Знак Знак22"/>
    <w:rsid w:val="008931D1"/>
    <w:rPr>
      <w:rFonts w:ascii="Arial" w:hAnsi="Arial" w:cs="Arial" w:hint="default"/>
      <w:sz w:val="18"/>
      <w:lang w:val="ru-RU" w:eastAsia="ru-RU"/>
    </w:rPr>
  </w:style>
  <w:style w:type="character" w:customStyle="1" w:styleId="620">
    <w:name w:val="Знак Знак62"/>
    <w:rsid w:val="008931D1"/>
    <w:rPr>
      <w:rFonts w:ascii="Arial" w:hAnsi="Arial" w:cs="Arial" w:hint="default"/>
      <w:sz w:val="18"/>
      <w:lang w:val="ru-RU" w:eastAsia="ru-RU"/>
    </w:rPr>
  </w:style>
  <w:style w:type="character" w:customStyle="1" w:styleId="730">
    <w:name w:val="Знак Знак73"/>
    <w:locked/>
    <w:rsid w:val="008931D1"/>
    <w:rPr>
      <w:sz w:val="16"/>
      <w:lang w:val="ru-RU" w:eastAsia="ru-RU"/>
    </w:rPr>
  </w:style>
  <w:style w:type="character" w:customStyle="1" w:styleId="182">
    <w:name w:val="Знак Знак182"/>
    <w:uiPriority w:val="99"/>
    <w:locked/>
    <w:rsid w:val="008931D1"/>
    <w:rPr>
      <w:i/>
      <w:iCs w:val="0"/>
      <w:sz w:val="22"/>
    </w:rPr>
  </w:style>
  <w:style w:type="character" w:customStyle="1" w:styleId="152">
    <w:name w:val="Знак Знак152"/>
    <w:uiPriority w:val="99"/>
    <w:locked/>
    <w:rsid w:val="008931D1"/>
    <w:rPr>
      <w:rFonts w:ascii="Arial" w:hAnsi="Arial" w:cs="Arial" w:hint="default"/>
      <w:b/>
      <w:bCs w:val="0"/>
      <w:i/>
      <w:iCs w:val="0"/>
      <w:sz w:val="18"/>
    </w:rPr>
  </w:style>
  <w:style w:type="character" w:customStyle="1" w:styleId="192">
    <w:name w:val="Знак Знак192"/>
    <w:locked/>
    <w:rsid w:val="008931D1"/>
    <w:rPr>
      <w:rFonts w:ascii="Arial" w:hAnsi="Arial" w:cs="Arial" w:hint="default"/>
      <w:b/>
      <w:bCs w:val="0"/>
      <w:kern w:val="32"/>
      <w:sz w:val="32"/>
      <w:lang w:val="ru-RU" w:eastAsia="ru-RU"/>
    </w:rPr>
  </w:style>
  <w:style w:type="character" w:customStyle="1" w:styleId="142">
    <w:name w:val="Знак Знак142"/>
    <w:locked/>
    <w:rsid w:val="008931D1"/>
    <w:rPr>
      <w:sz w:val="20"/>
    </w:rPr>
  </w:style>
  <w:style w:type="character" w:customStyle="1" w:styleId="1220">
    <w:name w:val="Знак Знак122"/>
    <w:locked/>
    <w:rsid w:val="008931D1"/>
    <w:rPr>
      <w:sz w:val="24"/>
      <w:lang w:val="ru-RU" w:eastAsia="ru-RU"/>
    </w:rPr>
  </w:style>
  <w:style w:type="character" w:customStyle="1" w:styleId="1140">
    <w:name w:val="Знак Знак114"/>
    <w:uiPriority w:val="99"/>
    <w:locked/>
    <w:rsid w:val="008931D1"/>
    <w:rPr>
      <w:sz w:val="24"/>
      <w:lang w:val="ru-RU" w:eastAsia="ru-RU"/>
    </w:rPr>
  </w:style>
  <w:style w:type="character" w:customStyle="1" w:styleId="820">
    <w:name w:val="Знак Знак82"/>
    <w:uiPriority w:val="99"/>
    <w:locked/>
    <w:rsid w:val="008931D1"/>
    <w:rPr>
      <w:sz w:val="24"/>
      <w:lang w:val="ru-RU" w:eastAsia="ru-RU"/>
    </w:rPr>
  </w:style>
  <w:style w:type="character" w:customStyle="1" w:styleId="740">
    <w:name w:val="Знак Знак74"/>
    <w:locked/>
    <w:rsid w:val="008931D1"/>
    <w:rPr>
      <w:sz w:val="16"/>
      <w:lang w:val="ru-RU" w:eastAsia="ru-RU"/>
    </w:rPr>
  </w:style>
  <w:style w:type="character" w:customStyle="1" w:styleId="630">
    <w:name w:val="Знак Знак63"/>
    <w:uiPriority w:val="99"/>
    <w:locked/>
    <w:rsid w:val="008931D1"/>
    <w:rPr>
      <w:rFonts w:ascii="Cambria" w:hAnsi="Cambria" w:hint="default"/>
      <w:sz w:val="24"/>
    </w:rPr>
  </w:style>
  <w:style w:type="character" w:customStyle="1" w:styleId="440">
    <w:name w:val="Знак Знак44"/>
    <w:locked/>
    <w:rsid w:val="008931D1"/>
    <w:rPr>
      <w:rFonts w:ascii="Courier New" w:hAnsi="Courier New" w:cs="Courier New" w:hint="default"/>
      <w:sz w:val="20"/>
    </w:rPr>
  </w:style>
  <w:style w:type="character" w:customStyle="1" w:styleId="242">
    <w:name w:val="Знак Знак24"/>
    <w:rsid w:val="008931D1"/>
    <w:rPr>
      <w:rFonts w:ascii="Segoe UI" w:hAnsi="Segoe UI" w:cs="Segoe UI" w:hint="default"/>
      <w:sz w:val="18"/>
    </w:rPr>
  </w:style>
  <w:style w:type="paragraph" w:customStyle="1" w:styleId="1ffd">
    <w:name w:val="Тема примечания1"/>
    <w:basedOn w:val="affff0"/>
    <w:next w:val="affff0"/>
    <w:semiHidden/>
    <w:unhideWhenUsed/>
    <w:rsid w:val="008931D1"/>
    <w:pPr>
      <w:widowControl/>
      <w:autoSpaceDE/>
      <w:autoSpaceDN/>
      <w:adjustRightInd/>
    </w:pPr>
    <w:rPr>
      <w:rFonts w:ascii="Calibri" w:hAnsi="Calibri"/>
      <w:b/>
      <w:bCs/>
      <w:sz w:val="22"/>
      <w:szCs w:val="22"/>
      <w:lang w:eastAsia="en-US"/>
    </w:rPr>
  </w:style>
  <w:style w:type="character" w:customStyle="1" w:styleId="1ffe">
    <w:name w:val="Тема примечания Знак1"/>
    <w:basedOn w:val="affff1"/>
    <w:rsid w:val="008931D1"/>
    <w:rPr>
      <w:rFonts w:ascii="Arial" w:eastAsia="Times New Roman" w:hAnsi="Arial" w:cs="Arial"/>
      <w:b/>
      <w:bCs/>
      <w:sz w:val="20"/>
      <w:szCs w:val="20"/>
      <w:lang w:eastAsia="ru-RU"/>
    </w:rPr>
  </w:style>
  <w:style w:type="character" w:customStyle="1" w:styleId="b-highlight-controltext">
    <w:name w:val="b-highlight-control__text"/>
    <w:rsid w:val="008931D1"/>
  </w:style>
  <w:style w:type="character" w:customStyle="1" w:styleId="header-user-name">
    <w:name w:val="header-user-name"/>
    <w:basedOn w:val="ab"/>
    <w:rsid w:val="008931D1"/>
  </w:style>
  <w:style w:type="character" w:customStyle="1" w:styleId="left">
    <w:name w:val="left"/>
    <w:basedOn w:val="ab"/>
    <w:rsid w:val="008931D1"/>
  </w:style>
  <w:style w:type="character" w:customStyle="1" w:styleId="right">
    <w:name w:val="right"/>
    <w:basedOn w:val="ab"/>
    <w:rsid w:val="008931D1"/>
  </w:style>
  <w:style w:type="character" w:customStyle="1" w:styleId="140pt">
    <w:name w:val="Основной текст (14) + Интервал 0 pt"/>
    <w:basedOn w:val="ab"/>
    <w:uiPriority w:val="99"/>
    <w:rsid w:val="008931D1"/>
    <w:rPr>
      <w:rFonts w:ascii="Times New Roman" w:hAnsi="Times New Roman" w:cs="Times New Roman" w:hint="default"/>
      <w:spacing w:val="0"/>
      <w:sz w:val="25"/>
      <w:szCs w:val="25"/>
      <w:shd w:val="clear" w:color="auto" w:fill="FFFFFF"/>
    </w:rPr>
  </w:style>
  <w:style w:type="character" w:customStyle="1" w:styleId="FontStyle20">
    <w:name w:val="Font Style20"/>
    <w:basedOn w:val="ab"/>
    <w:rsid w:val="008931D1"/>
    <w:rPr>
      <w:rFonts w:ascii="Courier New" w:eastAsia="Courier New" w:hAnsi="Courier New" w:cs="Courier New" w:hint="default"/>
      <w:sz w:val="18"/>
      <w:szCs w:val="18"/>
    </w:rPr>
  </w:style>
  <w:style w:type="character" w:customStyle="1" w:styleId="1fff">
    <w:name w:val="Текст концевой сноски Знак1"/>
    <w:basedOn w:val="ab"/>
    <w:uiPriority w:val="99"/>
    <w:rsid w:val="008931D1"/>
    <w:rPr>
      <w:rFonts w:ascii="Times New Roman" w:eastAsia="Times New Roman" w:hAnsi="Times New Roman" w:cs="Times New Roman"/>
      <w:sz w:val="20"/>
      <w:szCs w:val="20"/>
      <w:lang w:eastAsia="ru-RU"/>
    </w:rPr>
  </w:style>
  <w:style w:type="character" w:customStyle="1" w:styleId="FontStyle24">
    <w:name w:val="Font Style24"/>
    <w:uiPriority w:val="99"/>
    <w:rsid w:val="008931D1"/>
    <w:rPr>
      <w:rFonts w:ascii="Times New Roman" w:hAnsi="Times New Roman" w:cs="Times New Roman" w:hint="default"/>
      <w:sz w:val="20"/>
    </w:rPr>
  </w:style>
  <w:style w:type="character" w:customStyle="1" w:styleId="textspanview">
    <w:name w:val="textspanview"/>
    <w:basedOn w:val="ab"/>
    <w:rsid w:val="008931D1"/>
    <w:rPr>
      <w:rFonts w:ascii="Times New Roman" w:hAnsi="Times New Roman" w:cs="Times New Roman" w:hint="default"/>
    </w:rPr>
  </w:style>
  <w:style w:type="character" w:customStyle="1" w:styleId="iceouttxt">
    <w:name w:val="iceouttxt"/>
    <w:basedOn w:val="ab"/>
    <w:rsid w:val="008931D1"/>
  </w:style>
  <w:style w:type="character" w:customStyle="1" w:styleId="DocumentHeader1">
    <w:name w:val="Document Header1 Знак"/>
    <w:basedOn w:val="ab"/>
    <w:uiPriority w:val="9"/>
    <w:rsid w:val="008931D1"/>
    <w:rPr>
      <w:rFonts w:ascii="Arial" w:eastAsia="Times New Roman" w:hAnsi="Arial" w:cs="Times New Roman" w:hint="default"/>
      <w:b/>
      <w:bCs/>
      <w:kern w:val="32"/>
      <w:sz w:val="32"/>
      <w:szCs w:val="32"/>
      <w:lang w:eastAsia="ru-RU"/>
    </w:rPr>
  </w:style>
  <w:style w:type="character" w:customStyle="1" w:styleId="FontStyle11">
    <w:name w:val="Font Style11"/>
    <w:basedOn w:val="ab"/>
    <w:rsid w:val="008931D1"/>
    <w:rPr>
      <w:rFonts w:ascii="Tahoma" w:hAnsi="Tahoma" w:cs="Tahoma" w:hint="default"/>
      <w:sz w:val="18"/>
      <w:szCs w:val="18"/>
    </w:rPr>
  </w:style>
  <w:style w:type="character" w:customStyle="1" w:styleId="HTML1">
    <w:name w:val="Стандартный HTML Знак1"/>
    <w:basedOn w:val="ab"/>
    <w:uiPriority w:val="99"/>
    <w:rsid w:val="008931D1"/>
    <w:rPr>
      <w:rFonts w:ascii="Consolas" w:hAnsi="Consolas" w:cs="Consolas" w:hint="default"/>
    </w:rPr>
  </w:style>
  <w:style w:type="character" w:customStyle="1" w:styleId="affffff6">
    <w:name w:val="_Подпункт Знак Знак"/>
    <w:locked/>
    <w:rsid w:val="008931D1"/>
    <w:rPr>
      <w:b/>
      <w:bCs w:val="0"/>
      <w:sz w:val="24"/>
      <w:lang w:val="ru-RU" w:eastAsia="ru-RU"/>
    </w:rPr>
  </w:style>
  <w:style w:type="character" w:customStyle="1" w:styleId="160">
    <w:name w:val="Знак Знак16"/>
    <w:locked/>
    <w:rsid w:val="008931D1"/>
    <w:rPr>
      <w:rFonts w:ascii="Calibri" w:hAnsi="Calibri" w:hint="default"/>
      <w:i/>
      <w:iCs w:val="0"/>
      <w:sz w:val="24"/>
    </w:rPr>
  </w:style>
  <w:style w:type="character" w:customStyle="1" w:styleId="101">
    <w:name w:val="Знак Знак101"/>
    <w:uiPriority w:val="99"/>
    <w:locked/>
    <w:rsid w:val="008931D1"/>
    <w:rPr>
      <w:sz w:val="24"/>
    </w:rPr>
  </w:style>
  <w:style w:type="character" w:customStyle="1" w:styleId="94">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8931D1"/>
    <w:rPr>
      <w:sz w:val="2"/>
    </w:rPr>
  </w:style>
  <w:style w:type="character" w:customStyle="1" w:styleId="520">
    <w:name w:val="Знак Знак52"/>
    <w:locked/>
    <w:rsid w:val="008931D1"/>
    <w:rPr>
      <w:rFonts w:ascii="Courier New" w:hAnsi="Courier New" w:cs="Courier New" w:hint="default"/>
      <w:sz w:val="20"/>
    </w:rPr>
  </w:style>
  <w:style w:type="character" w:customStyle="1" w:styleId="321">
    <w:name w:val="Знак Знак32"/>
    <w:locked/>
    <w:rsid w:val="008931D1"/>
    <w:rPr>
      <w:sz w:val="24"/>
    </w:rPr>
  </w:style>
  <w:style w:type="character" w:customStyle="1" w:styleId="219">
    <w:name w:val="Знак Знак21"/>
    <w:locked/>
    <w:rsid w:val="008931D1"/>
    <w:rPr>
      <w:rFonts w:ascii="Times New Roman" w:hAnsi="Times New Roman" w:cs="Times New Roman" w:hint="default"/>
      <w:sz w:val="24"/>
      <w:szCs w:val="24"/>
      <w:lang w:val="ru-RU" w:eastAsia="ru-RU"/>
    </w:rPr>
  </w:style>
  <w:style w:type="character" w:customStyle="1" w:styleId="1101">
    <w:name w:val="Знак Знак110"/>
    <w:locked/>
    <w:rsid w:val="008931D1"/>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931D1"/>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8931D1"/>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8931D1"/>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931D1"/>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931D1"/>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931D1"/>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931D1"/>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8931D1"/>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8931D1"/>
    <w:rPr>
      <w:rFonts w:ascii="Arial" w:hAnsi="Arial" w:cs="Arial" w:hint="default"/>
      <w:b/>
      <w:bCs/>
      <w:spacing w:val="3"/>
      <w:sz w:val="13"/>
      <w:szCs w:val="13"/>
      <w:shd w:val="clear" w:color="auto" w:fill="FFFFFF"/>
      <w:lang w:bidi="ar-SA"/>
    </w:rPr>
  </w:style>
  <w:style w:type="character" w:customStyle="1" w:styleId="125">
    <w:name w:val="Заголовок 1 Знак Знак2 Знак Знак Знак"/>
    <w:uiPriority w:val="99"/>
    <w:rsid w:val="008931D1"/>
    <w:rPr>
      <w:rFonts w:ascii="Arial" w:hAnsi="Arial" w:cs="Arial" w:hint="default"/>
      <w:b/>
      <w:bCs w:val="0"/>
      <w:sz w:val="18"/>
      <w:szCs w:val="18"/>
      <w:lang w:val="ru-RU" w:eastAsia="ru-RU" w:bidi="ar-SA"/>
    </w:rPr>
  </w:style>
  <w:style w:type="character" w:customStyle="1" w:styleId="1114">
    <w:name w:val="Заголовок 1 Знак Знак1 Знак1 Знак"/>
    <w:uiPriority w:val="99"/>
    <w:rsid w:val="008931D1"/>
    <w:rPr>
      <w:rFonts w:ascii="Arial" w:hAnsi="Arial" w:cs="Arial" w:hint="default"/>
      <w:b/>
      <w:bCs/>
      <w:kern w:val="32"/>
      <w:sz w:val="32"/>
      <w:szCs w:val="32"/>
      <w:lang w:val="ru-RU" w:eastAsia="ru-RU" w:bidi="ar-SA"/>
    </w:rPr>
  </w:style>
  <w:style w:type="character" w:customStyle="1" w:styleId="2ff">
    <w:name w:val="Основной текст Знак Знак Знак Знак2"/>
    <w:aliases w:val="Основной текст Знак Знак Знак2,Основной текст Знак Знак Знак Знак Знак1,Основной текст Знак Знак Знак Знак Знак Знак Знак Знак Знак1"/>
    <w:uiPriority w:val="99"/>
    <w:rsid w:val="008931D1"/>
    <w:rPr>
      <w:rFonts w:ascii="Arial" w:hAnsi="Arial" w:cs="Arial" w:hint="default"/>
      <w:sz w:val="18"/>
      <w:szCs w:val="18"/>
      <w:lang w:val="ru-RU" w:eastAsia="ru-RU" w:bidi="ar-SA"/>
    </w:rPr>
  </w:style>
  <w:style w:type="character" w:customStyle="1" w:styleId="1115">
    <w:name w:val="Заголовок 1 Знак Знак1 Знак1 Знак Знак"/>
    <w:uiPriority w:val="99"/>
    <w:rsid w:val="008931D1"/>
    <w:rPr>
      <w:rFonts w:ascii="Arial" w:hAnsi="Arial" w:cs="Arial" w:hint="default"/>
      <w:b/>
      <w:bCs/>
      <w:kern w:val="32"/>
      <w:sz w:val="32"/>
      <w:szCs w:val="32"/>
      <w:lang w:val="ru-RU" w:eastAsia="ru-RU" w:bidi="ar-SA"/>
    </w:rPr>
  </w:style>
  <w:style w:type="character" w:customStyle="1" w:styleId="1410">
    <w:name w:val="Знак Знак141"/>
    <w:rsid w:val="008931D1"/>
    <w:rPr>
      <w:rFonts w:ascii="Arial" w:hAnsi="Arial" w:cs="Arial" w:hint="default"/>
      <w:b/>
      <w:bCs/>
      <w:i/>
      <w:iCs/>
      <w:sz w:val="28"/>
      <w:szCs w:val="28"/>
      <w:lang w:val="ru-RU" w:eastAsia="ru-RU" w:bidi="ar-SA"/>
    </w:rPr>
  </w:style>
  <w:style w:type="character" w:customStyle="1" w:styleId="ttsub1">
    <w:name w:val="ttsub1"/>
    <w:uiPriority w:val="99"/>
    <w:rsid w:val="008931D1"/>
    <w:rPr>
      <w:rFonts w:ascii="Arial" w:hAnsi="Arial" w:cs="Arial" w:hint="default"/>
      <w:color w:val="005010"/>
      <w:sz w:val="22"/>
      <w:szCs w:val="22"/>
    </w:rPr>
  </w:style>
  <w:style w:type="character" w:customStyle="1" w:styleId="430">
    <w:name w:val="Знак Знак43"/>
    <w:locked/>
    <w:rsid w:val="008931D1"/>
    <w:rPr>
      <w:rFonts w:ascii="Times New Roman" w:hAnsi="Times New Roman" w:cs="Times New Roman" w:hint="default"/>
      <w:color w:val="000000"/>
      <w:sz w:val="28"/>
      <w:szCs w:val="28"/>
      <w:lang w:val="ru-RU" w:eastAsia="ru-RU" w:bidi="ar-SA"/>
    </w:rPr>
  </w:style>
  <w:style w:type="character" w:customStyle="1" w:styleId="331">
    <w:name w:val="Знак Знак33"/>
    <w:locked/>
    <w:rsid w:val="008931D1"/>
    <w:rPr>
      <w:rFonts w:ascii="Arial" w:hAnsi="Arial" w:cs="Arial" w:hint="default"/>
      <w:b/>
      <w:bCs/>
      <w:i/>
      <w:iCs/>
      <w:sz w:val="28"/>
      <w:szCs w:val="28"/>
      <w:lang w:val="ru-RU" w:eastAsia="ru-RU" w:bidi="ar-SA"/>
    </w:rPr>
  </w:style>
  <w:style w:type="character" w:customStyle="1" w:styleId="232">
    <w:name w:val="Знак Знак23"/>
    <w:locked/>
    <w:rsid w:val="008931D1"/>
    <w:rPr>
      <w:rFonts w:ascii="Times New Roman" w:hAnsi="Times New Roman" w:cs="Times New Roman" w:hint="default"/>
      <w:b/>
      <w:bCs/>
      <w:sz w:val="28"/>
      <w:szCs w:val="28"/>
      <w:lang w:val="ru-RU" w:eastAsia="ru-RU" w:bidi="ar-SA"/>
    </w:rPr>
  </w:style>
  <w:style w:type="character" w:customStyle="1" w:styleId="172">
    <w:name w:val="Знак Знак172"/>
    <w:uiPriority w:val="99"/>
    <w:semiHidden/>
    <w:locked/>
    <w:rsid w:val="008931D1"/>
    <w:rPr>
      <w:rFonts w:ascii="Calibri" w:hAnsi="Calibri" w:hint="default"/>
      <w:sz w:val="24"/>
    </w:rPr>
  </w:style>
  <w:style w:type="character" w:customStyle="1" w:styleId="161">
    <w:name w:val="Знак Знак161"/>
    <w:locked/>
    <w:rsid w:val="008931D1"/>
    <w:rPr>
      <w:rFonts w:ascii="Calibri" w:hAnsi="Calibri" w:hint="default"/>
      <w:i/>
      <w:iCs w:val="0"/>
      <w:sz w:val="24"/>
    </w:rPr>
  </w:style>
  <w:style w:type="character" w:customStyle="1" w:styleId="1310">
    <w:name w:val="Знак Знак131"/>
    <w:locked/>
    <w:rsid w:val="008931D1"/>
    <w:rPr>
      <w:sz w:val="24"/>
    </w:rPr>
  </w:style>
  <w:style w:type="character" w:customStyle="1" w:styleId="102">
    <w:name w:val="Знак Знак102"/>
    <w:locked/>
    <w:rsid w:val="008931D1"/>
    <w:rPr>
      <w:sz w:val="24"/>
    </w:rPr>
  </w:style>
  <w:style w:type="character" w:customStyle="1" w:styleId="911">
    <w:name w:val="Знак Знак91"/>
    <w:locked/>
    <w:rsid w:val="008931D1"/>
    <w:rPr>
      <w:sz w:val="2"/>
    </w:rPr>
  </w:style>
  <w:style w:type="character" w:customStyle="1" w:styleId="530">
    <w:name w:val="Знак Знак53"/>
    <w:locked/>
    <w:rsid w:val="008931D1"/>
    <w:rPr>
      <w:rFonts w:ascii="Courier New" w:hAnsi="Courier New" w:cs="Courier New" w:hint="default"/>
      <w:sz w:val="20"/>
    </w:rPr>
  </w:style>
  <w:style w:type="character" w:customStyle="1" w:styleId="341">
    <w:name w:val="Знак Знак34"/>
    <w:locked/>
    <w:rsid w:val="008931D1"/>
    <w:rPr>
      <w:sz w:val="24"/>
    </w:rPr>
  </w:style>
  <w:style w:type="character" w:customStyle="1" w:styleId="ecattext">
    <w:name w:val="ecattext"/>
    <w:rsid w:val="008931D1"/>
    <w:rPr>
      <w:rFonts w:ascii="Times New Roman" w:hAnsi="Times New Roman" w:cs="Times New Roman" w:hint="default"/>
    </w:rPr>
  </w:style>
  <w:style w:type="character" w:customStyle="1" w:styleId="plaintext">
    <w:name w:val="plain_text"/>
    <w:uiPriority w:val="99"/>
    <w:rsid w:val="008931D1"/>
    <w:rPr>
      <w:rFonts w:ascii="Times New Roman" w:hAnsi="Times New Roman" w:cs="Times New Roman" w:hint="default"/>
    </w:rPr>
  </w:style>
  <w:style w:type="character" w:customStyle="1" w:styleId="plaintextlist">
    <w:name w:val="plain_text_list"/>
    <w:uiPriority w:val="99"/>
    <w:rsid w:val="008931D1"/>
    <w:rPr>
      <w:rFonts w:ascii="Times New Roman" w:hAnsi="Times New Roman" w:cs="Times New Roman" w:hint="default"/>
    </w:rPr>
  </w:style>
  <w:style w:type="character" w:customStyle="1" w:styleId="codename">
    <w:name w:val="code_name"/>
    <w:rsid w:val="008931D1"/>
  </w:style>
  <w:style w:type="character" w:customStyle="1" w:styleId="textsegsigdiff">
    <w:name w:val="textsegsigdiff"/>
    <w:rsid w:val="008931D1"/>
  </w:style>
  <w:style w:type="character" w:customStyle="1" w:styleId="textseginsigdiff">
    <w:name w:val="textseginsigdiff"/>
    <w:rsid w:val="008931D1"/>
  </w:style>
  <w:style w:type="character" w:customStyle="1" w:styleId="Bodytext11pt">
    <w:name w:val="Body text + 11 pt"/>
    <w:aliases w:val="Not Bold,Spacing 0 pt"/>
    <w:basedOn w:val="Bodytext"/>
    <w:rsid w:val="008931D1"/>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c"/>
    <w:next w:val="afb"/>
    <w:rsid w:val="008931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11"/>
    <w:basedOn w:val="ac"/>
    <w:rsid w:val="008931D1"/>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36">
    <w:name w:val="h36"/>
    <w:basedOn w:val="ab"/>
    <w:rsid w:val="008931D1"/>
    <w:rPr>
      <w:b w:val="0"/>
      <w:bCs w:val="0"/>
      <w:vanish w:val="0"/>
      <w:webHidden w:val="0"/>
      <w:sz w:val="37"/>
      <w:szCs w:val="37"/>
      <w:specVanish w:val="0"/>
    </w:rPr>
  </w:style>
  <w:style w:type="character" w:customStyle="1" w:styleId="propertyname2">
    <w:name w:val="property_name2"/>
    <w:basedOn w:val="ab"/>
    <w:rsid w:val="008931D1"/>
  </w:style>
  <w:style w:type="paragraph" w:styleId="afffff0">
    <w:name w:val="annotation subject"/>
    <w:basedOn w:val="affff0"/>
    <w:next w:val="affff0"/>
    <w:link w:val="afffff"/>
    <w:unhideWhenUsed/>
    <w:locked/>
    <w:rsid w:val="008931D1"/>
    <w:rPr>
      <w:rFonts w:eastAsia="Times New Roman"/>
      <w:b/>
      <w:bCs/>
    </w:rPr>
  </w:style>
  <w:style w:type="character" w:customStyle="1" w:styleId="2ff0">
    <w:name w:val="Тема примечания Знак2"/>
    <w:basedOn w:val="affff1"/>
    <w:uiPriority w:val="99"/>
    <w:semiHidden/>
    <w:rsid w:val="008931D1"/>
    <w:rPr>
      <w:rFonts w:ascii="Arial" w:eastAsia="Times New Roman" w:hAnsi="Arial" w:cs="Arial"/>
      <w:b/>
      <w:bCs/>
      <w:sz w:val="20"/>
      <w:szCs w:val="20"/>
    </w:rPr>
  </w:style>
  <w:style w:type="numbering" w:customStyle="1" w:styleId="95">
    <w:name w:val="Нет списка9"/>
    <w:next w:val="ad"/>
    <w:uiPriority w:val="99"/>
    <w:semiHidden/>
    <w:unhideWhenUsed/>
    <w:rsid w:val="000166F6"/>
  </w:style>
  <w:style w:type="table" w:customStyle="1" w:styleId="67">
    <w:name w:val="Сетка таблицы6"/>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0">
    <w:name w:val="Знак Знак Знак1"/>
    <w:basedOn w:val="aa"/>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5c">
    <w:name w:val="Основной текст5"/>
    <w:basedOn w:val="aa"/>
    <w:uiPriority w:val="99"/>
    <w:rsid w:val="000166F6"/>
    <w:pPr>
      <w:autoSpaceDE/>
      <w:autoSpaceDN/>
      <w:adjustRightInd/>
      <w:spacing w:before="300" w:after="240" w:line="274" w:lineRule="exact"/>
      <w:jc w:val="both"/>
    </w:pPr>
    <w:rPr>
      <w:rFonts w:ascii="Times New Roman" w:hAnsi="Times New Roman" w:cs="Times New Roman"/>
      <w:spacing w:val="4"/>
      <w:sz w:val="21"/>
      <w:szCs w:val="21"/>
    </w:rPr>
  </w:style>
  <w:style w:type="paragraph" w:customStyle="1" w:styleId="110">
    <w:name w:val="Стиль11"/>
    <w:basedOn w:val="aa"/>
    <w:link w:val="11d"/>
    <w:qFormat/>
    <w:rsid w:val="000166F6"/>
    <w:pPr>
      <w:widowControl/>
      <w:numPr>
        <w:ilvl w:val="1"/>
        <w:numId w:val="8"/>
      </w:numPr>
      <w:shd w:val="clear" w:color="auto" w:fill="FFFFFF"/>
      <w:ind w:left="641" w:hanging="357"/>
      <w:jc w:val="both"/>
    </w:pPr>
    <w:rPr>
      <w:rFonts w:ascii="Times New Roman" w:hAnsi="Times New Roman" w:cs="Times New Roman"/>
      <w:color w:val="000000"/>
      <w:sz w:val="24"/>
      <w:szCs w:val="24"/>
      <w:lang w:eastAsia="ar-SA"/>
    </w:rPr>
  </w:style>
  <w:style w:type="character" w:customStyle="1" w:styleId="11d">
    <w:name w:val="Стиль11 Знак"/>
    <w:link w:val="110"/>
    <w:rsid w:val="000166F6"/>
    <w:rPr>
      <w:rFonts w:ascii="Times New Roman" w:eastAsia="Times New Roman" w:hAnsi="Times New Roman"/>
      <w:color w:val="000000"/>
      <w:sz w:val="24"/>
      <w:szCs w:val="24"/>
      <w:shd w:val="clear" w:color="auto" w:fill="FFFFFF"/>
      <w:lang w:eastAsia="ar-SA"/>
    </w:rPr>
  </w:style>
  <w:style w:type="numbering" w:customStyle="1" w:styleId="126">
    <w:name w:val="Нет списка12"/>
    <w:next w:val="ad"/>
    <w:uiPriority w:val="99"/>
    <w:semiHidden/>
    <w:unhideWhenUsed/>
    <w:rsid w:val="000166F6"/>
  </w:style>
  <w:style w:type="table" w:customStyle="1" w:styleId="127">
    <w:name w:val="Сетка таблицы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7">
    <w:name w:val="Revision"/>
    <w:hidden/>
    <w:rsid w:val="000166F6"/>
    <w:rPr>
      <w:rFonts w:ascii="Times New Roman" w:eastAsia="Times New Roman" w:hAnsi="Times New Roman"/>
      <w:sz w:val="24"/>
      <w:szCs w:val="24"/>
    </w:rPr>
  </w:style>
  <w:style w:type="paragraph" w:styleId="affffff8">
    <w:name w:val="Block Text"/>
    <w:basedOn w:val="aa"/>
    <w:locked/>
    <w:rsid w:val="000166F6"/>
    <w:pPr>
      <w:widowControl/>
      <w:shd w:val="clear" w:color="auto" w:fill="FFFFFF"/>
      <w:tabs>
        <w:tab w:val="num" w:pos="-1080"/>
      </w:tabs>
      <w:ind w:left="-1080" w:right="-365"/>
    </w:pPr>
    <w:rPr>
      <w:color w:val="000000"/>
      <w:sz w:val="23"/>
      <w:szCs w:val="23"/>
    </w:rPr>
  </w:style>
  <w:style w:type="paragraph" w:customStyle="1" w:styleId="1fff1">
    <w:name w:val="Знак Знак Знак1 Знак"/>
    <w:basedOn w:val="aa"/>
    <w:uiPriority w:val="99"/>
    <w:rsid w:val="000166F6"/>
    <w:pPr>
      <w:autoSpaceDE/>
      <w:autoSpaceDN/>
      <w:spacing w:after="160" w:line="240" w:lineRule="exact"/>
      <w:jc w:val="right"/>
    </w:pPr>
    <w:rPr>
      <w:sz w:val="20"/>
      <w:szCs w:val="20"/>
      <w:lang w:val="en-GB" w:eastAsia="en-US"/>
    </w:rPr>
  </w:style>
  <w:style w:type="numbering" w:customStyle="1" w:styleId="1116">
    <w:name w:val="Нет списка111"/>
    <w:next w:val="ad"/>
    <w:uiPriority w:val="99"/>
    <w:semiHidden/>
    <w:unhideWhenUsed/>
    <w:rsid w:val="000166F6"/>
  </w:style>
  <w:style w:type="character" w:customStyle="1" w:styleId="316">
    <w:name w:val="Основной текст с отступом 3 Знак1"/>
    <w:uiPriority w:val="99"/>
    <w:rsid w:val="000166F6"/>
    <w:rPr>
      <w:rFonts w:ascii="Arial" w:hAnsi="Arial" w:cs="Arial"/>
      <w:sz w:val="16"/>
      <w:szCs w:val="16"/>
    </w:rPr>
  </w:style>
  <w:style w:type="numbering" w:customStyle="1" w:styleId="11110">
    <w:name w:val="Нет списка1111"/>
    <w:next w:val="ad"/>
    <w:uiPriority w:val="99"/>
    <w:semiHidden/>
    <w:unhideWhenUsed/>
    <w:rsid w:val="000166F6"/>
  </w:style>
  <w:style w:type="table" w:customStyle="1" w:styleId="21a">
    <w:name w:val="Сетка таблицы2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b">
    <w:name w:val="Нет списка21"/>
    <w:next w:val="ad"/>
    <w:uiPriority w:val="99"/>
    <w:semiHidden/>
    <w:unhideWhenUsed/>
    <w:rsid w:val="000166F6"/>
  </w:style>
  <w:style w:type="character" w:customStyle="1" w:styleId="Bodytext11ptNotBoldSpacing0pt">
    <w:name w:val="Body text + 11 pt;Not Bold;Spacing 0 pt"/>
    <w:basedOn w:val="Bodytext"/>
    <w:rsid w:val="000166F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0166F6"/>
    <w:rPr>
      <w:b/>
      <w:bCs/>
      <w:i/>
      <w:iCs/>
      <w:color w:val="000000"/>
      <w:spacing w:val="0"/>
      <w:w w:val="100"/>
      <w:position w:val="0"/>
      <w:sz w:val="22"/>
      <w:szCs w:val="22"/>
      <w:shd w:val="clear" w:color="auto" w:fill="FFFFFF"/>
      <w:lang w:val="ru-RU" w:eastAsia="ru-RU" w:bidi="ru-RU"/>
    </w:rPr>
  </w:style>
  <w:style w:type="table" w:customStyle="1" w:styleId="2116">
    <w:name w:val="Сетка таблицы211"/>
    <w:basedOn w:val="ac"/>
    <w:next w:val="afb"/>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c"/>
    <w:next w:val="afb"/>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8">
    <w:name w:val="Нет списка31"/>
    <w:next w:val="ad"/>
    <w:uiPriority w:val="99"/>
    <w:semiHidden/>
    <w:unhideWhenUsed/>
    <w:rsid w:val="000166F6"/>
  </w:style>
  <w:style w:type="character" w:customStyle="1" w:styleId="WW8Num5z3">
    <w:name w:val="WW8Num5z3"/>
    <w:rsid w:val="000166F6"/>
  </w:style>
  <w:style w:type="character" w:customStyle="1" w:styleId="InternetLink">
    <w:name w:val="Internet Link"/>
    <w:rsid w:val="000166F6"/>
    <w:rPr>
      <w:rFonts w:cs="Times New Roman"/>
      <w:color w:val="0000FF"/>
      <w:u w:val="single"/>
    </w:rPr>
  </w:style>
  <w:style w:type="character" w:customStyle="1" w:styleId="WW8Num7z4">
    <w:name w:val="WW8Num7z4"/>
    <w:rsid w:val="000166F6"/>
  </w:style>
  <w:style w:type="character" w:customStyle="1" w:styleId="propertyname">
    <w:name w:val="property_name"/>
    <w:basedOn w:val="ab"/>
    <w:rsid w:val="000166F6"/>
  </w:style>
  <w:style w:type="character" w:customStyle="1" w:styleId="1fff2">
    <w:name w:val="Слабое выделение1"/>
    <w:basedOn w:val="ab"/>
    <w:qFormat/>
    <w:rsid w:val="000166F6"/>
    <w:rPr>
      <w:rFonts w:cs="Times New Roman"/>
      <w:i/>
      <w:iCs/>
      <w:color w:val="404040"/>
    </w:rPr>
  </w:style>
  <w:style w:type="paragraph" w:customStyle="1" w:styleId="a0">
    <w:name w:val="Абзац первого уровня"/>
    <w:basedOn w:val="aa"/>
    <w:link w:val="affffff9"/>
    <w:uiPriority w:val="99"/>
    <w:qFormat/>
    <w:rsid w:val="000166F6"/>
    <w:pPr>
      <w:widowControl/>
      <w:numPr>
        <w:numId w:val="9"/>
      </w:numPr>
      <w:autoSpaceDE/>
      <w:autoSpaceDN/>
      <w:adjustRightInd/>
      <w:spacing w:before="120" w:after="120" w:line="480" w:lineRule="auto"/>
      <w:jc w:val="both"/>
    </w:pPr>
    <w:rPr>
      <w:rFonts w:ascii="Calibri" w:hAnsi="Calibri" w:cs="Times New Roman"/>
      <w:sz w:val="24"/>
      <w:szCs w:val="24"/>
    </w:rPr>
  </w:style>
  <w:style w:type="character" w:customStyle="1" w:styleId="affffff9">
    <w:name w:val="Абзац первого уровня Знак"/>
    <w:link w:val="a0"/>
    <w:uiPriority w:val="99"/>
    <w:rsid w:val="000166F6"/>
    <w:rPr>
      <w:rFonts w:eastAsia="Times New Roman"/>
      <w:sz w:val="24"/>
      <w:szCs w:val="24"/>
    </w:rPr>
  </w:style>
  <w:style w:type="character" w:customStyle="1" w:styleId="1240">
    <w:name w:val="Заголовок 1 Знак2 Знак4"/>
    <w:aliases w:val="Заголовок 1 Знак1 Знак Знак4,Заголовок 1 Знак Знак Знак Знак4,Заголовок 1 Знак Знак1 Знак Знак4,Заголовок 1 Знак Знак2 Знак3"/>
    <w:locked/>
    <w:rsid w:val="000166F6"/>
    <w:rPr>
      <w:rFonts w:ascii="Arial" w:hAnsi="Arial" w:cs="Arial"/>
      <w:b/>
      <w:bCs/>
      <w:kern w:val="32"/>
      <w:sz w:val="32"/>
      <w:szCs w:val="32"/>
      <w:lang w:val="ru-RU" w:eastAsia="ru-RU"/>
    </w:rPr>
  </w:style>
  <w:style w:type="paragraph" w:customStyle="1" w:styleId="-11">
    <w:name w:val="Цветной список - Акцент 11"/>
    <w:basedOn w:val="aa"/>
    <w:uiPriority w:val="99"/>
    <w:qFormat/>
    <w:rsid w:val="000166F6"/>
    <w:pPr>
      <w:widowControl/>
      <w:autoSpaceDE/>
      <w:autoSpaceDN/>
      <w:adjustRightInd/>
      <w:ind w:left="720"/>
      <w:contextualSpacing/>
    </w:pPr>
    <w:rPr>
      <w:rFonts w:ascii="Times New Roman" w:hAnsi="Times New Roman" w:cs="Times New Roman"/>
      <w:sz w:val="24"/>
      <w:szCs w:val="24"/>
    </w:rPr>
  </w:style>
  <w:style w:type="paragraph" w:customStyle="1" w:styleId="21c">
    <w:name w:val="Средняя сетка 21"/>
    <w:qFormat/>
    <w:rsid w:val="000166F6"/>
    <w:pPr>
      <w:widowControl w:val="0"/>
      <w:autoSpaceDE w:val="0"/>
      <w:autoSpaceDN w:val="0"/>
      <w:adjustRightInd w:val="0"/>
    </w:pPr>
    <w:rPr>
      <w:rFonts w:ascii="Arial" w:eastAsia="Times New Roman" w:hAnsi="Arial" w:cs="Arial"/>
      <w:sz w:val="18"/>
      <w:szCs w:val="18"/>
    </w:rPr>
  </w:style>
  <w:style w:type="character" w:customStyle="1" w:styleId="Heading4Char">
    <w:name w:val="Heading 4 Char"/>
    <w:aliases w:val="Параграф Char"/>
    <w:locked/>
    <w:rsid w:val="000166F6"/>
    <w:rPr>
      <w:rFonts w:ascii="Calibri" w:hAnsi="Calibri" w:cs="Calibri"/>
      <w:b/>
      <w:bCs/>
      <w:sz w:val="28"/>
      <w:szCs w:val="28"/>
    </w:rPr>
  </w:style>
  <w:style w:type="character" w:customStyle="1" w:styleId="Heading5Char">
    <w:name w:val="Heading 5 Char"/>
    <w:aliases w:val="_Подпункт Char"/>
    <w:locked/>
    <w:rsid w:val="000166F6"/>
    <w:rPr>
      <w:rFonts w:ascii="Calibri" w:hAnsi="Calibri" w:cs="Calibri"/>
      <w:b/>
      <w:bCs/>
      <w:i/>
      <w:iCs/>
      <w:sz w:val="26"/>
      <w:szCs w:val="26"/>
    </w:rPr>
  </w:style>
  <w:style w:type="character" w:customStyle="1" w:styleId="Heading6Char">
    <w:name w:val="Heading 6 Char"/>
    <w:locked/>
    <w:rsid w:val="000166F6"/>
    <w:rPr>
      <w:i/>
      <w:iCs/>
      <w:sz w:val="22"/>
      <w:szCs w:val="22"/>
      <w:lang w:val="ru-RU" w:eastAsia="ru-RU"/>
    </w:rPr>
  </w:style>
  <w:style w:type="character" w:customStyle="1" w:styleId="Heading7Char">
    <w:name w:val="Heading 7 Char"/>
    <w:aliases w:val="PIM 7 Char"/>
    <w:locked/>
    <w:rsid w:val="000166F6"/>
    <w:rPr>
      <w:rFonts w:ascii="Calibri" w:hAnsi="Calibri" w:cs="Calibri"/>
      <w:sz w:val="24"/>
      <w:szCs w:val="24"/>
    </w:rPr>
  </w:style>
  <w:style w:type="character" w:customStyle="1" w:styleId="Heading8Char">
    <w:name w:val="Heading 8 Char"/>
    <w:aliases w:val="Legal Level 1.1.1. Char"/>
    <w:locked/>
    <w:rsid w:val="000166F6"/>
    <w:rPr>
      <w:rFonts w:ascii="Calibri" w:hAnsi="Calibri" w:cs="Calibri"/>
      <w:i/>
      <w:iCs/>
      <w:sz w:val="24"/>
      <w:szCs w:val="24"/>
    </w:rPr>
  </w:style>
  <w:style w:type="character" w:customStyle="1" w:styleId="Heading9Char">
    <w:name w:val="Heading 9 Char"/>
    <w:locked/>
    <w:rsid w:val="000166F6"/>
    <w:rPr>
      <w:rFonts w:ascii="Arial" w:hAnsi="Arial" w:cs="Arial"/>
      <w:b/>
      <w:bCs/>
      <w:i/>
      <w:iCs/>
      <w:sz w:val="18"/>
      <w:szCs w:val="18"/>
      <w:lang w:val="ru-RU" w:eastAsia="ru-RU"/>
    </w:rPr>
  </w:style>
  <w:style w:type="character" w:customStyle="1" w:styleId="132">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166F6"/>
    <w:rPr>
      <w:rFonts w:ascii="Arial" w:eastAsia="Times New Roman" w:hAnsi="Arial" w:cs="Times New Roman"/>
      <w:b/>
      <w:bCs/>
      <w:kern w:val="32"/>
      <w:sz w:val="32"/>
      <w:szCs w:val="32"/>
      <w:lang w:eastAsia="ru-RU"/>
    </w:rPr>
  </w:style>
  <w:style w:type="paragraph" w:customStyle="1" w:styleId="4f1">
    <w:name w:val="4"/>
    <w:basedOn w:val="aa"/>
    <w:uiPriority w:val="99"/>
    <w:rsid w:val="000166F6"/>
    <w:pPr>
      <w:autoSpaceDE/>
      <w:autoSpaceDN/>
      <w:spacing w:after="160" w:line="240" w:lineRule="exact"/>
      <w:jc w:val="right"/>
    </w:pPr>
    <w:rPr>
      <w:sz w:val="20"/>
      <w:szCs w:val="20"/>
      <w:lang w:val="en-GB" w:eastAsia="en-US"/>
    </w:rPr>
  </w:style>
  <w:style w:type="character" w:customStyle="1" w:styleId="BodyTextChar1">
    <w:name w:val="Body Text Char1"/>
    <w:aliases w:val="Список 1 Char,Body Text Char Char,Знак1 Char1,Основной текст Знак1 Char,Основной текст Знак Знак Char,Список 1 Знак Знак Char,Список 1 Знак Знак Знак Char,Body Text Char Знак Знак Знак Char"/>
    <w:locked/>
    <w:rsid w:val="000166F6"/>
    <w:rPr>
      <w:sz w:val="24"/>
      <w:szCs w:val="24"/>
    </w:rPr>
  </w:style>
  <w:style w:type="character" w:customStyle="1" w:styleId="BodyTextIndent2Char">
    <w:name w:val="Body Text Indent 2 Char"/>
    <w:aliases w:val="Знак Char,Знак1 Char,Знак11 Char,Body Text Char,Основной текст с отступом 2 Знак1 Знак Char,Основной текст с отступом 2 Знак Знак Знак Char,Знак Знак8 Знак Знак Char,Знак1 Знак Знак Знак Char,Знак Знак9 Знак Char"/>
    <w:locked/>
    <w:rsid w:val="000166F6"/>
    <w:rPr>
      <w:sz w:val="24"/>
      <w:szCs w:val="24"/>
    </w:rPr>
  </w:style>
  <w:style w:type="character" w:customStyle="1" w:styleId="BodyTextIndentChar">
    <w:name w:val="Body Text Indent Char"/>
    <w:aliases w:val="текст Char"/>
    <w:locked/>
    <w:rsid w:val="000166F6"/>
    <w:rPr>
      <w:sz w:val="28"/>
      <w:szCs w:val="28"/>
      <w:lang w:val="ru-RU" w:eastAsia="ru-RU"/>
    </w:rPr>
  </w:style>
  <w:style w:type="character" w:customStyle="1" w:styleId="BodyTextIndent3Char">
    <w:name w:val="Body Text Indent 3 Char"/>
    <w:aliases w:val="Знак2 Char,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166F6"/>
    <w:rPr>
      <w:sz w:val="28"/>
      <w:szCs w:val="28"/>
      <w:lang w:val="ru-RU" w:eastAsia="ru-RU"/>
    </w:rPr>
  </w:style>
  <w:style w:type="character" w:customStyle="1" w:styleId="FootnoteTextChar">
    <w:name w:val="Footnote Text Char"/>
    <w:semiHidden/>
    <w:locked/>
    <w:rsid w:val="000166F6"/>
    <w:rPr>
      <w:sz w:val="20"/>
      <w:szCs w:val="20"/>
    </w:rPr>
  </w:style>
  <w:style w:type="character" w:customStyle="1" w:styleId="DateChar">
    <w:name w:val="Date Char"/>
    <w:uiPriority w:val="99"/>
    <w:locked/>
    <w:rsid w:val="000166F6"/>
    <w:rPr>
      <w:sz w:val="24"/>
      <w:szCs w:val="24"/>
    </w:rPr>
  </w:style>
  <w:style w:type="character" w:customStyle="1" w:styleId="FooterChar">
    <w:name w:val="Footer Char"/>
    <w:locked/>
    <w:rsid w:val="000166F6"/>
    <w:rPr>
      <w:sz w:val="24"/>
      <w:szCs w:val="24"/>
      <w:lang w:val="ru-RU" w:eastAsia="ru-RU"/>
    </w:rPr>
  </w:style>
  <w:style w:type="character" w:customStyle="1" w:styleId="BodyText2Char">
    <w:name w:val="Body Text 2 Char"/>
    <w:locked/>
    <w:rsid w:val="000166F6"/>
    <w:rPr>
      <w:sz w:val="24"/>
      <w:szCs w:val="24"/>
    </w:rPr>
  </w:style>
  <w:style w:type="character" w:customStyle="1" w:styleId="DocumentMapChar">
    <w:name w:val="Document Map Char"/>
    <w:semiHidden/>
    <w:locked/>
    <w:rsid w:val="000166F6"/>
    <w:rPr>
      <w:sz w:val="2"/>
      <w:szCs w:val="2"/>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166F6"/>
    <w:rPr>
      <w:sz w:val="16"/>
      <w:szCs w:val="16"/>
      <w:lang w:val="ru-RU" w:eastAsia="ru-RU"/>
    </w:rPr>
  </w:style>
  <w:style w:type="character" w:customStyle="1" w:styleId="HTMLPreformattedChar">
    <w:name w:val="HTML Preformatted Char"/>
    <w:uiPriority w:val="99"/>
    <w:locked/>
    <w:rsid w:val="000166F6"/>
    <w:rPr>
      <w:rFonts w:ascii="Courier New" w:hAnsi="Courier New" w:cs="Courier New"/>
      <w:sz w:val="20"/>
      <w:szCs w:val="20"/>
    </w:rPr>
  </w:style>
  <w:style w:type="character" w:customStyle="1" w:styleId="PlainTextChar">
    <w:name w:val="Plain Text Char"/>
    <w:locked/>
    <w:rsid w:val="000166F6"/>
    <w:rPr>
      <w:rFonts w:ascii="Courier New" w:hAnsi="Courier New" w:cs="Courier New"/>
      <w:sz w:val="20"/>
      <w:szCs w:val="20"/>
    </w:rPr>
  </w:style>
  <w:style w:type="character" w:customStyle="1" w:styleId="NoteHeadingChar">
    <w:name w:val="Note Heading Char"/>
    <w:uiPriority w:val="99"/>
    <w:locked/>
    <w:rsid w:val="000166F6"/>
    <w:rPr>
      <w:sz w:val="24"/>
      <w:szCs w:val="24"/>
    </w:rPr>
  </w:style>
  <w:style w:type="character" w:customStyle="1" w:styleId="BodyTextFirstIndentChar">
    <w:name w:val="Body Text First Indent Char"/>
    <w:uiPriority w:val="99"/>
    <w:locked/>
    <w:rsid w:val="000166F6"/>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locked/>
    <w:rsid w:val="000166F6"/>
    <w:rPr>
      <w:rFonts w:ascii="Times New Roman" w:eastAsia="Times New Roman" w:hAnsi="Times New Roman" w:cs="Times New Roman"/>
      <w:sz w:val="24"/>
      <w:szCs w:val="24"/>
      <w:lang w:val="ru-RU" w:eastAsia="ru-RU"/>
    </w:rPr>
  </w:style>
  <w:style w:type="character" w:customStyle="1" w:styleId="BalloonTextChar">
    <w:name w:val="Balloon Text Char"/>
    <w:locked/>
    <w:rsid w:val="000166F6"/>
    <w:rPr>
      <w:rFonts w:ascii="Segoe UI" w:hAnsi="Segoe UI" w:cs="Segoe UI"/>
      <w:sz w:val="18"/>
      <w:szCs w:val="18"/>
      <w:lang w:val="ru-RU" w:eastAsia="ru-RU"/>
    </w:rPr>
  </w:style>
  <w:style w:type="character" w:customStyle="1" w:styleId="CommentTextChar">
    <w:name w:val="Comment Text Char"/>
    <w:basedOn w:val="ab"/>
    <w:locked/>
    <w:rsid w:val="000166F6"/>
  </w:style>
  <w:style w:type="character" w:customStyle="1" w:styleId="Q">
    <w:name w:val="Q"/>
    <w:rsid w:val="000166F6"/>
  </w:style>
  <w:style w:type="paragraph" w:customStyle="1" w:styleId="affffffa">
    <w:name w:val="Обычный стиль"/>
    <w:basedOn w:val="aa"/>
    <w:uiPriority w:val="99"/>
    <w:rsid w:val="000166F6"/>
    <w:pPr>
      <w:autoSpaceDE/>
      <w:autoSpaceDN/>
      <w:spacing w:after="160" w:line="240" w:lineRule="exact"/>
    </w:pPr>
    <w:rPr>
      <w:rFonts w:ascii="Times New Roman" w:hAnsi="Times New Roman" w:cs="Times New Roman"/>
      <w:sz w:val="24"/>
      <w:szCs w:val="24"/>
      <w:lang w:val="en-GB" w:eastAsia="en-US"/>
    </w:rPr>
  </w:style>
  <w:style w:type="paragraph" w:customStyle="1" w:styleId="11e">
    <w:name w:val="Без интервала11"/>
    <w:uiPriority w:val="99"/>
    <w:rsid w:val="000166F6"/>
    <w:rPr>
      <w:rFonts w:eastAsia="Times New Roman" w:cs="Calibri"/>
      <w:lang w:eastAsia="en-US"/>
    </w:rPr>
  </w:style>
  <w:style w:type="character" w:customStyle="1" w:styleId="FontStyle14">
    <w:name w:val="Font Style14"/>
    <w:uiPriority w:val="99"/>
    <w:rsid w:val="000166F6"/>
    <w:rPr>
      <w:rFonts w:ascii="Times New Roman" w:hAnsi="Times New Roman" w:cs="Times New Roman"/>
      <w:sz w:val="26"/>
      <w:szCs w:val="26"/>
    </w:rPr>
  </w:style>
  <w:style w:type="character" w:customStyle="1" w:styleId="affffffb">
    <w:name w:val="Гипертекстовая ссылка"/>
    <w:rsid w:val="000166F6"/>
    <w:rPr>
      <w:color w:val="008000"/>
    </w:rPr>
  </w:style>
  <w:style w:type="paragraph" w:customStyle="1" w:styleId="1f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character" w:customStyle="1" w:styleId="pr2b1">
    <w:name w:val="pr2b1"/>
    <w:uiPriority w:val="99"/>
    <w:rsid w:val="000166F6"/>
    <w:rPr>
      <w:rFonts w:ascii="Trebuchet MS" w:hAnsi="Trebuchet MS" w:cs="Trebuchet MS"/>
      <w:b/>
      <w:bCs/>
      <w:color w:val="auto"/>
      <w:sz w:val="39"/>
      <w:szCs w:val="39"/>
      <w:u w:val="none"/>
      <w:effect w:val="none"/>
    </w:rPr>
  </w:style>
  <w:style w:type="character" w:customStyle="1" w:styleId="s181">
    <w:name w:val="s181"/>
    <w:uiPriority w:val="99"/>
    <w:rsid w:val="000166F6"/>
    <w:rPr>
      <w:sz w:val="27"/>
      <w:szCs w:val="27"/>
    </w:rPr>
  </w:style>
  <w:style w:type="paragraph" w:customStyle="1" w:styleId="332">
    <w:name w:val="Обычный33"/>
    <w:uiPriority w:val="99"/>
    <w:rsid w:val="000166F6"/>
    <w:pPr>
      <w:widowControl w:val="0"/>
    </w:pPr>
    <w:rPr>
      <w:rFonts w:ascii="Times New Roman" w:eastAsia="Times New Roman" w:hAnsi="Times New Roman"/>
      <w:sz w:val="20"/>
      <w:szCs w:val="20"/>
    </w:rPr>
  </w:style>
  <w:style w:type="character" w:customStyle="1" w:styleId="CommentSubjectChar">
    <w:name w:val="Comment Subject Char"/>
    <w:uiPriority w:val="99"/>
    <w:locked/>
    <w:rsid w:val="000166F6"/>
    <w:rPr>
      <w:b/>
      <w:bCs/>
    </w:rPr>
  </w:style>
  <w:style w:type="character" w:customStyle="1" w:styleId="A00">
    <w:name w:val="A0"/>
    <w:uiPriority w:val="99"/>
    <w:rsid w:val="000166F6"/>
    <w:rPr>
      <w:color w:val="auto"/>
      <w:sz w:val="16"/>
      <w:szCs w:val="16"/>
    </w:rPr>
  </w:style>
  <w:style w:type="character" w:customStyle="1" w:styleId="affffffc">
    <w:name w:val="Нумерованный список Знак"/>
    <w:uiPriority w:val="99"/>
    <w:rsid w:val="000166F6"/>
    <w:rPr>
      <w:sz w:val="24"/>
      <w:szCs w:val="24"/>
      <w:lang w:val="ru-RU" w:eastAsia="ru-RU"/>
    </w:rPr>
  </w:style>
  <w:style w:type="character" w:customStyle="1" w:styleId="202">
    <w:name w:val="Знак Знак202"/>
    <w:uiPriority w:val="99"/>
    <w:locked/>
    <w:rsid w:val="000166F6"/>
    <w:rPr>
      <w:rFonts w:ascii="Arial" w:hAnsi="Arial" w:cs="Arial"/>
      <w:b/>
      <w:bCs/>
      <w:kern w:val="32"/>
      <w:sz w:val="32"/>
      <w:szCs w:val="32"/>
      <w:lang w:val="ru-RU" w:eastAsia="ru-RU"/>
    </w:rPr>
  </w:style>
  <w:style w:type="character" w:customStyle="1" w:styleId="A13">
    <w:name w:val="A13"/>
    <w:uiPriority w:val="99"/>
    <w:rsid w:val="000166F6"/>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166F6"/>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166F6"/>
    <w:rPr>
      <w:rFonts w:ascii="Arial" w:hAnsi="Arial" w:cs="Arial"/>
      <w:b/>
      <w:bCs/>
      <w:i/>
      <w:iCs/>
      <w:sz w:val="28"/>
      <w:szCs w:val="28"/>
      <w:lang w:val="ru-RU" w:eastAsia="ru-RU"/>
    </w:rPr>
  </w:style>
  <w:style w:type="character" w:customStyle="1" w:styleId="HeaderChar1">
    <w:name w:val="Header Char1"/>
    <w:aliases w:val="Linie Char1"/>
    <w:locked/>
    <w:rsid w:val="000166F6"/>
    <w:rPr>
      <w:sz w:val="24"/>
      <w:szCs w:val="24"/>
      <w:lang w:val="ru-RU" w:eastAsia="ru-RU"/>
    </w:rPr>
  </w:style>
  <w:style w:type="paragraph" w:customStyle="1" w:styleId="11f">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Normal1">
    <w:name w:val="Normal1"/>
    <w:rsid w:val="000166F6"/>
    <w:rPr>
      <w:rFonts w:ascii="Times New Roman" w:eastAsia="Times New Roman" w:hAnsi="Times New Roman"/>
      <w:sz w:val="20"/>
      <w:szCs w:val="20"/>
    </w:rPr>
  </w:style>
  <w:style w:type="paragraph" w:customStyle="1" w:styleId="PlainText1">
    <w:name w:val="Plain Text1"/>
    <w:basedOn w:val="aa"/>
    <w:rsid w:val="000166F6"/>
    <w:pPr>
      <w:widowControl/>
      <w:autoSpaceDE/>
      <w:autoSpaceDN/>
      <w:adjustRightInd/>
    </w:pPr>
    <w:rPr>
      <w:rFonts w:ascii="Courier New" w:hAnsi="Courier New" w:cs="Courier New"/>
      <w:sz w:val="20"/>
      <w:szCs w:val="20"/>
    </w:rPr>
  </w:style>
  <w:style w:type="paragraph" w:customStyle="1" w:styleId="ListParagraph11">
    <w:name w:val="List Paragraph11"/>
    <w:basedOn w:val="aa"/>
    <w:uiPriority w:val="99"/>
    <w:rsid w:val="000166F6"/>
    <w:pPr>
      <w:widowControl/>
      <w:autoSpaceDE/>
      <w:autoSpaceDN/>
      <w:adjustRightInd/>
      <w:spacing w:after="200" w:line="276" w:lineRule="auto"/>
      <w:ind w:left="720"/>
    </w:pPr>
    <w:rPr>
      <w:rFonts w:ascii="Calibri" w:hAnsi="Calibri" w:cs="Calibri"/>
      <w:sz w:val="22"/>
      <w:szCs w:val="22"/>
    </w:rPr>
  </w:style>
  <w:style w:type="paragraph" w:customStyle="1" w:styleId="128">
    <w:name w:val="Знак Знак Знак1 Знак Знак Знак Знак Знак Знак Знак Знак Знак Знак Знак Знак Знак Знак Знак Знак Знак Знак Знак Знак Знак Знак Знак Знак Знак2"/>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NoSpacing1">
    <w:name w:val="No Spacing1"/>
    <w:rsid w:val="000166F6"/>
    <w:rPr>
      <w:rFonts w:eastAsia="Times New Roman" w:cs="Calibri"/>
      <w:lang w:eastAsia="en-US"/>
    </w:rPr>
  </w:style>
  <w:style w:type="paragraph" w:customStyle="1" w:styleId="Style6">
    <w:name w:val="Style6"/>
    <w:basedOn w:val="aa"/>
    <w:uiPriority w:val="99"/>
    <w:rsid w:val="000166F6"/>
    <w:rPr>
      <w:rFonts w:ascii="Times New Roman" w:hAnsi="Times New Roman" w:cs="Times New Roman"/>
      <w:sz w:val="24"/>
      <w:szCs w:val="24"/>
    </w:rPr>
  </w:style>
  <w:style w:type="character" w:customStyle="1" w:styleId="FontStyle16">
    <w:name w:val="Font Style16"/>
    <w:rsid w:val="000166F6"/>
    <w:rPr>
      <w:rFonts w:ascii="Times New Roman" w:hAnsi="Times New Roman" w:cs="Times New Roman"/>
      <w:b/>
      <w:bCs/>
      <w:sz w:val="22"/>
      <w:szCs w:val="22"/>
    </w:rPr>
  </w:style>
  <w:style w:type="character" w:customStyle="1" w:styleId="2ff1">
    <w:name w:val="Заголовок 2 Знак Знак Знак"/>
    <w:uiPriority w:val="99"/>
    <w:rsid w:val="000166F6"/>
    <w:rPr>
      <w:rFonts w:ascii="Arial" w:hAnsi="Arial" w:cs="Arial"/>
      <w:b/>
      <w:bCs/>
      <w:i/>
      <w:iCs/>
      <w:sz w:val="28"/>
      <w:szCs w:val="28"/>
      <w:lang w:val="ru-RU" w:eastAsia="ru-RU"/>
    </w:rPr>
  </w:style>
  <w:style w:type="paragraph" w:customStyle="1" w:styleId="Style7">
    <w:name w:val="Style7"/>
    <w:basedOn w:val="aa"/>
    <w:uiPriority w:val="99"/>
    <w:rsid w:val="000166F6"/>
    <w:pPr>
      <w:spacing w:line="259" w:lineRule="exact"/>
      <w:jc w:val="center"/>
    </w:pPr>
    <w:rPr>
      <w:rFonts w:ascii="Times New Roman" w:hAnsi="Times New Roman" w:cs="Times New Roman"/>
      <w:sz w:val="24"/>
      <w:szCs w:val="24"/>
    </w:rPr>
  </w:style>
  <w:style w:type="paragraph" w:customStyle="1" w:styleId="Style11">
    <w:name w:val="Style11"/>
    <w:basedOn w:val="aa"/>
    <w:uiPriority w:val="99"/>
    <w:rsid w:val="000166F6"/>
    <w:pPr>
      <w:spacing w:line="275" w:lineRule="exact"/>
      <w:ind w:firstLine="564"/>
      <w:jc w:val="both"/>
    </w:pPr>
    <w:rPr>
      <w:rFonts w:ascii="Geneva" w:hAnsi="Geneva" w:cs="Geneva"/>
      <w:sz w:val="24"/>
      <w:szCs w:val="24"/>
    </w:rPr>
  </w:style>
  <w:style w:type="character" w:customStyle="1" w:styleId="FontStyle35">
    <w:name w:val="Font Style35"/>
    <w:uiPriority w:val="99"/>
    <w:rsid w:val="000166F6"/>
    <w:rPr>
      <w:rFonts w:ascii="Times New Roman" w:hAnsi="Times New Roman" w:cs="Times New Roman"/>
      <w:sz w:val="22"/>
      <w:szCs w:val="22"/>
    </w:rPr>
  </w:style>
  <w:style w:type="paragraph" w:customStyle="1" w:styleId="Style170">
    <w:name w:val="Style17"/>
    <w:basedOn w:val="aa"/>
    <w:uiPriority w:val="99"/>
    <w:rsid w:val="000166F6"/>
    <w:pPr>
      <w:spacing w:line="275" w:lineRule="exact"/>
      <w:jc w:val="both"/>
    </w:pPr>
    <w:rPr>
      <w:rFonts w:ascii="Geneva" w:hAnsi="Geneva" w:cs="Geneva"/>
      <w:sz w:val="24"/>
      <w:szCs w:val="24"/>
    </w:rPr>
  </w:style>
  <w:style w:type="paragraph" w:customStyle="1" w:styleId="Style19">
    <w:name w:val="Style19"/>
    <w:basedOn w:val="aa"/>
    <w:uiPriority w:val="99"/>
    <w:rsid w:val="000166F6"/>
    <w:rPr>
      <w:rFonts w:ascii="Geneva" w:hAnsi="Geneva" w:cs="Geneva"/>
      <w:sz w:val="24"/>
      <w:szCs w:val="24"/>
    </w:rPr>
  </w:style>
  <w:style w:type="character" w:customStyle="1" w:styleId="FontStyle33">
    <w:name w:val="Font Style33"/>
    <w:rsid w:val="000166F6"/>
    <w:rPr>
      <w:rFonts w:ascii="Times New Roman" w:hAnsi="Times New Roman" w:cs="Times New Roman"/>
      <w:b/>
      <w:bCs/>
      <w:sz w:val="22"/>
      <w:szCs w:val="22"/>
    </w:rPr>
  </w:style>
  <w:style w:type="paragraph" w:customStyle="1" w:styleId="affffffd">
    <w:name w:val="Основной стиль абзаца"/>
    <w:basedOn w:val="ae"/>
    <w:link w:val="affffffe"/>
    <w:uiPriority w:val="99"/>
    <w:rsid w:val="000166F6"/>
    <w:pPr>
      <w:keepNext w:val="0"/>
      <w:spacing w:before="60" w:after="60"/>
      <w:ind w:firstLine="567"/>
      <w:jc w:val="both"/>
    </w:pPr>
    <w:rPr>
      <w:rFonts w:ascii="Arial" w:eastAsia="Times New Roman" w:hAnsi="Arial"/>
      <w:kern w:val="28"/>
      <w:sz w:val="24"/>
      <w:szCs w:val="24"/>
    </w:rPr>
  </w:style>
  <w:style w:type="character" w:customStyle="1" w:styleId="affffffe">
    <w:name w:val="Основной стиль абзаца Знак"/>
    <w:link w:val="affffffd"/>
    <w:uiPriority w:val="99"/>
    <w:locked/>
    <w:rsid w:val="000166F6"/>
    <w:rPr>
      <w:rFonts w:ascii="Arial" w:eastAsia="Times New Roman" w:hAnsi="Arial"/>
      <w:kern w:val="28"/>
      <w:sz w:val="24"/>
      <w:szCs w:val="24"/>
    </w:rPr>
  </w:style>
  <w:style w:type="paragraph" w:customStyle="1" w:styleId="2-110">
    <w:name w:val="содержание2-11"/>
    <w:basedOn w:val="aa"/>
    <w:rsid w:val="000166F6"/>
    <w:pPr>
      <w:widowControl/>
      <w:autoSpaceDE/>
      <w:autoSpaceDN/>
      <w:adjustRightInd/>
      <w:spacing w:after="60"/>
      <w:jc w:val="both"/>
    </w:pPr>
    <w:rPr>
      <w:rFonts w:ascii="Times New Roman" w:hAnsi="Times New Roman" w:cs="Times New Roman"/>
      <w:sz w:val="24"/>
      <w:szCs w:val="24"/>
    </w:rPr>
  </w:style>
  <w:style w:type="paragraph" w:customStyle="1" w:styleId="Arial">
    <w:name w:val="Arial"/>
    <w:basedOn w:val="aa"/>
    <w:uiPriority w:val="99"/>
    <w:rsid w:val="000166F6"/>
    <w:pPr>
      <w:widowControl/>
      <w:tabs>
        <w:tab w:val="center" w:pos="4153"/>
        <w:tab w:val="right" w:pos="8306"/>
      </w:tabs>
      <w:autoSpaceDE/>
      <w:autoSpaceDN/>
      <w:adjustRightInd/>
      <w:ind w:left="-57" w:right="-57"/>
      <w:jc w:val="center"/>
    </w:pPr>
    <w:rPr>
      <w:rFonts w:ascii="Times New Roman" w:hAnsi="Times New Roman" w:cs="Times New Roman"/>
      <w:b/>
      <w:bCs/>
      <w:sz w:val="24"/>
      <w:szCs w:val="24"/>
    </w:rPr>
  </w:style>
  <w:style w:type="paragraph" w:customStyle="1" w:styleId="txtsmall">
    <w:name w:val="txtsmall"/>
    <w:basedOn w:val="aa"/>
    <w:uiPriority w:val="99"/>
    <w:rsid w:val="000166F6"/>
    <w:pPr>
      <w:widowControl/>
      <w:autoSpaceDE/>
      <w:autoSpaceDN/>
      <w:adjustRightInd/>
      <w:spacing w:before="100" w:beforeAutospacing="1" w:after="100" w:afterAutospacing="1"/>
    </w:pPr>
    <w:rPr>
      <w:rFonts w:ascii="Times New Roman" w:hAnsi="Times New Roman" w:cs="Times New Roman"/>
      <w:color w:val="666666"/>
      <w:sz w:val="24"/>
      <w:szCs w:val="24"/>
    </w:rPr>
  </w:style>
  <w:style w:type="character" w:customStyle="1" w:styleId="newsttl">
    <w:name w:val="news_ttl"/>
    <w:uiPriority w:val="99"/>
    <w:rsid w:val="000166F6"/>
  </w:style>
  <w:style w:type="character" w:customStyle="1" w:styleId="newsdate">
    <w:name w:val="news_date"/>
    <w:uiPriority w:val="99"/>
    <w:rsid w:val="000166F6"/>
  </w:style>
  <w:style w:type="paragraph" w:customStyle="1" w:styleId="BodyText21">
    <w:name w:val="Body Text 21"/>
    <w:basedOn w:val="aa"/>
    <w:rsid w:val="000166F6"/>
    <w:pPr>
      <w:widowControl/>
      <w:autoSpaceDE/>
      <w:autoSpaceDN/>
      <w:adjustRightInd/>
      <w:ind w:firstLine="720"/>
      <w:jc w:val="both"/>
    </w:pPr>
    <w:rPr>
      <w:rFonts w:ascii="Times New Roman" w:hAnsi="Times New Roman" w:cs="Times New Roman"/>
      <w:sz w:val="24"/>
      <w:szCs w:val="24"/>
    </w:rPr>
  </w:style>
  <w:style w:type="character" w:customStyle="1" w:styleId="Heading3Char1">
    <w:name w:val="Heading 3 Char1"/>
    <w:aliases w:val="h3 Char1,Head 3 Char1,l3+toc 3 Char1,CT Char1,Sub-section Title Char1,l3 Char1"/>
    <w:uiPriority w:val="99"/>
    <w:locked/>
    <w:rsid w:val="000166F6"/>
    <w:rPr>
      <w:rFonts w:ascii="Arial" w:hAnsi="Arial" w:cs="Arial"/>
      <w:b/>
      <w:bCs/>
      <w:sz w:val="26"/>
      <w:szCs w:val="26"/>
      <w:lang w:val="ru-RU" w:eastAsia="ru-RU"/>
    </w:rPr>
  </w:style>
  <w:style w:type="character" w:customStyle="1" w:styleId="Heading6Char1">
    <w:name w:val="Heading 6 Char1"/>
    <w:uiPriority w:val="99"/>
    <w:locked/>
    <w:rsid w:val="000166F6"/>
    <w:rPr>
      <w:i/>
      <w:iCs/>
      <w:sz w:val="22"/>
      <w:szCs w:val="22"/>
      <w:lang w:val="ru-RU" w:eastAsia="ru-RU"/>
    </w:rPr>
  </w:style>
  <w:style w:type="character" w:customStyle="1" w:styleId="Heading9Char1">
    <w:name w:val="Heading 9 Char1"/>
    <w:uiPriority w:val="99"/>
    <w:locked/>
    <w:rsid w:val="000166F6"/>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166F6"/>
    <w:rPr>
      <w:sz w:val="24"/>
      <w:szCs w:val="24"/>
      <w:lang w:val="ru-RU" w:eastAsia="ru-RU"/>
    </w:rPr>
  </w:style>
  <w:style w:type="character" w:customStyle="1" w:styleId="BodyTextIndent3Char1">
    <w:name w:val="Body Text Indent 3 Char1"/>
    <w:aliases w:val="Знак2 Char1"/>
    <w:uiPriority w:val="99"/>
    <w:locked/>
    <w:rsid w:val="000166F6"/>
    <w:rPr>
      <w:sz w:val="24"/>
      <w:szCs w:val="24"/>
      <w:lang w:val="ru-RU" w:eastAsia="ru-RU"/>
    </w:rPr>
  </w:style>
  <w:style w:type="character" w:customStyle="1" w:styleId="FooterChar1">
    <w:name w:val="Footer Char1"/>
    <w:uiPriority w:val="99"/>
    <w:locked/>
    <w:rsid w:val="000166F6"/>
    <w:rPr>
      <w:sz w:val="24"/>
      <w:szCs w:val="24"/>
      <w:lang w:val="ru-RU" w:eastAsia="ru-RU"/>
    </w:rPr>
  </w:style>
  <w:style w:type="character" w:customStyle="1" w:styleId="HeaderChar2">
    <w:name w:val="Header Char2"/>
    <w:uiPriority w:val="99"/>
    <w:locked/>
    <w:rsid w:val="000166F6"/>
    <w:rPr>
      <w:sz w:val="24"/>
      <w:szCs w:val="24"/>
      <w:lang w:val="ru-RU" w:eastAsia="ru-RU"/>
    </w:rPr>
  </w:style>
  <w:style w:type="character" w:customStyle="1" w:styleId="TitleChar1">
    <w:name w:val="Title Char1"/>
    <w:uiPriority w:val="99"/>
    <w:locked/>
    <w:rsid w:val="000166F6"/>
    <w:rPr>
      <w:sz w:val="24"/>
      <w:szCs w:val="24"/>
      <w:lang w:val="ru-RU" w:eastAsia="ru-RU"/>
    </w:rPr>
  </w:style>
  <w:style w:type="character" w:customStyle="1" w:styleId="BodyText3Char1">
    <w:name w:val="Body Text 3 Char1"/>
    <w:aliases w:val="Знак2 Знак Знак Char,Знак8 Знак Char,Знак1 Знак Char,Основной текст 3 Знак Знак Char,Знак8 Знак Знак Char,Знак8 Char,Основной текст 3 Знак1 Знак Знак1 Знак1 Char,Основной текст 3 Знак Знак Знак1 Знак1 Знак1 Char"/>
    <w:locked/>
    <w:rsid w:val="000166F6"/>
    <w:rPr>
      <w:sz w:val="16"/>
      <w:szCs w:val="16"/>
      <w:lang w:val="ru-RU" w:eastAsia="ru-RU"/>
    </w:rPr>
  </w:style>
  <w:style w:type="character" w:customStyle="1" w:styleId="SubtitleChar1">
    <w:name w:val="Subtitle Char1"/>
    <w:uiPriority w:val="99"/>
    <w:locked/>
    <w:rsid w:val="000166F6"/>
    <w:rPr>
      <w:rFonts w:ascii="Cambria" w:hAnsi="Cambria" w:cs="Cambria"/>
      <w:sz w:val="24"/>
      <w:szCs w:val="24"/>
    </w:rPr>
  </w:style>
  <w:style w:type="character" w:customStyle="1" w:styleId="BalloonTextChar1">
    <w:name w:val="Balloon Text Char1"/>
    <w:uiPriority w:val="99"/>
    <w:locked/>
    <w:rsid w:val="000166F6"/>
    <w:rPr>
      <w:rFonts w:ascii="Segoe UI" w:hAnsi="Segoe UI" w:cs="Segoe UI"/>
      <w:sz w:val="18"/>
      <w:szCs w:val="18"/>
    </w:rPr>
  </w:style>
  <w:style w:type="paragraph" w:customStyle="1" w:styleId="133">
    <w:name w:val="Знак Знак Знак1 Знак Знак Знак Знак Знак Знак Знак Знак Знак Знак Знак Знак Знак Знак Знак Знак Знак Знак Знак Знак Знак Знак Знак Знак Знак3"/>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19">
    <w:name w:val="Обычный31"/>
    <w:uiPriority w:val="99"/>
    <w:rsid w:val="000166F6"/>
    <w:pPr>
      <w:widowControl w:val="0"/>
    </w:pPr>
    <w:rPr>
      <w:rFonts w:ascii="Times New Roman" w:eastAsia="Times New Roman" w:hAnsi="Times New Roman"/>
      <w:sz w:val="20"/>
      <w:szCs w:val="20"/>
    </w:rPr>
  </w:style>
  <w:style w:type="paragraph" w:customStyle="1" w:styleId="11f0">
    <w:name w:val="Знак Знак Знак11"/>
    <w:basedOn w:val="aa"/>
    <w:uiPriority w:val="99"/>
    <w:rsid w:val="000166F6"/>
    <w:pPr>
      <w:autoSpaceDE/>
      <w:autoSpaceDN/>
      <w:spacing w:after="160" w:line="240" w:lineRule="exact"/>
      <w:jc w:val="right"/>
    </w:pPr>
    <w:rPr>
      <w:sz w:val="20"/>
      <w:szCs w:val="20"/>
      <w:lang w:val="en-GB" w:eastAsia="en-US"/>
    </w:rPr>
  </w:style>
  <w:style w:type="paragraph" w:customStyle="1" w:styleId="11f1">
    <w:name w:val="Текст11"/>
    <w:basedOn w:val="aa"/>
    <w:uiPriority w:val="99"/>
    <w:rsid w:val="000166F6"/>
    <w:pPr>
      <w:widowControl/>
      <w:autoSpaceDE/>
      <w:autoSpaceDN/>
      <w:adjustRightInd/>
    </w:pPr>
    <w:rPr>
      <w:rFonts w:ascii="Courier New" w:hAnsi="Courier New" w:cs="Courier New"/>
      <w:sz w:val="20"/>
      <w:szCs w:val="20"/>
    </w:rPr>
  </w:style>
  <w:style w:type="paragraph" w:customStyle="1" w:styleId="ListParagraph12">
    <w:name w:val="List Paragraph12"/>
    <w:basedOn w:val="aa"/>
    <w:uiPriority w:val="99"/>
    <w:rsid w:val="000166F6"/>
    <w:pPr>
      <w:widowControl/>
      <w:autoSpaceDE/>
      <w:autoSpaceDN/>
      <w:adjustRightInd/>
      <w:spacing w:after="200" w:line="276" w:lineRule="auto"/>
      <w:ind w:left="720"/>
    </w:pPr>
    <w:rPr>
      <w:rFonts w:ascii="Calibri" w:hAnsi="Calibri" w:cs="Calibri"/>
      <w:sz w:val="22"/>
      <w:szCs w:val="22"/>
    </w:rPr>
  </w:style>
  <w:style w:type="paragraph" w:customStyle="1" w:styleId="Normal11">
    <w:name w:val="Normal11"/>
    <w:uiPriority w:val="99"/>
    <w:rsid w:val="000166F6"/>
    <w:rPr>
      <w:rFonts w:ascii="Times New Roman" w:eastAsia="Times New Roman" w:hAnsi="Times New Roman"/>
      <w:sz w:val="20"/>
      <w:szCs w:val="20"/>
    </w:rPr>
  </w:style>
  <w:style w:type="paragraph" w:customStyle="1" w:styleId="PlainText11">
    <w:name w:val="Plain Text11"/>
    <w:basedOn w:val="aa"/>
    <w:uiPriority w:val="99"/>
    <w:rsid w:val="000166F6"/>
    <w:pPr>
      <w:widowControl/>
      <w:autoSpaceDE/>
      <w:autoSpaceDN/>
      <w:adjustRightInd/>
    </w:pPr>
    <w:rPr>
      <w:rFonts w:ascii="Courier New" w:hAnsi="Courier New" w:cs="Courier New"/>
      <w:sz w:val="20"/>
      <w:szCs w:val="20"/>
    </w:rPr>
  </w:style>
  <w:style w:type="paragraph" w:customStyle="1" w:styleId="NoSpacing11">
    <w:name w:val="No Spacing11"/>
    <w:uiPriority w:val="99"/>
    <w:rsid w:val="000166F6"/>
    <w:rPr>
      <w:rFonts w:eastAsia="Times New Roman" w:cs="Calibri"/>
      <w:lang w:eastAsia="en-US"/>
    </w:rPr>
  </w:style>
  <w:style w:type="character" w:customStyle="1" w:styleId="1fff4">
    <w:name w:val="Замещающий текст1"/>
    <w:semiHidden/>
    <w:rsid w:val="000166F6"/>
    <w:rPr>
      <w:color w:val="808080"/>
    </w:rPr>
  </w:style>
  <w:style w:type="paragraph" w:customStyle="1" w:styleId="4f2">
    <w:name w:val="Обычный4"/>
    <w:basedOn w:val="aa"/>
    <w:rsid w:val="000166F6"/>
    <w:pPr>
      <w:widowControl/>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322">
    <w:name w:val="Обычный32"/>
    <w:uiPriority w:val="99"/>
    <w:rsid w:val="000166F6"/>
    <w:pPr>
      <w:widowControl w:val="0"/>
    </w:pPr>
    <w:rPr>
      <w:rFonts w:ascii="Times New Roman" w:eastAsia="Times New Roman" w:hAnsi="Times New Roman"/>
      <w:sz w:val="20"/>
      <w:szCs w:val="20"/>
    </w:rPr>
  </w:style>
  <w:style w:type="character" w:customStyle="1" w:styleId="201">
    <w:name w:val="Знак Знак201"/>
    <w:locked/>
    <w:rsid w:val="000166F6"/>
    <w:rPr>
      <w:rFonts w:ascii="Arial" w:hAnsi="Arial" w:cs="Arial"/>
      <w:b/>
      <w:bCs/>
      <w:kern w:val="32"/>
      <w:sz w:val="32"/>
      <w:szCs w:val="32"/>
      <w:lang w:val="ru-RU" w:eastAsia="ru-RU"/>
    </w:rPr>
  </w:style>
  <w:style w:type="numbering" w:customStyle="1" w:styleId="1211">
    <w:name w:val="Нет списка121"/>
    <w:next w:val="ad"/>
    <w:uiPriority w:val="99"/>
    <w:semiHidden/>
    <w:unhideWhenUsed/>
    <w:rsid w:val="000166F6"/>
  </w:style>
  <w:style w:type="numbering" w:customStyle="1" w:styleId="2117">
    <w:name w:val="Нет списка211"/>
    <w:next w:val="ad"/>
    <w:uiPriority w:val="99"/>
    <w:semiHidden/>
    <w:unhideWhenUsed/>
    <w:rsid w:val="000166F6"/>
  </w:style>
  <w:style w:type="numbering" w:customStyle="1" w:styleId="1121">
    <w:name w:val="Нет списка112"/>
    <w:next w:val="ad"/>
    <w:uiPriority w:val="99"/>
    <w:semiHidden/>
    <w:unhideWhenUsed/>
    <w:rsid w:val="000166F6"/>
  </w:style>
  <w:style w:type="table" w:customStyle="1" w:styleId="1117">
    <w:name w:val="Сетка таблицы1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uiPriority w:val="99"/>
    <w:semiHidden/>
    <w:unhideWhenUsed/>
    <w:rsid w:val="000166F6"/>
  </w:style>
  <w:style w:type="character" w:customStyle="1" w:styleId="st">
    <w:name w:val="st"/>
    <w:basedOn w:val="ab"/>
    <w:rsid w:val="000166F6"/>
  </w:style>
  <w:style w:type="paragraph" w:styleId="2ff2">
    <w:name w:val="toc 2"/>
    <w:basedOn w:val="aa"/>
    <w:next w:val="aa"/>
    <w:autoRedefine/>
    <w:uiPriority w:val="39"/>
    <w:locked/>
    <w:rsid w:val="000166F6"/>
    <w:pPr>
      <w:widowControl/>
      <w:tabs>
        <w:tab w:val="right" w:leader="dot" w:pos="9355"/>
      </w:tabs>
      <w:autoSpaceDE/>
      <w:autoSpaceDN/>
      <w:adjustRightInd/>
      <w:spacing w:line="336" w:lineRule="auto"/>
      <w:ind w:left="284" w:right="851"/>
    </w:pPr>
    <w:rPr>
      <w:rFonts w:ascii="Times New Roman" w:hAnsi="Times New Roman" w:cs="Times New Roman"/>
      <w:sz w:val="24"/>
      <w:szCs w:val="20"/>
    </w:rPr>
  </w:style>
  <w:style w:type="paragraph" w:styleId="3fe">
    <w:name w:val="toc 3"/>
    <w:basedOn w:val="aa"/>
    <w:next w:val="aa"/>
    <w:autoRedefine/>
    <w:uiPriority w:val="39"/>
    <w:locked/>
    <w:rsid w:val="000166F6"/>
    <w:pPr>
      <w:widowControl/>
      <w:tabs>
        <w:tab w:val="right" w:leader="dot" w:pos="9355"/>
      </w:tabs>
      <w:autoSpaceDE/>
      <w:autoSpaceDN/>
      <w:adjustRightInd/>
      <w:spacing w:line="336" w:lineRule="auto"/>
      <w:ind w:left="567" w:right="851"/>
    </w:pPr>
    <w:rPr>
      <w:rFonts w:ascii="Times New Roman" w:hAnsi="Times New Roman" w:cs="Times New Roman"/>
      <w:sz w:val="24"/>
      <w:szCs w:val="20"/>
    </w:rPr>
  </w:style>
  <w:style w:type="paragraph" w:styleId="4f3">
    <w:name w:val="toc 4"/>
    <w:basedOn w:val="aa"/>
    <w:next w:val="aa"/>
    <w:autoRedefine/>
    <w:locked/>
    <w:rsid w:val="000166F6"/>
    <w:pPr>
      <w:widowControl/>
      <w:tabs>
        <w:tab w:val="right" w:leader="dot" w:pos="9356"/>
      </w:tabs>
      <w:autoSpaceDE/>
      <w:autoSpaceDN/>
      <w:adjustRightInd/>
      <w:spacing w:line="336" w:lineRule="auto"/>
      <w:ind w:left="284" w:right="851"/>
    </w:pPr>
    <w:rPr>
      <w:rFonts w:ascii="Times New Roman" w:hAnsi="Times New Roman" w:cs="Times New Roman"/>
      <w:sz w:val="24"/>
      <w:szCs w:val="20"/>
    </w:rPr>
  </w:style>
  <w:style w:type="paragraph" w:customStyle="1" w:styleId="afffffff">
    <w:name w:val="Переменные"/>
    <w:basedOn w:val="ae"/>
    <w:rsid w:val="000166F6"/>
    <w:pPr>
      <w:keepNext w:val="0"/>
      <w:tabs>
        <w:tab w:val="left" w:pos="482"/>
      </w:tabs>
      <w:spacing w:line="336" w:lineRule="auto"/>
      <w:ind w:left="482" w:hanging="482"/>
      <w:jc w:val="both"/>
    </w:pPr>
    <w:rPr>
      <w:rFonts w:eastAsia="Times New Roman"/>
      <w:sz w:val="24"/>
    </w:rPr>
  </w:style>
  <w:style w:type="paragraph" w:customStyle="1" w:styleId="afffffff0">
    <w:name w:val="Формула"/>
    <w:basedOn w:val="ae"/>
    <w:rsid w:val="000166F6"/>
    <w:pPr>
      <w:keepNext w:val="0"/>
      <w:tabs>
        <w:tab w:val="center" w:pos="4536"/>
        <w:tab w:val="right" w:pos="9356"/>
      </w:tabs>
      <w:spacing w:line="336" w:lineRule="auto"/>
      <w:jc w:val="both"/>
    </w:pPr>
    <w:rPr>
      <w:rFonts w:eastAsia="Times New Roman"/>
      <w:sz w:val="24"/>
    </w:rPr>
  </w:style>
  <w:style w:type="paragraph" w:customStyle="1" w:styleId="afffffff1">
    <w:name w:val="Чертежный"/>
    <w:rsid w:val="000166F6"/>
    <w:pPr>
      <w:jc w:val="both"/>
    </w:pPr>
    <w:rPr>
      <w:rFonts w:ascii="ISOCPEUR" w:eastAsia="Times New Roman" w:hAnsi="ISOCPEUR"/>
      <w:i/>
      <w:sz w:val="28"/>
      <w:szCs w:val="20"/>
      <w:lang w:val="uk-UA"/>
    </w:rPr>
  </w:style>
  <w:style w:type="paragraph" w:customStyle="1" w:styleId="afffffff2">
    <w:name w:val="Листинг программы"/>
    <w:rsid w:val="000166F6"/>
    <w:pPr>
      <w:suppressAutoHyphens/>
    </w:pPr>
    <w:rPr>
      <w:rFonts w:ascii="Times New Roman" w:eastAsia="Times New Roman" w:hAnsi="Times New Roman"/>
      <w:noProof/>
      <w:sz w:val="20"/>
      <w:szCs w:val="20"/>
    </w:rPr>
  </w:style>
  <w:style w:type="paragraph" w:customStyle="1" w:styleId="font6">
    <w:name w:val="font6"/>
    <w:basedOn w:val="aa"/>
    <w:rsid w:val="000166F6"/>
    <w:pPr>
      <w:widowControl/>
      <w:autoSpaceDE/>
      <w:autoSpaceDN/>
      <w:adjustRightInd/>
      <w:spacing w:before="100" w:beforeAutospacing="1" w:after="100" w:afterAutospacing="1"/>
    </w:pPr>
    <w:rPr>
      <w:rFonts w:ascii="Times New Roman" w:hAnsi="Times New Roman" w:cs="Times New Roman"/>
    </w:rPr>
  </w:style>
  <w:style w:type="paragraph" w:customStyle="1" w:styleId="font7">
    <w:name w:val="font7"/>
    <w:basedOn w:val="aa"/>
    <w:rsid w:val="000166F6"/>
    <w:pPr>
      <w:widowControl/>
      <w:autoSpaceDE/>
      <w:autoSpaceDN/>
      <w:adjustRightInd/>
      <w:spacing w:before="100" w:beforeAutospacing="1" w:after="100" w:afterAutospacing="1"/>
    </w:pPr>
    <w:rPr>
      <w:rFonts w:ascii="Times New Roman" w:hAnsi="Times New Roman" w:cs="Times New Roman"/>
      <w:color w:val="FF0000"/>
    </w:rPr>
  </w:style>
  <w:style w:type="paragraph" w:customStyle="1" w:styleId="xl91">
    <w:name w:val="xl91"/>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b/>
      <w:bCs/>
      <w:sz w:val="16"/>
      <w:szCs w:val="16"/>
    </w:rPr>
  </w:style>
  <w:style w:type="paragraph" w:customStyle="1" w:styleId="xl92">
    <w:name w:val="xl92"/>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3">
    <w:name w:val="xl93"/>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4">
    <w:name w:val="xl94"/>
    <w:basedOn w:val="aa"/>
    <w:rsid w:val="000166F6"/>
    <w:pPr>
      <w:widowControl/>
      <w:shd w:val="clear" w:color="000000" w:fill="FFFFFF"/>
      <w:autoSpaceDE/>
      <w:autoSpaceDN/>
      <w:adjustRightInd/>
      <w:spacing w:before="100" w:beforeAutospacing="1" w:after="100" w:afterAutospacing="1"/>
      <w:jc w:val="center"/>
      <w:textAlignment w:val="top"/>
    </w:pPr>
    <w:rPr>
      <w:rFonts w:ascii="Times New Roman" w:hAnsi="Times New Roman" w:cs="Times New Roman"/>
      <w:sz w:val="16"/>
      <w:szCs w:val="16"/>
    </w:rPr>
  </w:style>
  <w:style w:type="paragraph" w:customStyle="1" w:styleId="xl95">
    <w:name w:val="xl95"/>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6">
    <w:name w:val="xl96"/>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97">
    <w:name w:val="xl97"/>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98">
    <w:name w:val="xl98"/>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99">
    <w:name w:val="xl99"/>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0">
    <w:name w:val="xl100"/>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1">
    <w:name w:val="xl101"/>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aa"/>
    <w:rsid w:val="000166F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3">
    <w:name w:val="xl103"/>
    <w:basedOn w:val="aa"/>
    <w:rsid w:val="000166F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4">
    <w:name w:val="xl104"/>
    <w:basedOn w:val="aa"/>
    <w:rsid w:val="000166F6"/>
    <w:pPr>
      <w:widowControl/>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5">
    <w:name w:val="xl105"/>
    <w:basedOn w:val="aa"/>
    <w:rsid w:val="000166F6"/>
    <w:pPr>
      <w:widowControl/>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6">
    <w:name w:val="xl106"/>
    <w:basedOn w:val="aa"/>
    <w:rsid w:val="000166F6"/>
    <w:pPr>
      <w:widowControl/>
      <w:pBdr>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107">
    <w:name w:val="xl107"/>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8">
    <w:name w:val="xl108"/>
    <w:basedOn w:val="aa"/>
    <w:rsid w:val="000166F6"/>
    <w:pPr>
      <w:widowControl/>
      <w:shd w:val="clear" w:color="000000" w:fill="FFFFFF"/>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09">
    <w:name w:val="xl109"/>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rPr>
  </w:style>
  <w:style w:type="paragraph" w:customStyle="1" w:styleId="xl110">
    <w:name w:val="xl110"/>
    <w:basedOn w:val="aa"/>
    <w:rsid w:val="000166F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rPr>
  </w:style>
  <w:style w:type="paragraph" w:customStyle="1" w:styleId="xl111">
    <w:name w:val="xl111"/>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112">
    <w:name w:val="xl112"/>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numbering" w:customStyle="1" w:styleId="413">
    <w:name w:val="Нет списка41"/>
    <w:next w:val="ad"/>
    <w:uiPriority w:val="99"/>
    <w:semiHidden/>
    <w:unhideWhenUsed/>
    <w:rsid w:val="000166F6"/>
  </w:style>
  <w:style w:type="table" w:customStyle="1" w:styleId="611">
    <w:name w:val="Сетка таблицы6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d"/>
    <w:uiPriority w:val="99"/>
    <w:semiHidden/>
    <w:unhideWhenUsed/>
    <w:rsid w:val="000166F6"/>
  </w:style>
  <w:style w:type="numbering" w:customStyle="1" w:styleId="225">
    <w:name w:val="Нет списка22"/>
    <w:next w:val="ad"/>
    <w:uiPriority w:val="99"/>
    <w:semiHidden/>
    <w:unhideWhenUsed/>
    <w:rsid w:val="000166F6"/>
  </w:style>
  <w:style w:type="numbering" w:customStyle="1" w:styleId="3110">
    <w:name w:val="Нет списка311"/>
    <w:next w:val="ad"/>
    <w:uiPriority w:val="99"/>
    <w:semiHidden/>
    <w:rsid w:val="000166F6"/>
  </w:style>
  <w:style w:type="table" w:customStyle="1" w:styleId="226">
    <w:name w:val="Сетка таблицы2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d"/>
    <w:uiPriority w:val="99"/>
    <w:semiHidden/>
    <w:unhideWhenUsed/>
    <w:rsid w:val="000166F6"/>
  </w:style>
  <w:style w:type="numbering" w:customStyle="1" w:styleId="514">
    <w:name w:val="Нет списка51"/>
    <w:next w:val="ad"/>
    <w:uiPriority w:val="99"/>
    <w:semiHidden/>
    <w:unhideWhenUsed/>
    <w:rsid w:val="000166F6"/>
  </w:style>
  <w:style w:type="numbering" w:customStyle="1" w:styleId="612">
    <w:name w:val="Нет списка61"/>
    <w:next w:val="ad"/>
    <w:semiHidden/>
    <w:unhideWhenUsed/>
    <w:rsid w:val="000166F6"/>
  </w:style>
  <w:style w:type="numbering" w:customStyle="1" w:styleId="712">
    <w:name w:val="Нет списка71"/>
    <w:next w:val="ad"/>
    <w:uiPriority w:val="99"/>
    <w:semiHidden/>
    <w:unhideWhenUsed/>
    <w:rsid w:val="000166F6"/>
  </w:style>
  <w:style w:type="numbering" w:customStyle="1" w:styleId="1130">
    <w:name w:val="Нет списка113"/>
    <w:next w:val="ad"/>
    <w:uiPriority w:val="99"/>
    <w:semiHidden/>
    <w:unhideWhenUsed/>
    <w:rsid w:val="000166F6"/>
  </w:style>
  <w:style w:type="numbering" w:customStyle="1" w:styleId="812">
    <w:name w:val="Нет списка81"/>
    <w:next w:val="ad"/>
    <w:uiPriority w:val="99"/>
    <w:semiHidden/>
    <w:unhideWhenUsed/>
    <w:rsid w:val="000166F6"/>
  </w:style>
  <w:style w:type="table" w:customStyle="1" w:styleId="5110">
    <w:name w:val="Сетка таблицы5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pt">
    <w:name w:val="Основной текст + 8 pt"/>
    <w:aliases w:val="Интервал 0 pt,Основной текст + 8,5 pt,Основной текст + 10 pt"/>
    <w:rsid w:val="000166F6"/>
    <w:rPr>
      <w:rFonts w:ascii="Times New Roman" w:eastAsia="Times New Roman" w:hAnsi="Times New Roman" w:cs="Times New Roman" w:hint="default"/>
      <w:spacing w:val="3"/>
      <w:sz w:val="16"/>
      <w:szCs w:val="16"/>
      <w:u w:val="single"/>
      <w:lang w:eastAsia="ru-RU" w:bidi="ar-SA"/>
    </w:rPr>
  </w:style>
  <w:style w:type="character" w:customStyle="1" w:styleId="bodytext0">
    <w:name w:val="body text Знак Знак"/>
    <w:rsid w:val="000166F6"/>
    <w:rPr>
      <w:rFonts w:ascii="Times New Roman" w:eastAsia="Times New Roman" w:hAnsi="Times New Roman" w:cs="Times New Roman" w:hint="default"/>
      <w:sz w:val="20"/>
      <w:szCs w:val="20"/>
      <w:lang w:eastAsia="ru-RU"/>
    </w:rPr>
  </w:style>
  <w:style w:type="paragraph" w:customStyle="1" w:styleId="68">
    <w:name w:val="Абзац списка6"/>
    <w:basedOn w:val="aa"/>
    <w:rsid w:val="000166F6"/>
    <w:pPr>
      <w:widowControl/>
      <w:autoSpaceDE/>
      <w:autoSpaceDN/>
      <w:adjustRightInd/>
      <w:spacing w:after="200" w:line="276" w:lineRule="auto"/>
      <w:ind w:left="720"/>
    </w:pPr>
    <w:rPr>
      <w:rFonts w:ascii="Calibri" w:hAnsi="Calibri" w:cs="Calibri"/>
      <w:sz w:val="22"/>
      <w:szCs w:val="22"/>
    </w:rPr>
  </w:style>
  <w:style w:type="table" w:customStyle="1" w:styleId="1212">
    <w:name w:val="Сетка таблицы12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Абзац списка7"/>
    <w:basedOn w:val="aa"/>
    <w:rsid w:val="000166F6"/>
    <w:pPr>
      <w:widowControl/>
      <w:autoSpaceDE/>
      <w:autoSpaceDN/>
      <w:adjustRightInd/>
      <w:spacing w:after="200" w:line="276" w:lineRule="auto"/>
      <w:ind w:left="720"/>
    </w:pPr>
    <w:rPr>
      <w:rFonts w:ascii="Calibri" w:hAnsi="Calibri" w:cs="Calibri"/>
      <w:sz w:val="22"/>
      <w:szCs w:val="22"/>
    </w:rPr>
  </w:style>
  <w:style w:type="character" w:customStyle="1" w:styleId="u">
    <w:name w:val="u"/>
    <w:basedOn w:val="ab"/>
    <w:rsid w:val="000166F6"/>
  </w:style>
  <w:style w:type="paragraph" w:customStyle="1" w:styleId="afffffff3">
    <w:name w:val="Знак Знак Знак Знак Знак Знак Знак Знак Знак Знак Знак Знак Знак"/>
    <w:basedOn w:val="aa"/>
    <w:rsid w:val="000166F6"/>
    <w:pPr>
      <w:autoSpaceDE/>
      <w:autoSpaceDN/>
      <w:spacing w:after="160" w:line="240" w:lineRule="exact"/>
      <w:jc w:val="right"/>
    </w:pPr>
    <w:rPr>
      <w:sz w:val="20"/>
      <w:szCs w:val="20"/>
      <w:lang w:val="en-GB" w:eastAsia="en-US"/>
    </w:rPr>
  </w:style>
  <w:style w:type="character" w:customStyle="1" w:styleId="b-dotted-linetitle">
    <w:name w:val="b-dotted-line__title"/>
    <w:basedOn w:val="ab"/>
    <w:rsid w:val="000166F6"/>
  </w:style>
  <w:style w:type="paragraph" w:customStyle="1" w:styleId="Pa21">
    <w:name w:val="Pa21"/>
    <w:basedOn w:val="aa"/>
    <w:next w:val="aa"/>
    <w:uiPriority w:val="99"/>
    <w:rsid w:val="000166F6"/>
    <w:pPr>
      <w:spacing w:before="120" w:line="211" w:lineRule="atLeast"/>
    </w:pPr>
    <w:rPr>
      <w:rFonts w:ascii="GaramondC" w:hAnsi="GaramondC" w:cs="Times New Roman"/>
      <w:sz w:val="24"/>
      <w:szCs w:val="24"/>
    </w:rPr>
  </w:style>
  <w:style w:type="paragraph" w:customStyle="1" w:styleId="162">
    <w:name w:val="Знак16 Знак Знак Знак Знак Знак Знак"/>
    <w:basedOn w:val="aa"/>
    <w:rsid w:val="000166F6"/>
    <w:pPr>
      <w:autoSpaceDE/>
      <w:autoSpaceDN/>
      <w:spacing w:after="160" w:line="240" w:lineRule="exact"/>
      <w:jc w:val="right"/>
    </w:pPr>
    <w:rPr>
      <w:sz w:val="20"/>
      <w:szCs w:val="20"/>
      <w:lang w:val="en-GB" w:eastAsia="en-US"/>
    </w:rPr>
  </w:style>
  <w:style w:type="paragraph" w:customStyle="1" w:styleId="163">
    <w:name w:val="Знак16 Знак Знак Знак Знак Знак"/>
    <w:basedOn w:val="aa"/>
    <w:rsid w:val="000166F6"/>
    <w:pPr>
      <w:autoSpaceDE/>
      <w:autoSpaceDN/>
      <w:spacing w:after="160" w:line="240" w:lineRule="exact"/>
      <w:jc w:val="right"/>
    </w:pPr>
    <w:rPr>
      <w:sz w:val="20"/>
      <w:szCs w:val="20"/>
      <w:lang w:val="en-GB" w:eastAsia="en-US"/>
    </w:rPr>
  </w:style>
  <w:style w:type="paragraph" w:customStyle="1" w:styleId="11f2">
    <w:name w:val="Знак1 Знак Знак Знак Знак Знак Знак Знак Знак Знак Знак Знак Знак Знак Знак Знак Знак Знак1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1f3">
    <w:name w:val="Знак1 Знак Знак Знак Знак Знак1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1f4">
    <w:name w:val="Знак1 Знак Знак Знак Знак Знак1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a6">
    <w:name w:val="подраздел"/>
    <w:basedOn w:val="22"/>
    <w:next w:val="42"/>
    <w:uiPriority w:val="99"/>
    <w:rsid w:val="000166F6"/>
    <w:pPr>
      <w:keepLines/>
      <w:widowControl/>
      <w:numPr>
        <w:ilvl w:val="1"/>
        <w:numId w:val="10"/>
      </w:numPr>
      <w:autoSpaceDE/>
      <w:autoSpaceDN/>
      <w:adjustRightInd/>
      <w:spacing w:before="120" w:after="120"/>
      <w:ind w:firstLine="851"/>
    </w:pPr>
    <w:rPr>
      <w:rFonts w:ascii="Times New Roman" w:eastAsia="Times New Roman" w:hAnsi="Times New Roman"/>
      <w:bCs/>
      <w:i w:val="0"/>
      <w:iCs/>
      <w:sz w:val="24"/>
      <w:szCs w:val="28"/>
    </w:rPr>
  </w:style>
  <w:style w:type="paragraph" w:customStyle="1" w:styleId="a5">
    <w:name w:val="раздел"/>
    <w:basedOn w:val="13"/>
    <w:next w:val="a6"/>
    <w:uiPriority w:val="99"/>
    <w:rsid w:val="000166F6"/>
    <w:pPr>
      <w:keepLines/>
      <w:numPr>
        <w:numId w:val="10"/>
      </w:numPr>
      <w:spacing w:before="120" w:after="120"/>
      <w:ind w:firstLine="851"/>
    </w:pPr>
    <w:rPr>
      <w:rFonts w:eastAsia="Times New Roman"/>
      <w:bCs/>
      <w:kern w:val="32"/>
      <w:sz w:val="24"/>
      <w:szCs w:val="32"/>
    </w:rPr>
  </w:style>
  <w:style w:type="character" w:customStyle="1" w:styleId="FontStyle73">
    <w:name w:val="Font Style73"/>
    <w:uiPriority w:val="99"/>
    <w:rsid w:val="000166F6"/>
    <w:rPr>
      <w:rFonts w:ascii="Times New Roman" w:hAnsi="Times New Roman" w:cs="Times New Roman"/>
      <w:sz w:val="26"/>
      <w:szCs w:val="26"/>
    </w:rPr>
  </w:style>
  <w:style w:type="paragraph" w:customStyle="1" w:styleId="11f5">
    <w:name w:val="Знак1 Знак Знак Знак1"/>
    <w:basedOn w:val="aa"/>
    <w:uiPriority w:val="99"/>
    <w:rsid w:val="000166F6"/>
    <w:pPr>
      <w:autoSpaceDE/>
      <w:autoSpaceDN/>
      <w:spacing w:after="160" w:line="240" w:lineRule="exact"/>
      <w:jc w:val="right"/>
    </w:pPr>
    <w:rPr>
      <w:sz w:val="20"/>
      <w:szCs w:val="20"/>
      <w:lang w:val="en-GB" w:eastAsia="en-US"/>
    </w:rPr>
  </w:style>
  <w:style w:type="paragraph" w:customStyle="1" w:styleId="164">
    <w:name w:val="Знак16"/>
    <w:basedOn w:val="aa"/>
    <w:uiPriority w:val="99"/>
    <w:rsid w:val="000166F6"/>
    <w:pPr>
      <w:autoSpaceDE/>
      <w:autoSpaceDN/>
      <w:spacing w:after="160" w:line="240" w:lineRule="exact"/>
      <w:jc w:val="right"/>
    </w:pPr>
    <w:rPr>
      <w:sz w:val="20"/>
      <w:szCs w:val="20"/>
      <w:lang w:val="en-GB" w:eastAsia="en-US"/>
    </w:rPr>
  </w:style>
  <w:style w:type="paragraph" w:customStyle="1" w:styleId="11f6">
    <w:name w:val="Знак1 Знак Знак Знак Знак Знак Знак Знак Знак Знак Знак Знак Знак Знак Знак Знак Знак Знак1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10">
    <w:name w:val="Знак16 Знак Знак Знак Знак Знак Знак1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5">
    <w:name w:val="Знак16 Знак Знак Знак Знак Знак Знак Знак Знак"/>
    <w:basedOn w:val="aa"/>
    <w:rsid w:val="000166F6"/>
    <w:pPr>
      <w:autoSpaceDE/>
      <w:autoSpaceDN/>
      <w:spacing w:after="160" w:line="240" w:lineRule="exact"/>
      <w:jc w:val="right"/>
    </w:pPr>
    <w:rPr>
      <w:sz w:val="20"/>
      <w:szCs w:val="20"/>
      <w:lang w:val="en-GB" w:eastAsia="en-US"/>
    </w:rPr>
  </w:style>
  <w:style w:type="character" w:customStyle="1" w:styleId="4f4">
    <w:name w:val="Основной шрифт абзаца4"/>
    <w:rsid w:val="000166F6"/>
  </w:style>
  <w:style w:type="paragraph" w:customStyle="1" w:styleId="166">
    <w:name w:val="Знак16 Знак Знак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7">
    <w:name w:val="Знак16 Знак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numbering" w:customStyle="1" w:styleId="12110">
    <w:name w:val="Нет списка1211"/>
    <w:next w:val="ad"/>
    <w:uiPriority w:val="99"/>
    <w:semiHidden/>
    <w:unhideWhenUsed/>
    <w:rsid w:val="000166F6"/>
  </w:style>
  <w:style w:type="table" w:customStyle="1" w:styleId="135">
    <w:name w:val="Сетка таблицы13"/>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rsid w:val="000166F6"/>
  </w:style>
  <w:style w:type="numbering" w:customStyle="1" w:styleId="21111">
    <w:name w:val="Нет списка2111"/>
    <w:next w:val="ad"/>
    <w:uiPriority w:val="99"/>
    <w:semiHidden/>
    <w:unhideWhenUsed/>
    <w:rsid w:val="000166F6"/>
  </w:style>
  <w:style w:type="table" w:customStyle="1" w:styleId="21112">
    <w:name w:val="Сетка таблицы21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d"/>
    <w:uiPriority w:val="99"/>
    <w:semiHidden/>
    <w:rsid w:val="000166F6"/>
  </w:style>
  <w:style w:type="table" w:customStyle="1" w:styleId="211110">
    <w:name w:val="Сетка таблицы21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d"/>
    <w:uiPriority w:val="99"/>
    <w:semiHidden/>
    <w:unhideWhenUsed/>
    <w:rsid w:val="000166F6"/>
  </w:style>
  <w:style w:type="table" w:customStyle="1" w:styleId="3112">
    <w:name w:val="Сетка таблицы3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
    <w:name w:val="Нет списка12111"/>
    <w:next w:val="ad"/>
    <w:uiPriority w:val="99"/>
    <w:semiHidden/>
    <w:unhideWhenUsed/>
    <w:rsid w:val="000166F6"/>
  </w:style>
  <w:style w:type="numbering" w:customStyle="1" w:styleId="211111">
    <w:name w:val="Нет списка21111"/>
    <w:next w:val="ad"/>
    <w:uiPriority w:val="99"/>
    <w:semiHidden/>
    <w:unhideWhenUsed/>
    <w:rsid w:val="000166F6"/>
  </w:style>
  <w:style w:type="table" w:customStyle="1" w:styleId="12112">
    <w:name w:val="Сетка таблицы12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
    <w:name w:val="Нет списка31111"/>
    <w:next w:val="ad"/>
    <w:uiPriority w:val="99"/>
    <w:semiHidden/>
    <w:rsid w:val="000166F6"/>
  </w:style>
  <w:style w:type="numbering" w:customStyle="1" w:styleId="4111">
    <w:name w:val="Нет списка4111"/>
    <w:next w:val="ad"/>
    <w:uiPriority w:val="99"/>
    <w:semiHidden/>
    <w:unhideWhenUsed/>
    <w:rsid w:val="000166F6"/>
  </w:style>
  <w:style w:type="numbering" w:customStyle="1" w:styleId="5111">
    <w:name w:val="Нет списка511"/>
    <w:next w:val="ad"/>
    <w:uiPriority w:val="99"/>
    <w:semiHidden/>
    <w:unhideWhenUsed/>
    <w:rsid w:val="000166F6"/>
  </w:style>
  <w:style w:type="table" w:customStyle="1" w:styleId="4112">
    <w:name w:val="Сетка таблицы411"/>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
    <w:next w:val="ad"/>
    <w:uiPriority w:val="99"/>
    <w:semiHidden/>
    <w:unhideWhenUsed/>
    <w:rsid w:val="000166F6"/>
  </w:style>
  <w:style w:type="table" w:customStyle="1" w:styleId="233">
    <w:name w:val="Сетка таблицы2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
    <w:next w:val="ad"/>
    <w:uiPriority w:val="99"/>
    <w:semiHidden/>
    <w:unhideWhenUsed/>
    <w:rsid w:val="000166F6"/>
  </w:style>
  <w:style w:type="numbering" w:customStyle="1" w:styleId="6110">
    <w:name w:val="Нет списка611"/>
    <w:next w:val="ad"/>
    <w:uiPriority w:val="99"/>
    <w:semiHidden/>
    <w:unhideWhenUsed/>
    <w:rsid w:val="000166F6"/>
  </w:style>
  <w:style w:type="numbering" w:customStyle="1" w:styleId="143">
    <w:name w:val="Нет списка14"/>
    <w:next w:val="ad"/>
    <w:uiPriority w:val="99"/>
    <w:semiHidden/>
    <w:unhideWhenUsed/>
    <w:rsid w:val="000166F6"/>
  </w:style>
  <w:style w:type="table" w:customStyle="1" w:styleId="144">
    <w:name w:val="Сетка таблицы14"/>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
    <w:next w:val="ad"/>
    <w:uiPriority w:val="99"/>
    <w:semiHidden/>
    <w:unhideWhenUsed/>
    <w:rsid w:val="000166F6"/>
  </w:style>
  <w:style w:type="table" w:customStyle="1" w:styleId="243">
    <w:name w:val="Сетка таблицы24"/>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d"/>
    <w:uiPriority w:val="99"/>
    <w:semiHidden/>
    <w:unhideWhenUsed/>
    <w:rsid w:val="000166F6"/>
  </w:style>
  <w:style w:type="numbering" w:customStyle="1" w:styleId="2210">
    <w:name w:val="Нет списка221"/>
    <w:next w:val="ad"/>
    <w:uiPriority w:val="99"/>
    <w:semiHidden/>
    <w:unhideWhenUsed/>
    <w:rsid w:val="000166F6"/>
  </w:style>
  <w:style w:type="numbering" w:customStyle="1" w:styleId="323">
    <w:name w:val="Нет списка32"/>
    <w:next w:val="ad"/>
    <w:uiPriority w:val="99"/>
    <w:semiHidden/>
    <w:rsid w:val="000166F6"/>
  </w:style>
  <w:style w:type="numbering" w:customStyle="1" w:styleId="41111">
    <w:name w:val="Нет списка41111"/>
    <w:next w:val="ad"/>
    <w:uiPriority w:val="99"/>
    <w:semiHidden/>
    <w:unhideWhenUsed/>
    <w:rsid w:val="000166F6"/>
  </w:style>
  <w:style w:type="numbering" w:customStyle="1" w:styleId="51110">
    <w:name w:val="Нет списка5111"/>
    <w:next w:val="ad"/>
    <w:uiPriority w:val="99"/>
    <w:semiHidden/>
    <w:unhideWhenUsed/>
    <w:rsid w:val="000166F6"/>
  </w:style>
  <w:style w:type="numbering" w:customStyle="1" w:styleId="6111">
    <w:name w:val="Нет списка6111"/>
    <w:next w:val="ad"/>
    <w:uiPriority w:val="99"/>
    <w:semiHidden/>
    <w:unhideWhenUsed/>
    <w:rsid w:val="000166F6"/>
  </w:style>
  <w:style w:type="numbering" w:customStyle="1" w:styleId="7110">
    <w:name w:val="Нет списка711"/>
    <w:next w:val="ad"/>
    <w:uiPriority w:val="99"/>
    <w:semiHidden/>
    <w:unhideWhenUsed/>
    <w:rsid w:val="000166F6"/>
  </w:style>
  <w:style w:type="table" w:customStyle="1" w:styleId="31110">
    <w:name w:val="Сетка таблицы31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
    <w:name w:val="Нет списка91"/>
    <w:next w:val="ad"/>
    <w:uiPriority w:val="99"/>
    <w:semiHidden/>
    <w:unhideWhenUsed/>
    <w:rsid w:val="000166F6"/>
  </w:style>
  <w:style w:type="table" w:customStyle="1" w:styleId="77">
    <w:name w:val="Сетка таблицы7"/>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8">
    <w:name w:val="Нет списка16"/>
    <w:next w:val="ad"/>
    <w:uiPriority w:val="99"/>
    <w:semiHidden/>
    <w:unhideWhenUsed/>
    <w:rsid w:val="000166F6"/>
  </w:style>
  <w:style w:type="numbering" w:customStyle="1" w:styleId="234">
    <w:name w:val="Нет списка23"/>
    <w:next w:val="ad"/>
    <w:uiPriority w:val="99"/>
    <w:semiHidden/>
    <w:unhideWhenUsed/>
    <w:rsid w:val="000166F6"/>
  </w:style>
  <w:style w:type="table" w:customStyle="1" w:styleId="169">
    <w:name w:val="Сетка таблицы16"/>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d"/>
    <w:uiPriority w:val="99"/>
    <w:semiHidden/>
    <w:rsid w:val="000166F6"/>
  </w:style>
  <w:style w:type="table" w:customStyle="1" w:styleId="252">
    <w:name w:val="Сетка таблицы25"/>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d"/>
    <w:uiPriority w:val="99"/>
    <w:semiHidden/>
    <w:unhideWhenUsed/>
    <w:rsid w:val="000166F6"/>
  </w:style>
  <w:style w:type="numbering" w:customStyle="1" w:styleId="521">
    <w:name w:val="Нет списка52"/>
    <w:next w:val="ad"/>
    <w:uiPriority w:val="99"/>
    <w:semiHidden/>
    <w:unhideWhenUsed/>
    <w:rsid w:val="000166F6"/>
  </w:style>
  <w:style w:type="numbering" w:customStyle="1" w:styleId="621">
    <w:name w:val="Нет списка62"/>
    <w:next w:val="ad"/>
    <w:semiHidden/>
    <w:unhideWhenUsed/>
    <w:rsid w:val="000166F6"/>
  </w:style>
  <w:style w:type="numbering" w:customStyle="1" w:styleId="721">
    <w:name w:val="Нет списка72"/>
    <w:next w:val="ad"/>
    <w:uiPriority w:val="99"/>
    <w:semiHidden/>
    <w:unhideWhenUsed/>
    <w:rsid w:val="000166F6"/>
  </w:style>
  <w:style w:type="table" w:customStyle="1" w:styleId="324">
    <w:name w:val="Сетка таблицы3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0166F6"/>
  </w:style>
  <w:style w:type="table" w:customStyle="1" w:styleId="422">
    <w:name w:val="Сетка таблицы4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d"/>
    <w:uiPriority w:val="99"/>
    <w:semiHidden/>
    <w:unhideWhenUsed/>
    <w:rsid w:val="000166F6"/>
  </w:style>
  <w:style w:type="table" w:customStyle="1" w:styleId="522">
    <w:name w:val="Сетка таблицы5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3">
    <w:name w:val="Нет списка122"/>
    <w:next w:val="ad"/>
    <w:uiPriority w:val="99"/>
    <w:semiHidden/>
    <w:unhideWhenUsed/>
    <w:rsid w:val="000166F6"/>
  </w:style>
  <w:style w:type="table" w:customStyle="1" w:styleId="1320">
    <w:name w:val="Сетка таблицы132"/>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d"/>
    <w:uiPriority w:val="99"/>
    <w:semiHidden/>
    <w:unhideWhenUsed/>
    <w:rsid w:val="000166F6"/>
  </w:style>
  <w:style w:type="table" w:customStyle="1" w:styleId="2121">
    <w:name w:val="Сетка таблицы212"/>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d"/>
    <w:uiPriority w:val="99"/>
    <w:semiHidden/>
    <w:rsid w:val="000166F6"/>
  </w:style>
  <w:style w:type="table" w:customStyle="1" w:styleId="21120">
    <w:name w:val="Сетка таблицы211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d"/>
    <w:uiPriority w:val="99"/>
    <w:semiHidden/>
    <w:unhideWhenUsed/>
    <w:rsid w:val="000166F6"/>
  </w:style>
  <w:style w:type="table" w:customStyle="1" w:styleId="3121">
    <w:name w:val="Сетка таблицы312"/>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d"/>
    <w:uiPriority w:val="99"/>
    <w:semiHidden/>
    <w:unhideWhenUsed/>
    <w:rsid w:val="000166F6"/>
  </w:style>
  <w:style w:type="numbering" w:customStyle="1" w:styleId="21121">
    <w:name w:val="Нет списка2112"/>
    <w:next w:val="ad"/>
    <w:uiPriority w:val="99"/>
    <w:semiHidden/>
    <w:unhideWhenUsed/>
    <w:rsid w:val="000166F6"/>
  </w:style>
  <w:style w:type="table" w:customStyle="1" w:styleId="12121">
    <w:name w:val="Сетка таблицы12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d"/>
    <w:uiPriority w:val="99"/>
    <w:semiHidden/>
    <w:rsid w:val="000166F6"/>
  </w:style>
  <w:style w:type="table" w:customStyle="1" w:styleId="2211">
    <w:name w:val="Сетка таблицы22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d"/>
    <w:uiPriority w:val="99"/>
    <w:semiHidden/>
    <w:unhideWhenUsed/>
    <w:rsid w:val="000166F6"/>
  </w:style>
  <w:style w:type="numbering" w:customStyle="1" w:styleId="5120">
    <w:name w:val="Нет списка512"/>
    <w:next w:val="ad"/>
    <w:uiPriority w:val="99"/>
    <w:semiHidden/>
    <w:unhideWhenUsed/>
    <w:rsid w:val="000166F6"/>
  </w:style>
  <w:style w:type="table" w:customStyle="1" w:styleId="4121">
    <w:name w:val="Сетка таблицы412"/>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d"/>
    <w:uiPriority w:val="99"/>
    <w:semiHidden/>
    <w:unhideWhenUsed/>
    <w:rsid w:val="000166F6"/>
  </w:style>
  <w:style w:type="table" w:customStyle="1" w:styleId="2310">
    <w:name w:val="Сетка таблицы23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
    <w:next w:val="ad"/>
    <w:uiPriority w:val="99"/>
    <w:semiHidden/>
    <w:unhideWhenUsed/>
    <w:rsid w:val="000166F6"/>
  </w:style>
  <w:style w:type="numbering" w:customStyle="1" w:styleId="6120">
    <w:name w:val="Нет списка612"/>
    <w:next w:val="ad"/>
    <w:uiPriority w:val="99"/>
    <w:semiHidden/>
    <w:unhideWhenUsed/>
    <w:rsid w:val="000166F6"/>
  </w:style>
  <w:style w:type="numbering" w:customStyle="1" w:styleId="1411">
    <w:name w:val="Нет списка141"/>
    <w:next w:val="ad"/>
    <w:uiPriority w:val="99"/>
    <w:semiHidden/>
    <w:unhideWhenUsed/>
    <w:rsid w:val="000166F6"/>
  </w:style>
  <w:style w:type="table" w:customStyle="1" w:styleId="1412">
    <w:name w:val="Сетка таблицы14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
    <w:name w:val="Нет списка151"/>
    <w:next w:val="ad"/>
    <w:uiPriority w:val="99"/>
    <w:semiHidden/>
    <w:unhideWhenUsed/>
    <w:rsid w:val="000166F6"/>
  </w:style>
  <w:style w:type="table" w:customStyle="1" w:styleId="2410">
    <w:name w:val="Сетка таблицы24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d"/>
    <w:uiPriority w:val="99"/>
    <w:semiHidden/>
    <w:unhideWhenUsed/>
    <w:rsid w:val="000166F6"/>
  </w:style>
  <w:style w:type="numbering" w:customStyle="1" w:styleId="2220">
    <w:name w:val="Нет списка222"/>
    <w:next w:val="ad"/>
    <w:uiPriority w:val="99"/>
    <w:semiHidden/>
    <w:unhideWhenUsed/>
    <w:rsid w:val="000166F6"/>
  </w:style>
  <w:style w:type="numbering" w:customStyle="1" w:styleId="3210">
    <w:name w:val="Нет списка321"/>
    <w:next w:val="ad"/>
    <w:uiPriority w:val="99"/>
    <w:semiHidden/>
    <w:rsid w:val="000166F6"/>
  </w:style>
  <w:style w:type="numbering" w:customStyle="1" w:styleId="41120">
    <w:name w:val="Нет списка4112"/>
    <w:next w:val="ad"/>
    <w:uiPriority w:val="99"/>
    <w:semiHidden/>
    <w:unhideWhenUsed/>
    <w:rsid w:val="000166F6"/>
  </w:style>
  <w:style w:type="numbering" w:customStyle="1" w:styleId="51111">
    <w:name w:val="Нет списка51111"/>
    <w:next w:val="ad"/>
    <w:uiPriority w:val="99"/>
    <w:semiHidden/>
    <w:unhideWhenUsed/>
    <w:rsid w:val="000166F6"/>
  </w:style>
  <w:style w:type="numbering" w:customStyle="1" w:styleId="61111">
    <w:name w:val="Нет списка61111"/>
    <w:next w:val="ad"/>
    <w:uiPriority w:val="99"/>
    <w:semiHidden/>
    <w:unhideWhenUsed/>
    <w:rsid w:val="000166F6"/>
  </w:style>
  <w:style w:type="numbering" w:customStyle="1" w:styleId="7111">
    <w:name w:val="Нет списка7111"/>
    <w:next w:val="ad"/>
    <w:uiPriority w:val="99"/>
    <w:semiHidden/>
    <w:unhideWhenUsed/>
    <w:rsid w:val="000166F6"/>
  </w:style>
  <w:style w:type="table" w:customStyle="1" w:styleId="31121">
    <w:name w:val="Сетка таблицы311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d"/>
    <w:uiPriority w:val="99"/>
    <w:semiHidden/>
    <w:rsid w:val="000166F6"/>
  </w:style>
  <w:style w:type="paragraph" w:customStyle="1" w:styleId="86">
    <w:name w:val="Абзац списка8"/>
    <w:basedOn w:val="aa"/>
    <w:rsid w:val="000166F6"/>
    <w:pPr>
      <w:widowControl/>
      <w:autoSpaceDE/>
      <w:autoSpaceDN/>
      <w:adjustRightInd/>
      <w:spacing w:after="200" w:line="276" w:lineRule="auto"/>
      <w:ind w:left="720"/>
    </w:pPr>
    <w:rPr>
      <w:rFonts w:ascii="Calibri" w:hAnsi="Calibri" w:cs="Calibri"/>
      <w:sz w:val="22"/>
      <w:szCs w:val="22"/>
    </w:rPr>
  </w:style>
  <w:style w:type="numbering" w:customStyle="1" w:styleId="173">
    <w:name w:val="Нет списка17"/>
    <w:next w:val="ad"/>
    <w:uiPriority w:val="99"/>
    <w:semiHidden/>
    <w:unhideWhenUsed/>
    <w:rsid w:val="000166F6"/>
  </w:style>
  <w:style w:type="table" w:customStyle="1" w:styleId="174">
    <w:name w:val="Сетка таблицы17"/>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4">
    <w:name w:val="Нет списка24"/>
    <w:next w:val="ad"/>
    <w:uiPriority w:val="99"/>
    <w:semiHidden/>
    <w:unhideWhenUsed/>
    <w:rsid w:val="000166F6"/>
  </w:style>
  <w:style w:type="table" w:customStyle="1" w:styleId="261">
    <w:name w:val="Сетка таблицы26"/>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d"/>
    <w:uiPriority w:val="99"/>
    <w:semiHidden/>
    <w:rsid w:val="000166F6"/>
  </w:style>
  <w:style w:type="table" w:customStyle="1" w:styleId="2130">
    <w:name w:val="Сетка таблицы21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
    <w:name w:val="Нет списка34"/>
    <w:next w:val="ad"/>
    <w:uiPriority w:val="99"/>
    <w:semiHidden/>
    <w:unhideWhenUsed/>
    <w:rsid w:val="000166F6"/>
  </w:style>
  <w:style w:type="table" w:customStyle="1" w:styleId="334">
    <w:name w:val="Сетка таблицы3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d"/>
    <w:uiPriority w:val="99"/>
    <w:semiHidden/>
    <w:unhideWhenUsed/>
    <w:rsid w:val="000166F6"/>
  </w:style>
  <w:style w:type="numbering" w:customStyle="1" w:styleId="2131">
    <w:name w:val="Нет списка213"/>
    <w:next w:val="ad"/>
    <w:uiPriority w:val="99"/>
    <w:semiHidden/>
    <w:unhideWhenUsed/>
    <w:rsid w:val="000166F6"/>
  </w:style>
  <w:style w:type="numbering" w:customStyle="1" w:styleId="3130">
    <w:name w:val="Нет списка313"/>
    <w:next w:val="ad"/>
    <w:uiPriority w:val="99"/>
    <w:semiHidden/>
    <w:rsid w:val="000166F6"/>
  </w:style>
  <w:style w:type="numbering" w:customStyle="1" w:styleId="431">
    <w:name w:val="Нет списка43"/>
    <w:next w:val="ad"/>
    <w:uiPriority w:val="99"/>
    <w:semiHidden/>
    <w:unhideWhenUsed/>
    <w:rsid w:val="000166F6"/>
  </w:style>
  <w:style w:type="numbering" w:customStyle="1" w:styleId="531">
    <w:name w:val="Нет списка53"/>
    <w:next w:val="ad"/>
    <w:uiPriority w:val="99"/>
    <w:semiHidden/>
    <w:unhideWhenUsed/>
    <w:rsid w:val="000166F6"/>
  </w:style>
  <w:style w:type="table" w:customStyle="1" w:styleId="432">
    <w:name w:val="Сетка таблицы43"/>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
    <w:name w:val="Нет списка133"/>
    <w:next w:val="ad"/>
    <w:uiPriority w:val="99"/>
    <w:semiHidden/>
    <w:unhideWhenUsed/>
    <w:rsid w:val="000166F6"/>
  </w:style>
  <w:style w:type="numbering" w:customStyle="1" w:styleId="11140">
    <w:name w:val="Нет списка1114"/>
    <w:next w:val="ad"/>
    <w:uiPriority w:val="99"/>
    <w:semiHidden/>
    <w:unhideWhenUsed/>
    <w:rsid w:val="000166F6"/>
  </w:style>
  <w:style w:type="numbering" w:customStyle="1" w:styleId="631">
    <w:name w:val="Нет списка63"/>
    <w:next w:val="ad"/>
    <w:uiPriority w:val="99"/>
    <w:semiHidden/>
    <w:unhideWhenUsed/>
    <w:rsid w:val="000166F6"/>
  </w:style>
  <w:style w:type="table" w:customStyle="1" w:styleId="532">
    <w:name w:val="Сетка таблицы5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d"/>
    <w:uiPriority w:val="99"/>
    <w:semiHidden/>
    <w:unhideWhenUsed/>
    <w:rsid w:val="000166F6"/>
  </w:style>
  <w:style w:type="numbering" w:customStyle="1" w:styleId="2230">
    <w:name w:val="Нет списка223"/>
    <w:next w:val="ad"/>
    <w:uiPriority w:val="99"/>
    <w:semiHidden/>
    <w:unhideWhenUsed/>
    <w:rsid w:val="000166F6"/>
  </w:style>
  <w:style w:type="table" w:customStyle="1" w:styleId="1421">
    <w:name w:val="Сетка таблицы14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d"/>
    <w:uiPriority w:val="99"/>
    <w:semiHidden/>
    <w:rsid w:val="000166F6"/>
  </w:style>
  <w:style w:type="numbering" w:customStyle="1" w:styleId="4130">
    <w:name w:val="Нет списка413"/>
    <w:next w:val="ad"/>
    <w:uiPriority w:val="99"/>
    <w:semiHidden/>
    <w:unhideWhenUsed/>
    <w:rsid w:val="000166F6"/>
  </w:style>
  <w:style w:type="numbering" w:customStyle="1" w:styleId="5130">
    <w:name w:val="Нет списка513"/>
    <w:next w:val="ad"/>
    <w:uiPriority w:val="99"/>
    <w:semiHidden/>
    <w:unhideWhenUsed/>
    <w:rsid w:val="000166F6"/>
  </w:style>
  <w:style w:type="numbering" w:customStyle="1" w:styleId="613">
    <w:name w:val="Нет списка613"/>
    <w:next w:val="ad"/>
    <w:uiPriority w:val="99"/>
    <w:semiHidden/>
    <w:unhideWhenUsed/>
    <w:rsid w:val="000166F6"/>
  </w:style>
  <w:style w:type="numbering" w:customStyle="1" w:styleId="731">
    <w:name w:val="Нет списка73"/>
    <w:next w:val="ad"/>
    <w:uiPriority w:val="99"/>
    <w:semiHidden/>
    <w:unhideWhenUsed/>
    <w:rsid w:val="000166F6"/>
  </w:style>
  <w:style w:type="numbering" w:customStyle="1" w:styleId="1123">
    <w:name w:val="Нет списка1123"/>
    <w:next w:val="ad"/>
    <w:uiPriority w:val="99"/>
    <w:semiHidden/>
    <w:unhideWhenUsed/>
    <w:rsid w:val="000166F6"/>
  </w:style>
  <w:style w:type="paragraph" w:customStyle="1" w:styleId="16a">
    <w:name w:val="Знак16 Знак Знак Знак"/>
    <w:basedOn w:val="aa"/>
    <w:rsid w:val="000166F6"/>
    <w:pPr>
      <w:autoSpaceDE/>
      <w:autoSpaceDN/>
      <w:spacing w:after="160" w:line="240" w:lineRule="exact"/>
      <w:jc w:val="right"/>
    </w:pPr>
    <w:rPr>
      <w:sz w:val="20"/>
      <w:szCs w:val="20"/>
      <w:lang w:val="en-GB" w:eastAsia="en-US"/>
    </w:rPr>
  </w:style>
  <w:style w:type="paragraph" w:customStyle="1" w:styleId="1fff5">
    <w:name w:val="Знак Знак Знак Знак Знак Знак Знак1 Знак Знак Знак"/>
    <w:basedOn w:val="aa"/>
    <w:rsid w:val="000166F6"/>
    <w:pPr>
      <w:autoSpaceDE/>
      <w:autoSpaceDN/>
      <w:spacing w:after="160" w:line="240" w:lineRule="exact"/>
      <w:jc w:val="right"/>
    </w:pPr>
    <w:rPr>
      <w:sz w:val="20"/>
      <w:szCs w:val="20"/>
      <w:lang w:val="en-GB" w:eastAsia="en-US"/>
    </w:rPr>
  </w:style>
  <w:style w:type="paragraph" w:customStyle="1" w:styleId="1fff6">
    <w:name w:val="Знак Знак Знак Знак Знак Знак Знак1 Знак Знак"/>
    <w:basedOn w:val="aa"/>
    <w:rsid w:val="000166F6"/>
    <w:pPr>
      <w:autoSpaceDE/>
      <w:autoSpaceDN/>
      <w:spacing w:after="160" w:line="240" w:lineRule="exact"/>
      <w:jc w:val="right"/>
    </w:pPr>
    <w:rPr>
      <w:sz w:val="20"/>
      <w:szCs w:val="20"/>
      <w:lang w:val="en-GB" w:eastAsia="en-US"/>
    </w:rPr>
  </w:style>
  <w:style w:type="character" w:customStyle="1" w:styleId="29pt">
    <w:name w:val="Основной текст (2) + 9 pt"/>
    <w:rsid w:val="000166F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821">
    <w:name w:val="Нет списка82"/>
    <w:next w:val="ad"/>
    <w:uiPriority w:val="99"/>
    <w:semiHidden/>
    <w:unhideWhenUsed/>
    <w:rsid w:val="000166F6"/>
  </w:style>
  <w:style w:type="numbering" w:customStyle="1" w:styleId="1520">
    <w:name w:val="Нет списка152"/>
    <w:next w:val="ad"/>
    <w:uiPriority w:val="99"/>
    <w:semiHidden/>
    <w:rsid w:val="000166F6"/>
  </w:style>
  <w:style w:type="numbering" w:customStyle="1" w:styleId="2311">
    <w:name w:val="Нет списка231"/>
    <w:next w:val="ad"/>
    <w:uiPriority w:val="99"/>
    <w:semiHidden/>
    <w:unhideWhenUsed/>
    <w:rsid w:val="000166F6"/>
  </w:style>
  <w:style w:type="numbering" w:customStyle="1" w:styleId="3310">
    <w:name w:val="Нет списка331"/>
    <w:next w:val="ad"/>
    <w:uiPriority w:val="99"/>
    <w:semiHidden/>
    <w:rsid w:val="000166F6"/>
  </w:style>
  <w:style w:type="numbering" w:customStyle="1" w:styleId="4210">
    <w:name w:val="Нет списка421"/>
    <w:next w:val="ad"/>
    <w:uiPriority w:val="99"/>
    <w:semiHidden/>
    <w:unhideWhenUsed/>
    <w:rsid w:val="000166F6"/>
  </w:style>
  <w:style w:type="numbering" w:customStyle="1" w:styleId="5210">
    <w:name w:val="Нет списка521"/>
    <w:next w:val="ad"/>
    <w:uiPriority w:val="99"/>
    <w:semiHidden/>
    <w:unhideWhenUsed/>
    <w:rsid w:val="000166F6"/>
  </w:style>
  <w:style w:type="numbering" w:customStyle="1" w:styleId="11310">
    <w:name w:val="Нет списка1131"/>
    <w:next w:val="ad"/>
    <w:uiPriority w:val="99"/>
    <w:semiHidden/>
    <w:unhideWhenUsed/>
    <w:rsid w:val="000166F6"/>
  </w:style>
  <w:style w:type="numbering" w:customStyle="1" w:styleId="6210">
    <w:name w:val="Нет списка621"/>
    <w:next w:val="ad"/>
    <w:uiPriority w:val="99"/>
    <w:semiHidden/>
    <w:unhideWhenUsed/>
    <w:rsid w:val="000166F6"/>
  </w:style>
  <w:style w:type="table" w:customStyle="1" w:styleId="4131">
    <w:name w:val="Сетка таблицы41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d"/>
    <w:uiPriority w:val="99"/>
    <w:semiHidden/>
    <w:unhideWhenUsed/>
    <w:rsid w:val="000166F6"/>
  </w:style>
  <w:style w:type="numbering" w:customStyle="1" w:styleId="21130">
    <w:name w:val="Нет списка2113"/>
    <w:next w:val="ad"/>
    <w:uiPriority w:val="99"/>
    <w:semiHidden/>
    <w:unhideWhenUsed/>
    <w:rsid w:val="000166F6"/>
  </w:style>
  <w:style w:type="numbering" w:customStyle="1" w:styleId="3113">
    <w:name w:val="Нет списка3113"/>
    <w:next w:val="ad"/>
    <w:uiPriority w:val="99"/>
    <w:semiHidden/>
    <w:rsid w:val="000166F6"/>
  </w:style>
  <w:style w:type="table" w:customStyle="1" w:styleId="21131">
    <w:name w:val="Сетка таблицы211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
    <w:name w:val="Нет списка4113"/>
    <w:next w:val="ad"/>
    <w:uiPriority w:val="99"/>
    <w:semiHidden/>
    <w:unhideWhenUsed/>
    <w:rsid w:val="000166F6"/>
  </w:style>
  <w:style w:type="numbering" w:customStyle="1" w:styleId="5112">
    <w:name w:val="Нет списка5112"/>
    <w:next w:val="ad"/>
    <w:uiPriority w:val="99"/>
    <w:semiHidden/>
    <w:unhideWhenUsed/>
    <w:rsid w:val="000166F6"/>
  </w:style>
  <w:style w:type="numbering" w:customStyle="1" w:styleId="6112">
    <w:name w:val="Нет списка6112"/>
    <w:next w:val="ad"/>
    <w:uiPriority w:val="99"/>
    <w:semiHidden/>
    <w:unhideWhenUsed/>
    <w:rsid w:val="000166F6"/>
  </w:style>
  <w:style w:type="numbering" w:customStyle="1" w:styleId="7120">
    <w:name w:val="Нет списка712"/>
    <w:next w:val="ad"/>
    <w:uiPriority w:val="99"/>
    <w:semiHidden/>
    <w:unhideWhenUsed/>
    <w:rsid w:val="000166F6"/>
  </w:style>
  <w:style w:type="table" w:customStyle="1" w:styleId="31130">
    <w:name w:val="Сетка таблицы3113"/>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d"/>
    <w:uiPriority w:val="99"/>
    <w:semiHidden/>
    <w:unhideWhenUsed/>
    <w:rsid w:val="000166F6"/>
  </w:style>
  <w:style w:type="table" w:customStyle="1" w:styleId="41130">
    <w:name w:val="Сетка таблицы4113"/>
    <w:basedOn w:val="ac"/>
    <w:next w:val="afb"/>
    <w:uiPriority w:val="39"/>
    <w:locked/>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
    <w:name w:val="Нет списка8111"/>
    <w:next w:val="ad"/>
    <w:uiPriority w:val="99"/>
    <w:semiHidden/>
    <w:unhideWhenUsed/>
    <w:rsid w:val="000166F6"/>
  </w:style>
  <w:style w:type="table" w:customStyle="1" w:styleId="111130">
    <w:name w:val="Сетка таблицы11113"/>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0">
    <w:name w:val="Нет списка911"/>
    <w:next w:val="ad"/>
    <w:semiHidden/>
    <w:rsid w:val="000166F6"/>
  </w:style>
  <w:style w:type="table" w:customStyle="1" w:styleId="6113">
    <w:name w:val="Сетка таблицы6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
    <w:next w:val="ad"/>
    <w:uiPriority w:val="99"/>
    <w:semiHidden/>
    <w:unhideWhenUsed/>
    <w:rsid w:val="000166F6"/>
  </w:style>
  <w:style w:type="table" w:customStyle="1" w:styleId="14110">
    <w:name w:val="Сетка таблицы1411"/>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d"/>
    <w:uiPriority w:val="99"/>
    <w:semiHidden/>
    <w:unhideWhenUsed/>
    <w:rsid w:val="000166F6"/>
  </w:style>
  <w:style w:type="table" w:customStyle="1" w:styleId="22111">
    <w:name w:val="Сетка таблицы22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
    <w:next w:val="ad"/>
    <w:uiPriority w:val="99"/>
    <w:semiHidden/>
    <w:rsid w:val="000166F6"/>
  </w:style>
  <w:style w:type="numbering" w:customStyle="1" w:styleId="3211">
    <w:name w:val="Нет списка3211"/>
    <w:next w:val="ad"/>
    <w:uiPriority w:val="99"/>
    <w:semiHidden/>
    <w:unhideWhenUsed/>
    <w:rsid w:val="000166F6"/>
  </w:style>
  <w:style w:type="table" w:customStyle="1" w:styleId="3212">
    <w:name w:val="Сетка таблицы32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
    <w:name w:val="Нет списка121111"/>
    <w:next w:val="ad"/>
    <w:uiPriority w:val="99"/>
    <w:semiHidden/>
    <w:unhideWhenUsed/>
    <w:rsid w:val="000166F6"/>
  </w:style>
  <w:style w:type="numbering" w:customStyle="1" w:styleId="2111110">
    <w:name w:val="Нет списка211111"/>
    <w:next w:val="ad"/>
    <w:uiPriority w:val="99"/>
    <w:semiHidden/>
    <w:unhideWhenUsed/>
    <w:rsid w:val="000166F6"/>
  </w:style>
  <w:style w:type="numbering" w:customStyle="1" w:styleId="311111">
    <w:name w:val="Нет списка311111"/>
    <w:next w:val="ad"/>
    <w:uiPriority w:val="99"/>
    <w:semiHidden/>
    <w:rsid w:val="000166F6"/>
  </w:style>
  <w:style w:type="table" w:customStyle="1" w:styleId="221110">
    <w:name w:val="Сетка таблицы22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
    <w:name w:val="Нет списка4211"/>
    <w:next w:val="ad"/>
    <w:uiPriority w:val="99"/>
    <w:semiHidden/>
    <w:unhideWhenUsed/>
    <w:rsid w:val="000166F6"/>
  </w:style>
  <w:style w:type="numbering" w:customStyle="1" w:styleId="5211">
    <w:name w:val="Нет списка5211"/>
    <w:next w:val="ad"/>
    <w:uiPriority w:val="99"/>
    <w:semiHidden/>
    <w:unhideWhenUsed/>
    <w:rsid w:val="000166F6"/>
  </w:style>
  <w:style w:type="table" w:customStyle="1" w:styleId="4212">
    <w:name w:val="Сетка таблицы421"/>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Нет списка13111"/>
    <w:next w:val="ad"/>
    <w:uiPriority w:val="99"/>
    <w:semiHidden/>
    <w:unhideWhenUsed/>
    <w:rsid w:val="000166F6"/>
  </w:style>
  <w:style w:type="numbering" w:customStyle="1" w:styleId="11111110">
    <w:name w:val="Нет списка1111111"/>
    <w:next w:val="ad"/>
    <w:uiPriority w:val="99"/>
    <w:semiHidden/>
    <w:unhideWhenUsed/>
    <w:rsid w:val="000166F6"/>
  </w:style>
  <w:style w:type="numbering" w:customStyle="1" w:styleId="6211">
    <w:name w:val="Нет списка6211"/>
    <w:next w:val="ad"/>
    <w:uiPriority w:val="99"/>
    <w:semiHidden/>
    <w:unhideWhenUsed/>
    <w:rsid w:val="000166F6"/>
  </w:style>
  <w:style w:type="table" w:customStyle="1" w:styleId="51112">
    <w:name w:val="Сетка таблицы51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
    <w:next w:val="ad"/>
    <w:uiPriority w:val="99"/>
    <w:semiHidden/>
    <w:unhideWhenUsed/>
    <w:rsid w:val="000166F6"/>
  </w:style>
  <w:style w:type="numbering" w:customStyle="1" w:styleId="221111">
    <w:name w:val="Нет списка22111"/>
    <w:next w:val="ad"/>
    <w:uiPriority w:val="99"/>
    <w:semiHidden/>
    <w:unhideWhenUsed/>
    <w:rsid w:val="000166F6"/>
  </w:style>
  <w:style w:type="table" w:customStyle="1" w:styleId="141110">
    <w:name w:val="Сетка таблицы141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1"/>
    <w:next w:val="ad"/>
    <w:uiPriority w:val="99"/>
    <w:semiHidden/>
    <w:rsid w:val="000166F6"/>
  </w:style>
  <w:style w:type="numbering" w:customStyle="1" w:styleId="411111">
    <w:name w:val="Нет списка411111"/>
    <w:next w:val="ad"/>
    <w:uiPriority w:val="99"/>
    <w:semiHidden/>
    <w:unhideWhenUsed/>
    <w:rsid w:val="000166F6"/>
  </w:style>
  <w:style w:type="numbering" w:customStyle="1" w:styleId="511111">
    <w:name w:val="Нет списка511111"/>
    <w:next w:val="ad"/>
    <w:uiPriority w:val="99"/>
    <w:semiHidden/>
    <w:unhideWhenUsed/>
    <w:rsid w:val="000166F6"/>
  </w:style>
  <w:style w:type="numbering" w:customStyle="1" w:styleId="611111">
    <w:name w:val="Нет списка611111"/>
    <w:next w:val="ad"/>
    <w:uiPriority w:val="99"/>
    <w:semiHidden/>
    <w:unhideWhenUsed/>
    <w:rsid w:val="000166F6"/>
  </w:style>
  <w:style w:type="numbering" w:customStyle="1" w:styleId="71111">
    <w:name w:val="Нет списка71111"/>
    <w:next w:val="ad"/>
    <w:uiPriority w:val="99"/>
    <w:semiHidden/>
    <w:unhideWhenUsed/>
    <w:rsid w:val="000166F6"/>
  </w:style>
  <w:style w:type="numbering" w:customStyle="1" w:styleId="1121110">
    <w:name w:val="Нет списка112111"/>
    <w:next w:val="ad"/>
    <w:uiPriority w:val="99"/>
    <w:semiHidden/>
    <w:unhideWhenUsed/>
    <w:rsid w:val="000166F6"/>
  </w:style>
  <w:style w:type="table" w:customStyle="1" w:styleId="511110">
    <w:name w:val="Сетка таблицы511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0">
    <w:name w:val="Нет списка1511"/>
    <w:next w:val="ad"/>
    <w:uiPriority w:val="99"/>
    <w:semiHidden/>
    <w:unhideWhenUsed/>
    <w:rsid w:val="000166F6"/>
  </w:style>
  <w:style w:type="numbering" w:customStyle="1" w:styleId="711111">
    <w:name w:val="Нет списка711111"/>
    <w:next w:val="ad"/>
    <w:uiPriority w:val="99"/>
    <w:semiHidden/>
    <w:unhideWhenUsed/>
    <w:rsid w:val="000166F6"/>
  </w:style>
  <w:style w:type="table" w:customStyle="1" w:styleId="411110">
    <w:name w:val="Сетка таблицы41111"/>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c"/>
    <w:next w:val="afb"/>
    <w:uiPriority w:val="5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
    <w:name w:val="Нет списка81111"/>
    <w:next w:val="ad"/>
    <w:uiPriority w:val="99"/>
    <w:semiHidden/>
    <w:unhideWhenUsed/>
    <w:rsid w:val="000166F6"/>
  </w:style>
  <w:style w:type="table" w:customStyle="1" w:styleId="713">
    <w:name w:val="Сетка таблицы7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
    <w:next w:val="ad"/>
    <w:uiPriority w:val="99"/>
    <w:semiHidden/>
    <w:unhideWhenUsed/>
    <w:rsid w:val="000166F6"/>
  </w:style>
  <w:style w:type="table" w:customStyle="1" w:styleId="1612">
    <w:name w:val="Сетка таблицы16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0">
    <w:name w:val="Нет списка2311"/>
    <w:next w:val="ad"/>
    <w:uiPriority w:val="99"/>
    <w:semiHidden/>
    <w:unhideWhenUsed/>
    <w:rsid w:val="000166F6"/>
  </w:style>
  <w:style w:type="table" w:customStyle="1" w:styleId="2510">
    <w:name w:val="Сетка таблицы25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0166F6"/>
  </w:style>
  <w:style w:type="numbering" w:customStyle="1" w:styleId="2111111">
    <w:name w:val="Нет списка2111111"/>
    <w:next w:val="ad"/>
    <w:uiPriority w:val="99"/>
    <w:semiHidden/>
    <w:unhideWhenUsed/>
    <w:rsid w:val="000166F6"/>
  </w:style>
  <w:style w:type="numbering" w:customStyle="1" w:styleId="3311">
    <w:name w:val="Нет списка3311"/>
    <w:next w:val="ad"/>
    <w:uiPriority w:val="99"/>
    <w:semiHidden/>
    <w:rsid w:val="000166F6"/>
  </w:style>
  <w:style w:type="numbering" w:customStyle="1" w:styleId="42111">
    <w:name w:val="Нет списка42111"/>
    <w:next w:val="ad"/>
    <w:uiPriority w:val="99"/>
    <w:semiHidden/>
    <w:unhideWhenUsed/>
    <w:rsid w:val="000166F6"/>
  </w:style>
  <w:style w:type="numbering" w:customStyle="1" w:styleId="52111">
    <w:name w:val="Нет списка52111"/>
    <w:next w:val="ad"/>
    <w:uiPriority w:val="99"/>
    <w:semiHidden/>
    <w:unhideWhenUsed/>
    <w:rsid w:val="000166F6"/>
  </w:style>
  <w:style w:type="numbering" w:customStyle="1" w:styleId="62111">
    <w:name w:val="Нет списка62111"/>
    <w:next w:val="ad"/>
    <w:uiPriority w:val="99"/>
    <w:semiHidden/>
    <w:unhideWhenUsed/>
    <w:rsid w:val="000166F6"/>
  </w:style>
  <w:style w:type="numbering" w:customStyle="1" w:styleId="7210">
    <w:name w:val="Нет списка721"/>
    <w:next w:val="ad"/>
    <w:uiPriority w:val="99"/>
    <w:semiHidden/>
    <w:unhideWhenUsed/>
    <w:rsid w:val="000166F6"/>
  </w:style>
  <w:style w:type="table" w:customStyle="1" w:styleId="32110">
    <w:name w:val="Сетка таблицы32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Нет списка11111111"/>
    <w:next w:val="ad"/>
    <w:uiPriority w:val="99"/>
    <w:semiHidden/>
    <w:unhideWhenUsed/>
    <w:rsid w:val="000166F6"/>
  </w:style>
  <w:style w:type="table" w:customStyle="1" w:styleId="42110">
    <w:name w:val="Сетка таблицы4211"/>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m-val3">
    <w:name w:val="param-val3"/>
    <w:rsid w:val="000166F6"/>
  </w:style>
  <w:style w:type="numbering" w:customStyle="1" w:styleId="811111">
    <w:name w:val="Нет списка811111"/>
    <w:next w:val="ad"/>
    <w:uiPriority w:val="99"/>
    <w:semiHidden/>
    <w:unhideWhenUsed/>
    <w:rsid w:val="000166F6"/>
  </w:style>
  <w:style w:type="table" w:customStyle="1" w:styleId="5212">
    <w:name w:val="Сетка таблицы52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1">
    <w:name w:val="Нет списка1211111"/>
    <w:next w:val="ad"/>
    <w:uiPriority w:val="99"/>
    <w:semiHidden/>
    <w:unhideWhenUsed/>
    <w:rsid w:val="000166F6"/>
  </w:style>
  <w:style w:type="numbering" w:customStyle="1" w:styleId="2211110">
    <w:name w:val="Нет списка221111"/>
    <w:next w:val="ad"/>
    <w:uiPriority w:val="99"/>
    <w:semiHidden/>
    <w:unhideWhenUsed/>
    <w:rsid w:val="000166F6"/>
  </w:style>
  <w:style w:type="numbering" w:customStyle="1" w:styleId="3111111">
    <w:name w:val="Нет списка3111111"/>
    <w:next w:val="ad"/>
    <w:uiPriority w:val="99"/>
    <w:semiHidden/>
    <w:rsid w:val="000166F6"/>
  </w:style>
  <w:style w:type="numbering" w:customStyle="1" w:styleId="4111111">
    <w:name w:val="Нет списка4111111"/>
    <w:next w:val="ad"/>
    <w:uiPriority w:val="99"/>
    <w:semiHidden/>
    <w:unhideWhenUsed/>
    <w:rsid w:val="000166F6"/>
  </w:style>
  <w:style w:type="numbering" w:customStyle="1" w:styleId="5111111">
    <w:name w:val="Нет списка5111111"/>
    <w:next w:val="ad"/>
    <w:uiPriority w:val="99"/>
    <w:semiHidden/>
    <w:unhideWhenUsed/>
    <w:rsid w:val="000166F6"/>
  </w:style>
  <w:style w:type="numbering" w:customStyle="1" w:styleId="6111111">
    <w:name w:val="Нет списка6111111"/>
    <w:next w:val="ad"/>
    <w:uiPriority w:val="99"/>
    <w:semiHidden/>
    <w:unhideWhenUsed/>
    <w:rsid w:val="000166F6"/>
  </w:style>
  <w:style w:type="numbering" w:customStyle="1" w:styleId="7111111">
    <w:name w:val="Нет списка7111111"/>
    <w:next w:val="ad"/>
    <w:uiPriority w:val="99"/>
    <w:semiHidden/>
    <w:unhideWhenUsed/>
    <w:rsid w:val="000166F6"/>
  </w:style>
  <w:style w:type="numbering" w:customStyle="1" w:styleId="1121111">
    <w:name w:val="Нет списка1121111"/>
    <w:next w:val="ad"/>
    <w:uiPriority w:val="99"/>
    <w:semiHidden/>
    <w:unhideWhenUsed/>
    <w:rsid w:val="000166F6"/>
  </w:style>
  <w:style w:type="table" w:customStyle="1" w:styleId="4111110">
    <w:name w:val="Сетка таблицы411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11">
    <w:name w:val="Нет списка8111111"/>
    <w:next w:val="ad"/>
    <w:uiPriority w:val="99"/>
    <w:semiHidden/>
    <w:unhideWhenUsed/>
    <w:rsid w:val="000166F6"/>
  </w:style>
  <w:style w:type="table" w:customStyle="1" w:styleId="5121">
    <w:name w:val="Сетка таблицы5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
    <w:name w:val="WW8Num22"/>
    <w:basedOn w:val="ad"/>
    <w:rsid w:val="000166F6"/>
  </w:style>
  <w:style w:type="numbering" w:customStyle="1" w:styleId="WW8Num221">
    <w:name w:val="WW8Num221"/>
    <w:basedOn w:val="ad"/>
    <w:rsid w:val="000166F6"/>
    <w:pPr>
      <w:numPr>
        <w:numId w:val="10"/>
      </w:numPr>
    </w:pPr>
  </w:style>
  <w:style w:type="character" w:customStyle="1" w:styleId="afffffff4">
    <w:name w:val="Символ сноски"/>
    <w:rsid w:val="000166F6"/>
    <w:rPr>
      <w:rFonts w:cs="Times New Roman"/>
      <w:vertAlign w:val="superscript"/>
    </w:rPr>
  </w:style>
  <w:style w:type="numbering" w:customStyle="1" w:styleId="1010">
    <w:name w:val="Нет списка101"/>
    <w:next w:val="ad"/>
    <w:uiPriority w:val="99"/>
    <w:semiHidden/>
    <w:unhideWhenUsed/>
    <w:rsid w:val="000166F6"/>
  </w:style>
  <w:style w:type="numbering" w:customStyle="1" w:styleId="1710">
    <w:name w:val="Нет списка171"/>
    <w:next w:val="ad"/>
    <w:uiPriority w:val="99"/>
    <w:semiHidden/>
    <w:unhideWhenUsed/>
    <w:rsid w:val="000166F6"/>
  </w:style>
  <w:style w:type="table" w:customStyle="1" w:styleId="96">
    <w:name w:val="Сетка таблицы9"/>
    <w:basedOn w:val="ac"/>
    <w:next w:val="afb"/>
    <w:uiPriority w:val="5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a"/>
    <w:rsid w:val="000166F6"/>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87">
    <w:name w:val="xl87"/>
    <w:basedOn w:val="aa"/>
    <w:rsid w:val="000166F6"/>
    <w:pPr>
      <w:widowControl/>
      <w:pBdr>
        <w:top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8">
    <w:name w:val="xl88"/>
    <w:basedOn w:val="aa"/>
    <w:rsid w:val="000166F6"/>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89">
    <w:name w:val="xl89"/>
    <w:basedOn w:val="aa"/>
    <w:rsid w:val="000166F6"/>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90">
    <w:name w:val="xl90"/>
    <w:basedOn w:val="aa"/>
    <w:rsid w:val="000166F6"/>
    <w:pPr>
      <w:widowControl/>
      <w:pBdr>
        <w:top w:val="single" w:sz="4" w:space="0" w:color="993300"/>
        <w:left w:val="single" w:sz="4" w:space="0" w:color="993300"/>
        <w:bottom w:val="single" w:sz="4" w:space="0" w:color="993300"/>
        <w:right w:val="single" w:sz="4" w:space="0" w:color="993300"/>
      </w:pBdr>
      <w:autoSpaceDE/>
      <w:autoSpaceDN/>
      <w:adjustRightInd/>
      <w:spacing w:before="100" w:beforeAutospacing="1" w:after="100" w:afterAutospacing="1"/>
    </w:pPr>
    <w:rPr>
      <w:rFonts w:ascii="Times New Roman" w:hAnsi="Times New Roman" w:cs="Times New Roman"/>
      <w:sz w:val="20"/>
      <w:szCs w:val="20"/>
    </w:rPr>
  </w:style>
  <w:style w:type="table" w:customStyle="1" w:styleId="104">
    <w:name w:val="Сетка таблицы10"/>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b"/>
    <w:rsid w:val="000166F6"/>
  </w:style>
  <w:style w:type="character" w:styleId="afffffff5">
    <w:name w:val="Subtle Emphasis"/>
    <w:basedOn w:val="ab"/>
    <w:qFormat/>
    <w:rsid w:val="000166F6"/>
    <w:rPr>
      <w:i/>
      <w:iCs/>
      <w:color w:val="404040" w:themeColor="text1" w:themeTint="BF"/>
    </w:rPr>
  </w:style>
  <w:style w:type="numbering" w:customStyle="1" w:styleId="184">
    <w:name w:val="Нет списка18"/>
    <w:next w:val="ad"/>
    <w:uiPriority w:val="99"/>
    <w:semiHidden/>
    <w:unhideWhenUsed/>
    <w:rsid w:val="008A2FAF"/>
  </w:style>
  <w:style w:type="character" w:styleId="afffffff6">
    <w:name w:val="Placeholder Text"/>
    <w:uiPriority w:val="99"/>
    <w:semiHidden/>
    <w:rsid w:val="008A2FAF"/>
    <w:rPr>
      <w:rFonts w:cs="Times New Roman"/>
      <w:color w:val="808080"/>
    </w:rPr>
  </w:style>
  <w:style w:type="paragraph" w:customStyle="1" w:styleId="BodyText22">
    <w:name w:val="Body Text 22"/>
    <w:basedOn w:val="aa"/>
    <w:rsid w:val="008A2FAF"/>
    <w:pPr>
      <w:widowControl/>
      <w:autoSpaceDE/>
      <w:autoSpaceDN/>
      <w:adjustRightInd/>
      <w:jc w:val="center"/>
    </w:pPr>
    <w:rPr>
      <w:rFonts w:ascii="Times New Roman" w:hAnsi="Times New Roman" w:cs="Times New Roman"/>
      <w:b/>
      <w:sz w:val="22"/>
      <w:szCs w:val="20"/>
    </w:rPr>
  </w:style>
  <w:style w:type="paragraph" w:customStyle="1" w:styleId="21d">
    <w:name w:val="заголовок 21"/>
    <w:basedOn w:val="aa"/>
    <w:next w:val="aa"/>
    <w:rsid w:val="008A2FAF"/>
    <w:pPr>
      <w:autoSpaceDE/>
      <w:autoSpaceDN/>
      <w:adjustRightInd/>
      <w:spacing w:before="240" w:after="60"/>
      <w:jc w:val="center"/>
    </w:pPr>
    <w:rPr>
      <w:rFonts w:ascii="Times New Roman" w:hAnsi="Times New Roman" w:cs="Times New Roman"/>
      <w:b/>
      <w:sz w:val="24"/>
      <w:szCs w:val="20"/>
      <w:lang w:val="en-US"/>
    </w:rPr>
  </w:style>
  <w:style w:type="table" w:customStyle="1" w:styleId="193">
    <w:name w:val="Сетка таблицы19"/>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
    <w:name w:val="Char Знак Знак Знак"/>
    <w:basedOn w:val="aa"/>
    <w:qFormat/>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7">
    <w:name w:val="Таблица шапка"/>
    <w:basedOn w:val="aa"/>
    <w:rsid w:val="008A2FAF"/>
    <w:pPr>
      <w:keepNext/>
      <w:widowControl/>
      <w:autoSpaceDE/>
      <w:autoSpaceDN/>
      <w:adjustRightInd/>
      <w:spacing w:before="40" w:after="40"/>
      <w:ind w:left="57" w:right="57"/>
    </w:pPr>
    <w:rPr>
      <w:rFonts w:ascii="Times New Roman" w:hAnsi="Times New Roman" w:cs="Times New Roman"/>
    </w:rPr>
  </w:style>
  <w:style w:type="paragraph" w:customStyle="1" w:styleId="afffffff8">
    <w:name w:val="Таблица текст"/>
    <w:basedOn w:val="aa"/>
    <w:rsid w:val="008A2FAF"/>
    <w:pPr>
      <w:widowControl/>
      <w:autoSpaceDE/>
      <w:autoSpaceDN/>
      <w:adjustRightInd/>
      <w:spacing w:before="40" w:after="40"/>
      <w:ind w:left="57" w:right="57"/>
    </w:pPr>
    <w:rPr>
      <w:rFonts w:ascii="Times New Roman" w:hAnsi="Times New Roman" w:cs="Times New Roman"/>
      <w:sz w:val="22"/>
      <w:szCs w:val="22"/>
    </w:rPr>
  </w:style>
  <w:style w:type="paragraph" w:customStyle="1" w:styleId="afffffff9">
    <w:name w:val="пункт"/>
    <w:basedOn w:val="aa"/>
    <w:rsid w:val="008A2FAF"/>
    <w:pPr>
      <w:widowControl/>
      <w:tabs>
        <w:tab w:val="num" w:pos="1307"/>
      </w:tabs>
      <w:autoSpaceDE/>
      <w:autoSpaceDN/>
      <w:adjustRightInd/>
      <w:spacing w:before="60" w:after="60"/>
      <w:ind w:left="1080"/>
    </w:pPr>
    <w:rPr>
      <w:rFonts w:ascii="Times New Roman" w:hAnsi="Times New Roman" w:cs="Times New Roman"/>
      <w:sz w:val="24"/>
      <w:szCs w:val="24"/>
    </w:rPr>
  </w:style>
  <w:style w:type="paragraph" w:customStyle="1" w:styleId="235">
    <w:name w:val="Знак Знак23 Знак Знак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236">
    <w:name w:val="Знак Знак23 Знак Знак Знак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1fff7">
    <w:name w:val="Список многоуровневый 1"/>
    <w:basedOn w:val="aa"/>
    <w:rsid w:val="008A2FAF"/>
    <w:pPr>
      <w:widowControl/>
      <w:tabs>
        <w:tab w:val="num" w:pos="432"/>
      </w:tabs>
      <w:autoSpaceDE/>
      <w:autoSpaceDN/>
      <w:adjustRightInd/>
      <w:spacing w:after="60"/>
      <w:ind w:left="431" w:hanging="431"/>
      <w:jc w:val="both"/>
    </w:pPr>
    <w:rPr>
      <w:rFonts w:ascii="Times New Roman" w:hAnsi="Times New Roman" w:cs="Times New Roman"/>
      <w:sz w:val="24"/>
      <w:szCs w:val="24"/>
    </w:rPr>
  </w:style>
  <w:style w:type="paragraph" w:styleId="5d">
    <w:name w:val="toc 5"/>
    <w:basedOn w:val="aa"/>
    <w:next w:val="aa"/>
    <w:autoRedefine/>
    <w:locked/>
    <w:rsid w:val="008A2FAF"/>
    <w:pPr>
      <w:widowControl/>
      <w:autoSpaceDE/>
      <w:autoSpaceDN/>
      <w:adjustRightInd/>
      <w:ind w:left="960"/>
    </w:pPr>
    <w:rPr>
      <w:rFonts w:ascii="Times New Roman" w:hAnsi="Times New Roman" w:cs="Times New Roman"/>
      <w:sz w:val="24"/>
      <w:szCs w:val="24"/>
    </w:rPr>
  </w:style>
  <w:style w:type="paragraph" w:styleId="69">
    <w:name w:val="toc 6"/>
    <w:basedOn w:val="aa"/>
    <w:next w:val="aa"/>
    <w:autoRedefine/>
    <w:locked/>
    <w:rsid w:val="008A2FAF"/>
    <w:pPr>
      <w:widowControl/>
      <w:autoSpaceDE/>
      <w:autoSpaceDN/>
      <w:adjustRightInd/>
      <w:ind w:left="1200"/>
    </w:pPr>
    <w:rPr>
      <w:rFonts w:ascii="Times New Roman" w:hAnsi="Times New Roman" w:cs="Times New Roman"/>
      <w:sz w:val="24"/>
      <w:szCs w:val="24"/>
    </w:rPr>
  </w:style>
  <w:style w:type="paragraph" w:styleId="78">
    <w:name w:val="toc 7"/>
    <w:basedOn w:val="aa"/>
    <w:next w:val="aa"/>
    <w:autoRedefine/>
    <w:locked/>
    <w:rsid w:val="008A2FAF"/>
    <w:pPr>
      <w:widowControl/>
      <w:autoSpaceDE/>
      <w:autoSpaceDN/>
      <w:adjustRightInd/>
      <w:ind w:left="1440"/>
    </w:pPr>
    <w:rPr>
      <w:rFonts w:ascii="Times New Roman" w:hAnsi="Times New Roman" w:cs="Times New Roman"/>
      <w:sz w:val="24"/>
      <w:szCs w:val="24"/>
    </w:rPr>
  </w:style>
  <w:style w:type="paragraph" w:styleId="87">
    <w:name w:val="toc 8"/>
    <w:basedOn w:val="aa"/>
    <w:next w:val="aa"/>
    <w:autoRedefine/>
    <w:locked/>
    <w:rsid w:val="008A2FAF"/>
    <w:pPr>
      <w:widowControl/>
      <w:autoSpaceDE/>
      <w:autoSpaceDN/>
      <w:adjustRightInd/>
      <w:ind w:left="1680"/>
    </w:pPr>
    <w:rPr>
      <w:rFonts w:ascii="Times New Roman" w:hAnsi="Times New Roman" w:cs="Times New Roman"/>
      <w:sz w:val="24"/>
      <w:szCs w:val="24"/>
    </w:rPr>
  </w:style>
  <w:style w:type="paragraph" w:styleId="97">
    <w:name w:val="toc 9"/>
    <w:basedOn w:val="aa"/>
    <w:next w:val="aa"/>
    <w:autoRedefine/>
    <w:locked/>
    <w:rsid w:val="008A2FAF"/>
    <w:pPr>
      <w:widowControl/>
      <w:autoSpaceDE/>
      <w:autoSpaceDN/>
      <w:adjustRightInd/>
      <w:ind w:left="1920"/>
    </w:pPr>
    <w:rPr>
      <w:rFonts w:ascii="Times New Roman" w:hAnsi="Times New Roman" w:cs="Times New Roman"/>
      <w:sz w:val="24"/>
      <w:szCs w:val="24"/>
    </w:rPr>
  </w:style>
  <w:style w:type="paragraph" w:customStyle="1" w:styleId="2312">
    <w:name w:val="Знак Знак23 Знак Знак Знак Знак1"/>
    <w:basedOn w:val="aa"/>
    <w:autoRedefine/>
    <w:rsid w:val="008A2FAF"/>
    <w:pPr>
      <w:widowControl/>
      <w:autoSpaceDE/>
      <w:autoSpaceDN/>
      <w:adjustRightInd/>
      <w:spacing w:before="60" w:after="60"/>
    </w:pPr>
    <w:rPr>
      <w:rFonts w:ascii="Times New Roman" w:hAnsi="Times New Roman" w:cs="Times New Roman"/>
      <w:sz w:val="20"/>
      <w:szCs w:val="20"/>
      <w:lang w:eastAsia="zh-CN"/>
    </w:rPr>
  </w:style>
  <w:style w:type="character" w:customStyle="1" w:styleId="H2">
    <w:name w:val="H2 Знак Знак"/>
    <w:locked/>
    <w:rsid w:val="008A2FAF"/>
    <w:rPr>
      <w:rFonts w:eastAsia="Times New Roman"/>
      <w:b/>
      <w:sz w:val="30"/>
      <w:lang w:val="ru-RU" w:eastAsia="ru-RU"/>
    </w:rPr>
  </w:style>
  <w:style w:type="character" w:customStyle="1" w:styleId="290">
    <w:name w:val="Знак Знак29"/>
    <w:locked/>
    <w:rsid w:val="008A2FAF"/>
    <w:rPr>
      <w:rFonts w:ascii="Cambria" w:hAnsi="Cambria"/>
      <w:b/>
      <w:sz w:val="26"/>
      <w:lang w:val="ru-RU" w:eastAsia="en-US"/>
    </w:rPr>
  </w:style>
  <w:style w:type="character" w:customStyle="1" w:styleId="280">
    <w:name w:val="Знак Знак28"/>
    <w:locked/>
    <w:rsid w:val="008A2FAF"/>
    <w:rPr>
      <w:rFonts w:ascii="Arial" w:hAnsi="Arial"/>
      <w:sz w:val="24"/>
      <w:lang w:val="ru-RU" w:eastAsia="ru-RU"/>
    </w:rPr>
  </w:style>
  <w:style w:type="character" w:customStyle="1" w:styleId="271">
    <w:name w:val="Знак Знак27"/>
    <w:locked/>
    <w:rsid w:val="008A2FAF"/>
    <w:rPr>
      <w:rFonts w:eastAsia="Times New Roman"/>
      <w:sz w:val="22"/>
      <w:lang w:val="ru-RU" w:eastAsia="ru-RU"/>
    </w:rPr>
  </w:style>
  <w:style w:type="character" w:customStyle="1" w:styleId="262">
    <w:name w:val="Знак Знак26"/>
    <w:locked/>
    <w:rsid w:val="008A2FAF"/>
    <w:rPr>
      <w:rFonts w:eastAsia="Times New Roman"/>
      <w:i/>
      <w:sz w:val="22"/>
      <w:lang w:val="ru-RU" w:eastAsia="ru-RU"/>
    </w:rPr>
  </w:style>
  <w:style w:type="character" w:customStyle="1" w:styleId="253">
    <w:name w:val="Знак Знак25"/>
    <w:locked/>
    <w:rsid w:val="008A2FAF"/>
    <w:rPr>
      <w:rFonts w:ascii="Arial" w:hAnsi="Arial"/>
      <w:lang w:val="ru-RU" w:eastAsia="ru-RU"/>
    </w:rPr>
  </w:style>
  <w:style w:type="paragraph" w:styleId="HTML2">
    <w:name w:val="HTML Address"/>
    <w:basedOn w:val="aa"/>
    <w:link w:val="HTML3"/>
    <w:locked/>
    <w:rsid w:val="008A2FAF"/>
    <w:pPr>
      <w:widowControl/>
      <w:autoSpaceDE/>
      <w:autoSpaceDN/>
      <w:adjustRightInd/>
      <w:spacing w:after="60"/>
      <w:jc w:val="both"/>
    </w:pPr>
    <w:rPr>
      <w:rFonts w:ascii="Times New Roman" w:hAnsi="Times New Roman" w:cs="Times New Roman"/>
      <w:i/>
      <w:iCs/>
      <w:sz w:val="24"/>
      <w:szCs w:val="24"/>
    </w:rPr>
  </w:style>
  <w:style w:type="character" w:customStyle="1" w:styleId="HTML3">
    <w:name w:val="Адрес HTML Знак"/>
    <w:basedOn w:val="ab"/>
    <w:link w:val="HTML2"/>
    <w:rsid w:val="008A2FAF"/>
    <w:rPr>
      <w:rFonts w:ascii="Times New Roman" w:eastAsia="Times New Roman" w:hAnsi="Times New Roman"/>
      <w:i/>
      <w:iCs/>
      <w:sz w:val="24"/>
      <w:szCs w:val="24"/>
    </w:rPr>
  </w:style>
  <w:style w:type="paragraph" w:styleId="afffffffa">
    <w:name w:val="Normal Indent"/>
    <w:basedOn w:val="aa"/>
    <w:locked/>
    <w:rsid w:val="008A2FAF"/>
    <w:pPr>
      <w:widowControl/>
      <w:autoSpaceDE/>
      <w:autoSpaceDN/>
      <w:adjustRightInd/>
      <w:spacing w:after="60"/>
      <w:ind w:left="708"/>
      <w:jc w:val="both"/>
    </w:pPr>
    <w:rPr>
      <w:rFonts w:ascii="Times New Roman" w:hAnsi="Times New Roman" w:cs="Times New Roman"/>
      <w:sz w:val="24"/>
      <w:szCs w:val="24"/>
    </w:rPr>
  </w:style>
  <w:style w:type="paragraph" w:styleId="afffffffb">
    <w:name w:val="envelope address"/>
    <w:basedOn w:val="aa"/>
    <w:locked/>
    <w:rsid w:val="008A2FAF"/>
    <w:pPr>
      <w:framePr w:w="7920" w:h="1980" w:hSpace="180" w:wrap="auto" w:hAnchor="page" w:xAlign="center" w:yAlign="bottom"/>
      <w:widowControl/>
      <w:autoSpaceDE/>
      <w:autoSpaceDN/>
      <w:adjustRightInd/>
      <w:spacing w:after="60"/>
      <w:ind w:left="2880"/>
      <w:jc w:val="both"/>
    </w:pPr>
    <w:rPr>
      <w:sz w:val="24"/>
      <w:szCs w:val="24"/>
    </w:rPr>
  </w:style>
  <w:style w:type="paragraph" w:styleId="2ff3">
    <w:name w:val="envelope return"/>
    <w:basedOn w:val="aa"/>
    <w:locked/>
    <w:rsid w:val="008A2FAF"/>
    <w:pPr>
      <w:widowControl/>
      <w:autoSpaceDE/>
      <w:autoSpaceDN/>
      <w:adjustRightInd/>
      <w:spacing w:after="60"/>
      <w:jc w:val="both"/>
    </w:pPr>
    <w:rPr>
      <w:sz w:val="20"/>
      <w:szCs w:val="20"/>
    </w:rPr>
  </w:style>
  <w:style w:type="paragraph" w:styleId="2ff4">
    <w:name w:val="List 2"/>
    <w:basedOn w:val="aa"/>
    <w:locked/>
    <w:rsid w:val="008A2FAF"/>
    <w:pPr>
      <w:widowControl/>
      <w:autoSpaceDE/>
      <w:autoSpaceDN/>
      <w:adjustRightInd/>
      <w:spacing w:after="60"/>
      <w:ind w:left="566" w:hanging="283"/>
      <w:jc w:val="both"/>
    </w:pPr>
    <w:rPr>
      <w:rFonts w:ascii="Times New Roman" w:hAnsi="Times New Roman" w:cs="Times New Roman"/>
      <w:sz w:val="24"/>
      <w:szCs w:val="24"/>
    </w:rPr>
  </w:style>
  <w:style w:type="paragraph" w:styleId="3ff">
    <w:name w:val="List 3"/>
    <w:basedOn w:val="aa"/>
    <w:locked/>
    <w:rsid w:val="008A2FAF"/>
    <w:pPr>
      <w:widowControl/>
      <w:autoSpaceDE/>
      <w:autoSpaceDN/>
      <w:adjustRightInd/>
      <w:spacing w:after="60"/>
      <w:ind w:left="849" w:hanging="283"/>
      <w:jc w:val="both"/>
    </w:pPr>
    <w:rPr>
      <w:rFonts w:ascii="Times New Roman" w:hAnsi="Times New Roman" w:cs="Times New Roman"/>
      <w:sz w:val="24"/>
      <w:szCs w:val="24"/>
    </w:rPr>
  </w:style>
  <w:style w:type="paragraph" w:styleId="4f5">
    <w:name w:val="List 4"/>
    <w:basedOn w:val="aa"/>
    <w:locked/>
    <w:rsid w:val="008A2FAF"/>
    <w:pPr>
      <w:widowControl/>
      <w:autoSpaceDE/>
      <w:autoSpaceDN/>
      <w:adjustRightInd/>
      <w:spacing w:after="60"/>
      <w:ind w:left="1132" w:hanging="283"/>
      <w:jc w:val="both"/>
    </w:pPr>
    <w:rPr>
      <w:rFonts w:ascii="Times New Roman" w:hAnsi="Times New Roman" w:cs="Times New Roman"/>
      <w:sz w:val="24"/>
      <w:szCs w:val="24"/>
    </w:rPr>
  </w:style>
  <w:style w:type="paragraph" w:styleId="5e">
    <w:name w:val="List 5"/>
    <w:basedOn w:val="aa"/>
    <w:locked/>
    <w:rsid w:val="008A2FAF"/>
    <w:pPr>
      <w:widowControl/>
      <w:autoSpaceDE/>
      <w:autoSpaceDN/>
      <w:adjustRightInd/>
      <w:spacing w:after="60"/>
      <w:ind w:left="1415" w:hanging="283"/>
      <w:jc w:val="both"/>
    </w:pPr>
    <w:rPr>
      <w:rFonts w:ascii="Times New Roman" w:hAnsi="Times New Roman" w:cs="Times New Roman"/>
      <w:sz w:val="24"/>
      <w:szCs w:val="24"/>
    </w:rPr>
  </w:style>
  <w:style w:type="paragraph" w:styleId="afffffffc">
    <w:name w:val="Closing"/>
    <w:basedOn w:val="aa"/>
    <w:link w:val="afffffffd"/>
    <w:locked/>
    <w:rsid w:val="008A2FAF"/>
    <w:pPr>
      <w:widowControl/>
      <w:autoSpaceDE/>
      <w:autoSpaceDN/>
      <w:adjustRightInd/>
      <w:spacing w:after="60"/>
      <w:ind w:left="4252"/>
      <w:jc w:val="both"/>
    </w:pPr>
    <w:rPr>
      <w:rFonts w:ascii="Times New Roman" w:hAnsi="Times New Roman" w:cs="Times New Roman"/>
      <w:sz w:val="24"/>
      <w:szCs w:val="24"/>
    </w:rPr>
  </w:style>
  <w:style w:type="character" w:customStyle="1" w:styleId="afffffffd">
    <w:name w:val="Прощание Знак"/>
    <w:basedOn w:val="ab"/>
    <w:link w:val="afffffffc"/>
    <w:rsid w:val="008A2FAF"/>
    <w:rPr>
      <w:rFonts w:ascii="Times New Roman" w:eastAsia="Times New Roman" w:hAnsi="Times New Roman"/>
      <w:sz w:val="24"/>
      <w:szCs w:val="24"/>
    </w:rPr>
  </w:style>
  <w:style w:type="paragraph" w:styleId="afffffffe">
    <w:name w:val="Signature"/>
    <w:basedOn w:val="aa"/>
    <w:link w:val="affffffff"/>
    <w:locked/>
    <w:rsid w:val="008A2FAF"/>
    <w:pPr>
      <w:widowControl/>
      <w:autoSpaceDE/>
      <w:autoSpaceDN/>
      <w:adjustRightInd/>
      <w:spacing w:after="60"/>
      <w:ind w:left="4252"/>
      <w:jc w:val="both"/>
    </w:pPr>
    <w:rPr>
      <w:rFonts w:ascii="Times New Roman" w:hAnsi="Times New Roman" w:cs="Times New Roman"/>
      <w:sz w:val="24"/>
      <w:szCs w:val="24"/>
    </w:rPr>
  </w:style>
  <w:style w:type="character" w:customStyle="1" w:styleId="affffffff">
    <w:name w:val="Подпись Знак"/>
    <w:basedOn w:val="ab"/>
    <w:link w:val="afffffffe"/>
    <w:rsid w:val="008A2FAF"/>
    <w:rPr>
      <w:rFonts w:ascii="Times New Roman" w:eastAsia="Times New Roman" w:hAnsi="Times New Roman"/>
      <w:sz w:val="24"/>
      <w:szCs w:val="24"/>
    </w:rPr>
  </w:style>
  <w:style w:type="paragraph" w:styleId="affffffff0">
    <w:name w:val="List Continue"/>
    <w:basedOn w:val="aa"/>
    <w:locked/>
    <w:rsid w:val="008A2FAF"/>
    <w:pPr>
      <w:widowControl/>
      <w:autoSpaceDE/>
      <w:autoSpaceDN/>
      <w:adjustRightInd/>
      <w:spacing w:after="120"/>
      <w:ind w:left="283"/>
      <w:jc w:val="both"/>
    </w:pPr>
    <w:rPr>
      <w:rFonts w:ascii="Times New Roman" w:hAnsi="Times New Roman" w:cs="Times New Roman"/>
      <w:sz w:val="24"/>
      <w:szCs w:val="24"/>
    </w:rPr>
  </w:style>
  <w:style w:type="paragraph" w:styleId="2ff5">
    <w:name w:val="List Continue 2"/>
    <w:basedOn w:val="aa"/>
    <w:locked/>
    <w:rsid w:val="008A2FAF"/>
    <w:pPr>
      <w:widowControl/>
      <w:autoSpaceDE/>
      <w:autoSpaceDN/>
      <w:adjustRightInd/>
      <w:spacing w:after="120"/>
      <w:ind w:left="566"/>
      <w:jc w:val="both"/>
    </w:pPr>
    <w:rPr>
      <w:rFonts w:ascii="Times New Roman" w:hAnsi="Times New Roman" w:cs="Times New Roman"/>
      <w:sz w:val="24"/>
      <w:szCs w:val="24"/>
    </w:rPr>
  </w:style>
  <w:style w:type="paragraph" w:styleId="3ff0">
    <w:name w:val="List Continue 3"/>
    <w:basedOn w:val="aa"/>
    <w:locked/>
    <w:rsid w:val="008A2FAF"/>
    <w:pPr>
      <w:widowControl/>
      <w:autoSpaceDE/>
      <w:autoSpaceDN/>
      <w:adjustRightInd/>
      <w:spacing w:after="120"/>
      <w:ind w:left="849"/>
      <w:jc w:val="both"/>
    </w:pPr>
    <w:rPr>
      <w:rFonts w:ascii="Times New Roman" w:hAnsi="Times New Roman" w:cs="Times New Roman"/>
      <w:sz w:val="24"/>
      <w:szCs w:val="24"/>
    </w:rPr>
  </w:style>
  <w:style w:type="paragraph" w:styleId="4f6">
    <w:name w:val="List Continue 4"/>
    <w:basedOn w:val="aa"/>
    <w:locked/>
    <w:rsid w:val="008A2FAF"/>
    <w:pPr>
      <w:widowControl/>
      <w:autoSpaceDE/>
      <w:autoSpaceDN/>
      <w:adjustRightInd/>
      <w:spacing w:after="120"/>
      <w:ind w:left="1132"/>
      <w:jc w:val="both"/>
    </w:pPr>
    <w:rPr>
      <w:rFonts w:ascii="Times New Roman" w:hAnsi="Times New Roman" w:cs="Times New Roman"/>
      <w:sz w:val="24"/>
      <w:szCs w:val="24"/>
    </w:rPr>
  </w:style>
  <w:style w:type="paragraph" w:styleId="5f">
    <w:name w:val="List Continue 5"/>
    <w:basedOn w:val="aa"/>
    <w:locked/>
    <w:rsid w:val="008A2FAF"/>
    <w:pPr>
      <w:widowControl/>
      <w:autoSpaceDE/>
      <w:autoSpaceDN/>
      <w:adjustRightInd/>
      <w:spacing w:after="120"/>
      <w:ind w:left="1415"/>
      <w:jc w:val="both"/>
    </w:pPr>
    <w:rPr>
      <w:rFonts w:ascii="Times New Roman" w:hAnsi="Times New Roman" w:cs="Times New Roman"/>
      <w:sz w:val="24"/>
      <w:szCs w:val="24"/>
    </w:rPr>
  </w:style>
  <w:style w:type="paragraph" w:styleId="affffffff1">
    <w:name w:val="Message Header"/>
    <w:basedOn w:val="aa"/>
    <w:link w:val="affffffff2"/>
    <w:locked/>
    <w:rsid w:val="008A2FAF"/>
    <w:pPr>
      <w:widowControl/>
      <w:pBdr>
        <w:top w:val="single" w:sz="6" w:space="1" w:color="auto"/>
        <w:left w:val="single" w:sz="6" w:space="1" w:color="auto"/>
        <w:bottom w:val="single" w:sz="6" w:space="1" w:color="auto"/>
        <w:right w:val="single" w:sz="6" w:space="1" w:color="auto"/>
      </w:pBdr>
      <w:shd w:val="pct20" w:color="auto" w:fill="auto"/>
      <w:autoSpaceDE/>
      <w:autoSpaceDN/>
      <w:adjustRightInd/>
      <w:spacing w:after="60"/>
      <w:ind w:left="1134" w:hanging="1134"/>
      <w:jc w:val="both"/>
    </w:pPr>
    <w:rPr>
      <w:rFonts w:cs="Times New Roman"/>
      <w:sz w:val="24"/>
      <w:szCs w:val="24"/>
      <w:shd w:val="pct20" w:color="auto" w:fill="auto"/>
    </w:rPr>
  </w:style>
  <w:style w:type="character" w:customStyle="1" w:styleId="affffffff2">
    <w:name w:val="Шапка Знак"/>
    <w:basedOn w:val="ab"/>
    <w:link w:val="affffffff1"/>
    <w:rsid w:val="008A2FAF"/>
    <w:rPr>
      <w:rFonts w:ascii="Arial" w:eastAsia="Times New Roman" w:hAnsi="Arial"/>
      <w:sz w:val="24"/>
      <w:szCs w:val="24"/>
      <w:shd w:val="pct20" w:color="auto" w:fill="auto"/>
    </w:rPr>
  </w:style>
  <w:style w:type="paragraph" w:styleId="affffffff3">
    <w:name w:val="Salutation"/>
    <w:basedOn w:val="aa"/>
    <w:next w:val="aa"/>
    <w:link w:val="affffffff4"/>
    <w:locked/>
    <w:rsid w:val="008A2FAF"/>
    <w:pPr>
      <w:widowControl/>
      <w:autoSpaceDE/>
      <w:autoSpaceDN/>
      <w:adjustRightInd/>
      <w:spacing w:after="60"/>
      <w:jc w:val="both"/>
    </w:pPr>
    <w:rPr>
      <w:rFonts w:ascii="Times New Roman" w:hAnsi="Times New Roman" w:cs="Times New Roman"/>
      <w:sz w:val="24"/>
      <w:szCs w:val="24"/>
    </w:rPr>
  </w:style>
  <w:style w:type="character" w:customStyle="1" w:styleId="affffffff4">
    <w:name w:val="Приветствие Знак"/>
    <w:basedOn w:val="ab"/>
    <w:link w:val="affffffff3"/>
    <w:rsid w:val="008A2FAF"/>
    <w:rPr>
      <w:rFonts w:ascii="Times New Roman" w:eastAsia="Times New Roman" w:hAnsi="Times New Roman"/>
      <w:sz w:val="24"/>
      <w:szCs w:val="24"/>
    </w:rPr>
  </w:style>
  <w:style w:type="paragraph" w:styleId="affffffff5">
    <w:name w:val="E-mail Signature"/>
    <w:basedOn w:val="aa"/>
    <w:link w:val="affffffff6"/>
    <w:locked/>
    <w:rsid w:val="008A2FAF"/>
    <w:pPr>
      <w:widowControl/>
      <w:autoSpaceDE/>
      <w:autoSpaceDN/>
      <w:adjustRightInd/>
      <w:spacing w:after="60"/>
      <w:jc w:val="both"/>
    </w:pPr>
    <w:rPr>
      <w:rFonts w:ascii="Times New Roman" w:hAnsi="Times New Roman" w:cs="Times New Roman"/>
      <w:sz w:val="24"/>
      <w:szCs w:val="24"/>
    </w:rPr>
  </w:style>
  <w:style w:type="character" w:customStyle="1" w:styleId="affffffff6">
    <w:name w:val="Электронная подпись Знак"/>
    <w:basedOn w:val="ab"/>
    <w:link w:val="affffffff5"/>
    <w:rsid w:val="008A2FAF"/>
    <w:rPr>
      <w:rFonts w:ascii="Times New Roman" w:eastAsia="Times New Roman" w:hAnsi="Times New Roman"/>
      <w:sz w:val="24"/>
      <w:szCs w:val="24"/>
    </w:rPr>
  </w:style>
  <w:style w:type="paragraph" w:customStyle="1" w:styleId="affffffff7">
    <w:name w:val="Пункт Знак"/>
    <w:basedOn w:val="aa"/>
    <w:semiHidden/>
    <w:rsid w:val="008A2FAF"/>
    <w:pPr>
      <w:widowControl/>
      <w:tabs>
        <w:tab w:val="num" w:pos="1134"/>
        <w:tab w:val="left" w:pos="1701"/>
      </w:tabs>
      <w:autoSpaceDE/>
      <w:autoSpaceDN/>
      <w:adjustRightInd/>
      <w:snapToGrid w:val="0"/>
      <w:spacing w:line="360" w:lineRule="auto"/>
      <w:ind w:left="1134" w:hanging="567"/>
      <w:jc w:val="both"/>
    </w:pPr>
    <w:rPr>
      <w:rFonts w:ascii="Times New Roman" w:hAnsi="Times New Roman" w:cs="Times New Roman"/>
      <w:sz w:val="28"/>
      <w:szCs w:val="28"/>
    </w:rPr>
  </w:style>
  <w:style w:type="paragraph" w:customStyle="1" w:styleId="affffffff8">
    <w:name w:val="Словарная статья"/>
    <w:basedOn w:val="aa"/>
    <w:next w:val="aa"/>
    <w:semiHidden/>
    <w:rsid w:val="008A2FAF"/>
    <w:pPr>
      <w:widowControl/>
      <w:ind w:right="118"/>
      <w:jc w:val="both"/>
    </w:pPr>
    <w:rPr>
      <w:sz w:val="20"/>
      <w:szCs w:val="20"/>
    </w:rPr>
  </w:style>
  <w:style w:type="paragraph" w:customStyle="1" w:styleId="1CharChar">
    <w:name w:val="1 Знак Char Знак Char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a2">
    <w:name w:val="Дефис"/>
    <w:basedOn w:val="affff2"/>
    <w:link w:val="affffffff9"/>
    <w:rsid w:val="008A2FAF"/>
    <w:pPr>
      <w:widowControl/>
      <w:numPr>
        <w:numId w:val="12"/>
      </w:numPr>
      <w:autoSpaceDE/>
      <w:autoSpaceDN/>
      <w:adjustRightInd/>
    </w:pPr>
    <w:rPr>
      <w:rFonts w:ascii="Times New Roman" w:hAnsi="Times New Roman" w:cs="Times New Roman"/>
      <w:sz w:val="24"/>
      <w:szCs w:val="24"/>
      <w:lang w:val="en-US"/>
    </w:rPr>
  </w:style>
  <w:style w:type="paragraph" w:customStyle="1" w:styleId="4f7">
    <w:name w:val="Стиль4"/>
    <w:basedOn w:val="a2"/>
    <w:link w:val="4f8"/>
    <w:rsid w:val="008A2FAF"/>
  </w:style>
  <w:style w:type="character" w:customStyle="1" w:styleId="affffffff9">
    <w:name w:val="Дефис Знак"/>
    <w:link w:val="a2"/>
    <w:locked/>
    <w:rsid w:val="008A2FAF"/>
    <w:rPr>
      <w:rFonts w:ascii="Times New Roman" w:eastAsia="Times New Roman" w:hAnsi="Times New Roman"/>
      <w:sz w:val="24"/>
      <w:szCs w:val="24"/>
      <w:lang w:val="en-US"/>
    </w:rPr>
  </w:style>
  <w:style w:type="character" w:customStyle="1" w:styleId="4f8">
    <w:name w:val="Стиль4 Знак"/>
    <w:link w:val="4f7"/>
    <w:locked/>
    <w:rsid w:val="008A2FAF"/>
    <w:rPr>
      <w:rFonts w:ascii="Times New Roman" w:eastAsia="Times New Roman" w:hAnsi="Times New Roman"/>
      <w:sz w:val="24"/>
      <w:szCs w:val="24"/>
      <w:lang w:val="en-US"/>
    </w:rPr>
  </w:style>
  <w:style w:type="character" w:customStyle="1" w:styleId="skypepnhtextspan">
    <w:name w:val="skype_pnh_text_span"/>
    <w:rsid w:val="008A2FAF"/>
  </w:style>
  <w:style w:type="paragraph" w:customStyle="1" w:styleId="2ff6">
    <w:name w:val="Заголовок 2 со списком"/>
    <w:basedOn w:val="22"/>
    <w:next w:val="aa"/>
    <w:link w:val="2ff7"/>
    <w:rsid w:val="008A2FAF"/>
    <w:pPr>
      <w:widowControl/>
      <w:autoSpaceDE/>
      <w:autoSpaceDN/>
      <w:adjustRightInd/>
      <w:spacing w:before="0" w:after="0" w:line="360" w:lineRule="auto"/>
      <w:ind w:left="576" w:hanging="576"/>
      <w:jc w:val="center"/>
    </w:pPr>
    <w:rPr>
      <w:rFonts w:ascii="Times New Roman" w:eastAsia="Times New Roman" w:hAnsi="Times New Roman"/>
      <w:b w:val="0"/>
      <w:bCs/>
      <w:i w:val="0"/>
      <w:sz w:val="24"/>
      <w:szCs w:val="24"/>
    </w:rPr>
  </w:style>
  <w:style w:type="character" w:customStyle="1" w:styleId="2ff7">
    <w:name w:val="Заголовок 2 со списком Знак"/>
    <w:link w:val="2ff6"/>
    <w:locked/>
    <w:rsid w:val="008A2FAF"/>
    <w:rPr>
      <w:rFonts w:ascii="Times New Roman" w:eastAsia="Times New Roman" w:hAnsi="Times New Roman"/>
      <w:bCs/>
      <w:sz w:val="24"/>
      <w:szCs w:val="24"/>
    </w:rPr>
  </w:style>
  <w:style w:type="paragraph" w:customStyle="1" w:styleId="3ff1">
    <w:name w:val="Заголовок 3 со списком"/>
    <w:basedOn w:val="30"/>
    <w:link w:val="3ff2"/>
    <w:rsid w:val="008A2FAF"/>
    <w:pPr>
      <w:jc w:val="both"/>
    </w:pPr>
    <w:rPr>
      <w:rFonts w:eastAsia="Times New Roman"/>
      <w:sz w:val="24"/>
    </w:rPr>
  </w:style>
  <w:style w:type="character" w:customStyle="1" w:styleId="3ff2">
    <w:name w:val="Заголовок 3 со списком Знак"/>
    <w:link w:val="3ff1"/>
    <w:locked/>
    <w:rsid w:val="008A2FAF"/>
    <w:rPr>
      <w:rFonts w:ascii="Arial" w:eastAsia="Times New Roman" w:hAnsi="Arial"/>
      <w:b/>
      <w:sz w:val="24"/>
      <w:szCs w:val="20"/>
    </w:rPr>
  </w:style>
  <w:style w:type="character" w:customStyle="1" w:styleId="affffffffa">
    <w:name w:val="Основной шрифт"/>
    <w:rsid w:val="008A2FAF"/>
  </w:style>
  <w:style w:type="paragraph" w:customStyle="1" w:styleId="affffffffb">
    <w:name w:val="текст таблицы"/>
    <w:basedOn w:val="aa"/>
    <w:rsid w:val="008A2FAF"/>
    <w:pPr>
      <w:widowControl/>
      <w:autoSpaceDE/>
      <w:autoSpaceDN/>
      <w:adjustRightInd/>
      <w:spacing w:before="120"/>
      <w:ind w:right="-102"/>
      <w:jc w:val="both"/>
    </w:pPr>
    <w:rPr>
      <w:rFonts w:ascii="Times New Roman" w:hAnsi="Times New Roman" w:cs="Times New Roman"/>
      <w:sz w:val="24"/>
      <w:szCs w:val="24"/>
    </w:rPr>
  </w:style>
  <w:style w:type="paragraph" w:customStyle="1" w:styleId="affffffffc">
    <w:name w:val="ТЛ_Заказчик"/>
    <w:basedOn w:val="aa"/>
    <w:link w:val="affffffffd"/>
    <w:qFormat/>
    <w:rsid w:val="008A2FAF"/>
    <w:pPr>
      <w:widowControl/>
      <w:autoSpaceDE/>
      <w:autoSpaceDN/>
      <w:adjustRightInd/>
      <w:jc w:val="center"/>
    </w:pPr>
    <w:rPr>
      <w:rFonts w:ascii="Times New Roman" w:hAnsi="Times New Roman" w:cs="Times New Roman"/>
      <w:sz w:val="28"/>
      <w:szCs w:val="28"/>
    </w:rPr>
  </w:style>
  <w:style w:type="character" w:customStyle="1" w:styleId="affffffffd">
    <w:name w:val="ТЛ_Заказчик Знак"/>
    <w:link w:val="affffffffc"/>
    <w:locked/>
    <w:rsid w:val="008A2FAF"/>
    <w:rPr>
      <w:rFonts w:ascii="Times New Roman" w:eastAsia="Times New Roman" w:hAnsi="Times New Roman"/>
      <w:sz w:val="28"/>
      <w:szCs w:val="28"/>
    </w:rPr>
  </w:style>
  <w:style w:type="paragraph" w:customStyle="1" w:styleId="affffffffe">
    <w:name w:val="ТЛ_Утверждаю"/>
    <w:basedOn w:val="aa"/>
    <w:link w:val="afffffffff"/>
    <w:qFormat/>
    <w:rsid w:val="008A2FAF"/>
    <w:pPr>
      <w:widowControl/>
      <w:autoSpaceDE/>
      <w:autoSpaceDN/>
      <w:adjustRightInd/>
      <w:ind w:left="4860"/>
      <w:jc w:val="center"/>
    </w:pPr>
    <w:rPr>
      <w:rFonts w:ascii="Times New Roman" w:hAnsi="Times New Roman" w:cs="Times New Roman"/>
      <w:sz w:val="28"/>
      <w:szCs w:val="28"/>
    </w:rPr>
  </w:style>
  <w:style w:type="character" w:customStyle="1" w:styleId="afffffffff">
    <w:name w:val="ТЛ_Утверждаю Знак"/>
    <w:link w:val="affffffffe"/>
    <w:locked/>
    <w:rsid w:val="008A2FAF"/>
    <w:rPr>
      <w:rFonts w:ascii="Times New Roman" w:eastAsia="Times New Roman" w:hAnsi="Times New Roman"/>
      <w:sz w:val="28"/>
      <w:szCs w:val="28"/>
    </w:rPr>
  </w:style>
  <w:style w:type="paragraph" w:customStyle="1" w:styleId="afffffffff0">
    <w:name w:val="ТЛ_Название"/>
    <w:basedOn w:val="aa"/>
    <w:link w:val="afffffffff1"/>
    <w:qFormat/>
    <w:rsid w:val="008A2FAF"/>
    <w:pPr>
      <w:widowControl/>
      <w:autoSpaceDE/>
      <w:autoSpaceDN/>
      <w:adjustRightInd/>
      <w:jc w:val="center"/>
    </w:pPr>
    <w:rPr>
      <w:rFonts w:ascii="Times New Roman" w:hAnsi="Times New Roman" w:cs="Times New Roman"/>
      <w:b/>
      <w:sz w:val="28"/>
      <w:szCs w:val="28"/>
    </w:rPr>
  </w:style>
  <w:style w:type="character" w:customStyle="1" w:styleId="afffffffff1">
    <w:name w:val="ТЛ_Название Знак"/>
    <w:link w:val="afffffffff0"/>
    <w:locked/>
    <w:rsid w:val="008A2FAF"/>
    <w:rPr>
      <w:rFonts w:ascii="Times New Roman" w:eastAsia="Times New Roman" w:hAnsi="Times New Roman"/>
      <w:b/>
      <w:sz w:val="28"/>
      <w:szCs w:val="28"/>
    </w:rPr>
  </w:style>
  <w:style w:type="paragraph" w:customStyle="1" w:styleId="afffffffff2">
    <w:name w:val="ТЛ_Город и Дата"/>
    <w:basedOn w:val="aa"/>
    <w:link w:val="afffffffff3"/>
    <w:qFormat/>
    <w:rsid w:val="008A2FAF"/>
    <w:pPr>
      <w:widowControl/>
      <w:autoSpaceDE/>
      <w:autoSpaceDN/>
      <w:adjustRightInd/>
      <w:jc w:val="center"/>
    </w:pPr>
    <w:rPr>
      <w:rFonts w:ascii="Times New Roman" w:hAnsi="Times New Roman" w:cs="Times New Roman"/>
      <w:sz w:val="28"/>
      <w:szCs w:val="28"/>
    </w:rPr>
  </w:style>
  <w:style w:type="character" w:customStyle="1" w:styleId="afffffffff3">
    <w:name w:val="ТЛ_Город и Дата Знак"/>
    <w:link w:val="afffffffff2"/>
    <w:locked/>
    <w:rsid w:val="008A2FAF"/>
    <w:rPr>
      <w:rFonts w:ascii="Times New Roman" w:eastAsia="Times New Roman" w:hAnsi="Times New Roman"/>
      <w:sz w:val="28"/>
      <w:szCs w:val="28"/>
    </w:rPr>
  </w:style>
  <w:style w:type="paragraph" w:customStyle="1" w:styleId="afffffffff4">
    <w:name w:val="АД_Наименование Разделов"/>
    <w:basedOn w:val="13"/>
    <w:link w:val="afffffffff5"/>
    <w:qFormat/>
    <w:rsid w:val="008A2FAF"/>
    <w:rPr>
      <w:rFonts w:eastAsia="Times New Roman"/>
      <w:sz w:val="28"/>
    </w:rPr>
  </w:style>
  <w:style w:type="character" w:customStyle="1" w:styleId="afffffffff5">
    <w:name w:val="АД_Наименование Разделов Знак"/>
    <w:link w:val="afffffffff4"/>
    <w:locked/>
    <w:rsid w:val="008A2FAF"/>
    <w:rPr>
      <w:rFonts w:ascii="Times New Roman" w:eastAsia="Times New Roman" w:hAnsi="Times New Roman"/>
      <w:b/>
      <w:kern w:val="28"/>
      <w:sz w:val="28"/>
      <w:szCs w:val="20"/>
    </w:rPr>
  </w:style>
  <w:style w:type="paragraph" w:customStyle="1" w:styleId="afffffffff6">
    <w:name w:val="АД_Наименование главы с нумерацией"/>
    <w:basedOn w:val="2ff6"/>
    <w:link w:val="afffffffff7"/>
    <w:qFormat/>
    <w:rsid w:val="008A2FAF"/>
    <w:rPr>
      <w:b/>
    </w:rPr>
  </w:style>
  <w:style w:type="paragraph" w:customStyle="1" w:styleId="afffffffff8">
    <w:name w:val="АД_Наименование главы без нумерации"/>
    <w:basedOn w:val="22"/>
    <w:link w:val="afffffffff9"/>
    <w:qFormat/>
    <w:rsid w:val="008A2FAF"/>
    <w:pPr>
      <w:widowControl/>
      <w:autoSpaceDE/>
      <w:autoSpaceDN/>
      <w:adjustRightInd/>
      <w:spacing w:before="0" w:after="0"/>
      <w:jc w:val="center"/>
    </w:pPr>
    <w:rPr>
      <w:rFonts w:ascii="Times New Roman" w:eastAsia="Times New Roman" w:hAnsi="Times New Roman"/>
      <w:bCs/>
      <w:i w:val="0"/>
      <w:sz w:val="24"/>
      <w:szCs w:val="24"/>
    </w:rPr>
  </w:style>
  <w:style w:type="character" w:customStyle="1" w:styleId="afffffffff9">
    <w:name w:val="АД_Наименование главы без нумерации Знак"/>
    <w:link w:val="afffffffff8"/>
    <w:locked/>
    <w:rsid w:val="008A2FAF"/>
    <w:rPr>
      <w:rFonts w:ascii="Times New Roman" w:eastAsia="Times New Roman" w:hAnsi="Times New Roman"/>
      <w:b/>
      <w:bCs/>
      <w:sz w:val="24"/>
      <w:szCs w:val="24"/>
    </w:rPr>
  </w:style>
  <w:style w:type="character" w:customStyle="1" w:styleId="afffffffff7">
    <w:name w:val="АД_Глава Знак"/>
    <w:link w:val="afffffffff6"/>
    <w:locked/>
    <w:rsid w:val="008A2FAF"/>
    <w:rPr>
      <w:rFonts w:ascii="Times New Roman" w:eastAsia="Times New Roman" w:hAnsi="Times New Roman"/>
      <w:b/>
      <w:bCs/>
      <w:sz w:val="24"/>
      <w:szCs w:val="24"/>
    </w:rPr>
  </w:style>
  <w:style w:type="paragraph" w:customStyle="1" w:styleId="afffffffffa">
    <w:name w:val="АД_Нумерованный пункт"/>
    <w:basedOn w:val="3ff1"/>
    <w:link w:val="afffffffffb"/>
    <w:qFormat/>
    <w:rsid w:val="008A2FAF"/>
    <w:pPr>
      <w:tabs>
        <w:tab w:val="num" w:pos="720"/>
      </w:tabs>
      <w:ind w:left="720" w:hanging="720"/>
    </w:pPr>
    <w:rPr>
      <w:rFonts w:ascii="Times New Roman" w:hAnsi="Times New Roman"/>
    </w:rPr>
  </w:style>
  <w:style w:type="character" w:customStyle="1" w:styleId="afffffffffb">
    <w:name w:val="АД_Нумерованный пункт Знак"/>
    <w:link w:val="afffffffffa"/>
    <w:locked/>
    <w:rsid w:val="008A2FAF"/>
    <w:rPr>
      <w:rFonts w:ascii="Times New Roman" w:eastAsia="Times New Roman" w:hAnsi="Times New Roman"/>
      <w:b/>
      <w:sz w:val="24"/>
      <w:szCs w:val="20"/>
    </w:rPr>
  </w:style>
  <w:style w:type="paragraph" w:customStyle="1" w:styleId="afffffffffc">
    <w:name w:val="АД_Нумерованный подпункт"/>
    <w:basedOn w:val="aa"/>
    <w:link w:val="afffffffffd"/>
    <w:qFormat/>
    <w:rsid w:val="008A2FAF"/>
    <w:pPr>
      <w:widowControl/>
      <w:tabs>
        <w:tab w:val="left" w:pos="720"/>
      </w:tabs>
      <w:autoSpaceDE/>
      <w:autoSpaceDN/>
      <w:adjustRightInd/>
      <w:ind w:left="720" w:hanging="720"/>
      <w:jc w:val="both"/>
    </w:pPr>
    <w:rPr>
      <w:rFonts w:ascii="Times New Roman" w:hAnsi="Times New Roman" w:cs="Times New Roman"/>
      <w:sz w:val="24"/>
      <w:szCs w:val="24"/>
    </w:rPr>
  </w:style>
  <w:style w:type="character" w:customStyle="1" w:styleId="afffffffffd">
    <w:name w:val="АД_Нумерованный подпункт Знак"/>
    <w:link w:val="afffffffffc"/>
    <w:locked/>
    <w:rsid w:val="008A2FAF"/>
    <w:rPr>
      <w:rFonts w:ascii="Times New Roman" w:eastAsia="Times New Roman" w:hAnsi="Times New Roman"/>
      <w:sz w:val="24"/>
      <w:szCs w:val="24"/>
    </w:rPr>
  </w:style>
  <w:style w:type="paragraph" w:customStyle="1" w:styleId="afffffffffe">
    <w:name w:val="АД_Основной текст"/>
    <w:basedOn w:val="aa"/>
    <w:link w:val="affffffffff"/>
    <w:qFormat/>
    <w:rsid w:val="008A2FAF"/>
    <w:pPr>
      <w:widowControl/>
      <w:autoSpaceDE/>
      <w:autoSpaceDN/>
      <w:adjustRightInd/>
      <w:ind w:firstLine="567"/>
      <w:jc w:val="both"/>
    </w:pPr>
    <w:rPr>
      <w:rFonts w:ascii="Times New Roman" w:hAnsi="Times New Roman" w:cs="Times New Roman"/>
      <w:sz w:val="24"/>
      <w:szCs w:val="24"/>
    </w:rPr>
  </w:style>
  <w:style w:type="character" w:customStyle="1" w:styleId="affffffffff">
    <w:name w:val="АД_Основной текст Знак"/>
    <w:link w:val="afffffffffe"/>
    <w:locked/>
    <w:rsid w:val="008A2FAF"/>
    <w:rPr>
      <w:rFonts w:ascii="Times New Roman" w:eastAsia="Times New Roman" w:hAnsi="Times New Roman"/>
      <w:sz w:val="24"/>
      <w:szCs w:val="24"/>
    </w:rPr>
  </w:style>
  <w:style w:type="paragraph" w:customStyle="1" w:styleId="affffffffff0">
    <w:name w:val="АД_Заголовки таблиц"/>
    <w:basedOn w:val="aa"/>
    <w:qFormat/>
    <w:rsid w:val="008A2FAF"/>
    <w:pPr>
      <w:widowControl/>
      <w:autoSpaceDE/>
      <w:autoSpaceDN/>
      <w:adjustRightInd/>
      <w:jc w:val="center"/>
    </w:pPr>
    <w:rPr>
      <w:rFonts w:ascii="Times New Roman" w:hAnsi="Times New Roman" w:cs="Times New Roman"/>
      <w:b/>
      <w:bCs/>
      <w:sz w:val="24"/>
      <w:szCs w:val="24"/>
    </w:rPr>
  </w:style>
  <w:style w:type="paragraph" w:styleId="affffffffff1">
    <w:name w:val="TOC Heading"/>
    <w:basedOn w:val="13"/>
    <w:next w:val="aa"/>
    <w:uiPriority w:val="39"/>
    <w:qFormat/>
    <w:rsid w:val="008A2FAF"/>
    <w:pPr>
      <w:keepLines/>
      <w:spacing w:before="480" w:after="0" w:line="276" w:lineRule="auto"/>
      <w:jc w:val="left"/>
      <w:outlineLvl w:val="9"/>
    </w:pPr>
    <w:rPr>
      <w:rFonts w:ascii="Cambria" w:eastAsia="Times New Roman" w:hAnsi="Cambria"/>
      <w:bCs/>
      <w:color w:val="365F91"/>
      <w:kern w:val="0"/>
      <w:sz w:val="28"/>
      <w:szCs w:val="28"/>
      <w:lang w:eastAsia="en-US"/>
    </w:rPr>
  </w:style>
  <w:style w:type="paragraph" w:customStyle="1" w:styleId="affffffffff2">
    <w:name w:val="АД_Основной текст по центру полужирный"/>
    <w:basedOn w:val="aa"/>
    <w:link w:val="affffffffff3"/>
    <w:qFormat/>
    <w:rsid w:val="008A2FAF"/>
    <w:pPr>
      <w:widowControl/>
      <w:autoSpaceDE/>
      <w:autoSpaceDN/>
      <w:adjustRightInd/>
      <w:ind w:firstLine="567"/>
      <w:jc w:val="center"/>
    </w:pPr>
    <w:rPr>
      <w:rFonts w:ascii="Times New Roman" w:hAnsi="Times New Roman" w:cs="Times New Roman"/>
      <w:b/>
      <w:sz w:val="24"/>
      <w:szCs w:val="24"/>
    </w:rPr>
  </w:style>
  <w:style w:type="character" w:customStyle="1" w:styleId="affffffffff3">
    <w:name w:val="АД_Основной текст по центру полужирный Знак"/>
    <w:link w:val="affffffffff2"/>
    <w:locked/>
    <w:rsid w:val="008A2FAF"/>
    <w:rPr>
      <w:rFonts w:ascii="Times New Roman" w:eastAsia="Times New Roman" w:hAnsi="Times New Roman"/>
      <w:b/>
      <w:sz w:val="24"/>
      <w:szCs w:val="24"/>
    </w:rPr>
  </w:style>
  <w:style w:type="paragraph" w:customStyle="1" w:styleId="3ff3">
    <w:name w:val="АД_Текст отступ 3"/>
    <w:aliases w:val="25"/>
    <w:basedOn w:val="aa"/>
    <w:link w:val="3ff4"/>
    <w:qFormat/>
    <w:rsid w:val="008A2FAF"/>
    <w:pPr>
      <w:widowControl/>
      <w:autoSpaceDE/>
      <w:autoSpaceDN/>
      <w:adjustRightInd/>
      <w:ind w:left="1418"/>
      <w:jc w:val="both"/>
    </w:pPr>
    <w:rPr>
      <w:rFonts w:ascii="Times New Roman" w:hAnsi="Times New Roman" w:cs="Times New Roman"/>
      <w:sz w:val="24"/>
      <w:szCs w:val="24"/>
    </w:rPr>
  </w:style>
  <w:style w:type="character" w:customStyle="1" w:styleId="3ff4">
    <w:name w:val="АД_Текст отступ 3 Знак"/>
    <w:aliases w:val="25 Знак"/>
    <w:link w:val="3ff3"/>
    <w:locked/>
    <w:rsid w:val="008A2FAF"/>
    <w:rPr>
      <w:rFonts w:ascii="Times New Roman" w:eastAsia="Times New Roman" w:hAnsi="Times New Roman"/>
      <w:sz w:val="24"/>
      <w:szCs w:val="24"/>
    </w:rPr>
  </w:style>
  <w:style w:type="paragraph" w:customStyle="1" w:styleId="4f9">
    <w:name w:val="АД_Нумерованный подпункт 4 уровня"/>
    <w:basedOn w:val="afffffffffc"/>
    <w:link w:val="4fa"/>
    <w:qFormat/>
    <w:rsid w:val="008A2FAF"/>
    <w:pPr>
      <w:tabs>
        <w:tab w:val="clear" w:pos="720"/>
        <w:tab w:val="num" w:pos="993"/>
      </w:tabs>
      <w:ind w:left="993" w:hanging="993"/>
    </w:pPr>
  </w:style>
  <w:style w:type="character" w:customStyle="1" w:styleId="4fa">
    <w:name w:val="АД_Нумерованный подпункт 4 уровня Знак"/>
    <w:link w:val="4f9"/>
    <w:locked/>
    <w:rsid w:val="008A2FAF"/>
    <w:rPr>
      <w:rFonts w:ascii="Times New Roman" w:eastAsia="Times New Roman" w:hAnsi="Times New Roman"/>
      <w:sz w:val="24"/>
      <w:szCs w:val="24"/>
    </w:rPr>
  </w:style>
  <w:style w:type="paragraph" w:customStyle="1" w:styleId="a4">
    <w:name w:val="АД_Список абв"/>
    <w:basedOn w:val="aa"/>
    <w:rsid w:val="008A2FAF"/>
    <w:pPr>
      <w:widowControl/>
      <w:numPr>
        <w:numId w:val="13"/>
      </w:numPr>
      <w:autoSpaceDE/>
      <w:autoSpaceDN/>
      <w:adjustRightInd/>
      <w:jc w:val="both"/>
    </w:pPr>
    <w:rPr>
      <w:rFonts w:ascii="Times New Roman" w:hAnsi="Times New Roman" w:cs="Times New Roman"/>
      <w:sz w:val="24"/>
      <w:szCs w:val="24"/>
    </w:rPr>
  </w:style>
  <w:style w:type="paragraph" w:customStyle="1" w:styleId="WW-2">
    <w:name w:val="WW-Основной текст с отступом 2"/>
    <w:basedOn w:val="aa"/>
    <w:rsid w:val="008A2FAF"/>
    <w:pPr>
      <w:widowControl/>
      <w:suppressAutoHyphens/>
      <w:autoSpaceDE/>
      <w:autoSpaceDN/>
      <w:adjustRightInd/>
      <w:ind w:left="-540"/>
      <w:jc w:val="both"/>
    </w:pPr>
    <w:rPr>
      <w:szCs w:val="24"/>
      <w:lang w:eastAsia="ar-SA"/>
    </w:rPr>
  </w:style>
  <w:style w:type="paragraph" w:customStyle="1" w:styleId="WW-3">
    <w:name w:val="WW-Основной текст с отступом 3"/>
    <w:basedOn w:val="aa"/>
    <w:rsid w:val="008A2FAF"/>
    <w:pPr>
      <w:widowControl/>
      <w:suppressAutoHyphens/>
      <w:autoSpaceDE/>
      <w:autoSpaceDN/>
      <w:adjustRightInd/>
      <w:ind w:left="-540"/>
      <w:jc w:val="both"/>
    </w:pPr>
    <w:rPr>
      <w:sz w:val="17"/>
      <w:szCs w:val="24"/>
      <w:lang w:eastAsia="ar-SA"/>
    </w:rPr>
  </w:style>
  <w:style w:type="paragraph" w:customStyle="1" w:styleId="a7">
    <w:name w:val="Список нум."/>
    <w:basedOn w:val="aa"/>
    <w:rsid w:val="008A2FAF"/>
    <w:pPr>
      <w:keepNext/>
      <w:widowControl/>
      <w:numPr>
        <w:numId w:val="14"/>
      </w:numPr>
      <w:tabs>
        <w:tab w:val="left" w:pos="1701"/>
      </w:tabs>
      <w:autoSpaceDE/>
      <w:autoSpaceDN/>
      <w:adjustRightInd/>
      <w:spacing w:before="120" w:after="120" w:line="360" w:lineRule="auto"/>
    </w:pPr>
    <w:rPr>
      <w:rFonts w:cs="Times New Roman"/>
      <w:sz w:val="24"/>
      <w:szCs w:val="20"/>
    </w:rPr>
  </w:style>
  <w:style w:type="paragraph" w:customStyle="1" w:styleId="1VI">
    <w:name w:val="Заголовок 1 (раздел VI)"/>
    <w:basedOn w:val="13"/>
    <w:rsid w:val="008A2FAF"/>
    <w:pPr>
      <w:keepLines/>
      <w:widowControl w:val="0"/>
      <w:tabs>
        <w:tab w:val="num" w:pos="720"/>
      </w:tabs>
      <w:suppressAutoHyphens/>
      <w:ind w:left="720" w:right="567" w:firstLine="709"/>
    </w:pPr>
    <w:rPr>
      <w:rFonts w:ascii="Arial" w:eastAsia="Times New Roman" w:hAnsi="Arial" w:cs="Arial"/>
      <w:bCs/>
      <w:kern w:val="32"/>
      <w:sz w:val="28"/>
      <w:szCs w:val="32"/>
    </w:rPr>
  </w:style>
  <w:style w:type="paragraph" w:customStyle="1" w:styleId="FR2">
    <w:name w:val="FR2"/>
    <w:rsid w:val="008A2FAF"/>
    <w:pPr>
      <w:widowControl w:val="0"/>
      <w:spacing w:before="20"/>
      <w:jc w:val="center"/>
    </w:pPr>
    <w:rPr>
      <w:rFonts w:ascii="Arial" w:eastAsia="Times New Roman" w:hAnsi="Arial"/>
      <w:sz w:val="24"/>
      <w:szCs w:val="20"/>
    </w:rPr>
  </w:style>
  <w:style w:type="paragraph" w:customStyle="1" w:styleId="03zagolovok2">
    <w:name w:val="03zagolovok2"/>
    <w:basedOn w:val="aa"/>
    <w:rsid w:val="008A2FAF"/>
    <w:pPr>
      <w:keepNext/>
      <w:widowControl/>
      <w:autoSpaceDE/>
      <w:autoSpaceDN/>
      <w:adjustRightInd/>
      <w:spacing w:before="360" w:after="120" w:line="360" w:lineRule="atLeast"/>
      <w:outlineLvl w:val="1"/>
    </w:pPr>
    <w:rPr>
      <w:rFonts w:ascii="GaramondC" w:hAnsi="GaramondC" w:cs="Times New Roman"/>
      <w:b/>
      <w:color w:val="000000"/>
      <w:sz w:val="28"/>
      <w:szCs w:val="28"/>
    </w:rPr>
  </w:style>
  <w:style w:type="paragraph" w:customStyle="1" w:styleId="affffffffff4">
    <w:name w:val="втяжка"/>
    <w:basedOn w:val="1fff8"/>
    <w:next w:val="1fff8"/>
    <w:rsid w:val="008A2FAF"/>
    <w:pPr>
      <w:tabs>
        <w:tab w:val="left" w:pos="567"/>
      </w:tabs>
      <w:spacing w:before="57"/>
      <w:ind w:left="567" w:hanging="567"/>
    </w:pPr>
  </w:style>
  <w:style w:type="paragraph" w:customStyle="1" w:styleId="1fff8">
    <w:name w:val="текст1"/>
    <w:rsid w:val="008A2FAF"/>
    <w:pPr>
      <w:autoSpaceDE w:val="0"/>
      <w:autoSpaceDN w:val="0"/>
      <w:adjustRightInd w:val="0"/>
      <w:ind w:firstLine="397"/>
      <w:jc w:val="both"/>
    </w:pPr>
    <w:rPr>
      <w:rFonts w:ascii="SchoolBookC" w:eastAsia="Times New Roman"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Document1">
    <w:name w:val="Document 1"/>
    <w:rsid w:val="008A2FAF"/>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szCs w:val="20"/>
      <w:lang w:val="en-US"/>
    </w:rPr>
  </w:style>
  <w:style w:type="character" w:customStyle="1" w:styleId="310">
    <w:name w:val="Стиль3 Знак Знак1"/>
    <w:link w:val="3a"/>
    <w:locked/>
    <w:rsid w:val="008A2FAF"/>
    <w:rPr>
      <w:rFonts w:ascii="Times New Roman" w:hAnsi="Times New Roman"/>
      <w:sz w:val="24"/>
      <w:szCs w:val="24"/>
    </w:rPr>
  </w:style>
  <w:style w:type="paragraph" w:customStyle="1" w:styleId="-">
    <w:name w:val="Контракт-пункт"/>
    <w:basedOn w:val="aa"/>
    <w:rsid w:val="008A2FAF"/>
    <w:pPr>
      <w:widowControl/>
      <w:tabs>
        <w:tab w:val="left" w:pos="680"/>
        <w:tab w:val="num" w:pos="1440"/>
      </w:tabs>
      <w:autoSpaceDE/>
      <w:autoSpaceDN/>
      <w:adjustRightInd/>
      <w:spacing w:after="60"/>
      <w:ind w:left="1440" w:firstLine="567"/>
      <w:jc w:val="both"/>
    </w:pPr>
    <w:rPr>
      <w:rFonts w:ascii="Times New Roman" w:hAnsi="Times New Roman" w:cs="Times New Roman"/>
      <w:sz w:val="24"/>
      <w:szCs w:val="24"/>
    </w:rPr>
  </w:style>
  <w:style w:type="paragraph" w:customStyle="1" w:styleId="Normalkeepwithnext">
    <w:name w:val="Normal (keep with next)"/>
    <w:basedOn w:val="aa"/>
    <w:rsid w:val="008A2FAF"/>
    <w:pPr>
      <w:keepNext/>
      <w:keepLines/>
      <w:widowControl/>
      <w:autoSpaceDE/>
      <w:autoSpaceDN/>
      <w:adjustRightInd/>
    </w:pPr>
    <w:rPr>
      <w:rFonts w:eastAsia="SimSun" w:cs="Times New Roman"/>
      <w:sz w:val="22"/>
      <w:szCs w:val="24"/>
      <w:lang w:val="en-GB" w:eastAsia="zh-CN"/>
    </w:rPr>
  </w:style>
  <w:style w:type="paragraph" w:customStyle="1" w:styleId="affffffffff5">
    <w:name w:val="Кт пункт"/>
    <w:autoRedefine/>
    <w:rsid w:val="008A2FAF"/>
    <w:pPr>
      <w:ind w:firstLine="709"/>
      <w:jc w:val="both"/>
      <w:outlineLvl w:val="2"/>
    </w:pPr>
    <w:rPr>
      <w:rFonts w:ascii="Times New Roman" w:eastAsia="Times New Roman" w:hAnsi="Times New Roman"/>
      <w:sz w:val="24"/>
      <w:szCs w:val="24"/>
    </w:rPr>
  </w:style>
  <w:style w:type="paragraph" w:customStyle="1" w:styleId="129">
    <w:name w:val="12"/>
    <w:basedOn w:val="aa"/>
    <w:rsid w:val="008A2FAF"/>
    <w:pPr>
      <w:widowControl/>
      <w:autoSpaceDE/>
      <w:autoSpaceDN/>
      <w:adjustRightInd/>
      <w:ind w:firstLine="708"/>
      <w:jc w:val="both"/>
    </w:pPr>
    <w:rPr>
      <w:rFonts w:ascii="Times New Roman" w:hAnsi="Times New Roman" w:cs="Times New Roman"/>
      <w:sz w:val="24"/>
      <w:szCs w:val="24"/>
    </w:rPr>
  </w:style>
  <w:style w:type="paragraph" w:customStyle="1" w:styleId="4fb">
    <w:name w:val="Заг 4"/>
    <w:basedOn w:val="42"/>
    <w:rsid w:val="008A2FAF"/>
    <w:pPr>
      <w:numPr>
        <w:ilvl w:val="3"/>
      </w:numPr>
      <w:tabs>
        <w:tab w:val="num" w:pos="1224"/>
        <w:tab w:val="num" w:pos="1944"/>
      </w:tabs>
      <w:spacing w:before="60" w:after="60" w:line="312" w:lineRule="auto"/>
      <w:ind w:left="1224" w:firstLine="720"/>
      <w:jc w:val="both"/>
    </w:pPr>
    <w:rPr>
      <w:rFonts w:eastAsia="Times New Roman"/>
      <w:noProof/>
      <w:sz w:val="24"/>
      <w:szCs w:val="24"/>
    </w:rPr>
  </w:style>
  <w:style w:type="paragraph" w:customStyle="1" w:styleId="1fff9">
    <w:name w:val="Обычный 1"/>
    <w:basedOn w:val="aa"/>
    <w:link w:val="1fffa"/>
    <w:rsid w:val="008A2FAF"/>
    <w:pPr>
      <w:widowControl/>
      <w:autoSpaceDE/>
      <w:autoSpaceDN/>
      <w:adjustRightInd/>
      <w:spacing w:before="60" w:after="60" w:line="360" w:lineRule="auto"/>
      <w:ind w:firstLine="709"/>
      <w:jc w:val="both"/>
    </w:pPr>
    <w:rPr>
      <w:rFonts w:ascii="Times New Roman" w:hAnsi="Times New Roman" w:cs="Times New Roman"/>
      <w:sz w:val="24"/>
      <w:szCs w:val="24"/>
    </w:rPr>
  </w:style>
  <w:style w:type="character" w:customStyle="1" w:styleId="1fffa">
    <w:name w:val="Обычный 1 Знак"/>
    <w:link w:val="1fff9"/>
    <w:locked/>
    <w:rsid w:val="008A2FAF"/>
    <w:rPr>
      <w:rFonts w:ascii="Times New Roman" w:eastAsia="Times New Roman" w:hAnsi="Times New Roman"/>
      <w:sz w:val="24"/>
      <w:szCs w:val="24"/>
    </w:rPr>
  </w:style>
  <w:style w:type="character" w:customStyle="1" w:styleId="1f">
    <w:name w:val="Стиль1 Знак"/>
    <w:link w:val="1e"/>
    <w:locked/>
    <w:rsid w:val="008A2FAF"/>
    <w:rPr>
      <w:rFonts w:ascii="Times New Roman" w:eastAsia="Times New Roman" w:hAnsi="Times New Roman"/>
      <w:b/>
      <w:bCs/>
      <w:sz w:val="28"/>
      <w:szCs w:val="28"/>
    </w:rPr>
  </w:style>
  <w:style w:type="paragraph" w:customStyle="1" w:styleId="111">
    <w:name w:val="1.1ОбНумер"/>
    <w:basedOn w:val="aa"/>
    <w:rsid w:val="008A2FAF"/>
    <w:pPr>
      <w:widowControl/>
      <w:numPr>
        <w:ilvl w:val="1"/>
        <w:numId w:val="15"/>
      </w:numPr>
      <w:autoSpaceDE/>
      <w:autoSpaceDN/>
      <w:adjustRightInd/>
      <w:spacing w:line="360" w:lineRule="auto"/>
      <w:ind w:left="0" w:firstLine="851"/>
      <w:jc w:val="both"/>
      <w:outlineLvl w:val="1"/>
    </w:pPr>
    <w:rPr>
      <w:rFonts w:ascii="Times New Roman" w:hAnsi="Times New Roman" w:cs="Times New Roman"/>
      <w:kern w:val="28"/>
      <w:sz w:val="28"/>
      <w:szCs w:val="24"/>
    </w:rPr>
  </w:style>
  <w:style w:type="paragraph" w:customStyle="1" w:styleId="1110">
    <w:name w:val="1.1.1ОбНумер"/>
    <w:basedOn w:val="111"/>
    <w:rsid w:val="008A2FAF"/>
    <w:pPr>
      <w:numPr>
        <w:ilvl w:val="2"/>
      </w:numPr>
      <w:tabs>
        <w:tab w:val="num" w:pos="312"/>
      </w:tabs>
      <w:ind w:left="862"/>
      <w:outlineLvl w:val="2"/>
    </w:pPr>
  </w:style>
  <w:style w:type="paragraph" w:customStyle="1" w:styleId="CharCharCharChar">
    <w:name w:val="Char Char Знак Знак Char Char"/>
    <w:basedOn w:val="aa"/>
    <w:rsid w:val="008A2FAF"/>
    <w:pPr>
      <w:widowControl/>
      <w:autoSpaceDE/>
      <w:autoSpaceDN/>
      <w:adjustRightInd/>
      <w:spacing w:after="160"/>
    </w:pPr>
    <w:rPr>
      <w:rFonts w:cs="Times New Roman"/>
      <w:b/>
      <w:color w:val="FFFFFF"/>
      <w:sz w:val="32"/>
      <w:szCs w:val="20"/>
      <w:lang w:val="en-US" w:eastAsia="en-US"/>
    </w:rPr>
  </w:style>
  <w:style w:type="paragraph" w:customStyle="1" w:styleId="2ff8">
    <w:name w:val="Стиль_таб2"/>
    <w:basedOn w:val="aa"/>
    <w:semiHidden/>
    <w:rsid w:val="008A2FAF"/>
    <w:pPr>
      <w:autoSpaceDE/>
      <w:autoSpaceDN/>
      <w:adjustRightInd/>
      <w:spacing w:before="120" w:after="120"/>
      <w:jc w:val="both"/>
    </w:pPr>
    <w:rPr>
      <w:rFonts w:ascii="Times New Roman" w:hAnsi="Times New Roman"/>
      <w:sz w:val="24"/>
    </w:rPr>
  </w:style>
  <w:style w:type="character" w:customStyle="1" w:styleId="BodyTextChar2">
    <w:name w:val="Body Text Char2"/>
    <w:aliases w:val="Знак1 Char2"/>
    <w:locked/>
    <w:rsid w:val="008A2FAF"/>
    <w:rPr>
      <w:rFonts w:ascii="Times New Roman" w:hAnsi="Times New Roman"/>
      <w:sz w:val="24"/>
      <w:lang w:eastAsia="ru-RU"/>
    </w:rPr>
  </w:style>
  <w:style w:type="paragraph" w:customStyle="1" w:styleId="1fffb">
    <w:name w:val="Знак Знак Знак Знак 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ConsPlusNormal1">
    <w:name w:val="ConsPlusNormal Знак Знак"/>
    <w:locked/>
    <w:rsid w:val="008A2FAF"/>
    <w:rPr>
      <w:rFonts w:ascii="Arial" w:eastAsia="Times New Roman" w:hAnsi="Arial" w:cs="Arial"/>
      <w:sz w:val="20"/>
      <w:szCs w:val="20"/>
      <w:lang w:eastAsia="ru-RU"/>
    </w:rPr>
  </w:style>
  <w:style w:type="paragraph" w:customStyle="1" w:styleId="1fffc">
    <w:name w:val="Основной текст с отступом1"/>
    <w:aliases w:val="Body Text Indent"/>
    <w:basedOn w:val="aa"/>
    <w:qFormat/>
    <w:rsid w:val="008A2FAF"/>
    <w:pPr>
      <w:spacing w:after="120"/>
      <w:ind w:left="283"/>
    </w:pPr>
  </w:style>
  <w:style w:type="paragraph" w:customStyle="1" w:styleId="xl40">
    <w:name w:val="xl4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26">
    <w:name w:val="xl26"/>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28">
    <w:name w:val="xl28"/>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29">
    <w:name w:val="xl29"/>
    <w:basedOn w:val="aa"/>
    <w:rsid w:val="008A2FAF"/>
    <w:pPr>
      <w:widowControl/>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30">
    <w:name w:val="xl30"/>
    <w:basedOn w:val="aa"/>
    <w:rsid w:val="008A2FAF"/>
    <w:pPr>
      <w:widowControl/>
      <w:autoSpaceDE/>
      <w:autoSpaceDN/>
      <w:adjustRightInd/>
      <w:spacing w:before="100" w:beforeAutospacing="1" w:after="100" w:afterAutospacing="1"/>
      <w:textAlignment w:val="center"/>
    </w:pPr>
    <w:rPr>
      <w:rFonts w:ascii="Times New Roman" w:hAnsi="Times New Roman" w:cs="Times New Roman"/>
    </w:rPr>
  </w:style>
  <w:style w:type="paragraph" w:customStyle="1" w:styleId="xl31">
    <w:name w:val="xl31"/>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2">
    <w:name w:val="xl32"/>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rPr>
  </w:style>
  <w:style w:type="paragraph" w:customStyle="1" w:styleId="xl33">
    <w:name w:val="xl33"/>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4">
    <w:name w:val="xl34"/>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5">
    <w:name w:val="xl35"/>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6">
    <w:name w:val="xl36"/>
    <w:basedOn w:val="aa"/>
    <w:rsid w:val="008A2FAF"/>
    <w:pPr>
      <w:widowControl/>
      <w:pBdr>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7">
    <w:name w:val="xl37"/>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8">
    <w:name w:val="xl38"/>
    <w:basedOn w:val="aa"/>
    <w:rsid w:val="008A2FAF"/>
    <w:pPr>
      <w:widowControl/>
      <w:pBdr>
        <w:left w:val="single" w:sz="4"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9">
    <w:name w:val="xl39"/>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41">
    <w:name w:val="xl41"/>
    <w:basedOn w:val="aa"/>
    <w:rsid w:val="008A2FAF"/>
    <w:pPr>
      <w:widowControl/>
      <w:pBdr>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42">
    <w:name w:val="xl4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43">
    <w:name w:val="xl4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4">
    <w:name w:val="xl4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45">
    <w:name w:val="xl4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46">
    <w:name w:val="xl4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7">
    <w:name w:val="xl47"/>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48">
    <w:name w:val="xl48"/>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9">
    <w:name w:val="xl4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50">
    <w:name w:val="xl5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1">
    <w:name w:val="xl5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2">
    <w:name w:val="xl5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3">
    <w:name w:val="xl53"/>
    <w:basedOn w:val="aa"/>
    <w:rsid w:val="008A2FAF"/>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4">
    <w:name w:val="xl5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5">
    <w:name w:val="xl5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6">
    <w:name w:val="xl5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7">
    <w:name w:val="xl57"/>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58">
    <w:name w:val="xl58"/>
    <w:basedOn w:val="aa"/>
    <w:rsid w:val="008A2FAF"/>
    <w:pPr>
      <w:widowControl/>
      <w:autoSpaceDE/>
      <w:autoSpaceDN/>
      <w:adjustRightInd/>
      <w:spacing w:before="100" w:beforeAutospacing="1" w:after="100" w:afterAutospacing="1"/>
      <w:textAlignment w:val="center"/>
    </w:pPr>
    <w:rPr>
      <w:rFonts w:ascii="Times New Roman" w:hAnsi="Times New Roman" w:cs="Times New Roman"/>
    </w:rPr>
  </w:style>
  <w:style w:type="paragraph" w:customStyle="1" w:styleId="xl59">
    <w:name w:val="xl5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60">
    <w:name w:val="xl6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61">
    <w:name w:val="xl6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62">
    <w:name w:val="xl62"/>
    <w:basedOn w:val="aa"/>
    <w:rsid w:val="008A2FAF"/>
    <w:pPr>
      <w:widowControl/>
      <w:pBdr>
        <w:left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BodyTextIndent31">
    <w:name w:val="Body Text Indent 31"/>
    <w:basedOn w:val="aa"/>
    <w:rsid w:val="008A2FAF"/>
    <w:pPr>
      <w:widowControl/>
      <w:autoSpaceDE/>
      <w:autoSpaceDN/>
      <w:adjustRightInd/>
      <w:ind w:firstLine="567"/>
      <w:jc w:val="both"/>
    </w:pPr>
    <w:rPr>
      <w:rFonts w:ascii="Times New Roman" w:hAnsi="Times New Roman" w:cs="Times New Roman"/>
      <w:sz w:val="24"/>
      <w:szCs w:val="24"/>
    </w:rPr>
  </w:style>
  <w:style w:type="paragraph" w:customStyle="1" w:styleId="DefinitionList">
    <w:name w:val="Definition List"/>
    <w:basedOn w:val="aa"/>
    <w:next w:val="DefinitionTerm"/>
    <w:rsid w:val="008A2FAF"/>
    <w:pPr>
      <w:autoSpaceDE/>
      <w:autoSpaceDN/>
      <w:adjustRightInd/>
      <w:ind w:left="360"/>
    </w:pPr>
    <w:rPr>
      <w:rFonts w:ascii="Times New Roman" w:hAnsi="Times New Roman" w:cs="Times New Roman"/>
      <w:sz w:val="24"/>
      <w:szCs w:val="24"/>
    </w:rPr>
  </w:style>
  <w:style w:type="paragraph" w:customStyle="1" w:styleId="DefinitionTerm">
    <w:name w:val="Definition Term"/>
    <w:basedOn w:val="aa"/>
    <w:next w:val="DefinitionList"/>
    <w:rsid w:val="008A2FAF"/>
    <w:pPr>
      <w:autoSpaceDE/>
      <w:autoSpaceDN/>
      <w:adjustRightInd/>
    </w:pPr>
    <w:rPr>
      <w:rFonts w:ascii="Times New Roman" w:hAnsi="Times New Roman" w:cs="Times New Roman"/>
      <w:sz w:val="24"/>
      <w:szCs w:val="24"/>
    </w:rPr>
  </w:style>
  <w:style w:type="paragraph" w:customStyle="1" w:styleId="iaaaiu1">
    <w:name w:val="ia?a?aiu1"/>
    <w:basedOn w:val="afff1"/>
    <w:rsid w:val="008A2FAF"/>
    <w:pPr>
      <w:tabs>
        <w:tab w:val="left" w:pos="-1134"/>
      </w:tabs>
      <w:ind w:left="1191" w:hanging="227"/>
      <w:jc w:val="both"/>
    </w:pPr>
    <w:rPr>
      <w:rFonts w:ascii="Times New Roman" w:eastAsia="Times New Roman" w:hAnsi="Times New Roman"/>
      <w:sz w:val="24"/>
      <w:szCs w:val="24"/>
    </w:rPr>
  </w:style>
  <w:style w:type="paragraph" w:customStyle="1" w:styleId="xl23">
    <w:name w:val="xl23"/>
    <w:basedOn w:val="aa"/>
    <w:rsid w:val="008A2FAF"/>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5">
    <w:name w:val="xl25"/>
    <w:basedOn w:val="aa"/>
    <w:rsid w:val="008A2FAF"/>
    <w:pPr>
      <w:widowControl/>
      <w:pBdr>
        <w:top w:val="single" w:sz="8" w:space="0" w:color="auto"/>
        <w:right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FormField">
    <w:name w:val="FormField"/>
    <w:basedOn w:val="aa"/>
    <w:rsid w:val="008A2FAF"/>
    <w:pPr>
      <w:autoSpaceDE/>
      <w:autoSpaceDN/>
      <w:adjustRightInd/>
      <w:spacing w:before="120"/>
    </w:pPr>
    <w:rPr>
      <w:b/>
      <w:bCs/>
      <w:sz w:val="24"/>
      <w:szCs w:val="24"/>
    </w:rPr>
  </w:style>
  <w:style w:type="character" w:styleId="HTML4">
    <w:name w:val="HTML Typewriter"/>
    <w:locked/>
    <w:rsid w:val="008A2FAF"/>
    <w:rPr>
      <w:rFonts w:ascii="Arial Unicode MS" w:eastAsia="Times New Roman" w:hAnsi="Courier New" w:cs="Times New Roman"/>
      <w:sz w:val="20"/>
    </w:rPr>
  </w:style>
  <w:style w:type="paragraph" w:customStyle="1" w:styleId="affffffffff6">
    <w:name w:val="Стиль"/>
    <w:basedOn w:val="aa"/>
    <w:next w:val="aff"/>
    <w:link w:val="affffffffff7"/>
    <w:uiPriority w:val="99"/>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r4">
    <w:name w:val="Char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7">
    <w:name w:val="Знак Знак Знак Знак Знак1 Знак Знак Знак1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8">
    <w:name w:val="Знак Знак Знак Знак Знак1 Знак Знак Знак1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9">
    <w:name w:val="Знак Знак Знак Знак Знак1 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8">
    <w:name w:val="Знак Знак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9">
    <w:name w:val="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d">
    <w:name w:val="Знак Знак 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a">
    <w:name w:val="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b">
    <w:name w:val="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b">
    <w:name w:val="Знак Знак Знак Знак Знак1 Знак Знак Знак1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c">
    <w:name w:val="Знак Знак Знак Знак Знак1 Знак Знак Знак Знак Знак 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e">
    <w:name w:val="Знак Знак Знак Знак Знак1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1a">
    <w:name w:val="Знак3 Знак Знак Знак Знак Знак Знак Знак Знак1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2ff9">
    <w:name w:val="Знак2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ff5">
    <w:name w:val="Знак3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c">
    <w:name w:val="Знак Знак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character" w:customStyle="1" w:styleId="ConsNonformat0">
    <w:name w:val="ConsNonformat Знак"/>
    <w:rsid w:val="008A2FAF"/>
    <w:rPr>
      <w:rFonts w:ascii="Courier New" w:hAnsi="Courier New"/>
      <w:lang w:val="ru-RU" w:eastAsia="ru-RU"/>
    </w:rPr>
  </w:style>
  <w:style w:type="paragraph" w:customStyle="1" w:styleId="1ffff">
    <w:name w:val="Знак Знак Знак1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21e">
    <w:name w:val="Заголовок 21"/>
    <w:basedOn w:val="aa"/>
    <w:next w:val="aa"/>
    <w:rsid w:val="008A2FAF"/>
    <w:pPr>
      <w:keepNext/>
      <w:keepLines/>
      <w:widowControl/>
      <w:autoSpaceDE/>
      <w:autoSpaceDN/>
      <w:adjustRightInd/>
      <w:snapToGrid w:val="0"/>
      <w:spacing w:before="240" w:after="120"/>
      <w:jc w:val="center"/>
    </w:pPr>
    <w:rPr>
      <w:rFonts w:ascii="Times New Roman" w:hAnsi="Times New Roman" w:cs="Times New Roman"/>
      <w:b/>
      <w:sz w:val="24"/>
      <w:szCs w:val="20"/>
    </w:rPr>
  </w:style>
  <w:style w:type="character" w:customStyle="1" w:styleId="FontStyle122">
    <w:name w:val="Font Style122"/>
    <w:rsid w:val="008A2FAF"/>
    <w:rPr>
      <w:rFonts w:ascii="Times New Roman" w:hAnsi="Times New Roman"/>
      <w:sz w:val="22"/>
    </w:rPr>
  </w:style>
  <w:style w:type="paragraph" w:customStyle="1" w:styleId="Style100">
    <w:name w:val="Style100"/>
    <w:basedOn w:val="aa"/>
    <w:rsid w:val="008A2FAF"/>
    <w:pPr>
      <w:suppressAutoHyphens/>
      <w:autoSpaceDN/>
      <w:adjustRightInd/>
    </w:pPr>
    <w:rPr>
      <w:rFonts w:ascii="Times New Roman" w:hAnsi="Times New Roman" w:cs="Times New Roman"/>
      <w:sz w:val="24"/>
      <w:szCs w:val="24"/>
      <w:lang w:eastAsia="ar-SA"/>
    </w:rPr>
  </w:style>
  <w:style w:type="character" w:customStyle="1" w:styleId="FontStyle118">
    <w:name w:val="Font Style118"/>
    <w:rsid w:val="008A2FAF"/>
    <w:rPr>
      <w:rFonts w:ascii="Times New Roman" w:hAnsi="Times New Roman"/>
      <w:sz w:val="18"/>
    </w:rPr>
  </w:style>
  <w:style w:type="character" w:customStyle="1" w:styleId="FontStyle124">
    <w:name w:val="Font Style124"/>
    <w:rsid w:val="008A2FAF"/>
    <w:rPr>
      <w:rFonts w:ascii="Times New Roman" w:hAnsi="Times New Roman"/>
      <w:b/>
      <w:sz w:val="22"/>
    </w:rPr>
  </w:style>
  <w:style w:type="character" w:customStyle="1" w:styleId="FontStyle42">
    <w:name w:val="Font Style42"/>
    <w:rsid w:val="008A2FAF"/>
    <w:rPr>
      <w:rFonts w:ascii="Times New Roman" w:hAnsi="Times New Roman"/>
      <w:sz w:val="24"/>
    </w:rPr>
  </w:style>
  <w:style w:type="paragraph" w:customStyle="1" w:styleId="Style25">
    <w:name w:val="Style25"/>
    <w:basedOn w:val="aa"/>
    <w:rsid w:val="008A2FAF"/>
    <w:pPr>
      <w:spacing w:line="249" w:lineRule="exact"/>
      <w:jc w:val="both"/>
    </w:pPr>
    <w:rPr>
      <w:rFonts w:ascii="Times New Roman" w:hAnsi="Times New Roman" w:cs="Times New Roman"/>
      <w:sz w:val="24"/>
      <w:szCs w:val="24"/>
    </w:rPr>
  </w:style>
  <w:style w:type="paragraph" w:customStyle="1" w:styleId="2ffa">
    <w:name w:val="Заголовок 2 Инна"/>
    <w:basedOn w:val="22"/>
    <w:link w:val="2ffb"/>
    <w:rsid w:val="008A2FAF"/>
    <w:pPr>
      <w:widowControl/>
      <w:autoSpaceDE/>
      <w:autoSpaceDN/>
      <w:adjustRightInd/>
      <w:jc w:val="center"/>
    </w:pPr>
    <w:rPr>
      <w:rFonts w:eastAsia="Times New Roman" w:cs="Arial"/>
      <w:i w:val="0"/>
      <w:sz w:val="24"/>
      <w:szCs w:val="22"/>
    </w:rPr>
  </w:style>
  <w:style w:type="character" w:customStyle="1" w:styleId="2ffb">
    <w:name w:val="Заголовок 2 Инна Знак"/>
    <w:link w:val="2ffa"/>
    <w:locked/>
    <w:rsid w:val="008A2FAF"/>
    <w:rPr>
      <w:rFonts w:ascii="Arial" w:eastAsia="Times New Roman" w:hAnsi="Arial" w:cs="Arial"/>
      <w:b/>
      <w:sz w:val="24"/>
    </w:rPr>
  </w:style>
  <w:style w:type="character" w:customStyle="1" w:styleId="affffffffffd">
    <w:name w:val="Основной текст Знак Знак Знак"/>
    <w:aliases w:val="Знак Знак Знак Знак Знак1,Основной текст Знак Знак Знак1 Знак"/>
    <w:locked/>
    <w:rsid w:val="008A2FAF"/>
    <w:rPr>
      <w:sz w:val="24"/>
    </w:rPr>
  </w:style>
  <w:style w:type="table" w:customStyle="1" w:styleId="1102">
    <w:name w:val="Сетка таблицы110"/>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8A2FAF"/>
  </w:style>
  <w:style w:type="paragraph" w:customStyle="1" w:styleId="Style40">
    <w:name w:val="Style4"/>
    <w:basedOn w:val="aa"/>
    <w:rsid w:val="008A2FAF"/>
    <w:rPr>
      <w:rFonts w:ascii="Times New Roman" w:hAnsi="Times New Roman" w:cs="Times New Roman"/>
      <w:sz w:val="24"/>
      <w:szCs w:val="24"/>
    </w:rPr>
  </w:style>
  <w:style w:type="character" w:customStyle="1" w:styleId="FontStyle25">
    <w:name w:val="Font Style25"/>
    <w:rsid w:val="008A2FAF"/>
    <w:rPr>
      <w:rFonts w:ascii="Times New Roman" w:hAnsi="Times New Roman"/>
      <w:sz w:val="24"/>
    </w:rPr>
  </w:style>
  <w:style w:type="paragraph" w:customStyle="1" w:styleId="af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BodyText31">
    <w:name w:val="Body Text 31"/>
    <w:basedOn w:val="aa"/>
    <w:rsid w:val="008A2FAF"/>
    <w:pPr>
      <w:overflowPunct w:val="0"/>
      <w:textAlignment w:val="baseline"/>
    </w:pPr>
    <w:rPr>
      <w:rFonts w:cs="Times New Roman"/>
      <w:b/>
      <w:i/>
      <w:sz w:val="24"/>
      <w:szCs w:val="20"/>
    </w:rPr>
  </w:style>
  <w:style w:type="paragraph" w:customStyle="1" w:styleId="BodyTextIndent21">
    <w:name w:val="Body Text Indent 21"/>
    <w:basedOn w:val="aa"/>
    <w:rsid w:val="008A2FAF"/>
    <w:pPr>
      <w:overflowPunct w:val="0"/>
      <w:ind w:firstLine="708"/>
      <w:jc w:val="both"/>
      <w:textAlignment w:val="baseline"/>
    </w:pPr>
    <w:rPr>
      <w:rFonts w:ascii="Peterburg" w:hAnsi="Peterburg" w:cs="Times New Roman"/>
      <w:sz w:val="24"/>
      <w:szCs w:val="20"/>
    </w:rPr>
  </w:style>
  <w:style w:type="character" w:customStyle="1" w:styleId="2ffc">
    <w:name w:val="Знак Знак Знак2"/>
    <w:aliases w:val="Знак Знак Знак3"/>
    <w:rsid w:val="008A2FAF"/>
    <w:rPr>
      <w:sz w:val="24"/>
      <w:lang w:val="ru-RU" w:eastAsia="ru-RU"/>
    </w:rPr>
  </w:style>
  <w:style w:type="paragraph" w:customStyle="1" w:styleId="136">
    <w:name w:val="Знак13"/>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5f0">
    <w:name w:val="Знак5"/>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afffffffffff">
    <w:name w:val="Заголовок сообщения (текст)"/>
    <w:rsid w:val="008A2FAF"/>
    <w:rPr>
      <w:rFonts w:ascii="Arial" w:hAnsi="Arial"/>
      <w:b/>
      <w:spacing w:val="-4"/>
      <w:sz w:val="18"/>
      <w:vertAlign w:val="baseline"/>
    </w:rPr>
  </w:style>
  <w:style w:type="character" w:customStyle="1" w:styleId="ConsNormal10">
    <w:name w:val="ConsNormal Знак Знак1"/>
    <w:rsid w:val="008A2FAF"/>
    <w:rPr>
      <w:rFonts w:ascii="Arial" w:hAnsi="Arial"/>
      <w:sz w:val="22"/>
      <w:lang w:val="ru-RU" w:eastAsia="ru-RU"/>
    </w:rPr>
  </w:style>
  <w:style w:type="paragraph" w:customStyle="1" w:styleId="1ffff0">
    <w:name w:val="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1">
    <w:name w:val="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2">
    <w:name w:val="Знак Знак Знак1 Знак Знак Знак Знак"/>
    <w:basedOn w:val="aa"/>
    <w:rsid w:val="008A2FAF"/>
    <w:pPr>
      <w:autoSpaceDE/>
      <w:autoSpaceDN/>
      <w:spacing w:after="160" w:line="240" w:lineRule="exact"/>
      <w:jc w:val="right"/>
    </w:pPr>
    <w:rPr>
      <w:sz w:val="20"/>
      <w:szCs w:val="20"/>
      <w:lang w:val="en-GB" w:eastAsia="en-US"/>
    </w:rPr>
  </w:style>
  <w:style w:type="paragraph" w:customStyle="1" w:styleId="afffffffffff0">
    <w:name w:val="Заголовок таблицы"/>
    <w:basedOn w:val="aa"/>
    <w:rsid w:val="008A2FAF"/>
    <w:pPr>
      <w:suppressLineNumbers/>
      <w:suppressAutoHyphens/>
      <w:autoSpaceDE/>
      <w:autoSpaceDN/>
      <w:adjustRightInd/>
      <w:spacing w:line="360" w:lineRule="atLeast"/>
      <w:jc w:val="center"/>
      <w:textAlignment w:val="baseline"/>
    </w:pPr>
    <w:rPr>
      <w:rFonts w:ascii="Times New Roman" w:hAnsi="Times New Roman" w:cs="Times New Roman"/>
      <w:b/>
      <w:bCs/>
      <w:sz w:val="24"/>
      <w:szCs w:val="24"/>
      <w:lang w:eastAsia="ar-SA"/>
    </w:rPr>
  </w:style>
  <w:style w:type="paragraph" w:customStyle="1" w:styleId="1ffff3">
    <w:name w:val="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4">
    <w:name w:val="Знак Знак Знак Знак Знак Знак 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xl113">
    <w:name w:val="xl11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rPr>
  </w:style>
  <w:style w:type="paragraph" w:customStyle="1" w:styleId="xl114">
    <w:name w:val="xl11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16"/>
      <w:szCs w:val="16"/>
    </w:rPr>
  </w:style>
  <w:style w:type="paragraph" w:customStyle="1" w:styleId="xl115">
    <w:name w:val="xl11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16"/>
      <w:szCs w:val="16"/>
    </w:rPr>
  </w:style>
  <w:style w:type="paragraph" w:customStyle="1" w:styleId="xl116">
    <w:name w:val="xl11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17">
    <w:name w:val="xl117"/>
    <w:basedOn w:val="aa"/>
    <w:rsid w:val="008A2FAF"/>
    <w:pPr>
      <w:widowControl/>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18">
    <w:name w:val="xl118"/>
    <w:basedOn w:val="aa"/>
    <w:rsid w:val="008A2FAF"/>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9">
    <w:name w:val="xl11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0">
    <w:name w:val="xl12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character" w:customStyle="1" w:styleId="bgreen">
    <w:name w:val="bgreen"/>
    <w:rsid w:val="008A2FAF"/>
    <w:rPr>
      <w:b/>
      <w:color w:val="7DBD55"/>
    </w:rPr>
  </w:style>
  <w:style w:type="character" w:customStyle="1" w:styleId="Char20">
    <w:name w:val="Char Знак2"/>
    <w:aliases w:val="Char Знак Знак2"/>
    <w:semiHidden/>
    <w:rsid w:val="008A2FAF"/>
    <w:rPr>
      <w:rFonts w:ascii="Times New Roman" w:hAnsi="Times New Roman"/>
      <w:sz w:val="20"/>
      <w:lang w:eastAsia="ru-RU"/>
    </w:rPr>
  </w:style>
  <w:style w:type="paragraph" w:customStyle="1" w:styleId="1ffff5">
    <w:name w:val="заголовок 1 Инна"/>
    <w:basedOn w:val="13"/>
    <w:next w:val="ae"/>
    <w:rsid w:val="008A2FAF"/>
    <w:pPr>
      <w:spacing w:line="360" w:lineRule="auto"/>
      <w:ind w:firstLine="397"/>
    </w:pPr>
    <w:rPr>
      <w:rFonts w:ascii="Arial" w:eastAsia="Times New Roman" w:hAnsi="Arial" w:cs="Arial"/>
      <w:sz w:val="28"/>
      <w:szCs w:val="22"/>
    </w:rPr>
  </w:style>
  <w:style w:type="paragraph" w:customStyle="1" w:styleId="afffffffffff1">
    <w:name w:val="Основной текст Инна"/>
    <w:basedOn w:val="af3"/>
    <w:next w:val="ae"/>
    <w:link w:val="afffffffffff2"/>
    <w:rsid w:val="008A2FAF"/>
    <w:pPr>
      <w:tabs>
        <w:tab w:val="clear" w:pos="4677"/>
        <w:tab w:val="clear" w:pos="9355"/>
      </w:tabs>
      <w:ind w:firstLine="567"/>
    </w:pPr>
    <w:rPr>
      <w:rFonts w:ascii="Arial" w:eastAsia="Times New Roman" w:hAnsi="Arial" w:cs="Arial"/>
      <w:sz w:val="22"/>
      <w:szCs w:val="22"/>
    </w:rPr>
  </w:style>
  <w:style w:type="character" w:customStyle="1" w:styleId="afffffffffff2">
    <w:name w:val="Основной текст Инна Знак"/>
    <w:link w:val="afffffffffff1"/>
    <w:locked/>
    <w:rsid w:val="008A2FAF"/>
    <w:rPr>
      <w:rFonts w:ascii="Arial" w:eastAsia="Times New Roman" w:hAnsi="Arial" w:cs="Arial"/>
    </w:rPr>
  </w:style>
  <w:style w:type="table" w:customStyle="1" w:styleId="272">
    <w:name w:val="Сетка таблицы27"/>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3">
    <w:name w:val="Сетка таблицы34"/>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2"/>
    <w:locked/>
    <w:rsid w:val="008A2FAF"/>
    <w:rPr>
      <w:rFonts w:eastAsia="Times New Roman" w:cs="Calibri"/>
    </w:rPr>
  </w:style>
  <w:style w:type="character" w:customStyle="1" w:styleId="ndrad1">
    <w:name w:val="ändrad Знак1 Знак Знак Знак Знак Знак"/>
    <w:uiPriority w:val="99"/>
    <w:rsid w:val="008A2FAF"/>
    <w:rPr>
      <w:sz w:val="24"/>
      <w:lang w:val="ru-RU" w:eastAsia="ru-RU" w:bidi="ar-SA"/>
    </w:rPr>
  </w:style>
  <w:style w:type="numbering" w:customStyle="1" w:styleId="194">
    <w:name w:val="Нет списка19"/>
    <w:next w:val="ad"/>
    <w:semiHidden/>
    <w:rsid w:val="008A2FAF"/>
  </w:style>
  <w:style w:type="numbering" w:customStyle="1" w:styleId="254">
    <w:name w:val="Нет списка25"/>
    <w:next w:val="ad"/>
    <w:semiHidden/>
    <w:rsid w:val="008A2FAF"/>
  </w:style>
  <w:style w:type="paragraph" w:customStyle="1" w:styleId="227">
    <w:name w:val="Заголовок 22"/>
    <w:basedOn w:val="aa"/>
    <w:next w:val="aa"/>
    <w:rsid w:val="008A2FAF"/>
    <w:pPr>
      <w:keepNext/>
      <w:keepLines/>
      <w:widowControl/>
      <w:autoSpaceDE/>
      <w:autoSpaceDN/>
      <w:adjustRightInd/>
      <w:snapToGrid w:val="0"/>
      <w:spacing w:before="240" w:after="120"/>
      <w:jc w:val="center"/>
    </w:pPr>
    <w:rPr>
      <w:rFonts w:ascii="Times New Roman" w:hAnsi="Times New Roman" w:cs="Times New Roman"/>
      <w:b/>
      <w:sz w:val="24"/>
      <w:szCs w:val="20"/>
    </w:rPr>
  </w:style>
  <w:style w:type="paragraph" w:customStyle="1" w:styleId="1ffff6">
    <w:name w:val="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ListParagraph">
    <w:name w:val="List Paragraph Знак"/>
    <w:locked/>
    <w:rsid w:val="008A2FAF"/>
    <w:rPr>
      <w:sz w:val="24"/>
      <w:szCs w:val="24"/>
      <w:lang w:val="ru-RU" w:eastAsia="ru-RU" w:bidi="ar-SA"/>
    </w:rPr>
  </w:style>
  <w:style w:type="character" w:customStyle="1" w:styleId="105">
    <w:name w:val="Знак10"/>
    <w:aliases w:val=" Знак10 Знак,Знак10 Знак Знак"/>
    <w:locked/>
    <w:rsid w:val="008A2FAF"/>
    <w:rPr>
      <w:rFonts w:ascii="Arial" w:hAnsi="Arial" w:cs="Arial"/>
      <w:sz w:val="18"/>
      <w:szCs w:val="18"/>
      <w:lang w:val="ru-RU" w:eastAsia="ru-RU" w:bidi="ar-SA"/>
    </w:rPr>
  </w:style>
  <w:style w:type="paragraph" w:customStyle="1" w:styleId="consplusnonformat1">
    <w:name w:val="consplusnonformat"/>
    <w:basedOn w:val="aa"/>
    <w:rsid w:val="008A2FAF"/>
    <w:pPr>
      <w:widowControl/>
      <w:autoSpaceDE/>
      <w:autoSpaceDN/>
      <w:adjustRightInd/>
      <w:spacing w:before="150" w:after="150"/>
      <w:ind w:left="150" w:right="150"/>
    </w:pPr>
    <w:rPr>
      <w:rFonts w:ascii="Times New Roman" w:hAnsi="Times New Roman" w:cs="Times New Roman"/>
      <w:sz w:val="24"/>
      <w:szCs w:val="24"/>
    </w:rPr>
  </w:style>
  <w:style w:type="paragraph" w:customStyle="1" w:styleId="ph">
    <w:name w:val="ph"/>
    <w:basedOn w:val="aa"/>
    <w:rsid w:val="008A2FAF"/>
    <w:pPr>
      <w:widowControl/>
      <w:autoSpaceDE/>
      <w:autoSpaceDN/>
      <w:adjustRightInd/>
      <w:spacing w:before="75" w:after="75"/>
    </w:pPr>
    <w:rPr>
      <w:b/>
      <w:bCs/>
      <w:color w:val="625E3D"/>
      <w:sz w:val="17"/>
      <w:szCs w:val="17"/>
    </w:rPr>
  </w:style>
  <w:style w:type="paragraph" w:customStyle="1" w:styleId="consplusnormal2">
    <w:name w:val="consplusnormal"/>
    <w:basedOn w:val="aa"/>
    <w:rsid w:val="008A2FAF"/>
    <w:pPr>
      <w:widowControl/>
      <w:autoSpaceDE/>
      <w:autoSpaceDN/>
      <w:adjustRightInd/>
      <w:spacing w:before="150" w:after="150"/>
      <w:ind w:left="150" w:right="150"/>
    </w:pPr>
    <w:rPr>
      <w:rFonts w:ascii="Times New Roman" w:hAnsi="Times New Roman" w:cs="Times New Roman"/>
      <w:sz w:val="24"/>
      <w:szCs w:val="20"/>
    </w:rPr>
  </w:style>
  <w:style w:type="character" w:customStyle="1" w:styleId="iceouttxt4">
    <w:name w:val="iceouttxt4"/>
    <w:rsid w:val="008A2FAF"/>
  </w:style>
  <w:style w:type="character" w:customStyle="1" w:styleId="iceouttxt60">
    <w:name w:val="iceouttxt60"/>
    <w:rsid w:val="008A2FAF"/>
    <w:rPr>
      <w:rFonts w:ascii="Arial" w:hAnsi="Arial" w:cs="Arial" w:hint="default"/>
      <w:color w:val="666666"/>
      <w:sz w:val="17"/>
      <w:szCs w:val="17"/>
    </w:rPr>
  </w:style>
  <w:style w:type="paragraph" w:customStyle="1" w:styleId="style190">
    <w:name w:val="style19"/>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351">
    <w:name w:val="Нет списка35"/>
    <w:next w:val="ad"/>
    <w:uiPriority w:val="99"/>
    <w:semiHidden/>
    <w:unhideWhenUsed/>
    <w:rsid w:val="008A2FAF"/>
  </w:style>
  <w:style w:type="numbering" w:customStyle="1" w:styleId="442">
    <w:name w:val="Нет списка44"/>
    <w:next w:val="ad"/>
    <w:uiPriority w:val="99"/>
    <w:semiHidden/>
    <w:unhideWhenUsed/>
    <w:rsid w:val="008A2FAF"/>
  </w:style>
  <w:style w:type="numbering" w:customStyle="1" w:styleId="540">
    <w:name w:val="Нет списка54"/>
    <w:next w:val="ad"/>
    <w:uiPriority w:val="99"/>
    <w:semiHidden/>
    <w:unhideWhenUsed/>
    <w:rsid w:val="008A2FAF"/>
  </w:style>
  <w:style w:type="numbering" w:customStyle="1" w:styleId="640">
    <w:name w:val="Нет списка64"/>
    <w:next w:val="ad"/>
    <w:uiPriority w:val="99"/>
    <w:semiHidden/>
    <w:unhideWhenUsed/>
    <w:rsid w:val="008A2FAF"/>
  </w:style>
  <w:style w:type="numbering" w:customStyle="1" w:styleId="741">
    <w:name w:val="Нет списка74"/>
    <w:next w:val="ad"/>
    <w:uiPriority w:val="99"/>
    <w:semiHidden/>
    <w:unhideWhenUsed/>
    <w:rsid w:val="008A2FAF"/>
  </w:style>
  <w:style w:type="numbering" w:customStyle="1" w:styleId="830">
    <w:name w:val="Нет списка83"/>
    <w:next w:val="ad"/>
    <w:uiPriority w:val="99"/>
    <w:semiHidden/>
    <w:unhideWhenUsed/>
    <w:rsid w:val="008A2FAF"/>
  </w:style>
  <w:style w:type="numbering" w:customStyle="1" w:styleId="920">
    <w:name w:val="Нет списка92"/>
    <w:next w:val="ad"/>
    <w:uiPriority w:val="99"/>
    <w:semiHidden/>
    <w:unhideWhenUsed/>
    <w:rsid w:val="008A2FAF"/>
  </w:style>
  <w:style w:type="numbering" w:customStyle="1" w:styleId="1020">
    <w:name w:val="Нет списка102"/>
    <w:next w:val="ad"/>
    <w:uiPriority w:val="99"/>
    <w:semiHidden/>
    <w:unhideWhenUsed/>
    <w:rsid w:val="008A2FAF"/>
  </w:style>
  <w:style w:type="numbering" w:customStyle="1" w:styleId="1160">
    <w:name w:val="Нет списка116"/>
    <w:next w:val="ad"/>
    <w:uiPriority w:val="99"/>
    <w:semiHidden/>
    <w:unhideWhenUsed/>
    <w:rsid w:val="008A2FAF"/>
  </w:style>
  <w:style w:type="numbering" w:customStyle="1" w:styleId="1241">
    <w:name w:val="Нет списка124"/>
    <w:next w:val="ad"/>
    <w:uiPriority w:val="99"/>
    <w:semiHidden/>
    <w:unhideWhenUsed/>
    <w:rsid w:val="008A2FAF"/>
  </w:style>
  <w:style w:type="numbering" w:customStyle="1" w:styleId="1340">
    <w:name w:val="Нет списка134"/>
    <w:next w:val="ad"/>
    <w:uiPriority w:val="99"/>
    <w:semiHidden/>
    <w:unhideWhenUsed/>
    <w:rsid w:val="008A2FAF"/>
  </w:style>
  <w:style w:type="table" w:customStyle="1" w:styleId="450">
    <w:name w:val="Сетка таблицы45"/>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8A2FAF"/>
    <w:rPr>
      <w:rFonts w:ascii="Symbol" w:hAnsi="Symbol"/>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1430">
    <w:name w:val="Нет списка143"/>
    <w:next w:val="ad"/>
    <w:uiPriority w:val="99"/>
    <w:semiHidden/>
    <w:unhideWhenUsed/>
    <w:rsid w:val="008A2FAF"/>
  </w:style>
  <w:style w:type="numbering" w:customStyle="1" w:styleId="1530">
    <w:name w:val="Нет списка153"/>
    <w:next w:val="ad"/>
    <w:uiPriority w:val="99"/>
    <w:semiHidden/>
    <w:unhideWhenUsed/>
    <w:rsid w:val="008A2FAF"/>
  </w:style>
  <w:style w:type="numbering" w:customStyle="1" w:styleId="1620">
    <w:name w:val="Нет списка162"/>
    <w:next w:val="ad"/>
    <w:uiPriority w:val="99"/>
    <w:semiHidden/>
    <w:unhideWhenUsed/>
    <w:rsid w:val="008A2FAF"/>
  </w:style>
  <w:style w:type="paragraph" w:customStyle="1" w:styleId="4fc">
    <w:name w:val="Знак Знак4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msonospacing0">
    <w:name w:val="msonospacing"/>
    <w:rsid w:val="008A2FAF"/>
    <w:rPr>
      <w:rFonts w:eastAsia="Times New Roman"/>
    </w:rPr>
  </w:style>
  <w:style w:type="numbering" w:customStyle="1" w:styleId="1720">
    <w:name w:val="Нет списка172"/>
    <w:next w:val="ad"/>
    <w:uiPriority w:val="99"/>
    <w:semiHidden/>
    <w:unhideWhenUsed/>
    <w:rsid w:val="008A2FAF"/>
  </w:style>
  <w:style w:type="table" w:customStyle="1" w:styleId="541">
    <w:name w:val="Сетка таблицы5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0">
    <w:name w:val="Нет списка181"/>
    <w:next w:val="ad"/>
    <w:semiHidden/>
    <w:rsid w:val="008A2FAF"/>
  </w:style>
  <w:style w:type="numbering" w:customStyle="1" w:styleId="2141">
    <w:name w:val="Нет списка214"/>
    <w:next w:val="ad"/>
    <w:semiHidden/>
    <w:rsid w:val="008A2FAF"/>
  </w:style>
  <w:style w:type="numbering" w:customStyle="1" w:styleId="3140">
    <w:name w:val="Нет списка314"/>
    <w:next w:val="ad"/>
    <w:uiPriority w:val="99"/>
    <w:semiHidden/>
    <w:unhideWhenUsed/>
    <w:rsid w:val="008A2FAF"/>
  </w:style>
  <w:style w:type="numbering" w:customStyle="1" w:styleId="414">
    <w:name w:val="Нет списка414"/>
    <w:next w:val="ad"/>
    <w:uiPriority w:val="99"/>
    <w:semiHidden/>
    <w:unhideWhenUsed/>
    <w:rsid w:val="008A2FAF"/>
  </w:style>
  <w:style w:type="numbering" w:customStyle="1" w:styleId="5140">
    <w:name w:val="Нет списка514"/>
    <w:next w:val="ad"/>
    <w:uiPriority w:val="99"/>
    <w:semiHidden/>
    <w:unhideWhenUsed/>
    <w:rsid w:val="008A2FAF"/>
  </w:style>
  <w:style w:type="numbering" w:customStyle="1" w:styleId="614">
    <w:name w:val="Нет списка614"/>
    <w:next w:val="ad"/>
    <w:uiPriority w:val="99"/>
    <w:semiHidden/>
    <w:unhideWhenUsed/>
    <w:rsid w:val="008A2FAF"/>
  </w:style>
  <w:style w:type="numbering" w:customStyle="1" w:styleId="7130">
    <w:name w:val="Нет списка713"/>
    <w:next w:val="ad"/>
    <w:uiPriority w:val="99"/>
    <w:semiHidden/>
    <w:unhideWhenUsed/>
    <w:rsid w:val="008A2FAF"/>
  </w:style>
  <w:style w:type="numbering" w:customStyle="1" w:styleId="8120">
    <w:name w:val="Нет списка812"/>
    <w:next w:val="ad"/>
    <w:uiPriority w:val="99"/>
    <w:semiHidden/>
    <w:unhideWhenUsed/>
    <w:rsid w:val="008A2FAF"/>
  </w:style>
  <w:style w:type="numbering" w:customStyle="1" w:styleId="9120">
    <w:name w:val="Нет списка912"/>
    <w:next w:val="ad"/>
    <w:uiPriority w:val="99"/>
    <w:semiHidden/>
    <w:unhideWhenUsed/>
    <w:rsid w:val="008A2FAF"/>
  </w:style>
  <w:style w:type="numbering" w:customStyle="1" w:styleId="1011">
    <w:name w:val="Нет списка1011"/>
    <w:next w:val="ad"/>
    <w:uiPriority w:val="99"/>
    <w:semiHidden/>
    <w:unhideWhenUsed/>
    <w:rsid w:val="008A2FAF"/>
  </w:style>
  <w:style w:type="numbering" w:customStyle="1" w:styleId="11150">
    <w:name w:val="Нет списка1115"/>
    <w:next w:val="ad"/>
    <w:uiPriority w:val="99"/>
    <w:semiHidden/>
    <w:unhideWhenUsed/>
    <w:rsid w:val="008A2FAF"/>
  </w:style>
  <w:style w:type="numbering" w:customStyle="1" w:styleId="1214">
    <w:name w:val="Нет списка1214"/>
    <w:next w:val="ad"/>
    <w:uiPriority w:val="99"/>
    <w:semiHidden/>
    <w:unhideWhenUsed/>
    <w:rsid w:val="008A2FAF"/>
  </w:style>
  <w:style w:type="numbering" w:customStyle="1" w:styleId="13120">
    <w:name w:val="Нет списка1312"/>
    <w:next w:val="ad"/>
    <w:uiPriority w:val="99"/>
    <w:semiHidden/>
    <w:unhideWhenUsed/>
    <w:rsid w:val="008A2FAF"/>
  </w:style>
  <w:style w:type="table" w:customStyle="1" w:styleId="4140">
    <w:name w:val="Сетка таблицы414"/>
    <w:basedOn w:val="ac"/>
    <w:next w:val="afb"/>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Нет списка1412"/>
    <w:next w:val="ad"/>
    <w:uiPriority w:val="99"/>
    <w:semiHidden/>
    <w:unhideWhenUsed/>
    <w:rsid w:val="008A2FAF"/>
  </w:style>
  <w:style w:type="numbering" w:customStyle="1" w:styleId="1512">
    <w:name w:val="Нет списка1512"/>
    <w:next w:val="ad"/>
    <w:uiPriority w:val="99"/>
    <w:semiHidden/>
    <w:unhideWhenUsed/>
    <w:rsid w:val="008A2FAF"/>
  </w:style>
  <w:style w:type="numbering" w:customStyle="1" w:styleId="16110">
    <w:name w:val="Нет списка1611"/>
    <w:next w:val="ad"/>
    <w:uiPriority w:val="99"/>
    <w:semiHidden/>
    <w:unhideWhenUsed/>
    <w:rsid w:val="008A2FAF"/>
  </w:style>
  <w:style w:type="paragraph" w:customStyle="1" w:styleId="afffffffffff3">
    <w:name w:val="Цитаты"/>
    <w:basedOn w:val="aa"/>
    <w:rsid w:val="008A2FAF"/>
    <w:pPr>
      <w:widowControl/>
      <w:adjustRightInd/>
      <w:spacing w:before="100" w:after="100"/>
      <w:ind w:left="360" w:right="360"/>
    </w:pPr>
    <w:rPr>
      <w:rFonts w:ascii="Times New Roman" w:hAnsi="Times New Roman" w:cs="Times New Roman"/>
      <w:sz w:val="20"/>
      <w:szCs w:val="24"/>
    </w:rPr>
  </w:style>
  <w:style w:type="character" w:customStyle="1" w:styleId="r">
    <w:name w:val="r"/>
    <w:basedOn w:val="ab"/>
    <w:rsid w:val="008A2FAF"/>
  </w:style>
  <w:style w:type="character" w:customStyle="1" w:styleId="bgray">
    <w:name w:val="bgray"/>
    <w:basedOn w:val="ab"/>
    <w:rsid w:val="008A2FAF"/>
  </w:style>
  <w:style w:type="paragraph" w:customStyle="1" w:styleId="1ffff7">
    <w:name w:val="???????1"/>
    <w:rsid w:val="008A2FAF"/>
    <w:pPr>
      <w:suppressAutoHyphens/>
    </w:pPr>
    <w:rPr>
      <w:rFonts w:ascii="Times New Roman" w:eastAsia="Times New Roman" w:hAnsi="Times New Roman"/>
      <w:kern w:val="1"/>
      <w:sz w:val="20"/>
      <w:szCs w:val="20"/>
    </w:rPr>
  </w:style>
  <w:style w:type="numbering" w:customStyle="1" w:styleId="1910">
    <w:name w:val="Нет списка191"/>
    <w:next w:val="ad"/>
    <w:uiPriority w:val="99"/>
    <w:semiHidden/>
    <w:unhideWhenUsed/>
    <w:rsid w:val="008A2FAF"/>
  </w:style>
  <w:style w:type="numbering" w:customStyle="1" w:styleId="203">
    <w:name w:val="Нет списка20"/>
    <w:next w:val="ad"/>
    <w:uiPriority w:val="99"/>
    <w:semiHidden/>
    <w:unhideWhenUsed/>
    <w:rsid w:val="008A2FAF"/>
  </w:style>
  <w:style w:type="numbering" w:customStyle="1" w:styleId="2240">
    <w:name w:val="Нет списка224"/>
    <w:next w:val="ad"/>
    <w:uiPriority w:val="99"/>
    <w:semiHidden/>
    <w:unhideWhenUsed/>
    <w:rsid w:val="008A2FAF"/>
  </w:style>
  <w:style w:type="numbering" w:customStyle="1" w:styleId="2320">
    <w:name w:val="Нет списка232"/>
    <w:next w:val="ad"/>
    <w:uiPriority w:val="99"/>
    <w:semiHidden/>
    <w:unhideWhenUsed/>
    <w:rsid w:val="008A2FAF"/>
  </w:style>
  <w:style w:type="numbering" w:customStyle="1" w:styleId="1103">
    <w:name w:val="Нет списка110"/>
    <w:next w:val="ad"/>
    <w:uiPriority w:val="99"/>
    <w:semiHidden/>
    <w:unhideWhenUsed/>
    <w:rsid w:val="008A2FAF"/>
  </w:style>
  <w:style w:type="table" w:customStyle="1" w:styleId="622">
    <w:name w:val="Сетка таблицы6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c"/>
    <w:next w:val="afb"/>
    <w:uiPriority w:val="9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
    <w:name w:val="Нет списка1124"/>
    <w:next w:val="ad"/>
    <w:semiHidden/>
    <w:rsid w:val="008A2FAF"/>
  </w:style>
  <w:style w:type="numbering" w:customStyle="1" w:styleId="2411">
    <w:name w:val="Нет списка241"/>
    <w:next w:val="ad"/>
    <w:semiHidden/>
    <w:rsid w:val="008A2FAF"/>
  </w:style>
  <w:style w:type="numbering" w:customStyle="1" w:styleId="3230">
    <w:name w:val="Нет списка323"/>
    <w:next w:val="ad"/>
    <w:uiPriority w:val="99"/>
    <w:semiHidden/>
    <w:unhideWhenUsed/>
    <w:rsid w:val="008A2FAF"/>
  </w:style>
  <w:style w:type="numbering" w:customStyle="1" w:styleId="4220">
    <w:name w:val="Нет списка422"/>
    <w:next w:val="ad"/>
    <w:uiPriority w:val="99"/>
    <w:semiHidden/>
    <w:unhideWhenUsed/>
    <w:rsid w:val="008A2FAF"/>
  </w:style>
  <w:style w:type="numbering" w:customStyle="1" w:styleId="5220">
    <w:name w:val="Нет списка522"/>
    <w:next w:val="ad"/>
    <w:uiPriority w:val="99"/>
    <w:semiHidden/>
    <w:unhideWhenUsed/>
    <w:rsid w:val="008A2FAF"/>
  </w:style>
  <w:style w:type="numbering" w:customStyle="1" w:styleId="6220">
    <w:name w:val="Нет списка622"/>
    <w:next w:val="ad"/>
    <w:uiPriority w:val="99"/>
    <w:semiHidden/>
    <w:unhideWhenUsed/>
    <w:rsid w:val="008A2FAF"/>
  </w:style>
  <w:style w:type="numbering" w:customStyle="1" w:styleId="722">
    <w:name w:val="Нет списка722"/>
    <w:next w:val="ad"/>
    <w:uiPriority w:val="99"/>
    <w:semiHidden/>
    <w:unhideWhenUsed/>
    <w:rsid w:val="008A2FAF"/>
  </w:style>
  <w:style w:type="numbering" w:customStyle="1" w:styleId="8210">
    <w:name w:val="Нет списка821"/>
    <w:next w:val="ad"/>
    <w:uiPriority w:val="99"/>
    <w:semiHidden/>
    <w:unhideWhenUsed/>
    <w:rsid w:val="008A2FAF"/>
  </w:style>
  <w:style w:type="numbering" w:customStyle="1" w:styleId="921">
    <w:name w:val="Нет списка921"/>
    <w:next w:val="ad"/>
    <w:uiPriority w:val="99"/>
    <w:semiHidden/>
    <w:unhideWhenUsed/>
    <w:rsid w:val="008A2FAF"/>
  </w:style>
  <w:style w:type="numbering" w:customStyle="1" w:styleId="1021">
    <w:name w:val="Нет списка1021"/>
    <w:next w:val="ad"/>
    <w:uiPriority w:val="99"/>
    <w:semiHidden/>
    <w:unhideWhenUsed/>
    <w:rsid w:val="008A2FAF"/>
  </w:style>
  <w:style w:type="numbering" w:customStyle="1" w:styleId="11114">
    <w:name w:val="Нет списка11114"/>
    <w:next w:val="ad"/>
    <w:uiPriority w:val="99"/>
    <w:semiHidden/>
    <w:unhideWhenUsed/>
    <w:rsid w:val="008A2FAF"/>
  </w:style>
  <w:style w:type="numbering" w:customStyle="1" w:styleId="12210">
    <w:name w:val="Нет списка1221"/>
    <w:next w:val="ad"/>
    <w:uiPriority w:val="99"/>
    <w:semiHidden/>
    <w:unhideWhenUsed/>
    <w:rsid w:val="008A2FAF"/>
  </w:style>
  <w:style w:type="numbering" w:customStyle="1" w:styleId="13210">
    <w:name w:val="Нет списка1321"/>
    <w:next w:val="ad"/>
    <w:uiPriority w:val="99"/>
    <w:semiHidden/>
    <w:unhideWhenUsed/>
    <w:rsid w:val="008A2FAF"/>
  </w:style>
  <w:style w:type="table" w:customStyle="1" w:styleId="4221">
    <w:name w:val="Сетка таблицы42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0">
    <w:name w:val="Нет списка1421"/>
    <w:next w:val="ad"/>
    <w:uiPriority w:val="99"/>
    <w:semiHidden/>
    <w:unhideWhenUsed/>
    <w:rsid w:val="008A2FAF"/>
  </w:style>
  <w:style w:type="numbering" w:customStyle="1" w:styleId="1521">
    <w:name w:val="Нет списка1521"/>
    <w:next w:val="ad"/>
    <w:uiPriority w:val="99"/>
    <w:semiHidden/>
    <w:unhideWhenUsed/>
    <w:rsid w:val="008A2FAF"/>
  </w:style>
  <w:style w:type="numbering" w:customStyle="1" w:styleId="1621">
    <w:name w:val="Нет списка1621"/>
    <w:next w:val="ad"/>
    <w:uiPriority w:val="99"/>
    <w:semiHidden/>
    <w:unhideWhenUsed/>
    <w:rsid w:val="008A2FAF"/>
  </w:style>
  <w:style w:type="numbering" w:customStyle="1" w:styleId="1711">
    <w:name w:val="Нет списка1711"/>
    <w:next w:val="ad"/>
    <w:uiPriority w:val="99"/>
    <w:semiHidden/>
    <w:unhideWhenUsed/>
    <w:rsid w:val="008A2FAF"/>
  </w:style>
  <w:style w:type="table" w:customStyle="1" w:styleId="5131">
    <w:name w:val="Сетка таблицы51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c"/>
    <w:next w:val="afb"/>
    <w:uiPriority w:val="9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4"/>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11"/>
    <w:next w:val="ad"/>
    <w:semiHidden/>
    <w:rsid w:val="008A2FAF"/>
  </w:style>
  <w:style w:type="numbering" w:customStyle="1" w:styleId="21141">
    <w:name w:val="Нет списка2114"/>
    <w:next w:val="ad"/>
    <w:semiHidden/>
    <w:rsid w:val="008A2FAF"/>
  </w:style>
  <w:style w:type="numbering" w:customStyle="1" w:styleId="31140">
    <w:name w:val="Нет списка3114"/>
    <w:next w:val="ad"/>
    <w:uiPriority w:val="99"/>
    <w:semiHidden/>
    <w:unhideWhenUsed/>
    <w:rsid w:val="008A2FAF"/>
  </w:style>
  <w:style w:type="numbering" w:customStyle="1" w:styleId="4114">
    <w:name w:val="Нет списка4114"/>
    <w:next w:val="ad"/>
    <w:uiPriority w:val="99"/>
    <w:semiHidden/>
    <w:unhideWhenUsed/>
    <w:rsid w:val="008A2FAF"/>
  </w:style>
  <w:style w:type="numbering" w:customStyle="1" w:styleId="5113">
    <w:name w:val="Нет списка5113"/>
    <w:next w:val="ad"/>
    <w:uiPriority w:val="99"/>
    <w:semiHidden/>
    <w:unhideWhenUsed/>
    <w:rsid w:val="008A2FAF"/>
  </w:style>
  <w:style w:type="numbering" w:customStyle="1" w:styleId="61130">
    <w:name w:val="Нет списка6113"/>
    <w:next w:val="ad"/>
    <w:uiPriority w:val="99"/>
    <w:semiHidden/>
    <w:unhideWhenUsed/>
    <w:rsid w:val="008A2FAF"/>
  </w:style>
  <w:style w:type="numbering" w:customStyle="1" w:styleId="7112">
    <w:name w:val="Нет списка7112"/>
    <w:next w:val="ad"/>
    <w:uiPriority w:val="99"/>
    <w:semiHidden/>
    <w:unhideWhenUsed/>
    <w:rsid w:val="008A2FAF"/>
  </w:style>
  <w:style w:type="numbering" w:customStyle="1" w:styleId="8112">
    <w:name w:val="Нет списка8112"/>
    <w:next w:val="ad"/>
    <w:uiPriority w:val="99"/>
    <w:semiHidden/>
    <w:unhideWhenUsed/>
    <w:rsid w:val="008A2FAF"/>
  </w:style>
  <w:style w:type="numbering" w:customStyle="1" w:styleId="9111">
    <w:name w:val="Нет списка9111"/>
    <w:next w:val="ad"/>
    <w:uiPriority w:val="99"/>
    <w:semiHidden/>
    <w:unhideWhenUsed/>
    <w:rsid w:val="008A2FAF"/>
  </w:style>
  <w:style w:type="numbering" w:customStyle="1" w:styleId="10111">
    <w:name w:val="Нет списка10111"/>
    <w:next w:val="ad"/>
    <w:uiPriority w:val="99"/>
    <w:semiHidden/>
    <w:unhideWhenUsed/>
    <w:rsid w:val="008A2FAF"/>
  </w:style>
  <w:style w:type="numbering" w:customStyle="1" w:styleId="111112">
    <w:name w:val="Нет списка111112"/>
    <w:next w:val="ad"/>
    <w:uiPriority w:val="99"/>
    <w:semiHidden/>
    <w:unhideWhenUsed/>
    <w:rsid w:val="008A2FAF"/>
  </w:style>
  <w:style w:type="numbering" w:customStyle="1" w:styleId="121120">
    <w:name w:val="Нет списка12112"/>
    <w:next w:val="ad"/>
    <w:uiPriority w:val="99"/>
    <w:semiHidden/>
    <w:unhideWhenUsed/>
    <w:rsid w:val="008A2FAF"/>
  </w:style>
  <w:style w:type="numbering" w:customStyle="1" w:styleId="13112">
    <w:name w:val="Нет списка13112"/>
    <w:next w:val="ad"/>
    <w:uiPriority w:val="99"/>
    <w:semiHidden/>
    <w:unhideWhenUsed/>
    <w:rsid w:val="008A2FAF"/>
  </w:style>
  <w:style w:type="table" w:customStyle="1" w:styleId="41140">
    <w:name w:val="Сетка таблицы4114"/>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Нет списка14111"/>
    <w:next w:val="ad"/>
    <w:uiPriority w:val="99"/>
    <w:semiHidden/>
    <w:unhideWhenUsed/>
    <w:rsid w:val="008A2FAF"/>
  </w:style>
  <w:style w:type="numbering" w:customStyle="1" w:styleId="15111">
    <w:name w:val="Нет списка15111"/>
    <w:next w:val="ad"/>
    <w:uiPriority w:val="99"/>
    <w:semiHidden/>
    <w:unhideWhenUsed/>
    <w:rsid w:val="008A2FAF"/>
  </w:style>
  <w:style w:type="numbering" w:customStyle="1" w:styleId="16111">
    <w:name w:val="Нет списка16111"/>
    <w:next w:val="ad"/>
    <w:uiPriority w:val="99"/>
    <w:semiHidden/>
    <w:unhideWhenUsed/>
    <w:rsid w:val="008A2FAF"/>
  </w:style>
  <w:style w:type="numbering" w:customStyle="1" w:styleId="1911">
    <w:name w:val="Нет списка1911"/>
    <w:next w:val="ad"/>
    <w:uiPriority w:val="99"/>
    <w:semiHidden/>
    <w:unhideWhenUsed/>
    <w:rsid w:val="008A2FAF"/>
  </w:style>
  <w:style w:type="numbering" w:customStyle="1" w:styleId="2010">
    <w:name w:val="Нет списка201"/>
    <w:next w:val="ad"/>
    <w:uiPriority w:val="99"/>
    <w:semiHidden/>
    <w:unhideWhenUsed/>
    <w:rsid w:val="008A2FAF"/>
  </w:style>
  <w:style w:type="numbering" w:customStyle="1" w:styleId="2212">
    <w:name w:val="Нет списка2212"/>
    <w:next w:val="ad"/>
    <w:uiPriority w:val="99"/>
    <w:semiHidden/>
    <w:unhideWhenUsed/>
    <w:rsid w:val="008A2FAF"/>
  </w:style>
  <w:style w:type="paragraph" w:customStyle="1" w:styleId="msonormalmailrucssattributepostfix">
    <w:name w:val="msonormal_mailru_css_attribute_postfix"/>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2511">
    <w:name w:val="Нет списка251"/>
    <w:next w:val="ad"/>
    <w:uiPriority w:val="99"/>
    <w:semiHidden/>
    <w:unhideWhenUsed/>
    <w:rsid w:val="008A2FAF"/>
  </w:style>
  <w:style w:type="numbering" w:customStyle="1" w:styleId="1132">
    <w:name w:val="Нет списка1132"/>
    <w:next w:val="ad"/>
    <w:uiPriority w:val="99"/>
    <w:semiHidden/>
    <w:unhideWhenUsed/>
    <w:rsid w:val="008A2FAF"/>
  </w:style>
  <w:style w:type="numbering" w:customStyle="1" w:styleId="11410">
    <w:name w:val="Нет списка1141"/>
    <w:next w:val="ad"/>
    <w:semiHidden/>
    <w:rsid w:val="008A2FAF"/>
  </w:style>
  <w:style w:type="numbering" w:customStyle="1" w:styleId="263">
    <w:name w:val="Нет списка26"/>
    <w:next w:val="ad"/>
    <w:semiHidden/>
    <w:rsid w:val="008A2FAF"/>
  </w:style>
  <w:style w:type="numbering" w:customStyle="1" w:styleId="3320">
    <w:name w:val="Нет списка332"/>
    <w:next w:val="ad"/>
    <w:uiPriority w:val="99"/>
    <w:semiHidden/>
    <w:unhideWhenUsed/>
    <w:rsid w:val="008A2FAF"/>
  </w:style>
  <w:style w:type="numbering" w:customStyle="1" w:styleId="4310">
    <w:name w:val="Нет списка431"/>
    <w:next w:val="ad"/>
    <w:uiPriority w:val="99"/>
    <w:semiHidden/>
    <w:unhideWhenUsed/>
    <w:rsid w:val="008A2FAF"/>
  </w:style>
  <w:style w:type="numbering" w:customStyle="1" w:styleId="5310">
    <w:name w:val="Нет списка531"/>
    <w:next w:val="ad"/>
    <w:uiPriority w:val="99"/>
    <w:semiHidden/>
    <w:unhideWhenUsed/>
    <w:rsid w:val="008A2FAF"/>
  </w:style>
  <w:style w:type="numbering" w:customStyle="1" w:styleId="6310">
    <w:name w:val="Нет списка631"/>
    <w:next w:val="ad"/>
    <w:uiPriority w:val="99"/>
    <w:semiHidden/>
    <w:unhideWhenUsed/>
    <w:rsid w:val="008A2FAF"/>
  </w:style>
  <w:style w:type="numbering" w:customStyle="1" w:styleId="7310">
    <w:name w:val="Нет списка731"/>
    <w:next w:val="ad"/>
    <w:uiPriority w:val="99"/>
    <w:semiHidden/>
    <w:unhideWhenUsed/>
    <w:rsid w:val="008A2FAF"/>
  </w:style>
  <w:style w:type="numbering" w:customStyle="1" w:styleId="831">
    <w:name w:val="Нет списка831"/>
    <w:next w:val="ad"/>
    <w:uiPriority w:val="99"/>
    <w:semiHidden/>
    <w:unhideWhenUsed/>
    <w:rsid w:val="008A2FAF"/>
  </w:style>
  <w:style w:type="numbering" w:customStyle="1" w:styleId="930">
    <w:name w:val="Нет списка93"/>
    <w:next w:val="ad"/>
    <w:uiPriority w:val="99"/>
    <w:semiHidden/>
    <w:unhideWhenUsed/>
    <w:rsid w:val="008A2FAF"/>
  </w:style>
  <w:style w:type="numbering" w:customStyle="1" w:styleId="1030">
    <w:name w:val="Нет списка103"/>
    <w:next w:val="ad"/>
    <w:uiPriority w:val="99"/>
    <w:semiHidden/>
    <w:unhideWhenUsed/>
    <w:rsid w:val="008A2FAF"/>
  </w:style>
  <w:style w:type="numbering" w:customStyle="1" w:styleId="111210">
    <w:name w:val="Нет списка11121"/>
    <w:next w:val="ad"/>
    <w:uiPriority w:val="99"/>
    <w:semiHidden/>
    <w:unhideWhenUsed/>
    <w:rsid w:val="008A2FAF"/>
  </w:style>
  <w:style w:type="numbering" w:customStyle="1" w:styleId="12310">
    <w:name w:val="Нет списка1231"/>
    <w:next w:val="ad"/>
    <w:uiPriority w:val="99"/>
    <w:semiHidden/>
    <w:unhideWhenUsed/>
    <w:rsid w:val="008A2FAF"/>
  </w:style>
  <w:style w:type="numbering" w:customStyle="1" w:styleId="13310">
    <w:name w:val="Нет списка1331"/>
    <w:next w:val="ad"/>
    <w:uiPriority w:val="99"/>
    <w:semiHidden/>
    <w:unhideWhenUsed/>
    <w:rsid w:val="008A2FAF"/>
  </w:style>
  <w:style w:type="numbering" w:customStyle="1" w:styleId="1431">
    <w:name w:val="Нет списка1431"/>
    <w:next w:val="ad"/>
    <w:uiPriority w:val="99"/>
    <w:semiHidden/>
    <w:unhideWhenUsed/>
    <w:rsid w:val="008A2FAF"/>
  </w:style>
  <w:style w:type="numbering" w:customStyle="1" w:styleId="1531">
    <w:name w:val="Нет списка1531"/>
    <w:next w:val="ad"/>
    <w:uiPriority w:val="99"/>
    <w:semiHidden/>
    <w:unhideWhenUsed/>
    <w:rsid w:val="008A2FAF"/>
  </w:style>
  <w:style w:type="numbering" w:customStyle="1" w:styleId="1630">
    <w:name w:val="Нет списка163"/>
    <w:next w:val="ad"/>
    <w:uiPriority w:val="99"/>
    <w:semiHidden/>
    <w:unhideWhenUsed/>
    <w:rsid w:val="008A2FAF"/>
  </w:style>
  <w:style w:type="numbering" w:customStyle="1" w:styleId="1721">
    <w:name w:val="Нет списка1721"/>
    <w:next w:val="ad"/>
    <w:uiPriority w:val="99"/>
    <w:semiHidden/>
    <w:unhideWhenUsed/>
    <w:rsid w:val="008A2FAF"/>
  </w:style>
  <w:style w:type="numbering" w:customStyle="1" w:styleId="1820">
    <w:name w:val="Нет списка182"/>
    <w:next w:val="ad"/>
    <w:semiHidden/>
    <w:rsid w:val="008A2FAF"/>
  </w:style>
  <w:style w:type="numbering" w:customStyle="1" w:styleId="21210">
    <w:name w:val="Нет списка2121"/>
    <w:next w:val="ad"/>
    <w:semiHidden/>
    <w:rsid w:val="008A2FAF"/>
  </w:style>
  <w:style w:type="numbering" w:customStyle="1" w:styleId="31210">
    <w:name w:val="Нет списка3121"/>
    <w:next w:val="ad"/>
    <w:semiHidden/>
    <w:unhideWhenUsed/>
    <w:rsid w:val="008A2FAF"/>
  </w:style>
  <w:style w:type="numbering" w:customStyle="1" w:styleId="41210">
    <w:name w:val="Нет списка4121"/>
    <w:next w:val="ad"/>
    <w:semiHidden/>
    <w:unhideWhenUsed/>
    <w:rsid w:val="008A2FAF"/>
  </w:style>
  <w:style w:type="numbering" w:customStyle="1" w:styleId="51210">
    <w:name w:val="Нет списка5121"/>
    <w:next w:val="ad"/>
    <w:semiHidden/>
    <w:unhideWhenUsed/>
    <w:rsid w:val="008A2FAF"/>
  </w:style>
  <w:style w:type="numbering" w:customStyle="1" w:styleId="6121">
    <w:name w:val="Нет списка6121"/>
    <w:next w:val="ad"/>
    <w:semiHidden/>
    <w:unhideWhenUsed/>
    <w:rsid w:val="008A2FAF"/>
  </w:style>
  <w:style w:type="numbering" w:customStyle="1" w:styleId="7121">
    <w:name w:val="Нет списка7121"/>
    <w:next w:val="ad"/>
    <w:semiHidden/>
    <w:unhideWhenUsed/>
    <w:rsid w:val="008A2FAF"/>
  </w:style>
  <w:style w:type="numbering" w:customStyle="1" w:styleId="8121">
    <w:name w:val="Нет списка8121"/>
    <w:next w:val="ad"/>
    <w:semiHidden/>
    <w:unhideWhenUsed/>
    <w:rsid w:val="008A2FAF"/>
  </w:style>
  <w:style w:type="numbering" w:customStyle="1" w:styleId="9121">
    <w:name w:val="Нет списка9121"/>
    <w:next w:val="ad"/>
    <w:semiHidden/>
    <w:unhideWhenUsed/>
    <w:rsid w:val="008A2FAF"/>
  </w:style>
  <w:style w:type="numbering" w:customStyle="1" w:styleId="1012">
    <w:name w:val="Нет списка1012"/>
    <w:next w:val="ad"/>
    <w:semiHidden/>
    <w:unhideWhenUsed/>
    <w:rsid w:val="008A2FAF"/>
  </w:style>
  <w:style w:type="numbering" w:customStyle="1" w:styleId="1111210">
    <w:name w:val="Нет списка111121"/>
    <w:next w:val="ad"/>
    <w:semiHidden/>
    <w:unhideWhenUsed/>
    <w:rsid w:val="008A2FAF"/>
  </w:style>
  <w:style w:type="numbering" w:customStyle="1" w:styleId="121210">
    <w:name w:val="Нет списка12121"/>
    <w:next w:val="ad"/>
    <w:semiHidden/>
    <w:unhideWhenUsed/>
    <w:rsid w:val="008A2FAF"/>
  </w:style>
  <w:style w:type="numbering" w:customStyle="1" w:styleId="13121">
    <w:name w:val="Нет списка13121"/>
    <w:next w:val="ad"/>
    <w:semiHidden/>
    <w:unhideWhenUsed/>
    <w:rsid w:val="008A2FAF"/>
  </w:style>
  <w:style w:type="numbering" w:customStyle="1" w:styleId="14121">
    <w:name w:val="Нет списка14121"/>
    <w:next w:val="ad"/>
    <w:semiHidden/>
    <w:unhideWhenUsed/>
    <w:rsid w:val="008A2FAF"/>
  </w:style>
  <w:style w:type="numbering" w:customStyle="1" w:styleId="15121">
    <w:name w:val="Нет списка15121"/>
    <w:next w:val="ad"/>
    <w:semiHidden/>
    <w:unhideWhenUsed/>
    <w:rsid w:val="008A2FAF"/>
  </w:style>
  <w:style w:type="numbering" w:customStyle="1" w:styleId="16120">
    <w:name w:val="Нет списка1612"/>
    <w:next w:val="ad"/>
    <w:semiHidden/>
    <w:unhideWhenUsed/>
    <w:rsid w:val="008A2FAF"/>
  </w:style>
  <w:style w:type="numbering" w:customStyle="1" w:styleId="1920">
    <w:name w:val="Нет списка192"/>
    <w:next w:val="ad"/>
    <w:semiHidden/>
    <w:unhideWhenUsed/>
    <w:rsid w:val="008A2FAF"/>
  </w:style>
  <w:style w:type="numbering" w:customStyle="1" w:styleId="2020">
    <w:name w:val="Нет списка202"/>
    <w:next w:val="ad"/>
    <w:semiHidden/>
    <w:unhideWhenUsed/>
    <w:rsid w:val="008A2FAF"/>
  </w:style>
  <w:style w:type="numbering" w:customStyle="1" w:styleId="22210">
    <w:name w:val="Нет списка2221"/>
    <w:next w:val="ad"/>
    <w:semiHidden/>
    <w:unhideWhenUsed/>
    <w:rsid w:val="008A2FAF"/>
  </w:style>
  <w:style w:type="numbering" w:customStyle="1" w:styleId="23120">
    <w:name w:val="Нет списка2312"/>
    <w:next w:val="ad"/>
    <w:semiHidden/>
    <w:unhideWhenUsed/>
    <w:rsid w:val="008A2FAF"/>
  </w:style>
  <w:style w:type="paragraph" w:customStyle="1" w:styleId="FE92538B5403405B922A2F0C1933F546">
    <w:name w:val="FE92538B5403405B922A2F0C1933F546"/>
    <w:rsid w:val="008A2FAF"/>
    <w:pPr>
      <w:spacing w:after="200" w:line="276" w:lineRule="auto"/>
    </w:pPr>
    <w:rPr>
      <w:rFonts w:eastAsia="Times New Roman"/>
    </w:rPr>
  </w:style>
  <w:style w:type="numbering" w:customStyle="1" w:styleId="24110">
    <w:name w:val="Нет списка2411"/>
    <w:next w:val="ad"/>
    <w:uiPriority w:val="99"/>
    <w:semiHidden/>
    <w:unhideWhenUsed/>
    <w:rsid w:val="008A2FAF"/>
  </w:style>
  <w:style w:type="numbering" w:customStyle="1" w:styleId="11010">
    <w:name w:val="Нет списка1101"/>
    <w:next w:val="ad"/>
    <w:uiPriority w:val="99"/>
    <w:semiHidden/>
    <w:rsid w:val="008A2FAF"/>
  </w:style>
  <w:style w:type="numbering" w:customStyle="1" w:styleId="25110">
    <w:name w:val="Нет списка2511"/>
    <w:next w:val="ad"/>
    <w:uiPriority w:val="99"/>
    <w:semiHidden/>
    <w:rsid w:val="008A2FAF"/>
  </w:style>
  <w:style w:type="numbering" w:customStyle="1" w:styleId="32120">
    <w:name w:val="Нет списка3212"/>
    <w:next w:val="ad"/>
    <w:uiPriority w:val="99"/>
    <w:semiHidden/>
    <w:unhideWhenUsed/>
    <w:rsid w:val="008A2FAF"/>
  </w:style>
  <w:style w:type="numbering" w:customStyle="1" w:styleId="42120">
    <w:name w:val="Нет списка4212"/>
    <w:next w:val="ad"/>
    <w:uiPriority w:val="99"/>
    <w:semiHidden/>
    <w:unhideWhenUsed/>
    <w:rsid w:val="008A2FAF"/>
  </w:style>
  <w:style w:type="numbering" w:customStyle="1" w:styleId="52120">
    <w:name w:val="Нет списка5212"/>
    <w:next w:val="ad"/>
    <w:uiPriority w:val="99"/>
    <w:semiHidden/>
    <w:unhideWhenUsed/>
    <w:rsid w:val="008A2FAF"/>
  </w:style>
  <w:style w:type="numbering" w:customStyle="1" w:styleId="6212">
    <w:name w:val="Нет списка6212"/>
    <w:next w:val="ad"/>
    <w:uiPriority w:val="99"/>
    <w:semiHidden/>
    <w:unhideWhenUsed/>
    <w:rsid w:val="008A2FAF"/>
  </w:style>
  <w:style w:type="numbering" w:customStyle="1" w:styleId="7211">
    <w:name w:val="Нет списка7211"/>
    <w:next w:val="ad"/>
    <w:uiPriority w:val="99"/>
    <w:semiHidden/>
    <w:unhideWhenUsed/>
    <w:rsid w:val="008A2FAF"/>
  </w:style>
  <w:style w:type="numbering" w:customStyle="1" w:styleId="8211">
    <w:name w:val="Нет списка8211"/>
    <w:next w:val="ad"/>
    <w:uiPriority w:val="99"/>
    <w:semiHidden/>
    <w:unhideWhenUsed/>
    <w:rsid w:val="008A2FAF"/>
  </w:style>
  <w:style w:type="numbering" w:customStyle="1" w:styleId="9211">
    <w:name w:val="Нет списка9211"/>
    <w:next w:val="ad"/>
    <w:uiPriority w:val="99"/>
    <w:semiHidden/>
    <w:unhideWhenUsed/>
    <w:rsid w:val="008A2FAF"/>
  </w:style>
  <w:style w:type="numbering" w:customStyle="1" w:styleId="10211">
    <w:name w:val="Нет списка10211"/>
    <w:next w:val="ad"/>
    <w:uiPriority w:val="99"/>
    <w:semiHidden/>
    <w:unhideWhenUsed/>
    <w:rsid w:val="008A2FAF"/>
  </w:style>
  <w:style w:type="numbering" w:customStyle="1" w:styleId="11212">
    <w:name w:val="Нет списка11212"/>
    <w:next w:val="ad"/>
    <w:uiPriority w:val="99"/>
    <w:semiHidden/>
    <w:unhideWhenUsed/>
    <w:rsid w:val="008A2FAF"/>
  </w:style>
  <w:style w:type="numbering" w:customStyle="1" w:styleId="12211">
    <w:name w:val="Нет списка12211"/>
    <w:next w:val="ad"/>
    <w:uiPriority w:val="99"/>
    <w:semiHidden/>
    <w:unhideWhenUsed/>
    <w:rsid w:val="008A2FAF"/>
  </w:style>
  <w:style w:type="numbering" w:customStyle="1" w:styleId="13211">
    <w:name w:val="Нет списка13211"/>
    <w:next w:val="ad"/>
    <w:uiPriority w:val="99"/>
    <w:semiHidden/>
    <w:unhideWhenUsed/>
    <w:rsid w:val="008A2FAF"/>
  </w:style>
  <w:style w:type="numbering" w:customStyle="1" w:styleId="14211">
    <w:name w:val="Нет списка14211"/>
    <w:next w:val="ad"/>
    <w:uiPriority w:val="99"/>
    <w:semiHidden/>
    <w:unhideWhenUsed/>
    <w:rsid w:val="008A2FAF"/>
  </w:style>
  <w:style w:type="numbering" w:customStyle="1" w:styleId="15211">
    <w:name w:val="Нет списка15211"/>
    <w:next w:val="ad"/>
    <w:uiPriority w:val="99"/>
    <w:semiHidden/>
    <w:unhideWhenUsed/>
    <w:rsid w:val="008A2FAF"/>
  </w:style>
  <w:style w:type="numbering" w:customStyle="1" w:styleId="16211">
    <w:name w:val="Нет списка16211"/>
    <w:next w:val="ad"/>
    <w:uiPriority w:val="99"/>
    <w:semiHidden/>
    <w:unhideWhenUsed/>
    <w:rsid w:val="008A2FAF"/>
  </w:style>
  <w:style w:type="numbering" w:customStyle="1" w:styleId="17111">
    <w:name w:val="Нет списка17111"/>
    <w:next w:val="ad"/>
    <w:semiHidden/>
    <w:unhideWhenUsed/>
    <w:rsid w:val="008A2FAF"/>
  </w:style>
  <w:style w:type="numbering" w:customStyle="1" w:styleId="18111">
    <w:name w:val="Нет списка18111"/>
    <w:next w:val="ad"/>
    <w:semiHidden/>
    <w:rsid w:val="008A2FAF"/>
  </w:style>
  <w:style w:type="numbering" w:customStyle="1" w:styleId="211120">
    <w:name w:val="Нет списка21112"/>
    <w:next w:val="ad"/>
    <w:semiHidden/>
    <w:rsid w:val="008A2FAF"/>
  </w:style>
  <w:style w:type="numbering" w:customStyle="1" w:styleId="31112">
    <w:name w:val="Нет списка31112"/>
    <w:next w:val="ad"/>
    <w:uiPriority w:val="99"/>
    <w:semiHidden/>
    <w:unhideWhenUsed/>
    <w:rsid w:val="008A2FAF"/>
  </w:style>
  <w:style w:type="numbering" w:customStyle="1" w:styleId="41112">
    <w:name w:val="Нет списка41112"/>
    <w:next w:val="ad"/>
    <w:uiPriority w:val="99"/>
    <w:semiHidden/>
    <w:unhideWhenUsed/>
    <w:rsid w:val="008A2FAF"/>
  </w:style>
  <w:style w:type="numbering" w:customStyle="1" w:styleId="511120">
    <w:name w:val="Нет списка51112"/>
    <w:next w:val="ad"/>
    <w:uiPriority w:val="99"/>
    <w:semiHidden/>
    <w:unhideWhenUsed/>
    <w:rsid w:val="008A2FAF"/>
  </w:style>
  <w:style w:type="numbering" w:customStyle="1" w:styleId="61112">
    <w:name w:val="Нет списка61112"/>
    <w:next w:val="ad"/>
    <w:uiPriority w:val="99"/>
    <w:semiHidden/>
    <w:unhideWhenUsed/>
    <w:rsid w:val="008A2FAF"/>
  </w:style>
  <w:style w:type="numbering" w:customStyle="1" w:styleId="71112">
    <w:name w:val="Нет списка71112"/>
    <w:next w:val="ad"/>
    <w:uiPriority w:val="99"/>
    <w:semiHidden/>
    <w:unhideWhenUsed/>
    <w:rsid w:val="008A2FAF"/>
  </w:style>
  <w:style w:type="numbering" w:customStyle="1" w:styleId="81112">
    <w:name w:val="Нет списка81112"/>
    <w:next w:val="ad"/>
    <w:uiPriority w:val="99"/>
    <w:semiHidden/>
    <w:unhideWhenUsed/>
    <w:rsid w:val="008A2FAF"/>
  </w:style>
  <w:style w:type="numbering" w:customStyle="1" w:styleId="91111">
    <w:name w:val="Нет списка91111"/>
    <w:next w:val="ad"/>
    <w:uiPriority w:val="99"/>
    <w:semiHidden/>
    <w:unhideWhenUsed/>
    <w:rsid w:val="008A2FAF"/>
  </w:style>
  <w:style w:type="numbering" w:customStyle="1" w:styleId="101111">
    <w:name w:val="Нет списка101111"/>
    <w:next w:val="ad"/>
    <w:uiPriority w:val="99"/>
    <w:semiHidden/>
    <w:unhideWhenUsed/>
    <w:rsid w:val="008A2FAF"/>
  </w:style>
  <w:style w:type="numbering" w:customStyle="1" w:styleId="1111112">
    <w:name w:val="Нет списка1111112"/>
    <w:next w:val="ad"/>
    <w:semiHidden/>
    <w:unhideWhenUsed/>
    <w:rsid w:val="008A2FAF"/>
  </w:style>
  <w:style w:type="numbering" w:customStyle="1" w:styleId="121112">
    <w:name w:val="Нет списка121112"/>
    <w:next w:val="ad"/>
    <w:uiPriority w:val="99"/>
    <w:semiHidden/>
    <w:unhideWhenUsed/>
    <w:rsid w:val="008A2FAF"/>
  </w:style>
  <w:style w:type="numbering" w:customStyle="1" w:styleId="131111">
    <w:name w:val="Нет списка131111"/>
    <w:next w:val="ad"/>
    <w:uiPriority w:val="99"/>
    <w:semiHidden/>
    <w:unhideWhenUsed/>
    <w:rsid w:val="008A2FAF"/>
  </w:style>
  <w:style w:type="numbering" w:customStyle="1" w:styleId="1411110">
    <w:name w:val="Нет списка141111"/>
    <w:next w:val="ad"/>
    <w:uiPriority w:val="99"/>
    <w:semiHidden/>
    <w:unhideWhenUsed/>
    <w:rsid w:val="008A2FAF"/>
  </w:style>
  <w:style w:type="numbering" w:customStyle="1" w:styleId="151111">
    <w:name w:val="Нет списка151111"/>
    <w:next w:val="ad"/>
    <w:uiPriority w:val="99"/>
    <w:semiHidden/>
    <w:unhideWhenUsed/>
    <w:rsid w:val="008A2FAF"/>
  </w:style>
  <w:style w:type="numbering" w:customStyle="1" w:styleId="161111">
    <w:name w:val="Нет списка161111"/>
    <w:next w:val="ad"/>
    <w:uiPriority w:val="99"/>
    <w:semiHidden/>
    <w:unhideWhenUsed/>
    <w:rsid w:val="008A2FAF"/>
  </w:style>
  <w:style w:type="numbering" w:customStyle="1" w:styleId="19111">
    <w:name w:val="Нет списка19111"/>
    <w:next w:val="ad"/>
    <w:uiPriority w:val="99"/>
    <w:semiHidden/>
    <w:unhideWhenUsed/>
    <w:rsid w:val="008A2FAF"/>
  </w:style>
  <w:style w:type="numbering" w:customStyle="1" w:styleId="2011">
    <w:name w:val="Нет списка2011"/>
    <w:next w:val="ad"/>
    <w:uiPriority w:val="99"/>
    <w:semiHidden/>
    <w:unhideWhenUsed/>
    <w:rsid w:val="008A2FAF"/>
  </w:style>
  <w:style w:type="numbering" w:customStyle="1" w:styleId="2610">
    <w:name w:val="Нет списка261"/>
    <w:next w:val="ad"/>
    <w:uiPriority w:val="99"/>
    <w:semiHidden/>
    <w:unhideWhenUsed/>
    <w:rsid w:val="008A2FAF"/>
  </w:style>
  <w:style w:type="numbering" w:customStyle="1" w:styleId="273">
    <w:name w:val="Нет списка27"/>
    <w:next w:val="ad"/>
    <w:uiPriority w:val="99"/>
    <w:semiHidden/>
    <w:unhideWhenUsed/>
    <w:rsid w:val="008A2FAF"/>
  </w:style>
  <w:style w:type="numbering" w:customStyle="1" w:styleId="WW8Num424">
    <w:name w:val="WW8Num424"/>
    <w:basedOn w:val="ad"/>
    <w:rsid w:val="008A2FAF"/>
    <w:pPr>
      <w:numPr>
        <w:numId w:val="18"/>
      </w:numPr>
    </w:pPr>
  </w:style>
  <w:style w:type="numbering" w:customStyle="1" w:styleId="281">
    <w:name w:val="Нет списка28"/>
    <w:next w:val="ad"/>
    <w:uiPriority w:val="99"/>
    <w:semiHidden/>
    <w:unhideWhenUsed/>
    <w:rsid w:val="008A2FAF"/>
  </w:style>
  <w:style w:type="numbering" w:customStyle="1" w:styleId="WW8Num4241">
    <w:name w:val="WW8Num4241"/>
    <w:basedOn w:val="ad"/>
    <w:rsid w:val="008A2FAF"/>
  </w:style>
  <w:style w:type="numbering" w:customStyle="1" w:styleId="WW8Num4242">
    <w:name w:val="WW8Num4242"/>
    <w:basedOn w:val="ad"/>
    <w:rsid w:val="008A2FAF"/>
  </w:style>
  <w:style w:type="paragraph" w:customStyle="1" w:styleId="10">
    <w:name w:val="1. Пункт"/>
    <w:basedOn w:val="aa"/>
    <w:link w:val="1ffff8"/>
    <w:qFormat/>
    <w:rsid w:val="008A2FAF"/>
    <w:pPr>
      <w:widowControl/>
      <w:numPr>
        <w:numId w:val="21"/>
      </w:numPr>
      <w:jc w:val="center"/>
      <w:outlineLvl w:val="2"/>
    </w:pPr>
    <w:rPr>
      <w:rFonts w:ascii="Calibri" w:hAnsi="Calibri" w:cs="Times New Roman"/>
      <w:b/>
      <w:sz w:val="24"/>
      <w:szCs w:val="24"/>
      <w:lang w:bidi="en-US"/>
    </w:rPr>
  </w:style>
  <w:style w:type="paragraph" w:customStyle="1" w:styleId="2">
    <w:name w:val="2. Подпункт"/>
    <w:basedOn w:val="10"/>
    <w:link w:val="2ffd"/>
    <w:qFormat/>
    <w:rsid w:val="008A2FAF"/>
    <w:pPr>
      <w:numPr>
        <w:ilvl w:val="1"/>
      </w:numPr>
      <w:tabs>
        <w:tab w:val="num" w:pos="360"/>
        <w:tab w:val="num" w:pos="576"/>
      </w:tabs>
      <w:ind w:left="576" w:hanging="576"/>
      <w:jc w:val="both"/>
    </w:pPr>
    <w:rPr>
      <w:b w:val="0"/>
    </w:rPr>
  </w:style>
  <w:style w:type="character" w:customStyle="1" w:styleId="2ffd">
    <w:name w:val="2. Подпункт Знак"/>
    <w:link w:val="2"/>
    <w:rsid w:val="008A2FAF"/>
    <w:rPr>
      <w:rFonts w:eastAsia="Times New Roman"/>
      <w:sz w:val="24"/>
      <w:szCs w:val="24"/>
      <w:lang w:bidi="en-US"/>
    </w:rPr>
  </w:style>
  <w:style w:type="numbering" w:customStyle="1" w:styleId="1ffff9">
    <w:name w:val="Стиль_Список1"/>
    <w:uiPriority w:val="99"/>
    <w:rsid w:val="008A2FAF"/>
  </w:style>
  <w:style w:type="paragraph" w:customStyle="1" w:styleId="40">
    <w:name w:val="4. Список"/>
    <w:basedOn w:val="aa"/>
    <w:link w:val="4fd"/>
    <w:qFormat/>
    <w:rsid w:val="008A2FAF"/>
    <w:pPr>
      <w:numPr>
        <w:numId w:val="22"/>
      </w:numPr>
      <w:jc w:val="both"/>
    </w:pPr>
    <w:rPr>
      <w:rFonts w:ascii="Times New Roman" w:hAnsi="Times New Roman" w:cs="Times New Roman"/>
      <w:snapToGrid w:val="0"/>
      <w:sz w:val="24"/>
      <w:szCs w:val="24"/>
    </w:rPr>
  </w:style>
  <w:style w:type="character" w:customStyle="1" w:styleId="4fd">
    <w:name w:val="4. Список Знак"/>
    <w:link w:val="40"/>
    <w:rsid w:val="008A2FAF"/>
    <w:rPr>
      <w:rFonts w:ascii="Times New Roman" w:eastAsia="Times New Roman" w:hAnsi="Times New Roman"/>
      <w:snapToGrid w:val="0"/>
      <w:sz w:val="24"/>
      <w:szCs w:val="24"/>
    </w:rPr>
  </w:style>
  <w:style w:type="paragraph" w:customStyle="1" w:styleId="3ff6">
    <w:name w:val="3. Текст"/>
    <w:basedOn w:val="aa"/>
    <w:link w:val="3ff7"/>
    <w:qFormat/>
    <w:rsid w:val="008A2FAF"/>
    <w:pPr>
      <w:widowControl/>
      <w:ind w:firstLine="567"/>
      <w:jc w:val="both"/>
    </w:pPr>
    <w:rPr>
      <w:rFonts w:ascii="Times New Roman" w:hAnsi="Times New Roman" w:cs="Times New Roman"/>
      <w:sz w:val="24"/>
      <w:szCs w:val="24"/>
    </w:rPr>
  </w:style>
  <w:style w:type="character" w:customStyle="1" w:styleId="3ff7">
    <w:name w:val="3. Текст Знак"/>
    <w:link w:val="3ff6"/>
    <w:rsid w:val="008A2FAF"/>
    <w:rPr>
      <w:rFonts w:ascii="Times New Roman" w:eastAsia="Times New Roman" w:hAnsi="Times New Roman"/>
      <w:sz w:val="24"/>
      <w:szCs w:val="24"/>
    </w:rPr>
  </w:style>
  <w:style w:type="paragraph" w:styleId="2ffe">
    <w:name w:val="Quote"/>
    <w:basedOn w:val="aa"/>
    <w:next w:val="aa"/>
    <w:link w:val="2fff"/>
    <w:qFormat/>
    <w:rsid w:val="008A2FAF"/>
    <w:pPr>
      <w:widowControl/>
      <w:autoSpaceDE/>
      <w:autoSpaceDN/>
      <w:adjustRightInd/>
      <w:spacing w:after="200" w:line="276" w:lineRule="auto"/>
    </w:pPr>
    <w:rPr>
      <w:rFonts w:ascii="Calibri" w:hAnsi="Calibri" w:cs="Times New Roman"/>
      <w:i/>
      <w:iCs/>
      <w:color w:val="000000"/>
      <w:sz w:val="20"/>
      <w:szCs w:val="20"/>
    </w:rPr>
  </w:style>
  <w:style w:type="character" w:customStyle="1" w:styleId="2fff">
    <w:name w:val="Цитата 2 Знак"/>
    <w:basedOn w:val="ab"/>
    <w:link w:val="2ffe"/>
    <w:rsid w:val="008A2FAF"/>
    <w:rPr>
      <w:rFonts w:eastAsia="Times New Roman"/>
      <w:i/>
      <w:iCs/>
      <w:color w:val="000000"/>
      <w:sz w:val="20"/>
      <w:szCs w:val="20"/>
    </w:rPr>
  </w:style>
  <w:style w:type="paragraph" w:styleId="afffffffffff4">
    <w:name w:val="Intense Quote"/>
    <w:basedOn w:val="aa"/>
    <w:next w:val="aa"/>
    <w:link w:val="afffffffffff5"/>
    <w:qFormat/>
    <w:rsid w:val="008A2FAF"/>
    <w:pPr>
      <w:widowControl/>
      <w:pBdr>
        <w:bottom w:val="single" w:sz="4" w:space="4" w:color="4F81BD"/>
      </w:pBdr>
      <w:autoSpaceDE/>
      <w:autoSpaceDN/>
      <w:adjustRightInd/>
      <w:spacing w:before="200" w:after="280" w:line="276" w:lineRule="auto"/>
      <w:ind w:left="936" w:right="936"/>
    </w:pPr>
    <w:rPr>
      <w:rFonts w:ascii="Calibri" w:hAnsi="Calibri" w:cs="Times New Roman"/>
      <w:b/>
      <w:bCs/>
      <w:i/>
      <w:iCs/>
      <w:color w:val="4F81BD"/>
      <w:sz w:val="20"/>
      <w:szCs w:val="20"/>
    </w:rPr>
  </w:style>
  <w:style w:type="character" w:customStyle="1" w:styleId="afffffffffff5">
    <w:name w:val="Выделенная цитата Знак"/>
    <w:basedOn w:val="ab"/>
    <w:link w:val="afffffffffff4"/>
    <w:rsid w:val="008A2FAF"/>
    <w:rPr>
      <w:rFonts w:eastAsia="Times New Roman"/>
      <w:b/>
      <w:bCs/>
      <w:i/>
      <w:iCs/>
      <w:color w:val="4F81BD"/>
      <w:sz w:val="20"/>
      <w:szCs w:val="20"/>
    </w:rPr>
  </w:style>
  <w:style w:type="character" w:styleId="afffffffffff6">
    <w:name w:val="Intense Emphasis"/>
    <w:qFormat/>
    <w:rsid w:val="008A2FAF"/>
    <w:rPr>
      <w:b/>
      <w:bCs/>
      <w:i/>
      <w:iCs/>
      <w:color w:val="4F81BD"/>
    </w:rPr>
  </w:style>
  <w:style w:type="character" w:styleId="afffffffffff7">
    <w:name w:val="Subtle Reference"/>
    <w:qFormat/>
    <w:rsid w:val="008A2FAF"/>
    <w:rPr>
      <w:smallCaps/>
      <w:color w:val="C0504D"/>
      <w:u w:val="single"/>
    </w:rPr>
  </w:style>
  <w:style w:type="character" w:styleId="afffffffffff8">
    <w:name w:val="Intense Reference"/>
    <w:qFormat/>
    <w:rsid w:val="008A2FAF"/>
    <w:rPr>
      <w:b/>
      <w:bCs/>
      <w:smallCaps/>
      <w:color w:val="C0504D"/>
      <w:spacing w:val="5"/>
      <w:u w:val="single"/>
    </w:rPr>
  </w:style>
  <w:style w:type="character" w:customStyle="1" w:styleId="1ffff8">
    <w:name w:val="1. Пункт Знак"/>
    <w:link w:val="10"/>
    <w:rsid w:val="008A2FAF"/>
    <w:rPr>
      <w:rFonts w:eastAsia="Times New Roman"/>
      <w:b/>
      <w:sz w:val="24"/>
      <w:szCs w:val="24"/>
      <w:lang w:bidi="en-US"/>
    </w:rPr>
  </w:style>
  <w:style w:type="character" w:customStyle="1" w:styleId="2fff0">
    <w:name w:val="2. Подпункт Знак Знак"/>
    <w:rsid w:val="008A2FAF"/>
  </w:style>
  <w:style w:type="numbering" w:customStyle="1" w:styleId="2fff1">
    <w:name w:val="Стиль_Список2"/>
    <w:uiPriority w:val="99"/>
    <w:rsid w:val="008A2FAF"/>
  </w:style>
  <w:style w:type="numbering" w:customStyle="1" w:styleId="a9">
    <w:name w:val="Стиль_Список"/>
    <w:uiPriority w:val="99"/>
    <w:rsid w:val="008A2FAF"/>
    <w:pPr>
      <w:numPr>
        <w:numId w:val="23"/>
      </w:numPr>
    </w:pPr>
  </w:style>
  <w:style w:type="character" w:customStyle="1" w:styleId="itemtext1">
    <w:name w:val="itemtext1"/>
    <w:rsid w:val="008A2FAF"/>
    <w:rPr>
      <w:rFonts w:ascii="Tahoma" w:hAnsi="Tahoma" w:cs="Tahoma" w:hint="default"/>
      <w:color w:val="000000"/>
      <w:sz w:val="20"/>
      <w:szCs w:val="20"/>
    </w:rPr>
  </w:style>
  <w:style w:type="paragraph" w:customStyle="1" w:styleId="4fe">
    <w:name w:val="Знак Знак4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character" w:customStyle="1" w:styleId="size12">
    <w:name w:val="size12"/>
    <w:rsid w:val="008A2FAF"/>
  </w:style>
  <w:style w:type="character" w:customStyle="1" w:styleId="Anrede1IhrZeichen">
    <w:name w:val="Anrede1IhrZeichen"/>
    <w:rsid w:val="008A2FAF"/>
    <w:rPr>
      <w:rFonts w:ascii="Arial" w:hAnsi="Arial" w:cs="Times New Roman"/>
      <w:sz w:val="22"/>
    </w:rPr>
  </w:style>
  <w:style w:type="paragraph" w:customStyle="1" w:styleId="afffffffffff9">
    <w:name w:val="ТаблицаМелкая"/>
    <w:basedOn w:val="aa"/>
    <w:rsid w:val="008A2FAF"/>
    <w:pPr>
      <w:keepLines/>
      <w:widowControl/>
      <w:autoSpaceDE/>
      <w:autoSpaceDN/>
      <w:adjustRightInd/>
      <w:spacing w:before="60" w:after="60"/>
    </w:pPr>
    <w:rPr>
      <w:rFonts w:cs="Times New Roman"/>
      <w:sz w:val="20"/>
      <w:szCs w:val="20"/>
    </w:rPr>
  </w:style>
  <w:style w:type="paragraph" w:customStyle="1" w:styleId="-0">
    <w:name w:val="Контракт-раздел"/>
    <w:basedOn w:val="aa"/>
    <w:next w:val="-"/>
    <w:rsid w:val="008A2FAF"/>
    <w:pPr>
      <w:keepNext/>
      <w:widowControl/>
      <w:tabs>
        <w:tab w:val="num" w:pos="0"/>
        <w:tab w:val="left" w:pos="540"/>
      </w:tabs>
      <w:suppressAutoHyphens/>
      <w:autoSpaceDE/>
      <w:autoSpaceDN/>
      <w:adjustRightInd/>
      <w:spacing w:before="360" w:after="120"/>
      <w:jc w:val="center"/>
      <w:outlineLvl w:val="1"/>
    </w:pPr>
    <w:rPr>
      <w:rFonts w:ascii="Times New Roman" w:hAnsi="Times New Roman" w:cs="Times New Roman"/>
      <w:b/>
      <w:bCs/>
      <w:caps/>
      <w:smallCaps/>
      <w:sz w:val="24"/>
      <w:szCs w:val="24"/>
    </w:rPr>
  </w:style>
  <w:style w:type="paragraph" w:customStyle="1" w:styleId="-1">
    <w:name w:val="Контракт-подпункт"/>
    <w:basedOn w:val="aa"/>
    <w:rsid w:val="008A2FAF"/>
    <w:pPr>
      <w:widowControl/>
      <w:tabs>
        <w:tab w:val="num" w:pos="1418"/>
      </w:tabs>
      <w:autoSpaceDE/>
      <w:autoSpaceDN/>
      <w:adjustRightInd/>
      <w:ind w:firstLine="567"/>
      <w:jc w:val="both"/>
    </w:pPr>
    <w:rPr>
      <w:rFonts w:ascii="Times New Roman" w:hAnsi="Times New Roman" w:cs="Times New Roman"/>
      <w:sz w:val="24"/>
      <w:szCs w:val="24"/>
    </w:rPr>
  </w:style>
  <w:style w:type="paragraph" w:customStyle="1" w:styleId="-2">
    <w:name w:val="Контракт-подподпункт"/>
    <w:basedOn w:val="aa"/>
    <w:rsid w:val="008A2FAF"/>
    <w:pPr>
      <w:widowControl/>
      <w:tabs>
        <w:tab w:val="num" w:pos="1418"/>
      </w:tabs>
      <w:autoSpaceDE/>
      <w:autoSpaceDN/>
      <w:adjustRightInd/>
      <w:ind w:firstLine="567"/>
      <w:jc w:val="both"/>
    </w:pPr>
    <w:rPr>
      <w:rFonts w:ascii="Times New Roman" w:hAnsi="Times New Roman" w:cs="Times New Roman"/>
      <w:sz w:val="24"/>
      <w:szCs w:val="24"/>
    </w:rPr>
  </w:style>
  <w:style w:type="character" w:customStyle="1" w:styleId="FontStyle12">
    <w:name w:val="Font Style12"/>
    <w:rsid w:val="008A2FAF"/>
    <w:rPr>
      <w:rFonts w:ascii="Times New Roman" w:hAnsi="Times New Roman" w:cs="Times New Roman" w:hint="default"/>
      <w:sz w:val="22"/>
      <w:szCs w:val="22"/>
    </w:rPr>
  </w:style>
  <w:style w:type="paragraph" w:customStyle="1" w:styleId="afffffffffffa">
    <w:name w:val="Шапка таблицы"/>
    <w:basedOn w:val="aa"/>
    <w:rsid w:val="008A2FAF"/>
    <w:pPr>
      <w:widowControl/>
      <w:autoSpaceDE/>
      <w:autoSpaceDN/>
      <w:adjustRightInd/>
      <w:spacing w:before="60" w:after="60"/>
      <w:jc w:val="center"/>
    </w:pPr>
    <w:rPr>
      <w:rFonts w:cs="Times New Roman"/>
      <w:b/>
      <w:sz w:val="20"/>
      <w:szCs w:val="24"/>
    </w:rPr>
  </w:style>
  <w:style w:type="character" w:customStyle="1" w:styleId="nobase">
    <w:name w:val="nobase"/>
    <w:rsid w:val="008A2FAF"/>
    <w:rPr>
      <w:rFonts w:ascii="Times New Roman" w:hAnsi="Times New Roman" w:cs="Times New Roman" w:hint="default"/>
    </w:rPr>
  </w:style>
  <w:style w:type="character" w:customStyle="1" w:styleId="Exact">
    <w:name w:val="Основной текст Exact"/>
    <w:rsid w:val="008A2FA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rsid w:val="008A2FA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8A2FA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1">
    <w:name w:val="xl121"/>
    <w:basedOn w:val="aa"/>
    <w:rsid w:val="008A2FAF"/>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2">
    <w:name w:val="xl122"/>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3">
    <w:name w:val="xl12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4">
    <w:name w:val="xl124"/>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5">
    <w:name w:val="xl125"/>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6">
    <w:name w:val="xl126"/>
    <w:basedOn w:val="aa"/>
    <w:rsid w:val="008A2FAF"/>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7">
    <w:name w:val="xl127"/>
    <w:basedOn w:val="aa"/>
    <w:rsid w:val="008A2FAF"/>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8">
    <w:name w:val="xl128"/>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9">
    <w:name w:val="xl12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0">
    <w:name w:val="xl130"/>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1">
    <w:name w:val="xl131"/>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2">
    <w:name w:val="xl132"/>
    <w:basedOn w:val="aa"/>
    <w:rsid w:val="008A2FAF"/>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3">
    <w:name w:val="xl133"/>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4">
    <w:name w:val="xl134"/>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5">
    <w:name w:val="xl135"/>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6">
    <w:name w:val="xl13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7">
    <w:name w:val="xl137"/>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8">
    <w:name w:val="xl138"/>
    <w:basedOn w:val="aa"/>
    <w:rsid w:val="008A2FAF"/>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9">
    <w:name w:val="xl139"/>
    <w:basedOn w:val="aa"/>
    <w:rsid w:val="008A2FAF"/>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0">
    <w:name w:val="xl14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1">
    <w:name w:val="xl141"/>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2">
    <w:name w:val="xl142"/>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3">
    <w:name w:val="xl143"/>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4">
    <w:name w:val="xl144"/>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5">
    <w:name w:val="xl145"/>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6">
    <w:name w:val="xl146"/>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7">
    <w:name w:val="xl147"/>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8">
    <w:name w:val="xl148"/>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9">
    <w:name w:val="xl149"/>
    <w:basedOn w:val="aa"/>
    <w:rsid w:val="008A2FAF"/>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0">
    <w:name w:val="xl150"/>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1">
    <w:name w:val="xl151"/>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2">
    <w:name w:val="xl152"/>
    <w:basedOn w:val="aa"/>
    <w:rsid w:val="008A2FAF"/>
    <w:pPr>
      <w:widowControl/>
      <w:pBdr>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3">
    <w:name w:val="xl153"/>
    <w:basedOn w:val="aa"/>
    <w:rsid w:val="008A2FAF"/>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4">
    <w:name w:val="xl15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5">
    <w:name w:val="xl155"/>
    <w:basedOn w:val="aa"/>
    <w:rsid w:val="008A2FAF"/>
    <w:pPr>
      <w:widowControl/>
      <w:pBdr>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6">
    <w:name w:val="xl156"/>
    <w:basedOn w:val="aa"/>
    <w:rsid w:val="008A2FAF"/>
    <w:pPr>
      <w:widowControl/>
      <w:pBdr>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7">
    <w:name w:val="xl157"/>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8">
    <w:name w:val="xl158"/>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9">
    <w:name w:val="xl159"/>
    <w:basedOn w:val="aa"/>
    <w:rsid w:val="008A2FAF"/>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0">
    <w:name w:val="xl160"/>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1">
    <w:name w:val="xl161"/>
    <w:basedOn w:val="aa"/>
    <w:rsid w:val="008A2FAF"/>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2">
    <w:name w:val="xl162"/>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3">
    <w:name w:val="xl163"/>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4">
    <w:name w:val="xl164"/>
    <w:basedOn w:val="aa"/>
    <w:rsid w:val="008A2FAF"/>
    <w:pPr>
      <w:widowControl/>
      <w:pBdr>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5">
    <w:name w:val="xl16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6">
    <w:name w:val="xl166"/>
    <w:basedOn w:val="aa"/>
    <w:rsid w:val="008A2FAF"/>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7">
    <w:name w:val="xl167"/>
    <w:basedOn w:val="aa"/>
    <w:rsid w:val="008A2FAF"/>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8">
    <w:name w:val="xl168"/>
    <w:basedOn w:val="aa"/>
    <w:rsid w:val="008A2FAF"/>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9">
    <w:name w:val="xl169"/>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0">
    <w:name w:val="xl170"/>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1">
    <w:name w:val="xl171"/>
    <w:basedOn w:val="aa"/>
    <w:rsid w:val="008A2FAF"/>
    <w:pPr>
      <w:widowControl/>
      <w:pBdr>
        <w:top w:val="single" w:sz="4" w:space="0" w:color="auto"/>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2">
    <w:name w:val="xl172"/>
    <w:basedOn w:val="aa"/>
    <w:rsid w:val="008A2FAF"/>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3">
    <w:name w:val="xl173"/>
    <w:basedOn w:val="aa"/>
    <w:rsid w:val="008A2FAF"/>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4">
    <w:name w:val="xl174"/>
    <w:basedOn w:val="aa"/>
    <w:rsid w:val="008A2FAF"/>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5">
    <w:name w:val="xl175"/>
    <w:basedOn w:val="aa"/>
    <w:rsid w:val="008A2FAF"/>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6">
    <w:name w:val="xl176"/>
    <w:basedOn w:val="aa"/>
    <w:rsid w:val="008A2FAF"/>
    <w:pPr>
      <w:widowControl/>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7">
    <w:name w:val="xl177"/>
    <w:basedOn w:val="aa"/>
    <w:rsid w:val="008A2FAF"/>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8">
    <w:name w:val="xl178"/>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9">
    <w:name w:val="xl179"/>
    <w:basedOn w:val="aa"/>
    <w:rsid w:val="008A2FAF"/>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80">
    <w:name w:val="xl18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81">
    <w:name w:val="xl18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character" w:customStyle="1" w:styleId="itemtext">
    <w:name w:val="itemtext"/>
    <w:rsid w:val="008A2FAF"/>
  </w:style>
  <w:style w:type="paragraph" w:customStyle="1" w:styleId="layoutPosition">
    <w:name w:val="layout_Position"/>
    <w:basedOn w:val="aa"/>
    <w:rsid w:val="008A2FAF"/>
    <w:pPr>
      <w:widowControl/>
      <w:autoSpaceDE/>
      <w:autoSpaceDN/>
      <w:adjustRightInd/>
    </w:pPr>
    <w:rPr>
      <w:rFonts w:cs="Times New Roman"/>
      <w:sz w:val="20"/>
      <w:szCs w:val="20"/>
      <w:lang w:val="de-DE" w:eastAsia="en-US"/>
    </w:rPr>
  </w:style>
  <w:style w:type="paragraph" w:customStyle="1" w:styleId="ChapterHeading">
    <w:name w:val="Chapter Heading"/>
    <w:basedOn w:val="aa"/>
    <w:next w:val="aa"/>
    <w:rsid w:val="008A2FAF"/>
    <w:pPr>
      <w:tabs>
        <w:tab w:val="left" w:pos="1584"/>
      </w:tabs>
    </w:pPr>
    <w:rPr>
      <w:rFonts w:ascii="Times New Roman" w:hAnsi="Times New Roman" w:cs="Times New Roman"/>
      <w:sz w:val="24"/>
      <w:szCs w:val="24"/>
    </w:rPr>
  </w:style>
  <w:style w:type="paragraph" w:customStyle="1" w:styleId="BoxList">
    <w:name w:val="Box List"/>
    <w:rsid w:val="008A2FAF"/>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a"/>
    <w:next w:val="aa"/>
    <w:rsid w:val="008A2FAF"/>
    <w:pPr>
      <w:ind w:left="720" w:hanging="431"/>
    </w:pPr>
    <w:rPr>
      <w:rFonts w:ascii="Times New Roman" w:hAnsi="Times New Roman" w:cs="Times New Roman"/>
      <w:sz w:val="24"/>
      <w:szCs w:val="24"/>
    </w:rPr>
  </w:style>
  <w:style w:type="paragraph" w:customStyle="1" w:styleId="LowerCaseList">
    <w:name w:val="Lower Case List"/>
    <w:basedOn w:val="aa"/>
    <w:rsid w:val="008A2FAF"/>
    <w:pPr>
      <w:ind w:left="720" w:hanging="431"/>
    </w:pPr>
    <w:rPr>
      <w:rFonts w:ascii="Times New Roman" w:hAnsi="Times New Roman" w:cs="Times New Roman"/>
      <w:sz w:val="24"/>
      <w:szCs w:val="24"/>
    </w:rPr>
  </w:style>
  <w:style w:type="numbering" w:customStyle="1" w:styleId="11">
    <w:name w:val="Стиль_Список11"/>
    <w:uiPriority w:val="99"/>
    <w:rsid w:val="008A2FAF"/>
    <w:pPr>
      <w:numPr>
        <w:numId w:val="20"/>
      </w:numPr>
    </w:pPr>
  </w:style>
  <w:style w:type="numbering" w:customStyle="1" w:styleId="12a">
    <w:name w:val="Стиль_Список12"/>
    <w:uiPriority w:val="99"/>
    <w:rsid w:val="008A2FAF"/>
  </w:style>
  <w:style w:type="paragraph" w:customStyle="1" w:styleId="a8">
    <w:name w:val="Простой маркер"/>
    <w:basedOn w:val="aa"/>
    <w:link w:val="afffffffffffb"/>
    <w:qFormat/>
    <w:rsid w:val="008A2FAF"/>
    <w:pPr>
      <w:numPr>
        <w:numId w:val="24"/>
      </w:numPr>
      <w:jc w:val="both"/>
    </w:pPr>
    <w:rPr>
      <w:rFonts w:ascii="Times New Roman" w:hAnsi="Times New Roman" w:cs="Times New Roman"/>
      <w:snapToGrid w:val="0"/>
      <w:sz w:val="24"/>
      <w:szCs w:val="24"/>
    </w:rPr>
  </w:style>
  <w:style w:type="character" w:customStyle="1" w:styleId="afffffffffffb">
    <w:name w:val="Простой маркер Знак"/>
    <w:link w:val="a8"/>
    <w:rsid w:val="008A2FAF"/>
    <w:rPr>
      <w:rFonts w:ascii="Times New Roman" w:eastAsia="Times New Roman" w:hAnsi="Times New Roman"/>
      <w:snapToGrid w:val="0"/>
      <w:sz w:val="24"/>
      <w:szCs w:val="24"/>
    </w:rPr>
  </w:style>
  <w:style w:type="paragraph" w:customStyle="1" w:styleId="1ffffa">
    <w:name w:val="1. Текст"/>
    <w:basedOn w:val="affff2"/>
    <w:qFormat/>
    <w:rsid w:val="008A2FAF"/>
    <w:pPr>
      <w:ind w:left="0" w:firstLine="567"/>
      <w:contextualSpacing w:val="0"/>
      <w:jc w:val="both"/>
    </w:pPr>
    <w:rPr>
      <w:rFonts w:ascii="Times New Roman" w:hAnsi="Times New Roman" w:cs="Times New Roman"/>
      <w:color w:val="000000"/>
      <w:sz w:val="24"/>
      <w:szCs w:val="24"/>
      <w:lang w:val="en-US" w:eastAsia="en-US"/>
    </w:rPr>
  </w:style>
  <w:style w:type="paragraph" w:customStyle="1" w:styleId="BodyText1">
    <w:name w:val="Body Text1"/>
    <w:basedOn w:val="aa"/>
    <w:rsid w:val="008A2FAF"/>
    <w:pPr>
      <w:autoSpaceDE/>
      <w:autoSpaceDN/>
      <w:adjustRightInd/>
      <w:jc w:val="both"/>
    </w:pPr>
    <w:rPr>
      <w:rFonts w:ascii="Times New Roman" w:hAnsi="Times New Roman" w:cs="Times New Roman"/>
      <w:sz w:val="24"/>
      <w:szCs w:val="24"/>
    </w:rPr>
  </w:style>
  <w:style w:type="character" w:customStyle="1" w:styleId="afffffe">
    <w:name w:val="Стиль текста Знак"/>
    <w:link w:val="afffffd"/>
    <w:locked/>
    <w:rsid w:val="008A2FAF"/>
    <w:rPr>
      <w:sz w:val="24"/>
      <w:szCs w:val="20"/>
      <w:lang w:eastAsia="en-US"/>
    </w:rPr>
  </w:style>
  <w:style w:type="character" w:customStyle="1" w:styleId="1ffffb">
    <w:name w:val="Абзац_1 Знак"/>
    <w:link w:val="1ffffc"/>
    <w:locked/>
    <w:rsid w:val="008A2FAF"/>
    <w:rPr>
      <w:rFonts w:ascii="MS Mincho" w:eastAsia="MS Mincho" w:hAnsi="MS Mincho"/>
      <w:color w:val="666699"/>
      <w:sz w:val="28"/>
      <w:szCs w:val="28"/>
      <w:lang w:eastAsia="ja-JP"/>
    </w:rPr>
  </w:style>
  <w:style w:type="paragraph" w:customStyle="1" w:styleId="1ffffc">
    <w:name w:val="Абзац_1"/>
    <w:basedOn w:val="aa"/>
    <w:link w:val="1ffffb"/>
    <w:autoRedefine/>
    <w:rsid w:val="008A2FAF"/>
    <w:pPr>
      <w:widowControl/>
      <w:tabs>
        <w:tab w:val="left" w:pos="1620"/>
        <w:tab w:val="left" w:pos="2160"/>
      </w:tabs>
      <w:autoSpaceDE/>
      <w:autoSpaceDN/>
      <w:adjustRightInd/>
      <w:spacing w:line="320" w:lineRule="exact"/>
      <w:ind w:firstLine="720"/>
      <w:jc w:val="both"/>
    </w:pPr>
    <w:rPr>
      <w:rFonts w:ascii="MS Mincho" w:eastAsia="MS Mincho" w:hAnsi="MS Mincho" w:cs="Times New Roman"/>
      <w:color w:val="666699"/>
      <w:sz w:val="28"/>
      <w:szCs w:val="28"/>
      <w:lang w:eastAsia="ja-JP"/>
    </w:rPr>
  </w:style>
  <w:style w:type="paragraph" w:customStyle="1" w:styleId="1ffffd">
    <w:name w:val="Ненум_1"/>
    <w:basedOn w:val="1ffffc"/>
    <w:autoRedefine/>
    <w:rsid w:val="008A2FAF"/>
    <w:pPr>
      <w:spacing w:before="60"/>
      <w:ind w:firstLine="709"/>
      <w:contextualSpacing/>
    </w:pPr>
    <w:rPr>
      <w:color w:val="0000FF"/>
    </w:rPr>
  </w:style>
  <w:style w:type="paragraph" w:customStyle="1" w:styleId="11fe">
    <w:name w:val="Знак1 Знак Знак Знак1 Знак Знак Знак"/>
    <w:basedOn w:val="aa"/>
    <w:rsid w:val="008A2FAF"/>
    <w:pPr>
      <w:widowControl/>
      <w:autoSpaceDE/>
      <w:autoSpaceDN/>
      <w:adjustRightInd/>
    </w:pPr>
    <w:rPr>
      <w:rFonts w:ascii="Verdana" w:hAnsi="Verdana" w:cs="Verdana"/>
      <w:sz w:val="20"/>
      <w:szCs w:val="20"/>
      <w:lang w:val="en-US" w:eastAsia="en-US"/>
    </w:rPr>
  </w:style>
  <w:style w:type="character" w:customStyle="1" w:styleId="1ffffe">
    <w:name w:val="Выдел 1 Знак"/>
    <w:link w:val="1fffff"/>
    <w:locked/>
    <w:rsid w:val="008A2FAF"/>
    <w:rPr>
      <w:b/>
      <w:i/>
      <w:color w:val="000000"/>
      <w:sz w:val="28"/>
      <w:szCs w:val="28"/>
    </w:rPr>
  </w:style>
  <w:style w:type="paragraph" w:customStyle="1" w:styleId="1fffff">
    <w:name w:val="Выдел 1"/>
    <w:basedOn w:val="aa"/>
    <w:link w:val="1ffffe"/>
    <w:autoRedefine/>
    <w:rsid w:val="008A2FAF"/>
    <w:pPr>
      <w:widowControl/>
      <w:autoSpaceDE/>
      <w:autoSpaceDN/>
      <w:adjustRightInd/>
      <w:spacing w:before="240" w:line="320" w:lineRule="exact"/>
      <w:jc w:val="both"/>
    </w:pPr>
    <w:rPr>
      <w:rFonts w:ascii="Calibri" w:eastAsia="Calibri" w:hAnsi="Calibri" w:cs="Times New Roman"/>
      <w:b/>
      <w:i/>
      <w:color w:val="000000"/>
      <w:sz w:val="28"/>
      <w:szCs w:val="28"/>
    </w:rPr>
  </w:style>
  <w:style w:type="character" w:customStyle="1" w:styleId="QuoteChar">
    <w:name w:val="Quote Char"/>
    <w:link w:val="21f"/>
    <w:locked/>
    <w:rsid w:val="008A2FAF"/>
    <w:rPr>
      <w:i/>
      <w:iCs/>
      <w:color w:val="000000"/>
    </w:rPr>
  </w:style>
  <w:style w:type="paragraph" w:customStyle="1" w:styleId="21f">
    <w:name w:val="Цитата 21"/>
    <w:basedOn w:val="aa"/>
    <w:next w:val="aa"/>
    <w:link w:val="QuoteChar"/>
    <w:rsid w:val="008A2FAF"/>
    <w:pPr>
      <w:widowControl/>
      <w:autoSpaceDE/>
      <w:autoSpaceDN/>
      <w:adjustRightInd/>
      <w:spacing w:after="200" w:line="276" w:lineRule="auto"/>
    </w:pPr>
    <w:rPr>
      <w:rFonts w:ascii="Calibri" w:eastAsia="Calibri" w:hAnsi="Calibri" w:cs="Times New Roman"/>
      <w:i/>
      <w:iCs/>
      <w:color w:val="000000"/>
      <w:sz w:val="22"/>
      <w:szCs w:val="22"/>
    </w:rPr>
  </w:style>
  <w:style w:type="character" w:customStyle="1" w:styleId="IntenseQuoteChar">
    <w:name w:val="Intense Quote Char"/>
    <w:link w:val="1fffff0"/>
    <w:locked/>
    <w:rsid w:val="008A2FAF"/>
    <w:rPr>
      <w:b/>
      <w:bCs/>
      <w:i/>
      <w:iCs/>
      <w:color w:val="4F81BD"/>
    </w:rPr>
  </w:style>
  <w:style w:type="paragraph" w:customStyle="1" w:styleId="1fffff0">
    <w:name w:val="Выделенная цитата1"/>
    <w:basedOn w:val="aa"/>
    <w:next w:val="aa"/>
    <w:link w:val="IntenseQuoteChar"/>
    <w:rsid w:val="008A2FAF"/>
    <w:pPr>
      <w:widowControl/>
      <w:pBdr>
        <w:bottom w:val="single" w:sz="4" w:space="4" w:color="4F81BD"/>
      </w:pBdr>
      <w:autoSpaceDE/>
      <w:autoSpaceDN/>
      <w:adjustRightInd/>
      <w:spacing w:before="200" w:after="280" w:line="276" w:lineRule="auto"/>
      <w:ind w:left="936" w:right="936"/>
    </w:pPr>
    <w:rPr>
      <w:rFonts w:ascii="Calibri" w:eastAsia="Calibri" w:hAnsi="Calibri" w:cs="Times New Roman"/>
      <w:b/>
      <w:bCs/>
      <w:i/>
      <w:iCs/>
      <w:color w:val="4F81BD"/>
      <w:sz w:val="22"/>
      <w:szCs w:val="22"/>
    </w:rPr>
  </w:style>
  <w:style w:type="paragraph" w:customStyle="1" w:styleId="1fffff1">
    <w:name w:val="Заголовок оглавления1"/>
    <w:basedOn w:val="13"/>
    <w:next w:val="aa"/>
    <w:rsid w:val="008A2FAF"/>
    <w:pPr>
      <w:keepLines/>
      <w:spacing w:before="480" w:after="0" w:line="276" w:lineRule="auto"/>
      <w:jc w:val="left"/>
      <w:outlineLvl w:val="9"/>
    </w:pPr>
    <w:rPr>
      <w:rFonts w:ascii="Cambria" w:eastAsia="Times New Roman" w:hAnsi="Cambria"/>
      <w:bCs/>
      <w:color w:val="365F91"/>
      <w:kern w:val="0"/>
      <w:sz w:val="28"/>
      <w:szCs w:val="28"/>
    </w:rPr>
  </w:style>
  <w:style w:type="paragraph" w:customStyle="1" w:styleId="137">
    <w:name w:val="Заголовок 13"/>
    <w:basedOn w:val="aa"/>
    <w:next w:val="aa"/>
    <w:rsid w:val="008A2FAF"/>
    <w:pPr>
      <w:spacing w:before="440" w:after="60"/>
    </w:pPr>
    <w:rPr>
      <w:b/>
      <w:bCs/>
      <w:sz w:val="34"/>
      <w:szCs w:val="34"/>
    </w:rPr>
  </w:style>
  <w:style w:type="character" w:customStyle="1" w:styleId="1fffff2">
    <w:name w:val="Сильное выделение1"/>
    <w:rsid w:val="008A2FAF"/>
    <w:rPr>
      <w:rFonts w:ascii="Times New Roman" w:hAnsi="Times New Roman" w:cs="Times New Roman" w:hint="default"/>
      <w:b/>
      <w:bCs w:val="0"/>
      <w:i/>
      <w:iCs w:val="0"/>
      <w:color w:val="4F81BD"/>
    </w:rPr>
  </w:style>
  <w:style w:type="character" w:customStyle="1" w:styleId="1fffff3">
    <w:name w:val="Слабая ссылка1"/>
    <w:rsid w:val="008A2FAF"/>
    <w:rPr>
      <w:rFonts w:ascii="Times New Roman" w:hAnsi="Times New Roman" w:cs="Times New Roman" w:hint="default"/>
      <w:smallCaps/>
      <w:color w:val="C0504D"/>
      <w:u w:val="single"/>
    </w:rPr>
  </w:style>
  <w:style w:type="character" w:customStyle="1" w:styleId="1fffff4">
    <w:name w:val="Сильная ссылка1"/>
    <w:rsid w:val="008A2FAF"/>
    <w:rPr>
      <w:rFonts w:ascii="Times New Roman" w:hAnsi="Times New Roman" w:cs="Times New Roman" w:hint="default"/>
      <w:b/>
      <w:bCs w:val="0"/>
      <w:smallCaps/>
      <w:color w:val="C0504D"/>
      <w:spacing w:val="5"/>
      <w:u w:val="single"/>
    </w:rPr>
  </w:style>
  <w:style w:type="character" w:customStyle="1" w:styleId="1fffff5">
    <w:name w:val="Название книги1"/>
    <w:aliases w:val="3. Выделение,Подзагол!,!Подзаг"/>
    <w:qFormat/>
    <w:rsid w:val="008A2FAF"/>
    <w:rPr>
      <w:rFonts w:ascii="Times New Roman" w:hAnsi="Times New Roman" w:cs="Times New Roman" w:hint="default"/>
      <w:b/>
      <w:bCs w:val="0"/>
      <w:smallCaps/>
      <w:spacing w:val="5"/>
    </w:rPr>
  </w:style>
  <w:style w:type="table" w:styleId="afffffffffffc">
    <w:name w:val="Table Elegant"/>
    <w:basedOn w:val="ac"/>
    <w:unhideWhenUsed/>
    <w:locked/>
    <w:rsid w:val="008A2FAF"/>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6">
    <w:name w:val="Table Subtle 1"/>
    <w:basedOn w:val="ac"/>
    <w:unhideWhenUsed/>
    <w:locked/>
    <w:rsid w:val="008A2FAF"/>
    <w:rPr>
      <w:rFonts w:ascii="Times New Roman" w:eastAsia="Times New Roman" w:hAnsi="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c"/>
    <w:unhideWhenUsed/>
    <w:locked/>
    <w:rsid w:val="008A2FAF"/>
    <w:rPr>
      <w:rFonts w:ascii="Times New Roman" w:eastAsia="Times New Roman" w:hAnsi="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locked/>
    <w:rsid w:val="008A2FAF"/>
    <w:rPr>
      <w:rFonts w:ascii="Times New Roman" w:eastAsia="Times New Roman"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locked/>
    <w:rsid w:val="008A2FAF"/>
    <w:rPr>
      <w:rFonts w:ascii="Times New Roman" w:eastAsia="Times New Roman"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c"/>
    <w:unhideWhenUsed/>
    <w:locked/>
    <w:rsid w:val="008A2FAF"/>
    <w:rPr>
      <w:rFonts w:ascii="Times New Roman" w:eastAsia="Times New Roman" w:hAnsi="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8">
    <w:name w:val="Стиль_Список13"/>
    <w:uiPriority w:val="99"/>
    <w:rsid w:val="008A2FAF"/>
  </w:style>
  <w:style w:type="numbering" w:customStyle="1" w:styleId="21f0">
    <w:name w:val="Стиль_Список21"/>
    <w:uiPriority w:val="99"/>
    <w:rsid w:val="008A2FAF"/>
  </w:style>
  <w:style w:type="numbering" w:customStyle="1" w:styleId="3ff8">
    <w:name w:val="Стиль_Список3"/>
    <w:uiPriority w:val="99"/>
    <w:rsid w:val="008A2FAF"/>
  </w:style>
  <w:style w:type="paragraph" w:customStyle="1" w:styleId="415">
    <w:name w:val="Знак Знак4 Знак1"/>
    <w:basedOn w:val="aa"/>
    <w:rsid w:val="008A2FAF"/>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tekstob">
    <w:name w:val="tekstob"/>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
    <w:name w:val="Цитата1"/>
    <w:basedOn w:val="aa"/>
    <w:rsid w:val="008A2FAF"/>
    <w:pPr>
      <w:widowControl/>
      <w:numPr>
        <w:numId w:val="26"/>
      </w:numPr>
      <w:autoSpaceDE/>
      <w:autoSpaceDN/>
      <w:adjustRightInd/>
      <w:ind w:left="924" w:right="567" w:hanging="357"/>
      <w:jc w:val="both"/>
    </w:pPr>
    <w:rPr>
      <w:rFonts w:ascii="Times New Roman" w:hAnsi="Times New Roman" w:cs="Times New Roman"/>
      <w:sz w:val="24"/>
      <w:szCs w:val="24"/>
      <w:lang w:eastAsia="ar-SA"/>
    </w:rPr>
  </w:style>
  <w:style w:type="paragraph" w:customStyle="1" w:styleId="1fffff7">
    <w:name w:val="Знак1 Знак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228">
    <w:name w:val="Стиль_Список22"/>
    <w:uiPriority w:val="99"/>
    <w:rsid w:val="008A2FAF"/>
  </w:style>
  <w:style w:type="numbering" w:customStyle="1" w:styleId="14">
    <w:name w:val="Стиль_Список14"/>
    <w:uiPriority w:val="99"/>
    <w:rsid w:val="008A2FAF"/>
    <w:pPr>
      <w:numPr>
        <w:numId w:val="22"/>
      </w:numPr>
    </w:pPr>
  </w:style>
  <w:style w:type="numbering" w:customStyle="1" w:styleId="4">
    <w:name w:val="Стиль_Список4"/>
    <w:uiPriority w:val="99"/>
    <w:rsid w:val="008A2FAF"/>
    <w:pPr>
      <w:numPr>
        <w:numId w:val="21"/>
      </w:numPr>
    </w:pPr>
  </w:style>
  <w:style w:type="paragraph" w:customStyle="1" w:styleId="xl182">
    <w:name w:val="xl18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83">
    <w:name w:val="xl18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84">
    <w:name w:val="xl184"/>
    <w:basedOn w:val="aa"/>
    <w:rsid w:val="008A2FAF"/>
    <w:pPr>
      <w:widowControl/>
      <w:autoSpaceDE/>
      <w:autoSpaceDN/>
      <w:adjustRightInd/>
      <w:spacing w:before="100" w:beforeAutospacing="1" w:after="100" w:afterAutospacing="1"/>
      <w:textAlignment w:val="center"/>
    </w:pPr>
    <w:rPr>
      <w:rFonts w:ascii="Times New Roman" w:hAnsi="Times New Roman" w:cs="Times New Roman"/>
      <w:b/>
      <w:bCs/>
    </w:rPr>
  </w:style>
  <w:style w:type="paragraph" w:customStyle="1" w:styleId="xl185">
    <w:name w:val="xl185"/>
    <w:basedOn w:val="aa"/>
    <w:rsid w:val="008A2FAF"/>
    <w:pPr>
      <w:widowControl/>
      <w:pBdr>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6">
    <w:name w:val="xl186"/>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7">
    <w:name w:val="xl187"/>
    <w:basedOn w:val="aa"/>
    <w:rsid w:val="008A2FAF"/>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8">
    <w:name w:val="xl188"/>
    <w:basedOn w:val="aa"/>
    <w:rsid w:val="008A2FAF"/>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9">
    <w:name w:val="xl189"/>
    <w:basedOn w:val="aa"/>
    <w:rsid w:val="008A2FAF"/>
    <w:pPr>
      <w:widowControl/>
      <w:pBdr>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0">
    <w:name w:val="xl190"/>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1">
    <w:name w:val="xl191"/>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2">
    <w:name w:val="xl192"/>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numbering" w:customStyle="1" w:styleId="1118">
    <w:name w:val="Стиль_Список111"/>
    <w:uiPriority w:val="99"/>
    <w:rsid w:val="008A2FAF"/>
  </w:style>
  <w:style w:type="numbering" w:customStyle="1" w:styleId="2118">
    <w:name w:val="Стиль_Список211"/>
    <w:uiPriority w:val="99"/>
    <w:rsid w:val="008A2FAF"/>
  </w:style>
  <w:style w:type="numbering" w:customStyle="1" w:styleId="31b">
    <w:name w:val="Стиль_Список31"/>
    <w:uiPriority w:val="99"/>
    <w:rsid w:val="008A2FAF"/>
  </w:style>
  <w:style w:type="paragraph" w:customStyle="1" w:styleId="Special1">
    <w:name w:val="Special 1"/>
    <w:basedOn w:val="aa"/>
    <w:rsid w:val="008A2FAF"/>
    <w:pPr>
      <w:tabs>
        <w:tab w:val="left" w:pos="8647"/>
      </w:tabs>
      <w:autoSpaceDE/>
      <w:autoSpaceDN/>
      <w:adjustRightInd/>
      <w:spacing w:line="360" w:lineRule="auto"/>
      <w:ind w:left="927" w:hanging="360"/>
      <w:jc w:val="both"/>
    </w:pPr>
    <w:rPr>
      <w:rFonts w:ascii="Times New Roman" w:hAnsi="Times New Roman" w:cs="Times New Roman"/>
      <w:sz w:val="24"/>
      <w:szCs w:val="20"/>
    </w:rPr>
  </w:style>
  <w:style w:type="character" w:customStyle="1" w:styleId="FontStyle34">
    <w:name w:val="Font Style34"/>
    <w:rsid w:val="008A2FAF"/>
    <w:rPr>
      <w:rFonts w:ascii="Times New Roman" w:hAnsi="Times New Roman" w:cs="Times New Roman"/>
      <w:sz w:val="26"/>
      <w:szCs w:val="26"/>
    </w:rPr>
  </w:style>
  <w:style w:type="paragraph" w:customStyle="1" w:styleId="main1">
    <w:name w:val="main1"/>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5">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2"/>
    <w:autoRedefine/>
    <w:rsid w:val="008A2FAF"/>
    <w:pPr>
      <w:widowControl/>
      <w:autoSpaceDE/>
      <w:autoSpaceDN/>
      <w:adjustRightInd/>
      <w:spacing w:after="160" w:line="240" w:lineRule="exact"/>
      <w:jc w:val="center"/>
    </w:pPr>
    <w:rPr>
      <w:rFonts w:ascii="Times New Roman" w:hAnsi="Times New Roman" w:cs="Times New Roman"/>
      <w:b/>
      <w:sz w:val="24"/>
      <w:szCs w:val="24"/>
      <w:u w:val="single"/>
      <w:lang w:eastAsia="en-US"/>
    </w:rPr>
  </w:style>
  <w:style w:type="paragraph" w:customStyle="1" w:styleId="21f1">
    <w:name w:val="Заголовок 2.1"/>
    <w:basedOn w:val="13"/>
    <w:rsid w:val="008A2FAF"/>
    <w:pPr>
      <w:keepLines/>
      <w:widowControl w:val="0"/>
      <w:suppressLineNumbers/>
      <w:tabs>
        <w:tab w:val="num" w:pos="432"/>
      </w:tabs>
      <w:suppressAutoHyphens/>
      <w:ind w:left="432" w:hanging="432"/>
    </w:pPr>
    <w:rPr>
      <w:rFonts w:ascii="Arial" w:eastAsia="Times New Roman" w:hAnsi="Arial"/>
      <w:caps/>
      <w:sz w:val="36"/>
      <w:szCs w:val="28"/>
    </w:rPr>
  </w:style>
  <w:style w:type="character" w:customStyle="1" w:styleId="FontStyle37">
    <w:name w:val="Font Style37"/>
    <w:rsid w:val="008A2FAF"/>
    <w:rPr>
      <w:rFonts w:ascii="Times New Roman" w:hAnsi="Times New Roman" w:cs="Times New Roman"/>
      <w:sz w:val="22"/>
      <w:szCs w:val="22"/>
    </w:rPr>
  </w:style>
  <w:style w:type="paragraph" w:customStyle="1" w:styleId="Style29">
    <w:name w:val="Style29"/>
    <w:basedOn w:val="aa"/>
    <w:uiPriority w:val="99"/>
    <w:rsid w:val="008A2FAF"/>
    <w:pPr>
      <w:spacing w:line="278" w:lineRule="exact"/>
    </w:pPr>
    <w:rPr>
      <w:rFonts w:ascii="Sylfaen" w:hAnsi="Sylfaen" w:cs="Times New Roman"/>
      <w:sz w:val="24"/>
      <w:szCs w:val="24"/>
    </w:rPr>
  </w:style>
  <w:style w:type="paragraph" w:customStyle="1" w:styleId="xl193">
    <w:name w:val="xl193"/>
    <w:basedOn w:val="aa"/>
    <w:rsid w:val="008A2FAF"/>
    <w:pPr>
      <w:widowControl/>
      <w:pBdr>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94">
    <w:name w:val="xl194"/>
    <w:basedOn w:val="aa"/>
    <w:rsid w:val="008A2FAF"/>
    <w:pPr>
      <w:widowControl/>
      <w:autoSpaceDE/>
      <w:autoSpaceDN/>
      <w:adjustRightInd/>
      <w:spacing w:before="100" w:beforeAutospacing="1" w:after="100" w:afterAutospacing="1"/>
      <w:textAlignment w:val="top"/>
    </w:pPr>
    <w:rPr>
      <w:color w:val="000000"/>
    </w:rPr>
  </w:style>
  <w:style w:type="paragraph" w:customStyle="1" w:styleId="xl195">
    <w:name w:val="xl195"/>
    <w:basedOn w:val="aa"/>
    <w:rsid w:val="008A2FAF"/>
    <w:pPr>
      <w:widowControl/>
      <w:autoSpaceDE/>
      <w:autoSpaceDN/>
      <w:adjustRightInd/>
      <w:spacing w:before="100" w:beforeAutospacing="1" w:after="100" w:afterAutospacing="1"/>
      <w:jc w:val="right"/>
      <w:textAlignment w:val="top"/>
    </w:pPr>
    <w:rPr>
      <w:color w:val="000000"/>
    </w:rPr>
  </w:style>
  <w:style w:type="paragraph" w:customStyle="1" w:styleId="xl196">
    <w:name w:val="xl196"/>
    <w:basedOn w:val="aa"/>
    <w:rsid w:val="008A2FAF"/>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97">
    <w:name w:val="xl197"/>
    <w:basedOn w:val="aa"/>
    <w:rsid w:val="008A2FAF"/>
    <w:pPr>
      <w:widowControl/>
      <w:autoSpaceDE/>
      <w:autoSpaceDN/>
      <w:adjustRightInd/>
      <w:spacing w:before="100" w:beforeAutospacing="1" w:after="100" w:afterAutospacing="1"/>
      <w:textAlignment w:val="top"/>
    </w:pPr>
    <w:rPr>
      <w:color w:val="000000"/>
    </w:rPr>
  </w:style>
  <w:style w:type="paragraph" w:customStyle="1" w:styleId="xl198">
    <w:name w:val="xl198"/>
    <w:basedOn w:val="aa"/>
    <w:rsid w:val="008A2FAF"/>
    <w:pPr>
      <w:widowControl/>
      <w:autoSpaceDE/>
      <w:autoSpaceDN/>
      <w:adjustRightInd/>
      <w:spacing w:before="100" w:beforeAutospacing="1" w:after="100" w:afterAutospacing="1"/>
      <w:textAlignment w:val="top"/>
    </w:pPr>
    <w:rPr>
      <w:color w:val="000000"/>
    </w:rPr>
  </w:style>
  <w:style w:type="paragraph" w:customStyle="1" w:styleId="xl199">
    <w:name w:val="xl199"/>
    <w:basedOn w:val="aa"/>
    <w:rsid w:val="008A2FAF"/>
    <w:pPr>
      <w:widowControl/>
      <w:autoSpaceDE/>
      <w:autoSpaceDN/>
      <w:adjustRightInd/>
      <w:spacing w:before="100" w:beforeAutospacing="1" w:after="100" w:afterAutospacing="1"/>
      <w:jc w:val="right"/>
      <w:textAlignment w:val="top"/>
    </w:pPr>
    <w:rPr>
      <w:color w:val="000000"/>
    </w:rPr>
  </w:style>
  <w:style w:type="paragraph" w:customStyle="1" w:styleId="xl200">
    <w:name w:val="xl200"/>
    <w:basedOn w:val="aa"/>
    <w:rsid w:val="008A2FAF"/>
    <w:pPr>
      <w:widowControl/>
      <w:autoSpaceDE/>
      <w:autoSpaceDN/>
      <w:adjustRightInd/>
      <w:spacing w:before="100" w:beforeAutospacing="1" w:after="100" w:afterAutospacing="1"/>
      <w:textAlignment w:val="top"/>
    </w:pPr>
    <w:rPr>
      <w:color w:val="000000"/>
    </w:rPr>
  </w:style>
  <w:style w:type="paragraph" w:customStyle="1" w:styleId="xl201">
    <w:name w:val="xl201"/>
    <w:basedOn w:val="aa"/>
    <w:rsid w:val="008A2FAF"/>
    <w:pPr>
      <w:widowControl/>
      <w:autoSpaceDE/>
      <w:autoSpaceDN/>
      <w:adjustRightInd/>
      <w:spacing w:before="100" w:beforeAutospacing="1" w:after="100" w:afterAutospacing="1"/>
    </w:pPr>
    <w:rPr>
      <w:color w:val="000000"/>
    </w:rPr>
  </w:style>
  <w:style w:type="paragraph" w:customStyle="1" w:styleId="xl202">
    <w:name w:val="xl202"/>
    <w:basedOn w:val="aa"/>
    <w:rsid w:val="008A2FAF"/>
    <w:pPr>
      <w:widowControl/>
      <w:autoSpaceDE/>
      <w:autoSpaceDN/>
      <w:adjustRightInd/>
      <w:spacing w:before="100" w:beforeAutospacing="1" w:after="100" w:afterAutospacing="1"/>
      <w:jc w:val="right"/>
    </w:pPr>
    <w:rPr>
      <w:color w:val="000000"/>
    </w:rPr>
  </w:style>
  <w:style w:type="paragraph" w:customStyle="1" w:styleId="xl203">
    <w:name w:val="xl203"/>
    <w:basedOn w:val="aa"/>
    <w:rsid w:val="008A2FAF"/>
    <w:pPr>
      <w:widowControl/>
      <w:autoSpaceDE/>
      <w:autoSpaceDN/>
      <w:adjustRightInd/>
      <w:spacing w:before="100" w:beforeAutospacing="1" w:after="100" w:afterAutospacing="1"/>
    </w:pPr>
    <w:rPr>
      <w:color w:val="000000"/>
    </w:rPr>
  </w:style>
  <w:style w:type="paragraph" w:customStyle="1" w:styleId="xl204">
    <w:name w:val="xl204"/>
    <w:basedOn w:val="aa"/>
    <w:rsid w:val="008A2FAF"/>
    <w:pPr>
      <w:widowControl/>
      <w:autoSpaceDE/>
      <w:autoSpaceDN/>
      <w:adjustRightInd/>
      <w:spacing w:before="100" w:beforeAutospacing="1" w:after="100" w:afterAutospacing="1"/>
    </w:pPr>
    <w:rPr>
      <w:color w:val="000000"/>
    </w:rPr>
  </w:style>
  <w:style w:type="paragraph" w:customStyle="1" w:styleId="xl205">
    <w:name w:val="xl205"/>
    <w:basedOn w:val="aa"/>
    <w:rsid w:val="008A2FAF"/>
    <w:pPr>
      <w:widowControl/>
      <w:autoSpaceDE/>
      <w:autoSpaceDN/>
      <w:adjustRightInd/>
      <w:spacing w:before="100" w:beforeAutospacing="1" w:after="100" w:afterAutospacing="1"/>
    </w:pPr>
    <w:rPr>
      <w:color w:val="000000"/>
    </w:rPr>
  </w:style>
  <w:style w:type="paragraph" w:customStyle="1" w:styleId="xl206">
    <w:name w:val="xl206"/>
    <w:basedOn w:val="aa"/>
    <w:rsid w:val="008A2FAF"/>
    <w:pPr>
      <w:widowControl/>
      <w:autoSpaceDE/>
      <w:autoSpaceDN/>
      <w:adjustRightInd/>
      <w:spacing w:before="100" w:beforeAutospacing="1" w:after="100" w:afterAutospacing="1"/>
      <w:jc w:val="center"/>
    </w:pPr>
    <w:rPr>
      <w:b/>
      <w:bCs/>
      <w:color w:val="000000"/>
      <w:sz w:val="24"/>
      <w:szCs w:val="24"/>
    </w:rPr>
  </w:style>
  <w:style w:type="paragraph" w:customStyle="1" w:styleId="xl207">
    <w:name w:val="xl207"/>
    <w:basedOn w:val="aa"/>
    <w:rsid w:val="008A2FAF"/>
    <w:pPr>
      <w:widowControl/>
      <w:autoSpaceDE/>
      <w:autoSpaceDN/>
      <w:adjustRightInd/>
      <w:spacing w:before="100" w:beforeAutospacing="1" w:after="100" w:afterAutospacing="1"/>
      <w:jc w:val="center"/>
    </w:pPr>
    <w:rPr>
      <w:b/>
      <w:bCs/>
      <w:color w:val="000000"/>
      <w:sz w:val="24"/>
      <w:szCs w:val="24"/>
    </w:rPr>
  </w:style>
  <w:style w:type="paragraph" w:customStyle="1" w:styleId="xl208">
    <w:name w:val="xl208"/>
    <w:basedOn w:val="aa"/>
    <w:rsid w:val="008A2FAF"/>
    <w:pPr>
      <w:widowControl/>
      <w:autoSpaceDE/>
      <w:autoSpaceDN/>
      <w:adjustRightInd/>
      <w:spacing w:before="100" w:beforeAutospacing="1" w:after="100" w:afterAutospacing="1"/>
      <w:jc w:val="center"/>
      <w:textAlignment w:val="center"/>
    </w:pPr>
    <w:rPr>
      <w:color w:val="000000"/>
    </w:rPr>
  </w:style>
  <w:style w:type="paragraph" w:customStyle="1" w:styleId="xl209">
    <w:name w:val="xl209"/>
    <w:basedOn w:val="aa"/>
    <w:rsid w:val="008A2FAF"/>
    <w:pPr>
      <w:widowControl/>
      <w:autoSpaceDE/>
      <w:autoSpaceDN/>
      <w:adjustRightInd/>
      <w:spacing w:before="100" w:beforeAutospacing="1" w:after="100" w:afterAutospacing="1"/>
      <w:textAlignment w:val="center"/>
    </w:pPr>
    <w:rPr>
      <w:color w:val="000000"/>
    </w:rPr>
  </w:style>
  <w:style w:type="paragraph" w:customStyle="1" w:styleId="xl210">
    <w:name w:val="xl210"/>
    <w:basedOn w:val="aa"/>
    <w:rsid w:val="008A2FAF"/>
    <w:pPr>
      <w:widowControl/>
      <w:autoSpaceDE/>
      <w:autoSpaceDN/>
      <w:adjustRightInd/>
      <w:spacing w:before="100" w:beforeAutospacing="1" w:after="100" w:afterAutospacing="1"/>
      <w:textAlignment w:val="center"/>
    </w:pPr>
    <w:rPr>
      <w:color w:val="000000"/>
    </w:rPr>
  </w:style>
  <w:style w:type="paragraph" w:customStyle="1" w:styleId="xl211">
    <w:name w:val="xl211"/>
    <w:basedOn w:val="aa"/>
    <w:rsid w:val="008A2FAF"/>
    <w:pPr>
      <w:widowControl/>
      <w:autoSpaceDE/>
      <w:autoSpaceDN/>
      <w:adjustRightInd/>
      <w:spacing w:before="100" w:beforeAutospacing="1" w:after="100" w:afterAutospacing="1"/>
      <w:textAlignment w:val="center"/>
    </w:pPr>
    <w:rPr>
      <w:color w:val="000000"/>
    </w:rPr>
  </w:style>
  <w:style w:type="paragraph" w:customStyle="1" w:styleId="Style16">
    <w:name w:val="Style16"/>
    <w:basedOn w:val="aa"/>
    <w:uiPriority w:val="99"/>
    <w:rsid w:val="008A2FAF"/>
    <w:pPr>
      <w:spacing w:line="272" w:lineRule="exact"/>
      <w:ind w:firstLine="542"/>
      <w:jc w:val="both"/>
    </w:pPr>
    <w:rPr>
      <w:rFonts w:ascii="Times New Roman" w:hAnsi="Times New Roman" w:cs="Times New Roman"/>
      <w:sz w:val="24"/>
      <w:szCs w:val="24"/>
    </w:rPr>
  </w:style>
  <w:style w:type="paragraph" w:customStyle="1" w:styleId="Style10">
    <w:name w:val="Style10"/>
    <w:basedOn w:val="aa"/>
    <w:uiPriority w:val="99"/>
    <w:rsid w:val="008A2FAF"/>
    <w:pPr>
      <w:jc w:val="both"/>
    </w:pPr>
    <w:rPr>
      <w:rFonts w:ascii="Times New Roman" w:hAnsi="Times New Roman" w:cs="Times New Roman"/>
      <w:sz w:val="24"/>
      <w:szCs w:val="24"/>
    </w:rPr>
  </w:style>
  <w:style w:type="character" w:customStyle="1" w:styleId="FontStyle22">
    <w:name w:val="Font Style22"/>
    <w:uiPriority w:val="99"/>
    <w:rsid w:val="008A2FAF"/>
    <w:rPr>
      <w:rFonts w:ascii="Times New Roman" w:hAnsi="Times New Roman"/>
      <w:b/>
      <w:spacing w:val="10"/>
      <w:sz w:val="20"/>
    </w:rPr>
  </w:style>
  <w:style w:type="paragraph" w:customStyle="1" w:styleId="Style8">
    <w:name w:val="Style8"/>
    <w:basedOn w:val="aa"/>
    <w:uiPriority w:val="99"/>
    <w:rsid w:val="008A2FAF"/>
    <w:pPr>
      <w:spacing w:line="413" w:lineRule="exact"/>
      <w:jc w:val="both"/>
    </w:pPr>
    <w:rPr>
      <w:rFonts w:ascii="Times New Roman" w:hAnsi="Times New Roman" w:cs="Times New Roman"/>
      <w:sz w:val="24"/>
      <w:szCs w:val="24"/>
    </w:rPr>
  </w:style>
  <w:style w:type="paragraph" w:customStyle="1" w:styleId="Style13">
    <w:name w:val="Style13"/>
    <w:basedOn w:val="aa"/>
    <w:uiPriority w:val="99"/>
    <w:rsid w:val="008A2FAF"/>
    <w:pPr>
      <w:spacing w:line="401" w:lineRule="exact"/>
      <w:ind w:firstLine="259"/>
    </w:pPr>
    <w:rPr>
      <w:rFonts w:ascii="Times New Roman" w:hAnsi="Times New Roman" w:cs="Times New Roman"/>
      <w:sz w:val="24"/>
      <w:szCs w:val="24"/>
    </w:rPr>
  </w:style>
  <w:style w:type="paragraph" w:customStyle="1" w:styleId="Style15">
    <w:name w:val="Style15"/>
    <w:basedOn w:val="aa"/>
    <w:uiPriority w:val="99"/>
    <w:rsid w:val="008A2FAF"/>
    <w:pPr>
      <w:spacing w:line="398" w:lineRule="exact"/>
      <w:ind w:firstLine="122"/>
    </w:pPr>
    <w:rPr>
      <w:rFonts w:ascii="Times New Roman" w:hAnsi="Times New Roman" w:cs="Times New Roman"/>
      <w:sz w:val="24"/>
      <w:szCs w:val="24"/>
    </w:rPr>
  </w:style>
  <w:style w:type="character" w:customStyle="1" w:styleId="FontStyle23">
    <w:name w:val="Font Style23"/>
    <w:uiPriority w:val="99"/>
    <w:rsid w:val="008A2FAF"/>
    <w:rPr>
      <w:rFonts w:ascii="Times New Roman" w:hAnsi="Times New Roman"/>
      <w:b/>
      <w:i/>
      <w:sz w:val="20"/>
    </w:rPr>
  </w:style>
  <w:style w:type="character" w:customStyle="1" w:styleId="FontStyle26">
    <w:name w:val="Font Style26"/>
    <w:uiPriority w:val="99"/>
    <w:rsid w:val="008A2FAF"/>
    <w:rPr>
      <w:rFonts w:ascii="Times New Roman" w:hAnsi="Times New Roman"/>
      <w:sz w:val="24"/>
    </w:rPr>
  </w:style>
  <w:style w:type="paragraph" w:customStyle="1" w:styleId="31c">
    <w:name w:val="Список 31"/>
    <w:basedOn w:val="aa"/>
    <w:uiPriority w:val="99"/>
    <w:rsid w:val="008A2FAF"/>
    <w:pPr>
      <w:widowControl/>
      <w:suppressAutoHyphens/>
      <w:autoSpaceDE/>
      <w:autoSpaceDN/>
      <w:adjustRightInd/>
      <w:ind w:left="849" w:hanging="283"/>
    </w:pPr>
    <w:rPr>
      <w:rFonts w:ascii="Times New Roman" w:hAnsi="Times New Roman" w:cs="Times New Roman"/>
      <w:sz w:val="20"/>
      <w:szCs w:val="20"/>
      <w:lang w:eastAsia="ar-SA"/>
    </w:rPr>
  </w:style>
  <w:style w:type="paragraph" w:customStyle="1" w:styleId="21f2">
    <w:name w:val="Список 21"/>
    <w:basedOn w:val="aa"/>
    <w:uiPriority w:val="99"/>
    <w:rsid w:val="008A2FAF"/>
    <w:pPr>
      <w:widowControl/>
      <w:suppressAutoHyphens/>
      <w:autoSpaceDE/>
      <w:autoSpaceDN/>
      <w:adjustRightInd/>
      <w:ind w:left="566" w:hanging="283"/>
    </w:pPr>
    <w:rPr>
      <w:rFonts w:ascii="Times New Roman" w:hAnsi="Times New Roman" w:cs="Times New Roman"/>
      <w:sz w:val="20"/>
      <w:szCs w:val="20"/>
      <w:lang w:eastAsia="ar-SA"/>
    </w:rPr>
  </w:style>
  <w:style w:type="paragraph" w:customStyle="1" w:styleId="02statia1">
    <w:name w:val="02statia1"/>
    <w:basedOn w:val="aa"/>
    <w:uiPriority w:val="99"/>
    <w:rsid w:val="008A2FAF"/>
    <w:pPr>
      <w:keepNext/>
      <w:widowControl/>
      <w:autoSpaceDE/>
      <w:autoSpaceDN/>
      <w:adjustRightInd/>
      <w:spacing w:before="280" w:line="320" w:lineRule="atLeast"/>
      <w:ind w:left="1134" w:right="851" w:hanging="578"/>
      <w:outlineLvl w:val="2"/>
    </w:pPr>
    <w:rPr>
      <w:rFonts w:ascii="GaramondNarrowC" w:hAnsi="GaramondNarrowC" w:cs="Times New Roman"/>
      <w:b/>
      <w:sz w:val="24"/>
      <w:szCs w:val="24"/>
    </w:rPr>
  </w:style>
  <w:style w:type="paragraph" w:customStyle="1" w:styleId="afffffffffffd">
    <w:name w:val="Прижатый влево"/>
    <w:basedOn w:val="aa"/>
    <w:next w:val="aa"/>
    <w:uiPriority w:val="99"/>
    <w:rsid w:val="008A2FAF"/>
    <w:pPr>
      <w:widowControl/>
    </w:pPr>
    <w:rPr>
      <w:rFonts w:cs="Times New Roman"/>
    </w:rPr>
  </w:style>
  <w:style w:type="character" w:customStyle="1" w:styleId="1fffff8">
    <w:name w:val="Просмотренная гиперссылка1"/>
    <w:uiPriority w:val="99"/>
    <w:rsid w:val="008A2FAF"/>
    <w:rPr>
      <w:color w:val="800080"/>
      <w:u w:val="single"/>
    </w:rPr>
  </w:style>
  <w:style w:type="character" w:customStyle="1" w:styleId="ListLabel1">
    <w:name w:val="ListLabel 1"/>
    <w:rsid w:val="008A2FAF"/>
    <w:rPr>
      <w:sz w:val="20"/>
    </w:rPr>
  </w:style>
  <w:style w:type="paragraph" w:customStyle="1" w:styleId="1fffff9">
    <w:name w:val="Название1"/>
    <w:basedOn w:val="aa"/>
    <w:rsid w:val="008A2FAF"/>
    <w:pPr>
      <w:widowControl/>
      <w:suppressLineNumbers/>
      <w:suppressAutoHyphens/>
      <w:autoSpaceDE/>
      <w:autoSpaceDN/>
      <w:adjustRightInd/>
      <w:spacing w:before="120" w:after="120"/>
    </w:pPr>
    <w:rPr>
      <w:rFonts w:ascii="Times New Roman" w:eastAsia="SimSun" w:hAnsi="Times New Roman" w:cs="Mangal"/>
      <w:i/>
      <w:iCs/>
      <w:kern w:val="1"/>
      <w:sz w:val="24"/>
      <w:szCs w:val="24"/>
      <w:lang w:eastAsia="hi-IN" w:bidi="hi-IN"/>
    </w:rPr>
  </w:style>
  <w:style w:type="paragraph" w:customStyle="1" w:styleId="1fffffa">
    <w:name w:val="Указатель1"/>
    <w:basedOn w:val="aa"/>
    <w:rsid w:val="008A2FAF"/>
    <w:pPr>
      <w:widowControl/>
      <w:suppressLineNumbers/>
      <w:suppressAutoHyphens/>
      <w:autoSpaceDE/>
      <w:autoSpaceDN/>
      <w:adjustRightInd/>
    </w:pPr>
    <w:rPr>
      <w:rFonts w:ascii="Times New Roman" w:eastAsia="SimSun" w:hAnsi="Times New Roman" w:cs="Mangal"/>
      <w:kern w:val="1"/>
      <w:sz w:val="24"/>
      <w:szCs w:val="24"/>
      <w:lang w:eastAsia="hi-IN" w:bidi="hi-IN"/>
    </w:rPr>
  </w:style>
  <w:style w:type="paragraph" w:customStyle="1" w:styleId="bodytext2">
    <w:name w:val="bodytext"/>
    <w:basedOn w:val="aa"/>
    <w:uiPriority w:val="99"/>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marketprice">
    <w:name w:val="b-market__price"/>
    <w:uiPriority w:val="99"/>
    <w:rsid w:val="008A2FAF"/>
  </w:style>
  <w:style w:type="paragraph" w:customStyle="1" w:styleId="Norm">
    <w:name w:val="Norm"/>
    <w:basedOn w:val="aa"/>
    <w:uiPriority w:val="99"/>
    <w:rsid w:val="008A2FAF"/>
    <w:pPr>
      <w:widowControl/>
      <w:autoSpaceDE/>
      <w:autoSpaceDN/>
      <w:adjustRightInd/>
      <w:ind w:firstLine="245"/>
      <w:jc w:val="both"/>
    </w:pPr>
    <w:rPr>
      <w:rFonts w:ascii="TimesET" w:hAnsi="TimesET" w:cs="TimesET"/>
      <w:sz w:val="24"/>
      <w:szCs w:val="24"/>
      <w:lang w:val="en-US"/>
    </w:rPr>
  </w:style>
  <w:style w:type="paragraph" w:customStyle="1" w:styleId="uni">
    <w:name w:val="uni"/>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quiet">
    <w:name w:val="quiet"/>
    <w:rsid w:val="008A2FAF"/>
  </w:style>
  <w:style w:type="character" w:customStyle="1" w:styleId="doccaption">
    <w:name w:val="doccaption"/>
    <w:rsid w:val="008A2FAF"/>
  </w:style>
  <w:style w:type="paragraph" w:customStyle="1" w:styleId="afffffffffffe">
    <w:name w:val="Пункт договора"/>
    <w:basedOn w:val="aa"/>
    <w:rsid w:val="008A2FAF"/>
    <w:pPr>
      <w:keepLines/>
      <w:widowControl/>
      <w:tabs>
        <w:tab w:val="left" w:pos="567"/>
      </w:tabs>
      <w:autoSpaceDE/>
      <w:autoSpaceDN/>
      <w:adjustRightInd/>
      <w:ind w:left="567" w:hanging="567"/>
      <w:jc w:val="both"/>
    </w:pPr>
    <w:rPr>
      <w:rFonts w:ascii="Times New Roman" w:hAnsi="Times New Roman" w:cs="Times New Roman"/>
      <w:sz w:val="20"/>
      <w:szCs w:val="20"/>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bold1">
    <w:name w:val="bold1"/>
    <w:rsid w:val="008A2FAF"/>
    <w:rPr>
      <w:b/>
      <w:bCs/>
    </w:rPr>
  </w:style>
  <w:style w:type="paragraph" w:customStyle="1" w:styleId="2fff3">
    <w:name w:val="Знак2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 Знак Знак Знак Знак Знак Знак Знак Знак Знак Знак Знак1"/>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115">
    <w:name w:val="Знак3 Знак Знак Знак Знак Знак Знак Знак Знак Знак Знак Знак Знак1 Знак Знак Знак Знак Знак Знак Знак Знак Знак Знак Знак1"/>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1fffffb">
    <w:name w:val="Знак Знак Знак Знак Знак Знак Знак Знак Знак Знак Знак Знак Знак Знак Знак Знак Знак1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WW8Num1z1">
    <w:name w:val="WW8Num1z1"/>
    <w:rsid w:val="008A2FAF"/>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44">
    <w:name w:val="Основной текст с отступом 34"/>
    <w:basedOn w:val="aa"/>
    <w:rsid w:val="008A2FAF"/>
    <w:pPr>
      <w:widowControl/>
      <w:suppressAutoHyphens/>
      <w:autoSpaceDE/>
      <w:autoSpaceDN/>
      <w:adjustRightInd/>
      <w:ind w:left="360"/>
    </w:pPr>
    <w:rPr>
      <w:rFonts w:ascii="Times New Roman" w:hAnsi="Times New Roman" w:cs="Times New Roman"/>
      <w:sz w:val="24"/>
      <w:szCs w:val="24"/>
      <w:lang w:eastAsia="ar-SA"/>
    </w:rPr>
  </w:style>
  <w:style w:type="paragraph" w:customStyle="1" w:styleId="affffffffffff">
    <w:name w:val="Текст сноска"/>
    <w:basedOn w:val="af0"/>
    <w:rsid w:val="008A2FAF"/>
    <w:pPr>
      <w:widowControl w:val="0"/>
      <w:tabs>
        <w:tab w:val="num" w:pos="0"/>
      </w:tabs>
      <w:autoSpaceDE w:val="0"/>
      <w:autoSpaceDN w:val="0"/>
      <w:adjustRightInd w:val="0"/>
      <w:ind w:left="0" w:firstLine="567"/>
    </w:pPr>
    <w:rPr>
      <w:rFonts w:eastAsia="Times New Roman"/>
    </w:rPr>
  </w:style>
  <w:style w:type="paragraph" w:customStyle="1" w:styleId="21f8">
    <w:name w:val="Знак2 Знак Знак Знак1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b">
    <w:name w:val="Знак3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FontStyle18">
    <w:name w:val="Font Style18"/>
    <w:rsid w:val="008A2FAF"/>
    <w:rPr>
      <w:rFonts w:ascii="Arial" w:hAnsi="Arial" w:cs="Arial"/>
      <w:sz w:val="16"/>
      <w:szCs w:val="16"/>
    </w:rPr>
  </w:style>
  <w:style w:type="paragraph" w:customStyle="1" w:styleId="affffffffffff0">
    <w:name w:val="Осн. текст"/>
    <w:basedOn w:val="aa"/>
    <w:rsid w:val="008A2FAF"/>
    <w:pPr>
      <w:widowControl/>
      <w:autoSpaceDE/>
      <w:autoSpaceDN/>
      <w:adjustRightInd/>
      <w:ind w:firstLine="425"/>
      <w:jc w:val="both"/>
    </w:pPr>
    <w:rPr>
      <w:rFonts w:ascii="Times New Roman" w:hAnsi="Times New Roman" w:cs="Times New Roman"/>
      <w:sz w:val="26"/>
      <w:szCs w:val="20"/>
    </w:rPr>
  </w:style>
  <w:style w:type="paragraph" w:customStyle="1" w:styleId="Oaaeeouoaeno">
    <w:name w:val="Oaaeeou oaeno"/>
    <w:basedOn w:val="aa"/>
    <w:rsid w:val="008A2FAF"/>
    <w:pPr>
      <w:widowControl/>
      <w:overflowPunct w:val="0"/>
    </w:pPr>
    <w:rPr>
      <w:rFonts w:ascii="Times New Roman" w:hAnsi="Times New Roman" w:cs="Times New Roman"/>
      <w:sz w:val="24"/>
      <w:szCs w:val="20"/>
    </w:rPr>
  </w:style>
  <w:style w:type="character" w:customStyle="1" w:styleId="115pt">
    <w:name w:val="Колонтитул + 11;5 pt"/>
    <w:rsid w:val="008A2FAF"/>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8A2FAF"/>
    <w:rPr>
      <w:rFonts w:ascii="Times New Roman" w:eastAsia="Times New Roman" w:hAnsi="Times New Roman" w:cs="Times New Roman"/>
      <w:b/>
      <w:bCs/>
      <w:i w:val="0"/>
      <w:iCs w:val="0"/>
      <w:smallCaps w:val="0"/>
      <w:strike w:val="0"/>
      <w:spacing w:val="0"/>
      <w:sz w:val="23"/>
      <w:szCs w:val="23"/>
    </w:rPr>
  </w:style>
  <w:style w:type="paragraph" w:customStyle="1" w:styleId="3ffc">
    <w:name w:val="Знак3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affffffffffff1">
    <w:name w:val="Список один"/>
    <w:basedOn w:val="aa"/>
    <w:rsid w:val="008A2FAF"/>
    <w:pPr>
      <w:widowControl/>
      <w:autoSpaceDE/>
      <w:autoSpaceDN/>
      <w:adjustRightInd/>
      <w:spacing w:after="60"/>
      <w:jc w:val="both"/>
    </w:pPr>
    <w:rPr>
      <w:rFonts w:ascii="Times New Roman" w:hAnsi="Times New Roman" w:cs="Times New Roman"/>
      <w:sz w:val="24"/>
      <w:szCs w:val="24"/>
    </w:rPr>
  </w:style>
  <w:style w:type="paragraph" w:customStyle="1" w:styleId="21f9">
    <w:name w:val="Знак2 Знак Знак Знак1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c">
    <w:name w:val="Знак2 Знак Знак Знак1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d">
    <w:name w:val="Знак3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affffffffffff2">
    <w:name w:val="Знак Знак Знак Знак Знак Знак Знак Знак Знак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11f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fffffc">
    <w:name w:val="Знак Знак Знак Знак Знак Знак Знак1 Знак Знак Знак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Nonformat1">
    <w:name w:val="ConsNonformat Знак Знак"/>
    <w:link w:val="ConsNonformat2"/>
    <w:rsid w:val="008A2FAF"/>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8A2FAF"/>
    <w:rPr>
      <w:rFonts w:ascii="Ariag" w:eastAsia="Times New Roman" w:hAnsi="Ariag"/>
      <w:sz w:val="18"/>
      <w:szCs w:val="18"/>
    </w:rPr>
  </w:style>
  <w:style w:type="paragraph" w:customStyle="1" w:styleId="PlainText0">
    <w:name w:val="Plain Text Знак Знак Знак"/>
    <w:basedOn w:val="aa"/>
    <w:link w:val="PlainText2"/>
    <w:rsid w:val="008A2FAF"/>
    <w:pPr>
      <w:widowControl/>
      <w:autoSpaceDE/>
      <w:autoSpaceDN/>
      <w:adjustRightInd/>
    </w:pPr>
    <w:rPr>
      <w:rFonts w:ascii="Courier New" w:hAnsi="Courier New" w:cs="Times New Roman"/>
      <w:sz w:val="24"/>
      <w:szCs w:val="24"/>
    </w:rPr>
  </w:style>
  <w:style w:type="character" w:customStyle="1" w:styleId="PlainText2">
    <w:name w:val="Plain Text Знак Знак Знак Знак"/>
    <w:link w:val="PlainText0"/>
    <w:rsid w:val="008A2FAF"/>
    <w:rPr>
      <w:rFonts w:ascii="Courier New" w:eastAsia="Times New Roman" w:hAnsi="Courier New"/>
      <w:sz w:val="24"/>
      <w:szCs w:val="24"/>
    </w:rPr>
  </w:style>
  <w:style w:type="character" w:styleId="affffffffffff3">
    <w:name w:val="line number"/>
    <w:locked/>
    <w:rsid w:val="008A2FAF"/>
  </w:style>
  <w:style w:type="paragraph" w:customStyle="1" w:styleId="A0E349F008B644AAB6A282E0D042D17E">
    <w:name w:val="A0E349F008B644AAB6A282E0D042D17E"/>
    <w:rsid w:val="008A2FAF"/>
    <w:pPr>
      <w:spacing w:after="200" w:line="276" w:lineRule="auto"/>
    </w:pPr>
    <w:rPr>
      <w:rFonts w:eastAsia="Times New Roman"/>
    </w:rPr>
  </w:style>
  <w:style w:type="paragraph" w:customStyle="1" w:styleId="affffffffffff4">
    <w:name w:val="Комментарий"/>
    <w:basedOn w:val="aa"/>
    <w:next w:val="aa"/>
    <w:rsid w:val="008A2FAF"/>
    <w:pPr>
      <w:widowControl/>
      <w:spacing w:before="75"/>
      <w:jc w:val="both"/>
    </w:pPr>
    <w:rPr>
      <w:rFonts w:cs="Times New Roman"/>
      <w:i/>
      <w:iCs/>
      <w:color w:val="800080"/>
      <w:sz w:val="24"/>
      <w:szCs w:val="24"/>
    </w:rPr>
  </w:style>
  <w:style w:type="paragraph" w:customStyle="1" w:styleId="12b">
    <w:name w:val="Знак Знак Знак1 Знак Знак Знак Знак2"/>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f0">
    <w:name w:val="Знак Знак Знак1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contextcurrent">
    <w:name w:val="context_current"/>
    <w:rsid w:val="008A2FAF"/>
  </w:style>
  <w:style w:type="character" w:customStyle="1" w:styleId="context0">
    <w:name w:val="context"/>
    <w:rsid w:val="008A2FAF"/>
  </w:style>
  <w:style w:type="paragraph" w:customStyle="1" w:styleId="1fffffd">
    <w:name w:val="Знак Знак Знак Знак Знак Знак Знак Знак Знак Знак Знак Знак Знак1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fff4">
    <w:name w:val="Знак2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character" w:customStyle="1" w:styleId="ConsNormal11">
    <w:name w:val="ConsNormal Знак Знак1 Знак"/>
    <w:locked/>
    <w:rsid w:val="008A2FAF"/>
    <w:rPr>
      <w:rFonts w:ascii="Arial" w:hAnsi="Arial" w:cs="Arial"/>
    </w:rPr>
  </w:style>
  <w:style w:type="numbering" w:customStyle="1" w:styleId="111111120">
    <w:name w:val="Нет списка11111112"/>
    <w:next w:val="ad"/>
    <w:uiPriority w:val="99"/>
    <w:semiHidden/>
    <w:unhideWhenUsed/>
    <w:rsid w:val="008A2FAF"/>
  </w:style>
  <w:style w:type="numbering" w:customStyle="1" w:styleId="111111111">
    <w:name w:val="Нет списка111111111"/>
    <w:next w:val="ad"/>
    <w:uiPriority w:val="99"/>
    <w:semiHidden/>
    <w:rsid w:val="008A2FAF"/>
  </w:style>
  <w:style w:type="numbering" w:customStyle="1" w:styleId="1111">
    <w:name w:val="Стиль_Список1111"/>
    <w:uiPriority w:val="99"/>
    <w:rsid w:val="008A2FAF"/>
    <w:pPr>
      <w:numPr>
        <w:numId w:val="28"/>
      </w:numPr>
    </w:pPr>
  </w:style>
  <w:style w:type="character" w:customStyle="1" w:styleId="WW-Absatz-Standardschriftart111">
    <w:name w:val="WW-Absatz-Standardschriftart111"/>
    <w:rsid w:val="008A2FAF"/>
  </w:style>
  <w:style w:type="character" w:customStyle="1" w:styleId="Linie1">
    <w:name w:val="Linie Знак1"/>
    <w:aliases w:val="header Знак Знак1"/>
    <w:rsid w:val="008A2FAF"/>
    <w:rPr>
      <w:sz w:val="24"/>
      <w:szCs w:val="24"/>
    </w:rPr>
  </w:style>
  <w:style w:type="paragraph" w:customStyle="1" w:styleId="affffffffffff5">
    <w:name w:val="Обратные адреса"/>
    <w:basedOn w:val="aa"/>
    <w:rsid w:val="008A2FAF"/>
    <w:pPr>
      <w:keepLines/>
      <w:framePr w:w="3413" w:h="1022" w:hSpace="187" w:wrap="notBeside" w:vAnchor="page" w:hAnchor="page" w:xAlign="right" w:y="721" w:anchorLock="1"/>
      <w:widowControl/>
      <w:autoSpaceDE/>
      <w:autoSpaceDN/>
      <w:adjustRightInd/>
      <w:spacing w:line="200" w:lineRule="atLeast"/>
    </w:pPr>
    <w:rPr>
      <w:rFonts w:ascii="Times New Roman" w:hAnsi="Times New Roman" w:cs="Times New Roman"/>
      <w:sz w:val="16"/>
      <w:szCs w:val="20"/>
      <w:lang w:eastAsia="en-US" w:bidi="he-IL"/>
    </w:rPr>
  </w:style>
  <w:style w:type="character" w:customStyle="1" w:styleId="Char5">
    <w:name w:val="Знак Знак Знак Char"/>
    <w:aliases w:val="Основной текст Знак Знак Знак Char,Знак3 Char"/>
    <w:semiHidden/>
    <w:rsid w:val="008A2FAF"/>
    <w:rPr>
      <w:rFonts w:ascii="Times New Roman" w:eastAsia="Times New Roman" w:hAnsi="Times New Roman"/>
      <w:sz w:val="24"/>
      <w:szCs w:val="24"/>
    </w:rPr>
  </w:style>
  <w:style w:type="paragraph" w:customStyle="1" w:styleId="1fffffe">
    <w:name w:val="Знак Знак1 Знак"/>
    <w:basedOn w:val="aa"/>
    <w:rsid w:val="008A2FAF"/>
    <w:pPr>
      <w:autoSpaceDE/>
      <w:autoSpaceDN/>
      <w:spacing w:after="160" w:line="240" w:lineRule="exact"/>
      <w:jc w:val="right"/>
    </w:pPr>
    <w:rPr>
      <w:sz w:val="20"/>
      <w:szCs w:val="20"/>
      <w:lang w:val="en-GB" w:eastAsia="en-US"/>
    </w:rPr>
  </w:style>
  <w:style w:type="paragraph" w:customStyle="1" w:styleId="11ff1">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fff5">
    <w:name w:val="Знак Знак2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st1">
    <w:name w:val="st1"/>
    <w:rsid w:val="008A2FAF"/>
  </w:style>
  <w:style w:type="paragraph" w:customStyle="1" w:styleId="5f1">
    <w:name w:val="Обычный5"/>
    <w:rsid w:val="008A2FAF"/>
    <w:pPr>
      <w:widowControl w:val="0"/>
      <w:snapToGrid w:val="0"/>
      <w:spacing w:line="300" w:lineRule="auto"/>
      <w:ind w:firstLine="720"/>
      <w:jc w:val="both"/>
    </w:pPr>
    <w:rPr>
      <w:rFonts w:ascii="Times New Roman" w:eastAsia="Times New Roman" w:hAnsi="Times New Roman"/>
      <w:sz w:val="24"/>
      <w:szCs w:val="20"/>
    </w:rPr>
  </w:style>
  <w:style w:type="paragraph" w:customStyle="1" w:styleId="kardcont">
    <w:name w:val="kardcont"/>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rtikelText">
    <w:name w:val="Artikel_Text"/>
    <w:basedOn w:val="ae"/>
    <w:rsid w:val="008A2FAF"/>
    <w:pPr>
      <w:keepNext w:val="0"/>
      <w:tabs>
        <w:tab w:val="left" w:pos="1418"/>
      </w:tabs>
      <w:autoSpaceDE w:val="0"/>
      <w:autoSpaceDN w:val="0"/>
      <w:ind w:left="1418" w:right="3117"/>
    </w:pPr>
    <w:rPr>
      <w:rFonts w:ascii="Arial" w:eastAsia="Times New Roman" w:hAnsi="Arial" w:cs="Arial"/>
      <w:sz w:val="16"/>
      <w:szCs w:val="16"/>
      <w:lang w:val="de-DE" w:eastAsia="de-DE"/>
    </w:rPr>
  </w:style>
  <w:style w:type="paragraph" w:customStyle="1" w:styleId="WW-">
    <w:name w:val="WW-Базовый"/>
    <w:rsid w:val="008A2FAF"/>
    <w:pPr>
      <w:widowControl w:val="0"/>
      <w:suppressAutoHyphens/>
      <w:spacing w:after="200" w:line="276" w:lineRule="auto"/>
    </w:pPr>
    <w:rPr>
      <w:rFonts w:eastAsia="Times New Roman" w:cs="Calibri"/>
      <w:lang w:eastAsia="ar-SA"/>
    </w:rPr>
  </w:style>
  <w:style w:type="paragraph" w:customStyle="1" w:styleId="affffffffffff6">
    <w:name w:val="Текст в заданном формате"/>
    <w:basedOn w:val="WW-"/>
    <w:rsid w:val="008A2FAF"/>
    <w:pPr>
      <w:spacing w:after="0"/>
    </w:pPr>
    <w:rPr>
      <w:rFonts w:ascii="Courier New" w:eastAsia="Courier New" w:hAnsi="Courier New" w:cs="Courier New"/>
      <w:sz w:val="20"/>
      <w:szCs w:val="20"/>
    </w:rPr>
  </w:style>
  <w:style w:type="character" w:customStyle="1" w:styleId="gcode1">
    <w:name w:val="gcode1"/>
    <w:rsid w:val="008A2FAF"/>
    <w:rPr>
      <w:b/>
      <w:bCs/>
      <w:sz w:val="32"/>
      <w:szCs w:val="32"/>
    </w:rPr>
  </w:style>
  <w:style w:type="character" w:customStyle="1" w:styleId="gcode">
    <w:name w:val="gcode"/>
    <w:rsid w:val="008A2FAF"/>
  </w:style>
  <w:style w:type="character" w:customStyle="1" w:styleId="gcode0">
    <w:name w:val="gcode_"/>
    <w:rsid w:val="008A2FAF"/>
  </w:style>
  <w:style w:type="paragraph" w:customStyle="1" w:styleId="11ff2">
    <w:name w:val="Обычный11"/>
    <w:uiPriority w:val="99"/>
    <w:rsid w:val="008A2FAF"/>
    <w:rPr>
      <w:rFonts w:ascii="Tms Rmn" w:eastAsia="Times New Roman" w:hAnsi="Tms Rmn"/>
      <w:sz w:val="20"/>
      <w:szCs w:val="20"/>
    </w:rPr>
  </w:style>
  <w:style w:type="paragraph" w:customStyle="1" w:styleId="CharChar1">
    <w:name w:val="Char Char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ff3">
    <w:name w:val="Знак Знак1 Знак1"/>
    <w:basedOn w:val="aa"/>
    <w:rsid w:val="008A2FAF"/>
    <w:pPr>
      <w:autoSpaceDE/>
      <w:autoSpaceDN/>
      <w:spacing w:after="160" w:line="240" w:lineRule="exact"/>
      <w:jc w:val="right"/>
    </w:pPr>
    <w:rPr>
      <w:sz w:val="20"/>
      <w:szCs w:val="20"/>
      <w:lang w:val="en-GB" w:eastAsia="en-US"/>
    </w:rPr>
  </w:style>
  <w:style w:type="paragraph" w:customStyle="1" w:styleId="11ff4">
    <w:name w:val="Знак Знак Знак Знак Знак Знак Знак Знак Знак Знак Знак Знак Знак1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d">
    <w:name w:val="Знак2 Знак Знак Знак Знак Знак Знак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e">
    <w:name w:val="Знак Знак2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numbering" w:customStyle="1" w:styleId="211112">
    <w:name w:val="Нет списка211112"/>
    <w:next w:val="ad"/>
    <w:semiHidden/>
    <w:unhideWhenUsed/>
    <w:rsid w:val="008A2FAF"/>
  </w:style>
  <w:style w:type="character" w:customStyle="1" w:styleId="iceouttxtviewinfo">
    <w:name w:val="iceouttxt viewinfo"/>
    <w:rsid w:val="008A2FAF"/>
  </w:style>
  <w:style w:type="numbering" w:customStyle="1" w:styleId="121">
    <w:name w:val="Стиль_Список121"/>
    <w:uiPriority w:val="99"/>
    <w:rsid w:val="008A2FAF"/>
    <w:pPr>
      <w:numPr>
        <w:numId w:val="27"/>
      </w:numPr>
    </w:pPr>
  </w:style>
  <w:style w:type="numbering" w:customStyle="1" w:styleId="11312">
    <w:name w:val="Нет списка11312"/>
    <w:next w:val="ad"/>
    <w:uiPriority w:val="99"/>
    <w:semiHidden/>
    <w:rsid w:val="008A2FAF"/>
  </w:style>
  <w:style w:type="numbering" w:customStyle="1" w:styleId="1126">
    <w:name w:val="Стиль_Список112"/>
    <w:uiPriority w:val="99"/>
    <w:rsid w:val="008A2FAF"/>
  </w:style>
  <w:style w:type="numbering" w:customStyle="1" w:styleId="111211">
    <w:name w:val="Нет списка111211"/>
    <w:next w:val="ad"/>
    <w:semiHidden/>
    <w:unhideWhenUsed/>
    <w:rsid w:val="008A2FAF"/>
  </w:style>
  <w:style w:type="numbering" w:customStyle="1" w:styleId="1111211">
    <w:name w:val="Нет списка1111211"/>
    <w:next w:val="ad"/>
    <w:uiPriority w:val="99"/>
    <w:semiHidden/>
    <w:rsid w:val="008A2FAF"/>
  </w:style>
  <w:style w:type="numbering" w:customStyle="1" w:styleId="111113">
    <w:name w:val="Стиль_Список11111"/>
    <w:uiPriority w:val="99"/>
    <w:rsid w:val="008A2FAF"/>
  </w:style>
  <w:style w:type="numbering" w:customStyle="1" w:styleId="112112">
    <w:name w:val="Нет списка112112"/>
    <w:next w:val="ad"/>
    <w:uiPriority w:val="99"/>
    <w:semiHidden/>
    <w:unhideWhenUsed/>
    <w:rsid w:val="008A2FAF"/>
  </w:style>
  <w:style w:type="numbering" w:customStyle="1" w:styleId="21211">
    <w:name w:val="Нет списка21211"/>
    <w:next w:val="ad"/>
    <w:uiPriority w:val="99"/>
    <w:semiHidden/>
    <w:unhideWhenUsed/>
    <w:rsid w:val="008A2FAF"/>
  </w:style>
  <w:style w:type="numbering" w:customStyle="1" w:styleId="22112">
    <w:name w:val="Нет списка22112"/>
    <w:next w:val="ad"/>
    <w:uiPriority w:val="99"/>
    <w:semiHidden/>
    <w:unhideWhenUsed/>
    <w:rsid w:val="008A2FAF"/>
  </w:style>
  <w:style w:type="numbering" w:customStyle="1" w:styleId="311112">
    <w:name w:val="Нет списка311112"/>
    <w:next w:val="ad"/>
    <w:uiPriority w:val="99"/>
    <w:semiHidden/>
    <w:unhideWhenUsed/>
    <w:rsid w:val="008A2FAF"/>
  </w:style>
  <w:style w:type="numbering" w:customStyle="1" w:styleId="411112">
    <w:name w:val="Нет списка411112"/>
    <w:next w:val="ad"/>
    <w:uiPriority w:val="99"/>
    <w:semiHidden/>
    <w:rsid w:val="008A2FAF"/>
  </w:style>
  <w:style w:type="numbering" w:customStyle="1" w:styleId="511112">
    <w:name w:val="Нет списка511112"/>
    <w:next w:val="ad"/>
    <w:uiPriority w:val="99"/>
    <w:semiHidden/>
    <w:rsid w:val="008A2FAF"/>
  </w:style>
  <w:style w:type="numbering" w:customStyle="1" w:styleId="611112">
    <w:name w:val="Нет списка611112"/>
    <w:next w:val="ad"/>
    <w:uiPriority w:val="99"/>
    <w:semiHidden/>
    <w:rsid w:val="008A2FAF"/>
  </w:style>
  <w:style w:type="character" w:customStyle="1" w:styleId="WW8Num2z0">
    <w:name w:val="WW8Num2z0"/>
    <w:rsid w:val="008A2FAF"/>
    <w:rPr>
      <w:rFonts w:ascii="Symbol" w:hAnsi="Symbol"/>
      <w:color w:val="auto"/>
    </w:rPr>
  </w:style>
  <w:style w:type="character" w:customStyle="1" w:styleId="WW8Num3z0">
    <w:name w:val="WW8Num3z0"/>
    <w:rsid w:val="008A2FAF"/>
    <w:rPr>
      <w:rFonts w:ascii="Symbol" w:hAnsi="Symbol"/>
      <w:color w:val="auto"/>
    </w:rPr>
  </w:style>
  <w:style w:type="character" w:customStyle="1" w:styleId="WW8Num4z0">
    <w:name w:val="WW8Num4z0"/>
    <w:rsid w:val="008A2FAF"/>
    <w:rPr>
      <w:rFonts w:ascii="Symbol" w:hAnsi="Symbol"/>
      <w:color w:val="auto"/>
    </w:rPr>
  </w:style>
  <w:style w:type="character" w:customStyle="1" w:styleId="WW8Num6z0">
    <w:name w:val="WW8Num6z0"/>
    <w:rsid w:val="008A2FAF"/>
    <w:rPr>
      <w:rFonts w:ascii="Symbol" w:hAnsi="Symbol"/>
      <w:color w:val="auto"/>
    </w:rPr>
  </w:style>
  <w:style w:type="character" w:customStyle="1" w:styleId="WW8Num7z0">
    <w:name w:val="WW8Num7z0"/>
    <w:rsid w:val="008A2FAF"/>
    <w:rPr>
      <w:rFonts w:ascii="Symbol" w:hAnsi="Symbol"/>
    </w:rPr>
  </w:style>
  <w:style w:type="character" w:customStyle="1" w:styleId="WW8Num8z0">
    <w:name w:val="WW8Num8z0"/>
    <w:rsid w:val="008A2FAF"/>
    <w:rPr>
      <w:rFonts w:ascii="Symbol" w:hAnsi="Symbol"/>
      <w:color w:val="auto"/>
    </w:rPr>
  </w:style>
  <w:style w:type="character" w:customStyle="1" w:styleId="Absatz-Standardschriftart">
    <w:name w:val="Absatz-Standardschriftart"/>
    <w:rsid w:val="008A2FAF"/>
  </w:style>
  <w:style w:type="character" w:customStyle="1" w:styleId="WW8Num8z1">
    <w:name w:val="WW8Num8z1"/>
    <w:rsid w:val="008A2FAF"/>
    <w:rPr>
      <w:rFonts w:ascii="Courier New" w:hAnsi="Courier New" w:cs="Courier New"/>
    </w:rPr>
  </w:style>
  <w:style w:type="character" w:customStyle="1" w:styleId="WW8Num8z2">
    <w:name w:val="WW8Num8z2"/>
    <w:rsid w:val="008A2FAF"/>
    <w:rPr>
      <w:rFonts w:ascii="Wingdings" w:hAnsi="Wingdings"/>
    </w:rPr>
  </w:style>
  <w:style w:type="character" w:customStyle="1" w:styleId="3ffe">
    <w:name w:val="Основной шрифт абзаца3"/>
    <w:rsid w:val="008A2FAF"/>
  </w:style>
  <w:style w:type="character" w:customStyle="1" w:styleId="WW8Num9z1">
    <w:name w:val="WW8Num9z1"/>
    <w:rsid w:val="008A2FAF"/>
    <w:rPr>
      <w:b w:val="0"/>
    </w:rPr>
  </w:style>
  <w:style w:type="character" w:customStyle="1" w:styleId="2fff6">
    <w:name w:val="Основной шрифт абзаца2"/>
    <w:rsid w:val="008A2FAF"/>
  </w:style>
  <w:style w:type="character" w:customStyle="1" w:styleId="WW8Num1z0">
    <w:name w:val="WW8Num1z0"/>
    <w:rsid w:val="008A2FAF"/>
    <w:rPr>
      <w:rFonts w:ascii="Symbol" w:hAnsi="Symbol"/>
      <w:color w:val="auto"/>
    </w:rPr>
  </w:style>
  <w:style w:type="character" w:customStyle="1" w:styleId="WW8Num1z2">
    <w:name w:val="WW8Num1z2"/>
    <w:rsid w:val="008A2FAF"/>
    <w:rPr>
      <w:rFonts w:ascii="Wingdings" w:hAnsi="Wingdings"/>
    </w:rPr>
  </w:style>
  <w:style w:type="character" w:customStyle="1" w:styleId="WW8Num1z3">
    <w:name w:val="WW8Num1z3"/>
    <w:rsid w:val="008A2FAF"/>
    <w:rPr>
      <w:rFonts w:ascii="Symbol" w:hAnsi="Symbol"/>
    </w:rPr>
  </w:style>
  <w:style w:type="character" w:customStyle="1" w:styleId="WW8Num2z1">
    <w:name w:val="WW8Num2z1"/>
    <w:rsid w:val="008A2FAF"/>
    <w:rPr>
      <w:rFonts w:ascii="Courier New" w:hAnsi="Courier New" w:cs="Courier New"/>
    </w:rPr>
  </w:style>
  <w:style w:type="character" w:customStyle="1" w:styleId="WW8Num2z2">
    <w:name w:val="WW8Num2z2"/>
    <w:rsid w:val="008A2FAF"/>
    <w:rPr>
      <w:rFonts w:ascii="Wingdings" w:hAnsi="Wingdings"/>
    </w:rPr>
  </w:style>
  <w:style w:type="character" w:customStyle="1" w:styleId="WW8Num3z1">
    <w:name w:val="WW8Num3z1"/>
    <w:rsid w:val="008A2FAF"/>
    <w:rPr>
      <w:rFonts w:ascii="Courier New" w:hAnsi="Courier New" w:cs="Courier New"/>
    </w:rPr>
  </w:style>
  <w:style w:type="character" w:customStyle="1" w:styleId="WW8Num3z2">
    <w:name w:val="WW8Num3z2"/>
    <w:rsid w:val="008A2FAF"/>
    <w:rPr>
      <w:rFonts w:ascii="Wingdings" w:hAnsi="Wingdings"/>
    </w:rPr>
  </w:style>
  <w:style w:type="character" w:customStyle="1" w:styleId="WW8Num3z3">
    <w:name w:val="WW8Num3z3"/>
    <w:rsid w:val="008A2FAF"/>
    <w:rPr>
      <w:rFonts w:ascii="Symbol" w:hAnsi="Symbol"/>
    </w:rPr>
  </w:style>
  <w:style w:type="character" w:customStyle="1" w:styleId="WW8Num4z1">
    <w:name w:val="WW8Num4z1"/>
    <w:rsid w:val="008A2FAF"/>
    <w:rPr>
      <w:rFonts w:ascii="Times New Roman" w:hAnsi="Times New Roman" w:cs="Times New Roman"/>
      <w:sz w:val="24"/>
      <w:szCs w:val="24"/>
    </w:rPr>
  </w:style>
  <w:style w:type="character" w:customStyle="1" w:styleId="WW8Num6z1">
    <w:name w:val="WW8Num6z1"/>
    <w:rsid w:val="008A2FAF"/>
    <w:rPr>
      <w:rFonts w:ascii="Courier New" w:hAnsi="Courier New" w:cs="Courier New"/>
    </w:rPr>
  </w:style>
  <w:style w:type="character" w:customStyle="1" w:styleId="WW8Num6z2">
    <w:name w:val="WW8Num6z2"/>
    <w:rsid w:val="008A2FAF"/>
    <w:rPr>
      <w:rFonts w:ascii="Wingdings" w:hAnsi="Wingdings"/>
    </w:rPr>
  </w:style>
  <w:style w:type="character" w:customStyle="1" w:styleId="WW8Num6z3">
    <w:name w:val="WW8Num6z3"/>
    <w:rsid w:val="008A2FAF"/>
    <w:rPr>
      <w:rFonts w:ascii="Symbol" w:hAnsi="Symbol"/>
    </w:rPr>
  </w:style>
  <w:style w:type="character" w:customStyle="1" w:styleId="WW8Num7z1">
    <w:name w:val="WW8Num7z1"/>
    <w:rsid w:val="008A2FAF"/>
    <w:rPr>
      <w:rFonts w:ascii="Courier New" w:hAnsi="Courier New" w:cs="Courier New"/>
    </w:rPr>
  </w:style>
  <w:style w:type="paragraph" w:customStyle="1" w:styleId="3fff">
    <w:name w:val="Название3"/>
    <w:basedOn w:val="aa"/>
    <w:rsid w:val="008A2FAF"/>
    <w:pPr>
      <w:widowControl/>
      <w:suppressLineNumbers/>
      <w:suppressAutoHyphens/>
      <w:autoSpaceDE/>
      <w:autoSpaceDN/>
      <w:adjustRightInd/>
      <w:spacing w:before="120" w:after="120"/>
    </w:pPr>
    <w:rPr>
      <w:rFonts w:cs="Tahoma"/>
      <w:i/>
      <w:iCs/>
      <w:sz w:val="20"/>
      <w:szCs w:val="24"/>
      <w:lang w:eastAsia="ar-SA"/>
    </w:rPr>
  </w:style>
  <w:style w:type="paragraph" w:customStyle="1" w:styleId="3fff0">
    <w:name w:val="Указатель3"/>
    <w:basedOn w:val="aa"/>
    <w:rsid w:val="008A2FAF"/>
    <w:pPr>
      <w:widowControl/>
      <w:suppressLineNumbers/>
      <w:suppressAutoHyphens/>
      <w:autoSpaceDE/>
      <w:autoSpaceDN/>
      <w:adjustRightInd/>
    </w:pPr>
    <w:rPr>
      <w:rFonts w:cs="Tahoma"/>
      <w:sz w:val="24"/>
      <w:szCs w:val="24"/>
      <w:lang w:eastAsia="ar-SA"/>
    </w:rPr>
  </w:style>
  <w:style w:type="paragraph" w:customStyle="1" w:styleId="2fff7">
    <w:name w:val="Название2"/>
    <w:basedOn w:val="aa"/>
    <w:rsid w:val="008A2FAF"/>
    <w:pPr>
      <w:widowControl/>
      <w:suppressLineNumbers/>
      <w:suppressAutoHyphens/>
      <w:autoSpaceDE/>
      <w:autoSpaceDN/>
      <w:adjustRightInd/>
      <w:spacing w:before="120" w:after="120"/>
    </w:pPr>
    <w:rPr>
      <w:rFonts w:cs="Tahoma"/>
      <w:i/>
      <w:iCs/>
      <w:sz w:val="20"/>
      <w:szCs w:val="24"/>
      <w:lang w:eastAsia="ar-SA"/>
    </w:rPr>
  </w:style>
  <w:style w:type="paragraph" w:customStyle="1" w:styleId="2fff8">
    <w:name w:val="Указатель2"/>
    <w:basedOn w:val="aa"/>
    <w:rsid w:val="008A2FAF"/>
    <w:pPr>
      <w:widowControl/>
      <w:suppressLineNumbers/>
      <w:suppressAutoHyphens/>
      <w:autoSpaceDE/>
      <w:autoSpaceDN/>
      <w:adjustRightInd/>
    </w:pPr>
    <w:rPr>
      <w:rFonts w:cs="Tahoma"/>
      <w:sz w:val="24"/>
      <w:szCs w:val="24"/>
      <w:lang w:eastAsia="ar-SA"/>
    </w:rPr>
  </w:style>
  <w:style w:type="paragraph" w:customStyle="1" w:styleId="affffffffffff7">
    <w:name w:val="Содержимое врезки"/>
    <w:basedOn w:val="ae"/>
    <w:rsid w:val="008A2FAF"/>
    <w:pPr>
      <w:keepNext w:val="0"/>
      <w:suppressAutoHyphens/>
      <w:spacing w:line="360" w:lineRule="auto"/>
      <w:jc w:val="both"/>
    </w:pPr>
    <w:rPr>
      <w:rFonts w:eastAsia="Times New Roman" w:cs="Calibri"/>
      <w:sz w:val="28"/>
      <w:szCs w:val="24"/>
      <w:lang w:eastAsia="ar-SA"/>
    </w:rPr>
  </w:style>
  <w:style w:type="paragraph" w:customStyle="1" w:styleId="affffffffffff8">
    <w:name w:val="Обычный + По ширине"/>
    <w:aliases w:val="Слева:  1,25 см,Первая строка:  1,27 см,Справа:  0,1 см"/>
    <w:basedOn w:val="ConsNormal"/>
    <w:rsid w:val="008A2FAF"/>
    <w:pPr>
      <w:widowControl/>
      <w:suppressAutoHyphens/>
      <w:autoSpaceDE/>
      <w:autoSpaceDN/>
      <w:adjustRightInd/>
      <w:spacing w:line="280" w:lineRule="exact"/>
      <w:ind w:right="0"/>
    </w:pPr>
    <w:rPr>
      <w:rFonts w:ascii="Times New Roman" w:eastAsia="Arial" w:hAnsi="Times New Roman"/>
      <w:sz w:val="24"/>
      <w:szCs w:val="24"/>
      <w:lang w:eastAsia="ar-SA"/>
    </w:rPr>
  </w:style>
  <w:style w:type="paragraph" w:customStyle="1" w:styleId="98">
    <w:name w:val="Основной текст9"/>
    <w:basedOn w:val="aa"/>
    <w:rsid w:val="008A2FAF"/>
    <w:pPr>
      <w:shd w:val="clear" w:color="auto" w:fill="FFFFFF"/>
      <w:autoSpaceDE/>
      <w:autoSpaceDN/>
      <w:adjustRightInd/>
      <w:spacing w:line="254" w:lineRule="exact"/>
      <w:ind w:hanging="1740"/>
      <w:jc w:val="both"/>
    </w:pPr>
    <w:rPr>
      <w:rFonts w:ascii="Verdana" w:eastAsia="Calibri" w:hAnsi="Verdana" w:cs="Times New Roman"/>
      <w:sz w:val="14"/>
      <w:szCs w:val="14"/>
      <w:shd w:val="clear" w:color="auto" w:fill="FFFFFF"/>
      <w:lang w:eastAsia="en-US"/>
    </w:rPr>
  </w:style>
  <w:style w:type="paragraph" w:customStyle="1" w:styleId="Ruf">
    <w:name w:val="Ruf"/>
    <w:basedOn w:val="aa"/>
    <w:rsid w:val="008A2FAF"/>
    <w:pPr>
      <w:autoSpaceDE/>
      <w:autoSpaceDN/>
      <w:adjustRightInd/>
      <w:jc w:val="both"/>
    </w:pPr>
    <w:rPr>
      <w:rFonts w:ascii="Calibri" w:hAnsi="Calibri" w:cs="Times New Roman"/>
      <w:sz w:val="20"/>
      <w:szCs w:val="20"/>
      <w:lang w:eastAsia="en-US"/>
    </w:rPr>
  </w:style>
  <w:style w:type="paragraph" w:customStyle="1" w:styleId="Pa82">
    <w:name w:val="Pa8+2"/>
    <w:basedOn w:val="aa"/>
    <w:next w:val="aa"/>
    <w:rsid w:val="008A2FAF"/>
    <w:pPr>
      <w:widowControl/>
      <w:spacing w:line="241" w:lineRule="atLeast"/>
    </w:pPr>
    <w:rPr>
      <w:rFonts w:ascii="Times New Roman" w:hAnsi="Times New Roman" w:cs="Times New Roman"/>
      <w:sz w:val="20"/>
      <w:szCs w:val="20"/>
    </w:rPr>
  </w:style>
  <w:style w:type="paragraph" w:customStyle="1" w:styleId="Pa114">
    <w:name w:val="Pa11+4"/>
    <w:basedOn w:val="aa"/>
    <w:next w:val="aa"/>
    <w:rsid w:val="008A2FAF"/>
    <w:pPr>
      <w:widowControl/>
      <w:spacing w:before="100" w:line="241" w:lineRule="atLeast"/>
    </w:pPr>
    <w:rPr>
      <w:rFonts w:ascii="Times New Roman" w:hAnsi="Times New Roman" w:cs="Times New Roman"/>
      <w:sz w:val="20"/>
      <w:szCs w:val="20"/>
    </w:rPr>
  </w:style>
  <w:style w:type="paragraph" w:customStyle="1" w:styleId="Pa133">
    <w:name w:val="Pa13+3"/>
    <w:basedOn w:val="aa"/>
    <w:next w:val="aa"/>
    <w:rsid w:val="008A2FAF"/>
    <w:pPr>
      <w:widowControl/>
      <w:spacing w:before="200" w:line="241" w:lineRule="atLeast"/>
    </w:pPr>
    <w:rPr>
      <w:rFonts w:ascii="Times New Roman" w:hAnsi="Times New Roman" w:cs="Times New Roman"/>
      <w:sz w:val="20"/>
      <w:szCs w:val="20"/>
    </w:rPr>
  </w:style>
  <w:style w:type="paragraph" w:customStyle="1" w:styleId="Pa152">
    <w:name w:val="Pa15+2"/>
    <w:basedOn w:val="aa"/>
    <w:next w:val="aa"/>
    <w:rsid w:val="008A2FAF"/>
    <w:pPr>
      <w:widowControl/>
      <w:spacing w:before="200" w:line="241" w:lineRule="atLeast"/>
    </w:pPr>
    <w:rPr>
      <w:rFonts w:ascii="Times New Roman" w:hAnsi="Times New Roman" w:cs="Times New Roman"/>
      <w:sz w:val="20"/>
      <w:szCs w:val="20"/>
    </w:rPr>
  </w:style>
  <w:style w:type="paragraph" w:customStyle="1" w:styleId="Pa53">
    <w:name w:val="Pa5+3"/>
    <w:basedOn w:val="aa"/>
    <w:next w:val="aa"/>
    <w:rsid w:val="008A2FAF"/>
    <w:pPr>
      <w:widowControl/>
      <w:spacing w:line="241" w:lineRule="atLeast"/>
    </w:pPr>
    <w:rPr>
      <w:rFonts w:ascii="Times New Roman" w:hAnsi="Times New Roman" w:cs="Times New Roman"/>
      <w:sz w:val="20"/>
      <w:szCs w:val="20"/>
    </w:rPr>
  </w:style>
  <w:style w:type="character" w:customStyle="1" w:styleId="A43">
    <w:name w:val="A4+3"/>
    <w:rsid w:val="008A2FAF"/>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8A2FAF"/>
    <w:pPr>
      <w:keepNext/>
      <w:suppressAutoHyphens/>
      <w:autoSpaceDE/>
      <w:autoSpaceDN/>
      <w:adjustRightInd/>
      <w:spacing w:before="60"/>
      <w:jc w:val="center"/>
      <w:outlineLvl w:val="0"/>
    </w:pPr>
    <w:rPr>
      <w:rFonts w:ascii="Times New Roman" w:hAnsi="Times New Roman" w:cs="Times New Roman"/>
      <w:b/>
      <w:sz w:val="20"/>
      <w:szCs w:val="20"/>
    </w:rPr>
  </w:style>
  <w:style w:type="paragraph" w:customStyle="1" w:styleId="affffffffffff9">
    <w:name w:val="Знак Знак Знак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1ffffff">
    <w:name w:val="Знак сноски1"/>
    <w:rsid w:val="008A2FAF"/>
    <w:rPr>
      <w:vertAlign w:val="superscript"/>
    </w:rPr>
  </w:style>
  <w:style w:type="paragraph" w:customStyle="1" w:styleId="229">
    <w:name w:val="заголовок 22"/>
    <w:basedOn w:val="aa"/>
    <w:next w:val="aa"/>
    <w:rsid w:val="008A2FAF"/>
    <w:pPr>
      <w:widowControl/>
      <w:adjustRightInd/>
      <w:spacing w:before="120"/>
      <w:jc w:val="both"/>
    </w:pPr>
    <w:rPr>
      <w:rFonts w:ascii="Times New Roman" w:hAnsi="Times New Roman" w:cs="Times New Roman"/>
      <w:sz w:val="20"/>
      <w:szCs w:val="20"/>
    </w:rPr>
  </w:style>
  <w:style w:type="character" w:customStyle="1" w:styleId="1ffffff0">
    <w:name w:val="Обычный (веб) Знак1"/>
    <w:aliases w:val="Обычный (Web) Знак1,Обычный (веб) Знак1 Знак Знак Знак1,Обычный (веб) Знак Знак Знак Знак Знак1,Обычный (веб) Знак1 Знак Знак Знак Знак Знак1"/>
    <w:uiPriority w:val="99"/>
    <w:rsid w:val="008A2FAF"/>
    <w:rPr>
      <w:lang w:val="ru-RU" w:eastAsia="ru-RU" w:bidi="ar-SA"/>
    </w:rPr>
  </w:style>
  <w:style w:type="paragraph" w:customStyle="1" w:styleId="BankNormal">
    <w:name w:val="BankNormal"/>
    <w:rsid w:val="008A2FAF"/>
    <w:pPr>
      <w:tabs>
        <w:tab w:val="left" w:pos="-720"/>
      </w:tabs>
      <w:suppressAutoHyphens/>
    </w:pPr>
    <w:rPr>
      <w:rFonts w:ascii="CG Times" w:eastAsia="Times New Roman" w:hAnsi="CG Times"/>
      <w:szCs w:val="20"/>
      <w:lang w:val="en-US" w:eastAsia="en-US"/>
    </w:rPr>
  </w:style>
  <w:style w:type="paragraph" w:customStyle="1" w:styleId="Head82">
    <w:name w:val="Head 8.2"/>
    <w:basedOn w:val="aa"/>
    <w:rsid w:val="008A2FAF"/>
    <w:pPr>
      <w:widowControl/>
      <w:suppressAutoHyphens/>
      <w:autoSpaceDE/>
      <w:autoSpaceDN/>
      <w:adjustRightInd/>
      <w:spacing w:before="480" w:after="120"/>
      <w:jc w:val="center"/>
    </w:pPr>
    <w:rPr>
      <w:rFonts w:ascii="Times New Roman Bold" w:hAnsi="Times New Roman Bold" w:cs="Times New Roman"/>
      <w:b/>
      <w:sz w:val="28"/>
      <w:szCs w:val="20"/>
      <w:lang w:val="en-US" w:eastAsia="en-US"/>
    </w:rPr>
  </w:style>
  <w:style w:type="paragraph" w:customStyle="1" w:styleId="1ffffff1">
    <w:name w:val="втяжка1"/>
    <w:basedOn w:val="affffffffff4"/>
    <w:next w:val="affffffffff4"/>
    <w:rsid w:val="008A2FAF"/>
    <w:pPr>
      <w:tabs>
        <w:tab w:val="clear" w:pos="567"/>
        <w:tab w:val="left" w:pos="1134"/>
      </w:tabs>
      <w:ind w:left="1134"/>
    </w:pPr>
  </w:style>
  <w:style w:type="character" w:customStyle="1" w:styleId="Normal">
    <w:name w:val="Normal Знак"/>
    <w:rsid w:val="008A2FAF"/>
    <w:rPr>
      <w:snapToGrid w:val="0"/>
      <w:sz w:val="24"/>
      <w:lang w:val="ru-RU" w:eastAsia="ru-RU" w:bidi="ar-SA"/>
    </w:rPr>
  </w:style>
  <w:style w:type="paragraph" w:customStyle="1" w:styleId="-4">
    <w:name w:val="текст-табл"/>
    <w:basedOn w:val="aa"/>
    <w:next w:val="aa"/>
    <w:rsid w:val="008A2FAF"/>
    <w:pPr>
      <w:widowControl/>
      <w:spacing w:before="57"/>
      <w:ind w:left="283" w:right="283"/>
      <w:jc w:val="both"/>
    </w:pPr>
    <w:rPr>
      <w:rFonts w:ascii="SchoolBookC" w:hAnsi="SchoolBookC" w:cs="Times New Roman"/>
      <w:b/>
      <w:i/>
      <w:sz w:val="24"/>
      <w:szCs w:val="20"/>
    </w:rPr>
  </w:style>
  <w:style w:type="paragraph" w:customStyle="1" w:styleId="affffffffffffa">
    <w:name w:val="заг_центр"/>
    <w:basedOn w:val="-4"/>
    <w:rsid w:val="008A2FAF"/>
    <w:pPr>
      <w:jc w:val="center"/>
    </w:pPr>
    <w:rPr>
      <w:rFonts w:ascii="AvantGardeGothicC" w:hAnsi="AvantGardeGothicC"/>
    </w:rPr>
  </w:style>
  <w:style w:type="paragraph" w:customStyle="1" w:styleId="fr10">
    <w:name w:val="fr1"/>
    <w:basedOn w:val="aa"/>
    <w:rsid w:val="008A2FAF"/>
    <w:pPr>
      <w:widowControl/>
      <w:autoSpaceDE/>
      <w:autoSpaceDN/>
      <w:adjustRightInd/>
      <w:spacing w:before="150" w:after="150"/>
      <w:ind w:left="150" w:right="150"/>
    </w:pPr>
    <w:rPr>
      <w:rFonts w:ascii="Times New Roman" w:hAnsi="Times New Roman" w:cs="Times New Roman"/>
      <w:sz w:val="24"/>
      <w:szCs w:val="24"/>
    </w:rPr>
  </w:style>
  <w:style w:type="paragraph" w:customStyle="1" w:styleId="99">
    <w:name w:val="9"/>
    <w:basedOn w:val="aa"/>
    <w:rsid w:val="008A2FAF"/>
    <w:pPr>
      <w:widowControl/>
      <w:autoSpaceDE/>
      <w:autoSpaceDN/>
      <w:adjustRightInd/>
      <w:jc w:val="center"/>
    </w:pPr>
    <w:rPr>
      <w:rFonts w:ascii="Times New Roman" w:eastAsia="Arial Unicode MS" w:hAnsi="Times New Roman" w:cs="Times New Roman"/>
      <w:b/>
      <w:bCs/>
      <w:sz w:val="16"/>
      <w:szCs w:val="16"/>
    </w:rPr>
  </w:style>
  <w:style w:type="paragraph" w:customStyle="1" w:styleId="2fff9">
    <w:name w:val="Текст_начало_2"/>
    <w:basedOn w:val="aa"/>
    <w:rsid w:val="008A2FAF"/>
    <w:pPr>
      <w:widowControl/>
      <w:autoSpaceDE/>
      <w:autoSpaceDN/>
      <w:adjustRightInd/>
      <w:spacing w:line="360" w:lineRule="exact"/>
      <w:jc w:val="both"/>
    </w:pPr>
    <w:rPr>
      <w:rFonts w:cs="Times New Roman"/>
      <w:sz w:val="24"/>
      <w:szCs w:val="20"/>
      <w:lang w:val="en-GB"/>
    </w:rPr>
  </w:style>
  <w:style w:type="paragraph" w:customStyle="1" w:styleId="02statia3">
    <w:name w:val="02statia3"/>
    <w:basedOn w:val="aa"/>
    <w:rsid w:val="008A2FAF"/>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paragraph" w:customStyle="1" w:styleId="head21">
    <w:name w:val="head21"/>
    <w:basedOn w:val="aa"/>
    <w:rsid w:val="008A2FAF"/>
    <w:pPr>
      <w:widowControl/>
      <w:overflowPunct w:val="0"/>
      <w:adjustRightInd/>
      <w:jc w:val="center"/>
    </w:pPr>
    <w:rPr>
      <w:rFonts w:ascii="Times New Roman" w:hAnsi="Times New Roman" w:cs="Times New Roman"/>
      <w:b/>
      <w:bCs/>
      <w:sz w:val="24"/>
      <w:szCs w:val="24"/>
    </w:rPr>
  </w:style>
  <w:style w:type="paragraph" w:customStyle="1" w:styleId="msoacetate0">
    <w:name w:val="msoacetate"/>
    <w:basedOn w:val="aa"/>
    <w:rsid w:val="008A2FAF"/>
    <w:pPr>
      <w:widowControl/>
      <w:autoSpaceDE/>
      <w:autoSpaceDN/>
      <w:adjustRightInd/>
    </w:pPr>
    <w:rPr>
      <w:rFonts w:ascii="Tahoma" w:hAnsi="Tahoma" w:cs="Tahoma"/>
      <w:sz w:val="16"/>
      <w:szCs w:val="16"/>
    </w:rPr>
  </w:style>
  <w:style w:type="paragraph" w:customStyle="1" w:styleId="NormalSpace">
    <w:name w:val="NormalSpace"/>
    <w:basedOn w:val="aa"/>
    <w:next w:val="aa"/>
    <w:rsid w:val="008A2FAF"/>
    <w:pPr>
      <w:widowControl/>
      <w:autoSpaceDE/>
      <w:autoSpaceDN/>
      <w:adjustRightInd/>
      <w:spacing w:before="60" w:after="60"/>
    </w:pPr>
    <w:rPr>
      <w:rFonts w:eastAsia="SimSun" w:cs="Times New Roman"/>
      <w:sz w:val="22"/>
      <w:szCs w:val="24"/>
      <w:lang w:val="en-GB" w:eastAsia="zh-CN"/>
    </w:rPr>
  </w:style>
  <w:style w:type="paragraph" w:customStyle="1" w:styleId="1ffffff2">
    <w:name w:val="Знак1 Знак Знак"/>
    <w:basedOn w:val="aa"/>
    <w:rsid w:val="008A2FAF"/>
    <w:pPr>
      <w:widowControl/>
      <w:autoSpaceDE/>
      <w:autoSpaceDN/>
      <w:adjustRightInd/>
    </w:pPr>
    <w:rPr>
      <w:rFonts w:ascii="Times New Roman" w:hAnsi="Times New Roman" w:cs="Times New Roman"/>
      <w:sz w:val="24"/>
      <w:szCs w:val="24"/>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8A2FAF"/>
    <w:pPr>
      <w:keepNext/>
      <w:suppressAutoHyphens/>
      <w:adjustRightInd/>
      <w:spacing w:before="60"/>
      <w:jc w:val="center"/>
      <w:outlineLvl w:val="0"/>
    </w:pPr>
    <w:rPr>
      <w:b/>
      <w:bCs/>
      <w:sz w:val="24"/>
      <w:szCs w:val="24"/>
    </w:rPr>
  </w:style>
  <w:style w:type="paragraph" w:styleId="2fffa">
    <w:name w:val="index 2"/>
    <w:basedOn w:val="aa"/>
    <w:next w:val="aa"/>
    <w:autoRedefine/>
    <w:locked/>
    <w:rsid w:val="008A2FAF"/>
    <w:pPr>
      <w:widowControl/>
      <w:autoSpaceDE/>
      <w:autoSpaceDN/>
      <w:adjustRightInd/>
      <w:ind w:left="400" w:hanging="200"/>
    </w:pPr>
    <w:rPr>
      <w:rFonts w:ascii="Times New Roman" w:hAnsi="Times New Roman" w:cs="Times New Roman"/>
      <w:sz w:val="20"/>
      <w:szCs w:val="20"/>
    </w:rPr>
  </w:style>
  <w:style w:type="paragraph" w:styleId="3fff1">
    <w:name w:val="index 3"/>
    <w:basedOn w:val="aa"/>
    <w:next w:val="aa"/>
    <w:autoRedefine/>
    <w:locked/>
    <w:rsid w:val="008A2FAF"/>
    <w:pPr>
      <w:widowControl/>
      <w:autoSpaceDE/>
      <w:autoSpaceDN/>
      <w:adjustRightInd/>
      <w:ind w:left="600" w:hanging="200"/>
    </w:pPr>
    <w:rPr>
      <w:rFonts w:ascii="Times New Roman" w:hAnsi="Times New Roman" w:cs="Times New Roman"/>
      <w:sz w:val="20"/>
      <w:szCs w:val="20"/>
    </w:rPr>
  </w:style>
  <w:style w:type="paragraph" w:styleId="4ff">
    <w:name w:val="index 4"/>
    <w:basedOn w:val="aa"/>
    <w:next w:val="aa"/>
    <w:autoRedefine/>
    <w:locked/>
    <w:rsid w:val="008A2FAF"/>
    <w:pPr>
      <w:widowControl/>
      <w:autoSpaceDE/>
      <w:autoSpaceDN/>
      <w:adjustRightInd/>
      <w:ind w:left="800" w:hanging="200"/>
    </w:pPr>
    <w:rPr>
      <w:rFonts w:ascii="Times New Roman" w:hAnsi="Times New Roman" w:cs="Times New Roman"/>
      <w:sz w:val="20"/>
      <w:szCs w:val="20"/>
    </w:rPr>
  </w:style>
  <w:style w:type="paragraph" w:styleId="5f2">
    <w:name w:val="index 5"/>
    <w:basedOn w:val="aa"/>
    <w:next w:val="aa"/>
    <w:autoRedefine/>
    <w:locked/>
    <w:rsid w:val="008A2FAF"/>
    <w:pPr>
      <w:widowControl/>
      <w:autoSpaceDE/>
      <w:autoSpaceDN/>
      <w:adjustRightInd/>
      <w:ind w:left="1000" w:hanging="200"/>
    </w:pPr>
    <w:rPr>
      <w:rFonts w:ascii="Times New Roman" w:hAnsi="Times New Roman" w:cs="Times New Roman"/>
      <w:sz w:val="20"/>
      <w:szCs w:val="20"/>
    </w:rPr>
  </w:style>
  <w:style w:type="paragraph" w:styleId="6a">
    <w:name w:val="index 6"/>
    <w:basedOn w:val="aa"/>
    <w:next w:val="aa"/>
    <w:autoRedefine/>
    <w:locked/>
    <w:rsid w:val="008A2FAF"/>
    <w:pPr>
      <w:widowControl/>
      <w:autoSpaceDE/>
      <w:autoSpaceDN/>
      <w:adjustRightInd/>
      <w:ind w:left="1200" w:hanging="200"/>
    </w:pPr>
    <w:rPr>
      <w:rFonts w:ascii="Times New Roman" w:hAnsi="Times New Roman" w:cs="Times New Roman"/>
      <w:sz w:val="20"/>
      <w:szCs w:val="20"/>
    </w:rPr>
  </w:style>
  <w:style w:type="paragraph" w:styleId="79">
    <w:name w:val="index 7"/>
    <w:basedOn w:val="aa"/>
    <w:next w:val="aa"/>
    <w:autoRedefine/>
    <w:locked/>
    <w:rsid w:val="008A2FAF"/>
    <w:pPr>
      <w:widowControl/>
      <w:autoSpaceDE/>
      <w:autoSpaceDN/>
      <w:adjustRightInd/>
      <w:ind w:left="1400" w:hanging="200"/>
    </w:pPr>
    <w:rPr>
      <w:rFonts w:ascii="Times New Roman" w:hAnsi="Times New Roman" w:cs="Times New Roman"/>
      <w:sz w:val="20"/>
      <w:szCs w:val="20"/>
    </w:rPr>
  </w:style>
  <w:style w:type="paragraph" w:styleId="88">
    <w:name w:val="index 8"/>
    <w:basedOn w:val="aa"/>
    <w:next w:val="aa"/>
    <w:autoRedefine/>
    <w:locked/>
    <w:rsid w:val="008A2FAF"/>
    <w:pPr>
      <w:widowControl/>
      <w:autoSpaceDE/>
      <w:autoSpaceDN/>
      <w:adjustRightInd/>
      <w:ind w:left="1600" w:hanging="200"/>
    </w:pPr>
    <w:rPr>
      <w:rFonts w:ascii="Times New Roman" w:hAnsi="Times New Roman" w:cs="Times New Roman"/>
      <w:sz w:val="20"/>
      <w:szCs w:val="20"/>
    </w:rPr>
  </w:style>
  <w:style w:type="paragraph" w:styleId="9a">
    <w:name w:val="index 9"/>
    <w:basedOn w:val="aa"/>
    <w:next w:val="aa"/>
    <w:autoRedefine/>
    <w:locked/>
    <w:rsid w:val="008A2FAF"/>
    <w:pPr>
      <w:widowControl/>
      <w:autoSpaceDE/>
      <w:autoSpaceDN/>
      <w:adjustRightInd/>
      <w:ind w:left="1800" w:hanging="200"/>
    </w:pPr>
    <w:rPr>
      <w:rFonts w:ascii="Times New Roman" w:hAnsi="Times New Roman" w:cs="Times New Roman"/>
      <w:sz w:val="20"/>
      <w:szCs w:val="20"/>
    </w:rPr>
  </w:style>
  <w:style w:type="paragraph" w:styleId="affffffffffffb">
    <w:name w:val="index heading"/>
    <w:basedOn w:val="aa"/>
    <w:next w:val="1f1"/>
    <w:locked/>
    <w:rsid w:val="008A2FAF"/>
    <w:pPr>
      <w:widowControl/>
      <w:autoSpaceDE/>
      <w:autoSpaceDN/>
      <w:adjustRightInd/>
    </w:pPr>
    <w:rPr>
      <w:rFonts w:ascii="Times New Roman" w:hAnsi="Times New Roman" w:cs="Times New Roman"/>
      <w:sz w:val="20"/>
      <w:szCs w:val="20"/>
    </w:rPr>
  </w:style>
  <w:style w:type="paragraph" w:customStyle="1" w:styleId="DefaultText">
    <w:name w:val="Default Text"/>
    <w:basedOn w:val="aa"/>
    <w:rsid w:val="008A2FAF"/>
    <w:pPr>
      <w:widowControl/>
      <w:autoSpaceDE/>
      <w:autoSpaceDN/>
      <w:adjustRightInd/>
      <w:spacing w:before="50" w:after="50"/>
      <w:ind w:left="1440"/>
    </w:pPr>
    <w:rPr>
      <w:rFonts w:cs="Times New Roman"/>
      <w:sz w:val="20"/>
      <w:szCs w:val="20"/>
      <w:lang w:val="en-US" w:eastAsia="en-US"/>
    </w:rPr>
  </w:style>
  <w:style w:type="paragraph" w:customStyle="1" w:styleId="title2">
    <w:name w:val="title2"/>
    <w:basedOn w:val="aa"/>
    <w:rsid w:val="008A2FAF"/>
    <w:pPr>
      <w:widowControl/>
      <w:autoSpaceDE/>
      <w:autoSpaceDN/>
      <w:adjustRightInd/>
    </w:pPr>
    <w:rPr>
      <w:rFonts w:ascii="Times New Roman" w:hAnsi="Times New Roman" w:cs="Times New Roman"/>
      <w:color w:val="000000"/>
      <w:sz w:val="24"/>
      <w:szCs w:val="24"/>
    </w:rPr>
  </w:style>
  <w:style w:type="paragraph" w:customStyle="1" w:styleId="affffffffffffc">
    <w:name w:val="Абзац картинок"/>
    <w:basedOn w:val="aa"/>
    <w:autoRedefine/>
    <w:rsid w:val="008A2FAF"/>
    <w:pPr>
      <w:widowControl/>
      <w:autoSpaceDE/>
      <w:autoSpaceDN/>
      <w:adjustRightInd/>
      <w:jc w:val="center"/>
    </w:pPr>
    <w:rPr>
      <w:rFonts w:ascii="Times New Roman" w:hAnsi="Times New Roman" w:cs="Times New Roman"/>
      <w:sz w:val="24"/>
      <w:szCs w:val="20"/>
    </w:rPr>
  </w:style>
  <w:style w:type="paragraph" w:customStyle="1" w:styleId="affffffffffffd">
    <w:name w:val="Глава"/>
    <w:basedOn w:val="13"/>
    <w:next w:val="ae"/>
    <w:rsid w:val="008A2FAF"/>
    <w:pPr>
      <w:widowControl w:val="0"/>
      <w:spacing w:before="0" w:after="0"/>
    </w:pPr>
    <w:rPr>
      <w:rFonts w:eastAsia="Times New Roman"/>
      <w:color w:val="000000"/>
      <w:kern w:val="0"/>
      <w:sz w:val="28"/>
      <w:szCs w:val="24"/>
    </w:rPr>
  </w:style>
  <w:style w:type="character" w:customStyle="1" w:styleId="grame">
    <w:name w:val="grame"/>
    <w:rsid w:val="008A2FAF"/>
  </w:style>
  <w:style w:type="paragraph" w:customStyle="1" w:styleId="affffffffffffe">
    <w:name w:val="Абзац пустой"/>
    <w:basedOn w:val="aa"/>
    <w:autoRedefine/>
    <w:rsid w:val="008A2FAF"/>
    <w:pPr>
      <w:widowControl/>
      <w:autoSpaceDE/>
      <w:autoSpaceDN/>
      <w:adjustRightInd/>
      <w:jc w:val="both"/>
    </w:pPr>
    <w:rPr>
      <w:rFonts w:ascii="Times New Roman" w:hAnsi="Times New Roman" w:cs="Times New Roman"/>
      <w:sz w:val="22"/>
      <w:szCs w:val="20"/>
      <w:lang w:val="en-US"/>
    </w:rPr>
  </w:style>
  <w:style w:type="character" w:customStyle="1" w:styleId="brown">
    <w:name w:val="brown"/>
    <w:rsid w:val="008A2FAF"/>
  </w:style>
  <w:style w:type="character" w:customStyle="1" w:styleId="bold">
    <w:name w:val="bold"/>
    <w:rsid w:val="008A2FAF"/>
  </w:style>
  <w:style w:type="paragraph" w:customStyle="1" w:styleId="1ffffff3">
    <w:name w:val="Знак 1"/>
    <w:basedOn w:val="aa"/>
    <w:rsid w:val="008A2FAF"/>
    <w:pPr>
      <w:widowControl/>
      <w:suppressAutoHyphens/>
      <w:autoSpaceDE/>
      <w:autoSpaceDN/>
      <w:adjustRightInd/>
      <w:spacing w:after="60"/>
      <w:jc w:val="center"/>
    </w:pPr>
    <w:rPr>
      <w:rFonts w:ascii="Times New Roman" w:hAnsi="Times New Roman" w:cs="Times New Roman"/>
      <w:sz w:val="22"/>
      <w:szCs w:val="22"/>
      <w:lang w:eastAsia="ar-SA"/>
    </w:rPr>
  </w:style>
  <w:style w:type="character" w:customStyle="1" w:styleId="3fff2">
    <w:name w:val="заголовок 3 Знак"/>
    <w:rsid w:val="008A2FAF"/>
    <w:rPr>
      <w:b/>
      <w:bCs/>
      <w:i/>
      <w:iCs/>
      <w:lang w:val="ru-RU" w:eastAsia="ru-RU" w:bidi="ar-SA"/>
    </w:rPr>
  </w:style>
  <w:style w:type="paragraph" w:customStyle="1" w:styleId="2fffb">
    <w:name w:val="Знак Знак Знак Знак Знак2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1ff">
    <w:name w:val="Знак Знак Знак Знак Знак2 Знак Знак Знак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aa"/>
    <w:rsid w:val="008A2FAF"/>
    <w:pPr>
      <w:autoSpaceDE/>
      <w:autoSpaceDN/>
      <w:spacing w:after="160" w:line="240" w:lineRule="exact"/>
      <w:jc w:val="right"/>
    </w:pPr>
    <w:rPr>
      <w:sz w:val="20"/>
      <w:szCs w:val="20"/>
      <w:lang w:val="en-GB" w:eastAsia="en-US"/>
    </w:rPr>
  </w:style>
  <w:style w:type="paragraph" w:customStyle="1" w:styleId="5f3">
    <w:name w:val="Стиль5"/>
    <w:basedOn w:val="aa"/>
    <w:rsid w:val="008A2FAF"/>
    <w:pPr>
      <w:widowControl/>
      <w:autoSpaceDE/>
      <w:autoSpaceDN/>
      <w:adjustRightInd/>
      <w:spacing w:after="120"/>
      <w:jc w:val="both"/>
    </w:pPr>
    <w:rPr>
      <w:rFonts w:ascii="Times New Roman" w:hAnsi="Times New Roman" w:cs="Times New Roman"/>
      <w:color w:val="000000"/>
      <w:sz w:val="24"/>
      <w:szCs w:val="24"/>
    </w:rPr>
  </w:style>
  <w:style w:type="character" w:customStyle="1" w:styleId="ConsNormal2">
    <w:name w:val="ConsNormal Знак Знак Знак"/>
    <w:locked/>
    <w:rsid w:val="008A2FAF"/>
    <w:rPr>
      <w:rFonts w:ascii="Arial" w:hAnsi="Arial" w:cs="Arial"/>
      <w:lang w:val="ru-RU" w:eastAsia="ru-RU" w:bidi="ar-SA"/>
    </w:rPr>
  </w:style>
  <w:style w:type="paragraph" w:customStyle="1" w:styleId="caaieiaie3">
    <w:name w:val="caaieiaie 3"/>
    <w:basedOn w:val="aa"/>
    <w:next w:val="aa"/>
    <w:rsid w:val="008A2FAF"/>
    <w:pPr>
      <w:keepNext/>
      <w:widowControl/>
      <w:autoSpaceDE/>
      <w:autoSpaceDN/>
      <w:adjustRightInd/>
      <w:jc w:val="center"/>
    </w:pPr>
    <w:rPr>
      <w:rFonts w:ascii="NTTierce" w:hAnsi="NTTierce" w:cs="Times New Roman"/>
      <w:b/>
      <w:sz w:val="22"/>
      <w:szCs w:val="20"/>
    </w:rPr>
  </w:style>
  <w:style w:type="paragraph" w:customStyle="1" w:styleId="afffffffffffff">
    <w:name w:val="Оглавление"/>
    <w:basedOn w:val="3fc"/>
    <w:uiPriority w:val="99"/>
    <w:qFormat/>
    <w:rsid w:val="008A2FAF"/>
    <w:pPr>
      <w:tabs>
        <w:tab w:val="clear" w:pos="2694"/>
      </w:tabs>
      <w:jc w:val="center"/>
    </w:pPr>
    <w:rPr>
      <w:b/>
      <w:bCs/>
      <w:i/>
      <w:iCs/>
      <w:szCs w:val="20"/>
    </w:rPr>
  </w:style>
  <w:style w:type="character" w:customStyle="1" w:styleId="postbody1">
    <w:name w:val="postbody1"/>
    <w:rsid w:val="008A2FAF"/>
    <w:rPr>
      <w:sz w:val="18"/>
      <w:szCs w:val="18"/>
    </w:rPr>
  </w:style>
  <w:style w:type="character" w:customStyle="1" w:styleId="postbody">
    <w:name w:val="postbody"/>
    <w:rsid w:val="008A2FAF"/>
  </w:style>
  <w:style w:type="paragraph" w:customStyle="1" w:styleId="1ffffff4">
    <w:name w:val="Текст примечания1"/>
    <w:basedOn w:val="aa"/>
    <w:rsid w:val="008A2FAF"/>
    <w:pPr>
      <w:widowControl/>
      <w:suppressAutoHyphens/>
      <w:autoSpaceDE/>
      <w:autoSpaceDN/>
      <w:adjustRightInd/>
    </w:pPr>
    <w:rPr>
      <w:rFonts w:ascii="Times New Roman" w:hAnsi="Times New Roman" w:cs="Times New Roman"/>
      <w:sz w:val="20"/>
      <w:szCs w:val="20"/>
      <w:lang w:eastAsia="ar-SA"/>
    </w:rPr>
  </w:style>
  <w:style w:type="paragraph" w:customStyle="1" w:styleId="Style26">
    <w:name w:val="Style26"/>
    <w:basedOn w:val="aa"/>
    <w:rsid w:val="008A2FAF"/>
    <w:pPr>
      <w:suppressAutoHyphens/>
      <w:autoSpaceDN/>
      <w:adjustRightInd/>
      <w:spacing w:line="277" w:lineRule="exact"/>
      <w:jc w:val="both"/>
    </w:pPr>
    <w:rPr>
      <w:rFonts w:ascii="Times New Roman" w:hAnsi="Times New Roman" w:cs="Calibri"/>
      <w:sz w:val="24"/>
      <w:szCs w:val="24"/>
      <w:lang w:eastAsia="ar-SA"/>
    </w:rPr>
  </w:style>
  <w:style w:type="character" w:customStyle="1" w:styleId="ttsub">
    <w:name w:val="ttsub"/>
    <w:rsid w:val="008A2FAF"/>
  </w:style>
  <w:style w:type="character" w:customStyle="1" w:styleId="ttsub2">
    <w:name w:val="ttsub2"/>
    <w:rsid w:val="008A2FAF"/>
  </w:style>
  <w:style w:type="paragraph" w:customStyle="1" w:styleId="align-justify">
    <w:name w:val="align-justify"/>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1ff5">
    <w:name w:val="Основной шрифт абзаца11"/>
    <w:rsid w:val="008A2FAF"/>
  </w:style>
  <w:style w:type="character" w:customStyle="1" w:styleId="name">
    <w:name w:val="name"/>
    <w:rsid w:val="008A2FAF"/>
  </w:style>
  <w:style w:type="paragraph" w:styleId="z-">
    <w:name w:val="HTML Top of Form"/>
    <w:basedOn w:val="aa"/>
    <w:next w:val="aa"/>
    <w:link w:val="z-0"/>
    <w:hidden/>
    <w:uiPriority w:val="99"/>
    <w:unhideWhenUsed/>
    <w:locked/>
    <w:rsid w:val="008A2FAF"/>
    <w:pPr>
      <w:widowControl/>
      <w:pBdr>
        <w:bottom w:val="single" w:sz="6" w:space="1" w:color="auto"/>
      </w:pBdr>
      <w:autoSpaceDE/>
      <w:autoSpaceDN/>
      <w:adjustRightInd/>
      <w:jc w:val="center"/>
    </w:pPr>
    <w:rPr>
      <w:rFonts w:cs="Times New Roman"/>
      <w:vanish/>
      <w:sz w:val="16"/>
      <w:szCs w:val="16"/>
    </w:rPr>
  </w:style>
  <w:style w:type="character" w:customStyle="1" w:styleId="z-0">
    <w:name w:val="z-Начало формы Знак"/>
    <w:basedOn w:val="ab"/>
    <w:link w:val="z-"/>
    <w:uiPriority w:val="99"/>
    <w:rsid w:val="008A2FAF"/>
    <w:rPr>
      <w:rFonts w:ascii="Arial" w:eastAsia="Times New Roman" w:hAnsi="Arial"/>
      <w:vanish/>
      <w:sz w:val="16"/>
      <w:szCs w:val="16"/>
    </w:rPr>
  </w:style>
  <w:style w:type="paragraph" w:styleId="z-1">
    <w:name w:val="HTML Bottom of Form"/>
    <w:basedOn w:val="aa"/>
    <w:next w:val="aa"/>
    <w:link w:val="z-2"/>
    <w:hidden/>
    <w:uiPriority w:val="99"/>
    <w:unhideWhenUsed/>
    <w:locked/>
    <w:rsid w:val="008A2FAF"/>
    <w:pPr>
      <w:widowControl/>
      <w:pBdr>
        <w:top w:val="single" w:sz="6" w:space="1" w:color="auto"/>
      </w:pBdr>
      <w:autoSpaceDE/>
      <w:autoSpaceDN/>
      <w:adjustRightInd/>
      <w:jc w:val="center"/>
    </w:pPr>
    <w:rPr>
      <w:rFonts w:cs="Times New Roman"/>
      <w:vanish/>
      <w:sz w:val="16"/>
      <w:szCs w:val="16"/>
    </w:rPr>
  </w:style>
  <w:style w:type="character" w:customStyle="1" w:styleId="z-2">
    <w:name w:val="z-Конец формы Знак"/>
    <w:basedOn w:val="ab"/>
    <w:link w:val="z-1"/>
    <w:uiPriority w:val="99"/>
    <w:rsid w:val="008A2FAF"/>
    <w:rPr>
      <w:rFonts w:ascii="Arial" w:eastAsia="Times New Roman" w:hAnsi="Arial"/>
      <w:vanish/>
      <w:sz w:val="16"/>
      <w:szCs w:val="16"/>
    </w:rPr>
  </w:style>
  <w:style w:type="numbering" w:customStyle="1" w:styleId="113111">
    <w:name w:val="Нет списка113111"/>
    <w:next w:val="ad"/>
    <w:uiPriority w:val="99"/>
    <w:semiHidden/>
    <w:unhideWhenUsed/>
    <w:rsid w:val="008A2FAF"/>
  </w:style>
  <w:style w:type="numbering" w:customStyle="1" w:styleId="32112">
    <w:name w:val="Нет списка32112"/>
    <w:next w:val="ad"/>
    <w:uiPriority w:val="99"/>
    <w:semiHidden/>
    <w:unhideWhenUsed/>
    <w:rsid w:val="008A2FAF"/>
  </w:style>
  <w:style w:type="numbering" w:customStyle="1" w:styleId="711112">
    <w:name w:val="Нет списка711112"/>
    <w:next w:val="ad"/>
    <w:uiPriority w:val="99"/>
    <w:semiHidden/>
    <w:rsid w:val="008A2FAF"/>
  </w:style>
  <w:style w:type="numbering" w:customStyle="1" w:styleId="2111112">
    <w:name w:val="Нет списка2111112"/>
    <w:next w:val="ad"/>
    <w:uiPriority w:val="99"/>
    <w:semiHidden/>
    <w:unhideWhenUsed/>
    <w:rsid w:val="008A2FAF"/>
  </w:style>
  <w:style w:type="numbering" w:customStyle="1" w:styleId="3111112">
    <w:name w:val="Нет списка3111112"/>
    <w:next w:val="ad"/>
    <w:uiPriority w:val="99"/>
    <w:semiHidden/>
    <w:unhideWhenUsed/>
    <w:rsid w:val="008A2FAF"/>
  </w:style>
  <w:style w:type="numbering" w:customStyle="1" w:styleId="4111112">
    <w:name w:val="Нет списка4111112"/>
    <w:next w:val="ad"/>
    <w:uiPriority w:val="99"/>
    <w:semiHidden/>
    <w:unhideWhenUsed/>
    <w:rsid w:val="008A2FAF"/>
  </w:style>
  <w:style w:type="numbering" w:customStyle="1" w:styleId="5111112">
    <w:name w:val="Нет списка5111112"/>
    <w:next w:val="ad"/>
    <w:uiPriority w:val="99"/>
    <w:semiHidden/>
    <w:unhideWhenUsed/>
    <w:rsid w:val="008A2FAF"/>
  </w:style>
  <w:style w:type="numbering" w:customStyle="1" w:styleId="6111112">
    <w:name w:val="Нет списка6111112"/>
    <w:next w:val="ad"/>
    <w:uiPriority w:val="99"/>
    <w:semiHidden/>
    <w:unhideWhenUsed/>
    <w:rsid w:val="008A2FAF"/>
  </w:style>
  <w:style w:type="numbering" w:customStyle="1" w:styleId="221112">
    <w:name w:val="Нет списка221112"/>
    <w:next w:val="ad"/>
    <w:uiPriority w:val="99"/>
    <w:semiHidden/>
    <w:unhideWhenUsed/>
    <w:rsid w:val="008A2FAF"/>
  </w:style>
  <w:style w:type="numbering" w:customStyle="1" w:styleId="321111">
    <w:name w:val="Нет списка321111"/>
    <w:next w:val="ad"/>
    <w:uiPriority w:val="99"/>
    <w:semiHidden/>
    <w:unhideWhenUsed/>
    <w:rsid w:val="008A2FAF"/>
  </w:style>
  <w:style w:type="numbering" w:customStyle="1" w:styleId="42112">
    <w:name w:val="Нет списка42112"/>
    <w:next w:val="ad"/>
    <w:uiPriority w:val="99"/>
    <w:semiHidden/>
    <w:unhideWhenUsed/>
    <w:rsid w:val="008A2FAF"/>
  </w:style>
  <w:style w:type="numbering" w:customStyle="1" w:styleId="52112">
    <w:name w:val="Нет списка52112"/>
    <w:next w:val="ad"/>
    <w:uiPriority w:val="99"/>
    <w:semiHidden/>
    <w:unhideWhenUsed/>
    <w:rsid w:val="008A2FAF"/>
  </w:style>
  <w:style w:type="numbering" w:customStyle="1" w:styleId="62112">
    <w:name w:val="Нет списка62112"/>
    <w:next w:val="ad"/>
    <w:uiPriority w:val="99"/>
    <w:semiHidden/>
    <w:unhideWhenUsed/>
    <w:rsid w:val="008A2FAF"/>
  </w:style>
  <w:style w:type="numbering" w:customStyle="1" w:styleId="23111">
    <w:name w:val="Нет списка23111"/>
    <w:next w:val="ad"/>
    <w:uiPriority w:val="99"/>
    <w:semiHidden/>
    <w:unhideWhenUsed/>
    <w:rsid w:val="008A2FAF"/>
  </w:style>
  <w:style w:type="numbering" w:customStyle="1" w:styleId="3312">
    <w:name w:val="Нет списка3312"/>
    <w:next w:val="ad"/>
    <w:uiPriority w:val="99"/>
    <w:semiHidden/>
    <w:unhideWhenUsed/>
    <w:rsid w:val="008A2FAF"/>
  </w:style>
  <w:style w:type="numbering" w:customStyle="1" w:styleId="4311">
    <w:name w:val="Нет списка4311"/>
    <w:next w:val="ad"/>
    <w:uiPriority w:val="99"/>
    <w:semiHidden/>
    <w:unhideWhenUsed/>
    <w:rsid w:val="008A2FAF"/>
  </w:style>
  <w:style w:type="numbering" w:customStyle="1" w:styleId="5311">
    <w:name w:val="Нет списка5311"/>
    <w:next w:val="ad"/>
    <w:uiPriority w:val="99"/>
    <w:semiHidden/>
    <w:unhideWhenUsed/>
    <w:rsid w:val="008A2FAF"/>
  </w:style>
  <w:style w:type="numbering" w:customStyle="1" w:styleId="6311">
    <w:name w:val="Нет списка6311"/>
    <w:next w:val="ad"/>
    <w:uiPriority w:val="99"/>
    <w:semiHidden/>
    <w:unhideWhenUsed/>
    <w:rsid w:val="008A2FAF"/>
  </w:style>
  <w:style w:type="numbering" w:customStyle="1" w:styleId="11411">
    <w:name w:val="Нет списка11411"/>
    <w:next w:val="ad"/>
    <w:uiPriority w:val="99"/>
    <w:semiHidden/>
    <w:unhideWhenUsed/>
    <w:rsid w:val="008A2FAF"/>
  </w:style>
  <w:style w:type="numbering" w:customStyle="1" w:styleId="291">
    <w:name w:val="Нет списка29"/>
    <w:next w:val="ad"/>
    <w:uiPriority w:val="99"/>
    <w:semiHidden/>
    <w:unhideWhenUsed/>
    <w:rsid w:val="008A2FAF"/>
  </w:style>
  <w:style w:type="numbering" w:customStyle="1" w:styleId="3410">
    <w:name w:val="Нет списка341"/>
    <w:next w:val="ad"/>
    <w:uiPriority w:val="99"/>
    <w:semiHidden/>
    <w:unhideWhenUsed/>
    <w:rsid w:val="008A2FAF"/>
  </w:style>
  <w:style w:type="numbering" w:customStyle="1" w:styleId="4410">
    <w:name w:val="Нет списка441"/>
    <w:next w:val="ad"/>
    <w:uiPriority w:val="99"/>
    <w:semiHidden/>
    <w:unhideWhenUsed/>
    <w:rsid w:val="008A2FAF"/>
  </w:style>
  <w:style w:type="numbering" w:customStyle="1" w:styleId="5410">
    <w:name w:val="Нет списка541"/>
    <w:next w:val="ad"/>
    <w:uiPriority w:val="99"/>
    <w:semiHidden/>
    <w:unhideWhenUsed/>
    <w:rsid w:val="008A2FAF"/>
  </w:style>
  <w:style w:type="numbering" w:customStyle="1" w:styleId="641">
    <w:name w:val="Нет списка641"/>
    <w:next w:val="ad"/>
    <w:uiPriority w:val="99"/>
    <w:semiHidden/>
    <w:unhideWhenUsed/>
    <w:rsid w:val="008A2FAF"/>
  </w:style>
  <w:style w:type="numbering" w:customStyle="1" w:styleId="212111">
    <w:name w:val="Нет списка212111"/>
    <w:next w:val="ad"/>
    <w:uiPriority w:val="99"/>
    <w:semiHidden/>
    <w:unhideWhenUsed/>
    <w:rsid w:val="008A2FAF"/>
  </w:style>
  <w:style w:type="numbering" w:customStyle="1" w:styleId="31211">
    <w:name w:val="Нет списка31211"/>
    <w:next w:val="ad"/>
    <w:uiPriority w:val="99"/>
    <w:semiHidden/>
    <w:unhideWhenUsed/>
    <w:rsid w:val="008A2FAF"/>
  </w:style>
  <w:style w:type="numbering" w:customStyle="1" w:styleId="41211">
    <w:name w:val="Нет списка41211"/>
    <w:next w:val="ad"/>
    <w:uiPriority w:val="99"/>
    <w:semiHidden/>
    <w:unhideWhenUsed/>
    <w:rsid w:val="008A2FAF"/>
  </w:style>
  <w:style w:type="numbering" w:customStyle="1" w:styleId="51211">
    <w:name w:val="Нет списка51211"/>
    <w:next w:val="ad"/>
    <w:uiPriority w:val="99"/>
    <w:semiHidden/>
    <w:unhideWhenUsed/>
    <w:rsid w:val="008A2FAF"/>
  </w:style>
  <w:style w:type="numbering" w:customStyle="1" w:styleId="61211">
    <w:name w:val="Нет списка61211"/>
    <w:next w:val="ad"/>
    <w:uiPriority w:val="99"/>
    <w:semiHidden/>
    <w:unhideWhenUsed/>
    <w:rsid w:val="008A2FAF"/>
  </w:style>
  <w:style w:type="numbering" w:customStyle="1" w:styleId="22211">
    <w:name w:val="Нет списка22211"/>
    <w:next w:val="ad"/>
    <w:uiPriority w:val="99"/>
    <w:semiHidden/>
    <w:unhideWhenUsed/>
    <w:rsid w:val="008A2FAF"/>
  </w:style>
  <w:style w:type="numbering" w:customStyle="1" w:styleId="32210">
    <w:name w:val="Нет списка3221"/>
    <w:next w:val="ad"/>
    <w:uiPriority w:val="99"/>
    <w:semiHidden/>
    <w:unhideWhenUsed/>
    <w:rsid w:val="008A2FAF"/>
  </w:style>
  <w:style w:type="numbering" w:customStyle="1" w:styleId="42210">
    <w:name w:val="Нет списка4221"/>
    <w:next w:val="ad"/>
    <w:uiPriority w:val="99"/>
    <w:semiHidden/>
    <w:unhideWhenUsed/>
    <w:rsid w:val="008A2FAF"/>
  </w:style>
  <w:style w:type="numbering" w:customStyle="1" w:styleId="5221">
    <w:name w:val="Нет списка5221"/>
    <w:next w:val="ad"/>
    <w:uiPriority w:val="99"/>
    <w:semiHidden/>
    <w:unhideWhenUsed/>
    <w:rsid w:val="008A2FAF"/>
  </w:style>
  <w:style w:type="numbering" w:customStyle="1" w:styleId="6221">
    <w:name w:val="Нет списка6221"/>
    <w:next w:val="ad"/>
    <w:uiPriority w:val="99"/>
    <w:semiHidden/>
    <w:unhideWhenUsed/>
    <w:rsid w:val="008A2FAF"/>
  </w:style>
  <w:style w:type="numbering" w:customStyle="1" w:styleId="2321">
    <w:name w:val="Нет списка2321"/>
    <w:next w:val="ad"/>
    <w:uiPriority w:val="99"/>
    <w:semiHidden/>
    <w:unhideWhenUsed/>
    <w:rsid w:val="008A2FAF"/>
  </w:style>
  <w:style w:type="numbering" w:customStyle="1" w:styleId="33111">
    <w:name w:val="Нет списка33111"/>
    <w:next w:val="ad"/>
    <w:uiPriority w:val="99"/>
    <w:semiHidden/>
    <w:unhideWhenUsed/>
    <w:rsid w:val="008A2FAF"/>
  </w:style>
  <w:style w:type="numbering" w:customStyle="1" w:styleId="43111">
    <w:name w:val="Нет списка43111"/>
    <w:next w:val="ad"/>
    <w:uiPriority w:val="99"/>
    <w:semiHidden/>
    <w:unhideWhenUsed/>
    <w:rsid w:val="008A2FAF"/>
  </w:style>
  <w:style w:type="numbering" w:customStyle="1" w:styleId="53111">
    <w:name w:val="Нет списка53111"/>
    <w:next w:val="ad"/>
    <w:uiPriority w:val="99"/>
    <w:semiHidden/>
    <w:unhideWhenUsed/>
    <w:rsid w:val="008A2FAF"/>
  </w:style>
  <w:style w:type="numbering" w:customStyle="1" w:styleId="63111">
    <w:name w:val="Нет списка63111"/>
    <w:next w:val="ad"/>
    <w:uiPriority w:val="99"/>
    <w:semiHidden/>
    <w:unhideWhenUsed/>
    <w:rsid w:val="008A2FAF"/>
  </w:style>
  <w:style w:type="numbering" w:customStyle="1" w:styleId="24111">
    <w:name w:val="Нет списка24111"/>
    <w:next w:val="ad"/>
    <w:uiPriority w:val="99"/>
    <w:semiHidden/>
    <w:unhideWhenUsed/>
    <w:rsid w:val="008A2FAF"/>
  </w:style>
  <w:style w:type="numbering" w:customStyle="1" w:styleId="25111">
    <w:name w:val="Нет списка25111"/>
    <w:next w:val="ad"/>
    <w:uiPriority w:val="99"/>
    <w:semiHidden/>
    <w:unhideWhenUsed/>
    <w:rsid w:val="008A2FAF"/>
  </w:style>
  <w:style w:type="numbering" w:customStyle="1" w:styleId="2611">
    <w:name w:val="Нет списка2611"/>
    <w:next w:val="ad"/>
    <w:uiPriority w:val="99"/>
    <w:semiHidden/>
    <w:unhideWhenUsed/>
    <w:rsid w:val="008A2FAF"/>
  </w:style>
  <w:style w:type="numbering" w:customStyle="1" w:styleId="2710">
    <w:name w:val="Нет списка271"/>
    <w:next w:val="ad"/>
    <w:uiPriority w:val="99"/>
    <w:semiHidden/>
    <w:unhideWhenUsed/>
    <w:rsid w:val="008A2FAF"/>
  </w:style>
  <w:style w:type="paragraph" w:customStyle="1" w:styleId="afffffffffffff0">
    <w:name w:val="Базовый"/>
    <w:autoRedefine/>
    <w:uiPriority w:val="99"/>
    <w:rsid w:val="008A2FAF"/>
    <w:pPr>
      <w:tabs>
        <w:tab w:val="left" w:pos="851"/>
      </w:tabs>
      <w:spacing w:before="60" w:after="60"/>
      <w:ind w:firstLine="851"/>
      <w:jc w:val="both"/>
    </w:pPr>
    <w:rPr>
      <w:rFonts w:ascii="Times New Roman" w:eastAsia="Times New Roman" w:hAnsi="Times New Roman"/>
      <w:color w:val="000000"/>
      <w:sz w:val="24"/>
      <w:szCs w:val="24"/>
    </w:rPr>
  </w:style>
  <w:style w:type="character" w:customStyle="1" w:styleId="WW8Num10z0">
    <w:name w:val="WW8Num10z0"/>
    <w:rsid w:val="008A2FAF"/>
    <w:rPr>
      <w:rFonts w:cs="Times New Roman"/>
    </w:rPr>
  </w:style>
  <w:style w:type="character" w:customStyle="1" w:styleId="WW8Num11z0">
    <w:name w:val="WW8Num11z0"/>
    <w:rsid w:val="008A2FAF"/>
    <w:rPr>
      <w:rFonts w:ascii="Symbol" w:hAnsi="Symbol"/>
    </w:rPr>
  </w:style>
  <w:style w:type="character" w:customStyle="1" w:styleId="WW8Num12z0">
    <w:name w:val="WW8Num12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8A2FAF"/>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8A2FAF"/>
    <w:rPr>
      <w:rFonts w:ascii="Symbol" w:hAnsi="Symbol"/>
    </w:rPr>
  </w:style>
  <w:style w:type="character" w:customStyle="1" w:styleId="WW8Num16z0">
    <w:name w:val="WW8Num16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8A2FAF"/>
    <w:rPr>
      <w:b w:val="0"/>
      <w:i w:val="0"/>
      <w:caps w:val="0"/>
      <w:smallCaps w:val="0"/>
      <w:strike w:val="0"/>
      <w:dstrike w:val="0"/>
      <w:vanish w:val="0"/>
      <w:color w:val="auto"/>
      <w:position w:val="0"/>
      <w:sz w:val="24"/>
      <w:u w:val="none"/>
      <w:vertAlign w:val="baseline"/>
    </w:rPr>
  </w:style>
  <w:style w:type="character" w:customStyle="1" w:styleId="WW8Num16z2">
    <w:name w:val="WW8Num16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8A2FAF"/>
    <w:rPr>
      <w:rFonts w:ascii="Symbol" w:hAnsi="Symbol"/>
    </w:rPr>
  </w:style>
  <w:style w:type="character" w:customStyle="1" w:styleId="WW8Num19z0">
    <w:name w:val="WW8Num19z0"/>
    <w:rsid w:val="008A2FAF"/>
    <w:rPr>
      <w:rFonts w:ascii="Wingdings" w:hAnsi="Wingdings"/>
    </w:rPr>
  </w:style>
  <w:style w:type="character" w:customStyle="1" w:styleId="WW8Num20z0">
    <w:name w:val="WW8Num20z0"/>
    <w:rsid w:val="008A2FAF"/>
    <w:rPr>
      <w:rFonts w:ascii="Symbol" w:hAnsi="Symbol"/>
    </w:rPr>
  </w:style>
  <w:style w:type="character" w:customStyle="1" w:styleId="WW8Num20z1">
    <w:name w:val="WW8Num20z1"/>
    <w:rsid w:val="008A2FAF"/>
    <w:rPr>
      <w:rFonts w:ascii="Courier New" w:hAnsi="Courier New" w:cs="Courier New"/>
    </w:rPr>
  </w:style>
  <w:style w:type="character" w:customStyle="1" w:styleId="WW8Num21z0">
    <w:name w:val="WW8Num21z0"/>
    <w:rsid w:val="008A2FAF"/>
    <w:rPr>
      <w:rFonts w:ascii="Times New Roman" w:hAnsi="Times New Roman"/>
      <w:b/>
      <w:sz w:val="24"/>
    </w:rPr>
  </w:style>
  <w:style w:type="character" w:customStyle="1" w:styleId="WW8Num21z1">
    <w:name w:val="WW8Num21z1"/>
    <w:rsid w:val="008A2FAF"/>
    <w:rPr>
      <w:rFonts w:ascii="Times New Roman" w:hAnsi="Times New Roman"/>
      <w:sz w:val="24"/>
    </w:rPr>
  </w:style>
  <w:style w:type="character" w:customStyle="1" w:styleId="WW8NumSt16z0">
    <w:name w:val="WW8NumSt16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8A2FAF"/>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8A2FAF"/>
    <w:rPr>
      <w:rFonts w:ascii="Times New Roman" w:eastAsia="Times New Roman" w:hAnsi="Times New Roman" w:cs="Times New Roman"/>
    </w:rPr>
  </w:style>
  <w:style w:type="character" w:customStyle="1" w:styleId="WW8Num14z0">
    <w:name w:val="WW8Num14z0"/>
    <w:rsid w:val="008A2FAF"/>
    <w:rPr>
      <w:rFonts w:cs="Times New Roman"/>
    </w:rPr>
  </w:style>
  <w:style w:type="character" w:customStyle="1" w:styleId="WW8Num15z0">
    <w:name w:val="WW8Num15z0"/>
    <w:rsid w:val="008A2FAF"/>
    <w:rPr>
      <w:rFonts w:ascii="Symbol" w:hAnsi="Symbol"/>
    </w:rPr>
  </w:style>
  <w:style w:type="character" w:customStyle="1" w:styleId="WW8Num15z1">
    <w:name w:val="WW8Num15z1"/>
    <w:rsid w:val="008A2FAF"/>
    <w:rPr>
      <w:rFonts w:ascii="Courier New" w:hAnsi="Courier New" w:cs="Courier New"/>
    </w:rPr>
  </w:style>
  <w:style w:type="character" w:customStyle="1" w:styleId="WW8Num15z2">
    <w:name w:val="WW8Num15z2"/>
    <w:rsid w:val="008A2FAF"/>
    <w:rPr>
      <w:rFonts w:ascii="Wingdings" w:hAnsi="Wingdings"/>
    </w:rPr>
  </w:style>
  <w:style w:type="character" w:customStyle="1" w:styleId="WW8Num17z0">
    <w:name w:val="WW8Num17z0"/>
    <w:rsid w:val="008A2FAF"/>
    <w:rPr>
      <w:rFonts w:cs="Times New Roman"/>
    </w:rPr>
  </w:style>
  <w:style w:type="character" w:customStyle="1" w:styleId="WW8Num18z1">
    <w:name w:val="WW8Num18z1"/>
    <w:rsid w:val="008A2FAF"/>
    <w:rPr>
      <w:rFonts w:ascii="Courier New" w:hAnsi="Courier New" w:cs="Courier New"/>
    </w:rPr>
  </w:style>
  <w:style w:type="character" w:customStyle="1" w:styleId="WW8Num18z2">
    <w:name w:val="WW8Num18z2"/>
    <w:rsid w:val="008A2FAF"/>
    <w:rPr>
      <w:rFonts w:ascii="Wingdings" w:hAnsi="Wingdings"/>
    </w:rPr>
  </w:style>
  <w:style w:type="character" w:customStyle="1" w:styleId="WW8Num19z1">
    <w:name w:val="WW8Num19z1"/>
    <w:rsid w:val="008A2FAF"/>
    <w:rPr>
      <w:rFonts w:ascii="Courier New" w:hAnsi="Courier New" w:cs="Courier New"/>
    </w:rPr>
  </w:style>
  <w:style w:type="character" w:customStyle="1" w:styleId="WW8Num19z2">
    <w:name w:val="WW8Num19z2"/>
    <w:rsid w:val="008A2FAF"/>
    <w:rPr>
      <w:rFonts w:ascii="Wingdings" w:hAnsi="Wingdings"/>
    </w:rPr>
  </w:style>
  <w:style w:type="character" w:customStyle="1" w:styleId="WW8Num19z3">
    <w:name w:val="WW8Num19z3"/>
    <w:rsid w:val="008A2FAF"/>
    <w:rPr>
      <w:rFonts w:ascii="Symbol" w:hAnsi="Symbol"/>
    </w:rPr>
  </w:style>
  <w:style w:type="character" w:customStyle="1" w:styleId="WW8NumSt5z0">
    <w:name w:val="WW8NumSt5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8A2FAF"/>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8A2FAF"/>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8A2FAF"/>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5">
    <w:name w:val="Знак примечания1"/>
    <w:rsid w:val="008A2FAF"/>
    <w:rPr>
      <w:sz w:val="16"/>
      <w:szCs w:val="16"/>
    </w:rPr>
  </w:style>
  <w:style w:type="character" w:customStyle="1" w:styleId="2fffc">
    <w:name w:val="Основной текст с отступом Знак2"/>
    <w:rsid w:val="008A2FAF"/>
    <w:rPr>
      <w:sz w:val="28"/>
      <w:szCs w:val="28"/>
    </w:rPr>
  </w:style>
  <w:style w:type="character" w:customStyle="1" w:styleId="325">
    <w:name w:val="Основной текст с отступом 3 Знак2"/>
    <w:rsid w:val="008A2FAF"/>
    <w:rPr>
      <w:sz w:val="16"/>
      <w:szCs w:val="16"/>
    </w:rPr>
  </w:style>
  <w:style w:type="character" w:customStyle="1" w:styleId="2fffd">
    <w:name w:val="Знак примечания2"/>
    <w:rsid w:val="008A2FAF"/>
    <w:rPr>
      <w:sz w:val="16"/>
      <w:szCs w:val="16"/>
    </w:rPr>
  </w:style>
  <w:style w:type="paragraph" w:customStyle="1" w:styleId="21ff1">
    <w:name w:val="Нумерованный список 21"/>
    <w:basedOn w:val="aa"/>
    <w:rsid w:val="008A2FAF"/>
    <w:pPr>
      <w:widowControl/>
      <w:tabs>
        <w:tab w:val="left" w:pos="360"/>
        <w:tab w:val="left" w:pos="432"/>
      </w:tabs>
      <w:suppressAutoHyphens/>
      <w:autoSpaceDE/>
      <w:autoSpaceDN/>
      <w:adjustRightInd/>
      <w:ind w:left="432" w:hanging="432"/>
    </w:pPr>
    <w:rPr>
      <w:rFonts w:ascii="Times New Roman" w:hAnsi="Times New Roman" w:cs="Times New Roman"/>
      <w:sz w:val="20"/>
      <w:szCs w:val="20"/>
      <w:lang w:eastAsia="ar-SA"/>
    </w:rPr>
  </w:style>
  <w:style w:type="paragraph" w:customStyle="1" w:styleId="1ffffff6">
    <w:name w:val="Маркированный список1"/>
    <w:basedOn w:val="aa"/>
    <w:rsid w:val="008A2FAF"/>
    <w:pPr>
      <w:suppressAutoHyphens/>
      <w:autoSpaceDE/>
      <w:autoSpaceDN/>
      <w:adjustRightInd/>
      <w:spacing w:after="60"/>
      <w:jc w:val="both"/>
    </w:pPr>
    <w:rPr>
      <w:rFonts w:ascii="Times New Roman" w:hAnsi="Times New Roman" w:cs="Times New Roman"/>
      <w:color w:val="000000"/>
      <w:sz w:val="24"/>
      <w:szCs w:val="24"/>
      <w:lang w:eastAsia="ar-SA"/>
    </w:rPr>
  </w:style>
  <w:style w:type="paragraph" w:customStyle="1" w:styleId="1ffffff7">
    <w:name w:val="Дата1"/>
    <w:basedOn w:val="aa"/>
    <w:next w:val="aa"/>
    <w:rsid w:val="008A2FAF"/>
    <w:pPr>
      <w:widowControl/>
      <w:suppressAutoHyphens/>
      <w:autoSpaceDE/>
      <w:autoSpaceDN/>
      <w:adjustRightInd/>
      <w:spacing w:after="60"/>
      <w:jc w:val="both"/>
    </w:pPr>
    <w:rPr>
      <w:rFonts w:ascii="Times New Roman" w:hAnsi="Times New Roman" w:cs="Times New Roman"/>
      <w:sz w:val="24"/>
      <w:szCs w:val="24"/>
      <w:lang w:eastAsia="ar-SA"/>
    </w:rPr>
  </w:style>
  <w:style w:type="paragraph" w:customStyle="1" w:styleId="416">
    <w:name w:val="Маркированный список 41"/>
    <w:basedOn w:val="aa"/>
    <w:rsid w:val="008A2FAF"/>
    <w:pPr>
      <w:widowControl/>
      <w:tabs>
        <w:tab w:val="left" w:pos="1209"/>
      </w:tabs>
      <w:suppressAutoHyphen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15">
    <w:name w:val="Маркированный список 51"/>
    <w:basedOn w:val="aa"/>
    <w:rsid w:val="008A2FAF"/>
    <w:pPr>
      <w:widowControl/>
      <w:tabs>
        <w:tab w:val="left" w:pos="1492"/>
      </w:tabs>
      <w:suppressAutoHyphen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31d">
    <w:name w:val="Нумерованный список 31"/>
    <w:basedOn w:val="aa"/>
    <w:rsid w:val="008A2FAF"/>
    <w:pPr>
      <w:widowControl/>
      <w:tabs>
        <w:tab w:val="left" w:pos="926"/>
      </w:tabs>
      <w:suppressAutoHyphen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17">
    <w:name w:val="Нумерованный список 41"/>
    <w:basedOn w:val="aa"/>
    <w:rsid w:val="008A2FAF"/>
    <w:pPr>
      <w:widowControl/>
      <w:tabs>
        <w:tab w:val="left" w:pos="1209"/>
      </w:tabs>
      <w:suppressAutoHyphen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16">
    <w:name w:val="Нумерованный список 51"/>
    <w:basedOn w:val="aa"/>
    <w:rsid w:val="008A2FAF"/>
    <w:pPr>
      <w:widowControl/>
      <w:tabs>
        <w:tab w:val="left" w:pos="1492"/>
      </w:tabs>
      <w:suppressAutoHyphen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1ffffff8">
    <w:name w:val="Схема документа1"/>
    <w:basedOn w:val="aa"/>
    <w:rsid w:val="008A2FAF"/>
    <w:pPr>
      <w:widowControl/>
      <w:shd w:val="clear" w:color="auto" w:fill="000080"/>
      <w:suppressAutoHyphens/>
      <w:autoSpaceDE/>
      <w:autoSpaceDN/>
      <w:adjustRightInd/>
    </w:pPr>
    <w:rPr>
      <w:rFonts w:ascii="Tahoma" w:hAnsi="Tahoma" w:cs="Tahoma"/>
      <w:sz w:val="20"/>
      <w:szCs w:val="20"/>
      <w:lang w:eastAsia="ar-SA"/>
    </w:rPr>
  </w:style>
  <w:style w:type="paragraph" w:customStyle="1" w:styleId="1ffffff9">
    <w:name w:val="Название объекта1"/>
    <w:basedOn w:val="aa"/>
    <w:next w:val="aa"/>
    <w:rsid w:val="008A2FAF"/>
    <w:pPr>
      <w:widowControl/>
      <w:suppressAutoHyphens/>
      <w:autoSpaceDE/>
      <w:autoSpaceDN/>
      <w:adjustRightInd/>
      <w:ind w:right="-6672"/>
      <w:jc w:val="both"/>
    </w:pPr>
    <w:rPr>
      <w:rFonts w:ascii="Times New Roman" w:hAnsi="Times New Roman" w:cs="Times New Roman"/>
      <w:b/>
      <w:bCs/>
      <w:sz w:val="20"/>
      <w:szCs w:val="20"/>
      <w:lang w:eastAsia="ar-SA"/>
    </w:rPr>
  </w:style>
  <w:style w:type="paragraph" w:customStyle="1" w:styleId="21ff2">
    <w:name w:val="Маркированный список 21"/>
    <w:basedOn w:val="aa"/>
    <w:rsid w:val="008A2FAF"/>
    <w:pPr>
      <w:widowControl/>
      <w:tabs>
        <w:tab w:val="left" w:pos="643"/>
      </w:tabs>
      <w:suppressAutoHyphens/>
      <w:autoSpaceDE/>
      <w:autoSpaceDN/>
      <w:adjustRightInd/>
      <w:spacing w:after="60"/>
      <w:ind w:left="643" w:hanging="360"/>
      <w:jc w:val="both"/>
    </w:pPr>
    <w:rPr>
      <w:rFonts w:ascii="Times New Roman" w:hAnsi="Times New Roman" w:cs="Times New Roman"/>
      <w:sz w:val="24"/>
      <w:szCs w:val="24"/>
      <w:lang w:eastAsia="ar-SA"/>
    </w:rPr>
  </w:style>
  <w:style w:type="paragraph" w:customStyle="1" w:styleId="31e">
    <w:name w:val="Маркированный список 31"/>
    <w:basedOn w:val="aa"/>
    <w:rsid w:val="008A2FAF"/>
    <w:pPr>
      <w:widowControl/>
      <w:tabs>
        <w:tab w:val="left" w:pos="926"/>
      </w:tabs>
      <w:suppressAutoHyphen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1ffffffa">
    <w:name w:val="Заголовок записки1"/>
    <w:basedOn w:val="aa"/>
    <w:next w:val="aa"/>
    <w:rsid w:val="008A2FAF"/>
    <w:pPr>
      <w:widowControl/>
      <w:suppressAutoHyphens/>
      <w:autoSpaceDE/>
      <w:autoSpaceDN/>
      <w:adjustRightInd/>
      <w:spacing w:after="60"/>
      <w:jc w:val="both"/>
    </w:pPr>
    <w:rPr>
      <w:rFonts w:ascii="Times New Roman" w:hAnsi="Times New Roman" w:cs="Times New Roman"/>
      <w:sz w:val="24"/>
      <w:szCs w:val="24"/>
      <w:lang w:eastAsia="ar-SA"/>
    </w:rPr>
  </w:style>
  <w:style w:type="paragraph" w:customStyle="1" w:styleId="1ffffffb">
    <w:name w:val="Красная строка1"/>
    <w:basedOn w:val="ae"/>
    <w:rsid w:val="008A2FAF"/>
    <w:pPr>
      <w:keepNext w:val="0"/>
      <w:suppressAutoHyphens/>
      <w:spacing w:after="120"/>
      <w:ind w:firstLine="210"/>
    </w:pPr>
    <w:rPr>
      <w:rFonts w:eastAsia="Times New Roman"/>
      <w:lang w:eastAsia="ar-SA"/>
    </w:rPr>
  </w:style>
  <w:style w:type="paragraph" w:customStyle="1" w:styleId="21ff3">
    <w:name w:val="Красная строка 21"/>
    <w:basedOn w:val="af0"/>
    <w:rsid w:val="008A2FAF"/>
    <w:pPr>
      <w:tabs>
        <w:tab w:val="left" w:pos="0"/>
      </w:tabs>
      <w:suppressAutoHyphens/>
      <w:ind w:firstLine="210"/>
      <w:jc w:val="left"/>
    </w:pPr>
    <w:rPr>
      <w:rFonts w:eastAsia="Times New Roman"/>
      <w:sz w:val="20"/>
      <w:szCs w:val="20"/>
      <w:lang w:val="en-GB" w:eastAsia="ar-SA"/>
    </w:rPr>
  </w:style>
  <w:style w:type="character" w:customStyle="1" w:styleId="21ff4">
    <w:name w:val="Цитата 2 Знак1"/>
    <w:rsid w:val="008A2FAF"/>
    <w:rPr>
      <w:rFonts w:ascii="Calibri" w:hAnsi="Calibri"/>
      <w:i/>
      <w:iCs/>
      <w:color w:val="000000"/>
      <w:lang w:eastAsia="ar-SA"/>
    </w:rPr>
  </w:style>
  <w:style w:type="character" w:customStyle="1" w:styleId="1ffffffc">
    <w:name w:val="Выделенная цитата Знак1"/>
    <w:rsid w:val="008A2FAF"/>
    <w:rPr>
      <w:rFonts w:ascii="Calibri" w:hAnsi="Calibri"/>
      <w:b/>
      <w:bCs/>
      <w:i/>
      <w:iCs/>
      <w:color w:val="4F81BD"/>
      <w:lang w:eastAsia="ar-SA"/>
    </w:rPr>
  </w:style>
  <w:style w:type="paragraph" w:customStyle="1" w:styleId="2fffe">
    <w:name w:val="Текст примечания2"/>
    <w:basedOn w:val="aa"/>
    <w:rsid w:val="008A2FAF"/>
    <w:pPr>
      <w:widowControl/>
      <w:autoSpaceDE/>
      <w:autoSpaceDN/>
      <w:adjustRightInd/>
    </w:pPr>
    <w:rPr>
      <w:rFonts w:ascii="Times New Roman" w:hAnsi="Times New Roman" w:cs="Times New Roman"/>
      <w:sz w:val="20"/>
      <w:szCs w:val="20"/>
      <w:lang w:eastAsia="ar-SA"/>
    </w:rPr>
  </w:style>
  <w:style w:type="paragraph" w:customStyle="1" w:styleId="2ffff">
    <w:name w:val="Название объекта2"/>
    <w:basedOn w:val="aa"/>
    <w:next w:val="aa"/>
    <w:rsid w:val="008A2FAF"/>
    <w:pPr>
      <w:widowControl/>
      <w:autoSpaceDE/>
      <w:autoSpaceDN/>
      <w:adjustRightInd/>
      <w:ind w:right="-6672"/>
      <w:jc w:val="both"/>
    </w:pPr>
    <w:rPr>
      <w:rFonts w:ascii="Times New Roman" w:hAnsi="Times New Roman" w:cs="Times New Roman"/>
      <w:b/>
      <w:bCs/>
      <w:sz w:val="20"/>
      <w:szCs w:val="20"/>
      <w:lang w:eastAsia="ar-SA"/>
    </w:rPr>
  </w:style>
  <w:style w:type="paragraph" w:customStyle="1" w:styleId="2ffff0">
    <w:name w:val="Маркированный список2"/>
    <w:basedOn w:val="aa"/>
    <w:rsid w:val="008A2FAF"/>
    <w:pPr>
      <w:autoSpaceDE/>
      <w:autoSpaceDN/>
      <w:adjustRightInd/>
      <w:spacing w:after="60"/>
      <w:jc w:val="both"/>
    </w:pPr>
    <w:rPr>
      <w:rFonts w:ascii="Times New Roman" w:hAnsi="Times New Roman" w:cs="Times New Roman"/>
      <w:color w:val="000000"/>
      <w:sz w:val="24"/>
      <w:szCs w:val="24"/>
      <w:lang w:eastAsia="ar-SA"/>
    </w:rPr>
  </w:style>
  <w:style w:type="paragraph" w:customStyle="1" w:styleId="2ffff1">
    <w:name w:val="Нумерованный список2"/>
    <w:basedOn w:val="aa"/>
    <w:rsid w:val="008A2FAF"/>
    <w:pPr>
      <w:widowControl/>
      <w:tabs>
        <w:tab w:val="left" w:pos="360"/>
      </w:tabs>
      <w:autoSpaceDE/>
      <w:autoSpaceDN/>
      <w:adjustRightInd/>
      <w:spacing w:after="60"/>
      <w:ind w:left="360" w:hanging="360"/>
      <w:jc w:val="both"/>
    </w:pPr>
    <w:rPr>
      <w:rFonts w:ascii="Times New Roman" w:hAnsi="Times New Roman" w:cs="Times New Roman"/>
      <w:sz w:val="24"/>
      <w:szCs w:val="24"/>
      <w:lang w:eastAsia="ar-SA"/>
    </w:rPr>
  </w:style>
  <w:style w:type="paragraph" w:customStyle="1" w:styleId="22a">
    <w:name w:val="Маркированный список 22"/>
    <w:basedOn w:val="aa"/>
    <w:rsid w:val="008A2FAF"/>
    <w:pPr>
      <w:widowControl/>
      <w:tabs>
        <w:tab w:val="left" w:pos="643"/>
      </w:tabs>
      <w:autoSpaceDE/>
      <w:autoSpaceDN/>
      <w:adjustRightInd/>
      <w:spacing w:after="60"/>
      <w:ind w:left="643" w:hanging="360"/>
      <w:jc w:val="both"/>
    </w:pPr>
    <w:rPr>
      <w:rFonts w:ascii="Times New Roman" w:hAnsi="Times New Roman" w:cs="Times New Roman"/>
      <w:sz w:val="24"/>
      <w:szCs w:val="24"/>
      <w:lang w:eastAsia="ar-SA"/>
    </w:rPr>
  </w:style>
  <w:style w:type="paragraph" w:customStyle="1" w:styleId="326">
    <w:name w:val="Маркированный список 32"/>
    <w:basedOn w:val="aa"/>
    <w:rsid w:val="008A2FAF"/>
    <w:pPr>
      <w:widowControl/>
      <w:tabs>
        <w:tab w:val="left" w:pos="926"/>
      </w:tab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23">
    <w:name w:val="Маркированный список 42"/>
    <w:basedOn w:val="aa"/>
    <w:rsid w:val="008A2FAF"/>
    <w:pPr>
      <w:widowControl/>
      <w:tabs>
        <w:tab w:val="left" w:pos="1209"/>
      </w:tab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23">
    <w:name w:val="Маркированный список 52"/>
    <w:basedOn w:val="aa"/>
    <w:rsid w:val="008A2FAF"/>
    <w:pPr>
      <w:widowControl/>
      <w:tabs>
        <w:tab w:val="left" w:pos="1492"/>
      </w:tab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22b">
    <w:name w:val="Нумерованный список 22"/>
    <w:basedOn w:val="aa"/>
    <w:rsid w:val="008A2FAF"/>
    <w:pPr>
      <w:widowControl/>
      <w:tabs>
        <w:tab w:val="left" w:pos="360"/>
        <w:tab w:val="left" w:pos="432"/>
      </w:tabs>
      <w:autoSpaceDE/>
      <w:autoSpaceDN/>
      <w:adjustRightInd/>
      <w:ind w:left="432" w:hanging="432"/>
    </w:pPr>
    <w:rPr>
      <w:rFonts w:ascii="Times New Roman" w:hAnsi="Times New Roman" w:cs="Times New Roman"/>
      <w:sz w:val="20"/>
      <w:szCs w:val="20"/>
      <w:lang w:eastAsia="ar-SA"/>
    </w:rPr>
  </w:style>
  <w:style w:type="paragraph" w:customStyle="1" w:styleId="327">
    <w:name w:val="Нумерованный список 32"/>
    <w:basedOn w:val="aa"/>
    <w:rsid w:val="008A2FAF"/>
    <w:pPr>
      <w:widowControl/>
      <w:tabs>
        <w:tab w:val="left" w:pos="926"/>
      </w:tab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24">
    <w:name w:val="Нумерованный список 42"/>
    <w:basedOn w:val="aa"/>
    <w:rsid w:val="008A2FAF"/>
    <w:pPr>
      <w:widowControl/>
      <w:tabs>
        <w:tab w:val="left" w:pos="1209"/>
      </w:tab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24">
    <w:name w:val="Нумерованный список 52"/>
    <w:basedOn w:val="aa"/>
    <w:rsid w:val="008A2FAF"/>
    <w:pPr>
      <w:widowControl/>
      <w:tabs>
        <w:tab w:val="left" w:pos="1492"/>
      </w:tab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2ffff2">
    <w:name w:val="Дата2"/>
    <w:basedOn w:val="aa"/>
    <w:next w:val="aa"/>
    <w:rsid w:val="008A2FAF"/>
    <w:pPr>
      <w:widowControl/>
      <w:autoSpaceDE/>
      <w:autoSpaceDN/>
      <w:adjustRightInd/>
      <w:spacing w:after="60"/>
      <w:jc w:val="both"/>
    </w:pPr>
    <w:rPr>
      <w:rFonts w:ascii="Times New Roman" w:hAnsi="Times New Roman" w:cs="Times New Roman"/>
      <w:sz w:val="24"/>
      <w:szCs w:val="24"/>
      <w:lang w:eastAsia="ar-SA"/>
    </w:rPr>
  </w:style>
  <w:style w:type="paragraph" w:customStyle="1" w:styleId="2ffff3">
    <w:name w:val="Красная строка2"/>
    <w:basedOn w:val="ae"/>
    <w:rsid w:val="008A2FAF"/>
    <w:pPr>
      <w:keepNext w:val="0"/>
      <w:spacing w:after="120"/>
      <w:ind w:firstLine="210"/>
    </w:pPr>
    <w:rPr>
      <w:rFonts w:eastAsia="Times New Roman"/>
      <w:sz w:val="24"/>
      <w:szCs w:val="24"/>
      <w:lang w:eastAsia="ar-SA"/>
    </w:rPr>
  </w:style>
  <w:style w:type="paragraph" w:customStyle="1" w:styleId="22c">
    <w:name w:val="Красная строка 22"/>
    <w:basedOn w:val="af0"/>
    <w:rsid w:val="008A2FAF"/>
    <w:pPr>
      <w:tabs>
        <w:tab w:val="left" w:pos="0"/>
      </w:tabs>
      <w:ind w:firstLine="210"/>
      <w:jc w:val="left"/>
    </w:pPr>
    <w:rPr>
      <w:rFonts w:eastAsia="Times New Roman"/>
      <w:lang w:eastAsia="ar-SA"/>
    </w:rPr>
  </w:style>
  <w:style w:type="paragraph" w:customStyle="1" w:styleId="2ffff4">
    <w:name w:val="Заголовок записки2"/>
    <w:basedOn w:val="aa"/>
    <w:next w:val="aa"/>
    <w:rsid w:val="008A2FAF"/>
    <w:pPr>
      <w:widowControl/>
      <w:autoSpaceDE/>
      <w:autoSpaceDN/>
      <w:adjustRightInd/>
      <w:spacing w:after="60"/>
      <w:jc w:val="both"/>
    </w:pPr>
    <w:rPr>
      <w:rFonts w:ascii="Times New Roman" w:hAnsi="Times New Roman" w:cs="Times New Roman"/>
      <w:sz w:val="24"/>
      <w:szCs w:val="24"/>
      <w:lang w:eastAsia="ar-SA"/>
    </w:rPr>
  </w:style>
  <w:style w:type="paragraph" w:customStyle="1" w:styleId="328">
    <w:name w:val="Основной текст с отступом 32"/>
    <w:basedOn w:val="aa"/>
    <w:rsid w:val="008A2FAF"/>
    <w:pPr>
      <w:widowControl/>
      <w:tabs>
        <w:tab w:val="left" w:pos="1260"/>
      </w:tabs>
      <w:autoSpaceDE/>
      <w:autoSpaceDN/>
      <w:adjustRightInd/>
      <w:ind w:firstLine="720"/>
      <w:jc w:val="both"/>
    </w:pPr>
    <w:rPr>
      <w:rFonts w:ascii="Times New Roman" w:hAnsi="Times New Roman" w:cs="Times New Roman"/>
      <w:sz w:val="24"/>
      <w:szCs w:val="24"/>
      <w:lang w:eastAsia="ar-SA"/>
    </w:rPr>
  </w:style>
  <w:style w:type="paragraph" w:customStyle="1" w:styleId="2ffff5">
    <w:name w:val="Схема документа2"/>
    <w:basedOn w:val="aa"/>
    <w:rsid w:val="008A2FAF"/>
    <w:pPr>
      <w:widowControl/>
      <w:shd w:val="clear" w:color="auto" w:fill="000080"/>
      <w:autoSpaceDE/>
      <w:autoSpaceDN/>
      <w:adjustRightInd/>
    </w:pPr>
    <w:rPr>
      <w:rFonts w:ascii="Times New Roman" w:hAnsi="Times New Roman" w:cs="Times New Roman"/>
      <w:sz w:val="2"/>
      <w:szCs w:val="2"/>
      <w:lang w:eastAsia="ar-SA"/>
    </w:rPr>
  </w:style>
  <w:style w:type="character" w:customStyle="1" w:styleId="3fff3">
    <w:name w:val="Основной текст Знак3"/>
    <w:rsid w:val="008A2FAF"/>
    <w:rPr>
      <w:sz w:val="28"/>
      <w:szCs w:val="28"/>
      <w:lang w:eastAsia="ar-SA"/>
    </w:rPr>
  </w:style>
  <w:style w:type="character" w:customStyle="1" w:styleId="3fff4">
    <w:name w:val="Основной текст с отступом Знак3"/>
    <w:rsid w:val="008A2FAF"/>
    <w:rPr>
      <w:sz w:val="28"/>
      <w:szCs w:val="28"/>
      <w:lang w:eastAsia="ar-SA"/>
    </w:rPr>
  </w:style>
  <w:style w:type="character" w:customStyle="1" w:styleId="2ffff6">
    <w:name w:val="Текст примечания Знак2"/>
    <w:rsid w:val="008A2FAF"/>
    <w:rPr>
      <w:lang w:eastAsia="ar-SA"/>
    </w:rPr>
  </w:style>
  <w:style w:type="numbering" w:styleId="111111">
    <w:name w:val="Outline List 2"/>
    <w:aliases w:val="1 / 1.1 / 1.2 / 1.3"/>
    <w:basedOn w:val="ad"/>
    <w:locked/>
    <w:rsid w:val="008A2FAF"/>
    <w:pPr>
      <w:numPr>
        <w:numId w:val="29"/>
      </w:numPr>
    </w:pPr>
  </w:style>
  <w:style w:type="paragraph" w:customStyle="1" w:styleId="22d">
    <w:name w:val="Цитата 22"/>
    <w:basedOn w:val="aa"/>
    <w:next w:val="aa"/>
    <w:rsid w:val="008A2FAF"/>
    <w:pPr>
      <w:widowControl/>
      <w:autoSpaceDE/>
      <w:autoSpaceDN/>
      <w:adjustRightInd/>
      <w:spacing w:after="200" w:line="276" w:lineRule="auto"/>
    </w:pPr>
    <w:rPr>
      <w:rFonts w:ascii="Calibri" w:hAnsi="Calibri" w:cs="Times New Roman"/>
      <w:i/>
      <w:iCs/>
      <w:color w:val="000000"/>
      <w:sz w:val="20"/>
      <w:szCs w:val="20"/>
    </w:rPr>
  </w:style>
  <w:style w:type="paragraph" w:customStyle="1" w:styleId="2ffff7">
    <w:name w:val="Выделенная цитата2"/>
    <w:basedOn w:val="aa"/>
    <w:next w:val="aa"/>
    <w:rsid w:val="008A2FAF"/>
    <w:pPr>
      <w:widowControl/>
      <w:pBdr>
        <w:bottom w:val="single" w:sz="4" w:space="4" w:color="4F81BD"/>
      </w:pBdr>
      <w:autoSpaceDE/>
      <w:autoSpaceDN/>
      <w:adjustRightInd/>
      <w:spacing w:before="200" w:after="280" w:line="276" w:lineRule="auto"/>
      <w:ind w:left="936" w:right="936"/>
    </w:pPr>
    <w:rPr>
      <w:rFonts w:ascii="Calibri" w:hAnsi="Calibri" w:cs="Times New Roman"/>
      <w:b/>
      <w:bCs/>
      <w:i/>
      <w:iCs/>
      <w:color w:val="4F81BD"/>
      <w:sz w:val="20"/>
      <w:szCs w:val="20"/>
    </w:rPr>
  </w:style>
  <w:style w:type="character" w:customStyle="1" w:styleId="2ffff8">
    <w:name w:val="Слабое выделение2"/>
    <w:rsid w:val="008A2FAF"/>
    <w:rPr>
      <w:rFonts w:cs="Times New Roman"/>
      <w:i/>
      <w:iCs/>
      <w:color w:val="808080"/>
    </w:rPr>
  </w:style>
  <w:style w:type="character" w:customStyle="1" w:styleId="2ffff9">
    <w:name w:val="Сильное выделение2"/>
    <w:rsid w:val="008A2FAF"/>
    <w:rPr>
      <w:rFonts w:cs="Times New Roman"/>
      <w:b/>
      <w:bCs/>
      <w:i/>
      <w:iCs/>
      <w:color w:val="4F81BD"/>
    </w:rPr>
  </w:style>
  <w:style w:type="character" w:customStyle="1" w:styleId="2ffffa">
    <w:name w:val="Слабая ссылка2"/>
    <w:rsid w:val="008A2FAF"/>
    <w:rPr>
      <w:rFonts w:cs="Times New Roman"/>
      <w:smallCaps/>
      <w:color w:val="auto"/>
      <w:u w:val="single"/>
    </w:rPr>
  </w:style>
  <w:style w:type="character" w:customStyle="1" w:styleId="2ffffb">
    <w:name w:val="Сильная ссылка2"/>
    <w:rsid w:val="008A2FAF"/>
    <w:rPr>
      <w:rFonts w:cs="Times New Roman"/>
      <w:b/>
      <w:bCs/>
      <w:smallCaps/>
      <w:color w:val="auto"/>
      <w:spacing w:val="5"/>
      <w:u w:val="single"/>
    </w:rPr>
  </w:style>
  <w:style w:type="character" w:customStyle="1" w:styleId="2ffffc">
    <w:name w:val="Название книги2"/>
    <w:rsid w:val="008A2FAF"/>
    <w:rPr>
      <w:rFonts w:cs="Times New Roman"/>
      <w:b/>
      <w:bCs/>
      <w:smallCaps/>
      <w:spacing w:val="5"/>
    </w:rPr>
  </w:style>
  <w:style w:type="paragraph" w:customStyle="1" w:styleId="2ffffd">
    <w:name w:val="Заголовок оглавления2"/>
    <w:basedOn w:val="13"/>
    <w:next w:val="aa"/>
    <w:rsid w:val="008A2FAF"/>
    <w:pPr>
      <w:keepLines/>
      <w:spacing w:before="480" w:after="0" w:line="276" w:lineRule="auto"/>
      <w:jc w:val="left"/>
      <w:outlineLvl w:val="9"/>
    </w:pPr>
    <w:rPr>
      <w:rFonts w:ascii="Cambria" w:eastAsia="Times New Roman" w:hAnsi="Cambria" w:cs="Cambria"/>
      <w:color w:val="365F91"/>
      <w:kern w:val="0"/>
      <w:sz w:val="28"/>
      <w:szCs w:val="28"/>
    </w:rPr>
  </w:style>
  <w:style w:type="numbering" w:customStyle="1" w:styleId="300">
    <w:name w:val="Нет списка30"/>
    <w:next w:val="ad"/>
    <w:uiPriority w:val="99"/>
    <w:semiHidden/>
    <w:unhideWhenUsed/>
    <w:rsid w:val="008A2FAF"/>
  </w:style>
  <w:style w:type="paragraph" w:customStyle="1" w:styleId="font8">
    <w:name w:val="font8"/>
    <w:basedOn w:val="aa"/>
    <w:rsid w:val="008A2FAF"/>
    <w:pPr>
      <w:widowControl/>
      <w:autoSpaceDE/>
      <w:autoSpaceDN/>
      <w:adjustRightInd/>
      <w:spacing w:before="100" w:beforeAutospacing="1" w:after="100" w:afterAutospacing="1"/>
    </w:pPr>
    <w:rPr>
      <w:rFonts w:ascii="Times New Roman" w:hAnsi="Times New Roman" w:cs="Times New Roman"/>
      <w:i/>
      <w:iCs/>
    </w:rPr>
  </w:style>
  <w:style w:type="table" w:customStyle="1" w:styleId="723">
    <w:name w:val="Сетка таблицы7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3">
    <w:name w:val="Стиль_Список221"/>
    <w:uiPriority w:val="99"/>
    <w:rsid w:val="008A2FAF"/>
  </w:style>
  <w:style w:type="numbering" w:customStyle="1" w:styleId="1313">
    <w:name w:val="Стиль_Список131"/>
    <w:uiPriority w:val="99"/>
    <w:rsid w:val="008A2FAF"/>
  </w:style>
  <w:style w:type="numbering" w:customStyle="1" w:styleId="418">
    <w:name w:val="Стиль_Список41"/>
    <w:uiPriority w:val="99"/>
    <w:rsid w:val="008A2FAF"/>
  </w:style>
  <w:style w:type="numbering" w:customStyle="1" w:styleId="1133">
    <w:name w:val="Стиль_Список113"/>
    <w:uiPriority w:val="99"/>
    <w:rsid w:val="008A2FAF"/>
  </w:style>
  <w:style w:type="numbering" w:customStyle="1" w:styleId="21113">
    <w:name w:val="Стиль_Список2111"/>
    <w:uiPriority w:val="99"/>
    <w:rsid w:val="008A2FAF"/>
  </w:style>
  <w:style w:type="numbering" w:customStyle="1" w:styleId="3116">
    <w:name w:val="Стиль_Список311"/>
    <w:uiPriority w:val="99"/>
    <w:rsid w:val="008A2FAF"/>
  </w:style>
  <w:style w:type="numbering" w:customStyle="1" w:styleId="1151">
    <w:name w:val="Нет списка1151"/>
    <w:next w:val="ad"/>
    <w:uiPriority w:val="99"/>
    <w:semiHidden/>
    <w:unhideWhenUsed/>
    <w:rsid w:val="008A2FAF"/>
  </w:style>
  <w:style w:type="numbering" w:customStyle="1" w:styleId="2100">
    <w:name w:val="Нет списка210"/>
    <w:next w:val="ad"/>
    <w:semiHidden/>
    <w:unhideWhenUsed/>
    <w:rsid w:val="008A2FAF"/>
  </w:style>
  <w:style w:type="table" w:customStyle="1" w:styleId="1341">
    <w:name w:val="Сетка таблицы134"/>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d"/>
    <w:uiPriority w:val="99"/>
    <w:semiHidden/>
    <w:rsid w:val="008A2FAF"/>
  </w:style>
  <w:style w:type="numbering" w:customStyle="1" w:styleId="1161">
    <w:name w:val="Нет списка1161"/>
    <w:next w:val="ad"/>
    <w:uiPriority w:val="99"/>
    <w:semiHidden/>
    <w:unhideWhenUsed/>
    <w:rsid w:val="008A2FAF"/>
  </w:style>
  <w:style w:type="numbering" w:customStyle="1" w:styleId="111310">
    <w:name w:val="Нет списка11131"/>
    <w:next w:val="ad"/>
    <w:uiPriority w:val="99"/>
    <w:semiHidden/>
    <w:rsid w:val="008A2FAF"/>
  </w:style>
  <w:style w:type="numbering" w:customStyle="1" w:styleId="111131">
    <w:name w:val="Нет списка111131"/>
    <w:next w:val="ad"/>
    <w:uiPriority w:val="99"/>
    <w:semiHidden/>
    <w:unhideWhenUsed/>
    <w:rsid w:val="008A2FAF"/>
  </w:style>
  <w:style w:type="numbering" w:customStyle="1" w:styleId="1111121">
    <w:name w:val="Нет списка1111121"/>
    <w:next w:val="ad"/>
    <w:uiPriority w:val="99"/>
    <w:semiHidden/>
    <w:rsid w:val="008A2FAF"/>
  </w:style>
  <w:style w:type="numbering" w:customStyle="1" w:styleId="11122">
    <w:name w:val="Стиль_Список1112"/>
    <w:uiPriority w:val="99"/>
    <w:rsid w:val="008A2FAF"/>
  </w:style>
  <w:style w:type="numbering" w:customStyle="1" w:styleId="21310">
    <w:name w:val="Нет списка2131"/>
    <w:next w:val="ad"/>
    <w:semiHidden/>
    <w:unhideWhenUsed/>
    <w:rsid w:val="008A2FAF"/>
  </w:style>
  <w:style w:type="numbering" w:customStyle="1" w:styleId="12311">
    <w:name w:val="Нет списка12311"/>
    <w:next w:val="ad"/>
    <w:uiPriority w:val="99"/>
    <w:semiHidden/>
    <w:unhideWhenUsed/>
    <w:rsid w:val="008A2FAF"/>
  </w:style>
  <w:style w:type="numbering" w:customStyle="1" w:styleId="11221">
    <w:name w:val="Нет списка11221"/>
    <w:next w:val="ad"/>
    <w:uiPriority w:val="99"/>
    <w:semiHidden/>
    <w:unhideWhenUsed/>
    <w:rsid w:val="008A2FAF"/>
  </w:style>
  <w:style w:type="numbering" w:customStyle="1" w:styleId="211210">
    <w:name w:val="Нет списка21121"/>
    <w:next w:val="ad"/>
    <w:uiPriority w:val="99"/>
    <w:semiHidden/>
    <w:unhideWhenUsed/>
    <w:rsid w:val="008A2FAF"/>
  </w:style>
  <w:style w:type="numbering" w:customStyle="1" w:styleId="31310">
    <w:name w:val="Нет списка3131"/>
    <w:next w:val="ad"/>
    <w:semiHidden/>
    <w:unhideWhenUsed/>
    <w:rsid w:val="008A2FAF"/>
  </w:style>
  <w:style w:type="numbering" w:customStyle="1" w:styleId="451">
    <w:name w:val="Нет списка45"/>
    <w:next w:val="ad"/>
    <w:uiPriority w:val="99"/>
    <w:semiHidden/>
    <w:rsid w:val="008A2FAF"/>
  </w:style>
  <w:style w:type="numbering" w:customStyle="1" w:styleId="550">
    <w:name w:val="Нет списка55"/>
    <w:next w:val="ad"/>
    <w:uiPriority w:val="99"/>
    <w:semiHidden/>
    <w:rsid w:val="008A2FAF"/>
  </w:style>
  <w:style w:type="numbering" w:customStyle="1" w:styleId="650">
    <w:name w:val="Нет списка65"/>
    <w:next w:val="ad"/>
    <w:uiPriority w:val="99"/>
    <w:semiHidden/>
    <w:rsid w:val="008A2FAF"/>
  </w:style>
  <w:style w:type="numbering" w:customStyle="1" w:styleId="7311">
    <w:name w:val="Нет списка7311"/>
    <w:next w:val="ad"/>
    <w:uiPriority w:val="99"/>
    <w:semiHidden/>
    <w:rsid w:val="008A2FAF"/>
  </w:style>
  <w:style w:type="numbering" w:customStyle="1" w:styleId="12113">
    <w:name w:val="Стиль_Список1211"/>
    <w:uiPriority w:val="99"/>
    <w:rsid w:val="008A2FAF"/>
  </w:style>
  <w:style w:type="numbering" w:customStyle="1" w:styleId="13311">
    <w:name w:val="Нет списка13311"/>
    <w:next w:val="ad"/>
    <w:uiPriority w:val="99"/>
    <w:semiHidden/>
    <w:unhideWhenUsed/>
    <w:rsid w:val="008A2FAF"/>
  </w:style>
  <w:style w:type="numbering" w:customStyle="1" w:styleId="11321">
    <w:name w:val="Нет списка11321"/>
    <w:next w:val="ad"/>
    <w:uiPriority w:val="99"/>
    <w:semiHidden/>
    <w:rsid w:val="008A2FAF"/>
  </w:style>
  <w:style w:type="table" w:customStyle="1" w:styleId="12130">
    <w:name w:val="Сетка таблицы1213"/>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Стиль_Список1121"/>
    <w:uiPriority w:val="99"/>
    <w:rsid w:val="008A2FAF"/>
  </w:style>
  <w:style w:type="numbering" w:customStyle="1" w:styleId="1112111">
    <w:name w:val="Нет списка1112111"/>
    <w:next w:val="ad"/>
    <w:uiPriority w:val="99"/>
    <w:semiHidden/>
    <w:unhideWhenUsed/>
    <w:rsid w:val="008A2FAF"/>
  </w:style>
  <w:style w:type="numbering" w:customStyle="1" w:styleId="11112111">
    <w:name w:val="Нет списка11112111"/>
    <w:next w:val="ad"/>
    <w:uiPriority w:val="99"/>
    <w:semiHidden/>
    <w:rsid w:val="008A2FAF"/>
  </w:style>
  <w:style w:type="numbering" w:customStyle="1" w:styleId="1111113">
    <w:name w:val="Стиль_Список111111"/>
    <w:uiPriority w:val="99"/>
    <w:rsid w:val="008A2FAF"/>
  </w:style>
  <w:style w:type="numbering" w:customStyle="1" w:styleId="2231">
    <w:name w:val="Нет списка2231"/>
    <w:next w:val="ad"/>
    <w:uiPriority w:val="99"/>
    <w:semiHidden/>
    <w:unhideWhenUsed/>
    <w:rsid w:val="008A2FAF"/>
  </w:style>
  <w:style w:type="numbering" w:customStyle="1" w:styleId="121211">
    <w:name w:val="Нет списка121211"/>
    <w:next w:val="ad"/>
    <w:uiPriority w:val="99"/>
    <w:semiHidden/>
    <w:unhideWhenUsed/>
    <w:rsid w:val="008A2FAF"/>
  </w:style>
  <w:style w:type="table" w:customStyle="1" w:styleId="22120">
    <w:name w:val="Сетка таблицы221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2">
    <w:name w:val="Нет списка1121112"/>
    <w:next w:val="ad"/>
    <w:uiPriority w:val="99"/>
    <w:semiHidden/>
    <w:unhideWhenUsed/>
    <w:rsid w:val="008A2FAF"/>
  </w:style>
  <w:style w:type="numbering" w:customStyle="1" w:styleId="2122">
    <w:name w:val="Нет списка2122"/>
    <w:next w:val="ad"/>
    <w:semiHidden/>
    <w:unhideWhenUsed/>
    <w:rsid w:val="008A2FAF"/>
  </w:style>
  <w:style w:type="numbering" w:customStyle="1" w:styleId="3231">
    <w:name w:val="Нет списка3231"/>
    <w:next w:val="ad"/>
    <w:semiHidden/>
    <w:unhideWhenUsed/>
    <w:rsid w:val="008A2FAF"/>
  </w:style>
  <w:style w:type="numbering" w:customStyle="1" w:styleId="41310">
    <w:name w:val="Нет списка4131"/>
    <w:next w:val="ad"/>
    <w:semiHidden/>
    <w:rsid w:val="008A2FAF"/>
  </w:style>
  <w:style w:type="numbering" w:customStyle="1" w:styleId="51310">
    <w:name w:val="Нет списка5131"/>
    <w:next w:val="ad"/>
    <w:semiHidden/>
    <w:rsid w:val="008A2FAF"/>
  </w:style>
  <w:style w:type="numbering" w:customStyle="1" w:styleId="6131">
    <w:name w:val="Нет списка6131"/>
    <w:next w:val="ad"/>
    <w:semiHidden/>
    <w:rsid w:val="008A2FAF"/>
  </w:style>
  <w:style w:type="numbering" w:customStyle="1" w:styleId="71211">
    <w:name w:val="Нет списка71211"/>
    <w:next w:val="ad"/>
    <w:uiPriority w:val="99"/>
    <w:semiHidden/>
    <w:unhideWhenUsed/>
    <w:rsid w:val="008A2FAF"/>
  </w:style>
  <w:style w:type="numbering" w:customStyle="1" w:styleId="131211">
    <w:name w:val="Нет списка131211"/>
    <w:next w:val="ad"/>
    <w:uiPriority w:val="99"/>
    <w:semiHidden/>
    <w:unhideWhenUsed/>
    <w:rsid w:val="008A2FAF"/>
  </w:style>
  <w:style w:type="numbering" w:customStyle="1" w:styleId="22121">
    <w:name w:val="Нет списка22121"/>
    <w:next w:val="ad"/>
    <w:uiPriority w:val="99"/>
    <w:semiHidden/>
    <w:unhideWhenUsed/>
    <w:rsid w:val="008A2FAF"/>
  </w:style>
  <w:style w:type="numbering" w:customStyle="1" w:styleId="311210">
    <w:name w:val="Нет списка31121"/>
    <w:next w:val="ad"/>
    <w:semiHidden/>
    <w:unhideWhenUsed/>
    <w:rsid w:val="008A2FAF"/>
  </w:style>
  <w:style w:type="numbering" w:customStyle="1" w:styleId="411210">
    <w:name w:val="Нет списка41121"/>
    <w:next w:val="ad"/>
    <w:semiHidden/>
    <w:rsid w:val="008A2FAF"/>
  </w:style>
  <w:style w:type="numbering" w:customStyle="1" w:styleId="51121">
    <w:name w:val="Нет списка51121"/>
    <w:next w:val="ad"/>
    <w:semiHidden/>
    <w:rsid w:val="008A2FAF"/>
  </w:style>
  <w:style w:type="numbering" w:customStyle="1" w:styleId="61121">
    <w:name w:val="Нет списка61121"/>
    <w:next w:val="ad"/>
    <w:semiHidden/>
    <w:rsid w:val="008A2FAF"/>
  </w:style>
  <w:style w:type="numbering" w:customStyle="1" w:styleId="8311">
    <w:name w:val="Нет списка8311"/>
    <w:next w:val="ad"/>
    <w:uiPriority w:val="99"/>
    <w:semiHidden/>
    <w:unhideWhenUsed/>
    <w:rsid w:val="008A2FAF"/>
  </w:style>
  <w:style w:type="numbering" w:customStyle="1" w:styleId="14311">
    <w:name w:val="Нет списка14311"/>
    <w:next w:val="ad"/>
    <w:uiPriority w:val="99"/>
    <w:semiHidden/>
    <w:rsid w:val="008A2FAF"/>
  </w:style>
  <w:style w:type="numbering" w:customStyle="1" w:styleId="1131111">
    <w:name w:val="Нет списка1131111"/>
    <w:next w:val="ad"/>
    <w:uiPriority w:val="99"/>
    <w:semiHidden/>
    <w:unhideWhenUsed/>
    <w:rsid w:val="008A2FAF"/>
  </w:style>
  <w:style w:type="numbering" w:customStyle="1" w:styleId="2330">
    <w:name w:val="Нет списка233"/>
    <w:next w:val="ad"/>
    <w:uiPriority w:val="99"/>
    <w:semiHidden/>
    <w:unhideWhenUsed/>
    <w:rsid w:val="008A2FAF"/>
  </w:style>
  <w:style w:type="numbering" w:customStyle="1" w:styleId="32121">
    <w:name w:val="Нет списка32121"/>
    <w:next w:val="ad"/>
    <w:uiPriority w:val="99"/>
    <w:semiHidden/>
    <w:unhideWhenUsed/>
    <w:rsid w:val="008A2FAF"/>
  </w:style>
  <w:style w:type="numbering" w:customStyle="1" w:styleId="4230">
    <w:name w:val="Нет списка423"/>
    <w:next w:val="ad"/>
    <w:uiPriority w:val="99"/>
    <w:semiHidden/>
    <w:unhideWhenUsed/>
    <w:rsid w:val="008A2FAF"/>
  </w:style>
  <w:style w:type="numbering" w:customStyle="1" w:styleId="5230">
    <w:name w:val="Нет списка523"/>
    <w:next w:val="ad"/>
    <w:uiPriority w:val="99"/>
    <w:semiHidden/>
    <w:unhideWhenUsed/>
    <w:rsid w:val="008A2FAF"/>
  </w:style>
  <w:style w:type="numbering" w:customStyle="1" w:styleId="623">
    <w:name w:val="Нет списка623"/>
    <w:next w:val="ad"/>
    <w:uiPriority w:val="99"/>
    <w:semiHidden/>
    <w:unhideWhenUsed/>
    <w:rsid w:val="008A2FAF"/>
  </w:style>
  <w:style w:type="numbering" w:customStyle="1" w:styleId="7111112">
    <w:name w:val="Нет списка7111112"/>
    <w:next w:val="ad"/>
    <w:uiPriority w:val="99"/>
    <w:semiHidden/>
    <w:rsid w:val="008A2FAF"/>
  </w:style>
  <w:style w:type="numbering" w:customStyle="1" w:styleId="1211112">
    <w:name w:val="Нет списка1211112"/>
    <w:next w:val="ad"/>
    <w:uiPriority w:val="99"/>
    <w:semiHidden/>
    <w:unhideWhenUsed/>
    <w:rsid w:val="008A2FAF"/>
  </w:style>
  <w:style w:type="numbering" w:customStyle="1" w:styleId="21111111">
    <w:name w:val="Нет списка21111111"/>
    <w:next w:val="ad"/>
    <w:uiPriority w:val="99"/>
    <w:semiHidden/>
    <w:unhideWhenUsed/>
    <w:rsid w:val="008A2FAF"/>
  </w:style>
  <w:style w:type="numbering" w:customStyle="1" w:styleId="31111111">
    <w:name w:val="Нет списка31111111"/>
    <w:next w:val="ad"/>
    <w:semiHidden/>
    <w:unhideWhenUsed/>
    <w:rsid w:val="008A2FAF"/>
  </w:style>
  <w:style w:type="numbering" w:customStyle="1" w:styleId="41111111">
    <w:name w:val="Нет списка41111111"/>
    <w:next w:val="ad"/>
    <w:semiHidden/>
    <w:unhideWhenUsed/>
    <w:rsid w:val="008A2FAF"/>
  </w:style>
  <w:style w:type="numbering" w:customStyle="1" w:styleId="51111111">
    <w:name w:val="Нет списка51111111"/>
    <w:next w:val="ad"/>
    <w:semiHidden/>
    <w:unhideWhenUsed/>
    <w:rsid w:val="008A2FAF"/>
  </w:style>
  <w:style w:type="numbering" w:customStyle="1" w:styleId="61111111">
    <w:name w:val="Нет списка61111111"/>
    <w:next w:val="ad"/>
    <w:semiHidden/>
    <w:unhideWhenUsed/>
    <w:rsid w:val="008A2FAF"/>
  </w:style>
  <w:style w:type="numbering" w:customStyle="1" w:styleId="811112">
    <w:name w:val="Нет списка811112"/>
    <w:next w:val="ad"/>
    <w:uiPriority w:val="99"/>
    <w:semiHidden/>
    <w:rsid w:val="008A2FAF"/>
  </w:style>
  <w:style w:type="numbering" w:customStyle="1" w:styleId="1311111">
    <w:name w:val="Нет списка1311111"/>
    <w:next w:val="ad"/>
    <w:uiPriority w:val="99"/>
    <w:semiHidden/>
    <w:unhideWhenUsed/>
    <w:rsid w:val="008A2FAF"/>
  </w:style>
  <w:style w:type="numbering" w:customStyle="1" w:styleId="2211111">
    <w:name w:val="Нет списка2211111"/>
    <w:next w:val="ad"/>
    <w:uiPriority w:val="99"/>
    <w:semiHidden/>
    <w:unhideWhenUsed/>
    <w:rsid w:val="008A2FAF"/>
  </w:style>
  <w:style w:type="numbering" w:customStyle="1" w:styleId="3211111">
    <w:name w:val="Нет списка3211111"/>
    <w:next w:val="ad"/>
    <w:uiPriority w:val="99"/>
    <w:semiHidden/>
    <w:unhideWhenUsed/>
    <w:rsid w:val="008A2FAF"/>
  </w:style>
  <w:style w:type="numbering" w:customStyle="1" w:styleId="421111">
    <w:name w:val="Нет списка421111"/>
    <w:next w:val="ad"/>
    <w:uiPriority w:val="99"/>
    <w:semiHidden/>
    <w:unhideWhenUsed/>
    <w:rsid w:val="008A2FAF"/>
  </w:style>
  <w:style w:type="numbering" w:customStyle="1" w:styleId="521111">
    <w:name w:val="Нет списка521111"/>
    <w:next w:val="ad"/>
    <w:uiPriority w:val="99"/>
    <w:semiHidden/>
    <w:unhideWhenUsed/>
    <w:rsid w:val="008A2FAF"/>
  </w:style>
  <w:style w:type="numbering" w:customStyle="1" w:styleId="621111">
    <w:name w:val="Нет списка621111"/>
    <w:next w:val="ad"/>
    <w:uiPriority w:val="99"/>
    <w:semiHidden/>
    <w:unhideWhenUsed/>
    <w:rsid w:val="008A2FAF"/>
  </w:style>
  <w:style w:type="numbering" w:customStyle="1" w:styleId="231111">
    <w:name w:val="Нет списка231111"/>
    <w:next w:val="ad"/>
    <w:uiPriority w:val="99"/>
    <w:semiHidden/>
    <w:unhideWhenUsed/>
    <w:rsid w:val="008A2FAF"/>
  </w:style>
  <w:style w:type="numbering" w:customStyle="1" w:styleId="3321">
    <w:name w:val="Нет списка3321"/>
    <w:next w:val="ad"/>
    <w:uiPriority w:val="99"/>
    <w:semiHidden/>
    <w:unhideWhenUsed/>
    <w:rsid w:val="008A2FAF"/>
  </w:style>
  <w:style w:type="numbering" w:customStyle="1" w:styleId="4320">
    <w:name w:val="Нет списка432"/>
    <w:next w:val="ad"/>
    <w:uiPriority w:val="99"/>
    <w:semiHidden/>
    <w:unhideWhenUsed/>
    <w:rsid w:val="008A2FAF"/>
  </w:style>
  <w:style w:type="numbering" w:customStyle="1" w:styleId="5320">
    <w:name w:val="Нет списка532"/>
    <w:next w:val="ad"/>
    <w:uiPriority w:val="99"/>
    <w:semiHidden/>
    <w:unhideWhenUsed/>
    <w:rsid w:val="008A2FAF"/>
  </w:style>
  <w:style w:type="numbering" w:customStyle="1" w:styleId="632">
    <w:name w:val="Нет списка632"/>
    <w:next w:val="ad"/>
    <w:uiPriority w:val="99"/>
    <w:semiHidden/>
    <w:unhideWhenUsed/>
    <w:rsid w:val="008A2FAF"/>
  </w:style>
  <w:style w:type="numbering" w:customStyle="1" w:styleId="17211">
    <w:name w:val="Нет списка17211"/>
    <w:next w:val="ad"/>
    <w:uiPriority w:val="99"/>
    <w:semiHidden/>
    <w:unhideWhenUsed/>
    <w:rsid w:val="008A2FAF"/>
  </w:style>
  <w:style w:type="numbering" w:customStyle="1" w:styleId="1821">
    <w:name w:val="Нет списка1821"/>
    <w:next w:val="ad"/>
    <w:uiPriority w:val="99"/>
    <w:semiHidden/>
    <w:unhideWhenUsed/>
    <w:rsid w:val="008A2FAF"/>
  </w:style>
  <w:style w:type="numbering" w:customStyle="1" w:styleId="1921">
    <w:name w:val="Нет списка1921"/>
    <w:next w:val="ad"/>
    <w:uiPriority w:val="99"/>
    <w:semiHidden/>
    <w:unhideWhenUsed/>
    <w:rsid w:val="008A2FAF"/>
  </w:style>
  <w:style w:type="numbering" w:customStyle="1" w:styleId="2021">
    <w:name w:val="Нет списка2021"/>
    <w:next w:val="ad"/>
    <w:uiPriority w:val="99"/>
    <w:semiHidden/>
    <w:unhideWhenUsed/>
    <w:rsid w:val="008A2FAF"/>
  </w:style>
  <w:style w:type="numbering" w:customStyle="1" w:styleId="2420">
    <w:name w:val="Нет списка242"/>
    <w:next w:val="ad"/>
    <w:uiPriority w:val="99"/>
    <w:semiHidden/>
    <w:unhideWhenUsed/>
    <w:rsid w:val="008A2FAF"/>
  </w:style>
  <w:style w:type="numbering" w:customStyle="1" w:styleId="2520">
    <w:name w:val="Нет списка252"/>
    <w:next w:val="ad"/>
    <w:uiPriority w:val="99"/>
    <w:semiHidden/>
    <w:unhideWhenUsed/>
    <w:rsid w:val="008A2FAF"/>
  </w:style>
  <w:style w:type="numbering" w:customStyle="1" w:styleId="2620">
    <w:name w:val="Нет списка262"/>
    <w:next w:val="ad"/>
    <w:uiPriority w:val="99"/>
    <w:semiHidden/>
    <w:unhideWhenUsed/>
    <w:rsid w:val="008A2FAF"/>
  </w:style>
  <w:style w:type="numbering" w:customStyle="1" w:styleId="2720">
    <w:name w:val="Нет списка272"/>
    <w:next w:val="ad"/>
    <w:uiPriority w:val="99"/>
    <w:semiHidden/>
    <w:unhideWhenUsed/>
    <w:rsid w:val="008A2FAF"/>
  </w:style>
  <w:style w:type="numbering" w:customStyle="1" w:styleId="2810">
    <w:name w:val="Нет списка281"/>
    <w:next w:val="ad"/>
    <w:uiPriority w:val="99"/>
    <w:semiHidden/>
    <w:unhideWhenUsed/>
    <w:rsid w:val="008A2FAF"/>
  </w:style>
  <w:style w:type="numbering" w:customStyle="1" w:styleId="11011">
    <w:name w:val="Нет списка11011"/>
    <w:next w:val="ad"/>
    <w:semiHidden/>
    <w:rsid w:val="008A2FAF"/>
  </w:style>
  <w:style w:type="table" w:customStyle="1" w:styleId="6122">
    <w:name w:val="Сетка таблицы61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d"/>
    <w:uiPriority w:val="99"/>
    <w:semiHidden/>
    <w:unhideWhenUsed/>
    <w:rsid w:val="008A2FAF"/>
  </w:style>
  <w:style w:type="numbering" w:customStyle="1" w:styleId="2910">
    <w:name w:val="Нет списка291"/>
    <w:next w:val="ad"/>
    <w:uiPriority w:val="99"/>
    <w:semiHidden/>
    <w:unhideWhenUsed/>
    <w:rsid w:val="008A2FAF"/>
  </w:style>
  <w:style w:type="numbering" w:customStyle="1" w:styleId="3411">
    <w:name w:val="Нет списка3411"/>
    <w:next w:val="ad"/>
    <w:uiPriority w:val="99"/>
    <w:semiHidden/>
    <w:unhideWhenUsed/>
    <w:rsid w:val="008A2FAF"/>
  </w:style>
  <w:style w:type="numbering" w:customStyle="1" w:styleId="4411">
    <w:name w:val="Нет списка4411"/>
    <w:next w:val="ad"/>
    <w:uiPriority w:val="99"/>
    <w:semiHidden/>
    <w:unhideWhenUsed/>
    <w:rsid w:val="008A2FAF"/>
  </w:style>
  <w:style w:type="numbering" w:customStyle="1" w:styleId="5411">
    <w:name w:val="Нет списка5411"/>
    <w:next w:val="ad"/>
    <w:uiPriority w:val="99"/>
    <w:semiHidden/>
    <w:unhideWhenUsed/>
    <w:rsid w:val="008A2FAF"/>
  </w:style>
  <w:style w:type="numbering" w:customStyle="1" w:styleId="6411">
    <w:name w:val="Нет списка6411"/>
    <w:next w:val="ad"/>
    <w:uiPriority w:val="99"/>
    <w:semiHidden/>
    <w:unhideWhenUsed/>
    <w:rsid w:val="008A2FAF"/>
  </w:style>
  <w:style w:type="numbering" w:customStyle="1" w:styleId="72111">
    <w:name w:val="Нет списка72111"/>
    <w:next w:val="ad"/>
    <w:uiPriority w:val="99"/>
    <w:semiHidden/>
    <w:rsid w:val="008A2FAF"/>
  </w:style>
  <w:style w:type="numbering" w:customStyle="1" w:styleId="122111">
    <w:name w:val="Нет списка122111"/>
    <w:next w:val="ad"/>
    <w:uiPriority w:val="99"/>
    <w:semiHidden/>
    <w:unhideWhenUsed/>
    <w:rsid w:val="008A2FAF"/>
  </w:style>
  <w:style w:type="numbering" w:customStyle="1" w:styleId="2121111">
    <w:name w:val="Нет списка2121111"/>
    <w:next w:val="ad"/>
    <w:uiPriority w:val="99"/>
    <w:semiHidden/>
    <w:unhideWhenUsed/>
    <w:rsid w:val="008A2FAF"/>
  </w:style>
  <w:style w:type="numbering" w:customStyle="1" w:styleId="312111">
    <w:name w:val="Нет списка312111"/>
    <w:next w:val="ad"/>
    <w:uiPriority w:val="99"/>
    <w:semiHidden/>
    <w:unhideWhenUsed/>
    <w:rsid w:val="008A2FAF"/>
  </w:style>
  <w:style w:type="numbering" w:customStyle="1" w:styleId="412111">
    <w:name w:val="Нет списка412111"/>
    <w:next w:val="ad"/>
    <w:uiPriority w:val="99"/>
    <w:semiHidden/>
    <w:unhideWhenUsed/>
    <w:rsid w:val="008A2FAF"/>
  </w:style>
  <w:style w:type="numbering" w:customStyle="1" w:styleId="512111">
    <w:name w:val="Нет списка512111"/>
    <w:next w:val="ad"/>
    <w:uiPriority w:val="99"/>
    <w:semiHidden/>
    <w:unhideWhenUsed/>
    <w:rsid w:val="008A2FAF"/>
  </w:style>
  <w:style w:type="numbering" w:customStyle="1" w:styleId="612111">
    <w:name w:val="Нет списка612111"/>
    <w:next w:val="ad"/>
    <w:uiPriority w:val="99"/>
    <w:semiHidden/>
    <w:unhideWhenUsed/>
    <w:rsid w:val="008A2FAF"/>
  </w:style>
  <w:style w:type="numbering" w:customStyle="1" w:styleId="82111">
    <w:name w:val="Нет списка82111"/>
    <w:next w:val="ad"/>
    <w:uiPriority w:val="99"/>
    <w:semiHidden/>
    <w:rsid w:val="008A2FAF"/>
  </w:style>
  <w:style w:type="numbering" w:customStyle="1" w:styleId="132111">
    <w:name w:val="Нет списка132111"/>
    <w:next w:val="ad"/>
    <w:uiPriority w:val="99"/>
    <w:semiHidden/>
    <w:unhideWhenUsed/>
    <w:rsid w:val="008A2FAF"/>
  </w:style>
  <w:style w:type="numbering" w:customStyle="1" w:styleId="222111">
    <w:name w:val="Нет списка222111"/>
    <w:next w:val="ad"/>
    <w:uiPriority w:val="99"/>
    <w:semiHidden/>
    <w:unhideWhenUsed/>
    <w:rsid w:val="008A2FAF"/>
  </w:style>
  <w:style w:type="numbering" w:customStyle="1" w:styleId="32211">
    <w:name w:val="Нет списка32211"/>
    <w:next w:val="ad"/>
    <w:uiPriority w:val="99"/>
    <w:semiHidden/>
    <w:unhideWhenUsed/>
    <w:rsid w:val="008A2FAF"/>
  </w:style>
  <w:style w:type="numbering" w:customStyle="1" w:styleId="42211">
    <w:name w:val="Нет списка42211"/>
    <w:next w:val="ad"/>
    <w:uiPriority w:val="99"/>
    <w:semiHidden/>
    <w:unhideWhenUsed/>
    <w:rsid w:val="008A2FAF"/>
  </w:style>
  <w:style w:type="numbering" w:customStyle="1" w:styleId="52211">
    <w:name w:val="Нет списка52211"/>
    <w:next w:val="ad"/>
    <w:uiPriority w:val="99"/>
    <w:semiHidden/>
    <w:unhideWhenUsed/>
    <w:rsid w:val="008A2FAF"/>
  </w:style>
  <w:style w:type="numbering" w:customStyle="1" w:styleId="62211">
    <w:name w:val="Нет списка62211"/>
    <w:next w:val="ad"/>
    <w:uiPriority w:val="99"/>
    <w:semiHidden/>
    <w:unhideWhenUsed/>
    <w:rsid w:val="008A2FAF"/>
  </w:style>
  <w:style w:type="numbering" w:customStyle="1" w:styleId="142111">
    <w:name w:val="Нет списка142111"/>
    <w:next w:val="ad"/>
    <w:uiPriority w:val="99"/>
    <w:semiHidden/>
    <w:unhideWhenUsed/>
    <w:rsid w:val="008A2FAF"/>
  </w:style>
  <w:style w:type="numbering" w:customStyle="1" w:styleId="23211">
    <w:name w:val="Нет списка23211"/>
    <w:next w:val="ad"/>
    <w:uiPriority w:val="99"/>
    <w:semiHidden/>
    <w:unhideWhenUsed/>
    <w:rsid w:val="008A2FAF"/>
  </w:style>
  <w:style w:type="numbering" w:customStyle="1" w:styleId="331111">
    <w:name w:val="Нет списка331111"/>
    <w:next w:val="ad"/>
    <w:uiPriority w:val="99"/>
    <w:semiHidden/>
    <w:unhideWhenUsed/>
    <w:rsid w:val="008A2FAF"/>
  </w:style>
  <w:style w:type="numbering" w:customStyle="1" w:styleId="431111">
    <w:name w:val="Нет списка431111"/>
    <w:next w:val="ad"/>
    <w:uiPriority w:val="99"/>
    <w:semiHidden/>
    <w:unhideWhenUsed/>
    <w:rsid w:val="008A2FAF"/>
  </w:style>
  <w:style w:type="numbering" w:customStyle="1" w:styleId="531111">
    <w:name w:val="Нет списка531111"/>
    <w:next w:val="ad"/>
    <w:uiPriority w:val="99"/>
    <w:semiHidden/>
    <w:unhideWhenUsed/>
    <w:rsid w:val="008A2FAF"/>
  </w:style>
  <w:style w:type="numbering" w:customStyle="1" w:styleId="631111">
    <w:name w:val="Нет списка631111"/>
    <w:next w:val="ad"/>
    <w:uiPriority w:val="99"/>
    <w:semiHidden/>
    <w:unhideWhenUsed/>
    <w:rsid w:val="008A2FAF"/>
  </w:style>
  <w:style w:type="numbering" w:customStyle="1" w:styleId="171111">
    <w:name w:val="Нет списка171111"/>
    <w:next w:val="ad"/>
    <w:uiPriority w:val="99"/>
    <w:semiHidden/>
    <w:unhideWhenUsed/>
    <w:rsid w:val="008A2FAF"/>
  </w:style>
  <w:style w:type="numbering" w:customStyle="1" w:styleId="181111">
    <w:name w:val="Нет списка181111"/>
    <w:next w:val="ad"/>
    <w:uiPriority w:val="99"/>
    <w:semiHidden/>
    <w:unhideWhenUsed/>
    <w:rsid w:val="008A2FAF"/>
  </w:style>
  <w:style w:type="numbering" w:customStyle="1" w:styleId="191111">
    <w:name w:val="Нет списка191111"/>
    <w:next w:val="ad"/>
    <w:uiPriority w:val="99"/>
    <w:semiHidden/>
    <w:unhideWhenUsed/>
    <w:rsid w:val="008A2FAF"/>
  </w:style>
  <w:style w:type="numbering" w:customStyle="1" w:styleId="20111">
    <w:name w:val="Нет списка20111"/>
    <w:next w:val="ad"/>
    <w:uiPriority w:val="99"/>
    <w:semiHidden/>
    <w:unhideWhenUsed/>
    <w:rsid w:val="008A2FAF"/>
  </w:style>
  <w:style w:type="numbering" w:customStyle="1" w:styleId="241111">
    <w:name w:val="Нет списка241111"/>
    <w:next w:val="ad"/>
    <w:uiPriority w:val="99"/>
    <w:semiHidden/>
    <w:unhideWhenUsed/>
    <w:rsid w:val="008A2FAF"/>
  </w:style>
  <w:style w:type="numbering" w:customStyle="1" w:styleId="251111">
    <w:name w:val="Нет списка251111"/>
    <w:next w:val="ad"/>
    <w:uiPriority w:val="99"/>
    <w:semiHidden/>
    <w:unhideWhenUsed/>
    <w:rsid w:val="008A2FAF"/>
  </w:style>
  <w:style w:type="numbering" w:customStyle="1" w:styleId="26111">
    <w:name w:val="Нет списка26111"/>
    <w:next w:val="ad"/>
    <w:uiPriority w:val="99"/>
    <w:semiHidden/>
    <w:unhideWhenUsed/>
    <w:rsid w:val="008A2FAF"/>
  </w:style>
  <w:style w:type="numbering" w:customStyle="1" w:styleId="2711">
    <w:name w:val="Нет списка2711"/>
    <w:next w:val="ad"/>
    <w:uiPriority w:val="99"/>
    <w:semiHidden/>
    <w:unhideWhenUsed/>
    <w:rsid w:val="008A2FAF"/>
  </w:style>
  <w:style w:type="numbering" w:customStyle="1" w:styleId="11112131">
    <w:name w:val="1 / 1.1 / 1.2 / 1.31"/>
    <w:basedOn w:val="ad"/>
    <w:next w:val="111111"/>
    <w:rsid w:val="008A2FAF"/>
  </w:style>
  <w:style w:type="numbering" w:customStyle="1" w:styleId="361">
    <w:name w:val="Нет списка36"/>
    <w:next w:val="ad"/>
    <w:uiPriority w:val="99"/>
    <w:semiHidden/>
    <w:unhideWhenUsed/>
    <w:rsid w:val="008A2FAF"/>
  </w:style>
  <w:style w:type="numbering" w:customStyle="1" w:styleId="1170">
    <w:name w:val="Нет списка117"/>
    <w:next w:val="ad"/>
    <w:uiPriority w:val="99"/>
    <w:semiHidden/>
    <w:unhideWhenUsed/>
    <w:rsid w:val="008A2FAF"/>
  </w:style>
  <w:style w:type="table" w:customStyle="1" w:styleId="814">
    <w:name w:val="Сетка таблицы8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Стиль_Список114"/>
    <w:uiPriority w:val="99"/>
    <w:rsid w:val="008A2FAF"/>
  </w:style>
  <w:style w:type="numbering" w:customStyle="1" w:styleId="2123">
    <w:name w:val="Стиль_Список212"/>
    <w:uiPriority w:val="99"/>
    <w:rsid w:val="008A2FAF"/>
  </w:style>
  <w:style w:type="numbering" w:customStyle="1" w:styleId="329">
    <w:name w:val="Стиль_Список32"/>
    <w:uiPriority w:val="99"/>
    <w:rsid w:val="008A2FAF"/>
  </w:style>
  <w:style w:type="numbering" w:customStyle="1" w:styleId="1180">
    <w:name w:val="Нет списка118"/>
    <w:next w:val="ad"/>
    <w:uiPriority w:val="99"/>
    <w:semiHidden/>
    <w:unhideWhenUsed/>
    <w:rsid w:val="008A2FAF"/>
  </w:style>
  <w:style w:type="numbering" w:customStyle="1" w:styleId="21410">
    <w:name w:val="Нет списка2141"/>
    <w:next w:val="ad"/>
    <w:uiPriority w:val="99"/>
    <w:semiHidden/>
    <w:unhideWhenUsed/>
    <w:rsid w:val="008A2FAF"/>
  </w:style>
  <w:style w:type="table" w:customStyle="1" w:styleId="1432">
    <w:name w:val="Сетка таблицы143"/>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Сетка таблицы242"/>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d"/>
    <w:semiHidden/>
    <w:rsid w:val="008A2FAF"/>
  </w:style>
  <w:style w:type="numbering" w:customStyle="1" w:styleId="11141">
    <w:name w:val="Нет списка11141"/>
    <w:next w:val="ad"/>
    <w:uiPriority w:val="99"/>
    <w:semiHidden/>
    <w:unhideWhenUsed/>
    <w:rsid w:val="008A2FAF"/>
  </w:style>
  <w:style w:type="numbering" w:customStyle="1" w:styleId="111141">
    <w:name w:val="Нет списка111141"/>
    <w:next w:val="ad"/>
    <w:uiPriority w:val="99"/>
    <w:semiHidden/>
    <w:rsid w:val="008A2FAF"/>
  </w:style>
  <w:style w:type="table" w:customStyle="1" w:styleId="11222">
    <w:name w:val="Сетка таблицы112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d"/>
    <w:uiPriority w:val="99"/>
    <w:semiHidden/>
    <w:unhideWhenUsed/>
    <w:rsid w:val="008A2FAF"/>
  </w:style>
  <w:style w:type="numbering" w:customStyle="1" w:styleId="1111111111">
    <w:name w:val="Нет списка1111111111"/>
    <w:next w:val="ad"/>
    <w:uiPriority w:val="99"/>
    <w:semiHidden/>
    <w:rsid w:val="008A2FAF"/>
  </w:style>
  <w:style w:type="numbering" w:customStyle="1" w:styleId="2150">
    <w:name w:val="Нет списка215"/>
    <w:next w:val="ad"/>
    <w:semiHidden/>
    <w:unhideWhenUsed/>
    <w:rsid w:val="008A2FAF"/>
  </w:style>
  <w:style w:type="numbering" w:customStyle="1" w:styleId="12410">
    <w:name w:val="Нет списка1241"/>
    <w:next w:val="ad"/>
    <w:uiPriority w:val="99"/>
    <w:semiHidden/>
    <w:unhideWhenUsed/>
    <w:rsid w:val="008A2FAF"/>
  </w:style>
  <w:style w:type="table" w:customStyle="1" w:styleId="21212">
    <w:name w:val="Сетка таблицы21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Нет списка11231"/>
    <w:next w:val="ad"/>
    <w:semiHidden/>
    <w:unhideWhenUsed/>
    <w:rsid w:val="008A2FAF"/>
  </w:style>
  <w:style w:type="numbering" w:customStyle="1" w:styleId="211310">
    <w:name w:val="Нет списка21131"/>
    <w:next w:val="ad"/>
    <w:semiHidden/>
    <w:unhideWhenUsed/>
    <w:rsid w:val="008A2FAF"/>
  </w:style>
  <w:style w:type="numbering" w:customStyle="1" w:styleId="3141">
    <w:name w:val="Нет списка3141"/>
    <w:next w:val="ad"/>
    <w:semiHidden/>
    <w:unhideWhenUsed/>
    <w:rsid w:val="008A2FAF"/>
  </w:style>
  <w:style w:type="numbering" w:customStyle="1" w:styleId="460">
    <w:name w:val="Нет списка46"/>
    <w:next w:val="ad"/>
    <w:uiPriority w:val="99"/>
    <w:semiHidden/>
    <w:rsid w:val="008A2FAF"/>
  </w:style>
  <w:style w:type="numbering" w:customStyle="1" w:styleId="560">
    <w:name w:val="Нет списка56"/>
    <w:next w:val="ad"/>
    <w:uiPriority w:val="99"/>
    <w:semiHidden/>
    <w:rsid w:val="008A2FAF"/>
  </w:style>
  <w:style w:type="numbering" w:customStyle="1" w:styleId="660">
    <w:name w:val="Нет списка66"/>
    <w:next w:val="ad"/>
    <w:uiPriority w:val="99"/>
    <w:semiHidden/>
    <w:rsid w:val="008A2FAF"/>
  </w:style>
  <w:style w:type="numbering" w:customStyle="1" w:styleId="7410">
    <w:name w:val="Нет списка741"/>
    <w:next w:val="ad"/>
    <w:uiPriority w:val="99"/>
    <w:semiHidden/>
    <w:rsid w:val="008A2FAF"/>
  </w:style>
  <w:style w:type="numbering" w:customStyle="1" w:styleId="13410">
    <w:name w:val="Нет списка1341"/>
    <w:next w:val="ad"/>
    <w:uiPriority w:val="99"/>
    <w:semiHidden/>
    <w:unhideWhenUsed/>
    <w:rsid w:val="008A2FAF"/>
  </w:style>
  <w:style w:type="numbering" w:customStyle="1" w:styleId="11330">
    <w:name w:val="Нет списка1133"/>
    <w:next w:val="ad"/>
    <w:uiPriority w:val="99"/>
    <w:semiHidden/>
    <w:rsid w:val="008A2FAF"/>
  </w:style>
  <w:style w:type="table" w:customStyle="1" w:styleId="12212">
    <w:name w:val="Сетка таблицы12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Стиль_Список1122"/>
    <w:uiPriority w:val="99"/>
    <w:rsid w:val="008A2FAF"/>
  </w:style>
  <w:style w:type="numbering" w:customStyle="1" w:styleId="111220">
    <w:name w:val="Нет списка11122"/>
    <w:next w:val="ad"/>
    <w:uiPriority w:val="99"/>
    <w:semiHidden/>
    <w:unhideWhenUsed/>
    <w:rsid w:val="008A2FAF"/>
  </w:style>
  <w:style w:type="numbering" w:customStyle="1" w:styleId="111122">
    <w:name w:val="Нет списка111122"/>
    <w:next w:val="ad"/>
    <w:uiPriority w:val="99"/>
    <w:semiHidden/>
    <w:rsid w:val="008A2FAF"/>
  </w:style>
  <w:style w:type="numbering" w:customStyle="1" w:styleId="2241">
    <w:name w:val="Нет списка2241"/>
    <w:next w:val="ad"/>
    <w:uiPriority w:val="99"/>
    <w:semiHidden/>
    <w:unhideWhenUsed/>
    <w:rsid w:val="008A2FAF"/>
  </w:style>
  <w:style w:type="numbering" w:customStyle="1" w:styleId="12131">
    <w:name w:val="Нет списка12131"/>
    <w:next w:val="ad"/>
    <w:uiPriority w:val="99"/>
    <w:semiHidden/>
    <w:unhideWhenUsed/>
    <w:rsid w:val="008A2FAF"/>
  </w:style>
  <w:style w:type="table" w:customStyle="1" w:styleId="22212">
    <w:name w:val="Сетка таблицы22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d"/>
    <w:semiHidden/>
    <w:unhideWhenUsed/>
    <w:rsid w:val="008A2FAF"/>
  </w:style>
  <w:style w:type="numbering" w:customStyle="1" w:styleId="21230">
    <w:name w:val="Нет списка2123"/>
    <w:next w:val="ad"/>
    <w:semiHidden/>
    <w:unhideWhenUsed/>
    <w:rsid w:val="008A2FAF"/>
  </w:style>
  <w:style w:type="numbering" w:customStyle="1" w:styleId="3240">
    <w:name w:val="Нет списка324"/>
    <w:next w:val="ad"/>
    <w:semiHidden/>
    <w:unhideWhenUsed/>
    <w:rsid w:val="008A2FAF"/>
  </w:style>
  <w:style w:type="numbering" w:customStyle="1" w:styleId="4141">
    <w:name w:val="Нет списка4141"/>
    <w:next w:val="ad"/>
    <w:semiHidden/>
    <w:rsid w:val="008A2FAF"/>
  </w:style>
  <w:style w:type="numbering" w:customStyle="1" w:styleId="5141">
    <w:name w:val="Нет списка5141"/>
    <w:next w:val="ad"/>
    <w:semiHidden/>
    <w:rsid w:val="008A2FAF"/>
  </w:style>
  <w:style w:type="numbering" w:customStyle="1" w:styleId="6141">
    <w:name w:val="Нет списка6141"/>
    <w:next w:val="ad"/>
    <w:semiHidden/>
    <w:rsid w:val="008A2FAF"/>
  </w:style>
  <w:style w:type="numbering" w:customStyle="1" w:styleId="7131">
    <w:name w:val="Нет списка7131"/>
    <w:next w:val="ad"/>
    <w:uiPriority w:val="99"/>
    <w:semiHidden/>
    <w:unhideWhenUsed/>
    <w:rsid w:val="008A2FAF"/>
  </w:style>
  <w:style w:type="numbering" w:customStyle="1" w:styleId="13130">
    <w:name w:val="Нет списка1313"/>
    <w:next w:val="ad"/>
    <w:semiHidden/>
    <w:unhideWhenUsed/>
    <w:rsid w:val="008A2FAF"/>
  </w:style>
  <w:style w:type="numbering" w:customStyle="1" w:styleId="22130">
    <w:name w:val="Нет списка2213"/>
    <w:next w:val="ad"/>
    <w:semiHidden/>
    <w:unhideWhenUsed/>
    <w:rsid w:val="008A2FAF"/>
  </w:style>
  <w:style w:type="numbering" w:customStyle="1" w:styleId="31131">
    <w:name w:val="Нет списка31131"/>
    <w:next w:val="ad"/>
    <w:semiHidden/>
    <w:unhideWhenUsed/>
    <w:rsid w:val="008A2FAF"/>
  </w:style>
  <w:style w:type="numbering" w:customStyle="1" w:styleId="41131">
    <w:name w:val="Нет списка41131"/>
    <w:next w:val="ad"/>
    <w:semiHidden/>
    <w:rsid w:val="008A2FAF"/>
  </w:style>
  <w:style w:type="numbering" w:customStyle="1" w:styleId="51131">
    <w:name w:val="Нет списка51131"/>
    <w:next w:val="ad"/>
    <w:semiHidden/>
    <w:rsid w:val="008A2FAF"/>
  </w:style>
  <w:style w:type="numbering" w:customStyle="1" w:styleId="61131">
    <w:name w:val="Нет списка61131"/>
    <w:next w:val="ad"/>
    <w:semiHidden/>
    <w:rsid w:val="008A2FAF"/>
  </w:style>
  <w:style w:type="numbering" w:customStyle="1" w:styleId="840">
    <w:name w:val="Нет списка84"/>
    <w:next w:val="ad"/>
    <w:uiPriority w:val="99"/>
    <w:semiHidden/>
    <w:unhideWhenUsed/>
    <w:rsid w:val="008A2FAF"/>
  </w:style>
  <w:style w:type="numbering" w:customStyle="1" w:styleId="1440">
    <w:name w:val="Нет списка144"/>
    <w:next w:val="ad"/>
    <w:uiPriority w:val="99"/>
    <w:semiHidden/>
    <w:rsid w:val="008A2FAF"/>
  </w:style>
  <w:style w:type="table" w:customStyle="1" w:styleId="5222">
    <w:name w:val="Сетка таблицы52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d"/>
    <w:uiPriority w:val="99"/>
    <w:semiHidden/>
    <w:unhideWhenUsed/>
    <w:rsid w:val="008A2FAF"/>
  </w:style>
  <w:style w:type="numbering" w:customStyle="1" w:styleId="2340">
    <w:name w:val="Нет списка234"/>
    <w:next w:val="ad"/>
    <w:uiPriority w:val="99"/>
    <w:semiHidden/>
    <w:unhideWhenUsed/>
    <w:rsid w:val="008A2FAF"/>
  </w:style>
  <w:style w:type="numbering" w:customStyle="1" w:styleId="3213">
    <w:name w:val="Нет списка3213"/>
    <w:next w:val="ad"/>
    <w:uiPriority w:val="99"/>
    <w:semiHidden/>
    <w:unhideWhenUsed/>
    <w:rsid w:val="008A2FAF"/>
  </w:style>
  <w:style w:type="numbering" w:customStyle="1" w:styleId="4240">
    <w:name w:val="Нет списка424"/>
    <w:next w:val="ad"/>
    <w:uiPriority w:val="99"/>
    <w:semiHidden/>
    <w:unhideWhenUsed/>
    <w:rsid w:val="008A2FAF"/>
  </w:style>
  <w:style w:type="numbering" w:customStyle="1" w:styleId="5240">
    <w:name w:val="Нет списка524"/>
    <w:next w:val="ad"/>
    <w:uiPriority w:val="99"/>
    <w:semiHidden/>
    <w:unhideWhenUsed/>
    <w:rsid w:val="008A2FAF"/>
  </w:style>
  <w:style w:type="numbering" w:customStyle="1" w:styleId="624">
    <w:name w:val="Нет списка624"/>
    <w:next w:val="ad"/>
    <w:uiPriority w:val="99"/>
    <w:semiHidden/>
    <w:unhideWhenUsed/>
    <w:rsid w:val="008A2FAF"/>
  </w:style>
  <w:style w:type="numbering" w:customStyle="1" w:styleId="71121">
    <w:name w:val="Нет списка71121"/>
    <w:next w:val="ad"/>
    <w:uiPriority w:val="99"/>
    <w:semiHidden/>
    <w:rsid w:val="008A2FAF"/>
  </w:style>
  <w:style w:type="numbering" w:customStyle="1" w:styleId="121121">
    <w:name w:val="Нет списка121121"/>
    <w:next w:val="ad"/>
    <w:uiPriority w:val="99"/>
    <w:semiHidden/>
    <w:unhideWhenUsed/>
    <w:rsid w:val="008A2FAF"/>
  </w:style>
  <w:style w:type="numbering" w:customStyle="1" w:styleId="211121">
    <w:name w:val="Нет списка211121"/>
    <w:next w:val="ad"/>
    <w:uiPriority w:val="99"/>
    <w:semiHidden/>
    <w:unhideWhenUsed/>
    <w:rsid w:val="008A2FAF"/>
  </w:style>
  <w:style w:type="numbering" w:customStyle="1" w:styleId="311121">
    <w:name w:val="Нет списка311121"/>
    <w:next w:val="ad"/>
    <w:uiPriority w:val="99"/>
    <w:semiHidden/>
    <w:unhideWhenUsed/>
    <w:rsid w:val="008A2FAF"/>
  </w:style>
  <w:style w:type="numbering" w:customStyle="1" w:styleId="411121">
    <w:name w:val="Нет списка411121"/>
    <w:next w:val="ad"/>
    <w:uiPriority w:val="99"/>
    <w:semiHidden/>
    <w:unhideWhenUsed/>
    <w:rsid w:val="008A2FAF"/>
  </w:style>
  <w:style w:type="numbering" w:customStyle="1" w:styleId="511121">
    <w:name w:val="Нет списка511121"/>
    <w:next w:val="ad"/>
    <w:uiPriority w:val="99"/>
    <w:semiHidden/>
    <w:unhideWhenUsed/>
    <w:rsid w:val="008A2FAF"/>
  </w:style>
  <w:style w:type="numbering" w:customStyle="1" w:styleId="611121">
    <w:name w:val="Нет списка611121"/>
    <w:next w:val="ad"/>
    <w:uiPriority w:val="99"/>
    <w:semiHidden/>
    <w:unhideWhenUsed/>
    <w:rsid w:val="008A2FAF"/>
  </w:style>
  <w:style w:type="numbering" w:customStyle="1" w:styleId="81211">
    <w:name w:val="Нет списка81211"/>
    <w:next w:val="ad"/>
    <w:uiPriority w:val="99"/>
    <w:semiHidden/>
    <w:rsid w:val="008A2FAF"/>
  </w:style>
  <w:style w:type="numbering" w:customStyle="1" w:styleId="131121">
    <w:name w:val="Нет списка131121"/>
    <w:next w:val="ad"/>
    <w:uiPriority w:val="99"/>
    <w:semiHidden/>
    <w:unhideWhenUsed/>
    <w:rsid w:val="008A2FAF"/>
  </w:style>
  <w:style w:type="numbering" w:customStyle="1" w:styleId="221121">
    <w:name w:val="Нет списка221121"/>
    <w:next w:val="ad"/>
    <w:uiPriority w:val="99"/>
    <w:semiHidden/>
    <w:unhideWhenUsed/>
    <w:rsid w:val="008A2FAF"/>
  </w:style>
  <w:style w:type="numbering" w:customStyle="1" w:styleId="321121">
    <w:name w:val="Нет списка321121"/>
    <w:next w:val="ad"/>
    <w:uiPriority w:val="99"/>
    <w:semiHidden/>
    <w:unhideWhenUsed/>
    <w:rsid w:val="008A2FAF"/>
  </w:style>
  <w:style w:type="numbering" w:customStyle="1" w:styleId="42121">
    <w:name w:val="Нет списка42121"/>
    <w:next w:val="ad"/>
    <w:uiPriority w:val="99"/>
    <w:semiHidden/>
    <w:unhideWhenUsed/>
    <w:rsid w:val="008A2FAF"/>
  </w:style>
  <w:style w:type="numbering" w:customStyle="1" w:styleId="52121">
    <w:name w:val="Нет списка52121"/>
    <w:next w:val="ad"/>
    <w:uiPriority w:val="99"/>
    <w:semiHidden/>
    <w:unhideWhenUsed/>
    <w:rsid w:val="008A2FAF"/>
  </w:style>
  <w:style w:type="numbering" w:customStyle="1" w:styleId="62121">
    <w:name w:val="Нет списка62121"/>
    <w:next w:val="ad"/>
    <w:uiPriority w:val="99"/>
    <w:semiHidden/>
    <w:unhideWhenUsed/>
    <w:rsid w:val="008A2FAF"/>
  </w:style>
  <w:style w:type="numbering" w:customStyle="1" w:styleId="931">
    <w:name w:val="Нет списка931"/>
    <w:next w:val="ad"/>
    <w:uiPriority w:val="99"/>
    <w:semiHidden/>
    <w:rsid w:val="008A2FAF"/>
  </w:style>
  <w:style w:type="numbering" w:customStyle="1" w:styleId="141211">
    <w:name w:val="Нет списка141211"/>
    <w:next w:val="ad"/>
    <w:uiPriority w:val="99"/>
    <w:semiHidden/>
    <w:unhideWhenUsed/>
    <w:rsid w:val="008A2FAF"/>
  </w:style>
  <w:style w:type="numbering" w:customStyle="1" w:styleId="23121">
    <w:name w:val="Нет списка23121"/>
    <w:next w:val="ad"/>
    <w:uiPriority w:val="99"/>
    <w:semiHidden/>
    <w:unhideWhenUsed/>
    <w:rsid w:val="008A2FAF"/>
  </w:style>
  <w:style w:type="numbering" w:customStyle="1" w:styleId="3330">
    <w:name w:val="Нет списка333"/>
    <w:next w:val="ad"/>
    <w:uiPriority w:val="99"/>
    <w:semiHidden/>
    <w:unhideWhenUsed/>
    <w:rsid w:val="008A2FAF"/>
  </w:style>
  <w:style w:type="numbering" w:customStyle="1" w:styleId="433">
    <w:name w:val="Нет списка433"/>
    <w:next w:val="ad"/>
    <w:uiPriority w:val="99"/>
    <w:semiHidden/>
    <w:unhideWhenUsed/>
    <w:rsid w:val="008A2FAF"/>
  </w:style>
  <w:style w:type="numbering" w:customStyle="1" w:styleId="533">
    <w:name w:val="Нет списка533"/>
    <w:next w:val="ad"/>
    <w:uiPriority w:val="99"/>
    <w:semiHidden/>
    <w:unhideWhenUsed/>
    <w:rsid w:val="008A2FAF"/>
  </w:style>
  <w:style w:type="numbering" w:customStyle="1" w:styleId="633">
    <w:name w:val="Нет списка633"/>
    <w:next w:val="ad"/>
    <w:uiPriority w:val="99"/>
    <w:semiHidden/>
    <w:unhideWhenUsed/>
    <w:rsid w:val="008A2FAF"/>
  </w:style>
  <w:style w:type="numbering" w:customStyle="1" w:styleId="1031">
    <w:name w:val="Нет списка1031"/>
    <w:next w:val="ad"/>
    <w:uiPriority w:val="99"/>
    <w:semiHidden/>
    <w:unhideWhenUsed/>
    <w:rsid w:val="008A2FAF"/>
  </w:style>
  <w:style w:type="numbering" w:customStyle="1" w:styleId="15311">
    <w:name w:val="Нет списка15311"/>
    <w:next w:val="ad"/>
    <w:uiPriority w:val="99"/>
    <w:semiHidden/>
    <w:unhideWhenUsed/>
    <w:rsid w:val="008A2FAF"/>
  </w:style>
  <w:style w:type="numbering" w:customStyle="1" w:styleId="1631">
    <w:name w:val="Нет списка1631"/>
    <w:next w:val="ad"/>
    <w:uiPriority w:val="99"/>
    <w:semiHidden/>
    <w:unhideWhenUsed/>
    <w:rsid w:val="008A2FAF"/>
  </w:style>
  <w:style w:type="numbering" w:customStyle="1" w:styleId="1730">
    <w:name w:val="Нет списка173"/>
    <w:next w:val="ad"/>
    <w:uiPriority w:val="99"/>
    <w:semiHidden/>
    <w:unhideWhenUsed/>
    <w:rsid w:val="008A2FAF"/>
  </w:style>
  <w:style w:type="numbering" w:customStyle="1" w:styleId="1830">
    <w:name w:val="Нет списка183"/>
    <w:next w:val="ad"/>
    <w:uiPriority w:val="99"/>
    <w:semiHidden/>
    <w:unhideWhenUsed/>
    <w:rsid w:val="008A2FAF"/>
  </w:style>
  <w:style w:type="numbering" w:customStyle="1" w:styleId="1930">
    <w:name w:val="Нет списка193"/>
    <w:next w:val="ad"/>
    <w:uiPriority w:val="99"/>
    <w:semiHidden/>
    <w:unhideWhenUsed/>
    <w:rsid w:val="008A2FAF"/>
  </w:style>
  <w:style w:type="numbering" w:customStyle="1" w:styleId="2030">
    <w:name w:val="Нет списка203"/>
    <w:next w:val="ad"/>
    <w:uiPriority w:val="99"/>
    <w:semiHidden/>
    <w:unhideWhenUsed/>
    <w:rsid w:val="008A2FAF"/>
  </w:style>
  <w:style w:type="numbering" w:customStyle="1" w:styleId="2430">
    <w:name w:val="Нет списка243"/>
    <w:next w:val="ad"/>
    <w:uiPriority w:val="99"/>
    <w:semiHidden/>
    <w:unhideWhenUsed/>
    <w:rsid w:val="008A2FAF"/>
  </w:style>
  <w:style w:type="numbering" w:customStyle="1" w:styleId="2530">
    <w:name w:val="Нет списка253"/>
    <w:next w:val="ad"/>
    <w:uiPriority w:val="99"/>
    <w:semiHidden/>
    <w:unhideWhenUsed/>
    <w:rsid w:val="008A2FAF"/>
  </w:style>
  <w:style w:type="numbering" w:customStyle="1" w:styleId="2630">
    <w:name w:val="Нет списка263"/>
    <w:next w:val="ad"/>
    <w:uiPriority w:val="99"/>
    <w:semiHidden/>
    <w:unhideWhenUsed/>
    <w:rsid w:val="008A2FAF"/>
  </w:style>
  <w:style w:type="numbering" w:customStyle="1" w:styleId="2730">
    <w:name w:val="Нет списка273"/>
    <w:next w:val="ad"/>
    <w:uiPriority w:val="99"/>
    <w:semiHidden/>
    <w:unhideWhenUsed/>
    <w:rsid w:val="008A2FAF"/>
  </w:style>
  <w:style w:type="numbering" w:customStyle="1" w:styleId="282">
    <w:name w:val="Нет списка282"/>
    <w:next w:val="ad"/>
    <w:uiPriority w:val="99"/>
    <w:semiHidden/>
    <w:unhideWhenUsed/>
    <w:rsid w:val="008A2FAF"/>
  </w:style>
  <w:style w:type="numbering" w:customStyle="1" w:styleId="11020">
    <w:name w:val="Нет списка1102"/>
    <w:next w:val="ad"/>
    <w:semiHidden/>
    <w:rsid w:val="008A2FAF"/>
  </w:style>
  <w:style w:type="numbering" w:customStyle="1" w:styleId="11420">
    <w:name w:val="Нет списка1142"/>
    <w:next w:val="ad"/>
    <w:uiPriority w:val="99"/>
    <w:semiHidden/>
    <w:unhideWhenUsed/>
    <w:rsid w:val="008A2FAF"/>
  </w:style>
  <w:style w:type="numbering" w:customStyle="1" w:styleId="292">
    <w:name w:val="Нет списка292"/>
    <w:next w:val="ad"/>
    <w:uiPriority w:val="99"/>
    <w:semiHidden/>
    <w:unhideWhenUsed/>
    <w:rsid w:val="008A2FAF"/>
  </w:style>
  <w:style w:type="numbering" w:customStyle="1" w:styleId="3420">
    <w:name w:val="Нет списка342"/>
    <w:next w:val="ad"/>
    <w:uiPriority w:val="99"/>
    <w:semiHidden/>
    <w:unhideWhenUsed/>
    <w:rsid w:val="008A2FAF"/>
  </w:style>
  <w:style w:type="numbering" w:customStyle="1" w:styleId="4420">
    <w:name w:val="Нет списка442"/>
    <w:next w:val="ad"/>
    <w:uiPriority w:val="99"/>
    <w:semiHidden/>
    <w:unhideWhenUsed/>
    <w:rsid w:val="008A2FAF"/>
  </w:style>
  <w:style w:type="numbering" w:customStyle="1" w:styleId="542">
    <w:name w:val="Нет списка542"/>
    <w:next w:val="ad"/>
    <w:uiPriority w:val="99"/>
    <w:semiHidden/>
    <w:unhideWhenUsed/>
    <w:rsid w:val="008A2FAF"/>
  </w:style>
  <w:style w:type="numbering" w:customStyle="1" w:styleId="642">
    <w:name w:val="Нет списка642"/>
    <w:next w:val="ad"/>
    <w:uiPriority w:val="99"/>
    <w:semiHidden/>
    <w:unhideWhenUsed/>
    <w:rsid w:val="008A2FAF"/>
  </w:style>
  <w:style w:type="numbering" w:customStyle="1" w:styleId="7221">
    <w:name w:val="Нет списка7221"/>
    <w:next w:val="ad"/>
    <w:uiPriority w:val="99"/>
    <w:semiHidden/>
    <w:rsid w:val="008A2FAF"/>
  </w:style>
  <w:style w:type="numbering" w:customStyle="1" w:styleId="12220">
    <w:name w:val="Нет списка1222"/>
    <w:next w:val="ad"/>
    <w:uiPriority w:val="99"/>
    <w:semiHidden/>
    <w:unhideWhenUsed/>
    <w:rsid w:val="008A2FAF"/>
  </w:style>
  <w:style w:type="numbering" w:customStyle="1" w:styleId="212120">
    <w:name w:val="Нет списка21212"/>
    <w:next w:val="ad"/>
    <w:uiPriority w:val="99"/>
    <w:semiHidden/>
    <w:unhideWhenUsed/>
    <w:rsid w:val="008A2FAF"/>
  </w:style>
  <w:style w:type="numbering" w:customStyle="1" w:styleId="3122">
    <w:name w:val="Нет списка3122"/>
    <w:next w:val="ad"/>
    <w:uiPriority w:val="99"/>
    <w:semiHidden/>
    <w:unhideWhenUsed/>
    <w:rsid w:val="008A2FAF"/>
  </w:style>
  <w:style w:type="numbering" w:customStyle="1" w:styleId="4122">
    <w:name w:val="Нет списка4122"/>
    <w:next w:val="ad"/>
    <w:uiPriority w:val="99"/>
    <w:semiHidden/>
    <w:unhideWhenUsed/>
    <w:rsid w:val="008A2FAF"/>
  </w:style>
  <w:style w:type="numbering" w:customStyle="1" w:styleId="5122">
    <w:name w:val="Нет списка5122"/>
    <w:next w:val="ad"/>
    <w:uiPriority w:val="99"/>
    <w:semiHidden/>
    <w:unhideWhenUsed/>
    <w:rsid w:val="008A2FAF"/>
  </w:style>
  <w:style w:type="numbering" w:customStyle="1" w:styleId="61220">
    <w:name w:val="Нет списка6122"/>
    <w:next w:val="ad"/>
    <w:uiPriority w:val="99"/>
    <w:semiHidden/>
    <w:unhideWhenUsed/>
    <w:rsid w:val="008A2FAF"/>
  </w:style>
  <w:style w:type="numbering" w:customStyle="1" w:styleId="822">
    <w:name w:val="Нет списка822"/>
    <w:next w:val="ad"/>
    <w:uiPriority w:val="99"/>
    <w:semiHidden/>
    <w:rsid w:val="008A2FAF"/>
  </w:style>
  <w:style w:type="numbering" w:customStyle="1" w:styleId="1322">
    <w:name w:val="Нет списка1322"/>
    <w:next w:val="ad"/>
    <w:uiPriority w:val="99"/>
    <w:semiHidden/>
    <w:unhideWhenUsed/>
    <w:rsid w:val="008A2FAF"/>
  </w:style>
  <w:style w:type="numbering" w:customStyle="1" w:styleId="2222">
    <w:name w:val="Нет списка2222"/>
    <w:next w:val="ad"/>
    <w:uiPriority w:val="99"/>
    <w:semiHidden/>
    <w:unhideWhenUsed/>
    <w:rsid w:val="008A2FAF"/>
  </w:style>
  <w:style w:type="numbering" w:customStyle="1" w:styleId="3222">
    <w:name w:val="Нет списка3222"/>
    <w:next w:val="ad"/>
    <w:uiPriority w:val="99"/>
    <w:semiHidden/>
    <w:unhideWhenUsed/>
    <w:rsid w:val="008A2FAF"/>
  </w:style>
  <w:style w:type="numbering" w:customStyle="1" w:styleId="4222">
    <w:name w:val="Нет списка4222"/>
    <w:next w:val="ad"/>
    <w:uiPriority w:val="99"/>
    <w:semiHidden/>
    <w:unhideWhenUsed/>
    <w:rsid w:val="008A2FAF"/>
  </w:style>
  <w:style w:type="numbering" w:customStyle="1" w:styleId="52220">
    <w:name w:val="Нет списка5222"/>
    <w:next w:val="ad"/>
    <w:uiPriority w:val="99"/>
    <w:semiHidden/>
    <w:unhideWhenUsed/>
    <w:rsid w:val="008A2FAF"/>
  </w:style>
  <w:style w:type="numbering" w:customStyle="1" w:styleId="6222">
    <w:name w:val="Нет списка6222"/>
    <w:next w:val="ad"/>
    <w:uiPriority w:val="99"/>
    <w:semiHidden/>
    <w:unhideWhenUsed/>
    <w:rsid w:val="008A2FAF"/>
  </w:style>
  <w:style w:type="numbering" w:customStyle="1" w:styleId="91211">
    <w:name w:val="Нет списка91211"/>
    <w:next w:val="ad"/>
    <w:uiPriority w:val="99"/>
    <w:semiHidden/>
    <w:rsid w:val="008A2FAF"/>
  </w:style>
  <w:style w:type="numbering" w:customStyle="1" w:styleId="1422">
    <w:name w:val="Нет списка1422"/>
    <w:next w:val="ad"/>
    <w:uiPriority w:val="99"/>
    <w:semiHidden/>
    <w:unhideWhenUsed/>
    <w:rsid w:val="008A2FAF"/>
  </w:style>
  <w:style w:type="numbering" w:customStyle="1" w:styleId="23220">
    <w:name w:val="Нет списка2322"/>
    <w:next w:val="ad"/>
    <w:uiPriority w:val="99"/>
    <w:semiHidden/>
    <w:unhideWhenUsed/>
    <w:rsid w:val="008A2FAF"/>
  </w:style>
  <w:style w:type="numbering" w:customStyle="1" w:styleId="33121">
    <w:name w:val="Нет списка33121"/>
    <w:next w:val="ad"/>
    <w:uiPriority w:val="99"/>
    <w:semiHidden/>
    <w:unhideWhenUsed/>
    <w:rsid w:val="008A2FAF"/>
  </w:style>
  <w:style w:type="numbering" w:customStyle="1" w:styleId="4312">
    <w:name w:val="Нет списка4312"/>
    <w:next w:val="ad"/>
    <w:uiPriority w:val="99"/>
    <w:semiHidden/>
    <w:unhideWhenUsed/>
    <w:rsid w:val="008A2FAF"/>
  </w:style>
  <w:style w:type="numbering" w:customStyle="1" w:styleId="5312">
    <w:name w:val="Нет списка5312"/>
    <w:next w:val="ad"/>
    <w:uiPriority w:val="99"/>
    <w:semiHidden/>
    <w:unhideWhenUsed/>
    <w:rsid w:val="008A2FAF"/>
  </w:style>
  <w:style w:type="numbering" w:customStyle="1" w:styleId="6312">
    <w:name w:val="Нет списка6312"/>
    <w:next w:val="ad"/>
    <w:uiPriority w:val="99"/>
    <w:semiHidden/>
    <w:unhideWhenUsed/>
    <w:rsid w:val="008A2FAF"/>
  </w:style>
  <w:style w:type="numbering" w:customStyle="1" w:styleId="10121">
    <w:name w:val="Нет списка10121"/>
    <w:next w:val="ad"/>
    <w:uiPriority w:val="99"/>
    <w:semiHidden/>
    <w:unhideWhenUsed/>
    <w:rsid w:val="008A2FAF"/>
  </w:style>
  <w:style w:type="numbering" w:customStyle="1" w:styleId="151211">
    <w:name w:val="Нет списка151211"/>
    <w:next w:val="ad"/>
    <w:uiPriority w:val="99"/>
    <w:semiHidden/>
    <w:unhideWhenUsed/>
    <w:rsid w:val="008A2FAF"/>
  </w:style>
  <w:style w:type="numbering" w:customStyle="1" w:styleId="16121">
    <w:name w:val="Нет списка16121"/>
    <w:next w:val="ad"/>
    <w:uiPriority w:val="99"/>
    <w:semiHidden/>
    <w:unhideWhenUsed/>
    <w:rsid w:val="008A2FAF"/>
  </w:style>
  <w:style w:type="numbering" w:customStyle="1" w:styleId="1712">
    <w:name w:val="Нет списка1712"/>
    <w:next w:val="ad"/>
    <w:uiPriority w:val="99"/>
    <w:semiHidden/>
    <w:unhideWhenUsed/>
    <w:rsid w:val="008A2FAF"/>
  </w:style>
  <w:style w:type="numbering" w:customStyle="1" w:styleId="1812">
    <w:name w:val="Нет списка1812"/>
    <w:next w:val="ad"/>
    <w:uiPriority w:val="99"/>
    <w:semiHidden/>
    <w:unhideWhenUsed/>
    <w:rsid w:val="008A2FAF"/>
  </w:style>
  <w:style w:type="numbering" w:customStyle="1" w:styleId="1912">
    <w:name w:val="Нет списка1912"/>
    <w:next w:val="ad"/>
    <w:uiPriority w:val="99"/>
    <w:semiHidden/>
    <w:unhideWhenUsed/>
    <w:rsid w:val="008A2FAF"/>
  </w:style>
  <w:style w:type="numbering" w:customStyle="1" w:styleId="2012">
    <w:name w:val="Нет списка2012"/>
    <w:next w:val="ad"/>
    <w:uiPriority w:val="99"/>
    <w:semiHidden/>
    <w:unhideWhenUsed/>
    <w:rsid w:val="008A2FAF"/>
  </w:style>
  <w:style w:type="numbering" w:customStyle="1" w:styleId="2412">
    <w:name w:val="Нет списка2412"/>
    <w:next w:val="ad"/>
    <w:uiPriority w:val="99"/>
    <w:semiHidden/>
    <w:unhideWhenUsed/>
    <w:rsid w:val="008A2FAF"/>
  </w:style>
  <w:style w:type="numbering" w:customStyle="1" w:styleId="2512">
    <w:name w:val="Нет списка2512"/>
    <w:next w:val="ad"/>
    <w:uiPriority w:val="99"/>
    <w:semiHidden/>
    <w:unhideWhenUsed/>
    <w:rsid w:val="008A2FAF"/>
  </w:style>
  <w:style w:type="numbering" w:customStyle="1" w:styleId="2612">
    <w:name w:val="Нет списка2612"/>
    <w:next w:val="ad"/>
    <w:uiPriority w:val="99"/>
    <w:semiHidden/>
    <w:unhideWhenUsed/>
    <w:rsid w:val="008A2FAF"/>
  </w:style>
  <w:style w:type="numbering" w:customStyle="1" w:styleId="2712">
    <w:name w:val="Нет списка2712"/>
    <w:next w:val="ad"/>
    <w:uiPriority w:val="99"/>
    <w:semiHidden/>
    <w:unhideWhenUsed/>
    <w:rsid w:val="008A2FAF"/>
  </w:style>
  <w:style w:type="paragraph" w:customStyle="1" w:styleId="Iacaaiea">
    <w:name w:val="Iacaaiea"/>
    <w:basedOn w:val="aa"/>
    <w:rsid w:val="008A2FAF"/>
    <w:pPr>
      <w:widowControl/>
      <w:tabs>
        <w:tab w:val="left" w:pos="426"/>
      </w:tabs>
      <w:autoSpaceDE/>
      <w:autoSpaceDN/>
      <w:adjustRightInd/>
      <w:spacing w:before="120" w:line="360" w:lineRule="atLeast"/>
      <w:jc w:val="center"/>
    </w:pPr>
    <w:rPr>
      <w:rFonts w:ascii="Times New Roman" w:hAnsi="Times New Roman" w:cs="Times New Roman"/>
      <w:b/>
      <w:bCs/>
      <w:sz w:val="22"/>
      <w:szCs w:val="22"/>
    </w:rPr>
  </w:style>
  <w:style w:type="character" w:customStyle="1" w:styleId="afffffffffffff1">
    <w:name w:val="Основной текст документа"/>
    <w:rsid w:val="008A2FAF"/>
    <w:rPr>
      <w:sz w:val="22"/>
    </w:rPr>
  </w:style>
  <w:style w:type="table" w:customStyle="1" w:styleId="1522">
    <w:name w:val="Сетка таблицы15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8A2FAF"/>
  </w:style>
  <w:style w:type="paragraph" w:customStyle="1" w:styleId="6b">
    <w:name w:val="Обычный6"/>
    <w:rsid w:val="008A2FAF"/>
    <w:pPr>
      <w:widowControl w:val="0"/>
      <w:spacing w:before="200" w:line="300" w:lineRule="auto"/>
      <w:ind w:firstLine="720"/>
      <w:jc w:val="both"/>
    </w:pPr>
    <w:rPr>
      <w:rFonts w:ascii="Times New Roman" w:eastAsia="Times New Roman" w:hAnsi="Times New Roman"/>
      <w:snapToGrid w:val="0"/>
      <w:szCs w:val="20"/>
    </w:rPr>
  </w:style>
  <w:style w:type="table" w:customStyle="1" w:styleId="2521">
    <w:name w:val="Сетка таблицы25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3">
    <w:name w:val="Сетка таблицы113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3">
    <w:name w:val="Сетка таблицы33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3">
    <w:name w:val="Сетка таблицы43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3">
    <w:name w:val="xl213"/>
    <w:basedOn w:val="aa"/>
    <w:rsid w:val="008A2FAF"/>
    <w:pPr>
      <w:widowControl/>
      <w:pBdr>
        <w:bottom w:val="single" w:sz="4" w:space="0" w:color="auto"/>
      </w:pBdr>
      <w:autoSpaceDE/>
      <w:autoSpaceDN/>
      <w:adjustRightInd/>
      <w:spacing w:before="100" w:beforeAutospacing="1" w:after="100" w:afterAutospacing="1"/>
      <w:textAlignment w:val="center"/>
    </w:pPr>
    <w:rPr>
      <w:color w:val="000000"/>
      <w:sz w:val="14"/>
      <w:szCs w:val="14"/>
    </w:rPr>
  </w:style>
  <w:style w:type="paragraph" w:customStyle="1" w:styleId="xl214">
    <w:name w:val="xl214"/>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5">
    <w:name w:val="xl215"/>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6">
    <w:name w:val="xl216"/>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7">
    <w:name w:val="xl217"/>
    <w:basedOn w:val="aa"/>
    <w:rsid w:val="008A2FAF"/>
    <w:pPr>
      <w:widowControl/>
      <w:autoSpaceDE/>
      <w:autoSpaceDN/>
      <w:adjustRightInd/>
      <w:spacing w:before="100" w:beforeAutospacing="1" w:after="100" w:afterAutospacing="1"/>
      <w:jc w:val="center"/>
      <w:textAlignment w:val="top"/>
    </w:pPr>
    <w:rPr>
      <w:i/>
      <w:iCs/>
      <w:color w:val="000000"/>
    </w:rPr>
  </w:style>
  <w:style w:type="paragraph" w:customStyle="1" w:styleId="xl218">
    <w:name w:val="xl218"/>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9">
    <w:name w:val="xl219"/>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20">
    <w:name w:val="xl220"/>
    <w:basedOn w:val="aa"/>
    <w:rsid w:val="008A2FAF"/>
    <w:pPr>
      <w:widowControl/>
      <w:autoSpaceDE/>
      <w:autoSpaceDN/>
      <w:adjustRightInd/>
      <w:spacing w:before="100" w:beforeAutospacing="1" w:after="100" w:afterAutospacing="1"/>
      <w:jc w:val="right"/>
      <w:textAlignment w:val="top"/>
    </w:pPr>
    <w:rPr>
      <w:color w:val="000000"/>
      <w:sz w:val="14"/>
      <w:szCs w:val="14"/>
    </w:rPr>
  </w:style>
  <w:style w:type="paragraph" w:customStyle="1" w:styleId="xl221">
    <w:name w:val="xl221"/>
    <w:basedOn w:val="aa"/>
    <w:rsid w:val="008A2FAF"/>
    <w:pPr>
      <w:widowControl/>
      <w:pBdr>
        <w:bottom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222">
    <w:name w:val="xl222"/>
    <w:basedOn w:val="aa"/>
    <w:rsid w:val="008A2FAF"/>
    <w:pPr>
      <w:widowControl/>
      <w:pBdr>
        <w:top w:val="single" w:sz="4" w:space="0" w:color="auto"/>
      </w:pBdr>
      <w:autoSpaceDE/>
      <w:autoSpaceDN/>
      <w:adjustRightInd/>
      <w:spacing w:before="100" w:beforeAutospacing="1" w:after="100" w:afterAutospacing="1"/>
      <w:jc w:val="center"/>
      <w:textAlignment w:val="top"/>
    </w:pPr>
    <w:rPr>
      <w:i/>
      <w:iCs/>
      <w:color w:val="000000"/>
      <w:sz w:val="16"/>
      <w:szCs w:val="16"/>
    </w:rPr>
  </w:style>
  <w:style w:type="paragraph" w:customStyle="1" w:styleId="xl223">
    <w:name w:val="xl223"/>
    <w:basedOn w:val="aa"/>
    <w:rsid w:val="008A2FAF"/>
    <w:pPr>
      <w:widowControl/>
      <w:autoSpaceDE/>
      <w:autoSpaceDN/>
      <w:adjustRightInd/>
      <w:spacing w:before="100" w:beforeAutospacing="1" w:after="100" w:afterAutospacing="1"/>
      <w:jc w:val="center"/>
      <w:textAlignment w:val="top"/>
    </w:pPr>
    <w:rPr>
      <w:b/>
      <w:bCs/>
      <w:color w:val="000000"/>
      <w:sz w:val="20"/>
      <w:szCs w:val="20"/>
    </w:rPr>
  </w:style>
  <w:style w:type="paragraph" w:customStyle="1" w:styleId="xl224">
    <w:name w:val="xl224"/>
    <w:basedOn w:val="aa"/>
    <w:rsid w:val="008A2FAF"/>
    <w:pPr>
      <w:widowControl/>
      <w:pBdr>
        <w:bottom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225">
    <w:name w:val="xl225"/>
    <w:basedOn w:val="aa"/>
    <w:rsid w:val="008A2FAF"/>
    <w:pPr>
      <w:widowControl/>
      <w:autoSpaceDE/>
      <w:autoSpaceDN/>
      <w:adjustRightInd/>
      <w:spacing w:before="100" w:beforeAutospacing="1" w:after="100" w:afterAutospacing="1"/>
      <w:jc w:val="right"/>
      <w:textAlignment w:val="top"/>
    </w:pPr>
    <w:rPr>
      <w:b/>
      <w:bCs/>
      <w:color w:val="000000"/>
      <w:sz w:val="16"/>
      <w:szCs w:val="16"/>
    </w:rPr>
  </w:style>
  <w:style w:type="paragraph" w:customStyle="1" w:styleId="xl226">
    <w:name w:val="xl226"/>
    <w:basedOn w:val="aa"/>
    <w:rsid w:val="008A2FAF"/>
    <w:pPr>
      <w:widowControl/>
      <w:autoSpaceDE/>
      <w:autoSpaceDN/>
      <w:adjustRightInd/>
      <w:spacing w:before="100" w:beforeAutospacing="1" w:after="100" w:afterAutospacing="1"/>
      <w:jc w:val="right"/>
      <w:textAlignment w:val="top"/>
    </w:pPr>
    <w:rPr>
      <w:b/>
      <w:bCs/>
      <w:color w:val="000000"/>
      <w:sz w:val="16"/>
      <w:szCs w:val="16"/>
    </w:rPr>
  </w:style>
  <w:style w:type="paragraph" w:customStyle="1" w:styleId="xl227">
    <w:name w:val="xl227"/>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28">
    <w:name w:val="xl228"/>
    <w:basedOn w:val="aa"/>
    <w:rsid w:val="008A2FAF"/>
    <w:pPr>
      <w:widowControl/>
      <w:autoSpaceDE/>
      <w:autoSpaceDN/>
      <w:adjustRightInd/>
      <w:spacing w:before="100" w:beforeAutospacing="1" w:after="100" w:afterAutospacing="1"/>
    </w:pPr>
    <w:rPr>
      <w:color w:val="000000"/>
      <w:sz w:val="14"/>
      <w:szCs w:val="14"/>
    </w:rPr>
  </w:style>
  <w:style w:type="table" w:customStyle="1" w:styleId="12312">
    <w:name w:val="Сетка таблицы123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PPLE-INTERCHANGE-NEWLINE">
    <w:name w:val=".APPLE-INTERCHANGE-NEWLINE"/>
    <w:uiPriority w:val="99"/>
    <w:rsid w:val="008A2FAF"/>
    <w:pPr>
      <w:widowControl w:val="0"/>
      <w:autoSpaceDE w:val="0"/>
      <w:autoSpaceDN w:val="0"/>
      <w:adjustRightInd w:val="0"/>
    </w:pPr>
    <w:rPr>
      <w:rFonts w:ascii="Times New Roman" w:eastAsia="Times New Roman" w:hAnsi="Times New Roman"/>
      <w:sz w:val="24"/>
      <w:szCs w:val="24"/>
    </w:rPr>
  </w:style>
  <w:style w:type="paragraph" w:customStyle="1" w:styleId="4ff0">
    <w:name w:val="заголовок 4"/>
    <w:basedOn w:val="aa"/>
    <w:next w:val="aa"/>
    <w:rsid w:val="008A2FAF"/>
    <w:pPr>
      <w:keepNext/>
      <w:autoSpaceDE/>
      <w:autoSpaceDN/>
      <w:adjustRightInd/>
    </w:pPr>
    <w:rPr>
      <w:rFonts w:ascii="Times New Roman" w:hAnsi="Times New Roman" w:cs="Times New Roman"/>
      <w:sz w:val="24"/>
      <w:szCs w:val="20"/>
    </w:rPr>
  </w:style>
  <w:style w:type="character" w:customStyle="1" w:styleId="spelle">
    <w:name w:val="spelle"/>
    <w:uiPriority w:val="99"/>
    <w:rsid w:val="008A2FAF"/>
    <w:rPr>
      <w:rFonts w:cs="Times New Roman"/>
    </w:rPr>
  </w:style>
  <w:style w:type="paragraph" w:customStyle="1" w:styleId="fills">
    <w:name w:val="fills"/>
    <w:basedOn w:val="aa"/>
    <w:uiPriority w:val="99"/>
    <w:rsid w:val="008A2FAF"/>
    <w:pPr>
      <w:widowControl/>
      <w:autoSpaceDE/>
      <w:autoSpaceDN/>
      <w:adjustRightInd/>
      <w:spacing w:before="100" w:beforeAutospacing="1" w:after="100" w:afterAutospacing="1"/>
      <w:ind w:left="300" w:right="300"/>
    </w:pPr>
    <w:rPr>
      <w:rFonts w:ascii="Verdana" w:hAnsi="Verdana" w:cs="Times New Roman"/>
      <w:color w:val="000000"/>
      <w:sz w:val="12"/>
      <w:szCs w:val="12"/>
    </w:rPr>
  </w:style>
  <w:style w:type="paragraph" w:customStyle="1" w:styleId="31f">
    <w:name w:val="Заголовок 31"/>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paragraph" w:customStyle="1" w:styleId="Textbody">
    <w:name w:val="Text body"/>
    <w:basedOn w:val="Standard"/>
    <w:rsid w:val="008A2FAF"/>
    <w:pPr>
      <w:widowControl w:val="0"/>
      <w:spacing w:after="120" w:line="240" w:lineRule="auto"/>
    </w:pPr>
    <w:rPr>
      <w:rFonts w:ascii="Times New Roman" w:eastAsia="Lucida Sans Unicode" w:hAnsi="Times New Roman"/>
      <w:sz w:val="24"/>
      <w:szCs w:val="24"/>
    </w:rPr>
  </w:style>
  <w:style w:type="paragraph" w:customStyle="1" w:styleId="Text0">
    <w:name w:val="Text"/>
    <w:basedOn w:val="Standard"/>
    <w:rsid w:val="008A2FAF"/>
    <w:pPr>
      <w:widowControl w:val="0"/>
      <w:spacing w:after="0" w:line="240" w:lineRule="auto"/>
    </w:pPr>
    <w:rPr>
      <w:rFonts w:ascii="Courier New" w:eastAsia="Lucida Sans Unicode" w:hAnsi="Courier New"/>
      <w:sz w:val="24"/>
      <w:szCs w:val="24"/>
    </w:rPr>
  </w:style>
  <w:style w:type="paragraph" w:customStyle="1" w:styleId="Footnote">
    <w:name w:val="Footnote"/>
    <w:basedOn w:val="Standard"/>
    <w:rsid w:val="008A2FAF"/>
    <w:pPr>
      <w:widowControl w:val="0"/>
      <w:spacing w:after="0" w:line="240" w:lineRule="auto"/>
    </w:pPr>
    <w:rPr>
      <w:rFonts w:ascii="Times New Roman" w:eastAsia="Lucida Sans Unicode" w:hAnsi="Times New Roman"/>
      <w:sz w:val="24"/>
      <w:szCs w:val="24"/>
    </w:rPr>
  </w:style>
  <w:style w:type="paragraph" w:customStyle="1" w:styleId="Textbodyindent">
    <w:name w:val="Text body indent"/>
    <w:basedOn w:val="Standard"/>
    <w:rsid w:val="008A2FAF"/>
    <w:pPr>
      <w:widowControl w:val="0"/>
      <w:spacing w:after="120" w:line="240" w:lineRule="auto"/>
      <w:ind w:left="283"/>
    </w:pPr>
    <w:rPr>
      <w:rFonts w:ascii="Arial" w:eastAsia="Lucida Sans Unicode" w:hAnsi="Arial"/>
      <w:sz w:val="18"/>
      <w:szCs w:val="24"/>
    </w:rPr>
  </w:style>
  <w:style w:type="numbering" w:customStyle="1" w:styleId="WW8Num4">
    <w:name w:val="WW8Num4"/>
    <w:basedOn w:val="ad"/>
    <w:rsid w:val="008A2FAF"/>
    <w:pPr>
      <w:numPr>
        <w:numId w:val="30"/>
      </w:numPr>
    </w:pPr>
  </w:style>
  <w:style w:type="numbering" w:customStyle="1" w:styleId="WW8Num10">
    <w:name w:val="WW8Num10"/>
    <w:basedOn w:val="ad"/>
    <w:rsid w:val="008A2FAF"/>
    <w:pPr>
      <w:numPr>
        <w:numId w:val="31"/>
      </w:numPr>
    </w:pPr>
  </w:style>
  <w:style w:type="numbering" w:customStyle="1" w:styleId="WW8Num2">
    <w:name w:val="WW8Num2"/>
    <w:basedOn w:val="ad"/>
    <w:rsid w:val="008A2FAF"/>
    <w:pPr>
      <w:numPr>
        <w:numId w:val="32"/>
      </w:numPr>
    </w:pPr>
  </w:style>
  <w:style w:type="paragraph" w:customStyle="1" w:styleId="22e">
    <w:name w:val="Средняя сетка 22"/>
    <w:qFormat/>
    <w:rsid w:val="008A2FAF"/>
    <w:rPr>
      <w:rFonts w:eastAsia="Times New Roman"/>
    </w:rPr>
  </w:style>
  <w:style w:type="character" w:customStyle="1" w:styleId="txt">
    <w:name w:val="txt"/>
    <w:rsid w:val="008A2FAF"/>
  </w:style>
  <w:style w:type="character" w:customStyle="1" w:styleId="contenttitletxt">
    <w:name w:val="contenttitletxt"/>
    <w:rsid w:val="008A2FAF"/>
  </w:style>
  <w:style w:type="table" w:customStyle="1" w:styleId="13122">
    <w:name w:val="Сетка таблицы131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8A2FAF"/>
    <w:pPr>
      <w:numPr>
        <w:numId w:val="11"/>
      </w:numPr>
    </w:pPr>
  </w:style>
  <w:style w:type="numbering" w:customStyle="1" w:styleId="WW8Num101">
    <w:name w:val="WW8Num101"/>
    <w:basedOn w:val="ad"/>
    <w:rsid w:val="008A2FAF"/>
    <w:pPr>
      <w:numPr>
        <w:numId w:val="19"/>
      </w:numPr>
    </w:pPr>
  </w:style>
  <w:style w:type="numbering" w:customStyle="1" w:styleId="WW8Num21">
    <w:name w:val="WW8Num21"/>
    <w:basedOn w:val="ad"/>
    <w:rsid w:val="008A2FAF"/>
    <w:pPr>
      <w:numPr>
        <w:numId w:val="12"/>
      </w:numPr>
    </w:pPr>
  </w:style>
  <w:style w:type="table" w:customStyle="1" w:styleId="211122">
    <w:name w:val="Сетка таблицы21112"/>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d"/>
    <w:uiPriority w:val="99"/>
    <w:semiHidden/>
    <w:unhideWhenUsed/>
    <w:rsid w:val="008A2FAF"/>
  </w:style>
  <w:style w:type="table" w:customStyle="1" w:styleId="121110">
    <w:name w:val="Сетка таблицы1211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d"/>
    <w:uiPriority w:val="99"/>
    <w:semiHidden/>
    <w:unhideWhenUsed/>
    <w:rsid w:val="008A2FAF"/>
  </w:style>
  <w:style w:type="numbering" w:customStyle="1" w:styleId="92111">
    <w:name w:val="Нет списка92111"/>
    <w:next w:val="ad"/>
    <w:uiPriority w:val="99"/>
    <w:semiHidden/>
    <w:unhideWhenUsed/>
    <w:rsid w:val="008A2FAF"/>
  </w:style>
  <w:style w:type="numbering" w:customStyle="1" w:styleId="102111">
    <w:name w:val="Нет списка102111"/>
    <w:next w:val="ad"/>
    <w:uiPriority w:val="99"/>
    <w:semiHidden/>
    <w:unhideWhenUsed/>
    <w:rsid w:val="008A2FAF"/>
  </w:style>
  <w:style w:type="numbering" w:customStyle="1" w:styleId="152111">
    <w:name w:val="Нет списка152111"/>
    <w:next w:val="ad"/>
    <w:uiPriority w:val="99"/>
    <w:semiHidden/>
    <w:unhideWhenUsed/>
    <w:rsid w:val="008A2FAF"/>
  </w:style>
  <w:style w:type="numbering" w:customStyle="1" w:styleId="162111">
    <w:name w:val="Нет списка162111"/>
    <w:next w:val="ad"/>
    <w:uiPriority w:val="99"/>
    <w:semiHidden/>
    <w:unhideWhenUsed/>
    <w:rsid w:val="008A2FAF"/>
  </w:style>
  <w:style w:type="table" w:customStyle="1" w:styleId="14122">
    <w:name w:val="Сетка таблицы141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8A2FAF"/>
  </w:style>
  <w:style w:type="numbering" w:customStyle="1" w:styleId="1040">
    <w:name w:val="Нет списка104"/>
    <w:next w:val="ad"/>
    <w:uiPriority w:val="99"/>
    <w:semiHidden/>
    <w:unhideWhenUsed/>
    <w:rsid w:val="008A2FAF"/>
  </w:style>
  <w:style w:type="numbering" w:customStyle="1" w:styleId="1540">
    <w:name w:val="Нет списка154"/>
    <w:next w:val="ad"/>
    <w:uiPriority w:val="99"/>
    <w:semiHidden/>
    <w:unhideWhenUsed/>
    <w:rsid w:val="008A2FAF"/>
  </w:style>
  <w:style w:type="numbering" w:customStyle="1" w:styleId="1640">
    <w:name w:val="Нет списка164"/>
    <w:next w:val="ad"/>
    <w:uiPriority w:val="99"/>
    <w:semiHidden/>
    <w:unhideWhenUsed/>
    <w:rsid w:val="008A2FAF"/>
  </w:style>
  <w:style w:type="table" w:customStyle="1" w:styleId="23112">
    <w:name w:val="Сетка таблицы231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2">
    <w:name w:val="Сетка таблицы3212"/>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2">
    <w:name w:val="Сетка таблицы421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8A2FAF"/>
  </w:style>
  <w:style w:type="table" w:customStyle="1" w:styleId="122110">
    <w:name w:val="Сетка таблицы1221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8A2FAF"/>
  </w:style>
  <w:style w:type="numbering" w:customStyle="1" w:styleId="922">
    <w:name w:val="Нет списка922"/>
    <w:next w:val="ad"/>
    <w:uiPriority w:val="99"/>
    <w:semiHidden/>
    <w:unhideWhenUsed/>
    <w:rsid w:val="008A2FAF"/>
  </w:style>
  <w:style w:type="numbering" w:customStyle="1" w:styleId="1022">
    <w:name w:val="Нет списка1022"/>
    <w:next w:val="ad"/>
    <w:uiPriority w:val="99"/>
    <w:semiHidden/>
    <w:unhideWhenUsed/>
    <w:rsid w:val="008A2FAF"/>
  </w:style>
  <w:style w:type="numbering" w:customStyle="1" w:styleId="15220">
    <w:name w:val="Нет списка1522"/>
    <w:next w:val="ad"/>
    <w:uiPriority w:val="99"/>
    <w:semiHidden/>
    <w:unhideWhenUsed/>
    <w:rsid w:val="008A2FAF"/>
  </w:style>
  <w:style w:type="numbering" w:customStyle="1" w:styleId="1622">
    <w:name w:val="Нет списка1622"/>
    <w:next w:val="ad"/>
    <w:uiPriority w:val="99"/>
    <w:semiHidden/>
    <w:unhideWhenUsed/>
    <w:rsid w:val="008A2FAF"/>
  </w:style>
  <w:style w:type="numbering" w:customStyle="1" w:styleId="WW8Num42">
    <w:name w:val="WW8Num42"/>
    <w:basedOn w:val="ad"/>
    <w:rsid w:val="008A2FAF"/>
    <w:pPr>
      <w:numPr>
        <w:numId w:val="25"/>
      </w:numPr>
    </w:pPr>
  </w:style>
  <w:style w:type="numbering" w:customStyle="1" w:styleId="WW8Num102">
    <w:name w:val="WW8Num102"/>
    <w:basedOn w:val="ad"/>
    <w:rsid w:val="008A2FAF"/>
    <w:pPr>
      <w:numPr>
        <w:numId w:val="26"/>
      </w:numPr>
    </w:pPr>
  </w:style>
  <w:style w:type="numbering" w:customStyle="1" w:styleId="WW8Num222">
    <w:name w:val="WW8Num222"/>
    <w:basedOn w:val="ad"/>
    <w:rsid w:val="008A2FAF"/>
    <w:pPr>
      <w:numPr>
        <w:numId w:val="16"/>
      </w:numPr>
    </w:pPr>
  </w:style>
  <w:style w:type="character" w:customStyle="1" w:styleId="bread">
    <w:name w:val="bread"/>
    <w:rsid w:val="008A2FAF"/>
  </w:style>
  <w:style w:type="numbering" w:customStyle="1" w:styleId="380">
    <w:name w:val="Нет списка38"/>
    <w:next w:val="ad"/>
    <w:uiPriority w:val="99"/>
    <w:semiHidden/>
    <w:unhideWhenUsed/>
    <w:rsid w:val="008A2FAF"/>
  </w:style>
  <w:style w:type="numbering" w:customStyle="1" w:styleId="391">
    <w:name w:val="Нет списка39"/>
    <w:next w:val="ad"/>
    <w:uiPriority w:val="99"/>
    <w:semiHidden/>
    <w:unhideWhenUsed/>
    <w:rsid w:val="008A2FAF"/>
  </w:style>
  <w:style w:type="numbering" w:customStyle="1" w:styleId="400">
    <w:name w:val="Нет списка40"/>
    <w:next w:val="ad"/>
    <w:uiPriority w:val="99"/>
    <w:semiHidden/>
    <w:unhideWhenUsed/>
    <w:rsid w:val="008A2FAF"/>
  </w:style>
  <w:style w:type="numbering" w:customStyle="1" w:styleId="470">
    <w:name w:val="Нет списка47"/>
    <w:next w:val="ad"/>
    <w:uiPriority w:val="99"/>
    <w:semiHidden/>
    <w:unhideWhenUsed/>
    <w:rsid w:val="008A2FAF"/>
  </w:style>
  <w:style w:type="numbering" w:customStyle="1" w:styleId="480">
    <w:name w:val="Нет списка48"/>
    <w:next w:val="ad"/>
    <w:uiPriority w:val="99"/>
    <w:semiHidden/>
    <w:unhideWhenUsed/>
    <w:rsid w:val="008A2FAF"/>
  </w:style>
  <w:style w:type="numbering" w:customStyle="1" w:styleId="490">
    <w:name w:val="Нет списка49"/>
    <w:next w:val="ad"/>
    <w:uiPriority w:val="99"/>
    <w:semiHidden/>
    <w:unhideWhenUsed/>
    <w:rsid w:val="008A2FAF"/>
  </w:style>
  <w:style w:type="numbering" w:customStyle="1" w:styleId="500">
    <w:name w:val="Нет списка50"/>
    <w:next w:val="ad"/>
    <w:uiPriority w:val="99"/>
    <w:semiHidden/>
    <w:unhideWhenUsed/>
    <w:rsid w:val="008A2FAF"/>
  </w:style>
  <w:style w:type="character" w:customStyle="1" w:styleId="epm">
    <w:name w:val="epm"/>
    <w:rsid w:val="008A2FAF"/>
  </w:style>
  <w:style w:type="character" w:customStyle="1" w:styleId="ep">
    <w:name w:val="ep"/>
    <w:rsid w:val="008A2FAF"/>
  </w:style>
  <w:style w:type="character" w:customStyle="1" w:styleId="affffffffff7">
    <w:name w:val="Стиль Знак"/>
    <w:link w:val="affffffffff6"/>
    <w:uiPriority w:val="99"/>
    <w:locked/>
    <w:rsid w:val="008A2FAF"/>
    <w:rPr>
      <w:rFonts w:ascii="Times New Roman" w:eastAsia="Times New Roman" w:hAnsi="Times New Roman"/>
      <w:sz w:val="24"/>
      <w:szCs w:val="24"/>
    </w:rPr>
  </w:style>
  <w:style w:type="character" w:customStyle="1" w:styleId="icon-help">
    <w:name w:val="icon-help"/>
    <w:rsid w:val="008A2FAF"/>
  </w:style>
  <w:style w:type="numbering" w:customStyle="1" w:styleId="570">
    <w:name w:val="Нет списка57"/>
    <w:next w:val="ad"/>
    <w:uiPriority w:val="99"/>
    <w:semiHidden/>
    <w:unhideWhenUsed/>
    <w:rsid w:val="008A2FAF"/>
  </w:style>
  <w:style w:type="character" w:customStyle="1" w:styleId="WW8Num14z1">
    <w:name w:val="WW8Num14z1"/>
    <w:rsid w:val="008A2FAF"/>
    <w:rPr>
      <w:rFonts w:cs="Times New Roman"/>
    </w:rPr>
  </w:style>
  <w:style w:type="character" w:customStyle="1" w:styleId="WW-Absatz-Standardschriftart">
    <w:name w:val="WW-Absatz-Standardschriftart"/>
    <w:rsid w:val="008A2FAF"/>
  </w:style>
  <w:style w:type="character" w:customStyle="1" w:styleId="WW-Absatz-Standardschriftart1">
    <w:name w:val="WW-Absatz-Standardschriftart1"/>
    <w:rsid w:val="008A2FAF"/>
  </w:style>
  <w:style w:type="character" w:customStyle="1" w:styleId="WW-Absatz-Standardschriftart11">
    <w:name w:val="WW-Absatz-Standardschriftart11"/>
    <w:rsid w:val="008A2FAF"/>
  </w:style>
  <w:style w:type="character" w:customStyle="1" w:styleId="WW-Absatz-Standardschriftart1111">
    <w:name w:val="WW-Absatz-Standardschriftart1111"/>
    <w:rsid w:val="008A2FAF"/>
  </w:style>
  <w:style w:type="character" w:customStyle="1" w:styleId="WW-Absatz-Standardschriftart11111">
    <w:name w:val="WW-Absatz-Standardschriftart11111"/>
    <w:rsid w:val="008A2FAF"/>
  </w:style>
  <w:style w:type="character" w:customStyle="1" w:styleId="WW8Num9z0">
    <w:name w:val="WW8Num9z0"/>
    <w:rsid w:val="008A2FAF"/>
    <w:rPr>
      <w:rFonts w:ascii="Symbol" w:hAnsi="Symbol"/>
    </w:rPr>
  </w:style>
  <w:style w:type="character" w:customStyle="1" w:styleId="WW-Absatz-Standardschriftart111111">
    <w:name w:val="WW-Absatz-Standardschriftart111111"/>
    <w:rsid w:val="008A2FAF"/>
  </w:style>
  <w:style w:type="character" w:customStyle="1" w:styleId="WW8Num5z0">
    <w:name w:val="WW8Num5z0"/>
    <w:rsid w:val="008A2FAF"/>
    <w:rPr>
      <w:b w:val="0"/>
    </w:rPr>
  </w:style>
  <w:style w:type="character" w:customStyle="1" w:styleId="FontStyle38">
    <w:name w:val="Font Style38"/>
    <w:rsid w:val="008A2FAF"/>
    <w:rPr>
      <w:rFonts w:ascii="Times New Roman" w:hAnsi="Times New Roman" w:cs="Times New Roman"/>
      <w:b/>
      <w:bCs/>
      <w:i/>
      <w:iCs/>
      <w:sz w:val="22"/>
      <w:szCs w:val="22"/>
    </w:rPr>
  </w:style>
  <w:style w:type="character" w:customStyle="1" w:styleId="FontStyle36">
    <w:name w:val="Font Style36"/>
    <w:rsid w:val="008A2FAF"/>
    <w:rPr>
      <w:rFonts w:ascii="Times New Roman" w:hAnsi="Times New Roman" w:cs="Times New Roman"/>
      <w:b/>
      <w:bCs/>
      <w:sz w:val="22"/>
      <w:szCs w:val="22"/>
    </w:rPr>
  </w:style>
  <w:style w:type="character" w:customStyle="1" w:styleId="afffffffffffff2">
    <w:name w:val="Символ нумерации"/>
    <w:rsid w:val="008A2FAF"/>
  </w:style>
  <w:style w:type="character" w:customStyle="1" w:styleId="afffffffffffff3">
    <w:name w:val="Символы концевой сноски"/>
    <w:rsid w:val="008A2FAF"/>
    <w:rPr>
      <w:vertAlign w:val="superscript"/>
    </w:rPr>
  </w:style>
  <w:style w:type="character" w:customStyle="1" w:styleId="WW-0">
    <w:name w:val="WW-Символы концевой сноски"/>
    <w:rsid w:val="008A2FAF"/>
  </w:style>
  <w:style w:type="character" w:customStyle="1" w:styleId="afffffffffffff4">
    <w:name w:val="Маркеры списка"/>
    <w:rsid w:val="008A2FAF"/>
    <w:rPr>
      <w:rFonts w:ascii="OpenSymbol" w:eastAsia="OpenSymbol" w:hAnsi="OpenSymbol" w:cs="OpenSymbol"/>
    </w:rPr>
  </w:style>
  <w:style w:type="character" w:customStyle="1" w:styleId="1ffffffd">
    <w:name w:val="Знак концевой сноски1"/>
    <w:rsid w:val="008A2FAF"/>
    <w:rPr>
      <w:vertAlign w:val="superscript"/>
    </w:rPr>
  </w:style>
  <w:style w:type="character" w:customStyle="1" w:styleId="2ffffe">
    <w:name w:val="Знак сноски2"/>
    <w:rsid w:val="008A2FAF"/>
    <w:rPr>
      <w:vertAlign w:val="superscript"/>
    </w:rPr>
  </w:style>
  <w:style w:type="character" w:customStyle="1" w:styleId="2fffff">
    <w:name w:val="Знак концевой сноски2"/>
    <w:rsid w:val="008A2FAF"/>
    <w:rPr>
      <w:vertAlign w:val="superscript"/>
    </w:rPr>
  </w:style>
  <w:style w:type="character" w:customStyle="1" w:styleId="ListLabel2">
    <w:name w:val="ListLabel 2"/>
    <w:rsid w:val="008A2FAF"/>
    <w:rPr>
      <w:rFonts w:cs="Times New Roman"/>
      <w:b/>
    </w:rPr>
  </w:style>
  <w:style w:type="paragraph" w:customStyle="1" w:styleId="4ff1">
    <w:name w:val="Название4"/>
    <w:basedOn w:val="aa"/>
    <w:rsid w:val="008A2FAF"/>
    <w:pPr>
      <w:widowControl/>
      <w:suppressLineNumbers/>
      <w:suppressAutoHyphens/>
      <w:autoSpaceDE/>
      <w:autoSpaceDN/>
      <w:adjustRightInd/>
      <w:spacing w:before="120" w:after="120"/>
      <w:jc w:val="both"/>
    </w:pPr>
    <w:rPr>
      <w:rFonts w:cs="Tahoma"/>
      <w:i/>
      <w:iCs/>
      <w:sz w:val="20"/>
      <w:szCs w:val="24"/>
      <w:lang w:eastAsia="ar-SA"/>
    </w:rPr>
  </w:style>
  <w:style w:type="paragraph" w:customStyle="1" w:styleId="4ff2">
    <w:name w:val="Указатель4"/>
    <w:basedOn w:val="aa"/>
    <w:rsid w:val="008A2FAF"/>
    <w:pPr>
      <w:widowControl/>
      <w:suppressLineNumbers/>
      <w:suppressAutoHyphens/>
      <w:autoSpaceDE/>
      <w:autoSpaceDN/>
      <w:adjustRightInd/>
      <w:jc w:val="both"/>
    </w:pPr>
    <w:rPr>
      <w:rFonts w:cs="Tahoma"/>
      <w:sz w:val="24"/>
      <w:szCs w:val="24"/>
      <w:lang w:eastAsia="ar-SA"/>
    </w:rPr>
  </w:style>
  <w:style w:type="paragraph" w:customStyle="1" w:styleId="1ffffffe">
    <w:name w:val="Уровень 1"/>
    <w:basedOn w:val="aa"/>
    <w:rsid w:val="008A2FAF"/>
    <w:pPr>
      <w:widowControl/>
      <w:tabs>
        <w:tab w:val="left" w:pos="0"/>
      </w:tabs>
      <w:suppressAutoHyphens/>
      <w:autoSpaceDE/>
      <w:autoSpaceDN/>
      <w:adjustRightInd/>
      <w:spacing w:before="240"/>
      <w:ind w:left="390" w:hanging="390"/>
      <w:jc w:val="both"/>
    </w:pPr>
    <w:rPr>
      <w:rFonts w:ascii="Times New Roman" w:hAnsi="Times New Roman" w:cs="Times New Roman"/>
      <w:b/>
      <w:caps/>
      <w:spacing w:val="28"/>
      <w:sz w:val="24"/>
      <w:szCs w:val="24"/>
      <w:lang w:eastAsia="ar-SA"/>
    </w:rPr>
  </w:style>
  <w:style w:type="paragraph" w:customStyle="1" w:styleId="afffffffffffff5">
    <w:name w:val="Маркированный"/>
    <w:basedOn w:val="1ffffff6"/>
    <w:rsid w:val="008A2FAF"/>
    <w:pPr>
      <w:widowControl/>
      <w:tabs>
        <w:tab w:val="left" w:pos="360"/>
        <w:tab w:val="left" w:pos="540"/>
      </w:tabs>
      <w:spacing w:before="120" w:after="0"/>
    </w:pPr>
    <w:rPr>
      <w:b/>
      <w:color w:val="auto"/>
    </w:rPr>
  </w:style>
  <w:style w:type="paragraph" w:customStyle="1" w:styleId="Style18">
    <w:name w:val="Style18"/>
    <w:basedOn w:val="aa"/>
    <w:rsid w:val="008A2FAF"/>
    <w:pPr>
      <w:suppressAutoHyphens/>
      <w:autoSpaceDN/>
      <w:adjustRightInd/>
      <w:spacing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a"/>
    <w:rsid w:val="008A2FAF"/>
    <w:pPr>
      <w:suppressAutoHyphens/>
      <w:autoSpaceDN/>
      <w:adjustRightInd/>
      <w:spacing w:line="274" w:lineRule="exact"/>
      <w:jc w:val="both"/>
    </w:pPr>
    <w:rPr>
      <w:rFonts w:ascii="Times New Roman" w:eastAsia="Calibri" w:hAnsi="Times New Roman" w:cs="Times New Roman"/>
      <w:sz w:val="24"/>
      <w:szCs w:val="24"/>
      <w:lang w:eastAsia="ar-SA"/>
    </w:rPr>
  </w:style>
  <w:style w:type="paragraph" w:customStyle="1" w:styleId="Style30">
    <w:name w:val="Style30"/>
    <w:basedOn w:val="aa"/>
    <w:rsid w:val="008A2FAF"/>
    <w:pPr>
      <w:suppressAutoHyphens/>
      <w:autoSpaceDN/>
      <w:adjustRightInd/>
      <w:spacing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a"/>
    <w:rsid w:val="008A2FAF"/>
    <w:pPr>
      <w:suppressAutoHyphens/>
      <w:autoSpaceDN/>
      <w:adjustRightInd/>
      <w:spacing w:line="274" w:lineRule="exact"/>
    </w:pPr>
    <w:rPr>
      <w:rFonts w:ascii="Times New Roman" w:hAnsi="Times New Roman" w:cs="Times New Roman"/>
      <w:sz w:val="24"/>
      <w:szCs w:val="24"/>
      <w:lang w:eastAsia="ar-SA"/>
    </w:rPr>
  </w:style>
  <w:style w:type="paragraph" w:customStyle="1" w:styleId="7a">
    <w:name w:val="Обычный7"/>
    <w:rsid w:val="008A2FAF"/>
    <w:pPr>
      <w:suppressAutoHyphens/>
    </w:pPr>
    <w:rPr>
      <w:rFonts w:ascii="Tms Rmn" w:eastAsia="Arial" w:hAnsi="Tms Rmn"/>
      <w:sz w:val="20"/>
      <w:szCs w:val="20"/>
      <w:lang w:eastAsia="ar-SA"/>
    </w:rPr>
  </w:style>
  <w:style w:type="paragraph" w:customStyle="1" w:styleId="afffffffffffff6">
    <w:name w:val="Основной стиль"/>
    <w:basedOn w:val="13"/>
    <w:rsid w:val="008A2FAF"/>
    <w:pPr>
      <w:keepNext w:val="0"/>
      <w:suppressAutoHyphens/>
      <w:spacing w:before="0" w:after="0"/>
      <w:ind w:left="1440" w:hanging="1080"/>
    </w:pPr>
    <w:rPr>
      <w:rFonts w:ascii="Calibri" w:eastAsia="Times New Roman" w:hAnsi="Calibri"/>
      <w:bCs/>
      <w:caps/>
      <w:kern w:val="1"/>
      <w:sz w:val="24"/>
      <w:szCs w:val="24"/>
      <w:lang w:eastAsia="ar-SA"/>
    </w:rPr>
  </w:style>
  <w:style w:type="paragraph" w:customStyle="1" w:styleId="rmcvsifs">
    <w:name w:val="rmcvsifs"/>
    <w:basedOn w:val="aa"/>
    <w:rsid w:val="008A2FAF"/>
    <w:pPr>
      <w:widowControl/>
      <w:suppressAutoHyphens/>
      <w:autoSpaceDE/>
      <w:autoSpaceDN/>
      <w:adjustRightInd/>
      <w:jc w:val="both"/>
    </w:pPr>
    <w:rPr>
      <w:rFonts w:ascii="Times New Roman" w:hAnsi="Times New Roman" w:cs="Times New Roman"/>
      <w:sz w:val="24"/>
      <w:szCs w:val="24"/>
      <w:lang w:eastAsia="ar-SA"/>
    </w:rPr>
  </w:style>
  <w:style w:type="paragraph" w:customStyle="1" w:styleId="DecimalAligned">
    <w:name w:val="Decimal Aligned"/>
    <w:basedOn w:val="aa"/>
    <w:rsid w:val="008A2FAF"/>
    <w:pPr>
      <w:widowControl/>
      <w:tabs>
        <w:tab w:val="decimal" w:pos="360"/>
      </w:tabs>
      <w:autoSpaceDE/>
      <w:autoSpaceDN/>
      <w:adjustRightInd/>
      <w:spacing w:after="200" w:line="276" w:lineRule="auto"/>
    </w:pPr>
    <w:rPr>
      <w:rFonts w:ascii="Calibri" w:hAnsi="Calibri" w:cs="Calibri"/>
      <w:sz w:val="22"/>
      <w:szCs w:val="22"/>
      <w:lang w:eastAsia="en-US"/>
    </w:rPr>
  </w:style>
  <w:style w:type="table" w:customStyle="1" w:styleId="-110">
    <w:name w:val="Светлая заливка - Акцент 11"/>
    <w:rsid w:val="008A2FAF"/>
    <w:rPr>
      <w:rFonts w:eastAsia="Times New Roman" w:cs="Calibri"/>
      <w:color w:val="365F91"/>
      <w:sz w:val="20"/>
      <w:szCs w:val="20"/>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1fffffff">
    <w:name w:val="Знак Знак Знак Знак Знак Знак1"/>
    <w:basedOn w:val="aa"/>
    <w:rsid w:val="008A2FAF"/>
    <w:pPr>
      <w:autoSpaceDE/>
      <w:autoSpaceDN/>
      <w:spacing w:after="160" w:line="240" w:lineRule="exact"/>
      <w:jc w:val="right"/>
    </w:pPr>
    <w:rPr>
      <w:sz w:val="20"/>
      <w:szCs w:val="20"/>
      <w:lang w:val="en-GB" w:eastAsia="en-US"/>
    </w:rPr>
  </w:style>
  <w:style w:type="numbering" w:customStyle="1" w:styleId="1190">
    <w:name w:val="Нет списка119"/>
    <w:next w:val="ad"/>
    <w:uiPriority w:val="99"/>
    <w:semiHidden/>
    <w:unhideWhenUsed/>
    <w:rsid w:val="008A2FAF"/>
  </w:style>
  <w:style w:type="character" w:customStyle="1" w:styleId="2fffff0">
    <w:name w:val="Нижний колонтитул Знак2"/>
    <w:rsid w:val="008A2FAF"/>
    <w:rPr>
      <w:sz w:val="24"/>
      <w:szCs w:val="24"/>
      <w:lang w:eastAsia="ar-SA"/>
    </w:rPr>
  </w:style>
  <w:style w:type="character" w:customStyle="1" w:styleId="2fffff1">
    <w:name w:val="Верхний колонтитул Знак2"/>
    <w:rsid w:val="008A2FAF"/>
    <w:rPr>
      <w:sz w:val="24"/>
      <w:szCs w:val="24"/>
      <w:lang w:eastAsia="ar-SA"/>
    </w:rPr>
  </w:style>
  <w:style w:type="numbering" w:customStyle="1" w:styleId="2160">
    <w:name w:val="Нет списка216"/>
    <w:next w:val="ad"/>
    <w:uiPriority w:val="99"/>
    <w:semiHidden/>
    <w:unhideWhenUsed/>
    <w:rsid w:val="008A2FAF"/>
  </w:style>
  <w:style w:type="paragraph" w:customStyle="1" w:styleId="Style21">
    <w:name w:val="Style21"/>
    <w:basedOn w:val="aa"/>
    <w:uiPriority w:val="99"/>
    <w:rsid w:val="008A2FAF"/>
    <w:pPr>
      <w:spacing w:line="274" w:lineRule="exact"/>
    </w:pPr>
    <w:rPr>
      <w:rFonts w:ascii="Lucida Sans Unicode" w:hAnsi="Lucida Sans Unicode" w:cs="Times New Roman"/>
      <w:sz w:val="24"/>
      <w:szCs w:val="24"/>
    </w:rPr>
  </w:style>
  <w:style w:type="character" w:customStyle="1" w:styleId="FontStyle41">
    <w:name w:val="Font Style41"/>
    <w:uiPriority w:val="99"/>
    <w:rsid w:val="008A2FAF"/>
    <w:rPr>
      <w:rFonts w:ascii="Times New Roman" w:hAnsi="Times New Roman" w:cs="Times New Roman"/>
      <w:sz w:val="22"/>
      <w:szCs w:val="22"/>
    </w:rPr>
  </w:style>
  <w:style w:type="character" w:customStyle="1" w:styleId="FontStyle51">
    <w:name w:val="Font Style51"/>
    <w:uiPriority w:val="99"/>
    <w:rsid w:val="008A2FAF"/>
    <w:rPr>
      <w:rFonts w:ascii="Times New Roman" w:hAnsi="Times New Roman" w:cs="Times New Roman"/>
      <w:sz w:val="16"/>
      <w:szCs w:val="16"/>
    </w:rPr>
  </w:style>
  <w:style w:type="character" w:customStyle="1" w:styleId="FontStyle47">
    <w:name w:val="Font Style47"/>
    <w:uiPriority w:val="99"/>
    <w:rsid w:val="008A2FAF"/>
    <w:rPr>
      <w:rFonts w:ascii="Times New Roman" w:hAnsi="Times New Roman" w:cs="Times New Roman"/>
      <w:b/>
      <w:bCs/>
      <w:sz w:val="12"/>
      <w:szCs w:val="12"/>
    </w:rPr>
  </w:style>
  <w:style w:type="character" w:customStyle="1" w:styleId="FontStyle54">
    <w:name w:val="Font Style54"/>
    <w:uiPriority w:val="99"/>
    <w:rsid w:val="008A2FAF"/>
    <w:rPr>
      <w:rFonts w:ascii="Times New Roman" w:hAnsi="Times New Roman" w:cs="Times New Roman"/>
      <w:b/>
      <w:bCs/>
      <w:sz w:val="14"/>
      <w:szCs w:val="14"/>
    </w:rPr>
  </w:style>
  <w:style w:type="character" w:customStyle="1" w:styleId="FontStyle49">
    <w:name w:val="Font Style49"/>
    <w:uiPriority w:val="99"/>
    <w:rsid w:val="008A2FAF"/>
    <w:rPr>
      <w:rFonts w:ascii="Candara" w:hAnsi="Candara" w:cs="Candara"/>
      <w:b/>
      <w:bCs/>
      <w:spacing w:val="80"/>
      <w:w w:val="30"/>
      <w:sz w:val="24"/>
      <w:szCs w:val="24"/>
    </w:rPr>
  </w:style>
  <w:style w:type="character" w:customStyle="1" w:styleId="FontStyle50">
    <w:name w:val="Font Style50"/>
    <w:uiPriority w:val="99"/>
    <w:rsid w:val="008A2FAF"/>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8A2FAF"/>
  </w:style>
  <w:style w:type="paragraph" w:customStyle="1" w:styleId="1fffffff0">
    <w:name w:val="Знак Знак Знак Знак Знак Знак Знак Знак1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580">
    <w:name w:val="Нет списка58"/>
    <w:next w:val="ad"/>
    <w:uiPriority w:val="99"/>
    <w:semiHidden/>
    <w:unhideWhenUsed/>
    <w:rsid w:val="008A2FAF"/>
  </w:style>
  <w:style w:type="numbering" w:customStyle="1" w:styleId="590">
    <w:name w:val="Нет списка59"/>
    <w:next w:val="ad"/>
    <w:uiPriority w:val="99"/>
    <w:semiHidden/>
    <w:unhideWhenUsed/>
    <w:rsid w:val="008A2FAF"/>
  </w:style>
  <w:style w:type="paragraph" w:customStyle="1" w:styleId="TextBody0">
    <w:name w:val="Text Body"/>
    <w:basedOn w:val="aa"/>
    <w:rsid w:val="008A2FAF"/>
    <w:pPr>
      <w:keepNext/>
      <w:shd w:val="clear" w:color="auto" w:fill="FFFFFF"/>
      <w:suppressAutoHyphens/>
      <w:autoSpaceDN/>
      <w:adjustRightInd/>
      <w:spacing w:after="120"/>
      <w:textAlignment w:val="baseline"/>
    </w:pPr>
    <w:rPr>
      <w:rFonts w:ascii="Times New Roman" w:hAnsi="Times New Roman" w:cs="Times New Roman"/>
      <w:sz w:val="24"/>
      <w:szCs w:val="24"/>
      <w:lang w:bidi="ru-RU"/>
    </w:rPr>
  </w:style>
  <w:style w:type="paragraph" w:customStyle="1" w:styleId="Index">
    <w:name w:val="Index"/>
    <w:basedOn w:val="aa"/>
    <w:qFormat/>
    <w:rsid w:val="008A2FAF"/>
    <w:pPr>
      <w:keepNext/>
      <w:suppressLineNumbers/>
      <w:shd w:val="clear" w:color="auto" w:fill="FFFFFF"/>
      <w:suppressAutoHyphens/>
      <w:autoSpaceDN/>
      <w:adjustRightInd/>
      <w:textAlignment w:val="baseline"/>
    </w:pPr>
    <w:rPr>
      <w:rFonts w:ascii="Times New Roman" w:hAnsi="Times New Roman" w:cs="Mangal"/>
      <w:sz w:val="24"/>
      <w:szCs w:val="24"/>
      <w:lang w:bidi="ru-RU"/>
    </w:rPr>
  </w:style>
  <w:style w:type="paragraph" w:customStyle="1" w:styleId="TableContents">
    <w:name w:val="Table Contents"/>
    <w:basedOn w:val="aa"/>
    <w:qFormat/>
    <w:rsid w:val="008A2FAF"/>
    <w:pPr>
      <w:keepNext/>
      <w:suppressLineNumbers/>
      <w:shd w:val="clear" w:color="auto" w:fill="FFFFFF"/>
      <w:suppressAutoHyphens/>
      <w:autoSpaceDN/>
      <w:adjustRightInd/>
      <w:textAlignment w:val="baseline"/>
    </w:pPr>
    <w:rPr>
      <w:rFonts w:ascii="Times New Roman" w:hAnsi="Times New Roman" w:cs="Times New Roman"/>
      <w:sz w:val="24"/>
      <w:szCs w:val="24"/>
      <w:lang w:bidi="ru-RU"/>
    </w:rPr>
  </w:style>
  <w:style w:type="paragraph" w:customStyle="1" w:styleId="TableHeading">
    <w:name w:val="Table Heading"/>
    <w:basedOn w:val="TableContents"/>
    <w:qFormat/>
    <w:rsid w:val="008A2FAF"/>
    <w:pPr>
      <w:jc w:val="center"/>
    </w:pPr>
    <w:rPr>
      <w:b/>
      <w:bCs/>
    </w:rPr>
  </w:style>
  <w:style w:type="character" w:customStyle="1" w:styleId="ConsPlusNormal20">
    <w:name w:val="ConsPlusNormal Знак Знак2"/>
    <w:uiPriority w:val="99"/>
    <w:rsid w:val="008A2FAF"/>
    <w:rPr>
      <w:rFonts w:ascii="Arial" w:hAnsi="Arial"/>
      <w:sz w:val="22"/>
      <w:szCs w:val="22"/>
      <w:lang w:eastAsia="ru-RU" w:bidi="ar-SA"/>
    </w:rPr>
  </w:style>
  <w:style w:type="character" w:customStyle="1" w:styleId="ConsNormal20">
    <w:name w:val="ConsNormal Знак Знак2"/>
    <w:uiPriority w:val="99"/>
    <w:rsid w:val="008A2FAF"/>
    <w:rPr>
      <w:rFonts w:ascii="Arial" w:hAnsi="Arial"/>
      <w:sz w:val="22"/>
      <w:szCs w:val="22"/>
      <w:lang w:eastAsia="ru-RU" w:bidi="ar-SA"/>
    </w:rPr>
  </w:style>
  <w:style w:type="character" w:customStyle="1" w:styleId="1Char">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8A2FAF"/>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8A2FAF"/>
    <w:rPr>
      <w:rFonts w:ascii="Times New Roman" w:hAnsi="Times New Roman" w:cs="Times New Roman"/>
      <w:sz w:val="20"/>
      <w:szCs w:val="20"/>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ConsPlusNormal3">
    <w:name w:val="ConsPlusNormal Знак Знак Знак"/>
    <w:uiPriority w:val="99"/>
    <w:rsid w:val="008A2FAF"/>
    <w:rPr>
      <w:rFonts w:ascii="Arial" w:eastAsia="Times New Roman" w:hAnsi="Arial" w:cs="Arial"/>
      <w:sz w:val="24"/>
      <w:szCs w:val="24"/>
      <w:lang w:val="ru-RU" w:eastAsia="ru-RU" w:bidi="ar-SA"/>
    </w:rPr>
  </w:style>
  <w:style w:type="paragraph" w:customStyle="1" w:styleId="3fff5">
    <w:name w:val="Стиль3 Знак Знак Знак Знак"/>
    <w:basedOn w:val="26"/>
    <w:link w:val="3fff6"/>
    <w:uiPriority w:val="99"/>
    <w:rsid w:val="008A2FAF"/>
    <w:pPr>
      <w:widowControl w:val="0"/>
      <w:tabs>
        <w:tab w:val="num" w:pos="227"/>
      </w:tabs>
      <w:adjustRightInd w:val="0"/>
      <w:spacing w:after="0" w:line="240" w:lineRule="auto"/>
      <w:ind w:left="0"/>
      <w:jc w:val="both"/>
      <w:textAlignment w:val="baseline"/>
    </w:pPr>
  </w:style>
  <w:style w:type="character" w:customStyle="1" w:styleId="3fff6">
    <w:name w:val="Стиль3 Знак Знак Знак Знак Знак"/>
    <w:link w:val="3fff5"/>
    <w:uiPriority w:val="99"/>
    <w:rsid w:val="008A2FAF"/>
    <w:rPr>
      <w:rFonts w:ascii="Times New Roman" w:hAnsi="Times New Roman"/>
      <w:sz w:val="24"/>
      <w:szCs w:val="24"/>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55">
    <w:name w:val="Знак15"/>
    <w:basedOn w:val="aa"/>
    <w:rsid w:val="008A2FAF"/>
    <w:pPr>
      <w:autoSpaceDE/>
      <w:autoSpaceDN/>
      <w:spacing w:after="160" w:line="240" w:lineRule="exact"/>
      <w:jc w:val="right"/>
    </w:pPr>
    <w:rPr>
      <w:sz w:val="20"/>
      <w:szCs w:val="20"/>
      <w:lang w:val="en-GB" w:eastAsia="en-US"/>
    </w:rPr>
  </w:style>
  <w:style w:type="character" w:customStyle="1" w:styleId="12c">
    <w:name w:val="Знак12 Знак Знак"/>
    <w:uiPriority w:val="99"/>
    <w:rsid w:val="008A2FAF"/>
    <w:rPr>
      <w:rFonts w:ascii="Arial" w:hAnsi="Arial" w:cs="Arial"/>
      <w:b/>
      <w:bCs/>
      <w:sz w:val="22"/>
      <w:szCs w:val="22"/>
      <w:lang w:val="ru-RU" w:eastAsia="ru-RU"/>
    </w:rPr>
  </w:style>
  <w:style w:type="paragraph" w:customStyle="1" w:styleId="11ff6">
    <w:name w:val="Знак1 Знак Знак Знак Знак Знак1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a3">
    <w:name w:val="Основной список"/>
    <w:basedOn w:val="ae"/>
    <w:uiPriority w:val="99"/>
    <w:rsid w:val="008A2FAF"/>
    <w:pPr>
      <w:keepNext w:val="0"/>
      <w:numPr>
        <w:numId w:val="33"/>
      </w:numPr>
      <w:spacing w:after="120"/>
      <w:jc w:val="both"/>
    </w:pPr>
    <w:rPr>
      <w:sz w:val="22"/>
      <w:szCs w:val="22"/>
    </w:rPr>
  </w:style>
  <w:style w:type="character" w:customStyle="1" w:styleId="1215">
    <w:name w:val="Знак12 Знак Знак1"/>
    <w:uiPriority w:val="99"/>
    <w:rsid w:val="008A2FAF"/>
    <w:rPr>
      <w:rFonts w:ascii="Arial" w:hAnsi="Arial" w:cs="Arial"/>
      <w:b/>
      <w:bCs/>
      <w:sz w:val="22"/>
      <w:szCs w:val="22"/>
      <w:lang w:val="ru-RU" w:eastAsia="ru-RU"/>
    </w:rPr>
  </w:style>
  <w:style w:type="paragraph" w:customStyle="1" w:styleId="1fffffff1">
    <w:name w:val="Знак1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211a">
    <w:name w:val="Знак2 Знак Знак Знак Знак Знак Знак Знак Знак Знак1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fffffff2">
    <w:name w:val="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9">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75">
    <w:name w:val="Знак17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4">
    <w:name w:val="Знак16 Знак Знак Знак Знак Знак Знак Знак Знак Знак Знак Знак Знак Знак Знак1 Знак"/>
    <w:basedOn w:val="aa"/>
    <w:uiPriority w:val="99"/>
    <w:rsid w:val="008A2FAF"/>
    <w:pPr>
      <w:autoSpaceDE/>
      <w:autoSpaceDN/>
      <w:spacing w:after="160" w:line="240" w:lineRule="exact"/>
      <w:jc w:val="right"/>
    </w:pPr>
    <w:rPr>
      <w:sz w:val="20"/>
      <w:szCs w:val="20"/>
      <w:lang w:val="en-GB" w:eastAsia="en-US"/>
    </w:rPr>
  </w:style>
  <w:style w:type="paragraph" w:customStyle="1" w:styleId="176">
    <w:name w:val="Знак17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c">
    <w:name w:val="Знак16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3fff7">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8A2FAF"/>
    <w:rPr>
      <w:sz w:val="24"/>
      <w:szCs w:val="24"/>
      <w:lang w:val="ru-RU" w:eastAsia="ru-RU"/>
    </w:rPr>
  </w:style>
  <w:style w:type="character" w:customStyle="1" w:styleId="714">
    <w:name w:val="Знак7 Знак Знак1"/>
    <w:uiPriority w:val="99"/>
    <w:rsid w:val="008A2FAF"/>
    <w:rPr>
      <w:rFonts w:ascii="Cambria" w:hAnsi="Cambria" w:cs="Cambria"/>
      <w:sz w:val="24"/>
      <w:szCs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77">
    <w:name w:val="Знак17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a"/>
    <w:uiPriority w:val="99"/>
    <w:rsid w:val="008A2FAF"/>
    <w:pPr>
      <w:autoSpaceDE/>
      <w:autoSpaceDN/>
      <w:spacing w:after="160" w:line="240" w:lineRule="exact"/>
      <w:jc w:val="right"/>
    </w:pPr>
    <w:rPr>
      <w:sz w:val="20"/>
      <w:szCs w:val="20"/>
      <w:lang w:val="en-GB" w:eastAsia="en-US"/>
    </w:rPr>
  </w:style>
  <w:style w:type="paragraph" w:customStyle="1" w:styleId="178">
    <w:name w:val="Знак17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31f0">
    <w:name w:val="Стиль3 Знак Знак Знак Знак1 Знак"/>
    <w:uiPriority w:val="99"/>
    <w:rsid w:val="008A2FAF"/>
    <w:rPr>
      <w:sz w:val="24"/>
      <w:szCs w:val="24"/>
      <w:lang w:val="ru-RU" w:eastAsia="ru-RU"/>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ConsPlusNormal10">
    <w:name w:val="ConsPlusNormal Знак Знак1"/>
    <w:link w:val="ConsPlusNormal11"/>
    <w:uiPriority w:val="99"/>
    <w:rsid w:val="008A2FAF"/>
    <w:pPr>
      <w:widowControl w:val="0"/>
      <w:autoSpaceDE w:val="0"/>
      <w:autoSpaceDN w:val="0"/>
      <w:adjustRightInd w:val="0"/>
      <w:ind w:firstLine="720"/>
    </w:pPr>
    <w:rPr>
      <w:rFonts w:ascii="Arial" w:hAnsi="Arial"/>
    </w:rPr>
  </w:style>
  <w:style w:type="character" w:customStyle="1" w:styleId="ConsPlusNormal11">
    <w:name w:val="ConsPlusNormal Знак Знак1 Знак"/>
    <w:link w:val="ConsPlusNormal10"/>
    <w:uiPriority w:val="99"/>
    <w:rsid w:val="008A2FAF"/>
    <w:rPr>
      <w:rFonts w:ascii="Arial" w:hAnsi="Arial"/>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3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4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fffffff3">
    <w:name w:val="Заголовок1"/>
    <w:basedOn w:val="aa"/>
    <w:next w:val="ae"/>
    <w:rsid w:val="008A2FAF"/>
    <w:pPr>
      <w:keepNext/>
      <w:widowControl/>
      <w:suppressAutoHyphens/>
      <w:autoSpaceDE/>
      <w:autoSpaceDN/>
      <w:adjustRightInd/>
      <w:spacing w:before="240" w:after="120"/>
    </w:pPr>
    <w:rPr>
      <w:rFonts w:eastAsia="Lucida Sans Unicode" w:cs="Tahoma"/>
      <w:sz w:val="28"/>
      <w:szCs w:val="28"/>
      <w:lang w:eastAsia="ar-SA"/>
    </w:rPr>
  </w:style>
  <w:style w:type="paragraph" w:customStyle="1" w:styleId="Afffffffffffff7">
    <w:name w:val="Текстовый блок A"/>
    <w:rsid w:val="008A2FAF"/>
    <w:rPr>
      <w:rFonts w:ascii="Helvetica" w:eastAsia="ヒラギノ角ゴ Pro W3" w:hAnsi="Helvetica"/>
      <w:color w:val="000000"/>
      <w:sz w:val="24"/>
      <w:szCs w:val="20"/>
    </w:rPr>
  </w:style>
  <w:style w:type="paragraph" w:customStyle="1" w:styleId="lleft">
    <w:name w:val="lleft"/>
    <w:basedOn w:val="aa"/>
    <w:rsid w:val="008A2FAF"/>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ConsPlusTextList">
    <w:name w:val="ConsPlusTextList"/>
    <w:rsid w:val="008A2FAF"/>
    <w:pPr>
      <w:widowControl w:val="0"/>
      <w:autoSpaceDE w:val="0"/>
      <w:autoSpaceDN w:val="0"/>
    </w:pPr>
    <w:rPr>
      <w:rFonts w:ascii="Arial" w:eastAsia="Times New Roman" w:hAnsi="Arial" w:cs="Arial"/>
      <w:sz w:val="20"/>
      <w:szCs w:val="20"/>
    </w:rPr>
  </w:style>
  <w:style w:type="paragraph" w:customStyle="1" w:styleId="H2281">
    <w:name w:val="H2281"/>
    <w:basedOn w:val="aa"/>
    <w:next w:val="aa"/>
    <w:uiPriority w:val="99"/>
    <w:unhideWhenUsed/>
    <w:qFormat/>
    <w:rsid w:val="008A2FAF"/>
    <w:pPr>
      <w:keepNext/>
      <w:keepLines/>
      <w:widowControl/>
      <w:autoSpaceDE/>
      <w:autoSpaceDN/>
      <w:adjustRightInd/>
      <w:spacing w:before="200"/>
      <w:outlineLvl w:val="1"/>
    </w:pPr>
    <w:rPr>
      <w:rFonts w:ascii="Cambria" w:hAnsi="Cambria" w:cs="Times New Roman"/>
      <w:bCs/>
      <w:color w:val="4F81BD"/>
      <w:sz w:val="26"/>
      <w:szCs w:val="26"/>
    </w:rPr>
  </w:style>
  <w:style w:type="paragraph" w:customStyle="1" w:styleId="text-table">
    <w:name w:val="text-table"/>
    <w:basedOn w:val="aa"/>
    <w:uiPriority w:val="99"/>
    <w:rsid w:val="008A2FAF"/>
    <w:pPr>
      <w:widowControl/>
      <w:autoSpaceDE/>
      <w:autoSpaceDN/>
      <w:adjustRightInd/>
      <w:spacing w:before="100" w:beforeAutospacing="1" w:after="100" w:afterAutospacing="1"/>
    </w:pPr>
    <w:rPr>
      <w:rFonts w:ascii="Verdana" w:hAnsi="Verdana" w:cs="Times New Roman"/>
      <w:bCs/>
    </w:rPr>
  </w:style>
  <w:style w:type="paragraph" w:customStyle="1" w:styleId="afffffffffffff8">
    <w:name w:val="Исполнитель"/>
    <w:basedOn w:val="aa"/>
    <w:uiPriority w:val="99"/>
    <w:rsid w:val="008A2FAF"/>
    <w:pPr>
      <w:widowControl/>
      <w:autoSpaceDE/>
      <w:autoSpaceDN/>
      <w:adjustRightInd/>
      <w:spacing w:before="480"/>
    </w:pPr>
    <w:rPr>
      <w:rFonts w:ascii="Times New Roman" w:hAnsi="Times New Roman" w:cs="Times New Roman"/>
      <w:bCs/>
      <w:sz w:val="20"/>
      <w:szCs w:val="20"/>
    </w:rPr>
  </w:style>
  <w:style w:type="character" w:customStyle="1" w:styleId="np1">
    <w:name w:val="np1"/>
    <w:rsid w:val="008A2FAF"/>
    <w:rPr>
      <w:strike w:val="0"/>
      <w:dstrike w:val="0"/>
      <w:color w:val="A5216D"/>
      <w:u w:val="none"/>
      <w:effect w:val="none"/>
      <w:shd w:val="clear" w:color="auto" w:fill="FCEBCF"/>
    </w:rPr>
  </w:style>
  <w:style w:type="character" w:customStyle="1" w:styleId="b-product-attributesvalue-text">
    <w:name w:val="b-product-attributes__value-text"/>
    <w:rsid w:val="008A2FAF"/>
  </w:style>
  <w:style w:type="character" w:customStyle="1" w:styleId="19">
    <w:name w:val="Обычный1 Знак"/>
    <w:link w:val="18"/>
    <w:locked/>
    <w:rsid w:val="008A2FAF"/>
    <w:rPr>
      <w:rFonts w:ascii="Times New Roman" w:eastAsia="Times New Roman" w:hAnsi="Times New Roman"/>
      <w:sz w:val="24"/>
      <w:szCs w:val="20"/>
    </w:rPr>
  </w:style>
  <w:style w:type="paragraph" w:customStyle="1" w:styleId="copyright">
    <w:name w:val="copyright"/>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2fffff2">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8A2FAF"/>
    <w:rPr>
      <w:rFonts w:ascii="Cambria" w:eastAsia="Times New Roman" w:hAnsi="Cambria" w:cs="Times New Roman"/>
      <w:color w:val="17365D"/>
      <w:spacing w:val="5"/>
      <w:kern w:val="28"/>
      <w:sz w:val="52"/>
      <w:szCs w:val="52"/>
      <w:lang w:eastAsia="ru-RU"/>
    </w:rPr>
  </w:style>
  <w:style w:type="character" w:customStyle="1" w:styleId="FontStyle19">
    <w:name w:val="Font Style19"/>
    <w:rsid w:val="008A2FAF"/>
    <w:rPr>
      <w:rFonts w:ascii="Times New Roman" w:hAnsi="Times New Roman" w:cs="Times New Roman" w:hint="default"/>
      <w:sz w:val="18"/>
      <w:szCs w:val="18"/>
    </w:rPr>
  </w:style>
  <w:style w:type="character" w:customStyle="1" w:styleId="s3">
    <w:name w:val="s3"/>
    <w:rsid w:val="008A2FAF"/>
  </w:style>
  <w:style w:type="paragraph" w:customStyle="1" w:styleId="p3">
    <w:name w:val="p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1">
    <w:name w:val="p3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7">
    <w:name w:val="s7"/>
    <w:rsid w:val="008A2FAF"/>
  </w:style>
  <w:style w:type="paragraph" w:customStyle="1" w:styleId="p1">
    <w:name w:val="p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
    <w:name w:val="p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2">
    <w:name w:val="s2"/>
    <w:rsid w:val="008A2FAF"/>
  </w:style>
  <w:style w:type="paragraph" w:customStyle="1" w:styleId="p16">
    <w:name w:val="p1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17">
    <w:name w:val="p1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9">
    <w:name w:val="s9"/>
    <w:rsid w:val="008A2FAF"/>
  </w:style>
  <w:style w:type="paragraph" w:customStyle="1" w:styleId="p25">
    <w:name w:val="p2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6">
    <w:name w:val="p2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7">
    <w:name w:val="p2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8">
    <w:name w:val="p2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0">
    <w:name w:val="p3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2">
    <w:name w:val="p3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3">
    <w:name w:val="p3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4">
    <w:name w:val="p3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5">
    <w:name w:val="p3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6">
    <w:name w:val="p3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7">
    <w:name w:val="p3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8">
    <w:name w:val="p3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9">
    <w:name w:val="p3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0">
    <w:name w:val="p4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1">
    <w:name w:val="p4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2">
    <w:name w:val="p4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6">
    <w:name w:val="s6"/>
    <w:rsid w:val="008A2FAF"/>
  </w:style>
  <w:style w:type="paragraph" w:customStyle="1" w:styleId="p57">
    <w:name w:val="p5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5">
    <w:name w:val="s5"/>
    <w:rsid w:val="008A2FAF"/>
  </w:style>
  <w:style w:type="paragraph" w:customStyle="1" w:styleId="p56">
    <w:name w:val="p5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58">
    <w:name w:val="p5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59">
    <w:name w:val="p5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0">
    <w:name w:val="p6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1">
    <w:name w:val="p6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2">
    <w:name w:val="s12"/>
    <w:rsid w:val="008A2FAF"/>
  </w:style>
  <w:style w:type="paragraph" w:customStyle="1" w:styleId="p62">
    <w:name w:val="p6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3">
    <w:name w:val="p6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4">
    <w:name w:val="p6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5">
    <w:name w:val="p6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6">
    <w:name w:val="p6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7">
    <w:name w:val="p6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8">
    <w:name w:val="p6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0">
    <w:name w:val="p7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3">
    <w:name w:val="s13"/>
    <w:rsid w:val="008A2FAF"/>
  </w:style>
  <w:style w:type="paragraph" w:customStyle="1" w:styleId="p71">
    <w:name w:val="p7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3">
    <w:name w:val="p7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5">
    <w:name w:val="s15"/>
    <w:rsid w:val="008A2FAF"/>
  </w:style>
  <w:style w:type="paragraph" w:customStyle="1" w:styleId="p74">
    <w:name w:val="p7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
    <w:name w:val="s1"/>
    <w:rsid w:val="008A2FAF"/>
  </w:style>
  <w:style w:type="paragraph" w:customStyle="1" w:styleId="p76">
    <w:name w:val="p7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6">
    <w:name w:val="p8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8">
    <w:name w:val="p8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9">
    <w:name w:val="p8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5">
    <w:name w:val="p8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8">
    <w:name w:val="p7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0">
    <w:name w:val="p8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2">
    <w:name w:val="p8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5">
    <w:name w:val="p9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6">
    <w:name w:val="p9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0">
    <w:name w:val="p9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3fff8">
    <w:name w:val="Îñíîâíîé òåêñò ñ îòñòóïîì 3"/>
    <w:basedOn w:val="aa"/>
    <w:rsid w:val="008A2FAF"/>
    <w:pPr>
      <w:widowControl/>
      <w:autoSpaceDE/>
      <w:autoSpaceDN/>
      <w:adjustRightInd/>
      <w:spacing w:line="360" w:lineRule="auto"/>
      <w:ind w:firstLine="567"/>
      <w:jc w:val="both"/>
    </w:pPr>
    <w:rPr>
      <w:rFonts w:ascii="Times New Roman" w:hAnsi="Times New Roman" w:cs="Times New Roman"/>
      <w:bCs/>
      <w:sz w:val="24"/>
      <w:szCs w:val="20"/>
    </w:rPr>
  </w:style>
  <w:style w:type="paragraph" w:customStyle="1" w:styleId="a">
    <w:name w:val="Подпункт"/>
    <w:basedOn w:val="affffff1"/>
    <w:rsid w:val="008A2FAF"/>
    <w:pPr>
      <w:numPr>
        <w:numId w:val="35"/>
      </w:numPr>
      <w:suppressLineNumbers w:val="0"/>
      <w:tabs>
        <w:tab w:val="clear" w:pos="926"/>
        <w:tab w:val="num" w:pos="643"/>
        <w:tab w:val="num" w:pos="1980"/>
        <w:tab w:val="num" w:pos="2520"/>
      </w:tabs>
      <w:spacing w:after="0"/>
      <w:ind w:left="1728" w:hanging="648"/>
    </w:pPr>
    <w:rPr>
      <w:bCs/>
      <w:szCs w:val="28"/>
    </w:rPr>
  </w:style>
  <w:style w:type="paragraph" w:customStyle="1" w:styleId="Iniiaiieoaeno21">
    <w:name w:val="Iniiaiie oaeno 21"/>
    <w:basedOn w:val="aa"/>
    <w:rsid w:val="008A2FAF"/>
    <w:pPr>
      <w:overflowPunct w:val="0"/>
      <w:ind w:left="567" w:hanging="567"/>
      <w:jc w:val="both"/>
    </w:pPr>
    <w:rPr>
      <w:rFonts w:ascii="Times New Roman" w:hAnsi="Times New Roman" w:cs="Times New Roman"/>
      <w:bCs/>
      <w:sz w:val="24"/>
      <w:szCs w:val="20"/>
    </w:rPr>
  </w:style>
  <w:style w:type="character" w:customStyle="1" w:styleId="zag41">
    <w:name w:val="zag41"/>
    <w:rsid w:val="008A2FAF"/>
    <w:rPr>
      <w:rFonts w:cs="Times New Roman"/>
      <w:b/>
      <w:bCs w:val="0"/>
      <w:sz w:val="26"/>
      <w:szCs w:val="26"/>
      <w:u w:val="none"/>
      <w:effect w:val="none"/>
    </w:rPr>
  </w:style>
  <w:style w:type="paragraph" w:customStyle="1" w:styleId="Char6">
    <w:name w:val="Char Знак Знак Знак Знак Знак Знак"/>
    <w:basedOn w:val="aa"/>
    <w:rsid w:val="008A2FAF"/>
    <w:pPr>
      <w:autoSpaceDE/>
      <w:autoSpaceDN/>
      <w:spacing w:after="160" w:line="240" w:lineRule="exact"/>
      <w:jc w:val="right"/>
    </w:pPr>
    <w:rPr>
      <w:rFonts w:ascii="Times New Roman" w:hAnsi="Times New Roman" w:cs="Times New Roman"/>
      <w:bCs/>
      <w:sz w:val="20"/>
      <w:szCs w:val="20"/>
      <w:lang w:val="en-GB" w:eastAsia="en-US"/>
    </w:rPr>
  </w:style>
  <w:style w:type="paragraph" w:customStyle="1" w:styleId="2fffff3">
    <w:name w:val="2. Заголовок"/>
    <w:basedOn w:val="34"/>
    <w:rsid w:val="008A2FAF"/>
    <w:pPr>
      <w:keepNext/>
      <w:keepLines/>
      <w:spacing w:before="240" w:after="240"/>
      <w:ind w:left="0"/>
      <w:jc w:val="center"/>
    </w:pPr>
    <w:rPr>
      <w:rFonts w:eastAsia="Times New Roman"/>
      <w:b/>
      <w:bCs/>
      <w:sz w:val="24"/>
      <w:szCs w:val="24"/>
      <w:lang w:eastAsia="en-US"/>
    </w:rPr>
  </w:style>
  <w:style w:type="paragraph" w:customStyle="1" w:styleId="afffffffffffff9">
    <w:name w:val="Íîðìàëüíûé"/>
    <w:semiHidden/>
    <w:rsid w:val="008A2FAF"/>
    <w:rPr>
      <w:rFonts w:ascii="Courier" w:eastAsia="Times New Roman" w:hAnsi="Courier"/>
      <w:bCs/>
      <w:sz w:val="24"/>
      <w:szCs w:val="20"/>
      <w:lang w:val="en-GB"/>
    </w:rPr>
  </w:style>
  <w:style w:type="paragraph" w:customStyle="1" w:styleId="I">
    <w:name w:val="Заголовок I"/>
    <w:basedOn w:val="13"/>
    <w:next w:val="aa"/>
    <w:autoRedefine/>
    <w:rsid w:val="008A2FAF"/>
    <w:pPr>
      <w:pageBreakBefore/>
      <w:spacing w:before="120" w:after="120"/>
      <w:ind w:firstLine="601"/>
    </w:pPr>
    <w:rPr>
      <w:rFonts w:eastAsia="Times New Roman"/>
      <w:bCs/>
      <w:sz w:val="28"/>
      <w:szCs w:val="32"/>
    </w:rPr>
  </w:style>
  <w:style w:type="paragraph" w:customStyle="1" w:styleId="II">
    <w:name w:val="Заголовок II"/>
    <w:basedOn w:val="22"/>
    <w:next w:val="aa"/>
    <w:autoRedefine/>
    <w:rsid w:val="008A2FAF"/>
    <w:pPr>
      <w:keepLines/>
      <w:widowControl/>
      <w:autoSpaceDE/>
      <w:autoSpaceDN/>
      <w:adjustRightInd/>
      <w:spacing w:before="200" w:after="0" w:line="276" w:lineRule="auto"/>
    </w:pPr>
    <w:rPr>
      <w:rFonts w:ascii="Cambria" w:eastAsia="Times New Roman" w:hAnsi="Cambria"/>
      <w:b w:val="0"/>
      <w:bCs/>
      <w:i w:val="0"/>
      <w:color w:val="4F81BD"/>
      <w:sz w:val="26"/>
      <w:szCs w:val="26"/>
    </w:rPr>
  </w:style>
  <w:style w:type="paragraph" w:customStyle="1" w:styleId="III">
    <w:name w:val="Заголовок III"/>
    <w:basedOn w:val="30"/>
    <w:next w:val="aa"/>
    <w:autoRedefine/>
    <w:rsid w:val="008A2FAF"/>
    <w:pPr>
      <w:spacing w:before="120" w:after="120"/>
      <w:ind w:firstLine="709"/>
      <w:jc w:val="both"/>
    </w:pPr>
    <w:rPr>
      <w:rFonts w:ascii="Times New Roman" w:eastAsia="Times New Roman" w:hAnsi="Times New Roman"/>
      <w:bCs/>
      <w:sz w:val="24"/>
    </w:rPr>
  </w:style>
  <w:style w:type="paragraph" w:customStyle="1" w:styleId="IV">
    <w:name w:val="Заголовок IV"/>
    <w:basedOn w:val="42"/>
    <w:next w:val="aa"/>
    <w:link w:val="IV0"/>
    <w:autoRedefine/>
    <w:rsid w:val="008A2FAF"/>
    <w:pPr>
      <w:spacing w:before="120" w:after="120"/>
      <w:ind w:firstLine="709"/>
      <w:jc w:val="both"/>
    </w:pPr>
    <w:rPr>
      <w:rFonts w:ascii="Arial" w:eastAsia="Times New Roman" w:hAnsi="Arial"/>
      <w:sz w:val="24"/>
      <w:szCs w:val="20"/>
    </w:rPr>
  </w:style>
  <w:style w:type="character" w:customStyle="1" w:styleId="IV0">
    <w:name w:val="Заголовок IV Знак"/>
    <w:link w:val="IV"/>
    <w:rsid w:val="008A2FAF"/>
    <w:rPr>
      <w:rFonts w:ascii="Arial" w:eastAsia="Times New Roman" w:hAnsi="Arial"/>
      <w:b/>
      <w:bCs/>
      <w:sz w:val="24"/>
      <w:szCs w:val="20"/>
    </w:rPr>
  </w:style>
  <w:style w:type="character" w:customStyle="1" w:styleId="shorttext">
    <w:name w:val="short_text"/>
    <w:rsid w:val="008A2FAF"/>
    <w:rPr>
      <w:rFonts w:cs="Times New Roman"/>
    </w:rPr>
  </w:style>
  <w:style w:type="character" w:customStyle="1" w:styleId="hps">
    <w:name w:val="hps"/>
    <w:rsid w:val="008A2FAF"/>
    <w:rPr>
      <w:rFonts w:cs="Times New Roman"/>
    </w:rPr>
  </w:style>
  <w:style w:type="character" w:customStyle="1" w:styleId="citemname">
    <w:name w:val="citemname"/>
    <w:rsid w:val="008A2FAF"/>
    <w:rPr>
      <w:rFonts w:cs="Times New Roman"/>
    </w:rPr>
  </w:style>
  <w:style w:type="character" w:customStyle="1" w:styleId="citemvalue">
    <w:name w:val="citemvalue"/>
    <w:rsid w:val="008A2FAF"/>
    <w:rPr>
      <w:rFonts w:cs="Times New Roman"/>
    </w:rPr>
  </w:style>
  <w:style w:type="paragraph" w:customStyle="1" w:styleId="afffffffffffffa">
    <w:name w:val="Обычный Жирный"/>
    <w:basedOn w:val="aa"/>
    <w:link w:val="afffffffffffffb"/>
    <w:qFormat/>
    <w:rsid w:val="008A2FAF"/>
    <w:pPr>
      <w:widowControl/>
      <w:autoSpaceDE/>
      <w:autoSpaceDN/>
      <w:adjustRightInd/>
      <w:jc w:val="both"/>
    </w:pPr>
    <w:rPr>
      <w:rFonts w:ascii="Times New Roman" w:hAnsi="Times New Roman" w:cs="Times New Roman"/>
      <w:b/>
      <w:bCs/>
      <w:sz w:val="22"/>
      <w:szCs w:val="22"/>
    </w:rPr>
  </w:style>
  <w:style w:type="character" w:customStyle="1" w:styleId="afffffffffffffb">
    <w:name w:val="Обычный Жирный Знак"/>
    <w:link w:val="afffffffffffffa"/>
    <w:rsid w:val="008A2FAF"/>
    <w:rPr>
      <w:rFonts w:ascii="Times New Roman" w:eastAsia="Times New Roman" w:hAnsi="Times New Roman"/>
      <w:b/>
      <w:bCs/>
    </w:rPr>
  </w:style>
  <w:style w:type="character" w:customStyle="1" w:styleId="2fd">
    <w:name w:val="Раздел 2 Знак"/>
    <w:link w:val="2fc"/>
    <w:rsid w:val="008A2FAF"/>
    <w:rPr>
      <w:rFonts w:ascii="Times New Roman" w:eastAsia="Times New Roman" w:hAnsi="Times New Roman"/>
      <w:b/>
      <w:bCs/>
      <w:sz w:val="28"/>
      <w:szCs w:val="28"/>
    </w:rPr>
  </w:style>
  <w:style w:type="character" w:customStyle="1" w:styleId="3f1">
    <w:name w:val="Раздел 3 Знак"/>
    <w:link w:val="3f0"/>
    <w:rsid w:val="008A2FAF"/>
    <w:rPr>
      <w:rFonts w:ascii="Times New Roman" w:eastAsia="Times New Roman" w:hAnsi="Times New Roman"/>
      <w:b/>
      <w:bCs/>
      <w:sz w:val="24"/>
      <w:szCs w:val="24"/>
    </w:rPr>
  </w:style>
  <w:style w:type="paragraph" w:customStyle="1" w:styleId="afffffffffffffc">
    <w:name w:val="Статья"/>
    <w:basedOn w:val="aa"/>
    <w:rsid w:val="008A2FAF"/>
    <w:pPr>
      <w:keepNext/>
      <w:keepLines/>
      <w:suppressLineNumbers/>
      <w:tabs>
        <w:tab w:val="num" w:pos="3132"/>
      </w:tabs>
      <w:suppressAutoHyphens/>
      <w:autoSpaceDE/>
      <w:autoSpaceDN/>
      <w:adjustRightInd/>
      <w:spacing w:after="60"/>
      <w:ind w:left="3132" w:hanging="432"/>
      <w:jc w:val="center"/>
    </w:pPr>
    <w:rPr>
      <w:rFonts w:ascii="Times New Roman" w:hAnsi="Times New Roman" w:cs="Times New Roman"/>
      <w:b/>
      <w:caps/>
      <w:sz w:val="28"/>
      <w:szCs w:val="28"/>
    </w:rPr>
  </w:style>
  <w:style w:type="character" w:customStyle="1" w:styleId="ConsPlusNonformat0">
    <w:name w:val="ConsPlusNonformat Знак"/>
    <w:link w:val="ConsPlusNonformat"/>
    <w:locked/>
    <w:rsid w:val="008A2FAF"/>
    <w:rPr>
      <w:rFonts w:ascii="Courier New" w:eastAsia="Times New Roman" w:hAnsi="Courier New" w:cs="Courier New"/>
      <w:sz w:val="20"/>
      <w:szCs w:val="20"/>
    </w:rPr>
  </w:style>
  <w:style w:type="paragraph" w:customStyle="1" w:styleId="afffffffffffffd">
    <w:name w:val="Перечень"/>
    <w:basedOn w:val="aa"/>
    <w:next w:val="aa"/>
    <w:link w:val="afffffffffffffe"/>
    <w:autoRedefine/>
    <w:qFormat/>
    <w:rsid w:val="008A2FAF"/>
    <w:pPr>
      <w:widowControl/>
      <w:autoSpaceDE/>
      <w:autoSpaceDN/>
      <w:adjustRightInd/>
      <w:spacing w:before="240" w:after="240"/>
      <w:jc w:val="center"/>
    </w:pPr>
    <w:rPr>
      <w:rFonts w:ascii="Times New Roman" w:hAnsi="Times New Roman" w:cs="Times New Roman"/>
      <w:b/>
      <w:bCs/>
      <w:color w:val="000000"/>
      <w:sz w:val="24"/>
      <w:szCs w:val="24"/>
      <w:lang w:eastAsia="en-US"/>
    </w:rPr>
  </w:style>
  <w:style w:type="character" w:customStyle="1" w:styleId="afffffffffffffe">
    <w:name w:val="Перечень Знак"/>
    <w:link w:val="afffffffffffffd"/>
    <w:rsid w:val="008A2FAF"/>
    <w:rPr>
      <w:rFonts w:ascii="Times New Roman" w:eastAsia="Times New Roman" w:hAnsi="Times New Roman"/>
      <w:b/>
      <w:bCs/>
      <w:color w:val="000000"/>
      <w:sz w:val="24"/>
      <w:szCs w:val="24"/>
      <w:lang w:eastAsia="en-US"/>
    </w:rPr>
  </w:style>
  <w:style w:type="paragraph" w:customStyle="1" w:styleId="2fffff4">
    <w:name w:val="Уровень 2"/>
    <w:basedOn w:val="aa"/>
    <w:link w:val="2fffff5"/>
    <w:autoRedefine/>
    <w:rsid w:val="008A2FAF"/>
    <w:pPr>
      <w:widowControl/>
      <w:autoSpaceDE/>
      <w:autoSpaceDN/>
      <w:adjustRightInd/>
      <w:spacing w:before="120"/>
      <w:ind w:firstLine="11"/>
      <w:jc w:val="both"/>
      <w:outlineLvl w:val="2"/>
    </w:pPr>
    <w:rPr>
      <w:rFonts w:ascii="Times New Roman" w:hAnsi="Times New Roman" w:cs="Times New Roman"/>
      <w:b/>
      <w:bCs/>
      <w:sz w:val="24"/>
      <w:szCs w:val="24"/>
    </w:rPr>
  </w:style>
  <w:style w:type="character" w:customStyle="1" w:styleId="2fffff5">
    <w:name w:val="Уровень 2 Знак"/>
    <w:link w:val="2fffff4"/>
    <w:rsid w:val="008A2FAF"/>
    <w:rPr>
      <w:rFonts w:ascii="Times New Roman" w:eastAsia="Times New Roman" w:hAnsi="Times New Roman"/>
      <w:b/>
      <w:bCs/>
      <w:sz w:val="24"/>
      <w:szCs w:val="24"/>
    </w:rPr>
  </w:style>
  <w:style w:type="paragraph" w:customStyle="1" w:styleId="p20">
    <w:name w:val="p2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s130">
    <w:name w:val="s_13"/>
    <w:basedOn w:val="aa"/>
    <w:rsid w:val="008A2FAF"/>
    <w:pPr>
      <w:widowControl/>
      <w:autoSpaceDE/>
      <w:autoSpaceDN/>
      <w:adjustRightInd/>
      <w:ind w:firstLine="720"/>
    </w:pPr>
    <w:rPr>
      <w:rFonts w:ascii="Times New Roman" w:hAnsi="Times New Roman" w:cs="Times New Roman"/>
      <w:bCs/>
      <w:sz w:val="20"/>
      <w:szCs w:val="20"/>
    </w:rPr>
  </w:style>
  <w:style w:type="character" w:customStyle="1" w:styleId="txt2">
    <w:name w:val="txt2"/>
    <w:rsid w:val="008A2FAF"/>
  </w:style>
  <w:style w:type="character" w:customStyle="1" w:styleId="pr-detblock-art">
    <w:name w:val="pr-det_block-art"/>
    <w:rsid w:val="008A2FAF"/>
  </w:style>
  <w:style w:type="paragraph" w:customStyle="1" w:styleId="6c">
    <w:name w:val="Знак Знак6 Знак Знак Знак Знак Знак Знак"/>
    <w:basedOn w:val="aa"/>
    <w:rsid w:val="008A2FAF"/>
    <w:pPr>
      <w:autoSpaceDE/>
      <w:autoSpaceDN/>
      <w:spacing w:after="160" w:line="240" w:lineRule="exact"/>
      <w:jc w:val="right"/>
    </w:pPr>
    <w:rPr>
      <w:bCs/>
      <w:sz w:val="20"/>
      <w:szCs w:val="20"/>
      <w:lang w:val="en-GB" w:eastAsia="en-US"/>
    </w:rPr>
  </w:style>
  <w:style w:type="character" w:customStyle="1" w:styleId="totalprice">
    <w:name w:val="totalprice"/>
    <w:rsid w:val="008A2FAF"/>
  </w:style>
  <w:style w:type="paragraph" w:customStyle="1" w:styleId="item-title">
    <w:name w:val="item-title"/>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value">
    <w:name w:val="value"/>
    <w:rsid w:val="008A2FAF"/>
  </w:style>
  <w:style w:type="paragraph" w:customStyle="1" w:styleId="item-price">
    <w:name w:val="item-price"/>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catalog-price">
    <w:name w:val="catalog-price"/>
    <w:rsid w:val="008A2FAF"/>
  </w:style>
  <w:style w:type="character" w:customStyle="1" w:styleId="breadcrumbspathway">
    <w:name w:val="breadcrumbs pathway"/>
    <w:rsid w:val="008A2FAF"/>
  </w:style>
  <w:style w:type="paragraph" w:customStyle="1" w:styleId="componentheading">
    <w:name w:val="componentheading"/>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leadingseparator">
    <w:name w:val="leading_separator"/>
    <w:rsid w:val="008A2FAF"/>
  </w:style>
  <w:style w:type="character" w:customStyle="1" w:styleId="articleseparator">
    <w:name w:val="article_separator"/>
    <w:rsid w:val="008A2FAF"/>
  </w:style>
  <w:style w:type="character" w:customStyle="1" w:styleId="rowseparator">
    <w:name w:val="row_separator"/>
    <w:rsid w:val="008A2FAF"/>
  </w:style>
  <w:style w:type="character" w:customStyle="1" w:styleId="productprice">
    <w:name w:val="productprice"/>
    <w:rsid w:val="008A2FAF"/>
  </w:style>
  <w:style w:type="character" w:customStyle="1" w:styleId="gltxtsmglmar5b">
    <w:name w:val="gl_txtsm gl_mar5b"/>
    <w:rsid w:val="008A2FAF"/>
  </w:style>
  <w:style w:type="paragraph" w:customStyle="1" w:styleId="small">
    <w:name w:val="small"/>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b-share">
    <w:name w:val="b-share"/>
    <w:rsid w:val="008A2FAF"/>
  </w:style>
  <w:style w:type="paragraph" w:customStyle="1" w:styleId="a90">
    <w:name w:val="a9"/>
    <w:basedOn w:val="aa"/>
    <w:uiPriority w:val="99"/>
    <w:rsid w:val="008A2FAF"/>
    <w:pPr>
      <w:widowControl/>
      <w:suppressAutoHyphens/>
      <w:autoSpaceDE/>
      <w:autoSpaceDN/>
      <w:adjustRightInd/>
      <w:spacing w:after="192"/>
    </w:pPr>
    <w:rPr>
      <w:rFonts w:ascii="Times New Roman" w:hAnsi="Times New Roman" w:cs="Times New Roman"/>
      <w:bCs/>
      <w:sz w:val="24"/>
      <w:szCs w:val="24"/>
      <w:lang w:eastAsia="ar-SA"/>
    </w:rPr>
  </w:style>
  <w:style w:type="paragraph" w:customStyle="1" w:styleId="31f1">
    <w:name w:val="Абзац списка31"/>
    <w:basedOn w:val="aa"/>
    <w:uiPriority w:val="99"/>
    <w:rsid w:val="008A2FAF"/>
    <w:pPr>
      <w:widowControl/>
      <w:autoSpaceDE/>
      <w:autoSpaceDN/>
      <w:adjustRightInd/>
      <w:spacing w:after="200" w:line="276" w:lineRule="auto"/>
      <w:ind w:left="720"/>
    </w:pPr>
    <w:rPr>
      <w:rFonts w:ascii="Calibri" w:hAnsi="Calibri" w:cs="Calibri"/>
      <w:bCs/>
      <w:sz w:val="22"/>
      <w:szCs w:val="22"/>
    </w:rPr>
  </w:style>
  <w:style w:type="paragraph" w:customStyle="1" w:styleId="msonormalcxsplast">
    <w:name w:val="msonormalcxsplast"/>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tyle60">
    <w:name w:val="style6"/>
    <w:rsid w:val="008A2FAF"/>
  </w:style>
  <w:style w:type="character" w:customStyle="1" w:styleId="1fffffff4">
    <w:name w:val="текст Знак Знак1"/>
    <w:rsid w:val="008A2FAF"/>
    <w:rPr>
      <w:i/>
      <w:iCs/>
      <w:color w:val="000000"/>
      <w:sz w:val="24"/>
      <w:szCs w:val="24"/>
      <w:lang w:val="ru-RU" w:eastAsia="ru-RU" w:bidi="ar-SA"/>
    </w:rPr>
  </w:style>
  <w:style w:type="character" w:customStyle="1" w:styleId="font2">
    <w:name w:val="font2"/>
    <w:rsid w:val="008A2FAF"/>
  </w:style>
  <w:style w:type="numbering" w:customStyle="1" w:styleId="41">
    <w:name w:val="Стиль41"/>
    <w:rsid w:val="008A2FAF"/>
    <w:pPr>
      <w:numPr>
        <w:numId w:val="36"/>
      </w:numPr>
    </w:pPr>
  </w:style>
  <w:style w:type="paragraph" w:customStyle="1" w:styleId="contact">
    <w:name w:val="contact"/>
    <w:basedOn w:val="aa"/>
    <w:rsid w:val="008A2FAF"/>
    <w:pPr>
      <w:widowControl/>
      <w:autoSpaceDE/>
      <w:autoSpaceDN/>
      <w:adjustRightInd/>
      <w:spacing w:before="100" w:beforeAutospacing="1" w:after="100" w:afterAutospacing="1"/>
    </w:pPr>
    <w:rPr>
      <w:rFonts w:ascii="Calibri" w:hAnsi="Calibri" w:cs="Calibri"/>
      <w:bCs/>
      <w:sz w:val="24"/>
      <w:szCs w:val="24"/>
    </w:rPr>
  </w:style>
  <w:style w:type="character" w:customStyle="1" w:styleId="ListParagraphChar2">
    <w:name w:val="List Paragraph Char2"/>
    <w:locked/>
    <w:rsid w:val="008A2FAF"/>
    <w:rPr>
      <w:sz w:val="24"/>
      <w:szCs w:val="24"/>
      <w:lang w:val="ru-RU" w:eastAsia="ru-RU" w:bidi="ar-SA"/>
    </w:rPr>
  </w:style>
  <w:style w:type="character" w:customStyle="1" w:styleId="NoSpacingChar1">
    <w:name w:val="No Spacing Char1"/>
    <w:locked/>
    <w:rsid w:val="008A2FAF"/>
    <w:rPr>
      <w:sz w:val="24"/>
      <w:szCs w:val="24"/>
      <w:lang w:val="ru-RU" w:eastAsia="ru-RU" w:bidi="ar-SA"/>
    </w:rPr>
  </w:style>
  <w:style w:type="paragraph" w:customStyle="1" w:styleId="description">
    <w:name w:val="description"/>
    <w:basedOn w:val="aa"/>
    <w:rsid w:val="008A2FAF"/>
    <w:pPr>
      <w:widowControl/>
      <w:autoSpaceDE/>
      <w:autoSpaceDN/>
      <w:adjustRightInd/>
      <w:spacing w:before="100" w:beforeAutospacing="1" w:after="100" w:afterAutospacing="1"/>
    </w:pPr>
    <w:rPr>
      <w:rFonts w:ascii="Calibri" w:hAnsi="Calibri" w:cs="Calibri"/>
      <w:bCs/>
      <w:sz w:val="24"/>
      <w:szCs w:val="24"/>
    </w:rPr>
  </w:style>
  <w:style w:type="character" w:customStyle="1" w:styleId="diffins">
    <w:name w:val="diff_ins"/>
    <w:rsid w:val="008A2FAF"/>
    <w:rPr>
      <w:rFonts w:cs="Times New Roman"/>
    </w:rPr>
  </w:style>
  <w:style w:type="character" w:customStyle="1" w:styleId="ListParagraphChar1">
    <w:name w:val="List Paragraph Char1"/>
    <w:link w:val="ListParagraph1"/>
    <w:locked/>
    <w:rsid w:val="008A2FAF"/>
    <w:rPr>
      <w:rFonts w:eastAsia="Times New Roman" w:cs="Calibri"/>
    </w:rPr>
  </w:style>
  <w:style w:type="character" w:customStyle="1" w:styleId="WW8Num14z2">
    <w:name w:val="WW8Num14z2"/>
    <w:rsid w:val="008A2FAF"/>
  </w:style>
  <w:style w:type="character" w:customStyle="1" w:styleId="WW8Num14z3">
    <w:name w:val="WW8Num14z3"/>
    <w:rsid w:val="008A2FAF"/>
  </w:style>
  <w:style w:type="character" w:customStyle="1" w:styleId="WW8Num14z4">
    <w:name w:val="WW8Num14z4"/>
    <w:rsid w:val="008A2FAF"/>
  </w:style>
  <w:style w:type="character" w:customStyle="1" w:styleId="WW8Num14z5">
    <w:name w:val="WW8Num14z5"/>
    <w:rsid w:val="008A2FAF"/>
  </w:style>
  <w:style w:type="character" w:customStyle="1" w:styleId="WW8Num14z6">
    <w:name w:val="WW8Num14z6"/>
    <w:rsid w:val="008A2FAF"/>
  </w:style>
  <w:style w:type="character" w:customStyle="1" w:styleId="WW8Num14z7">
    <w:name w:val="WW8Num14z7"/>
    <w:rsid w:val="008A2FAF"/>
  </w:style>
  <w:style w:type="character" w:customStyle="1" w:styleId="WW8Num14z8">
    <w:name w:val="WW8Num14z8"/>
    <w:rsid w:val="008A2FAF"/>
  </w:style>
  <w:style w:type="character" w:customStyle="1" w:styleId="WW8Num16z3">
    <w:name w:val="WW8Num16z3"/>
    <w:rsid w:val="008A2FAF"/>
  </w:style>
  <w:style w:type="character" w:customStyle="1" w:styleId="WW8Num16z4">
    <w:name w:val="WW8Num16z4"/>
    <w:rsid w:val="008A2FAF"/>
  </w:style>
  <w:style w:type="character" w:customStyle="1" w:styleId="WW8Num16z5">
    <w:name w:val="WW8Num16z5"/>
    <w:rsid w:val="008A2FAF"/>
  </w:style>
  <w:style w:type="character" w:customStyle="1" w:styleId="WW8Num16z6">
    <w:name w:val="WW8Num16z6"/>
    <w:rsid w:val="008A2FAF"/>
  </w:style>
  <w:style w:type="character" w:customStyle="1" w:styleId="WW8Num16z7">
    <w:name w:val="WW8Num16z7"/>
    <w:rsid w:val="008A2FAF"/>
  </w:style>
  <w:style w:type="character" w:customStyle="1" w:styleId="WW8Num16z8">
    <w:name w:val="WW8Num16z8"/>
    <w:rsid w:val="008A2FAF"/>
  </w:style>
  <w:style w:type="paragraph" w:customStyle="1" w:styleId="2fffff6">
    <w:name w:val="Цитата2"/>
    <w:basedOn w:val="aa"/>
    <w:rsid w:val="008A2FAF"/>
    <w:pPr>
      <w:widowControl/>
      <w:autoSpaceDE/>
      <w:autoSpaceDN/>
      <w:adjustRightInd/>
      <w:spacing w:after="283" w:line="276" w:lineRule="auto"/>
      <w:ind w:left="567" w:right="567"/>
    </w:pPr>
    <w:rPr>
      <w:rFonts w:ascii="Calibri" w:hAnsi="Calibri" w:cs="Calibri"/>
      <w:bCs/>
      <w:sz w:val="22"/>
      <w:szCs w:val="22"/>
      <w:lang w:eastAsia="zh-CN"/>
    </w:rPr>
  </w:style>
  <w:style w:type="paragraph" w:customStyle="1" w:styleId="1fffffff5">
    <w:name w:val="Стиль 1"/>
    <w:basedOn w:val="aa"/>
    <w:rsid w:val="008A2FAF"/>
    <w:pPr>
      <w:widowControl/>
      <w:shd w:val="clear" w:color="auto" w:fill="FFFFFF"/>
      <w:suppressAutoHyphens/>
      <w:autoSpaceDN/>
      <w:adjustRightInd/>
    </w:pPr>
    <w:rPr>
      <w:rFonts w:ascii="Times New Roman" w:hAnsi="Times New Roman" w:cs="Times New Roman"/>
      <w:bCs/>
      <w:color w:val="000000"/>
      <w:sz w:val="28"/>
      <w:szCs w:val="28"/>
      <w:lang w:eastAsia="ar-SA"/>
    </w:rPr>
  </w:style>
  <w:style w:type="character" w:customStyle="1" w:styleId="addt">
    <w:name w:val="addt"/>
    <w:rsid w:val="008A2FAF"/>
  </w:style>
  <w:style w:type="character" w:customStyle="1" w:styleId="dop">
    <w:name w:val="dop"/>
    <w:rsid w:val="008A2FAF"/>
  </w:style>
  <w:style w:type="paragraph" w:customStyle="1" w:styleId="1fffffff6">
    <w:name w:val="Нижний колонтитул1"/>
    <w:basedOn w:val="aa"/>
    <w:next w:val="af3"/>
    <w:uiPriority w:val="99"/>
    <w:unhideWhenUsed/>
    <w:rsid w:val="008A2FAF"/>
    <w:pPr>
      <w:widowControl/>
      <w:tabs>
        <w:tab w:val="center" w:pos="4677"/>
        <w:tab w:val="right" w:pos="9355"/>
      </w:tabs>
      <w:autoSpaceDE/>
      <w:autoSpaceDN/>
      <w:adjustRightInd/>
      <w:spacing w:after="160" w:line="259" w:lineRule="auto"/>
    </w:pPr>
    <w:rPr>
      <w:rFonts w:ascii="Times New Roman" w:hAnsi="Times New Roman" w:cs="Times New Roman"/>
      <w:sz w:val="24"/>
      <w:szCs w:val="24"/>
    </w:rPr>
  </w:style>
  <w:style w:type="character" w:customStyle="1" w:styleId="22f">
    <w:name w:val="Заголовок 2 Знак2"/>
    <w:uiPriority w:val="9"/>
    <w:semiHidden/>
    <w:rsid w:val="008A2FAF"/>
    <w:rPr>
      <w:rFonts w:ascii="Cambria" w:eastAsia="Times New Roman" w:hAnsi="Cambria" w:cs="Times New Roman"/>
      <w:b/>
      <w:bCs/>
      <w:color w:val="4F81BD"/>
      <w:sz w:val="26"/>
      <w:szCs w:val="26"/>
    </w:rPr>
  </w:style>
  <w:style w:type="paragraph" w:customStyle="1" w:styleId="425">
    <w:name w:val="Знак Знак4 Знак2"/>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419">
    <w:name w:val="Знак Знак4 Знак Знак Знак Знак Знак Знак Знак Знак Знак Знак Знак Знак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1f1">
    <w:name w:val="Заголовок 111"/>
    <w:basedOn w:val="aa"/>
    <w:next w:val="aa"/>
    <w:rsid w:val="008A2FAF"/>
    <w:pPr>
      <w:spacing w:before="440" w:after="60"/>
    </w:pPr>
    <w:rPr>
      <w:b/>
      <w:bCs/>
      <w:sz w:val="34"/>
      <w:szCs w:val="34"/>
    </w:rPr>
  </w:style>
  <w:style w:type="table" w:customStyle="1" w:styleId="111140">
    <w:name w:val="Сетка таблицы11114"/>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1">
    <w:name w:val="Нет списка11111111111"/>
    <w:next w:val="ad"/>
    <w:uiPriority w:val="99"/>
    <w:semiHidden/>
    <w:unhideWhenUsed/>
    <w:rsid w:val="008A2FAF"/>
  </w:style>
  <w:style w:type="numbering" w:customStyle="1" w:styleId="111111111111">
    <w:name w:val="Нет списка111111111111"/>
    <w:next w:val="ad"/>
    <w:uiPriority w:val="99"/>
    <w:semiHidden/>
    <w:rsid w:val="008A2FAF"/>
  </w:style>
  <w:style w:type="numbering" w:customStyle="1" w:styleId="11211111">
    <w:name w:val="Нет списка11211111"/>
    <w:next w:val="ad"/>
    <w:uiPriority w:val="99"/>
    <w:semiHidden/>
    <w:unhideWhenUsed/>
    <w:rsid w:val="008A2FAF"/>
  </w:style>
  <w:style w:type="numbering" w:customStyle="1" w:styleId="12111111">
    <w:name w:val="Нет списка12111111"/>
    <w:next w:val="ad"/>
    <w:uiPriority w:val="99"/>
    <w:semiHidden/>
    <w:unhideWhenUsed/>
    <w:rsid w:val="008A2FAF"/>
  </w:style>
  <w:style w:type="numbering" w:customStyle="1" w:styleId="211111111">
    <w:name w:val="Нет списка211111111"/>
    <w:next w:val="ad"/>
    <w:uiPriority w:val="99"/>
    <w:semiHidden/>
    <w:unhideWhenUsed/>
    <w:rsid w:val="008A2FAF"/>
  </w:style>
  <w:style w:type="numbering" w:customStyle="1" w:styleId="311111111">
    <w:name w:val="Нет списка311111111"/>
    <w:next w:val="ad"/>
    <w:uiPriority w:val="99"/>
    <w:semiHidden/>
    <w:unhideWhenUsed/>
    <w:rsid w:val="008A2FAF"/>
  </w:style>
  <w:style w:type="numbering" w:customStyle="1" w:styleId="411111111">
    <w:name w:val="Нет списка411111111"/>
    <w:next w:val="ad"/>
    <w:uiPriority w:val="99"/>
    <w:semiHidden/>
    <w:unhideWhenUsed/>
    <w:rsid w:val="008A2FAF"/>
  </w:style>
  <w:style w:type="numbering" w:customStyle="1" w:styleId="511111111">
    <w:name w:val="Нет списка511111111"/>
    <w:next w:val="ad"/>
    <w:uiPriority w:val="99"/>
    <w:semiHidden/>
    <w:unhideWhenUsed/>
    <w:rsid w:val="008A2FAF"/>
  </w:style>
  <w:style w:type="numbering" w:customStyle="1" w:styleId="611111111">
    <w:name w:val="Нет списка611111111"/>
    <w:next w:val="ad"/>
    <w:uiPriority w:val="99"/>
    <w:semiHidden/>
    <w:unhideWhenUsed/>
    <w:rsid w:val="008A2FAF"/>
  </w:style>
  <w:style w:type="numbering" w:customStyle="1" w:styleId="3511">
    <w:name w:val="Нет списка3511"/>
    <w:next w:val="ad"/>
    <w:uiPriority w:val="99"/>
    <w:semiHidden/>
    <w:rsid w:val="008A2FAF"/>
  </w:style>
  <w:style w:type="numbering" w:customStyle="1" w:styleId="11121111">
    <w:name w:val="Нет списка11121111"/>
    <w:next w:val="ad"/>
    <w:uiPriority w:val="99"/>
    <w:semiHidden/>
    <w:unhideWhenUsed/>
    <w:rsid w:val="008A2FAF"/>
  </w:style>
  <w:style w:type="numbering" w:customStyle="1" w:styleId="112111111">
    <w:name w:val="Нет списка112111111"/>
    <w:next w:val="ad"/>
    <w:semiHidden/>
    <w:unhideWhenUsed/>
    <w:rsid w:val="008A2FAF"/>
  </w:style>
  <w:style w:type="numbering" w:customStyle="1" w:styleId="71111111">
    <w:name w:val="Нет списка71111111"/>
    <w:next w:val="ad"/>
    <w:uiPriority w:val="99"/>
    <w:semiHidden/>
    <w:rsid w:val="008A2FAF"/>
  </w:style>
  <w:style w:type="numbering" w:customStyle="1" w:styleId="121111111">
    <w:name w:val="Нет списка121111111"/>
    <w:next w:val="ad"/>
    <w:uiPriority w:val="99"/>
    <w:semiHidden/>
    <w:unhideWhenUsed/>
    <w:rsid w:val="008A2FAF"/>
  </w:style>
  <w:style w:type="numbering" w:customStyle="1" w:styleId="2111111111">
    <w:name w:val="Нет списка2111111111"/>
    <w:next w:val="ad"/>
    <w:uiPriority w:val="99"/>
    <w:semiHidden/>
    <w:unhideWhenUsed/>
    <w:rsid w:val="008A2FAF"/>
  </w:style>
  <w:style w:type="numbering" w:customStyle="1" w:styleId="3111111111">
    <w:name w:val="Нет списка3111111111"/>
    <w:next w:val="ad"/>
    <w:uiPriority w:val="99"/>
    <w:semiHidden/>
    <w:unhideWhenUsed/>
    <w:rsid w:val="008A2FAF"/>
  </w:style>
  <w:style w:type="numbering" w:customStyle="1" w:styleId="4111111111">
    <w:name w:val="Нет списка4111111111"/>
    <w:next w:val="ad"/>
    <w:uiPriority w:val="99"/>
    <w:semiHidden/>
    <w:unhideWhenUsed/>
    <w:rsid w:val="008A2FAF"/>
  </w:style>
  <w:style w:type="numbering" w:customStyle="1" w:styleId="5111111111">
    <w:name w:val="Нет списка5111111111"/>
    <w:next w:val="ad"/>
    <w:uiPriority w:val="99"/>
    <w:semiHidden/>
    <w:unhideWhenUsed/>
    <w:rsid w:val="008A2FAF"/>
  </w:style>
  <w:style w:type="numbering" w:customStyle="1" w:styleId="6111111111">
    <w:name w:val="Нет списка6111111111"/>
    <w:next w:val="ad"/>
    <w:uiPriority w:val="99"/>
    <w:semiHidden/>
    <w:unhideWhenUsed/>
    <w:rsid w:val="008A2FAF"/>
  </w:style>
  <w:style w:type="numbering" w:customStyle="1" w:styleId="8111112">
    <w:name w:val="Нет списка8111112"/>
    <w:next w:val="ad"/>
    <w:uiPriority w:val="99"/>
    <w:semiHidden/>
    <w:rsid w:val="008A2FAF"/>
  </w:style>
  <w:style w:type="numbering" w:customStyle="1" w:styleId="13111111">
    <w:name w:val="Нет списка13111111"/>
    <w:next w:val="ad"/>
    <w:uiPriority w:val="99"/>
    <w:semiHidden/>
    <w:unhideWhenUsed/>
    <w:rsid w:val="008A2FAF"/>
  </w:style>
  <w:style w:type="numbering" w:customStyle="1" w:styleId="22111111">
    <w:name w:val="Нет списка22111111"/>
    <w:next w:val="ad"/>
    <w:uiPriority w:val="99"/>
    <w:semiHidden/>
    <w:unhideWhenUsed/>
    <w:rsid w:val="008A2FAF"/>
  </w:style>
  <w:style w:type="numbering" w:customStyle="1" w:styleId="32111111">
    <w:name w:val="Нет списка32111111"/>
    <w:next w:val="ad"/>
    <w:uiPriority w:val="99"/>
    <w:semiHidden/>
    <w:unhideWhenUsed/>
    <w:rsid w:val="008A2FAF"/>
  </w:style>
  <w:style w:type="numbering" w:customStyle="1" w:styleId="4211111">
    <w:name w:val="Нет списка4211111"/>
    <w:next w:val="ad"/>
    <w:uiPriority w:val="99"/>
    <w:semiHidden/>
    <w:unhideWhenUsed/>
    <w:rsid w:val="008A2FAF"/>
  </w:style>
  <w:style w:type="numbering" w:customStyle="1" w:styleId="5211111">
    <w:name w:val="Нет списка5211111"/>
    <w:next w:val="ad"/>
    <w:uiPriority w:val="99"/>
    <w:semiHidden/>
    <w:unhideWhenUsed/>
    <w:rsid w:val="008A2FAF"/>
  </w:style>
  <w:style w:type="numbering" w:customStyle="1" w:styleId="6211111">
    <w:name w:val="Нет списка6211111"/>
    <w:next w:val="ad"/>
    <w:uiPriority w:val="99"/>
    <w:semiHidden/>
    <w:unhideWhenUsed/>
    <w:rsid w:val="008A2FAF"/>
  </w:style>
  <w:style w:type="numbering" w:customStyle="1" w:styleId="1411111">
    <w:name w:val="Нет списка1411111"/>
    <w:next w:val="ad"/>
    <w:uiPriority w:val="99"/>
    <w:semiHidden/>
    <w:unhideWhenUsed/>
    <w:rsid w:val="008A2FAF"/>
  </w:style>
  <w:style w:type="numbering" w:customStyle="1" w:styleId="2311111">
    <w:name w:val="Нет списка2311111"/>
    <w:next w:val="ad"/>
    <w:uiPriority w:val="99"/>
    <w:semiHidden/>
    <w:unhideWhenUsed/>
    <w:rsid w:val="008A2FAF"/>
  </w:style>
  <w:style w:type="numbering" w:customStyle="1" w:styleId="172111">
    <w:name w:val="Нет списка172111"/>
    <w:next w:val="ad"/>
    <w:uiPriority w:val="99"/>
    <w:semiHidden/>
    <w:unhideWhenUsed/>
    <w:rsid w:val="008A2FAF"/>
  </w:style>
  <w:style w:type="numbering" w:customStyle="1" w:styleId="18211">
    <w:name w:val="Нет списка18211"/>
    <w:next w:val="ad"/>
    <w:uiPriority w:val="99"/>
    <w:semiHidden/>
    <w:unhideWhenUsed/>
    <w:rsid w:val="008A2FAF"/>
  </w:style>
  <w:style w:type="numbering" w:customStyle="1" w:styleId="2811">
    <w:name w:val="Нет списка2811"/>
    <w:next w:val="ad"/>
    <w:uiPriority w:val="99"/>
    <w:semiHidden/>
    <w:unhideWhenUsed/>
    <w:rsid w:val="008A2FAF"/>
  </w:style>
  <w:style w:type="numbering" w:customStyle="1" w:styleId="110111">
    <w:name w:val="Нет списка110111"/>
    <w:next w:val="ad"/>
    <w:semiHidden/>
    <w:rsid w:val="008A2FAF"/>
  </w:style>
  <w:style w:type="numbering" w:customStyle="1" w:styleId="2911">
    <w:name w:val="Нет списка2911"/>
    <w:next w:val="ad"/>
    <w:uiPriority w:val="99"/>
    <w:semiHidden/>
    <w:unhideWhenUsed/>
    <w:rsid w:val="008A2FAF"/>
  </w:style>
  <w:style w:type="numbering" w:customStyle="1" w:styleId="34111">
    <w:name w:val="Нет списка34111"/>
    <w:next w:val="ad"/>
    <w:uiPriority w:val="99"/>
    <w:semiHidden/>
    <w:unhideWhenUsed/>
    <w:rsid w:val="008A2FAF"/>
  </w:style>
  <w:style w:type="numbering" w:customStyle="1" w:styleId="721111">
    <w:name w:val="Нет списка721111"/>
    <w:next w:val="ad"/>
    <w:uiPriority w:val="99"/>
    <w:semiHidden/>
    <w:rsid w:val="008A2FAF"/>
  </w:style>
  <w:style w:type="numbering" w:customStyle="1" w:styleId="1221111">
    <w:name w:val="Нет списка1221111"/>
    <w:next w:val="ad"/>
    <w:uiPriority w:val="99"/>
    <w:semiHidden/>
    <w:unhideWhenUsed/>
    <w:rsid w:val="008A2FAF"/>
  </w:style>
  <w:style w:type="numbering" w:customStyle="1" w:styleId="21211111">
    <w:name w:val="Нет списка21211111"/>
    <w:next w:val="ad"/>
    <w:uiPriority w:val="99"/>
    <w:semiHidden/>
    <w:unhideWhenUsed/>
    <w:rsid w:val="008A2FAF"/>
  </w:style>
  <w:style w:type="numbering" w:customStyle="1" w:styleId="821111">
    <w:name w:val="Нет списка821111"/>
    <w:next w:val="ad"/>
    <w:uiPriority w:val="99"/>
    <w:semiHidden/>
    <w:rsid w:val="008A2FAF"/>
  </w:style>
  <w:style w:type="numbering" w:customStyle="1" w:styleId="1321111">
    <w:name w:val="Нет списка1321111"/>
    <w:next w:val="ad"/>
    <w:uiPriority w:val="99"/>
    <w:semiHidden/>
    <w:unhideWhenUsed/>
    <w:rsid w:val="008A2FAF"/>
  </w:style>
  <w:style w:type="numbering" w:customStyle="1" w:styleId="911111">
    <w:name w:val="Нет списка911111"/>
    <w:next w:val="ad"/>
    <w:uiPriority w:val="99"/>
    <w:semiHidden/>
    <w:rsid w:val="008A2FAF"/>
  </w:style>
  <w:style w:type="numbering" w:customStyle="1" w:styleId="1421111">
    <w:name w:val="Нет списка1421111"/>
    <w:next w:val="ad"/>
    <w:uiPriority w:val="99"/>
    <w:semiHidden/>
    <w:unhideWhenUsed/>
    <w:rsid w:val="008A2FAF"/>
  </w:style>
  <w:style w:type="numbering" w:customStyle="1" w:styleId="3311111">
    <w:name w:val="Нет списка3311111"/>
    <w:next w:val="ad"/>
    <w:uiPriority w:val="99"/>
    <w:semiHidden/>
    <w:unhideWhenUsed/>
    <w:rsid w:val="008A2FAF"/>
  </w:style>
  <w:style w:type="numbering" w:customStyle="1" w:styleId="1011111">
    <w:name w:val="Нет списка1011111"/>
    <w:next w:val="ad"/>
    <w:uiPriority w:val="99"/>
    <w:semiHidden/>
    <w:unhideWhenUsed/>
    <w:rsid w:val="008A2FAF"/>
  </w:style>
  <w:style w:type="numbering" w:customStyle="1" w:styleId="1511111">
    <w:name w:val="Нет списка1511111"/>
    <w:next w:val="ad"/>
    <w:uiPriority w:val="99"/>
    <w:semiHidden/>
    <w:unhideWhenUsed/>
    <w:rsid w:val="008A2FAF"/>
  </w:style>
  <w:style w:type="numbering" w:customStyle="1" w:styleId="1611111">
    <w:name w:val="Нет списка1611111"/>
    <w:next w:val="ad"/>
    <w:uiPriority w:val="99"/>
    <w:semiHidden/>
    <w:unhideWhenUsed/>
    <w:rsid w:val="008A2FAF"/>
  </w:style>
  <w:style w:type="numbering" w:customStyle="1" w:styleId="1711111">
    <w:name w:val="Нет списка1711111"/>
    <w:next w:val="ad"/>
    <w:uiPriority w:val="99"/>
    <w:semiHidden/>
    <w:unhideWhenUsed/>
    <w:rsid w:val="008A2FAF"/>
  </w:style>
  <w:style w:type="numbering" w:customStyle="1" w:styleId="1811111">
    <w:name w:val="Нет списка1811111"/>
    <w:next w:val="ad"/>
    <w:uiPriority w:val="99"/>
    <w:semiHidden/>
    <w:unhideWhenUsed/>
    <w:rsid w:val="008A2FAF"/>
  </w:style>
  <w:style w:type="numbering" w:customStyle="1" w:styleId="1911111">
    <w:name w:val="Нет списка1911111"/>
    <w:next w:val="ad"/>
    <w:uiPriority w:val="99"/>
    <w:semiHidden/>
    <w:unhideWhenUsed/>
    <w:rsid w:val="008A2FAF"/>
  </w:style>
  <w:style w:type="numbering" w:customStyle="1" w:styleId="201111">
    <w:name w:val="Нет списка201111"/>
    <w:next w:val="ad"/>
    <w:uiPriority w:val="99"/>
    <w:semiHidden/>
    <w:unhideWhenUsed/>
    <w:rsid w:val="008A2FAF"/>
  </w:style>
  <w:style w:type="numbering" w:customStyle="1" w:styleId="2411111">
    <w:name w:val="Нет списка2411111"/>
    <w:next w:val="ad"/>
    <w:uiPriority w:val="99"/>
    <w:semiHidden/>
    <w:unhideWhenUsed/>
    <w:rsid w:val="008A2FAF"/>
  </w:style>
  <w:style w:type="numbering" w:customStyle="1" w:styleId="2511111">
    <w:name w:val="Нет списка2511111"/>
    <w:next w:val="ad"/>
    <w:uiPriority w:val="99"/>
    <w:semiHidden/>
    <w:unhideWhenUsed/>
    <w:rsid w:val="008A2FAF"/>
  </w:style>
  <w:style w:type="numbering" w:customStyle="1" w:styleId="261111">
    <w:name w:val="Нет списка261111"/>
    <w:next w:val="ad"/>
    <w:uiPriority w:val="99"/>
    <w:semiHidden/>
    <w:unhideWhenUsed/>
    <w:rsid w:val="008A2FAF"/>
  </w:style>
  <w:style w:type="numbering" w:customStyle="1" w:styleId="27111">
    <w:name w:val="Нет списка27111"/>
    <w:next w:val="ad"/>
    <w:uiPriority w:val="99"/>
    <w:semiHidden/>
    <w:unhideWhenUsed/>
    <w:rsid w:val="008A2FAF"/>
  </w:style>
  <w:style w:type="numbering" w:customStyle="1" w:styleId="3610">
    <w:name w:val="Нет списка361"/>
    <w:next w:val="ad"/>
    <w:uiPriority w:val="99"/>
    <w:semiHidden/>
    <w:unhideWhenUsed/>
    <w:rsid w:val="008A2FAF"/>
  </w:style>
  <w:style w:type="numbering" w:customStyle="1" w:styleId="371">
    <w:name w:val="Нет списка371"/>
    <w:next w:val="ad"/>
    <w:uiPriority w:val="99"/>
    <w:semiHidden/>
    <w:rsid w:val="008A2FAF"/>
  </w:style>
  <w:style w:type="numbering" w:customStyle="1" w:styleId="1111111111111">
    <w:name w:val="Нет списка1111111111111"/>
    <w:next w:val="ad"/>
    <w:uiPriority w:val="99"/>
    <w:semiHidden/>
    <w:rsid w:val="008A2FAF"/>
  </w:style>
  <w:style w:type="paragraph" w:customStyle="1" w:styleId="145">
    <w:name w:val="Знак14"/>
    <w:basedOn w:val="aa"/>
    <w:rsid w:val="008A2FAF"/>
    <w:pPr>
      <w:autoSpaceDE/>
      <w:autoSpaceDN/>
      <w:spacing w:after="160" w:line="240" w:lineRule="exact"/>
      <w:jc w:val="right"/>
    </w:pPr>
    <w:rPr>
      <w:sz w:val="20"/>
      <w:szCs w:val="20"/>
      <w:lang w:val="en-GB" w:eastAsia="en-US"/>
    </w:rPr>
  </w:style>
  <w:style w:type="paragraph" w:customStyle="1" w:styleId="3117">
    <w:name w:val="Заголовок 311"/>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numbering" w:customStyle="1" w:styleId="WW8Num211">
    <w:name w:val="WW8Num211"/>
    <w:basedOn w:val="ad"/>
    <w:rsid w:val="008A2FAF"/>
    <w:pPr>
      <w:numPr>
        <w:numId w:val="34"/>
      </w:numPr>
    </w:pPr>
  </w:style>
  <w:style w:type="table" w:customStyle="1" w:styleId="2111113">
    <w:name w:val="Сетка таблицы2111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1">
    <w:name w:val="Нет списка3011"/>
    <w:next w:val="ad"/>
    <w:uiPriority w:val="99"/>
    <w:semiHidden/>
    <w:unhideWhenUsed/>
    <w:rsid w:val="008A2FAF"/>
  </w:style>
  <w:style w:type="numbering" w:customStyle="1" w:styleId="21011">
    <w:name w:val="Нет списка21011"/>
    <w:next w:val="ad"/>
    <w:uiPriority w:val="99"/>
    <w:semiHidden/>
    <w:unhideWhenUsed/>
    <w:rsid w:val="008A2FAF"/>
  </w:style>
  <w:style w:type="numbering" w:customStyle="1" w:styleId="921111">
    <w:name w:val="Нет списка921111"/>
    <w:next w:val="ad"/>
    <w:uiPriority w:val="99"/>
    <w:semiHidden/>
    <w:unhideWhenUsed/>
    <w:rsid w:val="008A2FAF"/>
  </w:style>
  <w:style w:type="numbering" w:customStyle="1" w:styleId="1021111">
    <w:name w:val="Нет списка1021111"/>
    <w:next w:val="ad"/>
    <w:uiPriority w:val="99"/>
    <w:semiHidden/>
    <w:unhideWhenUsed/>
    <w:rsid w:val="008A2FAF"/>
  </w:style>
  <w:style w:type="numbering" w:customStyle="1" w:styleId="1521111">
    <w:name w:val="Нет списка1521111"/>
    <w:next w:val="ad"/>
    <w:uiPriority w:val="99"/>
    <w:semiHidden/>
    <w:unhideWhenUsed/>
    <w:rsid w:val="008A2FAF"/>
  </w:style>
  <w:style w:type="numbering" w:customStyle="1" w:styleId="1621111">
    <w:name w:val="Нет списка1621111"/>
    <w:next w:val="ad"/>
    <w:uiPriority w:val="99"/>
    <w:semiHidden/>
    <w:unhideWhenUsed/>
    <w:rsid w:val="008A2FAF"/>
  </w:style>
  <w:style w:type="character" w:customStyle="1" w:styleId="change">
    <w:name w:val="change"/>
    <w:rsid w:val="008A2FAF"/>
  </w:style>
  <w:style w:type="numbering" w:customStyle="1" w:styleId="600">
    <w:name w:val="Нет списка60"/>
    <w:next w:val="ad"/>
    <w:uiPriority w:val="99"/>
    <w:semiHidden/>
    <w:unhideWhenUsed/>
    <w:rsid w:val="008A2FAF"/>
  </w:style>
  <w:style w:type="character" w:customStyle="1" w:styleId="WW8Num4z2">
    <w:name w:val="WW8Num4z2"/>
    <w:rsid w:val="008A2FAF"/>
    <w:rPr>
      <w:rFonts w:ascii="Wingdings" w:hAnsi="Wingdings" w:cs="Wingdings"/>
    </w:rPr>
  </w:style>
  <w:style w:type="character" w:customStyle="1" w:styleId="WW8Num4z3">
    <w:name w:val="WW8Num4z3"/>
    <w:rsid w:val="008A2FAF"/>
    <w:rPr>
      <w:rFonts w:ascii="Symbol" w:hAnsi="Symbol" w:cs="Symbol"/>
    </w:rPr>
  </w:style>
  <w:style w:type="character" w:customStyle="1" w:styleId="b-dotted-linecontent">
    <w:name w:val="b-dotted-line__content"/>
    <w:rsid w:val="008A2FAF"/>
  </w:style>
  <w:style w:type="paragraph" w:customStyle="1" w:styleId="237">
    <w:name w:val="Заголовок 23"/>
    <w:basedOn w:val="aa"/>
    <w:next w:val="aa"/>
    <w:rsid w:val="008A2FAF"/>
    <w:pPr>
      <w:keepNext/>
      <w:keepLines/>
      <w:widowControl/>
      <w:suppressAutoHyphens/>
      <w:autoSpaceDE/>
      <w:autoSpaceDN/>
      <w:adjustRightInd/>
      <w:snapToGrid w:val="0"/>
      <w:spacing w:before="240" w:after="120"/>
      <w:jc w:val="center"/>
    </w:pPr>
    <w:rPr>
      <w:rFonts w:ascii="Times New Roman" w:hAnsi="Times New Roman" w:cs="Times New Roman"/>
      <w:b/>
      <w:sz w:val="24"/>
      <w:szCs w:val="20"/>
      <w:lang w:eastAsia="zh-CN"/>
    </w:rPr>
  </w:style>
  <w:style w:type="character" w:customStyle="1" w:styleId="tooltip">
    <w:name w:val="tooltip"/>
    <w:rsid w:val="008A2FAF"/>
  </w:style>
  <w:style w:type="paragraph" w:customStyle="1" w:styleId="9b">
    <w:name w:val="Абзац списка9"/>
    <w:basedOn w:val="aa"/>
    <w:rsid w:val="008A2FAF"/>
    <w:pPr>
      <w:widowControl/>
      <w:autoSpaceDE/>
      <w:autoSpaceDN/>
      <w:adjustRightInd/>
      <w:spacing w:after="200" w:line="276" w:lineRule="auto"/>
      <w:ind w:left="720"/>
    </w:pPr>
    <w:rPr>
      <w:rFonts w:ascii="Calibri" w:hAnsi="Calibri" w:cs="Times New Roman"/>
      <w:sz w:val="22"/>
      <w:szCs w:val="22"/>
      <w:lang w:eastAsia="en-US"/>
    </w:rPr>
  </w:style>
  <w:style w:type="character" w:customStyle="1" w:styleId="Heading13">
    <w:name w:val="Heading #1 (3)_"/>
    <w:link w:val="Heading130"/>
    <w:locked/>
    <w:rsid w:val="008A2FAF"/>
    <w:rPr>
      <w:rFonts w:ascii="Arial" w:hAnsi="Arial"/>
      <w:sz w:val="23"/>
      <w:shd w:val="clear" w:color="auto" w:fill="FFFFFF"/>
    </w:rPr>
  </w:style>
  <w:style w:type="paragraph" w:customStyle="1" w:styleId="Heading130">
    <w:name w:val="Heading #1 (3)"/>
    <w:basedOn w:val="aa"/>
    <w:link w:val="Heading13"/>
    <w:rsid w:val="008A2FAF"/>
    <w:pPr>
      <w:widowControl/>
      <w:shd w:val="clear" w:color="auto" w:fill="FFFFFF"/>
      <w:autoSpaceDE/>
      <w:autoSpaceDN/>
      <w:adjustRightInd/>
      <w:spacing w:line="240" w:lineRule="atLeast"/>
      <w:outlineLvl w:val="0"/>
    </w:pPr>
    <w:rPr>
      <w:rFonts w:eastAsia="Calibri" w:cs="Times New Roman"/>
      <w:sz w:val="23"/>
      <w:szCs w:val="22"/>
      <w:shd w:val="clear" w:color="auto" w:fill="FFFFFF"/>
    </w:rPr>
  </w:style>
  <w:style w:type="paragraph" w:customStyle="1" w:styleId="tehnormaTitle">
    <w:name w:val="tehnormaTitle"/>
    <w:rsid w:val="008A2FAF"/>
    <w:pPr>
      <w:widowControl w:val="0"/>
      <w:autoSpaceDE w:val="0"/>
      <w:autoSpaceDN w:val="0"/>
      <w:adjustRightInd w:val="0"/>
    </w:pPr>
    <w:rPr>
      <w:rFonts w:eastAsia="Times New Roman"/>
      <w:b/>
      <w:bCs/>
    </w:rPr>
  </w:style>
  <w:style w:type="character" w:customStyle="1" w:styleId="1fffffff7">
    <w:name w:val="Заголовок №1 + Не полужирный"/>
    <w:rsid w:val="008A2FAF"/>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TextNormal">
    <w:name w:val="Text Normal"/>
    <w:basedOn w:val="aa"/>
    <w:rsid w:val="008A2FAF"/>
    <w:pPr>
      <w:tabs>
        <w:tab w:val="left" w:pos="0"/>
      </w:tabs>
      <w:autoSpaceDE/>
      <w:autoSpaceDN/>
      <w:adjustRightInd/>
      <w:spacing w:after="120"/>
      <w:ind w:left="850" w:right="-1" w:hanging="283"/>
      <w:jc w:val="both"/>
    </w:pPr>
    <w:rPr>
      <w:sz w:val="22"/>
      <w:szCs w:val="22"/>
    </w:rPr>
  </w:style>
  <w:style w:type="character" w:customStyle="1" w:styleId="21221">
    <w:name w:val="Знак Знак;Знак2 Знак Знак Знак1;Знак2 Знак Знак;Знак2 Знак Знак1 Знак Знак"/>
    <w:locked/>
    <w:rsid w:val="008A2FAF"/>
    <w:rPr>
      <w:lang w:val="ru-RU" w:eastAsia="ru-RU"/>
    </w:rPr>
  </w:style>
  <w:style w:type="table" w:customStyle="1" w:styleId="913">
    <w:name w:val="Сетка таблицы91"/>
    <w:basedOn w:val="ac"/>
    <w:next w:val="afb"/>
    <w:uiPriority w:val="59"/>
    <w:rsid w:val="008A2F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
    <w:basedOn w:val="ac"/>
    <w:next w:val="afb"/>
    <w:uiPriority w:val="59"/>
    <w:rsid w:val="008A2F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ut2">
    <w:name w:val="text-cut2"/>
    <w:rsid w:val="008A2FAF"/>
  </w:style>
  <w:style w:type="numbering" w:customStyle="1" w:styleId="1200">
    <w:name w:val="Нет списка120"/>
    <w:next w:val="ad"/>
    <w:uiPriority w:val="99"/>
    <w:semiHidden/>
    <w:unhideWhenUsed/>
    <w:rsid w:val="008A2FAF"/>
  </w:style>
  <w:style w:type="table" w:customStyle="1" w:styleId="2613">
    <w:name w:val="Сетка таблицы26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тиль_Список15"/>
    <w:uiPriority w:val="99"/>
    <w:rsid w:val="008A2FAF"/>
  </w:style>
  <w:style w:type="numbering" w:customStyle="1" w:styleId="238">
    <w:name w:val="Стиль_Список23"/>
    <w:uiPriority w:val="99"/>
    <w:rsid w:val="008A2FAF"/>
  </w:style>
  <w:style w:type="numbering" w:customStyle="1" w:styleId="5f4">
    <w:name w:val="Стиль_Список5"/>
    <w:uiPriority w:val="99"/>
    <w:rsid w:val="008A2FAF"/>
  </w:style>
  <w:style w:type="numbering" w:customStyle="1" w:styleId="11100">
    <w:name w:val="Нет списка1110"/>
    <w:next w:val="ad"/>
    <w:uiPriority w:val="99"/>
    <w:semiHidden/>
    <w:unhideWhenUsed/>
    <w:rsid w:val="008A2FAF"/>
  </w:style>
  <w:style w:type="numbering" w:customStyle="1" w:styleId="2170">
    <w:name w:val="Нет списка217"/>
    <w:next w:val="ad"/>
    <w:semiHidden/>
    <w:unhideWhenUsed/>
    <w:rsid w:val="008A2FAF"/>
  </w:style>
  <w:style w:type="numbering" w:customStyle="1" w:styleId="3150">
    <w:name w:val="Нет списка315"/>
    <w:next w:val="ad"/>
    <w:uiPriority w:val="99"/>
    <w:semiHidden/>
    <w:unhideWhenUsed/>
    <w:rsid w:val="008A2FAF"/>
  </w:style>
  <w:style w:type="numbering" w:customStyle="1" w:styleId="4100">
    <w:name w:val="Нет списка410"/>
    <w:next w:val="ad"/>
    <w:uiPriority w:val="99"/>
    <w:semiHidden/>
    <w:unhideWhenUsed/>
    <w:rsid w:val="008A2FAF"/>
  </w:style>
  <w:style w:type="numbering" w:customStyle="1" w:styleId="5100">
    <w:name w:val="Нет списка510"/>
    <w:next w:val="ad"/>
    <w:uiPriority w:val="99"/>
    <w:semiHidden/>
    <w:unhideWhenUsed/>
    <w:rsid w:val="008A2FAF"/>
  </w:style>
  <w:style w:type="numbering" w:customStyle="1" w:styleId="1152">
    <w:name w:val="Стиль_Список115"/>
    <w:uiPriority w:val="99"/>
    <w:rsid w:val="008A2FAF"/>
  </w:style>
  <w:style w:type="numbering" w:customStyle="1" w:styleId="1224">
    <w:name w:val="Стиль_Список122"/>
    <w:uiPriority w:val="99"/>
    <w:rsid w:val="008A2FAF"/>
  </w:style>
  <w:style w:type="numbering" w:customStyle="1" w:styleId="670">
    <w:name w:val="Нет списка67"/>
    <w:next w:val="ad"/>
    <w:uiPriority w:val="99"/>
    <w:semiHidden/>
    <w:unhideWhenUsed/>
    <w:rsid w:val="008A2FAF"/>
  </w:style>
  <w:style w:type="numbering" w:customStyle="1" w:styleId="1323">
    <w:name w:val="Стиль_Список132"/>
    <w:uiPriority w:val="99"/>
    <w:rsid w:val="008A2FAF"/>
  </w:style>
  <w:style w:type="numbering" w:customStyle="1" w:styleId="2132">
    <w:name w:val="Стиль_Список213"/>
    <w:uiPriority w:val="99"/>
    <w:rsid w:val="008A2FAF"/>
  </w:style>
  <w:style w:type="numbering" w:customStyle="1" w:styleId="335">
    <w:name w:val="Стиль_Список33"/>
    <w:uiPriority w:val="99"/>
    <w:rsid w:val="008A2FAF"/>
  </w:style>
  <w:style w:type="numbering" w:customStyle="1" w:styleId="750">
    <w:name w:val="Нет списка75"/>
    <w:next w:val="ad"/>
    <w:uiPriority w:val="99"/>
    <w:semiHidden/>
    <w:unhideWhenUsed/>
    <w:rsid w:val="008A2FAF"/>
  </w:style>
  <w:style w:type="numbering" w:customStyle="1" w:styleId="850">
    <w:name w:val="Нет списка85"/>
    <w:next w:val="ad"/>
    <w:uiPriority w:val="99"/>
    <w:semiHidden/>
    <w:unhideWhenUsed/>
    <w:rsid w:val="008A2FAF"/>
  </w:style>
  <w:style w:type="numbering" w:customStyle="1" w:styleId="11151">
    <w:name w:val="Нет списка11151"/>
    <w:next w:val="ad"/>
    <w:semiHidden/>
    <w:unhideWhenUsed/>
    <w:rsid w:val="008A2FAF"/>
  </w:style>
  <w:style w:type="numbering" w:customStyle="1" w:styleId="2223">
    <w:name w:val="Стиль_Список222"/>
    <w:uiPriority w:val="99"/>
    <w:rsid w:val="008A2FAF"/>
  </w:style>
  <w:style w:type="numbering" w:customStyle="1" w:styleId="1413">
    <w:name w:val="Стиль_Список141"/>
    <w:uiPriority w:val="99"/>
    <w:rsid w:val="008A2FAF"/>
  </w:style>
  <w:style w:type="numbering" w:customStyle="1" w:styleId="426">
    <w:name w:val="Стиль_Список42"/>
    <w:uiPriority w:val="99"/>
    <w:rsid w:val="008A2FAF"/>
  </w:style>
  <w:style w:type="numbering" w:customStyle="1" w:styleId="11132">
    <w:name w:val="Стиль_Список1113"/>
    <w:uiPriority w:val="99"/>
    <w:rsid w:val="008A2FAF"/>
  </w:style>
  <w:style w:type="numbering" w:customStyle="1" w:styleId="21122">
    <w:name w:val="Стиль_Список2112"/>
    <w:uiPriority w:val="99"/>
    <w:rsid w:val="008A2FAF"/>
  </w:style>
  <w:style w:type="numbering" w:customStyle="1" w:styleId="3123">
    <w:name w:val="Стиль_Список312"/>
    <w:uiPriority w:val="99"/>
    <w:rsid w:val="008A2FAF"/>
  </w:style>
  <w:style w:type="numbering" w:customStyle="1" w:styleId="11115">
    <w:name w:val="Нет списка11115"/>
    <w:next w:val="ad"/>
    <w:uiPriority w:val="99"/>
    <w:semiHidden/>
    <w:unhideWhenUsed/>
    <w:rsid w:val="008A2FAF"/>
  </w:style>
  <w:style w:type="numbering" w:customStyle="1" w:styleId="2180">
    <w:name w:val="Нет списка218"/>
    <w:next w:val="ad"/>
    <w:semiHidden/>
    <w:unhideWhenUsed/>
    <w:rsid w:val="008A2FAF"/>
  </w:style>
  <w:style w:type="table" w:customStyle="1" w:styleId="111212">
    <w:name w:val="Сетка таблицы11121"/>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
    <w:uiPriority w:val="5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d"/>
    <w:semiHidden/>
    <w:rsid w:val="008A2FAF"/>
  </w:style>
  <w:style w:type="numbering" w:customStyle="1" w:styleId="111114">
    <w:name w:val="Нет списка111114"/>
    <w:next w:val="ad"/>
    <w:semiHidden/>
    <w:unhideWhenUsed/>
    <w:rsid w:val="008A2FAF"/>
  </w:style>
  <w:style w:type="numbering" w:customStyle="1" w:styleId="11111121">
    <w:name w:val="Нет списка11111121"/>
    <w:next w:val="ad"/>
    <w:semiHidden/>
    <w:rsid w:val="008A2FAF"/>
  </w:style>
  <w:style w:type="table" w:customStyle="1" w:styleId="1111212">
    <w:name w:val="Сетка таблицы1111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1">
    <w:name w:val="Нет списка111111121"/>
    <w:next w:val="ad"/>
    <w:uiPriority w:val="99"/>
    <w:semiHidden/>
    <w:unhideWhenUsed/>
    <w:rsid w:val="008A2FAF"/>
  </w:style>
  <w:style w:type="numbering" w:customStyle="1" w:styleId="111111112">
    <w:name w:val="Нет списка111111112"/>
    <w:next w:val="ad"/>
    <w:uiPriority w:val="99"/>
    <w:semiHidden/>
    <w:rsid w:val="008A2FAF"/>
  </w:style>
  <w:style w:type="numbering" w:customStyle="1" w:styleId="111123">
    <w:name w:val="Стиль_Список11112"/>
    <w:uiPriority w:val="99"/>
    <w:rsid w:val="008A2FAF"/>
  </w:style>
  <w:style w:type="numbering" w:customStyle="1" w:styleId="211410">
    <w:name w:val="Нет списка21141"/>
    <w:next w:val="ad"/>
    <w:semiHidden/>
    <w:unhideWhenUsed/>
    <w:rsid w:val="008A2FAF"/>
  </w:style>
  <w:style w:type="numbering" w:customStyle="1" w:styleId="1250">
    <w:name w:val="Нет списка125"/>
    <w:next w:val="ad"/>
    <w:uiPriority w:val="99"/>
    <w:semiHidden/>
    <w:unhideWhenUsed/>
    <w:rsid w:val="008A2FAF"/>
  </w:style>
  <w:style w:type="numbering" w:customStyle="1" w:styleId="11241">
    <w:name w:val="Нет списка11241"/>
    <w:next w:val="ad"/>
    <w:uiPriority w:val="99"/>
    <w:semiHidden/>
    <w:unhideWhenUsed/>
    <w:rsid w:val="008A2FAF"/>
  </w:style>
  <w:style w:type="numbering" w:customStyle="1" w:styleId="211130">
    <w:name w:val="Нет списка21113"/>
    <w:next w:val="ad"/>
    <w:semiHidden/>
    <w:unhideWhenUsed/>
    <w:rsid w:val="008A2FAF"/>
  </w:style>
  <w:style w:type="numbering" w:customStyle="1" w:styleId="31141">
    <w:name w:val="Нет списка31141"/>
    <w:next w:val="ad"/>
    <w:uiPriority w:val="99"/>
    <w:semiHidden/>
    <w:unhideWhenUsed/>
    <w:rsid w:val="008A2FAF"/>
  </w:style>
  <w:style w:type="numbering" w:customStyle="1" w:styleId="4150">
    <w:name w:val="Нет списка415"/>
    <w:next w:val="ad"/>
    <w:semiHidden/>
    <w:rsid w:val="008A2FAF"/>
  </w:style>
  <w:style w:type="numbering" w:customStyle="1" w:styleId="5150">
    <w:name w:val="Нет списка515"/>
    <w:next w:val="ad"/>
    <w:semiHidden/>
    <w:rsid w:val="008A2FAF"/>
  </w:style>
  <w:style w:type="numbering" w:customStyle="1" w:styleId="615">
    <w:name w:val="Нет списка615"/>
    <w:next w:val="ad"/>
    <w:semiHidden/>
    <w:rsid w:val="008A2FAF"/>
  </w:style>
  <w:style w:type="numbering" w:customStyle="1" w:styleId="7140">
    <w:name w:val="Нет списка714"/>
    <w:next w:val="ad"/>
    <w:semiHidden/>
    <w:rsid w:val="008A2FAF"/>
  </w:style>
  <w:style w:type="numbering" w:customStyle="1" w:styleId="12122">
    <w:name w:val="Стиль_Список1212"/>
    <w:uiPriority w:val="99"/>
    <w:rsid w:val="008A2FAF"/>
  </w:style>
  <w:style w:type="numbering" w:customStyle="1" w:styleId="1350">
    <w:name w:val="Нет списка135"/>
    <w:next w:val="ad"/>
    <w:uiPriority w:val="99"/>
    <w:semiHidden/>
    <w:unhideWhenUsed/>
    <w:rsid w:val="008A2FAF"/>
  </w:style>
  <w:style w:type="numbering" w:customStyle="1" w:styleId="1134">
    <w:name w:val="Нет списка1134"/>
    <w:next w:val="ad"/>
    <w:uiPriority w:val="99"/>
    <w:semiHidden/>
    <w:rsid w:val="008A2FAF"/>
  </w:style>
  <w:style w:type="numbering" w:customStyle="1" w:styleId="11230">
    <w:name w:val="Стиль_Список1123"/>
    <w:uiPriority w:val="99"/>
    <w:rsid w:val="008A2FAF"/>
  </w:style>
  <w:style w:type="numbering" w:customStyle="1" w:styleId="11123">
    <w:name w:val="Нет списка11123"/>
    <w:next w:val="ad"/>
    <w:semiHidden/>
    <w:unhideWhenUsed/>
    <w:rsid w:val="008A2FAF"/>
  </w:style>
  <w:style w:type="numbering" w:customStyle="1" w:styleId="1111230">
    <w:name w:val="Нет списка111123"/>
    <w:next w:val="ad"/>
    <w:uiPriority w:val="99"/>
    <w:semiHidden/>
    <w:rsid w:val="008A2FAF"/>
  </w:style>
  <w:style w:type="numbering" w:customStyle="1" w:styleId="1111122">
    <w:name w:val="Стиль_Список111112"/>
    <w:uiPriority w:val="99"/>
    <w:rsid w:val="008A2FAF"/>
  </w:style>
  <w:style w:type="numbering" w:customStyle="1" w:styleId="2250">
    <w:name w:val="Нет списка225"/>
    <w:next w:val="ad"/>
    <w:semiHidden/>
    <w:unhideWhenUsed/>
    <w:rsid w:val="008A2FAF"/>
  </w:style>
  <w:style w:type="numbering" w:customStyle="1" w:styleId="12141">
    <w:name w:val="Нет списка12141"/>
    <w:next w:val="ad"/>
    <w:semiHidden/>
    <w:unhideWhenUsed/>
    <w:rsid w:val="008A2FAF"/>
  </w:style>
  <w:style w:type="numbering" w:customStyle="1" w:styleId="112130">
    <w:name w:val="Нет списка11213"/>
    <w:next w:val="ad"/>
    <w:uiPriority w:val="99"/>
    <w:semiHidden/>
    <w:unhideWhenUsed/>
    <w:rsid w:val="008A2FAF"/>
  </w:style>
  <w:style w:type="numbering" w:customStyle="1" w:styleId="2124">
    <w:name w:val="Нет списка2124"/>
    <w:next w:val="ad"/>
    <w:uiPriority w:val="99"/>
    <w:semiHidden/>
    <w:unhideWhenUsed/>
    <w:rsid w:val="008A2FAF"/>
  </w:style>
  <w:style w:type="numbering" w:customStyle="1" w:styleId="3250">
    <w:name w:val="Нет списка325"/>
    <w:next w:val="ad"/>
    <w:uiPriority w:val="99"/>
    <w:semiHidden/>
    <w:unhideWhenUsed/>
    <w:rsid w:val="008A2FAF"/>
  </w:style>
  <w:style w:type="numbering" w:customStyle="1" w:styleId="41141">
    <w:name w:val="Нет списка41141"/>
    <w:next w:val="ad"/>
    <w:uiPriority w:val="99"/>
    <w:semiHidden/>
    <w:rsid w:val="008A2FAF"/>
  </w:style>
  <w:style w:type="numbering" w:customStyle="1" w:styleId="5114">
    <w:name w:val="Нет списка5114"/>
    <w:next w:val="ad"/>
    <w:uiPriority w:val="99"/>
    <w:semiHidden/>
    <w:rsid w:val="008A2FAF"/>
  </w:style>
  <w:style w:type="numbering" w:customStyle="1" w:styleId="6114">
    <w:name w:val="Нет списка6114"/>
    <w:next w:val="ad"/>
    <w:uiPriority w:val="99"/>
    <w:semiHidden/>
    <w:rsid w:val="008A2FAF"/>
  </w:style>
  <w:style w:type="numbering" w:customStyle="1" w:styleId="7113">
    <w:name w:val="Нет списка7113"/>
    <w:next w:val="ad"/>
    <w:uiPriority w:val="99"/>
    <w:semiHidden/>
    <w:unhideWhenUsed/>
    <w:rsid w:val="008A2FAF"/>
  </w:style>
  <w:style w:type="numbering" w:customStyle="1" w:styleId="1314">
    <w:name w:val="Нет списка1314"/>
    <w:next w:val="ad"/>
    <w:semiHidden/>
    <w:unhideWhenUsed/>
    <w:rsid w:val="008A2FAF"/>
  </w:style>
  <w:style w:type="numbering" w:customStyle="1" w:styleId="2214">
    <w:name w:val="Нет списка2214"/>
    <w:next w:val="ad"/>
    <w:uiPriority w:val="99"/>
    <w:semiHidden/>
    <w:unhideWhenUsed/>
    <w:rsid w:val="008A2FAF"/>
  </w:style>
  <w:style w:type="numbering" w:customStyle="1" w:styleId="31113">
    <w:name w:val="Нет списка31113"/>
    <w:next w:val="ad"/>
    <w:uiPriority w:val="99"/>
    <w:semiHidden/>
    <w:unhideWhenUsed/>
    <w:rsid w:val="008A2FAF"/>
  </w:style>
  <w:style w:type="numbering" w:customStyle="1" w:styleId="41113">
    <w:name w:val="Нет списка41113"/>
    <w:next w:val="ad"/>
    <w:uiPriority w:val="99"/>
    <w:semiHidden/>
    <w:rsid w:val="008A2FAF"/>
  </w:style>
  <w:style w:type="numbering" w:customStyle="1" w:styleId="51113">
    <w:name w:val="Нет списка51113"/>
    <w:next w:val="ad"/>
    <w:uiPriority w:val="99"/>
    <w:semiHidden/>
    <w:rsid w:val="008A2FAF"/>
  </w:style>
  <w:style w:type="numbering" w:customStyle="1" w:styleId="61113">
    <w:name w:val="Нет списка61113"/>
    <w:next w:val="ad"/>
    <w:uiPriority w:val="99"/>
    <w:semiHidden/>
    <w:rsid w:val="008A2FAF"/>
  </w:style>
  <w:style w:type="numbering" w:customStyle="1" w:styleId="8130">
    <w:name w:val="Нет списка813"/>
    <w:next w:val="ad"/>
    <w:semiHidden/>
    <w:unhideWhenUsed/>
    <w:rsid w:val="008A2FAF"/>
  </w:style>
  <w:style w:type="numbering" w:customStyle="1" w:styleId="1450">
    <w:name w:val="Нет списка145"/>
    <w:next w:val="ad"/>
    <w:uiPriority w:val="99"/>
    <w:semiHidden/>
    <w:rsid w:val="008A2FAF"/>
  </w:style>
  <w:style w:type="numbering" w:customStyle="1" w:styleId="113130">
    <w:name w:val="Нет списка11313"/>
    <w:next w:val="ad"/>
    <w:uiPriority w:val="99"/>
    <w:semiHidden/>
    <w:unhideWhenUsed/>
    <w:rsid w:val="008A2FAF"/>
  </w:style>
  <w:style w:type="numbering" w:customStyle="1" w:styleId="2350">
    <w:name w:val="Нет списка235"/>
    <w:next w:val="ad"/>
    <w:semiHidden/>
    <w:unhideWhenUsed/>
    <w:rsid w:val="008A2FAF"/>
  </w:style>
  <w:style w:type="numbering" w:customStyle="1" w:styleId="3214">
    <w:name w:val="Нет списка3214"/>
    <w:next w:val="ad"/>
    <w:uiPriority w:val="99"/>
    <w:semiHidden/>
    <w:unhideWhenUsed/>
    <w:rsid w:val="008A2FAF"/>
  </w:style>
  <w:style w:type="numbering" w:customStyle="1" w:styleId="4250">
    <w:name w:val="Нет списка425"/>
    <w:next w:val="ad"/>
    <w:uiPriority w:val="99"/>
    <w:semiHidden/>
    <w:unhideWhenUsed/>
    <w:rsid w:val="008A2FAF"/>
  </w:style>
  <w:style w:type="numbering" w:customStyle="1" w:styleId="525">
    <w:name w:val="Нет списка525"/>
    <w:next w:val="ad"/>
    <w:uiPriority w:val="99"/>
    <w:semiHidden/>
    <w:unhideWhenUsed/>
    <w:rsid w:val="008A2FAF"/>
  </w:style>
  <w:style w:type="numbering" w:customStyle="1" w:styleId="625">
    <w:name w:val="Нет списка625"/>
    <w:next w:val="ad"/>
    <w:uiPriority w:val="99"/>
    <w:semiHidden/>
    <w:unhideWhenUsed/>
    <w:rsid w:val="008A2FAF"/>
  </w:style>
  <w:style w:type="numbering" w:customStyle="1" w:styleId="711121">
    <w:name w:val="Нет списка711121"/>
    <w:next w:val="ad"/>
    <w:uiPriority w:val="99"/>
    <w:semiHidden/>
    <w:rsid w:val="008A2FAF"/>
  </w:style>
  <w:style w:type="numbering" w:customStyle="1" w:styleId="121130">
    <w:name w:val="Нет списка12113"/>
    <w:next w:val="ad"/>
    <w:uiPriority w:val="99"/>
    <w:semiHidden/>
    <w:unhideWhenUsed/>
    <w:rsid w:val="008A2FAF"/>
  </w:style>
  <w:style w:type="numbering" w:customStyle="1" w:styleId="2111121">
    <w:name w:val="Нет списка2111121"/>
    <w:next w:val="ad"/>
    <w:uiPriority w:val="99"/>
    <w:semiHidden/>
    <w:unhideWhenUsed/>
    <w:rsid w:val="008A2FAF"/>
  </w:style>
  <w:style w:type="numbering" w:customStyle="1" w:styleId="3111121">
    <w:name w:val="Нет списка3111121"/>
    <w:next w:val="ad"/>
    <w:uiPriority w:val="99"/>
    <w:semiHidden/>
    <w:unhideWhenUsed/>
    <w:rsid w:val="008A2FAF"/>
  </w:style>
  <w:style w:type="numbering" w:customStyle="1" w:styleId="4111121">
    <w:name w:val="Нет списка4111121"/>
    <w:next w:val="ad"/>
    <w:uiPriority w:val="99"/>
    <w:semiHidden/>
    <w:unhideWhenUsed/>
    <w:rsid w:val="008A2FAF"/>
  </w:style>
  <w:style w:type="numbering" w:customStyle="1" w:styleId="5111121">
    <w:name w:val="Нет списка5111121"/>
    <w:next w:val="ad"/>
    <w:uiPriority w:val="99"/>
    <w:semiHidden/>
    <w:unhideWhenUsed/>
    <w:rsid w:val="008A2FAF"/>
  </w:style>
  <w:style w:type="numbering" w:customStyle="1" w:styleId="6111121">
    <w:name w:val="Нет списка6111121"/>
    <w:next w:val="ad"/>
    <w:uiPriority w:val="99"/>
    <w:semiHidden/>
    <w:unhideWhenUsed/>
    <w:rsid w:val="008A2FAF"/>
  </w:style>
  <w:style w:type="numbering" w:customStyle="1" w:styleId="81121">
    <w:name w:val="Нет списка81121"/>
    <w:next w:val="ad"/>
    <w:uiPriority w:val="99"/>
    <w:semiHidden/>
    <w:rsid w:val="008A2FAF"/>
  </w:style>
  <w:style w:type="numbering" w:customStyle="1" w:styleId="13113">
    <w:name w:val="Нет списка13113"/>
    <w:next w:val="ad"/>
    <w:uiPriority w:val="99"/>
    <w:semiHidden/>
    <w:unhideWhenUsed/>
    <w:rsid w:val="008A2FAF"/>
  </w:style>
  <w:style w:type="numbering" w:customStyle="1" w:styleId="22113">
    <w:name w:val="Нет списка22113"/>
    <w:next w:val="ad"/>
    <w:uiPriority w:val="99"/>
    <w:semiHidden/>
    <w:unhideWhenUsed/>
    <w:rsid w:val="008A2FAF"/>
  </w:style>
  <w:style w:type="numbering" w:customStyle="1" w:styleId="32113">
    <w:name w:val="Нет списка32113"/>
    <w:next w:val="ad"/>
    <w:uiPriority w:val="99"/>
    <w:semiHidden/>
    <w:unhideWhenUsed/>
    <w:rsid w:val="008A2FAF"/>
  </w:style>
  <w:style w:type="numbering" w:customStyle="1" w:styleId="4213">
    <w:name w:val="Нет списка4213"/>
    <w:next w:val="ad"/>
    <w:uiPriority w:val="99"/>
    <w:semiHidden/>
    <w:unhideWhenUsed/>
    <w:rsid w:val="008A2FAF"/>
  </w:style>
  <w:style w:type="numbering" w:customStyle="1" w:styleId="5213">
    <w:name w:val="Нет списка5213"/>
    <w:next w:val="ad"/>
    <w:uiPriority w:val="99"/>
    <w:semiHidden/>
    <w:unhideWhenUsed/>
    <w:rsid w:val="008A2FAF"/>
  </w:style>
  <w:style w:type="numbering" w:customStyle="1" w:styleId="6213">
    <w:name w:val="Нет списка6213"/>
    <w:next w:val="ad"/>
    <w:uiPriority w:val="99"/>
    <w:semiHidden/>
    <w:unhideWhenUsed/>
    <w:rsid w:val="008A2FAF"/>
  </w:style>
  <w:style w:type="numbering" w:customStyle="1" w:styleId="950">
    <w:name w:val="Нет списка95"/>
    <w:next w:val="ad"/>
    <w:uiPriority w:val="99"/>
    <w:semiHidden/>
    <w:rsid w:val="008A2FAF"/>
  </w:style>
  <w:style w:type="numbering" w:customStyle="1" w:styleId="14130">
    <w:name w:val="Нет списка1413"/>
    <w:next w:val="ad"/>
    <w:semiHidden/>
    <w:unhideWhenUsed/>
    <w:rsid w:val="008A2FAF"/>
  </w:style>
  <w:style w:type="numbering" w:customStyle="1" w:styleId="2313">
    <w:name w:val="Нет списка2313"/>
    <w:next w:val="ad"/>
    <w:uiPriority w:val="99"/>
    <w:semiHidden/>
    <w:unhideWhenUsed/>
    <w:rsid w:val="008A2FAF"/>
  </w:style>
  <w:style w:type="numbering" w:customStyle="1" w:styleId="3340">
    <w:name w:val="Нет списка334"/>
    <w:next w:val="ad"/>
    <w:uiPriority w:val="99"/>
    <w:semiHidden/>
    <w:unhideWhenUsed/>
    <w:rsid w:val="008A2FAF"/>
  </w:style>
  <w:style w:type="numbering" w:customStyle="1" w:styleId="434">
    <w:name w:val="Нет списка434"/>
    <w:next w:val="ad"/>
    <w:uiPriority w:val="99"/>
    <w:semiHidden/>
    <w:unhideWhenUsed/>
    <w:rsid w:val="008A2FAF"/>
  </w:style>
  <w:style w:type="numbering" w:customStyle="1" w:styleId="534">
    <w:name w:val="Нет списка534"/>
    <w:next w:val="ad"/>
    <w:uiPriority w:val="99"/>
    <w:semiHidden/>
    <w:unhideWhenUsed/>
    <w:rsid w:val="008A2FAF"/>
  </w:style>
  <w:style w:type="numbering" w:customStyle="1" w:styleId="634">
    <w:name w:val="Нет списка634"/>
    <w:next w:val="ad"/>
    <w:uiPriority w:val="99"/>
    <w:semiHidden/>
    <w:unhideWhenUsed/>
    <w:rsid w:val="008A2FAF"/>
  </w:style>
  <w:style w:type="numbering" w:customStyle="1" w:styleId="1050">
    <w:name w:val="Нет списка105"/>
    <w:next w:val="ad"/>
    <w:uiPriority w:val="99"/>
    <w:semiHidden/>
    <w:unhideWhenUsed/>
    <w:rsid w:val="008A2FAF"/>
  </w:style>
  <w:style w:type="numbering" w:customStyle="1" w:styleId="1550">
    <w:name w:val="Нет списка155"/>
    <w:next w:val="ad"/>
    <w:uiPriority w:val="99"/>
    <w:semiHidden/>
    <w:unhideWhenUsed/>
    <w:rsid w:val="008A2FAF"/>
  </w:style>
  <w:style w:type="numbering" w:customStyle="1" w:styleId="1651">
    <w:name w:val="Нет списка165"/>
    <w:next w:val="ad"/>
    <w:uiPriority w:val="99"/>
    <w:semiHidden/>
    <w:unhideWhenUsed/>
    <w:rsid w:val="008A2FAF"/>
  </w:style>
  <w:style w:type="numbering" w:customStyle="1" w:styleId="1740">
    <w:name w:val="Нет списка174"/>
    <w:next w:val="ad"/>
    <w:uiPriority w:val="99"/>
    <w:semiHidden/>
    <w:unhideWhenUsed/>
    <w:rsid w:val="008A2FAF"/>
  </w:style>
  <w:style w:type="numbering" w:customStyle="1" w:styleId="1840">
    <w:name w:val="Нет списка184"/>
    <w:next w:val="ad"/>
    <w:semiHidden/>
    <w:unhideWhenUsed/>
    <w:rsid w:val="008A2FAF"/>
  </w:style>
  <w:style w:type="numbering" w:customStyle="1" w:styleId="1940">
    <w:name w:val="Нет списка194"/>
    <w:next w:val="ad"/>
    <w:semiHidden/>
    <w:unhideWhenUsed/>
    <w:rsid w:val="008A2FAF"/>
  </w:style>
  <w:style w:type="numbering" w:customStyle="1" w:styleId="204">
    <w:name w:val="Нет списка204"/>
    <w:next w:val="ad"/>
    <w:semiHidden/>
    <w:unhideWhenUsed/>
    <w:rsid w:val="008A2FAF"/>
  </w:style>
  <w:style w:type="numbering" w:customStyle="1" w:styleId="2440">
    <w:name w:val="Нет списка244"/>
    <w:next w:val="ad"/>
    <w:uiPriority w:val="99"/>
    <w:semiHidden/>
    <w:unhideWhenUsed/>
    <w:rsid w:val="008A2FAF"/>
  </w:style>
  <w:style w:type="numbering" w:customStyle="1" w:styleId="2540">
    <w:name w:val="Нет списка254"/>
    <w:next w:val="ad"/>
    <w:uiPriority w:val="99"/>
    <w:semiHidden/>
    <w:unhideWhenUsed/>
    <w:rsid w:val="008A2FAF"/>
  </w:style>
  <w:style w:type="numbering" w:customStyle="1" w:styleId="264">
    <w:name w:val="Нет списка264"/>
    <w:next w:val="ad"/>
    <w:uiPriority w:val="99"/>
    <w:semiHidden/>
    <w:unhideWhenUsed/>
    <w:rsid w:val="008A2FAF"/>
  </w:style>
  <w:style w:type="numbering" w:customStyle="1" w:styleId="274">
    <w:name w:val="Нет списка274"/>
    <w:next w:val="ad"/>
    <w:uiPriority w:val="99"/>
    <w:semiHidden/>
    <w:unhideWhenUsed/>
    <w:rsid w:val="008A2FAF"/>
  </w:style>
  <w:style w:type="numbering" w:customStyle="1" w:styleId="283">
    <w:name w:val="Нет списка283"/>
    <w:next w:val="ad"/>
    <w:uiPriority w:val="99"/>
    <w:semiHidden/>
    <w:unhideWhenUsed/>
    <w:rsid w:val="008A2FAF"/>
  </w:style>
  <w:style w:type="numbering" w:customStyle="1" w:styleId="11030">
    <w:name w:val="Нет списка1103"/>
    <w:next w:val="ad"/>
    <w:uiPriority w:val="99"/>
    <w:semiHidden/>
    <w:rsid w:val="008A2FAF"/>
  </w:style>
  <w:style w:type="numbering" w:customStyle="1" w:styleId="11430">
    <w:name w:val="Нет списка1143"/>
    <w:next w:val="ad"/>
    <w:uiPriority w:val="99"/>
    <w:semiHidden/>
    <w:unhideWhenUsed/>
    <w:rsid w:val="008A2FAF"/>
  </w:style>
  <w:style w:type="numbering" w:customStyle="1" w:styleId="293">
    <w:name w:val="Нет списка293"/>
    <w:next w:val="ad"/>
    <w:uiPriority w:val="99"/>
    <w:semiHidden/>
    <w:unhideWhenUsed/>
    <w:rsid w:val="008A2FAF"/>
  </w:style>
  <w:style w:type="numbering" w:customStyle="1" w:styleId="3430">
    <w:name w:val="Нет списка343"/>
    <w:next w:val="ad"/>
    <w:uiPriority w:val="99"/>
    <w:semiHidden/>
    <w:unhideWhenUsed/>
    <w:rsid w:val="008A2FAF"/>
  </w:style>
  <w:style w:type="numbering" w:customStyle="1" w:styleId="443">
    <w:name w:val="Нет списка443"/>
    <w:next w:val="ad"/>
    <w:uiPriority w:val="99"/>
    <w:semiHidden/>
    <w:unhideWhenUsed/>
    <w:rsid w:val="008A2FAF"/>
  </w:style>
  <w:style w:type="numbering" w:customStyle="1" w:styleId="543">
    <w:name w:val="Нет списка543"/>
    <w:next w:val="ad"/>
    <w:uiPriority w:val="99"/>
    <w:semiHidden/>
    <w:unhideWhenUsed/>
    <w:rsid w:val="008A2FAF"/>
  </w:style>
  <w:style w:type="numbering" w:customStyle="1" w:styleId="643">
    <w:name w:val="Нет списка643"/>
    <w:next w:val="ad"/>
    <w:uiPriority w:val="99"/>
    <w:semiHidden/>
    <w:unhideWhenUsed/>
    <w:rsid w:val="008A2FAF"/>
  </w:style>
  <w:style w:type="numbering" w:customStyle="1" w:styleId="7230">
    <w:name w:val="Нет списка723"/>
    <w:next w:val="ad"/>
    <w:uiPriority w:val="99"/>
    <w:semiHidden/>
    <w:rsid w:val="008A2FAF"/>
  </w:style>
  <w:style w:type="numbering" w:customStyle="1" w:styleId="12230">
    <w:name w:val="Нет списка1223"/>
    <w:next w:val="ad"/>
    <w:uiPriority w:val="99"/>
    <w:semiHidden/>
    <w:unhideWhenUsed/>
    <w:rsid w:val="008A2FAF"/>
  </w:style>
  <w:style w:type="numbering" w:customStyle="1" w:styleId="21213">
    <w:name w:val="Нет списка21213"/>
    <w:next w:val="ad"/>
    <w:uiPriority w:val="99"/>
    <w:semiHidden/>
    <w:unhideWhenUsed/>
    <w:rsid w:val="008A2FAF"/>
  </w:style>
  <w:style w:type="numbering" w:customStyle="1" w:styleId="31230">
    <w:name w:val="Нет списка3123"/>
    <w:next w:val="ad"/>
    <w:uiPriority w:val="99"/>
    <w:semiHidden/>
    <w:unhideWhenUsed/>
    <w:rsid w:val="008A2FAF"/>
  </w:style>
  <w:style w:type="numbering" w:customStyle="1" w:styleId="4123">
    <w:name w:val="Нет списка4123"/>
    <w:next w:val="ad"/>
    <w:uiPriority w:val="99"/>
    <w:semiHidden/>
    <w:unhideWhenUsed/>
    <w:rsid w:val="008A2FAF"/>
  </w:style>
  <w:style w:type="numbering" w:customStyle="1" w:styleId="5123">
    <w:name w:val="Нет списка5123"/>
    <w:next w:val="ad"/>
    <w:uiPriority w:val="99"/>
    <w:semiHidden/>
    <w:unhideWhenUsed/>
    <w:rsid w:val="008A2FAF"/>
  </w:style>
  <w:style w:type="numbering" w:customStyle="1" w:styleId="6123">
    <w:name w:val="Нет списка6123"/>
    <w:next w:val="ad"/>
    <w:uiPriority w:val="99"/>
    <w:semiHidden/>
    <w:unhideWhenUsed/>
    <w:rsid w:val="008A2FAF"/>
  </w:style>
  <w:style w:type="numbering" w:customStyle="1" w:styleId="823">
    <w:name w:val="Нет списка823"/>
    <w:next w:val="ad"/>
    <w:uiPriority w:val="99"/>
    <w:semiHidden/>
    <w:rsid w:val="008A2FAF"/>
  </w:style>
  <w:style w:type="numbering" w:customStyle="1" w:styleId="13230">
    <w:name w:val="Нет списка1323"/>
    <w:next w:val="ad"/>
    <w:uiPriority w:val="99"/>
    <w:semiHidden/>
    <w:unhideWhenUsed/>
    <w:rsid w:val="008A2FAF"/>
  </w:style>
  <w:style w:type="numbering" w:customStyle="1" w:styleId="22230">
    <w:name w:val="Нет списка2223"/>
    <w:next w:val="ad"/>
    <w:uiPriority w:val="99"/>
    <w:semiHidden/>
    <w:unhideWhenUsed/>
    <w:rsid w:val="008A2FAF"/>
  </w:style>
  <w:style w:type="numbering" w:customStyle="1" w:styleId="3223">
    <w:name w:val="Нет списка3223"/>
    <w:next w:val="ad"/>
    <w:uiPriority w:val="99"/>
    <w:semiHidden/>
    <w:unhideWhenUsed/>
    <w:rsid w:val="008A2FAF"/>
  </w:style>
  <w:style w:type="numbering" w:customStyle="1" w:styleId="4223">
    <w:name w:val="Нет списка4223"/>
    <w:next w:val="ad"/>
    <w:uiPriority w:val="99"/>
    <w:semiHidden/>
    <w:unhideWhenUsed/>
    <w:rsid w:val="008A2FAF"/>
  </w:style>
  <w:style w:type="numbering" w:customStyle="1" w:styleId="5223">
    <w:name w:val="Нет списка5223"/>
    <w:next w:val="ad"/>
    <w:uiPriority w:val="99"/>
    <w:semiHidden/>
    <w:unhideWhenUsed/>
    <w:rsid w:val="008A2FAF"/>
  </w:style>
  <w:style w:type="numbering" w:customStyle="1" w:styleId="6223">
    <w:name w:val="Нет списка6223"/>
    <w:next w:val="ad"/>
    <w:uiPriority w:val="99"/>
    <w:semiHidden/>
    <w:unhideWhenUsed/>
    <w:rsid w:val="008A2FAF"/>
  </w:style>
  <w:style w:type="numbering" w:customStyle="1" w:styleId="9130">
    <w:name w:val="Нет списка913"/>
    <w:next w:val="ad"/>
    <w:semiHidden/>
    <w:rsid w:val="008A2FAF"/>
  </w:style>
  <w:style w:type="numbering" w:customStyle="1" w:styleId="1423">
    <w:name w:val="Нет списка1423"/>
    <w:next w:val="ad"/>
    <w:uiPriority w:val="99"/>
    <w:semiHidden/>
    <w:unhideWhenUsed/>
    <w:rsid w:val="008A2FAF"/>
  </w:style>
  <w:style w:type="numbering" w:customStyle="1" w:styleId="2323">
    <w:name w:val="Нет списка2323"/>
    <w:next w:val="ad"/>
    <w:uiPriority w:val="99"/>
    <w:semiHidden/>
    <w:unhideWhenUsed/>
    <w:rsid w:val="008A2FAF"/>
  </w:style>
  <w:style w:type="numbering" w:customStyle="1" w:styleId="33130">
    <w:name w:val="Нет списка3313"/>
    <w:next w:val="ad"/>
    <w:uiPriority w:val="99"/>
    <w:semiHidden/>
    <w:unhideWhenUsed/>
    <w:rsid w:val="008A2FAF"/>
  </w:style>
  <w:style w:type="numbering" w:customStyle="1" w:styleId="43130">
    <w:name w:val="Нет списка4313"/>
    <w:next w:val="ad"/>
    <w:uiPriority w:val="99"/>
    <w:semiHidden/>
    <w:unhideWhenUsed/>
    <w:rsid w:val="008A2FAF"/>
  </w:style>
  <w:style w:type="numbering" w:customStyle="1" w:styleId="5313">
    <w:name w:val="Нет списка5313"/>
    <w:next w:val="ad"/>
    <w:uiPriority w:val="99"/>
    <w:semiHidden/>
    <w:unhideWhenUsed/>
    <w:rsid w:val="008A2FAF"/>
  </w:style>
  <w:style w:type="numbering" w:customStyle="1" w:styleId="6313">
    <w:name w:val="Нет списка6313"/>
    <w:next w:val="ad"/>
    <w:uiPriority w:val="99"/>
    <w:semiHidden/>
    <w:unhideWhenUsed/>
    <w:rsid w:val="008A2FAF"/>
  </w:style>
  <w:style w:type="numbering" w:customStyle="1" w:styleId="1013">
    <w:name w:val="Нет списка1013"/>
    <w:next w:val="ad"/>
    <w:semiHidden/>
    <w:unhideWhenUsed/>
    <w:rsid w:val="008A2FAF"/>
  </w:style>
  <w:style w:type="numbering" w:customStyle="1" w:styleId="1513">
    <w:name w:val="Нет списка1513"/>
    <w:next w:val="ad"/>
    <w:semiHidden/>
    <w:unhideWhenUsed/>
    <w:rsid w:val="008A2FAF"/>
  </w:style>
  <w:style w:type="numbering" w:customStyle="1" w:styleId="16130">
    <w:name w:val="Нет списка1613"/>
    <w:next w:val="ad"/>
    <w:semiHidden/>
    <w:unhideWhenUsed/>
    <w:rsid w:val="008A2FAF"/>
  </w:style>
  <w:style w:type="numbering" w:customStyle="1" w:styleId="1713">
    <w:name w:val="Нет списка1713"/>
    <w:next w:val="ad"/>
    <w:semiHidden/>
    <w:unhideWhenUsed/>
    <w:rsid w:val="008A2FAF"/>
  </w:style>
  <w:style w:type="numbering" w:customStyle="1" w:styleId="1813">
    <w:name w:val="Нет списка1813"/>
    <w:next w:val="ad"/>
    <w:semiHidden/>
    <w:unhideWhenUsed/>
    <w:rsid w:val="008A2FAF"/>
  </w:style>
  <w:style w:type="numbering" w:customStyle="1" w:styleId="1913">
    <w:name w:val="Нет списка1913"/>
    <w:next w:val="ad"/>
    <w:uiPriority w:val="99"/>
    <w:semiHidden/>
    <w:unhideWhenUsed/>
    <w:rsid w:val="008A2FAF"/>
  </w:style>
  <w:style w:type="numbering" w:customStyle="1" w:styleId="2013">
    <w:name w:val="Нет списка2013"/>
    <w:next w:val="ad"/>
    <w:uiPriority w:val="99"/>
    <w:semiHidden/>
    <w:unhideWhenUsed/>
    <w:rsid w:val="008A2FAF"/>
  </w:style>
  <w:style w:type="numbering" w:customStyle="1" w:styleId="2413">
    <w:name w:val="Нет списка2413"/>
    <w:next w:val="ad"/>
    <w:uiPriority w:val="99"/>
    <w:semiHidden/>
    <w:unhideWhenUsed/>
    <w:rsid w:val="008A2FAF"/>
  </w:style>
  <w:style w:type="numbering" w:customStyle="1" w:styleId="2513">
    <w:name w:val="Нет списка2513"/>
    <w:next w:val="ad"/>
    <w:uiPriority w:val="99"/>
    <w:semiHidden/>
    <w:unhideWhenUsed/>
    <w:rsid w:val="008A2FAF"/>
  </w:style>
  <w:style w:type="numbering" w:customStyle="1" w:styleId="26130">
    <w:name w:val="Нет списка2613"/>
    <w:next w:val="ad"/>
    <w:uiPriority w:val="99"/>
    <w:semiHidden/>
    <w:unhideWhenUsed/>
    <w:rsid w:val="008A2FAF"/>
  </w:style>
  <w:style w:type="numbering" w:customStyle="1" w:styleId="2713">
    <w:name w:val="Нет списка2713"/>
    <w:next w:val="ad"/>
    <w:uiPriority w:val="99"/>
    <w:semiHidden/>
    <w:unhideWhenUsed/>
    <w:rsid w:val="008A2FAF"/>
  </w:style>
  <w:style w:type="numbering" w:customStyle="1" w:styleId="11112132">
    <w:name w:val="1 / 1.1 / 1.2 / 1.32"/>
    <w:basedOn w:val="ad"/>
    <w:next w:val="111111"/>
    <w:rsid w:val="008A2FAF"/>
  </w:style>
  <w:style w:type="numbering" w:customStyle="1" w:styleId="303">
    <w:name w:val="Нет списка303"/>
    <w:next w:val="ad"/>
    <w:uiPriority w:val="99"/>
    <w:semiHidden/>
    <w:unhideWhenUsed/>
    <w:rsid w:val="008A2FAF"/>
  </w:style>
  <w:style w:type="numbering" w:customStyle="1" w:styleId="22114">
    <w:name w:val="Стиль_Список2211"/>
    <w:uiPriority w:val="99"/>
    <w:rsid w:val="008A2FAF"/>
  </w:style>
  <w:style w:type="numbering" w:customStyle="1" w:styleId="13114">
    <w:name w:val="Стиль_Список1311"/>
    <w:uiPriority w:val="99"/>
    <w:rsid w:val="008A2FAF"/>
  </w:style>
  <w:style w:type="numbering" w:customStyle="1" w:styleId="4115">
    <w:name w:val="Стиль_Список411"/>
    <w:uiPriority w:val="99"/>
    <w:rsid w:val="008A2FAF"/>
  </w:style>
  <w:style w:type="numbering" w:customStyle="1" w:styleId="11314">
    <w:name w:val="Стиль_Список1131"/>
    <w:uiPriority w:val="99"/>
    <w:rsid w:val="008A2FAF"/>
  </w:style>
  <w:style w:type="numbering" w:customStyle="1" w:styleId="211113">
    <w:name w:val="Стиль_Список21111"/>
    <w:uiPriority w:val="99"/>
    <w:rsid w:val="008A2FAF"/>
  </w:style>
  <w:style w:type="numbering" w:customStyle="1" w:styleId="31114">
    <w:name w:val="Стиль_Список3111"/>
    <w:uiPriority w:val="99"/>
    <w:rsid w:val="008A2FAF"/>
  </w:style>
  <w:style w:type="numbering" w:customStyle="1" w:styleId="11511">
    <w:name w:val="Нет списка11511"/>
    <w:next w:val="ad"/>
    <w:uiPriority w:val="99"/>
    <w:semiHidden/>
    <w:unhideWhenUsed/>
    <w:rsid w:val="008A2FAF"/>
  </w:style>
  <w:style w:type="numbering" w:customStyle="1" w:styleId="2103">
    <w:name w:val="Нет списка2103"/>
    <w:next w:val="ad"/>
    <w:semiHidden/>
    <w:unhideWhenUsed/>
    <w:rsid w:val="008A2FAF"/>
  </w:style>
  <w:style w:type="numbering" w:customStyle="1" w:styleId="352">
    <w:name w:val="Нет списка352"/>
    <w:next w:val="ad"/>
    <w:uiPriority w:val="99"/>
    <w:semiHidden/>
    <w:rsid w:val="008A2FAF"/>
  </w:style>
  <w:style w:type="numbering" w:customStyle="1" w:styleId="11611">
    <w:name w:val="Нет списка11611"/>
    <w:next w:val="ad"/>
    <w:uiPriority w:val="99"/>
    <w:semiHidden/>
    <w:unhideWhenUsed/>
    <w:rsid w:val="008A2FAF"/>
  </w:style>
  <w:style w:type="numbering" w:customStyle="1" w:styleId="111311">
    <w:name w:val="Нет списка111311"/>
    <w:next w:val="ad"/>
    <w:uiPriority w:val="99"/>
    <w:semiHidden/>
    <w:rsid w:val="008A2FAF"/>
  </w:style>
  <w:style w:type="numbering" w:customStyle="1" w:styleId="1111311">
    <w:name w:val="Нет списка1111311"/>
    <w:next w:val="ad"/>
    <w:uiPriority w:val="99"/>
    <w:semiHidden/>
    <w:unhideWhenUsed/>
    <w:rsid w:val="008A2FAF"/>
  </w:style>
  <w:style w:type="numbering" w:customStyle="1" w:styleId="11111211">
    <w:name w:val="Нет списка11111211"/>
    <w:next w:val="ad"/>
    <w:uiPriority w:val="99"/>
    <w:semiHidden/>
    <w:rsid w:val="008A2FAF"/>
  </w:style>
  <w:style w:type="numbering" w:customStyle="1" w:styleId="111213">
    <w:name w:val="Стиль_Список11121"/>
    <w:uiPriority w:val="99"/>
    <w:rsid w:val="008A2FAF"/>
  </w:style>
  <w:style w:type="numbering" w:customStyle="1" w:styleId="213110">
    <w:name w:val="Нет списка21311"/>
    <w:next w:val="ad"/>
    <w:semiHidden/>
    <w:unhideWhenUsed/>
    <w:rsid w:val="008A2FAF"/>
  </w:style>
  <w:style w:type="numbering" w:customStyle="1" w:styleId="123111">
    <w:name w:val="Нет списка123111"/>
    <w:next w:val="ad"/>
    <w:uiPriority w:val="99"/>
    <w:semiHidden/>
    <w:unhideWhenUsed/>
    <w:rsid w:val="008A2FAF"/>
  </w:style>
  <w:style w:type="numbering" w:customStyle="1" w:styleId="112211">
    <w:name w:val="Нет списка112211"/>
    <w:next w:val="ad"/>
    <w:uiPriority w:val="99"/>
    <w:semiHidden/>
    <w:unhideWhenUsed/>
    <w:rsid w:val="008A2FAF"/>
  </w:style>
  <w:style w:type="numbering" w:customStyle="1" w:styleId="211211">
    <w:name w:val="Нет списка211211"/>
    <w:next w:val="ad"/>
    <w:uiPriority w:val="99"/>
    <w:semiHidden/>
    <w:unhideWhenUsed/>
    <w:rsid w:val="008A2FAF"/>
  </w:style>
  <w:style w:type="numbering" w:customStyle="1" w:styleId="31311">
    <w:name w:val="Нет списка31311"/>
    <w:next w:val="ad"/>
    <w:semiHidden/>
    <w:unhideWhenUsed/>
    <w:rsid w:val="008A2FAF"/>
  </w:style>
  <w:style w:type="numbering" w:customStyle="1" w:styleId="4510">
    <w:name w:val="Нет списка451"/>
    <w:next w:val="ad"/>
    <w:uiPriority w:val="99"/>
    <w:semiHidden/>
    <w:rsid w:val="008A2FAF"/>
  </w:style>
  <w:style w:type="numbering" w:customStyle="1" w:styleId="551">
    <w:name w:val="Нет списка551"/>
    <w:next w:val="ad"/>
    <w:uiPriority w:val="99"/>
    <w:semiHidden/>
    <w:rsid w:val="008A2FAF"/>
  </w:style>
  <w:style w:type="numbering" w:customStyle="1" w:styleId="651">
    <w:name w:val="Нет списка651"/>
    <w:next w:val="ad"/>
    <w:uiPriority w:val="99"/>
    <w:semiHidden/>
    <w:rsid w:val="008A2FAF"/>
  </w:style>
  <w:style w:type="numbering" w:customStyle="1" w:styleId="73111">
    <w:name w:val="Нет списка73111"/>
    <w:next w:val="ad"/>
    <w:uiPriority w:val="99"/>
    <w:semiHidden/>
    <w:rsid w:val="008A2FAF"/>
  </w:style>
  <w:style w:type="numbering" w:customStyle="1" w:styleId="121113">
    <w:name w:val="Стиль_Список12111"/>
    <w:uiPriority w:val="99"/>
    <w:rsid w:val="008A2FAF"/>
  </w:style>
  <w:style w:type="numbering" w:customStyle="1" w:styleId="133111">
    <w:name w:val="Нет списка133111"/>
    <w:next w:val="ad"/>
    <w:uiPriority w:val="99"/>
    <w:semiHidden/>
    <w:unhideWhenUsed/>
    <w:rsid w:val="008A2FAF"/>
  </w:style>
  <w:style w:type="numbering" w:customStyle="1" w:styleId="113211">
    <w:name w:val="Нет списка113211"/>
    <w:next w:val="ad"/>
    <w:uiPriority w:val="99"/>
    <w:semiHidden/>
    <w:rsid w:val="008A2FAF"/>
  </w:style>
  <w:style w:type="numbering" w:customStyle="1" w:styleId="112113">
    <w:name w:val="Стиль_Список11211"/>
    <w:uiPriority w:val="99"/>
    <w:rsid w:val="008A2FAF"/>
  </w:style>
  <w:style w:type="numbering" w:customStyle="1" w:styleId="1112120">
    <w:name w:val="Нет списка111212"/>
    <w:next w:val="ad"/>
    <w:uiPriority w:val="99"/>
    <w:semiHidden/>
    <w:unhideWhenUsed/>
    <w:rsid w:val="008A2FAF"/>
  </w:style>
  <w:style w:type="numbering" w:customStyle="1" w:styleId="111121111">
    <w:name w:val="Нет списка111121111"/>
    <w:next w:val="ad"/>
    <w:uiPriority w:val="99"/>
    <w:semiHidden/>
    <w:rsid w:val="008A2FAF"/>
  </w:style>
  <w:style w:type="numbering" w:customStyle="1" w:styleId="11111113">
    <w:name w:val="Стиль_Список1111111"/>
    <w:uiPriority w:val="99"/>
    <w:rsid w:val="008A2FAF"/>
  </w:style>
  <w:style w:type="numbering" w:customStyle="1" w:styleId="22311">
    <w:name w:val="Нет списка22311"/>
    <w:next w:val="ad"/>
    <w:uiPriority w:val="99"/>
    <w:semiHidden/>
    <w:unhideWhenUsed/>
    <w:rsid w:val="008A2FAF"/>
  </w:style>
  <w:style w:type="numbering" w:customStyle="1" w:styleId="1212111">
    <w:name w:val="Нет списка1212111"/>
    <w:next w:val="ad"/>
    <w:uiPriority w:val="99"/>
    <w:semiHidden/>
    <w:unhideWhenUsed/>
    <w:rsid w:val="008A2FAF"/>
  </w:style>
  <w:style w:type="numbering" w:customStyle="1" w:styleId="1121121">
    <w:name w:val="Нет списка1121121"/>
    <w:next w:val="ad"/>
    <w:uiPriority w:val="99"/>
    <w:semiHidden/>
    <w:unhideWhenUsed/>
    <w:rsid w:val="008A2FAF"/>
  </w:style>
  <w:style w:type="numbering" w:customStyle="1" w:styleId="212210">
    <w:name w:val="Нет списка21221"/>
    <w:next w:val="ad"/>
    <w:semiHidden/>
    <w:unhideWhenUsed/>
    <w:rsid w:val="008A2FAF"/>
  </w:style>
  <w:style w:type="numbering" w:customStyle="1" w:styleId="32311">
    <w:name w:val="Нет списка32311"/>
    <w:next w:val="ad"/>
    <w:semiHidden/>
    <w:unhideWhenUsed/>
    <w:rsid w:val="008A2FAF"/>
  </w:style>
  <w:style w:type="numbering" w:customStyle="1" w:styleId="41311">
    <w:name w:val="Нет списка41311"/>
    <w:next w:val="ad"/>
    <w:semiHidden/>
    <w:rsid w:val="008A2FAF"/>
  </w:style>
  <w:style w:type="numbering" w:customStyle="1" w:styleId="51311">
    <w:name w:val="Нет списка51311"/>
    <w:next w:val="ad"/>
    <w:semiHidden/>
    <w:rsid w:val="008A2FAF"/>
  </w:style>
  <w:style w:type="numbering" w:customStyle="1" w:styleId="61311">
    <w:name w:val="Нет списка61311"/>
    <w:next w:val="ad"/>
    <w:semiHidden/>
    <w:rsid w:val="008A2FAF"/>
  </w:style>
  <w:style w:type="numbering" w:customStyle="1" w:styleId="712111">
    <w:name w:val="Нет списка712111"/>
    <w:next w:val="ad"/>
    <w:uiPriority w:val="99"/>
    <w:semiHidden/>
    <w:unhideWhenUsed/>
    <w:rsid w:val="008A2FAF"/>
  </w:style>
  <w:style w:type="numbering" w:customStyle="1" w:styleId="1312111">
    <w:name w:val="Нет списка1312111"/>
    <w:next w:val="ad"/>
    <w:uiPriority w:val="99"/>
    <w:semiHidden/>
    <w:unhideWhenUsed/>
    <w:rsid w:val="008A2FAF"/>
  </w:style>
  <w:style w:type="numbering" w:customStyle="1" w:styleId="221211">
    <w:name w:val="Нет списка221211"/>
    <w:next w:val="ad"/>
    <w:uiPriority w:val="99"/>
    <w:semiHidden/>
    <w:unhideWhenUsed/>
    <w:rsid w:val="008A2FAF"/>
  </w:style>
  <w:style w:type="numbering" w:customStyle="1" w:styleId="311211">
    <w:name w:val="Нет списка311211"/>
    <w:next w:val="ad"/>
    <w:semiHidden/>
    <w:unhideWhenUsed/>
    <w:rsid w:val="008A2FAF"/>
  </w:style>
  <w:style w:type="numbering" w:customStyle="1" w:styleId="411211">
    <w:name w:val="Нет списка411211"/>
    <w:next w:val="ad"/>
    <w:semiHidden/>
    <w:rsid w:val="008A2FAF"/>
  </w:style>
  <w:style w:type="numbering" w:customStyle="1" w:styleId="511211">
    <w:name w:val="Нет списка511211"/>
    <w:next w:val="ad"/>
    <w:semiHidden/>
    <w:rsid w:val="008A2FAF"/>
  </w:style>
  <w:style w:type="numbering" w:customStyle="1" w:styleId="611211">
    <w:name w:val="Нет списка611211"/>
    <w:next w:val="ad"/>
    <w:semiHidden/>
    <w:rsid w:val="008A2FAF"/>
  </w:style>
  <w:style w:type="numbering" w:customStyle="1" w:styleId="83111">
    <w:name w:val="Нет списка83111"/>
    <w:next w:val="ad"/>
    <w:uiPriority w:val="99"/>
    <w:semiHidden/>
    <w:unhideWhenUsed/>
    <w:rsid w:val="008A2FAF"/>
  </w:style>
  <w:style w:type="numbering" w:customStyle="1" w:styleId="143111">
    <w:name w:val="Нет списка143111"/>
    <w:next w:val="ad"/>
    <w:uiPriority w:val="99"/>
    <w:semiHidden/>
    <w:rsid w:val="008A2FAF"/>
  </w:style>
  <w:style w:type="numbering" w:customStyle="1" w:styleId="11311111">
    <w:name w:val="Нет списка11311111"/>
    <w:next w:val="ad"/>
    <w:uiPriority w:val="99"/>
    <w:semiHidden/>
    <w:unhideWhenUsed/>
    <w:rsid w:val="008A2FAF"/>
  </w:style>
  <w:style w:type="numbering" w:customStyle="1" w:styleId="2331">
    <w:name w:val="Нет списка2331"/>
    <w:next w:val="ad"/>
    <w:uiPriority w:val="99"/>
    <w:semiHidden/>
    <w:unhideWhenUsed/>
    <w:rsid w:val="008A2FAF"/>
  </w:style>
  <w:style w:type="numbering" w:customStyle="1" w:styleId="321211">
    <w:name w:val="Нет списка321211"/>
    <w:next w:val="ad"/>
    <w:uiPriority w:val="99"/>
    <w:semiHidden/>
    <w:unhideWhenUsed/>
    <w:rsid w:val="008A2FAF"/>
  </w:style>
  <w:style w:type="numbering" w:customStyle="1" w:styleId="4231">
    <w:name w:val="Нет списка4231"/>
    <w:next w:val="ad"/>
    <w:uiPriority w:val="99"/>
    <w:semiHidden/>
    <w:unhideWhenUsed/>
    <w:rsid w:val="008A2FAF"/>
  </w:style>
  <w:style w:type="numbering" w:customStyle="1" w:styleId="5231">
    <w:name w:val="Нет списка5231"/>
    <w:next w:val="ad"/>
    <w:uiPriority w:val="99"/>
    <w:semiHidden/>
    <w:unhideWhenUsed/>
    <w:rsid w:val="008A2FAF"/>
  </w:style>
  <w:style w:type="numbering" w:customStyle="1" w:styleId="6231">
    <w:name w:val="Нет списка6231"/>
    <w:next w:val="ad"/>
    <w:uiPriority w:val="99"/>
    <w:semiHidden/>
    <w:unhideWhenUsed/>
    <w:rsid w:val="008A2FAF"/>
  </w:style>
  <w:style w:type="numbering" w:customStyle="1" w:styleId="7111121">
    <w:name w:val="Нет списка7111121"/>
    <w:next w:val="ad"/>
    <w:uiPriority w:val="99"/>
    <w:semiHidden/>
    <w:rsid w:val="008A2FAF"/>
  </w:style>
  <w:style w:type="numbering" w:customStyle="1" w:styleId="1211121">
    <w:name w:val="Нет списка1211121"/>
    <w:next w:val="ad"/>
    <w:uiPriority w:val="99"/>
    <w:semiHidden/>
    <w:unhideWhenUsed/>
    <w:rsid w:val="008A2FAF"/>
  </w:style>
  <w:style w:type="numbering" w:customStyle="1" w:styleId="21111121">
    <w:name w:val="Нет списка21111121"/>
    <w:next w:val="ad"/>
    <w:uiPriority w:val="99"/>
    <w:semiHidden/>
    <w:unhideWhenUsed/>
    <w:rsid w:val="008A2FAF"/>
  </w:style>
  <w:style w:type="numbering" w:customStyle="1" w:styleId="31111121">
    <w:name w:val="Нет списка31111121"/>
    <w:next w:val="ad"/>
    <w:semiHidden/>
    <w:unhideWhenUsed/>
    <w:rsid w:val="008A2FAF"/>
  </w:style>
  <w:style w:type="numbering" w:customStyle="1" w:styleId="41111121">
    <w:name w:val="Нет списка41111121"/>
    <w:next w:val="ad"/>
    <w:semiHidden/>
    <w:unhideWhenUsed/>
    <w:rsid w:val="008A2FAF"/>
  </w:style>
  <w:style w:type="numbering" w:customStyle="1" w:styleId="51111121">
    <w:name w:val="Нет списка51111121"/>
    <w:next w:val="ad"/>
    <w:semiHidden/>
    <w:unhideWhenUsed/>
    <w:rsid w:val="008A2FAF"/>
  </w:style>
  <w:style w:type="numbering" w:customStyle="1" w:styleId="61111121">
    <w:name w:val="Нет списка61111121"/>
    <w:next w:val="ad"/>
    <w:semiHidden/>
    <w:unhideWhenUsed/>
    <w:rsid w:val="008A2FAF"/>
  </w:style>
  <w:style w:type="numbering" w:customStyle="1" w:styleId="811121">
    <w:name w:val="Нет списка811121"/>
    <w:next w:val="ad"/>
    <w:uiPriority w:val="99"/>
    <w:semiHidden/>
    <w:rsid w:val="008A2FAF"/>
  </w:style>
  <w:style w:type="numbering" w:customStyle="1" w:styleId="131112">
    <w:name w:val="Нет списка131112"/>
    <w:next w:val="ad"/>
    <w:uiPriority w:val="99"/>
    <w:semiHidden/>
    <w:unhideWhenUsed/>
    <w:rsid w:val="008A2FAF"/>
  </w:style>
  <w:style w:type="numbering" w:customStyle="1" w:styleId="2211121">
    <w:name w:val="Нет списка2211121"/>
    <w:next w:val="ad"/>
    <w:uiPriority w:val="99"/>
    <w:semiHidden/>
    <w:unhideWhenUsed/>
    <w:rsid w:val="008A2FAF"/>
  </w:style>
  <w:style w:type="numbering" w:customStyle="1" w:styleId="321112">
    <w:name w:val="Нет списка321112"/>
    <w:next w:val="ad"/>
    <w:uiPriority w:val="99"/>
    <w:semiHidden/>
    <w:unhideWhenUsed/>
    <w:rsid w:val="008A2FAF"/>
  </w:style>
  <w:style w:type="numbering" w:customStyle="1" w:styleId="421121">
    <w:name w:val="Нет списка421121"/>
    <w:next w:val="ad"/>
    <w:uiPriority w:val="99"/>
    <w:semiHidden/>
    <w:unhideWhenUsed/>
    <w:rsid w:val="008A2FAF"/>
  </w:style>
  <w:style w:type="numbering" w:customStyle="1" w:styleId="521121">
    <w:name w:val="Нет списка521121"/>
    <w:next w:val="ad"/>
    <w:uiPriority w:val="99"/>
    <w:semiHidden/>
    <w:unhideWhenUsed/>
    <w:rsid w:val="008A2FAF"/>
  </w:style>
  <w:style w:type="numbering" w:customStyle="1" w:styleId="621121">
    <w:name w:val="Нет списка621121"/>
    <w:next w:val="ad"/>
    <w:uiPriority w:val="99"/>
    <w:semiHidden/>
    <w:unhideWhenUsed/>
    <w:rsid w:val="008A2FAF"/>
  </w:style>
  <w:style w:type="numbering" w:customStyle="1" w:styleId="923">
    <w:name w:val="Нет списка923"/>
    <w:next w:val="ad"/>
    <w:uiPriority w:val="99"/>
    <w:semiHidden/>
    <w:rsid w:val="008A2FAF"/>
  </w:style>
  <w:style w:type="numbering" w:customStyle="1" w:styleId="14112">
    <w:name w:val="Нет списка14112"/>
    <w:next w:val="ad"/>
    <w:uiPriority w:val="99"/>
    <w:semiHidden/>
    <w:unhideWhenUsed/>
    <w:rsid w:val="008A2FAF"/>
  </w:style>
  <w:style w:type="numbering" w:customStyle="1" w:styleId="231120">
    <w:name w:val="Нет списка23112"/>
    <w:next w:val="ad"/>
    <w:uiPriority w:val="99"/>
    <w:semiHidden/>
    <w:unhideWhenUsed/>
    <w:rsid w:val="008A2FAF"/>
  </w:style>
  <w:style w:type="numbering" w:customStyle="1" w:styleId="33211">
    <w:name w:val="Нет списка33211"/>
    <w:next w:val="ad"/>
    <w:uiPriority w:val="99"/>
    <w:semiHidden/>
    <w:unhideWhenUsed/>
    <w:rsid w:val="008A2FAF"/>
  </w:style>
  <w:style w:type="numbering" w:customStyle="1" w:styleId="4321">
    <w:name w:val="Нет списка4321"/>
    <w:next w:val="ad"/>
    <w:uiPriority w:val="99"/>
    <w:semiHidden/>
    <w:unhideWhenUsed/>
    <w:rsid w:val="008A2FAF"/>
  </w:style>
  <w:style w:type="numbering" w:customStyle="1" w:styleId="5321">
    <w:name w:val="Нет списка5321"/>
    <w:next w:val="ad"/>
    <w:uiPriority w:val="99"/>
    <w:semiHidden/>
    <w:unhideWhenUsed/>
    <w:rsid w:val="008A2FAF"/>
  </w:style>
  <w:style w:type="numbering" w:customStyle="1" w:styleId="6321">
    <w:name w:val="Нет списка6321"/>
    <w:next w:val="ad"/>
    <w:uiPriority w:val="99"/>
    <w:semiHidden/>
    <w:unhideWhenUsed/>
    <w:rsid w:val="008A2FAF"/>
  </w:style>
  <w:style w:type="numbering" w:customStyle="1" w:styleId="1023">
    <w:name w:val="Нет списка1023"/>
    <w:next w:val="ad"/>
    <w:uiPriority w:val="99"/>
    <w:semiHidden/>
    <w:unhideWhenUsed/>
    <w:rsid w:val="008A2FAF"/>
  </w:style>
  <w:style w:type="numbering" w:customStyle="1" w:styleId="1523">
    <w:name w:val="Нет списка1523"/>
    <w:next w:val="ad"/>
    <w:uiPriority w:val="99"/>
    <w:semiHidden/>
    <w:unhideWhenUsed/>
    <w:rsid w:val="008A2FAF"/>
  </w:style>
  <w:style w:type="numbering" w:customStyle="1" w:styleId="16230">
    <w:name w:val="Нет списка1623"/>
    <w:next w:val="ad"/>
    <w:uiPriority w:val="99"/>
    <w:semiHidden/>
    <w:unhideWhenUsed/>
    <w:rsid w:val="008A2FAF"/>
  </w:style>
  <w:style w:type="numbering" w:customStyle="1" w:styleId="1722">
    <w:name w:val="Нет списка1722"/>
    <w:next w:val="ad"/>
    <w:uiPriority w:val="99"/>
    <w:semiHidden/>
    <w:unhideWhenUsed/>
    <w:rsid w:val="008A2FAF"/>
  </w:style>
  <w:style w:type="numbering" w:customStyle="1" w:styleId="1822">
    <w:name w:val="Нет списка1822"/>
    <w:next w:val="ad"/>
    <w:uiPriority w:val="99"/>
    <w:semiHidden/>
    <w:unhideWhenUsed/>
    <w:rsid w:val="008A2FAF"/>
  </w:style>
  <w:style w:type="numbering" w:customStyle="1" w:styleId="19211">
    <w:name w:val="Нет списка19211"/>
    <w:next w:val="ad"/>
    <w:uiPriority w:val="99"/>
    <w:semiHidden/>
    <w:unhideWhenUsed/>
    <w:rsid w:val="008A2FAF"/>
  </w:style>
  <w:style w:type="numbering" w:customStyle="1" w:styleId="20211">
    <w:name w:val="Нет списка20211"/>
    <w:next w:val="ad"/>
    <w:uiPriority w:val="99"/>
    <w:semiHidden/>
    <w:unhideWhenUsed/>
    <w:rsid w:val="008A2FAF"/>
  </w:style>
  <w:style w:type="numbering" w:customStyle="1" w:styleId="24210">
    <w:name w:val="Нет списка2421"/>
    <w:next w:val="ad"/>
    <w:uiPriority w:val="99"/>
    <w:semiHidden/>
    <w:unhideWhenUsed/>
    <w:rsid w:val="008A2FAF"/>
  </w:style>
  <w:style w:type="numbering" w:customStyle="1" w:styleId="25210">
    <w:name w:val="Нет списка2521"/>
    <w:next w:val="ad"/>
    <w:uiPriority w:val="99"/>
    <w:semiHidden/>
    <w:unhideWhenUsed/>
    <w:rsid w:val="008A2FAF"/>
  </w:style>
  <w:style w:type="numbering" w:customStyle="1" w:styleId="2621">
    <w:name w:val="Нет списка2621"/>
    <w:next w:val="ad"/>
    <w:uiPriority w:val="99"/>
    <w:semiHidden/>
    <w:unhideWhenUsed/>
    <w:rsid w:val="008A2FAF"/>
  </w:style>
  <w:style w:type="numbering" w:customStyle="1" w:styleId="2721">
    <w:name w:val="Нет списка2721"/>
    <w:next w:val="ad"/>
    <w:uiPriority w:val="99"/>
    <w:semiHidden/>
    <w:unhideWhenUsed/>
    <w:rsid w:val="008A2FAF"/>
  </w:style>
  <w:style w:type="numbering" w:customStyle="1" w:styleId="2812">
    <w:name w:val="Нет списка2812"/>
    <w:next w:val="ad"/>
    <w:uiPriority w:val="99"/>
    <w:semiHidden/>
    <w:unhideWhenUsed/>
    <w:rsid w:val="008A2FAF"/>
  </w:style>
  <w:style w:type="numbering" w:customStyle="1" w:styleId="11012">
    <w:name w:val="Нет списка11012"/>
    <w:next w:val="ad"/>
    <w:semiHidden/>
    <w:rsid w:val="008A2FAF"/>
  </w:style>
  <w:style w:type="numbering" w:customStyle="1" w:styleId="1141111">
    <w:name w:val="Нет списка1141111"/>
    <w:next w:val="ad"/>
    <w:uiPriority w:val="99"/>
    <w:semiHidden/>
    <w:unhideWhenUsed/>
    <w:rsid w:val="008A2FAF"/>
  </w:style>
  <w:style w:type="numbering" w:customStyle="1" w:styleId="2912">
    <w:name w:val="Нет списка2912"/>
    <w:next w:val="ad"/>
    <w:uiPriority w:val="99"/>
    <w:semiHidden/>
    <w:unhideWhenUsed/>
    <w:rsid w:val="008A2FAF"/>
  </w:style>
  <w:style w:type="numbering" w:customStyle="1" w:styleId="3412">
    <w:name w:val="Нет списка3412"/>
    <w:next w:val="ad"/>
    <w:uiPriority w:val="99"/>
    <w:semiHidden/>
    <w:unhideWhenUsed/>
    <w:rsid w:val="008A2FAF"/>
  </w:style>
  <w:style w:type="numbering" w:customStyle="1" w:styleId="44111">
    <w:name w:val="Нет списка44111"/>
    <w:next w:val="ad"/>
    <w:uiPriority w:val="99"/>
    <w:semiHidden/>
    <w:unhideWhenUsed/>
    <w:rsid w:val="008A2FAF"/>
  </w:style>
  <w:style w:type="numbering" w:customStyle="1" w:styleId="54111">
    <w:name w:val="Нет списка54111"/>
    <w:next w:val="ad"/>
    <w:uiPriority w:val="99"/>
    <w:semiHidden/>
    <w:unhideWhenUsed/>
    <w:rsid w:val="008A2FAF"/>
  </w:style>
  <w:style w:type="numbering" w:customStyle="1" w:styleId="64111">
    <w:name w:val="Нет списка64111"/>
    <w:next w:val="ad"/>
    <w:uiPriority w:val="99"/>
    <w:semiHidden/>
    <w:unhideWhenUsed/>
    <w:rsid w:val="008A2FAF"/>
  </w:style>
  <w:style w:type="numbering" w:customStyle="1" w:styleId="7212">
    <w:name w:val="Нет списка7212"/>
    <w:next w:val="ad"/>
    <w:uiPriority w:val="99"/>
    <w:semiHidden/>
    <w:rsid w:val="008A2FAF"/>
  </w:style>
  <w:style w:type="numbering" w:customStyle="1" w:styleId="122120">
    <w:name w:val="Нет списка12212"/>
    <w:next w:val="ad"/>
    <w:uiPriority w:val="99"/>
    <w:semiHidden/>
    <w:unhideWhenUsed/>
    <w:rsid w:val="008A2FAF"/>
  </w:style>
  <w:style w:type="numbering" w:customStyle="1" w:styleId="212112">
    <w:name w:val="Нет списка212112"/>
    <w:next w:val="ad"/>
    <w:uiPriority w:val="99"/>
    <w:semiHidden/>
    <w:unhideWhenUsed/>
    <w:rsid w:val="008A2FAF"/>
  </w:style>
  <w:style w:type="numbering" w:customStyle="1" w:styleId="3121111">
    <w:name w:val="Нет списка3121111"/>
    <w:next w:val="ad"/>
    <w:uiPriority w:val="99"/>
    <w:semiHidden/>
    <w:unhideWhenUsed/>
    <w:rsid w:val="008A2FAF"/>
  </w:style>
  <w:style w:type="numbering" w:customStyle="1" w:styleId="4121111">
    <w:name w:val="Нет списка4121111"/>
    <w:next w:val="ad"/>
    <w:uiPriority w:val="99"/>
    <w:semiHidden/>
    <w:unhideWhenUsed/>
    <w:rsid w:val="008A2FAF"/>
  </w:style>
  <w:style w:type="numbering" w:customStyle="1" w:styleId="5121111">
    <w:name w:val="Нет списка5121111"/>
    <w:next w:val="ad"/>
    <w:uiPriority w:val="99"/>
    <w:semiHidden/>
    <w:unhideWhenUsed/>
    <w:rsid w:val="008A2FAF"/>
  </w:style>
  <w:style w:type="numbering" w:customStyle="1" w:styleId="6121111">
    <w:name w:val="Нет списка6121111"/>
    <w:next w:val="ad"/>
    <w:uiPriority w:val="99"/>
    <w:semiHidden/>
    <w:unhideWhenUsed/>
    <w:rsid w:val="008A2FAF"/>
  </w:style>
  <w:style w:type="numbering" w:customStyle="1" w:styleId="8212">
    <w:name w:val="Нет списка8212"/>
    <w:next w:val="ad"/>
    <w:uiPriority w:val="99"/>
    <w:semiHidden/>
    <w:rsid w:val="008A2FAF"/>
  </w:style>
  <w:style w:type="numbering" w:customStyle="1" w:styleId="13212">
    <w:name w:val="Нет списка13212"/>
    <w:next w:val="ad"/>
    <w:uiPriority w:val="99"/>
    <w:semiHidden/>
    <w:unhideWhenUsed/>
    <w:rsid w:val="008A2FAF"/>
  </w:style>
  <w:style w:type="numbering" w:customStyle="1" w:styleId="2221111">
    <w:name w:val="Нет списка2221111"/>
    <w:next w:val="ad"/>
    <w:uiPriority w:val="99"/>
    <w:semiHidden/>
    <w:unhideWhenUsed/>
    <w:rsid w:val="008A2FAF"/>
  </w:style>
  <w:style w:type="numbering" w:customStyle="1" w:styleId="322111">
    <w:name w:val="Нет списка322111"/>
    <w:next w:val="ad"/>
    <w:uiPriority w:val="99"/>
    <w:semiHidden/>
    <w:unhideWhenUsed/>
    <w:rsid w:val="008A2FAF"/>
  </w:style>
  <w:style w:type="numbering" w:customStyle="1" w:styleId="422111">
    <w:name w:val="Нет списка422111"/>
    <w:next w:val="ad"/>
    <w:uiPriority w:val="99"/>
    <w:semiHidden/>
    <w:unhideWhenUsed/>
    <w:rsid w:val="008A2FAF"/>
  </w:style>
  <w:style w:type="numbering" w:customStyle="1" w:styleId="522111">
    <w:name w:val="Нет списка522111"/>
    <w:next w:val="ad"/>
    <w:uiPriority w:val="99"/>
    <w:semiHidden/>
    <w:unhideWhenUsed/>
    <w:rsid w:val="008A2FAF"/>
  </w:style>
  <w:style w:type="numbering" w:customStyle="1" w:styleId="622111">
    <w:name w:val="Нет списка622111"/>
    <w:next w:val="ad"/>
    <w:uiPriority w:val="99"/>
    <w:semiHidden/>
    <w:unhideWhenUsed/>
    <w:rsid w:val="008A2FAF"/>
  </w:style>
  <w:style w:type="numbering" w:customStyle="1" w:styleId="9112">
    <w:name w:val="Нет списка9112"/>
    <w:next w:val="ad"/>
    <w:uiPriority w:val="99"/>
    <w:semiHidden/>
    <w:rsid w:val="008A2FAF"/>
  </w:style>
  <w:style w:type="numbering" w:customStyle="1" w:styleId="14212">
    <w:name w:val="Нет списка14212"/>
    <w:next w:val="ad"/>
    <w:uiPriority w:val="99"/>
    <w:semiHidden/>
    <w:unhideWhenUsed/>
    <w:rsid w:val="008A2FAF"/>
  </w:style>
  <w:style w:type="numbering" w:customStyle="1" w:styleId="232111">
    <w:name w:val="Нет списка232111"/>
    <w:next w:val="ad"/>
    <w:uiPriority w:val="99"/>
    <w:semiHidden/>
    <w:unhideWhenUsed/>
    <w:rsid w:val="008A2FAF"/>
  </w:style>
  <w:style w:type="numbering" w:customStyle="1" w:styleId="33112">
    <w:name w:val="Нет списка33112"/>
    <w:next w:val="ad"/>
    <w:uiPriority w:val="99"/>
    <w:semiHidden/>
    <w:unhideWhenUsed/>
    <w:rsid w:val="008A2FAF"/>
  </w:style>
  <w:style w:type="numbering" w:customStyle="1" w:styleId="4311111">
    <w:name w:val="Нет списка4311111"/>
    <w:next w:val="ad"/>
    <w:uiPriority w:val="99"/>
    <w:semiHidden/>
    <w:unhideWhenUsed/>
    <w:rsid w:val="008A2FAF"/>
  </w:style>
  <w:style w:type="numbering" w:customStyle="1" w:styleId="5311111">
    <w:name w:val="Нет списка5311111"/>
    <w:next w:val="ad"/>
    <w:uiPriority w:val="99"/>
    <w:semiHidden/>
    <w:unhideWhenUsed/>
    <w:rsid w:val="008A2FAF"/>
  </w:style>
  <w:style w:type="numbering" w:customStyle="1" w:styleId="6311111">
    <w:name w:val="Нет списка6311111"/>
    <w:next w:val="ad"/>
    <w:uiPriority w:val="99"/>
    <w:semiHidden/>
    <w:unhideWhenUsed/>
    <w:rsid w:val="008A2FAF"/>
  </w:style>
  <w:style w:type="numbering" w:customStyle="1" w:styleId="10112">
    <w:name w:val="Нет списка10112"/>
    <w:next w:val="ad"/>
    <w:uiPriority w:val="99"/>
    <w:semiHidden/>
    <w:unhideWhenUsed/>
    <w:rsid w:val="008A2FAF"/>
  </w:style>
  <w:style w:type="numbering" w:customStyle="1" w:styleId="15112">
    <w:name w:val="Нет списка15112"/>
    <w:next w:val="ad"/>
    <w:uiPriority w:val="99"/>
    <w:semiHidden/>
    <w:unhideWhenUsed/>
    <w:rsid w:val="008A2FAF"/>
  </w:style>
  <w:style w:type="numbering" w:customStyle="1" w:styleId="16112">
    <w:name w:val="Нет списка16112"/>
    <w:next w:val="ad"/>
    <w:uiPriority w:val="99"/>
    <w:semiHidden/>
    <w:unhideWhenUsed/>
    <w:rsid w:val="008A2FAF"/>
  </w:style>
  <w:style w:type="numbering" w:customStyle="1" w:styleId="17112">
    <w:name w:val="Нет списка17112"/>
    <w:next w:val="ad"/>
    <w:uiPriority w:val="99"/>
    <w:semiHidden/>
    <w:unhideWhenUsed/>
    <w:rsid w:val="008A2FAF"/>
  </w:style>
  <w:style w:type="numbering" w:customStyle="1" w:styleId="18112">
    <w:name w:val="Нет списка18112"/>
    <w:next w:val="ad"/>
    <w:uiPriority w:val="99"/>
    <w:semiHidden/>
    <w:unhideWhenUsed/>
    <w:rsid w:val="008A2FAF"/>
  </w:style>
  <w:style w:type="numbering" w:customStyle="1" w:styleId="19112">
    <w:name w:val="Нет списка19112"/>
    <w:next w:val="ad"/>
    <w:uiPriority w:val="99"/>
    <w:semiHidden/>
    <w:unhideWhenUsed/>
    <w:rsid w:val="008A2FAF"/>
  </w:style>
  <w:style w:type="numbering" w:customStyle="1" w:styleId="20112">
    <w:name w:val="Нет списка20112"/>
    <w:next w:val="ad"/>
    <w:uiPriority w:val="99"/>
    <w:semiHidden/>
    <w:unhideWhenUsed/>
    <w:rsid w:val="008A2FAF"/>
  </w:style>
  <w:style w:type="numbering" w:customStyle="1" w:styleId="24112">
    <w:name w:val="Нет списка24112"/>
    <w:next w:val="ad"/>
    <w:uiPriority w:val="99"/>
    <w:semiHidden/>
    <w:unhideWhenUsed/>
    <w:rsid w:val="008A2FAF"/>
  </w:style>
  <w:style w:type="numbering" w:customStyle="1" w:styleId="25112">
    <w:name w:val="Нет списка25112"/>
    <w:next w:val="ad"/>
    <w:uiPriority w:val="99"/>
    <w:semiHidden/>
    <w:unhideWhenUsed/>
    <w:rsid w:val="008A2FAF"/>
  </w:style>
  <w:style w:type="numbering" w:customStyle="1" w:styleId="26112">
    <w:name w:val="Нет списка26112"/>
    <w:next w:val="ad"/>
    <w:uiPriority w:val="99"/>
    <w:semiHidden/>
    <w:unhideWhenUsed/>
    <w:rsid w:val="008A2FAF"/>
  </w:style>
  <w:style w:type="numbering" w:customStyle="1" w:styleId="27112">
    <w:name w:val="Нет списка27112"/>
    <w:next w:val="ad"/>
    <w:uiPriority w:val="99"/>
    <w:semiHidden/>
    <w:unhideWhenUsed/>
    <w:rsid w:val="008A2FAF"/>
  </w:style>
  <w:style w:type="numbering" w:customStyle="1" w:styleId="111121311">
    <w:name w:val="1 / 1.1 / 1.2 / 1.311"/>
    <w:basedOn w:val="ad"/>
    <w:next w:val="111111"/>
    <w:rsid w:val="008A2FAF"/>
  </w:style>
  <w:style w:type="numbering" w:customStyle="1" w:styleId="362">
    <w:name w:val="Нет списка362"/>
    <w:next w:val="ad"/>
    <w:uiPriority w:val="99"/>
    <w:semiHidden/>
    <w:unhideWhenUsed/>
    <w:rsid w:val="008A2FAF"/>
  </w:style>
  <w:style w:type="numbering" w:customStyle="1" w:styleId="1171">
    <w:name w:val="Нет списка1171"/>
    <w:next w:val="ad"/>
    <w:uiPriority w:val="99"/>
    <w:semiHidden/>
    <w:unhideWhenUsed/>
    <w:rsid w:val="008A2FAF"/>
  </w:style>
  <w:style w:type="numbering" w:customStyle="1" w:styleId="11412">
    <w:name w:val="Стиль_Список1141"/>
    <w:uiPriority w:val="99"/>
    <w:rsid w:val="008A2FAF"/>
  </w:style>
  <w:style w:type="numbering" w:customStyle="1" w:styleId="21214">
    <w:name w:val="Стиль_Список2121"/>
    <w:uiPriority w:val="99"/>
    <w:rsid w:val="008A2FAF"/>
  </w:style>
  <w:style w:type="numbering" w:customStyle="1" w:styleId="3215">
    <w:name w:val="Стиль_Список321"/>
    <w:uiPriority w:val="99"/>
    <w:rsid w:val="008A2FAF"/>
  </w:style>
  <w:style w:type="numbering" w:customStyle="1" w:styleId="1181">
    <w:name w:val="Нет списка1181"/>
    <w:next w:val="ad"/>
    <w:uiPriority w:val="99"/>
    <w:semiHidden/>
    <w:unhideWhenUsed/>
    <w:rsid w:val="008A2FAF"/>
  </w:style>
  <w:style w:type="numbering" w:customStyle="1" w:styleId="214110">
    <w:name w:val="Нет списка21411"/>
    <w:next w:val="ad"/>
    <w:uiPriority w:val="99"/>
    <w:semiHidden/>
    <w:unhideWhenUsed/>
    <w:rsid w:val="008A2FAF"/>
  </w:style>
  <w:style w:type="numbering" w:customStyle="1" w:styleId="372">
    <w:name w:val="Нет списка372"/>
    <w:next w:val="ad"/>
    <w:semiHidden/>
    <w:rsid w:val="008A2FAF"/>
  </w:style>
  <w:style w:type="numbering" w:customStyle="1" w:styleId="111411">
    <w:name w:val="Нет списка111411"/>
    <w:next w:val="ad"/>
    <w:uiPriority w:val="99"/>
    <w:semiHidden/>
    <w:unhideWhenUsed/>
    <w:rsid w:val="008A2FAF"/>
  </w:style>
  <w:style w:type="numbering" w:customStyle="1" w:styleId="1111411">
    <w:name w:val="Нет списка1111411"/>
    <w:next w:val="ad"/>
    <w:uiPriority w:val="99"/>
    <w:semiHidden/>
    <w:rsid w:val="008A2FAF"/>
  </w:style>
  <w:style w:type="numbering" w:customStyle="1" w:styleId="1111131">
    <w:name w:val="Нет списка1111131"/>
    <w:next w:val="ad"/>
    <w:uiPriority w:val="99"/>
    <w:semiHidden/>
    <w:unhideWhenUsed/>
    <w:rsid w:val="008A2FAF"/>
  </w:style>
  <w:style w:type="numbering" w:customStyle="1" w:styleId="1111111112">
    <w:name w:val="Нет списка1111111112"/>
    <w:next w:val="ad"/>
    <w:uiPriority w:val="99"/>
    <w:semiHidden/>
    <w:rsid w:val="008A2FAF"/>
  </w:style>
  <w:style w:type="numbering" w:customStyle="1" w:styleId="2151">
    <w:name w:val="Нет списка2151"/>
    <w:next w:val="ad"/>
    <w:semiHidden/>
    <w:unhideWhenUsed/>
    <w:rsid w:val="008A2FAF"/>
  </w:style>
  <w:style w:type="numbering" w:customStyle="1" w:styleId="12411">
    <w:name w:val="Нет списка12411"/>
    <w:next w:val="ad"/>
    <w:uiPriority w:val="99"/>
    <w:semiHidden/>
    <w:unhideWhenUsed/>
    <w:rsid w:val="008A2FAF"/>
  </w:style>
  <w:style w:type="numbering" w:customStyle="1" w:styleId="112311">
    <w:name w:val="Нет списка112311"/>
    <w:next w:val="ad"/>
    <w:semiHidden/>
    <w:unhideWhenUsed/>
    <w:rsid w:val="008A2FAF"/>
  </w:style>
  <w:style w:type="numbering" w:customStyle="1" w:styleId="211311">
    <w:name w:val="Нет списка211311"/>
    <w:next w:val="ad"/>
    <w:semiHidden/>
    <w:unhideWhenUsed/>
    <w:rsid w:val="008A2FAF"/>
  </w:style>
  <w:style w:type="numbering" w:customStyle="1" w:styleId="31411">
    <w:name w:val="Нет списка31411"/>
    <w:next w:val="ad"/>
    <w:semiHidden/>
    <w:unhideWhenUsed/>
    <w:rsid w:val="008A2FAF"/>
  </w:style>
  <w:style w:type="numbering" w:customStyle="1" w:styleId="461">
    <w:name w:val="Нет списка461"/>
    <w:next w:val="ad"/>
    <w:uiPriority w:val="99"/>
    <w:semiHidden/>
    <w:rsid w:val="008A2FAF"/>
  </w:style>
  <w:style w:type="numbering" w:customStyle="1" w:styleId="561">
    <w:name w:val="Нет списка561"/>
    <w:next w:val="ad"/>
    <w:uiPriority w:val="99"/>
    <w:semiHidden/>
    <w:rsid w:val="008A2FAF"/>
  </w:style>
  <w:style w:type="numbering" w:customStyle="1" w:styleId="661">
    <w:name w:val="Нет списка661"/>
    <w:next w:val="ad"/>
    <w:uiPriority w:val="99"/>
    <w:semiHidden/>
    <w:rsid w:val="008A2FAF"/>
  </w:style>
  <w:style w:type="numbering" w:customStyle="1" w:styleId="7411">
    <w:name w:val="Нет списка7411"/>
    <w:next w:val="ad"/>
    <w:uiPriority w:val="99"/>
    <w:semiHidden/>
    <w:rsid w:val="008A2FAF"/>
  </w:style>
  <w:style w:type="numbering" w:customStyle="1" w:styleId="13411">
    <w:name w:val="Нет списка13411"/>
    <w:next w:val="ad"/>
    <w:uiPriority w:val="99"/>
    <w:semiHidden/>
    <w:unhideWhenUsed/>
    <w:rsid w:val="008A2FAF"/>
  </w:style>
  <w:style w:type="numbering" w:customStyle="1" w:styleId="11331">
    <w:name w:val="Нет списка11331"/>
    <w:next w:val="ad"/>
    <w:uiPriority w:val="99"/>
    <w:semiHidden/>
    <w:rsid w:val="008A2FAF"/>
  </w:style>
  <w:style w:type="numbering" w:customStyle="1" w:styleId="112210">
    <w:name w:val="Стиль_Список11221"/>
    <w:uiPriority w:val="99"/>
    <w:rsid w:val="008A2FAF"/>
  </w:style>
  <w:style w:type="numbering" w:customStyle="1" w:styleId="111221">
    <w:name w:val="Нет списка111221"/>
    <w:next w:val="ad"/>
    <w:uiPriority w:val="99"/>
    <w:semiHidden/>
    <w:unhideWhenUsed/>
    <w:rsid w:val="008A2FAF"/>
  </w:style>
  <w:style w:type="numbering" w:customStyle="1" w:styleId="1111221">
    <w:name w:val="Нет списка1111221"/>
    <w:next w:val="ad"/>
    <w:uiPriority w:val="99"/>
    <w:semiHidden/>
    <w:rsid w:val="008A2FAF"/>
  </w:style>
  <w:style w:type="numbering" w:customStyle="1" w:styleId="22411">
    <w:name w:val="Нет списка22411"/>
    <w:next w:val="ad"/>
    <w:uiPriority w:val="99"/>
    <w:semiHidden/>
    <w:unhideWhenUsed/>
    <w:rsid w:val="008A2FAF"/>
  </w:style>
  <w:style w:type="numbering" w:customStyle="1" w:styleId="121311">
    <w:name w:val="Нет списка121311"/>
    <w:next w:val="ad"/>
    <w:uiPriority w:val="99"/>
    <w:semiHidden/>
    <w:unhideWhenUsed/>
    <w:rsid w:val="008A2FAF"/>
  </w:style>
  <w:style w:type="numbering" w:customStyle="1" w:styleId="1121211">
    <w:name w:val="Нет списка1121211"/>
    <w:next w:val="ad"/>
    <w:semiHidden/>
    <w:unhideWhenUsed/>
    <w:rsid w:val="008A2FAF"/>
  </w:style>
  <w:style w:type="numbering" w:customStyle="1" w:styleId="21231">
    <w:name w:val="Нет списка21231"/>
    <w:next w:val="ad"/>
    <w:semiHidden/>
    <w:unhideWhenUsed/>
    <w:rsid w:val="008A2FAF"/>
  </w:style>
  <w:style w:type="numbering" w:customStyle="1" w:styleId="3241">
    <w:name w:val="Нет списка3241"/>
    <w:next w:val="ad"/>
    <w:semiHidden/>
    <w:unhideWhenUsed/>
    <w:rsid w:val="008A2FAF"/>
  </w:style>
  <w:style w:type="numbering" w:customStyle="1" w:styleId="41411">
    <w:name w:val="Нет списка41411"/>
    <w:next w:val="ad"/>
    <w:semiHidden/>
    <w:rsid w:val="008A2FAF"/>
  </w:style>
  <w:style w:type="numbering" w:customStyle="1" w:styleId="51411">
    <w:name w:val="Нет списка51411"/>
    <w:next w:val="ad"/>
    <w:semiHidden/>
    <w:rsid w:val="008A2FAF"/>
  </w:style>
  <w:style w:type="numbering" w:customStyle="1" w:styleId="61411">
    <w:name w:val="Нет списка61411"/>
    <w:next w:val="ad"/>
    <w:semiHidden/>
    <w:rsid w:val="008A2FAF"/>
  </w:style>
  <w:style w:type="numbering" w:customStyle="1" w:styleId="71311">
    <w:name w:val="Нет списка71311"/>
    <w:next w:val="ad"/>
    <w:uiPriority w:val="99"/>
    <w:semiHidden/>
    <w:unhideWhenUsed/>
    <w:rsid w:val="008A2FAF"/>
  </w:style>
  <w:style w:type="numbering" w:customStyle="1" w:styleId="13131">
    <w:name w:val="Нет списка13131"/>
    <w:next w:val="ad"/>
    <w:semiHidden/>
    <w:unhideWhenUsed/>
    <w:rsid w:val="008A2FAF"/>
  </w:style>
  <w:style w:type="numbering" w:customStyle="1" w:styleId="22131">
    <w:name w:val="Нет списка22131"/>
    <w:next w:val="ad"/>
    <w:semiHidden/>
    <w:unhideWhenUsed/>
    <w:rsid w:val="008A2FAF"/>
  </w:style>
  <w:style w:type="numbering" w:customStyle="1" w:styleId="311311">
    <w:name w:val="Нет списка311311"/>
    <w:next w:val="ad"/>
    <w:semiHidden/>
    <w:unhideWhenUsed/>
    <w:rsid w:val="008A2FAF"/>
  </w:style>
  <w:style w:type="numbering" w:customStyle="1" w:styleId="411311">
    <w:name w:val="Нет списка411311"/>
    <w:next w:val="ad"/>
    <w:semiHidden/>
    <w:rsid w:val="008A2FAF"/>
  </w:style>
  <w:style w:type="numbering" w:customStyle="1" w:styleId="511311">
    <w:name w:val="Нет списка511311"/>
    <w:next w:val="ad"/>
    <w:semiHidden/>
    <w:rsid w:val="008A2FAF"/>
  </w:style>
  <w:style w:type="numbering" w:customStyle="1" w:styleId="611311">
    <w:name w:val="Нет списка611311"/>
    <w:next w:val="ad"/>
    <w:semiHidden/>
    <w:rsid w:val="008A2FAF"/>
  </w:style>
  <w:style w:type="numbering" w:customStyle="1" w:styleId="841">
    <w:name w:val="Нет списка841"/>
    <w:next w:val="ad"/>
    <w:uiPriority w:val="99"/>
    <w:semiHidden/>
    <w:unhideWhenUsed/>
    <w:rsid w:val="008A2FAF"/>
  </w:style>
  <w:style w:type="numbering" w:customStyle="1" w:styleId="1441">
    <w:name w:val="Нет списка1441"/>
    <w:next w:val="ad"/>
    <w:uiPriority w:val="99"/>
    <w:semiHidden/>
    <w:rsid w:val="008A2FAF"/>
  </w:style>
  <w:style w:type="numbering" w:customStyle="1" w:styleId="1131211">
    <w:name w:val="Нет списка1131211"/>
    <w:next w:val="ad"/>
    <w:uiPriority w:val="99"/>
    <w:semiHidden/>
    <w:unhideWhenUsed/>
    <w:rsid w:val="008A2FAF"/>
  </w:style>
  <w:style w:type="numbering" w:customStyle="1" w:styleId="2341">
    <w:name w:val="Нет списка2341"/>
    <w:next w:val="ad"/>
    <w:uiPriority w:val="99"/>
    <w:semiHidden/>
    <w:unhideWhenUsed/>
    <w:rsid w:val="008A2FAF"/>
  </w:style>
  <w:style w:type="numbering" w:customStyle="1" w:styleId="32131">
    <w:name w:val="Нет списка32131"/>
    <w:next w:val="ad"/>
    <w:uiPriority w:val="99"/>
    <w:semiHidden/>
    <w:unhideWhenUsed/>
    <w:rsid w:val="008A2FAF"/>
  </w:style>
  <w:style w:type="numbering" w:customStyle="1" w:styleId="4241">
    <w:name w:val="Нет списка4241"/>
    <w:next w:val="ad"/>
    <w:uiPriority w:val="99"/>
    <w:semiHidden/>
    <w:unhideWhenUsed/>
    <w:rsid w:val="008A2FAF"/>
  </w:style>
  <w:style w:type="numbering" w:customStyle="1" w:styleId="5241">
    <w:name w:val="Нет списка5241"/>
    <w:next w:val="ad"/>
    <w:uiPriority w:val="99"/>
    <w:semiHidden/>
    <w:unhideWhenUsed/>
    <w:rsid w:val="008A2FAF"/>
  </w:style>
  <w:style w:type="numbering" w:customStyle="1" w:styleId="6241">
    <w:name w:val="Нет списка6241"/>
    <w:next w:val="ad"/>
    <w:uiPriority w:val="99"/>
    <w:semiHidden/>
    <w:unhideWhenUsed/>
    <w:rsid w:val="008A2FAF"/>
  </w:style>
  <w:style w:type="numbering" w:customStyle="1" w:styleId="711211">
    <w:name w:val="Нет списка711211"/>
    <w:next w:val="ad"/>
    <w:uiPriority w:val="99"/>
    <w:semiHidden/>
    <w:rsid w:val="008A2FAF"/>
  </w:style>
  <w:style w:type="numbering" w:customStyle="1" w:styleId="1211211">
    <w:name w:val="Нет списка1211211"/>
    <w:next w:val="ad"/>
    <w:uiPriority w:val="99"/>
    <w:semiHidden/>
    <w:unhideWhenUsed/>
    <w:rsid w:val="008A2FAF"/>
  </w:style>
  <w:style w:type="numbering" w:customStyle="1" w:styleId="2111211">
    <w:name w:val="Нет списка2111211"/>
    <w:next w:val="ad"/>
    <w:uiPriority w:val="99"/>
    <w:semiHidden/>
    <w:unhideWhenUsed/>
    <w:rsid w:val="008A2FAF"/>
  </w:style>
  <w:style w:type="numbering" w:customStyle="1" w:styleId="3111211">
    <w:name w:val="Нет списка3111211"/>
    <w:next w:val="ad"/>
    <w:uiPriority w:val="99"/>
    <w:semiHidden/>
    <w:unhideWhenUsed/>
    <w:rsid w:val="008A2FAF"/>
  </w:style>
  <w:style w:type="numbering" w:customStyle="1" w:styleId="4111211">
    <w:name w:val="Нет списка4111211"/>
    <w:next w:val="ad"/>
    <w:uiPriority w:val="99"/>
    <w:semiHidden/>
    <w:unhideWhenUsed/>
    <w:rsid w:val="008A2FAF"/>
  </w:style>
  <w:style w:type="numbering" w:customStyle="1" w:styleId="5111211">
    <w:name w:val="Нет списка5111211"/>
    <w:next w:val="ad"/>
    <w:uiPriority w:val="99"/>
    <w:semiHidden/>
    <w:unhideWhenUsed/>
    <w:rsid w:val="008A2FAF"/>
  </w:style>
  <w:style w:type="numbering" w:customStyle="1" w:styleId="6111211">
    <w:name w:val="Нет списка6111211"/>
    <w:next w:val="ad"/>
    <w:uiPriority w:val="99"/>
    <w:semiHidden/>
    <w:unhideWhenUsed/>
    <w:rsid w:val="008A2FAF"/>
  </w:style>
  <w:style w:type="numbering" w:customStyle="1" w:styleId="812111">
    <w:name w:val="Нет списка812111"/>
    <w:next w:val="ad"/>
    <w:uiPriority w:val="99"/>
    <w:semiHidden/>
    <w:rsid w:val="008A2FAF"/>
  </w:style>
  <w:style w:type="numbering" w:customStyle="1" w:styleId="1311211">
    <w:name w:val="Нет списка1311211"/>
    <w:next w:val="ad"/>
    <w:uiPriority w:val="99"/>
    <w:semiHidden/>
    <w:unhideWhenUsed/>
    <w:rsid w:val="008A2FAF"/>
  </w:style>
  <w:style w:type="numbering" w:customStyle="1" w:styleId="2211211">
    <w:name w:val="Нет списка2211211"/>
    <w:next w:val="ad"/>
    <w:uiPriority w:val="99"/>
    <w:semiHidden/>
    <w:unhideWhenUsed/>
    <w:rsid w:val="008A2FAF"/>
  </w:style>
  <w:style w:type="numbering" w:customStyle="1" w:styleId="3211211">
    <w:name w:val="Нет списка3211211"/>
    <w:next w:val="ad"/>
    <w:uiPriority w:val="99"/>
    <w:semiHidden/>
    <w:unhideWhenUsed/>
    <w:rsid w:val="008A2FAF"/>
  </w:style>
  <w:style w:type="numbering" w:customStyle="1" w:styleId="421211">
    <w:name w:val="Нет списка421211"/>
    <w:next w:val="ad"/>
    <w:uiPriority w:val="99"/>
    <w:semiHidden/>
    <w:unhideWhenUsed/>
    <w:rsid w:val="008A2FAF"/>
  </w:style>
  <w:style w:type="numbering" w:customStyle="1" w:styleId="521211">
    <w:name w:val="Нет списка521211"/>
    <w:next w:val="ad"/>
    <w:uiPriority w:val="99"/>
    <w:semiHidden/>
    <w:unhideWhenUsed/>
    <w:rsid w:val="008A2FAF"/>
  </w:style>
  <w:style w:type="numbering" w:customStyle="1" w:styleId="621211">
    <w:name w:val="Нет списка621211"/>
    <w:next w:val="ad"/>
    <w:uiPriority w:val="99"/>
    <w:semiHidden/>
    <w:unhideWhenUsed/>
    <w:rsid w:val="008A2FAF"/>
  </w:style>
  <w:style w:type="numbering" w:customStyle="1" w:styleId="9311">
    <w:name w:val="Нет списка9311"/>
    <w:next w:val="ad"/>
    <w:uiPriority w:val="99"/>
    <w:semiHidden/>
    <w:rsid w:val="008A2FAF"/>
  </w:style>
  <w:style w:type="numbering" w:customStyle="1" w:styleId="1412111">
    <w:name w:val="Нет списка1412111"/>
    <w:next w:val="ad"/>
    <w:uiPriority w:val="99"/>
    <w:semiHidden/>
    <w:unhideWhenUsed/>
    <w:rsid w:val="008A2FAF"/>
  </w:style>
  <w:style w:type="numbering" w:customStyle="1" w:styleId="231211">
    <w:name w:val="Нет списка231211"/>
    <w:next w:val="ad"/>
    <w:uiPriority w:val="99"/>
    <w:semiHidden/>
    <w:unhideWhenUsed/>
    <w:rsid w:val="008A2FAF"/>
  </w:style>
  <w:style w:type="numbering" w:customStyle="1" w:styleId="3331">
    <w:name w:val="Нет списка3331"/>
    <w:next w:val="ad"/>
    <w:uiPriority w:val="99"/>
    <w:semiHidden/>
    <w:unhideWhenUsed/>
    <w:rsid w:val="008A2FAF"/>
  </w:style>
  <w:style w:type="numbering" w:customStyle="1" w:styleId="4331">
    <w:name w:val="Нет списка4331"/>
    <w:next w:val="ad"/>
    <w:uiPriority w:val="99"/>
    <w:semiHidden/>
    <w:unhideWhenUsed/>
    <w:rsid w:val="008A2FAF"/>
  </w:style>
  <w:style w:type="numbering" w:customStyle="1" w:styleId="5331">
    <w:name w:val="Нет списка5331"/>
    <w:next w:val="ad"/>
    <w:uiPriority w:val="99"/>
    <w:semiHidden/>
    <w:unhideWhenUsed/>
    <w:rsid w:val="008A2FAF"/>
  </w:style>
  <w:style w:type="numbering" w:customStyle="1" w:styleId="6331">
    <w:name w:val="Нет списка6331"/>
    <w:next w:val="ad"/>
    <w:uiPriority w:val="99"/>
    <w:semiHidden/>
    <w:unhideWhenUsed/>
    <w:rsid w:val="008A2FAF"/>
  </w:style>
  <w:style w:type="numbering" w:customStyle="1" w:styleId="10311">
    <w:name w:val="Нет списка10311"/>
    <w:next w:val="ad"/>
    <w:uiPriority w:val="99"/>
    <w:semiHidden/>
    <w:unhideWhenUsed/>
    <w:rsid w:val="008A2FAF"/>
  </w:style>
  <w:style w:type="numbering" w:customStyle="1" w:styleId="153111">
    <w:name w:val="Нет списка153111"/>
    <w:next w:val="ad"/>
    <w:uiPriority w:val="99"/>
    <w:semiHidden/>
    <w:unhideWhenUsed/>
    <w:rsid w:val="008A2FAF"/>
  </w:style>
  <w:style w:type="numbering" w:customStyle="1" w:styleId="16311">
    <w:name w:val="Нет списка16311"/>
    <w:next w:val="ad"/>
    <w:uiPriority w:val="99"/>
    <w:semiHidden/>
    <w:unhideWhenUsed/>
    <w:rsid w:val="008A2FAF"/>
  </w:style>
  <w:style w:type="numbering" w:customStyle="1" w:styleId="1731">
    <w:name w:val="Нет списка1731"/>
    <w:next w:val="ad"/>
    <w:uiPriority w:val="99"/>
    <w:semiHidden/>
    <w:unhideWhenUsed/>
    <w:rsid w:val="008A2FAF"/>
  </w:style>
  <w:style w:type="numbering" w:customStyle="1" w:styleId="1831">
    <w:name w:val="Нет списка1831"/>
    <w:next w:val="ad"/>
    <w:uiPriority w:val="99"/>
    <w:semiHidden/>
    <w:unhideWhenUsed/>
    <w:rsid w:val="008A2FAF"/>
  </w:style>
  <w:style w:type="numbering" w:customStyle="1" w:styleId="1931">
    <w:name w:val="Нет списка1931"/>
    <w:next w:val="ad"/>
    <w:uiPriority w:val="99"/>
    <w:semiHidden/>
    <w:unhideWhenUsed/>
    <w:rsid w:val="008A2FAF"/>
  </w:style>
  <w:style w:type="numbering" w:customStyle="1" w:styleId="2031">
    <w:name w:val="Нет списка2031"/>
    <w:next w:val="ad"/>
    <w:uiPriority w:val="99"/>
    <w:semiHidden/>
    <w:unhideWhenUsed/>
    <w:rsid w:val="008A2FAF"/>
  </w:style>
  <w:style w:type="numbering" w:customStyle="1" w:styleId="2431">
    <w:name w:val="Нет списка2431"/>
    <w:next w:val="ad"/>
    <w:uiPriority w:val="99"/>
    <w:semiHidden/>
    <w:unhideWhenUsed/>
    <w:rsid w:val="008A2FAF"/>
  </w:style>
  <w:style w:type="numbering" w:customStyle="1" w:styleId="2531">
    <w:name w:val="Нет списка2531"/>
    <w:next w:val="ad"/>
    <w:uiPriority w:val="99"/>
    <w:semiHidden/>
    <w:unhideWhenUsed/>
    <w:rsid w:val="008A2FAF"/>
  </w:style>
  <w:style w:type="numbering" w:customStyle="1" w:styleId="2631">
    <w:name w:val="Нет списка2631"/>
    <w:next w:val="ad"/>
    <w:uiPriority w:val="99"/>
    <w:semiHidden/>
    <w:unhideWhenUsed/>
    <w:rsid w:val="008A2FAF"/>
  </w:style>
  <w:style w:type="numbering" w:customStyle="1" w:styleId="2731">
    <w:name w:val="Нет списка2731"/>
    <w:next w:val="ad"/>
    <w:uiPriority w:val="99"/>
    <w:semiHidden/>
    <w:unhideWhenUsed/>
    <w:rsid w:val="008A2FAF"/>
  </w:style>
  <w:style w:type="numbering" w:customStyle="1" w:styleId="2821">
    <w:name w:val="Нет списка2821"/>
    <w:next w:val="ad"/>
    <w:uiPriority w:val="99"/>
    <w:semiHidden/>
    <w:unhideWhenUsed/>
    <w:rsid w:val="008A2FAF"/>
  </w:style>
  <w:style w:type="numbering" w:customStyle="1" w:styleId="11021">
    <w:name w:val="Нет списка11021"/>
    <w:next w:val="ad"/>
    <w:semiHidden/>
    <w:rsid w:val="008A2FAF"/>
  </w:style>
  <w:style w:type="numbering" w:customStyle="1" w:styleId="11421">
    <w:name w:val="Нет списка11421"/>
    <w:next w:val="ad"/>
    <w:uiPriority w:val="99"/>
    <w:semiHidden/>
    <w:unhideWhenUsed/>
    <w:rsid w:val="008A2FAF"/>
  </w:style>
  <w:style w:type="numbering" w:customStyle="1" w:styleId="2921">
    <w:name w:val="Нет списка2921"/>
    <w:next w:val="ad"/>
    <w:uiPriority w:val="99"/>
    <w:semiHidden/>
    <w:unhideWhenUsed/>
    <w:rsid w:val="008A2FAF"/>
  </w:style>
  <w:style w:type="numbering" w:customStyle="1" w:styleId="3421">
    <w:name w:val="Нет списка3421"/>
    <w:next w:val="ad"/>
    <w:uiPriority w:val="99"/>
    <w:semiHidden/>
    <w:unhideWhenUsed/>
    <w:rsid w:val="008A2FAF"/>
  </w:style>
  <w:style w:type="numbering" w:customStyle="1" w:styleId="4421">
    <w:name w:val="Нет списка4421"/>
    <w:next w:val="ad"/>
    <w:uiPriority w:val="99"/>
    <w:semiHidden/>
    <w:unhideWhenUsed/>
    <w:rsid w:val="008A2FAF"/>
  </w:style>
  <w:style w:type="numbering" w:customStyle="1" w:styleId="5421">
    <w:name w:val="Нет списка5421"/>
    <w:next w:val="ad"/>
    <w:uiPriority w:val="99"/>
    <w:semiHidden/>
    <w:unhideWhenUsed/>
    <w:rsid w:val="008A2FAF"/>
  </w:style>
  <w:style w:type="numbering" w:customStyle="1" w:styleId="6421">
    <w:name w:val="Нет списка6421"/>
    <w:next w:val="ad"/>
    <w:uiPriority w:val="99"/>
    <w:semiHidden/>
    <w:unhideWhenUsed/>
    <w:rsid w:val="008A2FAF"/>
  </w:style>
  <w:style w:type="numbering" w:customStyle="1" w:styleId="72211">
    <w:name w:val="Нет списка72211"/>
    <w:next w:val="ad"/>
    <w:uiPriority w:val="99"/>
    <w:semiHidden/>
    <w:rsid w:val="008A2FAF"/>
  </w:style>
  <w:style w:type="numbering" w:customStyle="1" w:styleId="12221">
    <w:name w:val="Нет списка12221"/>
    <w:next w:val="ad"/>
    <w:uiPriority w:val="99"/>
    <w:semiHidden/>
    <w:unhideWhenUsed/>
    <w:rsid w:val="008A2FAF"/>
  </w:style>
  <w:style w:type="numbering" w:customStyle="1" w:styleId="212121">
    <w:name w:val="Нет списка212121"/>
    <w:next w:val="ad"/>
    <w:uiPriority w:val="99"/>
    <w:semiHidden/>
    <w:unhideWhenUsed/>
    <w:rsid w:val="008A2FAF"/>
  </w:style>
  <w:style w:type="numbering" w:customStyle="1" w:styleId="31221">
    <w:name w:val="Нет списка31221"/>
    <w:next w:val="ad"/>
    <w:uiPriority w:val="99"/>
    <w:semiHidden/>
    <w:unhideWhenUsed/>
    <w:rsid w:val="008A2FAF"/>
  </w:style>
  <w:style w:type="numbering" w:customStyle="1" w:styleId="41221">
    <w:name w:val="Нет списка41221"/>
    <w:next w:val="ad"/>
    <w:uiPriority w:val="99"/>
    <w:semiHidden/>
    <w:unhideWhenUsed/>
    <w:rsid w:val="008A2FAF"/>
  </w:style>
  <w:style w:type="numbering" w:customStyle="1" w:styleId="51221">
    <w:name w:val="Нет списка51221"/>
    <w:next w:val="ad"/>
    <w:uiPriority w:val="99"/>
    <w:semiHidden/>
    <w:unhideWhenUsed/>
    <w:rsid w:val="008A2FAF"/>
  </w:style>
  <w:style w:type="numbering" w:customStyle="1" w:styleId="61221">
    <w:name w:val="Нет списка61221"/>
    <w:next w:val="ad"/>
    <w:uiPriority w:val="99"/>
    <w:semiHidden/>
    <w:unhideWhenUsed/>
    <w:rsid w:val="008A2FAF"/>
  </w:style>
  <w:style w:type="numbering" w:customStyle="1" w:styleId="8221">
    <w:name w:val="Нет списка8221"/>
    <w:next w:val="ad"/>
    <w:uiPriority w:val="99"/>
    <w:semiHidden/>
    <w:rsid w:val="008A2FAF"/>
  </w:style>
  <w:style w:type="numbering" w:customStyle="1" w:styleId="13221">
    <w:name w:val="Нет списка13221"/>
    <w:next w:val="ad"/>
    <w:uiPriority w:val="99"/>
    <w:semiHidden/>
    <w:unhideWhenUsed/>
    <w:rsid w:val="008A2FAF"/>
  </w:style>
  <w:style w:type="numbering" w:customStyle="1" w:styleId="22221">
    <w:name w:val="Нет списка22221"/>
    <w:next w:val="ad"/>
    <w:uiPriority w:val="99"/>
    <w:semiHidden/>
    <w:unhideWhenUsed/>
    <w:rsid w:val="008A2FAF"/>
  </w:style>
  <w:style w:type="numbering" w:customStyle="1" w:styleId="32221">
    <w:name w:val="Нет списка32221"/>
    <w:next w:val="ad"/>
    <w:uiPriority w:val="99"/>
    <w:semiHidden/>
    <w:unhideWhenUsed/>
    <w:rsid w:val="008A2FAF"/>
  </w:style>
  <w:style w:type="numbering" w:customStyle="1" w:styleId="42221">
    <w:name w:val="Нет списка42221"/>
    <w:next w:val="ad"/>
    <w:uiPriority w:val="99"/>
    <w:semiHidden/>
    <w:unhideWhenUsed/>
    <w:rsid w:val="008A2FAF"/>
  </w:style>
  <w:style w:type="numbering" w:customStyle="1" w:styleId="52221">
    <w:name w:val="Нет списка52221"/>
    <w:next w:val="ad"/>
    <w:uiPriority w:val="99"/>
    <w:semiHidden/>
    <w:unhideWhenUsed/>
    <w:rsid w:val="008A2FAF"/>
  </w:style>
  <w:style w:type="numbering" w:customStyle="1" w:styleId="62221">
    <w:name w:val="Нет списка62221"/>
    <w:next w:val="ad"/>
    <w:uiPriority w:val="99"/>
    <w:semiHidden/>
    <w:unhideWhenUsed/>
    <w:rsid w:val="008A2FAF"/>
  </w:style>
  <w:style w:type="numbering" w:customStyle="1" w:styleId="912111">
    <w:name w:val="Нет списка912111"/>
    <w:next w:val="ad"/>
    <w:uiPriority w:val="99"/>
    <w:semiHidden/>
    <w:rsid w:val="008A2FAF"/>
  </w:style>
  <w:style w:type="numbering" w:customStyle="1" w:styleId="14221">
    <w:name w:val="Нет списка14221"/>
    <w:next w:val="ad"/>
    <w:uiPriority w:val="99"/>
    <w:semiHidden/>
    <w:unhideWhenUsed/>
    <w:rsid w:val="008A2FAF"/>
  </w:style>
  <w:style w:type="numbering" w:customStyle="1" w:styleId="23221">
    <w:name w:val="Нет списка23221"/>
    <w:next w:val="ad"/>
    <w:uiPriority w:val="99"/>
    <w:semiHidden/>
    <w:unhideWhenUsed/>
    <w:rsid w:val="008A2FAF"/>
  </w:style>
  <w:style w:type="numbering" w:customStyle="1" w:styleId="331211">
    <w:name w:val="Нет списка331211"/>
    <w:next w:val="ad"/>
    <w:uiPriority w:val="99"/>
    <w:semiHidden/>
    <w:unhideWhenUsed/>
    <w:rsid w:val="008A2FAF"/>
  </w:style>
  <w:style w:type="numbering" w:customStyle="1" w:styleId="43121">
    <w:name w:val="Нет списка43121"/>
    <w:next w:val="ad"/>
    <w:uiPriority w:val="99"/>
    <w:semiHidden/>
    <w:unhideWhenUsed/>
    <w:rsid w:val="008A2FAF"/>
  </w:style>
  <w:style w:type="numbering" w:customStyle="1" w:styleId="53121">
    <w:name w:val="Нет списка53121"/>
    <w:next w:val="ad"/>
    <w:uiPriority w:val="99"/>
    <w:semiHidden/>
    <w:unhideWhenUsed/>
    <w:rsid w:val="008A2FAF"/>
  </w:style>
  <w:style w:type="numbering" w:customStyle="1" w:styleId="63121">
    <w:name w:val="Нет списка63121"/>
    <w:next w:val="ad"/>
    <w:uiPriority w:val="99"/>
    <w:semiHidden/>
    <w:unhideWhenUsed/>
    <w:rsid w:val="008A2FAF"/>
  </w:style>
  <w:style w:type="numbering" w:customStyle="1" w:styleId="101211">
    <w:name w:val="Нет списка101211"/>
    <w:next w:val="ad"/>
    <w:uiPriority w:val="99"/>
    <w:semiHidden/>
    <w:unhideWhenUsed/>
    <w:rsid w:val="008A2FAF"/>
  </w:style>
  <w:style w:type="numbering" w:customStyle="1" w:styleId="1512111">
    <w:name w:val="Нет списка1512111"/>
    <w:next w:val="ad"/>
    <w:uiPriority w:val="99"/>
    <w:semiHidden/>
    <w:unhideWhenUsed/>
    <w:rsid w:val="008A2FAF"/>
  </w:style>
  <w:style w:type="numbering" w:customStyle="1" w:styleId="161211">
    <w:name w:val="Нет списка161211"/>
    <w:next w:val="ad"/>
    <w:uiPriority w:val="99"/>
    <w:semiHidden/>
    <w:unhideWhenUsed/>
    <w:rsid w:val="008A2FAF"/>
  </w:style>
  <w:style w:type="numbering" w:customStyle="1" w:styleId="17121">
    <w:name w:val="Нет списка17121"/>
    <w:next w:val="ad"/>
    <w:uiPriority w:val="99"/>
    <w:semiHidden/>
    <w:unhideWhenUsed/>
    <w:rsid w:val="008A2FAF"/>
  </w:style>
  <w:style w:type="numbering" w:customStyle="1" w:styleId="18121">
    <w:name w:val="Нет списка18121"/>
    <w:next w:val="ad"/>
    <w:uiPriority w:val="99"/>
    <w:semiHidden/>
    <w:unhideWhenUsed/>
    <w:rsid w:val="008A2FAF"/>
  </w:style>
  <w:style w:type="numbering" w:customStyle="1" w:styleId="19121">
    <w:name w:val="Нет списка19121"/>
    <w:next w:val="ad"/>
    <w:uiPriority w:val="99"/>
    <w:semiHidden/>
    <w:unhideWhenUsed/>
    <w:rsid w:val="008A2FAF"/>
  </w:style>
  <w:style w:type="numbering" w:customStyle="1" w:styleId="20121">
    <w:name w:val="Нет списка20121"/>
    <w:next w:val="ad"/>
    <w:uiPriority w:val="99"/>
    <w:semiHidden/>
    <w:unhideWhenUsed/>
    <w:rsid w:val="008A2FAF"/>
  </w:style>
  <w:style w:type="numbering" w:customStyle="1" w:styleId="24121">
    <w:name w:val="Нет списка24121"/>
    <w:next w:val="ad"/>
    <w:uiPriority w:val="99"/>
    <w:semiHidden/>
    <w:unhideWhenUsed/>
    <w:rsid w:val="008A2FAF"/>
  </w:style>
  <w:style w:type="numbering" w:customStyle="1" w:styleId="25121">
    <w:name w:val="Нет списка25121"/>
    <w:next w:val="ad"/>
    <w:uiPriority w:val="99"/>
    <w:semiHidden/>
    <w:unhideWhenUsed/>
    <w:rsid w:val="008A2FAF"/>
  </w:style>
  <w:style w:type="numbering" w:customStyle="1" w:styleId="26121">
    <w:name w:val="Нет списка26121"/>
    <w:next w:val="ad"/>
    <w:uiPriority w:val="99"/>
    <w:semiHidden/>
    <w:unhideWhenUsed/>
    <w:rsid w:val="008A2FAF"/>
  </w:style>
  <w:style w:type="numbering" w:customStyle="1" w:styleId="27121">
    <w:name w:val="Нет списка27121"/>
    <w:next w:val="ad"/>
    <w:uiPriority w:val="99"/>
    <w:semiHidden/>
    <w:unhideWhenUsed/>
    <w:rsid w:val="008A2FAF"/>
  </w:style>
  <w:style w:type="numbering" w:customStyle="1" w:styleId="WW8Num43">
    <w:name w:val="WW8Num43"/>
    <w:basedOn w:val="ad"/>
    <w:rsid w:val="008A2FAF"/>
  </w:style>
  <w:style w:type="numbering" w:customStyle="1" w:styleId="WW8Num103">
    <w:name w:val="WW8Num103"/>
    <w:basedOn w:val="ad"/>
    <w:rsid w:val="008A2FAF"/>
  </w:style>
  <w:style w:type="numbering" w:customStyle="1" w:styleId="WW8Num23">
    <w:name w:val="WW8Num23"/>
    <w:basedOn w:val="ad"/>
    <w:rsid w:val="008A2FAF"/>
  </w:style>
  <w:style w:type="numbering" w:customStyle="1" w:styleId="WW8Num411">
    <w:name w:val="WW8Num411"/>
    <w:basedOn w:val="ad"/>
    <w:rsid w:val="008A2FAF"/>
  </w:style>
  <w:style w:type="numbering" w:customStyle="1" w:styleId="WW8Num1011">
    <w:name w:val="WW8Num1011"/>
    <w:basedOn w:val="ad"/>
    <w:rsid w:val="008A2FAF"/>
  </w:style>
  <w:style w:type="numbering" w:customStyle="1" w:styleId="WW8Num212">
    <w:name w:val="WW8Num212"/>
    <w:basedOn w:val="ad"/>
    <w:rsid w:val="008A2FAF"/>
  </w:style>
  <w:style w:type="numbering" w:customStyle="1" w:styleId="3012">
    <w:name w:val="Нет списка3012"/>
    <w:next w:val="ad"/>
    <w:uiPriority w:val="99"/>
    <w:semiHidden/>
    <w:unhideWhenUsed/>
    <w:rsid w:val="008A2FAF"/>
  </w:style>
  <w:style w:type="numbering" w:customStyle="1" w:styleId="21012">
    <w:name w:val="Нет списка21012"/>
    <w:next w:val="ad"/>
    <w:uiPriority w:val="99"/>
    <w:semiHidden/>
    <w:unhideWhenUsed/>
    <w:rsid w:val="008A2FAF"/>
  </w:style>
  <w:style w:type="numbering" w:customStyle="1" w:styleId="9212">
    <w:name w:val="Нет списка9212"/>
    <w:next w:val="ad"/>
    <w:uiPriority w:val="99"/>
    <w:semiHidden/>
    <w:unhideWhenUsed/>
    <w:rsid w:val="008A2FAF"/>
  </w:style>
  <w:style w:type="numbering" w:customStyle="1" w:styleId="10212">
    <w:name w:val="Нет списка10212"/>
    <w:next w:val="ad"/>
    <w:uiPriority w:val="99"/>
    <w:semiHidden/>
    <w:unhideWhenUsed/>
    <w:rsid w:val="008A2FAF"/>
  </w:style>
  <w:style w:type="numbering" w:customStyle="1" w:styleId="15212">
    <w:name w:val="Нет списка15212"/>
    <w:next w:val="ad"/>
    <w:uiPriority w:val="99"/>
    <w:semiHidden/>
    <w:unhideWhenUsed/>
    <w:rsid w:val="008A2FAF"/>
  </w:style>
  <w:style w:type="numbering" w:customStyle="1" w:styleId="16212">
    <w:name w:val="Нет списка16212"/>
    <w:next w:val="ad"/>
    <w:uiPriority w:val="99"/>
    <w:semiHidden/>
    <w:unhideWhenUsed/>
    <w:rsid w:val="008A2FAF"/>
  </w:style>
  <w:style w:type="numbering" w:customStyle="1" w:styleId="941">
    <w:name w:val="Нет списка941"/>
    <w:next w:val="ad"/>
    <w:uiPriority w:val="99"/>
    <w:semiHidden/>
    <w:unhideWhenUsed/>
    <w:rsid w:val="008A2FAF"/>
  </w:style>
  <w:style w:type="numbering" w:customStyle="1" w:styleId="1041">
    <w:name w:val="Нет списка1041"/>
    <w:next w:val="ad"/>
    <w:uiPriority w:val="99"/>
    <w:semiHidden/>
    <w:unhideWhenUsed/>
    <w:rsid w:val="008A2FAF"/>
  </w:style>
  <w:style w:type="numbering" w:customStyle="1" w:styleId="1541">
    <w:name w:val="Нет списка1541"/>
    <w:next w:val="ad"/>
    <w:uiPriority w:val="99"/>
    <w:semiHidden/>
    <w:unhideWhenUsed/>
    <w:rsid w:val="008A2FAF"/>
  </w:style>
  <w:style w:type="numbering" w:customStyle="1" w:styleId="16410">
    <w:name w:val="Нет списка1641"/>
    <w:next w:val="ad"/>
    <w:uiPriority w:val="99"/>
    <w:semiHidden/>
    <w:unhideWhenUsed/>
    <w:rsid w:val="008A2FAF"/>
  </w:style>
  <w:style w:type="numbering" w:customStyle="1" w:styleId="3021">
    <w:name w:val="Нет списка3021"/>
    <w:next w:val="ad"/>
    <w:uiPriority w:val="99"/>
    <w:semiHidden/>
    <w:unhideWhenUsed/>
    <w:rsid w:val="008A2FAF"/>
  </w:style>
  <w:style w:type="numbering" w:customStyle="1" w:styleId="21021">
    <w:name w:val="Нет списка21021"/>
    <w:next w:val="ad"/>
    <w:uiPriority w:val="99"/>
    <w:semiHidden/>
    <w:unhideWhenUsed/>
    <w:rsid w:val="008A2FAF"/>
  </w:style>
  <w:style w:type="numbering" w:customStyle="1" w:styleId="9221">
    <w:name w:val="Нет списка9221"/>
    <w:next w:val="ad"/>
    <w:uiPriority w:val="99"/>
    <w:semiHidden/>
    <w:unhideWhenUsed/>
    <w:rsid w:val="008A2FAF"/>
  </w:style>
  <w:style w:type="numbering" w:customStyle="1" w:styleId="10221">
    <w:name w:val="Нет списка10221"/>
    <w:next w:val="ad"/>
    <w:uiPriority w:val="99"/>
    <w:semiHidden/>
    <w:unhideWhenUsed/>
    <w:rsid w:val="008A2FAF"/>
  </w:style>
  <w:style w:type="numbering" w:customStyle="1" w:styleId="15221">
    <w:name w:val="Нет списка15221"/>
    <w:next w:val="ad"/>
    <w:uiPriority w:val="99"/>
    <w:semiHidden/>
    <w:unhideWhenUsed/>
    <w:rsid w:val="008A2FAF"/>
  </w:style>
  <w:style w:type="numbering" w:customStyle="1" w:styleId="16221">
    <w:name w:val="Нет списка16221"/>
    <w:next w:val="ad"/>
    <w:uiPriority w:val="99"/>
    <w:semiHidden/>
    <w:unhideWhenUsed/>
    <w:rsid w:val="008A2FAF"/>
  </w:style>
  <w:style w:type="numbering" w:customStyle="1" w:styleId="WW8Num421">
    <w:name w:val="WW8Num421"/>
    <w:basedOn w:val="ad"/>
    <w:rsid w:val="008A2FAF"/>
  </w:style>
  <w:style w:type="numbering" w:customStyle="1" w:styleId="WW8Num1021">
    <w:name w:val="WW8Num1021"/>
    <w:basedOn w:val="ad"/>
    <w:rsid w:val="008A2FAF"/>
  </w:style>
  <w:style w:type="numbering" w:customStyle="1" w:styleId="WW8Num2211">
    <w:name w:val="WW8Num2211"/>
    <w:basedOn w:val="ad"/>
    <w:rsid w:val="008A2FAF"/>
    <w:pPr>
      <w:numPr>
        <w:numId w:val="37"/>
      </w:numPr>
    </w:pPr>
  </w:style>
  <w:style w:type="numbering" w:customStyle="1" w:styleId="381">
    <w:name w:val="Нет списка381"/>
    <w:next w:val="ad"/>
    <w:uiPriority w:val="99"/>
    <w:semiHidden/>
    <w:unhideWhenUsed/>
    <w:rsid w:val="008A2FAF"/>
  </w:style>
  <w:style w:type="numbering" w:customStyle="1" w:styleId="3910">
    <w:name w:val="Нет списка391"/>
    <w:next w:val="ad"/>
    <w:uiPriority w:val="99"/>
    <w:semiHidden/>
    <w:unhideWhenUsed/>
    <w:rsid w:val="008A2FAF"/>
  </w:style>
  <w:style w:type="numbering" w:customStyle="1" w:styleId="401">
    <w:name w:val="Нет списка401"/>
    <w:next w:val="ad"/>
    <w:uiPriority w:val="99"/>
    <w:semiHidden/>
    <w:unhideWhenUsed/>
    <w:rsid w:val="008A2FAF"/>
  </w:style>
  <w:style w:type="numbering" w:customStyle="1" w:styleId="471">
    <w:name w:val="Нет списка471"/>
    <w:next w:val="ad"/>
    <w:uiPriority w:val="99"/>
    <w:semiHidden/>
    <w:unhideWhenUsed/>
    <w:rsid w:val="008A2FAF"/>
  </w:style>
  <w:style w:type="numbering" w:customStyle="1" w:styleId="481">
    <w:name w:val="Нет списка481"/>
    <w:next w:val="ad"/>
    <w:uiPriority w:val="99"/>
    <w:semiHidden/>
    <w:unhideWhenUsed/>
    <w:rsid w:val="008A2FAF"/>
  </w:style>
  <w:style w:type="numbering" w:customStyle="1" w:styleId="491">
    <w:name w:val="Нет списка491"/>
    <w:next w:val="ad"/>
    <w:uiPriority w:val="99"/>
    <w:semiHidden/>
    <w:unhideWhenUsed/>
    <w:rsid w:val="008A2FAF"/>
  </w:style>
  <w:style w:type="numbering" w:customStyle="1" w:styleId="501">
    <w:name w:val="Нет списка501"/>
    <w:next w:val="ad"/>
    <w:uiPriority w:val="99"/>
    <w:semiHidden/>
    <w:unhideWhenUsed/>
    <w:rsid w:val="008A2FAF"/>
  </w:style>
  <w:style w:type="numbering" w:customStyle="1" w:styleId="571">
    <w:name w:val="Нет списка571"/>
    <w:next w:val="ad"/>
    <w:uiPriority w:val="99"/>
    <w:semiHidden/>
    <w:unhideWhenUsed/>
    <w:rsid w:val="008A2FAF"/>
  </w:style>
  <w:style w:type="numbering" w:customStyle="1" w:styleId="1191">
    <w:name w:val="Нет списка1191"/>
    <w:next w:val="ad"/>
    <w:uiPriority w:val="99"/>
    <w:semiHidden/>
    <w:unhideWhenUsed/>
    <w:rsid w:val="008A2FAF"/>
  </w:style>
  <w:style w:type="numbering" w:customStyle="1" w:styleId="2161">
    <w:name w:val="Нет списка2161"/>
    <w:next w:val="ad"/>
    <w:uiPriority w:val="99"/>
    <w:semiHidden/>
    <w:unhideWhenUsed/>
    <w:rsid w:val="008A2FAF"/>
  </w:style>
  <w:style w:type="numbering" w:customStyle="1" w:styleId="3101">
    <w:name w:val="Нет списка3101"/>
    <w:next w:val="ad"/>
    <w:uiPriority w:val="99"/>
    <w:semiHidden/>
    <w:unhideWhenUsed/>
    <w:rsid w:val="008A2FAF"/>
  </w:style>
  <w:style w:type="numbering" w:customStyle="1" w:styleId="581">
    <w:name w:val="Нет списка581"/>
    <w:next w:val="ad"/>
    <w:uiPriority w:val="99"/>
    <w:semiHidden/>
    <w:unhideWhenUsed/>
    <w:rsid w:val="008A2FAF"/>
  </w:style>
  <w:style w:type="numbering" w:customStyle="1" w:styleId="591">
    <w:name w:val="Нет списка591"/>
    <w:next w:val="ad"/>
    <w:uiPriority w:val="99"/>
    <w:semiHidden/>
    <w:unhideWhenUsed/>
    <w:rsid w:val="008A2FAF"/>
  </w:style>
  <w:style w:type="numbering" w:customStyle="1" w:styleId="4116">
    <w:name w:val="Стиль411"/>
    <w:rsid w:val="008A2FAF"/>
  </w:style>
  <w:style w:type="table" w:customStyle="1" w:styleId="11111114">
    <w:name w:val="Сетка таблицы1111111"/>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0">
    <w:name w:val="Сетка таблицы1111111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Нет списка11111111112"/>
    <w:next w:val="ad"/>
    <w:uiPriority w:val="99"/>
    <w:semiHidden/>
    <w:unhideWhenUsed/>
    <w:rsid w:val="008A2FAF"/>
  </w:style>
  <w:style w:type="numbering" w:customStyle="1" w:styleId="11111111111111">
    <w:name w:val="Нет списка11111111111111"/>
    <w:next w:val="ad"/>
    <w:uiPriority w:val="99"/>
    <w:semiHidden/>
    <w:rsid w:val="008A2FAF"/>
  </w:style>
  <w:style w:type="numbering" w:customStyle="1" w:styleId="11211121">
    <w:name w:val="Нет списка11211121"/>
    <w:next w:val="ad"/>
    <w:uiPriority w:val="99"/>
    <w:semiHidden/>
    <w:unhideWhenUsed/>
    <w:rsid w:val="008A2FAF"/>
  </w:style>
  <w:style w:type="numbering" w:customStyle="1" w:styleId="12111121">
    <w:name w:val="Нет списка12111121"/>
    <w:next w:val="ad"/>
    <w:uiPriority w:val="99"/>
    <w:semiHidden/>
    <w:unhideWhenUsed/>
    <w:rsid w:val="008A2FAF"/>
  </w:style>
  <w:style w:type="numbering" w:customStyle="1" w:styleId="21111112">
    <w:name w:val="Нет списка21111112"/>
    <w:next w:val="ad"/>
    <w:uiPriority w:val="99"/>
    <w:semiHidden/>
    <w:unhideWhenUsed/>
    <w:rsid w:val="008A2FAF"/>
  </w:style>
  <w:style w:type="numbering" w:customStyle="1" w:styleId="31111112">
    <w:name w:val="Нет списка31111112"/>
    <w:next w:val="ad"/>
    <w:uiPriority w:val="99"/>
    <w:semiHidden/>
    <w:unhideWhenUsed/>
    <w:rsid w:val="008A2FAF"/>
  </w:style>
  <w:style w:type="numbering" w:customStyle="1" w:styleId="41111112">
    <w:name w:val="Нет списка41111112"/>
    <w:next w:val="ad"/>
    <w:uiPriority w:val="99"/>
    <w:semiHidden/>
    <w:unhideWhenUsed/>
    <w:rsid w:val="008A2FAF"/>
  </w:style>
  <w:style w:type="numbering" w:customStyle="1" w:styleId="51111112">
    <w:name w:val="Нет списка51111112"/>
    <w:next w:val="ad"/>
    <w:uiPriority w:val="99"/>
    <w:semiHidden/>
    <w:unhideWhenUsed/>
    <w:rsid w:val="008A2FAF"/>
  </w:style>
  <w:style w:type="numbering" w:customStyle="1" w:styleId="61111112">
    <w:name w:val="Нет списка61111112"/>
    <w:next w:val="ad"/>
    <w:uiPriority w:val="99"/>
    <w:semiHidden/>
    <w:unhideWhenUsed/>
    <w:rsid w:val="008A2FAF"/>
  </w:style>
  <w:style w:type="numbering" w:customStyle="1" w:styleId="35111">
    <w:name w:val="Нет списка35111"/>
    <w:next w:val="ad"/>
    <w:uiPriority w:val="99"/>
    <w:semiHidden/>
    <w:rsid w:val="008A2FAF"/>
  </w:style>
  <w:style w:type="numbering" w:customStyle="1" w:styleId="111211111">
    <w:name w:val="Нет списка111211111"/>
    <w:next w:val="ad"/>
    <w:uiPriority w:val="99"/>
    <w:semiHidden/>
    <w:unhideWhenUsed/>
    <w:rsid w:val="008A2FAF"/>
  </w:style>
  <w:style w:type="numbering" w:customStyle="1" w:styleId="1121111111">
    <w:name w:val="Нет списка1121111111"/>
    <w:next w:val="ad"/>
    <w:semiHidden/>
    <w:unhideWhenUsed/>
    <w:rsid w:val="008A2FAF"/>
  </w:style>
  <w:style w:type="numbering" w:customStyle="1" w:styleId="711111111">
    <w:name w:val="Нет списка711111111"/>
    <w:next w:val="ad"/>
    <w:uiPriority w:val="99"/>
    <w:semiHidden/>
    <w:rsid w:val="008A2FAF"/>
  </w:style>
  <w:style w:type="numbering" w:customStyle="1" w:styleId="1211111111">
    <w:name w:val="Нет списка1211111111"/>
    <w:next w:val="ad"/>
    <w:uiPriority w:val="99"/>
    <w:semiHidden/>
    <w:unhideWhenUsed/>
    <w:rsid w:val="008A2FAF"/>
  </w:style>
  <w:style w:type="numbering" w:customStyle="1" w:styleId="21111111111">
    <w:name w:val="Нет списка21111111111"/>
    <w:next w:val="ad"/>
    <w:uiPriority w:val="99"/>
    <w:semiHidden/>
    <w:unhideWhenUsed/>
    <w:rsid w:val="008A2FAF"/>
  </w:style>
  <w:style w:type="numbering" w:customStyle="1" w:styleId="31111111111">
    <w:name w:val="Нет списка31111111111"/>
    <w:next w:val="ad"/>
    <w:uiPriority w:val="99"/>
    <w:semiHidden/>
    <w:unhideWhenUsed/>
    <w:rsid w:val="008A2FAF"/>
  </w:style>
  <w:style w:type="numbering" w:customStyle="1" w:styleId="41111111111">
    <w:name w:val="Нет списка41111111111"/>
    <w:next w:val="ad"/>
    <w:uiPriority w:val="99"/>
    <w:semiHidden/>
    <w:unhideWhenUsed/>
    <w:rsid w:val="008A2FAF"/>
  </w:style>
  <w:style w:type="numbering" w:customStyle="1" w:styleId="51111111111">
    <w:name w:val="Нет списка51111111111"/>
    <w:next w:val="ad"/>
    <w:uiPriority w:val="99"/>
    <w:semiHidden/>
    <w:unhideWhenUsed/>
    <w:rsid w:val="008A2FAF"/>
  </w:style>
  <w:style w:type="numbering" w:customStyle="1" w:styleId="61111111111">
    <w:name w:val="Нет списка61111111111"/>
    <w:next w:val="ad"/>
    <w:uiPriority w:val="99"/>
    <w:semiHidden/>
    <w:unhideWhenUsed/>
    <w:rsid w:val="008A2FAF"/>
  </w:style>
  <w:style w:type="numbering" w:customStyle="1" w:styleId="81111111">
    <w:name w:val="Нет списка81111111"/>
    <w:next w:val="ad"/>
    <w:uiPriority w:val="99"/>
    <w:semiHidden/>
    <w:rsid w:val="008A2FAF"/>
  </w:style>
  <w:style w:type="numbering" w:customStyle="1" w:styleId="131111111">
    <w:name w:val="Нет списка131111111"/>
    <w:next w:val="ad"/>
    <w:uiPriority w:val="99"/>
    <w:semiHidden/>
    <w:unhideWhenUsed/>
    <w:rsid w:val="008A2FAF"/>
  </w:style>
  <w:style w:type="numbering" w:customStyle="1" w:styleId="221111111">
    <w:name w:val="Нет списка221111111"/>
    <w:next w:val="ad"/>
    <w:uiPriority w:val="99"/>
    <w:semiHidden/>
    <w:unhideWhenUsed/>
    <w:rsid w:val="008A2FAF"/>
  </w:style>
  <w:style w:type="numbering" w:customStyle="1" w:styleId="321111111">
    <w:name w:val="Нет списка321111111"/>
    <w:next w:val="ad"/>
    <w:uiPriority w:val="99"/>
    <w:semiHidden/>
    <w:unhideWhenUsed/>
    <w:rsid w:val="008A2FAF"/>
  </w:style>
  <w:style w:type="numbering" w:customStyle="1" w:styleId="42111111">
    <w:name w:val="Нет списка42111111"/>
    <w:next w:val="ad"/>
    <w:uiPriority w:val="99"/>
    <w:semiHidden/>
    <w:unhideWhenUsed/>
    <w:rsid w:val="008A2FAF"/>
  </w:style>
  <w:style w:type="numbering" w:customStyle="1" w:styleId="52111111">
    <w:name w:val="Нет списка52111111"/>
    <w:next w:val="ad"/>
    <w:uiPriority w:val="99"/>
    <w:semiHidden/>
    <w:unhideWhenUsed/>
    <w:rsid w:val="008A2FAF"/>
  </w:style>
  <w:style w:type="numbering" w:customStyle="1" w:styleId="62111111">
    <w:name w:val="Нет списка62111111"/>
    <w:next w:val="ad"/>
    <w:uiPriority w:val="99"/>
    <w:semiHidden/>
    <w:unhideWhenUsed/>
    <w:rsid w:val="008A2FAF"/>
  </w:style>
  <w:style w:type="numbering" w:customStyle="1" w:styleId="14111111">
    <w:name w:val="Нет списка14111111"/>
    <w:next w:val="ad"/>
    <w:uiPriority w:val="99"/>
    <w:semiHidden/>
    <w:unhideWhenUsed/>
    <w:rsid w:val="008A2FAF"/>
  </w:style>
  <w:style w:type="numbering" w:customStyle="1" w:styleId="23111111">
    <w:name w:val="Нет списка23111111"/>
    <w:next w:val="ad"/>
    <w:uiPriority w:val="99"/>
    <w:semiHidden/>
    <w:unhideWhenUsed/>
    <w:rsid w:val="008A2FAF"/>
  </w:style>
  <w:style w:type="numbering" w:customStyle="1" w:styleId="1721111">
    <w:name w:val="Нет списка1721111"/>
    <w:next w:val="ad"/>
    <w:uiPriority w:val="99"/>
    <w:semiHidden/>
    <w:unhideWhenUsed/>
    <w:rsid w:val="008A2FAF"/>
  </w:style>
  <w:style w:type="numbering" w:customStyle="1" w:styleId="182111">
    <w:name w:val="Нет списка182111"/>
    <w:next w:val="ad"/>
    <w:uiPriority w:val="99"/>
    <w:semiHidden/>
    <w:unhideWhenUsed/>
    <w:rsid w:val="008A2FAF"/>
  </w:style>
  <w:style w:type="numbering" w:customStyle="1" w:styleId="28111">
    <w:name w:val="Нет списка28111"/>
    <w:next w:val="ad"/>
    <w:uiPriority w:val="99"/>
    <w:semiHidden/>
    <w:unhideWhenUsed/>
    <w:rsid w:val="008A2FAF"/>
  </w:style>
  <w:style w:type="numbering" w:customStyle="1" w:styleId="1101111">
    <w:name w:val="Нет списка1101111"/>
    <w:next w:val="ad"/>
    <w:semiHidden/>
    <w:rsid w:val="008A2FAF"/>
  </w:style>
  <w:style w:type="numbering" w:customStyle="1" w:styleId="29111">
    <w:name w:val="Нет списка29111"/>
    <w:next w:val="ad"/>
    <w:uiPriority w:val="99"/>
    <w:semiHidden/>
    <w:unhideWhenUsed/>
    <w:rsid w:val="008A2FAF"/>
  </w:style>
  <w:style w:type="numbering" w:customStyle="1" w:styleId="341111">
    <w:name w:val="Нет списка341111"/>
    <w:next w:val="ad"/>
    <w:uiPriority w:val="99"/>
    <w:semiHidden/>
    <w:unhideWhenUsed/>
    <w:rsid w:val="008A2FAF"/>
  </w:style>
  <w:style w:type="numbering" w:customStyle="1" w:styleId="7211111">
    <w:name w:val="Нет списка7211111"/>
    <w:next w:val="ad"/>
    <w:uiPriority w:val="99"/>
    <w:semiHidden/>
    <w:rsid w:val="008A2FAF"/>
  </w:style>
  <w:style w:type="numbering" w:customStyle="1" w:styleId="12211111">
    <w:name w:val="Нет списка12211111"/>
    <w:next w:val="ad"/>
    <w:uiPriority w:val="99"/>
    <w:semiHidden/>
    <w:unhideWhenUsed/>
    <w:rsid w:val="008A2FAF"/>
  </w:style>
  <w:style w:type="numbering" w:customStyle="1" w:styleId="212111111">
    <w:name w:val="Нет списка212111111"/>
    <w:next w:val="ad"/>
    <w:uiPriority w:val="99"/>
    <w:semiHidden/>
    <w:unhideWhenUsed/>
    <w:rsid w:val="008A2FAF"/>
  </w:style>
  <w:style w:type="numbering" w:customStyle="1" w:styleId="8211111">
    <w:name w:val="Нет списка8211111"/>
    <w:next w:val="ad"/>
    <w:uiPriority w:val="99"/>
    <w:semiHidden/>
    <w:rsid w:val="008A2FAF"/>
  </w:style>
  <w:style w:type="numbering" w:customStyle="1" w:styleId="13211111">
    <w:name w:val="Нет списка13211111"/>
    <w:next w:val="ad"/>
    <w:uiPriority w:val="99"/>
    <w:semiHidden/>
    <w:unhideWhenUsed/>
    <w:rsid w:val="008A2FAF"/>
  </w:style>
  <w:style w:type="numbering" w:customStyle="1" w:styleId="9111111">
    <w:name w:val="Нет списка9111111"/>
    <w:next w:val="ad"/>
    <w:uiPriority w:val="99"/>
    <w:semiHidden/>
    <w:rsid w:val="008A2FAF"/>
  </w:style>
  <w:style w:type="numbering" w:customStyle="1" w:styleId="14211111">
    <w:name w:val="Нет списка14211111"/>
    <w:next w:val="ad"/>
    <w:uiPriority w:val="99"/>
    <w:semiHidden/>
    <w:unhideWhenUsed/>
    <w:rsid w:val="008A2FAF"/>
  </w:style>
  <w:style w:type="numbering" w:customStyle="1" w:styleId="33111111">
    <w:name w:val="Нет списка33111111"/>
    <w:next w:val="ad"/>
    <w:uiPriority w:val="99"/>
    <w:semiHidden/>
    <w:unhideWhenUsed/>
    <w:rsid w:val="008A2FAF"/>
  </w:style>
  <w:style w:type="numbering" w:customStyle="1" w:styleId="10111111">
    <w:name w:val="Нет списка10111111"/>
    <w:next w:val="ad"/>
    <w:uiPriority w:val="99"/>
    <w:semiHidden/>
    <w:unhideWhenUsed/>
    <w:rsid w:val="008A2FAF"/>
  </w:style>
  <w:style w:type="numbering" w:customStyle="1" w:styleId="15111111">
    <w:name w:val="Нет списка15111111"/>
    <w:next w:val="ad"/>
    <w:uiPriority w:val="99"/>
    <w:semiHidden/>
    <w:unhideWhenUsed/>
    <w:rsid w:val="008A2FAF"/>
  </w:style>
  <w:style w:type="numbering" w:customStyle="1" w:styleId="16111111">
    <w:name w:val="Нет списка16111111"/>
    <w:next w:val="ad"/>
    <w:uiPriority w:val="99"/>
    <w:semiHidden/>
    <w:unhideWhenUsed/>
    <w:rsid w:val="008A2FAF"/>
  </w:style>
  <w:style w:type="numbering" w:customStyle="1" w:styleId="17111111">
    <w:name w:val="Нет списка17111111"/>
    <w:next w:val="ad"/>
    <w:uiPriority w:val="99"/>
    <w:semiHidden/>
    <w:unhideWhenUsed/>
    <w:rsid w:val="008A2FAF"/>
  </w:style>
  <w:style w:type="numbering" w:customStyle="1" w:styleId="18111111">
    <w:name w:val="Нет списка18111111"/>
    <w:next w:val="ad"/>
    <w:uiPriority w:val="99"/>
    <w:semiHidden/>
    <w:unhideWhenUsed/>
    <w:rsid w:val="008A2FAF"/>
  </w:style>
  <w:style w:type="numbering" w:customStyle="1" w:styleId="19111111">
    <w:name w:val="Нет списка19111111"/>
    <w:next w:val="ad"/>
    <w:uiPriority w:val="99"/>
    <w:semiHidden/>
    <w:unhideWhenUsed/>
    <w:rsid w:val="008A2FAF"/>
  </w:style>
  <w:style w:type="numbering" w:customStyle="1" w:styleId="2011111">
    <w:name w:val="Нет списка2011111"/>
    <w:next w:val="ad"/>
    <w:uiPriority w:val="99"/>
    <w:semiHidden/>
    <w:unhideWhenUsed/>
    <w:rsid w:val="008A2FAF"/>
  </w:style>
  <w:style w:type="numbering" w:customStyle="1" w:styleId="24111111">
    <w:name w:val="Нет списка24111111"/>
    <w:next w:val="ad"/>
    <w:uiPriority w:val="99"/>
    <w:semiHidden/>
    <w:unhideWhenUsed/>
    <w:rsid w:val="008A2FAF"/>
  </w:style>
  <w:style w:type="numbering" w:customStyle="1" w:styleId="25111111">
    <w:name w:val="Нет списка25111111"/>
    <w:next w:val="ad"/>
    <w:uiPriority w:val="99"/>
    <w:semiHidden/>
    <w:unhideWhenUsed/>
    <w:rsid w:val="008A2FAF"/>
  </w:style>
  <w:style w:type="numbering" w:customStyle="1" w:styleId="2611111">
    <w:name w:val="Нет списка2611111"/>
    <w:next w:val="ad"/>
    <w:uiPriority w:val="99"/>
    <w:semiHidden/>
    <w:unhideWhenUsed/>
    <w:rsid w:val="008A2FAF"/>
  </w:style>
  <w:style w:type="numbering" w:customStyle="1" w:styleId="271111">
    <w:name w:val="Нет списка271111"/>
    <w:next w:val="ad"/>
    <w:uiPriority w:val="99"/>
    <w:semiHidden/>
    <w:unhideWhenUsed/>
    <w:rsid w:val="008A2FAF"/>
  </w:style>
  <w:style w:type="numbering" w:customStyle="1" w:styleId="3611">
    <w:name w:val="Нет списка3611"/>
    <w:next w:val="ad"/>
    <w:uiPriority w:val="99"/>
    <w:semiHidden/>
    <w:unhideWhenUsed/>
    <w:rsid w:val="008A2FAF"/>
  </w:style>
  <w:style w:type="numbering" w:customStyle="1" w:styleId="3711">
    <w:name w:val="Нет списка3711"/>
    <w:next w:val="ad"/>
    <w:uiPriority w:val="99"/>
    <w:semiHidden/>
    <w:rsid w:val="008A2FAF"/>
  </w:style>
  <w:style w:type="numbering" w:customStyle="1" w:styleId="111111111111111">
    <w:name w:val="Нет списка111111111111111"/>
    <w:next w:val="ad"/>
    <w:uiPriority w:val="99"/>
    <w:semiHidden/>
    <w:rsid w:val="008A2FAF"/>
  </w:style>
  <w:style w:type="numbering" w:customStyle="1" w:styleId="WW8Num2111">
    <w:name w:val="WW8Num2111"/>
    <w:basedOn w:val="ad"/>
    <w:rsid w:val="008A2FAF"/>
  </w:style>
  <w:style w:type="numbering" w:customStyle="1" w:styleId="30111">
    <w:name w:val="Нет списка30111"/>
    <w:next w:val="ad"/>
    <w:uiPriority w:val="99"/>
    <w:semiHidden/>
    <w:unhideWhenUsed/>
    <w:rsid w:val="008A2FAF"/>
  </w:style>
  <w:style w:type="numbering" w:customStyle="1" w:styleId="210111">
    <w:name w:val="Нет списка210111"/>
    <w:next w:val="ad"/>
    <w:uiPriority w:val="99"/>
    <w:semiHidden/>
    <w:unhideWhenUsed/>
    <w:rsid w:val="008A2FAF"/>
  </w:style>
  <w:style w:type="numbering" w:customStyle="1" w:styleId="9211111">
    <w:name w:val="Нет списка9211111"/>
    <w:next w:val="ad"/>
    <w:uiPriority w:val="99"/>
    <w:semiHidden/>
    <w:unhideWhenUsed/>
    <w:rsid w:val="008A2FAF"/>
  </w:style>
  <w:style w:type="numbering" w:customStyle="1" w:styleId="10211111">
    <w:name w:val="Нет списка10211111"/>
    <w:next w:val="ad"/>
    <w:uiPriority w:val="99"/>
    <w:semiHidden/>
    <w:unhideWhenUsed/>
    <w:rsid w:val="008A2FAF"/>
  </w:style>
  <w:style w:type="numbering" w:customStyle="1" w:styleId="15211111">
    <w:name w:val="Нет списка15211111"/>
    <w:next w:val="ad"/>
    <w:uiPriority w:val="99"/>
    <w:semiHidden/>
    <w:unhideWhenUsed/>
    <w:rsid w:val="008A2FAF"/>
  </w:style>
  <w:style w:type="numbering" w:customStyle="1" w:styleId="16211111">
    <w:name w:val="Нет списка16211111"/>
    <w:next w:val="ad"/>
    <w:uiPriority w:val="99"/>
    <w:semiHidden/>
    <w:unhideWhenUsed/>
    <w:rsid w:val="008A2FAF"/>
  </w:style>
  <w:style w:type="numbering" w:customStyle="1" w:styleId="6d">
    <w:name w:val="Стиль_Список6"/>
    <w:uiPriority w:val="99"/>
    <w:rsid w:val="008A2FAF"/>
  </w:style>
  <w:style w:type="numbering" w:customStyle="1" w:styleId="1162">
    <w:name w:val="Стиль_Список116"/>
    <w:uiPriority w:val="99"/>
    <w:rsid w:val="008A2FAF"/>
  </w:style>
  <w:style w:type="numbering" w:customStyle="1" w:styleId="1424">
    <w:name w:val="Стиль_Список142"/>
    <w:uiPriority w:val="99"/>
    <w:rsid w:val="008A2FAF"/>
  </w:style>
  <w:style w:type="numbering" w:customStyle="1" w:styleId="435">
    <w:name w:val="Стиль_Список43"/>
    <w:uiPriority w:val="99"/>
    <w:rsid w:val="008A2FAF"/>
  </w:style>
  <w:style w:type="numbering" w:customStyle="1" w:styleId="111132">
    <w:name w:val="Стиль_Список11113"/>
    <w:uiPriority w:val="99"/>
    <w:rsid w:val="008A2FAF"/>
  </w:style>
  <w:style w:type="numbering" w:customStyle="1" w:styleId="12132">
    <w:name w:val="Стиль_Список1213"/>
    <w:uiPriority w:val="99"/>
    <w:rsid w:val="008A2FAF"/>
  </w:style>
  <w:style w:type="numbering" w:customStyle="1" w:styleId="11112133">
    <w:name w:val="1 / 1.1 / 1.2 / 1.33"/>
    <w:basedOn w:val="ad"/>
    <w:next w:val="111111"/>
    <w:rsid w:val="008A2FAF"/>
  </w:style>
  <w:style w:type="numbering" w:customStyle="1" w:styleId="WW8Num44">
    <w:name w:val="WW8Num44"/>
    <w:basedOn w:val="ad"/>
    <w:rsid w:val="008A2FAF"/>
  </w:style>
  <w:style w:type="numbering" w:customStyle="1" w:styleId="WW8Num104">
    <w:name w:val="WW8Num104"/>
    <w:basedOn w:val="ad"/>
    <w:rsid w:val="008A2FAF"/>
  </w:style>
  <w:style w:type="numbering" w:customStyle="1" w:styleId="WW8Num24">
    <w:name w:val="WW8Num24"/>
    <w:basedOn w:val="ad"/>
    <w:rsid w:val="008A2FAF"/>
  </w:style>
  <w:style w:type="numbering" w:customStyle="1" w:styleId="WW8Num412">
    <w:name w:val="WW8Num412"/>
    <w:basedOn w:val="ad"/>
    <w:rsid w:val="008A2FAF"/>
  </w:style>
  <w:style w:type="numbering" w:customStyle="1" w:styleId="WW8Num1012">
    <w:name w:val="WW8Num1012"/>
    <w:basedOn w:val="ad"/>
    <w:rsid w:val="008A2FAF"/>
  </w:style>
  <w:style w:type="numbering" w:customStyle="1" w:styleId="WW8Num213">
    <w:name w:val="WW8Num213"/>
    <w:basedOn w:val="ad"/>
    <w:rsid w:val="008A2FAF"/>
  </w:style>
  <w:style w:type="numbering" w:customStyle="1" w:styleId="WW8Num422">
    <w:name w:val="WW8Num422"/>
    <w:basedOn w:val="ad"/>
    <w:rsid w:val="008A2FAF"/>
  </w:style>
  <w:style w:type="numbering" w:customStyle="1" w:styleId="WW8Num1022">
    <w:name w:val="WW8Num1022"/>
    <w:basedOn w:val="ad"/>
    <w:rsid w:val="008A2FAF"/>
  </w:style>
  <w:style w:type="numbering" w:customStyle="1" w:styleId="WW8Num2221">
    <w:name w:val="WW8Num2221"/>
    <w:basedOn w:val="ad"/>
    <w:rsid w:val="008A2FAF"/>
  </w:style>
  <w:style w:type="numbering" w:customStyle="1" w:styleId="4124">
    <w:name w:val="Стиль412"/>
    <w:rsid w:val="008A2FAF"/>
  </w:style>
  <w:style w:type="numbering" w:customStyle="1" w:styleId="WW8Num2112">
    <w:name w:val="WW8Num2112"/>
    <w:basedOn w:val="ad"/>
    <w:rsid w:val="008A2FAF"/>
  </w:style>
  <w:style w:type="numbering" w:customStyle="1" w:styleId="WW8Num22111">
    <w:name w:val="WW8Num22111"/>
    <w:basedOn w:val="ad"/>
    <w:rsid w:val="008A2FAF"/>
  </w:style>
  <w:style w:type="paragraph" w:customStyle="1" w:styleId="146">
    <w:name w:val="Абзац списка14"/>
    <w:basedOn w:val="aa"/>
    <w:uiPriority w:val="99"/>
    <w:rsid w:val="008A2FAF"/>
    <w:pPr>
      <w:widowControl/>
      <w:autoSpaceDE/>
      <w:autoSpaceDN/>
      <w:adjustRightInd/>
      <w:ind w:left="720"/>
    </w:pPr>
    <w:rPr>
      <w:rFonts w:ascii="Times New Roman" w:hAnsi="Times New Roman" w:cs="Times New Roman"/>
      <w:sz w:val="24"/>
      <w:szCs w:val="24"/>
    </w:rPr>
  </w:style>
  <w:style w:type="paragraph" w:customStyle="1" w:styleId="185">
    <w:name w:val="Знак18"/>
    <w:basedOn w:val="aa"/>
    <w:rsid w:val="008A2FAF"/>
    <w:pPr>
      <w:autoSpaceDE/>
      <w:autoSpaceDN/>
      <w:spacing w:after="160" w:line="240" w:lineRule="exact"/>
      <w:jc w:val="right"/>
    </w:pPr>
    <w:rPr>
      <w:sz w:val="20"/>
      <w:szCs w:val="20"/>
      <w:lang w:val="en-GB" w:eastAsia="en-US"/>
    </w:rPr>
  </w:style>
  <w:style w:type="paragraph" w:customStyle="1" w:styleId="3fff9">
    <w:name w:val="Знак Знак Знак Знак3"/>
    <w:basedOn w:val="aa"/>
    <w:rsid w:val="008A2FAF"/>
    <w:pPr>
      <w:autoSpaceDE/>
      <w:autoSpaceDN/>
      <w:spacing w:after="160" w:line="240" w:lineRule="exact"/>
      <w:jc w:val="right"/>
    </w:pPr>
    <w:rPr>
      <w:sz w:val="20"/>
      <w:szCs w:val="20"/>
      <w:lang w:val="en-GB" w:eastAsia="en-US"/>
    </w:rPr>
  </w:style>
  <w:style w:type="paragraph" w:customStyle="1" w:styleId="436">
    <w:name w:val="Знак Знак4 Знак3"/>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427">
    <w:name w:val="Знак Знак4 Знак Знак Знак Знак Знак Знак Знак Знак Знак Знак Знак Знак2"/>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27">
    <w:name w:val="Заголовок 112"/>
    <w:basedOn w:val="aa"/>
    <w:next w:val="aa"/>
    <w:rsid w:val="008A2FAF"/>
    <w:pPr>
      <w:spacing w:before="440" w:after="60"/>
    </w:pPr>
    <w:rPr>
      <w:b/>
      <w:bCs/>
      <w:sz w:val="34"/>
      <w:szCs w:val="34"/>
    </w:rPr>
  </w:style>
  <w:style w:type="paragraph" w:customStyle="1" w:styleId="179">
    <w:name w:val="Знак17"/>
    <w:basedOn w:val="aa"/>
    <w:rsid w:val="008A2FAF"/>
    <w:pPr>
      <w:autoSpaceDE/>
      <w:autoSpaceDN/>
      <w:spacing w:after="160" w:line="240" w:lineRule="exact"/>
      <w:jc w:val="right"/>
    </w:pPr>
    <w:rPr>
      <w:sz w:val="20"/>
      <w:szCs w:val="20"/>
      <w:lang w:val="en-GB" w:eastAsia="en-US"/>
    </w:rPr>
  </w:style>
  <w:style w:type="paragraph" w:customStyle="1" w:styleId="3124">
    <w:name w:val="Заголовок 312"/>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character" w:customStyle="1" w:styleId="751">
    <w:name w:val="Знак Знак75"/>
    <w:rsid w:val="008A2FAF"/>
    <w:rPr>
      <w:rFonts w:ascii="Times New Roman" w:hAnsi="Times New Roman" w:cs="Times New Roman"/>
      <w:sz w:val="20"/>
      <w:szCs w:val="20"/>
    </w:rPr>
  </w:style>
  <w:style w:type="paragraph" w:customStyle="1" w:styleId="12d">
    <w:name w:val="Знак Знак Знак1 Знак2"/>
    <w:basedOn w:val="aa"/>
    <w:rsid w:val="008A2FAF"/>
    <w:pPr>
      <w:autoSpaceDE/>
      <w:autoSpaceDN/>
      <w:spacing w:after="160" w:line="240" w:lineRule="exact"/>
      <w:jc w:val="right"/>
    </w:pPr>
    <w:rPr>
      <w:sz w:val="20"/>
      <w:szCs w:val="20"/>
      <w:lang w:val="en-GB" w:eastAsia="en-US"/>
    </w:rPr>
  </w:style>
  <w:style w:type="character" w:customStyle="1" w:styleId="255">
    <w:name w:val="Знак2 Знак Знак5"/>
    <w:semiHidden/>
    <w:locked/>
    <w:rsid w:val="008A2FAF"/>
    <w:rPr>
      <w:rFonts w:ascii="Arial" w:hAnsi="Arial" w:cs="Arial"/>
      <w:lang w:val="ru-RU" w:eastAsia="ru-RU" w:bidi="ar-SA"/>
    </w:rPr>
  </w:style>
  <w:style w:type="character" w:customStyle="1" w:styleId="1232">
    <w:name w:val="Знак Знак123"/>
    <w:rsid w:val="008A2FAF"/>
    <w:rPr>
      <w:sz w:val="24"/>
      <w:szCs w:val="24"/>
      <w:lang w:val="ru-RU" w:bidi="ar-SA"/>
    </w:rPr>
  </w:style>
  <w:style w:type="character" w:customStyle="1" w:styleId="1135">
    <w:name w:val="Знак Знак113"/>
    <w:rsid w:val="008A2FAF"/>
    <w:rPr>
      <w:sz w:val="24"/>
      <w:szCs w:val="24"/>
      <w:lang w:val="ru-RU" w:bidi="ar-SA"/>
    </w:rPr>
  </w:style>
  <w:style w:type="character" w:customStyle="1" w:styleId="1032">
    <w:name w:val="Знак Знак103"/>
    <w:rsid w:val="008A2FAF"/>
    <w:rPr>
      <w:sz w:val="28"/>
      <w:szCs w:val="28"/>
      <w:lang w:val="ru-RU" w:bidi="ar-SA"/>
    </w:rPr>
  </w:style>
  <w:style w:type="character" w:customStyle="1" w:styleId="924">
    <w:name w:val="Знак Знак92"/>
    <w:rsid w:val="008A2FAF"/>
    <w:rPr>
      <w:rFonts w:ascii="Tahoma" w:hAnsi="Tahoma" w:cs="Tahoma"/>
      <w:lang w:val="ru-RU" w:bidi="ar-SA"/>
    </w:rPr>
  </w:style>
  <w:style w:type="character" w:customStyle="1" w:styleId="544">
    <w:name w:val="Знак Знак54"/>
    <w:rsid w:val="008A2FAF"/>
    <w:rPr>
      <w:rFonts w:ascii="Courier New" w:hAnsi="Courier New" w:cs="Courier New"/>
      <w:color w:val="000000"/>
      <w:lang w:val="ru-RU" w:bidi="ar-SA"/>
    </w:rPr>
  </w:style>
  <w:style w:type="character" w:customStyle="1" w:styleId="2104">
    <w:name w:val="Знак Знак210"/>
    <w:rsid w:val="008A2FAF"/>
    <w:rPr>
      <w:sz w:val="28"/>
      <w:szCs w:val="28"/>
      <w:lang w:val="ru-RU" w:bidi="ar-SA"/>
    </w:rPr>
  </w:style>
  <w:style w:type="character" w:customStyle="1" w:styleId="304">
    <w:name w:val="Знак Знак30"/>
    <w:rsid w:val="008A2FAF"/>
    <w:rPr>
      <w:rFonts w:ascii="Segoe UI" w:hAnsi="Segoe UI" w:cs="Segoe UI"/>
      <w:sz w:val="18"/>
      <w:szCs w:val="18"/>
      <w:lang w:val="ru-RU" w:bidi="ar-SA"/>
    </w:rPr>
  </w:style>
  <w:style w:type="numbering" w:customStyle="1" w:styleId="680">
    <w:name w:val="Нет списка68"/>
    <w:next w:val="ad"/>
    <w:uiPriority w:val="99"/>
    <w:semiHidden/>
    <w:unhideWhenUsed/>
    <w:rsid w:val="008A2FAF"/>
  </w:style>
  <w:style w:type="numbering" w:customStyle="1" w:styleId="690">
    <w:name w:val="Нет списка69"/>
    <w:next w:val="ad"/>
    <w:uiPriority w:val="99"/>
    <w:semiHidden/>
    <w:unhideWhenUsed/>
    <w:rsid w:val="008A2FAF"/>
  </w:style>
  <w:style w:type="numbering" w:customStyle="1" w:styleId="1260">
    <w:name w:val="Нет списка126"/>
    <w:next w:val="ad"/>
    <w:uiPriority w:val="99"/>
    <w:semiHidden/>
    <w:unhideWhenUsed/>
    <w:rsid w:val="008A2FAF"/>
  </w:style>
  <w:style w:type="table" w:customStyle="1" w:styleId="1014">
    <w:name w:val="Сетка таблицы10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4">
    <w:name w:val="Сетка таблицы17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d"/>
    <w:semiHidden/>
    <w:rsid w:val="008A2FAF"/>
  </w:style>
  <w:style w:type="numbering" w:customStyle="1" w:styleId="2190">
    <w:name w:val="Нет списка219"/>
    <w:next w:val="ad"/>
    <w:semiHidden/>
    <w:rsid w:val="008A2FAF"/>
  </w:style>
  <w:style w:type="numbering" w:customStyle="1" w:styleId="3170">
    <w:name w:val="Нет списка317"/>
    <w:next w:val="ad"/>
    <w:uiPriority w:val="99"/>
    <w:semiHidden/>
    <w:unhideWhenUsed/>
    <w:rsid w:val="008A2FAF"/>
  </w:style>
  <w:style w:type="numbering" w:customStyle="1" w:styleId="4160">
    <w:name w:val="Нет списка416"/>
    <w:next w:val="ad"/>
    <w:uiPriority w:val="99"/>
    <w:semiHidden/>
    <w:unhideWhenUsed/>
    <w:rsid w:val="008A2FAF"/>
  </w:style>
  <w:style w:type="numbering" w:customStyle="1" w:styleId="5160">
    <w:name w:val="Нет списка516"/>
    <w:next w:val="ad"/>
    <w:uiPriority w:val="99"/>
    <w:semiHidden/>
    <w:unhideWhenUsed/>
    <w:rsid w:val="008A2FAF"/>
  </w:style>
  <w:style w:type="numbering" w:customStyle="1" w:styleId="6100">
    <w:name w:val="Нет списка610"/>
    <w:next w:val="ad"/>
    <w:uiPriority w:val="99"/>
    <w:semiHidden/>
    <w:unhideWhenUsed/>
    <w:rsid w:val="008A2FAF"/>
  </w:style>
  <w:style w:type="numbering" w:customStyle="1" w:styleId="760">
    <w:name w:val="Нет списка76"/>
    <w:next w:val="ad"/>
    <w:uiPriority w:val="99"/>
    <w:semiHidden/>
    <w:unhideWhenUsed/>
    <w:rsid w:val="008A2FAF"/>
  </w:style>
  <w:style w:type="numbering" w:customStyle="1" w:styleId="860">
    <w:name w:val="Нет списка86"/>
    <w:next w:val="ad"/>
    <w:uiPriority w:val="99"/>
    <w:semiHidden/>
    <w:unhideWhenUsed/>
    <w:rsid w:val="008A2FAF"/>
  </w:style>
  <w:style w:type="numbering" w:customStyle="1" w:styleId="960">
    <w:name w:val="Нет списка96"/>
    <w:next w:val="ad"/>
    <w:uiPriority w:val="99"/>
    <w:semiHidden/>
    <w:unhideWhenUsed/>
    <w:rsid w:val="008A2FAF"/>
  </w:style>
  <w:style w:type="numbering" w:customStyle="1" w:styleId="106">
    <w:name w:val="Нет списка106"/>
    <w:next w:val="ad"/>
    <w:uiPriority w:val="99"/>
    <w:semiHidden/>
    <w:unhideWhenUsed/>
    <w:rsid w:val="008A2FAF"/>
  </w:style>
  <w:style w:type="numbering" w:customStyle="1" w:styleId="11170">
    <w:name w:val="Нет списка1117"/>
    <w:next w:val="ad"/>
    <w:uiPriority w:val="99"/>
    <w:semiHidden/>
    <w:unhideWhenUsed/>
    <w:rsid w:val="008A2FAF"/>
  </w:style>
  <w:style w:type="numbering" w:customStyle="1" w:styleId="1270">
    <w:name w:val="Нет списка127"/>
    <w:next w:val="ad"/>
    <w:uiPriority w:val="99"/>
    <w:semiHidden/>
    <w:unhideWhenUsed/>
    <w:rsid w:val="008A2FAF"/>
  </w:style>
  <w:style w:type="numbering" w:customStyle="1" w:styleId="1360">
    <w:name w:val="Нет списка136"/>
    <w:next w:val="ad"/>
    <w:uiPriority w:val="99"/>
    <w:semiHidden/>
    <w:unhideWhenUsed/>
    <w:rsid w:val="008A2FAF"/>
  </w:style>
  <w:style w:type="table" w:customStyle="1" w:styleId="4412">
    <w:name w:val="Сетка таблицы44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0">
    <w:name w:val="Нет списка146"/>
    <w:next w:val="ad"/>
    <w:uiPriority w:val="99"/>
    <w:semiHidden/>
    <w:unhideWhenUsed/>
    <w:rsid w:val="008A2FAF"/>
  </w:style>
  <w:style w:type="numbering" w:customStyle="1" w:styleId="1560">
    <w:name w:val="Нет списка156"/>
    <w:next w:val="ad"/>
    <w:uiPriority w:val="99"/>
    <w:semiHidden/>
    <w:unhideWhenUsed/>
    <w:rsid w:val="008A2FAF"/>
  </w:style>
  <w:style w:type="numbering" w:customStyle="1" w:styleId="1661">
    <w:name w:val="Нет списка166"/>
    <w:next w:val="ad"/>
    <w:uiPriority w:val="99"/>
    <w:semiHidden/>
    <w:unhideWhenUsed/>
    <w:rsid w:val="008A2FAF"/>
  </w:style>
  <w:style w:type="numbering" w:customStyle="1" w:styleId="1750">
    <w:name w:val="Нет списка175"/>
    <w:next w:val="ad"/>
    <w:uiPriority w:val="99"/>
    <w:semiHidden/>
    <w:unhideWhenUsed/>
    <w:rsid w:val="008A2FAF"/>
  </w:style>
  <w:style w:type="table" w:customStyle="1" w:styleId="5314">
    <w:name w:val="Сетка таблицы53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
    <w:name w:val="Сетка таблицы115"/>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2">
    <w:name w:val="Сетка таблицы312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50">
    <w:name w:val="Нет списка185"/>
    <w:next w:val="ad"/>
    <w:semiHidden/>
    <w:rsid w:val="008A2FAF"/>
  </w:style>
  <w:style w:type="numbering" w:customStyle="1" w:styleId="21100">
    <w:name w:val="Нет списка2110"/>
    <w:next w:val="ad"/>
    <w:semiHidden/>
    <w:rsid w:val="008A2FAF"/>
  </w:style>
  <w:style w:type="numbering" w:customStyle="1" w:styleId="3180">
    <w:name w:val="Нет списка318"/>
    <w:next w:val="ad"/>
    <w:uiPriority w:val="99"/>
    <w:semiHidden/>
    <w:unhideWhenUsed/>
    <w:rsid w:val="008A2FAF"/>
  </w:style>
  <w:style w:type="numbering" w:customStyle="1" w:styleId="4170">
    <w:name w:val="Нет списка417"/>
    <w:next w:val="ad"/>
    <w:uiPriority w:val="99"/>
    <w:semiHidden/>
    <w:unhideWhenUsed/>
    <w:rsid w:val="008A2FAF"/>
  </w:style>
  <w:style w:type="numbering" w:customStyle="1" w:styleId="517">
    <w:name w:val="Нет списка517"/>
    <w:next w:val="ad"/>
    <w:uiPriority w:val="99"/>
    <w:semiHidden/>
    <w:unhideWhenUsed/>
    <w:rsid w:val="008A2FAF"/>
  </w:style>
  <w:style w:type="numbering" w:customStyle="1" w:styleId="616">
    <w:name w:val="Нет списка616"/>
    <w:next w:val="ad"/>
    <w:uiPriority w:val="99"/>
    <w:semiHidden/>
    <w:unhideWhenUsed/>
    <w:rsid w:val="008A2FAF"/>
  </w:style>
  <w:style w:type="numbering" w:customStyle="1" w:styleId="715">
    <w:name w:val="Нет списка715"/>
    <w:next w:val="ad"/>
    <w:uiPriority w:val="99"/>
    <w:semiHidden/>
    <w:unhideWhenUsed/>
    <w:rsid w:val="008A2FAF"/>
  </w:style>
  <w:style w:type="numbering" w:customStyle="1" w:styleId="8140">
    <w:name w:val="Нет списка814"/>
    <w:next w:val="ad"/>
    <w:uiPriority w:val="99"/>
    <w:semiHidden/>
    <w:unhideWhenUsed/>
    <w:rsid w:val="008A2FAF"/>
  </w:style>
  <w:style w:type="numbering" w:customStyle="1" w:styleId="914">
    <w:name w:val="Нет списка914"/>
    <w:next w:val="ad"/>
    <w:uiPriority w:val="99"/>
    <w:semiHidden/>
    <w:unhideWhenUsed/>
    <w:rsid w:val="008A2FAF"/>
  </w:style>
  <w:style w:type="numbering" w:customStyle="1" w:styleId="10140">
    <w:name w:val="Нет списка1014"/>
    <w:next w:val="ad"/>
    <w:uiPriority w:val="99"/>
    <w:semiHidden/>
    <w:unhideWhenUsed/>
    <w:rsid w:val="008A2FAF"/>
  </w:style>
  <w:style w:type="numbering" w:customStyle="1" w:styleId="11116">
    <w:name w:val="Нет списка11116"/>
    <w:next w:val="ad"/>
    <w:uiPriority w:val="99"/>
    <w:semiHidden/>
    <w:unhideWhenUsed/>
    <w:rsid w:val="008A2FAF"/>
  </w:style>
  <w:style w:type="numbering" w:customStyle="1" w:styleId="12150">
    <w:name w:val="Нет списка1215"/>
    <w:next w:val="ad"/>
    <w:uiPriority w:val="99"/>
    <w:semiHidden/>
    <w:unhideWhenUsed/>
    <w:rsid w:val="008A2FAF"/>
  </w:style>
  <w:style w:type="numbering" w:customStyle="1" w:styleId="1315">
    <w:name w:val="Нет списка1315"/>
    <w:next w:val="ad"/>
    <w:uiPriority w:val="99"/>
    <w:semiHidden/>
    <w:unhideWhenUsed/>
    <w:rsid w:val="008A2FAF"/>
  </w:style>
  <w:style w:type="table" w:customStyle="1" w:styleId="41212">
    <w:name w:val="Сетка таблицы412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
    <w:name w:val="Нет списка1414"/>
    <w:next w:val="ad"/>
    <w:uiPriority w:val="99"/>
    <w:semiHidden/>
    <w:unhideWhenUsed/>
    <w:rsid w:val="008A2FAF"/>
  </w:style>
  <w:style w:type="numbering" w:customStyle="1" w:styleId="1514">
    <w:name w:val="Нет списка1514"/>
    <w:next w:val="ad"/>
    <w:uiPriority w:val="99"/>
    <w:semiHidden/>
    <w:unhideWhenUsed/>
    <w:rsid w:val="008A2FAF"/>
  </w:style>
  <w:style w:type="numbering" w:customStyle="1" w:styleId="16140">
    <w:name w:val="Нет списка1614"/>
    <w:next w:val="ad"/>
    <w:uiPriority w:val="99"/>
    <w:semiHidden/>
    <w:unhideWhenUsed/>
    <w:rsid w:val="008A2FAF"/>
  </w:style>
  <w:style w:type="numbering" w:customStyle="1" w:styleId="195">
    <w:name w:val="Нет списка195"/>
    <w:next w:val="ad"/>
    <w:uiPriority w:val="99"/>
    <w:semiHidden/>
    <w:unhideWhenUsed/>
    <w:rsid w:val="008A2FAF"/>
  </w:style>
  <w:style w:type="numbering" w:customStyle="1" w:styleId="205">
    <w:name w:val="Нет списка205"/>
    <w:next w:val="ad"/>
    <w:uiPriority w:val="99"/>
    <w:semiHidden/>
    <w:unhideWhenUsed/>
    <w:rsid w:val="008A2FAF"/>
  </w:style>
  <w:style w:type="numbering" w:customStyle="1" w:styleId="2260">
    <w:name w:val="Нет списка226"/>
    <w:next w:val="ad"/>
    <w:uiPriority w:val="99"/>
    <w:semiHidden/>
    <w:unhideWhenUsed/>
    <w:rsid w:val="008A2FAF"/>
  </w:style>
  <w:style w:type="numbering" w:customStyle="1" w:styleId="2360">
    <w:name w:val="Нет списка236"/>
    <w:next w:val="ad"/>
    <w:uiPriority w:val="99"/>
    <w:semiHidden/>
    <w:unhideWhenUsed/>
    <w:rsid w:val="008A2FAF"/>
  </w:style>
  <w:style w:type="numbering" w:customStyle="1" w:styleId="245">
    <w:name w:val="Нет списка245"/>
    <w:next w:val="ad"/>
    <w:uiPriority w:val="99"/>
    <w:semiHidden/>
    <w:unhideWhenUsed/>
    <w:rsid w:val="008A2FAF"/>
  </w:style>
  <w:style w:type="table" w:customStyle="1" w:styleId="635">
    <w:name w:val="Сетка таблицы6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d"/>
    <w:semiHidden/>
    <w:rsid w:val="008A2FAF"/>
  </w:style>
  <w:style w:type="numbering" w:customStyle="1" w:styleId="2550">
    <w:name w:val="Нет списка255"/>
    <w:next w:val="ad"/>
    <w:semiHidden/>
    <w:rsid w:val="008A2FAF"/>
  </w:style>
  <w:style w:type="numbering" w:customStyle="1" w:styleId="3260">
    <w:name w:val="Нет списка326"/>
    <w:next w:val="ad"/>
    <w:uiPriority w:val="99"/>
    <w:semiHidden/>
    <w:unhideWhenUsed/>
    <w:rsid w:val="008A2FAF"/>
  </w:style>
  <w:style w:type="numbering" w:customStyle="1" w:styleId="4260">
    <w:name w:val="Нет списка426"/>
    <w:next w:val="ad"/>
    <w:uiPriority w:val="99"/>
    <w:semiHidden/>
    <w:unhideWhenUsed/>
    <w:rsid w:val="008A2FAF"/>
  </w:style>
  <w:style w:type="numbering" w:customStyle="1" w:styleId="526">
    <w:name w:val="Нет списка526"/>
    <w:next w:val="ad"/>
    <w:uiPriority w:val="99"/>
    <w:semiHidden/>
    <w:unhideWhenUsed/>
    <w:rsid w:val="008A2FAF"/>
  </w:style>
  <w:style w:type="numbering" w:customStyle="1" w:styleId="626">
    <w:name w:val="Нет списка626"/>
    <w:next w:val="ad"/>
    <w:uiPriority w:val="99"/>
    <w:semiHidden/>
    <w:unhideWhenUsed/>
    <w:rsid w:val="008A2FAF"/>
  </w:style>
  <w:style w:type="numbering" w:customStyle="1" w:styleId="724">
    <w:name w:val="Нет списка724"/>
    <w:next w:val="ad"/>
    <w:uiPriority w:val="99"/>
    <w:semiHidden/>
    <w:unhideWhenUsed/>
    <w:rsid w:val="008A2FAF"/>
  </w:style>
  <w:style w:type="numbering" w:customStyle="1" w:styleId="824">
    <w:name w:val="Нет списка824"/>
    <w:next w:val="ad"/>
    <w:uiPriority w:val="99"/>
    <w:semiHidden/>
    <w:unhideWhenUsed/>
    <w:rsid w:val="008A2FAF"/>
  </w:style>
  <w:style w:type="numbering" w:customStyle="1" w:styleId="9240">
    <w:name w:val="Нет списка924"/>
    <w:next w:val="ad"/>
    <w:uiPriority w:val="99"/>
    <w:semiHidden/>
    <w:unhideWhenUsed/>
    <w:rsid w:val="008A2FAF"/>
  </w:style>
  <w:style w:type="numbering" w:customStyle="1" w:styleId="1024">
    <w:name w:val="Нет списка1024"/>
    <w:next w:val="ad"/>
    <w:uiPriority w:val="99"/>
    <w:semiHidden/>
    <w:unhideWhenUsed/>
    <w:rsid w:val="008A2FAF"/>
  </w:style>
  <w:style w:type="numbering" w:customStyle="1" w:styleId="11250">
    <w:name w:val="Нет списка1125"/>
    <w:next w:val="ad"/>
    <w:uiPriority w:val="99"/>
    <w:semiHidden/>
    <w:unhideWhenUsed/>
    <w:rsid w:val="008A2FAF"/>
  </w:style>
  <w:style w:type="numbering" w:customStyle="1" w:styleId="12240">
    <w:name w:val="Нет списка1224"/>
    <w:next w:val="ad"/>
    <w:uiPriority w:val="99"/>
    <w:semiHidden/>
    <w:unhideWhenUsed/>
    <w:rsid w:val="008A2FAF"/>
  </w:style>
  <w:style w:type="numbering" w:customStyle="1" w:styleId="1324">
    <w:name w:val="Нет списка1324"/>
    <w:next w:val="ad"/>
    <w:uiPriority w:val="99"/>
    <w:semiHidden/>
    <w:unhideWhenUsed/>
    <w:rsid w:val="008A2FAF"/>
  </w:style>
  <w:style w:type="numbering" w:customStyle="1" w:styleId="14240">
    <w:name w:val="Нет списка1424"/>
    <w:next w:val="ad"/>
    <w:uiPriority w:val="99"/>
    <w:semiHidden/>
    <w:unhideWhenUsed/>
    <w:rsid w:val="008A2FAF"/>
  </w:style>
  <w:style w:type="numbering" w:customStyle="1" w:styleId="1524">
    <w:name w:val="Нет списка1524"/>
    <w:next w:val="ad"/>
    <w:uiPriority w:val="99"/>
    <w:semiHidden/>
    <w:unhideWhenUsed/>
    <w:rsid w:val="008A2FAF"/>
  </w:style>
  <w:style w:type="numbering" w:customStyle="1" w:styleId="16240">
    <w:name w:val="Нет списка1624"/>
    <w:next w:val="ad"/>
    <w:uiPriority w:val="99"/>
    <w:semiHidden/>
    <w:unhideWhenUsed/>
    <w:rsid w:val="008A2FAF"/>
  </w:style>
  <w:style w:type="numbering" w:customStyle="1" w:styleId="17140">
    <w:name w:val="Нет списка1714"/>
    <w:next w:val="ad"/>
    <w:uiPriority w:val="99"/>
    <w:semiHidden/>
    <w:unhideWhenUsed/>
    <w:rsid w:val="008A2FAF"/>
  </w:style>
  <w:style w:type="table" w:customStyle="1" w:styleId="51120">
    <w:name w:val="Сетка таблицы511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
    <w:name w:val="Сетка таблицы2112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0">
    <w:name w:val="Сетка таблицы311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4">
    <w:name w:val="Нет списка1814"/>
    <w:next w:val="ad"/>
    <w:semiHidden/>
    <w:rsid w:val="008A2FAF"/>
  </w:style>
  <w:style w:type="numbering" w:customStyle="1" w:styleId="21150">
    <w:name w:val="Нет списка2115"/>
    <w:next w:val="ad"/>
    <w:semiHidden/>
    <w:rsid w:val="008A2FAF"/>
  </w:style>
  <w:style w:type="numbering" w:customStyle="1" w:styleId="31150">
    <w:name w:val="Нет списка3115"/>
    <w:next w:val="ad"/>
    <w:uiPriority w:val="99"/>
    <w:semiHidden/>
    <w:unhideWhenUsed/>
    <w:rsid w:val="008A2FAF"/>
  </w:style>
  <w:style w:type="numbering" w:customStyle="1" w:styleId="41150">
    <w:name w:val="Нет списка4115"/>
    <w:next w:val="ad"/>
    <w:uiPriority w:val="99"/>
    <w:semiHidden/>
    <w:unhideWhenUsed/>
    <w:rsid w:val="008A2FAF"/>
  </w:style>
  <w:style w:type="numbering" w:customStyle="1" w:styleId="5115">
    <w:name w:val="Нет списка5115"/>
    <w:next w:val="ad"/>
    <w:uiPriority w:val="99"/>
    <w:semiHidden/>
    <w:unhideWhenUsed/>
    <w:rsid w:val="008A2FAF"/>
  </w:style>
  <w:style w:type="numbering" w:customStyle="1" w:styleId="6115">
    <w:name w:val="Нет списка6115"/>
    <w:next w:val="ad"/>
    <w:uiPriority w:val="99"/>
    <w:semiHidden/>
    <w:unhideWhenUsed/>
    <w:rsid w:val="008A2FAF"/>
  </w:style>
  <w:style w:type="numbering" w:customStyle="1" w:styleId="7114">
    <w:name w:val="Нет списка7114"/>
    <w:next w:val="ad"/>
    <w:uiPriority w:val="99"/>
    <w:semiHidden/>
    <w:unhideWhenUsed/>
    <w:rsid w:val="008A2FAF"/>
  </w:style>
  <w:style w:type="numbering" w:customStyle="1" w:styleId="8113">
    <w:name w:val="Нет списка8113"/>
    <w:next w:val="ad"/>
    <w:uiPriority w:val="99"/>
    <w:semiHidden/>
    <w:unhideWhenUsed/>
    <w:rsid w:val="008A2FAF"/>
  </w:style>
  <w:style w:type="numbering" w:customStyle="1" w:styleId="9113">
    <w:name w:val="Нет списка9113"/>
    <w:next w:val="ad"/>
    <w:uiPriority w:val="99"/>
    <w:semiHidden/>
    <w:unhideWhenUsed/>
    <w:rsid w:val="008A2FAF"/>
  </w:style>
  <w:style w:type="numbering" w:customStyle="1" w:styleId="10113">
    <w:name w:val="Нет списка10113"/>
    <w:next w:val="ad"/>
    <w:uiPriority w:val="99"/>
    <w:semiHidden/>
    <w:unhideWhenUsed/>
    <w:rsid w:val="008A2FAF"/>
  </w:style>
  <w:style w:type="numbering" w:customStyle="1" w:styleId="111115">
    <w:name w:val="Нет списка111115"/>
    <w:next w:val="ad"/>
    <w:uiPriority w:val="99"/>
    <w:semiHidden/>
    <w:unhideWhenUsed/>
    <w:rsid w:val="008A2FAF"/>
  </w:style>
  <w:style w:type="numbering" w:customStyle="1" w:styleId="12114">
    <w:name w:val="Нет списка12114"/>
    <w:next w:val="ad"/>
    <w:uiPriority w:val="99"/>
    <w:semiHidden/>
    <w:unhideWhenUsed/>
    <w:rsid w:val="008A2FAF"/>
  </w:style>
  <w:style w:type="numbering" w:customStyle="1" w:styleId="131140">
    <w:name w:val="Нет списка13114"/>
    <w:next w:val="ad"/>
    <w:uiPriority w:val="99"/>
    <w:semiHidden/>
    <w:unhideWhenUsed/>
    <w:rsid w:val="008A2FAF"/>
  </w:style>
  <w:style w:type="table" w:customStyle="1" w:styleId="411120">
    <w:name w:val="Сетка таблицы4111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3">
    <w:name w:val="Нет списка14113"/>
    <w:next w:val="ad"/>
    <w:uiPriority w:val="99"/>
    <w:semiHidden/>
    <w:unhideWhenUsed/>
    <w:rsid w:val="008A2FAF"/>
  </w:style>
  <w:style w:type="numbering" w:customStyle="1" w:styleId="15113">
    <w:name w:val="Нет списка15113"/>
    <w:next w:val="ad"/>
    <w:uiPriority w:val="99"/>
    <w:semiHidden/>
    <w:unhideWhenUsed/>
    <w:rsid w:val="008A2FAF"/>
  </w:style>
  <w:style w:type="numbering" w:customStyle="1" w:styleId="16113">
    <w:name w:val="Нет списка16113"/>
    <w:next w:val="ad"/>
    <w:uiPriority w:val="99"/>
    <w:semiHidden/>
    <w:unhideWhenUsed/>
    <w:rsid w:val="008A2FAF"/>
  </w:style>
  <w:style w:type="numbering" w:customStyle="1" w:styleId="1914">
    <w:name w:val="Нет списка1914"/>
    <w:next w:val="ad"/>
    <w:uiPriority w:val="99"/>
    <w:semiHidden/>
    <w:unhideWhenUsed/>
    <w:rsid w:val="008A2FAF"/>
  </w:style>
  <w:style w:type="numbering" w:customStyle="1" w:styleId="2014">
    <w:name w:val="Нет списка2014"/>
    <w:next w:val="ad"/>
    <w:uiPriority w:val="99"/>
    <w:semiHidden/>
    <w:unhideWhenUsed/>
    <w:rsid w:val="008A2FAF"/>
  </w:style>
  <w:style w:type="numbering" w:customStyle="1" w:styleId="265">
    <w:name w:val="Нет списка265"/>
    <w:next w:val="ad"/>
    <w:uiPriority w:val="99"/>
    <w:semiHidden/>
    <w:unhideWhenUsed/>
    <w:rsid w:val="008A2FAF"/>
  </w:style>
  <w:style w:type="numbering" w:customStyle="1" w:styleId="275">
    <w:name w:val="Нет списка275"/>
    <w:next w:val="ad"/>
    <w:uiPriority w:val="99"/>
    <w:semiHidden/>
    <w:unhideWhenUsed/>
    <w:rsid w:val="008A2FAF"/>
  </w:style>
  <w:style w:type="numbering" w:customStyle="1" w:styleId="WW8Num4243">
    <w:name w:val="WW8Num4243"/>
    <w:basedOn w:val="ad"/>
    <w:rsid w:val="008A2FAF"/>
    <w:pPr>
      <w:numPr>
        <w:numId w:val="17"/>
      </w:numPr>
    </w:pPr>
  </w:style>
  <w:style w:type="numbering" w:customStyle="1" w:styleId="284">
    <w:name w:val="Нет списка284"/>
    <w:next w:val="ad"/>
    <w:uiPriority w:val="99"/>
    <w:semiHidden/>
    <w:unhideWhenUsed/>
    <w:rsid w:val="008A2FAF"/>
  </w:style>
  <w:style w:type="numbering" w:customStyle="1" w:styleId="WW8Num42411">
    <w:name w:val="WW8Num42411"/>
    <w:basedOn w:val="ad"/>
    <w:rsid w:val="008A2FAF"/>
  </w:style>
  <w:style w:type="numbering" w:customStyle="1" w:styleId="WW8Num42421">
    <w:name w:val="WW8Num42421"/>
    <w:basedOn w:val="ad"/>
    <w:rsid w:val="008A2FAF"/>
  </w:style>
  <w:style w:type="character" w:customStyle="1" w:styleId="WW8Num1z4">
    <w:name w:val="WW8Num1z4"/>
    <w:rsid w:val="008A2FAF"/>
  </w:style>
  <w:style w:type="character" w:customStyle="1" w:styleId="WW8Num1z5">
    <w:name w:val="WW8Num1z5"/>
    <w:rsid w:val="008A2FAF"/>
  </w:style>
  <w:style w:type="character" w:customStyle="1" w:styleId="WW8Num1z6">
    <w:name w:val="WW8Num1z6"/>
    <w:rsid w:val="008A2FAF"/>
  </w:style>
  <w:style w:type="character" w:customStyle="1" w:styleId="WW8Num1z7">
    <w:name w:val="WW8Num1z7"/>
    <w:rsid w:val="008A2FAF"/>
  </w:style>
  <w:style w:type="character" w:customStyle="1" w:styleId="WW8Num1z8">
    <w:name w:val="WW8Num1z8"/>
    <w:rsid w:val="008A2FAF"/>
  </w:style>
  <w:style w:type="character" w:customStyle="1" w:styleId="WW8Num2z4">
    <w:name w:val="WW8Num2z4"/>
    <w:rsid w:val="008A2FAF"/>
  </w:style>
  <w:style w:type="character" w:customStyle="1" w:styleId="WW8Num2z5">
    <w:name w:val="WW8Num2z5"/>
    <w:rsid w:val="008A2FAF"/>
  </w:style>
  <w:style w:type="character" w:customStyle="1" w:styleId="WW8Num2z6">
    <w:name w:val="WW8Num2z6"/>
    <w:rsid w:val="008A2FAF"/>
  </w:style>
  <w:style w:type="character" w:customStyle="1" w:styleId="WW8Num2z7">
    <w:name w:val="WW8Num2z7"/>
    <w:rsid w:val="008A2FAF"/>
  </w:style>
  <w:style w:type="character" w:customStyle="1" w:styleId="WW8Num2z8">
    <w:name w:val="WW8Num2z8"/>
    <w:rsid w:val="008A2FAF"/>
  </w:style>
  <w:style w:type="character" w:customStyle="1" w:styleId="WW8Num5z2">
    <w:name w:val="WW8Num5z2"/>
    <w:rsid w:val="008A2FAF"/>
    <w:rPr>
      <w:rFonts w:hint="default"/>
      <w:i w:val="0"/>
    </w:rPr>
  </w:style>
  <w:style w:type="character" w:customStyle="1" w:styleId="WW8Num6z4">
    <w:name w:val="WW8Num6z4"/>
    <w:rsid w:val="008A2FAF"/>
  </w:style>
  <w:style w:type="character" w:customStyle="1" w:styleId="WW8Num6z5">
    <w:name w:val="WW8Num6z5"/>
    <w:rsid w:val="008A2FAF"/>
  </w:style>
  <w:style w:type="character" w:customStyle="1" w:styleId="WW8Num6z6">
    <w:name w:val="WW8Num6z6"/>
    <w:rsid w:val="008A2FAF"/>
  </w:style>
  <w:style w:type="character" w:customStyle="1" w:styleId="WW8Num6z7">
    <w:name w:val="WW8Num6z7"/>
    <w:rsid w:val="008A2FAF"/>
  </w:style>
  <w:style w:type="character" w:customStyle="1" w:styleId="WW8Num6z8">
    <w:name w:val="WW8Num6z8"/>
    <w:rsid w:val="008A2FAF"/>
  </w:style>
  <w:style w:type="character" w:customStyle="1" w:styleId="WW8Num9z2">
    <w:name w:val="WW8Num9z2"/>
    <w:rsid w:val="008A2FAF"/>
  </w:style>
  <w:style w:type="character" w:customStyle="1" w:styleId="WW8Num9z3">
    <w:name w:val="WW8Num9z3"/>
    <w:rsid w:val="008A2FAF"/>
  </w:style>
  <w:style w:type="character" w:customStyle="1" w:styleId="WW8Num9z4">
    <w:name w:val="WW8Num9z4"/>
    <w:rsid w:val="008A2FAF"/>
  </w:style>
  <w:style w:type="character" w:customStyle="1" w:styleId="WW8Num9z5">
    <w:name w:val="WW8Num9z5"/>
    <w:rsid w:val="008A2FAF"/>
  </w:style>
  <w:style w:type="character" w:customStyle="1" w:styleId="WW8Num9z6">
    <w:name w:val="WW8Num9z6"/>
    <w:rsid w:val="008A2FAF"/>
  </w:style>
  <w:style w:type="character" w:customStyle="1" w:styleId="WW8Num9z7">
    <w:name w:val="WW8Num9z7"/>
    <w:rsid w:val="008A2FAF"/>
  </w:style>
  <w:style w:type="character" w:customStyle="1" w:styleId="WW8Num9z8">
    <w:name w:val="WW8Num9z8"/>
    <w:rsid w:val="008A2FAF"/>
  </w:style>
  <w:style w:type="character" w:customStyle="1" w:styleId="WW8Num10z1">
    <w:name w:val="WW8Num10z1"/>
    <w:rsid w:val="008A2FAF"/>
  </w:style>
  <w:style w:type="character" w:customStyle="1" w:styleId="WW8Num10z2">
    <w:name w:val="WW8Num10z2"/>
    <w:rsid w:val="008A2FAF"/>
  </w:style>
  <w:style w:type="character" w:customStyle="1" w:styleId="WW8Num10z3">
    <w:name w:val="WW8Num10z3"/>
    <w:rsid w:val="008A2FAF"/>
  </w:style>
  <w:style w:type="character" w:customStyle="1" w:styleId="WW8Num10z4">
    <w:name w:val="WW8Num10z4"/>
    <w:rsid w:val="008A2FAF"/>
  </w:style>
  <w:style w:type="character" w:customStyle="1" w:styleId="WW8Num10z5">
    <w:name w:val="WW8Num10z5"/>
    <w:rsid w:val="008A2FAF"/>
  </w:style>
  <w:style w:type="character" w:customStyle="1" w:styleId="WW8Num10z6">
    <w:name w:val="WW8Num10z6"/>
    <w:rsid w:val="008A2FAF"/>
  </w:style>
  <w:style w:type="character" w:customStyle="1" w:styleId="WW8Num10z7">
    <w:name w:val="WW8Num10z7"/>
    <w:rsid w:val="008A2FAF"/>
  </w:style>
  <w:style w:type="character" w:customStyle="1" w:styleId="WW8Num10z8">
    <w:name w:val="WW8Num10z8"/>
    <w:rsid w:val="008A2FAF"/>
  </w:style>
  <w:style w:type="character" w:customStyle="1" w:styleId="WW8Num12z3">
    <w:name w:val="WW8Num12z3"/>
    <w:rsid w:val="008A2FAF"/>
  </w:style>
  <w:style w:type="character" w:customStyle="1" w:styleId="WW8Num12z4">
    <w:name w:val="WW8Num12z4"/>
    <w:rsid w:val="008A2FAF"/>
  </w:style>
  <w:style w:type="character" w:customStyle="1" w:styleId="WW8Num12z5">
    <w:name w:val="WW8Num12z5"/>
    <w:rsid w:val="008A2FAF"/>
  </w:style>
  <w:style w:type="character" w:customStyle="1" w:styleId="WW8Num12z6">
    <w:name w:val="WW8Num12z6"/>
    <w:rsid w:val="008A2FAF"/>
  </w:style>
  <w:style w:type="character" w:customStyle="1" w:styleId="WW8Num12z7">
    <w:name w:val="WW8Num12z7"/>
    <w:rsid w:val="008A2FAF"/>
  </w:style>
  <w:style w:type="character" w:customStyle="1" w:styleId="WW8Num12z8">
    <w:name w:val="WW8Num12z8"/>
    <w:rsid w:val="008A2FAF"/>
  </w:style>
  <w:style w:type="character" w:customStyle="1" w:styleId="WW8Num20z2">
    <w:name w:val="WW8Num20z2"/>
    <w:rsid w:val="008A2FAF"/>
    <w:rPr>
      <w:rFonts w:cs="Times New Roman"/>
      <w:b/>
    </w:rPr>
  </w:style>
  <w:style w:type="character" w:customStyle="1" w:styleId="WW8Num22z0">
    <w:name w:val="WW8Num22z0"/>
    <w:rsid w:val="008A2FAF"/>
    <w:rPr>
      <w:rFonts w:cs="Times New Roman"/>
      <w:b/>
    </w:rPr>
  </w:style>
  <w:style w:type="character" w:customStyle="1" w:styleId="WW8Num11z1">
    <w:name w:val="WW8Num11z1"/>
    <w:rsid w:val="008A2FAF"/>
  </w:style>
  <w:style w:type="character" w:customStyle="1" w:styleId="WW8Num11z2">
    <w:name w:val="WW8Num11z2"/>
    <w:rsid w:val="008A2FAF"/>
  </w:style>
  <w:style w:type="character" w:customStyle="1" w:styleId="WW8Num11z3">
    <w:name w:val="WW8Num11z3"/>
    <w:rsid w:val="008A2FAF"/>
  </w:style>
  <w:style w:type="character" w:customStyle="1" w:styleId="WW8Num11z4">
    <w:name w:val="WW8Num11z4"/>
    <w:rsid w:val="008A2FAF"/>
  </w:style>
  <w:style w:type="character" w:customStyle="1" w:styleId="WW8Num11z5">
    <w:name w:val="WW8Num11z5"/>
    <w:rsid w:val="008A2FAF"/>
  </w:style>
  <w:style w:type="character" w:customStyle="1" w:styleId="WW8Num11z6">
    <w:name w:val="WW8Num11z6"/>
    <w:rsid w:val="008A2FAF"/>
  </w:style>
  <w:style w:type="character" w:customStyle="1" w:styleId="WW8Num11z7">
    <w:name w:val="WW8Num11z7"/>
    <w:rsid w:val="008A2FAF"/>
  </w:style>
  <w:style w:type="character" w:customStyle="1" w:styleId="WW8Num11z8">
    <w:name w:val="WW8Num11z8"/>
    <w:rsid w:val="008A2FAF"/>
  </w:style>
  <w:style w:type="character" w:customStyle="1" w:styleId="WW8Num13z2">
    <w:name w:val="WW8Num13z2"/>
    <w:rsid w:val="008A2FAF"/>
    <w:rPr>
      <w:rFonts w:cs="Times New Roman"/>
      <w:b/>
    </w:rPr>
  </w:style>
  <w:style w:type="character" w:customStyle="1" w:styleId="WW8Num18z3">
    <w:name w:val="WW8Num18z3"/>
    <w:rsid w:val="008A2FAF"/>
  </w:style>
  <w:style w:type="character" w:customStyle="1" w:styleId="WW8Num18z4">
    <w:name w:val="WW8Num18z4"/>
    <w:rsid w:val="008A2FAF"/>
  </w:style>
  <w:style w:type="character" w:customStyle="1" w:styleId="WW8Num18z5">
    <w:name w:val="WW8Num18z5"/>
    <w:rsid w:val="008A2FAF"/>
  </w:style>
  <w:style w:type="character" w:customStyle="1" w:styleId="WW8Num18z6">
    <w:name w:val="WW8Num18z6"/>
    <w:rsid w:val="008A2FAF"/>
  </w:style>
  <w:style w:type="character" w:customStyle="1" w:styleId="WW8Num18z7">
    <w:name w:val="WW8Num18z7"/>
    <w:rsid w:val="008A2FAF"/>
  </w:style>
  <w:style w:type="character" w:customStyle="1" w:styleId="WW8Num18z8">
    <w:name w:val="WW8Num18z8"/>
    <w:rsid w:val="008A2FAF"/>
  </w:style>
  <w:style w:type="character" w:customStyle="1" w:styleId="WW8Num19z4">
    <w:name w:val="WW8Num19z4"/>
    <w:rsid w:val="008A2FAF"/>
  </w:style>
  <w:style w:type="character" w:customStyle="1" w:styleId="WW8Num19z5">
    <w:name w:val="WW8Num19z5"/>
    <w:rsid w:val="008A2FAF"/>
  </w:style>
  <w:style w:type="character" w:customStyle="1" w:styleId="WW8Num19z6">
    <w:name w:val="WW8Num19z6"/>
    <w:rsid w:val="008A2FAF"/>
  </w:style>
  <w:style w:type="character" w:customStyle="1" w:styleId="WW8Num19z7">
    <w:name w:val="WW8Num19z7"/>
    <w:rsid w:val="008A2FAF"/>
  </w:style>
  <w:style w:type="character" w:customStyle="1" w:styleId="WW8Num19z8">
    <w:name w:val="WW8Num19z8"/>
    <w:rsid w:val="008A2FAF"/>
  </w:style>
  <w:style w:type="character" w:customStyle="1" w:styleId="WW8Num21z2">
    <w:name w:val="WW8Num21z2"/>
    <w:rsid w:val="008A2FAF"/>
  </w:style>
  <w:style w:type="character" w:customStyle="1" w:styleId="WW8Num21z3">
    <w:name w:val="WW8Num21z3"/>
    <w:rsid w:val="008A2FAF"/>
  </w:style>
  <w:style w:type="character" w:customStyle="1" w:styleId="WW8Num21z4">
    <w:name w:val="WW8Num21z4"/>
    <w:rsid w:val="008A2FAF"/>
  </w:style>
  <w:style w:type="character" w:customStyle="1" w:styleId="WW8Num21z5">
    <w:name w:val="WW8Num21z5"/>
    <w:rsid w:val="008A2FAF"/>
  </w:style>
  <w:style w:type="character" w:customStyle="1" w:styleId="WW8Num21z6">
    <w:name w:val="WW8Num21z6"/>
    <w:rsid w:val="008A2FAF"/>
  </w:style>
  <w:style w:type="character" w:customStyle="1" w:styleId="WW8Num21z7">
    <w:name w:val="WW8Num21z7"/>
    <w:rsid w:val="008A2FAF"/>
  </w:style>
  <w:style w:type="character" w:customStyle="1" w:styleId="WW8Num21z8">
    <w:name w:val="WW8Num21z8"/>
    <w:rsid w:val="008A2FAF"/>
  </w:style>
  <w:style w:type="character" w:customStyle="1" w:styleId="Heading1">
    <w:name w:val="Heading #1_"/>
    <w:rsid w:val="008A2FAF"/>
    <w:rPr>
      <w:b/>
      <w:bCs/>
      <w:sz w:val="51"/>
      <w:szCs w:val="51"/>
      <w:lang w:bidi="ar-SA"/>
    </w:rPr>
  </w:style>
  <w:style w:type="character" w:customStyle="1" w:styleId="ListLabel3">
    <w:name w:val="ListLabel 3"/>
    <w:rsid w:val="008A2FAF"/>
    <w:rPr>
      <w:rFonts w:cs="Times New Roman"/>
      <w:color w:val="000000"/>
    </w:rPr>
  </w:style>
  <w:style w:type="character" w:customStyle="1" w:styleId="ListLabel5">
    <w:name w:val="ListLabel 5"/>
    <w:rsid w:val="008A2FAF"/>
    <w:rPr>
      <w:rFonts w:cs="Symbol"/>
      <w:sz w:val="22"/>
      <w:szCs w:val="22"/>
    </w:rPr>
  </w:style>
  <w:style w:type="character" w:customStyle="1" w:styleId="ListLabel6">
    <w:name w:val="ListLabel 6"/>
    <w:rsid w:val="008A2FAF"/>
    <w:rPr>
      <w:b w:val="0"/>
      <w:bCs w:val="0"/>
      <w:sz w:val="22"/>
      <w:szCs w:val="22"/>
      <w:lang w:val="ru-RU"/>
    </w:rPr>
  </w:style>
  <w:style w:type="paragraph" w:customStyle="1" w:styleId="4ff3">
    <w:name w:val="çàãîëîâîê 4"/>
    <w:basedOn w:val="aa"/>
    <w:next w:val="aa"/>
    <w:rsid w:val="008A2FAF"/>
    <w:pPr>
      <w:keepNext/>
      <w:widowControl/>
      <w:suppressAutoHyphens/>
      <w:autoSpaceDE/>
      <w:autoSpaceDN/>
      <w:adjustRightInd/>
      <w:jc w:val="center"/>
    </w:pPr>
    <w:rPr>
      <w:rFonts w:ascii="Times New Roman" w:hAnsi="Times New Roman" w:cs="Times New Roman"/>
      <w:b/>
      <w:sz w:val="24"/>
      <w:szCs w:val="20"/>
      <w:lang w:eastAsia="zh-CN"/>
    </w:rPr>
  </w:style>
  <w:style w:type="paragraph" w:customStyle="1" w:styleId="affffffffffffff">
    <w:name w:val="Подпись письма"/>
    <w:basedOn w:val="aa"/>
    <w:rsid w:val="008A2FAF"/>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Heading10">
    <w:name w:val="Heading #1"/>
    <w:basedOn w:val="aa"/>
    <w:rsid w:val="008A2FAF"/>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ffffffffffff0">
    <w:name w:val="Блочная цитата"/>
    <w:basedOn w:val="aa"/>
    <w:rsid w:val="008A2FAF"/>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topleveltextcentertext">
    <w:name w:val="headertext topleveltext centertext"/>
    <w:basedOn w:val="aa"/>
    <w:rsid w:val="008A2FAF"/>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j">
    <w:name w:val="pj"/>
    <w:basedOn w:val="aa"/>
    <w:rsid w:val="008A2FAF"/>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fffffffffffff1">
    <w:name w:val="Подпись к таблице_"/>
    <w:link w:val="affffffffffffff2"/>
    <w:rsid w:val="008A2FAF"/>
    <w:rPr>
      <w:rFonts w:ascii="Times New Roman" w:eastAsia="Times New Roman" w:hAnsi="Times New Roman"/>
      <w:i/>
      <w:iCs/>
      <w:sz w:val="21"/>
      <w:szCs w:val="21"/>
      <w:shd w:val="clear" w:color="auto" w:fill="FFFFFF"/>
    </w:rPr>
  </w:style>
  <w:style w:type="character" w:customStyle="1" w:styleId="affffffffffffff3">
    <w:name w:val="Подпись к таблице + Не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2FA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4">
    <w:name w:val="Основной текст +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2F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2">
    <w:name w:val="Подпись к таблице"/>
    <w:basedOn w:val="aa"/>
    <w:link w:val="affffffffffffff1"/>
    <w:rsid w:val="008A2FAF"/>
    <w:pPr>
      <w:shd w:val="clear" w:color="auto" w:fill="FFFFFF"/>
      <w:autoSpaceDE/>
      <w:autoSpaceDN/>
      <w:adjustRightInd/>
      <w:spacing w:line="0" w:lineRule="atLeast"/>
    </w:pPr>
    <w:rPr>
      <w:rFonts w:ascii="Times New Roman" w:hAnsi="Times New Roman" w:cs="Times New Roman"/>
      <w:i/>
      <w:iCs/>
      <w:sz w:val="21"/>
      <w:szCs w:val="21"/>
    </w:rPr>
  </w:style>
  <w:style w:type="paragraph" w:customStyle="1" w:styleId="1fffffff8">
    <w:name w:val="Колонтитул1"/>
    <w:basedOn w:val="aa"/>
    <w:rsid w:val="008A2FAF"/>
    <w:pPr>
      <w:shd w:val="clear" w:color="auto" w:fill="FFFFFF"/>
      <w:autoSpaceDE/>
      <w:autoSpaceDN/>
      <w:adjustRightInd/>
      <w:spacing w:line="0" w:lineRule="atLeast"/>
    </w:pPr>
    <w:rPr>
      <w:rFonts w:ascii="Times New Roman" w:hAnsi="Times New Roman" w:cs="Times New Roman"/>
      <w:sz w:val="21"/>
      <w:szCs w:val="21"/>
      <w:lang w:eastAsia="en-US"/>
    </w:rPr>
  </w:style>
  <w:style w:type="character" w:customStyle="1" w:styleId="2fffff7">
    <w:name w:val="Основной текст (2) + Не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CharStyle3">
    <w:name w:val="Char Style 3"/>
    <w:basedOn w:val="ab"/>
    <w:link w:val="Style22"/>
    <w:uiPriority w:val="99"/>
    <w:locked/>
    <w:rsid w:val="001A6947"/>
    <w:rPr>
      <w:b/>
      <w:bCs/>
      <w:sz w:val="21"/>
      <w:szCs w:val="21"/>
      <w:shd w:val="clear" w:color="auto" w:fill="FFFFFF"/>
    </w:rPr>
  </w:style>
  <w:style w:type="character" w:customStyle="1" w:styleId="CharStyle23">
    <w:name w:val="Char Style 23"/>
    <w:basedOn w:val="ab"/>
    <w:link w:val="Style220"/>
    <w:uiPriority w:val="99"/>
    <w:locked/>
    <w:rsid w:val="001A6947"/>
    <w:rPr>
      <w:color w:val="41437E"/>
      <w:sz w:val="21"/>
      <w:szCs w:val="21"/>
      <w:shd w:val="clear" w:color="auto" w:fill="FFFFFF"/>
    </w:rPr>
  </w:style>
  <w:style w:type="paragraph" w:customStyle="1" w:styleId="Style22">
    <w:name w:val="Style 2"/>
    <w:basedOn w:val="aa"/>
    <w:link w:val="CharStyle3"/>
    <w:uiPriority w:val="99"/>
    <w:rsid w:val="001A6947"/>
    <w:pPr>
      <w:shd w:val="clear" w:color="auto" w:fill="FFFFFF"/>
      <w:autoSpaceDE/>
      <w:autoSpaceDN/>
      <w:adjustRightInd/>
      <w:spacing w:after="180" w:line="250" w:lineRule="exact"/>
      <w:ind w:hanging="1820"/>
      <w:jc w:val="center"/>
    </w:pPr>
    <w:rPr>
      <w:rFonts w:ascii="Calibri" w:eastAsia="Calibri" w:hAnsi="Calibri" w:cs="Times New Roman"/>
      <w:b/>
      <w:bCs/>
      <w:sz w:val="21"/>
      <w:szCs w:val="21"/>
    </w:rPr>
  </w:style>
  <w:style w:type="paragraph" w:customStyle="1" w:styleId="Style220">
    <w:name w:val="Style 22"/>
    <w:basedOn w:val="aa"/>
    <w:link w:val="CharStyle23"/>
    <w:uiPriority w:val="99"/>
    <w:rsid w:val="001A6947"/>
    <w:pPr>
      <w:shd w:val="clear" w:color="auto" w:fill="FFFFFF"/>
      <w:autoSpaceDE/>
      <w:autoSpaceDN/>
      <w:adjustRightInd/>
      <w:spacing w:line="278" w:lineRule="exact"/>
    </w:pPr>
    <w:rPr>
      <w:rFonts w:ascii="Calibri" w:eastAsia="Calibri" w:hAnsi="Calibri" w:cs="Times New Roman"/>
      <w:color w:val="41437E"/>
      <w:sz w:val="21"/>
      <w:szCs w:val="21"/>
    </w:rPr>
  </w:style>
  <w:style w:type="character" w:customStyle="1" w:styleId="CharChar0">
    <w:name w:val="Обычный Char Char"/>
    <w:rsid w:val="007E0095"/>
    <w:rPr>
      <w:rFonts w:ascii="Times New Roman" w:eastAsia="Times New Roman" w:hAnsi="Times New Roman"/>
      <w:snapToGrid w:val="0"/>
      <w:sz w:val="24"/>
      <w:lang w:bidi="ar-SA"/>
    </w:rPr>
  </w:style>
  <w:style w:type="paragraph" w:customStyle="1" w:styleId="Normalunindented">
    <w:name w:val="Normal unindented"/>
    <w:qFormat/>
    <w:rsid w:val="00EE6FC0"/>
    <w:pPr>
      <w:spacing w:before="120" w:after="120" w:line="276" w:lineRule="auto"/>
      <w:jc w:val="both"/>
    </w:pPr>
    <w:rPr>
      <w:rFonts w:ascii="Times New Roman" w:eastAsia="Times New Roman" w:hAnsi="Times New Roman"/>
    </w:rPr>
  </w:style>
  <w:style w:type="table" w:customStyle="1" w:styleId="1163">
    <w:name w:val="Сетка таблицы116"/>
    <w:basedOn w:val="ac"/>
    <w:next w:val="afb"/>
    <w:uiPriority w:val="99"/>
    <w:rsid w:val="001A25D5"/>
    <w:rPr>
      <w:rFonts w:ascii="Times New Roman"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f8">
    <w:name w:val="Заголовок №2_"/>
    <w:link w:val="2fffff9"/>
    <w:rsid w:val="00CE47AA"/>
    <w:rPr>
      <w:rFonts w:ascii="Times New Roman" w:eastAsia="Times New Roman" w:hAnsi="Times New Roman"/>
      <w:b/>
      <w:bCs/>
      <w:shd w:val="clear" w:color="auto" w:fill="FFFFFF"/>
    </w:rPr>
  </w:style>
  <w:style w:type="paragraph" w:customStyle="1" w:styleId="2fffff9">
    <w:name w:val="Заголовок №2"/>
    <w:basedOn w:val="aa"/>
    <w:link w:val="2fffff8"/>
    <w:rsid w:val="00CE47AA"/>
    <w:pPr>
      <w:shd w:val="clear" w:color="auto" w:fill="FFFFFF"/>
      <w:autoSpaceDE/>
      <w:autoSpaceDN/>
      <w:adjustRightInd/>
      <w:spacing w:line="300" w:lineRule="auto"/>
      <w:ind w:firstLine="510"/>
      <w:outlineLvl w:val="1"/>
    </w:pPr>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1791">
      <w:marLeft w:val="0"/>
      <w:marRight w:val="0"/>
      <w:marTop w:val="0"/>
      <w:marBottom w:val="0"/>
      <w:divBdr>
        <w:top w:val="none" w:sz="0" w:space="0" w:color="auto"/>
        <w:left w:val="none" w:sz="0" w:space="0" w:color="auto"/>
        <w:bottom w:val="none" w:sz="0" w:space="0" w:color="auto"/>
        <w:right w:val="none" w:sz="0" w:space="0" w:color="auto"/>
      </w:divBdr>
    </w:div>
    <w:div w:id="62721792">
      <w:marLeft w:val="0"/>
      <w:marRight w:val="0"/>
      <w:marTop w:val="0"/>
      <w:marBottom w:val="0"/>
      <w:divBdr>
        <w:top w:val="none" w:sz="0" w:space="0" w:color="auto"/>
        <w:left w:val="none" w:sz="0" w:space="0" w:color="auto"/>
        <w:bottom w:val="none" w:sz="0" w:space="0" w:color="auto"/>
        <w:right w:val="none" w:sz="0" w:space="0" w:color="auto"/>
      </w:divBdr>
    </w:div>
    <w:div w:id="62721793">
      <w:marLeft w:val="0"/>
      <w:marRight w:val="0"/>
      <w:marTop w:val="0"/>
      <w:marBottom w:val="0"/>
      <w:divBdr>
        <w:top w:val="none" w:sz="0" w:space="0" w:color="auto"/>
        <w:left w:val="none" w:sz="0" w:space="0" w:color="auto"/>
        <w:bottom w:val="none" w:sz="0" w:space="0" w:color="auto"/>
        <w:right w:val="none" w:sz="0" w:space="0" w:color="auto"/>
      </w:divBdr>
    </w:div>
    <w:div w:id="62721794">
      <w:marLeft w:val="0"/>
      <w:marRight w:val="0"/>
      <w:marTop w:val="0"/>
      <w:marBottom w:val="0"/>
      <w:divBdr>
        <w:top w:val="none" w:sz="0" w:space="0" w:color="auto"/>
        <w:left w:val="none" w:sz="0" w:space="0" w:color="auto"/>
        <w:bottom w:val="none" w:sz="0" w:space="0" w:color="auto"/>
        <w:right w:val="none" w:sz="0" w:space="0" w:color="auto"/>
      </w:divBdr>
    </w:div>
    <w:div w:id="62721795">
      <w:marLeft w:val="0"/>
      <w:marRight w:val="0"/>
      <w:marTop w:val="0"/>
      <w:marBottom w:val="0"/>
      <w:divBdr>
        <w:top w:val="none" w:sz="0" w:space="0" w:color="auto"/>
        <w:left w:val="none" w:sz="0" w:space="0" w:color="auto"/>
        <w:bottom w:val="none" w:sz="0" w:space="0" w:color="auto"/>
        <w:right w:val="none" w:sz="0" w:space="0" w:color="auto"/>
      </w:divBdr>
    </w:div>
    <w:div w:id="62721796">
      <w:marLeft w:val="0"/>
      <w:marRight w:val="0"/>
      <w:marTop w:val="0"/>
      <w:marBottom w:val="0"/>
      <w:divBdr>
        <w:top w:val="none" w:sz="0" w:space="0" w:color="auto"/>
        <w:left w:val="none" w:sz="0" w:space="0" w:color="auto"/>
        <w:bottom w:val="none" w:sz="0" w:space="0" w:color="auto"/>
        <w:right w:val="none" w:sz="0" w:space="0" w:color="auto"/>
      </w:divBdr>
    </w:div>
    <w:div w:id="62721797">
      <w:marLeft w:val="0"/>
      <w:marRight w:val="0"/>
      <w:marTop w:val="0"/>
      <w:marBottom w:val="0"/>
      <w:divBdr>
        <w:top w:val="none" w:sz="0" w:space="0" w:color="auto"/>
        <w:left w:val="none" w:sz="0" w:space="0" w:color="auto"/>
        <w:bottom w:val="none" w:sz="0" w:space="0" w:color="auto"/>
        <w:right w:val="none" w:sz="0" w:space="0" w:color="auto"/>
      </w:divBdr>
    </w:div>
    <w:div w:id="62721798">
      <w:marLeft w:val="0"/>
      <w:marRight w:val="0"/>
      <w:marTop w:val="0"/>
      <w:marBottom w:val="0"/>
      <w:divBdr>
        <w:top w:val="none" w:sz="0" w:space="0" w:color="auto"/>
        <w:left w:val="none" w:sz="0" w:space="0" w:color="auto"/>
        <w:bottom w:val="none" w:sz="0" w:space="0" w:color="auto"/>
        <w:right w:val="none" w:sz="0" w:space="0" w:color="auto"/>
      </w:divBdr>
    </w:div>
    <w:div w:id="62721799">
      <w:marLeft w:val="0"/>
      <w:marRight w:val="0"/>
      <w:marTop w:val="0"/>
      <w:marBottom w:val="0"/>
      <w:divBdr>
        <w:top w:val="none" w:sz="0" w:space="0" w:color="auto"/>
        <w:left w:val="none" w:sz="0" w:space="0" w:color="auto"/>
        <w:bottom w:val="none" w:sz="0" w:space="0" w:color="auto"/>
        <w:right w:val="none" w:sz="0" w:space="0" w:color="auto"/>
      </w:divBdr>
    </w:div>
    <w:div w:id="62721800">
      <w:marLeft w:val="0"/>
      <w:marRight w:val="0"/>
      <w:marTop w:val="0"/>
      <w:marBottom w:val="0"/>
      <w:divBdr>
        <w:top w:val="none" w:sz="0" w:space="0" w:color="auto"/>
        <w:left w:val="none" w:sz="0" w:space="0" w:color="auto"/>
        <w:bottom w:val="none" w:sz="0" w:space="0" w:color="auto"/>
        <w:right w:val="none" w:sz="0" w:space="0" w:color="auto"/>
      </w:divBdr>
    </w:div>
    <w:div w:id="62721801">
      <w:marLeft w:val="0"/>
      <w:marRight w:val="0"/>
      <w:marTop w:val="0"/>
      <w:marBottom w:val="0"/>
      <w:divBdr>
        <w:top w:val="none" w:sz="0" w:space="0" w:color="auto"/>
        <w:left w:val="none" w:sz="0" w:space="0" w:color="auto"/>
        <w:bottom w:val="none" w:sz="0" w:space="0" w:color="auto"/>
        <w:right w:val="none" w:sz="0" w:space="0" w:color="auto"/>
      </w:divBdr>
    </w:div>
    <w:div w:id="62721802">
      <w:marLeft w:val="0"/>
      <w:marRight w:val="0"/>
      <w:marTop w:val="0"/>
      <w:marBottom w:val="0"/>
      <w:divBdr>
        <w:top w:val="none" w:sz="0" w:space="0" w:color="auto"/>
        <w:left w:val="none" w:sz="0" w:space="0" w:color="auto"/>
        <w:bottom w:val="none" w:sz="0" w:space="0" w:color="auto"/>
        <w:right w:val="none" w:sz="0" w:space="0" w:color="auto"/>
      </w:divBdr>
    </w:div>
    <w:div w:id="62721803">
      <w:marLeft w:val="0"/>
      <w:marRight w:val="0"/>
      <w:marTop w:val="0"/>
      <w:marBottom w:val="0"/>
      <w:divBdr>
        <w:top w:val="none" w:sz="0" w:space="0" w:color="auto"/>
        <w:left w:val="none" w:sz="0" w:space="0" w:color="auto"/>
        <w:bottom w:val="none" w:sz="0" w:space="0" w:color="auto"/>
        <w:right w:val="none" w:sz="0" w:space="0" w:color="auto"/>
      </w:divBdr>
    </w:div>
    <w:div w:id="62721804">
      <w:marLeft w:val="0"/>
      <w:marRight w:val="0"/>
      <w:marTop w:val="0"/>
      <w:marBottom w:val="0"/>
      <w:divBdr>
        <w:top w:val="none" w:sz="0" w:space="0" w:color="auto"/>
        <w:left w:val="none" w:sz="0" w:space="0" w:color="auto"/>
        <w:bottom w:val="none" w:sz="0" w:space="0" w:color="auto"/>
        <w:right w:val="none" w:sz="0" w:space="0" w:color="auto"/>
      </w:divBdr>
    </w:div>
    <w:div w:id="62721805">
      <w:marLeft w:val="0"/>
      <w:marRight w:val="0"/>
      <w:marTop w:val="0"/>
      <w:marBottom w:val="0"/>
      <w:divBdr>
        <w:top w:val="none" w:sz="0" w:space="0" w:color="auto"/>
        <w:left w:val="none" w:sz="0" w:space="0" w:color="auto"/>
        <w:bottom w:val="none" w:sz="0" w:space="0" w:color="auto"/>
        <w:right w:val="none" w:sz="0" w:space="0" w:color="auto"/>
      </w:divBdr>
    </w:div>
    <w:div w:id="117380446">
      <w:bodyDiv w:val="1"/>
      <w:marLeft w:val="0"/>
      <w:marRight w:val="0"/>
      <w:marTop w:val="0"/>
      <w:marBottom w:val="0"/>
      <w:divBdr>
        <w:top w:val="none" w:sz="0" w:space="0" w:color="auto"/>
        <w:left w:val="none" w:sz="0" w:space="0" w:color="auto"/>
        <w:bottom w:val="none" w:sz="0" w:space="0" w:color="auto"/>
        <w:right w:val="none" w:sz="0" w:space="0" w:color="auto"/>
      </w:divBdr>
    </w:div>
    <w:div w:id="224411126">
      <w:bodyDiv w:val="1"/>
      <w:marLeft w:val="0"/>
      <w:marRight w:val="0"/>
      <w:marTop w:val="0"/>
      <w:marBottom w:val="0"/>
      <w:divBdr>
        <w:top w:val="none" w:sz="0" w:space="0" w:color="auto"/>
        <w:left w:val="none" w:sz="0" w:space="0" w:color="auto"/>
        <w:bottom w:val="none" w:sz="0" w:space="0" w:color="auto"/>
        <w:right w:val="none" w:sz="0" w:space="0" w:color="auto"/>
      </w:divBdr>
    </w:div>
    <w:div w:id="361369212">
      <w:bodyDiv w:val="1"/>
      <w:marLeft w:val="0"/>
      <w:marRight w:val="0"/>
      <w:marTop w:val="0"/>
      <w:marBottom w:val="0"/>
      <w:divBdr>
        <w:top w:val="none" w:sz="0" w:space="0" w:color="auto"/>
        <w:left w:val="none" w:sz="0" w:space="0" w:color="auto"/>
        <w:bottom w:val="none" w:sz="0" w:space="0" w:color="auto"/>
        <w:right w:val="none" w:sz="0" w:space="0" w:color="auto"/>
      </w:divBdr>
    </w:div>
    <w:div w:id="485633061">
      <w:bodyDiv w:val="1"/>
      <w:marLeft w:val="0"/>
      <w:marRight w:val="0"/>
      <w:marTop w:val="0"/>
      <w:marBottom w:val="0"/>
      <w:divBdr>
        <w:top w:val="none" w:sz="0" w:space="0" w:color="auto"/>
        <w:left w:val="none" w:sz="0" w:space="0" w:color="auto"/>
        <w:bottom w:val="none" w:sz="0" w:space="0" w:color="auto"/>
        <w:right w:val="none" w:sz="0" w:space="0" w:color="auto"/>
      </w:divBdr>
    </w:div>
    <w:div w:id="488256843">
      <w:bodyDiv w:val="1"/>
      <w:marLeft w:val="0"/>
      <w:marRight w:val="0"/>
      <w:marTop w:val="0"/>
      <w:marBottom w:val="0"/>
      <w:divBdr>
        <w:top w:val="none" w:sz="0" w:space="0" w:color="auto"/>
        <w:left w:val="none" w:sz="0" w:space="0" w:color="auto"/>
        <w:bottom w:val="none" w:sz="0" w:space="0" w:color="auto"/>
        <w:right w:val="none" w:sz="0" w:space="0" w:color="auto"/>
      </w:divBdr>
      <w:divsChild>
        <w:div w:id="653408774">
          <w:marLeft w:val="0"/>
          <w:marRight w:val="0"/>
          <w:marTop w:val="0"/>
          <w:marBottom w:val="0"/>
          <w:divBdr>
            <w:top w:val="none" w:sz="0" w:space="0" w:color="auto"/>
            <w:left w:val="none" w:sz="0" w:space="0" w:color="auto"/>
            <w:bottom w:val="none" w:sz="0" w:space="0" w:color="auto"/>
            <w:right w:val="none" w:sz="0" w:space="0" w:color="auto"/>
          </w:divBdr>
        </w:div>
      </w:divsChild>
    </w:div>
    <w:div w:id="509684428">
      <w:bodyDiv w:val="1"/>
      <w:marLeft w:val="0"/>
      <w:marRight w:val="0"/>
      <w:marTop w:val="0"/>
      <w:marBottom w:val="0"/>
      <w:divBdr>
        <w:top w:val="none" w:sz="0" w:space="0" w:color="auto"/>
        <w:left w:val="none" w:sz="0" w:space="0" w:color="auto"/>
        <w:bottom w:val="none" w:sz="0" w:space="0" w:color="auto"/>
        <w:right w:val="none" w:sz="0" w:space="0" w:color="auto"/>
      </w:divBdr>
    </w:div>
    <w:div w:id="573442108">
      <w:bodyDiv w:val="1"/>
      <w:marLeft w:val="0"/>
      <w:marRight w:val="0"/>
      <w:marTop w:val="0"/>
      <w:marBottom w:val="0"/>
      <w:divBdr>
        <w:top w:val="none" w:sz="0" w:space="0" w:color="auto"/>
        <w:left w:val="none" w:sz="0" w:space="0" w:color="auto"/>
        <w:bottom w:val="none" w:sz="0" w:space="0" w:color="auto"/>
        <w:right w:val="none" w:sz="0" w:space="0" w:color="auto"/>
      </w:divBdr>
      <w:divsChild>
        <w:div w:id="608199060">
          <w:marLeft w:val="0"/>
          <w:marRight w:val="0"/>
          <w:marTop w:val="0"/>
          <w:marBottom w:val="0"/>
          <w:divBdr>
            <w:top w:val="none" w:sz="0" w:space="0" w:color="auto"/>
            <w:left w:val="none" w:sz="0" w:space="0" w:color="auto"/>
            <w:bottom w:val="none" w:sz="0" w:space="0" w:color="auto"/>
            <w:right w:val="none" w:sz="0" w:space="0" w:color="auto"/>
          </w:divBdr>
          <w:divsChild>
            <w:div w:id="185371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03969">
      <w:bodyDiv w:val="1"/>
      <w:marLeft w:val="0"/>
      <w:marRight w:val="0"/>
      <w:marTop w:val="0"/>
      <w:marBottom w:val="0"/>
      <w:divBdr>
        <w:top w:val="none" w:sz="0" w:space="0" w:color="auto"/>
        <w:left w:val="none" w:sz="0" w:space="0" w:color="auto"/>
        <w:bottom w:val="none" w:sz="0" w:space="0" w:color="auto"/>
        <w:right w:val="none" w:sz="0" w:space="0" w:color="auto"/>
      </w:divBdr>
    </w:div>
    <w:div w:id="731347199">
      <w:bodyDiv w:val="1"/>
      <w:marLeft w:val="0"/>
      <w:marRight w:val="0"/>
      <w:marTop w:val="0"/>
      <w:marBottom w:val="0"/>
      <w:divBdr>
        <w:top w:val="none" w:sz="0" w:space="0" w:color="auto"/>
        <w:left w:val="none" w:sz="0" w:space="0" w:color="auto"/>
        <w:bottom w:val="none" w:sz="0" w:space="0" w:color="auto"/>
        <w:right w:val="none" w:sz="0" w:space="0" w:color="auto"/>
      </w:divBdr>
    </w:div>
    <w:div w:id="822428834">
      <w:bodyDiv w:val="1"/>
      <w:marLeft w:val="0"/>
      <w:marRight w:val="0"/>
      <w:marTop w:val="0"/>
      <w:marBottom w:val="0"/>
      <w:divBdr>
        <w:top w:val="none" w:sz="0" w:space="0" w:color="auto"/>
        <w:left w:val="none" w:sz="0" w:space="0" w:color="auto"/>
        <w:bottom w:val="none" w:sz="0" w:space="0" w:color="auto"/>
        <w:right w:val="none" w:sz="0" w:space="0" w:color="auto"/>
      </w:divBdr>
    </w:div>
    <w:div w:id="932325139">
      <w:bodyDiv w:val="1"/>
      <w:marLeft w:val="0"/>
      <w:marRight w:val="0"/>
      <w:marTop w:val="0"/>
      <w:marBottom w:val="0"/>
      <w:divBdr>
        <w:top w:val="none" w:sz="0" w:space="0" w:color="auto"/>
        <w:left w:val="none" w:sz="0" w:space="0" w:color="auto"/>
        <w:bottom w:val="none" w:sz="0" w:space="0" w:color="auto"/>
        <w:right w:val="none" w:sz="0" w:space="0" w:color="auto"/>
      </w:divBdr>
    </w:div>
    <w:div w:id="966280368">
      <w:bodyDiv w:val="1"/>
      <w:marLeft w:val="0"/>
      <w:marRight w:val="0"/>
      <w:marTop w:val="0"/>
      <w:marBottom w:val="0"/>
      <w:divBdr>
        <w:top w:val="none" w:sz="0" w:space="0" w:color="auto"/>
        <w:left w:val="none" w:sz="0" w:space="0" w:color="auto"/>
        <w:bottom w:val="none" w:sz="0" w:space="0" w:color="auto"/>
        <w:right w:val="none" w:sz="0" w:space="0" w:color="auto"/>
      </w:divBdr>
    </w:div>
    <w:div w:id="1003243222">
      <w:bodyDiv w:val="1"/>
      <w:marLeft w:val="0"/>
      <w:marRight w:val="0"/>
      <w:marTop w:val="0"/>
      <w:marBottom w:val="0"/>
      <w:divBdr>
        <w:top w:val="none" w:sz="0" w:space="0" w:color="auto"/>
        <w:left w:val="none" w:sz="0" w:space="0" w:color="auto"/>
        <w:bottom w:val="none" w:sz="0" w:space="0" w:color="auto"/>
        <w:right w:val="none" w:sz="0" w:space="0" w:color="auto"/>
      </w:divBdr>
    </w:div>
    <w:div w:id="1007249497">
      <w:bodyDiv w:val="1"/>
      <w:marLeft w:val="0"/>
      <w:marRight w:val="0"/>
      <w:marTop w:val="0"/>
      <w:marBottom w:val="0"/>
      <w:divBdr>
        <w:top w:val="none" w:sz="0" w:space="0" w:color="auto"/>
        <w:left w:val="none" w:sz="0" w:space="0" w:color="auto"/>
        <w:bottom w:val="none" w:sz="0" w:space="0" w:color="auto"/>
        <w:right w:val="none" w:sz="0" w:space="0" w:color="auto"/>
      </w:divBdr>
    </w:div>
    <w:div w:id="1019234440">
      <w:bodyDiv w:val="1"/>
      <w:marLeft w:val="0"/>
      <w:marRight w:val="0"/>
      <w:marTop w:val="0"/>
      <w:marBottom w:val="0"/>
      <w:divBdr>
        <w:top w:val="none" w:sz="0" w:space="0" w:color="auto"/>
        <w:left w:val="none" w:sz="0" w:space="0" w:color="auto"/>
        <w:bottom w:val="none" w:sz="0" w:space="0" w:color="auto"/>
        <w:right w:val="none" w:sz="0" w:space="0" w:color="auto"/>
      </w:divBdr>
    </w:div>
    <w:div w:id="1104376519">
      <w:bodyDiv w:val="1"/>
      <w:marLeft w:val="0"/>
      <w:marRight w:val="0"/>
      <w:marTop w:val="0"/>
      <w:marBottom w:val="0"/>
      <w:divBdr>
        <w:top w:val="none" w:sz="0" w:space="0" w:color="auto"/>
        <w:left w:val="none" w:sz="0" w:space="0" w:color="auto"/>
        <w:bottom w:val="none" w:sz="0" w:space="0" w:color="auto"/>
        <w:right w:val="none" w:sz="0" w:space="0" w:color="auto"/>
      </w:divBdr>
    </w:div>
    <w:div w:id="1245604606">
      <w:bodyDiv w:val="1"/>
      <w:marLeft w:val="0"/>
      <w:marRight w:val="0"/>
      <w:marTop w:val="0"/>
      <w:marBottom w:val="0"/>
      <w:divBdr>
        <w:top w:val="none" w:sz="0" w:space="0" w:color="auto"/>
        <w:left w:val="none" w:sz="0" w:space="0" w:color="auto"/>
        <w:bottom w:val="none" w:sz="0" w:space="0" w:color="auto"/>
        <w:right w:val="none" w:sz="0" w:space="0" w:color="auto"/>
      </w:divBdr>
    </w:div>
    <w:div w:id="1431508500">
      <w:bodyDiv w:val="1"/>
      <w:marLeft w:val="0"/>
      <w:marRight w:val="0"/>
      <w:marTop w:val="0"/>
      <w:marBottom w:val="0"/>
      <w:divBdr>
        <w:top w:val="none" w:sz="0" w:space="0" w:color="auto"/>
        <w:left w:val="none" w:sz="0" w:space="0" w:color="auto"/>
        <w:bottom w:val="none" w:sz="0" w:space="0" w:color="auto"/>
        <w:right w:val="none" w:sz="0" w:space="0" w:color="auto"/>
      </w:divBdr>
    </w:div>
    <w:div w:id="1650210070">
      <w:bodyDiv w:val="1"/>
      <w:marLeft w:val="0"/>
      <w:marRight w:val="0"/>
      <w:marTop w:val="0"/>
      <w:marBottom w:val="0"/>
      <w:divBdr>
        <w:top w:val="none" w:sz="0" w:space="0" w:color="auto"/>
        <w:left w:val="none" w:sz="0" w:space="0" w:color="auto"/>
        <w:bottom w:val="none" w:sz="0" w:space="0" w:color="auto"/>
        <w:right w:val="none" w:sz="0" w:space="0" w:color="auto"/>
      </w:divBdr>
    </w:div>
    <w:div w:id="1708021674">
      <w:bodyDiv w:val="1"/>
      <w:marLeft w:val="0"/>
      <w:marRight w:val="0"/>
      <w:marTop w:val="0"/>
      <w:marBottom w:val="0"/>
      <w:divBdr>
        <w:top w:val="none" w:sz="0" w:space="0" w:color="auto"/>
        <w:left w:val="none" w:sz="0" w:space="0" w:color="auto"/>
        <w:bottom w:val="none" w:sz="0" w:space="0" w:color="auto"/>
        <w:right w:val="none" w:sz="0" w:space="0" w:color="auto"/>
      </w:divBdr>
    </w:div>
    <w:div w:id="1920018534">
      <w:bodyDiv w:val="1"/>
      <w:marLeft w:val="0"/>
      <w:marRight w:val="0"/>
      <w:marTop w:val="0"/>
      <w:marBottom w:val="0"/>
      <w:divBdr>
        <w:top w:val="none" w:sz="0" w:space="0" w:color="auto"/>
        <w:left w:val="none" w:sz="0" w:space="0" w:color="auto"/>
        <w:bottom w:val="none" w:sz="0" w:space="0" w:color="auto"/>
        <w:right w:val="none" w:sz="0" w:space="0" w:color="auto"/>
      </w:divBdr>
    </w:div>
    <w:div w:id="2024236084">
      <w:bodyDiv w:val="1"/>
      <w:marLeft w:val="0"/>
      <w:marRight w:val="0"/>
      <w:marTop w:val="0"/>
      <w:marBottom w:val="0"/>
      <w:divBdr>
        <w:top w:val="none" w:sz="0" w:space="0" w:color="auto"/>
        <w:left w:val="none" w:sz="0" w:space="0" w:color="auto"/>
        <w:bottom w:val="none" w:sz="0" w:space="0" w:color="auto"/>
        <w:right w:val="none" w:sz="0" w:space="0" w:color="auto"/>
      </w:divBdr>
    </w:div>
    <w:div w:id="2093966568">
      <w:bodyDiv w:val="1"/>
      <w:marLeft w:val="0"/>
      <w:marRight w:val="0"/>
      <w:marTop w:val="0"/>
      <w:marBottom w:val="0"/>
      <w:divBdr>
        <w:top w:val="none" w:sz="0" w:space="0" w:color="auto"/>
        <w:left w:val="none" w:sz="0" w:space="0" w:color="auto"/>
        <w:bottom w:val="none" w:sz="0" w:space="0" w:color="auto"/>
        <w:right w:val="none" w:sz="0" w:space="0" w:color="auto"/>
      </w:divBdr>
      <w:divsChild>
        <w:div w:id="1809472255">
          <w:marLeft w:val="0"/>
          <w:marRight w:val="0"/>
          <w:marTop w:val="0"/>
          <w:marBottom w:val="0"/>
          <w:divBdr>
            <w:top w:val="none" w:sz="0" w:space="0" w:color="auto"/>
            <w:left w:val="none" w:sz="0" w:space="0" w:color="auto"/>
            <w:bottom w:val="none" w:sz="0" w:space="0" w:color="auto"/>
            <w:right w:val="none" w:sz="0" w:space="0" w:color="auto"/>
          </w:divBdr>
        </w:div>
      </w:divsChild>
    </w:div>
    <w:div w:id="211852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5E41C-F3ED-4C5B-AE91-04653ADE5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2817</Words>
  <Characters>16058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общеобразовательное учреждение средняя общеобразовательная школа № 589</vt:lpstr>
    </vt:vector>
  </TitlesOfParts>
  <Company/>
  <LinksUpToDate>false</LinksUpToDate>
  <CharactersWithSpaces>18838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общеобразовательное учреждение средняя общеобразовательная школа № 589</dc:title>
  <dc:creator>User</dc:creator>
  <cp:lastModifiedBy>PC20</cp:lastModifiedBy>
  <cp:revision>2</cp:revision>
  <cp:lastPrinted>2021-02-25T11:21:00Z</cp:lastPrinted>
  <dcterms:created xsi:type="dcterms:W3CDTF">2026-05-06T09:38:00Z</dcterms:created>
  <dcterms:modified xsi:type="dcterms:W3CDTF">2026-05-06T09:38:00Z</dcterms:modified>
</cp:coreProperties>
</file>