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22352" w14:textId="09404D84" w:rsidR="00F652A9" w:rsidRPr="004017A1" w:rsidRDefault="00F652A9" w:rsidP="00067CDA">
      <w:pPr>
        <w:autoSpaceDE w:val="0"/>
        <w:autoSpaceDN w:val="0"/>
        <w:adjustRightInd w:val="0"/>
        <w:spacing w:line="276" w:lineRule="auto"/>
        <w:jc w:val="center"/>
        <w:rPr>
          <w:b/>
        </w:rPr>
      </w:pPr>
      <w:r w:rsidRPr="004017A1">
        <w:rPr>
          <w:b/>
        </w:rPr>
        <w:t>КОНТРАКТ</w:t>
      </w:r>
      <w:r w:rsidR="00FC2645" w:rsidRPr="004017A1">
        <w:rPr>
          <w:b/>
        </w:rPr>
        <w:t xml:space="preserve"> № </w:t>
      </w:r>
      <w:r w:rsidR="00625010" w:rsidRPr="004017A1">
        <w:rPr>
          <w:b/>
        </w:rPr>
        <w:t xml:space="preserve">  </w:t>
      </w:r>
      <w:r w:rsidR="006B462B">
        <w:rPr>
          <w:b/>
        </w:rPr>
        <w:t>_________</w:t>
      </w:r>
    </w:p>
    <w:p w14:paraId="7EB11D5A" w14:textId="00495E84" w:rsidR="003F0A99" w:rsidRDefault="00756A93" w:rsidP="00625010">
      <w:pPr>
        <w:spacing w:line="276" w:lineRule="auto"/>
        <w:ind w:right="-2"/>
        <w:jc w:val="center"/>
        <w:rPr>
          <w:rFonts w:eastAsiaTheme="minorHAnsi"/>
          <w:b/>
          <w:lang w:eastAsia="en-US"/>
        </w:rPr>
      </w:pPr>
      <w:r w:rsidRPr="00756A93">
        <w:rPr>
          <w:rFonts w:eastAsia="Courier New"/>
          <w:color w:val="000000"/>
          <w:lang w:bidi="ru-RU"/>
        </w:rPr>
        <w:t>Оказание услуг по техническому освидетельствованию кислородных баллонов для нужд отделения скорой помощи для нужд СПб ГБУЗ "Городская поликлиника №21" в 2026 году</w:t>
      </w:r>
      <w:r w:rsidRPr="00756A93">
        <w:rPr>
          <w:rFonts w:eastAsia="Courier New"/>
          <w:color w:val="000000"/>
          <w:lang w:bidi="ru-RU"/>
        </w:rPr>
        <w:t xml:space="preserve"> </w:t>
      </w:r>
      <w:r w:rsidR="003F0A99">
        <w:rPr>
          <w:rFonts w:eastAsiaTheme="minorHAnsi"/>
          <w:b/>
          <w:lang w:eastAsia="en-US"/>
        </w:rPr>
        <w:t xml:space="preserve">ИКЗ </w:t>
      </w:r>
      <w:r w:rsidR="00E9129D" w:rsidRPr="00E9129D">
        <w:rPr>
          <w:rFonts w:eastAsiaTheme="minorHAnsi"/>
          <w:b/>
          <w:lang w:eastAsia="en-US"/>
        </w:rPr>
        <w:t>262781022941978100100100020000000244</w:t>
      </w:r>
    </w:p>
    <w:p w14:paraId="6A96F472" w14:textId="77777777" w:rsidR="00FD72CE" w:rsidRPr="004017A1" w:rsidRDefault="00FD72CE" w:rsidP="00625010">
      <w:pPr>
        <w:spacing w:line="276" w:lineRule="auto"/>
        <w:ind w:right="-2"/>
        <w:jc w:val="center"/>
        <w:rPr>
          <w:b/>
        </w:rPr>
      </w:pPr>
    </w:p>
    <w:p w14:paraId="45E2B53C" w14:textId="65D33C04" w:rsidR="006B462B" w:rsidRDefault="00015A01" w:rsidP="002054C7">
      <w:pPr>
        <w:spacing w:line="276" w:lineRule="auto"/>
        <w:ind w:right="-2"/>
        <w:jc w:val="both"/>
      </w:pPr>
      <w:r w:rsidRPr="002054C7">
        <w:t>г</w:t>
      </w:r>
      <w:r w:rsidR="008E60A1" w:rsidRPr="002054C7">
        <w:t xml:space="preserve"> </w:t>
      </w:r>
      <w:r w:rsidR="00F652A9" w:rsidRPr="002054C7">
        <w:t xml:space="preserve">Санкт-Петербург       </w:t>
      </w:r>
      <w:r w:rsidR="000E1B5D">
        <w:t xml:space="preserve">            </w:t>
      </w:r>
      <w:r w:rsidR="00A26292" w:rsidRPr="002054C7">
        <w:t xml:space="preserve">                             </w:t>
      </w:r>
      <w:r w:rsidR="00FD72CE">
        <w:t xml:space="preserve">     </w:t>
      </w:r>
      <w:r w:rsidR="00A26292" w:rsidRPr="002054C7">
        <w:t xml:space="preserve">  </w:t>
      </w:r>
      <w:r w:rsidR="00067CDA">
        <w:t xml:space="preserve">                        </w:t>
      </w:r>
      <w:r w:rsidR="00625010">
        <w:t xml:space="preserve">   </w:t>
      </w:r>
      <w:r w:rsidR="006B3785">
        <w:t xml:space="preserve"> </w:t>
      </w:r>
      <w:r w:rsidR="004017A1">
        <w:t xml:space="preserve">        </w:t>
      </w:r>
      <w:r w:rsidR="006B462B">
        <w:t>___________</w:t>
      </w:r>
      <w:r w:rsidR="003F0A99">
        <w:t xml:space="preserve"> </w:t>
      </w:r>
      <w:r w:rsidR="004017A1" w:rsidRPr="00FD72CE">
        <w:rPr>
          <w:bCs/>
        </w:rPr>
        <w:t>202</w:t>
      </w:r>
      <w:r w:rsidR="00E9129D">
        <w:rPr>
          <w:bCs/>
        </w:rPr>
        <w:t>6</w:t>
      </w:r>
      <w:r w:rsidR="000E1B5D" w:rsidRPr="00FD72CE">
        <w:rPr>
          <w:bCs/>
        </w:rPr>
        <w:t xml:space="preserve"> г.</w:t>
      </w:r>
      <w:r w:rsidR="00F652A9" w:rsidRPr="002054C7">
        <w:t xml:space="preserve">  </w:t>
      </w:r>
    </w:p>
    <w:p w14:paraId="696D63CE" w14:textId="39B09220" w:rsidR="00015A01" w:rsidRPr="002054C7" w:rsidRDefault="00F652A9" w:rsidP="002054C7">
      <w:pPr>
        <w:spacing w:line="276" w:lineRule="auto"/>
        <w:ind w:right="-2"/>
        <w:jc w:val="both"/>
      </w:pPr>
      <w:r w:rsidRPr="002054C7">
        <w:t xml:space="preserve">                                       </w:t>
      </w:r>
      <w:r w:rsidR="002F2C6C" w:rsidRPr="002054C7">
        <w:t xml:space="preserve">         </w:t>
      </w:r>
    </w:p>
    <w:p w14:paraId="249AB213" w14:textId="48908662" w:rsidR="00930163" w:rsidRPr="002054C7" w:rsidRDefault="00903426" w:rsidP="00930163">
      <w:pPr>
        <w:shd w:val="clear" w:color="auto" w:fill="FFFFFF"/>
        <w:tabs>
          <w:tab w:val="left" w:pos="-284"/>
        </w:tabs>
        <w:spacing w:line="276" w:lineRule="auto"/>
        <w:jc w:val="both"/>
      </w:pPr>
      <w:r w:rsidRPr="00903426">
        <w:t xml:space="preserve">    Санкт-Петербургское Государственное бюджетное учреждение здравоохранения «Городская поликлиника № 21», именуемое в дальнейшем «Заказчик», в лице Главного врача  </w:t>
      </w:r>
      <w:r w:rsidR="00E9129D">
        <w:t>Никитина Андрея Ивановича</w:t>
      </w:r>
      <w:r w:rsidRPr="00903426">
        <w:t xml:space="preserve">, действующего </w:t>
      </w:r>
      <w:r w:rsidR="003E39C9" w:rsidRPr="004C5088">
        <w:t xml:space="preserve">на основании </w:t>
      </w:r>
      <w:r w:rsidR="00E9129D">
        <w:t>Устава</w:t>
      </w:r>
      <w:r>
        <w:t>,</w:t>
      </w:r>
      <w:r w:rsidR="00930163" w:rsidRPr="002054C7">
        <w:t xml:space="preserve">  с одной стороны, и  </w:t>
      </w:r>
      <w:r w:rsidR="006B462B">
        <w:t>_____________</w:t>
      </w:r>
      <w:r w:rsidR="00FD72CE" w:rsidRPr="00FD72CE">
        <w:t xml:space="preserve"> в лице </w:t>
      </w:r>
      <w:r w:rsidR="006B462B">
        <w:t>__________________</w:t>
      </w:r>
      <w:r w:rsidR="00FD72CE" w:rsidRPr="00FD72CE">
        <w:t>, действующего на основании Устава</w:t>
      </w:r>
      <w:r w:rsidR="00930163" w:rsidRPr="002054C7">
        <w:t>,  именуемое в дальнейшем «Исполнитель», с другой  стороны, заключили настоящий контракт (далее контракт) о нижеследующем:</w:t>
      </w:r>
    </w:p>
    <w:p w14:paraId="5DAE4D61" w14:textId="77777777" w:rsidR="004B3300" w:rsidRPr="002054C7" w:rsidRDefault="004B3300" w:rsidP="002054C7">
      <w:pPr>
        <w:shd w:val="clear" w:color="auto" w:fill="FFFFFF"/>
        <w:tabs>
          <w:tab w:val="left" w:pos="-284"/>
        </w:tabs>
        <w:spacing w:line="276" w:lineRule="auto"/>
        <w:jc w:val="both"/>
      </w:pPr>
    </w:p>
    <w:p w14:paraId="02DB7136" w14:textId="77777777" w:rsidR="00F652A9" w:rsidRPr="002054C7" w:rsidRDefault="00F652A9" w:rsidP="002054C7">
      <w:pPr>
        <w:spacing w:line="276" w:lineRule="auto"/>
        <w:jc w:val="center"/>
        <w:rPr>
          <w:bCs/>
        </w:rPr>
      </w:pPr>
      <w:r w:rsidRPr="002054C7">
        <w:rPr>
          <w:bCs/>
        </w:rPr>
        <w:t>1. ПРЕДМЕТ КОНТРАКТА</w:t>
      </w:r>
    </w:p>
    <w:p w14:paraId="3792D878" w14:textId="437AE928" w:rsidR="00F652A9" w:rsidRPr="004017A1" w:rsidRDefault="00DC4DB5" w:rsidP="002054C7">
      <w:pPr>
        <w:spacing w:line="276" w:lineRule="auto"/>
        <w:jc w:val="both"/>
      </w:pPr>
      <w:r w:rsidRPr="002054C7">
        <w:t>1.1</w:t>
      </w:r>
      <w:r w:rsidR="00F652A9" w:rsidRPr="002054C7">
        <w:t>.</w:t>
      </w:r>
      <w:r w:rsidR="008971E3" w:rsidRPr="002054C7">
        <w:t xml:space="preserve"> </w:t>
      </w:r>
      <w:r w:rsidR="004B3300" w:rsidRPr="004017A1">
        <w:t>В соответствии с Контрактом Исполнитель обязуется в порядке и сроки, предусмотренные Контрактом, осуществить услуг</w:t>
      </w:r>
      <w:r w:rsidR="0022037F" w:rsidRPr="004017A1">
        <w:t>и</w:t>
      </w:r>
      <w:r w:rsidR="004B3300" w:rsidRPr="004017A1">
        <w:t xml:space="preserve"> </w:t>
      </w:r>
      <w:r w:rsidR="003E39C9" w:rsidRPr="0036042B">
        <w:rPr>
          <w:rFonts w:eastAsia="Courier New"/>
          <w:color w:val="000000"/>
          <w:lang w:bidi="ru-RU"/>
        </w:rPr>
        <w:t>по техническому освидетельствованию кислородных баллонов для нужд отделения скорой помощи</w:t>
      </w:r>
      <w:r w:rsidR="00BF6225" w:rsidRPr="004017A1">
        <w:t xml:space="preserve">, а Заказчик обязуется </w:t>
      </w:r>
      <w:r w:rsidR="004B3300" w:rsidRPr="004017A1">
        <w:t>принять результаты оказанных услуг в порядке и сро</w:t>
      </w:r>
      <w:r w:rsidR="00BF6225" w:rsidRPr="004017A1">
        <w:t xml:space="preserve">ки, предусмотренные Контрактом </w:t>
      </w:r>
      <w:r w:rsidR="004B3300" w:rsidRPr="004017A1">
        <w:t>и обеспечить оплату оказанных услуг</w:t>
      </w:r>
      <w:r w:rsidR="003970FC" w:rsidRPr="004017A1">
        <w:t>.</w:t>
      </w:r>
      <w:r w:rsidR="00F652A9" w:rsidRPr="004017A1">
        <w:t xml:space="preserve"> </w:t>
      </w:r>
    </w:p>
    <w:p w14:paraId="178741C0" w14:textId="77777777" w:rsidR="00F652A9" w:rsidRPr="004017A1" w:rsidRDefault="003970FC" w:rsidP="002054C7">
      <w:pPr>
        <w:spacing w:line="276" w:lineRule="auto"/>
        <w:jc w:val="both"/>
      </w:pPr>
      <w:r w:rsidRPr="004017A1">
        <w:t>1.2</w:t>
      </w:r>
      <w:r w:rsidR="00F652A9" w:rsidRPr="004017A1">
        <w:t xml:space="preserve">. Подлежащие оказанию по контракту услуги определяются в Приложениях № 1, 2 к контракту. </w:t>
      </w:r>
    </w:p>
    <w:p w14:paraId="3AF2182D" w14:textId="77777777" w:rsidR="00F652A9" w:rsidRPr="004017A1" w:rsidRDefault="00F652A9" w:rsidP="002054C7">
      <w:pPr>
        <w:spacing w:line="276" w:lineRule="auto"/>
        <w:jc w:val="both"/>
        <w:rPr>
          <w:bCs/>
        </w:rPr>
      </w:pPr>
    </w:p>
    <w:p w14:paraId="74963D60" w14:textId="77777777" w:rsidR="00F652A9" w:rsidRPr="002054C7" w:rsidRDefault="00F652A9" w:rsidP="002054C7">
      <w:pPr>
        <w:spacing w:line="276" w:lineRule="auto"/>
        <w:jc w:val="center"/>
      </w:pPr>
      <w:r w:rsidRPr="002054C7">
        <w:t xml:space="preserve">2. УСЛОВИЯ ОКАЗАНИЯ УСЛУГ  </w:t>
      </w:r>
    </w:p>
    <w:p w14:paraId="5CA67148" w14:textId="77777777" w:rsidR="00E9129D" w:rsidRDefault="00903426" w:rsidP="00903426">
      <w:pPr>
        <w:spacing w:line="276" w:lineRule="auto"/>
        <w:jc w:val="both"/>
      </w:pPr>
      <w:r>
        <w:t xml:space="preserve">2.1. Место оказания услуг: </w:t>
      </w:r>
      <w:r w:rsidR="00E9129D" w:rsidRPr="00E9129D">
        <w:t>По месту нахождения Исполнителя и адресу Заказчика :СПб ГБУЗ «Городская поликлиника №21, адрес СПб, ул. Костюшко, д.6., Литер А</w:t>
      </w:r>
      <w:r w:rsidR="00E9129D" w:rsidRPr="00E9129D">
        <w:t xml:space="preserve"> </w:t>
      </w:r>
    </w:p>
    <w:p w14:paraId="27828984" w14:textId="3DBB6832" w:rsidR="0066503C" w:rsidRPr="002054C7" w:rsidRDefault="00903426" w:rsidP="00903426">
      <w:pPr>
        <w:spacing w:line="276" w:lineRule="auto"/>
        <w:jc w:val="both"/>
      </w:pPr>
      <w:r>
        <w:t xml:space="preserve">2.2. Сроки оказания услуг: </w:t>
      </w:r>
      <w:r w:rsidR="003F0A99">
        <w:t xml:space="preserve">По заявке заказчика, </w:t>
      </w:r>
      <w:r>
        <w:t xml:space="preserve">с момента подписания контракта по </w:t>
      </w:r>
      <w:r w:rsidR="001F72E0">
        <w:t>15</w:t>
      </w:r>
      <w:r>
        <w:t>.12.202</w:t>
      </w:r>
      <w:r w:rsidR="00E9129D">
        <w:t>6</w:t>
      </w:r>
      <w:r w:rsidR="006B462B">
        <w:t xml:space="preserve"> </w:t>
      </w:r>
      <w:r>
        <w:t>года.</w:t>
      </w:r>
    </w:p>
    <w:p w14:paraId="55E2564F" w14:textId="77777777" w:rsidR="0066503C" w:rsidRPr="002054C7" w:rsidRDefault="0066503C" w:rsidP="002054C7">
      <w:pPr>
        <w:spacing w:line="276" w:lineRule="auto"/>
        <w:jc w:val="center"/>
      </w:pPr>
    </w:p>
    <w:p w14:paraId="6715E7DE" w14:textId="77777777" w:rsidR="00F652A9" w:rsidRPr="002054C7" w:rsidRDefault="00F652A9" w:rsidP="002054C7">
      <w:pPr>
        <w:spacing w:line="276" w:lineRule="auto"/>
        <w:jc w:val="center"/>
      </w:pPr>
      <w:r w:rsidRPr="002054C7">
        <w:t>3. ЦЕНА КОНТРАКТА И ПОРЯДОК РАСЧЕТОВ</w:t>
      </w:r>
    </w:p>
    <w:p w14:paraId="4E6D2150" w14:textId="0B90A1BF" w:rsidR="00F652A9" w:rsidRPr="002054C7" w:rsidRDefault="00F652A9" w:rsidP="002054C7">
      <w:pPr>
        <w:autoSpaceDE w:val="0"/>
        <w:autoSpaceDN w:val="0"/>
        <w:adjustRightInd w:val="0"/>
        <w:spacing w:line="276" w:lineRule="auto"/>
        <w:jc w:val="both"/>
      </w:pPr>
      <w:r w:rsidRPr="002054C7">
        <w:t>3.1. Цена контракта (общая стоимость услуг) составляет</w:t>
      </w:r>
      <w:r w:rsidR="00354743" w:rsidRPr="002054C7">
        <w:t xml:space="preserve"> </w:t>
      </w:r>
      <w:r w:rsidR="006B462B">
        <w:rPr>
          <w:b/>
        </w:rPr>
        <w:t>_________</w:t>
      </w:r>
      <w:r w:rsidR="00FD72CE" w:rsidRPr="00FD72CE">
        <w:rPr>
          <w:b/>
        </w:rPr>
        <w:t xml:space="preserve"> (</w:t>
      </w:r>
      <w:r w:rsidR="006B462B">
        <w:rPr>
          <w:b/>
        </w:rPr>
        <w:t>____________</w:t>
      </w:r>
      <w:r w:rsidR="00FD72CE" w:rsidRPr="00FD72CE">
        <w:rPr>
          <w:b/>
        </w:rPr>
        <w:t xml:space="preserve"> рублей </w:t>
      </w:r>
      <w:r w:rsidR="006B462B">
        <w:rPr>
          <w:b/>
        </w:rPr>
        <w:t>________</w:t>
      </w:r>
      <w:r w:rsidR="00FD72CE" w:rsidRPr="00FD72CE">
        <w:rPr>
          <w:b/>
        </w:rPr>
        <w:t xml:space="preserve">копеек), </w:t>
      </w:r>
      <w:r w:rsidR="00FD72CE" w:rsidRPr="00FD72CE">
        <w:rPr>
          <w:bCs/>
        </w:rPr>
        <w:t>НДС не облагается в соответствии с применением Упрощенной системы налогообложения, на основании пункта 2 статьи 346.11 НК РФ.</w:t>
      </w:r>
      <w:r w:rsidR="00354743" w:rsidRPr="00FD72CE">
        <w:rPr>
          <w:bCs/>
        </w:rPr>
        <w:t xml:space="preserve"> </w:t>
      </w:r>
    </w:p>
    <w:p w14:paraId="4BA3E8F5" w14:textId="77777777" w:rsidR="00B3416D" w:rsidRPr="002054C7" w:rsidRDefault="00B3416D" w:rsidP="002054C7">
      <w:pPr>
        <w:spacing w:line="276" w:lineRule="auto"/>
        <w:jc w:val="both"/>
      </w:pPr>
      <w:r w:rsidRPr="002054C7">
        <w:t>Цена контракта включает все расходы Исполнителя, связанные с оказанием услуг, оплату транспортных расходов, а также страхование, уплату налогов и других обязательных платежей.</w:t>
      </w:r>
    </w:p>
    <w:p w14:paraId="6A2CD23F" w14:textId="6B7EA197" w:rsidR="004F07D9" w:rsidRDefault="00E961CF" w:rsidP="002054C7">
      <w:pPr>
        <w:autoSpaceDE w:val="0"/>
        <w:autoSpaceDN w:val="0"/>
        <w:adjustRightInd w:val="0"/>
        <w:spacing w:line="276" w:lineRule="auto"/>
        <w:jc w:val="both"/>
        <w:rPr>
          <w:b/>
        </w:rPr>
      </w:pPr>
      <w:r w:rsidRPr="002054C7">
        <w:t>3.2</w:t>
      </w:r>
      <w:r w:rsidR="00F652A9" w:rsidRPr="002054C7">
        <w:t xml:space="preserve">. </w:t>
      </w:r>
      <w:r w:rsidR="002F2C6C" w:rsidRPr="002054C7">
        <w:t xml:space="preserve">Оплата оказанных услуг </w:t>
      </w:r>
      <w:r w:rsidR="000A44E8" w:rsidRPr="002054C7">
        <w:t>осуществляется Заказчиком путем перечисления денежных средств платежным поручением</w:t>
      </w:r>
      <w:r w:rsidR="008971E3" w:rsidRPr="002054C7">
        <w:t xml:space="preserve"> на расчетный счет Исполнителя </w:t>
      </w:r>
      <w:r w:rsidR="000A44E8" w:rsidRPr="002054C7">
        <w:t>после подписания уполномоченными представи</w:t>
      </w:r>
      <w:r w:rsidR="008971E3" w:rsidRPr="002054C7">
        <w:t xml:space="preserve">телями Заказчика и Исполнителя </w:t>
      </w:r>
      <w:r w:rsidR="005517FE" w:rsidRPr="002054C7">
        <w:t>А</w:t>
      </w:r>
      <w:r w:rsidR="000A44E8" w:rsidRPr="002054C7">
        <w:t xml:space="preserve">кта об оказанных услугах в </w:t>
      </w:r>
      <w:r w:rsidR="000A44E8" w:rsidRPr="00625010">
        <w:rPr>
          <w:b/>
        </w:rPr>
        <w:t xml:space="preserve">течение </w:t>
      </w:r>
      <w:r w:rsidR="003F0A99">
        <w:rPr>
          <w:b/>
        </w:rPr>
        <w:t>7</w:t>
      </w:r>
      <w:r w:rsidR="000D0BE3" w:rsidRPr="00625010">
        <w:rPr>
          <w:b/>
        </w:rPr>
        <w:t xml:space="preserve"> рабочих</w:t>
      </w:r>
      <w:r w:rsidR="000A44E8" w:rsidRPr="00625010">
        <w:rPr>
          <w:b/>
        </w:rPr>
        <w:t xml:space="preserve"> дней</w:t>
      </w:r>
      <w:r w:rsidR="003970FC" w:rsidRPr="00625010">
        <w:rPr>
          <w:b/>
        </w:rPr>
        <w:t>.</w:t>
      </w:r>
    </w:p>
    <w:p w14:paraId="740A1763" w14:textId="6886E0B9" w:rsidR="003F0A99" w:rsidRDefault="003F0A99" w:rsidP="002054C7">
      <w:pPr>
        <w:autoSpaceDE w:val="0"/>
        <w:autoSpaceDN w:val="0"/>
        <w:adjustRightInd w:val="0"/>
        <w:spacing w:line="276" w:lineRule="auto"/>
        <w:jc w:val="both"/>
      </w:pPr>
      <w:r w:rsidRPr="003F0A99">
        <w:t xml:space="preserve">Внебюджетные средства. Средства бюджетных учреждений, код вида расходов 244 (средства </w:t>
      </w:r>
      <w:proofErr w:type="spellStart"/>
      <w:r w:rsidRPr="003F0A99">
        <w:t>ТерФОМС</w:t>
      </w:r>
      <w:proofErr w:type="spellEnd"/>
      <w:r w:rsidRPr="003F0A99">
        <w:t xml:space="preserve"> –</w:t>
      </w:r>
      <w:r w:rsidR="006B462B">
        <w:t xml:space="preserve"> </w:t>
      </w:r>
      <w:r w:rsidRPr="003F0A99">
        <w:t>руб.);</w:t>
      </w:r>
      <w:r w:rsidR="00621740">
        <w:t xml:space="preserve"> КОСГУ 225.</w:t>
      </w:r>
    </w:p>
    <w:p w14:paraId="6CF451C4" w14:textId="4658BF62" w:rsidR="003F0A99" w:rsidRPr="002054C7" w:rsidRDefault="003F0A99" w:rsidP="002054C7">
      <w:pPr>
        <w:autoSpaceDE w:val="0"/>
        <w:autoSpaceDN w:val="0"/>
        <w:adjustRightInd w:val="0"/>
        <w:spacing w:line="276" w:lineRule="auto"/>
        <w:jc w:val="both"/>
      </w:pPr>
      <w:r>
        <w:t xml:space="preserve">Авансирование не предусмотрено. </w:t>
      </w:r>
    </w:p>
    <w:p w14:paraId="548AB385" w14:textId="77777777" w:rsidR="00F652A9" w:rsidRPr="002054C7" w:rsidRDefault="00EA026A" w:rsidP="002054C7">
      <w:pPr>
        <w:autoSpaceDE w:val="0"/>
        <w:autoSpaceDN w:val="0"/>
        <w:adjustRightInd w:val="0"/>
        <w:spacing w:line="276" w:lineRule="auto"/>
        <w:jc w:val="both"/>
      </w:pPr>
      <w:r w:rsidRPr="002054C7">
        <w:t>3.3</w:t>
      </w:r>
      <w:r w:rsidR="00F652A9" w:rsidRPr="002054C7">
        <w:t>.</w:t>
      </w:r>
      <w:r w:rsidRPr="002054C7">
        <w:t xml:space="preserve"> </w:t>
      </w:r>
      <w:r w:rsidR="00F652A9" w:rsidRPr="002054C7">
        <w:t>Услуги, оказанные Исполнителем с отклонениями от требований нормативно-правовых актов и исходных данных Зак</w:t>
      </w:r>
      <w:r w:rsidR="003970FC" w:rsidRPr="002054C7">
        <w:t xml:space="preserve">азчика или иными недостатками, </w:t>
      </w:r>
      <w:r w:rsidR="00F652A9" w:rsidRPr="002054C7">
        <w:t>не подлежат оплате Заказчиком до устранения Исполнителем обнаруженных недостатков.</w:t>
      </w:r>
    </w:p>
    <w:p w14:paraId="6815E016" w14:textId="5D4F8802" w:rsidR="00F652A9" w:rsidRDefault="00EA026A" w:rsidP="002054C7">
      <w:pPr>
        <w:autoSpaceDE w:val="0"/>
        <w:autoSpaceDN w:val="0"/>
        <w:adjustRightInd w:val="0"/>
        <w:spacing w:line="276" w:lineRule="auto"/>
        <w:jc w:val="both"/>
      </w:pPr>
      <w:r w:rsidRPr="002054C7">
        <w:t>3.4</w:t>
      </w:r>
      <w:r w:rsidR="00F652A9" w:rsidRPr="002054C7">
        <w:t>. В случае неисполнения или ненадлежащего исполн</w:t>
      </w:r>
      <w:r w:rsidR="008971E3" w:rsidRPr="002054C7">
        <w:t xml:space="preserve">ения обязательств по контракту </w:t>
      </w:r>
      <w:r w:rsidR="00F652A9" w:rsidRPr="002054C7">
        <w:t xml:space="preserve">Заказчик вправе произвести перечисление денежных средств в оплату обязательств по </w:t>
      </w:r>
      <w:r w:rsidR="00F652A9" w:rsidRPr="002054C7">
        <w:lastRenderedPageBreak/>
        <w:t>контракту в сумме, уменьшенной на размер неустойки (штрафа, пеней), не уменьшая при этом цены контракта.</w:t>
      </w:r>
    </w:p>
    <w:p w14:paraId="4F21A4D2" w14:textId="1257B248" w:rsidR="003E39C9" w:rsidRDefault="003E39C9" w:rsidP="003E39C9">
      <w:pPr>
        <w:autoSpaceDE w:val="0"/>
        <w:autoSpaceDN w:val="0"/>
        <w:adjustRightInd w:val="0"/>
        <w:spacing w:line="276" w:lineRule="auto"/>
        <w:ind w:firstLine="426"/>
        <w:jc w:val="both"/>
      </w:pPr>
      <w:r w:rsidRPr="00281349">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281349">
          <w:t>ФЗ</w:t>
        </w:r>
      </w:hyperlink>
      <w:r w:rsidRPr="00281349">
        <w:t xml:space="preserve"> N 44 и Контрактом.</w:t>
      </w:r>
    </w:p>
    <w:p w14:paraId="495F3C9D" w14:textId="745A080C" w:rsidR="003E39C9" w:rsidRDefault="003E39C9" w:rsidP="003E39C9">
      <w:pPr>
        <w:autoSpaceDE w:val="0"/>
        <w:autoSpaceDN w:val="0"/>
        <w:adjustRightInd w:val="0"/>
        <w:spacing w:line="276" w:lineRule="auto"/>
        <w:ind w:firstLine="426"/>
        <w:jc w:val="both"/>
      </w:pPr>
      <w:r w:rsidRPr="003E39C9">
        <w:t>При заключении и исполнении Контракта изменение его существенных условий не допускается, за исключением случаев, предусмотренных ФЗ N 44</w:t>
      </w:r>
      <w:r>
        <w:t>.</w:t>
      </w:r>
    </w:p>
    <w:p w14:paraId="3CF3AE1E" w14:textId="15BD6AA2" w:rsidR="003E39C9" w:rsidRPr="002054C7" w:rsidRDefault="003E39C9" w:rsidP="003E39C9">
      <w:pPr>
        <w:autoSpaceDE w:val="0"/>
        <w:autoSpaceDN w:val="0"/>
        <w:adjustRightInd w:val="0"/>
        <w:spacing w:line="276" w:lineRule="auto"/>
        <w:ind w:firstLine="426"/>
        <w:jc w:val="both"/>
      </w:pPr>
      <w:r w:rsidRPr="003E39C9">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14:paraId="2A42A5FA" w14:textId="77777777" w:rsidR="008E60A1" w:rsidRPr="002054C7" w:rsidRDefault="008E60A1" w:rsidP="002054C7">
      <w:pPr>
        <w:autoSpaceDE w:val="0"/>
        <w:autoSpaceDN w:val="0"/>
        <w:adjustRightInd w:val="0"/>
        <w:spacing w:line="276" w:lineRule="auto"/>
        <w:jc w:val="both"/>
      </w:pPr>
      <w:r w:rsidRPr="002054C7">
        <w:t>3.5. Датой оплаты услуг считается дата списания денежных средств со счета Заказчика.</w:t>
      </w:r>
    </w:p>
    <w:p w14:paraId="59E63692" w14:textId="77777777" w:rsidR="008E60A1" w:rsidRPr="002054C7" w:rsidRDefault="008E60A1" w:rsidP="002054C7">
      <w:pPr>
        <w:spacing w:line="276" w:lineRule="auto"/>
        <w:jc w:val="center"/>
        <w:rPr>
          <w:color w:val="FF0000"/>
        </w:rPr>
      </w:pPr>
    </w:p>
    <w:p w14:paraId="6FC85534" w14:textId="77777777" w:rsidR="00F652A9" w:rsidRPr="002054C7" w:rsidRDefault="00F652A9" w:rsidP="002054C7">
      <w:pPr>
        <w:spacing w:line="276" w:lineRule="auto"/>
        <w:jc w:val="center"/>
      </w:pPr>
      <w:r w:rsidRPr="002054C7">
        <w:t>4. ПРАВА И ОБЯЗАННОСТИ СТОРОН</w:t>
      </w:r>
    </w:p>
    <w:p w14:paraId="7379A7BF" w14:textId="77777777" w:rsidR="00F652A9" w:rsidRPr="002054C7" w:rsidRDefault="00F652A9" w:rsidP="002054C7">
      <w:pPr>
        <w:spacing w:line="276" w:lineRule="auto"/>
        <w:jc w:val="both"/>
      </w:pPr>
      <w:r w:rsidRPr="002054C7">
        <w:t>4.1. Заказчик вправе:</w:t>
      </w:r>
    </w:p>
    <w:p w14:paraId="1D252DF8" w14:textId="77777777" w:rsidR="00F652A9" w:rsidRPr="002054C7" w:rsidRDefault="00F652A9" w:rsidP="002054C7">
      <w:pPr>
        <w:numPr>
          <w:ilvl w:val="0"/>
          <w:numId w:val="48"/>
        </w:numPr>
        <w:spacing w:line="276" w:lineRule="auto"/>
        <w:ind w:left="0" w:firstLine="0"/>
        <w:contextualSpacing/>
        <w:jc w:val="both"/>
        <w:rPr>
          <w:rFonts w:eastAsia="Calibri"/>
        </w:rPr>
      </w:pPr>
      <w:r w:rsidRPr="002054C7">
        <w:rPr>
          <w:rFonts w:eastAsia="Calibri"/>
        </w:rPr>
        <w:t>требовать надлежащего исполнения обязательств в соответствии с контрактом;</w:t>
      </w:r>
    </w:p>
    <w:p w14:paraId="36614601" w14:textId="77777777" w:rsidR="00F652A9" w:rsidRPr="002054C7" w:rsidRDefault="00F652A9" w:rsidP="002054C7">
      <w:pPr>
        <w:numPr>
          <w:ilvl w:val="0"/>
          <w:numId w:val="48"/>
        </w:numPr>
        <w:spacing w:line="276" w:lineRule="auto"/>
        <w:ind w:left="0" w:firstLine="0"/>
        <w:contextualSpacing/>
        <w:jc w:val="both"/>
        <w:rPr>
          <w:rFonts w:eastAsia="Calibri"/>
        </w:rPr>
      </w:pPr>
      <w:r w:rsidRPr="002054C7">
        <w:rPr>
          <w:rFonts w:eastAsia="Calibri"/>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CC77612" w14:textId="77777777" w:rsidR="00F652A9" w:rsidRPr="002054C7" w:rsidRDefault="00F652A9" w:rsidP="002054C7">
      <w:pPr>
        <w:numPr>
          <w:ilvl w:val="0"/>
          <w:numId w:val="48"/>
        </w:numPr>
        <w:spacing w:line="276" w:lineRule="auto"/>
        <w:ind w:left="0" w:firstLine="0"/>
        <w:contextualSpacing/>
        <w:jc w:val="both"/>
        <w:rPr>
          <w:rFonts w:eastAsia="Calibri"/>
        </w:rPr>
      </w:pPr>
      <w:r w:rsidRPr="002054C7">
        <w:rPr>
          <w:rFonts w:eastAsia="Calibri"/>
        </w:rPr>
        <w:t>запрашивать информацию о ходе и состоянии исполнения обязательств по контракту;</w:t>
      </w:r>
    </w:p>
    <w:p w14:paraId="1B0964FC" w14:textId="77777777" w:rsidR="00F652A9" w:rsidRPr="002054C7" w:rsidRDefault="003970FC" w:rsidP="002054C7">
      <w:pPr>
        <w:numPr>
          <w:ilvl w:val="0"/>
          <w:numId w:val="48"/>
        </w:numPr>
        <w:spacing w:line="276" w:lineRule="auto"/>
        <w:ind w:left="0" w:firstLine="0"/>
        <w:contextualSpacing/>
        <w:jc w:val="both"/>
        <w:rPr>
          <w:rFonts w:eastAsia="Calibri"/>
        </w:rPr>
      </w:pPr>
      <w:r w:rsidRPr="002054C7">
        <w:rPr>
          <w:rFonts w:eastAsia="Calibri"/>
        </w:rPr>
        <w:t xml:space="preserve">осуществлять контроль срока </w:t>
      </w:r>
      <w:r w:rsidR="00F652A9" w:rsidRPr="002054C7">
        <w:rPr>
          <w:rFonts w:eastAsia="Calibri"/>
        </w:rPr>
        <w:t>оказания услуг, не вмешиваясь в оперативно-хозяйст</w:t>
      </w:r>
      <w:r w:rsidR="008971E3" w:rsidRPr="002054C7">
        <w:rPr>
          <w:rFonts w:eastAsia="Calibri"/>
        </w:rPr>
        <w:t>венную деятельность Исполнителя</w:t>
      </w:r>
      <w:r w:rsidR="00F652A9" w:rsidRPr="002054C7">
        <w:rPr>
          <w:rFonts w:eastAsia="Calibri"/>
        </w:rPr>
        <w:t>;</w:t>
      </w:r>
    </w:p>
    <w:p w14:paraId="5273E639" w14:textId="77777777" w:rsidR="00F652A9" w:rsidRPr="002054C7" w:rsidRDefault="00F652A9" w:rsidP="002054C7">
      <w:pPr>
        <w:numPr>
          <w:ilvl w:val="0"/>
          <w:numId w:val="48"/>
        </w:numPr>
        <w:spacing w:line="276" w:lineRule="auto"/>
        <w:ind w:left="0" w:firstLine="0"/>
        <w:contextualSpacing/>
        <w:jc w:val="both"/>
        <w:rPr>
          <w:rFonts w:eastAsia="Calibri"/>
        </w:rPr>
      </w:pPr>
      <w:r w:rsidRPr="002054C7">
        <w:rPr>
          <w:rFonts w:eastAsia="Calibri"/>
        </w:rPr>
        <w:t>отказаться от приня</w:t>
      </w:r>
      <w:r w:rsidR="003970FC" w:rsidRPr="002054C7">
        <w:rPr>
          <w:rFonts w:eastAsia="Calibri"/>
        </w:rPr>
        <w:t>тия и оплаты услуг</w:t>
      </w:r>
      <w:r w:rsidR="00056CC8" w:rsidRPr="002054C7">
        <w:rPr>
          <w:rFonts w:eastAsia="Calibri"/>
        </w:rPr>
        <w:t>,</w:t>
      </w:r>
      <w:r w:rsidR="003970FC" w:rsidRPr="002054C7">
        <w:rPr>
          <w:rFonts w:eastAsia="Calibri"/>
        </w:rPr>
        <w:t xml:space="preserve"> </w:t>
      </w:r>
      <w:r w:rsidR="008971E3" w:rsidRPr="002054C7">
        <w:rPr>
          <w:rFonts w:eastAsia="Calibri"/>
        </w:rPr>
        <w:t xml:space="preserve">не соответствующих </w:t>
      </w:r>
      <w:r w:rsidRPr="002054C7">
        <w:rPr>
          <w:rFonts w:eastAsia="Calibri"/>
        </w:rPr>
        <w:t>требованиям контракта;</w:t>
      </w:r>
    </w:p>
    <w:p w14:paraId="4353E7E8" w14:textId="77777777" w:rsidR="00F652A9" w:rsidRPr="002054C7" w:rsidRDefault="00F652A9" w:rsidP="002054C7">
      <w:pPr>
        <w:numPr>
          <w:ilvl w:val="0"/>
          <w:numId w:val="48"/>
        </w:numPr>
        <w:spacing w:line="276" w:lineRule="auto"/>
        <w:ind w:left="0" w:firstLine="0"/>
        <w:contextualSpacing/>
        <w:jc w:val="both"/>
        <w:rPr>
          <w:rFonts w:eastAsia="Calibri"/>
        </w:rPr>
      </w:pPr>
      <w:r w:rsidRPr="002054C7">
        <w:rPr>
          <w:rFonts w:eastAsia="Calibri"/>
        </w:rPr>
        <w:t>потребовать возврата уплачен</w:t>
      </w:r>
      <w:r w:rsidR="005B185F" w:rsidRPr="002054C7">
        <w:rPr>
          <w:rFonts w:eastAsia="Calibri"/>
        </w:rPr>
        <w:t>ных сумм, в случае оплаты услуг</w:t>
      </w:r>
      <w:r w:rsidRPr="002054C7">
        <w:rPr>
          <w:rFonts w:eastAsia="Calibri"/>
        </w:rPr>
        <w:t>, не соответствующих требованиям контракта, до устранения выявленных недостатков, а также выплаты неустойки.</w:t>
      </w:r>
    </w:p>
    <w:p w14:paraId="04F488E6" w14:textId="77777777" w:rsidR="00F652A9" w:rsidRPr="002054C7" w:rsidRDefault="00F652A9" w:rsidP="002054C7">
      <w:pPr>
        <w:spacing w:line="276" w:lineRule="auto"/>
        <w:jc w:val="both"/>
      </w:pPr>
      <w:r w:rsidRPr="002054C7">
        <w:t>4.2. Заказчик обязан:</w:t>
      </w:r>
    </w:p>
    <w:p w14:paraId="615DDB8A" w14:textId="77777777" w:rsidR="00F652A9" w:rsidRPr="002054C7" w:rsidRDefault="00F652A9" w:rsidP="002054C7">
      <w:pPr>
        <w:numPr>
          <w:ilvl w:val="0"/>
          <w:numId w:val="49"/>
        </w:numPr>
        <w:spacing w:line="276" w:lineRule="auto"/>
        <w:ind w:left="0" w:firstLine="0"/>
        <w:contextualSpacing/>
        <w:jc w:val="both"/>
        <w:rPr>
          <w:rFonts w:eastAsia="Calibri"/>
        </w:rPr>
      </w:pPr>
      <w:r w:rsidRPr="002054C7">
        <w:rPr>
          <w:rFonts w:eastAsia="Calibri"/>
        </w:rPr>
        <w:t>осуществлять контроль за ходом и качеством оказания услуг, соблюдением сроков их оказания и соответствием установленной контрактом цене, не вмешиваясь при этом в оперативно-хозяйстве</w:t>
      </w:r>
      <w:r w:rsidR="003970FC" w:rsidRPr="002054C7">
        <w:rPr>
          <w:rFonts w:eastAsia="Calibri"/>
        </w:rPr>
        <w:t xml:space="preserve">нную деятельность Исполнителя, </w:t>
      </w:r>
      <w:r w:rsidRPr="002054C7">
        <w:rPr>
          <w:rFonts w:eastAsia="Calibri"/>
        </w:rPr>
        <w:t>принять оказанные услуги, в порядке и сроки, предусмотренные контрактом;</w:t>
      </w:r>
    </w:p>
    <w:p w14:paraId="68BC3098" w14:textId="77777777" w:rsidR="00F652A9" w:rsidRPr="002054C7" w:rsidRDefault="00F652A9" w:rsidP="002054C7">
      <w:pPr>
        <w:numPr>
          <w:ilvl w:val="0"/>
          <w:numId w:val="49"/>
        </w:numPr>
        <w:spacing w:line="276" w:lineRule="auto"/>
        <w:ind w:left="0" w:firstLine="0"/>
        <w:contextualSpacing/>
        <w:jc w:val="both"/>
        <w:rPr>
          <w:rFonts w:eastAsia="Calibri"/>
        </w:rPr>
      </w:pPr>
      <w:r w:rsidRPr="002054C7">
        <w:rPr>
          <w:rFonts w:eastAsia="Calibri"/>
        </w:rPr>
        <w:t>обеспечить конфиденциальность указанной информации и её предоставление по запросам органов контроля и правоохранительных органов;</w:t>
      </w:r>
    </w:p>
    <w:p w14:paraId="16A133E7" w14:textId="77777777" w:rsidR="00F652A9" w:rsidRPr="002054C7" w:rsidRDefault="003970FC" w:rsidP="002054C7">
      <w:pPr>
        <w:numPr>
          <w:ilvl w:val="0"/>
          <w:numId w:val="49"/>
        </w:numPr>
        <w:spacing w:line="276" w:lineRule="auto"/>
        <w:ind w:left="0" w:firstLine="0"/>
        <w:contextualSpacing/>
        <w:jc w:val="both"/>
        <w:rPr>
          <w:rFonts w:eastAsia="Calibri"/>
        </w:rPr>
      </w:pPr>
      <w:r w:rsidRPr="002054C7">
        <w:rPr>
          <w:rFonts w:eastAsia="Calibri"/>
        </w:rPr>
        <w:t xml:space="preserve">оплатить </w:t>
      </w:r>
      <w:r w:rsidR="000D0BE3">
        <w:rPr>
          <w:rFonts w:eastAsia="Calibri"/>
        </w:rPr>
        <w:t>о</w:t>
      </w:r>
      <w:r w:rsidR="00F652A9" w:rsidRPr="002054C7">
        <w:rPr>
          <w:rFonts w:eastAsia="Calibri"/>
        </w:rPr>
        <w:t>казанные услуги, в случае надлежащего исполнения обязательств по контракту, в порядке и на условиях, предусмотренным контрактом;</w:t>
      </w:r>
    </w:p>
    <w:p w14:paraId="4150E1FC" w14:textId="3E411C83" w:rsidR="00F652A9" w:rsidRDefault="00F652A9" w:rsidP="002054C7">
      <w:pPr>
        <w:numPr>
          <w:ilvl w:val="0"/>
          <w:numId w:val="49"/>
        </w:numPr>
        <w:spacing w:line="276" w:lineRule="auto"/>
        <w:ind w:left="0" w:firstLine="0"/>
        <w:contextualSpacing/>
        <w:jc w:val="both"/>
        <w:rPr>
          <w:rFonts w:eastAsia="Calibri"/>
        </w:rPr>
      </w:pPr>
      <w:r w:rsidRPr="002054C7">
        <w:rPr>
          <w:rFonts w:eastAsia="Calibri"/>
        </w:rPr>
        <w:t>заказчик обязан принять решение об одностороннем отказе от исполнения контракта, если в ходе исполнения контракта устан</w:t>
      </w:r>
      <w:r w:rsidR="004F07D9" w:rsidRPr="002054C7">
        <w:rPr>
          <w:rFonts w:eastAsia="Calibri"/>
        </w:rPr>
        <w:t xml:space="preserve">овлено, что Исполнитель и (или) </w:t>
      </w:r>
      <w:r w:rsidRPr="002054C7">
        <w:rPr>
          <w:rFonts w:eastAsia="Calibri"/>
        </w:rPr>
        <w:t>оказываемые услуги  не соответствует установленным извещением об осуществлении закупки и (или)  документацией о закупке требованиям к участникам закупки и (или) оказанным  услугам  или представил недостоверную информацию о своем соответствии и (или)  соответствии оказанных услуг таким требованиям, что позволило ему стать победителем определения Исполнителя.</w:t>
      </w:r>
    </w:p>
    <w:p w14:paraId="62EF9C0A" w14:textId="5A17FAC1" w:rsidR="00B766B0" w:rsidRPr="002054C7" w:rsidRDefault="00B766B0" w:rsidP="002054C7">
      <w:pPr>
        <w:numPr>
          <w:ilvl w:val="0"/>
          <w:numId w:val="49"/>
        </w:numPr>
        <w:spacing w:line="276" w:lineRule="auto"/>
        <w:ind w:left="0" w:firstLine="0"/>
        <w:contextualSpacing/>
        <w:jc w:val="both"/>
        <w:rPr>
          <w:rFonts w:eastAsia="Calibri"/>
        </w:rPr>
      </w:pPr>
      <w:r>
        <w:rPr>
          <w:rFonts w:eastAsia="Calibri"/>
        </w:rPr>
        <w:t>Требовать уплаты неустоек (штрафов, пеней) в соответствии с разделом 6 Контракта.</w:t>
      </w:r>
    </w:p>
    <w:p w14:paraId="56FA5BCF" w14:textId="77777777" w:rsidR="00F652A9" w:rsidRPr="002054C7" w:rsidRDefault="00F652A9" w:rsidP="002054C7">
      <w:pPr>
        <w:spacing w:line="276" w:lineRule="auto"/>
      </w:pPr>
      <w:r w:rsidRPr="002054C7">
        <w:t>4.3. Исполнитель вправе:</w:t>
      </w:r>
    </w:p>
    <w:p w14:paraId="5DA0F72E" w14:textId="77777777" w:rsidR="00F652A9" w:rsidRPr="002054C7" w:rsidRDefault="00F652A9" w:rsidP="002054C7">
      <w:pPr>
        <w:numPr>
          <w:ilvl w:val="0"/>
          <w:numId w:val="50"/>
        </w:numPr>
        <w:spacing w:line="276" w:lineRule="auto"/>
        <w:ind w:left="0" w:firstLine="0"/>
        <w:contextualSpacing/>
        <w:jc w:val="both"/>
        <w:rPr>
          <w:rFonts w:eastAsia="Calibri"/>
        </w:rPr>
      </w:pPr>
      <w:r w:rsidRPr="002054C7">
        <w:rPr>
          <w:rFonts w:eastAsia="Calibri"/>
        </w:rPr>
        <w:t>требовать подписания документов об исполнении им обязательств по контракту от Заказчика;</w:t>
      </w:r>
    </w:p>
    <w:p w14:paraId="03377788" w14:textId="77777777" w:rsidR="00F652A9" w:rsidRPr="002054C7" w:rsidRDefault="003970FC" w:rsidP="002054C7">
      <w:pPr>
        <w:numPr>
          <w:ilvl w:val="0"/>
          <w:numId w:val="50"/>
        </w:numPr>
        <w:spacing w:line="276" w:lineRule="auto"/>
        <w:ind w:left="0" w:firstLine="0"/>
        <w:contextualSpacing/>
        <w:jc w:val="both"/>
        <w:rPr>
          <w:rFonts w:eastAsia="Calibri"/>
        </w:rPr>
      </w:pPr>
      <w:r w:rsidRPr="002054C7">
        <w:rPr>
          <w:rFonts w:eastAsia="Calibri"/>
        </w:rPr>
        <w:t xml:space="preserve">требовать оплаты </w:t>
      </w:r>
      <w:r w:rsidR="00F652A9" w:rsidRPr="002054C7">
        <w:rPr>
          <w:rFonts w:eastAsia="Calibri"/>
        </w:rPr>
        <w:t>по контракту в случае надлежащего исполнения своих обязательств по контракту.</w:t>
      </w:r>
    </w:p>
    <w:p w14:paraId="01F14B64" w14:textId="77777777" w:rsidR="00F652A9" w:rsidRPr="002054C7" w:rsidRDefault="00F652A9" w:rsidP="002054C7">
      <w:pPr>
        <w:spacing w:line="276" w:lineRule="auto"/>
        <w:jc w:val="both"/>
      </w:pPr>
      <w:r w:rsidRPr="002054C7">
        <w:t>4.4. Исполнитель обязан:</w:t>
      </w:r>
    </w:p>
    <w:p w14:paraId="20E5EA8A" w14:textId="77777777" w:rsidR="00F652A9" w:rsidRPr="002054C7" w:rsidRDefault="00F652A9" w:rsidP="002054C7">
      <w:pPr>
        <w:numPr>
          <w:ilvl w:val="0"/>
          <w:numId w:val="51"/>
        </w:numPr>
        <w:spacing w:line="276" w:lineRule="auto"/>
        <w:ind w:left="0" w:firstLine="0"/>
        <w:contextualSpacing/>
        <w:jc w:val="both"/>
        <w:rPr>
          <w:rFonts w:eastAsia="Calibri"/>
        </w:rPr>
      </w:pPr>
      <w:r w:rsidRPr="002054C7">
        <w:rPr>
          <w:rFonts w:eastAsia="Calibri"/>
        </w:rPr>
        <w:lastRenderedPageBreak/>
        <w:t>оказать услуги согласно Техническому</w:t>
      </w:r>
      <w:r w:rsidR="003970FC" w:rsidRPr="002054C7">
        <w:rPr>
          <w:rFonts w:eastAsia="Calibri"/>
        </w:rPr>
        <w:t xml:space="preserve"> заданию </w:t>
      </w:r>
      <w:r w:rsidRPr="002054C7">
        <w:rPr>
          <w:rFonts w:eastAsia="Calibri"/>
        </w:rPr>
        <w:t xml:space="preserve">(Приложение №2), обеспечив надлежащее качество, в сроки, установленные контрактом; </w:t>
      </w:r>
    </w:p>
    <w:p w14:paraId="2F6364E1" w14:textId="77777777" w:rsidR="00F652A9" w:rsidRPr="002054C7" w:rsidRDefault="00F652A9" w:rsidP="002054C7">
      <w:pPr>
        <w:numPr>
          <w:ilvl w:val="0"/>
          <w:numId w:val="51"/>
        </w:numPr>
        <w:autoSpaceDE w:val="0"/>
        <w:autoSpaceDN w:val="0"/>
        <w:adjustRightInd w:val="0"/>
        <w:spacing w:line="276" w:lineRule="auto"/>
        <w:ind w:left="0" w:firstLine="0"/>
        <w:contextualSpacing/>
        <w:jc w:val="both"/>
        <w:rPr>
          <w:rFonts w:eastAsia="Calibri"/>
        </w:rPr>
      </w:pPr>
      <w:r w:rsidRPr="002054C7">
        <w:rPr>
          <w:rFonts w:eastAsia="Calibri"/>
        </w:rPr>
        <w:t>оказать услуги, используя свое оборудование, свой инвентарь, свои материалы;</w:t>
      </w:r>
    </w:p>
    <w:p w14:paraId="1321D924" w14:textId="77777777" w:rsidR="00F652A9" w:rsidRPr="002054C7" w:rsidRDefault="00F652A9" w:rsidP="002054C7">
      <w:pPr>
        <w:numPr>
          <w:ilvl w:val="0"/>
          <w:numId w:val="51"/>
        </w:numPr>
        <w:spacing w:line="276" w:lineRule="auto"/>
        <w:ind w:left="0" w:firstLine="0"/>
        <w:contextualSpacing/>
        <w:jc w:val="both"/>
        <w:rPr>
          <w:rFonts w:eastAsia="Calibri"/>
        </w:rPr>
      </w:pPr>
      <w:r w:rsidRPr="002054C7">
        <w:rPr>
          <w:rFonts w:eastAsia="Calibri"/>
        </w:rPr>
        <w:t>допускать к выполнению оказания услуг проинструктированный по технике безопасности персонал;</w:t>
      </w:r>
    </w:p>
    <w:p w14:paraId="149405E9" w14:textId="77777777" w:rsidR="00F652A9" w:rsidRPr="002054C7" w:rsidRDefault="00F652A9" w:rsidP="002054C7">
      <w:pPr>
        <w:numPr>
          <w:ilvl w:val="0"/>
          <w:numId w:val="51"/>
        </w:numPr>
        <w:spacing w:line="276" w:lineRule="auto"/>
        <w:ind w:left="0" w:firstLine="0"/>
        <w:contextualSpacing/>
        <w:jc w:val="both"/>
        <w:rPr>
          <w:rFonts w:eastAsia="Calibri"/>
        </w:rPr>
      </w:pPr>
      <w:r w:rsidRPr="002054C7">
        <w:rPr>
          <w:rFonts w:eastAsia="Calibri"/>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0DB3683B" w14:textId="77777777" w:rsidR="00F652A9" w:rsidRPr="002054C7" w:rsidRDefault="003970FC" w:rsidP="002054C7">
      <w:pPr>
        <w:numPr>
          <w:ilvl w:val="0"/>
          <w:numId w:val="51"/>
        </w:numPr>
        <w:spacing w:line="276" w:lineRule="auto"/>
        <w:ind w:left="0" w:firstLine="0"/>
        <w:contextualSpacing/>
        <w:jc w:val="both"/>
        <w:rPr>
          <w:rFonts w:eastAsia="Calibri"/>
        </w:rPr>
      </w:pPr>
      <w:r w:rsidRPr="002054C7">
        <w:rPr>
          <w:rFonts w:eastAsia="Calibri"/>
        </w:rPr>
        <w:t xml:space="preserve">передать надлежащим образом </w:t>
      </w:r>
      <w:r w:rsidR="00F652A9" w:rsidRPr="002054C7">
        <w:rPr>
          <w:rFonts w:eastAsia="Calibri"/>
        </w:rPr>
        <w:t>оформленные отчётные и финансовые документы;</w:t>
      </w:r>
    </w:p>
    <w:p w14:paraId="36B255D5" w14:textId="77777777" w:rsidR="00F652A9" w:rsidRPr="002054C7" w:rsidRDefault="00F652A9" w:rsidP="002054C7">
      <w:pPr>
        <w:numPr>
          <w:ilvl w:val="0"/>
          <w:numId w:val="51"/>
        </w:numPr>
        <w:spacing w:line="276" w:lineRule="auto"/>
        <w:ind w:left="0" w:firstLine="0"/>
        <w:contextualSpacing/>
        <w:jc w:val="both"/>
        <w:rPr>
          <w:rFonts w:eastAsia="Calibri"/>
        </w:rPr>
      </w:pPr>
      <w:r w:rsidRPr="002054C7">
        <w:rPr>
          <w:rFonts w:eastAsia="Calibri"/>
        </w:rPr>
        <w:t>представить по запросу Заказчика в сроки, указанные в таком запросе, информацию о ходе исполнения обязательств по контракту;</w:t>
      </w:r>
    </w:p>
    <w:p w14:paraId="7293A145" w14:textId="77777777" w:rsidR="00F652A9" w:rsidRPr="002054C7" w:rsidRDefault="00F652A9" w:rsidP="002054C7">
      <w:pPr>
        <w:numPr>
          <w:ilvl w:val="0"/>
          <w:numId w:val="51"/>
        </w:numPr>
        <w:spacing w:line="276" w:lineRule="auto"/>
        <w:ind w:left="0" w:firstLine="0"/>
        <w:contextualSpacing/>
        <w:jc w:val="both"/>
        <w:rPr>
          <w:rFonts w:eastAsia="Calibri"/>
        </w:rPr>
      </w:pPr>
      <w:r w:rsidRPr="002054C7">
        <w:rPr>
          <w:rFonts w:eastAsia="Calibri"/>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249ECC8E" w14:textId="77777777" w:rsidR="00F652A9" w:rsidRPr="002054C7" w:rsidRDefault="00F652A9" w:rsidP="002054C7">
      <w:pPr>
        <w:numPr>
          <w:ilvl w:val="0"/>
          <w:numId w:val="51"/>
        </w:numPr>
        <w:spacing w:line="276" w:lineRule="auto"/>
        <w:ind w:left="0" w:firstLine="0"/>
        <w:contextualSpacing/>
        <w:jc w:val="both"/>
        <w:rPr>
          <w:rFonts w:eastAsia="Calibri"/>
        </w:rPr>
      </w:pPr>
      <w:r w:rsidRPr="002054C7">
        <w:rPr>
          <w:rFonts w:eastAsia="Calibri"/>
        </w:rPr>
        <w:t>не раскрывать третьим лицам без письменного согласия Заказчика количество, объём, характер оказанных услуг и условия их оплаты;</w:t>
      </w:r>
    </w:p>
    <w:p w14:paraId="7B1A1A0E" w14:textId="77777777" w:rsidR="00F652A9" w:rsidRPr="002054C7" w:rsidRDefault="00F652A9" w:rsidP="002054C7">
      <w:pPr>
        <w:numPr>
          <w:ilvl w:val="0"/>
          <w:numId w:val="51"/>
        </w:numPr>
        <w:spacing w:line="276" w:lineRule="auto"/>
        <w:ind w:left="0" w:firstLine="0"/>
        <w:contextualSpacing/>
        <w:jc w:val="both"/>
        <w:rPr>
          <w:rFonts w:eastAsia="Calibri"/>
        </w:rPr>
      </w:pPr>
      <w:r w:rsidRPr="002054C7">
        <w:rPr>
          <w:rFonts w:eastAsia="Calibri"/>
        </w:rPr>
        <w:t>соблюдать конфиденциальность в отношении всей информации, ставшей известной Исполнит</w:t>
      </w:r>
      <w:r w:rsidR="00C212E4" w:rsidRPr="002054C7">
        <w:rPr>
          <w:rFonts w:eastAsia="Calibri"/>
        </w:rPr>
        <w:t xml:space="preserve">елю в связи </w:t>
      </w:r>
      <w:r w:rsidRPr="002054C7">
        <w:rPr>
          <w:rFonts w:eastAsia="Calibri"/>
        </w:rPr>
        <w:t>с исполнением обязательств по контракту;</w:t>
      </w:r>
    </w:p>
    <w:p w14:paraId="33668D50" w14:textId="77777777" w:rsidR="00F652A9" w:rsidRPr="002054C7" w:rsidRDefault="00F652A9" w:rsidP="002054C7">
      <w:pPr>
        <w:numPr>
          <w:ilvl w:val="0"/>
          <w:numId w:val="51"/>
        </w:numPr>
        <w:spacing w:line="276" w:lineRule="auto"/>
        <w:ind w:left="0" w:firstLine="0"/>
        <w:contextualSpacing/>
        <w:jc w:val="both"/>
        <w:rPr>
          <w:rFonts w:eastAsia="Calibri"/>
        </w:rPr>
      </w:pPr>
      <w:r w:rsidRPr="002054C7">
        <w:rPr>
          <w:rFonts w:eastAsia="Calibri"/>
        </w:rPr>
        <w:t>незамедлительно уведомлять Заказчика</w:t>
      </w:r>
      <w:r w:rsidR="00C212E4" w:rsidRPr="002054C7">
        <w:rPr>
          <w:rFonts w:eastAsia="Calibri"/>
        </w:rPr>
        <w:t xml:space="preserve"> обо всех созданных в процессе </w:t>
      </w:r>
      <w:r w:rsidRPr="002054C7">
        <w:rPr>
          <w:rFonts w:eastAsia="Calibri"/>
        </w:rPr>
        <w:t>исполнения контракта объектах интеллектуальной собственности;</w:t>
      </w:r>
    </w:p>
    <w:p w14:paraId="00480438" w14:textId="77777777" w:rsidR="00F652A9" w:rsidRPr="002054C7" w:rsidRDefault="00F652A9" w:rsidP="002054C7">
      <w:pPr>
        <w:numPr>
          <w:ilvl w:val="0"/>
          <w:numId w:val="51"/>
        </w:numPr>
        <w:spacing w:line="276" w:lineRule="auto"/>
        <w:ind w:left="0" w:firstLine="0"/>
        <w:contextualSpacing/>
        <w:jc w:val="both"/>
        <w:rPr>
          <w:rFonts w:eastAsia="Calibri"/>
        </w:rPr>
      </w:pPr>
      <w:r w:rsidRPr="002054C7">
        <w:rPr>
          <w:rFonts w:eastAsia="Calibri"/>
        </w:rPr>
        <w:t>при оказании услуг обеспечить их надле</w:t>
      </w:r>
      <w:r w:rsidR="00C212E4" w:rsidRPr="002054C7">
        <w:rPr>
          <w:rFonts w:eastAsia="Calibri"/>
        </w:rPr>
        <w:t>жащее качество в соответствии с</w:t>
      </w:r>
      <w:r w:rsidRPr="002054C7">
        <w:rPr>
          <w:rFonts w:eastAsia="Calibri"/>
        </w:rPr>
        <w:t xml:space="preserve"> требованиями соответствующих нормативно-правовых актов;</w:t>
      </w:r>
    </w:p>
    <w:p w14:paraId="65D676C3" w14:textId="77777777" w:rsidR="00F652A9" w:rsidRPr="002054C7" w:rsidRDefault="00F652A9" w:rsidP="002054C7">
      <w:pPr>
        <w:numPr>
          <w:ilvl w:val="0"/>
          <w:numId w:val="51"/>
        </w:numPr>
        <w:spacing w:line="276" w:lineRule="auto"/>
        <w:ind w:left="0" w:firstLine="0"/>
        <w:contextualSpacing/>
        <w:jc w:val="both"/>
        <w:rPr>
          <w:rFonts w:eastAsia="Calibri"/>
        </w:rPr>
      </w:pPr>
      <w:r w:rsidRPr="002054C7">
        <w:rPr>
          <w:rFonts w:eastAsia="Calibri"/>
        </w:rPr>
        <w:t>оказывать услуги с соблюдением норм пожарной безопасности, техники безопасности, охраны окружающей среды;</w:t>
      </w:r>
    </w:p>
    <w:p w14:paraId="6F970D4D" w14:textId="77777777" w:rsidR="00F652A9" w:rsidRPr="002054C7" w:rsidRDefault="00F652A9" w:rsidP="002054C7">
      <w:pPr>
        <w:numPr>
          <w:ilvl w:val="0"/>
          <w:numId w:val="51"/>
        </w:numPr>
        <w:spacing w:line="276" w:lineRule="auto"/>
        <w:ind w:left="0" w:firstLine="0"/>
        <w:contextualSpacing/>
        <w:jc w:val="both"/>
        <w:rPr>
          <w:rFonts w:eastAsia="Calibri"/>
        </w:rPr>
      </w:pPr>
      <w:r w:rsidRPr="002054C7">
        <w:rPr>
          <w:rFonts w:eastAsia="Calibri"/>
        </w:rPr>
        <w:t xml:space="preserve">обеспечивать сохранность объекта, материалов и оборудования, находящихся на объекте в период оказания услуг; </w:t>
      </w:r>
    </w:p>
    <w:p w14:paraId="10E631DF" w14:textId="77777777" w:rsidR="00F652A9" w:rsidRPr="002054C7" w:rsidRDefault="00F652A9" w:rsidP="002054C7">
      <w:pPr>
        <w:numPr>
          <w:ilvl w:val="0"/>
          <w:numId w:val="51"/>
        </w:numPr>
        <w:spacing w:line="276" w:lineRule="auto"/>
        <w:ind w:left="0" w:firstLine="0"/>
        <w:contextualSpacing/>
        <w:jc w:val="both"/>
        <w:rPr>
          <w:rFonts w:eastAsia="Calibri"/>
        </w:rPr>
      </w:pPr>
      <w:r w:rsidRPr="002054C7">
        <w:rPr>
          <w:rFonts w:eastAsia="Calibri"/>
        </w:rPr>
        <w:t>исполнять полученные в ходе оказания услу</w:t>
      </w:r>
      <w:r w:rsidR="00056CC8" w:rsidRPr="002054C7">
        <w:rPr>
          <w:rFonts w:eastAsia="Calibri"/>
        </w:rPr>
        <w:t xml:space="preserve">г указания Заказчика, устранять </w:t>
      </w:r>
      <w:r w:rsidR="00BF6225">
        <w:rPr>
          <w:rFonts w:eastAsia="Calibri"/>
        </w:rPr>
        <w:t xml:space="preserve">обнаруженные </w:t>
      </w:r>
      <w:r w:rsidRPr="002054C7">
        <w:rPr>
          <w:rFonts w:eastAsia="Calibri"/>
        </w:rPr>
        <w:t>недостатки в оказанных услугах или иные отступления от условий контракта.</w:t>
      </w:r>
    </w:p>
    <w:p w14:paraId="6A13E4E4" w14:textId="77777777" w:rsidR="00F652A9" w:rsidRPr="002054C7" w:rsidRDefault="00F652A9" w:rsidP="002054C7">
      <w:pPr>
        <w:numPr>
          <w:ilvl w:val="0"/>
          <w:numId w:val="51"/>
        </w:numPr>
        <w:spacing w:line="276" w:lineRule="auto"/>
        <w:ind w:left="0" w:firstLine="0"/>
        <w:contextualSpacing/>
        <w:jc w:val="both"/>
        <w:rPr>
          <w:rFonts w:eastAsia="Calibri"/>
        </w:rPr>
      </w:pPr>
      <w:r w:rsidRPr="002054C7">
        <w:rPr>
          <w:rFonts w:eastAsia="Calibri"/>
        </w:rPr>
        <w:t xml:space="preserve">выполнять иные обязанности, предусмотренные действующим законодательством и контрактом. </w:t>
      </w:r>
    </w:p>
    <w:p w14:paraId="1840F777" w14:textId="77777777" w:rsidR="00F652A9" w:rsidRPr="002054C7" w:rsidRDefault="00F652A9" w:rsidP="002054C7">
      <w:pPr>
        <w:spacing w:line="276" w:lineRule="auto"/>
        <w:jc w:val="center"/>
      </w:pPr>
    </w:p>
    <w:p w14:paraId="0F6254A5" w14:textId="77777777" w:rsidR="005267F5" w:rsidRPr="002054C7" w:rsidRDefault="00F652A9" w:rsidP="002054C7">
      <w:pPr>
        <w:spacing w:line="276" w:lineRule="auto"/>
        <w:jc w:val="center"/>
        <w:rPr>
          <w:bCs/>
        </w:rPr>
      </w:pPr>
      <w:r w:rsidRPr="002054C7">
        <w:rPr>
          <w:bCs/>
        </w:rPr>
        <w:t>5. ПОРЯДОК СДАЧИ-ПРИЕМКИ ОКАЗАННЫХ УСЛУГ</w:t>
      </w:r>
    </w:p>
    <w:p w14:paraId="70634048" w14:textId="20122312" w:rsidR="00955EAC" w:rsidRDefault="00F652A9" w:rsidP="00955EAC">
      <w:pPr>
        <w:widowControl w:val="0"/>
        <w:jc w:val="both"/>
      </w:pPr>
      <w:r w:rsidRPr="002054C7">
        <w:t xml:space="preserve">5.1. </w:t>
      </w:r>
      <w:r w:rsidR="00955EAC" w:rsidRPr="002D6EC4">
        <w:t xml:space="preserve">Услуги оказываются Исполнителем в соответствии с условиями Контракта. Объем оказываемых Услуг определяется на основании Заявки. Заказчик направляет Заявки в пределах срока, </w:t>
      </w:r>
      <w:r w:rsidR="00955EAC" w:rsidRPr="0021248D">
        <w:t xml:space="preserve">установленного пунктом </w:t>
      </w:r>
      <w:r w:rsidR="0021248D" w:rsidRPr="0021248D">
        <w:t>7</w:t>
      </w:r>
      <w:r w:rsidR="00955EAC" w:rsidRPr="0021248D">
        <w:t xml:space="preserve">.1. При этом направление Заявок за пределами срока, установленного пунктом </w:t>
      </w:r>
      <w:r w:rsidR="0021248D" w:rsidRPr="0021248D">
        <w:t>7</w:t>
      </w:r>
      <w:r w:rsidR="00955EAC" w:rsidRPr="0021248D">
        <w:t>.1, не</w:t>
      </w:r>
      <w:r w:rsidR="00955EAC" w:rsidRPr="002D6EC4">
        <w:t xml:space="preserve"> допускается. Оказание Услуг на основании не подписанной Заказчиком Заявки не допускается.</w:t>
      </w:r>
    </w:p>
    <w:p w14:paraId="542E6D59" w14:textId="559D73D5" w:rsidR="00955EAC" w:rsidRDefault="00955EAC" w:rsidP="00955EAC">
      <w:pPr>
        <w:autoSpaceDE w:val="0"/>
        <w:autoSpaceDN w:val="0"/>
        <w:adjustRightInd w:val="0"/>
        <w:ind w:firstLine="540"/>
        <w:jc w:val="both"/>
      </w:pPr>
      <w:r w:rsidRPr="003E63C0">
        <w:t xml:space="preserve">Исполнитель в течение </w:t>
      </w:r>
      <w:r w:rsidR="00986581">
        <w:t>3</w:t>
      </w:r>
      <w:r w:rsidRPr="003E63C0">
        <w:t xml:space="preserve"> (</w:t>
      </w:r>
      <w:r w:rsidR="00986581">
        <w:t>трех</w:t>
      </w:r>
      <w:r w:rsidRPr="003E63C0">
        <w:t>) календарных дней с момента получения заявки от Заказчика, принимает от Заказчика баллоны и доставляет их к месту оказания Услуг. Исполнитель обязуется оказать Услуги в течение 14 (четырнадцати) рабочих дней с момента приема баллонов от Заказчика.</w:t>
      </w:r>
    </w:p>
    <w:p w14:paraId="68B14BA7" w14:textId="77777777" w:rsidR="00955EAC" w:rsidRPr="003E63C0" w:rsidRDefault="00955EAC" w:rsidP="0021248D">
      <w:pPr>
        <w:autoSpaceDE w:val="0"/>
        <w:autoSpaceDN w:val="0"/>
        <w:adjustRightInd w:val="0"/>
        <w:ind w:firstLine="540"/>
        <w:jc w:val="both"/>
      </w:pPr>
      <w:r w:rsidRPr="003E63C0">
        <w:t>Исполнитель извещает Заказчика об окончании оказания Услуг за 1 рабочий день до даты передачи баллонов Заказчику в месте нахождения Заказчика и согласовывает время передачи с Заказчиком.</w:t>
      </w:r>
    </w:p>
    <w:p w14:paraId="4A55EB33" w14:textId="7A1431C5" w:rsidR="00DE0437" w:rsidRPr="002054C7" w:rsidRDefault="00955EAC" w:rsidP="0021248D">
      <w:pPr>
        <w:widowControl w:val="0"/>
        <w:jc w:val="both"/>
      </w:pPr>
      <w:r>
        <w:t xml:space="preserve">5.2. </w:t>
      </w:r>
      <w:r w:rsidR="00DE0437" w:rsidRPr="002054C7">
        <w:t xml:space="preserve">Исполнитель обязан </w:t>
      </w:r>
      <w:r w:rsidR="00AD0A5C">
        <w:t xml:space="preserve">по окончании оказания услуг </w:t>
      </w:r>
      <w:r w:rsidR="00DE0437" w:rsidRPr="002054C7">
        <w:t>представить Заказчику следующие документы:</w:t>
      </w:r>
    </w:p>
    <w:p w14:paraId="5D2CD247" w14:textId="77777777" w:rsidR="00DE0437" w:rsidRPr="002054C7" w:rsidRDefault="005517FE" w:rsidP="002054C7">
      <w:pPr>
        <w:numPr>
          <w:ilvl w:val="0"/>
          <w:numId w:val="51"/>
        </w:numPr>
        <w:spacing w:line="276" w:lineRule="auto"/>
        <w:ind w:left="0" w:firstLine="0"/>
        <w:contextualSpacing/>
        <w:jc w:val="both"/>
        <w:rPr>
          <w:rFonts w:eastAsia="Calibri"/>
        </w:rPr>
      </w:pPr>
      <w:r w:rsidRPr="002054C7">
        <w:rPr>
          <w:rFonts w:eastAsia="Calibri"/>
        </w:rPr>
        <w:t>А</w:t>
      </w:r>
      <w:r w:rsidR="00DE0437" w:rsidRPr="002054C7">
        <w:rPr>
          <w:rFonts w:eastAsia="Calibri"/>
        </w:rPr>
        <w:t>кт сдачи-приемки оказанных услуг</w:t>
      </w:r>
      <w:r w:rsidRPr="002054C7">
        <w:rPr>
          <w:rFonts w:eastAsia="Calibri"/>
        </w:rPr>
        <w:t>;</w:t>
      </w:r>
    </w:p>
    <w:p w14:paraId="5BE989DC" w14:textId="34138876" w:rsidR="00DE0437" w:rsidRPr="00E9129D" w:rsidRDefault="005517FE" w:rsidP="00E9129D">
      <w:pPr>
        <w:numPr>
          <w:ilvl w:val="0"/>
          <w:numId w:val="51"/>
        </w:numPr>
        <w:spacing w:line="276" w:lineRule="auto"/>
        <w:ind w:left="0" w:firstLine="0"/>
        <w:contextualSpacing/>
        <w:jc w:val="both"/>
        <w:rPr>
          <w:rFonts w:eastAsia="Calibri"/>
        </w:rPr>
      </w:pPr>
      <w:r w:rsidRPr="002054C7">
        <w:rPr>
          <w:rFonts w:eastAsia="Calibri"/>
        </w:rPr>
        <w:t>С</w:t>
      </w:r>
      <w:r w:rsidR="00DE0437" w:rsidRPr="002054C7">
        <w:rPr>
          <w:rFonts w:eastAsia="Calibri"/>
        </w:rPr>
        <w:t>чет на оплату оказанных услуг;</w:t>
      </w:r>
    </w:p>
    <w:p w14:paraId="295AA06E" w14:textId="1BF48F36" w:rsidR="00F652A9" w:rsidRPr="002054C7" w:rsidRDefault="00F652A9" w:rsidP="002054C7">
      <w:pPr>
        <w:spacing w:line="276" w:lineRule="auto"/>
        <w:jc w:val="both"/>
      </w:pPr>
      <w:r w:rsidRPr="002054C7">
        <w:lastRenderedPageBreak/>
        <w:t>5.</w:t>
      </w:r>
      <w:r w:rsidR="00955EAC">
        <w:t>3</w:t>
      </w:r>
      <w:r w:rsidRPr="002054C7">
        <w:t xml:space="preserve">. При обнаружении Заказчиком в ходе приемки работ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 </w:t>
      </w:r>
    </w:p>
    <w:p w14:paraId="14C957D5" w14:textId="77777777" w:rsidR="00F652A9" w:rsidRPr="002054C7" w:rsidRDefault="00F652A9" w:rsidP="002054C7">
      <w:pPr>
        <w:spacing w:line="276" w:lineRule="auto"/>
        <w:jc w:val="both"/>
      </w:pPr>
      <w:r w:rsidRPr="002054C7">
        <w:t>Акт и предписание составляются в двух идентичных экземплярах и подписываются членами комиссии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14:paraId="0B3B3EE1" w14:textId="77777777" w:rsidR="00F652A9" w:rsidRPr="002054C7" w:rsidRDefault="00C212E4" w:rsidP="002054C7">
      <w:pPr>
        <w:spacing w:line="276" w:lineRule="auto"/>
        <w:jc w:val="both"/>
      </w:pPr>
      <w:r w:rsidRPr="002054C7">
        <w:t>При отказе Исполнителя от подпи</w:t>
      </w:r>
      <w:r w:rsidR="002F2C6C" w:rsidRPr="002054C7">
        <w:t xml:space="preserve">сания </w:t>
      </w:r>
      <w:r w:rsidR="00F652A9" w:rsidRPr="002054C7">
        <w:t>акта или</w:t>
      </w:r>
      <w:r w:rsidR="00A445E5" w:rsidRPr="002054C7">
        <w:t xml:space="preserve"> получения предписания об этом </w:t>
      </w:r>
      <w:r w:rsidR="00F652A9" w:rsidRPr="002054C7">
        <w:t>делается отметка в акте и подписан</w:t>
      </w:r>
      <w:r w:rsidR="00056CC8" w:rsidRPr="002054C7">
        <w:t xml:space="preserve">ный комиссией Заказчика акт, и </w:t>
      </w:r>
      <w:r w:rsidR="00F652A9" w:rsidRPr="002054C7">
        <w:t>предписание подтверждаются третьей стороной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w:t>
      </w:r>
    </w:p>
    <w:p w14:paraId="7AE7EF90" w14:textId="3A1AE799" w:rsidR="00F652A9" w:rsidRPr="002054C7" w:rsidRDefault="00F652A9" w:rsidP="002054C7">
      <w:pPr>
        <w:spacing w:line="276" w:lineRule="auto"/>
        <w:jc w:val="both"/>
      </w:pPr>
      <w:r w:rsidRPr="002054C7">
        <w:t>5.</w:t>
      </w:r>
      <w:r w:rsidR="00955EAC">
        <w:t>4</w:t>
      </w:r>
      <w:r w:rsidRPr="002054C7">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одновременно по почте заказным письмом с уведомлением о вручении, сохранив при этом почтовый документ, подтверждающий отправку по почте.</w:t>
      </w:r>
    </w:p>
    <w:p w14:paraId="2EDE5F80" w14:textId="197EFFDC" w:rsidR="00F652A9" w:rsidRPr="002054C7" w:rsidRDefault="00F652A9" w:rsidP="002054C7">
      <w:pPr>
        <w:spacing w:line="276" w:lineRule="auto"/>
        <w:jc w:val="both"/>
      </w:pPr>
      <w:r w:rsidRPr="002054C7">
        <w:t>5.</w:t>
      </w:r>
      <w:r w:rsidR="00955EAC">
        <w:t>5</w:t>
      </w:r>
      <w:r w:rsidRPr="002054C7">
        <w:t>.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его утрату, повреждение или недостачу.</w:t>
      </w:r>
    </w:p>
    <w:p w14:paraId="24027277" w14:textId="4C4D56DC" w:rsidR="00F652A9" w:rsidRPr="002054C7" w:rsidRDefault="00F652A9" w:rsidP="002054C7">
      <w:pPr>
        <w:spacing w:line="276" w:lineRule="auto"/>
        <w:jc w:val="both"/>
      </w:pPr>
      <w:r w:rsidRPr="002054C7">
        <w:t>5.</w:t>
      </w:r>
      <w:r w:rsidR="00955EAC">
        <w:t>6</w:t>
      </w:r>
      <w:r w:rsidRPr="002054C7">
        <w:t>.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0CEE0538" w14:textId="75F11C25" w:rsidR="00F652A9" w:rsidRPr="002054C7" w:rsidRDefault="00F652A9" w:rsidP="002054C7">
      <w:pPr>
        <w:spacing w:line="276" w:lineRule="auto"/>
        <w:jc w:val="both"/>
      </w:pPr>
      <w:r w:rsidRPr="002054C7">
        <w:t>5.</w:t>
      </w:r>
      <w:r w:rsidR="00955EAC">
        <w:t>7</w:t>
      </w:r>
      <w:r w:rsidRPr="002054C7">
        <w:t>. Заказчик, принявший услуги без проверки, не лишается права ссылаться на недостатки, которые могли быть установлены при приемке.</w:t>
      </w:r>
    </w:p>
    <w:p w14:paraId="224ADB7C" w14:textId="2D51B6CD" w:rsidR="00F652A9" w:rsidRPr="002054C7" w:rsidRDefault="00F652A9" w:rsidP="002054C7">
      <w:pPr>
        <w:spacing w:line="276" w:lineRule="auto"/>
        <w:jc w:val="both"/>
      </w:pPr>
      <w:r w:rsidRPr="002054C7">
        <w:t>5.</w:t>
      </w:r>
      <w:r w:rsidR="00955EAC">
        <w:t>8</w:t>
      </w:r>
      <w:r w:rsidRPr="002054C7">
        <w:t>. Заказчик вправе отказаться от приемки оказанных услуг в случае обнаружения недостатков, которые исключают эксплуатацию объекта и не могут быть устранены Исполнителем.</w:t>
      </w:r>
    </w:p>
    <w:p w14:paraId="2CD2E8FB" w14:textId="77777777" w:rsidR="00F652A9" w:rsidRPr="00F31C36" w:rsidRDefault="00F652A9" w:rsidP="002054C7">
      <w:pPr>
        <w:spacing w:line="276" w:lineRule="auto"/>
        <w:jc w:val="center"/>
      </w:pPr>
    </w:p>
    <w:p w14:paraId="3240C338" w14:textId="77777777" w:rsidR="0074756A" w:rsidRPr="002054C7" w:rsidRDefault="0066503C" w:rsidP="002054C7">
      <w:pPr>
        <w:spacing w:line="276" w:lineRule="auto"/>
        <w:jc w:val="center"/>
      </w:pPr>
      <w:r w:rsidRPr="002054C7">
        <w:t>6</w:t>
      </w:r>
      <w:r w:rsidR="00F652A9" w:rsidRPr="002054C7">
        <w:t>. ОТВЕТСТВЕННОСТЬ СТОРОН</w:t>
      </w:r>
    </w:p>
    <w:p w14:paraId="798E139B" w14:textId="77777777" w:rsidR="000E7176" w:rsidRPr="002054C7" w:rsidRDefault="0066503C" w:rsidP="002054C7">
      <w:pPr>
        <w:widowControl w:val="0"/>
        <w:autoSpaceDE w:val="0"/>
        <w:autoSpaceDN w:val="0"/>
        <w:spacing w:line="276" w:lineRule="auto"/>
        <w:jc w:val="both"/>
      </w:pPr>
      <w:r w:rsidRPr="002054C7">
        <w:t>6.1.</w:t>
      </w:r>
      <w:r w:rsidR="008971E3" w:rsidRPr="002054C7">
        <w:t xml:space="preserve"> В случае просрочки исполнения З</w:t>
      </w:r>
      <w:r w:rsidRPr="002054C7">
        <w:t>аказчиком обязательств, предусмотренных контрактом, а также в иных случаях неисполнени</w:t>
      </w:r>
      <w:r w:rsidR="008971E3" w:rsidRPr="002054C7">
        <w:t>я или ненадлежащего исполнения З</w:t>
      </w:r>
      <w:r w:rsidRPr="002054C7">
        <w:t>аказчиком обязательс</w:t>
      </w:r>
      <w:r w:rsidR="005615A0" w:rsidRPr="002054C7">
        <w:t xml:space="preserve">тв, предусмотренных контрактом Исполнитель </w:t>
      </w:r>
      <w:r w:rsidRPr="002054C7">
        <w:t>вправе потребовать уплаты неустоек (штрафов, пеней).</w:t>
      </w:r>
    </w:p>
    <w:p w14:paraId="5A932076" w14:textId="77777777" w:rsidR="0066503C" w:rsidRPr="002054C7" w:rsidRDefault="00720750" w:rsidP="002054C7">
      <w:pPr>
        <w:widowControl w:val="0"/>
        <w:autoSpaceDE w:val="0"/>
        <w:autoSpaceDN w:val="0"/>
        <w:spacing w:line="276" w:lineRule="auto"/>
        <w:jc w:val="both"/>
      </w:pPr>
      <w:r w:rsidRPr="002054C7">
        <w:t>6</w:t>
      </w:r>
      <w:r w:rsidR="0066503C" w:rsidRPr="002054C7">
        <w:t>.2. Пеня начисляется за ка</w:t>
      </w:r>
      <w:r w:rsidR="008971E3" w:rsidRPr="002054C7">
        <w:t>ждый день просрочки исполнения З</w:t>
      </w:r>
      <w:r w:rsidR="0066503C" w:rsidRPr="002054C7">
        <w:t>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9513225" w14:textId="77777777" w:rsidR="0066503C" w:rsidRPr="002054C7" w:rsidRDefault="00720750" w:rsidP="002054C7">
      <w:pPr>
        <w:widowControl w:val="0"/>
        <w:autoSpaceDE w:val="0"/>
        <w:autoSpaceDN w:val="0"/>
        <w:spacing w:line="276" w:lineRule="auto"/>
        <w:jc w:val="both"/>
      </w:pPr>
      <w:r w:rsidRPr="002054C7">
        <w:t>6</w:t>
      </w:r>
      <w:r w:rsidR="0066503C" w:rsidRPr="002054C7">
        <w:t>.3. Штрафы начисляю</w:t>
      </w:r>
      <w:r w:rsidR="008971E3" w:rsidRPr="002054C7">
        <w:t>тся за ненадлежащее исполнение З</w:t>
      </w:r>
      <w:r w:rsidR="0066503C" w:rsidRPr="002054C7">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AFDA922" w14:textId="77777777" w:rsidR="0066503C" w:rsidRPr="002054C7" w:rsidRDefault="00720750" w:rsidP="002054C7">
      <w:pPr>
        <w:widowControl w:val="0"/>
        <w:autoSpaceDE w:val="0"/>
        <w:autoSpaceDN w:val="0"/>
        <w:spacing w:line="276" w:lineRule="auto"/>
        <w:jc w:val="both"/>
      </w:pPr>
      <w:r w:rsidRPr="002054C7">
        <w:t>6</w:t>
      </w:r>
      <w:r w:rsidR="0066503C" w:rsidRPr="002054C7">
        <w:t>.3.</w:t>
      </w:r>
      <w:r w:rsidR="008971E3" w:rsidRPr="002054C7">
        <w:t>1. за каждый факт неисполнения З</w:t>
      </w:r>
      <w:r w:rsidR="0066503C" w:rsidRPr="002054C7">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w:t>
      </w:r>
      <w:r w:rsidR="000E7176" w:rsidRPr="002054C7">
        <w:t xml:space="preserve">тся </w:t>
      </w:r>
      <w:r w:rsidR="00A445E5" w:rsidRPr="002054C7">
        <w:t>в виде фиксированной суммы,</w:t>
      </w:r>
      <w:r w:rsidR="000E7176" w:rsidRPr="002054C7">
        <w:t xml:space="preserve"> </w:t>
      </w:r>
      <w:r w:rsidR="0066503C" w:rsidRPr="002054C7">
        <w:t>определяемой в следующем порядке:</w:t>
      </w:r>
    </w:p>
    <w:p w14:paraId="104E4237" w14:textId="77777777" w:rsidR="0066503C" w:rsidRPr="002054C7" w:rsidRDefault="0066503C" w:rsidP="002054C7">
      <w:pPr>
        <w:spacing w:line="276" w:lineRule="auto"/>
        <w:jc w:val="both"/>
        <w:rPr>
          <w:rFonts w:eastAsia="Calibri"/>
          <w:lang w:eastAsia="en-US"/>
        </w:rPr>
      </w:pPr>
      <w:r w:rsidRPr="002054C7">
        <w:rPr>
          <w:rFonts w:eastAsia="Calibri"/>
          <w:lang w:eastAsia="en-US"/>
        </w:rPr>
        <w:t>1000 рублей, если цена контракта не превышает 3 млн. рублей (включительно);</w:t>
      </w:r>
    </w:p>
    <w:p w14:paraId="254EE8B0" w14:textId="77777777" w:rsidR="0066503C" w:rsidRPr="002054C7" w:rsidRDefault="00720750" w:rsidP="002054C7">
      <w:pPr>
        <w:widowControl w:val="0"/>
        <w:autoSpaceDE w:val="0"/>
        <w:autoSpaceDN w:val="0"/>
        <w:spacing w:line="276" w:lineRule="auto"/>
        <w:jc w:val="both"/>
      </w:pPr>
      <w:r w:rsidRPr="002054C7">
        <w:lastRenderedPageBreak/>
        <w:t>6</w:t>
      </w:r>
      <w:r w:rsidR="0066503C" w:rsidRPr="002054C7">
        <w:t>.4.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5F415DF6" w14:textId="77777777" w:rsidR="00720750" w:rsidRPr="002054C7" w:rsidRDefault="00720750" w:rsidP="002054C7">
      <w:pPr>
        <w:widowControl w:val="0"/>
        <w:autoSpaceDE w:val="0"/>
        <w:autoSpaceDN w:val="0"/>
        <w:spacing w:line="276" w:lineRule="auto"/>
        <w:jc w:val="both"/>
      </w:pPr>
      <w:r w:rsidRPr="002054C7">
        <w:t>6</w:t>
      </w:r>
      <w:r w:rsidR="0066503C" w:rsidRPr="002054C7">
        <w:t xml:space="preserve">.5. В случае просрочки исполнения </w:t>
      </w:r>
      <w:r w:rsidR="005615A0" w:rsidRPr="002054C7">
        <w:t>И</w:t>
      </w:r>
      <w:r w:rsidR="004C02D6" w:rsidRPr="002054C7">
        <w:t>сполнителем</w:t>
      </w:r>
      <w:r w:rsidR="0066503C" w:rsidRPr="002054C7">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5615A0" w:rsidRPr="002054C7">
        <w:t>И</w:t>
      </w:r>
      <w:r w:rsidR="004C02D6" w:rsidRPr="002054C7">
        <w:t>сполнителем</w:t>
      </w:r>
      <w:r w:rsidR="0066503C" w:rsidRPr="002054C7">
        <w:t xml:space="preserve"> обязательст</w:t>
      </w:r>
      <w:r w:rsidR="005615A0" w:rsidRPr="002054C7">
        <w:t>в, предусмотренных контрактом, Заказчик направляет Исполнителю</w:t>
      </w:r>
      <w:r w:rsidR="0066503C" w:rsidRPr="002054C7">
        <w:t xml:space="preserve"> требование об уплате неустоек (штрафов, пеней).</w:t>
      </w:r>
    </w:p>
    <w:p w14:paraId="69BE7EC8" w14:textId="77777777" w:rsidR="0066503C" w:rsidRPr="002054C7" w:rsidRDefault="00720750" w:rsidP="002054C7">
      <w:pPr>
        <w:widowControl w:val="0"/>
        <w:autoSpaceDE w:val="0"/>
        <w:autoSpaceDN w:val="0"/>
        <w:spacing w:line="276" w:lineRule="auto"/>
        <w:jc w:val="both"/>
      </w:pPr>
      <w:r w:rsidRPr="002054C7">
        <w:t>6</w:t>
      </w:r>
      <w:r w:rsidR="0066503C" w:rsidRPr="002054C7">
        <w:t xml:space="preserve">.6. Пеня начисляется за каждый день просрочки </w:t>
      </w:r>
      <w:r w:rsidR="009D3FB2" w:rsidRPr="002054C7">
        <w:t>исполнения И</w:t>
      </w:r>
      <w:r w:rsidR="0066503C" w:rsidRPr="002054C7">
        <w:t>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C12A562" w14:textId="77777777" w:rsidR="0066503C" w:rsidRPr="002054C7" w:rsidRDefault="00720750" w:rsidP="002054C7">
      <w:pPr>
        <w:widowControl w:val="0"/>
        <w:autoSpaceDE w:val="0"/>
        <w:autoSpaceDN w:val="0"/>
        <w:spacing w:line="276" w:lineRule="auto"/>
        <w:jc w:val="both"/>
      </w:pPr>
      <w:r w:rsidRPr="002054C7">
        <w:t>6</w:t>
      </w:r>
      <w:r w:rsidR="0066503C" w:rsidRPr="002054C7">
        <w:t>.7. Штрафы начисляются за неисполнен</w:t>
      </w:r>
      <w:r w:rsidR="005615A0" w:rsidRPr="002054C7">
        <w:t>ие или ненадлежащее исполнение И</w:t>
      </w:r>
      <w:r w:rsidR="0066503C" w:rsidRPr="002054C7">
        <w:t>сполнителем обязательств, предусмотренных контрактом, за ис</w:t>
      </w:r>
      <w:r w:rsidR="009D3FB2" w:rsidRPr="002054C7">
        <w:t>ключением просрочки исполнения И</w:t>
      </w:r>
      <w:r w:rsidR="0066503C" w:rsidRPr="002054C7">
        <w:t>сполнителем</w:t>
      </w:r>
      <w:r w:rsidR="004C02D6" w:rsidRPr="002054C7">
        <w:t xml:space="preserve"> </w:t>
      </w:r>
      <w:r w:rsidR="0066503C" w:rsidRPr="002054C7">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025F7B92" w14:textId="77777777" w:rsidR="0066503C" w:rsidRPr="002054C7" w:rsidRDefault="00720750" w:rsidP="002054C7">
      <w:pPr>
        <w:widowControl w:val="0"/>
        <w:autoSpaceDE w:val="0"/>
        <w:autoSpaceDN w:val="0"/>
        <w:spacing w:line="276" w:lineRule="auto"/>
        <w:jc w:val="both"/>
      </w:pPr>
      <w:r w:rsidRPr="002054C7">
        <w:t>6</w:t>
      </w:r>
      <w:r w:rsidR="005615A0" w:rsidRPr="002054C7">
        <w:t>.7.1. З</w:t>
      </w:r>
      <w:r w:rsidR="0066503C" w:rsidRPr="002054C7">
        <w:t>а каждый факт неисполнени</w:t>
      </w:r>
      <w:r w:rsidR="005615A0" w:rsidRPr="002054C7">
        <w:t>я или ненадлежащего исполнения И</w:t>
      </w:r>
      <w:r w:rsidR="0066503C" w:rsidRPr="002054C7">
        <w:t>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w:t>
      </w:r>
      <w:r w:rsidR="000E7176" w:rsidRPr="002054C7">
        <w:t xml:space="preserve">тся в виде </w:t>
      </w:r>
      <w:r w:rsidR="00A445E5" w:rsidRPr="002054C7">
        <w:t xml:space="preserve">фиксированной суммы, </w:t>
      </w:r>
      <w:r w:rsidR="0066503C" w:rsidRPr="002054C7">
        <w:t>определяемой в следующем порядке:</w:t>
      </w:r>
    </w:p>
    <w:p w14:paraId="241430C9" w14:textId="77777777" w:rsidR="0066503C" w:rsidRPr="002054C7" w:rsidRDefault="003A6C15" w:rsidP="002054C7">
      <w:pPr>
        <w:widowControl w:val="0"/>
        <w:autoSpaceDE w:val="0"/>
        <w:autoSpaceDN w:val="0"/>
        <w:spacing w:line="276" w:lineRule="auto"/>
        <w:jc w:val="both"/>
      </w:pPr>
      <w:r w:rsidRPr="002054C7">
        <w:t xml:space="preserve">- </w:t>
      </w:r>
      <w:r w:rsidR="0066503C" w:rsidRPr="002054C7">
        <w:t>10 процентов цены контракта (этапа) в случае, если цена контракта (этапа) не превышает 3 млн. рублей;</w:t>
      </w:r>
    </w:p>
    <w:p w14:paraId="35A050F6" w14:textId="77777777" w:rsidR="0066503C" w:rsidRPr="002054C7" w:rsidRDefault="004C02D6" w:rsidP="002054C7">
      <w:pPr>
        <w:widowControl w:val="0"/>
        <w:autoSpaceDE w:val="0"/>
        <w:autoSpaceDN w:val="0"/>
        <w:spacing w:line="276" w:lineRule="auto"/>
        <w:jc w:val="both"/>
      </w:pPr>
      <w:r w:rsidRPr="002054C7">
        <w:t>6</w:t>
      </w:r>
      <w:r w:rsidR="0066503C" w:rsidRPr="002054C7">
        <w:t xml:space="preserve">.7.2. За каждый факт </w:t>
      </w:r>
      <w:r w:rsidR="005615A0" w:rsidRPr="002054C7">
        <w:t>неисполнения или ненадлежащего И</w:t>
      </w:r>
      <w:r w:rsidR="0066503C" w:rsidRPr="002054C7">
        <w:t>сполнения исполнителем</w:t>
      </w:r>
      <w:r w:rsidRPr="002054C7">
        <w:t xml:space="preserve"> </w:t>
      </w:r>
      <w:r w:rsidR="0066503C" w:rsidRPr="002054C7">
        <w:t>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624EB1DA" w14:textId="77777777" w:rsidR="0066503C" w:rsidRPr="002054C7" w:rsidRDefault="004C02D6" w:rsidP="002054C7">
      <w:pPr>
        <w:widowControl w:val="0"/>
        <w:autoSpaceDE w:val="0"/>
        <w:autoSpaceDN w:val="0"/>
        <w:spacing w:line="276" w:lineRule="auto"/>
        <w:jc w:val="both"/>
      </w:pPr>
      <w:r w:rsidRPr="002054C7">
        <w:t>6</w:t>
      </w:r>
      <w:r w:rsidR="0066503C" w:rsidRPr="002054C7">
        <w:t xml:space="preserve">.8. </w:t>
      </w:r>
      <w:r w:rsidR="00056CC8" w:rsidRPr="002054C7">
        <w:t>Исполнитель</w:t>
      </w:r>
      <w:r w:rsidR="0066503C" w:rsidRPr="002054C7">
        <w:t xml:space="preserve"> несёт ответственность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14:paraId="0009D2CA" w14:textId="77777777" w:rsidR="0066503C" w:rsidRPr="002054C7" w:rsidRDefault="004C02D6" w:rsidP="002054C7">
      <w:pPr>
        <w:widowControl w:val="0"/>
        <w:autoSpaceDE w:val="0"/>
        <w:autoSpaceDN w:val="0"/>
        <w:spacing w:line="276" w:lineRule="auto"/>
        <w:jc w:val="both"/>
      </w:pPr>
      <w:r w:rsidRPr="002054C7">
        <w:t>6</w:t>
      </w:r>
      <w:r w:rsidR="0066503C" w:rsidRPr="002054C7">
        <w:t xml:space="preserve">.9. В случае неисполнения или ненадлежащего исполнения </w:t>
      </w:r>
      <w:r w:rsidR="005615A0" w:rsidRPr="002054C7">
        <w:rPr>
          <w:rFonts w:eastAsia="Calibri"/>
        </w:rPr>
        <w:t>И</w:t>
      </w:r>
      <w:r w:rsidR="0066503C" w:rsidRPr="002054C7">
        <w:rPr>
          <w:rFonts w:eastAsia="Calibri"/>
        </w:rPr>
        <w:t>сполнителем</w:t>
      </w:r>
      <w:r w:rsidR="00B13E32" w:rsidRPr="002054C7">
        <w:rPr>
          <w:rFonts w:eastAsia="Calibri"/>
        </w:rPr>
        <w:t xml:space="preserve"> </w:t>
      </w:r>
      <w:r w:rsidR="0066503C" w:rsidRPr="002054C7">
        <w:t xml:space="preserve">обязательств, предусмотренных контрактом, Заказчик в соответствии со статьями 308 и 410 Гражданского кодекса Российской Федерации вправе оплатить выполненные </w:t>
      </w:r>
      <w:r w:rsidR="0066503C" w:rsidRPr="002054C7">
        <w:rPr>
          <w:rFonts w:eastAsia="Calibri"/>
        </w:rPr>
        <w:t>контрактные обязательства</w:t>
      </w:r>
      <w:r w:rsidR="0066503C" w:rsidRPr="002054C7">
        <w:t xml:space="preserve"> по цене, установленной контрактом, уменьшенной на сумму размера неустойки.</w:t>
      </w:r>
      <w:r w:rsidR="007E194C">
        <w:t xml:space="preserve"> </w:t>
      </w:r>
      <w:r w:rsidR="0066503C" w:rsidRPr="002054C7">
        <w:t xml:space="preserve">В указанном случае оплата выполненных </w:t>
      </w:r>
      <w:r w:rsidR="005615A0" w:rsidRPr="002054C7">
        <w:rPr>
          <w:rFonts w:eastAsia="Calibri"/>
        </w:rPr>
        <w:t>И</w:t>
      </w:r>
      <w:r w:rsidR="00C212E4" w:rsidRPr="002054C7">
        <w:rPr>
          <w:rFonts w:eastAsia="Calibri"/>
        </w:rPr>
        <w:t>сполнителем</w:t>
      </w:r>
      <w:r w:rsidR="0066503C" w:rsidRPr="002054C7">
        <w:rPr>
          <w:rFonts w:eastAsia="Calibri"/>
        </w:rPr>
        <w:t xml:space="preserve"> контрактных обязательств</w:t>
      </w:r>
      <w:r w:rsidR="0066503C" w:rsidRPr="002054C7">
        <w:t xml:space="preserve"> осуществляется на основании документа о приемке, подписанного Сторонами, в котором указываются: </w:t>
      </w:r>
    </w:p>
    <w:p w14:paraId="13E833A7" w14:textId="77777777" w:rsidR="0066503C" w:rsidRPr="002054C7" w:rsidRDefault="0066503C" w:rsidP="002054C7">
      <w:pPr>
        <w:numPr>
          <w:ilvl w:val="0"/>
          <w:numId w:val="51"/>
        </w:numPr>
        <w:spacing w:line="276" w:lineRule="auto"/>
        <w:ind w:left="0" w:firstLine="0"/>
        <w:contextualSpacing/>
        <w:jc w:val="both"/>
        <w:rPr>
          <w:rFonts w:eastAsia="Calibri"/>
        </w:rPr>
      </w:pPr>
      <w:r w:rsidRPr="002054C7">
        <w:rPr>
          <w:rFonts w:eastAsia="Calibri"/>
        </w:rPr>
        <w:t xml:space="preserve">сумма, подлежащая оплате в соответствии с условиями контракта; </w:t>
      </w:r>
    </w:p>
    <w:p w14:paraId="4E123DD9" w14:textId="77777777" w:rsidR="0066503C" w:rsidRPr="002054C7" w:rsidRDefault="0066503C" w:rsidP="002054C7">
      <w:pPr>
        <w:numPr>
          <w:ilvl w:val="0"/>
          <w:numId w:val="51"/>
        </w:numPr>
        <w:spacing w:line="276" w:lineRule="auto"/>
        <w:ind w:left="0" w:firstLine="0"/>
        <w:contextualSpacing/>
        <w:jc w:val="both"/>
        <w:rPr>
          <w:rFonts w:eastAsia="Calibri"/>
        </w:rPr>
      </w:pPr>
      <w:r w:rsidRPr="002054C7">
        <w:rPr>
          <w:rFonts w:eastAsia="Calibri"/>
        </w:rPr>
        <w:t xml:space="preserve">размер неустойки, подлежащий взысканию; </w:t>
      </w:r>
    </w:p>
    <w:p w14:paraId="2CDB8D76" w14:textId="77777777" w:rsidR="0066503C" w:rsidRPr="002054C7" w:rsidRDefault="0066503C" w:rsidP="002054C7">
      <w:pPr>
        <w:numPr>
          <w:ilvl w:val="0"/>
          <w:numId w:val="51"/>
        </w:numPr>
        <w:spacing w:line="276" w:lineRule="auto"/>
        <w:ind w:left="0" w:firstLine="0"/>
        <w:contextualSpacing/>
        <w:jc w:val="both"/>
        <w:rPr>
          <w:rFonts w:eastAsia="Calibri"/>
        </w:rPr>
      </w:pPr>
      <w:r w:rsidRPr="002054C7">
        <w:rPr>
          <w:rFonts w:eastAsia="Calibri"/>
        </w:rPr>
        <w:t xml:space="preserve">основания применения и порядок расчета неустойки; </w:t>
      </w:r>
    </w:p>
    <w:p w14:paraId="7DCEB125" w14:textId="77777777" w:rsidR="0066503C" w:rsidRPr="002054C7" w:rsidRDefault="0066503C" w:rsidP="002054C7">
      <w:pPr>
        <w:numPr>
          <w:ilvl w:val="0"/>
          <w:numId w:val="51"/>
        </w:numPr>
        <w:spacing w:line="276" w:lineRule="auto"/>
        <w:ind w:left="0" w:firstLine="0"/>
        <w:contextualSpacing/>
        <w:jc w:val="both"/>
        <w:rPr>
          <w:rFonts w:eastAsia="Calibri"/>
        </w:rPr>
      </w:pPr>
      <w:r w:rsidRPr="002054C7">
        <w:rPr>
          <w:rFonts w:eastAsia="Calibri"/>
        </w:rPr>
        <w:lastRenderedPageBreak/>
        <w:t>итоговая сумма, подлежащая оплате по контракту.</w:t>
      </w:r>
    </w:p>
    <w:p w14:paraId="7D6ECB01" w14:textId="77777777" w:rsidR="0066503C" w:rsidRPr="002054C7" w:rsidRDefault="004C02D6" w:rsidP="002054C7">
      <w:pPr>
        <w:widowControl w:val="0"/>
        <w:autoSpaceDE w:val="0"/>
        <w:autoSpaceDN w:val="0"/>
        <w:spacing w:line="276" w:lineRule="auto"/>
        <w:jc w:val="both"/>
      </w:pPr>
      <w:r w:rsidRPr="002054C7">
        <w:t>6</w:t>
      </w:r>
      <w:r w:rsidR="0066503C" w:rsidRPr="002054C7">
        <w:t>.10. Общая сумма начисленной неустойки (штрафов, пени) за неисполнен</w:t>
      </w:r>
      <w:r w:rsidR="00A445E5" w:rsidRPr="002054C7">
        <w:t>ие или ненадлежащее исполнение И</w:t>
      </w:r>
      <w:r w:rsidR="0066503C" w:rsidRPr="002054C7">
        <w:t>сполнителем обязательств, предусмотренных контрактом, не может превышать цену контракта.</w:t>
      </w:r>
    </w:p>
    <w:p w14:paraId="1E6EDB3A" w14:textId="77777777" w:rsidR="0066503C" w:rsidRPr="002054C7" w:rsidRDefault="004C02D6" w:rsidP="002054C7">
      <w:pPr>
        <w:widowControl w:val="0"/>
        <w:autoSpaceDE w:val="0"/>
        <w:autoSpaceDN w:val="0"/>
        <w:spacing w:line="276" w:lineRule="auto"/>
        <w:jc w:val="both"/>
      </w:pPr>
      <w:r w:rsidRPr="002054C7">
        <w:t>6</w:t>
      </w:r>
      <w:r w:rsidR="0066503C" w:rsidRPr="002054C7">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DD0F46" w14:textId="77777777" w:rsidR="00A6021A" w:rsidRPr="002054C7" w:rsidRDefault="00A6021A" w:rsidP="002054C7">
      <w:pPr>
        <w:widowControl w:val="0"/>
        <w:autoSpaceDE w:val="0"/>
        <w:autoSpaceDN w:val="0"/>
        <w:spacing w:line="276" w:lineRule="auto"/>
        <w:jc w:val="both"/>
      </w:pPr>
    </w:p>
    <w:p w14:paraId="449FA3AE" w14:textId="77777777" w:rsidR="00F652A9" w:rsidRPr="002054C7" w:rsidRDefault="00B13E32" w:rsidP="002054C7">
      <w:pPr>
        <w:shd w:val="clear" w:color="auto" w:fill="FFFFFF"/>
        <w:tabs>
          <w:tab w:val="left" w:pos="567"/>
          <w:tab w:val="left" w:pos="1134"/>
        </w:tabs>
        <w:autoSpaceDE w:val="0"/>
        <w:autoSpaceDN w:val="0"/>
        <w:adjustRightInd w:val="0"/>
        <w:spacing w:line="276" w:lineRule="auto"/>
        <w:jc w:val="center"/>
      </w:pPr>
      <w:r w:rsidRPr="002054C7">
        <w:rPr>
          <w:bCs/>
          <w:caps/>
        </w:rPr>
        <w:t>7</w:t>
      </w:r>
      <w:r w:rsidR="00F652A9" w:rsidRPr="002054C7">
        <w:rPr>
          <w:bCs/>
          <w:caps/>
        </w:rPr>
        <w:t>. Срок ДЕЙСТВИЯ КОНТРАКТА,</w:t>
      </w:r>
    </w:p>
    <w:p w14:paraId="3B572D57" w14:textId="77777777" w:rsidR="00F652A9" w:rsidRPr="002054C7" w:rsidRDefault="00F652A9" w:rsidP="002054C7">
      <w:pPr>
        <w:spacing w:line="276" w:lineRule="auto"/>
        <w:jc w:val="center"/>
        <w:rPr>
          <w:bCs/>
          <w:caps/>
        </w:rPr>
      </w:pPr>
      <w:r w:rsidRPr="002054C7">
        <w:rPr>
          <w:bCs/>
          <w:caps/>
        </w:rPr>
        <w:t>ПОРЯДОК ИЗМЕНЕНИЯ И РАСТОРЖЕНИЯ КОНТРАКТА</w:t>
      </w:r>
    </w:p>
    <w:p w14:paraId="1A73485C" w14:textId="77777777" w:rsidR="004B3300" w:rsidRPr="002054C7" w:rsidRDefault="004B3300" w:rsidP="002054C7">
      <w:pPr>
        <w:spacing w:line="276" w:lineRule="auto"/>
        <w:jc w:val="center"/>
      </w:pPr>
    </w:p>
    <w:p w14:paraId="53ABBE86" w14:textId="406A2CC0" w:rsidR="009D3FB2" w:rsidRPr="002054C7" w:rsidRDefault="00B13E32" w:rsidP="002054C7">
      <w:pPr>
        <w:spacing w:line="276" w:lineRule="auto"/>
        <w:jc w:val="both"/>
      </w:pPr>
      <w:r w:rsidRPr="002054C7">
        <w:t>7</w:t>
      </w:r>
      <w:r w:rsidR="00F652A9" w:rsidRPr="002054C7">
        <w:t xml:space="preserve">.1. Контракт вступает в силу с </w:t>
      </w:r>
      <w:r w:rsidR="00AF6842" w:rsidRPr="002054C7">
        <w:t xml:space="preserve">момента </w:t>
      </w:r>
      <w:r w:rsidR="00192BB2" w:rsidRPr="002054C7">
        <w:t xml:space="preserve">подписания </w:t>
      </w:r>
      <w:r w:rsidR="00AF6842" w:rsidRPr="002054C7">
        <w:t xml:space="preserve">контракта </w:t>
      </w:r>
      <w:r w:rsidR="00056CC8" w:rsidRPr="002054C7">
        <w:t>и</w:t>
      </w:r>
      <w:r w:rsidR="00F652A9" w:rsidRPr="002054C7">
        <w:t xml:space="preserve"> действует до полного исполнения Сторонами </w:t>
      </w:r>
      <w:r w:rsidR="00056CC8" w:rsidRPr="002054C7">
        <w:t xml:space="preserve">своих обязательств, </w:t>
      </w:r>
      <w:r w:rsidR="00056CC8" w:rsidRPr="00625010">
        <w:rPr>
          <w:b/>
        </w:rPr>
        <w:t xml:space="preserve">не позднее </w:t>
      </w:r>
      <w:r w:rsidR="00F652A9" w:rsidRPr="00625010">
        <w:rPr>
          <w:b/>
        </w:rPr>
        <w:t>31.12.</w:t>
      </w:r>
      <w:r w:rsidR="00625010" w:rsidRPr="00625010">
        <w:rPr>
          <w:b/>
        </w:rPr>
        <w:t>202</w:t>
      </w:r>
      <w:r w:rsidR="00E9129D">
        <w:rPr>
          <w:b/>
        </w:rPr>
        <w:t>6</w:t>
      </w:r>
      <w:r w:rsidR="00F652A9" w:rsidRPr="002054C7">
        <w:t xml:space="preserve"> г.</w:t>
      </w:r>
      <w:r w:rsidR="00AC10AE" w:rsidRPr="002054C7">
        <w:t xml:space="preserve">, а в части </w:t>
      </w:r>
      <w:r w:rsidR="007E194C">
        <w:t xml:space="preserve">ответственности </w:t>
      </w:r>
      <w:r w:rsidR="00AC10AE" w:rsidRPr="002054C7">
        <w:t>и взаиморасчетов – до полного исполнения Сторонами обязательств.</w:t>
      </w:r>
    </w:p>
    <w:p w14:paraId="7EB8F0FE" w14:textId="77777777" w:rsidR="00F652A9" w:rsidRPr="002054C7" w:rsidRDefault="00B13E32" w:rsidP="002054C7">
      <w:pPr>
        <w:spacing w:line="276" w:lineRule="auto"/>
        <w:jc w:val="both"/>
      </w:pPr>
      <w:r w:rsidRPr="002054C7">
        <w:t>7</w:t>
      </w:r>
      <w:r w:rsidR="004B4C4A" w:rsidRPr="002054C7">
        <w:t>.2</w:t>
      </w:r>
      <w:r w:rsidR="00F652A9" w:rsidRPr="002054C7">
        <w:t>.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w:t>
      </w:r>
      <w:r w:rsidR="00C212E4" w:rsidRPr="002054C7">
        <w:t>нный контрактом</w:t>
      </w:r>
      <w:r w:rsidR="0029624A" w:rsidRPr="002054C7">
        <w:t xml:space="preserve"> объем услуг </w:t>
      </w:r>
      <w:r w:rsidR="00F652A9" w:rsidRPr="002054C7">
        <w:t>не более чем на десять процентов или уменьшается предусмо</w:t>
      </w:r>
      <w:r w:rsidR="00056CC8" w:rsidRPr="002054C7">
        <w:t>тренные контрактом объем услуг</w:t>
      </w:r>
      <w:r w:rsidR="00F652A9" w:rsidRPr="002054C7">
        <w:t xml:space="preserve"> не более чем на десять процентов. </w:t>
      </w:r>
    </w:p>
    <w:p w14:paraId="18024A12" w14:textId="77777777" w:rsidR="009D3FB2" w:rsidRPr="002054C7" w:rsidRDefault="00F652A9" w:rsidP="002054C7">
      <w:pPr>
        <w:spacing w:line="276" w:lineRule="auto"/>
        <w:jc w:val="both"/>
      </w:pPr>
      <w:r w:rsidRPr="002054C7">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w:t>
      </w:r>
      <w:r w:rsidR="00056CC8" w:rsidRPr="002054C7">
        <w:t xml:space="preserve">о дополнительному объему услуг </w:t>
      </w:r>
      <w:r w:rsidRPr="002054C7">
        <w:t xml:space="preserve">исходя из установленной в контракте цены единицы услуги, но не более чем на десять процентов цены контракта. </w:t>
      </w:r>
    </w:p>
    <w:p w14:paraId="2AE04984" w14:textId="77777777" w:rsidR="0029624A" w:rsidRPr="002054C7" w:rsidRDefault="00B13E32" w:rsidP="002054C7">
      <w:pPr>
        <w:spacing w:line="276" w:lineRule="auto"/>
        <w:jc w:val="both"/>
      </w:pPr>
      <w:r w:rsidRPr="002054C7">
        <w:t>7</w:t>
      </w:r>
      <w:r w:rsidR="0029624A" w:rsidRPr="002054C7">
        <w:t>.3</w:t>
      </w:r>
      <w:r w:rsidR="00F652A9" w:rsidRPr="002054C7">
        <w:t>. Все изменения и дополнения к контракту действительны лишь в том случае, если они совершены в письменной форме</w:t>
      </w:r>
      <w:r w:rsidR="0029624A" w:rsidRPr="002054C7">
        <w:t>.</w:t>
      </w:r>
    </w:p>
    <w:p w14:paraId="79711089" w14:textId="77777777" w:rsidR="00F652A9" w:rsidRPr="002054C7" w:rsidRDefault="00B13E32" w:rsidP="002054C7">
      <w:pPr>
        <w:spacing w:line="276" w:lineRule="auto"/>
        <w:jc w:val="both"/>
      </w:pPr>
      <w:r w:rsidRPr="002054C7">
        <w:t>7</w:t>
      </w:r>
      <w:r w:rsidR="0029624A" w:rsidRPr="002054C7">
        <w:t>.4</w:t>
      </w:r>
      <w:r w:rsidR="00F652A9" w:rsidRPr="002054C7">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19451D5" w14:textId="77777777" w:rsidR="00F652A9" w:rsidRPr="002054C7" w:rsidRDefault="00B13E32" w:rsidP="002054C7">
      <w:pPr>
        <w:spacing w:line="276" w:lineRule="auto"/>
        <w:jc w:val="both"/>
      </w:pPr>
      <w:r w:rsidRPr="002054C7">
        <w:rPr>
          <w:bCs/>
          <w:spacing w:val="-3"/>
        </w:rPr>
        <w:t>7</w:t>
      </w:r>
      <w:r w:rsidR="00F652A9" w:rsidRPr="002054C7">
        <w:rPr>
          <w:bCs/>
          <w:spacing w:val="-3"/>
        </w:rPr>
        <w:t>.</w:t>
      </w:r>
      <w:r w:rsidR="0029624A" w:rsidRPr="002054C7">
        <w:rPr>
          <w:bCs/>
          <w:spacing w:val="-3"/>
        </w:rPr>
        <w:t>5</w:t>
      </w:r>
      <w:r w:rsidR="00F652A9" w:rsidRPr="002054C7">
        <w:rPr>
          <w:bCs/>
          <w:spacing w:val="-3"/>
        </w:rPr>
        <w:t xml:space="preserve">. </w:t>
      </w:r>
      <w:r w:rsidR="00F652A9" w:rsidRPr="002054C7">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именно:</w:t>
      </w:r>
    </w:p>
    <w:p w14:paraId="321407CF" w14:textId="77777777" w:rsidR="00F652A9" w:rsidRPr="002054C7" w:rsidRDefault="00F652A9" w:rsidP="002054C7">
      <w:pPr>
        <w:numPr>
          <w:ilvl w:val="0"/>
          <w:numId w:val="3"/>
        </w:numPr>
        <w:spacing w:line="276" w:lineRule="auto"/>
        <w:ind w:left="0" w:firstLine="0"/>
        <w:jc w:val="both"/>
      </w:pPr>
      <w:r w:rsidRPr="002054C7">
        <w:t>Исполнитель</w:t>
      </w:r>
      <w:r w:rsidR="00C212E4" w:rsidRPr="002054C7">
        <w:t xml:space="preserve"> </w:t>
      </w:r>
      <w:r w:rsidRPr="002054C7">
        <w:t xml:space="preserve">нарушил </w:t>
      </w:r>
      <w:r w:rsidRPr="002054C7">
        <w:rPr>
          <w:bCs/>
          <w:spacing w:val="-3"/>
        </w:rPr>
        <w:t>условия настоящего контракта,</w:t>
      </w:r>
      <w:r w:rsidRPr="002054C7">
        <w:t xml:space="preserve"> в частности, в значительной (более, чем на одн</w:t>
      </w:r>
      <w:r w:rsidR="00056CC8" w:rsidRPr="002054C7">
        <w:t>у неделю) задержке Исполнителем оказания услуг</w:t>
      </w:r>
      <w:r w:rsidRPr="002054C7">
        <w:t>;</w:t>
      </w:r>
    </w:p>
    <w:p w14:paraId="457C6937" w14:textId="77777777" w:rsidR="00F652A9" w:rsidRPr="002054C7" w:rsidRDefault="00C212E4" w:rsidP="002054C7">
      <w:pPr>
        <w:numPr>
          <w:ilvl w:val="0"/>
          <w:numId w:val="3"/>
        </w:numPr>
        <w:spacing w:line="276" w:lineRule="auto"/>
        <w:ind w:left="0" w:firstLine="0"/>
        <w:jc w:val="both"/>
      </w:pPr>
      <w:r w:rsidRPr="002054C7">
        <w:t xml:space="preserve">Исполнитель </w:t>
      </w:r>
      <w:r w:rsidR="00F652A9" w:rsidRPr="002054C7">
        <w:t>неоднократно оказал</w:t>
      </w:r>
      <w:r w:rsidR="00056CC8" w:rsidRPr="002054C7">
        <w:t xml:space="preserve"> услуги</w:t>
      </w:r>
      <w:r w:rsidR="00F652A9" w:rsidRPr="002054C7">
        <w:t xml:space="preserve"> (2 раза и более) ненадлежащего качества;</w:t>
      </w:r>
    </w:p>
    <w:p w14:paraId="50DD403A" w14:textId="77777777" w:rsidR="00F652A9" w:rsidRPr="002054C7" w:rsidRDefault="0029624A" w:rsidP="002054C7">
      <w:pPr>
        <w:numPr>
          <w:ilvl w:val="0"/>
          <w:numId w:val="3"/>
        </w:numPr>
        <w:spacing w:line="276" w:lineRule="auto"/>
        <w:ind w:left="0" w:firstLine="0"/>
        <w:jc w:val="both"/>
      </w:pPr>
      <w:r w:rsidRPr="002054C7">
        <w:t xml:space="preserve">отступления в оказании услуг </w:t>
      </w:r>
      <w:r w:rsidR="00F652A9" w:rsidRPr="002054C7">
        <w:t xml:space="preserve">от условий контракта или иные недостатки в установленный Заказчиком срок </w:t>
      </w:r>
      <w:r w:rsidR="00C212E4" w:rsidRPr="002054C7">
        <w:t xml:space="preserve">не были устранены Исполнителем, </w:t>
      </w:r>
      <w:r w:rsidR="00F652A9" w:rsidRPr="002054C7">
        <w:t>либо являются существенными и неустранимыми;</w:t>
      </w:r>
    </w:p>
    <w:p w14:paraId="52F5E01D" w14:textId="77777777" w:rsidR="00F652A9" w:rsidRPr="002054C7" w:rsidRDefault="00C212E4" w:rsidP="002054C7">
      <w:pPr>
        <w:numPr>
          <w:ilvl w:val="0"/>
          <w:numId w:val="3"/>
        </w:numPr>
        <w:spacing w:line="276" w:lineRule="auto"/>
        <w:ind w:left="0" w:firstLine="0"/>
        <w:jc w:val="both"/>
        <w:rPr>
          <w:bCs/>
          <w:spacing w:val="-3"/>
        </w:rPr>
      </w:pPr>
      <w:r w:rsidRPr="002054C7">
        <w:rPr>
          <w:bCs/>
          <w:spacing w:val="-3"/>
        </w:rPr>
        <w:t xml:space="preserve">Исполнитель </w:t>
      </w:r>
      <w:r w:rsidR="00F652A9" w:rsidRPr="002054C7">
        <w:rPr>
          <w:bCs/>
          <w:spacing w:val="-3"/>
        </w:rPr>
        <w:t>нарушил условия</w:t>
      </w:r>
      <w:r w:rsidR="00056CC8" w:rsidRPr="002054C7">
        <w:rPr>
          <w:bCs/>
          <w:spacing w:val="-3"/>
        </w:rPr>
        <w:t xml:space="preserve"> настоящего контракта</w:t>
      </w:r>
      <w:r w:rsidR="00F652A9" w:rsidRPr="002054C7">
        <w:rPr>
          <w:bCs/>
          <w:spacing w:val="-3"/>
        </w:rPr>
        <w:t xml:space="preserve"> 2 и более раза;</w:t>
      </w:r>
    </w:p>
    <w:p w14:paraId="3DA399B8" w14:textId="77777777" w:rsidR="00F652A9" w:rsidRPr="002054C7" w:rsidRDefault="00C212E4" w:rsidP="002054C7">
      <w:pPr>
        <w:numPr>
          <w:ilvl w:val="0"/>
          <w:numId w:val="3"/>
        </w:numPr>
        <w:spacing w:line="276" w:lineRule="auto"/>
        <w:ind w:left="0" w:firstLine="0"/>
        <w:jc w:val="both"/>
        <w:rPr>
          <w:bCs/>
          <w:spacing w:val="-3"/>
        </w:rPr>
      </w:pPr>
      <w:r w:rsidRPr="002054C7">
        <w:rPr>
          <w:bCs/>
          <w:spacing w:val="-3"/>
        </w:rPr>
        <w:t>Исполнитель</w:t>
      </w:r>
      <w:r w:rsidR="00F652A9" w:rsidRPr="002054C7">
        <w:rPr>
          <w:bCs/>
          <w:spacing w:val="-3"/>
        </w:rPr>
        <w:t xml:space="preserve"> не устранил выявленные Заказчиком нарушения в ходе исполнения контракта.</w:t>
      </w:r>
    </w:p>
    <w:p w14:paraId="484CF1DF" w14:textId="77777777" w:rsidR="007E194C" w:rsidRPr="00A97CD8" w:rsidRDefault="00C21587" w:rsidP="007E194C">
      <w:pPr>
        <w:spacing w:line="276" w:lineRule="auto"/>
        <w:jc w:val="both"/>
        <w:rPr>
          <w:rFonts w:eastAsia="Calibri"/>
          <w:bCs/>
        </w:rPr>
      </w:pPr>
      <w:r w:rsidRPr="002054C7">
        <w:t>7</w:t>
      </w:r>
      <w:r w:rsidR="00012DE0" w:rsidRPr="002054C7">
        <w:t>.</w:t>
      </w:r>
      <w:r w:rsidR="007E194C">
        <w:t>6</w:t>
      </w:r>
      <w:r w:rsidR="00F652A9" w:rsidRPr="002054C7">
        <w:t xml:space="preserve">. </w:t>
      </w:r>
      <w:bookmarkStart w:id="0" w:name="Par0"/>
      <w:bookmarkEnd w:id="0"/>
      <w:r w:rsidR="007E194C" w:rsidRPr="00A97CD8">
        <w:rPr>
          <w:rFonts w:eastAsia="Calibri"/>
          <w:bCs/>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4AE7E389" w14:textId="77777777" w:rsidR="007E194C" w:rsidRPr="00A97CD8" w:rsidRDefault="007E194C" w:rsidP="007E194C">
      <w:pPr>
        <w:spacing w:before="240"/>
        <w:ind w:firstLine="540"/>
        <w:contextualSpacing/>
        <w:jc w:val="both"/>
        <w:rPr>
          <w:rFonts w:eastAsia="Calibri"/>
          <w:bCs/>
        </w:rPr>
      </w:pPr>
      <w:r w:rsidRPr="00A97CD8">
        <w:rPr>
          <w:rFonts w:eastAsia="Calibri"/>
          <w:bCs/>
        </w:rPr>
        <w:lastRenderedPageBreak/>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3D10CB59" w14:textId="77777777" w:rsidR="007E194C" w:rsidRPr="00A97CD8" w:rsidRDefault="007E194C" w:rsidP="007E194C">
      <w:pPr>
        <w:spacing w:before="240"/>
        <w:ind w:firstLine="540"/>
        <w:contextualSpacing/>
        <w:jc w:val="both"/>
        <w:rPr>
          <w:rFonts w:eastAsia="Calibri"/>
          <w:bCs/>
        </w:rPr>
      </w:pPr>
      <w:r w:rsidRPr="00A97CD8">
        <w:rPr>
          <w:rFonts w:eastAsia="Calibri"/>
          <w:bCs/>
        </w:rPr>
        <w:t>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855E13C" w14:textId="77777777" w:rsidR="007E194C" w:rsidRPr="00A97CD8" w:rsidRDefault="007E194C" w:rsidP="007E194C">
      <w:pPr>
        <w:spacing w:before="240"/>
        <w:ind w:firstLine="540"/>
        <w:contextualSpacing/>
        <w:jc w:val="both"/>
        <w:rPr>
          <w:rFonts w:eastAsia="Calibri"/>
          <w:bCs/>
        </w:rPr>
      </w:pPr>
      <w:r>
        <w:rPr>
          <w:rFonts w:eastAsia="Calibri"/>
          <w:bCs/>
        </w:rPr>
        <w:t>7.7</w:t>
      </w:r>
      <w:r w:rsidRPr="00A97CD8">
        <w:rPr>
          <w:rFonts w:eastAsia="Calibri"/>
          <w:bCs/>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1AE94B7" w14:textId="77777777" w:rsidR="007E194C" w:rsidRPr="00A97CD8" w:rsidRDefault="007E194C" w:rsidP="007E194C">
      <w:pPr>
        <w:spacing w:before="240"/>
        <w:ind w:firstLine="540"/>
        <w:contextualSpacing/>
        <w:jc w:val="both"/>
      </w:pPr>
      <w:r>
        <w:rPr>
          <w:rFonts w:eastAsia="Calibri"/>
          <w:bCs/>
        </w:rPr>
        <w:t>7.8</w:t>
      </w:r>
      <w:r w:rsidRPr="00A97CD8">
        <w:rPr>
          <w:rFonts w:eastAsia="Calibri"/>
          <w:bCs/>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ее проведения).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18BE2C2" w14:textId="77777777" w:rsidR="00F652A9" w:rsidRPr="002054C7" w:rsidRDefault="00F652A9" w:rsidP="002054C7">
      <w:pPr>
        <w:spacing w:line="276" w:lineRule="auto"/>
      </w:pPr>
    </w:p>
    <w:p w14:paraId="2E8701BF" w14:textId="77777777" w:rsidR="00F652A9" w:rsidRPr="002054C7" w:rsidRDefault="00B13E32" w:rsidP="002054C7">
      <w:pPr>
        <w:spacing w:line="276" w:lineRule="auto"/>
        <w:jc w:val="center"/>
      </w:pPr>
      <w:r w:rsidRPr="002054C7">
        <w:t>8</w:t>
      </w:r>
      <w:r w:rsidR="00F652A9" w:rsidRPr="002054C7">
        <w:t>. ОБСТОЯТЕЛЬСТВА НЕПРЕОДОЛИМОЙ СИЛЫ</w:t>
      </w:r>
    </w:p>
    <w:p w14:paraId="0C5ACAFD" w14:textId="77777777" w:rsidR="00F652A9" w:rsidRPr="002054C7" w:rsidRDefault="00B13E32" w:rsidP="002054C7">
      <w:pPr>
        <w:spacing w:line="276" w:lineRule="auto"/>
        <w:jc w:val="both"/>
      </w:pPr>
      <w:r w:rsidRPr="002054C7">
        <w:t>8</w:t>
      </w:r>
      <w:r w:rsidR="00F652A9" w:rsidRPr="002054C7">
        <w:t xml:space="preserve">.1.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 </w:t>
      </w:r>
    </w:p>
    <w:p w14:paraId="122A1425" w14:textId="77777777" w:rsidR="00F652A9" w:rsidRPr="002054C7" w:rsidRDefault="00F652A9" w:rsidP="002054C7">
      <w:pPr>
        <w:spacing w:line="276" w:lineRule="auto"/>
        <w:jc w:val="both"/>
      </w:pPr>
      <w:r w:rsidRPr="002054C7">
        <w:t>Надлежащим доказательством наличия обстоятельств непреодолимой силы будут служить справки, выдаваем</w:t>
      </w:r>
      <w:r w:rsidR="001E5002" w:rsidRPr="002054C7">
        <w:t xml:space="preserve">ые Заказчику и/или Исполнителю </w:t>
      </w:r>
      <w:r w:rsidRPr="002054C7">
        <w:t>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735386D0" w14:textId="77777777" w:rsidR="00F652A9" w:rsidRPr="002054C7" w:rsidRDefault="00B13E32" w:rsidP="002054C7">
      <w:pPr>
        <w:spacing w:line="276" w:lineRule="auto"/>
        <w:jc w:val="both"/>
      </w:pPr>
      <w:r w:rsidRPr="002054C7">
        <w:t>8</w:t>
      </w:r>
      <w:r w:rsidR="00F652A9" w:rsidRPr="002054C7">
        <w:t>.2. Сторона, для которой создалась невозможность исполне</w:t>
      </w:r>
      <w:r w:rsidR="001E5002" w:rsidRPr="002054C7">
        <w:t xml:space="preserve">ния обязательств по контракту, </w:t>
      </w:r>
      <w:r w:rsidR="00F652A9" w:rsidRPr="002054C7">
        <w:t>обязана в течение трех рабочих дней письменно известить другую Сторону о наступлении вышеуказанных обстоятельств.</w:t>
      </w:r>
    </w:p>
    <w:p w14:paraId="6667BC51" w14:textId="77777777" w:rsidR="00A6021A" w:rsidRPr="002054C7" w:rsidRDefault="00A6021A" w:rsidP="002054C7">
      <w:pPr>
        <w:spacing w:line="276" w:lineRule="auto"/>
        <w:jc w:val="center"/>
      </w:pPr>
    </w:p>
    <w:p w14:paraId="34B058DA" w14:textId="77777777" w:rsidR="00F652A9" w:rsidRPr="002054C7" w:rsidRDefault="00B13E32" w:rsidP="002054C7">
      <w:pPr>
        <w:spacing w:line="276" w:lineRule="auto"/>
        <w:jc w:val="center"/>
        <w:rPr>
          <w:bCs/>
          <w:caps/>
        </w:rPr>
      </w:pPr>
      <w:r w:rsidRPr="002054C7">
        <w:t>9</w:t>
      </w:r>
      <w:r w:rsidR="00F652A9" w:rsidRPr="002054C7">
        <w:rPr>
          <w:bCs/>
          <w:caps/>
        </w:rPr>
        <w:t>. антикоррупционные условия</w:t>
      </w:r>
    </w:p>
    <w:p w14:paraId="6C4D6C79" w14:textId="77777777" w:rsidR="00F652A9" w:rsidRPr="002054C7" w:rsidRDefault="00B13E32" w:rsidP="002054C7">
      <w:pPr>
        <w:spacing w:line="276" w:lineRule="auto"/>
        <w:jc w:val="both"/>
      </w:pPr>
      <w:r w:rsidRPr="002054C7">
        <w:t>9</w:t>
      </w:r>
      <w:r w:rsidR="00F652A9" w:rsidRPr="002054C7">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1475085" w14:textId="77777777" w:rsidR="00F652A9" w:rsidRPr="002054C7" w:rsidRDefault="00F652A9" w:rsidP="002054C7">
      <w:pPr>
        <w:numPr>
          <w:ilvl w:val="0"/>
          <w:numId w:val="14"/>
        </w:numPr>
        <w:spacing w:line="276" w:lineRule="auto"/>
        <w:ind w:left="0" w:firstLine="0"/>
        <w:jc w:val="both"/>
      </w:pPr>
      <w:r w:rsidRPr="002054C7">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056CC8" w:rsidRPr="002054C7">
        <w:t xml:space="preserve">олжностных лиц, либо лицам, иным </w:t>
      </w:r>
      <w:r w:rsidRPr="002054C7">
        <w:t>образом связанным</w:t>
      </w:r>
      <w:r w:rsidR="00056CC8" w:rsidRPr="002054C7">
        <w:t>и</w:t>
      </w:r>
      <w:r w:rsidRPr="002054C7">
        <w:t xml:space="preserve">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7E8F42D" w14:textId="77777777" w:rsidR="00F652A9" w:rsidRPr="002054C7" w:rsidRDefault="00F652A9" w:rsidP="002054C7">
      <w:pPr>
        <w:numPr>
          <w:ilvl w:val="0"/>
          <w:numId w:val="14"/>
        </w:numPr>
        <w:spacing w:line="276" w:lineRule="auto"/>
        <w:ind w:left="0" w:firstLine="0"/>
        <w:jc w:val="both"/>
      </w:pPr>
      <w:r w:rsidRPr="002054C7">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EC57EA" w14:textId="77777777" w:rsidR="00F652A9" w:rsidRPr="002054C7" w:rsidRDefault="00F652A9" w:rsidP="002054C7">
      <w:pPr>
        <w:numPr>
          <w:ilvl w:val="0"/>
          <w:numId w:val="14"/>
        </w:numPr>
        <w:spacing w:line="276" w:lineRule="auto"/>
        <w:ind w:left="0" w:firstLine="0"/>
        <w:jc w:val="both"/>
      </w:pPr>
      <w:r w:rsidRPr="002054C7">
        <w:t>не совершать иных действий, нарушающих антикоррупционное законодательство Российской Федерации.</w:t>
      </w:r>
    </w:p>
    <w:p w14:paraId="6BF55F42" w14:textId="77777777" w:rsidR="005267F5" w:rsidRPr="002054C7" w:rsidRDefault="005267F5" w:rsidP="002054C7">
      <w:pPr>
        <w:spacing w:line="276" w:lineRule="auto"/>
      </w:pPr>
    </w:p>
    <w:p w14:paraId="3F544A1B" w14:textId="77777777" w:rsidR="00F652A9" w:rsidRPr="002054C7" w:rsidRDefault="00F652A9" w:rsidP="002054C7">
      <w:pPr>
        <w:spacing w:line="276" w:lineRule="auto"/>
        <w:jc w:val="center"/>
        <w:rPr>
          <w:bCs/>
          <w:caps/>
        </w:rPr>
      </w:pPr>
      <w:r w:rsidRPr="002054C7">
        <w:t>1</w:t>
      </w:r>
      <w:r w:rsidR="00B13E32" w:rsidRPr="002054C7">
        <w:t>0</w:t>
      </w:r>
      <w:r w:rsidRPr="002054C7">
        <w:rPr>
          <w:bCs/>
          <w:caps/>
        </w:rPr>
        <w:t>. Прочие условия</w:t>
      </w:r>
    </w:p>
    <w:p w14:paraId="1FABD3A3" w14:textId="77777777" w:rsidR="00F652A9" w:rsidRPr="002054C7" w:rsidRDefault="00F652A9" w:rsidP="002054C7">
      <w:pPr>
        <w:spacing w:line="276" w:lineRule="auto"/>
        <w:jc w:val="both"/>
        <w:rPr>
          <w:spacing w:val="-3"/>
        </w:rPr>
      </w:pPr>
      <w:r w:rsidRPr="002054C7">
        <w:t>1</w:t>
      </w:r>
      <w:r w:rsidR="00B13E32" w:rsidRPr="002054C7">
        <w:t>0</w:t>
      </w:r>
      <w:r w:rsidR="000232F5" w:rsidRPr="002054C7">
        <w:t>.1</w:t>
      </w:r>
      <w:r w:rsidRPr="002054C7">
        <w:t>.</w:t>
      </w:r>
      <w:r w:rsidR="00837E08" w:rsidRPr="002054C7">
        <w:t xml:space="preserve"> </w:t>
      </w:r>
      <w:r w:rsidRPr="002054C7">
        <w:t xml:space="preserve">Споры, возникающие при исполнении контракта, урегулируются путем </w:t>
      </w:r>
      <w:r w:rsidRPr="002054C7">
        <w:rPr>
          <w:spacing w:val="-3"/>
        </w:rPr>
        <w:t>соглашения, если договоренности не достигнуто, спор подлежит рассмотрению Арбитражным судом города Санкт-Петербурга и Ленинградский области.</w:t>
      </w:r>
    </w:p>
    <w:p w14:paraId="1DE2E849" w14:textId="77777777" w:rsidR="00F652A9" w:rsidRPr="002054C7" w:rsidRDefault="00F652A9" w:rsidP="002054C7">
      <w:pPr>
        <w:spacing w:line="276" w:lineRule="auto"/>
        <w:jc w:val="both"/>
        <w:rPr>
          <w:spacing w:val="-3"/>
        </w:rPr>
      </w:pPr>
      <w:r w:rsidRPr="002054C7">
        <w:t>1</w:t>
      </w:r>
      <w:r w:rsidR="00B13E32" w:rsidRPr="002054C7">
        <w:t>0</w:t>
      </w:r>
      <w:r w:rsidR="000232F5" w:rsidRPr="002054C7">
        <w:t>.2</w:t>
      </w:r>
      <w:r w:rsidRPr="002054C7">
        <w:t>.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14:paraId="24F60AB8" w14:textId="77777777" w:rsidR="00F652A9" w:rsidRPr="002054C7" w:rsidRDefault="00F652A9" w:rsidP="002054C7">
      <w:pPr>
        <w:spacing w:line="276" w:lineRule="auto"/>
        <w:jc w:val="both"/>
      </w:pPr>
      <w:r w:rsidRPr="002054C7">
        <w:t>1</w:t>
      </w:r>
      <w:r w:rsidR="00B13E32" w:rsidRPr="002054C7">
        <w:t>0</w:t>
      </w:r>
      <w:r w:rsidRPr="002054C7">
        <w:t>.</w:t>
      </w:r>
      <w:r w:rsidR="000232F5" w:rsidRPr="002054C7">
        <w:t>3</w:t>
      </w:r>
      <w:r w:rsidRPr="002054C7">
        <w:t>. Все, что не урегулировано контрактом, регулируется действующим законодательством.</w:t>
      </w:r>
    </w:p>
    <w:p w14:paraId="0E05F24A" w14:textId="77777777" w:rsidR="00F652A9" w:rsidRPr="002054C7" w:rsidRDefault="00F652A9" w:rsidP="002054C7">
      <w:pPr>
        <w:spacing w:line="276" w:lineRule="auto"/>
        <w:jc w:val="both"/>
      </w:pPr>
      <w:r w:rsidRPr="002054C7">
        <w:t>1</w:t>
      </w:r>
      <w:r w:rsidR="00B13E32" w:rsidRPr="002054C7">
        <w:t>0</w:t>
      </w:r>
      <w:r w:rsidR="000232F5" w:rsidRPr="002054C7">
        <w:t>.4</w:t>
      </w:r>
      <w:r w:rsidRPr="002054C7">
        <w:t>.  К контракту прилагается и является его неотъемлемой частью:</w:t>
      </w:r>
    </w:p>
    <w:p w14:paraId="152CB243" w14:textId="77777777" w:rsidR="00F652A9" w:rsidRPr="002054C7" w:rsidRDefault="00F652A9" w:rsidP="002054C7">
      <w:pPr>
        <w:spacing w:line="276" w:lineRule="auto"/>
        <w:jc w:val="both"/>
      </w:pPr>
      <w:r w:rsidRPr="002054C7">
        <w:t xml:space="preserve">- Расчет </w:t>
      </w:r>
      <w:r w:rsidR="00837E08" w:rsidRPr="002054C7">
        <w:t>цены контракта (Приложение № 1)</w:t>
      </w:r>
      <w:r w:rsidRPr="002054C7">
        <w:t>.</w:t>
      </w:r>
    </w:p>
    <w:p w14:paraId="6EBF82B6" w14:textId="41D9DB48" w:rsidR="00E01023" w:rsidRDefault="00F652A9" w:rsidP="002054C7">
      <w:pPr>
        <w:spacing w:line="276" w:lineRule="auto"/>
        <w:jc w:val="both"/>
      </w:pPr>
      <w:r w:rsidRPr="002054C7">
        <w:t>- Т</w:t>
      </w:r>
      <w:r w:rsidR="00837E08" w:rsidRPr="002054C7">
        <w:t>ехническое задание (Приложение № 2)</w:t>
      </w:r>
      <w:r w:rsidRPr="002054C7">
        <w:t>.</w:t>
      </w:r>
    </w:p>
    <w:p w14:paraId="5DBE425B" w14:textId="77777777" w:rsidR="00903426" w:rsidRPr="002054C7" w:rsidRDefault="00903426" w:rsidP="002054C7">
      <w:pPr>
        <w:spacing w:line="276" w:lineRule="auto"/>
        <w:jc w:val="both"/>
      </w:pPr>
    </w:p>
    <w:p w14:paraId="4406802B" w14:textId="77777777" w:rsidR="00F652A9" w:rsidRPr="002054C7" w:rsidRDefault="00F652A9" w:rsidP="002054C7">
      <w:pPr>
        <w:spacing w:line="276" w:lineRule="auto"/>
        <w:jc w:val="center"/>
      </w:pPr>
      <w:r w:rsidRPr="002054C7">
        <w:t>1</w:t>
      </w:r>
      <w:r w:rsidR="00B13E32" w:rsidRPr="002054C7">
        <w:t>1</w:t>
      </w:r>
      <w:r w:rsidRPr="002054C7">
        <w:t>. АДРЕСА И БАНКОВСКИЕ РЕКВИЗИТЫ СТОРОН</w:t>
      </w:r>
    </w:p>
    <w:p w14:paraId="7067C217" w14:textId="77777777" w:rsidR="002054C7" w:rsidRDefault="002054C7" w:rsidP="006573B5">
      <w:pPr>
        <w:autoSpaceDE w:val="0"/>
        <w:autoSpaceDN w:val="0"/>
        <w:adjustRightInd w:val="0"/>
        <w:spacing w:line="276" w:lineRule="auto"/>
        <w:ind w:right="181"/>
      </w:pPr>
    </w:p>
    <w:p w14:paraId="79ADA7CC" w14:textId="77777777" w:rsidR="00625010" w:rsidRDefault="00625010" w:rsidP="00647156">
      <w:pPr>
        <w:autoSpaceDE w:val="0"/>
        <w:autoSpaceDN w:val="0"/>
        <w:adjustRightInd w:val="0"/>
        <w:spacing w:line="276" w:lineRule="auto"/>
        <w:ind w:right="181"/>
        <w:jc w:val="right"/>
        <w:rPr>
          <w:b/>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3"/>
        <w:gridCol w:w="5525"/>
      </w:tblGrid>
      <w:tr w:rsidR="00E4772B" w:rsidRPr="00FD72CE" w14:paraId="6715A939" w14:textId="77777777" w:rsidTr="00FD72CE">
        <w:trPr>
          <w:jc w:val="center"/>
        </w:trPr>
        <w:tc>
          <w:tcPr>
            <w:tcW w:w="4393" w:type="dxa"/>
            <w:shd w:val="clear" w:color="auto" w:fill="auto"/>
            <w:hideMark/>
          </w:tcPr>
          <w:p w14:paraId="59991700" w14:textId="77777777" w:rsidR="00E4772B" w:rsidRPr="00FD72CE" w:rsidRDefault="00E4772B" w:rsidP="00E4772B">
            <w:pPr>
              <w:widowControl w:val="0"/>
              <w:suppressAutoHyphens/>
              <w:jc w:val="both"/>
              <w:rPr>
                <w:rFonts w:eastAsia="Courier New"/>
                <w:color w:val="000000"/>
                <w:kern w:val="1"/>
                <w:sz w:val="22"/>
                <w:szCs w:val="22"/>
                <w:lang w:bidi="ru-RU"/>
              </w:rPr>
            </w:pPr>
            <w:r w:rsidRPr="00FD72CE">
              <w:rPr>
                <w:rFonts w:eastAsia="Courier New"/>
                <w:color w:val="000000"/>
                <w:kern w:val="1"/>
                <w:sz w:val="22"/>
                <w:szCs w:val="22"/>
                <w:lang w:bidi="ru-RU"/>
              </w:rPr>
              <w:t>Заказчик:</w:t>
            </w:r>
          </w:p>
          <w:p w14:paraId="611443E6" w14:textId="77777777" w:rsidR="00E4772B" w:rsidRPr="00FD72CE" w:rsidRDefault="00E4772B" w:rsidP="00E4772B">
            <w:pPr>
              <w:widowControl w:val="0"/>
              <w:suppressAutoHyphens/>
              <w:ind w:left="34" w:right="234"/>
              <w:rPr>
                <w:rFonts w:eastAsia="Courier New"/>
                <w:b/>
                <w:bCs/>
                <w:color w:val="000000"/>
                <w:kern w:val="1"/>
                <w:sz w:val="22"/>
                <w:szCs w:val="22"/>
                <w:lang w:bidi="ru-RU"/>
              </w:rPr>
            </w:pPr>
            <w:r w:rsidRPr="00FD72CE">
              <w:rPr>
                <w:rFonts w:eastAsia="Courier New"/>
                <w:b/>
                <w:color w:val="000000"/>
                <w:kern w:val="1"/>
                <w:sz w:val="22"/>
                <w:szCs w:val="22"/>
                <w:lang w:bidi="ru-RU"/>
              </w:rPr>
              <w:t>Санкт-Петербургское государственное бюджетное учреждение здравоохранения «Городская поликлиника № 21»</w:t>
            </w:r>
          </w:p>
          <w:p w14:paraId="617DB3C8" w14:textId="77777777" w:rsidR="00E4772B" w:rsidRPr="00FD72CE" w:rsidRDefault="00E4772B" w:rsidP="00E4772B">
            <w:pPr>
              <w:widowControl w:val="0"/>
              <w:suppressAutoHyphens/>
              <w:autoSpaceDE w:val="0"/>
              <w:autoSpaceDN w:val="0"/>
              <w:adjustRightInd w:val="0"/>
              <w:rPr>
                <w:rFonts w:eastAsia="Courier New"/>
                <w:bCs/>
                <w:color w:val="000000"/>
                <w:kern w:val="1"/>
                <w:sz w:val="22"/>
                <w:szCs w:val="22"/>
                <w:lang w:bidi="ru-RU"/>
              </w:rPr>
            </w:pPr>
            <w:r w:rsidRPr="00FD72CE">
              <w:rPr>
                <w:rFonts w:eastAsia="Courier New"/>
                <w:bCs/>
                <w:color w:val="000000"/>
                <w:kern w:val="1"/>
                <w:sz w:val="22"/>
                <w:szCs w:val="22"/>
                <w:lang w:bidi="ru-RU"/>
              </w:rPr>
              <w:t>СПб ГБУЗ «Городская поликлиника №21»</w:t>
            </w:r>
          </w:p>
          <w:p w14:paraId="2E66E8B5" w14:textId="77777777" w:rsidR="00E4772B" w:rsidRPr="00FD72CE" w:rsidRDefault="00E4772B" w:rsidP="00E4772B">
            <w:pPr>
              <w:widowControl w:val="0"/>
              <w:suppressAutoHyphens/>
              <w:autoSpaceDE w:val="0"/>
              <w:autoSpaceDN w:val="0"/>
              <w:adjustRightInd w:val="0"/>
              <w:rPr>
                <w:rFonts w:eastAsia="Courier New"/>
                <w:bCs/>
                <w:color w:val="000000"/>
                <w:kern w:val="1"/>
                <w:sz w:val="22"/>
                <w:szCs w:val="22"/>
                <w:lang w:bidi="ru-RU"/>
              </w:rPr>
            </w:pPr>
            <w:r w:rsidRPr="00FD72CE">
              <w:rPr>
                <w:rFonts w:eastAsia="Courier New"/>
                <w:bCs/>
                <w:color w:val="000000"/>
                <w:kern w:val="1"/>
                <w:sz w:val="22"/>
                <w:szCs w:val="22"/>
                <w:lang w:bidi="ru-RU"/>
              </w:rPr>
              <w:t xml:space="preserve">лицевой счет 0591044 </w:t>
            </w:r>
          </w:p>
          <w:p w14:paraId="3CFA348E" w14:textId="77777777" w:rsidR="00E4772B" w:rsidRPr="00FD72CE" w:rsidRDefault="00E4772B" w:rsidP="00E4772B">
            <w:pPr>
              <w:widowControl w:val="0"/>
              <w:suppressAutoHyphens/>
              <w:autoSpaceDE w:val="0"/>
              <w:autoSpaceDN w:val="0"/>
              <w:adjustRightInd w:val="0"/>
              <w:rPr>
                <w:rFonts w:eastAsia="Courier New"/>
                <w:bCs/>
                <w:color w:val="000000"/>
                <w:kern w:val="1"/>
                <w:sz w:val="22"/>
                <w:szCs w:val="22"/>
                <w:lang w:bidi="ru-RU"/>
              </w:rPr>
            </w:pPr>
            <w:r w:rsidRPr="00FD72CE">
              <w:rPr>
                <w:rFonts w:eastAsia="Courier New"/>
                <w:bCs/>
                <w:color w:val="000000"/>
                <w:kern w:val="1"/>
                <w:sz w:val="22"/>
                <w:szCs w:val="22"/>
                <w:lang w:bidi="ru-RU"/>
              </w:rPr>
              <w:t xml:space="preserve">в Комитете финансов г. Санкт-Петербурга                                                 </w:t>
            </w:r>
          </w:p>
          <w:p w14:paraId="65BF0C64" w14:textId="77777777" w:rsidR="00E4772B" w:rsidRPr="00FD72CE" w:rsidRDefault="00E4772B" w:rsidP="00E4772B">
            <w:pPr>
              <w:widowControl w:val="0"/>
              <w:suppressAutoHyphens/>
              <w:autoSpaceDE w:val="0"/>
              <w:autoSpaceDN w:val="0"/>
              <w:adjustRightInd w:val="0"/>
              <w:rPr>
                <w:rFonts w:eastAsia="Courier New"/>
                <w:bCs/>
                <w:color w:val="000000"/>
                <w:kern w:val="1"/>
                <w:sz w:val="22"/>
                <w:szCs w:val="22"/>
                <w:lang w:bidi="ru-RU"/>
              </w:rPr>
            </w:pPr>
            <w:r w:rsidRPr="00FD72CE">
              <w:rPr>
                <w:rFonts w:eastAsia="Courier New"/>
                <w:bCs/>
                <w:color w:val="000000"/>
                <w:kern w:val="1"/>
                <w:sz w:val="22"/>
                <w:szCs w:val="22"/>
                <w:lang w:bidi="ru-RU"/>
              </w:rPr>
              <w:t xml:space="preserve">196247, Санкт-Петербург,                                          </w:t>
            </w:r>
          </w:p>
          <w:p w14:paraId="6D4B4C3D" w14:textId="77777777" w:rsidR="00E4772B" w:rsidRPr="00FD72CE" w:rsidRDefault="00E4772B" w:rsidP="00E4772B">
            <w:pPr>
              <w:widowControl w:val="0"/>
              <w:suppressAutoHyphens/>
              <w:autoSpaceDE w:val="0"/>
              <w:autoSpaceDN w:val="0"/>
              <w:adjustRightInd w:val="0"/>
              <w:rPr>
                <w:rFonts w:eastAsia="Courier New"/>
                <w:bCs/>
                <w:color w:val="000000"/>
                <w:kern w:val="1"/>
                <w:sz w:val="22"/>
                <w:szCs w:val="22"/>
                <w:lang w:bidi="ru-RU"/>
              </w:rPr>
            </w:pPr>
            <w:r w:rsidRPr="00FD72CE">
              <w:rPr>
                <w:rFonts w:eastAsia="Courier New"/>
                <w:bCs/>
                <w:color w:val="000000"/>
                <w:kern w:val="1"/>
                <w:sz w:val="22"/>
                <w:szCs w:val="22"/>
                <w:lang w:bidi="ru-RU"/>
              </w:rPr>
              <w:t xml:space="preserve">ул. Костюшко, д. 6                                                      </w:t>
            </w:r>
          </w:p>
          <w:p w14:paraId="7CB8C049" w14:textId="77777777" w:rsidR="00E4772B" w:rsidRPr="00FD72CE" w:rsidRDefault="00E4772B" w:rsidP="00E4772B">
            <w:pPr>
              <w:widowControl w:val="0"/>
              <w:suppressAutoHyphens/>
              <w:autoSpaceDE w:val="0"/>
              <w:autoSpaceDN w:val="0"/>
              <w:adjustRightInd w:val="0"/>
              <w:rPr>
                <w:rFonts w:eastAsia="Courier New"/>
                <w:bCs/>
                <w:color w:val="000000"/>
                <w:kern w:val="1"/>
                <w:sz w:val="22"/>
                <w:szCs w:val="22"/>
                <w:lang w:bidi="ru-RU"/>
              </w:rPr>
            </w:pPr>
            <w:r w:rsidRPr="00FD72CE">
              <w:rPr>
                <w:rFonts w:eastAsia="Courier New"/>
                <w:bCs/>
                <w:color w:val="000000"/>
                <w:kern w:val="1"/>
                <w:sz w:val="22"/>
                <w:szCs w:val="22"/>
                <w:lang w:bidi="ru-RU"/>
              </w:rPr>
              <w:t xml:space="preserve">казначейский счет 401 028 109 453 700 000 05      </w:t>
            </w:r>
          </w:p>
          <w:p w14:paraId="56B5A1BC" w14:textId="77777777" w:rsidR="00E4772B" w:rsidRPr="00FD72CE" w:rsidRDefault="00E4772B" w:rsidP="00E4772B">
            <w:pPr>
              <w:widowControl w:val="0"/>
              <w:suppressAutoHyphens/>
              <w:autoSpaceDE w:val="0"/>
              <w:autoSpaceDN w:val="0"/>
              <w:adjustRightInd w:val="0"/>
              <w:rPr>
                <w:rFonts w:eastAsia="Courier New"/>
                <w:bCs/>
                <w:color w:val="000000"/>
                <w:kern w:val="1"/>
                <w:sz w:val="22"/>
                <w:szCs w:val="22"/>
                <w:lang w:bidi="ru-RU"/>
              </w:rPr>
            </w:pPr>
            <w:r w:rsidRPr="00FD72CE">
              <w:rPr>
                <w:rFonts w:eastAsia="Courier New"/>
                <w:bCs/>
                <w:color w:val="000000"/>
                <w:kern w:val="1"/>
                <w:sz w:val="22"/>
                <w:szCs w:val="22"/>
                <w:lang w:bidi="ru-RU"/>
              </w:rPr>
              <w:t xml:space="preserve">р/с 032 246 434 000 000 072 00                              </w:t>
            </w:r>
          </w:p>
          <w:p w14:paraId="0D23073D" w14:textId="77777777" w:rsidR="00860D4F" w:rsidRDefault="00860D4F" w:rsidP="00E4772B">
            <w:pPr>
              <w:widowControl w:val="0"/>
              <w:suppressAutoHyphens/>
              <w:autoSpaceDE w:val="0"/>
              <w:autoSpaceDN w:val="0"/>
              <w:adjustRightInd w:val="0"/>
              <w:rPr>
                <w:rFonts w:eastAsia="Courier New"/>
                <w:bCs/>
                <w:color w:val="000000"/>
                <w:kern w:val="1"/>
                <w:sz w:val="22"/>
                <w:szCs w:val="22"/>
                <w:lang w:bidi="ru-RU"/>
              </w:rPr>
            </w:pPr>
            <w:r w:rsidRPr="00860D4F">
              <w:rPr>
                <w:rFonts w:eastAsia="Courier New"/>
                <w:bCs/>
                <w:color w:val="000000"/>
                <w:kern w:val="1"/>
                <w:sz w:val="22"/>
                <w:szCs w:val="22"/>
                <w:lang w:bidi="ru-RU"/>
              </w:rPr>
              <w:t xml:space="preserve">ОКЦ № 1 СЗГУ Банка России//УФК по </w:t>
            </w:r>
            <w:proofErr w:type="spellStart"/>
            <w:r w:rsidRPr="00860D4F">
              <w:rPr>
                <w:rFonts w:eastAsia="Courier New"/>
                <w:bCs/>
                <w:color w:val="000000"/>
                <w:kern w:val="1"/>
                <w:sz w:val="22"/>
                <w:szCs w:val="22"/>
                <w:lang w:bidi="ru-RU"/>
              </w:rPr>
              <w:t>г.Санкт</w:t>
            </w:r>
            <w:proofErr w:type="spellEnd"/>
            <w:r w:rsidRPr="00860D4F">
              <w:rPr>
                <w:rFonts w:eastAsia="Courier New"/>
                <w:bCs/>
                <w:color w:val="000000"/>
                <w:kern w:val="1"/>
                <w:sz w:val="22"/>
                <w:szCs w:val="22"/>
                <w:lang w:bidi="ru-RU"/>
              </w:rPr>
              <w:t>-Петербургу, г Санкт-Петербург</w:t>
            </w:r>
          </w:p>
          <w:p w14:paraId="5DFC08DD" w14:textId="5F81AEFD" w:rsidR="00E4772B" w:rsidRPr="00FD72CE" w:rsidRDefault="00E4772B" w:rsidP="00E4772B">
            <w:pPr>
              <w:widowControl w:val="0"/>
              <w:suppressAutoHyphens/>
              <w:autoSpaceDE w:val="0"/>
              <w:autoSpaceDN w:val="0"/>
              <w:adjustRightInd w:val="0"/>
              <w:rPr>
                <w:rFonts w:eastAsia="Courier New"/>
                <w:bCs/>
                <w:color w:val="000000"/>
                <w:kern w:val="1"/>
                <w:sz w:val="22"/>
                <w:szCs w:val="22"/>
                <w:lang w:bidi="ru-RU"/>
              </w:rPr>
            </w:pPr>
            <w:r w:rsidRPr="00FD72CE">
              <w:rPr>
                <w:rFonts w:eastAsia="Courier New"/>
                <w:bCs/>
                <w:color w:val="000000"/>
                <w:kern w:val="1"/>
                <w:sz w:val="22"/>
                <w:szCs w:val="22"/>
                <w:lang w:bidi="ru-RU"/>
              </w:rPr>
              <w:t xml:space="preserve">БИК 014030106                                                         </w:t>
            </w:r>
          </w:p>
          <w:p w14:paraId="28ECF88D" w14:textId="77777777" w:rsidR="00E4772B" w:rsidRPr="00FD72CE" w:rsidRDefault="00E4772B" w:rsidP="00E4772B">
            <w:pPr>
              <w:widowControl w:val="0"/>
              <w:suppressAutoHyphens/>
              <w:autoSpaceDE w:val="0"/>
              <w:autoSpaceDN w:val="0"/>
              <w:adjustRightInd w:val="0"/>
              <w:rPr>
                <w:rFonts w:eastAsia="Courier New"/>
                <w:bCs/>
                <w:color w:val="000000"/>
                <w:kern w:val="1"/>
                <w:sz w:val="22"/>
                <w:szCs w:val="22"/>
                <w:lang w:bidi="ru-RU"/>
              </w:rPr>
            </w:pPr>
            <w:r w:rsidRPr="00FD72CE">
              <w:rPr>
                <w:rFonts w:eastAsia="Courier New"/>
                <w:bCs/>
                <w:color w:val="000000"/>
                <w:kern w:val="1"/>
                <w:sz w:val="22"/>
                <w:szCs w:val="22"/>
                <w:lang w:bidi="ru-RU"/>
              </w:rPr>
              <w:t xml:space="preserve">ИНН 7810229419                                                         </w:t>
            </w:r>
          </w:p>
          <w:p w14:paraId="26081323" w14:textId="77777777" w:rsidR="00E4772B" w:rsidRPr="00FD72CE" w:rsidRDefault="00E4772B" w:rsidP="00E4772B">
            <w:pPr>
              <w:widowControl w:val="0"/>
              <w:suppressAutoHyphens/>
              <w:jc w:val="both"/>
              <w:rPr>
                <w:rFonts w:eastAsia="Courier New"/>
                <w:bCs/>
                <w:color w:val="000000"/>
                <w:kern w:val="1"/>
                <w:sz w:val="22"/>
                <w:szCs w:val="22"/>
                <w:lang w:bidi="ru-RU"/>
              </w:rPr>
            </w:pPr>
            <w:r w:rsidRPr="00FD72CE">
              <w:rPr>
                <w:rFonts w:eastAsia="Courier New"/>
                <w:bCs/>
                <w:color w:val="000000"/>
                <w:kern w:val="1"/>
                <w:sz w:val="22"/>
                <w:szCs w:val="22"/>
                <w:lang w:bidi="ru-RU"/>
              </w:rPr>
              <w:t>КПП 781001001</w:t>
            </w:r>
          </w:p>
          <w:p w14:paraId="1ED2FE5B" w14:textId="77777777" w:rsidR="00E4772B" w:rsidRPr="00FD72CE" w:rsidRDefault="00E4772B" w:rsidP="00E4772B">
            <w:pPr>
              <w:widowControl w:val="0"/>
              <w:numPr>
                <w:ilvl w:val="1"/>
                <w:numId w:val="0"/>
              </w:numPr>
              <w:tabs>
                <w:tab w:val="num" w:pos="1418"/>
              </w:tabs>
              <w:suppressAutoHyphens/>
              <w:rPr>
                <w:rFonts w:eastAsia="Courier New"/>
                <w:color w:val="000000"/>
                <w:kern w:val="1"/>
                <w:sz w:val="22"/>
                <w:szCs w:val="22"/>
                <w:lang w:bidi="ru-RU"/>
              </w:rPr>
            </w:pPr>
            <w:proofErr w:type="spellStart"/>
            <w:r w:rsidRPr="00FD72CE">
              <w:rPr>
                <w:rFonts w:eastAsia="Courier New"/>
                <w:color w:val="000000"/>
                <w:kern w:val="1"/>
                <w:sz w:val="22"/>
                <w:szCs w:val="22"/>
                <w:lang w:bidi="ru-RU"/>
              </w:rPr>
              <w:t>Эл.почта</w:t>
            </w:r>
            <w:proofErr w:type="spellEnd"/>
            <w:r w:rsidRPr="00FD72CE">
              <w:rPr>
                <w:rFonts w:eastAsia="Courier New"/>
                <w:color w:val="000000"/>
                <w:kern w:val="1"/>
                <w:sz w:val="22"/>
                <w:szCs w:val="22"/>
                <w:lang w:bidi="ru-RU"/>
              </w:rPr>
              <w:t xml:space="preserve">: </w:t>
            </w:r>
            <w:hyperlink r:id="rId9" w:history="1">
              <w:r w:rsidRPr="00FD72CE">
                <w:rPr>
                  <w:rFonts w:eastAsia="Courier New"/>
                  <w:color w:val="0000FF"/>
                  <w:kern w:val="1"/>
                  <w:sz w:val="22"/>
                  <w:szCs w:val="22"/>
                  <w:u w:val="single"/>
                  <w:lang w:bidi="ru-RU"/>
                </w:rPr>
                <w:t>poliklinika21@yandex.ru</w:t>
              </w:r>
            </w:hyperlink>
          </w:p>
          <w:p w14:paraId="1F74BE54" w14:textId="77777777" w:rsidR="00E4772B" w:rsidRPr="00FD72CE" w:rsidRDefault="00E4772B" w:rsidP="00E4772B">
            <w:pPr>
              <w:widowControl w:val="0"/>
              <w:suppressAutoHyphens/>
              <w:jc w:val="both"/>
              <w:rPr>
                <w:rFonts w:eastAsia="Courier New"/>
                <w:color w:val="000000"/>
                <w:kern w:val="1"/>
                <w:sz w:val="22"/>
                <w:szCs w:val="22"/>
                <w:lang w:eastAsia="ar-SA" w:bidi="ru-RU"/>
              </w:rPr>
            </w:pPr>
          </w:p>
        </w:tc>
        <w:tc>
          <w:tcPr>
            <w:tcW w:w="5525" w:type="dxa"/>
            <w:shd w:val="clear" w:color="auto" w:fill="auto"/>
            <w:hideMark/>
          </w:tcPr>
          <w:p w14:paraId="5CB66B1D" w14:textId="77777777" w:rsidR="00E4772B" w:rsidRPr="00FD72CE" w:rsidRDefault="00E4772B" w:rsidP="00E4772B">
            <w:pPr>
              <w:widowControl w:val="0"/>
              <w:suppressAutoHyphens/>
              <w:jc w:val="both"/>
              <w:rPr>
                <w:rFonts w:eastAsia="Courier New"/>
                <w:color w:val="000000"/>
                <w:kern w:val="1"/>
                <w:sz w:val="22"/>
                <w:szCs w:val="22"/>
                <w:lang w:bidi="ru-RU"/>
              </w:rPr>
            </w:pPr>
            <w:r w:rsidRPr="00FD72CE">
              <w:rPr>
                <w:rFonts w:eastAsia="Calibri"/>
                <w:color w:val="000000"/>
                <w:kern w:val="1"/>
                <w:sz w:val="22"/>
                <w:szCs w:val="22"/>
                <w:lang w:bidi="ru-RU"/>
              </w:rPr>
              <w:t>Исполнитель</w:t>
            </w:r>
            <w:r w:rsidRPr="00FD72CE">
              <w:rPr>
                <w:rFonts w:eastAsia="Courier New"/>
                <w:color w:val="000000"/>
                <w:kern w:val="1"/>
                <w:sz w:val="22"/>
                <w:szCs w:val="22"/>
                <w:lang w:bidi="ru-RU"/>
              </w:rPr>
              <w:t>:</w:t>
            </w:r>
          </w:p>
          <w:p w14:paraId="6FA6A505" w14:textId="59B75DFC" w:rsidR="00E4772B" w:rsidRPr="00FD72CE" w:rsidRDefault="00E4772B" w:rsidP="00FD72CE">
            <w:pPr>
              <w:jc w:val="both"/>
              <w:rPr>
                <w:rFonts w:eastAsia="Calibri"/>
                <w:bCs/>
                <w:sz w:val="22"/>
                <w:szCs w:val="22"/>
              </w:rPr>
            </w:pPr>
          </w:p>
        </w:tc>
      </w:tr>
      <w:tr w:rsidR="00E9129D" w:rsidRPr="00FD72CE" w14:paraId="4FD473D6" w14:textId="77777777" w:rsidTr="00FD72CE">
        <w:trPr>
          <w:jc w:val="center"/>
        </w:trPr>
        <w:tc>
          <w:tcPr>
            <w:tcW w:w="4393" w:type="dxa"/>
            <w:shd w:val="clear" w:color="auto" w:fill="auto"/>
          </w:tcPr>
          <w:p w14:paraId="1A5B4782" w14:textId="77777777" w:rsidR="00E9129D" w:rsidRPr="00FD72CE" w:rsidRDefault="00E9129D" w:rsidP="00E9129D">
            <w:pPr>
              <w:widowControl w:val="0"/>
              <w:suppressAutoHyphens/>
              <w:rPr>
                <w:rFonts w:eastAsia="Courier New"/>
                <w:color w:val="000000"/>
                <w:kern w:val="1"/>
                <w:sz w:val="22"/>
                <w:szCs w:val="22"/>
                <w:lang w:bidi="ru-RU"/>
              </w:rPr>
            </w:pPr>
            <w:bookmarkStart w:id="1" w:name="_Hlk230251876"/>
            <w:r w:rsidRPr="00FD72CE">
              <w:rPr>
                <w:rFonts w:eastAsia="Courier New"/>
                <w:color w:val="000000"/>
                <w:kern w:val="1"/>
                <w:sz w:val="22"/>
                <w:szCs w:val="22"/>
                <w:lang w:bidi="ru-RU"/>
              </w:rPr>
              <w:t xml:space="preserve">от Заказчика: </w:t>
            </w:r>
          </w:p>
          <w:p w14:paraId="3AD2FDD3" w14:textId="77777777" w:rsidR="00E9129D" w:rsidRPr="00FD72CE" w:rsidRDefault="00E9129D" w:rsidP="00E9129D">
            <w:pPr>
              <w:widowControl w:val="0"/>
              <w:suppressAutoHyphens/>
              <w:rPr>
                <w:rFonts w:eastAsia="Courier New"/>
                <w:color w:val="000000"/>
                <w:kern w:val="1"/>
                <w:sz w:val="22"/>
                <w:szCs w:val="22"/>
                <w:lang w:bidi="ru-RU"/>
              </w:rPr>
            </w:pPr>
            <w:r w:rsidRPr="00FD72CE">
              <w:rPr>
                <w:rFonts w:eastAsia="Courier New"/>
                <w:color w:val="000000"/>
                <w:kern w:val="1"/>
                <w:sz w:val="22"/>
                <w:szCs w:val="22"/>
                <w:lang w:bidi="ru-RU"/>
              </w:rPr>
              <w:t>СПб ГБУЗ «Городская поликлиника №21»</w:t>
            </w:r>
          </w:p>
          <w:p w14:paraId="4B6058F3" w14:textId="77777777" w:rsidR="00E9129D" w:rsidRPr="00FD72CE" w:rsidRDefault="00E9129D" w:rsidP="00E9129D">
            <w:pPr>
              <w:widowControl w:val="0"/>
              <w:suppressAutoHyphens/>
              <w:rPr>
                <w:rFonts w:eastAsia="Courier New"/>
                <w:color w:val="000000"/>
                <w:kern w:val="1"/>
                <w:sz w:val="22"/>
                <w:szCs w:val="22"/>
                <w:lang w:bidi="ru-RU"/>
              </w:rPr>
            </w:pPr>
            <w:r w:rsidRPr="00FD72CE">
              <w:rPr>
                <w:rFonts w:eastAsia="Courier New"/>
                <w:color w:val="000000"/>
                <w:kern w:val="1"/>
                <w:sz w:val="22"/>
                <w:szCs w:val="22"/>
                <w:lang w:bidi="ru-RU"/>
              </w:rPr>
              <w:t>Главн</w:t>
            </w:r>
            <w:r>
              <w:rPr>
                <w:rFonts w:eastAsia="Courier New"/>
                <w:color w:val="000000"/>
                <w:kern w:val="1"/>
                <w:sz w:val="22"/>
                <w:szCs w:val="22"/>
                <w:lang w:bidi="ru-RU"/>
              </w:rPr>
              <w:t>ый</w:t>
            </w:r>
            <w:r w:rsidRPr="00FD72CE">
              <w:rPr>
                <w:rFonts w:eastAsia="Courier New"/>
                <w:color w:val="000000"/>
                <w:kern w:val="1"/>
                <w:sz w:val="22"/>
                <w:szCs w:val="22"/>
                <w:lang w:bidi="ru-RU"/>
              </w:rPr>
              <w:t xml:space="preserve"> врач</w:t>
            </w:r>
          </w:p>
          <w:p w14:paraId="4A413F30" w14:textId="77777777" w:rsidR="00E9129D" w:rsidRPr="00FD72CE" w:rsidRDefault="00E9129D" w:rsidP="00E9129D">
            <w:pPr>
              <w:widowControl w:val="0"/>
              <w:suppressAutoHyphens/>
              <w:rPr>
                <w:rFonts w:eastAsia="Courier New"/>
                <w:color w:val="000000"/>
                <w:kern w:val="1"/>
                <w:sz w:val="22"/>
                <w:szCs w:val="22"/>
                <w:lang w:bidi="ru-RU"/>
              </w:rPr>
            </w:pPr>
          </w:p>
          <w:p w14:paraId="4421F745" w14:textId="77777777" w:rsidR="00E9129D" w:rsidRPr="00FD72CE" w:rsidRDefault="00E9129D" w:rsidP="00E9129D">
            <w:pPr>
              <w:widowControl w:val="0"/>
              <w:suppressAutoHyphens/>
              <w:rPr>
                <w:rFonts w:eastAsia="Courier New"/>
                <w:color w:val="000000"/>
                <w:kern w:val="1"/>
                <w:sz w:val="22"/>
                <w:szCs w:val="22"/>
                <w:lang w:bidi="ru-RU"/>
              </w:rPr>
            </w:pPr>
          </w:p>
          <w:p w14:paraId="6617DBF2" w14:textId="77777777" w:rsidR="00E9129D" w:rsidRPr="00FD72CE" w:rsidRDefault="00E9129D" w:rsidP="00E9129D">
            <w:pPr>
              <w:widowControl w:val="0"/>
              <w:suppressAutoHyphens/>
              <w:rPr>
                <w:rFonts w:eastAsia="Courier New"/>
                <w:color w:val="000000"/>
                <w:kern w:val="1"/>
                <w:sz w:val="22"/>
                <w:szCs w:val="22"/>
                <w:lang w:bidi="ru-RU"/>
              </w:rPr>
            </w:pPr>
          </w:p>
          <w:p w14:paraId="3C5DB080" w14:textId="77777777" w:rsidR="00E9129D" w:rsidRPr="00FD72CE" w:rsidRDefault="00E9129D" w:rsidP="00E9129D">
            <w:pPr>
              <w:widowControl w:val="0"/>
              <w:suppressAutoHyphens/>
              <w:rPr>
                <w:rFonts w:eastAsia="Courier New"/>
                <w:color w:val="000000"/>
                <w:kern w:val="1"/>
                <w:sz w:val="22"/>
                <w:szCs w:val="22"/>
                <w:lang w:bidi="ru-RU"/>
              </w:rPr>
            </w:pPr>
            <w:r w:rsidRPr="00FD72CE">
              <w:rPr>
                <w:rFonts w:eastAsia="Courier New"/>
                <w:color w:val="000000"/>
                <w:kern w:val="1"/>
                <w:sz w:val="22"/>
                <w:szCs w:val="22"/>
                <w:lang w:bidi="ru-RU"/>
              </w:rPr>
              <w:t>__________________</w:t>
            </w:r>
            <w:proofErr w:type="spellStart"/>
            <w:r>
              <w:rPr>
                <w:rFonts w:eastAsia="Courier New"/>
                <w:color w:val="000000"/>
                <w:kern w:val="1"/>
                <w:sz w:val="22"/>
                <w:szCs w:val="22"/>
                <w:lang w:bidi="ru-RU"/>
              </w:rPr>
              <w:t>А.И.Никитин</w:t>
            </w:r>
            <w:proofErr w:type="spellEnd"/>
          </w:p>
          <w:p w14:paraId="483E645C" w14:textId="7148F351" w:rsidR="00E9129D" w:rsidRPr="00FD72CE" w:rsidRDefault="00E9129D" w:rsidP="00E9129D">
            <w:pPr>
              <w:widowControl w:val="0"/>
              <w:suppressAutoHyphens/>
              <w:jc w:val="both"/>
              <w:rPr>
                <w:rFonts w:eastAsia="Courier New"/>
                <w:color w:val="000000"/>
                <w:kern w:val="1"/>
                <w:sz w:val="22"/>
                <w:szCs w:val="22"/>
                <w:lang w:bidi="ru-RU"/>
              </w:rPr>
            </w:pPr>
            <w:proofErr w:type="spellStart"/>
            <w:r w:rsidRPr="00FD72CE">
              <w:rPr>
                <w:rFonts w:eastAsia="Courier New"/>
                <w:color w:val="000000"/>
                <w:kern w:val="1"/>
                <w:sz w:val="22"/>
                <w:szCs w:val="22"/>
                <w:lang w:bidi="ru-RU"/>
              </w:rPr>
              <w:t>м.п</w:t>
            </w:r>
            <w:proofErr w:type="spellEnd"/>
            <w:r w:rsidRPr="00FD72CE">
              <w:rPr>
                <w:rFonts w:eastAsia="Courier New"/>
                <w:color w:val="000000"/>
                <w:kern w:val="1"/>
                <w:sz w:val="22"/>
                <w:szCs w:val="22"/>
                <w:lang w:bidi="ru-RU"/>
              </w:rPr>
              <w:t>.</w:t>
            </w:r>
          </w:p>
        </w:tc>
        <w:tc>
          <w:tcPr>
            <w:tcW w:w="5525" w:type="dxa"/>
            <w:shd w:val="clear" w:color="auto" w:fill="auto"/>
          </w:tcPr>
          <w:p w14:paraId="7CE91EE9" w14:textId="77777777" w:rsidR="00E9129D" w:rsidRPr="00FD72CE" w:rsidRDefault="00E9129D" w:rsidP="00E9129D">
            <w:pPr>
              <w:widowControl w:val="0"/>
              <w:suppressAutoHyphens/>
              <w:jc w:val="both"/>
              <w:rPr>
                <w:rFonts w:eastAsia="Courier New"/>
                <w:color w:val="000000"/>
                <w:kern w:val="1"/>
                <w:sz w:val="22"/>
                <w:szCs w:val="22"/>
                <w:lang w:bidi="ru-RU"/>
              </w:rPr>
            </w:pPr>
            <w:r w:rsidRPr="00FD72CE">
              <w:rPr>
                <w:rFonts w:eastAsia="Courier New"/>
                <w:color w:val="000000"/>
                <w:kern w:val="1"/>
                <w:sz w:val="22"/>
                <w:szCs w:val="22"/>
                <w:lang w:bidi="ru-RU"/>
              </w:rPr>
              <w:t>ИСПОЛНИТЕЛЬ</w:t>
            </w:r>
          </w:p>
          <w:p w14:paraId="7AF74DEF" w14:textId="77777777" w:rsidR="00E9129D" w:rsidRPr="00E9129D" w:rsidRDefault="00E9129D" w:rsidP="00E9129D">
            <w:pPr>
              <w:widowControl w:val="0"/>
              <w:suppressAutoHyphens/>
              <w:jc w:val="both"/>
              <w:rPr>
                <w:rFonts w:eastAsia="Calibri"/>
                <w:color w:val="000000"/>
                <w:kern w:val="1"/>
                <w:sz w:val="22"/>
                <w:szCs w:val="22"/>
                <w:lang w:bidi="ru-RU"/>
              </w:rPr>
            </w:pPr>
          </w:p>
          <w:p w14:paraId="7C75B305" w14:textId="3ADB1E9E" w:rsidR="00E9129D" w:rsidRDefault="00E9129D" w:rsidP="00E9129D">
            <w:pPr>
              <w:widowControl w:val="0"/>
              <w:suppressAutoHyphens/>
              <w:jc w:val="both"/>
              <w:rPr>
                <w:rFonts w:eastAsia="Calibri"/>
                <w:color w:val="000000"/>
                <w:kern w:val="1"/>
                <w:sz w:val="22"/>
                <w:szCs w:val="22"/>
                <w:lang w:bidi="ru-RU"/>
              </w:rPr>
            </w:pPr>
          </w:p>
          <w:p w14:paraId="033267D9" w14:textId="43518E32" w:rsidR="00E9129D" w:rsidRDefault="00E9129D" w:rsidP="00E9129D">
            <w:pPr>
              <w:widowControl w:val="0"/>
              <w:suppressAutoHyphens/>
              <w:jc w:val="both"/>
              <w:rPr>
                <w:rFonts w:eastAsia="Calibri"/>
                <w:color w:val="000000"/>
                <w:kern w:val="1"/>
                <w:sz w:val="22"/>
                <w:szCs w:val="22"/>
                <w:lang w:bidi="ru-RU"/>
              </w:rPr>
            </w:pPr>
          </w:p>
          <w:p w14:paraId="2AC8EE3B" w14:textId="79680DA5" w:rsidR="00E9129D" w:rsidRDefault="00E9129D" w:rsidP="00E9129D">
            <w:pPr>
              <w:widowControl w:val="0"/>
              <w:suppressAutoHyphens/>
              <w:jc w:val="both"/>
              <w:rPr>
                <w:rFonts w:eastAsia="Calibri"/>
                <w:color w:val="000000"/>
                <w:kern w:val="1"/>
                <w:sz w:val="22"/>
                <w:szCs w:val="22"/>
                <w:lang w:bidi="ru-RU"/>
              </w:rPr>
            </w:pPr>
          </w:p>
          <w:p w14:paraId="27E06655" w14:textId="77777777" w:rsidR="00E9129D" w:rsidRPr="00E9129D" w:rsidRDefault="00E9129D" w:rsidP="00E9129D">
            <w:pPr>
              <w:widowControl w:val="0"/>
              <w:suppressAutoHyphens/>
              <w:jc w:val="both"/>
              <w:rPr>
                <w:rFonts w:eastAsia="Calibri"/>
                <w:color w:val="000000"/>
                <w:kern w:val="1"/>
                <w:sz w:val="22"/>
                <w:szCs w:val="22"/>
                <w:lang w:bidi="ru-RU"/>
              </w:rPr>
            </w:pPr>
          </w:p>
          <w:p w14:paraId="4A61C7EB" w14:textId="2D93575C" w:rsidR="00E9129D" w:rsidRPr="00E9129D" w:rsidRDefault="00E9129D" w:rsidP="00E9129D">
            <w:pPr>
              <w:widowControl w:val="0"/>
              <w:suppressAutoHyphens/>
              <w:jc w:val="both"/>
              <w:rPr>
                <w:rFonts w:eastAsia="Calibri"/>
                <w:color w:val="000000"/>
                <w:kern w:val="1"/>
                <w:sz w:val="22"/>
                <w:szCs w:val="22"/>
                <w:lang w:bidi="ru-RU"/>
              </w:rPr>
            </w:pPr>
            <w:r w:rsidRPr="00E9129D">
              <w:rPr>
                <w:rFonts w:eastAsia="Calibri"/>
                <w:color w:val="000000"/>
                <w:kern w:val="1"/>
                <w:sz w:val="22"/>
                <w:szCs w:val="22"/>
                <w:lang w:bidi="ru-RU"/>
              </w:rPr>
              <w:t>__________________</w:t>
            </w:r>
          </w:p>
          <w:p w14:paraId="1C9D0BA5" w14:textId="6B947F0E" w:rsidR="00E9129D" w:rsidRPr="00FD72CE" w:rsidRDefault="00E9129D" w:rsidP="00E9129D">
            <w:pPr>
              <w:widowControl w:val="0"/>
              <w:suppressAutoHyphens/>
              <w:jc w:val="both"/>
              <w:rPr>
                <w:rFonts w:eastAsia="Calibri"/>
                <w:color w:val="000000"/>
                <w:kern w:val="1"/>
                <w:sz w:val="22"/>
                <w:szCs w:val="22"/>
                <w:lang w:bidi="ru-RU"/>
              </w:rPr>
            </w:pPr>
            <w:proofErr w:type="spellStart"/>
            <w:r w:rsidRPr="00E9129D">
              <w:rPr>
                <w:rFonts w:eastAsia="Calibri"/>
                <w:color w:val="000000"/>
                <w:kern w:val="1"/>
                <w:sz w:val="22"/>
                <w:szCs w:val="22"/>
                <w:lang w:bidi="ru-RU"/>
              </w:rPr>
              <w:t>м.п</w:t>
            </w:r>
            <w:proofErr w:type="spellEnd"/>
            <w:r w:rsidRPr="00E9129D">
              <w:rPr>
                <w:rFonts w:eastAsia="Calibri"/>
                <w:color w:val="000000"/>
                <w:kern w:val="1"/>
                <w:sz w:val="22"/>
                <w:szCs w:val="22"/>
                <w:lang w:bidi="ru-RU"/>
              </w:rPr>
              <w:t>.</w:t>
            </w:r>
            <w:r w:rsidRPr="00FD72CE">
              <w:rPr>
                <w:rFonts w:eastAsia="Courier New"/>
                <w:color w:val="000000"/>
                <w:kern w:val="1"/>
                <w:sz w:val="22"/>
                <w:szCs w:val="22"/>
                <w:lang w:bidi="ru-RU"/>
              </w:rPr>
              <w:t xml:space="preserve"> </w:t>
            </w:r>
            <w:r w:rsidRPr="00FD72CE">
              <w:rPr>
                <w:rFonts w:eastAsia="Courier New"/>
                <w:color w:val="000000"/>
                <w:kern w:val="1"/>
                <w:sz w:val="22"/>
                <w:szCs w:val="22"/>
                <w:lang w:bidi="ru-RU"/>
              </w:rPr>
              <w:t>(при наличии)</w:t>
            </w:r>
          </w:p>
        </w:tc>
      </w:tr>
      <w:tr w:rsidR="00E4772B" w:rsidRPr="00FD72CE" w14:paraId="450013F8" w14:textId="77777777" w:rsidTr="00FD72CE">
        <w:trPr>
          <w:jc w:val="center"/>
        </w:trPr>
        <w:tc>
          <w:tcPr>
            <w:tcW w:w="9918" w:type="dxa"/>
            <w:gridSpan w:val="2"/>
            <w:shd w:val="clear" w:color="auto" w:fill="auto"/>
          </w:tcPr>
          <w:p w14:paraId="6129B150" w14:textId="599113FB" w:rsidR="00E4772B" w:rsidRPr="00FD72CE" w:rsidRDefault="00E9129D" w:rsidP="00E9129D">
            <w:pPr>
              <w:widowControl w:val="0"/>
              <w:suppressAutoHyphens/>
              <w:jc w:val="center"/>
              <w:rPr>
                <w:rFonts w:eastAsia="Courier New"/>
                <w:color w:val="000000"/>
                <w:kern w:val="1"/>
                <w:sz w:val="22"/>
                <w:szCs w:val="22"/>
                <w:lang w:bidi="ru-RU"/>
              </w:rPr>
            </w:pPr>
            <w:bookmarkStart w:id="2" w:name="_Hlk110943355"/>
            <w:r w:rsidRPr="00E9129D">
              <w:rPr>
                <w:rFonts w:eastAsia="Courier New"/>
                <w:color w:val="000000"/>
                <w:kern w:val="1"/>
                <w:sz w:val="22"/>
                <w:szCs w:val="22"/>
                <w:lang w:bidi="ru-RU"/>
              </w:rPr>
              <w:t xml:space="preserve">Контракт подписан усиленными электронными подписями лиц, имеющих право действовать от имени Заказчика и </w:t>
            </w:r>
            <w:r>
              <w:rPr>
                <w:rFonts w:eastAsia="Courier New"/>
                <w:color w:val="000000"/>
                <w:kern w:val="1"/>
                <w:sz w:val="22"/>
                <w:szCs w:val="22"/>
                <w:lang w:bidi="ru-RU"/>
              </w:rPr>
              <w:t>Исполнителя</w:t>
            </w:r>
          </w:p>
          <w:p w14:paraId="17842EB2" w14:textId="77777777" w:rsidR="00E4772B" w:rsidRPr="00FD72CE" w:rsidRDefault="00E4772B" w:rsidP="00E4772B">
            <w:pPr>
              <w:widowControl w:val="0"/>
              <w:suppressAutoHyphens/>
              <w:jc w:val="both"/>
              <w:rPr>
                <w:rFonts w:eastAsia="Courier New"/>
                <w:color w:val="000000"/>
                <w:kern w:val="1"/>
                <w:sz w:val="22"/>
                <w:szCs w:val="22"/>
                <w:lang w:bidi="ru-RU"/>
              </w:rPr>
            </w:pPr>
          </w:p>
        </w:tc>
      </w:tr>
      <w:bookmarkEnd w:id="2"/>
      <w:bookmarkEnd w:id="1"/>
    </w:tbl>
    <w:p w14:paraId="160B2410" w14:textId="77777777" w:rsidR="001A62FC" w:rsidRDefault="001A62FC" w:rsidP="00647156">
      <w:pPr>
        <w:autoSpaceDE w:val="0"/>
        <w:autoSpaceDN w:val="0"/>
        <w:adjustRightInd w:val="0"/>
        <w:spacing w:line="276" w:lineRule="auto"/>
        <w:ind w:right="181"/>
        <w:jc w:val="right"/>
        <w:rPr>
          <w:b/>
        </w:rPr>
      </w:pPr>
    </w:p>
    <w:p w14:paraId="44734378" w14:textId="77777777" w:rsidR="001A62FC" w:rsidRDefault="001A62FC" w:rsidP="00647156">
      <w:pPr>
        <w:autoSpaceDE w:val="0"/>
        <w:autoSpaceDN w:val="0"/>
        <w:adjustRightInd w:val="0"/>
        <w:spacing w:line="276" w:lineRule="auto"/>
        <w:ind w:right="181"/>
        <w:jc w:val="right"/>
        <w:rPr>
          <w:b/>
        </w:rPr>
      </w:pPr>
    </w:p>
    <w:p w14:paraId="14F01B47" w14:textId="77777777" w:rsidR="001A62FC" w:rsidRDefault="001A62FC" w:rsidP="00647156">
      <w:pPr>
        <w:autoSpaceDE w:val="0"/>
        <w:autoSpaceDN w:val="0"/>
        <w:adjustRightInd w:val="0"/>
        <w:spacing w:line="276" w:lineRule="auto"/>
        <w:ind w:right="181"/>
        <w:jc w:val="right"/>
        <w:rPr>
          <w:b/>
        </w:rPr>
      </w:pPr>
    </w:p>
    <w:p w14:paraId="5A532D9C" w14:textId="77777777" w:rsidR="001A62FC" w:rsidRDefault="001A62FC" w:rsidP="00647156">
      <w:pPr>
        <w:autoSpaceDE w:val="0"/>
        <w:autoSpaceDN w:val="0"/>
        <w:adjustRightInd w:val="0"/>
        <w:spacing w:line="276" w:lineRule="auto"/>
        <w:ind w:right="181"/>
        <w:jc w:val="right"/>
        <w:rPr>
          <w:b/>
        </w:rPr>
      </w:pPr>
    </w:p>
    <w:p w14:paraId="4409AA10" w14:textId="77777777" w:rsidR="001A62FC" w:rsidRDefault="001A62FC" w:rsidP="00647156">
      <w:pPr>
        <w:autoSpaceDE w:val="0"/>
        <w:autoSpaceDN w:val="0"/>
        <w:adjustRightInd w:val="0"/>
        <w:spacing w:line="276" w:lineRule="auto"/>
        <w:ind w:right="181"/>
        <w:jc w:val="right"/>
        <w:rPr>
          <w:b/>
        </w:rPr>
      </w:pPr>
    </w:p>
    <w:p w14:paraId="41CE1356" w14:textId="77777777" w:rsidR="001A62FC" w:rsidRDefault="001A62FC" w:rsidP="00647156">
      <w:pPr>
        <w:autoSpaceDE w:val="0"/>
        <w:autoSpaceDN w:val="0"/>
        <w:adjustRightInd w:val="0"/>
        <w:spacing w:line="276" w:lineRule="auto"/>
        <w:ind w:right="181"/>
        <w:jc w:val="right"/>
        <w:rPr>
          <w:b/>
        </w:rPr>
      </w:pPr>
    </w:p>
    <w:p w14:paraId="19C896D2" w14:textId="77777777" w:rsidR="001A62FC" w:rsidRDefault="001A62FC" w:rsidP="00647156">
      <w:pPr>
        <w:autoSpaceDE w:val="0"/>
        <w:autoSpaceDN w:val="0"/>
        <w:adjustRightInd w:val="0"/>
        <w:spacing w:line="276" w:lineRule="auto"/>
        <w:ind w:right="181"/>
        <w:jc w:val="right"/>
        <w:rPr>
          <w:b/>
        </w:rPr>
      </w:pPr>
    </w:p>
    <w:p w14:paraId="3F4EC231" w14:textId="77777777" w:rsidR="001A62FC" w:rsidRDefault="001A62FC" w:rsidP="00647156">
      <w:pPr>
        <w:autoSpaceDE w:val="0"/>
        <w:autoSpaceDN w:val="0"/>
        <w:adjustRightInd w:val="0"/>
        <w:spacing w:line="276" w:lineRule="auto"/>
        <w:ind w:right="181"/>
        <w:jc w:val="right"/>
        <w:rPr>
          <w:b/>
        </w:rPr>
      </w:pPr>
    </w:p>
    <w:p w14:paraId="4B7CABB7" w14:textId="77777777" w:rsidR="001A62FC" w:rsidRDefault="001A62FC" w:rsidP="00647156">
      <w:pPr>
        <w:autoSpaceDE w:val="0"/>
        <w:autoSpaceDN w:val="0"/>
        <w:adjustRightInd w:val="0"/>
        <w:spacing w:line="276" w:lineRule="auto"/>
        <w:ind w:right="181"/>
        <w:jc w:val="right"/>
        <w:rPr>
          <w:b/>
        </w:rPr>
      </w:pPr>
    </w:p>
    <w:p w14:paraId="620F02AB" w14:textId="77777777" w:rsidR="00F652A9" w:rsidRPr="00496D00" w:rsidRDefault="00F652A9" w:rsidP="00647156">
      <w:pPr>
        <w:autoSpaceDE w:val="0"/>
        <w:autoSpaceDN w:val="0"/>
        <w:adjustRightInd w:val="0"/>
        <w:spacing w:line="276" w:lineRule="auto"/>
        <w:ind w:right="181"/>
        <w:jc w:val="right"/>
        <w:rPr>
          <w:b/>
        </w:rPr>
      </w:pPr>
      <w:r w:rsidRPr="00496D00">
        <w:rPr>
          <w:b/>
        </w:rPr>
        <w:t>Приложение №1</w:t>
      </w:r>
    </w:p>
    <w:p w14:paraId="3174A5AD" w14:textId="683C19C2" w:rsidR="00903426" w:rsidRDefault="00F652A9" w:rsidP="002054C7">
      <w:pPr>
        <w:autoSpaceDE w:val="0"/>
        <w:autoSpaceDN w:val="0"/>
        <w:adjustRightInd w:val="0"/>
        <w:spacing w:line="276" w:lineRule="auto"/>
        <w:ind w:right="181"/>
        <w:jc w:val="right"/>
        <w:rPr>
          <w:b/>
        </w:rPr>
      </w:pPr>
      <w:r w:rsidRPr="00496D00">
        <w:rPr>
          <w:b/>
        </w:rPr>
        <w:t xml:space="preserve">к контракту № </w:t>
      </w:r>
      <w:r w:rsidR="006B462B">
        <w:rPr>
          <w:b/>
        </w:rPr>
        <w:t>________</w:t>
      </w:r>
      <w:r w:rsidR="00625010">
        <w:rPr>
          <w:b/>
        </w:rPr>
        <w:t xml:space="preserve"> </w:t>
      </w:r>
      <w:r w:rsidR="004017A1">
        <w:rPr>
          <w:b/>
        </w:rPr>
        <w:t xml:space="preserve"> </w:t>
      </w:r>
    </w:p>
    <w:p w14:paraId="74E65094" w14:textId="7AC54329" w:rsidR="00F652A9" w:rsidRPr="00496D00" w:rsidRDefault="00422887" w:rsidP="002054C7">
      <w:pPr>
        <w:autoSpaceDE w:val="0"/>
        <w:autoSpaceDN w:val="0"/>
        <w:adjustRightInd w:val="0"/>
        <w:spacing w:line="276" w:lineRule="auto"/>
        <w:ind w:right="181"/>
        <w:jc w:val="right"/>
        <w:rPr>
          <w:b/>
        </w:rPr>
      </w:pPr>
      <w:r>
        <w:rPr>
          <w:b/>
        </w:rPr>
        <w:t xml:space="preserve">от </w:t>
      </w:r>
      <w:r w:rsidR="00625010">
        <w:rPr>
          <w:b/>
        </w:rPr>
        <w:t xml:space="preserve">  </w:t>
      </w:r>
      <w:r w:rsidR="006B462B">
        <w:rPr>
          <w:b/>
        </w:rPr>
        <w:t xml:space="preserve">__________ </w:t>
      </w:r>
      <w:r w:rsidR="00F652A9" w:rsidRPr="00496D00">
        <w:rPr>
          <w:b/>
        </w:rPr>
        <w:t>20</w:t>
      </w:r>
      <w:r w:rsidR="000E7176" w:rsidRPr="00496D00">
        <w:rPr>
          <w:b/>
        </w:rPr>
        <w:t>2</w:t>
      </w:r>
      <w:r w:rsidR="00E9129D">
        <w:rPr>
          <w:b/>
        </w:rPr>
        <w:t>6</w:t>
      </w:r>
      <w:r w:rsidR="00F652A9" w:rsidRPr="00496D00">
        <w:rPr>
          <w:b/>
        </w:rPr>
        <w:t xml:space="preserve"> г.</w:t>
      </w:r>
    </w:p>
    <w:p w14:paraId="42AE44A3" w14:textId="77777777" w:rsidR="00F652A9" w:rsidRPr="002054C7" w:rsidRDefault="00F652A9" w:rsidP="002054C7">
      <w:pPr>
        <w:autoSpaceDE w:val="0"/>
        <w:autoSpaceDN w:val="0"/>
        <w:adjustRightInd w:val="0"/>
        <w:spacing w:line="276" w:lineRule="auto"/>
        <w:ind w:right="181"/>
        <w:jc w:val="right"/>
      </w:pPr>
    </w:p>
    <w:p w14:paraId="328BF942" w14:textId="4E53F5CC" w:rsidR="00F652A9" w:rsidRDefault="00F652A9" w:rsidP="002054C7">
      <w:pPr>
        <w:spacing w:line="276" w:lineRule="auto"/>
        <w:jc w:val="center"/>
        <w:rPr>
          <w:b/>
        </w:rPr>
      </w:pPr>
      <w:r w:rsidRPr="00496D00">
        <w:rPr>
          <w:b/>
        </w:rPr>
        <w:t>РАСЧЕТ</w:t>
      </w:r>
      <w:r w:rsidR="00496D00" w:rsidRPr="00496D00">
        <w:rPr>
          <w:b/>
        </w:rPr>
        <w:t xml:space="preserve">   </w:t>
      </w:r>
      <w:r w:rsidRPr="00496D00">
        <w:rPr>
          <w:b/>
        </w:rPr>
        <w:t>цены контракта</w:t>
      </w:r>
    </w:p>
    <w:p w14:paraId="06097F3C" w14:textId="77777777" w:rsidR="00EB639E" w:rsidRDefault="00EB639E" w:rsidP="002054C7">
      <w:pPr>
        <w:spacing w:line="276" w:lineRule="auto"/>
        <w:jc w:val="center"/>
        <w:rPr>
          <w:b/>
        </w:rPr>
      </w:pPr>
    </w:p>
    <w:tbl>
      <w:tblPr>
        <w:tblW w:w="10201" w:type="dxa"/>
        <w:tblLayout w:type="fixed"/>
        <w:tblCellMar>
          <w:top w:w="102" w:type="dxa"/>
          <w:left w:w="62" w:type="dxa"/>
          <w:bottom w:w="102" w:type="dxa"/>
          <w:right w:w="62" w:type="dxa"/>
        </w:tblCellMar>
        <w:tblLook w:val="0000" w:firstRow="0" w:lastRow="0" w:firstColumn="0" w:lastColumn="0" w:noHBand="0" w:noVBand="0"/>
      </w:tblPr>
      <w:tblGrid>
        <w:gridCol w:w="510"/>
        <w:gridCol w:w="1984"/>
        <w:gridCol w:w="1361"/>
        <w:gridCol w:w="1361"/>
        <w:gridCol w:w="1928"/>
        <w:gridCol w:w="3057"/>
      </w:tblGrid>
      <w:tr w:rsidR="00EB639E" w:rsidRPr="00281349" w14:paraId="50FEF446" w14:textId="77777777" w:rsidTr="003B1A61">
        <w:tc>
          <w:tcPr>
            <w:tcW w:w="510" w:type="dxa"/>
            <w:tcBorders>
              <w:top w:val="single" w:sz="4" w:space="0" w:color="auto"/>
              <w:left w:val="single" w:sz="4" w:space="0" w:color="auto"/>
              <w:bottom w:val="single" w:sz="4" w:space="0" w:color="auto"/>
              <w:right w:val="single" w:sz="4" w:space="0" w:color="auto"/>
            </w:tcBorders>
          </w:tcPr>
          <w:p w14:paraId="3C04CD0E" w14:textId="77777777" w:rsidR="00EB639E" w:rsidRPr="00281349" w:rsidRDefault="00EB639E" w:rsidP="003B1A61">
            <w:pPr>
              <w:autoSpaceDE w:val="0"/>
              <w:autoSpaceDN w:val="0"/>
              <w:adjustRightInd w:val="0"/>
              <w:jc w:val="center"/>
            </w:pPr>
            <w:r w:rsidRPr="00281349">
              <w:rPr>
                <w:b/>
                <w:bCs/>
              </w:rPr>
              <w:t>N п/п</w:t>
            </w:r>
          </w:p>
        </w:tc>
        <w:tc>
          <w:tcPr>
            <w:tcW w:w="1984" w:type="dxa"/>
            <w:tcBorders>
              <w:top w:val="single" w:sz="4" w:space="0" w:color="auto"/>
              <w:left w:val="single" w:sz="4" w:space="0" w:color="auto"/>
              <w:bottom w:val="single" w:sz="4" w:space="0" w:color="auto"/>
              <w:right w:val="single" w:sz="4" w:space="0" w:color="auto"/>
            </w:tcBorders>
          </w:tcPr>
          <w:p w14:paraId="1F3B5C1E" w14:textId="77777777" w:rsidR="00EB639E" w:rsidRPr="00281349" w:rsidRDefault="00EB639E" w:rsidP="003B1A61">
            <w:pPr>
              <w:autoSpaceDE w:val="0"/>
              <w:autoSpaceDN w:val="0"/>
              <w:adjustRightInd w:val="0"/>
              <w:jc w:val="center"/>
            </w:pPr>
            <w:r w:rsidRPr="00281349">
              <w:rPr>
                <w:b/>
                <w:bCs/>
              </w:rPr>
              <w:t>Наименование услуги</w:t>
            </w:r>
          </w:p>
        </w:tc>
        <w:tc>
          <w:tcPr>
            <w:tcW w:w="1361" w:type="dxa"/>
            <w:tcBorders>
              <w:top w:val="single" w:sz="4" w:space="0" w:color="auto"/>
              <w:left w:val="single" w:sz="4" w:space="0" w:color="auto"/>
              <w:bottom w:val="single" w:sz="4" w:space="0" w:color="auto"/>
              <w:right w:val="single" w:sz="4" w:space="0" w:color="auto"/>
            </w:tcBorders>
          </w:tcPr>
          <w:p w14:paraId="4349B00F" w14:textId="77777777" w:rsidR="00EB639E" w:rsidRPr="00281349" w:rsidRDefault="00EB639E" w:rsidP="003B1A61">
            <w:pPr>
              <w:autoSpaceDE w:val="0"/>
              <w:autoSpaceDN w:val="0"/>
              <w:adjustRightInd w:val="0"/>
              <w:jc w:val="center"/>
            </w:pPr>
            <w:r w:rsidRPr="00281349">
              <w:rPr>
                <w:b/>
                <w:bCs/>
              </w:rPr>
              <w:t>Единица измерения</w:t>
            </w:r>
            <w:r w:rsidRPr="00281349">
              <w:t xml:space="preserve"> </w:t>
            </w:r>
          </w:p>
        </w:tc>
        <w:tc>
          <w:tcPr>
            <w:tcW w:w="1361" w:type="dxa"/>
            <w:tcBorders>
              <w:top w:val="single" w:sz="4" w:space="0" w:color="auto"/>
              <w:left w:val="single" w:sz="4" w:space="0" w:color="auto"/>
              <w:bottom w:val="single" w:sz="4" w:space="0" w:color="auto"/>
              <w:right w:val="single" w:sz="4" w:space="0" w:color="auto"/>
            </w:tcBorders>
          </w:tcPr>
          <w:p w14:paraId="7CF3FC06" w14:textId="77777777" w:rsidR="00EB639E" w:rsidRPr="00281349" w:rsidRDefault="00EB639E" w:rsidP="003B1A61">
            <w:pPr>
              <w:autoSpaceDE w:val="0"/>
              <w:autoSpaceDN w:val="0"/>
              <w:adjustRightInd w:val="0"/>
              <w:jc w:val="center"/>
            </w:pPr>
            <w:r w:rsidRPr="00281349">
              <w:rPr>
                <w:b/>
                <w:bCs/>
              </w:rPr>
              <w:t>Объем услуги</w:t>
            </w:r>
            <w:r w:rsidRPr="00281349">
              <w:t xml:space="preserve"> </w:t>
            </w:r>
          </w:p>
        </w:tc>
        <w:tc>
          <w:tcPr>
            <w:tcW w:w="1928" w:type="dxa"/>
            <w:tcBorders>
              <w:top w:val="single" w:sz="4" w:space="0" w:color="auto"/>
              <w:left w:val="single" w:sz="4" w:space="0" w:color="auto"/>
              <w:bottom w:val="single" w:sz="4" w:space="0" w:color="auto"/>
              <w:right w:val="single" w:sz="4" w:space="0" w:color="auto"/>
            </w:tcBorders>
          </w:tcPr>
          <w:p w14:paraId="37186472" w14:textId="77777777" w:rsidR="00EB639E" w:rsidRPr="00281349" w:rsidRDefault="00EB639E" w:rsidP="003B1A61">
            <w:pPr>
              <w:autoSpaceDE w:val="0"/>
              <w:autoSpaceDN w:val="0"/>
              <w:adjustRightInd w:val="0"/>
              <w:jc w:val="center"/>
            </w:pPr>
            <w:r w:rsidRPr="00281349">
              <w:rPr>
                <w:b/>
                <w:bCs/>
              </w:rPr>
              <w:t>Цена единицы услуги, руб.</w:t>
            </w:r>
          </w:p>
          <w:p w14:paraId="3DD24367" w14:textId="77777777" w:rsidR="00EB639E" w:rsidRPr="00281349" w:rsidRDefault="00EB639E" w:rsidP="003B1A61">
            <w:pPr>
              <w:autoSpaceDE w:val="0"/>
              <w:autoSpaceDN w:val="0"/>
              <w:adjustRightInd w:val="0"/>
              <w:jc w:val="center"/>
            </w:pPr>
            <w:r w:rsidRPr="00281349">
              <w:rPr>
                <w:b/>
                <w:bCs/>
              </w:rPr>
              <w:t>(включая НДС) (если облагается НДС)</w:t>
            </w:r>
          </w:p>
        </w:tc>
        <w:tc>
          <w:tcPr>
            <w:tcW w:w="3057" w:type="dxa"/>
            <w:tcBorders>
              <w:top w:val="single" w:sz="4" w:space="0" w:color="auto"/>
              <w:left w:val="single" w:sz="4" w:space="0" w:color="auto"/>
              <w:bottom w:val="single" w:sz="4" w:space="0" w:color="auto"/>
              <w:right w:val="single" w:sz="4" w:space="0" w:color="auto"/>
            </w:tcBorders>
          </w:tcPr>
          <w:p w14:paraId="4670A607" w14:textId="77777777" w:rsidR="00EB639E" w:rsidRPr="00281349" w:rsidRDefault="00EB639E" w:rsidP="003B1A61">
            <w:pPr>
              <w:autoSpaceDE w:val="0"/>
              <w:autoSpaceDN w:val="0"/>
              <w:adjustRightInd w:val="0"/>
              <w:jc w:val="center"/>
            </w:pPr>
            <w:r w:rsidRPr="00281349">
              <w:rPr>
                <w:b/>
                <w:bCs/>
              </w:rPr>
              <w:t>Сумма, руб.</w:t>
            </w:r>
          </w:p>
          <w:p w14:paraId="6A9E2BB0" w14:textId="77777777" w:rsidR="00EB639E" w:rsidRPr="00281349" w:rsidRDefault="00EB639E" w:rsidP="003B1A61">
            <w:pPr>
              <w:autoSpaceDE w:val="0"/>
              <w:autoSpaceDN w:val="0"/>
              <w:adjustRightInd w:val="0"/>
              <w:jc w:val="center"/>
            </w:pPr>
            <w:r w:rsidRPr="00281349">
              <w:rPr>
                <w:b/>
                <w:bCs/>
              </w:rPr>
              <w:t>(включая НДС) (если облагается НДС)</w:t>
            </w:r>
          </w:p>
        </w:tc>
      </w:tr>
      <w:tr w:rsidR="00EB639E" w:rsidRPr="00281349" w14:paraId="01B92562" w14:textId="77777777" w:rsidTr="003B1A61">
        <w:tc>
          <w:tcPr>
            <w:tcW w:w="510" w:type="dxa"/>
            <w:tcBorders>
              <w:top w:val="single" w:sz="4" w:space="0" w:color="auto"/>
              <w:left w:val="single" w:sz="4" w:space="0" w:color="auto"/>
              <w:bottom w:val="single" w:sz="4" w:space="0" w:color="auto"/>
              <w:right w:val="single" w:sz="4" w:space="0" w:color="auto"/>
            </w:tcBorders>
          </w:tcPr>
          <w:p w14:paraId="5FEE0C80" w14:textId="77777777" w:rsidR="00EB639E" w:rsidRPr="00281349" w:rsidRDefault="00EB639E" w:rsidP="003B1A61">
            <w:pPr>
              <w:autoSpaceDE w:val="0"/>
              <w:autoSpaceDN w:val="0"/>
              <w:adjustRightInd w:val="0"/>
              <w:jc w:val="center"/>
            </w:pPr>
            <w:r w:rsidRPr="00281349">
              <w:rPr>
                <w:b/>
                <w:bCs/>
              </w:rPr>
              <w:t>1</w:t>
            </w:r>
          </w:p>
        </w:tc>
        <w:tc>
          <w:tcPr>
            <w:tcW w:w="1984" w:type="dxa"/>
            <w:tcBorders>
              <w:top w:val="single" w:sz="4" w:space="0" w:color="auto"/>
              <w:left w:val="single" w:sz="4" w:space="0" w:color="auto"/>
              <w:bottom w:val="single" w:sz="4" w:space="0" w:color="auto"/>
              <w:right w:val="single" w:sz="4" w:space="0" w:color="auto"/>
            </w:tcBorders>
          </w:tcPr>
          <w:p w14:paraId="4A6279FE" w14:textId="77777777" w:rsidR="00EB639E" w:rsidRPr="00281349" w:rsidRDefault="00EB639E" w:rsidP="003B1A61">
            <w:pPr>
              <w:autoSpaceDE w:val="0"/>
              <w:autoSpaceDN w:val="0"/>
              <w:adjustRightInd w:val="0"/>
              <w:jc w:val="center"/>
            </w:pPr>
            <w:r w:rsidRPr="00281349">
              <w:rPr>
                <w:b/>
                <w:bCs/>
              </w:rPr>
              <w:t>2</w:t>
            </w:r>
          </w:p>
        </w:tc>
        <w:tc>
          <w:tcPr>
            <w:tcW w:w="1361" w:type="dxa"/>
            <w:tcBorders>
              <w:top w:val="single" w:sz="4" w:space="0" w:color="auto"/>
              <w:left w:val="single" w:sz="4" w:space="0" w:color="auto"/>
              <w:bottom w:val="single" w:sz="4" w:space="0" w:color="auto"/>
              <w:right w:val="single" w:sz="4" w:space="0" w:color="auto"/>
            </w:tcBorders>
          </w:tcPr>
          <w:p w14:paraId="3EEEE9E7" w14:textId="77777777" w:rsidR="00EB639E" w:rsidRPr="00281349" w:rsidRDefault="00EB639E" w:rsidP="003B1A61">
            <w:pPr>
              <w:autoSpaceDE w:val="0"/>
              <w:autoSpaceDN w:val="0"/>
              <w:adjustRightInd w:val="0"/>
              <w:jc w:val="center"/>
            </w:pPr>
            <w:r w:rsidRPr="00281349">
              <w:rPr>
                <w:b/>
                <w:bCs/>
              </w:rPr>
              <w:t>3</w:t>
            </w:r>
          </w:p>
        </w:tc>
        <w:tc>
          <w:tcPr>
            <w:tcW w:w="1361" w:type="dxa"/>
            <w:tcBorders>
              <w:top w:val="single" w:sz="4" w:space="0" w:color="auto"/>
              <w:left w:val="single" w:sz="4" w:space="0" w:color="auto"/>
              <w:bottom w:val="single" w:sz="4" w:space="0" w:color="auto"/>
              <w:right w:val="single" w:sz="4" w:space="0" w:color="auto"/>
            </w:tcBorders>
          </w:tcPr>
          <w:p w14:paraId="6E901A95" w14:textId="77777777" w:rsidR="00EB639E" w:rsidRPr="00281349" w:rsidRDefault="00EB639E" w:rsidP="003B1A61">
            <w:pPr>
              <w:autoSpaceDE w:val="0"/>
              <w:autoSpaceDN w:val="0"/>
              <w:adjustRightInd w:val="0"/>
              <w:jc w:val="center"/>
            </w:pPr>
            <w:r w:rsidRPr="00281349">
              <w:rPr>
                <w:b/>
                <w:bCs/>
              </w:rPr>
              <w:t>4</w:t>
            </w:r>
          </w:p>
        </w:tc>
        <w:tc>
          <w:tcPr>
            <w:tcW w:w="1928" w:type="dxa"/>
            <w:tcBorders>
              <w:top w:val="single" w:sz="4" w:space="0" w:color="auto"/>
              <w:left w:val="single" w:sz="4" w:space="0" w:color="auto"/>
              <w:bottom w:val="single" w:sz="4" w:space="0" w:color="auto"/>
              <w:right w:val="single" w:sz="4" w:space="0" w:color="auto"/>
            </w:tcBorders>
          </w:tcPr>
          <w:p w14:paraId="2958B3E7" w14:textId="77777777" w:rsidR="00EB639E" w:rsidRPr="00281349" w:rsidRDefault="00EB639E" w:rsidP="003B1A61">
            <w:pPr>
              <w:autoSpaceDE w:val="0"/>
              <w:autoSpaceDN w:val="0"/>
              <w:adjustRightInd w:val="0"/>
              <w:jc w:val="center"/>
            </w:pPr>
            <w:r w:rsidRPr="00281349">
              <w:rPr>
                <w:b/>
                <w:bCs/>
              </w:rPr>
              <w:t>5</w:t>
            </w:r>
          </w:p>
        </w:tc>
        <w:tc>
          <w:tcPr>
            <w:tcW w:w="3057" w:type="dxa"/>
            <w:tcBorders>
              <w:top w:val="single" w:sz="4" w:space="0" w:color="auto"/>
              <w:left w:val="single" w:sz="4" w:space="0" w:color="auto"/>
              <w:bottom w:val="single" w:sz="4" w:space="0" w:color="auto"/>
              <w:right w:val="single" w:sz="4" w:space="0" w:color="auto"/>
            </w:tcBorders>
          </w:tcPr>
          <w:p w14:paraId="4AFA5C71" w14:textId="77777777" w:rsidR="00EB639E" w:rsidRPr="00281349" w:rsidRDefault="00EB639E" w:rsidP="003B1A61">
            <w:pPr>
              <w:autoSpaceDE w:val="0"/>
              <w:autoSpaceDN w:val="0"/>
              <w:adjustRightInd w:val="0"/>
              <w:jc w:val="center"/>
            </w:pPr>
            <w:r w:rsidRPr="00281349">
              <w:rPr>
                <w:b/>
                <w:bCs/>
              </w:rPr>
              <w:t>6</w:t>
            </w:r>
          </w:p>
        </w:tc>
      </w:tr>
      <w:tr w:rsidR="00EB639E" w:rsidRPr="00281349" w14:paraId="5CA9534F" w14:textId="77777777" w:rsidTr="00424F85">
        <w:tc>
          <w:tcPr>
            <w:tcW w:w="510" w:type="dxa"/>
            <w:tcBorders>
              <w:top w:val="single" w:sz="4" w:space="0" w:color="auto"/>
              <w:left w:val="single" w:sz="4" w:space="0" w:color="auto"/>
              <w:bottom w:val="single" w:sz="4" w:space="0" w:color="auto"/>
              <w:right w:val="single" w:sz="4" w:space="0" w:color="auto"/>
            </w:tcBorders>
          </w:tcPr>
          <w:p w14:paraId="36DBDB45" w14:textId="267FA5D3" w:rsidR="00EB639E" w:rsidRPr="00281349" w:rsidRDefault="00EB639E" w:rsidP="00EB639E">
            <w:pPr>
              <w:autoSpaceDE w:val="0"/>
              <w:autoSpaceDN w:val="0"/>
              <w:adjustRightInd w:val="0"/>
            </w:pPr>
            <w:r>
              <w:t>1</w:t>
            </w:r>
          </w:p>
        </w:tc>
        <w:tc>
          <w:tcPr>
            <w:tcW w:w="1984" w:type="dxa"/>
            <w:tcBorders>
              <w:top w:val="single" w:sz="4" w:space="0" w:color="auto"/>
              <w:left w:val="single" w:sz="4" w:space="0" w:color="auto"/>
              <w:bottom w:val="single" w:sz="4" w:space="0" w:color="auto"/>
              <w:right w:val="single" w:sz="4" w:space="0" w:color="auto"/>
            </w:tcBorders>
          </w:tcPr>
          <w:p w14:paraId="2B77C887" w14:textId="341E53D4" w:rsidR="00EB639E" w:rsidRPr="00281349" w:rsidRDefault="00EB639E" w:rsidP="00EB639E">
            <w:pPr>
              <w:autoSpaceDE w:val="0"/>
              <w:autoSpaceDN w:val="0"/>
              <w:adjustRightInd w:val="0"/>
            </w:pPr>
            <w:r w:rsidRPr="0036042B">
              <w:rPr>
                <w:rFonts w:eastAsia="Courier New"/>
                <w:color w:val="000000"/>
                <w:lang w:bidi="ru-RU"/>
              </w:rPr>
              <w:t xml:space="preserve">Оказание услуг по техническому освидетельствованию кислородных баллонов </w:t>
            </w:r>
            <w:r>
              <w:rPr>
                <w:rFonts w:eastAsia="Courier New"/>
                <w:color w:val="000000"/>
                <w:lang w:bidi="ru-RU"/>
              </w:rPr>
              <w:t xml:space="preserve">10 литров </w:t>
            </w:r>
            <w:r w:rsidRPr="0036042B">
              <w:rPr>
                <w:rFonts w:eastAsia="Courier New"/>
                <w:color w:val="000000"/>
                <w:lang w:bidi="ru-RU"/>
              </w:rPr>
              <w:t>для нужд отделения скорой помощи</w:t>
            </w:r>
            <w:r>
              <w:rPr>
                <w:rFonts w:eastAsia="Courier New"/>
                <w:color w:val="000000"/>
                <w:lang w:bidi="ru-RU"/>
              </w:rPr>
              <w:t xml:space="preserve"> </w:t>
            </w:r>
          </w:p>
        </w:tc>
        <w:tc>
          <w:tcPr>
            <w:tcW w:w="1361" w:type="dxa"/>
            <w:tcBorders>
              <w:top w:val="single" w:sz="4" w:space="0" w:color="auto"/>
              <w:left w:val="single" w:sz="4" w:space="0" w:color="auto"/>
              <w:bottom w:val="single" w:sz="4" w:space="0" w:color="auto"/>
              <w:right w:val="single" w:sz="4" w:space="0" w:color="auto"/>
            </w:tcBorders>
            <w:vAlign w:val="center"/>
          </w:tcPr>
          <w:p w14:paraId="2D54A116" w14:textId="77B28CD6" w:rsidR="00EB639E" w:rsidRPr="00281349" w:rsidRDefault="00EB639E" w:rsidP="00EB639E">
            <w:pPr>
              <w:autoSpaceDE w:val="0"/>
              <w:autoSpaceDN w:val="0"/>
              <w:adjustRightInd w:val="0"/>
            </w:pPr>
            <w:proofErr w:type="spellStart"/>
            <w:r>
              <w:t>Усл.ед</w:t>
            </w:r>
            <w:proofErr w:type="spellEnd"/>
          </w:p>
        </w:tc>
        <w:tc>
          <w:tcPr>
            <w:tcW w:w="1361" w:type="dxa"/>
            <w:tcBorders>
              <w:top w:val="single" w:sz="4" w:space="0" w:color="auto"/>
              <w:left w:val="single" w:sz="4" w:space="0" w:color="auto"/>
              <w:bottom w:val="single" w:sz="4" w:space="0" w:color="auto"/>
              <w:right w:val="single" w:sz="4" w:space="0" w:color="auto"/>
            </w:tcBorders>
            <w:vAlign w:val="center"/>
          </w:tcPr>
          <w:p w14:paraId="22B48BC1" w14:textId="3CEEE2CF" w:rsidR="00EB639E" w:rsidRPr="00281349" w:rsidRDefault="00E9129D" w:rsidP="00EB639E">
            <w:pPr>
              <w:autoSpaceDE w:val="0"/>
              <w:autoSpaceDN w:val="0"/>
              <w:adjustRightInd w:val="0"/>
              <w:jc w:val="center"/>
            </w:pPr>
            <w:r>
              <w:t>2</w:t>
            </w:r>
          </w:p>
        </w:tc>
        <w:tc>
          <w:tcPr>
            <w:tcW w:w="1928" w:type="dxa"/>
            <w:tcBorders>
              <w:top w:val="single" w:sz="4" w:space="0" w:color="auto"/>
              <w:left w:val="single" w:sz="4" w:space="0" w:color="auto"/>
              <w:bottom w:val="single" w:sz="4" w:space="0" w:color="auto"/>
              <w:right w:val="single" w:sz="4" w:space="0" w:color="auto"/>
            </w:tcBorders>
          </w:tcPr>
          <w:p w14:paraId="03623EE3" w14:textId="77777777" w:rsidR="00EB639E" w:rsidRPr="00281349" w:rsidRDefault="00EB639E" w:rsidP="00EB639E">
            <w:pPr>
              <w:autoSpaceDE w:val="0"/>
              <w:autoSpaceDN w:val="0"/>
              <w:adjustRightInd w:val="0"/>
            </w:pPr>
          </w:p>
        </w:tc>
        <w:tc>
          <w:tcPr>
            <w:tcW w:w="3057" w:type="dxa"/>
            <w:tcBorders>
              <w:top w:val="single" w:sz="4" w:space="0" w:color="auto"/>
              <w:left w:val="single" w:sz="4" w:space="0" w:color="auto"/>
              <w:bottom w:val="single" w:sz="4" w:space="0" w:color="auto"/>
              <w:right w:val="single" w:sz="4" w:space="0" w:color="auto"/>
            </w:tcBorders>
          </w:tcPr>
          <w:p w14:paraId="6B1340C9" w14:textId="77777777" w:rsidR="00EB639E" w:rsidRPr="00281349" w:rsidRDefault="00EB639E" w:rsidP="00EB639E">
            <w:pPr>
              <w:autoSpaceDE w:val="0"/>
              <w:autoSpaceDN w:val="0"/>
              <w:adjustRightInd w:val="0"/>
            </w:pPr>
          </w:p>
        </w:tc>
      </w:tr>
      <w:tr w:rsidR="00B22A24" w:rsidRPr="00281349" w14:paraId="3853B60E" w14:textId="77777777" w:rsidTr="00424F85">
        <w:tc>
          <w:tcPr>
            <w:tcW w:w="510" w:type="dxa"/>
            <w:tcBorders>
              <w:top w:val="single" w:sz="4" w:space="0" w:color="auto"/>
              <w:left w:val="single" w:sz="4" w:space="0" w:color="auto"/>
              <w:bottom w:val="single" w:sz="4" w:space="0" w:color="auto"/>
              <w:right w:val="single" w:sz="4" w:space="0" w:color="auto"/>
            </w:tcBorders>
          </w:tcPr>
          <w:p w14:paraId="5849694A" w14:textId="7E7C0B87" w:rsidR="00B22A24" w:rsidRDefault="00B22A24" w:rsidP="00B22A24">
            <w:pPr>
              <w:autoSpaceDE w:val="0"/>
              <w:autoSpaceDN w:val="0"/>
              <w:adjustRightInd w:val="0"/>
            </w:pPr>
            <w:r>
              <w:t>2</w:t>
            </w:r>
          </w:p>
        </w:tc>
        <w:tc>
          <w:tcPr>
            <w:tcW w:w="1984" w:type="dxa"/>
            <w:tcBorders>
              <w:top w:val="single" w:sz="4" w:space="0" w:color="auto"/>
              <w:left w:val="single" w:sz="4" w:space="0" w:color="auto"/>
              <w:bottom w:val="single" w:sz="4" w:space="0" w:color="auto"/>
              <w:right w:val="single" w:sz="4" w:space="0" w:color="auto"/>
            </w:tcBorders>
          </w:tcPr>
          <w:p w14:paraId="13592157" w14:textId="168CD6FB" w:rsidR="00B22A24" w:rsidRPr="0036042B" w:rsidRDefault="00B22A24" w:rsidP="00B22A24">
            <w:pPr>
              <w:autoSpaceDE w:val="0"/>
              <w:autoSpaceDN w:val="0"/>
              <w:adjustRightInd w:val="0"/>
              <w:rPr>
                <w:rFonts w:eastAsia="Courier New"/>
                <w:color w:val="000000"/>
                <w:lang w:bidi="ru-RU"/>
              </w:rPr>
            </w:pPr>
            <w:r w:rsidRPr="0036042B">
              <w:rPr>
                <w:rFonts w:eastAsia="Courier New"/>
                <w:color w:val="000000"/>
                <w:lang w:bidi="ru-RU"/>
              </w:rPr>
              <w:t xml:space="preserve">Оказание услуг по техническому освидетельствованию кислородных баллонов </w:t>
            </w:r>
            <w:r>
              <w:rPr>
                <w:rFonts w:eastAsia="Courier New"/>
                <w:color w:val="000000"/>
                <w:lang w:bidi="ru-RU"/>
              </w:rPr>
              <w:t xml:space="preserve">2 литра </w:t>
            </w:r>
            <w:r w:rsidRPr="0036042B">
              <w:rPr>
                <w:rFonts w:eastAsia="Courier New"/>
                <w:color w:val="000000"/>
                <w:lang w:bidi="ru-RU"/>
              </w:rPr>
              <w:t>для нужд отделения скорой помощи</w:t>
            </w:r>
            <w:r>
              <w:rPr>
                <w:rFonts w:eastAsia="Courier New"/>
                <w:color w:val="000000"/>
                <w:lang w:bidi="ru-RU"/>
              </w:rPr>
              <w:t xml:space="preserve"> </w:t>
            </w:r>
          </w:p>
        </w:tc>
        <w:tc>
          <w:tcPr>
            <w:tcW w:w="1361" w:type="dxa"/>
            <w:tcBorders>
              <w:top w:val="single" w:sz="4" w:space="0" w:color="auto"/>
              <w:left w:val="single" w:sz="4" w:space="0" w:color="auto"/>
              <w:bottom w:val="single" w:sz="4" w:space="0" w:color="auto"/>
              <w:right w:val="single" w:sz="4" w:space="0" w:color="auto"/>
            </w:tcBorders>
            <w:vAlign w:val="center"/>
          </w:tcPr>
          <w:p w14:paraId="5D60CED6" w14:textId="65751BAB" w:rsidR="00B22A24" w:rsidRDefault="00B22A24" w:rsidP="00B22A24">
            <w:pPr>
              <w:autoSpaceDE w:val="0"/>
              <w:autoSpaceDN w:val="0"/>
              <w:adjustRightInd w:val="0"/>
            </w:pPr>
            <w:proofErr w:type="spellStart"/>
            <w:r>
              <w:t>Усл.ед</w:t>
            </w:r>
            <w:proofErr w:type="spellEnd"/>
          </w:p>
        </w:tc>
        <w:tc>
          <w:tcPr>
            <w:tcW w:w="1361" w:type="dxa"/>
            <w:tcBorders>
              <w:top w:val="single" w:sz="4" w:space="0" w:color="auto"/>
              <w:left w:val="single" w:sz="4" w:space="0" w:color="auto"/>
              <w:bottom w:val="single" w:sz="4" w:space="0" w:color="auto"/>
              <w:right w:val="single" w:sz="4" w:space="0" w:color="auto"/>
            </w:tcBorders>
            <w:vAlign w:val="center"/>
          </w:tcPr>
          <w:p w14:paraId="65EBC57A" w14:textId="061D6088" w:rsidR="00B22A24" w:rsidRDefault="00E9129D" w:rsidP="00B22A24">
            <w:pPr>
              <w:autoSpaceDE w:val="0"/>
              <w:autoSpaceDN w:val="0"/>
              <w:adjustRightInd w:val="0"/>
              <w:jc w:val="center"/>
            </w:pPr>
            <w:r>
              <w:t>16</w:t>
            </w:r>
          </w:p>
        </w:tc>
        <w:tc>
          <w:tcPr>
            <w:tcW w:w="1928" w:type="dxa"/>
            <w:tcBorders>
              <w:top w:val="single" w:sz="4" w:space="0" w:color="auto"/>
              <w:left w:val="single" w:sz="4" w:space="0" w:color="auto"/>
              <w:bottom w:val="single" w:sz="4" w:space="0" w:color="auto"/>
              <w:right w:val="single" w:sz="4" w:space="0" w:color="auto"/>
            </w:tcBorders>
          </w:tcPr>
          <w:p w14:paraId="2103BC14" w14:textId="77777777" w:rsidR="00B22A24" w:rsidRPr="00281349" w:rsidRDefault="00B22A24" w:rsidP="00B22A24">
            <w:pPr>
              <w:autoSpaceDE w:val="0"/>
              <w:autoSpaceDN w:val="0"/>
              <w:adjustRightInd w:val="0"/>
            </w:pPr>
          </w:p>
        </w:tc>
        <w:tc>
          <w:tcPr>
            <w:tcW w:w="3057" w:type="dxa"/>
            <w:tcBorders>
              <w:top w:val="single" w:sz="4" w:space="0" w:color="auto"/>
              <w:left w:val="single" w:sz="4" w:space="0" w:color="auto"/>
              <w:bottom w:val="single" w:sz="4" w:space="0" w:color="auto"/>
              <w:right w:val="single" w:sz="4" w:space="0" w:color="auto"/>
            </w:tcBorders>
          </w:tcPr>
          <w:p w14:paraId="27530E2E" w14:textId="77777777" w:rsidR="00B22A24" w:rsidRPr="00281349" w:rsidRDefault="00B22A24" w:rsidP="00B22A24">
            <w:pPr>
              <w:autoSpaceDE w:val="0"/>
              <w:autoSpaceDN w:val="0"/>
              <w:adjustRightInd w:val="0"/>
            </w:pPr>
          </w:p>
        </w:tc>
      </w:tr>
      <w:tr w:rsidR="00B22A24" w:rsidRPr="00281349" w14:paraId="1375CF7A" w14:textId="77777777" w:rsidTr="003B1A61">
        <w:tc>
          <w:tcPr>
            <w:tcW w:w="7144" w:type="dxa"/>
            <w:gridSpan w:val="5"/>
            <w:tcBorders>
              <w:top w:val="single" w:sz="4" w:space="0" w:color="auto"/>
              <w:left w:val="single" w:sz="4" w:space="0" w:color="auto"/>
              <w:bottom w:val="single" w:sz="4" w:space="0" w:color="auto"/>
              <w:right w:val="single" w:sz="4" w:space="0" w:color="auto"/>
            </w:tcBorders>
          </w:tcPr>
          <w:p w14:paraId="66EDD3F1" w14:textId="77777777" w:rsidR="00B22A24" w:rsidRPr="00281349" w:rsidRDefault="00B22A24" w:rsidP="00B22A24">
            <w:pPr>
              <w:autoSpaceDE w:val="0"/>
              <w:autoSpaceDN w:val="0"/>
              <w:adjustRightInd w:val="0"/>
              <w:jc w:val="both"/>
            </w:pPr>
            <w:r w:rsidRPr="00281349">
              <w:t>Итого:</w:t>
            </w:r>
          </w:p>
        </w:tc>
        <w:tc>
          <w:tcPr>
            <w:tcW w:w="3057" w:type="dxa"/>
            <w:tcBorders>
              <w:top w:val="single" w:sz="4" w:space="0" w:color="auto"/>
              <w:left w:val="single" w:sz="4" w:space="0" w:color="auto"/>
              <w:bottom w:val="single" w:sz="4" w:space="0" w:color="auto"/>
              <w:right w:val="single" w:sz="4" w:space="0" w:color="auto"/>
            </w:tcBorders>
          </w:tcPr>
          <w:p w14:paraId="4CE8A103" w14:textId="77777777" w:rsidR="00B22A24" w:rsidRPr="00281349" w:rsidRDefault="00B22A24" w:rsidP="00B22A24">
            <w:pPr>
              <w:autoSpaceDE w:val="0"/>
              <w:autoSpaceDN w:val="0"/>
              <w:adjustRightInd w:val="0"/>
            </w:pPr>
          </w:p>
        </w:tc>
      </w:tr>
      <w:tr w:rsidR="00B22A24" w:rsidRPr="00281349" w14:paraId="593AC755" w14:textId="77777777" w:rsidTr="00FF16A3">
        <w:tc>
          <w:tcPr>
            <w:tcW w:w="10201" w:type="dxa"/>
            <w:gridSpan w:val="6"/>
            <w:tcBorders>
              <w:top w:val="single" w:sz="4" w:space="0" w:color="auto"/>
              <w:left w:val="single" w:sz="4" w:space="0" w:color="auto"/>
              <w:bottom w:val="single" w:sz="4" w:space="0" w:color="auto"/>
              <w:right w:val="single" w:sz="4" w:space="0" w:color="auto"/>
            </w:tcBorders>
          </w:tcPr>
          <w:p w14:paraId="242276F8" w14:textId="6189D1C0" w:rsidR="00B22A24" w:rsidRPr="00281349" w:rsidRDefault="00B22A24" w:rsidP="00B22A24">
            <w:pPr>
              <w:autoSpaceDE w:val="0"/>
              <w:autoSpaceDN w:val="0"/>
              <w:adjustRightInd w:val="0"/>
            </w:pPr>
            <w:r>
              <w:rPr>
                <w:rFonts w:eastAsia="Calibri"/>
                <w:bCs/>
              </w:rPr>
              <w:t xml:space="preserve">В том числе </w:t>
            </w:r>
            <w:r w:rsidRPr="00FD72CE">
              <w:rPr>
                <w:rFonts w:eastAsia="Calibri"/>
                <w:bCs/>
              </w:rPr>
              <w:t>НДС</w:t>
            </w:r>
            <w:r>
              <w:rPr>
                <w:rFonts w:eastAsia="Calibri"/>
                <w:bCs/>
              </w:rPr>
              <w:t>/не облагается</w:t>
            </w:r>
          </w:p>
        </w:tc>
      </w:tr>
    </w:tbl>
    <w:p w14:paraId="085D2BB1" w14:textId="7961ED27" w:rsidR="00EB639E" w:rsidRDefault="00EB639E" w:rsidP="002054C7">
      <w:pPr>
        <w:spacing w:line="276" w:lineRule="auto"/>
        <w:jc w:val="center"/>
        <w:rPr>
          <w:b/>
        </w:rPr>
      </w:pPr>
    </w:p>
    <w:p w14:paraId="6D40B1B4" w14:textId="77777777" w:rsidR="00EB639E" w:rsidRPr="002054C7" w:rsidRDefault="00EB639E" w:rsidP="002054C7">
      <w:pPr>
        <w:snapToGrid w:val="0"/>
        <w:spacing w:line="276" w:lineRule="auto"/>
        <w:jc w:val="center"/>
        <w:rPr>
          <w:rFonts w:eastAsia="Calibri"/>
          <w:bCs/>
          <w:u w:val="single"/>
        </w:rPr>
      </w:pPr>
    </w:p>
    <w:p w14:paraId="33D777E6" w14:textId="77777777" w:rsidR="00F629A0" w:rsidRPr="00496D00" w:rsidRDefault="005B185F" w:rsidP="002054C7">
      <w:pPr>
        <w:snapToGrid w:val="0"/>
        <w:spacing w:line="276" w:lineRule="auto"/>
        <w:jc w:val="center"/>
        <w:rPr>
          <w:rFonts w:eastAsia="Calibri"/>
          <w:b/>
          <w:bCs/>
        </w:rPr>
      </w:pPr>
      <w:r w:rsidRPr="00496D00">
        <w:rPr>
          <w:rFonts w:eastAsia="Calibri"/>
          <w:b/>
          <w:bCs/>
        </w:rPr>
        <w:t>ПОДПИСИ СТОРОН</w:t>
      </w:r>
    </w:p>
    <w:p w14:paraId="6C1F7191" w14:textId="77777777" w:rsidR="00F629A0" w:rsidRPr="002054C7" w:rsidRDefault="00F629A0" w:rsidP="002054C7">
      <w:pPr>
        <w:snapToGrid w:val="0"/>
        <w:spacing w:line="276" w:lineRule="auto"/>
        <w:jc w:val="both"/>
        <w:rPr>
          <w:rFonts w:eastAsia="Calibri"/>
          <w:bCs/>
          <w:u w:val="single"/>
        </w:rPr>
      </w:pPr>
    </w:p>
    <w:p w14:paraId="662006F4" w14:textId="77777777" w:rsidR="00F629A0" w:rsidRPr="002054C7" w:rsidRDefault="00F629A0" w:rsidP="002054C7">
      <w:pPr>
        <w:snapToGrid w:val="0"/>
        <w:spacing w:line="276" w:lineRule="auto"/>
        <w:jc w:val="both"/>
        <w:rPr>
          <w:rFonts w:eastAsia="Calibri"/>
          <w:bCs/>
          <w:u w:val="single"/>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3"/>
        <w:gridCol w:w="5525"/>
      </w:tblGrid>
      <w:tr w:rsidR="00E9129D" w:rsidRPr="00FD72CE" w14:paraId="45A9D60F" w14:textId="77777777" w:rsidTr="00375486">
        <w:trPr>
          <w:jc w:val="center"/>
        </w:trPr>
        <w:tc>
          <w:tcPr>
            <w:tcW w:w="4393" w:type="dxa"/>
            <w:shd w:val="clear" w:color="auto" w:fill="auto"/>
          </w:tcPr>
          <w:p w14:paraId="0820BADF" w14:textId="77777777" w:rsidR="00E9129D" w:rsidRPr="00FD72CE" w:rsidRDefault="00E9129D" w:rsidP="00375486">
            <w:pPr>
              <w:widowControl w:val="0"/>
              <w:suppressAutoHyphens/>
              <w:rPr>
                <w:rFonts w:eastAsia="Courier New"/>
                <w:color w:val="000000"/>
                <w:kern w:val="1"/>
                <w:sz w:val="22"/>
                <w:szCs w:val="22"/>
                <w:lang w:bidi="ru-RU"/>
              </w:rPr>
            </w:pPr>
            <w:r w:rsidRPr="00FD72CE">
              <w:rPr>
                <w:rFonts w:eastAsia="Courier New"/>
                <w:color w:val="000000"/>
                <w:kern w:val="1"/>
                <w:sz w:val="22"/>
                <w:szCs w:val="22"/>
                <w:lang w:bidi="ru-RU"/>
              </w:rPr>
              <w:t xml:space="preserve">от Заказчика: </w:t>
            </w:r>
          </w:p>
          <w:p w14:paraId="6AADB07C" w14:textId="77777777" w:rsidR="00E9129D" w:rsidRPr="00FD72CE" w:rsidRDefault="00E9129D" w:rsidP="00375486">
            <w:pPr>
              <w:widowControl w:val="0"/>
              <w:suppressAutoHyphens/>
              <w:rPr>
                <w:rFonts w:eastAsia="Courier New"/>
                <w:color w:val="000000"/>
                <w:kern w:val="1"/>
                <w:sz w:val="22"/>
                <w:szCs w:val="22"/>
                <w:lang w:bidi="ru-RU"/>
              </w:rPr>
            </w:pPr>
            <w:r w:rsidRPr="00FD72CE">
              <w:rPr>
                <w:rFonts w:eastAsia="Courier New"/>
                <w:color w:val="000000"/>
                <w:kern w:val="1"/>
                <w:sz w:val="22"/>
                <w:szCs w:val="22"/>
                <w:lang w:bidi="ru-RU"/>
              </w:rPr>
              <w:t>СПб ГБУЗ «Городская поликлиника №21»</w:t>
            </w:r>
          </w:p>
          <w:p w14:paraId="24587D16" w14:textId="77777777" w:rsidR="00E9129D" w:rsidRPr="00FD72CE" w:rsidRDefault="00E9129D" w:rsidP="00375486">
            <w:pPr>
              <w:widowControl w:val="0"/>
              <w:suppressAutoHyphens/>
              <w:rPr>
                <w:rFonts w:eastAsia="Courier New"/>
                <w:color w:val="000000"/>
                <w:kern w:val="1"/>
                <w:sz w:val="22"/>
                <w:szCs w:val="22"/>
                <w:lang w:bidi="ru-RU"/>
              </w:rPr>
            </w:pPr>
            <w:r w:rsidRPr="00FD72CE">
              <w:rPr>
                <w:rFonts w:eastAsia="Courier New"/>
                <w:color w:val="000000"/>
                <w:kern w:val="1"/>
                <w:sz w:val="22"/>
                <w:szCs w:val="22"/>
                <w:lang w:bidi="ru-RU"/>
              </w:rPr>
              <w:t>Главн</w:t>
            </w:r>
            <w:r>
              <w:rPr>
                <w:rFonts w:eastAsia="Courier New"/>
                <w:color w:val="000000"/>
                <w:kern w:val="1"/>
                <w:sz w:val="22"/>
                <w:szCs w:val="22"/>
                <w:lang w:bidi="ru-RU"/>
              </w:rPr>
              <w:t>ый</w:t>
            </w:r>
            <w:r w:rsidRPr="00FD72CE">
              <w:rPr>
                <w:rFonts w:eastAsia="Courier New"/>
                <w:color w:val="000000"/>
                <w:kern w:val="1"/>
                <w:sz w:val="22"/>
                <w:szCs w:val="22"/>
                <w:lang w:bidi="ru-RU"/>
              </w:rPr>
              <w:t xml:space="preserve"> врач</w:t>
            </w:r>
          </w:p>
          <w:p w14:paraId="71C36804" w14:textId="77777777" w:rsidR="00E9129D" w:rsidRPr="00FD72CE" w:rsidRDefault="00E9129D" w:rsidP="00375486">
            <w:pPr>
              <w:widowControl w:val="0"/>
              <w:suppressAutoHyphens/>
              <w:rPr>
                <w:rFonts w:eastAsia="Courier New"/>
                <w:color w:val="000000"/>
                <w:kern w:val="1"/>
                <w:sz w:val="22"/>
                <w:szCs w:val="22"/>
                <w:lang w:bidi="ru-RU"/>
              </w:rPr>
            </w:pPr>
          </w:p>
          <w:p w14:paraId="707A560A" w14:textId="77777777" w:rsidR="00E9129D" w:rsidRPr="00FD72CE" w:rsidRDefault="00E9129D" w:rsidP="00375486">
            <w:pPr>
              <w:widowControl w:val="0"/>
              <w:suppressAutoHyphens/>
              <w:rPr>
                <w:rFonts w:eastAsia="Courier New"/>
                <w:color w:val="000000"/>
                <w:kern w:val="1"/>
                <w:sz w:val="22"/>
                <w:szCs w:val="22"/>
                <w:lang w:bidi="ru-RU"/>
              </w:rPr>
            </w:pPr>
          </w:p>
          <w:p w14:paraId="2043AFC0" w14:textId="77777777" w:rsidR="00E9129D" w:rsidRPr="00FD72CE" w:rsidRDefault="00E9129D" w:rsidP="00375486">
            <w:pPr>
              <w:widowControl w:val="0"/>
              <w:suppressAutoHyphens/>
              <w:rPr>
                <w:rFonts w:eastAsia="Courier New"/>
                <w:color w:val="000000"/>
                <w:kern w:val="1"/>
                <w:sz w:val="22"/>
                <w:szCs w:val="22"/>
                <w:lang w:bidi="ru-RU"/>
              </w:rPr>
            </w:pPr>
          </w:p>
          <w:p w14:paraId="5FBA24CD" w14:textId="77777777" w:rsidR="00E9129D" w:rsidRPr="00FD72CE" w:rsidRDefault="00E9129D" w:rsidP="00375486">
            <w:pPr>
              <w:widowControl w:val="0"/>
              <w:suppressAutoHyphens/>
              <w:rPr>
                <w:rFonts w:eastAsia="Courier New"/>
                <w:color w:val="000000"/>
                <w:kern w:val="1"/>
                <w:sz w:val="22"/>
                <w:szCs w:val="22"/>
                <w:lang w:bidi="ru-RU"/>
              </w:rPr>
            </w:pPr>
            <w:r w:rsidRPr="00FD72CE">
              <w:rPr>
                <w:rFonts w:eastAsia="Courier New"/>
                <w:color w:val="000000"/>
                <w:kern w:val="1"/>
                <w:sz w:val="22"/>
                <w:szCs w:val="22"/>
                <w:lang w:bidi="ru-RU"/>
              </w:rPr>
              <w:t>__________________</w:t>
            </w:r>
            <w:proofErr w:type="spellStart"/>
            <w:r>
              <w:rPr>
                <w:rFonts w:eastAsia="Courier New"/>
                <w:color w:val="000000"/>
                <w:kern w:val="1"/>
                <w:sz w:val="22"/>
                <w:szCs w:val="22"/>
                <w:lang w:bidi="ru-RU"/>
              </w:rPr>
              <w:t>А.И.Никитин</w:t>
            </w:r>
            <w:proofErr w:type="spellEnd"/>
          </w:p>
          <w:p w14:paraId="0322B454" w14:textId="77777777" w:rsidR="00E9129D" w:rsidRPr="00FD72CE" w:rsidRDefault="00E9129D" w:rsidP="00375486">
            <w:pPr>
              <w:widowControl w:val="0"/>
              <w:suppressAutoHyphens/>
              <w:jc w:val="both"/>
              <w:rPr>
                <w:rFonts w:eastAsia="Courier New"/>
                <w:color w:val="000000"/>
                <w:kern w:val="1"/>
                <w:sz w:val="22"/>
                <w:szCs w:val="22"/>
                <w:lang w:bidi="ru-RU"/>
              </w:rPr>
            </w:pPr>
            <w:proofErr w:type="spellStart"/>
            <w:r w:rsidRPr="00FD72CE">
              <w:rPr>
                <w:rFonts w:eastAsia="Courier New"/>
                <w:color w:val="000000"/>
                <w:kern w:val="1"/>
                <w:sz w:val="22"/>
                <w:szCs w:val="22"/>
                <w:lang w:bidi="ru-RU"/>
              </w:rPr>
              <w:t>м.п</w:t>
            </w:r>
            <w:proofErr w:type="spellEnd"/>
            <w:r w:rsidRPr="00FD72CE">
              <w:rPr>
                <w:rFonts w:eastAsia="Courier New"/>
                <w:color w:val="000000"/>
                <w:kern w:val="1"/>
                <w:sz w:val="22"/>
                <w:szCs w:val="22"/>
                <w:lang w:bidi="ru-RU"/>
              </w:rPr>
              <w:t>.</w:t>
            </w:r>
          </w:p>
        </w:tc>
        <w:tc>
          <w:tcPr>
            <w:tcW w:w="5525" w:type="dxa"/>
            <w:shd w:val="clear" w:color="auto" w:fill="auto"/>
          </w:tcPr>
          <w:p w14:paraId="656CA48C" w14:textId="77777777" w:rsidR="00E9129D" w:rsidRPr="00FD72CE" w:rsidRDefault="00E9129D" w:rsidP="00375486">
            <w:pPr>
              <w:widowControl w:val="0"/>
              <w:suppressAutoHyphens/>
              <w:jc w:val="both"/>
              <w:rPr>
                <w:rFonts w:eastAsia="Courier New"/>
                <w:color w:val="000000"/>
                <w:kern w:val="1"/>
                <w:sz w:val="22"/>
                <w:szCs w:val="22"/>
                <w:lang w:bidi="ru-RU"/>
              </w:rPr>
            </w:pPr>
            <w:r w:rsidRPr="00FD72CE">
              <w:rPr>
                <w:rFonts w:eastAsia="Courier New"/>
                <w:color w:val="000000"/>
                <w:kern w:val="1"/>
                <w:sz w:val="22"/>
                <w:szCs w:val="22"/>
                <w:lang w:bidi="ru-RU"/>
              </w:rPr>
              <w:t>ИСПОЛНИТЕЛЬ</w:t>
            </w:r>
          </w:p>
          <w:p w14:paraId="13F18B3F" w14:textId="77777777" w:rsidR="00E9129D" w:rsidRPr="00E9129D" w:rsidRDefault="00E9129D" w:rsidP="00375486">
            <w:pPr>
              <w:widowControl w:val="0"/>
              <w:suppressAutoHyphens/>
              <w:jc w:val="both"/>
              <w:rPr>
                <w:rFonts w:eastAsia="Calibri"/>
                <w:color w:val="000000"/>
                <w:kern w:val="1"/>
                <w:sz w:val="22"/>
                <w:szCs w:val="22"/>
                <w:lang w:bidi="ru-RU"/>
              </w:rPr>
            </w:pPr>
          </w:p>
          <w:p w14:paraId="3477A815" w14:textId="77777777" w:rsidR="00E9129D" w:rsidRDefault="00E9129D" w:rsidP="00375486">
            <w:pPr>
              <w:widowControl w:val="0"/>
              <w:suppressAutoHyphens/>
              <w:jc w:val="both"/>
              <w:rPr>
                <w:rFonts w:eastAsia="Calibri"/>
                <w:color w:val="000000"/>
                <w:kern w:val="1"/>
                <w:sz w:val="22"/>
                <w:szCs w:val="22"/>
                <w:lang w:bidi="ru-RU"/>
              </w:rPr>
            </w:pPr>
          </w:p>
          <w:p w14:paraId="6D78104F" w14:textId="77777777" w:rsidR="00E9129D" w:rsidRDefault="00E9129D" w:rsidP="00375486">
            <w:pPr>
              <w:widowControl w:val="0"/>
              <w:suppressAutoHyphens/>
              <w:jc w:val="both"/>
              <w:rPr>
                <w:rFonts w:eastAsia="Calibri"/>
                <w:color w:val="000000"/>
                <w:kern w:val="1"/>
                <w:sz w:val="22"/>
                <w:szCs w:val="22"/>
                <w:lang w:bidi="ru-RU"/>
              </w:rPr>
            </w:pPr>
          </w:p>
          <w:p w14:paraId="32168902" w14:textId="77777777" w:rsidR="00E9129D" w:rsidRDefault="00E9129D" w:rsidP="00375486">
            <w:pPr>
              <w:widowControl w:val="0"/>
              <w:suppressAutoHyphens/>
              <w:jc w:val="both"/>
              <w:rPr>
                <w:rFonts w:eastAsia="Calibri"/>
                <w:color w:val="000000"/>
                <w:kern w:val="1"/>
                <w:sz w:val="22"/>
                <w:szCs w:val="22"/>
                <w:lang w:bidi="ru-RU"/>
              </w:rPr>
            </w:pPr>
          </w:p>
          <w:p w14:paraId="2592D131" w14:textId="77777777" w:rsidR="00E9129D" w:rsidRPr="00E9129D" w:rsidRDefault="00E9129D" w:rsidP="00375486">
            <w:pPr>
              <w:widowControl w:val="0"/>
              <w:suppressAutoHyphens/>
              <w:jc w:val="both"/>
              <w:rPr>
                <w:rFonts w:eastAsia="Calibri"/>
                <w:color w:val="000000"/>
                <w:kern w:val="1"/>
                <w:sz w:val="22"/>
                <w:szCs w:val="22"/>
                <w:lang w:bidi="ru-RU"/>
              </w:rPr>
            </w:pPr>
          </w:p>
          <w:p w14:paraId="0C7018E0" w14:textId="77777777" w:rsidR="00E9129D" w:rsidRPr="00E9129D" w:rsidRDefault="00E9129D" w:rsidP="00375486">
            <w:pPr>
              <w:widowControl w:val="0"/>
              <w:suppressAutoHyphens/>
              <w:jc w:val="both"/>
              <w:rPr>
                <w:rFonts w:eastAsia="Calibri"/>
                <w:color w:val="000000"/>
                <w:kern w:val="1"/>
                <w:sz w:val="22"/>
                <w:szCs w:val="22"/>
                <w:lang w:bidi="ru-RU"/>
              </w:rPr>
            </w:pPr>
            <w:r w:rsidRPr="00E9129D">
              <w:rPr>
                <w:rFonts w:eastAsia="Calibri"/>
                <w:color w:val="000000"/>
                <w:kern w:val="1"/>
                <w:sz w:val="22"/>
                <w:szCs w:val="22"/>
                <w:lang w:bidi="ru-RU"/>
              </w:rPr>
              <w:t>__________________</w:t>
            </w:r>
          </w:p>
          <w:p w14:paraId="4376F535" w14:textId="77777777" w:rsidR="00E9129D" w:rsidRPr="00FD72CE" w:rsidRDefault="00E9129D" w:rsidP="00375486">
            <w:pPr>
              <w:widowControl w:val="0"/>
              <w:suppressAutoHyphens/>
              <w:jc w:val="both"/>
              <w:rPr>
                <w:rFonts w:eastAsia="Calibri"/>
                <w:color w:val="000000"/>
                <w:kern w:val="1"/>
                <w:sz w:val="22"/>
                <w:szCs w:val="22"/>
                <w:lang w:bidi="ru-RU"/>
              </w:rPr>
            </w:pPr>
            <w:proofErr w:type="spellStart"/>
            <w:r w:rsidRPr="00E9129D">
              <w:rPr>
                <w:rFonts w:eastAsia="Calibri"/>
                <w:color w:val="000000"/>
                <w:kern w:val="1"/>
                <w:sz w:val="22"/>
                <w:szCs w:val="22"/>
                <w:lang w:bidi="ru-RU"/>
              </w:rPr>
              <w:t>м.п</w:t>
            </w:r>
            <w:proofErr w:type="spellEnd"/>
            <w:r w:rsidRPr="00E9129D">
              <w:rPr>
                <w:rFonts w:eastAsia="Calibri"/>
                <w:color w:val="000000"/>
                <w:kern w:val="1"/>
                <w:sz w:val="22"/>
                <w:szCs w:val="22"/>
                <w:lang w:bidi="ru-RU"/>
              </w:rPr>
              <w:t>.</w:t>
            </w:r>
            <w:r w:rsidRPr="00FD72CE">
              <w:rPr>
                <w:rFonts w:eastAsia="Courier New"/>
                <w:color w:val="000000"/>
                <w:kern w:val="1"/>
                <w:sz w:val="22"/>
                <w:szCs w:val="22"/>
                <w:lang w:bidi="ru-RU"/>
              </w:rPr>
              <w:t xml:space="preserve"> (при наличии)</w:t>
            </w:r>
          </w:p>
        </w:tc>
      </w:tr>
      <w:tr w:rsidR="00E9129D" w:rsidRPr="00FD72CE" w14:paraId="685EA309" w14:textId="77777777" w:rsidTr="00375486">
        <w:trPr>
          <w:jc w:val="center"/>
        </w:trPr>
        <w:tc>
          <w:tcPr>
            <w:tcW w:w="9918" w:type="dxa"/>
            <w:gridSpan w:val="2"/>
            <w:shd w:val="clear" w:color="auto" w:fill="auto"/>
          </w:tcPr>
          <w:p w14:paraId="1F85D531" w14:textId="77777777" w:rsidR="00E9129D" w:rsidRPr="00FD72CE" w:rsidRDefault="00E9129D" w:rsidP="00375486">
            <w:pPr>
              <w:widowControl w:val="0"/>
              <w:suppressAutoHyphens/>
              <w:jc w:val="center"/>
              <w:rPr>
                <w:rFonts w:eastAsia="Courier New"/>
                <w:color w:val="000000"/>
                <w:kern w:val="1"/>
                <w:sz w:val="22"/>
                <w:szCs w:val="22"/>
                <w:lang w:bidi="ru-RU"/>
              </w:rPr>
            </w:pPr>
            <w:r w:rsidRPr="00E9129D">
              <w:rPr>
                <w:rFonts w:eastAsia="Courier New"/>
                <w:color w:val="000000"/>
                <w:kern w:val="1"/>
                <w:sz w:val="22"/>
                <w:szCs w:val="22"/>
                <w:lang w:bidi="ru-RU"/>
              </w:rPr>
              <w:t xml:space="preserve">Контракт подписан усиленными электронными подписями лиц, имеющих право действовать от имени Заказчика и </w:t>
            </w:r>
            <w:r>
              <w:rPr>
                <w:rFonts w:eastAsia="Courier New"/>
                <w:color w:val="000000"/>
                <w:kern w:val="1"/>
                <w:sz w:val="22"/>
                <w:szCs w:val="22"/>
                <w:lang w:bidi="ru-RU"/>
              </w:rPr>
              <w:t>Исполнителя</w:t>
            </w:r>
          </w:p>
          <w:p w14:paraId="6C50872C" w14:textId="77777777" w:rsidR="00E9129D" w:rsidRPr="00FD72CE" w:rsidRDefault="00E9129D" w:rsidP="00375486">
            <w:pPr>
              <w:widowControl w:val="0"/>
              <w:suppressAutoHyphens/>
              <w:jc w:val="both"/>
              <w:rPr>
                <w:rFonts w:eastAsia="Courier New"/>
                <w:color w:val="000000"/>
                <w:kern w:val="1"/>
                <w:sz w:val="22"/>
                <w:szCs w:val="22"/>
                <w:lang w:bidi="ru-RU"/>
              </w:rPr>
            </w:pPr>
          </w:p>
        </w:tc>
      </w:tr>
    </w:tbl>
    <w:p w14:paraId="75B7A045" w14:textId="77777777" w:rsidR="00F629A0" w:rsidRPr="002054C7" w:rsidRDefault="00F629A0" w:rsidP="002054C7">
      <w:pPr>
        <w:snapToGrid w:val="0"/>
        <w:spacing w:line="276" w:lineRule="auto"/>
        <w:jc w:val="both"/>
        <w:rPr>
          <w:rFonts w:eastAsia="Calibri"/>
          <w:bCs/>
          <w:u w:val="single"/>
        </w:rPr>
      </w:pPr>
    </w:p>
    <w:p w14:paraId="7E5112A9" w14:textId="77777777" w:rsidR="001E0C84" w:rsidRDefault="001E0C84" w:rsidP="002054C7">
      <w:pPr>
        <w:autoSpaceDE w:val="0"/>
        <w:autoSpaceDN w:val="0"/>
        <w:adjustRightInd w:val="0"/>
        <w:spacing w:line="276" w:lineRule="auto"/>
        <w:ind w:right="181"/>
        <w:jc w:val="right"/>
        <w:rPr>
          <w:b/>
        </w:rPr>
      </w:pPr>
    </w:p>
    <w:p w14:paraId="1C05C2EB" w14:textId="77777777" w:rsidR="001E0C84" w:rsidRDefault="001E0C84" w:rsidP="002054C7">
      <w:pPr>
        <w:autoSpaceDE w:val="0"/>
        <w:autoSpaceDN w:val="0"/>
        <w:adjustRightInd w:val="0"/>
        <w:spacing w:line="276" w:lineRule="auto"/>
        <w:ind w:right="181"/>
        <w:jc w:val="right"/>
        <w:rPr>
          <w:b/>
        </w:rPr>
      </w:pPr>
    </w:p>
    <w:p w14:paraId="1935B1CE" w14:textId="77777777" w:rsidR="001E0C84" w:rsidRDefault="001E0C84" w:rsidP="002054C7">
      <w:pPr>
        <w:autoSpaceDE w:val="0"/>
        <w:autoSpaceDN w:val="0"/>
        <w:adjustRightInd w:val="0"/>
        <w:spacing w:line="276" w:lineRule="auto"/>
        <w:ind w:right="181"/>
        <w:jc w:val="right"/>
        <w:rPr>
          <w:b/>
        </w:rPr>
      </w:pPr>
    </w:p>
    <w:p w14:paraId="7C559A45" w14:textId="05AD5CB1" w:rsidR="00F652A9" w:rsidRPr="00496D00" w:rsidRDefault="00F652A9" w:rsidP="002054C7">
      <w:pPr>
        <w:autoSpaceDE w:val="0"/>
        <w:autoSpaceDN w:val="0"/>
        <w:adjustRightInd w:val="0"/>
        <w:spacing w:line="276" w:lineRule="auto"/>
        <w:ind w:right="181"/>
        <w:jc w:val="right"/>
        <w:rPr>
          <w:b/>
        </w:rPr>
      </w:pPr>
      <w:r w:rsidRPr="00496D00">
        <w:rPr>
          <w:b/>
        </w:rPr>
        <w:t>Приложение №</w:t>
      </w:r>
      <w:r w:rsidR="003A6C15" w:rsidRPr="00496D00">
        <w:rPr>
          <w:b/>
        </w:rPr>
        <w:t xml:space="preserve"> </w:t>
      </w:r>
      <w:r w:rsidRPr="00496D00">
        <w:rPr>
          <w:b/>
        </w:rPr>
        <w:t>2</w:t>
      </w:r>
    </w:p>
    <w:p w14:paraId="5C8E29C0" w14:textId="430CE4A0" w:rsidR="00E4772B" w:rsidRDefault="00496D00" w:rsidP="00496D00">
      <w:pPr>
        <w:autoSpaceDE w:val="0"/>
        <w:autoSpaceDN w:val="0"/>
        <w:adjustRightInd w:val="0"/>
        <w:spacing w:line="276" w:lineRule="auto"/>
        <w:ind w:right="181"/>
        <w:jc w:val="right"/>
        <w:rPr>
          <w:b/>
        </w:rPr>
      </w:pPr>
      <w:r w:rsidRPr="00496D00">
        <w:rPr>
          <w:b/>
        </w:rPr>
        <w:t>к контракту №</w:t>
      </w:r>
      <w:r w:rsidR="00FD72CE">
        <w:rPr>
          <w:b/>
        </w:rPr>
        <w:t xml:space="preserve"> </w:t>
      </w:r>
      <w:r w:rsidR="006B462B">
        <w:rPr>
          <w:b/>
        </w:rPr>
        <w:t>___</w:t>
      </w:r>
      <w:r w:rsidR="00625010" w:rsidRPr="00625010">
        <w:rPr>
          <w:b/>
        </w:rPr>
        <w:t xml:space="preserve">  </w:t>
      </w:r>
      <w:r w:rsidR="004017A1">
        <w:rPr>
          <w:b/>
        </w:rPr>
        <w:t xml:space="preserve">           </w:t>
      </w:r>
      <w:r w:rsidR="00422887">
        <w:rPr>
          <w:b/>
        </w:rPr>
        <w:t xml:space="preserve"> </w:t>
      </w:r>
    </w:p>
    <w:p w14:paraId="7B0C418C" w14:textId="4B8B4C09" w:rsidR="00496D00" w:rsidRPr="00496D00" w:rsidRDefault="00422887" w:rsidP="00496D00">
      <w:pPr>
        <w:autoSpaceDE w:val="0"/>
        <w:autoSpaceDN w:val="0"/>
        <w:adjustRightInd w:val="0"/>
        <w:spacing w:line="276" w:lineRule="auto"/>
        <w:ind w:right="181"/>
        <w:jc w:val="right"/>
        <w:rPr>
          <w:b/>
        </w:rPr>
      </w:pPr>
      <w:r>
        <w:rPr>
          <w:b/>
        </w:rPr>
        <w:t xml:space="preserve">от </w:t>
      </w:r>
      <w:r w:rsidR="00625010">
        <w:rPr>
          <w:b/>
        </w:rPr>
        <w:t xml:space="preserve"> </w:t>
      </w:r>
      <w:r w:rsidR="006B462B">
        <w:rPr>
          <w:b/>
        </w:rPr>
        <w:t>_________</w:t>
      </w:r>
      <w:r>
        <w:rPr>
          <w:b/>
        </w:rPr>
        <w:t xml:space="preserve"> </w:t>
      </w:r>
      <w:r w:rsidR="004017A1">
        <w:rPr>
          <w:b/>
        </w:rPr>
        <w:t>202</w:t>
      </w:r>
      <w:r w:rsidR="00E9129D">
        <w:rPr>
          <w:b/>
        </w:rPr>
        <w:t>6</w:t>
      </w:r>
      <w:r w:rsidR="00496D00" w:rsidRPr="00496D00">
        <w:rPr>
          <w:b/>
        </w:rPr>
        <w:t xml:space="preserve"> г.</w:t>
      </w:r>
    </w:p>
    <w:p w14:paraId="203B9B10" w14:textId="77777777" w:rsidR="00496D00" w:rsidRDefault="00496D00" w:rsidP="002054C7">
      <w:pPr>
        <w:autoSpaceDE w:val="0"/>
        <w:autoSpaceDN w:val="0"/>
        <w:adjustRightInd w:val="0"/>
        <w:spacing w:line="276" w:lineRule="auto"/>
        <w:ind w:right="181"/>
        <w:jc w:val="center"/>
      </w:pPr>
    </w:p>
    <w:p w14:paraId="29B86A63" w14:textId="77777777" w:rsidR="00496D00" w:rsidRDefault="00496D00" w:rsidP="002054C7">
      <w:pPr>
        <w:autoSpaceDE w:val="0"/>
        <w:autoSpaceDN w:val="0"/>
        <w:adjustRightInd w:val="0"/>
        <w:spacing w:line="276" w:lineRule="auto"/>
        <w:ind w:right="181"/>
        <w:jc w:val="center"/>
      </w:pPr>
    </w:p>
    <w:p w14:paraId="22D62CF0" w14:textId="77777777" w:rsidR="005267F5" w:rsidRPr="002054C7" w:rsidRDefault="00F652A9" w:rsidP="002054C7">
      <w:pPr>
        <w:autoSpaceDE w:val="0"/>
        <w:autoSpaceDN w:val="0"/>
        <w:adjustRightInd w:val="0"/>
        <w:spacing w:line="276" w:lineRule="auto"/>
        <w:ind w:right="181"/>
        <w:jc w:val="center"/>
      </w:pPr>
      <w:r w:rsidRPr="00496D00">
        <w:rPr>
          <w:b/>
        </w:rPr>
        <w:t xml:space="preserve">ТЕХНИЧЕСКОЕ ЗАДАНИЕ </w:t>
      </w:r>
    </w:p>
    <w:p w14:paraId="10D98D3B" w14:textId="06F78FD8" w:rsidR="00ED7B6E" w:rsidRDefault="00ED7B6E" w:rsidP="00ED7B6E">
      <w:pPr>
        <w:spacing w:line="276" w:lineRule="auto"/>
        <w:jc w:val="both"/>
      </w:pPr>
    </w:p>
    <w:p w14:paraId="389126C1" w14:textId="77777777" w:rsidR="00DB18FA" w:rsidRPr="007E2BC0" w:rsidRDefault="00DB18FA" w:rsidP="00DB18FA">
      <w:pPr>
        <w:pStyle w:val="afff7"/>
        <w:numPr>
          <w:ilvl w:val="0"/>
          <w:numId w:val="79"/>
        </w:numPr>
        <w:rPr>
          <w:b/>
        </w:rPr>
      </w:pPr>
      <w:r>
        <w:rPr>
          <w:b/>
        </w:rPr>
        <w:t>О</w:t>
      </w:r>
      <w:r w:rsidRPr="007E2BC0">
        <w:rPr>
          <w:b/>
        </w:rPr>
        <w:t>бъект закупки</w:t>
      </w:r>
      <w:r>
        <w:rPr>
          <w:b/>
        </w:rPr>
        <w:t xml:space="preserve">: </w:t>
      </w:r>
      <w:r w:rsidRPr="007E2BC0">
        <w:rPr>
          <w:rFonts w:eastAsia="Courier New"/>
          <w:color w:val="000000"/>
          <w:lang w:bidi="ru-RU"/>
        </w:rPr>
        <w:t>Оказание услуг по техническому освидетельствованию кислородных баллонов для нужд отделения скорой помощи</w:t>
      </w:r>
    </w:p>
    <w:p w14:paraId="33889A06" w14:textId="77777777" w:rsidR="00DB18FA" w:rsidRDefault="00DB18FA" w:rsidP="00DB18FA">
      <w:pPr>
        <w:pStyle w:val="afff7"/>
        <w:widowControl w:val="0"/>
        <w:autoSpaceDE w:val="0"/>
        <w:autoSpaceDN w:val="0"/>
        <w:adjustRightInd w:val="0"/>
        <w:ind w:left="927"/>
        <w:jc w:val="both"/>
      </w:pPr>
      <w:r w:rsidRPr="00916935">
        <w:t xml:space="preserve">ОКПД2: </w:t>
      </w:r>
      <w:r w:rsidRPr="007E2BC0">
        <w:rPr>
          <w:b/>
        </w:rPr>
        <w:t>33.12.29.900</w:t>
      </w:r>
      <w:r w:rsidRPr="00916935">
        <w:t xml:space="preserve"> </w:t>
      </w:r>
    </w:p>
    <w:p w14:paraId="1A899ED7" w14:textId="77777777" w:rsidR="00DB18FA" w:rsidRPr="007E2BC0" w:rsidRDefault="00DB18FA" w:rsidP="00DB18FA">
      <w:pPr>
        <w:pStyle w:val="afff7"/>
        <w:ind w:left="927"/>
        <w:rPr>
          <w:b/>
          <w:sz w:val="16"/>
          <w:szCs w:val="16"/>
        </w:rPr>
      </w:pPr>
    </w:p>
    <w:tbl>
      <w:tblPr>
        <w:tblW w:w="445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9"/>
        <w:gridCol w:w="764"/>
        <w:gridCol w:w="1617"/>
        <w:gridCol w:w="1041"/>
        <w:gridCol w:w="811"/>
        <w:gridCol w:w="1389"/>
        <w:gridCol w:w="811"/>
        <w:gridCol w:w="924"/>
      </w:tblGrid>
      <w:tr w:rsidR="00DB18FA" w:rsidRPr="000E3AE4" w14:paraId="3E7E294E" w14:textId="77777777" w:rsidTr="001E0C84">
        <w:trPr>
          <w:jc w:val="center"/>
        </w:trPr>
        <w:tc>
          <w:tcPr>
            <w:tcW w:w="645" w:type="pct"/>
            <w:tcBorders>
              <w:top w:val="single" w:sz="4" w:space="0" w:color="000000"/>
              <w:left w:val="single" w:sz="4" w:space="0" w:color="000000"/>
              <w:bottom w:val="single" w:sz="4" w:space="0" w:color="000000"/>
              <w:right w:val="single" w:sz="4" w:space="0" w:color="000000"/>
            </w:tcBorders>
            <w:vAlign w:val="center"/>
            <w:hideMark/>
          </w:tcPr>
          <w:p w14:paraId="2C9F5C99"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r w:rsidRPr="000E3AE4">
              <w:rPr>
                <w:rFonts w:eastAsia="Courier New"/>
                <w:b/>
                <w:sz w:val="16"/>
                <w:szCs w:val="16"/>
                <w:lang w:bidi="ru-RU"/>
              </w:rPr>
              <w:t>Наименование товара, работы, услуги</w:t>
            </w:r>
          </w:p>
        </w:tc>
        <w:tc>
          <w:tcPr>
            <w:tcW w:w="452" w:type="pct"/>
            <w:tcBorders>
              <w:top w:val="single" w:sz="4" w:space="0" w:color="000000"/>
              <w:left w:val="single" w:sz="4" w:space="0" w:color="000000"/>
              <w:bottom w:val="single" w:sz="4" w:space="0" w:color="000000"/>
              <w:right w:val="single" w:sz="4" w:space="0" w:color="000000"/>
            </w:tcBorders>
            <w:vAlign w:val="center"/>
            <w:hideMark/>
          </w:tcPr>
          <w:p w14:paraId="78B01FC9"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r w:rsidRPr="000E3AE4">
              <w:rPr>
                <w:rFonts w:eastAsia="Courier New"/>
                <w:b/>
                <w:sz w:val="16"/>
                <w:szCs w:val="16"/>
                <w:lang w:bidi="ru-RU"/>
              </w:rPr>
              <w:t>Код позиции</w:t>
            </w:r>
          </w:p>
        </w:tc>
        <w:tc>
          <w:tcPr>
            <w:tcW w:w="957" w:type="pct"/>
            <w:tcBorders>
              <w:top w:val="single" w:sz="4" w:space="0" w:color="000000"/>
              <w:left w:val="single" w:sz="4" w:space="0" w:color="000000"/>
              <w:bottom w:val="single" w:sz="4" w:space="0" w:color="auto"/>
              <w:right w:val="single" w:sz="4" w:space="0" w:color="000000"/>
            </w:tcBorders>
            <w:vAlign w:val="center"/>
            <w:hideMark/>
          </w:tcPr>
          <w:p w14:paraId="17C069CB"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r w:rsidRPr="000E3AE4">
              <w:rPr>
                <w:rFonts w:eastAsia="Courier New"/>
                <w:b/>
                <w:sz w:val="16"/>
                <w:szCs w:val="16"/>
                <w:lang w:bidi="ru-RU"/>
              </w:rPr>
              <w:t>Наименование характеристики</w:t>
            </w:r>
          </w:p>
        </w:tc>
        <w:tc>
          <w:tcPr>
            <w:tcW w:w="616" w:type="pct"/>
            <w:tcBorders>
              <w:top w:val="single" w:sz="4" w:space="0" w:color="000000"/>
              <w:left w:val="single" w:sz="4" w:space="0" w:color="000000"/>
              <w:bottom w:val="single" w:sz="4" w:space="0" w:color="000000"/>
              <w:right w:val="single" w:sz="4" w:space="0" w:color="000000"/>
            </w:tcBorders>
            <w:vAlign w:val="center"/>
          </w:tcPr>
          <w:p w14:paraId="4BA74951"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r w:rsidRPr="000E3AE4">
              <w:rPr>
                <w:rFonts w:eastAsia="Courier New"/>
                <w:b/>
                <w:sz w:val="16"/>
                <w:szCs w:val="16"/>
                <w:lang w:bidi="ru-RU"/>
              </w:rPr>
              <w:t>Значение характеристики</w:t>
            </w:r>
          </w:p>
        </w:tc>
        <w:tc>
          <w:tcPr>
            <w:tcW w:w="480" w:type="pct"/>
            <w:tcBorders>
              <w:top w:val="single" w:sz="4" w:space="0" w:color="000000"/>
              <w:left w:val="single" w:sz="4" w:space="0" w:color="000000"/>
              <w:bottom w:val="single" w:sz="4" w:space="0" w:color="000000"/>
              <w:right w:val="single" w:sz="4" w:space="0" w:color="000000"/>
            </w:tcBorders>
            <w:vAlign w:val="center"/>
          </w:tcPr>
          <w:p w14:paraId="6BB48795"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r w:rsidRPr="000E3AE4">
              <w:rPr>
                <w:rFonts w:eastAsia="Courier New"/>
                <w:b/>
                <w:sz w:val="16"/>
                <w:szCs w:val="16"/>
                <w:lang w:bidi="ru-RU"/>
              </w:rPr>
              <w:t>Единица измерения характеристики</w:t>
            </w:r>
          </w:p>
        </w:tc>
        <w:tc>
          <w:tcPr>
            <w:tcW w:w="822" w:type="pct"/>
            <w:tcBorders>
              <w:top w:val="single" w:sz="4" w:space="0" w:color="000000"/>
              <w:left w:val="single" w:sz="4" w:space="0" w:color="000000"/>
              <w:bottom w:val="single" w:sz="4" w:space="0" w:color="000000"/>
              <w:right w:val="single" w:sz="4" w:space="0" w:color="000000"/>
            </w:tcBorders>
            <w:vAlign w:val="center"/>
            <w:hideMark/>
          </w:tcPr>
          <w:p w14:paraId="07C25332"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r w:rsidRPr="000E3AE4">
              <w:rPr>
                <w:rFonts w:eastAsia="Courier New"/>
                <w:b/>
                <w:sz w:val="16"/>
                <w:szCs w:val="16"/>
                <w:lang w:bidi="ru-RU"/>
              </w:rPr>
              <w:t>Инструкция по заполнению характеристики в заявке</w:t>
            </w:r>
          </w:p>
        </w:tc>
        <w:tc>
          <w:tcPr>
            <w:tcW w:w="480" w:type="pct"/>
            <w:tcBorders>
              <w:top w:val="single" w:sz="4" w:space="0" w:color="000000"/>
              <w:left w:val="single" w:sz="4" w:space="0" w:color="000000"/>
              <w:bottom w:val="single" w:sz="4" w:space="0" w:color="000000"/>
              <w:right w:val="single" w:sz="4" w:space="0" w:color="000000"/>
            </w:tcBorders>
            <w:vAlign w:val="center"/>
            <w:hideMark/>
          </w:tcPr>
          <w:p w14:paraId="44FE6694"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r w:rsidRPr="000E3AE4">
              <w:rPr>
                <w:rFonts w:eastAsia="Courier New"/>
                <w:b/>
                <w:sz w:val="16"/>
                <w:szCs w:val="16"/>
                <w:lang w:bidi="ru-RU"/>
              </w:rPr>
              <w:t>Единица измерения</w:t>
            </w:r>
          </w:p>
        </w:tc>
        <w:tc>
          <w:tcPr>
            <w:tcW w:w="547" w:type="pct"/>
            <w:tcBorders>
              <w:top w:val="single" w:sz="4" w:space="0" w:color="000000"/>
              <w:left w:val="single" w:sz="4" w:space="0" w:color="000000"/>
              <w:bottom w:val="single" w:sz="4" w:space="0" w:color="000000"/>
              <w:right w:val="single" w:sz="4" w:space="0" w:color="000000"/>
            </w:tcBorders>
            <w:vAlign w:val="center"/>
          </w:tcPr>
          <w:p w14:paraId="6EB20531"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r w:rsidRPr="000E3AE4">
              <w:rPr>
                <w:rFonts w:eastAsia="Courier New"/>
                <w:b/>
                <w:sz w:val="16"/>
                <w:szCs w:val="16"/>
                <w:lang w:bidi="ru-RU"/>
              </w:rPr>
              <w:t xml:space="preserve">Количество </w:t>
            </w:r>
            <w:r>
              <w:rPr>
                <w:rFonts w:eastAsia="Courier New"/>
                <w:b/>
                <w:sz w:val="16"/>
                <w:szCs w:val="16"/>
                <w:lang w:bidi="ru-RU"/>
              </w:rPr>
              <w:t>баллонов</w:t>
            </w:r>
            <w:r w:rsidRPr="000E3AE4">
              <w:rPr>
                <w:rFonts w:eastAsia="Courier New"/>
                <w:b/>
                <w:sz w:val="16"/>
                <w:szCs w:val="16"/>
                <w:lang w:bidi="ru-RU"/>
              </w:rPr>
              <w:t xml:space="preserve"> к </w:t>
            </w:r>
            <w:r>
              <w:rPr>
                <w:rFonts w:eastAsia="Courier New"/>
                <w:b/>
                <w:sz w:val="16"/>
                <w:szCs w:val="16"/>
                <w:lang w:bidi="ru-RU"/>
              </w:rPr>
              <w:t>освидетельствованию</w:t>
            </w:r>
          </w:p>
        </w:tc>
      </w:tr>
      <w:tr w:rsidR="00DB18FA" w:rsidRPr="000E3AE4" w14:paraId="7EA809DC" w14:textId="77777777" w:rsidTr="001E0C84">
        <w:trPr>
          <w:jc w:val="center"/>
        </w:trPr>
        <w:tc>
          <w:tcPr>
            <w:tcW w:w="645" w:type="pct"/>
            <w:vMerge w:val="restart"/>
            <w:tcBorders>
              <w:top w:val="single" w:sz="4" w:space="0" w:color="000000"/>
              <w:left w:val="single" w:sz="4" w:space="0" w:color="000000"/>
              <w:right w:val="single" w:sz="4" w:space="0" w:color="000000"/>
            </w:tcBorders>
            <w:vAlign w:val="center"/>
          </w:tcPr>
          <w:p w14:paraId="09035C99" w14:textId="77777777" w:rsidR="00DB18FA" w:rsidRPr="00300BBE" w:rsidRDefault="00DB18FA" w:rsidP="003B1A61">
            <w:pPr>
              <w:widowControl w:val="0"/>
              <w:autoSpaceDE w:val="0"/>
              <w:autoSpaceDN w:val="0"/>
              <w:adjustRightInd w:val="0"/>
              <w:jc w:val="center"/>
              <w:rPr>
                <w:rFonts w:eastAsia="Courier New"/>
                <w:color w:val="000000"/>
                <w:sz w:val="20"/>
                <w:szCs w:val="20"/>
                <w:lang w:bidi="ru-RU"/>
              </w:rPr>
            </w:pPr>
            <w:r w:rsidRPr="00300BBE">
              <w:rPr>
                <w:rFonts w:eastAsia="Courier New"/>
                <w:color w:val="000000"/>
                <w:sz w:val="20"/>
                <w:szCs w:val="20"/>
                <w:lang w:bidi="ru-RU"/>
              </w:rPr>
              <w:t>Оказание услуг по техническому освидетельствованию кислородных баллонов 10 литров для нужд отделения скорой помощи</w:t>
            </w:r>
          </w:p>
        </w:tc>
        <w:tc>
          <w:tcPr>
            <w:tcW w:w="452" w:type="pct"/>
            <w:vMerge w:val="restart"/>
            <w:tcBorders>
              <w:top w:val="single" w:sz="4" w:space="0" w:color="000000"/>
              <w:left w:val="single" w:sz="4" w:space="0" w:color="000000"/>
              <w:right w:val="single" w:sz="4" w:space="0" w:color="auto"/>
            </w:tcBorders>
            <w:vAlign w:val="center"/>
          </w:tcPr>
          <w:p w14:paraId="61040317" w14:textId="77777777" w:rsidR="00DB18FA" w:rsidRPr="000E3AE4" w:rsidRDefault="00DB18FA" w:rsidP="003B1A61">
            <w:pPr>
              <w:widowControl w:val="0"/>
              <w:autoSpaceDE w:val="0"/>
              <w:autoSpaceDN w:val="0"/>
              <w:adjustRightInd w:val="0"/>
              <w:spacing w:line="276" w:lineRule="auto"/>
              <w:jc w:val="center"/>
              <w:rPr>
                <w:rFonts w:eastAsia="Courier New"/>
                <w:sz w:val="16"/>
                <w:szCs w:val="16"/>
                <w:lang w:bidi="ru-RU"/>
              </w:rPr>
            </w:pPr>
            <w:r w:rsidRPr="000B6040">
              <w:rPr>
                <w:rFonts w:eastAsia="Courier New"/>
                <w:sz w:val="16"/>
                <w:szCs w:val="16"/>
                <w:lang w:bidi="ru-RU"/>
              </w:rPr>
              <w:t>ОКПД 2</w:t>
            </w:r>
            <w:r w:rsidRPr="000B6040">
              <w:rPr>
                <w:rFonts w:eastAsia="Courier New"/>
                <w:sz w:val="16"/>
                <w:szCs w:val="16"/>
                <w:lang w:bidi="ru-RU"/>
              </w:rPr>
              <w:tab/>
              <w:t>33.12.29.900</w:t>
            </w:r>
          </w:p>
        </w:tc>
        <w:tc>
          <w:tcPr>
            <w:tcW w:w="957" w:type="pct"/>
            <w:tcBorders>
              <w:top w:val="single" w:sz="4" w:space="0" w:color="auto"/>
              <w:left w:val="single" w:sz="4" w:space="0" w:color="auto"/>
              <w:bottom w:val="single" w:sz="4" w:space="0" w:color="auto"/>
              <w:right w:val="single" w:sz="4" w:space="0" w:color="auto"/>
            </w:tcBorders>
            <w:vAlign w:val="center"/>
          </w:tcPr>
          <w:p w14:paraId="71F77B52" w14:textId="77777777" w:rsidR="00DB18FA" w:rsidRPr="000E3AE4" w:rsidRDefault="00DB18FA" w:rsidP="003B1A61">
            <w:pPr>
              <w:spacing w:line="276" w:lineRule="auto"/>
              <w:jc w:val="center"/>
              <w:rPr>
                <w:sz w:val="16"/>
                <w:szCs w:val="16"/>
              </w:rPr>
            </w:pPr>
            <w:r>
              <w:rPr>
                <w:rFonts w:cs="Courier New"/>
                <w:color w:val="000000"/>
                <w:sz w:val="20"/>
                <w:szCs w:val="20"/>
                <w:lang w:bidi="ru-RU"/>
              </w:rPr>
              <w:t>приемка и наружный осмотр поверхности баллона</w:t>
            </w:r>
          </w:p>
        </w:tc>
        <w:tc>
          <w:tcPr>
            <w:tcW w:w="616" w:type="pct"/>
            <w:tcBorders>
              <w:top w:val="single" w:sz="4" w:space="0" w:color="000000"/>
              <w:left w:val="single" w:sz="4" w:space="0" w:color="auto"/>
              <w:bottom w:val="single" w:sz="4" w:space="0" w:color="000000"/>
              <w:right w:val="single" w:sz="4" w:space="0" w:color="auto"/>
            </w:tcBorders>
            <w:vAlign w:val="center"/>
          </w:tcPr>
          <w:p w14:paraId="3E42DD32" w14:textId="77777777" w:rsidR="00DB18FA" w:rsidRDefault="00DB18FA" w:rsidP="003B1A61">
            <w:pPr>
              <w:spacing w:before="100" w:beforeAutospacing="1" w:after="100" w:afterAutospacing="1" w:line="259" w:lineRule="auto"/>
              <w:jc w:val="center"/>
              <w:rPr>
                <w:kern w:val="2"/>
                <w:sz w:val="16"/>
                <w:szCs w:val="16"/>
              </w:rPr>
            </w:pPr>
            <w:r>
              <w:rPr>
                <w:kern w:val="2"/>
                <w:sz w:val="16"/>
                <w:szCs w:val="16"/>
              </w:rPr>
              <w:t>Наличие</w:t>
            </w:r>
          </w:p>
        </w:tc>
        <w:tc>
          <w:tcPr>
            <w:tcW w:w="480" w:type="pct"/>
            <w:tcBorders>
              <w:top w:val="single" w:sz="4" w:space="0" w:color="000000"/>
              <w:left w:val="single" w:sz="4" w:space="0" w:color="auto"/>
              <w:bottom w:val="single" w:sz="4" w:space="0" w:color="000000"/>
              <w:right w:val="single" w:sz="4" w:space="0" w:color="000000"/>
            </w:tcBorders>
            <w:vAlign w:val="center"/>
          </w:tcPr>
          <w:p w14:paraId="262C89ED" w14:textId="77777777" w:rsidR="00DB18FA" w:rsidRPr="000E3AE4" w:rsidRDefault="00DB18FA" w:rsidP="003B1A61">
            <w:pPr>
              <w:spacing w:before="100" w:beforeAutospacing="1" w:after="100" w:afterAutospacing="1" w:line="259" w:lineRule="auto"/>
              <w:jc w:val="center"/>
              <w:rPr>
                <w:kern w:val="2"/>
                <w:sz w:val="16"/>
                <w:szCs w:val="16"/>
              </w:rPr>
            </w:pPr>
            <w:r>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15B41CDF" w14:textId="77777777" w:rsidR="00DB18FA" w:rsidRPr="000E3AE4" w:rsidRDefault="00DB18FA" w:rsidP="003B1A61">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val="restart"/>
            <w:tcBorders>
              <w:top w:val="single" w:sz="4" w:space="0" w:color="000000"/>
              <w:left w:val="single" w:sz="4" w:space="0" w:color="000000"/>
              <w:right w:val="single" w:sz="4" w:space="0" w:color="000000"/>
            </w:tcBorders>
          </w:tcPr>
          <w:p w14:paraId="39C44D56" w14:textId="77777777" w:rsidR="00DB18FA" w:rsidRPr="000E3AE4" w:rsidRDefault="00DB18FA" w:rsidP="003B1A61">
            <w:pPr>
              <w:widowControl w:val="0"/>
              <w:autoSpaceDE w:val="0"/>
              <w:autoSpaceDN w:val="0"/>
              <w:adjustRightInd w:val="0"/>
              <w:spacing w:line="276" w:lineRule="auto"/>
              <w:rPr>
                <w:rFonts w:eastAsia="Courier New"/>
                <w:b/>
                <w:sz w:val="16"/>
                <w:szCs w:val="16"/>
                <w:lang w:bidi="ru-RU"/>
              </w:rPr>
            </w:pPr>
            <w:r>
              <w:rPr>
                <w:rFonts w:eastAsia="Courier New"/>
                <w:b/>
                <w:sz w:val="16"/>
                <w:szCs w:val="16"/>
                <w:lang w:bidi="ru-RU"/>
              </w:rPr>
              <w:t xml:space="preserve">     </w:t>
            </w:r>
            <w:r w:rsidRPr="000E3AE4">
              <w:rPr>
                <w:rFonts w:eastAsia="Courier New"/>
                <w:b/>
                <w:sz w:val="16"/>
                <w:szCs w:val="16"/>
                <w:lang w:bidi="ru-RU"/>
              </w:rPr>
              <w:t>Штук</w:t>
            </w:r>
          </w:p>
        </w:tc>
        <w:tc>
          <w:tcPr>
            <w:tcW w:w="547" w:type="pct"/>
            <w:vMerge w:val="restart"/>
            <w:tcBorders>
              <w:top w:val="single" w:sz="4" w:space="0" w:color="000000"/>
              <w:left w:val="single" w:sz="4" w:space="0" w:color="000000"/>
              <w:right w:val="single" w:sz="4" w:space="0" w:color="000000"/>
            </w:tcBorders>
          </w:tcPr>
          <w:p w14:paraId="7B993A60" w14:textId="77777777" w:rsidR="001A7B68" w:rsidRDefault="001A7B68" w:rsidP="003B1A61">
            <w:pPr>
              <w:widowControl w:val="0"/>
              <w:autoSpaceDE w:val="0"/>
              <w:autoSpaceDN w:val="0"/>
              <w:adjustRightInd w:val="0"/>
              <w:spacing w:line="276" w:lineRule="auto"/>
              <w:jc w:val="center"/>
              <w:rPr>
                <w:rFonts w:eastAsia="Courier New"/>
                <w:b/>
                <w:sz w:val="16"/>
                <w:szCs w:val="16"/>
                <w:lang w:bidi="ru-RU"/>
              </w:rPr>
            </w:pPr>
          </w:p>
          <w:p w14:paraId="3AD7AA2B" w14:textId="02C1FEA3" w:rsidR="00DB18FA" w:rsidRPr="000E3AE4" w:rsidRDefault="00E9129D" w:rsidP="003B1A61">
            <w:pPr>
              <w:widowControl w:val="0"/>
              <w:autoSpaceDE w:val="0"/>
              <w:autoSpaceDN w:val="0"/>
              <w:adjustRightInd w:val="0"/>
              <w:spacing w:line="276" w:lineRule="auto"/>
              <w:jc w:val="center"/>
              <w:rPr>
                <w:rFonts w:eastAsia="Courier New"/>
                <w:b/>
                <w:sz w:val="16"/>
                <w:szCs w:val="16"/>
                <w:lang w:bidi="ru-RU"/>
              </w:rPr>
            </w:pPr>
            <w:r>
              <w:rPr>
                <w:rFonts w:eastAsia="Courier New"/>
                <w:b/>
                <w:sz w:val="16"/>
                <w:szCs w:val="16"/>
                <w:lang w:bidi="ru-RU"/>
              </w:rPr>
              <w:t>2</w:t>
            </w:r>
          </w:p>
        </w:tc>
      </w:tr>
      <w:tr w:rsidR="00DB18FA" w:rsidRPr="000E3AE4" w14:paraId="1DA5FA52" w14:textId="77777777" w:rsidTr="001E0C84">
        <w:trPr>
          <w:trHeight w:val="595"/>
          <w:jc w:val="center"/>
        </w:trPr>
        <w:tc>
          <w:tcPr>
            <w:tcW w:w="645" w:type="pct"/>
            <w:vMerge/>
            <w:tcBorders>
              <w:left w:val="single" w:sz="4" w:space="0" w:color="000000"/>
              <w:right w:val="single" w:sz="4" w:space="0" w:color="000000"/>
            </w:tcBorders>
            <w:vAlign w:val="center"/>
          </w:tcPr>
          <w:p w14:paraId="0F8F3FC0" w14:textId="77777777" w:rsidR="00DB18FA" w:rsidRPr="000E3AE4" w:rsidRDefault="00DB18FA" w:rsidP="003B1A61">
            <w:pPr>
              <w:widowControl w:val="0"/>
              <w:autoSpaceDE w:val="0"/>
              <w:autoSpaceDN w:val="0"/>
              <w:adjustRightInd w:val="0"/>
              <w:jc w:val="center"/>
              <w:rPr>
                <w:rFonts w:eastAsia="Courier New"/>
                <w:color w:val="000000"/>
                <w:sz w:val="16"/>
                <w:szCs w:val="16"/>
                <w:lang w:bidi="ru-RU"/>
              </w:rPr>
            </w:pPr>
            <w:bookmarkStart w:id="3" w:name="_Hlk191467213"/>
          </w:p>
        </w:tc>
        <w:tc>
          <w:tcPr>
            <w:tcW w:w="452" w:type="pct"/>
            <w:vMerge/>
            <w:tcBorders>
              <w:left w:val="single" w:sz="4" w:space="0" w:color="000000"/>
              <w:right w:val="single" w:sz="4" w:space="0" w:color="auto"/>
            </w:tcBorders>
            <w:vAlign w:val="center"/>
          </w:tcPr>
          <w:p w14:paraId="058D61ED"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1BF264EA" w14:textId="77777777" w:rsidR="00DB18FA" w:rsidRPr="000E3AE4" w:rsidRDefault="00DB18FA" w:rsidP="003B1A61">
            <w:pPr>
              <w:spacing w:line="276" w:lineRule="auto"/>
              <w:jc w:val="center"/>
              <w:rPr>
                <w:sz w:val="16"/>
                <w:szCs w:val="16"/>
              </w:rPr>
            </w:pPr>
            <w:r>
              <w:rPr>
                <w:rFonts w:cs="Courier New"/>
                <w:color w:val="000000"/>
                <w:sz w:val="20"/>
                <w:szCs w:val="20"/>
                <w:lang w:bidi="ru-RU"/>
              </w:rPr>
              <w:t>проверка массы и вместимости баллона</w:t>
            </w:r>
          </w:p>
        </w:tc>
        <w:tc>
          <w:tcPr>
            <w:tcW w:w="616" w:type="pct"/>
            <w:tcBorders>
              <w:top w:val="single" w:sz="4" w:space="0" w:color="000000"/>
              <w:left w:val="single" w:sz="4" w:space="0" w:color="auto"/>
              <w:bottom w:val="single" w:sz="4" w:space="0" w:color="auto"/>
              <w:right w:val="single" w:sz="4" w:space="0" w:color="auto"/>
            </w:tcBorders>
          </w:tcPr>
          <w:p w14:paraId="3D16381B" w14:textId="77777777" w:rsidR="00DB18FA" w:rsidRPr="00A82834" w:rsidRDefault="00DB18FA" w:rsidP="003B1A61">
            <w:pPr>
              <w:spacing w:before="100" w:beforeAutospacing="1" w:after="100" w:afterAutospacing="1" w:line="259" w:lineRule="auto"/>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auto"/>
              <w:bottom w:val="single" w:sz="4" w:space="0" w:color="auto"/>
              <w:right w:val="single" w:sz="4" w:space="0" w:color="000000"/>
            </w:tcBorders>
          </w:tcPr>
          <w:p w14:paraId="18732825" w14:textId="77777777" w:rsidR="00DB18FA" w:rsidRPr="000E3AE4" w:rsidRDefault="00DB18FA" w:rsidP="003B1A61">
            <w:pPr>
              <w:spacing w:before="100" w:beforeAutospacing="1" w:after="100" w:afterAutospacing="1" w:line="259" w:lineRule="auto"/>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14D7E019" w14:textId="77777777" w:rsidR="00DB18FA" w:rsidRPr="000E3AE4" w:rsidRDefault="00DB18FA" w:rsidP="003B1A61">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38BCCB97"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3DDB35A6"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r>
      <w:bookmarkEnd w:id="3"/>
      <w:tr w:rsidR="00DB18FA" w:rsidRPr="000E3AE4" w14:paraId="0E2D2484" w14:textId="77777777" w:rsidTr="001E0C84">
        <w:trPr>
          <w:jc w:val="center"/>
        </w:trPr>
        <w:tc>
          <w:tcPr>
            <w:tcW w:w="645" w:type="pct"/>
            <w:vMerge/>
            <w:tcBorders>
              <w:left w:val="single" w:sz="4" w:space="0" w:color="000000"/>
              <w:right w:val="single" w:sz="4" w:space="0" w:color="000000"/>
            </w:tcBorders>
            <w:vAlign w:val="center"/>
          </w:tcPr>
          <w:p w14:paraId="0380ED8A" w14:textId="77777777" w:rsidR="00DB18FA" w:rsidRPr="000E3AE4" w:rsidRDefault="00DB18FA" w:rsidP="003B1A61">
            <w:pPr>
              <w:widowControl w:val="0"/>
              <w:autoSpaceDE w:val="0"/>
              <w:autoSpaceDN w:val="0"/>
              <w:adjustRightInd w:val="0"/>
              <w:jc w:val="center"/>
              <w:rPr>
                <w:rFonts w:eastAsia="Courier New"/>
                <w:color w:val="000000"/>
                <w:sz w:val="16"/>
                <w:szCs w:val="16"/>
                <w:lang w:bidi="ru-RU"/>
              </w:rPr>
            </w:pPr>
          </w:p>
        </w:tc>
        <w:tc>
          <w:tcPr>
            <w:tcW w:w="452" w:type="pct"/>
            <w:vMerge/>
            <w:tcBorders>
              <w:left w:val="single" w:sz="4" w:space="0" w:color="000000"/>
              <w:right w:val="single" w:sz="4" w:space="0" w:color="auto"/>
            </w:tcBorders>
            <w:vAlign w:val="center"/>
          </w:tcPr>
          <w:p w14:paraId="04258122"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2DD79918" w14:textId="77777777" w:rsidR="00DB18FA" w:rsidRPr="0083172B" w:rsidRDefault="00DB18FA" w:rsidP="003B1A61">
            <w:pPr>
              <w:spacing w:line="276" w:lineRule="auto"/>
              <w:jc w:val="center"/>
              <w:rPr>
                <w:sz w:val="16"/>
                <w:szCs w:val="16"/>
              </w:rPr>
            </w:pPr>
            <w:r>
              <w:rPr>
                <w:rFonts w:cs="Courier New"/>
                <w:color w:val="000000"/>
                <w:sz w:val="20"/>
                <w:szCs w:val="20"/>
                <w:lang w:bidi="ru-RU"/>
              </w:rPr>
              <w:t>вывертывание вентиля</w:t>
            </w:r>
          </w:p>
        </w:tc>
        <w:tc>
          <w:tcPr>
            <w:tcW w:w="616" w:type="pct"/>
            <w:tcBorders>
              <w:top w:val="single" w:sz="4" w:space="0" w:color="000000"/>
              <w:left w:val="single" w:sz="4" w:space="0" w:color="auto"/>
              <w:bottom w:val="single" w:sz="4" w:space="0" w:color="000000"/>
              <w:right w:val="single" w:sz="4" w:space="0" w:color="auto"/>
            </w:tcBorders>
          </w:tcPr>
          <w:p w14:paraId="4318F9D9" w14:textId="77777777" w:rsidR="00DB18FA" w:rsidRDefault="00DB18FA" w:rsidP="003B1A61">
            <w:pPr>
              <w:spacing w:before="100" w:beforeAutospacing="1" w:after="100" w:afterAutospacing="1" w:line="259" w:lineRule="auto"/>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auto"/>
              <w:bottom w:val="single" w:sz="4" w:space="0" w:color="000000"/>
              <w:right w:val="single" w:sz="4" w:space="0" w:color="000000"/>
            </w:tcBorders>
          </w:tcPr>
          <w:p w14:paraId="3035C24A" w14:textId="77777777" w:rsidR="00DB18FA" w:rsidRPr="0083172B" w:rsidRDefault="00DB18FA" w:rsidP="003B1A61">
            <w:pPr>
              <w:spacing w:before="100" w:beforeAutospacing="1" w:after="100" w:afterAutospacing="1" w:line="259" w:lineRule="auto"/>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196B5D2A" w14:textId="77777777" w:rsidR="00DB18FA" w:rsidRPr="0083172B" w:rsidRDefault="00DB18FA" w:rsidP="003B1A61">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46E1C449"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5E340EEB"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r>
      <w:tr w:rsidR="00DB18FA" w:rsidRPr="000E3AE4" w14:paraId="5F85D25A" w14:textId="77777777" w:rsidTr="001E0C84">
        <w:trPr>
          <w:trHeight w:val="346"/>
          <w:jc w:val="center"/>
        </w:trPr>
        <w:tc>
          <w:tcPr>
            <w:tcW w:w="645" w:type="pct"/>
            <w:vMerge/>
            <w:tcBorders>
              <w:left w:val="single" w:sz="4" w:space="0" w:color="000000"/>
              <w:right w:val="single" w:sz="4" w:space="0" w:color="000000"/>
            </w:tcBorders>
            <w:vAlign w:val="center"/>
          </w:tcPr>
          <w:p w14:paraId="74DE98F1" w14:textId="77777777" w:rsidR="00DB18FA" w:rsidRPr="000E3AE4" w:rsidRDefault="00DB18FA" w:rsidP="003B1A61">
            <w:pPr>
              <w:widowControl w:val="0"/>
              <w:autoSpaceDE w:val="0"/>
              <w:autoSpaceDN w:val="0"/>
              <w:adjustRightInd w:val="0"/>
              <w:jc w:val="center"/>
              <w:rPr>
                <w:rFonts w:eastAsia="Courier New"/>
                <w:color w:val="000000"/>
                <w:sz w:val="16"/>
                <w:szCs w:val="16"/>
                <w:lang w:bidi="ru-RU"/>
              </w:rPr>
            </w:pPr>
          </w:p>
        </w:tc>
        <w:tc>
          <w:tcPr>
            <w:tcW w:w="452" w:type="pct"/>
            <w:vMerge/>
            <w:tcBorders>
              <w:left w:val="single" w:sz="4" w:space="0" w:color="000000"/>
              <w:right w:val="single" w:sz="4" w:space="0" w:color="auto"/>
            </w:tcBorders>
            <w:vAlign w:val="center"/>
          </w:tcPr>
          <w:p w14:paraId="1A9E5036"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4677E86E" w14:textId="77777777" w:rsidR="00DB18FA" w:rsidRPr="0083172B" w:rsidRDefault="00DB18FA" w:rsidP="003B1A61">
            <w:pPr>
              <w:spacing w:before="100" w:beforeAutospacing="1" w:after="100" w:afterAutospacing="1" w:line="259" w:lineRule="auto"/>
              <w:jc w:val="center"/>
              <w:rPr>
                <w:kern w:val="2"/>
                <w:sz w:val="16"/>
                <w:szCs w:val="16"/>
              </w:rPr>
            </w:pPr>
            <w:r>
              <w:rPr>
                <w:rFonts w:cs="Courier New"/>
                <w:color w:val="000000"/>
                <w:sz w:val="20"/>
                <w:szCs w:val="20"/>
                <w:lang w:bidi="ru-RU"/>
              </w:rPr>
              <w:t>наружная очистка поверхности баллона, снятие старого клеймения</w:t>
            </w:r>
          </w:p>
        </w:tc>
        <w:tc>
          <w:tcPr>
            <w:tcW w:w="616" w:type="pct"/>
            <w:tcBorders>
              <w:top w:val="single" w:sz="4" w:space="0" w:color="000000"/>
              <w:left w:val="single" w:sz="4" w:space="0" w:color="000000"/>
              <w:bottom w:val="single" w:sz="4" w:space="0" w:color="auto"/>
              <w:right w:val="single" w:sz="4" w:space="0" w:color="000000"/>
            </w:tcBorders>
          </w:tcPr>
          <w:p w14:paraId="011CA260" w14:textId="77777777" w:rsidR="00DB18FA" w:rsidRDefault="00DB18FA" w:rsidP="003B1A61">
            <w:pPr>
              <w:spacing w:before="100" w:beforeAutospacing="1" w:after="100" w:afterAutospacing="1" w:line="259" w:lineRule="auto"/>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000000"/>
              <w:bottom w:val="single" w:sz="4" w:space="0" w:color="auto"/>
              <w:right w:val="single" w:sz="4" w:space="0" w:color="000000"/>
            </w:tcBorders>
          </w:tcPr>
          <w:p w14:paraId="428DEB41" w14:textId="77777777" w:rsidR="00DB18FA" w:rsidRPr="0083172B" w:rsidRDefault="00DB18FA" w:rsidP="003B1A61">
            <w:pPr>
              <w:spacing w:before="100" w:beforeAutospacing="1" w:after="100" w:afterAutospacing="1" w:line="259" w:lineRule="auto"/>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59870729" w14:textId="77777777" w:rsidR="00DB18FA" w:rsidRPr="00697710" w:rsidRDefault="00DB18FA" w:rsidP="003B1A61">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2C2AA070"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7A59BBC8"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r>
      <w:tr w:rsidR="00DB18FA" w:rsidRPr="000E3AE4" w14:paraId="54C1C26F" w14:textId="77777777" w:rsidTr="001E0C84">
        <w:trPr>
          <w:trHeight w:val="150"/>
          <w:jc w:val="center"/>
        </w:trPr>
        <w:tc>
          <w:tcPr>
            <w:tcW w:w="645" w:type="pct"/>
            <w:vMerge/>
            <w:tcBorders>
              <w:left w:val="single" w:sz="4" w:space="0" w:color="000000"/>
              <w:right w:val="single" w:sz="4" w:space="0" w:color="000000"/>
            </w:tcBorders>
            <w:vAlign w:val="center"/>
          </w:tcPr>
          <w:p w14:paraId="2BE3B9B6" w14:textId="77777777" w:rsidR="00DB18FA" w:rsidRPr="000E3AE4" w:rsidRDefault="00DB18FA" w:rsidP="003B1A61">
            <w:pPr>
              <w:widowControl w:val="0"/>
              <w:autoSpaceDE w:val="0"/>
              <w:autoSpaceDN w:val="0"/>
              <w:adjustRightInd w:val="0"/>
              <w:jc w:val="center"/>
              <w:rPr>
                <w:rFonts w:eastAsia="Courier New"/>
                <w:color w:val="000000"/>
                <w:sz w:val="16"/>
                <w:szCs w:val="16"/>
                <w:lang w:bidi="ru-RU"/>
              </w:rPr>
            </w:pPr>
          </w:p>
        </w:tc>
        <w:tc>
          <w:tcPr>
            <w:tcW w:w="452" w:type="pct"/>
            <w:vMerge/>
            <w:tcBorders>
              <w:left w:val="single" w:sz="4" w:space="0" w:color="000000"/>
              <w:right w:val="single" w:sz="4" w:space="0" w:color="auto"/>
            </w:tcBorders>
            <w:vAlign w:val="center"/>
          </w:tcPr>
          <w:p w14:paraId="5A584DFD"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08B4B8B5" w14:textId="77777777" w:rsidR="00DB18FA" w:rsidRPr="0083172B" w:rsidRDefault="00DB18FA" w:rsidP="003B1A61">
            <w:pPr>
              <w:spacing w:before="100" w:beforeAutospacing="1" w:after="100" w:afterAutospacing="1" w:line="259" w:lineRule="auto"/>
              <w:jc w:val="center"/>
              <w:rPr>
                <w:kern w:val="2"/>
                <w:sz w:val="16"/>
                <w:szCs w:val="16"/>
              </w:rPr>
            </w:pPr>
            <w:r>
              <w:rPr>
                <w:rFonts w:cs="Courier New"/>
                <w:color w:val="000000"/>
                <w:sz w:val="20"/>
                <w:szCs w:val="20"/>
                <w:lang w:bidi="ru-RU"/>
              </w:rPr>
              <w:t>внутренняя очистка баллона</w:t>
            </w:r>
          </w:p>
        </w:tc>
        <w:tc>
          <w:tcPr>
            <w:tcW w:w="616" w:type="pct"/>
            <w:tcBorders>
              <w:top w:val="single" w:sz="4" w:space="0" w:color="000000"/>
              <w:left w:val="single" w:sz="4" w:space="0" w:color="auto"/>
              <w:bottom w:val="single" w:sz="4" w:space="0" w:color="000000"/>
              <w:right w:val="single" w:sz="4" w:space="0" w:color="auto"/>
            </w:tcBorders>
          </w:tcPr>
          <w:p w14:paraId="181EAA68" w14:textId="77777777" w:rsidR="00DB18FA" w:rsidRDefault="00DB18FA" w:rsidP="003B1A61">
            <w:pPr>
              <w:spacing w:before="100" w:beforeAutospacing="1" w:after="100" w:afterAutospacing="1" w:line="259" w:lineRule="auto"/>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auto"/>
              <w:bottom w:val="single" w:sz="4" w:space="0" w:color="000000"/>
              <w:right w:val="single" w:sz="4" w:space="0" w:color="000000"/>
            </w:tcBorders>
          </w:tcPr>
          <w:p w14:paraId="6B7C2987" w14:textId="77777777" w:rsidR="00DB18FA" w:rsidRPr="0083172B" w:rsidRDefault="00DB18FA" w:rsidP="003B1A61">
            <w:pPr>
              <w:spacing w:before="100" w:beforeAutospacing="1" w:after="100" w:afterAutospacing="1" w:line="259" w:lineRule="auto"/>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15520067" w14:textId="77777777" w:rsidR="00DB18FA" w:rsidRPr="0083172B" w:rsidRDefault="00DB18FA" w:rsidP="003B1A61">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05E639AD"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6C3F558C"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r>
      <w:tr w:rsidR="00DB18FA" w:rsidRPr="000E3AE4" w14:paraId="6CDA03D8" w14:textId="77777777" w:rsidTr="001E0C84">
        <w:trPr>
          <w:trHeight w:val="149"/>
          <w:jc w:val="center"/>
        </w:trPr>
        <w:tc>
          <w:tcPr>
            <w:tcW w:w="645" w:type="pct"/>
            <w:vMerge/>
            <w:tcBorders>
              <w:left w:val="single" w:sz="4" w:space="0" w:color="000000"/>
              <w:right w:val="single" w:sz="4" w:space="0" w:color="000000"/>
            </w:tcBorders>
            <w:vAlign w:val="center"/>
          </w:tcPr>
          <w:p w14:paraId="284D0FCA" w14:textId="77777777" w:rsidR="00DB18FA" w:rsidRPr="000E3AE4" w:rsidRDefault="00DB18FA" w:rsidP="003B1A61">
            <w:pPr>
              <w:widowControl w:val="0"/>
              <w:autoSpaceDE w:val="0"/>
              <w:autoSpaceDN w:val="0"/>
              <w:adjustRightInd w:val="0"/>
              <w:jc w:val="center"/>
              <w:rPr>
                <w:rFonts w:eastAsia="Courier New"/>
                <w:color w:val="000000"/>
                <w:sz w:val="16"/>
                <w:szCs w:val="16"/>
                <w:lang w:bidi="ru-RU"/>
              </w:rPr>
            </w:pPr>
          </w:p>
        </w:tc>
        <w:tc>
          <w:tcPr>
            <w:tcW w:w="452" w:type="pct"/>
            <w:vMerge/>
            <w:tcBorders>
              <w:left w:val="single" w:sz="4" w:space="0" w:color="000000"/>
              <w:right w:val="single" w:sz="4" w:space="0" w:color="auto"/>
            </w:tcBorders>
            <w:vAlign w:val="center"/>
          </w:tcPr>
          <w:p w14:paraId="2F638EB4"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19664C76" w14:textId="77777777" w:rsidR="00DB18FA" w:rsidRPr="0083172B" w:rsidRDefault="00DB18FA" w:rsidP="003B1A61">
            <w:pPr>
              <w:spacing w:before="100" w:beforeAutospacing="1" w:after="100" w:afterAutospacing="1" w:line="259" w:lineRule="auto"/>
              <w:jc w:val="center"/>
              <w:rPr>
                <w:kern w:val="2"/>
                <w:sz w:val="16"/>
                <w:szCs w:val="16"/>
              </w:rPr>
            </w:pPr>
            <w:r>
              <w:rPr>
                <w:rFonts w:cs="Courier New"/>
                <w:color w:val="000000"/>
                <w:sz w:val="20"/>
                <w:szCs w:val="20"/>
                <w:lang w:bidi="ru-RU"/>
              </w:rPr>
              <w:t>промывка баллона</w:t>
            </w:r>
          </w:p>
        </w:tc>
        <w:tc>
          <w:tcPr>
            <w:tcW w:w="616" w:type="pct"/>
            <w:tcBorders>
              <w:top w:val="single" w:sz="4" w:space="0" w:color="000000"/>
              <w:left w:val="single" w:sz="4" w:space="0" w:color="000000"/>
              <w:bottom w:val="single" w:sz="4" w:space="0" w:color="auto"/>
              <w:right w:val="single" w:sz="4" w:space="0" w:color="000000"/>
            </w:tcBorders>
          </w:tcPr>
          <w:p w14:paraId="048FFFC5" w14:textId="77777777" w:rsidR="00DB18FA" w:rsidRPr="0083172B" w:rsidRDefault="00DB18FA" w:rsidP="003B1A61">
            <w:pPr>
              <w:spacing w:before="100" w:beforeAutospacing="1" w:after="100" w:afterAutospacing="1" w:line="259" w:lineRule="auto"/>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auto"/>
              <w:bottom w:val="single" w:sz="4" w:space="0" w:color="000000"/>
              <w:right w:val="single" w:sz="4" w:space="0" w:color="000000"/>
            </w:tcBorders>
          </w:tcPr>
          <w:p w14:paraId="2353E52F" w14:textId="77777777" w:rsidR="00DB18FA" w:rsidRPr="0083172B" w:rsidRDefault="00DB18FA" w:rsidP="003B1A61">
            <w:pPr>
              <w:spacing w:before="100" w:beforeAutospacing="1" w:after="100" w:afterAutospacing="1" w:line="259" w:lineRule="auto"/>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648C13E3" w14:textId="77777777" w:rsidR="00DB18FA" w:rsidRPr="0083172B" w:rsidRDefault="00DB18FA" w:rsidP="003B1A61">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6CE3E72B"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7E28588D"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r>
      <w:tr w:rsidR="00DB18FA" w:rsidRPr="000E3AE4" w14:paraId="20ED3CFB" w14:textId="77777777" w:rsidTr="001E0C84">
        <w:trPr>
          <w:trHeight w:val="652"/>
          <w:jc w:val="center"/>
        </w:trPr>
        <w:tc>
          <w:tcPr>
            <w:tcW w:w="645" w:type="pct"/>
            <w:vMerge/>
            <w:tcBorders>
              <w:left w:val="single" w:sz="4" w:space="0" w:color="000000"/>
              <w:right w:val="single" w:sz="4" w:space="0" w:color="000000"/>
            </w:tcBorders>
            <w:vAlign w:val="center"/>
          </w:tcPr>
          <w:p w14:paraId="02D26198" w14:textId="77777777" w:rsidR="00DB18FA" w:rsidRPr="000E3AE4" w:rsidRDefault="00DB18FA" w:rsidP="003B1A61">
            <w:pPr>
              <w:widowControl w:val="0"/>
              <w:autoSpaceDE w:val="0"/>
              <w:autoSpaceDN w:val="0"/>
              <w:adjustRightInd w:val="0"/>
              <w:jc w:val="center"/>
              <w:rPr>
                <w:rFonts w:eastAsia="Courier New"/>
                <w:color w:val="000000"/>
                <w:sz w:val="16"/>
                <w:szCs w:val="16"/>
                <w:lang w:bidi="ru-RU"/>
              </w:rPr>
            </w:pPr>
          </w:p>
        </w:tc>
        <w:tc>
          <w:tcPr>
            <w:tcW w:w="452" w:type="pct"/>
            <w:vMerge/>
            <w:tcBorders>
              <w:left w:val="single" w:sz="4" w:space="0" w:color="000000"/>
              <w:right w:val="single" w:sz="4" w:space="0" w:color="auto"/>
            </w:tcBorders>
            <w:vAlign w:val="center"/>
          </w:tcPr>
          <w:p w14:paraId="5BF6BBE4"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2392F219" w14:textId="77777777" w:rsidR="00DB18FA" w:rsidRPr="0083172B" w:rsidRDefault="00DB18FA" w:rsidP="003B1A61">
            <w:pPr>
              <w:jc w:val="center"/>
              <w:rPr>
                <w:sz w:val="16"/>
                <w:szCs w:val="16"/>
              </w:rPr>
            </w:pPr>
            <w:r>
              <w:rPr>
                <w:rFonts w:cs="Courier New"/>
                <w:color w:val="000000"/>
                <w:sz w:val="20"/>
                <w:szCs w:val="20"/>
                <w:lang w:bidi="ru-RU"/>
              </w:rPr>
              <w:t>внутренний осмотр баллона</w:t>
            </w:r>
          </w:p>
        </w:tc>
        <w:tc>
          <w:tcPr>
            <w:tcW w:w="616" w:type="pct"/>
            <w:tcBorders>
              <w:top w:val="single" w:sz="4" w:space="0" w:color="000000"/>
              <w:left w:val="single" w:sz="4" w:space="0" w:color="000000"/>
              <w:bottom w:val="single" w:sz="4" w:space="0" w:color="auto"/>
              <w:right w:val="single" w:sz="4" w:space="0" w:color="000000"/>
            </w:tcBorders>
          </w:tcPr>
          <w:p w14:paraId="575E7283" w14:textId="77777777" w:rsidR="00DB18FA" w:rsidRPr="0083172B" w:rsidRDefault="00DB18FA" w:rsidP="003B1A61">
            <w:pPr>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auto"/>
              <w:bottom w:val="single" w:sz="4" w:space="0" w:color="000000"/>
              <w:right w:val="single" w:sz="4" w:space="0" w:color="000000"/>
            </w:tcBorders>
          </w:tcPr>
          <w:p w14:paraId="5D5BE5BA" w14:textId="77777777" w:rsidR="00DB18FA" w:rsidRPr="0083172B" w:rsidRDefault="00DB18FA" w:rsidP="003B1A61">
            <w:pPr>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2988FE1E" w14:textId="77777777" w:rsidR="00DB18FA" w:rsidRPr="0083172B" w:rsidRDefault="00DB18FA" w:rsidP="003B1A61">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07898DCF"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4311E78F"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r>
      <w:tr w:rsidR="00DB18FA" w:rsidRPr="000E3AE4" w14:paraId="650AB1F6" w14:textId="77777777" w:rsidTr="001E0C84">
        <w:trPr>
          <w:jc w:val="center"/>
        </w:trPr>
        <w:tc>
          <w:tcPr>
            <w:tcW w:w="645" w:type="pct"/>
            <w:vMerge/>
            <w:tcBorders>
              <w:left w:val="single" w:sz="4" w:space="0" w:color="000000"/>
              <w:right w:val="single" w:sz="4" w:space="0" w:color="000000"/>
            </w:tcBorders>
            <w:vAlign w:val="center"/>
          </w:tcPr>
          <w:p w14:paraId="48492F77" w14:textId="77777777" w:rsidR="00DB18FA" w:rsidRPr="000E3AE4" w:rsidRDefault="00DB18FA" w:rsidP="003B1A61">
            <w:pPr>
              <w:widowControl w:val="0"/>
              <w:autoSpaceDE w:val="0"/>
              <w:autoSpaceDN w:val="0"/>
              <w:adjustRightInd w:val="0"/>
              <w:jc w:val="center"/>
              <w:rPr>
                <w:rFonts w:eastAsia="Courier New"/>
                <w:color w:val="000000"/>
                <w:sz w:val="16"/>
                <w:szCs w:val="16"/>
                <w:lang w:bidi="ru-RU"/>
              </w:rPr>
            </w:pPr>
          </w:p>
        </w:tc>
        <w:tc>
          <w:tcPr>
            <w:tcW w:w="452" w:type="pct"/>
            <w:vMerge/>
            <w:tcBorders>
              <w:left w:val="single" w:sz="4" w:space="0" w:color="000000"/>
              <w:right w:val="single" w:sz="4" w:space="0" w:color="auto"/>
            </w:tcBorders>
            <w:vAlign w:val="center"/>
          </w:tcPr>
          <w:p w14:paraId="3AAED09B"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5F85A51F" w14:textId="77777777" w:rsidR="00DB18FA" w:rsidRPr="0083172B" w:rsidRDefault="00DB18FA" w:rsidP="003B1A61">
            <w:pPr>
              <w:rPr>
                <w:sz w:val="16"/>
                <w:szCs w:val="16"/>
              </w:rPr>
            </w:pPr>
            <w:r>
              <w:rPr>
                <w:rFonts w:cs="Courier New"/>
                <w:color w:val="000000"/>
                <w:sz w:val="20"/>
                <w:szCs w:val="20"/>
                <w:lang w:bidi="ru-RU"/>
              </w:rPr>
              <w:t>гидравлическое испытание баллона</w:t>
            </w:r>
          </w:p>
        </w:tc>
        <w:tc>
          <w:tcPr>
            <w:tcW w:w="616" w:type="pct"/>
            <w:tcBorders>
              <w:top w:val="single" w:sz="4" w:space="0" w:color="auto"/>
              <w:left w:val="single" w:sz="4" w:space="0" w:color="auto"/>
              <w:bottom w:val="single" w:sz="4" w:space="0" w:color="auto"/>
              <w:right w:val="single" w:sz="4" w:space="0" w:color="auto"/>
            </w:tcBorders>
          </w:tcPr>
          <w:p w14:paraId="251C75CC" w14:textId="77777777" w:rsidR="00DB18FA" w:rsidRPr="0083172B" w:rsidRDefault="00DB18FA" w:rsidP="003B1A61">
            <w:pPr>
              <w:spacing w:before="100" w:beforeAutospacing="1" w:after="100" w:afterAutospacing="1" w:line="259" w:lineRule="auto"/>
              <w:jc w:val="center"/>
              <w:rPr>
                <w:kern w:val="2"/>
                <w:sz w:val="16"/>
                <w:szCs w:val="16"/>
              </w:rPr>
            </w:pPr>
            <w:r w:rsidRPr="00F24AEE">
              <w:rPr>
                <w:kern w:val="2"/>
                <w:sz w:val="16"/>
                <w:szCs w:val="16"/>
              </w:rPr>
              <w:t>Наличие</w:t>
            </w:r>
          </w:p>
        </w:tc>
        <w:tc>
          <w:tcPr>
            <w:tcW w:w="480" w:type="pct"/>
            <w:tcBorders>
              <w:top w:val="single" w:sz="4" w:space="0" w:color="auto"/>
              <w:left w:val="single" w:sz="4" w:space="0" w:color="auto"/>
              <w:bottom w:val="single" w:sz="4" w:space="0" w:color="auto"/>
              <w:right w:val="single" w:sz="4" w:space="0" w:color="auto"/>
            </w:tcBorders>
          </w:tcPr>
          <w:p w14:paraId="4FDFDD4A" w14:textId="77777777" w:rsidR="00DB18FA" w:rsidRPr="0083172B" w:rsidRDefault="00DB18FA" w:rsidP="003B1A61">
            <w:pPr>
              <w:spacing w:before="100" w:beforeAutospacing="1" w:after="100" w:afterAutospacing="1" w:line="259" w:lineRule="auto"/>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5A3932FA" w14:textId="77777777" w:rsidR="00DB18FA" w:rsidRPr="0083172B" w:rsidRDefault="00DB18FA" w:rsidP="003B1A61">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5F658B84"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55A639F8"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r>
      <w:tr w:rsidR="00DB18FA" w:rsidRPr="000E3AE4" w14:paraId="37D44150" w14:textId="77777777" w:rsidTr="001E0C84">
        <w:trPr>
          <w:jc w:val="center"/>
        </w:trPr>
        <w:tc>
          <w:tcPr>
            <w:tcW w:w="645" w:type="pct"/>
            <w:vMerge/>
            <w:tcBorders>
              <w:left w:val="single" w:sz="4" w:space="0" w:color="000000"/>
              <w:right w:val="single" w:sz="4" w:space="0" w:color="000000"/>
            </w:tcBorders>
            <w:vAlign w:val="center"/>
          </w:tcPr>
          <w:p w14:paraId="665A2685" w14:textId="77777777" w:rsidR="00DB18FA" w:rsidRPr="000E3AE4" w:rsidRDefault="00DB18FA" w:rsidP="003B1A61">
            <w:pPr>
              <w:widowControl w:val="0"/>
              <w:autoSpaceDE w:val="0"/>
              <w:autoSpaceDN w:val="0"/>
              <w:adjustRightInd w:val="0"/>
              <w:jc w:val="center"/>
              <w:rPr>
                <w:rFonts w:eastAsia="Courier New"/>
                <w:color w:val="000000"/>
                <w:sz w:val="16"/>
                <w:szCs w:val="16"/>
                <w:lang w:bidi="ru-RU"/>
              </w:rPr>
            </w:pPr>
          </w:p>
        </w:tc>
        <w:tc>
          <w:tcPr>
            <w:tcW w:w="452" w:type="pct"/>
            <w:vMerge/>
            <w:tcBorders>
              <w:left w:val="single" w:sz="4" w:space="0" w:color="000000"/>
              <w:right w:val="single" w:sz="4" w:space="0" w:color="auto"/>
            </w:tcBorders>
            <w:vAlign w:val="center"/>
          </w:tcPr>
          <w:p w14:paraId="2B84BBB2"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1E216D6A" w14:textId="77777777" w:rsidR="00DB18FA" w:rsidRPr="0083172B" w:rsidRDefault="00DB18FA" w:rsidP="003B1A61">
            <w:pPr>
              <w:rPr>
                <w:sz w:val="16"/>
                <w:szCs w:val="16"/>
              </w:rPr>
            </w:pPr>
            <w:r>
              <w:rPr>
                <w:rFonts w:cs="Courier New"/>
                <w:color w:val="000000"/>
                <w:sz w:val="20"/>
                <w:szCs w:val="20"/>
                <w:lang w:bidi="ru-RU"/>
              </w:rPr>
              <w:t>сушка баллона</w:t>
            </w:r>
          </w:p>
        </w:tc>
        <w:tc>
          <w:tcPr>
            <w:tcW w:w="616" w:type="pct"/>
            <w:tcBorders>
              <w:top w:val="single" w:sz="4" w:space="0" w:color="auto"/>
              <w:left w:val="single" w:sz="4" w:space="0" w:color="auto"/>
              <w:bottom w:val="single" w:sz="4" w:space="0" w:color="auto"/>
              <w:right w:val="single" w:sz="4" w:space="0" w:color="auto"/>
            </w:tcBorders>
          </w:tcPr>
          <w:p w14:paraId="036F3582" w14:textId="77777777" w:rsidR="00DB18FA" w:rsidRPr="0083172B" w:rsidRDefault="00DB18FA" w:rsidP="003B1A61">
            <w:pPr>
              <w:spacing w:before="100" w:beforeAutospacing="1" w:after="100" w:afterAutospacing="1" w:line="259" w:lineRule="auto"/>
              <w:jc w:val="center"/>
              <w:rPr>
                <w:kern w:val="2"/>
                <w:sz w:val="16"/>
                <w:szCs w:val="16"/>
              </w:rPr>
            </w:pPr>
            <w:r w:rsidRPr="00F24AEE">
              <w:rPr>
                <w:kern w:val="2"/>
                <w:sz w:val="16"/>
                <w:szCs w:val="16"/>
              </w:rPr>
              <w:t>Наличие</w:t>
            </w:r>
          </w:p>
        </w:tc>
        <w:tc>
          <w:tcPr>
            <w:tcW w:w="480" w:type="pct"/>
            <w:tcBorders>
              <w:top w:val="single" w:sz="4" w:space="0" w:color="auto"/>
              <w:left w:val="single" w:sz="4" w:space="0" w:color="auto"/>
              <w:bottom w:val="single" w:sz="4" w:space="0" w:color="auto"/>
              <w:right w:val="single" w:sz="4" w:space="0" w:color="auto"/>
            </w:tcBorders>
          </w:tcPr>
          <w:p w14:paraId="5C645FF7" w14:textId="77777777" w:rsidR="00DB18FA" w:rsidRPr="0083172B" w:rsidRDefault="00DB18FA" w:rsidP="003B1A61">
            <w:pPr>
              <w:spacing w:before="100" w:beforeAutospacing="1" w:after="100" w:afterAutospacing="1" w:line="259" w:lineRule="auto"/>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11C27939" w14:textId="77777777" w:rsidR="00DB18FA" w:rsidRPr="0083172B" w:rsidRDefault="00DB18FA" w:rsidP="003B1A61">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6CB14829"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682A3F88"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r>
      <w:tr w:rsidR="00DB18FA" w:rsidRPr="000E3AE4" w14:paraId="7A05F055" w14:textId="77777777" w:rsidTr="001E0C84">
        <w:trPr>
          <w:jc w:val="center"/>
        </w:trPr>
        <w:tc>
          <w:tcPr>
            <w:tcW w:w="645" w:type="pct"/>
            <w:vMerge/>
            <w:tcBorders>
              <w:left w:val="single" w:sz="4" w:space="0" w:color="000000"/>
              <w:right w:val="single" w:sz="4" w:space="0" w:color="000000"/>
            </w:tcBorders>
            <w:vAlign w:val="center"/>
          </w:tcPr>
          <w:p w14:paraId="64DA6C08" w14:textId="77777777" w:rsidR="00DB18FA" w:rsidRPr="000E3AE4" w:rsidRDefault="00DB18FA" w:rsidP="003B1A61">
            <w:pPr>
              <w:widowControl w:val="0"/>
              <w:autoSpaceDE w:val="0"/>
              <w:autoSpaceDN w:val="0"/>
              <w:adjustRightInd w:val="0"/>
              <w:jc w:val="center"/>
              <w:rPr>
                <w:rFonts w:eastAsia="Courier New"/>
                <w:color w:val="000000"/>
                <w:sz w:val="16"/>
                <w:szCs w:val="16"/>
                <w:lang w:bidi="ru-RU"/>
              </w:rPr>
            </w:pPr>
          </w:p>
        </w:tc>
        <w:tc>
          <w:tcPr>
            <w:tcW w:w="452" w:type="pct"/>
            <w:vMerge/>
            <w:tcBorders>
              <w:left w:val="single" w:sz="4" w:space="0" w:color="000000"/>
              <w:right w:val="single" w:sz="4" w:space="0" w:color="auto"/>
            </w:tcBorders>
            <w:vAlign w:val="center"/>
          </w:tcPr>
          <w:p w14:paraId="2A6F642C"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0E62A9BB" w14:textId="77777777" w:rsidR="00DB18FA" w:rsidRPr="0083172B" w:rsidRDefault="00DB18FA" w:rsidP="003B1A61">
            <w:pPr>
              <w:rPr>
                <w:sz w:val="16"/>
                <w:szCs w:val="16"/>
              </w:rPr>
            </w:pPr>
            <w:r>
              <w:rPr>
                <w:rFonts w:cs="Courier New"/>
                <w:color w:val="000000"/>
                <w:sz w:val="20"/>
                <w:szCs w:val="20"/>
                <w:lang w:bidi="ru-RU"/>
              </w:rPr>
              <w:t>обезжиривание баллона и вентиля</w:t>
            </w:r>
          </w:p>
        </w:tc>
        <w:tc>
          <w:tcPr>
            <w:tcW w:w="616" w:type="pct"/>
            <w:tcBorders>
              <w:top w:val="single" w:sz="4" w:space="0" w:color="000000"/>
              <w:left w:val="single" w:sz="4" w:space="0" w:color="000000"/>
              <w:bottom w:val="single" w:sz="4" w:space="0" w:color="auto"/>
              <w:right w:val="single" w:sz="4" w:space="0" w:color="000000"/>
            </w:tcBorders>
          </w:tcPr>
          <w:p w14:paraId="7A1611D1" w14:textId="77777777" w:rsidR="00DB18FA" w:rsidRPr="0083172B" w:rsidRDefault="00DB18FA" w:rsidP="003B1A61">
            <w:pPr>
              <w:spacing w:before="100" w:beforeAutospacing="1" w:after="100" w:afterAutospacing="1" w:line="259" w:lineRule="auto"/>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000000"/>
              <w:bottom w:val="single" w:sz="4" w:space="0" w:color="auto"/>
              <w:right w:val="single" w:sz="4" w:space="0" w:color="000000"/>
            </w:tcBorders>
          </w:tcPr>
          <w:p w14:paraId="3BB6898B" w14:textId="77777777" w:rsidR="00DB18FA" w:rsidRPr="0083172B" w:rsidRDefault="00DB18FA" w:rsidP="003B1A61">
            <w:pPr>
              <w:spacing w:before="100" w:beforeAutospacing="1" w:after="100" w:afterAutospacing="1" w:line="259" w:lineRule="auto"/>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64C774D5" w14:textId="77777777" w:rsidR="00DB18FA" w:rsidRPr="0083172B" w:rsidRDefault="00DB18FA" w:rsidP="003B1A61">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52D9F954"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0F3EDF37"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r>
      <w:tr w:rsidR="00DB18FA" w:rsidRPr="000E3AE4" w14:paraId="48C9E894" w14:textId="77777777" w:rsidTr="001E0C84">
        <w:trPr>
          <w:jc w:val="center"/>
        </w:trPr>
        <w:tc>
          <w:tcPr>
            <w:tcW w:w="645" w:type="pct"/>
            <w:vMerge/>
            <w:tcBorders>
              <w:left w:val="single" w:sz="4" w:space="0" w:color="000000"/>
              <w:right w:val="single" w:sz="4" w:space="0" w:color="000000"/>
            </w:tcBorders>
            <w:vAlign w:val="center"/>
          </w:tcPr>
          <w:p w14:paraId="50E1E54A" w14:textId="77777777" w:rsidR="00DB18FA" w:rsidRPr="000E3AE4" w:rsidRDefault="00DB18FA" w:rsidP="003B1A61">
            <w:pPr>
              <w:widowControl w:val="0"/>
              <w:autoSpaceDE w:val="0"/>
              <w:autoSpaceDN w:val="0"/>
              <w:adjustRightInd w:val="0"/>
              <w:jc w:val="center"/>
              <w:rPr>
                <w:rFonts w:eastAsia="Courier New"/>
                <w:color w:val="000000"/>
                <w:sz w:val="16"/>
                <w:szCs w:val="16"/>
                <w:lang w:bidi="ru-RU"/>
              </w:rPr>
            </w:pPr>
          </w:p>
        </w:tc>
        <w:tc>
          <w:tcPr>
            <w:tcW w:w="452" w:type="pct"/>
            <w:vMerge/>
            <w:tcBorders>
              <w:left w:val="single" w:sz="4" w:space="0" w:color="000000"/>
              <w:right w:val="single" w:sz="4" w:space="0" w:color="auto"/>
            </w:tcBorders>
            <w:vAlign w:val="center"/>
          </w:tcPr>
          <w:p w14:paraId="05261DD4"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22530E9B" w14:textId="77777777" w:rsidR="00DB18FA" w:rsidRPr="0083172B" w:rsidRDefault="00DB18FA" w:rsidP="003B1A61">
            <w:pPr>
              <w:jc w:val="center"/>
              <w:rPr>
                <w:sz w:val="16"/>
                <w:szCs w:val="16"/>
              </w:rPr>
            </w:pPr>
            <w:r>
              <w:rPr>
                <w:rFonts w:cs="Courier New"/>
                <w:color w:val="000000"/>
                <w:sz w:val="20"/>
                <w:szCs w:val="20"/>
                <w:lang w:bidi="ru-RU"/>
              </w:rPr>
              <w:t>ввертывание вентиля</w:t>
            </w:r>
          </w:p>
        </w:tc>
        <w:tc>
          <w:tcPr>
            <w:tcW w:w="616" w:type="pct"/>
            <w:tcBorders>
              <w:bottom w:val="single" w:sz="4" w:space="0" w:color="auto"/>
            </w:tcBorders>
            <w:shd w:val="clear" w:color="auto" w:fill="auto"/>
          </w:tcPr>
          <w:p w14:paraId="676419D0" w14:textId="77777777" w:rsidR="00DB18FA" w:rsidRPr="0083172B" w:rsidRDefault="00DB18FA" w:rsidP="003B1A61">
            <w:pPr>
              <w:jc w:val="center"/>
              <w:rPr>
                <w:sz w:val="16"/>
                <w:szCs w:val="16"/>
              </w:rPr>
            </w:pPr>
            <w:r w:rsidRPr="00F24AEE">
              <w:rPr>
                <w:kern w:val="2"/>
                <w:sz w:val="16"/>
                <w:szCs w:val="16"/>
              </w:rPr>
              <w:t>Наличие</w:t>
            </w:r>
          </w:p>
        </w:tc>
        <w:tc>
          <w:tcPr>
            <w:tcW w:w="480" w:type="pct"/>
            <w:tcBorders>
              <w:top w:val="single" w:sz="4" w:space="0" w:color="000000"/>
              <w:left w:val="single" w:sz="4" w:space="0" w:color="000000"/>
              <w:bottom w:val="single" w:sz="4" w:space="0" w:color="000000"/>
              <w:right w:val="single" w:sz="4" w:space="0" w:color="000000"/>
            </w:tcBorders>
          </w:tcPr>
          <w:p w14:paraId="063F21AC" w14:textId="77777777" w:rsidR="00DB18FA" w:rsidRPr="0083172B" w:rsidRDefault="00DB18FA" w:rsidP="003B1A61">
            <w:pPr>
              <w:jc w:val="center"/>
              <w:rPr>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3EFB868C" w14:textId="77777777" w:rsidR="00DB18FA" w:rsidRPr="0083172B" w:rsidRDefault="00DB18FA" w:rsidP="003B1A61">
            <w:pPr>
              <w:spacing w:before="100" w:beforeAutospacing="1" w:after="100" w:afterAutospacing="1" w:line="259" w:lineRule="auto"/>
              <w:jc w:val="center"/>
              <w:rPr>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52657223"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18D89B48"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r>
      <w:tr w:rsidR="00DB18FA" w:rsidRPr="000E3AE4" w14:paraId="7231C795" w14:textId="77777777" w:rsidTr="001E0C84">
        <w:trPr>
          <w:jc w:val="center"/>
        </w:trPr>
        <w:tc>
          <w:tcPr>
            <w:tcW w:w="645" w:type="pct"/>
            <w:vMerge/>
            <w:tcBorders>
              <w:left w:val="single" w:sz="4" w:space="0" w:color="000000"/>
              <w:right w:val="single" w:sz="4" w:space="0" w:color="000000"/>
            </w:tcBorders>
            <w:vAlign w:val="center"/>
          </w:tcPr>
          <w:p w14:paraId="04EC644A" w14:textId="77777777" w:rsidR="00DB18FA" w:rsidRPr="000E3AE4" w:rsidRDefault="00DB18FA" w:rsidP="003B1A61">
            <w:pPr>
              <w:widowControl w:val="0"/>
              <w:autoSpaceDE w:val="0"/>
              <w:autoSpaceDN w:val="0"/>
              <w:adjustRightInd w:val="0"/>
              <w:jc w:val="center"/>
              <w:rPr>
                <w:rFonts w:eastAsia="Courier New"/>
                <w:color w:val="000000"/>
                <w:sz w:val="16"/>
                <w:szCs w:val="16"/>
                <w:lang w:bidi="ru-RU"/>
              </w:rPr>
            </w:pPr>
          </w:p>
        </w:tc>
        <w:tc>
          <w:tcPr>
            <w:tcW w:w="452" w:type="pct"/>
            <w:vMerge/>
            <w:tcBorders>
              <w:left w:val="single" w:sz="4" w:space="0" w:color="000000"/>
              <w:right w:val="single" w:sz="4" w:space="0" w:color="auto"/>
            </w:tcBorders>
            <w:vAlign w:val="center"/>
          </w:tcPr>
          <w:p w14:paraId="7BD01B48"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79B3A665" w14:textId="77777777" w:rsidR="00DB18FA" w:rsidRPr="0083172B" w:rsidRDefault="00DB18FA" w:rsidP="003B1A61">
            <w:pPr>
              <w:jc w:val="center"/>
              <w:rPr>
                <w:sz w:val="16"/>
                <w:szCs w:val="16"/>
              </w:rPr>
            </w:pPr>
            <w:r>
              <w:rPr>
                <w:rFonts w:cs="Courier New"/>
                <w:color w:val="000000"/>
                <w:sz w:val="20"/>
                <w:szCs w:val="20"/>
                <w:lang w:bidi="ru-RU"/>
              </w:rPr>
              <w:t>покраска/маркировка – по необходимости</w:t>
            </w:r>
          </w:p>
        </w:tc>
        <w:tc>
          <w:tcPr>
            <w:tcW w:w="616" w:type="pct"/>
            <w:tcBorders>
              <w:top w:val="single" w:sz="4" w:space="0" w:color="auto"/>
              <w:bottom w:val="single" w:sz="4" w:space="0" w:color="auto"/>
            </w:tcBorders>
            <w:shd w:val="clear" w:color="auto" w:fill="auto"/>
          </w:tcPr>
          <w:p w14:paraId="7C0359AA" w14:textId="77777777" w:rsidR="00DB18FA" w:rsidRPr="0083172B" w:rsidRDefault="00DB18FA" w:rsidP="003B1A61">
            <w:pPr>
              <w:jc w:val="center"/>
              <w:rPr>
                <w:sz w:val="16"/>
                <w:szCs w:val="16"/>
              </w:rPr>
            </w:pPr>
            <w:r w:rsidRPr="00F24AEE">
              <w:rPr>
                <w:kern w:val="2"/>
                <w:sz w:val="16"/>
                <w:szCs w:val="16"/>
              </w:rPr>
              <w:t>Наличие</w:t>
            </w:r>
          </w:p>
        </w:tc>
        <w:tc>
          <w:tcPr>
            <w:tcW w:w="480" w:type="pct"/>
            <w:tcBorders>
              <w:top w:val="single" w:sz="4" w:space="0" w:color="000000"/>
              <w:left w:val="single" w:sz="4" w:space="0" w:color="000000"/>
              <w:bottom w:val="single" w:sz="4" w:space="0" w:color="000000"/>
              <w:right w:val="single" w:sz="4" w:space="0" w:color="000000"/>
            </w:tcBorders>
          </w:tcPr>
          <w:p w14:paraId="2793BB08" w14:textId="77777777" w:rsidR="00DB18FA" w:rsidRPr="0083172B" w:rsidRDefault="00DB18FA" w:rsidP="003B1A61">
            <w:pPr>
              <w:jc w:val="center"/>
              <w:rPr>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697AE783" w14:textId="77777777" w:rsidR="00DB18FA" w:rsidRPr="0083172B" w:rsidRDefault="00DB18FA" w:rsidP="003B1A61">
            <w:pPr>
              <w:spacing w:before="100" w:beforeAutospacing="1" w:after="100" w:afterAutospacing="1" w:line="259" w:lineRule="auto"/>
              <w:jc w:val="center"/>
              <w:rPr>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2B1082FA"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337D8A5C" w14:textId="77777777" w:rsidR="00DB18FA" w:rsidRPr="000E3AE4" w:rsidRDefault="00DB18FA" w:rsidP="003B1A61">
            <w:pPr>
              <w:widowControl w:val="0"/>
              <w:autoSpaceDE w:val="0"/>
              <w:autoSpaceDN w:val="0"/>
              <w:adjustRightInd w:val="0"/>
              <w:spacing w:line="276" w:lineRule="auto"/>
              <w:jc w:val="center"/>
              <w:rPr>
                <w:rFonts w:eastAsia="Courier New"/>
                <w:b/>
                <w:sz w:val="16"/>
                <w:szCs w:val="16"/>
                <w:lang w:bidi="ru-RU"/>
              </w:rPr>
            </w:pPr>
          </w:p>
        </w:tc>
      </w:tr>
      <w:tr w:rsidR="001A7B68" w:rsidRPr="000E3AE4" w14:paraId="3FC08DE9" w14:textId="77777777" w:rsidTr="001156EA">
        <w:trPr>
          <w:jc w:val="center"/>
        </w:trPr>
        <w:tc>
          <w:tcPr>
            <w:tcW w:w="645" w:type="pct"/>
            <w:vMerge w:val="restart"/>
            <w:tcBorders>
              <w:left w:val="single" w:sz="4" w:space="0" w:color="000000"/>
              <w:right w:val="single" w:sz="4" w:space="0" w:color="000000"/>
            </w:tcBorders>
            <w:vAlign w:val="center"/>
          </w:tcPr>
          <w:p w14:paraId="06867D70" w14:textId="2FB817D9" w:rsidR="001A7B68" w:rsidRPr="000E3AE4" w:rsidRDefault="001A7B68" w:rsidP="001A7B68">
            <w:pPr>
              <w:widowControl w:val="0"/>
              <w:autoSpaceDE w:val="0"/>
              <w:autoSpaceDN w:val="0"/>
              <w:adjustRightInd w:val="0"/>
              <w:jc w:val="center"/>
              <w:rPr>
                <w:rFonts w:eastAsia="Courier New"/>
                <w:color w:val="000000"/>
                <w:sz w:val="16"/>
                <w:szCs w:val="16"/>
                <w:lang w:bidi="ru-RU"/>
              </w:rPr>
            </w:pPr>
            <w:r w:rsidRPr="00300BBE">
              <w:rPr>
                <w:rFonts w:eastAsia="Courier New"/>
                <w:color w:val="000000"/>
                <w:sz w:val="20"/>
                <w:szCs w:val="20"/>
                <w:lang w:bidi="ru-RU"/>
              </w:rPr>
              <w:t>Оказание услуг по техническому освидетельствованию кислородных баллонов 2 литра для нужд отделения скорой помощи</w:t>
            </w:r>
          </w:p>
        </w:tc>
        <w:tc>
          <w:tcPr>
            <w:tcW w:w="452" w:type="pct"/>
            <w:vMerge w:val="restart"/>
            <w:tcBorders>
              <w:left w:val="single" w:sz="4" w:space="0" w:color="000000"/>
              <w:right w:val="single" w:sz="4" w:space="0" w:color="auto"/>
            </w:tcBorders>
            <w:vAlign w:val="center"/>
          </w:tcPr>
          <w:p w14:paraId="7086E742" w14:textId="4477BD45"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r w:rsidRPr="00300BBE">
              <w:rPr>
                <w:rFonts w:eastAsia="Courier New"/>
                <w:sz w:val="16"/>
                <w:szCs w:val="16"/>
                <w:lang w:bidi="ru-RU"/>
              </w:rPr>
              <w:t>ОКПД 2</w:t>
            </w:r>
            <w:r w:rsidRPr="00300BBE">
              <w:rPr>
                <w:rFonts w:eastAsia="Courier New"/>
                <w:sz w:val="16"/>
                <w:szCs w:val="16"/>
                <w:lang w:bidi="ru-RU"/>
              </w:rPr>
              <w:tab/>
              <w:t>33.12.29.900</w:t>
            </w:r>
          </w:p>
        </w:tc>
        <w:tc>
          <w:tcPr>
            <w:tcW w:w="957" w:type="pct"/>
            <w:tcBorders>
              <w:top w:val="single" w:sz="4" w:space="0" w:color="auto"/>
              <w:left w:val="single" w:sz="4" w:space="0" w:color="auto"/>
              <w:bottom w:val="single" w:sz="4" w:space="0" w:color="auto"/>
              <w:right w:val="single" w:sz="4" w:space="0" w:color="auto"/>
            </w:tcBorders>
            <w:vAlign w:val="center"/>
          </w:tcPr>
          <w:p w14:paraId="0262CA50" w14:textId="40A4C6F3" w:rsidR="001A7B68" w:rsidRDefault="001A7B68" w:rsidP="001A7B68">
            <w:pPr>
              <w:jc w:val="center"/>
              <w:rPr>
                <w:rFonts w:cs="Courier New"/>
                <w:color w:val="000000"/>
                <w:sz w:val="20"/>
                <w:szCs w:val="20"/>
                <w:lang w:bidi="ru-RU"/>
              </w:rPr>
            </w:pPr>
            <w:r>
              <w:rPr>
                <w:rFonts w:cs="Courier New"/>
                <w:color w:val="000000"/>
                <w:sz w:val="20"/>
                <w:szCs w:val="20"/>
                <w:lang w:bidi="ru-RU"/>
              </w:rPr>
              <w:t>приемка и наружный осмотр поверхности баллона</w:t>
            </w:r>
          </w:p>
        </w:tc>
        <w:tc>
          <w:tcPr>
            <w:tcW w:w="616" w:type="pct"/>
            <w:tcBorders>
              <w:top w:val="single" w:sz="4" w:space="0" w:color="auto"/>
              <w:bottom w:val="single" w:sz="4" w:space="0" w:color="auto"/>
            </w:tcBorders>
            <w:shd w:val="clear" w:color="auto" w:fill="auto"/>
            <w:vAlign w:val="center"/>
          </w:tcPr>
          <w:p w14:paraId="22F811F1" w14:textId="0C712BAD" w:rsidR="001A7B68" w:rsidRPr="00F24AEE" w:rsidRDefault="001A7B68" w:rsidP="001A7B68">
            <w:pPr>
              <w:jc w:val="center"/>
              <w:rPr>
                <w:kern w:val="2"/>
                <w:sz w:val="16"/>
                <w:szCs w:val="16"/>
              </w:rPr>
            </w:pPr>
            <w:r>
              <w:rPr>
                <w:kern w:val="2"/>
                <w:sz w:val="16"/>
                <w:szCs w:val="16"/>
              </w:rPr>
              <w:t>Наличие</w:t>
            </w:r>
          </w:p>
        </w:tc>
        <w:tc>
          <w:tcPr>
            <w:tcW w:w="480" w:type="pct"/>
            <w:tcBorders>
              <w:top w:val="single" w:sz="4" w:space="0" w:color="000000"/>
              <w:left w:val="single" w:sz="4" w:space="0" w:color="000000"/>
              <w:bottom w:val="single" w:sz="4" w:space="0" w:color="000000"/>
              <w:right w:val="single" w:sz="4" w:space="0" w:color="000000"/>
            </w:tcBorders>
            <w:vAlign w:val="center"/>
          </w:tcPr>
          <w:p w14:paraId="21D50AD8" w14:textId="6CA545B1" w:rsidR="001A7B68" w:rsidRPr="00F62C89" w:rsidRDefault="001A7B68" w:rsidP="001A7B68">
            <w:pPr>
              <w:jc w:val="center"/>
              <w:rPr>
                <w:kern w:val="2"/>
                <w:sz w:val="16"/>
                <w:szCs w:val="16"/>
              </w:rPr>
            </w:pPr>
            <w:r>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050DC51B" w14:textId="1B6F79D6" w:rsidR="001A7B68" w:rsidRPr="00A82834" w:rsidRDefault="001A7B68" w:rsidP="001A7B68">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val="restart"/>
            <w:tcBorders>
              <w:left w:val="single" w:sz="4" w:space="0" w:color="000000"/>
              <w:right w:val="single" w:sz="4" w:space="0" w:color="000000"/>
            </w:tcBorders>
          </w:tcPr>
          <w:p w14:paraId="7C4F5EF8" w14:textId="063762F1"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r>
              <w:rPr>
                <w:rFonts w:eastAsia="Courier New"/>
                <w:b/>
                <w:sz w:val="16"/>
                <w:szCs w:val="16"/>
                <w:lang w:bidi="ru-RU"/>
              </w:rPr>
              <w:t xml:space="preserve">     </w:t>
            </w:r>
            <w:r w:rsidRPr="000E3AE4">
              <w:rPr>
                <w:rFonts w:eastAsia="Courier New"/>
                <w:b/>
                <w:sz w:val="16"/>
                <w:szCs w:val="16"/>
                <w:lang w:bidi="ru-RU"/>
              </w:rPr>
              <w:t>Штук</w:t>
            </w:r>
          </w:p>
        </w:tc>
        <w:tc>
          <w:tcPr>
            <w:tcW w:w="547" w:type="pct"/>
            <w:vMerge w:val="restart"/>
            <w:tcBorders>
              <w:left w:val="single" w:sz="4" w:space="0" w:color="000000"/>
              <w:right w:val="single" w:sz="4" w:space="0" w:color="000000"/>
            </w:tcBorders>
          </w:tcPr>
          <w:p w14:paraId="5F3BD30C" w14:textId="77777777" w:rsidR="001A7B68" w:rsidRDefault="001A7B68" w:rsidP="001A7B68">
            <w:pPr>
              <w:widowControl w:val="0"/>
              <w:autoSpaceDE w:val="0"/>
              <w:autoSpaceDN w:val="0"/>
              <w:adjustRightInd w:val="0"/>
              <w:spacing w:line="276" w:lineRule="auto"/>
              <w:jc w:val="center"/>
              <w:rPr>
                <w:rFonts w:eastAsia="Courier New"/>
                <w:b/>
                <w:sz w:val="16"/>
                <w:szCs w:val="16"/>
                <w:lang w:bidi="ru-RU"/>
              </w:rPr>
            </w:pPr>
          </w:p>
          <w:p w14:paraId="0BFB38D9" w14:textId="7A005398" w:rsidR="001A7B68" w:rsidRPr="000E3AE4" w:rsidRDefault="00E9129D" w:rsidP="001A7B68">
            <w:pPr>
              <w:widowControl w:val="0"/>
              <w:autoSpaceDE w:val="0"/>
              <w:autoSpaceDN w:val="0"/>
              <w:adjustRightInd w:val="0"/>
              <w:spacing w:line="276" w:lineRule="auto"/>
              <w:jc w:val="center"/>
              <w:rPr>
                <w:rFonts w:eastAsia="Courier New"/>
                <w:b/>
                <w:sz w:val="16"/>
                <w:szCs w:val="16"/>
                <w:lang w:bidi="ru-RU"/>
              </w:rPr>
            </w:pPr>
            <w:r>
              <w:rPr>
                <w:rFonts w:eastAsia="Courier New"/>
                <w:b/>
                <w:sz w:val="16"/>
                <w:szCs w:val="16"/>
                <w:lang w:bidi="ru-RU"/>
              </w:rPr>
              <w:t>16</w:t>
            </w:r>
          </w:p>
        </w:tc>
      </w:tr>
      <w:tr w:rsidR="001A7B68" w:rsidRPr="000E3AE4" w14:paraId="659BA4EB" w14:textId="77777777" w:rsidTr="00E452E4">
        <w:trPr>
          <w:jc w:val="center"/>
        </w:trPr>
        <w:tc>
          <w:tcPr>
            <w:tcW w:w="645" w:type="pct"/>
            <w:vMerge/>
            <w:tcBorders>
              <w:left w:val="single" w:sz="4" w:space="0" w:color="000000"/>
              <w:right w:val="single" w:sz="4" w:space="0" w:color="000000"/>
            </w:tcBorders>
            <w:vAlign w:val="center"/>
          </w:tcPr>
          <w:p w14:paraId="43CD1A2A" w14:textId="77777777" w:rsidR="001A7B68" w:rsidRPr="00300BBE" w:rsidRDefault="001A7B68" w:rsidP="001A7B68">
            <w:pPr>
              <w:widowControl w:val="0"/>
              <w:autoSpaceDE w:val="0"/>
              <w:autoSpaceDN w:val="0"/>
              <w:adjustRightInd w:val="0"/>
              <w:jc w:val="center"/>
              <w:rPr>
                <w:rFonts w:eastAsia="Courier New"/>
                <w:color w:val="000000"/>
                <w:sz w:val="20"/>
                <w:szCs w:val="20"/>
                <w:lang w:bidi="ru-RU"/>
              </w:rPr>
            </w:pPr>
          </w:p>
        </w:tc>
        <w:tc>
          <w:tcPr>
            <w:tcW w:w="452" w:type="pct"/>
            <w:vMerge/>
            <w:tcBorders>
              <w:left w:val="single" w:sz="4" w:space="0" w:color="000000"/>
              <w:right w:val="single" w:sz="4" w:space="0" w:color="auto"/>
            </w:tcBorders>
            <w:vAlign w:val="center"/>
          </w:tcPr>
          <w:p w14:paraId="2E719141" w14:textId="77777777" w:rsidR="001A7B68" w:rsidRPr="00300BBE" w:rsidRDefault="001A7B68" w:rsidP="001A7B68">
            <w:pPr>
              <w:widowControl w:val="0"/>
              <w:autoSpaceDE w:val="0"/>
              <w:autoSpaceDN w:val="0"/>
              <w:adjustRightInd w:val="0"/>
              <w:spacing w:line="276" w:lineRule="auto"/>
              <w:jc w:val="center"/>
              <w:rPr>
                <w:rFonts w:eastAsia="Courier New"/>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55DE35D7" w14:textId="1F12AB35" w:rsidR="001A7B68" w:rsidRDefault="001A7B68" w:rsidP="001A7B68">
            <w:pPr>
              <w:jc w:val="center"/>
              <w:rPr>
                <w:rFonts w:cs="Courier New"/>
                <w:color w:val="000000"/>
                <w:sz w:val="20"/>
                <w:szCs w:val="20"/>
                <w:lang w:bidi="ru-RU"/>
              </w:rPr>
            </w:pPr>
            <w:r>
              <w:rPr>
                <w:rFonts w:cs="Courier New"/>
                <w:color w:val="000000"/>
                <w:sz w:val="20"/>
                <w:szCs w:val="20"/>
                <w:lang w:bidi="ru-RU"/>
              </w:rPr>
              <w:t>проверка массы и вместимости баллона</w:t>
            </w:r>
          </w:p>
        </w:tc>
        <w:tc>
          <w:tcPr>
            <w:tcW w:w="616" w:type="pct"/>
            <w:tcBorders>
              <w:top w:val="single" w:sz="4" w:space="0" w:color="auto"/>
              <w:bottom w:val="single" w:sz="4" w:space="0" w:color="auto"/>
            </w:tcBorders>
            <w:shd w:val="clear" w:color="auto" w:fill="auto"/>
          </w:tcPr>
          <w:p w14:paraId="48C46108" w14:textId="2A3ECFF2" w:rsidR="001A7B68" w:rsidRDefault="001A7B68" w:rsidP="001A7B68">
            <w:pPr>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000000"/>
              <w:bottom w:val="single" w:sz="4" w:space="0" w:color="000000"/>
              <w:right w:val="single" w:sz="4" w:space="0" w:color="000000"/>
            </w:tcBorders>
          </w:tcPr>
          <w:p w14:paraId="30CB4746" w14:textId="46BC3986" w:rsidR="001A7B68" w:rsidRDefault="001A7B68" w:rsidP="001A7B68">
            <w:pPr>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017A1A55" w14:textId="3DF7B5E0" w:rsidR="001A7B68" w:rsidRPr="00A82834" w:rsidRDefault="001A7B68" w:rsidP="001A7B68">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4450D072"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6B598DA3"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r>
      <w:tr w:rsidR="001A7B68" w:rsidRPr="000E3AE4" w14:paraId="5920F47F" w14:textId="77777777" w:rsidTr="00E452E4">
        <w:trPr>
          <w:jc w:val="center"/>
        </w:trPr>
        <w:tc>
          <w:tcPr>
            <w:tcW w:w="645" w:type="pct"/>
            <w:vMerge/>
            <w:tcBorders>
              <w:left w:val="single" w:sz="4" w:space="0" w:color="000000"/>
              <w:right w:val="single" w:sz="4" w:space="0" w:color="000000"/>
            </w:tcBorders>
            <w:vAlign w:val="center"/>
          </w:tcPr>
          <w:p w14:paraId="5A5817FF" w14:textId="77777777" w:rsidR="001A7B68" w:rsidRPr="00300BBE" w:rsidRDefault="001A7B68" w:rsidP="001A7B68">
            <w:pPr>
              <w:widowControl w:val="0"/>
              <w:autoSpaceDE w:val="0"/>
              <w:autoSpaceDN w:val="0"/>
              <w:adjustRightInd w:val="0"/>
              <w:jc w:val="center"/>
              <w:rPr>
                <w:rFonts w:eastAsia="Courier New"/>
                <w:color w:val="000000"/>
                <w:sz w:val="20"/>
                <w:szCs w:val="20"/>
                <w:lang w:bidi="ru-RU"/>
              </w:rPr>
            </w:pPr>
          </w:p>
        </w:tc>
        <w:tc>
          <w:tcPr>
            <w:tcW w:w="452" w:type="pct"/>
            <w:vMerge/>
            <w:tcBorders>
              <w:left w:val="single" w:sz="4" w:space="0" w:color="000000"/>
              <w:right w:val="single" w:sz="4" w:space="0" w:color="auto"/>
            </w:tcBorders>
            <w:vAlign w:val="center"/>
          </w:tcPr>
          <w:p w14:paraId="009D8A0D" w14:textId="77777777" w:rsidR="001A7B68" w:rsidRPr="00300BBE" w:rsidRDefault="001A7B68" w:rsidP="001A7B68">
            <w:pPr>
              <w:widowControl w:val="0"/>
              <w:autoSpaceDE w:val="0"/>
              <w:autoSpaceDN w:val="0"/>
              <w:adjustRightInd w:val="0"/>
              <w:spacing w:line="276" w:lineRule="auto"/>
              <w:jc w:val="center"/>
              <w:rPr>
                <w:rFonts w:eastAsia="Courier New"/>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36C5C43A" w14:textId="60508659" w:rsidR="001A7B68" w:rsidRDefault="001A7B68" w:rsidP="001A7B68">
            <w:pPr>
              <w:jc w:val="center"/>
              <w:rPr>
                <w:rFonts w:cs="Courier New"/>
                <w:color w:val="000000"/>
                <w:sz w:val="20"/>
                <w:szCs w:val="20"/>
                <w:lang w:bidi="ru-RU"/>
              </w:rPr>
            </w:pPr>
            <w:r>
              <w:rPr>
                <w:rFonts w:cs="Courier New"/>
                <w:color w:val="000000"/>
                <w:sz w:val="20"/>
                <w:szCs w:val="20"/>
                <w:lang w:bidi="ru-RU"/>
              </w:rPr>
              <w:t>вывертывание вентиля</w:t>
            </w:r>
          </w:p>
        </w:tc>
        <w:tc>
          <w:tcPr>
            <w:tcW w:w="616" w:type="pct"/>
            <w:tcBorders>
              <w:top w:val="single" w:sz="4" w:space="0" w:color="auto"/>
              <w:bottom w:val="single" w:sz="4" w:space="0" w:color="auto"/>
            </w:tcBorders>
            <w:shd w:val="clear" w:color="auto" w:fill="auto"/>
          </w:tcPr>
          <w:p w14:paraId="5C05C50E" w14:textId="0C3EF8D9" w:rsidR="001A7B68" w:rsidRPr="00F24AEE" w:rsidRDefault="001A7B68" w:rsidP="001A7B68">
            <w:pPr>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000000"/>
              <w:bottom w:val="single" w:sz="4" w:space="0" w:color="000000"/>
              <w:right w:val="single" w:sz="4" w:space="0" w:color="000000"/>
            </w:tcBorders>
          </w:tcPr>
          <w:p w14:paraId="6465832C" w14:textId="66DD619D" w:rsidR="001A7B68" w:rsidRPr="00F62C89" w:rsidRDefault="001A7B68" w:rsidP="001A7B68">
            <w:pPr>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25662E11" w14:textId="55F6BA7F" w:rsidR="001A7B68" w:rsidRPr="00A82834" w:rsidRDefault="001A7B68" w:rsidP="001A7B68">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5C01F80C"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5295D533"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r>
      <w:tr w:rsidR="001A7B68" w:rsidRPr="000E3AE4" w14:paraId="5A59C47D" w14:textId="77777777" w:rsidTr="00E452E4">
        <w:trPr>
          <w:jc w:val="center"/>
        </w:trPr>
        <w:tc>
          <w:tcPr>
            <w:tcW w:w="645" w:type="pct"/>
            <w:vMerge/>
            <w:tcBorders>
              <w:left w:val="single" w:sz="4" w:space="0" w:color="000000"/>
              <w:right w:val="single" w:sz="4" w:space="0" w:color="000000"/>
            </w:tcBorders>
            <w:vAlign w:val="center"/>
          </w:tcPr>
          <w:p w14:paraId="22F648D0" w14:textId="77777777" w:rsidR="001A7B68" w:rsidRPr="00300BBE" w:rsidRDefault="001A7B68" w:rsidP="001A7B68">
            <w:pPr>
              <w:widowControl w:val="0"/>
              <w:autoSpaceDE w:val="0"/>
              <w:autoSpaceDN w:val="0"/>
              <w:adjustRightInd w:val="0"/>
              <w:jc w:val="center"/>
              <w:rPr>
                <w:rFonts w:eastAsia="Courier New"/>
                <w:color w:val="000000"/>
                <w:sz w:val="20"/>
                <w:szCs w:val="20"/>
                <w:lang w:bidi="ru-RU"/>
              </w:rPr>
            </w:pPr>
          </w:p>
        </w:tc>
        <w:tc>
          <w:tcPr>
            <w:tcW w:w="452" w:type="pct"/>
            <w:vMerge/>
            <w:tcBorders>
              <w:left w:val="single" w:sz="4" w:space="0" w:color="000000"/>
              <w:right w:val="single" w:sz="4" w:space="0" w:color="auto"/>
            </w:tcBorders>
            <w:vAlign w:val="center"/>
          </w:tcPr>
          <w:p w14:paraId="5D5428FB" w14:textId="77777777" w:rsidR="001A7B68" w:rsidRPr="00300BBE" w:rsidRDefault="001A7B68" w:rsidP="001A7B68">
            <w:pPr>
              <w:widowControl w:val="0"/>
              <w:autoSpaceDE w:val="0"/>
              <w:autoSpaceDN w:val="0"/>
              <w:adjustRightInd w:val="0"/>
              <w:spacing w:line="276" w:lineRule="auto"/>
              <w:jc w:val="center"/>
              <w:rPr>
                <w:rFonts w:eastAsia="Courier New"/>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00B501B9" w14:textId="40D3DB75" w:rsidR="001A7B68" w:rsidRDefault="001A7B68" w:rsidP="001A7B68">
            <w:pPr>
              <w:jc w:val="center"/>
              <w:rPr>
                <w:rFonts w:cs="Courier New"/>
                <w:color w:val="000000"/>
                <w:sz w:val="20"/>
                <w:szCs w:val="20"/>
                <w:lang w:bidi="ru-RU"/>
              </w:rPr>
            </w:pPr>
            <w:r>
              <w:rPr>
                <w:rFonts w:cs="Courier New"/>
                <w:color w:val="000000"/>
                <w:sz w:val="20"/>
                <w:szCs w:val="20"/>
                <w:lang w:bidi="ru-RU"/>
              </w:rPr>
              <w:t>наружная очистка поверхности баллона, снятие старого клеймения</w:t>
            </w:r>
          </w:p>
        </w:tc>
        <w:tc>
          <w:tcPr>
            <w:tcW w:w="616" w:type="pct"/>
            <w:tcBorders>
              <w:top w:val="single" w:sz="4" w:space="0" w:color="auto"/>
              <w:bottom w:val="single" w:sz="4" w:space="0" w:color="auto"/>
            </w:tcBorders>
            <w:shd w:val="clear" w:color="auto" w:fill="auto"/>
          </w:tcPr>
          <w:p w14:paraId="3B0FD632" w14:textId="1A96EE80" w:rsidR="001A7B68" w:rsidRPr="00F24AEE" w:rsidRDefault="001A7B68" w:rsidP="001A7B68">
            <w:pPr>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000000"/>
              <w:bottom w:val="single" w:sz="4" w:space="0" w:color="000000"/>
              <w:right w:val="single" w:sz="4" w:space="0" w:color="000000"/>
            </w:tcBorders>
          </w:tcPr>
          <w:p w14:paraId="69991AA6" w14:textId="2B48538E" w:rsidR="001A7B68" w:rsidRPr="00F62C89" w:rsidRDefault="001A7B68" w:rsidP="001A7B68">
            <w:pPr>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31A0397B" w14:textId="10BA4B20" w:rsidR="001A7B68" w:rsidRPr="00A82834" w:rsidRDefault="001A7B68" w:rsidP="001A7B68">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6ACA0217"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62BF2776"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r>
      <w:tr w:rsidR="001A7B68" w:rsidRPr="000E3AE4" w14:paraId="0B0C85B9" w14:textId="77777777" w:rsidTr="00E452E4">
        <w:trPr>
          <w:jc w:val="center"/>
        </w:trPr>
        <w:tc>
          <w:tcPr>
            <w:tcW w:w="645" w:type="pct"/>
            <w:vMerge/>
            <w:tcBorders>
              <w:left w:val="single" w:sz="4" w:space="0" w:color="000000"/>
              <w:right w:val="single" w:sz="4" w:space="0" w:color="000000"/>
            </w:tcBorders>
            <w:vAlign w:val="center"/>
          </w:tcPr>
          <w:p w14:paraId="390FE241" w14:textId="77777777" w:rsidR="001A7B68" w:rsidRPr="00300BBE" w:rsidRDefault="001A7B68" w:rsidP="001A7B68">
            <w:pPr>
              <w:widowControl w:val="0"/>
              <w:autoSpaceDE w:val="0"/>
              <w:autoSpaceDN w:val="0"/>
              <w:adjustRightInd w:val="0"/>
              <w:jc w:val="center"/>
              <w:rPr>
                <w:rFonts w:eastAsia="Courier New"/>
                <w:color w:val="000000"/>
                <w:sz w:val="20"/>
                <w:szCs w:val="20"/>
                <w:lang w:bidi="ru-RU"/>
              </w:rPr>
            </w:pPr>
          </w:p>
        </w:tc>
        <w:tc>
          <w:tcPr>
            <w:tcW w:w="452" w:type="pct"/>
            <w:vMerge/>
            <w:tcBorders>
              <w:left w:val="single" w:sz="4" w:space="0" w:color="000000"/>
              <w:right w:val="single" w:sz="4" w:space="0" w:color="auto"/>
            </w:tcBorders>
            <w:vAlign w:val="center"/>
          </w:tcPr>
          <w:p w14:paraId="3167A790" w14:textId="77777777" w:rsidR="001A7B68" w:rsidRPr="00300BBE" w:rsidRDefault="001A7B68" w:rsidP="001A7B68">
            <w:pPr>
              <w:widowControl w:val="0"/>
              <w:autoSpaceDE w:val="0"/>
              <w:autoSpaceDN w:val="0"/>
              <w:adjustRightInd w:val="0"/>
              <w:spacing w:line="276" w:lineRule="auto"/>
              <w:jc w:val="center"/>
              <w:rPr>
                <w:rFonts w:eastAsia="Courier New"/>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709411E1" w14:textId="7A72BB35" w:rsidR="001A7B68" w:rsidRDefault="001A7B68" w:rsidP="001A7B68">
            <w:pPr>
              <w:jc w:val="center"/>
              <w:rPr>
                <w:rFonts w:cs="Courier New"/>
                <w:color w:val="000000"/>
                <w:sz w:val="20"/>
                <w:szCs w:val="20"/>
                <w:lang w:bidi="ru-RU"/>
              </w:rPr>
            </w:pPr>
            <w:r>
              <w:rPr>
                <w:rFonts w:cs="Courier New"/>
                <w:color w:val="000000"/>
                <w:sz w:val="20"/>
                <w:szCs w:val="20"/>
                <w:lang w:bidi="ru-RU"/>
              </w:rPr>
              <w:t>внутренняя очистка баллона</w:t>
            </w:r>
          </w:p>
        </w:tc>
        <w:tc>
          <w:tcPr>
            <w:tcW w:w="616" w:type="pct"/>
            <w:tcBorders>
              <w:top w:val="single" w:sz="4" w:space="0" w:color="auto"/>
              <w:bottom w:val="single" w:sz="4" w:space="0" w:color="auto"/>
            </w:tcBorders>
            <w:shd w:val="clear" w:color="auto" w:fill="auto"/>
          </w:tcPr>
          <w:p w14:paraId="7B7EEB62" w14:textId="1E84D884" w:rsidR="001A7B68" w:rsidRPr="00F24AEE" w:rsidRDefault="001A7B68" w:rsidP="001A7B68">
            <w:pPr>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000000"/>
              <w:bottom w:val="single" w:sz="4" w:space="0" w:color="000000"/>
              <w:right w:val="single" w:sz="4" w:space="0" w:color="000000"/>
            </w:tcBorders>
          </w:tcPr>
          <w:p w14:paraId="4F18F82D" w14:textId="697307F5" w:rsidR="001A7B68" w:rsidRPr="00F62C89" w:rsidRDefault="001A7B68" w:rsidP="001A7B68">
            <w:pPr>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0BF5ADA5" w14:textId="7D053132" w:rsidR="001A7B68" w:rsidRPr="00A82834" w:rsidRDefault="001A7B68" w:rsidP="001A7B68">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6B133781"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5B454247"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r>
      <w:tr w:rsidR="001A7B68" w:rsidRPr="000E3AE4" w14:paraId="3090E185" w14:textId="77777777" w:rsidTr="00E452E4">
        <w:trPr>
          <w:jc w:val="center"/>
        </w:trPr>
        <w:tc>
          <w:tcPr>
            <w:tcW w:w="645" w:type="pct"/>
            <w:vMerge/>
            <w:tcBorders>
              <w:left w:val="single" w:sz="4" w:space="0" w:color="000000"/>
              <w:right w:val="single" w:sz="4" w:space="0" w:color="000000"/>
            </w:tcBorders>
            <w:vAlign w:val="center"/>
          </w:tcPr>
          <w:p w14:paraId="252F7D90" w14:textId="77777777" w:rsidR="001A7B68" w:rsidRPr="00300BBE" w:rsidRDefault="001A7B68" w:rsidP="001A7B68">
            <w:pPr>
              <w:widowControl w:val="0"/>
              <w:autoSpaceDE w:val="0"/>
              <w:autoSpaceDN w:val="0"/>
              <w:adjustRightInd w:val="0"/>
              <w:jc w:val="center"/>
              <w:rPr>
                <w:rFonts w:eastAsia="Courier New"/>
                <w:color w:val="000000"/>
                <w:sz w:val="20"/>
                <w:szCs w:val="20"/>
                <w:lang w:bidi="ru-RU"/>
              </w:rPr>
            </w:pPr>
          </w:p>
        </w:tc>
        <w:tc>
          <w:tcPr>
            <w:tcW w:w="452" w:type="pct"/>
            <w:vMerge/>
            <w:tcBorders>
              <w:left w:val="single" w:sz="4" w:space="0" w:color="000000"/>
              <w:right w:val="single" w:sz="4" w:space="0" w:color="auto"/>
            </w:tcBorders>
            <w:vAlign w:val="center"/>
          </w:tcPr>
          <w:p w14:paraId="29F0BAFB" w14:textId="77777777" w:rsidR="001A7B68" w:rsidRPr="00300BBE" w:rsidRDefault="001A7B68" w:rsidP="001A7B68">
            <w:pPr>
              <w:widowControl w:val="0"/>
              <w:autoSpaceDE w:val="0"/>
              <w:autoSpaceDN w:val="0"/>
              <w:adjustRightInd w:val="0"/>
              <w:spacing w:line="276" w:lineRule="auto"/>
              <w:jc w:val="center"/>
              <w:rPr>
                <w:rFonts w:eastAsia="Courier New"/>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1341F578" w14:textId="412877F8" w:rsidR="001A7B68" w:rsidRDefault="001A7B68" w:rsidP="001A7B68">
            <w:pPr>
              <w:jc w:val="center"/>
              <w:rPr>
                <w:rFonts w:cs="Courier New"/>
                <w:color w:val="000000"/>
                <w:sz w:val="20"/>
                <w:szCs w:val="20"/>
                <w:lang w:bidi="ru-RU"/>
              </w:rPr>
            </w:pPr>
            <w:r>
              <w:rPr>
                <w:rFonts w:cs="Courier New"/>
                <w:color w:val="000000"/>
                <w:sz w:val="20"/>
                <w:szCs w:val="20"/>
                <w:lang w:bidi="ru-RU"/>
              </w:rPr>
              <w:t>промывка баллона</w:t>
            </w:r>
          </w:p>
        </w:tc>
        <w:tc>
          <w:tcPr>
            <w:tcW w:w="616" w:type="pct"/>
            <w:tcBorders>
              <w:top w:val="single" w:sz="4" w:space="0" w:color="auto"/>
              <w:bottom w:val="single" w:sz="4" w:space="0" w:color="auto"/>
            </w:tcBorders>
            <w:shd w:val="clear" w:color="auto" w:fill="auto"/>
          </w:tcPr>
          <w:p w14:paraId="6472BE9B" w14:textId="488F37F7" w:rsidR="001A7B68" w:rsidRPr="00F24AEE" w:rsidRDefault="001A7B68" w:rsidP="001A7B68">
            <w:pPr>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000000"/>
              <w:bottom w:val="single" w:sz="4" w:space="0" w:color="000000"/>
              <w:right w:val="single" w:sz="4" w:space="0" w:color="000000"/>
            </w:tcBorders>
          </w:tcPr>
          <w:p w14:paraId="21071B20" w14:textId="3962D486" w:rsidR="001A7B68" w:rsidRPr="00F62C89" w:rsidRDefault="001A7B68" w:rsidP="001A7B68">
            <w:pPr>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28A853CC" w14:textId="1F7FF1B2" w:rsidR="001A7B68" w:rsidRPr="00A82834" w:rsidRDefault="001A7B68" w:rsidP="001A7B68">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5CA38349"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07F080FB"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r>
      <w:tr w:rsidR="001A7B68" w:rsidRPr="000E3AE4" w14:paraId="48846B8E" w14:textId="77777777" w:rsidTr="00E452E4">
        <w:trPr>
          <w:jc w:val="center"/>
        </w:trPr>
        <w:tc>
          <w:tcPr>
            <w:tcW w:w="645" w:type="pct"/>
            <w:vMerge/>
            <w:tcBorders>
              <w:left w:val="single" w:sz="4" w:space="0" w:color="000000"/>
              <w:right w:val="single" w:sz="4" w:space="0" w:color="000000"/>
            </w:tcBorders>
            <w:vAlign w:val="center"/>
          </w:tcPr>
          <w:p w14:paraId="4628C22B" w14:textId="77777777" w:rsidR="001A7B68" w:rsidRPr="00300BBE" w:rsidRDefault="001A7B68" w:rsidP="001A7B68">
            <w:pPr>
              <w:widowControl w:val="0"/>
              <w:autoSpaceDE w:val="0"/>
              <w:autoSpaceDN w:val="0"/>
              <w:adjustRightInd w:val="0"/>
              <w:jc w:val="center"/>
              <w:rPr>
                <w:rFonts w:eastAsia="Courier New"/>
                <w:color w:val="000000"/>
                <w:sz w:val="20"/>
                <w:szCs w:val="20"/>
                <w:lang w:bidi="ru-RU"/>
              </w:rPr>
            </w:pPr>
          </w:p>
        </w:tc>
        <w:tc>
          <w:tcPr>
            <w:tcW w:w="452" w:type="pct"/>
            <w:vMerge/>
            <w:tcBorders>
              <w:left w:val="single" w:sz="4" w:space="0" w:color="000000"/>
              <w:right w:val="single" w:sz="4" w:space="0" w:color="auto"/>
            </w:tcBorders>
            <w:vAlign w:val="center"/>
          </w:tcPr>
          <w:p w14:paraId="24ADCFBA" w14:textId="77777777" w:rsidR="001A7B68" w:rsidRPr="00300BBE" w:rsidRDefault="001A7B68" w:rsidP="001A7B68">
            <w:pPr>
              <w:widowControl w:val="0"/>
              <w:autoSpaceDE w:val="0"/>
              <w:autoSpaceDN w:val="0"/>
              <w:adjustRightInd w:val="0"/>
              <w:spacing w:line="276" w:lineRule="auto"/>
              <w:jc w:val="center"/>
              <w:rPr>
                <w:rFonts w:eastAsia="Courier New"/>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3B06DFD2" w14:textId="1B1EF63D" w:rsidR="001A7B68" w:rsidRDefault="001A7B68" w:rsidP="001A7B68">
            <w:pPr>
              <w:jc w:val="center"/>
              <w:rPr>
                <w:rFonts w:cs="Courier New"/>
                <w:color w:val="000000"/>
                <w:sz w:val="20"/>
                <w:szCs w:val="20"/>
                <w:lang w:bidi="ru-RU"/>
              </w:rPr>
            </w:pPr>
            <w:r>
              <w:rPr>
                <w:rFonts w:cs="Courier New"/>
                <w:color w:val="000000"/>
                <w:sz w:val="20"/>
                <w:szCs w:val="20"/>
                <w:lang w:bidi="ru-RU"/>
              </w:rPr>
              <w:t>внутренний осмотр баллона</w:t>
            </w:r>
          </w:p>
        </w:tc>
        <w:tc>
          <w:tcPr>
            <w:tcW w:w="616" w:type="pct"/>
            <w:tcBorders>
              <w:top w:val="single" w:sz="4" w:space="0" w:color="auto"/>
              <w:bottom w:val="single" w:sz="4" w:space="0" w:color="auto"/>
            </w:tcBorders>
            <w:shd w:val="clear" w:color="auto" w:fill="auto"/>
          </w:tcPr>
          <w:p w14:paraId="11C55F8C" w14:textId="0DD938DC" w:rsidR="001A7B68" w:rsidRPr="00F24AEE" w:rsidRDefault="001A7B68" w:rsidP="001A7B68">
            <w:pPr>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000000"/>
              <w:bottom w:val="single" w:sz="4" w:space="0" w:color="000000"/>
              <w:right w:val="single" w:sz="4" w:space="0" w:color="000000"/>
            </w:tcBorders>
          </w:tcPr>
          <w:p w14:paraId="5BEF32AF" w14:textId="61671A53" w:rsidR="001A7B68" w:rsidRPr="00F62C89" w:rsidRDefault="001A7B68" w:rsidP="001A7B68">
            <w:pPr>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02783F97" w14:textId="4B69CA27" w:rsidR="001A7B68" w:rsidRPr="00A82834" w:rsidRDefault="001A7B68" w:rsidP="001A7B68">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5A2C396E"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6DA405EE"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r>
      <w:tr w:rsidR="001A7B68" w:rsidRPr="000E3AE4" w14:paraId="035FC5EE" w14:textId="77777777" w:rsidTr="00E452E4">
        <w:trPr>
          <w:jc w:val="center"/>
        </w:trPr>
        <w:tc>
          <w:tcPr>
            <w:tcW w:w="645" w:type="pct"/>
            <w:vMerge/>
            <w:tcBorders>
              <w:left w:val="single" w:sz="4" w:space="0" w:color="000000"/>
              <w:right w:val="single" w:sz="4" w:space="0" w:color="000000"/>
            </w:tcBorders>
            <w:vAlign w:val="center"/>
          </w:tcPr>
          <w:p w14:paraId="655A35C1" w14:textId="77777777" w:rsidR="001A7B68" w:rsidRPr="00300BBE" w:rsidRDefault="001A7B68" w:rsidP="001A7B68">
            <w:pPr>
              <w:widowControl w:val="0"/>
              <w:autoSpaceDE w:val="0"/>
              <w:autoSpaceDN w:val="0"/>
              <w:adjustRightInd w:val="0"/>
              <w:jc w:val="center"/>
              <w:rPr>
                <w:rFonts w:eastAsia="Courier New"/>
                <w:color w:val="000000"/>
                <w:sz w:val="20"/>
                <w:szCs w:val="20"/>
                <w:lang w:bidi="ru-RU"/>
              </w:rPr>
            </w:pPr>
          </w:p>
        </w:tc>
        <w:tc>
          <w:tcPr>
            <w:tcW w:w="452" w:type="pct"/>
            <w:vMerge/>
            <w:tcBorders>
              <w:left w:val="single" w:sz="4" w:space="0" w:color="000000"/>
              <w:right w:val="single" w:sz="4" w:space="0" w:color="auto"/>
            </w:tcBorders>
            <w:vAlign w:val="center"/>
          </w:tcPr>
          <w:p w14:paraId="50CD0D8C" w14:textId="77777777" w:rsidR="001A7B68" w:rsidRPr="00300BBE" w:rsidRDefault="001A7B68" w:rsidP="001A7B68">
            <w:pPr>
              <w:widowControl w:val="0"/>
              <w:autoSpaceDE w:val="0"/>
              <w:autoSpaceDN w:val="0"/>
              <w:adjustRightInd w:val="0"/>
              <w:spacing w:line="276" w:lineRule="auto"/>
              <w:jc w:val="center"/>
              <w:rPr>
                <w:rFonts w:eastAsia="Courier New"/>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658D84EE" w14:textId="0C38F11E" w:rsidR="001A7B68" w:rsidRDefault="001A7B68" w:rsidP="001A7B68">
            <w:pPr>
              <w:jc w:val="center"/>
              <w:rPr>
                <w:rFonts w:cs="Courier New"/>
                <w:color w:val="000000"/>
                <w:sz w:val="20"/>
                <w:szCs w:val="20"/>
                <w:lang w:bidi="ru-RU"/>
              </w:rPr>
            </w:pPr>
            <w:r>
              <w:rPr>
                <w:rFonts w:cs="Courier New"/>
                <w:color w:val="000000"/>
                <w:sz w:val="20"/>
                <w:szCs w:val="20"/>
                <w:lang w:bidi="ru-RU"/>
              </w:rPr>
              <w:t>гидравлическое испытание баллона</w:t>
            </w:r>
          </w:p>
        </w:tc>
        <w:tc>
          <w:tcPr>
            <w:tcW w:w="616" w:type="pct"/>
            <w:tcBorders>
              <w:top w:val="single" w:sz="4" w:space="0" w:color="auto"/>
              <w:bottom w:val="single" w:sz="4" w:space="0" w:color="auto"/>
            </w:tcBorders>
            <w:shd w:val="clear" w:color="auto" w:fill="auto"/>
          </w:tcPr>
          <w:p w14:paraId="01318CD6" w14:textId="7F86B219" w:rsidR="001A7B68" w:rsidRPr="00F24AEE" w:rsidRDefault="001A7B68" w:rsidP="001A7B68">
            <w:pPr>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000000"/>
              <w:bottom w:val="single" w:sz="4" w:space="0" w:color="000000"/>
              <w:right w:val="single" w:sz="4" w:space="0" w:color="000000"/>
            </w:tcBorders>
          </w:tcPr>
          <w:p w14:paraId="64F49035" w14:textId="6D6B7274" w:rsidR="001A7B68" w:rsidRPr="00F62C89" w:rsidRDefault="001A7B68" w:rsidP="001A7B68">
            <w:pPr>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154D3060" w14:textId="4E12AB60" w:rsidR="001A7B68" w:rsidRPr="00A82834" w:rsidRDefault="001A7B68" w:rsidP="001A7B68">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4D45A020"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031CCFE2"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r>
      <w:tr w:rsidR="001A7B68" w:rsidRPr="000E3AE4" w14:paraId="24AB1110" w14:textId="77777777" w:rsidTr="00E452E4">
        <w:trPr>
          <w:jc w:val="center"/>
        </w:trPr>
        <w:tc>
          <w:tcPr>
            <w:tcW w:w="645" w:type="pct"/>
            <w:vMerge/>
            <w:tcBorders>
              <w:left w:val="single" w:sz="4" w:space="0" w:color="000000"/>
              <w:right w:val="single" w:sz="4" w:space="0" w:color="000000"/>
            </w:tcBorders>
            <w:vAlign w:val="center"/>
          </w:tcPr>
          <w:p w14:paraId="0EFDD044" w14:textId="77777777" w:rsidR="001A7B68" w:rsidRPr="00300BBE" w:rsidRDefault="001A7B68" w:rsidP="001A7B68">
            <w:pPr>
              <w:widowControl w:val="0"/>
              <w:autoSpaceDE w:val="0"/>
              <w:autoSpaceDN w:val="0"/>
              <w:adjustRightInd w:val="0"/>
              <w:jc w:val="center"/>
              <w:rPr>
                <w:rFonts w:eastAsia="Courier New"/>
                <w:color w:val="000000"/>
                <w:sz w:val="20"/>
                <w:szCs w:val="20"/>
                <w:lang w:bidi="ru-RU"/>
              </w:rPr>
            </w:pPr>
          </w:p>
        </w:tc>
        <w:tc>
          <w:tcPr>
            <w:tcW w:w="452" w:type="pct"/>
            <w:vMerge/>
            <w:tcBorders>
              <w:left w:val="single" w:sz="4" w:space="0" w:color="000000"/>
              <w:right w:val="single" w:sz="4" w:space="0" w:color="auto"/>
            </w:tcBorders>
            <w:vAlign w:val="center"/>
          </w:tcPr>
          <w:p w14:paraId="3A2B74B5" w14:textId="77777777" w:rsidR="001A7B68" w:rsidRPr="00300BBE" w:rsidRDefault="001A7B68" w:rsidP="001A7B68">
            <w:pPr>
              <w:widowControl w:val="0"/>
              <w:autoSpaceDE w:val="0"/>
              <w:autoSpaceDN w:val="0"/>
              <w:adjustRightInd w:val="0"/>
              <w:spacing w:line="276" w:lineRule="auto"/>
              <w:jc w:val="center"/>
              <w:rPr>
                <w:rFonts w:eastAsia="Courier New"/>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3029107B" w14:textId="51BA4D55" w:rsidR="001A7B68" w:rsidRDefault="001A7B68" w:rsidP="001A7B68">
            <w:pPr>
              <w:jc w:val="center"/>
              <w:rPr>
                <w:rFonts w:cs="Courier New"/>
                <w:color w:val="000000"/>
                <w:sz w:val="20"/>
                <w:szCs w:val="20"/>
                <w:lang w:bidi="ru-RU"/>
              </w:rPr>
            </w:pPr>
            <w:r>
              <w:rPr>
                <w:rFonts w:cs="Courier New"/>
                <w:color w:val="000000"/>
                <w:sz w:val="20"/>
                <w:szCs w:val="20"/>
                <w:lang w:bidi="ru-RU"/>
              </w:rPr>
              <w:t>сушка баллона</w:t>
            </w:r>
          </w:p>
        </w:tc>
        <w:tc>
          <w:tcPr>
            <w:tcW w:w="616" w:type="pct"/>
            <w:tcBorders>
              <w:top w:val="single" w:sz="4" w:space="0" w:color="auto"/>
              <w:bottom w:val="single" w:sz="4" w:space="0" w:color="auto"/>
            </w:tcBorders>
            <w:shd w:val="clear" w:color="auto" w:fill="auto"/>
          </w:tcPr>
          <w:p w14:paraId="326A1886" w14:textId="73358A65" w:rsidR="001A7B68" w:rsidRPr="00F24AEE" w:rsidRDefault="001A7B68" w:rsidP="001A7B68">
            <w:pPr>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000000"/>
              <w:bottom w:val="single" w:sz="4" w:space="0" w:color="000000"/>
              <w:right w:val="single" w:sz="4" w:space="0" w:color="000000"/>
            </w:tcBorders>
          </w:tcPr>
          <w:p w14:paraId="2B3B9E5A" w14:textId="680B40B2" w:rsidR="001A7B68" w:rsidRPr="00F62C89" w:rsidRDefault="001A7B68" w:rsidP="001A7B68">
            <w:pPr>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2936BC16" w14:textId="12BDDE2F" w:rsidR="001A7B68" w:rsidRPr="00A82834" w:rsidRDefault="001A7B68" w:rsidP="001A7B68">
            <w:pPr>
              <w:spacing w:before="100" w:beforeAutospacing="1" w:after="100" w:afterAutospacing="1" w:line="259" w:lineRule="auto"/>
              <w:jc w:val="center"/>
              <w:rPr>
                <w:kern w:val="2"/>
                <w:sz w:val="16"/>
                <w:szCs w:val="16"/>
              </w:rPr>
            </w:pPr>
            <w:r w:rsidRPr="00A82834">
              <w:rPr>
                <w:kern w:val="2"/>
                <w:sz w:val="16"/>
                <w:szCs w:val="16"/>
              </w:rPr>
              <w:t xml:space="preserve">Значение характеристики не может изменяться </w:t>
            </w:r>
            <w:r w:rsidRPr="00A82834">
              <w:rPr>
                <w:kern w:val="2"/>
                <w:sz w:val="16"/>
                <w:szCs w:val="16"/>
              </w:rPr>
              <w:lastRenderedPageBreak/>
              <w:t>участником закупки</w:t>
            </w:r>
          </w:p>
        </w:tc>
        <w:tc>
          <w:tcPr>
            <w:tcW w:w="480" w:type="pct"/>
            <w:vMerge/>
            <w:tcBorders>
              <w:left w:val="single" w:sz="4" w:space="0" w:color="000000"/>
              <w:right w:val="single" w:sz="4" w:space="0" w:color="000000"/>
            </w:tcBorders>
            <w:vAlign w:val="center"/>
          </w:tcPr>
          <w:p w14:paraId="33DA6638"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5C903E18"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r>
      <w:tr w:rsidR="001A7B68" w:rsidRPr="000E3AE4" w14:paraId="454950D6" w14:textId="77777777" w:rsidTr="00E452E4">
        <w:trPr>
          <w:jc w:val="center"/>
        </w:trPr>
        <w:tc>
          <w:tcPr>
            <w:tcW w:w="645" w:type="pct"/>
            <w:vMerge/>
            <w:tcBorders>
              <w:left w:val="single" w:sz="4" w:space="0" w:color="000000"/>
              <w:right w:val="single" w:sz="4" w:space="0" w:color="000000"/>
            </w:tcBorders>
            <w:vAlign w:val="center"/>
          </w:tcPr>
          <w:p w14:paraId="67403FE4" w14:textId="77777777" w:rsidR="001A7B68" w:rsidRPr="00300BBE" w:rsidRDefault="001A7B68" w:rsidP="001A7B68">
            <w:pPr>
              <w:widowControl w:val="0"/>
              <w:autoSpaceDE w:val="0"/>
              <w:autoSpaceDN w:val="0"/>
              <w:adjustRightInd w:val="0"/>
              <w:jc w:val="center"/>
              <w:rPr>
                <w:rFonts w:eastAsia="Courier New"/>
                <w:color w:val="000000"/>
                <w:sz w:val="20"/>
                <w:szCs w:val="20"/>
                <w:lang w:bidi="ru-RU"/>
              </w:rPr>
            </w:pPr>
          </w:p>
        </w:tc>
        <w:tc>
          <w:tcPr>
            <w:tcW w:w="452" w:type="pct"/>
            <w:vMerge/>
            <w:tcBorders>
              <w:left w:val="single" w:sz="4" w:space="0" w:color="000000"/>
              <w:right w:val="single" w:sz="4" w:space="0" w:color="auto"/>
            </w:tcBorders>
            <w:vAlign w:val="center"/>
          </w:tcPr>
          <w:p w14:paraId="26E006B0" w14:textId="77777777" w:rsidR="001A7B68" w:rsidRPr="00300BBE" w:rsidRDefault="001A7B68" w:rsidP="001A7B68">
            <w:pPr>
              <w:widowControl w:val="0"/>
              <w:autoSpaceDE w:val="0"/>
              <w:autoSpaceDN w:val="0"/>
              <w:adjustRightInd w:val="0"/>
              <w:spacing w:line="276" w:lineRule="auto"/>
              <w:jc w:val="center"/>
              <w:rPr>
                <w:rFonts w:eastAsia="Courier New"/>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7B6D6740" w14:textId="28AF0C11" w:rsidR="001A7B68" w:rsidRDefault="001A7B68" w:rsidP="001A7B68">
            <w:pPr>
              <w:jc w:val="center"/>
              <w:rPr>
                <w:rFonts w:cs="Courier New"/>
                <w:color w:val="000000"/>
                <w:sz w:val="20"/>
                <w:szCs w:val="20"/>
                <w:lang w:bidi="ru-RU"/>
              </w:rPr>
            </w:pPr>
            <w:r>
              <w:rPr>
                <w:rFonts w:cs="Courier New"/>
                <w:color w:val="000000"/>
                <w:sz w:val="20"/>
                <w:szCs w:val="20"/>
                <w:lang w:bidi="ru-RU"/>
              </w:rPr>
              <w:t>обезжиривание баллона и вентиля</w:t>
            </w:r>
          </w:p>
        </w:tc>
        <w:tc>
          <w:tcPr>
            <w:tcW w:w="616" w:type="pct"/>
            <w:tcBorders>
              <w:top w:val="single" w:sz="4" w:space="0" w:color="auto"/>
              <w:bottom w:val="single" w:sz="4" w:space="0" w:color="auto"/>
            </w:tcBorders>
            <w:shd w:val="clear" w:color="auto" w:fill="auto"/>
          </w:tcPr>
          <w:p w14:paraId="2F1EEFDF" w14:textId="5E6EB859" w:rsidR="001A7B68" w:rsidRPr="00F24AEE" w:rsidRDefault="001A7B68" w:rsidP="001A7B68">
            <w:pPr>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000000"/>
              <w:bottom w:val="single" w:sz="4" w:space="0" w:color="000000"/>
              <w:right w:val="single" w:sz="4" w:space="0" w:color="000000"/>
            </w:tcBorders>
          </w:tcPr>
          <w:p w14:paraId="50E50DF6" w14:textId="58A315CF" w:rsidR="001A7B68" w:rsidRPr="00F62C89" w:rsidRDefault="001A7B68" w:rsidP="001A7B68">
            <w:pPr>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7E5568EF" w14:textId="03887A1F" w:rsidR="001A7B68" w:rsidRPr="00A82834" w:rsidRDefault="001A7B68" w:rsidP="001A7B68">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2DA79F79"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129DA82C"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r>
      <w:tr w:rsidR="001A7B68" w:rsidRPr="000E3AE4" w14:paraId="59046BF7" w14:textId="77777777" w:rsidTr="00E452E4">
        <w:trPr>
          <w:jc w:val="center"/>
        </w:trPr>
        <w:tc>
          <w:tcPr>
            <w:tcW w:w="645" w:type="pct"/>
            <w:vMerge/>
            <w:tcBorders>
              <w:left w:val="single" w:sz="4" w:space="0" w:color="000000"/>
              <w:right w:val="single" w:sz="4" w:space="0" w:color="000000"/>
            </w:tcBorders>
            <w:vAlign w:val="center"/>
          </w:tcPr>
          <w:p w14:paraId="24E78FE0" w14:textId="77777777" w:rsidR="001A7B68" w:rsidRPr="00300BBE" w:rsidRDefault="001A7B68" w:rsidP="001A7B68">
            <w:pPr>
              <w:widowControl w:val="0"/>
              <w:autoSpaceDE w:val="0"/>
              <w:autoSpaceDN w:val="0"/>
              <w:adjustRightInd w:val="0"/>
              <w:jc w:val="center"/>
              <w:rPr>
                <w:rFonts w:eastAsia="Courier New"/>
                <w:color w:val="000000"/>
                <w:sz w:val="20"/>
                <w:szCs w:val="20"/>
                <w:lang w:bidi="ru-RU"/>
              </w:rPr>
            </w:pPr>
          </w:p>
        </w:tc>
        <w:tc>
          <w:tcPr>
            <w:tcW w:w="452" w:type="pct"/>
            <w:vMerge/>
            <w:tcBorders>
              <w:left w:val="single" w:sz="4" w:space="0" w:color="000000"/>
              <w:right w:val="single" w:sz="4" w:space="0" w:color="auto"/>
            </w:tcBorders>
            <w:vAlign w:val="center"/>
          </w:tcPr>
          <w:p w14:paraId="62873F57" w14:textId="77777777" w:rsidR="001A7B68" w:rsidRPr="00300BBE" w:rsidRDefault="001A7B68" w:rsidP="001A7B68">
            <w:pPr>
              <w:widowControl w:val="0"/>
              <w:autoSpaceDE w:val="0"/>
              <w:autoSpaceDN w:val="0"/>
              <w:adjustRightInd w:val="0"/>
              <w:spacing w:line="276" w:lineRule="auto"/>
              <w:jc w:val="center"/>
              <w:rPr>
                <w:rFonts w:eastAsia="Courier New"/>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7995EAEE" w14:textId="19AEDB4B" w:rsidR="001A7B68" w:rsidRDefault="001A7B68" w:rsidP="001A7B68">
            <w:pPr>
              <w:jc w:val="center"/>
              <w:rPr>
                <w:rFonts w:cs="Courier New"/>
                <w:color w:val="000000"/>
                <w:sz w:val="20"/>
                <w:szCs w:val="20"/>
                <w:lang w:bidi="ru-RU"/>
              </w:rPr>
            </w:pPr>
            <w:r>
              <w:rPr>
                <w:rFonts w:cs="Courier New"/>
                <w:color w:val="000000"/>
                <w:sz w:val="20"/>
                <w:szCs w:val="20"/>
                <w:lang w:bidi="ru-RU"/>
              </w:rPr>
              <w:t>ввертывание вентиля</w:t>
            </w:r>
          </w:p>
        </w:tc>
        <w:tc>
          <w:tcPr>
            <w:tcW w:w="616" w:type="pct"/>
            <w:tcBorders>
              <w:top w:val="single" w:sz="4" w:space="0" w:color="auto"/>
              <w:bottom w:val="single" w:sz="4" w:space="0" w:color="auto"/>
            </w:tcBorders>
            <w:shd w:val="clear" w:color="auto" w:fill="auto"/>
          </w:tcPr>
          <w:p w14:paraId="0762B61C" w14:textId="641F89AF" w:rsidR="001A7B68" w:rsidRPr="00F24AEE" w:rsidRDefault="001A7B68" w:rsidP="001A7B68">
            <w:pPr>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000000"/>
              <w:bottom w:val="single" w:sz="4" w:space="0" w:color="000000"/>
              <w:right w:val="single" w:sz="4" w:space="0" w:color="000000"/>
            </w:tcBorders>
          </w:tcPr>
          <w:p w14:paraId="70F0F735" w14:textId="28F1FCAE" w:rsidR="001A7B68" w:rsidRPr="00F62C89" w:rsidRDefault="001A7B68" w:rsidP="001A7B68">
            <w:pPr>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67489E71" w14:textId="66776D95" w:rsidR="001A7B68" w:rsidRPr="00A82834" w:rsidRDefault="001A7B68" w:rsidP="001A7B68">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67F34E5C"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7C11FC2E"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r>
      <w:tr w:rsidR="001A7B68" w:rsidRPr="000E3AE4" w14:paraId="13D11294" w14:textId="77777777" w:rsidTr="00E452E4">
        <w:trPr>
          <w:jc w:val="center"/>
        </w:trPr>
        <w:tc>
          <w:tcPr>
            <w:tcW w:w="645" w:type="pct"/>
            <w:vMerge/>
            <w:tcBorders>
              <w:left w:val="single" w:sz="4" w:space="0" w:color="000000"/>
              <w:right w:val="single" w:sz="4" w:space="0" w:color="000000"/>
            </w:tcBorders>
            <w:vAlign w:val="center"/>
          </w:tcPr>
          <w:p w14:paraId="1A48D329" w14:textId="77777777" w:rsidR="001A7B68" w:rsidRPr="00300BBE" w:rsidRDefault="001A7B68" w:rsidP="001A7B68">
            <w:pPr>
              <w:widowControl w:val="0"/>
              <w:autoSpaceDE w:val="0"/>
              <w:autoSpaceDN w:val="0"/>
              <w:adjustRightInd w:val="0"/>
              <w:jc w:val="center"/>
              <w:rPr>
                <w:rFonts w:eastAsia="Courier New"/>
                <w:color w:val="000000"/>
                <w:sz w:val="20"/>
                <w:szCs w:val="20"/>
                <w:lang w:bidi="ru-RU"/>
              </w:rPr>
            </w:pPr>
          </w:p>
        </w:tc>
        <w:tc>
          <w:tcPr>
            <w:tcW w:w="452" w:type="pct"/>
            <w:vMerge/>
            <w:tcBorders>
              <w:left w:val="single" w:sz="4" w:space="0" w:color="000000"/>
              <w:right w:val="single" w:sz="4" w:space="0" w:color="auto"/>
            </w:tcBorders>
            <w:vAlign w:val="center"/>
          </w:tcPr>
          <w:p w14:paraId="76D9801E" w14:textId="77777777" w:rsidR="001A7B68" w:rsidRPr="00300BBE" w:rsidRDefault="001A7B68" w:rsidP="001A7B68">
            <w:pPr>
              <w:widowControl w:val="0"/>
              <w:autoSpaceDE w:val="0"/>
              <w:autoSpaceDN w:val="0"/>
              <w:adjustRightInd w:val="0"/>
              <w:spacing w:line="276" w:lineRule="auto"/>
              <w:jc w:val="center"/>
              <w:rPr>
                <w:rFonts w:eastAsia="Courier New"/>
                <w:sz w:val="16"/>
                <w:szCs w:val="16"/>
                <w:lang w:bidi="ru-RU"/>
              </w:rPr>
            </w:pPr>
          </w:p>
        </w:tc>
        <w:tc>
          <w:tcPr>
            <w:tcW w:w="957" w:type="pct"/>
            <w:tcBorders>
              <w:top w:val="single" w:sz="4" w:space="0" w:color="auto"/>
              <w:left w:val="single" w:sz="4" w:space="0" w:color="auto"/>
              <w:bottom w:val="single" w:sz="4" w:space="0" w:color="auto"/>
              <w:right w:val="single" w:sz="4" w:space="0" w:color="auto"/>
            </w:tcBorders>
            <w:vAlign w:val="center"/>
          </w:tcPr>
          <w:p w14:paraId="1114EFE5" w14:textId="56C283AB" w:rsidR="001A7B68" w:rsidRDefault="001A7B68" w:rsidP="001A7B68">
            <w:pPr>
              <w:jc w:val="center"/>
              <w:rPr>
                <w:rFonts w:cs="Courier New"/>
                <w:color w:val="000000"/>
                <w:sz w:val="20"/>
                <w:szCs w:val="20"/>
                <w:lang w:bidi="ru-RU"/>
              </w:rPr>
            </w:pPr>
            <w:r>
              <w:rPr>
                <w:rFonts w:cs="Courier New"/>
                <w:color w:val="000000"/>
                <w:sz w:val="20"/>
                <w:szCs w:val="20"/>
                <w:lang w:bidi="ru-RU"/>
              </w:rPr>
              <w:t>покраска/маркировка – по необходимости</w:t>
            </w:r>
          </w:p>
        </w:tc>
        <w:tc>
          <w:tcPr>
            <w:tcW w:w="616" w:type="pct"/>
            <w:tcBorders>
              <w:top w:val="single" w:sz="4" w:space="0" w:color="auto"/>
              <w:bottom w:val="single" w:sz="4" w:space="0" w:color="auto"/>
            </w:tcBorders>
            <w:shd w:val="clear" w:color="auto" w:fill="auto"/>
          </w:tcPr>
          <w:p w14:paraId="6B43D45E" w14:textId="7F421108" w:rsidR="001A7B68" w:rsidRPr="00F24AEE" w:rsidRDefault="001A7B68" w:rsidP="001A7B68">
            <w:pPr>
              <w:jc w:val="center"/>
              <w:rPr>
                <w:kern w:val="2"/>
                <w:sz w:val="16"/>
                <w:szCs w:val="16"/>
              </w:rPr>
            </w:pPr>
            <w:r w:rsidRPr="00F24AEE">
              <w:rPr>
                <w:kern w:val="2"/>
                <w:sz w:val="16"/>
                <w:szCs w:val="16"/>
              </w:rPr>
              <w:t>Наличие</w:t>
            </w:r>
          </w:p>
        </w:tc>
        <w:tc>
          <w:tcPr>
            <w:tcW w:w="480" w:type="pct"/>
            <w:tcBorders>
              <w:top w:val="single" w:sz="4" w:space="0" w:color="000000"/>
              <w:left w:val="single" w:sz="4" w:space="0" w:color="000000"/>
              <w:bottom w:val="single" w:sz="4" w:space="0" w:color="000000"/>
              <w:right w:val="single" w:sz="4" w:space="0" w:color="000000"/>
            </w:tcBorders>
          </w:tcPr>
          <w:p w14:paraId="2437127C" w14:textId="24945EE9" w:rsidR="001A7B68" w:rsidRPr="00F62C89" w:rsidRDefault="001A7B68" w:rsidP="001A7B68">
            <w:pPr>
              <w:jc w:val="center"/>
              <w:rPr>
                <w:kern w:val="2"/>
                <w:sz w:val="16"/>
                <w:szCs w:val="16"/>
              </w:rPr>
            </w:pPr>
            <w:r w:rsidRPr="00F62C89">
              <w:rPr>
                <w:kern w:val="2"/>
                <w:sz w:val="16"/>
                <w:szCs w:val="16"/>
              </w:rPr>
              <w:t>х</w:t>
            </w:r>
          </w:p>
        </w:tc>
        <w:tc>
          <w:tcPr>
            <w:tcW w:w="822" w:type="pct"/>
            <w:tcBorders>
              <w:top w:val="single" w:sz="4" w:space="0" w:color="000000"/>
              <w:left w:val="single" w:sz="4" w:space="0" w:color="000000"/>
              <w:bottom w:val="single" w:sz="4" w:space="0" w:color="000000"/>
              <w:right w:val="single" w:sz="4" w:space="0" w:color="000000"/>
            </w:tcBorders>
            <w:vAlign w:val="center"/>
          </w:tcPr>
          <w:p w14:paraId="6FCCEE18" w14:textId="6B09E5FC" w:rsidR="001A7B68" w:rsidRPr="00A82834" w:rsidRDefault="001A7B68" w:rsidP="001A7B68">
            <w:pPr>
              <w:spacing w:before="100" w:beforeAutospacing="1" w:after="100" w:afterAutospacing="1" w:line="259" w:lineRule="auto"/>
              <w:jc w:val="center"/>
              <w:rPr>
                <w:kern w:val="2"/>
                <w:sz w:val="16"/>
                <w:szCs w:val="16"/>
              </w:rPr>
            </w:pPr>
            <w:r w:rsidRPr="00A82834">
              <w:rPr>
                <w:kern w:val="2"/>
                <w:sz w:val="16"/>
                <w:szCs w:val="16"/>
              </w:rPr>
              <w:t>Значение характеристики не может изменяться участником закупки</w:t>
            </w:r>
          </w:p>
        </w:tc>
        <w:tc>
          <w:tcPr>
            <w:tcW w:w="480" w:type="pct"/>
            <w:vMerge/>
            <w:tcBorders>
              <w:left w:val="single" w:sz="4" w:space="0" w:color="000000"/>
              <w:right w:val="single" w:sz="4" w:space="0" w:color="000000"/>
            </w:tcBorders>
            <w:vAlign w:val="center"/>
          </w:tcPr>
          <w:p w14:paraId="23D700C3"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c>
          <w:tcPr>
            <w:tcW w:w="547" w:type="pct"/>
            <w:vMerge/>
            <w:tcBorders>
              <w:left w:val="single" w:sz="4" w:space="0" w:color="000000"/>
              <w:right w:val="single" w:sz="4" w:space="0" w:color="000000"/>
            </w:tcBorders>
          </w:tcPr>
          <w:p w14:paraId="0A44FE01" w14:textId="77777777" w:rsidR="001A7B68" w:rsidRPr="000E3AE4" w:rsidRDefault="001A7B68" w:rsidP="001A7B68">
            <w:pPr>
              <w:widowControl w:val="0"/>
              <w:autoSpaceDE w:val="0"/>
              <w:autoSpaceDN w:val="0"/>
              <w:adjustRightInd w:val="0"/>
              <w:spacing w:line="276" w:lineRule="auto"/>
              <w:jc w:val="center"/>
              <w:rPr>
                <w:rFonts w:eastAsia="Courier New"/>
                <w:b/>
                <w:sz w:val="16"/>
                <w:szCs w:val="16"/>
                <w:lang w:bidi="ru-RU"/>
              </w:rPr>
            </w:pPr>
          </w:p>
        </w:tc>
      </w:tr>
    </w:tbl>
    <w:p w14:paraId="2974A4E6" w14:textId="77777777" w:rsidR="00DB18FA" w:rsidRPr="00916935" w:rsidRDefault="00DB18FA" w:rsidP="00DB18FA">
      <w:pPr>
        <w:widowControl w:val="0"/>
        <w:autoSpaceDE w:val="0"/>
        <w:autoSpaceDN w:val="0"/>
        <w:adjustRightInd w:val="0"/>
        <w:ind w:firstLine="426"/>
        <w:jc w:val="both"/>
      </w:pPr>
      <w:r w:rsidRPr="00916935">
        <w:t>2. Оказание услуг должно осуществляться Исполнителем в соответствии с Техническим регламентом Таможенного союза «О безопасности оборудования, работающего под избыточным давлением» (ТР ТС 032/2013), Методикой технического освидетельствования стальных бесшовных баллонов (МТО 14-3P-001-2002), приказом Федеральной службы по экологическому, технологическому и атомному надзору от 15.12.2020 № 536 «Об утверждении федеральных норм и правил в области промышленной безопасности «Правила промышленной безопасности при использовании оборудования, работающего под избыточным давлением», ГОСТ 949-2023.</w:t>
      </w:r>
    </w:p>
    <w:p w14:paraId="7AE6E2C5" w14:textId="77777777" w:rsidR="00DB18FA" w:rsidRPr="00916935" w:rsidRDefault="00DB18FA" w:rsidP="00DB18FA">
      <w:pPr>
        <w:widowControl w:val="0"/>
        <w:autoSpaceDE w:val="0"/>
        <w:autoSpaceDN w:val="0"/>
        <w:adjustRightInd w:val="0"/>
        <w:ind w:firstLine="426"/>
        <w:jc w:val="both"/>
      </w:pPr>
      <w:r w:rsidRPr="00916935">
        <w:t>3. Исполнитель должен иметь документ о присвоении (перерегистрации) шифр клейма, выданный территориальным органом Ростехнадзора и иным федеральным органом исполнительной власти в области промышленной безопасности (для подведомственных иному федеральному органу исполнительной власти в области промышленной безопасности организаций).</w:t>
      </w:r>
    </w:p>
    <w:p w14:paraId="069689E5" w14:textId="77777777" w:rsidR="00DB18FA" w:rsidRPr="00916935" w:rsidRDefault="00DB18FA" w:rsidP="00DB18FA">
      <w:pPr>
        <w:widowControl w:val="0"/>
        <w:autoSpaceDE w:val="0"/>
        <w:autoSpaceDN w:val="0"/>
        <w:adjustRightInd w:val="0"/>
        <w:ind w:firstLine="426"/>
        <w:jc w:val="both"/>
      </w:pPr>
      <w:r w:rsidRPr="00916935">
        <w:t xml:space="preserve">4.Оказываемые услуги должны соответствовать требованиям к качеству, устанавливаемым техническим регламентом, документом в области стандартизации, государственными стандартами, применяемыми для услуг такого рода. </w:t>
      </w:r>
    </w:p>
    <w:p w14:paraId="5834C013" w14:textId="77777777" w:rsidR="00DB18FA" w:rsidRPr="00916935" w:rsidRDefault="00DB18FA" w:rsidP="00DB18FA">
      <w:pPr>
        <w:widowControl w:val="0"/>
        <w:autoSpaceDE w:val="0"/>
        <w:autoSpaceDN w:val="0"/>
        <w:adjustRightInd w:val="0"/>
        <w:ind w:firstLine="426"/>
        <w:jc w:val="both"/>
      </w:pPr>
      <w:r w:rsidRPr="00916935">
        <w:t>5.Качество оказываемых Исполнителем услуг, а также используемых материалов (оборудования)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действующих нормативных документов.</w:t>
      </w:r>
    </w:p>
    <w:p w14:paraId="7AB98758" w14:textId="77777777" w:rsidR="00DB18FA" w:rsidRPr="00916935" w:rsidRDefault="00DB18FA" w:rsidP="00DB18FA">
      <w:pPr>
        <w:widowControl w:val="0"/>
        <w:autoSpaceDE w:val="0"/>
        <w:autoSpaceDN w:val="0"/>
        <w:adjustRightInd w:val="0"/>
        <w:ind w:firstLine="426"/>
        <w:jc w:val="both"/>
      </w:pPr>
      <w:r w:rsidRPr="00916935">
        <w:t>6.Оказание услуг проводится на производственных площадях Исполнителя, силами и средствами Исполнителя с использованием необходимых инструментов, материалов, и оборудования в соответствии с инструкцией по техническому освидетельствованию баллонов.</w:t>
      </w:r>
    </w:p>
    <w:p w14:paraId="3A8A3122" w14:textId="77777777" w:rsidR="00DB18FA" w:rsidRPr="00916935" w:rsidRDefault="00DB18FA" w:rsidP="00DB18FA">
      <w:pPr>
        <w:widowControl w:val="0"/>
        <w:autoSpaceDE w:val="0"/>
        <w:autoSpaceDN w:val="0"/>
        <w:adjustRightInd w:val="0"/>
        <w:ind w:firstLine="426"/>
        <w:jc w:val="both"/>
      </w:pPr>
      <w:r w:rsidRPr="00916935">
        <w:t xml:space="preserve">7.При оказании услуг Исполнитель обязан соблюдать требования: </w:t>
      </w:r>
    </w:p>
    <w:p w14:paraId="628BAA0F" w14:textId="77777777" w:rsidR="00DB18FA" w:rsidRPr="00916935" w:rsidRDefault="00DB18FA" w:rsidP="00DB18FA">
      <w:pPr>
        <w:widowControl w:val="0"/>
        <w:autoSpaceDE w:val="0"/>
        <w:autoSpaceDN w:val="0"/>
        <w:adjustRightInd w:val="0"/>
        <w:ind w:firstLine="426"/>
        <w:jc w:val="both"/>
      </w:pPr>
      <w:r w:rsidRPr="00916935">
        <w:t xml:space="preserve">Требования к услугам на проведение испытаний (технического освидетельствования баллонов под кислород), установленные законодательством Российской Федерации. </w:t>
      </w:r>
    </w:p>
    <w:p w14:paraId="2307F0F2" w14:textId="77777777" w:rsidR="00DB18FA" w:rsidRPr="00916935" w:rsidRDefault="00DB18FA" w:rsidP="00DB18FA">
      <w:pPr>
        <w:widowControl w:val="0"/>
        <w:autoSpaceDE w:val="0"/>
        <w:autoSpaceDN w:val="0"/>
        <w:adjustRightInd w:val="0"/>
        <w:ind w:firstLine="426"/>
        <w:jc w:val="both"/>
      </w:pPr>
      <w:r w:rsidRPr="00916935">
        <w:t xml:space="preserve">Наличие у Исполнителя: </w:t>
      </w:r>
    </w:p>
    <w:p w14:paraId="02B3322F" w14:textId="77777777" w:rsidR="00DB18FA" w:rsidRPr="00916935" w:rsidRDefault="00DB18FA" w:rsidP="00DB18FA">
      <w:pPr>
        <w:widowControl w:val="0"/>
        <w:autoSpaceDE w:val="0"/>
        <w:autoSpaceDN w:val="0"/>
        <w:adjustRightInd w:val="0"/>
        <w:ind w:firstLine="426"/>
        <w:jc w:val="both"/>
      </w:pPr>
      <w:r w:rsidRPr="00916935">
        <w:t>•</w:t>
      </w:r>
      <w:r w:rsidRPr="00916935">
        <w:tab/>
        <w:t>подходящего по площади помещения;</w:t>
      </w:r>
    </w:p>
    <w:p w14:paraId="2F98E661" w14:textId="77777777" w:rsidR="00DB18FA" w:rsidRPr="00916935" w:rsidRDefault="00DB18FA" w:rsidP="00DB18FA">
      <w:pPr>
        <w:widowControl w:val="0"/>
        <w:autoSpaceDE w:val="0"/>
        <w:autoSpaceDN w:val="0"/>
        <w:adjustRightInd w:val="0"/>
        <w:ind w:firstLine="426"/>
        <w:jc w:val="both"/>
      </w:pPr>
      <w:r w:rsidRPr="00916935">
        <w:t>•</w:t>
      </w:r>
      <w:r w:rsidRPr="00916935">
        <w:tab/>
        <w:t>технических средств;</w:t>
      </w:r>
    </w:p>
    <w:p w14:paraId="17CADEA6" w14:textId="77777777" w:rsidR="00DB18FA" w:rsidRPr="00916935" w:rsidRDefault="00DB18FA" w:rsidP="00DB18FA">
      <w:pPr>
        <w:widowControl w:val="0"/>
        <w:autoSpaceDE w:val="0"/>
        <w:autoSpaceDN w:val="0"/>
        <w:adjustRightInd w:val="0"/>
        <w:ind w:firstLine="426"/>
        <w:jc w:val="both"/>
      </w:pPr>
      <w:r w:rsidRPr="00916935">
        <w:t>•</w:t>
      </w:r>
      <w:r w:rsidRPr="00916935">
        <w:tab/>
        <w:t>аттестованных специалистов;</w:t>
      </w:r>
    </w:p>
    <w:p w14:paraId="5CCC54C1" w14:textId="77777777" w:rsidR="00DB18FA" w:rsidRPr="00916935" w:rsidRDefault="00DB18FA" w:rsidP="00DB18FA">
      <w:pPr>
        <w:widowControl w:val="0"/>
        <w:autoSpaceDE w:val="0"/>
        <w:autoSpaceDN w:val="0"/>
        <w:adjustRightInd w:val="0"/>
        <w:ind w:firstLine="426"/>
        <w:jc w:val="both"/>
      </w:pPr>
      <w:r w:rsidRPr="00916935">
        <w:t>•</w:t>
      </w:r>
      <w:r w:rsidRPr="00916935">
        <w:tab/>
        <w:t>клейма с шифром организации.</w:t>
      </w:r>
    </w:p>
    <w:p w14:paraId="25DC50C6" w14:textId="77777777" w:rsidR="00DB18FA" w:rsidRPr="00916935" w:rsidRDefault="00DB18FA" w:rsidP="00DB18FA">
      <w:pPr>
        <w:widowControl w:val="0"/>
        <w:autoSpaceDE w:val="0"/>
        <w:autoSpaceDN w:val="0"/>
        <w:adjustRightInd w:val="0"/>
        <w:ind w:firstLine="426"/>
        <w:jc w:val="both"/>
      </w:pPr>
      <w:r w:rsidRPr="00916935">
        <w:t xml:space="preserve">Требование установлено в соответствии с требованиями ФНП, которые касаются обустройства испытательных пунктов для разрешения от контролирующих органов. В результате технического освидетельствования баллоны должны полностью соответствовать техническим качественным характеристикам. </w:t>
      </w:r>
    </w:p>
    <w:p w14:paraId="10137B8C" w14:textId="77777777" w:rsidR="00DB18FA" w:rsidRPr="00916935" w:rsidRDefault="00DB18FA" w:rsidP="00DB18FA">
      <w:pPr>
        <w:widowControl w:val="0"/>
        <w:autoSpaceDE w:val="0"/>
        <w:autoSpaceDN w:val="0"/>
        <w:adjustRightInd w:val="0"/>
        <w:ind w:firstLine="426"/>
        <w:jc w:val="both"/>
      </w:pPr>
      <w:r w:rsidRPr="00916935">
        <w:t>8. При оказании услуг Исполнитель обязан осуществлять на объекте необходимые противопожарные мероприятия, мероприятия по технике безопасности и охране труда и  окружающей среды, услуги необходимо оказывать с соблюдением требований экологических, санитарно-гигиенических, противопожарных и других норм, действующих на территории Российской Федерации.</w:t>
      </w:r>
    </w:p>
    <w:p w14:paraId="56776580" w14:textId="77777777" w:rsidR="00DB18FA" w:rsidRPr="00916935" w:rsidRDefault="00DB18FA" w:rsidP="00DB18FA">
      <w:pPr>
        <w:widowControl w:val="0"/>
        <w:autoSpaceDE w:val="0"/>
        <w:autoSpaceDN w:val="0"/>
        <w:adjustRightInd w:val="0"/>
        <w:ind w:firstLine="426"/>
        <w:jc w:val="both"/>
      </w:pPr>
      <w:r w:rsidRPr="00916935">
        <w:lastRenderedPageBreak/>
        <w:t>9. При удовлетворительных результатах Исполнитель выбивает на баллоне свое клеймо круглой формы, дату проведенного и следующего освидетельствования (в одной строке с клеймом). Клеймо должно иметь шифр, присвоенный органом Федеральной службы по экологическому, технологическому и атомному надзору (Ростехнадзор).</w:t>
      </w:r>
    </w:p>
    <w:p w14:paraId="3D7DCFD1" w14:textId="77777777" w:rsidR="00DB18FA" w:rsidRPr="00916935" w:rsidRDefault="00DB18FA" w:rsidP="00DB18FA">
      <w:pPr>
        <w:widowControl w:val="0"/>
        <w:autoSpaceDE w:val="0"/>
        <w:autoSpaceDN w:val="0"/>
        <w:adjustRightInd w:val="0"/>
        <w:ind w:firstLine="426"/>
        <w:jc w:val="both"/>
      </w:pPr>
      <w:r w:rsidRPr="00916935">
        <w:t xml:space="preserve">10. Ранее нанесенные сведения на баллоне, за исключением номера баллона, товарного знака изготовителя и даты изготовления, должны быть забиты.  </w:t>
      </w:r>
    </w:p>
    <w:p w14:paraId="1E9A697B" w14:textId="77777777" w:rsidR="00DB18FA" w:rsidRPr="00916935" w:rsidRDefault="00DB18FA" w:rsidP="00DB18FA">
      <w:pPr>
        <w:widowControl w:val="0"/>
        <w:autoSpaceDE w:val="0"/>
        <w:autoSpaceDN w:val="0"/>
        <w:adjustRightInd w:val="0"/>
        <w:ind w:firstLine="426"/>
        <w:jc w:val="both"/>
      </w:pPr>
      <w:r w:rsidRPr="00916935">
        <w:t>11. Остаточное давление в баллонах по окончании освидетельствования должно быть в пределах установленной нормы.</w:t>
      </w:r>
    </w:p>
    <w:p w14:paraId="24CD6462" w14:textId="77777777" w:rsidR="00DB18FA" w:rsidRPr="00916935" w:rsidRDefault="00DB18FA" w:rsidP="00DB18FA">
      <w:pPr>
        <w:widowControl w:val="0"/>
        <w:autoSpaceDE w:val="0"/>
        <w:autoSpaceDN w:val="0"/>
        <w:adjustRightInd w:val="0"/>
        <w:ind w:firstLine="426"/>
        <w:jc w:val="both"/>
      </w:pPr>
      <w:r w:rsidRPr="00916935">
        <w:t>Кислородные баллоны по окончанию оказания услуг должны быть технически исправны, иметь исправные вентили.</w:t>
      </w:r>
    </w:p>
    <w:p w14:paraId="7690CF20" w14:textId="77777777" w:rsidR="00DB18FA" w:rsidRPr="00916935" w:rsidRDefault="00DB18FA" w:rsidP="00DB18FA">
      <w:pPr>
        <w:widowControl w:val="0"/>
        <w:autoSpaceDE w:val="0"/>
        <w:autoSpaceDN w:val="0"/>
        <w:adjustRightInd w:val="0"/>
        <w:ind w:firstLine="426"/>
        <w:jc w:val="both"/>
      </w:pPr>
      <w:r w:rsidRPr="00916935">
        <w:t>12. По окончании оказания услуг Исполнитель предоставляет документ, подтверждающий техническое освидетельствование баллонов, с указанием пригодности (непригодности) их использования по назначению.</w:t>
      </w:r>
    </w:p>
    <w:p w14:paraId="2C67026D" w14:textId="77777777" w:rsidR="00DB18FA" w:rsidRPr="00916935" w:rsidRDefault="00DB18FA" w:rsidP="00DB18FA">
      <w:pPr>
        <w:widowControl w:val="0"/>
        <w:autoSpaceDE w:val="0"/>
        <w:autoSpaceDN w:val="0"/>
        <w:adjustRightInd w:val="0"/>
        <w:ind w:firstLine="426"/>
        <w:jc w:val="both"/>
      </w:pPr>
      <w:r w:rsidRPr="00916935">
        <w:t xml:space="preserve">При замене непригодных вентилей Исполнитель предоставляет исправные, новые вентили. Неисправные вентили возвращаются Заказчику при приемке оказанных услуг. </w:t>
      </w:r>
    </w:p>
    <w:p w14:paraId="06D4D68F" w14:textId="77777777" w:rsidR="00DB18FA" w:rsidRPr="00916935" w:rsidRDefault="00DB18FA" w:rsidP="00DB18FA">
      <w:pPr>
        <w:widowControl w:val="0"/>
        <w:autoSpaceDE w:val="0"/>
        <w:autoSpaceDN w:val="0"/>
        <w:adjustRightInd w:val="0"/>
        <w:ind w:firstLine="426"/>
        <w:jc w:val="both"/>
      </w:pPr>
      <w:r w:rsidRPr="00916935">
        <w:t xml:space="preserve">13. Транспортировку баллонов специализированным автотранспортом от Заказчика до Исполнителя и обратно, а также погрузочно-разгрузочные работы Исполнитель проводит своими силами и за свой счет.   </w:t>
      </w:r>
    </w:p>
    <w:p w14:paraId="2E37DFF3" w14:textId="66CB3917" w:rsidR="00DB18FA" w:rsidRPr="00916935" w:rsidRDefault="00DB18FA" w:rsidP="00DB18FA">
      <w:pPr>
        <w:widowControl w:val="0"/>
        <w:autoSpaceDE w:val="0"/>
        <w:autoSpaceDN w:val="0"/>
        <w:adjustRightInd w:val="0"/>
        <w:ind w:firstLine="426"/>
        <w:jc w:val="both"/>
      </w:pPr>
      <w:r w:rsidRPr="00916935">
        <w:t>14. Срок оказания услуг: с даты заключения Контракта по 15 декабря 202</w:t>
      </w:r>
      <w:r w:rsidR="001F72E0">
        <w:t>6</w:t>
      </w:r>
      <w:r w:rsidRPr="00916935">
        <w:t xml:space="preserve"> года, по предварительной Заявке Заказчика. Исполнитель в течение 2 (двух) календарных дней с момента получения заявки от Заказчика, принимает от Заказчика баллоны и доставляет их к месту оказания Услуг. Исполнитель обязуется оказать Услуги </w:t>
      </w:r>
      <w:r w:rsidRPr="00747ED9">
        <w:t>в течение 14 (четырнадцати)</w:t>
      </w:r>
      <w:r w:rsidRPr="00916935">
        <w:t xml:space="preserve"> рабочих дней с момента приема баллонов от Заказчика. </w:t>
      </w:r>
    </w:p>
    <w:p w14:paraId="3097495E" w14:textId="77777777" w:rsidR="00DB18FA" w:rsidRPr="00916935" w:rsidRDefault="00DB18FA" w:rsidP="00DB18FA">
      <w:pPr>
        <w:widowControl w:val="0"/>
        <w:autoSpaceDE w:val="0"/>
        <w:autoSpaceDN w:val="0"/>
        <w:adjustRightInd w:val="0"/>
        <w:ind w:firstLine="426"/>
        <w:jc w:val="both"/>
      </w:pPr>
      <w:r w:rsidRPr="00916935">
        <w:t>Исполнитель извещает Заказчика об окончании оказания Услуг за 1 рабочий день до даты передачи баллонов Заказчику в месте нахождения Заказчика и согласовывает время передачи с Заказчиком.</w:t>
      </w:r>
    </w:p>
    <w:p w14:paraId="36E657B1" w14:textId="77777777" w:rsidR="00DB18FA" w:rsidRPr="00916935" w:rsidRDefault="00DB18FA" w:rsidP="00DB18FA">
      <w:pPr>
        <w:widowControl w:val="0"/>
        <w:autoSpaceDE w:val="0"/>
        <w:autoSpaceDN w:val="0"/>
        <w:adjustRightInd w:val="0"/>
        <w:jc w:val="both"/>
      </w:pPr>
      <w:r w:rsidRPr="00916935">
        <w:t xml:space="preserve">        15. Место нахождения Заказчика: 19</w:t>
      </w:r>
      <w:r>
        <w:t>6247</w:t>
      </w:r>
      <w:r w:rsidRPr="00916935">
        <w:t xml:space="preserve">, Санкт-Петербург, </w:t>
      </w:r>
      <w:r>
        <w:rPr>
          <w:bCs/>
        </w:rPr>
        <w:t>ул. Костюшко, д. 6</w:t>
      </w:r>
      <w:r w:rsidRPr="00916935">
        <w:t xml:space="preserve"> (Отделение скорой медицинской помощи).</w:t>
      </w:r>
    </w:p>
    <w:p w14:paraId="3DBEF226" w14:textId="77777777" w:rsidR="00DB18FA" w:rsidRPr="00916935" w:rsidRDefault="00DB18FA" w:rsidP="00DB18FA">
      <w:pPr>
        <w:widowControl w:val="0"/>
        <w:autoSpaceDE w:val="0"/>
        <w:autoSpaceDN w:val="0"/>
        <w:adjustRightInd w:val="0"/>
        <w:jc w:val="both"/>
      </w:pPr>
      <w:r w:rsidRPr="00916935">
        <w:t xml:space="preserve">        16. Место оказания услуг: на территории Исполнителя.</w:t>
      </w:r>
    </w:p>
    <w:p w14:paraId="615C7544" w14:textId="77777777" w:rsidR="00DB18FA" w:rsidRPr="00916935" w:rsidRDefault="00DB18FA" w:rsidP="00DB18FA">
      <w:pPr>
        <w:widowControl w:val="0"/>
        <w:autoSpaceDE w:val="0"/>
        <w:autoSpaceDN w:val="0"/>
        <w:adjustRightInd w:val="0"/>
        <w:ind w:firstLine="426"/>
        <w:jc w:val="both"/>
      </w:pPr>
      <w:r w:rsidRPr="00916935">
        <w:t>15. Требования к гарантии качества Услуг. Исполнитель гарантирует качеств</w:t>
      </w:r>
      <w:r>
        <w:t>о</w:t>
      </w:r>
      <w:r w:rsidRPr="00916935">
        <w:t xml:space="preserve"> оказанных услуг, которое должно соответствовать требованиям обязательных стандартов Российской Федерации.</w:t>
      </w:r>
    </w:p>
    <w:p w14:paraId="6255FFC6" w14:textId="77777777" w:rsidR="00DB18FA" w:rsidRDefault="00DB18FA" w:rsidP="00ED7B6E">
      <w:pPr>
        <w:spacing w:line="276" w:lineRule="auto"/>
        <w:jc w:val="both"/>
      </w:pPr>
    </w:p>
    <w:p w14:paraId="050BBED1" w14:textId="77777777" w:rsidR="005B185F" w:rsidRPr="002054C7" w:rsidRDefault="005B185F" w:rsidP="002054C7">
      <w:pPr>
        <w:snapToGrid w:val="0"/>
        <w:spacing w:line="276" w:lineRule="auto"/>
        <w:jc w:val="center"/>
        <w:rPr>
          <w:rFonts w:eastAsia="Calibri"/>
          <w:bCs/>
        </w:rPr>
      </w:pPr>
      <w:r w:rsidRPr="002054C7">
        <w:rPr>
          <w:rFonts w:eastAsia="Calibri"/>
          <w:bCs/>
        </w:rPr>
        <w:t>ПОДПИСИ СТОРОН</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3"/>
        <w:gridCol w:w="5525"/>
      </w:tblGrid>
      <w:tr w:rsidR="00E9129D" w:rsidRPr="00FD72CE" w14:paraId="44827EF4" w14:textId="77777777" w:rsidTr="00375486">
        <w:trPr>
          <w:jc w:val="center"/>
        </w:trPr>
        <w:tc>
          <w:tcPr>
            <w:tcW w:w="4393" w:type="dxa"/>
            <w:shd w:val="clear" w:color="auto" w:fill="auto"/>
          </w:tcPr>
          <w:p w14:paraId="172D139D" w14:textId="77777777" w:rsidR="00E9129D" w:rsidRPr="00FD72CE" w:rsidRDefault="00E9129D" w:rsidP="00375486">
            <w:pPr>
              <w:widowControl w:val="0"/>
              <w:suppressAutoHyphens/>
              <w:rPr>
                <w:rFonts w:eastAsia="Courier New"/>
                <w:color w:val="000000"/>
                <w:kern w:val="1"/>
                <w:sz w:val="22"/>
                <w:szCs w:val="22"/>
                <w:lang w:bidi="ru-RU"/>
              </w:rPr>
            </w:pPr>
            <w:r w:rsidRPr="00FD72CE">
              <w:rPr>
                <w:rFonts w:eastAsia="Courier New"/>
                <w:color w:val="000000"/>
                <w:kern w:val="1"/>
                <w:sz w:val="22"/>
                <w:szCs w:val="22"/>
                <w:lang w:bidi="ru-RU"/>
              </w:rPr>
              <w:t xml:space="preserve">от Заказчика: </w:t>
            </w:r>
          </w:p>
          <w:p w14:paraId="37561CCB" w14:textId="77777777" w:rsidR="00E9129D" w:rsidRPr="00FD72CE" w:rsidRDefault="00E9129D" w:rsidP="00375486">
            <w:pPr>
              <w:widowControl w:val="0"/>
              <w:suppressAutoHyphens/>
              <w:rPr>
                <w:rFonts w:eastAsia="Courier New"/>
                <w:color w:val="000000"/>
                <w:kern w:val="1"/>
                <w:sz w:val="22"/>
                <w:szCs w:val="22"/>
                <w:lang w:bidi="ru-RU"/>
              </w:rPr>
            </w:pPr>
            <w:r w:rsidRPr="00FD72CE">
              <w:rPr>
                <w:rFonts w:eastAsia="Courier New"/>
                <w:color w:val="000000"/>
                <w:kern w:val="1"/>
                <w:sz w:val="22"/>
                <w:szCs w:val="22"/>
                <w:lang w:bidi="ru-RU"/>
              </w:rPr>
              <w:t>СПб ГБУЗ «Городская поликлиника №21»</w:t>
            </w:r>
          </w:p>
          <w:p w14:paraId="7D9B5868" w14:textId="77777777" w:rsidR="00E9129D" w:rsidRPr="00FD72CE" w:rsidRDefault="00E9129D" w:rsidP="00375486">
            <w:pPr>
              <w:widowControl w:val="0"/>
              <w:suppressAutoHyphens/>
              <w:rPr>
                <w:rFonts w:eastAsia="Courier New"/>
                <w:color w:val="000000"/>
                <w:kern w:val="1"/>
                <w:sz w:val="22"/>
                <w:szCs w:val="22"/>
                <w:lang w:bidi="ru-RU"/>
              </w:rPr>
            </w:pPr>
            <w:r w:rsidRPr="00FD72CE">
              <w:rPr>
                <w:rFonts w:eastAsia="Courier New"/>
                <w:color w:val="000000"/>
                <w:kern w:val="1"/>
                <w:sz w:val="22"/>
                <w:szCs w:val="22"/>
                <w:lang w:bidi="ru-RU"/>
              </w:rPr>
              <w:t>Главн</w:t>
            </w:r>
            <w:r>
              <w:rPr>
                <w:rFonts w:eastAsia="Courier New"/>
                <w:color w:val="000000"/>
                <w:kern w:val="1"/>
                <w:sz w:val="22"/>
                <w:szCs w:val="22"/>
                <w:lang w:bidi="ru-RU"/>
              </w:rPr>
              <w:t>ый</w:t>
            </w:r>
            <w:r w:rsidRPr="00FD72CE">
              <w:rPr>
                <w:rFonts w:eastAsia="Courier New"/>
                <w:color w:val="000000"/>
                <w:kern w:val="1"/>
                <w:sz w:val="22"/>
                <w:szCs w:val="22"/>
                <w:lang w:bidi="ru-RU"/>
              </w:rPr>
              <w:t xml:space="preserve"> врач</w:t>
            </w:r>
          </w:p>
          <w:p w14:paraId="4B9B849E" w14:textId="77777777" w:rsidR="00E9129D" w:rsidRPr="00FD72CE" w:rsidRDefault="00E9129D" w:rsidP="00375486">
            <w:pPr>
              <w:widowControl w:val="0"/>
              <w:suppressAutoHyphens/>
              <w:rPr>
                <w:rFonts w:eastAsia="Courier New"/>
                <w:color w:val="000000"/>
                <w:kern w:val="1"/>
                <w:sz w:val="22"/>
                <w:szCs w:val="22"/>
                <w:lang w:bidi="ru-RU"/>
              </w:rPr>
            </w:pPr>
          </w:p>
          <w:p w14:paraId="283B7E89" w14:textId="77777777" w:rsidR="00E9129D" w:rsidRPr="00FD72CE" w:rsidRDefault="00E9129D" w:rsidP="00375486">
            <w:pPr>
              <w:widowControl w:val="0"/>
              <w:suppressAutoHyphens/>
              <w:rPr>
                <w:rFonts w:eastAsia="Courier New"/>
                <w:color w:val="000000"/>
                <w:kern w:val="1"/>
                <w:sz w:val="22"/>
                <w:szCs w:val="22"/>
                <w:lang w:bidi="ru-RU"/>
              </w:rPr>
            </w:pPr>
          </w:p>
          <w:p w14:paraId="0D721F25" w14:textId="77777777" w:rsidR="00E9129D" w:rsidRPr="00FD72CE" w:rsidRDefault="00E9129D" w:rsidP="00375486">
            <w:pPr>
              <w:widowControl w:val="0"/>
              <w:suppressAutoHyphens/>
              <w:rPr>
                <w:rFonts w:eastAsia="Courier New"/>
                <w:color w:val="000000"/>
                <w:kern w:val="1"/>
                <w:sz w:val="22"/>
                <w:szCs w:val="22"/>
                <w:lang w:bidi="ru-RU"/>
              </w:rPr>
            </w:pPr>
          </w:p>
          <w:p w14:paraId="6E218BF4" w14:textId="77777777" w:rsidR="00E9129D" w:rsidRPr="00FD72CE" w:rsidRDefault="00E9129D" w:rsidP="00375486">
            <w:pPr>
              <w:widowControl w:val="0"/>
              <w:suppressAutoHyphens/>
              <w:rPr>
                <w:rFonts w:eastAsia="Courier New"/>
                <w:color w:val="000000"/>
                <w:kern w:val="1"/>
                <w:sz w:val="22"/>
                <w:szCs w:val="22"/>
                <w:lang w:bidi="ru-RU"/>
              </w:rPr>
            </w:pPr>
            <w:r w:rsidRPr="00FD72CE">
              <w:rPr>
                <w:rFonts w:eastAsia="Courier New"/>
                <w:color w:val="000000"/>
                <w:kern w:val="1"/>
                <w:sz w:val="22"/>
                <w:szCs w:val="22"/>
                <w:lang w:bidi="ru-RU"/>
              </w:rPr>
              <w:t>__________________</w:t>
            </w:r>
            <w:proofErr w:type="spellStart"/>
            <w:r>
              <w:rPr>
                <w:rFonts w:eastAsia="Courier New"/>
                <w:color w:val="000000"/>
                <w:kern w:val="1"/>
                <w:sz w:val="22"/>
                <w:szCs w:val="22"/>
                <w:lang w:bidi="ru-RU"/>
              </w:rPr>
              <w:t>А.И.Никитин</w:t>
            </w:r>
            <w:proofErr w:type="spellEnd"/>
          </w:p>
          <w:p w14:paraId="180314B7" w14:textId="77777777" w:rsidR="00E9129D" w:rsidRPr="00FD72CE" w:rsidRDefault="00E9129D" w:rsidP="00375486">
            <w:pPr>
              <w:widowControl w:val="0"/>
              <w:suppressAutoHyphens/>
              <w:jc w:val="both"/>
              <w:rPr>
                <w:rFonts w:eastAsia="Courier New"/>
                <w:color w:val="000000"/>
                <w:kern w:val="1"/>
                <w:sz w:val="22"/>
                <w:szCs w:val="22"/>
                <w:lang w:bidi="ru-RU"/>
              </w:rPr>
            </w:pPr>
            <w:proofErr w:type="spellStart"/>
            <w:r w:rsidRPr="00FD72CE">
              <w:rPr>
                <w:rFonts w:eastAsia="Courier New"/>
                <w:color w:val="000000"/>
                <w:kern w:val="1"/>
                <w:sz w:val="22"/>
                <w:szCs w:val="22"/>
                <w:lang w:bidi="ru-RU"/>
              </w:rPr>
              <w:t>м.п</w:t>
            </w:r>
            <w:proofErr w:type="spellEnd"/>
            <w:r w:rsidRPr="00FD72CE">
              <w:rPr>
                <w:rFonts w:eastAsia="Courier New"/>
                <w:color w:val="000000"/>
                <w:kern w:val="1"/>
                <w:sz w:val="22"/>
                <w:szCs w:val="22"/>
                <w:lang w:bidi="ru-RU"/>
              </w:rPr>
              <w:t>.</w:t>
            </w:r>
          </w:p>
        </w:tc>
        <w:tc>
          <w:tcPr>
            <w:tcW w:w="5525" w:type="dxa"/>
            <w:shd w:val="clear" w:color="auto" w:fill="auto"/>
          </w:tcPr>
          <w:p w14:paraId="493E7ABC" w14:textId="77777777" w:rsidR="00E9129D" w:rsidRPr="00FD72CE" w:rsidRDefault="00E9129D" w:rsidP="00375486">
            <w:pPr>
              <w:widowControl w:val="0"/>
              <w:suppressAutoHyphens/>
              <w:jc w:val="both"/>
              <w:rPr>
                <w:rFonts w:eastAsia="Courier New"/>
                <w:color w:val="000000"/>
                <w:kern w:val="1"/>
                <w:sz w:val="22"/>
                <w:szCs w:val="22"/>
                <w:lang w:bidi="ru-RU"/>
              </w:rPr>
            </w:pPr>
            <w:r w:rsidRPr="00FD72CE">
              <w:rPr>
                <w:rFonts w:eastAsia="Courier New"/>
                <w:color w:val="000000"/>
                <w:kern w:val="1"/>
                <w:sz w:val="22"/>
                <w:szCs w:val="22"/>
                <w:lang w:bidi="ru-RU"/>
              </w:rPr>
              <w:t>ИСПОЛНИТЕЛЬ</w:t>
            </w:r>
          </w:p>
          <w:p w14:paraId="7CF7585B" w14:textId="77777777" w:rsidR="00E9129D" w:rsidRPr="00E9129D" w:rsidRDefault="00E9129D" w:rsidP="00375486">
            <w:pPr>
              <w:widowControl w:val="0"/>
              <w:suppressAutoHyphens/>
              <w:jc w:val="both"/>
              <w:rPr>
                <w:rFonts w:eastAsia="Calibri"/>
                <w:color w:val="000000"/>
                <w:kern w:val="1"/>
                <w:sz w:val="22"/>
                <w:szCs w:val="22"/>
                <w:lang w:bidi="ru-RU"/>
              </w:rPr>
            </w:pPr>
          </w:p>
          <w:p w14:paraId="3805A800" w14:textId="77777777" w:rsidR="00E9129D" w:rsidRDefault="00E9129D" w:rsidP="00375486">
            <w:pPr>
              <w:widowControl w:val="0"/>
              <w:suppressAutoHyphens/>
              <w:jc w:val="both"/>
              <w:rPr>
                <w:rFonts w:eastAsia="Calibri"/>
                <w:color w:val="000000"/>
                <w:kern w:val="1"/>
                <w:sz w:val="22"/>
                <w:szCs w:val="22"/>
                <w:lang w:bidi="ru-RU"/>
              </w:rPr>
            </w:pPr>
          </w:p>
          <w:p w14:paraId="4C0AD51A" w14:textId="77777777" w:rsidR="00E9129D" w:rsidRDefault="00E9129D" w:rsidP="00375486">
            <w:pPr>
              <w:widowControl w:val="0"/>
              <w:suppressAutoHyphens/>
              <w:jc w:val="both"/>
              <w:rPr>
                <w:rFonts w:eastAsia="Calibri"/>
                <w:color w:val="000000"/>
                <w:kern w:val="1"/>
                <w:sz w:val="22"/>
                <w:szCs w:val="22"/>
                <w:lang w:bidi="ru-RU"/>
              </w:rPr>
            </w:pPr>
          </w:p>
          <w:p w14:paraId="569E1CC3" w14:textId="77777777" w:rsidR="00E9129D" w:rsidRDefault="00E9129D" w:rsidP="00375486">
            <w:pPr>
              <w:widowControl w:val="0"/>
              <w:suppressAutoHyphens/>
              <w:jc w:val="both"/>
              <w:rPr>
                <w:rFonts w:eastAsia="Calibri"/>
                <w:color w:val="000000"/>
                <w:kern w:val="1"/>
                <w:sz w:val="22"/>
                <w:szCs w:val="22"/>
                <w:lang w:bidi="ru-RU"/>
              </w:rPr>
            </w:pPr>
          </w:p>
          <w:p w14:paraId="0AC24846" w14:textId="77777777" w:rsidR="00E9129D" w:rsidRPr="00E9129D" w:rsidRDefault="00E9129D" w:rsidP="00375486">
            <w:pPr>
              <w:widowControl w:val="0"/>
              <w:suppressAutoHyphens/>
              <w:jc w:val="both"/>
              <w:rPr>
                <w:rFonts w:eastAsia="Calibri"/>
                <w:color w:val="000000"/>
                <w:kern w:val="1"/>
                <w:sz w:val="22"/>
                <w:szCs w:val="22"/>
                <w:lang w:bidi="ru-RU"/>
              </w:rPr>
            </w:pPr>
          </w:p>
          <w:p w14:paraId="5A5B5A54" w14:textId="77777777" w:rsidR="00E9129D" w:rsidRPr="00E9129D" w:rsidRDefault="00E9129D" w:rsidP="00375486">
            <w:pPr>
              <w:widowControl w:val="0"/>
              <w:suppressAutoHyphens/>
              <w:jc w:val="both"/>
              <w:rPr>
                <w:rFonts w:eastAsia="Calibri"/>
                <w:color w:val="000000"/>
                <w:kern w:val="1"/>
                <w:sz w:val="22"/>
                <w:szCs w:val="22"/>
                <w:lang w:bidi="ru-RU"/>
              </w:rPr>
            </w:pPr>
            <w:r w:rsidRPr="00E9129D">
              <w:rPr>
                <w:rFonts w:eastAsia="Calibri"/>
                <w:color w:val="000000"/>
                <w:kern w:val="1"/>
                <w:sz w:val="22"/>
                <w:szCs w:val="22"/>
                <w:lang w:bidi="ru-RU"/>
              </w:rPr>
              <w:t>__________________</w:t>
            </w:r>
          </w:p>
          <w:p w14:paraId="7DA52B7E" w14:textId="77777777" w:rsidR="00E9129D" w:rsidRPr="00FD72CE" w:rsidRDefault="00E9129D" w:rsidP="00375486">
            <w:pPr>
              <w:widowControl w:val="0"/>
              <w:suppressAutoHyphens/>
              <w:jc w:val="both"/>
              <w:rPr>
                <w:rFonts w:eastAsia="Calibri"/>
                <w:color w:val="000000"/>
                <w:kern w:val="1"/>
                <w:sz w:val="22"/>
                <w:szCs w:val="22"/>
                <w:lang w:bidi="ru-RU"/>
              </w:rPr>
            </w:pPr>
            <w:proofErr w:type="spellStart"/>
            <w:r w:rsidRPr="00E9129D">
              <w:rPr>
                <w:rFonts w:eastAsia="Calibri"/>
                <w:color w:val="000000"/>
                <w:kern w:val="1"/>
                <w:sz w:val="22"/>
                <w:szCs w:val="22"/>
                <w:lang w:bidi="ru-RU"/>
              </w:rPr>
              <w:t>м.п</w:t>
            </w:r>
            <w:proofErr w:type="spellEnd"/>
            <w:r w:rsidRPr="00E9129D">
              <w:rPr>
                <w:rFonts w:eastAsia="Calibri"/>
                <w:color w:val="000000"/>
                <w:kern w:val="1"/>
                <w:sz w:val="22"/>
                <w:szCs w:val="22"/>
                <w:lang w:bidi="ru-RU"/>
              </w:rPr>
              <w:t>.</w:t>
            </w:r>
            <w:r w:rsidRPr="00FD72CE">
              <w:rPr>
                <w:rFonts w:eastAsia="Courier New"/>
                <w:color w:val="000000"/>
                <w:kern w:val="1"/>
                <w:sz w:val="22"/>
                <w:szCs w:val="22"/>
                <w:lang w:bidi="ru-RU"/>
              </w:rPr>
              <w:t xml:space="preserve"> (при наличии)</w:t>
            </w:r>
          </w:p>
        </w:tc>
      </w:tr>
      <w:tr w:rsidR="00E9129D" w:rsidRPr="00FD72CE" w14:paraId="4E7E9B02" w14:textId="77777777" w:rsidTr="00375486">
        <w:trPr>
          <w:jc w:val="center"/>
        </w:trPr>
        <w:tc>
          <w:tcPr>
            <w:tcW w:w="9918" w:type="dxa"/>
            <w:gridSpan w:val="2"/>
            <w:shd w:val="clear" w:color="auto" w:fill="auto"/>
          </w:tcPr>
          <w:p w14:paraId="5D4D2BFC" w14:textId="77777777" w:rsidR="00E9129D" w:rsidRPr="00FD72CE" w:rsidRDefault="00E9129D" w:rsidP="00375486">
            <w:pPr>
              <w:widowControl w:val="0"/>
              <w:suppressAutoHyphens/>
              <w:jc w:val="center"/>
              <w:rPr>
                <w:rFonts w:eastAsia="Courier New"/>
                <w:color w:val="000000"/>
                <w:kern w:val="1"/>
                <w:sz w:val="22"/>
                <w:szCs w:val="22"/>
                <w:lang w:bidi="ru-RU"/>
              </w:rPr>
            </w:pPr>
            <w:r w:rsidRPr="00E9129D">
              <w:rPr>
                <w:rFonts w:eastAsia="Courier New"/>
                <w:color w:val="000000"/>
                <w:kern w:val="1"/>
                <w:sz w:val="22"/>
                <w:szCs w:val="22"/>
                <w:lang w:bidi="ru-RU"/>
              </w:rPr>
              <w:t xml:space="preserve">Контракт подписан усиленными электронными подписями лиц, имеющих право действовать от имени Заказчика и </w:t>
            </w:r>
            <w:r>
              <w:rPr>
                <w:rFonts w:eastAsia="Courier New"/>
                <w:color w:val="000000"/>
                <w:kern w:val="1"/>
                <w:sz w:val="22"/>
                <w:szCs w:val="22"/>
                <w:lang w:bidi="ru-RU"/>
              </w:rPr>
              <w:t>Исполнителя</w:t>
            </w:r>
          </w:p>
          <w:p w14:paraId="749D381D" w14:textId="77777777" w:rsidR="00E9129D" w:rsidRPr="00FD72CE" w:rsidRDefault="00E9129D" w:rsidP="00375486">
            <w:pPr>
              <w:widowControl w:val="0"/>
              <w:suppressAutoHyphens/>
              <w:jc w:val="both"/>
              <w:rPr>
                <w:rFonts w:eastAsia="Courier New"/>
                <w:color w:val="000000"/>
                <w:kern w:val="1"/>
                <w:sz w:val="22"/>
                <w:szCs w:val="22"/>
                <w:lang w:bidi="ru-RU"/>
              </w:rPr>
            </w:pPr>
          </w:p>
        </w:tc>
      </w:tr>
    </w:tbl>
    <w:p w14:paraId="0F38B4D6" w14:textId="77777777" w:rsidR="00F652A9" w:rsidRPr="002054C7" w:rsidRDefault="00F652A9" w:rsidP="002054C7">
      <w:pPr>
        <w:keepNext/>
        <w:keepLines/>
        <w:tabs>
          <w:tab w:val="left" w:pos="10260"/>
        </w:tabs>
        <w:autoSpaceDE w:val="0"/>
        <w:autoSpaceDN w:val="0"/>
        <w:adjustRightInd w:val="0"/>
        <w:spacing w:line="276" w:lineRule="auto"/>
        <w:ind w:right="360"/>
        <w:jc w:val="center"/>
      </w:pPr>
    </w:p>
    <w:sectPr w:rsidR="00F652A9" w:rsidRPr="002054C7" w:rsidSect="002054C7">
      <w:headerReference w:type="default" r:id="rId10"/>
      <w:pgSz w:w="11906" w:h="16838" w:code="9"/>
      <w:pgMar w:top="851" w:right="1274" w:bottom="568"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133A4" w14:textId="77777777" w:rsidR="00B277CC" w:rsidRDefault="00B277CC">
      <w:r>
        <w:separator/>
      </w:r>
    </w:p>
  </w:endnote>
  <w:endnote w:type="continuationSeparator" w:id="0">
    <w:p w14:paraId="2598F5B2" w14:textId="77777777" w:rsidR="00B277CC" w:rsidRDefault="00B27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enSymbol">
    <w:altName w:val="MS Mincho"/>
    <w:charset w:val="00"/>
    <w:family w:val="auto"/>
    <w:pitch w:val="variable"/>
    <w:sig w:usb0="800000AF" w:usb1="1001ECEA" w:usb2="00000000" w:usb3="00000000" w:csb0="00000001" w:csb1="00000000"/>
  </w:font>
  <w:font w:name="Calibri">
    <w:altName w:val="Century Gothic"/>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altName w:val=" MS Sans Serif"/>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MS Mincho">
    <w:altName w:val="?l?r ???fc"/>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Peterburg">
    <w:altName w:val="Times New Roman"/>
    <w:charset w:val="00"/>
    <w:family w:val="auto"/>
    <w:pitch w:val="default"/>
    <w:sig w:usb0="00000003" w:usb1="00000000" w:usb2="00000000" w:usb3="00000000" w:csb0="00000001" w:csb1="00000000"/>
  </w:font>
  <w:font w:name="MS Outlook">
    <w:panose1 w:val="05010100010000000000"/>
    <w:charset w:val="02"/>
    <w:family w:val="decorative"/>
    <w:pitch w:val="variable"/>
    <w:sig w:usb0="00000000" w:usb1="10000000" w:usb2="00000000" w:usb3="00000000" w:csb0="80000000" w:csb1="00000000"/>
  </w:font>
  <w:font w:name="Mangal">
    <w:altName w:val="Courier New"/>
    <w:panose1 w:val="00000400000000000000"/>
    <w:charset w:val="00"/>
    <w:family w:val="roman"/>
    <w:pitch w:val="variable"/>
    <w:sig w:usb0="00008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Batang">
    <w:altName w:val="?¬СЎюЎнЎю|Ўю?"/>
    <w:panose1 w:val="02030600000101010101"/>
    <w:charset w:val="81"/>
    <w:family w:val="roman"/>
    <w:pitch w:val="variable"/>
    <w:sig w:usb0="B00002AF" w:usb1="69D77CFB" w:usb2="00000030" w:usb3="00000000" w:csb0="0008009F" w:csb1="00000000"/>
  </w:font>
  <w:font w:name="Book Antiqua">
    <w:panose1 w:val="02040602050305030304"/>
    <w:charset w:val="CC"/>
    <w:family w:val="roman"/>
    <w:pitch w:val="variable"/>
    <w:sig w:usb0="00000287" w:usb1="00000000" w:usb2="00000000" w:usb3="00000000" w:csb0="0000009F" w:csb1="00000000"/>
  </w:font>
  <w:font w:name="Arial21">
    <w:altName w:val="Arial"/>
    <w:panose1 w:val="00000000000000000000"/>
    <w:charset w:val="00"/>
    <w:family w:val="swiss"/>
    <w:notTrueType/>
    <w:pitch w:val="default"/>
    <w:sig w:usb0="00000003" w:usb1="00000000" w:usb2="00000000" w:usb3="00000000" w:csb0="00000001" w:csb1="00000000"/>
  </w:font>
  <w:font w:name="SimSun">
    <w:altName w:val="Ўм-ЎмЎгЎм?Ўм§ё"/>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E1D15" w14:textId="77777777" w:rsidR="00B277CC" w:rsidRDefault="00B277CC">
      <w:r>
        <w:separator/>
      </w:r>
    </w:p>
  </w:footnote>
  <w:footnote w:type="continuationSeparator" w:id="0">
    <w:p w14:paraId="228A3F8F" w14:textId="77777777" w:rsidR="00B277CC" w:rsidRDefault="00B27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B6545" w14:textId="77777777" w:rsidR="000D0BE3" w:rsidRDefault="000D0BE3" w:rsidP="00094E97">
    <w:pPr>
      <w:pStyle w:val="af9"/>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6"/>
    <w:lvl w:ilvl="0">
      <w:start w:val="1"/>
      <w:numFmt w:val="bullet"/>
      <w:lvlText w:val=""/>
      <w:lvlJc w:val="left"/>
      <w:pPr>
        <w:tabs>
          <w:tab w:val="num" w:pos="720"/>
        </w:tabs>
        <w:ind w:left="720" w:hanging="360"/>
      </w:pPr>
      <w:rPr>
        <w:rFonts w:ascii="Symbol" w:hAnsi="Symbol" w:cs="Symbol" w:hint="default"/>
        <w:sz w:val="20"/>
        <w:szCs w:val="20"/>
      </w:rPr>
    </w:lvl>
  </w:abstractNum>
  <w:abstractNum w:abstractNumId="2" w15:restartNumberingAfterBreak="0">
    <w:nsid w:val="00000003"/>
    <w:multiLevelType w:val="singleLevel"/>
    <w:tmpl w:val="00000003"/>
    <w:name w:val="WW8Num13"/>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4"/>
    <w:multiLevelType w:val="multilevel"/>
    <w:tmpl w:val="00000004"/>
    <w:name w:val="WWNum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4A909D4"/>
    <w:multiLevelType w:val="hybridMultilevel"/>
    <w:tmpl w:val="8056DF0C"/>
    <w:styleLink w:val="List803111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63E30BC"/>
    <w:multiLevelType w:val="multilevel"/>
    <w:tmpl w:val="62561B9C"/>
    <w:styleLink w:val="List8012211"/>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6"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7" w15:restartNumberingAfterBreak="0">
    <w:nsid w:val="0780634F"/>
    <w:multiLevelType w:val="hybridMultilevel"/>
    <w:tmpl w:val="F95AB5D4"/>
    <w:styleLink w:val="WWNum52111"/>
    <w:lvl w:ilvl="0" w:tplc="C8109A32">
      <w:start w:val="1"/>
      <w:numFmt w:val="decimal"/>
      <w:lvlText w:val="5.%1."/>
      <w:lvlJc w:val="left"/>
      <w:pPr>
        <w:ind w:left="1070" w:hanging="360"/>
      </w:pPr>
      <w:rPr>
        <w:rFonts w:ascii="Times New Roman" w:hAnsi="Times New Roman" w:cs="Arial" w:hint="default"/>
        <w:b w:val="0"/>
        <w:i w:val="0"/>
        <w:color w:val="auto"/>
        <w:sz w:val="24"/>
      </w:rPr>
    </w:lvl>
    <w:lvl w:ilvl="1" w:tplc="04190019" w:tentative="1">
      <w:start w:val="1"/>
      <w:numFmt w:val="lowerLetter"/>
      <w:lvlText w:val="%2."/>
      <w:lvlJc w:val="left"/>
      <w:pPr>
        <w:ind w:left="1070" w:hanging="360"/>
      </w:pPr>
    </w:lvl>
    <w:lvl w:ilvl="2" w:tplc="0419001B" w:tentative="1">
      <w:start w:val="1"/>
      <w:numFmt w:val="lowerRoman"/>
      <w:lvlText w:val="%3."/>
      <w:lvlJc w:val="right"/>
      <w:pPr>
        <w:ind w:left="1790" w:hanging="180"/>
      </w:pPr>
    </w:lvl>
    <w:lvl w:ilvl="3" w:tplc="0419000F" w:tentative="1">
      <w:start w:val="1"/>
      <w:numFmt w:val="decimal"/>
      <w:lvlText w:val="%4."/>
      <w:lvlJc w:val="left"/>
      <w:pPr>
        <w:ind w:left="2510" w:hanging="360"/>
      </w:pPr>
    </w:lvl>
    <w:lvl w:ilvl="4" w:tplc="04190019" w:tentative="1">
      <w:start w:val="1"/>
      <w:numFmt w:val="lowerLetter"/>
      <w:lvlText w:val="%5."/>
      <w:lvlJc w:val="left"/>
      <w:pPr>
        <w:ind w:left="3230" w:hanging="360"/>
      </w:pPr>
    </w:lvl>
    <w:lvl w:ilvl="5" w:tplc="0419001B" w:tentative="1">
      <w:start w:val="1"/>
      <w:numFmt w:val="lowerRoman"/>
      <w:lvlText w:val="%6."/>
      <w:lvlJc w:val="right"/>
      <w:pPr>
        <w:ind w:left="3950" w:hanging="180"/>
      </w:pPr>
    </w:lvl>
    <w:lvl w:ilvl="6" w:tplc="0419000F" w:tentative="1">
      <w:start w:val="1"/>
      <w:numFmt w:val="decimal"/>
      <w:lvlText w:val="%7."/>
      <w:lvlJc w:val="left"/>
      <w:pPr>
        <w:ind w:left="4670" w:hanging="360"/>
      </w:pPr>
    </w:lvl>
    <w:lvl w:ilvl="7" w:tplc="04190019" w:tentative="1">
      <w:start w:val="1"/>
      <w:numFmt w:val="lowerLetter"/>
      <w:lvlText w:val="%8."/>
      <w:lvlJc w:val="left"/>
      <w:pPr>
        <w:ind w:left="5390" w:hanging="360"/>
      </w:pPr>
    </w:lvl>
    <w:lvl w:ilvl="8" w:tplc="0419001B" w:tentative="1">
      <w:start w:val="1"/>
      <w:numFmt w:val="lowerRoman"/>
      <w:lvlText w:val="%9."/>
      <w:lvlJc w:val="right"/>
      <w:pPr>
        <w:ind w:left="6110" w:hanging="180"/>
      </w:pPr>
    </w:lvl>
  </w:abstractNum>
  <w:abstractNum w:abstractNumId="8" w15:restartNumberingAfterBreak="0">
    <w:nsid w:val="08514EEF"/>
    <w:multiLevelType w:val="hybridMultilevel"/>
    <w:tmpl w:val="F0104018"/>
    <w:styleLink w:val="WWNum5132"/>
    <w:lvl w:ilvl="0" w:tplc="CDC461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09372274"/>
    <w:multiLevelType w:val="hybridMultilevel"/>
    <w:tmpl w:val="DC869688"/>
    <w:styleLink w:val="WWNum514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9C45A78"/>
    <w:multiLevelType w:val="multilevel"/>
    <w:tmpl w:val="3FA864E2"/>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A034A9C"/>
    <w:multiLevelType w:val="hybridMultilevel"/>
    <w:tmpl w:val="0780F406"/>
    <w:styleLink w:val="WWNum521121"/>
    <w:lvl w:ilvl="0" w:tplc="072A4C5C">
      <w:start w:val="1"/>
      <w:numFmt w:val="decimal"/>
      <w:lvlText w:val="1.%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0B85121D"/>
    <w:multiLevelType w:val="multilevel"/>
    <w:tmpl w:val="403ED99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3" w15:restartNumberingAfterBreak="0">
    <w:nsid w:val="0BD80577"/>
    <w:multiLevelType w:val="hybridMultilevel"/>
    <w:tmpl w:val="1CE8632C"/>
    <w:styleLink w:val="List803112"/>
    <w:lvl w:ilvl="0" w:tplc="FE70A7B4">
      <w:start w:val="1"/>
      <w:numFmt w:val="decimal"/>
      <w:lvlText w:val="2.%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0C4C723A"/>
    <w:multiLevelType w:val="multilevel"/>
    <w:tmpl w:val="F2902A4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5" w15:restartNumberingAfterBreak="0">
    <w:nsid w:val="0C746D3F"/>
    <w:multiLevelType w:val="hybridMultilevel"/>
    <w:tmpl w:val="D1F43520"/>
    <w:styleLink w:val="WWNum5131111"/>
    <w:lvl w:ilvl="0" w:tplc="CECAD946">
      <w:start w:val="1"/>
      <w:numFmt w:val="decimal"/>
      <w:lvlText w:val="3.%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10827F3F"/>
    <w:multiLevelType w:val="hybridMultilevel"/>
    <w:tmpl w:val="F4CE1196"/>
    <w:styleLink w:val="List801312"/>
    <w:lvl w:ilvl="0" w:tplc="04190001">
      <w:start w:val="1"/>
      <w:numFmt w:val="bullet"/>
      <w:lvlText w:val=""/>
      <w:lvlJc w:val="left"/>
      <w:pPr>
        <w:tabs>
          <w:tab w:val="num" w:pos="1658"/>
        </w:tabs>
        <w:ind w:left="1658" w:hanging="360"/>
      </w:pPr>
      <w:rPr>
        <w:rFonts w:ascii="Symbol" w:hAnsi="Symbol" w:hint="default"/>
      </w:rPr>
    </w:lvl>
    <w:lvl w:ilvl="1" w:tplc="04190003">
      <w:start w:val="1"/>
      <w:numFmt w:val="bullet"/>
      <w:lvlText w:val="o"/>
      <w:lvlJc w:val="left"/>
      <w:pPr>
        <w:tabs>
          <w:tab w:val="num" w:pos="2378"/>
        </w:tabs>
        <w:ind w:left="2378" w:hanging="360"/>
      </w:pPr>
      <w:rPr>
        <w:rFonts w:ascii="Courier New" w:hAnsi="Courier New" w:cs="Courier New" w:hint="default"/>
      </w:rPr>
    </w:lvl>
    <w:lvl w:ilvl="2" w:tplc="04190005">
      <w:start w:val="1"/>
      <w:numFmt w:val="bullet"/>
      <w:lvlText w:val=""/>
      <w:lvlJc w:val="left"/>
      <w:pPr>
        <w:tabs>
          <w:tab w:val="num" w:pos="3098"/>
        </w:tabs>
        <w:ind w:left="3098" w:hanging="360"/>
      </w:pPr>
      <w:rPr>
        <w:rFonts w:ascii="Wingdings" w:hAnsi="Wingdings" w:hint="default"/>
      </w:rPr>
    </w:lvl>
    <w:lvl w:ilvl="3" w:tplc="04190001">
      <w:start w:val="1"/>
      <w:numFmt w:val="bullet"/>
      <w:lvlText w:val=""/>
      <w:lvlJc w:val="left"/>
      <w:pPr>
        <w:tabs>
          <w:tab w:val="num" w:pos="3818"/>
        </w:tabs>
        <w:ind w:left="3818" w:hanging="360"/>
      </w:pPr>
      <w:rPr>
        <w:rFonts w:ascii="Symbol" w:hAnsi="Symbol" w:hint="default"/>
      </w:rPr>
    </w:lvl>
    <w:lvl w:ilvl="4" w:tplc="04190003">
      <w:start w:val="1"/>
      <w:numFmt w:val="bullet"/>
      <w:lvlText w:val="o"/>
      <w:lvlJc w:val="left"/>
      <w:pPr>
        <w:tabs>
          <w:tab w:val="num" w:pos="4538"/>
        </w:tabs>
        <w:ind w:left="4538" w:hanging="360"/>
      </w:pPr>
      <w:rPr>
        <w:rFonts w:ascii="Courier New" w:hAnsi="Courier New" w:cs="Courier New" w:hint="default"/>
      </w:rPr>
    </w:lvl>
    <w:lvl w:ilvl="5" w:tplc="04190005">
      <w:start w:val="1"/>
      <w:numFmt w:val="bullet"/>
      <w:lvlText w:val=""/>
      <w:lvlJc w:val="left"/>
      <w:pPr>
        <w:tabs>
          <w:tab w:val="num" w:pos="5258"/>
        </w:tabs>
        <w:ind w:left="5258" w:hanging="360"/>
      </w:pPr>
      <w:rPr>
        <w:rFonts w:ascii="Wingdings" w:hAnsi="Wingdings" w:hint="default"/>
      </w:rPr>
    </w:lvl>
    <w:lvl w:ilvl="6" w:tplc="04190001">
      <w:start w:val="1"/>
      <w:numFmt w:val="bullet"/>
      <w:lvlText w:val=""/>
      <w:lvlJc w:val="left"/>
      <w:pPr>
        <w:tabs>
          <w:tab w:val="num" w:pos="5978"/>
        </w:tabs>
        <w:ind w:left="5978" w:hanging="360"/>
      </w:pPr>
      <w:rPr>
        <w:rFonts w:ascii="Symbol" w:hAnsi="Symbol" w:hint="default"/>
      </w:rPr>
    </w:lvl>
    <w:lvl w:ilvl="7" w:tplc="04190003">
      <w:start w:val="1"/>
      <w:numFmt w:val="bullet"/>
      <w:lvlText w:val="o"/>
      <w:lvlJc w:val="left"/>
      <w:pPr>
        <w:tabs>
          <w:tab w:val="num" w:pos="6698"/>
        </w:tabs>
        <w:ind w:left="6698" w:hanging="360"/>
      </w:pPr>
      <w:rPr>
        <w:rFonts w:ascii="Courier New" w:hAnsi="Courier New" w:cs="Courier New" w:hint="default"/>
      </w:rPr>
    </w:lvl>
    <w:lvl w:ilvl="8" w:tplc="04190005">
      <w:start w:val="1"/>
      <w:numFmt w:val="bullet"/>
      <w:lvlText w:val=""/>
      <w:lvlJc w:val="left"/>
      <w:pPr>
        <w:tabs>
          <w:tab w:val="num" w:pos="7418"/>
        </w:tabs>
        <w:ind w:left="7418" w:hanging="360"/>
      </w:pPr>
      <w:rPr>
        <w:rFonts w:ascii="Wingdings" w:hAnsi="Wingdings" w:hint="default"/>
      </w:rPr>
    </w:lvl>
  </w:abstractNum>
  <w:abstractNum w:abstractNumId="17" w15:restartNumberingAfterBreak="0">
    <w:nsid w:val="132938E0"/>
    <w:multiLevelType w:val="multilevel"/>
    <w:tmpl w:val="2FECE378"/>
    <w:styleLink w:val="WWNum1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13AA12DB"/>
    <w:multiLevelType w:val="hybridMultilevel"/>
    <w:tmpl w:val="2BD04A1C"/>
    <w:styleLink w:val="List80322"/>
    <w:lvl w:ilvl="0" w:tplc="906E373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15:restartNumberingAfterBreak="0">
    <w:nsid w:val="196F7364"/>
    <w:multiLevelType w:val="multilevel"/>
    <w:tmpl w:val="05EEDD70"/>
    <w:numStyleLink w:val="WWNum4"/>
  </w:abstractNum>
  <w:abstractNum w:abstractNumId="20" w15:restartNumberingAfterBreak="0">
    <w:nsid w:val="1C7A3024"/>
    <w:multiLevelType w:val="hybridMultilevel"/>
    <w:tmpl w:val="D352AE8C"/>
    <w:styleLink w:val="List805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1DE05306"/>
    <w:multiLevelType w:val="multilevel"/>
    <w:tmpl w:val="BDF87532"/>
    <w:styleLink w:val="WW8Num16"/>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2" w15:restartNumberingAfterBreak="0">
    <w:nsid w:val="205B0B79"/>
    <w:multiLevelType w:val="hybridMultilevel"/>
    <w:tmpl w:val="3B6AB7F4"/>
    <w:lvl w:ilvl="0" w:tplc="98C65842">
      <w:start w:val="1"/>
      <w:numFmt w:val="decimal"/>
      <w:lvlText w:val="%1."/>
      <w:lvlJc w:val="left"/>
      <w:pPr>
        <w:ind w:left="927" w:hanging="360"/>
      </w:pPr>
      <w:rPr>
        <w:rFonts w:cs="Calibri"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20E77921"/>
    <w:multiLevelType w:val="hybridMultilevel"/>
    <w:tmpl w:val="5AFAC1C4"/>
    <w:lvl w:ilvl="0" w:tplc="04190001">
      <w:start w:val="1"/>
      <w:numFmt w:val="bullet"/>
      <w:lvlText w:val=""/>
      <w:lvlJc w:val="left"/>
      <w:pPr>
        <w:ind w:left="2586" w:hanging="360"/>
      </w:pPr>
      <w:rPr>
        <w:rFonts w:ascii="Symbol" w:hAnsi="Symbol" w:hint="default"/>
      </w:rPr>
    </w:lvl>
    <w:lvl w:ilvl="1" w:tplc="04190003" w:tentative="1">
      <w:start w:val="1"/>
      <w:numFmt w:val="bullet"/>
      <w:lvlText w:val="o"/>
      <w:lvlJc w:val="left"/>
      <w:pPr>
        <w:ind w:left="3306" w:hanging="360"/>
      </w:pPr>
      <w:rPr>
        <w:rFonts w:ascii="Courier New" w:hAnsi="Courier New" w:cs="Courier New" w:hint="default"/>
      </w:rPr>
    </w:lvl>
    <w:lvl w:ilvl="2" w:tplc="04190005" w:tentative="1">
      <w:start w:val="1"/>
      <w:numFmt w:val="bullet"/>
      <w:lvlText w:val=""/>
      <w:lvlJc w:val="left"/>
      <w:pPr>
        <w:ind w:left="4026" w:hanging="360"/>
      </w:pPr>
      <w:rPr>
        <w:rFonts w:ascii="Wingdings" w:hAnsi="Wingdings" w:hint="default"/>
      </w:rPr>
    </w:lvl>
    <w:lvl w:ilvl="3" w:tplc="04190001" w:tentative="1">
      <w:start w:val="1"/>
      <w:numFmt w:val="bullet"/>
      <w:lvlText w:val=""/>
      <w:lvlJc w:val="left"/>
      <w:pPr>
        <w:ind w:left="4746" w:hanging="360"/>
      </w:pPr>
      <w:rPr>
        <w:rFonts w:ascii="Symbol" w:hAnsi="Symbol" w:hint="default"/>
      </w:rPr>
    </w:lvl>
    <w:lvl w:ilvl="4" w:tplc="04190003" w:tentative="1">
      <w:start w:val="1"/>
      <w:numFmt w:val="bullet"/>
      <w:lvlText w:val="o"/>
      <w:lvlJc w:val="left"/>
      <w:pPr>
        <w:ind w:left="5466" w:hanging="360"/>
      </w:pPr>
      <w:rPr>
        <w:rFonts w:ascii="Courier New" w:hAnsi="Courier New" w:cs="Courier New" w:hint="default"/>
      </w:rPr>
    </w:lvl>
    <w:lvl w:ilvl="5" w:tplc="04190005" w:tentative="1">
      <w:start w:val="1"/>
      <w:numFmt w:val="bullet"/>
      <w:lvlText w:val=""/>
      <w:lvlJc w:val="left"/>
      <w:pPr>
        <w:ind w:left="6186" w:hanging="360"/>
      </w:pPr>
      <w:rPr>
        <w:rFonts w:ascii="Wingdings" w:hAnsi="Wingdings" w:hint="default"/>
      </w:rPr>
    </w:lvl>
    <w:lvl w:ilvl="6" w:tplc="04190001" w:tentative="1">
      <w:start w:val="1"/>
      <w:numFmt w:val="bullet"/>
      <w:lvlText w:val=""/>
      <w:lvlJc w:val="left"/>
      <w:pPr>
        <w:ind w:left="6906" w:hanging="360"/>
      </w:pPr>
      <w:rPr>
        <w:rFonts w:ascii="Symbol" w:hAnsi="Symbol" w:hint="default"/>
      </w:rPr>
    </w:lvl>
    <w:lvl w:ilvl="7" w:tplc="04190003" w:tentative="1">
      <w:start w:val="1"/>
      <w:numFmt w:val="bullet"/>
      <w:lvlText w:val="o"/>
      <w:lvlJc w:val="left"/>
      <w:pPr>
        <w:ind w:left="7626" w:hanging="360"/>
      </w:pPr>
      <w:rPr>
        <w:rFonts w:ascii="Courier New" w:hAnsi="Courier New" w:cs="Courier New" w:hint="default"/>
      </w:rPr>
    </w:lvl>
    <w:lvl w:ilvl="8" w:tplc="04190005" w:tentative="1">
      <w:start w:val="1"/>
      <w:numFmt w:val="bullet"/>
      <w:lvlText w:val=""/>
      <w:lvlJc w:val="left"/>
      <w:pPr>
        <w:ind w:left="8346" w:hanging="360"/>
      </w:pPr>
      <w:rPr>
        <w:rFonts w:ascii="Wingdings" w:hAnsi="Wingdings" w:hint="default"/>
      </w:rPr>
    </w:lvl>
  </w:abstractNum>
  <w:abstractNum w:abstractNumId="24" w15:restartNumberingAfterBreak="0">
    <w:nsid w:val="20F223C4"/>
    <w:multiLevelType w:val="hybridMultilevel"/>
    <w:tmpl w:val="C86A4570"/>
    <w:styleLink w:val="List80211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1E3302B"/>
    <w:multiLevelType w:val="multilevel"/>
    <w:tmpl w:val="FDFC4556"/>
    <w:styleLink w:val="WWNum5411"/>
    <w:lvl w:ilvl="0">
      <w:start w:val="2"/>
      <w:numFmt w:val="decimal"/>
      <w:lvlText w:val="%1."/>
      <w:lvlJc w:val="left"/>
      <w:pPr>
        <w:ind w:left="1140" w:hanging="360"/>
      </w:pPr>
      <w:rPr>
        <w:rFonts w:hint="default"/>
      </w:rPr>
    </w:lvl>
    <w:lvl w:ilvl="1">
      <w:start w:val="1"/>
      <w:numFmt w:val="decimal"/>
      <w:isLgl/>
      <w:lvlText w:val="%1.%2."/>
      <w:lvlJc w:val="left"/>
      <w:pPr>
        <w:ind w:left="114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6" w15:restartNumberingAfterBreak="0">
    <w:nsid w:val="234F4E8D"/>
    <w:multiLevelType w:val="multilevel"/>
    <w:tmpl w:val="F5960F3E"/>
    <w:styleLink w:val="List8013111"/>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D639F7"/>
    <w:multiLevelType w:val="multilevel"/>
    <w:tmpl w:val="FF1C7F8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8" w15:restartNumberingAfterBreak="0">
    <w:nsid w:val="26850806"/>
    <w:multiLevelType w:val="multilevel"/>
    <w:tmpl w:val="50F89FDA"/>
    <w:styleLink w:val="List80412"/>
    <w:lvl w:ilvl="0">
      <w:start w:val="1"/>
      <w:numFmt w:val="decimal"/>
      <w:lvlText w:val="%1."/>
      <w:lvlJc w:val="left"/>
      <w:pPr>
        <w:ind w:left="19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9" w15:restartNumberingAfterBreak="0">
    <w:nsid w:val="2A49617B"/>
    <w:multiLevelType w:val="hybridMultilevel"/>
    <w:tmpl w:val="1BB2F01C"/>
    <w:styleLink w:val="List804211"/>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15:restartNumberingAfterBreak="0">
    <w:nsid w:val="2B4A01CB"/>
    <w:multiLevelType w:val="multilevel"/>
    <w:tmpl w:val="CA90731C"/>
    <w:lvl w:ilvl="0">
      <w:start w:val="1"/>
      <w:numFmt w:val="bullet"/>
      <w:lvlText w:val=""/>
      <w:lvlJc w:val="left"/>
      <w:pPr>
        <w:ind w:left="720" w:hanging="360"/>
      </w:pPr>
      <w:rPr>
        <w:rFonts w:ascii="Symbol" w:hAnsi="Symbol" w:cs="Symbo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2B9526E5"/>
    <w:multiLevelType w:val="hybridMultilevel"/>
    <w:tmpl w:val="C12C4290"/>
    <w:styleLink w:val="List80222"/>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2C2E097F"/>
    <w:multiLevelType w:val="multilevel"/>
    <w:tmpl w:val="05EEDD70"/>
    <w:numStyleLink w:val="WWNum4"/>
  </w:abstractNum>
  <w:abstractNum w:abstractNumId="33" w15:restartNumberingAfterBreak="0">
    <w:nsid w:val="2E180CE6"/>
    <w:multiLevelType w:val="hybridMultilevel"/>
    <w:tmpl w:val="C68200E4"/>
    <w:styleLink w:val="List80122"/>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4" w15:restartNumberingAfterBreak="0">
    <w:nsid w:val="35316930"/>
    <w:multiLevelType w:val="multilevel"/>
    <w:tmpl w:val="3EB2B074"/>
    <w:styleLink w:val="WWNum1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5" w15:restartNumberingAfterBreak="0">
    <w:nsid w:val="36D26372"/>
    <w:multiLevelType w:val="multilevel"/>
    <w:tmpl w:val="D5EEB368"/>
    <w:lvl w:ilvl="0">
      <w:start w:val="1"/>
      <w:numFmt w:val="bullet"/>
      <w:lvlText w:val=""/>
      <w:lvlJc w:val="left"/>
      <w:pPr>
        <w:ind w:left="720" w:hanging="360"/>
      </w:pPr>
      <w:rPr>
        <w:rFonts w:ascii="Symbol" w:hAnsi="Symbol" w:cs="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376F6958"/>
    <w:multiLevelType w:val="multilevel"/>
    <w:tmpl w:val="2BE8EC24"/>
    <w:styleLink w:val="List8011121"/>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37" w15:restartNumberingAfterBreak="0">
    <w:nsid w:val="398611B4"/>
    <w:multiLevelType w:val="hybridMultilevel"/>
    <w:tmpl w:val="B896F3A8"/>
    <w:styleLink w:val="WWNum5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3A9641E7"/>
    <w:multiLevelType w:val="multilevel"/>
    <w:tmpl w:val="05EEDD70"/>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9" w15:restartNumberingAfterBreak="0">
    <w:nsid w:val="3CE738C8"/>
    <w:multiLevelType w:val="hybridMultilevel"/>
    <w:tmpl w:val="AF0A8A46"/>
    <w:styleLink w:val="List802121"/>
    <w:lvl w:ilvl="0" w:tplc="1B4A28F0">
      <w:start w:val="1"/>
      <w:numFmt w:val="russianLower"/>
      <w:pStyle w:val="a0"/>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15:restartNumberingAfterBreak="0">
    <w:nsid w:val="3CFA00BB"/>
    <w:multiLevelType w:val="multilevel"/>
    <w:tmpl w:val="0419001D"/>
    <w:styleLink w:val="WWNum51321"/>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1" w15:restartNumberingAfterBreak="0">
    <w:nsid w:val="3ED52C31"/>
    <w:multiLevelType w:val="multilevel"/>
    <w:tmpl w:val="05EEDD70"/>
    <w:numStyleLink w:val="WWNum4"/>
  </w:abstractNum>
  <w:abstractNum w:abstractNumId="42" w15:restartNumberingAfterBreak="0">
    <w:nsid w:val="3ED53952"/>
    <w:multiLevelType w:val="multilevel"/>
    <w:tmpl w:val="C47C57A4"/>
    <w:styleLink w:val="List8021211"/>
    <w:lvl w:ilvl="0">
      <w:start w:val="1"/>
      <w:numFmt w:val="decimal"/>
      <w:pStyle w:val="2"/>
      <w:lvlText w:val="%1."/>
      <w:lvlJc w:val="left"/>
      <w:pPr>
        <w:tabs>
          <w:tab w:val="num" w:pos="360"/>
        </w:tabs>
        <w:ind w:left="360" w:hanging="360"/>
      </w:pPr>
      <w:rPr>
        <w:rFonts w:hint="default"/>
      </w:rPr>
    </w:lvl>
    <w:lvl w:ilvl="1">
      <w:start w:val="1"/>
      <w:numFmt w:val="decimal"/>
      <w:pStyle w:val="3"/>
      <w:lvlText w:val="%1.%2."/>
      <w:lvlJc w:val="left"/>
      <w:pPr>
        <w:tabs>
          <w:tab w:val="num" w:pos="972"/>
        </w:tabs>
        <w:ind w:left="972" w:hanging="432"/>
      </w:pPr>
      <w:rPr>
        <w:rFonts w:hint="default"/>
        <w:b/>
      </w:rPr>
    </w:lvl>
    <w:lvl w:ilvl="2">
      <w:start w:val="1"/>
      <w:numFmt w:val="decimal"/>
      <w:pStyle w:val="a1"/>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42654BE6"/>
    <w:multiLevelType w:val="multilevel"/>
    <w:tmpl w:val="05EEDD70"/>
    <w:numStyleLink w:val="WWNum4"/>
  </w:abstractNum>
  <w:abstractNum w:abstractNumId="44" w15:restartNumberingAfterBreak="0">
    <w:nsid w:val="44744C8C"/>
    <w:multiLevelType w:val="multilevel"/>
    <w:tmpl w:val="CDA85F72"/>
    <w:styleLink w:val="WWNum1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5" w15:restartNumberingAfterBreak="0">
    <w:nsid w:val="44D01EB1"/>
    <w:multiLevelType w:val="multilevel"/>
    <w:tmpl w:val="05EEDD70"/>
    <w:numStyleLink w:val="WWNum4"/>
  </w:abstractNum>
  <w:abstractNum w:abstractNumId="46" w15:restartNumberingAfterBreak="0">
    <w:nsid w:val="464E6E84"/>
    <w:multiLevelType w:val="multilevel"/>
    <w:tmpl w:val="FDFC4556"/>
    <w:styleLink w:val="WWNum53111"/>
    <w:lvl w:ilvl="0">
      <w:start w:val="2"/>
      <w:numFmt w:val="decimal"/>
      <w:lvlText w:val="%1."/>
      <w:lvlJc w:val="left"/>
      <w:pPr>
        <w:ind w:left="1140" w:hanging="360"/>
      </w:pPr>
      <w:rPr>
        <w:rFonts w:hint="default"/>
      </w:rPr>
    </w:lvl>
    <w:lvl w:ilvl="1">
      <w:start w:val="1"/>
      <w:numFmt w:val="decimal"/>
      <w:isLgl/>
      <w:lvlText w:val="%1.%2."/>
      <w:lvlJc w:val="left"/>
      <w:pPr>
        <w:ind w:left="114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47" w15:restartNumberingAfterBreak="0">
    <w:nsid w:val="470265DF"/>
    <w:multiLevelType w:val="multilevel"/>
    <w:tmpl w:val="BB64930A"/>
    <w:styleLink w:val="WW8Num1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8" w15:restartNumberingAfterBreak="0">
    <w:nsid w:val="4BB4728F"/>
    <w:multiLevelType w:val="hybridMultilevel"/>
    <w:tmpl w:val="613E0F14"/>
    <w:styleLink w:val="1ai1"/>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9" w15:restartNumberingAfterBreak="0">
    <w:nsid w:val="4D1E2B7F"/>
    <w:multiLevelType w:val="multilevel"/>
    <w:tmpl w:val="AD2623F2"/>
    <w:lvl w:ilvl="0">
      <w:start w:val="1"/>
      <w:numFmt w:val="bullet"/>
      <w:lvlText w:val=""/>
      <w:lvlJc w:val="left"/>
      <w:pPr>
        <w:ind w:left="720" w:hanging="360"/>
      </w:pPr>
      <w:rPr>
        <w:rFonts w:ascii="Symbol" w:hAnsi="Symbol" w:cs="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4E91693E"/>
    <w:multiLevelType w:val="hybridMultilevel"/>
    <w:tmpl w:val="5E78C058"/>
    <w:styleLink w:val="List80211111"/>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1" w15:restartNumberingAfterBreak="0">
    <w:nsid w:val="50075CDF"/>
    <w:multiLevelType w:val="multilevel"/>
    <w:tmpl w:val="33B2AEC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5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53" w15:restartNumberingAfterBreak="0">
    <w:nsid w:val="507C6591"/>
    <w:multiLevelType w:val="multilevel"/>
    <w:tmpl w:val="05EEDD70"/>
    <w:numStyleLink w:val="WWNum4"/>
  </w:abstractNum>
  <w:abstractNum w:abstractNumId="54" w15:restartNumberingAfterBreak="0">
    <w:nsid w:val="50A57E93"/>
    <w:multiLevelType w:val="multilevel"/>
    <w:tmpl w:val="05EEDD70"/>
    <w:numStyleLink w:val="WWNum4"/>
  </w:abstractNum>
  <w:abstractNum w:abstractNumId="55" w15:restartNumberingAfterBreak="0">
    <w:nsid w:val="51E33EA6"/>
    <w:multiLevelType w:val="hybridMultilevel"/>
    <w:tmpl w:val="7CDA17AE"/>
    <w:styleLink w:val="List8041111"/>
    <w:lvl w:ilvl="0" w:tplc="8BC8FC6C">
      <w:start w:val="1"/>
      <w:numFmt w:val="decimal"/>
      <w:lvlText w:val="7.%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5880CC1"/>
    <w:multiLevelType w:val="hybridMultilevel"/>
    <w:tmpl w:val="D910C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57CE4EE8"/>
    <w:multiLevelType w:val="hybridMultilevel"/>
    <w:tmpl w:val="69963BD2"/>
    <w:styleLink w:val="List801112"/>
    <w:lvl w:ilvl="0" w:tplc="196A37B4">
      <w:start w:val="1"/>
      <w:numFmt w:val="decimal"/>
      <w:lvlText w:val="9.%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7D418ED"/>
    <w:multiLevelType w:val="multilevel"/>
    <w:tmpl w:val="FEC42B6E"/>
    <w:styleLink w:val="WWNum5312"/>
    <w:lvl w:ilvl="0">
      <w:start w:val="2"/>
      <w:numFmt w:val="decimal"/>
      <w:lvlText w:val="%1."/>
      <w:lvlJc w:val="left"/>
      <w:pPr>
        <w:ind w:left="360" w:hanging="360"/>
      </w:pPr>
      <w:rPr>
        <w:rFonts w:hint="default"/>
        <w:color w:val="auto"/>
      </w:rPr>
    </w:lvl>
    <w:lvl w:ilvl="1">
      <w:start w:val="2"/>
      <w:numFmt w:val="decimal"/>
      <w:lvlText w:val="%1.%2."/>
      <w:lvlJc w:val="left"/>
      <w:pPr>
        <w:ind w:left="1920" w:hanging="360"/>
      </w:pPr>
      <w:rPr>
        <w:rFonts w:hint="default"/>
        <w:color w:val="auto"/>
      </w:rPr>
    </w:lvl>
    <w:lvl w:ilvl="2">
      <w:start w:val="1"/>
      <w:numFmt w:val="decimal"/>
      <w:lvlText w:val="%1.%2.%3."/>
      <w:lvlJc w:val="left"/>
      <w:pPr>
        <w:ind w:left="3840" w:hanging="720"/>
      </w:pPr>
      <w:rPr>
        <w:rFonts w:hint="default"/>
        <w:color w:val="auto"/>
      </w:rPr>
    </w:lvl>
    <w:lvl w:ilvl="3">
      <w:start w:val="1"/>
      <w:numFmt w:val="decimal"/>
      <w:lvlText w:val="%1.%2.%3.%4."/>
      <w:lvlJc w:val="left"/>
      <w:pPr>
        <w:ind w:left="5400" w:hanging="720"/>
      </w:pPr>
      <w:rPr>
        <w:rFonts w:hint="default"/>
        <w:color w:val="auto"/>
      </w:rPr>
    </w:lvl>
    <w:lvl w:ilvl="4">
      <w:start w:val="1"/>
      <w:numFmt w:val="decimal"/>
      <w:lvlText w:val="%1.%2.%3.%4.%5."/>
      <w:lvlJc w:val="left"/>
      <w:pPr>
        <w:ind w:left="7320" w:hanging="1080"/>
      </w:pPr>
      <w:rPr>
        <w:rFonts w:hint="default"/>
        <w:color w:val="auto"/>
      </w:rPr>
    </w:lvl>
    <w:lvl w:ilvl="5">
      <w:start w:val="1"/>
      <w:numFmt w:val="decimal"/>
      <w:lvlText w:val="%1.%2.%3.%4.%5.%6."/>
      <w:lvlJc w:val="left"/>
      <w:pPr>
        <w:ind w:left="8880" w:hanging="1080"/>
      </w:pPr>
      <w:rPr>
        <w:rFonts w:hint="default"/>
        <w:color w:val="auto"/>
      </w:rPr>
    </w:lvl>
    <w:lvl w:ilvl="6">
      <w:start w:val="1"/>
      <w:numFmt w:val="decimal"/>
      <w:lvlText w:val="%1.%2.%3.%4.%5.%6.%7."/>
      <w:lvlJc w:val="left"/>
      <w:pPr>
        <w:ind w:left="10800" w:hanging="1440"/>
      </w:pPr>
      <w:rPr>
        <w:rFonts w:hint="default"/>
        <w:color w:val="auto"/>
      </w:rPr>
    </w:lvl>
    <w:lvl w:ilvl="7">
      <w:start w:val="1"/>
      <w:numFmt w:val="decimal"/>
      <w:lvlText w:val="%1.%2.%3.%4.%5.%6.%7.%8."/>
      <w:lvlJc w:val="left"/>
      <w:pPr>
        <w:ind w:left="12360" w:hanging="1440"/>
      </w:pPr>
      <w:rPr>
        <w:rFonts w:hint="default"/>
        <w:color w:val="auto"/>
      </w:rPr>
    </w:lvl>
    <w:lvl w:ilvl="8">
      <w:start w:val="1"/>
      <w:numFmt w:val="decimal"/>
      <w:lvlText w:val="%1.%2.%3.%4.%5.%6.%7.%8.%9."/>
      <w:lvlJc w:val="left"/>
      <w:pPr>
        <w:ind w:left="14280" w:hanging="1800"/>
      </w:pPr>
      <w:rPr>
        <w:rFonts w:hint="default"/>
        <w:color w:val="auto"/>
      </w:rPr>
    </w:lvl>
  </w:abstractNum>
  <w:abstractNum w:abstractNumId="59" w15:restartNumberingAfterBreak="0">
    <w:nsid w:val="58CD75AB"/>
    <w:multiLevelType w:val="hybridMultilevel"/>
    <w:tmpl w:val="E37CC3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15:restartNumberingAfterBreak="0">
    <w:nsid w:val="58E51470"/>
    <w:multiLevelType w:val="hybridMultilevel"/>
    <w:tmpl w:val="73308340"/>
    <w:styleLink w:val="WWNum511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15:restartNumberingAfterBreak="0">
    <w:nsid w:val="59EC739B"/>
    <w:multiLevelType w:val="hybridMultilevel"/>
    <w:tmpl w:val="7F24F342"/>
    <w:styleLink w:val="WWNum52112"/>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5C8C3D2B"/>
    <w:multiLevelType w:val="hybridMultilevel"/>
    <w:tmpl w:val="9FF04CCA"/>
    <w:styleLink w:val="List804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D251A4B"/>
    <w:multiLevelType w:val="hybridMultilevel"/>
    <w:tmpl w:val="3F7A83BE"/>
    <w:styleLink w:val="List80211"/>
    <w:lvl w:ilvl="0" w:tplc="3DECEFEE">
      <w:start w:val="1"/>
      <w:numFmt w:val="decimal"/>
      <w:lvlText w:val="5.%1."/>
      <w:lvlJc w:val="left"/>
      <w:pPr>
        <w:ind w:left="786" w:hanging="360"/>
      </w:pPr>
      <w:rPr>
        <w:rFonts w:ascii="Times New Roman" w:hAnsi="Times New Roman" w:cs="Arial" w:hint="default"/>
        <w:b w:val="0"/>
        <w:i w:val="0"/>
        <w:color w:val="auto"/>
        <w:sz w:val="24"/>
      </w:rPr>
    </w:lvl>
    <w:lvl w:ilvl="1" w:tplc="04190003" w:tentative="1">
      <w:start w:val="1"/>
      <w:numFmt w:val="lowerLetter"/>
      <w:lvlText w:val="%2."/>
      <w:lvlJc w:val="left"/>
      <w:pPr>
        <w:ind w:left="1298" w:hanging="360"/>
      </w:pPr>
    </w:lvl>
    <w:lvl w:ilvl="2" w:tplc="04190005" w:tentative="1">
      <w:start w:val="1"/>
      <w:numFmt w:val="lowerRoman"/>
      <w:lvlText w:val="%3."/>
      <w:lvlJc w:val="right"/>
      <w:pPr>
        <w:ind w:left="2018" w:hanging="180"/>
      </w:pPr>
    </w:lvl>
    <w:lvl w:ilvl="3" w:tplc="04190001" w:tentative="1">
      <w:start w:val="1"/>
      <w:numFmt w:val="decimal"/>
      <w:lvlText w:val="%4."/>
      <w:lvlJc w:val="left"/>
      <w:pPr>
        <w:ind w:left="2738" w:hanging="360"/>
      </w:pPr>
    </w:lvl>
    <w:lvl w:ilvl="4" w:tplc="04190003" w:tentative="1">
      <w:start w:val="1"/>
      <w:numFmt w:val="lowerLetter"/>
      <w:lvlText w:val="%5."/>
      <w:lvlJc w:val="left"/>
      <w:pPr>
        <w:ind w:left="3458" w:hanging="360"/>
      </w:pPr>
    </w:lvl>
    <w:lvl w:ilvl="5" w:tplc="04190005" w:tentative="1">
      <w:start w:val="1"/>
      <w:numFmt w:val="lowerRoman"/>
      <w:lvlText w:val="%6."/>
      <w:lvlJc w:val="right"/>
      <w:pPr>
        <w:ind w:left="4178" w:hanging="180"/>
      </w:pPr>
    </w:lvl>
    <w:lvl w:ilvl="6" w:tplc="04190001" w:tentative="1">
      <w:start w:val="1"/>
      <w:numFmt w:val="decimal"/>
      <w:lvlText w:val="%7."/>
      <w:lvlJc w:val="left"/>
      <w:pPr>
        <w:ind w:left="4898" w:hanging="360"/>
      </w:pPr>
    </w:lvl>
    <w:lvl w:ilvl="7" w:tplc="04190003" w:tentative="1">
      <w:start w:val="1"/>
      <w:numFmt w:val="lowerLetter"/>
      <w:lvlText w:val="%8."/>
      <w:lvlJc w:val="left"/>
      <w:pPr>
        <w:ind w:left="5618" w:hanging="360"/>
      </w:pPr>
    </w:lvl>
    <w:lvl w:ilvl="8" w:tplc="04190005" w:tentative="1">
      <w:start w:val="1"/>
      <w:numFmt w:val="lowerRoman"/>
      <w:lvlText w:val="%9."/>
      <w:lvlJc w:val="right"/>
      <w:pPr>
        <w:ind w:left="6338" w:hanging="180"/>
      </w:pPr>
    </w:lvl>
  </w:abstractNum>
  <w:abstractNum w:abstractNumId="64" w15:restartNumberingAfterBreak="0">
    <w:nsid w:val="5DF4322D"/>
    <w:multiLevelType w:val="hybridMultilevel"/>
    <w:tmpl w:val="60840076"/>
    <w:styleLink w:val="List8031111"/>
    <w:lvl w:ilvl="0" w:tplc="0802A1A2">
      <w:start w:val="1"/>
      <w:numFmt w:val="decimal"/>
      <w:lvlText w:val="%1."/>
      <w:lvlJc w:val="left"/>
      <w:pPr>
        <w:ind w:left="648" w:hanging="360"/>
      </w:pPr>
      <w:rPr>
        <w:rFonts w:hint="default"/>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65" w15:restartNumberingAfterBreak="0">
    <w:nsid w:val="605202A7"/>
    <w:multiLevelType w:val="multilevel"/>
    <w:tmpl w:val="D312D02E"/>
    <w:styleLink w:val="WWNum53211"/>
    <w:lvl w:ilvl="0">
      <w:start w:val="1"/>
      <w:numFmt w:val="decimal"/>
      <w:lvlText w:val="%1."/>
      <w:lvlJc w:val="left"/>
      <w:pPr>
        <w:ind w:left="0" w:firstLine="0"/>
      </w:pPr>
      <w:rPr>
        <w:b w:val="0"/>
        <w:i w:val="0"/>
      </w:rPr>
    </w:lvl>
    <w:lvl w:ilvl="1">
      <w:start w:val="1"/>
      <w:numFmt w:val="decimal"/>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6" w15:restartNumberingAfterBreak="0">
    <w:nsid w:val="60E03BC5"/>
    <w:multiLevelType w:val="hybridMultilevel"/>
    <w:tmpl w:val="8006058E"/>
    <w:styleLink w:val="WWNum51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15:restartNumberingAfterBreak="0">
    <w:nsid w:val="62466C50"/>
    <w:multiLevelType w:val="hybridMultilevel"/>
    <w:tmpl w:val="17E4E18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15:restartNumberingAfterBreak="0">
    <w:nsid w:val="62C6151B"/>
    <w:multiLevelType w:val="hybridMultilevel"/>
    <w:tmpl w:val="D192436E"/>
    <w:styleLink w:val="WWNum5212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66D6632A"/>
    <w:multiLevelType w:val="multilevel"/>
    <w:tmpl w:val="FBC8A95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70" w15:restartNumberingAfterBreak="0">
    <w:nsid w:val="66EC4094"/>
    <w:multiLevelType w:val="singleLevel"/>
    <w:tmpl w:val="1A42A242"/>
    <w:styleLink w:val="List804"/>
    <w:lvl w:ilvl="0">
      <w:start w:val="1"/>
      <w:numFmt w:val="decimal"/>
      <w:pStyle w:val="a2"/>
      <w:lvlText w:val="%1)"/>
      <w:lvlJc w:val="left"/>
      <w:pPr>
        <w:tabs>
          <w:tab w:val="num" w:pos="360"/>
        </w:tabs>
        <w:ind w:left="360" w:hanging="360"/>
      </w:pPr>
    </w:lvl>
  </w:abstractNum>
  <w:abstractNum w:abstractNumId="71" w15:restartNumberingAfterBreak="0">
    <w:nsid w:val="69506CFC"/>
    <w:multiLevelType w:val="hybridMultilevel"/>
    <w:tmpl w:val="ED461F54"/>
    <w:styleLink w:val="WWNum531111"/>
    <w:lvl w:ilvl="0" w:tplc="E5FED09E">
      <w:start w:val="1"/>
      <w:numFmt w:val="decimal"/>
      <w:lvlText w:val="8.%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B5E4049"/>
    <w:multiLevelType w:val="multilevel"/>
    <w:tmpl w:val="C1F8B876"/>
    <w:styleLink w:val="WWNum1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3" w15:restartNumberingAfterBreak="0">
    <w:nsid w:val="6CFA7107"/>
    <w:multiLevelType w:val="multilevel"/>
    <w:tmpl w:val="F6CEC6EC"/>
    <w:styleLink w:val="WWNum1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4" w15:restartNumberingAfterBreak="0">
    <w:nsid w:val="6E157A88"/>
    <w:multiLevelType w:val="hybridMultilevel"/>
    <w:tmpl w:val="316EC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15:restartNumberingAfterBreak="0">
    <w:nsid w:val="71313A47"/>
    <w:multiLevelType w:val="hybridMultilevel"/>
    <w:tmpl w:val="03B2FF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15:restartNumberingAfterBreak="0">
    <w:nsid w:val="724220AD"/>
    <w:multiLevelType w:val="hybridMultilevel"/>
    <w:tmpl w:val="60D2BB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15:restartNumberingAfterBreak="0">
    <w:nsid w:val="760613B1"/>
    <w:multiLevelType w:val="multilevel"/>
    <w:tmpl w:val="09A203DA"/>
    <w:styleLink w:val="List8021112"/>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hint="default"/>
        <w:b w:val="0"/>
        <w:i w:val="0"/>
        <w:color w:val="000000"/>
      </w:rPr>
    </w:lvl>
    <w:lvl w:ilvl="2">
      <w:start w:val="1"/>
      <w:numFmt w:val="decimal"/>
      <w:isLgl/>
      <w:lvlText w:val="%1.%2.%3."/>
      <w:lvlJc w:val="left"/>
      <w:pPr>
        <w:ind w:left="1430" w:hanging="720"/>
      </w:pPr>
      <w:rPr>
        <w:rFonts w:hint="default"/>
        <w:b w:val="0"/>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440" w:hanging="108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800" w:hanging="1440"/>
      </w:pPr>
      <w:rPr>
        <w:rFonts w:hint="default"/>
        <w:b w:val="0"/>
        <w:color w:val="000000"/>
      </w:rPr>
    </w:lvl>
    <w:lvl w:ilvl="7">
      <w:start w:val="1"/>
      <w:numFmt w:val="decimal"/>
      <w:isLgl/>
      <w:lvlText w:val="%1.%2.%3.%4.%5.%6.%7.%8."/>
      <w:lvlJc w:val="left"/>
      <w:pPr>
        <w:ind w:left="1800" w:hanging="1440"/>
      </w:pPr>
      <w:rPr>
        <w:rFonts w:hint="default"/>
        <w:b w:val="0"/>
        <w:color w:val="000000"/>
      </w:rPr>
    </w:lvl>
    <w:lvl w:ilvl="8">
      <w:start w:val="1"/>
      <w:numFmt w:val="decimal"/>
      <w:isLgl/>
      <w:lvlText w:val="%1.%2.%3.%4.%5.%6.%7.%8.%9."/>
      <w:lvlJc w:val="left"/>
      <w:pPr>
        <w:ind w:left="2160" w:hanging="1800"/>
      </w:pPr>
      <w:rPr>
        <w:rFonts w:hint="default"/>
        <w:b w:val="0"/>
        <w:color w:val="000000"/>
      </w:rPr>
    </w:lvl>
  </w:abstractNum>
  <w:abstractNum w:abstractNumId="78" w15:restartNumberingAfterBreak="0">
    <w:nsid w:val="77EB5426"/>
    <w:multiLevelType w:val="multilevel"/>
    <w:tmpl w:val="A748F96E"/>
    <w:lvl w:ilvl="0">
      <w:start w:val="3"/>
      <w:numFmt w:val="upperRoman"/>
      <w:pStyle w:val="1"/>
      <w:suff w:val="space"/>
      <w:lvlText w:val="Часть %1."/>
      <w:lvlJc w:val="center"/>
      <w:pPr>
        <w:ind w:left="851" w:firstLine="850"/>
      </w:pPr>
      <w:rPr>
        <w:rFonts w:ascii="Times New Roman" w:hAnsi="Times New Roman" w:cs="Times New Roman" w:hint="default"/>
        <w:b/>
        <w:i w:val="0"/>
        <w:caps/>
        <w:color w:val="auto"/>
        <w:spacing w:val="0"/>
        <w:w w:val="100"/>
        <w:position w:val="0"/>
        <w:sz w:val="24"/>
      </w:rPr>
    </w:lvl>
    <w:lvl w:ilvl="1">
      <w:start w:val="1"/>
      <w:numFmt w:val="decimal"/>
      <w:pStyle w:val="20"/>
      <w:suff w:val="space"/>
      <w:lvlText w:val="Раздел %2."/>
      <w:lvlJc w:val="center"/>
      <w:pPr>
        <w:ind w:left="852" w:firstLine="850"/>
      </w:pPr>
      <w:rPr>
        <w:rFonts w:ascii="Times New Roman" w:hAnsi="Times New Roman" w:cs="Times New Roman" w:hint="default"/>
        <w:b/>
        <w:i w:val="0"/>
        <w:sz w:val="24"/>
      </w:rPr>
    </w:lvl>
    <w:lvl w:ilvl="2">
      <w:start w:val="1"/>
      <w:numFmt w:val="decimal"/>
      <w:pStyle w:val="30"/>
      <w:suff w:val="space"/>
      <w:lvlText w:val="%2.%3."/>
      <w:lvlJc w:val="center"/>
      <w:pPr>
        <w:ind w:left="851" w:firstLine="850"/>
      </w:pPr>
      <w:rPr>
        <w:rFonts w:ascii="Times New Roman" w:hAnsi="Times New Roman" w:cs="Times New Roman" w:hint="default"/>
        <w:b/>
        <w:i w:val="0"/>
        <w:sz w:val="24"/>
      </w:rPr>
    </w:lvl>
    <w:lvl w:ilvl="3">
      <w:start w:val="1"/>
      <w:numFmt w:val="decimal"/>
      <w:lvlRestart w:val="0"/>
      <w:pStyle w:val="a3"/>
      <w:suff w:val="space"/>
      <w:lvlText w:val="%2.%3.%4."/>
      <w:lvlJc w:val="left"/>
      <w:pPr>
        <w:ind w:left="851" w:firstLine="850"/>
      </w:pPr>
      <w:rPr>
        <w:rFonts w:cs="Times New Roman" w:hint="default"/>
      </w:rPr>
    </w:lvl>
    <w:lvl w:ilvl="4">
      <w:start w:val="1"/>
      <w:numFmt w:val="decimal"/>
      <w:lvlText w:val="%2.%3.%4.%5"/>
      <w:lvlJc w:val="left"/>
      <w:pPr>
        <w:tabs>
          <w:tab w:val="num" w:pos="1701"/>
        </w:tabs>
        <w:ind w:left="851" w:firstLine="850"/>
      </w:pPr>
      <w:rPr>
        <w:rFonts w:cs="Times New Roman" w:hint="default"/>
      </w:rPr>
    </w:lvl>
    <w:lvl w:ilvl="5">
      <w:start w:val="1"/>
      <w:numFmt w:val="lowerLetter"/>
      <w:lvlText w:val="%6)"/>
      <w:lvlJc w:val="left"/>
      <w:pPr>
        <w:tabs>
          <w:tab w:val="num" w:pos="1701"/>
        </w:tabs>
        <w:ind w:left="851" w:firstLine="850"/>
      </w:pPr>
      <w:rPr>
        <w:rFonts w:cs="Times New Roman" w:hint="default"/>
      </w:rPr>
    </w:lvl>
    <w:lvl w:ilvl="6">
      <w:start w:val="1"/>
      <w:numFmt w:val="lowerRoman"/>
      <w:lvlText w:val="%7)"/>
      <w:lvlJc w:val="right"/>
      <w:pPr>
        <w:tabs>
          <w:tab w:val="num" w:pos="1701"/>
        </w:tabs>
        <w:ind w:left="851" w:firstLine="850"/>
      </w:pPr>
      <w:rPr>
        <w:rFonts w:cs="Times New Roman" w:hint="default"/>
      </w:rPr>
    </w:lvl>
    <w:lvl w:ilvl="7">
      <w:start w:val="1"/>
      <w:numFmt w:val="lowerLetter"/>
      <w:lvlText w:val="%8."/>
      <w:lvlJc w:val="left"/>
      <w:pPr>
        <w:tabs>
          <w:tab w:val="num" w:pos="1701"/>
        </w:tabs>
        <w:ind w:left="851" w:firstLine="850"/>
      </w:pPr>
      <w:rPr>
        <w:rFonts w:cs="Times New Roman" w:hint="default"/>
      </w:rPr>
    </w:lvl>
    <w:lvl w:ilvl="8">
      <w:start w:val="1"/>
      <w:numFmt w:val="lowerRoman"/>
      <w:lvlText w:val="%9."/>
      <w:lvlJc w:val="right"/>
      <w:pPr>
        <w:tabs>
          <w:tab w:val="num" w:pos="1701"/>
        </w:tabs>
        <w:ind w:left="851" w:firstLine="850"/>
      </w:pPr>
      <w:rPr>
        <w:rFonts w:cs="Times New Roman" w:hint="default"/>
      </w:rPr>
    </w:lvl>
  </w:abstractNum>
  <w:abstractNum w:abstractNumId="79" w15:restartNumberingAfterBreak="0">
    <w:nsid w:val="7C7A283E"/>
    <w:multiLevelType w:val="multilevel"/>
    <w:tmpl w:val="33B87E58"/>
    <w:styleLink w:val="WWNum1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0" w15:restartNumberingAfterBreak="0">
    <w:nsid w:val="7EF96151"/>
    <w:multiLevelType w:val="hybridMultilevel"/>
    <w:tmpl w:val="6542F5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2"/>
  </w:num>
  <w:num w:numId="2">
    <w:abstractNumId w:val="68"/>
  </w:num>
  <w:num w:numId="3">
    <w:abstractNumId w:val="4"/>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5"/>
  </w:num>
  <w:num w:numId="8">
    <w:abstractNumId w:val="42"/>
  </w:num>
  <w:num w:numId="9">
    <w:abstractNumId w:val="39"/>
  </w:num>
  <w:num w:numId="10">
    <w:abstractNumId w:val="70"/>
  </w:num>
  <w:num w:numId="11">
    <w:abstractNumId w:val="5"/>
  </w:num>
  <w:num w:numId="12">
    <w:abstractNumId w:val="26"/>
  </w:num>
  <w:num w:numId="13">
    <w:abstractNumId w:val="36"/>
  </w:num>
  <w:num w:numId="14">
    <w:abstractNumId w:val="20"/>
  </w:num>
  <w:num w:numId="15">
    <w:abstractNumId w:val="37"/>
  </w:num>
  <w:num w:numId="16">
    <w:abstractNumId w:val="63"/>
  </w:num>
  <w:num w:numId="17">
    <w:abstractNumId w:val="60"/>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66"/>
  </w:num>
  <w:num w:numId="21">
    <w:abstractNumId w:val="40"/>
  </w:num>
  <w:num w:numId="22">
    <w:abstractNumId w:val="7"/>
  </w:num>
  <w:num w:numId="23">
    <w:abstractNumId w:val="11"/>
  </w:num>
  <w:num w:numId="24">
    <w:abstractNumId w:val="57"/>
  </w:num>
  <w:num w:numId="25">
    <w:abstractNumId w:val="48"/>
  </w:num>
  <w:num w:numId="26">
    <w:abstractNumId w:val="61"/>
  </w:num>
  <w:num w:numId="27">
    <w:abstractNumId w:val="31"/>
  </w:num>
  <w:num w:numId="28">
    <w:abstractNumId w:val="13"/>
  </w:num>
  <w:num w:numId="29">
    <w:abstractNumId w:val="28"/>
  </w:num>
  <w:num w:numId="30">
    <w:abstractNumId w:val="58"/>
  </w:num>
  <w:num w:numId="31">
    <w:abstractNumId w:val="77"/>
  </w:num>
  <w:num w:numId="32">
    <w:abstractNumId w:val="8"/>
  </w:num>
  <w:num w:numId="33">
    <w:abstractNumId w:val="24"/>
  </w:num>
  <w:num w:numId="34">
    <w:abstractNumId w:val="9"/>
  </w:num>
  <w:num w:numId="35">
    <w:abstractNumId w:val="25"/>
  </w:num>
  <w:num w:numId="36">
    <w:abstractNumId w:val="64"/>
  </w:num>
  <w:num w:numId="37">
    <w:abstractNumId w:val="62"/>
  </w:num>
  <w:num w:numId="38">
    <w:abstractNumId w:val="46"/>
  </w:num>
  <w:num w:numId="39">
    <w:abstractNumId w:val="50"/>
  </w:num>
  <w:num w:numId="40">
    <w:abstractNumId w:val="16"/>
  </w:num>
  <w:num w:numId="41">
    <w:abstractNumId w:val="78"/>
  </w:num>
  <w:num w:numId="42">
    <w:abstractNumId w:val="21"/>
  </w:num>
  <w:num w:numId="43">
    <w:abstractNumId w:val="47"/>
  </w:num>
  <w:num w:numId="44">
    <w:abstractNumId w:val="15"/>
  </w:num>
  <w:num w:numId="45">
    <w:abstractNumId w:val="55"/>
  </w:num>
  <w:num w:numId="46">
    <w:abstractNumId w:val="71"/>
  </w:num>
  <w:num w:numId="47">
    <w:abstractNumId w:val="74"/>
  </w:num>
  <w:num w:numId="48">
    <w:abstractNumId w:val="59"/>
  </w:num>
  <w:num w:numId="49">
    <w:abstractNumId w:val="80"/>
  </w:num>
  <w:num w:numId="50">
    <w:abstractNumId w:val="56"/>
  </w:num>
  <w:num w:numId="51">
    <w:abstractNumId w:val="76"/>
  </w:num>
  <w:num w:numId="52">
    <w:abstractNumId w:val="23"/>
  </w:num>
  <w:num w:numId="53">
    <w:abstractNumId w:val="75"/>
  </w:num>
  <w:num w:numId="54">
    <w:abstractNumId w:val="38"/>
  </w:num>
  <w:num w:numId="55">
    <w:abstractNumId w:val="34"/>
  </w:num>
  <w:num w:numId="56">
    <w:abstractNumId w:val="73"/>
  </w:num>
  <w:num w:numId="57">
    <w:abstractNumId w:val="72"/>
  </w:num>
  <w:num w:numId="58">
    <w:abstractNumId w:val="17"/>
  </w:num>
  <w:num w:numId="59">
    <w:abstractNumId w:val="79"/>
  </w:num>
  <w:num w:numId="60">
    <w:abstractNumId w:val="44"/>
  </w:num>
  <w:num w:numId="61">
    <w:abstractNumId w:val="51"/>
  </w:num>
  <w:num w:numId="62">
    <w:abstractNumId w:val="27"/>
  </w:num>
  <w:num w:numId="63">
    <w:abstractNumId w:val="12"/>
  </w:num>
  <w:num w:numId="64">
    <w:abstractNumId w:val="69"/>
  </w:num>
  <w:num w:numId="65">
    <w:abstractNumId w:val="14"/>
  </w:num>
  <w:num w:numId="66">
    <w:abstractNumId w:val="54"/>
  </w:num>
  <w:num w:numId="67">
    <w:abstractNumId w:val="53"/>
  </w:num>
  <w:num w:numId="68">
    <w:abstractNumId w:val="45"/>
  </w:num>
  <w:num w:numId="69">
    <w:abstractNumId w:val="32"/>
  </w:num>
  <w:num w:numId="70">
    <w:abstractNumId w:val="19"/>
  </w:num>
  <w:num w:numId="71">
    <w:abstractNumId w:val="41"/>
  </w:num>
  <w:num w:numId="72">
    <w:abstractNumId w:val="43"/>
  </w:num>
  <w:num w:numId="73">
    <w:abstractNumId w:val="30"/>
  </w:num>
  <w:num w:numId="74">
    <w:abstractNumId w:val="49"/>
  </w:num>
  <w:num w:numId="75">
    <w:abstractNumId w:val="35"/>
  </w:num>
  <w:num w:numId="76">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7"/>
  </w:num>
  <w:num w:numId="78">
    <w:abstractNumId w:val="29"/>
  </w:num>
  <w:num w:numId="79">
    <w:abstractNumId w:val="2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50D"/>
    <w:rsid w:val="0000070E"/>
    <w:rsid w:val="00001196"/>
    <w:rsid w:val="000011D6"/>
    <w:rsid w:val="00001404"/>
    <w:rsid w:val="00001522"/>
    <w:rsid w:val="00001C00"/>
    <w:rsid w:val="0000200B"/>
    <w:rsid w:val="000027F2"/>
    <w:rsid w:val="00003D5A"/>
    <w:rsid w:val="00004B22"/>
    <w:rsid w:val="00005173"/>
    <w:rsid w:val="00005F7D"/>
    <w:rsid w:val="000067F1"/>
    <w:rsid w:val="0000715D"/>
    <w:rsid w:val="000073BC"/>
    <w:rsid w:val="00011EDD"/>
    <w:rsid w:val="00012277"/>
    <w:rsid w:val="000127EA"/>
    <w:rsid w:val="00012822"/>
    <w:rsid w:val="00012DE0"/>
    <w:rsid w:val="00012FDF"/>
    <w:rsid w:val="00014A64"/>
    <w:rsid w:val="000157EF"/>
    <w:rsid w:val="0001583C"/>
    <w:rsid w:val="00015A01"/>
    <w:rsid w:val="00016696"/>
    <w:rsid w:val="00016E4B"/>
    <w:rsid w:val="00017C78"/>
    <w:rsid w:val="000204FD"/>
    <w:rsid w:val="000209C7"/>
    <w:rsid w:val="00020DD6"/>
    <w:rsid w:val="000218C4"/>
    <w:rsid w:val="00021AA0"/>
    <w:rsid w:val="00021E54"/>
    <w:rsid w:val="0002254A"/>
    <w:rsid w:val="00022B13"/>
    <w:rsid w:val="00022CE9"/>
    <w:rsid w:val="000232F5"/>
    <w:rsid w:val="0002441E"/>
    <w:rsid w:val="0002487E"/>
    <w:rsid w:val="00024A50"/>
    <w:rsid w:val="0002572C"/>
    <w:rsid w:val="000258ED"/>
    <w:rsid w:val="0002594E"/>
    <w:rsid w:val="000261B4"/>
    <w:rsid w:val="000268FF"/>
    <w:rsid w:val="000274F2"/>
    <w:rsid w:val="00027978"/>
    <w:rsid w:val="00030DE3"/>
    <w:rsid w:val="000311F0"/>
    <w:rsid w:val="000317C8"/>
    <w:rsid w:val="00031AD4"/>
    <w:rsid w:val="00031CAE"/>
    <w:rsid w:val="00032C2F"/>
    <w:rsid w:val="00032C38"/>
    <w:rsid w:val="000331B9"/>
    <w:rsid w:val="000364C2"/>
    <w:rsid w:val="00037A12"/>
    <w:rsid w:val="00041BD6"/>
    <w:rsid w:val="00041EC3"/>
    <w:rsid w:val="00042002"/>
    <w:rsid w:val="00043B05"/>
    <w:rsid w:val="000441A7"/>
    <w:rsid w:val="00044F21"/>
    <w:rsid w:val="00046381"/>
    <w:rsid w:val="000473F7"/>
    <w:rsid w:val="00047636"/>
    <w:rsid w:val="00050419"/>
    <w:rsid w:val="000508F9"/>
    <w:rsid w:val="000516F8"/>
    <w:rsid w:val="00051D3E"/>
    <w:rsid w:val="00052297"/>
    <w:rsid w:val="0005351C"/>
    <w:rsid w:val="000551E4"/>
    <w:rsid w:val="0005564C"/>
    <w:rsid w:val="0005616A"/>
    <w:rsid w:val="00056CC8"/>
    <w:rsid w:val="00057482"/>
    <w:rsid w:val="00057A1F"/>
    <w:rsid w:val="00057C9E"/>
    <w:rsid w:val="0006006C"/>
    <w:rsid w:val="000605D1"/>
    <w:rsid w:val="00060B0E"/>
    <w:rsid w:val="000615C1"/>
    <w:rsid w:val="00061ECC"/>
    <w:rsid w:val="00062968"/>
    <w:rsid w:val="00063E9C"/>
    <w:rsid w:val="000648A8"/>
    <w:rsid w:val="000654B6"/>
    <w:rsid w:val="00065705"/>
    <w:rsid w:val="00065B0B"/>
    <w:rsid w:val="0006678E"/>
    <w:rsid w:val="000670CD"/>
    <w:rsid w:val="00067CDA"/>
    <w:rsid w:val="00067D0B"/>
    <w:rsid w:val="00067FB1"/>
    <w:rsid w:val="0007012C"/>
    <w:rsid w:val="00070DAD"/>
    <w:rsid w:val="000727E1"/>
    <w:rsid w:val="000739B7"/>
    <w:rsid w:val="00073BAD"/>
    <w:rsid w:val="000744E7"/>
    <w:rsid w:val="00074D35"/>
    <w:rsid w:val="00074D3B"/>
    <w:rsid w:val="000751A9"/>
    <w:rsid w:val="00075B29"/>
    <w:rsid w:val="00075C55"/>
    <w:rsid w:val="00076DF8"/>
    <w:rsid w:val="00076EF5"/>
    <w:rsid w:val="00077442"/>
    <w:rsid w:val="00081C62"/>
    <w:rsid w:val="00082F9A"/>
    <w:rsid w:val="0008303A"/>
    <w:rsid w:val="000837D4"/>
    <w:rsid w:val="00084C37"/>
    <w:rsid w:val="000858C9"/>
    <w:rsid w:val="00085B5E"/>
    <w:rsid w:val="00086015"/>
    <w:rsid w:val="000864F7"/>
    <w:rsid w:val="00086E7A"/>
    <w:rsid w:val="0008732F"/>
    <w:rsid w:val="00087CA5"/>
    <w:rsid w:val="00087E2F"/>
    <w:rsid w:val="00090645"/>
    <w:rsid w:val="00090671"/>
    <w:rsid w:val="00090B90"/>
    <w:rsid w:val="0009241C"/>
    <w:rsid w:val="000933FB"/>
    <w:rsid w:val="00093D64"/>
    <w:rsid w:val="00093D96"/>
    <w:rsid w:val="00094E97"/>
    <w:rsid w:val="000956B7"/>
    <w:rsid w:val="00096355"/>
    <w:rsid w:val="00097464"/>
    <w:rsid w:val="00097EB9"/>
    <w:rsid w:val="000A129E"/>
    <w:rsid w:val="000A1D4F"/>
    <w:rsid w:val="000A2A4F"/>
    <w:rsid w:val="000A2F4E"/>
    <w:rsid w:val="000A324A"/>
    <w:rsid w:val="000A32B6"/>
    <w:rsid w:val="000A44E8"/>
    <w:rsid w:val="000A4624"/>
    <w:rsid w:val="000A4CBB"/>
    <w:rsid w:val="000A4D85"/>
    <w:rsid w:val="000A51BC"/>
    <w:rsid w:val="000A5789"/>
    <w:rsid w:val="000A61EB"/>
    <w:rsid w:val="000A649D"/>
    <w:rsid w:val="000A6697"/>
    <w:rsid w:val="000A67CD"/>
    <w:rsid w:val="000A6BBC"/>
    <w:rsid w:val="000B2047"/>
    <w:rsid w:val="000B253E"/>
    <w:rsid w:val="000B3215"/>
    <w:rsid w:val="000B3FCB"/>
    <w:rsid w:val="000B46A4"/>
    <w:rsid w:val="000B4969"/>
    <w:rsid w:val="000B76EE"/>
    <w:rsid w:val="000B7FA4"/>
    <w:rsid w:val="000C1845"/>
    <w:rsid w:val="000C1E5E"/>
    <w:rsid w:val="000C2E92"/>
    <w:rsid w:val="000C3296"/>
    <w:rsid w:val="000C33FA"/>
    <w:rsid w:val="000C35AF"/>
    <w:rsid w:val="000C3610"/>
    <w:rsid w:val="000C5207"/>
    <w:rsid w:val="000C5656"/>
    <w:rsid w:val="000C6A81"/>
    <w:rsid w:val="000C6D51"/>
    <w:rsid w:val="000C7183"/>
    <w:rsid w:val="000C72F3"/>
    <w:rsid w:val="000C7943"/>
    <w:rsid w:val="000D0A50"/>
    <w:rsid w:val="000D0BE3"/>
    <w:rsid w:val="000D14AE"/>
    <w:rsid w:val="000D21AA"/>
    <w:rsid w:val="000D2CDC"/>
    <w:rsid w:val="000D57C4"/>
    <w:rsid w:val="000D6DA4"/>
    <w:rsid w:val="000D708F"/>
    <w:rsid w:val="000D7C4A"/>
    <w:rsid w:val="000D7F1F"/>
    <w:rsid w:val="000E1B5D"/>
    <w:rsid w:val="000E4E56"/>
    <w:rsid w:val="000E5F81"/>
    <w:rsid w:val="000E6F2D"/>
    <w:rsid w:val="000E7176"/>
    <w:rsid w:val="000F019F"/>
    <w:rsid w:val="000F02C8"/>
    <w:rsid w:val="000F0F29"/>
    <w:rsid w:val="000F16CF"/>
    <w:rsid w:val="000F3908"/>
    <w:rsid w:val="000F3986"/>
    <w:rsid w:val="000F6133"/>
    <w:rsid w:val="000F6FEE"/>
    <w:rsid w:val="000F7472"/>
    <w:rsid w:val="000F7481"/>
    <w:rsid w:val="000F77B5"/>
    <w:rsid w:val="001001FC"/>
    <w:rsid w:val="00100600"/>
    <w:rsid w:val="0010069C"/>
    <w:rsid w:val="00100806"/>
    <w:rsid w:val="0010241E"/>
    <w:rsid w:val="00103450"/>
    <w:rsid w:val="00104A9B"/>
    <w:rsid w:val="00104F5F"/>
    <w:rsid w:val="001100FA"/>
    <w:rsid w:val="00110F28"/>
    <w:rsid w:val="00111ECE"/>
    <w:rsid w:val="00112A03"/>
    <w:rsid w:val="001145EE"/>
    <w:rsid w:val="001157BB"/>
    <w:rsid w:val="00117A9F"/>
    <w:rsid w:val="00120A08"/>
    <w:rsid w:val="00120C90"/>
    <w:rsid w:val="00120F6B"/>
    <w:rsid w:val="0012151A"/>
    <w:rsid w:val="0012169E"/>
    <w:rsid w:val="00122F7C"/>
    <w:rsid w:val="00124273"/>
    <w:rsid w:val="00124602"/>
    <w:rsid w:val="00125D83"/>
    <w:rsid w:val="00126044"/>
    <w:rsid w:val="001262EF"/>
    <w:rsid w:val="00126529"/>
    <w:rsid w:val="00126A10"/>
    <w:rsid w:val="001279B6"/>
    <w:rsid w:val="001303EC"/>
    <w:rsid w:val="00130AD7"/>
    <w:rsid w:val="00130C54"/>
    <w:rsid w:val="0013194C"/>
    <w:rsid w:val="00131C0E"/>
    <w:rsid w:val="001327EE"/>
    <w:rsid w:val="001329A7"/>
    <w:rsid w:val="0013372B"/>
    <w:rsid w:val="001337C7"/>
    <w:rsid w:val="0013440F"/>
    <w:rsid w:val="00134792"/>
    <w:rsid w:val="00134E49"/>
    <w:rsid w:val="00136368"/>
    <w:rsid w:val="001363C0"/>
    <w:rsid w:val="001367DF"/>
    <w:rsid w:val="001374A8"/>
    <w:rsid w:val="001377B8"/>
    <w:rsid w:val="00137B7B"/>
    <w:rsid w:val="00137F64"/>
    <w:rsid w:val="00140076"/>
    <w:rsid w:val="001404B0"/>
    <w:rsid w:val="00140BFD"/>
    <w:rsid w:val="001418F7"/>
    <w:rsid w:val="0014377E"/>
    <w:rsid w:val="00143D2A"/>
    <w:rsid w:val="0014674C"/>
    <w:rsid w:val="00146D62"/>
    <w:rsid w:val="00146E15"/>
    <w:rsid w:val="001470D1"/>
    <w:rsid w:val="0014768E"/>
    <w:rsid w:val="00150BD9"/>
    <w:rsid w:val="001515B8"/>
    <w:rsid w:val="0015214E"/>
    <w:rsid w:val="00152D84"/>
    <w:rsid w:val="00152E97"/>
    <w:rsid w:val="00153214"/>
    <w:rsid w:val="00154A36"/>
    <w:rsid w:val="00155AC0"/>
    <w:rsid w:val="00155ACE"/>
    <w:rsid w:val="001564C9"/>
    <w:rsid w:val="001564F0"/>
    <w:rsid w:val="001565E3"/>
    <w:rsid w:val="001571A2"/>
    <w:rsid w:val="0016113F"/>
    <w:rsid w:val="00161607"/>
    <w:rsid w:val="00164004"/>
    <w:rsid w:val="001645CB"/>
    <w:rsid w:val="001651CB"/>
    <w:rsid w:val="001658DC"/>
    <w:rsid w:val="00165970"/>
    <w:rsid w:val="00166312"/>
    <w:rsid w:val="00166A43"/>
    <w:rsid w:val="001676F1"/>
    <w:rsid w:val="00167A5B"/>
    <w:rsid w:val="00170B99"/>
    <w:rsid w:val="001715CA"/>
    <w:rsid w:val="00172157"/>
    <w:rsid w:val="00172975"/>
    <w:rsid w:val="00172C6C"/>
    <w:rsid w:val="001748A2"/>
    <w:rsid w:val="00174A91"/>
    <w:rsid w:val="00177981"/>
    <w:rsid w:val="001779B6"/>
    <w:rsid w:val="00177B45"/>
    <w:rsid w:val="0018010B"/>
    <w:rsid w:val="00180218"/>
    <w:rsid w:val="001811E7"/>
    <w:rsid w:val="00181BBC"/>
    <w:rsid w:val="00181DCC"/>
    <w:rsid w:val="00182260"/>
    <w:rsid w:val="001822D5"/>
    <w:rsid w:val="0018288A"/>
    <w:rsid w:val="00183136"/>
    <w:rsid w:val="00183258"/>
    <w:rsid w:val="00183642"/>
    <w:rsid w:val="0018372E"/>
    <w:rsid w:val="0018372F"/>
    <w:rsid w:val="001856D1"/>
    <w:rsid w:val="00185A33"/>
    <w:rsid w:val="00185B3B"/>
    <w:rsid w:val="00185DA3"/>
    <w:rsid w:val="00185FD0"/>
    <w:rsid w:val="001864EA"/>
    <w:rsid w:val="00186642"/>
    <w:rsid w:val="0018691B"/>
    <w:rsid w:val="00186C1F"/>
    <w:rsid w:val="001906C6"/>
    <w:rsid w:val="00191580"/>
    <w:rsid w:val="00191EED"/>
    <w:rsid w:val="0019241D"/>
    <w:rsid w:val="00192BB2"/>
    <w:rsid w:val="00193003"/>
    <w:rsid w:val="001934F9"/>
    <w:rsid w:val="00193D93"/>
    <w:rsid w:val="00194D2E"/>
    <w:rsid w:val="001955F4"/>
    <w:rsid w:val="00195F04"/>
    <w:rsid w:val="0019617C"/>
    <w:rsid w:val="001965EC"/>
    <w:rsid w:val="00196838"/>
    <w:rsid w:val="00196E6F"/>
    <w:rsid w:val="00197CF7"/>
    <w:rsid w:val="001A0104"/>
    <w:rsid w:val="001A040F"/>
    <w:rsid w:val="001A05F6"/>
    <w:rsid w:val="001A132F"/>
    <w:rsid w:val="001A1379"/>
    <w:rsid w:val="001A1F8B"/>
    <w:rsid w:val="001A2A76"/>
    <w:rsid w:val="001A36DA"/>
    <w:rsid w:val="001A3C47"/>
    <w:rsid w:val="001A4A09"/>
    <w:rsid w:val="001A5C79"/>
    <w:rsid w:val="001A621C"/>
    <w:rsid w:val="001A62FC"/>
    <w:rsid w:val="001A642C"/>
    <w:rsid w:val="001A7403"/>
    <w:rsid w:val="001A76BA"/>
    <w:rsid w:val="001A774D"/>
    <w:rsid w:val="001A7B68"/>
    <w:rsid w:val="001B091E"/>
    <w:rsid w:val="001B2E75"/>
    <w:rsid w:val="001B354F"/>
    <w:rsid w:val="001B3A5B"/>
    <w:rsid w:val="001B473E"/>
    <w:rsid w:val="001B615F"/>
    <w:rsid w:val="001B675A"/>
    <w:rsid w:val="001B6B65"/>
    <w:rsid w:val="001B7C18"/>
    <w:rsid w:val="001C0F10"/>
    <w:rsid w:val="001C1245"/>
    <w:rsid w:val="001C40A1"/>
    <w:rsid w:val="001C4BBD"/>
    <w:rsid w:val="001C4D0E"/>
    <w:rsid w:val="001C5219"/>
    <w:rsid w:val="001C5C23"/>
    <w:rsid w:val="001C7157"/>
    <w:rsid w:val="001C7300"/>
    <w:rsid w:val="001C7433"/>
    <w:rsid w:val="001C7AE4"/>
    <w:rsid w:val="001D041F"/>
    <w:rsid w:val="001D05D3"/>
    <w:rsid w:val="001D0C2E"/>
    <w:rsid w:val="001D0CA4"/>
    <w:rsid w:val="001D0E0C"/>
    <w:rsid w:val="001D1D89"/>
    <w:rsid w:val="001D2841"/>
    <w:rsid w:val="001D4515"/>
    <w:rsid w:val="001D4919"/>
    <w:rsid w:val="001D600F"/>
    <w:rsid w:val="001D6D15"/>
    <w:rsid w:val="001D79ED"/>
    <w:rsid w:val="001E0C84"/>
    <w:rsid w:val="001E21A2"/>
    <w:rsid w:val="001E2D25"/>
    <w:rsid w:val="001E48FF"/>
    <w:rsid w:val="001E4F33"/>
    <w:rsid w:val="001E5002"/>
    <w:rsid w:val="001E5580"/>
    <w:rsid w:val="001E5799"/>
    <w:rsid w:val="001E64CE"/>
    <w:rsid w:val="001E6968"/>
    <w:rsid w:val="001E7432"/>
    <w:rsid w:val="001F0566"/>
    <w:rsid w:val="001F31B9"/>
    <w:rsid w:val="001F3C58"/>
    <w:rsid w:val="001F3F97"/>
    <w:rsid w:val="001F4940"/>
    <w:rsid w:val="001F519F"/>
    <w:rsid w:val="001F6276"/>
    <w:rsid w:val="001F6AE2"/>
    <w:rsid w:val="001F72E0"/>
    <w:rsid w:val="001F78B1"/>
    <w:rsid w:val="001F7970"/>
    <w:rsid w:val="001F7A62"/>
    <w:rsid w:val="001F7A71"/>
    <w:rsid w:val="001F7E83"/>
    <w:rsid w:val="00200163"/>
    <w:rsid w:val="002016A2"/>
    <w:rsid w:val="00202501"/>
    <w:rsid w:val="00203A5D"/>
    <w:rsid w:val="00204213"/>
    <w:rsid w:val="0020430F"/>
    <w:rsid w:val="002054C7"/>
    <w:rsid w:val="00207238"/>
    <w:rsid w:val="00207B34"/>
    <w:rsid w:val="00207C14"/>
    <w:rsid w:val="00207D3E"/>
    <w:rsid w:val="00210494"/>
    <w:rsid w:val="00210775"/>
    <w:rsid w:val="00210EF9"/>
    <w:rsid w:val="002111C1"/>
    <w:rsid w:val="0021248D"/>
    <w:rsid w:val="0021278F"/>
    <w:rsid w:val="00212928"/>
    <w:rsid w:val="00213748"/>
    <w:rsid w:val="0021393E"/>
    <w:rsid w:val="00214037"/>
    <w:rsid w:val="002144F8"/>
    <w:rsid w:val="00215652"/>
    <w:rsid w:val="00216161"/>
    <w:rsid w:val="00216189"/>
    <w:rsid w:val="0021622D"/>
    <w:rsid w:val="00216916"/>
    <w:rsid w:val="00220315"/>
    <w:rsid w:val="0022037F"/>
    <w:rsid w:val="00220FAD"/>
    <w:rsid w:val="00221CEA"/>
    <w:rsid w:val="0022210E"/>
    <w:rsid w:val="002223E8"/>
    <w:rsid w:val="00223523"/>
    <w:rsid w:val="00223A62"/>
    <w:rsid w:val="00223F82"/>
    <w:rsid w:val="00225FD8"/>
    <w:rsid w:val="00226094"/>
    <w:rsid w:val="00231231"/>
    <w:rsid w:val="00231353"/>
    <w:rsid w:val="00231A4D"/>
    <w:rsid w:val="00232049"/>
    <w:rsid w:val="00232134"/>
    <w:rsid w:val="002327E8"/>
    <w:rsid w:val="00232936"/>
    <w:rsid w:val="00232E08"/>
    <w:rsid w:val="00235975"/>
    <w:rsid w:val="00236D46"/>
    <w:rsid w:val="00237687"/>
    <w:rsid w:val="002404E6"/>
    <w:rsid w:val="00240BF3"/>
    <w:rsid w:val="00240FB3"/>
    <w:rsid w:val="00241583"/>
    <w:rsid w:val="00241877"/>
    <w:rsid w:val="002434AD"/>
    <w:rsid w:val="0024369F"/>
    <w:rsid w:val="002436B0"/>
    <w:rsid w:val="00245B16"/>
    <w:rsid w:val="00245C59"/>
    <w:rsid w:val="0024675D"/>
    <w:rsid w:val="00246A7E"/>
    <w:rsid w:val="00247720"/>
    <w:rsid w:val="00247CF2"/>
    <w:rsid w:val="00250BB3"/>
    <w:rsid w:val="00250DED"/>
    <w:rsid w:val="00251134"/>
    <w:rsid w:val="002519BE"/>
    <w:rsid w:val="0025218B"/>
    <w:rsid w:val="00252827"/>
    <w:rsid w:val="00253F77"/>
    <w:rsid w:val="00255513"/>
    <w:rsid w:val="00255E11"/>
    <w:rsid w:val="00255EDF"/>
    <w:rsid w:val="00255FD9"/>
    <w:rsid w:val="002567A1"/>
    <w:rsid w:val="00256F55"/>
    <w:rsid w:val="002572AA"/>
    <w:rsid w:val="002576B8"/>
    <w:rsid w:val="00257B7D"/>
    <w:rsid w:val="002603FE"/>
    <w:rsid w:val="00260586"/>
    <w:rsid w:val="0026064B"/>
    <w:rsid w:val="00260B84"/>
    <w:rsid w:val="00261200"/>
    <w:rsid w:val="002617C4"/>
    <w:rsid w:val="0026189C"/>
    <w:rsid w:val="002618C5"/>
    <w:rsid w:val="00262B01"/>
    <w:rsid w:val="0026615B"/>
    <w:rsid w:val="00266507"/>
    <w:rsid w:val="00266D77"/>
    <w:rsid w:val="00266D92"/>
    <w:rsid w:val="00270403"/>
    <w:rsid w:val="00270E5A"/>
    <w:rsid w:val="00270F1E"/>
    <w:rsid w:val="002711D4"/>
    <w:rsid w:val="0027329B"/>
    <w:rsid w:val="00273D5C"/>
    <w:rsid w:val="002741EA"/>
    <w:rsid w:val="00274389"/>
    <w:rsid w:val="002760C0"/>
    <w:rsid w:val="0027745A"/>
    <w:rsid w:val="002776C3"/>
    <w:rsid w:val="00280561"/>
    <w:rsid w:val="0028107B"/>
    <w:rsid w:val="00281132"/>
    <w:rsid w:val="002816B9"/>
    <w:rsid w:val="00282AD4"/>
    <w:rsid w:val="00283673"/>
    <w:rsid w:val="00283D53"/>
    <w:rsid w:val="00284C34"/>
    <w:rsid w:val="00284C73"/>
    <w:rsid w:val="00284E07"/>
    <w:rsid w:val="00285FBA"/>
    <w:rsid w:val="002861D2"/>
    <w:rsid w:val="002864B0"/>
    <w:rsid w:val="00286562"/>
    <w:rsid w:val="00286A57"/>
    <w:rsid w:val="00290955"/>
    <w:rsid w:val="00290AC1"/>
    <w:rsid w:val="00290DDC"/>
    <w:rsid w:val="00291DB3"/>
    <w:rsid w:val="002933DE"/>
    <w:rsid w:val="0029387E"/>
    <w:rsid w:val="002943D5"/>
    <w:rsid w:val="002949AA"/>
    <w:rsid w:val="0029624A"/>
    <w:rsid w:val="00296389"/>
    <w:rsid w:val="00296A0E"/>
    <w:rsid w:val="00296AA8"/>
    <w:rsid w:val="002975EA"/>
    <w:rsid w:val="002A06E3"/>
    <w:rsid w:val="002A0DAE"/>
    <w:rsid w:val="002A1C35"/>
    <w:rsid w:val="002A3A96"/>
    <w:rsid w:val="002A3ECD"/>
    <w:rsid w:val="002A44B8"/>
    <w:rsid w:val="002A4632"/>
    <w:rsid w:val="002A4847"/>
    <w:rsid w:val="002A7661"/>
    <w:rsid w:val="002B013F"/>
    <w:rsid w:val="002B1F27"/>
    <w:rsid w:val="002B2266"/>
    <w:rsid w:val="002B361B"/>
    <w:rsid w:val="002B3C37"/>
    <w:rsid w:val="002B4185"/>
    <w:rsid w:val="002B4E9B"/>
    <w:rsid w:val="002B51C5"/>
    <w:rsid w:val="002B5883"/>
    <w:rsid w:val="002B5EBD"/>
    <w:rsid w:val="002B6056"/>
    <w:rsid w:val="002B6F8D"/>
    <w:rsid w:val="002B761B"/>
    <w:rsid w:val="002B7686"/>
    <w:rsid w:val="002C0D20"/>
    <w:rsid w:val="002C149F"/>
    <w:rsid w:val="002C19E2"/>
    <w:rsid w:val="002C3224"/>
    <w:rsid w:val="002C412C"/>
    <w:rsid w:val="002C4F83"/>
    <w:rsid w:val="002C52C0"/>
    <w:rsid w:val="002C531E"/>
    <w:rsid w:val="002C596A"/>
    <w:rsid w:val="002C738F"/>
    <w:rsid w:val="002C7AF5"/>
    <w:rsid w:val="002C7AFE"/>
    <w:rsid w:val="002C7C81"/>
    <w:rsid w:val="002C7D03"/>
    <w:rsid w:val="002C7EB3"/>
    <w:rsid w:val="002D02DB"/>
    <w:rsid w:val="002D43E1"/>
    <w:rsid w:val="002D513E"/>
    <w:rsid w:val="002D5771"/>
    <w:rsid w:val="002D650C"/>
    <w:rsid w:val="002D7581"/>
    <w:rsid w:val="002D7A37"/>
    <w:rsid w:val="002D7A81"/>
    <w:rsid w:val="002E0826"/>
    <w:rsid w:val="002E0ACC"/>
    <w:rsid w:val="002E2C8E"/>
    <w:rsid w:val="002E3073"/>
    <w:rsid w:val="002E3285"/>
    <w:rsid w:val="002E409B"/>
    <w:rsid w:val="002F1046"/>
    <w:rsid w:val="002F21DA"/>
    <w:rsid w:val="002F249A"/>
    <w:rsid w:val="002F2C6C"/>
    <w:rsid w:val="002F3030"/>
    <w:rsid w:val="002F30A2"/>
    <w:rsid w:val="002F3DA3"/>
    <w:rsid w:val="002F40CD"/>
    <w:rsid w:val="002F4625"/>
    <w:rsid w:val="002F481A"/>
    <w:rsid w:val="002F52B3"/>
    <w:rsid w:val="002F570A"/>
    <w:rsid w:val="002F6A75"/>
    <w:rsid w:val="002F6ACB"/>
    <w:rsid w:val="002F6CEF"/>
    <w:rsid w:val="002F75A7"/>
    <w:rsid w:val="00300700"/>
    <w:rsid w:val="003017E8"/>
    <w:rsid w:val="00302011"/>
    <w:rsid w:val="00303193"/>
    <w:rsid w:val="003044CA"/>
    <w:rsid w:val="00304CC3"/>
    <w:rsid w:val="003058B1"/>
    <w:rsid w:val="00305B78"/>
    <w:rsid w:val="00306218"/>
    <w:rsid w:val="00307DE7"/>
    <w:rsid w:val="00310165"/>
    <w:rsid w:val="00310AD7"/>
    <w:rsid w:val="00311361"/>
    <w:rsid w:val="00311AED"/>
    <w:rsid w:val="00312F8C"/>
    <w:rsid w:val="003132CB"/>
    <w:rsid w:val="0031332E"/>
    <w:rsid w:val="00313C16"/>
    <w:rsid w:val="003142B8"/>
    <w:rsid w:val="0031451B"/>
    <w:rsid w:val="00315458"/>
    <w:rsid w:val="00315CD2"/>
    <w:rsid w:val="00315E3C"/>
    <w:rsid w:val="003169FC"/>
    <w:rsid w:val="00317AD9"/>
    <w:rsid w:val="00324306"/>
    <w:rsid w:val="00324805"/>
    <w:rsid w:val="00324815"/>
    <w:rsid w:val="003249B9"/>
    <w:rsid w:val="0032501C"/>
    <w:rsid w:val="0032517F"/>
    <w:rsid w:val="00325607"/>
    <w:rsid w:val="00326CA2"/>
    <w:rsid w:val="00330E9B"/>
    <w:rsid w:val="003331C2"/>
    <w:rsid w:val="00334EED"/>
    <w:rsid w:val="00335074"/>
    <w:rsid w:val="00336607"/>
    <w:rsid w:val="0034069B"/>
    <w:rsid w:val="00341B8E"/>
    <w:rsid w:val="00342ADC"/>
    <w:rsid w:val="00342D26"/>
    <w:rsid w:val="00343C46"/>
    <w:rsid w:val="00345891"/>
    <w:rsid w:val="00346AE6"/>
    <w:rsid w:val="00347767"/>
    <w:rsid w:val="00350614"/>
    <w:rsid w:val="0035062D"/>
    <w:rsid w:val="0035089B"/>
    <w:rsid w:val="00351462"/>
    <w:rsid w:val="003519B4"/>
    <w:rsid w:val="00351DED"/>
    <w:rsid w:val="00352331"/>
    <w:rsid w:val="00352B78"/>
    <w:rsid w:val="00352EFB"/>
    <w:rsid w:val="00354743"/>
    <w:rsid w:val="00355191"/>
    <w:rsid w:val="00355566"/>
    <w:rsid w:val="0035588F"/>
    <w:rsid w:val="003558A9"/>
    <w:rsid w:val="00355DC6"/>
    <w:rsid w:val="003564A1"/>
    <w:rsid w:val="00357119"/>
    <w:rsid w:val="0035718B"/>
    <w:rsid w:val="0035725B"/>
    <w:rsid w:val="0036042B"/>
    <w:rsid w:val="003606F0"/>
    <w:rsid w:val="00360F4C"/>
    <w:rsid w:val="00361921"/>
    <w:rsid w:val="00361B3C"/>
    <w:rsid w:val="00361DED"/>
    <w:rsid w:val="00362926"/>
    <w:rsid w:val="00363E75"/>
    <w:rsid w:val="00364966"/>
    <w:rsid w:val="00364DB9"/>
    <w:rsid w:val="00365B35"/>
    <w:rsid w:val="0036653E"/>
    <w:rsid w:val="00367523"/>
    <w:rsid w:val="00367A5D"/>
    <w:rsid w:val="00370002"/>
    <w:rsid w:val="00370444"/>
    <w:rsid w:val="00370B1B"/>
    <w:rsid w:val="00370DE8"/>
    <w:rsid w:val="00370FFC"/>
    <w:rsid w:val="00371EE8"/>
    <w:rsid w:val="003720F2"/>
    <w:rsid w:val="00372C49"/>
    <w:rsid w:val="00373C8B"/>
    <w:rsid w:val="003750BF"/>
    <w:rsid w:val="00375333"/>
    <w:rsid w:val="003753CA"/>
    <w:rsid w:val="00375CA1"/>
    <w:rsid w:val="003760FD"/>
    <w:rsid w:val="00376860"/>
    <w:rsid w:val="00376DA8"/>
    <w:rsid w:val="00376E8E"/>
    <w:rsid w:val="00376FEE"/>
    <w:rsid w:val="00377B4A"/>
    <w:rsid w:val="00380C01"/>
    <w:rsid w:val="0038240C"/>
    <w:rsid w:val="0038364A"/>
    <w:rsid w:val="00383C11"/>
    <w:rsid w:val="00383F5D"/>
    <w:rsid w:val="00384EF1"/>
    <w:rsid w:val="00385EA5"/>
    <w:rsid w:val="00386AF0"/>
    <w:rsid w:val="003874B4"/>
    <w:rsid w:val="00390542"/>
    <w:rsid w:val="00391784"/>
    <w:rsid w:val="00391A25"/>
    <w:rsid w:val="00392F45"/>
    <w:rsid w:val="00393E47"/>
    <w:rsid w:val="00394ECD"/>
    <w:rsid w:val="0039593A"/>
    <w:rsid w:val="0039593C"/>
    <w:rsid w:val="003965C0"/>
    <w:rsid w:val="003970FC"/>
    <w:rsid w:val="003A1A9D"/>
    <w:rsid w:val="003A22A3"/>
    <w:rsid w:val="003A2516"/>
    <w:rsid w:val="003A278C"/>
    <w:rsid w:val="003A35A0"/>
    <w:rsid w:val="003A4D44"/>
    <w:rsid w:val="003A506C"/>
    <w:rsid w:val="003A57D8"/>
    <w:rsid w:val="003A58BC"/>
    <w:rsid w:val="003A5A69"/>
    <w:rsid w:val="003A5B63"/>
    <w:rsid w:val="003A5CE8"/>
    <w:rsid w:val="003A5F05"/>
    <w:rsid w:val="003A5F75"/>
    <w:rsid w:val="003A66FB"/>
    <w:rsid w:val="003A6845"/>
    <w:rsid w:val="003A6C15"/>
    <w:rsid w:val="003A7D11"/>
    <w:rsid w:val="003B09CB"/>
    <w:rsid w:val="003B0B19"/>
    <w:rsid w:val="003B0D40"/>
    <w:rsid w:val="003B0FD0"/>
    <w:rsid w:val="003B1B09"/>
    <w:rsid w:val="003B2E2E"/>
    <w:rsid w:val="003B3448"/>
    <w:rsid w:val="003B4080"/>
    <w:rsid w:val="003B41ED"/>
    <w:rsid w:val="003B42A3"/>
    <w:rsid w:val="003B5C3F"/>
    <w:rsid w:val="003B5D65"/>
    <w:rsid w:val="003B69C7"/>
    <w:rsid w:val="003B7BBA"/>
    <w:rsid w:val="003B7FE3"/>
    <w:rsid w:val="003C04C3"/>
    <w:rsid w:val="003C0B32"/>
    <w:rsid w:val="003C1B8C"/>
    <w:rsid w:val="003C21DD"/>
    <w:rsid w:val="003C339B"/>
    <w:rsid w:val="003C3716"/>
    <w:rsid w:val="003C3DA4"/>
    <w:rsid w:val="003C4BA1"/>
    <w:rsid w:val="003C50BB"/>
    <w:rsid w:val="003C5C68"/>
    <w:rsid w:val="003C5CE3"/>
    <w:rsid w:val="003C5EB6"/>
    <w:rsid w:val="003C6160"/>
    <w:rsid w:val="003C6164"/>
    <w:rsid w:val="003C67E5"/>
    <w:rsid w:val="003C70DF"/>
    <w:rsid w:val="003C77B3"/>
    <w:rsid w:val="003C7B53"/>
    <w:rsid w:val="003C7DFC"/>
    <w:rsid w:val="003D0245"/>
    <w:rsid w:val="003D0F44"/>
    <w:rsid w:val="003D2281"/>
    <w:rsid w:val="003D2AD5"/>
    <w:rsid w:val="003D3F3B"/>
    <w:rsid w:val="003D5856"/>
    <w:rsid w:val="003D607B"/>
    <w:rsid w:val="003D6886"/>
    <w:rsid w:val="003D718F"/>
    <w:rsid w:val="003D75C0"/>
    <w:rsid w:val="003D787F"/>
    <w:rsid w:val="003D7E68"/>
    <w:rsid w:val="003E0509"/>
    <w:rsid w:val="003E0667"/>
    <w:rsid w:val="003E079D"/>
    <w:rsid w:val="003E081A"/>
    <w:rsid w:val="003E0849"/>
    <w:rsid w:val="003E08B2"/>
    <w:rsid w:val="003E0B8D"/>
    <w:rsid w:val="003E0BEB"/>
    <w:rsid w:val="003E1A0E"/>
    <w:rsid w:val="003E1EAD"/>
    <w:rsid w:val="003E2297"/>
    <w:rsid w:val="003E2335"/>
    <w:rsid w:val="003E2E01"/>
    <w:rsid w:val="003E330E"/>
    <w:rsid w:val="003E39AB"/>
    <w:rsid w:val="003E39C9"/>
    <w:rsid w:val="003E3D16"/>
    <w:rsid w:val="003F083D"/>
    <w:rsid w:val="003F0A99"/>
    <w:rsid w:val="003F0EFA"/>
    <w:rsid w:val="003F135A"/>
    <w:rsid w:val="003F19F0"/>
    <w:rsid w:val="003F1B2B"/>
    <w:rsid w:val="003F1B56"/>
    <w:rsid w:val="003F1F5C"/>
    <w:rsid w:val="003F20C2"/>
    <w:rsid w:val="003F2573"/>
    <w:rsid w:val="003F3073"/>
    <w:rsid w:val="003F3133"/>
    <w:rsid w:val="003F317C"/>
    <w:rsid w:val="003F32EC"/>
    <w:rsid w:val="003F355E"/>
    <w:rsid w:val="003F43CC"/>
    <w:rsid w:val="003F4630"/>
    <w:rsid w:val="003F47A1"/>
    <w:rsid w:val="003F4A15"/>
    <w:rsid w:val="003F6739"/>
    <w:rsid w:val="003F7DD3"/>
    <w:rsid w:val="0040121B"/>
    <w:rsid w:val="004017A1"/>
    <w:rsid w:val="00401BCD"/>
    <w:rsid w:val="00402A6B"/>
    <w:rsid w:val="00402BC6"/>
    <w:rsid w:val="004038D0"/>
    <w:rsid w:val="00404636"/>
    <w:rsid w:val="00404798"/>
    <w:rsid w:val="00404D22"/>
    <w:rsid w:val="00404EFD"/>
    <w:rsid w:val="00405FAF"/>
    <w:rsid w:val="00406354"/>
    <w:rsid w:val="00407310"/>
    <w:rsid w:val="00407347"/>
    <w:rsid w:val="00407FC9"/>
    <w:rsid w:val="00410B17"/>
    <w:rsid w:val="00411363"/>
    <w:rsid w:val="004122F9"/>
    <w:rsid w:val="00412D83"/>
    <w:rsid w:val="00412E54"/>
    <w:rsid w:val="0041333F"/>
    <w:rsid w:val="00413D54"/>
    <w:rsid w:val="0041492A"/>
    <w:rsid w:val="0041567B"/>
    <w:rsid w:val="0041618F"/>
    <w:rsid w:val="00416EDD"/>
    <w:rsid w:val="00417AC1"/>
    <w:rsid w:val="00421025"/>
    <w:rsid w:val="00422887"/>
    <w:rsid w:val="00422942"/>
    <w:rsid w:val="00422E81"/>
    <w:rsid w:val="00422EF7"/>
    <w:rsid w:val="00423279"/>
    <w:rsid w:val="00424215"/>
    <w:rsid w:val="004257B7"/>
    <w:rsid w:val="00425EC2"/>
    <w:rsid w:val="004266D0"/>
    <w:rsid w:val="00426E4A"/>
    <w:rsid w:val="0043026A"/>
    <w:rsid w:val="004317A9"/>
    <w:rsid w:val="00431A1A"/>
    <w:rsid w:val="00431D11"/>
    <w:rsid w:val="0043237A"/>
    <w:rsid w:val="004323EF"/>
    <w:rsid w:val="00433AA6"/>
    <w:rsid w:val="00435455"/>
    <w:rsid w:val="004356CA"/>
    <w:rsid w:val="004356EF"/>
    <w:rsid w:val="00436360"/>
    <w:rsid w:val="004377E6"/>
    <w:rsid w:val="00440B85"/>
    <w:rsid w:val="004416F5"/>
    <w:rsid w:val="004421B5"/>
    <w:rsid w:val="0044339F"/>
    <w:rsid w:val="0044438C"/>
    <w:rsid w:val="00444393"/>
    <w:rsid w:val="00444808"/>
    <w:rsid w:val="00445742"/>
    <w:rsid w:val="004478A1"/>
    <w:rsid w:val="00447AC2"/>
    <w:rsid w:val="00450518"/>
    <w:rsid w:val="004509B9"/>
    <w:rsid w:val="00450E78"/>
    <w:rsid w:val="00451B9C"/>
    <w:rsid w:val="00451E93"/>
    <w:rsid w:val="004524A3"/>
    <w:rsid w:val="004524E9"/>
    <w:rsid w:val="00452E44"/>
    <w:rsid w:val="00453419"/>
    <w:rsid w:val="00453DD1"/>
    <w:rsid w:val="0045579F"/>
    <w:rsid w:val="004566A8"/>
    <w:rsid w:val="00456CA4"/>
    <w:rsid w:val="00456E0E"/>
    <w:rsid w:val="00457697"/>
    <w:rsid w:val="004577B8"/>
    <w:rsid w:val="00457CAD"/>
    <w:rsid w:val="00457EDD"/>
    <w:rsid w:val="00460B5E"/>
    <w:rsid w:val="0046136A"/>
    <w:rsid w:val="004613E6"/>
    <w:rsid w:val="00463322"/>
    <w:rsid w:val="0046367B"/>
    <w:rsid w:val="00463BF0"/>
    <w:rsid w:val="00464226"/>
    <w:rsid w:val="00464AD5"/>
    <w:rsid w:val="00465362"/>
    <w:rsid w:val="00465FEC"/>
    <w:rsid w:val="00466498"/>
    <w:rsid w:val="00470E0E"/>
    <w:rsid w:val="00470F0C"/>
    <w:rsid w:val="00471282"/>
    <w:rsid w:val="00471372"/>
    <w:rsid w:val="0047218C"/>
    <w:rsid w:val="00472B60"/>
    <w:rsid w:val="00472D83"/>
    <w:rsid w:val="00473112"/>
    <w:rsid w:val="0047356E"/>
    <w:rsid w:val="00474BEF"/>
    <w:rsid w:val="004753EF"/>
    <w:rsid w:val="00475F94"/>
    <w:rsid w:val="00476E07"/>
    <w:rsid w:val="00476EF3"/>
    <w:rsid w:val="00477928"/>
    <w:rsid w:val="004779CB"/>
    <w:rsid w:val="00477ABA"/>
    <w:rsid w:val="00477D91"/>
    <w:rsid w:val="004804B8"/>
    <w:rsid w:val="004811C3"/>
    <w:rsid w:val="00481586"/>
    <w:rsid w:val="0048160B"/>
    <w:rsid w:val="00481B22"/>
    <w:rsid w:val="00481EC8"/>
    <w:rsid w:val="00482C1E"/>
    <w:rsid w:val="00483023"/>
    <w:rsid w:val="004830DE"/>
    <w:rsid w:val="00483538"/>
    <w:rsid w:val="00483678"/>
    <w:rsid w:val="00483FCC"/>
    <w:rsid w:val="00485579"/>
    <w:rsid w:val="00485E4D"/>
    <w:rsid w:val="00485FF2"/>
    <w:rsid w:val="004878FF"/>
    <w:rsid w:val="00487BC3"/>
    <w:rsid w:val="004900B0"/>
    <w:rsid w:val="00490539"/>
    <w:rsid w:val="0049106D"/>
    <w:rsid w:val="00491133"/>
    <w:rsid w:val="00491154"/>
    <w:rsid w:val="00491942"/>
    <w:rsid w:val="004921F3"/>
    <w:rsid w:val="00492760"/>
    <w:rsid w:val="0049381E"/>
    <w:rsid w:val="00493B28"/>
    <w:rsid w:val="00494DCD"/>
    <w:rsid w:val="00495A1A"/>
    <w:rsid w:val="0049616D"/>
    <w:rsid w:val="00496D00"/>
    <w:rsid w:val="004A0173"/>
    <w:rsid w:val="004A072D"/>
    <w:rsid w:val="004A167D"/>
    <w:rsid w:val="004A2020"/>
    <w:rsid w:val="004A2159"/>
    <w:rsid w:val="004A2A16"/>
    <w:rsid w:val="004A4512"/>
    <w:rsid w:val="004A534A"/>
    <w:rsid w:val="004A5EF6"/>
    <w:rsid w:val="004B1990"/>
    <w:rsid w:val="004B19C6"/>
    <w:rsid w:val="004B3300"/>
    <w:rsid w:val="004B3943"/>
    <w:rsid w:val="004B3CFB"/>
    <w:rsid w:val="004B3F53"/>
    <w:rsid w:val="004B45E5"/>
    <w:rsid w:val="004B4C4A"/>
    <w:rsid w:val="004B58E6"/>
    <w:rsid w:val="004B5BA1"/>
    <w:rsid w:val="004B746F"/>
    <w:rsid w:val="004C02D6"/>
    <w:rsid w:val="004C0ABE"/>
    <w:rsid w:val="004C0CC3"/>
    <w:rsid w:val="004C18DB"/>
    <w:rsid w:val="004C2F6E"/>
    <w:rsid w:val="004C3E49"/>
    <w:rsid w:val="004C3EC3"/>
    <w:rsid w:val="004C3F0C"/>
    <w:rsid w:val="004C4558"/>
    <w:rsid w:val="004C4F72"/>
    <w:rsid w:val="004C589F"/>
    <w:rsid w:val="004C5982"/>
    <w:rsid w:val="004C5A6A"/>
    <w:rsid w:val="004C6B03"/>
    <w:rsid w:val="004C6C43"/>
    <w:rsid w:val="004C735D"/>
    <w:rsid w:val="004C79EC"/>
    <w:rsid w:val="004C7B19"/>
    <w:rsid w:val="004D066C"/>
    <w:rsid w:val="004D1573"/>
    <w:rsid w:val="004D1E30"/>
    <w:rsid w:val="004D218D"/>
    <w:rsid w:val="004D2EB0"/>
    <w:rsid w:val="004D31C7"/>
    <w:rsid w:val="004D33C9"/>
    <w:rsid w:val="004D3A7A"/>
    <w:rsid w:val="004D4310"/>
    <w:rsid w:val="004D539B"/>
    <w:rsid w:val="004D53FA"/>
    <w:rsid w:val="004D58FA"/>
    <w:rsid w:val="004D5CC5"/>
    <w:rsid w:val="004D6B8B"/>
    <w:rsid w:val="004D7495"/>
    <w:rsid w:val="004D7875"/>
    <w:rsid w:val="004E1134"/>
    <w:rsid w:val="004E1572"/>
    <w:rsid w:val="004E1B1A"/>
    <w:rsid w:val="004E1B72"/>
    <w:rsid w:val="004E1E32"/>
    <w:rsid w:val="004E22C0"/>
    <w:rsid w:val="004E3E3B"/>
    <w:rsid w:val="004E5B1F"/>
    <w:rsid w:val="004E67AD"/>
    <w:rsid w:val="004E72B5"/>
    <w:rsid w:val="004E7AE8"/>
    <w:rsid w:val="004F05AC"/>
    <w:rsid w:val="004F07D9"/>
    <w:rsid w:val="004F2025"/>
    <w:rsid w:val="004F37FC"/>
    <w:rsid w:val="004F3BCC"/>
    <w:rsid w:val="004F3D83"/>
    <w:rsid w:val="004F4520"/>
    <w:rsid w:val="004F45B3"/>
    <w:rsid w:val="004F52DF"/>
    <w:rsid w:val="004F5F04"/>
    <w:rsid w:val="004F6A08"/>
    <w:rsid w:val="004F6DA7"/>
    <w:rsid w:val="004F787E"/>
    <w:rsid w:val="0050035E"/>
    <w:rsid w:val="00503A5A"/>
    <w:rsid w:val="0050516D"/>
    <w:rsid w:val="0050536F"/>
    <w:rsid w:val="00505A63"/>
    <w:rsid w:val="005061AB"/>
    <w:rsid w:val="005061C5"/>
    <w:rsid w:val="005061FB"/>
    <w:rsid w:val="0050673E"/>
    <w:rsid w:val="00506A27"/>
    <w:rsid w:val="00506CBB"/>
    <w:rsid w:val="0050776A"/>
    <w:rsid w:val="005101AC"/>
    <w:rsid w:val="00510D5F"/>
    <w:rsid w:val="005116B8"/>
    <w:rsid w:val="005123D8"/>
    <w:rsid w:val="0051314F"/>
    <w:rsid w:val="00513D0C"/>
    <w:rsid w:val="00514755"/>
    <w:rsid w:val="0051559B"/>
    <w:rsid w:val="00515B30"/>
    <w:rsid w:val="005160B9"/>
    <w:rsid w:val="00516B73"/>
    <w:rsid w:val="00516BD9"/>
    <w:rsid w:val="005179D5"/>
    <w:rsid w:val="005208D8"/>
    <w:rsid w:val="0052147B"/>
    <w:rsid w:val="00521E8D"/>
    <w:rsid w:val="00522398"/>
    <w:rsid w:val="00525547"/>
    <w:rsid w:val="00525DFE"/>
    <w:rsid w:val="005267F5"/>
    <w:rsid w:val="00526914"/>
    <w:rsid w:val="00526F59"/>
    <w:rsid w:val="00527865"/>
    <w:rsid w:val="00527D97"/>
    <w:rsid w:val="00530708"/>
    <w:rsid w:val="00534201"/>
    <w:rsid w:val="00534BAB"/>
    <w:rsid w:val="0053549B"/>
    <w:rsid w:val="0053644C"/>
    <w:rsid w:val="00536465"/>
    <w:rsid w:val="00541509"/>
    <w:rsid w:val="00541551"/>
    <w:rsid w:val="0054158F"/>
    <w:rsid w:val="00542DF6"/>
    <w:rsid w:val="00544C39"/>
    <w:rsid w:val="0054505A"/>
    <w:rsid w:val="00545343"/>
    <w:rsid w:val="005458DB"/>
    <w:rsid w:val="005458F7"/>
    <w:rsid w:val="0054631E"/>
    <w:rsid w:val="0054758A"/>
    <w:rsid w:val="00547AFF"/>
    <w:rsid w:val="00550F79"/>
    <w:rsid w:val="005517FE"/>
    <w:rsid w:val="00552144"/>
    <w:rsid w:val="0055433A"/>
    <w:rsid w:val="005552C6"/>
    <w:rsid w:val="005553ED"/>
    <w:rsid w:val="005564AA"/>
    <w:rsid w:val="00557C91"/>
    <w:rsid w:val="00560A94"/>
    <w:rsid w:val="00561410"/>
    <w:rsid w:val="005615A0"/>
    <w:rsid w:val="00561F09"/>
    <w:rsid w:val="00561F5C"/>
    <w:rsid w:val="00562396"/>
    <w:rsid w:val="005627C3"/>
    <w:rsid w:val="00563263"/>
    <w:rsid w:val="00565486"/>
    <w:rsid w:val="00566A10"/>
    <w:rsid w:val="00566BD7"/>
    <w:rsid w:val="0056778B"/>
    <w:rsid w:val="005705DC"/>
    <w:rsid w:val="00570CDC"/>
    <w:rsid w:val="00572003"/>
    <w:rsid w:val="0057321E"/>
    <w:rsid w:val="00573B85"/>
    <w:rsid w:val="005750A6"/>
    <w:rsid w:val="00575E06"/>
    <w:rsid w:val="005761FF"/>
    <w:rsid w:val="00576A96"/>
    <w:rsid w:val="00576D36"/>
    <w:rsid w:val="00577A53"/>
    <w:rsid w:val="00580C50"/>
    <w:rsid w:val="00582301"/>
    <w:rsid w:val="00583E2A"/>
    <w:rsid w:val="0058451A"/>
    <w:rsid w:val="00584789"/>
    <w:rsid w:val="005847B1"/>
    <w:rsid w:val="005853A4"/>
    <w:rsid w:val="0058570D"/>
    <w:rsid w:val="005860F0"/>
    <w:rsid w:val="00587BA9"/>
    <w:rsid w:val="00590198"/>
    <w:rsid w:val="00590805"/>
    <w:rsid w:val="005909FA"/>
    <w:rsid w:val="00591171"/>
    <w:rsid w:val="0059136B"/>
    <w:rsid w:val="00591B5F"/>
    <w:rsid w:val="00592880"/>
    <w:rsid w:val="00592A0E"/>
    <w:rsid w:val="00594E51"/>
    <w:rsid w:val="0059502E"/>
    <w:rsid w:val="005951E0"/>
    <w:rsid w:val="00597ACC"/>
    <w:rsid w:val="005A0A72"/>
    <w:rsid w:val="005A1215"/>
    <w:rsid w:val="005A1562"/>
    <w:rsid w:val="005A18C8"/>
    <w:rsid w:val="005A37DD"/>
    <w:rsid w:val="005A3CD5"/>
    <w:rsid w:val="005A3F0A"/>
    <w:rsid w:val="005A4107"/>
    <w:rsid w:val="005A6AE2"/>
    <w:rsid w:val="005A6BE3"/>
    <w:rsid w:val="005A7F3A"/>
    <w:rsid w:val="005B05EA"/>
    <w:rsid w:val="005B1187"/>
    <w:rsid w:val="005B143E"/>
    <w:rsid w:val="005B185F"/>
    <w:rsid w:val="005B1DB9"/>
    <w:rsid w:val="005B2918"/>
    <w:rsid w:val="005B2E36"/>
    <w:rsid w:val="005B4C6F"/>
    <w:rsid w:val="005B5E72"/>
    <w:rsid w:val="005B74CF"/>
    <w:rsid w:val="005B7C7E"/>
    <w:rsid w:val="005C13C8"/>
    <w:rsid w:val="005C1F50"/>
    <w:rsid w:val="005C2170"/>
    <w:rsid w:val="005C2DF1"/>
    <w:rsid w:val="005C3490"/>
    <w:rsid w:val="005C63F2"/>
    <w:rsid w:val="005C7973"/>
    <w:rsid w:val="005D005D"/>
    <w:rsid w:val="005D0939"/>
    <w:rsid w:val="005D2266"/>
    <w:rsid w:val="005D24FA"/>
    <w:rsid w:val="005D3212"/>
    <w:rsid w:val="005D34B7"/>
    <w:rsid w:val="005D40BD"/>
    <w:rsid w:val="005D44E8"/>
    <w:rsid w:val="005D5008"/>
    <w:rsid w:val="005D5546"/>
    <w:rsid w:val="005D5692"/>
    <w:rsid w:val="005D5EE6"/>
    <w:rsid w:val="005D69CC"/>
    <w:rsid w:val="005D6D94"/>
    <w:rsid w:val="005D7581"/>
    <w:rsid w:val="005D75E4"/>
    <w:rsid w:val="005D77B6"/>
    <w:rsid w:val="005D7D1F"/>
    <w:rsid w:val="005E2399"/>
    <w:rsid w:val="005E47B1"/>
    <w:rsid w:val="005E5874"/>
    <w:rsid w:val="005E622C"/>
    <w:rsid w:val="005E7154"/>
    <w:rsid w:val="005F17EA"/>
    <w:rsid w:val="005F2534"/>
    <w:rsid w:val="005F2874"/>
    <w:rsid w:val="005F2D80"/>
    <w:rsid w:val="005F323F"/>
    <w:rsid w:val="005F3A73"/>
    <w:rsid w:val="005F3E9C"/>
    <w:rsid w:val="005F5B97"/>
    <w:rsid w:val="005F5D78"/>
    <w:rsid w:val="005F6358"/>
    <w:rsid w:val="005F7AD2"/>
    <w:rsid w:val="00600732"/>
    <w:rsid w:val="00600FEC"/>
    <w:rsid w:val="00601A72"/>
    <w:rsid w:val="006021F0"/>
    <w:rsid w:val="0060328D"/>
    <w:rsid w:val="00603596"/>
    <w:rsid w:val="00603F6D"/>
    <w:rsid w:val="00604364"/>
    <w:rsid w:val="0060475E"/>
    <w:rsid w:val="006049FA"/>
    <w:rsid w:val="00605009"/>
    <w:rsid w:val="00605A4A"/>
    <w:rsid w:val="00606653"/>
    <w:rsid w:val="006066E8"/>
    <w:rsid w:val="006069C6"/>
    <w:rsid w:val="00607B0A"/>
    <w:rsid w:val="00607FE3"/>
    <w:rsid w:val="00610662"/>
    <w:rsid w:val="00610B17"/>
    <w:rsid w:val="00610E3E"/>
    <w:rsid w:val="006119D2"/>
    <w:rsid w:val="00611DF0"/>
    <w:rsid w:val="00612532"/>
    <w:rsid w:val="0061253E"/>
    <w:rsid w:val="00612910"/>
    <w:rsid w:val="00612B90"/>
    <w:rsid w:val="00612E30"/>
    <w:rsid w:val="006138C7"/>
    <w:rsid w:val="0061495E"/>
    <w:rsid w:val="0061498B"/>
    <w:rsid w:val="00615927"/>
    <w:rsid w:val="0061792D"/>
    <w:rsid w:val="00620AE8"/>
    <w:rsid w:val="006210F0"/>
    <w:rsid w:val="00621740"/>
    <w:rsid w:val="006232A2"/>
    <w:rsid w:val="00624A95"/>
    <w:rsid w:val="00625010"/>
    <w:rsid w:val="0062547E"/>
    <w:rsid w:val="006259B5"/>
    <w:rsid w:val="00625C54"/>
    <w:rsid w:val="00626CC6"/>
    <w:rsid w:val="00627704"/>
    <w:rsid w:val="006278E5"/>
    <w:rsid w:val="00627B1E"/>
    <w:rsid w:val="00627F17"/>
    <w:rsid w:val="00630A15"/>
    <w:rsid w:val="00631E10"/>
    <w:rsid w:val="0063276B"/>
    <w:rsid w:val="00632DD2"/>
    <w:rsid w:val="006330EC"/>
    <w:rsid w:val="00633398"/>
    <w:rsid w:val="006338A7"/>
    <w:rsid w:val="00633BC5"/>
    <w:rsid w:val="00634673"/>
    <w:rsid w:val="00634A37"/>
    <w:rsid w:val="0063501A"/>
    <w:rsid w:val="00636289"/>
    <w:rsid w:val="0063683B"/>
    <w:rsid w:val="006370D4"/>
    <w:rsid w:val="00640651"/>
    <w:rsid w:val="006412DC"/>
    <w:rsid w:val="00642064"/>
    <w:rsid w:val="006428D5"/>
    <w:rsid w:val="006433BB"/>
    <w:rsid w:val="006435A4"/>
    <w:rsid w:val="00643893"/>
    <w:rsid w:val="00644A63"/>
    <w:rsid w:val="006456D9"/>
    <w:rsid w:val="00645C2E"/>
    <w:rsid w:val="0064667F"/>
    <w:rsid w:val="006469E1"/>
    <w:rsid w:val="00646BE1"/>
    <w:rsid w:val="00647082"/>
    <w:rsid w:val="00647156"/>
    <w:rsid w:val="006472E9"/>
    <w:rsid w:val="00647E61"/>
    <w:rsid w:val="0065047D"/>
    <w:rsid w:val="00651523"/>
    <w:rsid w:val="0065154B"/>
    <w:rsid w:val="00651E90"/>
    <w:rsid w:val="006527E7"/>
    <w:rsid w:val="006531A6"/>
    <w:rsid w:val="00653306"/>
    <w:rsid w:val="006536CD"/>
    <w:rsid w:val="00656E7F"/>
    <w:rsid w:val="006573B5"/>
    <w:rsid w:val="00657AF1"/>
    <w:rsid w:val="00660165"/>
    <w:rsid w:val="0066139E"/>
    <w:rsid w:val="006615A7"/>
    <w:rsid w:val="00661B3A"/>
    <w:rsid w:val="00661CF7"/>
    <w:rsid w:val="00661D46"/>
    <w:rsid w:val="00663939"/>
    <w:rsid w:val="006644BB"/>
    <w:rsid w:val="00664BDC"/>
    <w:rsid w:val="0066503C"/>
    <w:rsid w:val="00665264"/>
    <w:rsid w:val="0066625C"/>
    <w:rsid w:val="00667707"/>
    <w:rsid w:val="0067074C"/>
    <w:rsid w:val="0067374F"/>
    <w:rsid w:val="006738B6"/>
    <w:rsid w:val="006755CC"/>
    <w:rsid w:val="0067589C"/>
    <w:rsid w:val="00676AEF"/>
    <w:rsid w:val="00677051"/>
    <w:rsid w:val="006773E6"/>
    <w:rsid w:val="006778F2"/>
    <w:rsid w:val="00680401"/>
    <w:rsid w:val="00680E4F"/>
    <w:rsid w:val="006812F7"/>
    <w:rsid w:val="006828D6"/>
    <w:rsid w:val="00682B37"/>
    <w:rsid w:val="00683445"/>
    <w:rsid w:val="006846BF"/>
    <w:rsid w:val="00684D2B"/>
    <w:rsid w:val="00684F28"/>
    <w:rsid w:val="006850CC"/>
    <w:rsid w:val="0068578E"/>
    <w:rsid w:val="006873AC"/>
    <w:rsid w:val="00687ADE"/>
    <w:rsid w:val="006908A1"/>
    <w:rsid w:val="00690A38"/>
    <w:rsid w:val="00691BEA"/>
    <w:rsid w:val="00691F82"/>
    <w:rsid w:val="0069202F"/>
    <w:rsid w:val="00692389"/>
    <w:rsid w:val="00692824"/>
    <w:rsid w:val="006928C2"/>
    <w:rsid w:val="00692C20"/>
    <w:rsid w:val="006932B4"/>
    <w:rsid w:val="006937C7"/>
    <w:rsid w:val="006939E8"/>
    <w:rsid w:val="00693E7B"/>
    <w:rsid w:val="006940C3"/>
    <w:rsid w:val="0069497E"/>
    <w:rsid w:val="00695E9E"/>
    <w:rsid w:val="006967E3"/>
    <w:rsid w:val="00697482"/>
    <w:rsid w:val="00697C15"/>
    <w:rsid w:val="006A0E3B"/>
    <w:rsid w:val="006A39B7"/>
    <w:rsid w:val="006A3C21"/>
    <w:rsid w:val="006A46CA"/>
    <w:rsid w:val="006A533D"/>
    <w:rsid w:val="006A53DC"/>
    <w:rsid w:val="006A663F"/>
    <w:rsid w:val="006A6D06"/>
    <w:rsid w:val="006A735B"/>
    <w:rsid w:val="006A785C"/>
    <w:rsid w:val="006A796E"/>
    <w:rsid w:val="006A7E7A"/>
    <w:rsid w:val="006B04BF"/>
    <w:rsid w:val="006B0B44"/>
    <w:rsid w:val="006B10AE"/>
    <w:rsid w:val="006B19AD"/>
    <w:rsid w:val="006B3785"/>
    <w:rsid w:val="006B39DA"/>
    <w:rsid w:val="006B3E7C"/>
    <w:rsid w:val="006B462B"/>
    <w:rsid w:val="006B4F6E"/>
    <w:rsid w:val="006B5680"/>
    <w:rsid w:val="006B5814"/>
    <w:rsid w:val="006B5838"/>
    <w:rsid w:val="006B5D99"/>
    <w:rsid w:val="006B5F1B"/>
    <w:rsid w:val="006B601E"/>
    <w:rsid w:val="006B6B5D"/>
    <w:rsid w:val="006C1310"/>
    <w:rsid w:val="006C175B"/>
    <w:rsid w:val="006C4A74"/>
    <w:rsid w:val="006C5BD6"/>
    <w:rsid w:val="006C5E0D"/>
    <w:rsid w:val="006C7094"/>
    <w:rsid w:val="006D1160"/>
    <w:rsid w:val="006D1396"/>
    <w:rsid w:val="006D1982"/>
    <w:rsid w:val="006D2A7A"/>
    <w:rsid w:val="006D51F6"/>
    <w:rsid w:val="006D5CE9"/>
    <w:rsid w:val="006D5F0B"/>
    <w:rsid w:val="006D5F58"/>
    <w:rsid w:val="006D5FBD"/>
    <w:rsid w:val="006D7239"/>
    <w:rsid w:val="006D7305"/>
    <w:rsid w:val="006E023E"/>
    <w:rsid w:val="006E0854"/>
    <w:rsid w:val="006E1450"/>
    <w:rsid w:val="006E1677"/>
    <w:rsid w:val="006E40BE"/>
    <w:rsid w:val="006E44A6"/>
    <w:rsid w:val="006E51FC"/>
    <w:rsid w:val="006E5E75"/>
    <w:rsid w:val="006E6B4C"/>
    <w:rsid w:val="006E6D7C"/>
    <w:rsid w:val="006E717B"/>
    <w:rsid w:val="006E74E0"/>
    <w:rsid w:val="006F0214"/>
    <w:rsid w:val="006F0A54"/>
    <w:rsid w:val="006F0C91"/>
    <w:rsid w:val="006F17B1"/>
    <w:rsid w:val="006F19D7"/>
    <w:rsid w:val="006F1C68"/>
    <w:rsid w:val="006F1D8B"/>
    <w:rsid w:val="006F2606"/>
    <w:rsid w:val="006F368E"/>
    <w:rsid w:val="006F53E9"/>
    <w:rsid w:val="006F5C74"/>
    <w:rsid w:val="006F60B4"/>
    <w:rsid w:val="006F6345"/>
    <w:rsid w:val="006F6CB3"/>
    <w:rsid w:val="00700BFC"/>
    <w:rsid w:val="00700D71"/>
    <w:rsid w:val="00701CA6"/>
    <w:rsid w:val="007041DC"/>
    <w:rsid w:val="007044A5"/>
    <w:rsid w:val="00705793"/>
    <w:rsid w:val="00705BBB"/>
    <w:rsid w:val="00706F31"/>
    <w:rsid w:val="0070758A"/>
    <w:rsid w:val="00710150"/>
    <w:rsid w:val="007109F4"/>
    <w:rsid w:val="00710BC8"/>
    <w:rsid w:val="00710D18"/>
    <w:rsid w:val="00712B8D"/>
    <w:rsid w:val="00712C73"/>
    <w:rsid w:val="00712FB5"/>
    <w:rsid w:val="007132BA"/>
    <w:rsid w:val="00713865"/>
    <w:rsid w:val="007146B2"/>
    <w:rsid w:val="0071474E"/>
    <w:rsid w:val="00714BF6"/>
    <w:rsid w:val="00716318"/>
    <w:rsid w:val="00717687"/>
    <w:rsid w:val="00720750"/>
    <w:rsid w:val="00720E7C"/>
    <w:rsid w:val="00720F96"/>
    <w:rsid w:val="00721570"/>
    <w:rsid w:val="007217DA"/>
    <w:rsid w:val="00721C3F"/>
    <w:rsid w:val="0072228B"/>
    <w:rsid w:val="00722D3A"/>
    <w:rsid w:val="0072482D"/>
    <w:rsid w:val="007249C8"/>
    <w:rsid w:val="00724FA4"/>
    <w:rsid w:val="007260A5"/>
    <w:rsid w:val="00726704"/>
    <w:rsid w:val="0072672F"/>
    <w:rsid w:val="00730B92"/>
    <w:rsid w:val="00730C40"/>
    <w:rsid w:val="00732619"/>
    <w:rsid w:val="00733474"/>
    <w:rsid w:val="00733FCB"/>
    <w:rsid w:val="00734017"/>
    <w:rsid w:val="0073535C"/>
    <w:rsid w:val="0073561B"/>
    <w:rsid w:val="00735715"/>
    <w:rsid w:val="00735F54"/>
    <w:rsid w:val="00736C19"/>
    <w:rsid w:val="00736ECE"/>
    <w:rsid w:val="007373C3"/>
    <w:rsid w:val="00737F42"/>
    <w:rsid w:val="007401F3"/>
    <w:rsid w:val="007407EC"/>
    <w:rsid w:val="00740B86"/>
    <w:rsid w:val="0074137E"/>
    <w:rsid w:val="00742890"/>
    <w:rsid w:val="007435B5"/>
    <w:rsid w:val="0074385E"/>
    <w:rsid w:val="007440C7"/>
    <w:rsid w:val="0074416E"/>
    <w:rsid w:val="0074444B"/>
    <w:rsid w:val="00744AAD"/>
    <w:rsid w:val="00744BFF"/>
    <w:rsid w:val="00744DF4"/>
    <w:rsid w:val="00744EF6"/>
    <w:rsid w:val="007450CB"/>
    <w:rsid w:val="007453A4"/>
    <w:rsid w:val="00745579"/>
    <w:rsid w:val="007460CB"/>
    <w:rsid w:val="0074663F"/>
    <w:rsid w:val="00746A66"/>
    <w:rsid w:val="00746A9F"/>
    <w:rsid w:val="00746DE1"/>
    <w:rsid w:val="0074756A"/>
    <w:rsid w:val="00747A0E"/>
    <w:rsid w:val="00750135"/>
    <w:rsid w:val="00750D05"/>
    <w:rsid w:val="00751834"/>
    <w:rsid w:val="007520B2"/>
    <w:rsid w:val="007533B9"/>
    <w:rsid w:val="00753F96"/>
    <w:rsid w:val="007544BE"/>
    <w:rsid w:val="00755C8E"/>
    <w:rsid w:val="00756A93"/>
    <w:rsid w:val="00757373"/>
    <w:rsid w:val="0075748A"/>
    <w:rsid w:val="007575A1"/>
    <w:rsid w:val="00762294"/>
    <w:rsid w:val="00762A38"/>
    <w:rsid w:val="00763FD2"/>
    <w:rsid w:val="007641E3"/>
    <w:rsid w:val="0076435A"/>
    <w:rsid w:val="00764BE2"/>
    <w:rsid w:val="00765B8A"/>
    <w:rsid w:val="0076618A"/>
    <w:rsid w:val="00766846"/>
    <w:rsid w:val="00767E84"/>
    <w:rsid w:val="0077022D"/>
    <w:rsid w:val="00773CDF"/>
    <w:rsid w:val="00773F0B"/>
    <w:rsid w:val="007746E4"/>
    <w:rsid w:val="007752B0"/>
    <w:rsid w:val="00775FC0"/>
    <w:rsid w:val="007800AE"/>
    <w:rsid w:val="00780DA2"/>
    <w:rsid w:val="0078117C"/>
    <w:rsid w:val="0078248C"/>
    <w:rsid w:val="00783454"/>
    <w:rsid w:val="00783575"/>
    <w:rsid w:val="00784F54"/>
    <w:rsid w:val="007851D0"/>
    <w:rsid w:val="007853C9"/>
    <w:rsid w:val="0078551F"/>
    <w:rsid w:val="00785599"/>
    <w:rsid w:val="00785A72"/>
    <w:rsid w:val="00785BA0"/>
    <w:rsid w:val="00786ABB"/>
    <w:rsid w:val="00786EFF"/>
    <w:rsid w:val="0078787A"/>
    <w:rsid w:val="00787AB9"/>
    <w:rsid w:val="00787AC9"/>
    <w:rsid w:val="00787AD9"/>
    <w:rsid w:val="00790D69"/>
    <w:rsid w:val="00790F55"/>
    <w:rsid w:val="00791F4B"/>
    <w:rsid w:val="0079250E"/>
    <w:rsid w:val="007928BA"/>
    <w:rsid w:val="00792DA3"/>
    <w:rsid w:val="007931CB"/>
    <w:rsid w:val="007931FE"/>
    <w:rsid w:val="00793669"/>
    <w:rsid w:val="007945B3"/>
    <w:rsid w:val="00794A36"/>
    <w:rsid w:val="00796284"/>
    <w:rsid w:val="007962A3"/>
    <w:rsid w:val="007A0A42"/>
    <w:rsid w:val="007A2478"/>
    <w:rsid w:val="007A31EF"/>
    <w:rsid w:val="007A33E2"/>
    <w:rsid w:val="007A3F23"/>
    <w:rsid w:val="007A4E5F"/>
    <w:rsid w:val="007A4F6F"/>
    <w:rsid w:val="007A5D5F"/>
    <w:rsid w:val="007A69D9"/>
    <w:rsid w:val="007A74D0"/>
    <w:rsid w:val="007A7DC2"/>
    <w:rsid w:val="007B0910"/>
    <w:rsid w:val="007B12E1"/>
    <w:rsid w:val="007B2D40"/>
    <w:rsid w:val="007B4F0D"/>
    <w:rsid w:val="007B59DA"/>
    <w:rsid w:val="007B6058"/>
    <w:rsid w:val="007B66A6"/>
    <w:rsid w:val="007B6AC9"/>
    <w:rsid w:val="007B6BF4"/>
    <w:rsid w:val="007B6E71"/>
    <w:rsid w:val="007B76F8"/>
    <w:rsid w:val="007B7CA3"/>
    <w:rsid w:val="007C0018"/>
    <w:rsid w:val="007C1BB1"/>
    <w:rsid w:val="007C1C5F"/>
    <w:rsid w:val="007C1C93"/>
    <w:rsid w:val="007C1E02"/>
    <w:rsid w:val="007C37DE"/>
    <w:rsid w:val="007C3D34"/>
    <w:rsid w:val="007C3DCE"/>
    <w:rsid w:val="007C3EF1"/>
    <w:rsid w:val="007C7166"/>
    <w:rsid w:val="007C757D"/>
    <w:rsid w:val="007C7E28"/>
    <w:rsid w:val="007D0053"/>
    <w:rsid w:val="007D0110"/>
    <w:rsid w:val="007D072F"/>
    <w:rsid w:val="007D0AB0"/>
    <w:rsid w:val="007D10BC"/>
    <w:rsid w:val="007D112D"/>
    <w:rsid w:val="007D1C70"/>
    <w:rsid w:val="007D233B"/>
    <w:rsid w:val="007D31F7"/>
    <w:rsid w:val="007D4F32"/>
    <w:rsid w:val="007D54A4"/>
    <w:rsid w:val="007D7909"/>
    <w:rsid w:val="007E0F9B"/>
    <w:rsid w:val="007E1487"/>
    <w:rsid w:val="007E176F"/>
    <w:rsid w:val="007E194C"/>
    <w:rsid w:val="007E1F8E"/>
    <w:rsid w:val="007E26D1"/>
    <w:rsid w:val="007E3756"/>
    <w:rsid w:val="007E46C1"/>
    <w:rsid w:val="007E47A1"/>
    <w:rsid w:val="007E4C31"/>
    <w:rsid w:val="007E51EC"/>
    <w:rsid w:val="007E5206"/>
    <w:rsid w:val="007E5B33"/>
    <w:rsid w:val="007E711C"/>
    <w:rsid w:val="007E78F9"/>
    <w:rsid w:val="007F0AFA"/>
    <w:rsid w:val="007F18FE"/>
    <w:rsid w:val="007F192D"/>
    <w:rsid w:val="007F1B9A"/>
    <w:rsid w:val="007F2204"/>
    <w:rsid w:val="007F4639"/>
    <w:rsid w:val="007F6FE3"/>
    <w:rsid w:val="007F7472"/>
    <w:rsid w:val="007F7EDE"/>
    <w:rsid w:val="0080004C"/>
    <w:rsid w:val="0080082E"/>
    <w:rsid w:val="00800906"/>
    <w:rsid w:val="00801F10"/>
    <w:rsid w:val="008020A5"/>
    <w:rsid w:val="00802138"/>
    <w:rsid w:val="00802C1F"/>
    <w:rsid w:val="00803031"/>
    <w:rsid w:val="00803BCD"/>
    <w:rsid w:val="00804441"/>
    <w:rsid w:val="008044D7"/>
    <w:rsid w:val="008045D1"/>
    <w:rsid w:val="00805637"/>
    <w:rsid w:val="00810982"/>
    <w:rsid w:val="008109D0"/>
    <w:rsid w:val="00810AF4"/>
    <w:rsid w:val="00810F6C"/>
    <w:rsid w:val="00810FF2"/>
    <w:rsid w:val="008115C9"/>
    <w:rsid w:val="00811692"/>
    <w:rsid w:val="0081210B"/>
    <w:rsid w:val="00812FA2"/>
    <w:rsid w:val="0081367B"/>
    <w:rsid w:val="00813BEC"/>
    <w:rsid w:val="00813C41"/>
    <w:rsid w:val="00814598"/>
    <w:rsid w:val="00814E6E"/>
    <w:rsid w:val="00816E11"/>
    <w:rsid w:val="00820344"/>
    <w:rsid w:val="00820A54"/>
    <w:rsid w:val="00820A90"/>
    <w:rsid w:val="00820E8F"/>
    <w:rsid w:val="00821E35"/>
    <w:rsid w:val="0082214B"/>
    <w:rsid w:val="00822371"/>
    <w:rsid w:val="00822820"/>
    <w:rsid w:val="008228B1"/>
    <w:rsid w:val="00823020"/>
    <w:rsid w:val="00825991"/>
    <w:rsid w:val="00825CBA"/>
    <w:rsid w:val="008276DD"/>
    <w:rsid w:val="008306AA"/>
    <w:rsid w:val="00830EDB"/>
    <w:rsid w:val="00831077"/>
    <w:rsid w:val="0083222C"/>
    <w:rsid w:val="00832357"/>
    <w:rsid w:val="0083349C"/>
    <w:rsid w:val="008334E2"/>
    <w:rsid w:val="00834B18"/>
    <w:rsid w:val="00834E6E"/>
    <w:rsid w:val="00834F60"/>
    <w:rsid w:val="0083505E"/>
    <w:rsid w:val="00835A49"/>
    <w:rsid w:val="00835EBF"/>
    <w:rsid w:val="008360FB"/>
    <w:rsid w:val="00836E6D"/>
    <w:rsid w:val="008378C4"/>
    <w:rsid w:val="00837E08"/>
    <w:rsid w:val="00840081"/>
    <w:rsid w:val="008421A7"/>
    <w:rsid w:val="00842BAA"/>
    <w:rsid w:val="008432FA"/>
    <w:rsid w:val="00844D48"/>
    <w:rsid w:val="00844FAE"/>
    <w:rsid w:val="008452BD"/>
    <w:rsid w:val="0084548F"/>
    <w:rsid w:val="00846953"/>
    <w:rsid w:val="0084712C"/>
    <w:rsid w:val="00847797"/>
    <w:rsid w:val="008478C3"/>
    <w:rsid w:val="008505B0"/>
    <w:rsid w:val="00852A21"/>
    <w:rsid w:val="008535AE"/>
    <w:rsid w:val="00854C14"/>
    <w:rsid w:val="008552FB"/>
    <w:rsid w:val="00855A61"/>
    <w:rsid w:val="00860D4F"/>
    <w:rsid w:val="00861A26"/>
    <w:rsid w:val="00861A4A"/>
    <w:rsid w:val="0086297F"/>
    <w:rsid w:val="00863D10"/>
    <w:rsid w:val="00864F85"/>
    <w:rsid w:val="008663CC"/>
    <w:rsid w:val="00866508"/>
    <w:rsid w:val="0086665F"/>
    <w:rsid w:val="00866841"/>
    <w:rsid w:val="00866B33"/>
    <w:rsid w:val="008705DF"/>
    <w:rsid w:val="00871075"/>
    <w:rsid w:val="00873050"/>
    <w:rsid w:val="008741AD"/>
    <w:rsid w:val="00874B37"/>
    <w:rsid w:val="00875BC1"/>
    <w:rsid w:val="008774B8"/>
    <w:rsid w:val="00877891"/>
    <w:rsid w:val="00877B2B"/>
    <w:rsid w:val="008811D3"/>
    <w:rsid w:val="00881ACD"/>
    <w:rsid w:val="008841B4"/>
    <w:rsid w:val="00884632"/>
    <w:rsid w:val="0088521D"/>
    <w:rsid w:val="00887C10"/>
    <w:rsid w:val="00890854"/>
    <w:rsid w:val="008915A5"/>
    <w:rsid w:val="008921D1"/>
    <w:rsid w:val="008925B6"/>
    <w:rsid w:val="008927FC"/>
    <w:rsid w:val="00892ACF"/>
    <w:rsid w:val="00893C45"/>
    <w:rsid w:val="00895615"/>
    <w:rsid w:val="00896022"/>
    <w:rsid w:val="008966A1"/>
    <w:rsid w:val="008971E3"/>
    <w:rsid w:val="00897F5C"/>
    <w:rsid w:val="00897FFD"/>
    <w:rsid w:val="008A08A3"/>
    <w:rsid w:val="008A106C"/>
    <w:rsid w:val="008A2ED0"/>
    <w:rsid w:val="008A4DDE"/>
    <w:rsid w:val="008A6255"/>
    <w:rsid w:val="008A6524"/>
    <w:rsid w:val="008A7542"/>
    <w:rsid w:val="008A76B8"/>
    <w:rsid w:val="008A7DEB"/>
    <w:rsid w:val="008B09BE"/>
    <w:rsid w:val="008B0F90"/>
    <w:rsid w:val="008B15D5"/>
    <w:rsid w:val="008B2063"/>
    <w:rsid w:val="008B24D5"/>
    <w:rsid w:val="008B2EF4"/>
    <w:rsid w:val="008B3B21"/>
    <w:rsid w:val="008B4B38"/>
    <w:rsid w:val="008B74D8"/>
    <w:rsid w:val="008C124F"/>
    <w:rsid w:val="008C1673"/>
    <w:rsid w:val="008C3D13"/>
    <w:rsid w:val="008C46FE"/>
    <w:rsid w:val="008C5505"/>
    <w:rsid w:val="008C5BAC"/>
    <w:rsid w:val="008C60CD"/>
    <w:rsid w:val="008C6883"/>
    <w:rsid w:val="008C6EAE"/>
    <w:rsid w:val="008C7161"/>
    <w:rsid w:val="008D03D5"/>
    <w:rsid w:val="008D0583"/>
    <w:rsid w:val="008D1200"/>
    <w:rsid w:val="008D21CC"/>
    <w:rsid w:val="008D227C"/>
    <w:rsid w:val="008D29F6"/>
    <w:rsid w:val="008D2C9C"/>
    <w:rsid w:val="008D4225"/>
    <w:rsid w:val="008D4FDF"/>
    <w:rsid w:val="008D66B0"/>
    <w:rsid w:val="008E0599"/>
    <w:rsid w:val="008E1542"/>
    <w:rsid w:val="008E1901"/>
    <w:rsid w:val="008E4702"/>
    <w:rsid w:val="008E49EC"/>
    <w:rsid w:val="008E4A8C"/>
    <w:rsid w:val="008E4AD4"/>
    <w:rsid w:val="008E557A"/>
    <w:rsid w:val="008E60A1"/>
    <w:rsid w:val="008E6A9E"/>
    <w:rsid w:val="008F0B15"/>
    <w:rsid w:val="008F0CA4"/>
    <w:rsid w:val="008F0F25"/>
    <w:rsid w:val="008F180F"/>
    <w:rsid w:val="008F1F57"/>
    <w:rsid w:val="008F3267"/>
    <w:rsid w:val="008F3D70"/>
    <w:rsid w:val="008F4617"/>
    <w:rsid w:val="008F4E19"/>
    <w:rsid w:val="008F69D3"/>
    <w:rsid w:val="00901295"/>
    <w:rsid w:val="0090200C"/>
    <w:rsid w:val="00903158"/>
    <w:rsid w:val="00903426"/>
    <w:rsid w:val="009049D2"/>
    <w:rsid w:val="00904D96"/>
    <w:rsid w:val="00907D30"/>
    <w:rsid w:val="00910992"/>
    <w:rsid w:val="00911F57"/>
    <w:rsid w:val="009123D8"/>
    <w:rsid w:val="00913753"/>
    <w:rsid w:val="009137BF"/>
    <w:rsid w:val="0091677B"/>
    <w:rsid w:val="00920ADD"/>
    <w:rsid w:val="009211E3"/>
    <w:rsid w:val="0092124F"/>
    <w:rsid w:val="009237BE"/>
    <w:rsid w:val="00923AB0"/>
    <w:rsid w:val="00923C41"/>
    <w:rsid w:val="00924513"/>
    <w:rsid w:val="0092484F"/>
    <w:rsid w:val="00925685"/>
    <w:rsid w:val="00927D4F"/>
    <w:rsid w:val="00930163"/>
    <w:rsid w:val="0093038F"/>
    <w:rsid w:val="00931EE1"/>
    <w:rsid w:val="009323AD"/>
    <w:rsid w:val="00934574"/>
    <w:rsid w:val="009346B5"/>
    <w:rsid w:val="00934E2F"/>
    <w:rsid w:val="00935023"/>
    <w:rsid w:val="0093549C"/>
    <w:rsid w:val="009357CE"/>
    <w:rsid w:val="0093594D"/>
    <w:rsid w:val="00936804"/>
    <w:rsid w:val="00936A8B"/>
    <w:rsid w:val="00936DE8"/>
    <w:rsid w:val="009378B8"/>
    <w:rsid w:val="009378D3"/>
    <w:rsid w:val="00937EF0"/>
    <w:rsid w:val="00941D11"/>
    <w:rsid w:val="00941FE1"/>
    <w:rsid w:val="0094260A"/>
    <w:rsid w:val="0094302F"/>
    <w:rsid w:val="00944F37"/>
    <w:rsid w:val="00945091"/>
    <w:rsid w:val="009471CD"/>
    <w:rsid w:val="009475F5"/>
    <w:rsid w:val="00947E2C"/>
    <w:rsid w:val="0095041F"/>
    <w:rsid w:val="009508F2"/>
    <w:rsid w:val="0095093A"/>
    <w:rsid w:val="00950FAC"/>
    <w:rsid w:val="009521E6"/>
    <w:rsid w:val="009529EF"/>
    <w:rsid w:val="009549DF"/>
    <w:rsid w:val="00954E45"/>
    <w:rsid w:val="009556A3"/>
    <w:rsid w:val="00955B4F"/>
    <w:rsid w:val="00955EAC"/>
    <w:rsid w:val="00956316"/>
    <w:rsid w:val="00956972"/>
    <w:rsid w:val="0096099D"/>
    <w:rsid w:val="009609A8"/>
    <w:rsid w:val="00960FD2"/>
    <w:rsid w:val="009617AB"/>
    <w:rsid w:val="009620EC"/>
    <w:rsid w:val="009629A7"/>
    <w:rsid w:val="00962D91"/>
    <w:rsid w:val="00962F93"/>
    <w:rsid w:val="0096504F"/>
    <w:rsid w:val="00965083"/>
    <w:rsid w:val="009655E3"/>
    <w:rsid w:val="00966A4B"/>
    <w:rsid w:val="009706D6"/>
    <w:rsid w:val="00970D5A"/>
    <w:rsid w:val="0097346D"/>
    <w:rsid w:val="00973DE8"/>
    <w:rsid w:val="00973EBF"/>
    <w:rsid w:val="00974347"/>
    <w:rsid w:val="0097487D"/>
    <w:rsid w:val="00974ADB"/>
    <w:rsid w:val="0097638F"/>
    <w:rsid w:val="00976EB1"/>
    <w:rsid w:val="009770B7"/>
    <w:rsid w:val="00977DCC"/>
    <w:rsid w:val="009810D2"/>
    <w:rsid w:val="0098206F"/>
    <w:rsid w:val="0098218E"/>
    <w:rsid w:val="00983759"/>
    <w:rsid w:val="00983A1A"/>
    <w:rsid w:val="00985774"/>
    <w:rsid w:val="00985A82"/>
    <w:rsid w:val="00986581"/>
    <w:rsid w:val="00986693"/>
    <w:rsid w:val="009868FF"/>
    <w:rsid w:val="00986DD5"/>
    <w:rsid w:val="00986E4D"/>
    <w:rsid w:val="00986F8D"/>
    <w:rsid w:val="0098766A"/>
    <w:rsid w:val="00987D86"/>
    <w:rsid w:val="00990F6D"/>
    <w:rsid w:val="00991204"/>
    <w:rsid w:val="009920A7"/>
    <w:rsid w:val="0099215C"/>
    <w:rsid w:val="00992867"/>
    <w:rsid w:val="00992F06"/>
    <w:rsid w:val="00993132"/>
    <w:rsid w:val="009935FB"/>
    <w:rsid w:val="0099362F"/>
    <w:rsid w:val="00996B16"/>
    <w:rsid w:val="00997386"/>
    <w:rsid w:val="009976FA"/>
    <w:rsid w:val="00997E51"/>
    <w:rsid w:val="00997EFF"/>
    <w:rsid w:val="00997FE4"/>
    <w:rsid w:val="009A049A"/>
    <w:rsid w:val="009A0532"/>
    <w:rsid w:val="009A1642"/>
    <w:rsid w:val="009A18C9"/>
    <w:rsid w:val="009A2375"/>
    <w:rsid w:val="009A2AD7"/>
    <w:rsid w:val="009A30D2"/>
    <w:rsid w:val="009A312A"/>
    <w:rsid w:val="009A3143"/>
    <w:rsid w:val="009A3583"/>
    <w:rsid w:val="009A373A"/>
    <w:rsid w:val="009A3A5C"/>
    <w:rsid w:val="009A3A63"/>
    <w:rsid w:val="009A3B5D"/>
    <w:rsid w:val="009A4A54"/>
    <w:rsid w:val="009A4E2C"/>
    <w:rsid w:val="009A565F"/>
    <w:rsid w:val="009A6653"/>
    <w:rsid w:val="009A7132"/>
    <w:rsid w:val="009A7E31"/>
    <w:rsid w:val="009A7FE8"/>
    <w:rsid w:val="009B088D"/>
    <w:rsid w:val="009B0954"/>
    <w:rsid w:val="009B0D6F"/>
    <w:rsid w:val="009B0D7D"/>
    <w:rsid w:val="009B1793"/>
    <w:rsid w:val="009B1ADA"/>
    <w:rsid w:val="009B2508"/>
    <w:rsid w:val="009B2E92"/>
    <w:rsid w:val="009B2F03"/>
    <w:rsid w:val="009B36CC"/>
    <w:rsid w:val="009B3B4A"/>
    <w:rsid w:val="009B4A75"/>
    <w:rsid w:val="009B62C6"/>
    <w:rsid w:val="009B7105"/>
    <w:rsid w:val="009B773B"/>
    <w:rsid w:val="009B7FB7"/>
    <w:rsid w:val="009C0463"/>
    <w:rsid w:val="009C06E4"/>
    <w:rsid w:val="009C0FC5"/>
    <w:rsid w:val="009C1805"/>
    <w:rsid w:val="009C2600"/>
    <w:rsid w:val="009C358A"/>
    <w:rsid w:val="009C3A28"/>
    <w:rsid w:val="009C3FEE"/>
    <w:rsid w:val="009C4DCF"/>
    <w:rsid w:val="009C58E0"/>
    <w:rsid w:val="009C5E0C"/>
    <w:rsid w:val="009C5F68"/>
    <w:rsid w:val="009C6A7A"/>
    <w:rsid w:val="009C76C8"/>
    <w:rsid w:val="009D013F"/>
    <w:rsid w:val="009D0E6D"/>
    <w:rsid w:val="009D1E12"/>
    <w:rsid w:val="009D1E2A"/>
    <w:rsid w:val="009D1EF2"/>
    <w:rsid w:val="009D375C"/>
    <w:rsid w:val="009D3FB2"/>
    <w:rsid w:val="009D443C"/>
    <w:rsid w:val="009D50E8"/>
    <w:rsid w:val="009D53EB"/>
    <w:rsid w:val="009D54AD"/>
    <w:rsid w:val="009D5A31"/>
    <w:rsid w:val="009D5CEB"/>
    <w:rsid w:val="009D60C4"/>
    <w:rsid w:val="009E0351"/>
    <w:rsid w:val="009E07E0"/>
    <w:rsid w:val="009E0BDD"/>
    <w:rsid w:val="009E10A5"/>
    <w:rsid w:val="009E4D78"/>
    <w:rsid w:val="009E5CB5"/>
    <w:rsid w:val="009E61B5"/>
    <w:rsid w:val="009E7471"/>
    <w:rsid w:val="009E754C"/>
    <w:rsid w:val="009E7D63"/>
    <w:rsid w:val="009F0BBE"/>
    <w:rsid w:val="009F1537"/>
    <w:rsid w:val="009F2036"/>
    <w:rsid w:val="009F2070"/>
    <w:rsid w:val="009F2337"/>
    <w:rsid w:val="009F2912"/>
    <w:rsid w:val="009F2C94"/>
    <w:rsid w:val="009F36F5"/>
    <w:rsid w:val="009F40DD"/>
    <w:rsid w:val="009F7265"/>
    <w:rsid w:val="009F73F4"/>
    <w:rsid w:val="009F7713"/>
    <w:rsid w:val="009F7E4C"/>
    <w:rsid w:val="00A001B3"/>
    <w:rsid w:val="00A00462"/>
    <w:rsid w:val="00A00737"/>
    <w:rsid w:val="00A00D36"/>
    <w:rsid w:val="00A0113B"/>
    <w:rsid w:val="00A01D74"/>
    <w:rsid w:val="00A0299E"/>
    <w:rsid w:val="00A02ED4"/>
    <w:rsid w:val="00A03462"/>
    <w:rsid w:val="00A04161"/>
    <w:rsid w:val="00A0467A"/>
    <w:rsid w:val="00A07320"/>
    <w:rsid w:val="00A07F0B"/>
    <w:rsid w:val="00A07F72"/>
    <w:rsid w:val="00A10AAD"/>
    <w:rsid w:val="00A1150C"/>
    <w:rsid w:val="00A11C11"/>
    <w:rsid w:val="00A11D94"/>
    <w:rsid w:val="00A121E7"/>
    <w:rsid w:val="00A12217"/>
    <w:rsid w:val="00A1370B"/>
    <w:rsid w:val="00A13D36"/>
    <w:rsid w:val="00A14F45"/>
    <w:rsid w:val="00A15EC9"/>
    <w:rsid w:val="00A16B67"/>
    <w:rsid w:val="00A16F10"/>
    <w:rsid w:val="00A176E3"/>
    <w:rsid w:val="00A20236"/>
    <w:rsid w:val="00A20391"/>
    <w:rsid w:val="00A216A4"/>
    <w:rsid w:val="00A22546"/>
    <w:rsid w:val="00A23994"/>
    <w:rsid w:val="00A23FA5"/>
    <w:rsid w:val="00A2455D"/>
    <w:rsid w:val="00A245AE"/>
    <w:rsid w:val="00A2480C"/>
    <w:rsid w:val="00A24EBF"/>
    <w:rsid w:val="00A24F1C"/>
    <w:rsid w:val="00A25719"/>
    <w:rsid w:val="00A26292"/>
    <w:rsid w:val="00A30DDB"/>
    <w:rsid w:val="00A318A4"/>
    <w:rsid w:val="00A32CBB"/>
    <w:rsid w:val="00A3398B"/>
    <w:rsid w:val="00A347A0"/>
    <w:rsid w:val="00A347A1"/>
    <w:rsid w:val="00A34C20"/>
    <w:rsid w:val="00A34D72"/>
    <w:rsid w:val="00A35ECB"/>
    <w:rsid w:val="00A368D4"/>
    <w:rsid w:val="00A36975"/>
    <w:rsid w:val="00A36FAD"/>
    <w:rsid w:val="00A37A9D"/>
    <w:rsid w:val="00A41A16"/>
    <w:rsid w:val="00A43304"/>
    <w:rsid w:val="00A4331A"/>
    <w:rsid w:val="00A43D22"/>
    <w:rsid w:val="00A445E5"/>
    <w:rsid w:val="00A45790"/>
    <w:rsid w:val="00A46C50"/>
    <w:rsid w:val="00A46F1D"/>
    <w:rsid w:val="00A479C4"/>
    <w:rsid w:val="00A47CF4"/>
    <w:rsid w:val="00A500DA"/>
    <w:rsid w:val="00A50B28"/>
    <w:rsid w:val="00A50DA8"/>
    <w:rsid w:val="00A5173E"/>
    <w:rsid w:val="00A51E22"/>
    <w:rsid w:val="00A53ADF"/>
    <w:rsid w:val="00A53F73"/>
    <w:rsid w:val="00A53FA1"/>
    <w:rsid w:val="00A54323"/>
    <w:rsid w:val="00A54F84"/>
    <w:rsid w:val="00A55041"/>
    <w:rsid w:val="00A56F77"/>
    <w:rsid w:val="00A6021A"/>
    <w:rsid w:val="00A61C36"/>
    <w:rsid w:val="00A6229E"/>
    <w:rsid w:val="00A62464"/>
    <w:rsid w:val="00A62535"/>
    <w:rsid w:val="00A632AD"/>
    <w:rsid w:val="00A6428A"/>
    <w:rsid w:val="00A65EB8"/>
    <w:rsid w:val="00A6614B"/>
    <w:rsid w:val="00A66165"/>
    <w:rsid w:val="00A70665"/>
    <w:rsid w:val="00A70C4B"/>
    <w:rsid w:val="00A71036"/>
    <w:rsid w:val="00A72735"/>
    <w:rsid w:val="00A72A50"/>
    <w:rsid w:val="00A75FBF"/>
    <w:rsid w:val="00A771E3"/>
    <w:rsid w:val="00A773AF"/>
    <w:rsid w:val="00A808DD"/>
    <w:rsid w:val="00A80F4B"/>
    <w:rsid w:val="00A81C1B"/>
    <w:rsid w:val="00A821EE"/>
    <w:rsid w:val="00A82E2B"/>
    <w:rsid w:val="00A82E98"/>
    <w:rsid w:val="00A83CE5"/>
    <w:rsid w:val="00A8428D"/>
    <w:rsid w:val="00A843CF"/>
    <w:rsid w:val="00A84713"/>
    <w:rsid w:val="00A854AB"/>
    <w:rsid w:val="00A860F6"/>
    <w:rsid w:val="00A8646B"/>
    <w:rsid w:val="00A86DC8"/>
    <w:rsid w:val="00A86F02"/>
    <w:rsid w:val="00A87070"/>
    <w:rsid w:val="00A9027F"/>
    <w:rsid w:val="00A917BD"/>
    <w:rsid w:val="00A927D6"/>
    <w:rsid w:val="00A931E9"/>
    <w:rsid w:val="00A93518"/>
    <w:rsid w:val="00A9357F"/>
    <w:rsid w:val="00A93AC0"/>
    <w:rsid w:val="00A955AF"/>
    <w:rsid w:val="00A95791"/>
    <w:rsid w:val="00A95F1E"/>
    <w:rsid w:val="00A960E5"/>
    <w:rsid w:val="00A96B41"/>
    <w:rsid w:val="00A96D32"/>
    <w:rsid w:val="00A97FD8"/>
    <w:rsid w:val="00AA076C"/>
    <w:rsid w:val="00AA0B98"/>
    <w:rsid w:val="00AA0FA2"/>
    <w:rsid w:val="00AA226C"/>
    <w:rsid w:val="00AA22FD"/>
    <w:rsid w:val="00AA2383"/>
    <w:rsid w:val="00AA2BD2"/>
    <w:rsid w:val="00AA3C23"/>
    <w:rsid w:val="00AA3D3B"/>
    <w:rsid w:val="00AA416A"/>
    <w:rsid w:val="00AA4507"/>
    <w:rsid w:val="00AA4696"/>
    <w:rsid w:val="00AA46EE"/>
    <w:rsid w:val="00AA565D"/>
    <w:rsid w:val="00AA5C28"/>
    <w:rsid w:val="00AA63E1"/>
    <w:rsid w:val="00AA6B0B"/>
    <w:rsid w:val="00AA718F"/>
    <w:rsid w:val="00AA7683"/>
    <w:rsid w:val="00AB0CAD"/>
    <w:rsid w:val="00AB11D7"/>
    <w:rsid w:val="00AB21C5"/>
    <w:rsid w:val="00AB28D1"/>
    <w:rsid w:val="00AB33EF"/>
    <w:rsid w:val="00AB3F4C"/>
    <w:rsid w:val="00AB4985"/>
    <w:rsid w:val="00AB4B75"/>
    <w:rsid w:val="00AB4DCA"/>
    <w:rsid w:val="00AB52F6"/>
    <w:rsid w:val="00AB5E73"/>
    <w:rsid w:val="00AB64C0"/>
    <w:rsid w:val="00AB6CD4"/>
    <w:rsid w:val="00AB6E1D"/>
    <w:rsid w:val="00AC0052"/>
    <w:rsid w:val="00AC02D8"/>
    <w:rsid w:val="00AC106F"/>
    <w:rsid w:val="00AC10AE"/>
    <w:rsid w:val="00AC1830"/>
    <w:rsid w:val="00AC21E9"/>
    <w:rsid w:val="00AC35D0"/>
    <w:rsid w:val="00AC420E"/>
    <w:rsid w:val="00AC4598"/>
    <w:rsid w:val="00AC6F51"/>
    <w:rsid w:val="00AD04A6"/>
    <w:rsid w:val="00AD0A5C"/>
    <w:rsid w:val="00AD0CD4"/>
    <w:rsid w:val="00AD1CEB"/>
    <w:rsid w:val="00AD2A11"/>
    <w:rsid w:val="00AD2CEF"/>
    <w:rsid w:val="00AD3378"/>
    <w:rsid w:val="00AD351D"/>
    <w:rsid w:val="00AD3A68"/>
    <w:rsid w:val="00AD3C33"/>
    <w:rsid w:val="00AD4072"/>
    <w:rsid w:val="00AD40D7"/>
    <w:rsid w:val="00AD42F3"/>
    <w:rsid w:val="00AD45C2"/>
    <w:rsid w:val="00AD53CD"/>
    <w:rsid w:val="00AD5E87"/>
    <w:rsid w:val="00AD5F8E"/>
    <w:rsid w:val="00AD7880"/>
    <w:rsid w:val="00AE0414"/>
    <w:rsid w:val="00AE0488"/>
    <w:rsid w:val="00AE0A62"/>
    <w:rsid w:val="00AE172E"/>
    <w:rsid w:val="00AE1A30"/>
    <w:rsid w:val="00AE1A49"/>
    <w:rsid w:val="00AE2EE6"/>
    <w:rsid w:val="00AE418F"/>
    <w:rsid w:val="00AE41E9"/>
    <w:rsid w:val="00AE43E8"/>
    <w:rsid w:val="00AE44AB"/>
    <w:rsid w:val="00AE4B73"/>
    <w:rsid w:val="00AE4E39"/>
    <w:rsid w:val="00AE5F3B"/>
    <w:rsid w:val="00AE6A9B"/>
    <w:rsid w:val="00AE6C4E"/>
    <w:rsid w:val="00AF0556"/>
    <w:rsid w:val="00AF1BA9"/>
    <w:rsid w:val="00AF207A"/>
    <w:rsid w:val="00AF20E3"/>
    <w:rsid w:val="00AF3142"/>
    <w:rsid w:val="00AF320A"/>
    <w:rsid w:val="00AF3625"/>
    <w:rsid w:val="00AF4032"/>
    <w:rsid w:val="00AF5525"/>
    <w:rsid w:val="00AF56FF"/>
    <w:rsid w:val="00AF5DFC"/>
    <w:rsid w:val="00AF680D"/>
    <w:rsid w:val="00AF6842"/>
    <w:rsid w:val="00AF6EC0"/>
    <w:rsid w:val="00AF6FCC"/>
    <w:rsid w:val="00AF774F"/>
    <w:rsid w:val="00B0058F"/>
    <w:rsid w:val="00B02159"/>
    <w:rsid w:val="00B02C4B"/>
    <w:rsid w:val="00B0353E"/>
    <w:rsid w:val="00B04381"/>
    <w:rsid w:val="00B04971"/>
    <w:rsid w:val="00B04FDB"/>
    <w:rsid w:val="00B05A9E"/>
    <w:rsid w:val="00B062C4"/>
    <w:rsid w:val="00B0738E"/>
    <w:rsid w:val="00B076AF"/>
    <w:rsid w:val="00B10E06"/>
    <w:rsid w:val="00B10FDC"/>
    <w:rsid w:val="00B110D7"/>
    <w:rsid w:val="00B13772"/>
    <w:rsid w:val="00B13E32"/>
    <w:rsid w:val="00B14517"/>
    <w:rsid w:val="00B149F2"/>
    <w:rsid w:val="00B14C27"/>
    <w:rsid w:val="00B14CD6"/>
    <w:rsid w:val="00B15711"/>
    <w:rsid w:val="00B15C69"/>
    <w:rsid w:val="00B16116"/>
    <w:rsid w:val="00B16689"/>
    <w:rsid w:val="00B16898"/>
    <w:rsid w:val="00B16F99"/>
    <w:rsid w:val="00B172D9"/>
    <w:rsid w:val="00B178E2"/>
    <w:rsid w:val="00B208C3"/>
    <w:rsid w:val="00B21306"/>
    <w:rsid w:val="00B2176A"/>
    <w:rsid w:val="00B22A11"/>
    <w:rsid w:val="00B22A24"/>
    <w:rsid w:val="00B250C2"/>
    <w:rsid w:val="00B25B76"/>
    <w:rsid w:val="00B25EE7"/>
    <w:rsid w:val="00B2613F"/>
    <w:rsid w:val="00B277CC"/>
    <w:rsid w:val="00B27FFD"/>
    <w:rsid w:val="00B3006D"/>
    <w:rsid w:val="00B302A4"/>
    <w:rsid w:val="00B3088B"/>
    <w:rsid w:val="00B3109C"/>
    <w:rsid w:val="00B312A4"/>
    <w:rsid w:val="00B3416D"/>
    <w:rsid w:val="00B353C2"/>
    <w:rsid w:val="00B35791"/>
    <w:rsid w:val="00B35A8E"/>
    <w:rsid w:val="00B36107"/>
    <w:rsid w:val="00B361A2"/>
    <w:rsid w:val="00B36D7E"/>
    <w:rsid w:val="00B372E3"/>
    <w:rsid w:val="00B419B5"/>
    <w:rsid w:val="00B41F00"/>
    <w:rsid w:val="00B42902"/>
    <w:rsid w:val="00B43236"/>
    <w:rsid w:val="00B4327C"/>
    <w:rsid w:val="00B43303"/>
    <w:rsid w:val="00B4336E"/>
    <w:rsid w:val="00B438CF"/>
    <w:rsid w:val="00B44C14"/>
    <w:rsid w:val="00B45EE8"/>
    <w:rsid w:val="00B46B27"/>
    <w:rsid w:val="00B46B99"/>
    <w:rsid w:val="00B4751F"/>
    <w:rsid w:val="00B5143F"/>
    <w:rsid w:val="00B51700"/>
    <w:rsid w:val="00B519A0"/>
    <w:rsid w:val="00B51B42"/>
    <w:rsid w:val="00B51E5B"/>
    <w:rsid w:val="00B52C51"/>
    <w:rsid w:val="00B535B0"/>
    <w:rsid w:val="00B539DE"/>
    <w:rsid w:val="00B54029"/>
    <w:rsid w:val="00B5431C"/>
    <w:rsid w:val="00B54B49"/>
    <w:rsid w:val="00B54BBC"/>
    <w:rsid w:val="00B54D09"/>
    <w:rsid w:val="00B5564C"/>
    <w:rsid w:val="00B556B9"/>
    <w:rsid w:val="00B56FE0"/>
    <w:rsid w:val="00B57008"/>
    <w:rsid w:val="00B6035A"/>
    <w:rsid w:val="00B6108D"/>
    <w:rsid w:val="00B62987"/>
    <w:rsid w:val="00B629B2"/>
    <w:rsid w:val="00B6358C"/>
    <w:rsid w:val="00B63C7A"/>
    <w:rsid w:val="00B63FFF"/>
    <w:rsid w:val="00B641E5"/>
    <w:rsid w:val="00B643A1"/>
    <w:rsid w:val="00B64D28"/>
    <w:rsid w:val="00B64E39"/>
    <w:rsid w:val="00B659FA"/>
    <w:rsid w:val="00B65EF8"/>
    <w:rsid w:val="00B66096"/>
    <w:rsid w:val="00B7066C"/>
    <w:rsid w:val="00B71B2A"/>
    <w:rsid w:val="00B72706"/>
    <w:rsid w:val="00B728AA"/>
    <w:rsid w:val="00B74A4C"/>
    <w:rsid w:val="00B766B0"/>
    <w:rsid w:val="00B76704"/>
    <w:rsid w:val="00B76916"/>
    <w:rsid w:val="00B776E7"/>
    <w:rsid w:val="00B778B1"/>
    <w:rsid w:val="00B77A60"/>
    <w:rsid w:val="00B8005E"/>
    <w:rsid w:val="00B8120B"/>
    <w:rsid w:val="00B813B1"/>
    <w:rsid w:val="00B81426"/>
    <w:rsid w:val="00B8179D"/>
    <w:rsid w:val="00B81B3F"/>
    <w:rsid w:val="00B8238E"/>
    <w:rsid w:val="00B823EF"/>
    <w:rsid w:val="00B82875"/>
    <w:rsid w:val="00B82BD1"/>
    <w:rsid w:val="00B82F8E"/>
    <w:rsid w:val="00B83BDF"/>
    <w:rsid w:val="00B83DFE"/>
    <w:rsid w:val="00B8451E"/>
    <w:rsid w:val="00B84E26"/>
    <w:rsid w:val="00B85070"/>
    <w:rsid w:val="00B8512A"/>
    <w:rsid w:val="00B86764"/>
    <w:rsid w:val="00B87A34"/>
    <w:rsid w:val="00B90252"/>
    <w:rsid w:val="00B910D1"/>
    <w:rsid w:val="00B91705"/>
    <w:rsid w:val="00B92518"/>
    <w:rsid w:val="00B92F1E"/>
    <w:rsid w:val="00B93917"/>
    <w:rsid w:val="00B93D82"/>
    <w:rsid w:val="00B94647"/>
    <w:rsid w:val="00B95F1F"/>
    <w:rsid w:val="00B968C2"/>
    <w:rsid w:val="00B97AB3"/>
    <w:rsid w:val="00BA1EF5"/>
    <w:rsid w:val="00BA2475"/>
    <w:rsid w:val="00BA27FA"/>
    <w:rsid w:val="00BA2D18"/>
    <w:rsid w:val="00BA35B9"/>
    <w:rsid w:val="00BA3F3A"/>
    <w:rsid w:val="00BA41A9"/>
    <w:rsid w:val="00BA5F58"/>
    <w:rsid w:val="00BA6841"/>
    <w:rsid w:val="00BA701B"/>
    <w:rsid w:val="00BB0DC2"/>
    <w:rsid w:val="00BB0EFF"/>
    <w:rsid w:val="00BB0FD2"/>
    <w:rsid w:val="00BB10A4"/>
    <w:rsid w:val="00BB112A"/>
    <w:rsid w:val="00BB1E17"/>
    <w:rsid w:val="00BB2AE1"/>
    <w:rsid w:val="00BB3B8F"/>
    <w:rsid w:val="00BB42AB"/>
    <w:rsid w:val="00BB4644"/>
    <w:rsid w:val="00BB55ED"/>
    <w:rsid w:val="00BB6585"/>
    <w:rsid w:val="00BB6871"/>
    <w:rsid w:val="00BB6D83"/>
    <w:rsid w:val="00BB6E98"/>
    <w:rsid w:val="00BB6FF4"/>
    <w:rsid w:val="00BB70F8"/>
    <w:rsid w:val="00BB78CA"/>
    <w:rsid w:val="00BC0591"/>
    <w:rsid w:val="00BC0684"/>
    <w:rsid w:val="00BC07CA"/>
    <w:rsid w:val="00BC10F2"/>
    <w:rsid w:val="00BC19DE"/>
    <w:rsid w:val="00BC2AA1"/>
    <w:rsid w:val="00BC2CE4"/>
    <w:rsid w:val="00BC3500"/>
    <w:rsid w:val="00BC3B68"/>
    <w:rsid w:val="00BC471A"/>
    <w:rsid w:val="00BC5170"/>
    <w:rsid w:val="00BC5ACB"/>
    <w:rsid w:val="00BC5EF9"/>
    <w:rsid w:val="00BC61DB"/>
    <w:rsid w:val="00BC6469"/>
    <w:rsid w:val="00BC73E8"/>
    <w:rsid w:val="00BC77B4"/>
    <w:rsid w:val="00BD0F5D"/>
    <w:rsid w:val="00BD1A13"/>
    <w:rsid w:val="00BD3DB8"/>
    <w:rsid w:val="00BD420C"/>
    <w:rsid w:val="00BD53CE"/>
    <w:rsid w:val="00BD56F7"/>
    <w:rsid w:val="00BD648A"/>
    <w:rsid w:val="00BD6A0B"/>
    <w:rsid w:val="00BD713E"/>
    <w:rsid w:val="00BE0A0E"/>
    <w:rsid w:val="00BE0C41"/>
    <w:rsid w:val="00BE0D56"/>
    <w:rsid w:val="00BE13DC"/>
    <w:rsid w:val="00BE1DC7"/>
    <w:rsid w:val="00BE2007"/>
    <w:rsid w:val="00BE2EE4"/>
    <w:rsid w:val="00BE38E2"/>
    <w:rsid w:val="00BE56EA"/>
    <w:rsid w:val="00BE5FA0"/>
    <w:rsid w:val="00BE6C38"/>
    <w:rsid w:val="00BE7997"/>
    <w:rsid w:val="00BF0177"/>
    <w:rsid w:val="00BF06EF"/>
    <w:rsid w:val="00BF0B8B"/>
    <w:rsid w:val="00BF125B"/>
    <w:rsid w:val="00BF13DF"/>
    <w:rsid w:val="00BF153E"/>
    <w:rsid w:val="00BF2066"/>
    <w:rsid w:val="00BF27A9"/>
    <w:rsid w:val="00BF2EF9"/>
    <w:rsid w:val="00BF49DD"/>
    <w:rsid w:val="00BF5C2E"/>
    <w:rsid w:val="00BF5F50"/>
    <w:rsid w:val="00BF6225"/>
    <w:rsid w:val="00BF7940"/>
    <w:rsid w:val="00C01474"/>
    <w:rsid w:val="00C022A1"/>
    <w:rsid w:val="00C03104"/>
    <w:rsid w:val="00C03220"/>
    <w:rsid w:val="00C111C3"/>
    <w:rsid w:val="00C1145A"/>
    <w:rsid w:val="00C11F86"/>
    <w:rsid w:val="00C12439"/>
    <w:rsid w:val="00C12555"/>
    <w:rsid w:val="00C126CE"/>
    <w:rsid w:val="00C12A8A"/>
    <w:rsid w:val="00C13A20"/>
    <w:rsid w:val="00C13D5B"/>
    <w:rsid w:val="00C1403C"/>
    <w:rsid w:val="00C143E8"/>
    <w:rsid w:val="00C14942"/>
    <w:rsid w:val="00C14DA8"/>
    <w:rsid w:val="00C1630E"/>
    <w:rsid w:val="00C17C46"/>
    <w:rsid w:val="00C20E8D"/>
    <w:rsid w:val="00C212E4"/>
    <w:rsid w:val="00C21587"/>
    <w:rsid w:val="00C21AEF"/>
    <w:rsid w:val="00C2200E"/>
    <w:rsid w:val="00C2352A"/>
    <w:rsid w:val="00C2360B"/>
    <w:rsid w:val="00C239C1"/>
    <w:rsid w:val="00C24127"/>
    <w:rsid w:val="00C2485C"/>
    <w:rsid w:val="00C248C3"/>
    <w:rsid w:val="00C267C3"/>
    <w:rsid w:val="00C26960"/>
    <w:rsid w:val="00C26F81"/>
    <w:rsid w:val="00C30C9F"/>
    <w:rsid w:val="00C3173E"/>
    <w:rsid w:val="00C3367F"/>
    <w:rsid w:val="00C3383F"/>
    <w:rsid w:val="00C33870"/>
    <w:rsid w:val="00C3410C"/>
    <w:rsid w:val="00C344C2"/>
    <w:rsid w:val="00C34E6C"/>
    <w:rsid w:val="00C355EA"/>
    <w:rsid w:val="00C356D3"/>
    <w:rsid w:val="00C35FAC"/>
    <w:rsid w:val="00C3652E"/>
    <w:rsid w:val="00C365A0"/>
    <w:rsid w:val="00C371D0"/>
    <w:rsid w:val="00C37E31"/>
    <w:rsid w:val="00C37EB9"/>
    <w:rsid w:val="00C400F5"/>
    <w:rsid w:val="00C403F9"/>
    <w:rsid w:val="00C413A0"/>
    <w:rsid w:val="00C41664"/>
    <w:rsid w:val="00C41BB4"/>
    <w:rsid w:val="00C4202A"/>
    <w:rsid w:val="00C44CD8"/>
    <w:rsid w:val="00C45C86"/>
    <w:rsid w:val="00C46708"/>
    <w:rsid w:val="00C46826"/>
    <w:rsid w:val="00C479BB"/>
    <w:rsid w:val="00C507A2"/>
    <w:rsid w:val="00C516E6"/>
    <w:rsid w:val="00C51924"/>
    <w:rsid w:val="00C51FA5"/>
    <w:rsid w:val="00C52211"/>
    <w:rsid w:val="00C5229F"/>
    <w:rsid w:val="00C52620"/>
    <w:rsid w:val="00C534AD"/>
    <w:rsid w:val="00C538A9"/>
    <w:rsid w:val="00C54990"/>
    <w:rsid w:val="00C55C61"/>
    <w:rsid w:val="00C565A9"/>
    <w:rsid w:val="00C56ED4"/>
    <w:rsid w:val="00C571C2"/>
    <w:rsid w:val="00C57257"/>
    <w:rsid w:val="00C60E3E"/>
    <w:rsid w:val="00C6212C"/>
    <w:rsid w:val="00C637C8"/>
    <w:rsid w:val="00C63BFB"/>
    <w:rsid w:val="00C64468"/>
    <w:rsid w:val="00C64682"/>
    <w:rsid w:val="00C64850"/>
    <w:rsid w:val="00C6496F"/>
    <w:rsid w:val="00C650E8"/>
    <w:rsid w:val="00C66353"/>
    <w:rsid w:val="00C67032"/>
    <w:rsid w:val="00C671C3"/>
    <w:rsid w:val="00C6748F"/>
    <w:rsid w:val="00C70882"/>
    <w:rsid w:val="00C70B29"/>
    <w:rsid w:val="00C71E33"/>
    <w:rsid w:val="00C72196"/>
    <w:rsid w:val="00C72AF2"/>
    <w:rsid w:val="00C7421A"/>
    <w:rsid w:val="00C74DCB"/>
    <w:rsid w:val="00C75480"/>
    <w:rsid w:val="00C75820"/>
    <w:rsid w:val="00C761BD"/>
    <w:rsid w:val="00C763D3"/>
    <w:rsid w:val="00C7714F"/>
    <w:rsid w:val="00C773C9"/>
    <w:rsid w:val="00C779E8"/>
    <w:rsid w:val="00C77B4C"/>
    <w:rsid w:val="00C81677"/>
    <w:rsid w:val="00C818A5"/>
    <w:rsid w:val="00C81E96"/>
    <w:rsid w:val="00C82670"/>
    <w:rsid w:val="00C82DBA"/>
    <w:rsid w:val="00C83902"/>
    <w:rsid w:val="00C84072"/>
    <w:rsid w:val="00C84300"/>
    <w:rsid w:val="00C84BF8"/>
    <w:rsid w:val="00C8554E"/>
    <w:rsid w:val="00C85632"/>
    <w:rsid w:val="00C879AB"/>
    <w:rsid w:val="00C87D5A"/>
    <w:rsid w:val="00C90960"/>
    <w:rsid w:val="00C911B3"/>
    <w:rsid w:val="00C913DA"/>
    <w:rsid w:val="00C91779"/>
    <w:rsid w:val="00C9227B"/>
    <w:rsid w:val="00C92AAA"/>
    <w:rsid w:val="00C95E5F"/>
    <w:rsid w:val="00C971C2"/>
    <w:rsid w:val="00C9741E"/>
    <w:rsid w:val="00C97631"/>
    <w:rsid w:val="00C97F28"/>
    <w:rsid w:val="00CA09A5"/>
    <w:rsid w:val="00CA10D0"/>
    <w:rsid w:val="00CA1C90"/>
    <w:rsid w:val="00CA2C75"/>
    <w:rsid w:val="00CA2EFE"/>
    <w:rsid w:val="00CA38D5"/>
    <w:rsid w:val="00CA3C00"/>
    <w:rsid w:val="00CA454B"/>
    <w:rsid w:val="00CA4FBF"/>
    <w:rsid w:val="00CA50D2"/>
    <w:rsid w:val="00CA515D"/>
    <w:rsid w:val="00CA6021"/>
    <w:rsid w:val="00CA66D7"/>
    <w:rsid w:val="00CA6A5A"/>
    <w:rsid w:val="00CA78D8"/>
    <w:rsid w:val="00CA79E1"/>
    <w:rsid w:val="00CB005B"/>
    <w:rsid w:val="00CB0C97"/>
    <w:rsid w:val="00CB1C88"/>
    <w:rsid w:val="00CB2105"/>
    <w:rsid w:val="00CB31AC"/>
    <w:rsid w:val="00CB3884"/>
    <w:rsid w:val="00CB3BFA"/>
    <w:rsid w:val="00CB3C15"/>
    <w:rsid w:val="00CB45F9"/>
    <w:rsid w:val="00CB497E"/>
    <w:rsid w:val="00CB4D2A"/>
    <w:rsid w:val="00CB50F6"/>
    <w:rsid w:val="00CB5238"/>
    <w:rsid w:val="00CB5C0F"/>
    <w:rsid w:val="00CB6840"/>
    <w:rsid w:val="00CB77D0"/>
    <w:rsid w:val="00CC209C"/>
    <w:rsid w:val="00CC32A4"/>
    <w:rsid w:val="00CC4271"/>
    <w:rsid w:val="00CC4F58"/>
    <w:rsid w:val="00CC62E8"/>
    <w:rsid w:val="00CC6B0D"/>
    <w:rsid w:val="00CC6BDD"/>
    <w:rsid w:val="00CC6D87"/>
    <w:rsid w:val="00CC756B"/>
    <w:rsid w:val="00CD0BF3"/>
    <w:rsid w:val="00CD1484"/>
    <w:rsid w:val="00CD1E00"/>
    <w:rsid w:val="00CD2BE2"/>
    <w:rsid w:val="00CD2F20"/>
    <w:rsid w:val="00CD47EB"/>
    <w:rsid w:val="00CD50AA"/>
    <w:rsid w:val="00CD64F3"/>
    <w:rsid w:val="00CD785A"/>
    <w:rsid w:val="00CD7CA2"/>
    <w:rsid w:val="00CE021B"/>
    <w:rsid w:val="00CE0B2A"/>
    <w:rsid w:val="00CE0BBB"/>
    <w:rsid w:val="00CE1215"/>
    <w:rsid w:val="00CE2ECA"/>
    <w:rsid w:val="00CE36F4"/>
    <w:rsid w:val="00CE3BEE"/>
    <w:rsid w:val="00CE3CC1"/>
    <w:rsid w:val="00CE56D3"/>
    <w:rsid w:val="00CE611B"/>
    <w:rsid w:val="00CE7D29"/>
    <w:rsid w:val="00CE7FED"/>
    <w:rsid w:val="00CF14AE"/>
    <w:rsid w:val="00CF232C"/>
    <w:rsid w:val="00CF2B14"/>
    <w:rsid w:val="00CF3701"/>
    <w:rsid w:val="00CF3777"/>
    <w:rsid w:val="00CF3824"/>
    <w:rsid w:val="00CF563F"/>
    <w:rsid w:val="00CF57BA"/>
    <w:rsid w:val="00CF58E6"/>
    <w:rsid w:val="00D0197E"/>
    <w:rsid w:val="00D026A6"/>
    <w:rsid w:val="00D02D15"/>
    <w:rsid w:val="00D03638"/>
    <w:rsid w:val="00D03AE9"/>
    <w:rsid w:val="00D04CCB"/>
    <w:rsid w:val="00D04F97"/>
    <w:rsid w:val="00D103F6"/>
    <w:rsid w:val="00D1041E"/>
    <w:rsid w:val="00D10AA5"/>
    <w:rsid w:val="00D11B39"/>
    <w:rsid w:val="00D1261A"/>
    <w:rsid w:val="00D12E60"/>
    <w:rsid w:val="00D135D6"/>
    <w:rsid w:val="00D13957"/>
    <w:rsid w:val="00D14725"/>
    <w:rsid w:val="00D14F03"/>
    <w:rsid w:val="00D15040"/>
    <w:rsid w:val="00D1507F"/>
    <w:rsid w:val="00D2107D"/>
    <w:rsid w:val="00D210CF"/>
    <w:rsid w:val="00D214BA"/>
    <w:rsid w:val="00D22348"/>
    <w:rsid w:val="00D2286E"/>
    <w:rsid w:val="00D22BBB"/>
    <w:rsid w:val="00D22F61"/>
    <w:rsid w:val="00D23EB7"/>
    <w:rsid w:val="00D24A24"/>
    <w:rsid w:val="00D255CB"/>
    <w:rsid w:val="00D25AB8"/>
    <w:rsid w:val="00D25EE7"/>
    <w:rsid w:val="00D265B9"/>
    <w:rsid w:val="00D267BA"/>
    <w:rsid w:val="00D2699A"/>
    <w:rsid w:val="00D27715"/>
    <w:rsid w:val="00D277E7"/>
    <w:rsid w:val="00D27AC4"/>
    <w:rsid w:val="00D3036E"/>
    <w:rsid w:val="00D30440"/>
    <w:rsid w:val="00D311C6"/>
    <w:rsid w:val="00D31216"/>
    <w:rsid w:val="00D313D0"/>
    <w:rsid w:val="00D3264D"/>
    <w:rsid w:val="00D32E67"/>
    <w:rsid w:val="00D32F26"/>
    <w:rsid w:val="00D338AC"/>
    <w:rsid w:val="00D3411A"/>
    <w:rsid w:val="00D34C9C"/>
    <w:rsid w:val="00D35122"/>
    <w:rsid w:val="00D35750"/>
    <w:rsid w:val="00D35ADA"/>
    <w:rsid w:val="00D35D87"/>
    <w:rsid w:val="00D3603A"/>
    <w:rsid w:val="00D3725C"/>
    <w:rsid w:val="00D37CD7"/>
    <w:rsid w:val="00D40A02"/>
    <w:rsid w:val="00D410AC"/>
    <w:rsid w:val="00D419F0"/>
    <w:rsid w:val="00D42799"/>
    <w:rsid w:val="00D42D46"/>
    <w:rsid w:val="00D4302C"/>
    <w:rsid w:val="00D43407"/>
    <w:rsid w:val="00D43CDF"/>
    <w:rsid w:val="00D45BF5"/>
    <w:rsid w:val="00D47154"/>
    <w:rsid w:val="00D5038C"/>
    <w:rsid w:val="00D50D70"/>
    <w:rsid w:val="00D50E33"/>
    <w:rsid w:val="00D514C5"/>
    <w:rsid w:val="00D51F3C"/>
    <w:rsid w:val="00D5247B"/>
    <w:rsid w:val="00D526F8"/>
    <w:rsid w:val="00D5281C"/>
    <w:rsid w:val="00D529FF"/>
    <w:rsid w:val="00D52AA4"/>
    <w:rsid w:val="00D53CF3"/>
    <w:rsid w:val="00D548E2"/>
    <w:rsid w:val="00D55174"/>
    <w:rsid w:val="00D55363"/>
    <w:rsid w:val="00D5538A"/>
    <w:rsid w:val="00D55B69"/>
    <w:rsid w:val="00D562F0"/>
    <w:rsid w:val="00D57053"/>
    <w:rsid w:val="00D570D9"/>
    <w:rsid w:val="00D577D6"/>
    <w:rsid w:val="00D608D8"/>
    <w:rsid w:val="00D613BA"/>
    <w:rsid w:val="00D61AB3"/>
    <w:rsid w:val="00D61AC8"/>
    <w:rsid w:val="00D61C97"/>
    <w:rsid w:val="00D62E97"/>
    <w:rsid w:val="00D634F7"/>
    <w:rsid w:val="00D64743"/>
    <w:rsid w:val="00D657FB"/>
    <w:rsid w:val="00D666AD"/>
    <w:rsid w:val="00D667CA"/>
    <w:rsid w:val="00D67273"/>
    <w:rsid w:val="00D677AD"/>
    <w:rsid w:val="00D678F3"/>
    <w:rsid w:val="00D71FBA"/>
    <w:rsid w:val="00D73141"/>
    <w:rsid w:val="00D74AE2"/>
    <w:rsid w:val="00D761F0"/>
    <w:rsid w:val="00D76D6A"/>
    <w:rsid w:val="00D76E01"/>
    <w:rsid w:val="00D8005C"/>
    <w:rsid w:val="00D810C3"/>
    <w:rsid w:val="00D81A74"/>
    <w:rsid w:val="00D82A03"/>
    <w:rsid w:val="00D833D6"/>
    <w:rsid w:val="00D8362B"/>
    <w:rsid w:val="00D836EA"/>
    <w:rsid w:val="00D83A9A"/>
    <w:rsid w:val="00D83B73"/>
    <w:rsid w:val="00D846D5"/>
    <w:rsid w:val="00D84BA6"/>
    <w:rsid w:val="00D84DC2"/>
    <w:rsid w:val="00D8503D"/>
    <w:rsid w:val="00D8621C"/>
    <w:rsid w:val="00D870FB"/>
    <w:rsid w:val="00D9050E"/>
    <w:rsid w:val="00D91F51"/>
    <w:rsid w:val="00D924E3"/>
    <w:rsid w:val="00D939B2"/>
    <w:rsid w:val="00D95A1F"/>
    <w:rsid w:val="00D96711"/>
    <w:rsid w:val="00D97F08"/>
    <w:rsid w:val="00DA0E42"/>
    <w:rsid w:val="00DA140B"/>
    <w:rsid w:val="00DA1A81"/>
    <w:rsid w:val="00DA232E"/>
    <w:rsid w:val="00DA2418"/>
    <w:rsid w:val="00DA24F6"/>
    <w:rsid w:val="00DA29C0"/>
    <w:rsid w:val="00DA43BB"/>
    <w:rsid w:val="00DA5895"/>
    <w:rsid w:val="00DA5AB4"/>
    <w:rsid w:val="00DA5B4C"/>
    <w:rsid w:val="00DA65D0"/>
    <w:rsid w:val="00DA6C89"/>
    <w:rsid w:val="00DA6FB7"/>
    <w:rsid w:val="00DB050A"/>
    <w:rsid w:val="00DB0979"/>
    <w:rsid w:val="00DB0F70"/>
    <w:rsid w:val="00DB18FA"/>
    <w:rsid w:val="00DB1907"/>
    <w:rsid w:val="00DB3461"/>
    <w:rsid w:val="00DB35EF"/>
    <w:rsid w:val="00DB3BC5"/>
    <w:rsid w:val="00DB3C3A"/>
    <w:rsid w:val="00DB3F3B"/>
    <w:rsid w:val="00DB40AB"/>
    <w:rsid w:val="00DB4A4E"/>
    <w:rsid w:val="00DB4D0C"/>
    <w:rsid w:val="00DB5438"/>
    <w:rsid w:val="00DB5B6B"/>
    <w:rsid w:val="00DB6321"/>
    <w:rsid w:val="00DB64D6"/>
    <w:rsid w:val="00DC0CE7"/>
    <w:rsid w:val="00DC1507"/>
    <w:rsid w:val="00DC2420"/>
    <w:rsid w:val="00DC265D"/>
    <w:rsid w:val="00DC2714"/>
    <w:rsid w:val="00DC2716"/>
    <w:rsid w:val="00DC35FC"/>
    <w:rsid w:val="00DC379C"/>
    <w:rsid w:val="00DC4D12"/>
    <w:rsid w:val="00DC4DB5"/>
    <w:rsid w:val="00DC617D"/>
    <w:rsid w:val="00DC64B2"/>
    <w:rsid w:val="00DC674F"/>
    <w:rsid w:val="00DC6AE4"/>
    <w:rsid w:val="00DD064F"/>
    <w:rsid w:val="00DD0AE7"/>
    <w:rsid w:val="00DD138C"/>
    <w:rsid w:val="00DD1856"/>
    <w:rsid w:val="00DD19F8"/>
    <w:rsid w:val="00DD1E6D"/>
    <w:rsid w:val="00DD29BF"/>
    <w:rsid w:val="00DD2A8B"/>
    <w:rsid w:val="00DD3426"/>
    <w:rsid w:val="00DD452B"/>
    <w:rsid w:val="00DD7C39"/>
    <w:rsid w:val="00DE0437"/>
    <w:rsid w:val="00DE0E40"/>
    <w:rsid w:val="00DE190F"/>
    <w:rsid w:val="00DE1C22"/>
    <w:rsid w:val="00DE21E1"/>
    <w:rsid w:val="00DE24C4"/>
    <w:rsid w:val="00DE2A44"/>
    <w:rsid w:val="00DE2AB7"/>
    <w:rsid w:val="00DE397A"/>
    <w:rsid w:val="00DE43E8"/>
    <w:rsid w:val="00DE47EF"/>
    <w:rsid w:val="00DE49C7"/>
    <w:rsid w:val="00DE4C89"/>
    <w:rsid w:val="00DE7056"/>
    <w:rsid w:val="00DE759D"/>
    <w:rsid w:val="00DE75B6"/>
    <w:rsid w:val="00DF0ED0"/>
    <w:rsid w:val="00DF1ED7"/>
    <w:rsid w:val="00DF3D19"/>
    <w:rsid w:val="00DF4112"/>
    <w:rsid w:val="00DF4609"/>
    <w:rsid w:val="00DF46DC"/>
    <w:rsid w:val="00E01023"/>
    <w:rsid w:val="00E01F44"/>
    <w:rsid w:val="00E02008"/>
    <w:rsid w:val="00E02122"/>
    <w:rsid w:val="00E02D85"/>
    <w:rsid w:val="00E03009"/>
    <w:rsid w:val="00E04330"/>
    <w:rsid w:val="00E05B16"/>
    <w:rsid w:val="00E06521"/>
    <w:rsid w:val="00E071B2"/>
    <w:rsid w:val="00E07561"/>
    <w:rsid w:val="00E10682"/>
    <w:rsid w:val="00E1081F"/>
    <w:rsid w:val="00E1109E"/>
    <w:rsid w:val="00E12E3B"/>
    <w:rsid w:val="00E1446E"/>
    <w:rsid w:val="00E146FD"/>
    <w:rsid w:val="00E1588B"/>
    <w:rsid w:val="00E15FFB"/>
    <w:rsid w:val="00E166CA"/>
    <w:rsid w:val="00E16D38"/>
    <w:rsid w:val="00E177EF"/>
    <w:rsid w:val="00E21DFE"/>
    <w:rsid w:val="00E22205"/>
    <w:rsid w:val="00E23251"/>
    <w:rsid w:val="00E23C63"/>
    <w:rsid w:val="00E23CBD"/>
    <w:rsid w:val="00E242BE"/>
    <w:rsid w:val="00E24DC0"/>
    <w:rsid w:val="00E25E99"/>
    <w:rsid w:val="00E26483"/>
    <w:rsid w:val="00E27BF6"/>
    <w:rsid w:val="00E30431"/>
    <w:rsid w:val="00E30A89"/>
    <w:rsid w:val="00E31097"/>
    <w:rsid w:val="00E32468"/>
    <w:rsid w:val="00E3412A"/>
    <w:rsid w:val="00E3416F"/>
    <w:rsid w:val="00E3474D"/>
    <w:rsid w:val="00E3551C"/>
    <w:rsid w:val="00E35C05"/>
    <w:rsid w:val="00E36325"/>
    <w:rsid w:val="00E36C31"/>
    <w:rsid w:val="00E36D90"/>
    <w:rsid w:val="00E40B3A"/>
    <w:rsid w:val="00E412B2"/>
    <w:rsid w:val="00E4582A"/>
    <w:rsid w:val="00E4586B"/>
    <w:rsid w:val="00E45B51"/>
    <w:rsid w:val="00E46240"/>
    <w:rsid w:val="00E4640A"/>
    <w:rsid w:val="00E465D7"/>
    <w:rsid w:val="00E4696F"/>
    <w:rsid w:val="00E4730E"/>
    <w:rsid w:val="00E4772B"/>
    <w:rsid w:val="00E47C2A"/>
    <w:rsid w:val="00E47EA6"/>
    <w:rsid w:val="00E507D3"/>
    <w:rsid w:val="00E514C1"/>
    <w:rsid w:val="00E51684"/>
    <w:rsid w:val="00E51C4A"/>
    <w:rsid w:val="00E51CE5"/>
    <w:rsid w:val="00E5248E"/>
    <w:rsid w:val="00E524D9"/>
    <w:rsid w:val="00E52E38"/>
    <w:rsid w:val="00E535A7"/>
    <w:rsid w:val="00E53F4D"/>
    <w:rsid w:val="00E54CA3"/>
    <w:rsid w:val="00E55BA2"/>
    <w:rsid w:val="00E55EE3"/>
    <w:rsid w:val="00E562FE"/>
    <w:rsid w:val="00E56305"/>
    <w:rsid w:val="00E5661A"/>
    <w:rsid w:val="00E568CA"/>
    <w:rsid w:val="00E5717B"/>
    <w:rsid w:val="00E57194"/>
    <w:rsid w:val="00E57B4D"/>
    <w:rsid w:val="00E57BE6"/>
    <w:rsid w:val="00E57C69"/>
    <w:rsid w:val="00E6197F"/>
    <w:rsid w:val="00E62C4F"/>
    <w:rsid w:val="00E62EE6"/>
    <w:rsid w:val="00E637A3"/>
    <w:rsid w:val="00E651DB"/>
    <w:rsid w:val="00E672E4"/>
    <w:rsid w:val="00E675E4"/>
    <w:rsid w:val="00E67A3A"/>
    <w:rsid w:val="00E70638"/>
    <w:rsid w:val="00E707AD"/>
    <w:rsid w:val="00E70DEB"/>
    <w:rsid w:val="00E71084"/>
    <w:rsid w:val="00E71BC8"/>
    <w:rsid w:val="00E71BCD"/>
    <w:rsid w:val="00E71C68"/>
    <w:rsid w:val="00E73204"/>
    <w:rsid w:val="00E742C9"/>
    <w:rsid w:val="00E749FA"/>
    <w:rsid w:val="00E7580F"/>
    <w:rsid w:val="00E7677A"/>
    <w:rsid w:val="00E76D4E"/>
    <w:rsid w:val="00E80D81"/>
    <w:rsid w:val="00E81438"/>
    <w:rsid w:val="00E81ABE"/>
    <w:rsid w:val="00E83DD8"/>
    <w:rsid w:val="00E8432A"/>
    <w:rsid w:val="00E846DC"/>
    <w:rsid w:val="00E85182"/>
    <w:rsid w:val="00E85692"/>
    <w:rsid w:val="00E861E8"/>
    <w:rsid w:val="00E862C0"/>
    <w:rsid w:val="00E87082"/>
    <w:rsid w:val="00E90044"/>
    <w:rsid w:val="00E90BC4"/>
    <w:rsid w:val="00E91117"/>
    <w:rsid w:val="00E9129D"/>
    <w:rsid w:val="00E9187F"/>
    <w:rsid w:val="00E927E2"/>
    <w:rsid w:val="00E92BCA"/>
    <w:rsid w:val="00E92FEF"/>
    <w:rsid w:val="00E93FD9"/>
    <w:rsid w:val="00E9406B"/>
    <w:rsid w:val="00E940CA"/>
    <w:rsid w:val="00E94E5E"/>
    <w:rsid w:val="00E94F70"/>
    <w:rsid w:val="00E95175"/>
    <w:rsid w:val="00E961CF"/>
    <w:rsid w:val="00E96501"/>
    <w:rsid w:val="00E9650D"/>
    <w:rsid w:val="00EA026A"/>
    <w:rsid w:val="00EA0E95"/>
    <w:rsid w:val="00EA1D9F"/>
    <w:rsid w:val="00EA263B"/>
    <w:rsid w:val="00EA3050"/>
    <w:rsid w:val="00EA3A61"/>
    <w:rsid w:val="00EA48E5"/>
    <w:rsid w:val="00EA4FE6"/>
    <w:rsid w:val="00EA502E"/>
    <w:rsid w:val="00EA54A5"/>
    <w:rsid w:val="00EA57AB"/>
    <w:rsid w:val="00EA64B9"/>
    <w:rsid w:val="00EB032F"/>
    <w:rsid w:val="00EB0657"/>
    <w:rsid w:val="00EB077F"/>
    <w:rsid w:val="00EB07EE"/>
    <w:rsid w:val="00EB0E26"/>
    <w:rsid w:val="00EB185A"/>
    <w:rsid w:val="00EB3B6E"/>
    <w:rsid w:val="00EB4008"/>
    <w:rsid w:val="00EB4175"/>
    <w:rsid w:val="00EB483A"/>
    <w:rsid w:val="00EB5054"/>
    <w:rsid w:val="00EB512A"/>
    <w:rsid w:val="00EB58D0"/>
    <w:rsid w:val="00EB639E"/>
    <w:rsid w:val="00EB6C3B"/>
    <w:rsid w:val="00EB7257"/>
    <w:rsid w:val="00EC17E0"/>
    <w:rsid w:val="00EC1B85"/>
    <w:rsid w:val="00EC220A"/>
    <w:rsid w:val="00EC2454"/>
    <w:rsid w:val="00EC35A6"/>
    <w:rsid w:val="00EC4217"/>
    <w:rsid w:val="00EC5557"/>
    <w:rsid w:val="00EC61DE"/>
    <w:rsid w:val="00EC62FF"/>
    <w:rsid w:val="00EC64AA"/>
    <w:rsid w:val="00EC75D2"/>
    <w:rsid w:val="00ED0427"/>
    <w:rsid w:val="00ED0B40"/>
    <w:rsid w:val="00ED0E05"/>
    <w:rsid w:val="00ED19AB"/>
    <w:rsid w:val="00ED2106"/>
    <w:rsid w:val="00ED21B1"/>
    <w:rsid w:val="00ED2BAC"/>
    <w:rsid w:val="00ED40AD"/>
    <w:rsid w:val="00ED4893"/>
    <w:rsid w:val="00ED6F09"/>
    <w:rsid w:val="00ED7B6E"/>
    <w:rsid w:val="00ED7ED2"/>
    <w:rsid w:val="00EE0573"/>
    <w:rsid w:val="00EE1ACD"/>
    <w:rsid w:val="00EF030E"/>
    <w:rsid w:val="00EF0483"/>
    <w:rsid w:val="00EF17BD"/>
    <w:rsid w:val="00EF2F1D"/>
    <w:rsid w:val="00EF3172"/>
    <w:rsid w:val="00EF39D3"/>
    <w:rsid w:val="00EF3B7A"/>
    <w:rsid w:val="00EF413E"/>
    <w:rsid w:val="00EF47EB"/>
    <w:rsid w:val="00EF520C"/>
    <w:rsid w:val="00EF5419"/>
    <w:rsid w:val="00EF57A4"/>
    <w:rsid w:val="00EF5EFD"/>
    <w:rsid w:val="00EF692F"/>
    <w:rsid w:val="00EF6C86"/>
    <w:rsid w:val="00EF6E39"/>
    <w:rsid w:val="00F0021E"/>
    <w:rsid w:val="00F00B82"/>
    <w:rsid w:val="00F012C6"/>
    <w:rsid w:val="00F014FF"/>
    <w:rsid w:val="00F0174F"/>
    <w:rsid w:val="00F01856"/>
    <w:rsid w:val="00F01DAF"/>
    <w:rsid w:val="00F0212A"/>
    <w:rsid w:val="00F029D8"/>
    <w:rsid w:val="00F045A2"/>
    <w:rsid w:val="00F051D0"/>
    <w:rsid w:val="00F0653E"/>
    <w:rsid w:val="00F07469"/>
    <w:rsid w:val="00F076F2"/>
    <w:rsid w:val="00F07ADE"/>
    <w:rsid w:val="00F07F79"/>
    <w:rsid w:val="00F110E4"/>
    <w:rsid w:val="00F11630"/>
    <w:rsid w:val="00F12632"/>
    <w:rsid w:val="00F13A30"/>
    <w:rsid w:val="00F14587"/>
    <w:rsid w:val="00F14688"/>
    <w:rsid w:val="00F14707"/>
    <w:rsid w:val="00F150AE"/>
    <w:rsid w:val="00F1643A"/>
    <w:rsid w:val="00F201B2"/>
    <w:rsid w:val="00F204E4"/>
    <w:rsid w:val="00F20E96"/>
    <w:rsid w:val="00F21E24"/>
    <w:rsid w:val="00F2311E"/>
    <w:rsid w:val="00F243E3"/>
    <w:rsid w:val="00F26166"/>
    <w:rsid w:val="00F2677E"/>
    <w:rsid w:val="00F31740"/>
    <w:rsid w:val="00F31C36"/>
    <w:rsid w:val="00F32F17"/>
    <w:rsid w:val="00F3421B"/>
    <w:rsid w:val="00F34483"/>
    <w:rsid w:val="00F3454A"/>
    <w:rsid w:val="00F34F2C"/>
    <w:rsid w:val="00F36292"/>
    <w:rsid w:val="00F37BE6"/>
    <w:rsid w:val="00F37C0C"/>
    <w:rsid w:val="00F37F56"/>
    <w:rsid w:val="00F4001E"/>
    <w:rsid w:val="00F42AC8"/>
    <w:rsid w:val="00F44AB9"/>
    <w:rsid w:val="00F44B99"/>
    <w:rsid w:val="00F45C2A"/>
    <w:rsid w:val="00F46359"/>
    <w:rsid w:val="00F4671F"/>
    <w:rsid w:val="00F50359"/>
    <w:rsid w:val="00F50406"/>
    <w:rsid w:val="00F50852"/>
    <w:rsid w:val="00F51B41"/>
    <w:rsid w:val="00F52858"/>
    <w:rsid w:val="00F5426A"/>
    <w:rsid w:val="00F54DC2"/>
    <w:rsid w:val="00F56254"/>
    <w:rsid w:val="00F56336"/>
    <w:rsid w:val="00F5643F"/>
    <w:rsid w:val="00F56AF3"/>
    <w:rsid w:val="00F578C2"/>
    <w:rsid w:val="00F5792D"/>
    <w:rsid w:val="00F61620"/>
    <w:rsid w:val="00F629A0"/>
    <w:rsid w:val="00F64008"/>
    <w:rsid w:val="00F652A9"/>
    <w:rsid w:val="00F65E2B"/>
    <w:rsid w:val="00F66256"/>
    <w:rsid w:val="00F66C53"/>
    <w:rsid w:val="00F6733E"/>
    <w:rsid w:val="00F67DB6"/>
    <w:rsid w:val="00F67DF7"/>
    <w:rsid w:val="00F70201"/>
    <w:rsid w:val="00F70BCB"/>
    <w:rsid w:val="00F72996"/>
    <w:rsid w:val="00F73D62"/>
    <w:rsid w:val="00F74503"/>
    <w:rsid w:val="00F75AEB"/>
    <w:rsid w:val="00F76542"/>
    <w:rsid w:val="00F80C0D"/>
    <w:rsid w:val="00F815D0"/>
    <w:rsid w:val="00F81613"/>
    <w:rsid w:val="00F817BA"/>
    <w:rsid w:val="00F819D4"/>
    <w:rsid w:val="00F824BE"/>
    <w:rsid w:val="00F849E3"/>
    <w:rsid w:val="00F85F80"/>
    <w:rsid w:val="00F86F1A"/>
    <w:rsid w:val="00F87C99"/>
    <w:rsid w:val="00F906A8"/>
    <w:rsid w:val="00F93074"/>
    <w:rsid w:val="00F93326"/>
    <w:rsid w:val="00F937F1"/>
    <w:rsid w:val="00F93AD8"/>
    <w:rsid w:val="00F945CB"/>
    <w:rsid w:val="00F94A0B"/>
    <w:rsid w:val="00F96D5C"/>
    <w:rsid w:val="00F96DAB"/>
    <w:rsid w:val="00F970C1"/>
    <w:rsid w:val="00F9717E"/>
    <w:rsid w:val="00FA02AB"/>
    <w:rsid w:val="00FA09FB"/>
    <w:rsid w:val="00FA0A0C"/>
    <w:rsid w:val="00FA2067"/>
    <w:rsid w:val="00FA22CD"/>
    <w:rsid w:val="00FA2B2B"/>
    <w:rsid w:val="00FA3410"/>
    <w:rsid w:val="00FA352E"/>
    <w:rsid w:val="00FA4989"/>
    <w:rsid w:val="00FA59C0"/>
    <w:rsid w:val="00FA5AF5"/>
    <w:rsid w:val="00FA6C71"/>
    <w:rsid w:val="00FA6C83"/>
    <w:rsid w:val="00FA6CA5"/>
    <w:rsid w:val="00FA7691"/>
    <w:rsid w:val="00FA7BAE"/>
    <w:rsid w:val="00FA7D45"/>
    <w:rsid w:val="00FB03E8"/>
    <w:rsid w:val="00FB22D4"/>
    <w:rsid w:val="00FB2869"/>
    <w:rsid w:val="00FB2AE5"/>
    <w:rsid w:val="00FB2B1D"/>
    <w:rsid w:val="00FB3B05"/>
    <w:rsid w:val="00FB414D"/>
    <w:rsid w:val="00FB5938"/>
    <w:rsid w:val="00FB5A3F"/>
    <w:rsid w:val="00FB72B0"/>
    <w:rsid w:val="00FB74BA"/>
    <w:rsid w:val="00FB7B89"/>
    <w:rsid w:val="00FB7FF3"/>
    <w:rsid w:val="00FC0CA0"/>
    <w:rsid w:val="00FC246D"/>
    <w:rsid w:val="00FC2645"/>
    <w:rsid w:val="00FC3804"/>
    <w:rsid w:val="00FC404B"/>
    <w:rsid w:val="00FC5945"/>
    <w:rsid w:val="00FC5E86"/>
    <w:rsid w:val="00FC5F2E"/>
    <w:rsid w:val="00FC6059"/>
    <w:rsid w:val="00FC61A8"/>
    <w:rsid w:val="00FC675F"/>
    <w:rsid w:val="00FD0005"/>
    <w:rsid w:val="00FD1C8C"/>
    <w:rsid w:val="00FD236E"/>
    <w:rsid w:val="00FD29AF"/>
    <w:rsid w:val="00FD31B4"/>
    <w:rsid w:val="00FD4545"/>
    <w:rsid w:val="00FD4B0D"/>
    <w:rsid w:val="00FD515F"/>
    <w:rsid w:val="00FD5CAF"/>
    <w:rsid w:val="00FD5D26"/>
    <w:rsid w:val="00FD69DD"/>
    <w:rsid w:val="00FD7087"/>
    <w:rsid w:val="00FD72CE"/>
    <w:rsid w:val="00FD7335"/>
    <w:rsid w:val="00FD7FA4"/>
    <w:rsid w:val="00FE0B8F"/>
    <w:rsid w:val="00FE1891"/>
    <w:rsid w:val="00FE18B6"/>
    <w:rsid w:val="00FE1D46"/>
    <w:rsid w:val="00FE1E0E"/>
    <w:rsid w:val="00FE36E0"/>
    <w:rsid w:val="00FE3914"/>
    <w:rsid w:val="00FE4BD5"/>
    <w:rsid w:val="00FE5426"/>
    <w:rsid w:val="00FE6732"/>
    <w:rsid w:val="00FE6B51"/>
    <w:rsid w:val="00FE6D01"/>
    <w:rsid w:val="00FE7A2B"/>
    <w:rsid w:val="00FE7A52"/>
    <w:rsid w:val="00FF1E9F"/>
    <w:rsid w:val="00FF2830"/>
    <w:rsid w:val="00FF2BFE"/>
    <w:rsid w:val="00FF30B3"/>
    <w:rsid w:val="00FF45DD"/>
    <w:rsid w:val="00FF4D99"/>
    <w:rsid w:val="00FF5A8B"/>
    <w:rsid w:val="00FF5D13"/>
    <w:rsid w:val="00FF74EF"/>
    <w:rsid w:val="00FF7845"/>
    <w:rsid w:val="00FF785B"/>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oNotEmbedSmartTags/>
  <w:decimalSymbol w:val=","/>
  <w:listSeparator w:val=";"/>
  <w14:docId w14:val="57383942"/>
  <w15:docId w15:val="{5FD86565-FF50-401D-AB75-C71DC9927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99" w:unhideWhenUsed="1"/>
    <w:lsdException w:name="header" w:locked="1" w:semiHidden="1" w:uiPriority="99" w:unhideWhenUsed="1"/>
    <w:lsdException w:name="footer" w:locked="1" w:semiHidden="1" w:uiPriority="99" w:unhideWhenUsed="1" w:qFormat="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99" w:unhideWhenUsed="1"/>
    <w:lsdException w:name="List Bullet" w:locked="1" w:semiHidden="1" w:uiPriority="99" w:unhideWhenUsed="1"/>
    <w:lsdException w:name="List Number" w:locked="1" w:uiPriority="99"/>
    <w:lsdException w:name="List 2" w:locked="1" w:semiHidden="1" w:unhideWhenUsed="1"/>
    <w:lsdException w:name="List 3" w:locked="1" w:semiHidden="1" w:unhideWhenUsed="1"/>
    <w:lsdException w:name="List 4" w:locked="1"/>
    <w:lsdException w:name="List 5" w:locked="1"/>
    <w:lsdException w:name="List Bullet 2" w:locked="1" w:semiHidden="1" w:uiPriority="99" w:unhideWhenUsed="1"/>
    <w:lsdException w:name="List Bullet 3" w:locked="1" w:semiHidden="1" w:uiPriority="99" w:unhideWhenUsed="1"/>
    <w:lsdException w:name="List Bullet 4" w:locked="1" w:semiHidden="1" w:uiPriority="99" w:unhideWhenUsed="1"/>
    <w:lsdException w:name="List Bullet 5" w:locked="1" w:semiHidden="1" w:uiPriority="99" w:unhideWhenUsed="1"/>
    <w:lsdException w:name="List Number 2" w:locked="1" w:semiHidden="1" w:uiPriority="99" w:unhideWhenUsed="1"/>
    <w:lsdException w:name="List Number 3" w:locked="1" w:semiHidden="1" w:uiPriority="99" w:unhideWhenUsed="1"/>
    <w:lsdException w:name="List Number 4" w:locked="1" w:semiHidden="1" w:uiPriority="99" w:unhideWhenUsed="1"/>
    <w:lsdException w:name="List Number 5" w:locked="1" w:semiHidden="1" w:uiPriority="99"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qFormat="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uiPriority="99"/>
    <w:lsdException w:name="Body Text First Indent" w:locked="1" w:uiPriority="99"/>
    <w:lsdException w:name="Body Text First Indent 2" w:locked="1" w:semiHidden="1" w:uiPriority="99" w:unhideWhenUsed="1"/>
    <w:lsdException w:name="Note Heading" w:locked="1" w:semiHidden="1" w:uiPriority="99" w:unhideWhenUsed="1"/>
    <w:lsdException w:name="Body Text 2" w:locked="1" w:semiHidden="1" w:uiPriority="99" w:unhideWhenUsed="1"/>
    <w:lsdException w:name="Body Text 3" w:locked="1" w:semiHidden="1" w:uiPriority="99" w:unhideWhenUsed="1" w:qFormat="1"/>
    <w:lsdException w:name="Body Text Indent 2" w:locked="1" w:semiHidden="1" w:unhideWhenUsed="1" w:qFormat="1"/>
    <w:lsdException w:name="Body Text Indent 3" w:locked="1" w:semiHidden="1" w:unhideWhenUsed="1" w:qFormat="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4">
    <w:name w:val="Normal"/>
    <w:qFormat/>
    <w:rsid w:val="00E9129D"/>
    <w:rPr>
      <w:sz w:val="24"/>
      <w:szCs w:val="24"/>
    </w:rPr>
  </w:style>
  <w:style w:type="paragraph" w:styleId="10">
    <w:name w:val="heading 1"/>
    <w:aliases w:val="H1,h1,Глава 1, Знак,Заголовок 1 Знак2,Заголовок 1 Знак1 Знак,Заголовок 1 Знак Знак Знак,Заголовок 1 Знак Знак1 Знак,Заголовок 1 Знак Знак2"/>
    <w:basedOn w:val="a4"/>
    <w:next w:val="a4"/>
    <w:link w:val="11"/>
    <w:qFormat/>
    <w:rsid w:val="003519B4"/>
    <w:pPr>
      <w:keepNext/>
      <w:spacing w:before="240" w:after="60"/>
      <w:outlineLvl w:val="0"/>
    </w:pPr>
    <w:rPr>
      <w:rFonts w:ascii="Arial" w:hAnsi="Arial"/>
      <w:b/>
      <w:bCs/>
      <w:kern w:val="32"/>
      <w:sz w:val="32"/>
      <w:szCs w:val="32"/>
    </w:rPr>
  </w:style>
  <w:style w:type="paragraph" w:styleId="21">
    <w:name w:val="heading 2"/>
    <w:aliases w:val="Заголовок 2 Знак,contract,H2,h2,2,Numbered text 3,H21,Раздел,H22,H23,H24,H211,H25,H212,H221,H231,H241,H2111,H26,H213,H222,H232,H242,H2112,H27,H214,H28,H29,H210,H215,H216,H217,H218,H219,H220,H2110,H223,H2113,H224,H225,H226,H227,H228"/>
    <w:basedOn w:val="a4"/>
    <w:next w:val="a4"/>
    <w:link w:val="210"/>
    <w:qFormat/>
    <w:rsid w:val="003519B4"/>
    <w:pPr>
      <w:keepNext/>
      <w:spacing w:before="240" w:after="60"/>
      <w:outlineLvl w:val="1"/>
    </w:pPr>
    <w:rPr>
      <w:rFonts w:ascii="Arial" w:hAnsi="Arial"/>
      <w:b/>
      <w:bCs/>
      <w:i/>
      <w:iCs/>
      <w:sz w:val="28"/>
      <w:szCs w:val="28"/>
    </w:rPr>
  </w:style>
  <w:style w:type="paragraph" w:styleId="31">
    <w:name w:val="heading 3"/>
    <w:aliases w:val="h3,Head 3,l3+toc 3,CT,Sub-section Title,l3,Gliederung3 Char,Gliederung3,H3,Section Header3"/>
    <w:basedOn w:val="a4"/>
    <w:next w:val="a4"/>
    <w:link w:val="310"/>
    <w:qFormat/>
    <w:rsid w:val="003519B4"/>
    <w:pPr>
      <w:keepNext/>
      <w:spacing w:before="240" w:after="60"/>
      <w:outlineLvl w:val="2"/>
    </w:pPr>
    <w:rPr>
      <w:rFonts w:ascii="Arial" w:hAnsi="Arial"/>
      <w:b/>
      <w:bCs/>
      <w:sz w:val="26"/>
      <w:szCs w:val="26"/>
    </w:rPr>
  </w:style>
  <w:style w:type="paragraph" w:styleId="40">
    <w:name w:val="heading 4"/>
    <w:aliases w:val="Параграф"/>
    <w:basedOn w:val="a4"/>
    <w:next w:val="a4"/>
    <w:link w:val="41"/>
    <w:qFormat/>
    <w:rsid w:val="003519B4"/>
    <w:pPr>
      <w:keepNext/>
      <w:jc w:val="center"/>
      <w:outlineLvl w:val="3"/>
    </w:pPr>
    <w:rPr>
      <w:rFonts w:ascii="Calibri" w:hAnsi="Calibri"/>
      <w:b/>
      <w:bCs/>
      <w:sz w:val="28"/>
      <w:szCs w:val="28"/>
    </w:rPr>
  </w:style>
  <w:style w:type="paragraph" w:styleId="5">
    <w:name w:val="heading 5"/>
    <w:aliases w:val="_Подпункт"/>
    <w:basedOn w:val="a4"/>
    <w:next w:val="a4"/>
    <w:link w:val="50"/>
    <w:qFormat/>
    <w:rsid w:val="003519B4"/>
    <w:pPr>
      <w:keepNext/>
      <w:jc w:val="center"/>
      <w:outlineLvl w:val="4"/>
    </w:pPr>
    <w:rPr>
      <w:b/>
      <w:bCs/>
    </w:rPr>
  </w:style>
  <w:style w:type="paragraph" w:styleId="6">
    <w:name w:val="heading 6"/>
    <w:basedOn w:val="a4"/>
    <w:next w:val="a4"/>
    <w:link w:val="60"/>
    <w:qFormat/>
    <w:rsid w:val="003519B4"/>
    <w:pPr>
      <w:numPr>
        <w:ilvl w:val="5"/>
        <w:numId w:val="1"/>
      </w:numPr>
      <w:spacing w:before="240" w:after="60"/>
      <w:jc w:val="both"/>
      <w:outlineLvl w:val="5"/>
    </w:pPr>
    <w:rPr>
      <w:i/>
      <w:iCs/>
      <w:sz w:val="22"/>
      <w:szCs w:val="22"/>
    </w:rPr>
  </w:style>
  <w:style w:type="paragraph" w:styleId="7">
    <w:name w:val="heading 7"/>
    <w:aliases w:val="PIM 7"/>
    <w:basedOn w:val="a4"/>
    <w:next w:val="a4"/>
    <w:link w:val="70"/>
    <w:qFormat/>
    <w:rsid w:val="003519B4"/>
    <w:pPr>
      <w:keepNext/>
      <w:keepLines/>
      <w:widowControl w:val="0"/>
      <w:suppressLineNumbers/>
      <w:suppressAutoHyphens/>
      <w:outlineLvl w:val="6"/>
    </w:pPr>
    <w:rPr>
      <w:rFonts w:ascii="Calibri" w:hAnsi="Calibri"/>
    </w:rPr>
  </w:style>
  <w:style w:type="paragraph" w:styleId="8">
    <w:name w:val="heading 8"/>
    <w:aliases w:val="Legal Level 1.1.1."/>
    <w:basedOn w:val="a4"/>
    <w:next w:val="a4"/>
    <w:link w:val="80"/>
    <w:qFormat/>
    <w:rsid w:val="003519B4"/>
    <w:pPr>
      <w:keepNext/>
      <w:ind w:left="-108" w:right="-108"/>
      <w:jc w:val="center"/>
      <w:outlineLvl w:val="7"/>
    </w:pPr>
    <w:rPr>
      <w:rFonts w:ascii="Calibri" w:hAnsi="Calibri"/>
      <w:i/>
      <w:iCs/>
    </w:rPr>
  </w:style>
  <w:style w:type="paragraph" w:styleId="9">
    <w:name w:val="heading 9"/>
    <w:basedOn w:val="a4"/>
    <w:next w:val="a4"/>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H1 Знак,h1 Знак,Глава 1 Знак, Знак Знак1,Заголовок 1 Знак2 Знак,Заголовок 1 Знак1 Знак Знак,Заголовок 1 Знак Знак Знак Знак,Заголовок 1 Знак Знак1 Знак Знак,Заголовок 1 Знак Знак2 Знак"/>
    <w:link w:val="10"/>
    <w:locked/>
    <w:rsid w:val="003B41ED"/>
    <w:rPr>
      <w:rFonts w:ascii="Arial" w:hAnsi="Arial" w:cs="Arial"/>
      <w:b/>
      <w:bCs/>
      <w:kern w:val="32"/>
      <w:sz w:val="32"/>
      <w:szCs w:val="32"/>
      <w:lang w:val="ru-RU" w:eastAsia="ru-RU"/>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1"/>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1"/>
    <w:locked/>
    <w:rsid w:val="003B41ED"/>
    <w:rPr>
      <w:rFonts w:ascii="Arial" w:hAnsi="Arial" w:cs="Arial"/>
      <w:b/>
      <w:bCs/>
      <w:sz w:val="26"/>
      <w:szCs w:val="26"/>
      <w:lang w:val="ru-RU" w:eastAsia="ru-RU"/>
    </w:rPr>
  </w:style>
  <w:style w:type="character" w:customStyle="1" w:styleId="41">
    <w:name w:val="Заголовок 4 Знак"/>
    <w:aliases w:val="Параграф Знак"/>
    <w:link w:val="40"/>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343C46"/>
    <w:rPr>
      <w:rFonts w:ascii="Cambria" w:hAnsi="Cambria" w:cs="Cambria"/>
      <w:b/>
      <w:bCs/>
      <w:sz w:val="26"/>
      <w:szCs w:val="26"/>
    </w:rPr>
  </w:style>
  <w:style w:type="paragraph" w:styleId="a8">
    <w:name w:val="Body Text"/>
    <w:aliases w:val="Список 1,Body Text Char,Основной текст Знак Знак Знак,Знак Знак Знак,Основной текст Знак Знак,Основной текст Знак Знак Знак Знак Знак Знак Знак,Основной текст Знак4 Знак,Основной текст Знак3 Знак Знак,Основной текст Знак4 Знак Знак Знак"/>
    <w:basedOn w:val="a4"/>
    <w:link w:val="a9"/>
    <w:qFormat/>
    <w:rsid w:val="003519B4"/>
    <w:pPr>
      <w:jc w:val="both"/>
    </w:pPr>
  </w:style>
  <w:style w:type="character" w:customStyle="1" w:styleId="a9">
    <w:name w:val="Основной текст Знак"/>
    <w:aliases w:val="Список 1 Знак,Body Text Char Знак,Основной текст Знак Знак Знак Знак,Знак Знак Знак Знак2,Основной текст Знак Знак Знак2,Основной текст Знак Знак Знак Знак Знак Знак Знак Знак1,Основной текст Знак4 Знак Знак"/>
    <w:link w:val="a8"/>
    <w:locked/>
    <w:rsid w:val="003B41ED"/>
    <w:rPr>
      <w:rFonts w:cs="Times New Roman"/>
      <w:sz w:val="24"/>
      <w:szCs w:val="24"/>
      <w:lang w:val="ru-RU" w:eastAsia="ru-RU"/>
    </w:rPr>
  </w:style>
  <w:style w:type="paragraph" w:customStyle="1" w:styleId="22">
    <w:name w:val="Стиль2"/>
    <w:basedOn w:val="23"/>
    <w:uiPriority w:val="99"/>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4"/>
    <w:uiPriority w:val="99"/>
    <w:rsid w:val="003519B4"/>
    <w:pPr>
      <w:tabs>
        <w:tab w:val="num" w:pos="360"/>
        <w:tab w:val="num" w:pos="432"/>
      </w:tabs>
      <w:ind w:left="432" w:hanging="432"/>
    </w:pPr>
    <w:rPr>
      <w:sz w:val="20"/>
      <w:szCs w:val="20"/>
    </w:rPr>
  </w:style>
  <w:style w:type="paragraph" w:customStyle="1" w:styleId="32">
    <w:name w:val="Стиль3"/>
    <w:basedOn w:val="24"/>
    <w:uiPriority w:val="99"/>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4"/>
    <w:link w:val="25"/>
    <w:qFormat/>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3">
    <w:name w:val="Стиль3 Знак Знак"/>
    <w:basedOn w:val="24"/>
    <w:link w:val="34"/>
    <w:qFormat/>
    <w:rsid w:val="003519B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4"/>
    <w:uiPriority w:val="99"/>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4"/>
    <w:uiPriority w:val="99"/>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B5A3F"/>
    <w:rPr>
      <w:rFonts w:ascii="Arial" w:hAnsi="Arial" w:cs="Arial"/>
      <w:lang w:val="ru-RU" w:eastAsia="ru-RU" w:bidi="ar-SA"/>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a">
    <w:name w:val="Normal (Web)"/>
    <w:aliases w:val="Обычный (веб)1,Обычный (Web)1"/>
    <w:basedOn w:val="a4"/>
    <w:uiPriority w:val="99"/>
    <w:qFormat/>
    <w:rsid w:val="003519B4"/>
    <w:pPr>
      <w:spacing w:before="100" w:beforeAutospacing="1" w:after="100" w:afterAutospacing="1"/>
    </w:pPr>
  </w:style>
  <w:style w:type="character" w:styleId="ab">
    <w:name w:val="Hyperlink"/>
    <w:uiPriority w:val="99"/>
    <w:rsid w:val="003519B4"/>
    <w:rPr>
      <w:rFonts w:cs="Times New Roman"/>
      <w:color w:val="0000FF"/>
      <w:u w:val="single"/>
    </w:rPr>
  </w:style>
  <w:style w:type="character" w:styleId="ac">
    <w:name w:val="page number"/>
    <w:rsid w:val="003519B4"/>
    <w:rPr>
      <w:rFonts w:cs="Times New Roman"/>
    </w:rPr>
  </w:style>
  <w:style w:type="paragraph" w:styleId="ad">
    <w:name w:val="Body Text Indent"/>
    <w:aliases w:val="текст"/>
    <w:basedOn w:val="a4"/>
    <w:link w:val="ae"/>
    <w:qFormat/>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link w:val="ad"/>
    <w:locked/>
    <w:rsid w:val="003B41ED"/>
    <w:rPr>
      <w:rFonts w:cs="Times New Roman"/>
      <w:sz w:val="24"/>
      <w:szCs w:val="24"/>
      <w:lang w:val="ru-RU" w:eastAsia="ru-RU"/>
    </w:rPr>
  </w:style>
  <w:style w:type="paragraph" w:customStyle="1" w:styleId="2-11">
    <w:name w:val="2-11"/>
    <w:basedOn w:val="a4"/>
    <w:uiPriority w:val="99"/>
    <w:qFormat/>
    <w:rsid w:val="003519B4"/>
    <w:pPr>
      <w:spacing w:after="60"/>
      <w:jc w:val="both"/>
    </w:pPr>
  </w:style>
  <w:style w:type="paragraph" w:styleId="36">
    <w:name w:val="Body Text Indent 3"/>
    <w:aliases w:val="Знак2"/>
    <w:basedOn w:val="a4"/>
    <w:link w:val="37"/>
    <w:qFormat/>
    <w:rsid w:val="003519B4"/>
    <w:pPr>
      <w:tabs>
        <w:tab w:val="left" w:pos="1260"/>
      </w:tabs>
      <w:ind w:firstLine="720"/>
      <w:jc w:val="both"/>
    </w:p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4"/>
    <w:uiPriority w:val="99"/>
    <w:qFormat/>
    <w:rsid w:val="003519B4"/>
    <w:pPr>
      <w:jc w:val="both"/>
    </w:pPr>
  </w:style>
  <w:style w:type="paragraph" w:customStyle="1" w:styleId="af">
    <w:name w:val="Тендерные данные"/>
    <w:basedOn w:val="a4"/>
    <w:qFormat/>
    <w:rsid w:val="003519B4"/>
    <w:pPr>
      <w:tabs>
        <w:tab w:val="left" w:pos="1985"/>
      </w:tabs>
      <w:spacing w:before="120" w:after="60"/>
      <w:jc w:val="both"/>
    </w:pPr>
    <w:rPr>
      <w:b/>
      <w:bCs/>
    </w:rPr>
  </w:style>
  <w:style w:type="paragraph" w:customStyle="1" w:styleId="FR1">
    <w:name w:val="FR1"/>
    <w:uiPriority w:val="99"/>
    <w:qFormat/>
    <w:rsid w:val="003519B4"/>
    <w:pPr>
      <w:widowControl w:val="0"/>
      <w:autoSpaceDE w:val="0"/>
      <w:autoSpaceDN w:val="0"/>
      <w:ind w:firstLine="420"/>
    </w:pPr>
    <w:rPr>
      <w:rFonts w:ascii="Arial" w:hAnsi="Arial" w:cs="Arial"/>
    </w:rPr>
  </w:style>
  <w:style w:type="paragraph" w:styleId="af0">
    <w:name w:val="footnote text"/>
    <w:aliases w:val="Footnote Text Char Знак,Знак8 Знак,Текст сноски Знак Знак, Знак8 Знак Знак, Знак6 Знак,Знак8 Знак Знак,Знак6 Знак, Знак8 Знак, Знак4 Знак,Char,Знак4 Знак,Знак4 Знак1, Знак2 Знак, Знак3,Текст сноски1,Footnote Text Char, Знак4 Знак1, Знак4"/>
    <w:basedOn w:val="a4"/>
    <w:link w:val="af1"/>
    <w:qFormat/>
    <w:rsid w:val="003519B4"/>
    <w:pPr>
      <w:spacing w:after="60"/>
      <w:jc w:val="both"/>
    </w:pPr>
    <w:rPr>
      <w:sz w:val="20"/>
      <w:szCs w:val="20"/>
    </w:rPr>
  </w:style>
  <w:style w:type="character" w:customStyle="1" w:styleId="af1">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 Знак4 Знак Знак,Char Знак,Знак4 Знак Знак,Знак4 Знак1 Знак1"/>
    <w:link w:val="af0"/>
    <w:locked/>
    <w:rsid w:val="00343C46"/>
    <w:rPr>
      <w:rFonts w:cs="Times New Roman"/>
      <w:sz w:val="20"/>
      <w:szCs w:val="20"/>
    </w:rPr>
  </w:style>
  <w:style w:type="paragraph" w:styleId="af2">
    <w:name w:val="List Bullet"/>
    <w:basedOn w:val="a4"/>
    <w:autoRedefine/>
    <w:uiPriority w:val="99"/>
    <w:rsid w:val="003519B4"/>
    <w:pPr>
      <w:widowControl w:val="0"/>
      <w:spacing w:after="60"/>
      <w:jc w:val="both"/>
    </w:pPr>
    <w:rPr>
      <w:color w:val="000000"/>
    </w:rPr>
  </w:style>
  <w:style w:type="paragraph" w:customStyle="1" w:styleId="110">
    <w:name w:val="заголовок 11"/>
    <w:basedOn w:val="a4"/>
    <w:next w:val="a4"/>
    <w:uiPriority w:val="99"/>
    <w:qFormat/>
    <w:rsid w:val="003519B4"/>
    <w:pPr>
      <w:keepNext/>
      <w:jc w:val="center"/>
    </w:pPr>
  </w:style>
  <w:style w:type="paragraph" w:styleId="af3">
    <w:name w:val="Date"/>
    <w:basedOn w:val="a4"/>
    <w:next w:val="a4"/>
    <w:link w:val="af4"/>
    <w:uiPriority w:val="99"/>
    <w:rsid w:val="003519B4"/>
    <w:pPr>
      <w:spacing w:after="60"/>
      <w:jc w:val="both"/>
    </w:pPr>
  </w:style>
  <w:style w:type="character" w:customStyle="1" w:styleId="af4">
    <w:name w:val="Дата Знак"/>
    <w:link w:val="af3"/>
    <w:uiPriority w:val="99"/>
    <w:locked/>
    <w:rsid w:val="00343C46"/>
    <w:rPr>
      <w:rFonts w:cs="Times New Roman"/>
      <w:sz w:val="24"/>
      <w:szCs w:val="24"/>
    </w:rPr>
  </w:style>
  <w:style w:type="paragraph" w:customStyle="1" w:styleId="af5">
    <w:name w:val="МП"/>
    <w:basedOn w:val="a4"/>
    <w:uiPriority w:val="99"/>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4"/>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4"/>
    <w:next w:val="a4"/>
    <w:uiPriority w:val="99"/>
    <w:qFormat/>
    <w:rsid w:val="003519B4"/>
    <w:pPr>
      <w:keepNext/>
    </w:pPr>
  </w:style>
  <w:style w:type="paragraph" w:styleId="af7">
    <w:name w:val="footer"/>
    <w:aliases w:val="Знак3 Знак Знак"/>
    <w:basedOn w:val="a4"/>
    <w:link w:val="af8"/>
    <w:uiPriority w:val="99"/>
    <w:qFormat/>
    <w:rsid w:val="003519B4"/>
    <w:pPr>
      <w:tabs>
        <w:tab w:val="center" w:pos="4677"/>
        <w:tab w:val="right" w:pos="9355"/>
      </w:tabs>
    </w:pPr>
  </w:style>
  <w:style w:type="character" w:customStyle="1" w:styleId="af8">
    <w:name w:val="Нижний колонтитул Знак"/>
    <w:aliases w:val="Знак3 Знак Знак Знак"/>
    <w:link w:val="af7"/>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9">
    <w:name w:val="header"/>
    <w:aliases w:val="Linie,header,Верхний колонтитул1"/>
    <w:basedOn w:val="a4"/>
    <w:link w:val="afa"/>
    <w:uiPriority w:val="99"/>
    <w:rsid w:val="003519B4"/>
    <w:pPr>
      <w:tabs>
        <w:tab w:val="center" w:pos="4677"/>
        <w:tab w:val="right" w:pos="9355"/>
      </w:tabs>
    </w:pPr>
  </w:style>
  <w:style w:type="character" w:customStyle="1" w:styleId="afa">
    <w:name w:val="Верхний колонтитул Знак"/>
    <w:aliases w:val="Linie Знак,header Знак,Верхний колонтитул1 Знак"/>
    <w:link w:val="af9"/>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4"/>
    <w:link w:val="27"/>
    <w:uiPriority w:val="99"/>
    <w:rsid w:val="003519B4"/>
  </w:style>
  <w:style w:type="character" w:customStyle="1" w:styleId="27">
    <w:name w:val="Основной текст 2 Знак"/>
    <w:link w:val="26"/>
    <w:uiPriority w:val="99"/>
    <w:locked/>
    <w:rsid w:val="00343C46"/>
    <w:rPr>
      <w:rFonts w:cs="Times New Roman"/>
      <w:sz w:val="24"/>
      <w:szCs w:val="24"/>
    </w:rPr>
  </w:style>
  <w:style w:type="paragraph" w:styleId="42">
    <w:name w:val="List Bullet 4"/>
    <w:basedOn w:val="a4"/>
    <w:autoRedefine/>
    <w:uiPriority w:val="99"/>
    <w:rsid w:val="003519B4"/>
    <w:pPr>
      <w:tabs>
        <w:tab w:val="num" w:pos="1209"/>
      </w:tabs>
      <w:spacing w:after="60"/>
      <w:ind w:left="1209" w:hanging="360"/>
      <w:jc w:val="both"/>
    </w:pPr>
  </w:style>
  <w:style w:type="paragraph" w:styleId="51">
    <w:name w:val="List Bullet 5"/>
    <w:basedOn w:val="a4"/>
    <w:autoRedefine/>
    <w:uiPriority w:val="99"/>
    <w:rsid w:val="003519B4"/>
    <w:pPr>
      <w:tabs>
        <w:tab w:val="num" w:pos="1492"/>
      </w:tabs>
      <w:spacing w:after="60"/>
      <w:ind w:left="1492" w:hanging="360"/>
      <w:jc w:val="both"/>
    </w:pPr>
  </w:style>
  <w:style w:type="paragraph" w:styleId="39">
    <w:name w:val="List Number 3"/>
    <w:basedOn w:val="a4"/>
    <w:uiPriority w:val="99"/>
    <w:rsid w:val="003519B4"/>
    <w:pPr>
      <w:tabs>
        <w:tab w:val="num" w:pos="926"/>
      </w:tabs>
      <w:spacing w:after="60"/>
      <w:ind w:left="926" w:hanging="360"/>
      <w:jc w:val="both"/>
    </w:pPr>
  </w:style>
  <w:style w:type="paragraph" w:styleId="43">
    <w:name w:val="List Number 4"/>
    <w:basedOn w:val="a4"/>
    <w:uiPriority w:val="99"/>
    <w:rsid w:val="003519B4"/>
    <w:pPr>
      <w:tabs>
        <w:tab w:val="num" w:pos="1209"/>
      </w:tabs>
      <w:spacing w:after="60"/>
      <w:ind w:left="1209" w:hanging="360"/>
      <w:jc w:val="both"/>
    </w:pPr>
  </w:style>
  <w:style w:type="paragraph" w:styleId="52">
    <w:name w:val="List Number 5"/>
    <w:basedOn w:val="a4"/>
    <w:uiPriority w:val="99"/>
    <w:rsid w:val="003519B4"/>
    <w:pPr>
      <w:tabs>
        <w:tab w:val="num" w:pos="1492"/>
      </w:tabs>
      <w:spacing w:after="60"/>
      <w:ind w:left="1492" w:hanging="360"/>
      <w:jc w:val="both"/>
    </w:pPr>
  </w:style>
  <w:style w:type="paragraph" w:customStyle="1" w:styleId="Instruction">
    <w:name w:val="Instruction"/>
    <w:basedOn w:val="26"/>
    <w:uiPriority w:val="99"/>
    <w:qFormat/>
    <w:rsid w:val="003519B4"/>
    <w:pPr>
      <w:tabs>
        <w:tab w:val="num" w:pos="360"/>
      </w:tabs>
      <w:spacing w:before="180" w:after="60"/>
      <w:ind w:left="360" w:hanging="360"/>
      <w:jc w:val="both"/>
    </w:pPr>
    <w:rPr>
      <w:b/>
      <w:bCs/>
    </w:rPr>
  </w:style>
  <w:style w:type="paragraph" w:customStyle="1" w:styleId="xl27">
    <w:name w:val="xl27"/>
    <w:basedOn w:val="a4"/>
    <w:uiPriority w:val="99"/>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b">
    <w:name w:val="Ãîòîâûé"/>
    <w:basedOn w:val="a4"/>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3519B4"/>
    <w:pPr>
      <w:spacing w:before="100" w:beforeAutospacing="1" w:after="100" w:afterAutospacing="1"/>
    </w:pPr>
    <w:rPr>
      <w:rFonts w:ascii="Arial CYR" w:eastAsia="Arial Unicode MS" w:hAnsi="Arial CYR" w:cs="Arial CYR"/>
      <w:sz w:val="18"/>
      <w:szCs w:val="18"/>
    </w:rPr>
  </w:style>
  <w:style w:type="paragraph" w:customStyle="1" w:styleId="afc">
    <w:name w:val="Условия контракта"/>
    <w:basedOn w:val="a4"/>
    <w:qFormat/>
    <w:rsid w:val="003519B4"/>
    <w:pPr>
      <w:tabs>
        <w:tab w:val="num" w:pos="567"/>
      </w:tabs>
      <w:spacing w:before="240" w:after="120"/>
      <w:ind w:left="567" w:hanging="567"/>
      <w:jc w:val="both"/>
    </w:pPr>
    <w:rPr>
      <w:b/>
      <w:bCs/>
    </w:rPr>
  </w:style>
  <w:style w:type="paragraph" w:customStyle="1" w:styleId="3a">
    <w:name w:val="Раздел 3"/>
    <w:basedOn w:val="a4"/>
    <w:qFormat/>
    <w:rsid w:val="003519B4"/>
    <w:pPr>
      <w:tabs>
        <w:tab w:val="num" w:pos="432"/>
      </w:tabs>
      <w:spacing w:before="120" w:after="120"/>
      <w:ind w:left="432" w:hanging="432"/>
      <w:jc w:val="center"/>
    </w:pPr>
    <w:rPr>
      <w:b/>
      <w:bCs/>
    </w:rPr>
  </w:style>
  <w:style w:type="paragraph" w:customStyle="1" w:styleId="211">
    <w:name w:val="Основной текст 21"/>
    <w:basedOn w:val="a4"/>
    <w:uiPriority w:val="99"/>
    <w:qFormat/>
    <w:rsid w:val="003519B4"/>
    <w:pPr>
      <w:overflowPunct w:val="0"/>
      <w:autoSpaceDE w:val="0"/>
      <w:autoSpaceDN w:val="0"/>
      <w:adjustRightInd w:val="0"/>
      <w:jc w:val="center"/>
    </w:pPr>
    <w:rPr>
      <w:b/>
      <w:bCs/>
      <w:sz w:val="28"/>
      <w:szCs w:val="28"/>
    </w:rPr>
  </w:style>
  <w:style w:type="paragraph" w:customStyle="1" w:styleId="12">
    <w:name w:val="Стиль1"/>
    <w:basedOn w:val="a4"/>
    <w:link w:val="13"/>
    <w:uiPriority w:val="99"/>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qFormat/>
    <w:rsid w:val="003519B4"/>
    <w:pPr>
      <w:widowControl w:val="0"/>
      <w:ind w:firstLine="720"/>
      <w:jc w:val="both"/>
    </w:pPr>
    <w:rPr>
      <w:sz w:val="24"/>
      <w:szCs w:val="24"/>
    </w:rPr>
  </w:style>
  <w:style w:type="paragraph" w:styleId="afd">
    <w:name w:val="Document Map"/>
    <w:aliases w:val=" Знак11"/>
    <w:basedOn w:val="a4"/>
    <w:link w:val="afe"/>
    <w:uiPriority w:val="99"/>
    <w:rsid w:val="00CA09A5"/>
    <w:pPr>
      <w:shd w:val="clear" w:color="auto" w:fill="000080"/>
    </w:pPr>
    <w:rPr>
      <w:sz w:val="2"/>
      <w:szCs w:val="2"/>
    </w:rPr>
  </w:style>
  <w:style w:type="character" w:customStyle="1" w:styleId="afe">
    <w:name w:val="Схема документа Знак"/>
    <w:aliases w:val=" Знак11 Знак"/>
    <w:link w:val="afd"/>
    <w:uiPriority w:val="99"/>
    <w:locked/>
    <w:rsid w:val="00343C46"/>
    <w:rPr>
      <w:rFonts w:cs="Times New Roman"/>
      <w:sz w:val="2"/>
      <w:szCs w:val="2"/>
    </w:rPr>
  </w:style>
  <w:style w:type="paragraph" w:styleId="aff">
    <w:name w:val="Title"/>
    <w:aliases w:val="Название4"/>
    <w:basedOn w:val="a4"/>
    <w:link w:val="aff0"/>
    <w:qFormat/>
    <w:rsid w:val="00E4640A"/>
    <w:pPr>
      <w:widowControl w:val="0"/>
      <w:autoSpaceDE w:val="0"/>
      <w:autoSpaceDN w:val="0"/>
      <w:adjustRightInd w:val="0"/>
      <w:jc w:val="center"/>
    </w:pPr>
  </w:style>
  <w:style w:type="character" w:customStyle="1" w:styleId="aff0">
    <w:name w:val="Заголовок Знак"/>
    <w:aliases w:val="Название4 Знак"/>
    <w:link w:val="aff"/>
    <w:locked/>
    <w:rsid w:val="00E4640A"/>
    <w:rPr>
      <w:rFonts w:cs="Times New Roman"/>
      <w:sz w:val="24"/>
      <w:szCs w:val="24"/>
      <w:lang w:val="ru-RU" w:eastAsia="ru-RU"/>
    </w:rPr>
  </w:style>
  <w:style w:type="paragraph" w:styleId="3b">
    <w:name w:val="Body Text 3"/>
    <w:aliases w:val="Основной текст 3 Знак Знак1,Основной текст 3 Знак Знак Знак,Основной текст 3 Знак1 Знак,Основной текст 3 Знак1 Знак Знак,Основной текст 3 Знак Знак1 Знак Знак,Знак8"/>
    <w:basedOn w:val="a4"/>
    <w:link w:val="3c"/>
    <w:uiPriority w:val="99"/>
    <w:qFormat/>
    <w:rsid w:val="00E4640A"/>
    <w:pPr>
      <w:spacing w:after="120"/>
    </w:pPr>
    <w:rPr>
      <w:sz w:val="16"/>
      <w:szCs w:val="16"/>
    </w:rPr>
  </w:style>
  <w:style w:type="character" w:customStyle="1" w:styleId="3c">
    <w:name w:val="Основной текст 3 Знак"/>
    <w:aliases w:val="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Знак8 Знак1"/>
    <w:link w:val="3b"/>
    <w:uiPriority w:val="99"/>
    <w:locked/>
    <w:rsid w:val="003B41ED"/>
    <w:rPr>
      <w:rFonts w:cs="Times New Roman"/>
      <w:sz w:val="16"/>
      <w:szCs w:val="16"/>
      <w:lang w:val="ru-RU" w:eastAsia="ru-RU"/>
    </w:rPr>
  </w:style>
  <w:style w:type="paragraph" w:customStyle="1" w:styleId="111">
    <w:name w:val="111"/>
    <w:basedOn w:val="a4"/>
    <w:uiPriority w:val="99"/>
    <w:qFormat/>
    <w:rsid w:val="00E4640A"/>
    <w:rPr>
      <w:rFonts w:ascii="Times New Roman CYR" w:hAnsi="Times New Roman CYR" w:cs="Times New Roman CYR"/>
      <w:sz w:val="20"/>
      <w:szCs w:val="20"/>
    </w:rPr>
  </w:style>
  <w:style w:type="paragraph" w:styleId="aff1">
    <w:name w:val="Subtitle"/>
    <w:basedOn w:val="a4"/>
    <w:link w:val="aff2"/>
    <w:qFormat/>
    <w:rsid w:val="00E4640A"/>
    <w:pPr>
      <w:spacing w:after="60"/>
      <w:jc w:val="center"/>
      <w:outlineLvl w:val="1"/>
    </w:pPr>
    <w:rPr>
      <w:rFonts w:ascii="Cambria" w:hAnsi="Cambria"/>
    </w:rPr>
  </w:style>
  <w:style w:type="character" w:customStyle="1" w:styleId="aff2">
    <w:name w:val="Подзаголовок Знак"/>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4"/>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4"/>
    <w:uiPriority w:val="99"/>
    <w:qFormat/>
    <w:rsid w:val="00F56336"/>
    <w:pPr>
      <w:ind w:left="851"/>
    </w:pPr>
    <w:rPr>
      <w:rFonts w:ascii="Times New Roman CYR" w:hAnsi="Times New Roman CYR" w:cs="Times New Roman CYR"/>
      <w:sz w:val="20"/>
      <w:szCs w:val="20"/>
    </w:rPr>
  </w:style>
  <w:style w:type="paragraph" w:customStyle="1" w:styleId="aff3">
    <w:name w:val="Подраздел"/>
    <w:basedOn w:val="a4"/>
    <w:semiHidden/>
    <w:qFormat/>
    <w:rsid w:val="00F56336"/>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4"/>
    <w:uiPriority w:val="99"/>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qFormat/>
    <w:rsid w:val="003B41ED"/>
    <w:pPr>
      <w:widowControl w:val="0"/>
      <w:spacing w:line="340" w:lineRule="auto"/>
      <w:ind w:left="1040" w:hanging="360"/>
      <w:jc w:val="both"/>
    </w:pPr>
  </w:style>
  <w:style w:type="paragraph" w:styleId="aff4">
    <w:name w:val="caption"/>
    <w:basedOn w:val="a4"/>
    <w:next w:val="a4"/>
    <w:qFormat/>
    <w:rsid w:val="003B41ED"/>
    <w:pPr>
      <w:ind w:right="-6672"/>
      <w:jc w:val="both"/>
    </w:pPr>
    <w:rPr>
      <w:b/>
      <w:bCs/>
      <w:sz w:val="20"/>
      <w:szCs w:val="20"/>
    </w:rPr>
  </w:style>
  <w:style w:type="paragraph" w:styleId="aff5">
    <w:name w:val="Plain Text"/>
    <w:basedOn w:val="a4"/>
    <w:link w:val="aff6"/>
    <w:uiPriority w:val="99"/>
    <w:rsid w:val="003B41ED"/>
    <w:rPr>
      <w:rFonts w:ascii="Courier New" w:hAnsi="Courier New"/>
      <w:sz w:val="20"/>
      <w:szCs w:val="20"/>
    </w:rPr>
  </w:style>
  <w:style w:type="character" w:customStyle="1" w:styleId="aff6">
    <w:name w:val="Текст Знак"/>
    <w:link w:val="aff5"/>
    <w:uiPriority w:val="99"/>
    <w:locked/>
    <w:rsid w:val="00343C46"/>
    <w:rPr>
      <w:rFonts w:ascii="Courier New" w:hAnsi="Courier New" w:cs="Courier New"/>
      <w:sz w:val="20"/>
      <w:szCs w:val="20"/>
    </w:rPr>
  </w:style>
  <w:style w:type="paragraph" w:customStyle="1" w:styleId="ConsNonformat">
    <w:name w:val="ConsNonformat"/>
    <w:link w:val="ConsNonformat0"/>
    <w:uiPriority w:val="99"/>
    <w:qFormat/>
    <w:rsid w:val="003B41ED"/>
    <w:pPr>
      <w:widowControl w:val="0"/>
      <w:autoSpaceDE w:val="0"/>
      <w:autoSpaceDN w:val="0"/>
      <w:adjustRightInd w:val="0"/>
      <w:ind w:right="19772"/>
    </w:pPr>
    <w:rPr>
      <w:rFonts w:ascii="Courier New" w:hAnsi="Courier New" w:cs="Courier New"/>
    </w:rPr>
  </w:style>
  <w:style w:type="character" w:styleId="aff7">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4"/>
    <w:autoRedefine/>
    <w:uiPriority w:val="99"/>
    <w:rsid w:val="003B41ED"/>
    <w:pPr>
      <w:tabs>
        <w:tab w:val="num" w:pos="643"/>
      </w:tabs>
      <w:spacing w:after="60"/>
      <w:ind w:left="643" w:hanging="360"/>
      <w:jc w:val="both"/>
    </w:pPr>
  </w:style>
  <w:style w:type="paragraph" w:styleId="3d">
    <w:name w:val="List Bullet 3"/>
    <w:basedOn w:val="a4"/>
    <w:autoRedefine/>
    <w:uiPriority w:val="99"/>
    <w:rsid w:val="003B41ED"/>
    <w:pPr>
      <w:tabs>
        <w:tab w:val="num" w:pos="926"/>
      </w:tabs>
      <w:spacing w:after="60"/>
      <w:ind w:left="926" w:hanging="360"/>
      <w:jc w:val="both"/>
    </w:pPr>
  </w:style>
  <w:style w:type="paragraph" w:styleId="aff8">
    <w:name w:val="List Number"/>
    <w:basedOn w:val="a4"/>
    <w:uiPriority w:val="99"/>
    <w:rsid w:val="003B41ED"/>
    <w:pPr>
      <w:tabs>
        <w:tab w:val="num" w:pos="360"/>
      </w:tabs>
      <w:spacing w:after="60"/>
      <w:ind w:left="360" w:hanging="360"/>
      <w:jc w:val="both"/>
    </w:pPr>
  </w:style>
  <w:style w:type="paragraph" w:styleId="aff9">
    <w:name w:val="Note Heading"/>
    <w:basedOn w:val="a4"/>
    <w:next w:val="a4"/>
    <w:link w:val="affa"/>
    <w:uiPriority w:val="99"/>
    <w:rsid w:val="003B41ED"/>
    <w:pPr>
      <w:spacing w:after="60"/>
      <w:jc w:val="both"/>
    </w:pPr>
  </w:style>
  <w:style w:type="character" w:customStyle="1" w:styleId="affa">
    <w:name w:val="Заголовок записки Знак"/>
    <w:link w:val="aff9"/>
    <w:uiPriority w:val="99"/>
    <w:locked/>
    <w:rsid w:val="00343C46"/>
    <w:rPr>
      <w:rFonts w:cs="Times New Roman"/>
      <w:sz w:val="24"/>
      <w:szCs w:val="24"/>
    </w:rPr>
  </w:style>
  <w:style w:type="paragraph" w:styleId="15">
    <w:name w:val="toc 1"/>
    <w:basedOn w:val="a4"/>
    <w:next w:val="a4"/>
    <w:autoRedefine/>
    <w:uiPriority w:val="39"/>
    <w:rsid w:val="003B41ED"/>
    <w:pPr>
      <w:tabs>
        <w:tab w:val="left" w:pos="1134"/>
        <w:tab w:val="right" w:leader="dot" w:pos="9627"/>
      </w:tabs>
    </w:pPr>
    <w:rPr>
      <w:b/>
      <w:bCs/>
      <w:caps/>
      <w:noProof/>
      <w:sz w:val="20"/>
      <w:szCs w:val="20"/>
    </w:rPr>
  </w:style>
  <w:style w:type="table" w:styleId="affb">
    <w:name w:val="Table Grid"/>
    <w:basedOn w:val="a6"/>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4"/>
    <w:uiPriority w:val="99"/>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4"/>
    <w:uiPriority w:val="99"/>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num" w:pos="720"/>
      </w:tabs>
    </w:pPr>
  </w:style>
  <w:style w:type="paragraph" w:customStyle="1" w:styleId="Style3">
    <w:name w:val="Style3"/>
    <w:basedOn w:val="Simlple"/>
    <w:next w:val="Simlple"/>
    <w:uiPriority w:val="99"/>
    <w:qFormat/>
    <w:rsid w:val="003B41ED"/>
    <w:pPr>
      <w:tabs>
        <w:tab w:val="num" w:pos="720"/>
      </w:tabs>
      <w:ind w:firstLine="567"/>
    </w:pPr>
  </w:style>
  <w:style w:type="paragraph" w:styleId="16">
    <w:name w:val="index 1"/>
    <w:basedOn w:val="a4"/>
    <w:next w:val="a4"/>
    <w:autoRedefine/>
    <w:rsid w:val="003B41ED"/>
    <w:pPr>
      <w:ind w:left="200" w:hanging="200"/>
    </w:pPr>
    <w:rPr>
      <w:sz w:val="20"/>
      <w:szCs w:val="20"/>
    </w:rPr>
  </w:style>
  <w:style w:type="character" w:styleId="affc">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uiPriority w:val="99"/>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2"/>
    <w:uiPriority w:val="99"/>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4"/>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d">
    <w:name w:val="Body Text First Indent"/>
    <w:basedOn w:val="a8"/>
    <w:link w:val="affe"/>
    <w:uiPriority w:val="99"/>
    <w:rsid w:val="003B41ED"/>
    <w:pPr>
      <w:spacing w:after="120"/>
      <w:ind w:firstLine="210"/>
      <w:jc w:val="left"/>
    </w:pPr>
    <w:rPr>
      <w:sz w:val="20"/>
      <w:szCs w:val="20"/>
    </w:rPr>
  </w:style>
  <w:style w:type="character" w:customStyle="1" w:styleId="affe">
    <w:name w:val="Красная строка Знак"/>
    <w:basedOn w:val="a9"/>
    <w:link w:val="affd"/>
    <w:uiPriority w:val="99"/>
    <w:locked/>
    <w:rsid w:val="00343C46"/>
    <w:rPr>
      <w:rFonts w:cs="Times New Roman"/>
      <w:sz w:val="24"/>
      <w:szCs w:val="24"/>
      <w:lang w:val="ru-RU" w:eastAsia="ru-RU"/>
    </w:rPr>
  </w:style>
  <w:style w:type="paragraph" w:styleId="afff">
    <w:name w:val="List"/>
    <w:basedOn w:val="a4"/>
    <w:uiPriority w:val="99"/>
    <w:rsid w:val="003B41ED"/>
    <w:pPr>
      <w:ind w:left="283" w:hanging="283"/>
    </w:pPr>
    <w:rPr>
      <w:sz w:val="20"/>
      <w:szCs w:val="20"/>
      <w:lang w:val="en-GB"/>
    </w:rPr>
  </w:style>
  <w:style w:type="paragraph" w:styleId="2a">
    <w:name w:val="Body Text First Indent 2"/>
    <w:basedOn w:val="ad"/>
    <w:link w:val="2b"/>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e"/>
    <w:link w:val="2a"/>
    <w:uiPriority w:val="99"/>
    <w:locked/>
    <w:rsid w:val="00343C46"/>
    <w:rPr>
      <w:rFonts w:cs="Times New Roman"/>
      <w:sz w:val="24"/>
      <w:szCs w:val="24"/>
      <w:lang w:val="ru-RU" w:eastAsia="ru-RU"/>
    </w:rPr>
  </w:style>
  <w:style w:type="paragraph" w:customStyle="1" w:styleId="2c">
    <w:name w:val="ШТ Назв.2"/>
    <w:basedOn w:val="a4"/>
    <w:uiPriority w:val="99"/>
    <w:qFormat/>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4"/>
    <w:uiPriority w:val="99"/>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f0">
    <w:name w:val="Знак Знак"/>
    <w:aliases w:val="Основной текст с отступом 2 Знак1,Знак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3">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1">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1">
    <w:name w:val="Emphasis"/>
    <w:qFormat/>
    <w:rsid w:val="003B41ED"/>
    <w:rPr>
      <w:rFonts w:cs="Times New Roman"/>
      <w:i/>
      <w:iCs/>
    </w:rPr>
  </w:style>
  <w:style w:type="paragraph" w:customStyle="1" w:styleId="desc2">
    <w:name w:val="desc2"/>
    <w:basedOn w:val="a4"/>
    <w:uiPriority w:val="99"/>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4"/>
    <w:uiPriority w:val="99"/>
    <w:qFormat/>
    <w:rsid w:val="003B41ED"/>
    <w:pPr>
      <w:jc w:val="center"/>
      <w:outlineLvl w:val="1"/>
    </w:pPr>
    <w:rPr>
      <w:b/>
      <w:bCs/>
      <w:color w:val="333333"/>
      <w:sz w:val="22"/>
      <w:szCs w:val="22"/>
    </w:rPr>
  </w:style>
  <w:style w:type="paragraph" w:customStyle="1" w:styleId="19">
    <w:name w:val="Абзац списка1"/>
    <w:basedOn w:val="a4"/>
    <w:uiPriority w:val="99"/>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2">
    <w:name w:val="Знак Знак Знак Знак"/>
    <w:basedOn w:val="a4"/>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4"/>
    <w:uiPriority w:val="99"/>
    <w:qFormat/>
    <w:rsid w:val="007544BE"/>
    <w:pPr>
      <w:suppressAutoHyphens/>
      <w:ind w:left="426"/>
    </w:pPr>
    <w:rPr>
      <w:lang w:eastAsia="ar-SA"/>
    </w:rPr>
  </w:style>
  <w:style w:type="paragraph" w:customStyle="1" w:styleId="Heading">
    <w:name w:val="Heading"/>
    <w:uiPriority w:val="99"/>
    <w:qFormat/>
    <w:rsid w:val="00DD1856"/>
    <w:rPr>
      <w:rFonts w:ascii="Arial" w:hAnsi="Arial" w:cs="Arial"/>
      <w:b/>
      <w:bCs/>
      <w:sz w:val="22"/>
      <w:szCs w:val="22"/>
    </w:rPr>
  </w:style>
  <w:style w:type="character" w:customStyle="1" w:styleId="3f">
    <w:name w:val="Заголовок 3 Знак"/>
    <w:aliases w:val="h3 Знак1,Head 3 Знак1,l3+toc 3 Знак1,CT Знак1,Sub-section Title Знак1,l3 Знак1,Gliederung3 Char Знак1,Gliederung3 Знак1,H3 Знак1"/>
    <w:rsid w:val="00FF4D99"/>
    <w:rPr>
      <w:rFonts w:ascii="Arial" w:hAnsi="Arial" w:cs="Arial"/>
      <w:b/>
      <w:bCs/>
      <w:sz w:val="26"/>
      <w:szCs w:val="26"/>
      <w:lang w:val="ru-RU" w:eastAsia="ru-RU"/>
    </w:rPr>
  </w:style>
  <w:style w:type="paragraph" w:customStyle="1" w:styleId="Char">
    <w:name w:val="Char Знак Знак"/>
    <w:basedOn w:val="a4"/>
    <w:uiPriority w:val="99"/>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a">
    <w:name w:val="Знак1"/>
    <w:basedOn w:val="a4"/>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4"/>
    <w:uiPriority w:val="99"/>
    <w:qFormat/>
    <w:rsid w:val="00124602"/>
    <w:pPr>
      <w:spacing w:after="200" w:line="276" w:lineRule="auto"/>
      <w:ind w:left="720"/>
    </w:pPr>
    <w:rPr>
      <w:rFonts w:ascii="Calibri" w:hAnsi="Calibri" w:cs="Calibri"/>
      <w:sz w:val="22"/>
      <w:szCs w:val="22"/>
    </w:rPr>
  </w:style>
  <w:style w:type="paragraph" w:customStyle="1" w:styleId="Style9">
    <w:name w:val="Style9"/>
    <w:basedOn w:val="a4"/>
    <w:uiPriority w:val="99"/>
    <w:qFormat/>
    <w:rsid w:val="008663CC"/>
    <w:pPr>
      <w:widowControl w:val="0"/>
      <w:autoSpaceDE w:val="0"/>
      <w:autoSpaceDN w:val="0"/>
      <w:adjustRightInd w:val="0"/>
    </w:pPr>
    <w:rPr>
      <w:rFonts w:eastAsia="Calibri"/>
    </w:rPr>
  </w:style>
  <w:style w:type="paragraph" w:styleId="afff4">
    <w:name w:val="Balloon Text"/>
    <w:aliases w:val="Текст выноски Знак Знак, Знак Знак"/>
    <w:basedOn w:val="a4"/>
    <w:link w:val="afff5"/>
    <w:uiPriority w:val="99"/>
    <w:locked/>
    <w:rsid w:val="00B51B42"/>
    <w:rPr>
      <w:rFonts w:ascii="Segoe UI" w:hAnsi="Segoe UI"/>
      <w:sz w:val="18"/>
      <w:szCs w:val="18"/>
    </w:rPr>
  </w:style>
  <w:style w:type="character" w:customStyle="1" w:styleId="afff5">
    <w:name w:val="Текст выноски Знак"/>
    <w:aliases w:val="Текст выноски Знак Знак Знак2, Знак Знак Знак1"/>
    <w:link w:val="afff4"/>
    <w:uiPriority w:val="99"/>
    <w:rsid w:val="00B51B42"/>
    <w:rPr>
      <w:rFonts w:ascii="Segoe UI" w:hAnsi="Segoe UI" w:cs="Segoe UI"/>
      <w:sz w:val="18"/>
      <w:szCs w:val="18"/>
    </w:rPr>
  </w:style>
  <w:style w:type="paragraph" w:customStyle="1" w:styleId="3f0">
    <w:name w:val="Обычный3"/>
    <w:rsid w:val="00FB5A3F"/>
    <w:pPr>
      <w:widowControl w:val="0"/>
      <w:snapToGrid w:val="0"/>
    </w:pPr>
  </w:style>
  <w:style w:type="paragraph" w:customStyle="1" w:styleId="s13">
    <w:name w:val="s_13"/>
    <w:basedOn w:val="a4"/>
    <w:uiPriority w:val="99"/>
    <w:qFormat/>
    <w:rsid w:val="00FB5A3F"/>
    <w:pPr>
      <w:ind w:firstLine="720"/>
    </w:pPr>
    <w:rPr>
      <w:sz w:val="20"/>
      <w:szCs w:val="20"/>
    </w:rPr>
  </w:style>
  <w:style w:type="character" w:customStyle="1" w:styleId="b-forumtext">
    <w:name w:val="b-forum__text"/>
    <w:rsid w:val="000A6697"/>
  </w:style>
  <w:style w:type="character" w:styleId="afff6">
    <w:name w:val="footnote reference"/>
    <w:locked/>
    <w:rsid w:val="003A5A69"/>
    <w:rPr>
      <w:vertAlign w:val="superscript"/>
    </w:rPr>
  </w:style>
  <w:style w:type="paragraph" w:styleId="afff7">
    <w:name w:val="List Paragraph"/>
    <w:basedOn w:val="a4"/>
    <w:link w:val="afff8"/>
    <w:uiPriority w:val="34"/>
    <w:qFormat/>
    <w:rsid w:val="00BC2CE4"/>
    <w:pPr>
      <w:ind w:left="720"/>
      <w:contextualSpacing/>
    </w:pPr>
    <w:rPr>
      <w:rFonts w:eastAsia="Calibri"/>
    </w:rPr>
  </w:style>
  <w:style w:type="character" w:customStyle="1" w:styleId="apple-converted-space">
    <w:name w:val="apple-converted-space"/>
    <w:uiPriority w:val="99"/>
    <w:rsid w:val="00E55BA2"/>
  </w:style>
  <w:style w:type="character" w:styleId="afff9">
    <w:name w:val="endnote reference"/>
    <w:locked/>
    <w:rsid w:val="005B05EA"/>
    <w:rPr>
      <w:vertAlign w:val="superscript"/>
    </w:rPr>
  </w:style>
  <w:style w:type="paragraph" w:customStyle="1" w:styleId="FORMATTEXT">
    <w:name w:val=".FORMATTEXT"/>
    <w:uiPriority w:val="99"/>
    <w:qFormat/>
    <w:rsid w:val="00357119"/>
    <w:pPr>
      <w:widowControl w:val="0"/>
      <w:autoSpaceDE w:val="0"/>
      <w:autoSpaceDN w:val="0"/>
      <w:adjustRightInd w:val="0"/>
    </w:pPr>
    <w:rPr>
      <w:sz w:val="24"/>
      <w:szCs w:val="24"/>
    </w:rPr>
  </w:style>
  <w:style w:type="character" w:customStyle="1" w:styleId="FontStyle73">
    <w:name w:val="Font Style73"/>
    <w:uiPriority w:val="99"/>
    <w:rsid w:val="00357119"/>
    <w:rPr>
      <w:rFonts w:ascii="Times New Roman" w:hAnsi="Times New Roman" w:cs="Times New Roman"/>
      <w:sz w:val="26"/>
      <w:szCs w:val="26"/>
    </w:rPr>
  </w:style>
  <w:style w:type="paragraph" w:customStyle="1" w:styleId="ConsTitle">
    <w:name w:val="ConsTitle"/>
    <w:qFormat/>
    <w:rsid w:val="00357119"/>
    <w:pPr>
      <w:widowControl w:val="0"/>
      <w:autoSpaceDE w:val="0"/>
      <w:autoSpaceDN w:val="0"/>
      <w:adjustRightInd w:val="0"/>
    </w:pPr>
    <w:rPr>
      <w:rFonts w:ascii="Arial" w:hAnsi="Arial" w:cs="Arial"/>
      <w:b/>
      <w:bCs/>
      <w:sz w:val="16"/>
      <w:szCs w:val="16"/>
    </w:rPr>
  </w:style>
  <w:style w:type="paragraph" w:customStyle="1" w:styleId="formattext0">
    <w:name w:val="formattext"/>
    <w:basedOn w:val="a4"/>
    <w:qFormat/>
    <w:rsid w:val="00357119"/>
    <w:pPr>
      <w:spacing w:before="100" w:beforeAutospacing="1" w:after="100" w:afterAutospacing="1"/>
    </w:pPr>
    <w:rPr>
      <w:rFonts w:eastAsia="Calibri"/>
    </w:rPr>
  </w:style>
  <w:style w:type="paragraph" w:customStyle="1" w:styleId="tabltext">
    <w:name w:val="tabl_text"/>
    <w:basedOn w:val="a4"/>
    <w:qFormat/>
    <w:rsid w:val="00357119"/>
    <w:pPr>
      <w:spacing w:before="45" w:after="45"/>
      <w:ind w:left="60" w:right="60"/>
      <w:jc w:val="both"/>
    </w:pPr>
    <w:rPr>
      <w:sz w:val="21"/>
      <w:szCs w:val="21"/>
    </w:rPr>
  </w:style>
  <w:style w:type="character" w:customStyle="1" w:styleId="214">
    <w:name w:val="Основной текст 2 Знак1"/>
    <w:aliases w:val="Основной текст 2 Знак Знак"/>
    <w:rsid w:val="00357119"/>
    <w:rPr>
      <w:rFonts w:ascii="Arial" w:hAnsi="Arial" w:cs="Arial"/>
      <w:sz w:val="18"/>
      <w:szCs w:val="18"/>
      <w:lang w:val="ru-RU" w:eastAsia="ru-RU" w:bidi="ar-SA"/>
    </w:rPr>
  </w:style>
  <w:style w:type="paragraph" w:customStyle="1" w:styleId="textb">
    <w:name w:val="textb"/>
    <w:basedOn w:val="a4"/>
    <w:qFormat/>
    <w:rsid w:val="00357119"/>
    <w:rPr>
      <w:rFonts w:ascii="Arial" w:hAnsi="Arial" w:cs="Arial"/>
      <w:b/>
      <w:bCs/>
      <w:sz w:val="22"/>
      <w:szCs w:val="22"/>
    </w:rPr>
  </w:style>
  <w:style w:type="paragraph" w:customStyle="1" w:styleId="114">
    <w:name w:val="Знак1 Знак Знак Знак1 Знак Знак Знак Знак Знак Знак Знак Знак Знак"/>
    <w:basedOn w:val="a4"/>
    <w:qFormat/>
    <w:rsid w:val="00357119"/>
    <w:pPr>
      <w:widowControl w:val="0"/>
      <w:adjustRightInd w:val="0"/>
      <w:spacing w:after="160" w:line="240" w:lineRule="exact"/>
      <w:jc w:val="right"/>
    </w:pPr>
    <w:rPr>
      <w:rFonts w:ascii="Arial" w:hAnsi="Arial" w:cs="Arial"/>
      <w:sz w:val="20"/>
      <w:szCs w:val="20"/>
      <w:lang w:val="en-GB" w:eastAsia="en-US"/>
    </w:rPr>
  </w:style>
  <w:style w:type="paragraph" w:customStyle="1" w:styleId="1b">
    <w:name w:val="Знак1 Знак Знак"/>
    <w:basedOn w:val="a4"/>
    <w:qFormat/>
    <w:rsid w:val="00357119"/>
    <w:pPr>
      <w:widowControl w:val="0"/>
      <w:adjustRightInd w:val="0"/>
      <w:spacing w:after="160" w:line="240" w:lineRule="exact"/>
      <w:jc w:val="right"/>
    </w:pPr>
    <w:rPr>
      <w:rFonts w:ascii="Arial" w:hAnsi="Arial" w:cs="Arial"/>
      <w:sz w:val="20"/>
      <w:szCs w:val="20"/>
      <w:lang w:val="en-GB" w:eastAsia="en-US"/>
    </w:rPr>
  </w:style>
  <w:style w:type="paragraph" w:customStyle="1" w:styleId="1c">
    <w:name w:val="Знак1 Знак Знак Знак"/>
    <w:basedOn w:val="a4"/>
    <w:qFormat/>
    <w:rsid w:val="00357119"/>
    <w:pPr>
      <w:widowControl w:val="0"/>
      <w:adjustRightInd w:val="0"/>
      <w:spacing w:after="160" w:line="240" w:lineRule="exact"/>
      <w:jc w:val="right"/>
    </w:pPr>
    <w:rPr>
      <w:rFonts w:ascii="Arial" w:hAnsi="Arial" w:cs="Arial"/>
      <w:sz w:val="20"/>
      <w:szCs w:val="20"/>
      <w:lang w:val="en-GB" w:eastAsia="en-US"/>
    </w:rPr>
  </w:style>
  <w:style w:type="numbering" w:customStyle="1" w:styleId="1d">
    <w:name w:val="Нет списка1"/>
    <w:next w:val="a7"/>
    <w:uiPriority w:val="99"/>
    <w:semiHidden/>
    <w:unhideWhenUsed/>
    <w:rsid w:val="00357119"/>
  </w:style>
  <w:style w:type="paragraph" w:customStyle="1" w:styleId="ListParagraph1">
    <w:name w:val="List Paragraph1"/>
    <w:basedOn w:val="a4"/>
    <w:uiPriority w:val="99"/>
    <w:qFormat/>
    <w:rsid w:val="00357119"/>
    <w:pPr>
      <w:spacing w:after="200" w:line="276" w:lineRule="auto"/>
      <w:ind w:left="720"/>
    </w:pPr>
    <w:rPr>
      <w:rFonts w:ascii="Calibri" w:eastAsia="Calibri" w:hAnsi="Calibri" w:cs="Calibri"/>
      <w:sz w:val="22"/>
      <w:szCs w:val="22"/>
    </w:rPr>
  </w:style>
  <w:style w:type="character" w:customStyle="1" w:styleId="FooterChar">
    <w:name w:val="Footer Char"/>
    <w:semiHidden/>
    <w:locked/>
    <w:rsid w:val="00357119"/>
    <w:rPr>
      <w:rFonts w:ascii="Times New Roman" w:hAnsi="Times New Roman" w:cs="Times New Roman"/>
      <w:sz w:val="24"/>
      <w:szCs w:val="24"/>
    </w:rPr>
  </w:style>
  <w:style w:type="character" w:customStyle="1" w:styleId="BalloonTextChar">
    <w:name w:val="Balloon Text Char"/>
    <w:semiHidden/>
    <w:locked/>
    <w:rsid w:val="00357119"/>
    <w:rPr>
      <w:rFonts w:ascii="Tahoma" w:hAnsi="Tahoma" w:cs="Tahoma"/>
      <w:sz w:val="16"/>
      <w:szCs w:val="16"/>
    </w:rPr>
  </w:style>
  <w:style w:type="paragraph" w:customStyle="1" w:styleId="font6">
    <w:name w:val="font6"/>
    <w:basedOn w:val="a4"/>
    <w:qFormat/>
    <w:rsid w:val="00357119"/>
    <w:pPr>
      <w:spacing w:before="100" w:beforeAutospacing="1" w:after="100" w:afterAutospacing="1"/>
    </w:pPr>
    <w:rPr>
      <w:sz w:val="18"/>
      <w:szCs w:val="18"/>
    </w:rPr>
  </w:style>
  <w:style w:type="paragraph" w:customStyle="1" w:styleId="font7">
    <w:name w:val="font7"/>
    <w:basedOn w:val="a4"/>
    <w:qFormat/>
    <w:rsid w:val="00357119"/>
    <w:pPr>
      <w:spacing w:before="100" w:beforeAutospacing="1" w:after="100" w:afterAutospacing="1"/>
    </w:pPr>
    <w:rPr>
      <w:rFonts w:ascii="Tahoma" w:hAnsi="Tahoma" w:cs="Tahoma"/>
      <w:b/>
      <w:bCs/>
      <w:color w:val="000000"/>
      <w:sz w:val="18"/>
      <w:szCs w:val="18"/>
    </w:rPr>
  </w:style>
  <w:style w:type="paragraph" w:customStyle="1" w:styleId="font8">
    <w:name w:val="font8"/>
    <w:basedOn w:val="a4"/>
    <w:qFormat/>
    <w:rsid w:val="00357119"/>
    <w:pPr>
      <w:spacing w:before="100" w:beforeAutospacing="1" w:after="100" w:afterAutospacing="1"/>
    </w:pPr>
    <w:rPr>
      <w:rFonts w:ascii="Tahoma" w:hAnsi="Tahoma" w:cs="Tahoma"/>
      <w:color w:val="000000"/>
      <w:sz w:val="18"/>
      <w:szCs w:val="18"/>
    </w:rPr>
  </w:style>
  <w:style w:type="paragraph" w:customStyle="1" w:styleId="xl65">
    <w:name w:val="xl65"/>
    <w:basedOn w:val="a4"/>
    <w:qFormat/>
    <w:rsid w:val="003571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66">
    <w:name w:val="xl66"/>
    <w:basedOn w:val="a4"/>
    <w:qFormat/>
    <w:rsid w:val="00357119"/>
    <w:pPr>
      <w:shd w:val="clear" w:color="000000" w:fill="FFFFFF"/>
      <w:spacing w:before="100" w:beforeAutospacing="1" w:after="100" w:afterAutospacing="1"/>
      <w:textAlignment w:val="top"/>
    </w:pPr>
  </w:style>
  <w:style w:type="paragraph" w:customStyle="1" w:styleId="xl67">
    <w:name w:val="xl67"/>
    <w:basedOn w:val="a4"/>
    <w:qFormat/>
    <w:rsid w:val="00357119"/>
    <w:pPr>
      <w:pBdr>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68">
    <w:name w:val="xl68"/>
    <w:basedOn w:val="a4"/>
    <w:qFormat/>
    <w:rsid w:val="00357119"/>
    <w:pPr>
      <w:pBdr>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69">
    <w:name w:val="xl69"/>
    <w:basedOn w:val="a4"/>
    <w:qFormat/>
    <w:rsid w:val="00357119"/>
    <w:pPr>
      <w:pBdr>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0">
    <w:name w:val="xl70"/>
    <w:basedOn w:val="a4"/>
    <w:qFormat/>
    <w:rsid w:val="00357119"/>
    <w:pPr>
      <w:pBdr>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1">
    <w:name w:val="xl71"/>
    <w:basedOn w:val="a4"/>
    <w:qFormat/>
    <w:rsid w:val="003571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2">
    <w:name w:val="xl72"/>
    <w:basedOn w:val="a4"/>
    <w:qFormat/>
    <w:rsid w:val="003571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3">
    <w:name w:val="xl73"/>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4">
    <w:name w:val="xl74"/>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5">
    <w:name w:val="xl75"/>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6">
    <w:name w:val="xl76"/>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7">
    <w:name w:val="xl77"/>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78">
    <w:name w:val="xl78"/>
    <w:basedOn w:val="a4"/>
    <w:qFormat/>
    <w:rsid w:val="003571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9">
    <w:name w:val="xl79"/>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80">
    <w:name w:val="xl80"/>
    <w:basedOn w:val="a4"/>
    <w:qFormat/>
    <w:rsid w:val="003571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81">
    <w:name w:val="xl81"/>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82">
    <w:name w:val="xl82"/>
    <w:basedOn w:val="a4"/>
    <w:qFormat/>
    <w:rsid w:val="003571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83">
    <w:name w:val="xl83"/>
    <w:basedOn w:val="a4"/>
    <w:qFormat/>
    <w:rsid w:val="00357119"/>
    <w:pPr>
      <w:pBdr>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84">
    <w:name w:val="xl84"/>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85">
    <w:name w:val="xl85"/>
    <w:basedOn w:val="a4"/>
    <w:qFormat/>
    <w:rsid w:val="00357119"/>
    <w:pPr>
      <w:shd w:val="clear" w:color="000000" w:fill="FFFFFF"/>
      <w:spacing w:before="100" w:beforeAutospacing="1" w:after="100" w:afterAutospacing="1"/>
      <w:textAlignment w:val="top"/>
    </w:pPr>
  </w:style>
  <w:style w:type="paragraph" w:customStyle="1" w:styleId="xl86">
    <w:name w:val="xl86"/>
    <w:basedOn w:val="a4"/>
    <w:qFormat/>
    <w:rsid w:val="00357119"/>
    <w:pPr>
      <w:shd w:val="clear" w:color="000000" w:fill="FFFFFF"/>
      <w:spacing w:before="100" w:beforeAutospacing="1" w:after="100" w:afterAutospacing="1"/>
      <w:jc w:val="center"/>
      <w:textAlignment w:val="top"/>
    </w:pPr>
  </w:style>
  <w:style w:type="paragraph" w:customStyle="1" w:styleId="xl87">
    <w:name w:val="xl87"/>
    <w:basedOn w:val="a4"/>
    <w:qFormat/>
    <w:rsid w:val="00357119"/>
    <w:pPr>
      <w:shd w:val="clear" w:color="000000" w:fill="FFFFFF"/>
      <w:spacing w:before="100" w:beforeAutospacing="1" w:after="100" w:afterAutospacing="1"/>
      <w:jc w:val="center"/>
      <w:textAlignment w:val="top"/>
    </w:pPr>
  </w:style>
  <w:style w:type="paragraph" w:customStyle="1" w:styleId="xl88">
    <w:name w:val="xl88"/>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89">
    <w:name w:val="xl89"/>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90">
    <w:name w:val="xl90"/>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91">
    <w:name w:val="xl91"/>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92">
    <w:name w:val="xl92"/>
    <w:basedOn w:val="a4"/>
    <w:qFormat/>
    <w:rsid w:val="003571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rPr>
  </w:style>
  <w:style w:type="paragraph" w:customStyle="1" w:styleId="xl93">
    <w:name w:val="xl93"/>
    <w:basedOn w:val="a4"/>
    <w:qFormat/>
    <w:rsid w:val="00357119"/>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b/>
      <w:bCs/>
    </w:rPr>
  </w:style>
  <w:style w:type="paragraph" w:customStyle="1" w:styleId="xl94">
    <w:name w:val="xl94"/>
    <w:basedOn w:val="a4"/>
    <w:qFormat/>
    <w:rsid w:val="00357119"/>
    <w:pPr>
      <w:pBdr>
        <w:top w:val="single" w:sz="4" w:space="0" w:color="auto"/>
        <w:bottom w:val="single" w:sz="4" w:space="0" w:color="auto"/>
      </w:pBdr>
      <w:shd w:val="clear" w:color="000000" w:fill="FFFFFF"/>
      <w:spacing w:before="100" w:beforeAutospacing="1" w:after="100" w:afterAutospacing="1"/>
      <w:jc w:val="right"/>
      <w:textAlignment w:val="top"/>
    </w:pPr>
  </w:style>
  <w:style w:type="paragraph" w:customStyle="1" w:styleId="xl95">
    <w:name w:val="xl95"/>
    <w:basedOn w:val="a4"/>
    <w:qFormat/>
    <w:rsid w:val="00357119"/>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style>
  <w:style w:type="paragraph" w:customStyle="1" w:styleId="xl96">
    <w:name w:val="xl96"/>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top"/>
    </w:pPr>
    <w:rPr>
      <w:b/>
      <w:bCs/>
      <w:i/>
      <w:iCs/>
    </w:rPr>
  </w:style>
  <w:style w:type="paragraph" w:customStyle="1" w:styleId="xl97">
    <w:name w:val="xl97"/>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i/>
      <w:iCs/>
    </w:rPr>
  </w:style>
  <w:style w:type="paragraph" w:customStyle="1" w:styleId="xl98">
    <w:name w:val="xl98"/>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99">
    <w:name w:val="xl99"/>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0">
    <w:name w:val="xl100"/>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1">
    <w:name w:val="xl101"/>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2">
    <w:name w:val="xl102"/>
    <w:basedOn w:val="a4"/>
    <w:uiPriority w:val="99"/>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3">
    <w:name w:val="xl103"/>
    <w:basedOn w:val="a4"/>
    <w:uiPriority w:val="99"/>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4">
    <w:name w:val="xl104"/>
    <w:basedOn w:val="a4"/>
    <w:uiPriority w:val="99"/>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5">
    <w:name w:val="xl105"/>
    <w:basedOn w:val="a4"/>
    <w:uiPriority w:val="99"/>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06">
    <w:name w:val="xl106"/>
    <w:basedOn w:val="a4"/>
    <w:uiPriority w:val="99"/>
    <w:qFormat/>
    <w:rsid w:val="00357119"/>
    <w:pPr>
      <w:pBdr>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07">
    <w:name w:val="xl107"/>
    <w:basedOn w:val="a4"/>
    <w:uiPriority w:val="99"/>
    <w:qFormat/>
    <w:rsid w:val="0035711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08">
    <w:name w:val="xl108"/>
    <w:basedOn w:val="a4"/>
    <w:uiPriority w:val="99"/>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09">
    <w:name w:val="xl109"/>
    <w:basedOn w:val="a4"/>
    <w:uiPriority w:val="99"/>
    <w:qFormat/>
    <w:rsid w:val="0035711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10">
    <w:name w:val="xl110"/>
    <w:basedOn w:val="a4"/>
    <w:uiPriority w:val="99"/>
    <w:qFormat/>
    <w:rsid w:val="00357119"/>
    <w:pPr>
      <w:pBdr>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11">
    <w:name w:val="xl111"/>
    <w:basedOn w:val="a4"/>
    <w:uiPriority w:val="99"/>
    <w:qFormat/>
    <w:rsid w:val="00357119"/>
    <w:pPr>
      <w:shd w:val="clear" w:color="000000" w:fill="FFFFFF"/>
      <w:spacing w:before="100" w:beforeAutospacing="1" w:after="100" w:afterAutospacing="1"/>
      <w:jc w:val="center"/>
      <w:textAlignment w:val="top"/>
    </w:pPr>
  </w:style>
  <w:style w:type="numbering" w:customStyle="1" w:styleId="2f0">
    <w:name w:val="Нет списка2"/>
    <w:next w:val="a7"/>
    <w:uiPriority w:val="99"/>
    <w:semiHidden/>
    <w:unhideWhenUsed/>
    <w:rsid w:val="00357119"/>
  </w:style>
  <w:style w:type="table" w:customStyle="1" w:styleId="1e">
    <w:name w:val="Сетка таблицы1"/>
    <w:basedOn w:val="a6"/>
    <w:next w:val="affb"/>
    <w:uiPriority w:val="59"/>
    <w:rsid w:val="00357119"/>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f1">
    <w:name w:val="Нет списка3"/>
    <w:next w:val="a7"/>
    <w:uiPriority w:val="99"/>
    <w:semiHidden/>
    <w:unhideWhenUsed/>
    <w:rsid w:val="00357119"/>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357119"/>
    <w:rPr>
      <w:rFonts w:ascii="Cambria" w:eastAsia="Times New Roman" w:hAnsi="Cambria" w:cs="Times New Roman"/>
      <w:b/>
      <w:bCs/>
      <w:color w:val="4F81BD"/>
      <w:sz w:val="26"/>
      <w:szCs w:val="26"/>
      <w:lang w:eastAsia="en-US"/>
    </w:rPr>
  </w:style>
  <w:style w:type="character" w:customStyle="1" w:styleId="411">
    <w:name w:val="Заголовок 4 Знак1"/>
    <w:aliases w:val="Параграф Знак1"/>
    <w:semiHidden/>
    <w:rsid w:val="00357119"/>
    <w:rPr>
      <w:rFonts w:ascii="Cambria" w:eastAsia="Times New Roman" w:hAnsi="Cambria" w:cs="Times New Roman"/>
      <w:b/>
      <w:bCs/>
      <w:i/>
      <w:iCs/>
      <w:color w:val="4F81BD"/>
      <w:sz w:val="22"/>
      <w:szCs w:val="22"/>
    </w:rPr>
  </w:style>
  <w:style w:type="character" w:customStyle="1" w:styleId="511">
    <w:name w:val="Заголовок 5 Знак1"/>
    <w:aliases w:val="_Подпункт Знак1"/>
    <w:semiHidden/>
    <w:rsid w:val="00357119"/>
    <w:rPr>
      <w:rFonts w:ascii="Cambria" w:eastAsia="Times New Roman" w:hAnsi="Cambria" w:cs="Times New Roman"/>
      <w:color w:val="243F60"/>
      <w:sz w:val="22"/>
      <w:szCs w:val="22"/>
    </w:rPr>
  </w:style>
  <w:style w:type="character" w:customStyle="1" w:styleId="1f">
    <w:name w:val="Основной текст Знак1"/>
    <w:aliases w:val="Список 1 Знак1,Body Text Char Знак1,Основной текст Знак Знак Знак Знак1,Знак Знак Знак Знак1,Основной текст Знак Знак Знак1,Основной текст Знак Знак Знак Знак Знак1,Основной текст Знак Знак Знак Знак Знак Знак Знак Знак"/>
    <w:rsid w:val="00357119"/>
    <w:rPr>
      <w:rFonts w:ascii="Calibri" w:eastAsia="Calibri" w:hAnsi="Calibri" w:cs="Times New Roman"/>
      <w:sz w:val="22"/>
      <w:szCs w:val="22"/>
      <w:lang w:eastAsia="en-US"/>
    </w:rPr>
  </w:style>
  <w:style w:type="character" w:customStyle="1" w:styleId="1f0">
    <w:name w:val="Основной текст с отступом Знак1"/>
    <w:aliases w:val="текст Знак1"/>
    <w:rsid w:val="00357119"/>
    <w:rPr>
      <w:rFonts w:ascii="Calibri" w:eastAsia="Calibri" w:hAnsi="Calibri" w:cs="Times New Roman"/>
      <w:sz w:val="22"/>
      <w:szCs w:val="22"/>
      <w:lang w:eastAsia="en-US"/>
    </w:rPr>
  </w:style>
  <w:style w:type="character" w:customStyle="1" w:styleId="312">
    <w:name w:val="Основной текст с отступом 3 Знак1"/>
    <w:aliases w:val="Знак2 Знак1,Знак2 Знак2"/>
    <w:semiHidden/>
    <w:rsid w:val="00357119"/>
    <w:rPr>
      <w:rFonts w:ascii="Calibri" w:eastAsia="Calibri" w:hAnsi="Calibri" w:cs="Times New Roman"/>
      <w:sz w:val="16"/>
      <w:szCs w:val="16"/>
      <w:lang w:eastAsia="en-US"/>
    </w:rPr>
  </w:style>
  <w:style w:type="paragraph" w:customStyle="1" w:styleId="3f2">
    <w:name w:val="Обычный3"/>
    <w:qFormat/>
    <w:rsid w:val="00357119"/>
    <w:pPr>
      <w:widowControl w:val="0"/>
      <w:snapToGrid w:val="0"/>
    </w:pPr>
  </w:style>
  <w:style w:type="character" w:customStyle="1" w:styleId="711">
    <w:name w:val="Заголовок 7 Знак1"/>
    <w:semiHidden/>
    <w:rsid w:val="00357119"/>
    <w:rPr>
      <w:rFonts w:ascii="Cambria" w:eastAsia="Times New Roman" w:hAnsi="Cambria" w:cs="Times New Roman"/>
      <w:i/>
      <w:iCs/>
      <w:color w:val="404040"/>
      <w:sz w:val="22"/>
      <w:szCs w:val="22"/>
    </w:rPr>
  </w:style>
  <w:style w:type="character" w:customStyle="1" w:styleId="81">
    <w:name w:val="Заголовок 8 Знак1"/>
    <w:semiHidden/>
    <w:rsid w:val="00357119"/>
    <w:rPr>
      <w:rFonts w:ascii="Cambria" w:eastAsia="Times New Roman" w:hAnsi="Cambria" w:cs="Times New Roman"/>
      <w:color w:val="404040"/>
    </w:rPr>
  </w:style>
  <w:style w:type="character" w:customStyle="1" w:styleId="91">
    <w:name w:val="Заголовок 9 Знак1"/>
    <w:semiHidden/>
    <w:rsid w:val="00357119"/>
    <w:rPr>
      <w:rFonts w:ascii="Cambria" w:eastAsia="Times New Roman" w:hAnsi="Cambria" w:cs="Times New Roman"/>
      <w:i/>
      <w:iCs/>
      <w:color w:val="404040"/>
    </w:rPr>
  </w:style>
  <w:style w:type="character" w:customStyle="1" w:styleId="1f1">
    <w:name w:val="Текст сноски Знак1"/>
    <w:aliases w:val=" Знак4 Знак Знак2,Знак4 Знак Знак2, Знак8 Знак Знак Знак1,Знак4 Знак1 Знак,Знак4 Знак2, Знак8 Знак Знак2,Знак6 Знак Знак1, Знак6 Знак Знак2, Знак2 Знак Знак1, Знак3 Знак,Текст сноски1 Знак,Footnote Text Char Знак Знак1"/>
    <w:rsid w:val="00357119"/>
    <w:rPr>
      <w:rFonts w:ascii="Calibri" w:eastAsia="Calibri" w:hAnsi="Calibri" w:cs="Times New Roman"/>
      <w:lang w:eastAsia="en-US"/>
    </w:rPr>
  </w:style>
  <w:style w:type="character" w:customStyle="1" w:styleId="1f2">
    <w:name w:val="Дата Знак1"/>
    <w:semiHidden/>
    <w:rsid w:val="00357119"/>
    <w:rPr>
      <w:rFonts w:ascii="Calibri" w:eastAsia="Calibri" w:hAnsi="Calibri" w:cs="Times New Roman"/>
      <w:sz w:val="22"/>
      <w:szCs w:val="22"/>
      <w:lang w:eastAsia="en-US"/>
    </w:rPr>
  </w:style>
  <w:style w:type="character" w:customStyle="1" w:styleId="1f3">
    <w:name w:val="Нижний колонтитул Знак1"/>
    <w:uiPriority w:val="99"/>
    <w:semiHidden/>
    <w:rsid w:val="00357119"/>
    <w:rPr>
      <w:rFonts w:ascii="Calibri" w:eastAsia="Calibri" w:hAnsi="Calibri" w:cs="Times New Roman"/>
      <w:sz w:val="22"/>
      <w:szCs w:val="22"/>
      <w:lang w:eastAsia="en-US"/>
    </w:rPr>
  </w:style>
  <w:style w:type="character" w:customStyle="1" w:styleId="1f4">
    <w:name w:val="Верхний колонтитул Знак1"/>
    <w:semiHidden/>
    <w:rsid w:val="00357119"/>
    <w:rPr>
      <w:rFonts w:ascii="Calibri" w:eastAsia="Calibri" w:hAnsi="Calibri" w:cs="Times New Roman"/>
      <w:sz w:val="22"/>
      <w:szCs w:val="22"/>
      <w:lang w:eastAsia="en-US"/>
    </w:rPr>
  </w:style>
  <w:style w:type="character" w:customStyle="1" w:styleId="1f5">
    <w:name w:val="Схема документа Знак1"/>
    <w:uiPriority w:val="99"/>
    <w:semiHidden/>
    <w:rsid w:val="00357119"/>
    <w:rPr>
      <w:rFonts w:ascii="Tahoma" w:eastAsia="Calibri" w:hAnsi="Tahoma" w:cs="Tahoma"/>
      <w:sz w:val="16"/>
      <w:szCs w:val="16"/>
      <w:lang w:eastAsia="en-US"/>
    </w:rPr>
  </w:style>
  <w:style w:type="character" w:customStyle="1" w:styleId="1f6">
    <w:name w:val="Название Знак1"/>
    <w:rsid w:val="00357119"/>
    <w:rPr>
      <w:rFonts w:ascii="Cambria" w:eastAsia="Times New Roman" w:hAnsi="Cambria" w:cs="Times New Roman"/>
      <w:color w:val="17365D"/>
      <w:spacing w:val="5"/>
      <w:kern w:val="28"/>
      <w:sz w:val="52"/>
      <w:szCs w:val="52"/>
      <w:lang w:eastAsia="en-US"/>
    </w:rPr>
  </w:style>
  <w:style w:type="character" w:customStyle="1" w:styleId="313">
    <w:name w:val="Основной текст 3 Знак1"/>
    <w:aliases w:val="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Знак8 Знак2"/>
    <w:semiHidden/>
    <w:rsid w:val="00357119"/>
    <w:rPr>
      <w:rFonts w:ascii="Calibri" w:eastAsia="Calibri" w:hAnsi="Calibri" w:cs="Times New Roman"/>
      <w:sz w:val="16"/>
      <w:szCs w:val="16"/>
      <w:lang w:eastAsia="en-US"/>
    </w:rPr>
  </w:style>
  <w:style w:type="character" w:customStyle="1" w:styleId="1f7">
    <w:name w:val="Подзаголовок Знак1"/>
    <w:rsid w:val="00357119"/>
    <w:rPr>
      <w:rFonts w:ascii="Cambria" w:eastAsia="Times New Roman" w:hAnsi="Cambria" w:cs="Times New Roman"/>
      <w:i/>
      <w:iCs/>
      <w:color w:val="4F81BD"/>
      <w:spacing w:val="15"/>
      <w:sz w:val="24"/>
      <w:szCs w:val="24"/>
      <w:lang w:eastAsia="en-US"/>
    </w:rPr>
  </w:style>
  <w:style w:type="character" w:customStyle="1" w:styleId="1f8">
    <w:name w:val="Текст Знак1"/>
    <w:semiHidden/>
    <w:rsid w:val="00357119"/>
    <w:rPr>
      <w:rFonts w:ascii="Consolas" w:eastAsia="Calibri" w:hAnsi="Consolas" w:cs="Times New Roman"/>
      <w:sz w:val="21"/>
      <w:szCs w:val="21"/>
      <w:lang w:eastAsia="en-US"/>
    </w:rPr>
  </w:style>
  <w:style w:type="character" w:customStyle="1" w:styleId="1f9">
    <w:name w:val="Заголовок записки Знак1"/>
    <w:semiHidden/>
    <w:rsid w:val="00357119"/>
    <w:rPr>
      <w:rFonts w:ascii="Calibri" w:eastAsia="Calibri" w:hAnsi="Calibri" w:cs="Times New Roman"/>
      <w:sz w:val="22"/>
      <w:szCs w:val="22"/>
      <w:lang w:eastAsia="en-US"/>
    </w:rPr>
  </w:style>
  <w:style w:type="character" w:customStyle="1" w:styleId="1fa">
    <w:name w:val="Красная строка Знак1"/>
    <w:semiHidden/>
    <w:rsid w:val="00357119"/>
    <w:rPr>
      <w:rFonts w:ascii="Calibri" w:eastAsia="Calibri" w:hAnsi="Calibri" w:cs="Times New Roman"/>
      <w:sz w:val="22"/>
      <w:szCs w:val="22"/>
      <w:lang w:eastAsia="en-US"/>
    </w:rPr>
  </w:style>
  <w:style w:type="character" w:customStyle="1" w:styleId="215">
    <w:name w:val="Красная строка 2 Знак1"/>
    <w:semiHidden/>
    <w:rsid w:val="00357119"/>
    <w:rPr>
      <w:rFonts w:ascii="Calibri" w:eastAsia="Calibri" w:hAnsi="Calibri" w:cs="Times New Roman"/>
      <w:sz w:val="22"/>
      <w:szCs w:val="22"/>
      <w:lang w:eastAsia="en-US"/>
    </w:rPr>
  </w:style>
  <w:style w:type="character" w:customStyle="1" w:styleId="1fb">
    <w:name w:val="Текст выноски Знак1"/>
    <w:uiPriority w:val="99"/>
    <w:semiHidden/>
    <w:rsid w:val="00357119"/>
    <w:rPr>
      <w:rFonts w:ascii="Tahoma" w:eastAsia="Calibri" w:hAnsi="Tahoma" w:cs="Tahoma"/>
      <w:sz w:val="16"/>
      <w:szCs w:val="16"/>
      <w:lang w:eastAsia="en-US"/>
    </w:rPr>
  </w:style>
  <w:style w:type="character" w:styleId="afffa">
    <w:name w:val="annotation reference"/>
    <w:locked/>
    <w:rsid w:val="00357119"/>
    <w:rPr>
      <w:sz w:val="16"/>
      <w:szCs w:val="16"/>
    </w:rPr>
  </w:style>
  <w:style w:type="paragraph" w:styleId="afffb">
    <w:name w:val="annotation text"/>
    <w:basedOn w:val="a4"/>
    <w:link w:val="afffc"/>
    <w:uiPriority w:val="99"/>
    <w:locked/>
    <w:rsid w:val="00357119"/>
    <w:rPr>
      <w:sz w:val="20"/>
      <w:szCs w:val="20"/>
    </w:rPr>
  </w:style>
  <w:style w:type="character" w:customStyle="1" w:styleId="afffc">
    <w:name w:val="Текст примечания Знак"/>
    <w:basedOn w:val="a5"/>
    <w:link w:val="afffb"/>
    <w:uiPriority w:val="99"/>
    <w:rsid w:val="00357119"/>
  </w:style>
  <w:style w:type="paragraph" w:styleId="afffd">
    <w:name w:val="annotation subject"/>
    <w:basedOn w:val="afffb"/>
    <w:next w:val="afffb"/>
    <w:link w:val="afffe"/>
    <w:uiPriority w:val="99"/>
    <w:locked/>
    <w:rsid w:val="00357119"/>
    <w:rPr>
      <w:b/>
      <w:bCs/>
    </w:rPr>
  </w:style>
  <w:style w:type="character" w:customStyle="1" w:styleId="afffe">
    <w:name w:val="Тема примечания Знак"/>
    <w:link w:val="afffd"/>
    <w:uiPriority w:val="99"/>
    <w:rsid w:val="00357119"/>
    <w:rPr>
      <w:b/>
      <w:bCs/>
    </w:rPr>
  </w:style>
  <w:style w:type="paragraph" w:styleId="affff">
    <w:name w:val="endnote text"/>
    <w:basedOn w:val="a4"/>
    <w:link w:val="affff0"/>
    <w:uiPriority w:val="99"/>
    <w:locked/>
    <w:rsid w:val="00357119"/>
    <w:rPr>
      <w:sz w:val="20"/>
      <w:szCs w:val="20"/>
    </w:rPr>
  </w:style>
  <w:style w:type="character" w:customStyle="1" w:styleId="affff0">
    <w:name w:val="Текст концевой сноски Знак"/>
    <w:basedOn w:val="a5"/>
    <w:link w:val="affff"/>
    <w:uiPriority w:val="99"/>
    <w:rsid w:val="00357119"/>
  </w:style>
  <w:style w:type="paragraph" w:styleId="affff1">
    <w:name w:val="No Spacing"/>
    <w:link w:val="affff2"/>
    <w:uiPriority w:val="1"/>
    <w:qFormat/>
    <w:rsid w:val="00357119"/>
    <w:rPr>
      <w:rFonts w:ascii="Calibri" w:eastAsia="Calibri" w:hAnsi="Calibri"/>
      <w:sz w:val="22"/>
      <w:szCs w:val="22"/>
      <w:lang w:eastAsia="en-US"/>
    </w:rPr>
  </w:style>
  <w:style w:type="paragraph" w:styleId="affff3">
    <w:name w:val="Revision"/>
    <w:hidden/>
    <w:uiPriority w:val="99"/>
    <w:semiHidden/>
    <w:rsid w:val="00357119"/>
    <w:rPr>
      <w:sz w:val="24"/>
      <w:szCs w:val="24"/>
    </w:rPr>
  </w:style>
  <w:style w:type="character" w:customStyle="1" w:styleId="FontStyle23">
    <w:name w:val="Font Style23"/>
    <w:rsid w:val="00357119"/>
    <w:rPr>
      <w:rFonts w:ascii="Times New Roman" w:hAnsi="Times New Roman" w:cs="Times New Roman"/>
      <w:sz w:val="24"/>
      <w:szCs w:val="24"/>
    </w:rPr>
  </w:style>
  <w:style w:type="numbering" w:customStyle="1" w:styleId="45">
    <w:name w:val="Нет списка4"/>
    <w:next w:val="a7"/>
    <w:uiPriority w:val="99"/>
    <w:semiHidden/>
    <w:unhideWhenUsed/>
    <w:rsid w:val="00566BD7"/>
  </w:style>
  <w:style w:type="paragraph" w:customStyle="1" w:styleId="ConsPlusDocList">
    <w:name w:val="ConsPlusDocList"/>
    <w:qFormat/>
    <w:rsid w:val="00566BD7"/>
    <w:pPr>
      <w:widowControl w:val="0"/>
      <w:autoSpaceDE w:val="0"/>
      <w:autoSpaceDN w:val="0"/>
    </w:pPr>
    <w:rPr>
      <w:rFonts w:ascii="Courier New" w:hAnsi="Courier New" w:cs="Courier New"/>
    </w:rPr>
  </w:style>
  <w:style w:type="paragraph" w:customStyle="1" w:styleId="ConsPlusTitlePage">
    <w:name w:val="ConsPlusTitlePage"/>
    <w:qFormat/>
    <w:rsid w:val="00566BD7"/>
    <w:pPr>
      <w:widowControl w:val="0"/>
      <w:autoSpaceDE w:val="0"/>
      <w:autoSpaceDN w:val="0"/>
    </w:pPr>
    <w:rPr>
      <w:rFonts w:ascii="Tahoma" w:hAnsi="Tahoma" w:cs="Tahoma"/>
    </w:rPr>
  </w:style>
  <w:style w:type="paragraph" w:customStyle="1" w:styleId="ConsPlusJurTerm">
    <w:name w:val="ConsPlusJurTerm"/>
    <w:qFormat/>
    <w:rsid w:val="00566BD7"/>
    <w:pPr>
      <w:widowControl w:val="0"/>
      <w:autoSpaceDE w:val="0"/>
      <w:autoSpaceDN w:val="0"/>
    </w:pPr>
    <w:rPr>
      <w:rFonts w:ascii="Tahoma" w:hAnsi="Tahoma" w:cs="Tahoma"/>
      <w:sz w:val="26"/>
    </w:rPr>
  </w:style>
  <w:style w:type="character" w:customStyle="1" w:styleId="th">
    <w:name w:val="th"/>
    <w:rsid w:val="00592880"/>
    <w:rPr>
      <w:b/>
      <w:bCs/>
    </w:rPr>
  </w:style>
  <w:style w:type="character" w:customStyle="1" w:styleId="goodprice">
    <w:name w:val="goodprice"/>
    <w:rsid w:val="00592880"/>
  </w:style>
  <w:style w:type="character" w:customStyle="1" w:styleId="icurr">
    <w:name w:val="icurr"/>
    <w:rsid w:val="00592880"/>
  </w:style>
  <w:style w:type="character" w:customStyle="1" w:styleId="prntech">
    <w:name w:val="prntech"/>
    <w:rsid w:val="00592880"/>
  </w:style>
  <w:style w:type="character" w:customStyle="1" w:styleId="offertext">
    <w:name w:val="offer_text"/>
    <w:rsid w:val="00592880"/>
  </w:style>
  <w:style w:type="numbering" w:customStyle="1" w:styleId="115">
    <w:name w:val="Нет списка11"/>
    <w:next w:val="a7"/>
    <w:uiPriority w:val="99"/>
    <w:semiHidden/>
    <w:unhideWhenUsed/>
    <w:rsid w:val="00592880"/>
  </w:style>
  <w:style w:type="paragraph" w:customStyle="1" w:styleId="1fc">
    <w:name w:val="заголовок 1"/>
    <w:basedOn w:val="a4"/>
    <w:next w:val="a4"/>
    <w:qFormat/>
    <w:rsid w:val="00592880"/>
    <w:pPr>
      <w:keepNext/>
      <w:snapToGrid w:val="0"/>
      <w:spacing w:line="259" w:lineRule="auto"/>
      <w:jc w:val="center"/>
    </w:pPr>
    <w:rPr>
      <w:b/>
    </w:rPr>
  </w:style>
  <w:style w:type="paragraph" w:customStyle="1" w:styleId="xl63">
    <w:name w:val="xl63"/>
    <w:basedOn w:val="a4"/>
    <w:qFormat/>
    <w:rsid w:val="00592880"/>
    <w:pPr>
      <w:spacing w:before="100" w:beforeAutospacing="1" w:after="100" w:afterAutospacing="1"/>
    </w:pPr>
  </w:style>
  <w:style w:type="paragraph" w:customStyle="1" w:styleId="xl64">
    <w:name w:val="xl64"/>
    <w:basedOn w:val="a4"/>
    <w:qFormat/>
    <w:rsid w:val="00592880"/>
    <w:pPr>
      <w:spacing w:before="100" w:beforeAutospacing="1" w:after="100" w:afterAutospacing="1"/>
    </w:pPr>
  </w:style>
  <w:style w:type="paragraph" w:styleId="2f1">
    <w:name w:val="envelope return"/>
    <w:basedOn w:val="a4"/>
    <w:locked/>
    <w:rsid w:val="00C70882"/>
    <w:rPr>
      <w:rFonts w:ascii="Arial" w:hAnsi="Arial" w:cs="Arial"/>
      <w:b/>
      <w:sz w:val="28"/>
      <w:szCs w:val="20"/>
    </w:rPr>
  </w:style>
  <w:style w:type="paragraph" w:customStyle="1" w:styleId="u">
    <w:name w:val="u"/>
    <w:basedOn w:val="a4"/>
    <w:qFormat/>
    <w:rsid w:val="00E242BE"/>
    <w:pPr>
      <w:suppressAutoHyphens/>
      <w:spacing w:before="100" w:after="100"/>
    </w:pPr>
    <w:rPr>
      <w:rFonts w:ascii="Arial Unicode MS" w:eastAsia="Arial Unicode MS" w:hAnsi="Arial Unicode MS" w:cs="Arial Unicode MS"/>
      <w:lang w:eastAsia="ar-SA"/>
    </w:rPr>
  </w:style>
  <w:style w:type="numbering" w:customStyle="1" w:styleId="WWNum5">
    <w:name w:val="WWNum5"/>
    <w:rsid w:val="00BC73E8"/>
  </w:style>
  <w:style w:type="character" w:customStyle="1" w:styleId="afff8">
    <w:name w:val="Абзац списка Знак"/>
    <w:link w:val="afff7"/>
    <w:uiPriority w:val="99"/>
    <w:locked/>
    <w:rsid w:val="008811D3"/>
    <w:rPr>
      <w:rFonts w:eastAsia="Calibri"/>
      <w:sz w:val="24"/>
      <w:szCs w:val="24"/>
    </w:rPr>
  </w:style>
  <w:style w:type="paragraph" w:customStyle="1" w:styleId="Default">
    <w:name w:val="Default"/>
    <w:link w:val="Default0"/>
    <w:qFormat/>
    <w:rsid w:val="008811D3"/>
    <w:pPr>
      <w:autoSpaceDE w:val="0"/>
      <w:autoSpaceDN w:val="0"/>
      <w:adjustRightInd w:val="0"/>
    </w:pPr>
    <w:rPr>
      <w:color w:val="000000"/>
      <w:sz w:val="24"/>
      <w:szCs w:val="24"/>
    </w:rPr>
  </w:style>
  <w:style w:type="table" w:customStyle="1" w:styleId="116">
    <w:name w:val="Сетка таблицы11"/>
    <w:basedOn w:val="a6"/>
    <w:next w:val="affb"/>
    <w:uiPriority w:val="59"/>
    <w:rsid w:val="008811D3"/>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2">
    <w:name w:val="Сетка таблицы2"/>
    <w:basedOn w:val="a6"/>
    <w:next w:val="affb"/>
    <w:uiPriority w:val="99"/>
    <w:rsid w:val="008811D3"/>
    <w:rPr>
      <w:rFonts w:ascii="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f3">
    <w:name w:val="toc 2"/>
    <w:basedOn w:val="a4"/>
    <w:next w:val="a4"/>
    <w:autoRedefine/>
    <w:uiPriority w:val="39"/>
    <w:locked/>
    <w:rsid w:val="008811D3"/>
    <w:pPr>
      <w:tabs>
        <w:tab w:val="left" w:pos="720"/>
        <w:tab w:val="right" w:leader="dot" w:pos="9720"/>
      </w:tabs>
      <w:ind w:left="240"/>
    </w:pPr>
    <w:rPr>
      <w:smallCaps/>
      <w:noProof/>
      <w:sz w:val="20"/>
      <w:szCs w:val="20"/>
    </w:rPr>
  </w:style>
  <w:style w:type="paragraph" w:styleId="3f3">
    <w:name w:val="toc 3"/>
    <w:basedOn w:val="a4"/>
    <w:next w:val="a4"/>
    <w:autoRedefine/>
    <w:uiPriority w:val="39"/>
    <w:locked/>
    <w:rsid w:val="008811D3"/>
    <w:pPr>
      <w:tabs>
        <w:tab w:val="left" w:pos="1200"/>
        <w:tab w:val="right" w:leader="dot" w:pos="9720"/>
      </w:tabs>
      <w:ind w:left="480"/>
    </w:pPr>
    <w:rPr>
      <w:i/>
      <w:iCs/>
      <w:sz w:val="20"/>
      <w:szCs w:val="20"/>
    </w:rPr>
  </w:style>
  <w:style w:type="paragraph" w:styleId="46">
    <w:name w:val="toc 4"/>
    <w:basedOn w:val="a4"/>
    <w:next w:val="a4"/>
    <w:autoRedefine/>
    <w:locked/>
    <w:rsid w:val="008811D3"/>
    <w:pPr>
      <w:ind w:left="720"/>
      <w:jc w:val="both"/>
    </w:pPr>
    <w:rPr>
      <w:sz w:val="18"/>
      <w:szCs w:val="18"/>
    </w:rPr>
  </w:style>
  <w:style w:type="paragraph" w:styleId="54">
    <w:name w:val="toc 5"/>
    <w:basedOn w:val="a4"/>
    <w:next w:val="a4"/>
    <w:autoRedefine/>
    <w:locked/>
    <w:rsid w:val="008811D3"/>
    <w:pPr>
      <w:ind w:left="960"/>
      <w:jc w:val="both"/>
    </w:pPr>
    <w:rPr>
      <w:sz w:val="18"/>
      <w:szCs w:val="18"/>
    </w:rPr>
  </w:style>
  <w:style w:type="paragraph" w:styleId="63">
    <w:name w:val="toc 6"/>
    <w:basedOn w:val="a4"/>
    <w:next w:val="a4"/>
    <w:autoRedefine/>
    <w:locked/>
    <w:rsid w:val="008811D3"/>
    <w:pPr>
      <w:ind w:left="1200"/>
      <w:jc w:val="both"/>
    </w:pPr>
    <w:rPr>
      <w:sz w:val="18"/>
      <w:szCs w:val="18"/>
    </w:rPr>
  </w:style>
  <w:style w:type="paragraph" w:styleId="72">
    <w:name w:val="toc 7"/>
    <w:basedOn w:val="a4"/>
    <w:next w:val="a4"/>
    <w:autoRedefine/>
    <w:locked/>
    <w:rsid w:val="008811D3"/>
    <w:pPr>
      <w:ind w:left="1440"/>
      <w:jc w:val="both"/>
    </w:pPr>
    <w:rPr>
      <w:sz w:val="18"/>
      <w:szCs w:val="18"/>
    </w:rPr>
  </w:style>
  <w:style w:type="paragraph" w:styleId="82">
    <w:name w:val="toc 8"/>
    <w:basedOn w:val="a4"/>
    <w:next w:val="a4"/>
    <w:autoRedefine/>
    <w:locked/>
    <w:rsid w:val="008811D3"/>
    <w:pPr>
      <w:ind w:left="1680"/>
      <w:jc w:val="both"/>
    </w:pPr>
    <w:rPr>
      <w:sz w:val="18"/>
      <w:szCs w:val="18"/>
    </w:rPr>
  </w:style>
  <w:style w:type="paragraph" w:styleId="92">
    <w:name w:val="toc 9"/>
    <w:basedOn w:val="a4"/>
    <w:next w:val="a4"/>
    <w:autoRedefine/>
    <w:locked/>
    <w:rsid w:val="008811D3"/>
    <w:pPr>
      <w:ind w:left="1920"/>
      <w:jc w:val="both"/>
    </w:pPr>
    <w:rPr>
      <w:sz w:val="18"/>
      <w:szCs w:val="18"/>
    </w:rPr>
  </w:style>
  <w:style w:type="paragraph" w:customStyle="1" w:styleId="2-110">
    <w:name w:val="содержание2-11"/>
    <w:basedOn w:val="a4"/>
    <w:qFormat/>
    <w:rsid w:val="008811D3"/>
    <w:pPr>
      <w:spacing w:after="60"/>
      <w:jc w:val="both"/>
    </w:pPr>
  </w:style>
  <w:style w:type="paragraph" w:customStyle="1" w:styleId="2">
    <w:name w:val="Заголовок 2 со списком"/>
    <w:basedOn w:val="21"/>
    <w:next w:val="a4"/>
    <w:link w:val="2f4"/>
    <w:qFormat/>
    <w:rsid w:val="008811D3"/>
    <w:pPr>
      <w:numPr>
        <w:numId w:val="8"/>
      </w:numPr>
      <w:spacing w:before="0" w:after="0" w:line="360" w:lineRule="auto"/>
      <w:jc w:val="center"/>
    </w:pPr>
    <w:rPr>
      <w:rFonts w:ascii="Times New Roman" w:hAnsi="Times New Roman"/>
      <w:b w:val="0"/>
      <w:i w:val="0"/>
      <w:iCs w:val="0"/>
      <w:sz w:val="24"/>
      <w:szCs w:val="24"/>
    </w:rPr>
  </w:style>
  <w:style w:type="character" w:customStyle="1" w:styleId="2f4">
    <w:name w:val="Заголовок 2 со списком Знак"/>
    <w:link w:val="2"/>
    <w:rsid w:val="008811D3"/>
    <w:rPr>
      <w:bCs/>
      <w:sz w:val="24"/>
      <w:szCs w:val="24"/>
    </w:rPr>
  </w:style>
  <w:style w:type="paragraph" w:customStyle="1" w:styleId="3">
    <w:name w:val="Заголовок 3 со списком"/>
    <w:basedOn w:val="31"/>
    <w:link w:val="3f4"/>
    <w:qFormat/>
    <w:rsid w:val="008811D3"/>
    <w:pPr>
      <w:numPr>
        <w:ilvl w:val="1"/>
        <w:numId w:val="8"/>
      </w:numPr>
      <w:jc w:val="both"/>
    </w:pPr>
    <w:rPr>
      <w:bCs w:val="0"/>
      <w:sz w:val="24"/>
      <w:szCs w:val="20"/>
    </w:rPr>
  </w:style>
  <w:style w:type="character" w:customStyle="1" w:styleId="3f4">
    <w:name w:val="Заголовок 3 со списком Знак"/>
    <w:link w:val="3"/>
    <w:rsid w:val="008811D3"/>
    <w:rPr>
      <w:rFonts w:ascii="Arial" w:hAnsi="Arial"/>
      <w:b/>
      <w:sz w:val="24"/>
    </w:rPr>
  </w:style>
  <w:style w:type="character" w:customStyle="1" w:styleId="affff4">
    <w:name w:val="Основной шрифт"/>
    <w:rsid w:val="008811D3"/>
  </w:style>
  <w:style w:type="paragraph" w:customStyle="1" w:styleId="affff5">
    <w:name w:val="текст таблицы"/>
    <w:basedOn w:val="a4"/>
    <w:qFormat/>
    <w:rsid w:val="008811D3"/>
    <w:pPr>
      <w:spacing w:before="120"/>
      <w:ind w:right="-102"/>
      <w:jc w:val="both"/>
    </w:pPr>
  </w:style>
  <w:style w:type="paragraph" w:customStyle="1" w:styleId="affff6">
    <w:name w:val="ТЛ_Заказчик"/>
    <w:basedOn w:val="a4"/>
    <w:link w:val="affff7"/>
    <w:qFormat/>
    <w:rsid w:val="008811D3"/>
    <w:pPr>
      <w:jc w:val="center"/>
    </w:pPr>
    <w:rPr>
      <w:sz w:val="28"/>
      <w:szCs w:val="28"/>
    </w:rPr>
  </w:style>
  <w:style w:type="character" w:customStyle="1" w:styleId="affff7">
    <w:name w:val="ТЛ_Заказчик Знак"/>
    <w:link w:val="affff6"/>
    <w:rsid w:val="008811D3"/>
    <w:rPr>
      <w:sz w:val="28"/>
      <w:szCs w:val="28"/>
    </w:rPr>
  </w:style>
  <w:style w:type="paragraph" w:customStyle="1" w:styleId="affff8">
    <w:name w:val="ТЛ_Утверждаю"/>
    <w:basedOn w:val="a4"/>
    <w:link w:val="affff9"/>
    <w:qFormat/>
    <w:rsid w:val="008811D3"/>
    <w:pPr>
      <w:ind w:left="4860"/>
      <w:jc w:val="center"/>
    </w:pPr>
    <w:rPr>
      <w:sz w:val="28"/>
      <w:szCs w:val="28"/>
    </w:rPr>
  </w:style>
  <w:style w:type="character" w:customStyle="1" w:styleId="affff9">
    <w:name w:val="ТЛ_Утверждаю Знак"/>
    <w:link w:val="affff8"/>
    <w:rsid w:val="008811D3"/>
    <w:rPr>
      <w:sz w:val="28"/>
      <w:szCs w:val="28"/>
    </w:rPr>
  </w:style>
  <w:style w:type="paragraph" w:customStyle="1" w:styleId="affffa">
    <w:name w:val="ТЛ_Название"/>
    <w:basedOn w:val="a4"/>
    <w:link w:val="affffb"/>
    <w:qFormat/>
    <w:rsid w:val="008811D3"/>
    <w:pPr>
      <w:jc w:val="center"/>
    </w:pPr>
    <w:rPr>
      <w:b/>
      <w:sz w:val="28"/>
      <w:szCs w:val="28"/>
    </w:rPr>
  </w:style>
  <w:style w:type="character" w:customStyle="1" w:styleId="affffb">
    <w:name w:val="ТЛ_Название Знак"/>
    <w:link w:val="affffa"/>
    <w:rsid w:val="008811D3"/>
    <w:rPr>
      <w:b/>
      <w:sz w:val="28"/>
      <w:szCs w:val="28"/>
    </w:rPr>
  </w:style>
  <w:style w:type="paragraph" w:customStyle="1" w:styleId="affffc">
    <w:name w:val="ТЛ_Город и Дата"/>
    <w:basedOn w:val="a4"/>
    <w:link w:val="affffd"/>
    <w:qFormat/>
    <w:rsid w:val="008811D3"/>
    <w:pPr>
      <w:jc w:val="center"/>
    </w:pPr>
    <w:rPr>
      <w:sz w:val="28"/>
      <w:szCs w:val="28"/>
    </w:rPr>
  </w:style>
  <w:style w:type="character" w:customStyle="1" w:styleId="affffd">
    <w:name w:val="ТЛ_Город и Дата Знак"/>
    <w:link w:val="affffc"/>
    <w:rsid w:val="008811D3"/>
    <w:rPr>
      <w:sz w:val="28"/>
      <w:szCs w:val="28"/>
    </w:rPr>
  </w:style>
  <w:style w:type="paragraph" w:customStyle="1" w:styleId="affffe">
    <w:name w:val="АД_Наименование Разделов"/>
    <w:basedOn w:val="10"/>
    <w:link w:val="afffff"/>
    <w:qFormat/>
    <w:rsid w:val="008811D3"/>
    <w:pPr>
      <w:jc w:val="center"/>
    </w:pPr>
    <w:rPr>
      <w:rFonts w:ascii="Times New Roman" w:hAnsi="Times New Roman"/>
      <w:bCs w:val="0"/>
      <w:kern w:val="28"/>
      <w:sz w:val="28"/>
      <w:szCs w:val="20"/>
    </w:rPr>
  </w:style>
  <w:style w:type="character" w:customStyle="1" w:styleId="afffff">
    <w:name w:val="АД_Наименование Разделов Знак"/>
    <w:link w:val="affffe"/>
    <w:rsid w:val="008811D3"/>
    <w:rPr>
      <w:b/>
      <w:kern w:val="28"/>
      <w:sz w:val="28"/>
    </w:rPr>
  </w:style>
  <w:style w:type="paragraph" w:customStyle="1" w:styleId="afffff0">
    <w:name w:val="АД_Наименование главы с нумерацией"/>
    <w:basedOn w:val="2"/>
    <w:link w:val="afffff1"/>
    <w:qFormat/>
    <w:rsid w:val="008811D3"/>
    <w:rPr>
      <w:b/>
    </w:rPr>
  </w:style>
  <w:style w:type="paragraph" w:customStyle="1" w:styleId="afffff2">
    <w:name w:val="АД_Наименование главы без нумерации"/>
    <w:basedOn w:val="21"/>
    <w:link w:val="afffff3"/>
    <w:qFormat/>
    <w:rsid w:val="008811D3"/>
    <w:pPr>
      <w:spacing w:before="0" w:after="0"/>
      <w:jc w:val="center"/>
    </w:pPr>
    <w:rPr>
      <w:rFonts w:ascii="Times New Roman" w:hAnsi="Times New Roman"/>
      <w:i w:val="0"/>
      <w:iCs w:val="0"/>
      <w:sz w:val="24"/>
      <w:szCs w:val="24"/>
    </w:rPr>
  </w:style>
  <w:style w:type="character" w:customStyle="1" w:styleId="afffff3">
    <w:name w:val="АД_Наименование главы без нумерации Знак"/>
    <w:link w:val="afffff2"/>
    <w:rsid w:val="008811D3"/>
    <w:rPr>
      <w:b/>
      <w:bCs/>
      <w:sz w:val="24"/>
      <w:szCs w:val="24"/>
    </w:rPr>
  </w:style>
  <w:style w:type="character" w:customStyle="1" w:styleId="afffff1">
    <w:name w:val="АД_Глава Знак"/>
    <w:link w:val="afffff0"/>
    <w:rsid w:val="008811D3"/>
    <w:rPr>
      <w:b/>
      <w:bCs/>
      <w:sz w:val="24"/>
      <w:szCs w:val="24"/>
    </w:rPr>
  </w:style>
  <w:style w:type="paragraph" w:customStyle="1" w:styleId="afffff4">
    <w:name w:val="АД_Нумерованный пункт"/>
    <w:basedOn w:val="3"/>
    <w:link w:val="afffff5"/>
    <w:qFormat/>
    <w:rsid w:val="008811D3"/>
    <w:pPr>
      <w:tabs>
        <w:tab w:val="clear" w:pos="972"/>
        <w:tab w:val="num" w:pos="720"/>
      </w:tabs>
      <w:ind w:left="720" w:hanging="720"/>
    </w:pPr>
    <w:rPr>
      <w:rFonts w:ascii="Times New Roman" w:hAnsi="Times New Roman"/>
    </w:rPr>
  </w:style>
  <w:style w:type="character" w:customStyle="1" w:styleId="afffff5">
    <w:name w:val="АД_Нумерованный пункт Знак"/>
    <w:link w:val="afffff4"/>
    <w:rsid w:val="008811D3"/>
    <w:rPr>
      <w:b/>
      <w:sz w:val="24"/>
    </w:rPr>
  </w:style>
  <w:style w:type="paragraph" w:customStyle="1" w:styleId="a1">
    <w:name w:val="АД_Нумерованный подпункт"/>
    <w:basedOn w:val="a4"/>
    <w:link w:val="afffff6"/>
    <w:qFormat/>
    <w:rsid w:val="008811D3"/>
    <w:pPr>
      <w:numPr>
        <w:ilvl w:val="2"/>
        <w:numId w:val="8"/>
      </w:numPr>
      <w:tabs>
        <w:tab w:val="left" w:pos="720"/>
      </w:tabs>
      <w:ind w:left="720" w:hanging="720"/>
      <w:jc w:val="both"/>
    </w:pPr>
  </w:style>
  <w:style w:type="character" w:customStyle="1" w:styleId="afffff6">
    <w:name w:val="АД_Нумерованный подпункт Знак"/>
    <w:link w:val="a1"/>
    <w:rsid w:val="008811D3"/>
    <w:rPr>
      <w:sz w:val="24"/>
      <w:szCs w:val="24"/>
    </w:rPr>
  </w:style>
  <w:style w:type="paragraph" w:customStyle="1" w:styleId="afffff7">
    <w:name w:val="АД_Основной текст"/>
    <w:basedOn w:val="a4"/>
    <w:link w:val="afffff8"/>
    <w:qFormat/>
    <w:rsid w:val="008811D3"/>
    <w:pPr>
      <w:ind w:firstLine="567"/>
      <w:jc w:val="both"/>
    </w:pPr>
  </w:style>
  <w:style w:type="character" w:customStyle="1" w:styleId="afffff8">
    <w:name w:val="АД_Основной текст Знак"/>
    <w:link w:val="afffff7"/>
    <w:rsid w:val="008811D3"/>
    <w:rPr>
      <w:sz w:val="24"/>
      <w:szCs w:val="24"/>
    </w:rPr>
  </w:style>
  <w:style w:type="paragraph" w:customStyle="1" w:styleId="afffff9">
    <w:name w:val="АД_Заголовки таблиц"/>
    <w:basedOn w:val="a4"/>
    <w:qFormat/>
    <w:rsid w:val="008811D3"/>
    <w:pPr>
      <w:jc w:val="center"/>
    </w:pPr>
    <w:rPr>
      <w:b/>
      <w:bCs/>
    </w:rPr>
  </w:style>
  <w:style w:type="paragraph" w:styleId="afffffa">
    <w:name w:val="TOC Heading"/>
    <w:basedOn w:val="10"/>
    <w:next w:val="a4"/>
    <w:uiPriority w:val="39"/>
    <w:qFormat/>
    <w:rsid w:val="008811D3"/>
    <w:pPr>
      <w:keepLines/>
      <w:spacing w:before="480" w:after="0" w:line="276" w:lineRule="auto"/>
      <w:outlineLvl w:val="9"/>
    </w:pPr>
    <w:rPr>
      <w:rFonts w:ascii="Cambria" w:hAnsi="Cambria"/>
      <w:color w:val="365F91"/>
      <w:kern w:val="0"/>
      <w:sz w:val="28"/>
      <w:szCs w:val="28"/>
      <w:lang w:eastAsia="en-US"/>
    </w:rPr>
  </w:style>
  <w:style w:type="paragraph" w:customStyle="1" w:styleId="afffffb">
    <w:name w:val="АД_Основной текст по центру полужирный"/>
    <w:basedOn w:val="a4"/>
    <w:link w:val="afffffc"/>
    <w:qFormat/>
    <w:rsid w:val="008811D3"/>
    <w:pPr>
      <w:ind w:firstLine="567"/>
      <w:jc w:val="center"/>
    </w:pPr>
    <w:rPr>
      <w:b/>
    </w:rPr>
  </w:style>
  <w:style w:type="character" w:customStyle="1" w:styleId="afffffc">
    <w:name w:val="АД_Основной текст по центру полужирный Знак"/>
    <w:link w:val="afffffb"/>
    <w:rsid w:val="008811D3"/>
    <w:rPr>
      <w:b/>
      <w:sz w:val="24"/>
      <w:szCs w:val="24"/>
    </w:rPr>
  </w:style>
  <w:style w:type="paragraph" w:customStyle="1" w:styleId="3f5">
    <w:name w:val="АД_Текст отступ 3"/>
    <w:aliases w:val="25"/>
    <w:basedOn w:val="a4"/>
    <w:link w:val="3f6"/>
    <w:qFormat/>
    <w:rsid w:val="008811D3"/>
    <w:pPr>
      <w:ind w:left="1418"/>
      <w:jc w:val="both"/>
    </w:pPr>
  </w:style>
  <w:style w:type="character" w:customStyle="1" w:styleId="3f6">
    <w:name w:val="АД_Текст отступ 3 Знак"/>
    <w:aliases w:val="25 Знак"/>
    <w:link w:val="3f5"/>
    <w:rsid w:val="008811D3"/>
    <w:rPr>
      <w:sz w:val="24"/>
      <w:szCs w:val="24"/>
    </w:rPr>
  </w:style>
  <w:style w:type="paragraph" w:customStyle="1" w:styleId="4">
    <w:name w:val="АД_Нумерованный подпункт 4 уровня"/>
    <w:basedOn w:val="a1"/>
    <w:link w:val="47"/>
    <w:qFormat/>
    <w:rsid w:val="008811D3"/>
    <w:pPr>
      <w:numPr>
        <w:ilvl w:val="3"/>
      </w:numPr>
      <w:tabs>
        <w:tab w:val="clear" w:pos="720"/>
        <w:tab w:val="num" w:pos="993"/>
      </w:tabs>
      <w:ind w:left="993" w:hanging="993"/>
    </w:pPr>
  </w:style>
  <w:style w:type="character" w:customStyle="1" w:styleId="47">
    <w:name w:val="АД_Нумерованный подпункт 4 уровня Знак"/>
    <w:link w:val="4"/>
    <w:rsid w:val="008811D3"/>
    <w:rPr>
      <w:sz w:val="24"/>
      <w:szCs w:val="24"/>
    </w:rPr>
  </w:style>
  <w:style w:type="paragraph" w:customStyle="1" w:styleId="a0">
    <w:name w:val="АД_Список абв"/>
    <w:basedOn w:val="a4"/>
    <w:qFormat/>
    <w:rsid w:val="008811D3"/>
    <w:pPr>
      <w:numPr>
        <w:numId w:val="9"/>
      </w:numPr>
      <w:jc w:val="both"/>
    </w:pPr>
  </w:style>
  <w:style w:type="paragraph" w:styleId="afffffd">
    <w:name w:val="Block Text"/>
    <w:basedOn w:val="a4"/>
    <w:locked/>
    <w:rsid w:val="008811D3"/>
    <w:pPr>
      <w:spacing w:after="120"/>
      <w:ind w:left="1440" w:right="1440"/>
      <w:jc w:val="both"/>
    </w:pPr>
    <w:rPr>
      <w:szCs w:val="20"/>
    </w:rPr>
  </w:style>
  <w:style w:type="paragraph" w:customStyle="1" w:styleId="WW-2">
    <w:name w:val="WW-Основной текст с отступом 2"/>
    <w:basedOn w:val="a4"/>
    <w:qFormat/>
    <w:rsid w:val="008811D3"/>
    <w:pPr>
      <w:suppressAutoHyphens/>
      <w:ind w:left="-540"/>
      <w:jc w:val="both"/>
    </w:pPr>
    <w:rPr>
      <w:rFonts w:ascii="Arial" w:hAnsi="Arial" w:cs="Arial"/>
      <w:sz w:val="18"/>
      <w:lang w:eastAsia="ar-SA"/>
    </w:rPr>
  </w:style>
  <w:style w:type="paragraph" w:customStyle="1" w:styleId="WW-3">
    <w:name w:val="WW-Основной текст с отступом 3"/>
    <w:basedOn w:val="a4"/>
    <w:qFormat/>
    <w:rsid w:val="008811D3"/>
    <w:pPr>
      <w:suppressAutoHyphens/>
      <w:ind w:left="-540"/>
      <w:jc w:val="both"/>
    </w:pPr>
    <w:rPr>
      <w:rFonts w:ascii="Arial" w:hAnsi="Arial" w:cs="Arial"/>
      <w:sz w:val="17"/>
      <w:lang w:eastAsia="ar-SA"/>
    </w:rPr>
  </w:style>
  <w:style w:type="paragraph" w:customStyle="1" w:styleId="a2">
    <w:name w:val="Список нум."/>
    <w:basedOn w:val="a4"/>
    <w:qFormat/>
    <w:rsid w:val="008811D3"/>
    <w:pPr>
      <w:keepNext/>
      <w:numPr>
        <w:numId w:val="10"/>
      </w:numPr>
      <w:tabs>
        <w:tab w:val="left" w:pos="1701"/>
      </w:tabs>
      <w:spacing w:before="120" w:after="120" w:line="360" w:lineRule="auto"/>
    </w:pPr>
    <w:rPr>
      <w:rFonts w:ascii="Arial" w:hAnsi="Arial"/>
      <w:szCs w:val="20"/>
    </w:rPr>
  </w:style>
  <w:style w:type="paragraph" w:customStyle="1" w:styleId="1VI">
    <w:name w:val="Заголовок 1 (раздел VI)"/>
    <w:basedOn w:val="10"/>
    <w:qFormat/>
    <w:rsid w:val="008811D3"/>
    <w:pPr>
      <w:keepLines/>
      <w:widowControl w:val="0"/>
      <w:tabs>
        <w:tab w:val="num" w:pos="643"/>
      </w:tabs>
      <w:suppressAutoHyphens/>
      <w:ind w:left="643" w:right="567" w:firstLine="709"/>
      <w:jc w:val="center"/>
    </w:pPr>
    <w:rPr>
      <w:rFonts w:cs="Arial"/>
      <w:sz w:val="28"/>
    </w:rPr>
  </w:style>
  <w:style w:type="paragraph" w:customStyle="1" w:styleId="FR2">
    <w:name w:val="FR2"/>
    <w:qFormat/>
    <w:rsid w:val="008811D3"/>
    <w:pPr>
      <w:widowControl w:val="0"/>
      <w:spacing w:before="20"/>
      <w:jc w:val="center"/>
    </w:pPr>
    <w:rPr>
      <w:rFonts w:ascii="Arial" w:hAnsi="Arial"/>
      <w:snapToGrid w:val="0"/>
      <w:sz w:val="24"/>
    </w:rPr>
  </w:style>
  <w:style w:type="paragraph" w:customStyle="1" w:styleId="03zagolovok2">
    <w:name w:val="03zagolovok2"/>
    <w:basedOn w:val="a4"/>
    <w:qFormat/>
    <w:rsid w:val="008811D3"/>
    <w:pPr>
      <w:keepNext/>
      <w:spacing w:before="360" w:after="120" w:line="360" w:lineRule="atLeast"/>
      <w:outlineLvl w:val="1"/>
    </w:pPr>
    <w:rPr>
      <w:rFonts w:ascii="GaramondC" w:hAnsi="GaramondC"/>
      <w:b/>
      <w:color w:val="000000"/>
      <w:sz w:val="28"/>
      <w:szCs w:val="28"/>
    </w:rPr>
  </w:style>
  <w:style w:type="paragraph" w:customStyle="1" w:styleId="afffffe">
    <w:name w:val="втяжка"/>
    <w:basedOn w:val="1fd"/>
    <w:next w:val="1fd"/>
    <w:qFormat/>
    <w:rsid w:val="008811D3"/>
    <w:pPr>
      <w:tabs>
        <w:tab w:val="left" w:pos="567"/>
      </w:tabs>
      <w:spacing w:before="57"/>
      <w:ind w:left="567" w:hanging="567"/>
    </w:pPr>
  </w:style>
  <w:style w:type="paragraph" w:customStyle="1" w:styleId="1fd">
    <w:name w:val="текст1"/>
    <w:qFormat/>
    <w:rsid w:val="008811D3"/>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8811D3"/>
    <w:pPr>
      <w:spacing w:before="100" w:beforeAutospacing="1" w:after="100" w:afterAutospacing="1"/>
    </w:pPr>
    <w:rPr>
      <w:rFonts w:ascii="Tahoma" w:hAnsi="Tahoma"/>
      <w:sz w:val="20"/>
      <w:szCs w:val="20"/>
      <w:lang w:val="en-US" w:eastAsia="en-US"/>
    </w:rPr>
  </w:style>
  <w:style w:type="paragraph" w:customStyle="1" w:styleId="CharChar">
    <w:name w:val="Char Char"/>
    <w:basedOn w:val="a4"/>
    <w:qFormat/>
    <w:rsid w:val="008811D3"/>
    <w:pPr>
      <w:spacing w:before="100" w:beforeAutospacing="1" w:after="100" w:afterAutospacing="1"/>
    </w:pPr>
    <w:rPr>
      <w:rFonts w:ascii="Tahoma" w:hAnsi="Tahoma"/>
      <w:sz w:val="20"/>
      <w:szCs w:val="20"/>
      <w:lang w:val="en-US" w:eastAsia="en-US"/>
    </w:rPr>
  </w:style>
  <w:style w:type="character" w:customStyle="1" w:styleId="190">
    <w:name w:val="Знак Знак19"/>
    <w:rsid w:val="008811D3"/>
    <w:rPr>
      <w:b/>
      <w:kern w:val="28"/>
      <w:sz w:val="36"/>
    </w:rPr>
  </w:style>
  <w:style w:type="paragraph" w:customStyle="1" w:styleId="TimesNewRoman">
    <w:name w:val="Обычный + Times New Roman"/>
    <w:aliases w:val="12 pt,Черный,уплотненный на  0,25 пт"/>
    <w:basedOn w:val="a4"/>
    <w:qFormat/>
    <w:rsid w:val="008811D3"/>
    <w:pPr>
      <w:widowControl w:val="0"/>
      <w:shd w:val="clear" w:color="auto" w:fill="FFFFFF"/>
      <w:autoSpaceDE w:val="0"/>
      <w:autoSpaceDN w:val="0"/>
      <w:adjustRightInd w:val="0"/>
      <w:ind w:left="11" w:right="45" w:firstLine="703"/>
      <w:jc w:val="both"/>
    </w:pPr>
    <w:rPr>
      <w:color w:val="000000"/>
      <w:spacing w:val="-7"/>
    </w:rPr>
  </w:style>
  <w:style w:type="character" w:customStyle="1" w:styleId="ConsNormal1">
    <w:name w:val="ConsNormal Знак Знак1"/>
    <w:uiPriority w:val="99"/>
    <w:rsid w:val="008811D3"/>
    <w:rPr>
      <w:rFonts w:ascii="Arial" w:hAnsi="Arial"/>
      <w:lang w:val="ru-RU" w:eastAsia="ru-RU" w:bidi="ar-SA"/>
    </w:rPr>
  </w:style>
  <w:style w:type="paragraph" w:customStyle="1" w:styleId="1fe">
    <w:name w:val="Знак1 Знак Знак Знак Знак Знак"/>
    <w:basedOn w:val="a4"/>
    <w:qFormat/>
    <w:rsid w:val="008811D3"/>
    <w:pPr>
      <w:widowControl w:val="0"/>
      <w:adjustRightInd w:val="0"/>
      <w:spacing w:after="160" w:line="240" w:lineRule="exact"/>
      <w:jc w:val="right"/>
    </w:pPr>
    <w:rPr>
      <w:rFonts w:ascii="Arial" w:hAnsi="Arial" w:cs="Arial"/>
      <w:sz w:val="20"/>
      <w:szCs w:val="20"/>
      <w:lang w:val="en-GB" w:eastAsia="en-US"/>
    </w:rPr>
  </w:style>
  <w:style w:type="paragraph" w:customStyle="1" w:styleId="221">
    <w:name w:val="Основной текст 22"/>
    <w:basedOn w:val="a4"/>
    <w:qFormat/>
    <w:rsid w:val="008811D3"/>
    <w:pPr>
      <w:ind w:firstLine="720"/>
      <w:jc w:val="both"/>
    </w:pPr>
    <w:rPr>
      <w:szCs w:val="20"/>
    </w:rPr>
  </w:style>
  <w:style w:type="paragraph" w:customStyle="1" w:styleId="117">
    <w:name w:val="Знак1 Знак Знак Знак Знак Знак1 Знак Знак Знак Знак Знак Знак"/>
    <w:basedOn w:val="a4"/>
    <w:qFormat/>
    <w:rsid w:val="008811D3"/>
    <w:pPr>
      <w:widowControl w:val="0"/>
      <w:adjustRightInd w:val="0"/>
      <w:spacing w:after="160" w:line="240" w:lineRule="exact"/>
      <w:jc w:val="right"/>
    </w:pPr>
    <w:rPr>
      <w:rFonts w:ascii="Arial" w:hAnsi="Arial" w:cs="Arial"/>
      <w:sz w:val="20"/>
      <w:szCs w:val="20"/>
      <w:lang w:val="en-GB" w:eastAsia="en-US"/>
    </w:rPr>
  </w:style>
  <w:style w:type="character" w:customStyle="1" w:styleId="Default0">
    <w:name w:val="Default Знак"/>
    <w:link w:val="Default"/>
    <w:locked/>
    <w:rsid w:val="008811D3"/>
    <w:rPr>
      <w:color w:val="000000"/>
      <w:sz w:val="24"/>
      <w:szCs w:val="24"/>
      <w:lang w:bidi="ar-SA"/>
    </w:rPr>
  </w:style>
  <w:style w:type="paragraph" w:customStyle="1" w:styleId="Pa21">
    <w:name w:val="Pa21"/>
    <w:basedOn w:val="Default"/>
    <w:next w:val="Default"/>
    <w:qFormat/>
    <w:rsid w:val="008811D3"/>
    <w:pPr>
      <w:widowControl w:val="0"/>
      <w:spacing w:before="120" w:line="211" w:lineRule="atLeast"/>
    </w:pPr>
    <w:rPr>
      <w:rFonts w:ascii="GaramondC" w:hAnsi="GaramondC"/>
      <w:color w:val="auto"/>
    </w:rPr>
  </w:style>
  <w:style w:type="paragraph" w:customStyle="1" w:styleId="Pa20">
    <w:name w:val="Pa20"/>
    <w:basedOn w:val="Default"/>
    <w:next w:val="Default"/>
    <w:qFormat/>
    <w:rsid w:val="008811D3"/>
    <w:pPr>
      <w:widowControl w:val="0"/>
      <w:spacing w:before="280" w:line="241" w:lineRule="atLeast"/>
    </w:pPr>
    <w:rPr>
      <w:rFonts w:ascii="GaramondC" w:hAnsi="GaramondC"/>
      <w:color w:val="auto"/>
    </w:rPr>
  </w:style>
  <w:style w:type="paragraph" w:customStyle="1" w:styleId="Pa26">
    <w:name w:val="Pa26"/>
    <w:basedOn w:val="Default"/>
    <w:next w:val="Default"/>
    <w:qFormat/>
    <w:rsid w:val="008811D3"/>
    <w:pPr>
      <w:widowControl w:val="0"/>
      <w:spacing w:before="100" w:line="211" w:lineRule="atLeast"/>
    </w:pPr>
    <w:rPr>
      <w:rFonts w:ascii="GaramondC" w:hAnsi="GaramondC"/>
      <w:color w:val="auto"/>
    </w:rPr>
  </w:style>
  <w:style w:type="paragraph" w:customStyle="1" w:styleId="Pa22">
    <w:name w:val="Pa22"/>
    <w:basedOn w:val="Default"/>
    <w:next w:val="Default"/>
    <w:qFormat/>
    <w:rsid w:val="008811D3"/>
    <w:pPr>
      <w:widowControl w:val="0"/>
      <w:spacing w:before="240" w:line="241" w:lineRule="atLeast"/>
    </w:pPr>
    <w:rPr>
      <w:rFonts w:ascii="GaramondC" w:hAnsi="GaramondC"/>
      <w:color w:val="auto"/>
    </w:rPr>
  </w:style>
  <w:style w:type="character" w:customStyle="1" w:styleId="apple-style-span">
    <w:name w:val="apple-style-span"/>
    <w:rsid w:val="008811D3"/>
  </w:style>
  <w:style w:type="paragraph" w:customStyle="1" w:styleId="-">
    <w:name w:val="Контракт-раздел"/>
    <w:basedOn w:val="a4"/>
    <w:next w:val="-0"/>
    <w:qFormat/>
    <w:rsid w:val="008811D3"/>
    <w:pPr>
      <w:keepNext/>
      <w:numPr>
        <w:numId w:val="11"/>
      </w:numPr>
      <w:tabs>
        <w:tab w:val="left" w:pos="540"/>
      </w:tabs>
      <w:suppressAutoHyphens/>
      <w:spacing w:before="360" w:after="120"/>
      <w:jc w:val="center"/>
      <w:outlineLvl w:val="1"/>
    </w:pPr>
    <w:rPr>
      <w:b/>
      <w:bCs/>
      <w:caps/>
      <w:smallCaps/>
    </w:rPr>
  </w:style>
  <w:style w:type="paragraph" w:customStyle="1" w:styleId="-0">
    <w:name w:val="Контракт-пункт"/>
    <w:basedOn w:val="a4"/>
    <w:qFormat/>
    <w:rsid w:val="008811D3"/>
    <w:pPr>
      <w:numPr>
        <w:ilvl w:val="1"/>
        <w:numId w:val="11"/>
      </w:numPr>
      <w:jc w:val="both"/>
    </w:pPr>
  </w:style>
  <w:style w:type="paragraph" w:customStyle="1" w:styleId="-1">
    <w:name w:val="Контракт-подпункт"/>
    <w:basedOn w:val="a4"/>
    <w:qFormat/>
    <w:rsid w:val="008811D3"/>
    <w:pPr>
      <w:numPr>
        <w:ilvl w:val="2"/>
        <w:numId w:val="11"/>
      </w:numPr>
      <w:jc w:val="both"/>
    </w:pPr>
  </w:style>
  <w:style w:type="paragraph" w:customStyle="1" w:styleId="-2">
    <w:name w:val="Контракт-подподпункт"/>
    <w:basedOn w:val="a4"/>
    <w:qFormat/>
    <w:rsid w:val="008811D3"/>
    <w:pPr>
      <w:numPr>
        <w:ilvl w:val="3"/>
        <w:numId w:val="11"/>
      </w:numPr>
      <w:jc w:val="both"/>
    </w:pPr>
  </w:style>
  <w:style w:type="character" w:customStyle="1" w:styleId="3f7">
    <w:name w:val="Стиль3 Знак Знак Знак Знак"/>
    <w:uiPriority w:val="99"/>
    <w:locked/>
    <w:rsid w:val="008811D3"/>
    <w:rPr>
      <w:rFonts w:eastAsia="Calibri"/>
    </w:rPr>
  </w:style>
  <w:style w:type="character" w:customStyle="1" w:styleId="BodyTextIndentChar">
    <w:name w:val="Body Text Indent Char"/>
    <w:locked/>
    <w:rsid w:val="008811D3"/>
    <w:rPr>
      <w:rFonts w:cs="Times New Roman"/>
      <w:sz w:val="24"/>
      <w:szCs w:val="24"/>
    </w:rPr>
  </w:style>
  <w:style w:type="paragraph" w:customStyle="1" w:styleId="3f8">
    <w:name w:val="Абзац списка3"/>
    <w:basedOn w:val="a4"/>
    <w:qFormat/>
    <w:rsid w:val="008811D3"/>
    <w:pPr>
      <w:spacing w:after="200" w:line="276" w:lineRule="auto"/>
      <w:ind w:left="720"/>
    </w:pPr>
    <w:rPr>
      <w:rFonts w:ascii="Calibri" w:hAnsi="Calibri" w:cs="Calibri"/>
      <w:sz w:val="22"/>
      <w:szCs w:val="22"/>
    </w:rPr>
  </w:style>
  <w:style w:type="paragraph" w:customStyle="1" w:styleId="118">
    <w:name w:val="Абзац списка11"/>
    <w:basedOn w:val="a4"/>
    <w:qFormat/>
    <w:rsid w:val="008811D3"/>
    <w:pPr>
      <w:ind w:left="720"/>
    </w:pPr>
  </w:style>
  <w:style w:type="paragraph" w:customStyle="1" w:styleId="119">
    <w:name w:val="Знак11"/>
    <w:basedOn w:val="a4"/>
    <w:qFormat/>
    <w:rsid w:val="008811D3"/>
    <w:pPr>
      <w:widowControl w:val="0"/>
      <w:adjustRightInd w:val="0"/>
      <w:spacing w:after="160" w:line="240" w:lineRule="exact"/>
      <w:jc w:val="right"/>
    </w:pPr>
    <w:rPr>
      <w:rFonts w:ascii="Arial" w:hAnsi="Arial" w:cs="Arial"/>
      <w:sz w:val="20"/>
      <w:szCs w:val="20"/>
      <w:lang w:val="en-GB" w:eastAsia="en-US"/>
    </w:rPr>
  </w:style>
  <w:style w:type="paragraph" w:customStyle="1" w:styleId="a">
    <w:name w:val="Пункты"/>
    <w:basedOn w:val="21"/>
    <w:link w:val="affffff"/>
    <w:qFormat/>
    <w:rsid w:val="008811D3"/>
    <w:pPr>
      <w:numPr>
        <w:ilvl w:val="1"/>
        <w:numId w:val="12"/>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f">
    <w:name w:val="Пункты Знак"/>
    <w:link w:val="a"/>
    <w:rsid w:val="008811D3"/>
    <w:rPr>
      <w:bCs/>
      <w:iCs/>
      <w:color w:val="000000"/>
      <w:sz w:val="24"/>
      <w:szCs w:val="28"/>
    </w:rPr>
  </w:style>
  <w:style w:type="character" w:customStyle="1" w:styleId="affffff0">
    <w:name w:val="Основной текст документа"/>
    <w:rsid w:val="008811D3"/>
    <w:rPr>
      <w:sz w:val="22"/>
    </w:rPr>
  </w:style>
  <w:style w:type="character" w:customStyle="1" w:styleId="optpropsvalue">
    <w:name w:val="opt_props_value"/>
    <w:rsid w:val="008811D3"/>
  </w:style>
  <w:style w:type="character" w:customStyle="1" w:styleId="blk">
    <w:name w:val="blk"/>
    <w:uiPriority w:val="99"/>
    <w:rsid w:val="008811D3"/>
  </w:style>
  <w:style w:type="paragraph" w:customStyle="1" w:styleId="affffff1">
    <w:name w:val="Таблица текст"/>
    <w:basedOn w:val="a4"/>
    <w:qFormat/>
    <w:rsid w:val="008811D3"/>
    <w:pPr>
      <w:spacing w:before="40" w:after="40"/>
      <w:ind w:left="57" w:right="57"/>
    </w:pPr>
    <w:rPr>
      <w:sz w:val="22"/>
      <w:szCs w:val="22"/>
    </w:rPr>
  </w:style>
  <w:style w:type="paragraph" w:customStyle="1" w:styleId="affffff2">
    <w:name w:val="Таблица_ячейка"/>
    <w:basedOn w:val="a4"/>
    <w:link w:val="affffff3"/>
    <w:qFormat/>
    <w:rsid w:val="008811D3"/>
    <w:pPr>
      <w:suppressAutoHyphens/>
      <w:snapToGrid w:val="0"/>
      <w:jc w:val="both"/>
    </w:pPr>
    <w:rPr>
      <w:position w:val="2"/>
      <w:lang w:eastAsia="ar-SA"/>
    </w:rPr>
  </w:style>
  <w:style w:type="character" w:customStyle="1" w:styleId="affffff3">
    <w:name w:val="Таблица_ячейка Знак"/>
    <w:link w:val="affffff2"/>
    <w:rsid w:val="008811D3"/>
    <w:rPr>
      <w:position w:val="2"/>
      <w:sz w:val="24"/>
      <w:szCs w:val="24"/>
      <w:lang w:eastAsia="ar-SA"/>
    </w:rPr>
  </w:style>
  <w:style w:type="paragraph" w:customStyle="1" w:styleId="affffff4">
    <w:name w:val="Стиль Таблица_ячейка_центр"/>
    <w:basedOn w:val="affffff2"/>
    <w:qFormat/>
    <w:rsid w:val="008811D3"/>
    <w:pPr>
      <w:jc w:val="center"/>
    </w:pPr>
    <w:rPr>
      <w:szCs w:val="20"/>
    </w:rPr>
  </w:style>
  <w:style w:type="paragraph" w:customStyle="1" w:styleId="affffff5">
    <w:name w:val="для рисунка"/>
    <w:basedOn w:val="a8"/>
    <w:qFormat/>
    <w:rsid w:val="008811D3"/>
    <w:pPr>
      <w:keepNext/>
      <w:tabs>
        <w:tab w:val="left" w:pos="7500"/>
      </w:tabs>
      <w:suppressAutoHyphens/>
      <w:autoSpaceDE w:val="0"/>
      <w:spacing w:before="120" w:after="120"/>
      <w:jc w:val="center"/>
    </w:pPr>
    <w:rPr>
      <w:rFonts w:ascii="Journal" w:hAnsi="Journal" w:cs="Journal"/>
      <w:lang w:eastAsia="ar-SA"/>
    </w:rPr>
  </w:style>
  <w:style w:type="paragraph" w:customStyle="1" w:styleId="1ff">
    <w:name w:val="Знак Знак Знак Знак Знак1 Знак Знак Знак Знак"/>
    <w:basedOn w:val="a4"/>
    <w:qFormat/>
    <w:rsid w:val="008811D3"/>
    <w:pPr>
      <w:widowControl w:val="0"/>
      <w:adjustRightInd w:val="0"/>
      <w:spacing w:after="160" w:line="240" w:lineRule="exact"/>
      <w:jc w:val="right"/>
    </w:pPr>
    <w:rPr>
      <w:rFonts w:ascii="Arial" w:hAnsi="Arial" w:cs="Arial"/>
      <w:sz w:val="20"/>
      <w:szCs w:val="20"/>
      <w:lang w:val="en-GB" w:eastAsia="en-US"/>
    </w:rPr>
  </w:style>
  <w:style w:type="character" w:customStyle="1" w:styleId="1ff0">
    <w:name w:val="Основной шрифт абзаца1"/>
    <w:rsid w:val="008811D3"/>
  </w:style>
  <w:style w:type="paragraph" w:customStyle="1" w:styleId="xl22">
    <w:name w:val="xl22"/>
    <w:basedOn w:val="a4"/>
    <w:qFormat/>
    <w:rsid w:val="008811D3"/>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sz w:val="22"/>
      <w:szCs w:val="22"/>
    </w:rPr>
  </w:style>
  <w:style w:type="paragraph" w:customStyle="1" w:styleId="xl23">
    <w:name w:val="xl23"/>
    <w:basedOn w:val="a4"/>
    <w:qFormat/>
    <w:rsid w:val="008811D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24">
    <w:name w:val="xl24"/>
    <w:basedOn w:val="a4"/>
    <w:qFormat/>
    <w:rsid w:val="008811D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25">
    <w:name w:val="xl25"/>
    <w:basedOn w:val="a4"/>
    <w:qFormat/>
    <w:rsid w:val="008811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6">
    <w:name w:val="xl26"/>
    <w:basedOn w:val="a4"/>
    <w:qFormat/>
    <w:rsid w:val="008811D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8">
    <w:name w:val="xl28"/>
    <w:basedOn w:val="a4"/>
    <w:qFormat/>
    <w:rsid w:val="008811D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character" w:customStyle="1" w:styleId="WW8Num11z1">
    <w:name w:val="WW8Num11z1"/>
    <w:rsid w:val="008811D3"/>
    <w:rPr>
      <w:b w:val="0"/>
      <w:i w:val="0"/>
    </w:rPr>
  </w:style>
  <w:style w:type="paragraph" w:customStyle="1" w:styleId="1ff1">
    <w:name w:val="Текст1"/>
    <w:basedOn w:val="a4"/>
    <w:qFormat/>
    <w:rsid w:val="008811D3"/>
    <w:pPr>
      <w:suppressAutoHyphens/>
    </w:pPr>
    <w:rPr>
      <w:rFonts w:ascii="Courier New" w:hAnsi="Courier New"/>
      <w:sz w:val="20"/>
      <w:szCs w:val="20"/>
      <w:lang w:eastAsia="ar-SA"/>
    </w:rPr>
  </w:style>
  <w:style w:type="character" w:styleId="affffff6">
    <w:name w:val="line number"/>
    <w:locked/>
    <w:rsid w:val="008811D3"/>
  </w:style>
  <w:style w:type="paragraph" w:customStyle="1" w:styleId="-11">
    <w:name w:val="Цветной список - Акцент 11"/>
    <w:basedOn w:val="a4"/>
    <w:qFormat/>
    <w:rsid w:val="008811D3"/>
    <w:pPr>
      <w:ind w:left="720"/>
      <w:contextualSpacing/>
    </w:pPr>
    <w:rPr>
      <w:rFonts w:ascii="Cambria" w:eastAsia="MS Mincho" w:hAnsi="Cambria"/>
    </w:rPr>
  </w:style>
  <w:style w:type="character" w:customStyle="1" w:styleId="WW8Num2z0">
    <w:name w:val="WW8Num2z0"/>
    <w:rsid w:val="008811D3"/>
    <w:rPr>
      <w:rFonts w:ascii="Symbol" w:hAnsi="Symbol"/>
    </w:rPr>
  </w:style>
  <w:style w:type="character" w:customStyle="1" w:styleId="WW8Num3z1">
    <w:name w:val="WW8Num3z1"/>
    <w:rsid w:val="008811D3"/>
    <w:rPr>
      <w:b w:val="0"/>
      <w:i w:val="0"/>
    </w:rPr>
  </w:style>
  <w:style w:type="character" w:customStyle="1" w:styleId="WW8Num5z0">
    <w:name w:val="WW8Num5z0"/>
    <w:rsid w:val="008811D3"/>
    <w:rPr>
      <w:rFonts w:ascii="Symbol" w:hAnsi="Symbol"/>
    </w:rPr>
  </w:style>
  <w:style w:type="character" w:customStyle="1" w:styleId="WW8Num7z0">
    <w:name w:val="WW8Num7z0"/>
    <w:rsid w:val="008811D3"/>
    <w:rPr>
      <w:rFonts w:ascii="Symbol" w:hAnsi="Symbol"/>
    </w:rPr>
  </w:style>
  <w:style w:type="character" w:customStyle="1" w:styleId="WW8Num8z0">
    <w:name w:val="WW8Num8z0"/>
    <w:rsid w:val="008811D3"/>
    <w:rPr>
      <w:rFonts w:ascii="Times New Roman" w:hAnsi="Times New Roman"/>
    </w:rPr>
  </w:style>
  <w:style w:type="character" w:customStyle="1" w:styleId="WW8Num10z1">
    <w:name w:val="WW8Num10z1"/>
    <w:rsid w:val="008811D3"/>
    <w:rPr>
      <w:b/>
    </w:rPr>
  </w:style>
  <w:style w:type="character" w:customStyle="1" w:styleId="WW8Num13z1">
    <w:name w:val="WW8Num13z1"/>
    <w:rsid w:val="008811D3"/>
    <w:rPr>
      <w:rFonts w:ascii="Symbol" w:hAnsi="Symbol"/>
      <w:b w:val="0"/>
      <w:i w:val="0"/>
      <w:sz w:val="14"/>
      <w:szCs w:val="14"/>
    </w:rPr>
  </w:style>
  <w:style w:type="character" w:customStyle="1" w:styleId="WW8Num14z0">
    <w:name w:val="WW8Num14z0"/>
    <w:rsid w:val="008811D3"/>
    <w:rPr>
      <w:b w:val="0"/>
      <w:i w:val="0"/>
    </w:rPr>
  </w:style>
  <w:style w:type="character" w:customStyle="1" w:styleId="WW8Num15z0">
    <w:name w:val="WW8Num15z0"/>
    <w:rsid w:val="008811D3"/>
    <w:rPr>
      <w:rFonts w:ascii="Times New Roman" w:eastAsia="Times New Roman" w:hAnsi="Times New Roman" w:cs="Times New Roman"/>
      <w:b w:val="0"/>
    </w:rPr>
  </w:style>
  <w:style w:type="character" w:customStyle="1" w:styleId="2f5">
    <w:name w:val="Основной шрифт абзаца2"/>
    <w:rsid w:val="008811D3"/>
  </w:style>
  <w:style w:type="character" w:customStyle="1" w:styleId="WW8Num6z0">
    <w:name w:val="WW8Num6z0"/>
    <w:rsid w:val="008811D3"/>
    <w:rPr>
      <w:rFonts w:ascii="Symbol" w:hAnsi="Symbol"/>
    </w:rPr>
  </w:style>
  <w:style w:type="character" w:customStyle="1" w:styleId="WW8Num10z0">
    <w:name w:val="WW8Num10z0"/>
    <w:rsid w:val="008811D3"/>
    <w:rPr>
      <w:b/>
    </w:rPr>
  </w:style>
  <w:style w:type="character" w:customStyle="1" w:styleId="WW8Num14z1">
    <w:name w:val="WW8Num14z1"/>
    <w:rsid w:val="008811D3"/>
    <w:rPr>
      <w:b w:val="0"/>
      <w:i w:val="0"/>
    </w:rPr>
  </w:style>
  <w:style w:type="character" w:customStyle="1" w:styleId="WW8Num15z1">
    <w:name w:val="WW8Num15z1"/>
    <w:rsid w:val="008811D3"/>
    <w:rPr>
      <w:b w:val="0"/>
      <w:i w:val="0"/>
    </w:rPr>
  </w:style>
  <w:style w:type="character" w:customStyle="1" w:styleId="WW8Num16z0">
    <w:name w:val="WW8Num16z0"/>
    <w:rsid w:val="008811D3"/>
    <w:rPr>
      <w:b/>
      <w:bCs/>
    </w:rPr>
  </w:style>
  <w:style w:type="character" w:customStyle="1" w:styleId="WW8Num16z1">
    <w:name w:val="WW8Num16z1"/>
    <w:rsid w:val="008811D3"/>
    <w:rPr>
      <w:b w:val="0"/>
      <w:bCs/>
    </w:rPr>
  </w:style>
  <w:style w:type="character" w:customStyle="1" w:styleId="WW8Num17z0">
    <w:name w:val="WW8Num17z0"/>
    <w:rsid w:val="008811D3"/>
    <w:rPr>
      <w:b w:val="0"/>
      <w:i w:val="0"/>
    </w:rPr>
  </w:style>
  <w:style w:type="character" w:customStyle="1" w:styleId="WW8Num19z0">
    <w:name w:val="WW8Num19z0"/>
    <w:rsid w:val="008811D3"/>
    <w:rPr>
      <w:b w:val="0"/>
      <w:i w:val="0"/>
    </w:rPr>
  </w:style>
  <w:style w:type="character" w:customStyle="1" w:styleId="WW8Num22z0">
    <w:name w:val="WW8Num22z0"/>
    <w:rsid w:val="008811D3"/>
    <w:rPr>
      <w:sz w:val="24"/>
    </w:rPr>
  </w:style>
  <w:style w:type="character" w:customStyle="1" w:styleId="WW8Num23z0">
    <w:name w:val="WW8Num23z0"/>
    <w:rsid w:val="008811D3"/>
    <w:rPr>
      <w:i w:val="0"/>
    </w:rPr>
  </w:style>
  <w:style w:type="character" w:customStyle="1" w:styleId="WW8Num24z0">
    <w:name w:val="WW8Num24z0"/>
    <w:rsid w:val="008811D3"/>
    <w:rPr>
      <w:b w:val="0"/>
    </w:rPr>
  </w:style>
  <w:style w:type="character" w:customStyle="1" w:styleId="WW8Num25z0">
    <w:name w:val="WW8Num25z0"/>
    <w:rsid w:val="008811D3"/>
    <w:rPr>
      <w:b w:val="0"/>
      <w:i w:val="0"/>
    </w:rPr>
  </w:style>
  <w:style w:type="character" w:customStyle="1" w:styleId="WW8Num27z1">
    <w:name w:val="WW8Num27z1"/>
    <w:rsid w:val="008811D3"/>
    <w:rPr>
      <w:b/>
    </w:rPr>
  </w:style>
  <w:style w:type="character" w:customStyle="1" w:styleId="WW8Num28z0">
    <w:name w:val="WW8Num28z0"/>
    <w:rsid w:val="008811D3"/>
    <w:rPr>
      <w:i w:val="0"/>
    </w:rPr>
  </w:style>
  <w:style w:type="character" w:customStyle="1" w:styleId="WW8Num29z1">
    <w:name w:val="WW8Num29z1"/>
    <w:rsid w:val="008811D3"/>
    <w:rPr>
      <w:b/>
    </w:rPr>
  </w:style>
  <w:style w:type="character" w:customStyle="1" w:styleId="WW8Num33z0">
    <w:name w:val="WW8Num33z0"/>
    <w:rsid w:val="008811D3"/>
    <w:rPr>
      <w:sz w:val="40"/>
      <w:szCs w:val="40"/>
    </w:rPr>
  </w:style>
  <w:style w:type="character" w:customStyle="1" w:styleId="WW8Num34z0">
    <w:name w:val="WW8Num34z0"/>
    <w:rsid w:val="008811D3"/>
    <w:rPr>
      <w:i w:val="0"/>
    </w:rPr>
  </w:style>
  <w:style w:type="character" w:customStyle="1" w:styleId="200">
    <w:name w:val="Знак20"/>
    <w:rsid w:val="008811D3"/>
    <w:rPr>
      <w:b/>
      <w:kern w:val="1"/>
      <w:sz w:val="36"/>
    </w:rPr>
  </w:style>
  <w:style w:type="character" w:customStyle="1" w:styleId="191">
    <w:name w:val="Знак19"/>
    <w:rsid w:val="008811D3"/>
    <w:rPr>
      <w:b/>
      <w:bCs/>
      <w:sz w:val="24"/>
      <w:szCs w:val="24"/>
    </w:rPr>
  </w:style>
  <w:style w:type="character" w:customStyle="1" w:styleId="180">
    <w:name w:val="Знак18"/>
    <w:rsid w:val="008811D3"/>
    <w:rPr>
      <w:rFonts w:ascii="Arial" w:hAnsi="Arial"/>
      <w:b/>
      <w:sz w:val="24"/>
    </w:rPr>
  </w:style>
  <w:style w:type="character" w:customStyle="1" w:styleId="170">
    <w:name w:val="Знак17"/>
    <w:rsid w:val="008811D3"/>
    <w:rPr>
      <w:rFonts w:ascii="Arial" w:hAnsi="Arial"/>
      <w:sz w:val="24"/>
    </w:rPr>
  </w:style>
  <w:style w:type="character" w:customStyle="1" w:styleId="160">
    <w:name w:val="Знак16"/>
    <w:rsid w:val="008811D3"/>
    <w:rPr>
      <w:sz w:val="22"/>
    </w:rPr>
  </w:style>
  <w:style w:type="character" w:customStyle="1" w:styleId="150">
    <w:name w:val="Знак15"/>
    <w:rsid w:val="008811D3"/>
    <w:rPr>
      <w:i/>
      <w:sz w:val="22"/>
    </w:rPr>
  </w:style>
  <w:style w:type="character" w:customStyle="1" w:styleId="140">
    <w:name w:val="Знак14"/>
    <w:rsid w:val="008811D3"/>
    <w:rPr>
      <w:rFonts w:ascii="Arial" w:hAnsi="Arial"/>
    </w:rPr>
  </w:style>
  <w:style w:type="character" w:customStyle="1" w:styleId="130">
    <w:name w:val="Знак13"/>
    <w:rsid w:val="008811D3"/>
    <w:rPr>
      <w:rFonts w:ascii="Arial" w:hAnsi="Arial"/>
      <w:i/>
    </w:rPr>
  </w:style>
  <w:style w:type="character" w:customStyle="1" w:styleId="121">
    <w:name w:val="Знак12"/>
    <w:rsid w:val="008811D3"/>
    <w:rPr>
      <w:rFonts w:ascii="Arial" w:hAnsi="Arial"/>
      <w:b/>
      <w:i/>
      <w:sz w:val="18"/>
    </w:rPr>
  </w:style>
  <w:style w:type="character" w:customStyle="1" w:styleId="11a">
    <w:name w:val="Знак11 Знак"/>
    <w:rsid w:val="008811D3"/>
    <w:rPr>
      <w:sz w:val="24"/>
      <w:szCs w:val="24"/>
    </w:rPr>
  </w:style>
  <w:style w:type="character" w:customStyle="1" w:styleId="101">
    <w:name w:val="Знак10"/>
    <w:rsid w:val="008811D3"/>
    <w:rPr>
      <w:sz w:val="24"/>
      <w:szCs w:val="24"/>
    </w:rPr>
  </w:style>
  <w:style w:type="character" w:customStyle="1" w:styleId="93">
    <w:name w:val="Знак9"/>
    <w:rsid w:val="008811D3"/>
    <w:rPr>
      <w:sz w:val="24"/>
      <w:szCs w:val="24"/>
    </w:rPr>
  </w:style>
  <w:style w:type="character" w:customStyle="1" w:styleId="73">
    <w:name w:val="Знак7"/>
    <w:rsid w:val="008811D3"/>
    <w:rPr>
      <w:sz w:val="24"/>
      <w:lang w:val="ru-RU" w:eastAsia="ar-SA" w:bidi="ar-SA"/>
    </w:rPr>
  </w:style>
  <w:style w:type="character" w:customStyle="1" w:styleId="64">
    <w:name w:val="Знак6"/>
    <w:rsid w:val="008811D3"/>
    <w:rPr>
      <w:sz w:val="24"/>
      <w:szCs w:val="24"/>
    </w:rPr>
  </w:style>
  <w:style w:type="character" w:customStyle="1" w:styleId="55">
    <w:name w:val="Знак5"/>
    <w:rsid w:val="008811D3"/>
    <w:rPr>
      <w:sz w:val="24"/>
      <w:szCs w:val="24"/>
    </w:rPr>
  </w:style>
  <w:style w:type="character" w:customStyle="1" w:styleId="48">
    <w:name w:val="Знак4"/>
    <w:rsid w:val="008811D3"/>
    <w:rPr>
      <w:sz w:val="24"/>
      <w:szCs w:val="24"/>
    </w:rPr>
  </w:style>
  <w:style w:type="character" w:customStyle="1" w:styleId="3f9">
    <w:name w:val="Знак3"/>
    <w:rsid w:val="008811D3"/>
    <w:rPr>
      <w:b/>
      <w:i/>
      <w:sz w:val="22"/>
      <w:szCs w:val="24"/>
    </w:rPr>
  </w:style>
  <w:style w:type="character" w:customStyle="1" w:styleId="affffff7">
    <w:name w:val="Маркеры списка"/>
    <w:rsid w:val="008811D3"/>
    <w:rPr>
      <w:rFonts w:ascii="OpenSymbol" w:eastAsia="OpenSymbol" w:hAnsi="OpenSymbol" w:cs="OpenSymbol"/>
    </w:rPr>
  </w:style>
  <w:style w:type="character" w:customStyle="1" w:styleId="affffff8">
    <w:name w:val="Символ нумерации"/>
    <w:rsid w:val="008811D3"/>
  </w:style>
  <w:style w:type="paragraph" w:customStyle="1" w:styleId="1ff2">
    <w:name w:val="Заголовок1"/>
    <w:basedOn w:val="a4"/>
    <w:next w:val="a8"/>
    <w:qFormat/>
    <w:rsid w:val="008811D3"/>
    <w:pPr>
      <w:keepNext/>
      <w:suppressAutoHyphens/>
      <w:spacing w:before="240" w:after="120"/>
      <w:jc w:val="both"/>
    </w:pPr>
    <w:rPr>
      <w:rFonts w:ascii="Arial" w:eastAsia="Lucida Sans Unicode" w:hAnsi="Arial" w:cs="Tahoma"/>
      <w:sz w:val="28"/>
      <w:szCs w:val="28"/>
      <w:lang w:eastAsia="ar-SA"/>
    </w:rPr>
  </w:style>
  <w:style w:type="paragraph" w:customStyle="1" w:styleId="2f6">
    <w:name w:val="Название2"/>
    <w:basedOn w:val="a4"/>
    <w:qFormat/>
    <w:rsid w:val="008811D3"/>
    <w:pPr>
      <w:suppressLineNumbers/>
      <w:suppressAutoHyphens/>
      <w:spacing w:before="120" w:after="120"/>
      <w:jc w:val="both"/>
    </w:pPr>
    <w:rPr>
      <w:rFonts w:cs="Tahoma"/>
      <w:i/>
      <w:iCs/>
      <w:lang w:eastAsia="ar-SA"/>
    </w:rPr>
  </w:style>
  <w:style w:type="paragraph" w:customStyle="1" w:styleId="2f7">
    <w:name w:val="Указатель2"/>
    <w:basedOn w:val="a4"/>
    <w:qFormat/>
    <w:rsid w:val="008811D3"/>
    <w:pPr>
      <w:suppressLineNumbers/>
      <w:suppressAutoHyphens/>
      <w:jc w:val="both"/>
    </w:pPr>
    <w:rPr>
      <w:rFonts w:cs="Tahoma"/>
      <w:lang w:eastAsia="ar-SA"/>
    </w:rPr>
  </w:style>
  <w:style w:type="paragraph" w:customStyle="1" w:styleId="1ff3">
    <w:name w:val="Название1"/>
    <w:basedOn w:val="a4"/>
    <w:qFormat/>
    <w:rsid w:val="008811D3"/>
    <w:pPr>
      <w:suppressLineNumbers/>
      <w:suppressAutoHyphens/>
      <w:spacing w:before="120" w:after="120"/>
      <w:jc w:val="both"/>
    </w:pPr>
    <w:rPr>
      <w:rFonts w:cs="Tahoma"/>
      <w:i/>
      <w:iCs/>
      <w:lang w:eastAsia="ar-SA"/>
    </w:rPr>
  </w:style>
  <w:style w:type="paragraph" w:customStyle="1" w:styleId="1ff4">
    <w:name w:val="Указатель1"/>
    <w:basedOn w:val="a4"/>
    <w:qFormat/>
    <w:rsid w:val="008811D3"/>
    <w:pPr>
      <w:suppressLineNumbers/>
      <w:suppressAutoHyphens/>
      <w:jc w:val="both"/>
    </w:pPr>
    <w:rPr>
      <w:rFonts w:cs="Tahoma"/>
      <w:lang w:eastAsia="ar-SA"/>
    </w:rPr>
  </w:style>
  <w:style w:type="paragraph" w:customStyle="1" w:styleId="216">
    <w:name w:val="Нумерованный список 21"/>
    <w:basedOn w:val="a4"/>
    <w:qFormat/>
    <w:rsid w:val="008811D3"/>
    <w:pPr>
      <w:tabs>
        <w:tab w:val="left" w:pos="643"/>
      </w:tabs>
      <w:suppressAutoHyphens/>
      <w:ind w:left="643" w:hanging="360"/>
      <w:jc w:val="both"/>
    </w:pPr>
    <w:rPr>
      <w:lang w:eastAsia="ar-SA"/>
    </w:rPr>
  </w:style>
  <w:style w:type="paragraph" w:customStyle="1" w:styleId="217">
    <w:name w:val="Маркированный список 21"/>
    <w:basedOn w:val="a4"/>
    <w:qFormat/>
    <w:rsid w:val="008811D3"/>
    <w:pPr>
      <w:tabs>
        <w:tab w:val="num" w:pos="643"/>
      </w:tabs>
      <w:suppressAutoHyphens/>
      <w:spacing w:after="60"/>
      <w:ind w:left="643" w:hanging="360"/>
      <w:jc w:val="both"/>
    </w:pPr>
    <w:rPr>
      <w:szCs w:val="20"/>
      <w:lang w:eastAsia="ar-SA"/>
    </w:rPr>
  </w:style>
  <w:style w:type="paragraph" w:customStyle="1" w:styleId="314">
    <w:name w:val="Основной текст с отступом 31"/>
    <w:basedOn w:val="a4"/>
    <w:qFormat/>
    <w:rsid w:val="008811D3"/>
    <w:pPr>
      <w:keepNext/>
      <w:keepLines/>
      <w:widowControl w:val="0"/>
      <w:suppressLineNumbers/>
      <w:tabs>
        <w:tab w:val="left" w:pos="252"/>
      </w:tabs>
      <w:suppressAutoHyphens/>
      <w:ind w:left="720"/>
      <w:jc w:val="both"/>
    </w:pPr>
    <w:rPr>
      <w:lang w:eastAsia="ar-SA"/>
    </w:rPr>
  </w:style>
  <w:style w:type="paragraph" w:customStyle="1" w:styleId="2f8">
    <w:name w:val="Текст2"/>
    <w:basedOn w:val="a4"/>
    <w:qFormat/>
    <w:rsid w:val="008811D3"/>
    <w:pPr>
      <w:suppressAutoHyphens/>
      <w:jc w:val="both"/>
    </w:pPr>
    <w:rPr>
      <w:rFonts w:ascii="Courier New" w:hAnsi="Courier New" w:cs="Courier New"/>
      <w:sz w:val="20"/>
      <w:szCs w:val="20"/>
      <w:lang w:eastAsia="ar-SA"/>
    </w:rPr>
  </w:style>
  <w:style w:type="paragraph" w:customStyle="1" w:styleId="315">
    <w:name w:val="Маркированный список 31"/>
    <w:basedOn w:val="a4"/>
    <w:qFormat/>
    <w:rsid w:val="008811D3"/>
    <w:pPr>
      <w:tabs>
        <w:tab w:val="left" w:pos="926"/>
      </w:tabs>
      <w:suppressAutoHyphens/>
      <w:spacing w:after="60"/>
      <w:ind w:left="926" w:hanging="360"/>
      <w:jc w:val="both"/>
    </w:pPr>
    <w:rPr>
      <w:szCs w:val="20"/>
      <w:lang w:eastAsia="ar-SA"/>
    </w:rPr>
  </w:style>
  <w:style w:type="paragraph" w:customStyle="1" w:styleId="412">
    <w:name w:val="Маркированный список 41"/>
    <w:basedOn w:val="a4"/>
    <w:qFormat/>
    <w:rsid w:val="008811D3"/>
    <w:pPr>
      <w:tabs>
        <w:tab w:val="left" w:pos="1209"/>
      </w:tabs>
      <w:suppressAutoHyphens/>
      <w:spacing w:after="60"/>
      <w:ind w:left="1209" w:hanging="360"/>
      <w:jc w:val="both"/>
    </w:pPr>
    <w:rPr>
      <w:szCs w:val="20"/>
      <w:lang w:eastAsia="ar-SA"/>
    </w:rPr>
  </w:style>
  <w:style w:type="paragraph" w:customStyle="1" w:styleId="512">
    <w:name w:val="Маркированный список 51"/>
    <w:basedOn w:val="a4"/>
    <w:qFormat/>
    <w:rsid w:val="008811D3"/>
    <w:pPr>
      <w:tabs>
        <w:tab w:val="left" w:pos="1492"/>
      </w:tabs>
      <w:suppressAutoHyphens/>
      <w:spacing w:after="60"/>
      <w:ind w:left="1492" w:hanging="360"/>
      <w:jc w:val="both"/>
    </w:pPr>
    <w:rPr>
      <w:szCs w:val="20"/>
      <w:lang w:eastAsia="ar-SA"/>
    </w:rPr>
  </w:style>
  <w:style w:type="paragraph" w:customStyle="1" w:styleId="1ff5">
    <w:name w:val="Нумерованный список1"/>
    <w:basedOn w:val="a4"/>
    <w:qFormat/>
    <w:rsid w:val="008811D3"/>
    <w:pPr>
      <w:tabs>
        <w:tab w:val="left" w:pos="360"/>
      </w:tabs>
      <w:suppressAutoHyphens/>
      <w:spacing w:after="60"/>
      <w:ind w:left="360" w:hanging="360"/>
      <w:jc w:val="both"/>
    </w:pPr>
    <w:rPr>
      <w:szCs w:val="20"/>
      <w:lang w:eastAsia="ar-SA"/>
    </w:rPr>
  </w:style>
  <w:style w:type="paragraph" w:customStyle="1" w:styleId="316">
    <w:name w:val="Нумерованный список 31"/>
    <w:basedOn w:val="a4"/>
    <w:qFormat/>
    <w:rsid w:val="008811D3"/>
    <w:pPr>
      <w:tabs>
        <w:tab w:val="left" w:pos="926"/>
      </w:tabs>
      <w:suppressAutoHyphens/>
      <w:spacing w:after="60"/>
      <w:ind w:left="926" w:hanging="360"/>
      <w:jc w:val="both"/>
    </w:pPr>
    <w:rPr>
      <w:szCs w:val="20"/>
      <w:lang w:eastAsia="ar-SA"/>
    </w:rPr>
  </w:style>
  <w:style w:type="paragraph" w:customStyle="1" w:styleId="413">
    <w:name w:val="Нумерованный список 41"/>
    <w:basedOn w:val="a4"/>
    <w:qFormat/>
    <w:rsid w:val="008811D3"/>
    <w:pPr>
      <w:tabs>
        <w:tab w:val="left" w:pos="1209"/>
      </w:tabs>
      <w:suppressAutoHyphens/>
      <w:spacing w:after="60"/>
      <w:ind w:left="1209" w:hanging="360"/>
      <w:jc w:val="both"/>
    </w:pPr>
    <w:rPr>
      <w:szCs w:val="20"/>
      <w:lang w:eastAsia="ar-SA"/>
    </w:rPr>
  </w:style>
  <w:style w:type="paragraph" w:customStyle="1" w:styleId="513">
    <w:name w:val="Нумерованный список 51"/>
    <w:basedOn w:val="a4"/>
    <w:qFormat/>
    <w:rsid w:val="008811D3"/>
    <w:pPr>
      <w:tabs>
        <w:tab w:val="left" w:pos="1492"/>
      </w:tabs>
      <w:suppressAutoHyphens/>
      <w:spacing w:after="60"/>
      <w:ind w:left="1492" w:hanging="360"/>
      <w:jc w:val="both"/>
    </w:pPr>
    <w:rPr>
      <w:szCs w:val="20"/>
      <w:lang w:eastAsia="ar-SA"/>
    </w:rPr>
  </w:style>
  <w:style w:type="paragraph" w:customStyle="1" w:styleId="1ff6">
    <w:name w:val="Маркированный список1"/>
    <w:basedOn w:val="a4"/>
    <w:qFormat/>
    <w:rsid w:val="008811D3"/>
    <w:pPr>
      <w:widowControl w:val="0"/>
      <w:suppressAutoHyphens/>
      <w:spacing w:after="60"/>
      <w:jc w:val="both"/>
    </w:pPr>
    <w:rPr>
      <w:lang w:eastAsia="ar-SA"/>
    </w:rPr>
  </w:style>
  <w:style w:type="paragraph" w:customStyle="1" w:styleId="317">
    <w:name w:val="Основной текст 31"/>
    <w:aliases w:val="Основной текст 3 Знак1 Знак Знак1 Знак1,Основной текст 3 Знак Знак Знак1 Знак1 Знак1,Основной текст 3 Знак Знак"/>
    <w:basedOn w:val="a4"/>
    <w:qFormat/>
    <w:rsid w:val="008811D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lang w:eastAsia="ar-SA"/>
    </w:rPr>
  </w:style>
  <w:style w:type="paragraph" w:customStyle="1" w:styleId="1ff7">
    <w:name w:val="Стиль АД_Список 1"/>
    <w:aliases w:val="3 + полужирный курсив"/>
    <w:basedOn w:val="a4"/>
    <w:qFormat/>
    <w:rsid w:val="008811D3"/>
    <w:pPr>
      <w:tabs>
        <w:tab w:val="left" w:pos="720"/>
        <w:tab w:val="left" w:pos="1440"/>
      </w:tabs>
      <w:suppressAutoHyphens/>
      <w:ind w:left="1224" w:hanging="504"/>
      <w:jc w:val="both"/>
    </w:pPr>
    <w:rPr>
      <w:b/>
      <w:bCs/>
      <w:i/>
      <w:iCs/>
      <w:lang w:eastAsia="ar-SA"/>
    </w:rPr>
  </w:style>
  <w:style w:type="paragraph" w:customStyle="1" w:styleId="1ff8">
    <w:name w:val="Цитата1"/>
    <w:basedOn w:val="a4"/>
    <w:qFormat/>
    <w:rsid w:val="008811D3"/>
    <w:pPr>
      <w:suppressAutoHyphens/>
      <w:spacing w:after="120"/>
      <w:ind w:left="1440" w:right="1440"/>
      <w:jc w:val="both"/>
    </w:pPr>
    <w:rPr>
      <w:szCs w:val="20"/>
      <w:lang w:eastAsia="ar-SA"/>
    </w:rPr>
  </w:style>
  <w:style w:type="paragraph" w:customStyle="1" w:styleId="1ff9">
    <w:name w:val="1"/>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11b">
    <w:name w:val="Знак1 Знак Знак1"/>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1ffa">
    <w:name w:val="1 Знак Знак Знак Знак"/>
    <w:basedOn w:val="a4"/>
    <w:qFormat/>
    <w:rsid w:val="008811D3"/>
    <w:pPr>
      <w:widowControl w:val="0"/>
      <w:suppressAutoHyphens/>
      <w:spacing w:after="160" w:line="240" w:lineRule="exact"/>
      <w:jc w:val="right"/>
    </w:pPr>
    <w:rPr>
      <w:sz w:val="20"/>
      <w:szCs w:val="20"/>
      <w:lang w:val="en-GB" w:eastAsia="ar-SA"/>
    </w:rPr>
  </w:style>
  <w:style w:type="paragraph" w:customStyle="1" w:styleId="affffff9">
    <w:name w:val="Основной шрифт абзаца Знак"/>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1ffb">
    <w:name w:val="Знак1 Знак Знак Знак Знак Знак Знак Знак Знак Знак Знак Знак Знак Знак Знак"/>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1ffc">
    <w:name w:val="Знак1 Знак Знак Знак Знак Знак Знак Знак Знак Знак Знак Знак Знак Знак Знак Знак Знак Знак Знак Знак Знак Знак Знак Знак"/>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affffffa">
    <w:name w:val="Знак Знак Знак Знак Знак Знак Знак Знак Знак Знак Знак Знак Знак Знак Знак"/>
    <w:basedOn w:val="a4"/>
    <w:qFormat/>
    <w:rsid w:val="008811D3"/>
    <w:pPr>
      <w:widowControl w:val="0"/>
      <w:suppressAutoHyphens/>
      <w:spacing w:after="160" w:line="240" w:lineRule="exact"/>
      <w:jc w:val="right"/>
    </w:pPr>
    <w:rPr>
      <w:sz w:val="20"/>
      <w:szCs w:val="20"/>
      <w:lang w:val="en-GB" w:eastAsia="ar-SA"/>
    </w:rPr>
  </w:style>
  <w:style w:type="paragraph" w:customStyle="1" w:styleId="11c">
    <w:name w:val="Знак1 Знак Знак Знак Знак Знак1"/>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11d">
    <w:name w:val="Знак1 Знак Знак Знак Знак Знак1 Знак Знак Знак"/>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1ffd">
    <w:name w:val="Знак1 Знак Знак Знак Знак Знак Знак Знак Знак Знак Знак Знак Знак Знак Знак Знак Знак Знак Знак Знак Знак"/>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11e">
    <w:name w:val="Знак1 Знак Знак Знак Знак Знак Знак Знак Знак Знак Знак Знак Знак Знак Знак Знак Знак Знак Знак Знак Знак Знак Знак Знак1"/>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affffffb">
    <w:name w:val="Содержимое таблицы"/>
    <w:basedOn w:val="a4"/>
    <w:qFormat/>
    <w:rsid w:val="008811D3"/>
    <w:pPr>
      <w:suppressLineNumbers/>
      <w:suppressAutoHyphens/>
      <w:jc w:val="both"/>
    </w:pPr>
    <w:rPr>
      <w:lang w:eastAsia="ar-SA"/>
    </w:rPr>
  </w:style>
  <w:style w:type="paragraph" w:customStyle="1" w:styleId="affffffc">
    <w:name w:val="Заголовок таблицы"/>
    <w:basedOn w:val="affffffb"/>
    <w:qFormat/>
    <w:rsid w:val="008811D3"/>
    <w:pPr>
      <w:jc w:val="center"/>
    </w:pPr>
    <w:rPr>
      <w:b/>
      <w:bCs/>
    </w:rPr>
  </w:style>
  <w:style w:type="paragraph" w:customStyle="1" w:styleId="affffffd">
    <w:name w:val="Содержимое врезки"/>
    <w:basedOn w:val="a8"/>
    <w:qFormat/>
    <w:rsid w:val="008811D3"/>
    <w:pPr>
      <w:suppressAutoHyphens/>
      <w:spacing w:after="120"/>
    </w:pPr>
    <w:rPr>
      <w:lang w:eastAsia="ar-SA"/>
    </w:rPr>
  </w:style>
  <w:style w:type="paragraph" w:customStyle="1" w:styleId="1ffe">
    <w:name w:val="Знак1 Знак Знак Знак Знак Знак Знак Знак Знак Знак Знак Знак Знак Знак Знак Знак"/>
    <w:basedOn w:val="a4"/>
    <w:qFormat/>
    <w:rsid w:val="008811D3"/>
    <w:pPr>
      <w:widowControl w:val="0"/>
      <w:spacing w:after="160" w:line="240" w:lineRule="exact"/>
      <w:jc w:val="right"/>
    </w:pPr>
    <w:rPr>
      <w:rFonts w:ascii="Arial" w:hAnsi="Arial" w:cs="Arial"/>
      <w:sz w:val="20"/>
      <w:szCs w:val="20"/>
      <w:lang w:val="en-GB" w:eastAsia="ar-SA"/>
    </w:rPr>
  </w:style>
  <w:style w:type="paragraph" w:customStyle="1" w:styleId="affffffe">
    <w:name w:val="Знак Знак Знак Знак Знак Знак Знак Знак Знак Знак Знак Знак Знак Знак Знак Знак"/>
    <w:basedOn w:val="a4"/>
    <w:qFormat/>
    <w:rsid w:val="008811D3"/>
    <w:pPr>
      <w:widowControl w:val="0"/>
      <w:adjustRightInd w:val="0"/>
      <w:spacing w:after="160" w:line="240" w:lineRule="exact"/>
      <w:jc w:val="right"/>
    </w:pPr>
    <w:rPr>
      <w:sz w:val="20"/>
      <w:szCs w:val="20"/>
      <w:lang w:val="en-GB" w:eastAsia="en-US"/>
    </w:rPr>
  </w:style>
  <w:style w:type="paragraph" w:customStyle="1" w:styleId="1fff">
    <w:name w:val="Знак1 Знак Знак Знак Знак Знак Знак Знак Знак Знак Знак Знак Знак Знак Знак Знак Знак Знак Знак Знак Знак Знак"/>
    <w:basedOn w:val="a4"/>
    <w:qFormat/>
    <w:rsid w:val="008811D3"/>
    <w:pPr>
      <w:widowControl w:val="0"/>
      <w:adjustRightInd w:val="0"/>
      <w:spacing w:after="160" w:line="240" w:lineRule="exact"/>
      <w:jc w:val="right"/>
    </w:pPr>
    <w:rPr>
      <w:rFonts w:ascii="Arial" w:hAnsi="Arial" w:cs="Arial"/>
      <w:sz w:val="20"/>
      <w:szCs w:val="20"/>
      <w:lang w:val="en-GB" w:eastAsia="en-US"/>
    </w:rPr>
  </w:style>
  <w:style w:type="paragraph" w:customStyle="1" w:styleId="2f9">
    <w:name w:val="Стиль_таб2"/>
    <w:basedOn w:val="a4"/>
    <w:qFormat/>
    <w:rsid w:val="008811D3"/>
    <w:pPr>
      <w:widowControl w:val="0"/>
      <w:spacing w:before="120" w:after="120"/>
      <w:jc w:val="both"/>
    </w:pPr>
    <w:rPr>
      <w:szCs w:val="20"/>
      <w:lang w:eastAsia="ar-SA"/>
    </w:rPr>
  </w:style>
  <w:style w:type="numbering" w:customStyle="1" w:styleId="List80">
    <w:name w:val="List 80"/>
    <w:basedOn w:val="a7"/>
    <w:rsid w:val="008811D3"/>
  </w:style>
  <w:style w:type="paragraph" w:customStyle="1" w:styleId="font0">
    <w:name w:val="font0"/>
    <w:basedOn w:val="a4"/>
    <w:qFormat/>
    <w:rsid w:val="008811D3"/>
    <w:pPr>
      <w:spacing w:before="100" w:beforeAutospacing="1" w:after="100" w:afterAutospacing="1"/>
    </w:pPr>
    <w:rPr>
      <w:rFonts w:ascii="Calibri" w:hAnsi="Calibri"/>
      <w:color w:val="000000"/>
    </w:rPr>
  </w:style>
  <w:style w:type="paragraph" w:customStyle="1" w:styleId="1fff0">
    <w:name w:val="Заголовок оглавления1"/>
    <w:basedOn w:val="10"/>
    <w:next w:val="a4"/>
    <w:qFormat/>
    <w:rsid w:val="008811D3"/>
    <w:pPr>
      <w:keepLines/>
      <w:suppressAutoHyphens/>
      <w:spacing w:before="480" w:after="0" w:line="276" w:lineRule="auto"/>
    </w:pPr>
    <w:rPr>
      <w:rFonts w:ascii="Cambria" w:hAnsi="Cambria"/>
      <w:color w:val="365F91"/>
      <w:kern w:val="1"/>
      <w:sz w:val="28"/>
      <w:szCs w:val="28"/>
      <w:lang w:eastAsia="ar-SA"/>
    </w:rPr>
  </w:style>
  <w:style w:type="paragraph" w:customStyle="1" w:styleId="-11cxspmiddle">
    <w:name w:val="-11cxspmiddle"/>
    <w:basedOn w:val="a4"/>
    <w:qFormat/>
    <w:rsid w:val="008811D3"/>
    <w:pPr>
      <w:spacing w:before="100" w:beforeAutospacing="1" w:after="100" w:afterAutospacing="1"/>
    </w:pPr>
    <w:rPr>
      <w:rFonts w:ascii="Calibri" w:hAnsi="Calibri" w:cs="Calibri"/>
    </w:rPr>
  </w:style>
  <w:style w:type="paragraph" w:customStyle="1" w:styleId="-11cxsplast">
    <w:name w:val="-11cxsplast"/>
    <w:basedOn w:val="a4"/>
    <w:qFormat/>
    <w:rsid w:val="008811D3"/>
    <w:pPr>
      <w:spacing w:before="100" w:beforeAutospacing="1" w:after="100" w:afterAutospacing="1"/>
    </w:pPr>
    <w:rPr>
      <w:rFonts w:ascii="Calibri" w:hAnsi="Calibri" w:cs="Calibri"/>
    </w:rPr>
  </w:style>
  <w:style w:type="character" w:customStyle="1" w:styleId="WW8Num3z0">
    <w:name w:val="WW8Num3z0"/>
    <w:rsid w:val="008811D3"/>
    <w:rPr>
      <w:rFonts w:ascii="Symbol" w:hAnsi="Symbol"/>
      <w:color w:val="auto"/>
    </w:rPr>
  </w:style>
  <w:style w:type="character" w:customStyle="1" w:styleId="WW8Num4z0">
    <w:name w:val="WW8Num4z0"/>
    <w:rsid w:val="008811D3"/>
    <w:rPr>
      <w:rFonts w:ascii="Symbol" w:hAnsi="Symbol"/>
      <w:color w:val="auto"/>
    </w:rPr>
  </w:style>
  <w:style w:type="character" w:customStyle="1" w:styleId="WW8Num5z1">
    <w:name w:val="WW8Num5z1"/>
    <w:rsid w:val="008811D3"/>
    <w:rPr>
      <w:b w:val="0"/>
    </w:rPr>
  </w:style>
  <w:style w:type="character" w:customStyle="1" w:styleId="Absatz-Standardschriftart">
    <w:name w:val="Absatz-Standardschriftart"/>
    <w:rsid w:val="008811D3"/>
  </w:style>
  <w:style w:type="character" w:customStyle="1" w:styleId="WW8Num8z1">
    <w:name w:val="WW8Num8z1"/>
    <w:rsid w:val="008811D3"/>
    <w:rPr>
      <w:rFonts w:ascii="Courier New" w:hAnsi="Courier New" w:cs="Courier New"/>
    </w:rPr>
  </w:style>
  <w:style w:type="character" w:customStyle="1" w:styleId="WW8Num8z2">
    <w:name w:val="WW8Num8z2"/>
    <w:rsid w:val="008811D3"/>
    <w:rPr>
      <w:rFonts w:ascii="Wingdings" w:hAnsi="Wingdings"/>
    </w:rPr>
  </w:style>
  <w:style w:type="character" w:customStyle="1" w:styleId="3fa">
    <w:name w:val="Основной шрифт абзаца3"/>
    <w:rsid w:val="008811D3"/>
  </w:style>
  <w:style w:type="character" w:customStyle="1" w:styleId="WW8Num9z1">
    <w:name w:val="WW8Num9z1"/>
    <w:rsid w:val="008811D3"/>
    <w:rPr>
      <w:b w:val="0"/>
    </w:rPr>
  </w:style>
  <w:style w:type="character" w:customStyle="1" w:styleId="WW8Num1z0">
    <w:name w:val="WW8Num1z0"/>
    <w:rsid w:val="008811D3"/>
    <w:rPr>
      <w:rFonts w:ascii="Symbol" w:hAnsi="Symbol"/>
      <w:color w:val="auto"/>
    </w:rPr>
  </w:style>
  <w:style w:type="character" w:customStyle="1" w:styleId="WW8Num1z1">
    <w:name w:val="WW8Num1z1"/>
    <w:rsid w:val="008811D3"/>
    <w:rPr>
      <w:rFonts w:ascii="Courier New" w:hAnsi="Courier New" w:cs="Courier New"/>
    </w:rPr>
  </w:style>
  <w:style w:type="character" w:customStyle="1" w:styleId="WW8Num1z2">
    <w:name w:val="WW8Num1z2"/>
    <w:rsid w:val="008811D3"/>
    <w:rPr>
      <w:rFonts w:ascii="Wingdings" w:hAnsi="Wingdings"/>
    </w:rPr>
  </w:style>
  <w:style w:type="character" w:customStyle="1" w:styleId="WW8Num1z3">
    <w:name w:val="WW8Num1z3"/>
    <w:rsid w:val="008811D3"/>
    <w:rPr>
      <w:rFonts w:ascii="Symbol" w:hAnsi="Symbol"/>
    </w:rPr>
  </w:style>
  <w:style w:type="character" w:customStyle="1" w:styleId="WW8Num2z1">
    <w:name w:val="WW8Num2z1"/>
    <w:rsid w:val="008811D3"/>
    <w:rPr>
      <w:rFonts w:ascii="Courier New" w:hAnsi="Courier New" w:cs="Courier New"/>
    </w:rPr>
  </w:style>
  <w:style w:type="character" w:customStyle="1" w:styleId="WW8Num2z2">
    <w:name w:val="WW8Num2z2"/>
    <w:rsid w:val="008811D3"/>
    <w:rPr>
      <w:rFonts w:ascii="Wingdings" w:hAnsi="Wingdings"/>
    </w:rPr>
  </w:style>
  <w:style w:type="character" w:customStyle="1" w:styleId="WW8Num2z3">
    <w:name w:val="WW8Num2z3"/>
    <w:rsid w:val="008811D3"/>
    <w:rPr>
      <w:rFonts w:ascii="Symbol" w:hAnsi="Symbol"/>
    </w:rPr>
  </w:style>
  <w:style w:type="character" w:customStyle="1" w:styleId="WW8Num3z2">
    <w:name w:val="WW8Num3z2"/>
    <w:rsid w:val="008811D3"/>
    <w:rPr>
      <w:rFonts w:ascii="Wingdings" w:hAnsi="Wingdings"/>
    </w:rPr>
  </w:style>
  <w:style w:type="character" w:customStyle="1" w:styleId="WW8Num3z3">
    <w:name w:val="WW8Num3z3"/>
    <w:rsid w:val="008811D3"/>
    <w:rPr>
      <w:rFonts w:ascii="Symbol" w:hAnsi="Symbol"/>
    </w:rPr>
  </w:style>
  <w:style w:type="character" w:customStyle="1" w:styleId="WW8Num4z1">
    <w:name w:val="WW8Num4z1"/>
    <w:rsid w:val="008811D3"/>
    <w:rPr>
      <w:rFonts w:ascii="Times New Roman" w:hAnsi="Times New Roman" w:cs="Times New Roman"/>
      <w:sz w:val="24"/>
      <w:szCs w:val="24"/>
    </w:rPr>
  </w:style>
  <w:style w:type="character" w:customStyle="1" w:styleId="WW8Num6z1">
    <w:name w:val="WW8Num6z1"/>
    <w:rsid w:val="008811D3"/>
    <w:rPr>
      <w:rFonts w:ascii="Courier New" w:hAnsi="Courier New" w:cs="Courier New"/>
    </w:rPr>
  </w:style>
  <w:style w:type="character" w:customStyle="1" w:styleId="WW8Num6z2">
    <w:name w:val="WW8Num6z2"/>
    <w:rsid w:val="008811D3"/>
    <w:rPr>
      <w:rFonts w:ascii="Wingdings" w:hAnsi="Wingdings"/>
    </w:rPr>
  </w:style>
  <w:style w:type="character" w:customStyle="1" w:styleId="WW8Num6z3">
    <w:name w:val="WW8Num6z3"/>
    <w:rsid w:val="008811D3"/>
    <w:rPr>
      <w:rFonts w:ascii="Symbol" w:hAnsi="Symbol"/>
    </w:rPr>
  </w:style>
  <w:style w:type="character" w:customStyle="1" w:styleId="WW8Num7z1">
    <w:name w:val="WW8Num7z1"/>
    <w:rsid w:val="008811D3"/>
    <w:rPr>
      <w:rFonts w:ascii="Courier New" w:hAnsi="Courier New" w:cs="Courier New"/>
    </w:rPr>
  </w:style>
  <w:style w:type="character" w:customStyle="1" w:styleId="WW8Num7z2">
    <w:name w:val="WW8Num7z2"/>
    <w:rsid w:val="008811D3"/>
    <w:rPr>
      <w:rFonts w:ascii="Wingdings" w:hAnsi="Wingdings"/>
    </w:rPr>
  </w:style>
  <w:style w:type="paragraph" w:customStyle="1" w:styleId="3fb">
    <w:name w:val="Название3"/>
    <w:basedOn w:val="a4"/>
    <w:qFormat/>
    <w:rsid w:val="008811D3"/>
    <w:pPr>
      <w:suppressLineNumbers/>
      <w:suppressAutoHyphens/>
      <w:spacing w:before="120" w:after="120"/>
    </w:pPr>
    <w:rPr>
      <w:rFonts w:ascii="Arial" w:hAnsi="Arial" w:cs="Tahoma"/>
      <w:i/>
      <w:iCs/>
      <w:sz w:val="20"/>
      <w:lang w:eastAsia="ar-SA"/>
    </w:rPr>
  </w:style>
  <w:style w:type="paragraph" w:customStyle="1" w:styleId="3fc">
    <w:name w:val="Указатель3"/>
    <w:basedOn w:val="a4"/>
    <w:qFormat/>
    <w:rsid w:val="008811D3"/>
    <w:pPr>
      <w:suppressLineNumbers/>
      <w:suppressAutoHyphens/>
    </w:pPr>
    <w:rPr>
      <w:rFonts w:ascii="Arial" w:hAnsi="Arial" w:cs="Tahoma"/>
      <w:lang w:eastAsia="ar-SA"/>
    </w:rPr>
  </w:style>
  <w:style w:type="character" w:customStyle="1" w:styleId="FontStyle12">
    <w:name w:val="Font Style12"/>
    <w:rsid w:val="008811D3"/>
    <w:rPr>
      <w:rFonts w:ascii="Courier New" w:hAnsi="Courier New" w:cs="Courier New"/>
      <w:sz w:val="20"/>
      <w:szCs w:val="20"/>
    </w:rPr>
  </w:style>
  <w:style w:type="character" w:customStyle="1" w:styleId="181">
    <w:name w:val="Знак Знак18"/>
    <w:locked/>
    <w:rsid w:val="008811D3"/>
    <w:rPr>
      <w:rFonts w:ascii="Arial" w:hAnsi="Arial" w:cs="Arial"/>
      <w:b/>
      <w:bCs/>
      <w:kern w:val="32"/>
      <w:sz w:val="32"/>
      <w:szCs w:val="32"/>
      <w:lang w:val="ru-RU" w:eastAsia="ru-RU"/>
    </w:rPr>
  </w:style>
  <w:style w:type="character" w:customStyle="1" w:styleId="FontStyle24">
    <w:name w:val="Font Style24"/>
    <w:rsid w:val="008811D3"/>
    <w:rPr>
      <w:rFonts w:ascii="Times New Roman" w:hAnsi="Times New Roman" w:cs="Times New Roman"/>
      <w:b/>
      <w:bCs/>
      <w:sz w:val="24"/>
      <w:szCs w:val="24"/>
    </w:rPr>
  </w:style>
  <w:style w:type="paragraph" w:customStyle="1" w:styleId="afffffff">
    <w:name w:val="Обычный + По ширине"/>
    <w:aliases w:val="Слева:  1,25 см,Первая строка:  1,27 см,Справа:  0,1 см"/>
    <w:basedOn w:val="ConsNormal"/>
    <w:qFormat/>
    <w:rsid w:val="008811D3"/>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320">
    <w:name w:val="Основной текст 32"/>
    <w:basedOn w:val="a4"/>
    <w:qFormat/>
    <w:rsid w:val="008811D3"/>
    <w:rPr>
      <w:szCs w:val="20"/>
      <w:lang w:eastAsia="ar-SA"/>
    </w:rPr>
  </w:style>
  <w:style w:type="character" w:customStyle="1" w:styleId="afffffff0">
    <w:name w:val="Основной текст_"/>
    <w:link w:val="94"/>
    <w:locked/>
    <w:rsid w:val="008811D3"/>
    <w:rPr>
      <w:rFonts w:ascii="Verdana" w:hAnsi="Verdana"/>
      <w:sz w:val="14"/>
      <w:szCs w:val="14"/>
      <w:shd w:val="clear" w:color="auto" w:fill="FFFFFF"/>
    </w:rPr>
  </w:style>
  <w:style w:type="paragraph" w:customStyle="1" w:styleId="94">
    <w:name w:val="Основной текст9"/>
    <w:basedOn w:val="a4"/>
    <w:link w:val="afffffff0"/>
    <w:qFormat/>
    <w:rsid w:val="008811D3"/>
    <w:pPr>
      <w:widowControl w:val="0"/>
      <w:shd w:val="clear" w:color="auto" w:fill="FFFFFF"/>
      <w:spacing w:line="254" w:lineRule="exact"/>
      <w:ind w:hanging="1740"/>
      <w:jc w:val="both"/>
    </w:pPr>
    <w:rPr>
      <w:rFonts w:ascii="Verdana" w:hAnsi="Verdana"/>
      <w:sz w:val="14"/>
      <w:szCs w:val="14"/>
      <w:shd w:val="clear" w:color="auto" w:fill="FFFFFF"/>
    </w:rPr>
  </w:style>
  <w:style w:type="character" w:customStyle="1" w:styleId="2fa">
    <w:name w:val="Основной текст (2)_"/>
    <w:link w:val="2fb"/>
    <w:locked/>
    <w:rsid w:val="008811D3"/>
    <w:rPr>
      <w:rFonts w:ascii="Verdana" w:hAnsi="Verdana"/>
      <w:shd w:val="clear" w:color="auto" w:fill="FFFFFF"/>
    </w:rPr>
  </w:style>
  <w:style w:type="paragraph" w:customStyle="1" w:styleId="2fb">
    <w:name w:val="Основной текст (2)"/>
    <w:basedOn w:val="a4"/>
    <w:link w:val="2fa"/>
    <w:qFormat/>
    <w:rsid w:val="008811D3"/>
    <w:pPr>
      <w:widowControl w:val="0"/>
      <w:shd w:val="clear" w:color="auto" w:fill="FFFFFF"/>
      <w:spacing w:line="278" w:lineRule="exact"/>
      <w:jc w:val="both"/>
    </w:pPr>
    <w:rPr>
      <w:rFonts w:ascii="Verdana" w:hAnsi="Verdana"/>
      <w:sz w:val="20"/>
      <w:szCs w:val="20"/>
      <w:shd w:val="clear" w:color="auto" w:fill="FFFFFF"/>
    </w:rPr>
  </w:style>
  <w:style w:type="paragraph" w:customStyle="1" w:styleId="Ruf">
    <w:name w:val="Ruf"/>
    <w:basedOn w:val="a4"/>
    <w:qFormat/>
    <w:rsid w:val="008811D3"/>
    <w:pPr>
      <w:widowControl w:val="0"/>
      <w:jc w:val="both"/>
    </w:pPr>
    <w:rPr>
      <w:rFonts w:ascii="Calibri" w:hAnsi="Calibri"/>
      <w:sz w:val="20"/>
      <w:szCs w:val="20"/>
      <w:lang w:eastAsia="en-US"/>
    </w:rPr>
  </w:style>
  <w:style w:type="character" w:customStyle="1" w:styleId="218">
    <w:name w:val="Знак Знак21"/>
    <w:locked/>
    <w:rsid w:val="008811D3"/>
    <w:rPr>
      <w:rFonts w:cs="Calibri"/>
      <w:b/>
      <w:sz w:val="28"/>
      <w:szCs w:val="28"/>
      <w:lang w:val="ru-RU" w:eastAsia="ar-SA" w:bidi="ar-SA"/>
    </w:rPr>
  </w:style>
  <w:style w:type="character" w:customStyle="1" w:styleId="201">
    <w:name w:val="Знак Знак20"/>
    <w:locked/>
    <w:rsid w:val="008811D3"/>
    <w:rPr>
      <w:i/>
      <w:iCs/>
      <w:sz w:val="22"/>
      <w:szCs w:val="22"/>
      <w:lang w:val="ru-RU" w:eastAsia="ru-RU" w:bidi="ar-SA"/>
    </w:rPr>
  </w:style>
  <w:style w:type="character" w:customStyle="1" w:styleId="161">
    <w:name w:val="Знак Знак16"/>
    <w:locked/>
    <w:rsid w:val="008811D3"/>
    <w:rPr>
      <w:rFonts w:ascii="Arial" w:hAnsi="Arial" w:cs="Arial"/>
      <w:b/>
      <w:bCs/>
      <w:i/>
      <w:iCs/>
      <w:sz w:val="18"/>
      <w:szCs w:val="18"/>
      <w:lang w:val="ru-RU" w:eastAsia="ru-RU" w:bidi="ar-SA"/>
    </w:rPr>
  </w:style>
  <w:style w:type="character" w:customStyle="1" w:styleId="FontStyle14">
    <w:name w:val="Font Style14"/>
    <w:rsid w:val="008811D3"/>
    <w:rPr>
      <w:rFonts w:ascii="Times New Roman" w:hAnsi="Times New Roman" w:cs="Times New Roman"/>
      <w:sz w:val="24"/>
      <w:szCs w:val="24"/>
    </w:rPr>
  </w:style>
  <w:style w:type="paragraph" w:customStyle="1" w:styleId="Style5">
    <w:name w:val="Style5"/>
    <w:basedOn w:val="a4"/>
    <w:qFormat/>
    <w:rsid w:val="008811D3"/>
    <w:pPr>
      <w:widowControl w:val="0"/>
      <w:autoSpaceDE w:val="0"/>
      <w:autoSpaceDN w:val="0"/>
      <w:adjustRightInd w:val="0"/>
      <w:spacing w:line="269" w:lineRule="exact"/>
      <w:jc w:val="both"/>
    </w:pPr>
  </w:style>
  <w:style w:type="paragraph" w:customStyle="1" w:styleId="Style6">
    <w:name w:val="Style6"/>
    <w:basedOn w:val="a4"/>
    <w:qFormat/>
    <w:rsid w:val="008811D3"/>
    <w:pPr>
      <w:widowControl w:val="0"/>
      <w:autoSpaceDE w:val="0"/>
      <w:autoSpaceDN w:val="0"/>
      <w:adjustRightInd w:val="0"/>
      <w:spacing w:line="271" w:lineRule="exact"/>
      <w:ind w:firstLine="485"/>
      <w:jc w:val="both"/>
    </w:pPr>
  </w:style>
  <w:style w:type="character" w:customStyle="1" w:styleId="FontStyle34">
    <w:name w:val="Font Style34"/>
    <w:rsid w:val="008811D3"/>
    <w:rPr>
      <w:rFonts w:ascii="Times New Roman" w:hAnsi="Times New Roman" w:cs="Times New Roman"/>
      <w:b/>
      <w:bCs/>
      <w:sz w:val="22"/>
      <w:szCs w:val="22"/>
    </w:rPr>
  </w:style>
  <w:style w:type="character" w:customStyle="1" w:styleId="FontStyle35">
    <w:name w:val="Font Style35"/>
    <w:rsid w:val="008811D3"/>
    <w:rPr>
      <w:rFonts w:ascii="Times New Roman" w:hAnsi="Times New Roman" w:cs="Times New Roman"/>
      <w:sz w:val="22"/>
      <w:szCs w:val="22"/>
    </w:rPr>
  </w:style>
  <w:style w:type="paragraph" w:customStyle="1" w:styleId="Style10">
    <w:name w:val="Style10"/>
    <w:basedOn w:val="a4"/>
    <w:qFormat/>
    <w:rsid w:val="008811D3"/>
    <w:pPr>
      <w:widowControl w:val="0"/>
      <w:autoSpaceDE w:val="0"/>
      <w:autoSpaceDN w:val="0"/>
      <w:adjustRightInd w:val="0"/>
      <w:spacing w:line="302" w:lineRule="exact"/>
      <w:jc w:val="center"/>
    </w:pPr>
  </w:style>
  <w:style w:type="paragraph" w:customStyle="1" w:styleId="TableParagraph">
    <w:name w:val="Table Paragraph"/>
    <w:basedOn w:val="a4"/>
    <w:uiPriority w:val="1"/>
    <w:qFormat/>
    <w:rsid w:val="008811D3"/>
    <w:pPr>
      <w:widowControl w:val="0"/>
      <w:autoSpaceDE w:val="0"/>
      <w:autoSpaceDN w:val="0"/>
      <w:adjustRightInd w:val="0"/>
    </w:pPr>
  </w:style>
  <w:style w:type="paragraph" w:customStyle="1" w:styleId="afffffff1">
    <w:name w:val="ТЗ"/>
    <w:basedOn w:val="a4"/>
    <w:qFormat/>
    <w:rsid w:val="008811D3"/>
    <w:pPr>
      <w:spacing w:line="360" w:lineRule="auto"/>
      <w:jc w:val="both"/>
    </w:pPr>
    <w:rPr>
      <w:rFonts w:eastAsia="Calibri"/>
    </w:rPr>
  </w:style>
  <w:style w:type="paragraph" w:customStyle="1" w:styleId="afffffff2">
    <w:name w:val="Базовый"/>
    <w:link w:val="afffffff3"/>
    <w:qFormat/>
    <w:rsid w:val="008811D3"/>
    <w:pPr>
      <w:tabs>
        <w:tab w:val="left" w:pos="708"/>
      </w:tabs>
      <w:suppressAutoHyphens/>
      <w:spacing w:line="100" w:lineRule="atLeast"/>
    </w:pPr>
    <w:rPr>
      <w:color w:val="00000A"/>
      <w:sz w:val="24"/>
      <w:szCs w:val="24"/>
    </w:rPr>
  </w:style>
  <w:style w:type="paragraph" w:customStyle="1" w:styleId="Standard">
    <w:name w:val="Standard"/>
    <w:qFormat/>
    <w:rsid w:val="008811D3"/>
    <w:pPr>
      <w:suppressAutoHyphens/>
      <w:autoSpaceDN w:val="0"/>
      <w:textAlignment w:val="baseline"/>
    </w:pPr>
    <w:rPr>
      <w:kern w:val="3"/>
      <w:sz w:val="24"/>
      <w:szCs w:val="24"/>
    </w:rPr>
  </w:style>
  <w:style w:type="paragraph" w:customStyle="1" w:styleId="xl112">
    <w:name w:val="xl112"/>
    <w:basedOn w:val="a4"/>
    <w:rsid w:val="008D120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color w:val="000000"/>
      <w:sz w:val="18"/>
      <w:szCs w:val="18"/>
    </w:rPr>
  </w:style>
  <w:style w:type="paragraph" w:customStyle="1" w:styleId="xl113">
    <w:name w:val="xl113"/>
    <w:basedOn w:val="a4"/>
    <w:rsid w:val="008D1200"/>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rPr>
  </w:style>
  <w:style w:type="paragraph" w:customStyle="1" w:styleId="xl114">
    <w:name w:val="xl114"/>
    <w:basedOn w:val="a4"/>
    <w:rsid w:val="008D120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rPr>
  </w:style>
  <w:style w:type="paragraph" w:customStyle="1" w:styleId="xl115">
    <w:name w:val="xl115"/>
    <w:basedOn w:val="a4"/>
    <w:rsid w:val="008D12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sz w:val="18"/>
      <w:szCs w:val="18"/>
    </w:rPr>
  </w:style>
  <w:style w:type="paragraph" w:customStyle="1" w:styleId="xl116">
    <w:name w:val="xl116"/>
    <w:basedOn w:val="a4"/>
    <w:rsid w:val="008D1200"/>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18"/>
      <w:szCs w:val="18"/>
    </w:rPr>
  </w:style>
  <w:style w:type="paragraph" w:customStyle="1" w:styleId="xl117">
    <w:name w:val="xl117"/>
    <w:basedOn w:val="a4"/>
    <w:rsid w:val="008D120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18">
    <w:name w:val="xl118"/>
    <w:basedOn w:val="a4"/>
    <w:rsid w:val="008D1200"/>
    <w:pPr>
      <w:pBdr>
        <w:top w:val="single" w:sz="4" w:space="0" w:color="000000"/>
        <w:left w:val="single" w:sz="8" w:space="0" w:color="auto"/>
        <w:bottom w:val="single" w:sz="4" w:space="0" w:color="000000"/>
        <w:right w:val="single" w:sz="4" w:space="0" w:color="000000"/>
      </w:pBdr>
      <w:spacing w:before="100" w:beforeAutospacing="1" w:after="100" w:afterAutospacing="1"/>
      <w:textAlignment w:val="center"/>
    </w:pPr>
    <w:rPr>
      <w:color w:val="000000"/>
      <w:sz w:val="18"/>
      <w:szCs w:val="18"/>
    </w:rPr>
  </w:style>
  <w:style w:type="paragraph" w:customStyle="1" w:styleId="xl119">
    <w:name w:val="xl119"/>
    <w:basedOn w:val="a4"/>
    <w:rsid w:val="008D12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textAlignment w:val="center"/>
    </w:pPr>
    <w:rPr>
      <w:color w:val="000000"/>
      <w:sz w:val="18"/>
      <w:szCs w:val="18"/>
    </w:rPr>
  </w:style>
  <w:style w:type="paragraph" w:customStyle="1" w:styleId="xl120">
    <w:name w:val="xl120"/>
    <w:basedOn w:val="a4"/>
    <w:rsid w:val="008D12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pPr>
    <w:rPr>
      <w:color w:val="000000"/>
      <w:sz w:val="18"/>
      <w:szCs w:val="18"/>
    </w:rPr>
  </w:style>
  <w:style w:type="paragraph" w:customStyle="1" w:styleId="xl121">
    <w:name w:val="xl121"/>
    <w:basedOn w:val="a4"/>
    <w:rsid w:val="008D120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sz w:val="18"/>
      <w:szCs w:val="18"/>
    </w:rPr>
  </w:style>
  <w:style w:type="paragraph" w:customStyle="1" w:styleId="xl122">
    <w:name w:val="xl122"/>
    <w:basedOn w:val="a4"/>
    <w:rsid w:val="008D1200"/>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sz w:val="18"/>
      <w:szCs w:val="18"/>
    </w:rPr>
  </w:style>
  <w:style w:type="paragraph" w:customStyle="1" w:styleId="xl123">
    <w:name w:val="xl123"/>
    <w:basedOn w:val="a4"/>
    <w:rsid w:val="008D1200"/>
    <w:pPr>
      <w:pBdr>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rPr>
  </w:style>
  <w:style w:type="paragraph" w:customStyle="1" w:styleId="xl124">
    <w:name w:val="xl124"/>
    <w:basedOn w:val="a4"/>
    <w:rsid w:val="008D1200"/>
    <w:pPr>
      <w:pBdr>
        <w:right w:val="single" w:sz="8" w:space="0" w:color="auto"/>
      </w:pBdr>
      <w:spacing w:before="100" w:beforeAutospacing="1" w:after="100" w:afterAutospacing="1"/>
      <w:textAlignment w:val="center"/>
    </w:pPr>
    <w:rPr>
      <w:color w:val="000000"/>
      <w:sz w:val="18"/>
      <w:szCs w:val="18"/>
    </w:rPr>
  </w:style>
  <w:style w:type="paragraph" w:customStyle="1" w:styleId="xl125">
    <w:name w:val="xl125"/>
    <w:basedOn w:val="a4"/>
    <w:rsid w:val="008D120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sz w:val="18"/>
      <w:szCs w:val="18"/>
    </w:rPr>
  </w:style>
  <w:style w:type="paragraph" w:customStyle="1" w:styleId="xl126">
    <w:name w:val="xl126"/>
    <w:basedOn w:val="a4"/>
    <w:rsid w:val="008D1200"/>
    <w:pPr>
      <w:pBdr>
        <w:left w:val="single" w:sz="4" w:space="0" w:color="000000"/>
        <w:bottom w:val="single" w:sz="4" w:space="0" w:color="000000"/>
        <w:right w:val="single" w:sz="8" w:space="0" w:color="auto"/>
      </w:pBdr>
      <w:shd w:val="clear" w:color="FFFFCC" w:fill="FFFFFF"/>
      <w:spacing w:before="100" w:beforeAutospacing="1" w:after="100" w:afterAutospacing="1"/>
      <w:jc w:val="center"/>
      <w:textAlignment w:val="center"/>
    </w:pPr>
    <w:rPr>
      <w:color w:val="000000"/>
      <w:sz w:val="18"/>
      <w:szCs w:val="18"/>
    </w:rPr>
  </w:style>
  <w:style w:type="paragraph" w:customStyle="1" w:styleId="xl127">
    <w:name w:val="xl127"/>
    <w:basedOn w:val="a4"/>
    <w:rsid w:val="008D120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b/>
      <w:bCs/>
      <w:color w:val="000000"/>
      <w:sz w:val="18"/>
      <w:szCs w:val="18"/>
    </w:rPr>
  </w:style>
  <w:style w:type="paragraph" w:customStyle="1" w:styleId="xl128">
    <w:name w:val="xl128"/>
    <w:basedOn w:val="a4"/>
    <w:rsid w:val="008D12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textAlignment w:val="top"/>
    </w:pPr>
    <w:rPr>
      <w:color w:val="000000"/>
      <w:sz w:val="18"/>
      <w:szCs w:val="18"/>
    </w:rPr>
  </w:style>
  <w:style w:type="paragraph" w:customStyle="1" w:styleId="xl129">
    <w:name w:val="xl129"/>
    <w:basedOn w:val="a4"/>
    <w:rsid w:val="008D120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top"/>
    </w:pPr>
    <w:rPr>
      <w:color w:val="000000"/>
      <w:sz w:val="18"/>
      <w:szCs w:val="18"/>
    </w:rPr>
  </w:style>
  <w:style w:type="paragraph" w:customStyle="1" w:styleId="xl130">
    <w:name w:val="xl130"/>
    <w:basedOn w:val="a4"/>
    <w:rsid w:val="008D12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textAlignment w:val="top"/>
    </w:pPr>
    <w:rPr>
      <w:color w:val="000000"/>
      <w:sz w:val="18"/>
      <w:szCs w:val="18"/>
    </w:rPr>
  </w:style>
  <w:style w:type="paragraph" w:customStyle="1" w:styleId="xl131">
    <w:name w:val="xl131"/>
    <w:basedOn w:val="a4"/>
    <w:rsid w:val="008D1200"/>
    <w:pPr>
      <w:pBdr>
        <w:top w:val="single" w:sz="4" w:space="0" w:color="000000"/>
        <w:left w:val="single" w:sz="8" w:space="0" w:color="auto"/>
        <w:bottom w:val="single" w:sz="8" w:space="0" w:color="auto"/>
        <w:right w:val="single" w:sz="4" w:space="0" w:color="000000"/>
      </w:pBdr>
      <w:spacing w:before="100" w:beforeAutospacing="1" w:after="100" w:afterAutospacing="1"/>
      <w:textAlignment w:val="center"/>
    </w:pPr>
    <w:rPr>
      <w:color w:val="000000"/>
      <w:sz w:val="18"/>
      <w:szCs w:val="18"/>
    </w:rPr>
  </w:style>
  <w:style w:type="paragraph" w:customStyle="1" w:styleId="xl132">
    <w:name w:val="xl132"/>
    <w:basedOn w:val="a4"/>
    <w:rsid w:val="008D1200"/>
    <w:pPr>
      <w:pBdr>
        <w:top w:val="single" w:sz="4" w:space="0" w:color="000000"/>
        <w:left w:val="single" w:sz="4" w:space="0" w:color="000000"/>
        <w:bottom w:val="single" w:sz="8" w:space="0" w:color="auto"/>
        <w:right w:val="single" w:sz="4" w:space="0" w:color="000000"/>
      </w:pBdr>
      <w:shd w:val="clear" w:color="FFFFCC" w:fill="FFFFFF"/>
      <w:spacing w:before="100" w:beforeAutospacing="1" w:after="100" w:afterAutospacing="1"/>
      <w:textAlignment w:val="center"/>
    </w:pPr>
    <w:rPr>
      <w:color w:val="000000"/>
      <w:sz w:val="18"/>
      <w:szCs w:val="18"/>
    </w:rPr>
  </w:style>
  <w:style w:type="paragraph" w:customStyle="1" w:styleId="xl133">
    <w:name w:val="xl133"/>
    <w:basedOn w:val="a4"/>
    <w:rsid w:val="008D1200"/>
    <w:pPr>
      <w:pBdr>
        <w:top w:val="single" w:sz="4" w:space="0" w:color="000000"/>
        <w:left w:val="single" w:sz="4" w:space="0" w:color="000000"/>
        <w:bottom w:val="single" w:sz="8" w:space="0" w:color="auto"/>
        <w:right w:val="single" w:sz="4" w:space="0" w:color="000000"/>
      </w:pBdr>
      <w:shd w:val="clear" w:color="FFFFCC" w:fill="FFFFFF"/>
      <w:spacing w:before="100" w:beforeAutospacing="1" w:after="100" w:afterAutospacing="1"/>
      <w:textAlignment w:val="top"/>
    </w:pPr>
    <w:rPr>
      <w:color w:val="000000"/>
      <w:sz w:val="18"/>
      <w:szCs w:val="18"/>
    </w:rPr>
  </w:style>
  <w:style w:type="paragraph" w:customStyle="1" w:styleId="xl134">
    <w:name w:val="xl134"/>
    <w:basedOn w:val="a4"/>
    <w:rsid w:val="008D1200"/>
    <w:pPr>
      <w:pBdr>
        <w:top w:val="single" w:sz="4" w:space="0" w:color="000000"/>
        <w:left w:val="single" w:sz="4" w:space="0" w:color="000000"/>
        <w:bottom w:val="single" w:sz="8" w:space="0" w:color="auto"/>
        <w:right w:val="single" w:sz="4" w:space="0" w:color="000000"/>
      </w:pBdr>
      <w:shd w:val="clear" w:color="FFFFCC" w:fill="FFFFFF"/>
      <w:spacing w:before="100" w:beforeAutospacing="1" w:after="100" w:afterAutospacing="1"/>
      <w:textAlignment w:val="top"/>
    </w:pPr>
    <w:rPr>
      <w:color w:val="000000"/>
      <w:sz w:val="18"/>
      <w:szCs w:val="18"/>
    </w:rPr>
  </w:style>
  <w:style w:type="paragraph" w:customStyle="1" w:styleId="xl135">
    <w:name w:val="xl135"/>
    <w:basedOn w:val="a4"/>
    <w:rsid w:val="008D1200"/>
    <w:pPr>
      <w:pBdr>
        <w:top w:val="single" w:sz="4" w:space="0" w:color="000000"/>
        <w:left w:val="single" w:sz="4" w:space="0" w:color="000000"/>
        <w:bottom w:val="single" w:sz="8" w:space="0" w:color="auto"/>
        <w:right w:val="single" w:sz="4" w:space="0" w:color="000000"/>
      </w:pBdr>
      <w:shd w:val="clear" w:color="FFFFCC" w:fill="FFFFFF"/>
      <w:spacing w:before="100" w:beforeAutospacing="1" w:after="100" w:afterAutospacing="1"/>
      <w:jc w:val="center"/>
      <w:textAlignment w:val="center"/>
    </w:pPr>
    <w:rPr>
      <w:color w:val="000000"/>
      <w:sz w:val="18"/>
      <w:szCs w:val="18"/>
    </w:rPr>
  </w:style>
  <w:style w:type="paragraph" w:customStyle="1" w:styleId="xl136">
    <w:name w:val="xl136"/>
    <w:basedOn w:val="a4"/>
    <w:rsid w:val="008D1200"/>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color w:val="000000"/>
      <w:sz w:val="18"/>
      <w:szCs w:val="18"/>
    </w:rPr>
  </w:style>
  <w:style w:type="paragraph" w:customStyle="1" w:styleId="xl137">
    <w:name w:val="xl137"/>
    <w:basedOn w:val="a4"/>
    <w:rsid w:val="008D1200"/>
    <w:pPr>
      <w:pBdr>
        <w:top w:val="single" w:sz="4" w:space="0" w:color="000000"/>
        <w:left w:val="single" w:sz="4" w:space="0" w:color="000000"/>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138">
    <w:name w:val="xl138"/>
    <w:basedOn w:val="a4"/>
    <w:rsid w:val="008D1200"/>
    <w:pPr>
      <w:pBdr>
        <w:top w:val="single" w:sz="8" w:space="0" w:color="auto"/>
        <w:left w:val="single" w:sz="4" w:space="0" w:color="000000"/>
        <w:bottom w:val="single" w:sz="4" w:space="0" w:color="000000"/>
        <w:right w:val="single" w:sz="8" w:space="0" w:color="auto"/>
      </w:pBdr>
      <w:spacing w:before="100" w:beforeAutospacing="1" w:after="100" w:afterAutospacing="1"/>
      <w:textAlignment w:val="top"/>
    </w:pPr>
    <w:rPr>
      <w:color w:val="000000"/>
      <w:sz w:val="18"/>
      <w:szCs w:val="18"/>
    </w:rPr>
  </w:style>
  <w:style w:type="paragraph" w:customStyle="1" w:styleId="xl139">
    <w:name w:val="xl139"/>
    <w:basedOn w:val="a4"/>
    <w:rsid w:val="008D1200"/>
    <w:pPr>
      <w:pBdr>
        <w:top w:val="single" w:sz="4" w:space="0" w:color="000000"/>
        <w:left w:val="single" w:sz="4" w:space="0" w:color="000000"/>
        <w:bottom w:val="single" w:sz="4" w:space="0" w:color="000000"/>
        <w:right w:val="single" w:sz="8" w:space="0" w:color="auto"/>
      </w:pBdr>
      <w:spacing w:before="100" w:beforeAutospacing="1" w:after="100" w:afterAutospacing="1"/>
      <w:textAlignment w:val="top"/>
    </w:pPr>
    <w:rPr>
      <w:color w:val="000000"/>
      <w:sz w:val="18"/>
      <w:szCs w:val="18"/>
    </w:rPr>
  </w:style>
  <w:style w:type="paragraph" w:customStyle="1" w:styleId="xl140">
    <w:name w:val="xl140"/>
    <w:basedOn w:val="a4"/>
    <w:rsid w:val="008D1200"/>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b/>
      <w:bCs/>
      <w:color w:val="000000"/>
      <w:sz w:val="18"/>
      <w:szCs w:val="18"/>
    </w:rPr>
  </w:style>
  <w:style w:type="paragraph" w:customStyle="1" w:styleId="xl141">
    <w:name w:val="xl141"/>
    <w:basedOn w:val="a4"/>
    <w:rsid w:val="008D1200"/>
    <w:pPr>
      <w:pBdr>
        <w:top w:val="single" w:sz="4" w:space="0" w:color="000000"/>
        <w:left w:val="single" w:sz="4" w:space="0" w:color="000000"/>
        <w:bottom w:val="single" w:sz="8" w:space="0" w:color="auto"/>
        <w:right w:val="single" w:sz="8" w:space="0" w:color="auto"/>
      </w:pBdr>
      <w:spacing w:before="100" w:beforeAutospacing="1" w:after="100" w:afterAutospacing="1"/>
      <w:textAlignment w:val="top"/>
    </w:pPr>
    <w:rPr>
      <w:color w:val="000000"/>
      <w:sz w:val="18"/>
      <w:szCs w:val="18"/>
    </w:rPr>
  </w:style>
  <w:style w:type="paragraph" w:customStyle="1" w:styleId="xl142">
    <w:name w:val="xl142"/>
    <w:basedOn w:val="a4"/>
    <w:rsid w:val="008D1200"/>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3">
    <w:name w:val="xl143"/>
    <w:basedOn w:val="a4"/>
    <w:rsid w:val="008D120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pPr>
    <w:rPr>
      <w:color w:val="000000"/>
      <w:sz w:val="18"/>
      <w:szCs w:val="18"/>
    </w:rPr>
  </w:style>
  <w:style w:type="paragraph" w:customStyle="1" w:styleId="xl144">
    <w:name w:val="xl144"/>
    <w:basedOn w:val="a4"/>
    <w:rsid w:val="008D120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b/>
      <w:bCs/>
      <w:color w:val="000000"/>
      <w:sz w:val="18"/>
      <w:szCs w:val="18"/>
    </w:rPr>
  </w:style>
  <w:style w:type="paragraph" w:customStyle="1" w:styleId="xl145">
    <w:name w:val="xl145"/>
    <w:basedOn w:val="a4"/>
    <w:rsid w:val="008D120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6">
    <w:name w:val="xl146"/>
    <w:basedOn w:val="a4"/>
    <w:rsid w:val="008D120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top"/>
    </w:pPr>
    <w:rPr>
      <w:color w:val="000000"/>
      <w:sz w:val="18"/>
      <w:szCs w:val="18"/>
    </w:rPr>
  </w:style>
  <w:style w:type="paragraph" w:customStyle="1" w:styleId="xl147">
    <w:name w:val="xl147"/>
    <w:basedOn w:val="a4"/>
    <w:rsid w:val="008D1200"/>
    <w:pPr>
      <w:pBdr>
        <w:top w:val="single" w:sz="4" w:space="0" w:color="auto"/>
        <w:left w:val="single" w:sz="4" w:space="0" w:color="auto"/>
        <w:right w:val="single" w:sz="4" w:space="0" w:color="auto"/>
      </w:pBdr>
      <w:shd w:val="clear" w:color="FFFFCC" w:fill="FFFFFF"/>
      <w:spacing w:before="100" w:beforeAutospacing="1" w:after="100" w:afterAutospacing="1"/>
      <w:jc w:val="center"/>
      <w:textAlignment w:val="top"/>
    </w:pPr>
    <w:rPr>
      <w:color w:val="000000"/>
      <w:sz w:val="18"/>
      <w:szCs w:val="18"/>
    </w:rPr>
  </w:style>
  <w:style w:type="paragraph" w:customStyle="1" w:styleId="xl148">
    <w:name w:val="xl148"/>
    <w:basedOn w:val="a4"/>
    <w:rsid w:val="008D1200"/>
    <w:pPr>
      <w:pBdr>
        <w:left w:val="single" w:sz="4" w:space="0" w:color="auto"/>
        <w:bottom w:val="single" w:sz="4" w:space="0" w:color="auto"/>
        <w:right w:val="single" w:sz="4" w:space="0" w:color="auto"/>
      </w:pBdr>
      <w:shd w:val="clear" w:color="FFFFCC" w:fill="FFFFFF"/>
      <w:spacing w:before="100" w:beforeAutospacing="1" w:after="100" w:afterAutospacing="1"/>
      <w:jc w:val="center"/>
      <w:textAlignment w:val="top"/>
    </w:pPr>
    <w:rPr>
      <w:color w:val="000000"/>
      <w:sz w:val="18"/>
      <w:szCs w:val="18"/>
    </w:rPr>
  </w:style>
  <w:style w:type="numbering" w:customStyle="1" w:styleId="56">
    <w:name w:val="Нет списка5"/>
    <w:next w:val="a7"/>
    <w:uiPriority w:val="99"/>
    <w:semiHidden/>
    <w:unhideWhenUsed/>
    <w:rsid w:val="008D1200"/>
  </w:style>
  <w:style w:type="paragraph" w:customStyle="1" w:styleId="msonormal0">
    <w:name w:val="msonormal"/>
    <w:basedOn w:val="a4"/>
    <w:rsid w:val="008D1200"/>
    <w:pPr>
      <w:spacing w:before="100" w:beforeAutospacing="1" w:after="100" w:afterAutospacing="1"/>
    </w:pPr>
  </w:style>
  <w:style w:type="paragraph" w:customStyle="1" w:styleId="xl149">
    <w:name w:val="xl149"/>
    <w:basedOn w:val="a4"/>
    <w:rsid w:val="008D120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000000"/>
      <w:sz w:val="18"/>
      <w:szCs w:val="18"/>
    </w:rPr>
  </w:style>
  <w:style w:type="paragraph" w:customStyle="1" w:styleId="xl150">
    <w:name w:val="xl150"/>
    <w:basedOn w:val="a4"/>
    <w:rsid w:val="008D120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000000"/>
      <w:sz w:val="18"/>
      <w:szCs w:val="18"/>
    </w:rPr>
  </w:style>
  <w:style w:type="paragraph" w:customStyle="1" w:styleId="xl151">
    <w:name w:val="xl151"/>
    <w:basedOn w:val="a4"/>
    <w:rsid w:val="008D120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hAnsi="Calibri"/>
      <w:color w:val="000000"/>
      <w:sz w:val="18"/>
      <w:szCs w:val="18"/>
    </w:rPr>
  </w:style>
  <w:style w:type="paragraph" w:customStyle="1" w:styleId="xl152">
    <w:name w:val="xl152"/>
    <w:basedOn w:val="a4"/>
    <w:rsid w:val="008D1200"/>
    <w:pPr>
      <w:pBdr>
        <w:top w:val="single" w:sz="8" w:space="0" w:color="auto"/>
        <w:left w:val="single" w:sz="8"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sz w:val="18"/>
      <w:szCs w:val="18"/>
    </w:rPr>
  </w:style>
  <w:style w:type="paragraph" w:customStyle="1" w:styleId="xl153">
    <w:name w:val="xl153"/>
    <w:basedOn w:val="a4"/>
    <w:rsid w:val="008D1200"/>
    <w:pPr>
      <w:pBdr>
        <w:top w:val="single" w:sz="4" w:space="0" w:color="auto"/>
        <w:left w:val="single" w:sz="8"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sz w:val="18"/>
      <w:szCs w:val="18"/>
    </w:rPr>
  </w:style>
  <w:style w:type="paragraph" w:customStyle="1" w:styleId="xl154">
    <w:name w:val="xl154"/>
    <w:basedOn w:val="a4"/>
    <w:rsid w:val="008D1200"/>
    <w:pPr>
      <w:pBdr>
        <w:top w:val="single" w:sz="4" w:space="0" w:color="auto"/>
        <w:left w:val="single" w:sz="8" w:space="0" w:color="auto"/>
        <w:bottom w:val="single" w:sz="8" w:space="0" w:color="auto"/>
        <w:right w:val="single" w:sz="4" w:space="0" w:color="auto"/>
      </w:pBdr>
      <w:shd w:val="clear" w:color="FFFFCC" w:fill="FFFFFF"/>
      <w:spacing w:before="100" w:beforeAutospacing="1" w:after="100" w:afterAutospacing="1"/>
      <w:jc w:val="center"/>
      <w:textAlignment w:val="center"/>
    </w:pPr>
    <w:rPr>
      <w:color w:val="000000"/>
      <w:sz w:val="18"/>
      <w:szCs w:val="18"/>
    </w:rPr>
  </w:style>
  <w:style w:type="paragraph" w:customStyle="1" w:styleId="xl155">
    <w:name w:val="xl155"/>
    <w:basedOn w:val="a4"/>
    <w:rsid w:val="008D120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color w:val="000000"/>
    </w:rPr>
  </w:style>
  <w:style w:type="paragraph" w:customStyle="1" w:styleId="xl156">
    <w:name w:val="xl156"/>
    <w:basedOn w:val="a4"/>
    <w:rsid w:val="008D120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color w:val="000000"/>
    </w:rPr>
  </w:style>
  <w:style w:type="paragraph" w:customStyle="1" w:styleId="xl157">
    <w:name w:val="xl157"/>
    <w:basedOn w:val="a4"/>
    <w:rsid w:val="008D120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158">
    <w:name w:val="xl158"/>
    <w:basedOn w:val="a4"/>
    <w:rsid w:val="008D1200"/>
    <w:pPr>
      <w:pBdr>
        <w:top w:val="single" w:sz="8"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159">
    <w:name w:val="xl159"/>
    <w:basedOn w:val="a4"/>
    <w:rsid w:val="008D1200"/>
    <w:pPr>
      <w:pBdr>
        <w:left w:val="single" w:sz="4" w:space="0" w:color="auto"/>
        <w:right w:val="single" w:sz="4" w:space="0" w:color="auto"/>
      </w:pBdr>
      <w:spacing w:before="100" w:beforeAutospacing="1" w:after="100" w:afterAutospacing="1"/>
      <w:textAlignment w:val="center"/>
    </w:pPr>
    <w:rPr>
      <w:color w:val="000000"/>
    </w:rPr>
  </w:style>
  <w:style w:type="paragraph" w:customStyle="1" w:styleId="xl160">
    <w:name w:val="xl160"/>
    <w:basedOn w:val="a4"/>
    <w:rsid w:val="008D1200"/>
    <w:pPr>
      <w:pBdr>
        <w:left w:val="single" w:sz="4" w:space="0" w:color="auto"/>
        <w:bottom w:val="single" w:sz="8" w:space="0" w:color="auto"/>
        <w:right w:val="single" w:sz="4" w:space="0" w:color="auto"/>
      </w:pBdr>
      <w:spacing w:before="100" w:beforeAutospacing="1" w:after="100" w:afterAutospacing="1"/>
      <w:textAlignment w:val="center"/>
    </w:pPr>
    <w:rPr>
      <w:color w:val="000000"/>
    </w:rPr>
  </w:style>
  <w:style w:type="paragraph" w:customStyle="1" w:styleId="xl161">
    <w:name w:val="xl161"/>
    <w:basedOn w:val="a4"/>
    <w:rsid w:val="008D120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62">
    <w:name w:val="xl162"/>
    <w:basedOn w:val="a4"/>
    <w:rsid w:val="008D1200"/>
    <w:pPr>
      <w:pBdr>
        <w:top w:val="single" w:sz="4" w:space="0" w:color="auto"/>
        <w:left w:val="single" w:sz="4" w:space="0" w:color="auto"/>
        <w:right w:val="single" w:sz="4" w:space="0" w:color="auto"/>
      </w:pBdr>
      <w:spacing w:before="100" w:beforeAutospacing="1" w:after="100" w:afterAutospacing="1"/>
      <w:jc w:val="center"/>
      <w:textAlignment w:val="center"/>
    </w:pPr>
    <w:rPr>
      <w:b/>
      <w:bCs/>
      <w:i/>
      <w:iCs/>
      <w:color w:val="000000"/>
      <w:sz w:val="18"/>
      <w:szCs w:val="18"/>
    </w:rPr>
  </w:style>
  <w:style w:type="paragraph" w:customStyle="1" w:styleId="xl163">
    <w:name w:val="xl163"/>
    <w:basedOn w:val="a4"/>
    <w:rsid w:val="008D1200"/>
    <w:pPr>
      <w:pBdr>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000000"/>
      <w:sz w:val="18"/>
      <w:szCs w:val="18"/>
    </w:rPr>
  </w:style>
  <w:style w:type="paragraph" w:customStyle="1" w:styleId="xl164">
    <w:name w:val="xl164"/>
    <w:basedOn w:val="a4"/>
    <w:rsid w:val="008D120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165">
    <w:name w:val="xl165"/>
    <w:basedOn w:val="a4"/>
    <w:rsid w:val="008D1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166">
    <w:name w:val="xl166"/>
    <w:basedOn w:val="a4"/>
    <w:rsid w:val="008D120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167">
    <w:name w:val="xl167"/>
    <w:basedOn w:val="a4"/>
    <w:rsid w:val="008D1200"/>
    <w:pPr>
      <w:pBdr>
        <w:top w:val="single" w:sz="4" w:space="0" w:color="auto"/>
        <w:left w:val="single" w:sz="4" w:space="0" w:color="auto"/>
        <w:right w:val="single" w:sz="4" w:space="0" w:color="auto"/>
      </w:pBdr>
      <w:shd w:val="clear" w:color="FFFFCC" w:fill="FFFFFF"/>
      <w:spacing w:before="100" w:beforeAutospacing="1" w:after="100" w:afterAutospacing="1"/>
      <w:jc w:val="center"/>
      <w:textAlignment w:val="top"/>
    </w:pPr>
    <w:rPr>
      <w:color w:val="000000"/>
      <w:sz w:val="18"/>
      <w:szCs w:val="18"/>
    </w:rPr>
  </w:style>
  <w:style w:type="paragraph" w:customStyle="1" w:styleId="xl168">
    <w:name w:val="xl168"/>
    <w:basedOn w:val="a4"/>
    <w:rsid w:val="008D1200"/>
    <w:pPr>
      <w:pBdr>
        <w:left w:val="single" w:sz="4" w:space="0" w:color="auto"/>
        <w:bottom w:val="single" w:sz="4" w:space="0" w:color="auto"/>
        <w:right w:val="single" w:sz="4" w:space="0" w:color="auto"/>
      </w:pBdr>
      <w:shd w:val="clear" w:color="FFFFCC" w:fill="FFFFFF"/>
      <w:spacing w:before="100" w:beforeAutospacing="1" w:after="100" w:afterAutospacing="1"/>
      <w:jc w:val="center"/>
      <w:textAlignment w:val="top"/>
    </w:pPr>
    <w:rPr>
      <w:color w:val="000000"/>
      <w:sz w:val="18"/>
      <w:szCs w:val="18"/>
    </w:rPr>
  </w:style>
  <w:style w:type="numbering" w:customStyle="1" w:styleId="65">
    <w:name w:val="Нет списка6"/>
    <w:next w:val="a7"/>
    <w:uiPriority w:val="99"/>
    <w:semiHidden/>
    <w:unhideWhenUsed/>
    <w:rsid w:val="008D1200"/>
  </w:style>
  <w:style w:type="numbering" w:customStyle="1" w:styleId="List801">
    <w:name w:val="List 801"/>
    <w:basedOn w:val="a7"/>
    <w:rsid w:val="008D1200"/>
  </w:style>
  <w:style w:type="numbering" w:customStyle="1" w:styleId="WWNum51">
    <w:name w:val="WWNum51"/>
    <w:rsid w:val="008D1200"/>
  </w:style>
  <w:style w:type="paragraph" w:customStyle="1" w:styleId="49">
    <w:name w:val="Абзац списка4"/>
    <w:basedOn w:val="a4"/>
    <w:link w:val="ListParagraphChar"/>
    <w:rsid w:val="008D1200"/>
    <w:pPr>
      <w:spacing w:after="200" w:line="276" w:lineRule="auto"/>
      <w:ind w:left="720"/>
    </w:pPr>
    <w:rPr>
      <w:rFonts w:ascii="Calibri" w:hAnsi="Calibri"/>
      <w:sz w:val="22"/>
      <w:szCs w:val="22"/>
    </w:rPr>
  </w:style>
  <w:style w:type="paragraph" w:customStyle="1" w:styleId="4a">
    <w:name w:val="Обычный4"/>
    <w:link w:val="afffffff4"/>
    <w:qFormat/>
    <w:rsid w:val="008D1200"/>
    <w:pPr>
      <w:widowControl w:val="0"/>
      <w:snapToGrid w:val="0"/>
    </w:pPr>
  </w:style>
  <w:style w:type="numbering" w:customStyle="1" w:styleId="List8011">
    <w:name w:val="List 8011"/>
    <w:basedOn w:val="a7"/>
    <w:rsid w:val="008D1200"/>
  </w:style>
  <w:style w:type="numbering" w:customStyle="1" w:styleId="WWNum511">
    <w:name w:val="WWNum511"/>
    <w:rsid w:val="008D1200"/>
  </w:style>
  <w:style w:type="numbering" w:customStyle="1" w:styleId="List802">
    <w:name w:val="List 802"/>
    <w:basedOn w:val="a7"/>
    <w:rsid w:val="008D1200"/>
  </w:style>
  <w:style w:type="character" w:customStyle="1" w:styleId="1fff1">
    <w:name w:val="Текст примечания Знак1"/>
    <w:semiHidden/>
    <w:rsid w:val="008D1200"/>
  </w:style>
  <w:style w:type="paragraph" w:customStyle="1" w:styleId="57">
    <w:name w:val="Абзац списка5"/>
    <w:basedOn w:val="a4"/>
    <w:qFormat/>
    <w:rsid w:val="008D1200"/>
    <w:pPr>
      <w:spacing w:after="200" w:line="276" w:lineRule="auto"/>
      <w:ind w:left="720"/>
    </w:pPr>
    <w:rPr>
      <w:rFonts w:ascii="Calibri" w:hAnsi="Calibri" w:cs="Calibri"/>
      <w:sz w:val="22"/>
      <w:szCs w:val="22"/>
    </w:rPr>
  </w:style>
  <w:style w:type="paragraph" w:customStyle="1" w:styleId="58">
    <w:name w:val="Обычный5"/>
    <w:qFormat/>
    <w:rsid w:val="008D1200"/>
    <w:pPr>
      <w:widowControl w:val="0"/>
      <w:snapToGrid w:val="0"/>
    </w:pPr>
  </w:style>
  <w:style w:type="character" w:customStyle="1" w:styleId="1fff2">
    <w:name w:val="Тема примечания Знак1"/>
    <w:semiHidden/>
    <w:rsid w:val="008D1200"/>
    <w:rPr>
      <w:b/>
      <w:bCs/>
    </w:rPr>
  </w:style>
  <w:style w:type="character" w:customStyle="1" w:styleId="1fff3">
    <w:name w:val="Текст концевой сноски Знак1"/>
    <w:semiHidden/>
    <w:rsid w:val="008D1200"/>
  </w:style>
  <w:style w:type="character" w:customStyle="1" w:styleId="318">
    <w:name w:val="Знак31"/>
    <w:rsid w:val="008D1200"/>
    <w:rPr>
      <w:b/>
      <w:bCs w:val="0"/>
      <w:i/>
      <w:iCs w:val="0"/>
      <w:sz w:val="22"/>
      <w:szCs w:val="24"/>
    </w:rPr>
  </w:style>
  <w:style w:type="numbering" w:customStyle="1" w:styleId="List80111">
    <w:name w:val="List 80111"/>
    <w:rsid w:val="008D1200"/>
  </w:style>
  <w:style w:type="numbering" w:customStyle="1" w:styleId="WWNum5111">
    <w:name w:val="WWNum5111"/>
    <w:rsid w:val="008D1200"/>
  </w:style>
  <w:style w:type="numbering" w:customStyle="1" w:styleId="WWNum52">
    <w:name w:val="WWNum52"/>
    <w:rsid w:val="008D1200"/>
  </w:style>
  <w:style w:type="numbering" w:customStyle="1" w:styleId="List803">
    <w:name w:val="List 803"/>
    <w:basedOn w:val="a7"/>
    <w:rsid w:val="008D1200"/>
  </w:style>
  <w:style w:type="numbering" w:customStyle="1" w:styleId="List8012">
    <w:name w:val="List 8012"/>
    <w:rsid w:val="008D1200"/>
  </w:style>
  <w:style w:type="numbering" w:customStyle="1" w:styleId="WWNum512">
    <w:name w:val="WWNum512"/>
    <w:rsid w:val="008D1200"/>
  </w:style>
  <w:style w:type="numbering" w:customStyle="1" w:styleId="List804">
    <w:name w:val="List 804"/>
    <w:basedOn w:val="a7"/>
    <w:rsid w:val="008D1200"/>
    <w:pPr>
      <w:numPr>
        <w:numId w:val="10"/>
      </w:numPr>
    </w:pPr>
  </w:style>
  <w:style w:type="numbering" w:customStyle="1" w:styleId="WWNum53">
    <w:name w:val="WWNum53"/>
    <w:rsid w:val="008D1200"/>
  </w:style>
  <w:style w:type="numbering" w:customStyle="1" w:styleId="List8013">
    <w:name w:val="List 8013"/>
    <w:basedOn w:val="a7"/>
    <w:rsid w:val="008D1200"/>
  </w:style>
  <w:style w:type="numbering" w:customStyle="1" w:styleId="WWNum513">
    <w:name w:val="WWNum513"/>
    <w:rsid w:val="008D1200"/>
  </w:style>
  <w:style w:type="numbering" w:customStyle="1" w:styleId="List8021">
    <w:name w:val="List 8021"/>
    <w:basedOn w:val="a7"/>
    <w:rsid w:val="008D1200"/>
  </w:style>
  <w:style w:type="numbering" w:customStyle="1" w:styleId="WWNum521">
    <w:name w:val="WWNum521"/>
    <w:rsid w:val="008D1200"/>
  </w:style>
  <w:style w:type="numbering" w:customStyle="1" w:styleId="List8031">
    <w:name w:val="List 8031"/>
    <w:basedOn w:val="a7"/>
    <w:rsid w:val="008D1200"/>
  </w:style>
  <w:style w:type="character" w:customStyle="1" w:styleId="Bodytext">
    <w:name w:val="Body text_"/>
    <w:link w:val="2fc"/>
    <w:locked/>
    <w:rsid w:val="008D1200"/>
    <w:rPr>
      <w:b/>
      <w:bCs/>
      <w:spacing w:val="10"/>
      <w:shd w:val="clear" w:color="auto" w:fill="FFFFFF"/>
    </w:rPr>
  </w:style>
  <w:style w:type="paragraph" w:customStyle="1" w:styleId="2fc">
    <w:name w:val="Основной текст2"/>
    <w:basedOn w:val="a4"/>
    <w:link w:val="Bodytext"/>
    <w:rsid w:val="008D1200"/>
    <w:pPr>
      <w:widowControl w:val="0"/>
      <w:shd w:val="clear" w:color="auto" w:fill="FFFFFF"/>
      <w:spacing w:after="300" w:line="324" w:lineRule="exact"/>
      <w:jc w:val="center"/>
    </w:pPr>
    <w:rPr>
      <w:b/>
      <w:bCs/>
      <w:spacing w:val="10"/>
      <w:sz w:val="20"/>
      <w:szCs w:val="20"/>
    </w:rPr>
  </w:style>
  <w:style w:type="character" w:customStyle="1" w:styleId="Bodytext11pt">
    <w:name w:val="Body text + 11 pt"/>
    <w:aliases w:val="Not Bold,Spacing 0 pt"/>
    <w:rsid w:val="008D1200"/>
    <w:rPr>
      <w:b/>
      <w:bCs/>
      <w:i/>
      <w:iCs/>
      <w:color w:val="000000"/>
      <w:spacing w:val="0"/>
      <w:w w:val="100"/>
      <w:position w:val="0"/>
      <w:sz w:val="22"/>
      <w:szCs w:val="22"/>
      <w:shd w:val="clear" w:color="auto" w:fill="FFFFFF"/>
      <w:lang w:val="ru-RU" w:eastAsia="ru-RU" w:bidi="ru-RU"/>
    </w:rPr>
  </w:style>
  <w:style w:type="numbering" w:customStyle="1" w:styleId="List805">
    <w:name w:val="List 805"/>
    <w:basedOn w:val="a7"/>
    <w:rsid w:val="00FD7087"/>
  </w:style>
  <w:style w:type="numbering" w:customStyle="1" w:styleId="WWNum54">
    <w:name w:val="WWNum54"/>
    <w:rsid w:val="00FD7087"/>
  </w:style>
  <w:style w:type="numbering" w:customStyle="1" w:styleId="List8014">
    <w:name w:val="List 8014"/>
    <w:basedOn w:val="a7"/>
    <w:rsid w:val="00FD7087"/>
  </w:style>
  <w:style w:type="numbering" w:customStyle="1" w:styleId="WWNum514">
    <w:name w:val="WWNum514"/>
    <w:rsid w:val="00FD7087"/>
  </w:style>
  <w:style w:type="numbering" w:customStyle="1" w:styleId="List8022">
    <w:name w:val="List 8022"/>
    <w:basedOn w:val="a7"/>
    <w:rsid w:val="00FD7087"/>
  </w:style>
  <w:style w:type="numbering" w:customStyle="1" w:styleId="List80112">
    <w:name w:val="List 80112"/>
    <w:rsid w:val="00FD7087"/>
  </w:style>
  <w:style w:type="numbering" w:customStyle="1" w:styleId="WWNum5112">
    <w:name w:val="WWNum5112"/>
    <w:rsid w:val="00FD7087"/>
  </w:style>
  <w:style w:type="numbering" w:customStyle="1" w:styleId="WWNum522">
    <w:name w:val="WWNum522"/>
    <w:rsid w:val="00FD7087"/>
  </w:style>
  <w:style w:type="numbering" w:customStyle="1" w:styleId="List8032">
    <w:name w:val="List 8032"/>
    <w:basedOn w:val="a7"/>
    <w:rsid w:val="00FD7087"/>
  </w:style>
  <w:style w:type="numbering" w:customStyle="1" w:styleId="List8041">
    <w:name w:val="List 8041"/>
    <w:basedOn w:val="a7"/>
    <w:rsid w:val="00FD7087"/>
  </w:style>
  <w:style w:type="numbering" w:customStyle="1" w:styleId="WWNum531">
    <w:name w:val="WWNum531"/>
    <w:rsid w:val="00FD7087"/>
    <w:pPr>
      <w:numPr>
        <w:numId w:val="15"/>
      </w:numPr>
    </w:pPr>
  </w:style>
  <w:style w:type="numbering" w:customStyle="1" w:styleId="List80131">
    <w:name w:val="List 80131"/>
    <w:basedOn w:val="a7"/>
    <w:rsid w:val="00FD7087"/>
  </w:style>
  <w:style w:type="numbering" w:customStyle="1" w:styleId="WWNum5131">
    <w:name w:val="WWNum5131"/>
    <w:rsid w:val="00FD7087"/>
  </w:style>
  <w:style w:type="numbering" w:customStyle="1" w:styleId="List80211">
    <w:name w:val="List 80211"/>
    <w:basedOn w:val="a7"/>
    <w:rsid w:val="00FD7087"/>
    <w:pPr>
      <w:numPr>
        <w:numId w:val="16"/>
      </w:numPr>
    </w:pPr>
  </w:style>
  <w:style w:type="numbering" w:customStyle="1" w:styleId="WWNum5211">
    <w:name w:val="WWNum5211"/>
    <w:rsid w:val="00FD7087"/>
  </w:style>
  <w:style w:type="numbering" w:customStyle="1" w:styleId="List80311">
    <w:name w:val="List 80311"/>
    <w:basedOn w:val="a7"/>
    <w:rsid w:val="00FD7087"/>
  </w:style>
  <w:style w:type="numbering" w:customStyle="1" w:styleId="List80121">
    <w:name w:val="List 80121"/>
    <w:rsid w:val="00FD7087"/>
  </w:style>
  <w:style w:type="numbering" w:customStyle="1" w:styleId="WWNum5121">
    <w:name w:val="WWNum5121"/>
    <w:rsid w:val="00FD7087"/>
  </w:style>
  <w:style w:type="paragraph" w:customStyle="1" w:styleId="122">
    <w:name w:val="Абзац списка12"/>
    <w:basedOn w:val="a4"/>
    <w:uiPriority w:val="99"/>
    <w:qFormat/>
    <w:rsid w:val="00FD7087"/>
    <w:pPr>
      <w:ind w:left="720"/>
    </w:pPr>
  </w:style>
  <w:style w:type="paragraph" w:customStyle="1" w:styleId="1110">
    <w:name w:val="Знак111"/>
    <w:basedOn w:val="a4"/>
    <w:rsid w:val="00FD7087"/>
    <w:pPr>
      <w:widowControl w:val="0"/>
      <w:adjustRightInd w:val="0"/>
      <w:spacing w:after="160" w:line="240" w:lineRule="exact"/>
      <w:jc w:val="right"/>
    </w:pPr>
    <w:rPr>
      <w:rFonts w:ascii="Arial" w:hAnsi="Arial" w:cs="Arial"/>
      <w:sz w:val="20"/>
      <w:szCs w:val="20"/>
      <w:lang w:val="en-GB" w:eastAsia="en-US"/>
    </w:rPr>
  </w:style>
  <w:style w:type="paragraph" w:customStyle="1" w:styleId="319">
    <w:name w:val="Обычный31"/>
    <w:rsid w:val="00FD7087"/>
    <w:pPr>
      <w:widowControl w:val="0"/>
      <w:snapToGrid w:val="0"/>
    </w:pPr>
  </w:style>
  <w:style w:type="paragraph" w:customStyle="1" w:styleId="1101">
    <w:name w:val="Знак110"/>
    <w:basedOn w:val="a4"/>
    <w:rsid w:val="00FD7087"/>
    <w:pPr>
      <w:widowControl w:val="0"/>
      <w:adjustRightInd w:val="0"/>
      <w:spacing w:after="160" w:line="240" w:lineRule="exact"/>
      <w:jc w:val="right"/>
    </w:pPr>
    <w:rPr>
      <w:rFonts w:ascii="Arial" w:hAnsi="Arial" w:cs="Arial"/>
      <w:sz w:val="20"/>
      <w:szCs w:val="20"/>
      <w:lang w:val="en-GB" w:eastAsia="en-US"/>
    </w:rPr>
  </w:style>
  <w:style w:type="character" w:customStyle="1" w:styleId="fc1146861325375-1">
    <w:name w:val="fc1146861325375-1"/>
    <w:rsid w:val="00FD7087"/>
  </w:style>
  <w:style w:type="paragraph" w:customStyle="1" w:styleId="1fff4">
    <w:name w:val="Знак Знак Знак Знак Знак Знак Знак Знак Знак Знак Знак Знак Знак Знак1"/>
    <w:basedOn w:val="a4"/>
    <w:rsid w:val="00FD7087"/>
    <w:pPr>
      <w:widowControl w:val="0"/>
      <w:adjustRightInd w:val="0"/>
      <w:spacing w:after="160" w:line="240" w:lineRule="exact"/>
      <w:jc w:val="right"/>
    </w:pPr>
    <w:rPr>
      <w:sz w:val="20"/>
      <w:szCs w:val="20"/>
      <w:lang w:val="en-GB" w:eastAsia="en-US"/>
    </w:rPr>
  </w:style>
  <w:style w:type="character" w:customStyle="1" w:styleId="3fd">
    <w:name w:val="Текст выноски Знак3"/>
    <w:aliases w:val="Текст выноски Знак1 Знак1,Текст выноски Знак Знак Знак1, Знак Знак Знак"/>
    <w:rsid w:val="00FD7087"/>
    <w:rPr>
      <w:rFonts w:ascii="Tahoma" w:eastAsia="Times New Roman" w:hAnsi="Tahoma" w:cs="Times New Roman"/>
      <w:sz w:val="16"/>
      <w:szCs w:val="16"/>
    </w:rPr>
  </w:style>
  <w:style w:type="character" w:customStyle="1" w:styleId="ConsPlusNormal1">
    <w:name w:val="ConsPlusNormal Знак Знак"/>
    <w:locked/>
    <w:rsid w:val="00FD7087"/>
    <w:rPr>
      <w:rFonts w:ascii="Arial" w:eastAsia="Times New Roman" w:hAnsi="Arial" w:cs="Arial"/>
      <w:sz w:val="20"/>
      <w:szCs w:val="20"/>
    </w:rPr>
  </w:style>
  <w:style w:type="paragraph" w:customStyle="1" w:styleId="ConsCell">
    <w:name w:val="ConsCell"/>
    <w:rsid w:val="00FD7087"/>
    <w:pPr>
      <w:widowControl w:val="0"/>
      <w:autoSpaceDE w:val="0"/>
      <w:autoSpaceDN w:val="0"/>
      <w:adjustRightInd w:val="0"/>
      <w:ind w:right="19772"/>
    </w:pPr>
    <w:rPr>
      <w:rFonts w:ascii="Arial" w:hAnsi="Arial" w:cs="Arial"/>
      <w:sz w:val="22"/>
      <w:szCs w:val="22"/>
    </w:rPr>
  </w:style>
  <w:style w:type="paragraph" w:customStyle="1" w:styleId="1fff5">
    <w:name w:val="Основной текст с отступом1"/>
    <w:basedOn w:val="a4"/>
    <w:rsid w:val="00FD7087"/>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4"/>
    <w:rsid w:val="00FD708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9">
    <w:name w:val="xl29"/>
    <w:basedOn w:val="a4"/>
    <w:rsid w:val="00FD7087"/>
    <w:pPr>
      <w:spacing w:before="100" w:beforeAutospacing="1" w:after="100" w:afterAutospacing="1"/>
      <w:textAlignment w:val="center"/>
    </w:pPr>
    <w:rPr>
      <w:b/>
      <w:bCs/>
      <w:sz w:val="20"/>
      <w:szCs w:val="20"/>
    </w:rPr>
  </w:style>
  <w:style w:type="paragraph" w:customStyle="1" w:styleId="xl30">
    <w:name w:val="xl30"/>
    <w:basedOn w:val="a4"/>
    <w:rsid w:val="00FD7087"/>
    <w:pPr>
      <w:spacing w:before="100" w:beforeAutospacing="1" w:after="100" w:afterAutospacing="1"/>
      <w:textAlignment w:val="center"/>
    </w:pPr>
    <w:rPr>
      <w:sz w:val="18"/>
      <w:szCs w:val="18"/>
    </w:rPr>
  </w:style>
  <w:style w:type="paragraph" w:customStyle="1" w:styleId="xl31">
    <w:name w:val="xl31"/>
    <w:basedOn w:val="a4"/>
    <w:rsid w:val="00FD708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rsid w:val="00FD708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4"/>
    <w:rsid w:val="00FD708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4"/>
    <w:rsid w:val="00FD7087"/>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rsid w:val="00FD7087"/>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rsid w:val="00FD7087"/>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rsid w:val="00FD7087"/>
    <w:pPr>
      <w:spacing w:before="100" w:beforeAutospacing="1" w:after="100" w:afterAutospacing="1"/>
      <w:jc w:val="center"/>
      <w:textAlignment w:val="center"/>
    </w:pPr>
    <w:rPr>
      <w:b/>
      <w:bCs/>
      <w:sz w:val="18"/>
      <w:szCs w:val="18"/>
    </w:rPr>
  </w:style>
  <w:style w:type="paragraph" w:customStyle="1" w:styleId="xl38">
    <w:name w:val="xl38"/>
    <w:basedOn w:val="a4"/>
    <w:rsid w:val="00FD7087"/>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4"/>
    <w:rsid w:val="00FD7087"/>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rsid w:val="00FD7087"/>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rsid w:val="00FD70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rsid w:val="00FD7087"/>
    <w:pPr>
      <w:spacing w:before="100" w:beforeAutospacing="1" w:after="100" w:afterAutospacing="1"/>
      <w:jc w:val="center"/>
      <w:textAlignment w:val="center"/>
    </w:pPr>
    <w:rPr>
      <w:sz w:val="18"/>
      <w:szCs w:val="18"/>
    </w:rPr>
  </w:style>
  <w:style w:type="paragraph" w:customStyle="1" w:styleId="xl58">
    <w:name w:val="xl58"/>
    <w:basedOn w:val="a4"/>
    <w:rsid w:val="00FD7087"/>
    <w:pPr>
      <w:spacing w:before="100" w:beforeAutospacing="1" w:after="100" w:afterAutospacing="1"/>
      <w:textAlignment w:val="center"/>
    </w:pPr>
    <w:rPr>
      <w:sz w:val="18"/>
      <w:szCs w:val="18"/>
    </w:rPr>
  </w:style>
  <w:style w:type="paragraph" w:customStyle="1" w:styleId="xl59">
    <w:name w:val="xl59"/>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rsid w:val="00FD7087"/>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BodyTextIndent31">
    <w:name w:val="Body Text Indent 31"/>
    <w:basedOn w:val="a4"/>
    <w:rsid w:val="00FD7087"/>
    <w:pPr>
      <w:ind w:firstLine="567"/>
      <w:jc w:val="both"/>
    </w:pPr>
  </w:style>
  <w:style w:type="paragraph" w:customStyle="1" w:styleId="DefinitionList">
    <w:name w:val="Definition List"/>
    <w:basedOn w:val="a4"/>
    <w:next w:val="DefinitionTerm"/>
    <w:rsid w:val="00FD7087"/>
    <w:pPr>
      <w:widowControl w:val="0"/>
      <w:ind w:left="360"/>
    </w:pPr>
  </w:style>
  <w:style w:type="paragraph" w:customStyle="1" w:styleId="DefinitionTerm">
    <w:name w:val="Definition Term"/>
    <w:basedOn w:val="a4"/>
    <w:next w:val="DefinitionList"/>
    <w:rsid w:val="00FD7087"/>
    <w:pPr>
      <w:widowControl w:val="0"/>
    </w:pPr>
  </w:style>
  <w:style w:type="paragraph" w:customStyle="1" w:styleId="iaaaiu1">
    <w:name w:val="ia?a?aiu1"/>
    <w:basedOn w:val="aff5"/>
    <w:rsid w:val="00FD7087"/>
    <w:pPr>
      <w:tabs>
        <w:tab w:val="left" w:pos="-1134"/>
      </w:tabs>
      <w:ind w:left="1191" w:hanging="227"/>
      <w:jc w:val="both"/>
    </w:pPr>
    <w:rPr>
      <w:rFonts w:ascii="Times New Roman" w:hAnsi="Times New Roman"/>
      <w:sz w:val="24"/>
      <w:szCs w:val="24"/>
    </w:rPr>
  </w:style>
  <w:style w:type="paragraph" w:customStyle="1" w:styleId="FormField">
    <w:name w:val="FormField"/>
    <w:basedOn w:val="a4"/>
    <w:rsid w:val="00FD7087"/>
    <w:pPr>
      <w:widowControl w:val="0"/>
      <w:spacing w:before="120"/>
    </w:pPr>
    <w:rPr>
      <w:rFonts w:ascii="Arial" w:hAnsi="Arial" w:cs="Arial"/>
      <w:b/>
      <w:bCs/>
    </w:rPr>
  </w:style>
  <w:style w:type="character" w:styleId="HTML1">
    <w:name w:val="HTML Typewriter"/>
    <w:locked/>
    <w:rsid w:val="00FD7087"/>
    <w:rPr>
      <w:rFonts w:ascii="Arial Unicode MS" w:eastAsia="Times New Roman" w:hAnsi="Courier New" w:cs="Arial Unicode MS"/>
      <w:sz w:val="20"/>
      <w:szCs w:val="20"/>
    </w:rPr>
  </w:style>
  <w:style w:type="paragraph" w:customStyle="1" w:styleId="afffffff5">
    <w:name w:val="Стиль"/>
    <w:basedOn w:val="a4"/>
    <w:next w:val="aa"/>
    <w:rsid w:val="00FD7087"/>
    <w:pPr>
      <w:spacing w:before="100" w:beforeAutospacing="1" w:after="100" w:afterAutospacing="1"/>
    </w:pPr>
  </w:style>
  <w:style w:type="paragraph" w:customStyle="1" w:styleId="Char0">
    <w:name w:val="Char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styleId="2fd">
    <w:name w:val="List 2"/>
    <w:basedOn w:val="a4"/>
    <w:locked/>
    <w:rsid w:val="00FD7087"/>
    <w:pPr>
      <w:widowControl w:val="0"/>
      <w:spacing w:line="340" w:lineRule="auto"/>
      <w:ind w:left="566" w:hanging="283"/>
    </w:pPr>
    <w:rPr>
      <w:sz w:val="20"/>
      <w:szCs w:val="20"/>
    </w:rPr>
  </w:style>
  <w:style w:type="paragraph" w:styleId="3fe">
    <w:name w:val="List 3"/>
    <w:basedOn w:val="a4"/>
    <w:locked/>
    <w:rsid w:val="00FD7087"/>
    <w:pPr>
      <w:widowControl w:val="0"/>
      <w:spacing w:line="340" w:lineRule="auto"/>
      <w:ind w:left="849" w:hanging="283"/>
    </w:pPr>
    <w:rPr>
      <w:sz w:val="20"/>
      <w:szCs w:val="20"/>
    </w:rPr>
  </w:style>
  <w:style w:type="paragraph" w:styleId="2fe">
    <w:name w:val="List Continue 2"/>
    <w:basedOn w:val="a4"/>
    <w:locked/>
    <w:rsid w:val="00FD7087"/>
    <w:pPr>
      <w:widowControl w:val="0"/>
      <w:spacing w:after="120" w:line="340" w:lineRule="auto"/>
      <w:ind w:left="566"/>
    </w:pPr>
    <w:rPr>
      <w:sz w:val="20"/>
      <w:szCs w:val="20"/>
    </w:rPr>
  </w:style>
  <w:style w:type="paragraph" w:customStyle="1" w:styleId="11f">
    <w:name w:val="Знак Знак Знак Знак Знак1 Знак Знак Знак1 Знак"/>
    <w:basedOn w:val="a4"/>
    <w:rsid w:val="00FD7087"/>
    <w:pPr>
      <w:widowControl w:val="0"/>
      <w:adjustRightInd w:val="0"/>
      <w:spacing w:after="160" w:line="240" w:lineRule="exact"/>
      <w:jc w:val="right"/>
    </w:pPr>
    <w:rPr>
      <w:sz w:val="20"/>
      <w:szCs w:val="20"/>
      <w:lang w:val="en-GB" w:eastAsia="en-US"/>
    </w:rPr>
  </w:style>
  <w:style w:type="paragraph" w:customStyle="1" w:styleId="11f0">
    <w:name w:val="Знак Знак Знак Знак Знак1 Знак Знак Знак1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11f1">
    <w:name w:val="Знак Знак Знак Знак Знак1 Знак Знак Знак1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6">
    <w:name w:val="Знак Знак Знак Знак Знак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7">
    <w:name w:val="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8">
    <w:name w:val="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11f2">
    <w:name w:val="Знак Знак Знак Знак Знак1 Знак Знак Знак1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character" w:customStyle="1" w:styleId="ConsNormal2">
    <w:name w:val="ConsNormal Знак Знак"/>
    <w:rsid w:val="00FD7087"/>
    <w:rPr>
      <w:rFonts w:ascii="Arial" w:hAnsi="Arial" w:cs="Arial"/>
      <w:sz w:val="22"/>
      <w:szCs w:val="22"/>
      <w:lang w:val="ru-RU" w:eastAsia="ru-RU" w:bidi="ar-SA"/>
    </w:rPr>
  </w:style>
  <w:style w:type="paragraph" w:customStyle="1" w:styleId="1fff6">
    <w:name w:val="Знак Знак Знак1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9">
    <w:name w:val="Знак Знак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a">
    <w:name w:val="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11f3">
    <w:name w:val="Знак Знак Знак Знак Знак1 Знак Знак Знак1 Знак Знак Знак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 Знак Знак Знак Знак Знак Знак Знак Знак Знак Знак Знак Знак1"/>
    <w:basedOn w:val="a4"/>
    <w:rsid w:val="00FD7087"/>
    <w:pPr>
      <w:widowControl w:val="0"/>
      <w:adjustRightInd w:val="0"/>
      <w:spacing w:after="160" w:line="240" w:lineRule="exact"/>
      <w:jc w:val="right"/>
    </w:pPr>
    <w:rPr>
      <w:sz w:val="20"/>
      <w:szCs w:val="20"/>
      <w:lang w:val="en-GB" w:eastAsia="en-US"/>
    </w:rPr>
  </w:style>
  <w:style w:type="paragraph" w:customStyle="1" w:styleId="1fff7">
    <w:name w:val="Знак Знак Знак Знак Знак Знак Знак Знак1 Знак Знак Знак Знак Знак"/>
    <w:basedOn w:val="a4"/>
    <w:rsid w:val="00FD7087"/>
    <w:pPr>
      <w:widowControl w:val="0"/>
      <w:adjustRightInd w:val="0"/>
      <w:spacing w:after="160" w:line="240" w:lineRule="exact"/>
      <w:jc w:val="right"/>
    </w:pPr>
    <w:rPr>
      <w:rFonts w:ascii="Arial" w:hAnsi="Arial" w:cs="Arial"/>
      <w:sz w:val="20"/>
      <w:szCs w:val="20"/>
      <w:lang w:val="en-GB" w:eastAsia="en-US"/>
    </w:rPr>
  </w:style>
  <w:style w:type="character" w:customStyle="1" w:styleId="FontStyle19">
    <w:name w:val="Font Style19"/>
    <w:rsid w:val="00FD7087"/>
    <w:rPr>
      <w:rFonts w:ascii="Times New Roman" w:hAnsi="Times New Roman" w:cs="Times New Roman"/>
      <w:sz w:val="20"/>
      <w:szCs w:val="20"/>
    </w:rPr>
  </w:style>
  <w:style w:type="paragraph" w:customStyle="1" w:styleId="11f5">
    <w:name w:val="Знак1 Знак Знак Знак1"/>
    <w:basedOn w:val="a4"/>
    <w:rsid w:val="00FD7087"/>
    <w:pPr>
      <w:widowControl w:val="0"/>
      <w:adjustRightInd w:val="0"/>
      <w:spacing w:after="160" w:line="240" w:lineRule="exact"/>
      <w:jc w:val="right"/>
    </w:pPr>
    <w:rPr>
      <w:sz w:val="20"/>
      <w:szCs w:val="20"/>
      <w:lang w:val="en-GB" w:eastAsia="en-US"/>
    </w:rPr>
  </w:style>
  <w:style w:type="paragraph" w:customStyle="1" w:styleId="11f6">
    <w:name w:val="Знак Знак Знак1 Знак Знак Знак1 Знак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1fff8">
    <w:name w:val="Знак Знак Знак Знак Знак1 Знак Знак Знак Знак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1fff9">
    <w:name w:val="Знак Знак Знак1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b">
    <w:name w:val="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c">
    <w:name w:val="Знак Знак Знак Знак Знак Знак Знак Знак Знак Знак Знак Знак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1fffa">
    <w:name w:val="Знак Знак Знак Знак Знак Знак Знак Знак Знак Знак Знак Знак Знак Знак1 Знак"/>
    <w:basedOn w:val="a4"/>
    <w:rsid w:val="00FD7087"/>
    <w:pPr>
      <w:widowControl w:val="0"/>
      <w:adjustRightInd w:val="0"/>
      <w:spacing w:after="160" w:line="240" w:lineRule="exact"/>
      <w:jc w:val="right"/>
    </w:pPr>
    <w:rPr>
      <w:sz w:val="20"/>
      <w:szCs w:val="20"/>
      <w:lang w:val="en-GB" w:eastAsia="en-US"/>
    </w:rPr>
  </w:style>
  <w:style w:type="paragraph" w:customStyle="1" w:styleId="1fffb">
    <w:name w:val="Знак Знак Знак1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Style40">
    <w:name w:val="Style4"/>
    <w:basedOn w:val="a4"/>
    <w:rsid w:val="00FD7087"/>
    <w:pPr>
      <w:widowControl w:val="0"/>
      <w:autoSpaceDE w:val="0"/>
      <w:autoSpaceDN w:val="0"/>
      <w:adjustRightInd w:val="0"/>
    </w:pPr>
  </w:style>
  <w:style w:type="paragraph" w:customStyle="1" w:styleId="Style7">
    <w:name w:val="Style7"/>
    <w:basedOn w:val="a4"/>
    <w:rsid w:val="00FD7087"/>
    <w:pPr>
      <w:widowControl w:val="0"/>
      <w:autoSpaceDE w:val="0"/>
      <w:autoSpaceDN w:val="0"/>
      <w:adjustRightInd w:val="0"/>
    </w:pPr>
  </w:style>
  <w:style w:type="paragraph" w:customStyle="1" w:styleId="Style11">
    <w:name w:val="Style11"/>
    <w:basedOn w:val="a4"/>
    <w:rsid w:val="00FD7087"/>
    <w:pPr>
      <w:widowControl w:val="0"/>
      <w:autoSpaceDE w:val="0"/>
      <w:autoSpaceDN w:val="0"/>
      <w:adjustRightInd w:val="0"/>
    </w:pPr>
  </w:style>
  <w:style w:type="paragraph" w:customStyle="1" w:styleId="Style14">
    <w:name w:val="Style14"/>
    <w:basedOn w:val="a4"/>
    <w:rsid w:val="00FD7087"/>
    <w:pPr>
      <w:widowControl w:val="0"/>
      <w:autoSpaceDE w:val="0"/>
      <w:autoSpaceDN w:val="0"/>
      <w:adjustRightInd w:val="0"/>
      <w:spacing w:line="276" w:lineRule="exact"/>
      <w:jc w:val="both"/>
    </w:pPr>
  </w:style>
  <w:style w:type="character" w:customStyle="1" w:styleId="FontStyle16">
    <w:name w:val="Font Style16"/>
    <w:rsid w:val="00FD7087"/>
    <w:rPr>
      <w:rFonts w:ascii="Times New Roman" w:hAnsi="Times New Roman" w:cs="Times New Roman"/>
      <w:spacing w:val="10"/>
      <w:sz w:val="26"/>
      <w:szCs w:val="26"/>
    </w:rPr>
  </w:style>
  <w:style w:type="character" w:customStyle="1" w:styleId="FontStyle17">
    <w:name w:val="Font Style17"/>
    <w:rsid w:val="00FD7087"/>
    <w:rPr>
      <w:rFonts w:ascii="Times New Roman" w:hAnsi="Times New Roman" w:cs="Times New Roman"/>
      <w:b/>
      <w:bCs/>
      <w:sz w:val="26"/>
      <w:szCs w:val="26"/>
    </w:rPr>
  </w:style>
  <w:style w:type="character" w:customStyle="1" w:styleId="FontStyle18">
    <w:name w:val="Font Style18"/>
    <w:rsid w:val="00FD7087"/>
    <w:rPr>
      <w:rFonts w:ascii="Times New Roman" w:hAnsi="Times New Roman" w:cs="Times New Roman"/>
      <w:sz w:val="10"/>
      <w:szCs w:val="10"/>
    </w:rPr>
  </w:style>
  <w:style w:type="character" w:customStyle="1" w:styleId="FontStyle20">
    <w:name w:val="Font Style20"/>
    <w:uiPriority w:val="99"/>
    <w:rsid w:val="00FD7087"/>
    <w:rPr>
      <w:rFonts w:ascii="Times New Roman" w:hAnsi="Times New Roman" w:cs="Times New Roman"/>
      <w:b/>
      <w:bCs/>
      <w:sz w:val="12"/>
      <w:szCs w:val="12"/>
    </w:rPr>
  </w:style>
  <w:style w:type="character" w:customStyle="1" w:styleId="FontStyle21">
    <w:name w:val="Font Style21"/>
    <w:rsid w:val="00FD7087"/>
    <w:rPr>
      <w:rFonts w:ascii="Times New Roman" w:hAnsi="Times New Roman" w:cs="Times New Roman"/>
      <w:b/>
      <w:bCs/>
      <w:sz w:val="20"/>
      <w:szCs w:val="20"/>
    </w:rPr>
  </w:style>
  <w:style w:type="character" w:customStyle="1" w:styleId="FontStyle22">
    <w:name w:val="Font Style22"/>
    <w:rsid w:val="00FD7087"/>
    <w:rPr>
      <w:rFonts w:ascii="Times New Roman" w:hAnsi="Times New Roman" w:cs="Times New Roman"/>
      <w:b/>
      <w:bCs/>
      <w:sz w:val="20"/>
      <w:szCs w:val="20"/>
    </w:rPr>
  </w:style>
  <w:style w:type="character" w:customStyle="1" w:styleId="bold">
    <w:name w:val="bold"/>
    <w:rsid w:val="00FD7087"/>
  </w:style>
  <w:style w:type="character" w:customStyle="1" w:styleId="2ff">
    <w:name w:val="Текст выноски Знак2"/>
    <w:aliases w:val="Текст выноски Знак1 Знак,Текст выноски Знак Знак Знак, Знак Знак Знак Знак1,Текст выноски Знак Знак1, Знак Знак Знак2, Знак Знак Знак Знак2"/>
    <w:rsid w:val="00FD7087"/>
    <w:rPr>
      <w:rFonts w:ascii="Tahoma" w:hAnsi="Tahoma" w:cs="Tahoma"/>
      <w:sz w:val="16"/>
      <w:szCs w:val="16"/>
      <w:lang w:val="ru-RU" w:eastAsia="ru-RU" w:bidi="ar-SA"/>
    </w:rPr>
  </w:style>
  <w:style w:type="paragraph" w:customStyle="1" w:styleId="1fffc">
    <w:name w:val="Знак Знак Знак1 Знак Знак"/>
    <w:basedOn w:val="a4"/>
    <w:rsid w:val="00FD7087"/>
    <w:pPr>
      <w:widowControl w:val="0"/>
      <w:adjustRightInd w:val="0"/>
      <w:spacing w:after="160" w:line="240" w:lineRule="exact"/>
      <w:jc w:val="right"/>
    </w:pPr>
    <w:rPr>
      <w:sz w:val="20"/>
      <w:szCs w:val="20"/>
      <w:lang w:val="en-GB" w:eastAsia="en-US"/>
    </w:rPr>
  </w:style>
  <w:style w:type="paragraph" w:customStyle="1" w:styleId="1fffd">
    <w:name w:val="Знак Знак Знак Знак Знак Знак Знак Знак Знак1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d">
    <w:name w:val="Знак Знак Знак Знак Знак Знак Знак Знак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Preformat">
    <w:name w:val="Preformat"/>
    <w:rsid w:val="00FD7087"/>
    <w:pPr>
      <w:widowControl w:val="0"/>
      <w:autoSpaceDE w:val="0"/>
      <w:autoSpaceDN w:val="0"/>
      <w:adjustRightInd w:val="0"/>
    </w:pPr>
    <w:rPr>
      <w:rFonts w:ascii="Courier New" w:hAnsi="Courier New" w:cs="Courier New"/>
    </w:rPr>
  </w:style>
  <w:style w:type="table" w:customStyle="1" w:styleId="3ff">
    <w:name w:val="Сетка таблицы3"/>
    <w:basedOn w:val="a6"/>
    <w:next w:val="affb"/>
    <w:uiPriority w:val="59"/>
    <w:rsid w:val="00FD70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7"/>
    <w:uiPriority w:val="99"/>
    <w:semiHidden/>
    <w:rsid w:val="00FD7087"/>
  </w:style>
  <w:style w:type="character" w:customStyle="1" w:styleId="13">
    <w:name w:val="Стиль1 Знак"/>
    <w:link w:val="12"/>
    <w:uiPriority w:val="99"/>
    <w:locked/>
    <w:rsid w:val="00FD7087"/>
    <w:rPr>
      <w:b/>
      <w:bCs/>
      <w:sz w:val="28"/>
      <w:szCs w:val="28"/>
    </w:rPr>
  </w:style>
  <w:style w:type="paragraph" w:customStyle="1" w:styleId="223">
    <w:name w:val="Основной текст с отступом 22"/>
    <w:basedOn w:val="a4"/>
    <w:rsid w:val="00FD7087"/>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FD7087"/>
    <w:rPr>
      <w:rFonts w:ascii="Arial" w:hAnsi="Arial" w:cs="Arial" w:hint="default"/>
      <w:b/>
      <w:bCs w:val="0"/>
      <w:noProof w:val="0"/>
      <w:sz w:val="28"/>
      <w:lang w:val="ru-RU"/>
    </w:rPr>
  </w:style>
  <w:style w:type="paragraph" w:customStyle="1" w:styleId="83">
    <w:name w:val="заголовок 8"/>
    <w:basedOn w:val="a4"/>
    <w:next w:val="a4"/>
    <w:rsid w:val="00FD7087"/>
    <w:pPr>
      <w:keepNext/>
      <w:tabs>
        <w:tab w:val="num" w:pos="5217"/>
      </w:tabs>
      <w:ind w:left="5217" w:hanging="360"/>
      <w:jc w:val="both"/>
    </w:pPr>
    <w:rPr>
      <w:b/>
      <w:szCs w:val="20"/>
      <w:lang w:val="en-US"/>
    </w:rPr>
  </w:style>
  <w:style w:type="paragraph" w:customStyle="1" w:styleId="3ff0">
    <w:name w:val="Знак3 Знак Знак Знак Знак Знак Знак Знак Знак Знак Знак Знак Знак Знак Знак Знак"/>
    <w:basedOn w:val="a4"/>
    <w:rsid w:val="00FD7087"/>
    <w:pPr>
      <w:spacing w:after="160" w:line="240" w:lineRule="exact"/>
    </w:pPr>
    <w:rPr>
      <w:rFonts w:ascii="Verdana" w:hAnsi="Verdana" w:cs="Verdana"/>
      <w:sz w:val="20"/>
      <w:szCs w:val="20"/>
      <w:lang w:val="en-US" w:eastAsia="en-US"/>
    </w:rPr>
  </w:style>
  <w:style w:type="character" w:customStyle="1" w:styleId="afffffffe">
    <w:name w:val="Основной текст Знак Знак Знак Знак Знак Знак"/>
    <w:rsid w:val="00FD7087"/>
    <w:rPr>
      <w:rFonts w:ascii="Arial" w:hAnsi="Arial" w:cs="Arial"/>
      <w:sz w:val="18"/>
      <w:szCs w:val="18"/>
      <w:lang w:val="ru-RU" w:eastAsia="ru-RU" w:bidi="ar-SA"/>
    </w:rPr>
  </w:style>
  <w:style w:type="paragraph" w:customStyle="1" w:styleId="2ff0">
    <w:name w:val="заголовок 2"/>
    <w:basedOn w:val="a4"/>
    <w:next w:val="a4"/>
    <w:rsid w:val="00FD7087"/>
    <w:pPr>
      <w:spacing w:before="240" w:after="60"/>
      <w:jc w:val="center"/>
    </w:pPr>
    <w:rPr>
      <w:rFonts w:ascii="MS Outlook" w:eastAsia="MS Outlook" w:hAnsi="MS Outlook"/>
      <w:b/>
      <w:szCs w:val="20"/>
      <w:lang w:val="en-US"/>
    </w:rPr>
  </w:style>
  <w:style w:type="paragraph" w:customStyle="1" w:styleId="affffffff">
    <w:name w:val="Знак Знак Знак Знак Знак Знак Знак"/>
    <w:basedOn w:val="a4"/>
    <w:rsid w:val="00FD7087"/>
    <w:pPr>
      <w:widowControl w:val="0"/>
      <w:adjustRightInd w:val="0"/>
      <w:spacing w:after="160" w:line="240" w:lineRule="exact"/>
      <w:jc w:val="right"/>
    </w:pPr>
    <w:rPr>
      <w:rFonts w:ascii="Arial" w:hAnsi="Arial" w:cs="Arial"/>
      <w:sz w:val="20"/>
      <w:szCs w:val="20"/>
      <w:lang w:val="en-GB" w:eastAsia="en-US"/>
    </w:rPr>
  </w:style>
  <w:style w:type="paragraph" w:customStyle="1" w:styleId="3ff1">
    <w:name w:val="заголовок 3"/>
    <w:basedOn w:val="a4"/>
    <w:next w:val="a4"/>
    <w:uiPriority w:val="99"/>
    <w:rsid w:val="00FD7087"/>
    <w:pPr>
      <w:keepNext/>
      <w:tabs>
        <w:tab w:val="left" w:pos="2694"/>
      </w:tabs>
      <w:autoSpaceDE w:val="0"/>
      <w:autoSpaceDN w:val="0"/>
      <w:outlineLvl w:val="2"/>
    </w:pPr>
  </w:style>
  <w:style w:type="paragraph" w:customStyle="1" w:styleId="1fffe">
    <w:name w:val="Без интервала1"/>
    <w:uiPriority w:val="99"/>
    <w:rsid w:val="00FD7087"/>
    <w:rPr>
      <w:rFonts w:ascii="Calibri" w:hAnsi="Calibri"/>
      <w:sz w:val="22"/>
      <w:szCs w:val="22"/>
    </w:rPr>
  </w:style>
  <w:style w:type="paragraph" w:customStyle="1" w:styleId="1ffff">
    <w:name w:val="Знак Знак Знак Знак Знак Знак Знак Знак Знак Знак Знак Знак Знак Знак Знак1"/>
    <w:basedOn w:val="a4"/>
    <w:rsid w:val="00FD7087"/>
    <w:pPr>
      <w:widowControl w:val="0"/>
      <w:adjustRightInd w:val="0"/>
      <w:spacing w:after="160" w:line="240" w:lineRule="exact"/>
      <w:jc w:val="right"/>
    </w:pPr>
    <w:rPr>
      <w:rFonts w:ascii="Arial" w:hAnsi="Arial" w:cs="Arial"/>
      <w:sz w:val="20"/>
      <w:szCs w:val="20"/>
      <w:lang w:val="en-GB" w:eastAsia="en-US"/>
    </w:rPr>
  </w:style>
  <w:style w:type="paragraph" w:customStyle="1" w:styleId="1ffff0">
    <w:name w:val="Знак Знак Знак Знак Знак Знак Знак Знак1 Знак Знак Знак Знак Знак Знак Знак Знак"/>
    <w:basedOn w:val="a4"/>
    <w:rsid w:val="00FD7087"/>
    <w:pPr>
      <w:widowControl w:val="0"/>
      <w:adjustRightInd w:val="0"/>
      <w:spacing w:after="160" w:line="240" w:lineRule="exact"/>
      <w:jc w:val="right"/>
    </w:pPr>
    <w:rPr>
      <w:rFonts w:ascii="Arial" w:hAnsi="Arial" w:cs="Arial"/>
      <w:sz w:val="20"/>
      <w:szCs w:val="20"/>
      <w:lang w:val="en-GB" w:eastAsia="en-US"/>
    </w:rPr>
  </w:style>
  <w:style w:type="paragraph" w:customStyle="1" w:styleId="price">
    <w:name w:val="price"/>
    <w:basedOn w:val="a4"/>
    <w:rsid w:val="00FD7087"/>
    <w:pPr>
      <w:spacing w:before="100" w:beforeAutospacing="1" w:after="100" w:afterAutospacing="1"/>
    </w:pPr>
    <w:rPr>
      <w:rFonts w:eastAsia="Calibri"/>
    </w:rPr>
  </w:style>
  <w:style w:type="paragraph" w:customStyle="1" w:styleId="affffffff0">
    <w:name w:val="Таблицы (моноширинный)"/>
    <w:basedOn w:val="a4"/>
    <w:next w:val="a4"/>
    <w:uiPriority w:val="99"/>
    <w:rsid w:val="00FD7087"/>
    <w:pPr>
      <w:autoSpaceDE w:val="0"/>
      <w:autoSpaceDN w:val="0"/>
      <w:adjustRightInd w:val="0"/>
      <w:jc w:val="both"/>
    </w:pPr>
    <w:rPr>
      <w:rFonts w:ascii="Courier New" w:hAnsi="Courier New" w:cs="Courier New"/>
      <w:sz w:val="22"/>
      <w:szCs w:val="22"/>
    </w:rPr>
  </w:style>
  <w:style w:type="character" w:customStyle="1" w:styleId="iceouttxt">
    <w:name w:val="iceouttxt"/>
    <w:rsid w:val="00FD7087"/>
  </w:style>
  <w:style w:type="numbering" w:customStyle="1" w:styleId="219">
    <w:name w:val="Нет списка21"/>
    <w:next w:val="a7"/>
    <w:uiPriority w:val="99"/>
    <w:semiHidden/>
    <w:unhideWhenUsed/>
    <w:rsid w:val="00FD7087"/>
  </w:style>
  <w:style w:type="numbering" w:customStyle="1" w:styleId="31a">
    <w:name w:val="Нет списка31"/>
    <w:next w:val="a7"/>
    <w:uiPriority w:val="99"/>
    <w:semiHidden/>
    <w:unhideWhenUsed/>
    <w:rsid w:val="00FD7087"/>
  </w:style>
  <w:style w:type="paragraph" w:customStyle="1" w:styleId="affffffff1">
    <w:name w:val="Стиль текста"/>
    <w:basedOn w:val="a8"/>
    <w:uiPriority w:val="99"/>
    <w:rsid w:val="00FD7087"/>
    <w:pPr>
      <w:keepLines/>
      <w:spacing w:before="60" w:after="60"/>
    </w:pPr>
    <w:rPr>
      <w:rFonts w:ascii="Calibri" w:hAnsi="Calibri"/>
      <w:szCs w:val="20"/>
    </w:rPr>
  </w:style>
  <w:style w:type="paragraph" w:customStyle="1" w:styleId="1ffff1">
    <w:name w:val="Уровень 1"/>
    <w:basedOn w:val="a4"/>
    <w:autoRedefine/>
    <w:rsid w:val="00FD7087"/>
    <w:pPr>
      <w:tabs>
        <w:tab w:val="left" w:pos="1080"/>
      </w:tabs>
      <w:spacing w:before="240"/>
      <w:ind w:firstLine="567"/>
      <w:jc w:val="center"/>
    </w:pPr>
    <w:rPr>
      <w:sz w:val="28"/>
      <w:szCs w:val="28"/>
    </w:rPr>
  </w:style>
  <w:style w:type="numbering" w:customStyle="1" w:styleId="414">
    <w:name w:val="Нет списка41"/>
    <w:next w:val="a7"/>
    <w:uiPriority w:val="99"/>
    <w:semiHidden/>
    <w:unhideWhenUsed/>
    <w:rsid w:val="00FD7087"/>
  </w:style>
  <w:style w:type="paragraph" w:customStyle="1" w:styleId="affffffff2">
    <w:name w:val="Прижатый влево"/>
    <w:basedOn w:val="a4"/>
    <w:next w:val="a4"/>
    <w:rsid w:val="00FD7087"/>
    <w:pPr>
      <w:autoSpaceDE w:val="0"/>
      <w:autoSpaceDN w:val="0"/>
      <w:adjustRightInd w:val="0"/>
    </w:pPr>
    <w:rPr>
      <w:rFonts w:ascii="Arial" w:hAnsi="Arial"/>
      <w:sz w:val="18"/>
      <w:szCs w:val="18"/>
    </w:rPr>
  </w:style>
  <w:style w:type="character" w:customStyle="1" w:styleId="docaccesstitle">
    <w:name w:val="docaccess_title"/>
    <w:rsid w:val="00FD7087"/>
  </w:style>
  <w:style w:type="numbering" w:customStyle="1" w:styleId="514">
    <w:name w:val="Нет списка51"/>
    <w:next w:val="a7"/>
    <w:uiPriority w:val="99"/>
    <w:semiHidden/>
    <w:unhideWhenUsed/>
    <w:rsid w:val="00FD7087"/>
  </w:style>
  <w:style w:type="numbering" w:customStyle="1" w:styleId="74">
    <w:name w:val="Нет списка7"/>
    <w:next w:val="a7"/>
    <w:uiPriority w:val="99"/>
    <w:semiHidden/>
    <w:unhideWhenUsed/>
    <w:rsid w:val="00FD7087"/>
  </w:style>
  <w:style w:type="table" w:customStyle="1" w:styleId="123">
    <w:name w:val="Сетка таблицы12"/>
    <w:basedOn w:val="a6"/>
    <w:next w:val="affb"/>
    <w:rsid w:val="00FD70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
    <w:name w:val="Нет списка211"/>
    <w:next w:val="a7"/>
    <w:uiPriority w:val="99"/>
    <w:semiHidden/>
    <w:unhideWhenUsed/>
    <w:rsid w:val="00FD7087"/>
  </w:style>
  <w:style w:type="numbering" w:customStyle="1" w:styleId="3110">
    <w:name w:val="Нет списка311"/>
    <w:next w:val="a7"/>
    <w:uiPriority w:val="99"/>
    <w:semiHidden/>
    <w:unhideWhenUsed/>
    <w:rsid w:val="00FD7087"/>
  </w:style>
  <w:style w:type="numbering" w:customStyle="1" w:styleId="4110">
    <w:name w:val="Нет списка411"/>
    <w:next w:val="a7"/>
    <w:uiPriority w:val="99"/>
    <w:semiHidden/>
    <w:unhideWhenUsed/>
    <w:rsid w:val="00FD7087"/>
  </w:style>
  <w:style w:type="numbering" w:customStyle="1" w:styleId="5110">
    <w:name w:val="Нет списка511"/>
    <w:next w:val="a7"/>
    <w:uiPriority w:val="99"/>
    <w:semiHidden/>
    <w:unhideWhenUsed/>
    <w:rsid w:val="00FD7087"/>
  </w:style>
  <w:style w:type="numbering" w:customStyle="1" w:styleId="610">
    <w:name w:val="Нет списка61"/>
    <w:next w:val="a7"/>
    <w:uiPriority w:val="99"/>
    <w:semiHidden/>
    <w:unhideWhenUsed/>
    <w:rsid w:val="00FD7087"/>
  </w:style>
  <w:style w:type="numbering" w:customStyle="1" w:styleId="84">
    <w:name w:val="Нет списка8"/>
    <w:next w:val="a7"/>
    <w:uiPriority w:val="99"/>
    <w:semiHidden/>
    <w:unhideWhenUsed/>
    <w:rsid w:val="00FD7087"/>
  </w:style>
  <w:style w:type="table" w:customStyle="1" w:styleId="21a">
    <w:name w:val="Сетка таблицы21"/>
    <w:basedOn w:val="a6"/>
    <w:next w:val="affb"/>
    <w:rsid w:val="00FD70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Нет списка12"/>
    <w:next w:val="a7"/>
    <w:uiPriority w:val="99"/>
    <w:semiHidden/>
    <w:unhideWhenUsed/>
    <w:rsid w:val="00FD7087"/>
  </w:style>
  <w:style w:type="numbering" w:customStyle="1" w:styleId="224">
    <w:name w:val="Нет списка22"/>
    <w:next w:val="a7"/>
    <w:uiPriority w:val="99"/>
    <w:semiHidden/>
    <w:unhideWhenUsed/>
    <w:rsid w:val="00FD7087"/>
  </w:style>
  <w:style w:type="numbering" w:customStyle="1" w:styleId="321">
    <w:name w:val="Нет списка32"/>
    <w:next w:val="a7"/>
    <w:uiPriority w:val="99"/>
    <w:semiHidden/>
    <w:unhideWhenUsed/>
    <w:rsid w:val="00FD7087"/>
  </w:style>
  <w:style w:type="numbering" w:customStyle="1" w:styleId="420">
    <w:name w:val="Нет списка42"/>
    <w:next w:val="a7"/>
    <w:uiPriority w:val="99"/>
    <w:semiHidden/>
    <w:unhideWhenUsed/>
    <w:rsid w:val="00FD7087"/>
  </w:style>
  <w:style w:type="numbering" w:customStyle="1" w:styleId="520">
    <w:name w:val="Нет списка52"/>
    <w:next w:val="a7"/>
    <w:uiPriority w:val="99"/>
    <w:semiHidden/>
    <w:unhideWhenUsed/>
    <w:rsid w:val="00FD7087"/>
  </w:style>
  <w:style w:type="numbering" w:customStyle="1" w:styleId="620">
    <w:name w:val="Нет списка62"/>
    <w:next w:val="a7"/>
    <w:uiPriority w:val="99"/>
    <w:semiHidden/>
    <w:unhideWhenUsed/>
    <w:rsid w:val="00FD7087"/>
  </w:style>
  <w:style w:type="numbering" w:customStyle="1" w:styleId="95">
    <w:name w:val="Нет списка9"/>
    <w:next w:val="a7"/>
    <w:uiPriority w:val="99"/>
    <w:semiHidden/>
    <w:unhideWhenUsed/>
    <w:rsid w:val="00FD7087"/>
  </w:style>
  <w:style w:type="numbering" w:customStyle="1" w:styleId="102">
    <w:name w:val="Нет списка10"/>
    <w:next w:val="a7"/>
    <w:uiPriority w:val="99"/>
    <w:semiHidden/>
    <w:unhideWhenUsed/>
    <w:rsid w:val="00FD7087"/>
  </w:style>
  <w:style w:type="numbering" w:customStyle="1" w:styleId="131">
    <w:name w:val="Нет списка13"/>
    <w:next w:val="a7"/>
    <w:uiPriority w:val="99"/>
    <w:semiHidden/>
    <w:unhideWhenUsed/>
    <w:rsid w:val="00FD7087"/>
  </w:style>
  <w:style w:type="numbering" w:customStyle="1" w:styleId="141">
    <w:name w:val="Нет списка14"/>
    <w:next w:val="a7"/>
    <w:uiPriority w:val="99"/>
    <w:semiHidden/>
    <w:unhideWhenUsed/>
    <w:rsid w:val="00FD7087"/>
  </w:style>
  <w:style w:type="numbering" w:customStyle="1" w:styleId="151">
    <w:name w:val="Нет списка15"/>
    <w:next w:val="a7"/>
    <w:uiPriority w:val="99"/>
    <w:semiHidden/>
    <w:unhideWhenUsed/>
    <w:rsid w:val="00FD7087"/>
  </w:style>
  <w:style w:type="numbering" w:customStyle="1" w:styleId="162">
    <w:name w:val="Нет списка16"/>
    <w:next w:val="a7"/>
    <w:uiPriority w:val="99"/>
    <w:semiHidden/>
    <w:unhideWhenUsed/>
    <w:rsid w:val="00FD7087"/>
  </w:style>
  <w:style w:type="numbering" w:customStyle="1" w:styleId="171">
    <w:name w:val="Нет списка17"/>
    <w:next w:val="a7"/>
    <w:uiPriority w:val="99"/>
    <w:semiHidden/>
    <w:unhideWhenUsed/>
    <w:rsid w:val="00FD7087"/>
  </w:style>
  <w:style w:type="character" w:customStyle="1" w:styleId="ListParagraphChar">
    <w:name w:val="List Paragraph Char"/>
    <w:link w:val="49"/>
    <w:locked/>
    <w:rsid w:val="00FD7087"/>
    <w:rPr>
      <w:rFonts w:ascii="Calibri" w:hAnsi="Calibri" w:cs="Calibri"/>
      <w:sz w:val="22"/>
      <w:szCs w:val="22"/>
    </w:rPr>
  </w:style>
  <w:style w:type="numbering" w:styleId="1ai">
    <w:name w:val="Outline List 1"/>
    <w:basedOn w:val="a7"/>
    <w:locked/>
    <w:rsid w:val="00FD7087"/>
  </w:style>
  <w:style w:type="paragraph" w:customStyle="1" w:styleId="1ffff2">
    <w:name w:val="Основной текст1"/>
    <w:basedOn w:val="a4"/>
    <w:uiPriority w:val="99"/>
    <w:rsid w:val="00FD7087"/>
    <w:pPr>
      <w:shd w:val="clear" w:color="auto" w:fill="FFFFFF"/>
      <w:spacing w:line="470" w:lineRule="exact"/>
      <w:jc w:val="center"/>
    </w:pPr>
    <w:rPr>
      <w:rFonts w:ascii="Calibri" w:hAnsi="Calibri"/>
      <w:b/>
      <w:bCs/>
      <w:sz w:val="41"/>
      <w:szCs w:val="41"/>
    </w:rPr>
  </w:style>
  <w:style w:type="numbering" w:customStyle="1" w:styleId="182">
    <w:name w:val="Нет списка18"/>
    <w:next w:val="a7"/>
    <w:uiPriority w:val="99"/>
    <w:semiHidden/>
    <w:unhideWhenUsed/>
    <w:rsid w:val="00FD7087"/>
  </w:style>
  <w:style w:type="numbering" w:customStyle="1" w:styleId="192">
    <w:name w:val="Нет списка19"/>
    <w:next w:val="a7"/>
    <w:uiPriority w:val="99"/>
    <w:semiHidden/>
    <w:unhideWhenUsed/>
    <w:rsid w:val="00FD7087"/>
  </w:style>
  <w:style w:type="numbering" w:customStyle="1" w:styleId="202">
    <w:name w:val="Нет списка20"/>
    <w:next w:val="a7"/>
    <w:uiPriority w:val="99"/>
    <w:semiHidden/>
    <w:unhideWhenUsed/>
    <w:rsid w:val="00FD7087"/>
  </w:style>
  <w:style w:type="numbering" w:customStyle="1" w:styleId="230">
    <w:name w:val="Нет списка23"/>
    <w:next w:val="a7"/>
    <w:uiPriority w:val="99"/>
    <w:semiHidden/>
    <w:unhideWhenUsed/>
    <w:rsid w:val="00FD7087"/>
  </w:style>
  <w:style w:type="numbering" w:customStyle="1" w:styleId="240">
    <w:name w:val="Нет списка24"/>
    <w:next w:val="a7"/>
    <w:uiPriority w:val="99"/>
    <w:semiHidden/>
    <w:unhideWhenUsed/>
    <w:rsid w:val="00FD7087"/>
  </w:style>
  <w:style w:type="table" w:customStyle="1" w:styleId="31b">
    <w:name w:val="Сетка таблицы31"/>
    <w:basedOn w:val="a6"/>
    <w:next w:val="affb"/>
    <w:uiPriority w:val="39"/>
    <w:rsid w:val="00FD708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111">
    <w:name w:val="List 801111"/>
    <w:basedOn w:val="a7"/>
    <w:rsid w:val="00FD7087"/>
  </w:style>
  <w:style w:type="paragraph" w:customStyle="1" w:styleId="66">
    <w:name w:val="Абзац списка6"/>
    <w:basedOn w:val="a4"/>
    <w:rsid w:val="00FD7087"/>
    <w:pPr>
      <w:spacing w:after="200" w:line="276" w:lineRule="auto"/>
      <w:ind w:left="720"/>
    </w:pPr>
    <w:rPr>
      <w:rFonts w:ascii="Calibri" w:hAnsi="Calibri" w:cs="Calibri"/>
      <w:sz w:val="22"/>
      <w:szCs w:val="22"/>
    </w:rPr>
  </w:style>
  <w:style w:type="paragraph" w:customStyle="1" w:styleId="67">
    <w:name w:val="Обычный6"/>
    <w:rsid w:val="00FD7087"/>
    <w:rPr>
      <w:sz w:val="28"/>
    </w:rPr>
  </w:style>
  <w:style w:type="numbering" w:customStyle="1" w:styleId="List80221">
    <w:name w:val="List 80221"/>
    <w:basedOn w:val="a7"/>
    <w:rsid w:val="00FD7087"/>
  </w:style>
  <w:style w:type="numbering" w:customStyle="1" w:styleId="List80122">
    <w:name w:val="List 80122"/>
    <w:basedOn w:val="a7"/>
    <w:rsid w:val="00FD7087"/>
    <w:pPr>
      <w:numPr>
        <w:numId w:val="19"/>
      </w:numPr>
    </w:pPr>
  </w:style>
  <w:style w:type="numbering" w:customStyle="1" w:styleId="WWNum51111">
    <w:name w:val="WWNum51111"/>
    <w:rsid w:val="00FD7087"/>
    <w:pPr>
      <w:numPr>
        <w:numId w:val="17"/>
      </w:numPr>
    </w:pPr>
  </w:style>
  <w:style w:type="numbering" w:customStyle="1" w:styleId="List802111">
    <w:name w:val="List 802111"/>
    <w:basedOn w:val="a7"/>
    <w:rsid w:val="00FD7087"/>
  </w:style>
  <w:style w:type="numbering" w:customStyle="1" w:styleId="WWNum5221">
    <w:name w:val="WWNum5221"/>
    <w:rsid w:val="00FD7087"/>
  </w:style>
  <w:style w:type="numbering" w:customStyle="1" w:styleId="List80321">
    <w:name w:val="List 80321"/>
    <w:basedOn w:val="a7"/>
    <w:rsid w:val="00FD7087"/>
  </w:style>
  <w:style w:type="numbering" w:customStyle="1" w:styleId="WWNum5122">
    <w:name w:val="WWNum5122"/>
    <w:rsid w:val="00FD7087"/>
  </w:style>
  <w:style w:type="numbering" w:customStyle="1" w:styleId="List80411">
    <w:name w:val="List 80411"/>
    <w:basedOn w:val="a7"/>
    <w:rsid w:val="00FD7087"/>
  </w:style>
  <w:style w:type="numbering" w:customStyle="1" w:styleId="WWNum5311">
    <w:name w:val="WWNum5311"/>
    <w:rsid w:val="00FD7087"/>
  </w:style>
  <w:style w:type="numbering" w:customStyle="1" w:styleId="List801311">
    <w:name w:val="List 801311"/>
    <w:basedOn w:val="a7"/>
    <w:rsid w:val="00FD7087"/>
  </w:style>
  <w:style w:type="numbering" w:customStyle="1" w:styleId="WWNum51311">
    <w:name w:val="WWNum51311"/>
    <w:rsid w:val="00FD7087"/>
  </w:style>
  <w:style w:type="numbering" w:customStyle="1" w:styleId="List8021111">
    <w:name w:val="List 8021111"/>
    <w:basedOn w:val="a7"/>
    <w:rsid w:val="00FD7087"/>
  </w:style>
  <w:style w:type="numbering" w:customStyle="1" w:styleId="WWNum52111">
    <w:name w:val="WWNum52111"/>
    <w:rsid w:val="00FD7087"/>
    <w:pPr>
      <w:numPr>
        <w:numId w:val="22"/>
      </w:numPr>
    </w:pPr>
  </w:style>
  <w:style w:type="numbering" w:customStyle="1" w:styleId="List803111">
    <w:name w:val="List 803111"/>
    <w:basedOn w:val="a7"/>
    <w:rsid w:val="00FD7087"/>
  </w:style>
  <w:style w:type="paragraph" w:customStyle="1" w:styleId="Textbody">
    <w:name w:val="Text body"/>
    <w:basedOn w:val="Standard"/>
    <w:rsid w:val="00FD7087"/>
    <w:pPr>
      <w:spacing w:after="120"/>
    </w:pPr>
    <w:rPr>
      <w:lang w:eastAsia="zh-CN"/>
    </w:rPr>
  </w:style>
  <w:style w:type="paragraph" w:customStyle="1" w:styleId="Index">
    <w:name w:val="Index"/>
    <w:basedOn w:val="Standard"/>
    <w:rsid w:val="00FD7087"/>
    <w:pPr>
      <w:suppressLineNumbers/>
    </w:pPr>
    <w:rPr>
      <w:rFonts w:cs="Mangal"/>
      <w:lang w:eastAsia="zh-CN"/>
    </w:rPr>
  </w:style>
  <w:style w:type="paragraph" w:customStyle="1" w:styleId="TableContents">
    <w:name w:val="Table Contents"/>
    <w:basedOn w:val="Standard"/>
    <w:rsid w:val="00FD7087"/>
    <w:pPr>
      <w:suppressLineNumbers/>
    </w:pPr>
    <w:rPr>
      <w:lang w:eastAsia="zh-CN"/>
    </w:rPr>
  </w:style>
  <w:style w:type="paragraph" w:customStyle="1" w:styleId="TableHeading">
    <w:name w:val="Table Heading"/>
    <w:basedOn w:val="TableContents"/>
    <w:rsid w:val="00FD7087"/>
    <w:pPr>
      <w:jc w:val="center"/>
    </w:pPr>
    <w:rPr>
      <w:b/>
      <w:bCs/>
    </w:rPr>
  </w:style>
  <w:style w:type="character" w:customStyle="1" w:styleId="BulletSymbols">
    <w:name w:val="Bullet Symbols"/>
    <w:rsid w:val="00FD7087"/>
    <w:rPr>
      <w:rFonts w:ascii="OpenSymbol" w:eastAsia="OpenSymbol" w:hAnsi="OpenSymbol" w:cs="OpenSymbol"/>
    </w:rPr>
  </w:style>
  <w:style w:type="paragraph" w:customStyle="1" w:styleId="75">
    <w:name w:val="Абзац списка7"/>
    <w:basedOn w:val="a4"/>
    <w:rsid w:val="00FD7087"/>
    <w:pPr>
      <w:spacing w:after="200" w:line="276" w:lineRule="auto"/>
      <w:ind w:left="720"/>
    </w:pPr>
    <w:rPr>
      <w:rFonts w:ascii="Calibri" w:hAnsi="Calibri" w:cs="Calibri"/>
      <w:sz w:val="22"/>
      <w:szCs w:val="22"/>
    </w:rPr>
  </w:style>
  <w:style w:type="numbering" w:customStyle="1" w:styleId="250">
    <w:name w:val="Нет списка25"/>
    <w:next w:val="a7"/>
    <w:uiPriority w:val="99"/>
    <w:semiHidden/>
    <w:unhideWhenUsed/>
    <w:rsid w:val="00FD7087"/>
  </w:style>
  <w:style w:type="table" w:customStyle="1" w:styleId="4b">
    <w:name w:val="Сетка таблицы4"/>
    <w:basedOn w:val="a6"/>
    <w:next w:val="affb"/>
    <w:uiPriority w:val="59"/>
    <w:rsid w:val="00FD708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6">
    <w:name w:val="List 806"/>
    <w:basedOn w:val="a7"/>
    <w:rsid w:val="00B910D1"/>
  </w:style>
  <w:style w:type="numbering" w:customStyle="1" w:styleId="WWNum55">
    <w:name w:val="WWNum55"/>
    <w:rsid w:val="00B910D1"/>
  </w:style>
  <w:style w:type="numbering" w:customStyle="1" w:styleId="List8015">
    <w:name w:val="List 8015"/>
    <w:basedOn w:val="a7"/>
    <w:rsid w:val="00B910D1"/>
  </w:style>
  <w:style w:type="numbering" w:customStyle="1" w:styleId="WWNum515">
    <w:name w:val="WWNum515"/>
    <w:rsid w:val="00B910D1"/>
  </w:style>
  <w:style w:type="numbering" w:customStyle="1" w:styleId="List8023">
    <w:name w:val="List 8023"/>
    <w:basedOn w:val="a7"/>
    <w:rsid w:val="00B910D1"/>
  </w:style>
  <w:style w:type="numbering" w:customStyle="1" w:styleId="List80113">
    <w:name w:val="List 80113"/>
    <w:rsid w:val="00B910D1"/>
  </w:style>
  <w:style w:type="numbering" w:customStyle="1" w:styleId="WWNum5113">
    <w:name w:val="WWNum5113"/>
    <w:rsid w:val="00B910D1"/>
  </w:style>
  <w:style w:type="numbering" w:customStyle="1" w:styleId="WWNum523">
    <w:name w:val="WWNum523"/>
    <w:rsid w:val="00B910D1"/>
  </w:style>
  <w:style w:type="numbering" w:customStyle="1" w:styleId="List8033">
    <w:name w:val="List 8033"/>
    <w:basedOn w:val="a7"/>
    <w:rsid w:val="00B910D1"/>
  </w:style>
  <w:style w:type="numbering" w:customStyle="1" w:styleId="List8042">
    <w:name w:val="List 8042"/>
    <w:basedOn w:val="a7"/>
    <w:rsid w:val="00B910D1"/>
  </w:style>
  <w:style w:type="numbering" w:customStyle="1" w:styleId="WWNum532">
    <w:name w:val="WWNum532"/>
    <w:rsid w:val="00B910D1"/>
  </w:style>
  <w:style w:type="numbering" w:customStyle="1" w:styleId="List80132">
    <w:name w:val="List 80132"/>
    <w:basedOn w:val="a7"/>
    <w:rsid w:val="00B910D1"/>
  </w:style>
  <w:style w:type="numbering" w:customStyle="1" w:styleId="WWNum5132">
    <w:name w:val="WWNum5132"/>
    <w:rsid w:val="00B910D1"/>
    <w:pPr>
      <w:numPr>
        <w:numId w:val="32"/>
      </w:numPr>
    </w:pPr>
  </w:style>
  <w:style w:type="numbering" w:customStyle="1" w:styleId="List80212">
    <w:name w:val="List 80212"/>
    <w:basedOn w:val="a7"/>
    <w:rsid w:val="00B910D1"/>
  </w:style>
  <w:style w:type="numbering" w:customStyle="1" w:styleId="WWNum5212">
    <w:name w:val="WWNum5212"/>
    <w:rsid w:val="00B910D1"/>
  </w:style>
  <w:style w:type="numbering" w:customStyle="1" w:styleId="List80312">
    <w:name w:val="List 80312"/>
    <w:basedOn w:val="a7"/>
    <w:rsid w:val="00B910D1"/>
  </w:style>
  <w:style w:type="numbering" w:customStyle="1" w:styleId="1ai1">
    <w:name w:val="1 / a / i1"/>
    <w:basedOn w:val="a7"/>
    <w:next w:val="1ai"/>
    <w:locked/>
    <w:rsid w:val="00B910D1"/>
    <w:pPr>
      <w:numPr>
        <w:numId w:val="25"/>
      </w:numPr>
    </w:pPr>
  </w:style>
  <w:style w:type="numbering" w:customStyle="1" w:styleId="List801112">
    <w:name w:val="List 801112"/>
    <w:basedOn w:val="a7"/>
    <w:rsid w:val="00B910D1"/>
    <w:pPr>
      <w:numPr>
        <w:numId w:val="24"/>
      </w:numPr>
    </w:pPr>
  </w:style>
  <w:style w:type="numbering" w:customStyle="1" w:styleId="List80222">
    <w:name w:val="List 80222"/>
    <w:basedOn w:val="a7"/>
    <w:rsid w:val="00B910D1"/>
    <w:pPr>
      <w:numPr>
        <w:numId w:val="27"/>
      </w:numPr>
    </w:pPr>
  </w:style>
  <w:style w:type="numbering" w:customStyle="1" w:styleId="List801221">
    <w:name w:val="List 801221"/>
    <w:basedOn w:val="a7"/>
    <w:rsid w:val="00B910D1"/>
  </w:style>
  <w:style w:type="numbering" w:customStyle="1" w:styleId="List8011111">
    <w:name w:val="List 8011111"/>
    <w:basedOn w:val="a7"/>
    <w:rsid w:val="00B910D1"/>
  </w:style>
  <w:style w:type="numbering" w:customStyle="1" w:styleId="WWNum51112">
    <w:name w:val="WWNum51112"/>
    <w:rsid w:val="00B910D1"/>
    <w:pPr>
      <w:numPr>
        <w:numId w:val="20"/>
      </w:numPr>
    </w:pPr>
  </w:style>
  <w:style w:type="numbering" w:customStyle="1" w:styleId="List802112">
    <w:name w:val="List 802112"/>
    <w:basedOn w:val="a7"/>
    <w:rsid w:val="00B910D1"/>
  </w:style>
  <w:style w:type="numbering" w:customStyle="1" w:styleId="WWNum5222">
    <w:name w:val="WWNum5222"/>
    <w:rsid w:val="00B910D1"/>
  </w:style>
  <w:style w:type="numbering" w:customStyle="1" w:styleId="List80322">
    <w:name w:val="List 80322"/>
    <w:basedOn w:val="a7"/>
    <w:rsid w:val="00B910D1"/>
    <w:pPr>
      <w:numPr>
        <w:numId w:val="5"/>
      </w:numPr>
    </w:pPr>
  </w:style>
  <w:style w:type="numbering" w:customStyle="1" w:styleId="List80412">
    <w:name w:val="List 80412"/>
    <w:basedOn w:val="a7"/>
    <w:rsid w:val="00B910D1"/>
    <w:pPr>
      <w:numPr>
        <w:numId w:val="29"/>
      </w:numPr>
    </w:pPr>
  </w:style>
  <w:style w:type="numbering" w:customStyle="1" w:styleId="WWNum5312">
    <w:name w:val="WWNum5312"/>
    <w:rsid w:val="00B910D1"/>
    <w:pPr>
      <w:numPr>
        <w:numId w:val="30"/>
      </w:numPr>
    </w:pPr>
  </w:style>
  <w:style w:type="numbering" w:customStyle="1" w:styleId="List801312">
    <w:name w:val="List 801312"/>
    <w:basedOn w:val="a7"/>
    <w:rsid w:val="00B910D1"/>
    <w:pPr>
      <w:numPr>
        <w:numId w:val="40"/>
      </w:numPr>
    </w:pPr>
  </w:style>
  <w:style w:type="numbering" w:customStyle="1" w:styleId="WWNum51312">
    <w:name w:val="WWNum51312"/>
    <w:rsid w:val="00B910D1"/>
  </w:style>
  <w:style w:type="numbering" w:customStyle="1" w:styleId="List8021112">
    <w:name w:val="List 8021112"/>
    <w:basedOn w:val="a7"/>
    <w:rsid w:val="00B910D1"/>
    <w:pPr>
      <w:numPr>
        <w:numId w:val="31"/>
      </w:numPr>
    </w:pPr>
  </w:style>
  <w:style w:type="numbering" w:customStyle="1" w:styleId="WWNum52112">
    <w:name w:val="WWNum52112"/>
    <w:rsid w:val="00B910D1"/>
    <w:pPr>
      <w:numPr>
        <w:numId w:val="26"/>
      </w:numPr>
    </w:pPr>
  </w:style>
  <w:style w:type="numbering" w:customStyle="1" w:styleId="List803112">
    <w:name w:val="List 803112"/>
    <w:basedOn w:val="a7"/>
    <w:rsid w:val="00B910D1"/>
    <w:pPr>
      <w:numPr>
        <w:numId w:val="28"/>
      </w:numPr>
    </w:pPr>
  </w:style>
  <w:style w:type="numbering" w:customStyle="1" w:styleId="List80123">
    <w:name w:val="List 80123"/>
    <w:basedOn w:val="a7"/>
    <w:rsid w:val="00B910D1"/>
  </w:style>
  <w:style w:type="numbering" w:customStyle="1" w:styleId="WWNum541">
    <w:name w:val="WWNum541"/>
    <w:rsid w:val="00B910D1"/>
  </w:style>
  <w:style w:type="numbering" w:customStyle="1" w:styleId="List8051">
    <w:name w:val="List 8051"/>
    <w:basedOn w:val="a7"/>
    <w:rsid w:val="00B910D1"/>
  </w:style>
  <w:style w:type="numbering" w:customStyle="1" w:styleId="List80141">
    <w:name w:val="List 80141"/>
    <w:rsid w:val="00B910D1"/>
  </w:style>
  <w:style w:type="numbering" w:customStyle="1" w:styleId="WWNum5141">
    <w:name w:val="WWNum5141"/>
    <w:rsid w:val="00B910D1"/>
  </w:style>
  <w:style w:type="paragraph" w:customStyle="1" w:styleId="H-TextFormat">
    <w:name w:val="H-TextFormat"/>
    <w:next w:val="a4"/>
    <w:uiPriority w:val="99"/>
    <w:rsid w:val="00B910D1"/>
    <w:pPr>
      <w:widowControl w:val="0"/>
      <w:autoSpaceDE w:val="0"/>
      <w:autoSpaceDN w:val="0"/>
      <w:adjustRightInd w:val="0"/>
    </w:pPr>
    <w:rPr>
      <w:rFonts w:ascii="Arial" w:hAnsi="Arial" w:cs="Arial"/>
      <w:sz w:val="22"/>
      <w:szCs w:val="22"/>
      <w:lang w:val="en-US"/>
    </w:rPr>
  </w:style>
  <w:style w:type="character" w:customStyle="1" w:styleId="Anrede1IhrZeichen">
    <w:name w:val="Anrede1IhrZeichen"/>
    <w:rsid w:val="00B910D1"/>
    <w:rPr>
      <w:rFonts w:ascii="Arial" w:hAnsi="Arial"/>
      <w:sz w:val="22"/>
    </w:rPr>
  </w:style>
  <w:style w:type="numbering" w:customStyle="1" w:styleId="List80231">
    <w:name w:val="List 80231"/>
    <w:basedOn w:val="a7"/>
    <w:rsid w:val="00B910D1"/>
  </w:style>
  <w:style w:type="numbering" w:customStyle="1" w:styleId="WWNum5231">
    <w:name w:val="WWNum5231"/>
    <w:rsid w:val="00B910D1"/>
  </w:style>
  <w:style w:type="numbering" w:customStyle="1" w:styleId="List802121">
    <w:name w:val="List 802121"/>
    <w:basedOn w:val="a7"/>
    <w:rsid w:val="00B910D1"/>
    <w:pPr>
      <w:numPr>
        <w:numId w:val="9"/>
      </w:numPr>
    </w:pPr>
  </w:style>
  <w:style w:type="numbering" w:customStyle="1" w:styleId="WWNum511111">
    <w:name w:val="WWNum511111"/>
    <w:rsid w:val="00B910D1"/>
  </w:style>
  <w:style w:type="numbering" w:customStyle="1" w:styleId="List80331">
    <w:name w:val="List 80331"/>
    <w:basedOn w:val="a7"/>
    <w:rsid w:val="00B910D1"/>
  </w:style>
  <w:style w:type="numbering" w:customStyle="1" w:styleId="WWNum52121">
    <w:name w:val="WWNum52121"/>
    <w:rsid w:val="00B910D1"/>
  </w:style>
  <w:style w:type="numbering" w:customStyle="1" w:styleId="WWNum521111">
    <w:name w:val="WWNum521111"/>
    <w:rsid w:val="00B910D1"/>
  </w:style>
  <w:style w:type="numbering" w:customStyle="1" w:styleId="List803121">
    <w:name w:val="List 803121"/>
    <w:basedOn w:val="a7"/>
    <w:rsid w:val="00B910D1"/>
  </w:style>
  <w:style w:type="numbering" w:customStyle="1" w:styleId="WWNum5321">
    <w:name w:val="WWNum5321"/>
    <w:rsid w:val="00B910D1"/>
  </w:style>
  <w:style w:type="numbering" w:customStyle="1" w:styleId="List80421">
    <w:name w:val="List 80421"/>
    <w:basedOn w:val="a7"/>
    <w:rsid w:val="00B910D1"/>
  </w:style>
  <w:style w:type="numbering" w:customStyle="1" w:styleId="List801321">
    <w:name w:val="List 801321"/>
    <w:basedOn w:val="a7"/>
    <w:rsid w:val="00B910D1"/>
  </w:style>
  <w:style w:type="numbering" w:customStyle="1" w:styleId="1ai11">
    <w:name w:val="1 / a / i11"/>
    <w:basedOn w:val="a7"/>
    <w:next w:val="1ai"/>
    <w:locked/>
    <w:rsid w:val="00B910D1"/>
  </w:style>
  <w:style w:type="numbering" w:customStyle="1" w:styleId="List8011121">
    <w:name w:val="List 8011121"/>
    <w:basedOn w:val="a7"/>
    <w:rsid w:val="00B910D1"/>
    <w:pPr>
      <w:numPr>
        <w:numId w:val="13"/>
      </w:numPr>
    </w:pPr>
  </w:style>
  <w:style w:type="numbering" w:customStyle="1" w:styleId="List802211">
    <w:name w:val="List 802211"/>
    <w:basedOn w:val="a7"/>
    <w:rsid w:val="00B910D1"/>
  </w:style>
  <w:style w:type="numbering" w:customStyle="1" w:styleId="List8012211">
    <w:name w:val="List 8012211"/>
    <w:basedOn w:val="a7"/>
    <w:rsid w:val="00B910D1"/>
    <w:pPr>
      <w:numPr>
        <w:numId w:val="11"/>
      </w:numPr>
    </w:pPr>
  </w:style>
  <w:style w:type="numbering" w:customStyle="1" w:styleId="WWNum51321">
    <w:name w:val="WWNum51321"/>
    <w:rsid w:val="00B910D1"/>
    <w:pPr>
      <w:numPr>
        <w:numId w:val="21"/>
      </w:numPr>
    </w:pPr>
  </w:style>
  <w:style w:type="numbering" w:customStyle="1" w:styleId="WWNum52211">
    <w:name w:val="WWNum52211"/>
    <w:rsid w:val="00B910D1"/>
  </w:style>
  <w:style w:type="numbering" w:customStyle="1" w:styleId="List803211">
    <w:name w:val="List 803211"/>
    <w:basedOn w:val="a7"/>
    <w:rsid w:val="00B910D1"/>
  </w:style>
  <w:style w:type="numbering" w:customStyle="1" w:styleId="List804111">
    <w:name w:val="List 804111"/>
    <w:basedOn w:val="a7"/>
    <w:rsid w:val="00B910D1"/>
    <w:pPr>
      <w:numPr>
        <w:numId w:val="37"/>
      </w:numPr>
    </w:pPr>
  </w:style>
  <w:style w:type="numbering" w:customStyle="1" w:styleId="WWNum53111">
    <w:name w:val="WWNum53111"/>
    <w:rsid w:val="00B910D1"/>
    <w:pPr>
      <w:numPr>
        <w:numId w:val="38"/>
      </w:numPr>
    </w:pPr>
  </w:style>
  <w:style w:type="numbering" w:customStyle="1" w:styleId="List8013111">
    <w:name w:val="List 8013111"/>
    <w:basedOn w:val="a7"/>
    <w:rsid w:val="00B910D1"/>
    <w:pPr>
      <w:numPr>
        <w:numId w:val="12"/>
      </w:numPr>
    </w:pPr>
  </w:style>
  <w:style w:type="numbering" w:customStyle="1" w:styleId="WWNum513111">
    <w:name w:val="WWNum513111"/>
    <w:rsid w:val="00B910D1"/>
  </w:style>
  <w:style w:type="numbering" w:customStyle="1" w:styleId="List80211111">
    <w:name w:val="List 80211111"/>
    <w:basedOn w:val="a7"/>
    <w:rsid w:val="00B910D1"/>
    <w:pPr>
      <w:numPr>
        <w:numId w:val="39"/>
      </w:numPr>
    </w:pPr>
  </w:style>
  <w:style w:type="numbering" w:customStyle="1" w:styleId="List8031111">
    <w:name w:val="List 8031111"/>
    <w:basedOn w:val="a7"/>
    <w:rsid w:val="00B910D1"/>
    <w:pPr>
      <w:numPr>
        <w:numId w:val="36"/>
      </w:numPr>
    </w:pPr>
  </w:style>
  <w:style w:type="numbering" w:customStyle="1" w:styleId="260">
    <w:name w:val="Нет списка26"/>
    <w:next w:val="a7"/>
    <w:uiPriority w:val="99"/>
    <w:semiHidden/>
    <w:unhideWhenUsed/>
    <w:rsid w:val="00B910D1"/>
  </w:style>
  <w:style w:type="paragraph" w:customStyle="1" w:styleId="Style41">
    <w:name w:val="Style41"/>
    <w:basedOn w:val="a4"/>
    <w:uiPriority w:val="99"/>
    <w:rsid w:val="00B910D1"/>
    <w:pPr>
      <w:widowControl w:val="0"/>
      <w:autoSpaceDE w:val="0"/>
      <w:autoSpaceDN w:val="0"/>
      <w:adjustRightInd w:val="0"/>
      <w:spacing w:line="276" w:lineRule="exact"/>
      <w:jc w:val="center"/>
    </w:pPr>
  </w:style>
  <w:style w:type="character" w:customStyle="1" w:styleId="FontStyle97">
    <w:name w:val="Font Style97"/>
    <w:uiPriority w:val="99"/>
    <w:rsid w:val="00B910D1"/>
    <w:rPr>
      <w:rFonts w:ascii="Times New Roman" w:hAnsi="Times New Roman" w:cs="Times New Roman"/>
      <w:color w:val="000000"/>
      <w:sz w:val="24"/>
      <w:szCs w:val="24"/>
    </w:rPr>
  </w:style>
  <w:style w:type="numbering" w:customStyle="1" w:styleId="270">
    <w:name w:val="Нет списка27"/>
    <w:next w:val="a7"/>
    <w:uiPriority w:val="99"/>
    <w:semiHidden/>
    <w:unhideWhenUsed/>
    <w:rsid w:val="00B910D1"/>
  </w:style>
  <w:style w:type="table" w:customStyle="1" w:styleId="415">
    <w:name w:val="Сетка таблицы41"/>
    <w:basedOn w:val="a6"/>
    <w:next w:val="affb"/>
    <w:uiPriority w:val="99"/>
    <w:rsid w:val="00B910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B910D1"/>
    <w:pPr>
      <w:widowControl w:val="0"/>
      <w:snapToGrid w:val="0"/>
      <w:spacing w:line="300" w:lineRule="auto"/>
      <w:ind w:firstLine="720"/>
      <w:jc w:val="both"/>
    </w:pPr>
    <w:rPr>
      <w:sz w:val="24"/>
    </w:rPr>
  </w:style>
  <w:style w:type="character" w:customStyle="1" w:styleId="maintext1">
    <w:name w:val="maintext1"/>
    <w:uiPriority w:val="99"/>
    <w:rsid w:val="00B910D1"/>
    <w:rPr>
      <w:color w:val="000000"/>
      <w:spacing w:val="312"/>
      <w:w w:val="150"/>
      <w:sz w:val="18"/>
    </w:rPr>
  </w:style>
  <w:style w:type="character" w:customStyle="1" w:styleId="iceouttxt6">
    <w:name w:val="iceouttxt6"/>
    <w:rsid w:val="00B910D1"/>
    <w:rPr>
      <w:rFonts w:ascii="Arial" w:hAnsi="Arial" w:cs="Arial"/>
      <w:color w:val="666666"/>
      <w:sz w:val="17"/>
      <w:szCs w:val="17"/>
    </w:rPr>
  </w:style>
  <w:style w:type="character" w:customStyle="1" w:styleId="dt">
    <w:name w:val="dt"/>
    <w:uiPriority w:val="99"/>
    <w:rsid w:val="00B910D1"/>
    <w:rPr>
      <w:rFonts w:cs="Times New Roman"/>
    </w:rPr>
  </w:style>
  <w:style w:type="character" w:customStyle="1" w:styleId="dd">
    <w:name w:val="dd"/>
    <w:uiPriority w:val="99"/>
    <w:rsid w:val="00B910D1"/>
    <w:rPr>
      <w:rFonts w:cs="Times New Roman"/>
    </w:rPr>
  </w:style>
  <w:style w:type="paragraph" w:customStyle="1" w:styleId="Char1">
    <w:name w:val="Char Знак Знак Знак"/>
    <w:basedOn w:val="a4"/>
    <w:uiPriority w:val="99"/>
    <w:rsid w:val="00B910D1"/>
    <w:pPr>
      <w:widowControl w:val="0"/>
      <w:adjustRightInd w:val="0"/>
      <w:spacing w:after="160" w:line="240" w:lineRule="exact"/>
      <w:ind w:left="391" w:hanging="391"/>
      <w:jc w:val="right"/>
    </w:pPr>
    <w:rPr>
      <w:rFonts w:ascii="Calibri" w:hAnsi="Calibri" w:cs="Calibri"/>
      <w:sz w:val="20"/>
      <w:szCs w:val="20"/>
      <w:lang w:val="en-GB" w:eastAsia="en-US"/>
    </w:rPr>
  </w:style>
  <w:style w:type="character" w:customStyle="1" w:styleId="storeproductsummary">
    <w:name w:val="storeproductsummary"/>
    <w:uiPriority w:val="99"/>
    <w:rsid w:val="00B910D1"/>
    <w:rPr>
      <w:rFonts w:cs="Times New Roman"/>
    </w:rPr>
  </w:style>
  <w:style w:type="paragraph" w:styleId="2ff1">
    <w:name w:val="Quote"/>
    <w:basedOn w:val="a4"/>
    <w:next w:val="a4"/>
    <w:link w:val="2ff2"/>
    <w:uiPriority w:val="99"/>
    <w:qFormat/>
    <w:rsid w:val="00B910D1"/>
    <w:rPr>
      <w:i/>
      <w:lang w:val="en-US" w:eastAsia="en-US"/>
    </w:rPr>
  </w:style>
  <w:style w:type="character" w:customStyle="1" w:styleId="2ff2">
    <w:name w:val="Цитата 2 Знак"/>
    <w:link w:val="2ff1"/>
    <w:uiPriority w:val="99"/>
    <w:rsid w:val="00B910D1"/>
    <w:rPr>
      <w:i/>
      <w:sz w:val="24"/>
      <w:szCs w:val="24"/>
      <w:lang w:val="en-US" w:eastAsia="en-US"/>
    </w:rPr>
  </w:style>
  <w:style w:type="paragraph" w:styleId="affffffff3">
    <w:name w:val="Intense Quote"/>
    <w:basedOn w:val="a4"/>
    <w:next w:val="a4"/>
    <w:link w:val="affffffff4"/>
    <w:uiPriority w:val="99"/>
    <w:qFormat/>
    <w:rsid w:val="00B910D1"/>
    <w:pPr>
      <w:ind w:left="720" w:right="720"/>
    </w:pPr>
    <w:rPr>
      <w:b/>
      <w:i/>
      <w:szCs w:val="22"/>
      <w:lang w:val="en-US" w:eastAsia="en-US"/>
    </w:rPr>
  </w:style>
  <w:style w:type="character" w:customStyle="1" w:styleId="affffffff4">
    <w:name w:val="Выделенная цитата Знак"/>
    <w:link w:val="affffffff3"/>
    <w:uiPriority w:val="99"/>
    <w:rsid w:val="00B910D1"/>
    <w:rPr>
      <w:b/>
      <w:i/>
      <w:sz w:val="24"/>
      <w:szCs w:val="22"/>
      <w:lang w:val="en-US" w:eastAsia="en-US"/>
    </w:rPr>
  </w:style>
  <w:style w:type="character" w:styleId="affffffff5">
    <w:name w:val="Subtle Emphasis"/>
    <w:uiPriority w:val="99"/>
    <w:qFormat/>
    <w:rsid w:val="00B910D1"/>
    <w:rPr>
      <w:i/>
      <w:color w:val="5A5A5A"/>
    </w:rPr>
  </w:style>
  <w:style w:type="character" w:styleId="affffffff6">
    <w:name w:val="Intense Emphasis"/>
    <w:uiPriority w:val="99"/>
    <w:qFormat/>
    <w:rsid w:val="00B910D1"/>
    <w:rPr>
      <w:rFonts w:cs="Times New Roman"/>
      <w:b/>
      <w:i/>
      <w:sz w:val="24"/>
      <w:szCs w:val="24"/>
      <w:u w:val="single"/>
    </w:rPr>
  </w:style>
  <w:style w:type="character" w:styleId="affffffff7">
    <w:name w:val="Subtle Reference"/>
    <w:uiPriority w:val="99"/>
    <w:qFormat/>
    <w:rsid w:val="00B910D1"/>
    <w:rPr>
      <w:rFonts w:cs="Times New Roman"/>
      <w:sz w:val="24"/>
      <w:szCs w:val="24"/>
      <w:u w:val="single"/>
    </w:rPr>
  </w:style>
  <w:style w:type="character" w:styleId="affffffff8">
    <w:name w:val="Intense Reference"/>
    <w:uiPriority w:val="99"/>
    <w:qFormat/>
    <w:rsid w:val="00B910D1"/>
    <w:rPr>
      <w:rFonts w:cs="Times New Roman"/>
      <w:b/>
      <w:sz w:val="24"/>
      <w:u w:val="single"/>
    </w:rPr>
  </w:style>
  <w:style w:type="character" w:styleId="affffffff9">
    <w:name w:val="Book Title"/>
    <w:uiPriority w:val="99"/>
    <w:qFormat/>
    <w:rsid w:val="00B910D1"/>
    <w:rPr>
      <w:rFonts w:ascii="Cambria" w:hAnsi="Cambria" w:cs="Times New Roman"/>
      <w:b/>
      <w:i/>
      <w:sz w:val="24"/>
      <w:szCs w:val="24"/>
    </w:rPr>
  </w:style>
  <w:style w:type="paragraph" w:customStyle="1" w:styleId="1">
    <w:name w:val="Заголовок1"/>
    <w:basedOn w:val="10"/>
    <w:next w:val="20"/>
    <w:link w:val="1ffff3"/>
    <w:autoRedefine/>
    <w:uiPriority w:val="99"/>
    <w:qFormat/>
    <w:rsid w:val="00B910D1"/>
    <w:pPr>
      <w:keepNext w:val="0"/>
      <w:pageBreakBefore/>
      <w:numPr>
        <w:numId w:val="41"/>
      </w:numPr>
      <w:jc w:val="center"/>
    </w:pPr>
    <w:rPr>
      <w:rFonts w:ascii="Times New Roman" w:hAnsi="Times New Roman"/>
      <w:bCs w:val="0"/>
      <w:sz w:val="24"/>
      <w:szCs w:val="20"/>
      <w:lang w:eastAsia="en-US"/>
    </w:rPr>
  </w:style>
  <w:style w:type="paragraph" w:customStyle="1" w:styleId="20">
    <w:name w:val="Заголовок2"/>
    <w:basedOn w:val="21"/>
    <w:next w:val="30"/>
    <w:link w:val="2ff3"/>
    <w:autoRedefine/>
    <w:uiPriority w:val="99"/>
    <w:qFormat/>
    <w:rsid w:val="00B910D1"/>
    <w:pPr>
      <w:widowControl w:val="0"/>
      <w:numPr>
        <w:ilvl w:val="1"/>
        <w:numId w:val="41"/>
      </w:numPr>
      <w:spacing w:before="360" w:after="180"/>
      <w:ind w:left="851"/>
      <w:jc w:val="center"/>
    </w:pPr>
    <w:rPr>
      <w:rFonts w:ascii="Times New Roman" w:hAnsi="Times New Roman"/>
      <w:bCs w:val="0"/>
      <w:i w:val="0"/>
      <w:iCs w:val="0"/>
      <w:sz w:val="24"/>
      <w:szCs w:val="20"/>
      <w:lang w:eastAsia="en-US"/>
    </w:rPr>
  </w:style>
  <w:style w:type="character" w:customStyle="1" w:styleId="1ffff3">
    <w:name w:val="Заголовок1 Знак"/>
    <w:link w:val="1"/>
    <w:uiPriority w:val="99"/>
    <w:locked/>
    <w:rsid w:val="00B910D1"/>
    <w:rPr>
      <w:b/>
      <w:kern w:val="32"/>
      <w:sz w:val="24"/>
      <w:lang w:eastAsia="en-US"/>
    </w:rPr>
  </w:style>
  <w:style w:type="paragraph" w:customStyle="1" w:styleId="30">
    <w:name w:val="Заголовок3"/>
    <w:basedOn w:val="a4"/>
    <w:next w:val="a4"/>
    <w:link w:val="3ff2"/>
    <w:autoRedefine/>
    <w:uiPriority w:val="99"/>
    <w:qFormat/>
    <w:rsid w:val="00B910D1"/>
    <w:pPr>
      <w:keepNext/>
      <w:keepLines/>
      <w:numPr>
        <w:ilvl w:val="2"/>
        <w:numId w:val="41"/>
      </w:numPr>
      <w:spacing w:before="240" w:after="240"/>
      <w:ind w:right="423"/>
      <w:jc w:val="center"/>
    </w:pPr>
    <w:rPr>
      <w:b/>
      <w:lang w:eastAsia="en-US"/>
    </w:rPr>
  </w:style>
  <w:style w:type="character" w:customStyle="1" w:styleId="2ff3">
    <w:name w:val="Заголовок2 Знак"/>
    <w:link w:val="20"/>
    <w:uiPriority w:val="99"/>
    <w:locked/>
    <w:rsid w:val="00B910D1"/>
    <w:rPr>
      <w:b/>
      <w:sz w:val="24"/>
      <w:lang w:eastAsia="en-US"/>
    </w:rPr>
  </w:style>
  <w:style w:type="character" w:customStyle="1" w:styleId="3ff2">
    <w:name w:val="Заголовок3 Знак"/>
    <w:link w:val="30"/>
    <w:uiPriority w:val="99"/>
    <w:locked/>
    <w:rsid w:val="00B910D1"/>
    <w:rPr>
      <w:b/>
      <w:sz w:val="24"/>
      <w:szCs w:val="24"/>
      <w:lang w:eastAsia="en-US"/>
    </w:rPr>
  </w:style>
  <w:style w:type="paragraph" w:customStyle="1" w:styleId="a3">
    <w:name w:val="обычный"/>
    <w:basedOn w:val="a4"/>
    <w:uiPriority w:val="99"/>
    <w:rsid w:val="00B910D1"/>
    <w:pPr>
      <w:numPr>
        <w:ilvl w:val="3"/>
        <w:numId w:val="41"/>
      </w:numPr>
    </w:pPr>
    <w:rPr>
      <w:lang w:val="en-US" w:eastAsia="en-US"/>
    </w:rPr>
  </w:style>
  <w:style w:type="character" w:customStyle="1" w:styleId="afffffff4">
    <w:name w:val="Обычный Знак"/>
    <w:link w:val="4a"/>
    <w:locked/>
    <w:rsid w:val="00B910D1"/>
    <w:rPr>
      <w:lang w:val="ru-RU" w:eastAsia="ru-RU" w:bidi="ar-SA"/>
    </w:rPr>
  </w:style>
  <w:style w:type="paragraph" w:customStyle="1" w:styleId="4c">
    <w:name w:val="Стиль4"/>
    <w:basedOn w:val="a4"/>
    <w:link w:val="4d"/>
    <w:uiPriority w:val="99"/>
    <w:qFormat/>
    <w:rsid w:val="00B910D1"/>
    <w:pPr>
      <w:widowControl w:val="0"/>
      <w:autoSpaceDE w:val="0"/>
      <w:autoSpaceDN w:val="0"/>
      <w:adjustRightInd w:val="0"/>
      <w:ind w:firstLine="709"/>
      <w:jc w:val="center"/>
      <w:outlineLvl w:val="0"/>
    </w:pPr>
    <w:rPr>
      <w:b/>
      <w:color w:val="000000"/>
    </w:rPr>
  </w:style>
  <w:style w:type="character" w:customStyle="1" w:styleId="4d">
    <w:name w:val="Стиль4 Знак"/>
    <w:link w:val="4c"/>
    <w:uiPriority w:val="99"/>
    <w:locked/>
    <w:rsid w:val="00B910D1"/>
    <w:rPr>
      <w:b/>
      <w:color w:val="000000"/>
      <w:sz w:val="24"/>
      <w:szCs w:val="24"/>
    </w:rPr>
  </w:style>
  <w:style w:type="paragraph" w:customStyle="1" w:styleId="Textbodyindent">
    <w:name w:val="Text body indent"/>
    <w:basedOn w:val="Standard"/>
    <w:rsid w:val="00B910D1"/>
    <w:pPr>
      <w:ind w:firstLine="709"/>
      <w:jc w:val="both"/>
    </w:pPr>
    <w:rPr>
      <w:lang w:eastAsia="zh-CN"/>
    </w:rPr>
  </w:style>
  <w:style w:type="paragraph" w:customStyle="1" w:styleId="Heading61">
    <w:name w:val="Heading 61"/>
    <w:basedOn w:val="a4"/>
    <w:uiPriority w:val="99"/>
    <w:rsid w:val="00B910D1"/>
    <w:pPr>
      <w:widowControl w:val="0"/>
      <w:suppressAutoHyphens/>
      <w:autoSpaceDE w:val="0"/>
      <w:autoSpaceDN w:val="0"/>
      <w:adjustRightInd w:val="0"/>
      <w:ind w:left="244"/>
      <w:outlineLvl w:val="5"/>
    </w:pPr>
    <w:rPr>
      <w:rFonts w:ascii="Palatino Linotype" w:hAnsi="Palatino Linotype" w:cs="Palatino Linotype"/>
      <w:b/>
      <w:bCs/>
      <w:lang w:eastAsia="ar-SA"/>
    </w:rPr>
  </w:style>
  <w:style w:type="character" w:customStyle="1" w:styleId="hps">
    <w:name w:val="hps"/>
    <w:uiPriority w:val="99"/>
    <w:rsid w:val="00B910D1"/>
    <w:rPr>
      <w:rFonts w:cs="Times New Roman"/>
    </w:rPr>
  </w:style>
  <w:style w:type="character" w:customStyle="1" w:styleId="shorttext">
    <w:name w:val="short_text"/>
    <w:uiPriority w:val="99"/>
    <w:rsid w:val="00B910D1"/>
    <w:rPr>
      <w:rFonts w:cs="Times New Roman"/>
    </w:rPr>
  </w:style>
  <w:style w:type="paragraph" w:customStyle="1" w:styleId="4e">
    <w:name w:val="Основной текст4"/>
    <w:basedOn w:val="a4"/>
    <w:uiPriority w:val="99"/>
    <w:rsid w:val="00B910D1"/>
    <w:pPr>
      <w:shd w:val="clear" w:color="auto" w:fill="FFFFFF"/>
      <w:spacing w:before="780" w:line="240" w:lineRule="atLeast"/>
      <w:ind w:hanging="1520"/>
    </w:pPr>
    <w:rPr>
      <w:rFonts w:ascii="Calibri" w:eastAsia="Calibri" w:hAnsi="Calibri"/>
      <w:sz w:val="22"/>
      <w:szCs w:val="22"/>
      <w:lang w:eastAsia="en-US"/>
    </w:rPr>
  </w:style>
  <w:style w:type="character" w:customStyle="1" w:styleId="76">
    <w:name w:val="Основной текст (7)_"/>
    <w:link w:val="77"/>
    <w:uiPriority w:val="99"/>
    <w:locked/>
    <w:rsid w:val="00B910D1"/>
    <w:rPr>
      <w:sz w:val="21"/>
      <w:szCs w:val="21"/>
      <w:shd w:val="clear" w:color="auto" w:fill="FFFFFF"/>
    </w:rPr>
  </w:style>
  <w:style w:type="character" w:customStyle="1" w:styleId="711pt">
    <w:name w:val="Основной текст (7) + 11 pt"/>
    <w:aliases w:val="Не полужирный"/>
    <w:uiPriority w:val="99"/>
    <w:rsid w:val="00B910D1"/>
    <w:rPr>
      <w:rFonts w:cs="Times New Roman"/>
      <w:b/>
      <w:bCs/>
      <w:sz w:val="22"/>
      <w:szCs w:val="22"/>
      <w:shd w:val="clear" w:color="auto" w:fill="FFFFFF"/>
    </w:rPr>
  </w:style>
  <w:style w:type="character" w:customStyle="1" w:styleId="68">
    <w:name w:val="Основной текст (6)_"/>
    <w:link w:val="69"/>
    <w:uiPriority w:val="99"/>
    <w:locked/>
    <w:rsid w:val="00B910D1"/>
    <w:rPr>
      <w:rFonts w:ascii="Verdana" w:hAnsi="Verdana" w:cs="Verdana"/>
      <w:sz w:val="19"/>
      <w:szCs w:val="19"/>
      <w:shd w:val="clear" w:color="auto" w:fill="FFFFFF"/>
    </w:rPr>
  </w:style>
  <w:style w:type="character" w:customStyle="1" w:styleId="3ff3">
    <w:name w:val="Основной текст3"/>
    <w:uiPriority w:val="99"/>
    <w:rsid w:val="00B910D1"/>
    <w:rPr>
      <w:rFonts w:ascii="Times New Roman" w:hAnsi="Times New Roman" w:cs="Times New Roman"/>
      <w:spacing w:val="0"/>
      <w:sz w:val="22"/>
      <w:szCs w:val="22"/>
      <w:u w:val="single"/>
      <w:shd w:val="clear" w:color="auto" w:fill="FFFFFF"/>
    </w:rPr>
  </w:style>
  <w:style w:type="paragraph" w:customStyle="1" w:styleId="77">
    <w:name w:val="Основной текст (7)"/>
    <w:basedOn w:val="a4"/>
    <w:link w:val="76"/>
    <w:uiPriority w:val="99"/>
    <w:rsid w:val="00B910D1"/>
    <w:pPr>
      <w:shd w:val="clear" w:color="auto" w:fill="FFFFFF"/>
      <w:spacing w:line="264" w:lineRule="exact"/>
    </w:pPr>
    <w:rPr>
      <w:sz w:val="21"/>
      <w:szCs w:val="21"/>
    </w:rPr>
  </w:style>
  <w:style w:type="paragraph" w:customStyle="1" w:styleId="69">
    <w:name w:val="Основной текст (6)"/>
    <w:basedOn w:val="a4"/>
    <w:link w:val="68"/>
    <w:uiPriority w:val="99"/>
    <w:rsid w:val="00B910D1"/>
    <w:pPr>
      <w:shd w:val="clear" w:color="auto" w:fill="FFFFFF"/>
      <w:spacing w:line="278" w:lineRule="exact"/>
      <w:jc w:val="both"/>
    </w:pPr>
    <w:rPr>
      <w:rFonts w:ascii="Verdana" w:hAnsi="Verdana"/>
      <w:sz w:val="19"/>
      <w:szCs w:val="19"/>
    </w:rPr>
  </w:style>
  <w:style w:type="numbering" w:customStyle="1" w:styleId="WW8Num16">
    <w:name w:val="WW8Num16"/>
    <w:rsid w:val="00B910D1"/>
    <w:pPr>
      <w:numPr>
        <w:numId w:val="42"/>
      </w:numPr>
    </w:pPr>
  </w:style>
  <w:style w:type="numbering" w:customStyle="1" w:styleId="WW8Num17">
    <w:name w:val="WW8Num17"/>
    <w:rsid w:val="00B910D1"/>
    <w:pPr>
      <w:numPr>
        <w:numId w:val="43"/>
      </w:numPr>
    </w:pPr>
  </w:style>
  <w:style w:type="character" w:customStyle="1" w:styleId="85pt">
    <w:name w:val="Основной текст + 8;5 pt;Полужирный"/>
    <w:rsid w:val="00B910D1"/>
    <w:rPr>
      <w:rFonts w:ascii="Batang" w:eastAsia="Batang" w:hAnsi="Batang" w:cs="Batang"/>
      <w:b/>
      <w:bCs/>
      <w:i w:val="0"/>
      <w:iCs w:val="0"/>
      <w:smallCaps w:val="0"/>
      <w:strike w:val="0"/>
      <w:spacing w:val="0"/>
      <w:sz w:val="17"/>
      <w:szCs w:val="17"/>
      <w:shd w:val="clear" w:color="auto" w:fill="FFFFFF"/>
    </w:rPr>
  </w:style>
  <w:style w:type="character" w:customStyle="1" w:styleId="4f">
    <w:name w:val="Основной текст (4)_"/>
    <w:rsid w:val="00B910D1"/>
    <w:rPr>
      <w:rFonts w:ascii="Arial" w:eastAsia="Arial" w:hAnsi="Arial" w:cs="Arial"/>
      <w:b w:val="0"/>
      <w:bCs w:val="0"/>
      <w:i w:val="0"/>
      <w:iCs w:val="0"/>
      <w:smallCaps w:val="0"/>
      <w:strike w:val="0"/>
      <w:spacing w:val="0"/>
      <w:sz w:val="16"/>
      <w:szCs w:val="16"/>
    </w:rPr>
  </w:style>
  <w:style w:type="character" w:customStyle="1" w:styleId="4f0">
    <w:name w:val="Основной текст (4)"/>
    <w:rsid w:val="00B910D1"/>
    <w:rPr>
      <w:rFonts w:ascii="Arial" w:eastAsia="Arial" w:hAnsi="Arial" w:cs="Arial"/>
      <w:b w:val="0"/>
      <w:bCs w:val="0"/>
      <w:i w:val="0"/>
      <w:iCs w:val="0"/>
      <w:smallCaps w:val="0"/>
      <w:strike w:val="0"/>
      <w:spacing w:val="0"/>
      <w:sz w:val="16"/>
      <w:szCs w:val="16"/>
    </w:rPr>
  </w:style>
  <w:style w:type="character" w:customStyle="1" w:styleId="1pt">
    <w:name w:val="Основной текст + Интервал 1 pt"/>
    <w:rsid w:val="00B910D1"/>
    <w:rPr>
      <w:rFonts w:ascii="Times New Roman" w:eastAsia="Times New Roman" w:hAnsi="Times New Roman" w:cs="Times New Roman"/>
      <w:b w:val="0"/>
      <w:bCs w:val="0"/>
      <w:i w:val="0"/>
      <w:iCs w:val="0"/>
      <w:smallCaps w:val="0"/>
      <w:strike w:val="0"/>
      <w:spacing w:val="30"/>
      <w:sz w:val="23"/>
      <w:szCs w:val="23"/>
      <w:shd w:val="clear" w:color="auto" w:fill="FFFFFF"/>
    </w:rPr>
  </w:style>
  <w:style w:type="character" w:customStyle="1" w:styleId="s4">
    <w:name w:val="s4"/>
    <w:uiPriority w:val="99"/>
    <w:rsid w:val="00B910D1"/>
  </w:style>
  <w:style w:type="paragraph" w:customStyle="1" w:styleId="p29">
    <w:name w:val="p29"/>
    <w:basedOn w:val="a4"/>
    <w:uiPriority w:val="99"/>
    <w:rsid w:val="00B910D1"/>
    <w:pPr>
      <w:spacing w:before="100" w:beforeAutospacing="1" w:after="100" w:afterAutospacing="1"/>
    </w:pPr>
  </w:style>
  <w:style w:type="paragraph" w:customStyle="1" w:styleId="Style13">
    <w:name w:val="Style13"/>
    <w:basedOn w:val="a4"/>
    <w:uiPriority w:val="99"/>
    <w:rsid w:val="00B910D1"/>
    <w:pPr>
      <w:widowControl w:val="0"/>
      <w:autoSpaceDE w:val="0"/>
      <w:autoSpaceDN w:val="0"/>
      <w:adjustRightInd w:val="0"/>
      <w:spacing w:line="276" w:lineRule="exact"/>
      <w:ind w:firstLine="324"/>
    </w:pPr>
    <w:rPr>
      <w:rFonts w:ascii="Book Antiqua" w:hAnsi="Book Antiqua"/>
    </w:rPr>
  </w:style>
  <w:style w:type="character" w:customStyle="1" w:styleId="FontStyle1190">
    <w:name w:val="Font Style1190"/>
    <w:uiPriority w:val="99"/>
    <w:rsid w:val="00B910D1"/>
    <w:rPr>
      <w:rFonts w:ascii="Book Antiqua" w:hAnsi="Book Antiqua"/>
      <w:sz w:val="20"/>
    </w:rPr>
  </w:style>
  <w:style w:type="character" w:customStyle="1" w:styleId="FontStyle1313">
    <w:name w:val="Font Style1313"/>
    <w:uiPriority w:val="99"/>
    <w:rsid w:val="00B910D1"/>
    <w:rPr>
      <w:rFonts w:ascii="Book Antiqua" w:hAnsi="Book Antiqua"/>
      <w:sz w:val="16"/>
    </w:rPr>
  </w:style>
  <w:style w:type="paragraph" w:customStyle="1" w:styleId="Style72">
    <w:name w:val="Style72"/>
    <w:basedOn w:val="a4"/>
    <w:uiPriority w:val="99"/>
    <w:rsid w:val="00B910D1"/>
    <w:pPr>
      <w:widowControl w:val="0"/>
      <w:autoSpaceDE w:val="0"/>
      <w:autoSpaceDN w:val="0"/>
      <w:adjustRightInd w:val="0"/>
      <w:spacing w:line="288" w:lineRule="exact"/>
      <w:ind w:firstLine="706"/>
    </w:pPr>
    <w:rPr>
      <w:rFonts w:ascii="Book Antiqua" w:hAnsi="Book Antiqua"/>
    </w:rPr>
  </w:style>
  <w:style w:type="paragraph" w:customStyle="1" w:styleId="affffffffa">
    <w:name w:val="Пункт"/>
    <w:basedOn w:val="a4"/>
    <w:rsid w:val="00B910D1"/>
    <w:pPr>
      <w:tabs>
        <w:tab w:val="num" w:pos="1980"/>
      </w:tabs>
      <w:ind w:left="1404" w:hanging="504"/>
      <w:jc w:val="both"/>
    </w:pPr>
    <w:rPr>
      <w:szCs w:val="28"/>
    </w:rPr>
  </w:style>
  <w:style w:type="paragraph" w:customStyle="1" w:styleId="Style17">
    <w:name w:val="Style17"/>
    <w:basedOn w:val="a4"/>
    <w:uiPriority w:val="99"/>
    <w:rsid w:val="00B910D1"/>
    <w:pPr>
      <w:widowControl w:val="0"/>
      <w:autoSpaceDE w:val="0"/>
      <w:autoSpaceDN w:val="0"/>
      <w:adjustRightInd w:val="0"/>
      <w:spacing w:line="277" w:lineRule="exact"/>
      <w:ind w:firstLine="302"/>
    </w:pPr>
    <w:rPr>
      <w:rFonts w:ascii="Book Antiqua" w:hAnsi="Book Antiqua"/>
    </w:rPr>
  </w:style>
  <w:style w:type="paragraph" w:customStyle="1" w:styleId="affffffffb">
    <w:name w:val="Пункт б/н"/>
    <w:basedOn w:val="a4"/>
    <w:uiPriority w:val="99"/>
    <w:semiHidden/>
    <w:rsid w:val="00B910D1"/>
    <w:pPr>
      <w:tabs>
        <w:tab w:val="left" w:pos="1134"/>
      </w:tabs>
      <w:ind w:firstLine="567"/>
      <w:jc w:val="both"/>
    </w:pPr>
  </w:style>
  <w:style w:type="paragraph" w:customStyle="1" w:styleId="head21">
    <w:name w:val="head21"/>
    <w:basedOn w:val="a4"/>
    <w:uiPriority w:val="99"/>
    <w:rsid w:val="00B910D1"/>
    <w:pPr>
      <w:overflowPunct w:val="0"/>
      <w:autoSpaceDE w:val="0"/>
      <w:autoSpaceDN w:val="0"/>
      <w:jc w:val="center"/>
    </w:pPr>
    <w:rPr>
      <w:b/>
      <w:bCs/>
    </w:rPr>
  </w:style>
  <w:style w:type="paragraph" w:customStyle="1" w:styleId="163">
    <w:name w:val="Знак16 Знак Знак Знак Знак Знак Знак Знак Знак Знак Знак Знак Знак"/>
    <w:basedOn w:val="a4"/>
    <w:uiPriority w:val="99"/>
    <w:rsid w:val="00B910D1"/>
    <w:pPr>
      <w:widowControl w:val="0"/>
      <w:autoSpaceDN w:val="0"/>
      <w:adjustRightInd w:val="0"/>
      <w:spacing w:after="160" w:line="240" w:lineRule="exact"/>
      <w:jc w:val="right"/>
    </w:pPr>
    <w:rPr>
      <w:rFonts w:ascii="Arial" w:hAnsi="Arial" w:cs="Arial"/>
      <w:sz w:val="20"/>
      <w:szCs w:val="20"/>
      <w:lang w:val="en-GB" w:eastAsia="en-US"/>
    </w:rPr>
  </w:style>
  <w:style w:type="paragraph" w:customStyle="1" w:styleId="164">
    <w:name w:val="Знак16 Знак Знак Знак Знак Знак Знак Знак Знак Знак Знак Знак"/>
    <w:basedOn w:val="a4"/>
    <w:uiPriority w:val="99"/>
    <w:rsid w:val="00B910D1"/>
    <w:pPr>
      <w:widowControl w:val="0"/>
      <w:autoSpaceDN w:val="0"/>
      <w:adjustRightInd w:val="0"/>
      <w:spacing w:after="160" w:line="240" w:lineRule="exact"/>
      <w:jc w:val="right"/>
    </w:pPr>
    <w:rPr>
      <w:rFonts w:ascii="Arial" w:hAnsi="Arial" w:cs="Arial"/>
      <w:sz w:val="20"/>
      <w:szCs w:val="20"/>
      <w:lang w:val="en-GB" w:eastAsia="en-US"/>
    </w:rPr>
  </w:style>
  <w:style w:type="paragraph" w:customStyle="1" w:styleId="BodyText24">
    <w:name w:val="Body Text 24"/>
    <w:basedOn w:val="a4"/>
    <w:uiPriority w:val="99"/>
    <w:rsid w:val="00B910D1"/>
    <w:pPr>
      <w:overflowPunct w:val="0"/>
      <w:autoSpaceDE w:val="0"/>
      <w:ind w:firstLine="567"/>
      <w:jc w:val="both"/>
    </w:pPr>
    <w:rPr>
      <w:szCs w:val="20"/>
      <w:lang w:eastAsia="ar-SA"/>
    </w:rPr>
  </w:style>
  <w:style w:type="paragraph" w:customStyle="1" w:styleId="wP4">
    <w:name w:val="wP4"/>
    <w:basedOn w:val="a4"/>
    <w:uiPriority w:val="99"/>
    <w:rsid w:val="00B910D1"/>
    <w:pPr>
      <w:widowControl w:val="0"/>
      <w:suppressAutoHyphens/>
      <w:autoSpaceDN w:val="0"/>
      <w:jc w:val="both"/>
    </w:pPr>
    <w:rPr>
      <w:rFonts w:ascii="Arial21" w:eastAsia="SimSun" w:hAnsi="Arial21" w:cs="Mangal"/>
      <w:kern w:val="2"/>
      <w:sz w:val="20"/>
      <w:lang w:eastAsia="hi-IN" w:bidi="hi-IN"/>
    </w:rPr>
  </w:style>
  <w:style w:type="character" w:customStyle="1" w:styleId="greytext1">
    <w:name w:val="greytext1"/>
    <w:uiPriority w:val="99"/>
    <w:rsid w:val="00B910D1"/>
    <w:rPr>
      <w:rFonts w:ascii="Tahoma" w:hAnsi="Tahoma"/>
      <w:color w:val="7F7F7F"/>
      <w:sz w:val="15"/>
    </w:rPr>
  </w:style>
  <w:style w:type="character" w:customStyle="1" w:styleId="text1">
    <w:name w:val="text1"/>
    <w:uiPriority w:val="99"/>
    <w:rsid w:val="00B910D1"/>
    <w:rPr>
      <w:rFonts w:ascii="Tahoma" w:hAnsi="Tahoma"/>
      <w:color w:val="000000"/>
      <w:sz w:val="15"/>
    </w:rPr>
  </w:style>
  <w:style w:type="character" w:customStyle="1" w:styleId="okpdspan">
    <w:name w:val="okpd_span"/>
    <w:uiPriority w:val="99"/>
    <w:rsid w:val="00B910D1"/>
    <w:rPr>
      <w:rFonts w:cs="Times New Roman"/>
    </w:rPr>
  </w:style>
  <w:style w:type="character" w:customStyle="1" w:styleId="wwwT3">
    <w:name w:val="wwwT3"/>
    <w:uiPriority w:val="99"/>
    <w:rsid w:val="00B910D1"/>
  </w:style>
  <w:style w:type="character" w:customStyle="1" w:styleId="affffffffc">
    <w:name w:val="Основной текст + Курсив"/>
    <w:uiPriority w:val="99"/>
    <w:rsid w:val="00B910D1"/>
    <w:rPr>
      <w:rFonts w:ascii="Times New Roman" w:hAnsi="Times New Roman" w:cs="Times New Roman"/>
      <w:i/>
      <w:iCs/>
      <w:spacing w:val="0"/>
      <w:sz w:val="17"/>
      <w:szCs w:val="17"/>
      <w:shd w:val="clear" w:color="auto" w:fill="FFFFFF"/>
    </w:rPr>
  </w:style>
  <w:style w:type="character" w:customStyle="1" w:styleId="103">
    <w:name w:val="Основной текст (10)_"/>
    <w:link w:val="104"/>
    <w:uiPriority w:val="99"/>
    <w:locked/>
    <w:rsid w:val="00B910D1"/>
    <w:rPr>
      <w:sz w:val="15"/>
      <w:szCs w:val="15"/>
      <w:shd w:val="clear" w:color="auto" w:fill="FFFFFF"/>
    </w:rPr>
  </w:style>
  <w:style w:type="paragraph" w:customStyle="1" w:styleId="104">
    <w:name w:val="Основной текст (10)"/>
    <w:basedOn w:val="a4"/>
    <w:link w:val="103"/>
    <w:uiPriority w:val="99"/>
    <w:rsid w:val="00B910D1"/>
    <w:pPr>
      <w:shd w:val="clear" w:color="auto" w:fill="FFFFFF"/>
      <w:spacing w:line="240" w:lineRule="atLeast"/>
    </w:pPr>
    <w:rPr>
      <w:sz w:val="15"/>
      <w:szCs w:val="15"/>
    </w:rPr>
  </w:style>
  <w:style w:type="paragraph" w:customStyle="1" w:styleId="Heading611">
    <w:name w:val="Heading 611"/>
    <w:basedOn w:val="a4"/>
    <w:uiPriority w:val="99"/>
    <w:rsid w:val="00B910D1"/>
    <w:pPr>
      <w:widowControl w:val="0"/>
      <w:suppressAutoHyphens/>
      <w:autoSpaceDE w:val="0"/>
      <w:autoSpaceDN w:val="0"/>
      <w:adjustRightInd w:val="0"/>
      <w:ind w:left="244"/>
      <w:outlineLvl w:val="5"/>
    </w:pPr>
    <w:rPr>
      <w:rFonts w:ascii="Palatino Linotype" w:hAnsi="Palatino Linotype" w:cs="Palatino Linotype"/>
      <w:b/>
      <w:bCs/>
      <w:lang w:eastAsia="ar-SA"/>
    </w:rPr>
  </w:style>
  <w:style w:type="character" w:customStyle="1" w:styleId="b-pricenum">
    <w:name w:val="b-price__num"/>
    <w:uiPriority w:val="99"/>
    <w:rsid w:val="00B910D1"/>
    <w:rPr>
      <w:rFonts w:cs="Times New Roman"/>
    </w:rPr>
  </w:style>
  <w:style w:type="character" w:customStyle="1" w:styleId="b-pricesign">
    <w:name w:val="b-price__sign"/>
    <w:uiPriority w:val="99"/>
    <w:rsid w:val="00B910D1"/>
    <w:rPr>
      <w:rFonts w:cs="Times New Roman"/>
    </w:rPr>
  </w:style>
  <w:style w:type="character" w:customStyle="1" w:styleId="affff2">
    <w:name w:val="Без интервала Знак"/>
    <w:link w:val="affff1"/>
    <w:uiPriority w:val="1"/>
    <w:locked/>
    <w:rsid w:val="00B910D1"/>
    <w:rPr>
      <w:rFonts w:ascii="Calibri" w:eastAsia="Calibri" w:hAnsi="Calibri"/>
      <w:sz w:val="22"/>
      <w:szCs w:val="22"/>
      <w:lang w:eastAsia="en-US" w:bidi="ar-SA"/>
    </w:rPr>
  </w:style>
  <w:style w:type="numbering" w:customStyle="1" w:styleId="1102">
    <w:name w:val="Нет списка110"/>
    <w:next w:val="a7"/>
    <w:uiPriority w:val="99"/>
    <w:semiHidden/>
    <w:unhideWhenUsed/>
    <w:rsid w:val="00B910D1"/>
  </w:style>
  <w:style w:type="paragraph" w:customStyle="1" w:styleId="611">
    <w:name w:val="Заголовок 61"/>
    <w:basedOn w:val="a4"/>
    <w:uiPriority w:val="1"/>
    <w:qFormat/>
    <w:rsid w:val="00B910D1"/>
    <w:pPr>
      <w:widowControl w:val="0"/>
      <w:suppressAutoHyphens/>
      <w:autoSpaceDE w:val="0"/>
      <w:autoSpaceDN w:val="0"/>
      <w:adjustRightInd w:val="0"/>
      <w:ind w:left="244"/>
      <w:outlineLvl w:val="5"/>
    </w:pPr>
    <w:rPr>
      <w:rFonts w:ascii="Palatino Linotype" w:hAnsi="Palatino Linotype" w:cs="Palatino Linotype"/>
      <w:b/>
      <w:bCs/>
      <w:lang w:eastAsia="ar-SA"/>
    </w:rPr>
  </w:style>
  <w:style w:type="character" w:customStyle="1" w:styleId="711pt0">
    <w:name w:val="Основной текст (7) + 11 pt;Не полужирный"/>
    <w:rsid w:val="00B910D1"/>
    <w:rPr>
      <w:rFonts w:cs="Times New Roman"/>
      <w:b/>
      <w:bCs/>
      <w:sz w:val="22"/>
      <w:szCs w:val="22"/>
      <w:shd w:val="clear" w:color="auto" w:fill="FFFFFF"/>
    </w:rPr>
  </w:style>
  <w:style w:type="character" w:customStyle="1" w:styleId="ConsNonformat0">
    <w:name w:val="ConsNonformat Знак"/>
    <w:link w:val="ConsNonformat"/>
    <w:uiPriority w:val="99"/>
    <w:locked/>
    <w:rsid w:val="00B910D1"/>
    <w:rPr>
      <w:rFonts w:ascii="Courier New" w:hAnsi="Courier New" w:cs="Courier New"/>
      <w:lang w:val="ru-RU" w:eastAsia="ru-RU" w:bidi="ar-SA"/>
    </w:rPr>
  </w:style>
  <w:style w:type="paragraph" w:customStyle="1" w:styleId="85">
    <w:name w:val="Абзац списка8"/>
    <w:basedOn w:val="a4"/>
    <w:rsid w:val="00B910D1"/>
    <w:pPr>
      <w:spacing w:after="200" w:line="276" w:lineRule="auto"/>
      <w:ind w:left="720"/>
    </w:pPr>
    <w:rPr>
      <w:rFonts w:ascii="Calibri" w:hAnsi="Calibri" w:cs="Calibri"/>
      <w:sz w:val="22"/>
      <w:szCs w:val="22"/>
    </w:rPr>
  </w:style>
  <w:style w:type="paragraph" w:customStyle="1" w:styleId="78">
    <w:name w:val="Обычный7"/>
    <w:rsid w:val="00B910D1"/>
    <w:rPr>
      <w:sz w:val="28"/>
    </w:rPr>
  </w:style>
  <w:style w:type="numbering" w:customStyle="1" w:styleId="List80511">
    <w:name w:val="List 80511"/>
    <w:basedOn w:val="a7"/>
    <w:rsid w:val="00B910D1"/>
    <w:pPr>
      <w:numPr>
        <w:numId w:val="14"/>
      </w:numPr>
    </w:pPr>
  </w:style>
  <w:style w:type="numbering" w:customStyle="1" w:styleId="WWNum5411">
    <w:name w:val="WWNum5411"/>
    <w:rsid w:val="00B910D1"/>
    <w:pPr>
      <w:numPr>
        <w:numId w:val="35"/>
      </w:numPr>
    </w:pPr>
  </w:style>
  <w:style w:type="numbering" w:customStyle="1" w:styleId="WWNum51411">
    <w:name w:val="WWNum51411"/>
    <w:rsid w:val="00B910D1"/>
    <w:pPr>
      <w:numPr>
        <w:numId w:val="34"/>
      </w:numPr>
    </w:pPr>
  </w:style>
  <w:style w:type="numbering" w:customStyle="1" w:styleId="List80111211">
    <w:name w:val="List 80111211"/>
    <w:rsid w:val="00B910D1"/>
  </w:style>
  <w:style w:type="numbering" w:customStyle="1" w:styleId="List804211">
    <w:name w:val="List 804211"/>
    <w:basedOn w:val="a7"/>
    <w:rsid w:val="00B910D1"/>
    <w:pPr>
      <w:numPr>
        <w:numId w:val="78"/>
      </w:numPr>
    </w:pPr>
  </w:style>
  <w:style w:type="numbering" w:customStyle="1" w:styleId="WWNum53211">
    <w:name w:val="WWNum53211"/>
    <w:rsid w:val="00B910D1"/>
    <w:pPr>
      <w:numPr>
        <w:numId w:val="7"/>
      </w:numPr>
    </w:pPr>
  </w:style>
  <w:style w:type="numbering" w:customStyle="1" w:styleId="WWNum513211">
    <w:name w:val="WWNum513211"/>
    <w:rsid w:val="00B910D1"/>
  </w:style>
  <w:style w:type="numbering" w:customStyle="1" w:styleId="List8021211">
    <w:name w:val="List 8021211"/>
    <w:basedOn w:val="a7"/>
    <w:rsid w:val="00B910D1"/>
    <w:pPr>
      <w:numPr>
        <w:numId w:val="8"/>
      </w:numPr>
    </w:pPr>
  </w:style>
  <w:style w:type="numbering" w:customStyle="1" w:styleId="WWNum521211">
    <w:name w:val="WWNum521211"/>
    <w:rsid w:val="00B910D1"/>
    <w:pPr>
      <w:numPr>
        <w:numId w:val="2"/>
      </w:numPr>
    </w:pPr>
  </w:style>
  <w:style w:type="numbering" w:customStyle="1" w:styleId="List8041111">
    <w:name w:val="List 8041111"/>
    <w:basedOn w:val="a7"/>
    <w:rsid w:val="00B910D1"/>
    <w:pPr>
      <w:numPr>
        <w:numId w:val="45"/>
      </w:numPr>
    </w:pPr>
  </w:style>
  <w:style w:type="numbering" w:customStyle="1" w:styleId="WWNum531111">
    <w:name w:val="WWNum531111"/>
    <w:rsid w:val="00B910D1"/>
    <w:pPr>
      <w:numPr>
        <w:numId w:val="46"/>
      </w:numPr>
    </w:pPr>
  </w:style>
  <w:style w:type="numbering" w:customStyle="1" w:styleId="WWNum5131111">
    <w:name w:val="WWNum5131111"/>
    <w:rsid w:val="00B910D1"/>
    <w:pPr>
      <w:numPr>
        <w:numId w:val="44"/>
      </w:numPr>
    </w:pPr>
  </w:style>
  <w:style w:type="numbering" w:customStyle="1" w:styleId="List8021121">
    <w:name w:val="List 8021121"/>
    <w:basedOn w:val="a7"/>
    <w:rsid w:val="00B910D1"/>
    <w:pPr>
      <w:numPr>
        <w:numId w:val="33"/>
      </w:numPr>
    </w:pPr>
  </w:style>
  <w:style w:type="numbering" w:customStyle="1" w:styleId="WWNum521121">
    <w:name w:val="WWNum521121"/>
    <w:rsid w:val="00B910D1"/>
    <w:pPr>
      <w:numPr>
        <w:numId w:val="23"/>
      </w:numPr>
    </w:pPr>
  </w:style>
  <w:style w:type="numbering" w:customStyle="1" w:styleId="List80311111">
    <w:name w:val="List 80311111"/>
    <w:basedOn w:val="a7"/>
    <w:rsid w:val="00B910D1"/>
    <w:pPr>
      <w:numPr>
        <w:numId w:val="3"/>
      </w:numPr>
    </w:pPr>
  </w:style>
  <w:style w:type="character" w:customStyle="1" w:styleId="afffffff3">
    <w:name w:val="Базовый Знак"/>
    <w:link w:val="afffffff2"/>
    <w:rsid w:val="00B910D1"/>
    <w:rPr>
      <w:color w:val="00000A"/>
      <w:sz w:val="24"/>
      <w:szCs w:val="24"/>
      <w:lang w:bidi="ar-SA"/>
    </w:rPr>
  </w:style>
  <w:style w:type="paragraph" w:customStyle="1" w:styleId="59">
    <w:name w:val="Название5"/>
    <w:basedOn w:val="a4"/>
    <w:uiPriority w:val="99"/>
    <w:qFormat/>
    <w:rsid w:val="00B910D1"/>
    <w:pPr>
      <w:widowControl w:val="0"/>
      <w:autoSpaceDE w:val="0"/>
      <w:autoSpaceDN w:val="0"/>
      <w:adjustRightInd w:val="0"/>
      <w:jc w:val="center"/>
    </w:pPr>
  </w:style>
  <w:style w:type="numbering" w:customStyle="1" w:styleId="280">
    <w:name w:val="Нет списка28"/>
    <w:next w:val="a7"/>
    <w:uiPriority w:val="99"/>
    <w:semiHidden/>
    <w:unhideWhenUsed/>
    <w:rsid w:val="00B910D1"/>
  </w:style>
  <w:style w:type="paragraph" w:customStyle="1" w:styleId="ConsPlusTextList">
    <w:name w:val="ConsPlusTextList"/>
    <w:rsid w:val="00B910D1"/>
    <w:pPr>
      <w:widowControl w:val="0"/>
      <w:autoSpaceDE w:val="0"/>
      <w:autoSpaceDN w:val="0"/>
    </w:pPr>
    <w:rPr>
      <w:rFonts w:ascii="Arial" w:hAnsi="Arial" w:cs="Arial"/>
    </w:rPr>
  </w:style>
  <w:style w:type="numbering" w:customStyle="1" w:styleId="WWNum4">
    <w:name w:val="WWNum4"/>
    <w:basedOn w:val="a7"/>
    <w:rsid w:val="00AF6842"/>
    <w:pPr>
      <w:numPr>
        <w:numId w:val="54"/>
      </w:numPr>
    </w:pPr>
  </w:style>
  <w:style w:type="numbering" w:customStyle="1" w:styleId="WWNum11">
    <w:name w:val="WWNum11"/>
    <w:basedOn w:val="a7"/>
    <w:rsid w:val="00AF6842"/>
    <w:pPr>
      <w:numPr>
        <w:numId w:val="55"/>
      </w:numPr>
    </w:pPr>
  </w:style>
  <w:style w:type="numbering" w:customStyle="1" w:styleId="WWNum12">
    <w:name w:val="WWNum12"/>
    <w:basedOn w:val="a7"/>
    <w:rsid w:val="00AF6842"/>
    <w:pPr>
      <w:numPr>
        <w:numId w:val="56"/>
      </w:numPr>
    </w:pPr>
  </w:style>
  <w:style w:type="numbering" w:customStyle="1" w:styleId="WWNum13">
    <w:name w:val="WWNum13"/>
    <w:basedOn w:val="a7"/>
    <w:rsid w:val="00AF6842"/>
    <w:pPr>
      <w:numPr>
        <w:numId w:val="57"/>
      </w:numPr>
    </w:pPr>
  </w:style>
  <w:style w:type="numbering" w:customStyle="1" w:styleId="WWNum14">
    <w:name w:val="WWNum14"/>
    <w:basedOn w:val="a7"/>
    <w:rsid w:val="00AF6842"/>
    <w:pPr>
      <w:numPr>
        <w:numId w:val="58"/>
      </w:numPr>
    </w:pPr>
  </w:style>
  <w:style w:type="numbering" w:customStyle="1" w:styleId="WWNum15">
    <w:name w:val="WWNum15"/>
    <w:basedOn w:val="a7"/>
    <w:rsid w:val="00AF6842"/>
    <w:pPr>
      <w:numPr>
        <w:numId w:val="59"/>
      </w:numPr>
    </w:pPr>
  </w:style>
  <w:style w:type="numbering" w:customStyle="1" w:styleId="WWNum16">
    <w:name w:val="WWNum16"/>
    <w:basedOn w:val="a7"/>
    <w:rsid w:val="00AF6842"/>
    <w:pPr>
      <w:numPr>
        <w:numId w:val="6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34355960">
      <w:bodyDiv w:val="1"/>
      <w:marLeft w:val="0"/>
      <w:marRight w:val="0"/>
      <w:marTop w:val="0"/>
      <w:marBottom w:val="0"/>
      <w:divBdr>
        <w:top w:val="none" w:sz="0" w:space="0" w:color="auto"/>
        <w:left w:val="none" w:sz="0" w:space="0" w:color="auto"/>
        <w:bottom w:val="none" w:sz="0" w:space="0" w:color="auto"/>
        <w:right w:val="none" w:sz="0" w:space="0" w:color="auto"/>
      </w:divBdr>
    </w:div>
    <w:div w:id="134640255">
      <w:bodyDiv w:val="1"/>
      <w:marLeft w:val="0"/>
      <w:marRight w:val="0"/>
      <w:marTop w:val="0"/>
      <w:marBottom w:val="0"/>
      <w:divBdr>
        <w:top w:val="none" w:sz="0" w:space="0" w:color="auto"/>
        <w:left w:val="none" w:sz="0" w:space="0" w:color="auto"/>
        <w:bottom w:val="none" w:sz="0" w:space="0" w:color="auto"/>
        <w:right w:val="none" w:sz="0" w:space="0" w:color="auto"/>
      </w:divBdr>
    </w:div>
    <w:div w:id="141047726">
      <w:bodyDiv w:val="1"/>
      <w:marLeft w:val="0"/>
      <w:marRight w:val="0"/>
      <w:marTop w:val="0"/>
      <w:marBottom w:val="0"/>
      <w:divBdr>
        <w:top w:val="none" w:sz="0" w:space="0" w:color="auto"/>
        <w:left w:val="none" w:sz="0" w:space="0" w:color="auto"/>
        <w:bottom w:val="none" w:sz="0" w:space="0" w:color="auto"/>
        <w:right w:val="none" w:sz="0" w:space="0" w:color="auto"/>
      </w:divBdr>
    </w:div>
    <w:div w:id="185171012">
      <w:bodyDiv w:val="1"/>
      <w:marLeft w:val="0"/>
      <w:marRight w:val="0"/>
      <w:marTop w:val="0"/>
      <w:marBottom w:val="0"/>
      <w:divBdr>
        <w:top w:val="none" w:sz="0" w:space="0" w:color="auto"/>
        <w:left w:val="none" w:sz="0" w:space="0" w:color="auto"/>
        <w:bottom w:val="none" w:sz="0" w:space="0" w:color="auto"/>
        <w:right w:val="none" w:sz="0" w:space="0" w:color="auto"/>
      </w:divBdr>
    </w:div>
    <w:div w:id="231432804">
      <w:bodyDiv w:val="1"/>
      <w:marLeft w:val="0"/>
      <w:marRight w:val="0"/>
      <w:marTop w:val="0"/>
      <w:marBottom w:val="0"/>
      <w:divBdr>
        <w:top w:val="none" w:sz="0" w:space="0" w:color="auto"/>
        <w:left w:val="none" w:sz="0" w:space="0" w:color="auto"/>
        <w:bottom w:val="none" w:sz="0" w:space="0" w:color="auto"/>
        <w:right w:val="none" w:sz="0" w:space="0" w:color="auto"/>
      </w:divBdr>
    </w:div>
    <w:div w:id="233591691">
      <w:bodyDiv w:val="1"/>
      <w:marLeft w:val="0"/>
      <w:marRight w:val="0"/>
      <w:marTop w:val="0"/>
      <w:marBottom w:val="0"/>
      <w:divBdr>
        <w:top w:val="none" w:sz="0" w:space="0" w:color="auto"/>
        <w:left w:val="none" w:sz="0" w:space="0" w:color="auto"/>
        <w:bottom w:val="none" w:sz="0" w:space="0" w:color="auto"/>
        <w:right w:val="none" w:sz="0" w:space="0" w:color="auto"/>
      </w:divBdr>
    </w:div>
    <w:div w:id="260798953">
      <w:bodyDiv w:val="1"/>
      <w:marLeft w:val="0"/>
      <w:marRight w:val="0"/>
      <w:marTop w:val="0"/>
      <w:marBottom w:val="0"/>
      <w:divBdr>
        <w:top w:val="none" w:sz="0" w:space="0" w:color="auto"/>
        <w:left w:val="none" w:sz="0" w:space="0" w:color="auto"/>
        <w:bottom w:val="none" w:sz="0" w:space="0" w:color="auto"/>
        <w:right w:val="none" w:sz="0" w:space="0" w:color="auto"/>
      </w:divBdr>
    </w:div>
    <w:div w:id="275410805">
      <w:bodyDiv w:val="1"/>
      <w:marLeft w:val="0"/>
      <w:marRight w:val="0"/>
      <w:marTop w:val="0"/>
      <w:marBottom w:val="0"/>
      <w:divBdr>
        <w:top w:val="none" w:sz="0" w:space="0" w:color="auto"/>
        <w:left w:val="none" w:sz="0" w:space="0" w:color="auto"/>
        <w:bottom w:val="none" w:sz="0" w:space="0" w:color="auto"/>
        <w:right w:val="none" w:sz="0" w:space="0" w:color="auto"/>
      </w:divBdr>
      <w:divsChild>
        <w:div w:id="81803887">
          <w:marLeft w:val="0"/>
          <w:marRight w:val="0"/>
          <w:marTop w:val="0"/>
          <w:marBottom w:val="0"/>
          <w:divBdr>
            <w:top w:val="none" w:sz="0" w:space="0" w:color="auto"/>
            <w:left w:val="none" w:sz="0" w:space="0" w:color="auto"/>
            <w:bottom w:val="none" w:sz="0" w:space="0" w:color="auto"/>
            <w:right w:val="none" w:sz="0" w:space="0" w:color="auto"/>
          </w:divBdr>
          <w:divsChild>
            <w:div w:id="104641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79343">
      <w:bodyDiv w:val="1"/>
      <w:marLeft w:val="0"/>
      <w:marRight w:val="0"/>
      <w:marTop w:val="0"/>
      <w:marBottom w:val="0"/>
      <w:divBdr>
        <w:top w:val="none" w:sz="0" w:space="0" w:color="auto"/>
        <w:left w:val="none" w:sz="0" w:space="0" w:color="auto"/>
        <w:bottom w:val="none" w:sz="0" w:space="0" w:color="auto"/>
        <w:right w:val="none" w:sz="0" w:space="0" w:color="auto"/>
      </w:divBdr>
    </w:div>
    <w:div w:id="364059944">
      <w:bodyDiv w:val="1"/>
      <w:marLeft w:val="0"/>
      <w:marRight w:val="0"/>
      <w:marTop w:val="0"/>
      <w:marBottom w:val="0"/>
      <w:divBdr>
        <w:top w:val="none" w:sz="0" w:space="0" w:color="auto"/>
        <w:left w:val="none" w:sz="0" w:space="0" w:color="auto"/>
        <w:bottom w:val="none" w:sz="0" w:space="0" w:color="auto"/>
        <w:right w:val="none" w:sz="0" w:space="0" w:color="auto"/>
      </w:divBdr>
    </w:div>
    <w:div w:id="374354243">
      <w:bodyDiv w:val="1"/>
      <w:marLeft w:val="0"/>
      <w:marRight w:val="0"/>
      <w:marTop w:val="0"/>
      <w:marBottom w:val="0"/>
      <w:divBdr>
        <w:top w:val="none" w:sz="0" w:space="0" w:color="auto"/>
        <w:left w:val="none" w:sz="0" w:space="0" w:color="auto"/>
        <w:bottom w:val="none" w:sz="0" w:space="0" w:color="auto"/>
        <w:right w:val="none" w:sz="0" w:space="0" w:color="auto"/>
      </w:divBdr>
    </w:div>
    <w:div w:id="419834543">
      <w:bodyDiv w:val="1"/>
      <w:marLeft w:val="0"/>
      <w:marRight w:val="0"/>
      <w:marTop w:val="0"/>
      <w:marBottom w:val="0"/>
      <w:divBdr>
        <w:top w:val="none" w:sz="0" w:space="0" w:color="auto"/>
        <w:left w:val="none" w:sz="0" w:space="0" w:color="auto"/>
        <w:bottom w:val="none" w:sz="0" w:space="0" w:color="auto"/>
        <w:right w:val="none" w:sz="0" w:space="0" w:color="auto"/>
      </w:divBdr>
    </w:div>
    <w:div w:id="459418580">
      <w:bodyDiv w:val="1"/>
      <w:marLeft w:val="0"/>
      <w:marRight w:val="0"/>
      <w:marTop w:val="0"/>
      <w:marBottom w:val="0"/>
      <w:divBdr>
        <w:top w:val="none" w:sz="0" w:space="0" w:color="auto"/>
        <w:left w:val="none" w:sz="0" w:space="0" w:color="auto"/>
        <w:bottom w:val="none" w:sz="0" w:space="0" w:color="auto"/>
        <w:right w:val="none" w:sz="0" w:space="0" w:color="auto"/>
      </w:divBdr>
    </w:div>
    <w:div w:id="595868405">
      <w:bodyDiv w:val="1"/>
      <w:marLeft w:val="0"/>
      <w:marRight w:val="0"/>
      <w:marTop w:val="0"/>
      <w:marBottom w:val="0"/>
      <w:divBdr>
        <w:top w:val="none" w:sz="0" w:space="0" w:color="auto"/>
        <w:left w:val="none" w:sz="0" w:space="0" w:color="auto"/>
        <w:bottom w:val="none" w:sz="0" w:space="0" w:color="auto"/>
        <w:right w:val="none" w:sz="0" w:space="0" w:color="auto"/>
      </w:divBdr>
    </w:div>
    <w:div w:id="604532824">
      <w:bodyDiv w:val="1"/>
      <w:marLeft w:val="0"/>
      <w:marRight w:val="0"/>
      <w:marTop w:val="0"/>
      <w:marBottom w:val="0"/>
      <w:divBdr>
        <w:top w:val="none" w:sz="0" w:space="0" w:color="auto"/>
        <w:left w:val="none" w:sz="0" w:space="0" w:color="auto"/>
        <w:bottom w:val="none" w:sz="0" w:space="0" w:color="auto"/>
        <w:right w:val="none" w:sz="0" w:space="0" w:color="auto"/>
      </w:divBdr>
    </w:div>
    <w:div w:id="628240460">
      <w:bodyDiv w:val="1"/>
      <w:marLeft w:val="0"/>
      <w:marRight w:val="0"/>
      <w:marTop w:val="0"/>
      <w:marBottom w:val="0"/>
      <w:divBdr>
        <w:top w:val="none" w:sz="0" w:space="0" w:color="auto"/>
        <w:left w:val="none" w:sz="0" w:space="0" w:color="auto"/>
        <w:bottom w:val="none" w:sz="0" w:space="0" w:color="auto"/>
        <w:right w:val="none" w:sz="0" w:space="0" w:color="auto"/>
      </w:divBdr>
    </w:div>
    <w:div w:id="639967965">
      <w:bodyDiv w:val="1"/>
      <w:marLeft w:val="0"/>
      <w:marRight w:val="0"/>
      <w:marTop w:val="0"/>
      <w:marBottom w:val="0"/>
      <w:divBdr>
        <w:top w:val="none" w:sz="0" w:space="0" w:color="auto"/>
        <w:left w:val="none" w:sz="0" w:space="0" w:color="auto"/>
        <w:bottom w:val="none" w:sz="0" w:space="0" w:color="auto"/>
        <w:right w:val="none" w:sz="0" w:space="0" w:color="auto"/>
      </w:divBdr>
    </w:div>
    <w:div w:id="640962089">
      <w:bodyDiv w:val="1"/>
      <w:marLeft w:val="0"/>
      <w:marRight w:val="0"/>
      <w:marTop w:val="0"/>
      <w:marBottom w:val="0"/>
      <w:divBdr>
        <w:top w:val="none" w:sz="0" w:space="0" w:color="auto"/>
        <w:left w:val="none" w:sz="0" w:space="0" w:color="auto"/>
        <w:bottom w:val="none" w:sz="0" w:space="0" w:color="auto"/>
        <w:right w:val="none" w:sz="0" w:space="0" w:color="auto"/>
      </w:divBdr>
    </w:div>
    <w:div w:id="649670152">
      <w:bodyDiv w:val="1"/>
      <w:marLeft w:val="0"/>
      <w:marRight w:val="0"/>
      <w:marTop w:val="0"/>
      <w:marBottom w:val="0"/>
      <w:divBdr>
        <w:top w:val="none" w:sz="0" w:space="0" w:color="auto"/>
        <w:left w:val="none" w:sz="0" w:space="0" w:color="auto"/>
        <w:bottom w:val="none" w:sz="0" w:space="0" w:color="auto"/>
        <w:right w:val="none" w:sz="0" w:space="0" w:color="auto"/>
      </w:divBdr>
    </w:div>
    <w:div w:id="662050288">
      <w:bodyDiv w:val="1"/>
      <w:marLeft w:val="0"/>
      <w:marRight w:val="0"/>
      <w:marTop w:val="0"/>
      <w:marBottom w:val="0"/>
      <w:divBdr>
        <w:top w:val="none" w:sz="0" w:space="0" w:color="auto"/>
        <w:left w:val="none" w:sz="0" w:space="0" w:color="auto"/>
        <w:bottom w:val="none" w:sz="0" w:space="0" w:color="auto"/>
        <w:right w:val="none" w:sz="0" w:space="0" w:color="auto"/>
      </w:divBdr>
    </w:div>
    <w:div w:id="662054091">
      <w:bodyDiv w:val="1"/>
      <w:marLeft w:val="0"/>
      <w:marRight w:val="0"/>
      <w:marTop w:val="0"/>
      <w:marBottom w:val="0"/>
      <w:divBdr>
        <w:top w:val="none" w:sz="0" w:space="0" w:color="auto"/>
        <w:left w:val="none" w:sz="0" w:space="0" w:color="auto"/>
        <w:bottom w:val="none" w:sz="0" w:space="0" w:color="auto"/>
        <w:right w:val="none" w:sz="0" w:space="0" w:color="auto"/>
      </w:divBdr>
    </w:div>
    <w:div w:id="702873837">
      <w:bodyDiv w:val="1"/>
      <w:marLeft w:val="0"/>
      <w:marRight w:val="0"/>
      <w:marTop w:val="0"/>
      <w:marBottom w:val="0"/>
      <w:divBdr>
        <w:top w:val="none" w:sz="0" w:space="0" w:color="auto"/>
        <w:left w:val="none" w:sz="0" w:space="0" w:color="auto"/>
        <w:bottom w:val="none" w:sz="0" w:space="0" w:color="auto"/>
        <w:right w:val="none" w:sz="0" w:space="0" w:color="auto"/>
      </w:divBdr>
    </w:div>
    <w:div w:id="733429526">
      <w:bodyDiv w:val="1"/>
      <w:marLeft w:val="0"/>
      <w:marRight w:val="0"/>
      <w:marTop w:val="0"/>
      <w:marBottom w:val="0"/>
      <w:divBdr>
        <w:top w:val="none" w:sz="0" w:space="0" w:color="auto"/>
        <w:left w:val="none" w:sz="0" w:space="0" w:color="auto"/>
        <w:bottom w:val="none" w:sz="0" w:space="0" w:color="auto"/>
        <w:right w:val="none" w:sz="0" w:space="0" w:color="auto"/>
      </w:divBdr>
    </w:div>
    <w:div w:id="765805233">
      <w:bodyDiv w:val="1"/>
      <w:marLeft w:val="0"/>
      <w:marRight w:val="0"/>
      <w:marTop w:val="0"/>
      <w:marBottom w:val="0"/>
      <w:divBdr>
        <w:top w:val="none" w:sz="0" w:space="0" w:color="auto"/>
        <w:left w:val="none" w:sz="0" w:space="0" w:color="auto"/>
        <w:bottom w:val="none" w:sz="0" w:space="0" w:color="auto"/>
        <w:right w:val="none" w:sz="0" w:space="0" w:color="auto"/>
      </w:divBdr>
    </w:div>
    <w:div w:id="865096398">
      <w:bodyDiv w:val="1"/>
      <w:marLeft w:val="0"/>
      <w:marRight w:val="0"/>
      <w:marTop w:val="0"/>
      <w:marBottom w:val="0"/>
      <w:divBdr>
        <w:top w:val="none" w:sz="0" w:space="0" w:color="auto"/>
        <w:left w:val="none" w:sz="0" w:space="0" w:color="auto"/>
        <w:bottom w:val="none" w:sz="0" w:space="0" w:color="auto"/>
        <w:right w:val="none" w:sz="0" w:space="0" w:color="auto"/>
      </w:divBdr>
    </w:div>
    <w:div w:id="884366430">
      <w:bodyDiv w:val="1"/>
      <w:marLeft w:val="0"/>
      <w:marRight w:val="0"/>
      <w:marTop w:val="0"/>
      <w:marBottom w:val="0"/>
      <w:divBdr>
        <w:top w:val="none" w:sz="0" w:space="0" w:color="auto"/>
        <w:left w:val="none" w:sz="0" w:space="0" w:color="auto"/>
        <w:bottom w:val="none" w:sz="0" w:space="0" w:color="auto"/>
        <w:right w:val="none" w:sz="0" w:space="0" w:color="auto"/>
      </w:divBdr>
    </w:div>
    <w:div w:id="957100336">
      <w:bodyDiv w:val="1"/>
      <w:marLeft w:val="0"/>
      <w:marRight w:val="0"/>
      <w:marTop w:val="0"/>
      <w:marBottom w:val="0"/>
      <w:divBdr>
        <w:top w:val="none" w:sz="0" w:space="0" w:color="auto"/>
        <w:left w:val="none" w:sz="0" w:space="0" w:color="auto"/>
        <w:bottom w:val="none" w:sz="0" w:space="0" w:color="auto"/>
        <w:right w:val="none" w:sz="0" w:space="0" w:color="auto"/>
      </w:divBdr>
    </w:div>
    <w:div w:id="985359097">
      <w:bodyDiv w:val="1"/>
      <w:marLeft w:val="0"/>
      <w:marRight w:val="0"/>
      <w:marTop w:val="0"/>
      <w:marBottom w:val="0"/>
      <w:divBdr>
        <w:top w:val="none" w:sz="0" w:space="0" w:color="auto"/>
        <w:left w:val="none" w:sz="0" w:space="0" w:color="auto"/>
        <w:bottom w:val="none" w:sz="0" w:space="0" w:color="auto"/>
        <w:right w:val="none" w:sz="0" w:space="0" w:color="auto"/>
      </w:divBdr>
    </w:div>
    <w:div w:id="992610022">
      <w:bodyDiv w:val="1"/>
      <w:marLeft w:val="0"/>
      <w:marRight w:val="0"/>
      <w:marTop w:val="0"/>
      <w:marBottom w:val="0"/>
      <w:divBdr>
        <w:top w:val="none" w:sz="0" w:space="0" w:color="auto"/>
        <w:left w:val="none" w:sz="0" w:space="0" w:color="auto"/>
        <w:bottom w:val="none" w:sz="0" w:space="0" w:color="auto"/>
        <w:right w:val="none" w:sz="0" w:space="0" w:color="auto"/>
      </w:divBdr>
    </w:div>
    <w:div w:id="1011880010">
      <w:bodyDiv w:val="1"/>
      <w:marLeft w:val="0"/>
      <w:marRight w:val="0"/>
      <w:marTop w:val="0"/>
      <w:marBottom w:val="0"/>
      <w:divBdr>
        <w:top w:val="none" w:sz="0" w:space="0" w:color="auto"/>
        <w:left w:val="none" w:sz="0" w:space="0" w:color="auto"/>
        <w:bottom w:val="none" w:sz="0" w:space="0" w:color="auto"/>
        <w:right w:val="none" w:sz="0" w:space="0" w:color="auto"/>
      </w:divBdr>
    </w:div>
    <w:div w:id="1019160680">
      <w:bodyDiv w:val="1"/>
      <w:marLeft w:val="0"/>
      <w:marRight w:val="0"/>
      <w:marTop w:val="0"/>
      <w:marBottom w:val="0"/>
      <w:divBdr>
        <w:top w:val="none" w:sz="0" w:space="0" w:color="auto"/>
        <w:left w:val="none" w:sz="0" w:space="0" w:color="auto"/>
        <w:bottom w:val="none" w:sz="0" w:space="0" w:color="auto"/>
        <w:right w:val="none" w:sz="0" w:space="0" w:color="auto"/>
      </w:divBdr>
    </w:div>
    <w:div w:id="1070158674">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345516">
      <w:bodyDiv w:val="1"/>
      <w:marLeft w:val="0"/>
      <w:marRight w:val="0"/>
      <w:marTop w:val="0"/>
      <w:marBottom w:val="0"/>
      <w:divBdr>
        <w:top w:val="none" w:sz="0" w:space="0" w:color="auto"/>
        <w:left w:val="none" w:sz="0" w:space="0" w:color="auto"/>
        <w:bottom w:val="none" w:sz="0" w:space="0" w:color="auto"/>
        <w:right w:val="none" w:sz="0" w:space="0" w:color="auto"/>
      </w:divBdr>
    </w:div>
    <w:div w:id="1131286043">
      <w:bodyDiv w:val="1"/>
      <w:marLeft w:val="0"/>
      <w:marRight w:val="0"/>
      <w:marTop w:val="0"/>
      <w:marBottom w:val="0"/>
      <w:divBdr>
        <w:top w:val="none" w:sz="0" w:space="0" w:color="auto"/>
        <w:left w:val="none" w:sz="0" w:space="0" w:color="auto"/>
        <w:bottom w:val="none" w:sz="0" w:space="0" w:color="auto"/>
        <w:right w:val="none" w:sz="0" w:space="0" w:color="auto"/>
      </w:divBdr>
    </w:div>
    <w:div w:id="1132212527">
      <w:bodyDiv w:val="1"/>
      <w:marLeft w:val="0"/>
      <w:marRight w:val="0"/>
      <w:marTop w:val="0"/>
      <w:marBottom w:val="0"/>
      <w:divBdr>
        <w:top w:val="none" w:sz="0" w:space="0" w:color="auto"/>
        <w:left w:val="none" w:sz="0" w:space="0" w:color="auto"/>
        <w:bottom w:val="none" w:sz="0" w:space="0" w:color="auto"/>
        <w:right w:val="none" w:sz="0" w:space="0" w:color="auto"/>
      </w:divBdr>
    </w:div>
    <w:div w:id="1138231819">
      <w:bodyDiv w:val="1"/>
      <w:marLeft w:val="0"/>
      <w:marRight w:val="0"/>
      <w:marTop w:val="0"/>
      <w:marBottom w:val="0"/>
      <w:divBdr>
        <w:top w:val="none" w:sz="0" w:space="0" w:color="auto"/>
        <w:left w:val="none" w:sz="0" w:space="0" w:color="auto"/>
        <w:bottom w:val="none" w:sz="0" w:space="0" w:color="auto"/>
        <w:right w:val="none" w:sz="0" w:space="0" w:color="auto"/>
      </w:divBdr>
    </w:div>
    <w:div w:id="1157384248">
      <w:bodyDiv w:val="1"/>
      <w:marLeft w:val="0"/>
      <w:marRight w:val="0"/>
      <w:marTop w:val="0"/>
      <w:marBottom w:val="0"/>
      <w:divBdr>
        <w:top w:val="none" w:sz="0" w:space="0" w:color="auto"/>
        <w:left w:val="none" w:sz="0" w:space="0" w:color="auto"/>
        <w:bottom w:val="none" w:sz="0" w:space="0" w:color="auto"/>
        <w:right w:val="none" w:sz="0" w:space="0" w:color="auto"/>
      </w:divBdr>
    </w:div>
    <w:div w:id="1188788107">
      <w:bodyDiv w:val="1"/>
      <w:marLeft w:val="0"/>
      <w:marRight w:val="0"/>
      <w:marTop w:val="0"/>
      <w:marBottom w:val="0"/>
      <w:divBdr>
        <w:top w:val="none" w:sz="0" w:space="0" w:color="auto"/>
        <w:left w:val="none" w:sz="0" w:space="0" w:color="auto"/>
        <w:bottom w:val="none" w:sz="0" w:space="0" w:color="auto"/>
        <w:right w:val="none" w:sz="0" w:space="0" w:color="auto"/>
      </w:divBdr>
    </w:div>
    <w:div w:id="1203783893">
      <w:bodyDiv w:val="1"/>
      <w:marLeft w:val="0"/>
      <w:marRight w:val="0"/>
      <w:marTop w:val="0"/>
      <w:marBottom w:val="0"/>
      <w:divBdr>
        <w:top w:val="none" w:sz="0" w:space="0" w:color="auto"/>
        <w:left w:val="none" w:sz="0" w:space="0" w:color="auto"/>
        <w:bottom w:val="none" w:sz="0" w:space="0" w:color="auto"/>
        <w:right w:val="none" w:sz="0" w:space="0" w:color="auto"/>
      </w:divBdr>
    </w:div>
    <w:div w:id="1263685720">
      <w:bodyDiv w:val="1"/>
      <w:marLeft w:val="0"/>
      <w:marRight w:val="0"/>
      <w:marTop w:val="0"/>
      <w:marBottom w:val="0"/>
      <w:divBdr>
        <w:top w:val="none" w:sz="0" w:space="0" w:color="auto"/>
        <w:left w:val="none" w:sz="0" w:space="0" w:color="auto"/>
        <w:bottom w:val="none" w:sz="0" w:space="0" w:color="auto"/>
        <w:right w:val="none" w:sz="0" w:space="0" w:color="auto"/>
      </w:divBdr>
    </w:div>
    <w:div w:id="1301615370">
      <w:bodyDiv w:val="1"/>
      <w:marLeft w:val="0"/>
      <w:marRight w:val="0"/>
      <w:marTop w:val="0"/>
      <w:marBottom w:val="0"/>
      <w:divBdr>
        <w:top w:val="none" w:sz="0" w:space="0" w:color="auto"/>
        <w:left w:val="none" w:sz="0" w:space="0" w:color="auto"/>
        <w:bottom w:val="none" w:sz="0" w:space="0" w:color="auto"/>
        <w:right w:val="none" w:sz="0" w:space="0" w:color="auto"/>
      </w:divBdr>
    </w:div>
    <w:div w:id="1315642640">
      <w:bodyDiv w:val="1"/>
      <w:marLeft w:val="0"/>
      <w:marRight w:val="0"/>
      <w:marTop w:val="0"/>
      <w:marBottom w:val="0"/>
      <w:divBdr>
        <w:top w:val="none" w:sz="0" w:space="0" w:color="auto"/>
        <w:left w:val="none" w:sz="0" w:space="0" w:color="auto"/>
        <w:bottom w:val="none" w:sz="0" w:space="0" w:color="auto"/>
        <w:right w:val="none" w:sz="0" w:space="0" w:color="auto"/>
      </w:divBdr>
    </w:div>
    <w:div w:id="1318458969">
      <w:bodyDiv w:val="1"/>
      <w:marLeft w:val="0"/>
      <w:marRight w:val="0"/>
      <w:marTop w:val="0"/>
      <w:marBottom w:val="0"/>
      <w:divBdr>
        <w:top w:val="none" w:sz="0" w:space="0" w:color="auto"/>
        <w:left w:val="none" w:sz="0" w:space="0" w:color="auto"/>
        <w:bottom w:val="none" w:sz="0" w:space="0" w:color="auto"/>
        <w:right w:val="none" w:sz="0" w:space="0" w:color="auto"/>
      </w:divBdr>
    </w:div>
    <w:div w:id="1318798179">
      <w:bodyDiv w:val="1"/>
      <w:marLeft w:val="0"/>
      <w:marRight w:val="0"/>
      <w:marTop w:val="0"/>
      <w:marBottom w:val="0"/>
      <w:divBdr>
        <w:top w:val="none" w:sz="0" w:space="0" w:color="auto"/>
        <w:left w:val="none" w:sz="0" w:space="0" w:color="auto"/>
        <w:bottom w:val="none" w:sz="0" w:space="0" w:color="auto"/>
        <w:right w:val="none" w:sz="0" w:space="0" w:color="auto"/>
      </w:divBdr>
    </w:div>
    <w:div w:id="1322811080">
      <w:bodyDiv w:val="1"/>
      <w:marLeft w:val="0"/>
      <w:marRight w:val="0"/>
      <w:marTop w:val="0"/>
      <w:marBottom w:val="0"/>
      <w:divBdr>
        <w:top w:val="none" w:sz="0" w:space="0" w:color="auto"/>
        <w:left w:val="none" w:sz="0" w:space="0" w:color="auto"/>
        <w:bottom w:val="none" w:sz="0" w:space="0" w:color="auto"/>
        <w:right w:val="none" w:sz="0" w:space="0" w:color="auto"/>
      </w:divBdr>
    </w:div>
    <w:div w:id="1386175155">
      <w:bodyDiv w:val="1"/>
      <w:marLeft w:val="0"/>
      <w:marRight w:val="0"/>
      <w:marTop w:val="0"/>
      <w:marBottom w:val="0"/>
      <w:divBdr>
        <w:top w:val="none" w:sz="0" w:space="0" w:color="auto"/>
        <w:left w:val="none" w:sz="0" w:space="0" w:color="auto"/>
        <w:bottom w:val="none" w:sz="0" w:space="0" w:color="auto"/>
        <w:right w:val="none" w:sz="0" w:space="0" w:color="auto"/>
      </w:divBdr>
    </w:div>
    <w:div w:id="1459950952">
      <w:bodyDiv w:val="1"/>
      <w:marLeft w:val="0"/>
      <w:marRight w:val="0"/>
      <w:marTop w:val="0"/>
      <w:marBottom w:val="0"/>
      <w:divBdr>
        <w:top w:val="none" w:sz="0" w:space="0" w:color="auto"/>
        <w:left w:val="none" w:sz="0" w:space="0" w:color="auto"/>
        <w:bottom w:val="none" w:sz="0" w:space="0" w:color="auto"/>
        <w:right w:val="none" w:sz="0" w:space="0" w:color="auto"/>
      </w:divBdr>
    </w:div>
    <w:div w:id="1506746821">
      <w:bodyDiv w:val="1"/>
      <w:marLeft w:val="0"/>
      <w:marRight w:val="0"/>
      <w:marTop w:val="0"/>
      <w:marBottom w:val="0"/>
      <w:divBdr>
        <w:top w:val="none" w:sz="0" w:space="0" w:color="auto"/>
        <w:left w:val="none" w:sz="0" w:space="0" w:color="auto"/>
        <w:bottom w:val="none" w:sz="0" w:space="0" w:color="auto"/>
        <w:right w:val="none" w:sz="0" w:space="0" w:color="auto"/>
      </w:divBdr>
    </w:div>
    <w:div w:id="1512909475">
      <w:bodyDiv w:val="1"/>
      <w:marLeft w:val="0"/>
      <w:marRight w:val="0"/>
      <w:marTop w:val="0"/>
      <w:marBottom w:val="0"/>
      <w:divBdr>
        <w:top w:val="none" w:sz="0" w:space="0" w:color="auto"/>
        <w:left w:val="none" w:sz="0" w:space="0" w:color="auto"/>
        <w:bottom w:val="none" w:sz="0" w:space="0" w:color="auto"/>
        <w:right w:val="none" w:sz="0" w:space="0" w:color="auto"/>
      </w:divBdr>
    </w:div>
    <w:div w:id="1527985173">
      <w:bodyDiv w:val="1"/>
      <w:marLeft w:val="0"/>
      <w:marRight w:val="0"/>
      <w:marTop w:val="0"/>
      <w:marBottom w:val="0"/>
      <w:divBdr>
        <w:top w:val="none" w:sz="0" w:space="0" w:color="auto"/>
        <w:left w:val="none" w:sz="0" w:space="0" w:color="auto"/>
        <w:bottom w:val="none" w:sz="0" w:space="0" w:color="auto"/>
        <w:right w:val="none" w:sz="0" w:space="0" w:color="auto"/>
      </w:divBdr>
    </w:div>
    <w:div w:id="1616936815">
      <w:bodyDiv w:val="1"/>
      <w:marLeft w:val="0"/>
      <w:marRight w:val="0"/>
      <w:marTop w:val="0"/>
      <w:marBottom w:val="0"/>
      <w:divBdr>
        <w:top w:val="none" w:sz="0" w:space="0" w:color="auto"/>
        <w:left w:val="none" w:sz="0" w:space="0" w:color="auto"/>
        <w:bottom w:val="none" w:sz="0" w:space="0" w:color="auto"/>
        <w:right w:val="none" w:sz="0" w:space="0" w:color="auto"/>
      </w:divBdr>
    </w:div>
    <w:div w:id="1652976043">
      <w:bodyDiv w:val="1"/>
      <w:marLeft w:val="0"/>
      <w:marRight w:val="0"/>
      <w:marTop w:val="0"/>
      <w:marBottom w:val="0"/>
      <w:divBdr>
        <w:top w:val="none" w:sz="0" w:space="0" w:color="auto"/>
        <w:left w:val="none" w:sz="0" w:space="0" w:color="auto"/>
        <w:bottom w:val="none" w:sz="0" w:space="0" w:color="auto"/>
        <w:right w:val="none" w:sz="0" w:space="0" w:color="auto"/>
      </w:divBdr>
    </w:div>
    <w:div w:id="1660771469">
      <w:bodyDiv w:val="1"/>
      <w:marLeft w:val="0"/>
      <w:marRight w:val="0"/>
      <w:marTop w:val="0"/>
      <w:marBottom w:val="0"/>
      <w:divBdr>
        <w:top w:val="none" w:sz="0" w:space="0" w:color="auto"/>
        <w:left w:val="none" w:sz="0" w:space="0" w:color="auto"/>
        <w:bottom w:val="none" w:sz="0" w:space="0" w:color="auto"/>
        <w:right w:val="none" w:sz="0" w:space="0" w:color="auto"/>
      </w:divBdr>
    </w:div>
    <w:div w:id="1710838607">
      <w:bodyDiv w:val="1"/>
      <w:marLeft w:val="0"/>
      <w:marRight w:val="0"/>
      <w:marTop w:val="0"/>
      <w:marBottom w:val="0"/>
      <w:divBdr>
        <w:top w:val="none" w:sz="0" w:space="0" w:color="auto"/>
        <w:left w:val="none" w:sz="0" w:space="0" w:color="auto"/>
        <w:bottom w:val="none" w:sz="0" w:space="0" w:color="auto"/>
        <w:right w:val="none" w:sz="0" w:space="0" w:color="auto"/>
      </w:divBdr>
    </w:div>
    <w:div w:id="1722024144">
      <w:bodyDiv w:val="1"/>
      <w:marLeft w:val="0"/>
      <w:marRight w:val="0"/>
      <w:marTop w:val="0"/>
      <w:marBottom w:val="0"/>
      <w:divBdr>
        <w:top w:val="none" w:sz="0" w:space="0" w:color="auto"/>
        <w:left w:val="none" w:sz="0" w:space="0" w:color="auto"/>
        <w:bottom w:val="none" w:sz="0" w:space="0" w:color="auto"/>
        <w:right w:val="none" w:sz="0" w:space="0" w:color="auto"/>
      </w:divBdr>
    </w:div>
    <w:div w:id="1774977558">
      <w:bodyDiv w:val="1"/>
      <w:marLeft w:val="0"/>
      <w:marRight w:val="0"/>
      <w:marTop w:val="0"/>
      <w:marBottom w:val="0"/>
      <w:divBdr>
        <w:top w:val="none" w:sz="0" w:space="0" w:color="auto"/>
        <w:left w:val="none" w:sz="0" w:space="0" w:color="auto"/>
        <w:bottom w:val="none" w:sz="0" w:space="0" w:color="auto"/>
        <w:right w:val="none" w:sz="0" w:space="0" w:color="auto"/>
      </w:divBdr>
    </w:div>
    <w:div w:id="1780955184">
      <w:bodyDiv w:val="1"/>
      <w:marLeft w:val="0"/>
      <w:marRight w:val="0"/>
      <w:marTop w:val="0"/>
      <w:marBottom w:val="0"/>
      <w:divBdr>
        <w:top w:val="none" w:sz="0" w:space="0" w:color="auto"/>
        <w:left w:val="none" w:sz="0" w:space="0" w:color="auto"/>
        <w:bottom w:val="none" w:sz="0" w:space="0" w:color="auto"/>
        <w:right w:val="none" w:sz="0" w:space="0" w:color="auto"/>
      </w:divBdr>
    </w:div>
    <w:div w:id="1800414911">
      <w:bodyDiv w:val="1"/>
      <w:marLeft w:val="0"/>
      <w:marRight w:val="0"/>
      <w:marTop w:val="0"/>
      <w:marBottom w:val="0"/>
      <w:divBdr>
        <w:top w:val="none" w:sz="0" w:space="0" w:color="auto"/>
        <w:left w:val="none" w:sz="0" w:space="0" w:color="auto"/>
        <w:bottom w:val="none" w:sz="0" w:space="0" w:color="auto"/>
        <w:right w:val="none" w:sz="0" w:space="0" w:color="auto"/>
      </w:divBdr>
    </w:div>
    <w:div w:id="1825193970">
      <w:bodyDiv w:val="1"/>
      <w:marLeft w:val="0"/>
      <w:marRight w:val="0"/>
      <w:marTop w:val="0"/>
      <w:marBottom w:val="0"/>
      <w:divBdr>
        <w:top w:val="none" w:sz="0" w:space="0" w:color="auto"/>
        <w:left w:val="none" w:sz="0" w:space="0" w:color="auto"/>
        <w:bottom w:val="none" w:sz="0" w:space="0" w:color="auto"/>
        <w:right w:val="none" w:sz="0" w:space="0" w:color="auto"/>
      </w:divBdr>
    </w:div>
    <w:div w:id="1844080126">
      <w:bodyDiv w:val="1"/>
      <w:marLeft w:val="0"/>
      <w:marRight w:val="0"/>
      <w:marTop w:val="0"/>
      <w:marBottom w:val="0"/>
      <w:divBdr>
        <w:top w:val="none" w:sz="0" w:space="0" w:color="auto"/>
        <w:left w:val="none" w:sz="0" w:space="0" w:color="auto"/>
        <w:bottom w:val="none" w:sz="0" w:space="0" w:color="auto"/>
        <w:right w:val="none" w:sz="0" w:space="0" w:color="auto"/>
      </w:divBdr>
    </w:div>
    <w:div w:id="1872307041">
      <w:bodyDiv w:val="1"/>
      <w:marLeft w:val="0"/>
      <w:marRight w:val="0"/>
      <w:marTop w:val="0"/>
      <w:marBottom w:val="0"/>
      <w:divBdr>
        <w:top w:val="none" w:sz="0" w:space="0" w:color="auto"/>
        <w:left w:val="none" w:sz="0" w:space="0" w:color="auto"/>
        <w:bottom w:val="none" w:sz="0" w:space="0" w:color="auto"/>
        <w:right w:val="none" w:sz="0" w:space="0" w:color="auto"/>
      </w:divBdr>
    </w:div>
    <w:div w:id="1908606726">
      <w:bodyDiv w:val="1"/>
      <w:marLeft w:val="0"/>
      <w:marRight w:val="0"/>
      <w:marTop w:val="0"/>
      <w:marBottom w:val="0"/>
      <w:divBdr>
        <w:top w:val="none" w:sz="0" w:space="0" w:color="auto"/>
        <w:left w:val="none" w:sz="0" w:space="0" w:color="auto"/>
        <w:bottom w:val="none" w:sz="0" w:space="0" w:color="auto"/>
        <w:right w:val="none" w:sz="0" w:space="0" w:color="auto"/>
      </w:divBdr>
    </w:div>
    <w:div w:id="1982223350">
      <w:bodyDiv w:val="1"/>
      <w:marLeft w:val="0"/>
      <w:marRight w:val="0"/>
      <w:marTop w:val="0"/>
      <w:marBottom w:val="0"/>
      <w:divBdr>
        <w:top w:val="none" w:sz="0" w:space="0" w:color="auto"/>
        <w:left w:val="none" w:sz="0" w:space="0" w:color="auto"/>
        <w:bottom w:val="none" w:sz="0" w:space="0" w:color="auto"/>
        <w:right w:val="none" w:sz="0" w:space="0" w:color="auto"/>
      </w:divBdr>
    </w:div>
    <w:div w:id="1985550176">
      <w:bodyDiv w:val="1"/>
      <w:marLeft w:val="0"/>
      <w:marRight w:val="0"/>
      <w:marTop w:val="0"/>
      <w:marBottom w:val="0"/>
      <w:divBdr>
        <w:top w:val="none" w:sz="0" w:space="0" w:color="auto"/>
        <w:left w:val="none" w:sz="0" w:space="0" w:color="auto"/>
        <w:bottom w:val="none" w:sz="0" w:space="0" w:color="auto"/>
        <w:right w:val="none" w:sz="0" w:space="0" w:color="auto"/>
      </w:divBdr>
    </w:div>
    <w:div w:id="1992169770">
      <w:bodyDiv w:val="1"/>
      <w:marLeft w:val="0"/>
      <w:marRight w:val="0"/>
      <w:marTop w:val="0"/>
      <w:marBottom w:val="0"/>
      <w:divBdr>
        <w:top w:val="none" w:sz="0" w:space="0" w:color="auto"/>
        <w:left w:val="none" w:sz="0" w:space="0" w:color="auto"/>
        <w:bottom w:val="none" w:sz="0" w:space="0" w:color="auto"/>
        <w:right w:val="none" w:sz="0" w:space="0" w:color="auto"/>
      </w:divBdr>
    </w:div>
    <w:div w:id="2102486611">
      <w:bodyDiv w:val="1"/>
      <w:marLeft w:val="0"/>
      <w:marRight w:val="0"/>
      <w:marTop w:val="0"/>
      <w:marBottom w:val="0"/>
      <w:divBdr>
        <w:top w:val="none" w:sz="0" w:space="0" w:color="auto"/>
        <w:left w:val="none" w:sz="0" w:space="0" w:color="auto"/>
        <w:bottom w:val="none" w:sz="0" w:space="0" w:color="auto"/>
        <w:right w:val="none" w:sz="0" w:space="0" w:color="auto"/>
      </w:divBdr>
    </w:div>
    <w:div w:id="2131244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6615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oliklinika21@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3CA62-CEDA-4F89-A348-88B4C1F04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3926</Words>
  <Characters>29444</Characters>
  <Application>Microsoft Office Word</Application>
  <DocSecurity>0</DocSecurity>
  <Lines>245</Lines>
  <Paragraphs>66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33304</CharactersWithSpaces>
  <SharedDoc>false</SharedDoc>
  <HLinks>
    <vt:vector size="12" baseType="variant">
      <vt:variant>
        <vt:i4>7077943</vt:i4>
      </vt:variant>
      <vt:variant>
        <vt:i4>3</vt:i4>
      </vt:variant>
      <vt:variant>
        <vt:i4>0</vt:i4>
      </vt:variant>
      <vt:variant>
        <vt:i4>5</vt:i4>
      </vt:variant>
      <vt:variant>
        <vt:lpwstr>consultantplus://offline/ref=77860CC18BA64AEB394024C7679030F4886E400E5FD2468C7CEFFA2C55953F990B2E37ADF7BD392Aw7HBM</vt:lpwstr>
      </vt:variant>
      <vt:variant>
        <vt:lpwstr/>
      </vt:variant>
      <vt:variant>
        <vt:i4>7077939</vt:i4>
      </vt:variant>
      <vt:variant>
        <vt:i4>0</vt:i4>
      </vt:variant>
      <vt:variant>
        <vt:i4>0</vt:i4>
      </vt:variant>
      <vt:variant>
        <vt:i4>5</vt:i4>
      </vt:variant>
      <vt:variant>
        <vt:lpwstr>consultantplus://offline/ref=77860CC18BA64AEB394024C7679030F4886E400E5FD2468C7CEFFA2C55953F990B2E37ADF7BD392Cw7HDM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грачев</dc:creator>
  <cp:lastModifiedBy>User78-3</cp:lastModifiedBy>
  <cp:revision>5</cp:revision>
  <cp:lastPrinted>2023-03-16T11:51:00Z</cp:lastPrinted>
  <dcterms:created xsi:type="dcterms:W3CDTF">2026-05-21T08:58:00Z</dcterms:created>
  <dcterms:modified xsi:type="dcterms:W3CDTF">2026-05-21T09:17:00Z</dcterms:modified>
</cp:coreProperties>
</file>