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8F0" w:rsidRPr="00E2169B" w:rsidRDefault="009138F0" w:rsidP="009138F0">
      <w:pPr>
        <w:widowControl/>
        <w:spacing w:after="200" w:line="276" w:lineRule="auto"/>
        <w:jc w:val="right"/>
        <w:rPr>
          <w:rFonts w:ascii="Times New Roman" w:hAnsi="Times New Roman" w:cs="Times New Roman"/>
        </w:rPr>
      </w:pPr>
      <w:r w:rsidRPr="00E2169B">
        <w:rPr>
          <w:rFonts w:ascii="Times New Roman" w:hAnsi="Times New Roman" w:cs="Times New Roman"/>
        </w:rPr>
        <w:t>ПРОЕКТ КОНТРАКТА</w:t>
      </w:r>
    </w:p>
    <w:p w:rsidR="008E2B77" w:rsidRDefault="00202550" w:rsidP="008E2B7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Государственный контракт </w:t>
      </w:r>
      <w:r w:rsidR="008E2B77">
        <w:rPr>
          <w:rFonts w:ascii="Times New Roman" w:hAnsi="Times New Roman" w:cs="Times New Roman"/>
          <w:sz w:val="24"/>
          <w:szCs w:val="24"/>
        </w:rPr>
        <w:t xml:space="preserve">N </w:t>
      </w:r>
      <w:r w:rsidR="00333F4E">
        <w:rPr>
          <w:rFonts w:ascii="Times New Roman" w:hAnsi="Times New Roman" w:cs="Times New Roman"/>
          <w:sz w:val="24"/>
          <w:szCs w:val="24"/>
        </w:rPr>
        <w:t>16</w:t>
      </w:r>
      <w:r w:rsidRPr="00F645B5">
        <w:rPr>
          <w:rFonts w:ascii="Times New Roman" w:hAnsi="Times New Roman" w:cs="Times New Roman"/>
          <w:sz w:val="24"/>
          <w:szCs w:val="24"/>
        </w:rPr>
        <w:t>-</w:t>
      </w:r>
      <w:r w:rsidR="006C6301" w:rsidRPr="00F645B5">
        <w:rPr>
          <w:rFonts w:ascii="Times New Roman" w:hAnsi="Times New Roman" w:cs="Times New Roman"/>
          <w:sz w:val="24"/>
          <w:szCs w:val="24"/>
        </w:rPr>
        <w:t>2</w:t>
      </w:r>
      <w:r w:rsidR="00333F4E">
        <w:rPr>
          <w:rFonts w:ascii="Times New Roman" w:hAnsi="Times New Roman" w:cs="Times New Roman"/>
          <w:sz w:val="24"/>
          <w:szCs w:val="24"/>
        </w:rPr>
        <w:t>6</w:t>
      </w:r>
      <w:r w:rsidR="008E2B77">
        <w:rPr>
          <w:rFonts w:ascii="Times New Roman" w:hAnsi="Times New Roman" w:cs="Times New Roman"/>
          <w:sz w:val="24"/>
          <w:szCs w:val="24"/>
        </w:rPr>
        <w:t xml:space="preserve"> </w:t>
      </w:r>
    </w:p>
    <w:p w:rsidR="00ED350D" w:rsidRDefault="00ED350D" w:rsidP="008E2B77">
      <w:pPr>
        <w:pStyle w:val="ConsPlusNormal"/>
        <w:jc w:val="center"/>
        <w:rPr>
          <w:rFonts w:ascii="Times New Roman" w:hAnsi="Times New Roman" w:cs="Times New Roman"/>
          <w:i/>
          <w:sz w:val="24"/>
          <w:szCs w:val="24"/>
        </w:rPr>
      </w:pPr>
      <w:r w:rsidRPr="00ED350D">
        <w:rPr>
          <w:rFonts w:ascii="Times New Roman" w:hAnsi="Times New Roman" w:cs="Times New Roman"/>
          <w:i/>
          <w:sz w:val="24"/>
          <w:szCs w:val="24"/>
        </w:rPr>
        <w:t xml:space="preserve">Поставка </w:t>
      </w:r>
      <w:r w:rsidR="00333F4E">
        <w:rPr>
          <w:rFonts w:ascii="Times New Roman" w:hAnsi="Times New Roman" w:cs="Times New Roman"/>
          <w:i/>
          <w:sz w:val="24"/>
          <w:szCs w:val="24"/>
        </w:rPr>
        <w:t>проволоки вязальной</w:t>
      </w:r>
      <w:r w:rsidR="0068508A">
        <w:rPr>
          <w:rFonts w:ascii="Times New Roman" w:hAnsi="Times New Roman" w:cs="Times New Roman"/>
          <w:i/>
          <w:sz w:val="24"/>
          <w:szCs w:val="24"/>
        </w:rPr>
        <w:t xml:space="preserve"> </w:t>
      </w:r>
      <w:r w:rsidRPr="00ED350D">
        <w:rPr>
          <w:rFonts w:ascii="Times New Roman" w:hAnsi="Times New Roman" w:cs="Times New Roman"/>
          <w:i/>
          <w:sz w:val="24"/>
          <w:szCs w:val="24"/>
        </w:rPr>
        <w:t>в 202</w:t>
      </w:r>
      <w:r w:rsidR="00333F4E">
        <w:rPr>
          <w:rFonts w:ascii="Times New Roman" w:hAnsi="Times New Roman" w:cs="Times New Roman"/>
          <w:i/>
          <w:sz w:val="24"/>
          <w:szCs w:val="24"/>
        </w:rPr>
        <w:t>6</w:t>
      </w:r>
      <w:r w:rsidRPr="00ED350D">
        <w:rPr>
          <w:rFonts w:ascii="Times New Roman" w:hAnsi="Times New Roman" w:cs="Times New Roman"/>
          <w:i/>
          <w:sz w:val="24"/>
          <w:szCs w:val="24"/>
        </w:rPr>
        <w:t xml:space="preserve"> году</w:t>
      </w:r>
    </w:p>
    <w:p w:rsidR="008E2B77" w:rsidRDefault="009A3331" w:rsidP="008E2B77">
      <w:pPr>
        <w:pStyle w:val="ConsPlusNormal"/>
        <w:jc w:val="center"/>
        <w:rPr>
          <w:rFonts w:ascii="Times New Roman" w:hAnsi="Times New Roman" w:cs="Times New Roman"/>
          <w:sz w:val="24"/>
          <w:szCs w:val="24"/>
        </w:rPr>
      </w:pPr>
      <w:r w:rsidRPr="009A3331">
        <w:rPr>
          <w:rFonts w:ascii="Times New Roman" w:hAnsi="Times New Roman" w:cs="Times New Roman"/>
          <w:i/>
          <w:sz w:val="24"/>
          <w:szCs w:val="24"/>
        </w:rPr>
        <w:t xml:space="preserve"> </w:t>
      </w:r>
      <w:proofErr w:type="gramStart"/>
      <w:r w:rsidR="008E2B77">
        <w:rPr>
          <w:rFonts w:ascii="Times New Roman" w:hAnsi="Times New Roman" w:cs="Times New Roman"/>
          <w:sz w:val="24"/>
          <w:szCs w:val="24"/>
        </w:rPr>
        <w:t xml:space="preserve">(Идентификационный код закупки </w:t>
      </w:r>
      <w:r w:rsidR="00333F4E" w:rsidRPr="00333F4E">
        <w:rPr>
          <w:rFonts w:ascii="Times New Roman" w:hAnsi="Times New Roman" w:cs="Times New Roman"/>
          <w:color w:val="000000"/>
          <w:sz w:val="24"/>
          <w:szCs w:val="24"/>
          <w:shd w:val="clear" w:color="auto" w:fill="F1F1F1"/>
        </w:rPr>
        <w:t>262784001162878410100100040000000244</w:t>
      </w:r>
      <w:proofErr w:type="gramEnd"/>
    </w:p>
    <w:p w:rsidR="008E2B77" w:rsidRDefault="008E2B77" w:rsidP="008E2B77">
      <w:pPr>
        <w:pStyle w:val="ConsPlusNormal"/>
        <w:jc w:val="both"/>
        <w:rPr>
          <w:rFonts w:ascii="Times New Roman" w:hAnsi="Times New Roman" w:cs="Times New Roman"/>
          <w:sz w:val="24"/>
          <w:szCs w:val="24"/>
        </w:rPr>
      </w:pPr>
    </w:p>
    <w:p w:rsidR="008E2B77" w:rsidRDefault="008E2B77" w:rsidP="008E2B77">
      <w:pPr>
        <w:pStyle w:val="ConsPlusNonformat"/>
        <w:jc w:val="both"/>
        <w:rPr>
          <w:rFonts w:ascii="Times New Roman" w:hAnsi="Times New Roman" w:cs="Times New Roman"/>
          <w:sz w:val="24"/>
          <w:szCs w:val="24"/>
        </w:rPr>
      </w:pPr>
      <w:r>
        <w:rPr>
          <w:rFonts w:ascii="Times New Roman" w:hAnsi="Times New Roman" w:cs="Times New Roman"/>
          <w:sz w:val="24"/>
          <w:szCs w:val="24"/>
        </w:rPr>
        <w:t>__ ______________ 20</w:t>
      </w:r>
      <w:r w:rsidR="00BC09B8">
        <w:rPr>
          <w:rFonts w:ascii="Times New Roman" w:hAnsi="Times New Roman" w:cs="Times New Roman"/>
          <w:sz w:val="24"/>
          <w:szCs w:val="24"/>
        </w:rPr>
        <w:t>2</w:t>
      </w:r>
      <w:r w:rsidR="00333F4E">
        <w:rPr>
          <w:rFonts w:ascii="Times New Roman" w:hAnsi="Times New Roman" w:cs="Times New Roman"/>
          <w:sz w:val="24"/>
          <w:szCs w:val="24"/>
        </w:rPr>
        <w:t>6</w:t>
      </w:r>
      <w:r>
        <w:rPr>
          <w:rFonts w:ascii="Times New Roman" w:hAnsi="Times New Roman" w:cs="Times New Roman"/>
          <w:sz w:val="24"/>
          <w:szCs w:val="24"/>
        </w:rPr>
        <w:t xml:space="preserve"> г</w:t>
      </w:r>
      <w:r w:rsidR="00202550">
        <w:rPr>
          <w:rFonts w:ascii="Times New Roman" w:hAnsi="Times New Roman" w:cs="Times New Roman"/>
          <w:sz w:val="24"/>
          <w:szCs w:val="24"/>
        </w:rPr>
        <w:tab/>
      </w:r>
      <w:r w:rsidR="00202550">
        <w:rPr>
          <w:rFonts w:ascii="Times New Roman" w:hAnsi="Times New Roman" w:cs="Times New Roman"/>
          <w:sz w:val="24"/>
          <w:szCs w:val="24"/>
        </w:rPr>
        <w:tab/>
      </w:r>
      <w:r w:rsidR="00202550">
        <w:rPr>
          <w:rFonts w:ascii="Times New Roman" w:hAnsi="Times New Roman" w:cs="Times New Roman"/>
          <w:sz w:val="24"/>
          <w:szCs w:val="24"/>
        </w:rPr>
        <w:tab/>
      </w:r>
      <w:r w:rsidR="00202550">
        <w:rPr>
          <w:rFonts w:ascii="Times New Roman" w:hAnsi="Times New Roman" w:cs="Times New Roman"/>
          <w:sz w:val="24"/>
          <w:szCs w:val="24"/>
        </w:rPr>
        <w:tab/>
      </w:r>
      <w:r w:rsidR="00202550">
        <w:rPr>
          <w:rFonts w:ascii="Times New Roman" w:hAnsi="Times New Roman" w:cs="Times New Roman"/>
          <w:sz w:val="24"/>
          <w:szCs w:val="24"/>
        </w:rPr>
        <w:tab/>
      </w:r>
      <w:r w:rsidR="00202550">
        <w:rPr>
          <w:rFonts w:ascii="Times New Roman" w:hAnsi="Times New Roman" w:cs="Times New Roman"/>
          <w:sz w:val="24"/>
          <w:szCs w:val="24"/>
        </w:rPr>
        <w:tab/>
      </w:r>
      <w:r w:rsidR="00202550">
        <w:rPr>
          <w:rFonts w:ascii="Times New Roman" w:hAnsi="Times New Roman" w:cs="Times New Roman"/>
          <w:sz w:val="24"/>
          <w:szCs w:val="24"/>
        </w:rPr>
        <w:tab/>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г</w:t>
      </w:r>
      <w:proofErr w:type="spellEnd"/>
      <w:proofErr w:type="gramEnd"/>
      <w:r>
        <w:rPr>
          <w:rFonts w:ascii="Times New Roman" w:hAnsi="Times New Roman" w:cs="Times New Roman"/>
          <w:sz w:val="24"/>
          <w:szCs w:val="24"/>
        </w:rPr>
        <w:t>. Санкт-Петербург</w:t>
      </w:r>
    </w:p>
    <w:p w:rsidR="008E2B77" w:rsidRDefault="008E2B77" w:rsidP="008E2B77">
      <w:pPr>
        <w:pStyle w:val="ConsPlusNormal"/>
        <w:jc w:val="both"/>
        <w:rPr>
          <w:rFonts w:ascii="Times New Roman" w:hAnsi="Times New Roman" w:cs="Times New Roman"/>
          <w:sz w:val="24"/>
          <w:szCs w:val="24"/>
        </w:rPr>
      </w:pPr>
    </w:p>
    <w:p w:rsidR="008E2B77" w:rsidRDefault="008E2B77" w:rsidP="008E2B77">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Санкт-Петербургское государственное казенное учреждение «Городская </w:t>
      </w:r>
      <w:r w:rsidR="00146424" w:rsidRPr="00146424">
        <w:rPr>
          <w:rFonts w:ascii="Times New Roman" w:hAnsi="Times New Roman" w:cs="Times New Roman"/>
          <w:noProof/>
        </w:rPr>
        <w:br/>
      </w:r>
      <w:r>
        <w:rPr>
          <w:rFonts w:ascii="Times New Roman" w:hAnsi="Times New Roman" w:cs="Times New Roman"/>
          <w:sz w:val="24"/>
          <w:szCs w:val="24"/>
        </w:rPr>
        <w:t xml:space="preserve">аварийно-восстановительная служба жилищного фонда Санкт-Петербурга», именуемый в дальнейшем "Заказчик", в лице </w:t>
      </w:r>
      <w:r w:rsidR="0025735C">
        <w:rPr>
          <w:rFonts w:ascii="Times New Roman" w:hAnsi="Times New Roman" w:cs="Times New Roman"/>
          <w:sz w:val="24"/>
          <w:szCs w:val="24"/>
        </w:rPr>
        <w:t>директора Кадомцева Олега Петровича</w:t>
      </w:r>
      <w:r>
        <w:rPr>
          <w:rFonts w:ascii="Times New Roman" w:hAnsi="Times New Roman" w:cs="Times New Roman"/>
          <w:sz w:val="24"/>
          <w:szCs w:val="24"/>
        </w:rPr>
        <w:t xml:space="preserve">, действующего на основании </w:t>
      </w:r>
      <w:r w:rsidR="0025735C">
        <w:rPr>
          <w:rFonts w:ascii="Times New Roman" w:hAnsi="Times New Roman" w:cs="Times New Roman"/>
          <w:sz w:val="24"/>
          <w:szCs w:val="24"/>
        </w:rPr>
        <w:t>устава</w:t>
      </w:r>
      <w:r>
        <w:rPr>
          <w:rFonts w:ascii="Times New Roman" w:hAnsi="Times New Roman" w:cs="Times New Roman"/>
          <w:sz w:val="24"/>
          <w:szCs w:val="24"/>
        </w:rPr>
        <w:t>, с одной стороны, и __________________________________, именуемый в дальнейшем "</w:t>
      </w:r>
      <w:r w:rsidR="00FA5A32">
        <w:rPr>
          <w:rFonts w:ascii="Times New Roman" w:hAnsi="Times New Roman" w:cs="Times New Roman"/>
          <w:sz w:val="24"/>
          <w:szCs w:val="24"/>
        </w:rPr>
        <w:t>Поставщик</w:t>
      </w:r>
      <w:r>
        <w:rPr>
          <w:rFonts w:ascii="Times New Roman" w:hAnsi="Times New Roman" w:cs="Times New Roman"/>
          <w:sz w:val="24"/>
          <w:szCs w:val="24"/>
        </w:rPr>
        <w:t>", в лице _______________________________, действующего на основании ____________________, с другой стороны, вместе именуемые в дальнейшем "Стороны", заключили настоящий государственный контракт (контракт) (далее - Контракт) о нижеследующем.</w:t>
      </w:r>
      <w:proofErr w:type="gramEnd"/>
    </w:p>
    <w:p w:rsidR="008E2B77" w:rsidRDefault="008E2B77" w:rsidP="00146424">
      <w:pPr>
        <w:pStyle w:val="ConsPlusNormal"/>
        <w:spacing w:before="120" w:after="120"/>
        <w:jc w:val="center"/>
        <w:outlineLvl w:val="1"/>
        <w:rPr>
          <w:rFonts w:ascii="Times New Roman" w:hAnsi="Times New Roman" w:cs="Times New Roman"/>
          <w:sz w:val="24"/>
          <w:szCs w:val="24"/>
        </w:rPr>
      </w:pPr>
      <w:r>
        <w:rPr>
          <w:rFonts w:ascii="Times New Roman" w:hAnsi="Times New Roman" w:cs="Times New Roman"/>
          <w:sz w:val="24"/>
          <w:szCs w:val="24"/>
        </w:rPr>
        <w:t>I. Предмет Контракта</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1.1.</w:t>
      </w:r>
      <w:r>
        <w:rPr>
          <w:rFonts w:ascii="Times New Roman" w:hAnsi="Times New Roman" w:cs="Times New Roman"/>
          <w:sz w:val="24"/>
          <w:szCs w:val="24"/>
        </w:rPr>
        <w:tab/>
      </w:r>
      <w:r w:rsidRPr="0062234D">
        <w:rPr>
          <w:rFonts w:ascii="Times New Roman" w:hAnsi="Times New Roman" w:cs="Times New Roman"/>
          <w:sz w:val="24"/>
          <w:szCs w:val="24"/>
        </w:rPr>
        <w:t xml:space="preserve">Поставщик обязуется поставить </w:t>
      </w:r>
      <w:r w:rsidR="00333F4E" w:rsidRPr="00333F4E">
        <w:rPr>
          <w:rFonts w:ascii="Times New Roman" w:hAnsi="Times New Roman" w:cs="Times New Roman"/>
          <w:i/>
          <w:sz w:val="24"/>
          <w:szCs w:val="24"/>
        </w:rPr>
        <w:t>проволок</w:t>
      </w:r>
      <w:r w:rsidR="00333F4E">
        <w:rPr>
          <w:rFonts w:ascii="Times New Roman" w:hAnsi="Times New Roman" w:cs="Times New Roman"/>
          <w:i/>
          <w:sz w:val="24"/>
          <w:szCs w:val="24"/>
        </w:rPr>
        <w:t>у</w:t>
      </w:r>
      <w:r w:rsidR="00333F4E" w:rsidRPr="00333F4E">
        <w:rPr>
          <w:rFonts w:ascii="Times New Roman" w:hAnsi="Times New Roman" w:cs="Times New Roman"/>
          <w:i/>
          <w:sz w:val="24"/>
          <w:szCs w:val="24"/>
        </w:rPr>
        <w:t xml:space="preserve"> вязальн</w:t>
      </w:r>
      <w:r w:rsidR="00333F4E">
        <w:rPr>
          <w:rFonts w:ascii="Times New Roman" w:hAnsi="Times New Roman" w:cs="Times New Roman"/>
          <w:i/>
          <w:sz w:val="24"/>
          <w:szCs w:val="24"/>
        </w:rPr>
        <w:t>ую</w:t>
      </w:r>
      <w:r w:rsidR="00333F4E" w:rsidRPr="00333F4E">
        <w:rPr>
          <w:rFonts w:ascii="Times New Roman" w:hAnsi="Times New Roman" w:cs="Times New Roman"/>
          <w:i/>
          <w:sz w:val="24"/>
          <w:szCs w:val="24"/>
        </w:rPr>
        <w:t xml:space="preserve"> </w:t>
      </w:r>
      <w:r w:rsidRPr="0062234D">
        <w:rPr>
          <w:rFonts w:ascii="Times New Roman" w:hAnsi="Times New Roman" w:cs="Times New Roman"/>
          <w:sz w:val="24"/>
          <w:szCs w:val="24"/>
        </w:rPr>
        <w:t>(далее - Товар), а Заказчик обязуется принять и оплатить Товар в порядке и на условиях, предусмотренных Контрактом.</w:t>
      </w:r>
    </w:p>
    <w:p w:rsidR="00FA5A32" w:rsidRDefault="00FA5A32" w:rsidP="00FA5A32">
      <w:pPr>
        <w:pStyle w:val="ConsPlusNormal"/>
        <w:jc w:val="both"/>
        <w:rPr>
          <w:rFonts w:ascii="Times New Roman" w:hAnsi="Times New Roman" w:cs="Times New Roman"/>
          <w:sz w:val="24"/>
          <w:szCs w:val="24"/>
        </w:rPr>
      </w:pPr>
      <w:bookmarkStart w:id="0" w:name="P1276"/>
      <w:bookmarkEnd w:id="0"/>
      <w:r w:rsidRPr="0062234D">
        <w:rPr>
          <w:rFonts w:ascii="Times New Roman" w:hAnsi="Times New Roman" w:cs="Times New Roman"/>
          <w:sz w:val="24"/>
          <w:szCs w:val="24"/>
        </w:rPr>
        <w:t>1.2.</w:t>
      </w:r>
      <w:r>
        <w:rPr>
          <w:rFonts w:ascii="Times New Roman" w:hAnsi="Times New Roman" w:cs="Times New Roman"/>
          <w:sz w:val="24"/>
          <w:szCs w:val="24"/>
        </w:rPr>
        <w:tab/>
      </w:r>
      <w:r w:rsidRPr="0062234D">
        <w:rPr>
          <w:rFonts w:ascii="Times New Roman" w:hAnsi="Times New Roman" w:cs="Times New Roman"/>
          <w:sz w:val="24"/>
          <w:szCs w:val="24"/>
        </w:rPr>
        <w:t xml:space="preserve">Наименование, количество и иные характеристики поставляемого Товара указаны в спецификации </w:t>
      </w:r>
      <w:r w:rsidRPr="00F51392">
        <w:rPr>
          <w:rFonts w:ascii="Times New Roman" w:hAnsi="Times New Roman" w:cs="Times New Roman"/>
          <w:sz w:val="24"/>
          <w:szCs w:val="24"/>
        </w:rPr>
        <w:t>(</w:t>
      </w:r>
      <w:hyperlink w:anchor="P1690" w:history="1">
        <w:r>
          <w:rPr>
            <w:rFonts w:ascii="Times New Roman" w:hAnsi="Times New Roman" w:cs="Times New Roman"/>
            <w:sz w:val="24"/>
            <w:szCs w:val="24"/>
          </w:rPr>
          <w:t>приложение</w:t>
        </w:r>
      </w:hyperlink>
      <w:r>
        <w:rPr>
          <w:rFonts w:ascii="Times New Roman" w:hAnsi="Times New Roman" w:cs="Times New Roman"/>
          <w:sz w:val="24"/>
          <w:szCs w:val="24"/>
        </w:rPr>
        <w:t xml:space="preserve"> № 1 к настоящему Контракту</w:t>
      </w:r>
      <w:r w:rsidRPr="0062234D">
        <w:rPr>
          <w:rFonts w:ascii="Times New Roman" w:hAnsi="Times New Roman" w:cs="Times New Roman"/>
          <w:sz w:val="24"/>
          <w:szCs w:val="24"/>
        </w:rPr>
        <w:t>), являющейся неотъемле</w:t>
      </w:r>
      <w:r>
        <w:rPr>
          <w:rFonts w:ascii="Times New Roman" w:hAnsi="Times New Roman" w:cs="Times New Roman"/>
          <w:sz w:val="24"/>
          <w:szCs w:val="24"/>
        </w:rPr>
        <w:t>мой частью настоящего Контракта</w:t>
      </w:r>
      <w:r w:rsidRPr="0062234D">
        <w:rPr>
          <w:rFonts w:ascii="Times New Roman" w:hAnsi="Times New Roman" w:cs="Times New Roman"/>
          <w:sz w:val="24"/>
          <w:szCs w:val="24"/>
        </w:rPr>
        <w:t>.</w:t>
      </w:r>
    </w:p>
    <w:p w:rsidR="00FA5A32" w:rsidRPr="00146424" w:rsidRDefault="00FA5A32" w:rsidP="00146424">
      <w:pPr>
        <w:pStyle w:val="ConsPlusNormal"/>
        <w:spacing w:before="120" w:after="120"/>
        <w:jc w:val="center"/>
        <w:outlineLvl w:val="1"/>
        <w:rPr>
          <w:rFonts w:ascii="Times New Roman" w:hAnsi="Times New Roman" w:cs="Times New Roman"/>
          <w:sz w:val="24"/>
          <w:szCs w:val="24"/>
        </w:rPr>
      </w:pPr>
      <w:r w:rsidRPr="00146424">
        <w:rPr>
          <w:rFonts w:ascii="Times New Roman" w:hAnsi="Times New Roman" w:cs="Times New Roman"/>
          <w:sz w:val="24"/>
          <w:szCs w:val="24"/>
        </w:rPr>
        <w:t>II. Цена Контракта и порядок расчетов</w:t>
      </w:r>
    </w:p>
    <w:p w:rsidR="00FA5A32"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2.1.</w:t>
      </w:r>
      <w:r>
        <w:rPr>
          <w:rFonts w:ascii="Times New Roman" w:hAnsi="Times New Roman" w:cs="Times New Roman"/>
          <w:sz w:val="24"/>
          <w:szCs w:val="24"/>
        </w:rPr>
        <w:tab/>
      </w:r>
      <w:r w:rsidRPr="0062234D">
        <w:rPr>
          <w:rFonts w:ascii="Times New Roman" w:hAnsi="Times New Roman" w:cs="Times New Roman"/>
          <w:sz w:val="24"/>
          <w:szCs w:val="24"/>
        </w:rPr>
        <w:t>Цена Контракта составляет</w:t>
      </w:r>
      <w:proofErr w:type="gramStart"/>
      <w:r w:rsidRPr="0062234D">
        <w:rPr>
          <w:rFonts w:ascii="Times New Roman" w:hAnsi="Times New Roman" w:cs="Times New Roman"/>
          <w:sz w:val="24"/>
          <w:szCs w:val="24"/>
        </w:rPr>
        <w:t xml:space="preserve"> </w:t>
      </w:r>
      <w:r>
        <w:rPr>
          <w:rFonts w:ascii="Times New Roman" w:hAnsi="Times New Roman" w:cs="Times New Roman"/>
          <w:sz w:val="24"/>
          <w:szCs w:val="24"/>
        </w:rPr>
        <w:t>_________</w:t>
      </w:r>
      <w:r w:rsidRPr="0062234D">
        <w:rPr>
          <w:rFonts w:ascii="Times New Roman" w:hAnsi="Times New Roman" w:cs="Times New Roman"/>
          <w:sz w:val="24"/>
          <w:szCs w:val="24"/>
        </w:rPr>
        <w:t xml:space="preserve"> (</w:t>
      </w:r>
      <w:r>
        <w:rPr>
          <w:rFonts w:ascii="Times New Roman" w:hAnsi="Times New Roman" w:cs="Times New Roman"/>
          <w:sz w:val="24"/>
          <w:szCs w:val="24"/>
        </w:rPr>
        <w:t>_______________)</w:t>
      </w:r>
      <w:r w:rsidRPr="0062234D">
        <w:rPr>
          <w:rFonts w:ascii="Times New Roman" w:hAnsi="Times New Roman" w:cs="Times New Roman"/>
          <w:sz w:val="24"/>
          <w:szCs w:val="24"/>
        </w:rPr>
        <w:t xml:space="preserve">, </w:t>
      </w:r>
      <w:proofErr w:type="gramEnd"/>
      <w:r w:rsidRPr="0062234D">
        <w:rPr>
          <w:rFonts w:ascii="Times New Roman" w:hAnsi="Times New Roman" w:cs="Times New Roman"/>
          <w:sz w:val="24"/>
          <w:szCs w:val="24"/>
        </w:rPr>
        <w:t>в том числе НДС - (</w:t>
      </w:r>
      <w:r w:rsidR="00D4009D">
        <w:rPr>
          <w:rFonts w:ascii="Times New Roman" w:hAnsi="Times New Roman" w:cs="Times New Roman"/>
          <w:sz w:val="24"/>
          <w:szCs w:val="24"/>
        </w:rPr>
        <w:t>__</w:t>
      </w:r>
      <w:r w:rsidRPr="0062234D">
        <w:rPr>
          <w:rFonts w:ascii="Times New Roman" w:hAnsi="Times New Roman" w:cs="Times New Roman"/>
          <w:sz w:val="24"/>
          <w:szCs w:val="24"/>
        </w:rPr>
        <w:t xml:space="preserve">%) </w:t>
      </w:r>
      <w:r w:rsidR="00D4009D">
        <w:rPr>
          <w:rFonts w:ascii="Times New Roman" w:hAnsi="Times New Roman" w:cs="Times New Roman"/>
          <w:sz w:val="24"/>
          <w:szCs w:val="24"/>
        </w:rPr>
        <w:t>__________</w:t>
      </w:r>
      <w:r w:rsidRPr="0062234D">
        <w:rPr>
          <w:rFonts w:ascii="Times New Roman" w:hAnsi="Times New Roman" w:cs="Times New Roman"/>
          <w:sz w:val="24"/>
          <w:szCs w:val="24"/>
        </w:rPr>
        <w:t xml:space="preserve"> (</w:t>
      </w:r>
      <w:r w:rsidR="00D4009D">
        <w:rPr>
          <w:rFonts w:ascii="Times New Roman" w:hAnsi="Times New Roman" w:cs="Times New Roman"/>
          <w:sz w:val="24"/>
          <w:szCs w:val="24"/>
        </w:rPr>
        <w:t>__________________________</w:t>
      </w:r>
      <w:r>
        <w:rPr>
          <w:rFonts w:ascii="Times New Roman" w:hAnsi="Times New Roman" w:cs="Times New Roman"/>
          <w:sz w:val="24"/>
          <w:szCs w:val="24"/>
        </w:rPr>
        <w:t>)</w:t>
      </w:r>
      <w:r w:rsidR="00BC09B8">
        <w:rPr>
          <w:rFonts w:ascii="Times New Roman" w:hAnsi="Times New Roman" w:cs="Times New Roman"/>
          <w:sz w:val="24"/>
          <w:szCs w:val="24"/>
        </w:rPr>
        <w:t>/НДС не облагается</w:t>
      </w:r>
      <w:r w:rsidRPr="0062234D">
        <w:rPr>
          <w:rFonts w:ascii="Times New Roman" w:hAnsi="Times New Roman" w:cs="Times New Roman"/>
          <w:sz w:val="24"/>
          <w:szCs w:val="24"/>
        </w:rPr>
        <w:t>.</w:t>
      </w:r>
    </w:p>
    <w:p w:rsidR="00FA5A32" w:rsidRPr="0062234D" w:rsidRDefault="00FA5A32" w:rsidP="00FA5A32">
      <w:pPr>
        <w:pStyle w:val="ConsPlusNormal"/>
        <w:jc w:val="both"/>
        <w:rPr>
          <w:rFonts w:ascii="Times New Roman" w:hAnsi="Times New Roman" w:cs="Times New Roman"/>
          <w:sz w:val="24"/>
          <w:szCs w:val="24"/>
        </w:rPr>
      </w:pPr>
      <w:r>
        <w:rPr>
          <w:rFonts w:ascii="Times New Roman" w:hAnsi="Times New Roman" w:cs="Times New Roman"/>
          <w:sz w:val="24"/>
          <w:szCs w:val="24"/>
        </w:rPr>
        <w:t>2.2.</w:t>
      </w:r>
      <w:r>
        <w:tab/>
      </w:r>
      <w:r w:rsidRPr="00A5751D">
        <w:rPr>
          <w:rFonts w:ascii="Times New Roman" w:hAnsi="Times New Roman" w:cs="Times New Roman"/>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146424" w:rsidRPr="00146424">
        <w:rPr>
          <w:rFonts w:ascii="Times New Roman" w:hAnsi="Times New Roman" w:cs="Times New Roman"/>
          <w:noProof/>
        </w:rPr>
        <w:br/>
      </w:r>
      <w:r w:rsidRPr="00A5751D">
        <w:rPr>
          <w:rFonts w:ascii="Times New Roman" w:hAnsi="Times New Roman" w:cs="Times New Roman"/>
          <w:sz w:val="24"/>
          <w:szCs w:val="24"/>
        </w:rPr>
        <w:t xml:space="preserve">с законодательством Российской Федерации о налогах и сборах такие налоги, сборы </w:t>
      </w:r>
      <w:r w:rsidR="00146424" w:rsidRPr="00146424">
        <w:rPr>
          <w:rFonts w:ascii="Times New Roman" w:hAnsi="Times New Roman" w:cs="Times New Roman"/>
          <w:noProof/>
        </w:rPr>
        <w:br/>
      </w:r>
      <w:r w:rsidRPr="00A5751D">
        <w:rPr>
          <w:rFonts w:ascii="Times New Roman" w:hAnsi="Times New Roman" w:cs="Times New Roman"/>
          <w:sz w:val="24"/>
          <w:szCs w:val="24"/>
        </w:rPr>
        <w:t>и иные обязательные платежи подлежат уплате в бюджеты бюджетной системы Российской Федерации Заказчиком.</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2.</w:t>
      </w:r>
      <w:r>
        <w:rPr>
          <w:rFonts w:ascii="Times New Roman" w:hAnsi="Times New Roman" w:cs="Times New Roman"/>
          <w:sz w:val="24"/>
          <w:szCs w:val="24"/>
        </w:rPr>
        <w:t>3</w:t>
      </w:r>
      <w:r w:rsidRPr="0062234D">
        <w:rPr>
          <w:rFonts w:ascii="Times New Roman" w:hAnsi="Times New Roman" w:cs="Times New Roman"/>
          <w:sz w:val="24"/>
          <w:szCs w:val="24"/>
        </w:rPr>
        <w:t>.</w:t>
      </w:r>
      <w:r>
        <w:rPr>
          <w:rFonts w:ascii="Times New Roman" w:hAnsi="Times New Roman" w:cs="Times New Roman"/>
          <w:sz w:val="24"/>
          <w:szCs w:val="24"/>
        </w:rPr>
        <w:tab/>
      </w:r>
      <w:proofErr w:type="gramStart"/>
      <w:r w:rsidRPr="0062234D">
        <w:rPr>
          <w:rFonts w:ascii="Times New Roman" w:hAnsi="Times New Roman" w:cs="Times New Roman"/>
          <w:sz w:val="24"/>
          <w:szCs w:val="24"/>
        </w:rPr>
        <w:t xml:space="preserve">Цена Контракта включает в себя: стоимость Товара, расходы, связанные </w:t>
      </w:r>
      <w:r w:rsidR="00146424" w:rsidRPr="00146424">
        <w:rPr>
          <w:rFonts w:ascii="Times New Roman" w:hAnsi="Times New Roman" w:cs="Times New Roman"/>
          <w:noProof/>
        </w:rPr>
        <w:br/>
      </w:r>
      <w:r w:rsidRPr="0062234D">
        <w:rPr>
          <w:rFonts w:ascii="Times New Roman" w:hAnsi="Times New Roman" w:cs="Times New Roman"/>
          <w:sz w:val="24"/>
          <w:szCs w:val="24"/>
        </w:rPr>
        <w:t>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w:t>
      </w:r>
      <w:r>
        <w:rPr>
          <w:rFonts w:ascii="Times New Roman" w:hAnsi="Times New Roman" w:cs="Times New Roman"/>
          <w:sz w:val="24"/>
          <w:szCs w:val="24"/>
        </w:rPr>
        <w:t>язанные с исполнением Контракта</w:t>
      </w:r>
      <w:r w:rsidRPr="0062234D">
        <w:rPr>
          <w:rFonts w:ascii="Times New Roman" w:hAnsi="Times New Roman" w:cs="Times New Roman"/>
          <w:sz w:val="24"/>
          <w:szCs w:val="24"/>
        </w:rPr>
        <w:t>.</w:t>
      </w:r>
      <w:proofErr w:type="gramEnd"/>
    </w:p>
    <w:p w:rsidR="00FA5A32" w:rsidRPr="00A5751D" w:rsidRDefault="00FA5A32" w:rsidP="00FA5A32">
      <w:pPr>
        <w:pStyle w:val="ConsPlusNormal"/>
        <w:jc w:val="both"/>
        <w:rPr>
          <w:rFonts w:ascii="Times New Roman" w:hAnsi="Times New Roman" w:cs="Times New Roman"/>
          <w:sz w:val="24"/>
          <w:szCs w:val="24"/>
        </w:rPr>
      </w:pPr>
      <w:r>
        <w:rPr>
          <w:rFonts w:ascii="Times New Roman" w:hAnsi="Times New Roman" w:cs="Times New Roman"/>
          <w:sz w:val="24"/>
          <w:szCs w:val="24"/>
        </w:rPr>
        <w:t>2.4.</w:t>
      </w:r>
      <w:r>
        <w:rPr>
          <w:rFonts w:ascii="Times New Roman" w:hAnsi="Times New Roman" w:cs="Times New Roman"/>
          <w:sz w:val="24"/>
          <w:szCs w:val="24"/>
        </w:rPr>
        <w:tab/>
      </w:r>
      <w:r w:rsidRPr="00A5751D">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w:t>
      </w:r>
      <w:r w:rsidR="00146424" w:rsidRPr="00146424">
        <w:rPr>
          <w:rFonts w:ascii="Times New Roman" w:hAnsi="Times New Roman" w:cs="Times New Roman"/>
          <w:noProof/>
        </w:rPr>
        <w:br/>
      </w:r>
      <w:r w:rsidRPr="00A5751D">
        <w:rPr>
          <w:rFonts w:ascii="Times New Roman" w:hAnsi="Times New Roman" w:cs="Times New Roman"/>
          <w:sz w:val="24"/>
          <w:szCs w:val="24"/>
        </w:rPr>
        <w:t>для обеспечения государственных и муниципальных нужд" и Контрактом.</w:t>
      </w:r>
    </w:p>
    <w:p w:rsidR="00FA5A32" w:rsidRPr="0062234D" w:rsidRDefault="00FA5A32" w:rsidP="00FA5A32">
      <w:pPr>
        <w:pStyle w:val="ConsPlusNormal"/>
        <w:ind w:firstLine="540"/>
        <w:jc w:val="both"/>
        <w:rPr>
          <w:rFonts w:ascii="Times New Roman" w:hAnsi="Times New Roman" w:cs="Times New Roman"/>
          <w:sz w:val="24"/>
          <w:szCs w:val="24"/>
        </w:rPr>
      </w:pPr>
      <w:r w:rsidRPr="00A5751D">
        <w:rPr>
          <w:rFonts w:ascii="Times New Roman" w:hAnsi="Times New Roman" w:cs="Times New Roman"/>
          <w:sz w:val="24"/>
          <w:szCs w:val="24"/>
        </w:rPr>
        <w:t xml:space="preserve">Цена Контракта может быть снижена по соглашению Сторон </w:t>
      </w:r>
      <w:r w:rsidR="00146424" w:rsidRPr="00A5751D">
        <w:rPr>
          <w:rFonts w:ascii="Times New Roman" w:hAnsi="Times New Roman" w:cs="Times New Roman"/>
          <w:sz w:val="24"/>
          <w:szCs w:val="24"/>
        </w:rPr>
        <w:t>без изменения,</w:t>
      </w:r>
      <w:r w:rsidRPr="00A5751D">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rsidR="00997B08"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2.</w:t>
      </w:r>
      <w:r>
        <w:rPr>
          <w:rFonts w:ascii="Times New Roman" w:hAnsi="Times New Roman" w:cs="Times New Roman"/>
          <w:sz w:val="24"/>
          <w:szCs w:val="24"/>
        </w:rPr>
        <w:t>5</w:t>
      </w:r>
      <w:r w:rsidRPr="0062234D">
        <w:rPr>
          <w:rFonts w:ascii="Times New Roman" w:hAnsi="Times New Roman" w:cs="Times New Roman"/>
          <w:sz w:val="24"/>
          <w:szCs w:val="24"/>
        </w:rPr>
        <w:t>.</w:t>
      </w:r>
      <w:r>
        <w:rPr>
          <w:rFonts w:ascii="Times New Roman" w:hAnsi="Times New Roman" w:cs="Times New Roman"/>
          <w:sz w:val="24"/>
          <w:szCs w:val="24"/>
        </w:rPr>
        <w:tab/>
      </w:r>
      <w:r w:rsidR="006C6301" w:rsidRPr="006C6301">
        <w:rPr>
          <w:rFonts w:ascii="Times New Roman" w:hAnsi="Times New Roman" w:cs="Times New Roman"/>
          <w:sz w:val="24"/>
          <w:szCs w:val="24"/>
        </w:rPr>
        <w:t xml:space="preserve">Источник финансирования Контракта: </w:t>
      </w:r>
      <w:r w:rsidR="009A5CC1" w:rsidRPr="009A5CC1">
        <w:rPr>
          <w:rFonts w:ascii="Times New Roman" w:hAnsi="Times New Roman" w:cs="Times New Roman"/>
          <w:sz w:val="24"/>
          <w:szCs w:val="24"/>
        </w:rPr>
        <w:t>Бюджет Санкт-Петербурга на 2026 год, в соответствии с Законом Санкт-Петербурга от 28.11.2025 № 659 164 "О бюджете Санкт-Петербурга на 2026 год и на плановый период 2027 и 2028 годов", целевая статья "Расходы на содержание Санкт-Петербургского государственного казенного учреждения "Городская аварийно-восстановительная служба жилищного фонда</w:t>
      </w:r>
      <w:proofErr w:type="gramStart"/>
      <w:r w:rsidR="009A5CC1" w:rsidRPr="009A5CC1">
        <w:rPr>
          <w:rFonts w:ascii="Times New Roman" w:hAnsi="Times New Roman" w:cs="Times New Roman"/>
          <w:sz w:val="24"/>
          <w:szCs w:val="24"/>
        </w:rPr>
        <w:t xml:space="preserve"> С</w:t>
      </w:r>
      <w:proofErr w:type="gramEnd"/>
      <w:r w:rsidR="009A5CC1" w:rsidRPr="009A5CC1">
        <w:rPr>
          <w:rFonts w:ascii="Times New Roman" w:hAnsi="Times New Roman" w:cs="Times New Roman"/>
          <w:sz w:val="24"/>
          <w:szCs w:val="24"/>
        </w:rPr>
        <w:t xml:space="preserve">анкт Петербурга", код вида расходов 244, КОСГУ </w:t>
      </w:r>
      <w:r w:rsidR="009A5CC1">
        <w:rPr>
          <w:rFonts w:ascii="Times New Roman" w:hAnsi="Times New Roman" w:cs="Times New Roman"/>
          <w:sz w:val="24"/>
          <w:szCs w:val="24"/>
        </w:rPr>
        <w:t>340</w:t>
      </w:r>
      <w:r w:rsidR="009A5CC1" w:rsidRPr="009A5CC1">
        <w:rPr>
          <w:rFonts w:ascii="Times New Roman" w:hAnsi="Times New Roman" w:cs="Times New Roman"/>
          <w:sz w:val="24"/>
          <w:szCs w:val="24"/>
        </w:rPr>
        <w:t xml:space="preserve"> «</w:t>
      </w:r>
      <w:r w:rsidR="009A5CC1">
        <w:rPr>
          <w:rFonts w:ascii="Times New Roman" w:hAnsi="Times New Roman" w:cs="Times New Roman"/>
          <w:sz w:val="24"/>
          <w:szCs w:val="24"/>
        </w:rPr>
        <w:t>Увеличение стоимости материальных запасов</w:t>
      </w:r>
      <w:r w:rsidR="009A5CC1" w:rsidRPr="009A5CC1">
        <w:rPr>
          <w:rFonts w:ascii="Times New Roman" w:hAnsi="Times New Roman" w:cs="Times New Roman"/>
          <w:sz w:val="24"/>
          <w:szCs w:val="24"/>
        </w:rPr>
        <w:t>».</w:t>
      </w:r>
    </w:p>
    <w:p w:rsidR="00FA5A32" w:rsidRPr="007364FB" w:rsidRDefault="00FA5A32" w:rsidP="00FA5A32">
      <w:pPr>
        <w:pStyle w:val="ConsPlusNormal"/>
        <w:jc w:val="both"/>
        <w:rPr>
          <w:rFonts w:ascii="Times New Roman" w:hAnsi="Times New Roman" w:cs="Times New Roman"/>
          <w:sz w:val="24"/>
          <w:szCs w:val="24"/>
        </w:rPr>
      </w:pPr>
      <w:r>
        <w:rPr>
          <w:rFonts w:ascii="Times New Roman" w:hAnsi="Times New Roman" w:cs="Times New Roman"/>
          <w:sz w:val="24"/>
          <w:szCs w:val="24"/>
        </w:rPr>
        <w:t>2</w:t>
      </w:r>
      <w:r w:rsidRPr="007364FB">
        <w:rPr>
          <w:rFonts w:ascii="Times New Roman" w:hAnsi="Times New Roman" w:cs="Times New Roman"/>
          <w:sz w:val="24"/>
          <w:szCs w:val="24"/>
        </w:rPr>
        <w:t>.6.</w:t>
      </w:r>
      <w:r w:rsidRPr="007364FB">
        <w:rPr>
          <w:rFonts w:ascii="Times New Roman" w:hAnsi="Times New Roman" w:cs="Times New Roman"/>
          <w:sz w:val="24"/>
          <w:szCs w:val="24"/>
        </w:rPr>
        <w:tab/>
        <w:t>Авансирование не предусмотрено.</w:t>
      </w:r>
    </w:p>
    <w:p w:rsidR="00D4009D" w:rsidRPr="00D4009D" w:rsidRDefault="00FA5A32" w:rsidP="00D4009D">
      <w:pPr>
        <w:jc w:val="both"/>
        <w:rPr>
          <w:rFonts w:ascii="Times New Roman" w:hAnsi="Times New Roman" w:cs="Times New Roman"/>
        </w:rPr>
      </w:pPr>
      <w:r w:rsidRPr="00146424">
        <w:rPr>
          <w:rFonts w:ascii="Times New Roman" w:hAnsi="Times New Roman" w:cs="Times New Roman"/>
        </w:rPr>
        <w:t>2.7.</w:t>
      </w:r>
      <w:bookmarkStart w:id="1" w:name="P1312"/>
      <w:bookmarkEnd w:id="1"/>
      <w:r w:rsidRPr="00146424">
        <w:rPr>
          <w:rFonts w:ascii="Times New Roman" w:hAnsi="Times New Roman" w:cs="Times New Roman"/>
        </w:rPr>
        <w:tab/>
      </w:r>
      <w:r w:rsidR="00D4009D" w:rsidRPr="00146424">
        <w:rPr>
          <w:rFonts w:ascii="Times New Roman" w:hAnsi="Times New Roman" w:cs="Times New Roman"/>
        </w:rPr>
        <w:t xml:space="preserve">Оплата </w:t>
      </w:r>
      <w:r w:rsidR="00D4009D" w:rsidRPr="00146424">
        <w:rPr>
          <w:rFonts w:ascii="Times New Roman" w:eastAsia="Calibri" w:hAnsi="Times New Roman" w:cs="Times New Roman"/>
        </w:rPr>
        <w:t>производится Заказчиком</w:t>
      </w:r>
      <w:r w:rsidR="00D4009D" w:rsidRPr="00146424">
        <w:rPr>
          <w:rFonts w:ascii="Times New Roman" w:hAnsi="Times New Roman" w:cs="Times New Roman"/>
        </w:rPr>
        <w:t xml:space="preserve"> по факту поставки товара в течение </w:t>
      </w:r>
      <w:r w:rsidR="00D91377" w:rsidRPr="00146424">
        <w:rPr>
          <w:rFonts w:ascii="Times New Roman" w:hAnsi="Times New Roman" w:cs="Times New Roman"/>
        </w:rPr>
        <w:t>7</w:t>
      </w:r>
      <w:r w:rsidR="00D4009D" w:rsidRPr="00146424">
        <w:rPr>
          <w:rFonts w:ascii="Times New Roman" w:hAnsi="Times New Roman" w:cs="Times New Roman"/>
        </w:rPr>
        <w:t xml:space="preserve"> (</w:t>
      </w:r>
      <w:r w:rsidR="00D91377" w:rsidRPr="00146424">
        <w:rPr>
          <w:rFonts w:ascii="Times New Roman" w:hAnsi="Times New Roman" w:cs="Times New Roman"/>
        </w:rPr>
        <w:t>семи</w:t>
      </w:r>
      <w:r w:rsidR="00D4009D" w:rsidRPr="00146424">
        <w:rPr>
          <w:rFonts w:ascii="Times New Roman" w:hAnsi="Times New Roman" w:cs="Times New Roman"/>
        </w:rPr>
        <w:t xml:space="preserve">) </w:t>
      </w:r>
      <w:r w:rsidR="00DA7278" w:rsidRPr="00146424">
        <w:rPr>
          <w:rFonts w:ascii="Times New Roman" w:hAnsi="Times New Roman" w:cs="Times New Roman"/>
        </w:rPr>
        <w:lastRenderedPageBreak/>
        <w:t>рабочих</w:t>
      </w:r>
      <w:r w:rsidR="00D4009D" w:rsidRPr="00146424">
        <w:rPr>
          <w:rFonts w:ascii="Times New Roman" w:hAnsi="Times New Roman" w:cs="Times New Roman"/>
        </w:rPr>
        <w:t xml:space="preserve"> дней со дня подписания Заказчиком документа о приемке с приложением счета на оплату поставленного товара.</w:t>
      </w:r>
    </w:p>
    <w:p w:rsidR="00D4009D" w:rsidRPr="00D4009D" w:rsidRDefault="00D4009D" w:rsidP="00D4009D">
      <w:pPr>
        <w:autoSpaceDE w:val="0"/>
        <w:autoSpaceDN w:val="0"/>
        <w:adjustRightInd w:val="0"/>
        <w:jc w:val="both"/>
        <w:rPr>
          <w:rFonts w:ascii="Times New Roman" w:eastAsia="Calibri" w:hAnsi="Times New Roman" w:cs="Times New Roman"/>
        </w:rPr>
      </w:pPr>
      <w:r w:rsidRPr="00D4009D">
        <w:rPr>
          <w:rFonts w:ascii="Times New Roman" w:hAnsi="Times New Roman" w:cs="Times New Roman"/>
        </w:rPr>
        <w:t>2.8.</w:t>
      </w:r>
      <w:r w:rsidR="00DA7278">
        <w:rPr>
          <w:rFonts w:ascii="Times New Roman" w:hAnsi="Times New Roman" w:cs="Times New Roman"/>
        </w:rPr>
        <w:tab/>
      </w:r>
      <w:r w:rsidRPr="00D4009D">
        <w:rPr>
          <w:rFonts w:ascii="Times New Roman" w:eastAsia="Calibri" w:hAnsi="Times New Roman" w:cs="Times New Roman"/>
        </w:rPr>
        <w:t>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D4009D" w:rsidRPr="00D4009D" w:rsidRDefault="00D4009D" w:rsidP="00D4009D">
      <w:pPr>
        <w:pStyle w:val="ConsPlusNormal"/>
        <w:jc w:val="both"/>
        <w:rPr>
          <w:rFonts w:ascii="Times New Roman" w:eastAsia="Calibri" w:hAnsi="Times New Roman" w:cs="Times New Roman"/>
          <w:color w:val="000000"/>
          <w:sz w:val="24"/>
          <w:szCs w:val="24"/>
        </w:rPr>
      </w:pPr>
      <w:r w:rsidRPr="00D4009D">
        <w:rPr>
          <w:rFonts w:ascii="Times New Roman" w:hAnsi="Times New Roman" w:cs="Times New Roman"/>
          <w:sz w:val="24"/>
          <w:szCs w:val="24"/>
        </w:rPr>
        <w:t>2.9.</w:t>
      </w:r>
      <w:r w:rsidR="00DA7278">
        <w:rPr>
          <w:rFonts w:ascii="Times New Roman" w:hAnsi="Times New Roman" w:cs="Times New Roman"/>
          <w:sz w:val="24"/>
          <w:szCs w:val="24"/>
        </w:rPr>
        <w:tab/>
      </w:r>
      <w:proofErr w:type="gramStart"/>
      <w:r w:rsidRPr="00D4009D">
        <w:rPr>
          <w:rFonts w:ascii="Times New Roman" w:hAnsi="Times New Roman" w:cs="Times New Roman"/>
          <w:color w:val="000000"/>
          <w:sz w:val="24"/>
          <w:szCs w:val="24"/>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00146424" w:rsidRPr="00146424">
        <w:rPr>
          <w:rFonts w:ascii="Times New Roman" w:hAnsi="Times New Roman" w:cs="Times New Roman"/>
          <w:noProof/>
        </w:rPr>
        <w:br/>
      </w:r>
      <w:r w:rsidRPr="00D4009D">
        <w:rPr>
          <w:rFonts w:ascii="Times New Roman" w:hAnsi="Times New Roman" w:cs="Times New Roman"/>
          <w:color w:val="000000"/>
          <w:sz w:val="24"/>
          <w:szCs w:val="24"/>
        </w:rPr>
        <w:t>и сборах такие налоги, сборы и иные обязательные платежи подлежат уплате в бюджеты</w:t>
      </w:r>
      <w:proofErr w:type="gramEnd"/>
      <w:r w:rsidRPr="00D4009D">
        <w:rPr>
          <w:rFonts w:ascii="Times New Roman" w:hAnsi="Times New Roman" w:cs="Times New Roman"/>
          <w:color w:val="000000"/>
          <w:sz w:val="24"/>
          <w:szCs w:val="24"/>
        </w:rPr>
        <w:t xml:space="preserve"> бюджетной системы Российской Федерации Заказчиком.</w:t>
      </w:r>
    </w:p>
    <w:p w:rsidR="00D4009D" w:rsidRPr="00D4009D" w:rsidRDefault="00D4009D" w:rsidP="00D4009D">
      <w:pPr>
        <w:autoSpaceDE w:val="0"/>
        <w:autoSpaceDN w:val="0"/>
        <w:adjustRightInd w:val="0"/>
        <w:jc w:val="both"/>
        <w:rPr>
          <w:rFonts w:ascii="Times New Roman" w:eastAsia="Calibri" w:hAnsi="Times New Roman" w:cs="Times New Roman"/>
          <w:color w:val="auto"/>
        </w:rPr>
      </w:pPr>
      <w:r w:rsidRPr="00D4009D">
        <w:rPr>
          <w:rFonts w:ascii="Times New Roman" w:hAnsi="Times New Roman" w:cs="Times New Roman"/>
          <w:noProof/>
        </w:rPr>
        <w:t>2.10.</w:t>
      </w:r>
      <w:r w:rsidR="00DA7278">
        <w:rPr>
          <w:rFonts w:ascii="Times New Roman" w:hAnsi="Times New Roman" w:cs="Times New Roman"/>
          <w:noProof/>
        </w:rPr>
        <w:tab/>
      </w:r>
      <w:r w:rsidRPr="00D4009D">
        <w:rPr>
          <w:rFonts w:ascii="Times New Roman" w:eastAsia="Calibri" w:hAnsi="Times New Roman" w:cs="Times New Roman"/>
        </w:rPr>
        <w:t>Датой оплаты считается дата списания денежных средств со счета Заказчика, указанного в Контракте.</w:t>
      </w:r>
    </w:p>
    <w:p w:rsidR="00D4009D" w:rsidRDefault="00D4009D" w:rsidP="00D4009D">
      <w:pPr>
        <w:pStyle w:val="ConsPlusNormal"/>
        <w:jc w:val="both"/>
        <w:rPr>
          <w:rFonts w:ascii="Times New Roman" w:hAnsi="Times New Roman" w:cs="Times New Roman"/>
          <w:color w:val="000000"/>
          <w:sz w:val="24"/>
          <w:szCs w:val="24"/>
        </w:rPr>
      </w:pPr>
      <w:r w:rsidRPr="00D4009D">
        <w:rPr>
          <w:rFonts w:ascii="Times New Roman" w:hAnsi="Times New Roman" w:cs="Times New Roman"/>
          <w:color w:val="000000"/>
          <w:sz w:val="24"/>
          <w:szCs w:val="24"/>
        </w:rPr>
        <w:t>2.11.</w:t>
      </w:r>
      <w:r w:rsidR="00DA7278">
        <w:rPr>
          <w:rFonts w:ascii="Times New Roman" w:hAnsi="Times New Roman" w:cs="Times New Roman"/>
          <w:color w:val="000000"/>
          <w:sz w:val="24"/>
          <w:szCs w:val="24"/>
        </w:rPr>
        <w:tab/>
      </w:r>
      <w:r w:rsidRPr="00D4009D">
        <w:rPr>
          <w:rFonts w:ascii="Times New Roman" w:hAnsi="Times New Roman" w:cs="Times New Roman"/>
          <w:color w:val="000000"/>
          <w:sz w:val="24"/>
          <w:szCs w:val="24"/>
        </w:rPr>
        <w:t>Суммы неисполненных Поставщиком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Поставщику.</w:t>
      </w:r>
    </w:p>
    <w:p w:rsidR="00146424" w:rsidRPr="00146424" w:rsidRDefault="00146424" w:rsidP="00146424">
      <w:pPr>
        <w:autoSpaceDE w:val="0"/>
        <w:autoSpaceDN w:val="0"/>
        <w:adjustRightInd w:val="0"/>
        <w:jc w:val="both"/>
        <w:rPr>
          <w:rFonts w:ascii="Times New Roman" w:hAnsi="Times New Roman" w:cs="Times New Roman"/>
          <w:noProof/>
        </w:rPr>
      </w:pPr>
      <w:r>
        <w:rPr>
          <w:rFonts w:ascii="Times New Roman" w:hAnsi="Times New Roman" w:cs="Times New Roman"/>
          <w:noProof/>
        </w:rPr>
        <w:t>2.12.</w:t>
      </w:r>
      <w:r>
        <w:rPr>
          <w:rFonts w:ascii="Times New Roman" w:hAnsi="Times New Roman" w:cs="Times New Roman"/>
          <w:noProof/>
        </w:rPr>
        <w:tab/>
      </w:r>
      <w:r w:rsidRPr="00146424">
        <w:rPr>
          <w:rFonts w:ascii="Times New Roman" w:hAnsi="Times New Roman" w:cs="Times New Roman"/>
          <w:noProof/>
        </w:rPr>
        <w:t xml:space="preserve">Сторонами предусмотрена возможность формирования и обмена документами </w:t>
      </w:r>
      <w:r w:rsidRPr="00146424">
        <w:rPr>
          <w:rFonts w:ascii="Times New Roman" w:hAnsi="Times New Roman" w:cs="Times New Roman"/>
          <w:noProof/>
        </w:rPr>
        <w:br/>
        <w:t xml:space="preserve">о приемке оказанных услуг, в форме электронных документов, подписанных усиленной квалифицированной электронной подписью. Документы о приемке оказанных услуг, подписанные электронной подписью, признаются равнозначными документам </w:t>
      </w:r>
      <w:r w:rsidRPr="00146424">
        <w:rPr>
          <w:rFonts w:ascii="Times New Roman" w:hAnsi="Times New Roman" w:cs="Times New Roman"/>
          <w:noProof/>
        </w:rPr>
        <w:br/>
        <w:t>на бумажном носителе, подписанным собственноручной подписью.</w:t>
      </w:r>
    </w:p>
    <w:p w:rsidR="00146424" w:rsidRPr="00146424" w:rsidRDefault="00146424" w:rsidP="00146424">
      <w:pPr>
        <w:autoSpaceDE w:val="0"/>
        <w:autoSpaceDN w:val="0"/>
        <w:adjustRightInd w:val="0"/>
        <w:jc w:val="both"/>
        <w:rPr>
          <w:rFonts w:ascii="Times New Roman" w:hAnsi="Times New Roman" w:cs="Times New Roman"/>
          <w:noProof/>
        </w:rPr>
      </w:pPr>
      <w:r>
        <w:rPr>
          <w:rFonts w:ascii="Times New Roman" w:hAnsi="Times New Roman" w:cs="Times New Roman"/>
          <w:noProof/>
        </w:rPr>
        <w:t>2.13.</w:t>
      </w:r>
      <w:r>
        <w:rPr>
          <w:rFonts w:ascii="Times New Roman" w:hAnsi="Times New Roman" w:cs="Times New Roman"/>
          <w:noProof/>
        </w:rPr>
        <w:tab/>
      </w:r>
      <w:r w:rsidRPr="00146424">
        <w:rPr>
          <w:rFonts w:ascii="Times New Roman" w:hAnsi="Times New Roman" w:cs="Times New Roman"/>
          <w:noProof/>
        </w:rPr>
        <w:t>Стороны обязуются за свой счет получить сертификаты усиленных квалифицированных электронных подписей.</w:t>
      </w:r>
    </w:p>
    <w:p w:rsidR="00146424" w:rsidRPr="00146424" w:rsidRDefault="00146424" w:rsidP="00146424">
      <w:pPr>
        <w:autoSpaceDE w:val="0"/>
        <w:autoSpaceDN w:val="0"/>
        <w:adjustRightInd w:val="0"/>
        <w:jc w:val="both"/>
        <w:rPr>
          <w:rFonts w:ascii="Times New Roman" w:hAnsi="Times New Roman" w:cs="Times New Roman"/>
          <w:noProof/>
        </w:rPr>
      </w:pPr>
      <w:r>
        <w:rPr>
          <w:rFonts w:ascii="Times New Roman" w:hAnsi="Times New Roman" w:cs="Times New Roman"/>
          <w:noProof/>
        </w:rPr>
        <w:t>2.14.</w:t>
      </w:r>
      <w:r>
        <w:rPr>
          <w:rFonts w:ascii="Times New Roman" w:hAnsi="Times New Roman" w:cs="Times New Roman"/>
          <w:noProof/>
        </w:rPr>
        <w:tab/>
      </w:r>
      <w:r w:rsidRPr="00146424">
        <w:rPr>
          <w:rFonts w:ascii="Times New Roman" w:hAnsi="Times New Roman" w:cs="Times New Roman"/>
          <w:noProof/>
        </w:rPr>
        <w:t xml:space="preserve">Стороны осуществляют электронный документооборот в соответствии </w:t>
      </w:r>
      <w:r w:rsidRPr="00146424">
        <w:rPr>
          <w:rFonts w:ascii="Times New Roman" w:hAnsi="Times New Roman" w:cs="Times New Roman"/>
          <w:noProof/>
        </w:rPr>
        <w:br/>
        <w:t>с действующим законодательством Российской Федерации.</w:t>
      </w:r>
    </w:p>
    <w:p w:rsidR="00146424" w:rsidRPr="00146424" w:rsidRDefault="00146424" w:rsidP="00146424">
      <w:pPr>
        <w:autoSpaceDE w:val="0"/>
        <w:autoSpaceDN w:val="0"/>
        <w:adjustRightInd w:val="0"/>
        <w:jc w:val="both"/>
        <w:rPr>
          <w:rFonts w:ascii="Times New Roman" w:hAnsi="Times New Roman" w:cs="Times New Roman"/>
          <w:noProof/>
        </w:rPr>
      </w:pPr>
      <w:r>
        <w:rPr>
          <w:rFonts w:ascii="Times New Roman" w:hAnsi="Times New Roman" w:cs="Times New Roman"/>
          <w:noProof/>
        </w:rPr>
        <w:t>2.15.</w:t>
      </w:r>
      <w:r>
        <w:rPr>
          <w:rFonts w:ascii="Times New Roman" w:hAnsi="Times New Roman" w:cs="Times New Roman"/>
          <w:noProof/>
        </w:rPr>
        <w:tab/>
      </w:r>
      <w:r w:rsidRPr="00146424">
        <w:rPr>
          <w:rFonts w:ascii="Times New Roman" w:hAnsi="Times New Roman" w:cs="Times New Roman"/>
          <w:noProof/>
        </w:rPr>
        <w:t xml:space="preserve">Стороны обязаны в течение 3 (трех) рабочих дней информировать друг друга </w:t>
      </w:r>
      <w:r w:rsidRPr="00146424">
        <w:rPr>
          <w:rFonts w:ascii="Times New Roman" w:hAnsi="Times New Roman" w:cs="Times New Roman"/>
          <w:noProof/>
        </w:rPr>
        <w:br/>
        <w:t xml:space="preserve">о невозможности обмена документов, указанных в Контракте, в электронном виде, подписанными усиленными квалифицированными электронными подписями, в случае технического сбоя внутренних систем Стороны. В этом случае в период действия такого сбоя Стороны производят обмен Отчетными документами на бумажном носителе </w:t>
      </w:r>
      <w:r w:rsidRPr="00146424">
        <w:rPr>
          <w:rFonts w:ascii="Times New Roman" w:hAnsi="Times New Roman" w:cs="Times New Roman"/>
          <w:noProof/>
        </w:rPr>
        <w:br/>
        <w:t>с подписанием собственноручной подписью.</w:t>
      </w:r>
    </w:p>
    <w:p w:rsidR="00FA5A32" w:rsidRPr="0062234D" w:rsidRDefault="00FA5A32" w:rsidP="00146424">
      <w:pPr>
        <w:pStyle w:val="ConsPlusNormal"/>
        <w:spacing w:before="120" w:after="120"/>
        <w:jc w:val="center"/>
        <w:outlineLvl w:val="1"/>
        <w:rPr>
          <w:rFonts w:ascii="Times New Roman" w:hAnsi="Times New Roman" w:cs="Times New Roman"/>
        </w:rPr>
      </w:pPr>
      <w:r w:rsidRPr="00146424">
        <w:rPr>
          <w:rFonts w:ascii="Times New Roman" w:hAnsi="Times New Roman" w:cs="Times New Roman"/>
          <w:sz w:val="24"/>
          <w:szCs w:val="24"/>
        </w:rPr>
        <w:t>III. Порядок, сроки и условия поставки и приемки Товара</w:t>
      </w:r>
    </w:p>
    <w:p w:rsidR="0053558E" w:rsidRPr="00794980" w:rsidRDefault="00FA5A32" w:rsidP="00FA5A32">
      <w:pPr>
        <w:pStyle w:val="ConsPlusNormal"/>
        <w:jc w:val="both"/>
        <w:rPr>
          <w:rFonts w:ascii="Times New Roman" w:hAnsi="Times New Roman" w:cs="Times New Roman"/>
          <w:b/>
          <w:i/>
          <w:sz w:val="24"/>
          <w:szCs w:val="24"/>
        </w:rPr>
      </w:pPr>
      <w:r w:rsidRPr="0053558E">
        <w:rPr>
          <w:rFonts w:ascii="Times New Roman" w:hAnsi="Times New Roman" w:cs="Times New Roman"/>
          <w:sz w:val="24"/>
          <w:szCs w:val="24"/>
        </w:rPr>
        <w:t>3.1.</w:t>
      </w:r>
      <w:r w:rsidRPr="0053558E">
        <w:rPr>
          <w:rFonts w:ascii="Times New Roman" w:hAnsi="Times New Roman" w:cs="Times New Roman"/>
          <w:sz w:val="24"/>
          <w:szCs w:val="24"/>
        </w:rPr>
        <w:tab/>
      </w:r>
      <w:r w:rsidR="00794980" w:rsidRPr="00794980">
        <w:rPr>
          <w:rFonts w:ascii="Times New Roman" w:hAnsi="Times New Roman" w:cs="Times New Roman"/>
          <w:sz w:val="24"/>
          <w:szCs w:val="24"/>
        </w:rPr>
        <w:t>Поставщик самостоятельно доставляет Товар Заказчику по адресу: г. Санкт-Петербург, ул</w:t>
      </w:r>
      <w:r w:rsidR="009A5CC1">
        <w:rPr>
          <w:rFonts w:ascii="Times New Roman" w:hAnsi="Times New Roman" w:cs="Times New Roman"/>
          <w:sz w:val="24"/>
          <w:szCs w:val="24"/>
        </w:rPr>
        <w:t xml:space="preserve">. </w:t>
      </w:r>
      <w:proofErr w:type="gramStart"/>
      <w:r w:rsidR="009A5CC1">
        <w:rPr>
          <w:rFonts w:ascii="Times New Roman" w:hAnsi="Times New Roman" w:cs="Times New Roman"/>
          <w:sz w:val="24"/>
          <w:szCs w:val="24"/>
        </w:rPr>
        <w:t>Ново-Никитинская</w:t>
      </w:r>
      <w:proofErr w:type="gramEnd"/>
      <w:r w:rsidR="009A5CC1">
        <w:rPr>
          <w:rFonts w:ascii="Times New Roman" w:hAnsi="Times New Roman" w:cs="Times New Roman"/>
          <w:sz w:val="24"/>
          <w:szCs w:val="24"/>
        </w:rPr>
        <w:t>, д. 14</w:t>
      </w:r>
      <w:r w:rsidR="00CA0E0D">
        <w:rPr>
          <w:rFonts w:ascii="Times New Roman" w:hAnsi="Times New Roman" w:cs="Times New Roman"/>
          <w:sz w:val="24"/>
          <w:szCs w:val="24"/>
        </w:rPr>
        <w:t xml:space="preserve">, </w:t>
      </w:r>
      <w:r w:rsidR="00794980" w:rsidRPr="0045248C">
        <w:rPr>
          <w:rFonts w:ascii="Times New Roman" w:hAnsi="Times New Roman" w:cs="Times New Roman"/>
          <w:b/>
          <w:i/>
          <w:sz w:val="24"/>
          <w:szCs w:val="24"/>
        </w:rPr>
        <w:t xml:space="preserve">в срок по </w:t>
      </w:r>
      <w:r w:rsidR="009A5CC1">
        <w:rPr>
          <w:rFonts w:ascii="Times New Roman" w:hAnsi="Times New Roman" w:cs="Times New Roman"/>
          <w:b/>
          <w:i/>
          <w:sz w:val="24"/>
          <w:szCs w:val="24"/>
        </w:rPr>
        <w:t>15</w:t>
      </w:r>
      <w:r w:rsidR="00794980" w:rsidRPr="0045248C">
        <w:rPr>
          <w:rFonts w:ascii="Times New Roman" w:hAnsi="Times New Roman" w:cs="Times New Roman"/>
          <w:b/>
          <w:i/>
          <w:sz w:val="24"/>
          <w:szCs w:val="24"/>
        </w:rPr>
        <w:t>.</w:t>
      </w:r>
      <w:r w:rsidR="009A5CC1">
        <w:rPr>
          <w:rFonts w:ascii="Times New Roman" w:hAnsi="Times New Roman" w:cs="Times New Roman"/>
          <w:b/>
          <w:i/>
          <w:sz w:val="24"/>
          <w:szCs w:val="24"/>
        </w:rPr>
        <w:t>07</w:t>
      </w:r>
      <w:r w:rsidR="00794980" w:rsidRPr="0045248C">
        <w:rPr>
          <w:rFonts w:ascii="Times New Roman" w:hAnsi="Times New Roman" w:cs="Times New Roman"/>
          <w:b/>
          <w:i/>
          <w:sz w:val="24"/>
          <w:szCs w:val="24"/>
        </w:rPr>
        <w:t>.202</w:t>
      </w:r>
      <w:r w:rsidR="009A5CC1">
        <w:rPr>
          <w:rFonts w:ascii="Times New Roman" w:hAnsi="Times New Roman" w:cs="Times New Roman"/>
          <w:b/>
          <w:i/>
          <w:sz w:val="24"/>
          <w:szCs w:val="24"/>
        </w:rPr>
        <w:t>6</w:t>
      </w:r>
      <w:r w:rsidR="00794980" w:rsidRPr="0045248C">
        <w:rPr>
          <w:rFonts w:ascii="Times New Roman" w:hAnsi="Times New Roman" w:cs="Times New Roman"/>
          <w:b/>
          <w:i/>
          <w:sz w:val="24"/>
          <w:szCs w:val="24"/>
        </w:rPr>
        <w:t xml:space="preserve"> года.</w:t>
      </w:r>
    </w:p>
    <w:p w:rsidR="00FA5A32" w:rsidRDefault="00FA5A32" w:rsidP="00FA5A32">
      <w:pPr>
        <w:pStyle w:val="ConsPlusNormal"/>
        <w:ind w:firstLine="540"/>
        <w:jc w:val="both"/>
        <w:rPr>
          <w:rFonts w:ascii="Times New Roman" w:hAnsi="Times New Roman" w:cs="Times New Roman"/>
          <w:sz w:val="24"/>
          <w:szCs w:val="24"/>
        </w:rPr>
      </w:pPr>
      <w:r w:rsidRPr="003864BD">
        <w:rPr>
          <w:rFonts w:ascii="Times New Roman" w:hAnsi="Times New Roman" w:cs="Times New Roman"/>
          <w:sz w:val="24"/>
          <w:szCs w:val="24"/>
        </w:rPr>
        <w:t xml:space="preserve">Поставщик не менее чем за </w:t>
      </w:r>
      <w:r>
        <w:rPr>
          <w:rFonts w:ascii="Times New Roman" w:hAnsi="Times New Roman" w:cs="Times New Roman"/>
          <w:sz w:val="24"/>
          <w:szCs w:val="24"/>
        </w:rPr>
        <w:t>3</w:t>
      </w:r>
      <w:r w:rsidRPr="003864BD">
        <w:rPr>
          <w:rFonts w:ascii="Times New Roman" w:hAnsi="Times New Roman" w:cs="Times New Roman"/>
          <w:sz w:val="24"/>
          <w:szCs w:val="24"/>
        </w:rPr>
        <w:t xml:space="preserve"> дн</w:t>
      </w:r>
      <w:r>
        <w:rPr>
          <w:rFonts w:ascii="Times New Roman" w:hAnsi="Times New Roman" w:cs="Times New Roman"/>
          <w:sz w:val="24"/>
          <w:szCs w:val="24"/>
        </w:rPr>
        <w:t>я</w:t>
      </w:r>
      <w:r w:rsidRPr="003864BD">
        <w:rPr>
          <w:rFonts w:ascii="Times New Roman" w:hAnsi="Times New Roman" w:cs="Times New Roman"/>
          <w:sz w:val="24"/>
          <w:szCs w:val="24"/>
        </w:rPr>
        <w:t xml:space="preserve"> до осуществления поставки Товара направляет </w:t>
      </w:r>
      <w:r w:rsidR="00146424" w:rsidRPr="00146424">
        <w:rPr>
          <w:rFonts w:ascii="Times New Roman" w:hAnsi="Times New Roman" w:cs="Times New Roman"/>
          <w:noProof/>
        </w:rPr>
        <w:br/>
      </w:r>
      <w:r w:rsidRPr="003864BD">
        <w:rPr>
          <w:rFonts w:ascii="Times New Roman" w:hAnsi="Times New Roman" w:cs="Times New Roman"/>
          <w:sz w:val="24"/>
          <w:szCs w:val="24"/>
        </w:rPr>
        <w:t>в адрес Заказчика уведомление о времени и дате доставки Товара в место доставки.</w:t>
      </w:r>
    </w:p>
    <w:p w:rsidR="00FA5A32" w:rsidRPr="0062234D" w:rsidRDefault="00FA5A32" w:rsidP="00FA5A32">
      <w:pPr>
        <w:pStyle w:val="ConsPlusNormal"/>
        <w:jc w:val="both"/>
        <w:rPr>
          <w:rFonts w:ascii="Times New Roman" w:hAnsi="Times New Roman" w:cs="Times New Roman"/>
          <w:sz w:val="24"/>
          <w:szCs w:val="24"/>
        </w:rPr>
      </w:pPr>
      <w:r>
        <w:rPr>
          <w:rFonts w:ascii="Times New Roman" w:hAnsi="Times New Roman" w:cs="Times New Roman"/>
          <w:sz w:val="24"/>
          <w:szCs w:val="24"/>
        </w:rPr>
        <w:t>3.2.</w:t>
      </w:r>
      <w:r>
        <w:rPr>
          <w:rFonts w:ascii="Times New Roman" w:hAnsi="Times New Roman" w:cs="Times New Roman"/>
          <w:sz w:val="24"/>
          <w:szCs w:val="24"/>
        </w:rPr>
        <w:tab/>
      </w:r>
      <w:proofErr w:type="gramStart"/>
      <w:r w:rsidRPr="003864BD">
        <w:rPr>
          <w:rFonts w:ascii="Times New Roman" w:hAnsi="Times New Roman" w:cs="Times New Roman"/>
          <w:sz w:val="24"/>
          <w:szCs w:val="24"/>
        </w:rPr>
        <w:t xml:space="preserve">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в порядке </w:t>
      </w:r>
      <w:r w:rsidR="00146424" w:rsidRPr="00146424">
        <w:rPr>
          <w:rFonts w:ascii="Times New Roman" w:hAnsi="Times New Roman" w:cs="Times New Roman"/>
          <w:noProof/>
        </w:rPr>
        <w:br/>
      </w:r>
      <w:r w:rsidRPr="003864BD">
        <w:rPr>
          <w:rFonts w:ascii="Times New Roman" w:hAnsi="Times New Roman" w:cs="Times New Roman"/>
          <w:sz w:val="24"/>
          <w:szCs w:val="24"/>
        </w:rPr>
        <w:t>и в сроки, установленные разделом VIII Контракта.</w:t>
      </w:r>
      <w:proofErr w:type="gramEnd"/>
    </w:p>
    <w:p w:rsidR="00C13A08" w:rsidRPr="00C13A08" w:rsidRDefault="00FA5A32" w:rsidP="00C13A08">
      <w:pPr>
        <w:jc w:val="both"/>
        <w:rPr>
          <w:rFonts w:ascii="Times New Roman" w:hAnsi="Times New Roman" w:cs="Times New Roman"/>
        </w:rPr>
      </w:pPr>
      <w:r w:rsidRPr="00C13A08">
        <w:rPr>
          <w:rFonts w:ascii="Times New Roman" w:hAnsi="Times New Roman" w:cs="Times New Roman"/>
        </w:rPr>
        <w:t>3.3.</w:t>
      </w:r>
      <w:r w:rsidRPr="00C13A08">
        <w:rPr>
          <w:rFonts w:ascii="Times New Roman" w:hAnsi="Times New Roman" w:cs="Times New Roman"/>
        </w:rPr>
        <w:tab/>
      </w:r>
      <w:r w:rsidR="00C13A08" w:rsidRPr="00C13A08">
        <w:rPr>
          <w:rFonts w:ascii="Times New Roman" w:hAnsi="Times New Roman" w:cs="Times New Roman"/>
        </w:rPr>
        <w:t xml:space="preserve">В день доставки (до момента фактической поставки) товара по адресу поставки товара, указанному в соответствии с условиями Контракта, Поставщик формирует документ о приемке, который должен содержать информацию, указанную в подпунктах </w:t>
      </w:r>
      <w:r w:rsidR="00C13A08" w:rsidRPr="00C13A08">
        <w:rPr>
          <w:rFonts w:ascii="Times New Roman" w:hAnsi="Times New Roman" w:cs="Times New Roman"/>
          <w:bCs/>
        </w:rPr>
        <w:t xml:space="preserve">«а» - «г», «е» - «ж» </w:t>
      </w:r>
      <w:r w:rsidR="00C13A08" w:rsidRPr="00C13A08">
        <w:rPr>
          <w:rFonts w:ascii="Times New Roman" w:hAnsi="Times New Roman" w:cs="Times New Roman"/>
        </w:rPr>
        <w:t>пункта 1 части 13 статьи 94 Закона. К документу о приемке должен быть приложен счет на оплату поставленного товара (партии товара).</w:t>
      </w:r>
    </w:p>
    <w:p w:rsidR="00C13A08" w:rsidRPr="00C13A08" w:rsidRDefault="00C13A08" w:rsidP="00C13A08">
      <w:pPr>
        <w:pStyle w:val="ConsPlusNormal"/>
        <w:ind w:firstLine="709"/>
        <w:jc w:val="both"/>
        <w:rPr>
          <w:rFonts w:ascii="Times New Roman" w:hAnsi="Times New Roman" w:cs="Times New Roman"/>
          <w:sz w:val="24"/>
          <w:szCs w:val="24"/>
        </w:rPr>
      </w:pPr>
      <w:r w:rsidRPr="00C13A08">
        <w:rPr>
          <w:rFonts w:ascii="Times New Roman" w:hAnsi="Times New Roman" w:cs="Times New Roman"/>
          <w:sz w:val="24"/>
          <w:szCs w:val="24"/>
        </w:rPr>
        <w:t xml:space="preserve">При этом в случае, если информация, содержащаяся в прилагаемых документах, </w:t>
      </w:r>
      <w:r w:rsidR="00146424" w:rsidRPr="00146424">
        <w:rPr>
          <w:rFonts w:ascii="Times New Roman" w:hAnsi="Times New Roman" w:cs="Times New Roman"/>
          <w:noProof/>
        </w:rPr>
        <w:br/>
      </w:r>
      <w:r w:rsidRPr="00C13A08">
        <w:rPr>
          <w:rFonts w:ascii="Times New Roman" w:hAnsi="Times New Roman" w:cs="Times New Roman"/>
          <w:sz w:val="24"/>
          <w:szCs w:val="24"/>
        </w:rPr>
        <w:t xml:space="preserve">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w:t>
      </w:r>
      <w:r w:rsidR="00146424" w:rsidRPr="00146424">
        <w:rPr>
          <w:rFonts w:ascii="Times New Roman" w:hAnsi="Times New Roman" w:cs="Times New Roman"/>
          <w:noProof/>
        </w:rPr>
        <w:br/>
      </w:r>
      <w:r w:rsidRPr="00C13A08">
        <w:rPr>
          <w:rFonts w:ascii="Times New Roman" w:hAnsi="Times New Roman" w:cs="Times New Roman"/>
          <w:sz w:val="24"/>
          <w:szCs w:val="24"/>
        </w:rPr>
        <w:t xml:space="preserve">в документе о приемке. </w:t>
      </w:r>
    </w:p>
    <w:p w:rsidR="00C13A08" w:rsidRPr="00C13A08" w:rsidRDefault="00CB452F" w:rsidP="00CB452F">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C13A08" w:rsidRPr="00C13A08">
        <w:rPr>
          <w:rFonts w:ascii="Times New Roman" w:hAnsi="Times New Roman" w:cs="Times New Roman"/>
          <w:sz w:val="24"/>
          <w:szCs w:val="24"/>
        </w:rPr>
        <w:t>.</w:t>
      </w:r>
      <w:r>
        <w:rPr>
          <w:rFonts w:ascii="Times New Roman" w:hAnsi="Times New Roman" w:cs="Times New Roman"/>
          <w:sz w:val="24"/>
          <w:szCs w:val="24"/>
        </w:rPr>
        <w:t>4</w:t>
      </w:r>
      <w:r w:rsidR="00C13A08" w:rsidRPr="00C13A08">
        <w:rPr>
          <w:rFonts w:ascii="Times New Roman" w:hAnsi="Times New Roman" w:cs="Times New Roman"/>
          <w:sz w:val="24"/>
          <w:szCs w:val="24"/>
        </w:rPr>
        <w:t>.</w:t>
      </w:r>
      <w:r>
        <w:rPr>
          <w:rFonts w:ascii="Times New Roman" w:hAnsi="Times New Roman" w:cs="Times New Roman"/>
          <w:sz w:val="24"/>
          <w:szCs w:val="24"/>
        </w:rPr>
        <w:tab/>
      </w:r>
      <w:r w:rsidR="00C13A08" w:rsidRPr="00C13A08">
        <w:rPr>
          <w:rFonts w:ascii="Times New Roman" w:hAnsi="Times New Roman" w:cs="Times New Roman"/>
          <w:sz w:val="24"/>
          <w:szCs w:val="24"/>
        </w:rPr>
        <w:t xml:space="preserve">Датой поступления Заказчику документа о приемке, подписанного Поставщиком, </w:t>
      </w:r>
      <w:r w:rsidR="00C13A08" w:rsidRPr="00C13A08">
        <w:rPr>
          <w:rFonts w:ascii="Times New Roman" w:hAnsi="Times New Roman" w:cs="Times New Roman"/>
          <w:sz w:val="24"/>
          <w:szCs w:val="24"/>
        </w:rPr>
        <w:lastRenderedPageBreak/>
        <w:t xml:space="preserve">считается дата в соответствии с часовой зоной, в которой расположен Заказчик. </w:t>
      </w:r>
    </w:p>
    <w:p w:rsidR="00C13A08" w:rsidRPr="00CB452F" w:rsidRDefault="00CB452F" w:rsidP="00CB452F">
      <w:pPr>
        <w:jc w:val="both"/>
        <w:rPr>
          <w:rFonts w:ascii="Times New Roman" w:hAnsi="Times New Roman" w:cs="Times New Roman"/>
          <w:bCs/>
        </w:rPr>
      </w:pPr>
      <w:r>
        <w:rPr>
          <w:rFonts w:ascii="Times New Roman" w:eastAsia="Calibri" w:hAnsi="Times New Roman" w:cs="Times New Roman"/>
        </w:rPr>
        <w:t>3</w:t>
      </w:r>
      <w:r w:rsidR="00C13A08" w:rsidRPr="00CB452F">
        <w:rPr>
          <w:rFonts w:ascii="Times New Roman" w:eastAsia="Calibri" w:hAnsi="Times New Roman" w:cs="Times New Roman"/>
        </w:rPr>
        <w:t>.</w:t>
      </w:r>
      <w:r>
        <w:rPr>
          <w:rFonts w:ascii="Times New Roman" w:eastAsia="Calibri" w:hAnsi="Times New Roman" w:cs="Times New Roman"/>
        </w:rPr>
        <w:t>5</w:t>
      </w:r>
      <w:r w:rsidR="00C13A08" w:rsidRPr="00CB452F">
        <w:rPr>
          <w:rFonts w:ascii="Times New Roman" w:eastAsia="Calibri" w:hAnsi="Times New Roman" w:cs="Times New Roman"/>
        </w:rPr>
        <w:t>.</w:t>
      </w:r>
      <w:r>
        <w:rPr>
          <w:rFonts w:ascii="Times New Roman" w:eastAsia="Calibri" w:hAnsi="Times New Roman" w:cs="Times New Roman"/>
        </w:rPr>
        <w:tab/>
      </w:r>
      <w:r w:rsidR="00C13A08" w:rsidRPr="00CB452F">
        <w:rPr>
          <w:rFonts w:ascii="Times New Roman" w:hAnsi="Times New Roman" w:cs="Times New Roman"/>
        </w:rPr>
        <w:t xml:space="preserve">В день доставки товара Заказчик осуществляет приемку товара на </w:t>
      </w:r>
      <w:r w:rsidR="00C13A08" w:rsidRPr="00CB452F">
        <w:rPr>
          <w:rFonts w:ascii="Times New Roman" w:eastAsia="Calibri" w:hAnsi="Times New Roman" w:cs="Times New Roman"/>
        </w:rPr>
        <w:t xml:space="preserve">соответствие наименований, количества и иных характеристик поставляемого товара, сведениям, содержащимся в Спецификации </w:t>
      </w:r>
      <w:r w:rsidR="00C13A08" w:rsidRPr="00CB452F">
        <w:rPr>
          <w:rFonts w:ascii="Times New Roman" w:hAnsi="Times New Roman" w:cs="Times New Roman"/>
          <w:bCs/>
        </w:rPr>
        <w:t xml:space="preserve">(Приложение № </w:t>
      </w:r>
      <w:r w:rsidR="009E1C69">
        <w:rPr>
          <w:rFonts w:ascii="Times New Roman" w:hAnsi="Times New Roman" w:cs="Times New Roman"/>
          <w:bCs/>
        </w:rPr>
        <w:t>1</w:t>
      </w:r>
      <w:r w:rsidR="00C13A08" w:rsidRPr="00CB452F">
        <w:rPr>
          <w:rFonts w:ascii="Times New Roman" w:hAnsi="Times New Roman" w:cs="Times New Roman"/>
        </w:rPr>
        <w:t xml:space="preserve"> к Контракту</w:t>
      </w:r>
      <w:r w:rsidR="00C13A08" w:rsidRPr="00CB452F">
        <w:rPr>
          <w:rFonts w:ascii="Times New Roman" w:hAnsi="Times New Roman" w:cs="Times New Roman"/>
          <w:bCs/>
        </w:rPr>
        <w:t xml:space="preserve">), </w:t>
      </w:r>
      <w:r w:rsidR="00C13A08" w:rsidRPr="00CB452F">
        <w:rPr>
          <w:rFonts w:ascii="Times New Roman" w:hAnsi="Times New Roman" w:cs="Times New Roman"/>
          <w:spacing w:val="-3"/>
        </w:rPr>
        <w:t>являющейся неотъемлемой частью Контракта.</w:t>
      </w:r>
    </w:p>
    <w:p w:rsidR="00C13A08" w:rsidRPr="00CB452F" w:rsidRDefault="00CB452F" w:rsidP="00CB452F">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3</w:t>
      </w:r>
      <w:r w:rsidR="00C13A08" w:rsidRPr="00CB452F">
        <w:rPr>
          <w:rFonts w:ascii="Times New Roman" w:eastAsia="Calibri" w:hAnsi="Times New Roman" w:cs="Times New Roman"/>
        </w:rPr>
        <w:t>.</w:t>
      </w:r>
      <w:r>
        <w:rPr>
          <w:rFonts w:ascii="Times New Roman" w:eastAsia="Calibri" w:hAnsi="Times New Roman" w:cs="Times New Roman"/>
        </w:rPr>
        <w:t>6</w:t>
      </w:r>
      <w:r w:rsidR="00C13A08" w:rsidRPr="00CB452F">
        <w:rPr>
          <w:rFonts w:ascii="Times New Roman" w:eastAsia="Calibri" w:hAnsi="Times New Roman" w:cs="Times New Roman"/>
        </w:rPr>
        <w:t>.</w:t>
      </w:r>
      <w:r>
        <w:rPr>
          <w:rFonts w:ascii="Times New Roman" w:eastAsia="Calibri" w:hAnsi="Times New Roman" w:cs="Times New Roman"/>
        </w:rPr>
        <w:tab/>
      </w:r>
      <w:r w:rsidR="00C13A08" w:rsidRPr="00CB452F">
        <w:rPr>
          <w:rFonts w:ascii="Times New Roman" w:hAnsi="Times New Roman" w:cs="Times New Roman"/>
        </w:rPr>
        <w:t xml:space="preserve">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w:t>
      </w:r>
      <w:r w:rsidR="00C13A08" w:rsidRPr="00CB452F">
        <w:rPr>
          <w:rFonts w:ascii="Times New Roman" w:eastAsia="Calibri" w:hAnsi="Times New Roman" w:cs="Times New Roman"/>
        </w:rPr>
        <w:t>в соответствии с Законом.</w:t>
      </w:r>
    </w:p>
    <w:p w:rsidR="00C13A08" w:rsidRPr="00CB452F" w:rsidRDefault="00C13A08" w:rsidP="00C13A08">
      <w:pPr>
        <w:autoSpaceDE w:val="0"/>
        <w:autoSpaceDN w:val="0"/>
        <w:adjustRightInd w:val="0"/>
        <w:ind w:firstLine="708"/>
        <w:jc w:val="both"/>
        <w:rPr>
          <w:rFonts w:ascii="Times New Roman" w:eastAsia="Calibri" w:hAnsi="Times New Roman" w:cs="Times New Roman"/>
        </w:rPr>
      </w:pPr>
      <w:r w:rsidRPr="00CB452F">
        <w:rPr>
          <w:rFonts w:ascii="Times New Roman" w:hAnsi="Times New Roman" w:cs="Times New Roman"/>
        </w:rPr>
        <w:t>По результатам проведенной экспертизы товара, Заказчик составляет заключение об отсутствии или нали</w:t>
      </w:r>
      <w:r w:rsidR="00CB452F">
        <w:rPr>
          <w:rFonts w:ascii="Times New Roman" w:hAnsi="Times New Roman" w:cs="Times New Roman"/>
        </w:rPr>
        <w:t>чии нарушений условий Контракта.</w:t>
      </w:r>
    </w:p>
    <w:p w:rsidR="00C13A08" w:rsidRPr="00CB452F" w:rsidRDefault="00C13A08" w:rsidP="00C13A08">
      <w:pPr>
        <w:ind w:firstLine="709"/>
        <w:jc w:val="both"/>
        <w:rPr>
          <w:rFonts w:ascii="Times New Roman" w:eastAsia="Times New Roman" w:hAnsi="Times New Roman" w:cs="Times New Roman"/>
        </w:rPr>
      </w:pPr>
      <w:r w:rsidRPr="00CB452F">
        <w:rPr>
          <w:rFonts w:ascii="Times New Roman" w:hAnsi="Times New Roman" w:cs="Times New Roman"/>
        </w:rPr>
        <w:t>В случае если по результатам такой экспертизы установлены нарушения условий Контракта, не препятствующие приемке поставленного товара, в заключени</w:t>
      </w:r>
      <w:proofErr w:type="gramStart"/>
      <w:r w:rsidRPr="00CB452F">
        <w:rPr>
          <w:rFonts w:ascii="Times New Roman" w:hAnsi="Times New Roman" w:cs="Times New Roman"/>
        </w:rPr>
        <w:t>и</w:t>
      </w:r>
      <w:proofErr w:type="gramEnd"/>
      <w:r w:rsidRPr="00CB452F">
        <w:rPr>
          <w:rFonts w:ascii="Times New Roman" w:hAnsi="Times New Roman" w:cs="Times New Roman"/>
        </w:rPr>
        <w:t xml:space="preserve"> могут содержаться предложения об устранении данных нарушений, в том числе с указанием срока их устранения.</w:t>
      </w:r>
    </w:p>
    <w:p w:rsidR="00C13A08" w:rsidRPr="00CB452F" w:rsidRDefault="00C13A08" w:rsidP="00C13A08">
      <w:pPr>
        <w:ind w:firstLine="709"/>
        <w:jc w:val="both"/>
        <w:rPr>
          <w:rFonts w:ascii="Times New Roman" w:hAnsi="Times New Roman" w:cs="Times New Roman"/>
        </w:rPr>
      </w:pPr>
      <w:proofErr w:type="gramStart"/>
      <w:r w:rsidRPr="00CB452F">
        <w:rPr>
          <w:rFonts w:ascii="Times New Roman" w:hAnsi="Times New Roman" w:cs="Times New Roman"/>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3A08" w:rsidRPr="00CB452F" w:rsidRDefault="00C13A08" w:rsidP="00C13A08">
      <w:pPr>
        <w:ind w:firstLine="709"/>
        <w:jc w:val="both"/>
        <w:rPr>
          <w:rFonts w:ascii="Times New Roman" w:hAnsi="Times New Roman" w:cs="Times New Roman"/>
        </w:rPr>
      </w:pPr>
      <w:r w:rsidRPr="00CB452F">
        <w:rPr>
          <w:rFonts w:ascii="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Контракта Заказчик вправе отказаться </w:t>
      </w:r>
      <w:r w:rsidR="00146424" w:rsidRPr="00146424">
        <w:rPr>
          <w:rFonts w:ascii="Times New Roman" w:hAnsi="Times New Roman" w:cs="Times New Roman"/>
          <w:noProof/>
        </w:rPr>
        <w:br/>
      </w:r>
      <w:r w:rsidRPr="00CB452F">
        <w:rPr>
          <w:rFonts w:ascii="Times New Roman" w:hAnsi="Times New Roman" w:cs="Times New Roman"/>
        </w:rPr>
        <w:t>от исполнения Контракта по основаниям, предусмотренным гражданским законодательством Российской Федерации.</w:t>
      </w:r>
    </w:p>
    <w:p w:rsidR="00C13A08" w:rsidRPr="00CB452F" w:rsidRDefault="00CB452F" w:rsidP="00CB452F">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C13A08" w:rsidRPr="00CB452F">
        <w:rPr>
          <w:rFonts w:ascii="Times New Roman" w:hAnsi="Times New Roman" w:cs="Times New Roman"/>
          <w:sz w:val="24"/>
          <w:szCs w:val="24"/>
        </w:rPr>
        <w:t>.</w:t>
      </w:r>
      <w:r>
        <w:rPr>
          <w:rFonts w:ascii="Times New Roman" w:hAnsi="Times New Roman" w:cs="Times New Roman"/>
          <w:sz w:val="24"/>
          <w:szCs w:val="24"/>
        </w:rPr>
        <w:t>7</w:t>
      </w:r>
      <w:r w:rsidR="00C13A08" w:rsidRPr="00CB452F">
        <w:rPr>
          <w:rFonts w:ascii="Times New Roman" w:hAnsi="Times New Roman" w:cs="Times New Roman"/>
          <w:sz w:val="24"/>
          <w:szCs w:val="24"/>
        </w:rPr>
        <w:t>.</w:t>
      </w:r>
      <w:r>
        <w:rPr>
          <w:rFonts w:ascii="Times New Roman" w:hAnsi="Times New Roman" w:cs="Times New Roman"/>
          <w:sz w:val="24"/>
          <w:szCs w:val="24"/>
        </w:rPr>
        <w:tab/>
      </w:r>
      <w:proofErr w:type="gramStart"/>
      <w:r w:rsidR="00C13A08" w:rsidRPr="00CB452F">
        <w:rPr>
          <w:rFonts w:ascii="Times New Roman" w:hAnsi="Times New Roman" w:cs="Times New Roman"/>
          <w:sz w:val="24"/>
          <w:szCs w:val="24"/>
        </w:rPr>
        <w:t xml:space="preserve">В течение </w:t>
      </w:r>
      <w:r w:rsidR="00B86565">
        <w:rPr>
          <w:rFonts w:ascii="Times New Roman" w:hAnsi="Times New Roman" w:cs="Times New Roman"/>
          <w:sz w:val="24"/>
          <w:szCs w:val="24"/>
        </w:rPr>
        <w:t>3</w:t>
      </w:r>
      <w:r>
        <w:rPr>
          <w:rFonts w:ascii="Times New Roman" w:hAnsi="Times New Roman" w:cs="Times New Roman"/>
          <w:sz w:val="24"/>
          <w:szCs w:val="24"/>
        </w:rPr>
        <w:t xml:space="preserve"> (</w:t>
      </w:r>
      <w:r w:rsidR="00B86565">
        <w:rPr>
          <w:rFonts w:ascii="Times New Roman" w:hAnsi="Times New Roman" w:cs="Times New Roman"/>
          <w:sz w:val="24"/>
          <w:szCs w:val="24"/>
        </w:rPr>
        <w:t>трех</w:t>
      </w:r>
      <w:r>
        <w:rPr>
          <w:rFonts w:ascii="Times New Roman" w:hAnsi="Times New Roman" w:cs="Times New Roman"/>
          <w:sz w:val="24"/>
          <w:szCs w:val="24"/>
        </w:rPr>
        <w:t>)</w:t>
      </w:r>
      <w:r w:rsidR="00C13A08" w:rsidRPr="00CB452F">
        <w:rPr>
          <w:rFonts w:ascii="Times New Roman" w:hAnsi="Times New Roman" w:cs="Times New Roman"/>
          <w:sz w:val="24"/>
          <w:szCs w:val="24"/>
        </w:rPr>
        <w:t xml:space="preserve"> </w:t>
      </w:r>
      <w:r>
        <w:rPr>
          <w:rFonts w:ascii="Times New Roman" w:hAnsi="Times New Roman" w:cs="Times New Roman"/>
          <w:sz w:val="24"/>
          <w:szCs w:val="24"/>
        </w:rPr>
        <w:t xml:space="preserve">рабочих </w:t>
      </w:r>
      <w:r w:rsidR="00C13A08" w:rsidRPr="00CB452F">
        <w:rPr>
          <w:rFonts w:ascii="Times New Roman" w:hAnsi="Times New Roman" w:cs="Times New Roman"/>
          <w:sz w:val="24"/>
          <w:szCs w:val="24"/>
        </w:rPr>
        <w:t xml:space="preserve">дней со дня поступления документа о приемке Заказчик (за исключением случая создания приемочной комиссии в соответствии с частью 6 статьи 94 Закона) на основании изучения документа о приемке и приложенного к нему счета </w:t>
      </w:r>
      <w:r w:rsidR="00146424" w:rsidRPr="00146424">
        <w:rPr>
          <w:rFonts w:ascii="Times New Roman" w:hAnsi="Times New Roman" w:cs="Times New Roman"/>
          <w:noProof/>
        </w:rPr>
        <w:br/>
      </w:r>
      <w:r w:rsidR="00C13A08" w:rsidRPr="00CB452F">
        <w:rPr>
          <w:rFonts w:ascii="Times New Roman" w:hAnsi="Times New Roman" w:cs="Times New Roman"/>
          <w:sz w:val="24"/>
          <w:szCs w:val="24"/>
        </w:rPr>
        <w:t xml:space="preserve">на оплату поставленного товара и результатов экспертизы, проведенной в соответствии </w:t>
      </w:r>
      <w:r w:rsidR="00146424" w:rsidRPr="00146424">
        <w:rPr>
          <w:rFonts w:ascii="Times New Roman" w:hAnsi="Times New Roman" w:cs="Times New Roman"/>
          <w:noProof/>
        </w:rPr>
        <w:br/>
      </w:r>
      <w:r w:rsidR="00C13A08" w:rsidRPr="00CB452F">
        <w:rPr>
          <w:rFonts w:ascii="Times New Roman" w:hAnsi="Times New Roman" w:cs="Times New Roman"/>
          <w:sz w:val="24"/>
          <w:szCs w:val="24"/>
        </w:rPr>
        <w:t xml:space="preserve">с пунктом </w:t>
      </w:r>
      <w:r w:rsidR="00F36CFA">
        <w:rPr>
          <w:rFonts w:ascii="Times New Roman" w:hAnsi="Times New Roman" w:cs="Times New Roman"/>
          <w:sz w:val="24"/>
          <w:szCs w:val="24"/>
        </w:rPr>
        <w:t>3</w:t>
      </w:r>
      <w:r w:rsidR="00C13A08" w:rsidRPr="00CB452F">
        <w:rPr>
          <w:rFonts w:ascii="Times New Roman" w:hAnsi="Times New Roman" w:cs="Times New Roman"/>
          <w:sz w:val="24"/>
          <w:szCs w:val="24"/>
        </w:rPr>
        <w:t>.</w:t>
      </w:r>
      <w:r w:rsidR="00F36CFA">
        <w:rPr>
          <w:rFonts w:ascii="Times New Roman" w:hAnsi="Times New Roman" w:cs="Times New Roman"/>
          <w:sz w:val="24"/>
          <w:szCs w:val="24"/>
        </w:rPr>
        <w:t>6</w:t>
      </w:r>
      <w:r w:rsidR="00C13A08" w:rsidRPr="00CB452F">
        <w:rPr>
          <w:rFonts w:ascii="Times New Roman" w:hAnsi="Times New Roman" w:cs="Times New Roman"/>
          <w:sz w:val="24"/>
          <w:szCs w:val="24"/>
        </w:rPr>
        <w:t xml:space="preserve"> Контракта, осуществляет одно из следующих действий:</w:t>
      </w:r>
      <w:proofErr w:type="gramEnd"/>
    </w:p>
    <w:p w:rsidR="00C13A08" w:rsidRPr="00CB452F" w:rsidRDefault="00C13A08" w:rsidP="00C13A08">
      <w:pPr>
        <w:pStyle w:val="ConsPlusNormal"/>
        <w:ind w:firstLine="709"/>
        <w:jc w:val="both"/>
        <w:rPr>
          <w:rFonts w:ascii="Times New Roman" w:hAnsi="Times New Roman" w:cs="Times New Roman"/>
          <w:sz w:val="24"/>
          <w:szCs w:val="24"/>
        </w:rPr>
      </w:pPr>
      <w:r w:rsidRPr="00CB452F">
        <w:rPr>
          <w:rFonts w:ascii="Times New Roman" w:hAnsi="Times New Roman" w:cs="Times New Roman"/>
          <w:sz w:val="24"/>
          <w:szCs w:val="24"/>
        </w:rPr>
        <w:t>а) подписывает документ о приемке;</w:t>
      </w:r>
    </w:p>
    <w:p w:rsidR="00C13A08" w:rsidRPr="00CB452F" w:rsidRDefault="00C13A08" w:rsidP="00C13A08">
      <w:pPr>
        <w:pStyle w:val="ConsPlusNormal"/>
        <w:ind w:firstLine="709"/>
        <w:jc w:val="both"/>
        <w:rPr>
          <w:rFonts w:ascii="Times New Roman" w:hAnsi="Times New Roman" w:cs="Times New Roman"/>
          <w:sz w:val="24"/>
          <w:szCs w:val="24"/>
        </w:rPr>
      </w:pPr>
      <w:r w:rsidRPr="00CB452F">
        <w:rPr>
          <w:rFonts w:ascii="Times New Roman" w:hAnsi="Times New Roman" w:cs="Times New Roman"/>
          <w:sz w:val="24"/>
          <w:szCs w:val="24"/>
        </w:rPr>
        <w:t xml:space="preserve">б) формирует мотивированный отказ от подписания документа о приемке </w:t>
      </w:r>
      <w:r w:rsidR="00146424" w:rsidRPr="00146424">
        <w:rPr>
          <w:rFonts w:ascii="Times New Roman" w:hAnsi="Times New Roman" w:cs="Times New Roman"/>
          <w:noProof/>
        </w:rPr>
        <w:br/>
      </w:r>
      <w:r w:rsidRPr="00CB452F">
        <w:rPr>
          <w:rFonts w:ascii="Times New Roman" w:hAnsi="Times New Roman" w:cs="Times New Roman"/>
          <w:sz w:val="24"/>
          <w:szCs w:val="24"/>
        </w:rPr>
        <w:t>с указанием причин такого отказа.</w:t>
      </w:r>
    </w:p>
    <w:p w:rsidR="00C13A08" w:rsidRPr="00F36CFA" w:rsidRDefault="00F36CFA" w:rsidP="00F36CFA">
      <w:pPr>
        <w:pStyle w:val="ConsPlusNormal"/>
        <w:jc w:val="both"/>
        <w:rPr>
          <w:rFonts w:ascii="Times New Roman" w:hAnsi="Times New Roman" w:cs="Times New Roman"/>
          <w:bCs/>
          <w:sz w:val="24"/>
          <w:szCs w:val="24"/>
        </w:rPr>
      </w:pPr>
      <w:r>
        <w:rPr>
          <w:rFonts w:ascii="Times New Roman" w:hAnsi="Times New Roman" w:cs="Times New Roman"/>
          <w:sz w:val="24"/>
          <w:szCs w:val="24"/>
        </w:rPr>
        <w:t>3</w:t>
      </w:r>
      <w:r w:rsidR="00C13A08" w:rsidRPr="00F36CFA">
        <w:rPr>
          <w:rFonts w:ascii="Times New Roman" w:hAnsi="Times New Roman" w:cs="Times New Roman"/>
          <w:sz w:val="24"/>
          <w:szCs w:val="24"/>
        </w:rPr>
        <w:t>.</w:t>
      </w:r>
      <w:r>
        <w:rPr>
          <w:rFonts w:ascii="Times New Roman" w:hAnsi="Times New Roman" w:cs="Times New Roman"/>
          <w:sz w:val="24"/>
          <w:szCs w:val="24"/>
        </w:rPr>
        <w:t>7</w:t>
      </w:r>
      <w:r w:rsidR="00C13A08" w:rsidRPr="00F36CFA">
        <w:rPr>
          <w:rFonts w:ascii="Times New Roman" w:hAnsi="Times New Roman" w:cs="Times New Roman"/>
          <w:sz w:val="24"/>
          <w:szCs w:val="24"/>
        </w:rPr>
        <w:t>.1.</w:t>
      </w:r>
      <w:r>
        <w:rPr>
          <w:rFonts w:ascii="Times New Roman" w:hAnsi="Times New Roman" w:cs="Times New Roman"/>
          <w:sz w:val="24"/>
          <w:szCs w:val="24"/>
        </w:rPr>
        <w:tab/>
      </w:r>
      <w:r w:rsidR="00C13A08" w:rsidRPr="00F36CFA">
        <w:rPr>
          <w:rFonts w:ascii="Times New Roman" w:hAnsi="Times New Roman" w:cs="Times New Roman"/>
          <w:bCs/>
          <w:sz w:val="24"/>
          <w:szCs w:val="24"/>
        </w:rPr>
        <w:t xml:space="preserve">Заказчик имеет право частично принять поставленный товар </w:t>
      </w:r>
      <w:proofErr w:type="gramStart"/>
      <w:r w:rsidR="00C13A08" w:rsidRPr="00F36CFA">
        <w:rPr>
          <w:rFonts w:ascii="Times New Roman" w:hAnsi="Times New Roman" w:cs="Times New Roman"/>
          <w:bCs/>
          <w:sz w:val="24"/>
          <w:szCs w:val="24"/>
        </w:rPr>
        <w:t>с отражением информации о расхождениях в приемке в соответствии с условиями</w:t>
      </w:r>
      <w:proofErr w:type="gramEnd"/>
      <w:r w:rsidR="00C13A08" w:rsidRPr="00F36CFA">
        <w:rPr>
          <w:rFonts w:ascii="Times New Roman" w:hAnsi="Times New Roman" w:cs="Times New Roman"/>
          <w:bCs/>
          <w:sz w:val="24"/>
          <w:szCs w:val="24"/>
        </w:rPr>
        <w:t xml:space="preserve"> Контракта </w:t>
      </w:r>
      <w:r w:rsidR="00146424" w:rsidRPr="00146424">
        <w:rPr>
          <w:rFonts w:ascii="Times New Roman" w:hAnsi="Times New Roman" w:cs="Times New Roman"/>
          <w:noProof/>
        </w:rPr>
        <w:br/>
      </w:r>
      <w:r w:rsidR="00C13A08" w:rsidRPr="00F36CFA">
        <w:rPr>
          <w:rFonts w:ascii="Times New Roman" w:hAnsi="Times New Roman" w:cs="Times New Roman"/>
          <w:bCs/>
          <w:sz w:val="24"/>
          <w:szCs w:val="24"/>
        </w:rPr>
        <w:t>и фактически принятом товаре в документе о приемке.</w:t>
      </w:r>
    </w:p>
    <w:p w:rsidR="00C13A08" w:rsidRPr="00F36CFA" w:rsidRDefault="00F36CFA" w:rsidP="00F36CFA">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3</w:t>
      </w:r>
      <w:r w:rsidR="00C13A08" w:rsidRPr="00F36CFA">
        <w:rPr>
          <w:rFonts w:ascii="Times New Roman" w:eastAsia="Calibri" w:hAnsi="Times New Roman" w:cs="Times New Roman"/>
        </w:rPr>
        <w:t>.</w:t>
      </w:r>
      <w:r>
        <w:rPr>
          <w:rFonts w:ascii="Times New Roman" w:eastAsia="Calibri" w:hAnsi="Times New Roman" w:cs="Times New Roman"/>
        </w:rPr>
        <w:t>8</w:t>
      </w:r>
      <w:r w:rsidR="00C13A08" w:rsidRPr="00F36CFA">
        <w:rPr>
          <w:rFonts w:ascii="Times New Roman" w:eastAsia="Calibri" w:hAnsi="Times New Roman" w:cs="Times New Roman"/>
        </w:rPr>
        <w:t>.</w:t>
      </w:r>
      <w:r>
        <w:rPr>
          <w:rFonts w:ascii="Times New Roman" w:eastAsia="Calibri" w:hAnsi="Times New Roman" w:cs="Times New Roman"/>
        </w:rPr>
        <w:tab/>
      </w:r>
      <w:r w:rsidR="00C13A08" w:rsidRPr="00F36CFA">
        <w:rPr>
          <w:rFonts w:ascii="Times New Roman" w:hAnsi="Times New Roman" w:cs="Times New Roman"/>
          <w:bCs/>
        </w:rPr>
        <w:t xml:space="preserve">В соответствии с частью 6 статьи 94 </w:t>
      </w:r>
      <w:proofErr w:type="gramStart"/>
      <w:r w:rsidR="00C13A08" w:rsidRPr="00F36CFA">
        <w:rPr>
          <w:rFonts w:ascii="Times New Roman" w:hAnsi="Times New Roman" w:cs="Times New Roman"/>
        </w:rPr>
        <w:t>Закона</w:t>
      </w:r>
      <w:r w:rsidR="00C13A08" w:rsidRPr="00F36CFA">
        <w:rPr>
          <w:rFonts w:ascii="Times New Roman" w:hAnsi="Times New Roman" w:cs="Times New Roman"/>
          <w:bCs/>
        </w:rPr>
        <w:t xml:space="preserve"> по решению</w:t>
      </w:r>
      <w:proofErr w:type="gramEnd"/>
      <w:r w:rsidR="00C13A08" w:rsidRPr="00F36CFA">
        <w:rPr>
          <w:rFonts w:ascii="Times New Roman" w:hAnsi="Times New Roman" w:cs="Times New Roman"/>
          <w:bCs/>
        </w:rPr>
        <w:t xml:space="preserve"> заказчика для приемки поставленного товара может создаваться приемочная комиссия, которая состоит не менее чем из пяти человек.</w:t>
      </w:r>
    </w:p>
    <w:p w:rsidR="00C13A08" w:rsidRPr="00F36CFA" w:rsidRDefault="00F36CFA" w:rsidP="00F36CFA">
      <w:pPr>
        <w:pStyle w:val="ConsPlusNormal"/>
        <w:jc w:val="both"/>
        <w:rPr>
          <w:rFonts w:ascii="Times New Roman" w:eastAsia="Calibri" w:hAnsi="Times New Roman" w:cs="Times New Roman"/>
          <w:sz w:val="24"/>
          <w:szCs w:val="24"/>
        </w:rPr>
      </w:pPr>
      <w:r>
        <w:rPr>
          <w:rFonts w:ascii="Times New Roman" w:hAnsi="Times New Roman" w:cs="Times New Roman"/>
          <w:sz w:val="24"/>
          <w:szCs w:val="24"/>
        </w:rPr>
        <w:t>3</w:t>
      </w:r>
      <w:r w:rsidR="00C13A08" w:rsidRPr="00F36CFA">
        <w:rPr>
          <w:rFonts w:ascii="Times New Roman" w:hAnsi="Times New Roman" w:cs="Times New Roman"/>
          <w:sz w:val="24"/>
          <w:szCs w:val="24"/>
        </w:rPr>
        <w:t>.</w:t>
      </w:r>
      <w:r>
        <w:rPr>
          <w:rFonts w:ascii="Times New Roman" w:hAnsi="Times New Roman" w:cs="Times New Roman"/>
          <w:sz w:val="24"/>
          <w:szCs w:val="24"/>
        </w:rPr>
        <w:t>8</w:t>
      </w:r>
      <w:r w:rsidR="00C13A08" w:rsidRPr="00F36CFA">
        <w:rPr>
          <w:rFonts w:ascii="Times New Roman" w:hAnsi="Times New Roman" w:cs="Times New Roman"/>
          <w:sz w:val="24"/>
          <w:szCs w:val="24"/>
        </w:rPr>
        <w:t>.1.</w:t>
      </w:r>
      <w:r w:rsidR="00E43FC4">
        <w:rPr>
          <w:rFonts w:ascii="Times New Roman" w:hAnsi="Times New Roman" w:cs="Times New Roman"/>
          <w:sz w:val="24"/>
          <w:szCs w:val="24"/>
        </w:rPr>
        <w:tab/>
      </w:r>
      <w:r w:rsidR="00C13A08" w:rsidRPr="00F36CFA">
        <w:rPr>
          <w:rFonts w:ascii="Times New Roman" w:hAnsi="Times New Roman" w:cs="Times New Roman"/>
          <w:sz w:val="24"/>
          <w:szCs w:val="24"/>
        </w:rPr>
        <w:t>В случае создания приемочной ком</w:t>
      </w:r>
      <w:r>
        <w:rPr>
          <w:rFonts w:ascii="Times New Roman" w:hAnsi="Times New Roman" w:cs="Times New Roman"/>
          <w:sz w:val="24"/>
          <w:szCs w:val="24"/>
        </w:rPr>
        <w:t xml:space="preserve">иссии в течение </w:t>
      </w:r>
      <w:r w:rsidR="00E64F22">
        <w:rPr>
          <w:rFonts w:ascii="Times New Roman" w:hAnsi="Times New Roman" w:cs="Times New Roman"/>
          <w:sz w:val="24"/>
          <w:szCs w:val="24"/>
        </w:rPr>
        <w:t>5</w:t>
      </w:r>
      <w:r>
        <w:rPr>
          <w:rFonts w:ascii="Times New Roman" w:hAnsi="Times New Roman" w:cs="Times New Roman"/>
          <w:sz w:val="24"/>
          <w:szCs w:val="24"/>
        </w:rPr>
        <w:t xml:space="preserve"> (</w:t>
      </w:r>
      <w:r w:rsidR="00E64F22">
        <w:rPr>
          <w:rFonts w:ascii="Times New Roman" w:hAnsi="Times New Roman" w:cs="Times New Roman"/>
          <w:sz w:val="24"/>
          <w:szCs w:val="24"/>
        </w:rPr>
        <w:t>пяти</w:t>
      </w:r>
      <w:r>
        <w:rPr>
          <w:rFonts w:ascii="Times New Roman" w:hAnsi="Times New Roman" w:cs="Times New Roman"/>
          <w:sz w:val="24"/>
          <w:szCs w:val="24"/>
        </w:rPr>
        <w:t>) рабочих</w:t>
      </w:r>
      <w:r w:rsidR="00C13A08" w:rsidRPr="00F36CFA">
        <w:rPr>
          <w:rFonts w:ascii="Times New Roman" w:hAnsi="Times New Roman" w:cs="Times New Roman"/>
          <w:sz w:val="24"/>
          <w:szCs w:val="24"/>
        </w:rPr>
        <w:t xml:space="preserve"> дней со дня поступления Заказчику документа о приемке, на основании изучения документа </w:t>
      </w:r>
      <w:r w:rsidR="00146424" w:rsidRPr="00146424">
        <w:rPr>
          <w:rFonts w:ascii="Times New Roman" w:hAnsi="Times New Roman" w:cs="Times New Roman"/>
          <w:noProof/>
        </w:rPr>
        <w:br/>
      </w:r>
      <w:r w:rsidR="00C13A08" w:rsidRPr="00F36CFA">
        <w:rPr>
          <w:rFonts w:ascii="Times New Roman" w:hAnsi="Times New Roman" w:cs="Times New Roman"/>
          <w:sz w:val="24"/>
          <w:szCs w:val="24"/>
        </w:rPr>
        <w:t xml:space="preserve">о приемке и приложенного к нему счет на оплату поставленного товара (партии товара) </w:t>
      </w:r>
      <w:r w:rsidR="00146424" w:rsidRPr="00146424">
        <w:rPr>
          <w:rFonts w:ascii="Times New Roman" w:hAnsi="Times New Roman" w:cs="Times New Roman"/>
          <w:noProof/>
        </w:rPr>
        <w:br/>
      </w:r>
      <w:r w:rsidR="00C13A08" w:rsidRPr="00F36CFA">
        <w:rPr>
          <w:rFonts w:ascii="Times New Roman" w:hAnsi="Times New Roman" w:cs="Times New Roman"/>
          <w:sz w:val="24"/>
          <w:szCs w:val="24"/>
        </w:rPr>
        <w:t xml:space="preserve">и результатов экспертизы </w:t>
      </w:r>
    </w:p>
    <w:p w:rsidR="001170F4" w:rsidRDefault="00C13A08" w:rsidP="00C13A08">
      <w:pPr>
        <w:pStyle w:val="ConsPlusNormal"/>
        <w:ind w:firstLine="709"/>
        <w:jc w:val="both"/>
        <w:rPr>
          <w:rFonts w:ascii="Times New Roman" w:hAnsi="Times New Roman" w:cs="Times New Roman"/>
          <w:sz w:val="24"/>
          <w:szCs w:val="24"/>
        </w:rPr>
      </w:pPr>
      <w:r w:rsidRPr="00F36CFA">
        <w:rPr>
          <w:rFonts w:ascii="Times New Roman" w:hAnsi="Times New Roman" w:cs="Times New Roman"/>
          <w:sz w:val="24"/>
          <w:szCs w:val="24"/>
        </w:rPr>
        <w:t xml:space="preserve">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C13A08" w:rsidRPr="00F36CFA" w:rsidRDefault="00C13A08" w:rsidP="00C13A08">
      <w:pPr>
        <w:pStyle w:val="ConsPlusNormal"/>
        <w:ind w:firstLine="709"/>
        <w:jc w:val="both"/>
        <w:rPr>
          <w:rFonts w:ascii="Times New Roman" w:hAnsi="Times New Roman" w:cs="Times New Roman"/>
          <w:sz w:val="24"/>
          <w:szCs w:val="24"/>
        </w:rPr>
      </w:pPr>
      <w:r w:rsidRPr="00F36CFA">
        <w:rPr>
          <w:rFonts w:ascii="Times New Roman" w:hAnsi="Times New Roman" w:cs="Times New Roman"/>
          <w:sz w:val="24"/>
          <w:szCs w:val="24"/>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w:t>
      </w:r>
      <w:r w:rsidR="001170F4">
        <w:rPr>
          <w:rFonts w:ascii="Times New Roman" w:hAnsi="Times New Roman" w:cs="Times New Roman"/>
          <w:sz w:val="24"/>
          <w:szCs w:val="24"/>
        </w:rPr>
        <w:t xml:space="preserve"> подписания документа о приемке. </w:t>
      </w:r>
    </w:p>
    <w:p w:rsidR="00C13A08" w:rsidRPr="00E43FC4" w:rsidRDefault="00E43FC4" w:rsidP="00E43FC4">
      <w:pPr>
        <w:pStyle w:val="ConsPlusNormal"/>
        <w:jc w:val="both"/>
        <w:rPr>
          <w:rFonts w:ascii="Times New Roman" w:hAnsi="Times New Roman" w:cs="Times New Roman"/>
          <w:sz w:val="24"/>
          <w:szCs w:val="24"/>
        </w:rPr>
      </w:pPr>
      <w:r>
        <w:rPr>
          <w:rFonts w:ascii="Times New Roman" w:hAnsi="Times New Roman" w:cs="Times New Roman"/>
          <w:bCs/>
          <w:sz w:val="24"/>
          <w:szCs w:val="24"/>
        </w:rPr>
        <w:t>3</w:t>
      </w:r>
      <w:r w:rsidR="00C13A08" w:rsidRPr="00E43FC4">
        <w:rPr>
          <w:rFonts w:ascii="Times New Roman" w:hAnsi="Times New Roman" w:cs="Times New Roman"/>
          <w:bCs/>
          <w:sz w:val="24"/>
          <w:szCs w:val="24"/>
        </w:rPr>
        <w:t>.</w:t>
      </w:r>
      <w:r>
        <w:rPr>
          <w:rFonts w:ascii="Times New Roman" w:hAnsi="Times New Roman" w:cs="Times New Roman"/>
          <w:bCs/>
          <w:sz w:val="24"/>
          <w:szCs w:val="24"/>
        </w:rPr>
        <w:t>8</w:t>
      </w:r>
      <w:r w:rsidR="00C13A08" w:rsidRPr="00E43FC4">
        <w:rPr>
          <w:rFonts w:ascii="Times New Roman" w:hAnsi="Times New Roman" w:cs="Times New Roman"/>
          <w:bCs/>
          <w:sz w:val="24"/>
          <w:szCs w:val="24"/>
        </w:rPr>
        <w:t>.1.1.</w:t>
      </w:r>
      <w:r>
        <w:rPr>
          <w:rFonts w:ascii="Times New Roman" w:hAnsi="Times New Roman" w:cs="Times New Roman"/>
          <w:bCs/>
          <w:sz w:val="24"/>
          <w:szCs w:val="24"/>
        </w:rPr>
        <w:tab/>
      </w:r>
      <w:r w:rsidR="00C13A08" w:rsidRPr="00E43FC4">
        <w:rPr>
          <w:rFonts w:ascii="Times New Roman" w:hAnsi="Times New Roman" w:cs="Times New Roman"/>
          <w:bCs/>
          <w:sz w:val="24"/>
          <w:szCs w:val="24"/>
        </w:rPr>
        <w:t xml:space="preserve">Приемочная комиссия имеет право частично принять поставленный товар </w:t>
      </w:r>
      <w:r w:rsidR="00146424" w:rsidRPr="00146424">
        <w:rPr>
          <w:rFonts w:ascii="Times New Roman" w:hAnsi="Times New Roman" w:cs="Times New Roman"/>
          <w:noProof/>
        </w:rPr>
        <w:br/>
      </w:r>
      <w:proofErr w:type="gramStart"/>
      <w:r w:rsidR="00C13A08" w:rsidRPr="00E43FC4">
        <w:rPr>
          <w:rFonts w:ascii="Times New Roman" w:hAnsi="Times New Roman" w:cs="Times New Roman"/>
          <w:bCs/>
          <w:sz w:val="24"/>
          <w:szCs w:val="24"/>
        </w:rPr>
        <w:t>с отражением информации о расхождениях в приемке в соответствии с условиями</w:t>
      </w:r>
      <w:proofErr w:type="gramEnd"/>
      <w:r w:rsidR="00C13A08" w:rsidRPr="00E43FC4">
        <w:rPr>
          <w:rFonts w:ascii="Times New Roman" w:hAnsi="Times New Roman" w:cs="Times New Roman"/>
          <w:bCs/>
          <w:sz w:val="24"/>
          <w:szCs w:val="24"/>
        </w:rPr>
        <w:t xml:space="preserve"> </w:t>
      </w:r>
      <w:r w:rsidR="00C13A08" w:rsidRPr="00E43FC4">
        <w:rPr>
          <w:rFonts w:ascii="Times New Roman" w:hAnsi="Times New Roman" w:cs="Times New Roman"/>
          <w:bCs/>
          <w:sz w:val="24"/>
          <w:szCs w:val="24"/>
        </w:rPr>
        <w:lastRenderedPageBreak/>
        <w:t>Контракта и информации о фактически принятых товарах в документе о приемке.</w:t>
      </w:r>
    </w:p>
    <w:p w:rsidR="00C13A08" w:rsidRPr="00E43FC4" w:rsidRDefault="00E43FC4" w:rsidP="00E43FC4">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C13A08" w:rsidRPr="00E43FC4">
        <w:rPr>
          <w:rFonts w:ascii="Times New Roman" w:hAnsi="Times New Roman" w:cs="Times New Roman"/>
          <w:sz w:val="24"/>
          <w:szCs w:val="24"/>
        </w:rPr>
        <w:t>.</w:t>
      </w:r>
      <w:r>
        <w:rPr>
          <w:rFonts w:ascii="Times New Roman" w:hAnsi="Times New Roman" w:cs="Times New Roman"/>
          <w:sz w:val="24"/>
          <w:szCs w:val="24"/>
        </w:rPr>
        <w:t>9</w:t>
      </w:r>
      <w:r w:rsidR="00C13A08" w:rsidRPr="00E43FC4">
        <w:rPr>
          <w:rFonts w:ascii="Times New Roman" w:hAnsi="Times New Roman" w:cs="Times New Roman"/>
          <w:sz w:val="24"/>
          <w:szCs w:val="24"/>
        </w:rPr>
        <w:t>.</w:t>
      </w:r>
      <w:r>
        <w:rPr>
          <w:rFonts w:ascii="Times New Roman" w:hAnsi="Times New Roman" w:cs="Times New Roman"/>
          <w:sz w:val="24"/>
          <w:szCs w:val="24"/>
        </w:rPr>
        <w:tab/>
      </w:r>
      <w:r w:rsidR="00C13A08" w:rsidRPr="00E43FC4">
        <w:rPr>
          <w:rFonts w:ascii="Times New Roman" w:hAnsi="Times New Roman" w:cs="Times New Roman"/>
          <w:sz w:val="24"/>
          <w:szCs w:val="24"/>
        </w:rPr>
        <w:t xml:space="preserve">Датой поступления Поставщику документа о приемке, мотивированного отказа </w:t>
      </w:r>
      <w:r w:rsidR="00146424" w:rsidRPr="00146424">
        <w:rPr>
          <w:rFonts w:ascii="Times New Roman" w:hAnsi="Times New Roman" w:cs="Times New Roman"/>
          <w:noProof/>
        </w:rPr>
        <w:br/>
      </w:r>
      <w:r w:rsidR="00C13A08" w:rsidRPr="00E43FC4">
        <w:rPr>
          <w:rFonts w:ascii="Times New Roman" w:hAnsi="Times New Roman" w:cs="Times New Roman"/>
          <w:sz w:val="24"/>
          <w:szCs w:val="24"/>
        </w:rPr>
        <w:t xml:space="preserve">от подписания документа о приемке считается дата в соответствии с часовой зоной, </w:t>
      </w:r>
      <w:r w:rsidR="00146424" w:rsidRPr="00146424">
        <w:rPr>
          <w:rFonts w:ascii="Times New Roman" w:hAnsi="Times New Roman" w:cs="Times New Roman"/>
          <w:noProof/>
        </w:rPr>
        <w:br/>
      </w:r>
      <w:r w:rsidR="00C13A08" w:rsidRPr="00E43FC4">
        <w:rPr>
          <w:rFonts w:ascii="Times New Roman" w:hAnsi="Times New Roman" w:cs="Times New Roman"/>
          <w:sz w:val="24"/>
          <w:szCs w:val="24"/>
        </w:rPr>
        <w:t>в которой расположен Поставщик.</w:t>
      </w:r>
    </w:p>
    <w:p w:rsidR="00C13A08" w:rsidRPr="00E43FC4" w:rsidRDefault="00E43FC4" w:rsidP="00E43FC4">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3</w:t>
      </w:r>
      <w:r w:rsidR="00C13A08" w:rsidRPr="00E43FC4">
        <w:rPr>
          <w:rFonts w:ascii="Times New Roman" w:eastAsia="Calibri" w:hAnsi="Times New Roman" w:cs="Times New Roman"/>
        </w:rPr>
        <w:t>.1</w:t>
      </w:r>
      <w:r>
        <w:rPr>
          <w:rFonts w:ascii="Times New Roman" w:eastAsia="Calibri" w:hAnsi="Times New Roman" w:cs="Times New Roman"/>
        </w:rPr>
        <w:t>0</w:t>
      </w:r>
      <w:r w:rsidR="00C13A08" w:rsidRPr="00E43FC4">
        <w:rPr>
          <w:rFonts w:ascii="Times New Roman" w:eastAsia="Calibri" w:hAnsi="Times New Roman" w:cs="Times New Roman"/>
        </w:rPr>
        <w:t>.</w:t>
      </w:r>
      <w:r>
        <w:rPr>
          <w:rFonts w:ascii="Times New Roman" w:eastAsia="Calibri" w:hAnsi="Times New Roman" w:cs="Times New Roman"/>
        </w:rPr>
        <w:tab/>
      </w:r>
      <w:r w:rsidR="00C13A08" w:rsidRPr="00E43FC4">
        <w:rPr>
          <w:rFonts w:ascii="Times New Roman" w:hAnsi="Times New Roman" w:cs="Times New Roman"/>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00C13A08" w:rsidRPr="00E43FC4">
        <w:rPr>
          <w:rFonts w:ascii="Times New Roman" w:hAnsi="Times New Roman" w:cs="Times New Roman"/>
        </w:rPr>
        <w:t>допоставить</w:t>
      </w:r>
      <w:proofErr w:type="spellEnd"/>
      <w:r w:rsidR="00C13A08" w:rsidRPr="00E43FC4">
        <w:rPr>
          <w:rFonts w:ascii="Times New Roman" w:hAnsi="Times New Roman" w:cs="Times New Roman"/>
        </w:rPr>
        <w:t xml:space="preserve">, доукомплектовать, заменить товар) в срок </w:t>
      </w:r>
      <w:r w:rsidR="00146424" w:rsidRPr="00146424">
        <w:rPr>
          <w:rFonts w:ascii="Times New Roman" w:hAnsi="Times New Roman" w:cs="Times New Roman"/>
          <w:noProof/>
        </w:rPr>
        <w:br/>
      </w:r>
      <w:r w:rsidR="00C13A08" w:rsidRPr="00E43FC4">
        <w:rPr>
          <w:rFonts w:ascii="Times New Roman" w:hAnsi="Times New Roman" w:cs="Times New Roman"/>
        </w:rPr>
        <w:t xml:space="preserve">не позднее </w:t>
      </w:r>
      <w:r>
        <w:rPr>
          <w:rFonts w:ascii="Times New Roman" w:hAnsi="Times New Roman" w:cs="Times New Roman"/>
        </w:rPr>
        <w:t>5</w:t>
      </w:r>
      <w:r w:rsidR="00C13A08" w:rsidRPr="00E43FC4">
        <w:rPr>
          <w:rFonts w:ascii="Times New Roman" w:hAnsi="Times New Roman" w:cs="Times New Roman"/>
        </w:rPr>
        <w:t xml:space="preserve"> </w:t>
      </w:r>
      <w:r>
        <w:rPr>
          <w:rFonts w:ascii="Times New Roman" w:hAnsi="Times New Roman" w:cs="Times New Roman"/>
        </w:rPr>
        <w:t>(пяти</w:t>
      </w:r>
      <w:r w:rsidR="00C13A08" w:rsidRPr="00E43FC4">
        <w:rPr>
          <w:rFonts w:ascii="Times New Roman" w:hAnsi="Times New Roman" w:cs="Times New Roman"/>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w:t>
      </w:r>
    </w:p>
    <w:p w:rsidR="00C13A08" w:rsidRPr="00E43FC4" w:rsidRDefault="00E43FC4" w:rsidP="00E43FC4">
      <w:pPr>
        <w:pStyle w:val="ConsPlusNormal"/>
        <w:jc w:val="both"/>
        <w:rPr>
          <w:rFonts w:ascii="Times New Roman" w:eastAsia="Calibri" w:hAnsi="Times New Roman" w:cs="Times New Roman"/>
          <w:sz w:val="24"/>
          <w:szCs w:val="24"/>
        </w:rPr>
      </w:pPr>
      <w:r>
        <w:rPr>
          <w:rFonts w:ascii="Times New Roman" w:hAnsi="Times New Roman" w:cs="Times New Roman"/>
          <w:sz w:val="24"/>
          <w:szCs w:val="24"/>
        </w:rPr>
        <w:t>3</w:t>
      </w:r>
      <w:r w:rsidR="00C13A08" w:rsidRPr="00E43FC4">
        <w:rPr>
          <w:rFonts w:ascii="Times New Roman" w:hAnsi="Times New Roman" w:cs="Times New Roman"/>
          <w:sz w:val="24"/>
          <w:szCs w:val="24"/>
        </w:rPr>
        <w:t>.1</w:t>
      </w:r>
      <w:r>
        <w:rPr>
          <w:rFonts w:ascii="Times New Roman" w:hAnsi="Times New Roman" w:cs="Times New Roman"/>
          <w:sz w:val="24"/>
          <w:szCs w:val="24"/>
        </w:rPr>
        <w:t>1</w:t>
      </w:r>
      <w:r w:rsidR="00C13A08" w:rsidRPr="00E43FC4">
        <w:rPr>
          <w:rFonts w:ascii="Times New Roman" w:hAnsi="Times New Roman" w:cs="Times New Roman"/>
          <w:sz w:val="24"/>
          <w:szCs w:val="24"/>
        </w:rPr>
        <w:t>.</w:t>
      </w:r>
      <w:r>
        <w:rPr>
          <w:rFonts w:ascii="Times New Roman" w:hAnsi="Times New Roman" w:cs="Times New Roman"/>
          <w:sz w:val="24"/>
          <w:szCs w:val="24"/>
        </w:rPr>
        <w:tab/>
      </w:r>
      <w:r w:rsidR="00C13A08" w:rsidRPr="00E43FC4">
        <w:rPr>
          <w:rFonts w:ascii="Times New Roman" w:hAnsi="Times New Roman" w:cs="Times New Roman"/>
          <w:sz w:val="24"/>
          <w:szCs w:val="24"/>
        </w:rPr>
        <w:t xml:space="preserve">Датой приемки поставленного товара считается дата документа о приемке, подписанного Заказчиком. </w:t>
      </w:r>
    </w:p>
    <w:p w:rsidR="00C13A08" w:rsidRPr="00E43FC4" w:rsidRDefault="00E43FC4" w:rsidP="00E43FC4">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C13A08" w:rsidRPr="00E43FC4">
        <w:rPr>
          <w:rFonts w:ascii="Times New Roman" w:hAnsi="Times New Roman" w:cs="Times New Roman"/>
          <w:sz w:val="24"/>
          <w:szCs w:val="24"/>
        </w:rPr>
        <w:t>.1</w:t>
      </w:r>
      <w:r w:rsidR="001170F4">
        <w:rPr>
          <w:rFonts w:ascii="Times New Roman" w:hAnsi="Times New Roman" w:cs="Times New Roman"/>
          <w:sz w:val="24"/>
          <w:szCs w:val="24"/>
        </w:rPr>
        <w:t>2</w:t>
      </w:r>
      <w:r w:rsidR="00C13A08" w:rsidRPr="00E43FC4">
        <w:rPr>
          <w:rFonts w:ascii="Times New Roman" w:hAnsi="Times New Roman" w:cs="Times New Roman"/>
          <w:sz w:val="24"/>
          <w:szCs w:val="24"/>
        </w:rPr>
        <w:t>.</w:t>
      </w:r>
      <w:r>
        <w:rPr>
          <w:rFonts w:ascii="Times New Roman" w:hAnsi="Times New Roman" w:cs="Times New Roman"/>
          <w:sz w:val="24"/>
          <w:szCs w:val="24"/>
        </w:rPr>
        <w:tab/>
      </w:r>
      <w:r w:rsidR="00C13A08" w:rsidRPr="00E43FC4">
        <w:rPr>
          <w:rFonts w:ascii="Times New Roman" w:hAnsi="Times New Roman" w:cs="Times New Roman"/>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C13A08" w:rsidRPr="00E43FC4" w:rsidRDefault="00E43FC4" w:rsidP="00E43FC4">
      <w:pPr>
        <w:autoSpaceDE w:val="0"/>
        <w:autoSpaceDN w:val="0"/>
        <w:adjustRightInd w:val="0"/>
        <w:jc w:val="both"/>
        <w:rPr>
          <w:rFonts w:ascii="Times New Roman" w:eastAsia="Calibri" w:hAnsi="Times New Roman" w:cs="Times New Roman"/>
        </w:rPr>
      </w:pPr>
      <w:r>
        <w:rPr>
          <w:rFonts w:ascii="Times New Roman" w:eastAsia="Calibri" w:hAnsi="Times New Roman" w:cs="Times New Roman"/>
        </w:rPr>
        <w:t>3</w:t>
      </w:r>
      <w:r w:rsidR="00C13A08" w:rsidRPr="00E43FC4">
        <w:rPr>
          <w:rFonts w:ascii="Times New Roman" w:eastAsia="Calibri" w:hAnsi="Times New Roman" w:cs="Times New Roman"/>
        </w:rPr>
        <w:t>.1</w:t>
      </w:r>
      <w:r w:rsidR="001170F4">
        <w:rPr>
          <w:rFonts w:ascii="Times New Roman" w:eastAsia="Calibri" w:hAnsi="Times New Roman" w:cs="Times New Roman"/>
        </w:rPr>
        <w:t>3</w:t>
      </w:r>
      <w:r w:rsidR="00C13A08" w:rsidRPr="00E43FC4">
        <w:rPr>
          <w:rFonts w:ascii="Times New Roman" w:eastAsia="Calibri" w:hAnsi="Times New Roman" w:cs="Times New Roman"/>
        </w:rPr>
        <w:t>.</w:t>
      </w:r>
      <w:r>
        <w:rPr>
          <w:rFonts w:ascii="Times New Roman" w:eastAsia="Calibri" w:hAnsi="Times New Roman" w:cs="Times New Roman"/>
        </w:rPr>
        <w:tab/>
      </w:r>
      <w:r w:rsidR="00C13A08" w:rsidRPr="00E43FC4">
        <w:rPr>
          <w:rFonts w:ascii="Times New Roman" w:eastAsia="Calibri" w:hAnsi="Times New Roman" w:cs="Times New Roman"/>
        </w:rPr>
        <w:t xml:space="preserve">Заказчик вправе не отказывать в приемке поставленного товара (партии товара) </w:t>
      </w:r>
      <w:r w:rsidR="00146424" w:rsidRPr="00146424">
        <w:rPr>
          <w:rFonts w:ascii="Times New Roman" w:hAnsi="Times New Roman" w:cs="Times New Roman"/>
          <w:noProof/>
        </w:rPr>
        <w:br/>
      </w:r>
      <w:r w:rsidR="00C13A08" w:rsidRPr="00E43FC4">
        <w:rPr>
          <w:rFonts w:ascii="Times New Roman" w:eastAsia="Calibri" w:hAnsi="Times New Roman" w:cs="Times New Roman"/>
        </w:rPr>
        <w:t>в случае выявления несоответствия товара условиям Контракта, если выявленное несоответствие не препятствует приемке этого товара (партии товара) и устранено Поставщиком.</w:t>
      </w:r>
    </w:p>
    <w:p w:rsidR="00C13A08" w:rsidRDefault="00E43FC4" w:rsidP="00E43FC4">
      <w:pPr>
        <w:pStyle w:val="ConsPlusNormal"/>
        <w:jc w:val="both"/>
        <w:rPr>
          <w:rFonts w:ascii="Times New Roman" w:hAnsi="Times New Roman" w:cs="Times New Roman"/>
          <w:sz w:val="24"/>
          <w:szCs w:val="24"/>
        </w:rPr>
      </w:pPr>
      <w:r>
        <w:rPr>
          <w:rFonts w:ascii="Times New Roman" w:hAnsi="Times New Roman" w:cs="Times New Roman"/>
          <w:sz w:val="24"/>
          <w:szCs w:val="24"/>
        </w:rPr>
        <w:t>3</w:t>
      </w:r>
      <w:r w:rsidR="00C13A08" w:rsidRPr="00E43FC4">
        <w:rPr>
          <w:rFonts w:ascii="Times New Roman" w:hAnsi="Times New Roman" w:cs="Times New Roman"/>
          <w:sz w:val="24"/>
          <w:szCs w:val="24"/>
        </w:rPr>
        <w:t>.1</w:t>
      </w:r>
      <w:r w:rsidR="001170F4">
        <w:rPr>
          <w:rFonts w:ascii="Times New Roman" w:hAnsi="Times New Roman" w:cs="Times New Roman"/>
          <w:sz w:val="24"/>
          <w:szCs w:val="24"/>
        </w:rPr>
        <w:t>4</w:t>
      </w:r>
      <w:r w:rsidR="00C13A08" w:rsidRPr="00E43FC4">
        <w:rPr>
          <w:rFonts w:ascii="Times New Roman" w:hAnsi="Times New Roman" w:cs="Times New Roman"/>
          <w:sz w:val="24"/>
          <w:szCs w:val="24"/>
        </w:rPr>
        <w:t>.</w:t>
      </w:r>
      <w:r>
        <w:rPr>
          <w:rFonts w:ascii="Times New Roman" w:hAnsi="Times New Roman" w:cs="Times New Roman"/>
          <w:sz w:val="24"/>
          <w:szCs w:val="24"/>
        </w:rPr>
        <w:tab/>
      </w:r>
      <w:r w:rsidR="00C13A08" w:rsidRPr="00E43FC4">
        <w:rPr>
          <w:rFonts w:ascii="Times New Roman" w:hAnsi="Times New Roman" w:cs="Times New Roman"/>
          <w:sz w:val="24"/>
          <w:szCs w:val="24"/>
        </w:rPr>
        <w:t>Сдача и приемка товара осуществляются уполномоченными представителями Сторон.</w:t>
      </w:r>
    </w:p>
    <w:p w:rsidR="00B16BD5" w:rsidRPr="00B16BD5" w:rsidRDefault="00BA450F" w:rsidP="00B16BD5">
      <w:pPr>
        <w:pStyle w:val="ConsPlusNormal"/>
        <w:jc w:val="both"/>
        <w:rPr>
          <w:rFonts w:ascii="Times New Roman" w:hAnsi="Times New Roman" w:cs="Times New Roman"/>
          <w:sz w:val="24"/>
          <w:szCs w:val="24"/>
        </w:rPr>
      </w:pPr>
      <w:r>
        <w:rPr>
          <w:rFonts w:ascii="Times New Roman" w:hAnsi="Times New Roman" w:cs="Times New Roman"/>
          <w:sz w:val="24"/>
          <w:szCs w:val="24"/>
        </w:rPr>
        <w:t>3.15.</w:t>
      </w:r>
      <w:r>
        <w:rPr>
          <w:rFonts w:ascii="Times New Roman" w:hAnsi="Times New Roman" w:cs="Times New Roman"/>
          <w:sz w:val="24"/>
          <w:szCs w:val="24"/>
        </w:rPr>
        <w:tab/>
      </w:r>
      <w:r w:rsidR="00B16BD5" w:rsidRPr="00B16BD5">
        <w:rPr>
          <w:rFonts w:ascii="Times New Roman" w:hAnsi="Times New Roman" w:cs="Times New Roman"/>
          <w:sz w:val="24"/>
          <w:szCs w:val="24"/>
        </w:rPr>
        <w:t>При исполнении Контракта замена Товара на происходящий из иностранного государства товар, в отношении которого установлен запрет закупок товара в соответствии с п. 1 ч. 4 ст. 14 Федерального закона № 44, не допускается.</w:t>
      </w:r>
    </w:p>
    <w:p w:rsidR="00B16BD5" w:rsidRPr="00B16BD5" w:rsidRDefault="00B16BD5" w:rsidP="00B16BD5">
      <w:pPr>
        <w:pStyle w:val="ConsPlusNormal"/>
        <w:jc w:val="both"/>
        <w:rPr>
          <w:rFonts w:ascii="Times New Roman" w:hAnsi="Times New Roman" w:cs="Times New Roman"/>
          <w:sz w:val="24"/>
          <w:szCs w:val="24"/>
        </w:rPr>
      </w:pPr>
      <w:r w:rsidRPr="00B16BD5">
        <w:rPr>
          <w:rFonts w:ascii="Times New Roman" w:hAnsi="Times New Roman" w:cs="Times New Roman"/>
          <w:sz w:val="24"/>
          <w:szCs w:val="24"/>
        </w:rPr>
        <w:t>3.</w:t>
      </w:r>
      <w:r>
        <w:rPr>
          <w:rFonts w:ascii="Times New Roman" w:hAnsi="Times New Roman" w:cs="Times New Roman"/>
          <w:sz w:val="24"/>
          <w:szCs w:val="24"/>
        </w:rPr>
        <w:t>16</w:t>
      </w:r>
      <w:r w:rsidRPr="00B16BD5">
        <w:rPr>
          <w:rFonts w:ascii="Times New Roman" w:hAnsi="Times New Roman" w:cs="Times New Roman"/>
          <w:sz w:val="24"/>
          <w:szCs w:val="24"/>
        </w:rPr>
        <w:t>.</w:t>
      </w:r>
      <w:r w:rsidRPr="00B16BD5">
        <w:rPr>
          <w:rFonts w:ascii="Times New Roman" w:hAnsi="Times New Roman" w:cs="Times New Roman"/>
          <w:sz w:val="24"/>
          <w:szCs w:val="24"/>
        </w:rPr>
        <w:tab/>
        <w:t>При исполнении Контракта замена Товара на происходящий из иностранного государства товар, в отношении которого установлено ограничение закупок товара в соответствии с п. 2 ч. 4 ст. 14 Федерального закона № 44, если Контракт предусматривает поставку товара российского происхождения, не допускается.</w:t>
      </w:r>
    </w:p>
    <w:p w:rsidR="00BA450F" w:rsidRDefault="00B16BD5" w:rsidP="00B16BD5">
      <w:pPr>
        <w:pStyle w:val="ConsPlusNormal"/>
        <w:jc w:val="both"/>
        <w:rPr>
          <w:rFonts w:ascii="Times New Roman" w:hAnsi="Times New Roman" w:cs="Times New Roman"/>
          <w:sz w:val="24"/>
          <w:szCs w:val="24"/>
        </w:rPr>
      </w:pPr>
      <w:r w:rsidRPr="00B16BD5">
        <w:rPr>
          <w:rFonts w:ascii="Times New Roman" w:hAnsi="Times New Roman" w:cs="Times New Roman"/>
          <w:sz w:val="24"/>
          <w:szCs w:val="24"/>
        </w:rPr>
        <w:t>3.</w:t>
      </w:r>
      <w:r>
        <w:rPr>
          <w:rFonts w:ascii="Times New Roman" w:hAnsi="Times New Roman" w:cs="Times New Roman"/>
          <w:sz w:val="24"/>
          <w:szCs w:val="24"/>
        </w:rPr>
        <w:t>17</w:t>
      </w:r>
      <w:r w:rsidRPr="00B16BD5">
        <w:rPr>
          <w:rFonts w:ascii="Times New Roman" w:hAnsi="Times New Roman" w:cs="Times New Roman"/>
          <w:sz w:val="24"/>
          <w:szCs w:val="24"/>
        </w:rPr>
        <w:t>.</w:t>
      </w:r>
      <w:r w:rsidRPr="00B16BD5">
        <w:rPr>
          <w:rFonts w:ascii="Times New Roman" w:hAnsi="Times New Roman" w:cs="Times New Roman"/>
          <w:sz w:val="24"/>
          <w:szCs w:val="24"/>
        </w:rPr>
        <w:tab/>
        <w:t>При исполнении Контракта допускается замена Товара (с учетом особенностей, предусмотренных частью 7 статьи 95 Федерального закона № 44) исключительно на товар российского происхождения, если Контракт предусматривает поставку товара российского происхождения.</w:t>
      </w:r>
    </w:p>
    <w:p w:rsidR="00BA450F" w:rsidRPr="00E43FC4" w:rsidRDefault="00BA450F" w:rsidP="00E43FC4">
      <w:pPr>
        <w:pStyle w:val="ConsPlusNormal"/>
        <w:jc w:val="both"/>
        <w:rPr>
          <w:rFonts w:ascii="Times New Roman" w:eastAsia="Calibri" w:hAnsi="Times New Roman" w:cs="Times New Roman"/>
          <w:sz w:val="24"/>
          <w:szCs w:val="24"/>
        </w:rPr>
      </w:pPr>
    </w:p>
    <w:p w:rsidR="00FA5A32" w:rsidRPr="00146424" w:rsidRDefault="00FA5A32" w:rsidP="00146424">
      <w:pPr>
        <w:pStyle w:val="ConsPlusNormal"/>
        <w:spacing w:before="120" w:after="120"/>
        <w:jc w:val="center"/>
        <w:outlineLvl w:val="1"/>
        <w:rPr>
          <w:rFonts w:ascii="Times New Roman" w:hAnsi="Times New Roman" w:cs="Times New Roman"/>
          <w:sz w:val="24"/>
          <w:szCs w:val="24"/>
        </w:rPr>
      </w:pPr>
      <w:r w:rsidRPr="00146424">
        <w:rPr>
          <w:rFonts w:ascii="Times New Roman" w:hAnsi="Times New Roman" w:cs="Times New Roman"/>
          <w:sz w:val="24"/>
          <w:szCs w:val="24"/>
        </w:rPr>
        <w:t>IV. Взаимодействие Сторон</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4.1.</w:t>
      </w:r>
      <w:r>
        <w:rPr>
          <w:rFonts w:ascii="Times New Roman" w:hAnsi="Times New Roman" w:cs="Times New Roman"/>
          <w:sz w:val="24"/>
          <w:szCs w:val="24"/>
        </w:rPr>
        <w:tab/>
      </w:r>
      <w:r w:rsidRPr="0062234D">
        <w:rPr>
          <w:rFonts w:ascii="Times New Roman" w:hAnsi="Times New Roman" w:cs="Times New Roman"/>
          <w:sz w:val="24"/>
          <w:szCs w:val="24"/>
        </w:rPr>
        <w:t xml:space="preserve">Поставщик обязан: </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4.1.1.</w:t>
      </w:r>
      <w:r>
        <w:rPr>
          <w:rFonts w:ascii="Times New Roman" w:hAnsi="Times New Roman" w:cs="Times New Roman"/>
          <w:sz w:val="24"/>
          <w:szCs w:val="24"/>
        </w:rPr>
        <w:tab/>
      </w:r>
      <w:r w:rsidRPr="0062234D">
        <w:rPr>
          <w:rFonts w:ascii="Times New Roman" w:hAnsi="Times New Roman" w:cs="Times New Roman"/>
          <w:sz w:val="24"/>
          <w:szCs w:val="24"/>
        </w:rPr>
        <w:t>поставить Товар в порядке, количестве, в срок и на условиях, предусмотре</w:t>
      </w:r>
      <w:r>
        <w:rPr>
          <w:rFonts w:ascii="Times New Roman" w:hAnsi="Times New Roman" w:cs="Times New Roman"/>
          <w:sz w:val="24"/>
          <w:szCs w:val="24"/>
        </w:rPr>
        <w:t>нных Контрактом и спецификацией</w:t>
      </w:r>
      <w:r w:rsidRPr="0062234D">
        <w:rPr>
          <w:rFonts w:ascii="Times New Roman" w:hAnsi="Times New Roman" w:cs="Times New Roman"/>
          <w:sz w:val="24"/>
          <w:szCs w:val="24"/>
        </w:rPr>
        <w:t>;</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4.1.2.</w:t>
      </w:r>
      <w:r>
        <w:rPr>
          <w:rFonts w:ascii="Times New Roman" w:hAnsi="Times New Roman" w:cs="Times New Roman"/>
          <w:sz w:val="24"/>
          <w:szCs w:val="24"/>
        </w:rPr>
        <w:tab/>
      </w:r>
      <w:r w:rsidRPr="0062234D">
        <w:rPr>
          <w:rFonts w:ascii="Times New Roman" w:hAnsi="Times New Roman" w:cs="Times New Roman"/>
          <w:sz w:val="24"/>
          <w:szCs w:val="2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w:t>
      </w:r>
      <w:r>
        <w:rPr>
          <w:rFonts w:ascii="Times New Roman" w:hAnsi="Times New Roman" w:cs="Times New Roman"/>
          <w:sz w:val="24"/>
          <w:szCs w:val="24"/>
        </w:rPr>
        <w:t>ссийской Федерации и Контрактом</w:t>
      </w:r>
      <w:r w:rsidRPr="0062234D">
        <w:rPr>
          <w:rFonts w:ascii="Times New Roman" w:hAnsi="Times New Roman" w:cs="Times New Roman"/>
          <w:sz w:val="24"/>
          <w:szCs w:val="24"/>
        </w:rPr>
        <w:t>;</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4.1.3.</w:t>
      </w:r>
      <w:r>
        <w:rPr>
          <w:rFonts w:ascii="Times New Roman" w:hAnsi="Times New Roman" w:cs="Times New Roman"/>
          <w:sz w:val="24"/>
          <w:szCs w:val="24"/>
        </w:rPr>
        <w:tab/>
      </w:r>
      <w:r w:rsidRPr="0062234D">
        <w:rPr>
          <w:rFonts w:ascii="Times New Roman" w:hAnsi="Times New Roman" w:cs="Times New Roman"/>
          <w:sz w:val="24"/>
          <w:szCs w:val="24"/>
        </w:rPr>
        <w:t xml:space="preserve">обеспечить за свой счет устранение выявленных недостатков Товара </w:t>
      </w:r>
      <w:r w:rsidR="00146424" w:rsidRPr="00146424">
        <w:rPr>
          <w:rFonts w:ascii="Times New Roman" w:hAnsi="Times New Roman" w:cs="Times New Roman"/>
          <w:noProof/>
        </w:rPr>
        <w:br/>
      </w:r>
      <w:r w:rsidRPr="0062234D">
        <w:rPr>
          <w:rFonts w:ascii="Times New Roman" w:hAnsi="Times New Roman" w:cs="Times New Roman"/>
          <w:sz w:val="24"/>
          <w:szCs w:val="24"/>
        </w:rPr>
        <w:t>или осуществить его соответствующую замену в порядке и на условиях, предусмотренных настоящим Контрактом;</w:t>
      </w:r>
    </w:p>
    <w:p w:rsidR="00D77C8E" w:rsidRDefault="00D77C8E" w:rsidP="00D77C8E">
      <w:pPr>
        <w:pStyle w:val="ConsPlusNormal"/>
        <w:jc w:val="both"/>
        <w:rPr>
          <w:rFonts w:ascii="Times New Roman" w:hAnsi="Times New Roman" w:cs="Times New Roman"/>
          <w:sz w:val="24"/>
          <w:szCs w:val="24"/>
        </w:rPr>
      </w:pPr>
      <w:bookmarkStart w:id="2" w:name="P1362"/>
      <w:bookmarkStart w:id="3" w:name="P1366"/>
      <w:bookmarkEnd w:id="2"/>
      <w:bookmarkEnd w:id="3"/>
      <w:r w:rsidRPr="0062234D">
        <w:rPr>
          <w:rFonts w:ascii="Times New Roman" w:hAnsi="Times New Roman" w:cs="Times New Roman"/>
          <w:sz w:val="24"/>
          <w:szCs w:val="24"/>
        </w:rPr>
        <w:t>4.1.</w:t>
      </w:r>
      <w:r>
        <w:rPr>
          <w:rFonts w:ascii="Times New Roman" w:hAnsi="Times New Roman" w:cs="Times New Roman"/>
          <w:sz w:val="24"/>
          <w:szCs w:val="24"/>
        </w:rPr>
        <w:t>4</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 xml:space="preserve">предоставлять Заказчику по его требованию документы, относящиеся </w:t>
      </w:r>
      <w:r>
        <w:rPr>
          <w:rFonts w:ascii="Times New Roman" w:hAnsi="Times New Roman" w:cs="Times New Roman"/>
          <w:sz w:val="24"/>
          <w:szCs w:val="24"/>
        </w:rPr>
        <w:t>к предмету Контракта</w:t>
      </w:r>
      <w:r w:rsidRPr="0062234D">
        <w:rPr>
          <w:rFonts w:ascii="Times New Roman" w:hAnsi="Times New Roman" w:cs="Times New Roman"/>
          <w:sz w:val="24"/>
          <w:szCs w:val="24"/>
        </w:rPr>
        <w:t xml:space="preserve">, а также своевременно предоставлять Заказчику достоверную информацию </w:t>
      </w:r>
      <w:r w:rsidR="00146424" w:rsidRPr="00146424">
        <w:rPr>
          <w:rFonts w:ascii="Times New Roman" w:hAnsi="Times New Roman" w:cs="Times New Roman"/>
          <w:noProof/>
        </w:rPr>
        <w:br/>
      </w:r>
      <w:r w:rsidRPr="0062234D">
        <w:rPr>
          <w:rFonts w:ascii="Times New Roman" w:hAnsi="Times New Roman" w:cs="Times New Roman"/>
          <w:sz w:val="24"/>
          <w:szCs w:val="24"/>
        </w:rPr>
        <w:t>о ходе исполнения своих обязательств, в том числе о сложностях, возникающих при исполнении Контракта;</w:t>
      </w:r>
    </w:p>
    <w:p w:rsidR="00D77C8E" w:rsidRDefault="00D77C8E" w:rsidP="00D77C8E">
      <w:pPr>
        <w:pStyle w:val="ConsPlusNormal"/>
        <w:jc w:val="both"/>
        <w:rPr>
          <w:rFonts w:ascii="Times New Roman" w:hAnsi="Times New Roman" w:cs="Times New Roman"/>
          <w:sz w:val="24"/>
          <w:szCs w:val="24"/>
        </w:rPr>
      </w:pPr>
    </w:p>
    <w:p w:rsidR="00D77C8E" w:rsidRPr="0062234D" w:rsidRDefault="00D77C8E" w:rsidP="00D77C8E">
      <w:pPr>
        <w:pStyle w:val="ConsPlusNormal"/>
        <w:jc w:val="both"/>
        <w:rPr>
          <w:rFonts w:ascii="Times New Roman" w:hAnsi="Times New Roman" w:cs="Times New Roman"/>
          <w:sz w:val="24"/>
          <w:szCs w:val="24"/>
        </w:rPr>
      </w:pPr>
      <w:bookmarkStart w:id="4" w:name="P1367"/>
      <w:bookmarkStart w:id="5" w:name="P1372"/>
      <w:bookmarkStart w:id="6" w:name="P1382"/>
      <w:bookmarkEnd w:id="4"/>
      <w:bookmarkEnd w:id="5"/>
      <w:bookmarkEnd w:id="6"/>
      <w:r w:rsidRPr="0062234D">
        <w:rPr>
          <w:rFonts w:ascii="Times New Roman" w:hAnsi="Times New Roman" w:cs="Times New Roman"/>
          <w:sz w:val="24"/>
          <w:szCs w:val="24"/>
        </w:rPr>
        <w:t>4.2.</w:t>
      </w:r>
      <w:r>
        <w:rPr>
          <w:rFonts w:ascii="Times New Roman" w:hAnsi="Times New Roman" w:cs="Times New Roman"/>
          <w:sz w:val="24"/>
          <w:szCs w:val="24"/>
        </w:rPr>
        <w:tab/>
      </w:r>
      <w:r w:rsidRPr="0062234D">
        <w:rPr>
          <w:rFonts w:ascii="Times New Roman" w:hAnsi="Times New Roman" w:cs="Times New Roman"/>
          <w:sz w:val="24"/>
          <w:szCs w:val="24"/>
        </w:rPr>
        <w:t>Поставщик вправе:</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4.2.1.</w:t>
      </w:r>
      <w:r>
        <w:rPr>
          <w:rFonts w:ascii="Times New Roman" w:hAnsi="Times New Roman" w:cs="Times New Roman"/>
          <w:sz w:val="24"/>
          <w:szCs w:val="24"/>
        </w:rPr>
        <w:tab/>
      </w:r>
      <w:r w:rsidRPr="0062234D">
        <w:rPr>
          <w:rFonts w:ascii="Times New Roman" w:hAnsi="Times New Roman" w:cs="Times New Roman"/>
          <w:sz w:val="24"/>
          <w:szCs w:val="24"/>
        </w:rPr>
        <w:t>требовать от Заказчика произвести приемку Товара в порядке и в ср</w:t>
      </w:r>
      <w:r>
        <w:rPr>
          <w:rFonts w:ascii="Times New Roman" w:hAnsi="Times New Roman" w:cs="Times New Roman"/>
          <w:sz w:val="24"/>
          <w:szCs w:val="24"/>
        </w:rPr>
        <w:t xml:space="preserve">оки, </w:t>
      </w:r>
      <w:r>
        <w:rPr>
          <w:rFonts w:ascii="Times New Roman" w:hAnsi="Times New Roman" w:cs="Times New Roman"/>
          <w:sz w:val="24"/>
          <w:szCs w:val="24"/>
        </w:rPr>
        <w:lastRenderedPageBreak/>
        <w:t>предусмотренные Контрактом</w:t>
      </w:r>
      <w:r w:rsidRPr="0062234D">
        <w:rPr>
          <w:rFonts w:ascii="Times New Roman" w:hAnsi="Times New Roman" w:cs="Times New Roman"/>
          <w:sz w:val="24"/>
          <w:szCs w:val="24"/>
        </w:rPr>
        <w:t>;</w:t>
      </w:r>
    </w:p>
    <w:p w:rsidR="00D77C8E"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4.2.2.</w:t>
      </w:r>
      <w:r>
        <w:rPr>
          <w:rFonts w:ascii="Times New Roman" w:hAnsi="Times New Roman" w:cs="Times New Roman"/>
          <w:sz w:val="24"/>
          <w:szCs w:val="24"/>
        </w:rPr>
        <w:tab/>
      </w:r>
      <w:r w:rsidRPr="0062234D">
        <w:rPr>
          <w:rFonts w:ascii="Times New Roman" w:hAnsi="Times New Roman" w:cs="Times New Roman"/>
          <w:sz w:val="24"/>
          <w:szCs w:val="24"/>
        </w:rPr>
        <w:t>требовать своевременной оплаты на усл</w:t>
      </w:r>
      <w:r>
        <w:rPr>
          <w:rFonts w:ascii="Times New Roman" w:hAnsi="Times New Roman" w:cs="Times New Roman"/>
          <w:sz w:val="24"/>
          <w:szCs w:val="24"/>
        </w:rPr>
        <w:t>овиях, установленных Контрактом</w:t>
      </w:r>
      <w:r w:rsidRPr="0062234D">
        <w:rPr>
          <w:rFonts w:ascii="Times New Roman" w:hAnsi="Times New Roman" w:cs="Times New Roman"/>
          <w:sz w:val="24"/>
          <w:szCs w:val="24"/>
        </w:rPr>
        <w:t>, надлежащим образом поставленного и принятого Заказчиком Товара;</w:t>
      </w:r>
    </w:p>
    <w:p w:rsidR="00D77C8E" w:rsidRPr="0062234D" w:rsidRDefault="00D77C8E" w:rsidP="00D77C8E">
      <w:pPr>
        <w:pStyle w:val="ConsPlusNormal"/>
        <w:jc w:val="both"/>
        <w:rPr>
          <w:rFonts w:ascii="Times New Roman" w:hAnsi="Times New Roman" w:cs="Times New Roman"/>
          <w:sz w:val="24"/>
          <w:szCs w:val="24"/>
        </w:rPr>
      </w:pPr>
      <w:r>
        <w:rPr>
          <w:rFonts w:ascii="Times New Roman" w:hAnsi="Times New Roman" w:cs="Times New Roman"/>
          <w:sz w:val="24"/>
          <w:szCs w:val="24"/>
        </w:rPr>
        <w:t>4.2.3.</w:t>
      </w:r>
      <w:r>
        <w:rPr>
          <w:rFonts w:ascii="Times New Roman" w:hAnsi="Times New Roman" w:cs="Times New Roman"/>
          <w:sz w:val="24"/>
          <w:szCs w:val="24"/>
        </w:rPr>
        <w:tab/>
      </w:r>
      <w:r w:rsidRPr="003B0B93">
        <w:rPr>
          <w:rFonts w:ascii="Times New Roman" w:hAnsi="Times New Roman" w:cs="Times New Roman"/>
          <w:sz w:val="24"/>
          <w:szCs w:val="24"/>
        </w:rPr>
        <w:t xml:space="preserve">принять решение об одностороннем отказе от исполнения Контракта </w:t>
      </w:r>
      <w:r w:rsidR="00146424" w:rsidRPr="00146424">
        <w:rPr>
          <w:rFonts w:ascii="Times New Roman" w:hAnsi="Times New Roman" w:cs="Times New Roman"/>
          <w:noProof/>
        </w:rPr>
        <w:br/>
      </w:r>
      <w:r w:rsidRPr="003B0B93">
        <w:rPr>
          <w:rFonts w:ascii="Times New Roman" w:hAnsi="Times New Roman" w:cs="Times New Roman"/>
          <w:sz w:val="24"/>
          <w:szCs w:val="24"/>
        </w:rPr>
        <w:t>в соответствии с гражданским законодательством;</w:t>
      </w:r>
    </w:p>
    <w:p w:rsidR="00D77C8E" w:rsidRPr="0062234D" w:rsidRDefault="00D77C8E" w:rsidP="00D77C8E">
      <w:pPr>
        <w:pStyle w:val="ConsPlusNormal"/>
        <w:jc w:val="both"/>
        <w:rPr>
          <w:rFonts w:ascii="Times New Roman" w:hAnsi="Times New Roman" w:cs="Times New Roman"/>
          <w:sz w:val="24"/>
          <w:szCs w:val="24"/>
        </w:rPr>
      </w:pPr>
      <w:bookmarkStart w:id="7" w:name="P1395"/>
      <w:bookmarkEnd w:id="7"/>
      <w:r w:rsidRPr="0062234D">
        <w:rPr>
          <w:rFonts w:ascii="Times New Roman" w:hAnsi="Times New Roman" w:cs="Times New Roman"/>
          <w:sz w:val="24"/>
          <w:szCs w:val="24"/>
        </w:rPr>
        <w:t>4.2.</w:t>
      </w:r>
      <w:r>
        <w:rPr>
          <w:rFonts w:ascii="Times New Roman" w:hAnsi="Times New Roman" w:cs="Times New Roman"/>
          <w:sz w:val="24"/>
          <w:szCs w:val="24"/>
        </w:rPr>
        <w:t>4</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1460" w:history="1">
        <w:r w:rsidRPr="0062234D">
          <w:rPr>
            <w:rFonts w:ascii="Times New Roman" w:hAnsi="Times New Roman" w:cs="Times New Roman"/>
            <w:color w:val="0000FF"/>
            <w:sz w:val="24"/>
            <w:szCs w:val="24"/>
          </w:rPr>
          <w:t>разделом VI</w:t>
        </w:r>
      </w:hyperlink>
      <w:r>
        <w:rPr>
          <w:rFonts w:ascii="Times New Roman" w:hAnsi="Times New Roman" w:cs="Times New Roman"/>
          <w:sz w:val="24"/>
          <w:szCs w:val="24"/>
        </w:rPr>
        <w:t xml:space="preserve"> Контракта</w:t>
      </w:r>
      <w:r w:rsidRPr="0062234D">
        <w:rPr>
          <w:rFonts w:ascii="Times New Roman" w:hAnsi="Times New Roman" w:cs="Times New Roman"/>
          <w:sz w:val="24"/>
          <w:szCs w:val="24"/>
        </w:rPr>
        <w:t>;</w:t>
      </w:r>
    </w:p>
    <w:p w:rsidR="00D77C8E" w:rsidRDefault="00D77C8E" w:rsidP="00D77C8E">
      <w:pPr>
        <w:pStyle w:val="ConsPlusNormal"/>
        <w:jc w:val="both"/>
        <w:rPr>
          <w:rFonts w:ascii="Times New Roman" w:hAnsi="Times New Roman" w:cs="Times New Roman"/>
          <w:sz w:val="24"/>
          <w:szCs w:val="24"/>
        </w:rPr>
      </w:pPr>
      <w:proofErr w:type="gramStart"/>
      <w:r>
        <w:rPr>
          <w:rFonts w:ascii="Times New Roman" w:hAnsi="Times New Roman" w:cs="Times New Roman"/>
          <w:sz w:val="24"/>
          <w:szCs w:val="24"/>
        </w:rPr>
        <w:t>4.2.5.</w:t>
      </w:r>
      <w:r>
        <w:rPr>
          <w:rFonts w:ascii="Times New Roman" w:hAnsi="Times New Roman" w:cs="Times New Roman"/>
          <w:sz w:val="24"/>
          <w:szCs w:val="24"/>
        </w:rPr>
        <w:tab/>
      </w:r>
      <w:r w:rsidRPr="00F637C2">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00146424" w:rsidRPr="00146424">
        <w:rPr>
          <w:rFonts w:ascii="Times New Roman" w:hAnsi="Times New Roman" w:cs="Times New Roman"/>
          <w:noProof/>
        </w:rPr>
        <w:br/>
      </w:r>
      <w:r w:rsidRPr="00F637C2">
        <w:rPr>
          <w:rFonts w:ascii="Times New Roman" w:hAnsi="Times New Roman" w:cs="Times New Roman"/>
          <w:sz w:val="24"/>
          <w:szCs w:val="24"/>
        </w:rPr>
        <w:t xml:space="preserve">и функциональными характеристиками, указанными в Контракте (за исключением случаев, которые предусмотрены и нормативными правовыми актами, принятыми </w:t>
      </w:r>
      <w:r w:rsidR="00146424" w:rsidRPr="00146424">
        <w:rPr>
          <w:rFonts w:ascii="Times New Roman" w:hAnsi="Times New Roman" w:cs="Times New Roman"/>
          <w:noProof/>
        </w:rPr>
        <w:br/>
      </w:r>
      <w:r w:rsidRPr="00F637C2">
        <w:rPr>
          <w:rFonts w:ascii="Times New Roman" w:hAnsi="Times New Roman" w:cs="Times New Roman"/>
          <w:sz w:val="24"/>
          <w:szCs w:val="24"/>
        </w:rPr>
        <w:t xml:space="preserve">в соответствии с частью 6 статьи 14 Федерального закона от 5 апреля 2013 г. N 44-ФЗ </w:t>
      </w:r>
      <w:r w:rsidR="00146424" w:rsidRPr="00146424">
        <w:rPr>
          <w:rFonts w:ascii="Times New Roman" w:hAnsi="Times New Roman" w:cs="Times New Roman"/>
          <w:noProof/>
        </w:rPr>
        <w:br/>
      </w:r>
      <w:r w:rsidRPr="00F637C2">
        <w:rPr>
          <w:rFonts w:ascii="Times New Roman" w:hAnsi="Times New Roman" w:cs="Times New Roman"/>
          <w:sz w:val="24"/>
          <w:szCs w:val="24"/>
        </w:rPr>
        <w:t>"О контрактной</w:t>
      </w:r>
      <w:proofErr w:type="gramEnd"/>
      <w:r w:rsidRPr="00F637C2">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D77C8E" w:rsidRPr="00855845" w:rsidRDefault="00D77C8E" w:rsidP="00D77C8E">
      <w:pPr>
        <w:pStyle w:val="ConsPlusNormal"/>
        <w:jc w:val="both"/>
        <w:rPr>
          <w:rFonts w:ascii="Times New Roman" w:hAnsi="Times New Roman" w:cs="Times New Roman"/>
          <w:sz w:val="24"/>
          <w:szCs w:val="24"/>
        </w:rPr>
      </w:pPr>
      <w:r w:rsidRPr="00855845">
        <w:rPr>
          <w:rFonts w:ascii="Times New Roman" w:hAnsi="Times New Roman" w:cs="Times New Roman"/>
          <w:sz w:val="24"/>
          <w:szCs w:val="24"/>
        </w:rPr>
        <w:t>4.</w:t>
      </w:r>
      <w:r>
        <w:rPr>
          <w:rFonts w:ascii="Times New Roman" w:hAnsi="Times New Roman" w:cs="Times New Roman"/>
          <w:sz w:val="24"/>
          <w:szCs w:val="24"/>
        </w:rPr>
        <w:t>2</w:t>
      </w:r>
      <w:r w:rsidRPr="00855845">
        <w:rPr>
          <w:rFonts w:ascii="Times New Roman" w:hAnsi="Times New Roman" w:cs="Times New Roman"/>
          <w:sz w:val="24"/>
          <w:szCs w:val="24"/>
        </w:rPr>
        <w:t>.6.</w:t>
      </w:r>
      <w:r w:rsidRPr="00855845">
        <w:rPr>
          <w:rFonts w:ascii="Times New Roman" w:hAnsi="Times New Roman" w:cs="Times New Roman"/>
          <w:sz w:val="24"/>
          <w:szCs w:val="24"/>
        </w:rPr>
        <w:tab/>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146424" w:rsidRPr="00146424">
        <w:rPr>
          <w:rFonts w:ascii="Times New Roman" w:hAnsi="Times New Roman" w:cs="Times New Roman"/>
          <w:noProof/>
        </w:rPr>
        <w:br/>
      </w:r>
      <w:r w:rsidRPr="00855845">
        <w:rPr>
          <w:rFonts w:ascii="Times New Roman" w:hAnsi="Times New Roman" w:cs="Times New Roman"/>
          <w:sz w:val="24"/>
          <w:szCs w:val="24"/>
        </w:rPr>
        <w:t xml:space="preserve">если в контракте было предусмотрено право заказчика принять решение </w:t>
      </w:r>
      <w:r w:rsidR="00146424" w:rsidRPr="00146424">
        <w:rPr>
          <w:rFonts w:ascii="Times New Roman" w:hAnsi="Times New Roman" w:cs="Times New Roman"/>
          <w:noProof/>
        </w:rPr>
        <w:br/>
      </w:r>
      <w:r w:rsidRPr="00855845">
        <w:rPr>
          <w:rFonts w:ascii="Times New Roman" w:hAnsi="Times New Roman" w:cs="Times New Roman"/>
          <w:sz w:val="24"/>
          <w:szCs w:val="24"/>
        </w:rPr>
        <w:t>об одностороннем отказе от исполнения контракта.</w:t>
      </w:r>
    </w:p>
    <w:p w:rsidR="00D77C8E" w:rsidRPr="0062234D" w:rsidRDefault="00D77C8E" w:rsidP="00D77C8E">
      <w:pPr>
        <w:pStyle w:val="ConsPlusNormal"/>
        <w:jc w:val="both"/>
        <w:rPr>
          <w:rFonts w:ascii="Times New Roman" w:hAnsi="Times New Roman" w:cs="Times New Roman"/>
          <w:sz w:val="24"/>
          <w:szCs w:val="24"/>
        </w:rPr>
      </w:pP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4.3.</w:t>
      </w:r>
      <w:r>
        <w:rPr>
          <w:rFonts w:ascii="Times New Roman" w:hAnsi="Times New Roman" w:cs="Times New Roman"/>
          <w:sz w:val="24"/>
          <w:szCs w:val="24"/>
        </w:rPr>
        <w:tab/>
      </w:r>
      <w:r w:rsidRPr="0062234D">
        <w:rPr>
          <w:rFonts w:ascii="Times New Roman" w:hAnsi="Times New Roman" w:cs="Times New Roman"/>
          <w:sz w:val="24"/>
          <w:szCs w:val="24"/>
        </w:rPr>
        <w:t>Заказчик обязуется:</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4.3.1.</w:t>
      </w:r>
      <w:r>
        <w:rPr>
          <w:rFonts w:ascii="Times New Roman" w:hAnsi="Times New Roman" w:cs="Times New Roman"/>
          <w:sz w:val="24"/>
          <w:szCs w:val="24"/>
        </w:rPr>
        <w:tab/>
      </w:r>
      <w:r w:rsidRPr="0062234D">
        <w:rPr>
          <w:rFonts w:ascii="Times New Roman" w:hAnsi="Times New Roman" w:cs="Times New Roman"/>
          <w:sz w:val="24"/>
          <w:szCs w:val="24"/>
        </w:rPr>
        <w:t xml:space="preserve">обеспечить своевременную приемку и оплату поставленного Товара надлежащего качества в </w:t>
      </w:r>
      <w:proofErr w:type="gramStart"/>
      <w:r w:rsidRPr="0062234D">
        <w:rPr>
          <w:rFonts w:ascii="Times New Roman" w:hAnsi="Times New Roman" w:cs="Times New Roman"/>
          <w:sz w:val="24"/>
          <w:szCs w:val="24"/>
        </w:rPr>
        <w:t>порядке</w:t>
      </w:r>
      <w:proofErr w:type="gramEnd"/>
      <w:r w:rsidRPr="0062234D">
        <w:rPr>
          <w:rFonts w:ascii="Times New Roman" w:hAnsi="Times New Roman" w:cs="Times New Roman"/>
          <w:sz w:val="24"/>
          <w:szCs w:val="24"/>
        </w:rPr>
        <w:t xml:space="preserve"> и ср</w:t>
      </w:r>
      <w:r>
        <w:rPr>
          <w:rFonts w:ascii="Times New Roman" w:hAnsi="Times New Roman" w:cs="Times New Roman"/>
          <w:sz w:val="24"/>
          <w:szCs w:val="24"/>
        </w:rPr>
        <w:t>оки, предусмотренные Контрактом</w:t>
      </w:r>
      <w:r w:rsidRPr="0062234D">
        <w:rPr>
          <w:rFonts w:ascii="Times New Roman" w:hAnsi="Times New Roman" w:cs="Times New Roman"/>
          <w:sz w:val="24"/>
          <w:szCs w:val="24"/>
        </w:rPr>
        <w:t>;</w:t>
      </w:r>
    </w:p>
    <w:p w:rsidR="00D77C8E" w:rsidRDefault="00D77C8E" w:rsidP="00D77C8E">
      <w:pPr>
        <w:pStyle w:val="ConsPlusNormal"/>
        <w:jc w:val="both"/>
        <w:rPr>
          <w:rFonts w:ascii="Times New Roman" w:hAnsi="Times New Roman" w:cs="Times New Roman"/>
          <w:sz w:val="24"/>
          <w:szCs w:val="24"/>
        </w:rPr>
      </w:pPr>
      <w:proofErr w:type="gramStart"/>
      <w:r w:rsidRPr="0062234D">
        <w:rPr>
          <w:rFonts w:ascii="Times New Roman" w:hAnsi="Times New Roman" w:cs="Times New Roman"/>
          <w:sz w:val="24"/>
          <w:szCs w:val="24"/>
        </w:rPr>
        <w:t>4.3.2.</w:t>
      </w:r>
      <w:r>
        <w:rPr>
          <w:rFonts w:ascii="Times New Roman" w:hAnsi="Times New Roman" w:cs="Times New Roman"/>
          <w:sz w:val="24"/>
          <w:szCs w:val="24"/>
        </w:rPr>
        <w:tab/>
      </w:r>
      <w:r w:rsidRPr="00F637C2">
        <w:rPr>
          <w:rFonts w:ascii="Times New Roman" w:hAnsi="Times New Roman" w:cs="Times New Roman"/>
          <w:sz w:val="24"/>
          <w:szCs w:val="24"/>
        </w:rPr>
        <w:t xml:space="preserve">принять решение об одностороннем отказе от исполнения Контракта в случае, </w:t>
      </w:r>
      <w:r w:rsidR="00146424" w:rsidRPr="00146424">
        <w:rPr>
          <w:rFonts w:ascii="Times New Roman" w:hAnsi="Times New Roman" w:cs="Times New Roman"/>
          <w:noProof/>
        </w:rPr>
        <w:br/>
      </w:r>
      <w:r w:rsidRPr="00F637C2">
        <w:rPr>
          <w:rFonts w:ascii="Times New Roman" w:hAnsi="Times New Roman" w:cs="Times New Roman"/>
          <w:sz w:val="24"/>
          <w:szCs w:val="24"/>
        </w:rPr>
        <w:t xml:space="preserve">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w:t>
      </w:r>
      <w:r w:rsidR="00146424" w:rsidRPr="00146424">
        <w:rPr>
          <w:rFonts w:ascii="Times New Roman" w:hAnsi="Times New Roman" w:cs="Times New Roman"/>
          <w:noProof/>
        </w:rPr>
        <w:br/>
      </w:r>
      <w:r w:rsidRPr="00F637C2">
        <w:rPr>
          <w:rFonts w:ascii="Times New Roman" w:hAnsi="Times New Roman" w:cs="Times New Roman"/>
          <w:sz w:val="24"/>
          <w:szCs w:val="24"/>
        </w:rPr>
        <w:t xml:space="preserve">и (или) документацией о закупке требованиям к участникам закупки </w:t>
      </w:r>
      <w:r w:rsidR="00146424" w:rsidRPr="00146424">
        <w:rPr>
          <w:rFonts w:ascii="Times New Roman" w:hAnsi="Times New Roman" w:cs="Times New Roman"/>
          <w:noProof/>
        </w:rPr>
        <w:br/>
      </w:r>
      <w:r w:rsidRPr="00F637C2">
        <w:rPr>
          <w:rFonts w:ascii="Times New Roman" w:hAnsi="Times New Roman" w:cs="Times New Roman"/>
          <w:sz w:val="24"/>
          <w:szCs w:val="24"/>
        </w:rPr>
        <w:t xml:space="preserve">и (или) поставляемому товару или представил недостоверную информацию о своем соответствии и (или) соответствии поставляемого Товара таким требованиям, </w:t>
      </w:r>
      <w:r w:rsidR="00146424" w:rsidRPr="00146424">
        <w:rPr>
          <w:rFonts w:ascii="Times New Roman" w:hAnsi="Times New Roman" w:cs="Times New Roman"/>
          <w:noProof/>
        </w:rPr>
        <w:br/>
      </w:r>
      <w:r w:rsidRPr="00F637C2">
        <w:rPr>
          <w:rFonts w:ascii="Times New Roman" w:hAnsi="Times New Roman" w:cs="Times New Roman"/>
          <w:sz w:val="24"/>
          <w:szCs w:val="24"/>
        </w:rPr>
        <w:t>что позволило ему</w:t>
      </w:r>
      <w:proofErr w:type="gramEnd"/>
      <w:r w:rsidRPr="00F637C2">
        <w:rPr>
          <w:rFonts w:ascii="Times New Roman" w:hAnsi="Times New Roman" w:cs="Times New Roman"/>
          <w:sz w:val="24"/>
          <w:szCs w:val="24"/>
        </w:rPr>
        <w:t xml:space="preserve"> стать победителем определения поставщика</w:t>
      </w:r>
      <w:r w:rsidRPr="0062234D">
        <w:rPr>
          <w:rFonts w:ascii="Times New Roman" w:hAnsi="Times New Roman" w:cs="Times New Roman"/>
          <w:sz w:val="24"/>
          <w:szCs w:val="24"/>
        </w:rPr>
        <w:t>;</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4.3.</w:t>
      </w:r>
      <w:r w:rsidR="00743DE8">
        <w:rPr>
          <w:rFonts w:ascii="Times New Roman" w:hAnsi="Times New Roman" w:cs="Times New Roman"/>
          <w:sz w:val="24"/>
          <w:szCs w:val="24"/>
        </w:rPr>
        <w:t>3</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 xml:space="preserve">требовать уплаты неустоек (штрафов, пеней) в соответствии с </w:t>
      </w:r>
      <w:hyperlink w:anchor="P1460" w:history="1">
        <w:r w:rsidRPr="0062234D">
          <w:rPr>
            <w:rFonts w:ascii="Times New Roman" w:hAnsi="Times New Roman" w:cs="Times New Roman"/>
            <w:color w:val="0000FF"/>
            <w:sz w:val="24"/>
            <w:szCs w:val="24"/>
          </w:rPr>
          <w:t>разделом VI</w:t>
        </w:r>
      </w:hyperlink>
      <w:r w:rsidRPr="0062234D">
        <w:rPr>
          <w:rFonts w:ascii="Times New Roman" w:hAnsi="Times New Roman" w:cs="Times New Roman"/>
          <w:sz w:val="24"/>
          <w:szCs w:val="24"/>
        </w:rPr>
        <w:t xml:space="preserve"> Контракта;</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4.3.</w:t>
      </w:r>
      <w:r w:rsidR="00743DE8">
        <w:rPr>
          <w:rFonts w:ascii="Times New Roman" w:hAnsi="Times New Roman" w:cs="Times New Roman"/>
          <w:sz w:val="24"/>
          <w:szCs w:val="24"/>
        </w:rPr>
        <w:t>4</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 xml:space="preserve">провести экспертизу поставленного Товара для проверки его соответствия условиям Контракта в соответствии с Федеральным </w:t>
      </w:r>
      <w:hyperlink r:id="rId9" w:history="1">
        <w:r w:rsidRPr="0062234D">
          <w:rPr>
            <w:rFonts w:ascii="Times New Roman" w:hAnsi="Times New Roman" w:cs="Times New Roman"/>
            <w:color w:val="0000FF"/>
            <w:sz w:val="24"/>
            <w:szCs w:val="24"/>
          </w:rPr>
          <w:t>законом</w:t>
        </w:r>
      </w:hyperlink>
      <w:r w:rsidRPr="0062234D">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D77C8E" w:rsidRPr="0062234D" w:rsidRDefault="00D77C8E" w:rsidP="00D77C8E">
      <w:pPr>
        <w:pStyle w:val="ConsPlusNormal"/>
        <w:spacing w:before="220"/>
        <w:jc w:val="both"/>
        <w:rPr>
          <w:rFonts w:ascii="Times New Roman" w:hAnsi="Times New Roman" w:cs="Times New Roman"/>
          <w:sz w:val="24"/>
          <w:szCs w:val="24"/>
        </w:rPr>
      </w:pPr>
      <w:r w:rsidRPr="0062234D">
        <w:rPr>
          <w:rFonts w:ascii="Times New Roman" w:hAnsi="Times New Roman" w:cs="Times New Roman"/>
          <w:sz w:val="24"/>
          <w:szCs w:val="24"/>
        </w:rPr>
        <w:t>4.4.</w:t>
      </w:r>
      <w:r>
        <w:rPr>
          <w:rFonts w:ascii="Times New Roman" w:hAnsi="Times New Roman" w:cs="Times New Roman"/>
          <w:sz w:val="24"/>
          <w:szCs w:val="24"/>
        </w:rPr>
        <w:tab/>
      </w:r>
      <w:r w:rsidRPr="0062234D">
        <w:rPr>
          <w:rFonts w:ascii="Times New Roman" w:hAnsi="Times New Roman" w:cs="Times New Roman"/>
          <w:sz w:val="24"/>
          <w:szCs w:val="24"/>
        </w:rPr>
        <w:t>Заказчик вправе:</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4.4.1.</w:t>
      </w:r>
      <w:r>
        <w:rPr>
          <w:rFonts w:ascii="Times New Roman" w:hAnsi="Times New Roman" w:cs="Times New Roman"/>
          <w:sz w:val="24"/>
          <w:szCs w:val="24"/>
        </w:rPr>
        <w:tab/>
      </w:r>
      <w:r w:rsidRPr="0062234D">
        <w:rPr>
          <w:rFonts w:ascii="Times New Roman" w:hAnsi="Times New Roman" w:cs="Times New Roman"/>
          <w:sz w:val="24"/>
          <w:szCs w:val="24"/>
        </w:rPr>
        <w:t>требовать от Поставщика надлежащего испол</w:t>
      </w:r>
      <w:r>
        <w:rPr>
          <w:rFonts w:ascii="Times New Roman" w:hAnsi="Times New Roman" w:cs="Times New Roman"/>
          <w:sz w:val="24"/>
          <w:szCs w:val="24"/>
        </w:rPr>
        <w:t>нения обязательств по Контракту;</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4.4.2.</w:t>
      </w:r>
      <w:r>
        <w:rPr>
          <w:rFonts w:ascii="Times New Roman" w:hAnsi="Times New Roman" w:cs="Times New Roman"/>
          <w:sz w:val="24"/>
          <w:szCs w:val="24"/>
        </w:rPr>
        <w:tab/>
      </w:r>
      <w:r w:rsidRPr="0062234D">
        <w:rPr>
          <w:rFonts w:ascii="Times New Roman" w:hAnsi="Times New Roman" w:cs="Times New Roman"/>
          <w:sz w:val="24"/>
          <w:szCs w:val="24"/>
        </w:rPr>
        <w:t>требовать от Поставщика своевременного устранения недостатков, выявленных как в ходе приемки, так и в течение гарантийного периода;</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4.4.3.</w:t>
      </w:r>
      <w:r>
        <w:rPr>
          <w:rFonts w:ascii="Times New Roman" w:hAnsi="Times New Roman" w:cs="Times New Roman"/>
          <w:sz w:val="24"/>
          <w:szCs w:val="24"/>
        </w:rPr>
        <w:tab/>
      </w:r>
      <w:r w:rsidRPr="0062234D">
        <w:rPr>
          <w:rFonts w:ascii="Times New Roman" w:hAnsi="Times New Roman" w:cs="Times New Roman"/>
          <w:sz w:val="24"/>
          <w:szCs w:val="24"/>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4.4.4.</w:t>
      </w:r>
      <w:r>
        <w:rPr>
          <w:rFonts w:ascii="Times New Roman" w:hAnsi="Times New Roman" w:cs="Times New Roman"/>
          <w:sz w:val="24"/>
          <w:szCs w:val="24"/>
        </w:rPr>
        <w:tab/>
      </w:r>
      <w:r w:rsidRPr="0062234D">
        <w:rPr>
          <w:rFonts w:ascii="Times New Roman" w:hAnsi="Times New Roman" w:cs="Times New Roman"/>
          <w:sz w:val="24"/>
          <w:szCs w:val="24"/>
        </w:rPr>
        <w:t xml:space="preserve">требовать возмещения убытков в соответствии с </w:t>
      </w:r>
      <w:hyperlink w:anchor="P1460" w:history="1">
        <w:r w:rsidRPr="0062234D">
          <w:rPr>
            <w:rFonts w:ascii="Times New Roman" w:hAnsi="Times New Roman" w:cs="Times New Roman"/>
            <w:color w:val="0000FF"/>
            <w:sz w:val="24"/>
            <w:szCs w:val="24"/>
          </w:rPr>
          <w:t>разделом VI</w:t>
        </w:r>
      </w:hyperlink>
      <w:r w:rsidRPr="0062234D">
        <w:rPr>
          <w:rFonts w:ascii="Times New Roman" w:hAnsi="Times New Roman" w:cs="Times New Roman"/>
          <w:sz w:val="24"/>
          <w:szCs w:val="24"/>
        </w:rPr>
        <w:t xml:space="preserve"> Контракта, причиненных по вине Поставщика;</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4.4.</w:t>
      </w:r>
      <w:r>
        <w:rPr>
          <w:rFonts w:ascii="Times New Roman" w:hAnsi="Times New Roman" w:cs="Times New Roman"/>
          <w:sz w:val="24"/>
          <w:szCs w:val="24"/>
        </w:rPr>
        <w:t>5</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отказаться от приемки и оплаты Товара, не соответствующего условиям Контракта;</w:t>
      </w:r>
    </w:p>
    <w:p w:rsidR="00D77C8E" w:rsidRPr="0062234D" w:rsidRDefault="00D77C8E" w:rsidP="00D77C8E">
      <w:pPr>
        <w:pStyle w:val="ConsPlusNormal"/>
        <w:jc w:val="both"/>
        <w:rPr>
          <w:rFonts w:ascii="Times New Roman" w:hAnsi="Times New Roman" w:cs="Times New Roman"/>
          <w:sz w:val="24"/>
          <w:szCs w:val="24"/>
        </w:rPr>
      </w:pPr>
      <w:bookmarkStart w:id="8" w:name="P1426"/>
      <w:bookmarkEnd w:id="8"/>
      <w:r w:rsidRPr="0062234D">
        <w:rPr>
          <w:rFonts w:ascii="Times New Roman" w:hAnsi="Times New Roman" w:cs="Times New Roman"/>
          <w:sz w:val="24"/>
          <w:szCs w:val="24"/>
        </w:rPr>
        <w:t>4.4.</w:t>
      </w:r>
      <w:r>
        <w:rPr>
          <w:rFonts w:ascii="Times New Roman" w:hAnsi="Times New Roman" w:cs="Times New Roman"/>
          <w:sz w:val="24"/>
          <w:szCs w:val="24"/>
        </w:rPr>
        <w:t>6</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 xml:space="preserve">принять решение об одностороннем отказе от исполнения Контракта </w:t>
      </w:r>
      <w:r w:rsidR="00146424" w:rsidRPr="00146424">
        <w:rPr>
          <w:rFonts w:ascii="Times New Roman" w:hAnsi="Times New Roman" w:cs="Times New Roman"/>
          <w:noProof/>
        </w:rPr>
        <w:br/>
      </w:r>
      <w:r w:rsidRPr="0062234D">
        <w:rPr>
          <w:rFonts w:ascii="Times New Roman" w:hAnsi="Times New Roman" w:cs="Times New Roman"/>
          <w:sz w:val="24"/>
          <w:szCs w:val="24"/>
        </w:rPr>
        <w:t xml:space="preserve">в соответствии с гражданским законодательством; </w:t>
      </w:r>
    </w:p>
    <w:p w:rsidR="00D77C8E" w:rsidRPr="0062234D" w:rsidRDefault="00D77C8E" w:rsidP="00D77C8E">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4.4.</w:t>
      </w:r>
      <w:r>
        <w:rPr>
          <w:rFonts w:ascii="Times New Roman" w:hAnsi="Times New Roman" w:cs="Times New Roman"/>
          <w:sz w:val="24"/>
          <w:szCs w:val="24"/>
        </w:rPr>
        <w:t>7</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16BD5" w:rsidRDefault="00B16BD5" w:rsidP="00146424">
      <w:pPr>
        <w:pStyle w:val="ConsPlusNormal"/>
        <w:spacing w:before="120" w:after="120"/>
        <w:jc w:val="center"/>
        <w:outlineLvl w:val="1"/>
        <w:rPr>
          <w:rFonts w:ascii="Times New Roman" w:hAnsi="Times New Roman" w:cs="Times New Roman"/>
          <w:sz w:val="24"/>
          <w:szCs w:val="24"/>
        </w:rPr>
      </w:pPr>
    </w:p>
    <w:p w:rsidR="00FA5A32" w:rsidRPr="00146424" w:rsidRDefault="00FA5A32" w:rsidP="00146424">
      <w:pPr>
        <w:pStyle w:val="ConsPlusNormal"/>
        <w:spacing w:before="120" w:after="120"/>
        <w:jc w:val="center"/>
        <w:outlineLvl w:val="1"/>
        <w:rPr>
          <w:rFonts w:ascii="Times New Roman" w:hAnsi="Times New Roman" w:cs="Times New Roman"/>
          <w:sz w:val="24"/>
          <w:szCs w:val="24"/>
        </w:rPr>
      </w:pPr>
      <w:r w:rsidRPr="00146424">
        <w:rPr>
          <w:rFonts w:ascii="Times New Roman" w:hAnsi="Times New Roman" w:cs="Times New Roman"/>
          <w:sz w:val="24"/>
          <w:szCs w:val="24"/>
        </w:rPr>
        <w:lastRenderedPageBreak/>
        <w:t xml:space="preserve">V. Качество Товара </w:t>
      </w:r>
    </w:p>
    <w:p w:rsidR="00FA5A32" w:rsidRPr="00154DE3" w:rsidRDefault="00FA5A32" w:rsidP="00FA5A32">
      <w:pPr>
        <w:pStyle w:val="ConsPlusNormal"/>
        <w:jc w:val="both"/>
        <w:rPr>
          <w:rFonts w:ascii="Times New Roman" w:hAnsi="Times New Roman" w:cs="Times New Roman"/>
          <w:sz w:val="24"/>
          <w:szCs w:val="24"/>
        </w:rPr>
      </w:pPr>
      <w:r w:rsidRPr="00154DE3">
        <w:rPr>
          <w:rFonts w:ascii="Times New Roman" w:hAnsi="Times New Roman" w:cs="Times New Roman"/>
          <w:sz w:val="24"/>
          <w:szCs w:val="24"/>
        </w:rPr>
        <w:t>5.1.</w:t>
      </w:r>
      <w:r>
        <w:rPr>
          <w:rFonts w:ascii="Times New Roman" w:hAnsi="Times New Roman" w:cs="Times New Roman"/>
          <w:sz w:val="24"/>
          <w:szCs w:val="24"/>
        </w:rPr>
        <w:tab/>
      </w:r>
      <w:r w:rsidRPr="00154DE3">
        <w:rPr>
          <w:rFonts w:ascii="Times New Roman" w:hAnsi="Times New Roman" w:cs="Times New Roman"/>
          <w:sz w:val="24"/>
          <w:szCs w:val="24"/>
        </w:rPr>
        <w:t>Поставщик гарантирует, что поставляемый Товар соответствует требованиям, установленным Контрактом.</w:t>
      </w:r>
    </w:p>
    <w:p w:rsidR="00FA5A32" w:rsidRPr="00154DE3" w:rsidRDefault="00FA5A32" w:rsidP="00FA5A32">
      <w:pPr>
        <w:pStyle w:val="ConsPlusNormal"/>
        <w:jc w:val="both"/>
        <w:rPr>
          <w:rFonts w:ascii="Times New Roman" w:hAnsi="Times New Roman" w:cs="Times New Roman"/>
          <w:sz w:val="24"/>
          <w:szCs w:val="24"/>
        </w:rPr>
      </w:pPr>
      <w:r w:rsidRPr="00154DE3">
        <w:rPr>
          <w:rFonts w:ascii="Times New Roman" w:hAnsi="Times New Roman" w:cs="Times New Roman"/>
          <w:sz w:val="24"/>
          <w:szCs w:val="24"/>
        </w:rPr>
        <w:t>5.2.</w:t>
      </w:r>
      <w:r>
        <w:rPr>
          <w:rFonts w:ascii="Times New Roman" w:hAnsi="Times New Roman" w:cs="Times New Roman"/>
          <w:sz w:val="24"/>
          <w:szCs w:val="24"/>
        </w:rPr>
        <w:tab/>
      </w:r>
      <w:r w:rsidRPr="00154DE3">
        <w:rPr>
          <w:rFonts w:ascii="Times New Roman" w:hAnsi="Times New Roman" w:cs="Times New Roman"/>
          <w:sz w:val="24"/>
          <w:szCs w:val="24"/>
        </w:rPr>
        <w:t xml:space="preserve">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00146424" w:rsidRPr="00146424">
        <w:rPr>
          <w:rFonts w:ascii="Times New Roman" w:hAnsi="Times New Roman" w:cs="Times New Roman"/>
          <w:noProof/>
        </w:rPr>
        <w:br/>
      </w:r>
      <w:r w:rsidRPr="00154DE3">
        <w:rPr>
          <w:rFonts w:ascii="Times New Roman" w:hAnsi="Times New Roman" w:cs="Times New Roman"/>
          <w:sz w:val="24"/>
          <w:szCs w:val="24"/>
        </w:rPr>
        <w:t>и законодательством Российской Федерации.</w:t>
      </w:r>
    </w:p>
    <w:p w:rsidR="00FA5A32" w:rsidRPr="00154DE3" w:rsidRDefault="00FA5A32" w:rsidP="00FA5A32">
      <w:pPr>
        <w:pStyle w:val="ConsPlusNormal"/>
        <w:jc w:val="both"/>
        <w:rPr>
          <w:rFonts w:ascii="Times New Roman" w:hAnsi="Times New Roman" w:cs="Times New Roman"/>
          <w:sz w:val="24"/>
          <w:szCs w:val="24"/>
        </w:rPr>
      </w:pPr>
      <w:r w:rsidRPr="00154DE3">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FA5A32" w:rsidRPr="00154DE3" w:rsidRDefault="00FA5A32" w:rsidP="00FA5A32">
      <w:pPr>
        <w:pStyle w:val="ConsPlusNormal"/>
        <w:jc w:val="both"/>
        <w:rPr>
          <w:rFonts w:ascii="Times New Roman" w:hAnsi="Times New Roman" w:cs="Times New Roman"/>
          <w:sz w:val="24"/>
          <w:szCs w:val="24"/>
        </w:rPr>
      </w:pPr>
      <w:r w:rsidRPr="00154DE3">
        <w:rPr>
          <w:rFonts w:ascii="Times New Roman" w:hAnsi="Times New Roman" w:cs="Times New Roman"/>
          <w:sz w:val="24"/>
          <w:szCs w:val="24"/>
        </w:rPr>
        <w:t>5.3.</w:t>
      </w:r>
      <w:r>
        <w:rPr>
          <w:rFonts w:ascii="Times New Roman" w:hAnsi="Times New Roman" w:cs="Times New Roman"/>
          <w:sz w:val="24"/>
          <w:szCs w:val="24"/>
        </w:rPr>
        <w:tab/>
      </w:r>
      <w:r w:rsidRPr="00154DE3">
        <w:rPr>
          <w:rFonts w:ascii="Times New Roman" w:hAnsi="Times New Roman" w:cs="Times New Roman"/>
          <w:sz w:val="24"/>
          <w:szCs w:val="24"/>
        </w:rPr>
        <w:t>Товар должен быть упакован и замаркирован в соответствии с действующими стандартами.</w:t>
      </w:r>
    </w:p>
    <w:p w:rsidR="00FA5A32" w:rsidRDefault="00FA5A32" w:rsidP="00FA5A32">
      <w:pPr>
        <w:pStyle w:val="ConsPlusNormal"/>
        <w:ind w:firstLine="708"/>
        <w:jc w:val="both"/>
        <w:rPr>
          <w:rFonts w:ascii="Times New Roman" w:hAnsi="Times New Roman" w:cs="Times New Roman"/>
          <w:sz w:val="24"/>
          <w:szCs w:val="24"/>
        </w:rPr>
      </w:pPr>
      <w:r w:rsidRPr="00154DE3">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146424" w:rsidRPr="00146424">
        <w:rPr>
          <w:rFonts w:ascii="Times New Roman" w:hAnsi="Times New Roman" w:cs="Times New Roman"/>
          <w:noProof/>
        </w:rPr>
        <w:br/>
      </w:r>
      <w:r w:rsidRPr="00154DE3">
        <w:rPr>
          <w:rFonts w:ascii="Times New Roman" w:hAnsi="Times New Roman" w:cs="Times New Roman"/>
          <w:sz w:val="24"/>
          <w:szCs w:val="24"/>
        </w:rPr>
        <w:t>от повреждений, загрязнений, утраты товарного вида и порчи при его перевозке с учетом возможных перегрузок в пути и длительного хранения.</w:t>
      </w:r>
    </w:p>
    <w:p w:rsidR="00FA5A32" w:rsidRPr="00154DE3" w:rsidRDefault="00FA5A32" w:rsidP="00FA5A32">
      <w:pPr>
        <w:pStyle w:val="ConsPlusNormal"/>
        <w:jc w:val="both"/>
        <w:rPr>
          <w:rFonts w:ascii="Times New Roman" w:hAnsi="Times New Roman" w:cs="Times New Roman"/>
          <w:sz w:val="24"/>
          <w:szCs w:val="24"/>
        </w:rPr>
      </w:pPr>
      <w:r w:rsidRPr="00060136">
        <w:rPr>
          <w:rFonts w:ascii="Times New Roman" w:hAnsi="Times New Roman" w:cs="Times New Roman"/>
          <w:sz w:val="24"/>
          <w:szCs w:val="24"/>
        </w:rPr>
        <w:t>5.5.</w:t>
      </w:r>
      <w:r>
        <w:rPr>
          <w:rFonts w:ascii="Times New Roman" w:hAnsi="Times New Roman" w:cs="Times New Roman"/>
          <w:sz w:val="24"/>
          <w:szCs w:val="24"/>
        </w:rPr>
        <w:tab/>
      </w:r>
      <w:r w:rsidRPr="00060136">
        <w:rPr>
          <w:rFonts w:ascii="Times New Roman" w:hAnsi="Times New Roman" w:cs="Times New Roman"/>
          <w:sz w:val="24"/>
          <w:szCs w:val="24"/>
        </w:rPr>
        <w:t>Требования к предоставлению гарантии производителя и (или) Поставщика Товара и к сроку действия такой гарантии указаны в спецификации.</w:t>
      </w:r>
    </w:p>
    <w:p w:rsidR="00FA5A32" w:rsidRPr="00146424" w:rsidRDefault="00FA5A32" w:rsidP="00146424">
      <w:pPr>
        <w:pStyle w:val="ConsPlusNormal"/>
        <w:spacing w:before="120" w:after="120"/>
        <w:jc w:val="center"/>
        <w:outlineLvl w:val="1"/>
        <w:rPr>
          <w:rFonts w:ascii="Times New Roman" w:hAnsi="Times New Roman" w:cs="Times New Roman"/>
          <w:sz w:val="24"/>
          <w:szCs w:val="24"/>
        </w:rPr>
      </w:pPr>
      <w:bookmarkStart w:id="9" w:name="P1460"/>
      <w:bookmarkEnd w:id="9"/>
      <w:r w:rsidRPr="00146424">
        <w:rPr>
          <w:rFonts w:ascii="Times New Roman" w:hAnsi="Times New Roman" w:cs="Times New Roman"/>
          <w:sz w:val="24"/>
          <w:szCs w:val="24"/>
        </w:rPr>
        <w:t>VI. Ответственность Сторон</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6.1.</w:t>
      </w:r>
      <w:r>
        <w:rPr>
          <w:rFonts w:ascii="Times New Roman" w:hAnsi="Times New Roman" w:cs="Times New Roman"/>
          <w:sz w:val="24"/>
          <w:szCs w:val="24"/>
        </w:rPr>
        <w:tab/>
      </w:r>
      <w:r w:rsidRPr="0062234D">
        <w:rPr>
          <w:rFonts w:ascii="Times New Roman" w:hAnsi="Times New Roman" w:cs="Times New Roman"/>
          <w:sz w:val="24"/>
          <w:szCs w:val="24"/>
        </w:rPr>
        <w:t xml:space="preserve">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w:t>
      </w:r>
      <w:r w:rsidR="00146424" w:rsidRPr="00146424">
        <w:rPr>
          <w:rFonts w:ascii="Times New Roman" w:hAnsi="Times New Roman" w:cs="Times New Roman"/>
          <w:noProof/>
        </w:rPr>
        <w:br/>
      </w:r>
      <w:r w:rsidRPr="0062234D">
        <w:rPr>
          <w:rFonts w:ascii="Times New Roman" w:hAnsi="Times New Roman" w:cs="Times New Roman"/>
          <w:sz w:val="24"/>
          <w:szCs w:val="24"/>
        </w:rPr>
        <w:t>и условиями настоящего Контракта.</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6.</w:t>
      </w:r>
      <w:r>
        <w:rPr>
          <w:rFonts w:ascii="Times New Roman" w:hAnsi="Times New Roman" w:cs="Times New Roman"/>
          <w:sz w:val="24"/>
          <w:szCs w:val="24"/>
        </w:rPr>
        <w:t>2</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 xml:space="preserve">В случае полного (частичного) неисполнения условий настоящего </w:t>
      </w:r>
      <w:r>
        <w:rPr>
          <w:rFonts w:ascii="Times New Roman" w:hAnsi="Times New Roman" w:cs="Times New Roman"/>
          <w:sz w:val="24"/>
          <w:szCs w:val="24"/>
        </w:rPr>
        <w:t>Контракта</w:t>
      </w:r>
      <w:r w:rsidRPr="0062234D">
        <w:rPr>
          <w:rFonts w:ascii="Times New Roman" w:hAnsi="Times New Roman" w:cs="Times New Roman"/>
          <w:sz w:val="24"/>
          <w:szCs w:val="24"/>
        </w:rPr>
        <w:t xml:space="preserve"> одной из Сторон эта Сторона обязана возместить другой Стороне причиненные убытки в части непокрытой неустойкой.</w:t>
      </w:r>
    </w:p>
    <w:p w:rsidR="00FA5A32" w:rsidRDefault="00FA5A32" w:rsidP="00FA5A32">
      <w:pPr>
        <w:pStyle w:val="ConsPlusNormal"/>
        <w:jc w:val="both"/>
        <w:rPr>
          <w:rFonts w:ascii="Times New Roman" w:hAnsi="Times New Roman" w:cs="Times New Roman"/>
          <w:sz w:val="24"/>
          <w:szCs w:val="24"/>
        </w:rPr>
      </w:pPr>
      <w:bookmarkStart w:id="10" w:name="P1465"/>
      <w:bookmarkEnd w:id="10"/>
      <w:r w:rsidRPr="0062234D">
        <w:rPr>
          <w:rFonts w:ascii="Times New Roman" w:hAnsi="Times New Roman" w:cs="Times New Roman"/>
          <w:sz w:val="24"/>
          <w:szCs w:val="24"/>
        </w:rPr>
        <w:t>6.</w:t>
      </w:r>
      <w:r>
        <w:rPr>
          <w:rFonts w:ascii="Times New Roman" w:hAnsi="Times New Roman" w:cs="Times New Roman"/>
          <w:sz w:val="24"/>
          <w:szCs w:val="24"/>
        </w:rPr>
        <w:t>3</w:t>
      </w:r>
      <w:r w:rsidRPr="0062234D">
        <w:rPr>
          <w:rFonts w:ascii="Times New Roman" w:hAnsi="Times New Roman" w:cs="Times New Roman"/>
          <w:sz w:val="24"/>
          <w:szCs w:val="24"/>
        </w:rPr>
        <w:t>.</w:t>
      </w:r>
      <w:r>
        <w:rPr>
          <w:rFonts w:ascii="Times New Roman" w:hAnsi="Times New Roman" w:cs="Times New Roman"/>
          <w:sz w:val="24"/>
          <w:szCs w:val="24"/>
        </w:rPr>
        <w:tab/>
      </w:r>
      <w:r w:rsidRPr="002221B4">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6.</w:t>
      </w:r>
      <w:r>
        <w:rPr>
          <w:rFonts w:ascii="Times New Roman" w:hAnsi="Times New Roman" w:cs="Times New Roman"/>
          <w:sz w:val="24"/>
          <w:szCs w:val="24"/>
        </w:rPr>
        <w:t>4</w:t>
      </w:r>
      <w:r w:rsidRPr="0062234D">
        <w:rPr>
          <w:rFonts w:ascii="Times New Roman" w:hAnsi="Times New Roman" w:cs="Times New Roman"/>
          <w:sz w:val="24"/>
          <w:szCs w:val="24"/>
        </w:rPr>
        <w:t>.</w:t>
      </w:r>
      <w:r>
        <w:rPr>
          <w:rFonts w:ascii="Times New Roman" w:hAnsi="Times New Roman" w:cs="Times New Roman"/>
          <w:sz w:val="24"/>
          <w:szCs w:val="24"/>
        </w:rPr>
        <w:tab/>
      </w:r>
      <w:r w:rsidRPr="002221B4">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2221B4">
        <w:rPr>
          <w:rFonts w:ascii="Times New Roman" w:hAnsi="Times New Roman" w:cs="Times New Roman"/>
          <w:sz w:val="24"/>
          <w:szCs w:val="24"/>
        </w:rPr>
        <w:t xml:space="preserve">Размер штрафа определяется </w:t>
      </w:r>
      <w:r w:rsidR="00146424" w:rsidRPr="00146424">
        <w:rPr>
          <w:rFonts w:ascii="Times New Roman" w:hAnsi="Times New Roman" w:cs="Times New Roman"/>
          <w:noProof/>
        </w:rPr>
        <w:br/>
      </w:r>
      <w:r w:rsidRPr="002221B4">
        <w:rPr>
          <w:rFonts w:ascii="Times New Roman" w:hAnsi="Times New Roman" w:cs="Times New Roman"/>
          <w:sz w:val="24"/>
          <w:szCs w:val="24"/>
        </w:rPr>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2221B4">
        <w:rPr>
          <w:rFonts w:ascii="Times New Roman" w:hAnsi="Times New Roman" w:cs="Times New Roman"/>
          <w:sz w:val="24"/>
          <w:szCs w:val="24"/>
        </w:rPr>
        <w:t xml:space="preserve"> </w:t>
      </w:r>
      <w:proofErr w:type="gramStart"/>
      <w:r w:rsidRPr="002221B4">
        <w:rPr>
          <w:rFonts w:ascii="Times New Roman" w:hAnsi="Times New Roman" w:cs="Times New Roman"/>
          <w:sz w:val="24"/>
          <w:szCs w:val="24"/>
        </w:rPr>
        <w:t xml:space="preserve">2019, N 32, ст. 4721) (далее - Правила), </w:t>
      </w:r>
      <w:r w:rsidR="00146424" w:rsidRPr="00146424">
        <w:rPr>
          <w:rFonts w:ascii="Times New Roman" w:hAnsi="Times New Roman" w:cs="Times New Roman"/>
          <w:noProof/>
        </w:rPr>
        <w:br/>
      </w:r>
      <w:r w:rsidRPr="001B2C14">
        <w:rPr>
          <w:rFonts w:ascii="Times New Roman" w:hAnsi="Times New Roman" w:cs="Times New Roman"/>
          <w:sz w:val="24"/>
          <w:szCs w:val="24"/>
        </w:rPr>
        <w:t xml:space="preserve">в размере </w:t>
      </w:r>
      <w:r w:rsidR="00152D25" w:rsidRPr="00152D25">
        <w:rPr>
          <w:rFonts w:ascii="Times New Roman" w:hAnsi="Times New Roman" w:cs="Times New Roman"/>
          <w:sz w:val="24"/>
          <w:szCs w:val="24"/>
        </w:rPr>
        <w:t>в размере 1</w:t>
      </w:r>
      <w:r w:rsidR="00743DE8">
        <w:rPr>
          <w:rFonts w:ascii="Times New Roman" w:hAnsi="Times New Roman" w:cs="Times New Roman"/>
          <w:sz w:val="24"/>
          <w:szCs w:val="24"/>
        </w:rPr>
        <w:t>0 % цены Контракта</w:t>
      </w:r>
      <w:r>
        <w:rPr>
          <w:rFonts w:ascii="Times New Roman" w:hAnsi="Times New Roman" w:cs="Times New Roman"/>
          <w:sz w:val="24"/>
          <w:szCs w:val="24"/>
        </w:rPr>
        <w:t>.</w:t>
      </w:r>
      <w:proofErr w:type="gramEnd"/>
    </w:p>
    <w:p w:rsidR="00FA5A32" w:rsidRDefault="00FA5A32" w:rsidP="00FA5A32">
      <w:pPr>
        <w:pStyle w:val="ConsPlusNormal"/>
        <w:jc w:val="both"/>
        <w:rPr>
          <w:rFonts w:ascii="Times New Roman" w:hAnsi="Times New Roman" w:cs="Times New Roman"/>
          <w:sz w:val="24"/>
          <w:szCs w:val="24"/>
        </w:rPr>
      </w:pPr>
      <w:r w:rsidRPr="000B10D7">
        <w:rPr>
          <w:rFonts w:ascii="Times New Roman" w:hAnsi="Times New Roman" w:cs="Times New Roman"/>
          <w:sz w:val="24"/>
          <w:szCs w:val="24"/>
        </w:rPr>
        <w:t>6.</w:t>
      </w:r>
      <w:r>
        <w:rPr>
          <w:rFonts w:ascii="Times New Roman" w:hAnsi="Times New Roman" w:cs="Times New Roman"/>
          <w:sz w:val="24"/>
          <w:szCs w:val="24"/>
        </w:rPr>
        <w:t>5</w:t>
      </w:r>
      <w:r w:rsidRPr="000B10D7">
        <w:rPr>
          <w:rFonts w:ascii="Times New Roman" w:hAnsi="Times New Roman" w:cs="Times New Roman"/>
          <w:sz w:val="24"/>
          <w:szCs w:val="24"/>
        </w:rPr>
        <w:t>.</w:t>
      </w:r>
      <w:r>
        <w:rPr>
          <w:rFonts w:ascii="Times New Roman" w:hAnsi="Times New Roman" w:cs="Times New Roman"/>
          <w:sz w:val="24"/>
          <w:szCs w:val="24"/>
        </w:rPr>
        <w:tab/>
      </w:r>
      <w:bookmarkStart w:id="11" w:name="P1494"/>
      <w:bookmarkEnd w:id="11"/>
      <w:r w:rsidRPr="00F155BC">
        <w:rPr>
          <w:rFonts w:ascii="Times New Roman"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w:t>
      </w:r>
      <w:r w:rsidR="00146424" w:rsidRPr="00146424">
        <w:rPr>
          <w:rFonts w:ascii="Times New Roman" w:hAnsi="Times New Roman" w:cs="Times New Roman"/>
          <w:noProof/>
        </w:rPr>
        <w:br/>
      </w:r>
      <w:r w:rsidRPr="00F155BC">
        <w:rPr>
          <w:rFonts w:ascii="Times New Roman" w:hAnsi="Times New Roman" w:cs="Times New Roman"/>
          <w:sz w:val="24"/>
          <w:szCs w:val="24"/>
        </w:rPr>
        <w:t xml:space="preserve">с Правилами и составляет </w:t>
      </w:r>
      <w:r>
        <w:rPr>
          <w:rFonts w:ascii="Times New Roman" w:hAnsi="Times New Roman" w:cs="Times New Roman"/>
          <w:sz w:val="24"/>
          <w:szCs w:val="24"/>
        </w:rPr>
        <w:t>1000</w:t>
      </w:r>
      <w:r w:rsidRPr="00F155BC">
        <w:rPr>
          <w:rFonts w:ascii="Times New Roman" w:hAnsi="Times New Roman" w:cs="Times New Roman"/>
          <w:sz w:val="24"/>
          <w:szCs w:val="24"/>
        </w:rPr>
        <w:t xml:space="preserve"> (</w:t>
      </w:r>
      <w:r>
        <w:rPr>
          <w:rFonts w:ascii="Times New Roman" w:hAnsi="Times New Roman" w:cs="Times New Roman"/>
          <w:sz w:val="24"/>
          <w:szCs w:val="24"/>
        </w:rPr>
        <w:t>тысячу</w:t>
      </w:r>
      <w:r w:rsidRPr="00F155BC">
        <w:rPr>
          <w:rFonts w:ascii="Times New Roman" w:hAnsi="Times New Roman" w:cs="Times New Roman"/>
          <w:sz w:val="24"/>
          <w:szCs w:val="24"/>
        </w:rPr>
        <w:t xml:space="preserve">) рублей </w:t>
      </w:r>
    </w:p>
    <w:p w:rsidR="00FA5A32" w:rsidRPr="00AE51E1" w:rsidRDefault="00FA5A32" w:rsidP="00FA5A32">
      <w:pPr>
        <w:pStyle w:val="ConsPlusNormal"/>
        <w:jc w:val="both"/>
        <w:rPr>
          <w:rFonts w:ascii="Times New Roman" w:hAnsi="Times New Roman" w:cs="Times New Roman"/>
          <w:sz w:val="24"/>
          <w:szCs w:val="24"/>
        </w:rPr>
      </w:pPr>
      <w:r w:rsidRPr="00AE51E1">
        <w:rPr>
          <w:rFonts w:ascii="Times New Roman" w:hAnsi="Times New Roman" w:cs="Times New Roman"/>
          <w:sz w:val="24"/>
          <w:szCs w:val="24"/>
        </w:rPr>
        <w:t>6.</w:t>
      </w:r>
      <w:r>
        <w:rPr>
          <w:rFonts w:ascii="Times New Roman" w:hAnsi="Times New Roman" w:cs="Times New Roman"/>
          <w:sz w:val="24"/>
          <w:szCs w:val="24"/>
        </w:rPr>
        <w:t>6</w:t>
      </w:r>
      <w:r w:rsidRPr="00AE51E1">
        <w:rPr>
          <w:rFonts w:ascii="Times New Roman" w:hAnsi="Times New Roman" w:cs="Times New Roman"/>
          <w:sz w:val="24"/>
          <w:szCs w:val="24"/>
        </w:rPr>
        <w:t>.</w:t>
      </w:r>
      <w:r>
        <w:rPr>
          <w:rFonts w:ascii="Times New Roman" w:hAnsi="Times New Roman" w:cs="Times New Roman"/>
          <w:sz w:val="24"/>
          <w:szCs w:val="24"/>
        </w:rPr>
        <w:tab/>
      </w:r>
      <w:r w:rsidRPr="00AE51E1">
        <w:rPr>
          <w:rFonts w:ascii="Times New Roman" w:hAnsi="Times New Roman" w:cs="Times New Roman"/>
          <w:sz w:val="24"/>
          <w:szCs w:val="24"/>
        </w:rPr>
        <w:t xml:space="preserve">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w:t>
      </w:r>
      <w:r w:rsidRPr="00AE51E1">
        <w:rPr>
          <w:rFonts w:ascii="Times New Roman" w:hAnsi="Times New Roman" w:cs="Times New Roman"/>
          <w:sz w:val="24"/>
          <w:szCs w:val="24"/>
        </w:rPr>
        <w:lastRenderedPageBreak/>
        <w:t>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A5A32" w:rsidRPr="00AE51E1" w:rsidRDefault="00FA5A32" w:rsidP="00FA5A32">
      <w:pPr>
        <w:pStyle w:val="ConsPlusNormal"/>
        <w:jc w:val="both"/>
        <w:rPr>
          <w:rFonts w:ascii="Times New Roman" w:hAnsi="Times New Roman" w:cs="Times New Roman"/>
          <w:sz w:val="24"/>
          <w:szCs w:val="24"/>
        </w:rPr>
      </w:pPr>
      <w:r w:rsidRPr="00AE51E1">
        <w:rPr>
          <w:rFonts w:ascii="Times New Roman" w:hAnsi="Times New Roman" w:cs="Times New Roman"/>
          <w:sz w:val="24"/>
          <w:szCs w:val="24"/>
        </w:rPr>
        <w:t>6.</w:t>
      </w:r>
      <w:r>
        <w:rPr>
          <w:rFonts w:ascii="Times New Roman" w:hAnsi="Times New Roman" w:cs="Times New Roman"/>
          <w:sz w:val="24"/>
          <w:szCs w:val="24"/>
        </w:rPr>
        <w:t>7</w:t>
      </w:r>
      <w:r w:rsidRPr="00AE51E1">
        <w:rPr>
          <w:rFonts w:ascii="Times New Roman" w:hAnsi="Times New Roman" w:cs="Times New Roman"/>
          <w:sz w:val="24"/>
          <w:szCs w:val="24"/>
        </w:rPr>
        <w:t>.</w:t>
      </w:r>
      <w:r>
        <w:rPr>
          <w:rFonts w:ascii="Times New Roman" w:hAnsi="Times New Roman" w:cs="Times New Roman"/>
          <w:sz w:val="24"/>
          <w:szCs w:val="24"/>
        </w:rPr>
        <w:tab/>
      </w:r>
      <w:r w:rsidRPr="00AE51E1">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в соответствии с </w:t>
      </w:r>
      <w:hyperlink r:id="rId10" w:history="1">
        <w:r w:rsidRPr="00AE51E1">
          <w:rPr>
            <w:rFonts w:ascii="Times New Roman" w:hAnsi="Times New Roman" w:cs="Times New Roman"/>
            <w:sz w:val="24"/>
            <w:szCs w:val="24"/>
          </w:rPr>
          <w:t>Правилами</w:t>
        </w:r>
      </w:hyperlink>
      <w:r w:rsidRPr="00AE51E1">
        <w:rPr>
          <w:rFonts w:ascii="Times New Roman" w:hAnsi="Times New Roman" w:cs="Times New Roman"/>
          <w:sz w:val="24"/>
          <w:szCs w:val="24"/>
        </w:rPr>
        <w:t xml:space="preserve"> и равен 1000,00 (тысяча) рублей </w:t>
      </w:r>
    </w:p>
    <w:p w:rsidR="00FA5A32" w:rsidRDefault="00FA5A32" w:rsidP="00FA5A32">
      <w:pPr>
        <w:pStyle w:val="ConsPlusNormal"/>
        <w:jc w:val="both"/>
        <w:rPr>
          <w:rFonts w:ascii="Times New Roman" w:hAnsi="Times New Roman" w:cs="Times New Roman"/>
          <w:sz w:val="24"/>
          <w:szCs w:val="24"/>
        </w:rPr>
      </w:pPr>
      <w:r>
        <w:rPr>
          <w:rFonts w:ascii="Times New Roman" w:hAnsi="Times New Roman" w:cs="Times New Roman"/>
          <w:sz w:val="24"/>
          <w:szCs w:val="24"/>
        </w:rPr>
        <w:t>6.8.</w:t>
      </w:r>
      <w:r>
        <w:rPr>
          <w:rFonts w:ascii="Times New Roman" w:hAnsi="Times New Roman" w:cs="Times New Roman"/>
          <w:sz w:val="24"/>
          <w:szCs w:val="24"/>
        </w:rPr>
        <w:tab/>
      </w:r>
      <w:r w:rsidRPr="005C264E">
        <w:rPr>
          <w:rFonts w:ascii="Times New Roman" w:hAnsi="Times New Roman" w:cs="Times New Roman"/>
          <w:sz w:val="24"/>
          <w:szCs w:val="24"/>
        </w:rPr>
        <w:t xml:space="preserve">За каждый день просрочки исполнения Поставщиком обязательства </w:t>
      </w:r>
      <w:r w:rsidR="00146424" w:rsidRPr="00146424">
        <w:rPr>
          <w:rFonts w:ascii="Times New Roman" w:hAnsi="Times New Roman" w:cs="Times New Roman"/>
          <w:noProof/>
        </w:rPr>
        <w:br/>
      </w:r>
      <w:r w:rsidRPr="005C264E">
        <w:rPr>
          <w:rFonts w:ascii="Times New Roman" w:hAnsi="Times New Roman" w:cs="Times New Roman"/>
          <w:sz w:val="24"/>
          <w:szCs w:val="24"/>
        </w:rPr>
        <w:t>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6.</w:t>
      </w:r>
      <w:r>
        <w:rPr>
          <w:rFonts w:ascii="Times New Roman" w:hAnsi="Times New Roman" w:cs="Times New Roman"/>
          <w:sz w:val="24"/>
          <w:szCs w:val="24"/>
        </w:rPr>
        <w:t>9</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Применение неустойки (штрафа, пени) не освобождает Стороны от исполнения обяза</w:t>
      </w:r>
      <w:r>
        <w:rPr>
          <w:rFonts w:ascii="Times New Roman" w:hAnsi="Times New Roman" w:cs="Times New Roman"/>
          <w:sz w:val="24"/>
          <w:szCs w:val="24"/>
        </w:rPr>
        <w:t>тельств по Контракту</w:t>
      </w:r>
      <w:r w:rsidRPr="0062234D">
        <w:rPr>
          <w:rFonts w:ascii="Times New Roman" w:hAnsi="Times New Roman" w:cs="Times New Roman"/>
          <w:sz w:val="24"/>
          <w:szCs w:val="24"/>
        </w:rPr>
        <w:t>.</w:t>
      </w:r>
    </w:p>
    <w:p w:rsidR="00FA5A32" w:rsidRPr="00D952F1"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6.1</w:t>
      </w:r>
      <w:r>
        <w:rPr>
          <w:rFonts w:ascii="Times New Roman" w:hAnsi="Times New Roman" w:cs="Times New Roman"/>
          <w:sz w:val="24"/>
          <w:szCs w:val="24"/>
        </w:rPr>
        <w:t>0</w:t>
      </w:r>
      <w:r w:rsidRPr="0062234D">
        <w:rPr>
          <w:rFonts w:ascii="Times New Roman" w:hAnsi="Times New Roman" w:cs="Times New Roman"/>
          <w:sz w:val="24"/>
          <w:szCs w:val="24"/>
        </w:rPr>
        <w:t>.</w:t>
      </w:r>
      <w:r>
        <w:rPr>
          <w:rFonts w:ascii="Times New Roman" w:hAnsi="Times New Roman" w:cs="Times New Roman"/>
          <w:sz w:val="24"/>
          <w:szCs w:val="24"/>
        </w:rPr>
        <w:tab/>
      </w:r>
      <w:r w:rsidRPr="00D952F1">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A5A32" w:rsidRDefault="00FA5A32" w:rsidP="00FA5A32">
      <w:pPr>
        <w:pStyle w:val="ConsPlusNormal"/>
        <w:jc w:val="both"/>
        <w:rPr>
          <w:rFonts w:ascii="Times New Roman" w:hAnsi="Times New Roman" w:cs="Times New Roman"/>
          <w:sz w:val="24"/>
          <w:szCs w:val="24"/>
        </w:rPr>
      </w:pPr>
      <w:r w:rsidRPr="00D952F1">
        <w:rPr>
          <w:rFonts w:ascii="Times New Roman" w:hAnsi="Times New Roman" w:cs="Times New Roman"/>
          <w:sz w:val="24"/>
          <w:szCs w:val="24"/>
        </w:rPr>
        <w:t>6.1</w:t>
      </w:r>
      <w:r>
        <w:rPr>
          <w:rFonts w:ascii="Times New Roman" w:hAnsi="Times New Roman" w:cs="Times New Roman"/>
          <w:sz w:val="24"/>
          <w:szCs w:val="24"/>
        </w:rPr>
        <w:t>1</w:t>
      </w:r>
      <w:r w:rsidRPr="00D952F1">
        <w:rPr>
          <w:rFonts w:ascii="Times New Roman" w:hAnsi="Times New Roman" w:cs="Times New Roman"/>
          <w:sz w:val="24"/>
          <w:szCs w:val="24"/>
        </w:rPr>
        <w:t>.</w:t>
      </w:r>
      <w:r>
        <w:rPr>
          <w:rFonts w:ascii="Times New Roman" w:hAnsi="Times New Roman" w:cs="Times New Roman"/>
          <w:sz w:val="24"/>
          <w:szCs w:val="24"/>
        </w:rPr>
        <w:tab/>
      </w:r>
      <w:r w:rsidRPr="00D952F1">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6.1</w:t>
      </w:r>
      <w:r>
        <w:rPr>
          <w:rFonts w:ascii="Times New Roman" w:hAnsi="Times New Roman" w:cs="Times New Roman"/>
          <w:sz w:val="24"/>
          <w:szCs w:val="24"/>
        </w:rPr>
        <w:t>2</w:t>
      </w:r>
      <w:r w:rsidRPr="0062234D">
        <w:rPr>
          <w:rFonts w:ascii="Times New Roman" w:hAnsi="Times New Roman" w:cs="Times New Roman"/>
          <w:sz w:val="24"/>
          <w:szCs w:val="24"/>
        </w:rPr>
        <w:t>.</w:t>
      </w:r>
      <w:r>
        <w:rPr>
          <w:rFonts w:ascii="Times New Roman" w:hAnsi="Times New Roman" w:cs="Times New Roman"/>
          <w:sz w:val="24"/>
          <w:szCs w:val="24"/>
        </w:rPr>
        <w:tab/>
      </w:r>
      <w:r w:rsidRPr="0062234D">
        <w:rPr>
          <w:rFonts w:ascii="Times New Roman" w:hAnsi="Times New Roman" w:cs="Times New Roman"/>
          <w:sz w:val="24"/>
          <w:szCs w:val="24"/>
        </w:rPr>
        <w:t xml:space="preserve">В случае расторжения Контракта в связи с односторонним отказом Стороны </w:t>
      </w:r>
      <w:r w:rsidR="00146424" w:rsidRPr="00146424">
        <w:rPr>
          <w:rFonts w:ascii="Times New Roman" w:hAnsi="Times New Roman" w:cs="Times New Roman"/>
          <w:noProof/>
        </w:rPr>
        <w:br/>
      </w:r>
      <w:r w:rsidRPr="0062234D">
        <w:rPr>
          <w:rFonts w:ascii="Times New Roman" w:hAnsi="Times New Roman" w:cs="Times New Roman"/>
          <w:sz w:val="24"/>
          <w:szCs w:val="24"/>
        </w:rPr>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A5A32" w:rsidRPr="00146424" w:rsidRDefault="00E746E6" w:rsidP="00146424">
      <w:pPr>
        <w:pStyle w:val="ConsPlusNormal"/>
        <w:spacing w:before="120" w:after="120"/>
        <w:jc w:val="center"/>
        <w:outlineLvl w:val="1"/>
        <w:rPr>
          <w:rFonts w:ascii="Times New Roman" w:hAnsi="Times New Roman" w:cs="Times New Roman"/>
          <w:sz w:val="24"/>
          <w:szCs w:val="24"/>
        </w:rPr>
      </w:pPr>
      <w:r>
        <w:rPr>
          <w:rFonts w:ascii="Times New Roman" w:hAnsi="Times New Roman" w:cs="Times New Roman"/>
          <w:sz w:val="24"/>
          <w:szCs w:val="24"/>
          <w:lang w:val="en-US"/>
        </w:rPr>
        <w:t>VII</w:t>
      </w:r>
      <w:r w:rsidR="00FA5A32" w:rsidRPr="00146424">
        <w:rPr>
          <w:rFonts w:ascii="Times New Roman" w:hAnsi="Times New Roman" w:cs="Times New Roman"/>
          <w:sz w:val="24"/>
          <w:szCs w:val="24"/>
        </w:rPr>
        <w:t>. Обстоятельства непреодолимой силы</w:t>
      </w:r>
    </w:p>
    <w:p w:rsidR="00FA5A32" w:rsidRPr="0062234D"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7</w:t>
      </w:r>
      <w:r w:rsidR="00FA5A32" w:rsidRPr="0062234D">
        <w:rPr>
          <w:rFonts w:ascii="Times New Roman" w:hAnsi="Times New Roman" w:cs="Times New Roman"/>
          <w:sz w:val="24"/>
          <w:szCs w:val="24"/>
        </w:rPr>
        <w:t>.1.</w:t>
      </w:r>
      <w:r w:rsidR="00FA5A32">
        <w:rPr>
          <w:rFonts w:ascii="Times New Roman" w:hAnsi="Times New Roman" w:cs="Times New Roman"/>
          <w:sz w:val="24"/>
          <w:szCs w:val="24"/>
        </w:rPr>
        <w:tab/>
      </w:r>
      <w:r w:rsidR="00FA5A32" w:rsidRPr="0062234D">
        <w:rPr>
          <w:rFonts w:ascii="Times New Roman" w:hAnsi="Times New Roman" w:cs="Times New Roman"/>
          <w:sz w:val="24"/>
          <w:szCs w:val="24"/>
        </w:rPr>
        <w:t xml:space="preserve">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00146424" w:rsidRPr="00146424">
        <w:rPr>
          <w:rFonts w:ascii="Times New Roman" w:hAnsi="Times New Roman" w:cs="Times New Roman"/>
          <w:noProof/>
        </w:rPr>
        <w:br/>
      </w:r>
      <w:r w:rsidR="00FA5A32" w:rsidRPr="0062234D">
        <w:rPr>
          <w:rFonts w:ascii="Times New Roman" w:hAnsi="Times New Roman" w:cs="Times New Roman"/>
          <w:sz w:val="24"/>
          <w:szCs w:val="24"/>
        </w:rPr>
        <w:t>с обстоятельствами непреодолимой силы.</w:t>
      </w:r>
    </w:p>
    <w:p w:rsidR="00FA5A32"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7</w:t>
      </w:r>
      <w:r w:rsidR="00FA5A32" w:rsidRPr="0062234D">
        <w:rPr>
          <w:rFonts w:ascii="Times New Roman" w:hAnsi="Times New Roman" w:cs="Times New Roman"/>
          <w:sz w:val="24"/>
          <w:szCs w:val="24"/>
        </w:rPr>
        <w:t>.2.</w:t>
      </w:r>
      <w:r w:rsidR="00FA5A32">
        <w:rPr>
          <w:rFonts w:ascii="Times New Roman" w:hAnsi="Times New Roman" w:cs="Times New Roman"/>
          <w:sz w:val="24"/>
          <w:szCs w:val="24"/>
        </w:rPr>
        <w:tab/>
      </w:r>
      <w:r w:rsidR="00FA5A32" w:rsidRPr="00B066DD">
        <w:rPr>
          <w:rFonts w:ascii="Times New Roman" w:hAnsi="Times New Roman" w:cs="Times New Roman"/>
          <w:sz w:val="24"/>
          <w:szCs w:val="24"/>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FA5A32">
        <w:rPr>
          <w:rFonts w:ascii="Times New Roman" w:hAnsi="Times New Roman" w:cs="Times New Roman"/>
          <w:sz w:val="24"/>
          <w:szCs w:val="24"/>
        </w:rPr>
        <w:t>2</w:t>
      </w:r>
      <w:r w:rsidR="00FA5A32" w:rsidRPr="00B066DD">
        <w:rPr>
          <w:rFonts w:ascii="Times New Roman" w:hAnsi="Times New Roman" w:cs="Times New Roman"/>
          <w:sz w:val="24"/>
          <w:szCs w:val="24"/>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A5A32" w:rsidRPr="0062234D"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7</w:t>
      </w:r>
      <w:r w:rsidR="00FA5A32" w:rsidRPr="0062234D">
        <w:rPr>
          <w:rFonts w:ascii="Times New Roman" w:hAnsi="Times New Roman" w:cs="Times New Roman"/>
          <w:sz w:val="24"/>
          <w:szCs w:val="24"/>
        </w:rPr>
        <w:t>.3.</w:t>
      </w:r>
      <w:r w:rsidR="00FA5A32">
        <w:rPr>
          <w:rFonts w:ascii="Times New Roman" w:hAnsi="Times New Roman" w:cs="Times New Roman"/>
          <w:sz w:val="24"/>
          <w:szCs w:val="24"/>
        </w:rPr>
        <w:tab/>
      </w:r>
      <w:r w:rsidR="00FA5A32" w:rsidRPr="0062234D">
        <w:rPr>
          <w:rFonts w:ascii="Times New Roman" w:hAnsi="Times New Roman" w:cs="Times New Roman"/>
          <w:sz w:val="24"/>
          <w:szCs w:val="24"/>
        </w:rPr>
        <w:t>В случае возникновения обстоятельств непреодолимой силы Стороны вправе расторгнуть Контр</w:t>
      </w:r>
      <w:r w:rsidR="00FA5A32">
        <w:rPr>
          <w:rFonts w:ascii="Times New Roman" w:hAnsi="Times New Roman" w:cs="Times New Roman"/>
          <w:sz w:val="24"/>
          <w:szCs w:val="24"/>
        </w:rPr>
        <w:t>акт</w:t>
      </w:r>
      <w:r w:rsidR="00FA5A32" w:rsidRPr="0062234D">
        <w:rPr>
          <w:rFonts w:ascii="Times New Roman" w:hAnsi="Times New Roman" w:cs="Times New Roman"/>
          <w:sz w:val="24"/>
          <w:szCs w:val="24"/>
        </w:rPr>
        <w:t>, и в этом случае ни одна из Сторон не вправе требовать возмещения убытков.</w:t>
      </w:r>
    </w:p>
    <w:p w:rsidR="00FA5A32" w:rsidRPr="0062234D"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7</w:t>
      </w:r>
      <w:r w:rsidR="00FA5A32" w:rsidRPr="0062234D">
        <w:rPr>
          <w:rFonts w:ascii="Times New Roman" w:hAnsi="Times New Roman" w:cs="Times New Roman"/>
          <w:sz w:val="24"/>
          <w:szCs w:val="24"/>
        </w:rPr>
        <w:t>.4.</w:t>
      </w:r>
      <w:r w:rsidR="00FA5A32">
        <w:rPr>
          <w:rFonts w:ascii="Times New Roman" w:hAnsi="Times New Roman" w:cs="Times New Roman"/>
          <w:sz w:val="24"/>
          <w:szCs w:val="24"/>
        </w:rPr>
        <w:tab/>
      </w:r>
      <w:r w:rsidR="00FA5A32" w:rsidRPr="0062234D">
        <w:rPr>
          <w:rFonts w:ascii="Times New Roman" w:hAnsi="Times New Roman" w:cs="Times New Roman"/>
          <w:sz w:val="24"/>
          <w:szCs w:val="24"/>
        </w:rPr>
        <w:t xml:space="preserve">Подтверждением наличия обстоятельств непреодолимой силы </w:t>
      </w:r>
      <w:r w:rsidR="00146424" w:rsidRPr="00146424">
        <w:rPr>
          <w:rFonts w:ascii="Times New Roman" w:hAnsi="Times New Roman" w:cs="Times New Roman"/>
          <w:noProof/>
        </w:rPr>
        <w:br/>
      </w:r>
      <w:r w:rsidR="00FA5A32" w:rsidRPr="0062234D">
        <w:rPr>
          <w:rFonts w:ascii="Times New Roman" w:hAnsi="Times New Roman" w:cs="Times New Roman"/>
          <w:sz w:val="24"/>
          <w:szCs w:val="24"/>
        </w:rPr>
        <w:t>и их продолжительности является письменное свидетельство уполномоченных органов или уполномоченных организаций.</w:t>
      </w:r>
    </w:p>
    <w:p w:rsidR="00FA5A32" w:rsidRPr="00146424" w:rsidRDefault="00E746E6" w:rsidP="00146424">
      <w:pPr>
        <w:pStyle w:val="ConsPlusNormal"/>
        <w:spacing w:before="120" w:after="120"/>
        <w:jc w:val="center"/>
        <w:outlineLvl w:val="1"/>
        <w:rPr>
          <w:rFonts w:ascii="Times New Roman" w:hAnsi="Times New Roman" w:cs="Times New Roman"/>
          <w:sz w:val="24"/>
          <w:szCs w:val="24"/>
        </w:rPr>
      </w:pPr>
      <w:r>
        <w:rPr>
          <w:rFonts w:ascii="Times New Roman" w:hAnsi="Times New Roman" w:cs="Times New Roman"/>
          <w:sz w:val="24"/>
          <w:szCs w:val="24"/>
          <w:lang w:val="en-US"/>
        </w:rPr>
        <w:t>VIII</w:t>
      </w:r>
      <w:r w:rsidR="00FA5A32" w:rsidRPr="00146424">
        <w:rPr>
          <w:rFonts w:ascii="Times New Roman" w:hAnsi="Times New Roman" w:cs="Times New Roman"/>
          <w:sz w:val="24"/>
          <w:szCs w:val="24"/>
        </w:rPr>
        <w:t>. Рассмотрение и разрешение споров</w:t>
      </w:r>
    </w:p>
    <w:p w:rsidR="00FA5A32" w:rsidRPr="0062234D"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8</w:t>
      </w:r>
      <w:r w:rsidR="00FA5A32" w:rsidRPr="0062234D">
        <w:rPr>
          <w:rFonts w:ascii="Times New Roman" w:hAnsi="Times New Roman" w:cs="Times New Roman"/>
          <w:sz w:val="24"/>
          <w:szCs w:val="24"/>
        </w:rPr>
        <w:t>.1.</w:t>
      </w:r>
      <w:r w:rsidR="00FA5A32">
        <w:rPr>
          <w:rFonts w:ascii="Times New Roman" w:hAnsi="Times New Roman" w:cs="Times New Roman"/>
          <w:sz w:val="24"/>
          <w:szCs w:val="24"/>
        </w:rPr>
        <w:tab/>
      </w:r>
      <w:r w:rsidR="00FA5A32" w:rsidRPr="0062234D">
        <w:rPr>
          <w:rFonts w:ascii="Times New Roman" w:hAnsi="Times New Roman" w:cs="Times New Roman"/>
          <w:sz w:val="24"/>
          <w:szCs w:val="24"/>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FA5A32" w:rsidRPr="0062234D"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8</w:t>
      </w:r>
      <w:r w:rsidR="00FA5A32" w:rsidRPr="0062234D">
        <w:rPr>
          <w:rFonts w:ascii="Times New Roman" w:hAnsi="Times New Roman" w:cs="Times New Roman"/>
          <w:sz w:val="24"/>
          <w:szCs w:val="24"/>
        </w:rPr>
        <w:t>.2.</w:t>
      </w:r>
      <w:r w:rsidR="00FA5A32">
        <w:rPr>
          <w:rFonts w:ascii="Times New Roman" w:hAnsi="Times New Roman" w:cs="Times New Roman"/>
          <w:sz w:val="24"/>
          <w:szCs w:val="24"/>
        </w:rPr>
        <w:tab/>
      </w:r>
      <w:r w:rsidR="00FA5A32" w:rsidRPr="0062234D">
        <w:rPr>
          <w:rFonts w:ascii="Times New Roman" w:hAnsi="Times New Roman" w:cs="Times New Roman"/>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A5A32" w:rsidRPr="0062234D"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8</w:t>
      </w:r>
      <w:r w:rsidR="00FA5A32" w:rsidRPr="0062234D">
        <w:rPr>
          <w:rFonts w:ascii="Times New Roman" w:hAnsi="Times New Roman" w:cs="Times New Roman"/>
          <w:sz w:val="24"/>
          <w:szCs w:val="24"/>
        </w:rPr>
        <w:t>.3.</w:t>
      </w:r>
      <w:r w:rsidR="00FA5A32">
        <w:rPr>
          <w:rFonts w:ascii="Times New Roman" w:hAnsi="Times New Roman" w:cs="Times New Roman"/>
          <w:sz w:val="24"/>
          <w:szCs w:val="24"/>
        </w:rPr>
        <w:tab/>
      </w:r>
      <w:r w:rsidR="00FA5A32" w:rsidRPr="0062234D">
        <w:rPr>
          <w:rFonts w:ascii="Times New Roman" w:hAnsi="Times New Roman" w:cs="Times New Roman"/>
          <w:sz w:val="24"/>
          <w:szCs w:val="24"/>
        </w:rPr>
        <w:t xml:space="preserve">Срок рассмотрения претензии не может превышать </w:t>
      </w:r>
      <w:r w:rsidR="00FA5A32">
        <w:rPr>
          <w:rFonts w:ascii="Times New Roman" w:hAnsi="Times New Roman" w:cs="Times New Roman"/>
          <w:sz w:val="24"/>
          <w:szCs w:val="24"/>
        </w:rPr>
        <w:t>10</w:t>
      </w:r>
      <w:r w:rsidR="00FA5A32" w:rsidRPr="0062234D">
        <w:rPr>
          <w:rFonts w:ascii="Times New Roman" w:hAnsi="Times New Roman" w:cs="Times New Roman"/>
          <w:sz w:val="24"/>
          <w:szCs w:val="24"/>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w:t>
      </w:r>
      <w:r w:rsidR="00FA5A32" w:rsidRPr="0062234D">
        <w:rPr>
          <w:rFonts w:ascii="Times New Roman" w:hAnsi="Times New Roman" w:cs="Times New Roman"/>
          <w:sz w:val="24"/>
          <w:szCs w:val="24"/>
        </w:rPr>
        <w:lastRenderedPageBreak/>
        <w:t>документа.</w:t>
      </w:r>
    </w:p>
    <w:p w:rsidR="00FA5A32" w:rsidRPr="0062234D"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8</w:t>
      </w:r>
      <w:r w:rsidR="00FA5A32" w:rsidRPr="0062234D">
        <w:rPr>
          <w:rFonts w:ascii="Times New Roman" w:hAnsi="Times New Roman" w:cs="Times New Roman"/>
          <w:sz w:val="24"/>
          <w:szCs w:val="24"/>
        </w:rPr>
        <w:t>.4.</w:t>
      </w:r>
      <w:r w:rsidR="00FA5A32">
        <w:rPr>
          <w:rFonts w:ascii="Times New Roman" w:hAnsi="Times New Roman" w:cs="Times New Roman"/>
          <w:sz w:val="24"/>
          <w:szCs w:val="24"/>
        </w:rPr>
        <w:tab/>
      </w:r>
      <w:r w:rsidR="00FA5A32" w:rsidRPr="0062234D">
        <w:rPr>
          <w:rFonts w:ascii="Times New Roman" w:hAnsi="Times New Roman" w:cs="Times New Roman"/>
          <w:sz w:val="24"/>
          <w:szCs w:val="24"/>
        </w:rPr>
        <w:t xml:space="preserve">При </w:t>
      </w:r>
      <w:proofErr w:type="spellStart"/>
      <w:r w:rsidR="00FA5A32" w:rsidRPr="0062234D">
        <w:rPr>
          <w:rFonts w:ascii="Times New Roman" w:hAnsi="Times New Roman" w:cs="Times New Roman"/>
          <w:sz w:val="24"/>
          <w:szCs w:val="24"/>
        </w:rPr>
        <w:t>неурегулировании</w:t>
      </w:r>
      <w:proofErr w:type="spellEnd"/>
      <w:r w:rsidR="00FA5A32" w:rsidRPr="0062234D">
        <w:rPr>
          <w:rFonts w:ascii="Times New Roman" w:hAnsi="Times New Roman" w:cs="Times New Roman"/>
          <w:sz w:val="24"/>
          <w:szCs w:val="24"/>
        </w:rPr>
        <w:t xml:space="preserve"> Сторонами спора в досудебном порядке, спор разрешается в </w:t>
      </w:r>
      <w:r w:rsidR="00FA5A32">
        <w:rPr>
          <w:rFonts w:ascii="Times New Roman" w:hAnsi="Times New Roman" w:cs="Times New Roman"/>
          <w:sz w:val="24"/>
          <w:szCs w:val="24"/>
        </w:rPr>
        <w:t>арбитражном суде города Санкт-Петербурга и Ленинградской области</w:t>
      </w:r>
      <w:r w:rsidR="00FA5A32" w:rsidRPr="0062234D">
        <w:rPr>
          <w:rFonts w:ascii="Times New Roman" w:hAnsi="Times New Roman" w:cs="Times New Roman"/>
          <w:sz w:val="24"/>
          <w:szCs w:val="24"/>
        </w:rPr>
        <w:t>.</w:t>
      </w:r>
    </w:p>
    <w:p w:rsidR="00FA5A32" w:rsidRPr="00146424" w:rsidRDefault="00E746E6" w:rsidP="00146424">
      <w:pPr>
        <w:pStyle w:val="ConsPlusNormal"/>
        <w:spacing w:before="120" w:after="120"/>
        <w:jc w:val="center"/>
        <w:outlineLvl w:val="1"/>
        <w:rPr>
          <w:rFonts w:ascii="Times New Roman" w:hAnsi="Times New Roman" w:cs="Times New Roman"/>
          <w:sz w:val="24"/>
          <w:szCs w:val="24"/>
        </w:rPr>
      </w:pPr>
      <w:r>
        <w:rPr>
          <w:rFonts w:ascii="Times New Roman" w:hAnsi="Times New Roman" w:cs="Times New Roman"/>
          <w:sz w:val="24"/>
          <w:szCs w:val="24"/>
          <w:lang w:val="en-US"/>
        </w:rPr>
        <w:t>I</w:t>
      </w:r>
      <w:r w:rsidR="00FA5A32" w:rsidRPr="00146424">
        <w:rPr>
          <w:rFonts w:ascii="Times New Roman" w:hAnsi="Times New Roman" w:cs="Times New Roman"/>
          <w:sz w:val="24"/>
          <w:szCs w:val="24"/>
        </w:rPr>
        <w:t>X. Срок действия и порядок расторжения Контракта</w:t>
      </w:r>
    </w:p>
    <w:p w:rsidR="00FA5A32" w:rsidRPr="0062234D"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9</w:t>
      </w:r>
      <w:r w:rsidR="00FA5A32" w:rsidRPr="0062234D">
        <w:rPr>
          <w:rFonts w:ascii="Times New Roman" w:hAnsi="Times New Roman" w:cs="Times New Roman"/>
          <w:sz w:val="24"/>
          <w:szCs w:val="24"/>
        </w:rPr>
        <w:t>.1.</w:t>
      </w:r>
      <w:r w:rsidR="00FA5A32">
        <w:rPr>
          <w:rFonts w:ascii="Times New Roman" w:hAnsi="Times New Roman" w:cs="Times New Roman"/>
          <w:sz w:val="24"/>
          <w:szCs w:val="24"/>
        </w:rPr>
        <w:tab/>
      </w:r>
      <w:r w:rsidR="00FA5A32" w:rsidRPr="0062234D">
        <w:rPr>
          <w:rFonts w:ascii="Times New Roman" w:hAnsi="Times New Roman" w:cs="Times New Roman"/>
          <w:sz w:val="24"/>
          <w:szCs w:val="24"/>
        </w:rPr>
        <w:t>Контра</w:t>
      </w:r>
      <w:proofErr w:type="gramStart"/>
      <w:r w:rsidR="00FA5A32" w:rsidRPr="0062234D">
        <w:rPr>
          <w:rFonts w:ascii="Times New Roman" w:hAnsi="Times New Roman" w:cs="Times New Roman"/>
          <w:sz w:val="24"/>
          <w:szCs w:val="24"/>
        </w:rPr>
        <w:t>кт вст</w:t>
      </w:r>
      <w:proofErr w:type="gramEnd"/>
      <w:r w:rsidR="00FA5A32" w:rsidRPr="0062234D">
        <w:rPr>
          <w:rFonts w:ascii="Times New Roman" w:hAnsi="Times New Roman" w:cs="Times New Roman"/>
          <w:sz w:val="24"/>
          <w:szCs w:val="24"/>
        </w:rPr>
        <w:t xml:space="preserve">упает в силу с момента его подписания обеими Сторонами </w:t>
      </w:r>
      <w:r w:rsidR="00146424" w:rsidRPr="00146424">
        <w:rPr>
          <w:rFonts w:ascii="Times New Roman" w:hAnsi="Times New Roman" w:cs="Times New Roman"/>
          <w:noProof/>
        </w:rPr>
        <w:br/>
      </w:r>
      <w:r w:rsidR="00FA5A32" w:rsidRPr="001C4222">
        <w:rPr>
          <w:rFonts w:ascii="Times New Roman" w:hAnsi="Times New Roman" w:cs="Times New Roman"/>
          <w:sz w:val="24"/>
          <w:szCs w:val="24"/>
        </w:rPr>
        <w:t xml:space="preserve">и действует </w:t>
      </w:r>
      <w:r w:rsidR="00FA5A32" w:rsidRPr="0045248C">
        <w:rPr>
          <w:rFonts w:ascii="Times New Roman" w:hAnsi="Times New Roman" w:cs="Times New Roman"/>
          <w:b/>
          <w:i/>
          <w:sz w:val="24"/>
          <w:szCs w:val="24"/>
        </w:rPr>
        <w:t xml:space="preserve">по </w:t>
      </w:r>
      <w:r w:rsidR="009A5CC1">
        <w:rPr>
          <w:rFonts w:ascii="Times New Roman" w:hAnsi="Times New Roman" w:cs="Times New Roman"/>
          <w:b/>
          <w:i/>
          <w:sz w:val="24"/>
          <w:szCs w:val="24"/>
        </w:rPr>
        <w:t>31</w:t>
      </w:r>
      <w:r w:rsidR="001A3318" w:rsidRPr="0045248C">
        <w:rPr>
          <w:rFonts w:ascii="Times New Roman" w:hAnsi="Times New Roman" w:cs="Times New Roman"/>
          <w:b/>
          <w:i/>
          <w:sz w:val="24"/>
          <w:szCs w:val="24"/>
        </w:rPr>
        <w:t>.</w:t>
      </w:r>
      <w:r w:rsidR="009A5CC1">
        <w:rPr>
          <w:rFonts w:ascii="Times New Roman" w:hAnsi="Times New Roman" w:cs="Times New Roman"/>
          <w:b/>
          <w:i/>
          <w:sz w:val="24"/>
          <w:szCs w:val="24"/>
        </w:rPr>
        <w:t>07</w:t>
      </w:r>
      <w:r w:rsidR="0025735C" w:rsidRPr="0045248C">
        <w:rPr>
          <w:rFonts w:ascii="Times New Roman" w:hAnsi="Times New Roman" w:cs="Times New Roman"/>
          <w:b/>
          <w:i/>
          <w:sz w:val="24"/>
          <w:szCs w:val="24"/>
        </w:rPr>
        <w:t>.</w:t>
      </w:r>
      <w:r w:rsidR="00FA5A32" w:rsidRPr="0045248C">
        <w:rPr>
          <w:rFonts w:ascii="Times New Roman" w:hAnsi="Times New Roman" w:cs="Times New Roman"/>
          <w:b/>
          <w:i/>
          <w:sz w:val="24"/>
          <w:szCs w:val="24"/>
        </w:rPr>
        <w:t>202</w:t>
      </w:r>
      <w:r w:rsidR="009A5CC1">
        <w:rPr>
          <w:rFonts w:ascii="Times New Roman" w:hAnsi="Times New Roman" w:cs="Times New Roman"/>
          <w:b/>
          <w:i/>
          <w:sz w:val="24"/>
          <w:szCs w:val="24"/>
        </w:rPr>
        <w:t>6</w:t>
      </w:r>
      <w:r w:rsidR="00FA5A32" w:rsidRPr="0045248C">
        <w:rPr>
          <w:rFonts w:ascii="Times New Roman" w:hAnsi="Times New Roman" w:cs="Times New Roman"/>
          <w:b/>
          <w:i/>
          <w:sz w:val="24"/>
          <w:szCs w:val="24"/>
        </w:rPr>
        <w:t xml:space="preserve"> г.</w:t>
      </w:r>
      <w:r w:rsidR="00FA5A32" w:rsidRPr="0062234D">
        <w:rPr>
          <w:rFonts w:ascii="Times New Roman" w:hAnsi="Times New Roman" w:cs="Times New Roman"/>
          <w:sz w:val="24"/>
          <w:szCs w:val="24"/>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FA5A32" w:rsidRDefault="00E746E6" w:rsidP="00FA5A32">
      <w:pPr>
        <w:pStyle w:val="ConsPlusNormal"/>
        <w:jc w:val="both"/>
        <w:rPr>
          <w:rFonts w:ascii="Times New Roman" w:hAnsi="Times New Roman" w:cs="Times New Roman"/>
          <w:sz w:val="24"/>
          <w:szCs w:val="24"/>
        </w:rPr>
      </w:pPr>
      <w:r w:rsidRPr="00270969">
        <w:rPr>
          <w:rFonts w:ascii="Times New Roman" w:hAnsi="Times New Roman" w:cs="Times New Roman"/>
          <w:sz w:val="24"/>
          <w:szCs w:val="24"/>
        </w:rPr>
        <w:t>9</w:t>
      </w:r>
      <w:r w:rsidR="00FA5A32" w:rsidRPr="0062234D">
        <w:rPr>
          <w:rFonts w:ascii="Times New Roman" w:hAnsi="Times New Roman" w:cs="Times New Roman"/>
          <w:sz w:val="24"/>
          <w:szCs w:val="24"/>
        </w:rPr>
        <w:t>.2.</w:t>
      </w:r>
      <w:r w:rsidR="00FA5A32">
        <w:rPr>
          <w:rFonts w:ascii="Times New Roman" w:hAnsi="Times New Roman" w:cs="Times New Roman"/>
          <w:sz w:val="24"/>
          <w:szCs w:val="24"/>
        </w:rPr>
        <w:tab/>
      </w:r>
      <w:r w:rsidR="00FA5A32" w:rsidRPr="0062234D">
        <w:rPr>
          <w:rFonts w:ascii="Times New Roman" w:hAnsi="Times New Roman" w:cs="Times New Roman"/>
          <w:sz w:val="24"/>
          <w:szCs w:val="24"/>
        </w:rPr>
        <w:t xml:space="preserve">Расторжение Контракта допускается по соглашению Сторон, по решению суда </w:t>
      </w:r>
      <w:r w:rsidR="00202550" w:rsidRPr="00146424">
        <w:rPr>
          <w:rFonts w:ascii="Times New Roman" w:hAnsi="Times New Roman" w:cs="Times New Roman"/>
          <w:noProof/>
        </w:rPr>
        <w:br/>
      </w:r>
      <w:r w:rsidR="00FA5A32" w:rsidRPr="0062234D">
        <w:rPr>
          <w:rFonts w:ascii="Times New Roman" w:hAnsi="Times New Roman" w:cs="Times New Roman"/>
          <w:sz w:val="24"/>
          <w:szCs w:val="24"/>
        </w:rPr>
        <w:t xml:space="preserve">или в связи с односторонним отказом Стороны от исполнения Контракта  в соответствии </w:t>
      </w:r>
      <w:r w:rsidR="00202550" w:rsidRPr="00146424">
        <w:rPr>
          <w:rFonts w:ascii="Times New Roman" w:hAnsi="Times New Roman" w:cs="Times New Roman"/>
          <w:noProof/>
        </w:rPr>
        <w:br/>
      </w:r>
      <w:r w:rsidR="00FA5A32" w:rsidRPr="0062234D">
        <w:rPr>
          <w:rFonts w:ascii="Times New Roman" w:hAnsi="Times New Roman" w:cs="Times New Roman"/>
          <w:sz w:val="24"/>
          <w:szCs w:val="24"/>
        </w:rPr>
        <w:t xml:space="preserve">с гражданским законодательством Российской Федерации в порядке, предусмотренном </w:t>
      </w:r>
      <w:hyperlink r:id="rId11" w:history="1">
        <w:r w:rsidR="00FA5A32" w:rsidRPr="0062234D">
          <w:rPr>
            <w:rFonts w:ascii="Times New Roman" w:hAnsi="Times New Roman" w:cs="Times New Roman"/>
            <w:color w:val="0000FF"/>
            <w:sz w:val="24"/>
            <w:szCs w:val="24"/>
          </w:rPr>
          <w:t>частями 9</w:t>
        </w:r>
      </w:hyperlink>
      <w:r w:rsidR="00FA5A32" w:rsidRPr="0062234D">
        <w:rPr>
          <w:rFonts w:ascii="Times New Roman" w:hAnsi="Times New Roman" w:cs="Times New Roman"/>
          <w:sz w:val="24"/>
          <w:szCs w:val="24"/>
        </w:rPr>
        <w:t xml:space="preserve"> - </w:t>
      </w:r>
      <w:hyperlink r:id="rId12" w:history="1">
        <w:r w:rsidR="00FA5A32" w:rsidRPr="0062234D">
          <w:rPr>
            <w:rFonts w:ascii="Times New Roman" w:hAnsi="Times New Roman" w:cs="Times New Roman"/>
            <w:color w:val="0000FF"/>
            <w:sz w:val="24"/>
            <w:szCs w:val="24"/>
          </w:rPr>
          <w:t>23 статьи 95</w:t>
        </w:r>
      </w:hyperlink>
      <w:r w:rsidR="00FA5A32" w:rsidRPr="0062234D">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w:t>
      </w:r>
      <w:r w:rsidR="0010283C">
        <w:rPr>
          <w:rFonts w:ascii="Times New Roman" w:hAnsi="Times New Roman" w:cs="Times New Roman"/>
          <w:sz w:val="24"/>
          <w:szCs w:val="24"/>
        </w:rPr>
        <w:t xml:space="preserve">рственных </w:t>
      </w:r>
      <w:r w:rsidR="00202550" w:rsidRPr="00146424">
        <w:rPr>
          <w:rFonts w:ascii="Times New Roman" w:hAnsi="Times New Roman" w:cs="Times New Roman"/>
          <w:noProof/>
        </w:rPr>
        <w:br/>
      </w:r>
      <w:r w:rsidR="0010283C">
        <w:rPr>
          <w:rFonts w:ascii="Times New Roman" w:hAnsi="Times New Roman" w:cs="Times New Roman"/>
          <w:sz w:val="24"/>
          <w:szCs w:val="24"/>
        </w:rPr>
        <w:t>и муниципальных нужд".</w:t>
      </w:r>
    </w:p>
    <w:p w:rsidR="0010283C" w:rsidRPr="0010283C" w:rsidRDefault="00E746E6" w:rsidP="00FA5A32">
      <w:pPr>
        <w:pStyle w:val="ConsPlusNormal"/>
        <w:jc w:val="both"/>
        <w:rPr>
          <w:rFonts w:ascii="Times New Roman" w:hAnsi="Times New Roman" w:cs="Times New Roman"/>
          <w:sz w:val="24"/>
          <w:szCs w:val="24"/>
        </w:rPr>
      </w:pPr>
      <w:r w:rsidRPr="00E746E6">
        <w:rPr>
          <w:rFonts w:ascii="Times New Roman" w:hAnsi="Times New Roman" w:cs="Times New Roman"/>
          <w:sz w:val="24"/>
          <w:szCs w:val="24"/>
        </w:rPr>
        <w:t>9</w:t>
      </w:r>
      <w:r w:rsidR="0010283C" w:rsidRPr="0010283C">
        <w:rPr>
          <w:rFonts w:ascii="Times New Roman" w:hAnsi="Times New Roman" w:cs="Times New Roman"/>
          <w:sz w:val="24"/>
          <w:szCs w:val="24"/>
        </w:rPr>
        <w:t>.3.</w:t>
      </w:r>
      <w:r w:rsidR="0010283C" w:rsidRPr="0010283C">
        <w:rPr>
          <w:rFonts w:ascii="Times New Roman" w:hAnsi="Times New Roman" w:cs="Times New Roman"/>
          <w:sz w:val="24"/>
          <w:szCs w:val="24"/>
        </w:rPr>
        <w:tab/>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202550" w:rsidRPr="00146424">
        <w:rPr>
          <w:rFonts w:ascii="Times New Roman" w:hAnsi="Times New Roman" w:cs="Times New Roman"/>
          <w:noProof/>
        </w:rPr>
        <w:br/>
      </w:r>
      <w:r w:rsidR="0010283C" w:rsidRPr="0010283C">
        <w:rPr>
          <w:rFonts w:ascii="Times New Roman" w:hAnsi="Times New Roman" w:cs="Times New Roman"/>
          <w:sz w:val="24"/>
          <w:szCs w:val="24"/>
        </w:rP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w:t>
      </w:r>
      <w:r w:rsidR="00202550" w:rsidRPr="00146424">
        <w:rPr>
          <w:rFonts w:ascii="Times New Roman" w:hAnsi="Times New Roman" w:cs="Times New Roman"/>
          <w:noProof/>
        </w:rPr>
        <w:br/>
      </w:r>
      <w:r w:rsidR="0010283C" w:rsidRPr="0010283C">
        <w:rPr>
          <w:rFonts w:ascii="Times New Roman" w:hAnsi="Times New Roman" w:cs="Times New Roman"/>
          <w:sz w:val="24"/>
          <w:szCs w:val="24"/>
        </w:rPr>
        <w:t>о Поставщике в реестр недобросовестных поставщиков (подрядчиков, исполнителей)".</w:t>
      </w:r>
    </w:p>
    <w:p w:rsidR="00FA5A32" w:rsidRPr="00202550" w:rsidRDefault="00FA5A32" w:rsidP="00202550">
      <w:pPr>
        <w:pStyle w:val="ConsPlusNormal"/>
        <w:spacing w:before="120" w:after="120"/>
        <w:jc w:val="center"/>
        <w:outlineLvl w:val="1"/>
        <w:rPr>
          <w:rFonts w:ascii="Times New Roman" w:hAnsi="Times New Roman" w:cs="Times New Roman"/>
          <w:sz w:val="24"/>
          <w:szCs w:val="24"/>
        </w:rPr>
      </w:pPr>
      <w:r w:rsidRPr="00202550">
        <w:rPr>
          <w:rFonts w:ascii="Times New Roman" w:hAnsi="Times New Roman" w:cs="Times New Roman"/>
          <w:sz w:val="24"/>
          <w:szCs w:val="24"/>
        </w:rPr>
        <w:t>X. Прочие положения</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1</w:t>
      </w:r>
      <w:r w:rsidR="00E746E6" w:rsidRPr="00270969">
        <w:rPr>
          <w:rFonts w:ascii="Times New Roman" w:hAnsi="Times New Roman" w:cs="Times New Roman"/>
          <w:sz w:val="24"/>
          <w:szCs w:val="24"/>
        </w:rPr>
        <w:t>0</w:t>
      </w:r>
      <w:r w:rsidRPr="0062234D">
        <w:rPr>
          <w:rFonts w:ascii="Times New Roman" w:hAnsi="Times New Roman" w:cs="Times New Roman"/>
          <w:sz w:val="24"/>
          <w:szCs w:val="24"/>
        </w:rPr>
        <w:t>.1.</w:t>
      </w:r>
      <w:r w:rsidRPr="00DD508E">
        <w:rPr>
          <w:rFonts w:ascii="Times New Roman" w:hAnsi="Times New Roman" w:cs="Times New Roman"/>
          <w:sz w:val="24"/>
          <w:szCs w:val="24"/>
        </w:rPr>
        <w:tab/>
      </w:r>
      <w:r w:rsidRPr="0062234D">
        <w:rPr>
          <w:rFonts w:ascii="Times New Roman" w:hAnsi="Times New Roman" w:cs="Times New Roman"/>
          <w:sz w:val="24"/>
          <w:szCs w:val="24"/>
        </w:rPr>
        <w:t xml:space="preserve">Во всем, </w:t>
      </w:r>
      <w:r>
        <w:rPr>
          <w:rFonts w:ascii="Times New Roman" w:hAnsi="Times New Roman" w:cs="Times New Roman"/>
          <w:sz w:val="24"/>
          <w:szCs w:val="24"/>
        </w:rPr>
        <w:t>что не предусмотрено Контрактом</w:t>
      </w:r>
      <w:r w:rsidRPr="0062234D">
        <w:rPr>
          <w:rFonts w:ascii="Times New Roman" w:hAnsi="Times New Roman" w:cs="Times New Roman"/>
          <w:sz w:val="24"/>
          <w:szCs w:val="24"/>
        </w:rPr>
        <w:t>, Стороны руководствуются законодательством Российской Федерации.</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1</w:t>
      </w:r>
      <w:r w:rsidR="00E746E6" w:rsidRPr="00270969">
        <w:rPr>
          <w:rFonts w:ascii="Times New Roman" w:hAnsi="Times New Roman" w:cs="Times New Roman"/>
          <w:sz w:val="24"/>
          <w:szCs w:val="24"/>
        </w:rPr>
        <w:t>0</w:t>
      </w:r>
      <w:r w:rsidRPr="0062234D">
        <w:rPr>
          <w:rFonts w:ascii="Times New Roman" w:hAnsi="Times New Roman" w:cs="Times New Roman"/>
          <w:sz w:val="24"/>
          <w:szCs w:val="24"/>
        </w:rPr>
        <w:t>.2.</w:t>
      </w:r>
      <w:r w:rsidRPr="00DD508E">
        <w:rPr>
          <w:rFonts w:ascii="Times New Roman" w:hAnsi="Times New Roman" w:cs="Times New Roman"/>
          <w:sz w:val="24"/>
          <w:szCs w:val="24"/>
        </w:rPr>
        <w:tab/>
      </w:r>
      <w:r w:rsidRPr="0062234D">
        <w:rPr>
          <w:rFonts w:ascii="Times New Roman" w:hAnsi="Times New Roman" w:cs="Times New Roman"/>
          <w:sz w:val="24"/>
          <w:szCs w:val="24"/>
        </w:rPr>
        <w:t xml:space="preserve">В случае изменения у какой-либо из Сторон местонахождения, названия, </w:t>
      </w:r>
      <w:r w:rsidR="00202550" w:rsidRPr="00146424">
        <w:rPr>
          <w:rFonts w:ascii="Times New Roman" w:hAnsi="Times New Roman" w:cs="Times New Roman"/>
          <w:noProof/>
        </w:rPr>
        <w:br/>
      </w:r>
      <w:r w:rsidRPr="0062234D">
        <w:rPr>
          <w:rFonts w:ascii="Times New Roman" w:hAnsi="Times New Roman" w:cs="Times New Roman"/>
          <w:sz w:val="24"/>
          <w:szCs w:val="24"/>
        </w:rPr>
        <w:t>а также в случае реорганизации она обязана в течение десяти дней письменно известить об этом другую Сторону.</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1</w:t>
      </w:r>
      <w:r w:rsidR="00E746E6" w:rsidRPr="00270969">
        <w:rPr>
          <w:rFonts w:ascii="Times New Roman" w:hAnsi="Times New Roman" w:cs="Times New Roman"/>
          <w:sz w:val="24"/>
          <w:szCs w:val="24"/>
        </w:rPr>
        <w:t>0</w:t>
      </w:r>
      <w:r w:rsidRPr="0062234D">
        <w:rPr>
          <w:rFonts w:ascii="Times New Roman" w:hAnsi="Times New Roman" w:cs="Times New Roman"/>
          <w:sz w:val="24"/>
          <w:szCs w:val="24"/>
        </w:rPr>
        <w:t>.3.</w:t>
      </w:r>
      <w:r w:rsidRPr="00DD508E">
        <w:rPr>
          <w:rFonts w:ascii="Times New Roman" w:hAnsi="Times New Roman" w:cs="Times New Roman"/>
          <w:sz w:val="24"/>
          <w:szCs w:val="24"/>
        </w:rPr>
        <w:tab/>
      </w:r>
      <w:r w:rsidRPr="0062234D">
        <w:rPr>
          <w:rFonts w:ascii="Times New Roman" w:hAnsi="Times New Roman" w:cs="Times New Roman"/>
          <w:sz w:val="24"/>
          <w:szCs w:val="24"/>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w:t>
      </w:r>
      <w:r>
        <w:rPr>
          <w:rFonts w:ascii="Times New Roman" w:hAnsi="Times New Roman" w:cs="Times New Roman"/>
          <w:sz w:val="24"/>
          <w:szCs w:val="24"/>
        </w:rPr>
        <w:t>ительных соглашений к Контракту</w:t>
      </w:r>
      <w:r w:rsidRPr="0062234D">
        <w:rPr>
          <w:rFonts w:ascii="Times New Roman" w:hAnsi="Times New Roman" w:cs="Times New Roman"/>
          <w:sz w:val="24"/>
          <w:szCs w:val="24"/>
        </w:rPr>
        <w:t>, которые являются его неотъемлемой частью.</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1</w:t>
      </w:r>
      <w:r w:rsidR="00E746E6" w:rsidRPr="00270969">
        <w:rPr>
          <w:rFonts w:ascii="Times New Roman" w:hAnsi="Times New Roman" w:cs="Times New Roman"/>
          <w:sz w:val="24"/>
          <w:szCs w:val="24"/>
        </w:rPr>
        <w:t>0</w:t>
      </w:r>
      <w:r w:rsidRPr="0062234D">
        <w:rPr>
          <w:rFonts w:ascii="Times New Roman" w:hAnsi="Times New Roman" w:cs="Times New Roman"/>
          <w:sz w:val="24"/>
          <w:szCs w:val="24"/>
        </w:rPr>
        <w:t>.4.</w:t>
      </w:r>
      <w:r w:rsidRPr="00DD508E">
        <w:rPr>
          <w:rFonts w:ascii="Times New Roman" w:hAnsi="Times New Roman" w:cs="Times New Roman"/>
          <w:sz w:val="24"/>
          <w:szCs w:val="24"/>
        </w:rPr>
        <w:tab/>
      </w:r>
      <w:r w:rsidRPr="0062234D">
        <w:rPr>
          <w:rFonts w:ascii="Times New Roman" w:hAnsi="Times New Roman" w:cs="Times New Roman"/>
          <w:sz w:val="24"/>
          <w:szCs w:val="24"/>
        </w:rPr>
        <w:t xml:space="preserve">Изменение условий Контракта при его исполнении не допускается, за исключением случаев предусмотренных </w:t>
      </w:r>
      <w:hyperlink r:id="rId13" w:history="1">
        <w:r w:rsidRPr="0062234D">
          <w:rPr>
            <w:rFonts w:ascii="Times New Roman" w:hAnsi="Times New Roman" w:cs="Times New Roman"/>
            <w:color w:val="0000FF"/>
            <w:sz w:val="24"/>
            <w:szCs w:val="24"/>
          </w:rPr>
          <w:t>статьей 95</w:t>
        </w:r>
      </w:hyperlink>
      <w:r w:rsidRPr="0062234D">
        <w:rPr>
          <w:rFonts w:ascii="Times New Roman" w:hAnsi="Times New Roman" w:cs="Times New Roman"/>
          <w:sz w:val="24"/>
          <w:szCs w:val="24"/>
        </w:rPr>
        <w:t xml:space="preserve"> Федерального закона от 5 апреля 2013 г. N 44-ФЗ </w:t>
      </w:r>
      <w:r w:rsidR="00202550" w:rsidRPr="00146424">
        <w:rPr>
          <w:rFonts w:ascii="Times New Roman" w:hAnsi="Times New Roman" w:cs="Times New Roman"/>
          <w:noProof/>
        </w:rPr>
        <w:br/>
      </w:r>
      <w:r w:rsidRPr="0062234D">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p>
    <w:p w:rsidR="002109C8" w:rsidRDefault="002109C8" w:rsidP="002109C8">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1</w:t>
      </w:r>
      <w:r w:rsidR="00E746E6" w:rsidRPr="00270969">
        <w:rPr>
          <w:rFonts w:ascii="Times New Roman" w:hAnsi="Times New Roman" w:cs="Times New Roman"/>
          <w:sz w:val="24"/>
          <w:szCs w:val="24"/>
        </w:rPr>
        <w:t>0</w:t>
      </w:r>
      <w:r w:rsidRPr="0062234D">
        <w:rPr>
          <w:rFonts w:ascii="Times New Roman" w:hAnsi="Times New Roman" w:cs="Times New Roman"/>
          <w:sz w:val="24"/>
          <w:szCs w:val="24"/>
        </w:rPr>
        <w:t>.5.</w:t>
      </w:r>
      <w:r w:rsidRPr="00DD508E">
        <w:rPr>
          <w:rFonts w:ascii="Times New Roman" w:hAnsi="Times New Roman" w:cs="Times New Roman"/>
          <w:sz w:val="24"/>
          <w:szCs w:val="24"/>
        </w:rPr>
        <w:tab/>
      </w:r>
      <w:r w:rsidRPr="0062234D">
        <w:rPr>
          <w:rFonts w:ascii="Times New Roman" w:hAnsi="Times New Roman" w:cs="Times New Roman"/>
          <w:sz w:val="24"/>
          <w:szCs w:val="24"/>
        </w:rPr>
        <w:t>При исполнении Контракта не допускается</w:t>
      </w:r>
      <w:r>
        <w:rPr>
          <w:rFonts w:ascii="Times New Roman" w:hAnsi="Times New Roman" w:cs="Times New Roman"/>
          <w:sz w:val="24"/>
          <w:szCs w:val="24"/>
        </w:rPr>
        <w:t>:</w:t>
      </w:r>
    </w:p>
    <w:p w:rsidR="002109C8" w:rsidRPr="0062234D" w:rsidRDefault="002109C8" w:rsidP="002109C8">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Pr="0062234D">
        <w:rPr>
          <w:rFonts w:ascii="Times New Roman" w:hAnsi="Times New Roman" w:cs="Times New Roman"/>
          <w:sz w:val="24"/>
          <w:szCs w:val="24"/>
        </w:rPr>
        <w:t xml:space="preserve"> перемена Поставщика, за исключением случая, если новый </w:t>
      </w:r>
      <w:r>
        <w:rPr>
          <w:rFonts w:ascii="Times New Roman" w:hAnsi="Times New Roman" w:cs="Times New Roman"/>
          <w:sz w:val="24"/>
          <w:szCs w:val="24"/>
        </w:rPr>
        <w:t>П</w:t>
      </w:r>
      <w:r w:rsidRPr="0062234D">
        <w:rPr>
          <w:rFonts w:ascii="Times New Roman" w:hAnsi="Times New Roman" w:cs="Times New Roman"/>
          <w:sz w:val="24"/>
          <w:szCs w:val="24"/>
        </w:rPr>
        <w:t>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109C8" w:rsidRDefault="002109C8" w:rsidP="002109C8">
      <w:pPr>
        <w:pStyle w:val="ConsPlusNormal"/>
        <w:ind w:firstLine="708"/>
        <w:jc w:val="both"/>
        <w:rPr>
          <w:rFonts w:ascii="Times New Roman" w:hAnsi="Times New Roman" w:cs="Times New Roman"/>
          <w:sz w:val="24"/>
          <w:szCs w:val="24"/>
        </w:rPr>
      </w:pPr>
      <w:r w:rsidRPr="00B621A6">
        <w:rPr>
          <w:rFonts w:ascii="Times New Roman" w:hAnsi="Times New Roman" w:cs="Times New Roman"/>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w:t>
      </w:r>
      <w:r w:rsidR="00202550" w:rsidRPr="00146424">
        <w:rPr>
          <w:rFonts w:ascii="Times New Roman" w:hAnsi="Times New Roman" w:cs="Times New Roman"/>
          <w:noProof/>
        </w:rPr>
        <w:br/>
      </w:r>
      <w:r w:rsidRPr="00B621A6">
        <w:rPr>
          <w:rFonts w:ascii="Times New Roman" w:hAnsi="Times New Roman" w:cs="Times New Roman"/>
          <w:sz w:val="24"/>
          <w:szCs w:val="24"/>
        </w:rPr>
        <w:t>к настоящему Контракту.</w:t>
      </w:r>
    </w:p>
    <w:p w:rsidR="002109C8" w:rsidRDefault="002109C8" w:rsidP="002109C8">
      <w:pPr>
        <w:pStyle w:val="ConsPlusNormal"/>
        <w:jc w:val="both"/>
        <w:rPr>
          <w:rFonts w:ascii="Times New Roman" w:hAnsi="Times New Roman" w:cs="Times New Roman"/>
          <w:sz w:val="24"/>
          <w:szCs w:val="24"/>
        </w:rPr>
      </w:pPr>
      <w:r>
        <w:rPr>
          <w:rFonts w:ascii="Times New Roman" w:hAnsi="Times New Roman" w:cs="Times New Roman"/>
          <w:sz w:val="24"/>
          <w:szCs w:val="24"/>
        </w:rPr>
        <w:t>- замена товара и (или) страны его происхождения.</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1</w:t>
      </w:r>
      <w:r w:rsidR="00E746E6" w:rsidRPr="00270969">
        <w:rPr>
          <w:rFonts w:ascii="Times New Roman" w:hAnsi="Times New Roman" w:cs="Times New Roman"/>
          <w:sz w:val="24"/>
          <w:szCs w:val="24"/>
        </w:rPr>
        <w:t>0</w:t>
      </w:r>
      <w:r w:rsidRPr="0062234D">
        <w:rPr>
          <w:rFonts w:ascii="Times New Roman" w:hAnsi="Times New Roman" w:cs="Times New Roman"/>
          <w:sz w:val="24"/>
          <w:szCs w:val="24"/>
        </w:rPr>
        <w:t>.6.</w:t>
      </w:r>
      <w:r w:rsidRPr="00DD508E">
        <w:rPr>
          <w:rFonts w:ascii="Times New Roman" w:hAnsi="Times New Roman" w:cs="Times New Roman"/>
          <w:sz w:val="24"/>
          <w:szCs w:val="24"/>
        </w:rPr>
        <w:tab/>
      </w:r>
      <w:r w:rsidRPr="0062234D">
        <w:rPr>
          <w:rFonts w:ascii="Times New Roman" w:hAnsi="Times New Roman" w:cs="Times New Roman"/>
          <w:sz w:val="24"/>
          <w:szCs w:val="24"/>
        </w:rPr>
        <w:t>Стороны обязуются обеспечить конфиденциальность сведений, относящихся</w:t>
      </w:r>
      <w:r w:rsidR="00202550">
        <w:rPr>
          <w:rFonts w:ascii="Times New Roman" w:hAnsi="Times New Roman" w:cs="Times New Roman"/>
          <w:sz w:val="24"/>
          <w:szCs w:val="24"/>
        </w:rPr>
        <w:t xml:space="preserve"> </w:t>
      </w:r>
      <w:r w:rsidR="00202550" w:rsidRPr="00146424">
        <w:rPr>
          <w:rFonts w:ascii="Times New Roman" w:hAnsi="Times New Roman" w:cs="Times New Roman"/>
          <w:noProof/>
        </w:rPr>
        <w:br/>
      </w:r>
      <w:r w:rsidRPr="0062234D">
        <w:rPr>
          <w:rFonts w:ascii="Times New Roman" w:hAnsi="Times New Roman" w:cs="Times New Roman"/>
          <w:sz w:val="24"/>
          <w:szCs w:val="24"/>
        </w:rPr>
        <w:t>к предмету Контракта, и ставших им известными в ходе исполнения Контракта.</w:t>
      </w:r>
    </w:p>
    <w:p w:rsidR="00FA5A32" w:rsidRPr="0062234D" w:rsidRDefault="00FA5A32" w:rsidP="00FA5A32">
      <w:pPr>
        <w:pStyle w:val="ConsPlusNormal"/>
        <w:jc w:val="both"/>
        <w:rPr>
          <w:rFonts w:ascii="Times New Roman" w:hAnsi="Times New Roman" w:cs="Times New Roman"/>
          <w:sz w:val="24"/>
          <w:szCs w:val="24"/>
        </w:rPr>
      </w:pPr>
      <w:r w:rsidRPr="0062234D">
        <w:rPr>
          <w:rFonts w:ascii="Times New Roman" w:hAnsi="Times New Roman" w:cs="Times New Roman"/>
          <w:sz w:val="24"/>
          <w:szCs w:val="24"/>
        </w:rPr>
        <w:t>1</w:t>
      </w:r>
      <w:r w:rsidR="00E746E6" w:rsidRPr="00270969">
        <w:rPr>
          <w:rFonts w:ascii="Times New Roman" w:hAnsi="Times New Roman" w:cs="Times New Roman"/>
          <w:sz w:val="24"/>
          <w:szCs w:val="24"/>
        </w:rPr>
        <w:t>0</w:t>
      </w:r>
      <w:r w:rsidRPr="0062234D">
        <w:rPr>
          <w:rFonts w:ascii="Times New Roman" w:hAnsi="Times New Roman" w:cs="Times New Roman"/>
          <w:sz w:val="24"/>
          <w:szCs w:val="24"/>
        </w:rPr>
        <w:t>.7.</w:t>
      </w:r>
      <w:r w:rsidRPr="00DD508E">
        <w:rPr>
          <w:rFonts w:ascii="Times New Roman" w:hAnsi="Times New Roman" w:cs="Times New Roman"/>
          <w:sz w:val="24"/>
          <w:szCs w:val="24"/>
        </w:rPr>
        <w:tab/>
      </w:r>
      <w:r w:rsidRPr="00826E69">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r>
        <w:rPr>
          <w:rFonts w:ascii="Times New Roman" w:hAnsi="Times New Roman" w:cs="Times New Roman"/>
          <w:sz w:val="24"/>
          <w:szCs w:val="24"/>
        </w:rPr>
        <w:t>.</w:t>
      </w:r>
    </w:p>
    <w:p w:rsidR="00FA5A32" w:rsidRPr="0062234D" w:rsidRDefault="00FA5A32" w:rsidP="00FA5A32">
      <w:pPr>
        <w:pStyle w:val="ConsPlusNormal"/>
        <w:jc w:val="both"/>
        <w:rPr>
          <w:rFonts w:ascii="Times New Roman" w:hAnsi="Times New Roman" w:cs="Times New Roman"/>
          <w:sz w:val="24"/>
          <w:szCs w:val="24"/>
        </w:rPr>
      </w:pPr>
    </w:p>
    <w:p w:rsidR="008E2B77" w:rsidRPr="00030E95" w:rsidRDefault="008E2B77" w:rsidP="008E2B77">
      <w:pPr>
        <w:pStyle w:val="ConsPlusNormal"/>
        <w:jc w:val="center"/>
        <w:outlineLvl w:val="1"/>
        <w:rPr>
          <w:rFonts w:ascii="Times New Roman" w:hAnsi="Times New Roman" w:cs="Times New Roman"/>
          <w:sz w:val="24"/>
          <w:szCs w:val="24"/>
        </w:rPr>
      </w:pPr>
      <w:r w:rsidRPr="00030E95">
        <w:rPr>
          <w:rFonts w:ascii="Times New Roman" w:hAnsi="Times New Roman" w:cs="Times New Roman"/>
          <w:sz w:val="24"/>
          <w:szCs w:val="24"/>
        </w:rPr>
        <w:t>XI. Перечень приложений</w:t>
      </w:r>
    </w:p>
    <w:p w:rsidR="008E2B77" w:rsidRPr="00030E95" w:rsidRDefault="008E2B77" w:rsidP="008E2B77">
      <w:pPr>
        <w:pStyle w:val="ConsPlusNormal"/>
        <w:ind w:firstLine="540"/>
        <w:jc w:val="both"/>
        <w:rPr>
          <w:rFonts w:ascii="Times New Roman" w:hAnsi="Times New Roman" w:cs="Times New Roman"/>
          <w:sz w:val="24"/>
          <w:szCs w:val="24"/>
        </w:rPr>
      </w:pPr>
      <w:bookmarkStart w:id="12" w:name="P1017"/>
      <w:bookmarkEnd w:id="12"/>
      <w:r w:rsidRPr="00030E95">
        <w:rPr>
          <w:rFonts w:ascii="Times New Roman" w:hAnsi="Times New Roman" w:cs="Times New Roman"/>
          <w:sz w:val="24"/>
          <w:szCs w:val="24"/>
        </w:rPr>
        <w:t>1</w:t>
      </w:r>
      <w:r w:rsidR="00270969" w:rsidRPr="00682706">
        <w:rPr>
          <w:rFonts w:ascii="Times New Roman" w:hAnsi="Times New Roman" w:cs="Times New Roman"/>
          <w:sz w:val="24"/>
          <w:szCs w:val="24"/>
        </w:rPr>
        <w:t>1</w:t>
      </w:r>
      <w:r w:rsidRPr="00030E95">
        <w:rPr>
          <w:rFonts w:ascii="Times New Roman" w:hAnsi="Times New Roman" w:cs="Times New Roman"/>
          <w:sz w:val="24"/>
          <w:szCs w:val="24"/>
        </w:rPr>
        <w:t>.1. Неотъемлемой частью Контракта явля</w:t>
      </w:r>
      <w:r w:rsidR="00BB09B2">
        <w:rPr>
          <w:rFonts w:ascii="Times New Roman" w:hAnsi="Times New Roman" w:cs="Times New Roman"/>
          <w:sz w:val="24"/>
          <w:szCs w:val="24"/>
        </w:rPr>
        <w:t>е</w:t>
      </w:r>
      <w:r w:rsidRPr="00030E95">
        <w:rPr>
          <w:rFonts w:ascii="Times New Roman" w:hAnsi="Times New Roman" w:cs="Times New Roman"/>
          <w:sz w:val="24"/>
          <w:szCs w:val="24"/>
        </w:rPr>
        <w:t>тся следующ</w:t>
      </w:r>
      <w:r w:rsidR="00BB09B2">
        <w:rPr>
          <w:rFonts w:ascii="Times New Roman" w:hAnsi="Times New Roman" w:cs="Times New Roman"/>
          <w:sz w:val="24"/>
          <w:szCs w:val="24"/>
        </w:rPr>
        <w:t>е</w:t>
      </w:r>
      <w:r w:rsidRPr="00030E95">
        <w:rPr>
          <w:rFonts w:ascii="Times New Roman" w:hAnsi="Times New Roman" w:cs="Times New Roman"/>
          <w:sz w:val="24"/>
          <w:szCs w:val="24"/>
        </w:rPr>
        <w:t>е приложени</w:t>
      </w:r>
      <w:r w:rsidR="00BB09B2">
        <w:rPr>
          <w:rFonts w:ascii="Times New Roman" w:hAnsi="Times New Roman" w:cs="Times New Roman"/>
          <w:sz w:val="24"/>
          <w:szCs w:val="24"/>
        </w:rPr>
        <w:t>е</w:t>
      </w:r>
      <w:r w:rsidRPr="00030E95">
        <w:rPr>
          <w:rFonts w:ascii="Times New Roman" w:hAnsi="Times New Roman" w:cs="Times New Roman"/>
          <w:sz w:val="24"/>
          <w:szCs w:val="24"/>
        </w:rPr>
        <w:t>:</w:t>
      </w:r>
    </w:p>
    <w:p w:rsidR="008E2B77" w:rsidRDefault="00425569" w:rsidP="008E2B7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С</w:t>
      </w:r>
      <w:r w:rsidR="008E2B77" w:rsidRPr="00030E95">
        <w:rPr>
          <w:rFonts w:ascii="Times New Roman" w:hAnsi="Times New Roman" w:cs="Times New Roman"/>
          <w:sz w:val="24"/>
          <w:szCs w:val="24"/>
        </w:rPr>
        <w:t xml:space="preserve">пецификация </w:t>
      </w:r>
      <w:hyperlink r:id="rId14" w:anchor="P1337" w:history="1">
        <w:r w:rsidR="008E2B77" w:rsidRPr="00030E95">
          <w:rPr>
            <w:rStyle w:val="a9"/>
            <w:rFonts w:ascii="Times New Roman" w:hAnsi="Times New Roman"/>
            <w:sz w:val="24"/>
            <w:szCs w:val="24"/>
          </w:rPr>
          <w:t xml:space="preserve">(приложение N </w:t>
        </w:r>
        <w:r w:rsidR="00BB09B2">
          <w:rPr>
            <w:rStyle w:val="a9"/>
            <w:rFonts w:ascii="Times New Roman" w:hAnsi="Times New Roman"/>
            <w:sz w:val="24"/>
            <w:szCs w:val="24"/>
          </w:rPr>
          <w:t>1</w:t>
        </w:r>
        <w:r w:rsidR="008E2B77" w:rsidRPr="00030E95">
          <w:rPr>
            <w:rStyle w:val="a9"/>
            <w:rFonts w:ascii="Times New Roman" w:hAnsi="Times New Roman"/>
            <w:sz w:val="24"/>
            <w:szCs w:val="24"/>
          </w:rPr>
          <w:t>)</w:t>
        </w:r>
      </w:hyperlink>
      <w:r w:rsidR="008E2B77" w:rsidRPr="00030E95">
        <w:rPr>
          <w:rFonts w:ascii="Times New Roman" w:hAnsi="Times New Roman" w:cs="Times New Roman"/>
          <w:sz w:val="24"/>
          <w:szCs w:val="24"/>
        </w:rPr>
        <w:t>.</w:t>
      </w:r>
    </w:p>
    <w:p w:rsidR="0074303F" w:rsidRPr="00030E95" w:rsidRDefault="0074303F" w:rsidP="008E2B7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Описание объекта закупки (приложение №2)</w:t>
      </w:r>
    </w:p>
    <w:p w:rsidR="008E2B77" w:rsidRDefault="008E2B77" w:rsidP="008E2B77">
      <w:pPr>
        <w:pStyle w:val="ConsPlusNormal"/>
        <w:jc w:val="center"/>
        <w:outlineLvl w:val="1"/>
        <w:rPr>
          <w:rFonts w:ascii="Times New Roman" w:hAnsi="Times New Roman" w:cs="Times New Roman"/>
          <w:sz w:val="24"/>
          <w:szCs w:val="24"/>
        </w:rPr>
      </w:pPr>
      <w:bookmarkStart w:id="13" w:name="P1020"/>
      <w:bookmarkEnd w:id="13"/>
    </w:p>
    <w:p w:rsidR="008E2B77" w:rsidRDefault="008E2B77" w:rsidP="008E2B77">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X</w:t>
      </w:r>
      <w:r>
        <w:rPr>
          <w:rFonts w:ascii="Times New Roman" w:hAnsi="Times New Roman" w:cs="Times New Roman"/>
          <w:sz w:val="24"/>
          <w:szCs w:val="24"/>
          <w:lang w:val="en-US"/>
        </w:rPr>
        <w:t>I</w:t>
      </w:r>
      <w:r>
        <w:rPr>
          <w:rFonts w:ascii="Times New Roman" w:hAnsi="Times New Roman" w:cs="Times New Roman"/>
          <w:sz w:val="24"/>
          <w:szCs w:val="24"/>
        </w:rPr>
        <w:t>V. Адреса и банковские реквизиты Сторон</w:t>
      </w:r>
    </w:p>
    <w:p w:rsidR="008E2B77" w:rsidRDefault="008E2B77" w:rsidP="008E2B77">
      <w:pPr>
        <w:pStyle w:val="ConsPlusNormal"/>
        <w:jc w:val="both"/>
        <w:rPr>
          <w:rFonts w:ascii="Times New Roman" w:hAnsi="Times New Roman" w:cs="Times New Roman"/>
          <w:sz w:val="24"/>
          <w:szCs w:val="24"/>
        </w:rPr>
      </w:pPr>
    </w:p>
    <w:tbl>
      <w:tblPr>
        <w:tblW w:w="1478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927"/>
        <w:gridCol w:w="4928"/>
        <w:gridCol w:w="4928"/>
      </w:tblGrid>
      <w:tr w:rsidR="0093458B" w:rsidTr="0093458B">
        <w:tc>
          <w:tcPr>
            <w:tcW w:w="4927" w:type="dxa"/>
            <w:tcBorders>
              <w:top w:val="nil"/>
              <w:left w:val="nil"/>
              <w:bottom w:val="nil"/>
              <w:right w:val="nil"/>
            </w:tcBorders>
            <w:hideMark/>
          </w:tcPr>
          <w:p w:rsidR="0093458B" w:rsidRDefault="0093458B">
            <w:pPr>
              <w:jc w:val="both"/>
              <w:rPr>
                <w:rFonts w:ascii="Times New Roman" w:hAnsi="Times New Roman"/>
                <w:b/>
                <w:lang w:eastAsia="en-US"/>
              </w:rPr>
            </w:pPr>
            <w:r>
              <w:rPr>
                <w:rFonts w:ascii="Times New Roman" w:hAnsi="Times New Roman"/>
                <w:b/>
              </w:rPr>
              <w:t xml:space="preserve">Заказчик: </w:t>
            </w:r>
          </w:p>
          <w:p w:rsidR="0093458B" w:rsidRDefault="0093458B">
            <w:pPr>
              <w:jc w:val="both"/>
              <w:rPr>
                <w:rFonts w:ascii="Times New Roman" w:hAnsi="Times New Roman"/>
                <w:b/>
                <w:bCs/>
              </w:rPr>
            </w:pPr>
            <w:r>
              <w:rPr>
                <w:rFonts w:ascii="Times New Roman" w:hAnsi="Times New Roman"/>
                <w:b/>
                <w:bCs/>
              </w:rPr>
              <w:t>Санкт-Петербургское государственное казенное учреждение «Городская аварийно-восстановительная служба жилищного фонда Санкт-Петербурга»</w:t>
            </w:r>
          </w:p>
          <w:p w:rsidR="001A3318" w:rsidRPr="001A3318" w:rsidRDefault="001A3318" w:rsidP="001A3318">
            <w:pPr>
              <w:jc w:val="both"/>
              <w:rPr>
                <w:rFonts w:ascii="Times New Roman" w:hAnsi="Times New Roman"/>
              </w:rPr>
            </w:pPr>
            <w:r w:rsidRPr="001A3318">
              <w:rPr>
                <w:rFonts w:ascii="Times New Roman" w:hAnsi="Times New Roman"/>
              </w:rPr>
              <w:t>191028, г. Санкт-Петербург, ул. Моховая, д.8, литера</w:t>
            </w:r>
            <w:proofErr w:type="gramStart"/>
            <w:r w:rsidRPr="001A3318">
              <w:rPr>
                <w:rFonts w:ascii="Times New Roman" w:hAnsi="Times New Roman"/>
              </w:rPr>
              <w:t xml:space="preserve"> Б</w:t>
            </w:r>
            <w:proofErr w:type="gramEnd"/>
            <w:r w:rsidRPr="001A3318">
              <w:rPr>
                <w:rFonts w:ascii="Times New Roman" w:hAnsi="Times New Roman"/>
              </w:rPr>
              <w:t xml:space="preserve"> </w:t>
            </w:r>
          </w:p>
          <w:p w:rsidR="001A3318" w:rsidRPr="001A3318" w:rsidRDefault="001A3318" w:rsidP="001A3318">
            <w:pPr>
              <w:jc w:val="both"/>
              <w:rPr>
                <w:rFonts w:ascii="Times New Roman" w:hAnsi="Times New Roman"/>
              </w:rPr>
            </w:pPr>
            <w:r w:rsidRPr="001A3318">
              <w:rPr>
                <w:rFonts w:ascii="Times New Roman" w:hAnsi="Times New Roman"/>
              </w:rPr>
              <w:t>тел./факс 409-73-55</w:t>
            </w:r>
          </w:p>
          <w:p w:rsidR="001A3318" w:rsidRPr="001A3318" w:rsidRDefault="001A3318" w:rsidP="001A3318">
            <w:pPr>
              <w:jc w:val="both"/>
              <w:rPr>
                <w:rFonts w:ascii="Times New Roman" w:hAnsi="Times New Roman"/>
              </w:rPr>
            </w:pPr>
            <w:r w:rsidRPr="001A3318">
              <w:rPr>
                <w:rFonts w:ascii="Times New Roman" w:hAnsi="Times New Roman"/>
              </w:rPr>
              <w:t>ИНН 7840011628, КПП 784101001</w:t>
            </w:r>
          </w:p>
          <w:p w:rsidR="001A3318" w:rsidRPr="001A3318" w:rsidRDefault="001A3318" w:rsidP="001A3318">
            <w:pPr>
              <w:jc w:val="both"/>
              <w:rPr>
                <w:rFonts w:ascii="Times New Roman" w:hAnsi="Times New Roman"/>
              </w:rPr>
            </w:pPr>
            <w:r w:rsidRPr="001A3318">
              <w:rPr>
                <w:rFonts w:ascii="Times New Roman" w:hAnsi="Times New Roman"/>
              </w:rPr>
              <w:t>Получатель: Комитет финансов Санкт-Петербурга (ГКУ «АВС», л/с 0830022)</w:t>
            </w:r>
          </w:p>
          <w:p w:rsidR="001A3318" w:rsidRPr="001A3318" w:rsidRDefault="001A3318" w:rsidP="001A3318">
            <w:pPr>
              <w:jc w:val="both"/>
              <w:rPr>
                <w:rFonts w:ascii="Times New Roman" w:hAnsi="Times New Roman"/>
              </w:rPr>
            </w:pPr>
            <w:proofErr w:type="spellStart"/>
            <w:r w:rsidRPr="001A3318">
              <w:rPr>
                <w:rFonts w:ascii="Times New Roman" w:hAnsi="Times New Roman"/>
              </w:rPr>
              <w:t>расч</w:t>
            </w:r>
            <w:proofErr w:type="spellEnd"/>
            <w:r w:rsidRPr="001A3318">
              <w:rPr>
                <w:rFonts w:ascii="Times New Roman" w:hAnsi="Times New Roman"/>
              </w:rPr>
              <w:t>. счет 03221643400000007200</w:t>
            </w:r>
          </w:p>
          <w:p w:rsidR="001A3318" w:rsidRPr="001A3318" w:rsidRDefault="001A3318" w:rsidP="001A3318">
            <w:pPr>
              <w:jc w:val="both"/>
              <w:rPr>
                <w:rFonts w:ascii="Times New Roman" w:hAnsi="Times New Roman"/>
              </w:rPr>
            </w:pPr>
            <w:proofErr w:type="spellStart"/>
            <w:r w:rsidRPr="001A3318">
              <w:rPr>
                <w:rFonts w:ascii="Times New Roman" w:hAnsi="Times New Roman"/>
              </w:rPr>
              <w:t>кор</w:t>
            </w:r>
            <w:proofErr w:type="gramStart"/>
            <w:r w:rsidRPr="001A3318">
              <w:rPr>
                <w:rFonts w:ascii="Times New Roman" w:hAnsi="Times New Roman"/>
              </w:rPr>
              <w:t>.с</w:t>
            </w:r>
            <w:proofErr w:type="gramEnd"/>
            <w:r w:rsidRPr="001A3318">
              <w:rPr>
                <w:rFonts w:ascii="Times New Roman" w:hAnsi="Times New Roman"/>
              </w:rPr>
              <w:t>чет</w:t>
            </w:r>
            <w:proofErr w:type="spellEnd"/>
            <w:r w:rsidRPr="001A3318">
              <w:rPr>
                <w:rFonts w:ascii="Times New Roman" w:hAnsi="Times New Roman"/>
              </w:rPr>
              <w:t xml:space="preserve">   40102810945370000005</w:t>
            </w:r>
          </w:p>
          <w:p w:rsidR="001A3318" w:rsidRPr="001A3318" w:rsidRDefault="001A3318" w:rsidP="001A3318">
            <w:pPr>
              <w:jc w:val="both"/>
              <w:rPr>
                <w:rFonts w:ascii="Times New Roman" w:hAnsi="Times New Roman"/>
              </w:rPr>
            </w:pPr>
            <w:r w:rsidRPr="001A3318">
              <w:rPr>
                <w:rFonts w:ascii="Times New Roman" w:hAnsi="Times New Roman"/>
              </w:rPr>
              <w:t>БИК 014030106</w:t>
            </w:r>
          </w:p>
          <w:p w:rsidR="001A3318" w:rsidRPr="001A3318" w:rsidRDefault="001A3318" w:rsidP="001A3318">
            <w:pPr>
              <w:jc w:val="both"/>
              <w:rPr>
                <w:rFonts w:ascii="Times New Roman" w:hAnsi="Times New Roman"/>
              </w:rPr>
            </w:pPr>
            <w:r w:rsidRPr="001A3318">
              <w:rPr>
                <w:rFonts w:ascii="Times New Roman" w:hAnsi="Times New Roman"/>
              </w:rPr>
              <w:t>Банк получателя:</w:t>
            </w:r>
            <w:r w:rsidR="009A5CC1">
              <w:rPr>
                <w:rFonts w:ascii="Times New Roman" w:hAnsi="Times New Roman"/>
              </w:rPr>
              <w:t xml:space="preserve"> </w:t>
            </w:r>
            <w:r w:rsidR="009A5CC1" w:rsidRPr="009A5CC1">
              <w:rPr>
                <w:rFonts w:ascii="Times New Roman" w:hAnsi="Times New Roman"/>
              </w:rPr>
              <w:t>ОКЦ №1 Северо-Западного ГУ Банка России//УФК по г. Санкт-Петербургу, г. Санкт-Петербург</w:t>
            </w:r>
          </w:p>
          <w:p w:rsidR="001A3318" w:rsidRPr="001A3318" w:rsidRDefault="001A3318" w:rsidP="001A3318">
            <w:pPr>
              <w:jc w:val="both"/>
              <w:rPr>
                <w:rFonts w:ascii="Times New Roman" w:hAnsi="Times New Roman"/>
              </w:rPr>
            </w:pPr>
            <w:r w:rsidRPr="001A3318">
              <w:rPr>
                <w:rFonts w:ascii="Times New Roman" w:hAnsi="Times New Roman"/>
              </w:rPr>
              <w:t>ОКПО 72424674</w:t>
            </w:r>
          </w:p>
          <w:p w:rsidR="001A3318" w:rsidRPr="001A3318" w:rsidRDefault="001A3318" w:rsidP="001A3318">
            <w:pPr>
              <w:jc w:val="both"/>
              <w:rPr>
                <w:rFonts w:ascii="Times New Roman" w:hAnsi="Times New Roman"/>
              </w:rPr>
            </w:pPr>
            <w:r w:rsidRPr="001A3318">
              <w:rPr>
                <w:rFonts w:ascii="Times New Roman" w:hAnsi="Times New Roman"/>
              </w:rPr>
              <w:t>ОКТМО 40910000</w:t>
            </w:r>
          </w:p>
          <w:p w:rsidR="001A3318" w:rsidRDefault="001A3318" w:rsidP="001A3318">
            <w:pPr>
              <w:jc w:val="both"/>
              <w:rPr>
                <w:rFonts w:ascii="Times New Roman" w:hAnsi="Times New Roman"/>
              </w:rPr>
            </w:pPr>
            <w:r w:rsidRPr="001A3318">
              <w:rPr>
                <w:rFonts w:ascii="Times New Roman" w:hAnsi="Times New Roman"/>
              </w:rPr>
              <w:t>ОГРН 1047839005136</w:t>
            </w:r>
          </w:p>
          <w:p w:rsidR="0093458B" w:rsidRDefault="0093458B" w:rsidP="001A3318">
            <w:pPr>
              <w:jc w:val="both"/>
              <w:rPr>
                <w:rFonts w:ascii="Times New Roman" w:hAnsi="Times New Roman"/>
              </w:rPr>
            </w:pPr>
            <w:r>
              <w:rPr>
                <w:rFonts w:ascii="Times New Roman" w:hAnsi="Times New Roman"/>
              </w:rPr>
              <w:t>эл. адрес:</w:t>
            </w:r>
          </w:p>
          <w:p w:rsidR="00CB136D" w:rsidRDefault="000E5D95" w:rsidP="00CB136D">
            <w:pPr>
              <w:rPr>
                <w:rStyle w:val="a9"/>
                <w:rFonts w:ascii="Times New Roman" w:hAnsi="Times New Roman" w:cs="Courier New"/>
              </w:rPr>
            </w:pPr>
            <w:hyperlink r:id="rId15" w:history="1">
              <w:r w:rsidR="00CB136D" w:rsidRPr="00D931A6">
                <w:rPr>
                  <w:rStyle w:val="a9"/>
                  <w:rFonts w:ascii="Times New Roman" w:hAnsi="Times New Roman" w:cs="Courier New"/>
                </w:rPr>
                <w:t>ids_avs@</w:t>
              </w:r>
              <w:r w:rsidR="00CB136D" w:rsidRPr="00D931A6">
                <w:rPr>
                  <w:rStyle w:val="a9"/>
                  <w:rFonts w:ascii="Times New Roman" w:hAnsi="Times New Roman" w:cs="Courier New"/>
                  <w:lang w:val="en-US"/>
                </w:rPr>
                <w:t>avsgf</w:t>
              </w:r>
              <w:r w:rsidR="00CB136D" w:rsidRPr="00D931A6">
                <w:rPr>
                  <w:rStyle w:val="a9"/>
                  <w:rFonts w:ascii="Times New Roman" w:hAnsi="Times New Roman" w:cs="Courier New"/>
                </w:rPr>
                <w:t>.</w:t>
              </w:r>
              <w:r w:rsidR="00CB136D" w:rsidRPr="00D931A6">
                <w:rPr>
                  <w:rStyle w:val="a9"/>
                  <w:rFonts w:ascii="Times New Roman" w:hAnsi="Times New Roman" w:cs="Courier New"/>
                  <w:lang w:val="en-US"/>
                </w:rPr>
                <w:t>gu</w:t>
              </w:r>
              <w:r w:rsidR="00CB136D" w:rsidRPr="00D931A6">
                <w:rPr>
                  <w:rStyle w:val="a9"/>
                  <w:rFonts w:ascii="Times New Roman" w:hAnsi="Times New Roman" w:cs="Courier New"/>
                </w:rPr>
                <w:t>gov.spb.ru</w:t>
              </w:r>
            </w:hyperlink>
          </w:p>
          <w:p w:rsidR="00CB136D" w:rsidRDefault="00EE2192" w:rsidP="00CB136D">
            <w:pPr>
              <w:rPr>
                <w:rFonts w:ascii="Times New Roman" w:eastAsiaTheme="minorHAnsi" w:hAnsi="Times New Roman" w:cs="Times New Roman"/>
                <w:color w:val="auto"/>
                <w:lang w:bidi="ar-SA"/>
              </w:rPr>
            </w:pPr>
            <w:r>
              <w:rPr>
                <w:rFonts w:ascii="Times New Roman" w:hAnsi="Times New Roman" w:cs="Times New Roman"/>
              </w:rPr>
              <w:t>Должностное лицо Заказчика</w:t>
            </w:r>
            <w:r w:rsidR="00CB136D">
              <w:rPr>
                <w:rFonts w:ascii="Times New Roman" w:hAnsi="Times New Roman" w:cs="Times New Roman"/>
              </w:rPr>
              <w:t>, ответственное за исполнение контракта:</w:t>
            </w:r>
          </w:p>
          <w:p w:rsidR="00A35FC4" w:rsidRPr="00A35FC4" w:rsidRDefault="00A35FC4" w:rsidP="00A35FC4">
            <w:pPr>
              <w:rPr>
                <w:rFonts w:ascii="Times New Roman" w:hAnsi="Times New Roman" w:cs="Times New Roman"/>
              </w:rPr>
            </w:pPr>
            <w:r w:rsidRPr="00A35FC4">
              <w:rPr>
                <w:rFonts w:ascii="Times New Roman" w:hAnsi="Times New Roman" w:cs="Times New Roman"/>
              </w:rPr>
              <w:t>Начальник отдела материально-технического и хозяйственного</w:t>
            </w:r>
          </w:p>
          <w:p w:rsidR="00A35FC4" w:rsidRDefault="00A35FC4" w:rsidP="00A35FC4">
            <w:pPr>
              <w:rPr>
                <w:rFonts w:ascii="Times New Roman" w:hAnsi="Times New Roman" w:cs="Times New Roman"/>
              </w:rPr>
            </w:pPr>
            <w:r w:rsidRPr="00A35FC4">
              <w:rPr>
                <w:rFonts w:ascii="Times New Roman" w:hAnsi="Times New Roman" w:cs="Times New Roman"/>
              </w:rPr>
              <w:t xml:space="preserve">обеспечения </w:t>
            </w:r>
            <w:r>
              <w:rPr>
                <w:rFonts w:ascii="Times New Roman" w:hAnsi="Times New Roman" w:cs="Times New Roman"/>
              </w:rPr>
              <w:t>Панков Владислав Леонидович</w:t>
            </w:r>
          </w:p>
          <w:p w:rsidR="00CB136D" w:rsidRDefault="00CB136D" w:rsidP="00A35FC4">
            <w:pPr>
              <w:rPr>
                <w:rStyle w:val="a9"/>
                <w:rFonts w:ascii="Times New Roman" w:hAnsi="Times New Roman" w:cs="Courier New"/>
              </w:rPr>
            </w:pPr>
            <w:r>
              <w:rPr>
                <w:rFonts w:ascii="Times New Roman" w:hAnsi="Times New Roman" w:cs="Times New Roman"/>
              </w:rPr>
              <w:t xml:space="preserve">Телефон </w:t>
            </w:r>
            <w:r w:rsidRPr="001A3318">
              <w:rPr>
                <w:rFonts w:ascii="Times New Roman" w:hAnsi="Times New Roman"/>
              </w:rPr>
              <w:t>409-73-</w:t>
            </w:r>
            <w:r w:rsidR="00A35FC4">
              <w:rPr>
                <w:rFonts w:ascii="Times New Roman" w:hAnsi="Times New Roman"/>
              </w:rPr>
              <w:t>76</w:t>
            </w:r>
          </w:p>
          <w:p w:rsidR="00CB136D" w:rsidRDefault="00CB136D" w:rsidP="00CB136D">
            <w:pPr>
              <w:rPr>
                <w:rFonts w:ascii="Times New Roman" w:hAnsi="Times New Roman"/>
              </w:rPr>
            </w:pPr>
          </w:p>
          <w:p w:rsidR="00CB136D" w:rsidRDefault="00CB136D" w:rsidP="00CB136D">
            <w:pPr>
              <w:rPr>
                <w:rFonts w:ascii="Times New Roman" w:hAnsi="Times New Roman"/>
              </w:rPr>
            </w:pPr>
          </w:p>
          <w:p w:rsidR="00CB136D" w:rsidRDefault="00CB136D" w:rsidP="00CB136D">
            <w:pPr>
              <w:rPr>
                <w:rFonts w:ascii="Times New Roman" w:hAnsi="Times New Roman"/>
              </w:rPr>
            </w:pPr>
          </w:p>
          <w:p w:rsidR="00CB136D" w:rsidRDefault="00CB136D" w:rsidP="00CB136D">
            <w:pPr>
              <w:rPr>
                <w:rFonts w:ascii="Times New Roman" w:hAnsi="Times New Roman"/>
              </w:rPr>
            </w:pPr>
          </w:p>
          <w:p w:rsidR="00CB136D" w:rsidRDefault="00CB136D" w:rsidP="00CB136D">
            <w:pPr>
              <w:rPr>
                <w:rFonts w:ascii="Times New Roman" w:hAnsi="Times New Roman"/>
              </w:rPr>
            </w:pPr>
          </w:p>
          <w:p w:rsidR="00CB136D" w:rsidRDefault="00CB136D" w:rsidP="00CB136D">
            <w:pPr>
              <w:rPr>
                <w:rFonts w:ascii="Times New Roman" w:hAnsi="Times New Roman"/>
              </w:rPr>
            </w:pPr>
          </w:p>
          <w:p w:rsidR="00CB136D" w:rsidRDefault="0025735C" w:rsidP="00CB136D">
            <w:pPr>
              <w:rPr>
                <w:rFonts w:ascii="Times New Roman" w:hAnsi="Times New Roman"/>
              </w:rPr>
            </w:pPr>
            <w:r>
              <w:rPr>
                <w:rFonts w:ascii="Times New Roman" w:hAnsi="Times New Roman"/>
              </w:rPr>
              <w:t>Директор</w:t>
            </w:r>
          </w:p>
          <w:p w:rsidR="00CB136D" w:rsidRDefault="0025735C" w:rsidP="00CB136D">
            <w:pPr>
              <w:jc w:val="both"/>
              <w:rPr>
                <w:rFonts w:ascii="Times New Roman" w:hAnsi="Times New Roman"/>
              </w:rPr>
            </w:pPr>
            <w:r>
              <w:rPr>
                <w:rFonts w:ascii="Times New Roman" w:hAnsi="Times New Roman"/>
              </w:rPr>
              <w:t>______________ Кадомцев О.П.</w:t>
            </w:r>
          </w:p>
          <w:p w:rsidR="0093458B" w:rsidRDefault="00021900" w:rsidP="00CB136D">
            <w:pPr>
              <w:jc w:val="both"/>
              <w:rPr>
                <w:rFonts w:ascii="Times New Roman" w:hAnsi="Times New Roman" w:cs="Times New Roman"/>
                <w:lang w:eastAsia="en-US"/>
              </w:rPr>
            </w:pPr>
            <w:r>
              <w:rPr>
                <w:rFonts w:ascii="Times New Roman" w:hAnsi="Times New Roman" w:cs="Times New Roman"/>
                <w:lang w:eastAsia="en-US"/>
              </w:rPr>
              <w:t>Э</w:t>
            </w:r>
            <w:r w:rsidR="00CB136D">
              <w:rPr>
                <w:rFonts w:ascii="Times New Roman" w:hAnsi="Times New Roman" w:cs="Times New Roman"/>
                <w:lang w:eastAsia="en-US"/>
              </w:rPr>
              <w:t>П</w:t>
            </w:r>
          </w:p>
        </w:tc>
        <w:tc>
          <w:tcPr>
            <w:tcW w:w="4928" w:type="dxa"/>
            <w:tcBorders>
              <w:top w:val="nil"/>
              <w:left w:val="nil"/>
              <w:bottom w:val="nil"/>
              <w:right w:val="nil"/>
            </w:tcBorders>
          </w:tcPr>
          <w:p w:rsidR="0093458B" w:rsidRPr="00F3194A" w:rsidRDefault="0093458B" w:rsidP="00214F04">
            <w:pPr>
              <w:jc w:val="both"/>
              <w:rPr>
                <w:rFonts w:ascii="Times New Roman" w:hAnsi="Times New Roman" w:cs="Times New Roman"/>
                <w:b/>
              </w:rPr>
            </w:pPr>
            <w:r w:rsidRPr="00F3194A">
              <w:rPr>
                <w:rFonts w:ascii="Times New Roman" w:hAnsi="Times New Roman" w:cs="Times New Roman"/>
                <w:b/>
              </w:rPr>
              <w:t xml:space="preserve">Поставщик: </w:t>
            </w:r>
          </w:p>
          <w:p w:rsidR="0093458B" w:rsidRPr="00BA45E5" w:rsidRDefault="0093458B" w:rsidP="00214F04">
            <w:pPr>
              <w:rPr>
                <w:rFonts w:ascii="Times New Roman" w:hAnsi="Times New Roman" w:cs="Times New Roman"/>
              </w:rPr>
            </w:pPr>
            <w:r w:rsidRPr="00BA45E5">
              <w:rPr>
                <w:rFonts w:ascii="Times New Roman" w:hAnsi="Times New Roman" w:cs="Times New Roman"/>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93458B" w:rsidRPr="00BA45E5" w:rsidRDefault="0093458B" w:rsidP="00214F04">
            <w:pPr>
              <w:rPr>
                <w:rFonts w:ascii="Times New Roman" w:hAnsi="Times New Roman" w:cs="Times New Roman"/>
              </w:rPr>
            </w:pPr>
            <w:r w:rsidRPr="00BA45E5">
              <w:rPr>
                <w:rFonts w:ascii="Times New Roman" w:hAnsi="Times New Roman" w:cs="Times New Roman"/>
              </w:rPr>
              <w:t>Адрес местонахож</w:t>
            </w:r>
            <w:r>
              <w:rPr>
                <w:rFonts w:ascii="Times New Roman" w:hAnsi="Times New Roman" w:cs="Times New Roman"/>
              </w:rPr>
              <w:t>дения: 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ИНН ___________________________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КПП (при наличии) 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Банковские реквизиты:</w:t>
            </w:r>
          </w:p>
          <w:p w:rsidR="0093458B" w:rsidRPr="00BA45E5" w:rsidRDefault="0093458B" w:rsidP="00214F04">
            <w:pPr>
              <w:rPr>
                <w:rFonts w:ascii="Times New Roman" w:hAnsi="Times New Roman" w:cs="Times New Roman"/>
              </w:rPr>
            </w:pPr>
            <w:proofErr w:type="gramStart"/>
            <w:r w:rsidRPr="00BA45E5">
              <w:rPr>
                <w:rFonts w:ascii="Times New Roman" w:hAnsi="Times New Roman" w:cs="Times New Roman"/>
              </w:rPr>
              <w:t>р</w:t>
            </w:r>
            <w:proofErr w:type="gramEnd"/>
            <w:r w:rsidRPr="00BA45E5">
              <w:rPr>
                <w:rFonts w:ascii="Times New Roman" w:hAnsi="Times New Roman" w:cs="Times New Roman"/>
              </w:rPr>
              <w:t>/с _____________________________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к/с _____________________________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БИК ____________________________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ОКОПФ</w:t>
            </w:r>
            <w:r w:rsidRPr="00BA45E5">
              <w:rPr>
                <w:rFonts w:ascii="Times New Roman" w:hAnsi="Times New Roman" w:cs="Times New Roman"/>
              </w:rPr>
              <w:cr/>
              <w:t>ОКПО</w:t>
            </w:r>
          </w:p>
          <w:p w:rsidR="0093458B" w:rsidRPr="00BA45E5" w:rsidRDefault="0093458B" w:rsidP="00214F04">
            <w:pPr>
              <w:rPr>
                <w:rFonts w:ascii="Times New Roman" w:hAnsi="Times New Roman" w:cs="Times New Roman"/>
              </w:rPr>
            </w:pPr>
            <w:r w:rsidRPr="00BA45E5">
              <w:rPr>
                <w:rFonts w:ascii="Times New Roman" w:hAnsi="Times New Roman" w:cs="Times New Roman"/>
              </w:rPr>
              <w:t>ОКПД</w:t>
            </w:r>
            <w:proofErr w:type="gramStart"/>
            <w:r w:rsidRPr="00BA45E5">
              <w:rPr>
                <w:rFonts w:ascii="Times New Roman" w:hAnsi="Times New Roman" w:cs="Times New Roman"/>
              </w:rPr>
              <w:t>2</w:t>
            </w:r>
            <w:proofErr w:type="gramEnd"/>
            <w:r w:rsidRPr="00BA45E5">
              <w:rPr>
                <w:rFonts w:ascii="Times New Roman" w:hAnsi="Times New Roman" w:cs="Times New Roman"/>
              </w:rPr>
              <w:cr/>
              <w:t>ОКАТО</w:t>
            </w:r>
            <w:r w:rsidRPr="00BA45E5">
              <w:rPr>
                <w:rFonts w:ascii="Times New Roman" w:hAnsi="Times New Roman" w:cs="Times New Roman"/>
              </w:rPr>
              <w:cr/>
              <w:t>ОКТМО</w:t>
            </w:r>
            <w:r w:rsidRPr="00BA45E5">
              <w:rPr>
                <w:rFonts w:ascii="Times New Roman" w:hAnsi="Times New Roman" w:cs="Times New Roman"/>
              </w:rPr>
              <w:cr/>
              <w:t>Для бюджетных учреждений (дополнительно):</w:t>
            </w:r>
          </w:p>
          <w:p w:rsidR="0093458B" w:rsidRPr="00BA45E5" w:rsidRDefault="0093458B" w:rsidP="00214F04">
            <w:pPr>
              <w:rPr>
                <w:rFonts w:ascii="Times New Roman" w:hAnsi="Times New Roman" w:cs="Times New Roman"/>
              </w:rPr>
            </w:pPr>
            <w:r w:rsidRPr="00BA45E5">
              <w:rPr>
                <w:rFonts w:ascii="Times New Roman" w:hAnsi="Times New Roman" w:cs="Times New Roman"/>
              </w:rPr>
              <w:t>Наименование органа Федерального казначейства _____________________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Лицевой счет 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КБК ____________________________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Адрес электронной почты:</w:t>
            </w:r>
          </w:p>
          <w:p w:rsidR="0093458B" w:rsidRPr="00BA45E5" w:rsidRDefault="0093458B" w:rsidP="00214F04">
            <w:pPr>
              <w:rPr>
                <w:rFonts w:ascii="Times New Roman" w:hAnsi="Times New Roman" w:cs="Times New Roman"/>
              </w:rPr>
            </w:pPr>
            <w:r w:rsidRPr="00BA45E5">
              <w:rPr>
                <w:rFonts w:ascii="Times New Roman" w:hAnsi="Times New Roman" w:cs="Times New Roman"/>
              </w:rPr>
              <w:t>Телефон: ________________________</w:t>
            </w:r>
          </w:p>
          <w:p w:rsidR="00CB136D" w:rsidRDefault="00CB136D" w:rsidP="00CB136D">
            <w:pPr>
              <w:rPr>
                <w:rFonts w:ascii="Times New Roman" w:eastAsiaTheme="minorHAnsi" w:hAnsi="Times New Roman" w:cs="Times New Roman"/>
                <w:color w:val="auto"/>
                <w:lang w:bidi="ar-SA"/>
              </w:rPr>
            </w:pPr>
            <w:r>
              <w:rPr>
                <w:rFonts w:ascii="Times New Roman" w:hAnsi="Times New Roman" w:cs="Times New Roman"/>
              </w:rPr>
              <w:t>Лицо, имеющее право без доверенности действовать от имени юридического лица:</w:t>
            </w:r>
          </w:p>
          <w:p w:rsidR="00CB136D" w:rsidRDefault="00CB136D" w:rsidP="00CB136D">
            <w:pPr>
              <w:rPr>
                <w:rFonts w:ascii="Times New Roman" w:hAnsi="Times New Roman" w:cs="Times New Roman"/>
              </w:rPr>
            </w:pPr>
            <w:r>
              <w:rPr>
                <w:rFonts w:ascii="Times New Roman" w:hAnsi="Times New Roman" w:cs="Times New Roman"/>
              </w:rPr>
              <w:t>Должность ________________________</w:t>
            </w:r>
          </w:p>
          <w:p w:rsidR="00CB136D" w:rsidRDefault="00CB136D" w:rsidP="00CB136D">
            <w:pPr>
              <w:rPr>
                <w:rFonts w:ascii="Times New Roman" w:hAnsi="Times New Roman" w:cs="Times New Roman"/>
              </w:rPr>
            </w:pPr>
            <w:r>
              <w:rPr>
                <w:rFonts w:ascii="Times New Roman" w:hAnsi="Times New Roman" w:cs="Times New Roman"/>
              </w:rPr>
              <w:t>Ф.И.О. ___________________________</w:t>
            </w:r>
          </w:p>
          <w:p w:rsidR="00CB136D" w:rsidRDefault="00CB136D" w:rsidP="00CB136D">
            <w:pPr>
              <w:rPr>
                <w:rFonts w:ascii="Times New Roman" w:hAnsi="Times New Roman" w:cs="Times New Roman"/>
              </w:rPr>
            </w:pPr>
            <w:r>
              <w:rPr>
                <w:rFonts w:ascii="Times New Roman" w:hAnsi="Times New Roman" w:cs="Times New Roman"/>
              </w:rPr>
              <w:t>ИНН _____________________________</w:t>
            </w:r>
          </w:p>
          <w:p w:rsidR="00CB136D" w:rsidRDefault="00CB136D" w:rsidP="00CB136D">
            <w:pPr>
              <w:rPr>
                <w:rFonts w:ascii="Times New Roman" w:hAnsi="Times New Roman" w:cs="Times New Roman"/>
              </w:rPr>
            </w:pPr>
          </w:p>
          <w:p w:rsidR="0093458B" w:rsidRPr="00BA45E5" w:rsidRDefault="0093458B" w:rsidP="00214F04">
            <w:pPr>
              <w:rPr>
                <w:rFonts w:ascii="Times New Roman" w:hAnsi="Times New Roman" w:cs="Times New Roman"/>
              </w:rPr>
            </w:pPr>
            <w:r w:rsidRPr="00BA45E5">
              <w:rPr>
                <w:rFonts w:ascii="Times New Roman" w:hAnsi="Times New Roman" w:cs="Times New Roman"/>
              </w:rPr>
              <w:t>_______________________________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(должность)</w:t>
            </w:r>
          </w:p>
          <w:p w:rsidR="0093458B" w:rsidRPr="00BA45E5" w:rsidRDefault="0093458B" w:rsidP="00214F04">
            <w:pPr>
              <w:rPr>
                <w:rFonts w:ascii="Times New Roman" w:hAnsi="Times New Roman" w:cs="Times New Roman"/>
              </w:rPr>
            </w:pPr>
            <w:r w:rsidRPr="00BA45E5">
              <w:rPr>
                <w:rFonts w:ascii="Times New Roman" w:hAnsi="Times New Roman" w:cs="Times New Roman"/>
              </w:rPr>
              <w:t>_______________________________</w:t>
            </w:r>
          </w:p>
          <w:p w:rsidR="0093458B" w:rsidRPr="00BA45E5" w:rsidRDefault="0093458B" w:rsidP="00214F04">
            <w:pPr>
              <w:rPr>
                <w:rFonts w:ascii="Times New Roman" w:hAnsi="Times New Roman" w:cs="Times New Roman"/>
              </w:rPr>
            </w:pPr>
            <w:r w:rsidRPr="00BA45E5">
              <w:rPr>
                <w:rFonts w:ascii="Times New Roman" w:hAnsi="Times New Roman" w:cs="Times New Roman"/>
              </w:rPr>
              <w:t>(подпись, фамилия и инициалы)</w:t>
            </w:r>
          </w:p>
          <w:p w:rsidR="0093458B" w:rsidRPr="00F3194A" w:rsidRDefault="00021900" w:rsidP="00021900">
            <w:pPr>
              <w:jc w:val="both"/>
              <w:rPr>
                <w:rFonts w:ascii="Times New Roman" w:hAnsi="Times New Roman" w:cs="Times New Roman"/>
                <w:b/>
              </w:rPr>
            </w:pPr>
            <w:r>
              <w:rPr>
                <w:rFonts w:ascii="Times New Roman" w:hAnsi="Times New Roman" w:cs="Times New Roman"/>
                <w:i/>
                <w:iCs/>
                <w:color w:val="262626"/>
                <w:shd w:val="clear" w:color="auto" w:fill="FFFFFF"/>
              </w:rPr>
              <w:t>ЭП</w:t>
            </w:r>
          </w:p>
        </w:tc>
        <w:tc>
          <w:tcPr>
            <w:tcW w:w="4928" w:type="dxa"/>
            <w:tcBorders>
              <w:top w:val="nil"/>
              <w:left w:val="nil"/>
              <w:bottom w:val="nil"/>
              <w:right w:val="nil"/>
            </w:tcBorders>
          </w:tcPr>
          <w:p w:rsidR="0093458B" w:rsidRDefault="0093458B">
            <w:pPr>
              <w:jc w:val="both"/>
              <w:rPr>
                <w:rFonts w:ascii="Times New Roman" w:hAnsi="Times New Roman" w:cs="Times New Roman"/>
                <w:b/>
                <w:lang w:eastAsia="en-US"/>
              </w:rPr>
            </w:pPr>
          </w:p>
        </w:tc>
      </w:tr>
    </w:tbl>
    <w:p w:rsidR="00BB09B2" w:rsidRDefault="00BB09B2" w:rsidP="008E2B77">
      <w:pPr>
        <w:pStyle w:val="ConsPlusNormal"/>
        <w:jc w:val="right"/>
        <w:outlineLvl w:val="1"/>
        <w:rPr>
          <w:rFonts w:ascii="Times New Roman" w:hAnsi="Times New Roman" w:cs="Times New Roman"/>
          <w:sz w:val="24"/>
          <w:szCs w:val="24"/>
        </w:rPr>
        <w:sectPr w:rsidR="00BB09B2" w:rsidSect="00326C06">
          <w:footerReference w:type="default" r:id="rId16"/>
          <w:pgSz w:w="11906" w:h="16838"/>
          <w:pgMar w:top="1134" w:right="850" w:bottom="709" w:left="1701" w:header="708" w:footer="708" w:gutter="0"/>
          <w:cols w:space="720"/>
        </w:sectPr>
      </w:pPr>
    </w:p>
    <w:p w:rsidR="000931EF" w:rsidRDefault="000931EF" w:rsidP="000931EF">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hyperlink r:id="rId17" w:anchor="P1322" w:history="1">
        <w:r w:rsidRPr="00CC0229">
          <w:rPr>
            <w:rStyle w:val="a9"/>
            <w:rFonts w:ascii="Times New Roman" w:hAnsi="Times New Roman"/>
            <w:color w:val="auto"/>
            <w:sz w:val="24"/>
            <w:szCs w:val="24"/>
          </w:rPr>
          <w:t>№1</w:t>
        </w:r>
      </w:hyperlink>
    </w:p>
    <w:p w:rsidR="000931EF" w:rsidRDefault="000931EF" w:rsidP="000931EF">
      <w:pPr>
        <w:pStyle w:val="ConsPlusNormal"/>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w:t>
      </w:r>
    </w:p>
    <w:p w:rsidR="000931EF" w:rsidRDefault="000931EF" w:rsidP="000931EF">
      <w:pPr>
        <w:pStyle w:val="ConsPlusNormal"/>
        <w:jc w:val="right"/>
        <w:rPr>
          <w:rFonts w:ascii="Times New Roman" w:hAnsi="Times New Roman" w:cs="Times New Roman"/>
          <w:sz w:val="24"/>
          <w:szCs w:val="24"/>
        </w:rPr>
      </w:pPr>
      <w:r>
        <w:rPr>
          <w:rFonts w:ascii="Times New Roman" w:hAnsi="Times New Roman" w:cs="Times New Roman"/>
          <w:sz w:val="24"/>
          <w:szCs w:val="24"/>
        </w:rPr>
        <w:t>от __________ 202</w:t>
      </w:r>
      <w:r w:rsidR="00333F4E">
        <w:rPr>
          <w:rFonts w:ascii="Times New Roman" w:hAnsi="Times New Roman" w:cs="Times New Roman"/>
          <w:sz w:val="24"/>
          <w:szCs w:val="24"/>
        </w:rPr>
        <w:t>6</w:t>
      </w:r>
      <w:r>
        <w:rPr>
          <w:rFonts w:ascii="Times New Roman" w:hAnsi="Times New Roman" w:cs="Times New Roman"/>
          <w:sz w:val="24"/>
          <w:szCs w:val="24"/>
        </w:rPr>
        <w:t xml:space="preserve"> г.</w:t>
      </w:r>
    </w:p>
    <w:p w:rsidR="000931EF" w:rsidRDefault="000931EF" w:rsidP="000931EF">
      <w:pPr>
        <w:pStyle w:val="ConsPlusNormal"/>
        <w:jc w:val="right"/>
        <w:rPr>
          <w:rFonts w:ascii="Times New Roman" w:hAnsi="Times New Roman" w:cs="Times New Roman"/>
          <w:sz w:val="24"/>
          <w:szCs w:val="24"/>
        </w:rPr>
      </w:pPr>
      <w:r w:rsidRPr="004A75A5">
        <w:rPr>
          <w:rFonts w:ascii="Times New Roman" w:hAnsi="Times New Roman" w:cs="Times New Roman"/>
          <w:sz w:val="24"/>
          <w:szCs w:val="24"/>
        </w:rPr>
        <w:t xml:space="preserve">N </w:t>
      </w:r>
      <w:r w:rsidR="00333F4E">
        <w:rPr>
          <w:rFonts w:ascii="Times New Roman" w:hAnsi="Times New Roman" w:cs="Times New Roman"/>
          <w:sz w:val="24"/>
          <w:szCs w:val="24"/>
        </w:rPr>
        <w:t>16</w:t>
      </w:r>
      <w:r w:rsidRPr="004A75A5">
        <w:rPr>
          <w:rFonts w:ascii="Times New Roman" w:hAnsi="Times New Roman" w:cs="Times New Roman"/>
          <w:sz w:val="24"/>
          <w:szCs w:val="24"/>
        </w:rPr>
        <w:t>-2</w:t>
      </w:r>
      <w:r w:rsidR="00333F4E">
        <w:rPr>
          <w:rFonts w:ascii="Times New Roman" w:hAnsi="Times New Roman" w:cs="Times New Roman"/>
          <w:sz w:val="24"/>
          <w:szCs w:val="24"/>
        </w:rPr>
        <w:t>6</w:t>
      </w:r>
    </w:p>
    <w:p w:rsidR="000931EF" w:rsidRDefault="000931EF" w:rsidP="000931EF">
      <w:pPr>
        <w:pStyle w:val="ConsPlusNormal"/>
        <w:jc w:val="center"/>
        <w:rPr>
          <w:rFonts w:ascii="Times New Roman" w:hAnsi="Times New Roman" w:cs="Times New Roman"/>
          <w:b/>
          <w:sz w:val="24"/>
          <w:szCs w:val="24"/>
        </w:rPr>
      </w:pPr>
      <w:r>
        <w:rPr>
          <w:rFonts w:ascii="Times New Roman" w:hAnsi="Times New Roman" w:cs="Times New Roman"/>
          <w:b/>
          <w:sz w:val="24"/>
          <w:szCs w:val="24"/>
        </w:rPr>
        <w:t>Спецификация</w:t>
      </w:r>
    </w:p>
    <w:tbl>
      <w:tblPr>
        <w:tblW w:w="155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34"/>
        <w:gridCol w:w="2409"/>
        <w:gridCol w:w="2552"/>
        <w:gridCol w:w="851"/>
        <w:gridCol w:w="836"/>
        <w:gridCol w:w="1148"/>
        <w:gridCol w:w="1559"/>
        <w:gridCol w:w="1985"/>
        <w:gridCol w:w="1843"/>
        <w:gridCol w:w="1843"/>
      </w:tblGrid>
      <w:tr w:rsidR="000931EF" w:rsidTr="00486908">
        <w:trPr>
          <w:trHeight w:val="498"/>
        </w:trPr>
        <w:tc>
          <w:tcPr>
            <w:tcW w:w="534"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 xml:space="preserve">№ </w:t>
            </w:r>
            <w:proofErr w:type="gramStart"/>
            <w:r w:rsidRPr="0098263A">
              <w:rPr>
                <w:sz w:val="20"/>
                <w:szCs w:val="20"/>
              </w:rPr>
              <w:t>п</w:t>
            </w:r>
            <w:proofErr w:type="gramEnd"/>
            <w:r w:rsidRPr="0098263A">
              <w:rPr>
                <w:sz w:val="20"/>
                <w:szCs w:val="20"/>
              </w:rPr>
              <w:t>/п</w:t>
            </w:r>
          </w:p>
        </w:tc>
        <w:tc>
          <w:tcPr>
            <w:tcW w:w="2409" w:type="dxa"/>
            <w:tcBorders>
              <w:top w:val="single" w:sz="6" w:space="0" w:color="auto"/>
              <w:left w:val="single" w:sz="6" w:space="0" w:color="auto"/>
              <w:bottom w:val="single" w:sz="6" w:space="0" w:color="auto"/>
              <w:right w:val="single" w:sz="6" w:space="0" w:color="auto"/>
            </w:tcBorders>
          </w:tcPr>
          <w:p w:rsidR="000931EF" w:rsidRPr="0098263A" w:rsidRDefault="000931EF" w:rsidP="007E62AD">
            <w:pPr>
              <w:pStyle w:val="afc"/>
              <w:widowControl w:val="0"/>
              <w:ind w:firstLine="0"/>
              <w:jc w:val="center"/>
              <w:rPr>
                <w:sz w:val="20"/>
                <w:szCs w:val="20"/>
              </w:rPr>
            </w:pPr>
            <w:r w:rsidRPr="0098263A">
              <w:rPr>
                <w:sz w:val="20"/>
                <w:szCs w:val="20"/>
              </w:rPr>
              <w:t>ОКПД</w:t>
            </w:r>
            <w:proofErr w:type="gramStart"/>
            <w:r w:rsidRPr="0098263A">
              <w:rPr>
                <w:sz w:val="20"/>
                <w:szCs w:val="20"/>
              </w:rPr>
              <w:t>2</w:t>
            </w:r>
            <w:proofErr w:type="gramEnd"/>
            <w:r w:rsidRPr="0098263A">
              <w:rPr>
                <w:sz w:val="20"/>
                <w:szCs w:val="20"/>
              </w:rPr>
              <w:t>/ КТРУ/ ККН</w:t>
            </w:r>
          </w:p>
        </w:tc>
        <w:tc>
          <w:tcPr>
            <w:tcW w:w="2552"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 xml:space="preserve">Наименование </w:t>
            </w:r>
          </w:p>
        </w:tc>
        <w:tc>
          <w:tcPr>
            <w:tcW w:w="851"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 xml:space="preserve">Ед. </w:t>
            </w:r>
            <w:proofErr w:type="spellStart"/>
            <w:r w:rsidRPr="0098263A">
              <w:rPr>
                <w:sz w:val="20"/>
                <w:szCs w:val="20"/>
              </w:rPr>
              <w:t>изм</w:t>
            </w:r>
            <w:proofErr w:type="spellEnd"/>
          </w:p>
        </w:tc>
        <w:tc>
          <w:tcPr>
            <w:tcW w:w="836" w:type="dxa"/>
            <w:tcBorders>
              <w:top w:val="single" w:sz="6" w:space="0" w:color="auto"/>
              <w:left w:val="single" w:sz="6" w:space="0" w:color="auto"/>
              <w:bottom w:val="single" w:sz="6" w:space="0" w:color="auto"/>
              <w:right w:val="single" w:sz="6" w:space="0" w:color="auto"/>
            </w:tcBorders>
          </w:tcPr>
          <w:p w:rsidR="000931EF" w:rsidRPr="0098263A" w:rsidRDefault="000931EF" w:rsidP="007E62AD">
            <w:pPr>
              <w:pStyle w:val="afc"/>
              <w:widowControl w:val="0"/>
              <w:ind w:firstLine="0"/>
              <w:jc w:val="center"/>
              <w:rPr>
                <w:sz w:val="20"/>
                <w:szCs w:val="20"/>
              </w:rPr>
            </w:pPr>
            <w:r w:rsidRPr="0098263A">
              <w:rPr>
                <w:sz w:val="20"/>
                <w:szCs w:val="20"/>
              </w:rPr>
              <w:t>Кол-во</w:t>
            </w:r>
          </w:p>
          <w:p w:rsidR="000931EF" w:rsidRPr="0098263A" w:rsidRDefault="000931EF" w:rsidP="007E62AD">
            <w:pPr>
              <w:pStyle w:val="afc"/>
              <w:widowControl w:val="0"/>
              <w:jc w:val="center"/>
              <w:rPr>
                <w:sz w:val="20"/>
                <w:szCs w:val="20"/>
              </w:rPr>
            </w:pPr>
          </w:p>
        </w:tc>
        <w:tc>
          <w:tcPr>
            <w:tcW w:w="1148"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Цена ед., руб.</w:t>
            </w:r>
          </w:p>
        </w:tc>
        <w:tc>
          <w:tcPr>
            <w:tcW w:w="1559"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Начальная (максимальная) цена контракта с НДС, руб.</w:t>
            </w:r>
          </w:p>
        </w:tc>
        <w:tc>
          <w:tcPr>
            <w:tcW w:w="1985"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proofErr w:type="gramStart"/>
            <w:r w:rsidRPr="0098263A">
              <w:rPr>
                <w:sz w:val="20"/>
                <w:szCs w:val="20"/>
              </w:rPr>
              <w:t>Цена</w:t>
            </w:r>
            <w:proofErr w:type="gramEnd"/>
            <w:r w:rsidRPr="0098263A">
              <w:rPr>
                <w:sz w:val="20"/>
                <w:szCs w:val="20"/>
              </w:rPr>
              <w:t xml:space="preserve"> предложенная Поставщиком, с НДС/НДС не облагается, руб.</w:t>
            </w:r>
          </w:p>
        </w:tc>
        <w:tc>
          <w:tcPr>
            <w:tcW w:w="1843"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Цена ед.  предложенная Поставщиком с НДС/НДС не облагается, руб.</w:t>
            </w:r>
          </w:p>
        </w:tc>
        <w:tc>
          <w:tcPr>
            <w:tcW w:w="1843" w:type="dxa"/>
            <w:tcBorders>
              <w:top w:val="single" w:sz="6" w:space="0" w:color="auto"/>
              <w:left w:val="single" w:sz="6" w:space="0" w:color="auto"/>
              <w:bottom w:val="single" w:sz="6" w:space="0" w:color="auto"/>
              <w:right w:val="single" w:sz="6" w:space="0" w:color="auto"/>
            </w:tcBorders>
          </w:tcPr>
          <w:p w:rsidR="000931EF" w:rsidRPr="0098263A" w:rsidRDefault="000931EF" w:rsidP="007E62AD">
            <w:pPr>
              <w:pStyle w:val="afc"/>
              <w:widowControl w:val="0"/>
              <w:ind w:firstLine="0"/>
              <w:jc w:val="center"/>
              <w:rPr>
                <w:sz w:val="20"/>
                <w:szCs w:val="20"/>
              </w:rPr>
            </w:pPr>
            <w:r w:rsidRPr="0098263A">
              <w:rPr>
                <w:sz w:val="20"/>
                <w:szCs w:val="20"/>
              </w:rPr>
              <w:t>Страна происхождения товара</w:t>
            </w:r>
          </w:p>
        </w:tc>
      </w:tr>
      <w:tr w:rsidR="000931EF" w:rsidTr="00486908">
        <w:trPr>
          <w:trHeight w:val="55"/>
        </w:trPr>
        <w:tc>
          <w:tcPr>
            <w:tcW w:w="534"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1</w:t>
            </w:r>
          </w:p>
        </w:tc>
        <w:tc>
          <w:tcPr>
            <w:tcW w:w="2409" w:type="dxa"/>
            <w:tcBorders>
              <w:top w:val="single" w:sz="6" w:space="0" w:color="auto"/>
              <w:left w:val="single" w:sz="6" w:space="0" w:color="auto"/>
              <w:bottom w:val="single" w:sz="6" w:space="0" w:color="auto"/>
              <w:right w:val="single" w:sz="6" w:space="0" w:color="auto"/>
            </w:tcBorders>
          </w:tcPr>
          <w:p w:rsidR="000931EF" w:rsidRPr="0098263A" w:rsidRDefault="000931EF" w:rsidP="007E62AD">
            <w:pPr>
              <w:pStyle w:val="afc"/>
              <w:widowControl w:val="0"/>
              <w:ind w:firstLine="0"/>
              <w:jc w:val="center"/>
              <w:rPr>
                <w:sz w:val="20"/>
                <w:szCs w:val="20"/>
              </w:rPr>
            </w:pPr>
            <w:r w:rsidRPr="0098263A">
              <w:rPr>
                <w:sz w:val="20"/>
                <w:szCs w:val="20"/>
              </w:rPr>
              <w:t>2</w:t>
            </w:r>
          </w:p>
        </w:tc>
        <w:tc>
          <w:tcPr>
            <w:tcW w:w="2552"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3</w:t>
            </w:r>
          </w:p>
        </w:tc>
        <w:tc>
          <w:tcPr>
            <w:tcW w:w="851"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4</w:t>
            </w:r>
          </w:p>
        </w:tc>
        <w:tc>
          <w:tcPr>
            <w:tcW w:w="836"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5</w:t>
            </w:r>
          </w:p>
        </w:tc>
        <w:tc>
          <w:tcPr>
            <w:tcW w:w="1148"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6</w:t>
            </w:r>
          </w:p>
        </w:tc>
        <w:tc>
          <w:tcPr>
            <w:tcW w:w="1559"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7</w:t>
            </w:r>
          </w:p>
        </w:tc>
        <w:tc>
          <w:tcPr>
            <w:tcW w:w="1985"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8</w:t>
            </w:r>
          </w:p>
        </w:tc>
        <w:tc>
          <w:tcPr>
            <w:tcW w:w="1843" w:type="dxa"/>
            <w:tcBorders>
              <w:top w:val="single" w:sz="6" w:space="0" w:color="auto"/>
              <w:left w:val="single" w:sz="6" w:space="0" w:color="auto"/>
              <w:bottom w:val="single" w:sz="6" w:space="0" w:color="auto"/>
              <w:right w:val="single" w:sz="6" w:space="0" w:color="auto"/>
            </w:tcBorders>
            <w:hideMark/>
          </w:tcPr>
          <w:p w:rsidR="000931EF" w:rsidRPr="0098263A" w:rsidRDefault="000931EF" w:rsidP="007E62AD">
            <w:pPr>
              <w:pStyle w:val="afc"/>
              <w:widowControl w:val="0"/>
              <w:ind w:firstLine="0"/>
              <w:jc w:val="center"/>
              <w:rPr>
                <w:sz w:val="20"/>
                <w:szCs w:val="20"/>
              </w:rPr>
            </w:pPr>
            <w:r w:rsidRPr="0098263A">
              <w:rPr>
                <w:sz w:val="20"/>
                <w:szCs w:val="20"/>
              </w:rPr>
              <w:t>9</w:t>
            </w:r>
          </w:p>
        </w:tc>
        <w:tc>
          <w:tcPr>
            <w:tcW w:w="1843" w:type="dxa"/>
            <w:tcBorders>
              <w:top w:val="single" w:sz="6" w:space="0" w:color="auto"/>
              <w:left w:val="single" w:sz="6" w:space="0" w:color="auto"/>
              <w:bottom w:val="single" w:sz="6" w:space="0" w:color="auto"/>
              <w:right w:val="single" w:sz="6" w:space="0" w:color="auto"/>
            </w:tcBorders>
          </w:tcPr>
          <w:p w:rsidR="000931EF" w:rsidRPr="0098263A" w:rsidRDefault="000931EF" w:rsidP="007E62AD">
            <w:pPr>
              <w:pStyle w:val="afc"/>
              <w:widowControl w:val="0"/>
              <w:ind w:firstLine="0"/>
              <w:jc w:val="center"/>
              <w:rPr>
                <w:sz w:val="20"/>
                <w:szCs w:val="20"/>
              </w:rPr>
            </w:pPr>
            <w:r w:rsidRPr="0098263A">
              <w:rPr>
                <w:sz w:val="20"/>
                <w:szCs w:val="20"/>
              </w:rPr>
              <w:t>10</w:t>
            </w:r>
          </w:p>
        </w:tc>
      </w:tr>
      <w:tr w:rsidR="009C4EEA" w:rsidTr="0098263A">
        <w:trPr>
          <w:trHeight w:val="277"/>
        </w:trPr>
        <w:tc>
          <w:tcPr>
            <w:tcW w:w="534" w:type="dxa"/>
            <w:tcBorders>
              <w:top w:val="single" w:sz="6" w:space="0" w:color="auto"/>
              <w:left w:val="single" w:sz="6" w:space="0" w:color="auto"/>
              <w:bottom w:val="single" w:sz="6" w:space="0" w:color="auto"/>
              <w:right w:val="single" w:sz="6" w:space="0" w:color="auto"/>
            </w:tcBorders>
            <w:vAlign w:val="center"/>
            <w:hideMark/>
          </w:tcPr>
          <w:p w:rsidR="009C4EEA" w:rsidRPr="00CA0E0D" w:rsidRDefault="009C4EEA" w:rsidP="00D27AA7">
            <w:pPr>
              <w:rPr>
                <w:rFonts w:ascii="Times New Roman" w:hAnsi="Times New Roman" w:cs="Times New Roman"/>
                <w:sz w:val="20"/>
                <w:szCs w:val="20"/>
              </w:rPr>
            </w:pPr>
            <w:r w:rsidRPr="00CA0E0D">
              <w:rPr>
                <w:rFonts w:ascii="Times New Roman" w:hAnsi="Times New Roman" w:cs="Times New Roman"/>
                <w:sz w:val="20"/>
                <w:szCs w:val="20"/>
              </w:rPr>
              <w:t>1</w:t>
            </w:r>
          </w:p>
        </w:tc>
        <w:tc>
          <w:tcPr>
            <w:tcW w:w="2409" w:type="dxa"/>
            <w:vAlign w:val="center"/>
          </w:tcPr>
          <w:p w:rsidR="009C4EEA" w:rsidRPr="009C4EEA" w:rsidRDefault="009C4EEA" w:rsidP="008A41DF">
            <w:pPr>
              <w:rPr>
                <w:rFonts w:ascii="Times New Roman" w:hAnsi="Times New Roman" w:cs="Times New Roman"/>
                <w:sz w:val="20"/>
                <w:szCs w:val="20"/>
              </w:rPr>
            </w:pPr>
            <w:r w:rsidRPr="009C4EEA">
              <w:rPr>
                <w:rFonts w:ascii="Times New Roman" w:hAnsi="Times New Roman" w:cs="Times New Roman"/>
                <w:sz w:val="20"/>
                <w:szCs w:val="20"/>
              </w:rPr>
              <w:t>24.34.11.110 / - /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4EEA" w:rsidRPr="009C4EEA" w:rsidRDefault="009C4EEA" w:rsidP="008A41DF">
            <w:pPr>
              <w:rPr>
                <w:rFonts w:ascii="Times New Roman" w:hAnsi="Times New Roman" w:cs="Times New Roman"/>
                <w:sz w:val="20"/>
                <w:szCs w:val="20"/>
              </w:rPr>
            </w:pPr>
            <w:r w:rsidRPr="009C4EEA">
              <w:rPr>
                <w:rFonts w:ascii="Times New Roman" w:hAnsi="Times New Roman" w:cs="Times New Roman"/>
                <w:sz w:val="20"/>
                <w:szCs w:val="20"/>
              </w:rPr>
              <w:t>Проволока вязальная</w:t>
            </w:r>
          </w:p>
        </w:tc>
        <w:tc>
          <w:tcPr>
            <w:tcW w:w="851" w:type="dxa"/>
            <w:tcBorders>
              <w:top w:val="single" w:sz="6" w:space="0" w:color="auto"/>
              <w:left w:val="single" w:sz="6" w:space="0" w:color="auto"/>
              <w:bottom w:val="single" w:sz="6" w:space="0" w:color="auto"/>
              <w:right w:val="single" w:sz="6" w:space="0" w:color="auto"/>
            </w:tcBorders>
            <w:vAlign w:val="center"/>
            <w:hideMark/>
          </w:tcPr>
          <w:p w:rsidR="009C4EEA" w:rsidRPr="009C4EEA" w:rsidRDefault="009C4EEA" w:rsidP="008A41DF">
            <w:pPr>
              <w:jc w:val="center"/>
              <w:rPr>
                <w:rFonts w:ascii="Times New Roman" w:hAnsi="Times New Roman" w:cs="Times New Roman"/>
                <w:sz w:val="20"/>
                <w:szCs w:val="20"/>
              </w:rPr>
            </w:pPr>
            <w:proofErr w:type="gramStart"/>
            <w:r w:rsidRPr="009C4EEA">
              <w:rPr>
                <w:rFonts w:ascii="Times New Roman" w:hAnsi="Times New Roman" w:cs="Times New Roman"/>
                <w:sz w:val="20"/>
                <w:szCs w:val="20"/>
              </w:rPr>
              <w:t>кг</w:t>
            </w:r>
            <w:proofErr w:type="gramEnd"/>
            <w:r w:rsidRPr="009C4EEA">
              <w:rPr>
                <w:rFonts w:ascii="Times New Roman" w:hAnsi="Times New Roman" w:cs="Times New Roman"/>
                <w:sz w:val="20"/>
                <w:szCs w:val="20"/>
              </w:rPr>
              <w:t>.</w:t>
            </w:r>
          </w:p>
        </w:tc>
        <w:tc>
          <w:tcPr>
            <w:tcW w:w="836" w:type="dxa"/>
            <w:tcBorders>
              <w:top w:val="single" w:sz="4" w:space="0" w:color="auto"/>
              <w:left w:val="single" w:sz="4" w:space="0" w:color="auto"/>
              <w:bottom w:val="single" w:sz="4" w:space="0" w:color="auto"/>
              <w:right w:val="single" w:sz="4" w:space="0" w:color="auto"/>
            </w:tcBorders>
            <w:vAlign w:val="center"/>
            <w:hideMark/>
          </w:tcPr>
          <w:p w:rsidR="009C4EEA" w:rsidRPr="009C4EEA" w:rsidRDefault="000E5D95" w:rsidP="008A41DF">
            <w:pPr>
              <w:jc w:val="center"/>
              <w:rPr>
                <w:rFonts w:ascii="Times New Roman" w:hAnsi="Times New Roman" w:cs="Times New Roman"/>
                <w:sz w:val="20"/>
                <w:szCs w:val="20"/>
              </w:rPr>
            </w:pPr>
            <w:r>
              <w:rPr>
                <w:rFonts w:ascii="Times New Roman" w:hAnsi="Times New Roman" w:cs="Times New Roman"/>
                <w:sz w:val="20"/>
                <w:szCs w:val="20"/>
              </w:rPr>
              <w:t>30</w:t>
            </w:r>
            <w:bookmarkStart w:id="14" w:name="_GoBack"/>
            <w:bookmarkEnd w:id="14"/>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C4EEA" w:rsidRPr="00C73BA3" w:rsidRDefault="009C4EEA" w:rsidP="002202F5">
            <w:pPr>
              <w:jc w:val="center"/>
              <w:rPr>
                <w:rFonts w:ascii="Times New Roman" w:hAnsi="Times New Roman" w:cs="Times New Roman"/>
                <w:sz w:val="20"/>
                <w:szCs w:val="20"/>
              </w:rPr>
            </w:pPr>
            <w:r w:rsidRPr="009C4EEA">
              <w:rPr>
                <w:rFonts w:ascii="Times New Roman" w:hAnsi="Times New Roman" w:cs="Times New Roman"/>
                <w:sz w:val="20"/>
                <w:szCs w:val="20"/>
              </w:rPr>
              <w:t>287,00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C4EEA" w:rsidRPr="00C73BA3" w:rsidRDefault="000E5D95" w:rsidP="002202F5">
            <w:pPr>
              <w:jc w:val="center"/>
              <w:rPr>
                <w:rFonts w:ascii="Times New Roman" w:hAnsi="Times New Roman" w:cs="Times New Roman"/>
                <w:sz w:val="20"/>
                <w:szCs w:val="20"/>
              </w:rPr>
            </w:pPr>
            <w:r w:rsidRPr="000E5D95">
              <w:rPr>
                <w:rFonts w:ascii="Times New Roman" w:hAnsi="Times New Roman" w:cs="Times New Roman"/>
                <w:sz w:val="20"/>
                <w:szCs w:val="20"/>
              </w:rPr>
              <w:t>8 610,00</w:t>
            </w:r>
          </w:p>
        </w:tc>
        <w:tc>
          <w:tcPr>
            <w:tcW w:w="1985" w:type="dxa"/>
            <w:tcBorders>
              <w:top w:val="single" w:sz="6" w:space="0" w:color="auto"/>
              <w:left w:val="single" w:sz="6" w:space="0" w:color="auto"/>
              <w:bottom w:val="single" w:sz="6" w:space="0" w:color="auto"/>
              <w:right w:val="single" w:sz="6" w:space="0" w:color="auto"/>
            </w:tcBorders>
            <w:vAlign w:val="center"/>
          </w:tcPr>
          <w:p w:rsidR="009C4EEA" w:rsidRPr="00C73BA3" w:rsidRDefault="009C4EEA" w:rsidP="001D46EB">
            <w:pPr>
              <w:spacing w:line="256" w:lineRule="auto"/>
              <w:jc w:val="right"/>
              <w:rPr>
                <w:rFonts w:ascii="Times New Roman" w:hAnsi="Times New Roman" w:cs="Times New Roman"/>
                <w:sz w:val="20"/>
                <w:szCs w:val="20"/>
                <w:lang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9C4EEA" w:rsidRPr="00C73BA3" w:rsidRDefault="009C4EEA" w:rsidP="001D46EB">
            <w:pPr>
              <w:spacing w:line="256" w:lineRule="auto"/>
              <w:jc w:val="right"/>
              <w:rPr>
                <w:rFonts w:ascii="Times New Roman" w:hAnsi="Times New Roman" w:cs="Times New Roman"/>
                <w:sz w:val="20"/>
                <w:szCs w:val="20"/>
                <w:lang w:eastAsia="en-US"/>
              </w:rPr>
            </w:pPr>
          </w:p>
        </w:tc>
        <w:tc>
          <w:tcPr>
            <w:tcW w:w="1843" w:type="dxa"/>
            <w:tcBorders>
              <w:top w:val="single" w:sz="6" w:space="0" w:color="auto"/>
              <w:left w:val="single" w:sz="6" w:space="0" w:color="auto"/>
              <w:bottom w:val="single" w:sz="6" w:space="0" w:color="auto"/>
              <w:right w:val="single" w:sz="6" w:space="0" w:color="auto"/>
            </w:tcBorders>
            <w:vAlign w:val="center"/>
          </w:tcPr>
          <w:p w:rsidR="009C4EEA" w:rsidRPr="00C73BA3" w:rsidRDefault="009C4EEA" w:rsidP="001D46EB">
            <w:pPr>
              <w:spacing w:line="256" w:lineRule="auto"/>
              <w:jc w:val="right"/>
              <w:rPr>
                <w:rFonts w:ascii="Times New Roman" w:hAnsi="Times New Roman" w:cs="Times New Roman"/>
                <w:sz w:val="20"/>
                <w:szCs w:val="20"/>
                <w:lang w:eastAsia="en-US"/>
              </w:rPr>
            </w:pPr>
          </w:p>
        </w:tc>
      </w:tr>
    </w:tbl>
    <w:p w:rsidR="000931EF" w:rsidRDefault="000931EF" w:rsidP="000931EF">
      <w:pPr>
        <w:pStyle w:val="ConsPlusNormal"/>
        <w:jc w:val="both"/>
        <w:rPr>
          <w:rFonts w:ascii="Times New Roman" w:hAnsi="Times New Roman" w:cs="Times New Roman"/>
          <w:sz w:val="24"/>
          <w:szCs w:val="24"/>
        </w:rPr>
      </w:pPr>
    </w:p>
    <w:p w:rsidR="004A75A5" w:rsidRPr="00425569" w:rsidRDefault="004A75A5" w:rsidP="004A75A5">
      <w:pPr>
        <w:pStyle w:val="ConsPlusNormal"/>
        <w:jc w:val="center"/>
        <w:rPr>
          <w:rFonts w:ascii="Times New Roman" w:hAnsi="Times New Roman" w:cs="Times New Roman"/>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3277"/>
        <w:gridCol w:w="2664"/>
        <w:gridCol w:w="6583"/>
        <w:gridCol w:w="2508"/>
      </w:tblGrid>
      <w:tr w:rsidR="004A75A5" w:rsidRPr="00F3194A" w:rsidTr="009E4700">
        <w:trPr>
          <w:jc w:val="center"/>
        </w:trPr>
        <w:tc>
          <w:tcPr>
            <w:tcW w:w="193" w:type="pct"/>
          </w:tcPr>
          <w:p w:rsidR="004A75A5" w:rsidRPr="002A0BE1" w:rsidRDefault="004A75A5" w:rsidP="009E4700">
            <w:pPr>
              <w:tabs>
                <w:tab w:val="left" w:pos="3465"/>
              </w:tabs>
              <w:jc w:val="center"/>
              <w:rPr>
                <w:rFonts w:ascii="Times New Roman" w:hAnsi="Times New Roman" w:cs="Times New Roman"/>
                <w:sz w:val="20"/>
                <w:szCs w:val="20"/>
              </w:rPr>
            </w:pPr>
            <w:bookmarkStart w:id="15" w:name="P1322"/>
            <w:bookmarkEnd w:id="15"/>
            <w:r w:rsidRPr="002A0BE1">
              <w:rPr>
                <w:rFonts w:ascii="Times New Roman" w:hAnsi="Times New Roman" w:cs="Times New Roman"/>
                <w:sz w:val="20"/>
                <w:szCs w:val="20"/>
              </w:rPr>
              <w:t xml:space="preserve">№ </w:t>
            </w:r>
            <w:proofErr w:type="gramStart"/>
            <w:r w:rsidRPr="002A0BE1">
              <w:rPr>
                <w:rFonts w:ascii="Times New Roman" w:hAnsi="Times New Roman" w:cs="Times New Roman"/>
                <w:sz w:val="20"/>
                <w:szCs w:val="20"/>
              </w:rPr>
              <w:t>п</w:t>
            </w:r>
            <w:proofErr w:type="gramEnd"/>
            <w:r w:rsidRPr="002A0BE1">
              <w:rPr>
                <w:rFonts w:ascii="Times New Roman" w:hAnsi="Times New Roman" w:cs="Times New Roman"/>
                <w:sz w:val="20"/>
                <w:szCs w:val="20"/>
              </w:rPr>
              <w:t>/п</w:t>
            </w:r>
          </w:p>
        </w:tc>
        <w:tc>
          <w:tcPr>
            <w:tcW w:w="1048" w:type="pct"/>
          </w:tcPr>
          <w:p w:rsidR="004A75A5" w:rsidRPr="002A0BE1" w:rsidRDefault="004A75A5" w:rsidP="009E4700">
            <w:pPr>
              <w:tabs>
                <w:tab w:val="left" w:pos="3465"/>
              </w:tabs>
              <w:jc w:val="center"/>
              <w:rPr>
                <w:rFonts w:ascii="Times New Roman" w:hAnsi="Times New Roman" w:cs="Times New Roman"/>
                <w:sz w:val="20"/>
                <w:szCs w:val="20"/>
              </w:rPr>
            </w:pPr>
            <w:r w:rsidRPr="002A0BE1">
              <w:rPr>
                <w:rFonts w:ascii="Times New Roman" w:hAnsi="Times New Roman" w:cs="Times New Roman"/>
                <w:sz w:val="20"/>
                <w:szCs w:val="20"/>
              </w:rPr>
              <w:t>Наименование товара</w:t>
            </w:r>
          </w:p>
        </w:tc>
        <w:tc>
          <w:tcPr>
            <w:tcW w:w="852" w:type="pct"/>
          </w:tcPr>
          <w:p w:rsidR="004A75A5" w:rsidRPr="002A0BE1" w:rsidRDefault="004A75A5" w:rsidP="00F2319B">
            <w:pPr>
              <w:tabs>
                <w:tab w:val="left" w:pos="3465"/>
              </w:tabs>
              <w:jc w:val="center"/>
              <w:rPr>
                <w:rFonts w:ascii="Times New Roman" w:hAnsi="Times New Roman" w:cs="Times New Roman"/>
                <w:sz w:val="20"/>
                <w:szCs w:val="20"/>
              </w:rPr>
            </w:pPr>
            <w:r w:rsidRPr="002A0BE1">
              <w:rPr>
                <w:rFonts w:ascii="Times New Roman" w:hAnsi="Times New Roman" w:cs="Times New Roman"/>
                <w:sz w:val="20"/>
                <w:szCs w:val="20"/>
              </w:rPr>
              <w:t>Товарный знак (при наличии)</w:t>
            </w:r>
          </w:p>
        </w:tc>
        <w:tc>
          <w:tcPr>
            <w:tcW w:w="2105" w:type="pct"/>
          </w:tcPr>
          <w:p w:rsidR="004A75A5" w:rsidRPr="002A0BE1" w:rsidRDefault="004A75A5" w:rsidP="00F2319B">
            <w:pPr>
              <w:jc w:val="center"/>
              <w:rPr>
                <w:rFonts w:ascii="Times New Roman" w:hAnsi="Times New Roman" w:cs="Times New Roman"/>
                <w:sz w:val="20"/>
                <w:szCs w:val="20"/>
              </w:rPr>
            </w:pPr>
            <w:r w:rsidRPr="007F292F">
              <w:rPr>
                <w:rFonts w:ascii="Times New Roman" w:hAnsi="Times New Roman" w:cs="Times New Roman"/>
                <w:sz w:val="20"/>
                <w:szCs w:val="20"/>
              </w:rPr>
              <w:t>Характеристики объекта закупки</w:t>
            </w:r>
          </w:p>
        </w:tc>
        <w:tc>
          <w:tcPr>
            <w:tcW w:w="802" w:type="pct"/>
          </w:tcPr>
          <w:p w:rsidR="004A75A5" w:rsidRPr="002A0BE1" w:rsidRDefault="004A75A5" w:rsidP="00A67A03">
            <w:pPr>
              <w:tabs>
                <w:tab w:val="left" w:pos="3465"/>
              </w:tabs>
              <w:jc w:val="center"/>
              <w:rPr>
                <w:rFonts w:ascii="Times New Roman" w:hAnsi="Times New Roman" w:cs="Times New Roman"/>
                <w:sz w:val="20"/>
                <w:szCs w:val="20"/>
              </w:rPr>
            </w:pPr>
            <w:r w:rsidRPr="0098014B">
              <w:rPr>
                <w:rFonts w:ascii="Times New Roman" w:eastAsia="Calibri" w:hAnsi="Times New Roman" w:cs="Times New Roman"/>
                <w:sz w:val="20"/>
                <w:szCs w:val="20"/>
                <w:lang w:eastAsia="en-US"/>
              </w:rPr>
              <w:t xml:space="preserve">Страна происхождения товара </w:t>
            </w:r>
          </w:p>
        </w:tc>
      </w:tr>
      <w:tr w:rsidR="004A75A5" w:rsidRPr="00F3194A" w:rsidTr="009E4700">
        <w:trPr>
          <w:jc w:val="center"/>
        </w:trPr>
        <w:tc>
          <w:tcPr>
            <w:tcW w:w="193" w:type="pct"/>
          </w:tcPr>
          <w:p w:rsidR="004A75A5" w:rsidRPr="002A0BE1" w:rsidRDefault="004A75A5" w:rsidP="009E4700">
            <w:pPr>
              <w:tabs>
                <w:tab w:val="left" w:pos="3465"/>
              </w:tabs>
              <w:jc w:val="center"/>
              <w:rPr>
                <w:rFonts w:ascii="Times New Roman" w:hAnsi="Times New Roman" w:cs="Times New Roman"/>
                <w:sz w:val="20"/>
                <w:szCs w:val="20"/>
              </w:rPr>
            </w:pPr>
            <w:r w:rsidRPr="002A0BE1">
              <w:rPr>
                <w:rFonts w:ascii="Times New Roman" w:hAnsi="Times New Roman" w:cs="Times New Roman"/>
                <w:sz w:val="20"/>
                <w:szCs w:val="20"/>
              </w:rPr>
              <w:t>1</w:t>
            </w:r>
          </w:p>
        </w:tc>
        <w:tc>
          <w:tcPr>
            <w:tcW w:w="1048" w:type="pct"/>
          </w:tcPr>
          <w:p w:rsidR="004A75A5" w:rsidRPr="002A0BE1" w:rsidRDefault="004A75A5" w:rsidP="009E4700">
            <w:pPr>
              <w:tabs>
                <w:tab w:val="left" w:pos="3465"/>
              </w:tabs>
              <w:jc w:val="center"/>
              <w:rPr>
                <w:rFonts w:ascii="Times New Roman" w:hAnsi="Times New Roman" w:cs="Times New Roman"/>
                <w:sz w:val="20"/>
                <w:szCs w:val="20"/>
              </w:rPr>
            </w:pPr>
            <w:r w:rsidRPr="002A0BE1">
              <w:rPr>
                <w:rFonts w:ascii="Times New Roman" w:hAnsi="Times New Roman" w:cs="Times New Roman"/>
                <w:sz w:val="20"/>
                <w:szCs w:val="20"/>
              </w:rPr>
              <w:t>2</w:t>
            </w:r>
          </w:p>
        </w:tc>
        <w:tc>
          <w:tcPr>
            <w:tcW w:w="852" w:type="pct"/>
          </w:tcPr>
          <w:p w:rsidR="004A75A5" w:rsidRPr="002A0BE1" w:rsidRDefault="004A75A5" w:rsidP="009E4700">
            <w:pPr>
              <w:tabs>
                <w:tab w:val="left" w:pos="3465"/>
              </w:tabs>
              <w:jc w:val="center"/>
              <w:rPr>
                <w:rFonts w:ascii="Times New Roman" w:hAnsi="Times New Roman" w:cs="Times New Roman"/>
                <w:sz w:val="20"/>
                <w:szCs w:val="20"/>
              </w:rPr>
            </w:pPr>
            <w:r w:rsidRPr="002A0BE1">
              <w:rPr>
                <w:rFonts w:ascii="Times New Roman" w:hAnsi="Times New Roman" w:cs="Times New Roman"/>
                <w:sz w:val="20"/>
                <w:szCs w:val="20"/>
              </w:rPr>
              <w:t>3</w:t>
            </w:r>
          </w:p>
        </w:tc>
        <w:tc>
          <w:tcPr>
            <w:tcW w:w="2105" w:type="pct"/>
          </w:tcPr>
          <w:p w:rsidR="004A75A5" w:rsidRPr="002A0BE1" w:rsidRDefault="004A75A5" w:rsidP="009E4700">
            <w:pPr>
              <w:tabs>
                <w:tab w:val="left" w:pos="3465"/>
              </w:tabs>
              <w:jc w:val="center"/>
              <w:rPr>
                <w:rFonts w:ascii="Times New Roman" w:hAnsi="Times New Roman" w:cs="Times New Roman"/>
                <w:sz w:val="20"/>
                <w:szCs w:val="20"/>
              </w:rPr>
            </w:pPr>
            <w:r w:rsidRPr="002A0BE1">
              <w:rPr>
                <w:rFonts w:ascii="Times New Roman" w:hAnsi="Times New Roman" w:cs="Times New Roman"/>
                <w:sz w:val="20"/>
                <w:szCs w:val="20"/>
              </w:rPr>
              <w:t>4</w:t>
            </w:r>
          </w:p>
        </w:tc>
        <w:tc>
          <w:tcPr>
            <w:tcW w:w="802" w:type="pct"/>
          </w:tcPr>
          <w:p w:rsidR="004A75A5" w:rsidRPr="002A0BE1" w:rsidRDefault="004A75A5" w:rsidP="009E4700">
            <w:pPr>
              <w:tabs>
                <w:tab w:val="left" w:pos="3465"/>
              </w:tabs>
              <w:jc w:val="center"/>
              <w:rPr>
                <w:rFonts w:ascii="Times New Roman" w:hAnsi="Times New Roman" w:cs="Times New Roman"/>
                <w:sz w:val="20"/>
                <w:szCs w:val="20"/>
              </w:rPr>
            </w:pPr>
            <w:r>
              <w:rPr>
                <w:rFonts w:ascii="Times New Roman" w:hAnsi="Times New Roman" w:cs="Times New Roman"/>
                <w:sz w:val="20"/>
                <w:szCs w:val="20"/>
              </w:rPr>
              <w:t>5</w:t>
            </w:r>
          </w:p>
        </w:tc>
      </w:tr>
    </w:tbl>
    <w:p w:rsidR="004A75A5" w:rsidRDefault="004A75A5" w:rsidP="004A75A5">
      <w:pPr>
        <w:ind w:left="180"/>
        <w:rPr>
          <w:rFonts w:ascii="Times New Roman" w:hAnsi="Times New Roman"/>
          <w:b/>
        </w:rPr>
      </w:pPr>
    </w:p>
    <w:p w:rsidR="000931EF" w:rsidRPr="00F3194A" w:rsidRDefault="000931EF" w:rsidP="000931EF">
      <w:pPr>
        <w:ind w:left="2832" w:firstLine="708"/>
        <w:jc w:val="right"/>
        <w:rPr>
          <w:rFonts w:ascii="Times New Roman" w:hAnsi="Times New Roman" w:cs="Times New Roman"/>
        </w:rPr>
      </w:pPr>
    </w:p>
    <w:p w:rsidR="000931EF" w:rsidRPr="00F3194A" w:rsidRDefault="000931EF" w:rsidP="000931EF">
      <w:pPr>
        <w:rPr>
          <w:rFonts w:ascii="Times New Roman" w:hAnsi="Times New Roman" w:cs="Times New Roman"/>
          <w:b/>
        </w:rPr>
      </w:pPr>
      <w:r w:rsidRPr="00F3194A">
        <w:rPr>
          <w:rFonts w:ascii="Times New Roman" w:hAnsi="Times New Roman" w:cs="Times New Roman"/>
          <w:b/>
        </w:rPr>
        <w:t xml:space="preserve">Заказчик: </w:t>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t xml:space="preserve">Поставщик: </w:t>
      </w:r>
    </w:p>
    <w:p w:rsidR="000931EF" w:rsidRPr="00F3194A" w:rsidRDefault="000931EF" w:rsidP="000931EF">
      <w:pPr>
        <w:rPr>
          <w:rFonts w:ascii="Times New Roman" w:hAnsi="Times New Roman" w:cs="Times New Roman"/>
          <w:b/>
        </w:rPr>
      </w:pPr>
    </w:p>
    <w:p w:rsidR="000931EF" w:rsidRPr="00F3194A" w:rsidRDefault="000931EF" w:rsidP="000931EF">
      <w:pPr>
        <w:rPr>
          <w:rFonts w:ascii="Times New Roman" w:hAnsi="Times New Roman" w:cs="Times New Roman"/>
          <w:b/>
        </w:rPr>
      </w:pPr>
      <w:r>
        <w:rPr>
          <w:rFonts w:ascii="Times New Roman" w:hAnsi="Times New Roman" w:cs="Times New Roman"/>
          <w:b/>
        </w:rPr>
        <w:t>Директор</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F3194A">
        <w:rPr>
          <w:rFonts w:ascii="Times New Roman" w:hAnsi="Times New Roman" w:cs="Times New Roman"/>
          <w:b/>
        </w:rPr>
        <w:tab/>
      </w:r>
      <w:r>
        <w:rPr>
          <w:rFonts w:ascii="Times New Roman" w:hAnsi="Times New Roman" w:cs="Times New Roman"/>
          <w:b/>
        </w:rPr>
        <w:tab/>
      </w:r>
      <w:r w:rsidRPr="00F3194A">
        <w:rPr>
          <w:rFonts w:ascii="Times New Roman" w:hAnsi="Times New Roman" w:cs="Times New Roman"/>
          <w:b/>
        </w:rPr>
        <w:t>____________(Должность)</w:t>
      </w:r>
    </w:p>
    <w:p w:rsidR="000931EF" w:rsidRPr="00F3194A" w:rsidRDefault="000931EF" w:rsidP="000931EF">
      <w:pPr>
        <w:rPr>
          <w:rFonts w:ascii="Times New Roman" w:hAnsi="Times New Roman" w:cs="Times New Roman"/>
          <w:b/>
        </w:rPr>
      </w:pPr>
    </w:p>
    <w:p w:rsidR="000931EF" w:rsidRPr="00F3194A" w:rsidRDefault="000931EF" w:rsidP="000931EF">
      <w:pPr>
        <w:rPr>
          <w:rFonts w:ascii="Times New Roman" w:hAnsi="Times New Roman" w:cs="Times New Roman"/>
          <w:b/>
        </w:rPr>
      </w:pPr>
      <w:r w:rsidRPr="00F3194A">
        <w:rPr>
          <w:rFonts w:ascii="Times New Roman" w:hAnsi="Times New Roman" w:cs="Times New Roman"/>
          <w:b/>
        </w:rPr>
        <w:t xml:space="preserve">_________ </w:t>
      </w:r>
      <w:r>
        <w:rPr>
          <w:rFonts w:ascii="Times New Roman" w:hAnsi="Times New Roman" w:cs="Times New Roman"/>
          <w:b/>
        </w:rPr>
        <w:t>___ Кадомцев О.П.</w:t>
      </w:r>
      <w:r>
        <w:rPr>
          <w:rFonts w:ascii="Times New Roman" w:hAnsi="Times New Roman" w:cs="Times New Roman"/>
          <w:b/>
        </w:rPr>
        <w:tab/>
      </w:r>
      <w:r>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Pr>
          <w:rFonts w:ascii="Times New Roman" w:hAnsi="Times New Roman" w:cs="Times New Roman"/>
          <w:b/>
        </w:rPr>
        <w:tab/>
      </w:r>
      <w:r w:rsidRPr="00F3194A">
        <w:rPr>
          <w:rFonts w:ascii="Times New Roman" w:hAnsi="Times New Roman" w:cs="Times New Roman"/>
          <w:b/>
        </w:rPr>
        <w:t>______________(Ф.И.О.)</w:t>
      </w:r>
    </w:p>
    <w:p w:rsidR="000931EF" w:rsidRPr="00835EC0" w:rsidRDefault="000931EF" w:rsidP="000931EF">
      <w:pPr>
        <w:pStyle w:val="ConsNonformat"/>
        <w:widowControl/>
        <w:tabs>
          <w:tab w:val="left" w:pos="708"/>
          <w:tab w:val="left" w:pos="1416"/>
          <w:tab w:val="left" w:pos="3620"/>
        </w:tabs>
        <w:ind w:right="0"/>
      </w:pPr>
      <w:r>
        <w:rPr>
          <w:rFonts w:ascii="Times New Roman" w:hAnsi="Times New Roman" w:cs="Times New Roman"/>
          <w:i/>
          <w:iCs/>
          <w:color w:val="262626"/>
          <w:sz w:val="24"/>
          <w:szCs w:val="24"/>
          <w:shd w:val="clear" w:color="auto" w:fill="FFFFFF"/>
        </w:rPr>
        <w:t>ЭП</w:t>
      </w:r>
      <w:r w:rsidRPr="00F3194A">
        <w:rPr>
          <w:rFonts w:ascii="Times New Roman" w:hAnsi="Times New Roman" w:cs="Times New Roman"/>
          <w:color w:val="262626"/>
          <w:sz w:val="24"/>
          <w:szCs w:val="24"/>
          <w:shd w:val="clear" w:color="auto" w:fill="FFFFFF"/>
        </w:rPr>
        <w:tab/>
      </w:r>
      <w:r w:rsidRPr="00F3194A">
        <w:rPr>
          <w:rFonts w:ascii="Times New Roman" w:hAnsi="Times New Roman" w:cs="Times New Roman"/>
          <w:color w:val="262626"/>
          <w:sz w:val="24"/>
          <w:szCs w:val="24"/>
          <w:shd w:val="clear" w:color="auto" w:fill="FFFFFF"/>
        </w:rPr>
        <w:tab/>
      </w:r>
      <w:r w:rsidRPr="00F3194A">
        <w:rPr>
          <w:rFonts w:ascii="Times New Roman" w:hAnsi="Times New Roman" w:cs="Times New Roman"/>
          <w:color w:val="262626"/>
          <w:sz w:val="24"/>
          <w:szCs w:val="24"/>
          <w:shd w:val="clear" w:color="auto" w:fill="FFFFFF"/>
        </w:rPr>
        <w:tab/>
      </w:r>
      <w:r w:rsidRPr="00F3194A">
        <w:rPr>
          <w:rFonts w:ascii="Times New Roman" w:hAnsi="Times New Roman" w:cs="Times New Roman"/>
          <w:color w:val="262626"/>
          <w:sz w:val="24"/>
          <w:szCs w:val="24"/>
          <w:shd w:val="clear" w:color="auto" w:fill="FFFFFF"/>
        </w:rPr>
        <w:tab/>
      </w:r>
      <w:r w:rsidRPr="00F3194A">
        <w:rPr>
          <w:rFonts w:ascii="Times New Roman" w:hAnsi="Times New Roman" w:cs="Times New Roman"/>
          <w:color w:val="262626"/>
          <w:sz w:val="24"/>
          <w:szCs w:val="24"/>
          <w:shd w:val="clear" w:color="auto" w:fill="FFFFFF"/>
        </w:rPr>
        <w:tab/>
      </w:r>
      <w:r>
        <w:rPr>
          <w:rFonts w:ascii="Times New Roman" w:hAnsi="Times New Roman" w:cs="Times New Roman"/>
          <w:color w:val="262626"/>
          <w:sz w:val="24"/>
          <w:szCs w:val="24"/>
          <w:shd w:val="clear" w:color="auto" w:fill="FFFFFF"/>
        </w:rPr>
        <w:tab/>
      </w:r>
      <w:r>
        <w:rPr>
          <w:rFonts w:ascii="Times New Roman" w:hAnsi="Times New Roman" w:cs="Times New Roman"/>
          <w:color w:val="262626"/>
          <w:sz w:val="24"/>
          <w:szCs w:val="24"/>
          <w:shd w:val="clear" w:color="auto" w:fill="FFFFFF"/>
        </w:rPr>
        <w:tab/>
      </w:r>
      <w:proofErr w:type="spellStart"/>
      <w:r>
        <w:rPr>
          <w:rFonts w:ascii="Times New Roman" w:hAnsi="Times New Roman" w:cs="Times New Roman"/>
          <w:i/>
          <w:iCs/>
          <w:color w:val="262626"/>
          <w:sz w:val="24"/>
          <w:szCs w:val="24"/>
          <w:shd w:val="clear" w:color="auto" w:fill="FFFFFF"/>
        </w:rPr>
        <w:t>ЭП</w:t>
      </w:r>
      <w:proofErr w:type="spellEnd"/>
    </w:p>
    <w:p w:rsidR="000931EF" w:rsidRDefault="000931E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8E2B77">
      <w:pPr>
        <w:pStyle w:val="ConsPlusNormal"/>
        <w:jc w:val="right"/>
        <w:rPr>
          <w:rFonts w:ascii="Times New Roman" w:hAnsi="Times New Roman" w:cs="Times New Roman"/>
          <w:sz w:val="24"/>
          <w:szCs w:val="24"/>
        </w:rPr>
      </w:pPr>
    </w:p>
    <w:p w:rsidR="0074303F" w:rsidRDefault="0074303F" w:rsidP="0074303F">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w:t>
      </w:r>
      <w:hyperlink r:id="rId18" w:anchor="P1322" w:history="1">
        <w:r w:rsidRPr="00CC0229">
          <w:rPr>
            <w:rStyle w:val="a9"/>
            <w:rFonts w:ascii="Times New Roman" w:hAnsi="Times New Roman"/>
            <w:color w:val="auto"/>
            <w:sz w:val="24"/>
            <w:szCs w:val="24"/>
          </w:rPr>
          <w:t>№</w:t>
        </w:r>
        <w:r>
          <w:rPr>
            <w:rStyle w:val="a9"/>
            <w:rFonts w:ascii="Times New Roman" w:hAnsi="Times New Roman"/>
            <w:color w:val="auto"/>
            <w:sz w:val="24"/>
            <w:szCs w:val="24"/>
          </w:rPr>
          <w:t>2</w:t>
        </w:r>
      </w:hyperlink>
    </w:p>
    <w:p w:rsidR="0074303F" w:rsidRDefault="0074303F" w:rsidP="0074303F">
      <w:pPr>
        <w:pStyle w:val="ConsPlusNormal"/>
        <w:jc w:val="right"/>
        <w:rPr>
          <w:rFonts w:ascii="Times New Roman" w:hAnsi="Times New Roman" w:cs="Times New Roman"/>
          <w:sz w:val="24"/>
          <w:szCs w:val="24"/>
        </w:rPr>
      </w:pPr>
      <w:r>
        <w:rPr>
          <w:rFonts w:ascii="Times New Roman" w:hAnsi="Times New Roman" w:cs="Times New Roman"/>
          <w:sz w:val="24"/>
          <w:szCs w:val="24"/>
        </w:rPr>
        <w:t>к государственному контракту</w:t>
      </w:r>
    </w:p>
    <w:p w:rsidR="0074303F" w:rsidRDefault="0074303F" w:rsidP="0074303F">
      <w:pPr>
        <w:pStyle w:val="ConsPlusNormal"/>
        <w:jc w:val="right"/>
        <w:rPr>
          <w:rFonts w:ascii="Times New Roman" w:hAnsi="Times New Roman" w:cs="Times New Roman"/>
          <w:sz w:val="24"/>
          <w:szCs w:val="24"/>
        </w:rPr>
      </w:pPr>
      <w:r>
        <w:rPr>
          <w:rFonts w:ascii="Times New Roman" w:hAnsi="Times New Roman" w:cs="Times New Roman"/>
          <w:sz w:val="24"/>
          <w:szCs w:val="24"/>
        </w:rPr>
        <w:t>от __________ 202</w:t>
      </w:r>
      <w:r w:rsidR="00333F4E">
        <w:rPr>
          <w:rFonts w:ascii="Times New Roman" w:hAnsi="Times New Roman" w:cs="Times New Roman"/>
          <w:sz w:val="24"/>
          <w:szCs w:val="24"/>
        </w:rPr>
        <w:t>6</w:t>
      </w:r>
      <w:r>
        <w:rPr>
          <w:rFonts w:ascii="Times New Roman" w:hAnsi="Times New Roman" w:cs="Times New Roman"/>
          <w:sz w:val="24"/>
          <w:szCs w:val="24"/>
        </w:rPr>
        <w:t xml:space="preserve"> г.</w:t>
      </w:r>
    </w:p>
    <w:p w:rsidR="0074303F" w:rsidRDefault="0074303F" w:rsidP="0074303F">
      <w:pPr>
        <w:pStyle w:val="ConsPlusNormal"/>
        <w:jc w:val="right"/>
        <w:rPr>
          <w:rFonts w:ascii="Times New Roman" w:hAnsi="Times New Roman" w:cs="Times New Roman"/>
          <w:sz w:val="24"/>
          <w:szCs w:val="24"/>
        </w:rPr>
      </w:pPr>
      <w:r w:rsidRPr="004A75A5">
        <w:rPr>
          <w:rFonts w:ascii="Times New Roman" w:hAnsi="Times New Roman" w:cs="Times New Roman"/>
          <w:sz w:val="24"/>
          <w:szCs w:val="24"/>
        </w:rPr>
        <w:t xml:space="preserve">N </w:t>
      </w:r>
      <w:r w:rsidR="00333F4E">
        <w:rPr>
          <w:rFonts w:ascii="Times New Roman" w:hAnsi="Times New Roman" w:cs="Times New Roman"/>
          <w:sz w:val="24"/>
          <w:szCs w:val="24"/>
        </w:rPr>
        <w:t>16</w:t>
      </w:r>
      <w:r w:rsidRPr="004A75A5">
        <w:rPr>
          <w:rFonts w:ascii="Times New Roman" w:hAnsi="Times New Roman" w:cs="Times New Roman"/>
          <w:sz w:val="24"/>
          <w:szCs w:val="24"/>
        </w:rPr>
        <w:t>-2</w:t>
      </w:r>
      <w:r w:rsidR="00333F4E">
        <w:rPr>
          <w:rFonts w:ascii="Times New Roman" w:hAnsi="Times New Roman" w:cs="Times New Roman"/>
          <w:sz w:val="24"/>
          <w:szCs w:val="24"/>
        </w:rPr>
        <w:t>6</w:t>
      </w:r>
    </w:p>
    <w:p w:rsidR="009C4EEA" w:rsidRPr="00BA43A8" w:rsidRDefault="009C4EEA" w:rsidP="009C4EEA">
      <w:pPr>
        <w:pStyle w:val="ConsPlusNormal"/>
        <w:spacing w:after="120"/>
        <w:jc w:val="center"/>
        <w:rPr>
          <w:rFonts w:ascii="Times New Roman" w:hAnsi="Times New Roman" w:cs="Times New Roman"/>
          <w:b/>
          <w:sz w:val="24"/>
          <w:szCs w:val="24"/>
        </w:rPr>
      </w:pPr>
      <w:r w:rsidRPr="00BA43A8">
        <w:rPr>
          <w:rFonts w:ascii="Times New Roman" w:hAnsi="Times New Roman" w:cs="Times New Roman"/>
          <w:b/>
          <w:sz w:val="24"/>
          <w:szCs w:val="24"/>
        </w:rPr>
        <w:t>ОПИСАНИЕ ОБЪЕКТА ЗАКУПКИ</w:t>
      </w:r>
    </w:p>
    <w:p w:rsidR="009C4EEA" w:rsidRDefault="009C4EEA" w:rsidP="009C4EEA">
      <w:pPr>
        <w:widowControl/>
        <w:autoSpaceDE w:val="0"/>
        <w:autoSpaceDN w:val="0"/>
        <w:adjustRightInd w:val="0"/>
        <w:spacing w:after="120"/>
        <w:jc w:val="center"/>
        <w:rPr>
          <w:rFonts w:ascii="Times New Roman" w:hAnsi="Times New Roman" w:cs="Times New Roman"/>
          <w:b/>
        </w:rPr>
      </w:pPr>
      <w:r w:rsidRPr="008570D1">
        <w:rPr>
          <w:rFonts w:ascii="Times New Roman" w:hAnsi="Times New Roman" w:cs="Times New Roman"/>
          <w:b/>
        </w:rPr>
        <w:t>Поставка проволоки вязальной в 2026 году</w:t>
      </w:r>
    </w:p>
    <w:p w:rsidR="009C4EEA" w:rsidRPr="00885815" w:rsidRDefault="009C4EEA" w:rsidP="009C4EEA">
      <w:pPr>
        <w:widowControl/>
        <w:autoSpaceDE w:val="0"/>
        <w:autoSpaceDN w:val="0"/>
        <w:adjustRightInd w:val="0"/>
        <w:ind w:firstLine="540"/>
        <w:jc w:val="both"/>
        <w:rPr>
          <w:rFonts w:ascii="Times New Roman" w:eastAsiaTheme="minorHAnsi" w:hAnsi="Times New Roman" w:cs="Times New Roman"/>
          <w:color w:val="auto"/>
          <w:lang w:eastAsia="en-US" w:bidi="ar-SA"/>
        </w:rPr>
      </w:pPr>
      <w:r w:rsidRPr="00885815">
        <w:rPr>
          <w:rFonts w:ascii="Times New Roman" w:eastAsiaTheme="minorHAnsi" w:hAnsi="Times New Roman" w:cs="Times New Roman"/>
          <w:color w:val="auto"/>
          <w:lang w:eastAsia="en-US" w:bidi="ar-SA"/>
        </w:rPr>
        <w:t xml:space="preserve">Поставляемый товар должен быть новым товаром (товаром, который не был в употреблении, в ремонте, в том </w:t>
      </w:r>
      <w:proofErr w:type="gramStart"/>
      <w:r w:rsidRPr="00885815">
        <w:rPr>
          <w:rFonts w:ascii="Times New Roman" w:eastAsiaTheme="minorHAnsi" w:hAnsi="Times New Roman" w:cs="Times New Roman"/>
          <w:color w:val="auto"/>
          <w:lang w:eastAsia="en-US" w:bidi="ar-SA"/>
        </w:rPr>
        <w:t>числе</w:t>
      </w:r>
      <w:proofErr w:type="gramEnd"/>
      <w:r w:rsidRPr="00885815">
        <w:rPr>
          <w:rFonts w:ascii="Times New Roman" w:eastAsiaTheme="minorHAnsi" w:hAnsi="Times New Roman" w:cs="Times New Roman"/>
          <w:color w:val="auto"/>
          <w:lang w:eastAsia="en-US" w:bidi="ar-SA"/>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9C4EEA" w:rsidRPr="006B3A0A" w:rsidRDefault="009C4EEA" w:rsidP="009C4EEA">
      <w:pPr>
        <w:widowControl/>
        <w:autoSpaceDE w:val="0"/>
        <w:autoSpaceDN w:val="0"/>
        <w:adjustRightInd w:val="0"/>
        <w:ind w:firstLine="567"/>
        <w:jc w:val="both"/>
        <w:rPr>
          <w:rFonts w:ascii="Times New Roman" w:eastAsiaTheme="minorHAnsi" w:hAnsi="Times New Roman" w:cs="Times New Roman"/>
          <w:color w:val="auto"/>
          <w:lang w:eastAsia="en-US" w:bidi="ar-SA"/>
        </w:rPr>
      </w:pPr>
      <w:r w:rsidRPr="006B3A0A">
        <w:rPr>
          <w:rFonts w:ascii="Times New Roman" w:eastAsiaTheme="minorHAnsi" w:hAnsi="Times New Roman" w:cs="Times New Roman"/>
          <w:color w:val="auto"/>
          <w:lang w:eastAsia="en-US" w:bidi="ar-SA"/>
        </w:rPr>
        <w:t xml:space="preserve">Доставка товара </w:t>
      </w:r>
      <w:r w:rsidRPr="006B3A0A">
        <w:rPr>
          <w:rFonts w:ascii="Times New Roman" w:hAnsi="Times New Roman" w:cs="Times New Roman"/>
          <w:color w:val="auto"/>
        </w:rPr>
        <w:t xml:space="preserve">с </w:t>
      </w:r>
      <w:r w:rsidRPr="006B3A0A">
        <w:rPr>
          <w:rFonts w:ascii="Times New Roman" w:eastAsiaTheme="minorHAnsi" w:hAnsi="Times New Roman" w:cs="Times New Roman"/>
          <w:color w:val="auto"/>
          <w:lang w:eastAsia="en-US" w:bidi="ar-SA"/>
        </w:rPr>
        <w:t xml:space="preserve">разгрузкой осуществляется по адресу: </w:t>
      </w:r>
      <w:r w:rsidRPr="006B3A0A">
        <w:rPr>
          <w:rFonts w:ascii="Times New Roman" w:hAnsi="Times New Roman" w:cs="Times New Roman"/>
          <w:color w:val="auto"/>
        </w:rPr>
        <w:t>191028, город Санкт-Петербург, ул. Софийская, д.8, к.2.</w:t>
      </w:r>
    </w:p>
    <w:p w:rsidR="009C4EEA" w:rsidRDefault="009C4EEA" w:rsidP="009C4EEA">
      <w:pPr>
        <w:widowControl/>
        <w:autoSpaceDE w:val="0"/>
        <w:autoSpaceDN w:val="0"/>
        <w:adjustRightInd w:val="0"/>
        <w:jc w:val="both"/>
        <w:rPr>
          <w:rFonts w:ascii="Times New Roman" w:eastAsiaTheme="minorHAnsi" w:hAnsi="Times New Roman" w:cs="Times New Roman"/>
          <w:color w:val="auto"/>
          <w:lang w:eastAsia="en-US" w:bidi="ar-SA"/>
        </w:rPr>
      </w:pPr>
    </w:p>
    <w:tbl>
      <w:tblPr>
        <w:tblW w:w="15071" w:type="dxa"/>
        <w:tblInd w:w="113" w:type="dxa"/>
        <w:tblLook w:val="04A0" w:firstRow="1" w:lastRow="0" w:firstColumn="1" w:lastColumn="0" w:noHBand="0" w:noVBand="1"/>
      </w:tblPr>
      <w:tblGrid>
        <w:gridCol w:w="1555"/>
        <w:gridCol w:w="1407"/>
        <w:gridCol w:w="3550"/>
        <w:gridCol w:w="2550"/>
        <w:gridCol w:w="1689"/>
        <w:gridCol w:w="3139"/>
        <w:gridCol w:w="1181"/>
      </w:tblGrid>
      <w:tr w:rsidR="009C4EEA" w:rsidRPr="00967AB4" w:rsidTr="008A41DF">
        <w:trPr>
          <w:trHeight w:val="435"/>
        </w:trPr>
        <w:tc>
          <w:tcPr>
            <w:tcW w:w="1389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2"/>
                <w:szCs w:val="22"/>
                <w:lang w:bidi="ar-SA"/>
              </w:rPr>
            </w:pPr>
            <w:r w:rsidRPr="00967AB4">
              <w:rPr>
                <w:rFonts w:ascii="Times New Roman" w:eastAsia="Times New Roman" w:hAnsi="Times New Roman" w:cs="Times New Roman"/>
                <w:b/>
                <w:bCs/>
                <w:sz w:val="22"/>
                <w:szCs w:val="22"/>
                <w:lang w:bidi="ar-SA"/>
              </w:rPr>
              <w:t>Тип объекта закупки</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2"/>
                <w:szCs w:val="22"/>
                <w:lang w:bidi="ar-SA"/>
              </w:rPr>
            </w:pPr>
            <w:r w:rsidRPr="00967AB4">
              <w:rPr>
                <w:rFonts w:ascii="Times New Roman" w:eastAsia="Times New Roman" w:hAnsi="Times New Roman" w:cs="Times New Roman"/>
                <w:b/>
                <w:bCs/>
                <w:sz w:val="22"/>
                <w:szCs w:val="22"/>
                <w:lang w:bidi="ar-SA"/>
              </w:rPr>
              <w:t>Товар</w:t>
            </w:r>
          </w:p>
        </w:tc>
      </w:tr>
      <w:tr w:rsidR="009C4EEA" w:rsidRPr="00967AB4" w:rsidTr="008A41DF">
        <w:trPr>
          <w:trHeight w:val="945"/>
        </w:trPr>
        <w:tc>
          <w:tcPr>
            <w:tcW w:w="1555" w:type="dxa"/>
            <w:tcBorders>
              <w:top w:val="nil"/>
              <w:left w:val="single" w:sz="4" w:space="0" w:color="auto"/>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0"/>
                <w:szCs w:val="20"/>
                <w:lang w:bidi="ar-SA"/>
              </w:rPr>
            </w:pPr>
            <w:r w:rsidRPr="00967AB4">
              <w:rPr>
                <w:rFonts w:ascii="Times New Roman" w:eastAsia="Times New Roman" w:hAnsi="Times New Roman" w:cs="Times New Roman"/>
                <w:b/>
                <w:bCs/>
                <w:sz w:val="20"/>
                <w:szCs w:val="20"/>
                <w:lang w:bidi="ar-SA"/>
              </w:rPr>
              <w:t>Наименование товара</w:t>
            </w:r>
          </w:p>
        </w:tc>
        <w:tc>
          <w:tcPr>
            <w:tcW w:w="1407" w:type="dxa"/>
            <w:tcBorders>
              <w:top w:val="nil"/>
              <w:left w:val="nil"/>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0"/>
                <w:szCs w:val="20"/>
                <w:lang w:bidi="ar-SA"/>
              </w:rPr>
            </w:pPr>
            <w:r w:rsidRPr="00967AB4">
              <w:rPr>
                <w:rFonts w:ascii="Times New Roman" w:eastAsia="Times New Roman" w:hAnsi="Times New Roman" w:cs="Times New Roman"/>
                <w:b/>
                <w:bCs/>
                <w:sz w:val="20"/>
                <w:szCs w:val="20"/>
                <w:lang w:bidi="ar-SA"/>
              </w:rPr>
              <w:t>Код позиции</w:t>
            </w:r>
          </w:p>
        </w:tc>
        <w:tc>
          <w:tcPr>
            <w:tcW w:w="3550" w:type="dxa"/>
            <w:tcBorders>
              <w:top w:val="nil"/>
              <w:left w:val="nil"/>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0"/>
                <w:szCs w:val="20"/>
                <w:lang w:bidi="ar-SA"/>
              </w:rPr>
            </w:pPr>
            <w:r w:rsidRPr="00967AB4">
              <w:rPr>
                <w:rFonts w:ascii="Times New Roman" w:eastAsia="Times New Roman" w:hAnsi="Times New Roman" w:cs="Times New Roman"/>
                <w:b/>
                <w:bCs/>
                <w:sz w:val="20"/>
                <w:szCs w:val="20"/>
                <w:lang w:bidi="ar-SA"/>
              </w:rPr>
              <w:t>Наименование характеристики</w:t>
            </w:r>
          </w:p>
        </w:tc>
        <w:tc>
          <w:tcPr>
            <w:tcW w:w="2550" w:type="dxa"/>
            <w:tcBorders>
              <w:top w:val="nil"/>
              <w:left w:val="nil"/>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0"/>
                <w:szCs w:val="20"/>
                <w:lang w:bidi="ar-SA"/>
              </w:rPr>
            </w:pPr>
            <w:r w:rsidRPr="00967AB4">
              <w:rPr>
                <w:rFonts w:ascii="Times New Roman" w:eastAsia="Times New Roman" w:hAnsi="Times New Roman" w:cs="Times New Roman"/>
                <w:b/>
                <w:bCs/>
                <w:sz w:val="20"/>
                <w:szCs w:val="20"/>
                <w:lang w:bidi="ar-SA"/>
              </w:rPr>
              <w:t>Значение характеристики</w:t>
            </w:r>
          </w:p>
        </w:tc>
        <w:tc>
          <w:tcPr>
            <w:tcW w:w="1689" w:type="dxa"/>
            <w:tcBorders>
              <w:top w:val="nil"/>
              <w:left w:val="nil"/>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0"/>
                <w:szCs w:val="20"/>
                <w:lang w:bidi="ar-SA"/>
              </w:rPr>
            </w:pPr>
            <w:r w:rsidRPr="00967AB4">
              <w:rPr>
                <w:rFonts w:ascii="Times New Roman" w:eastAsia="Times New Roman" w:hAnsi="Times New Roman" w:cs="Times New Roman"/>
                <w:b/>
                <w:bCs/>
                <w:sz w:val="20"/>
                <w:szCs w:val="20"/>
                <w:lang w:bidi="ar-SA"/>
              </w:rPr>
              <w:t>Единица измерения характеристики</w:t>
            </w:r>
          </w:p>
        </w:tc>
        <w:tc>
          <w:tcPr>
            <w:tcW w:w="3139" w:type="dxa"/>
            <w:tcBorders>
              <w:top w:val="nil"/>
              <w:left w:val="nil"/>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0"/>
                <w:szCs w:val="20"/>
                <w:lang w:bidi="ar-SA"/>
              </w:rPr>
            </w:pPr>
            <w:r w:rsidRPr="00967AB4">
              <w:rPr>
                <w:rFonts w:ascii="Times New Roman" w:eastAsia="Times New Roman" w:hAnsi="Times New Roman" w:cs="Times New Roman"/>
                <w:b/>
                <w:bCs/>
                <w:sz w:val="20"/>
                <w:szCs w:val="20"/>
                <w:lang w:bidi="ar-SA"/>
              </w:rPr>
              <w:t>Инструкция по заполнению характеристик в заявке</w:t>
            </w:r>
          </w:p>
        </w:tc>
        <w:tc>
          <w:tcPr>
            <w:tcW w:w="1181" w:type="dxa"/>
            <w:tcBorders>
              <w:top w:val="nil"/>
              <w:left w:val="nil"/>
              <w:bottom w:val="single" w:sz="4" w:space="0" w:color="auto"/>
              <w:right w:val="single" w:sz="4" w:space="0" w:color="auto"/>
            </w:tcBorders>
            <w:shd w:val="clear" w:color="auto" w:fill="auto"/>
            <w:vAlign w:val="center"/>
            <w:hideMark/>
          </w:tcPr>
          <w:p w:rsidR="009C4EEA" w:rsidRPr="00967AB4" w:rsidRDefault="009C4EEA" w:rsidP="008A41DF">
            <w:pPr>
              <w:widowControl/>
              <w:jc w:val="center"/>
              <w:rPr>
                <w:rFonts w:ascii="Times New Roman" w:eastAsia="Times New Roman" w:hAnsi="Times New Roman" w:cs="Times New Roman"/>
                <w:b/>
                <w:bCs/>
                <w:sz w:val="20"/>
                <w:szCs w:val="20"/>
                <w:lang w:bidi="ar-SA"/>
              </w:rPr>
            </w:pPr>
            <w:r w:rsidRPr="00967AB4">
              <w:rPr>
                <w:rFonts w:ascii="Times New Roman" w:eastAsia="Times New Roman" w:hAnsi="Times New Roman" w:cs="Times New Roman"/>
                <w:b/>
                <w:bCs/>
                <w:sz w:val="20"/>
                <w:szCs w:val="20"/>
                <w:lang w:bidi="ar-SA"/>
              </w:rPr>
              <w:t>Единица измерения</w:t>
            </w:r>
          </w:p>
        </w:tc>
      </w:tr>
      <w:tr w:rsidR="009C4EEA" w:rsidRPr="00967AB4" w:rsidTr="008A41DF">
        <w:trPr>
          <w:trHeight w:val="420"/>
        </w:trPr>
        <w:tc>
          <w:tcPr>
            <w:tcW w:w="1555" w:type="dxa"/>
            <w:vMerge w:val="restart"/>
            <w:tcBorders>
              <w:top w:val="nil"/>
              <w:left w:val="single" w:sz="4" w:space="0" w:color="auto"/>
              <w:bottom w:val="single" w:sz="4" w:space="0" w:color="auto"/>
              <w:right w:val="single" w:sz="4" w:space="0" w:color="auto"/>
            </w:tcBorders>
            <w:shd w:val="clear" w:color="auto" w:fill="auto"/>
          </w:tcPr>
          <w:p w:rsidR="009C4EEA" w:rsidRPr="00967AB4" w:rsidRDefault="009C4EEA" w:rsidP="008A41DF">
            <w:pPr>
              <w:widowControl/>
              <w:rPr>
                <w:rFonts w:ascii="Times New Roman" w:eastAsia="Times New Roman" w:hAnsi="Times New Roman" w:cs="Times New Roman"/>
                <w:sz w:val="18"/>
                <w:szCs w:val="18"/>
                <w:lang w:bidi="ar-SA"/>
              </w:rPr>
            </w:pPr>
            <w:r>
              <w:rPr>
                <w:rFonts w:ascii="Times New Roman" w:eastAsia="Times New Roman" w:hAnsi="Times New Roman" w:cs="Times New Roman"/>
                <w:sz w:val="18"/>
                <w:szCs w:val="18"/>
                <w:lang w:bidi="ar-SA"/>
              </w:rPr>
              <w:t>Проволока вязальная</w:t>
            </w:r>
          </w:p>
        </w:tc>
        <w:tc>
          <w:tcPr>
            <w:tcW w:w="1407" w:type="dxa"/>
            <w:vMerge w:val="restart"/>
            <w:tcBorders>
              <w:top w:val="nil"/>
              <w:left w:val="single" w:sz="4" w:space="0" w:color="auto"/>
              <w:bottom w:val="single" w:sz="4" w:space="0" w:color="auto"/>
              <w:right w:val="single" w:sz="4" w:space="0" w:color="auto"/>
            </w:tcBorders>
            <w:shd w:val="clear" w:color="auto" w:fill="auto"/>
          </w:tcPr>
          <w:p w:rsidR="009C4EEA" w:rsidRDefault="009C4EEA" w:rsidP="008A41DF">
            <w:pPr>
              <w:widowControl/>
              <w:rPr>
                <w:rFonts w:ascii="Times New Roman" w:hAnsi="Times New Roman" w:cs="Times New Roman"/>
                <w:sz w:val="18"/>
                <w:szCs w:val="18"/>
              </w:rPr>
            </w:pPr>
            <w:r w:rsidRPr="00311FD4">
              <w:rPr>
                <w:rFonts w:ascii="Times New Roman" w:hAnsi="Times New Roman" w:cs="Times New Roman"/>
                <w:sz w:val="18"/>
                <w:szCs w:val="18"/>
              </w:rPr>
              <w:t xml:space="preserve">24.34.11.110 </w:t>
            </w:r>
          </w:p>
          <w:p w:rsidR="009C4EEA" w:rsidRPr="00311FD4" w:rsidRDefault="009C4EEA" w:rsidP="008A41DF">
            <w:pPr>
              <w:widowControl/>
              <w:rPr>
                <w:rFonts w:ascii="Times New Roman" w:eastAsia="Times New Roman" w:hAnsi="Times New Roman" w:cs="Times New Roman"/>
                <w:color w:val="auto"/>
                <w:sz w:val="18"/>
                <w:szCs w:val="18"/>
                <w:lang w:bidi="ar-SA"/>
              </w:rPr>
            </w:pPr>
            <w:r w:rsidRPr="00311FD4">
              <w:rPr>
                <w:rFonts w:ascii="Times New Roman" w:hAnsi="Times New Roman" w:cs="Times New Roman"/>
                <w:sz w:val="18"/>
                <w:szCs w:val="18"/>
              </w:rPr>
              <w:t>/ - / -</w:t>
            </w:r>
          </w:p>
        </w:tc>
        <w:tc>
          <w:tcPr>
            <w:tcW w:w="3550" w:type="dxa"/>
            <w:tcBorders>
              <w:top w:val="single" w:sz="4" w:space="0" w:color="auto"/>
              <w:left w:val="single" w:sz="4" w:space="0" w:color="auto"/>
              <w:bottom w:val="single" w:sz="4" w:space="0" w:color="auto"/>
              <w:right w:val="single" w:sz="4" w:space="0" w:color="auto"/>
            </w:tcBorders>
            <w:shd w:val="clear" w:color="auto" w:fill="auto"/>
            <w:vAlign w:val="center"/>
          </w:tcPr>
          <w:p w:rsidR="009C4EEA" w:rsidRPr="006515E8" w:rsidRDefault="009C4EEA" w:rsidP="008A41DF">
            <w:pPr>
              <w:widowControl/>
              <w:rPr>
                <w:rFonts w:ascii="Times New Roman" w:eastAsia="Times New Roman" w:hAnsi="Times New Roman" w:cs="Times New Roman"/>
                <w:sz w:val="18"/>
                <w:szCs w:val="18"/>
                <w:lang w:bidi="ar-SA"/>
              </w:rPr>
            </w:pPr>
            <w:r w:rsidRPr="006515E8">
              <w:rPr>
                <w:rFonts w:ascii="Times New Roman" w:hAnsi="Times New Roman" w:cs="Times New Roman"/>
                <w:sz w:val="18"/>
                <w:szCs w:val="18"/>
              </w:rPr>
              <w:t xml:space="preserve">Диаметр: </w:t>
            </w:r>
          </w:p>
        </w:tc>
        <w:tc>
          <w:tcPr>
            <w:tcW w:w="2550" w:type="dxa"/>
            <w:tcBorders>
              <w:top w:val="single" w:sz="4" w:space="0" w:color="auto"/>
              <w:left w:val="nil"/>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4</w:t>
            </w:r>
          </w:p>
        </w:tc>
        <w:tc>
          <w:tcPr>
            <w:tcW w:w="1689" w:type="dxa"/>
            <w:tcBorders>
              <w:top w:val="single" w:sz="4" w:space="0" w:color="auto"/>
              <w:left w:val="nil"/>
              <w:bottom w:val="single" w:sz="4" w:space="0" w:color="auto"/>
              <w:right w:val="single" w:sz="4" w:space="0" w:color="auto"/>
            </w:tcBorders>
            <w:shd w:val="clear" w:color="auto" w:fill="auto"/>
            <w:vAlign w:val="center"/>
          </w:tcPr>
          <w:p w:rsidR="009C4EEA" w:rsidRPr="006515E8" w:rsidRDefault="009C4EEA" w:rsidP="008A41DF">
            <w:pPr>
              <w:jc w:val="center"/>
              <w:rPr>
                <w:rFonts w:ascii="Times New Roman" w:hAnsi="Times New Roman" w:cs="Times New Roman"/>
                <w:sz w:val="18"/>
                <w:szCs w:val="18"/>
              </w:rPr>
            </w:pPr>
            <w:r w:rsidRPr="006515E8">
              <w:rPr>
                <w:rFonts w:ascii="Times New Roman" w:hAnsi="Times New Roman" w:cs="Times New Roman"/>
                <w:sz w:val="18"/>
                <w:szCs w:val="18"/>
              </w:rPr>
              <w:t>мм</w:t>
            </w:r>
          </w:p>
        </w:tc>
        <w:tc>
          <w:tcPr>
            <w:tcW w:w="3139" w:type="dxa"/>
            <w:tcBorders>
              <w:top w:val="single" w:sz="4" w:space="0" w:color="auto"/>
              <w:left w:val="nil"/>
              <w:bottom w:val="single" w:sz="4" w:space="0" w:color="auto"/>
              <w:right w:val="single" w:sz="4" w:space="0" w:color="auto"/>
            </w:tcBorders>
            <w:shd w:val="clear" w:color="auto" w:fill="auto"/>
            <w:noWrap/>
            <w:vAlign w:val="center"/>
            <w:hideMark/>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Значение характеристики не может изменяться участником закупки</w:t>
            </w:r>
          </w:p>
        </w:tc>
        <w:tc>
          <w:tcPr>
            <w:tcW w:w="1181" w:type="dxa"/>
            <w:vMerge w:val="restart"/>
            <w:tcBorders>
              <w:top w:val="nil"/>
              <w:left w:val="single" w:sz="4" w:space="0" w:color="auto"/>
              <w:bottom w:val="single" w:sz="4" w:space="0" w:color="auto"/>
              <w:right w:val="single" w:sz="4" w:space="0" w:color="auto"/>
            </w:tcBorders>
            <w:shd w:val="clear" w:color="auto" w:fill="auto"/>
            <w:hideMark/>
          </w:tcPr>
          <w:p w:rsidR="009C4EEA" w:rsidRPr="00967AB4" w:rsidRDefault="009C4EEA" w:rsidP="008A41DF">
            <w:pPr>
              <w:widowControl/>
              <w:jc w:val="center"/>
              <w:rPr>
                <w:rFonts w:ascii="Times New Roman" w:eastAsia="Times New Roman" w:hAnsi="Times New Roman" w:cs="Times New Roman"/>
                <w:color w:val="auto"/>
                <w:sz w:val="18"/>
                <w:szCs w:val="18"/>
                <w:lang w:bidi="ar-SA"/>
              </w:rPr>
            </w:pPr>
            <w:proofErr w:type="gramStart"/>
            <w:r>
              <w:rPr>
                <w:rFonts w:ascii="Times New Roman" w:eastAsia="Times New Roman" w:hAnsi="Times New Roman" w:cs="Times New Roman"/>
                <w:color w:val="auto"/>
                <w:sz w:val="18"/>
                <w:szCs w:val="18"/>
                <w:lang w:bidi="ar-SA"/>
              </w:rPr>
              <w:t>кг</w:t>
            </w:r>
            <w:proofErr w:type="gramEnd"/>
            <w:r w:rsidRPr="00967AB4">
              <w:rPr>
                <w:rFonts w:ascii="Times New Roman" w:eastAsia="Times New Roman" w:hAnsi="Times New Roman" w:cs="Times New Roman"/>
                <w:color w:val="auto"/>
                <w:sz w:val="18"/>
                <w:szCs w:val="18"/>
                <w:lang w:bidi="ar-SA"/>
              </w:rPr>
              <w:t>.</w:t>
            </w:r>
          </w:p>
        </w:tc>
      </w:tr>
      <w:tr w:rsidR="009C4EEA" w:rsidRPr="00967AB4" w:rsidTr="008A41DF">
        <w:trPr>
          <w:trHeight w:val="420"/>
        </w:trPr>
        <w:tc>
          <w:tcPr>
            <w:tcW w:w="1555" w:type="dxa"/>
            <w:vMerge/>
            <w:tcBorders>
              <w:top w:val="nil"/>
              <w:left w:val="single" w:sz="4" w:space="0" w:color="auto"/>
              <w:bottom w:val="single" w:sz="4" w:space="0" w:color="auto"/>
              <w:right w:val="single" w:sz="4" w:space="0" w:color="auto"/>
            </w:tcBorders>
            <w:vAlign w:val="center"/>
          </w:tcPr>
          <w:p w:rsidR="009C4EEA" w:rsidRPr="00967AB4" w:rsidRDefault="009C4EEA" w:rsidP="008A41DF">
            <w:pPr>
              <w:widowControl/>
              <w:rPr>
                <w:rFonts w:ascii="Times New Roman" w:eastAsia="Times New Roman" w:hAnsi="Times New Roman" w:cs="Times New Roman"/>
                <w:sz w:val="18"/>
                <w:szCs w:val="18"/>
                <w:lang w:bidi="ar-SA"/>
              </w:rPr>
            </w:pPr>
          </w:p>
        </w:tc>
        <w:tc>
          <w:tcPr>
            <w:tcW w:w="1407" w:type="dxa"/>
            <w:vMerge/>
            <w:tcBorders>
              <w:top w:val="nil"/>
              <w:left w:val="single" w:sz="4" w:space="0" w:color="auto"/>
              <w:bottom w:val="single" w:sz="4" w:space="0" w:color="auto"/>
              <w:right w:val="single" w:sz="4" w:space="0" w:color="auto"/>
            </w:tcBorders>
            <w:vAlign w:val="center"/>
          </w:tcPr>
          <w:p w:rsidR="009C4EEA" w:rsidRPr="00967AB4" w:rsidRDefault="009C4EEA" w:rsidP="008A41DF">
            <w:pPr>
              <w:widowControl/>
              <w:rPr>
                <w:rFonts w:ascii="Times New Roman" w:eastAsia="Times New Roman" w:hAnsi="Times New Roman" w:cs="Times New Roman"/>
                <w:color w:val="auto"/>
                <w:sz w:val="18"/>
                <w:szCs w:val="18"/>
                <w:lang w:bidi="ar-SA"/>
              </w:rPr>
            </w:pPr>
          </w:p>
        </w:tc>
        <w:tc>
          <w:tcPr>
            <w:tcW w:w="3550" w:type="dxa"/>
            <w:tcBorders>
              <w:top w:val="nil"/>
              <w:left w:val="single" w:sz="4" w:space="0" w:color="auto"/>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color w:val="auto"/>
                <w:sz w:val="18"/>
                <w:szCs w:val="18"/>
              </w:rPr>
            </w:pPr>
            <w:r w:rsidRPr="006515E8">
              <w:rPr>
                <w:rFonts w:ascii="Times New Roman" w:hAnsi="Times New Roman" w:cs="Times New Roman"/>
                <w:sz w:val="18"/>
                <w:szCs w:val="18"/>
              </w:rPr>
              <w:t>Вид фасовки:</w:t>
            </w:r>
          </w:p>
        </w:tc>
        <w:tc>
          <w:tcPr>
            <w:tcW w:w="2550" w:type="dxa"/>
            <w:tcBorders>
              <w:top w:val="nil"/>
              <w:left w:val="nil"/>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Моток (бухта)</w:t>
            </w:r>
          </w:p>
        </w:tc>
        <w:tc>
          <w:tcPr>
            <w:tcW w:w="1689" w:type="dxa"/>
            <w:tcBorders>
              <w:top w:val="nil"/>
              <w:left w:val="nil"/>
              <w:bottom w:val="single" w:sz="4" w:space="0" w:color="auto"/>
              <w:right w:val="single" w:sz="4" w:space="0" w:color="auto"/>
            </w:tcBorders>
            <w:shd w:val="clear" w:color="auto" w:fill="auto"/>
            <w:vAlign w:val="center"/>
          </w:tcPr>
          <w:p w:rsidR="009C4EEA" w:rsidRPr="006515E8" w:rsidRDefault="009C4EEA" w:rsidP="008A41DF">
            <w:pPr>
              <w:jc w:val="center"/>
              <w:rPr>
                <w:rFonts w:ascii="Times New Roman" w:hAnsi="Times New Roman" w:cs="Times New Roman"/>
                <w:sz w:val="18"/>
                <w:szCs w:val="18"/>
              </w:rPr>
            </w:pPr>
            <w:r w:rsidRPr="006515E8">
              <w:rPr>
                <w:rFonts w:ascii="Times New Roman" w:hAnsi="Times New Roman" w:cs="Times New Roman"/>
                <w:sz w:val="18"/>
                <w:szCs w:val="18"/>
              </w:rPr>
              <w:t> </w:t>
            </w:r>
          </w:p>
        </w:tc>
        <w:tc>
          <w:tcPr>
            <w:tcW w:w="3139" w:type="dxa"/>
            <w:tcBorders>
              <w:top w:val="nil"/>
              <w:left w:val="nil"/>
              <w:bottom w:val="single" w:sz="4" w:space="0" w:color="auto"/>
              <w:right w:val="single" w:sz="4" w:space="0" w:color="auto"/>
            </w:tcBorders>
            <w:shd w:val="clear" w:color="auto" w:fill="auto"/>
            <w:noWrap/>
            <w:vAlign w:val="center"/>
            <w:hideMark/>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Значение характеристики не может изменяться участником закупки</w:t>
            </w:r>
          </w:p>
        </w:tc>
        <w:tc>
          <w:tcPr>
            <w:tcW w:w="1181" w:type="dxa"/>
            <w:vMerge/>
            <w:tcBorders>
              <w:top w:val="nil"/>
              <w:left w:val="single" w:sz="4" w:space="0" w:color="auto"/>
              <w:bottom w:val="single" w:sz="4" w:space="0" w:color="auto"/>
              <w:right w:val="single" w:sz="4" w:space="0" w:color="auto"/>
            </w:tcBorders>
            <w:vAlign w:val="center"/>
            <w:hideMark/>
          </w:tcPr>
          <w:p w:rsidR="009C4EEA" w:rsidRPr="00967AB4" w:rsidRDefault="009C4EEA" w:rsidP="008A41DF">
            <w:pPr>
              <w:widowControl/>
              <w:rPr>
                <w:rFonts w:ascii="Times New Roman" w:eastAsia="Times New Roman" w:hAnsi="Times New Roman" w:cs="Times New Roman"/>
                <w:color w:val="auto"/>
                <w:sz w:val="18"/>
                <w:szCs w:val="18"/>
                <w:lang w:bidi="ar-SA"/>
              </w:rPr>
            </w:pPr>
          </w:p>
        </w:tc>
      </w:tr>
      <w:tr w:rsidR="009C4EEA" w:rsidRPr="00967AB4" w:rsidTr="008A41DF">
        <w:trPr>
          <w:trHeight w:val="420"/>
        </w:trPr>
        <w:tc>
          <w:tcPr>
            <w:tcW w:w="1555" w:type="dxa"/>
            <w:vMerge/>
            <w:tcBorders>
              <w:top w:val="nil"/>
              <w:left w:val="single" w:sz="4" w:space="0" w:color="auto"/>
              <w:bottom w:val="single" w:sz="4" w:space="0" w:color="auto"/>
              <w:right w:val="single" w:sz="4" w:space="0" w:color="auto"/>
            </w:tcBorders>
            <w:vAlign w:val="center"/>
          </w:tcPr>
          <w:p w:rsidR="009C4EEA" w:rsidRPr="00967AB4" w:rsidRDefault="009C4EEA" w:rsidP="008A41DF">
            <w:pPr>
              <w:widowControl/>
              <w:rPr>
                <w:rFonts w:ascii="Times New Roman" w:eastAsia="Times New Roman" w:hAnsi="Times New Roman" w:cs="Times New Roman"/>
                <w:sz w:val="18"/>
                <w:szCs w:val="18"/>
                <w:lang w:bidi="ar-SA"/>
              </w:rPr>
            </w:pPr>
          </w:p>
        </w:tc>
        <w:tc>
          <w:tcPr>
            <w:tcW w:w="1407" w:type="dxa"/>
            <w:vMerge/>
            <w:tcBorders>
              <w:top w:val="nil"/>
              <w:left w:val="single" w:sz="4" w:space="0" w:color="auto"/>
              <w:bottom w:val="single" w:sz="4" w:space="0" w:color="auto"/>
              <w:right w:val="single" w:sz="4" w:space="0" w:color="auto"/>
            </w:tcBorders>
            <w:vAlign w:val="center"/>
          </w:tcPr>
          <w:p w:rsidR="009C4EEA" w:rsidRPr="00967AB4" w:rsidRDefault="009C4EEA" w:rsidP="008A41DF">
            <w:pPr>
              <w:widowControl/>
              <w:rPr>
                <w:rFonts w:ascii="Times New Roman" w:eastAsia="Times New Roman" w:hAnsi="Times New Roman" w:cs="Times New Roman"/>
                <w:color w:val="auto"/>
                <w:sz w:val="18"/>
                <w:szCs w:val="18"/>
                <w:lang w:bidi="ar-SA"/>
              </w:rPr>
            </w:pPr>
          </w:p>
        </w:tc>
        <w:tc>
          <w:tcPr>
            <w:tcW w:w="3550" w:type="dxa"/>
            <w:tcBorders>
              <w:top w:val="nil"/>
              <w:left w:val="single" w:sz="4" w:space="0" w:color="auto"/>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color w:val="auto"/>
                <w:sz w:val="18"/>
                <w:szCs w:val="18"/>
              </w:rPr>
            </w:pPr>
            <w:r w:rsidRPr="006515E8">
              <w:rPr>
                <w:rFonts w:ascii="Times New Roman" w:hAnsi="Times New Roman" w:cs="Times New Roman"/>
                <w:sz w:val="18"/>
                <w:szCs w:val="18"/>
              </w:rPr>
              <w:t>Материал:</w:t>
            </w:r>
          </w:p>
        </w:tc>
        <w:tc>
          <w:tcPr>
            <w:tcW w:w="2550" w:type="dxa"/>
            <w:tcBorders>
              <w:top w:val="nil"/>
              <w:left w:val="nil"/>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Низкоуглеродистая сталь</w:t>
            </w:r>
          </w:p>
        </w:tc>
        <w:tc>
          <w:tcPr>
            <w:tcW w:w="1689" w:type="dxa"/>
            <w:tcBorders>
              <w:top w:val="nil"/>
              <w:left w:val="nil"/>
              <w:bottom w:val="single" w:sz="4" w:space="0" w:color="auto"/>
              <w:right w:val="single" w:sz="4" w:space="0" w:color="auto"/>
            </w:tcBorders>
            <w:shd w:val="clear" w:color="auto" w:fill="auto"/>
            <w:vAlign w:val="center"/>
          </w:tcPr>
          <w:p w:rsidR="009C4EEA" w:rsidRPr="006515E8" w:rsidRDefault="009C4EEA" w:rsidP="008A41DF">
            <w:pPr>
              <w:jc w:val="center"/>
              <w:rPr>
                <w:rFonts w:ascii="Times New Roman" w:hAnsi="Times New Roman" w:cs="Times New Roman"/>
                <w:sz w:val="18"/>
                <w:szCs w:val="18"/>
              </w:rPr>
            </w:pPr>
            <w:r w:rsidRPr="006515E8">
              <w:rPr>
                <w:rFonts w:ascii="Times New Roman" w:hAnsi="Times New Roman" w:cs="Times New Roman"/>
                <w:sz w:val="18"/>
                <w:szCs w:val="18"/>
              </w:rPr>
              <w:t> </w:t>
            </w:r>
          </w:p>
        </w:tc>
        <w:tc>
          <w:tcPr>
            <w:tcW w:w="3139" w:type="dxa"/>
            <w:tcBorders>
              <w:top w:val="nil"/>
              <w:left w:val="nil"/>
              <w:bottom w:val="single" w:sz="4" w:space="0" w:color="auto"/>
              <w:right w:val="single" w:sz="4" w:space="0" w:color="auto"/>
            </w:tcBorders>
            <w:shd w:val="clear" w:color="auto" w:fill="auto"/>
            <w:noWrap/>
            <w:vAlign w:val="center"/>
            <w:hideMark/>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Значение характеристики не может изменяться участником закупки</w:t>
            </w:r>
          </w:p>
        </w:tc>
        <w:tc>
          <w:tcPr>
            <w:tcW w:w="1181" w:type="dxa"/>
            <w:vMerge/>
            <w:tcBorders>
              <w:top w:val="nil"/>
              <w:left w:val="single" w:sz="4" w:space="0" w:color="auto"/>
              <w:bottom w:val="single" w:sz="4" w:space="0" w:color="auto"/>
              <w:right w:val="single" w:sz="4" w:space="0" w:color="auto"/>
            </w:tcBorders>
            <w:vAlign w:val="center"/>
            <w:hideMark/>
          </w:tcPr>
          <w:p w:rsidR="009C4EEA" w:rsidRPr="00967AB4" w:rsidRDefault="009C4EEA" w:rsidP="008A41DF">
            <w:pPr>
              <w:widowControl/>
              <w:rPr>
                <w:rFonts w:ascii="Times New Roman" w:eastAsia="Times New Roman" w:hAnsi="Times New Roman" w:cs="Times New Roman"/>
                <w:color w:val="auto"/>
                <w:sz w:val="18"/>
                <w:szCs w:val="18"/>
                <w:lang w:bidi="ar-SA"/>
              </w:rPr>
            </w:pPr>
          </w:p>
        </w:tc>
      </w:tr>
      <w:tr w:rsidR="009C4EEA" w:rsidRPr="00967AB4" w:rsidTr="008A41DF">
        <w:trPr>
          <w:trHeight w:val="420"/>
        </w:trPr>
        <w:tc>
          <w:tcPr>
            <w:tcW w:w="1555" w:type="dxa"/>
            <w:vMerge/>
            <w:tcBorders>
              <w:top w:val="nil"/>
              <w:left w:val="single" w:sz="4" w:space="0" w:color="auto"/>
              <w:bottom w:val="single" w:sz="4" w:space="0" w:color="auto"/>
              <w:right w:val="single" w:sz="4" w:space="0" w:color="auto"/>
            </w:tcBorders>
            <w:vAlign w:val="center"/>
          </w:tcPr>
          <w:p w:rsidR="009C4EEA" w:rsidRPr="00967AB4" w:rsidRDefault="009C4EEA" w:rsidP="008A41DF">
            <w:pPr>
              <w:widowControl/>
              <w:rPr>
                <w:rFonts w:ascii="Times New Roman" w:eastAsia="Times New Roman" w:hAnsi="Times New Roman" w:cs="Times New Roman"/>
                <w:sz w:val="18"/>
                <w:szCs w:val="18"/>
                <w:lang w:bidi="ar-SA"/>
              </w:rPr>
            </w:pPr>
          </w:p>
        </w:tc>
        <w:tc>
          <w:tcPr>
            <w:tcW w:w="1407" w:type="dxa"/>
            <w:vMerge/>
            <w:tcBorders>
              <w:top w:val="nil"/>
              <w:left w:val="single" w:sz="4" w:space="0" w:color="auto"/>
              <w:bottom w:val="single" w:sz="4" w:space="0" w:color="auto"/>
              <w:right w:val="single" w:sz="4" w:space="0" w:color="auto"/>
            </w:tcBorders>
            <w:vAlign w:val="center"/>
          </w:tcPr>
          <w:p w:rsidR="009C4EEA" w:rsidRPr="00967AB4" w:rsidRDefault="009C4EEA" w:rsidP="008A41DF">
            <w:pPr>
              <w:widowControl/>
              <w:rPr>
                <w:rFonts w:ascii="Times New Roman" w:eastAsia="Times New Roman" w:hAnsi="Times New Roman" w:cs="Times New Roman"/>
                <w:color w:val="auto"/>
                <w:sz w:val="18"/>
                <w:szCs w:val="18"/>
                <w:lang w:bidi="ar-SA"/>
              </w:rPr>
            </w:pPr>
          </w:p>
        </w:tc>
        <w:tc>
          <w:tcPr>
            <w:tcW w:w="3550" w:type="dxa"/>
            <w:tcBorders>
              <w:top w:val="nil"/>
              <w:left w:val="single" w:sz="4" w:space="0" w:color="auto"/>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color w:val="auto"/>
                <w:sz w:val="18"/>
                <w:szCs w:val="18"/>
              </w:rPr>
            </w:pPr>
            <w:r w:rsidRPr="006515E8">
              <w:rPr>
                <w:rFonts w:ascii="Times New Roman" w:hAnsi="Times New Roman" w:cs="Times New Roman"/>
                <w:sz w:val="18"/>
                <w:szCs w:val="18"/>
              </w:rPr>
              <w:t>Тип обработки:</w:t>
            </w:r>
          </w:p>
        </w:tc>
        <w:tc>
          <w:tcPr>
            <w:tcW w:w="2550" w:type="dxa"/>
            <w:tcBorders>
              <w:top w:val="nil"/>
              <w:left w:val="nil"/>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Отожженная</w:t>
            </w:r>
          </w:p>
        </w:tc>
        <w:tc>
          <w:tcPr>
            <w:tcW w:w="1689" w:type="dxa"/>
            <w:tcBorders>
              <w:top w:val="nil"/>
              <w:left w:val="nil"/>
              <w:bottom w:val="single" w:sz="4" w:space="0" w:color="auto"/>
              <w:right w:val="single" w:sz="4" w:space="0" w:color="auto"/>
            </w:tcBorders>
            <w:shd w:val="clear" w:color="auto" w:fill="auto"/>
            <w:vAlign w:val="center"/>
          </w:tcPr>
          <w:p w:rsidR="009C4EEA" w:rsidRPr="006515E8" w:rsidRDefault="009C4EEA" w:rsidP="008A41DF">
            <w:pPr>
              <w:jc w:val="center"/>
              <w:rPr>
                <w:rFonts w:ascii="Times New Roman" w:hAnsi="Times New Roman" w:cs="Times New Roman"/>
                <w:sz w:val="18"/>
                <w:szCs w:val="18"/>
              </w:rPr>
            </w:pPr>
            <w:r w:rsidRPr="006515E8">
              <w:rPr>
                <w:rFonts w:ascii="Times New Roman" w:hAnsi="Times New Roman" w:cs="Times New Roman"/>
                <w:sz w:val="18"/>
                <w:szCs w:val="18"/>
              </w:rPr>
              <w:t> </w:t>
            </w:r>
          </w:p>
        </w:tc>
        <w:tc>
          <w:tcPr>
            <w:tcW w:w="3139" w:type="dxa"/>
            <w:tcBorders>
              <w:top w:val="nil"/>
              <w:left w:val="nil"/>
              <w:bottom w:val="single" w:sz="4" w:space="0" w:color="auto"/>
              <w:right w:val="single" w:sz="4" w:space="0" w:color="auto"/>
            </w:tcBorders>
            <w:shd w:val="clear" w:color="auto" w:fill="auto"/>
            <w:noWrap/>
            <w:vAlign w:val="center"/>
            <w:hideMark/>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Значение характеристики не может изменяться участником закупки</w:t>
            </w:r>
          </w:p>
        </w:tc>
        <w:tc>
          <w:tcPr>
            <w:tcW w:w="1181" w:type="dxa"/>
            <w:vMerge/>
            <w:tcBorders>
              <w:top w:val="nil"/>
              <w:left w:val="single" w:sz="4" w:space="0" w:color="auto"/>
              <w:bottom w:val="single" w:sz="4" w:space="0" w:color="auto"/>
              <w:right w:val="single" w:sz="4" w:space="0" w:color="auto"/>
            </w:tcBorders>
            <w:vAlign w:val="center"/>
            <w:hideMark/>
          </w:tcPr>
          <w:p w:rsidR="009C4EEA" w:rsidRPr="00967AB4" w:rsidRDefault="009C4EEA" w:rsidP="008A41DF">
            <w:pPr>
              <w:widowControl/>
              <w:rPr>
                <w:rFonts w:ascii="Times New Roman" w:eastAsia="Times New Roman" w:hAnsi="Times New Roman" w:cs="Times New Roman"/>
                <w:color w:val="auto"/>
                <w:sz w:val="18"/>
                <w:szCs w:val="18"/>
                <w:lang w:bidi="ar-SA"/>
              </w:rPr>
            </w:pPr>
          </w:p>
        </w:tc>
      </w:tr>
      <w:tr w:rsidR="009C4EEA" w:rsidRPr="00967AB4" w:rsidTr="008A41DF">
        <w:trPr>
          <w:trHeight w:val="420"/>
        </w:trPr>
        <w:tc>
          <w:tcPr>
            <w:tcW w:w="1555" w:type="dxa"/>
            <w:vMerge/>
            <w:tcBorders>
              <w:top w:val="nil"/>
              <w:left w:val="single" w:sz="4" w:space="0" w:color="auto"/>
              <w:bottom w:val="single" w:sz="4" w:space="0" w:color="auto"/>
              <w:right w:val="single" w:sz="4" w:space="0" w:color="auto"/>
            </w:tcBorders>
            <w:vAlign w:val="center"/>
          </w:tcPr>
          <w:p w:rsidR="009C4EEA" w:rsidRPr="00967AB4" w:rsidRDefault="009C4EEA" w:rsidP="008A41DF">
            <w:pPr>
              <w:widowControl/>
              <w:rPr>
                <w:rFonts w:ascii="Times New Roman" w:eastAsia="Times New Roman" w:hAnsi="Times New Roman" w:cs="Times New Roman"/>
                <w:sz w:val="18"/>
                <w:szCs w:val="18"/>
                <w:lang w:bidi="ar-SA"/>
              </w:rPr>
            </w:pPr>
          </w:p>
        </w:tc>
        <w:tc>
          <w:tcPr>
            <w:tcW w:w="1407" w:type="dxa"/>
            <w:vMerge/>
            <w:tcBorders>
              <w:top w:val="nil"/>
              <w:left w:val="single" w:sz="4" w:space="0" w:color="auto"/>
              <w:bottom w:val="single" w:sz="4" w:space="0" w:color="auto"/>
              <w:right w:val="single" w:sz="4" w:space="0" w:color="auto"/>
            </w:tcBorders>
            <w:vAlign w:val="center"/>
          </w:tcPr>
          <w:p w:rsidR="009C4EEA" w:rsidRPr="00967AB4" w:rsidRDefault="009C4EEA" w:rsidP="008A41DF">
            <w:pPr>
              <w:widowControl/>
              <w:rPr>
                <w:rFonts w:ascii="Times New Roman" w:eastAsia="Times New Roman" w:hAnsi="Times New Roman" w:cs="Times New Roman"/>
                <w:color w:val="auto"/>
                <w:sz w:val="18"/>
                <w:szCs w:val="18"/>
                <w:lang w:bidi="ar-SA"/>
              </w:rPr>
            </w:pPr>
          </w:p>
        </w:tc>
        <w:tc>
          <w:tcPr>
            <w:tcW w:w="3550" w:type="dxa"/>
            <w:tcBorders>
              <w:top w:val="nil"/>
              <w:left w:val="single" w:sz="4" w:space="0" w:color="auto"/>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Соответствие нормативно-технической документации:</w:t>
            </w:r>
          </w:p>
        </w:tc>
        <w:tc>
          <w:tcPr>
            <w:tcW w:w="2550" w:type="dxa"/>
            <w:tcBorders>
              <w:top w:val="nil"/>
              <w:left w:val="nil"/>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 xml:space="preserve"> ГОСТ 3282-74</w:t>
            </w:r>
          </w:p>
        </w:tc>
        <w:tc>
          <w:tcPr>
            <w:tcW w:w="1689" w:type="dxa"/>
            <w:tcBorders>
              <w:top w:val="nil"/>
              <w:left w:val="nil"/>
              <w:bottom w:val="single" w:sz="4" w:space="0" w:color="auto"/>
              <w:right w:val="single" w:sz="4" w:space="0" w:color="auto"/>
            </w:tcBorders>
            <w:shd w:val="clear" w:color="auto" w:fill="auto"/>
            <w:vAlign w:val="center"/>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 </w:t>
            </w:r>
          </w:p>
        </w:tc>
        <w:tc>
          <w:tcPr>
            <w:tcW w:w="3139" w:type="dxa"/>
            <w:tcBorders>
              <w:top w:val="nil"/>
              <w:left w:val="nil"/>
              <w:bottom w:val="single" w:sz="4" w:space="0" w:color="auto"/>
              <w:right w:val="single" w:sz="4" w:space="0" w:color="auto"/>
            </w:tcBorders>
            <w:shd w:val="clear" w:color="auto" w:fill="auto"/>
            <w:noWrap/>
            <w:vAlign w:val="center"/>
            <w:hideMark/>
          </w:tcPr>
          <w:p w:rsidR="009C4EEA" w:rsidRPr="006515E8" w:rsidRDefault="009C4EEA" w:rsidP="008A41DF">
            <w:pPr>
              <w:rPr>
                <w:rFonts w:ascii="Times New Roman" w:hAnsi="Times New Roman" w:cs="Times New Roman"/>
                <w:sz w:val="18"/>
                <w:szCs w:val="18"/>
              </w:rPr>
            </w:pPr>
            <w:r w:rsidRPr="006515E8">
              <w:rPr>
                <w:rFonts w:ascii="Times New Roman" w:hAnsi="Times New Roman" w:cs="Times New Roman"/>
                <w:sz w:val="18"/>
                <w:szCs w:val="18"/>
              </w:rPr>
              <w:t>Значение характеристики не может изменяться участником закупки</w:t>
            </w:r>
          </w:p>
        </w:tc>
        <w:tc>
          <w:tcPr>
            <w:tcW w:w="1181" w:type="dxa"/>
            <w:vMerge/>
            <w:tcBorders>
              <w:top w:val="nil"/>
              <w:left w:val="single" w:sz="4" w:space="0" w:color="auto"/>
              <w:bottom w:val="single" w:sz="4" w:space="0" w:color="auto"/>
              <w:right w:val="single" w:sz="4" w:space="0" w:color="auto"/>
            </w:tcBorders>
            <w:vAlign w:val="center"/>
            <w:hideMark/>
          </w:tcPr>
          <w:p w:rsidR="009C4EEA" w:rsidRPr="00967AB4" w:rsidRDefault="009C4EEA" w:rsidP="008A41DF">
            <w:pPr>
              <w:widowControl/>
              <w:rPr>
                <w:rFonts w:ascii="Times New Roman" w:eastAsia="Times New Roman" w:hAnsi="Times New Roman" w:cs="Times New Roman"/>
                <w:color w:val="auto"/>
                <w:sz w:val="18"/>
                <w:szCs w:val="18"/>
                <w:lang w:bidi="ar-SA"/>
              </w:rPr>
            </w:pPr>
          </w:p>
        </w:tc>
      </w:tr>
    </w:tbl>
    <w:p w:rsidR="009C4EEA" w:rsidRDefault="009C4EEA" w:rsidP="009C4EEA">
      <w:pPr>
        <w:pStyle w:val="ConsPlusNormal"/>
        <w:tabs>
          <w:tab w:val="left" w:pos="1140"/>
        </w:tabs>
        <w:ind w:left="284" w:firstLine="850"/>
        <w:jc w:val="both"/>
        <w:rPr>
          <w:rFonts w:ascii="Times New Roman" w:hAnsi="Times New Roman" w:cs="Times New Roman"/>
        </w:rPr>
      </w:pPr>
    </w:p>
    <w:p w:rsidR="009C4EEA" w:rsidRPr="006515E8" w:rsidRDefault="009C4EEA" w:rsidP="009C4EEA">
      <w:pPr>
        <w:widowControl/>
        <w:shd w:val="clear" w:color="auto" w:fill="FFFFFF"/>
        <w:spacing w:line="259" w:lineRule="atLeast"/>
        <w:ind w:left="284" w:firstLine="850"/>
        <w:jc w:val="both"/>
        <w:rPr>
          <w:rFonts w:ascii="Times New Roman" w:eastAsia="Times New Roman" w:hAnsi="Times New Roman" w:cs="Times New Roman"/>
          <w:color w:val="262626"/>
          <w:lang w:bidi="ar-SA"/>
        </w:rPr>
      </w:pPr>
      <w:r>
        <w:rPr>
          <w:rFonts w:ascii="Times New Roman" w:hAnsi="Times New Roman" w:cs="Times New Roman"/>
        </w:rPr>
        <w:tab/>
      </w:r>
      <w:proofErr w:type="gramStart"/>
      <w:r w:rsidRPr="006910D2">
        <w:rPr>
          <w:rFonts w:ascii="Times New Roman" w:eastAsia="Times New Roman" w:hAnsi="Times New Roman" w:cs="Times New Roman"/>
          <w:color w:val="262626"/>
          <w:lang w:bidi="ar-SA"/>
        </w:rPr>
        <w:t>Во исполнение части 1.1 статьи 33 Федерального закона от 05.04.2013 № 44-ФЗ «О контрактной системе в сфере закупок товаров, работ, услуг для обеспечения государственных и муниципальных нужд» при описании являющихся объектом закупки товаров,</w:t>
      </w:r>
      <w:r>
        <w:rPr>
          <w:rFonts w:ascii="Times New Roman" w:eastAsia="Times New Roman" w:hAnsi="Times New Roman" w:cs="Times New Roman"/>
          <w:color w:val="262626"/>
          <w:lang w:bidi="ar-SA"/>
        </w:rPr>
        <w:t xml:space="preserve"> в отношении которых установлено</w:t>
      </w:r>
      <w:r w:rsidRPr="006910D2">
        <w:rPr>
          <w:rFonts w:ascii="Times New Roman" w:eastAsia="Times New Roman" w:hAnsi="Times New Roman" w:cs="Times New Roman"/>
          <w:color w:val="262626"/>
          <w:lang w:bidi="ar-SA"/>
        </w:rPr>
        <w:t xml:space="preserve"> преду</w:t>
      </w:r>
      <w:r>
        <w:rPr>
          <w:rFonts w:ascii="Times New Roman" w:eastAsia="Times New Roman" w:hAnsi="Times New Roman" w:cs="Times New Roman"/>
          <w:color w:val="262626"/>
          <w:lang w:bidi="ar-SA"/>
        </w:rPr>
        <w:t>смотренное пунктом 1 части 2</w:t>
      </w:r>
      <w:r w:rsidRPr="006910D2">
        <w:rPr>
          <w:rFonts w:ascii="Times New Roman" w:eastAsia="Times New Roman" w:hAnsi="Times New Roman" w:cs="Times New Roman"/>
          <w:color w:val="262626"/>
          <w:lang w:bidi="ar-SA"/>
        </w:rPr>
        <w:t xml:space="preserve"> статьи 14 Закона № 44-ФЗ</w:t>
      </w:r>
      <w:r>
        <w:rPr>
          <w:rFonts w:ascii="Times New Roman" w:eastAsia="Times New Roman" w:hAnsi="Times New Roman" w:cs="Times New Roman"/>
          <w:color w:val="auto"/>
          <w:lang w:bidi="ar-SA"/>
        </w:rPr>
        <w:t xml:space="preserve"> </w:t>
      </w:r>
      <w:r w:rsidRPr="006515E8">
        <w:rPr>
          <w:rFonts w:ascii="Times New Roman" w:eastAsia="Times New Roman" w:hAnsi="Times New Roman" w:cs="Times New Roman"/>
          <w:color w:val="auto"/>
          <w:lang w:bidi="ar-SA"/>
        </w:rPr>
        <w:t>преимущество</w:t>
      </w:r>
      <w:r w:rsidRPr="006515E8">
        <w:rPr>
          <w:rFonts w:ascii="Times New Roman" w:eastAsia="Times New Roman" w:hAnsi="Times New Roman" w:cs="Times New Roman"/>
          <w:i/>
          <w:iCs/>
          <w:color w:val="auto"/>
          <w:lang w:bidi="ar-SA"/>
        </w:rPr>
        <w:t xml:space="preserve"> </w:t>
      </w:r>
      <w:r w:rsidRPr="006515E8">
        <w:rPr>
          <w:rFonts w:ascii="Times New Roman" w:eastAsia="Times New Roman" w:hAnsi="Times New Roman" w:cs="Times New Roman"/>
          <w:bCs/>
          <w:color w:val="262626"/>
          <w:lang w:bidi="ar-SA"/>
        </w:rPr>
        <w:t>указаны характеристики товаров российского происхождения</w:t>
      </w:r>
      <w:r w:rsidRPr="006515E8">
        <w:rPr>
          <w:rFonts w:ascii="Times New Roman" w:eastAsia="Times New Roman" w:hAnsi="Times New Roman" w:cs="Times New Roman"/>
          <w:color w:val="262626"/>
          <w:lang w:bidi="ar-SA"/>
        </w:rPr>
        <w:t>.</w:t>
      </w:r>
      <w:proofErr w:type="gramEnd"/>
    </w:p>
    <w:p w:rsidR="009C4EEA" w:rsidRPr="00F3194A" w:rsidRDefault="009C4EEA" w:rsidP="009C4EEA">
      <w:pPr>
        <w:ind w:left="2832" w:firstLine="708"/>
        <w:jc w:val="right"/>
        <w:rPr>
          <w:rFonts w:ascii="Times New Roman" w:hAnsi="Times New Roman" w:cs="Times New Roman"/>
        </w:rPr>
      </w:pPr>
    </w:p>
    <w:p w:rsidR="009C4EEA" w:rsidRPr="00F3194A" w:rsidRDefault="009C4EEA" w:rsidP="009C4EEA">
      <w:pPr>
        <w:rPr>
          <w:rFonts w:ascii="Times New Roman" w:hAnsi="Times New Roman" w:cs="Times New Roman"/>
          <w:b/>
        </w:rPr>
      </w:pPr>
      <w:r w:rsidRPr="00F3194A">
        <w:rPr>
          <w:rFonts w:ascii="Times New Roman" w:hAnsi="Times New Roman" w:cs="Times New Roman"/>
          <w:b/>
        </w:rPr>
        <w:t xml:space="preserve">Заказчик: </w:t>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t xml:space="preserve">Поставщик: </w:t>
      </w:r>
    </w:p>
    <w:p w:rsidR="009C4EEA" w:rsidRPr="00F3194A" w:rsidRDefault="009C4EEA" w:rsidP="009C4EEA">
      <w:pPr>
        <w:rPr>
          <w:rFonts w:ascii="Times New Roman" w:hAnsi="Times New Roman" w:cs="Times New Roman"/>
          <w:b/>
        </w:rPr>
      </w:pPr>
      <w:r>
        <w:rPr>
          <w:rFonts w:ascii="Times New Roman" w:hAnsi="Times New Roman" w:cs="Times New Roman"/>
          <w:b/>
        </w:rPr>
        <w:t>Директор</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F3194A">
        <w:rPr>
          <w:rFonts w:ascii="Times New Roman" w:hAnsi="Times New Roman" w:cs="Times New Roman"/>
          <w:b/>
        </w:rPr>
        <w:tab/>
      </w:r>
      <w:r>
        <w:rPr>
          <w:rFonts w:ascii="Times New Roman" w:hAnsi="Times New Roman" w:cs="Times New Roman"/>
          <w:b/>
        </w:rPr>
        <w:tab/>
      </w:r>
      <w:r w:rsidRPr="00F3194A">
        <w:rPr>
          <w:rFonts w:ascii="Times New Roman" w:hAnsi="Times New Roman" w:cs="Times New Roman"/>
          <w:b/>
        </w:rPr>
        <w:t>____________(Должность)</w:t>
      </w:r>
    </w:p>
    <w:p w:rsidR="009C4EEA" w:rsidRPr="00F3194A" w:rsidRDefault="009C4EEA" w:rsidP="009C4EEA">
      <w:pPr>
        <w:rPr>
          <w:rFonts w:ascii="Times New Roman" w:hAnsi="Times New Roman" w:cs="Times New Roman"/>
          <w:b/>
        </w:rPr>
      </w:pPr>
      <w:r w:rsidRPr="00F3194A">
        <w:rPr>
          <w:rFonts w:ascii="Times New Roman" w:hAnsi="Times New Roman" w:cs="Times New Roman"/>
          <w:b/>
        </w:rPr>
        <w:t xml:space="preserve">_________ </w:t>
      </w:r>
      <w:r>
        <w:rPr>
          <w:rFonts w:ascii="Times New Roman" w:hAnsi="Times New Roman" w:cs="Times New Roman"/>
          <w:b/>
        </w:rPr>
        <w:t>___ Кадомцев О.П.</w:t>
      </w:r>
      <w:r>
        <w:rPr>
          <w:rFonts w:ascii="Times New Roman" w:hAnsi="Times New Roman" w:cs="Times New Roman"/>
          <w:b/>
        </w:rPr>
        <w:tab/>
      </w:r>
      <w:r>
        <w:rPr>
          <w:rFonts w:ascii="Times New Roman" w:hAnsi="Times New Roman" w:cs="Times New Roman"/>
          <w:b/>
        </w:rPr>
        <w:tab/>
      </w:r>
      <w:r w:rsidRPr="00F3194A">
        <w:rPr>
          <w:rFonts w:ascii="Times New Roman" w:hAnsi="Times New Roman" w:cs="Times New Roman"/>
          <w:b/>
        </w:rPr>
        <w:tab/>
      </w:r>
      <w:r w:rsidRPr="00F3194A">
        <w:rPr>
          <w:rFonts w:ascii="Times New Roman" w:hAnsi="Times New Roman" w:cs="Times New Roman"/>
          <w:b/>
        </w:rPr>
        <w:tab/>
      </w:r>
      <w:r>
        <w:rPr>
          <w:rFonts w:ascii="Times New Roman" w:hAnsi="Times New Roman" w:cs="Times New Roman"/>
          <w:b/>
        </w:rPr>
        <w:tab/>
      </w:r>
      <w:r w:rsidRPr="00F3194A">
        <w:rPr>
          <w:rFonts w:ascii="Times New Roman" w:hAnsi="Times New Roman" w:cs="Times New Roman"/>
          <w:b/>
        </w:rPr>
        <w:t>______________(Ф.И.О.)</w:t>
      </w:r>
    </w:p>
    <w:p w:rsidR="0074303F" w:rsidRDefault="009C4EEA" w:rsidP="009C4EEA">
      <w:pPr>
        <w:pStyle w:val="ConsNonformat"/>
        <w:widowControl/>
        <w:tabs>
          <w:tab w:val="left" w:pos="708"/>
          <w:tab w:val="left" w:pos="1416"/>
          <w:tab w:val="left" w:pos="3620"/>
        </w:tabs>
        <w:ind w:right="0"/>
        <w:rPr>
          <w:rFonts w:ascii="Times New Roman" w:hAnsi="Times New Roman" w:cs="Times New Roman"/>
          <w:sz w:val="24"/>
          <w:szCs w:val="24"/>
        </w:rPr>
      </w:pPr>
      <w:r>
        <w:rPr>
          <w:rFonts w:ascii="Times New Roman" w:hAnsi="Times New Roman" w:cs="Times New Roman"/>
          <w:i/>
          <w:iCs/>
          <w:color w:val="262626"/>
          <w:sz w:val="24"/>
          <w:szCs w:val="24"/>
          <w:shd w:val="clear" w:color="auto" w:fill="FFFFFF"/>
        </w:rPr>
        <w:t>ЭП</w:t>
      </w:r>
      <w:r w:rsidRPr="00F3194A">
        <w:rPr>
          <w:rFonts w:ascii="Times New Roman" w:hAnsi="Times New Roman" w:cs="Times New Roman"/>
          <w:color w:val="262626"/>
          <w:sz w:val="24"/>
          <w:szCs w:val="24"/>
          <w:shd w:val="clear" w:color="auto" w:fill="FFFFFF"/>
        </w:rPr>
        <w:tab/>
      </w:r>
      <w:r w:rsidRPr="00F3194A">
        <w:rPr>
          <w:rFonts w:ascii="Times New Roman" w:hAnsi="Times New Roman" w:cs="Times New Roman"/>
          <w:color w:val="262626"/>
          <w:sz w:val="24"/>
          <w:szCs w:val="24"/>
          <w:shd w:val="clear" w:color="auto" w:fill="FFFFFF"/>
        </w:rPr>
        <w:tab/>
      </w:r>
      <w:r w:rsidRPr="00F3194A">
        <w:rPr>
          <w:rFonts w:ascii="Times New Roman" w:hAnsi="Times New Roman" w:cs="Times New Roman"/>
          <w:color w:val="262626"/>
          <w:sz w:val="24"/>
          <w:szCs w:val="24"/>
          <w:shd w:val="clear" w:color="auto" w:fill="FFFFFF"/>
        </w:rPr>
        <w:tab/>
      </w:r>
      <w:r w:rsidRPr="00F3194A">
        <w:rPr>
          <w:rFonts w:ascii="Times New Roman" w:hAnsi="Times New Roman" w:cs="Times New Roman"/>
          <w:color w:val="262626"/>
          <w:sz w:val="24"/>
          <w:szCs w:val="24"/>
          <w:shd w:val="clear" w:color="auto" w:fill="FFFFFF"/>
        </w:rPr>
        <w:tab/>
      </w:r>
      <w:r w:rsidRPr="00F3194A">
        <w:rPr>
          <w:rFonts w:ascii="Times New Roman" w:hAnsi="Times New Roman" w:cs="Times New Roman"/>
          <w:color w:val="262626"/>
          <w:sz w:val="24"/>
          <w:szCs w:val="24"/>
          <w:shd w:val="clear" w:color="auto" w:fill="FFFFFF"/>
        </w:rPr>
        <w:tab/>
      </w:r>
      <w:r>
        <w:rPr>
          <w:rFonts w:ascii="Times New Roman" w:hAnsi="Times New Roman" w:cs="Times New Roman"/>
          <w:color w:val="262626"/>
          <w:sz w:val="24"/>
          <w:szCs w:val="24"/>
          <w:shd w:val="clear" w:color="auto" w:fill="FFFFFF"/>
        </w:rPr>
        <w:tab/>
      </w:r>
      <w:r>
        <w:rPr>
          <w:rFonts w:ascii="Times New Roman" w:hAnsi="Times New Roman" w:cs="Times New Roman"/>
          <w:color w:val="262626"/>
          <w:sz w:val="24"/>
          <w:szCs w:val="24"/>
          <w:shd w:val="clear" w:color="auto" w:fill="FFFFFF"/>
        </w:rPr>
        <w:tab/>
      </w:r>
      <w:proofErr w:type="spellStart"/>
      <w:r>
        <w:rPr>
          <w:rFonts w:ascii="Times New Roman" w:hAnsi="Times New Roman" w:cs="Times New Roman"/>
          <w:i/>
          <w:iCs/>
          <w:color w:val="262626"/>
          <w:sz w:val="24"/>
          <w:szCs w:val="24"/>
          <w:shd w:val="clear" w:color="auto" w:fill="FFFFFF"/>
        </w:rPr>
        <w:t>ЭП</w:t>
      </w:r>
      <w:proofErr w:type="spellEnd"/>
    </w:p>
    <w:sectPr w:rsidR="0074303F" w:rsidSect="008E2B77">
      <w:footerReference w:type="even" r:id="rId19"/>
      <w:footerReference w:type="default" r:id="rId20"/>
      <w:pgSz w:w="16838" w:h="11906" w:orient="landscape"/>
      <w:pgMar w:top="1418" w:right="851" w:bottom="624" w:left="567" w:header="709" w:footer="39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610" w:rsidRDefault="00413610" w:rsidP="00DD5950">
      <w:r>
        <w:separator/>
      </w:r>
    </w:p>
  </w:endnote>
  <w:endnote w:type="continuationSeparator" w:id="0">
    <w:p w:rsidR="00413610" w:rsidRDefault="00413610" w:rsidP="00DD5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1126097"/>
    </w:sdtPr>
    <w:sdtEndPr>
      <w:rPr>
        <w:rFonts w:ascii="Times New Roman" w:hAnsi="Times New Roman" w:cs="Times New Roman"/>
        <w:sz w:val="20"/>
        <w:szCs w:val="20"/>
      </w:rPr>
    </w:sdtEndPr>
    <w:sdtContent>
      <w:p w:rsidR="007A0927" w:rsidRPr="006D618C" w:rsidRDefault="004D1F85">
        <w:pPr>
          <w:pStyle w:val="ac"/>
          <w:jc w:val="right"/>
          <w:rPr>
            <w:rFonts w:ascii="Times New Roman" w:hAnsi="Times New Roman" w:cs="Times New Roman"/>
            <w:sz w:val="20"/>
            <w:szCs w:val="20"/>
          </w:rPr>
        </w:pPr>
        <w:r w:rsidRPr="006D618C">
          <w:rPr>
            <w:rFonts w:ascii="Times New Roman" w:hAnsi="Times New Roman" w:cs="Times New Roman"/>
            <w:sz w:val="20"/>
            <w:szCs w:val="20"/>
          </w:rPr>
          <w:fldChar w:fldCharType="begin"/>
        </w:r>
        <w:r w:rsidR="007A0927" w:rsidRPr="006D618C">
          <w:rPr>
            <w:rFonts w:ascii="Times New Roman" w:hAnsi="Times New Roman" w:cs="Times New Roman"/>
            <w:sz w:val="20"/>
            <w:szCs w:val="20"/>
          </w:rPr>
          <w:instrText>PAGE   \* MERGEFORMAT</w:instrText>
        </w:r>
        <w:r w:rsidRPr="006D618C">
          <w:rPr>
            <w:rFonts w:ascii="Times New Roman" w:hAnsi="Times New Roman" w:cs="Times New Roman"/>
            <w:sz w:val="20"/>
            <w:szCs w:val="20"/>
          </w:rPr>
          <w:fldChar w:fldCharType="separate"/>
        </w:r>
        <w:r w:rsidR="009A5CC1">
          <w:rPr>
            <w:rFonts w:ascii="Times New Roman" w:hAnsi="Times New Roman" w:cs="Times New Roman"/>
            <w:noProof/>
            <w:sz w:val="20"/>
            <w:szCs w:val="20"/>
          </w:rPr>
          <w:t>9</w:t>
        </w:r>
        <w:r w:rsidRPr="006D618C">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927" w:rsidRDefault="004D1F85" w:rsidP="0090550E">
    <w:pPr>
      <w:pStyle w:val="ac"/>
      <w:framePr w:wrap="around" w:vAnchor="text" w:hAnchor="margin" w:xAlign="right" w:y="1"/>
      <w:rPr>
        <w:rStyle w:val="afff6"/>
      </w:rPr>
    </w:pPr>
    <w:r>
      <w:rPr>
        <w:rStyle w:val="afff6"/>
      </w:rPr>
      <w:fldChar w:fldCharType="begin"/>
    </w:r>
    <w:r w:rsidR="007A0927">
      <w:rPr>
        <w:rStyle w:val="afff6"/>
      </w:rPr>
      <w:instrText xml:space="preserve">PAGE  </w:instrText>
    </w:r>
    <w:r>
      <w:rPr>
        <w:rStyle w:val="afff6"/>
      </w:rPr>
      <w:fldChar w:fldCharType="end"/>
    </w:r>
  </w:p>
  <w:p w:rsidR="007A0927" w:rsidRDefault="007A0927" w:rsidP="0090550E">
    <w:pPr>
      <w:pStyle w:val="ac"/>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927" w:rsidRPr="00125D26" w:rsidRDefault="004D1F85" w:rsidP="0090550E">
    <w:pPr>
      <w:pStyle w:val="ac"/>
      <w:framePr w:wrap="around" w:vAnchor="text" w:hAnchor="margin" w:xAlign="right" w:y="1"/>
      <w:rPr>
        <w:rStyle w:val="afff6"/>
        <w:sz w:val="16"/>
        <w:szCs w:val="16"/>
      </w:rPr>
    </w:pPr>
    <w:r w:rsidRPr="00125D26">
      <w:rPr>
        <w:rStyle w:val="afff6"/>
        <w:sz w:val="16"/>
        <w:szCs w:val="16"/>
      </w:rPr>
      <w:fldChar w:fldCharType="begin"/>
    </w:r>
    <w:r w:rsidR="007A0927" w:rsidRPr="00125D26">
      <w:rPr>
        <w:rStyle w:val="afff6"/>
        <w:sz w:val="16"/>
        <w:szCs w:val="16"/>
      </w:rPr>
      <w:instrText xml:space="preserve">PAGE  </w:instrText>
    </w:r>
    <w:r w:rsidRPr="00125D26">
      <w:rPr>
        <w:rStyle w:val="afff6"/>
        <w:sz w:val="16"/>
        <w:szCs w:val="16"/>
      </w:rPr>
      <w:fldChar w:fldCharType="separate"/>
    </w:r>
    <w:r w:rsidR="009C4EEA">
      <w:rPr>
        <w:rStyle w:val="afff6"/>
        <w:noProof/>
        <w:sz w:val="16"/>
        <w:szCs w:val="16"/>
      </w:rPr>
      <w:t>11</w:t>
    </w:r>
    <w:r w:rsidRPr="00125D26">
      <w:rPr>
        <w:rStyle w:val="afff6"/>
        <w:sz w:val="16"/>
        <w:szCs w:val="16"/>
      </w:rPr>
      <w:fldChar w:fldCharType="end"/>
    </w:r>
  </w:p>
  <w:p w:rsidR="007A0927" w:rsidRDefault="007A0927" w:rsidP="0090550E">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610" w:rsidRDefault="00413610" w:rsidP="00DD5950">
      <w:r>
        <w:separator/>
      </w:r>
    </w:p>
  </w:footnote>
  <w:footnote w:type="continuationSeparator" w:id="0">
    <w:p w:rsidR="00413610" w:rsidRDefault="00413610" w:rsidP="00DD59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EB04254"/>
    <w:styleLink w:val="List511113"/>
    <w:lvl w:ilvl="0">
      <w:start w:val="1"/>
      <w:numFmt w:val="bullet"/>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333773C"/>
    <w:multiLevelType w:val="multilevel"/>
    <w:tmpl w:val="FC24886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0E3529CE"/>
    <w:multiLevelType w:val="hybridMultilevel"/>
    <w:tmpl w:val="5734E630"/>
    <w:lvl w:ilvl="0" w:tplc="F02C8D82">
      <w:start w:val="1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31647BA3"/>
    <w:multiLevelType w:val="multilevel"/>
    <w:tmpl w:val="DF0ECF42"/>
    <w:styleLink w:val="211111"/>
    <w:lvl w:ilvl="0">
      <w:start w:val="5"/>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337139E8"/>
    <w:multiLevelType w:val="hybridMultilevel"/>
    <w:tmpl w:val="6616DB94"/>
    <w:lvl w:ilvl="0" w:tplc="1870E978">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8C358E8"/>
    <w:multiLevelType w:val="hybridMultilevel"/>
    <w:tmpl w:val="1B7E10A8"/>
    <w:lvl w:ilvl="0" w:tplc="06A2BBB2">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8">
    <w:nsid w:val="3F99208C"/>
    <w:multiLevelType w:val="hybridMultilevel"/>
    <w:tmpl w:val="9996A58A"/>
    <w:lvl w:ilvl="0" w:tplc="06A2BB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nsid w:val="5B3E2C84"/>
    <w:multiLevelType w:val="hybridMultilevel"/>
    <w:tmpl w:val="244CDA6C"/>
    <w:lvl w:ilvl="0" w:tplc="06A2BBB2">
      <w:start w:val="1"/>
      <w:numFmt w:val="bullet"/>
      <w:lvlText w:val=""/>
      <w:lvlJc w:val="left"/>
      <w:pPr>
        <w:ind w:left="784" w:hanging="360"/>
      </w:pPr>
      <w:rPr>
        <w:rFonts w:ascii="Symbol" w:hAnsi="Symbol" w:hint="default"/>
        <w:w w:val="100"/>
        <w:sz w:val="24"/>
        <w:szCs w:val="24"/>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31">
    <w:nsid w:val="633E0D2A"/>
    <w:multiLevelType w:val="multilevel"/>
    <w:tmpl w:val="4162DD9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862"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66A4122"/>
    <w:multiLevelType w:val="multilevel"/>
    <w:tmpl w:val="E5D471E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6EB20FD"/>
    <w:multiLevelType w:val="hybridMultilevel"/>
    <w:tmpl w:val="9168C7C0"/>
    <w:lvl w:ilvl="0" w:tplc="06A2BBB2">
      <w:start w:val="1"/>
      <w:numFmt w:val="bullet"/>
      <w:lvlText w:val=""/>
      <w:lvlJc w:val="left"/>
      <w:pPr>
        <w:ind w:left="784" w:hanging="360"/>
      </w:pPr>
      <w:rPr>
        <w:rFonts w:ascii="Symbol" w:hAnsi="Symbol" w:hint="default"/>
        <w:w w:val="100"/>
        <w:sz w:val="24"/>
        <w:szCs w:val="24"/>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34">
    <w:nsid w:val="6AB03E76"/>
    <w:multiLevelType w:val="hybridMultilevel"/>
    <w:tmpl w:val="E2B0029E"/>
    <w:lvl w:ilvl="0" w:tplc="1870E97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nsid w:val="754E00D0"/>
    <w:multiLevelType w:val="multilevel"/>
    <w:tmpl w:val="D4683F70"/>
    <w:lvl w:ilvl="0">
      <w:start w:val="1"/>
      <w:numFmt w:val="decimal"/>
      <w:lvlText w:val="%1."/>
      <w:lvlJc w:val="left"/>
      <w:pPr>
        <w:ind w:left="705" w:hanging="705"/>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nsid w:val="7F0240AB"/>
    <w:multiLevelType w:val="multilevel"/>
    <w:tmpl w:val="DCD2FF82"/>
    <w:styleLink w:val="List11121"/>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9"/>
  </w:num>
  <w:num w:numId="2">
    <w:abstractNumId w:val="24"/>
  </w:num>
  <w:num w:numId="3">
    <w:abstractNumId w:val="1"/>
  </w:num>
  <w:num w:numId="4">
    <w:abstractNumId w:val="36"/>
  </w:num>
  <w:num w:numId="5">
    <w:abstractNumId w:val="32"/>
  </w:num>
  <w:num w:numId="6">
    <w:abstractNumId w:val="0"/>
  </w:num>
  <w:num w:numId="7">
    <w:abstractNumId w:val="35"/>
  </w:num>
  <w:num w:numId="8">
    <w:abstractNumId w:val="22"/>
  </w:num>
  <w:num w:numId="9">
    <w:abstractNumId w:val="25"/>
  </w:num>
  <w:num w:numId="10">
    <w:abstractNumId w:val="33"/>
  </w:num>
  <w:num w:numId="11">
    <w:abstractNumId w:val="30"/>
  </w:num>
  <w:num w:numId="12">
    <w:abstractNumId w:val="28"/>
  </w:num>
  <w:num w:numId="13">
    <w:abstractNumId w:val="27"/>
  </w:num>
  <w:num w:numId="14">
    <w:abstractNumId w:val="23"/>
  </w:num>
  <w:num w:numId="15">
    <w:abstractNumId w:val="34"/>
  </w:num>
  <w:num w:numId="16">
    <w:abstractNumId w:val="26"/>
  </w:num>
  <w:num w:numId="17">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381953"/>
  </w:hdrShapeDefaults>
  <w:footnotePr>
    <w:footnote w:id="-1"/>
    <w:footnote w:id="0"/>
  </w:footnotePr>
  <w:endnotePr>
    <w:endnote w:id="-1"/>
    <w:endnote w:id="0"/>
  </w:endnotePr>
  <w:compat>
    <w:compatSetting w:name="compatibilityMode" w:uri="http://schemas.microsoft.com/office/word" w:val="12"/>
  </w:compat>
  <w:rsids>
    <w:rsidRoot w:val="00DD5950"/>
    <w:rsid w:val="00000C6A"/>
    <w:rsid w:val="0000689E"/>
    <w:rsid w:val="000101D1"/>
    <w:rsid w:val="00010693"/>
    <w:rsid w:val="0001271D"/>
    <w:rsid w:val="000177AC"/>
    <w:rsid w:val="000206A6"/>
    <w:rsid w:val="00020B33"/>
    <w:rsid w:val="000213EC"/>
    <w:rsid w:val="00021900"/>
    <w:rsid w:val="00022507"/>
    <w:rsid w:val="00030E34"/>
    <w:rsid w:val="00030E95"/>
    <w:rsid w:val="000332EB"/>
    <w:rsid w:val="0003366F"/>
    <w:rsid w:val="00040545"/>
    <w:rsid w:val="000445D7"/>
    <w:rsid w:val="0004611F"/>
    <w:rsid w:val="00050F4C"/>
    <w:rsid w:val="00054520"/>
    <w:rsid w:val="00054EE5"/>
    <w:rsid w:val="00055C56"/>
    <w:rsid w:val="00060F04"/>
    <w:rsid w:val="00061BB7"/>
    <w:rsid w:val="00065976"/>
    <w:rsid w:val="00070E25"/>
    <w:rsid w:val="00072574"/>
    <w:rsid w:val="0007316A"/>
    <w:rsid w:val="000732E9"/>
    <w:rsid w:val="0007702D"/>
    <w:rsid w:val="000774F0"/>
    <w:rsid w:val="000829C9"/>
    <w:rsid w:val="00085BD0"/>
    <w:rsid w:val="000931EF"/>
    <w:rsid w:val="000A0039"/>
    <w:rsid w:val="000A3F87"/>
    <w:rsid w:val="000A7F8C"/>
    <w:rsid w:val="000B23DA"/>
    <w:rsid w:val="000B39D9"/>
    <w:rsid w:val="000B5228"/>
    <w:rsid w:val="000B71A1"/>
    <w:rsid w:val="000C14D3"/>
    <w:rsid w:val="000D1444"/>
    <w:rsid w:val="000D243A"/>
    <w:rsid w:val="000D60D4"/>
    <w:rsid w:val="000E0197"/>
    <w:rsid w:val="000E0A7A"/>
    <w:rsid w:val="000E0F61"/>
    <w:rsid w:val="000E20CB"/>
    <w:rsid w:val="000E5D95"/>
    <w:rsid w:val="000E7C10"/>
    <w:rsid w:val="000F35D2"/>
    <w:rsid w:val="000F380D"/>
    <w:rsid w:val="000F3B5D"/>
    <w:rsid w:val="000F4E3F"/>
    <w:rsid w:val="000F5804"/>
    <w:rsid w:val="00100CEE"/>
    <w:rsid w:val="0010283C"/>
    <w:rsid w:val="00104B15"/>
    <w:rsid w:val="00110AB6"/>
    <w:rsid w:val="001143DF"/>
    <w:rsid w:val="001170F4"/>
    <w:rsid w:val="00117F64"/>
    <w:rsid w:val="00125D0C"/>
    <w:rsid w:val="00126AAF"/>
    <w:rsid w:val="00132993"/>
    <w:rsid w:val="00132B08"/>
    <w:rsid w:val="00133E72"/>
    <w:rsid w:val="001344A0"/>
    <w:rsid w:val="00135B2D"/>
    <w:rsid w:val="00136A9F"/>
    <w:rsid w:val="001429A1"/>
    <w:rsid w:val="001458AB"/>
    <w:rsid w:val="00146424"/>
    <w:rsid w:val="00147307"/>
    <w:rsid w:val="00151183"/>
    <w:rsid w:val="00151A11"/>
    <w:rsid w:val="00151CB2"/>
    <w:rsid w:val="00152D25"/>
    <w:rsid w:val="00161E90"/>
    <w:rsid w:val="00162A99"/>
    <w:rsid w:val="00165C94"/>
    <w:rsid w:val="001712A5"/>
    <w:rsid w:val="00171319"/>
    <w:rsid w:val="00171B08"/>
    <w:rsid w:val="00172F1E"/>
    <w:rsid w:val="00182AD6"/>
    <w:rsid w:val="001857B1"/>
    <w:rsid w:val="00185AFC"/>
    <w:rsid w:val="00185D2B"/>
    <w:rsid w:val="00186DAB"/>
    <w:rsid w:val="0019217D"/>
    <w:rsid w:val="001938EB"/>
    <w:rsid w:val="00194884"/>
    <w:rsid w:val="00195B01"/>
    <w:rsid w:val="00197581"/>
    <w:rsid w:val="001A2448"/>
    <w:rsid w:val="001A3318"/>
    <w:rsid w:val="001A44E5"/>
    <w:rsid w:val="001A579A"/>
    <w:rsid w:val="001A63D8"/>
    <w:rsid w:val="001A6E8F"/>
    <w:rsid w:val="001B56E1"/>
    <w:rsid w:val="001B58C3"/>
    <w:rsid w:val="001B77FA"/>
    <w:rsid w:val="001C0721"/>
    <w:rsid w:val="001C1B06"/>
    <w:rsid w:val="001C4222"/>
    <w:rsid w:val="001D2CC1"/>
    <w:rsid w:val="001D2EFB"/>
    <w:rsid w:val="001D3B62"/>
    <w:rsid w:val="001D46EB"/>
    <w:rsid w:val="001D51BA"/>
    <w:rsid w:val="001E2285"/>
    <w:rsid w:val="001E367C"/>
    <w:rsid w:val="001F0329"/>
    <w:rsid w:val="001F30A3"/>
    <w:rsid w:val="001F37D3"/>
    <w:rsid w:val="001F6B7C"/>
    <w:rsid w:val="00202550"/>
    <w:rsid w:val="0020496F"/>
    <w:rsid w:val="00204AEE"/>
    <w:rsid w:val="00204E5F"/>
    <w:rsid w:val="00207732"/>
    <w:rsid w:val="00207780"/>
    <w:rsid w:val="002109C8"/>
    <w:rsid w:val="00216A13"/>
    <w:rsid w:val="00216DB8"/>
    <w:rsid w:val="002201C8"/>
    <w:rsid w:val="002202F5"/>
    <w:rsid w:val="002213E8"/>
    <w:rsid w:val="002246A9"/>
    <w:rsid w:val="002304D7"/>
    <w:rsid w:val="00236F23"/>
    <w:rsid w:val="0024101D"/>
    <w:rsid w:val="00247E65"/>
    <w:rsid w:val="0025735C"/>
    <w:rsid w:val="00265BCC"/>
    <w:rsid w:val="002666A9"/>
    <w:rsid w:val="00266E66"/>
    <w:rsid w:val="00270969"/>
    <w:rsid w:val="00272629"/>
    <w:rsid w:val="002726E1"/>
    <w:rsid w:val="00272E7E"/>
    <w:rsid w:val="002735CE"/>
    <w:rsid w:val="00281222"/>
    <w:rsid w:val="0028596B"/>
    <w:rsid w:val="00286015"/>
    <w:rsid w:val="00290ADE"/>
    <w:rsid w:val="002912B2"/>
    <w:rsid w:val="00293D32"/>
    <w:rsid w:val="00295023"/>
    <w:rsid w:val="00296A61"/>
    <w:rsid w:val="00296F18"/>
    <w:rsid w:val="00297E20"/>
    <w:rsid w:val="002A0BE1"/>
    <w:rsid w:val="002A3104"/>
    <w:rsid w:val="002A7512"/>
    <w:rsid w:val="002A77B2"/>
    <w:rsid w:val="002B05E8"/>
    <w:rsid w:val="002B178F"/>
    <w:rsid w:val="002B454A"/>
    <w:rsid w:val="002B5533"/>
    <w:rsid w:val="002B679C"/>
    <w:rsid w:val="002B7E19"/>
    <w:rsid w:val="002C3823"/>
    <w:rsid w:val="002C5084"/>
    <w:rsid w:val="002C7E7A"/>
    <w:rsid w:val="002D5465"/>
    <w:rsid w:val="002D6C0D"/>
    <w:rsid w:val="002E21D4"/>
    <w:rsid w:val="002E4662"/>
    <w:rsid w:val="002E608D"/>
    <w:rsid w:val="002E6BCA"/>
    <w:rsid w:val="002E7459"/>
    <w:rsid w:val="002E75CB"/>
    <w:rsid w:val="002F0C13"/>
    <w:rsid w:val="002F3917"/>
    <w:rsid w:val="00300312"/>
    <w:rsid w:val="00300BF5"/>
    <w:rsid w:val="003029DD"/>
    <w:rsid w:val="00303C03"/>
    <w:rsid w:val="00306D96"/>
    <w:rsid w:val="003074A5"/>
    <w:rsid w:val="003100FF"/>
    <w:rsid w:val="003102A3"/>
    <w:rsid w:val="00321628"/>
    <w:rsid w:val="00324D39"/>
    <w:rsid w:val="00326C06"/>
    <w:rsid w:val="0033109B"/>
    <w:rsid w:val="00331CFE"/>
    <w:rsid w:val="00333092"/>
    <w:rsid w:val="00333D5A"/>
    <w:rsid w:val="00333F4E"/>
    <w:rsid w:val="00336BA1"/>
    <w:rsid w:val="003378E1"/>
    <w:rsid w:val="00337969"/>
    <w:rsid w:val="00346689"/>
    <w:rsid w:val="00346B74"/>
    <w:rsid w:val="0035106A"/>
    <w:rsid w:val="003626FA"/>
    <w:rsid w:val="00366A86"/>
    <w:rsid w:val="00366E02"/>
    <w:rsid w:val="00374ABD"/>
    <w:rsid w:val="00374FA1"/>
    <w:rsid w:val="00384ADE"/>
    <w:rsid w:val="003874FC"/>
    <w:rsid w:val="003935C9"/>
    <w:rsid w:val="00395E7D"/>
    <w:rsid w:val="00396800"/>
    <w:rsid w:val="003A3479"/>
    <w:rsid w:val="003B0E3F"/>
    <w:rsid w:val="003B156B"/>
    <w:rsid w:val="003B3707"/>
    <w:rsid w:val="003B6937"/>
    <w:rsid w:val="003C723E"/>
    <w:rsid w:val="003D3377"/>
    <w:rsid w:val="003D5F2E"/>
    <w:rsid w:val="003E2A8E"/>
    <w:rsid w:val="003E4786"/>
    <w:rsid w:val="003F0C82"/>
    <w:rsid w:val="003F67F9"/>
    <w:rsid w:val="003F6AFE"/>
    <w:rsid w:val="00403F06"/>
    <w:rsid w:val="00405A87"/>
    <w:rsid w:val="004061B6"/>
    <w:rsid w:val="00410203"/>
    <w:rsid w:val="004109A7"/>
    <w:rsid w:val="0041105A"/>
    <w:rsid w:val="0041193E"/>
    <w:rsid w:val="00413610"/>
    <w:rsid w:val="00414403"/>
    <w:rsid w:val="00414DB4"/>
    <w:rsid w:val="00423BA8"/>
    <w:rsid w:val="00424B1A"/>
    <w:rsid w:val="00425569"/>
    <w:rsid w:val="004257BC"/>
    <w:rsid w:val="00427ECC"/>
    <w:rsid w:val="00433519"/>
    <w:rsid w:val="004355F7"/>
    <w:rsid w:val="00442134"/>
    <w:rsid w:val="00442DBA"/>
    <w:rsid w:val="00443994"/>
    <w:rsid w:val="00446CA9"/>
    <w:rsid w:val="0045248C"/>
    <w:rsid w:val="004535F0"/>
    <w:rsid w:val="0045403C"/>
    <w:rsid w:val="004578D6"/>
    <w:rsid w:val="00461D77"/>
    <w:rsid w:val="00462F8B"/>
    <w:rsid w:val="00464909"/>
    <w:rsid w:val="00472853"/>
    <w:rsid w:val="00473A81"/>
    <w:rsid w:val="004745D4"/>
    <w:rsid w:val="00475868"/>
    <w:rsid w:val="0047607B"/>
    <w:rsid w:val="004776F0"/>
    <w:rsid w:val="00477B28"/>
    <w:rsid w:val="00480DDE"/>
    <w:rsid w:val="00486164"/>
    <w:rsid w:val="00486908"/>
    <w:rsid w:val="0048759C"/>
    <w:rsid w:val="00491510"/>
    <w:rsid w:val="0049270B"/>
    <w:rsid w:val="00495BE9"/>
    <w:rsid w:val="00496BBD"/>
    <w:rsid w:val="0049736B"/>
    <w:rsid w:val="004A2D21"/>
    <w:rsid w:val="004A2EC2"/>
    <w:rsid w:val="004A75A5"/>
    <w:rsid w:val="004A795B"/>
    <w:rsid w:val="004B005F"/>
    <w:rsid w:val="004B1DAA"/>
    <w:rsid w:val="004B3766"/>
    <w:rsid w:val="004B5BF3"/>
    <w:rsid w:val="004B5DD1"/>
    <w:rsid w:val="004C0811"/>
    <w:rsid w:val="004C3FB1"/>
    <w:rsid w:val="004C4152"/>
    <w:rsid w:val="004C74F4"/>
    <w:rsid w:val="004C7C15"/>
    <w:rsid w:val="004D177C"/>
    <w:rsid w:val="004D1F85"/>
    <w:rsid w:val="004D6021"/>
    <w:rsid w:val="004D6465"/>
    <w:rsid w:val="004D65EC"/>
    <w:rsid w:val="004D67E8"/>
    <w:rsid w:val="004D761C"/>
    <w:rsid w:val="004E255B"/>
    <w:rsid w:val="004E7538"/>
    <w:rsid w:val="004F0E8C"/>
    <w:rsid w:val="004F2538"/>
    <w:rsid w:val="004F4580"/>
    <w:rsid w:val="004F7EB4"/>
    <w:rsid w:val="005027B8"/>
    <w:rsid w:val="00507C09"/>
    <w:rsid w:val="00512375"/>
    <w:rsid w:val="005134E4"/>
    <w:rsid w:val="005237C8"/>
    <w:rsid w:val="005251F4"/>
    <w:rsid w:val="00527331"/>
    <w:rsid w:val="00530061"/>
    <w:rsid w:val="00531BFE"/>
    <w:rsid w:val="005339D6"/>
    <w:rsid w:val="00534552"/>
    <w:rsid w:val="0053558E"/>
    <w:rsid w:val="00537717"/>
    <w:rsid w:val="00541B59"/>
    <w:rsid w:val="005561AF"/>
    <w:rsid w:val="005627E9"/>
    <w:rsid w:val="0056302F"/>
    <w:rsid w:val="00563DF5"/>
    <w:rsid w:val="0056692D"/>
    <w:rsid w:val="005676B2"/>
    <w:rsid w:val="005739DA"/>
    <w:rsid w:val="00580B58"/>
    <w:rsid w:val="00586C69"/>
    <w:rsid w:val="00596BD7"/>
    <w:rsid w:val="005A1785"/>
    <w:rsid w:val="005B2889"/>
    <w:rsid w:val="005B5CAC"/>
    <w:rsid w:val="005B6CF9"/>
    <w:rsid w:val="005C01EA"/>
    <w:rsid w:val="005C24CC"/>
    <w:rsid w:val="005D7074"/>
    <w:rsid w:val="005E0311"/>
    <w:rsid w:val="005E70C8"/>
    <w:rsid w:val="005F13FF"/>
    <w:rsid w:val="006042EE"/>
    <w:rsid w:val="00605F94"/>
    <w:rsid w:val="006075F0"/>
    <w:rsid w:val="00610D0B"/>
    <w:rsid w:val="00611C80"/>
    <w:rsid w:val="0061563A"/>
    <w:rsid w:val="006159D7"/>
    <w:rsid w:val="00617B56"/>
    <w:rsid w:val="00621410"/>
    <w:rsid w:val="00621CA4"/>
    <w:rsid w:val="00625219"/>
    <w:rsid w:val="00625A8A"/>
    <w:rsid w:val="00630FB3"/>
    <w:rsid w:val="0063389F"/>
    <w:rsid w:val="00635380"/>
    <w:rsid w:val="00643C56"/>
    <w:rsid w:val="0064656F"/>
    <w:rsid w:val="0064667F"/>
    <w:rsid w:val="006527EC"/>
    <w:rsid w:val="00662936"/>
    <w:rsid w:val="00662BE0"/>
    <w:rsid w:val="006630BB"/>
    <w:rsid w:val="00665975"/>
    <w:rsid w:val="00667258"/>
    <w:rsid w:val="006717AA"/>
    <w:rsid w:val="006721D5"/>
    <w:rsid w:val="00675B51"/>
    <w:rsid w:val="00677238"/>
    <w:rsid w:val="00682706"/>
    <w:rsid w:val="00684232"/>
    <w:rsid w:val="0068508A"/>
    <w:rsid w:val="00687B03"/>
    <w:rsid w:val="00692F35"/>
    <w:rsid w:val="00693C28"/>
    <w:rsid w:val="00696946"/>
    <w:rsid w:val="006A184C"/>
    <w:rsid w:val="006B389C"/>
    <w:rsid w:val="006C21A9"/>
    <w:rsid w:val="006C3677"/>
    <w:rsid w:val="006C52D4"/>
    <w:rsid w:val="006C6301"/>
    <w:rsid w:val="006D618C"/>
    <w:rsid w:val="006E5C64"/>
    <w:rsid w:val="006F1401"/>
    <w:rsid w:val="006F3F01"/>
    <w:rsid w:val="006F56F3"/>
    <w:rsid w:val="006F5FCB"/>
    <w:rsid w:val="0070183B"/>
    <w:rsid w:val="00706148"/>
    <w:rsid w:val="00706AE7"/>
    <w:rsid w:val="00710EED"/>
    <w:rsid w:val="00711504"/>
    <w:rsid w:val="00711C02"/>
    <w:rsid w:val="00712AB6"/>
    <w:rsid w:val="00714C3D"/>
    <w:rsid w:val="007166F2"/>
    <w:rsid w:val="007177D6"/>
    <w:rsid w:val="0072394C"/>
    <w:rsid w:val="00724905"/>
    <w:rsid w:val="007269CF"/>
    <w:rsid w:val="00732B0D"/>
    <w:rsid w:val="007365B3"/>
    <w:rsid w:val="007419F5"/>
    <w:rsid w:val="0074303F"/>
    <w:rsid w:val="00743DE8"/>
    <w:rsid w:val="00745034"/>
    <w:rsid w:val="0075188A"/>
    <w:rsid w:val="00753808"/>
    <w:rsid w:val="007671CE"/>
    <w:rsid w:val="00773531"/>
    <w:rsid w:val="00776BD8"/>
    <w:rsid w:val="00780C65"/>
    <w:rsid w:val="00781053"/>
    <w:rsid w:val="007812F7"/>
    <w:rsid w:val="00783219"/>
    <w:rsid w:val="00785738"/>
    <w:rsid w:val="00794980"/>
    <w:rsid w:val="007A0927"/>
    <w:rsid w:val="007B3225"/>
    <w:rsid w:val="007B46DE"/>
    <w:rsid w:val="007B6AF6"/>
    <w:rsid w:val="007C2654"/>
    <w:rsid w:val="007C49D3"/>
    <w:rsid w:val="007C4FF4"/>
    <w:rsid w:val="007D182F"/>
    <w:rsid w:val="007D5171"/>
    <w:rsid w:val="007D7008"/>
    <w:rsid w:val="007E0DC1"/>
    <w:rsid w:val="007E2767"/>
    <w:rsid w:val="007E27AD"/>
    <w:rsid w:val="007E577C"/>
    <w:rsid w:val="007E5FDC"/>
    <w:rsid w:val="007E6657"/>
    <w:rsid w:val="007E7AA2"/>
    <w:rsid w:val="007F1E69"/>
    <w:rsid w:val="007F2A9D"/>
    <w:rsid w:val="007F517F"/>
    <w:rsid w:val="007F61CB"/>
    <w:rsid w:val="0080649C"/>
    <w:rsid w:val="00814D6C"/>
    <w:rsid w:val="00815A30"/>
    <w:rsid w:val="008173A3"/>
    <w:rsid w:val="00817448"/>
    <w:rsid w:val="0082104F"/>
    <w:rsid w:val="00821760"/>
    <w:rsid w:val="008274D4"/>
    <w:rsid w:val="00827667"/>
    <w:rsid w:val="00827A4C"/>
    <w:rsid w:val="008305BA"/>
    <w:rsid w:val="00832788"/>
    <w:rsid w:val="00832A12"/>
    <w:rsid w:val="00833820"/>
    <w:rsid w:val="008340D9"/>
    <w:rsid w:val="00835EC0"/>
    <w:rsid w:val="00837CC4"/>
    <w:rsid w:val="00845C9C"/>
    <w:rsid w:val="00847D02"/>
    <w:rsid w:val="00850C56"/>
    <w:rsid w:val="00855F99"/>
    <w:rsid w:val="008616CE"/>
    <w:rsid w:val="00866C27"/>
    <w:rsid w:val="0086757B"/>
    <w:rsid w:val="00867EFD"/>
    <w:rsid w:val="00871B84"/>
    <w:rsid w:val="008721A3"/>
    <w:rsid w:val="00876472"/>
    <w:rsid w:val="0088255C"/>
    <w:rsid w:val="008847BE"/>
    <w:rsid w:val="00896F56"/>
    <w:rsid w:val="008A6671"/>
    <w:rsid w:val="008A71C0"/>
    <w:rsid w:val="008A722C"/>
    <w:rsid w:val="008A77FD"/>
    <w:rsid w:val="008B2D3D"/>
    <w:rsid w:val="008B4D8A"/>
    <w:rsid w:val="008B74A3"/>
    <w:rsid w:val="008C025B"/>
    <w:rsid w:val="008C0FCB"/>
    <w:rsid w:val="008C74DA"/>
    <w:rsid w:val="008C7E3D"/>
    <w:rsid w:val="008D060F"/>
    <w:rsid w:val="008D1549"/>
    <w:rsid w:val="008D4529"/>
    <w:rsid w:val="008D64D8"/>
    <w:rsid w:val="008E2B77"/>
    <w:rsid w:val="008F6033"/>
    <w:rsid w:val="008F676C"/>
    <w:rsid w:val="0090265A"/>
    <w:rsid w:val="00902A46"/>
    <w:rsid w:val="00904051"/>
    <w:rsid w:val="0090550E"/>
    <w:rsid w:val="0091142D"/>
    <w:rsid w:val="009115A0"/>
    <w:rsid w:val="00912675"/>
    <w:rsid w:val="009138F0"/>
    <w:rsid w:val="00914656"/>
    <w:rsid w:val="00914A4E"/>
    <w:rsid w:val="0091689C"/>
    <w:rsid w:val="009232E7"/>
    <w:rsid w:val="009237A0"/>
    <w:rsid w:val="00924F88"/>
    <w:rsid w:val="009268A7"/>
    <w:rsid w:val="00934018"/>
    <w:rsid w:val="0093458B"/>
    <w:rsid w:val="00935C7E"/>
    <w:rsid w:val="0093783A"/>
    <w:rsid w:val="009414F8"/>
    <w:rsid w:val="00943632"/>
    <w:rsid w:val="00945F36"/>
    <w:rsid w:val="00946C07"/>
    <w:rsid w:val="00947E74"/>
    <w:rsid w:val="0095041A"/>
    <w:rsid w:val="0095588F"/>
    <w:rsid w:val="00966BC8"/>
    <w:rsid w:val="0097273D"/>
    <w:rsid w:val="00976328"/>
    <w:rsid w:val="0098263A"/>
    <w:rsid w:val="00987A35"/>
    <w:rsid w:val="00992BEC"/>
    <w:rsid w:val="0099482C"/>
    <w:rsid w:val="00995E86"/>
    <w:rsid w:val="00997B08"/>
    <w:rsid w:val="009A3331"/>
    <w:rsid w:val="009A3540"/>
    <w:rsid w:val="009A5CC1"/>
    <w:rsid w:val="009B32B9"/>
    <w:rsid w:val="009B5628"/>
    <w:rsid w:val="009B7535"/>
    <w:rsid w:val="009B7925"/>
    <w:rsid w:val="009C14FE"/>
    <w:rsid w:val="009C16BF"/>
    <w:rsid w:val="009C4EEA"/>
    <w:rsid w:val="009D2173"/>
    <w:rsid w:val="009D2522"/>
    <w:rsid w:val="009D2F8B"/>
    <w:rsid w:val="009D35B5"/>
    <w:rsid w:val="009D60BA"/>
    <w:rsid w:val="009E011C"/>
    <w:rsid w:val="009E1C69"/>
    <w:rsid w:val="009E76FB"/>
    <w:rsid w:val="009F5A30"/>
    <w:rsid w:val="009F71CC"/>
    <w:rsid w:val="009F7207"/>
    <w:rsid w:val="00A0297C"/>
    <w:rsid w:val="00A03E3E"/>
    <w:rsid w:val="00A10147"/>
    <w:rsid w:val="00A141A2"/>
    <w:rsid w:val="00A23A7F"/>
    <w:rsid w:val="00A25C45"/>
    <w:rsid w:val="00A26FA0"/>
    <w:rsid w:val="00A318F4"/>
    <w:rsid w:val="00A33C0C"/>
    <w:rsid w:val="00A35FC4"/>
    <w:rsid w:val="00A4035B"/>
    <w:rsid w:val="00A40801"/>
    <w:rsid w:val="00A4288F"/>
    <w:rsid w:val="00A46330"/>
    <w:rsid w:val="00A503C2"/>
    <w:rsid w:val="00A536F9"/>
    <w:rsid w:val="00A54666"/>
    <w:rsid w:val="00A55A37"/>
    <w:rsid w:val="00A65502"/>
    <w:rsid w:val="00A670AE"/>
    <w:rsid w:val="00A67713"/>
    <w:rsid w:val="00A67A03"/>
    <w:rsid w:val="00A73BE3"/>
    <w:rsid w:val="00A76717"/>
    <w:rsid w:val="00A77FD8"/>
    <w:rsid w:val="00A80445"/>
    <w:rsid w:val="00A85CDE"/>
    <w:rsid w:val="00A93869"/>
    <w:rsid w:val="00AA0CB0"/>
    <w:rsid w:val="00AA2617"/>
    <w:rsid w:val="00AA7992"/>
    <w:rsid w:val="00AB106E"/>
    <w:rsid w:val="00AB4EDC"/>
    <w:rsid w:val="00AC4244"/>
    <w:rsid w:val="00AC6752"/>
    <w:rsid w:val="00AD6E49"/>
    <w:rsid w:val="00AD777D"/>
    <w:rsid w:val="00AE1CED"/>
    <w:rsid w:val="00AE6BDC"/>
    <w:rsid w:val="00AF2EF2"/>
    <w:rsid w:val="00AF7300"/>
    <w:rsid w:val="00B0716D"/>
    <w:rsid w:val="00B16BD5"/>
    <w:rsid w:val="00B209D5"/>
    <w:rsid w:val="00B20F36"/>
    <w:rsid w:val="00B212F4"/>
    <w:rsid w:val="00B21DE6"/>
    <w:rsid w:val="00B2427C"/>
    <w:rsid w:val="00B25E35"/>
    <w:rsid w:val="00B27FA8"/>
    <w:rsid w:val="00B3378C"/>
    <w:rsid w:val="00B37A5C"/>
    <w:rsid w:val="00B40231"/>
    <w:rsid w:val="00B42463"/>
    <w:rsid w:val="00B44EF2"/>
    <w:rsid w:val="00B51BFE"/>
    <w:rsid w:val="00B63D80"/>
    <w:rsid w:val="00B65525"/>
    <w:rsid w:val="00B67EA7"/>
    <w:rsid w:val="00B70116"/>
    <w:rsid w:val="00B70A5A"/>
    <w:rsid w:val="00B830F6"/>
    <w:rsid w:val="00B86565"/>
    <w:rsid w:val="00B97D16"/>
    <w:rsid w:val="00BA24AA"/>
    <w:rsid w:val="00BA308A"/>
    <w:rsid w:val="00BA450F"/>
    <w:rsid w:val="00BA4DD6"/>
    <w:rsid w:val="00BB09B2"/>
    <w:rsid w:val="00BB1AA8"/>
    <w:rsid w:val="00BC0739"/>
    <w:rsid w:val="00BC09B8"/>
    <w:rsid w:val="00BC177B"/>
    <w:rsid w:val="00BD0C4F"/>
    <w:rsid w:val="00BD210F"/>
    <w:rsid w:val="00BD2C14"/>
    <w:rsid w:val="00BD35F3"/>
    <w:rsid w:val="00BD415B"/>
    <w:rsid w:val="00BD6E7A"/>
    <w:rsid w:val="00BE4FC1"/>
    <w:rsid w:val="00BE5078"/>
    <w:rsid w:val="00BE6035"/>
    <w:rsid w:val="00BE60D3"/>
    <w:rsid w:val="00BE741B"/>
    <w:rsid w:val="00BF1BB9"/>
    <w:rsid w:val="00BF27AD"/>
    <w:rsid w:val="00BF38E7"/>
    <w:rsid w:val="00BF7945"/>
    <w:rsid w:val="00C00124"/>
    <w:rsid w:val="00C01343"/>
    <w:rsid w:val="00C06AD2"/>
    <w:rsid w:val="00C1110C"/>
    <w:rsid w:val="00C13A08"/>
    <w:rsid w:val="00C16898"/>
    <w:rsid w:val="00C1694A"/>
    <w:rsid w:val="00C1731E"/>
    <w:rsid w:val="00C2361A"/>
    <w:rsid w:val="00C25080"/>
    <w:rsid w:val="00C2598D"/>
    <w:rsid w:val="00C342F2"/>
    <w:rsid w:val="00C35611"/>
    <w:rsid w:val="00C4167E"/>
    <w:rsid w:val="00C4262F"/>
    <w:rsid w:val="00C443A4"/>
    <w:rsid w:val="00C621E7"/>
    <w:rsid w:val="00C62B55"/>
    <w:rsid w:val="00C64B61"/>
    <w:rsid w:val="00C672FC"/>
    <w:rsid w:val="00C72D84"/>
    <w:rsid w:val="00C72E35"/>
    <w:rsid w:val="00C73BA3"/>
    <w:rsid w:val="00C76E61"/>
    <w:rsid w:val="00C80336"/>
    <w:rsid w:val="00C8605D"/>
    <w:rsid w:val="00C869D5"/>
    <w:rsid w:val="00C86AC9"/>
    <w:rsid w:val="00C8738F"/>
    <w:rsid w:val="00C87FD2"/>
    <w:rsid w:val="00C93AC1"/>
    <w:rsid w:val="00C95030"/>
    <w:rsid w:val="00C95AE7"/>
    <w:rsid w:val="00CA0E0D"/>
    <w:rsid w:val="00CA3300"/>
    <w:rsid w:val="00CA6BF3"/>
    <w:rsid w:val="00CA71A4"/>
    <w:rsid w:val="00CB0926"/>
    <w:rsid w:val="00CB136D"/>
    <w:rsid w:val="00CB1865"/>
    <w:rsid w:val="00CB1E31"/>
    <w:rsid w:val="00CB3757"/>
    <w:rsid w:val="00CB452F"/>
    <w:rsid w:val="00CB4CDC"/>
    <w:rsid w:val="00CB73D0"/>
    <w:rsid w:val="00CC0229"/>
    <w:rsid w:val="00CC3972"/>
    <w:rsid w:val="00CC5000"/>
    <w:rsid w:val="00CC6105"/>
    <w:rsid w:val="00CD395D"/>
    <w:rsid w:val="00CE107E"/>
    <w:rsid w:val="00CE1F85"/>
    <w:rsid w:val="00CE36DA"/>
    <w:rsid w:val="00CE5E55"/>
    <w:rsid w:val="00CE65DA"/>
    <w:rsid w:val="00CF1458"/>
    <w:rsid w:val="00CF3A7F"/>
    <w:rsid w:val="00CF3C98"/>
    <w:rsid w:val="00CF57F2"/>
    <w:rsid w:val="00CF6CCE"/>
    <w:rsid w:val="00CF7CAE"/>
    <w:rsid w:val="00D02FD4"/>
    <w:rsid w:val="00D07F28"/>
    <w:rsid w:val="00D13743"/>
    <w:rsid w:val="00D13E0E"/>
    <w:rsid w:val="00D14C0C"/>
    <w:rsid w:val="00D17DF1"/>
    <w:rsid w:val="00D17FC0"/>
    <w:rsid w:val="00D247EB"/>
    <w:rsid w:val="00D25CB0"/>
    <w:rsid w:val="00D266C3"/>
    <w:rsid w:val="00D37B63"/>
    <w:rsid w:val="00D40073"/>
    <w:rsid w:val="00D4009D"/>
    <w:rsid w:val="00D45BD3"/>
    <w:rsid w:val="00D45D1F"/>
    <w:rsid w:val="00D52B56"/>
    <w:rsid w:val="00D57B11"/>
    <w:rsid w:val="00D667D7"/>
    <w:rsid w:val="00D679A5"/>
    <w:rsid w:val="00D722F1"/>
    <w:rsid w:val="00D76F1D"/>
    <w:rsid w:val="00D77C8E"/>
    <w:rsid w:val="00D824B2"/>
    <w:rsid w:val="00D84697"/>
    <w:rsid w:val="00D85A9F"/>
    <w:rsid w:val="00D87BC0"/>
    <w:rsid w:val="00D91377"/>
    <w:rsid w:val="00D92BB1"/>
    <w:rsid w:val="00D9493C"/>
    <w:rsid w:val="00D94D6C"/>
    <w:rsid w:val="00D95F43"/>
    <w:rsid w:val="00D97D6D"/>
    <w:rsid w:val="00DA1314"/>
    <w:rsid w:val="00DA142D"/>
    <w:rsid w:val="00DA3865"/>
    <w:rsid w:val="00DA4338"/>
    <w:rsid w:val="00DA7278"/>
    <w:rsid w:val="00DA746D"/>
    <w:rsid w:val="00DB15E7"/>
    <w:rsid w:val="00DB2E24"/>
    <w:rsid w:val="00DC1C9D"/>
    <w:rsid w:val="00DC2D45"/>
    <w:rsid w:val="00DC4565"/>
    <w:rsid w:val="00DD2F46"/>
    <w:rsid w:val="00DD42F6"/>
    <w:rsid w:val="00DD5950"/>
    <w:rsid w:val="00DE31CF"/>
    <w:rsid w:val="00DE328E"/>
    <w:rsid w:val="00DE3AA7"/>
    <w:rsid w:val="00DE4133"/>
    <w:rsid w:val="00DE4290"/>
    <w:rsid w:val="00DE4802"/>
    <w:rsid w:val="00DE686C"/>
    <w:rsid w:val="00DF4EE6"/>
    <w:rsid w:val="00E0081A"/>
    <w:rsid w:val="00E029C0"/>
    <w:rsid w:val="00E05C61"/>
    <w:rsid w:val="00E13799"/>
    <w:rsid w:val="00E17839"/>
    <w:rsid w:val="00E21696"/>
    <w:rsid w:val="00E2169B"/>
    <w:rsid w:val="00E24017"/>
    <w:rsid w:val="00E2724A"/>
    <w:rsid w:val="00E27364"/>
    <w:rsid w:val="00E32F8E"/>
    <w:rsid w:val="00E33323"/>
    <w:rsid w:val="00E3440B"/>
    <w:rsid w:val="00E346D5"/>
    <w:rsid w:val="00E35E19"/>
    <w:rsid w:val="00E37B5B"/>
    <w:rsid w:val="00E40207"/>
    <w:rsid w:val="00E409B5"/>
    <w:rsid w:val="00E43FC4"/>
    <w:rsid w:val="00E45201"/>
    <w:rsid w:val="00E50BA0"/>
    <w:rsid w:val="00E50E3D"/>
    <w:rsid w:val="00E51C2F"/>
    <w:rsid w:val="00E53511"/>
    <w:rsid w:val="00E56E53"/>
    <w:rsid w:val="00E57FB2"/>
    <w:rsid w:val="00E61B50"/>
    <w:rsid w:val="00E63E3E"/>
    <w:rsid w:val="00E64F22"/>
    <w:rsid w:val="00E71065"/>
    <w:rsid w:val="00E718CF"/>
    <w:rsid w:val="00E746E6"/>
    <w:rsid w:val="00E755FC"/>
    <w:rsid w:val="00E84ACE"/>
    <w:rsid w:val="00E90F4B"/>
    <w:rsid w:val="00E924C8"/>
    <w:rsid w:val="00E92654"/>
    <w:rsid w:val="00E9613F"/>
    <w:rsid w:val="00E97C2F"/>
    <w:rsid w:val="00EA3037"/>
    <w:rsid w:val="00EA5657"/>
    <w:rsid w:val="00EB30EB"/>
    <w:rsid w:val="00EB4AE5"/>
    <w:rsid w:val="00EB5233"/>
    <w:rsid w:val="00EB753E"/>
    <w:rsid w:val="00EC19F6"/>
    <w:rsid w:val="00EC28B2"/>
    <w:rsid w:val="00EC6F44"/>
    <w:rsid w:val="00EC6F54"/>
    <w:rsid w:val="00ED2805"/>
    <w:rsid w:val="00ED350D"/>
    <w:rsid w:val="00ED4104"/>
    <w:rsid w:val="00ED566B"/>
    <w:rsid w:val="00ED5BAE"/>
    <w:rsid w:val="00EE0140"/>
    <w:rsid w:val="00EE2192"/>
    <w:rsid w:val="00EE2902"/>
    <w:rsid w:val="00EE2C85"/>
    <w:rsid w:val="00EF1F20"/>
    <w:rsid w:val="00EF4EAB"/>
    <w:rsid w:val="00EF5F20"/>
    <w:rsid w:val="00EF7986"/>
    <w:rsid w:val="00EF7AE5"/>
    <w:rsid w:val="00F074E5"/>
    <w:rsid w:val="00F0790E"/>
    <w:rsid w:val="00F11B4E"/>
    <w:rsid w:val="00F1245B"/>
    <w:rsid w:val="00F15E6F"/>
    <w:rsid w:val="00F1612E"/>
    <w:rsid w:val="00F16C59"/>
    <w:rsid w:val="00F22945"/>
    <w:rsid w:val="00F22E38"/>
    <w:rsid w:val="00F2319B"/>
    <w:rsid w:val="00F30118"/>
    <w:rsid w:val="00F30158"/>
    <w:rsid w:val="00F3194A"/>
    <w:rsid w:val="00F36CFA"/>
    <w:rsid w:val="00F37D87"/>
    <w:rsid w:val="00F37E21"/>
    <w:rsid w:val="00F37FDB"/>
    <w:rsid w:val="00F44191"/>
    <w:rsid w:val="00F54534"/>
    <w:rsid w:val="00F5534B"/>
    <w:rsid w:val="00F56A82"/>
    <w:rsid w:val="00F61F69"/>
    <w:rsid w:val="00F645B5"/>
    <w:rsid w:val="00F702AD"/>
    <w:rsid w:val="00F72883"/>
    <w:rsid w:val="00F76179"/>
    <w:rsid w:val="00F95348"/>
    <w:rsid w:val="00FA0B17"/>
    <w:rsid w:val="00FA129A"/>
    <w:rsid w:val="00FA5A32"/>
    <w:rsid w:val="00FA5D1A"/>
    <w:rsid w:val="00FA7DB4"/>
    <w:rsid w:val="00FB2D07"/>
    <w:rsid w:val="00FB57E9"/>
    <w:rsid w:val="00FC1D7B"/>
    <w:rsid w:val="00FC5ACE"/>
    <w:rsid w:val="00FC5D75"/>
    <w:rsid w:val="00FD3946"/>
    <w:rsid w:val="00FD3A4E"/>
    <w:rsid w:val="00FD3CBE"/>
    <w:rsid w:val="00FD5E9E"/>
    <w:rsid w:val="00FE1647"/>
    <w:rsid w:val="00FE461A"/>
    <w:rsid w:val="00FF4984"/>
    <w:rsid w:val="00FF5385"/>
    <w:rsid w:val="00FF5C2F"/>
    <w:rsid w:val="00FF6AF7"/>
    <w:rsid w:val="00FF7F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19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annotation reference" w:uiPriority="0"/>
    <w:lsdException w:name="endnote reference" w:uiPriority="0"/>
    <w:lsdException w:name="List" w:uiPriority="0"/>
    <w:lsdException w:name="List Number 2"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DD595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7316A"/>
    <w:pPr>
      <w:keepNext/>
      <w:widowControl/>
      <w:suppressAutoHyphens/>
      <w:spacing w:before="240" w:after="240"/>
      <w:jc w:val="center"/>
      <w:outlineLvl w:val="0"/>
    </w:pPr>
    <w:rPr>
      <w:rFonts w:ascii="Times New Roman" w:eastAsia="Times New Roman" w:hAnsi="Times New Roman" w:cs="Times New Roman"/>
      <w:b/>
      <w:lang w:eastAsia="zh-CN" w:bidi="ar-SA"/>
    </w:rPr>
  </w:style>
  <w:style w:type="paragraph" w:styleId="20">
    <w:name w:val="heading 2"/>
    <w:basedOn w:val="a"/>
    <w:next w:val="a"/>
    <w:link w:val="21"/>
    <w:qFormat/>
    <w:rsid w:val="004B5BF3"/>
    <w:pPr>
      <w:keepNext/>
      <w:widowControl/>
      <w:suppressAutoHyphens/>
      <w:spacing w:before="20" w:line="252" w:lineRule="auto"/>
      <w:jc w:val="right"/>
      <w:outlineLvl w:val="1"/>
    </w:pPr>
    <w:rPr>
      <w:rFonts w:ascii="Times New Roman" w:eastAsia="Times New Roman" w:hAnsi="Times New Roman" w:cs="Times New Roman"/>
      <w:color w:val="auto"/>
      <w:lang w:eastAsia="zh-CN" w:bidi="ar-SA"/>
    </w:rPr>
  </w:style>
  <w:style w:type="paragraph" w:styleId="30">
    <w:name w:val="heading 3"/>
    <w:basedOn w:val="a"/>
    <w:next w:val="a"/>
    <w:link w:val="31"/>
    <w:unhideWhenUsed/>
    <w:qFormat/>
    <w:rsid w:val="00DD5950"/>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DD5950"/>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D5950"/>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DD5950"/>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DD5950"/>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D595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DD5950"/>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7316A"/>
    <w:rPr>
      <w:rFonts w:ascii="Times New Roman" w:eastAsia="Times New Roman" w:hAnsi="Times New Roman" w:cs="Times New Roman"/>
      <w:b/>
      <w:color w:val="000000"/>
      <w:sz w:val="24"/>
      <w:szCs w:val="24"/>
      <w:lang w:eastAsia="zh-CN"/>
    </w:rPr>
  </w:style>
  <w:style w:type="character" w:customStyle="1" w:styleId="21">
    <w:name w:val="Заголовок 2 Знак"/>
    <w:basedOn w:val="a0"/>
    <w:link w:val="20"/>
    <w:rsid w:val="004B5BF3"/>
    <w:rPr>
      <w:rFonts w:ascii="Times New Roman" w:eastAsia="Times New Roman" w:hAnsi="Times New Roman" w:cs="Times New Roman"/>
      <w:sz w:val="24"/>
      <w:szCs w:val="24"/>
      <w:lang w:eastAsia="zh-CN"/>
    </w:rPr>
  </w:style>
  <w:style w:type="character" w:customStyle="1" w:styleId="31">
    <w:name w:val="Заголовок 3 Знак"/>
    <w:basedOn w:val="a0"/>
    <w:link w:val="30"/>
    <w:rsid w:val="00DD5950"/>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DD5950"/>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DD5950"/>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DD5950"/>
    <w:rPr>
      <w:rFonts w:ascii="Times New Roman" w:eastAsia="Times New Roman" w:hAnsi="Times New Roman" w:cs="Times New Roman"/>
      <w:b/>
      <w:bCs/>
      <w:lang w:eastAsia="zh-CN"/>
    </w:rPr>
  </w:style>
  <w:style w:type="character" w:customStyle="1" w:styleId="70">
    <w:name w:val="Заголовок 7 Знак"/>
    <w:basedOn w:val="a0"/>
    <w:link w:val="7"/>
    <w:rsid w:val="00DD5950"/>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DD5950"/>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DD5950"/>
    <w:rPr>
      <w:rFonts w:ascii="Times New Roman" w:eastAsia="Times New Roman" w:hAnsi="Times New Roman" w:cs="Times New Roman"/>
      <w:b/>
      <w:sz w:val="24"/>
      <w:szCs w:val="24"/>
      <w:lang w:eastAsia="zh-CN"/>
    </w:rPr>
  </w:style>
  <w:style w:type="paragraph" w:styleId="a3">
    <w:name w:val="header"/>
    <w:basedOn w:val="a"/>
    <w:link w:val="a4"/>
    <w:uiPriority w:val="99"/>
    <w:rsid w:val="00DD595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DD5950"/>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DD5950"/>
    <w:pPr>
      <w:ind w:left="720"/>
      <w:contextualSpacing/>
    </w:pPr>
  </w:style>
  <w:style w:type="paragraph" w:styleId="a7">
    <w:name w:val="No Spacing"/>
    <w:uiPriority w:val="1"/>
    <w:qFormat/>
    <w:rsid w:val="00DD5950"/>
    <w:pPr>
      <w:spacing w:after="0" w:line="240" w:lineRule="auto"/>
    </w:pPr>
  </w:style>
  <w:style w:type="character" w:styleId="a8">
    <w:name w:val="annotation reference"/>
    <w:rsid w:val="00DD5950"/>
    <w:rPr>
      <w:sz w:val="16"/>
      <w:szCs w:val="16"/>
    </w:rPr>
  </w:style>
  <w:style w:type="character" w:styleId="a9">
    <w:name w:val="Hyperlink"/>
    <w:rsid w:val="00DD5950"/>
    <w:rPr>
      <w:rFonts w:cs="Times New Roman"/>
      <w:color w:val="0000FF"/>
      <w:u w:val="single"/>
    </w:rPr>
  </w:style>
  <w:style w:type="paragraph" w:styleId="aa">
    <w:name w:val="Balloon Text"/>
    <w:basedOn w:val="a"/>
    <w:link w:val="ab"/>
    <w:unhideWhenUsed/>
    <w:rsid w:val="00DD5950"/>
    <w:rPr>
      <w:rFonts w:ascii="Segoe UI" w:hAnsi="Segoe UI" w:cs="Segoe UI"/>
      <w:sz w:val="18"/>
      <w:szCs w:val="18"/>
    </w:rPr>
  </w:style>
  <w:style w:type="character" w:customStyle="1" w:styleId="ab">
    <w:name w:val="Текст выноски Знак"/>
    <w:basedOn w:val="a0"/>
    <w:link w:val="aa"/>
    <w:rsid w:val="00DD5950"/>
    <w:rPr>
      <w:rFonts w:ascii="Segoe UI" w:eastAsia="Courier New" w:hAnsi="Segoe UI" w:cs="Segoe UI"/>
      <w:color w:val="000000"/>
      <w:sz w:val="18"/>
      <w:szCs w:val="18"/>
      <w:lang w:eastAsia="ru-RU" w:bidi="ru-RU"/>
    </w:rPr>
  </w:style>
  <w:style w:type="paragraph" w:styleId="ac">
    <w:name w:val="footer"/>
    <w:aliases w:val=" Знак2,Знак21"/>
    <w:basedOn w:val="a"/>
    <w:link w:val="ad"/>
    <w:uiPriority w:val="99"/>
    <w:unhideWhenUsed/>
    <w:rsid w:val="00DD5950"/>
    <w:pPr>
      <w:tabs>
        <w:tab w:val="center" w:pos="4677"/>
        <w:tab w:val="right" w:pos="9355"/>
      </w:tabs>
    </w:pPr>
  </w:style>
  <w:style w:type="character" w:customStyle="1" w:styleId="ad">
    <w:name w:val="Нижний колонтитул Знак"/>
    <w:aliases w:val=" Знак2 Знак,Знак21 Знак"/>
    <w:basedOn w:val="a0"/>
    <w:link w:val="ac"/>
    <w:uiPriority w:val="99"/>
    <w:rsid w:val="00DD595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DD595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D5950"/>
    <w:rPr>
      <w:rFonts w:ascii="Calibri" w:eastAsia="Times New Roman" w:hAnsi="Calibri" w:cs="Calibri"/>
      <w:szCs w:val="20"/>
      <w:lang w:eastAsia="ru-RU"/>
    </w:rPr>
  </w:style>
  <w:style w:type="paragraph" w:customStyle="1" w:styleId="ConsPlusTitle">
    <w:name w:val="ConsPlusTitle"/>
    <w:rsid w:val="00DD5950"/>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D5950"/>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uiPriority w:val="99"/>
    <w:rsid w:val="00DD5950"/>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DD5950"/>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DD5950"/>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locked/>
    <w:rsid w:val="00DD5950"/>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DD5950"/>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DD5950"/>
    <w:rPr>
      <w:rFonts w:ascii="Times New Roman" w:eastAsia="Times New Roman" w:hAnsi="Times New Roman" w:cs="Times New Roman"/>
      <w:sz w:val="20"/>
      <w:szCs w:val="20"/>
      <w:lang w:eastAsia="ru-RU"/>
    </w:rPr>
  </w:style>
  <w:style w:type="character" w:styleId="af0">
    <w:name w:val="footnote reference"/>
    <w:uiPriority w:val="99"/>
    <w:rsid w:val="00DD5950"/>
    <w:rPr>
      <w:vertAlign w:val="superscript"/>
    </w:rPr>
  </w:style>
  <w:style w:type="paragraph" w:styleId="af1">
    <w:name w:val="Body Text"/>
    <w:basedOn w:val="a"/>
    <w:link w:val="af2"/>
    <w:unhideWhenUsed/>
    <w:rsid w:val="00DD5950"/>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DD5950"/>
    <w:rPr>
      <w:rFonts w:ascii="Times New Roman" w:eastAsia="Times New Roman" w:hAnsi="Times New Roman" w:cs="Times New Roman"/>
      <w:sz w:val="24"/>
      <w:szCs w:val="24"/>
      <w:lang w:eastAsia="ru-RU"/>
    </w:rPr>
  </w:style>
  <w:style w:type="character" w:customStyle="1" w:styleId="WW8Num1z0">
    <w:name w:val="WW8Num1z0"/>
    <w:rsid w:val="00DD5950"/>
  </w:style>
  <w:style w:type="character" w:customStyle="1" w:styleId="WW8Num1z1">
    <w:name w:val="WW8Num1z1"/>
    <w:rsid w:val="00DD5950"/>
  </w:style>
  <w:style w:type="character" w:customStyle="1" w:styleId="WW8Num1z2">
    <w:name w:val="WW8Num1z2"/>
    <w:rsid w:val="00DD5950"/>
  </w:style>
  <w:style w:type="character" w:customStyle="1" w:styleId="WW8Num1z3">
    <w:name w:val="WW8Num1z3"/>
    <w:rsid w:val="00DD5950"/>
  </w:style>
  <w:style w:type="character" w:customStyle="1" w:styleId="WW8Num1z4">
    <w:name w:val="WW8Num1z4"/>
    <w:rsid w:val="00DD5950"/>
  </w:style>
  <w:style w:type="character" w:customStyle="1" w:styleId="WW8Num1z5">
    <w:name w:val="WW8Num1z5"/>
    <w:rsid w:val="00DD5950"/>
  </w:style>
  <w:style w:type="character" w:customStyle="1" w:styleId="WW8Num1z6">
    <w:name w:val="WW8Num1z6"/>
    <w:rsid w:val="00DD5950"/>
  </w:style>
  <w:style w:type="character" w:customStyle="1" w:styleId="WW8Num1z7">
    <w:name w:val="WW8Num1z7"/>
    <w:rsid w:val="00DD5950"/>
  </w:style>
  <w:style w:type="character" w:customStyle="1" w:styleId="WW8Num1z8">
    <w:name w:val="WW8Num1z8"/>
    <w:rsid w:val="00DD5950"/>
  </w:style>
  <w:style w:type="character" w:customStyle="1" w:styleId="WW8Num2z0">
    <w:name w:val="WW8Num2z0"/>
    <w:rsid w:val="00DD5950"/>
    <w:rPr>
      <w:rFonts w:hint="default"/>
    </w:rPr>
  </w:style>
  <w:style w:type="character" w:customStyle="1" w:styleId="WW8Num2z1">
    <w:name w:val="WW8Num2z1"/>
    <w:rsid w:val="00DD5950"/>
  </w:style>
  <w:style w:type="character" w:customStyle="1" w:styleId="WW8Num2z2">
    <w:name w:val="WW8Num2z2"/>
    <w:rsid w:val="00DD5950"/>
  </w:style>
  <w:style w:type="character" w:customStyle="1" w:styleId="WW8Num2z3">
    <w:name w:val="WW8Num2z3"/>
    <w:rsid w:val="00DD5950"/>
  </w:style>
  <w:style w:type="character" w:customStyle="1" w:styleId="WW8Num2z4">
    <w:name w:val="WW8Num2z4"/>
    <w:rsid w:val="00DD5950"/>
  </w:style>
  <w:style w:type="character" w:customStyle="1" w:styleId="WW8Num2z5">
    <w:name w:val="WW8Num2z5"/>
    <w:rsid w:val="00DD5950"/>
  </w:style>
  <w:style w:type="character" w:customStyle="1" w:styleId="WW8Num2z6">
    <w:name w:val="WW8Num2z6"/>
    <w:rsid w:val="00DD5950"/>
  </w:style>
  <w:style w:type="character" w:customStyle="1" w:styleId="WW8Num2z7">
    <w:name w:val="WW8Num2z7"/>
    <w:rsid w:val="00DD5950"/>
  </w:style>
  <w:style w:type="character" w:customStyle="1" w:styleId="WW8Num2z8">
    <w:name w:val="WW8Num2z8"/>
    <w:rsid w:val="00DD5950"/>
  </w:style>
  <w:style w:type="character" w:customStyle="1" w:styleId="WW8Num3z0">
    <w:name w:val="WW8Num3z0"/>
    <w:rsid w:val="00DD5950"/>
    <w:rPr>
      <w:rFonts w:hint="default"/>
    </w:rPr>
  </w:style>
  <w:style w:type="character" w:customStyle="1" w:styleId="WW8Num3z1">
    <w:name w:val="WW8Num3z1"/>
    <w:rsid w:val="00DD5950"/>
    <w:rPr>
      <w:rFonts w:ascii="Times New Roman" w:eastAsia="Times New Roman" w:hAnsi="Times New Roman" w:cs="Times New Roman"/>
      <w:b/>
      <w:bCs/>
      <w:i/>
      <w:sz w:val="24"/>
      <w:szCs w:val="24"/>
    </w:rPr>
  </w:style>
  <w:style w:type="character" w:customStyle="1" w:styleId="WW8Num4z0">
    <w:name w:val="WW8Num4z0"/>
    <w:rsid w:val="00DD5950"/>
    <w:rPr>
      <w:rFonts w:ascii="Times New Roman" w:hAnsi="Times New Roman" w:cs="Times New Roman" w:hint="default"/>
      <w:b/>
      <w:bCs/>
      <w:i/>
      <w:iCs/>
      <w:sz w:val="24"/>
      <w:szCs w:val="24"/>
    </w:rPr>
  </w:style>
  <w:style w:type="character" w:customStyle="1" w:styleId="WW8Num5z0">
    <w:name w:val="WW8Num5z0"/>
    <w:rsid w:val="00DD5950"/>
    <w:rPr>
      <w:rFonts w:hint="default"/>
      <w:b/>
    </w:rPr>
  </w:style>
  <w:style w:type="character" w:customStyle="1" w:styleId="WW8Num5z1">
    <w:name w:val="WW8Num5z1"/>
    <w:rsid w:val="00DD5950"/>
    <w:rPr>
      <w:rFonts w:hint="default"/>
    </w:rPr>
  </w:style>
  <w:style w:type="character" w:customStyle="1" w:styleId="WW8Num5z2">
    <w:name w:val="WW8Num5z2"/>
    <w:rsid w:val="00DD5950"/>
    <w:rPr>
      <w:rFonts w:hint="default"/>
      <w:i w:val="0"/>
    </w:rPr>
  </w:style>
  <w:style w:type="character" w:customStyle="1" w:styleId="WW8Num6z0">
    <w:name w:val="WW8Num6z0"/>
    <w:rsid w:val="00DD5950"/>
    <w:rPr>
      <w:rFonts w:ascii="Symbol" w:hAnsi="Symbol" w:cs="Symbol" w:hint="default"/>
      <w:sz w:val="24"/>
      <w:szCs w:val="24"/>
    </w:rPr>
  </w:style>
  <w:style w:type="character" w:customStyle="1" w:styleId="WW8Num6z1">
    <w:name w:val="WW8Num6z1"/>
    <w:rsid w:val="00DD5950"/>
  </w:style>
  <w:style w:type="character" w:customStyle="1" w:styleId="WW8Num6z2">
    <w:name w:val="WW8Num6z2"/>
    <w:rsid w:val="00DD5950"/>
  </w:style>
  <w:style w:type="character" w:customStyle="1" w:styleId="WW8Num6z3">
    <w:name w:val="WW8Num6z3"/>
    <w:rsid w:val="00DD5950"/>
  </w:style>
  <w:style w:type="character" w:customStyle="1" w:styleId="WW8Num6z4">
    <w:name w:val="WW8Num6z4"/>
    <w:rsid w:val="00DD5950"/>
  </w:style>
  <w:style w:type="character" w:customStyle="1" w:styleId="WW8Num6z5">
    <w:name w:val="WW8Num6z5"/>
    <w:rsid w:val="00DD5950"/>
  </w:style>
  <w:style w:type="character" w:customStyle="1" w:styleId="WW8Num6z6">
    <w:name w:val="WW8Num6z6"/>
    <w:rsid w:val="00DD5950"/>
  </w:style>
  <w:style w:type="character" w:customStyle="1" w:styleId="WW8Num6z7">
    <w:name w:val="WW8Num6z7"/>
    <w:rsid w:val="00DD5950"/>
  </w:style>
  <w:style w:type="character" w:customStyle="1" w:styleId="WW8Num6z8">
    <w:name w:val="WW8Num6z8"/>
    <w:rsid w:val="00DD5950"/>
  </w:style>
  <w:style w:type="character" w:customStyle="1" w:styleId="WW8Num7z0">
    <w:name w:val="WW8Num7z0"/>
    <w:rsid w:val="00DD5950"/>
    <w:rPr>
      <w:rFonts w:ascii="Symbol" w:hAnsi="Symbol" w:cs="OpenSymbol"/>
    </w:rPr>
  </w:style>
  <w:style w:type="character" w:customStyle="1" w:styleId="WW8Num7z1">
    <w:name w:val="WW8Num7z1"/>
    <w:rsid w:val="00DD5950"/>
    <w:rPr>
      <w:rFonts w:ascii="OpenSymbol" w:hAnsi="OpenSymbol" w:cs="OpenSymbol"/>
    </w:rPr>
  </w:style>
  <w:style w:type="character" w:customStyle="1" w:styleId="WW8Num8z0">
    <w:name w:val="WW8Num8z0"/>
    <w:rsid w:val="00DD5950"/>
    <w:rPr>
      <w:rFonts w:ascii="Times New Roman" w:hAnsi="Times New Roman" w:cs="Times New Roman" w:hint="default"/>
      <w:b/>
      <w:bCs/>
      <w:sz w:val="24"/>
      <w:szCs w:val="24"/>
    </w:rPr>
  </w:style>
  <w:style w:type="character" w:customStyle="1" w:styleId="WW8Num9z0">
    <w:name w:val="WW8Num9z0"/>
    <w:rsid w:val="00DD5950"/>
    <w:rPr>
      <w:rFonts w:ascii="Symbol" w:hAnsi="Symbol" w:cs="Symbol"/>
      <w:sz w:val="22"/>
      <w:szCs w:val="22"/>
    </w:rPr>
  </w:style>
  <w:style w:type="character" w:customStyle="1" w:styleId="WW8Num9z1">
    <w:name w:val="WW8Num9z1"/>
    <w:rsid w:val="00DD5950"/>
  </w:style>
  <w:style w:type="character" w:customStyle="1" w:styleId="WW8Num9z2">
    <w:name w:val="WW8Num9z2"/>
    <w:rsid w:val="00DD5950"/>
  </w:style>
  <w:style w:type="character" w:customStyle="1" w:styleId="WW8Num9z3">
    <w:name w:val="WW8Num9z3"/>
    <w:rsid w:val="00DD5950"/>
  </w:style>
  <w:style w:type="character" w:customStyle="1" w:styleId="WW8Num9z4">
    <w:name w:val="WW8Num9z4"/>
    <w:rsid w:val="00DD5950"/>
  </w:style>
  <w:style w:type="character" w:customStyle="1" w:styleId="WW8Num9z5">
    <w:name w:val="WW8Num9z5"/>
    <w:rsid w:val="00DD5950"/>
  </w:style>
  <w:style w:type="character" w:customStyle="1" w:styleId="WW8Num9z6">
    <w:name w:val="WW8Num9z6"/>
    <w:rsid w:val="00DD5950"/>
  </w:style>
  <w:style w:type="character" w:customStyle="1" w:styleId="WW8Num9z7">
    <w:name w:val="WW8Num9z7"/>
    <w:rsid w:val="00DD5950"/>
  </w:style>
  <w:style w:type="character" w:customStyle="1" w:styleId="WW8Num9z8">
    <w:name w:val="WW8Num9z8"/>
    <w:rsid w:val="00DD5950"/>
  </w:style>
  <w:style w:type="character" w:customStyle="1" w:styleId="WW8Num10z0">
    <w:name w:val="WW8Num10z0"/>
    <w:rsid w:val="00DD5950"/>
    <w:rPr>
      <w:rFonts w:ascii="Symbol" w:hAnsi="Symbol" w:cs="Symbol"/>
      <w:sz w:val="22"/>
      <w:szCs w:val="22"/>
    </w:rPr>
  </w:style>
  <w:style w:type="character" w:customStyle="1" w:styleId="WW8Num10z1">
    <w:name w:val="WW8Num10z1"/>
    <w:rsid w:val="00DD5950"/>
  </w:style>
  <w:style w:type="character" w:customStyle="1" w:styleId="WW8Num10z2">
    <w:name w:val="WW8Num10z2"/>
    <w:rsid w:val="00DD5950"/>
  </w:style>
  <w:style w:type="character" w:customStyle="1" w:styleId="WW8Num10z3">
    <w:name w:val="WW8Num10z3"/>
    <w:rsid w:val="00DD5950"/>
  </w:style>
  <w:style w:type="character" w:customStyle="1" w:styleId="WW8Num10z4">
    <w:name w:val="WW8Num10z4"/>
    <w:rsid w:val="00DD5950"/>
  </w:style>
  <w:style w:type="character" w:customStyle="1" w:styleId="WW8Num10z5">
    <w:name w:val="WW8Num10z5"/>
    <w:rsid w:val="00DD5950"/>
  </w:style>
  <w:style w:type="character" w:customStyle="1" w:styleId="WW8Num10z6">
    <w:name w:val="WW8Num10z6"/>
    <w:rsid w:val="00DD5950"/>
  </w:style>
  <w:style w:type="character" w:customStyle="1" w:styleId="WW8Num10z7">
    <w:name w:val="WW8Num10z7"/>
    <w:rsid w:val="00DD5950"/>
  </w:style>
  <w:style w:type="character" w:customStyle="1" w:styleId="WW8Num10z8">
    <w:name w:val="WW8Num10z8"/>
    <w:rsid w:val="00DD5950"/>
  </w:style>
  <w:style w:type="character" w:customStyle="1" w:styleId="WW8Num11z0">
    <w:name w:val="WW8Num11z0"/>
    <w:rsid w:val="00DD5950"/>
    <w:rPr>
      <w:b w:val="0"/>
      <w:bCs w:val="0"/>
      <w:sz w:val="22"/>
      <w:szCs w:val="22"/>
      <w:lang w:val="ru-RU"/>
    </w:rPr>
  </w:style>
  <w:style w:type="character" w:customStyle="1" w:styleId="WW8Num12z0">
    <w:name w:val="WW8Num12z0"/>
    <w:rsid w:val="00DD5950"/>
    <w:rPr>
      <w:rFonts w:ascii="Symbol" w:hAnsi="Symbol" w:cs="Symbol"/>
      <w:sz w:val="22"/>
      <w:szCs w:val="22"/>
    </w:rPr>
  </w:style>
  <w:style w:type="character" w:customStyle="1" w:styleId="WW8Num12z1">
    <w:name w:val="WW8Num12z1"/>
    <w:rsid w:val="00DD5950"/>
  </w:style>
  <w:style w:type="character" w:customStyle="1" w:styleId="WW8Num12z2">
    <w:name w:val="WW8Num12z2"/>
    <w:rsid w:val="00DD5950"/>
  </w:style>
  <w:style w:type="character" w:customStyle="1" w:styleId="WW8Num12z3">
    <w:name w:val="WW8Num12z3"/>
    <w:rsid w:val="00DD5950"/>
  </w:style>
  <w:style w:type="character" w:customStyle="1" w:styleId="WW8Num12z4">
    <w:name w:val="WW8Num12z4"/>
    <w:rsid w:val="00DD5950"/>
  </w:style>
  <w:style w:type="character" w:customStyle="1" w:styleId="WW8Num12z5">
    <w:name w:val="WW8Num12z5"/>
    <w:rsid w:val="00DD5950"/>
  </w:style>
  <w:style w:type="character" w:customStyle="1" w:styleId="WW8Num12z6">
    <w:name w:val="WW8Num12z6"/>
    <w:rsid w:val="00DD5950"/>
  </w:style>
  <w:style w:type="character" w:customStyle="1" w:styleId="WW8Num12z7">
    <w:name w:val="WW8Num12z7"/>
    <w:rsid w:val="00DD5950"/>
  </w:style>
  <w:style w:type="character" w:customStyle="1" w:styleId="WW8Num12z8">
    <w:name w:val="WW8Num12z8"/>
    <w:rsid w:val="00DD5950"/>
  </w:style>
  <w:style w:type="character" w:customStyle="1" w:styleId="WW8Num13z0">
    <w:name w:val="WW8Num13z0"/>
    <w:rsid w:val="00DD5950"/>
    <w:rPr>
      <w:rFonts w:cs="Times New Roman"/>
      <w:b/>
    </w:rPr>
  </w:style>
  <w:style w:type="character" w:customStyle="1" w:styleId="WW8Num14z0">
    <w:name w:val="WW8Num14z0"/>
    <w:rsid w:val="00DD5950"/>
    <w:rPr>
      <w:rFonts w:cs="Times New Roman"/>
      <w:b/>
    </w:rPr>
  </w:style>
  <w:style w:type="character" w:customStyle="1" w:styleId="WW8Num14z2">
    <w:name w:val="WW8Num14z2"/>
    <w:rsid w:val="00DD5950"/>
  </w:style>
  <w:style w:type="character" w:customStyle="1" w:styleId="WW8Num14z3">
    <w:name w:val="WW8Num14z3"/>
    <w:rsid w:val="00DD5950"/>
  </w:style>
  <w:style w:type="character" w:customStyle="1" w:styleId="WW8Num14z4">
    <w:name w:val="WW8Num14z4"/>
    <w:rsid w:val="00DD5950"/>
  </w:style>
  <w:style w:type="character" w:customStyle="1" w:styleId="WW8Num14z5">
    <w:name w:val="WW8Num14z5"/>
    <w:rsid w:val="00DD5950"/>
  </w:style>
  <w:style w:type="character" w:customStyle="1" w:styleId="WW8Num14z6">
    <w:name w:val="WW8Num14z6"/>
    <w:rsid w:val="00DD5950"/>
  </w:style>
  <w:style w:type="character" w:customStyle="1" w:styleId="WW8Num14z7">
    <w:name w:val="WW8Num14z7"/>
    <w:rsid w:val="00DD5950"/>
  </w:style>
  <w:style w:type="character" w:customStyle="1" w:styleId="WW8Num14z8">
    <w:name w:val="WW8Num14z8"/>
    <w:rsid w:val="00DD5950"/>
  </w:style>
  <w:style w:type="character" w:customStyle="1" w:styleId="WW8Num15z0">
    <w:name w:val="WW8Num15z0"/>
    <w:rsid w:val="00DD5950"/>
    <w:rPr>
      <w:rFonts w:cs="Times New Roman"/>
      <w:b/>
    </w:rPr>
  </w:style>
  <w:style w:type="character" w:customStyle="1" w:styleId="WW8Num16z0">
    <w:name w:val="WW8Num16z0"/>
    <w:rsid w:val="00DD5950"/>
    <w:rPr>
      <w:rFonts w:cs="Times New Roman"/>
      <w:b/>
    </w:rPr>
  </w:style>
  <w:style w:type="character" w:customStyle="1" w:styleId="WW8Num16z1">
    <w:name w:val="WW8Num16z1"/>
    <w:rsid w:val="00DD5950"/>
  </w:style>
  <w:style w:type="character" w:customStyle="1" w:styleId="WW8Num16z2">
    <w:name w:val="WW8Num16z2"/>
    <w:rsid w:val="00DD5950"/>
  </w:style>
  <w:style w:type="character" w:customStyle="1" w:styleId="WW8Num16z3">
    <w:name w:val="WW8Num16z3"/>
    <w:rsid w:val="00DD5950"/>
  </w:style>
  <w:style w:type="character" w:customStyle="1" w:styleId="WW8Num16z4">
    <w:name w:val="WW8Num16z4"/>
    <w:rsid w:val="00DD5950"/>
  </w:style>
  <w:style w:type="character" w:customStyle="1" w:styleId="WW8Num16z5">
    <w:name w:val="WW8Num16z5"/>
    <w:rsid w:val="00DD5950"/>
  </w:style>
  <w:style w:type="character" w:customStyle="1" w:styleId="WW8Num16z6">
    <w:name w:val="WW8Num16z6"/>
    <w:rsid w:val="00DD5950"/>
  </w:style>
  <w:style w:type="character" w:customStyle="1" w:styleId="WW8Num16z7">
    <w:name w:val="WW8Num16z7"/>
    <w:rsid w:val="00DD5950"/>
  </w:style>
  <w:style w:type="character" w:customStyle="1" w:styleId="WW8Num16z8">
    <w:name w:val="WW8Num16z8"/>
    <w:rsid w:val="00DD5950"/>
  </w:style>
  <w:style w:type="character" w:customStyle="1" w:styleId="WW8Num17z0">
    <w:name w:val="WW8Num17z0"/>
    <w:rsid w:val="00DD5950"/>
    <w:rPr>
      <w:rFonts w:cs="Times New Roman"/>
      <w:b/>
    </w:rPr>
  </w:style>
  <w:style w:type="character" w:customStyle="1" w:styleId="WW8Num18z0">
    <w:name w:val="WW8Num18z0"/>
    <w:rsid w:val="00DD5950"/>
    <w:rPr>
      <w:rFonts w:ascii="Courier New" w:hAnsi="Courier New" w:cs="Courier New"/>
      <w:shd w:val="clear" w:color="auto" w:fill="00FF00"/>
    </w:rPr>
  </w:style>
  <w:style w:type="character" w:customStyle="1" w:styleId="WW8Num18z2">
    <w:name w:val="WW8Num18z2"/>
    <w:rsid w:val="00DD5950"/>
    <w:rPr>
      <w:rFonts w:cs="Times New Roman"/>
      <w:b/>
    </w:rPr>
  </w:style>
  <w:style w:type="character" w:customStyle="1" w:styleId="WW8Num19z0">
    <w:name w:val="WW8Num19z0"/>
    <w:rsid w:val="00DD5950"/>
    <w:rPr>
      <w:rFonts w:ascii="Courier New" w:hAnsi="Courier New" w:cs="Times New Roman"/>
      <w:color w:val="000000"/>
    </w:rPr>
  </w:style>
  <w:style w:type="character" w:customStyle="1" w:styleId="WW8Num19z1">
    <w:name w:val="WW8Num19z1"/>
    <w:rsid w:val="00DD5950"/>
    <w:rPr>
      <w:rFonts w:ascii="Courier New" w:hAnsi="Courier New" w:cs="Times New Roman"/>
      <w:b/>
    </w:rPr>
  </w:style>
  <w:style w:type="character" w:customStyle="1" w:styleId="WW8Num19z2">
    <w:name w:val="WW8Num19z2"/>
    <w:rsid w:val="00DD5950"/>
    <w:rPr>
      <w:rFonts w:cs="Times New Roman"/>
      <w:b/>
    </w:rPr>
  </w:style>
  <w:style w:type="character" w:customStyle="1" w:styleId="WW8Num20z0">
    <w:name w:val="WW8Num20z0"/>
    <w:rsid w:val="00DD5950"/>
    <w:rPr>
      <w:rFonts w:ascii="Courier New" w:hAnsi="Courier New" w:cs="Times New Roman"/>
      <w:color w:val="000000"/>
      <w:sz w:val="24"/>
      <w:szCs w:val="24"/>
      <w:lang w:eastAsia="ru-RU"/>
    </w:rPr>
  </w:style>
  <w:style w:type="character" w:customStyle="1" w:styleId="WW8Num20z1">
    <w:name w:val="WW8Num20z1"/>
    <w:rsid w:val="00DD5950"/>
    <w:rPr>
      <w:rFonts w:ascii="Courier New" w:hAnsi="Courier New" w:cs="Times New Roman"/>
      <w:b/>
    </w:rPr>
  </w:style>
  <w:style w:type="character" w:customStyle="1" w:styleId="WW8Num20z2">
    <w:name w:val="WW8Num20z2"/>
    <w:rsid w:val="00DD5950"/>
    <w:rPr>
      <w:rFonts w:cs="Times New Roman"/>
      <w:b/>
    </w:rPr>
  </w:style>
  <w:style w:type="character" w:customStyle="1" w:styleId="WW8Num21z0">
    <w:name w:val="WW8Num21z0"/>
    <w:rsid w:val="00DD5950"/>
    <w:rPr>
      <w:rFonts w:cs="Times New Roman"/>
      <w:b/>
    </w:rPr>
  </w:style>
  <w:style w:type="character" w:customStyle="1" w:styleId="WW8Num22z0">
    <w:name w:val="WW8Num22z0"/>
    <w:rsid w:val="00DD5950"/>
    <w:rPr>
      <w:rFonts w:cs="Times New Roman"/>
      <w:b/>
    </w:rPr>
  </w:style>
  <w:style w:type="character" w:customStyle="1" w:styleId="24">
    <w:name w:val="Основной шрифт абзаца2"/>
    <w:rsid w:val="00DD5950"/>
  </w:style>
  <w:style w:type="character" w:customStyle="1" w:styleId="WW8Num11z1">
    <w:name w:val="WW8Num11z1"/>
    <w:rsid w:val="00DD5950"/>
  </w:style>
  <w:style w:type="character" w:customStyle="1" w:styleId="WW8Num11z2">
    <w:name w:val="WW8Num11z2"/>
    <w:rsid w:val="00DD5950"/>
  </w:style>
  <w:style w:type="character" w:customStyle="1" w:styleId="WW8Num11z3">
    <w:name w:val="WW8Num11z3"/>
    <w:rsid w:val="00DD5950"/>
  </w:style>
  <w:style w:type="character" w:customStyle="1" w:styleId="WW8Num11z4">
    <w:name w:val="WW8Num11z4"/>
    <w:rsid w:val="00DD5950"/>
  </w:style>
  <w:style w:type="character" w:customStyle="1" w:styleId="WW8Num11z5">
    <w:name w:val="WW8Num11z5"/>
    <w:rsid w:val="00DD5950"/>
  </w:style>
  <w:style w:type="character" w:customStyle="1" w:styleId="WW8Num11z6">
    <w:name w:val="WW8Num11z6"/>
    <w:rsid w:val="00DD5950"/>
  </w:style>
  <w:style w:type="character" w:customStyle="1" w:styleId="WW8Num11z7">
    <w:name w:val="WW8Num11z7"/>
    <w:rsid w:val="00DD5950"/>
  </w:style>
  <w:style w:type="character" w:customStyle="1" w:styleId="WW8Num11z8">
    <w:name w:val="WW8Num11z8"/>
    <w:rsid w:val="00DD5950"/>
  </w:style>
  <w:style w:type="character" w:customStyle="1" w:styleId="WW8Num13z2">
    <w:name w:val="WW8Num13z2"/>
    <w:rsid w:val="00DD5950"/>
    <w:rPr>
      <w:rFonts w:cs="Times New Roman"/>
      <w:b/>
    </w:rPr>
  </w:style>
  <w:style w:type="character" w:customStyle="1" w:styleId="WW8Num14z1">
    <w:name w:val="WW8Num14z1"/>
    <w:rsid w:val="00DD5950"/>
    <w:rPr>
      <w:rFonts w:ascii="Courier New" w:hAnsi="Courier New" w:cs="Times New Roman"/>
      <w:b/>
    </w:rPr>
  </w:style>
  <w:style w:type="character" w:customStyle="1" w:styleId="WW8Num15z1">
    <w:name w:val="WW8Num15z1"/>
    <w:rsid w:val="00DD5950"/>
    <w:rPr>
      <w:rFonts w:ascii="Courier New" w:hAnsi="Courier New" w:cs="Times New Roman"/>
      <w:b/>
    </w:rPr>
  </w:style>
  <w:style w:type="character" w:customStyle="1" w:styleId="WW8Num15z2">
    <w:name w:val="WW8Num15z2"/>
    <w:rsid w:val="00DD5950"/>
    <w:rPr>
      <w:rFonts w:cs="Times New Roman"/>
      <w:b/>
    </w:rPr>
  </w:style>
  <w:style w:type="character" w:customStyle="1" w:styleId="WW8Num18z1">
    <w:name w:val="WW8Num18z1"/>
    <w:rsid w:val="00DD5950"/>
  </w:style>
  <w:style w:type="character" w:customStyle="1" w:styleId="WW8Num18z3">
    <w:name w:val="WW8Num18z3"/>
    <w:rsid w:val="00DD5950"/>
  </w:style>
  <w:style w:type="character" w:customStyle="1" w:styleId="WW8Num18z4">
    <w:name w:val="WW8Num18z4"/>
    <w:rsid w:val="00DD5950"/>
  </w:style>
  <w:style w:type="character" w:customStyle="1" w:styleId="WW8Num18z5">
    <w:name w:val="WW8Num18z5"/>
    <w:rsid w:val="00DD5950"/>
  </w:style>
  <w:style w:type="character" w:customStyle="1" w:styleId="WW8Num18z6">
    <w:name w:val="WW8Num18z6"/>
    <w:rsid w:val="00DD5950"/>
  </w:style>
  <w:style w:type="character" w:customStyle="1" w:styleId="WW8Num18z7">
    <w:name w:val="WW8Num18z7"/>
    <w:rsid w:val="00DD5950"/>
  </w:style>
  <w:style w:type="character" w:customStyle="1" w:styleId="WW8Num18z8">
    <w:name w:val="WW8Num18z8"/>
    <w:rsid w:val="00DD5950"/>
  </w:style>
  <w:style w:type="character" w:customStyle="1" w:styleId="WW8Num19z3">
    <w:name w:val="WW8Num19z3"/>
    <w:rsid w:val="00DD5950"/>
  </w:style>
  <w:style w:type="character" w:customStyle="1" w:styleId="WW8Num19z4">
    <w:name w:val="WW8Num19z4"/>
    <w:rsid w:val="00DD5950"/>
  </w:style>
  <w:style w:type="character" w:customStyle="1" w:styleId="WW8Num19z5">
    <w:name w:val="WW8Num19z5"/>
    <w:rsid w:val="00DD5950"/>
  </w:style>
  <w:style w:type="character" w:customStyle="1" w:styleId="WW8Num19z6">
    <w:name w:val="WW8Num19z6"/>
    <w:rsid w:val="00DD5950"/>
  </w:style>
  <w:style w:type="character" w:customStyle="1" w:styleId="WW8Num19z7">
    <w:name w:val="WW8Num19z7"/>
    <w:rsid w:val="00DD5950"/>
  </w:style>
  <w:style w:type="character" w:customStyle="1" w:styleId="WW8Num19z8">
    <w:name w:val="WW8Num19z8"/>
    <w:rsid w:val="00DD5950"/>
  </w:style>
  <w:style w:type="character" w:customStyle="1" w:styleId="WW8Num21z1">
    <w:name w:val="WW8Num21z1"/>
    <w:rsid w:val="00DD5950"/>
  </w:style>
  <w:style w:type="character" w:customStyle="1" w:styleId="WW8Num21z2">
    <w:name w:val="WW8Num21z2"/>
    <w:rsid w:val="00DD5950"/>
  </w:style>
  <w:style w:type="character" w:customStyle="1" w:styleId="WW8Num21z3">
    <w:name w:val="WW8Num21z3"/>
    <w:rsid w:val="00DD5950"/>
  </w:style>
  <w:style w:type="character" w:customStyle="1" w:styleId="WW8Num21z4">
    <w:name w:val="WW8Num21z4"/>
    <w:rsid w:val="00DD5950"/>
  </w:style>
  <w:style w:type="character" w:customStyle="1" w:styleId="WW8Num21z5">
    <w:name w:val="WW8Num21z5"/>
    <w:rsid w:val="00DD5950"/>
  </w:style>
  <w:style w:type="character" w:customStyle="1" w:styleId="WW8Num21z6">
    <w:name w:val="WW8Num21z6"/>
    <w:rsid w:val="00DD5950"/>
  </w:style>
  <w:style w:type="character" w:customStyle="1" w:styleId="WW8Num21z7">
    <w:name w:val="WW8Num21z7"/>
    <w:rsid w:val="00DD5950"/>
  </w:style>
  <w:style w:type="character" w:customStyle="1" w:styleId="WW8Num21z8">
    <w:name w:val="WW8Num21z8"/>
    <w:rsid w:val="00DD5950"/>
  </w:style>
  <w:style w:type="character" w:customStyle="1" w:styleId="WW8Num4z1">
    <w:name w:val="WW8Num4z1"/>
    <w:rsid w:val="00DD5950"/>
    <w:rPr>
      <w:rFonts w:hint="default"/>
    </w:rPr>
  </w:style>
  <w:style w:type="character" w:customStyle="1" w:styleId="WW8Num4z2">
    <w:name w:val="WW8Num4z2"/>
    <w:rsid w:val="00DD5950"/>
    <w:rPr>
      <w:rFonts w:hint="default"/>
      <w:i w:val="0"/>
    </w:rPr>
  </w:style>
  <w:style w:type="character" w:customStyle="1" w:styleId="12">
    <w:name w:val="Основной шрифт абзаца1"/>
    <w:rsid w:val="00DD5950"/>
  </w:style>
  <w:style w:type="character" w:customStyle="1" w:styleId="13">
    <w:name w:val="Знак Знак1"/>
    <w:rsid w:val="00DD5950"/>
    <w:rPr>
      <w:rFonts w:ascii="Tahoma" w:hAnsi="Tahoma" w:cs="Tahoma"/>
      <w:sz w:val="16"/>
      <w:szCs w:val="16"/>
      <w:lang w:val="ru-RU" w:bidi="ar-SA"/>
    </w:rPr>
  </w:style>
  <w:style w:type="character" w:customStyle="1" w:styleId="34">
    <w:name w:val="Знак Знак3"/>
    <w:rsid w:val="00DD5950"/>
    <w:rPr>
      <w:rFonts w:ascii="Courier New" w:hAnsi="Courier New" w:cs="Courier New"/>
      <w:lang w:val="ru-RU" w:bidi="ar-SA"/>
    </w:rPr>
  </w:style>
  <w:style w:type="character" w:customStyle="1" w:styleId="af3">
    <w:name w:val="Знак Знак"/>
    <w:rsid w:val="00DD5950"/>
    <w:rPr>
      <w:b/>
      <w:sz w:val="28"/>
      <w:lang w:val="ru-RU" w:bidi="ar-SA"/>
    </w:rPr>
  </w:style>
  <w:style w:type="character" w:customStyle="1" w:styleId="af4">
    <w:name w:val="Символ сноски"/>
    <w:rsid w:val="00DD5950"/>
    <w:rPr>
      <w:vertAlign w:val="superscript"/>
    </w:rPr>
  </w:style>
  <w:style w:type="character" w:customStyle="1" w:styleId="41">
    <w:name w:val="Знак Знак4"/>
    <w:rsid w:val="00DD5950"/>
    <w:rPr>
      <w:sz w:val="24"/>
      <w:lang w:val="ru-RU" w:bidi="ar-SA"/>
    </w:rPr>
  </w:style>
  <w:style w:type="character" w:customStyle="1" w:styleId="25">
    <w:name w:val="Знак Знак2"/>
    <w:rsid w:val="00DD5950"/>
    <w:rPr>
      <w:sz w:val="24"/>
      <w:szCs w:val="24"/>
      <w:lang w:val="ru-RU" w:bidi="ar-SA"/>
    </w:rPr>
  </w:style>
  <w:style w:type="character" w:customStyle="1" w:styleId="110">
    <w:name w:val="Заголовок 1 Знак1"/>
    <w:rsid w:val="00DD5950"/>
    <w:rPr>
      <w:rFonts w:ascii="Arial" w:hAnsi="Arial" w:cs="Arial"/>
      <w:b/>
      <w:sz w:val="28"/>
      <w:szCs w:val="18"/>
      <w:lang w:val="ru-RU" w:bidi="ar-SA"/>
    </w:rPr>
  </w:style>
  <w:style w:type="character" w:customStyle="1" w:styleId="Heading1">
    <w:name w:val="Heading #1_"/>
    <w:rsid w:val="00DD5950"/>
    <w:rPr>
      <w:b/>
      <w:bCs/>
      <w:sz w:val="51"/>
      <w:szCs w:val="51"/>
      <w:lang w:bidi="ar-SA"/>
    </w:rPr>
  </w:style>
  <w:style w:type="character" w:customStyle="1" w:styleId="120">
    <w:name w:val="Знак Знак12"/>
    <w:rsid w:val="00DD5950"/>
    <w:rPr>
      <w:sz w:val="24"/>
      <w:szCs w:val="24"/>
      <w:u w:val="single"/>
      <w:lang w:val="ru-RU" w:bidi="ar-SA"/>
    </w:rPr>
  </w:style>
  <w:style w:type="character" w:customStyle="1" w:styleId="91">
    <w:name w:val="Знак Знак9"/>
    <w:rsid w:val="00DD5950"/>
    <w:rPr>
      <w:sz w:val="24"/>
      <w:szCs w:val="24"/>
      <w:lang w:val="ru-RU" w:bidi="ar-SA"/>
    </w:rPr>
  </w:style>
  <w:style w:type="character" w:customStyle="1" w:styleId="14">
    <w:name w:val="Знак сноски1"/>
    <w:rsid w:val="00DD5950"/>
    <w:rPr>
      <w:vertAlign w:val="superscript"/>
    </w:rPr>
  </w:style>
  <w:style w:type="character" w:styleId="af5">
    <w:name w:val="FollowedHyperlink"/>
    <w:rsid w:val="00DD5950"/>
    <w:rPr>
      <w:color w:val="0000FF"/>
      <w:u w:val="single"/>
    </w:rPr>
  </w:style>
  <w:style w:type="character" w:customStyle="1" w:styleId="af6">
    <w:name w:val="Символы концевой сноски"/>
    <w:rsid w:val="00DD5950"/>
    <w:rPr>
      <w:vertAlign w:val="superscript"/>
    </w:rPr>
  </w:style>
  <w:style w:type="character" w:customStyle="1" w:styleId="WW-">
    <w:name w:val="WW-Символы концевой сноски"/>
    <w:rsid w:val="00DD5950"/>
  </w:style>
  <w:style w:type="character" w:customStyle="1" w:styleId="apple-converted-space">
    <w:name w:val="apple-converted-space"/>
    <w:rsid w:val="00DD5950"/>
  </w:style>
  <w:style w:type="character" w:customStyle="1" w:styleId="s1">
    <w:name w:val="s1"/>
    <w:rsid w:val="00DD5950"/>
  </w:style>
  <w:style w:type="character" w:customStyle="1" w:styleId="af7">
    <w:name w:val="Маркеры списка"/>
    <w:rsid w:val="00DD5950"/>
    <w:rPr>
      <w:rFonts w:ascii="OpenSymbol" w:eastAsia="OpenSymbol" w:hAnsi="OpenSymbol" w:cs="OpenSymbol"/>
    </w:rPr>
  </w:style>
  <w:style w:type="character" w:customStyle="1" w:styleId="15">
    <w:name w:val="Знак концевой сноски1"/>
    <w:rsid w:val="00DD5950"/>
    <w:rPr>
      <w:vertAlign w:val="superscript"/>
    </w:rPr>
  </w:style>
  <w:style w:type="character" w:customStyle="1" w:styleId="ListLabel1">
    <w:name w:val="ListLabel 1"/>
    <w:rsid w:val="00DD5950"/>
    <w:rPr>
      <w:rFonts w:cs="Times New Roman"/>
      <w:b/>
    </w:rPr>
  </w:style>
  <w:style w:type="character" w:customStyle="1" w:styleId="ListLabel2">
    <w:name w:val="ListLabel 2"/>
    <w:rsid w:val="00DD5950"/>
    <w:rPr>
      <w:rFonts w:cs="Courier New"/>
    </w:rPr>
  </w:style>
  <w:style w:type="character" w:customStyle="1" w:styleId="ListLabel3">
    <w:name w:val="ListLabel 3"/>
    <w:rsid w:val="00DD5950"/>
    <w:rPr>
      <w:rFonts w:cs="Times New Roman"/>
      <w:color w:val="000000"/>
    </w:rPr>
  </w:style>
  <w:style w:type="character" w:customStyle="1" w:styleId="ListLabel5">
    <w:name w:val="ListLabel 5"/>
    <w:rsid w:val="00DD5950"/>
    <w:rPr>
      <w:rFonts w:cs="Symbol"/>
      <w:sz w:val="22"/>
      <w:szCs w:val="22"/>
    </w:rPr>
  </w:style>
  <w:style w:type="character" w:customStyle="1" w:styleId="ListLabel6">
    <w:name w:val="ListLabel 6"/>
    <w:rsid w:val="00DD5950"/>
    <w:rPr>
      <w:b w:val="0"/>
      <w:bCs w:val="0"/>
      <w:sz w:val="22"/>
      <w:szCs w:val="22"/>
      <w:lang w:val="ru-RU"/>
    </w:rPr>
  </w:style>
  <w:style w:type="character" w:styleId="af8">
    <w:name w:val="endnote reference"/>
    <w:rsid w:val="00DD5950"/>
    <w:rPr>
      <w:vertAlign w:val="superscript"/>
    </w:rPr>
  </w:style>
  <w:style w:type="paragraph" w:customStyle="1" w:styleId="16">
    <w:name w:val="Заголовок1"/>
    <w:basedOn w:val="a"/>
    <w:next w:val="af1"/>
    <w:rsid w:val="00DD5950"/>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DD5950"/>
    <w:pPr>
      <w:suppressAutoHyphens/>
      <w:spacing w:after="0"/>
      <w:jc w:val="both"/>
    </w:pPr>
    <w:rPr>
      <w:rFonts w:cs="Mangal"/>
      <w:lang w:eastAsia="zh-CN"/>
    </w:rPr>
  </w:style>
  <w:style w:type="paragraph" w:styleId="afa">
    <w:name w:val="caption"/>
    <w:basedOn w:val="16"/>
    <w:next w:val="af1"/>
    <w:qFormat/>
    <w:rsid w:val="00DD5950"/>
    <w:rPr>
      <w:bCs/>
      <w:sz w:val="56"/>
      <w:szCs w:val="56"/>
    </w:rPr>
  </w:style>
  <w:style w:type="paragraph" w:customStyle="1" w:styleId="26">
    <w:name w:val="Указатель2"/>
    <w:basedOn w:val="a"/>
    <w:rsid w:val="00DD5950"/>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D595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D5950"/>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D595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D5950"/>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D595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D595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D595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DD595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D595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D595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D595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D5950"/>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DD5950"/>
    <w:rPr>
      <w:rFonts w:ascii="Arial" w:eastAsia="Times New Roman" w:hAnsi="Arial" w:cs="Arial"/>
      <w:sz w:val="20"/>
      <w:szCs w:val="20"/>
      <w:lang w:eastAsia="zh-CN"/>
    </w:rPr>
  </w:style>
  <w:style w:type="paragraph" w:customStyle="1" w:styleId="xl26">
    <w:name w:val="xl26"/>
    <w:basedOn w:val="a"/>
    <w:rsid w:val="00DD595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DD595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DD5950"/>
    <w:rPr>
      <w:rFonts w:ascii="Times New Roman" w:eastAsia="Times New Roman" w:hAnsi="Times New Roman" w:cs="Times New Roman"/>
      <w:sz w:val="24"/>
      <w:szCs w:val="24"/>
      <w:lang w:eastAsia="zh-CN"/>
    </w:rPr>
  </w:style>
  <w:style w:type="paragraph" w:customStyle="1" w:styleId="ConsPlusCell">
    <w:name w:val="ConsPlusCell"/>
    <w:rsid w:val="00DD595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DD595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D595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D595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D5950"/>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DD595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aliases w:val="Обычный (Web)"/>
    <w:basedOn w:val="a"/>
    <w:link w:val="aff0"/>
    <w:qFormat/>
    <w:rsid w:val="00DD595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D595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D595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D595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DD5950"/>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D595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1"/>
    <w:link w:val="aff3"/>
    <w:qFormat/>
    <w:rsid w:val="00DD595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D5950"/>
    <w:rPr>
      <w:rFonts w:ascii="Times New Roman" w:eastAsia="Times New Roman" w:hAnsi="Times New Roman" w:cs="Times New Roman"/>
      <w:b/>
      <w:sz w:val="24"/>
      <w:szCs w:val="24"/>
      <w:lang w:eastAsia="zh-CN"/>
    </w:rPr>
  </w:style>
  <w:style w:type="paragraph" w:customStyle="1" w:styleId="Heading10">
    <w:name w:val="Heading #1"/>
    <w:basedOn w:val="a"/>
    <w:rsid w:val="00DD595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DD5950"/>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D5950"/>
    <w:pPr>
      <w:jc w:val="center"/>
    </w:pPr>
    <w:rPr>
      <w:b/>
      <w:bCs/>
    </w:rPr>
  </w:style>
  <w:style w:type="paragraph" w:customStyle="1" w:styleId="aff6">
    <w:name w:val="Содержимое врезки"/>
    <w:basedOn w:val="a"/>
    <w:rsid w:val="00DD5950"/>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D595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D595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D595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DD595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D595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D595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D595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D595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8">
    <w:name w:val="Основной текст_"/>
    <w:link w:val="29"/>
    <w:rsid w:val="00DD5950"/>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DD595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9">
    <w:name w:val="Подпись к таблице_"/>
    <w:link w:val="affa"/>
    <w:rsid w:val="00DD5950"/>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DD595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b">
    <w:name w:val="Подпись к таблице + Не курсив"/>
    <w:rsid w:val="00DD595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D595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D595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D595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D5950"/>
    <w:rPr>
      <w:rFonts w:ascii="Times New Roman" w:eastAsia="Times New Roman" w:hAnsi="Times New Roman"/>
      <w:sz w:val="21"/>
      <w:szCs w:val="21"/>
      <w:shd w:val="clear" w:color="auto" w:fill="FFFFFF"/>
    </w:rPr>
  </w:style>
  <w:style w:type="paragraph" w:customStyle="1" w:styleId="1d">
    <w:name w:val="Колонтитул1"/>
    <w:basedOn w:val="a"/>
    <w:link w:val="affd"/>
    <w:rsid w:val="00DD595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e">
    <w:name w:val="Колонтитул"/>
    <w:rsid w:val="00DD595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D595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DD595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D5950"/>
    <w:rPr>
      <w:rFonts w:ascii="Times New Roman" w:eastAsia="Times New Roman" w:hAnsi="Times New Roman"/>
      <w:sz w:val="21"/>
      <w:szCs w:val="21"/>
      <w:shd w:val="clear" w:color="auto" w:fill="FFFFFF"/>
    </w:rPr>
  </w:style>
  <w:style w:type="paragraph" w:customStyle="1" w:styleId="112">
    <w:name w:val="Заголовок №11"/>
    <w:basedOn w:val="a"/>
    <w:link w:val="1e"/>
    <w:rsid w:val="00DD595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DD595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DD5950"/>
  </w:style>
  <w:style w:type="paragraph" w:customStyle="1" w:styleId="2b">
    <w:name w:val="Абзац списка2"/>
    <w:basedOn w:val="a"/>
    <w:rsid w:val="00DD5950"/>
    <w:pPr>
      <w:widowControl/>
      <w:ind w:left="720"/>
    </w:pPr>
    <w:rPr>
      <w:rFonts w:ascii="Times New Roman" w:eastAsia="Times New Roman" w:hAnsi="Times New Roman" w:cs="Times New Roman"/>
      <w:color w:val="auto"/>
      <w:lang w:bidi="ar-SA"/>
    </w:rPr>
  </w:style>
  <w:style w:type="character" w:customStyle="1" w:styleId="afff">
    <w:name w:val="Текст концевой сноски Знак"/>
    <w:basedOn w:val="a0"/>
    <w:link w:val="afff0"/>
    <w:uiPriority w:val="99"/>
    <w:semiHidden/>
    <w:rsid w:val="00DD5950"/>
    <w:rPr>
      <w:rFonts w:ascii="Times New Roman" w:eastAsia="Times New Roman" w:hAnsi="Times New Roman" w:cs="Times New Roman"/>
      <w:sz w:val="20"/>
      <w:szCs w:val="20"/>
      <w:lang w:eastAsia="ru-RU"/>
    </w:rPr>
  </w:style>
  <w:style w:type="paragraph" w:styleId="afff0">
    <w:name w:val="endnote text"/>
    <w:basedOn w:val="a"/>
    <w:link w:val="afff"/>
    <w:uiPriority w:val="99"/>
    <w:semiHidden/>
    <w:unhideWhenUsed/>
    <w:rsid w:val="00DD5950"/>
    <w:pPr>
      <w:widowControl/>
    </w:pPr>
    <w:rPr>
      <w:rFonts w:ascii="Times New Roman" w:eastAsia="Times New Roman" w:hAnsi="Times New Roman" w:cs="Times New Roman"/>
      <w:color w:val="auto"/>
      <w:sz w:val="20"/>
      <w:szCs w:val="20"/>
      <w:lang w:bidi="ar-SA"/>
    </w:rPr>
  </w:style>
  <w:style w:type="paragraph" w:styleId="35">
    <w:name w:val="Body Text 3"/>
    <w:basedOn w:val="a"/>
    <w:link w:val="36"/>
    <w:uiPriority w:val="99"/>
    <w:unhideWhenUsed/>
    <w:rsid w:val="00DD5950"/>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D5950"/>
    <w:rPr>
      <w:rFonts w:ascii="Times New Roman" w:eastAsia="Times New Roman" w:hAnsi="Times New Roman" w:cs="Times New Roman"/>
      <w:sz w:val="16"/>
      <w:szCs w:val="16"/>
      <w:lang w:eastAsia="ru-RU"/>
    </w:rPr>
  </w:style>
  <w:style w:type="character" w:customStyle="1" w:styleId="nobr">
    <w:name w:val="nobr"/>
    <w:basedOn w:val="a0"/>
    <w:rsid w:val="00DD5950"/>
  </w:style>
  <w:style w:type="paragraph" w:styleId="afff1">
    <w:name w:val="annotation text"/>
    <w:basedOn w:val="a"/>
    <w:link w:val="afff2"/>
    <w:uiPriority w:val="99"/>
    <w:unhideWhenUsed/>
    <w:rsid w:val="00DD5950"/>
    <w:rPr>
      <w:sz w:val="20"/>
      <w:szCs w:val="20"/>
    </w:rPr>
  </w:style>
  <w:style w:type="character" w:customStyle="1" w:styleId="afff2">
    <w:name w:val="Текст примечания Знак"/>
    <w:basedOn w:val="a0"/>
    <w:link w:val="afff1"/>
    <w:uiPriority w:val="99"/>
    <w:rsid w:val="00DD5950"/>
    <w:rPr>
      <w:rFonts w:ascii="Courier New" w:eastAsia="Courier New" w:hAnsi="Courier New" w:cs="Courier New"/>
      <w:color w:val="000000"/>
      <w:sz w:val="20"/>
      <w:szCs w:val="20"/>
      <w:lang w:eastAsia="ru-RU" w:bidi="ru-RU"/>
    </w:rPr>
  </w:style>
  <w:style w:type="paragraph" w:styleId="afff3">
    <w:name w:val="Title"/>
    <w:aliases w:val="Çàãîëîâîê,Caaieiaie, Знак7,Знак7"/>
    <w:basedOn w:val="a"/>
    <w:link w:val="afff4"/>
    <w:uiPriority w:val="99"/>
    <w:qFormat/>
    <w:rsid w:val="00DD595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4">
    <w:name w:val="Название Знак"/>
    <w:aliases w:val="Çàãîëîâîê Знак,Caaieiaie Знак, Знак7 Знак,Знак7 Знак"/>
    <w:basedOn w:val="a0"/>
    <w:link w:val="afff3"/>
    <w:uiPriority w:val="99"/>
    <w:rsid w:val="00DD5950"/>
    <w:rPr>
      <w:rFonts w:ascii="Times New Roman" w:eastAsia="Times New Roman" w:hAnsi="Times New Roman" w:cs="Times New Roman"/>
      <w:sz w:val="24"/>
      <w:szCs w:val="24"/>
      <w:lang w:eastAsia="ru-RU"/>
    </w:rPr>
  </w:style>
  <w:style w:type="paragraph" w:customStyle="1" w:styleId="Heading">
    <w:name w:val="Heading"/>
    <w:uiPriority w:val="99"/>
    <w:rsid w:val="00DD5950"/>
    <w:pPr>
      <w:spacing w:after="0" w:line="240" w:lineRule="auto"/>
    </w:pPr>
    <w:rPr>
      <w:rFonts w:ascii="Arial" w:eastAsia="Times New Roman" w:hAnsi="Arial" w:cs="Arial"/>
      <w:b/>
      <w:bCs/>
      <w:lang w:eastAsia="ru-RU"/>
    </w:rPr>
  </w:style>
  <w:style w:type="paragraph" w:styleId="2c">
    <w:name w:val="Body Text 2"/>
    <w:basedOn w:val="a"/>
    <w:link w:val="2d"/>
    <w:uiPriority w:val="99"/>
    <w:semiHidden/>
    <w:unhideWhenUsed/>
    <w:rsid w:val="00290ADE"/>
    <w:pPr>
      <w:spacing w:after="120" w:line="480" w:lineRule="auto"/>
    </w:pPr>
  </w:style>
  <w:style w:type="character" w:customStyle="1" w:styleId="2d">
    <w:name w:val="Основной текст 2 Знак"/>
    <w:basedOn w:val="a0"/>
    <w:link w:val="2c"/>
    <w:uiPriority w:val="99"/>
    <w:semiHidden/>
    <w:rsid w:val="00290ADE"/>
    <w:rPr>
      <w:rFonts w:ascii="Courier New" w:eastAsia="Courier New" w:hAnsi="Courier New" w:cs="Courier New"/>
      <w:color w:val="000000"/>
      <w:sz w:val="24"/>
      <w:szCs w:val="24"/>
      <w:lang w:eastAsia="ru-RU" w:bidi="ru-RU"/>
    </w:rPr>
  </w:style>
  <w:style w:type="numbering" w:customStyle="1" w:styleId="List11121">
    <w:name w:val="List 11121"/>
    <w:rsid w:val="00290ADE"/>
    <w:pPr>
      <w:numPr>
        <w:numId w:val="4"/>
      </w:numPr>
    </w:pPr>
  </w:style>
  <w:style w:type="paragraph" w:customStyle="1" w:styleId="afff5">
    <w:name w:val="Îñíîâí"/>
    <w:basedOn w:val="a"/>
    <w:rsid w:val="00290ADE"/>
    <w:pPr>
      <w:jc w:val="both"/>
    </w:pPr>
    <w:rPr>
      <w:rFonts w:ascii="Arial" w:eastAsia="Times New Roman" w:hAnsi="Arial" w:cs="Arial"/>
      <w:color w:val="auto"/>
      <w:sz w:val="22"/>
      <w:szCs w:val="20"/>
      <w:lang w:bidi="ar-SA"/>
    </w:rPr>
  </w:style>
  <w:style w:type="character" w:customStyle="1" w:styleId="10pt">
    <w:name w:val="Основной текст + 10 pt"/>
    <w:aliases w:val="Не полужирный,Интервал 0 pt"/>
    <w:rsid w:val="00110AB6"/>
    <w:rPr>
      <w:rFonts w:ascii="Times New Roman" w:hAnsi="Times New Roman" w:cs="Times New Roman"/>
      <w:sz w:val="20"/>
      <w:szCs w:val="20"/>
      <w:u w:val="none"/>
    </w:rPr>
  </w:style>
  <w:style w:type="character" w:styleId="afff6">
    <w:name w:val="page number"/>
    <w:uiPriority w:val="99"/>
    <w:rsid w:val="00AF2EF2"/>
    <w:rPr>
      <w:rFonts w:cs="Times New Roman"/>
    </w:rPr>
  </w:style>
  <w:style w:type="numbering" w:customStyle="1" w:styleId="List511113">
    <w:name w:val="List511113"/>
    <w:rsid w:val="00AF2EF2"/>
    <w:pPr>
      <w:numPr>
        <w:numId w:val="6"/>
      </w:numPr>
    </w:pPr>
  </w:style>
  <w:style w:type="paragraph" w:styleId="afff7">
    <w:name w:val="TOC Heading"/>
    <w:basedOn w:val="1"/>
    <w:next w:val="a"/>
    <w:uiPriority w:val="39"/>
    <w:semiHidden/>
    <w:unhideWhenUsed/>
    <w:qFormat/>
    <w:rsid w:val="00ED566B"/>
    <w:pPr>
      <w:keepLines/>
      <w:suppressAutoHyphens w:val="0"/>
      <w:spacing w:before="480" w:line="276" w:lineRule="auto"/>
      <w:jc w:val="left"/>
      <w:outlineLvl w:val="9"/>
    </w:pPr>
    <w:rPr>
      <w:rFonts w:asciiTheme="majorHAnsi" w:eastAsiaTheme="majorEastAsia" w:hAnsiTheme="majorHAnsi" w:cstheme="majorBidi"/>
      <w:bCs/>
      <w:color w:val="365F91" w:themeColor="accent1" w:themeShade="BF"/>
      <w:sz w:val="28"/>
      <w:szCs w:val="28"/>
      <w:lang w:eastAsia="ru-RU"/>
    </w:rPr>
  </w:style>
  <w:style w:type="paragraph" w:styleId="1f0">
    <w:name w:val="index 1"/>
    <w:basedOn w:val="a"/>
    <w:next w:val="a"/>
    <w:autoRedefine/>
    <w:uiPriority w:val="99"/>
    <w:semiHidden/>
    <w:unhideWhenUsed/>
    <w:rsid w:val="00296F18"/>
    <w:pPr>
      <w:ind w:left="240" w:hanging="240"/>
    </w:pPr>
  </w:style>
  <w:style w:type="paragraph" w:styleId="1f1">
    <w:name w:val="toc 1"/>
    <w:basedOn w:val="a"/>
    <w:next w:val="a"/>
    <w:autoRedefine/>
    <w:uiPriority w:val="39"/>
    <w:unhideWhenUsed/>
    <w:rsid w:val="00BD0C4F"/>
    <w:pPr>
      <w:tabs>
        <w:tab w:val="right" w:leader="dot" w:pos="9345"/>
      </w:tabs>
    </w:pPr>
    <w:rPr>
      <w:rFonts w:ascii="Times New Roman" w:hAnsi="Times New Roman"/>
    </w:rPr>
  </w:style>
  <w:style w:type="paragraph" w:styleId="37">
    <w:name w:val="toc 3"/>
    <w:basedOn w:val="a"/>
    <w:next w:val="a"/>
    <w:autoRedefine/>
    <w:uiPriority w:val="39"/>
    <w:unhideWhenUsed/>
    <w:rsid w:val="00ED566B"/>
    <w:pPr>
      <w:spacing w:after="100"/>
      <w:ind w:left="480"/>
    </w:pPr>
  </w:style>
  <w:style w:type="paragraph" w:styleId="2e">
    <w:name w:val="toc 2"/>
    <w:basedOn w:val="a"/>
    <w:next w:val="a"/>
    <w:autoRedefine/>
    <w:uiPriority w:val="39"/>
    <w:semiHidden/>
    <w:unhideWhenUsed/>
    <w:rsid w:val="00BD0C4F"/>
    <w:pPr>
      <w:spacing w:after="100"/>
      <w:ind w:left="240"/>
    </w:pPr>
    <w:rPr>
      <w:rFonts w:ascii="Times New Roman" w:hAnsi="Times New Roman"/>
    </w:rPr>
  </w:style>
  <w:style w:type="character" w:styleId="afff8">
    <w:name w:val="Strong"/>
    <w:aliases w:val="Текст_"/>
    <w:qFormat/>
    <w:rsid w:val="00D266C3"/>
    <w:rPr>
      <w:b/>
      <w:bCs/>
    </w:rPr>
  </w:style>
  <w:style w:type="character" w:customStyle="1" w:styleId="aff0">
    <w:name w:val="Обычный (веб) Знак"/>
    <w:aliases w:val="Обычный (Web) Знак"/>
    <w:link w:val="aff"/>
    <w:locked/>
    <w:rsid w:val="002666A9"/>
    <w:rPr>
      <w:rFonts w:ascii="Times New Roman" w:eastAsia="Times New Roman" w:hAnsi="Times New Roman" w:cs="Times New Roman"/>
      <w:sz w:val="24"/>
      <w:szCs w:val="24"/>
      <w:lang w:eastAsia="zh-CN"/>
    </w:rPr>
  </w:style>
  <w:style w:type="paragraph" w:customStyle="1" w:styleId="rmcftrmi">
    <w:name w:val="rmcftrmi"/>
    <w:basedOn w:val="a"/>
    <w:rsid w:val="002666A9"/>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f2">
    <w:name w:val="Глава Знак Знак1"/>
    <w:locked/>
    <w:rsid w:val="002666A9"/>
    <w:rPr>
      <w:sz w:val="28"/>
    </w:rPr>
  </w:style>
  <w:style w:type="numbering" w:customStyle="1" w:styleId="211111">
    <w:name w:val="Стиль211111"/>
    <w:rsid w:val="00F3194A"/>
    <w:pPr>
      <w:numPr>
        <w:numId w:val="9"/>
      </w:numPr>
    </w:pPr>
  </w:style>
  <w:style w:type="paragraph" w:customStyle="1" w:styleId="2f">
    <w:name w:val="Текст2"/>
    <w:basedOn w:val="a"/>
    <w:rsid w:val="00C16898"/>
    <w:pPr>
      <w:widowControl/>
    </w:pPr>
    <w:rPr>
      <w:rFonts w:eastAsia="Times New Roman" w:cs="Arial"/>
      <w:color w:val="auto"/>
      <w:sz w:val="20"/>
      <w:szCs w:val="18"/>
      <w:lang w:bidi="ar-SA"/>
    </w:rPr>
  </w:style>
  <w:style w:type="paragraph" w:customStyle="1" w:styleId="38">
    <w:name w:val="Обычный3"/>
    <w:rsid w:val="008A6671"/>
    <w:pPr>
      <w:snapToGrid w:val="0"/>
      <w:spacing w:after="0" w:line="240" w:lineRule="auto"/>
    </w:pPr>
    <w:rPr>
      <w:rFonts w:ascii="Times New Roman" w:eastAsia="Times New Roman" w:hAnsi="Times New Roman" w:cs="Times New Roman"/>
      <w:sz w:val="20"/>
      <w:szCs w:val="20"/>
      <w:lang w:eastAsia="ru-RU"/>
    </w:rPr>
  </w:style>
  <w:style w:type="table" w:styleId="afff9">
    <w:name w:val="Table Grid"/>
    <w:basedOn w:val="a1"/>
    <w:rsid w:val="00BA308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3">
    <w:name w:val="Обычный4"/>
    <w:rsid w:val="00DE328E"/>
    <w:pPr>
      <w:snapToGrid w:val="0"/>
      <w:spacing w:after="0" w:line="240" w:lineRule="auto"/>
    </w:pPr>
    <w:rPr>
      <w:rFonts w:ascii="Times New Roman" w:eastAsia="Times New Roman" w:hAnsi="Times New Roman" w:cs="Times New Roman"/>
      <w:sz w:val="20"/>
      <w:szCs w:val="20"/>
      <w:lang w:eastAsia="ru-RU"/>
    </w:rPr>
  </w:style>
  <w:style w:type="paragraph" w:customStyle="1" w:styleId="rmcfpkxp">
    <w:name w:val="rmcfpkxp"/>
    <w:basedOn w:val="a"/>
    <w:rsid w:val="00C95AE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6">
    <w:name w:val="Абзац списка Знак"/>
    <w:link w:val="a5"/>
    <w:uiPriority w:val="34"/>
    <w:locked/>
    <w:rsid w:val="00146424"/>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List511113"/>
    <w:pPr>
      <w:numPr>
        <w:numId w:val="6"/>
      </w:numPr>
    </w:pPr>
  </w:style>
  <w:style w:type="numbering" w:customStyle="1" w:styleId="21">
    <w:name w:val="211111"/>
    <w:pPr>
      <w:numPr>
        <w:numId w:val="9"/>
      </w:numPr>
    </w:pPr>
  </w:style>
  <w:style w:type="numbering" w:customStyle="1" w:styleId="31">
    <w:name w:val="List11121"/>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9063">
      <w:bodyDiv w:val="1"/>
      <w:marLeft w:val="0"/>
      <w:marRight w:val="0"/>
      <w:marTop w:val="0"/>
      <w:marBottom w:val="0"/>
      <w:divBdr>
        <w:top w:val="none" w:sz="0" w:space="0" w:color="auto"/>
        <w:left w:val="none" w:sz="0" w:space="0" w:color="auto"/>
        <w:bottom w:val="none" w:sz="0" w:space="0" w:color="auto"/>
        <w:right w:val="none" w:sz="0" w:space="0" w:color="auto"/>
      </w:divBdr>
    </w:div>
    <w:div w:id="152569264">
      <w:bodyDiv w:val="1"/>
      <w:marLeft w:val="0"/>
      <w:marRight w:val="0"/>
      <w:marTop w:val="0"/>
      <w:marBottom w:val="0"/>
      <w:divBdr>
        <w:top w:val="none" w:sz="0" w:space="0" w:color="auto"/>
        <w:left w:val="none" w:sz="0" w:space="0" w:color="auto"/>
        <w:bottom w:val="none" w:sz="0" w:space="0" w:color="auto"/>
        <w:right w:val="none" w:sz="0" w:space="0" w:color="auto"/>
      </w:divBdr>
    </w:div>
    <w:div w:id="176235842">
      <w:bodyDiv w:val="1"/>
      <w:marLeft w:val="0"/>
      <w:marRight w:val="0"/>
      <w:marTop w:val="0"/>
      <w:marBottom w:val="0"/>
      <w:divBdr>
        <w:top w:val="none" w:sz="0" w:space="0" w:color="auto"/>
        <w:left w:val="none" w:sz="0" w:space="0" w:color="auto"/>
        <w:bottom w:val="none" w:sz="0" w:space="0" w:color="auto"/>
        <w:right w:val="none" w:sz="0" w:space="0" w:color="auto"/>
      </w:divBdr>
    </w:div>
    <w:div w:id="218707531">
      <w:bodyDiv w:val="1"/>
      <w:marLeft w:val="0"/>
      <w:marRight w:val="0"/>
      <w:marTop w:val="0"/>
      <w:marBottom w:val="0"/>
      <w:divBdr>
        <w:top w:val="none" w:sz="0" w:space="0" w:color="auto"/>
        <w:left w:val="none" w:sz="0" w:space="0" w:color="auto"/>
        <w:bottom w:val="none" w:sz="0" w:space="0" w:color="auto"/>
        <w:right w:val="none" w:sz="0" w:space="0" w:color="auto"/>
      </w:divBdr>
    </w:div>
    <w:div w:id="310212556">
      <w:bodyDiv w:val="1"/>
      <w:marLeft w:val="0"/>
      <w:marRight w:val="0"/>
      <w:marTop w:val="0"/>
      <w:marBottom w:val="0"/>
      <w:divBdr>
        <w:top w:val="none" w:sz="0" w:space="0" w:color="auto"/>
        <w:left w:val="none" w:sz="0" w:space="0" w:color="auto"/>
        <w:bottom w:val="none" w:sz="0" w:space="0" w:color="auto"/>
        <w:right w:val="none" w:sz="0" w:space="0" w:color="auto"/>
      </w:divBdr>
    </w:div>
    <w:div w:id="324865458">
      <w:bodyDiv w:val="1"/>
      <w:marLeft w:val="0"/>
      <w:marRight w:val="0"/>
      <w:marTop w:val="0"/>
      <w:marBottom w:val="0"/>
      <w:divBdr>
        <w:top w:val="none" w:sz="0" w:space="0" w:color="auto"/>
        <w:left w:val="none" w:sz="0" w:space="0" w:color="auto"/>
        <w:bottom w:val="none" w:sz="0" w:space="0" w:color="auto"/>
        <w:right w:val="none" w:sz="0" w:space="0" w:color="auto"/>
      </w:divBdr>
    </w:div>
    <w:div w:id="332798570">
      <w:bodyDiv w:val="1"/>
      <w:marLeft w:val="0"/>
      <w:marRight w:val="0"/>
      <w:marTop w:val="0"/>
      <w:marBottom w:val="0"/>
      <w:divBdr>
        <w:top w:val="none" w:sz="0" w:space="0" w:color="auto"/>
        <w:left w:val="none" w:sz="0" w:space="0" w:color="auto"/>
        <w:bottom w:val="none" w:sz="0" w:space="0" w:color="auto"/>
        <w:right w:val="none" w:sz="0" w:space="0" w:color="auto"/>
      </w:divBdr>
    </w:div>
    <w:div w:id="523327606">
      <w:bodyDiv w:val="1"/>
      <w:marLeft w:val="0"/>
      <w:marRight w:val="0"/>
      <w:marTop w:val="0"/>
      <w:marBottom w:val="0"/>
      <w:divBdr>
        <w:top w:val="none" w:sz="0" w:space="0" w:color="auto"/>
        <w:left w:val="none" w:sz="0" w:space="0" w:color="auto"/>
        <w:bottom w:val="none" w:sz="0" w:space="0" w:color="auto"/>
        <w:right w:val="none" w:sz="0" w:space="0" w:color="auto"/>
      </w:divBdr>
    </w:div>
    <w:div w:id="549997675">
      <w:bodyDiv w:val="1"/>
      <w:marLeft w:val="0"/>
      <w:marRight w:val="0"/>
      <w:marTop w:val="0"/>
      <w:marBottom w:val="0"/>
      <w:divBdr>
        <w:top w:val="none" w:sz="0" w:space="0" w:color="auto"/>
        <w:left w:val="none" w:sz="0" w:space="0" w:color="auto"/>
        <w:bottom w:val="none" w:sz="0" w:space="0" w:color="auto"/>
        <w:right w:val="none" w:sz="0" w:space="0" w:color="auto"/>
      </w:divBdr>
    </w:div>
    <w:div w:id="585263847">
      <w:bodyDiv w:val="1"/>
      <w:marLeft w:val="0"/>
      <w:marRight w:val="0"/>
      <w:marTop w:val="0"/>
      <w:marBottom w:val="0"/>
      <w:divBdr>
        <w:top w:val="none" w:sz="0" w:space="0" w:color="auto"/>
        <w:left w:val="none" w:sz="0" w:space="0" w:color="auto"/>
        <w:bottom w:val="none" w:sz="0" w:space="0" w:color="auto"/>
        <w:right w:val="none" w:sz="0" w:space="0" w:color="auto"/>
      </w:divBdr>
    </w:div>
    <w:div w:id="598031287">
      <w:bodyDiv w:val="1"/>
      <w:marLeft w:val="0"/>
      <w:marRight w:val="0"/>
      <w:marTop w:val="0"/>
      <w:marBottom w:val="0"/>
      <w:divBdr>
        <w:top w:val="none" w:sz="0" w:space="0" w:color="auto"/>
        <w:left w:val="none" w:sz="0" w:space="0" w:color="auto"/>
        <w:bottom w:val="none" w:sz="0" w:space="0" w:color="auto"/>
        <w:right w:val="none" w:sz="0" w:space="0" w:color="auto"/>
      </w:divBdr>
    </w:div>
    <w:div w:id="766119747">
      <w:bodyDiv w:val="1"/>
      <w:marLeft w:val="0"/>
      <w:marRight w:val="0"/>
      <w:marTop w:val="0"/>
      <w:marBottom w:val="0"/>
      <w:divBdr>
        <w:top w:val="none" w:sz="0" w:space="0" w:color="auto"/>
        <w:left w:val="none" w:sz="0" w:space="0" w:color="auto"/>
        <w:bottom w:val="none" w:sz="0" w:space="0" w:color="auto"/>
        <w:right w:val="none" w:sz="0" w:space="0" w:color="auto"/>
      </w:divBdr>
      <w:divsChild>
        <w:div w:id="106318000">
          <w:marLeft w:val="0"/>
          <w:marRight w:val="0"/>
          <w:marTop w:val="0"/>
          <w:marBottom w:val="0"/>
          <w:divBdr>
            <w:top w:val="none" w:sz="0" w:space="0" w:color="auto"/>
            <w:left w:val="none" w:sz="0" w:space="0" w:color="auto"/>
            <w:bottom w:val="none" w:sz="0" w:space="0" w:color="auto"/>
            <w:right w:val="none" w:sz="0" w:space="0" w:color="auto"/>
          </w:divBdr>
        </w:div>
        <w:div w:id="467670333">
          <w:marLeft w:val="0"/>
          <w:marRight w:val="0"/>
          <w:marTop w:val="0"/>
          <w:marBottom w:val="0"/>
          <w:divBdr>
            <w:top w:val="none" w:sz="0" w:space="0" w:color="auto"/>
            <w:left w:val="none" w:sz="0" w:space="0" w:color="auto"/>
            <w:bottom w:val="none" w:sz="0" w:space="0" w:color="auto"/>
            <w:right w:val="none" w:sz="0" w:space="0" w:color="auto"/>
          </w:divBdr>
        </w:div>
        <w:div w:id="1687511411">
          <w:marLeft w:val="0"/>
          <w:marRight w:val="0"/>
          <w:marTop w:val="0"/>
          <w:marBottom w:val="0"/>
          <w:divBdr>
            <w:top w:val="none" w:sz="0" w:space="0" w:color="auto"/>
            <w:left w:val="none" w:sz="0" w:space="0" w:color="auto"/>
            <w:bottom w:val="none" w:sz="0" w:space="0" w:color="auto"/>
            <w:right w:val="none" w:sz="0" w:space="0" w:color="auto"/>
          </w:divBdr>
        </w:div>
        <w:div w:id="485322802">
          <w:marLeft w:val="0"/>
          <w:marRight w:val="0"/>
          <w:marTop w:val="0"/>
          <w:marBottom w:val="0"/>
          <w:divBdr>
            <w:top w:val="none" w:sz="0" w:space="0" w:color="auto"/>
            <w:left w:val="none" w:sz="0" w:space="0" w:color="auto"/>
            <w:bottom w:val="none" w:sz="0" w:space="0" w:color="auto"/>
            <w:right w:val="none" w:sz="0" w:space="0" w:color="auto"/>
          </w:divBdr>
        </w:div>
        <w:div w:id="1375038053">
          <w:marLeft w:val="0"/>
          <w:marRight w:val="0"/>
          <w:marTop w:val="0"/>
          <w:marBottom w:val="0"/>
          <w:divBdr>
            <w:top w:val="none" w:sz="0" w:space="0" w:color="auto"/>
            <w:left w:val="none" w:sz="0" w:space="0" w:color="auto"/>
            <w:bottom w:val="none" w:sz="0" w:space="0" w:color="auto"/>
            <w:right w:val="none" w:sz="0" w:space="0" w:color="auto"/>
          </w:divBdr>
        </w:div>
        <w:div w:id="1558708319">
          <w:marLeft w:val="0"/>
          <w:marRight w:val="0"/>
          <w:marTop w:val="0"/>
          <w:marBottom w:val="0"/>
          <w:divBdr>
            <w:top w:val="none" w:sz="0" w:space="0" w:color="auto"/>
            <w:left w:val="none" w:sz="0" w:space="0" w:color="auto"/>
            <w:bottom w:val="none" w:sz="0" w:space="0" w:color="auto"/>
            <w:right w:val="none" w:sz="0" w:space="0" w:color="auto"/>
          </w:divBdr>
        </w:div>
        <w:div w:id="1192652058">
          <w:marLeft w:val="0"/>
          <w:marRight w:val="0"/>
          <w:marTop w:val="0"/>
          <w:marBottom w:val="0"/>
          <w:divBdr>
            <w:top w:val="none" w:sz="0" w:space="0" w:color="auto"/>
            <w:left w:val="none" w:sz="0" w:space="0" w:color="auto"/>
            <w:bottom w:val="none" w:sz="0" w:space="0" w:color="auto"/>
            <w:right w:val="none" w:sz="0" w:space="0" w:color="auto"/>
          </w:divBdr>
        </w:div>
        <w:div w:id="800344044">
          <w:marLeft w:val="0"/>
          <w:marRight w:val="0"/>
          <w:marTop w:val="0"/>
          <w:marBottom w:val="0"/>
          <w:divBdr>
            <w:top w:val="none" w:sz="0" w:space="0" w:color="auto"/>
            <w:left w:val="none" w:sz="0" w:space="0" w:color="auto"/>
            <w:bottom w:val="none" w:sz="0" w:space="0" w:color="auto"/>
            <w:right w:val="none" w:sz="0" w:space="0" w:color="auto"/>
          </w:divBdr>
        </w:div>
        <w:div w:id="1133210587">
          <w:marLeft w:val="0"/>
          <w:marRight w:val="0"/>
          <w:marTop w:val="0"/>
          <w:marBottom w:val="0"/>
          <w:divBdr>
            <w:top w:val="none" w:sz="0" w:space="0" w:color="auto"/>
            <w:left w:val="none" w:sz="0" w:space="0" w:color="auto"/>
            <w:bottom w:val="none" w:sz="0" w:space="0" w:color="auto"/>
            <w:right w:val="none" w:sz="0" w:space="0" w:color="auto"/>
          </w:divBdr>
        </w:div>
        <w:div w:id="1635911895">
          <w:marLeft w:val="0"/>
          <w:marRight w:val="0"/>
          <w:marTop w:val="0"/>
          <w:marBottom w:val="0"/>
          <w:divBdr>
            <w:top w:val="none" w:sz="0" w:space="0" w:color="auto"/>
            <w:left w:val="none" w:sz="0" w:space="0" w:color="auto"/>
            <w:bottom w:val="none" w:sz="0" w:space="0" w:color="auto"/>
            <w:right w:val="none" w:sz="0" w:space="0" w:color="auto"/>
          </w:divBdr>
        </w:div>
      </w:divsChild>
    </w:div>
    <w:div w:id="844393425">
      <w:bodyDiv w:val="1"/>
      <w:marLeft w:val="0"/>
      <w:marRight w:val="0"/>
      <w:marTop w:val="0"/>
      <w:marBottom w:val="0"/>
      <w:divBdr>
        <w:top w:val="none" w:sz="0" w:space="0" w:color="auto"/>
        <w:left w:val="none" w:sz="0" w:space="0" w:color="auto"/>
        <w:bottom w:val="none" w:sz="0" w:space="0" w:color="auto"/>
        <w:right w:val="none" w:sz="0" w:space="0" w:color="auto"/>
      </w:divBdr>
    </w:div>
    <w:div w:id="1051348933">
      <w:bodyDiv w:val="1"/>
      <w:marLeft w:val="0"/>
      <w:marRight w:val="0"/>
      <w:marTop w:val="0"/>
      <w:marBottom w:val="0"/>
      <w:divBdr>
        <w:top w:val="none" w:sz="0" w:space="0" w:color="auto"/>
        <w:left w:val="none" w:sz="0" w:space="0" w:color="auto"/>
        <w:bottom w:val="none" w:sz="0" w:space="0" w:color="auto"/>
        <w:right w:val="none" w:sz="0" w:space="0" w:color="auto"/>
      </w:divBdr>
    </w:div>
    <w:div w:id="1102460356">
      <w:bodyDiv w:val="1"/>
      <w:marLeft w:val="0"/>
      <w:marRight w:val="0"/>
      <w:marTop w:val="0"/>
      <w:marBottom w:val="0"/>
      <w:divBdr>
        <w:top w:val="none" w:sz="0" w:space="0" w:color="auto"/>
        <w:left w:val="none" w:sz="0" w:space="0" w:color="auto"/>
        <w:bottom w:val="none" w:sz="0" w:space="0" w:color="auto"/>
        <w:right w:val="none" w:sz="0" w:space="0" w:color="auto"/>
      </w:divBdr>
    </w:div>
    <w:div w:id="1190799430">
      <w:bodyDiv w:val="1"/>
      <w:marLeft w:val="0"/>
      <w:marRight w:val="0"/>
      <w:marTop w:val="0"/>
      <w:marBottom w:val="0"/>
      <w:divBdr>
        <w:top w:val="none" w:sz="0" w:space="0" w:color="auto"/>
        <w:left w:val="none" w:sz="0" w:space="0" w:color="auto"/>
        <w:bottom w:val="none" w:sz="0" w:space="0" w:color="auto"/>
        <w:right w:val="none" w:sz="0" w:space="0" w:color="auto"/>
      </w:divBdr>
    </w:div>
    <w:div w:id="1275942416">
      <w:bodyDiv w:val="1"/>
      <w:marLeft w:val="0"/>
      <w:marRight w:val="0"/>
      <w:marTop w:val="0"/>
      <w:marBottom w:val="0"/>
      <w:divBdr>
        <w:top w:val="none" w:sz="0" w:space="0" w:color="auto"/>
        <w:left w:val="none" w:sz="0" w:space="0" w:color="auto"/>
        <w:bottom w:val="none" w:sz="0" w:space="0" w:color="auto"/>
        <w:right w:val="none" w:sz="0" w:space="0" w:color="auto"/>
      </w:divBdr>
      <w:divsChild>
        <w:div w:id="742020851">
          <w:marLeft w:val="0"/>
          <w:marRight w:val="0"/>
          <w:marTop w:val="0"/>
          <w:marBottom w:val="0"/>
          <w:divBdr>
            <w:top w:val="none" w:sz="0" w:space="0" w:color="auto"/>
            <w:left w:val="none" w:sz="0" w:space="0" w:color="auto"/>
            <w:bottom w:val="none" w:sz="0" w:space="0" w:color="auto"/>
            <w:right w:val="none" w:sz="0" w:space="0" w:color="auto"/>
          </w:divBdr>
        </w:div>
      </w:divsChild>
    </w:div>
    <w:div w:id="1375621092">
      <w:bodyDiv w:val="1"/>
      <w:marLeft w:val="0"/>
      <w:marRight w:val="0"/>
      <w:marTop w:val="0"/>
      <w:marBottom w:val="0"/>
      <w:divBdr>
        <w:top w:val="none" w:sz="0" w:space="0" w:color="auto"/>
        <w:left w:val="none" w:sz="0" w:space="0" w:color="auto"/>
        <w:bottom w:val="none" w:sz="0" w:space="0" w:color="auto"/>
        <w:right w:val="none" w:sz="0" w:space="0" w:color="auto"/>
      </w:divBdr>
    </w:div>
    <w:div w:id="1475222354">
      <w:bodyDiv w:val="1"/>
      <w:marLeft w:val="0"/>
      <w:marRight w:val="0"/>
      <w:marTop w:val="0"/>
      <w:marBottom w:val="0"/>
      <w:divBdr>
        <w:top w:val="none" w:sz="0" w:space="0" w:color="auto"/>
        <w:left w:val="none" w:sz="0" w:space="0" w:color="auto"/>
        <w:bottom w:val="none" w:sz="0" w:space="0" w:color="auto"/>
        <w:right w:val="none" w:sz="0" w:space="0" w:color="auto"/>
      </w:divBdr>
    </w:div>
    <w:div w:id="1554385147">
      <w:bodyDiv w:val="1"/>
      <w:marLeft w:val="0"/>
      <w:marRight w:val="0"/>
      <w:marTop w:val="0"/>
      <w:marBottom w:val="0"/>
      <w:divBdr>
        <w:top w:val="none" w:sz="0" w:space="0" w:color="auto"/>
        <w:left w:val="none" w:sz="0" w:space="0" w:color="auto"/>
        <w:bottom w:val="none" w:sz="0" w:space="0" w:color="auto"/>
        <w:right w:val="none" w:sz="0" w:space="0" w:color="auto"/>
      </w:divBdr>
    </w:div>
    <w:div w:id="1563061363">
      <w:bodyDiv w:val="1"/>
      <w:marLeft w:val="0"/>
      <w:marRight w:val="0"/>
      <w:marTop w:val="0"/>
      <w:marBottom w:val="0"/>
      <w:divBdr>
        <w:top w:val="none" w:sz="0" w:space="0" w:color="auto"/>
        <w:left w:val="none" w:sz="0" w:space="0" w:color="auto"/>
        <w:bottom w:val="none" w:sz="0" w:space="0" w:color="auto"/>
        <w:right w:val="none" w:sz="0" w:space="0" w:color="auto"/>
      </w:divBdr>
    </w:div>
    <w:div w:id="1574579633">
      <w:bodyDiv w:val="1"/>
      <w:marLeft w:val="0"/>
      <w:marRight w:val="0"/>
      <w:marTop w:val="0"/>
      <w:marBottom w:val="0"/>
      <w:divBdr>
        <w:top w:val="none" w:sz="0" w:space="0" w:color="auto"/>
        <w:left w:val="none" w:sz="0" w:space="0" w:color="auto"/>
        <w:bottom w:val="none" w:sz="0" w:space="0" w:color="auto"/>
        <w:right w:val="none" w:sz="0" w:space="0" w:color="auto"/>
      </w:divBdr>
    </w:div>
    <w:div w:id="1659115988">
      <w:bodyDiv w:val="1"/>
      <w:marLeft w:val="0"/>
      <w:marRight w:val="0"/>
      <w:marTop w:val="0"/>
      <w:marBottom w:val="0"/>
      <w:divBdr>
        <w:top w:val="none" w:sz="0" w:space="0" w:color="auto"/>
        <w:left w:val="none" w:sz="0" w:space="0" w:color="auto"/>
        <w:bottom w:val="none" w:sz="0" w:space="0" w:color="auto"/>
        <w:right w:val="none" w:sz="0" w:space="0" w:color="auto"/>
      </w:divBdr>
    </w:div>
    <w:div w:id="1746108055">
      <w:bodyDiv w:val="1"/>
      <w:marLeft w:val="0"/>
      <w:marRight w:val="0"/>
      <w:marTop w:val="0"/>
      <w:marBottom w:val="0"/>
      <w:divBdr>
        <w:top w:val="none" w:sz="0" w:space="0" w:color="auto"/>
        <w:left w:val="none" w:sz="0" w:space="0" w:color="auto"/>
        <w:bottom w:val="none" w:sz="0" w:space="0" w:color="auto"/>
        <w:right w:val="none" w:sz="0" w:space="0" w:color="auto"/>
      </w:divBdr>
    </w:div>
    <w:div w:id="1806698995">
      <w:bodyDiv w:val="1"/>
      <w:marLeft w:val="0"/>
      <w:marRight w:val="0"/>
      <w:marTop w:val="0"/>
      <w:marBottom w:val="0"/>
      <w:divBdr>
        <w:top w:val="none" w:sz="0" w:space="0" w:color="auto"/>
        <w:left w:val="none" w:sz="0" w:space="0" w:color="auto"/>
        <w:bottom w:val="none" w:sz="0" w:space="0" w:color="auto"/>
        <w:right w:val="none" w:sz="0" w:space="0" w:color="auto"/>
      </w:divBdr>
    </w:div>
    <w:div w:id="1876455846">
      <w:bodyDiv w:val="1"/>
      <w:marLeft w:val="0"/>
      <w:marRight w:val="0"/>
      <w:marTop w:val="0"/>
      <w:marBottom w:val="0"/>
      <w:divBdr>
        <w:top w:val="none" w:sz="0" w:space="0" w:color="auto"/>
        <w:left w:val="none" w:sz="0" w:space="0" w:color="auto"/>
        <w:bottom w:val="none" w:sz="0" w:space="0" w:color="auto"/>
        <w:right w:val="none" w:sz="0" w:space="0" w:color="auto"/>
      </w:divBdr>
      <w:divsChild>
        <w:div w:id="150606528">
          <w:marLeft w:val="0"/>
          <w:marRight w:val="0"/>
          <w:marTop w:val="0"/>
          <w:marBottom w:val="0"/>
          <w:divBdr>
            <w:top w:val="none" w:sz="0" w:space="0" w:color="auto"/>
            <w:left w:val="none" w:sz="0" w:space="0" w:color="auto"/>
            <w:bottom w:val="none" w:sz="0" w:space="0" w:color="auto"/>
            <w:right w:val="none" w:sz="0" w:space="0" w:color="auto"/>
          </w:divBdr>
        </w:div>
        <w:div w:id="1615599384">
          <w:marLeft w:val="0"/>
          <w:marRight w:val="0"/>
          <w:marTop w:val="0"/>
          <w:marBottom w:val="0"/>
          <w:divBdr>
            <w:top w:val="none" w:sz="0" w:space="0" w:color="auto"/>
            <w:left w:val="none" w:sz="0" w:space="0" w:color="auto"/>
            <w:bottom w:val="none" w:sz="0" w:space="0" w:color="auto"/>
            <w:right w:val="none" w:sz="0" w:space="0" w:color="auto"/>
          </w:divBdr>
        </w:div>
        <w:div w:id="344482548">
          <w:marLeft w:val="0"/>
          <w:marRight w:val="0"/>
          <w:marTop w:val="0"/>
          <w:marBottom w:val="0"/>
          <w:divBdr>
            <w:top w:val="none" w:sz="0" w:space="0" w:color="auto"/>
            <w:left w:val="none" w:sz="0" w:space="0" w:color="auto"/>
            <w:bottom w:val="none" w:sz="0" w:space="0" w:color="auto"/>
            <w:right w:val="none" w:sz="0" w:space="0" w:color="auto"/>
          </w:divBdr>
        </w:div>
        <w:div w:id="1067999135">
          <w:marLeft w:val="0"/>
          <w:marRight w:val="0"/>
          <w:marTop w:val="0"/>
          <w:marBottom w:val="0"/>
          <w:divBdr>
            <w:top w:val="none" w:sz="0" w:space="0" w:color="auto"/>
            <w:left w:val="none" w:sz="0" w:space="0" w:color="auto"/>
            <w:bottom w:val="none" w:sz="0" w:space="0" w:color="auto"/>
            <w:right w:val="none" w:sz="0" w:space="0" w:color="auto"/>
          </w:divBdr>
        </w:div>
        <w:div w:id="2094037053">
          <w:marLeft w:val="0"/>
          <w:marRight w:val="0"/>
          <w:marTop w:val="0"/>
          <w:marBottom w:val="0"/>
          <w:divBdr>
            <w:top w:val="none" w:sz="0" w:space="0" w:color="auto"/>
            <w:left w:val="none" w:sz="0" w:space="0" w:color="auto"/>
            <w:bottom w:val="none" w:sz="0" w:space="0" w:color="auto"/>
            <w:right w:val="none" w:sz="0" w:space="0" w:color="auto"/>
          </w:divBdr>
        </w:div>
      </w:divsChild>
    </w:div>
    <w:div w:id="1878154589">
      <w:bodyDiv w:val="1"/>
      <w:marLeft w:val="0"/>
      <w:marRight w:val="0"/>
      <w:marTop w:val="0"/>
      <w:marBottom w:val="0"/>
      <w:divBdr>
        <w:top w:val="none" w:sz="0" w:space="0" w:color="auto"/>
        <w:left w:val="none" w:sz="0" w:space="0" w:color="auto"/>
        <w:bottom w:val="none" w:sz="0" w:space="0" w:color="auto"/>
        <w:right w:val="none" w:sz="0" w:space="0" w:color="auto"/>
      </w:divBdr>
    </w:div>
    <w:div w:id="2128231011">
      <w:bodyDiv w:val="1"/>
      <w:marLeft w:val="0"/>
      <w:marRight w:val="0"/>
      <w:marTop w:val="0"/>
      <w:marBottom w:val="0"/>
      <w:divBdr>
        <w:top w:val="none" w:sz="0" w:space="0" w:color="auto"/>
        <w:left w:val="none" w:sz="0" w:space="0" w:color="auto"/>
        <w:bottom w:val="none" w:sz="0" w:space="0" w:color="auto"/>
        <w:right w:val="none" w:sz="0" w:space="0" w:color="auto"/>
      </w:divBdr>
    </w:div>
    <w:div w:id="214238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A1F3DFF0C763E00A7A31A4383236975EDB9E3BC240A9EBD9AB6CC112AB04448C2932E854B18C64D1DA1FB91AD46178F68035D2BC5CD4625DL3l8P" TargetMode="External"/><Relationship Id="rId18" Type="http://schemas.openxmlformats.org/officeDocument/2006/relationships/hyperlink" Target="file:///X:\2022%20&#1075;&#1086;&#1076;\&#1069;&#1083;&#1077;&#1082;&#1090;&#1088;&#1086;&#1085;&#1085;&#1099;&#1077;%20&#1072;&#1091;&#1082;&#1094;&#1080;&#1086;&#1085;&#1099;\&#1042;&#1099;&#1087;&#1086;&#1083;&#1085;&#1077;&#1085;&#1080;&#1077;%20&#1088;&#1072;&#1073;&#1086;&#1090;%20&#1087;&#1086;%20&#1058;&#1054;%20&#1072;&#1074;&#1090;&#1086;&#1084;&#1086;&#1073;&#1080;&#1083;&#1077;&#1081;\&#1056;&#1118;&#1056;&#1105;&#1056;&#1111;&#1056;&#1109;&#1056;&#1030;&#1056;&#1109;&#1056;&#8470;%20&#1056;&#1108;&#1056;&#1109;&#1056;&#1029;&#1057;&#8218;&#1057;&#1026;&#1056;&#176;&#1056;&#1108;&#1057;&#8218;%20(&#1056;&#1119;&#1057;&#1026;&#1056;&#1105;&#105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A1F3DFF0C763E00A7A31A4383236975EDB9E3BC240A9EBD9AB6CC112AB04448C2932E854B18C64D5D31FB91AD46178F68035D2BC5CD4625DL3l8P" TargetMode="External"/><Relationship Id="rId17" Type="http://schemas.openxmlformats.org/officeDocument/2006/relationships/hyperlink" Target="file:///X:\2022%20&#1075;&#1086;&#1076;\&#1069;&#1083;&#1077;&#1082;&#1090;&#1088;&#1086;&#1085;&#1085;&#1099;&#1077;%20&#1072;&#1091;&#1082;&#1094;&#1080;&#1086;&#1085;&#1099;\&#1042;&#1099;&#1087;&#1086;&#1083;&#1085;&#1077;&#1085;&#1080;&#1077;%20&#1088;&#1072;&#1073;&#1086;&#1090;%20&#1087;&#1086;%20&#1058;&#1054;%20&#1072;&#1074;&#1090;&#1086;&#1084;&#1086;&#1073;&#1080;&#1083;&#1077;&#1081;\&#1056;&#1118;&#1056;&#1105;&#1056;&#1111;&#1056;&#1109;&#1056;&#1030;&#1056;&#1109;&#1056;&#8470;%20&#1056;&#1108;&#1056;&#1109;&#1056;&#1029;&#1057;&#8218;&#1057;&#1026;&#1056;&#176;&#1056;&#1108;&#1057;&#8218;%20(&#1056;&#1119;&#1057;&#1026;&#1056;&#1105;&#1056;"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A1F3DFF0C763E00A7A31A4383236975EDB9E3BC240A9EBD9AB6CC112AB04448C2932E854B18C60D8D71FB91AD46178F68035D2BC5CD4625DL3l8P" TargetMode="External"/><Relationship Id="rId5" Type="http://schemas.openxmlformats.org/officeDocument/2006/relationships/settings" Target="settings.xml"/><Relationship Id="rId15" Type="http://schemas.openxmlformats.org/officeDocument/2006/relationships/hyperlink" Target="mailto:ids_avs@avsgf.gugov.spb.ru" TargetMode="External"/><Relationship Id="rId10" Type="http://schemas.openxmlformats.org/officeDocument/2006/relationships/hyperlink" Target="consultantplus://offline/ref=A1F3DFF0C763E00A7A31A4383236975EDB993CC447AFEBD9AB6CC112AB04448C2932E854B18D67D0D11FB91AD46178F68035D2BC5CD4625DL3l8P"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consultantplus://offline/ref=A1F3DFF0C763E00A7A31A4383236975EDB9E3BC240A9EBD9AB6CC112AB04448C3B32B058B08C79D1D00AEF4B92L3l4P" TargetMode="External"/><Relationship Id="rId14" Type="http://schemas.openxmlformats.org/officeDocument/2006/relationships/hyperlink" Target="file:///X:\2022%20&#1075;&#1086;&#1076;\&#1069;&#1083;&#1077;&#1082;&#1090;&#1088;&#1086;&#1085;&#1085;&#1099;&#1077;%20&#1072;&#1091;&#1082;&#1094;&#1080;&#1086;&#1085;&#1099;\&#1042;&#1099;&#1087;&#1086;&#1083;&#1085;&#1077;&#1085;&#1080;&#1077;%20&#1088;&#1072;&#1073;&#1086;&#1090;%20&#1087;&#1086;%20&#1058;&#1054;%20&#1072;&#1074;&#1090;&#1086;&#1084;&#1086;&#1073;&#1080;&#1083;&#1077;&#1081;\&#1056;&#1118;&#1056;&#1105;&#1056;&#1111;&#1056;&#1109;&#1056;&#1030;&#1056;&#1109;&#1056;&#8470;%20&#1056;&#1108;&#1056;&#1109;&#1056;&#1029;&#1057;&#8218;&#1057;&#1026;&#1056;&#176;&#1056;&#1108;&#1057;&#8218;%20(&#1056;&#1119;&#1057;&#1026;&#1056;&#1105;&#1056;"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FBC64-A8AF-4626-9AE1-A6463E973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3434</TotalTime>
  <Pages>11</Pages>
  <Words>4907</Words>
  <Characters>27972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307</cp:revision>
  <cp:lastPrinted>2020-10-08T11:47:00Z</cp:lastPrinted>
  <dcterms:created xsi:type="dcterms:W3CDTF">2020-01-21T09:17:00Z</dcterms:created>
  <dcterms:modified xsi:type="dcterms:W3CDTF">2026-05-21T12:40:00Z</dcterms:modified>
</cp:coreProperties>
</file>